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header4.xml" ContentType="application/vnd.openxmlformats-officedocument.wordprocessingml.header+xml"/>
  <Override PartName="/word/footer7.xml" ContentType="application/vnd.openxmlformats-officedocument.wordprocessingml.footer+xml"/>
  <Override PartName="/word/header5.xml" ContentType="application/vnd.openxmlformats-officedocument.wordprocessingml.header+xml"/>
  <Override PartName="/word/footer8.xml" ContentType="application/vnd.openxmlformats-officedocument.wordprocessingml.footer+xml"/>
  <Override PartName="/word/header6.xml" ContentType="application/vnd.openxmlformats-officedocument.wordprocessingml.header+xml"/>
  <Override PartName="/word/footer9.xml" ContentType="application/vnd.openxmlformats-officedocument.wordprocessingml.footer+xml"/>
  <Override PartName="/word/header7.xml" ContentType="application/vnd.openxmlformats-officedocument.wordprocessingml.header+xml"/>
  <Override PartName="/word/footer10.xml" ContentType="application/vnd.openxmlformats-officedocument.wordprocessingml.footer+xml"/>
  <Override PartName="/word/header8.xml" ContentType="application/vnd.openxmlformats-officedocument.wordprocessingml.header+xml"/>
  <Override PartName="/word/footer11.xml" ContentType="application/vnd.openxmlformats-officedocument.wordprocessingml.footer+xml"/>
  <Override PartName="/word/header9.xml" ContentType="application/vnd.openxmlformats-officedocument.wordprocessingml.header+xml"/>
  <Override PartName="/word/footer12.xml" ContentType="application/vnd.openxmlformats-officedocument.wordprocessingml.footer+xml"/>
  <Override PartName="/word/header10.xml" ContentType="application/vnd.openxmlformats-officedocument.wordprocessingml.header+xml"/>
  <Override PartName="/word/footer13.xml" ContentType="application/vnd.openxmlformats-officedocument.wordprocessingml.footer+xml"/>
  <Override PartName="/word/header11.xml" ContentType="application/vnd.openxmlformats-officedocument.wordprocessingml.header+xml"/>
  <Override PartName="/word/footer14.xml" ContentType="application/vnd.openxmlformats-officedocument.wordprocessingml.footer+xml"/>
  <Override PartName="/word/footer15.xml" ContentType="application/vnd.openxmlformats-officedocument.wordprocessingml.footer+xml"/>
  <Override PartName="/word/header12.xml" ContentType="application/vnd.openxmlformats-officedocument.wordprocessingml.header+xml"/>
  <Override PartName="/word/footer16.xml" ContentType="application/vnd.openxmlformats-officedocument.wordprocessingml.footer+xml"/>
  <Override PartName="/word/header13.xml" ContentType="application/vnd.openxmlformats-officedocument.wordprocessingml.header+xml"/>
  <Override PartName="/word/footer17.xml" ContentType="application/vnd.openxmlformats-officedocument.wordprocessingml.footer+xml"/>
  <Override PartName="/word/header14.xml" ContentType="application/vnd.openxmlformats-officedocument.wordprocessingml.header+xml"/>
  <Override PartName="/word/footer18.xml" ContentType="application/vnd.openxmlformats-officedocument.wordprocessingml.footer+xml"/>
  <Override PartName="/word/header15.xml" ContentType="application/vnd.openxmlformats-officedocument.wordprocessingml.header+xml"/>
  <Override PartName="/word/footer19.xml" ContentType="application/vnd.openxmlformats-officedocument.wordprocessingml.footer+xml"/>
  <Override PartName="/word/header16.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98625D" w:rsidRPr="007920B3" w:rsidRDefault="007920B3" w:rsidP="007920B3">
      <w:pPr>
        <w:spacing w:line="276" w:lineRule="auto"/>
        <w:rPr>
          <w:rFonts w:ascii="Times New Roman" w:eastAsia="Times New Roman" w:hAnsi="Times New Roman"/>
          <w:sz w:val="28"/>
          <w:szCs w:val="28"/>
        </w:rPr>
      </w:pPr>
      <w:r>
        <w:rPr>
          <w:rFonts w:ascii="Times New Roman" w:eastAsia="Times New Roman" w:hAnsi="Times New Roman"/>
          <w:noProof/>
          <w:sz w:val="28"/>
          <w:szCs w:val="28"/>
        </w:rPr>
        <w:drawing>
          <wp:inline distT="0" distB="0" distL="0" distR="0" wp14:anchorId="75785CBB" wp14:editId="258A572A">
            <wp:extent cx="6479540" cy="8906191"/>
            <wp:effectExtent l="0" t="0" r="0" b="9525"/>
            <wp:docPr id="14" name="Рисунок 14" descr="C:\Users\Светлана\Desktop\ЭЮ165\Сайт 165\2023-2024\ООП с печатью\тн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Светлана\Desktop\ЭЮ165\Сайт 165\2023-2024\ООП с печатью\тнр.jpe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479540" cy="8906191"/>
                    </a:xfrm>
                    <a:prstGeom prst="rect">
                      <a:avLst/>
                    </a:prstGeom>
                    <a:noFill/>
                    <a:ln>
                      <a:noFill/>
                    </a:ln>
                  </pic:spPr>
                </pic:pic>
              </a:graphicData>
            </a:graphic>
          </wp:inline>
        </w:drawing>
      </w:r>
    </w:p>
    <w:p w:rsidR="006645F7" w:rsidRDefault="006645F7" w:rsidP="00312738">
      <w:pPr>
        <w:autoSpaceDE w:val="0"/>
        <w:autoSpaceDN w:val="0"/>
        <w:adjustRightInd w:val="0"/>
        <w:spacing w:line="360" w:lineRule="auto"/>
        <w:jc w:val="center"/>
        <w:rPr>
          <w:rFonts w:ascii="Times New Roman" w:hAnsi="Times New Roman" w:cs="Times New Roman"/>
          <w:sz w:val="24"/>
          <w:szCs w:val="24"/>
        </w:rPr>
      </w:pPr>
    </w:p>
    <w:tbl>
      <w:tblPr>
        <w:tblStyle w:val="aa"/>
        <w:tblW w:w="10490" w:type="dxa"/>
        <w:tblInd w:w="-289" w:type="dxa"/>
        <w:tblLayout w:type="fixed"/>
        <w:tblLook w:val="04A0" w:firstRow="1" w:lastRow="0" w:firstColumn="1" w:lastColumn="0" w:noHBand="0" w:noVBand="1"/>
      </w:tblPr>
      <w:tblGrid>
        <w:gridCol w:w="1418"/>
        <w:gridCol w:w="8364"/>
        <w:gridCol w:w="708"/>
      </w:tblGrid>
      <w:tr w:rsidR="00312738" w:rsidRPr="00EA667A" w:rsidTr="00E43713">
        <w:tc>
          <w:tcPr>
            <w:tcW w:w="1418" w:type="dxa"/>
          </w:tcPr>
          <w:p w:rsidR="00312738" w:rsidRPr="00EA667A" w:rsidRDefault="00603983" w:rsidP="00312738">
            <w:pPr>
              <w:spacing w:line="276" w:lineRule="auto"/>
              <w:ind w:right="280"/>
              <w:rPr>
                <w:rFonts w:ascii="Times New Roman" w:hAnsi="Times New Roman" w:cs="Times New Roman"/>
                <w:b/>
                <w:sz w:val="24"/>
                <w:szCs w:val="24"/>
              </w:rPr>
            </w:pPr>
            <w:r>
              <w:rPr>
                <w:rFonts w:ascii="Times New Roman" w:hAnsi="Times New Roman" w:cs="Times New Roman"/>
                <w:b/>
                <w:sz w:val="24"/>
                <w:szCs w:val="24"/>
              </w:rPr>
              <w:lastRenderedPageBreak/>
              <w:t xml:space="preserve"> </w:t>
            </w:r>
            <w:r w:rsidR="002B1B92" w:rsidRPr="00EA667A">
              <w:rPr>
                <w:rFonts w:ascii="Times New Roman" w:hAnsi="Times New Roman" w:cs="Times New Roman"/>
                <w:b/>
                <w:sz w:val="24"/>
                <w:szCs w:val="24"/>
              </w:rPr>
              <w:t>№ пп</w:t>
            </w:r>
          </w:p>
        </w:tc>
        <w:tc>
          <w:tcPr>
            <w:tcW w:w="8364" w:type="dxa"/>
          </w:tcPr>
          <w:p w:rsidR="00312738" w:rsidRPr="00EA667A" w:rsidRDefault="002B1B92" w:rsidP="002B1B92">
            <w:pPr>
              <w:spacing w:line="276" w:lineRule="auto"/>
              <w:ind w:right="280"/>
              <w:rPr>
                <w:rFonts w:ascii="Times New Roman" w:eastAsia="Times New Roman" w:hAnsi="Times New Roman"/>
                <w:b/>
                <w:sz w:val="24"/>
                <w:szCs w:val="24"/>
              </w:rPr>
            </w:pPr>
            <w:r w:rsidRPr="00EA667A">
              <w:rPr>
                <w:rFonts w:ascii="Times New Roman" w:eastAsia="Times New Roman" w:hAnsi="Times New Roman"/>
                <w:b/>
                <w:sz w:val="24"/>
                <w:szCs w:val="24"/>
              </w:rPr>
              <w:t xml:space="preserve">Оглавление </w:t>
            </w:r>
          </w:p>
        </w:tc>
        <w:tc>
          <w:tcPr>
            <w:tcW w:w="708" w:type="dxa"/>
          </w:tcPr>
          <w:p w:rsidR="00312738" w:rsidRPr="00EA667A" w:rsidRDefault="00312738" w:rsidP="001F3964">
            <w:pPr>
              <w:spacing w:line="276" w:lineRule="auto"/>
              <w:ind w:left="-137"/>
              <w:jc w:val="center"/>
              <w:rPr>
                <w:rFonts w:ascii="Times New Roman" w:eastAsia="Times New Roman" w:hAnsi="Times New Roman"/>
                <w:b/>
                <w:sz w:val="24"/>
                <w:szCs w:val="24"/>
              </w:rPr>
            </w:pPr>
          </w:p>
        </w:tc>
      </w:tr>
      <w:tr w:rsidR="002B1B92" w:rsidRPr="002B25C2" w:rsidTr="00E43713">
        <w:tc>
          <w:tcPr>
            <w:tcW w:w="1418" w:type="dxa"/>
          </w:tcPr>
          <w:p w:rsidR="002B1B92" w:rsidRPr="002B25C2" w:rsidRDefault="002B1B92" w:rsidP="00EA667A">
            <w:pPr>
              <w:spacing w:line="276" w:lineRule="auto"/>
              <w:ind w:right="280"/>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w:t>
            </w:r>
          </w:p>
        </w:tc>
        <w:tc>
          <w:tcPr>
            <w:tcW w:w="8364" w:type="dxa"/>
          </w:tcPr>
          <w:p w:rsidR="002B1B92" w:rsidRPr="002B25C2" w:rsidRDefault="00DA4944" w:rsidP="002B1B92">
            <w:pPr>
              <w:spacing w:line="276" w:lineRule="auto"/>
              <w:ind w:right="280"/>
              <w:rPr>
                <w:rFonts w:ascii="Times New Roman" w:eastAsia="Times New Roman" w:hAnsi="Times New Roman"/>
                <w:b/>
                <w:sz w:val="24"/>
                <w:szCs w:val="24"/>
              </w:rPr>
            </w:pPr>
            <w:hyperlink w:anchor="page6" w:history="1">
              <w:r w:rsidR="002B1B92" w:rsidRPr="002B25C2">
                <w:rPr>
                  <w:rFonts w:ascii="Times New Roman" w:eastAsia="Times New Roman" w:hAnsi="Times New Roman" w:cs="Times New Roman"/>
                  <w:b/>
                  <w:sz w:val="24"/>
                  <w:szCs w:val="24"/>
                </w:rPr>
                <w:t>ЦЕЛЕВОЙ РАЗДЕЛ</w:t>
              </w:r>
            </w:hyperlink>
            <w:r w:rsidR="00E43713">
              <w:rPr>
                <w:rFonts w:ascii="Times New Roman" w:eastAsia="Times New Roman" w:hAnsi="Times New Roman" w:cs="Times New Roman"/>
                <w:b/>
                <w:sz w:val="24"/>
                <w:szCs w:val="24"/>
              </w:rPr>
              <w:t xml:space="preserve"> АОП ДО.</w:t>
            </w:r>
          </w:p>
        </w:tc>
        <w:tc>
          <w:tcPr>
            <w:tcW w:w="708" w:type="dxa"/>
          </w:tcPr>
          <w:p w:rsidR="002B1B92" w:rsidRPr="002B25C2" w:rsidRDefault="002B1B92" w:rsidP="001F3964">
            <w:pPr>
              <w:spacing w:line="276" w:lineRule="auto"/>
              <w:ind w:left="-137"/>
              <w:jc w:val="center"/>
              <w:rPr>
                <w:rFonts w:ascii="Times New Roman" w:eastAsia="Times New Roman" w:hAnsi="Times New Roman"/>
                <w:sz w:val="24"/>
                <w:szCs w:val="24"/>
              </w:rPr>
            </w:pPr>
          </w:p>
        </w:tc>
      </w:tr>
      <w:tr w:rsidR="002B1B92" w:rsidRPr="002B25C2" w:rsidTr="00E43713">
        <w:tc>
          <w:tcPr>
            <w:tcW w:w="1418" w:type="dxa"/>
          </w:tcPr>
          <w:p w:rsidR="002B1B92" w:rsidRPr="002B25C2" w:rsidRDefault="002B1B92" w:rsidP="00EA667A">
            <w:pPr>
              <w:spacing w:line="276" w:lineRule="auto"/>
              <w:ind w:right="280"/>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1.1.</w:t>
            </w:r>
          </w:p>
        </w:tc>
        <w:tc>
          <w:tcPr>
            <w:tcW w:w="8364" w:type="dxa"/>
          </w:tcPr>
          <w:p w:rsidR="002B1B92" w:rsidRPr="002B25C2" w:rsidRDefault="00E43713" w:rsidP="00631665">
            <w:pPr>
              <w:spacing w:line="276" w:lineRule="auto"/>
              <w:ind w:right="280"/>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2B1B92" w:rsidRPr="002B25C2">
              <w:rPr>
                <w:rFonts w:ascii="Times New Roman" w:eastAsia="Times New Roman" w:hAnsi="Times New Roman" w:cs="Times New Roman"/>
                <w:b/>
                <w:sz w:val="24"/>
                <w:szCs w:val="24"/>
              </w:rPr>
              <w:t>.</w:t>
            </w:r>
          </w:p>
        </w:tc>
        <w:tc>
          <w:tcPr>
            <w:tcW w:w="708" w:type="dxa"/>
          </w:tcPr>
          <w:p w:rsidR="002B1B92"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4</w:t>
            </w:r>
          </w:p>
        </w:tc>
      </w:tr>
      <w:tr w:rsidR="002B1B92" w:rsidRPr="002B25C2" w:rsidTr="00E43713">
        <w:tc>
          <w:tcPr>
            <w:tcW w:w="1418" w:type="dxa"/>
          </w:tcPr>
          <w:p w:rsidR="002B1B92" w:rsidRPr="002B25C2" w:rsidRDefault="002B1B92" w:rsidP="002B1B92">
            <w:pPr>
              <w:spacing w:line="276" w:lineRule="auto"/>
              <w:ind w:right="280"/>
              <w:jc w:val="center"/>
              <w:rPr>
                <w:rFonts w:ascii="Times New Roman" w:eastAsia="Times New Roman" w:hAnsi="Times New Roman" w:cs="Times New Roman"/>
                <w:b/>
                <w:sz w:val="24"/>
                <w:szCs w:val="24"/>
              </w:rPr>
            </w:pPr>
          </w:p>
        </w:tc>
        <w:tc>
          <w:tcPr>
            <w:tcW w:w="8364" w:type="dxa"/>
          </w:tcPr>
          <w:p w:rsidR="002B1B92" w:rsidRPr="002B25C2" w:rsidRDefault="00DA4944" w:rsidP="002B1B92">
            <w:pPr>
              <w:spacing w:line="276" w:lineRule="auto"/>
              <w:ind w:right="280"/>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Пояснительная записка</w:t>
              </w:r>
            </w:hyperlink>
            <w:r w:rsidR="004F04B1">
              <w:rPr>
                <w:rFonts w:ascii="Times New Roman" w:eastAsia="Times New Roman" w:hAnsi="Times New Roman" w:cs="Times New Roman"/>
                <w:sz w:val="24"/>
                <w:szCs w:val="24"/>
              </w:rPr>
              <w:t>:</w:t>
            </w:r>
          </w:p>
        </w:tc>
        <w:tc>
          <w:tcPr>
            <w:tcW w:w="708" w:type="dxa"/>
          </w:tcPr>
          <w:p w:rsidR="002B1B92"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4</w:t>
            </w:r>
          </w:p>
        </w:tc>
      </w:tr>
      <w:tr w:rsidR="002B1B92" w:rsidRPr="002B25C2" w:rsidTr="00E43713">
        <w:tc>
          <w:tcPr>
            <w:tcW w:w="1418" w:type="dxa"/>
          </w:tcPr>
          <w:p w:rsidR="002B1B92" w:rsidRPr="002B25C2" w:rsidRDefault="002B1B92" w:rsidP="002B1B92">
            <w:pPr>
              <w:spacing w:line="276" w:lineRule="auto"/>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1.1.1</w:t>
            </w:r>
          </w:p>
        </w:tc>
        <w:tc>
          <w:tcPr>
            <w:tcW w:w="8364" w:type="dxa"/>
          </w:tcPr>
          <w:p w:rsidR="002B1B92" w:rsidRPr="002B25C2" w:rsidRDefault="00DA4944" w:rsidP="00631665">
            <w:pPr>
              <w:ind w:left="3" w:hanging="3"/>
              <w:jc w:val="both"/>
              <w:rPr>
                <w:rFonts w:ascii="Times New Roman" w:eastAsia="Times New Roman" w:hAnsi="Times New Roman"/>
                <w:sz w:val="24"/>
                <w:szCs w:val="24"/>
              </w:rPr>
            </w:pPr>
            <w:hyperlink w:anchor="page6" w:history="1">
              <w:r w:rsidR="002B1B92" w:rsidRPr="002B25C2">
                <w:rPr>
                  <w:rFonts w:ascii="Times New Roman" w:eastAsia="Times New Roman" w:hAnsi="Times New Roman" w:cs="Times New Roman"/>
                  <w:sz w:val="24"/>
                  <w:szCs w:val="24"/>
                </w:rPr>
                <w:t xml:space="preserve">Цели, задачи и принципы </w:t>
              </w:r>
              <w:r w:rsidR="00631665">
                <w:rPr>
                  <w:rFonts w:ascii="Times New Roman" w:eastAsia="Times New Roman" w:hAnsi="Times New Roman" w:cs="Times New Roman"/>
                  <w:sz w:val="24"/>
                  <w:szCs w:val="24"/>
                </w:rPr>
                <w:t>АОП</w:t>
              </w:r>
            </w:hyperlink>
            <w:r w:rsidR="00631665">
              <w:rPr>
                <w:rFonts w:ascii="Times New Roman" w:eastAsia="Times New Roman" w:hAnsi="Times New Roman" w:cs="Times New Roman"/>
                <w:sz w:val="24"/>
                <w:szCs w:val="24"/>
              </w:rPr>
              <w:t xml:space="preserve"> ДО</w:t>
            </w:r>
            <w:r w:rsidR="002B1B92" w:rsidRPr="002B25C2">
              <w:rPr>
                <w:rFonts w:ascii="Times New Roman" w:eastAsia="Times New Roman" w:hAnsi="Times New Roman" w:cs="Times New Roman"/>
                <w:sz w:val="24"/>
                <w:szCs w:val="24"/>
              </w:rPr>
              <w:t xml:space="preserve">. </w:t>
            </w:r>
          </w:p>
        </w:tc>
        <w:tc>
          <w:tcPr>
            <w:tcW w:w="708" w:type="dxa"/>
          </w:tcPr>
          <w:p w:rsidR="002B1B92"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9</w:t>
            </w:r>
          </w:p>
        </w:tc>
      </w:tr>
      <w:tr w:rsidR="002B1B92" w:rsidRPr="002B25C2" w:rsidTr="00E43713">
        <w:tc>
          <w:tcPr>
            <w:tcW w:w="1418" w:type="dxa"/>
          </w:tcPr>
          <w:p w:rsidR="002B1B92" w:rsidRPr="002B25C2" w:rsidRDefault="002B1B92"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1.1.2</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Принципы и подходы к формированию </w:t>
            </w:r>
            <w:r w:rsidR="00631665">
              <w:rPr>
                <w:rFonts w:ascii="Times New Roman" w:eastAsia="Times New Roman" w:hAnsi="Times New Roman"/>
                <w:sz w:val="24"/>
                <w:szCs w:val="24"/>
              </w:rPr>
              <w:t>АОП ДО</w:t>
            </w:r>
            <w:r w:rsidR="001336D3" w:rsidRPr="002B25C2">
              <w:rPr>
                <w:rFonts w:ascii="Times New Roman" w:eastAsia="Times New Roman" w:hAnsi="Times New Roman"/>
                <w:sz w:val="24"/>
                <w:szCs w:val="24"/>
              </w:rPr>
              <w:t>.</w:t>
            </w:r>
          </w:p>
        </w:tc>
        <w:tc>
          <w:tcPr>
            <w:tcW w:w="708" w:type="dxa"/>
          </w:tcPr>
          <w:p w:rsidR="002B1B92"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11</w:t>
            </w:r>
          </w:p>
        </w:tc>
      </w:tr>
      <w:tr w:rsidR="001336D3" w:rsidRPr="002B25C2" w:rsidTr="00E43713">
        <w:tc>
          <w:tcPr>
            <w:tcW w:w="1418" w:type="dxa"/>
          </w:tcPr>
          <w:p w:rsidR="001336D3"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1.1.3</w:t>
            </w:r>
          </w:p>
        </w:tc>
        <w:tc>
          <w:tcPr>
            <w:tcW w:w="8364" w:type="dxa"/>
          </w:tcPr>
          <w:p w:rsidR="001336D3" w:rsidRPr="004F04B1" w:rsidRDefault="001336D3" w:rsidP="00E572A0">
            <w:pPr>
              <w:ind w:right="280"/>
              <w:jc w:val="both"/>
              <w:rPr>
                <w:rFonts w:ascii="Times New Roman" w:eastAsia="Times New Roman" w:hAnsi="Times New Roman"/>
                <w:i/>
                <w:sz w:val="24"/>
                <w:szCs w:val="24"/>
              </w:rPr>
            </w:pPr>
            <w:r w:rsidRPr="004F04B1">
              <w:rPr>
                <w:rFonts w:ascii="Times New Roman" w:eastAsia="Times New Roman" w:hAnsi="Times New Roman"/>
                <w:i/>
                <w:sz w:val="24"/>
                <w:szCs w:val="24"/>
              </w:rPr>
              <w:t xml:space="preserve">Специфические принципы и подходы к формированию </w:t>
            </w:r>
            <w:r w:rsidR="00A22A59" w:rsidRPr="004F04B1">
              <w:rPr>
                <w:rFonts w:ascii="Times New Roman" w:eastAsia="Times New Roman" w:hAnsi="Times New Roman"/>
                <w:i/>
                <w:sz w:val="24"/>
                <w:szCs w:val="24"/>
              </w:rPr>
              <w:t>А</w:t>
            </w:r>
            <w:r w:rsidRPr="004F04B1">
              <w:rPr>
                <w:rFonts w:ascii="Times New Roman" w:eastAsia="Times New Roman" w:hAnsi="Times New Roman"/>
                <w:i/>
                <w:sz w:val="24"/>
                <w:szCs w:val="24"/>
              </w:rPr>
              <w:t>ОП ДО для обучающихся с ТНР.</w:t>
            </w:r>
          </w:p>
        </w:tc>
        <w:tc>
          <w:tcPr>
            <w:tcW w:w="708" w:type="dxa"/>
          </w:tcPr>
          <w:p w:rsidR="001336D3"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11</w:t>
            </w:r>
          </w:p>
        </w:tc>
      </w:tr>
      <w:tr w:rsidR="002B1B92" w:rsidRPr="002B25C2" w:rsidTr="00E43713">
        <w:tc>
          <w:tcPr>
            <w:tcW w:w="1418" w:type="dxa"/>
          </w:tcPr>
          <w:p w:rsidR="002B1B92"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1.1.4</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Значимые для разработки </w:t>
            </w:r>
            <w:r w:rsidR="00631665">
              <w:rPr>
                <w:rFonts w:ascii="Times New Roman" w:eastAsia="Times New Roman" w:hAnsi="Times New Roman"/>
                <w:sz w:val="24"/>
                <w:szCs w:val="24"/>
              </w:rPr>
              <w:t>АОП ДО</w:t>
            </w:r>
            <w:r w:rsidR="00E572A0" w:rsidRPr="002B25C2">
              <w:rPr>
                <w:rFonts w:ascii="Times New Roman" w:eastAsia="Times New Roman" w:hAnsi="Times New Roman"/>
                <w:sz w:val="24"/>
                <w:szCs w:val="24"/>
              </w:rPr>
              <w:t xml:space="preserve"> характеристики</w:t>
            </w:r>
            <w:r w:rsidRPr="002B25C2">
              <w:rPr>
                <w:rFonts w:ascii="Times New Roman" w:eastAsia="Times New Roman" w:hAnsi="Times New Roman"/>
                <w:sz w:val="24"/>
                <w:szCs w:val="24"/>
              </w:rPr>
              <w:t>, в том числе характеристики особенностей развития детей дошкольного возраста</w:t>
            </w:r>
            <w:r w:rsidR="001336D3" w:rsidRPr="002B25C2">
              <w:rPr>
                <w:rFonts w:ascii="Times New Roman" w:eastAsia="Times New Roman" w:hAnsi="Times New Roman"/>
                <w:sz w:val="24"/>
                <w:szCs w:val="24"/>
              </w:rPr>
              <w:t>.</w:t>
            </w:r>
          </w:p>
        </w:tc>
        <w:tc>
          <w:tcPr>
            <w:tcW w:w="708" w:type="dxa"/>
          </w:tcPr>
          <w:p w:rsidR="002B1B92"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12</w:t>
            </w:r>
          </w:p>
        </w:tc>
      </w:tr>
      <w:tr w:rsidR="002B1B92" w:rsidRPr="002B25C2" w:rsidTr="00E43713">
        <w:tc>
          <w:tcPr>
            <w:tcW w:w="1418" w:type="dxa"/>
          </w:tcPr>
          <w:p w:rsidR="002B1B92" w:rsidRPr="002B25C2" w:rsidRDefault="001336D3" w:rsidP="002B1B92">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1.1.5</w:t>
            </w:r>
          </w:p>
        </w:tc>
        <w:tc>
          <w:tcPr>
            <w:tcW w:w="8364" w:type="dxa"/>
          </w:tcPr>
          <w:p w:rsidR="002B1B92" w:rsidRPr="002B25C2" w:rsidRDefault="002B1B92"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Планируемые результаты освоения </w:t>
            </w:r>
            <w:r w:rsidR="00631665">
              <w:rPr>
                <w:rFonts w:ascii="Times New Roman" w:eastAsia="Times New Roman" w:hAnsi="Times New Roman"/>
                <w:sz w:val="24"/>
                <w:szCs w:val="24"/>
              </w:rPr>
              <w:t>АОП ДО</w:t>
            </w:r>
            <w:r w:rsidR="00E572A0">
              <w:rPr>
                <w:rFonts w:ascii="Times New Roman" w:eastAsia="Times New Roman" w:hAnsi="Times New Roman"/>
                <w:sz w:val="24"/>
                <w:szCs w:val="24"/>
              </w:rPr>
              <w:t>, представленные в виде ц</w:t>
            </w:r>
            <w:r w:rsidR="00E572A0" w:rsidRPr="002B25C2">
              <w:rPr>
                <w:rFonts w:ascii="Times New Roman" w:eastAsia="Times New Roman" w:hAnsi="Times New Roman"/>
                <w:sz w:val="24"/>
                <w:szCs w:val="24"/>
              </w:rPr>
              <w:t>елевы</w:t>
            </w:r>
            <w:r w:rsidR="00E572A0">
              <w:rPr>
                <w:rFonts w:ascii="Times New Roman" w:eastAsia="Times New Roman" w:hAnsi="Times New Roman"/>
                <w:sz w:val="24"/>
                <w:szCs w:val="24"/>
              </w:rPr>
              <w:t>х</w:t>
            </w:r>
            <w:r w:rsidR="00E572A0" w:rsidRPr="002B25C2">
              <w:rPr>
                <w:rFonts w:ascii="Times New Roman" w:eastAsia="Times New Roman" w:hAnsi="Times New Roman"/>
                <w:sz w:val="24"/>
                <w:szCs w:val="24"/>
              </w:rPr>
              <w:t xml:space="preserve"> ориентир</w:t>
            </w:r>
            <w:r w:rsidR="00E572A0">
              <w:rPr>
                <w:rFonts w:ascii="Times New Roman" w:eastAsia="Times New Roman" w:hAnsi="Times New Roman"/>
                <w:sz w:val="24"/>
                <w:szCs w:val="24"/>
              </w:rPr>
              <w:t>ов</w:t>
            </w:r>
            <w:r w:rsidR="00E572A0" w:rsidRPr="002B25C2">
              <w:rPr>
                <w:rFonts w:ascii="Times New Roman" w:eastAsia="Times New Roman" w:hAnsi="Times New Roman"/>
                <w:sz w:val="24"/>
                <w:szCs w:val="24"/>
              </w:rPr>
              <w:t xml:space="preserve"> </w:t>
            </w:r>
            <w:r w:rsidR="00E572A0">
              <w:rPr>
                <w:rFonts w:ascii="Times New Roman" w:eastAsia="Times New Roman" w:hAnsi="Times New Roman"/>
                <w:sz w:val="24"/>
                <w:szCs w:val="24"/>
              </w:rPr>
              <w:t>в соответствии с особенностями развития ребенка с ТНР.</w:t>
            </w:r>
          </w:p>
        </w:tc>
        <w:tc>
          <w:tcPr>
            <w:tcW w:w="708" w:type="dxa"/>
          </w:tcPr>
          <w:p w:rsidR="002B1B92"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14</w:t>
            </w:r>
          </w:p>
        </w:tc>
      </w:tr>
      <w:tr w:rsidR="002B1B92" w:rsidRPr="002B25C2" w:rsidTr="001F3964">
        <w:trPr>
          <w:trHeight w:val="771"/>
        </w:trPr>
        <w:tc>
          <w:tcPr>
            <w:tcW w:w="1418" w:type="dxa"/>
          </w:tcPr>
          <w:p w:rsidR="002B1B92" w:rsidRPr="002B25C2" w:rsidRDefault="001336D3" w:rsidP="00E572A0">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1.1.</w:t>
            </w:r>
            <w:r w:rsidR="00E572A0">
              <w:rPr>
                <w:rFonts w:ascii="Times New Roman" w:eastAsia="Times New Roman" w:hAnsi="Times New Roman"/>
                <w:sz w:val="24"/>
                <w:szCs w:val="24"/>
              </w:rPr>
              <w:t>6</w:t>
            </w:r>
          </w:p>
        </w:tc>
        <w:tc>
          <w:tcPr>
            <w:tcW w:w="8364" w:type="dxa"/>
          </w:tcPr>
          <w:p w:rsidR="002B1B92" w:rsidRPr="002B25C2" w:rsidRDefault="001336D3" w:rsidP="00631665">
            <w:pPr>
              <w:ind w:right="280"/>
              <w:jc w:val="both"/>
              <w:rPr>
                <w:rFonts w:ascii="Times New Roman" w:eastAsia="Times New Roman" w:hAnsi="Times New Roman"/>
                <w:sz w:val="24"/>
                <w:szCs w:val="24"/>
              </w:rPr>
            </w:pPr>
            <w:r w:rsidRPr="002B25C2">
              <w:rPr>
                <w:rFonts w:ascii="Times New Roman" w:eastAsia="Times New Roman" w:hAnsi="Times New Roman"/>
                <w:sz w:val="24"/>
                <w:szCs w:val="24"/>
              </w:rPr>
              <w:t xml:space="preserve">Развивающее оценивание качества образовательной деятельности по </w:t>
            </w:r>
            <w:r w:rsidR="00631665">
              <w:rPr>
                <w:rFonts w:ascii="Times New Roman" w:eastAsia="Times New Roman" w:hAnsi="Times New Roman"/>
                <w:sz w:val="24"/>
                <w:szCs w:val="24"/>
              </w:rPr>
              <w:t>АОП ДО</w:t>
            </w:r>
            <w:r w:rsidRPr="002B25C2">
              <w:rPr>
                <w:rFonts w:ascii="Times New Roman" w:eastAsia="Times New Roman" w:hAnsi="Times New Roman"/>
                <w:sz w:val="24"/>
                <w:szCs w:val="24"/>
              </w:rPr>
              <w:t xml:space="preserve"> (система п</w:t>
            </w:r>
            <w:r w:rsidR="002B1B92" w:rsidRPr="002B25C2">
              <w:rPr>
                <w:rFonts w:ascii="Times New Roman" w:eastAsia="Times New Roman" w:hAnsi="Times New Roman"/>
                <w:sz w:val="24"/>
                <w:szCs w:val="24"/>
              </w:rPr>
              <w:t>едагогическ</w:t>
            </w:r>
            <w:r w:rsidRPr="002B25C2">
              <w:rPr>
                <w:rFonts w:ascii="Times New Roman" w:eastAsia="Times New Roman" w:hAnsi="Times New Roman"/>
                <w:sz w:val="24"/>
                <w:szCs w:val="24"/>
              </w:rPr>
              <w:t>ой</w:t>
            </w:r>
            <w:r w:rsidR="002B1B92" w:rsidRPr="002B25C2">
              <w:rPr>
                <w:rFonts w:ascii="Times New Roman" w:eastAsia="Times New Roman" w:hAnsi="Times New Roman"/>
                <w:sz w:val="24"/>
                <w:szCs w:val="24"/>
              </w:rPr>
              <w:t xml:space="preserve"> диагностик</w:t>
            </w:r>
            <w:r w:rsidRPr="002B25C2">
              <w:rPr>
                <w:rFonts w:ascii="Times New Roman" w:eastAsia="Times New Roman" w:hAnsi="Times New Roman"/>
                <w:sz w:val="24"/>
                <w:szCs w:val="24"/>
              </w:rPr>
              <w:t>и).</w:t>
            </w:r>
          </w:p>
        </w:tc>
        <w:tc>
          <w:tcPr>
            <w:tcW w:w="708" w:type="dxa"/>
          </w:tcPr>
          <w:p w:rsidR="002B1B92"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18</w:t>
            </w:r>
          </w:p>
        </w:tc>
      </w:tr>
      <w:tr w:rsidR="002B1B92" w:rsidRPr="002B25C2" w:rsidTr="00E43713">
        <w:tc>
          <w:tcPr>
            <w:tcW w:w="1418" w:type="dxa"/>
          </w:tcPr>
          <w:p w:rsidR="002B1B92" w:rsidRPr="002B25C2" w:rsidRDefault="002B1B92" w:rsidP="002B1B92">
            <w:pPr>
              <w:spacing w:line="276" w:lineRule="auto"/>
              <w:ind w:right="280"/>
              <w:jc w:val="center"/>
              <w:rPr>
                <w:rFonts w:ascii="Times New Roman" w:eastAsia="Times New Roman" w:hAnsi="Times New Roman"/>
                <w:b/>
                <w:sz w:val="24"/>
                <w:szCs w:val="24"/>
              </w:rPr>
            </w:pPr>
            <w:r w:rsidRPr="002B25C2">
              <w:rPr>
                <w:rFonts w:ascii="Times New Roman" w:eastAsia="Times New Roman" w:hAnsi="Times New Roman"/>
                <w:b/>
                <w:sz w:val="24"/>
                <w:szCs w:val="24"/>
              </w:rPr>
              <w:t>1.2</w:t>
            </w:r>
            <w:r w:rsidR="001336D3" w:rsidRPr="002B25C2">
              <w:rPr>
                <w:rFonts w:ascii="Times New Roman" w:eastAsia="Times New Roman" w:hAnsi="Times New Roman"/>
                <w:b/>
                <w:sz w:val="24"/>
                <w:szCs w:val="24"/>
              </w:rPr>
              <w:t>.</w:t>
            </w:r>
          </w:p>
        </w:tc>
        <w:tc>
          <w:tcPr>
            <w:tcW w:w="8364" w:type="dxa"/>
          </w:tcPr>
          <w:p w:rsidR="002B1B92" w:rsidRPr="00631665" w:rsidRDefault="001336D3" w:rsidP="00A22A59">
            <w:pPr>
              <w:spacing w:line="276" w:lineRule="auto"/>
              <w:ind w:right="280"/>
              <w:jc w:val="both"/>
              <w:rPr>
                <w:rFonts w:ascii="Times New Roman" w:eastAsia="Times New Roman" w:hAnsi="Times New Roman"/>
                <w:b/>
                <w:color w:val="00B050"/>
                <w:sz w:val="24"/>
                <w:szCs w:val="24"/>
              </w:rPr>
            </w:pPr>
            <w:r w:rsidRPr="00631665">
              <w:rPr>
                <w:rFonts w:ascii="Times New Roman" w:eastAsia="Times New Roman" w:hAnsi="Times New Roman"/>
                <w:b/>
                <w:color w:val="00B050"/>
                <w:sz w:val="24"/>
                <w:szCs w:val="24"/>
              </w:rPr>
              <w:t>Часть, формируемая участниками образовательных отношений.</w:t>
            </w:r>
          </w:p>
        </w:tc>
        <w:tc>
          <w:tcPr>
            <w:tcW w:w="708" w:type="dxa"/>
          </w:tcPr>
          <w:p w:rsidR="002B1B92"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21</w:t>
            </w:r>
          </w:p>
        </w:tc>
      </w:tr>
      <w:tr w:rsidR="001336D3" w:rsidRPr="002B25C2" w:rsidTr="00E43713">
        <w:tc>
          <w:tcPr>
            <w:tcW w:w="1418" w:type="dxa"/>
          </w:tcPr>
          <w:p w:rsidR="001336D3" w:rsidRPr="002B25C2" w:rsidRDefault="001336D3" w:rsidP="001336D3">
            <w:pPr>
              <w:spacing w:line="276" w:lineRule="auto"/>
              <w:jc w:val="right"/>
              <w:rPr>
                <w:rFonts w:ascii="Times New Roman" w:eastAsia="Times New Roman" w:hAnsi="Times New Roman"/>
                <w:sz w:val="24"/>
                <w:szCs w:val="24"/>
              </w:rPr>
            </w:pPr>
            <w:r w:rsidRPr="002B25C2">
              <w:rPr>
                <w:rFonts w:ascii="Times New Roman" w:eastAsia="Times New Roman" w:hAnsi="Times New Roman"/>
                <w:sz w:val="24"/>
                <w:szCs w:val="24"/>
              </w:rPr>
              <w:t>1.2.1.</w:t>
            </w:r>
          </w:p>
        </w:tc>
        <w:tc>
          <w:tcPr>
            <w:tcW w:w="8364" w:type="dxa"/>
          </w:tcPr>
          <w:p w:rsidR="001336D3" w:rsidRPr="002B25C2" w:rsidRDefault="001336D3" w:rsidP="00A22A59">
            <w:pPr>
              <w:spacing w:line="276" w:lineRule="auto"/>
              <w:ind w:right="280"/>
              <w:jc w:val="both"/>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Цели, задачи, принципы и подходы региональной образовательной программы «Соенеч-радость познания».</w:t>
            </w:r>
          </w:p>
        </w:tc>
        <w:tc>
          <w:tcPr>
            <w:tcW w:w="708" w:type="dxa"/>
          </w:tcPr>
          <w:p w:rsidR="001336D3"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23</w:t>
            </w:r>
          </w:p>
        </w:tc>
      </w:tr>
      <w:tr w:rsidR="001336D3" w:rsidRPr="002B25C2" w:rsidTr="00E43713">
        <w:tc>
          <w:tcPr>
            <w:tcW w:w="1418" w:type="dxa"/>
          </w:tcPr>
          <w:p w:rsidR="001336D3" w:rsidRPr="002B25C2" w:rsidRDefault="001336D3" w:rsidP="001336D3">
            <w:pPr>
              <w:spacing w:line="276" w:lineRule="auto"/>
              <w:jc w:val="right"/>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1.2.2.</w:t>
            </w:r>
          </w:p>
        </w:tc>
        <w:tc>
          <w:tcPr>
            <w:tcW w:w="8364" w:type="dxa"/>
          </w:tcPr>
          <w:p w:rsidR="001336D3" w:rsidRPr="002B25C2" w:rsidRDefault="001336D3" w:rsidP="00A22A59">
            <w:pPr>
              <w:spacing w:line="276" w:lineRule="auto"/>
              <w:ind w:right="280"/>
              <w:jc w:val="both"/>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Планируемые результаты освоения региональной программы.</w:t>
            </w:r>
          </w:p>
        </w:tc>
        <w:tc>
          <w:tcPr>
            <w:tcW w:w="708" w:type="dxa"/>
          </w:tcPr>
          <w:p w:rsidR="001336D3"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23</w:t>
            </w:r>
          </w:p>
        </w:tc>
      </w:tr>
      <w:tr w:rsidR="001336D3" w:rsidRPr="002B25C2" w:rsidTr="00E43713">
        <w:tc>
          <w:tcPr>
            <w:tcW w:w="1418" w:type="dxa"/>
          </w:tcPr>
          <w:p w:rsidR="001336D3" w:rsidRPr="002B25C2" w:rsidRDefault="001336D3" w:rsidP="001336D3">
            <w:pPr>
              <w:spacing w:line="276" w:lineRule="auto"/>
              <w:jc w:val="right"/>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1.2.3.</w:t>
            </w:r>
          </w:p>
        </w:tc>
        <w:tc>
          <w:tcPr>
            <w:tcW w:w="8364" w:type="dxa"/>
          </w:tcPr>
          <w:p w:rsidR="001336D3" w:rsidRPr="002B25C2" w:rsidRDefault="001336D3" w:rsidP="001D2936">
            <w:pPr>
              <w:ind w:right="280"/>
              <w:jc w:val="both"/>
              <w:rPr>
                <w:rFonts w:ascii="Times New Roman" w:eastAsia="Times New Roman" w:hAnsi="Times New Roman"/>
                <w:color w:val="00B050"/>
                <w:sz w:val="24"/>
                <w:szCs w:val="24"/>
              </w:rPr>
            </w:pPr>
            <w:r w:rsidRPr="002B25C2">
              <w:rPr>
                <w:rFonts w:ascii="Times New Roman" w:eastAsia="Times New Roman" w:hAnsi="Times New Roman"/>
                <w:color w:val="00B050"/>
                <w:sz w:val="24"/>
                <w:szCs w:val="24"/>
              </w:rPr>
              <w:t>Педагогическая диагностика достижений планируемых результатов региональной программы.</w:t>
            </w:r>
          </w:p>
        </w:tc>
        <w:tc>
          <w:tcPr>
            <w:tcW w:w="708" w:type="dxa"/>
          </w:tcPr>
          <w:p w:rsidR="001336D3"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26</w:t>
            </w:r>
          </w:p>
        </w:tc>
      </w:tr>
      <w:tr w:rsidR="002B1B92" w:rsidRPr="002B25C2" w:rsidTr="00E43713">
        <w:tc>
          <w:tcPr>
            <w:tcW w:w="1418" w:type="dxa"/>
          </w:tcPr>
          <w:p w:rsidR="002B1B92" w:rsidRPr="002B25C2" w:rsidRDefault="002B1B92" w:rsidP="002B1B92">
            <w:pPr>
              <w:spacing w:line="276" w:lineRule="auto"/>
              <w:ind w:right="280"/>
              <w:rPr>
                <w:rFonts w:ascii="Times New Roman" w:eastAsia="Times New Roman" w:hAnsi="Times New Roman"/>
                <w:b/>
                <w:sz w:val="24"/>
                <w:szCs w:val="24"/>
              </w:rPr>
            </w:pPr>
            <w:r w:rsidRPr="002B25C2">
              <w:rPr>
                <w:rFonts w:ascii="Times New Roman" w:eastAsia="Times New Roman" w:hAnsi="Times New Roman"/>
                <w:b/>
                <w:sz w:val="24"/>
                <w:szCs w:val="24"/>
              </w:rPr>
              <w:t>2.</w:t>
            </w:r>
          </w:p>
        </w:tc>
        <w:tc>
          <w:tcPr>
            <w:tcW w:w="8364" w:type="dxa"/>
          </w:tcPr>
          <w:p w:rsidR="002B1B92" w:rsidRPr="002B25C2" w:rsidRDefault="00DA4944" w:rsidP="002B1B92">
            <w:pPr>
              <w:jc w:val="both"/>
              <w:rPr>
                <w:rFonts w:ascii="Times New Roman" w:eastAsia="Times New Roman" w:hAnsi="Times New Roman"/>
                <w:sz w:val="24"/>
                <w:szCs w:val="24"/>
              </w:rPr>
            </w:pPr>
            <w:hyperlink w:anchor="page23" w:history="1">
              <w:r w:rsidR="002B1B92" w:rsidRPr="002B25C2">
                <w:rPr>
                  <w:rFonts w:ascii="Times New Roman" w:eastAsia="Times New Roman" w:hAnsi="Times New Roman" w:cs="Times New Roman"/>
                  <w:b/>
                  <w:sz w:val="24"/>
                  <w:szCs w:val="24"/>
                </w:rPr>
                <w:t>СОДЕРЖАТЕЛЬНЫЙ РАЗДЕЛ</w:t>
              </w:r>
            </w:hyperlink>
            <w:r w:rsidR="00E43713">
              <w:rPr>
                <w:rFonts w:ascii="Times New Roman" w:eastAsia="Times New Roman" w:hAnsi="Times New Roman" w:cs="Times New Roman"/>
                <w:b/>
                <w:sz w:val="24"/>
                <w:szCs w:val="24"/>
              </w:rPr>
              <w:t xml:space="preserve"> АОП ДО</w:t>
            </w:r>
            <w:r w:rsidR="00E70F60" w:rsidRPr="002B25C2">
              <w:rPr>
                <w:rFonts w:ascii="Times New Roman" w:eastAsia="Times New Roman" w:hAnsi="Times New Roman" w:cs="Times New Roman"/>
                <w:b/>
                <w:sz w:val="24"/>
                <w:szCs w:val="24"/>
              </w:rPr>
              <w:t>.</w:t>
            </w:r>
          </w:p>
        </w:tc>
        <w:tc>
          <w:tcPr>
            <w:tcW w:w="708" w:type="dxa"/>
          </w:tcPr>
          <w:p w:rsidR="002B1B92"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47</w:t>
            </w:r>
          </w:p>
        </w:tc>
      </w:tr>
      <w:tr w:rsidR="00E70F60" w:rsidRPr="002B25C2" w:rsidTr="00E43713">
        <w:tc>
          <w:tcPr>
            <w:tcW w:w="1418" w:type="dxa"/>
          </w:tcPr>
          <w:p w:rsidR="00E70F60" w:rsidRPr="002B25C2" w:rsidRDefault="00E70F60" w:rsidP="00EA667A">
            <w:pPr>
              <w:spacing w:line="276" w:lineRule="auto"/>
              <w:ind w:right="280"/>
              <w:jc w:val="center"/>
              <w:rPr>
                <w:rFonts w:ascii="Times New Roman" w:eastAsia="Times New Roman" w:hAnsi="Times New Roman"/>
                <w:b/>
                <w:sz w:val="24"/>
                <w:szCs w:val="24"/>
              </w:rPr>
            </w:pPr>
            <w:r w:rsidRPr="002B25C2">
              <w:rPr>
                <w:rFonts w:ascii="Times New Roman" w:hAnsi="Times New Roman" w:cs="Times New Roman"/>
                <w:b/>
                <w:sz w:val="24"/>
                <w:szCs w:val="24"/>
              </w:rPr>
              <w:t>2.1.</w:t>
            </w:r>
          </w:p>
        </w:tc>
        <w:tc>
          <w:tcPr>
            <w:tcW w:w="8364" w:type="dxa"/>
          </w:tcPr>
          <w:p w:rsidR="00E70F60" w:rsidRPr="002B25C2" w:rsidRDefault="00E43713" w:rsidP="00631665">
            <w:pPr>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Обязательная часть</w:t>
            </w:r>
            <w:r w:rsidR="00E70F60" w:rsidRPr="002B25C2">
              <w:rPr>
                <w:rFonts w:ascii="Times New Roman" w:eastAsia="Times New Roman" w:hAnsi="Times New Roman" w:cs="Times New Roman"/>
                <w:b/>
                <w:sz w:val="24"/>
                <w:szCs w:val="24"/>
              </w:rPr>
              <w:t>.</w:t>
            </w:r>
          </w:p>
        </w:tc>
        <w:tc>
          <w:tcPr>
            <w:tcW w:w="708" w:type="dxa"/>
          </w:tcPr>
          <w:p w:rsidR="00E70F60"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47</w:t>
            </w:r>
          </w:p>
        </w:tc>
      </w:tr>
      <w:tr w:rsidR="00631665" w:rsidRPr="002B25C2" w:rsidTr="00E43713">
        <w:tc>
          <w:tcPr>
            <w:tcW w:w="1418" w:type="dxa"/>
          </w:tcPr>
          <w:p w:rsidR="00631665" w:rsidRPr="002B25C2" w:rsidRDefault="00631665" w:rsidP="00631665">
            <w:pPr>
              <w:spacing w:line="276" w:lineRule="auto"/>
              <w:ind w:right="280"/>
              <w:jc w:val="center"/>
              <w:rPr>
                <w:rFonts w:ascii="Times New Roman" w:hAnsi="Times New Roman" w:cs="Times New Roman"/>
                <w:b/>
                <w:sz w:val="24"/>
                <w:szCs w:val="24"/>
              </w:rPr>
            </w:pPr>
          </w:p>
        </w:tc>
        <w:tc>
          <w:tcPr>
            <w:tcW w:w="8364" w:type="dxa"/>
          </w:tcPr>
          <w:p w:rsidR="00631665" w:rsidRPr="002B25C2" w:rsidRDefault="002E4846" w:rsidP="002E4846">
            <w:pPr>
              <w:jc w:val="both"/>
              <w:rPr>
                <w:rFonts w:ascii="Times New Roman" w:eastAsia="Times New Roman" w:hAnsi="Times New Roman"/>
                <w:sz w:val="24"/>
                <w:szCs w:val="24"/>
              </w:rPr>
            </w:pPr>
            <w:r>
              <w:rPr>
                <w:rFonts w:ascii="Times New Roman" w:hAnsi="Times New Roman" w:cs="Times New Roman"/>
                <w:sz w:val="24"/>
                <w:szCs w:val="24"/>
              </w:rPr>
              <w:t>Пояснительная записка:</w:t>
            </w:r>
            <w:r w:rsidR="00631665" w:rsidRPr="001D2936">
              <w:rPr>
                <w:rFonts w:ascii="Times New Roman" w:hAnsi="Times New Roman" w:cs="Times New Roman"/>
                <w:sz w:val="24"/>
                <w:szCs w:val="24"/>
              </w:rPr>
              <w:t>общая модель организации образовательной деятельности с ребенком с ОВЗ по пяти образовательным областям.</w:t>
            </w:r>
          </w:p>
        </w:tc>
        <w:tc>
          <w:tcPr>
            <w:tcW w:w="708" w:type="dxa"/>
          </w:tcPr>
          <w:p w:rsidR="00631665"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47</w:t>
            </w: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sidRPr="002B25C2">
              <w:rPr>
                <w:rFonts w:ascii="Times New Roman" w:eastAsia="Times New Roman" w:hAnsi="Times New Roman"/>
                <w:sz w:val="24"/>
                <w:szCs w:val="24"/>
              </w:rPr>
              <w:t>2.1.1.</w:t>
            </w:r>
          </w:p>
        </w:tc>
        <w:tc>
          <w:tcPr>
            <w:tcW w:w="8364" w:type="dxa"/>
          </w:tcPr>
          <w:p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Описание образовательной деятельности обучающихся с ТНР в соответствии с направлениями развития ребенка</w:t>
            </w:r>
            <w:r>
              <w:rPr>
                <w:rFonts w:ascii="Times New Roman" w:hAnsi="Times New Roman" w:cs="Times New Roman"/>
                <w:sz w:val="24"/>
                <w:szCs w:val="24"/>
              </w:rPr>
              <w:t xml:space="preserve">, представленными </w:t>
            </w:r>
            <w:r w:rsidRPr="002B25C2">
              <w:rPr>
                <w:rFonts w:ascii="Times New Roman" w:hAnsi="Times New Roman" w:cs="Times New Roman"/>
                <w:sz w:val="24"/>
                <w:szCs w:val="24"/>
              </w:rPr>
              <w:t>в пяти образовательных областях</w:t>
            </w:r>
            <w:r>
              <w:rPr>
                <w:rFonts w:ascii="Times New Roman" w:hAnsi="Times New Roman" w:cs="Times New Roman"/>
                <w:sz w:val="24"/>
                <w:szCs w:val="24"/>
              </w:rPr>
              <w:t xml:space="preserve">, с учетом используемых методических пособий, обеспечивающих реализацию данного содержания. </w:t>
            </w:r>
          </w:p>
        </w:tc>
        <w:tc>
          <w:tcPr>
            <w:tcW w:w="708" w:type="dxa"/>
          </w:tcPr>
          <w:p w:rsidR="00631665"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47</w:t>
            </w: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2.1.1.1.</w:t>
            </w:r>
          </w:p>
        </w:tc>
        <w:tc>
          <w:tcPr>
            <w:tcW w:w="8364" w:type="dxa"/>
          </w:tcPr>
          <w:p w:rsidR="00631665" w:rsidRPr="002B25C2" w:rsidRDefault="00631665" w:rsidP="00631665">
            <w:pPr>
              <w:jc w:val="both"/>
              <w:rPr>
                <w:rFonts w:ascii="Times New Roman" w:eastAsia="Times New Roman" w:hAnsi="Times New Roman"/>
                <w:sz w:val="24"/>
                <w:szCs w:val="24"/>
              </w:rPr>
            </w:pPr>
            <w:r w:rsidRPr="002B25C2">
              <w:rPr>
                <w:rFonts w:ascii="Times New Roman" w:hAnsi="Times New Roman" w:cs="Times New Roman"/>
                <w:sz w:val="24"/>
                <w:szCs w:val="24"/>
              </w:rPr>
              <w:t>Социально-коммуникативное развитие.</w:t>
            </w:r>
          </w:p>
        </w:tc>
        <w:tc>
          <w:tcPr>
            <w:tcW w:w="708" w:type="dxa"/>
          </w:tcPr>
          <w:p w:rsidR="00631665"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47</w:t>
            </w: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2.1.1.2.</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Познавательное развитие.</w:t>
            </w:r>
          </w:p>
        </w:tc>
        <w:tc>
          <w:tcPr>
            <w:tcW w:w="708" w:type="dxa"/>
          </w:tcPr>
          <w:p w:rsidR="00631665"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55</w:t>
            </w: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2.1.1.3.</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Речевое развитие.</w:t>
            </w:r>
          </w:p>
        </w:tc>
        <w:tc>
          <w:tcPr>
            <w:tcW w:w="708" w:type="dxa"/>
          </w:tcPr>
          <w:p w:rsidR="00631665"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61</w:t>
            </w: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sz w:val="24"/>
                <w:szCs w:val="24"/>
              </w:rPr>
            </w:pPr>
            <w:r>
              <w:rPr>
                <w:rFonts w:ascii="Times New Roman" w:eastAsia="Times New Roman" w:hAnsi="Times New Roman"/>
                <w:sz w:val="24"/>
                <w:szCs w:val="24"/>
              </w:rPr>
              <w:t>2.1.1.4.</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Художественно-эстетическое развитие.</w:t>
            </w:r>
          </w:p>
        </w:tc>
        <w:tc>
          <w:tcPr>
            <w:tcW w:w="708" w:type="dxa"/>
          </w:tcPr>
          <w:p w:rsidR="00631665"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72</w:t>
            </w: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2.1.1.5.</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Физическое развитие.</w:t>
            </w:r>
          </w:p>
        </w:tc>
        <w:tc>
          <w:tcPr>
            <w:tcW w:w="708" w:type="dxa"/>
          </w:tcPr>
          <w:p w:rsidR="00631665"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81</w:t>
            </w: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2.1.2</w:t>
            </w:r>
            <w:r w:rsidRPr="002B25C2">
              <w:rPr>
                <w:rFonts w:ascii="Times New Roman" w:hAnsi="Times New Roman" w:cs="Times New Roman"/>
                <w:sz w:val="24"/>
                <w:szCs w:val="24"/>
              </w:rPr>
              <w:t>.</w:t>
            </w:r>
          </w:p>
        </w:tc>
        <w:tc>
          <w:tcPr>
            <w:tcW w:w="8364" w:type="dxa"/>
          </w:tcPr>
          <w:p w:rsidR="00631665" w:rsidRPr="002B25C2" w:rsidRDefault="00631665" w:rsidP="00631665">
            <w:pPr>
              <w:jc w:val="both"/>
              <w:rPr>
                <w:rFonts w:ascii="Times New Roman" w:hAnsi="Times New Roman" w:cs="Times New Roman"/>
                <w:i/>
                <w:sz w:val="24"/>
                <w:szCs w:val="24"/>
              </w:rPr>
            </w:pPr>
            <w:r w:rsidRPr="002B25C2">
              <w:rPr>
                <w:rFonts w:ascii="Times New Roman" w:hAnsi="Times New Roman" w:cs="Times New Roman"/>
                <w:sz w:val="24"/>
                <w:szCs w:val="24"/>
              </w:rPr>
              <w:t xml:space="preserve">Взаимодействие педагогических работников </w:t>
            </w:r>
            <w:r>
              <w:rPr>
                <w:rFonts w:ascii="Times New Roman" w:hAnsi="Times New Roman" w:cs="Times New Roman"/>
                <w:sz w:val="24"/>
                <w:szCs w:val="24"/>
              </w:rPr>
              <w:t>с детьми</w:t>
            </w:r>
            <w:r w:rsidRPr="00631665">
              <w:rPr>
                <w:rFonts w:ascii="Times New Roman" w:hAnsi="Times New Roman" w:cs="Times New Roman"/>
                <w:sz w:val="24"/>
                <w:szCs w:val="24"/>
              </w:rPr>
              <w:t>:</w:t>
            </w:r>
            <w:r w:rsidRPr="00631665">
              <w:rPr>
                <w:rFonts w:ascii="Times New Roman" w:eastAsia="Times New Roman" w:hAnsi="Times New Roman" w:cs="Times New Roman"/>
                <w:b/>
                <w:sz w:val="24"/>
                <w:szCs w:val="24"/>
              </w:rPr>
              <w:t xml:space="preserve"> </w:t>
            </w:r>
            <w:r w:rsidRPr="00631665">
              <w:rPr>
                <w:rFonts w:ascii="Times New Roman" w:eastAsia="Times New Roman" w:hAnsi="Times New Roman" w:cs="Times New Roman"/>
                <w:szCs w:val="24"/>
              </w:rPr>
              <w:t>особенности образовательной деятельности раз</w:t>
            </w:r>
            <w:r>
              <w:rPr>
                <w:rFonts w:ascii="Times New Roman" w:eastAsia="Times New Roman" w:hAnsi="Times New Roman" w:cs="Times New Roman"/>
                <w:szCs w:val="24"/>
              </w:rPr>
              <w:t xml:space="preserve">ных видов и культурных практик; </w:t>
            </w:r>
            <w:r w:rsidRPr="00631665">
              <w:rPr>
                <w:rFonts w:ascii="Times New Roman" w:eastAsia="Times New Roman" w:hAnsi="Times New Roman" w:cs="Times New Roman"/>
                <w:szCs w:val="24"/>
              </w:rPr>
              <w:t>способы и направления поддержки детской инициативы.</w:t>
            </w:r>
            <w:r w:rsidRPr="002B25C2">
              <w:rPr>
                <w:rFonts w:ascii="Times New Roman" w:hAnsi="Times New Roman" w:cs="Times New Roman"/>
                <w:sz w:val="24"/>
                <w:szCs w:val="24"/>
              </w:rPr>
              <w:t xml:space="preserve"> </w:t>
            </w:r>
          </w:p>
        </w:tc>
        <w:tc>
          <w:tcPr>
            <w:tcW w:w="708" w:type="dxa"/>
          </w:tcPr>
          <w:p w:rsidR="00631665"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91</w:t>
            </w: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sidRPr="002B25C2">
              <w:rPr>
                <w:rFonts w:ascii="Times New Roman" w:hAnsi="Times New Roman" w:cs="Times New Roman"/>
                <w:sz w:val="24"/>
                <w:szCs w:val="24"/>
              </w:rPr>
              <w:t>2.1.</w:t>
            </w:r>
            <w:r>
              <w:rPr>
                <w:rFonts w:ascii="Times New Roman" w:hAnsi="Times New Roman" w:cs="Times New Roman"/>
                <w:sz w:val="24"/>
                <w:szCs w:val="24"/>
              </w:rPr>
              <w:t>3</w:t>
            </w:r>
            <w:r w:rsidRPr="002B25C2">
              <w:rPr>
                <w:rFonts w:ascii="Times New Roman" w:hAnsi="Times New Roman" w:cs="Times New Roman"/>
                <w:sz w:val="24"/>
                <w:szCs w:val="24"/>
              </w:rPr>
              <w:t>.</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Взаимодействие педагогического коллектива с родителями (законными представителями) обучающихся</w:t>
            </w:r>
            <w:r>
              <w:rPr>
                <w:rFonts w:ascii="Times New Roman" w:hAnsi="Times New Roman" w:cs="Times New Roman"/>
                <w:sz w:val="24"/>
                <w:szCs w:val="24"/>
              </w:rPr>
              <w:t>.</w:t>
            </w:r>
          </w:p>
        </w:tc>
        <w:tc>
          <w:tcPr>
            <w:tcW w:w="708" w:type="dxa"/>
          </w:tcPr>
          <w:p w:rsidR="00631665"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103</w:t>
            </w: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2.1.3.1.</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Особенности взаимодействия педагогического коллектива с семьями дошкольников с ТНР.</w:t>
            </w:r>
          </w:p>
        </w:tc>
        <w:tc>
          <w:tcPr>
            <w:tcW w:w="708" w:type="dxa"/>
          </w:tcPr>
          <w:p w:rsidR="00631665"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105</w:t>
            </w:r>
          </w:p>
        </w:tc>
      </w:tr>
      <w:tr w:rsidR="00631665" w:rsidRPr="002B25C2" w:rsidTr="00E43713">
        <w:tc>
          <w:tcPr>
            <w:tcW w:w="1418" w:type="dxa"/>
          </w:tcPr>
          <w:p w:rsidR="00631665"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2.1.3.2.</w:t>
            </w:r>
          </w:p>
        </w:tc>
        <w:tc>
          <w:tcPr>
            <w:tcW w:w="8364" w:type="dxa"/>
          </w:tcPr>
          <w:p w:rsidR="00631665" w:rsidRPr="002B25C2" w:rsidRDefault="00631665" w:rsidP="00631665">
            <w:pPr>
              <w:jc w:val="both"/>
              <w:rPr>
                <w:rFonts w:ascii="Times New Roman" w:hAnsi="Times New Roman" w:cs="Times New Roman"/>
                <w:sz w:val="24"/>
                <w:szCs w:val="24"/>
              </w:rPr>
            </w:pPr>
            <w:r>
              <w:rPr>
                <w:rFonts w:ascii="Times New Roman" w:hAnsi="Times New Roman" w:cs="Times New Roman"/>
                <w:sz w:val="24"/>
                <w:szCs w:val="24"/>
              </w:rPr>
              <w:t>Содержание направлений работы с родителями по образовательным областям.</w:t>
            </w:r>
          </w:p>
        </w:tc>
        <w:tc>
          <w:tcPr>
            <w:tcW w:w="708" w:type="dxa"/>
          </w:tcPr>
          <w:p w:rsidR="00631665"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106</w:t>
            </w:r>
          </w:p>
        </w:tc>
      </w:tr>
      <w:tr w:rsidR="00631665" w:rsidRPr="002B25C2" w:rsidTr="00E43713">
        <w:tc>
          <w:tcPr>
            <w:tcW w:w="1418" w:type="dxa"/>
          </w:tcPr>
          <w:p w:rsidR="00631665" w:rsidRDefault="00631665"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2.1.3.3.</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hAnsi="Times New Roman" w:cs="Times New Roman"/>
                <w:sz w:val="24"/>
                <w:szCs w:val="24"/>
              </w:rPr>
              <w:t>Планируемые результаты</w:t>
            </w:r>
            <w:r>
              <w:rPr>
                <w:rFonts w:ascii="Times New Roman" w:hAnsi="Times New Roman" w:cs="Times New Roman"/>
                <w:sz w:val="24"/>
                <w:szCs w:val="24"/>
              </w:rPr>
              <w:t xml:space="preserve"> работы с родителями.</w:t>
            </w:r>
          </w:p>
        </w:tc>
        <w:tc>
          <w:tcPr>
            <w:tcW w:w="708" w:type="dxa"/>
          </w:tcPr>
          <w:p w:rsidR="00631665"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109</w:t>
            </w:r>
          </w:p>
        </w:tc>
      </w:tr>
      <w:tr w:rsidR="00E43713" w:rsidRPr="002B25C2" w:rsidTr="00E43713">
        <w:tc>
          <w:tcPr>
            <w:tcW w:w="1418" w:type="dxa"/>
          </w:tcPr>
          <w:p w:rsidR="00E43713" w:rsidRDefault="00E43713" w:rsidP="00631665">
            <w:pPr>
              <w:spacing w:line="276" w:lineRule="auto"/>
              <w:ind w:right="34"/>
              <w:jc w:val="right"/>
              <w:rPr>
                <w:rFonts w:ascii="Times New Roman" w:hAnsi="Times New Roman" w:cs="Times New Roman"/>
                <w:sz w:val="24"/>
                <w:szCs w:val="24"/>
              </w:rPr>
            </w:pPr>
            <w:r w:rsidRPr="00631665">
              <w:rPr>
                <w:rFonts w:ascii="Times New Roman" w:hAnsi="Times New Roman" w:cs="Times New Roman"/>
                <w:sz w:val="24"/>
                <w:szCs w:val="24"/>
              </w:rPr>
              <w:t>2.1.4.</w:t>
            </w:r>
          </w:p>
        </w:tc>
        <w:tc>
          <w:tcPr>
            <w:tcW w:w="8364" w:type="dxa"/>
          </w:tcPr>
          <w:p w:rsidR="00E43713" w:rsidRPr="002B25C2" w:rsidRDefault="00E43713" w:rsidP="00631665">
            <w:pPr>
              <w:jc w:val="both"/>
              <w:rPr>
                <w:rFonts w:ascii="Times New Roman" w:hAnsi="Times New Roman" w:cs="Times New Roman"/>
                <w:sz w:val="24"/>
                <w:szCs w:val="24"/>
              </w:rPr>
            </w:pPr>
            <w:r>
              <w:rPr>
                <w:rFonts w:ascii="Times New Roman" w:hAnsi="Times New Roman" w:cs="Times New Roman"/>
                <w:sz w:val="24"/>
                <w:szCs w:val="24"/>
              </w:rPr>
              <w:t>Взаимодействие участников образовательных отношений.</w:t>
            </w:r>
          </w:p>
        </w:tc>
        <w:tc>
          <w:tcPr>
            <w:tcW w:w="708" w:type="dxa"/>
          </w:tcPr>
          <w:p w:rsidR="00E43713"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110</w:t>
            </w:r>
          </w:p>
        </w:tc>
      </w:tr>
      <w:tr w:rsidR="00631665" w:rsidRPr="002B25C2" w:rsidTr="00E43713">
        <w:tc>
          <w:tcPr>
            <w:tcW w:w="1418" w:type="dxa"/>
          </w:tcPr>
          <w:p w:rsidR="00631665" w:rsidRPr="00631665" w:rsidRDefault="00E43713" w:rsidP="00631665">
            <w:pPr>
              <w:spacing w:line="276" w:lineRule="auto"/>
              <w:ind w:right="34"/>
              <w:jc w:val="right"/>
              <w:rPr>
                <w:rFonts w:ascii="Times New Roman" w:hAnsi="Times New Roman" w:cs="Times New Roman"/>
                <w:sz w:val="24"/>
                <w:szCs w:val="24"/>
              </w:rPr>
            </w:pPr>
            <w:r>
              <w:rPr>
                <w:rFonts w:ascii="Times New Roman" w:hAnsi="Times New Roman" w:cs="Times New Roman"/>
                <w:sz w:val="24"/>
                <w:szCs w:val="24"/>
              </w:rPr>
              <w:t>2.1.5</w:t>
            </w:r>
            <w:r w:rsidRPr="00B562D8">
              <w:rPr>
                <w:rFonts w:ascii="Times New Roman" w:hAnsi="Times New Roman" w:cs="Times New Roman"/>
                <w:sz w:val="24"/>
                <w:szCs w:val="24"/>
              </w:rPr>
              <w:t>.</w:t>
            </w:r>
          </w:p>
        </w:tc>
        <w:tc>
          <w:tcPr>
            <w:tcW w:w="8364" w:type="dxa"/>
          </w:tcPr>
          <w:p w:rsidR="00631665" w:rsidRPr="00631665" w:rsidRDefault="00631665" w:rsidP="00631665">
            <w:pPr>
              <w:jc w:val="both"/>
              <w:rPr>
                <w:rFonts w:ascii="Times New Roman" w:hAnsi="Times New Roman" w:cs="Times New Roman"/>
                <w:sz w:val="24"/>
                <w:szCs w:val="24"/>
              </w:rPr>
            </w:pPr>
            <w:r w:rsidRPr="00631665">
              <w:rPr>
                <w:rFonts w:ascii="Times New Roman" w:hAnsi="Times New Roman" w:cs="Times New Roman"/>
                <w:sz w:val="24"/>
                <w:szCs w:val="24"/>
              </w:rPr>
              <w:t>Программа коррекционно-развивающей работы.</w:t>
            </w:r>
          </w:p>
        </w:tc>
        <w:tc>
          <w:tcPr>
            <w:tcW w:w="708" w:type="dxa"/>
          </w:tcPr>
          <w:p w:rsidR="00631665"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111</w:t>
            </w:r>
          </w:p>
        </w:tc>
      </w:tr>
      <w:tr w:rsidR="00631665" w:rsidRPr="002B25C2" w:rsidTr="00E43713">
        <w:tc>
          <w:tcPr>
            <w:tcW w:w="1418" w:type="dxa"/>
          </w:tcPr>
          <w:p w:rsidR="00631665" w:rsidRPr="00B562D8" w:rsidRDefault="00E43713" w:rsidP="00631665">
            <w:pPr>
              <w:spacing w:line="276" w:lineRule="auto"/>
              <w:ind w:right="34"/>
              <w:jc w:val="right"/>
              <w:rPr>
                <w:rFonts w:ascii="Times New Roman" w:hAnsi="Times New Roman" w:cs="Times New Roman"/>
                <w:color w:val="FF0000"/>
                <w:sz w:val="24"/>
                <w:szCs w:val="24"/>
              </w:rPr>
            </w:pPr>
            <w:r w:rsidRPr="00E43713">
              <w:rPr>
                <w:rFonts w:ascii="Times New Roman" w:hAnsi="Times New Roman" w:cs="Times New Roman"/>
                <w:sz w:val="24"/>
                <w:szCs w:val="24"/>
              </w:rPr>
              <w:t>2.1.6.</w:t>
            </w:r>
          </w:p>
        </w:tc>
        <w:tc>
          <w:tcPr>
            <w:tcW w:w="8364" w:type="dxa"/>
          </w:tcPr>
          <w:p w:rsidR="00631665" w:rsidRPr="002B25C2" w:rsidRDefault="00631665" w:rsidP="00631665">
            <w:pPr>
              <w:jc w:val="both"/>
              <w:rPr>
                <w:rFonts w:ascii="Times New Roman" w:hAnsi="Times New Roman" w:cs="Times New Roman"/>
                <w:sz w:val="24"/>
                <w:szCs w:val="24"/>
              </w:rPr>
            </w:pPr>
            <w:r w:rsidRPr="002B25C2">
              <w:rPr>
                <w:rFonts w:ascii="Times New Roman" w:eastAsia="Times New Roman" w:hAnsi="Times New Roman" w:cs="Times New Roman"/>
                <w:sz w:val="24"/>
                <w:szCs w:val="24"/>
              </w:rPr>
              <w:t>Рабочая программа ВОСПИТАНИЯ.</w:t>
            </w:r>
          </w:p>
        </w:tc>
        <w:tc>
          <w:tcPr>
            <w:tcW w:w="708" w:type="dxa"/>
          </w:tcPr>
          <w:p w:rsidR="00631665" w:rsidRPr="002B25C2" w:rsidRDefault="001F3964"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121</w:t>
            </w:r>
          </w:p>
        </w:tc>
      </w:tr>
      <w:tr w:rsidR="00631665" w:rsidRPr="002B25C2" w:rsidTr="00E43713">
        <w:tc>
          <w:tcPr>
            <w:tcW w:w="1418" w:type="dxa"/>
          </w:tcPr>
          <w:p w:rsidR="00631665" w:rsidRPr="002B25C2" w:rsidRDefault="00631665" w:rsidP="00631665">
            <w:pPr>
              <w:spacing w:line="276" w:lineRule="auto"/>
              <w:ind w:right="34"/>
              <w:jc w:val="center"/>
              <w:rPr>
                <w:rFonts w:ascii="Times New Roman" w:hAnsi="Times New Roman" w:cs="Times New Roman"/>
                <w:b/>
                <w:sz w:val="24"/>
                <w:szCs w:val="24"/>
              </w:rPr>
            </w:pP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E43713">
              <w:rPr>
                <w:rFonts w:ascii="Times New Roman" w:eastAsia="Times New Roman" w:hAnsi="Times New Roman" w:cs="Times New Roman"/>
                <w:sz w:val="24"/>
                <w:szCs w:val="24"/>
              </w:rPr>
              <w:t>Пояснительная записка</w:t>
            </w:r>
          </w:p>
        </w:tc>
        <w:tc>
          <w:tcPr>
            <w:tcW w:w="708" w:type="dxa"/>
          </w:tcPr>
          <w:p w:rsidR="00631665" w:rsidRPr="002B25C2" w:rsidRDefault="00147F32"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121</w:t>
            </w: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Целевой раздел программы ВОСПИТАНИЯ.</w:t>
            </w:r>
          </w:p>
        </w:tc>
        <w:tc>
          <w:tcPr>
            <w:tcW w:w="708" w:type="dxa"/>
          </w:tcPr>
          <w:p w:rsidR="00631665" w:rsidRPr="002B25C2" w:rsidRDefault="00147F32"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121</w:t>
            </w: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Содержательный раздел программы ВОСПИТАНИЯ.</w:t>
            </w:r>
          </w:p>
        </w:tc>
        <w:tc>
          <w:tcPr>
            <w:tcW w:w="708" w:type="dxa"/>
          </w:tcPr>
          <w:p w:rsidR="00631665" w:rsidRPr="002B25C2" w:rsidRDefault="00147F32"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134</w:t>
            </w:r>
          </w:p>
        </w:tc>
      </w:tr>
      <w:tr w:rsidR="00631665" w:rsidRPr="002B25C2" w:rsidTr="00E43713">
        <w:tc>
          <w:tcPr>
            <w:tcW w:w="1418" w:type="dxa"/>
          </w:tcPr>
          <w:p w:rsidR="00631665" w:rsidRPr="002B25C2" w:rsidRDefault="00631665" w:rsidP="00631665">
            <w:pPr>
              <w:spacing w:line="276" w:lineRule="auto"/>
              <w:ind w:right="34"/>
              <w:jc w:val="right"/>
              <w:rPr>
                <w:rFonts w:ascii="Times New Roman" w:hAnsi="Times New Roman" w:cs="Times New Roman"/>
                <w:sz w:val="24"/>
                <w:szCs w:val="24"/>
              </w:rPr>
            </w:pP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Организационный раздел программы ВОСПИТАНИЯ.</w:t>
            </w:r>
          </w:p>
        </w:tc>
        <w:tc>
          <w:tcPr>
            <w:tcW w:w="708" w:type="dxa"/>
          </w:tcPr>
          <w:p w:rsidR="00631665" w:rsidRPr="002B25C2" w:rsidRDefault="00147F32"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195</w:t>
            </w:r>
          </w:p>
        </w:tc>
      </w:tr>
      <w:tr w:rsidR="00631665" w:rsidRPr="002B25C2" w:rsidTr="00E43713">
        <w:tc>
          <w:tcPr>
            <w:tcW w:w="1418" w:type="dxa"/>
          </w:tcPr>
          <w:p w:rsidR="00631665" w:rsidRPr="002B25C2" w:rsidRDefault="00631665" w:rsidP="00631665">
            <w:pPr>
              <w:spacing w:line="276" w:lineRule="auto"/>
              <w:ind w:right="34"/>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3.</w:t>
            </w:r>
          </w:p>
        </w:tc>
        <w:tc>
          <w:tcPr>
            <w:tcW w:w="8364" w:type="dxa"/>
          </w:tcPr>
          <w:p w:rsidR="00631665" w:rsidRPr="002B25C2" w:rsidRDefault="00631665" w:rsidP="00631665">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ОРГАНИЗАЦИОННЫЙ РАЗДЕЛ</w:t>
            </w:r>
            <w:r w:rsidR="00E43713">
              <w:rPr>
                <w:rFonts w:ascii="Times New Roman" w:eastAsia="Times New Roman" w:hAnsi="Times New Roman" w:cs="Times New Roman"/>
                <w:b/>
                <w:sz w:val="24"/>
                <w:szCs w:val="24"/>
              </w:rPr>
              <w:t xml:space="preserve"> АОП ДО.</w:t>
            </w:r>
          </w:p>
        </w:tc>
        <w:tc>
          <w:tcPr>
            <w:tcW w:w="708" w:type="dxa"/>
          </w:tcPr>
          <w:p w:rsidR="00631665" w:rsidRPr="002B25C2" w:rsidRDefault="00631665" w:rsidP="001F3964">
            <w:pPr>
              <w:spacing w:line="276" w:lineRule="auto"/>
              <w:ind w:left="-137"/>
              <w:jc w:val="center"/>
              <w:rPr>
                <w:rFonts w:ascii="Times New Roman" w:eastAsia="Times New Roman" w:hAnsi="Times New Roman"/>
                <w:sz w:val="24"/>
                <w:szCs w:val="24"/>
              </w:rPr>
            </w:pPr>
          </w:p>
        </w:tc>
      </w:tr>
      <w:tr w:rsidR="00631665" w:rsidRPr="002B25C2" w:rsidTr="00E43713">
        <w:tc>
          <w:tcPr>
            <w:tcW w:w="1418" w:type="dxa"/>
          </w:tcPr>
          <w:p w:rsidR="00631665" w:rsidRPr="002B25C2" w:rsidRDefault="00631665" w:rsidP="00631665">
            <w:pPr>
              <w:spacing w:line="276" w:lineRule="auto"/>
              <w:ind w:right="34"/>
              <w:jc w:val="cente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3.1.</w:t>
            </w:r>
          </w:p>
        </w:tc>
        <w:tc>
          <w:tcPr>
            <w:tcW w:w="8364" w:type="dxa"/>
          </w:tcPr>
          <w:p w:rsidR="00631665" w:rsidRPr="002B25C2" w:rsidRDefault="00631665" w:rsidP="00631665">
            <w:pPr>
              <w:rPr>
                <w:rFonts w:ascii="Times New Roman" w:eastAsia="Times New Roman" w:hAnsi="Times New Roman" w:cs="Times New Roman"/>
                <w:b/>
                <w:sz w:val="24"/>
                <w:szCs w:val="24"/>
              </w:rPr>
            </w:pPr>
            <w:r w:rsidRPr="002B25C2">
              <w:rPr>
                <w:rFonts w:ascii="Times New Roman" w:eastAsia="Times New Roman" w:hAnsi="Times New Roman" w:cs="Times New Roman"/>
                <w:b/>
                <w:sz w:val="24"/>
                <w:szCs w:val="24"/>
              </w:rPr>
              <w:t>Обязательная часть</w:t>
            </w:r>
            <w:r w:rsidR="00E43713">
              <w:rPr>
                <w:rFonts w:ascii="Times New Roman" w:eastAsia="Times New Roman" w:hAnsi="Times New Roman" w:cs="Times New Roman"/>
                <w:b/>
                <w:sz w:val="24"/>
                <w:szCs w:val="24"/>
              </w:rPr>
              <w:t>.</w:t>
            </w:r>
          </w:p>
        </w:tc>
        <w:tc>
          <w:tcPr>
            <w:tcW w:w="708" w:type="dxa"/>
          </w:tcPr>
          <w:p w:rsidR="00631665" w:rsidRPr="002B25C2" w:rsidRDefault="00147F32"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216</w:t>
            </w: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3.1.1</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Психолого-педагогические условия, обеспечивающие развитие ребенка с ТНР</w:t>
            </w:r>
          </w:p>
        </w:tc>
        <w:tc>
          <w:tcPr>
            <w:tcW w:w="708" w:type="dxa"/>
          </w:tcPr>
          <w:p w:rsidR="00631665" w:rsidRPr="002B25C2" w:rsidRDefault="00147F32"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217</w:t>
            </w: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3.1.2</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О</w:t>
            </w:r>
            <w:r>
              <w:rPr>
                <w:rFonts w:ascii="Times New Roman" w:eastAsia="Times New Roman" w:hAnsi="Times New Roman" w:cs="Times New Roman"/>
                <w:sz w:val="24"/>
                <w:szCs w:val="24"/>
              </w:rPr>
              <w:t>собенности о</w:t>
            </w:r>
            <w:r w:rsidRPr="002B25C2">
              <w:rPr>
                <w:rFonts w:ascii="Times New Roman" w:eastAsia="Times New Roman" w:hAnsi="Times New Roman" w:cs="Times New Roman"/>
                <w:sz w:val="24"/>
                <w:szCs w:val="24"/>
              </w:rPr>
              <w:t>рганизац</w:t>
            </w:r>
            <w:r>
              <w:rPr>
                <w:rFonts w:ascii="Times New Roman" w:eastAsia="Times New Roman" w:hAnsi="Times New Roman" w:cs="Times New Roman"/>
                <w:sz w:val="24"/>
                <w:szCs w:val="24"/>
              </w:rPr>
              <w:t>ии</w:t>
            </w:r>
            <w:r w:rsidRPr="002B25C2">
              <w:rPr>
                <w:rFonts w:ascii="Times New Roman" w:eastAsia="Times New Roman" w:hAnsi="Times New Roman" w:cs="Times New Roman"/>
                <w:sz w:val="24"/>
                <w:szCs w:val="24"/>
              </w:rPr>
              <w:t xml:space="preserve"> развивающей предметно-пространственной среды групп и кабинетов учителей-логопедов, кабинетов педагога-психолога</w:t>
            </w:r>
            <w:r>
              <w:rPr>
                <w:rFonts w:ascii="Times New Roman" w:eastAsia="Times New Roman" w:hAnsi="Times New Roman" w:cs="Times New Roman"/>
                <w:sz w:val="24"/>
                <w:szCs w:val="24"/>
              </w:rPr>
              <w:t>, обеспеченность методическими материалами и средствами обучения и воспитания.</w:t>
            </w:r>
          </w:p>
        </w:tc>
        <w:tc>
          <w:tcPr>
            <w:tcW w:w="708" w:type="dxa"/>
          </w:tcPr>
          <w:p w:rsidR="00631665" w:rsidRPr="002B25C2" w:rsidRDefault="00147F32"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218</w:t>
            </w: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3.1.3</w:t>
            </w:r>
          </w:p>
        </w:tc>
        <w:tc>
          <w:tcPr>
            <w:tcW w:w="8364" w:type="dxa"/>
          </w:tcPr>
          <w:p w:rsidR="00631665" w:rsidRPr="002B25C2" w:rsidRDefault="00631665" w:rsidP="00631665">
            <w:pPr>
              <w:rPr>
                <w:rFonts w:ascii="Times New Roman" w:eastAsia="Times New Roman" w:hAnsi="Times New Roman" w:cs="Times New Roman"/>
                <w:sz w:val="24"/>
                <w:szCs w:val="24"/>
              </w:rPr>
            </w:pPr>
            <w:r>
              <w:rPr>
                <w:rFonts w:ascii="Times New Roman" w:eastAsia="Times New Roman" w:hAnsi="Times New Roman" w:cs="Times New Roman"/>
                <w:sz w:val="24"/>
                <w:szCs w:val="24"/>
              </w:rPr>
              <w:t>Материально-техническое обеспечение программы.</w:t>
            </w:r>
          </w:p>
        </w:tc>
        <w:tc>
          <w:tcPr>
            <w:tcW w:w="708" w:type="dxa"/>
          </w:tcPr>
          <w:p w:rsidR="00631665" w:rsidRPr="002B25C2" w:rsidRDefault="00147F32"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228</w:t>
            </w:r>
          </w:p>
        </w:tc>
      </w:tr>
      <w:tr w:rsidR="00631665" w:rsidRPr="002B25C2" w:rsidTr="00E43713">
        <w:tc>
          <w:tcPr>
            <w:tcW w:w="1418" w:type="dxa"/>
          </w:tcPr>
          <w:p w:rsidR="00631665" w:rsidRPr="002B25C2" w:rsidRDefault="00631665" w:rsidP="00631665">
            <w:pPr>
              <w:spacing w:line="276" w:lineRule="auto"/>
              <w:ind w:right="34"/>
              <w:jc w:val="right"/>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3.1.4</w:t>
            </w:r>
          </w:p>
        </w:tc>
        <w:tc>
          <w:tcPr>
            <w:tcW w:w="8364" w:type="dxa"/>
          </w:tcPr>
          <w:p w:rsidR="00631665"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Кадровые условия реализации Программы</w:t>
            </w:r>
            <w:r>
              <w:rPr>
                <w:rFonts w:ascii="Times New Roman" w:eastAsia="Times New Roman" w:hAnsi="Times New Roman" w:cs="Times New Roman"/>
                <w:sz w:val="24"/>
                <w:szCs w:val="24"/>
              </w:rPr>
              <w:t>.</w:t>
            </w:r>
          </w:p>
        </w:tc>
        <w:tc>
          <w:tcPr>
            <w:tcW w:w="708" w:type="dxa"/>
          </w:tcPr>
          <w:p w:rsidR="00631665" w:rsidRPr="002B25C2" w:rsidRDefault="00147F32"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232</w:t>
            </w:r>
          </w:p>
        </w:tc>
      </w:tr>
      <w:tr w:rsidR="00631665" w:rsidRPr="002B25C2" w:rsidTr="00E43713">
        <w:tc>
          <w:tcPr>
            <w:tcW w:w="1418" w:type="dxa"/>
          </w:tcPr>
          <w:p w:rsidR="00631665" w:rsidRPr="002B25C2" w:rsidRDefault="00147F32" w:rsidP="00631665">
            <w:pPr>
              <w:spacing w:line="276" w:lineRule="auto"/>
              <w:ind w:right="3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3.1.5</w:t>
            </w:r>
          </w:p>
        </w:tc>
        <w:tc>
          <w:tcPr>
            <w:tcW w:w="8364" w:type="dxa"/>
          </w:tcPr>
          <w:p w:rsidR="00631665" w:rsidRPr="002B25C2" w:rsidRDefault="00631665" w:rsidP="00631665">
            <w:pPr>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Распорядок дня, организация режимных моментов</w:t>
            </w:r>
            <w:r>
              <w:rPr>
                <w:rFonts w:ascii="Times New Roman" w:eastAsia="Times New Roman" w:hAnsi="Times New Roman" w:cs="Times New Roman"/>
                <w:sz w:val="24"/>
                <w:szCs w:val="24"/>
              </w:rPr>
              <w:t>.</w:t>
            </w:r>
          </w:p>
        </w:tc>
        <w:tc>
          <w:tcPr>
            <w:tcW w:w="708" w:type="dxa"/>
          </w:tcPr>
          <w:p w:rsidR="00631665" w:rsidRPr="002B25C2" w:rsidRDefault="00147F32"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233</w:t>
            </w:r>
          </w:p>
        </w:tc>
      </w:tr>
      <w:tr w:rsidR="00631665" w:rsidRPr="002B25C2" w:rsidTr="00E43713">
        <w:tc>
          <w:tcPr>
            <w:tcW w:w="1418" w:type="dxa"/>
          </w:tcPr>
          <w:p w:rsidR="00631665" w:rsidRPr="002B25C2" w:rsidRDefault="00147F32" w:rsidP="00631665">
            <w:pPr>
              <w:spacing w:line="276" w:lineRule="auto"/>
              <w:ind w:right="3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3.1.6</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с детьми с ТНР в разных возрастных группах.</w:t>
            </w:r>
          </w:p>
        </w:tc>
        <w:tc>
          <w:tcPr>
            <w:tcW w:w="708" w:type="dxa"/>
          </w:tcPr>
          <w:p w:rsidR="00631665" w:rsidRPr="002B25C2" w:rsidRDefault="00147F32"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239</w:t>
            </w:r>
          </w:p>
        </w:tc>
      </w:tr>
      <w:tr w:rsidR="00631665" w:rsidRPr="002B25C2" w:rsidTr="00E43713">
        <w:tc>
          <w:tcPr>
            <w:tcW w:w="1418" w:type="dxa"/>
          </w:tcPr>
          <w:p w:rsidR="00631665" w:rsidRPr="002B25C2" w:rsidRDefault="00147F32" w:rsidP="00631665">
            <w:pPr>
              <w:spacing w:line="276" w:lineRule="auto"/>
              <w:ind w:right="3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3.1.7</w:t>
            </w:r>
          </w:p>
        </w:tc>
        <w:tc>
          <w:tcPr>
            <w:tcW w:w="8364" w:type="dxa"/>
          </w:tcPr>
          <w:p w:rsidR="00631665" w:rsidRPr="002B25C2" w:rsidRDefault="00631665" w:rsidP="00631665">
            <w:pPr>
              <w:jc w:val="both"/>
              <w:rPr>
                <w:rFonts w:ascii="Times New Roman" w:eastAsia="Times New Roman" w:hAnsi="Times New Roman" w:cs="Times New Roman"/>
                <w:sz w:val="24"/>
                <w:szCs w:val="24"/>
              </w:rPr>
            </w:pPr>
            <w:r w:rsidRPr="002B25C2">
              <w:rPr>
                <w:rFonts w:ascii="Times New Roman" w:eastAsia="Times New Roman" w:hAnsi="Times New Roman" w:cs="Times New Roman"/>
                <w:sz w:val="24"/>
                <w:szCs w:val="24"/>
              </w:rPr>
              <w:t>Перечень анимационных произведений, рекомендованных для семейного просмотра.</w:t>
            </w:r>
          </w:p>
        </w:tc>
        <w:tc>
          <w:tcPr>
            <w:tcW w:w="708" w:type="dxa"/>
          </w:tcPr>
          <w:p w:rsidR="00631665" w:rsidRPr="002B25C2" w:rsidRDefault="00147F32"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249</w:t>
            </w:r>
          </w:p>
        </w:tc>
      </w:tr>
      <w:tr w:rsidR="00147F32" w:rsidRPr="002B25C2" w:rsidTr="00E43713">
        <w:tc>
          <w:tcPr>
            <w:tcW w:w="1418" w:type="dxa"/>
          </w:tcPr>
          <w:p w:rsidR="00147F32" w:rsidRDefault="00147F32" w:rsidP="00631665">
            <w:pPr>
              <w:spacing w:line="276" w:lineRule="auto"/>
              <w:ind w:right="34"/>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3.1.8.</w:t>
            </w:r>
          </w:p>
        </w:tc>
        <w:tc>
          <w:tcPr>
            <w:tcW w:w="8364" w:type="dxa"/>
          </w:tcPr>
          <w:p w:rsidR="00147F32" w:rsidRPr="002B25C2" w:rsidRDefault="00147F32" w:rsidP="0063166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Календарный план воспитательной работы</w:t>
            </w:r>
          </w:p>
        </w:tc>
        <w:tc>
          <w:tcPr>
            <w:tcW w:w="708" w:type="dxa"/>
          </w:tcPr>
          <w:p w:rsidR="00147F32" w:rsidRDefault="00147F32"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251</w:t>
            </w:r>
          </w:p>
        </w:tc>
      </w:tr>
      <w:tr w:rsidR="00631665" w:rsidRPr="002B25C2" w:rsidTr="00E43713">
        <w:tc>
          <w:tcPr>
            <w:tcW w:w="1418" w:type="dxa"/>
          </w:tcPr>
          <w:p w:rsidR="00631665" w:rsidRPr="00E43713" w:rsidRDefault="00631665" w:rsidP="00631665">
            <w:pPr>
              <w:spacing w:line="276" w:lineRule="auto"/>
              <w:ind w:right="34"/>
              <w:jc w:val="center"/>
              <w:rPr>
                <w:rFonts w:ascii="Times New Roman" w:eastAsia="Times New Roman" w:hAnsi="Times New Roman" w:cs="Times New Roman"/>
                <w:b/>
                <w:sz w:val="24"/>
                <w:szCs w:val="24"/>
              </w:rPr>
            </w:pPr>
            <w:r w:rsidRPr="00E43713">
              <w:rPr>
                <w:rFonts w:ascii="Times New Roman" w:eastAsia="Times New Roman" w:hAnsi="Times New Roman" w:cs="Times New Roman"/>
                <w:b/>
                <w:color w:val="00B050"/>
                <w:sz w:val="24"/>
                <w:szCs w:val="24"/>
              </w:rPr>
              <w:t>3.2.</w:t>
            </w:r>
          </w:p>
        </w:tc>
        <w:tc>
          <w:tcPr>
            <w:tcW w:w="8364" w:type="dxa"/>
          </w:tcPr>
          <w:p w:rsidR="00631665" w:rsidRPr="00E43713" w:rsidRDefault="00631665" w:rsidP="00631665">
            <w:pPr>
              <w:jc w:val="both"/>
              <w:rPr>
                <w:rFonts w:ascii="Times New Roman" w:eastAsia="Times New Roman" w:hAnsi="Times New Roman" w:cs="Times New Roman"/>
                <w:b/>
                <w:sz w:val="24"/>
                <w:szCs w:val="24"/>
              </w:rPr>
            </w:pPr>
            <w:r w:rsidRPr="00E43713">
              <w:rPr>
                <w:rFonts w:ascii="Times New Roman" w:eastAsia="Times New Roman" w:hAnsi="Times New Roman"/>
                <w:b/>
                <w:color w:val="00B050"/>
                <w:sz w:val="24"/>
                <w:szCs w:val="24"/>
              </w:rPr>
              <w:t>Часть, формируемая участниками образовательных отношений</w:t>
            </w:r>
            <w:r w:rsidR="00E43713">
              <w:rPr>
                <w:rFonts w:ascii="Times New Roman" w:eastAsia="Times New Roman" w:hAnsi="Times New Roman"/>
                <w:b/>
                <w:color w:val="00B050"/>
                <w:sz w:val="24"/>
                <w:szCs w:val="24"/>
              </w:rPr>
              <w:t>.</w:t>
            </w:r>
          </w:p>
        </w:tc>
        <w:tc>
          <w:tcPr>
            <w:tcW w:w="708" w:type="dxa"/>
          </w:tcPr>
          <w:p w:rsidR="00631665" w:rsidRPr="002B25C2" w:rsidRDefault="00147F32"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254</w:t>
            </w:r>
          </w:p>
        </w:tc>
      </w:tr>
      <w:tr w:rsidR="00631665" w:rsidRPr="002B25C2" w:rsidTr="00E43713">
        <w:tc>
          <w:tcPr>
            <w:tcW w:w="1418" w:type="dxa"/>
          </w:tcPr>
          <w:p w:rsidR="00631665" w:rsidRPr="002B25C2" w:rsidRDefault="00147F32" w:rsidP="00631665">
            <w:pPr>
              <w:spacing w:line="276" w:lineRule="auto"/>
              <w:ind w:right="34"/>
              <w:jc w:val="center"/>
              <w:rPr>
                <w:rFonts w:ascii="Times New Roman" w:eastAsia="Times New Roman" w:hAnsi="Times New Roman" w:cs="Times New Roman"/>
                <w:color w:val="00B050"/>
                <w:sz w:val="24"/>
                <w:szCs w:val="24"/>
              </w:rPr>
            </w:pPr>
            <w:r>
              <w:rPr>
                <w:rFonts w:ascii="Times New Roman" w:eastAsia="Times New Roman" w:hAnsi="Times New Roman" w:cs="Times New Roman"/>
                <w:color w:val="00B050"/>
                <w:sz w:val="24"/>
                <w:szCs w:val="24"/>
              </w:rPr>
              <w:t>3.2.1</w:t>
            </w:r>
          </w:p>
        </w:tc>
        <w:tc>
          <w:tcPr>
            <w:tcW w:w="8364" w:type="dxa"/>
          </w:tcPr>
          <w:p w:rsidR="00631665" w:rsidRPr="002B25C2" w:rsidRDefault="00631665" w:rsidP="00631665">
            <w:pPr>
              <w:jc w:val="both"/>
              <w:rPr>
                <w:rFonts w:ascii="Times New Roman" w:hAnsi="Times New Roman" w:cs="Times New Roman"/>
                <w:bCs/>
                <w:color w:val="00B050"/>
                <w:sz w:val="24"/>
                <w:szCs w:val="24"/>
              </w:rPr>
            </w:pPr>
            <w:r w:rsidRPr="002B25C2">
              <w:rPr>
                <w:rFonts w:ascii="Times New Roman" w:hAnsi="Times New Roman" w:cs="Times New Roman"/>
                <w:bCs/>
                <w:color w:val="00B050"/>
                <w:sz w:val="24"/>
                <w:szCs w:val="24"/>
              </w:rPr>
              <w:t>Описание психолого-педагогических условий реализации части, формируемой участниками образовательных отношений.</w:t>
            </w:r>
          </w:p>
        </w:tc>
        <w:tc>
          <w:tcPr>
            <w:tcW w:w="708" w:type="dxa"/>
          </w:tcPr>
          <w:p w:rsidR="00631665" w:rsidRPr="002B25C2" w:rsidRDefault="000426BE"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254</w:t>
            </w:r>
          </w:p>
        </w:tc>
      </w:tr>
      <w:tr w:rsidR="00631665" w:rsidRPr="002B25C2" w:rsidTr="00E43713">
        <w:tc>
          <w:tcPr>
            <w:tcW w:w="1418" w:type="dxa"/>
          </w:tcPr>
          <w:p w:rsidR="00631665" w:rsidRPr="002B25C2" w:rsidRDefault="00147F32" w:rsidP="00631665">
            <w:pPr>
              <w:spacing w:line="276" w:lineRule="auto"/>
              <w:ind w:right="34"/>
              <w:jc w:val="center"/>
              <w:rPr>
                <w:rFonts w:ascii="Times New Roman" w:eastAsia="Times New Roman" w:hAnsi="Times New Roman" w:cs="Times New Roman"/>
                <w:color w:val="00B050"/>
                <w:sz w:val="24"/>
                <w:szCs w:val="24"/>
              </w:rPr>
            </w:pPr>
            <w:r>
              <w:rPr>
                <w:rFonts w:ascii="Times New Roman" w:eastAsia="Times New Roman" w:hAnsi="Times New Roman" w:cs="Times New Roman"/>
                <w:color w:val="00B050"/>
                <w:sz w:val="24"/>
                <w:szCs w:val="24"/>
              </w:rPr>
              <w:t>3.2.2.</w:t>
            </w:r>
          </w:p>
        </w:tc>
        <w:tc>
          <w:tcPr>
            <w:tcW w:w="8364" w:type="dxa"/>
          </w:tcPr>
          <w:p w:rsidR="00631665" w:rsidRPr="002B25C2" w:rsidRDefault="00631665" w:rsidP="00631665">
            <w:pPr>
              <w:jc w:val="both"/>
              <w:rPr>
                <w:rFonts w:ascii="Times New Roman" w:hAnsi="Times New Roman" w:cs="Times New Roman"/>
                <w:bCs/>
                <w:color w:val="00B050"/>
                <w:sz w:val="24"/>
                <w:szCs w:val="24"/>
              </w:rPr>
            </w:pPr>
            <w:r w:rsidRPr="002B25C2">
              <w:rPr>
                <w:rFonts w:ascii="Times New Roman" w:hAnsi="Times New Roman" w:cs="Times New Roman"/>
                <w:bCs/>
                <w:color w:val="00B050"/>
                <w:sz w:val="24"/>
                <w:szCs w:val="24"/>
              </w:rPr>
              <w:t xml:space="preserve"> Организация РППС части, формируемой участниками образовательных отношений.</w:t>
            </w:r>
          </w:p>
        </w:tc>
        <w:tc>
          <w:tcPr>
            <w:tcW w:w="708" w:type="dxa"/>
          </w:tcPr>
          <w:p w:rsidR="00631665" w:rsidRPr="002B25C2" w:rsidRDefault="000426BE"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254</w:t>
            </w:r>
          </w:p>
        </w:tc>
      </w:tr>
      <w:tr w:rsidR="00631665" w:rsidRPr="002B25C2" w:rsidTr="00E43713">
        <w:tc>
          <w:tcPr>
            <w:tcW w:w="1418" w:type="dxa"/>
          </w:tcPr>
          <w:p w:rsidR="00631665" w:rsidRPr="002B25C2" w:rsidRDefault="00147F32" w:rsidP="00631665">
            <w:pPr>
              <w:spacing w:line="276" w:lineRule="auto"/>
              <w:ind w:right="34"/>
              <w:jc w:val="center"/>
              <w:rPr>
                <w:rFonts w:ascii="Times New Roman" w:eastAsia="Times New Roman" w:hAnsi="Times New Roman" w:cs="Times New Roman"/>
                <w:color w:val="00B050"/>
                <w:sz w:val="24"/>
                <w:szCs w:val="24"/>
              </w:rPr>
            </w:pPr>
            <w:r>
              <w:rPr>
                <w:rFonts w:ascii="Times New Roman" w:eastAsia="Times New Roman" w:hAnsi="Times New Roman" w:cs="Times New Roman"/>
                <w:color w:val="00B050"/>
                <w:sz w:val="24"/>
                <w:szCs w:val="24"/>
              </w:rPr>
              <w:t>3.2.3</w:t>
            </w:r>
          </w:p>
        </w:tc>
        <w:tc>
          <w:tcPr>
            <w:tcW w:w="8364" w:type="dxa"/>
          </w:tcPr>
          <w:p w:rsidR="00631665" w:rsidRPr="002B25C2" w:rsidRDefault="00631665" w:rsidP="00631665">
            <w:pPr>
              <w:jc w:val="both"/>
              <w:rPr>
                <w:rFonts w:ascii="Times New Roman" w:hAnsi="Times New Roman" w:cs="Times New Roman"/>
                <w:color w:val="00B050"/>
                <w:sz w:val="24"/>
                <w:szCs w:val="24"/>
              </w:rPr>
            </w:pPr>
            <w:r w:rsidRPr="002B25C2">
              <w:rPr>
                <w:rFonts w:ascii="Times New Roman" w:hAnsi="Times New Roman" w:cs="Times New Roman"/>
                <w:color w:val="00B050"/>
                <w:sz w:val="24"/>
                <w:szCs w:val="24"/>
              </w:rPr>
              <w:t xml:space="preserve">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 перечень анимационных произведений, рекомендованных для семейного просмотра при реализации </w:t>
            </w:r>
            <w:r w:rsidRPr="002B25C2">
              <w:rPr>
                <w:rFonts w:ascii="Times New Roman" w:hAnsi="Times New Roman" w:cs="Times New Roman"/>
                <w:bCs/>
                <w:color w:val="00B050"/>
                <w:sz w:val="24"/>
                <w:szCs w:val="24"/>
              </w:rPr>
              <w:t>части, формируемой участниками образовательных отношений.</w:t>
            </w:r>
          </w:p>
        </w:tc>
        <w:tc>
          <w:tcPr>
            <w:tcW w:w="708" w:type="dxa"/>
          </w:tcPr>
          <w:p w:rsidR="00631665" w:rsidRPr="002B25C2" w:rsidRDefault="000426BE"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258</w:t>
            </w:r>
          </w:p>
        </w:tc>
      </w:tr>
      <w:tr w:rsidR="00631665" w:rsidRPr="002B25C2" w:rsidTr="00E43713">
        <w:tc>
          <w:tcPr>
            <w:tcW w:w="1418" w:type="dxa"/>
          </w:tcPr>
          <w:p w:rsidR="00631665" w:rsidRPr="002B25C2" w:rsidRDefault="00147F32" w:rsidP="00631665">
            <w:pPr>
              <w:spacing w:line="276" w:lineRule="auto"/>
              <w:ind w:right="34"/>
              <w:jc w:val="center"/>
              <w:rPr>
                <w:rFonts w:ascii="Times New Roman" w:eastAsia="Times New Roman" w:hAnsi="Times New Roman" w:cs="Times New Roman"/>
                <w:color w:val="00B050"/>
                <w:sz w:val="24"/>
                <w:szCs w:val="24"/>
              </w:rPr>
            </w:pPr>
            <w:r>
              <w:rPr>
                <w:rFonts w:ascii="Times New Roman" w:eastAsia="Times New Roman" w:hAnsi="Times New Roman" w:cs="Times New Roman"/>
                <w:color w:val="00B050"/>
                <w:sz w:val="24"/>
                <w:szCs w:val="24"/>
              </w:rPr>
              <w:t>3.2.4.</w:t>
            </w:r>
          </w:p>
        </w:tc>
        <w:tc>
          <w:tcPr>
            <w:tcW w:w="8364" w:type="dxa"/>
          </w:tcPr>
          <w:p w:rsidR="00631665" w:rsidRPr="002B25C2" w:rsidRDefault="00631665" w:rsidP="00631665">
            <w:pPr>
              <w:jc w:val="both"/>
              <w:rPr>
                <w:rFonts w:ascii="Times New Roman" w:hAnsi="Times New Roman" w:cs="Times New Roman"/>
                <w:color w:val="00B050"/>
                <w:sz w:val="24"/>
                <w:szCs w:val="24"/>
              </w:rPr>
            </w:pPr>
            <w:r w:rsidRPr="002B25C2">
              <w:rPr>
                <w:rFonts w:ascii="Times New Roman" w:hAnsi="Times New Roman" w:cs="Times New Roman"/>
                <w:color w:val="00B050"/>
                <w:sz w:val="24"/>
                <w:szCs w:val="24"/>
              </w:rPr>
              <w:t xml:space="preserve">Кадровые условия </w:t>
            </w:r>
            <w:r w:rsidRPr="002B25C2">
              <w:rPr>
                <w:rFonts w:ascii="Times New Roman" w:hAnsi="Times New Roman" w:cs="Times New Roman"/>
                <w:bCs/>
                <w:color w:val="00B050"/>
                <w:sz w:val="24"/>
                <w:szCs w:val="24"/>
              </w:rPr>
              <w:t>реализации части, формируемой участниками образовательных отношений.</w:t>
            </w:r>
          </w:p>
        </w:tc>
        <w:tc>
          <w:tcPr>
            <w:tcW w:w="708" w:type="dxa"/>
          </w:tcPr>
          <w:p w:rsidR="00631665" w:rsidRPr="002B25C2" w:rsidRDefault="000426BE"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267</w:t>
            </w:r>
          </w:p>
        </w:tc>
      </w:tr>
      <w:tr w:rsidR="00631665" w:rsidRPr="002B25C2" w:rsidTr="00E43713">
        <w:tc>
          <w:tcPr>
            <w:tcW w:w="1418" w:type="dxa"/>
          </w:tcPr>
          <w:p w:rsidR="00631665" w:rsidRPr="00167274" w:rsidRDefault="00631665" w:rsidP="00631665">
            <w:pPr>
              <w:spacing w:line="276" w:lineRule="auto"/>
              <w:ind w:right="34"/>
              <w:jc w:val="center"/>
              <w:rPr>
                <w:rFonts w:ascii="Times New Roman" w:eastAsia="Times New Roman" w:hAnsi="Times New Roman" w:cs="Times New Roman"/>
                <w:sz w:val="24"/>
                <w:szCs w:val="24"/>
              </w:rPr>
            </w:pPr>
            <w:r w:rsidRPr="00167274">
              <w:rPr>
                <w:rFonts w:ascii="Times New Roman" w:eastAsia="Times New Roman" w:hAnsi="Times New Roman" w:cs="Times New Roman"/>
                <w:sz w:val="24"/>
                <w:szCs w:val="24"/>
              </w:rPr>
              <w:t>3.3.</w:t>
            </w:r>
          </w:p>
        </w:tc>
        <w:tc>
          <w:tcPr>
            <w:tcW w:w="8364" w:type="dxa"/>
          </w:tcPr>
          <w:p w:rsidR="00631665" w:rsidRPr="00167274" w:rsidRDefault="00631665" w:rsidP="00631665">
            <w:pPr>
              <w:jc w:val="both"/>
              <w:rPr>
                <w:rFonts w:ascii="Times New Roman" w:hAnsi="Times New Roman" w:cs="Times New Roman"/>
                <w:bCs/>
                <w:sz w:val="24"/>
                <w:szCs w:val="24"/>
              </w:rPr>
            </w:pPr>
            <w:r w:rsidRPr="00167274">
              <w:rPr>
                <w:rFonts w:ascii="Times New Roman" w:hAnsi="Times New Roman" w:cs="Times New Roman"/>
                <w:sz w:val="24"/>
                <w:szCs w:val="24"/>
              </w:rPr>
              <w:t>Отсутствие</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информации,</w:t>
            </w:r>
            <w:r w:rsidRPr="00167274">
              <w:rPr>
                <w:rFonts w:ascii="Times New Roman" w:hAnsi="Times New Roman" w:cs="Times New Roman"/>
                <w:spacing w:val="3"/>
                <w:sz w:val="24"/>
                <w:szCs w:val="24"/>
              </w:rPr>
              <w:t xml:space="preserve"> </w:t>
            </w:r>
            <w:r w:rsidRPr="00167274">
              <w:rPr>
                <w:rFonts w:ascii="Times New Roman" w:hAnsi="Times New Roman" w:cs="Times New Roman"/>
                <w:spacing w:val="-1"/>
                <w:sz w:val="24"/>
                <w:szCs w:val="24"/>
              </w:rPr>
              <w:t>наносящей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вред</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физическому или психическому здоровью</w:t>
            </w:r>
            <w:r w:rsidRPr="00167274">
              <w:rPr>
                <w:rFonts w:ascii="Times New Roman" w:hAnsi="Times New Roman" w:cs="Times New Roman"/>
                <w:spacing w:val="-1"/>
                <w:sz w:val="24"/>
                <w:szCs w:val="24"/>
              </w:rPr>
              <w:t xml:space="preserve"> обучающихся </w:t>
            </w:r>
            <w:r w:rsidRPr="00167274">
              <w:rPr>
                <w:rFonts w:ascii="Times New Roman" w:hAnsi="Times New Roman" w:cs="Times New Roman"/>
                <w:sz w:val="24"/>
                <w:szCs w:val="24"/>
              </w:rPr>
              <w:t>и</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противоречащей</w:t>
            </w:r>
            <w:r w:rsidRPr="00167274">
              <w:rPr>
                <w:rFonts w:ascii="Times New Roman" w:hAnsi="Times New Roman" w:cs="Times New Roman"/>
                <w:spacing w:val="1"/>
                <w:sz w:val="24"/>
                <w:szCs w:val="24"/>
              </w:rPr>
              <w:t xml:space="preserve"> </w:t>
            </w:r>
            <w:r w:rsidRPr="00167274">
              <w:rPr>
                <w:rFonts w:ascii="Times New Roman" w:hAnsi="Times New Roman" w:cs="Times New Roman"/>
                <w:sz w:val="24"/>
                <w:szCs w:val="24"/>
              </w:rPr>
              <w:t>российскому законодательству.</w:t>
            </w:r>
          </w:p>
        </w:tc>
        <w:tc>
          <w:tcPr>
            <w:tcW w:w="708" w:type="dxa"/>
          </w:tcPr>
          <w:p w:rsidR="00631665" w:rsidRPr="002B25C2" w:rsidRDefault="000426BE" w:rsidP="001F3964">
            <w:pPr>
              <w:spacing w:line="276" w:lineRule="auto"/>
              <w:ind w:left="-137"/>
              <w:jc w:val="center"/>
              <w:rPr>
                <w:rFonts w:ascii="Times New Roman" w:eastAsia="Times New Roman" w:hAnsi="Times New Roman"/>
                <w:sz w:val="24"/>
                <w:szCs w:val="24"/>
              </w:rPr>
            </w:pPr>
            <w:r>
              <w:rPr>
                <w:rFonts w:ascii="Times New Roman" w:eastAsia="Times New Roman" w:hAnsi="Times New Roman"/>
                <w:sz w:val="24"/>
                <w:szCs w:val="24"/>
              </w:rPr>
              <w:t>268</w:t>
            </w:r>
          </w:p>
        </w:tc>
      </w:tr>
      <w:tr w:rsidR="00E43713" w:rsidRPr="00E43713" w:rsidTr="00E43713">
        <w:tc>
          <w:tcPr>
            <w:tcW w:w="1418" w:type="dxa"/>
          </w:tcPr>
          <w:p w:rsidR="00631665" w:rsidRPr="00E43713" w:rsidRDefault="00E43713" w:rsidP="00E43713">
            <w:pPr>
              <w:spacing w:line="276" w:lineRule="auto"/>
              <w:ind w:right="34"/>
              <w:rPr>
                <w:rFonts w:ascii="Times New Roman" w:eastAsia="Times New Roman" w:hAnsi="Times New Roman" w:cs="Times New Roman"/>
                <w:b/>
                <w:sz w:val="24"/>
                <w:szCs w:val="24"/>
              </w:rPr>
            </w:pPr>
            <w:r w:rsidRPr="00E43713">
              <w:rPr>
                <w:rFonts w:ascii="Times New Roman" w:eastAsia="Times New Roman" w:hAnsi="Times New Roman" w:cs="Times New Roman"/>
                <w:b/>
                <w:sz w:val="24"/>
                <w:szCs w:val="24"/>
              </w:rPr>
              <w:t xml:space="preserve">4. </w:t>
            </w:r>
          </w:p>
        </w:tc>
        <w:tc>
          <w:tcPr>
            <w:tcW w:w="8364" w:type="dxa"/>
          </w:tcPr>
          <w:p w:rsidR="00631665" w:rsidRPr="00E43713" w:rsidRDefault="00E43713" w:rsidP="00631665">
            <w:pPr>
              <w:rPr>
                <w:rFonts w:ascii="Times New Roman" w:eastAsia="Times New Roman" w:hAnsi="Times New Roman"/>
                <w:b/>
                <w:sz w:val="24"/>
                <w:szCs w:val="24"/>
              </w:rPr>
            </w:pPr>
            <w:r w:rsidRPr="00E43713">
              <w:rPr>
                <w:rFonts w:ascii="Times New Roman" w:eastAsia="Times New Roman" w:hAnsi="Times New Roman"/>
                <w:b/>
                <w:sz w:val="24"/>
                <w:szCs w:val="24"/>
              </w:rPr>
              <w:t>ДОПОЛНИТЕЛЬНЫЙ РАЗ</w:t>
            </w:r>
            <w:r>
              <w:rPr>
                <w:rFonts w:ascii="Times New Roman" w:eastAsia="Times New Roman" w:hAnsi="Times New Roman"/>
                <w:b/>
                <w:sz w:val="24"/>
                <w:szCs w:val="24"/>
              </w:rPr>
              <w:t>Д</w:t>
            </w:r>
            <w:r w:rsidRPr="00E43713">
              <w:rPr>
                <w:rFonts w:ascii="Times New Roman" w:eastAsia="Times New Roman" w:hAnsi="Times New Roman"/>
                <w:b/>
                <w:sz w:val="24"/>
                <w:szCs w:val="24"/>
              </w:rPr>
              <w:t>ЕЛ АОП ДО.</w:t>
            </w:r>
          </w:p>
        </w:tc>
        <w:tc>
          <w:tcPr>
            <w:tcW w:w="708" w:type="dxa"/>
          </w:tcPr>
          <w:p w:rsidR="00631665" w:rsidRPr="00E43713" w:rsidRDefault="000426BE" w:rsidP="001F3964">
            <w:pPr>
              <w:spacing w:line="276" w:lineRule="auto"/>
              <w:ind w:left="-137"/>
              <w:jc w:val="center"/>
              <w:rPr>
                <w:rFonts w:ascii="Times New Roman" w:eastAsia="Times New Roman" w:hAnsi="Times New Roman"/>
                <w:b/>
                <w:sz w:val="24"/>
                <w:szCs w:val="24"/>
              </w:rPr>
            </w:pPr>
            <w:r>
              <w:rPr>
                <w:rFonts w:ascii="Times New Roman" w:eastAsia="Times New Roman" w:hAnsi="Times New Roman"/>
                <w:b/>
                <w:sz w:val="24"/>
                <w:szCs w:val="24"/>
              </w:rPr>
              <w:t>268</w:t>
            </w:r>
          </w:p>
        </w:tc>
      </w:tr>
    </w:tbl>
    <w:p w:rsidR="00312738" w:rsidRDefault="00312738" w:rsidP="00312738">
      <w:pPr>
        <w:spacing w:line="276" w:lineRule="auto"/>
        <w:ind w:right="280"/>
        <w:rPr>
          <w:rFonts w:ascii="Times New Roman" w:eastAsia="Times New Roman" w:hAnsi="Times New Roman"/>
          <w:sz w:val="28"/>
          <w:szCs w:val="28"/>
        </w:rPr>
      </w:pPr>
    </w:p>
    <w:p w:rsidR="002F7C58" w:rsidRPr="00241AF9" w:rsidRDefault="002F7C58" w:rsidP="00430052">
      <w:pPr>
        <w:spacing w:line="276" w:lineRule="auto"/>
        <w:jc w:val="center"/>
        <w:rPr>
          <w:rFonts w:ascii="Times New Roman" w:eastAsia="Times New Roman" w:hAnsi="Times New Roman"/>
          <w:sz w:val="24"/>
          <w:szCs w:val="24"/>
        </w:rPr>
      </w:pPr>
      <w:bookmarkStart w:id="0" w:name="page2"/>
      <w:bookmarkEnd w:id="0"/>
      <w:r w:rsidRPr="00241AF9">
        <w:rPr>
          <w:rFonts w:ascii="Times New Roman" w:eastAsia="Times New Roman" w:hAnsi="Times New Roman"/>
          <w:i/>
          <w:sz w:val="24"/>
          <w:szCs w:val="24"/>
        </w:rPr>
        <w:t xml:space="preserve">          </w:t>
      </w:r>
    </w:p>
    <w:p w:rsidR="006A10B6" w:rsidRDefault="006A10B6" w:rsidP="00E83A1D">
      <w:pPr>
        <w:spacing w:line="276" w:lineRule="auto"/>
        <w:rPr>
          <w:rFonts w:ascii="Times New Roman" w:eastAsia="Times New Roman" w:hAnsi="Times New Roman"/>
          <w:sz w:val="24"/>
          <w:szCs w:val="24"/>
        </w:rPr>
      </w:pPr>
    </w:p>
    <w:p w:rsidR="007920B3" w:rsidRDefault="007920B3" w:rsidP="00E83A1D">
      <w:pPr>
        <w:spacing w:line="276" w:lineRule="auto"/>
        <w:rPr>
          <w:rFonts w:ascii="Times New Roman" w:eastAsia="Times New Roman" w:hAnsi="Times New Roman"/>
          <w:sz w:val="24"/>
          <w:szCs w:val="24"/>
        </w:rPr>
      </w:pPr>
    </w:p>
    <w:p w:rsidR="007920B3" w:rsidRDefault="007920B3" w:rsidP="00E83A1D">
      <w:pPr>
        <w:spacing w:line="276" w:lineRule="auto"/>
        <w:rPr>
          <w:rFonts w:ascii="Times New Roman" w:eastAsia="Times New Roman" w:hAnsi="Times New Roman"/>
          <w:sz w:val="24"/>
          <w:szCs w:val="24"/>
        </w:rPr>
      </w:pPr>
    </w:p>
    <w:p w:rsidR="007920B3" w:rsidRDefault="007920B3" w:rsidP="00E83A1D">
      <w:pPr>
        <w:spacing w:line="276" w:lineRule="auto"/>
        <w:rPr>
          <w:rFonts w:ascii="Times New Roman" w:eastAsia="Times New Roman" w:hAnsi="Times New Roman"/>
          <w:sz w:val="24"/>
          <w:szCs w:val="24"/>
        </w:rPr>
      </w:pPr>
    </w:p>
    <w:p w:rsidR="007920B3" w:rsidRDefault="007920B3" w:rsidP="00E83A1D">
      <w:pPr>
        <w:spacing w:line="276" w:lineRule="auto"/>
        <w:rPr>
          <w:rFonts w:ascii="Times New Roman" w:eastAsia="Times New Roman" w:hAnsi="Times New Roman"/>
          <w:sz w:val="24"/>
          <w:szCs w:val="24"/>
        </w:rPr>
      </w:pPr>
      <w:bookmarkStart w:id="1" w:name="_GoBack"/>
      <w:bookmarkEnd w:id="1"/>
    </w:p>
    <w:p w:rsidR="002B25C2" w:rsidRDefault="002B25C2" w:rsidP="00E83A1D">
      <w:pPr>
        <w:spacing w:line="276" w:lineRule="auto"/>
        <w:rPr>
          <w:rFonts w:ascii="Times New Roman" w:eastAsia="Times New Roman" w:hAnsi="Times New Roman"/>
          <w:sz w:val="24"/>
          <w:szCs w:val="24"/>
        </w:rPr>
      </w:pPr>
    </w:p>
    <w:p w:rsidR="000426BE" w:rsidRDefault="000426BE" w:rsidP="00E83A1D">
      <w:pPr>
        <w:spacing w:line="276" w:lineRule="auto"/>
        <w:rPr>
          <w:rFonts w:ascii="Times New Roman" w:eastAsia="Times New Roman" w:hAnsi="Times New Roman"/>
          <w:sz w:val="24"/>
          <w:szCs w:val="24"/>
        </w:rPr>
      </w:pPr>
    </w:p>
    <w:p w:rsidR="000426BE" w:rsidRDefault="000426BE" w:rsidP="00E83A1D">
      <w:pPr>
        <w:spacing w:line="276" w:lineRule="auto"/>
        <w:rPr>
          <w:rFonts w:ascii="Times New Roman" w:eastAsia="Times New Roman" w:hAnsi="Times New Roman"/>
          <w:sz w:val="24"/>
          <w:szCs w:val="24"/>
        </w:rPr>
      </w:pPr>
    </w:p>
    <w:p w:rsidR="002B25C2" w:rsidRDefault="002B25C2" w:rsidP="00E83A1D">
      <w:pPr>
        <w:spacing w:line="276" w:lineRule="auto"/>
        <w:rPr>
          <w:rFonts w:ascii="Times New Roman" w:eastAsia="Times New Roman" w:hAnsi="Times New Roman"/>
          <w:sz w:val="24"/>
          <w:szCs w:val="24"/>
        </w:rPr>
      </w:pPr>
    </w:p>
    <w:p w:rsidR="002B25C2" w:rsidRPr="005478A4" w:rsidRDefault="002B25C2" w:rsidP="00E83A1D">
      <w:pPr>
        <w:spacing w:line="276" w:lineRule="auto"/>
        <w:rPr>
          <w:rFonts w:ascii="Times New Roman" w:eastAsia="Times New Roman" w:hAnsi="Times New Roman"/>
          <w:sz w:val="24"/>
          <w:szCs w:val="24"/>
          <w:lang w:val="en-US"/>
        </w:rPr>
      </w:pPr>
    </w:p>
    <w:p w:rsidR="002E1F82" w:rsidRPr="00241AF9" w:rsidRDefault="002E1F82" w:rsidP="00E83A1D">
      <w:pPr>
        <w:spacing w:line="276" w:lineRule="auto"/>
        <w:ind w:right="-9"/>
        <w:jc w:val="center"/>
        <w:rPr>
          <w:rFonts w:ascii="Times New Roman" w:eastAsia="Times New Roman" w:hAnsi="Times New Roman"/>
          <w:b/>
          <w:sz w:val="24"/>
          <w:szCs w:val="24"/>
        </w:rPr>
      </w:pPr>
      <w:bookmarkStart w:id="2" w:name="page3"/>
      <w:bookmarkEnd w:id="2"/>
    </w:p>
    <w:p w:rsidR="00010834" w:rsidRPr="00185342" w:rsidRDefault="00010834" w:rsidP="00185342">
      <w:pPr>
        <w:numPr>
          <w:ilvl w:val="0"/>
          <w:numId w:val="3"/>
        </w:numPr>
        <w:tabs>
          <w:tab w:val="left" w:pos="0"/>
        </w:tabs>
        <w:spacing w:line="276" w:lineRule="auto"/>
        <w:jc w:val="center"/>
        <w:rPr>
          <w:rFonts w:ascii="Times New Roman" w:eastAsia="Times New Roman" w:hAnsi="Times New Roman"/>
          <w:b/>
          <w:sz w:val="32"/>
          <w:szCs w:val="32"/>
        </w:rPr>
      </w:pPr>
      <w:r w:rsidRPr="00185342">
        <w:rPr>
          <w:rFonts w:ascii="Times New Roman" w:eastAsia="Times New Roman" w:hAnsi="Times New Roman"/>
          <w:b/>
          <w:sz w:val="32"/>
          <w:szCs w:val="32"/>
        </w:rPr>
        <w:lastRenderedPageBreak/>
        <w:t>ЦЕЛЕВОЙ РАЗДЕЛ</w:t>
      </w:r>
      <w:r w:rsidR="00453C7E" w:rsidRPr="00185342">
        <w:rPr>
          <w:rFonts w:ascii="Times New Roman" w:eastAsia="Times New Roman" w:hAnsi="Times New Roman"/>
          <w:b/>
          <w:sz w:val="32"/>
          <w:szCs w:val="32"/>
        </w:rPr>
        <w:t xml:space="preserve"> АОП ДО</w:t>
      </w:r>
      <w:r w:rsidR="00603983" w:rsidRPr="00185342">
        <w:rPr>
          <w:rFonts w:ascii="Times New Roman" w:eastAsia="Times New Roman" w:hAnsi="Times New Roman"/>
          <w:b/>
          <w:sz w:val="32"/>
          <w:szCs w:val="32"/>
        </w:rPr>
        <w:t xml:space="preserve"> (раздел 2 ФАОП ДО)</w:t>
      </w:r>
      <w:r w:rsidR="006600EE" w:rsidRPr="00185342">
        <w:rPr>
          <w:rFonts w:ascii="Times New Roman" w:eastAsia="Times New Roman" w:hAnsi="Times New Roman"/>
          <w:b/>
          <w:sz w:val="32"/>
          <w:szCs w:val="32"/>
        </w:rPr>
        <w:t>.</w:t>
      </w:r>
    </w:p>
    <w:p w:rsidR="002B25C2" w:rsidRPr="00C840FB" w:rsidRDefault="002B25C2" w:rsidP="00054CA0">
      <w:pPr>
        <w:pStyle w:val="a3"/>
        <w:numPr>
          <w:ilvl w:val="1"/>
          <w:numId w:val="42"/>
        </w:numPr>
        <w:ind w:left="0" w:firstLine="0"/>
        <w:rPr>
          <w:rFonts w:ascii="Times New Roman" w:eastAsia="Times New Roman" w:hAnsi="Times New Roman"/>
          <w:b/>
          <w:sz w:val="28"/>
          <w:szCs w:val="28"/>
          <w:u w:val="single"/>
        </w:rPr>
      </w:pPr>
      <w:r w:rsidRPr="00C840FB">
        <w:rPr>
          <w:rFonts w:ascii="Times New Roman" w:eastAsia="Times New Roman" w:hAnsi="Times New Roman"/>
          <w:b/>
          <w:sz w:val="28"/>
          <w:szCs w:val="28"/>
          <w:u w:val="single"/>
        </w:rPr>
        <w:t>Обязательная часть</w:t>
      </w:r>
      <w:r w:rsidR="009A2CA6" w:rsidRPr="00C840FB">
        <w:rPr>
          <w:rFonts w:ascii="Times New Roman" w:eastAsia="Times New Roman" w:hAnsi="Times New Roman"/>
          <w:b/>
          <w:sz w:val="28"/>
          <w:szCs w:val="28"/>
          <w:u w:val="single"/>
        </w:rPr>
        <w:t xml:space="preserve"> </w:t>
      </w:r>
      <w:r w:rsidRPr="00C840FB">
        <w:rPr>
          <w:rFonts w:ascii="Times New Roman" w:eastAsia="Times New Roman" w:hAnsi="Times New Roman"/>
          <w:b/>
          <w:sz w:val="28"/>
          <w:szCs w:val="28"/>
          <w:u w:val="single"/>
        </w:rPr>
        <w:t>Программы.</w:t>
      </w:r>
    </w:p>
    <w:p w:rsidR="000803C1" w:rsidRPr="00516CFE" w:rsidRDefault="00010834" w:rsidP="004D6F30">
      <w:pPr>
        <w:ind w:firstLine="572"/>
        <w:rPr>
          <w:rFonts w:ascii="Times New Roman" w:eastAsia="Times New Roman" w:hAnsi="Times New Roman"/>
          <w:b/>
          <w:sz w:val="24"/>
          <w:szCs w:val="24"/>
        </w:rPr>
      </w:pPr>
      <w:r w:rsidRPr="00516CFE">
        <w:rPr>
          <w:rFonts w:ascii="Times New Roman" w:eastAsia="Times New Roman" w:hAnsi="Times New Roman"/>
          <w:b/>
          <w:sz w:val="24"/>
          <w:szCs w:val="24"/>
        </w:rPr>
        <w:t>Пояснительная записка</w:t>
      </w:r>
      <w:r w:rsidR="00F471C4">
        <w:rPr>
          <w:rFonts w:ascii="Times New Roman" w:eastAsia="Times New Roman" w:hAnsi="Times New Roman"/>
          <w:b/>
          <w:sz w:val="24"/>
          <w:szCs w:val="24"/>
        </w:rPr>
        <w:t xml:space="preserve"> </w:t>
      </w:r>
      <w:r w:rsidR="0087215D">
        <w:rPr>
          <w:rFonts w:ascii="Times New Roman" w:eastAsia="Times New Roman" w:hAnsi="Times New Roman"/>
          <w:b/>
          <w:sz w:val="24"/>
          <w:szCs w:val="24"/>
        </w:rPr>
        <w:t>(п.10 ФАОП ДО)</w:t>
      </w:r>
      <w:r w:rsidR="002B25C2" w:rsidRPr="00516CFE">
        <w:rPr>
          <w:rFonts w:ascii="Times New Roman" w:eastAsia="Times New Roman" w:hAnsi="Times New Roman"/>
          <w:b/>
          <w:sz w:val="24"/>
          <w:szCs w:val="24"/>
        </w:rPr>
        <w:t>.</w:t>
      </w:r>
    </w:p>
    <w:p w:rsidR="006645F7" w:rsidRPr="00BF6B72" w:rsidRDefault="006645F7" w:rsidP="00BF6B72">
      <w:pPr>
        <w:pStyle w:val="af5"/>
        <w:kinsoku w:val="0"/>
        <w:overflowPunct w:val="0"/>
        <w:ind w:right="109" w:firstLine="480"/>
        <w:jc w:val="both"/>
        <w:rPr>
          <w:color w:val="231F20"/>
        </w:rPr>
      </w:pPr>
      <w:r w:rsidRPr="006645F7">
        <w:rPr>
          <w:color w:val="231F20"/>
        </w:rPr>
        <w:t xml:space="preserve">Адаптированная образовательная программа дошкольного образования для работы с детьми старшего </w:t>
      </w:r>
      <w:r w:rsidRPr="00BF6B72">
        <w:rPr>
          <w:color w:val="231F20"/>
        </w:rPr>
        <w:t>дошкольного возраста с 3 до 7 лет, им</w:t>
      </w:r>
      <w:r w:rsidR="00CF6623">
        <w:rPr>
          <w:color w:val="231F20"/>
        </w:rPr>
        <w:t>еющими тяжелые нарушения речи (Т</w:t>
      </w:r>
      <w:r w:rsidRPr="00BF6B72">
        <w:rPr>
          <w:color w:val="231F20"/>
        </w:rPr>
        <w:t xml:space="preserve">НР) </w:t>
      </w:r>
      <w:r w:rsidR="00CF6623">
        <w:rPr>
          <w:color w:val="231F20"/>
        </w:rPr>
        <w:t xml:space="preserve">Муниципального автономного дошкольного образовательного учреждения «Детский сад №165 комбинированного вида» </w:t>
      </w:r>
      <w:r w:rsidRPr="00BF6B72">
        <w:rPr>
          <w:color w:val="231F20"/>
        </w:rPr>
        <w:t>разработана и утверждена в соответствии с основными нормативно-правовыми документами:</w:t>
      </w:r>
    </w:p>
    <w:p w:rsidR="00BF6B72" w:rsidRPr="00BF6B72" w:rsidRDefault="00BF6B72" w:rsidP="00054CA0">
      <w:pPr>
        <w:pStyle w:val="a3"/>
        <w:widowControl w:val="0"/>
        <w:numPr>
          <w:ilvl w:val="0"/>
          <w:numId w:val="59"/>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7 мая 2018 г. № 204 «О национальных целях и стратегических задачах развития Российской Федерации на период до 2024 года»;</w:t>
      </w:r>
    </w:p>
    <w:p w:rsidR="00BF6B72" w:rsidRPr="00BF6B72" w:rsidRDefault="00BF6B72" w:rsidP="00054CA0">
      <w:pPr>
        <w:pStyle w:val="TableParagraph"/>
        <w:numPr>
          <w:ilvl w:val="0"/>
          <w:numId w:val="59"/>
        </w:numPr>
        <w:tabs>
          <w:tab w:val="left" w:pos="404"/>
          <w:tab w:val="left" w:pos="993"/>
        </w:tabs>
        <w:autoSpaceDE/>
        <w:autoSpaceDN/>
        <w:ind w:left="0" w:right="214" w:firstLine="0"/>
        <w:jc w:val="both"/>
      </w:pPr>
      <w:r w:rsidRPr="00BF6B72">
        <w:rPr>
          <w:color w:val="000009"/>
          <w:sz w:val="24"/>
          <w:szCs w:val="24"/>
        </w:rPr>
        <w:t>Указ Президента Российской Федерации от 21 июля 2020 г. № 474 «О национальных целях развития Российской Федерации на период до 2030 года»;</w:t>
      </w:r>
    </w:p>
    <w:p w:rsidR="00BF6B72" w:rsidRPr="00BF6B72" w:rsidRDefault="00BF6B72" w:rsidP="00054CA0">
      <w:pPr>
        <w:pStyle w:val="a3"/>
        <w:widowControl w:val="0"/>
        <w:numPr>
          <w:ilvl w:val="0"/>
          <w:numId w:val="59"/>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w:t>
      </w:r>
    </w:p>
    <w:p w:rsidR="00BF6B72" w:rsidRPr="00BF6B72" w:rsidRDefault="00BF6B72" w:rsidP="00054CA0">
      <w:pPr>
        <w:pStyle w:val="a3"/>
        <w:widowControl w:val="0"/>
        <w:numPr>
          <w:ilvl w:val="0"/>
          <w:numId w:val="59"/>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29</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декабря</w:t>
      </w:r>
      <w:r w:rsidRPr="00BF6B72">
        <w:rPr>
          <w:rFonts w:ascii="Times New Roman" w:hAnsi="Times New Roman" w:cs="Times New Roman"/>
          <w:color w:val="000009"/>
          <w:spacing w:val="2"/>
          <w:sz w:val="24"/>
          <w:szCs w:val="24"/>
        </w:rPr>
        <w:t xml:space="preserve"> </w:t>
      </w:r>
      <w:r w:rsidRPr="00BF6B72">
        <w:rPr>
          <w:rFonts w:ascii="Times New Roman" w:hAnsi="Times New Roman" w:cs="Times New Roman"/>
          <w:color w:val="000009"/>
          <w:sz w:val="24"/>
          <w:szCs w:val="24"/>
        </w:rPr>
        <w:t>2012</w:t>
      </w:r>
      <w:r w:rsidRPr="00BF6B72">
        <w:rPr>
          <w:rFonts w:ascii="Times New Roman" w:hAnsi="Times New Roman" w:cs="Times New Roman"/>
          <w:color w:val="000009"/>
          <w:spacing w:val="4"/>
          <w:sz w:val="24"/>
          <w:szCs w:val="24"/>
        </w:rPr>
        <w:t xml:space="preserve"> </w:t>
      </w:r>
      <w:r w:rsidRPr="00BF6B72">
        <w:rPr>
          <w:rFonts w:ascii="Times New Roman" w:hAnsi="Times New Roman" w:cs="Times New Roman"/>
          <w:color w:val="000009"/>
          <w:sz w:val="24"/>
          <w:szCs w:val="24"/>
        </w:rPr>
        <w:t>г.</w:t>
      </w:r>
      <w:r w:rsidRPr="00BF6B72">
        <w:rPr>
          <w:rFonts w:ascii="Times New Roman" w:hAnsi="Times New Roman" w:cs="Times New Roman"/>
          <w:color w:val="000009"/>
          <w:spacing w:val="-15"/>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color w:val="000009"/>
          <w:spacing w:val="-11"/>
          <w:sz w:val="24"/>
          <w:szCs w:val="24"/>
        </w:rPr>
        <w:t xml:space="preserve"> </w:t>
      </w:r>
      <w:r w:rsidRPr="00BF6B72">
        <w:rPr>
          <w:rFonts w:ascii="Times New Roman" w:hAnsi="Times New Roman" w:cs="Times New Roman"/>
          <w:color w:val="000009"/>
          <w:sz w:val="24"/>
          <w:szCs w:val="24"/>
        </w:rPr>
        <w:t>273-ФЗ «Об образовании в Российской Федерации»;</w:t>
      </w:r>
    </w:p>
    <w:p w:rsidR="00BF6B72" w:rsidRPr="00BF6B72" w:rsidRDefault="00BF6B72" w:rsidP="00054CA0">
      <w:pPr>
        <w:pStyle w:val="a3"/>
        <w:widowControl w:val="0"/>
        <w:numPr>
          <w:ilvl w:val="0"/>
          <w:numId w:val="59"/>
        </w:numPr>
        <w:tabs>
          <w:tab w:val="left" w:pos="99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rsidR="00BF6B72" w:rsidRPr="00BF6B72" w:rsidRDefault="00BF6B72" w:rsidP="00054CA0">
      <w:pPr>
        <w:pStyle w:val="a3"/>
        <w:widowControl w:val="0"/>
        <w:numPr>
          <w:ilvl w:val="0"/>
          <w:numId w:val="59"/>
        </w:numPr>
        <w:tabs>
          <w:tab w:val="left" w:pos="0"/>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p>
    <w:p w:rsidR="00BF6B72" w:rsidRPr="00BF6B72" w:rsidRDefault="00BF6B72" w:rsidP="00054CA0">
      <w:pPr>
        <w:pStyle w:val="a3"/>
        <w:widowControl w:val="0"/>
        <w:numPr>
          <w:ilvl w:val="0"/>
          <w:numId w:val="59"/>
        </w:numPr>
        <w:tabs>
          <w:tab w:val="left" w:pos="993"/>
          <w:tab w:val="left" w:pos="1364"/>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Р</w:t>
      </w:r>
      <w:r w:rsidRPr="00BF6B72">
        <w:rPr>
          <w:rFonts w:ascii="Times New Roman" w:hAnsi="Times New Roman" w:cs="Times New Roman"/>
          <w:color w:val="000009"/>
          <w:sz w:val="24"/>
          <w:szCs w:val="24"/>
        </w:rPr>
        <w:t>аспоряжение Правительства Российской Федерации от 29 мая 2015 г. №   999-р «Об утверждении Стратегии развития воспитания в Российской Федерации на период до 2025 года»;</w:t>
      </w:r>
    </w:p>
    <w:p w:rsidR="00BF6B72" w:rsidRPr="00BF6B72" w:rsidRDefault="00BF6B72" w:rsidP="00054CA0">
      <w:pPr>
        <w:pStyle w:val="a3"/>
        <w:widowControl w:val="0"/>
        <w:numPr>
          <w:ilvl w:val="0"/>
          <w:numId w:val="59"/>
        </w:numPr>
        <w:tabs>
          <w:tab w:val="left" w:pos="993"/>
        </w:tabs>
        <w:ind w:left="0" w:right="214" w:firstLine="0"/>
        <w:contextualSpacing w:val="0"/>
        <w:jc w:val="both"/>
        <w:rPr>
          <w:rFonts w:ascii="Times New Roman" w:hAnsi="Times New Roman" w:cs="Times New Roman"/>
        </w:rPr>
      </w:pPr>
      <w:r>
        <w:rPr>
          <w:rFonts w:ascii="Times New Roman" w:hAnsi="Times New Roman" w:cs="Times New Roman"/>
          <w:color w:val="000009"/>
          <w:sz w:val="24"/>
          <w:szCs w:val="24"/>
        </w:rPr>
        <w:t>Ф</w:t>
      </w:r>
      <w:r w:rsidRPr="00BF6B72">
        <w:rPr>
          <w:rFonts w:ascii="Times New Roman" w:hAnsi="Times New Roman" w:cs="Times New Roman"/>
          <w:color w:val="000009"/>
          <w:sz w:val="24"/>
          <w:szCs w:val="24"/>
        </w:rPr>
        <w:t>едеральный государственный образовательный стандарт дошкольного</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образования</w:t>
      </w:r>
      <w:r w:rsidRPr="00BF6B72">
        <w:rPr>
          <w:rFonts w:ascii="Times New Roman" w:hAnsi="Times New Roman" w:cs="Times New Roman"/>
          <w:color w:val="000009"/>
          <w:spacing w:val="1"/>
          <w:sz w:val="24"/>
          <w:szCs w:val="24"/>
        </w:rPr>
        <w:t xml:space="preserve"> </w:t>
      </w:r>
      <w:r w:rsidRPr="00BF6B72">
        <w:rPr>
          <w:rFonts w:ascii="Times New Roman" w:hAnsi="Times New Roman" w:cs="Times New Roman"/>
          <w:color w:val="000009"/>
          <w:sz w:val="24"/>
          <w:szCs w:val="24"/>
        </w:rPr>
        <w:t>(</w:t>
      </w:r>
      <w:r w:rsidRPr="00BF6B72">
        <w:rPr>
          <w:rFonts w:ascii="Times New Roman" w:hAnsi="Times New Roman" w:cs="Times New Roman"/>
          <w:sz w:val="24"/>
          <w:szCs w:val="24"/>
        </w:rPr>
        <w:t>утвержден приказом Минобрнауки России от 17 октября 2013 г. № 1155, зарегистрировано в Минюсте Российской Федерации 14 ноября 2013 г., регистрационный № 30384; в редакции приказа Минпросвещения Российской Федерации от 8 ноября 2022 г. № 955, зарегистрировано в Минюсте Российской Федерации 6 февраля 2023 г., регистрационный № 72264</w:t>
      </w:r>
      <w:r w:rsidRPr="00BF6B72">
        <w:rPr>
          <w:rFonts w:ascii="Times New Roman" w:hAnsi="Times New Roman" w:cs="Times New Roman"/>
          <w:color w:val="000009"/>
          <w:sz w:val="24"/>
          <w:szCs w:val="24"/>
        </w:rPr>
        <w:t>);</w:t>
      </w:r>
    </w:p>
    <w:p w:rsidR="00BF6B72" w:rsidRPr="006645F7" w:rsidRDefault="00BF6B72" w:rsidP="00054CA0">
      <w:pPr>
        <w:pStyle w:val="a3"/>
        <w:widowControl w:val="0"/>
        <w:numPr>
          <w:ilvl w:val="0"/>
          <w:numId w:val="59"/>
        </w:numPr>
        <w:tabs>
          <w:tab w:val="left" w:pos="819"/>
        </w:tabs>
        <w:kinsoku w:val="0"/>
        <w:overflowPunct w:val="0"/>
        <w:autoSpaceDE w:val="0"/>
        <w:autoSpaceDN w:val="0"/>
        <w:adjustRightInd w:val="0"/>
        <w:ind w:right="109" w:firstLine="368"/>
        <w:contextualSpacing w:val="0"/>
        <w:jc w:val="both"/>
        <w:rPr>
          <w:rFonts w:ascii="Times New Roman" w:hAnsi="Times New Roman" w:cs="Times New Roman"/>
          <w:color w:val="231F20"/>
          <w:sz w:val="24"/>
          <w:szCs w:val="24"/>
        </w:rPr>
      </w:pPr>
      <w:r w:rsidRPr="006645F7">
        <w:rPr>
          <w:rFonts w:ascii="Times New Roman" w:hAnsi="Times New Roman" w:cs="Times New Roman"/>
          <w:color w:val="231F20"/>
          <w:sz w:val="24"/>
          <w:szCs w:val="24"/>
        </w:rPr>
        <w:t>Федеральная адаптированная программа дошкольного образования для обучающихся с ограниченными возможностями здоровья, утвержденная Приказом Министерства просвещения РФ от 24.11.2022, № 1022;</w:t>
      </w:r>
    </w:p>
    <w:p w:rsidR="00BF6B72" w:rsidRPr="00BF6B72" w:rsidRDefault="00BF6B72" w:rsidP="00054CA0">
      <w:pPr>
        <w:pStyle w:val="a3"/>
        <w:widowControl w:val="0"/>
        <w:numPr>
          <w:ilvl w:val="0"/>
          <w:numId w:val="59"/>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9"/>
          <w:sz w:val="24"/>
          <w:szCs w:val="24"/>
        </w:rPr>
        <w:t>Порядок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(утверждена приказом Минпросвещения Российской Федерации от 31 июля 2020 года № 373, зарегистрировано в Минюсте России 31 августа 2020 г., регистрационный № 59599);</w:t>
      </w:r>
    </w:p>
    <w:p w:rsidR="00BF6B72" w:rsidRPr="00BF6B72" w:rsidRDefault="00BF6B72" w:rsidP="00054CA0">
      <w:pPr>
        <w:pStyle w:val="a3"/>
        <w:widowControl w:val="0"/>
        <w:numPr>
          <w:ilvl w:val="0"/>
          <w:numId w:val="59"/>
        </w:numPr>
        <w:tabs>
          <w:tab w:val="left" w:pos="993"/>
          <w:tab w:val="left" w:pos="1433"/>
        </w:tabs>
        <w:ind w:left="0" w:right="214" w:firstLine="0"/>
        <w:contextualSpacing w:val="0"/>
        <w:jc w:val="both"/>
        <w:rPr>
          <w:rFonts w:ascii="Times New Roman" w:hAnsi="Times New Roman" w:cs="Times New Roman"/>
          <w:color w:val="000009"/>
          <w:sz w:val="24"/>
          <w:szCs w:val="24"/>
        </w:rPr>
      </w:pPr>
      <w:r w:rsidRPr="00BF6B72">
        <w:rPr>
          <w:rFonts w:ascii="Times New Roman" w:hAnsi="Times New Roman" w:cs="Times New Roman"/>
          <w:color w:val="000009"/>
          <w:sz w:val="24"/>
          <w:szCs w:val="24"/>
        </w:rPr>
        <w:t>Порядок разработки и утверждения федеральных основных общеобразовательных программ, утвержденных приказом Минпросвещения Российской Федерации от 30.09.2022г. № 874 (зарегистрировано в Минюсте Российской Федерации 02.12.2022г., регистрационный № 70809);</w:t>
      </w:r>
    </w:p>
    <w:p w:rsidR="00BF6B72" w:rsidRPr="00BF6B72" w:rsidRDefault="00BF6B72" w:rsidP="00054CA0">
      <w:pPr>
        <w:pStyle w:val="a3"/>
        <w:widowControl w:val="0"/>
        <w:numPr>
          <w:ilvl w:val="0"/>
          <w:numId w:val="59"/>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1.2.3685-21</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Санитарные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правила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нормы</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1.2.3685</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«Гигиенические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нормативы</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обеспечению</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(или)</w:t>
      </w:r>
      <w:r w:rsidRPr="00BF6B72">
        <w:rPr>
          <w:rFonts w:ascii="Times New Roman" w:hAnsi="Times New Roman" w:cs="Times New Roman"/>
          <w:color w:val="000000"/>
          <w:spacing w:val="23"/>
          <w:sz w:val="24"/>
        </w:rPr>
        <w:t xml:space="preserve"> </w:t>
      </w:r>
      <w:r w:rsidRPr="00BF6B72">
        <w:rPr>
          <w:rFonts w:ascii="Times New Roman" w:hAnsi="Times New Roman" w:cs="Times New Roman"/>
          <w:color w:val="000000"/>
          <w:sz w:val="24"/>
        </w:rPr>
        <w:t>безвредности</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для</w:t>
      </w:r>
      <w:r w:rsidRPr="00BF6B72">
        <w:rPr>
          <w:rFonts w:ascii="Times New Roman" w:hAnsi="Times New Roman" w:cs="Times New Roman"/>
          <w:color w:val="000000"/>
          <w:spacing w:val="22"/>
          <w:sz w:val="24"/>
        </w:rPr>
        <w:t xml:space="preserve"> </w:t>
      </w:r>
      <w:r w:rsidRPr="00BF6B72">
        <w:rPr>
          <w:rFonts w:ascii="Times New Roman" w:hAnsi="Times New Roman" w:cs="Times New Roman"/>
          <w:color w:val="000000"/>
          <w:sz w:val="24"/>
        </w:rPr>
        <w:t>человека</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факторов</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среды</w:t>
      </w:r>
      <w:r w:rsidRPr="00BF6B72">
        <w:rPr>
          <w:rFonts w:ascii="Times New Roman" w:hAnsi="Times New Roman" w:cs="Times New Roman"/>
          <w:color w:val="000000"/>
          <w:spacing w:val="70"/>
          <w:sz w:val="24"/>
        </w:rPr>
        <w:t xml:space="preserve"> </w:t>
      </w:r>
      <w:r w:rsidRPr="00BF6B72">
        <w:rPr>
          <w:rFonts w:ascii="Times New Roman" w:hAnsi="Times New Roman" w:cs="Times New Roman"/>
          <w:color w:val="000000"/>
          <w:sz w:val="24"/>
        </w:rPr>
        <w:t>обитания»,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68"/>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69"/>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28.01.2021</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49"/>
          <w:sz w:val="24"/>
        </w:rPr>
        <w:t xml:space="preserve"> </w:t>
      </w:r>
      <w:r w:rsidRPr="00BF6B72">
        <w:rPr>
          <w:rFonts w:ascii="Times New Roman" w:hAnsi="Times New Roman" w:cs="Times New Roman"/>
          <w:color w:val="000000"/>
          <w:sz w:val="24"/>
        </w:rPr>
        <w:t>2</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48"/>
          <w:sz w:val="24"/>
        </w:rPr>
        <w:t xml:space="preserve"> </w:t>
      </w:r>
      <w:r w:rsidRPr="00BF6B72">
        <w:rPr>
          <w:rFonts w:ascii="Times New Roman" w:hAnsi="Times New Roman" w:cs="Times New Roman"/>
          <w:color w:val="000000"/>
          <w:sz w:val="24"/>
        </w:rPr>
        <w:t>Минюстом</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47"/>
          <w:sz w:val="24"/>
        </w:rPr>
        <w:t xml:space="preserve"> </w:t>
      </w:r>
      <w:r w:rsidRPr="00BF6B72">
        <w:rPr>
          <w:rFonts w:ascii="Times New Roman" w:hAnsi="Times New Roman" w:cs="Times New Roman"/>
          <w:color w:val="000000"/>
          <w:sz w:val="24"/>
        </w:rPr>
        <w:t>29.01.2021,</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регистрационный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62296), действующим до</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01.03.2027 г.</w:t>
      </w:r>
      <w:r w:rsidRPr="00BF6B72">
        <w:rPr>
          <w:rFonts w:ascii="Times New Roman" w:hAnsi="Times New Roman" w:cs="Times New Roman"/>
          <w:color w:val="000000"/>
          <w:spacing w:val="4"/>
          <w:sz w:val="24"/>
        </w:rPr>
        <w:t xml:space="preserve"> </w:t>
      </w:r>
      <w:r w:rsidRPr="00BF6B72">
        <w:rPr>
          <w:rFonts w:ascii="Times New Roman" w:hAnsi="Times New Roman" w:cs="Times New Roman"/>
          <w:color w:val="000000"/>
          <w:sz w:val="24"/>
        </w:rPr>
        <w:t>(далее</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СанПиН);</w:t>
      </w:r>
    </w:p>
    <w:p w:rsidR="00BF6B72" w:rsidRPr="00BF6B72" w:rsidRDefault="00BF6B72" w:rsidP="00054CA0">
      <w:pPr>
        <w:pStyle w:val="a3"/>
        <w:widowControl w:val="0"/>
        <w:numPr>
          <w:ilvl w:val="0"/>
          <w:numId w:val="59"/>
        </w:numPr>
        <w:tabs>
          <w:tab w:val="left" w:pos="993"/>
          <w:tab w:val="left" w:pos="1433"/>
        </w:tabs>
        <w:ind w:left="0" w:right="214" w:firstLine="0"/>
        <w:contextualSpacing w:val="0"/>
        <w:jc w:val="both"/>
        <w:rPr>
          <w:rFonts w:ascii="Times New Roman" w:hAnsi="Times New Roman" w:cs="Times New Roman"/>
          <w:color w:val="000000"/>
          <w:spacing w:val="111"/>
          <w:sz w:val="24"/>
          <w:szCs w:val="24"/>
        </w:rPr>
      </w:pP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2.3/2.4.3590</w:t>
      </w:r>
      <w:r w:rsidRPr="00BF6B72">
        <w:rPr>
          <w:rFonts w:ascii="Times New Roman" w:hAnsi="Times New Roman" w:cs="Times New Roman"/>
          <w:color w:val="000000"/>
          <w:spacing w:val="-3"/>
          <w:sz w:val="24"/>
        </w:rPr>
        <w:t>-</w:t>
      </w:r>
      <w:r w:rsidRPr="00BF6B72">
        <w:rPr>
          <w:rFonts w:ascii="Times New Roman" w:hAnsi="Times New Roman" w:cs="Times New Roman"/>
          <w:color w:val="000000"/>
          <w:sz w:val="24"/>
        </w:rPr>
        <w:t>20</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39"/>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38"/>
          <w:sz w:val="24"/>
        </w:rPr>
        <w:t xml:space="preserve"> </w:t>
      </w:r>
      <w:r w:rsidRPr="00BF6B72">
        <w:rPr>
          <w:rFonts w:ascii="Times New Roman" w:hAnsi="Times New Roman" w:cs="Times New Roman"/>
          <w:color w:val="000000"/>
          <w:sz w:val="24"/>
        </w:rPr>
        <w:t>организации</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общественного</w:t>
      </w:r>
      <w:r w:rsidRPr="00BF6B72">
        <w:rPr>
          <w:rFonts w:ascii="Times New Roman" w:hAnsi="Times New Roman" w:cs="Times New Roman"/>
          <w:color w:val="000000"/>
          <w:spacing w:val="277"/>
          <w:sz w:val="24"/>
        </w:rPr>
        <w:t xml:space="preserve"> </w:t>
      </w:r>
      <w:r w:rsidRPr="00BF6B72">
        <w:rPr>
          <w:rFonts w:ascii="Times New Roman" w:hAnsi="Times New Roman" w:cs="Times New Roman"/>
          <w:color w:val="000000"/>
          <w:sz w:val="24"/>
        </w:rPr>
        <w:t>питания</w:t>
      </w:r>
      <w:r w:rsidRPr="00BF6B72">
        <w:rPr>
          <w:rFonts w:ascii="Times New Roman" w:hAnsi="Times New Roman" w:cs="Times New Roman"/>
          <w:color w:val="000000"/>
          <w:spacing w:val="276"/>
          <w:sz w:val="24"/>
        </w:rPr>
        <w:t xml:space="preserve"> </w:t>
      </w:r>
      <w:r w:rsidRPr="00BF6B72">
        <w:rPr>
          <w:rFonts w:ascii="Times New Roman" w:hAnsi="Times New Roman" w:cs="Times New Roman"/>
          <w:color w:val="000000"/>
          <w:spacing w:val="-1"/>
          <w:sz w:val="24"/>
        </w:rPr>
        <w:t>населения»,</w:t>
      </w:r>
      <w:r w:rsidRPr="00BF6B72">
        <w:rPr>
          <w:rFonts w:ascii="Times New Roman" w:hAnsi="Times New Roman" w:cs="Times New Roman"/>
          <w:color w:val="000000"/>
          <w:spacing w:val="283"/>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275"/>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8"/>
          <w:sz w:val="24"/>
        </w:rPr>
        <w:t xml:space="preserve"> </w:t>
      </w:r>
      <w:r w:rsidRPr="00BF6B72">
        <w:rPr>
          <w:rFonts w:ascii="Times New Roman" w:hAnsi="Times New Roman" w:cs="Times New Roman"/>
          <w:color w:val="000000"/>
          <w:sz w:val="24"/>
        </w:rPr>
        <w:t>27.10.2020</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z w:val="24"/>
        </w:rPr>
        <w:t>32</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(зарегистрировано</w:t>
      </w:r>
      <w:r w:rsidRPr="00BF6B72">
        <w:rPr>
          <w:rFonts w:ascii="Times New Roman" w:hAnsi="Times New Roman" w:cs="Times New Roman"/>
          <w:color w:val="000000"/>
          <w:spacing w:val="7"/>
          <w:sz w:val="24"/>
        </w:rPr>
        <w:t xml:space="preserve"> </w:t>
      </w:r>
      <w:r w:rsidRPr="00BF6B72">
        <w:rPr>
          <w:rFonts w:ascii="Times New Roman" w:hAnsi="Times New Roman" w:cs="Times New Roman"/>
          <w:color w:val="000000"/>
          <w:sz w:val="24"/>
        </w:rPr>
        <w:t>Минюстом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11.11.2020, регистрационный №60833), действующим до 01.01.2027 г.;</w:t>
      </w:r>
    </w:p>
    <w:p w:rsidR="00BF6B72" w:rsidRPr="00BF6B72" w:rsidRDefault="00BF6B72" w:rsidP="00054CA0">
      <w:pPr>
        <w:pStyle w:val="a3"/>
        <w:widowControl w:val="0"/>
        <w:numPr>
          <w:ilvl w:val="0"/>
          <w:numId w:val="59"/>
        </w:numPr>
        <w:tabs>
          <w:tab w:val="left" w:pos="993"/>
          <w:tab w:val="left" w:pos="1433"/>
        </w:tabs>
        <w:ind w:left="0" w:right="214" w:firstLine="0"/>
        <w:contextualSpacing w:val="0"/>
        <w:jc w:val="both"/>
        <w:rPr>
          <w:rFonts w:ascii="Times New Roman" w:hAnsi="Times New Roman" w:cs="Times New Roman"/>
        </w:rPr>
      </w:pPr>
      <w:r w:rsidRPr="00BF6B72">
        <w:rPr>
          <w:rFonts w:ascii="Times New Roman" w:hAnsi="Times New Roman" w:cs="Times New Roman"/>
          <w:color w:val="000000"/>
          <w:spacing w:val="111"/>
          <w:sz w:val="24"/>
        </w:rPr>
        <w:lastRenderedPageBreak/>
        <w:t xml:space="preserve"> </w:t>
      </w:r>
      <w:r w:rsidRPr="00BF6B72">
        <w:rPr>
          <w:rFonts w:ascii="Times New Roman" w:hAnsi="Times New Roman" w:cs="Times New Roman"/>
          <w:color w:val="000000"/>
          <w:sz w:val="24"/>
        </w:rPr>
        <w:t>СанПиН</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2.4.3648-20</w:t>
      </w:r>
      <w:r w:rsidRPr="00BF6B72">
        <w:rPr>
          <w:rFonts w:ascii="Times New Roman" w:hAnsi="Times New Roman" w:cs="Times New Roman"/>
          <w:color w:val="000000"/>
          <w:spacing w:val="189"/>
          <w:sz w:val="24"/>
        </w:rPr>
        <w:t xml:space="preserve"> </w:t>
      </w:r>
      <w:r w:rsidRPr="00BF6B72">
        <w:rPr>
          <w:rFonts w:ascii="Times New Roman" w:hAnsi="Times New Roman" w:cs="Times New Roman"/>
          <w:color w:val="000000"/>
          <w:sz w:val="24"/>
        </w:rPr>
        <w:t>«Санитарно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эпидемиологические</w:t>
      </w:r>
      <w:r w:rsidRPr="00BF6B72">
        <w:rPr>
          <w:rFonts w:ascii="Times New Roman" w:hAnsi="Times New Roman" w:cs="Times New Roman"/>
          <w:color w:val="000000"/>
          <w:spacing w:val="184"/>
          <w:sz w:val="24"/>
        </w:rPr>
        <w:t xml:space="preserve"> </w:t>
      </w:r>
      <w:r w:rsidRPr="00BF6B72">
        <w:rPr>
          <w:rFonts w:ascii="Times New Roman" w:hAnsi="Times New Roman" w:cs="Times New Roman"/>
          <w:color w:val="000000"/>
          <w:sz w:val="24"/>
        </w:rPr>
        <w:t>требования</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85"/>
          <w:sz w:val="24"/>
        </w:rPr>
        <w:t xml:space="preserve"> </w:t>
      </w:r>
      <w:r w:rsidRPr="00BF6B72">
        <w:rPr>
          <w:rFonts w:ascii="Times New Roman" w:hAnsi="Times New Roman" w:cs="Times New Roman"/>
          <w:color w:val="000000"/>
          <w:sz w:val="24"/>
        </w:rPr>
        <w:t>организациям</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воспитания</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обучения,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отдыха</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оздоровления</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детей</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97"/>
          <w:sz w:val="24"/>
        </w:rPr>
        <w:t xml:space="preserve"> </w:t>
      </w:r>
      <w:r w:rsidRPr="00BF6B72">
        <w:rPr>
          <w:rFonts w:ascii="Times New Roman" w:hAnsi="Times New Roman" w:cs="Times New Roman"/>
          <w:color w:val="000000"/>
          <w:sz w:val="24"/>
        </w:rPr>
        <w:t>молодежи»,</w:t>
      </w:r>
      <w:r w:rsidRPr="00BF6B72">
        <w:rPr>
          <w:rFonts w:ascii="Times New Roman" w:hAnsi="Times New Roman" w:cs="Times New Roman"/>
          <w:color w:val="000000"/>
          <w:spacing w:val="103"/>
          <w:sz w:val="24"/>
        </w:rPr>
        <w:t xml:space="preserve"> </w:t>
      </w:r>
      <w:r w:rsidRPr="00BF6B72">
        <w:rPr>
          <w:rFonts w:ascii="Times New Roman" w:hAnsi="Times New Roman" w:cs="Times New Roman"/>
          <w:color w:val="000000"/>
          <w:sz w:val="24"/>
        </w:rPr>
        <w:t>утвержденные</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постановлением</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Главного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государственного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санитарного</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врача</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56"/>
          <w:sz w:val="24"/>
        </w:rPr>
        <w:t xml:space="preserve"> </w:t>
      </w:r>
      <w:r w:rsidRPr="00BF6B72">
        <w:rPr>
          <w:rFonts w:ascii="Times New Roman" w:hAnsi="Times New Roman" w:cs="Times New Roman"/>
          <w:color w:val="000000"/>
          <w:sz w:val="24"/>
        </w:rPr>
        <w:t>28.09.2020</w:t>
      </w:r>
      <w:r w:rsidRPr="00BF6B72">
        <w:rPr>
          <w:rFonts w:ascii="Times New Roman" w:hAnsi="Times New Roman" w:cs="Times New Roman"/>
          <w:color w:val="000000"/>
          <w:spacing w:val="55"/>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54"/>
          <w:sz w:val="24"/>
        </w:rPr>
        <w:t xml:space="preserve"> </w:t>
      </w:r>
      <w:r w:rsidRPr="00BF6B72">
        <w:rPr>
          <w:rFonts w:ascii="Times New Roman" w:hAnsi="Times New Roman" w:cs="Times New Roman"/>
          <w:color w:val="000000"/>
          <w:sz w:val="24"/>
        </w:rPr>
        <w:t>28</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(зарегистрировано Минюстом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 xml:space="preserve">18.12.2020, регистрационный №61573), </w:t>
      </w:r>
      <w:r w:rsidRPr="00BF6B72">
        <w:rPr>
          <w:rFonts w:ascii="Times New Roman" w:hAnsi="Times New Roman" w:cs="Times New Roman"/>
          <w:color w:val="000000"/>
          <w:spacing w:val="1"/>
          <w:sz w:val="24"/>
        </w:rPr>
        <w:t>действующим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01.01.2027 г.;</w:t>
      </w:r>
    </w:p>
    <w:p w:rsidR="00BF6B72" w:rsidRPr="00BF6B72" w:rsidRDefault="00BF6B72" w:rsidP="00054CA0">
      <w:pPr>
        <w:pStyle w:val="a3"/>
        <w:widowControl w:val="0"/>
        <w:numPr>
          <w:ilvl w:val="0"/>
          <w:numId w:val="59"/>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pacing w:val="-1"/>
          <w:sz w:val="24"/>
        </w:rPr>
        <w:t>В.В.</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Путина</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07.05.2018</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z w:val="24"/>
        </w:rPr>
        <w:t>204</w:t>
      </w:r>
      <w:r w:rsidRPr="00BF6B72">
        <w:rPr>
          <w:rFonts w:ascii="Times New Roman" w:hAnsi="Times New Roman" w:cs="Times New Roman"/>
          <w:color w:val="000000"/>
          <w:spacing w:val="96"/>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90"/>
          <w:sz w:val="24"/>
        </w:rPr>
        <w:t xml:space="preserve"> </w:t>
      </w:r>
      <w:r w:rsidRPr="00BF6B72">
        <w:rPr>
          <w:rFonts w:ascii="Times New Roman" w:hAnsi="Times New Roman" w:cs="Times New Roman"/>
          <w:color w:val="000000"/>
          <w:spacing w:val="-1"/>
          <w:sz w:val="24"/>
        </w:rPr>
        <w:t>целях</w:t>
      </w:r>
      <w:r w:rsidRPr="00BF6B72">
        <w:rPr>
          <w:rFonts w:ascii="Times New Roman" w:hAnsi="Times New Roman" w:cs="Times New Roman"/>
          <w:color w:val="000000"/>
          <w:spacing w:val="91"/>
          <w:sz w:val="24"/>
        </w:rPr>
        <w:t xml:space="preserve"> </w:t>
      </w:r>
      <w:r w:rsidRPr="00BF6B72">
        <w:rPr>
          <w:rFonts w:ascii="Times New Roman" w:hAnsi="Times New Roman" w:cs="Times New Roman"/>
          <w:color w:val="000000"/>
          <w:sz w:val="24"/>
        </w:rPr>
        <w:t>и</w:t>
      </w:r>
      <w:r>
        <w:rPr>
          <w:rFonts w:ascii="Times New Roman" w:hAnsi="Times New Roman" w:cs="Times New Roman"/>
          <w:color w:val="000000"/>
          <w:sz w:val="24"/>
        </w:rPr>
        <w:t xml:space="preserve"> </w:t>
      </w:r>
      <w:r w:rsidRPr="00BF6B72">
        <w:rPr>
          <w:rFonts w:ascii="Times New Roman" w:hAnsi="Times New Roman" w:cs="Times New Roman"/>
          <w:color w:val="000000"/>
          <w:sz w:val="24"/>
        </w:rPr>
        <w:t>стратегических</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задачах развития</w:t>
      </w:r>
      <w:r w:rsidRPr="00BF6B72">
        <w:rPr>
          <w:rFonts w:ascii="Times New Roman" w:hAnsi="Times New Roman" w:cs="Times New Roman"/>
          <w:color w:val="000000"/>
          <w:spacing w:val="-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 xml:space="preserve">до 2024 </w:t>
      </w:r>
      <w:r w:rsidRPr="00BF6B72">
        <w:rPr>
          <w:rFonts w:ascii="Times New Roman" w:hAnsi="Times New Roman" w:cs="Times New Roman"/>
          <w:color w:val="000000"/>
          <w:spacing w:val="-1"/>
          <w:sz w:val="24"/>
        </w:rPr>
        <w:t>года»;</w:t>
      </w:r>
    </w:p>
    <w:p w:rsidR="00BF6B72" w:rsidRPr="00BF6B72" w:rsidRDefault="00BF6B72" w:rsidP="00054CA0">
      <w:pPr>
        <w:pStyle w:val="a3"/>
        <w:widowControl w:val="0"/>
        <w:numPr>
          <w:ilvl w:val="0"/>
          <w:numId w:val="59"/>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21.07.2020</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474</w:t>
      </w:r>
      <w:r w:rsidRPr="00BF6B72">
        <w:rPr>
          <w:rFonts w:ascii="Times New Roman" w:hAnsi="Times New Roman" w:cs="Times New Roman"/>
          <w:color w:val="000000"/>
          <w:spacing w:val="17"/>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21"/>
          <w:sz w:val="24"/>
        </w:rPr>
        <w:t xml:space="preserve"> </w:t>
      </w:r>
      <w:r w:rsidRPr="00BF6B72">
        <w:rPr>
          <w:rFonts w:ascii="Times New Roman" w:hAnsi="Times New Roman" w:cs="Times New Roman"/>
          <w:color w:val="000000"/>
          <w:sz w:val="24"/>
        </w:rPr>
        <w:t>национальных</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10"/>
          <w:sz w:val="24"/>
        </w:rPr>
        <w:t xml:space="preserve"> </w:t>
      </w:r>
      <w:r w:rsidRPr="00BF6B72">
        <w:rPr>
          <w:rFonts w:ascii="Times New Roman" w:hAnsi="Times New Roman" w:cs="Times New Roman"/>
          <w:color w:val="000000"/>
          <w:sz w:val="24"/>
        </w:rPr>
        <w:t>период</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до 2030 </w:t>
      </w:r>
      <w:r w:rsidRPr="00BF6B72">
        <w:rPr>
          <w:rFonts w:ascii="Times New Roman" w:hAnsi="Times New Roman" w:cs="Times New Roman"/>
          <w:color w:val="000000"/>
          <w:spacing w:val="-1"/>
          <w:sz w:val="24"/>
        </w:rPr>
        <w:t>года»;</w:t>
      </w:r>
    </w:p>
    <w:p w:rsidR="00BF6B72" w:rsidRPr="00BF6B72" w:rsidRDefault="00BF6B72" w:rsidP="00054CA0">
      <w:pPr>
        <w:pStyle w:val="a3"/>
        <w:widowControl w:val="0"/>
        <w:numPr>
          <w:ilvl w:val="0"/>
          <w:numId w:val="59"/>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02.07.2021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400</w:t>
      </w:r>
      <w:r w:rsidRPr="00BF6B72">
        <w:rPr>
          <w:rFonts w:ascii="Times New Roman" w:hAnsi="Times New Roman" w:cs="Times New Roman"/>
          <w:color w:val="000000"/>
          <w:spacing w:val="5"/>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9"/>
          <w:sz w:val="24"/>
        </w:rPr>
        <w:t xml:space="preserve"> </w:t>
      </w:r>
      <w:r w:rsidRPr="00BF6B72">
        <w:rPr>
          <w:rFonts w:ascii="Times New Roman" w:hAnsi="Times New Roman" w:cs="Times New Roman"/>
          <w:color w:val="000000"/>
          <w:sz w:val="24"/>
        </w:rPr>
        <w:t>Стратегии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национальной</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безопасности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1"/>
          <w:sz w:val="24"/>
        </w:rPr>
        <w:t>РФ»;</w:t>
      </w:r>
    </w:p>
    <w:p w:rsidR="00BF6B72" w:rsidRPr="00BF6B72" w:rsidRDefault="00BF6B72" w:rsidP="00054CA0">
      <w:pPr>
        <w:pStyle w:val="a3"/>
        <w:widowControl w:val="0"/>
        <w:numPr>
          <w:ilvl w:val="0"/>
          <w:numId w:val="59"/>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Указ</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Президента</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09.11.2022</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809</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2"/>
          <w:sz w:val="24"/>
        </w:rPr>
        <w:t>«Об</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утверждении</w:t>
      </w:r>
      <w:r w:rsidRPr="00BF6B72">
        <w:rPr>
          <w:rFonts w:ascii="Times New Roman" w:hAnsi="Times New Roman" w:cs="Times New Roman"/>
          <w:color w:val="000000"/>
          <w:spacing w:val="78"/>
          <w:sz w:val="24"/>
        </w:rPr>
        <w:t xml:space="preserve"> </w:t>
      </w:r>
      <w:r w:rsidRPr="00BF6B72">
        <w:rPr>
          <w:rFonts w:ascii="Times New Roman" w:hAnsi="Times New Roman" w:cs="Times New Roman"/>
          <w:color w:val="000000"/>
          <w:sz w:val="24"/>
        </w:rPr>
        <w:t>Основ</w:t>
      </w:r>
      <w:r w:rsidRPr="00BF6B72">
        <w:rPr>
          <w:rFonts w:ascii="Times New Roman" w:hAnsi="Times New Roman" w:cs="Times New Roman"/>
          <w:color w:val="000000"/>
          <w:spacing w:val="76"/>
          <w:sz w:val="24"/>
        </w:rPr>
        <w:t xml:space="preserve"> </w:t>
      </w:r>
      <w:r w:rsidRPr="00BF6B72">
        <w:rPr>
          <w:rFonts w:ascii="Times New Roman" w:hAnsi="Times New Roman" w:cs="Times New Roman"/>
          <w:color w:val="000000"/>
          <w:sz w:val="24"/>
        </w:rPr>
        <w:t>государственной</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политики</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1"/>
          <w:sz w:val="24"/>
        </w:rPr>
        <w:t xml:space="preserve"> </w:t>
      </w:r>
      <w:r w:rsidRPr="00BF6B72">
        <w:rPr>
          <w:rFonts w:ascii="Times New Roman" w:hAnsi="Times New Roman" w:cs="Times New Roman"/>
          <w:color w:val="000000"/>
          <w:sz w:val="24"/>
        </w:rPr>
        <w:t>сохранению</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укреплению</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традиционных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российских</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pacing w:val="1"/>
          <w:sz w:val="24"/>
        </w:rPr>
        <w:t>духовно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нравственных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ценностей»;</w:t>
      </w:r>
    </w:p>
    <w:p w:rsidR="00BF6B72" w:rsidRPr="00BF6B72" w:rsidRDefault="00BF6B72" w:rsidP="00054CA0">
      <w:pPr>
        <w:pStyle w:val="a3"/>
        <w:widowControl w:val="0"/>
        <w:numPr>
          <w:ilvl w:val="0"/>
          <w:numId w:val="59"/>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Комментарии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к</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ФГОС</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ДО</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от 28.02.2014 №</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08</w:t>
      </w:r>
      <w:r w:rsidRPr="00BF6B72">
        <w:rPr>
          <w:rFonts w:ascii="Times New Roman" w:hAnsi="Times New Roman" w:cs="Times New Roman"/>
          <w:color w:val="000000"/>
          <w:spacing w:val="1"/>
          <w:sz w:val="24"/>
        </w:rPr>
        <w:t>-249;</w:t>
      </w:r>
    </w:p>
    <w:p w:rsidR="00BF6B72" w:rsidRPr="00BF6B72" w:rsidRDefault="00BF6B72" w:rsidP="00054CA0">
      <w:pPr>
        <w:pStyle w:val="a3"/>
        <w:widowControl w:val="0"/>
        <w:numPr>
          <w:ilvl w:val="0"/>
          <w:numId w:val="59"/>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z w:val="24"/>
        </w:rPr>
        <w:t>19.12.2022</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6"/>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2110</w:t>
      </w:r>
      <w:r w:rsidRPr="00BF6B72">
        <w:rPr>
          <w:rFonts w:ascii="Times New Roman" w:hAnsi="Times New Roman" w:cs="Times New Roman"/>
          <w:color w:val="000000"/>
          <w:spacing w:val="24"/>
          <w:sz w:val="24"/>
        </w:rPr>
        <w:t xml:space="preserve"> </w:t>
      </w:r>
      <w:r w:rsidRPr="00BF6B72">
        <w:rPr>
          <w:rFonts w:ascii="Times New Roman" w:hAnsi="Times New Roman" w:cs="Times New Roman"/>
          <w:color w:val="000000"/>
          <w:spacing w:val="-1"/>
          <w:sz w:val="24"/>
        </w:rPr>
        <w:t>«Рекомендации</w:t>
      </w:r>
      <w:r w:rsidRPr="00BF6B72">
        <w:rPr>
          <w:rFonts w:ascii="Times New Roman" w:hAnsi="Times New Roman" w:cs="Times New Roman"/>
          <w:color w:val="000000"/>
          <w:spacing w:val="20"/>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18"/>
          <w:sz w:val="24"/>
        </w:rPr>
        <w:t xml:space="preserve"> </w:t>
      </w:r>
      <w:r w:rsidRPr="00BF6B72">
        <w:rPr>
          <w:rFonts w:ascii="Times New Roman" w:hAnsi="Times New Roman" w:cs="Times New Roman"/>
          <w:color w:val="000000"/>
          <w:sz w:val="24"/>
        </w:rPr>
        <w:t>формированию</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инфраструктуры</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pacing w:val="1"/>
          <w:sz w:val="24"/>
        </w:rPr>
        <w:t>ДОО</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152"/>
          <w:sz w:val="24"/>
        </w:rPr>
        <w:t xml:space="preserve"> </w:t>
      </w:r>
      <w:r w:rsidRPr="00BF6B72">
        <w:rPr>
          <w:rFonts w:ascii="Times New Roman" w:hAnsi="Times New Roman" w:cs="Times New Roman"/>
          <w:color w:val="000000"/>
          <w:sz w:val="24"/>
        </w:rPr>
        <w:t>комплектации</w:t>
      </w:r>
      <w:r w:rsidRPr="00BF6B72">
        <w:rPr>
          <w:rFonts w:ascii="Times New Roman" w:hAnsi="Times New Roman" w:cs="Times New Roman"/>
          <w:color w:val="000000"/>
          <w:spacing w:val="154"/>
          <w:sz w:val="24"/>
        </w:rPr>
        <w:t xml:space="preserve"> </w:t>
      </w:r>
      <w:r w:rsidRPr="00BF6B72">
        <w:rPr>
          <w:rFonts w:ascii="Times New Roman" w:hAnsi="Times New Roman" w:cs="Times New Roman"/>
          <w:color w:val="000000"/>
          <w:sz w:val="24"/>
        </w:rPr>
        <w:t>учебно</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материалов</w:t>
      </w:r>
      <w:r w:rsidRPr="00BF6B72">
        <w:rPr>
          <w:rFonts w:ascii="Times New Roman" w:hAnsi="Times New Roman" w:cs="Times New Roman"/>
          <w:color w:val="000000"/>
          <w:spacing w:val="151"/>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153"/>
          <w:sz w:val="24"/>
        </w:rPr>
        <w:t xml:space="preserve"> </w:t>
      </w:r>
      <w:r w:rsidRPr="00BF6B72">
        <w:rPr>
          <w:rFonts w:ascii="Times New Roman" w:hAnsi="Times New Roman" w:cs="Times New Roman"/>
          <w:color w:val="000000"/>
          <w:sz w:val="24"/>
        </w:rPr>
        <w:t>целях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ОП</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pacing w:val="-2"/>
          <w:sz w:val="24"/>
        </w:rPr>
        <w:t>ДО»;</w:t>
      </w:r>
    </w:p>
    <w:p w:rsidR="00BF6B72" w:rsidRPr="00BF6B72" w:rsidRDefault="00BF6B72" w:rsidP="00054CA0">
      <w:pPr>
        <w:pStyle w:val="a3"/>
        <w:widowControl w:val="0"/>
        <w:numPr>
          <w:ilvl w:val="0"/>
          <w:numId w:val="59"/>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z w:val="24"/>
        </w:rPr>
        <w:t>Минпросвещения</w:t>
      </w:r>
      <w:r w:rsidRPr="00BF6B72">
        <w:rPr>
          <w:rFonts w:ascii="Times New Roman" w:hAnsi="Times New Roman" w:cs="Times New Roman"/>
          <w:color w:val="000000"/>
          <w:spacing w:val="74"/>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от</w:t>
      </w:r>
      <w:r w:rsidRPr="00BF6B72">
        <w:rPr>
          <w:rFonts w:ascii="Times New Roman" w:hAnsi="Times New Roman" w:cs="Times New Roman"/>
          <w:color w:val="000000"/>
          <w:spacing w:val="77"/>
          <w:sz w:val="24"/>
        </w:rPr>
        <w:t xml:space="preserve"> </w:t>
      </w:r>
      <w:r w:rsidRPr="00BF6B72">
        <w:rPr>
          <w:rFonts w:ascii="Times New Roman" w:hAnsi="Times New Roman" w:cs="Times New Roman"/>
          <w:color w:val="000000"/>
          <w:sz w:val="24"/>
        </w:rPr>
        <w:t>03.03.2023</w:t>
      </w:r>
      <w:r w:rsidRPr="00BF6B72">
        <w:rPr>
          <w:rFonts w:ascii="Times New Roman" w:hAnsi="Times New Roman" w:cs="Times New Roman"/>
          <w:color w:val="000000"/>
          <w:spacing w:val="72"/>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73"/>
          <w:sz w:val="24"/>
        </w:rPr>
        <w:t xml:space="preserve"> </w:t>
      </w:r>
      <w:r w:rsidRPr="00BF6B72">
        <w:rPr>
          <w:rFonts w:ascii="Times New Roman" w:hAnsi="Times New Roman" w:cs="Times New Roman"/>
          <w:color w:val="000000"/>
          <w:spacing w:val="2"/>
          <w:sz w:val="24"/>
        </w:rPr>
        <w:t>03</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350</w:t>
      </w:r>
      <w:r w:rsidRPr="00BF6B72">
        <w:rPr>
          <w:rFonts w:ascii="Times New Roman" w:hAnsi="Times New Roman" w:cs="Times New Roman"/>
          <w:color w:val="000000"/>
          <w:spacing w:val="7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83"/>
          <w:sz w:val="24"/>
        </w:rPr>
        <w:t xml:space="preserve"> </w:t>
      </w:r>
      <w:r w:rsidRPr="00BF6B72">
        <w:rPr>
          <w:rFonts w:ascii="Times New Roman" w:hAnsi="Times New Roman" w:cs="Times New Roman"/>
          <w:color w:val="000000"/>
          <w:sz w:val="24"/>
        </w:rPr>
        <w:t>направлении</w:t>
      </w:r>
      <w:r w:rsidRPr="00BF6B72">
        <w:rPr>
          <w:rFonts w:ascii="Times New Roman" w:hAnsi="Times New Roman" w:cs="Times New Roman"/>
          <w:color w:val="000000"/>
          <w:spacing w:val="75"/>
          <w:sz w:val="24"/>
        </w:rPr>
        <w:t xml:space="preserve"> </w:t>
      </w:r>
      <w:r w:rsidRPr="00BF6B72">
        <w:rPr>
          <w:rFonts w:ascii="Times New Roman" w:hAnsi="Times New Roman" w:cs="Times New Roman"/>
          <w:color w:val="000000"/>
          <w:sz w:val="24"/>
        </w:rPr>
        <w:t>методических</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рекомендаций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pacing w:val="1"/>
          <w:sz w:val="24"/>
        </w:rPr>
        <w:t>по</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реализации</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Федеральной</w:t>
      </w:r>
      <w:r w:rsidRPr="00BF6B72">
        <w:rPr>
          <w:rFonts w:ascii="Times New Roman" w:hAnsi="Times New Roman" w:cs="Times New Roman"/>
          <w:color w:val="000000"/>
          <w:spacing w:val="92"/>
          <w:sz w:val="24"/>
        </w:rPr>
        <w:t xml:space="preserve"> </w:t>
      </w:r>
      <w:r w:rsidRPr="00BF6B72">
        <w:rPr>
          <w:rFonts w:ascii="Times New Roman" w:hAnsi="Times New Roman" w:cs="Times New Roman"/>
          <w:color w:val="000000"/>
          <w:sz w:val="24"/>
        </w:rPr>
        <w:t>образовательной</w:t>
      </w:r>
      <w:r w:rsidRPr="00BF6B72">
        <w:rPr>
          <w:rFonts w:ascii="Times New Roman" w:hAnsi="Times New Roman" w:cs="Times New Roman"/>
          <w:color w:val="000000"/>
          <w:spacing w:val="94"/>
          <w:sz w:val="24"/>
        </w:rPr>
        <w:t xml:space="preserve"> </w:t>
      </w:r>
      <w:r w:rsidRPr="00BF6B72">
        <w:rPr>
          <w:rFonts w:ascii="Times New Roman" w:hAnsi="Times New Roman" w:cs="Times New Roman"/>
          <w:color w:val="000000"/>
          <w:sz w:val="24"/>
        </w:rPr>
        <w:t>программы</w:t>
      </w:r>
      <w:r w:rsidRPr="00BF6B72">
        <w:rPr>
          <w:rFonts w:ascii="Times New Roman" w:hAnsi="Times New Roman" w:cs="Times New Roman"/>
          <w:color w:val="000000"/>
          <w:spacing w:val="93"/>
          <w:sz w:val="24"/>
        </w:rPr>
        <w:t xml:space="preserve"> </w:t>
      </w:r>
      <w:r w:rsidRPr="00BF6B72">
        <w:rPr>
          <w:rFonts w:ascii="Times New Roman" w:hAnsi="Times New Roman" w:cs="Times New Roman"/>
          <w:color w:val="000000"/>
          <w:sz w:val="24"/>
        </w:rPr>
        <w:t>дошкольного</w:t>
      </w:r>
      <w:r w:rsidRPr="00BF6B72">
        <w:rPr>
          <w:rFonts w:ascii="Times New Roman" w:hAnsi="Times New Roman" w:cs="Times New Roman"/>
          <w:color w:val="000000"/>
          <w:spacing w:val="300"/>
          <w:sz w:val="24"/>
        </w:rPr>
        <w:t> </w:t>
      </w:r>
      <w:r w:rsidRPr="00BF6B72">
        <w:rPr>
          <w:rFonts w:ascii="Times New Roman" w:hAnsi="Times New Roman" w:cs="Times New Roman"/>
          <w:color w:val="000000"/>
          <w:sz w:val="24"/>
        </w:rPr>
        <w:t>образования»;</w:t>
      </w:r>
    </w:p>
    <w:p w:rsidR="00BF6B72" w:rsidRPr="00BF6B72" w:rsidRDefault="00BF6B72" w:rsidP="00054CA0">
      <w:pPr>
        <w:pStyle w:val="a3"/>
        <w:widowControl w:val="0"/>
        <w:numPr>
          <w:ilvl w:val="0"/>
          <w:numId w:val="59"/>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России</w:t>
      </w:r>
      <w:r w:rsidRPr="00BF6B72">
        <w:rPr>
          <w:rFonts w:ascii="Times New Roman" w:hAnsi="Times New Roman" w:cs="Times New Roman"/>
          <w:color w:val="000000"/>
          <w:spacing w:val="14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07.06.2013</w:t>
      </w:r>
      <w:r w:rsidRPr="00BF6B72">
        <w:rPr>
          <w:rFonts w:ascii="Times New Roman" w:hAnsi="Times New Roman" w:cs="Times New Roman"/>
          <w:color w:val="000000"/>
          <w:spacing w:val="14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43"/>
          <w:sz w:val="24"/>
        </w:rPr>
        <w:t xml:space="preserve"> </w:t>
      </w:r>
      <w:r w:rsidRPr="00BF6B72">
        <w:rPr>
          <w:rFonts w:ascii="Times New Roman" w:hAnsi="Times New Roman" w:cs="Times New Roman"/>
          <w:color w:val="000000"/>
          <w:spacing w:val="3"/>
          <w:sz w:val="24"/>
        </w:rPr>
        <w:t>ИР</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535/07</w:t>
      </w:r>
      <w:r w:rsidRPr="00BF6B72">
        <w:rPr>
          <w:rFonts w:ascii="Times New Roman" w:hAnsi="Times New Roman" w:cs="Times New Roman"/>
          <w:color w:val="000000"/>
          <w:spacing w:val="149"/>
          <w:sz w:val="24"/>
        </w:rPr>
        <w:t xml:space="preserve"> </w:t>
      </w:r>
      <w:r w:rsidRPr="00BF6B72">
        <w:rPr>
          <w:rFonts w:ascii="Times New Roman" w:hAnsi="Times New Roman" w:cs="Times New Roman"/>
          <w:color w:val="000000"/>
          <w:spacing w:val="-7"/>
          <w:sz w:val="24"/>
        </w:rPr>
        <w:t>«О</w:t>
      </w:r>
      <w:r w:rsidRPr="00BF6B72">
        <w:rPr>
          <w:rFonts w:ascii="Times New Roman" w:hAnsi="Times New Roman" w:cs="Times New Roman"/>
          <w:color w:val="000000"/>
          <w:spacing w:val="155"/>
          <w:sz w:val="24"/>
        </w:rPr>
        <w:t xml:space="preserve"> </w:t>
      </w:r>
      <w:r w:rsidRPr="00BF6B72">
        <w:rPr>
          <w:rFonts w:ascii="Times New Roman" w:hAnsi="Times New Roman" w:cs="Times New Roman"/>
          <w:color w:val="000000"/>
          <w:sz w:val="24"/>
        </w:rPr>
        <w:t>коррекционном</w:t>
      </w:r>
      <w:r w:rsidRPr="00BF6B72">
        <w:rPr>
          <w:rFonts w:ascii="Times New Roman" w:hAnsi="Times New Roman" w:cs="Times New Roman"/>
          <w:color w:val="000000"/>
          <w:spacing w:val="140"/>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инклюзивном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детей»;</w:t>
      </w:r>
    </w:p>
    <w:p w:rsidR="00BF6B72" w:rsidRPr="00BF6B72" w:rsidRDefault="00BF6B72" w:rsidP="00054CA0">
      <w:pPr>
        <w:pStyle w:val="a3"/>
        <w:widowControl w:val="0"/>
        <w:numPr>
          <w:ilvl w:val="0"/>
          <w:numId w:val="59"/>
        </w:numPr>
        <w:tabs>
          <w:tab w:val="left" w:pos="993"/>
          <w:tab w:val="left" w:pos="1433"/>
        </w:tabs>
        <w:ind w:left="0" w:right="214" w:firstLine="0"/>
        <w:contextualSpacing w:val="0"/>
        <w:jc w:val="both"/>
        <w:rPr>
          <w:rFonts w:ascii="Times New Roman" w:hAnsi="Times New Roman" w:cs="Times New Roman"/>
          <w:color w:val="000000"/>
          <w:spacing w:val="-1"/>
          <w:sz w:val="24"/>
          <w:szCs w:val="24"/>
        </w:rPr>
      </w:pPr>
      <w:r w:rsidRPr="00BF6B72">
        <w:rPr>
          <w:rFonts w:ascii="Times New Roman" w:hAnsi="Times New Roman" w:cs="Times New Roman"/>
          <w:color w:val="000000"/>
          <w:sz w:val="24"/>
        </w:rPr>
        <w:t>Приказ</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pacing w:val="-1"/>
          <w:sz w:val="24"/>
        </w:rPr>
        <w:t>Минтруда</w:t>
      </w:r>
      <w:r w:rsidRPr="00BF6B72">
        <w:rPr>
          <w:rFonts w:ascii="Times New Roman" w:hAnsi="Times New Roman" w:cs="Times New Roman"/>
          <w:color w:val="000000"/>
          <w:spacing w:val="38"/>
          <w:sz w:val="24"/>
        </w:rPr>
        <w:t xml:space="preserve"> </w:t>
      </w:r>
      <w:r w:rsidRPr="00BF6B72">
        <w:rPr>
          <w:rFonts w:ascii="Times New Roman" w:hAnsi="Times New Roman" w:cs="Times New Roman"/>
          <w:color w:val="000000"/>
          <w:sz w:val="24"/>
        </w:rPr>
        <w:t>и</w:t>
      </w:r>
      <w:r w:rsidRPr="00BF6B72">
        <w:rPr>
          <w:rFonts w:ascii="Times New Roman" w:hAnsi="Times New Roman" w:cs="Times New Roman"/>
          <w:color w:val="000000"/>
          <w:spacing w:val="37"/>
          <w:sz w:val="24"/>
        </w:rPr>
        <w:t xml:space="preserve"> </w:t>
      </w:r>
      <w:r w:rsidRPr="00BF6B72">
        <w:rPr>
          <w:rFonts w:ascii="Times New Roman" w:hAnsi="Times New Roman" w:cs="Times New Roman"/>
          <w:color w:val="000000"/>
          <w:sz w:val="24"/>
        </w:rPr>
        <w:t>соцзащиты</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18.10.2013</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35"/>
          <w:sz w:val="24"/>
        </w:rPr>
        <w:t xml:space="preserve"> </w:t>
      </w:r>
      <w:r w:rsidRPr="00BF6B72">
        <w:rPr>
          <w:rFonts w:ascii="Times New Roman" w:hAnsi="Times New Roman" w:cs="Times New Roman"/>
          <w:color w:val="000000"/>
          <w:sz w:val="24"/>
        </w:rPr>
        <w:t>544н</w:t>
      </w:r>
      <w:r w:rsidRPr="00BF6B72">
        <w:rPr>
          <w:rFonts w:ascii="Times New Roman" w:hAnsi="Times New Roman" w:cs="Times New Roman"/>
          <w:color w:val="000000"/>
          <w:spacing w:val="41"/>
          <w:sz w:val="24"/>
        </w:rPr>
        <w:t xml:space="preserve"> </w:t>
      </w:r>
      <w:r w:rsidRPr="00BF6B72">
        <w:rPr>
          <w:rFonts w:ascii="Times New Roman" w:hAnsi="Times New Roman" w:cs="Times New Roman"/>
          <w:color w:val="000000"/>
          <w:sz w:val="24"/>
        </w:rPr>
        <w:t>«Профессиональный</w:t>
      </w:r>
      <w:r w:rsidRPr="00BF6B72">
        <w:rPr>
          <w:rFonts w:ascii="Times New Roman" w:hAnsi="Times New Roman" w:cs="Times New Roman"/>
          <w:color w:val="000000"/>
          <w:spacing w:val="36"/>
          <w:sz w:val="24"/>
        </w:rPr>
        <w:t xml:space="preserve"> </w:t>
      </w:r>
      <w:r w:rsidRPr="00BF6B72">
        <w:rPr>
          <w:rFonts w:ascii="Times New Roman" w:hAnsi="Times New Roman" w:cs="Times New Roman"/>
          <w:color w:val="000000"/>
          <w:sz w:val="24"/>
        </w:rPr>
        <w:t>стандарт</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«Педагог»</w:t>
      </w:r>
      <w:r w:rsidRPr="00BF6B72">
        <w:rPr>
          <w:rFonts w:ascii="Times New Roman" w:hAnsi="Times New Roman" w:cs="Times New Roman"/>
          <w:color w:val="000000"/>
          <w:spacing w:val="84"/>
          <w:sz w:val="24"/>
        </w:rPr>
        <w:t xml:space="preserve"> </w:t>
      </w:r>
      <w:r w:rsidRPr="00BF6B72">
        <w:rPr>
          <w:rFonts w:ascii="Times New Roman" w:hAnsi="Times New Roman" w:cs="Times New Roman"/>
          <w:color w:val="000000"/>
          <w:sz w:val="24"/>
        </w:rPr>
        <w:t>(педагогическая</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деятельность</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в</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дошкольном,</w:t>
      </w:r>
      <w:r w:rsidRPr="00BF6B72">
        <w:rPr>
          <w:rFonts w:ascii="Times New Roman" w:hAnsi="Times New Roman" w:cs="Times New Roman"/>
          <w:color w:val="000000"/>
          <w:spacing w:val="86"/>
          <w:sz w:val="24"/>
        </w:rPr>
        <w:t xml:space="preserve"> </w:t>
      </w:r>
      <w:r w:rsidRPr="00BF6B72">
        <w:rPr>
          <w:rFonts w:ascii="Times New Roman" w:hAnsi="Times New Roman" w:cs="Times New Roman"/>
          <w:color w:val="000000"/>
          <w:sz w:val="24"/>
        </w:rPr>
        <w:t>начальном</w:t>
      </w:r>
      <w:r w:rsidRPr="00BF6B72">
        <w:rPr>
          <w:rFonts w:ascii="Times New Roman" w:hAnsi="Times New Roman" w:cs="Times New Roman"/>
          <w:color w:val="000000"/>
          <w:spacing w:val="88"/>
          <w:sz w:val="24"/>
        </w:rPr>
        <w:t xml:space="preserve"> </w:t>
      </w:r>
      <w:r w:rsidRPr="00BF6B72">
        <w:rPr>
          <w:rFonts w:ascii="Times New Roman" w:hAnsi="Times New Roman" w:cs="Times New Roman"/>
          <w:color w:val="000000"/>
          <w:sz w:val="24"/>
        </w:rPr>
        <w:t>общем,</w:t>
      </w:r>
      <w:r w:rsidRPr="00BF6B72">
        <w:rPr>
          <w:rFonts w:ascii="Times New Roman" w:hAnsi="Times New Roman" w:cs="Times New Roman"/>
          <w:color w:val="000000"/>
          <w:spacing w:val="89"/>
          <w:sz w:val="24"/>
        </w:rPr>
        <w:t xml:space="preserve"> </w:t>
      </w:r>
      <w:r w:rsidRPr="00BF6B72">
        <w:rPr>
          <w:rFonts w:ascii="Times New Roman" w:hAnsi="Times New Roman" w:cs="Times New Roman"/>
          <w:color w:val="000000"/>
          <w:sz w:val="24"/>
        </w:rPr>
        <w:t>основном</w:t>
      </w:r>
      <w:r w:rsidRPr="00BF6B72">
        <w:rPr>
          <w:rFonts w:ascii="Times New Roman" w:hAnsi="Times New Roman" w:cs="Times New Roman"/>
        </w:rPr>
        <w:t xml:space="preserve"> </w:t>
      </w:r>
      <w:r w:rsidRPr="00BF6B72">
        <w:rPr>
          <w:rFonts w:ascii="Times New Roman" w:hAnsi="Times New Roman" w:cs="Times New Roman"/>
          <w:color w:val="000000"/>
          <w:sz w:val="24"/>
        </w:rPr>
        <w:t>общем, среднем общем</w:t>
      </w:r>
      <w:r w:rsidRPr="00BF6B72">
        <w:rPr>
          <w:rFonts w:ascii="Times New Roman" w:hAnsi="Times New Roman" w:cs="Times New Roman"/>
          <w:color w:val="000000"/>
          <w:spacing w:val="1"/>
          <w:sz w:val="24"/>
        </w:rPr>
        <w:t xml:space="preserve"> </w:t>
      </w:r>
      <w:r w:rsidRPr="00BF6B72">
        <w:rPr>
          <w:rFonts w:ascii="Times New Roman" w:hAnsi="Times New Roman" w:cs="Times New Roman"/>
          <w:color w:val="000000"/>
          <w:sz w:val="24"/>
        </w:rPr>
        <w:t>образовании) (воспитатель,</w:t>
      </w:r>
      <w:r w:rsidRPr="00BF6B72">
        <w:rPr>
          <w:rFonts w:ascii="Times New Roman" w:hAnsi="Times New Roman" w:cs="Times New Roman"/>
          <w:color w:val="000000"/>
          <w:spacing w:val="6"/>
          <w:sz w:val="24"/>
        </w:rPr>
        <w:t xml:space="preserve"> </w:t>
      </w:r>
      <w:r w:rsidRPr="00BF6B72">
        <w:rPr>
          <w:rFonts w:ascii="Times New Roman" w:hAnsi="Times New Roman" w:cs="Times New Roman"/>
          <w:color w:val="000000"/>
          <w:spacing w:val="-1"/>
          <w:sz w:val="24"/>
        </w:rPr>
        <w:t>учитель)»;</w:t>
      </w:r>
    </w:p>
    <w:p w:rsidR="00BF6B72" w:rsidRPr="00BF6B72" w:rsidRDefault="00BF6B72" w:rsidP="00054CA0">
      <w:pPr>
        <w:pStyle w:val="a3"/>
        <w:widowControl w:val="0"/>
        <w:numPr>
          <w:ilvl w:val="0"/>
          <w:numId w:val="59"/>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05.08.2013</w:t>
      </w:r>
      <w:r w:rsidRPr="00BF6B72">
        <w:rPr>
          <w:rFonts w:ascii="Times New Roman" w:hAnsi="Times New Roman" w:cs="Times New Roman"/>
          <w:color w:val="000000"/>
          <w:spacing w:val="26"/>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25"/>
          <w:sz w:val="24"/>
        </w:rPr>
        <w:t xml:space="preserve"> </w:t>
      </w:r>
      <w:r w:rsidRPr="00BF6B72">
        <w:rPr>
          <w:rFonts w:ascii="Times New Roman" w:hAnsi="Times New Roman" w:cs="Times New Roman"/>
          <w:color w:val="000000"/>
          <w:sz w:val="24"/>
        </w:rPr>
        <w:t>662</w:t>
      </w:r>
      <w:r w:rsidRPr="00BF6B72">
        <w:rPr>
          <w:rFonts w:ascii="Times New Roman" w:hAnsi="Times New Roman" w:cs="Times New Roman"/>
          <w:color w:val="000000"/>
          <w:spacing w:val="31"/>
          <w:sz w:val="24"/>
        </w:rPr>
        <w:t xml:space="preserve"> </w:t>
      </w:r>
      <w:r w:rsidRPr="00BF6B72">
        <w:rPr>
          <w:rFonts w:ascii="Times New Roman" w:hAnsi="Times New Roman" w:cs="Times New Roman"/>
          <w:color w:val="000000"/>
          <w:spacing w:val="-3"/>
          <w:sz w:val="24"/>
        </w:rPr>
        <w:t>«Об</w:t>
      </w:r>
      <w:r w:rsidRPr="00BF6B72">
        <w:rPr>
          <w:rFonts w:ascii="Times New Roman" w:hAnsi="Times New Roman" w:cs="Times New Roman"/>
          <w:color w:val="000000"/>
          <w:spacing w:val="29"/>
          <w:sz w:val="24"/>
        </w:rPr>
        <w:t xml:space="preserve"> </w:t>
      </w:r>
      <w:r w:rsidRPr="00BF6B72">
        <w:rPr>
          <w:rFonts w:ascii="Times New Roman" w:hAnsi="Times New Roman" w:cs="Times New Roman"/>
          <w:color w:val="000000"/>
          <w:sz w:val="24"/>
        </w:rPr>
        <w:t>осуществлении</w:t>
      </w:r>
      <w:r w:rsidRPr="00BF6B72">
        <w:rPr>
          <w:rFonts w:ascii="Times New Roman" w:hAnsi="Times New Roman" w:cs="Times New Roman"/>
          <w:color w:val="000000"/>
          <w:spacing w:val="27"/>
          <w:sz w:val="24"/>
        </w:rPr>
        <w:t xml:space="preserve"> </w:t>
      </w:r>
      <w:r w:rsidRPr="00BF6B72">
        <w:rPr>
          <w:rFonts w:ascii="Times New Roman" w:hAnsi="Times New Roman" w:cs="Times New Roman"/>
          <w:color w:val="000000"/>
          <w:sz w:val="24"/>
        </w:rPr>
        <w:t>мониторинга</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системы образования»;</w:t>
      </w:r>
    </w:p>
    <w:p w:rsidR="00BF6B72" w:rsidRPr="00BF6B72" w:rsidRDefault="00BF6B72" w:rsidP="00054CA0">
      <w:pPr>
        <w:pStyle w:val="a3"/>
        <w:widowControl w:val="0"/>
        <w:numPr>
          <w:ilvl w:val="0"/>
          <w:numId w:val="59"/>
        </w:numPr>
        <w:tabs>
          <w:tab w:val="left" w:pos="993"/>
          <w:tab w:val="left" w:pos="1433"/>
        </w:tabs>
        <w:ind w:left="0" w:right="214" w:firstLine="0"/>
        <w:contextualSpacing w:val="0"/>
        <w:jc w:val="both"/>
        <w:rPr>
          <w:rFonts w:ascii="Times New Roman" w:hAnsi="Times New Roman" w:cs="Times New Roman"/>
          <w:color w:val="000000"/>
          <w:sz w:val="24"/>
          <w:szCs w:val="24"/>
        </w:rPr>
      </w:pPr>
      <w:r w:rsidRPr="00BF6B72">
        <w:rPr>
          <w:rFonts w:ascii="Times New Roman" w:hAnsi="Times New Roman" w:cs="Times New Roman"/>
          <w:color w:val="000000"/>
          <w:sz w:val="24"/>
        </w:rPr>
        <w:t>Постановление</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Правительства</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29.05.2015</w:t>
      </w:r>
      <w:r w:rsidRPr="00BF6B72">
        <w:rPr>
          <w:rFonts w:ascii="Times New Roman" w:hAnsi="Times New Roman" w:cs="Times New Roman"/>
          <w:color w:val="000000"/>
          <w:spacing w:val="14"/>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3"/>
          <w:sz w:val="24"/>
        </w:rPr>
        <w:t xml:space="preserve"> </w:t>
      </w:r>
      <w:r w:rsidRPr="00BF6B72">
        <w:rPr>
          <w:rFonts w:ascii="Times New Roman" w:hAnsi="Times New Roman" w:cs="Times New Roman"/>
          <w:color w:val="000000"/>
          <w:spacing w:val="2"/>
          <w:sz w:val="24"/>
        </w:rPr>
        <w:t>996</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р</w:t>
      </w:r>
      <w:r w:rsidRPr="00BF6B72">
        <w:rPr>
          <w:rFonts w:ascii="Times New Roman" w:hAnsi="Times New Roman" w:cs="Times New Roman"/>
          <w:color w:val="000000"/>
          <w:spacing w:val="19"/>
          <w:sz w:val="24"/>
        </w:rPr>
        <w:t xml:space="preserve"> </w:t>
      </w:r>
      <w:r w:rsidRPr="00BF6B72">
        <w:rPr>
          <w:rFonts w:ascii="Times New Roman" w:hAnsi="Times New Roman" w:cs="Times New Roman"/>
          <w:color w:val="000000"/>
          <w:spacing w:val="-1"/>
          <w:sz w:val="24"/>
        </w:rPr>
        <w:t>«Стратегия</w:t>
      </w:r>
      <w:r w:rsidRPr="00BF6B72">
        <w:rPr>
          <w:rFonts w:ascii="Times New Roman" w:hAnsi="Times New Roman" w:cs="Times New Roman"/>
          <w:color w:val="000000"/>
          <w:spacing w:val="15"/>
          <w:sz w:val="24"/>
        </w:rPr>
        <w:t xml:space="preserve"> </w:t>
      </w:r>
      <w:r w:rsidRPr="00BF6B72">
        <w:rPr>
          <w:rFonts w:ascii="Times New Roman" w:hAnsi="Times New Roman" w:cs="Times New Roman"/>
          <w:color w:val="000000"/>
          <w:sz w:val="24"/>
        </w:rPr>
        <w:t>развития</w:t>
      </w:r>
      <w:r w:rsidRPr="00BF6B72">
        <w:rPr>
          <w:rFonts w:ascii="Times New Roman" w:hAnsi="Times New Roman" w:cs="Times New Roman"/>
          <w:color w:val="000000"/>
          <w:spacing w:val="12"/>
          <w:sz w:val="24"/>
        </w:rPr>
        <w:t xml:space="preserve"> </w:t>
      </w:r>
      <w:r w:rsidRPr="00BF6B72">
        <w:rPr>
          <w:rFonts w:ascii="Times New Roman" w:hAnsi="Times New Roman" w:cs="Times New Roman"/>
          <w:color w:val="000000"/>
          <w:sz w:val="24"/>
        </w:rPr>
        <w:t>воспитания</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 xml:space="preserve">в РФ </w:t>
      </w:r>
      <w:r w:rsidRPr="00BF6B72">
        <w:rPr>
          <w:rFonts w:ascii="Times New Roman" w:hAnsi="Times New Roman" w:cs="Times New Roman"/>
          <w:color w:val="000000"/>
          <w:spacing w:val="1"/>
          <w:sz w:val="24"/>
        </w:rPr>
        <w:t>на</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z w:val="24"/>
        </w:rPr>
        <w:t>период до 2025</w:t>
      </w:r>
      <w:r w:rsidRPr="00BF6B72">
        <w:rPr>
          <w:rFonts w:ascii="Times New Roman" w:hAnsi="Times New Roman" w:cs="Times New Roman"/>
          <w:color w:val="000000"/>
          <w:spacing w:val="-2"/>
          <w:sz w:val="24"/>
        </w:rPr>
        <w:t xml:space="preserve"> </w:t>
      </w:r>
      <w:r w:rsidRPr="00BF6B72">
        <w:rPr>
          <w:rFonts w:ascii="Times New Roman" w:hAnsi="Times New Roman" w:cs="Times New Roman"/>
          <w:color w:val="000000"/>
          <w:spacing w:val="-1"/>
          <w:sz w:val="24"/>
        </w:rPr>
        <w:t>года»;</w:t>
      </w:r>
      <w:r w:rsidRPr="00BF6B72">
        <w:rPr>
          <w:rFonts w:ascii="Times New Roman" w:hAnsi="Times New Roman" w:cs="Times New Roman"/>
          <w:color w:val="000000"/>
          <w:sz w:val="24"/>
        </w:rPr>
        <w:t xml:space="preserve"> </w:t>
      </w:r>
    </w:p>
    <w:p w:rsidR="00BF6B72" w:rsidRPr="00BF6B72" w:rsidRDefault="00BF6B72" w:rsidP="00054CA0">
      <w:pPr>
        <w:pStyle w:val="a3"/>
        <w:widowControl w:val="0"/>
        <w:numPr>
          <w:ilvl w:val="0"/>
          <w:numId w:val="59"/>
        </w:numPr>
        <w:tabs>
          <w:tab w:val="left" w:pos="993"/>
          <w:tab w:val="left" w:pos="1433"/>
        </w:tabs>
        <w:ind w:left="0" w:right="214" w:firstLine="0"/>
        <w:contextualSpacing w:val="0"/>
        <w:jc w:val="both"/>
        <w:rPr>
          <w:rFonts w:ascii="Times New Roman" w:hAnsi="Times New Roman" w:cs="Times New Roman"/>
          <w:color w:val="000009"/>
          <w:sz w:val="24"/>
          <w:szCs w:val="24"/>
        </w:rPr>
      </w:pPr>
      <w:r w:rsidRPr="00BF6B72">
        <w:rPr>
          <w:rFonts w:ascii="Times New Roman" w:hAnsi="Times New Roman" w:cs="Times New Roman"/>
          <w:color w:val="000000"/>
          <w:sz w:val="24"/>
        </w:rPr>
        <w:t>Письмо</w:t>
      </w:r>
      <w:r w:rsidRPr="00BF6B72">
        <w:rPr>
          <w:rFonts w:ascii="Times New Roman" w:hAnsi="Times New Roman" w:cs="Times New Roman"/>
          <w:color w:val="000000"/>
          <w:spacing w:val="129"/>
          <w:sz w:val="24"/>
        </w:rPr>
        <w:t xml:space="preserve"> </w:t>
      </w:r>
      <w:r w:rsidRPr="00BF6B72">
        <w:rPr>
          <w:rFonts w:ascii="Times New Roman" w:hAnsi="Times New Roman" w:cs="Times New Roman"/>
          <w:color w:val="000000"/>
          <w:sz w:val="24"/>
        </w:rPr>
        <w:t>Минобрнауки</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pacing w:val="1"/>
          <w:sz w:val="24"/>
        </w:rPr>
        <w:t>РФ</w:t>
      </w:r>
      <w:r w:rsidRPr="00BF6B72">
        <w:rPr>
          <w:rFonts w:ascii="Times New Roman" w:hAnsi="Times New Roman" w:cs="Times New Roman"/>
          <w:color w:val="000000"/>
          <w:spacing w:val="129"/>
          <w:sz w:val="24"/>
        </w:rPr>
        <w:t xml:space="preserve"> </w:t>
      </w:r>
      <w:r w:rsidRPr="00BF6B72">
        <w:rPr>
          <w:rFonts w:ascii="Times New Roman" w:hAnsi="Times New Roman" w:cs="Times New Roman"/>
          <w:color w:val="000000"/>
          <w:sz w:val="24"/>
        </w:rPr>
        <w:t>от</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z w:val="24"/>
        </w:rPr>
        <w:t>10.01.2014</w:t>
      </w:r>
      <w:r w:rsidRPr="00BF6B72">
        <w:rPr>
          <w:rFonts w:ascii="Times New Roman" w:hAnsi="Times New Roman" w:cs="Times New Roman"/>
          <w:color w:val="000000"/>
          <w:spacing w:val="131"/>
          <w:sz w:val="24"/>
        </w:rPr>
        <w:t xml:space="preserve"> </w:t>
      </w:r>
      <w:r w:rsidRPr="00BF6B72">
        <w:rPr>
          <w:rFonts w:ascii="Times New Roman" w:hAnsi="Times New Roman" w:cs="Times New Roman"/>
          <w:color w:val="000000"/>
          <w:sz w:val="24"/>
        </w:rPr>
        <w:t>№</w:t>
      </w:r>
      <w:r w:rsidRPr="00BF6B72">
        <w:rPr>
          <w:rFonts w:ascii="Times New Roman" w:hAnsi="Times New Roman" w:cs="Times New Roman"/>
          <w:color w:val="000000"/>
          <w:spacing w:val="128"/>
          <w:sz w:val="24"/>
        </w:rPr>
        <w:t xml:space="preserve"> </w:t>
      </w:r>
      <w:r w:rsidRPr="00BF6B72">
        <w:rPr>
          <w:rFonts w:ascii="Times New Roman" w:hAnsi="Times New Roman" w:cs="Times New Roman"/>
          <w:color w:val="000000"/>
          <w:sz w:val="24"/>
        </w:rPr>
        <w:t>08</w:t>
      </w:r>
      <w:r w:rsidRPr="00BF6B72">
        <w:rPr>
          <w:rFonts w:ascii="Times New Roman" w:hAnsi="Times New Roman" w:cs="Times New Roman"/>
          <w:color w:val="000000"/>
          <w:spacing w:val="-1"/>
          <w:sz w:val="24"/>
        </w:rPr>
        <w:t>-</w:t>
      </w:r>
      <w:r w:rsidRPr="00BF6B72">
        <w:rPr>
          <w:rFonts w:ascii="Times New Roman" w:hAnsi="Times New Roman" w:cs="Times New Roman"/>
          <w:color w:val="000000"/>
          <w:sz w:val="24"/>
        </w:rPr>
        <w:t>5</w:t>
      </w:r>
      <w:r w:rsidRPr="00BF6B72">
        <w:rPr>
          <w:rFonts w:ascii="Times New Roman" w:hAnsi="Times New Roman" w:cs="Times New Roman"/>
          <w:color w:val="000000"/>
          <w:spacing w:val="134"/>
          <w:sz w:val="24"/>
        </w:rPr>
        <w:t xml:space="preserve"> </w:t>
      </w:r>
      <w:r w:rsidRPr="00BF6B72">
        <w:rPr>
          <w:rFonts w:ascii="Times New Roman" w:hAnsi="Times New Roman" w:cs="Times New Roman"/>
          <w:color w:val="000000"/>
          <w:spacing w:val="-5"/>
          <w:sz w:val="24"/>
        </w:rPr>
        <w:t>«О</w:t>
      </w:r>
      <w:r w:rsidRPr="00BF6B72">
        <w:rPr>
          <w:rFonts w:ascii="Times New Roman" w:hAnsi="Times New Roman" w:cs="Times New Roman"/>
          <w:color w:val="000000"/>
          <w:spacing w:val="136"/>
          <w:sz w:val="24"/>
        </w:rPr>
        <w:t xml:space="preserve"> </w:t>
      </w:r>
      <w:r w:rsidRPr="00BF6B72">
        <w:rPr>
          <w:rFonts w:ascii="Times New Roman" w:hAnsi="Times New Roman" w:cs="Times New Roman"/>
          <w:color w:val="000000"/>
          <w:sz w:val="24"/>
        </w:rPr>
        <w:t>соблюдении</w:t>
      </w:r>
      <w:r w:rsidRPr="00BF6B72">
        <w:rPr>
          <w:rFonts w:ascii="Times New Roman" w:hAnsi="Times New Roman" w:cs="Times New Roman"/>
          <w:color w:val="000000"/>
          <w:spacing w:val="130"/>
          <w:sz w:val="24"/>
        </w:rPr>
        <w:t xml:space="preserve"> </w:t>
      </w:r>
      <w:r w:rsidRPr="00BF6B72">
        <w:rPr>
          <w:rFonts w:ascii="Times New Roman" w:hAnsi="Times New Roman" w:cs="Times New Roman"/>
          <w:color w:val="000000"/>
          <w:sz w:val="24"/>
        </w:rPr>
        <w:t>организациями,</w:t>
      </w:r>
      <w:r w:rsidRPr="00BF6B72">
        <w:rPr>
          <w:rFonts w:ascii="Times New Roman" w:hAnsi="Times New Roman" w:cs="Times New Roman"/>
          <w:color w:val="000009"/>
          <w:sz w:val="24"/>
          <w:szCs w:val="24"/>
        </w:rPr>
        <w:t xml:space="preserve"> </w:t>
      </w:r>
      <w:r w:rsidRPr="00BF6B72">
        <w:rPr>
          <w:rFonts w:ascii="Times New Roman" w:hAnsi="Times New Roman" w:cs="Times New Roman"/>
          <w:color w:val="000000"/>
          <w:sz w:val="24"/>
        </w:rPr>
        <w:t>осуществляющими</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образовательную</w:t>
      </w:r>
      <w:r w:rsidRPr="00BF6B72">
        <w:rPr>
          <w:rFonts w:ascii="Times New Roman" w:hAnsi="Times New Roman" w:cs="Times New Roman"/>
          <w:color w:val="000000"/>
          <w:spacing w:val="99"/>
          <w:sz w:val="24"/>
        </w:rPr>
        <w:t xml:space="preserve"> </w:t>
      </w:r>
      <w:r w:rsidRPr="00BF6B72">
        <w:rPr>
          <w:rFonts w:ascii="Times New Roman" w:hAnsi="Times New Roman" w:cs="Times New Roman"/>
          <w:color w:val="000000"/>
          <w:sz w:val="24"/>
        </w:rPr>
        <w:t>деятельность,</w:t>
      </w:r>
      <w:r w:rsidRPr="00BF6B72">
        <w:rPr>
          <w:rFonts w:ascii="Times New Roman" w:hAnsi="Times New Roman" w:cs="Times New Roman"/>
          <w:color w:val="000000"/>
          <w:spacing w:val="95"/>
          <w:sz w:val="24"/>
        </w:rPr>
        <w:t xml:space="preserve"> </w:t>
      </w:r>
      <w:r w:rsidRPr="00BF6B72">
        <w:rPr>
          <w:rFonts w:ascii="Times New Roman" w:hAnsi="Times New Roman" w:cs="Times New Roman"/>
          <w:color w:val="000000"/>
          <w:sz w:val="24"/>
        </w:rPr>
        <w:t>требований,</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установленных</w:t>
      </w:r>
      <w:r w:rsidRPr="00BF6B72">
        <w:rPr>
          <w:rFonts w:ascii="Times New Roman" w:hAnsi="Times New Roman" w:cs="Times New Roman"/>
          <w:color w:val="000000"/>
          <w:spacing w:val="98"/>
          <w:sz w:val="24"/>
        </w:rPr>
        <w:t xml:space="preserve"> </w:t>
      </w:r>
      <w:r w:rsidRPr="00BF6B72">
        <w:rPr>
          <w:rFonts w:ascii="Times New Roman" w:hAnsi="Times New Roman" w:cs="Times New Roman"/>
          <w:color w:val="000000"/>
          <w:sz w:val="24"/>
        </w:rPr>
        <w:t>ФГОС</w:t>
      </w:r>
      <w:r w:rsidRPr="00BF6B72">
        <w:rPr>
          <w:rFonts w:ascii="Times New Roman" w:hAnsi="Times New Roman" w:cs="Times New Roman"/>
        </w:rPr>
        <w:t xml:space="preserve"> </w:t>
      </w:r>
      <w:r w:rsidRPr="00BF6B72">
        <w:rPr>
          <w:rFonts w:ascii="Times New Roman" w:hAnsi="Times New Roman" w:cs="Times New Roman"/>
          <w:color w:val="000000"/>
          <w:spacing w:val="-1"/>
          <w:sz w:val="24"/>
        </w:rPr>
        <w:t>ДО»;</w:t>
      </w:r>
      <w:r w:rsidRPr="00BF6B72">
        <w:rPr>
          <w:rFonts w:ascii="Times New Roman" w:hAnsi="Times New Roman" w:cs="Times New Roman"/>
          <w:color w:val="000000"/>
          <w:spacing w:val="1"/>
          <w:sz w:val="24"/>
        </w:rPr>
        <w:t> </w:t>
      </w:r>
    </w:p>
    <w:p w:rsidR="00BF6B72" w:rsidRPr="00BF6B72" w:rsidRDefault="00BF6B72" w:rsidP="00054CA0">
      <w:pPr>
        <w:pStyle w:val="TableParagraph"/>
        <w:numPr>
          <w:ilvl w:val="0"/>
          <w:numId w:val="59"/>
        </w:numPr>
        <w:tabs>
          <w:tab w:val="left" w:pos="404"/>
          <w:tab w:val="left" w:pos="993"/>
        </w:tabs>
        <w:autoSpaceDE/>
        <w:autoSpaceDN/>
        <w:ind w:left="0" w:right="214" w:firstLine="0"/>
        <w:jc w:val="both"/>
      </w:pPr>
      <w:r w:rsidRPr="00BF6B72">
        <w:rPr>
          <w:b/>
          <w:bCs/>
          <w:color w:val="00B050"/>
          <w:sz w:val="24"/>
          <w:szCs w:val="24"/>
        </w:rPr>
        <w:t>«Сөенеч</w:t>
      </w:r>
      <w:r w:rsidRPr="00BF6B72">
        <w:rPr>
          <w:rStyle w:val="FontStyle631"/>
          <w:b/>
          <w:bCs/>
          <w:color w:val="00B050"/>
          <w:sz w:val="24"/>
          <w:szCs w:val="24"/>
        </w:rPr>
        <w:t xml:space="preserve">» – «Радость </w:t>
      </w:r>
      <w:r w:rsidR="008D78A9" w:rsidRPr="00BF6B72">
        <w:rPr>
          <w:rStyle w:val="FontStyle631"/>
          <w:b/>
          <w:bCs/>
          <w:color w:val="00B050"/>
          <w:sz w:val="24"/>
          <w:szCs w:val="24"/>
        </w:rPr>
        <w:t xml:space="preserve">познания» </w:t>
      </w:r>
      <w:r w:rsidR="008D78A9" w:rsidRPr="00BF6B72">
        <w:rPr>
          <w:rStyle w:val="FontStyle631"/>
          <w:b/>
          <w:bCs/>
          <w:color w:val="00B050"/>
          <w:sz w:val="24"/>
          <w:szCs w:val="24"/>
        </w:rPr>
        <w:tab/>
      </w:r>
      <w:r w:rsidRPr="00BF6B72">
        <w:rPr>
          <w:rStyle w:val="FontStyle631"/>
          <w:b/>
          <w:bCs/>
          <w:color w:val="00B050"/>
          <w:sz w:val="24"/>
          <w:szCs w:val="24"/>
        </w:rPr>
        <w:t>- региональная образовательная программа дошкольного образования</w:t>
      </w:r>
      <w:r w:rsidRPr="00BF6B72">
        <w:rPr>
          <w:rStyle w:val="FontStyle631"/>
          <w:sz w:val="24"/>
          <w:szCs w:val="24"/>
        </w:rPr>
        <w:t>;</w:t>
      </w:r>
    </w:p>
    <w:p w:rsidR="00BF6B72" w:rsidRPr="00BF6B72" w:rsidRDefault="00CF6623" w:rsidP="00054CA0">
      <w:pPr>
        <w:pStyle w:val="TableParagraph"/>
        <w:numPr>
          <w:ilvl w:val="0"/>
          <w:numId w:val="59"/>
        </w:numPr>
        <w:tabs>
          <w:tab w:val="left" w:pos="404"/>
          <w:tab w:val="left" w:pos="993"/>
        </w:tabs>
        <w:autoSpaceDE/>
        <w:autoSpaceDN/>
        <w:ind w:left="0" w:right="214" w:firstLine="0"/>
        <w:jc w:val="both"/>
      </w:pPr>
      <w:r>
        <w:rPr>
          <w:color w:val="000009"/>
          <w:sz w:val="24"/>
          <w:szCs w:val="24"/>
        </w:rPr>
        <w:t>Устав МА</w:t>
      </w:r>
      <w:r w:rsidR="00BF6B72">
        <w:rPr>
          <w:color w:val="000009"/>
          <w:sz w:val="24"/>
          <w:szCs w:val="24"/>
        </w:rPr>
        <w:t>ДОУ</w:t>
      </w:r>
      <w:r w:rsidR="00BF6B72" w:rsidRPr="00BF6B72">
        <w:rPr>
          <w:color w:val="000009"/>
          <w:sz w:val="24"/>
          <w:szCs w:val="24"/>
        </w:rPr>
        <w:t>;</w:t>
      </w:r>
    </w:p>
    <w:p w:rsidR="00BF6B72" w:rsidRPr="00BF6B72" w:rsidRDefault="00BF6B72" w:rsidP="00054CA0">
      <w:pPr>
        <w:pStyle w:val="TableParagraph"/>
        <w:numPr>
          <w:ilvl w:val="0"/>
          <w:numId w:val="59"/>
        </w:numPr>
        <w:tabs>
          <w:tab w:val="left" w:pos="404"/>
          <w:tab w:val="left" w:pos="993"/>
        </w:tabs>
        <w:autoSpaceDE/>
        <w:autoSpaceDN/>
        <w:ind w:left="0" w:right="214" w:firstLine="0"/>
        <w:jc w:val="both"/>
      </w:pPr>
      <w:r w:rsidRPr="00BF6B72">
        <w:rPr>
          <w:sz w:val="24"/>
          <w:szCs w:val="24"/>
        </w:rPr>
        <w:t>Программа</w:t>
      </w:r>
      <w:r w:rsidRPr="00BF6B72">
        <w:rPr>
          <w:spacing w:val="-15"/>
          <w:sz w:val="24"/>
          <w:szCs w:val="24"/>
        </w:rPr>
        <w:t xml:space="preserve"> </w:t>
      </w:r>
      <w:r w:rsidRPr="00BF6B72">
        <w:rPr>
          <w:sz w:val="24"/>
          <w:szCs w:val="24"/>
        </w:rPr>
        <w:t>развития</w:t>
      </w:r>
      <w:r w:rsidRPr="00BF6B72">
        <w:rPr>
          <w:spacing w:val="-5"/>
          <w:sz w:val="24"/>
          <w:szCs w:val="24"/>
        </w:rPr>
        <w:t xml:space="preserve"> </w:t>
      </w:r>
      <w:r w:rsidR="00CF6623">
        <w:rPr>
          <w:color w:val="000009"/>
          <w:sz w:val="24"/>
          <w:szCs w:val="24"/>
        </w:rPr>
        <w:t>МАДОУ «Детский сад № 165</w:t>
      </w:r>
      <w:r w:rsidRPr="00BF6B72">
        <w:rPr>
          <w:color w:val="000009"/>
          <w:sz w:val="24"/>
          <w:szCs w:val="24"/>
        </w:rPr>
        <w:t xml:space="preserve">»; </w:t>
      </w:r>
    </w:p>
    <w:p w:rsidR="00BF6B72" w:rsidRPr="00BF6B72" w:rsidRDefault="00BF6B72" w:rsidP="00054CA0">
      <w:pPr>
        <w:pStyle w:val="TableParagraph"/>
        <w:numPr>
          <w:ilvl w:val="0"/>
          <w:numId w:val="59"/>
        </w:numPr>
        <w:tabs>
          <w:tab w:val="left" w:pos="404"/>
          <w:tab w:val="left" w:pos="993"/>
        </w:tabs>
        <w:autoSpaceDE/>
        <w:autoSpaceDN/>
        <w:ind w:left="0" w:right="214" w:firstLine="0"/>
        <w:jc w:val="both"/>
      </w:pPr>
      <w:r w:rsidRPr="00BF6B72">
        <w:rPr>
          <w:color w:val="000009"/>
          <w:sz w:val="24"/>
          <w:szCs w:val="24"/>
        </w:rPr>
        <w:t>Локальны</w:t>
      </w:r>
      <w:r w:rsidR="00CF6623">
        <w:rPr>
          <w:color w:val="000009"/>
          <w:sz w:val="24"/>
          <w:szCs w:val="24"/>
        </w:rPr>
        <w:t>е акты МА</w:t>
      </w:r>
      <w:r>
        <w:rPr>
          <w:color w:val="000009"/>
          <w:sz w:val="24"/>
          <w:szCs w:val="24"/>
        </w:rPr>
        <w:t>ДОУ</w:t>
      </w:r>
      <w:r w:rsidRPr="00BF6B72">
        <w:rPr>
          <w:color w:val="000009"/>
          <w:sz w:val="24"/>
          <w:szCs w:val="24"/>
        </w:rPr>
        <w:t>;</w:t>
      </w:r>
    </w:p>
    <w:p w:rsidR="00BF6B72" w:rsidRPr="00BF6B72" w:rsidRDefault="00C45154" w:rsidP="00604984">
      <w:pPr>
        <w:ind w:firstLine="572"/>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АОП ДО</w:t>
      </w:r>
      <w:r w:rsidR="00BF6B72" w:rsidRPr="00BF6B72">
        <w:rPr>
          <w:rFonts w:ascii="Times New Roman" w:hAnsi="Times New Roman" w:cs="Times New Roman"/>
          <w:color w:val="000000" w:themeColor="text1"/>
          <w:sz w:val="24"/>
          <w:szCs w:val="24"/>
        </w:rPr>
        <w:t xml:space="preserve"> является нормативно-управленческим документом, регламентирующим содержание и организацию образовательной деятельности и представляющим модель образовательного процесса МБДОУ </w:t>
      </w:r>
      <w:r w:rsidR="00BF6B72">
        <w:rPr>
          <w:rFonts w:ascii="Times New Roman" w:hAnsi="Times New Roman" w:cs="Times New Roman"/>
          <w:color w:val="000000" w:themeColor="text1"/>
          <w:sz w:val="24"/>
          <w:szCs w:val="24"/>
        </w:rPr>
        <w:t>в группах компенсирующей (и комбинированной)</w:t>
      </w:r>
      <w:r w:rsidR="00BF6B72" w:rsidRPr="00BF6B72">
        <w:rPr>
          <w:rFonts w:ascii="Times New Roman" w:hAnsi="Times New Roman" w:cs="Times New Roman"/>
          <w:color w:val="000000" w:themeColor="text1"/>
          <w:sz w:val="24"/>
          <w:szCs w:val="24"/>
        </w:rPr>
        <w:t>.</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Это обусловливает актуальность адаптированной образовательной программы дошкольного образования для детей с тяжёлыми нарушениями речи (далее - Программа) и необходимость ее внедрения в практику образования.</w:t>
      </w:r>
    </w:p>
    <w:p w:rsidR="00152170" w:rsidRPr="00152170" w:rsidRDefault="00152170" w:rsidP="00152170">
      <w:pPr>
        <w:ind w:left="10" w:right="20" w:firstLine="562"/>
        <w:jc w:val="both"/>
        <w:rPr>
          <w:rFonts w:ascii="Times New Roman" w:eastAsia="Times New Roman" w:hAnsi="Times New Roman" w:cs="Times New Roman"/>
          <w:sz w:val="24"/>
          <w:szCs w:val="24"/>
        </w:rPr>
      </w:pPr>
      <w:r w:rsidRPr="00152170">
        <w:rPr>
          <w:rFonts w:ascii="Times New Roman" w:hAnsi="Times New Roman" w:cs="Times New Roman"/>
          <w:color w:val="231F20"/>
          <w:sz w:val="24"/>
          <w:szCs w:val="24"/>
        </w:rPr>
        <w:t>Особенностью адаптированной прогр</w:t>
      </w:r>
      <w:r>
        <w:rPr>
          <w:rFonts w:ascii="Times New Roman" w:hAnsi="Times New Roman" w:cs="Times New Roman"/>
          <w:color w:val="231F20"/>
          <w:sz w:val="24"/>
          <w:szCs w:val="24"/>
        </w:rPr>
        <w:t>аммы является «реализация обще</w:t>
      </w:r>
      <w:r w:rsidRPr="00152170">
        <w:rPr>
          <w:rFonts w:ascii="Times New Roman" w:hAnsi="Times New Roman" w:cs="Times New Roman"/>
          <w:color w:val="231F20"/>
          <w:sz w:val="24"/>
          <w:szCs w:val="24"/>
        </w:rPr>
        <w:t xml:space="preserve">образовательных задач с привлечением </w:t>
      </w:r>
      <w:r w:rsidRPr="00152170">
        <w:rPr>
          <w:rFonts w:ascii="Times New Roman" w:hAnsi="Times New Roman" w:cs="Times New Roman"/>
          <w:i/>
          <w:iCs/>
          <w:color w:val="231F20"/>
          <w:sz w:val="24"/>
          <w:szCs w:val="24"/>
        </w:rPr>
        <w:t>синхронного выравнивания речевого   и психического</w:t>
      </w:r>
      <w:r w:rsidRPr="00152170">
        <w:rPr>
          <w:rFonts w:ascii="Times New Roman" w:hAnsi="Times New Roman" w:cs="Times New Roman"/>
          <w:i/>
          <w:iCs/>
          <w:color w:val="231F20"/>
          <w:spacing w:val="-1"/>
          <w:sz w:val="24"/>
          <w:szCs w:val="24"/>
        </w:rPr>
        <w:t xml:space="preserve"> </w:t>
      </w:r>
      <w:r w:rsidRPr="00152170">
        <w:rPr>
          <w:rFonts w:ascii="Times New Roman" w:hAnsi="Times New Roman" w:cs="Times New Roman"/>
          <w:i/>
          <w:iCs/>
          <w:color w:val="231F20"/>
          <w:sz w:val="24"/>
          <w:szCs w:val="24"/>
        </w:rPr>
        <w:t>развития детей с ТНР</w:t>
      </w:r>
      <w:r>
        <w:rPr>
          <w:rFonts w:ascii="Times New Roman" w:hAnsi="Times New Roman" w:cs="Times New Roman"/>
          <w:i/>
          <w:iCs/>
          <w:color w:val="231F20"/>
          <w:sz w:val="24"/>
          <w:szCs w:val="24"/>
        </w:rPr>
        <w:t>.</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Она базируется:</w:t>
      </w:r>
    </w:p>
    <w:p w:rsidR="002B25C2" w:rsidRPr="00516CFE" w:rsidRDefault="002B25C2" w:rsidP="00AE5C56">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На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2B25C2" w:rsidRPr="00516CFE" w:rsidRDefault="002B25C2" w:rsidP="00AE5C56">
      <w:pPr>
        <w:pStyle w:val="a3"/>
        <w:numPr>
          <w:ilvl w:val="0"/>
          <w:numId w:val="5"/>
        </w:numPr>
        <w:ind w:left="0" w:right="20" w:firstLine="0"/>
        <w:jc w:val="both"/>
        <w:rPr>
          <w:rFonts w:ascii="Times New Roman" w:eastAsia="Times New Roman" w:hAnsi="Times New Roman"/>
          <w:sz w:val="24"/>
          <w:szCs w:val="24"/>
        </w:rPr>
      </w:pPr>
      <w:r w:rsidRPr="00516CFE">
        <w:rPr>
          <w:rFonts w:ascii="Times New Roman" w:eastAsia="Times New Roman" w:hAnsi="Times New Roman"/>
          <w:sz w:val="24"/>
          <w:szCs w:val="24"/>
        </w:rPr>
        <w:t>На философской теории познания, теории речевой деятельности: о взаимосвязях языка и мышления, речевой и познавательной деятельности.</w:t>
      </w:r>
    </w:p>
    <w:p w:rsidR="002B25C2" w:rsidRPr="00516CFE" w:rsidRDefault="002B25C2" w:rsidP="004D6F30">
      <w:pPr>
        <w:numPr>
          <w:ilvl w:val="1"/>
          <w:numId w:val="1"/>
        </w:numPr>
        <w:tabs>
          <w:tab w:val="left" w:pos="802"/>
        </w:tabs>
        <w:ind w:left="10" w:right="20" w:firstLine="552"/>
        <w:jc w:val="both"/>
        <w:rPr>
          <w:rFonts w:ascii="Times New Roman" w:eastAsia="Times New Roman" w:hAnsi="Times New Roman"/>
          <w:sz w:val="24"/>
          <w:szCs w:val="24"/>
        </w:rPr>
      </w:pPr>
      <w:r w:rsidRPr="00516CFE">
        <w:rPr>
          <w:rFonts w:ascii="Times New Roman" w:eastAsia="Times New Roman" w:hAnsi="Times New Roman"/>
          <w:sz w:val="24"/>
          <w:szCs w:val="24"/>
        </w:rPr>
        <w:t>основе Программы лежит психолингвистический подход к речевой деятельности как к многокомпонентной структуре, включающей семантический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синтаксический</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лексический, морфологический и фонетический компоненты</w:t>
      </w:r>
      <w:r w:rsidRPr="00516CFE">
        <w:rPr>
          <w:rFonts w:ascii="Times New Roman" w:eastAsia="Times New Roman" w:hAnsi="Times New Roman"/>
          <w:i/>
          <w:sz w:val="24"/>
          <w:szCs w:val="24"/>
        </w:rPr>
        <w:t>,</w:t>
      </w:r>
      <w:r w:rsidRPr="00516CFE">
        <w:rPr>
          <w:rFonts w:ascii="Times New Roman" w:eastAsia="Times New Roman" w:hAnsi="Times New Roman"/>
          <w:sz w:val="24"/>
          <w:szCs w:val="24"/>
        </w:rPr>
        <w:t xml:space="preserve"> предполагающей интенсивный и экстенсивный пути развития и формирование «чувства языка».</w:t>
      </w:r>
    </w:p>
    <w:p w:rsidR="002B25C2" w:rsidRPr="00516CFE" w:rsidRDefault="002B25C2" w:rsidP="004D6F30">
      <w:pPr>
        <w:ind w:left="10" w:right="20" w:firstLine="562"/>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Программой 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2B25C2" w:rsidRPr="00516CFE" w:rsidRDefault="002B25C2" w:rsidP="004D6F30">
      <w:pPr>
        <w:jc w:val="both"/>
        <w:rPr>
          <w:rFonts w:ascii="Times New Roman" w:eastAsia="Times New Roman" w:hAnsi="Times New Roman"/>
          <w:i/>
          <w:sz w:val="24"/>
          <w:szCs w:val="24"/>
        </w:rPr>
      </w:pPr>
      <w:r w:rsidRPr="00516CFE">
        <w:rPr>
          <w:rFonts w:ascii="Times New Roman" w:eastAsia="Times New Roman" w:hAnsi="Times New Roman"/>
          <w:sz w:val="24"/>
          <w:szCs w:val="24"/>
        </w:rPr>
        <w:t>АОП ДО для обучающихся с ТНР включает следующие образовательные области</w:t>
      </w:r>
      <w:r w:rsidRPr="00516CFE">
        <w:rPr>
          <w:rFonts w:ascii="Times New Roman" w:eastAsia="Times New Roman" w:hAnsi="Times New Roman"/>
          <w:i/>
          <w:sz w:val="24"/>
          <w:szCs w:val="24"/>
        </w:rPr>
        <w:t>:</w:t>
      </w:r>
    </w:p>
    <w:p w:rsidR="002B25C2" w:rsidRPr="00516CFE" w:rsidRDefault="002B25C2" w:rsidP="004D6F30">
      <w:pPr>
        <w:pStyle w:val="a3"/>
        <w:numPr>
          <w:ilvl w:val="2"/>
          <w:numId w:val="2"/>
        </w:numPr>
        <w:tabs>
          <w:tab w:val="left" w:pos="0"/>
        </w:tabs>
        <w:ind w:left="0"/>
        <w:rPr>
          <w:rFonts w:ascii="Times New Roman" w:eastAsia="Times New Roman" w:hAnsi="Times New Roman"/>
          <w:sz w:val="24"/>
          <w:szCs w:val="24"/>
        </w:rPr>
      </w:pPr>
      <w:r w:rsidRPr="00516CFE">
        <w:rPr>
          <w:rFonts w:ascii="Times New Roman" w:eastAsia="Times New Roman" w:hAnsi="Times New Roman"/>
          <w:sz w:val="24"/>
          <w:szCs w:val="24"/>
        </w:rPr>
        <w:t>Социально-коммуникативное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516CFE">
        <w:rPr>
          <w:rFonts w:ascii="Times New Roman" w:eastAsia="Times New Roman" w:hAnsi="Times New Roman"/>
          <w:sz w:val="24"/>
          <w:szCs w:val="24"/>
        </w:rPr>
        <w:t>Познавательное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Речевое развитие.</w:t>
      </w:r>
    </w:p>
    <w:p w:rsid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 xml:space="preserve"> Художественно-эстетическое развитие.</w:t>
      </w:r>
    </w:p>
    <w:p w:rsidR="002B25C2" w:rsidRPr="006600EE" w:rsidRDefault="002B25C2" w:rsidP="004D6F30">
      <w:pPr>
        <w:numPr>
          <w:ilvl w:val="2"/>
          <w:numId w:val="2"/>
        </w:numPr>
        <w:tabs>
          <w:tab w:val="left" w:pos="0"/>
        </w:tabs>
        <w:rPr>
          <w:rFonts w:ascii="Times New Roman" w:eastAsia="Times New Roman" w:hAnsi="Times New Roman"/>
          <w:sz w:val="24"/>
          <w:szCs w:val="24"/>
        </w:rPr>
      </w:pPr>
      <w:r w:rsidRPr="006600EE">
        <w:rPr>
          <w:rFonts w:ascii="Times New Roman" w:eastAsia="Times New Roman" w:hAnsi="Times New Roman"/>
          <w:sz w:val="24"/>
          <w:szCs w:val="24"/>
        </w:rPr>
        <w:t>Физическое развитие.</w:t>
      </w:r>
    </w:p>
    <w:p w:rsidR="002B25C2" w:rsidRPr="00516CFE" w:rsidRDefault="002B25C2" w:rsidP="00C45154">
      <w:pPr>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Воспитанники с тяжелыми нарушениями речи (далее - ТНР) представляют собой сложную разнородную группу, характеризующуюся разной степенью и механизмом нарушения речи, временем его возникновения, разнородным уровнем психофизического развития. Это определяет различные возможности детей в овладении навыками речевого общения.</w:t>
      </w:r>
    </w:p>
    <w:p w:rsidR="002B25C2" w:rsidRPr="00516CFE" w:rsidRDefault="002B25C2" w:rsidP="00C45154">
      <w:pPr>
        <w:tabs>
          <w:tab w:val="left" w:pos="2410"/>
          <w:tab w:val="left" w:pos="2790"/>
          <w:tab w:val="left" w:pos="3530"/>
          <w:tab w:val="left" w:pos="5010"/>
          <w:tab w:val="left" w:pos="7110"/>
          <w:tab w:val="left" w:pos="8330"/>
        </w:tabs>
        <w:ind w:firstLine="567"/>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Дошкольники с ТНР овладевают грамматическими формами словоизменения, словообразования, типами предложений, как правило, в той же последовательности, что и при нормальном речевом развитии. Своеобразие овладения грамматическим строем речи детьми с ТНР проявляется в более медленном темпе усвоения, в дисгармонии развитии морфологической и синтаксической системы языка, семантических формально-языковых компонентов, в искажении общей картины речевого развития.</w:t>
      </w:r>
    </w:p>
    <w:p w:rsidR="002B25C2" w:rsidRPr="00516CFE" w:rsidRDefault="002B25C2" w:rsidP="004D6F30">
      <w:pPr>
        <w:ind w:left="10"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 систематического, адекватного, непрерывного психолого-медико-педагогического</w:t>
      </w:r>
      <w:bookmarkStart w:id="3" w:name="page4"/>
      <w:bookmarkEnd w:id="3"/>
      <w:r w:rsidRPr="00516CFE">
        <w:rPr>
          <w:rFonts w:ascii="Times New Roman" w:eastAsia="Times New Roman" w:hAnsi="Times New Roman"/>
          <w:sz w:val="24"/>
          <w:szCs w:val="24"/>
        </w:rPr>
        <w:t xml:space="preserve"> сопровождения.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ТНР.</w:t>
      </w:r>
    </w:p>
    <w:p w:rsidR="00830481" w:rsidRPr="00830481" w:rsidRDefault="00830481" w:rsidP="00830481">
      <w:pPr>
        <w:pStyle w:val="af5"/>
        <w:ind w:right="-2" w:firstLine="705"/>
        <w:jc w:val="both"/>
      </w:pPr>
      <w:r>
        <w:rPr>
          <w:color w:val="000009"/>
        </w:rPr>
        <w:t xml:space="preserve">Программа отвечает образовательным потребностям социума, обеспечивает развитие личности   детей дошкольного возраста с ТНР в различных видах общения и деятельности с учетом их возрастных, индивидуальных, психологических и физиологических особенностей. Все это направлено на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w:t>
      </w:r>
      <w:r w:rsidRPr="00830481">
        <w:rPr>
          <w:color w:val="000009"/>
        </w:rPr>
        <w:t>индивидуального подхода к детям дошкольного возраста и специфичных для детей дошкольного возраста видов деятельности.</w:t>
      </w:r>
    </w:p>
    <w:p w:rsidR="00830481" w:rsidRPr="00830481" w:rsidRDefault="00830481" w:rsidP="00830481">
      <w:pPr>
        <w:pStyle w:val="af5"/>
        <w:ind w:right="-2" w:firstLine="705"/>
        <w:jc w:val="both"/>
      </w:pPr>
      <w:r w:rsidRPr="00830481">
        <w:rPr>
          <w:color w:val="000009"/>
        </w:rPr>
        <w:t xml:space="preserve">Программа состоит из </w:t>
      </w:r>
      <w:r w:rsidRPr="00830481">
        <w:rPr>
          <w:color w:val="000009"/>
          <w:u w:val="single"/>
        </w:rPr>
        <w:t>обязательной части</w:t>
      </w:r>
      <w:r w:rsidRPr="00830481">
        <w:rPr>
          <w:color w:val="000009"/>
        </w:rPr>
        <w:t xml:space="preserve"> и </w:t>
      </w:r>
      <w:r w:rsidRPr="00830481">
        <w:rPr>
          <w:color w:val="000009"/>
          <w:u w:val="single"/>
        </w:rPr>
        <w:t>части, формируемой участниками образовательных отношений</w:t>
      </w:r>
      <w:r w:rsidRPr="00830481">
        <w:rPr>
          <w:color w:val="000009"/>
        </w:rPr>
        <w:t xml:space="preserve">. Обе части являются взаимодополняющими и необходимыми с точки зрения реализации требований ФГОС ДО. </w:t>
      </w:r>
    </w:p>
    <w:p w:rsidR="00830481" w:rsidRPr="00830481" w:rsidRDefault="00830481" w:rsidP="00024997">
      <w:pPr>
        <w:pStyle w:val="a3"/>
        <w:tabs>
          <w:tab w:val="left" w:pos="1630"/>
        </w:tabs>
        <w:ind w:left="0" w:right="214" w:firstLine="709"/>
        <w:jc w:val="both"/>
        <w:rPr>
          <w:rFonts w:ascii="Times New Roman" w:hAnsi="Times New Roman" w:cs="Times New Roman"/>
        </w:rPr>
      </w:pPr>
      <w:r w:rsidRPr="00830481">
        <w:rPr>
          <w:rFonts w:ascii="Times New Roman" w:hAnsi="Times New Roman" w:cs="Times New Roman"/>
          <w:b/>
          <w:bCs/>
          <w:color w:val="000009"/>
          <w:sz w:val="24"/>
          <w:szCs w:val="24"/>
        </w:rPr>
        <w:t>Обязательная часть Программы</w:t>
      </w:r>
      <w:r w:rsidRPr="00830481">
        <w:rPr>
          <w:rFonts w:ascii="Times New Roman" w:hAnsi="Times New Roman" w:cs="Times New Roman"/>
          <w:color w:val="000009"/>
          <w:sz w:val="24"/>
          <w:szCs w:val="24"/>
        </w:rPr>
        <w:t xml:space="preserve"> соответствует ФОП ДО и обеспечивает: </w:t>
      </w:r>
    </w:p>
    <w:p w:rsidR="00830481" w:rsidRPr="00830481" w:rsidRDefault="00830481" w:rsidP="00054CA0">
      <w:pPr>
        <w:pStyle w:val="a3"/>
        <w:widowControl w:val="0"/>
        <w:numPr>
          <w:ilvl w:val="0"/>
          <w:numId w:val="60"/>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воспитание и развитие ребенка дошкольного возраста как гражданина Российской</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Федерации, формирование основ его гражданской и культурной идентичности на доступном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возрасту</w:t>
      </w:r>
      <w:r w:rsidRPr="00830481">
        <w:rPr>
          <w:rFonts w:ascii="Times New Roman" w:hAnsi="Times New Roman" w:cs="Times New Roman"/>
          <w:spacing w:val="-4"/>
          <w:sz w:val="24"/>
          <w:szCs w:val="24"/>
        </w:rPr>
        <w:t xml:space="preserve"> </w:t>
      </w:r>
      <w:r w:rsidRPr="00830481">
        <w:rPr>
          <w:rFonts w:ascii="Times New Roman" w:hAnsi="Times New Roman" w:cs="Times New Roman"/>
          <w:sz w:val="24"/>
          <w:szCs w:val="24"/>
        </w:rPr>
        <w:t xml:space="preserve">содержании доступными средствами; </w:t>
      </w:r>
    </w:p>
    <w:p w:rsidR="00830481" w:rsidRPr="00830481" w:rsidRDefault="00830481" w:rsidP="00054CA0">
      <w:pPr>
        <w:pStyle w:val="a3"/>
        <w:widowControl w:val="0"/>
        <w:numPr>
          <w:ilvl w:val="0"/>
          <w:numId w:val="60"/>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ядра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содержания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дошкольного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(далее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ДО),</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ориентированного на приобщение детей к духовно-нравственным и социокультурным ценностям</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российского народа, воспитание подрастающего поколения, как знающего и уважающего историю</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культуру</w:t>
      </w:r>
      <w:r w:rsidRPr="00830481">
        <w:rPr>
          <w:rFonts w:ascii="Times New Roman" w:hAnsi="Times New Roman" w:cs="Times New Roman"/>
          <w:spacing w:val="-3"/>
          <w:sz w:val="24"/>
          <w:szCs w:val="24"/>
        </w:rPr>
        <w:t xml:space="preserve"> </w:t>
      </w:r>
      <w:r w:rsidRPr="00830481">
        <w:rPr>
          <w:rFonts w:ascii="Times New Roman" w:hAnsi="Times New Roman" w:cs="Times New Roman"/>
          <w:sz w:val="24"/>
          <w:szCs w:val="24"/>
        </w:rPr>
        <w:t>своей семьи, большой</w:t>
      </w:r>
      <w:r w:rsidRPr="00830481">
        <w:rPr>
          <w:rFonts w:ascii="Times New Roman" w:hAnsi="Times New Roman" w:cs="Times New Roman"/>
          <w:spacing w:val="-2"/>
          <w:sz w:val="24"/>
          <w:szCs w:val="24"/>
        </w:rPr>
        <w:t xml:space="preserve"> </w:t>
      </w:r>
      <w:r w:rsidRPr="00830481">
        <w:rPr>
          <w:rFonts w:ascii="Times New Roman" w:hAnsi="Times New Roman" w:cs="Times New Roman"/>
          <w:sz w:val="24"/>
          <w:szCs w:val="24"/>
        </w:rPr>
        <w:t>и малой Родины;</w:t>
      </w:r>
    </w:p>
    <w:p w:rsidR="00830481" w:rsidRPr="00830481" w:rsidRDefault="00830481" w:rsidP="00054CA0">
      <w:pPr>
        <w:pStyle w:val="a3"/>
        <w:widowControl w:val="0"/>
        <w:numPr>
          <w:ilvl w:val="0"/>
          <w:numId w:val="60"/>
        </w:numPr>
        <w:tabs>
          <w:tab w:val="left" w:pos="993"/>
        </w:tabs>
        <w:ind w:left="0" w:firstLine="709"/>
        <w:contextualSpacing w:val="0"/>
        <w:jc w:val="both"/>
        <w:rPr>
          <w:rFonts w:ascii="Times New Roman" w:hAnsi="Times New Roman" w:cs="Times New Roman"/>
        </w:rPr>
      </w:pPr>
      <w:r w:rsidRPr="00830481">
        <w:rPr>
          <w:rFonts w:ascii="Times New Roman" w:hAnsi="Times New Roman" w:cs="Times New Roman"/>
          <w:sz w:val="24"/>
          <w:szCs w:val="24"/>
        </w:rPr>
        <w:t>создание</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единого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федерального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образовательного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пространства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воспитания</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w:t>
      </w:r>
      <w:r w:rsidRPr="00830481">
        <w:rPr>
          <w:rFonts w:ascii="Times New Roman" w:hAnsi="Times New Roman" w:cs="Times New Roman"/>
          <w:spacing w:val="-57"/>
          <w:sz w:val="24"/>
          <w:szCs w:val="24"/>
        </w:rPr>
        <w:t xml:space="preserve"> </w:t>
      </w:r>
      <w:r w:rsidRPr="00830481">
        <w:rPr>
          <w:rFonts w:ascii="Times New Roman" w:hAnsi="Times New Roman" w:cs="Times New Roman"/>
          <w:sz w:val="24"/>
          <w:szCs w:val="24"/>
        </w:rPr>
        <w:t>обучения детей от рождения до поступления в начальную школу, обеспечивающего ребенку и его</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lastRenderedPageBreak/>
        <w:t>родителям (законным представителям), равные, качественные условия ДО, вне зависимости от</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места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и региона</w:t>
      </w:r>
      <w:r w:rsidRPr="00830481">
        <w:rPr>
          <w:rFonts w:ascii="Times New Roman" w:hAnsi="Times New Roman" w:cs="Times New Roman"/>
          <w:spacing w:val="-1"/>
          <w:sz w:val="24"/>
          <w:szCs w:val="24"/>
        </w:rPr>
        <w:t xml:space="preserve"> </w:t>
      </w:r>
      <w:r w:rsidRPr="00830481">
        <w:rPr>
          <w:rFonts w:ascii="Times New Roman" w:hAnsi="Times New Roman" w:cs="Times New Roman"/>
          <w:sz w:val="24"/>
          <w:szCs w:val="24"/>
        </w:rPr>
        <w:t>проживания.</w:t>
      </w:r>
    </w:p>
    <w:p w:rsidR="00830481" w:rsidRPr="00830481" w:rsidRDefault="00830481" w:rsidP="00613246">
      <w:pPr>
        <w:ind w:firstLine="709"/>
        <w:jc w:val="both"/>
        <w:rPr>
          <w:rFonts w:ascii="Times New Roman" w:hAnsi="Times New Roman" w:cs="Times New Roman"/>
          <w:color w:val="00B050"/>
        </w:rPr>
      </w:pPr>
      <w:r w:rsidRPr="00830481">
        <w:rPr>
          <w:rFonts w:ascii="Times New Roman" w:hAnsi="Times New Roman" w:cs="Times New Roman"/>
          <w:b/>
          <w:bCs/>
          <w:color w:val="00B050"/>
          <w:sz w:val="24"/>
          <w:szCs w:val="24"/>
        </w:rPr>
        <w:t>В части, формируемой участниками образовательных отношений представлена выбранная участниками образовательных отношений Региональная программа дошкольного образования «Сөенеч» – «Радость познания» под ред. Шаеховой Р.К., 2016г. и УМК «Туган телдәсөйләшәбез» (Хазратова Ф.В.), «Говорим по-татарски» (автор Зарипова З.М.), направленная на развитие детей в образовательных областях, видах деятельности и культурных практиках, ориентированная на потребность детей и их родителей.</w:t>
      </w:r>
    </w:p>
    <w:p w:rsidR="00830481" w:rsidRPr="00830481" w:rsidRDefault="00830481" w:rsidP="00830481">
      <w:pPr>
        <w:pStyle w:val="a3"/>
        <w:tabs>
          <w:tab w:val="left" w:pos="1630"/>
        </w:tabs>
        <w:ind w:left="0" w:right="252"/>
        <w:jc w:val="both"/>
        <w:rPr>
          <w:rFonts w:ascii="Times New Roman" w:hAnsi="Times New Roman" w:cs="Times New Roman"/>
        </w:rPr>
      </w:pPr>
      <w:r w:rsidRPr="00830481">
        <w:rPr>
          <w:rFonts w:ascii="Times New Roman" w:hAnsi="Times New Roman" w:cs="Times New Roman"/>
          <w:sz w:val="24"/>
          <w:szCs w:val="24"/>
        </w:rPr>
        <w:t xml:space="preserve">           Объем обязательной части Программы составляет не </w:t>
      </w:r>
      <w:r w:rsidRPr="00B4047A">
        <w:rPr>
          <w:rFonts w:ascii="Times New Roman" w:hAnsi="Times New Roman" w:cs="Times New Roman"/>
          <w:sz w:val="24"/>
          <w:szCs w:val="24"/>
        </w:rPr>
        <w:t>менее 60% от ее общего объема; части, формируемой участниками образовательных отношений, не более 40%.</w:t>
      </w:r>
    </w:p>
    <w:p w:rsidR="00830481" w:rsidRPr="00830481" w:rsidRDefault="00830481" w:rsidP="00830481">
      <w:pPr>
        <w:pStyle w:val="a3"/>
        <w:tabs>
          <w:tab w:val="left" w:pos="1630"/>
        </w:tabs>
        <w:ind w:left="0" w:right="252" w:firstLine="709"/>
        <w:jc w:val="both"/>
        <w:rPr>
          <w:rFonts w:ascii="Times New Roman" w:hAnsi="Times New Roman" w:cs="Times New Roman"/>
        </w:rPr>
      </w:pPr>
      <w:r w:rsidRPr="00830481">
        <w:rPr>
          <w:rFonts w:ascii="Times New Roman" w:hAnsi="Times New Roman" w:cs="Times New Roman"/>
          <w:sz w:val="24"/>
          <w:szCs w:val="24"/>
        </w:rPr>
        <w:t>Программа представляет собой учебно-методическую документацию, в составе которой:</w:t>
      </w:r>
    </w:p>
    <w:p w:rsidR="00830481" w:rsidRPr="00830481" w:rsidRDefault="00830481" w:rsidP="00054CA0">
      <w:pPr>
        <w:pStyle w:val="a3"/>
        <w:widowControl w:val="0"/>
        <w:numPr>
          <w:ilvl w:val="0"/>
          <w:numId w:val="61"/>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рабочая программа воспитателя, </w:t>
      </w:r>
    </w:p>
    <w:p w:rsidR="00830481" w:rsidRPr="00830481" w:rsidRDefault="00830481" w:rsidP="00054CA0">
      <w:pPr>
        <w:pStyle w:val="a3"/>
        <w:widowControl w:val="0"/>
        <w:numPr>
          <w:ilvl w:val="0"/>
          <w:numId w:val="61"/>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 xml:space="preserve">режим и распорядок дня для всех возрастных групп ДОО, </w:t>
      </w:r>
    </w:p>
    <w:p w:rsidR="00830481" w:rsidRPr="00830481" w:rsidRDefault="00830481" w:rsidP="00054CA0">
      <w:pPr>
        <w:pStyle w:val="a3"/>
        <w:widowControl w:val="0"/>
        <w:numPr>
          <w:ilvl w:val="0"/>
          <w:numId w:val="61"/>
        </w:numPr>
        <w:tabs>
          <w:tab w:val="left" w:pos="0"/>
        </w:tabs>
        <w:ind w:left="0" w:right="252" w:firstLine="0"/>
        <w:contextualSpacing w:val="0"/>
        <w:jc w:val="both"/>
        <w:rPr>
          <w:rFonts w:ascii="Times New Roman" w:hAnsi="Times New Roman" w:cs="Times New Roman"/>
        </w:rPr>
      </w:pPr>
      <w:r w:rsidRPr="00830481">
        <w:rPr>
          <w:rFonts w:ascii="Times New Roman" w:hAnsi="Times New Roman" w:cs="Times New Roman"/>
          <w:sz w:val="24"/>
          <w:szCs w:val="24"/>
        </w:rPr>
        <w:t>календарный план воспитательной работы.</w:t>
      </w:r>
    </w:p>
    <w:p w:rsidR="002B25C2" w:rsidRPr="00516CFE" w:rsidRDefault="002B25C2" w:rsidP="00E05491">
      <w:pPr>
        <w:ind w:firstLine="709"/>
        <w:jc w:val="both"/>
        <w:rPr>
          <w:rFonts w:ascii="Times New Roman" w:eastAsia="Times New Roman" w:hAnsi="Times New Roman"/>
          <w:sz w:val="24"/>
          <w:szCs w:val="24"/>
        </w:rPr>
      </w:pPr>
      <w:r w:rsidRPr="00516CFE">
        <w:rPr>
          <w:rFonts w:ascii="Times New Roman" w:eastAsia="Times New Roman" w:hAnsi="Times New Roman"/>
          <w:sz w:val="24"/>
          <w:szCs w:val="24"/>
        </w:rPr>
        <w:t>По своему организационно-управленческому статусу Программа обладает модульной структурой.</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Содержание Программы в соответствии с требованиями Стандарта включает три основных раздела – целевой, содержательный и организационный.</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i/>
          <w:sz w:val="24"/>
          <w:szCs w:val="24"/>
        </w:rPr>
        <w:t>Целевой раздел</w:t>
      </w:r>
      <w:r w:rsidRPr="00516CFE">
        <w:rPr>
          <w:rFonts w:ascii="Times New Roman" w:eastAsia="Times New Roman" w:hAnsi="Times New Roman"/>
          <w:sz w:val="24"/>
          <w:szCs w:val="24"/>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 а также значимые характеристики для разработки и реализации Программы, специфику национальных, социокультурных и иных условий, возрастные характеристики. </w:t>
      </w:r>
    </w:p>
    <w:p w:rsidR="002B25C2" w:rsidRPr="00516CFE" w:rsidRDefault="002B25C2" w:rsidP="004D6F30">
      <w:pPr>
        <w:ind w:firstLine="710"/>
        <w:jc w:val="both"/>
        <w:rPr>
          <w:rFonts w:ascii="Times New Roman" w:hAnsi="Times New Roman" w:cs="Times New Roman"/>
          <w:sz w:val="24"/>
          <w:szCs w:val="24"/>
        </w:rPr>
      </w:pPr>
      <w:r w:rsidRPr="00516CFE">
        <w:rPr>
          <w:rFonts w:ascii="Times New Roman" w:eastAsia="Times New Roman" w:hAnsi="Times New Roman" w:cs="Times New Roman"/>
          <w:i/>
          <w:sz w:val="24"/>
          <w:szCs w:val="24"/>
        </w:rPr>
        <w:t>Содержательный раздел</w:t>
      </w:r>
      <w:r w:rsidRPr="00516CFE">
        <w:rPr>
          <w:rFonts w:ascii="Times New Roman" w:eastAsia="Times New Roman" w:hAnsi="Times New Roman" w:cs="Times New Roman"/>
          <w:sz w:val="24"/>
          <w:szCs w:val="24"/>
        </w:rPr>
        <w:t xml:space="preserve"> </w:t>
      </w:r>
      <w:r w:rsidRPr="00516CFE">
        <w:rPr>
          <w:rFonts w:ascii="Times New Roman" w:hAnsi="Times New Roman" w:cs="Times New Roman"/>
          <w:sz w:val="24"/>
          <w:szCs w:val="24"/>
        </w:rPr>
        <w:t>Программы включает пояснительную записку, описание образовательной деятельности по пяти образовательным областям (задачи и основное содержание):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Программа определяет базовое содержание образовательных областей с учетом возрастных и индивидуальных особенностей обучающихся в различных </w:t>
      </w:r>
      <w:r w:rsidRPr="00516CFE">
        <w:rPr>
          <w:rFonts w:ascii="Times New Roman" w:eastAsia="Times New Roman" w:hAnsi="Times New Roman"/>
          <w:sz w:val="24"/>
          <w:szCs w:val="24"/>
          <w:u w:val="single"/>
        </w:rPr>
        <w:t>видах деятельности</w:t>
      </w:r>
      <w:r w:rsidRPr="00516CFE">
        <w:rPr>
          <w:rFonts w:ascii="Times New Roman" w:eastAsia="Times New Roman" w:hAnsi="Times New Roman"/>
          <w:sz w:val="24"/>
          <w:szCs w:val="24"/>
        </w:rPr>
        <w:t>, таких как:</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1. Предметная деятельность.</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2. Игровая (сюжетно-ролевая игра, игра с правилами и другие виды игры).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Коммуникативная (общение и взаимодействие с педагогическим работником и другими детьми).</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восприятие художественной литературы и фольклора;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самообслуживание и элементарный бытовой труд (в помещении и на улице);</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конструирование из разного материала, включая конструкторы, модули, бумагу, природный и иной материал;</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изобразительная (рисование, лепка, аппликация);</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 двигательная (овладение основными движениями) форма активности ребенка.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коррекционно-развивающей работы:</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1. Является неотъемлемой частью адаптированной образовательной программы дошкольного образования обучающихся с ТНР в условиях дошкольных образовательных групп комбинированной и компенсирующей направленности.</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2. Обеспечивает достижение максимальной реализации реабилитационного потенциала.</w:t>
      </w:r>
    </w:p>
    <w:p w:rsidR="002B25C2" w:rsidRPr="00516CFE"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3. Учитывает особые образовательные потребности обучающихся раннего и дошкольного возраста с ТНР, удовлетворение которых открывает возможность общего образования.</w:t>
      </w:r>
    </w:p>
    <w:p w:rsidR="002B25C2" w:rsidRDefault="002B25C2" w:rsidP="004D6F30">
      <w:pPr>
        <w:ind w:firstLine="71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обеспечивает планируемые результаты дошкольного образования обучающихся раннего и дошкольного возраста с ТНР в условиях дошкольных образовательных групп комбинированной и компенсирующей направленности.</w:t>
      </w:r>
    </w:p>
    <w:p w:rsidR="00E81001" w:rsidRPr="00613246" w:rsidRDefault="00E81001" w:rsidP="00613246">
      <w:pPr>
        <w:ind w:firstLine="710"/>
        <w:jc w:val="both"/>
        <w:rPr>
          <w:rFonts w:ascii="Times New Roman" w:eastAsia="Times New Roman" w:hAnsi="Times New Roman" w:cs="Times New Roman"/>
          <w:sz w:val="24"/>
          <w:szCs w:val="24"/>
        </w:rPr>
      </w:pPr>
      <w:r>
        <w:rPr>
          <w:rFonts w:ascii="Times New Roman" w:eastAsia="Times New Roman" w:hAnsi="Times New Roman"/>
          <w:sz w:val="24"/>
          <w:szCs w:val="24"/>
        </w:rPr>
        <w:t xml:space="preserve">Следуя рекомендациям </w:t>
      </w:r>
      <w:r w:rsidRPr="00613246">
        <w:rPr>
          <w:rFonts w:ascii="Times New Roman" w:eastAsia="Times New Roman" w:hAnsi="Times New Roman" w:cs="Times New Roman"/>
          <w:sz w:val="24"/>
          <w:szCs w:val="24"/>
        </w:rPr>
        <w:t>ФАОП ДО, организационный раздел содержит Рабочую программу ВОСПИТАНИЯ и календарный план воспитательной работы.</w:t>
      </w:r>
    </w:p>
    <w:p w:rsidR="002B25C2" w:rsidRPr="00613246" w:rsidRDefault="002B25C2" w:rsidP="00613246">
      <w:pPr>
        <w:ind w:firstLine="710"/>
        <w:jc w:val="both"/>
        <w:rPr>
          <w:rFonts w:ascii="Times New Roman" w:hAnsi="Times New Roman" w:cs="Times New Roman"/>
          <w:sz w:val="24"/>
          <w:szCs w:val="24"/>
        </w:rPr>
      </w:pPr>
      <w:r w:rsidRPr="00613246">
        <w:rPr>
          <w:rFonts w:ascii="Times New Roman" w:hAnsi="Times New Roman" w:cs="Times New Roman"/>
          <w:i/>
          <w:sz w:val="24"/>
          <w:szCs w:val="24"/>
        </w:rPr>
        <w:t>Организационный раздел</w:t>
      </w:r>
      <w:r w:rsidRPr="00613246">
        <w:rPr>
          <w:rFonts w:ascii="Times New Roman" w:hAnsi="Times New Roman" w:cs="Times New Roman"/>
          <w:sz w:val="24"/>
          <w:szCs w:val="24"/>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кадровые условия реализации программы и материально-техническое обеспечение программы.</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613246">
        <w:rPr>
          <w:rFonts w:ascii="Times New Roman" w:hAnsi="Times New Roman" w:cs="Times New Roman"/>
          <w:color w:val="000000"/>
          <w:sz w:val="24"/>
        </w:rPr>
        <w:t>Программа</w:t>
      </w:r>
      <w:r w:rsidRPr="00613246">
        <w:rPr>
          <w:rFonts w:ascii="Times New Roman" w:hAnsi="Times New Roman" w:cs="Times New Roman"/>
          <w:color w:val="000000"/>
          <w:spacing w:val="40"/>
          <w:sz w:val="24"/>
        </w:rPr>
        <w:t xml:space="preserve"> </w:t>
      </w:r>
      <w:r w:rsidRPr="00613246">
        <w:rPr>
          <w:rFonts w:ascii="Times New Roman" w:hAnsi="Times New Roman" w:cs="Times New Roman"/>
          <w:color w:val="000000"/>
          <w:sz w:val="24"/>
        </w:rPr>
        <w:t>позволяет</w:t>
      </w:r>
      <w:r w:rsidRPr="00613246">
        <w:rPr>
          <w:rFonts w:ascii="Times New Roman" w:hAnsi="Times New Roman" w:cs="Times New Roman"/>
          <w:color w:val="000000"/>
          <w:spacing w:val="39"/>
          <w:sz w:val="24"/>
        </w:rPr>
        <w:t xml:space="preserve"> </w:t>
      </w:r>
      <w:r w:rsidRPr="00613246">
        <w:rPr>
          <w:rFonts w:ascii="Times New Roman" w:hAnsi="Times New Roman" w:cs="Times New Roman"/>
          <w:color w:val="000000"/>
          <w:sz w:val="24"/>
        </w:rPr>
        <w:t>реализовать</w:t>
      </w:r>
      <w:r w:rsidRPr="00613246">
        <w:rPr>
          <w:rFonts w:ascii="Times New Roman" w:hAnsi="Times New Roman" w:cs="Times New Roman"/>
          <w:color w:val="000000"/>
          <w:spacing w:val="45"/>
          <w:sz w:val="24"/>
        </w:rPr>
        <w:t xml:space="preserve"> </w:t>
      </w:r>
      <w:r w:rsidRPr="00613246">
        <w:rPr>
          <w:rFonts w:ascii="Times New Roman" w:hAnsi="Times New Roman" w:cs="Times New Roman"/>
          <w:color w:val="000000"/>
          <w:sz w:val="24"/>
        </w:rPr>
        <w:t>несколько</w:t>
      </w:r>
      <w:r w:rsidRPr="00613246">
        <w:rPr>
          <w:rFonts w:ascii="Times New Roman" w:hAnsi="Times New Roman" w:cs="Times New Roman"/>
          <w:color w:val="000000"/>
          <w:spacing w:val="38"/>
          <w:sz w:val="24"/>
        </w:rPr>
        <w:t xml:space="preserve"> </w:t>
      </w:r>
      <w:r w:rsidRPr="00613246">
        <w:rPr>
          <w:rFonts w:ascii="Times New Roman" w:hAnsi="Times New Roman" w:cs="Times New Roman"/>
          <w:color w:val="000000"/>
          <w:sz w:val="24"/>
        </w:rPr>
        <w:t>основополагающих</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функций</w:t>
      </w:r>
      <w:r w:rsidRPr="00613246">
        <w:rPr>
          <w:rFonts w:ascii="Times New Roman" w:hAnsi="Times New Roman" w:cs="Times New Roman"/>
          <w:color w:val="000000"/>
          <w:spacing w:val="42"/>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43"/>
          <w:sz w:val="24"/>
        </w:rPr>
        <w:t xml:space="preserve"> </w:t>
      </w:r>
      <w:r w:rsidRPr="00613246">
        <w:rPr>
          <w:rFonts w:ascii="Times New Roman" w:hAnsi="Times New Roman" w:cs="Times New Roman"/>
          <w:color w:val="000000"/>
          <w:spacing w:val="-1"/>
          <w:sz w:val="24"/>
        </w:rPr>
        <w:t xml:space="preserve">уровня </w:t>
      </w:r>
      <w:r w:rsidRPr="00613246">
        <w:rPr>
          <w:rFonts w:ascii="Times New Roman" w:hAnsi="Times New Roman" w:cs="Times New Roman"/>
          <w:color w:val="000000"/>
          <w:sz w:val="24"/>
        </w:rPr>
        <w:t>образования:</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ind w:firstLine="709"/>
        <w:jc w:val="both"/>
        <w:rPr>
          <w:rFonts w:ascii="Times New Roman" w:hAnsi="Times New Roman" w:cs="Times New Roman"/>
        </w:rPr>
      </w:pPr>
      <w:r w:rsidRPr="00613246">
        <w:rPr>
          <w:rFonts w:ascii="Times New Roman" w:hAnsi="Times New Roman" w:cs="Times New Roman"/>
          <w:color w:val="000000"/>
          <w:sz w:val="24"/>
        </w:rPr>
        <w:t>1)</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обучение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ребенка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60"/>
          <w:sz w:val="24"/>
        </w:rPr>
        <w:t xml:space="preserve"> </w:t>
      </w:r>
      <w:r w:rsidRPr="00613246">
        <w:rPr>
          <w:rFonts w:ascii="Times New Roman" w:hAnsi="Times New Roman" w:cs="Times New Roman"/>
          <w:color w:val="000000"/>
          <w:sz w:val="24"/>
        </w:rPr>
        <w:t>возраста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как</w:t>
      </w:r>
      <w:r w:rsidRPr="00613246">
        <w:rPr>
          <w:rFonts w:ascii="Times New Roman" w:hAnsi="Times New Roman" w:cs="Times New Roman"/>
          <w:color w:val="000000"/>
          <w:spacing w:val="61"/>
          <w:sz w:val="24"/>
        </w:rPr>
        <w:t xml:space="preserve"> </w:t>
      </w:r>
      <w:r w:rsidRPr="00613246">
        <w:rPr>
          <w:rFonts w:ascii="Times New Roman" w:hAnsi="Times New Roman" w:cs="Times New Roman"/>
          <w:color w:val="000000"/>
          <w:sz w:val="24"/>
        </w:rPr>
        <w:t>гражданина</w:t>
      </w:r>
      <w:r w:rsidRPr="00613246">
        <w:rPr>
          <w:rFonts w:ascii="Times New Roman" w:hAnsi="Times New Roman" w:cs="Times New Roman"/>
          <w:color w:val="000000"/>
          <w:spacing w:val="59"/>
          <w:sz w:val="24"/>
        </w:rPr>
        <w:t xml:space="preserve"> </w:t>
      </w:r>
      <w:r w:rsidRPr="00613246">
        <w:rPr>
          <w:rFonts w:ascii="Times New Roman" w:hAnsi="Times New Roman" w:cs="Times New Roman"/>
          <w:color w:val="000000"/>
          <w:sz w:val="24"/>
        </w:rPr>
        <w:t>РФ,</w:t>
      </w:r>
      <w:r w:rsidRPr="00613246">
        <w:rPr>
          <w:rFonts w:ascii="Times New Roman" w:hAnsi="Times New Roman" w:cs="Times New Roman"/>
          <w:color w:val="000000"/>
          <w:spacing w:val="57"/>
          <w:sz w:val="24"/>
        </w:rPr>
        <w:t xml:space="preserve"> </w:t>
      </w:r>
      <w:r w:rsidRPr="00613246">
        <w:rPr>
          <w:rFonts w:ascii="Times New Roman" w:hAnsi="Times New Roman" w:cs="Times New Roman"/>
          <w:color w:val="000000"/>
          <w:sz w:val="24"/>
        </w:rPr>
        <w:t>формирование</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613246">
        <w:rPr>
          <w:rFonts w:ascii="Times New Roman" w:hAnsi="Times New Roman" w:cs="Times New Roman"/>
          <w:color w:val="000000"/>
          <w:sz w:val="24"/>
        </w:rPr>
        <w:t>основ</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гражданской</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культурной</w:t>
      </w:r>
      <w:r w:rsidRPr="00613246">
        <w:rPr>
          <w:rFonts w:ascii="Times New Roman" w:hAnsi="Times New Roman" w:cs="Times New Roman"/>
          <w:color w:val="000000"/>
          <w:spacing w:val="4"/>
          <w:sz w:val="24"/>
        </w:rPr>
        <w:t xml:space="preserve"> </w:t>
      </w:r>
      <w:r w:rsidRPr="00613246">
        <w:rPr>
          <w:rFonts w:ascii="Times New Roman" w:hAnsi="Times New Roman" w:cs="Times New Roman"/>
          <w:color w:val="000000"/>
          <w:sz w:val="24"/>
        </w:rPr>
        <w:t>идентичности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z w:val="24"/>
        </w:rPr>
        <w:t xml:space="preserve"> соответствующем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возрасту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содержании</w:t>
      </w:r>
    </w:p>
    <w:p w:rsidR="00613246" w:rsidRPr="00613246" w:rsidRDefault="00613246" w:rsidP="0061324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rPr>
      </w:pPr>
      <w:r w:rsidRPr="00613246">
        <w:rPr>
          <w:rFonts w:ascii="Times New Roman" w:hAnsi="Times New Roman" w:cs="Times New Roman"/>
          <w:color w:val="000000"/>
          <w:sz w:val="24"/>
        </w:rPr>
        <w:t>доступными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средствами;</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2)</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pacing w:val="-1"/>
          <w:sz w:val="24"/>
        </w:rPr>
        <w:t>ядра</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содержания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дошкольного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образования</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(далее</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w:t>
      </w:r>
      <w:r w:rsidRPr="00613246">
        <w:rPr>
          <w:rFonts w:ascii="Times New Roman" w:hAnsi="Times New Roman" w:cs="Times New Roman"/>
          <w:color w:val="000000"/>
          <w:spacing w:val="18"/>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ориентированного</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приобщение</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детей</w:t>
      </w:r>
      <w:r w:rsidRPr="00613246">
        <w:rPr>
          <w:rFonts w:ascii="Times New Roman" w:hAnsi="Times New Roman" w:cs="Times New Roman"/>
          <w:color w:val="000000"/>
          <w:spacing w:val="54"/>
          <w:sz w:val="24"/>
        </w:rPr>
        <w:t xml:space="preserve"> </w:t>
      </w:r>
      <w:r w:rsidRPr="00613246">
        <w:rPr>
          <w:rFonts w:ascii="Times New Roman" w:hAnsi="Times New Roman" w:cs="Times New Roman"/>
          <w:color w:val="000000"/>
          <w:sz w:val="24"/>
        </w:rPr>
        <w:t>к</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традиционным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pacing w:val="1"/>
          <w:sz w:val="24"/>
        </w:rPr>
        <w:t>духовно</w:t>
      </w:r>
      <w:r w:rsidRPr="00613246">
        <w:rPr>
          <w:rFonts w:ascii="Times New Roman" w:hAnsi="Times New Roman" w:cs="Times New Roman"/>
          <w:color w:val="000000"/>
          <w:spacing w:val="-1"/>
          <w:sz w:val="24"/>
        </w:rPr>
        <w:t>-</w:t>
      </w:r>
      <w:r w:rsidRPr="00613246">
        <w:rPr>
          <w:rFonts w:ascii="Times New Roman" w:hAnsi="Times New Roman" w:cs="Times New Roman"/>
          <w:color w:val="000000"/>
          <w:sz w:val="24"/>
        </w:rPr>
        <w:t>нравственным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8"/>
          <w:sz w:val="24"/>
        </w:rPr>
        <w:t xml:space="preserve"> </w:t>
      </w:r>
      <w:r w:rsidRPr="00613246">
        <w:rPr>
          <w:rFonts w:ascii="Times New Roman" w:hAnsi="Times New Roman" w:cs="Times New Roman"/>
          <w:color w:val="000000"/>
          <w:sz w:val="24"/>
        </w:rPr>
        <w:t>социокультурным</w:t>
      </w:r>
      <w:r w:rsidRPr="00613246">
        <w:rPr>
          <w:rFonts w:ascii="Times New Roman" w:hAnsi="Times New Roman" w:cs="Times New Roman"/>
          <w:color w:val="000000"/>
          <w:spacing w:val="56"/>
          <w:sz w:val="24"/>
        </w:rPr>
        <w:t xml:space="preserve"> </w:t>
      </w:r>
      <w:r w:rsidRPr="00613246">
        <w:rPr>
          <w:rFonts w:ascii="Times New Roman" w:hAnsi="Times New Roman" w:cs="Times New Roman"/>
          <w:color w:val="000000"/>
          <w:sz w:val="24"/>
        </w:rPr>
        <w:t>ценностям</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российского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народа,</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воспитание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подрастающего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поколения как</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знающего</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уважающего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историю</w:t>
      </w:r>
    </w:p>
    <w:p w:rsidR="00613246" w:rsidRPr="00613246" w:rsidRDefault="00613246" w:rsidP="0061324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культуру</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своей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семьи, большой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малой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Родины;</w:t>
      </w:r>
    </w:p>
    <w:p w:rsidR="00613246" w:rsidRPr="00613246" w:rsidRDefault="00613246" w:rsidP="00613246">
      <w:pPr>
        <w:pBdr>
          <w:top w:val="none" w:sz="4" w:space="0" w:color="000000"/>
          <w:left w:val="none" w:sz="4" w:space="0" w:color="000000"/>
          <w:bottom w:val="none" w:sz="4" w:space="0" w:color="000000"/>
          <w:right w:val="none" w:sz="4" w:space="0" w:color="000000"/>
        </w:pBdr>
        <w:ind w:firstLine="709"/>
        <w:jc w:val="both"/>
        <w:rPr>
          <w:rFonts w:ascii="Times New Roman" w:hAnsi="Times New Roman" w:cs="Times New Roman"/>
        </w:rPr>
      </w:pPr>
      <w:r w:rsidRPr="00613246">
        <w:rPr>
          <w:rFonts w:ascii="Times New Roman" w:hAnsi="Times New Roman" w:cs="Times New Roman"/>
          <w:color w:val="000000"/>
          <w:sz w:val="24"/>
        </w:rPr>
        <w:t>3)</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создание</w:t>
      </w:r>
      <w:r w:rsidRPr="00613246">
        <w:rPr>
          <w:rFonts w:ascii="Times New Roman" w:hAnsi="Times New Roman" w:cs="Times New Roman"/>
          <w:color w:val="000000"/>
          <w:spacing w:val="23"/>
          <w:sz w:val="24"/>
        </w:rPr>
        <w:t xml:space="preserve"> </w:t>
      </w:r>
      <w:r w:rsidRPr="00613246">
        <w:rPr>
          <w:rFonts w:ascii="Times New Roman" w:hAnsi="Times New Roman" w:cs="Times New Roman"/>
          <w:color w:val="000000"/>
          <w:sz w:val="24"/>
        </w:rPr>
        <w:t>единого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федерального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образовательного</w:t>
      </w:r>
      <w:r w:rsidRPr="00613246">
        <w:rPr>
          <w:rFonts w:ascii="Times New Roman" w:hAnsi="Times New Roman" w:cs="Times New Roman"/>
          <w:color w:val="000000"/>
          <w:spacing w:val="24"/>
          <w:sz w:val="24"/>
        </w:rPr>
        <w:t xml:space="preserve"> </w:t>
      </w:r>
      <w:r w:rsidRPr="00613246">
        <w:rPr>
          <w:rFonts w:ascii="Times New Roman" w:hAnsi="Times New Roman" w:cs="Times New Roman"/>
          <w:color w:val="000000"/>
          <w:sz w:val="24"/>
        </w:rPr>
        <w:t>пространства</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воспитания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и</w:t>
      </w:r>
      <w:r w:rsidRPr="00613246">
        <w:rPr>
          <w:rFonts w:ascii="Times New Roman" w:hAnsi="Times New Roman" w:cs="Times New Roman"/>
          <w:color w:val="000000"/>
          <w:spacing w:val="25"/>
          <w:sz w:val="24"/>
        </w:rPr>
        <w:t xml:space="preserve"> </w:t>
      </w:r>
      <w:r w:rsidRPr="00613246">
        <w:rPr>
          <w:rFonts w:ascii="Times New Roman" w:hAnsi="Times New Roman" w:cs="Times New Roman"/>
          <w:color w:val="000000"/>
          <w:sz w:val="24"/>
        </w:rPr>
        <w:t>обучения</w:t>
      </w:r>
      <w:r w:rsidRPr="00613246">
        <w:rPr>
          <w:rFonts w:ascii="Times New Roman" w:hAnsi="Times New Roman" w:cs="Times New Roman"/>
          <w:color w:val="000000"/>
          <w:spacing w:val="26"/>
          <w:sz w:val="24"/>
        </w:rPr>
        <w:t xml:space="preserve"> </w:t>
      </w:r>
      <w:r w:rsidRPr="00613246">
        <w:rPr>
          <w:rFonts w:ascii="Times New Roman" w:hAnsi="Times New Roman" w:cs="Times New Roman"/>
          <w:color w:val="000000"/>
          <w:sz w:val="24"/>
        </w:rPr>
        <w:t>детей</w:t>
      </w:r>
      <w:r>
        <w:rPr>
          <w:rFonts w:ascii="Times New Roman" w:hAnsi="Times New Roman" w:cs="Times New Roman"/>
          <w:color w:val="000000"/>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рождения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9"/>
          <w:sz w:val="24"/>
        </w:rPr>
        <w:t xml:space="preserve"> </w:t>
      </w:r>
      <w:r w:rsidRPr="00613246">
        <w:rPr>
          <w:rFonts w:ascii="Times New Roman" w:hAnsi="Times New Roman" w:cs="Times New Roman"/>
          <w:color w:val="000000"/>
          <w:sz w:val="24"/>
        </w:rPr>
        <w:t>поступления</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общеобразовательную</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z w:val="24"/>
        </w:rPr>
        <w:t>организацию,</w:t>
      </w:r>
      <w:r w:rsidRPr="00613246">
        <w:rPr>
          <w:rFonts w:ascii="Times New Roman" w:hAnsi="Times New Roman" w:cs="Times New Roman"/>
          <w:color w:val="000000"/>
          <w:spacing w:val="21"/>
          <w:sz w:val="24"/>
        </w:rPr>
        <w:t xml:space="preserve"> </w:t>
      </w:r>
      <w:r w:rsidRPr="00613246">
        <w:rPr>
          <w:rFonts w:ascii="Times New Roman" w:hAnsi="Times New Roman" w:cs="Times New Roman"/>
          <w:color w:val="000000"/>
          <w:sz w:val="24"/>
        </w:rPr>
        <w:t>обеспечивающего</w:t>
      </w:r>
      <w:r w:rsidRPr="00613246">
        <w:rPr>
          <w:rFonts w:ascii="Times New Roman" w:hAnsi="Times New Roman" w:cs="Times New Roman"/>
          <w:color w:val="000000"/>
          <w:spacing w:val="22"/>
          <w:sz w:val="24"/>
        </w:rPr>
        <w:t xml:space="preserve"> </w:t>
      </w:r>
      <w:r w:rsidRPr="00613246">
        <w:rPr>
          <w:rFonts w:ascii="Times New Roman" w:hAnsi="Times New Roman" w:cs="Times New Roman"/>
          <w:color w:val="000000"/>
          <w:spacing w:val="1"/>
          <w:sz w:val="24"/>
        </w:rPr>
        <w:t>ребенку</w:t>
      </w:r>
      <w:r w:rsidRPr="00613246">
        <w:rPr>
          <w:rFonts w:ascii="Times New Roman" w:hAnsi="Times New Roman" w:cs="Times New Roman"/>
          <w:color w:val="000000"/>
          <w:spacing w:val="16"/>
          <w:sz w:val="24"/>
        </w:rPr>
        <w:t xml:space="preserve"> </w:t>
      </w:r>
      <w:r w:rsidRPr="00613246">
        <w:rPr>
          <w:rFonts w:ascii="Times New Roman" w:hAnsi="Times New Roman" w:cs="Times New Roman"/>
          <w:color w:val="000000"/>
          <w:sz w:val="24"/>
        </w:rPr>
        <w:t>и его</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родителям</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(законным</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представителям)</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равные,</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z w:val="24"/>
        </w:rPr>
        <w:t>качественные</w:t>
      </w:r>
      <w:r w:rsidRPr="00613246">
        <w:rPr>
          <w:rFonts w:ascii="Times New Roman" w:hAnsi="Times New Roman" w:cs="Times New Roman"/>
          <w:color w:val="000000"/>
          <w:spacing w:val="6"/>
          <w:sz w:val="24"/>
        </w:rPr>
        <w:t xml:space="preserve"> </w:t>
      </w:r>
      <w:r w:rsidRPr="00613246">
        <w:rPr>
          <w:rFonts w:ascii="Times New Roman" w:hAnsi="Times New Roman" w:cs="Times New Roman"/>
          <w:color w:val="000000"/>
          <w:sz w:val="24"/>
        </w:rPr>
        <w:t>условия</w:t>
      </w:r>
      <w:r w:rsidRPr="00613246">
        <w:rPr>
          <w:rFonts w:ascii="Times New Roman" w:hAnsi="Times New Roman" w:cs="Times New Roman"/>
          <w:color w:val="000000"/>
          <w:spacing w:val="3"/>
          <w:sz w:val="24"/>
        </w:rPr>
        <w:t xml:space="preserve"> ДО,</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вне</w:t>
      </w:r>
      <w:r w:rsidRPr="00613246">
        <w:rPr>
          <w:rFonts w:ascii="Times New Roman" w:hAnsi="Times New Roman" w:cs="Times New Roman"/>
          <w:color w:val="000000"/>
          <w:spacing w:val="1"/>
          <w:sz w:val="24"/>
        </w:rPr>
        <w:t xml:space="preserve"> </w:t>
      </w:r>
      <w:r w:rsidRPr="00613246">
        <w:rPr>
          <w:rFonts w:ascii="Times New Roman" w:hAnsi="Times New Roman" w:cs="Times New Roman"/>
          <w:color w:val="000000"/>
          <w:sz w:val="24"/>
        </w:rPr>
        <w:t>зависимости</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z w:val="24"/>
        </w:rPr>
        <w:t>от</w:t>
      </w:r>
      <w:r w:rsidRPr="00613246">
        <w:rPr>
          <w:rFonts w:ascii="Times New Roman" w:hAnsi="Times New Roman" w:cs="Times New Roman"/>
        </w:rPr>
        <w:t xml:space="preserve"> </w:t>
      </w:r>
      <w:r w:rsidRPr="00613246">
        <w:rPr>
          <w:rFonts w:ascii="Times New Roman" w:hAnsi="Times New Roman" w:cs="Times New Roman"/>
          <w:color w:val="000000"/>
          <w:spacing w:val="-1"/>
          <w:sz w:val="24"/>
        </w:rPr>
        <w:t>места</w:t>
      </w:r>
      <w:r w:rsidRPr="00613246">
        <w:rPr>
          <w:rFonts w:ascii="Times New Roman" w:hAnsi="Times New Roman" w:cs="Times New Roman"/>
          <w:color w:val="000000"/>
          <w:sz w:val="24"/>
        </w:rPr>
        <w:t xml:space="preserve"> проживания.</w:t>
      </w:r>
    </w:p>
    <w:p w:rsidR="00613246" w:rsidRDefault="00613246" w:rsidP="00613246">
      <w:pPr>
        <w:ind w:right="244" w:firstLine="708"/>
        <w:jc w:val="both"/>
        <w:rPr>
          <w:rFonts w:ascii="Times New Roman" w:hAnsi="Times New Roman" w:cs="Times New Roman"/>
          <w:sz w:val="24"/>
          <w:szCs w:val="24"/>
        </w:rPr>
      </w:pPr>
      <w:r w:rsidRPr="00613246">
        <w:rPr>
          <w:rFonts w:ascii="Times New Roman" w:hAnsi="Times New Roman" w:cs="Times New Roman"/>
          <w:sz w:val="24"/>
          <w:szCs w:val="24"/>
        </w:rPr>
        <w:t>Для публикации на сайте МБДОУ в соответствии с Постановлением Правительства РФ от 20.10.2021г. № 1802 «Об утверждении Правил размещения на 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Образовательная программа и Рабочая программа воспитания оформляются отдельными документами. Образовательная программа и Рабочая программа воспитания</w:t>
      </w:r>
      <w:r w:rsidR="00B4047A">
        <w:rPr>
          <w:rFonts w:ascii="Times New Roman" w:hAnsi="Times New Roman" w:cs="Times New Roman"/>
          <w:sz w:val="24"/>
          <w:szCs w:val="24"/>
        </w:rPr>
        <w:t xml:space="preserve"> подлежат публикации на сайте МАДОУ «Детский сад № 165</w:t>
      </w:r>
      <w:r w:rsidRPr="00613246">
        <w:rPr>
          <w:rFonts w:ascii="Times New Roman" w:hAnsi="Times New Roman" w:cs="Times New Roman"/>
          <w:sz w:val="24"/>
          <w:szCs w:val="24"/>
        </w:rPr>
        <w:t>» в разделе «Сведения об образовательной организации»</w:t>
      </w:r>
      <w:r w:rsidR="00077AC0">
        <w:rPr>
          <w:rFonts w:ascii="Times New Roman" w:hAnsi="Times New Roman" w:cs="Times New Roman"/>
          <w:sz w:val="24"/>
          <w:szCs w:val="24"/>
        </w:rPr>
        <w:t xml:space="preserve"> </w:t>
      </w:r>
      <w:r w:rsidRPr="00613246">
        <w:rPr>
          <w:rFonts w:ascii="Times New Roman" w:hAnsi="Times New Roman" w:cs="Times New Roman"/>
          <w:sz w:val="24"/>
          <w:szCs w:val="24"/>
        </w:rPr>
        <w:t>-</w:t>
      </w:r>
      <w:r w:rsidR="00077AC0">
        <w:rPr>
          <w:rFonts w:ascii="Times New Roman" w:hAnsi="Times New Roman" w:cs="Times New Roman"/>
          <w:sz w:val="24"/>
          <w:szCs w:val="24"/>
        </w:rPr>
        <w:t xml:space="preserve"> </w:t>
      </w:r>
      <w:r w:rsidRPr="00613246">
        <w:rPr>
          <w:rFonts w:ascii="Times New Roman" w:hAnsi="Times New Roman" w:cs="Times New Roman"/>
          <w:sz w:val="24"/>
          <w:szCs w:val="24"/>
        </w:rPr>
        <w:t>подраздел «Образование» в соответствии с рубрикатором информации подраздела:</w:t>
      </w:r>
    </w:p>
    <w:p w:rsidR="00077AC0" w:rsidRPr="00613246" w:rsidRDefault="00077AC0" w:rsidP="00613246">
      <w:pPr>
        <w:ind w:right="244" w:firstLine="708"/>
        <w:jc w:val="both"/>
        <w:rPr>
          <w:rFonts w:ascii="Times New Roman" w:hAnsi="Times New Roman" w:cs="Times New Roman"/>
          <w:sz w:val="24"/>
          <w:szCs w:val="24"/>
        </w:rPr>
      </w:pPr>
    </w:p>
    <w:tbl>
      <w:tblPr>
        <w:tblStyle w:val="aa"/>
        <w:tblW w:w="0" w:type="auto"/>
        <w:tblLayout w:type="fixed"/>
        <w:tblLook w:val="04A0" w:firstRow="1" w:lastRow="0" w:firstColumn="1" w:lastColumn="0" w:noHBand="0" w:noVBand="1"/>
      </w:tblPr>
      <w:tblGrid>
        <w:gridCol w:w="5952"/>
        <w:gridCol w:w="4111"/>
      </w:tblGrid>
      <w:tr w:rsidR="00613246" w:rsidRPr="00077AC0" w:rsidTr="00651D8E">
        <w:tc>
          <w:tcPr>
            <w:tcW w:w="5952" w:type="dxa"/>
          </w:tcPr>
          <w:p w:rsidR="00613246" w:rsidRPr="00077AC0" w:rsidRDefault="00613246" w:rsidP="00613246">
            <w:pPr>
              <w:jc w:val="both"/>
              <w:rPr>
                <w:rFonts w:ascii="Times New Roman" w:hAnsi="Times New Roman" w:cs="Times New Roman"/>
                <w:b/>
                <w:bCs/>
                <w:sz w:val="20"/>
                <w:szCs w:val="20"/>
              </w:rPr>
            </w:pPr>
            <w:r w:rsidRPr="00077AC0">
              <w:rPr>
                <w:rFonts w:ascii="Times New Roman" w:hAnsi="Times New Roman" w:cs="Times New Roman"/>
                <w:b/>
                <w:bCs/>
                <w:sz w:val="20"/>
                <w:szCs w:val="20"/>
              </w:rPr>
              <w:t>Название рубрики подраздела «Образование»</w:t>
            </w:r>
          </w:p>
        </w:tc>
        <w:tc>
          <w:tcPr>
            <w:tcW w:w="4111" w:type="dxa"/>
          </w:tcPr>
          <w:p w:rsidR="00613246" w:rsidRPr="00077AC0" w:rsidRDefault="00613246" w:rsidP="00613246">
            <w:pPr>
              <w:jc w:val="both"/>
              <w:rPr>
                <w:rFonts w:ascii="Times New Roman" w:hAnsi="Times New Roman" w:cs="Times New Roman"/>
                <w:b/>
                <w:bCs/>
                <w:sz w:val="20"/>
                <w:szCs w:val="20"/>
              </w:rPr>
            </w:pPr>
            <w:r w:rsidRPr="00077AC0">
              <w:rPr>
                <w:rFonts w:ascii="Times New Roman" w:hAnsi="Times New Roman" w:cs="Times New Roman"/>
                <w:b/>
                <w:bCs/>
                <w:sz w:val="20"/>
                <w:szCs w:val="20"/>
              </w:rPr>
              <w:t>Название документации, подлежащей размещению</w:t>
            </w:r>
          </w:p>
        </w:tc>
      </w:tr>
      <w:tr w:rsidR="00613246" w:rsidRPr="00077AC0" w:rsidTr="00651D8E">
        <w:tc>
          <w:tcPr>
            <w:tcW w:w="5952" w:type="dxa"/>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Об описании образовательной программы в форме электронного документа или в виде активных ссылок, непосредственный переход по которым позволяет получить доступ к страницам сайта, в том числе:</w:t>
            </w:r>
          </w:p>
        </w:tc>
        <w:tc>
          <w:tcPr>
            <w:tcW w:w="4111" w:type="dxa"/>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Образовательная программа</w:t>
            </w:r>
          </w:p>
          <w:p w:rsidR="00613246" w:rsidRPr="00077AC0" w:rsidRDefault="00B4047A" w:rsidP="00613246">
            <w:pPr>
              <w:jc w:val="both"/>
              <w:rPr>
                <w:rFonts w:ascii="Times New Roman" w:hAnsi="Times New Roman" w:cs="Times New Roman"/>
                <w:sz w:val="20"/>
                <w:szCs w:val="20"/>
              </w:rPr>
            </w:pPr>
            <w:r>
              <w:rPr>
                <w:rFonts w:ascii="Times New Roman" w:hAnsi="Times New Roman" w:cs="Times New Roman"/>
                <w:sz w:val="20"/>
                <w:szCs w:val="20"/>
              </w:rPr>
              <w:t xml:space="preserve"> МАДОУ «Детский сад № 165</w:t>
            </w:r>
            <w:r w:rsidR="00613246" w:rsidRPr="00077AC0">
              <w:rPr>
                <w:rFonts w:ascii="Times New Roman" w:hAnsi="Times New Roman" w:cs="Times New Roman"/>
                <w:sz w:val="20"/>
                <w:szCs w:val="20"/>
              </w:rPr>
              <w:t>»</w:t>
            </w:r>
          </w:p>
        </w:tc>
      </w:tr>
      <w:tr w:rsidR="00613246" w:rsidRPr="00077AC0" w:rsidTr="00651D8E">
        <w:trPr>
          <w:trHeight w:val="337"/>
        </w:trPr>
        <w:tc>
          <w:tcPr>
            <w:tcW w:w="5952" w:type="dxa"/>
            <w:vMerge w:val="restart"/>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t xml:space="preserve">О методических и иных документах, разработанных образовательной организацией для обеспечения образовательного </w:t>
            </w:r>
            <w:r w:rsidRPr="00077AC0">
              <w:rPr>
                <w:rFonts w:ascii="Times New Roman" w:hAnsi="Times New Roman" w:cs="Times New Roman"/>
                <w:sz w:val="20"/>
                <w:szCs w:val="20"/>
              </w:rPr>
              <w:lastRenderedPageBreak/>
              <w:t>процесса, а также рабочей программы воспитания и календарного плана воспитательной работы, включаемых в основные образовательные программы в соответствии с ч.й.ст.12.1 Федерального закона от 29.12.2012г. № 273-ФЗ «Об образовании в Российской Федерации», в виде электронного документа</w:t>
            </w:r>
          </w:p>
        </w:tc>
        <w:tc>
          <w:tcPr>
            <w:tcW w:w="4111" w:type="dxa"/>
            <w:vMerge w:val="restart"/>
          </w:tcPr>
          <w:p w:rsidR="00613246" w:rsidRPr="00077AC0" w:rsidRDefault="00613246" w:rsidP="00613246">
            <w:pPr>
              <w:jc w:val="both"/>
              <w:rPr>
                <w:rFonts w:ascii="Times New Roman" w:hAnsi="Times New Roman" w:cs="Times New Roman"/>
                <w:sz w:val="20"/>
                <w:szCs w:val="20"/>
              </w:rPr>
            </w:pPr>
            <w:r w:rsidRPr="00077AC0">
              <w:rPr>
                <w:rFonts w:ascii="Times New Roman" w:hAnsi="Times New Roman" w:cs="Times New Roman"/>
                <w:sz w:val="20"/>
                <w:szCs w:val="20"/>
              </w:rPr>
              <w:lastRenderedPageBreak/>
              <w:t xml:space="preserve">Рабочая программа воспитания и календарный план </w:t>
            </w:r>
            <w:r w:rsidR="009B4479" w:rsidRPr="00077AC0">
              <w:rPr>
                <w:rFonts w:ascii="Times New Roman" w:hAnsi="Times New Roman" w:cs="Times New Roman"/>
                <w:sz w:val="20"/>
                <w:szCs w:val="20"/>
              </w:rPr>
              <w:t>воспитательной работы</w:t>
            </w:r>
          </w:p>
        </w:tc>
      </w:tr>
    </w:tbl>
    <w:p w:rsidR="00613246" w:rsidRPr="00613246" w:rsidRDefault="00613246" w:rsidP="00613246">
      <w:pPr>
        <w:pBdr>
          <w:top w:val="none" w:sz="4" w:space="0" w:color="000000"/>
          <w:left w:val="none" w:sz="4" w:space="0" w:color="000000"/>
          <w:bottom w:val="none" w:sz="4" w:space="0" w:color="000000"/>
          <w:right w:val="none" w:sz="4" w:space="0" w:color="000000"/>
        </w:pBdr>
        <w:spacing w:before="319"/>
        <w:ind w:right="565" w:firstLine="708"/>
        <w:jc w:val="both"/>
        <w:rPr>
          <w:rFonts w:ascii="Times New Roman" w:hAnsi="Times New Roman" w:cs="Times New Roman"/>
        </w:rPr>
      </w:pPr>
      <w:r w:rsidRPr="00613246">
        <w:rPr>
          <w:rFonts w:ascii="Times New Roman" w:hAnsi="Times New Roman" w:cs="Times New Roman"/>
          <w:color w:val="000000"/>
          <w:sz w:val="24"/>
        </w:rPr>
        <w:lastRenderedPageBreak/>
        <w:t>Настоящая</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редакция</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Программы</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приведена</w:t>
      </w:r>
      <w:r w:rsidRPr="00613246">
        <w:rPr>
          <w:rFonts w:ascii="Times New Roman" w:hAnsi="Times New Roman" w:cs="Times New Roman"/>
          <w:color w:val="000000"/>
          <w:spacing w:val="111"/>
          <w:sz w:val="24"/>
        </w:rPr>
        <w:t xml:space="preserve"> </w:t>
      </w:r>
      <w:r w:rsidRPr="00613246">
        <w:rPr>
          <w:rFonts w:ascii="Times New Roman" w:hAnsi="Times New Roman" w:cs="Times New Roman"/>
          <w:color w:val="000000"/>
          <w:sz w:val="24"/>
        </w:rPr>
        <w:t>в</w:t>
      </w:r>
      <w:r w:rsidRPr="00613246">
        <w:rPr>
          <w:rFonts w:ascii="Times New Roman" w:hAnsi="Times New Roman" w:cs="Times New Roman"/>
          <w:color w:val="000000"/>
          <w:spacing w:val="110"/>
          <w:sz w:val="24"/>
        </w:rPr>
        <w:t xml:space="preserve"> </w:t>
      </w:r>
      <w:r w:rsidRPr="00613246">
        <w:rPr>
          <w:rFonts w:ascii="Times New Roman" w:hAnsi="Times New Roman" w:cs="Times New Roman"/>
          <w:color w:val="000000"/>
          <w:sz w:val="24"/>
        </w:rPr>
        <w:t>соответствие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с</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Ф</w:t>
      </w:r>
      <w:r w:rsidR="00077AC0">
        <w:rPr>
          <w:rFonts w:ascii="Times New Roman" w:hAnsi="Times New Roman" w:cs="Times New Roman"/>
          <w:color w:val="000000"/>
          <w:sz w:val="24"/>
        </w:rPr>
        <w:t>А</w:t>
      </w:r>
      <w:r w:rsidRPr="00613246">
        <w:rPr>
          <w:rFonts w:ascii="Times New Roman" w:hAnsi="Times New Roman" w:cs="Times New Roman"/>
          <w:color w:val="000000"/>
          <w:sz w:val="24"/>
        </w:rPr>
        <w:t>ОП</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ДО</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pacing w:val="1"/>
          <w:sz w:val="24"/>
        </w:rPr>
        <w:t>на</w:t>
      </w:r>
      <w:r w:rsidRPr="00613246">
        <w:rPr>
          <w:rFonts w:ascii="Times New Roman" w:hAnsi="Times New Roman" w:cs="Times New Roman"/>
          <w:color w:val="000000"/>
          <w:spacing w:val="108"/>
          <w:sz w:val="24"/>
        </w:rPr>
        <w:t xml:space="preserve"> </w:t>
      </w:r>
      <w:r w:rsidRPr="00613246">
        <w:rPr>
          <w:rFonts w:ascii="Times New Roman" w:hAnsi="Times New Roman" w:cs="Times New Roman"/>
          <w:color w:val="000000"/>
          <w:sz w:val="24"/>
        </w:rPr>
        <w:t>основе</w:t>
      </w:r>
      <w:r w:rsidRPr="00613246">
        <w:rPr>
          <w:rFonts w:ascii="Times New Roman" w:hAnsi="Times New Roman" w:cs="Times New Roman"/>
          <w:color w:val="000000"/>
          <w:spacing w:val="109"/>
          <w:sz w:val="24"/>
        </w:rPr>
        <w:t xml:space="preserve"> </w:t>
      </w:r>
      <w:r w:rsidRPr="00613246">
        <w:rPr>
          <w:rFonts w:ascii="Times New Roman" w:hAnsi="Times New Roman" w:cs="Times New Roman"/>
          <w:color w:val="000000"/>
          <w:sz w:val="24"/>
        </w:rPr>
        <w:t>ранее действующей</w:t>
      </w:r>
      <w:r w:rsidRPr="00613246">
        <w:rPr>
          <w:rFonts w:ascii="Times New Roman" w:hAnsi="Times New Roman" w:cs="Times New Roman"/>
          <w:color w:val="000000"/>
          <w:spacing w:val="1"/>
          <w:sz w:val="24"/>
        </w:rPr>
        <w:t xml:space="preserve"> </w:t>
      </w:r>
      <w:r w:rsidR="00077AC0">
        <w:rPr>
          <w:rFonts w:ascii="Times New Roman" w:hAnsi="Times New Roman" w:cs="Times New Roman"/>
          <w:color w:val="000000"/>
          <w:spacing w:val="1"/>
          <w:sz w:val="24"/>
        </w:rPr>
        <w:t>А</w:t>
      </w:r>
      <w:r w:rsidRPr="00613246">
        <w:rPr>
          <w:rFonts w:ascii="Times New Roman" w:hAnsi="Times New Roman" w:cs="Times New Roman"/>
          <w:color w:val="000000"/>
          <w:spacing w:val="-1"/>
          <w:sz w:val="24"/>
        </w:rPr>
        <w:t>ООП</w:t>
      </w:r>
      <w:r w:rsidRPr="00613246">
        <w:rPr>
          <w:rFonts w:ascii="Times New Roman" w:hAnsi="Times New Roman" w:cs="Times New Roman"/>
          <w:color w:val="000000"/>
          <w:sz w:val="24"/>
        </w:rPr>
        <w:t xml:space="preserve"> дошкольного образования</w:t>
      </w:r>
      <w:r w:rsidRPr="00613246">
        <w:rPr>
          <w:rFonts w:ascii="Times New Roman" w:hAnsi="Times New Roman" w:cs="Times New Roman"/>
          <w:color w:val="000000"/>
          <w:spacing w:val="2"/>
          <w:sz w:val="24"/>
        </w:rPr>
        <w:t xml:space="preserve"> </w:t>
      </w:r>
      <w:r w:rsidR="00B4047A">
        <w:rPr>
          <w:rFonts w:ascii="Times New Roman" w:hAnsi="Times New Roman" w:cs="Times New Roman"/>
          <w:color w:val="000000"/>
          <w:sz w:val="24"/>
        </w:rPr>
        <w:t>МА</w:t>
      </w:r>
      <w:r w:rsidRPr="00613246">
        <w:rPr>
          <w:rFonts w:ascii="Times New Roman" w:hAnsi="Times New Roman" w:cs="Times New Roman"/>
          <w:color w:val="000000"/>
          <w:sz w:val="24"/>
        </w:rPr>
        <w:t>ДОУ</w:t>
      </w:r>
      <w:r w:rsidRPr="00613246">
        <w:rPr>
          <w:rFonts w:ascii="Times New Roman" w:hAnsi="Times New Roman" w:cs="Times New Roman"/>
          <w:color w:val="000000"/>
          <w:spacing w:val="5"/>
          <w:sz w:val="24"/>
        </w:rPr>
        <w:t xml:space="preserve"> </w:t>
      </w:r>
      <w:r w:rsidRPr="00613246">
        <w:rPr>
          <w:rFonts w:ascii="Times New Roman" w:hAnsi="Times New Roman" w:cs="Times New Roman"/>
          <w:color w:val="000000"/>
          <w:spacing w:val="-1"/>
          <w:sz w:val="24"/>
        </w:rPr>
        <w:t>«Детский</w:t>
      </w:r>
      <w:r w:rsidRPr="00613246">
        <w:rPr>
          <w:rFonts w:ascii="Times New Roman" w:hAnsi="Times New Roman" w:cs="Times New Roman"/>
          <w:color w:val="000000"/>
          <w:spacing w:val="2"/>
          <w:sz w:val="24"/>
        </w:rPr>
        <w:t xml:space="preserve"> </w:t>
      </w:r>
      <w:r w:rsidRPr="00613246">
        <w:rPr>
          <w:rFonts w:ascii="Times New Roman" w:hAnsi="Times New Roman" w:cs="Times New Roman"/>
          <w:color w:val="000000"/>
          <w:spacing w:val="-1"/>
          <w:sz w:val="24"/>
        </w:rPr>
        <w:t>сад</w:t>
      </w:r>
      <w:r w:rsidRPr="00613246">
        <w:rPr>
          <w:rFonts w:ascii="Times New Roman" w:hAnsi="Times New Roman" w:cs="Times New Roman"/>
          <w:color w:val="000000"/>
          <w:spacing w:val="3"/>
          <w:sz w:val="24"/>
        </w:rPr>
        <w:t xml:space="preserve"> </w:t>
      </w:r>
      <w:r w:rsidRPr="00613246">
        <w:rPr>
          <w:rFonts w:ascii="Times New Roman" w:hAnsi="Times New Roman" w:cs="Times New Roman"/>
          <w:color w:val="000000"/>
          <w:spacing w:val="1"/>
          <w:sz w:val="24"/>
        </w:rPr>
        <w:t>№</w:t>
      </w:r>
      <w:r w:rsidR="00B4047A">
        <w:rPr>
          <w:rFonts w:ascii="Times New Roman" w:hAnsi="Times New Roman" w:cs="Times New Roman"/>
          <w:color w:val="000000"/>
          <w:spacing w:val="2"/>
          <w:sz w:val="24"/>
        </w:rPr>
        <w:t>165</w:t>
      </w:r>
      <w:r w:rsidRPr="00613246">
        <w:rPr>
          <w:rFonts w:ascii="Times New Roman" w:hAnsi="Times New Roman" w:cs="Times New Roman"/>
          <w:color w:val="000000"/>
          <w:sz w:val="24"/>
        </w:rPr>
        <w:t>»</w:t>
      </w:r>
      <w:r w:rsidRPr="00613246">
        <w:rPr>
          <w:rFonts w:ascii="Times New Roman" w:hAnsi="Times New Roman" w:cs="Times New Roman"/>
          <w:color w:val="000000"/>
          <w:spacing w:val="-7"/>
          <w:sz w:val="24"/>
        </w:rPr>
        <w:t xml:space="preserve"> </w:t>
      </w:r>
      <w:r w:rsidRPr="00613246">
        <w:rPr>
          <w:rFonts w:ascii="Times New Roman" w:hAnsi="Times New Roman" w:cs="Times New Roman"/>
          <w:color w:val="000000"/>
          <w:sz w:val="24"/>
        </w:rPr>
        <w:t>г.Казани.</w:t>
      </w:r>
    </w:p>
    <w:p w:rsidR="00613246" w:rsidRPr="00613246" w:rsidRDefault="00613246" w:rsidP="00613246">
      <w:pPr>
        <w:ind w:right="244" w:firstLine="708"/>
        <w:jc w:val="both"/>
        <w:rPr>
          <w:rFonts w:ascii="Times New Roman" w:hAnsi="Times New Roman" w:cs="Times New Roman"/>
          <w:b/>
          <w:bCs/>
          <w:sz w:val="24"/>
          <w:szCs w:val="24"/>
        </w:rPr>
      </w:pPr>
      <w:r w:rsidRPr="00613246">
        <w:rPr>
          <w:rFonts w:ascii="Times New Roman" w:hAnsi="Times New Roman" w:cs="Times New Roman"/>
          <w:b/>
          <w:bCs/>
          <w:color w:val="000000"/>
          <w:sz w:val="24"/>
        </w:rPr>
        <w:t>Программа</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реализуется</w:t>
      </w:r>
      <w:r w:rsidRPr="00613246">
        <w:rPr>
          <w:rFonts w:ascii="Times New Roman" w:hAnsi="Times New Roman" w:cs="Times New Roman"/>
          <w:b/>
          <w:bCs/>
          <w:color w:val="000000"/>
          <w:spacing w:val="2"/>
          <w:sz w:val="24"/>
        </w:rPr>
        <w:t xml:space="preserve"> </w:t>
      </w:r>
      <w:r w:rsidRPr="00613246">
        <w:rPr>
          <w:rFonts w:ascii="Times New Roman" w:hAnsi="Times New Roman" w:cs="Times New Roman"/>
          <w:b/>
          <w:bCs/>
          <w:color w:val="000000"/>
          <w:sz w:val="24"/>
        </w:rPr>
        <w:t>с</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1 сентября</w:t>
      </w:r>
      <w:r w:rsidRPr="00613246">
        <w:rPr>
          <w:rFonts w:ascii="Times New Roman" w:hAnsi="Times New Roman" w:cs="Times New Roman"/>
          <w:b/>
          <w:bCs/>
          <w:color w:val="000000"/>
          <w:spacing w:val="1"/>
          <w:sz w:val="24"/>
        </w:rPr>
        <w:t xml:space="preserve"> </w:t>
      </w:r>
      <w:r w:rsidRPr="00613246">
        <w:rPr>
          <w:rFonts w:ascii="Times New Roman" w:hAnsi="Times New Roman" w:cs="Times New Roman"/>
          <w:b/>
          <w:bCs/>
          <w:color w:val="000000"/>
          <w:sz w:val="24"/>
        </w:rPr>
        <w:t>2023 года</w:t>
      </w:r>
      <w:r w:rsidRPr="00613246">
        <w:rPr>
          <w:rFonts w:ascii="Times New Roman" w:hAnsi="Times New Roman" w:cs="Times New Roman"/>
          <w:b/>
          <w:bCs/>
          <w:sz w:val="24"/>
          <w:szCs w:val="24"/>
        </w:rPr>
        <w:t>.</w:t>
      </w:r>
    </w:p>
    <w:p w:rsidR="002B25C2" w:rsidRPr="00516CFE" w:rsidRDefault="002B25C2" w:rsidP="004D6F30">
      <w:pPr>
        <w:rPr>
          <w:rFonts w:ascii="Times New Roman" w:eastAsia="Times New Roman" w:hAnsi="Times New Roman"/>
          <w:b/>
          <w:sz w:val="24"/>
          <w:szCs w:val="24"/>
        </w:rPr>
      </w:pPr>
    </w:p>
    <w:p w:rsidR="002B25C2" w:rsidRPr="00516CFE" w:rsidRDefault="002B25C2" w:rsidP="004D6F30">
      <w:pPr>
        <w:rPr>
          <w:rFonts w:ascii="Times New Roman" w:eastAsia="Times New Roman" w:hAnsi="Times New Roman"/>
          <w:b/>
          <w:sz w:val="24"/>
          <w:szCs w:val="24"/>
        </w:rPr>
      </w:pPr>
    </w:p>
    <w:p w:rsidR="002B25C2" w:rsidRPr="00516CFE" w:rsidRDefault="002B25C2" w:rsidP="009B4479">
      <w:pPr>
        <w:ind w:firstLine="708"/>
        <w:rPr>
          <w:rFonts w:ascii="Times New Roman" w:eastAsia="Times New Roman" w:hAnsi="Times New Roman"/>
          <w:b/>
          <w:sz w:val="24"/>
          <w:szCs w:val="24"/>
        </w:rPr>
      </w:pPr>
      <w:r w:rsidRPr="00516CFE">
        <w:rPr>
          <w:rFonts w:ascii="Times New Roman" w:eastAsia="Times New Roman" w:hAnsi="Times New Roman"/>
          <w:b/>
          <w:sz w:val="24"/>
          <w:szCs w:val="24"/>
        </w:rPr>
        <w:t>1.1.1</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Цели, задачи Программы.</w:t>
      </w:r>
    </w:p>
    <w:p w:rsidR="00837EC0" w:rsidRPr="00516CFE" w:rsidRDefault="00837EC0" w:rsidP="004D6F30">
      <w:pPr>
        <w:ind w:left="3" w:firstLine="720"/>
        <w:jc w:val="both"/>
        <w:rPr>
          <w:rFonts w:ascii="Times New Roman" w:eastAsia="Times New Roman" w:hAnsi="Times New Roman"/>
          <w:sz w:val="24"/>
          <w:szCs w:val="24"/>
        </w:rPr>
      </w:pPr>
      <w:r w:rsidRPr="00516CFE">
        <w:rPr>
          <w:rFonts w:ascii="Times New Roman" w:eastAsia="Times New Roman" w:hAnsi="Times New Roman"/>
          <w:b/>
          <w:sz w:val="24"/>
          <w:szCs w:val="24"/>
        </w:rPr>
        <w:t xml:space="preserve">Цель реализации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(п.10.1. ФАОП ДО)</w:t>
      </w:r>
      <w:r w:rsidRPr="00516CFE">
        <w:rPr>
          <w:rFonts w:ascii="Times New Roman" w:eastAsia="Times New Roman" w:hAnsi="Times New Roman"/>
          <w:b/>
          <w:sz w:val="24"/>
          <w:szCs w:val="24"/>
        </w:rPr>
        <w:t>:</w:t>
      </w:r>
      <w:r w:rsidRPr="00516CFE">
        <w:rPr>
          <w:rFonts w:ascii="Times New Roman" w:eastAsia="Times New Roman" w:hAnsi="Times New Roman"/>
          <w:sz w:val="24"/>
          <w:szCs w:val="24"/>
        </w:rPr>
        <w:t xml:space="preserve"> обеспечение условий для дошкольного образования, определяемых общими и особыми потребностями обучающегося дошкольного возраста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индивидуальными особенностями его развития и состояния здоровья.</w:t>
      </w:r>
    </w:p>
    <w:p w:rsidR="00837EC0" w:rsidRPr="00516CFE" w:rsidRDefault="00837EC0"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837EC0" w:rsidRPr="00516CFE" w:rsidRDefault="00837EC0" w:rsidP="004D6F30">
      <w:pPr>
        <w:ind w:left="3" w:firstLine="720"/>
        <w:jc w:val="both"/>
        <w:rPr>
          <w:rFonts w:ascii="Times New Roman" w:eastAsia="Times New Roman" w:hAnsi="Times New Roman"/>
          <w:b/>
          <w:sz w:val="24"/>
          <w:szCs w:val="24"/>
        </w:rPr>
      </w:pPr>
      <w:r w:rsidRPr="00516CFE">
        <w:rPr>
          <w:rFonts w:ascii="Times New Roman" w:eastAsia="Times New Roman" w:hAnsi="Times New Roman"/>
          <w:b/>
          <w:sz w:val="24"/>
          <w:szCs w:val="24"/>
        </w:rPr>
        <w:t xml:space="preserve">Задачи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(п.10.2. ФАОП ДО)</w:t>
      </w:r>
      <w:r w:rsidRPr="00516CFE">
        <w:rPr>
          <w:rFonts w:ascii="Times New Roman" w:eastAsia="Times New Roman" w:hAnsi="Times New Roman"/>
          <w:b/>
          <w:sz w:val="24"/>
          <w:szCs w:val="24"/>
        </w:rPr>
        <w:t>:</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реализация содержания АОП ДО;</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коррекция недостатков психофизического развития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охрана и укрепление физического и психического здоровья обучающихся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в том числе их эмоционального благополучия;</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обеспечение равных возможностей для полноценного развития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в период дошкольного образования независимо от места проживания, пола, нации, языка, социального статуса;</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0689D" w:rsidRPr="00516CFE">
        <w:rPr>
          <w:rFonts w:ascii="Times New Roman" w:eastAsia="Times New Roman" w:hAnsi="Times New Roman"/>
          <w:sz w:val="24"/>
          <w:szCs w:val="24"/>
        </w:rPr>
        <w:t>ТНР</w:t>
      </w:r>
      <w:r w:rsidR="00837EC0" w:rsidRPr="00516CFE">
        <w:rPr>
          <w:rFonts w:ascii="Times New Roman" w:eastAsia="Times New Roman" w:hAnsi="Times New Roman"/>
          <w:sz w:val="24"/>
          <w:szCs w:val="24"/>
        </w:rPr>
        <w:t xml:space="preserve"> как субъекта отношений с педагогическим работником, родителями (законными представителями), другими детьми;</w:t>
      </w:r>
    </w:p>
    <w:p w:rsidR="00837EC0" w:rsidRPr="00516CFE" w:rsidRDefault="00AE6837"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 </w:t>
      </w:r>
      <w:r w:rsidR="00837EC0" w:rsidRPr="00516CFE">
        <w:rPr>
          <w:rFonts w:ascii="Times New Roman" w:eastAsia="Times New Roman" w:hAnsi="Times New Roman"/>
          <w:sz w:val="24"/>
          <w:szCs w:val="24"/>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общей культуры личности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формирование социокультурной среды, соответствующей психофизическим и индивидуальным особенностям развития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w:t>
      </w:r>
      <w:r w:rsidR="006467BE" w:rsidRPr="00D95EA9">
        <w:rPr>
          <w:rFonts w:ascii="Times New Roman" w:eastAsia="Times New Roman" w:hAnsi="Times New Roman" w:cs="Times New Roman"/>
          <w:sz w:val="24"/>
          <w:szCs w:val="24"/>
        </w:rPr>
        <w:t>охраны и укрепления здоровья,</w:t>
      </w:r>
      <w:r w:rsidR="00837EC0" w:rsidRPr="00D95EA9">
        <w:rPr>
          <w:rFonts w:ascii="Times New Roman" w:eastAsia="Times New Roman" w:hAnsi="Times New Roman" w:cs="Times New Roman"/>
          <w:sz w:val="24"/>
          <w:szCs w:val="24"/>
        </w:rPr>
        <w:t xml:space="preserve"> обучающихся с </w:t>
      </w:r>
      <w:r w:rsidR="0060689D" w:rsidRPr="00D95EA9">
        <w:rPr>
          <w:rFonts w:ascii="Times New Roman" w:eastAsia="Times New Roman" w:hAnsi="Times New Roman" w:cs="Times New Roman"/>
          <w:sz w:val="24"/>
          <w:szCs w:val="24"/>
        </w:rPr>
        <w:t>ТНР</w:t>
      </w:r>
      <w:r w:rsidR="00837EC0" w:rsidRPr="00D95EA9">
        <w:rPr>
          <w:rFonts w:ascii="Times New Roman" w:eastAsia="Times New Roman" w:hAnsi="Times New Roman" w:cs="Times New Roman"/>
          <w:sz w:val="24"/>
          <w:szCs w:val="24"/>
        </w:rPr>
        <w:t>;</w:t>
      </w:r>
    </w:p>
    <w:p w:rsidR="00837EC0" w:rsidRPr="00D95EA9" w:rsidRDefault="00AE6837" w:rsidP="00D95EA9">
      <w:pPr>
        <w:ind w:left="3" w:hanging="3"/>
        <w:jc w:val="both"/>
        <w:rPr>
          <w:rFonts w:ascii="Times New Roman" w:eastAsia="Times New Roman" w:hAnsi="Times New Roman" w:cs="Times New Roman"/>
          <w:sz w:val="24"/>
          <w:szCs w:val="24"/>
        </w:rPr>
      </w:pPr>
      <w:r w:rsidRPr="00D95EA9">
        <w:rPr>
          <w:rFonts w:ascii="Times New Roman" w:eastAsia="Times New Roman" w:hAnsi="Times New Roman" w:cs="Times New Roman"/>
          <w:sz w:val="24"/>
          <w:szCs w:val="24"/>
        </w:rPr>
        <w:t xml:space="preserve">- </w:t>
      </w:r>
      <w:r w:rsidR="00837EC0" w:rsidRPr="00D95EA9">
        <w:rPr>
          <w:rFonts w:ascii="Times New Roman" w:eastAsia="Times New Roman" w:hAnsi="Times New Roman" w:cs="Times New Roman"/>
          <w:sz w:val="24"/>
          <w:szCs w:val="24"/>
        </w:rPr>
        <w:t>обеспечение преемственности целей, задач и содержания дошкольного и начального общего образования.</w:t>
      </w:r>
    </w:p>
    <w:p w:rsidR="00D95EA9" w:rsidRPr="00D95EA9" w:rsidRDefault="00D95EA9" w:rsidP="009B4479">
      <w:pPr>
        <w:ind w:left="3" w:firstLine="717"/>
        <w:jc w:val="both"/>
        <w:rPr>
          <w:rFonts w:ascii="Times New Roman" w:eastAsia="Times New Roman" w:hAnsi="Times New Roman" w:cs="Times New Roman"/>
          <w:b/>
          <w:i/>
          <w:sz w:val="24"/>
          <w:szCs w:val="24"/>
        </w:rPr>
      </w:pPr>
      <w:r w:rsidRPr="00D95EA9">
        <w:rPr>
          <w:rFonts w:ascii="Times New Roman" w:eastAsia="Times New Roman" w:hAnsi="Times New Roman" w:cs="Times New Roman"/>
          <w:b/>
          <w:i/>
          <w:sz w:val="24"/>
          <w:szCs w:val="24"/>
        </w:rPr>
        <w:t>Дополнительные цели и задачи АОП ДО:</w:t>
      </w:r>
    </w:p>
    <w:p w:rsidR="00D95EA9" w:rsidRPr="00D95EA9" w:rsidRDefault="00D95EA9" w:rsidP="009B4479">
      <w:pPr>
        <w:pStyle w:val="2"/>
        <w:kinsoku w:val="0"/>
        <w:overflowPunct w:val="0"/>
        <w:spacing w:before="0" w:line="240" w:lineRule="auto"/>
        <w:ind w:firstLine="720"/>
        <w:rPr>
          <w:rFonts w:ascii="Times New Roman" w:hAnsi="Times New Roman" w:cs="Times New Roman"/>
          <w:b/>
          <w:bCs/>
          <w:i/>
          <w:color w:val="231F20"/>
          <w:sz w:val="24"/>
          <w:szCs w:val="24"/>
        </w:rPr>
      </w:pPr>
      <w:r w:rsidRPr="00D95EA9">
        <w:rPr>
          <w:rFonts w:ascii="Times New Roman" w:hAnsi="Times New Roman" w:cs="Times New Roman"/>
          <w:i/>
          <w:color w:val="231F20"/>
          <w:sz w:val="24"/>
          <w:szCs w:val="24"/>
        </w:rPr>
        <w:t>Цели:</w:t>
      </w:r>
    </w:p>
    <w:p w:rsidR="00D95EA9" w:rsidRPr="00D95EA9" w:rsidRDefault="00D95EA9" w:rsidP="00054CA0">
      <w:pPr>
        <w:pStyle w:val="a3"/>
        <w:widowControl w:val="0"/>
        <w:numPr>
          <w:ilvl w:val="0"/>
          <w:numId w:val="62"/>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всестороннее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гармоничное развитие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группах компенсирующей </w:t>
      </w:r>
      <w:r w:rsidRPr="00D95EA9">
        <w:rPr>
          <w:rFonts w:ascii="Times New Roman" w:hAnsi="Times New Roman" w:cs="Times New Roman"/>
          <w:color w:val="231F20"/>
          <w:spacing w:val="-4"/>
          <w:sz w:val="24"/>
          <w:szCs w:val="24"/>
        </w:rPr>
        <w:t xml:space="preserve">направленности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3"/>
          <w:sz w:val="24"/>
          <w:szCs w:val="24"/>
        </w:rPr>
        <w:t xml:space="preserve">ДОО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различных видах общения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деятель</w:t>
      </w:r>
      <w:r w:rsidRPr="00D95EA9">
        <w:rPr>
          <w:rFonts w:ascii="Times New Roman" w:hAnsi="Times New Roman" w:cs="Times New Roman"/>
          <w:color w:val="231F20"/>
          <w:sz w:val="24"/>
          <w:szCs w:val="24"/>
        </w:rPr>
        <w:t xml:space="preserve">ности с </w:t>
      </w:r>
      <w:r w:rsidRPr="00D95EA9">
        <w:rPr>
          <w:rFonts w:ascii="Times New Roman" w:hAnsi="Times New Roman" w:cs="Times New Roman"/>
          <w:color w:val="231F20"/>
          <w:spacing w:val="-5"/>
          <w:sz w:val="24"/>
          <w:szCs w:val="24"/>
        </w:rPr>
        <w:t xml:space="preserve">учетом </w:t>
      </w:r>
      <w:r w:rsidRPr="00D95EA9">
        <w:rPr>
          <w:rFonts w:ascii="Times New Roman" w:hAnsi="Times New Roman" w:cs="Times New Roman"/>
          <w:color w:val="231F20"/>
          <w:spacing w:val="-4"/>
          <w:sz w:val="24"/>
          <w:szCs w:val="24"/>
        </w:rPr>
        <w:t xml:space="preserve">специфики </w:t>
      </w:r>
      <w:r w:rsidRPr="00D95EA9">
        <w:rPr>
          <w:rFonts w:ascii="Times New Roman" w:hAnsi="Times New Roman" w:cs="Times New Roman"/>
          <w:color w:val="231F20"/>
          <w:spacing w:val="-5"/>
          <w:sz w:val="24"/>
          <w:szCs w:val="24"/>
        </w:rPr>
        <w:t xml:space="preserve">характерных </w:t>
      </w:r>
      <w:r w:rsidRPr="00D95EA9">
        <w:rPr>
          <w:rFonts w:ascii="Times New Roman" w:hAnsi="Times New Roman" w:cs="Times New Roman"/>
          <w:color w:val="231F20"/>
          <w:spacing w:val="-4"/>
          <w:sz w:val="24"/>
          <w:szCs w:val="24"/>
        </w:rPr>
        <w:t xml:space="preserve">ограничений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с </w:t>
      </w:r>
      <w:r w:rsidRPr="00D95EA9">
        <w:rPr>
          <w:rFonts w:ascii="Times New Roman" w:hAnsi="Times New Roman" w:cs="Times New Roman"/>
          <w:color w:val="231F20"/>
          <w:spacing w:val="-5"/>
          <w:sz w:val="24"/>
          <w:szCs w:val="24"/>
        </w:rPr>
        <w:t xml:space="preserve">тяжелыми </w:t>
      </w:r>
      <w:r>
        <w:rPr>
          <w:rFonts w:ascii="Times New Roman" w:hAnsi="Times New Roman" w:cs="Times New Roman"/>
          <w:color w:val="231F20"/>
          <w:spacing w:val="-3"/>
          <w:sz w:val="24"/>
          <w:szCs w:val="24"/>
        </w:rPr>
        <w:t>на</w:t>
      </w:r>
      <w:r w:rsidRPr="00D95EA9">
        <w:rPr>
          <w:rFonts w:ascii="Times New Roman" w:hAnsi="Times New Roman" w:cs="Times New Roman"/>
          <w:color w:val="231F20"/>
          <w:spacing w:val="-4"/>
          <w:sz w:val="24"/>
          <w:szCs w:val="24"/>
        </w:rPr>
        <w:t>рушениями</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t>речи;</w:t>
      </w:r>
    </w:p>
    <w:p w:rsidR="00D95EA9" w:rsidRPr="00D95EA9" w:rsidRDefault="00D95EA9" w:rsidP="00054CA0">
      <w:pPr>
        <w:pStyle w:val="a3"/>
        <w:widowControl w:val="0"/>
        <w:numPr>
          <w:ilvl w:val="0"/>
          <w:numId w:val="62"/>
        </w:numPr>
        <w:tabs>
          <w:tab w:val="left" w:pos="0"/>
        </w:tabs>
        <w:kinsoku w:val="0"/>
        <w:overflowPunct w:val="0"/>
        <w:autoSpaceDE w:val="0"/>
        <w:autoSpaceDN w:val="0"/>
        <w:adjustRightInd w:val="0"/>
        <w:ind w:left="0" w:right="108"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обеспечить условия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овладения детьми </w:t>
      </w:r>
      <w:r>
        <w:rPr>
          <w:rFonts w:ascii="Times New Roman" w:hAnsi="Times New Roman" w:cs="Times New Roman"/>
          <w:color w:val="231F20"/>
          <w:spacing w:val="-4"/>
          <w:sz w:val="24"/>
          <w:szCs w:val="24"/>
        </w:rPr>
        <w:t>самостоятельной, связной, грам</w:t>
      </w:r>
      <w:r w:rsidRPr="00D95EA9">
        <w:rPr>
          <w:rFonts w:ascii="Times New Roman" w:hAnsi="Times New Roman" w:cs="Times New Roman"/>
          <w:color w:val="231F20"/>
          <w:spacing w:val="-4"/>
          <w:sz w:val="24"/>
          <w:szCs w:val="24"/>
        </w:rPr>
        <w:t xml:space="preserve">матически </w:t>
      </w:r>
      <w:r w:rsidRPr="00D95EA9">
        <w:rPr>
          <w:rFonts w:ascii="Times New Roman" w:hAnsi="Times New Roman" w:cs="Times New Roman"/>
          <w:color w:val="231F20"/>
          <w:spacing w:val="-4"/>
          <w:sz w:val="24"/>
          <w:szCs w:val="24"/>
        </w:rPr>
        <w:lastRenderedPageBreak/>
        <w:t xml:space="preserve">правильной </w:t>
      </w:r>
      <w:r w:rsidRPr="00D95EA9">
        <w:rPr>
          <w:rFonts w:ascii="Times New Roman" w:hAnsi="Times New Roman" w:cs="Times New Roman"/>
          <w:color w:val="231F20"/>
          <w:spacing w:val="-5"/>
          <w:sz w:val="24"/>
          <w:szCs w:val="24"/>
        </w:rPr>
        <w:t xml:space="preserve">речью, </w:t>
      </w:r>
      <w:r w:rsidRPr="00D95EA9">
        <w:rPr>
          <w:rFonts w:ascii="Times New Roman" w:hAnsi="Times New Roman" w:cs="Times New Roman"/>
          <w:color w:val="231F20"/>
          <w:spacing w:val="-6"/>
          <w:sz w:val="24"/>
          <w:szCs w:val="24"/>
        </w:rPr>
        <w:t xml:space="preserve">коммуникативными </w:t>
      </w:r>
      <w:r w:rsidRPr="00D95EA9">
        <w:rPr>
          <w:rFonts w:ascii="Times New Roman" w:hAnsi="Times New Roman" w:cs="Times New Roman"/>
          <w:color w:val="231F20"/>
          <w:spacing w:val="-4"/>
          <w:sz w:val="24"/>
          <w:szCs w:val="24"/>
        </w:rPr>
        <w:t xml:space="preserve">навыками, </w:t>
      </w:r>
      <w:r w:rsidRPr="00D95EA9">
        <w:rPr>
          <w:rFonts w:ascii="Times New Roman" w:hAnsi="Times New Roman" w:cs="Times New Roman"/>
          <w:color w:val="231F20"/>
          <w:spacing w:val="-5"/>
          <w:sz w:val="24"/>
          <w:szCs w:val="24"/>
        </w:rPr>
        <w:t xml:space="preserve">фонетической </w:t>
      </w:r>
      <w:r>
        <w:rPr>
          <w:rFonts w:ascii="Times New Roman" w:hAnsi="Times New Roman" w:cs="Times New Roman"/>
          <w:color w:val="231F20"/>
          <w:spacing w:val="-3"/>
          <w:sz w:val="24"/>
          <w:szCs w:val="24"/>
        </w:rPr>
        <w:t>сис</w:t>
      </w:r>
      <w:r w:rsidRPr="00D95EA9">
        <w:rPr>
          <w:rFonts w:ascii="Times New Roman" w:hAnsi="Times New Roman" w:cs="Times New Roman"/>
          <w:color w:val="231F20"/>
          <w:spacing w:val="-4"/>
          <w:sz w:val="24"/>
          <w:szCs w:val="24"/>
        </w:rPr>
        <w:t xml:space="preserve">темой </w:t>
      </w:r>
      <w:r w:rsidRPr="00D95EA9">
        <w:rPr>
          <w:rFonts w:ascii="Times New Roman" w:hAnsi="Times New Roman" w:cs="Times New Roman"/>
          <w:color w:val="231F20"/>
          <w:spacing w:val="-6"/>
          <w:sz w:val="24"/>
          <w:szCs w:val="24"/>
        </w:rPr>
        <w:t xml:space="preserve">русского </w:t>
      </w:r>
      <w:r w:rsidRPr="00D95EA9">
        <w:rPr>
          <w:rFonts w:ascii="Times New Roman" w:hAnsi="Times New Roman" w:cs="Times New Roman"/>
          <w:color w:val="231F20"/>
          <w:spacing w:val="-4"/>
          <w:sz w:val="24"/>
          <w:szCs w:val="24"/>
        </w:rPr>
        <w:t>языка, элементами</w:t>
      </w:r>
      <w:r w:rsidRPr="00D95EA9">
        <w:rPr>
          <w:rFonts w:ascii="Times New Roman" w:hAnsi="Times New Roman" w:cs="Times New Roman"/>
          <w:color w:val="231F20"/>
          <w:spacing w:val="-14"/>
          <w:sz w:val="24"/>
          <w:szCs w:val="24"/>
        </w:rPr>
        <w:t xml:space="preserve"> </w:t>
      </w:r>
      <w:r w:rsidRPr="00D95EA9">
        <w:rPr>
          <w:rFonts w:ascii="Times New Roman" w:hAnsi="Times New Roman" w:cs="Times New Roman"/>
          <w:color w:val="231F20"/>
          <w:spacing w:val="-5"/>
          <w:sz w:val="24"/>
          <w:szCs w:val="24"/>
        </w:rPr>
        <w:t xml:space="preserve">грамоты, провести профилактику нарушений письменной речи (дислексии, дисграфии). </w:t>
      </w:r>
    </w:p>
    <w:p w:rsidR="00D95EA9" w:rsidRPr="00D95EA9" w:rsidRDefault="00D95EA9" w:rsidP="00D95EA9">
      <w:pPr>
        <w:pStyle w:val="2"/>
        <w:kinsoku w:val="0"/>
        <w:overflowPunct w:val="0"/>
        <w:spacing w:line="240" w:lineRule="auto"/>
        <w:rPr>
          <w:rFonts w:ascii="Times New Roman" w:hAnsi="Times New Roman" w:cs="Times New Roman"/>
          <w:i/>
          <w:color w:val="231F20"/>
          <w:sz w:val="24"/>
          <w:szCs w:val="24"/>
        </w:rPr>
      </w:pPr>
      <w:r w:rsidRPr="00D95EA9">
        <w:rPr>
          <w:rFonts w:ascii="Times New Roman" w:hAnsi="Times New Roman" w:cs="Times New Roman"/>
          <w:i/>
          <w:color w:val="231F20"/>
          <w:sz w:val="24"/>
          <w:szCs w:val="24"/>
        </w:rPr>
        <w:t>Задачи</w:t>
      </w:r>
      <w:r>
        <w:rPr>
          <w:rFonts w:ascii="Times New Roman" w:hAnsi="Times New Roman" w:cs="Times New Roman"/>
          <w:i/>
          <w:color w:val="231F20"/>
          <w:sz w:val="24"/>
          <w:szCs w:val="24"/>
        </w:rPr>
        <w:t>:</w:t>
      </w:r>
    </w:p>
    <w:p w:rsidR="00D95EA9" w:rsidRPr="00D95EA9" w:rsidRDefault="00D95EA9" w:rsidP="00D95EA9">
      <w:pPr>
        <w:pStyle w:val="3"/>
        <w:kinsoku w:val="0"/>
        <w:overflowPunct w:val="0"/>
        <w:jc w:val="both"/>
        <w:rPr>
          <w:rFonts w:ascii="Times New Roman" w:hAnsi="Times New Roman" w:cs="Times New Roman"/>
          <w:b/>
          <w:bCs/>
          <w:i/>
          <w:iCs/>
          <w:color w:val="231F20"/>
        </w:rPr>
      </w:pPr>
      <w:r w:rsidRPr="00D95EA9">
        <w:rPr>
          <w:rFonts w:ascii="Times New Roman" w:hAnsi="Times New Roman" w:cs="Times New Roman"/>
          <w:color w:val="231F20"/>
          <w:u w:val="single"/>
        </w:rPr>
        <w:t>В области общего развития</w:t>
      </w:r>
      <w:r w:rsidRPr="00D95EA9">
        <w:rPr>
          <w:rFonts w:ascii="Times New Roman" w:hAnsi="Times New Roman" w:cs="Times New Roman"/>
          <w:color w:val="231F20"/>
        </w:rPr>
        <w:t>:</w:t>
      </w:r>
    </w:p>
    <w:p w:rsidR="00D95EA9" w:rsidRPr="00D95EA9" w:rsidRDefault="00D95EA9" w:rsidP="00054CA0">
      <w:pPr>
        <w:pStyle w:val="a3"/>
        <w:widowControl w:val="0"/>
        <w:numPr>
          <w:ilvl w:val="0"/>
          <w:numId w:val="62"/>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5"/>
          <w:sz w:val="24"/>
          <w:szCs w:val="24"/>
        </w:rPr>
        <w:t xml:space="preserve">охрана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укрепление </w:t>
      </w:r>
      <w:r w:rsidRPr="00D95EA9">
        <w:rPr>
          <w:rFonts w:ascii="Times New Roman" w:hAnsi="Times New Roman" w:cs="Times New Roman"/>
          <w:color w:val="231F20"/>
          <w:spacing w:val="-5"/>
          <w:sz w:val="24"/>
          <w:szCs w:val="24"/>
        </w:rPr>
        <w:t xml:space="preserve">физического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5"/>
          <w:sz w:val="24"/>
          <w:szCs w:val="24"/>
        </w:rPr>
        <w:t xml:space="preserve">психического </w:t>
      </w:r>
      <w:r>
        <w:rPr>
          <w:rFonts w:ascii="Times New Roman" w:hAnsi="Times New Roman" w:cs="Times New Roman"/>
          <w:color w:val="231F20"/>
          <w:spacing w:val="-4"/>
          <w:sz w:val="24"/>
          <w:szCs w:val="24"/>
        </w:rPr>
        <w:t>здоровья детей, эмоцио</w:t>
      </w:r>
      <w:r w:rsidRPr="00D95EA9">
        <w:rPr>
          <w:rFonts w:ascii="Times New Roman" w:hAnsi="Times New Roman" w:cs="Times New Roman"/>
          <w:color w:val="231F20"/>
          <w:spacing w:val="-4"/>
          <w:sz w:val="24"/>
          <w:szCs w:val="24"/>
        </w:rPr>
        <w:t>нального</w:t>
      </w:r>
      <w:r w:rsidRPr="00D95EA9">
        <w:rPr>
          <w:rFonts w:ascii="Times New Roman" w:hAnsi="Times New Roman" w:cs="Times New Roman"/>
          <w:color w:val="231F20"/>
          <w:spacing w:val="-7"/>
          <w:sz w:val="24"/>
          <w:szCs w:val="24"/>
        </w:rPr>
        <w:t xml:space="preserve"> </w:t>
      </w:r>
      <w:r w:rsidRPr="00D95EA9">
        <w:rPr>
          <w:rFonts w:ascii="Times New Roman" w:hAnsi="Times New Roman" w:cs="Times New Roman"/>
          <w:color w:val="231F20"/>
          <w:spacing w:val="-5"/>
          <w:sz w:val="24"/>
          <w:szCs w:val="24"/>
        </w:rPr>
        <w:t>благополучия;</w:t>
      </w:r>
    </w:p>
    <w:p w:rsidR="00D95EA9" w:rsidRPr="00D95EA9" w:rsidRDefault="00D95EA9" w:rsidP="00054CA0">
      <w:pPr>
        <w:pStyle w:val="a3"/>
        <w:widowControl w:val="0"/>
        <w:numPr>
          <w:ilvl w:val="0"/>
          <w:numId w:val="62"/>
        </w:numPr>
        <w:tabs>
          <w:tab w:val="left" w:pos="0"/>
        </w:tabs>
        <w:kinsoku w:val="0"/>
        <w:overflowPunct w:val="0"/>
        <w:autoSpaceDE w:val="0"/>
        <w:autoSpaceDN w:val="0"/>
        <w:adjustRightInd w:val="0"/>
        <w:ind w:left="0" w:right="109"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z w:val="24"/>
          <w:szCs w:val="24"/>
        </w:rPr>
        <w:t>равное</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pacing w:val="-3"/>
          <w:sz w:val="24"/>
          <w:szCs w:val="24"/>
        </w:rPr>
        <w:t>обеспечение</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возможностей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развития</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независимо</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pacing w:val="-3"/>
          <w:sz w:val="24"/>
          <w:szCs w:val="24"/>
        </w:rPr>
        <w:t>от</w:t>
      </w:r>
      <w:r w:rsidRPr="00D95EA9">
        <w:rPr>
          <w:rFonts w:ascii="Times New Roman" w:hAnsi="Times New Roman" w:cs="Times New Roman"/>
          <w:color w:val="231F20"/>
          <w:spacing w:val="-16"/>
          <w:sz w:val="24"/>
          <w:szCs w:val="24"/>
        </w:rPr>
        <w:t xml:space="preserve"> </w:t>
      </w:r>
      <w:r w:rsidRPr="00D95EA9">
        <w:rPr>
          <w:rFonts w:ascii="Times New Roman" w:hAnsi="Times New Roman" w:cs="Times New Roman"/>
          <w:color w:val="231F20"/>
          <w:sz w:val="24"/>
          <w:szCs w:val="24"/>
        </w:rPr>
        <w:t>их</w:t>
      </w:r>
      <w:r w:rsidRPr="00D95EA9">
        <w:rPr>
          <w:rFonts w:ascii="Times New Roman" w:hAnsi="Times New Roman" w:cs="Times New Roman"/>
          <w:color w:val="231F20"/>
          <w:spacing w:val="-16"/>
          <w:sz w:val="24"/>
          <w:szCs w:val="24"/>
        </w:rPr>
        <w:t xml:space="preserve"> </w:t>
      </w:r>
      <w:r>
        <w:rPr>
          <w:rFonts w:ascii="Times New Roman" w:hAnsi="Times New Roman" w:cs="Times New Roman"/>
          <w:color w:val="231F20"/>
          <w:sz w:val="24"/>
          <w:szCs w:val="24"/>
        </w:rPr>
        <w:t>мес</w:t>
      </w:r>
      <w:r w:rsidRPr="00D95EA9">
        <w:rPr>
          <w:rFonts w:ascii="Times New Roman" w:hAnsi="Times New Roman" w:cs="Times New Roman"/>
          <w:color w:val="231F20"/>
          <w:sz w:val="24"/>
          <w:szCs w:val="24"/>
        </w:rPr>
        <w:t xml:space="preserve">та </w:t>
      </w:r>
      <w:r w:rsidRPr="00D95EA9">
        <w:rPr>
          <w:rFonts w:ascii="Times New Roman" w:hAnsi="Times New Roman" w:cs="Times New Roman"/>
          <w:color w:val="231F20"/>
          <w:spacing w:val="-3"/>
          <w:sz w:val="24"/>
          <w:szCs w:val="24"/>
        </w:rPr>
        <w:t xml:space="preserve">жительства, пола, нации, языка, социального статуса, </w:t>
      </w:r>
      <w:r w:rsidRPr="00D95EA9">
        <w:rPr>
          <w:rFonts w:ascii="Times New Roman" w:hAnsi="Times New Roman" w:cs="Times New Roman"/>
          <w:color w:val="231F20"/>
          <w:spacing w:val="-4"/>
          <w:sz w:val="24"/>
          <w:szCs w:val="24"/>
        </w:rPr>
        <w:t xml:space="preserve">психофизиологических </w:t>
      </w:r>
      <w:r w:rsidRPr="00D95EA9">
        <w:rPr>
          <w:rFonts w:ascii="Times New Roman" w:hAnsi="Times New Roman" w:cs="Times New Roman"/>
          <w:color w:val="231F20"/>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3"/>
          <w:sz w:val="24"/>
          <w:szCs w:val="24"/>
        </w:rPr>
        <w:t>особенностей,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характерных</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z w:val="24"/>
          <w:szCs w:val="24"/>
        </w:rPr>
        <w:t>для</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3"/>
          <w:sz w:val="24"/>
          <w:szCs w:val="24"/>
        </w:rPr>
        <w:t>детей</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z w:val="24"/>
          <w:szCs w:val="24"/>
        </w:rPr>
        <w:t>с</w:t>
      </w:r>
      <w:r w:rsidRPr="00D95EA9">
        <w:rPr>
          <w:rFonts w:ascii="Times New Roman" w:hAnsi="Times New Roman" w:cs="Times New Roman"/>
          <w:color w:val="231F20"/>
          <w:spacing w:val="-11"/>
          <w:sz w:val="24"/>
          <w:szCs w:val="24"/>
        </w:rPr>
        <w:t xml:space="preserve"> </w:t>
      </w:r>
      <w:r w:rsidRPr="00D95EA9">
        <w:rPr>
          <w:rFonts w:ascii="Times New Roman" w:hAnsi="Times New Roman" w:cs="Times New Roman"/>
          <w:color w:val="231F20"/>
          <w:spacing w:val="-4"/>
          <w:sz w:val="24"/>
          <w:szCs w:val="24"/>
        </w:rPr>
        <w:t>тяжелыми</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нарушениями речи;</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создание условий </w:t>
      </w:r>
      <w:r w:rsidRPr="00D95EA9">
        <w:rPr>
          <w:rFonts w:ascii="Times New Roman" w:hAnsi="Times New Roman" w:cs="Times New Roman"/>
          <w:color w:val="231F20"/>
          <w:spacing w:val="-3"/>
          <w:sz w:val="24"/>
          <w:szCs w:val="24"/>
        </w:rPr>
        <w:t xml:space="preserve">для </w:t>
      </w:r>
      <w:r w:rsidRPr="00D95EA9">
        <w:rPr>
          <w:rFonts w:ascii="Times New Roman" w:hAnsi="Times New Roman" w:cs="Times New Roman"/>
          <w:color w:val="231F20"/>
          <w:spacing w:val="-4"/>
          <w:sz w:val="24"/>
          <w:szCs w:val="24"/>
        </w:rPr>
        <w:t xml:space="preserve">развития 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4"/>
          <w:sz w:val="24"/>
          <w:szCs w:val="24"/>
        </w:rPr>
        <w:t xml:space="preserve">соответствии </w:t>
      </w:r>
      <w:r w:rsidRPr="00D95EA9">
        <w:rPr>
          <w:rFonts w:ascii="Times New Roman" w:hAnsi="Times New Roman" w:cs="Times New Roman"/>
          <w:color w:val="231F20"/>
          <w:sz w:val="24"/>
          <w:szCs w:val="24"/>
        </w:rPr>
        <w:t>с принятыми в семье и обществе духовно-нравственными и культурными ценностями в целях интеллектуального, духовно-нравственного, творческого и физического развития</w:t>
      </w:r>
      <w:r w:rsidRPr="00D95EA9">
        <w:rPr>
          <w:rFonts w:ascii="Times New Roman" w:hAnsi="Times New Roman" w:cs="Times New Roman"/>
          <w:color w:val="231F20"/>
          <w:spacing w:val="-5"/>
          <w:sz w:val="24"/>
          <w:szCs w:val="24"/>
        </w:rPr>
        <w:t>;</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pacing w:val="-4"/>
          <w:sz w:val="24"/>
          <w:szCs w:val="24"/>
        </w:rPr>
      </w:pPr>
      <w:r w:rsidRPr="00D95EA9">
        <w:rPr>
          <w:rFonts w:ascii="Times New Roman" w:hAnsi="Times New Roman" w:cs="Times New Roman"/>
          <w:color w:val="231F20"/>
          <w:spacing w:val="-5"/>
          <w:sz w:val="24"/>
          <w:szCs w:val="24"/>
        </w:rPr>
        <w:t xml:space="preserve">формирование </w:t>
      </w:r>
      <w:r w:rsidRPr="00D95EA9">
        <w:rPr>
          <w:rFonts w:ascii="Times New Roman" w:hAnsi="Times New Roman" w:cs="Times New Roman"/>
          <w:color w:val="231F20"/>
          <w:spacing w:val="-4"/>
          <w:sz w:val="24"/>
          <w:szCs w:val="24"/>
        </w:rPr>
        <w:t xml:space="preserve">общей </w:t>
      </w:r>
      <w:r w:rsidRPr="00D95EA9">
        <w:rPr>
          <w:rFonts w:ascii="Times New Roman" w:hAnsi="Times New Roman" w:cs="Times New Roman"/>
          <w:color w:val="231F20"/>
          <w:spacing w:val="-7"/>
          <w:sz w:val="24"/>
          <w:szCs w:val="24"/>
        </w:rPr>
        <w:t xml:space="preserve">культуры </w:t>
      </w:r>
      <w:r w:rsidRPr="00D95EA9">
        <w:rPr>
          <w:rFonts w:ascii="Times New Roman" w:hAnsi="Times New Roman" w:cs="Times New Roman"/>
          <w:color w:val="231F20"/>
          <w:spacing w:val="-3"/>
          <w:sz w:val="24"/>
          <w:szCs w:val="24"/>
        </w:rPr>
        <w:t xml:space="preserve">личности </w:t>
      </w:r>
      <w:r w:rsidRPr="00D95EA9">
        <w:rPr>
          <w:rFonts w:ascii="Times New Roman" w:hAnsi="Times New Roman" w:cs="Times New Roman"/>
          <w:color w:val="231F20"/>
          <w:spacing w:val="-4"/>
          <w:sz w:val="24"/>
          <w:szCs w:val="24"/>
        </w:rPr>
        <w:t xml:space="preserve">детей,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5"/>
          <w:sz w:val="24"/>
          <w:szCs w:val="24"/>
        </w:rPr>
        <w:t xml:space="preserve">том </w:t>
      </w:r>
      <w:r w:rsidRPr="00D95EA9">
        <w:rPr>
          <w:rFonts w:ascii="Times New Roman" w:hAnsi="Times New Roman" w:cs="Times New Roman"/>
          <w:color w:val="231F20"/>
          <w:spacing w:val="-4"/>
          <w:sz w:val="24"/>
          <w:szCs w:val="24"/>
        </w:rPr>
        <w:t xml:space="preserve">числе </w:t>
      </w:r>
      <w:r w:rsidRPr="00D95EA9">
        <w:rPr>
          <w:rFonts w:ascii="Times New Roman" w:hAnsi="Times New Roman" w:cs="Times New Roman"/>
          <w:color w:val="231F20"/>
          <w:spacing w:val="-3"/>
          <w:sz w:val="24"/>
          <w:szCs w:val="24"/>
        </w:rPr>
        <w:t xml:space="preserve">ценностей </w:t>
      </w:r>
      <w:r>
        <w:rPr>
          <w:rFonts w:ascii="Times New Roman" w:hAnsi="Times New Roman" w:cs="Times New Roman"/>
          <w:color w:val="231F20"/>
          <w:spacing w:val="-4"/>
          <w:sz w:val="24"/>
          <w:szCs w:val="24"/>
        </w:rPr>
        <w:t>здо</w:t>
      </w:r>
      <w:r w:rsidRPr="00D95EA9">
        <w:rPr>
          <w:rFonts w:ascii="Times New Roman" w:hAnsi="Times New Roman" w:cs="Times New Roman"/>
          <w:color w:val="231F20"/>
          <w:spacing w:val="-5"/>
          <w:sz w:val="24"/>
          <w:szCs w:val="24"/>
        </w:rPr>
        <w:t xml:space="preserve">рового </w:t>
      </w:r>
      <w:r w:rsidRPr="00D95EA9">
        <w:rPr>
          <w:rFonts w:ascii="Times New Roman" w:hAnsi="Times New Roman" w:cs="Times New Roman"/>
          <w:color w:val="231F20"/>
          <w:spacing w:val="-4"/>
          <w:sz w:val="24"/>
          <w:szCs w:val="24"/>
        </w:rPr>
        <w:t xml:space="preserve">образа жизни, развитие </w:t>
      </w:r>
      <w:r w:rsidRPr="00D95EA9">
        <w:rPr>
          <w:rFonts w:ascii="Times New Roman" w:hAnsi="Times New Roman" w:cs="Times New Roman"/>
          <w:color w:val="231F20"/>
          <w:sz w:val="24"/>
          <w:szCs w:val="24"/>
        </w:rPr>
        <w:t xml:space="preserve">их </w:t>
      </w:r>
      <w:r w:rsidRPr="00D95EA9">
        <w:rPr>
          <w:rFonts w:ascii="Times New Roman" w:hAnsi="Times New Roman" w:cs="Times New Roman"/>
          <w:color w:val="231F20"/>
          <w:spacing w:val="-4"/>
          <w:sz w:val="24"/>
          <w:szCs w:val="24"/>
        </w:rPr>
        <w:t xml:space="preserve">социальных, нравственных, эстетических, </w:t>
      </w:r>
      <w:r>
        <w:rPr>
          <w:rFonts w:ascii="Times New Roman" w:hAnsi="Times New Roman" w:cs="Times New Roman"/>
          <w:color w:val="231F20"/>
          <w:spacing w:val="-3"/>
          <w:sz w:val="24"/>
          <w:szCs w:val="24"/>
        </w:rPr>
        <w:t>ин</w:t>
      </w:r>
      <w:r w:rsidRPr="00D95EA9">
        <w:rPr>
          <w:rFonts w:ascii="Times New Roman" w:hAnsi="Times New Roman" w:cs="Times New Roman"/>
          <w:color w:val="231F20"/>
          <w:spacing w:val="-5"/>
          <w:sz w:val="24"/>
          <w:szCs w:val="24"/>
        </w:rPr>
        <w:t xml:space="preserve">теллектуальных, </w:t>
      </w:r>
      <w:r w:rsidRPr="00D95EA9">
        <w:rPr>
          <w:rFonts w:ascii="Times New Roman" w:hAnsi="Times New Roman" w:cs="Times New Roman"/>
          <w:color w:val="231F20"/>
          <w:spacing w:val="-3"/>
          <w:sz w:val="24"/>
          <w:szCs w:val="24"/>
        </w:rPr>
        <w:t xml:space="preserve">физических </w:t>
      </w:r>
      <w:r w:rsidRPr="00D95EA9">
        <w:rPr>
          <w:rFonts w:ascii="Times New Roman" w:hAnsi="Times New Roman" w:cs="Times New Roman"/>
          <w:color w:val="231F20"/>
          <w:spacing w:val="-5"/>
          <w:sz w:val="24"/>
          <w:szCs w:val="24"/>
        </w:rPr>
        <w:t xml:space="preserve">качеств, </w:t>
      </w:r>
      <w:r w:rsidRPr="00D95EA9">
        <w:rPr>
          <w:rFonts w:ascii="Times New Roman" w:hAnsi="Times New Roman" w:cs="Times New Roman"/>
          <w:color w:val="231F20"/>
          <w:spacing w:val="-4"/>
          <w:sz w:val="24"/>
          <w:szCs w:val="24"/>
        </w:rPr>
        <w:t xml:space="preserve">инициативности, самостоятельности </w:t>
      </w:r>
      <w:r w:rsidRPr="00D95EA9">
        <w:rPr>
          <w:rFonts w:ascii="Times New Roman" w:hAnsi="Times New Roman" w:cs="Times New Roman"/>
          <w:color w:val="231F20"/>
          <w:sz w:val="24"/>
          <w:szCs w:val="24"/>
        </w:rPr>
        <w:t xml:space="preserve">и </w:t>
      </w:r>
      <w:r>
        <w:rPr>
          <w:rFonts w:ascii="Times New Roman" w:hAnsi="Times New Roman" w:cs="Times New Roman"/>
          <w:color w:val="231F20"/>
          <w:spacing w:val="-4"/>
          <w:sz w:val="24"/>
          <w:szCs w:val="24"/>
        </w:rPr>
        <w:t>от</w:t>
      </w:r>
      <w:r w:rsidRPr="00D95EA9">
        <w:rPr>
          <w:rFonts w:ascii="Times New Roman" w:hAnsi="Times New Roman" w:cs="Times New Roman"/>
          <w:color w:val="231F20"/>
          <w:spacing w:val="-4"/>
          <w:sz w:val="24"/>
          <w:szCs w:val="24"/>
        </w:rPr>
        <w:t xml:space="preserve">ветственности </w:t>
      </w:r>
      <w:r w:rsidRPr="00D95EA9">
        <w:rPr>
          <w:rFonts w:ascii="Times New Roman" w:hAnsi="Times New Roman" w:cs="Times New Roman"/>
          <w:color w:val="231F20"/>
          <w:spacing w:val="-5"/>
          <w:sz w:val="24"/>
          <w:szCs w:val="24"/>
        </w:rPr>
        <w:t xml:space="preserve">ребенка, формирования </w:t>
      </w:r>
      <w:r w:rsidRPr="00D95EA9">
        <w:rPr>
          <w:rFonts w:ascii="Times New Roman" w:hAnsi="Times New Roman" w:cs="Times New Roman"/>
          <w:color w:val="231F20"/>
          <w:spacing w:val="-4"/>
          <w:sz w:val="24"/>
          <w:szCs w:val="24"/>
        </w:rPr>
        <w:t>предпосылок учебной деятельности;</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5"/>
          <w:sz w:val="24"/>
          <w:szCs w:val="24"/>
        </w:rPr>
      </w:pPr>
      <w:r w:rsidRPr="00D95EA9">
        <w:rPr>
          <w:rFonts w:ascii="Times New Roman" w:hAnsi="Times New Roman" w:cs="Times New Roman"/>
          <w:color w:val="231F20"/>
          <w:spacing w:val="-4"/>
          <w:sz w:val="24"/>
          <w:szCs w:val="24"/>
        </w:rPr>
        <w:t xml:space="preserve">организация разных видов деятельности </w:t>
      </w:r>
      <w:r w:rsidRPr="00D95EA9">
        <w:rPr>
          <w:rFonts w:ascii="Times New Roman" w:hAnsi="Times New Roman" w:cs="Times New Roman"/>
          <w:color w:val="231F20"/>
          <w:spacing w:val="-5"/>
          <w:sz w:val="24"/>
          <w:szCs w:val="24"/>
        </w:rPr>
        <w:t xml:space="preserve">ребенка </w:t>
      </w:r>
      <w:r w:rsidRPr="00D95EA9">
        <w:rPr>
          <w:rFonts w:ascii="Times New Roman" w:hAnsi="Times New Roman" w:cs="Times New Roman"/>
          <w:color w:val="231F20"/>
          <w:sz w:val="24"/>
          <w:szCs w:val="24"/>
        </w:rPr>
        <w:t xml:space="preserve">и </w:t>
      </w:r>
      <w:r w:rsidRPr="00D95EA9">
        <w:rPr>
          <w:rFonts w:ascii="Times New Roman" w:hAnsi="Times New Roman" w:cs="Times New Roman"/>
          <w:color w:val="231F20"/>
          <w:spacing w:val="-4"/>
          <w:sz w:val="24"/>
          <w:szCs w:val="24"/>
        </w:rPr>
        <w:t xml:space="preserve">реализация программы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формах</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игры,</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5"/>
          <w:sz w:val="24"/>
          <w:szCs w:val="24"/>
        </w:rPr>
        <w:t>познавательной</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и</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6"/>
          <w:sz w:val="24"/>
          <w:szCs w:val="24"/>
        </w:rPr>
        <w:t>исследовательской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pacing w:val="-4"/>
          <w:sz w:val="24"/>
          <w:szCs w:val="24"/>
        </w:rPr>
        <w:t>деятельности,</w:t>
      </w:r>
      <w:r w:rsidRPr="00D95EA9">
        <w:rPr>
          <w:rFonts w:ascii="Times New Roman" w:hAnsi="Times New Roman" w:cs="Times New Roman"/>
          <w:color w:val="231F20"/>
          <w:spacing w:val="-8"/>
          <w:sz w:val="24"/>
          <w:szCs w:val="24"/>
        </w:rPr>
        <w:t xml:space="preserve"> </w:t>
      </w:r>
      <w:r w:rsidRPr="00D95EA9">
        <w:rPr>
          <w:rFonts w:ascii="Times New Roman" w:hAnsi="Times New Roman" w:cs="Times New Roman"/>
          <w:color w:val="231F20"/>
          <w:sz w:val="24"/>
          <w:szCs w:val="24"/>
        </w:rPr>
        <w:t>в</w:t>
      </w:r>
      <w:r w:rsidRPr="00D95EA9">
        <w:rPr>
          <w:rFonts w:ascii="Times New Roman" w:hAnsi="Times New Roman" w:cs="Times New Roman"/>
          <w:color w:val="231F20"/>
          <w:spacing w:val="-10"/>
          <w:sz w:val="24"/>
          <w:szCs w:val="24"/>
        </w:rPr>
        <w:t xml:space="preserve"> </w:t>
      </w:r>
      <w:r w:rsidRPr="00D95EA9">
        <w:rPr>
          <w:rFonts w:ascii="Times New Roman" w:hAnsi="Times New Roman" w:cs="Times New Roman"/>
          <w:color w:val="231F20"/>
          <w:spacing w:val="-4"/>
          <w:sz w:val="24"/>
          <w:szCs w:val="24"/>
        </w:rPr>
        <w:t>форме</w:t>
      </w:r>
      <w:r w:rsidRPr="00D95EA9">
        <w:rPr>
          <w:rFonts w:ascii="Times New Roman" w:hAnsi="Times New Roman" w:cs="Times New Roman"/>
          <w:color w:val="231F20"/>
          <w:spacing w:val="-9"/>
          <w:sz w:val="24"/>
          <w:szCs w:val="24"/>
        </w:rPr>
        <w:t xml:space="preserve"> </w:t>
      </w:r>
      <w:r>
        <w:rPr>
          <w:rFonts w:ascii="Times New Roman" w:hAnsi="Times New Roman" w:cs="Times New Roman"/>
          <w:color w:val="231F20"/>
          <w:spacing w:val="-4"/>
          <w:sz w:val="24"/>
          <w:szCs w:val="24"/>
        </w:rPr>
        <w:t>твор</w:t>
      </w:r>
      <w:r w:rsidRPr="00D95EA9">
        <w:rPr>
          <w:rFonts w:ascii="Times New Roman" w:hAnsi="Times New Roman" w:cs="Times New Roman"/>
          <w:color w:val="231F20"/>
          <w:spacing w:val="-5"/>
          <w:sz w:val="24"/>
          <w:szCs w:val="24"/>
        </w:rPr>
        <w:t xml:space="preserve">ческой </w:t>
      </w:r>
      <w:r w:rsidRPr="00D95EA9">
        <w:rPr>
          <w:rFonts w:ascii="Times New Roman" w:hAnsi="Times New Roman" w:cs="Times New Roman"/>
          <w:color w:val="231F20"/>
          <w:spacing w:val="-4"/>
          <w:sz w:val="24"/>
          <w:szCs w:val="24"/>
        </w:rPr>
        <w:t xml:space="preserve">активности, </w:t>
      </w:r>
      <w:r w:rsidRPr="00D95EA9">
        <w:rPr>
          <w:rFonts w:ascii="Times New Roman" w:hAnsi="Times New Roman" w:cs="Times New Roman"/>
          <w:color w:val="231F20"/>
          <w:spacing w:val="-5"/>
          <w:sz w:val="24"/>
          <w:szCs w:val="24"/>
        </w:rPr>
        <w:t xml:space="preserve">обеспечивающей художественно-эстетическое </w:t>
      </w:r>
      <w:r w:rsidRPr="00D95EA9">
        <w:rPr>
          <w:rFonts w:ascii="Times New Roman" w:hAnsi="Times New Roman" w:cs="Times New Roman"/>
          <w:color w:val="231F20"/>
          <w:spacing w:val="-4"/>
          <w:sz w:val="24"/>
          <w:szCs w:val="24"/>
        </w:rPr>
        <w:t xml:space="preserve">развитие </w:t>
      </w:r>
      <w:r>
        <w:rPr>
          <w:rFonts w:ascii="Times New Roman" w:hAnsi="Times New Roman" w:cs="Times New Roman"/>
          <w:color w:val="231F20"/>
          <w:spacing w:val="-3"/>
          <w:sz w:val="24"/>
          <w:szCs w:val="24"/>
        </w:rPr>
        <w:t>ре</w:t>
      </w:r>
      <w:r w:rsidRPr="00D95EA9">
        <w:rPr>
          <w:rFonts w:ascii="Times New Roman" w:hAnsi="Times New Roman" w:cs="Times New Roman"/>
          <w:color w:val="231F20"/>
          <w:spacing w:val="-5"/>
          <w:sz w:val="24"/>
          <w:szCs w:val="24"/>
        </w:rPr>
        <w:t>бенка;</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spacing w:before="76"/>
        <w:ind w:left="112"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обеспечение поддержки семьи и повышения компетентности родителей (законных представителей) в вопросах разви</w:t>
      </w:r>
      <w:r>
        <w:rPr>
          <w:rFonts w:ascii="Times New Roman" w:hAnsi="Times New Roman" w:cs="Times New Roman"/>
          <w:color w:val="231F20"/>
          <w:sz w:val="24"/>
          <w:szCs w:val="24"/>
        </w:rPr>
        <w:t>тия и образования, охраны и ук</w:t>
      </w:r>
      <w:r w:rsidRPr="00D95EA9">
        <w:rPr>
          <w:rFonts w:ascii="Times New Roman" w:hAnsi="Times New Roman" w:cs="Times New Roman"/>
          <w:color w:val="231F20"/>
          <w:sz w:val="24"/>
          <w:szCs w:val="24"/>
        </w:rPr>
        <w:t>репления здоровья</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детей;</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у детей эмоциональной отзывчивости, способности к сопе</w:t>
      </w:r>
      <w:r>
        <w:rPr>
          <w:rFonts w:ascii="Times New Roman" w:hAnsi="Times New Roman" w:cs="Times New Roman"/>
          <w:color w:val="231F20"/>
          <w:sz w:val="24"/>
          <w:szCs w:val="24"/>
        </w:rPr>
        <w:t>режи</w:t>
      </w:r>
      <w:r w:rsidRPr="00D95EA9">
        <w:rPr>
          <w:rFonts w:ascii="Times New Roman" w:hAnsi="Times New Roman" w:cs="Times New Roman"/>
          <w:color w:val="231F20"/>
          <w:sz w:val="24"/>
          <w:szCs w:val="24"/>
        </w:rPr>
        <w:t>ванию, готовности к проявлению гуманного</w:t>
      </w:r>
      <w:r>
        <w:rPr>
          <w:rFonts w:ascii="Times New Roman" w:hAnsi="Times New Roman" w:cs="Times New Roman"/>
          <w:color w:val="231F20"/>
          <w:sz w:val="24"/>
          <w:szCs w:val="24"/>
        </w:rPr>
        <w:t xml:space="preserve"> отношения в детской деятельно</w:t>
      </w:r>
      <w:r w:rsidRPr="00D95EA9">
        <w:rPr>
          <w:rFonts w:ascii="Times New Roman" w:hAnsi="Times New Roman" w:cs="Times New Roman"/>
          <w:color w:val="231F20"/>
          <w:sz w:val="24"/>
          <w:szCs w:val="24"/>
        </w:rPr>
        <w:t>сти, поведении,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поступках;</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right="108"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познавательной активности, любознательности, стремления к</w:t>
      </w:r>
      <w:r w:rsidRPr="00D95EA9">
        <w:rPr>
          <w:rFonts w:ascii="Times New Roman" w:hAnsi="Times New Roman" w:cs="Times New Roman"/>
          <w:color w:val="231F20"/>
          <w:spacing w:val="-22"/>
          <w:sz w:val="24"/>
          <w:szCs w:val="24"/>
        </w:rPr>
        <w:t xml:space="preserve"> </w:t>
      </w:r>
      <w:r>
        <w:rPr>
          <w:rFonts w:ascii="Times New Roman" w:hAnsi="Times New Roman" w:cs="Times New Roman"/>
          <w:color w:val="231F20"/>
          <w:sz w:val="24"/>
          <w:szCs w:val="24"/>
        </w:rPr>
        <w:t>са</w:t>
      </w:r>
      <w:r w:rsidRPr="00D95EA9">
        <w:rPr>
          <w:rFonts w:ascii="Times New Roman" w:hAnsi="Times New Roman" w:cs="Times New Roman"/>
          <w:color w:val="231F20"/>
          <w:sz w:val="24"/>
          <w:szCs w:val="24"/>
        </w:rPr>
        <w:t>мостоятельному познанию и размышлению</w:t>
      </w:r>
      <w:r>
        <w:rPr>
          <w:rFonts w:ascii="Times New Roman" w:hAnsi="Times New Roman" w:cs="Times New Roman"/>
          <w:color w:val="231F20"/>
          <w:sz w:val="24"/>
          <w:szCs w:val="24"/>
        </w:rPr>
        <w:t>, развитие умственных способно</w:t>
      </w:r>
      <w:r w:rsidRPr="00D95EA9">
        <w:rPr>
          <w:rFonts w:ascii="Times New Roman" w:hAnsi="Times New Roman" w:cs="Times New Roman"/>
          <w:color w:val="231F20"/>
          <w:sz w:val="24"/>
          <w:szCs w:val="24"/>
        </w:rPr>
        <w:t>стей и речи</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детей;</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пробуждение</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творческой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активности,</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инициативы</w:t>
      </w:r>
      <w:r w:rsidRPr="00D95EA9">
        <w:rPr>
          <w:rFonts w:ascii="Times New Roman" w:hAnsi="Times New Roman" w:cs="Times New Roman"/>
          <w:color w:val="231F20"/>
          <w:spacing w:val="-19"/>
          <w:sz w:val="24"/>
          <w:szCs w:val="24"/>
        </w:rPr>
        <w:t xml:space="preserve"> </w:t>
      </w:r>
      <w:r w:rsidRPr="00D95EA9">
        <w:rPr>
          <w:rFonts w:ascii="Times New Roman" w:hAnsi="Times New Roman" w:cs="Times New Roman"/>
          <w:color w:val="231F20"/>
          <w:sz w:val="24"/>
          <w:szCs w:val="24"/>
        </w:rPr>
        <w:t>детей,</w:t>
      </w:r>
      <w:r w:rsidRPr="00D95EA9">
        <w:rPr>
          <w:rFonts w:ascii="Times New Roman" w:hAnsi="Times New Roman" w:cs="Times New Roman"/>
          <w:color w:val="231F20"/>
          <w:spacing w:val="-20"/>
          <w:sz w:val="24"/>
          <w:szCs w:val="24"/>
        </w:rPr>
        <w:t xml:space="preserve"> </w:t>
      </w:r>
      <w:r w:rsidRPr="00D95EA9">
        <w:rPr>
          <w:rFonts w:ascii="Times New Roman" w:hAnsi="Times New Roman" w:cs="Times New Roman"/>
          <w:color w:val="231F20"/>
          <w:sz w:val="24"/>
          <w:szCs w:val="24"/>
        </w:rPr>
        <w:t>желания</w:t>
      </w:r>
      <w:r w:rsidRPr="00D95EA9">
        <w:rPr>
          <w:rFonts w:ascii="Times New Roman" w:hAnsi="Times New Roman" w:cs="Times New Roman"/>
          <w:color w:val="231F20"/>
          <w:spacing w:val="-20"/>
          <w:sz w:val="24"/>
          <w:szCs w:val="24"/>
        </w:rPr>
        <w:t xml:space="preserve"> </w:t>
      </w:r>
      <w:r>
        <w:rPr>
          <w:rFonts w:ascii="Times New Roman" w:hAnsi="Times New Roman" w:cs="Times New Roman"/>
          <w:color w:val="231F20"/>
          <w:sz w:val="24"/>
          <w:szCs w:val="24"/>
        </w:rPr>
        <w:t>самореа</w:t>
      </w:r>
      <w:r w:rsidRPr="00D95EA9">
        <w:rPr>
          <w:rFonts w:ascii="Times New Roman" w:hAnsi="Times New Roman" w:cs="Times New Roman"/>
          <w:color w:val="231F20"/>
          <w:sz w:val="24"/>
          <w:szCs w:val="24"/>
        </w:rPr>
        <w:t>лизации в творческой</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деятельности.</w:t>
      </w:r>
    </w:p>
    <w:p w:rsidR="00D95EA9" w:rsidRPr="00D95EA9" w:rsidRDefault="00D95EA9" w:rsidP="009B4479">
      <w:pPr>
        <w:pStyle w:val="3"/>
        <w:kinsoku w:val="0"/>
        <w:overflowPunct w:val="0"/>
        <w:ind w:firstLine="480"/>
        <w:jc w:val="both"/>
        <w:rPr>
          <w:rFonts w:ascii="Times New Roman" w:hAnsi="Times New Roman" w:cs="Times New Roman"/>
          <w:b/>
          <w:bCs/>
          <w:i/>
          <w:iCs/>
          <w:color w:val="231F20"/>
          <w:u w:val="single"/>
        </w:rPr>
      </w:pPr>
      <w:r w:rsidRPr="00D95EA9">
        <w:rPr>
          <w:rFonts w:ascii="Times New Roman" w:hAnsi="Times New Roman" w:cs="Times New Roman"/>
          <w:color w:val="231F20"/>
          <w:u w:val="single"/>
        </w:rPr>
        <w:t>В области компенсации нарушений речи:</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w:t>
      </w:r>
      <w:r w:rsidRPr="00D95EA9">
        <w:rPr>
          <w:rFonts w:ascii="Times New Roman" w:hAnsi="Times New Roman" w:cs="Times New Roman"/>
          <w:color w:val="231F20"/>
          <w:spacing w:val="-3"/>
          <w:sz w:val="24"/>
          <w:szCs w:val="24"/>
        </w:rPr>
        <w:t xml:space="preserve">навыков </w:t>
      </w:r>
      <w:r w:rsidRPr="00D95EA9">
        <w:rPr>
          <w:rFonts w:ascii="Times New Roman" w:hAnsi="Times New Roman" w:cs="Times New Roman"/>
          <w:color w:val="231F20"/>
          <w:sz w:val="24"/>
          <w:szCs w:val="24"/>
        </w:rPr>
        <w:t>правильной</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устранение дефектов</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звукопроизношения;</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связно грамматически и стилистически правильной связной речи;</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профилактика нарушений письменной речи;</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оказание </w:t>
      </w:r>
      <w:r w:rsidRPr="00D95EA9">
        <w:rPr>
          <w:rFonts w:ascii="Times New Roman" w:hAnsi="Times New Roman" w:cs="Times New Roman"/>
          <w:color w:val="231F20"/>
          <w:spacing w:val="-3"/>
          <w:sz w:val="24"/>
          <w:szCs w:val="24"/>
        </w:rPr>
        <w:t xml:space="preserve">консультативной </w:t>
      </w:r>
      <w:r w:rsidRPr="00D95EA9">
        <w:rPr>
          <w:rFonts w:ascii="Times New Roman" w:hAnsi="Times New Roman" w:cs="Times New Roman"/>
          <w:color w:val="231F20"/>
          <w:sz w:val="24"/>
          <w:szCs w:val="24"/>
        </w:rPr>
        <w:t>и методической помощи родителям (законным представителям).</w:t>
      </w:r>
    </w:p>
    <w:p w:rsidR="00D95EA9" w:rsidRPr="00D95EA9" w:rsidRDefault="00D95EA9" w:rsidP="009B4479">
      <w:pPr>
        <w:pStyle w:val="3"/>
        <w:kinsoku w:val="0"/>
        <w:overflowPunct w:val="0"/>
        <w:ind w:firstLine="480"/>
        <w:jc w:val="both"/>
        <w:rPr>
          <w:rFonts w:ascii="Times New Roman" w:hAnsi="Times New Roman" w:cs="Times New Roman"/>
          <w:color w:val="231F20"/>
          <w:u w:val="single"/>
        </w:rPr>
      </w:pPr>
      <w:r w:rsidRPr="00D95EA9">
        <w:rPr>
          <w:rFonts w:ascii="Times New Roman" w:hAnsi="Times New Roman" w:cs="Times New Roman"/>
          <w:color w:val="231F20"/>
          <w:u w:val="single"/>
        </w:rPr>
        <w:t>В образовательных областях</w:t>
      </w:r>
      <w:r>
        <w:rPr>
          <w:rFonts w:ascii="Times New Roman" w:hAnsi="Times New Roman" w:cs="Times New Roman"/>
          <w:color w:val="231F20"/>
          <w:u w:val="single"/>
        </w:rPr>
        <w:t>:</w:t>
      </w:r>
    </w:p>
    <w:p w:rsidR="00D95EA9" w:rsidRPr="00D95EA9" w:rsidRDefault="00D95EA9" w:rsidP="00D95EA9">
      <w:pPr>
        <w:pStyle w:val="af5"/>
        <w:kinsoku w:val="0"/>
        <w:overflowPunct w:val="0"/>
        <w:ind w:left="480"/>
        <w:jc w:val="both"/>
        <w:rPr>
          <w:color w:val="231F20"/>
        </w:rPr>
      </w:pPr>
      <w:r w:rsidRPr="00D95EA9">
        <w:rPr>
          <w:i/>
          <w:iCs/>
          <w:color w:val="231F20"/>
        </w:rPr>
        <w:t>Речевое развитие</w:t>
      </w:r>
      <w:r w:rsidRPr="00D95EA9">
        <w:rPr>
          <w:color w:val="231F20"/>
        </w:rPr>
        <w:t>:</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импрессивной и экспрессивной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фонематической системы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фонетической стороны</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языка;</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речевого общения, коммуникативных навыков, разговорной диалогической</w:t>
      </w:r>
      <w:r w:rsidRPr="00D95EA9">
        <w:rPr>
          <w:rFonts w:ascii="Times New Roman" w:hAnsi="Times New Roman" w:cs="Times New Roman"/>
          <w:color w:val="231F20"/>
          <w:spacing w:val="-9"/>
          <w:sz w:val="24"/>
          <w:szCs w:val="24"/>
        </w:rPr>
        <w:t xml:space="preserve"> </w:t>
      </w:r>
      <w:r w:rsidRPr="00D95EA9">
        <w:rPr>
          <w:rFonts w:ascii="Times New Roman" w:hAnsi="Times New Roman" w:cs="Times New Roman"/>
          <w:color w:val="231F20"/>
          <w:sz w:val="24"/>
          <w:szCs w:val="24"/>
        </w:rPr>
        <w:t>речи.</w:t>
      </w:r>
    </w:p>
    <w:p w:rsidR="00D95EA9" w:rsidRPr="00D95EA9" w:rsidRDefault="00D95EA9" w:rsidP="00D95EA9">
      <w:pPr>
        <w:pStyle w:val="af5"/>
        <w:kinsoku w:val="0"/>
        <w:overflowPunct w:val="0"/>
        <w:ind w:left="480"/>
        <w:jc w:val="both"/>
        <w:rPr>
          <w:color w:val="231F20"/>
        </w:rPr>
      </w:pPr>
      <w:r w:rsidRPr="00D95EA9">
        <w:rPr>
          <w:i/>
          <w:iCs/>
          <w:color w:val="231F20"/>
        </w:rPr>
        <w:t>Познавательное развитие</w:t>
      </w:r>
      <w:r w:rsidRPr="00D95EA9">
        <w:rPr>
          <w:color w:val="231F20"/>
        </w:rPr>
        <w:t>:</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сенсорное развитие;</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психических</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функций;</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right="-55"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целостной картины окру</w:t>
      </w:r>
      <w:r>
        <w:rPr>
          <w:rFonts w:ascii="Times New Roman" w:hAnsi="Times New Roman" w:cs="Times New Roman"/>
          <w:color w:val="231F20"/>
          <w:sz w:val="24"/>
          <w:szCs w:val="24"/>
        </w:rPr>
        <w:t>жающего мира, способности и ин</w:t>
      </w:r>
      <w:r w:rsidRPr="00D95EA9">
        <w:rPr>
          <w:rFonts w:ascii="Times New Roman" w:hAnsi="Times New Roman" w:cs="Times New Roman"/>
          <w:color w:val="231F20"/>
          <w:sz w:val="24"/>
          <w:szCs w:val="24"/>
        </w:rPr>
        <w:t>тереса к познавательно-исследовательской</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деятельности;</w:t>
      </w:r>
    </w:p>
    <w:p w:rsidR="00D95EA9" w:rsidRPr="00D95EA9" w:rsidRDefault="00D95EA9" w:rsidP="00054CA0">
      <w:pPr>
        <w:pStyle w:val="a3"/>
        <w:widowControl w:val="0"/>
        <w:numPr>
          <w:ilvl w:val="0"/>
          <w:numId w:val="62"/>
        </w:numPr>
        <w:tabs>
          <w:tab w:val="left" w:pos="424"/>
        </w:tabs>
        <w:kinsoku w:val="0"/>
        <w:overflowPunct w:val="0"/>
        <w:autoSpaceDE w:val="0"/>
        <w:autoSpaceDN w:val="0"/>
        <w:adjustRightInd w:val="0"/>
        <w:ind w:left="535" w:right="87" w:hanging="536"/>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математических</w:t>
      </w:r>
      <w:r w:rsidRPr="00D95EA9">
        <w:rPr>
          <w:rFonts w:ascii="Times New Roman" w:hAnsi="Times New Roman" w:cs="Times New Roman"/>
          <w:color w:val="231F20"/>
          <w:spacing w:val="-17"/>
          <w:sz w:val="24"/>
          <w:szCs w:val="24"/>
        </w:rPr>
        <w:t xml:space="preserve"> </w:t>
      </w:r>
      <w:r w:rsidRPr="00D95EA9">
        <w:rPr>
          <w:rFonts w:ascii="Times New Roman" w:hAnsi="Times New Roman" w:cs="Times New Roman"/>
          <w:color w:val="231F20"/>
          <w:sz w:val="24"/>
          <w:szCs w:val="24"/>
        </w:rPr>
        <w:t>представлений.</w:t>
      </w:r>
    </w:p>
    <w:p w:rsidR="00D95EA9" w:rsidRPr="00D95EA9" w:rsidRDefault="00D95EA9" w:rsidP="009B4479">
      <w:pPr>
        <w:pStyle w:val="af5"/>
        <w:kinsoku w:val="0"/>
        <w:overflowPunct w:val="0"/>
        <w:ind w:right="3213" w:firstLine="480"/>
        <w:jc w:val="both"/>
        <w:rPr>
          <w:color w:val="231F20"/>
        </w:rPr>
      </w:pPr>
      <w:r w:rsidRPr="00D95EA9">
        <w:rPr>
          <w:i/>
          <w:iCs/>
          <w:color w:val="231F20"/>
        </w:rPr>
        <w:t>Художественно-эстетическое развитие</w:t>
      </w:r>
      <w:r w:rsidRPr="00D95EA9">
        <w:rPr>
          <w:color w:val="231F20"/>
        </w:rPr>
        <w:t>:</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 xml:space="preserve">развитие восприятия </w:t>
      </w:r>
      <w:r w:rsidRPr="00D95EA9">
        <w:rPr>
          <w:rFonts w:ascii="Times New Roman" w:hAnsi="Times New Roman" w:cs="Times New Roman"/>
          <w:color w:val="231F20"/>
          <w:spacing w:val="-3"/>
          <w:sz w:val="24"/>
          <w:szCs w:val="24"/>
        </w:rPr>
        <w:t xml:space="preserve">художественной </w:t>
      </w:r>
      <w:r w:rsidRPr="00D95EA9">
        <w:rPr>
          <w:rFonts w:ascii="Times New Roman" w:hAnsi="Times New Roman" w:cs="Times New Roman"/>
          <w:color w:val="231F20"/>
          <w:sz w:val="24"/>
          <w:szCs w:val="24"/>
        </w:rPr>
        <w:t>литературы,</w:t>
      </w:r>
      <w:r w:rsidRPr="00D95EA9">
        <w:rPr>
          <w:rFonts w:ascii="Times New Roman" w:hAnsi="Times New Roman" w:cs="Times New Roman"/>
          <w:color w:val="231F20"/>
          <w:spacing w:val="3"/>
          <w:sz w:val="24"/>
          <w:szCs w:val="24"/>
        </w:rPr>
        <w:t xml:space="preserve"> </w:t>
      </w:r>
      <w:r w:rsidRPr="00D95EA9">
        <w:rPr>
          <w:rFonts w:ascii="Times New Roman" w:hAnsi="Times New Roman" w:cs="Times New Roman"/>
          <w:color w:val="231F20"/>
          <w:sz w:val="24"/>
          <w:szCs w:val="24"/>
        </w:rPr>
        <w:t>музыки;</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right="110" w:firstLine="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эмоциональной сферы, эстетич</w:t>
      </w:r>
      <w:r>
        <w:rPr>
          <w:rFonts w:ascii="Times New Roman" w:hAnsi="Times New Roman" w:cs="Times New Roman"/>
          <w:color w:val="231F20"/>
          <w:sz w:val="24"/>
          <w:szCs w:val="24"/>
        </w:rPr>
        <w:t>еского вкуса различными изобра</w:t>
      </w:r>
      <w:r w:rsidRPr="00D95EA9">
        <w:rPr>
          <w:rFonts w:ascii="Times New Roman" w:hAnsi="Times New Roman" w:cs="Times New Roman"/>
          <w:color w:val="231F20"/>
          <w:sz w:val="24"/>
          <w:szCs w:val="24"/>
        </w:rPr>
        <w:t>зительными</w:t>
      </w:r>
      <w:r w:rsidRPr="00D95EA9">
        <w:rPr>
          <w:rFonts w:ascii="Times New Roman" w:hAnsi="Times New Roman" w:cs="Times New Roman"/>
          <w:color w:val="231F20"/>
          <w:spacing w:val="-1"/>
          <w:sz w:val="24"/>
          <w:szCs w:val="24"/>
        </w:rPr>
        <w:t xml:space="preserve"> </w:t>
      </w:r>
      <w:r w:rsidRPr="00D95EA9">
        <w:rPr>
          <w:rFonts w:ascii="Times New Roman" w:hAnsi="Times New Roman" w:cs="Times New Roman"/>
          <w:color w:val="231F20"/>
          <w:sz w:val="24"/>
          <w:szCs w:val="24"/>
        </w:rPr>
        <w:t>средствами;</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right="109" w:firstLine="0"/>
        <w:contextualSpacing w:val="0"/>
        <w:jc w:val="both"/>
        <w:rPr>
          <w:rFonts w:ascii="Times New Roman" w:hAnsi="Times New Roman" w:cs="Times New Roman"/>
          <w:color w:val="231F20"/>
          <w:spacing w:val="2"/>
          <w:sz w:val="24"/>
          <w:szCs w:val="24"/>
        </w:rPr>
      </w:pPr>
      <w:r w:rsidRPr="00D95EA9">
        <w:rPr>
          <w:rFonts w:ascii="Times New Roman" w:hAnsi="Times New Roman" w:cs="Times New Roman"/>
          <w:color w:val="231F20"/>
          <w:sz w:val="24"/>
          <w:szCs w:val="24"/>
        </w:rPr>
        <w:t xml:space="preserve">развитие творческого мышления и </w:t>
      </w:r>
      <w:r w:rsidRPr="00D95EA9">
        <w:rPr>
          <w:rFonts w:ascii="Times New Roman" w:hAnsi="Times New Roman" w:cs="Times New Roman"/>
          <w:color w:val="231F20"/>
          <w:spacing w:val="2"/>
          <w:sz w:val="24"/>
          <w:szCs w:val="24"/>
        </w:rPr>
        <w:t xml:space="preserve">способностей </w:t>
      </w:r>
      <w:r w:rsidRPr="00D95EA9">
        <w:rPr>
          <w:rFonts w:ascii="Times New Roman" w:hAnsi="Times New Roman" w:cs="Times New Roman"/>
          <w:color w:val="231F20"/>
          <w:sz w:val="24"/>
          <w:szCs w:val="24"/>
        </w:rPr>
        <w:t xml:space="preserve">в </w:t>
      </w:r>
      <w:r w:rsidRPr="00D95EA9">
        <w:rPr>
          <w:rFonts w:ascii="Times New Roman" w:hAnsi="Times New Roman" w:cs="Times New Roman"/>
          <w:color w:val="231F20"/>
          <w:spacing w:val="2"/>
          <w:sz w:val="24"/>
          <w:szCs w:val="24"/>
        </w:rPr>
        <w:t xml:space="preserve">процессе </w:t>
      </w:r>
      <w:r>
        <w:rPr>
          <w:rFonts w:ascii="Times New Roman" w:hAnsi="Times New Roman" w:cs="Times New Roman"/>
          <w:color w:val="231F20"/>
          <w:sz w:val="24"/>
          <w:szCs w:val="24"/>
        </w:rPr>
        <w:t>конструи</w:t>
      </w:r>
      <w:r w:rsidRPr="00D95EA9">
        <w:rPr>
          <w:rFonts w:ascii="Times New Roman" w:hAnsi="Times New Roman" w:cs="Times New Roman"/>
          <w:color w:val="231F20"/>
          <w:sz w:val="24"/>
          <w:szCs w:val="24"/>
        </w:rPr>
        <w:t>рования и моделирования, средствами разл</w:t>
      </w:r>
      <w:r>
        <w:rPr>
          <w:rFonts w:ascii="Times New Roman" w:hAnsi="Times New Roman" w:cs="Times New Roman"/>
          <w:color w:val="231F20"/>
          <w:sz w:val="24"/>
          <w:szCs w:val="24"/>
        </w:rPr>
        <w:t>ичных видов творческой деятель</w:t>
      </w:r>
      <w:r w:rsidRPr="00D95EA9">
        <w:rPr>
          <w:rFonts w:ascii="Times New Roman" w:hAnsi="Times New Roman" w:cs="Times New Roman"/>
          <w:color w:val="231F20"/>
          <w:spacing w:val="2"/>
          <w:sz w:val="24"/>
          <w:szCs w:val="24"/>
        </w:rPr>
        <w:t>ности;</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lastRenderedPageBreak/>
        <w:t>развитие музыкальных способностей, чувства</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ритма.</w:t>
      </w:r>
    </w:p>
    <w:p w:rsidR="00D95EA9" w:rsidRPr="00D95EA9" w:rsidRDefault="00D95EA9" w:rsidP="00D95EA9">
      <w:pPr>
        <w:pStyle w:val="af5"/>
        <w:kinsoku w:val="0"/>
        <w:overflowPunct w:val="0"/>
        <w:ind w:left="480"/>
        <w:jc w:val="both"/>
        <w:rPr>
          <w:color w:val="231F20"/>
        </w:rPr>
      </w:pPr>
      <w:r w:rsidRPr="00D95EA9">
        <w:rPr>
          <w:i/>
          <w:iCs/>
          <w:color w:val="231F20"/>
        </w:rPr>
        <w:t>Социально-коммуникативное развитие</w:t>
      </w:r>
      <w:r w:rsidRPr="00D95EA9">
        <w:rPr>
          <w:color w:val="231F20"/>
        </w:rPr>
        <w:t>:</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формирование норм поведения, гендерных и гражданских</w:t>
      </w:r>
      <w:r w:rsidRPr="00D95EA9">
        <w:rPr>
          <w:rFonts w:ascii="Times New Roman" w:hAnsi="Times New Roman" w:cs="Times New Roman"/>
          <w:color w:val="231F20"/>
          <w:spacing w:val="-12"/>
          <w:sz w:val="24"/>
          <w:szCs w:val="24"/>
        </w:rPr>
        <w:t xml:space="preserve"> </w:t>
      </w:r>
      <w:r w:rsidRPr="00D95EA9">
        <w:rPr>
          <w:rFonts w:ascii="Times New Roman" w:hAnsi="Times New Roman" w:cs="Times New Roman"/>
          <w:color w:val="231F20"/>
          <w:sz w:val="24"/>
          <w:szCs w:val="24"/>
        </w:rPr>
        <w:t>чувств;</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pacing w:val="-3"/>
          <w:sz w:val="24"/>
          <w:szCs w:val="24"/>
        </w:rPr>
      </w:pPr>
      <w:r w:rsidRPr="00D95EA9">
        <w:rPr>
          <w:rFonts w:ascii="Times New Roman" w:hAnsi="Times New Roman" w:cs="Times New Roman"/>
          <w:color w:val="231F20"/>
          <w:sz w:val="24"/>
          <w:szCs w:val="24"/>
        </w:rPr>
        <w:t>формирование позитивного отношения к</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pacing w:val="-3"/>
          <w:sz w:val="24"/>
          <w:szCs w:val="24"/>
        </w:rPr>
        <w:t>труду;</w:t>
      </w:r>
    </w:p>
    <w:p w:rsidR="00D95EA9" w:rsidRPr="00D95EA9" w:rsidRDefault="00D95EA9" w:rsidP="00054CA0">
      <w:pPr>
        <w:pStyle w:val="a3"/>
        <w:widowControl w:val="0"/>
        <w:numPr>
          <w:ilvl w:val="0"/>
          <w:numId w:val="62"/>
        </w:numPr>
        <w:tabs>
          <w:tab w:val="left" w:pos="481"/>
        </w:tabs>
        <w:kinsoku w:val="0"/>
        <w:overflowPunct w:val="0"/>
        <w:autoSpaceDE w:val="0"/>
        <w:autoSpaceDN w:val="0"/>
        <w:adjustRightInd w:val="0"/>
        <w:ind w:left="480" w:hanging="370"/>
        <w:contextualSpacing w:val="0"/>
        <w:jc w:val="both"/>
        <w:rPr>
          <w:rFonts w:ascii="Times New Roman" w:hAnsi="Times New Roman" w:cs="Times New Roman"/>
          <w:color w:val="231F20"/>
          <w:sz w:val="24"/>
          <w:szCs w:val="24"/>
        </w:rPr>
      </w:pPr>
      <w:r w:rsidRPr="00D95EA9">
        <w:rPr>
          <w:rFonts w:ascii="Times New Roman" w:hAnsi="Times New Roman" w:cs="Times New Roman"/>
          <w:color w:val="231F20"/>
          <w:sz w:val="24"/>
          <w:szCs w:val="24"/>
        </w:rPr>
        <w:t>развитие коммуникативных</w:t>
      </w:r>
      <w:r w:rsidRPr="00D95EA9">
        <w:rPr>
          <w:rFonts w:ascii="Times New Roman" w:hAnsi="Times New Roman" w:cs="Times New Roman"/>
          <w:color w:val="231F20"/>
          <w:spacing w:val="-2"/>
          <w:sz w:val="24"/>
          <w:szCs w:val="24"/>
        </w:rPr>
        <w:t xml:space="preserve"> </w:t>
      </w:r>
      <w:r w:rsidRPr="00D95EA9">
        <w:rPr>
          <w:rFonts w:ascii="Times New Roman" w:hAnsi="Times New Roman" w:cs="Times New Roman"/>
          <w:color w:val="231F20"/>
          <w:sz w:val="24"/>
          <w:szCs w:val="24"/>
        </w:rPr>
        <w:t>навыков.</w:t>
      </w:r>
    </w:p>
    <w:p w:rsidR="00D95EA9" w:rsidRDefault="00D95EA9" w:rsidP="00D95EA9">
      <w:pPr>
        <w:jc w:val="both"/>
        <w:rPr>
          <w:color w:val="231F20"/>
          <w:sz w:val="24"/>
          <w:szCs w:val="24"/>
        </w:rPr>
      </w:pPr>
    </w:p>
    <w:p w:rsidR="009F4931" w:rsidRPr="00516CFE" w:rsidRDefault="009F4931" w:rsidP="00BF7CB7">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1.1.2</w:t>
      </w:r>
      <w:r w:rsidR="00516CFE" w:rsidRPr="00516CFE">
        <w:rPr>
          <w:rFonts w:ascii="Times New Roman" w:eastAsia="Times New Roman" w:hAnsi="Times New Roman"/>
          <w:b/>
          <w:sz w:val="24"/>
          <w:szCs w:val="24"/>
        </w:rPr>
        <w:t>.</w:t>
      </w:r>
      <w:r w:rsidRPr="00516CFE">
        <w:rPr>
          <w:rFonts w:ascii="Times New Roman" w:eastAsia="Times New Roman" w:hAnsi="Times New Roman"/>
          <w:b/>
          <w:sz w:val="24"/>
          <w:szCs w:val="24"/>
        </w:rPr>
        <w:t xml:space="preserve"> Принципы и подходы к формированию </w:t>
      </w:r>
      <w:r w:rsidR="009B4479">
        <w:rPr>
          <w:rFonts w:ascii="Times New Roman" w:eastAsia="Times New Roman" w:hAnsi="Times New Roman"/>
          <w:b/>
          <w:sz w:val="24"/>
          <w:szCs w:val="24"/>
        </w:rPr>
        <w:t>АОП ДО</w:t>
      </w:r>
      <w:r w:rsidR="0087215D">
        <w:rPr>
          <w:rFonts w:ascii="Times New Roman" w:eastAsia="Times New Roman" w:hAnsi="Times New Roman"/>
          <w:b/>
          <w:sz w:val="24"/>
          <w:szCs w:val="24"/>
        </w:rPr>
        <w:t xml:space="preserve"> (п.10.3. ФАОП ДО)</w:t>
      </w:r>
      <w:r w:rsidR="009B4479">
        <w:rPr>
          <w:rFonts w:ascii="Times New Roman" w:eastAsia="Times New Roman" w:hAnsi="Times New Roman"/>
          <w:b/>
          <w:sz w:val="24"/>
          <w:szCs w:val="24"/>
        </w:rPr>
        <w:t>.</w:t>
      </w:r>
    </w:p>
    <w:p w:rsidR="00837EC0" w:rsidRPr="00516CFE" w:rsidRDefault="00837EC0" w:rsidP="00851E34">
      <w:pPr>
        <w:ind w:firstLine="480"/>
        <w:jc w:val="both"/>
        <w:rPr>
          <w:rFonts w:ascii="Times New Roman" w:eastAsia="Times New Roman" w:hAnsi="Times New Roman"/>
          <w:sz w:val="24"/>
          <w:szCs w:val="24"/>
        </w:rPr>
      </w:pPr>
      <w:r w:rsidRPr="00516CFE">
        <w:rPr>
          <w:rFonts w:ascii="Times New Roman" w:eastAsia="Times New Roman" w:hAnsi="Times New Roman"/>
          <w:sz w:val="24"/>
          <w:szCs w:val="24"/>
        </w:rPr>
        <w:t>Программа построена на следующих принципах:</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Поддержка разнообразия детства.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Сохранение уникальности и самоценности детства как важного этапа в общем развитии человека.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Позитивная социализация ребенка.</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37EC0" w:rsidRPr="00516CFE" w:rsidRDefault="00837EC0"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Сотрудничество Организации с семьей.</w:t>
      </w:r>
    </w:p>
    <w:p w:rsidR="009F4931" w:rsidRPr="00516CFE" w:rsidRDefault="00837EC0" w:rsidP="004D6F30">
      <w:pPr>
        <w:jc w:val="both"/>
        <w:rPr>
          <w:rFonts w:ascii="Times New Roman" w:hAnsi="Times New Roman" w:cs="Times New Roman"/>
          <w:b/>
          <w:sz w:val="24"/>
          <w:szCs w:val="24"/>
        </w:rPr>
      </w:pPr>
      <w:r w:rsidRPr="00516CFE">
        <w:rPr>
          <w:rFonts w:ascii="Times New Roman" w:eastAsia="Times New Roman" w:hAnsi="Times New Roman"/>
          <w:sz w:val="24"/>
          <w:szCs w:val="24"/>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r w:rsidR="009F4931" w:rsidRPr="00516CFE">
        <w:rPr>
          <w:rFonts w:ascii="Times New Roman" w:hAnsi="Times New Roman" w:cs="Times New Roman"/>
          <w:b/>
          <w:sz w:val="24"/>
          <w:szCs w:val="24"/>
        </w:rPr>
        <w:t xml:space="preserve"> </w:t>
      </w:r>
    </w:p>
    <w:p w:rsidR="009F4931" w:rsidRPr="0087215D" w:rsidRDefault="00516CFE" w:rsidP="0087215D">
      <w:pPr>
        <w:ind w:left="3" w:firstLine="477"/>
        <w:jc w:val="both"/>
        <w:rPr>
          <w:rFonts w:ascii="Times New Roman" w:eastAsia="Times New Roman" w:hAnsi="Times New Roman"/>
          <w:b/>
          <w:sz w:val="24"/>
          <w:szCs w:val="24"/>
        </w:rPr>
      </w:pPr>
      <w:r w:rsidRPr="00AD0729">
        <w:rPr>
          <w:rFonts w:ascii="Times New Roman" w:hAnsi="Times New Roman" w:cs="Times New Roman"/>
          <w:b/>
          <w:i/>
          <w:sz w:val="24"/>
          <w:szCs w:val="24"/>
        </w:rPr>
        <w:t xml:space="preserve">1.1.3. </w:t>
      </w:r>
      <w:r w:rsidR="009F4931" w:rsidRPr="00AD0729">
        <w:rPr>
          <w:rFonts w:ascii="Times New Roman" w:hAnsi="Times New Roman" w:cs="Times New Roman"/>
          <w:b/>
          <w:i/>
          <w:sz w:val="24"/>
          <w:szCs w:val="24"/>
        </w:rPr>
        <w:t>Специфические принципы и подходы к формирован</w:t>
      </w:r>
      <w:r w:rsidRPr="00AD0729">
        <w:rPr>
          <w:rFonts w:ascii="Times New Roman" w:hAnsi="Times New Roman" w:cs="Times New Roman"/>
          <w:b/>
          <w:i/>
          <w:sz w:val="24"/>
          <w:szCs w:val="24"/>
        </w:rPr>
        <w:t>ию АОП ДО для обучающихся с ТНР</w:t>
      </w:r>
      <w:r w:rsidR="0087215D">
        <w:rPr>
          <w:rFonts w:ascii="Times New Roman" w:hAnsi="Times New Roman" w:cs="Times New Roman"/>
          <w:b/>
          <w:i/>
          <w:sz w:val="24"/>
          <w:szCs w:val="24"/>
        </w:rPr>
        <w:t xml:space="preserve"> </w:t>
      </w:r>
      <w:r w:rsidR="0087215D">
        <w:rPr>
          <w:rFonts w:ascii="Times New Roman" w:eastAsia="Times New Roman" w:hAnsi="Times New Roman"/>
          <w:b/>
          <w:sz w:val="24"/>
          <w:szCs w:val="24"/>
        </w:rPr>
        <w:t>(п.10.3.3. ФАОП ДО).</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hAnsi="Times New Roman" w:cs="Times New Roman"/>
          <w:sz w:val="24"/>
          <w:szCs w:val="24"/>
        </w:rPr>
        <w:t>1</w:t>
      </w:r>
      <w:r w:rsidRPr="00516CFE">
        <w:rPr>
          <w:rFonts w:ascii="Times New Roman" w:eastAsia="Times New Roman" w:hAnsi="Times New Roman"/>
          <w:sz w:val="24"/>
          <w:szCs w:val="24"/>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3. Развивающее вариативное образование: принцип предполагает, что содержание образования предлагается ребенку через разные виды 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9F4931" w:rsidRPr="00516CFE" w:rsidRDefault="009F4931"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w:t>
      </w:r>
      <w:r w:rsidRPr="00516CFE">
        <w:rPr>
          <w:rFonts w:ascii="Times New Roman" w:eastAsia="Times New Roman" w:hAnsi="Times New Roman"/>
          <w:sz w:val="24"/>
          <w:szCs w:val="24"/>
        </w:rPr>
        <w:lastRenderedPageBreak/>
        <w:t>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9F4931" w:rsidRPr="00516CFE" w:rsidRDefault="00516CFE" w:rsidP="00AD0729">
      <w:pPr>
        <w:ind w:firstLine="426"/>
        <w:jc w:val="both"/>
        <w:rPr>
          <w:rFonts w:ascii="Times New Roman" w:hAnsi="Times New Roman" w:cs="Times New Roman"/>
          <w:b/>
          <w:sz w:val="24"/>
          <w:szCs w:val="24"/>
        </w:rPr>
      </w:pPr>
      <w:r w:rsidRPr="00516CFE">
        <w:rPr>
          <w:rFonts w:ascii="Times New Roman" w:hAnsi="Times New Roman" w:cs="Times New Roman"/>
          <w:b/>
          <w:sz w:val="24"/>
          <w:szCs w:val="24"/>
        </w:rPr>
        <w:t>1.1.4.</w:t>
      </w:r>
      <w:r w:rsidR="009F4931" w:rsidRPr="00516CFE">
        <w:rPr>
          <w:rFonts w:ascii="Times New Roman" w:hAnsi="Times New Roman" w:cs="Times New Roman"/>
          <w:b/>
          <w:sz w:val="24"/>
          <w:szCs w:val="24"/>
        </w:rPr>
        <w:t xml:space="preserve"> Значимые характеристики для разработки и реализации </w:t>
      </w:r>
      <w:r w:rsidR="00AD0729">
        <w:rPr>
          <w:rFonts w:ascii="Times New Roman" w:hAnsi="Times New Roman" w:cs="Times New Roman"/>
          <w:b/>
          <w:sz w:val="24"/>
          <w:szCs w:val="24"/>
        </w:rPr>
        <w:t>АОП ДО, в том числе характеристики особенностей развития детей дошкольного возраста с ТНР</w:t>
      </w:r>
      <w:r w:rsidR="006600EE">
        <w:rPr>
          <w:rFonts w:ascii="Times New Roman" w:hAnsi="Times New Roman" w:cs="Times New Roman"/>
          <w:b/>
          <w:sz w:val="24"/>
          <w:szCs w:val="24"/>
        </w:rPr>
        <w:t>.</w:t>
      </w:r>
    </w:p>
    <w:p w:rsidR="008A7485" w:rsidRPr="008A7485" w:rsidRDefault="008A7485" w:rsidP="00054CA0">
      <w:pPr>
        <w:pStyle w:val="a3"/>
        <w:widowControl w:val="0"/>
        <w:numPr>
          <w:ilvl w:val="0"/>
          <w:numId w:val="62"/>
        </w:numPr>
        <w:tabs>
          <w:tab w:val="left" w:pos="606"/>
        </w:tabs>
        <w:kinsoku w:val="0"/>
        <w:overflowPunct w:val="0"/>
        <w:autoSpaceDE w:val="0"/>
        <w:autoSpaceDN w:val="0"/>
        <w:adjustRightInd w:val="0"/>
        <w:ind w:left="112" w:right="109"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t xml:space="preserve">Характеристики особенностей развития детей </w:t>
      </w:r>
      <w:r w:rsidR="00953D1D" w:rsidRPr="008A7485">
        <w:rPr>
          <w:rFonts w:ascii="Times New Roman" w:hAnsi="Times New Roman" w:cs="Times New Roman"/>
          <w:color w:val="231F20"/>
          <w:sz w:val="24"/>
          <w:szCs w:val="24"/>
        </w:rPr>
        <w:t>дошкольного возраста, в</w:t>
      </w:r>
      <w:r w:rsidRPr="008A7485">
        <w:rPr>
          <w:rFonts w:ascii="Times New Roman" w:hAnsi="Times New Roman" w:cs="Times New Roman"/>
          <w:color w:val="231F20"/>
          <w:sz w:val="24"/>
          <w:szCs w:val="24"/>
        </w:rPr>
        <w:t xml:space="preserve"> </w:t>
      </w:r>
      <w:r w:rsidRPr="008A7485">
        <w:rPr>
          <w:rFonts w:ascii="Times New Roman" w:hAnsi="Times New Roman" w:cs="Times New Roman"/>
          <w:color w:val="231F20"/>
          <w:spacing w:val="-3"/>
          <w:sz w:val="24"/>
          <w:szCs w:val="24"/>
        </w:rPr>
        <w:t xml:space="preserve">том </w:t>
      </w:r>
      <w:r w:rsidRPr="008A7485">
        <w:rPr>
          <w:rFonts w:ascii="Times New Roman" w:hAnsi="Times New Roman" w:cs="Times New Roman"/>
          <w:color w:val="231F20"/>
          <w:sz w:val="24"/>
          <w:szCs w:val="24"/>
        </w:rPr>
        <w:t>числе с тяжелыми речевыми нарушениями.</w:t>
      </w:r>
    </w:p>
    <w:p w:rsidR="008A7485" w:rsidRPr="008A7485" w:rsidRDefault="008A7485" w:rsidP="00054CA0">
      <w:pPr>
        <w:pStyle w:val="a3"/>
        <w:widowControl w:val="0"/>
        <w:numPr>
          <w:ilvl w:val="0"/>
          <w:numId w:val="62"/>
        </w:numPr>
        <w:tabs>
          <w:tab w:val="left" w:pos="528"/>
        </w:tabs>
        <w:kinsoku w:val="0"/>
        <w:overflowPunct w:val="0"/>
        <w:autoSpaceDE w:val="0"/>
        <w:autoSpaceDN w:val="0"/>
        <w:adjustRightInd w:val="0"/>
        <w:ind w:left="112" w:right="110" w:firstLine="0"/>
        <w:contextualSpacing w:val="0"/>
        <w:jc w:val="both"/>
        <w:rPr>
          <w:rFonts w:ascii="Times New Roman" w:hAnsi="Times New Roman" w:cs="Times New Roman"/>
          <w:color w:val="231F20"/>
          <w:sz w:val="24"/>
          <w:szCs w:val="24"/>
        </w:rPr>
      </w:pPr>
      <w:r w:rsidRPr="008A7485">
        <w:rPr>
          <w:rFonts w:ascii="Times New Roman" w:hAnsi="Times New Roman" w:cs="Times New Roman"/>
          <w:color w:val="231F20"/>
          <w:sz w:val="24"/>
          <w:szCs w:val="24"/>
        </w:rPr>
        <w:t>Особые</w:t>
      </w:r>
      <w:r w:rsidRPr="008A7485">
        <w:rPr>
          <w:rFonts w:ascii="Times New Roman" w:hAnsi="Times New Roman" w:cs="Times New Roman"/>
          <w:color w:val="231F20"/>
          <w:spacing w:val="-12"/>
          <w:sz w:val="24"/>
          <w:szCs w:val="24"/>
        </w:rPr>
        <w:t xml:space="preserve"> </w:t>
      </w:r>
      <w:r w:rsidRPr="008A7485">
        <w:rPr>
          <w:rFonts w:ascii="Times New Roman" w:hAnsi="Times New Roman" w:cs="Times New Roman"/>
          <w:color w:val="231F20"/>
          <w:sz w:val="24"/>
          <w:szCs w:val="24"/>
        </w:rPr>
        <w:t>образовательные</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потребности</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pacing w:val="-3"/>
          <w:sz w:val="24"/>
          <w:szCs w:val="24"/>
        </w:rPr>
        <w:t>дошкольников</w:t>
      </w:r>
      <w:r w:rsidRPr="008A7485">
        <w:rPr>
          <w:rFonts w:ascii="Times New Roman" w:hAnsi="Times New Roman" w:cs="Times New Roman"/>
          <w:color w:val="231F20"/>
          <w:spacing w:val="-11"/>
          <w:sz w:val="24"/>
          <w:szCs w:val="24"/>
        </w:rPr>
        <w:t xml:space="preserve"> </w:t>
      </w:r>
      <w:r w:rsidRPr="008A7485">
        <w:rPr>
          <w:rFonts w:ascii="Times New Roman" w:hAnsi="Times New Roman" w:cs="Times New Roman"/>
          <w:color w:val="231F20"/>
          <w:sz w:val="24"/>
          <w:szCs w:val="24"/>
        </w:rPr>
        <w:t>с</w:t>
      </w:r>
      <w:r w:rsidRPr="008A7485">
        <w:rPr>
          <w:rFonts w:ascii="Times New Roman" w:hAnsi="Times New Roman" w:cs="Times New Roman"/>
          <w:color w:val="231F20"/>
          <w:spacing w:val="-10"/>
          <w:sz w:val="24"/>
          <w:szCs w:val="24"/>
        </w:rPr>
        <w:t xml:space="preserve"> </w:t>
      </w:r>
      <w:r w:rsidRPr="008A7485">
        <w:rPr>
          <w:rFonts w:ascii="Times New Roman" w:hAnsi="Times New Roman" w:cs="Times New Roman"/>
          <w:color w:val="231F20"/>
          <w:sz w:val="24"/>
          <w:szCs w:val="24"/>
        </w:rPr>
        <w:t>тяжелыми</w:t>
      </w:r>
      <w:r w:rsidRPr="008A7485">
        <w:rPr>
          <w:rFonts w:ascii="Times New Roman" w:hAnsi="Times New Roman" w:cs="Times New Roman"/>
          <w:color w:val="231F20"/>
          <w:spacing w:val="-10"/>
          <w:sz w:val="24"/>
          <w:szCs w:val="24"/>
        </w:rPr>
        <w:t xml:space="preserve"> </w:t>
      </w:r>
      <w:r>
        <w:rPr>
          <w:rFonts w:ascii="Times New Roman" w:hAnsi="Times New Roman" w:cs="Times New Roman"/>
          <w:color w:val="231F20"/>
          <w:sz w:val="24"/>
          <w:szCs w:val="24"/>
        </w:rPr>
        <w:t>наруше</w:t>
      </w:r>
      <w:r w:rsidRPr="008A7485">
        <w:rPr>
          <w:rFonts w:ascii="Times New Roman" w:hAnsi="Times New Roman" w:cs="Times New Roman"/>
          <w:color w:val="231F20"/>
          <w:sz w:val="24"/>
          <w:szCs w:val="24"/>
        </w:rPr>
        <w:t>ниями</w:t>
      </w:r>
      <w:r w:rsidRPr="008A7485">
        <w:rPr>
          <w:rFonts w:ascii="Times New Roman" w:hAnsi="Times New Roman" w:cs="Times New Roman"/>
          <w:color w:val="231F20"/>
          <w:spacing w:val="-2"/>
          <w:sz w:val="24"/>
          <w:szCs w:val="24"/>
        </w:rPr>
        <w:t xml:space="preserve"> </w:t>
      </w:r>
      <w:r w:rsidRPr="008A7485">
        <w:rPr>
          <w:rFonts w:ascii="Times New Roman" w:hAnsi="Times New Roman" w:cs="Times New Roman"/>
          <w:color w:val="231F20"/>
          <w:sz w:val="24"/>
          <w:szCs w:val="24"/>
        </w:rPr>
        <w:t>речи.</w:t>
      </w:r>
    </w:p>
    <w:p w:rsidR="008A7485" w:rsidRPr="008A7485" w:rsidRDefault="008A7485" w:rsidP="008A7485">
      <w:pPr>
        <w:pStyle w:val="2"/>
        <w:kinsoku w:val="0"/>
        <w:overflowPunct w:val="0"/>
        <w:spacing w:before="0" w:line="240" w:lineRule="auto"/>
        <w:ind w:left="111" w:right="110" w:firstLine="368"/>
        <w:rPr>
          <w:rFonts w:ascii="Times New Roman" w:hAnsi="Times New Roman" w:cs="Times New Roman"/>
          <w:b/>
          <w:color w:val="231F20"/>
          <w:sz w:val="24"/>
          <w:szCs w:val="24"/>
        </w:rPr>
      </w:pPr>
      <w:r w:rsidRPr="008A7485">
        <w:rPr>
          <w:rFonts w:ascii="Times New Roman" w:hAnsi="Times New Roman" w:cs="Times New Roman"/>
          <w:b/>
          <w:color w:val="231F20"/>
          <w:sz w:val="24"/>
          <w:szCs w:val="24"/>
        </w:rPr>
        <w:t>Характеристики особенностей развития детей дошкольного возраста, в том числе с тяжелыми речевыми нарушениями</w:t>
      </w:r>
      <w:r>
        <w:rPr>
          <w:rFonts w:ascii="Times New Roman" w:hAnsi="Times New Roman" w:cs="Times New Roman"/>
          <w:b/>
          <w:color w:val="231F20"/>
          <w:sz w:val="24"/>
          <w:szCs w:val="24"/>
        </w:rPr>
        <w:t>.</w:t>
      </w:r>
    </w:p>
    <w:p w:rsidR="00621AD1" w:rsidRDefault="008A7485" w:rsidP="00621AD1">
      <w:pPr>
        <w:pStyle w:val="af5"/>
        <w:kinsoku w:val="0"/>
        <w:overflowPunct w:val="0"/>
        <w:ind w:left="111" w:right="106" w:firstLine="368"/>
        <w:jc w:val="both"/>
        <w:rPr>
          <w:color w:val="231F20"/>
          <w:spacing w:val="2"/>
        </w:rPr>
      </w:pPr>
      <w:r w:rsidRPr="008A7485">
        <w:rPr>
          <w:color w:val="231F20"/>
        </w:rPr>
        <w:t xml:space="preserve">Речевое </w:t>
      </w:r>
      <w:r w:rsidR="00621AD1" w:rsidRPr="008A7485">
        <w:rPr>
          <w:color w:val="231F20"/>
        </w:rPr>
        <w:t>расстройство</w:t>
      </w:r>
      <w:r w:rsidR="00621AD1" w:rsidRPr="008A7485">
        <w:rPr>
          <w:color w:val="231F20"/>
          <w:spacing w:val="2"/>
        </w:rPr>
        <w:t xml:space="preserve"> у</w:t>
      </w:r>
      <w:r w:rsidR="00621AD1">
        <w:rPr>
          <w:color w:val="231F20"/>
        </w:rPr>
        <w:t xml:space="preserve"> </w:t>
      </w:r>
      <w:r w:rsidR="00621AD1" w:rsidRPr="008A7485">
        <w:rPr>
          <w:color w:val="231F20"/>
        </w:rPr>
        <w:t>дошкольников часто встречается</w:t>
      </w:r>
      <w:r w:rsidR="00621AD1" w:rsidRPr="008A7485">
        <w:rPr>
          <w:color w:val="231F20"/>
          <w:spacing w:val="2"/>
        </w:rPr>
        <w:t xml:space="preserve"> совместно</w:t>
      </w:r>
      <w:r w:rsidRPr="008A7485">
        <w:rPr>
          <w:color w:val="231F20"/>
          <w:spacing w:val="3"/>
        </w:rPr>
        <w:t xml:space="preserve">   </w:t>
      </w:r>
      <w:r w:rsidRPr="008A7485">
        <w:rPr>
          <w:color w:val="231F20"/>
        </w:rPr>
        <w:t xml:space="preserve">с </w:t>
      </w:r>
      <w:r w:rsidRPr="008A7485">
        <w:rPr>
          <w:color w:val="231F20"/>
          <w:spacing w:val="2"/>
        </w:rPr>
        <w:t xml:space="preserve">различными </w:t>
      </w:r>
      <w:r w:rsidRPr="008A7485">
        <w:rPr>
          <w:color w:val="231F20"/>
          <w:spacing w:val="3"/>
        </w:rPr>
        <w:t xml:space="preserve">особенностями </w:t>
      </w:r>
      <w:r w:rsidRPr="008A7485">
        <w:rPr>
          <w:color w:val="231F20"/>
          <w:spacing w:val="2"/>
        </w:rPr>
        <w:t xml:space="preserve">психической </w:t>
      </w:r>
      <w:r w:rsidRPr="008A7485">
        <w:rPr>
          <w:color w:val="231F20"/>
          <w:spacing w:val="3"/>
        </w:rPr>
        <w:t xml:space="preserve">деятельности. </w:t>
      </w:r>
      <w:r w:rsidRPr="008A7485">
        <w:rPr>
          <w:color w:val="231F20"/>
          <w:spacing w:val="2"/>
        </w:rPr>
        <w:t xml:space="preserve">Нарушения </w:t>
      </w:r>
      <w:r w:rsidRPr="008A7485">
        <w:rPr>
          <w:color w:val="231F20"/>
        </w:rPr>
        <w:t xml:space="preserve">речи ведут за </w:t>
      </w:r>
      <w:r w:rsidRPr="008A7485">
        <w:rPr>
          <w:color w:val="231F20"/>
          <w:spacing w:val="2"/>
        </w:rPr>
        <w:t xml:space="preserve">собой отставание </w:t>
      </w:r>
      <w:r w:rsidRPr="008A7485">
        <w:rPr>
          <w:color w:val="231F20"/>
        </w:rPr>
        <w:t xml:space="preserve">в </w:t>
      </w:r>
      <w:r w:rsidRPr="008A7485">
        <w:rPr>
          <w:color w:val="231F20"/>
          <w:spacing w:val="2"/>
        </w:rPr>
        <w:t xml:space="preserve">общем развитии. </w:t>
      </w:r>
    </w:p>
    <w:p w:rsidR="00AB5691" w:rsidRDefault="00AB5691" w:rsidP="00621AD1">
      <w:pPr>
        <w:pStyle w:val="af5"/>
        <w:kinsoku w:val="0"/>
        <w:overflowPunct w:val="0"/>
        <w:ind w:left="111" w:right="106" w:firstLine="368"/>
        <w:jc w:val="both"/>
      </w:pPr>
      <w:r>
        <w:t xml:space="preserve">Дети с тяжелыми нарушениями речи – это особая категория детей с нарушениями всех компонентов речи при сохранном слухе и первично сохранном интеллекте. </w:t>
      </w:r>
    </w:p>
    <w:p w:rsidR="00AB5691" w:rsidRDefault="00AB5691" w:rsidP="00621AD1">
      <w:pPr>
        <w:pStyle w:val="af5"/>
        <w:kinsoku w:val="0"/>
        <w:overflowPunct w:val="0"/>
        <w:ind w:left="111" w:right="106" w:firstLine="368"/>
        <w:jc w:val="both"/>
      </w:pPr>
      <w:r>
        <w:t xml:space="preserve">К группе детей с тяжелыми нарушениями речи относятся: </w:t>
      </w:r>
      <w:r w:rsidRPr="00AB5691">
        <w:rPr>
          <w:b/>
        </w:rPr>
        <w:t>дети с фонетико-фонематическим недоразвитием речи при дислалии, ринолалии, легкой степени дизартрии; с общим недоразвитием речи всех уровней речевого развития при дизартрии, р</w:t>
      </w:r>
      <w:r w:rsidR="00B4047A">
        <w:rPr>
          <w:b/>
        </w:rPr>
        <w:t>инолалии, алалии и т.д.</w:t>
      </w:r>
    </w:p>
    <w:p w:rsidR="00AB5691" w:rsidRDefault="00AB5691" w:rsidP="00621AD1">
      <w:pPr>
        <w:pStyle w:val="af5"/>
        <w:kinsoku w:val="0"/>
        <w:overflowPunct w:val="0"/>
        <w:ind w:left="111" w:right="106" w:firstLine="368"/>
        <w:jc w:val="both"/>
      </w:pPr>
      <w:r>
        <w:t xml:space="preserve">Активное усвоение фонетико-фонематических, лексических и грамматических закономерностей начинается у детей в 1,5-3 года и, в основном, заканчивается в дошкольном детстве. Речь ребенка формируется под непосредственным влиянием речи окружающих его взрослых и в большой степени зависит от достаточной речевой практики, культуры речевого окружения, от воспитания и обучения. </w:t>
      </w:r>
    </w:p>
    <w:p w:rsidR="00AB5691" w:rsidRDefault="00AB5691" w:rsidP="00621AD1">
      <w:pPr>
        <w:pStyle w:val="af5"/>
        <w:kinsoku w:val="0"/>
        <w:overflowPunct w:val="0"/>
        <w:ind w:left="111" w:right="106" w:firstLine="368"/>
        <w:jc w:val="both"/>
      </w:pPr>
      <w:r>
        <w:t xml:space="preserve">Фонетико-фонематическое недоразвитие речи проявляется в нарушении звукопроизношения и фонематического слуха. </w:t>
      </w:r>
    </w:p>
    <w:p w:rsidR="00AB5691" w:rsidRDefault="00AB5691" w:rsidP="00621AD1">
      <w:pPr>
        <w:pStyle w:val="af5"/>
        <w:kinsoku w:val="0"/>
        <w:overflowPunct w:val="0"/>
        <w:ind w:left="111" w:right="106" w:firstLine="368"/>
        <w:jc w:val="both"/>
      </w:pPr>
      <w:r>
        <w:t xml:space="preserve">Общее недоразвитие речи проявляется в нарушении различных компонентов речи: звукопроизношения фонематического слуха, лексико-грамматического строя разной степени выраженности. Речь ребёнка оценивается по четырем уровням развития речи. </w:t>
      </w:r>
    </w:p>
    <w:p w:rsidR="00AB5691" w:rsidRDefault="00AB5691" w:rsidP="00621AD1">
      <w:pPr>
        <w:pStyle w:val="af5"/>
        <w:kinsoku w:val="0"/>
        <w:overflowPunct w:val="0"/>
        <w:ind w:left="111" w:right="106" w:firstLine="368"/>
        <w:jc w:val="both"/>
      </w:pPr>
      <w:r>
        <w:t xml:space="preserve">На I уровне речевого развития у ребёнка наблюдается полное отсутствие или резкое ограничение словесных средств общения. Словарный запас состоит из отдельных лепетных слов, звуковых или звукоподражательных комплексов, сопровождающихся жестами и мимикой; на II уровне речевого развития в речи ребенка присутствует короткая аграмматичная фраза, словарь состоит из слов простой слоговой структуры (чаще существительные, глаголы, качественные прилагательные), но, наряду с этим, произносительные возможности ребенка значительно отстают от возрастной нормы; на III уровне речевого развития в речи ребенка появляется развернутая фразовая речь с выраженными элементами лексико-грамматического и фонетико-фонематического недоразвития; на IV уровне речевого развития при наличии развернутой фразовой речи наблюдаются остаточные проявления недоразвития всех компонентов языковой системы. </w:t>
      </w:r>
    </w:p>
    <w:p w:rsidR="00AB5691" w:rsidRDefault="00AB5691" w:rsidP="00621AD1">
      <w:pPr>
        <w:pStyle w:val="af5"/>
        <w:kinsoku w:val="0"/>
        <w:overflowPunct w:val="0"/>
        <w:ind w:left="111" w:right="106" w:firstLine="368"/>
        <w:jc w:val="both"/>
      </w:pPr>
      <w:r>
        <w:t xml:space="preserve">Заикание - нарушение темпо-ритмической организации речи, обусловленное судорожным состоянием мышц речевого аппарата. </w:t>
      </w:r>
    </w:p>
    <w:p w:rsidR="00AB5691" w:rsidRPr="00AB5691" w:rsidRDefault="00AB5691" w:rsidP="00621AD1">
      <w:pPr>
        <w:pStyle w:val="af5"/>
        <w:kinsoku w:val="0"/>
        <w:overflowPunct w:val="0"/>
        <w:ind w:left="111" w:right="106" w:firstLine="368"/>
        <w:jc w:val="both"/>
        <w:rPr>
          <w:b/>
          <w:color w:val="231F20"/>
          <w:spacing w:val="2"/>
        </w:rPr>
      </w:pPr>
      <w:r w:rsidRPr="00AB5691">
        <w:rPr>
          <w:b/>
        </w:rPr>
        <w:t>Таким образом, ТНР выявляется у детей дошкольного возраста со следующими речевыми нарушениями – дислалия, ринолалия, дизартрия, алалия, детская афазия, неврозоподобное заикание (по клинико-педагогической классификации речевых нарушений)</w:t>
      </w:r>
      <w:r>
        <w:rPr>
          <w:b/>
        </w:rPr>
        <w:t>.</w:t>
      </w:r>
    </w:p>
    <w:p w:rsidR="008A7485" w:rsidRDefault="008A7485" w:rsidP="00621AD1">
      <w:pPr>
        <w:pStyle w:val="af5"/>
        <w:kinsoku w:val="0"/>
        <w:overflowPunct w:val="0"/>
        <w:ind w:left="111" w:right="106" w:firstLine="368"/>
        <w:jc w:val="both"/>
        <w:rPr>
          <w:color w:val="231F20"/>
        </w:rPr>
      </w:pPr>
      <w:r w:rsidRPr="008A7485">
        <w:rPr>
          <w:color w:val="231F20"/>
          <w:spacing w:val="2"/>
        </w:rPr>
        <w:t>Программа опирается</w:t>
      </w:r>
      <w:r w:rsidRPr="008A7485">
        <w:rPr>
          <w:color w:val="231F20"/>
          <w:spacing w:val="6"/>
        </w:rPr>
        <w:t xml:space="preserve"> </w:t>
      </w:r>
      <w:r w:rsidR="00621AD1">
        <w:rPr>
          <w:color w:val="231F20"/>
        </w:rPr>
        <w:t>на ха</w:t>
      </w:r>
      <w:r>
        <w:rPr>
          <w:color w:val="231F20"/>
        </w:rPr>
        <w:t xml:space="preserve">рактеристики особенностей развития детей с </w:t>
      </w:r>
      <w:r w:rsidR="00621AD1">
        <w:rPr>
          <w:color w:val="231F20"/>
        </w:rPr>
        <w:t>ТНР.</w:t>
      </w:r>
      <w:r>
        <w:rPr>
          <w:color w:val="231F20"/>
        </w:rPr>
        <w:t xml:space="preserve"> </w:t>
      </w:r>
    </w:p>
    <w:p w:rsidR="00621AD1" w:rsidRDefault="00621AD1" w:rsidP="00621AD1">
      <w:pPr>
        <w:pStyle w:val="af5"/>
        <w:kinsoku w:val="0"/>
        <w:overflowPunct w:val="0"/>
        <w:ind w:left="111" w:right="106" w:firstLine="368"/>
        <w:jc w:val="center"/>
      </w:pPr>
      <w:r w:rsidRPr="00621AD1">
        <w:rPr>
          <w:i/>
        </w:rPr>
        <w:t>Характеристика детей с тяжелыми нарушениями речи</w:t>
      </w:r>
      <w:r>
        <w:t>.</w:t>
      </w:r>
    </w:p>
    <w:p w:rsidR="00AB5691" w:rsidRDefault="00621AD1" w:rsidP="006F5234">
      <w:pPr>
        <w:pStyle w:val="af5"/>
        <w:kinsoku w:val="0"/>
        <w:overflowPunct w:val="0"/>
        <w:ind w:left="111" w:right="106" w:firstLine="368"/>
        <w:jc w:val="both"/>
      </w:pPr>
      <w:r>
        <w:t>Дошкольники с тяжелыми нарушениями речи</w:t>
      </w:r>
      <w:r w:rsidR="00AB5691">
        <w:t xml:space="preserve"> </w:t>
      </w:r>
      <w:r>
        <w:t xml:space="preserve">— это дети с поражением центральной нервной системы, у которых стойкое речевое расстройство сочетается с различными особенностями психической деятельности. </w:t>
      </w:r>
    </w:p>
    <w:p w:rsidR="00AB5691" w:rsidRDefault="00621AD1" w:rsidP="006F5234">
      <w:pPr>
        <w:pStyle w:val="af5"/>
        <w:kinsoku w:val="0"/>
        <w:overflowPunct w:val="0"/>
        <w:ind w:left="111" w:right="106" w:firstLine="368"/>
        <w:jc w:val="both"/>
      </w:pPr>
      <w:r>
        <w:t xml:space="preserve">Общее недоразвитие речи рассматривается как системное нарушение речевой деятельности, </w:t>
      </w:r>
      <w:r>
        <w:lastRenderedPageBreak/>
        <w:t xml:space="preserve">сложные речевые расстройства, при которых у детей нарушено формирование всех компонентов речевой системы, касающихся и звуковой, и смысловой сторон, при нормальном слухе и сохранном интеллекте (Левина Р. Е., Филичева Т. Б., Чиркина Г. В.). Речевая недостаточность при общем недоразвитии речи у дошкольников может варьироваться от полного отсутствия речи до развернутой речи с выраженными проявлениями лексико-грамматического и фонетико-фонематического недоразвития (Левина Р. Е.). В настоящее время выделяют четыре уровня речевого развития, отражающие состояние всех компонентов языковой системы у детей с общим недоразвитием речи (Филичева Т. Б.). </w:t>
      </w:r>
    </w:p>
    <w:p w:rsidR="00AB5691" w:rsidRDefault="00621AD1" w:rsidP="006F5234">
      <w:pPr>
        <w:pStyle w:val="af5"/>
        <w:kinsoku w:val="0"/>
        <w:overflowPunct w:val="0"/>
        <w:ind w:left="111" w:right="106" w:firstLine="368"/>
        <w:jc w:val="both"/>
      </w:pPr>
      <w:r w:rsidRPr="00AB5691">
        <w:rPr>
          <w:u w:val="single"/>
        </w:rPr>
        <w:t>При первом уровне речевого развития</w:t>
      </w:r>
      <w:r>
        <w:t xml:space="preserve"> речевые средства ребенка ограничены, активный словарь практически не сформирован и состоит из звукоподражаний, звукокомплексов, лепетных слов. Высказывания сопровождаются жестами и мимикой. Характерна многозначность употребляемых слов, когда одни и те же лепетные слова используются для обозначения разных предметов, явлений, действий. Возможна замена названий предметов названиями действий и наоборот. В активной речи преобладают корневые слова, лишенные флексий. Пассивный словарь шире активного, но тоже крайне ограничен. Практически отсутствует понимание категории числа существительных и глаголов, времени, рода, падежа. Произношение звуков носит диффузный характер. Фонематическое развитие находится в зачаточном состоянии. Ограничена способность восприятия и воспроизведения слоговой структуры слова. </w:t>
      </w:r>
    </w:p>
    <w:p w:rsidR="00AB5691" w:rsidRDefault="00621AD1" w:rsidP="006F5234">
      <w:pPr>
        <w:pStyle w:val="af5"/>
        <w:kinsoku w:val="0"/>
        <w:overflowPunct w:val="0"/>
        <w:ind w:left="111" w:right="106" w:firstLine="368"/>
        <w:jc w:val="both"/>
      </w:pPr>
      <w:r>
        <w:t xml:space="preserve">При переходе </w:t>
      </w:r>
      <w:r w:rsidRPr="00AB5691">
        <w:rPr>
          <w:u w:val="single"/>
        </w:rPr>
        <w:t>ко второму уровню речевого развития</w:t>
      </w:r>
      <w:r>
        <w:t xml:space="preserve"> речевая активность ребенка возрастает. Активный словарный запас расширяется за счет обиходной предметной и глагольной лексики. Возможно использование местоимений, союзов и иногда простых предлогов. В самостоятельных высказываниях ребенка уже есть простые 64 нераспространенные предложения. При этом отмечаются грубые ошибки в употреблении грамматических конструкций, отсутствует согласование прилагательных с существительными, отмечается смешение падежных форм и т. д. Понимание обращенной речи значительно развивается, хотя пассивный словарный запас ограничен, не сформирован предметный и глагольный словарь, связанный с трудовыми действиями взрослых, растительным и животным миром. Отмечается незнание не только оттенков цветов, но и основных цветов. Типичны грубые нарушения слоговой структуры и звуконаполняемости слов. У детей выявляется недостаточность фонетической стороны речи (большое количество несформированных звуков). </w:t>
      </w:r>
    </w:p>
    <w:p w:rsidR="00AB5691" w:rsidRDefault="00621AD1" w:rsidP="006F5234">
      <w:pPr>
        <w:pStyle w:val="af5"/>
        <w:kinsoku w:val="0"/>
        <w:overflowPunct w:val="0"/>
        <w:ind w:left="111" w:right="106" w:firstLine="368"/>
        <w:jc w:val="both"/>
      </w:pPr>
      <w:r w:rsidRPr="00AB5691">
        <w:rPr>
          <w:u w:val="single"/>
        </w:rPr>
        <w:t>Третий уровень речевого развития</w:t>
      </w:r>
      <w:r>
        <w:t xml:space="preserve"> характеризуется наличием развернутой фразовой речи с элементами лексико-грамматического и фонетико-фонематического недоразвития. Отмечаются попытки употребления даже предложений сложных конструкций. Лексика ребенка включает все части речи. При этом может наблюдаться неточное употребление лексических значений слов. Появляются первые навыки словообразования. Ребенок образует существительные и прилагательные с уменьшительными суффиксами, глаголы движения с приставками. Отмечаются трудности при образовании прилагательных от существительных. По-прежнему отмечаются множественные аграмматизмы. Ребенок может неправильно употреблять предлоги, допускает ошибки в согласовании прилагательных и числительных с существительными. Характерно недифференцированное произношение звуков, причем замены могут быть нестойкими. Недостатки произношения могут выражаться в искажении, замене или смешении звуков. Более устойчивым становится произношение слов сложной слоговой структуры. Ребенок может повторять трех- и четырехсложные слова вслед за взрослым, но искажает их в речевом потоке. Понимание речи приближается к норме, хотя отмечается недостаточное понимание значений слов, выраженных приставками и суффиксами. </w:t>
      </w:r>
    </w:p>
    <w:p w:rsidR="00621AD1" w:rsidRDefault="00621AD1" w:rsidP="006F5234">
      <w:pPr>
        <w:pStyle w:val="af5"/>
        <w:kinsoku w:val="0"/>
        <w:overflowPunct w:val="0"/>
        <w:ind w:left="111" w:right="106" w:firstLine="368"/>
        <w:jc w:val="both"/>
        <w:rPr>
          <w:color w:val="231F20"/>
        </w:rPr>
      </w:pPr>
      <w:r w:rsidRPr="00AB5691">
        <w:rPr>
          <w:u w:val="single"/>
        </w:rPr>
        <w:t>Четвертый уровень речевого развития</w:t>
      </w:r>
      <w:r>
        <w:t xml:space="preserve"> (Филичева Т. Б.) характеризуется незначительными нарушениями компонентов языковой системы ребенка. Отмечается недостаточная дифференциация звуков: [т-т’-с-с’-ц], [р-р’-л-л’-j] и др. Характерны своеобразные нарушения слоговой структуры слов, проявляющиеся в неспособности ребенка удерживать в памяти фонематический образ слова при понимании его значения. Следствием этого является искажение звуконаполняемости слов в различных вариантах. Недостаточная внятность речи и </w:t>
      </w:r>
      <w:r>
        <w:lastRenderedPageBreak/>
        <w:t>нечеткая дикция оставляют впечатление «смазанности». Все это показатели не закончившегося процесса фонемообразования. Остаются стойкими ошибки при употреблении суффи</w:t>
      </w:r>
      <w:r w:rsidR="00953D1D">
        <w:t>ксов (единичности, эмоционально-</w:t>
      </w:r>
      <w:r>
        <w:t>оттеночных, уменьшительно-ласкательных, увеличительных). Отмечаются трудности в образовании сложных слов. Кроме того, ребенок испытывает затруднения при планировании высказывания и отборе соответствующих языковых средств, что обуславливает своеобразие его связной речи. Особую трудность для этой категории детей представляют сложные предложения с разными придаточными. Дети с общим недоразвитием речи имеют по сравнению с возрастной нормой особенности развития сенсомоторных, высших психических функций, психической активности.</w:t>
      </w:r>
    </w:p>
    <w:p w:rsidR="008A7485" w:rsidRPr="00AB5691" w:rsidRDefault="008A7485" w:rsidP="006F5234">
      <w:pPr>
        <w:pStyle w:val="2"/>
        <w:kinsoku w:val="0"/>
        <w:overflowPunct w:val="0"/>
        <w:spacing w:before="0" w:line="240" w:lineRule="auto"/>
        <w:ind w:left="112" w:right="-2" w:firstLine="368"/>
        <w:rPr>
          <w:rFonts w:ascii="Times New Roman" w:hAnsi="Times New Roman" w:cs="Times New Roman"/>
          <w:b/>
          <w:color w:val="231F20"/>
          <w:sz w:val="24"/>
          <w:szCs w:val="24"/>
        </w:rPr>
      </w:pPr>
      <w:r w:rsidRPr="00AB5691">
        <w:rPr>
          <w:rFonts w:ascii="Times New Roman" w:hAnsi="Times New Roman" w:cs="Times New Roman"/>
          <w:b/>
          <w:color w:val="231F20"/>
          <w:sz w:val="24"/>
          <w:szCs w:val="24"/>
        </w:rPr>
        <w:t>Особые образовательные потребности детей с тяжелыми речевыми нарушениями</w:t>
      </w:r>
      <w:r w:rsidR="00AB5691" w:rsidRPr="00AB5691">
        <w:rPr>
          <w:rFonts w:ascii="Times New Roman" w:hAnsi="Times New Roman" w:cs="Times New Roman"/>
          <w:b/>
          <w:color w:val="231F20"/>
          <w:sz w:val="24"/>
          <w:szCs w:val="24"/>
        </w:rPr>
        <w:t>.</w:t>
      </w:r>
    </w:p>
    <w:p w:rsidR="008A7485" w:rsidRPr="00621AD1" w:rsidRDefault="008A7485" w:rsidP="006F5234">
      <w:pPr>
        <w:pStyle w:val="af5"/>
        <w:kinsoku w:val="0"/>
        <w:overflowPunct w:val="0"/>
        <w:ind w:right="-2" w:firstLine="480"/>
        <w:jc w:val="both"/>
        <w:rPr>
          <w:color w:val="231F20"/>
        </w:rPr>
      </w:pPr>
      <w:r w:rsidRPr="00621AD1">
        <w:rPr>
          <w:color w:val="231F20"/>
        </w:rPr>
        <w:t>Учитывая особенности детей с тяжелыми нарушениями речи, программа включает:</w:t>
      </w:r>
    </w:p>
    <w:p w:rsidR="008A7485" w:rsidRPr="00621AD1" w:rsidRDefault="008A7485" w:rsidP="00054CA0">
      <w:pPr>
        <w:pStyle w:val="a3"/>
        <w:widowControl w:val="0"/>
        <w:numPr>
          <w:ilvl w:val="0"/>
          <w:numId w:val="63"/>
        </w:numPr>
        <w:tabs>
          <w:tab w:val="left" w:pos="763"/>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 систематической логопедической помощи в соответствии с выявленными нарушениями</w:t>
      </w:r>
      <w:r w:rsidRPr="00621AD1">
        <w:rPr>
          <w:rFonts w:ascii="Times New Roman" w:hAnsi="Times New Roman" w:cs="Times New Roman"/>
          <w:color w:val="231F20"/>
          <w:spacing w:val="-2"/>
          <w:sz w:val="24"/>
          <w:szCs w:val="24"/>
        </w:rPr>
        <w:t xml:space="preserve"> </w:t>
      </w:r>
      <w:r w:rsidRPr="00621AD1">
        <w:rPr>
          <w:rFonts w:ascii="Times New Roman" w:hAnsi="Times New Roman" w:cs="Times New Roman"/>
          <w:color w:val="231F20"/>
          <w:sz w:val="24"/>
          <w:szCs w:val="24"/>
        </w:rPr>
        <w:t>речи;</w:t>
      </w:r>
    </w:p>
    <w:p w:rsidR="008A7485" w:rsidRPr="00621AD1" w:rsidRDefault="008A7485" w:rsidP="00054CA0">
      <w:pPr>
        <w:pStyle w:val="a3"/>
        <w:widowControl w:val="0"/>
        <w:numPr>
          <w:ilvl w:val="0"/>
          <w:numId w:val="63"/>
        </w:numPr>
        <w:tabs>
          <w:tab w:val="left" w:pos="754"/>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координированного</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взаимодействия</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педагогических</w:t>
      </w:r>
      <w:r w:rsidRPr="00621AD1">
        <w:rPr>
          <w:rFonts w:ascii="Times New Roman" w:hAnsi="Times New Roman" w:cs="Times New Roman"/>
          <w:color w:val="231F20"/>
          <w:spacing w:val="-11"/>
          <w:sz w:val="24"/>
          <w:szCs w:val="24"/>
        </w:rPr>
        <w:t xml:space="preserve"> </w:t>
      </w:r>
      <w:r w:rsidRPr="00621AD1">
        <w:rPr>
          <w:rFonts w:ascii="Times New Roman" w:hAnsi="Times New Roman" w:cs="Times New Roman"/>
          <w:color w:val="231F20"/>
          <w:sz w:val="24"/>
          <w:szCs w:val="24"/>
        </w:rPr>
        <w:t>и</w:t>
      </w:r>
      <w:r w:rsidRPr="00621AD1">
        <w:rPr>
          <w:rFonts w:ascii="Times New Roman" w:hAnsi="Times New Roman" w:cs="Times New Roman"/>
          <w:color w:val="231F20"/>
          <w:spacing w:val="-11"/>
          <w:sz w:val="24"/>
          <w:szCs w:val="24"/>
        </w:rPr>
        <w:t xml:space="preserve"> </w:t>
      </w:r>
      <w:r w:rsidR="00AB5691">
        <w:rPr>
          <w:rFonts w:ascii="Times New Roman" w:hAnsi="Times New Roman" w:cs="Times New Roman"/>
          <w:color w:val="231F20"/>
          <w:sz w:val="24"/>
          <w:szCs w:val="24"/>
        </w:rPr>
        <w:t>ме</w:t>
      </w:r>
      <w:r w:rsidRPr="00621AD1">
        <w:rPr>
          <w:rFonts w:ascii="Times New Roman" w:hAnsi="Times New Roman" w:cs="Times New Roman"/>
          <w:color w:val="231F20"/>
          <w:sz w:val="24"/>
          <w:szCs w:val="24"/>
        </w:rPr>
        <w:t>дицинских усилий логопедов, педагогов-воспитателей, медицинских</w:t>
      </w:r>
      <w:r w:rsidRPr="00621AD1">
        <w:rPr>
          <w:rFonts w:ascii="Times New Roman" w:hAnsi="Times New Roman" w:cs="Times New Roman"/>
          <w:color w:val="231F20"/>
          <w:spacing w:val="-16"/>
          <w:sz w:val="24"/>
          <w:szCs w:val="24"/>
        </w:rPr>
        <w:t xml:space="preserve"> </w:t>
      </w:r>
      <w:r w:rsidR="00AB5691">
        <w:rPr>
          <w:rFonts w:ascii="Times New Roman" w:hAnsi="Times New Roman" w:cs="Times New Roman"/>
          <w:color w:val="231F20"/>
          <w:sz w:val="24"/>
          <w:szCs w:val="24"/>
        </w:rPr>
        <w:t>работни</w:t>
      </w:r>
      <w:r w:rsidRPr="00621AD1">
        <w:rPr>
          <w:rFonts w:ascii="Times New Roman" w:hAnsi="Times New Roman" w:cs="Times New Roman"/>
          <w:color w:val="231F20"/>
          <w:spacing w:val="-3"/>
          <w:sz w:val="24"/>
          <w:szCs w:val="24"/>
        </w:rPr>
        <w:t>ков,</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родителей;</w:t>
      </w:r>
    </w:p>
    <w:p w:rsidR="008A7485" w:rsidRPr="00621AD1" w:rsidRDefault="008A7485" w:rsidP="00054CA0">
      <w:pPr>
        <w:pStyle w:val="a3"/>
        <w:widowControl w:val="0"/>
        <w:numPr>
          <w:ilvl w:val="0"/>
          <w:numId w:val="63"/>
        </w:numPr>
        <w:tabs>
          <w:tab w:val="left" w:pos="750"/>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организацию</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дифференцированной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образовательной</w:t>
      </w:r>
      <w:r w:rsidRPr="00621AD1">
        <w:rPr>
          <w:rFonts w:ascii="Times New Roman" w:hAnsi="Times New Roman" w:cs="Times New Roman"/>
          <w:color w:val="231F20"/>
          <w:spacing w:val="-9"/>
          <w:sz w:val="24"/>
          <w:szCs w:val="24"/>
        </w:rPr>
        <w:t xml:space="preserve"> </w:t>
      </w:r>
      <w:r w:rsidRPr="00621AD1">
        <w:rPr>
          <w:rFonts w:ascii="Times New Roman" w:hAnsi="Times New Roman" w:cs="Times New Roman"/>
          <w:color w:val="231F20"/>
          <w:sz w:val="24"/>
          <w:szCs w:val="24"/>
        </w:rPr>
        <w:t>«траектории»</w:t>
      </w:r>
      <w:r w:rsidRPr="00621AD1">
        <w:rPr>
          <w:rFonts w:ascii="Times New Roman" w:hAnsi="Times New Roman" w:cs="Times New Roman"/>
          <w:color w:val="231F20"/>
          <w:spacing w:val="-10"/>
          <w:sz w:val="24"/>
          <w:szCs w:val="24"/>
        </w:rPr>
        <w:t xml:space="preserve"> </w:t>
      </w:r>
      <w:r w:rsidRPr="00621AD1">
        <w:rPr>
          <w:rFonts w:ascii="Times New Roman" w:hAnsi="Times New Roman" w:cs="Times New Roman"/>
          <w:color w:val="231F20"/>
          <w:sz w:val="24"/>
          <w:szCs w:val="24"/>
        </w:rPr>
        <w:t>в</w:t>
      </w:r>
      <w:r w:rsidRPr="00621AD1">
        <w:rPr>
          <w:rFonts w:ascii="Times New Roman" w:hAnsi="Times New Roman" w:cs="Times New Roman"/>
          <w:color w:val="231F20"/>
          <w:spacing w:val="-10"/>
          <w:sz w:val="24"/>
          <w:szCs w:val="24"/>
        </w:rPr>
        <w:t xml:space="preserve"> </w:t>
      </w:r>
      <w:r w:rsidR="00AB5691">
        <w:rPr>
          <w:rFonts w:ascii="Times New Roman" w:hAnsi="Times New Roman" w:cs="Times New Roman"/>
          <w:color w:val="231F20"/>
          <w:spacing w:val="-5"/>
          <w:sz w:val="24"/>
          <w:szCs w:val="24"/>
        </w:rPr>
        <w:t>за</w:t>
      </w:r>
      <w:r w:rsidRPr="00621AD1">
        <w:rPr>
          <w:rFonts w:ascii="Times New Roman" w:hAnsi="Times New Roman" w:cs="Times New Roman"/>
          <w:color w:val="231F20"/>
          <w:sz w:val="24"/>
          <w:szCs w:val="24"/>
        </w:rPr>
        <w:t>висимости от уровня и вида нарушения</w:t>
      </w:r>
      <w:r w:rsidRPr="00621AD1">
        <w:rPr>
          <w:rFonts w:ascii="Times New Roman" w:hAnsi="Times New Roman" w:cs="Times New Roman"/>
          <w:color w:val="231F20"/>
          <w:spacing w:val="-4"/>
          <w:sz w:val="24"/>
          <w:szCs w:val="24"/>
        </w:rPr>
        <w:t xml:space="preserve"> </w:t>
      </w:r>
      <w:r w:rsidRPr="00621AD1">
        <w:rPr>
          <w:rFonts w:ascii="Times New Roman" w:hAnsi="Times New Roman" w:cs="Times New Roman"/>
          <w:color w:val="231F20"/>
          <w:sz w:val="24"/>
          <w:szCs w:val="24"/>
        </w:rPr>
        <w:t>речи;</w:t>
      </w:r>
    </w:p>
    <w:p w:rsidR="008A7485" w:rsidRPr="00621AD1" w:rsidRDefault="008A7485" w:rsidP="00054CA0">
      <w:pPr>
        <w:pStyle w:val="a3"/>
        <w:widowControl w:val="0"/>
        <w:numPr>
          <w:ilvl w:val="0"/>
          <w:numId w:val="63"/>
        </w:numPr>
        <w:tabs>
          <w:tab w:val="left" w:pos="756"/>
        </w:tabs>
        <w:kinsoku w:val="0"/>
        <w:overflowPunct w:val="0"/>
        <w:autoSpaceDE w:val="0"/>
        <w:autoSpaceDN w:val="0"/>
        <w:adjustRightInd w:val="0"/>
        <w:ind w:left="755" w:right="-2" w:hanging="276"/>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здоровьесберегающий режим;</w:t>
      </w:r>
    </w:p>
    <w:p w:rsidR="008A7485" w:rsidRPr="00621AD1" w:rsidRDefault="008A7485" w:rsidP="00054CA0">
      <w:pPr>
        <w:pStyle w:val="a3"/>
        <w:widowControl w:val="0"/>
        <w:numPr>
          <w:ilvl w:val="0"/>
          <w:numId w:val="63"/>
        </w:numPr>
        <w:tabs>
          <w:tab w:val="left" w:pos="755"/>
        </w:tabs>
        <w:kinsoku w:val="0"/>
        <w:overflowPunct w:val="0"/>
        <w:autoSpaceDE w:val="0"/>
        <w:autoSpaceDN w:val="0"/>
        <w:adjustRightInd w:val="0"/>
        <w:ind w:right="-2" w:firstLine="368"/>
        <w:contextualSpacing w:val="0"/>
        <w:jc w:val="both"/>
        <w:rPr>
          <w:rFonts w:ascii="Times New Roman" w:hAnsi="Times New Roman" w:cs="Times New Roman"/>
          <w:color w:val="231F20"/>
          <w:sz w:val="24"/>
          <w:szCs w:val="24"/>
        </w:rPr>
      </w:pPr>
      <w:r w:rsidRPr="00621AD1">
        <w:rPr>
          <w:rFonts w:ascii="Times New Roman" w:hAnsi="Times New Roman" w:cs="Times New Roman"/>
          <w:color w:val="231F20"/>
          <w:sz w:val="24"/>
          <w:szCs w:val="24"/>
        </w:rPr>
        <w:t>педагогическое взаимодействие с семьей в процессе</w:t>
      </w:r>
      <w:r w:rsidRPr="00621AD1">
        <w:rPr>
          <w:rFonts w:ascii="Times New Roman" w:hAnsi="Times New Roman" w:cs="Times New Roman"/>
          <w:color w:val="231F20"/>
          <w:spacing w:val="-40"/>
          <w:sz w:val="24"/>
          <w:szCs w:val="24"/>
        </w:rPr>
        <w:t xml:space="preserve"> </w:t>
      </w:r>
      <w:r w:rsidR="00AB5691">
        <w:rPr>
          <w:rFonts w:ascii="Times New Roman" w:hAnsi="Times New Roman" w:cs="Times New Roman"/>
          <w:color w:val="231F20"/>
          <w:sz w:val="24"/>
          <w:szCs w:val="24"/>
        </w:rPr>
        <w:t>коррекционно-раз</w:t>
      </w:r>
      <w:r w:rsidRPr="00621AD1">
        <w:rPr>
          <w:rFonts w:ascii="Times New Roman" w:hAnsi="Times New Roman" w:cs="Times New Roman"/>
          <w:color w:val="231F20"/>
          <w:sz w:val="24"/>
          <w:szCs w:val="24"/>
        </w:rPr>
        <w:t>вивающей</w:t>
      </w:r>
      <w:r w:rsidRPr="00621AD1">
        <w:rPr>
          <w:rFonts w:ascii="Times New Roman" w:hAnsi="Times New Roman" w:cs="Times New Roman"/>
          <w:color w:val="231F20"/>
          <w:spacing w:val="-1"/>
          <w:sz w:val="24"/>
          <w:szCs w:val="24"/>
        </w:rPr>
        <w:t xml:space="preserve"> </w:t>
      </w:r>
      <w:r w:rsidRPr="00621AD1">
        <w:rPr>
          <w:rFonts w:ascii="Times New Roman" w:hAnsi="Times New Roman" w:cs="Times New Roman"/>
          <w:color w:val="231F20"/>
          <w:sz w:val="24"/>
          <w:szCs w:val="24"/>
        </w:rPr>
        <w:t>работы.</w:t>
      </w:r>
    </w:p>
    <w:p w:rsidR="002B25C2" w:rsidRPr="00621AD1" w:rsidRDefault="002B25C2" w:rsidP="006F5234">
      <w:pPr>
        <w:ind w:right="-2" w:firstLine="709"/>
        <w:jc w:val="both"/>
        <w:rPr>
          <w:rFonts w:ascii="Times New Roman" w:hAnsi="Times New Roman" w:cs="Times New Roman"/>
          <w:sz w:val="24"/>
          <w:szCs w:val="24"/>
        </w:rPr>
      </w:pPr>
      <w:r w:rsidRPr="00621AD1">
        <w:rPr>
          <w:rFonts w:ascii="Times New Roman" w:hAnsi="Times New Roman" w:cs="Times New Roman"/>
          <w:sz w:val="24"/>
          <w:szCs w:val="24"/>
          <w:u w:val="single"/>
        </w:rPr>
        <w:t>Основные</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участники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реализации</w:t>
      </w:r>
      <w:r w:rsidRPr="00621AD1">
        <w:rPr>
          <w:rFonts w:ascii="Times New Roman" w:hAnsi="Times New Roman" w:cs="Times New Roman"/>
          <w:spacing w:val="1"/>
          <w:sz w:val="24"/>
          <w:szCs w:val="24"/>
          <w:u w:val="single"/>
        </w:rPr>
        <w:t xml:space="preserve"> </w:t>
      </w:r>
      <w:r w:rsidRPr="00621AD1">
        <w:rPr>
          <w:rFonts w:ascii="Times New Roman" w:hAnsi="Times New Roman" w:cs="Times New Roman"/>
          <w:sz w:val="24"/>
          <w:szCs w:val="24"/>
          <w:u w:val="single"/>
        </w:rPr>
        <w:t>Программы:</w:t>
      </w:r>
      <w:r w:rsidRPr="00621AD1">
        <w:rPr>
          <w:rFonts w:ascii="Times New Roman" w:hAnsi="Times New Roman" w:cs="Times New Roman"/>
          <w:b/>
          <w:i/>
          <w:spacing w:val="1"/>
          <w:sz w:val="24"/>
          <w:szCs w:val="24"/>
        </w:rPr>
        <w:t xml:space="preserve"> </w:t>
      </w:r>
      <w:r w:rsidRPr="00621AD1">
        <w:rPr>
          <w:rFonts w:ascii="Times New Roman" w:hAnsi="Times New Roman" w:cs="Times New Roman"/>
          <w:sz w:val="24"/>
          <w:szCs w:val="24"/>
        </w:rPr>
        <w:t>педагоги,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обучающиеся с ТНР,</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родители</w:t>
      </w:r>
      <w:r w:rsidRPr="00621AD1">
        <w:rPr>
          <w:rFonts w:ascii="Times New Roman" w:hAnsi="Times New Roman" w:cs="Times New Roman"/>
          <w:spacing w:val="1"/>
          <w:sz w:val="24"/>
          <w:szCs w:val="24"/>
        </w:rPr>
        <w:t xml:space="preserve"> </w:t>
      </w:r>
      <w:r w:rsidRPr="00621AD1">
        <w:rPr>
          <w:rFonts w:ascii="Times New Roman" w:hAnsi="Times New Roman" w:cs="Times New Roman"/>
          <w:sz w:val="24"/>
          <w:szCs w:val="24"/>
        </w:rPr>
        <w:t>(законные</w:t>
      </w:r>
      <w:r w:rsidRPr="00621AD1">
        <w:rPr>
          <w:rFonts w:ascii="Times New Roman" w:hAnsi="Times New Roman" w:cs="Times New Roman"/>
          <w:spacing w:val="-5"/>
          <w:sz w:val="24"/>
          <w:szCs w:val="24"/>
        </w:rPr>
        <w:t xml:space="preserve"> </w:t>
      </w:r>
      <w:r w:rsidRPr="00621AD1">
        <w:rPr>
          <w:rFonts w:ascii="Times New Roman" w:hAnsi="Times New Roman" w:cs="Times New Roman"/>
          <w:sz w:val="24"/>
          <w:szCs w:val="24"/>
        </w:rPr>
        <w:t>представители).</w:t>
      </w:r>
    </w:p>
    <w:p w:rsidR="002B25C2" w:rsidRPr="002B25C2" w:rsidRDefault="002B25C2" w:rsidP="006F5234">
      <w:pPr>
        <w:pStyle w:val="af5"/>
        <w:ind w:right="-2" w:firstLine="709"/>
        <w:jc w:val="both"/>
        <w:rPr>
          <w:spacing w:val="1"/>
        </w:rPr>
      </w:pPr>
      <w:r w:rsidRPr="00621AD1">
        <w:rPr>
          <w:u w:val="single"/>
        </w:rPr>
        <w:t>Социальными</w:t>
      </w:r>
      <w:r w:rsidRPr="00621AD1">
        <w:rPr>
          <w:spacing w:val="1"/>
          <w:u w:val="single"/>
        </w:rPr>
        <w:t xml:space="preserve"> </w:t>
      </w:r>
      <w:r w:rsidRPr="00621AD1">
        <w:rPr>
          <w:u w:val="single"/>
        </w:rPr>
        <w:t>заказчиками</w:t>
      </w:r>
      <w:r w:rsidRPr="00621AD1">
        <w:rPr>
          <w:spacing w:val="1"/>
          <w:u w:val="single"/>
        </w:rPr>
        <w:t xml:space="preserve"> </w:t>
      </w:r>
      <w:r w:rsidRPr="00621AD1">
        <w:rPr>
          <w:u w:val="single"/>
        </w:rPr>
        <w:t>реализации</w:t>
      </w:r>
      <w:r w:rsidRPr="00621AD1">
        <w:rPr>
          <w:spacing w:val="1"/>
          <w:u w:val="single"/>
        </w:rPr>
        <w:t xml:space="preserve"> </w:t>
      </w:r>
      <w:r w:rsidRPr="00621AD1">
        <w:rPr>
          <w:u w:val="single"/>
        </w:rPr>
        <w:t>Программы</w:t>
      </w:r>
      <w:r w:rsidRPr="00621AD1">
        <w:rPr>
          <w:b/>
          <w:i/>
          <w:spacing w:val="1"/>
        </w:rPr>
        <w:t xml:space="preserve"> </w:t>
      </w:r>
      <w:r w:rsidRPr="00621AD1">
        <w:t>как</w:t>
      </w:r>
      <w:r w:rsidRPr="00621AD1">
        <w:rPr>
          <w:spacing w:val="1"/>
        </w:rPr>
        <w:t xml:space="preserve"> </w:t>
      </w:r>
      <w:r w:rsidRPr="00621AD1">
        <w:t>комплекса</w:t>
      </w:r>
      <w:r w:rsidRPr="00621AD1">
        <w:rPr>
          <w:spacing w:val="60"/>
        </w:rPr>
        <w:t xml:space="preserve"> </w:t>
      </w:r>
      <w:r w:rsidRPr="00621AD1">
        <w:t>образовательных</w:t>
      </w:r>
      <w:r w:rsidRPr="00621AD1">
        <w:rPr>
          <w:spacing w:val="1"/>
        </w:rPr>
        <w:t xml:space="preserve"> </w:t>
      </w:r>
      <w:r w:rsidRPr="00621AD1">
        <w:t>услуг выступают, в первую очередь, родители</w:t>
      </w:r>
      <w:r w:rsidRPr="00621AD1">
        <w:rPr>
          <w:spacing w:val="1"/>
        </w:rPr>
        <w:t xml:space="preserve"> </w:t>
      </w:r>
      <w:r w:rsidRPr="00621AD1">
        <w:t>(законные представители) обучающихся с ТНР, как</w:t>
      </w:r>
      <w:r w:rsidRPr="00621AD1">
        <w:rPr>
          <w:spacing w:val="1"/>
        </w:rPr>
        <w:t xml:space="preserve"> </w:t>
      </w:r>
      <w:r w:rsidRPr="00621AD1">
        <w:t>гаранты реализации прав ребенка на уход, присмотр</w:t>
      </w:r>
      <w:r w:rsidRPr="002B25C2">
        <w:t>, оздоровление, воспитание и обучение.</w:t>
      </w:r>
      <w:r w:rsidRPr="002B25C2">
        <w:rPr>
          <w:spacing w:val="1"/>
        </w:rPr>
        <w:t xml:space="preserve"> </w:t>
      </w:r>
    </w:p>
    <w:p w:rsidR="002B25C2" w:rsidRPr="002B25C2" w:rsidRDefault="002B25C2" w:rsidP="006F5234">
      <w:pPr>
        <w:pStyle w:val="af5"/>
        <w:ind w:right="-2" w:firstLine="709"/>
        <w:jc w:val="both"/>
      </w:pPr>
      <w:r w:rsidRPr="002B25C2">
        <w:t>Особенности</w:t>
      </w:r>
      <w:r w:rsidRPr="002B25C2">
        <w:rPr>
          <w:spacing w:val="-11"/>
        </w:rPr>
        <w:t xml:space="preserve"> </w:t>
      </w:r>
      <w:r w:rsidRPr="002B25C2">
        <w:t>разработки</w:t>
      </w:r>
      <w:r w:rsidRPr="002B25C2">
        <w:rPr>
          <w:spacing w:val="1"/>
        </w:rPr>
        <w:t xml:space="preserve"> </w:t>
      </w:r>
      <w:r w:rsidRPr="002B25C2">
        <w:t>Программы:</w:t>
      </w:r>
    </w:p>
    <w:p w:rsidR="002B25C2" w:rsidRPr="002B25C2" w:rsidRDefault="002B25C2" w:rsidP="00054CA0">
      <w:pPr>
        <w:pStyle w:val="af5"/>
        <w:numPr>
          <w:ilvl w:val="0"/>
          <w:numId w:val="51"/>
        </w:numPr>
        <w:tabs>
          <w:tab w:val="left" w:pos="0"/>
        </w:tabs>
        <w:autoSpaceDE/>
        <w:autoSpaceDN/>
        <w:ind w:left="0" w:right="-2" w:firstLine="0"/>
        <w:jc w:val="both"/>
      </w:pPr>
      <w:r w:rsidRPr="002B25C2">
        <w:rPr>
          <w:spacing w:val="-1"/>
        </w:rPr>
        <w:t>условия,</w:t>
      </w:r>
      <w:r w:rsidRPr="002B25C2">
        <w:rPr>
          <w:spacing w:val="-6"/>
        </w:rPr>
        <w:t xml:space="preserve"> </w:t>
      </w:r>
      <w:r w:rsidRPr="002B25C2">
        <w:rPr>
          <w:spacing w:val="-1"/>
        </w:rPr>
        <w:t>созданные</w:t>
      </w:r>
      <w:r w:rsidRPr="002B25C2">
        <w:rPr>
          <w:spacing w:val="-14"/>
        </w:rPr>
        <w:t xml:space="preserve"> </w:t>
      </w:r>
      <w:r w:rsidRPr="002B25C2">
        <w:rPr>
          <w:spacing w:val="-1"/>
        </w:rPr>
        <w:t>в</w:t>
      </w:r>
      <w:r w:rsidRPr="002B25C2">
        <w:rPr>
          <w:spacing w:val="-7"/>
        </w:rPr>
        <w:t xml:space="preserve"> </w:t>
      </w:r>
      <w:r w:rsidR="00B4047A">
        <w:rPr>
          <w:spacing w:val="-1"/>
        </w:rPr>
        <w:t>МА</w:t>
      </w:r>
      <w:r w:rsidR="00BF7CB7">
        <w:rPr>
          <w:spacing w:val="-1"/>
        </w:rPr>
        <w:t>ДОУ</w:t>
      </w:r>
      <w:r w:rsidRPr="002B25C2">
        <w:rPr>
          <w:spacing w:val="-5"/>
        </w:rPr>
        <w:t xml:space="preserve"> </w:t>
      </w:r>
      <w:r w:rsidRPr="002B25C2">
        <w:rPr>
          <w:spacing w:val="-1"/>
        </w:rPr>
        <w:t>для</w:t>
      </w:r>
      <w:r w:rsidRPr="002B25C2">
        <w:rPr>
          <w:spacing w:val="-13"/>
        </w:rPr>
        <w:t xml:space="preserve"> </w:t>
      </w:r>
      <w:r w:rsidRPr="002B25C2">
        <w:rPr>
          <w:spacing w:val="-1"/>
        </w:rPr>
        <w:t>реализации</w:t>
      </w:r>
      <w:r w:rsidRPr="002B25C2">
        <w:rPr>
          <w:spacing w:val="-12"/>
        </w:rPr>
        <w:t xml:space="preserve"> </w:t>
      </w:r>
      <w:r w:rsidRPr="002B25C2">
        <w:rPr>
          <w:spacing w:val="-1"/>
        </w:rPr>
        <w:t>целей</w:t>
      </w:r>
      <w:r w:rsidRPr="002B25C2">
        <w:rPr>
          <w:spacing w:val="-7"/>
        </w:rPr>
        <w:t xml:space="preserve"> </w:t>
      </w:r>
      <w:r w:rsidRPr="002B25C2">
        <w:rPr>
          <w:spacing w:val="-1"/>
        </w:rPr>
        <w:t>и</w:t>
      </w:r>
      <w:r w:rsidRPr="002B25C2">
        <w:rPr>
          <w:spacing w:val="-13"/>
        </w:rPr>
        <w:t xml:space="preserve"> </w:t>
      </w:r>
      <w:r w:rsidRPr="002B25C2">
        <w:rPr>
          <w:spacing w:val="-1"/>
        </w:rPr>
        <w:t>задач</w:t>
      </w:r>
      <w:r w:rsidRPr="002B25C2">
        <w:rPr>
          <w:spacing w:val="-9"/>
        </w:rPr>
        <w:t xml:space="preserve"> </w:t>
      </w:r>
      <w:r w:rsidRPr="002B25C2">
        <w:rPr>
          <w:spacing w:val="-1"/>
        </w:rPr>
        <w:t>Программы;</w:t>
      </w:r>
    </w:p>
    <w:p w:rsidR="002B25C2" w:rsidRPr="002B25C2" w:rsidRDefault="002B25C2" w:rsidP="00054CA0">
      <w:pPr>
        <w:pStyle w:val="a3"/>
        <w:widowControl w:val="0"/>
        <w:numPr>
          <w:ilvl w:val="0"/>
          <w:numId w:val="51"/>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pacing w:val="-1"/>
          <w:sz w:val="24"/>
          <w:szCs w:val="24"/>
        </w:rPr>
        <w:t>социальный</w:t>
      </w:r>
      <w:r w:rsidRPr="002B25C2">
        <w:rPr>
          <w:rFonts w:ascii="Times New Roman" w:hAnsi="Times New Roman" w:cs="Times New Roman"/>
          <w:spacing w:val="-14"/>
          <w:sz w:val="24"/>
          <w:szCs w:val="24"/>
        </w:rPr>
        <w:t xml:space="preserve"> </w:t>
      </w:r>
      <w:r w:rsidRPr="002B25C2">
        <w:rPr>
          <w:rFonts w:ascii="Times New Roman" w:hAnsi="Times New Roman" w:cs="Times New Roman"/>
          <w:spacing w:val="-1"/>
          <w:sz w:val="24"/>
          <w:szCs w:val="24"/>
        </w:rPr>
        <w:t>заказ</w:t>
      </w:r>
      <w:r w:rsidRPr="002B25C2">
        <w:rPr>
          <w:rFonts w:ascii="Times New Roman" w:hAnsi="Times New Roman" w:cs="Times New Roman"/>
          <w:spacing w:val="-9"/>
          <w:sz w:val="24"/>
          <w:szCs w:val="24"/>
        </w:rPr>
        <w:t xml:space="preserve"> </w:t>
      </w:r>
      <w:r w:rsidRPr="002B25C2">
        <w:rPr>
          <w:rFonts w:ascii="Times New Roman" w:hAnsi="Times New Roman" w:cs="Times New Roman"/>
          <w:sz w:val="24"/>
          <w:szCs w:val="24"/>
        </w:rPr>
        <w:t>родителей</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(законных</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представителей);</w:t>
      </w:r>
    </w:p>
    <w:p w:rsidR="002B25C2" w:rsidRPr="002B25C2" w:rsidRDefault="002B25C2" w:rsidP="00054CA0">
      <w:pPr>
        <w:pStyle w:val="a3"/>
        <w:widowControl w:val="0"/>
        <w:numPr>
          <w:ilvl w:val="0"/>
          <w:numId w:val="51"/>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детский</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контингент;</w:t>
      </w:r>
    </w:p>
    <w:p w:rsidR="002B25C2" w:rsidRPr="002B25C2" w:rsidRDefault="002B25C2" w:rsidP="00054CA0">
      <w:pPr>
        <w:pStyle w:val="a3"/>
        <w:widowControl w:val="0"/>
        <w:numPr>
          <w:ilvl w:val="0"/>
          <w:numId w:val="51"/>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кадровый</w:t>
      </w:r>
      <w:r w:rsidRPr="002B25C2">
        <w:rPr>
          <w:rFonts w:ascii="Times New Roman" w:hAnsi="Times New Roman" w:cs="Times New Roman"/>
          <w:spacing w:val="-12"/>
          <w:sz w:val="24"/>
          <w:szCs w:val="24"/>
        </w:rPr>
        <w:t xml:space="preserve"> </w:t>
      </w:r>
      <w:r w:rsidRPr="002B25C2">
        <w:rPr>
          <w:rFonts w:ascii="Times New Roman" w:hAnsi="Times New Roman" w:cs="Times New Roman"/>
          <w:sz w:val="24"/>
          <w:szCs w:val="24"/>
        </w:rPr>
        <w:t>состав</w:t>
      </w:r>
      <w:r w:rsidRPr="002B25C2">
        <w:rPr>
          <w:rFonts w:ascii="Times New Roman" w:hAnsi="Times New Roman" w:cs="Times New Roman"/>
          <w:spacing w:val="-11"/>
          <w:sz w:val="24"/>
          <w:szCs w:val="24"/>
        </w:rPr>
        <w:t xml:space="preserve"> </w:t>
      </w:r>
      <w:r w:rsidRPr="002B25C2">
        <w:rPr>
          <w:rFonts w:ascii="Times New Roman" w:hAnsi="Times New Roman" w:cs="Times New Roman"/>
          <w:sz w:val="24"/>
          <w:szCs w:val="24"/>
        </w:rPr>
        <w:t>педагогических</w:t>
      </w:r>
      <w:r w:rsidRPr="002B25C2">
        <w:rPr>
          <w:rFonts w:ascii="Times New Roman" w:hAnsi="Times New Roman" w:cs="Times New Roman"/>
          <w:spacing w:val="-13"/>
          <w:sz w:val="24"/>
          <w:szCs w:val="24"/>
        </w:rPr>
        <w:t xml:space="preserve"> </w:t>
      </w:r>
      <w:r w:rsidRPr="002B25C2">
        <w:rPr>
          <w:rFonts w:ascii="Times New Roman" w:hAnsi="Times New Roman" w:cs="Times New Roman"/>
          <w:sz w:val="24"/>
          <w:szCs w:val="24"/>
        </w:rPr>
        <w:t>работников;</w:t>
      </w:r>
    </w:p>
    <w:p w:rsidR="002B25C2" w:rsidRPr="002B25C2" w:rsidRDefault="002B25C2" w:rsidP="00054CA0">
      <w:pPr>
        <w:pStyle w:val="a3"/>
        <w:widowControl w:val="0"/>
        <w:numPr>
          <w:ilvl w:val="0"/>
          <w:numId w:val="51"/>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 xml:space="preserve">культурно-образовательные особенности </w:t>
      </w:r>
      <w:r w:rsidR="00B4047A">
        <w:rPr>
          <w:rFonts w:ascii="Times New Roman" w:hAnsi="Times New Roman" w:cs="Times New Roman"/>
          <w:spacing w:val="-1"/>
          <w:sz w:val="24"/>
          <w:szCs w:val="24"/>
        </w:rPr>
        <w:t>МА</w:t>
      </w:r>
      <w:r w:rsidR="00BF7CB7">
        <w:rPr>
          <w:rFonts w:ascii="Times New Roman" w:hAnsi="Times New Roman" w:cs="Times New Roman"/>
          <w:spacing w:val="-1"/>
          <w:sz w:val="24"/>
          <w:szCs w:val="24"/>
        </w:rPr>
        <w:t>ДОУ</w:t>
      </w:r>
      <w:r w:rsidRPr="002B25C2">
        <w:rPr>
          <w:rFonts w:ascii="Times New Roman" w:hAnsi="Times New Roman" w:cs="Times New Roman"/>
          <w:sz w:val="24"/>
          <w:szCs w:val="24"/>
        </w:rPr>
        <w:t>;</w:t>
      </w:r>
    </w:p>
    <w:p w:rsidR="002B25C2" w:rsidRPr="002B25C2" w:rsidRDefault="002B25C2" w:rsidP="00054CA0">
      <w:pPr>
        <w:pStyle w:val="a3"/>
        <w:widowControl w:val="0"/>
        <w:numPr>
          <w:ilvl w:val="0"/>
          <w:numId w:val="51"/>
        </w:numPr>
        <w:tabs>
          <w:tab w:val="left" w:pos="0"/>
        </w:tabs>
        <w:ind w:left="0" w:right="534" w:firstLine="0"/>
        <w:contextualSpacing w:val="0"/>
        <w:jc w:val="both"/>
        <w:rPr>
          <w:rFonts w:ascii="Times New Roman" w:hAnsi="Times New Roman" w:cs="Times New Roman"/>
          <w:sz w:val="24"/>
          <w:szCs w:val="24"/>
        </w:rPr>
      </w:pPr>
      <w:r w:rsidRPr="002B25C2">
        <w:rPr>
          <w:rFonts w:ascii="Times New Roman" w:hAnsi="Times New Roman" w:cs="Times New Roman"/>
          <w:spacing w:val="-57"/>
          <w:sz w:val="24"/>
          <w:szCs w:val="24"/>
        </w:rPr>
        <w:t xml:space="preserve"> </w:t>
      </w:r>
      <w:r w:rsidRPr="002B25C2">
        <w:rPr>
          <w:rFonts w:ascii="Times New Roman" w:hAnsi="Times New Roman" w:cs="Times New Roman"/>
          <w:sz w:val="24"/>
          <w:szCs w:val="24"/>
        </w:rPr>
        <w:t>климатические особенности;</w:t>
      </w:r>
    </w:p>
    <w:p w:rsidR="006F5234" w:rsidRDefault="002B25C2" w:rsidP="00054CA0">
      <w:pPr>
        <w:pStyle w:val="a3"/>
        <w:widowControl w:val="0"/>
        <w:numPr>
          <w:ilvl w:val="0"/>
          <w:numId w:val="51"/>
        </w:numPr>
        <w:tabs>
          <w:tab w:val="left" w:pos="0"/>
        </w:tabs>
        <w:ind w:left="0" w:firstLine="0"/>
        <w:contextualSpacing w:val="0"/>
        <w:jc w:val="both"/>
        <w:rPr>
          <w:rFonts w:ascii="Times New Roman" w:hAnsi="Times New Roman" w:cs="Times New Roman"/>
          <w:sz w:val="24"/>
          <w:szCs w:val="24"/>
        </w:rPr>
      </w:pPr>
      <w:r w:rsidRPr="002B25C2">
        <w:rPr>
          <w:rFonts w:ascii="Times New Roman" w:hAnsi="Times New Roman" w:cs="Times New Roman"/>
          <w:sz w:val="24"/>
          <w:szCs w:val="24"/>
        </w:rPr>
        <w:t>взаимодействие</w:t>
      </w:r>
      <w:r w:rsidRPr="002B25C2">
        <w:rPr>
          <w:rFonts w:ascii="Times New Roman" w:hAnsi="Times New Roman" w:cs="Times New Roman"/>
          <w:spacing w:val="-14"/>
          <w:sz w:val="24"/>
          <w:szCs w:val="24"/>
        </w:rPr>
        <w:t xml:space="preserve"> </w:t>
      </w:r>
      <w:r w:rsidRPr="002B25C2">
        <w:rPr>
          <w:rFonts w:ascii="Times New Roman" w:hAnsi="Times New Roman" w:cs="Times New Roman"/>
          <w:sz w:val="24"/>
          <w:szCs w:val="24"/>
        </w:rPr>
        <w:t>с</w:t>
      </w:r>
      <w:r w:rsidRPr="002B25C2">
        <w:rPr>
          <w:rFonts w:ascii="Times New Roman" w:hAnsi="Times New Roman" w:cs="Times New Roman"/>
          <w:spacing w:val="-10"/>
          <w:sz w:val="24"/>
          <w:szCs w:val="24"/>
        </w:rPr>
        <w:t xml:space="preserve"> </w:t>
      </w:r>
      <w:r w:rsidRPr="002B25C2">
        <w:rPr>
          <w:rFonts w:ascii="Times New Roman" w:hAnsi="Times New Roman" w:cs="Times New Roman"/>
          <w:sz w:val="24"/>
          <w:szCs w:val="24"/>
        </w:rPr>
        <w:t>социумом.</w:t>
      </w:r>
    </w:p>
    <w:p w:rsidR="002B25C2" w:rsidRPr="006F5234" w:rsidRDefault="006F5234" w:rsidP="006F5234">
      <w:pPr>
        <w:pStyle w:val="a3"/>
        <w:widowControl w:val="0"/>
        <w:tabs>
          <w:tab w:val="left" w:pos="0"/>
        </w:tabs>
        <w:ind w:left="0"/>
        <w:contextualSpacing w:val="0"/>
        <w:jc w:val="both"/>
        <w:rPr>
          <w:rFonts w:ascii="Times New Roman" w:hAnsi="Times New Roman" w:cs="Times New Roman"/>
          <w:sz w:val="24"/>
          <w:szCs w:val="24"/>
        </w:rPr>
      </w:pPr>
      <w:r>
        <w:rPr>
          <w:rFonts w:ascii="Times New Roman" w:hAnsi="Times New Roman" w:cs="Times New Roman"/>
          <w:sz w:val="24"/>
          <w:szCs w:val="24"/>
        </w:rPr>
        <w:tab/>
      </w:r>
      <w:r w:rsidR="002B25C2" w:rsidRPr="006F5234">
        <w:rPr>
          <w:rFonts w:ascii="Times New Roman" w:hAnsi="Times New Roman" w:cs="Times New Roman"/>
          <w:color w:val="000000"/>
          <w:sz w:val="24"/>
          <w:szCs w:val="24"/>
        </w:rPr>
        <w:t>Программа</w:t>
      </w:r>
      <w:r w:rsidR="002B25C2" w:rsidRPr="006F5234">
        <w:rPr>
          <w:rFonts w:ascii="Times New Roman" w:hAnsi="Times New Roman" w:cs="Times New Roman"/>
          <w:color w:val="000000"/>
          <w:spacing w:val="40"/>
          <w:sz w:val="24"/>
          <w:szCs w:val="24"/>
        </w:rPr>
        <w:t xml:space="preserve"> </w:t>
      </w:r>
      <w:r w:rsidR="002B25C2" w:rsidRPr="006F5234">
        <w:rPr>
          <w:rFonts w:ascii="Times New Roman" w:hAnsi="Times New Roman" w:cs="Times New Roman"/>
          <w:color w:val="000000"/>
          <w:sz w:val="24"/>
          <w:szCs w:val="24"/>
        </w:rPr>
        <w:t>строится</w:t>
      </w:r>
      <w:r w:rsidR="002B25C2" w:rsidRPr="006F5234">
        <w:rPr>
          <w:rFonts w:ascii="Times New Roman" w:hAnsi="Times New Roman" w:cs="Times New Roman"/>
          <w:color w:val="000000"/>
          <w:spacing w:val="41"/>
          <w:sz w:val="24"/>
          <w:szCs w:val="24"/>
        </w:rPr>
        <w:t xml:space="preserve"> </w:t>
      </w:r>
      <w:r w:rsidR="002B25C2" w:rsidRPr="006F5234">
        <w:rPr>
          <w:rFonts w:ascii="Times New Roman" w:hAnsi="Times New Roman" w:cs="Times New Roman"/>
          <w:color w:val="000000"/>
          <w:spacing w:val="1"/>
          <w:sz w:val="24"/>
          <w:szCs w:val="24"/>
        </w:rPr>
        <w:t>на</w:t>
      </w:r>
      <w:r w:rsidR="002B25C2" w:rsidRPr="006F5234">
        <w:rPr>
          <w:rFonts w:ascii="Times New Roman" w:hAnsi="Times New Roman" w:cs="Times New Roman"/>
          <w:color w:val="000000"/>
          <w:spacing w:val="39"/>
          <w:sz w:val="24"/>
          <w:szCs w:val="24"/>
        </w:rPr>
        <w:t xml:space="preserve"> </w:t>
      </w:r>
      <w:r w:rsidR="002B25C2" w:rsidRPr="006F5234">
        <w:rPr>
          <w:rFonts w:ascii="Times New Roman" w:hAnsi="Times New Roman" w:cs="Times New Roman"/>
          <w:color w:val="000000"/>
          <w:sz w:val="24"/>
          <w:szCs w:val="24"/>
        </w:rPr>
        <w:t>основе</w:t>
      </w:r>
      <w:r w:rsidR="002B25C2" w:rsidRPr="006F5234">
        <w:rPr>
          <w:rFonts w:ascii="Times New Roman" w:hAnsi="Times New Roman" w:cs="Times New Roman"/>
          <w:color w:val="000000"/>
          <w:spacing w:val="39"/>
          <w:sz w:val="24"/>
          <w:szCs w:val="24"/>
        </w:rPr>
        <w:t xml:space="preserve"> </w:t>
      </w:r>
      <w:r w:rsidR="002B25C2" w:rsidRPr="006F5234">
        <w:rPr>
          <w:rFonts w:ascii="Times New Roman" w:hAnsi="Times New Roman" w:cs="Times New Roman"/>
          <w:color w:val="000000"/>
          <w:sz w:val="24"/>
          <w:szCs w:val="24"/>
        </w:rPr>
        <w:t>общих</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закономерностей</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развития</w:t>
      </w:r>
      <w:r w:rsidR="002B25C2" w:rsidRPr="006F5234">
        <w:rPr>
          <w:rFonts w:ascii="Times New Roman" w:hAnsi="Times New Roman" w:cs="Times New Roman"/>
          <w:color w:val="000000"/>
          <w:spacing w:val="40"/>
          <w:sz w:val="24"/>
          <w:szCs w:val="24"/>
        </w:rPr>
        <w:t xml:space="preserve"> </w:t>
      </w:r>
      <w:r w:rsidR="002B25C2" w:rsidRPr="006F5234">
        <w:rPr>
          <w:rFonts w:ascii="Times New Roman" w:hAnsi="Times New Roman" w:cs="Times New Roman"/>
          <w:color w:val="000000"/>
          <w:sz w:val="24"/>
          <w:szCs w:val="24"/>
        </w:rPr>
        <w:t>личности</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детей</w:t>
      </w:r>
      <w:r w:rsidR="002B25C2" w:rsidRPr="006F5234">
        <w:rPr>
          <w:rFonts w:ascii="Times New Roman" w:hAnsi="Times New Roman" w:cs="Times New Roman"/>
          <w:color w:val="000000"/>
          <w:spacing w:val="42"/>
          <w:sz w:val="24"/>
          <w:szCs w:val="24"/>
        </w:rPr>
        <w:t xml:space="preserve"> </w:t>
      </w:r>
      <w:r w:rsidR="002B25C2" w:rsidRPr="006F5234">
        <w:rPr>
          <w:rFonts w:ascii="Times New Roman" w:hAnsi="Times New Roman" w:cs="Times New Roman"/>
          <w:color w:val="000000"/>
          <w:sz w:val="24"/>
          <w:szCs w:val="24"/>
        </w:rPr>
        <w:t>дошкольного возраста с</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учетом сенситивных</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периодов</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в развитии</w:t>
      </w:r>
      <w:r w:rsidR="002B25C2" w:rsidRPr="006F5234">
        <w:rPr>
          <w:rFonts w:ascii="Times New Roman" w:hAnsi="Times New Roman" w:cs="Times New Roman"/>
          <w:sz w:val="24"/>
          <w:szCs w:val="24"/>
        </w:rPr>
        <w:t xml:space="preserve"> (</w:t>
      </w:r>
      <w:r w:rsidR="002B25C2" w:rsidRPr="006F5234">
        <w:rPr>
          <w:rFonts w:ascii="Times New Roman" w:hAnsi="Times New Roman" w:cs="Times New Roman"/>
          <w:color w:val="000000"/>
          <w:sz w:val="24"/>
          <w:szCs w:val="24"/>
        </w:rPr>
        <w:t>в</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соответствии</w:t>
      </w:r>
      <w:r w:rsidR="002B25C2" w:rsidRPr="006F5234">
        <w:rPr>
          <w:rFonts w:ascii="Times New Roman" w:hAnsi="Times New Roman" w:cs="Times New Roman"/>
          <w:color w:val="000000"/>
          <w:spacing w:val="71"/>
          <w:sz w:val="24"/>
          <w:szCs w:val="24"/>
        </w:rPr>
        <w:t xml:space="preserve"> </w:t>
      </w:r>
      <w:r w:rsidR="002B25C2" w:rsidRPr="006F5234">
        <w:rPr>
          <w:rFonts w:ascii="Times New Roman" w:hAnsi="Times New Roman" w:cs="Times New Roman"/>
          <w:color w:val="000000"/>
          <w:sz w:val="24"/>
          <w:szCs w:val="24"/>
        </w:rPr>
        <w:t>с</w:t>
      </w:r>
      <w:r w:rsidR="002B25C2" w:rsidRPr="006F5234">
        <w:rPr>
          <w:rFonts w:ascii="Times New Roman" w:hAnsi="Times New Roman" w:cs="Times New Roman"/>
          <w:color w:val="000000"/>
          <w:spacing w:val="72"/>
          <w:sz w:val="24"/>
          <w:szCs w:val="24"/>
        </w:rPr>
        <w:t xml:space="preserve"> </w:t>
      </w:r>
      <w:r w:rsidR="002B25C2" w:rsidRPr="006F5234">
        <w:rPr>
          <w:rFonts w:ascii="Times New Roman" w:hAnsi="Times New Roman" w:cs="Times New Roman"/>
          <w:color w:val="000000"/>
          <w:sz w:val="24"/>
          <w:szCs w:val="24"/>
        </w:rPr>
        <w:t>периодизацией</w:t>
      </w:r>
      <w:r w:rsidR="002B25C2" w:rsidRPr="006F5234">
        <w:rPr>
          <w:rFonts w:ascii="Times New Roman" w:hAnsi="Times New Roman" w:cs="Times New Roman"/>
          <w:color w:val="000000"/>
          <w:spacing w:val="70"/>
          <w:sz w:val="24"/>
          <w:szCs w:val="24"/>
        </w:rPr>
        <w:t xml:space="preserve"> </w:t>
      </w:r>
      <w:r w:rsidR="002B25C2" w:rsidRPr="006F5234">
        <w:rPr>
          <w:rFonts w:ascii="Times New Roman" w:hAnsi="Times New Roman" w:cs="Times New Roman"/>
          <w:color w:val="000000"/>
          <w:sz w:val="24"/>
          <w:szCs w:val="24"/>
        </w:rPr>
        <w:t>психического</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развития</w:t>
      </w:r>
      <w:r w:rsidR="002B25C2" w:rsidRPr="006F5234">
        <w:rPr>
          <w:rFonts w:ascii="Times New Roman" w:hAnsi="Times New Roman" w:cs="Times New Roman"/>
          <w:color w:val="000000"/>
          <w:spacing w:val="71"/>
          <w:sz w:val="24"/>
          <w:szCs w:val="24"/>
        </w:rPr>
        <w:t xml:space="preserve"> </w:t>
      </w:r>
      <w:r w:rsidR="002B25C2" w:rsidRPr="006F5234">
        <w:rPr>
          <w:rFonts w:ascii="Times New Roman" w:hAnsi="Times New Roman" w:cs="Times New Roman"/>
          <w:color w:val="000000"/>
          <w:sz w:val="24"/>
          <w:szCs w:val="24"/>
        </w:rPr>
        <w:t>ребенка,</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принятой</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z w:val="24"/>
          <w:szCs w:val="24"/>
        </w:rPr>
        <w:t>в</w:t>
      </w:r>
      <w:r w:rsidR="002B25C2" w:rsidRPr="006F5234">
        <w:rPr>
          <w:rFonts w:ascii="Times New Roman" w:hAnsi="Times New Roman" w:cs="Times New Roman"/>
          <w:color w:val="000000"/>
          <w:spacing w:val="73"/>
          <w:sz w:val="24"/>
          <w:szCs w:val="24"/>
        </w:rPr>
        <w:t xml:space="preserve"> </w:t>
      </w:r>
      <w:r w:rsidR="002B25C2" w:rsidRPr="006F5234">
        <w:rPr>
          <w:rFonts w:ascii="Times New Roman" w:hAnsi="Times New Roman" w:cs="Times New Roman"/>
          <w:color w:val="000000"/>
          <w:spacing w:val="1"/>
          <w:sz w:val="24"/>
          <w:szCs w:val="24"/>
        </w:rPr>
        <w:t>культурно-</w:t>
      </w:r>
      <w:r w:rsidR="002B25C2" w:rsidRPr="006F5234">
        <w:rPr>
          <w:rFonts w:ascii="Times New Roman" w:hAnsi="Times New Roman" w:cs="Times New Roman"/>
          <w:color w:val="000000"/>
          <w:sz w:val="24"/>
          <w:szCs w:val="24"/>
        </w:rPr>
        <w:t>исторической психологии,</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дошкольное детство</w:t>
      </w:r>
      <w:r w:rsidR="002B25C2" w:rsidRPr="006F5234">
        <w:rPr>
          <w:rFonts w:ascii="Times New Roman" w:hAnsi="Times New Roman" w:cs="Times New Roman"/>
          <w:color w:val="000000"/>
          <w:spacing w:val="1"/>
          <w:sz w:val="24"/>
          <w:szCs w:val="24"/>
        </w:rPr>
        <w:t xml:space="preserve"> </w:t>
      </w:r>
      <w:r w:rsidR="002B25C2" w:rsidRPr="006F5234">
        <w:rPr>
          <w:rFonts w:ascii="Times New Roman" w:hAnsi="Times New Roman" w:cs="Times New Roman"/>
          <w:color w:val="000000"/>
          <w:sz w:val="24"/>
          <w:szCs w:val="24"/>
        </w:rPr>
        <w:t>подразделяется на</w:t>
      </w:r>
      <w:r w:rsidR="002B25C2" w:rsidRPr="006F5234">
        <w:rPr>
          <w:rFonts w:ascii="Times New Roman" w:hAnsi="Times New Roman" w:cs="Times New Roman"/>
          <w:color w:val="000000"/>
          <w:spacing w:val="3"/>
          <w:sz w:val="24"/>
          <w:szCs w:val="24"/>
        </w:rPr>
        <w:t xml:space="preserve"> </w:t>
      </w:r>
      <w:r w:rsidR="002B25C2" w:rsidRPr="006F5234">
        <w:rPr>
          <w:rFonts w:ascii="Times New Roman" w:hAnsi="Times New Roman" w:cs="Times New Roman"/>
          <w:b/>
          <w:i/>
          <w:color w:val="000000"/>
          <w:spacing w:val="2"/>
          <w:sz w:val="24"/>
          <w:szCs w:val="24"/>
        </w:rPr>
        <w:t>три</w:t>
      </w:r>
      <w:r w:rsidR="002B25C2" w:rsidRPr="006F5234">
        <w:rPr>
          <w:rFonts w:ascii="Times New Roman" w:hAnsi="Times New Roman" w:cs="Times New Roman"/>
          <w:b/>
          <w:i/>
          <w:color w:val="000000"/>
          <w:spacing w:val="-2"/>
          <w:sz w:val="24"/>
          <w:szCs w:val="24"/>
        </w:rPr>
        <w:t xml:space="preserve"> </w:t>
      </w:r>
      <w:r w:rsidR="002B25C2" w:rsidRPr="006F5234">
        <w:rPr>
          <w:rFonts w:ascii="Times New Roman" w:hAnsi="Times New Roman" w:cs="Times New Roman"/>
          <w:b/>
          <w:i/>
          <w:color w:val="000000"/>
          <w:sz w:val="24"/>
          <w:szCs w:val="24"/>
        </w:rPr>
        <w:t>возраста</w:t>
      </w:r>
      <w:r w:rsidR="002B25C2" w:rsidRPr="006F5234">
        <w:rPr>
          <w:rFonts w:ascii="Times New Roman" w:hAnsi="Times New Roman" w:cs="Times New Roman"/>
          <w:b/>
          <w:i/>
          <w:color w:val="000000"/>
          <w:spacing w:val="3"/>
          <w:sz w:val="24"/>
          <w:szCs w:val="24"/>
        </w:rPr>
        <w:t xml:space="preserve"> </w:t>
      </w:r>
      <w:r w:rsidR="002B25C2" w:rsidRPr="006F5234">
        <w:rPr>
          <w:rFonts w:ascii="Times New Roman" w:hAnsi="Times New Roman" w:cs="Times New Roman"/>
          <w:color w:val="000000"/>
          <w:spacing w:val="-1"/>
          <w:sz w:val="24"/>
          <w:szCs w:val="24"/>
        </w:rPr>
        <w:t>детства:</w:t>
      </w:r>
      <w:r w:rsidR="002B25C2" w:rsidRPr="006F5234">
        <w:rPr>
          <w:rFonts w:ascii="Times New Roman" w:hAnsi="Times New Roman" w:cs="Times New Roman"/>
          <w:sz w:val="24"/>
          <w:szCs w:val="24"/>
        </w:rPr>
        <w:t xml:space="preserve"> </w:t>
      </w:r>
    </w:p>
    <w:p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2B25C2">
        <w:rPr>
          <w:rFonts w:ascii="Times New Roman" w:hAnsi="Times New Roman" w:cs="Times New Roman"/>
          <w:color w:val="000000"/>
          <w:spacing w:val="1"/>
          <w:sz w:val="24"/>
          <w:szCs w:val="24"/>
        </w:rPr>
        <w:t>1)</w:t>
      </w:r>
      <w:r w:rsidRPr="002B25C2">
        <w:rPr>
          <w:rFonts w:ascii="Times New Roman" w:hAnsi="Times New Roman" w:cs="Times New Roman"/>
          <w:color w:val="000000"/>
          <w:sz w:val="24"/>
          <w:szCs w:val="24"/>
        </w:rPr>
        <w:t xml:space="preserve"> 0</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2"/>
          <w:sz w:val="24"/>
          <w:szCs w:val="24"/>
        </w:rPr>
        <w:t>-</w:t>
      </w:r>
      <w:r w:rsidRPr="002B25C2">
        <w:rPr>
          <w:rFonts w:ascii="Times New Roman" w:hAnsi="Times New Roman" w:cs="Times New Roman"/>
          <w:color w:val="000000"/>
          <w:sz w:val="24"/>
          <w:szCs w:val="24"/>
        </w:rPr>
        <w:t>2</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новорожденность,</w:t>
      </w:r>
      <w:r w:rsidRPr="002B25C2">
        <w:rPr>
          <w:rFonts w:ascii="Times New Roman" w:hAnsi="Times New Roman" w:cs="Times New Roman"/>
          <w:color w:val="000000"/>
          <w:spacing w:val="3"/>
          <w:sz w:val="24"/>
          <w:szCs w:val="24"/>
        </w:rPr>
        <w:t xml:space="preserve"> </w:t>
      </w:r>
      <w:r w:rsidRPr="002B25C2">
        <w:rPr>
          <w:rFonts w:ascii="Times New Roman" w:hAnsi="Times New Roman" w:cs="Times New Roman"/>
          <w:color w:val="000000"/>
          <w:sz w:val="24"/>
          <w:szCs w:val="24"/>
        </w:rPr>
        <w:t>2</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мес.</w:t>
      </w:r>
      <w:r w:rsidRPr="002B25C2">
        <w:rPr>
          <w:rFonts w:ascii="Times New Roman" w:hAnsi="Times New Roman" w:cs="Times New Roman"/>
          <w:color w:val="000000"/>
          <w:spacing w:val="1"/>
          <w:sz w:val="24"/>
          <w:szCs w:val="24"/>
        </w:rPr>
        <w:t>-</w:t>
      </w:r>
      <w:r w:rsidRPr="002B25C2">
        <w:rPr>
          <w:rFonts w:ascii="Times New Roman" w:hAnsi="Times New Roman" w:cs="Times New Roman"/>
          <w:color w:val="000000"/>
          <w:sz w:val="24"/>
          <w:szCs w:val="24"/>
        </w:rPr>
        <w:t>1</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г.</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 xml:space="preserve">младенчество; </w:t>
      </w:r>
    </w:p>
    <w:p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color w:val="000000"/>
          <w:spacing w:val="1"/>
          <w:sz w:val="24"/>
          <w:szCs w:val="24"/>
        </w:rPr>
      </w:pPr>
      <w:r w:rsidRPr="002B25C2">
        <w:rPr>
          <w:rFonts w:ascii="Times New Roman" w:hAnsi="Times New Roman" w:cs="Times New Roman"/>
          <w:color w:val="000000"/>
          <w:spacing w:val="1"/>
          <w:sz w:val="24"/>
          <w:szCs w:val="24"/>
        </w:rPr>
        <w:t>2)</w:t>
      </w:r>
      <w:r w:rsidRPr="002B25C2">
        <w:rPr>
          <w:rFonts w:ascii="Times New Roman" w:hAnsi="Times New Roman" w:cs="Times New Roman"/>
          <w:color w:val="000000"/>
          <w:sz w:val="24"/>
          <w:szCs w:val="24"/>
        </w:rPr>
        <w:t xml:space="preserve"> ранний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(от</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1</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года до</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3</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лет);</w:t>
      </w:r>
      <w:r w:rsidRPr="002B25C2">
        <w:rPr>
          <w:rFonts w:ascii="Times New Roman" w:hAnsi="Times New Roman" w:cs="Times New Roman"/>
          <w:sz w:val="24"/>
          <w:szCs w:val="24"/>
        </w:rPr>
        <w:t xml:space="preserve"> </w:t>
      </w:r>
    </w:p>
    <w:p w:rsidR="002B25C2" w:rsidRPr="002B25C2" w:rsidRDefault="002B25C2" w:rsidP="004D6F3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4"/>
          <w:szCs w:val="24"/>
        </w:rPr>
      </w:pPr>
      <w:r w:rsidRPr="002B25C2">
        <w:rPr>
          <w:rFonts w:ascii="Times New Roman" w:hAnsi="Times New Roman" w:cs="Times New Roman"/>
          <w:color w:val="000000"/>
          <w:spacing w:val="1"/>
          <w:sz w:val="24"/>
          <w:szCs w:val="24"/>
        </w:rPr>
        <w:t xml:space="preserve">3) </w:t>
      </w:r>
      <w:r w:rsidRPr="002B25C2">
        <w:rPr>
          <w:rFonts w:ascii="Times New Roman" w:hAnsi="Times New Roman" w:cs="Times New Roman"/>
          <w:color w:val="000000"/>
          <w:sz w:val="24"/>
          <w:szCs w:val="24"/>
        </w:rPr>
        <w:t>дошкольный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возраст</w:t>
      </w:r>
      <w:r w:rsidRPr="002B25C2">
        <w:rPr>
          <w:rFonts w:ascii="Times New Roman" w:hAnsi="Times New Roman" w:cs="Times New Roman"/>
          <w:color w:val="000000"/>
          <w:spacing w:val="3"/>
          <w:sz w:val="24"/>
          <w:szCs w:val="24"/>
        </w:rPr>
        <w:t xml:space="preserve"> </w:t>
      </w:r>
      <w:r w:rsidRPr="002B25C2">
        <w:rPr>
          <w:rFonts w:ascii="Times New Roman" w:hAnsi="Times New Roman" w:cs="Times New Roman"/>
          <w:color w:val="000000"/>
          <w:spacing w:val="-1"/>
          <w:sz w:val="24"/>
          <w:szCs w:val="24"/>
        </w:rPr>
        <w:t>(от</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3</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7(8)</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лет)).</w:t>
      </w:r>
    </w:p>
    <w:p w:rsidR="002B25C2" w:rsidRPr="002B25C2" w:rsidRDefault="002B25C2" w:rsidP="004D6F30">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4"/>
          <w:szCs w:val="24"/>
        </w:rPr>
      </w:pPr>
      <w:r w:rsidRPr="002B25C2">
        <w:rPr>
          <w:rFonts w:ascii="Times New Roman" w:hAnsi="Times New Roman" w:cs="Times New Roman"/>
          <w:color w:val="000000"/>
          <w:spacing w:val="648"/>
          <w:sz w:val="24"/>
          <w:szCs w:val="24"/>
        </w:rPr>
        <w:t>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предусмотрена</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для</w:t>
      </w:r>
      <w:r w:rsidRPr="002B25C2">
        <w:rPr>
          <w:rFonts w:ascii="Times New Roman" w:hAnsi="Times New Roman" w:cs="Times New Roman"/>
          <w:color w:val="000000"/>
          <w:spacing w:val="75"/>
          <w:sz w:val="24"/>
          <w:szCs w:val="24"/>
        </w:rPr>
        <w:t xml:space="preserve"> </w:t>
      </w:r>
      <w:r w:rsidRPr="002B25C2">
        <w:rPr>
          <w:rFonts w:ascii="Times New Roman" w:hAnsi="Times New Roman" w:cs="Times New Roman"/>
          <w:color w:val="000000"/>
          <w:sz w:val="24"/>
          <w:szCs w:val="24"/>
        </w:rPr>
        <w:t>освоения</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детьми</w:t>
      </w:r>
      <w:r w:rsidRPr="002B25C2">
        <w:rPr>
          <w:rFonts w:ascii="Times New Roman" w:hAnsi="Times New Roman" w:cs="Times New Roman"/>
          <w:color w:val="000000"/>
          <w:spacing w:val="79"/>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возрасте</w:t>
      </w:r>
      <w:r w:rsidRPr="002B25C2">
        <w:rPr>
          <w:rFonts w:ascii="Times New Roman" w:hAnsi="Times New Roman" w:cs="Times New Roman"/>
          <w:color w:val="000000"/>
          <w:spacing w:val="73"/>
          <w:sz w:val="24"/>
          <w:szCs w:val="24"/>
        </w:rPr>
        <w:t xml:space="preserve"> </w:t>
      </w:r>
      <w:r w:rsidRPr="002B25C2">
        <w:rPr>
          <w:rFonts w:ascii="Times New Roman" w:hAnsi="Times New Roman" w:cs="Times New Roman"/>
          <w:color w:val="000000"/>
          <w:sz w:val="24"/>
          <w:szCs w:val="24"/>
        </w:rPr>
        <w:t>от</w:t>
      </w:r>
      <w:r w:rsidRPr="002B25C2">
        <w:rPr>
          <w:rFonts w:ascii="Times New Roman" w:hAnsi="Times New Roman" w:cs="Times New Roman"/>
          <w:color w:val="000000"/>
          <w:spacing w:val="75"/>
          <w:sz w:val="24"/>
          <w:szCs w:val="24"/>
        </w:rPr>
        <w:t xml:space="preserve"> </w:t>
      </w:r>
      <w:r w:rsidR="00516CFE">
        <w:rPr>
          <w:rFonts w:ascii="Times New Roman" w:hAnsi="Times New Roman" w:cs="Times New Roman"/>
          <w:color w:val="000000"/>
          <w:sz w:val="24"/>
          <w:szCs w:val="24"/>
        </w:rPr>
        <w:t>3</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7</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лет</w:t>
      </w:r>
      <w:r w:rsidRPr="002B25C2">
        <w:rPr>
          <w:rFonts w:ascii="Times New Roman" w:hAnsi="Times New Roman" w:cs="Times New Roman"/>
          <w:color w:val="000000"/>
          <w:spacing w:val="7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74"/>
          <w:sz w:val="24"/>
          <w:szCs w:val="24"/>
        </w:rPr>
        <w:t xml:space="preserve"> </w:t>
      </w:r>
      <w:r w:rsidRPr="002B25C2">
        <w:rPr>
          <w:rFonts w:ascii="Times New Roman" w:hAnsi="Times New Roman" w:cs="Times New Roman"/>
          <w:color w:val="000000"/>
          <w:sz w:val="24"/>
          <w:szCs w:val="24"/>
        </w:rPr>
        <w:t xml:space="preserve">группах </w:t>
      </w:r>
      <w:r w:rsidR="00516CFE">
        <w:rPr>
          <w:rFonts w:ascii="Times New Roman" w:hAnsi="Times New Roman" w:cs="Times New Roman"/>
          <w:color w:val="000000"/>
          <w:sz w:val="24"/>
          <w:szCs w:val="24"/>
        </w:rPr>
        <w:t>компенсирующей и комбинированной</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направленности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соответствии</w:t>
      </w:r>
      <w:r w:rsidRPr="002B25C2">
        <w:rPr>
          <w:rFonts w:ascii="Times New Roman" w:hAnsi="Times New Roman" w:cs="Times New Roman"/>
          <w:color w:val="000000"/>
          <w:spacing w:val="8"/>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Уставом).</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7"/>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6"/>
          <w:sz w:val="24"/>
          <w:szCs w:val="24"/>
        </w:rPr>
        <w:t xml:space="preserve"> </w:t>
      </w:r>
      <w:r w:rsidRPr="002B25C2">
        <w:rPr>
          <w:rFonts w:ascii="Times New Roman" w:hAnsi="Times New Roman" w:cs="Times New Roman"/>
          <w:color w:val="000000"/>
          <w:sz w:val="24"/>
          <w:szCs w:val="24"/>
        </w:rPr>
        <w:t>течение</w:t>
      </w:r>
      <w:r w:rsidR="00516CFE">
        <w:rPr>
          <w:rFonts w:ascii="Times New Roman" w:hAnsi="Times New Roman" w:cs="Times New Roman"/>
          <w:color w:val="000000"/>
          <w:sz w:val="24"/>
          <w:szCs w:val="24"/>
        </w:rPr>
        <w:t xml:space="preserve"> </w:t>
      </w:r>
      <w:r w:rsidRPr="002B25C2">
        <w:rPr>
          <w:rFonts w:ascii="Times New Roman" w:hAnsi="Times New Roman" w:cs="Times New Roman"/>
          <w:color w:val="000000"/>
          <w:spacing w:val="-1"/>
          <w:sz w:val="24"/>
          <w:szCs w:val="24"/>
        </w:rPr>
        <w:t>всего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времени</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пребывания</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обучающихся</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w:t>
      </w:r>
      <w:r w:rsidRPr="002B25C2">
        <w:rPr>
          <w:rFonts w:ascii="Times New Roman" w:hAnsi="Times New Roman" w:cs="Times New Roman"/>
          <w:color w:val="000000"/>
          <w:spacing w:val="33"/>
          <w:sz w:val="24"/>
          <w:szCs w:val="24"/>
        </w:rPr>
        <w:t xml:space="preserve"> </w:t>
      </w:r>
      <w:r w:rsidR="00266E6F">
        <w:rPr>
          <w:rFonts w:ascii="Times New Roman" w:hAnsi="Times New Roman" w:cs="Times New Roman"/>
          <w:color w:val="000000"/>
          <w:spacing w:val="5"/>
          <w:sz w:val="24"/>
          <w:szCs w:val="24"/>
        </w:rPr>
        <w:t>МБДОУ</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(режим</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работы</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pacing w:val="1"/>
          <w:sz w:val="24"/>
          <w:szCs w:val="24"/>
        </w:rPr>
        <w:t>ДОУ:</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с</w:t>
      </w:r>
      <w:r w:rsidRPr="002B25C2">
        <w:rPr>
          <w:rFonts w:ascii="Times New Roman" w:hAnsi="Times New Roman" w:cs="Times New Roman"/>
          <w:color w:val="000000"/>
          <w:spacing w:val="32"/>
          <w:sz w:val="24"/>
          <w:szCs w:val="24"/>
        </w:rPr>
        <w:t xml:space="preserve"> </w:t>
      </w:r>
      <w:r w:rsidRPr="002B25C2">
        <w:rPr>
          <w:rFonts w:ascii="Times New Roman" w:hAnsi="Times New Roman" w:cs="Times New Roman"/>
          <w:color w:val="000000"/>
          <w:sz w:val="24"/>
          <w:szCs w:val="24"/>
        </w:rPr>
        <w:t>7.30.</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до</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18.00,</w:t>
      </w:r>
      <w:r w:rsidRPr="002B25C2">
        <w:rPr>
          <w:rFonts w:ascii="Times New Roman" w:hAnsi="Times New Roman" w:cs="Times New Roman"/>
          <w:color w:val="000000"/>
          <w:spacing w:val="33"/>
          <w:sz w:val="24"/>
          <w:szCs w:val="24"/>
        </w:rPr>
        <w:t xml:space="preserve"> </w:t>
      </w:r>
      <w:r w:rsidRPr="002B25C2">
        <w:rPr>
          <w:rFonts w:ascii="Times New Roman" w:hAnsi="Times New Roman" w:cs="Times New Roman"/>
          <w:color w:val="000000"/>
          <w:sz w:val="24"/>
          <w:szCs w:val="24"/>
        </w:rPr>
        <w:t>5</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34"/>
          <w:sz w:val="24"/>
          <w:szCs w:val="24"/>
        </w:rPr>
        <w:t xml:space="preserve"> </w:t>
      </w:r>
      <w:r w:rsidRPr="002B25C2">
        <w:rPr>
          <w:rFonts w:ascii="Times New Roman" w:hAnsi="Times New Roman" w:cs="Times New Roman"/>
          <w:color w:val="000000"/>
          <w:sz w:val="24"/>
          <w:szCs w:val="24"/>
        </w:rPr>
        <w:t>в неделю</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(кроме</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выходных</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и</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праздничных</w:t>
      </w:r>
      <w:r w:rsidRPr="002B25C2">
        <w:rPr>
          <w:rFonts w:ascii="Times New Roman" w:hAnsi="Times New Roman" w:cs="Times New Roman"/>
          <w:color w:val="000000"/>
          <w:spacing w:val="29"/>
          <w:sz w:val="24"/>
          <w:szCs w:val="24"/>
        </w:rPr>
        <w:t xml:space="preserve"> </w:t>
      </w:r>
      <w:r w:rsidRPr="002B25C2">
        <w:rPr>
          <w:rFonts w:ascii="Times New Roman" w:hAnsi="Times New Roman" w:cs="Times New Roman"/>
          <w:color w:val="000000"/>
          <w:sz w:val="24"/>
          <w:szCs w:val="24"/>
        </w:rPr>
        <w:t>дней)).</w:t>
      </w:r>
      <w:r w:rsidRPr="002B25C2">
        <w:rPr>
          <w:rFonts w:ascii="Times New Roman" w:hAnsi="Times New Roman" w:cs="Times New Roman"/>
          <w:color w:val="000000"/>
          <w:spacing w:val="27"/>
          <w:sz w:val="24"/>
          <w:szCs w:val="24"/>
        </w:rPr>
        <w:t xml:space="preserve"> </w:t>
      </w:r>
      <w:r w:rsidRPr="002B25C2">
        <w:rPr>
          <w:rFonts w:ascii="Times New Roman" w:hAnsi="Times New Roman" w:cs="Times New Roman"/>
          <w:color w:val="000000"/>
          <w:sz w:val="24"/>
          <w:szCs w:val="24"/>
        </w:rPr>
        <w:t>Программа</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z w:val="24"/>
          <w:szCs w:val="24"/>
        </w:rPr>
        <w:t>реализуется</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color w:val="000000"/>
          <w:spacing w:val="24"/>
          <w:sz w:val="24"/>
          <w:szCs w:val="24"/>
        </w:rPr>
        <w:t xml:space="preserve"> </w:t>
      </w:r>
      <w:r w:rsidRPr="002B25C2">
        <w:rPr>
          <w:rFonts w:ascii="Times New Roman" w:hAnsi="Times New Roman" w:cs="Times New Roman"/>
          <w:color w:val="000000"/>
          <w:sz w:val="24"/>
          <w:szCs w:val="24"/>
        </w:rPr>
        <w:t>русском</w:t>
      </w:r>
      <w:r w:rsidRPr="002B25C2">
        <w:rPr>
          <w:rFonts w:ascii="Times New Roman" w:hAnsi="Times New Roman" w:cs="Times New Roman"/>
          <w:color w:val="000000"/>
          <w:spacing w:val="25"/>
          <w:sz w:val="24"/>
          <w:szCs w:val="24"/>
        </w:rPr>
        <w:t xml:space="preserve"> </w:t>
      </w:r>
      <w:r w:rsidRPr="002B25C2">
        <w:rPr>
          <w:rFonts w:ascii="Times New Roman" w:hAnsi="Times New Roman" w:cs="Times New Roman"/>
          <w:color w:val="000000"/>
          <w:sz w:val="24"/>
          <w:szCs w:val="24"/>
        </w:rPr>
        <w:t>языке</w:t>
      </w:r>
      <w:r w:rsidRPr="002B25C2">
        <w:rPr>
          <w:rFonts w:ascii="Times New Roman" w:hAnsi="Times New Roman" w:cs="Times New Roman"/>
          <w:color w:val="000000"/>
          <w:spacing w:val="35"/>
          <w:sz w:val="24"/>
          <w:szCs w:val="24"/>
        </w:rPr>
        <w:t xml:space="preserve"> </w:t>
      </w:r>
      <w:r w:rsidRPr="002B25C2">
        <w:rPr>
          <w:rFonts w:ascii="Times New Roman" w:hAnsi="Times New Roman" w:cs="Times New Roman"/>
          <w:color w:val="000000"/>
          <w:sz w:val="24"/>
          <w:szCs w:val="24"/>
        </w:rPr>
        <w:t>–</w:t>
      </w:r>
      <w:r w:rsidRPr="002B25C2">
        <w:rPr>
          <w:rFonts w:ascii="Times New Roman" w:hAnsi="Times New Roman" w:cs="Times New Roman"/>
          <w:color w:val="000000"/>
          <w:spacing w:val="26"/>
          <w:sz w:val="24"/>
          <w:szCs w:val="24"/>
        </w:rPr>
        <w:t xml:space="preserve"> </w:t>
      </w:r>
      <w:r w:rsidRPr="002B25C2">
        <w:rPr>
          <w:rFonts w:ascii="Times New Roman" w:hAnsi="Times New Roman" w:cs="Times New Roman"/>
          <w:color w:val="000000"/>
          <w:spacing w:val="1"/>
          <w:sz w:val="24"/>
          <w:szCs w:val="24"/>
        </w:rPr>
        <w:t>на</w:t>
      </w:r>
      <w:r w:rsidRPr="002B25C2">
        <w:rPr>
          <w:rFonts w:ascii="Times New Roman" w:hAnsi="Times New Roman" w:cs="Times New Roman"/>
          <w:sz w:val="24"/>
          <w:szCs w:val="24"/>
        </w:rPr>
        <w:t xml:space="preserve"> </w:t>
      </w:r>
      <w:r w:rsidRPr="002B25C2">
        <w:rPr>
          <w:rFonts w:ascii="Times New Roman" w:hAnsi="Times New Roman" w:cs="Times New Roman"/>
          <w:color w:val="000000"/>
          <w:sz w:val="24"/>
          <w:szCs w:val="24"/>
        </w:rPr>
        <w:t>государственном</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языке Российской</w:t>
      </w:r>
      <w:r w:rsidRPr="002B25C2">
        <w:rPr>
          <w:rFonts w:ascii="Times New Roman" w:hAnsi="Times New Roman" w:cs="Times New Roman"/>
          <w:color w:val="000000"/>
          <w:spacing w:val="1"/>
          <w:sz w:val="24"/>
          <w:szCs w:val="24"/>
        </w:rPr>
        <w:t xml:space="preserve"> </w:t>
      </w:r>
      <w:r w:rsidRPr="002B25C2">
        <w:rPr>
          <w:rFonts w:ascii="Times New Roman" w:hAnsi="Times New Roman" w:cs="Times New Roman"/>
          <w:color w:val="000000"/>
          <w:sz w:val="24"/>
          <w:szCs w:val="24"/>
        </w:rPr>
        <w:t>Федерации.</w:t>
      </w:r>
    </w:p>
    <w:p w:rsidR="009F4931" w:rsidRDefault="009F4931" w:rsidP="004D6F30">
      <w:pPr>
        <w:ind w:firstLine="720"/>
        <w:rPr>
          <w:rFonts w:ascii="Times New Roman" w:hAnsi="Times New Roman" w:cs="Times New Roman"/>
          <w:b/>
          <w:sz w:val="28"/>
          <w:szCs w:val="28"/>
        </w:rPr>
      </w:pPr>
    </w:p>
    <w:p w:rsidR="00A17651" w:rsidRPr="00516CFE" w:rsidRDefault="005A5213"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1.</w:t>
      </w:r>
      <w:r w:rsidR="00516CFE" w:rsidRPr="00516CFE">
        <w:rPr>
          <w:rFonts w:ascii="Times New Roman" w:eastAsia="Times New Roman" w:hAnsi="Times New Roman"/>
          <w:b/>
          <w:sz w:val="24"/>
          <w:szCs w:val="24"/>
        </w:rPr>
        <w:t>1.5.</w:t>
      </w:r>
      <w:r w:rsidR="00010834" w:rsidRPr="00516CFE">
        <w:rPr>
          <w:rFonts w:ascii="Times New Roman" w:eastAsia="Times New Roman" w:hAnsi="Times New Roman"/>
          <w:b/>
          <w:sz w:val="24"/>
          <w:szCs w:val="24"/>
        </w:rPr>
        <w:t xml:space="preserve"> </w:t>
      </w:r>
      <w:r w:rsidR="00BD1FF8" w:rsidRPr="00516CFE">
        <w:rPr>
          <w:rFonts w:ascii="Times New Roman" w:eastAsia="Times New Roman" w:hAnsi="Times New Roman"/>
          <w:b/>
          <w:sz w:val="24"/>
          <w:szCs w:val="24"/>
        </w:rPr>
        <w:t>П</w:t>
      </w:r>
      <w:r w:rsidR="00A17651" w:rsidRPr="00516CFE">
        <w:rPr>
          <w:rFonts w:ascii="Times New Roman" w:eastAsia="Times New Roman" w:hAnsi="Times New Roman"/>
          <w:b/>
          <w:sz w:val="24"/>
          <w:szCs w:val="24"/>
        </w:rPr>
        <w:t xml:space="preserve">ланируемые результаты освоения </w:t>
      </w:r>
      <w:r w:rsidR="008B3353">
        <w:rPr>
          <w:rFonts w:ascii="Times New Roman" w:eastAsia="Times New Roman" w:hAnsi="Times New Roman"/>
          <w:b/>
          <w:sz w:val="24"/>
          <w:szCs w:val="24"/>
        </w:rPr>
        <w:t>АОП ДО</w:t>
      </w:r>
      <w:r w:rsidR="001A0A58">
        <w:rPr>
          <w:rFonts w:ascii="Times New Roman" w:eastAsia="Times New Roman" w:hAnsi="Times New Roman"/>
          <w:b/>
          <w:sz w:val="24"/>
          <w:szCs w:val="24"/>
        </w:rPr>
        <w:t xml:space="preserve"> (п.10.4. ФАОП ДО)</w:t>
      </w:r>
      <w:r w:rsidR="008B3353">
        <w:rPr>
          <w:rFonts w:ascii="Times New Roman" w:eastAsia="Times New Roman" w:hAnsi="Times New Roman"/>
          <w:b/>
          <w:sz w:val="24"/>
          <w:szCs w:val="24"/>
        </w:rPr>
        <w:t>, представленные в виде целевых ориентиров в соответствии с особенностями развития ребенка с ТНР.</w:t>
      </w:r>
    </w:p>
    <w:p w:rsidR="00BD1FF8" w:rsidRPr="00516CFE" w:rsidRDefault="00516CFE" w:rsidP="004D6F30">
      <w:pPr>
        <w:ind w:left="3" w:firstLine="720"/>
        <w:jc w:val="both"/>
        <w:rPr>
          <w:rFonts w:ascii="Times New Roman" w:eastAsia="Times New Roman" w:hAnsi="Times New Roman"/>
          <w:sz w:val="24"/>
          <w:szCs w:val="24"/>
        </w:rPr>
      </w:pPr>
      <w:r>
        <w:rPr>
          <w:rFonts w:ascii="Times New Roman" w:eastAsia="Times New Roman" w:hAnsi="Times New Roman"/>
          <w:sz w:val="24"/>
          <w:szCs w:val="24"/>
        </w:rPr>
        <w:t>В соответствии с ФГОС ДО</w:t>
      </w:r>
      <w:r w:rsidR="00BD1FF8" w:rsidRPr="00516CFE">
        <w:rPr>
          <w:rFonts w:ascii="Times New Roman" w:eastAsia="Times New Roman" w:hAnsi="Times New Roman"/>
          <w:sz w:val="24"/>
          <w:szCs w:val="24"/>
        </w:rPr>
        <w:t xml:space="preserve">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w:t>
      </w:r>
      <w:r w:rsidR="00BD1FF8" w:rsidRPr="00516CFE">
        <w:rPr>
          <w:rFonts w:ascii="Times New Roman" w:eastAsia="Times New Roman" w:hAnsi="Times New Roman"/>
          <w:sz w:val="24"/>
          <w:szCs w:val="24"/>
        </w:rPr>
        <w:lastRenderedPageBreak/>
        <w:t xml:space="preserve">возрастные характеристики возможных достижений ребенка с </w:t>
      </w:r>
      <w:r w:rsidR="0060689D" w:rsidRPr="00516CFE">
        <w:rPr>
          <w:rFonts w:ascii="Times New Roman" w:eastAsia="Times New Roman" w:hAnsi="Times New Roman"/>
          <w:sz w:val="24"/>
          <w:szCs w:val="24"/>
        </w:rPr>
        <w:t>ТНР</w:t>
      </w:r>
      <w:r w:rsidR="00BD1FF8" w:rsidRPr="00516CFE">
        <w:rPr>
          <w:rFonts w:ascii="Times New Roman" w:eastAsia="Times New Roman" w:hAnsi="Times New Roman"/>
          <w:sz w:val="24"/>
          <w:szCs w:val="24"/>
        </w:rPr>
        <w:t xml:space="preserve"> к концу дошкольного образования.</w:t>
      </w:r>
    </w:p>
    <w:p w:rsidR="00182308" w:rsidRPr="00516CFE" w:rsidRDefault="00BD1FF8"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0689D" w:rsidRPr="00516CFE">
        <w:rPr>
          <w:rFonts w:ascii="Times New Roman" w:eastAsia="Times New Roman" w:hAnsi="Times New Roman"/>
          <w:sz w:val="24"/>
          <w:szCs w:val="24"/>
        </w:rPr>
        <w:t>ТНР</w:t>
      </w:r>
      <w:r w:rsidRPr="00516CFE">
        <w:rPr>
          <w:rFonts w:ascii="Times New Roman" w:eastAsia="Times New Roman" w:hAnsi="Times New Roman"/>
          <w:sz w:val="24"/>
          <w:szCs w:val="24"/>
        </w:rPr>
        <w:t xml:space="preserve">. Они представлены в виде изложения </w:t>
      </w:r>
      <w:r w:rsidR="00516CFE" w:rsidRPr="00516CFE">
        <w:rPr>
          <w:rFonts w:ascii="Times New Roman" w:eastAsia="Times New Roman" w:hAnsi="Times New Roman"/>
          <w:sz w:val="24"/>
          <w:szCs w:val="24"/>
        </w:rPr>
        <w:t>возможных достижений,</w:t>
      </w:r>
      <w:r w:rsidRPr="00516CFE">
        <w:rPr>
          <w:rFonts w:ascii="Times New Roman" w:eastAsia="Times New Roman" w:hAnsi="Times New Roman"/>
          <w:sz w:val="24"/>
          <w:szCs w:val="24"/>
        </w:rPr>
        <w:t xml:space="preserve"> обучающихся на разных возрастных этапах дошкольного детства.</w:t>
      </w:r>
    </w:p>
    <w:p w:rsidR="00BD1FF8" w:rsidRPr="00516CFE" w:rsidRDefault="00BD1FF8"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Целевые ориентиры реализации АОП ДО для обучающихся с ТНР</w:t>
      </w:r>
      <w:r w:rsidR="001A0A58">
        <w:rPr>
          <w:rFonts w:ascii="Times New Roman" w:eastAsia="Times New Roman" w:hAnsi="Times New Roman"/>
          <w:b/>
          <w:sz w:val="24"/>
          <w:szCs w:val="24"/>
        </w:rPr>
        <w:t xml:space="preserve"> (п.10.4.3. ФАОП ДО).</w:t>
      </w:r>
    </w:p>
    <w:p w:rsidR="00BD1FF8" w:rsidRPr="00516CFE" w:rsidRDefault="00BD1FF8" w:rsidP="004D6F30">
      <w:pPr>
        <w:ind w:left="3" w:firstLine="720"/>
        <w:jc w:val="both"/>
        <w:rPr>
          <w:rFonts w:ascii="Times New Roman" w:eastAsia="Times New Roman" w:hAnsi="Times New Roman"/>
          <w:sz w:val="24"/>
          <w:szCs w:val="24"/>
        </w:rPr>
      </w:pPr>
      <w:r w:rsidRPr="00516CFE">
        <w:rPr>
          <w:rFonts w:ascii="Times New Roman" w:eastAsia="Times New Roman" w:hAnsi="Times New Roman"/>
          <w:sz w:val="24"/>
          <w:szCs w:val="24"/>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6600EE" w:rsidRPr="001A0A58" w:rsidRDefault="0033260E" w:rsidP="001A0A58">
      <w:pPr>
        <w:ind w:left="3" w:firstLine="477"/>
        <w:jc w:val="both"/>
        <w:rPr>
          <w:rFonts w:ascii="Times New Roman" w:eastAsia="Times New Roman" w:hAnsi="Times New Roman"/>
          <w:b/>
          <w:sz w:val="24"/>
          <w:szCs w:val="24"/>
        </w:rPr>
      </w:pPr>
      <w:r w:rsidRPr="00516CFE">
        <w:rPr>
          <w:rFonts w:ascii="Times New Roman" w:eastAsia="Times New Roman" w:hAnsi="Times New Roman"/>
          <w:b/>
          <w:sz w:val="24"/>
          <w:szCs w:val="24"/>
        </w:rPr>
        <w:t>Целевые ориентиры освоения Программы детьми младшего дошколь</w:t>
      </w:r>
      <w:r w:rsidR="006600EE">
        <w:rPr>
          <w:rFonts w:ascii="Times New Roman" w:eastAsia="Times New Roman" w:hAnsi="Times New Roman"/>
          <w:b/>
          <w:sz w:val="24"/>
          <w:szCs w:val="24"/>
        </w:rPr>
        <w:t>ного возраста с ТНР</w:t>
      </w:r>
      <w:r w:rsidR="001A0A58">
        <w:rPr>
          <w:rFonts w:ascii="Times New Roman" w:eastAsia="Times New Roman" w:hAnsi="Times New Roman"/>
          <w:b/>
          <w:sz w:val="24"/>
          <w:szCs w:val="24"/>
        </w:rPr>
        <w:t xml:space="preserve"> (п.10.4.3.1. ФАОП ДО)</w:t>
      </w:r>
      <w:r w:rsidR="006600EE">
        <w:rPr>
          <w:rFonts w:ascii="Times New Roman" w:eastAsia="Times New Roman" w:hAnsi="Times New Roman"/>
          <w:b/>
          <w:sz w:val="24"/>
          <w:szCs w:val="24"/>
        </w:rPr>
        <w:t xml:space="preserve">: </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 способен к устойчивому эмоциональному контакту с педагогическим работником и обучающимися;</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 проявляет речевую активность, способность взаимодействовать с окружающими, желание общаться с помощью слова, стремится к расширению понимания речи;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 понимает названия предметов, действий, признаков, встречающихся в повседневной речи;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4) пополняет активный словарный запас с последующим включением его в простые фразы;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5) понимает и выполняет словесные инструкции, выраженные простыми по степени сложности синтаксическими конструкциями;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6) различает значения бытовой лексики и их грамматические формы;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7) называет действия, предметы, изображенные на картинке, выполненные персонажами сказок или другими объектами;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8) участвует в элементарном диалоге (отвечает на вопросы после прочтения сказки, используя слова, простые предложения, состоящие из двух-трех слов, которые могут добавляться жестами);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9) рассказывает двустишья;</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10) использует слова, простые предложения, состоящие из двух-трех слов, которые могут сопровождаться жестами;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11) произносит простые по артикуляции звуки;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12) воспроизводит звукослоговую структуру двухсложных слов, состоящих из открытых, закрытых слогов;</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13) выполняет отдельные ролевые действия, носящие условный характер, участвует в разыгрывании сюжета: цепочки двух-трех действий;</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14) соблюдает в игре элементарные правила;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15) осуществляет перенос, сформированных ранее игровых действий в различные игры;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16) проявляет интерес к действиям других обучающихся, может им подражать;</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17) замечает несоответствие поведения других обучающихся требованиям педагогического работника;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18) выражает интерес и проявляет внимание к различным эмоциональным состояниям человека;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19) показывает по словесной инструкции и может назвать два-четыре основных цвета и две-три формы;</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20) выбирает из трех предметов разной величины "самый большой" ("самый маленький");</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21) усваивает сведения о мире людей и рукотворных материалах;</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22) считает с соблюдением принципа "один к одному" (в доступных пределах счета);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23) знает реальные явления и их изображения: контрастные времена года (лето и зима) и части суток (день и ночь);</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24) эмоционально положительно относится ко всем видам детской деятельности, ее процессу и результатам;</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25) владеет некоторыми операционально-техническими сторонами изобразительной деятельности, пользуется карандашами, фломастерами, кистью, мелом, мелками;</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26) планирует основные этапы предстоящей работы с помощью педагогического работника;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27) с помощью педагогического работника и самостоятельно выполняет ритмические движения с музыкальным сопровождением;</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lastRenderedPageBreak/>
        <w:t>28) осваивает различные виды движения (бег, лазанье, перешагивание);</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29) обладает навыками элементарной ориентировки в пространстве, (движение по сенсорным дорожкам и коврикам, погружение и перемещение в сухом бассейне);</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30) действует в соответствии с инструкцией;</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31) выполняет по образцу, а затем самостоятельно простейшие построения и перестроения, физические упражнения в соответствии с указаниями инструктора по физической культуре (воспитателя);</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32) стремится принимать активное участие в подвижных играх;</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33) выполняет орудийные действия с предметами бытового назначения с незначительной помощью педагогического работника;</w:t>
      </w:r>
    </w:p>
    <w:p w:rsidR="006600EE" w:rsidRPr="006600EE" w:rsidRDefault="006600EE" w:rsidP="004D6F30">
      <w:pPr>
        <w:jc w:val="both"/>
        <w:rPr>
          <w:rFonts w:ascii="Times New Roman" w:hAnsi="Times New Roman" w:cs="Times New Roman"/>
          <w:sz w:val="24"/>
          <w:szCs w:val="24"/>
        </w:rPr>
      </w:pPr>
      <w:r w:rsidRPr="006600EE">
        <w:rPr>
          <w:rFonts w:ascii="Times New Roman" w:hAnsi="Times New Roman" w:cs="Times New Roman"/>
          <w:sz w:val="24"/>
          <w:szCs w:val="24"/>
        </w:rPr>
        <w:t>34) с незначительной помощью педагогического работника стремится поддерживать опрятность во внешнем виде, выполняет основные культурно-гигиенические действия, ориентируясь на образец и словесные просьбы педагогического работника.</w:t>
      </w:r>
    </w:p>
    <w:p w:rsidR="0033260E" w:rsidRDefault="0033260E" w:rsidP="004D6F30">
      <w:pPr>
        <w:ind w:left="3" w:firstLine="720"/>
        <w:jc w:val="both"/>
        <w:rPr>
          <w:rFonts w:ascii="Times New Roman" w:eastAsia="Times New Roman" w:hAnsi="Times New Roman"/>
          <w:b/>
          <w:sz w:val="28"/>
          <w:szCs w:val="28"/>
        </w:rPr>
      </w:pPr>
    </w:p>
    <w:p w:rsidR="006600EE" w:rsidRPr="006600EE" w:rsidRDefault="00BD1FF8" w:rsidP="004D6F30">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освоения Программы детьми сред</w:t>
      </w:r>
      <w:r w:rsidR="006600EE">
        <w:rPr>
          <w:rFonts w:ascii="Times New Roman" w:eastAsia="Times New Roman" w:hAnsi="Times New Roman"/>
          <w:b/>
          <w:sz w:val="24"/>
          <w:szCs w:val="24"/>
        </w:rPr>
        <w:t>него дошкольного возраста с ТНР</w:t>
      </w:r>
      <w:r w:rsidR="001A0A58">
        <w:rPr>
          <w:rFonts w:ascii="Times New Roman" w:eastAsia="Times New Roman" w:hAnsi="Times New Roman"/>
          <w:b/>
          <w:sz w:val="24"/>
          <w:szCs w:val="24"/>
        </w:rPr>
        <w:t xml:space="preserve"> (п.10.4.3.2. ФАОП ДО)</w:t>
      </w:r>
      <w:r w:rsidR="006600EE">
        <w:rPr>
          <w:rFonts w:ascii="Times New Roman" w:eastAsia="Times New Roman" w:hAnsi="Times New Roman"/>
          <w:b/>
          <w:sz w:val="24"/>
          <w:szCs w:val="24"/>
        </w:rPr>
        <w:t xml:space="preserve">: </w:t>
      </w:r>
    </w:p>
    <w:p w:rsidR="00BD1FF8" w:rsidRPr="00516CFE" w:rsidRDefault="00BD1FF8" w:rsidP="004D6F30">
      <w:pPr>
        <w:ind w:left="3" w:firstLine="717"/>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понимает и употребляет слова, обозначающие названия предметов, действий, признаков, состояний, свойств, качеств;</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использует слова в соответствии с коммуникативной ситуацией;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различает разные формы слов (словообразовательные модели и грамматические формы);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использует в речи сложносочиненные предложения с сочинительными союзами;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составляет описательный рассказ по вопросам (с помощью педагогического работника), ориентируясь на игрушки, картинки, из личного опыта;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8) владеет простыми формами фонематического анализа;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использует различные виды интонационных конструкций;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выполняет взаимосвязанные ролевые действия, изображающие социальные функции людей, понимает и называет свою роль;</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использует в ходе игры различные натуральные предметы, их модели, предметы-заместители;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передает в сюжетно-ролевых и театрализованных играх различные виды социальных отношений;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стремится к самостоятельности, проявляет относительную независимость от педагогического работника;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занимается различными видами детской деятельности, не отвлекаясь, в течение некоторого времени (не менее 15 мин.);</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использует схему для ориентировки в пространстве;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может самостоятельно получать новую информацию (задает вопросы, экспериментирует);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22) в речи употребляет все части речи, кроме причастий и деепричастий, проявляет словотворчество;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24) изображает предметы с деталями, появляются элементы сюжета, композиции;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знает основные цвета и их оттенки;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сотрудничает с другими детьми в процессе выполнения коллективных работ;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выполняет двигательные цепочки из трех-пяти элементов;</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30) выполняет общеразвивающие упражнения, ходьбу, бег в заданном темпе;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описывает по вопросам педагогического работника свое самочувствие, может привлечь его внимание в случае плохого самочувствия, боли;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6600EE" w:rsidRPr="006600EE" w:rsidRDefault="00BD1FF8" w:rsidP="004D6F30">
      <w:pPr>
        <w:ind w:firstLine="720"/>
        <w:jc w:val="both"/>
        <w:rPr>
          <w:rFonts w:ascii="Times New Roman" w:hAnsi="Times New Roman" w:cs="Times New Roman"/>
          <w:sz w:val="24"/>
          <w:szCs w:val="24"/>
        </w:rPr>
      </w:pPr>
      <w:r w:rsidRPr="00516CFE">
        <w:rPr>
          <w:rFonts w:ascii="Times New Roman" w:eastAsia="Times New Roman" w:hAnsi="Times New Roman"/>
          <w:b/>
          <w:sz w:val="24"/>
          <w:szCs w:val="24"/>
        </w:rPr>
        <w:t>Целевые ориентиры на этап</w:t>
      </w:r>
      <w:r w:rsidR="006600EE">
        <w:rPr>
          <w:rFonts w:ascii="Times New Roman" w:eastAsia="Times New Roman" w:hAnsi="Times New Roman"/>
          <w:b/>
          <w:sz w:val="24"/>
          <w:szCs w:val="24"/>
        </w:rPr>
        <w:t>е завершения освоения Программы</w:t>
      </w:r>
      <w:r w:rsidR="00BB5E2D">
        <w:rPr>
          <w:rFonts w:ascii="Times New Roman" w:eastAsia="Times New Roman" w:hAnsi="Times New Roman"/>
          <w:b/>
          <w:sz w:val="24"/>
          <w:szCs w:val="24"/>
        </w:rPr>
        <w:t xml:space="preserve"> (п.10.4.3.3. ФАОП ДО)</w:t>
      </w:r>
      <w:r w:rsidR="006600EE">
        <w:rPr>
          <w:rFonts w:ascii="Times New Roman" w:eastAsia="Times New Roman" w:hAnsi="Times New Roman"/>
          <w:b/>
          <w:sz w:val="24"/>
          <w:szCs w:val="24"/>
        </w:rPr>
        <w:t xml:space="preserve">: </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К концу данного возрастного этапа ребенок: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 обладает сформированной мотивацией к школьному обучению;</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 усваивает значения новых слов на основе знаний о предметах и явлениях окружающего мира;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 употребляет слова, обозначающие личностные характеристики, многозначные;</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4) умеет подбирать слова с противоположным и сходным значением;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5) правильно употребляет основные грамматические формы слова;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9) правильно произносит звуки (в соответствии с онтогенезом);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11) выбирает род занятий, участников по совместной деятельности, избирательно и устойчиво взаимодействует с детьми;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12) участвует в коллективном создании замысла в игре и на занятиях;</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13) передает как можно более точное сообщение другому, проявляя внимание к собеседнику;</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lastRenderedPageBreak/>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19) определяет пространственное расположение предметов относительно себя, геометрические фигуры;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21) определяет времена года, части суток;</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22) самостоятельно получает новую информацию (задает вопросы, экспериментирует);</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23) пересказывает литературные произведения, составляет рассказ по иллюстративному материалу (картинкам, картинам, фотографиям), содержание которых отражает эмоциональный, игровой, трудовой, познавательный опыт обучающихся;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24) составляет рассказы по сюжетным картинкам и по серии сюжетных картинок, используя графические схемы, наглядные опоры;</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25) составляет с помощью педагогического работника небольшие сообщения, рассказы из личного опыта;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26) владеет предпосылками овладения грамотой;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27) стремится к использованию различных средств и материалов в процессе изобразительной деятельности;</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29) проявляет интерес к произведениям народной, классической и современной музыки, к музыкальным инструментам;</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30) сопереживает персонажам художественных произведений;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32) осуществляет элементарное двигательное и словесное планирование действий в ходе спортивных упражнений;</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33) знает и подчиняется правилам подвижных игр, эстафет, игр с элементами спорта;</w:t>
      </w:r>
    </w:p>
    <w:p w:rsidR="00BD1FF8" w:rsidRPr="00516CFE" w:rsidRDefault="00BD1FF8" w:rsidP="004D6F30">
      <w:pPr>
        <w:ind w:left="3" w:hanging="3"/>
        <w:jc w:val="both"/>
        <w:rPr>
          <w:rFonts w:ascii="Times New Roman" w:eastAsia="Times New Roman" w:hAnsi="Times New Roman"/>
          <w:sz w:val="24"/>
          <w:szCs w:val="24"/>
        </w:rPr>
      </w:pPr>
      <w:r w:rsidRPr="00516CFE">
        <w:rPr>
          <w:rFonts w:ascii="Times New Roman" w:eastAsia="Times New Roman" w:hAnsi="Times New Roman"/>
          <w:sz w:val="24"/>
          <w:szCs w:val="24"/>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964991" w:rsidRPr="00BD1FF8" w:rsidRDefault="00964991" w:rsidP="004D6F30">
      <w:pPr>
        <w:ind w:left="3" w:firstLine="720"/>
        <w:jc w:val="both"/>
        <w:rPr>
          <w:rFonts w:ascii="Times New Roman" w:eastAsia="Times New Roman" w:hAnsi="Times New Roman"/>
          <w:sz w:val="28"/>
          <w:szCs w:val="28"/>
        </w:rPr>
      </w:pPr>
    </w:p>
    <w:p w:rsidR="00964991" w:rsidRPr="00516CFE" w:rsidRDefault="00964991" w:rsidP="00054CA0">
      <w:pPr>
        <w:pStyle w:val="a3"/>
        <w:numPr>
          <w:ilvl w:val="2"/>
          <w:numId w:val="52"/>
        </w:numPr>
        <w:ind w:left="0" w:firstLine="851"/>
        <w:jc w:val="both"/>
        <w:rPr>
          <w:rFonts w:ascii="Times New Roman" w:hAnsi="Times New Roman" w:cs="Times New Roman"/>
          <w:b/>
          <w:color w:val="000000" w:themeColor="text1"/>
          <w:sz w:val="24"/>
          <w:szCs w:val="24"/>
        </w:rPr>
      </w:pPr>
      <w:r w:rsidRPr="00516CFE">
        <w:rPr>
          <w:rFonts w:ascii="Times New Roman" w:hAnsi="Times New Roman" w:cs="Times New Roman"/>
          <w:b/>
          <w:color w:val="000000" w:themeColor="text1"/>
          <w:sz w:val="24"/>
          <w:szCs w:val="24"/>
        </w:rPr>
        <w:t xml:space="preserve">Развивающее оценивание качества образовательной деятельности по </w:t>
      </w:r>
      <w:r w:rsidR="00587B9D">
        <w:rPr>
          <w:rFonts w:ascii="Times New Roman" w:hAnsi="Times New Roman" w:cs="Times New Roman"/>
          <w:b/>
          <w:color w:val="000000" w:themeColor="text1"/>
          <w:sz w:val="24"/>
          <w:szCs w:val="24"/>
        </w:rPr>
        <w:t>АОП ДО</w:t>
      </w:r>
      <w:r w:rsidR="00F66F13" w:rsidRPr="00516CFE">
        <w:rPr>
          <w:rFonts w:ascii="Times New Roman" w:hAnsi="Times New Roman" w:cs="Times New Roman"/>
          <w:b/>
          <w:color w:val="000000" w:themeColor="text1"/>
          <w:sz w:val="24"/>
          <w:szCs w:val="24"/>
        </w:rPr>
        <w:t xml:space="preserve"> (система педагогической диагностики)</w:t>
      </w:r>
      <w:r w:rsidR="00477DC1">
        <w:rPr>
          <w:rFonts w:ascii="Times New Roman" w:hAnsi="Times New Roman" w:cs="Times New Roman"/>
          <w:b/>
          <w:color w:val="000000" w:themeColor="text1"/>
          <w:sz w:val="24"/>
          <w:szCs w:val="24"/>
        </w:rPr>
        <w:t xml:space="preserve"> </w:t>
      </w:r>
      <w:r w:rsidR="00477DC1">
        <w:rPr>
          <w:rFonts w:ascii="Times New Roman" w:eastAsia="Times New Roman" w:hAnsi="Times New Roman"/>
          <w:b/>
          <w:sz w:val="24"/>
          <w:szCs w:val="24"/>
        </w:rPr>
        <w:t>(п.10.5. ФАОП ДО)</w:t>
      </w:r>
      <w:r w:rsidRPr="00516CFE">
        <w:rPr>
          <w:rFonts w:ascii="Times New Roman" w:hAnsi="Times New Roman" w:cs="Times New Roman"/>
          <w:b/>
          <w:color w:val="000000" w:themeColor="text1"/>
          <w:sz w:val="24"/>
          <w:szCs w:val="24"/>
        </w:rPr>
        <w:t>.</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Концептуальные основания такой оценки определяются требованиями </w:t>
      </w:r>
      <w:hyperlink r:id="rId10" w:history="1">
        <w:r w:rsidRPr="00516CFE">
          <w:rPr>
            <w:rStyle w:val="af7"/>
            <w:rFonts w:ascii="Times New Roman" w:hAnsi="Times New Roman" w:cs="Times New Roman"/>
            <w:b w:val="0"/>
            <w:color w:val="000000" w:themeColor="text1"/>
            <w:sz w:val="24"/>
            <w:szCs w:val="24"/>
          </w:rPr>
          <w:t>Федерального закона</w:t>
        </w:r>
      </w:hyperlink>
      <w:r w:rsidRPr="00516CFE">
        <w:rPr>
          <w:rFonts w:ascii="Times New Roman" w:hAnsi="Times New Roman" w:cs="Times New Roman"/>
          <w:color w:val="000000" w:themeColor="text1"/>
          <w:sz w:val="24"/>
          <w:szCs w:val="24"/>
        </w:rPr>
        <w:t xml:space="preserve"> от 29 декабря 2012 г. N 273-ФЗ "Об образовании в Российской Федерации"</w:t>
      </w:r>
      <w:r w:rsidRPr="00516CFE">
        <w:rPr>
          <w:rFonts w:ascii="Times New Roman" w:hAnsi="Times New Roman" w:cs="Times New Roman"/>
          <w:color w:val="000000" w:themeColor="text1"/>
          <w:sz w:val="24"/>
          <w:szCs w:val="24"/>
          <w:vertAlign w:val="superscript"/>
        </w:rPr>
        <w:t> </w:t>
      </w:r>
      <w:hyperlink w:anchor="sub_222" w:history="1">
        <w:r w:rsidRPr="00516CFE">
          <w:rPr>
            <w:rStyle w:val="af7"/>
            <w:rFonts w:ascii="Times New Roman" w:hAnsi="Times New Roman" w:cs="Times New Roman"/>
            <w:color w:val="000000" w:themeColor="text1"/>
            <w:sz w:val="24"/>
            <w:szCs w:val="24"/>
            <w:vertAlign w:val="superscript"/>
          </w:rPr>
          <w:t>2</w:t>
        </w:r>
      </w:hyperlink>
      <w:r w:rsidRPr="00516CFE">
        <w:rPr>
          <w:rFonts w:ascii="Times New Roman" w:hAnsi="Times New Roman" w:cs="Times New Roman"/>
          <w:color w:val="000000" w:themeColor="text1"/>
          <w:sz w:val="24"/>
          <w:szCs w:val="24"/>
        </w:rPr>
        <w:t xml:space="preserve">, а также </w:t>
      </w:r>
      <w:hyperlink r:id="rId11"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в котором определены государственные гарантии качества образования.</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4" w:name="sub_1086"/>
      <w:r w:rsidRPr="00516CFE">
        <w:rPr>
          <w:rFonts w:ascii="Times New Roman" w:hAnsi="Times New Roman" w:cs="Times New Roman"/>
          <w:color w:val="000000" w:themeColor="text1"/>
          <w:sz w:val="24"/>
          <w:szCs w:val="24"/>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2" w:history="1">
        <w:r w:rsidRPr="00516CFE">
          <w:rPr>
            <w:rStyle w:val="af7"/>
            <w:rFonts w:ascii="Times New Roman" w:hAnsi="Times New Roman" w:cs="Times New Roman"/>
            <w:b w:val="0"/>
            <w:color w:val="000000" w:themeColor="text1"/>
            <w:sz w:val="24"/>
            <w:szCs w:val="24"/>
          </w:rPr>
          <w:t>Стандарта</w:t>
        </w:r>
      </w:hyperlink>
      <w:r w:rsidRPr="00516CFE">
        <w:rPr>
          <w:rFonts w:ascii="Times New Roman" w:hAnsi="Times New Roman" w:cs="Times New Roman"/>
          <w:color w:val="000000" w:themeColor="text1"/>
          <w:sz w:val="24"/>
          <w:szCs w:val="24"/>
        </w:rPr>
        <w:t xml:space="preserve"> и Программы в дошкольном образовании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направлено в первую очередь на оценивание созданных Организацией условий в процессе образовательной деятельности.</w:t>
      </w:r>
    </w:p>
    <w:bookmarkEnd w:id="4"/>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lastRenderedPageBreak/>
        <w:t xml:space="preserve">Программой не предусматривается оценивание качества образовательной деятельности Организации на основе достижения детьми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планируемых результатов освоения Программы.</w:t>
      </w:r>
    </w:p>
    <w:p w:rsidR="00964991" w:rsidRPr="00516CFE" w:rsidRDefault="00964991" w:rsidP="004D6F30">
      <w:pPr>
        <w:ind w:firstLine="720"/>
        <w:rPr>
          <w:rFonts w:ascii="Times New Roman" w:hAnsi="Times New Roman" w:cs="Times New Roman"/>
          <w:color w:val="000000" w:themeColor="text1"/>
          <w:sz w:val="24"/>
          <w:szCs w:val="24"/>
        </w:rPr>
      </w:pPr>
      <w:bookmarkStart w:id="5" w:name="sub_1087"/>
      <w:r w:rsidRPr="00516CFE">
        <w:rPr>
          <w:rFonts w:ascii="Times New Roman" w:hAnsi="Times New Roman" w:cs="Times New Roman"/>
          <w:color w:val="000000" w:themeColor="text1"/>
          <w:sz w:val="24"/>
          <w:szCs w:val="24"/>
          <w:u w:val="single"/>
        </w:rPr>
        <w:t>Целевые ориентиры</w:t>
      </w:r>
      <w:r w:rsidRPr="00516CFE">
        <w:rPr>
          <w:rFonts w:ascii="Times New Roman" w:hAnsi="Times New Roman" w:cs="Times New Roman"/>
          <w:color w:val="000000" w:themeColor="text1"/>
          <w:sz w:val="24"/>
          <w:szCs w:val="24"/>
        </w:rPr>
        <w:t>, представленные в Программе:</w:t>
      </w:r>
    </w:p>
    <w:bookmarkEnd w:id="5"/>
    <w:p w:rsidR="00964991" w:rsidRPr="00516CFE" w:rsidRDefault="00964991" w:rsidP="00054CA0">
      <w:pPr>
        <w:pStyle w:val="a3"/>
        <w:numPr>
          <w:ilvl w:val="0"/>
          <w:numId w:val="43"/>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подлежат непосредственной оценке;</w:t>
      </w:r>
    </w:p>
    <w:p w:rsidR="00964991" w:rsidRPr="00516CFE" w:rsidRDefault="00964991" w:rsidP="00054CA0">
      <w:pPr>
        <w:pStyle w:val="a3"/>
        <w:numPr>
          <w:ilvl w:val="0"/>
          <w:numId w:val="43"/>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непосредственным основанием оценки как итогового, так и промежуточного уровня развития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054CA0">
      <w:pPr>
        <w:pStyle w:val="a3"/>
        <w:numPr>
          <w:ilvl w:val="0"/>
          <w:numId w:val="43"/>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 xml:space="preserve">не являются основанием для их формального сравнения с реальными достижениями обучающихся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964991" w:rsidRPr="00516CFE" w:rsidRDefault="00964991" w:rsidP="00054CA0">
      <w:pPr>
        <w:pStyle w:val="a3"/>
        <w:numPr>
          <w:ilvl w:val="0"/>
          <w:numId w:val="43"/>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основой объективной оценки соответствия, установленным требованиям образовательной деятельности и подготовки обучающихся;</w:t>
      </w:r>
    </w:p>
    <w:p w:rsidR="00964991" w:rsidRPr="00516CFE" w:rsidRDefault="00964991" w:rsidP="00054CA0">
      <w:pPr>
        <w:pStyle w:val="a3"/>
        <w:numPr>
          <w:ilvl w:val="0"/>
          <w:numId w:val="43"/>
        </w:numPr>
        <w:ind w:left="0" w:firstLine="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не являются непосредственным основанием при оценке качества образования.</w:t>
      </w:r>
    </w:p>
    <w:p w:rsidR="00964991" w:rsidRPr="00516CFE" w:rsidRDefault="00964991" w:rsidP="004D6F30">
      <w:pPr>
        <w:ind w:firstLine="720"/>
        <w:jc w:val="both"/>
        <w:rPr>
          <w:rFonts w:ascii="Times New Roman" w:hAnsi="Times New Roman" w:cs="Times New Roman"/>
          <w:color w:val="000000" w:themeColor="text1"/>
          <w:sz w:val="24"/>
          <w:szCs w:val="24"/>
        </w:rPr>
      </w:pPr>
      <w:r w:rsidRPr="00516CFE">
        <w:rPr>
          <w:rFonts w:ascii="Times New Roman" w:hAnsi="Times New Roman" w:cs="Times New Roman"/>
          <w:color w:val="000000" w:themeColor="text1"/>
          <w:sz w:val="24"/>
          <w:szCs w:val="24"/>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6" w:name="sub_1088"/>
      <w:r w:rsidRPr="00516CFE">
        <w:rPr>
          <w:rFonts w:ascii="Times New Roman" w:hAnsi="Times New Roman" w:cs="Times New Roman"/>
          <w:color w:val="000000" w:themeColor="text1"/>
          <w:sz w:val="24"/>
          <w:szCs w:val="24"/>
        </w:rPr>
        <w:t xml:space="preserve">Программа строится на основе общих закономерностей развития личности обучающихся дошкольного возраста,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64991" w:rsidRPr="00516CFE" w:rsidRDefault="00964991" w:rsidP="004D6F30">
      <w:pPr>
        <w:ind w:firstLine="720"/>
        <w:jc w:val="both"/>
        <w:rPr>
          <w:rFonts w:ascii="Times New Roman" w:hAnsi="Times New Roman" w:cs="Times New Roman"/>
          <w:color w:val="000000" w:themeColor="text1"/>
          <w:sz w:val="24"/>
          <w:szCs w:val="24"/>
        </w:rPr>
      </w:pPr>
      <w:bookmarkStart w:id="7" w:name="sub_1089"/>
      <w:bookmarkEnd w:id="6"/>
      <w:r w:rsidRPr="00516CFE">
        <w:rPr>
          <w:rFonts w:ascii="Times New Roman" w:hAnsi="Times New Roman" w:cs="Times New Roman"/>
          <w:color w:val="000000" w:themeColor="text1"/>
          <w:sz w:val="24"/>
          <w:szCs w:val="24"/>
        </w:rPr>
        <w:t xml:space="preserve">Программой </w:t>
      </w:r>
      <w:r w:rsidRPr="00516CFE">
        <w:rPr>
          <w:rFonts w:ascii="Times New Roman" w:hAnsi="Times New Roman" w:cs="Times New Roman"/>
          <w:color w:val="000000" w:themeColor="text1"/>
          <w:sz w:val="24"/>
          <w:szCs w:val="24"/>
          <w:u w:val="single"/>
        </w:rPr>
        <w:t>предусмотрена система мониторинга</w:t>
      </w:r>
      <w:r w:rsidRPr="00516CFE">
        <w:rPr>
          <w:rFonts w:ascii="Times New Roman" w:hAnsi="Times New Roman" w:cs="Times New Roman"/>
          <w:color w:val="000000" w:themeColor="text1"/>
          <w:sz w:val="24"/>
          <w:szCs w:val="24"/>
        </w:rPr>
        <w:t xml:space="preserve"> динамики развития обучающихся, динамики их образовательных достижений, основанная на методе наблюдения и включающая:</w:t>
      </w:r>
    </w:p>
    <w:p w:rsidR="00964991" w:rsidRPr="00516CFE" w:rsidRDefault="00964991" w:rsidP="004D6F30">
      <w:pPr>
        <w:rPr>
          <w:rFonts w:ascii="Times New Roman" w:hAnsi="Times New Roman" w:cs="Times New Roman"/>
          <w:color w:val="000000" w:themeColor="text1"/>
          <w:sz w:val="24"/>
          <w:szCs w:val="24"/>
        </w:rPr>
      </w:pPr>
      <w:bookmarkStart w:id="8" w:name="sub_2130"/>
      <w:bookmarkEnd w:id="7"/>
      <w:r w:rsidRPr="00516CFE">
        <w:rPr>
          <w:rFonts w:ascii="Times New Roman" w:hAnsi="Times New Roman" w:cs="Times New Roman"/>
          <w:color w:val="000000" w:themeColor="text1"/>
          <w:sz w:val="24"/>
          <w:szCs w:val="24"/>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64991" w:rsidRPr="00516CFE" w:rsidRDefault="00964991" w:rsidP="004D6F30">
      <w:pPr>
        <w:rPr>
          <w:rFonts w:ascii="Times New Roman" w:hAnsi="Times New Roman" w:cs="Times New Roman"/>
          <w:color w:val="000000" w:themeColor="text1"/>
          <w:sz w:val="24"/>
          <w:szCs w:val="24"/>
        </w:rPr>
      </w:pPr>
      <w:bookmarkStart w:id="9" w:name="sub_2131"/>
      <w:bookmarkEnd w:id="8"/>
      <w:r w:rsidRPr="00516CFE">
        <w:rPr>
          <w:rFonts w:ascii="Times New Roman" w:hAnsi="Times New Roman" w:cs="Times New Roman"/>
          <w:color w:val="000000" w:themeColor="text1"/>
          <w:sz w:val="24"/>
          <w:szCs w:val="24"/>
        </w:rPr>
        <w:t>2) детские портфолио, фиксир</w:t>
      </w:r>
      <w:r w:rsidR="009E2ED2" w:rsidRPr="00516CFE">
        <w:rPr>
          <w:rFonts w:ascii="Times New Roman" w:hAnsi="Times New Roman" w:cs="Times New Roman"/>
          <w:color w:val="000000" w:themeColor="text1"/>
          <w:sz w:val="24"/>
          <w:szCs w:val="24"/>
        </w:rPr>
        <w:t xml:space="preserve">ующие достижения ребенка в ходе </w:t>
      </w:r>
      <w:r w:rsidRPr="00516CFE">
        <w:rPr>
          <w:rFonts w:ascii="Times New Roman" w:hAnsi="Times New Roman" w:cs="Times New Roman"/>
          <w:color w:val="000000" w:themeColor="text1"/>
          <w:sz w:val="24"/>
          <w:szCs w:val="24"/>
        </w:rPr>
        <w:t>образовательной деятельности;</w:t>
      </w:r>
    </w:p>
    <w:p w:rsidR="00964991" w:rsidRPr="00516CFE" w:rsidRDefault="00964991" w:rsidP="004D6F30">
      <w:pPr>
        <w:rPr>
          <w:rFonts w:ascii="Times New Roman" w:hAnsi="Times New Roman" w:cs="Times New Roman"/>
          <w:color w:val="000000" w:themeColor="text1"/>
          <w:sz w:val="24"/>
          <w:szCs w:val="24"/>
        </w:rPr>
      </w:pPr>
      <w:bookmarkStart w:id="10" w:name="sub_2132"/>
      <w:bookmarkEnd w:id="9"/>
      <w:r w:rsidRPr="00516CFE">
        <w:rPr>
          <w:rFonts w:ascii="Times New Roman" w:hAnsi="Times New Roman" w:cs="Times New Roman"/>
          <w:color w:val="000000" w:themeColor="text1"/>
          <w:sz w:val="24"/>
          <w:szCs w:val="24"/>
        </w:rPr>
        <w:t xml:space="preserve">3) карты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p>
    <w:p w:rsidR="00516CFE" w:rsidRPr="00BF789C" w:rsidRDefault="00964991" w:rsidP="00BF789C">
      <w:pPr>
        <w:spacing w:line="276" w:lineRule="auto"/>
        <w:rPr>
          <w:rFonts w:ascii="Times New Roman" w:hAnsi="Times New Roman" w:cs="Times New Roman"/>
          <w:color w:val="000000" w:themeColor="text1"/>
          <w:sz w:val="24"/>
          <w:szCs w:val="24"/>
        </w:rPr>
      </w:pPr>
      <w:bookmarkStart w:id="11" w:name="sub_2133"/>
      <w:bookmarkEnd w:id="10"/>
      <w:r w:rsidRPr="00516CFE">
        <w:rPr>
          <w:rFonts w:ascii="Times New Roman" w:hAnsi="Times New Roman" w:cs="Times New Roman"/>
          <w:color w:val="000000" w:themeColor="text1"/>
          <w:sz w:val="24"/>
          <w:szCs w:val="24"/>
        </w:rPr>
        <w:t xml:space="preserve">4) различные шкалы индивидуального развития ребенка с </w:t>
      </w:r>
      <w:r w:rsidR="00F81233" w:rsidRPr="00516CFE">
        <w:rPr>
          <w:rFonts w:ascii="Times New Roman" w:hAnsi="Times New Roman" w:cs="Times New Roman"/>
          <w:color w:val="000000" w:themeColor="text1"/>
          <w:sz w:val="24"/>
          <w:szCs w:val="24"/>
        </w:rPr>
        <w:t>ТНР</w:t>
      </w:r>
      <w:r w:rsidRPr="00516CFE">
        <w:rPr>
          <w:rFonts w:ascii="Times New Roman" w:hAnsi="Times New Roman" w:cs="Times New Roman"/>
          <w:color w:val="000000" w:themeColor="text1"/>
          <w:sz w:val="24"/>
          <w:szCs w:val="24"/>
        </w:rPr>
        <w:t>.</w:t>
      </w:r>
      <w:bookmarkStart w:id="12" w:name="sub_1091"/>
      <w:bookmarkEnd w:id="11"/>
    </w:p>
    <w:p w:rsidR="00D40E9B" w:rsidRDefault="00516CFE" w:rsidP="00BF789C">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color w:val="000000" w:themeColor="text1"/>
          <w:sz w:val="28"/>
          <w:szCs w:val="28"/>
        </w:rPr>
      </w:pPr>
      <w:r w:rsidRPr="00BF789C">
        <w:rPr>
          <w:rFonts w:ascii="Times New Roman" w:hAnsi="Times New Roman" w:cs="Times New Roman"/>
          <w:sz w:val="24"/>
          <w:szCs w:val="24"/>
        </w:rPr>
        <w:t>Для проведения индивидуальной педагогической диагностики учителем-логопедом используются «Карта развития ребенка младшего дошкольного возраста с тяжелым нарушением речи», «Карта развития ребенка дошкольного возраста с  тяжелым нарушением речи с 4 до 7 лет» и стимульный материал для проведения обследования, автор Нищева Н.В.</w:t>
      </w:r>
      <w:r w:rsidR="000F7CD5" w:rsidRPr="00BF789C">
        <w:rPr>
          <w:rFonts w:ascii="Times New Roman" w:hAnsi="Times New Roman" w:cs="Times New Roman"/>
          <w:color w:val="000000" w:themeColor="text1"/>
          <w:sz w:val="28"/>
          <w:szCs w:val="28"/>
        </w:rPr>
        <w:t>.</w:t>
      </w:r>
      <w:r w:rsidR="000F7CD5" w:rsidRPr="000F7CD5">
        <w:rPr>
          <w:rFonts w:ascii="Times New Roman" w:hAnsi="Times New Roman" w:cs="Times New Roman"/>
          <w:color w:val="000000" w:themeColor="text1"/>
          <w:sz w:val="28"/>
          <w:szCs w:val="28"/>
        </w:rPr>
        <w:t xml:space="preserve"> </w:t>
      </w:r>
    </w:p>
    <w:p w:rsidR="00D40E9B" w:rsidRDefault="00D40E9B" w:rsidP="00D40E9B">
      <w:pPr>
        <w:pStyle w:val="af5"/>
        <w:kinsoku w:val="0"/>
        <w:overflowPunct w:val="0"/>
        <w:ind w:right="-2" w:firstLine="720"/>
        <w:jc w:val="both"/>
        <w:rPr>
          <w:color w:val="231F20"/>
        </w:rPr>
      </w:pPr>
      <w:r w:rsidRPr="00D40E9B">
        <w:rPr>
          <w:color w:val="231F20"/>
        </w:rPr>
        <w:t xml:space="preserve">Содержание логопедической диагностики приводится в виде ссылок на издание: </w:t>
      </w:r>
    </w:p>
    <w:p w:rsidR="00EC3D6D" w:rsidRDefault="00D40E9B" w:rsidP="00EC3D6D">
      <w:pPr>
        <w:pStyle w:val="af5"/>
        <w:kinsoku w:val="0"/>
        <w:overflowPunct w:val="0"/>
        <w:ind w:right="-2" w:firstLine="720"/>
        <w:jc w:val="both"/>
        <w:rPr>
          <w:color w:val="231F20"/>
        </w:rPr>
      </w:pPr>
      <w:r w:rsidRPr="00D40E9B">
        <w:rPr>
          <w:i/>
          <w:iCs/>
          <w:color w:val="231F20"/>
        </w:rPr>
        <w:t>Нищева Н. В</w:t>
      </w:r>
      <w:r w:rsidRPr="00D40E9B">
        <w:rPr>
          <w:color w:val="231F20"/>
        </w:rPr>
        <w:t>. Комплексная образ</w:t>
      </w:r>
      <w:r>
        <w:rPr>
          <w:color w:val="231F20"/>
        </w:rPr>
        <w:t>овательная программа дошкольно</w:t>
      </w:r>
      <w:r w:rsidRPr="00D40E9B">
        <w:rPr>
          <w:color w:val="231F20"/>
        </w:rPr>
        <w:t>го образования для детей с тяжелыми нарушениями речи (общим недоразви- тием речи) с 3 до 7 лет: 3 изд., перераб. и доп. в соотв. с ФГОС ДО. — СПб.: ДЕТСТВО-ПРЕСС, 2015. 240 с. — ISBN 978-5-906797-62-9.</w:t>
      </w:r>
      <w:r>
        <w:rPr>
          <w:color w:val="231F20"/>
        </w:rPr>
        <w:t>3-4 года: диагностика</w:t>
      </w:r>
      <w:r w:rsidRPr="00D40E9B">
        <w:rPr>
          <w:color w:val="231F20"/>
        </w:rPr>
        <w:t xml:space="preserve"> индивидуального развития ребенка младшего дошкольного возраста с ОНР (с. 63—74).</w:t>
      </w:r>
      <w:r>
        <w:rPr>
          <w:color w:val="231F20"/>
        </w:rPr>
        <w:t xml:space="preserve"> </w:t>
      </w:r>
      <w:r w:rsidRPr="00D40E9B">
        <w:rPr>
          <w:color w:val="231F20"/>
        </w:rPr>
        <w:t>Методика проведения обследования ре</w:t>
      </w:r>
      <w:r>
        <w:rPr>
          <w:color w:val="231F20"/>
        </w:rPr>
        <w:t>бенка младшего дошкольного воз</w:t>
      </w:r>
      <w:r w:rsidRPr="00D40E9B">
        <w:rPr>
          <w:color w:val="231F20"/>
        </w:rPr>
        <w:t>раста с ОНР учителем-логопедом (с. 75—81).</w:t>
      </w:r>
    </w:p>
    <w:p w:rsidR="00D40E9B" w:rsidRPr="00D40E9B" w:rsidRDefault="00D40E9B" w:rsidP="00EC3D6D">
      <w:pPr>
        <w:pStyle w:val="af5"/>
        <w:kinsoku w:val="0"/>
        <w:overflowPunct w:val="0"/>
        <w:ind w:right="-2" w:firstLine="720"/>
        <w:jc w:val="both"/>
        <w:rPr>
          <w:color w:val="231F20"/>
        </w:rPr>
      </w:pPr>
      <w:r>
        <w:rPr>
          <w:color w:val="231F20"/>
        </w:rPr>
        <w:t>4-5 лет: д</w:t>
      </w:r>
      <w:r w:rsidRPr="00D40E9B">
        <w:rPr>
          <w:color w:val="231F20"/>
        </w:rPr>
        <w:t>иагностика индивидуального развития ребенка среднего дошкольного возраста с ОНР (с. 120—126).</w:t>
      </w:r>
      <w:r>
        <w:rPr>
          <w:color w:val="231F20"/>
        </w:rPr>
        <w:t xml:space="preserve"> </w:t>
      </w:r>
      <w:r w:rsidRPr="00D40E9B">
        <w:rPr>
          <w:color w:val="231F20"/>
          <w:spacing w:val="-3"/>
        </w:rPr>
        <w:t>Методика</w:t>
      </w:r>
      <w:r w:rsidRPr="00D40E9B">
        <w:rPr>
          <w:color w:val="231F20"/>
          <w:spacing w:val="-11"/>
        </w:rPr>
        <w:t xml:space="preserve"> </w:t>
      </w:r>
      <w:r w:rsidRPr="00D40E9B">
        <w:rPr>
          <w:color w:val="231F20"/>
        </w:rPr>
        <w:t>проведения</w:t>
      </w:r>
      <w:r w:rsidRPr="00D40E9B">
        <w:rPr>
          <w:color w:val="231F20"/>
          <w:spacing w:val="-11"/>
        </w:rPr>
        <w:t xml:space="preserve"> </w:t>
      </w:r>
      <w:r w:rsidRPr="00D40E9B">
        <w:rPr>
          <w:color w:val="231F20"/>
        </w:rPr>
        <w:t>обследования</w:t>
      </w:r>
      <w:r w:rsidRPr="00D40E9B">
        <w:rPr>
          <w:color w:val="231F20"/>
          <w:spacing w:val="-10"/>
        </w:rPr>
        <w:t xml:space="preserve"> </w:t>
      </w:r>
      <w:r w:rsidRPr="00D40E9B">
        <w:rPr>
          <w:color w:val="231F20"/>
        </w:rPr>
        <w:t>ребенка</w:t>
      </w:r>
      <w:r w:rsidRPr="00D40E9B">
        <w:rPr>
          <w:color w:val="231F20"/>
          <w:spacing w:val="-11"/>
        </w:rPr>
        <w:t xml:space="preserve"> </w:t>
      </w:r>
      <w:r w:rsidRPr="00D40E9B">
        <w:rPr>
          <w:color w:val="231F20"/>
        </w:rPr>
        <w:t>(с</w:t>
      </w:r>
      <w:r w:rsidRPr="00D40E9B">
        <w:rPr>
          <w:color w:val="231F20"/>
          <w:spacing w:val="-11"/>
        </w:rPr>
        <w:t xml:space="preserve"> </w:t>
      </w:r>
      <w:r w:rsidRPr="00D40E9B">
        <w:rPr>
          <w:color w:val="231F20"/>
        </w:rPr>
        <w:t>4</w:t>
      </w:r>
      <w:r w:rsidRPr="00D40E9B">
        <w:rPr>
          <w:color w:val="231F20"/>
          <w:spacing w:val="-11"/>
        </w:rPr>
        <w:t xml:space="preserve"> </w:t>
      </w:r>
      <w:r w:rsidRPr="00D40E9B">
        <w:rPr>
          <w:color w:val="231F20"/>
        </w:rPr>
        <w:t>до</w:t>
      </w:r>
      <w:r w:rsidRPr="00D40E9B">
        <w:rPr>
          <w:color w:val="231F20"/>
          <w:spacing w:val="-11"/>
        </w:rPr>
        <w:t xml:space="preserve"> </w:t>
      </w:r>
      <w:r w:rsidRPr="00D40E9B">
        <w:rPr>
          <w:color w:val="231F20"/>
        </w:rPr>
        <w:t>7</w:t>
      </w:r>
      <w:r w:rsidRPr="00D40E9B">
        <w:rPr>
          <w:color w:val="231F20"/>
          <w:spacing w:val="-11"/>
        </w:rPr>
        <w:t xml:space="preserve"> </w:t>
      </w:r>
      <w:r w:rsidRPr="00D40E9B">
        <w:rPr>
          <w:color w:val="231F20"/>
        </w:rPr>
        <w:t>лет)</w:t>
      </w:r>
      <w:r w:rsidRPr="00D40E9B">
        <w:rPr>
          <w:color w:val="231F20"/>
          <w:spacing w:val="-10"/>
        </w:rPr>
        <w:t xml:space="preserve"> </w:t>
      </w:r>
      <w:r w:rsidRPr="00D40E9B">
        <w:rPr>
          <w:color w:val="231F20"/>
        </w:rPr>
        <w:t>с</w:t>
      </w:r>
      <w:r w:rsidRPr="00D40E9B">
        <w:rPr>
          <w:color w:val="231F20"/>
          <w:spacing w:val="-11"/>
        </w:rPr>
        <w:t xml:space="preserve"> </w:t>
      </w:r>
      <w:r w:rsidRPr="00D40E9B">
        <w:rPr>
          <w:color w:val="231F20"/>
        </w:rPr>
        <w:t>ОНР</w:t>
      </w:r>
      <w:r w:rsidRPr="00D40E9B">
        <w:rPr>
          <w:color w:val="231F20"/>
          <w:spacing w:val="-11"/>
        </w:rPr>
        <w:t xml:space="preserve"> </w:t>
      </w:r>
      <w:r w:rsidRPr="00D40E9B">
        <w:rPr>
          <w:color w:val="231F20"/>
        </w:rPr>
        <w:t>учителем- логопедом (с.</w:t>
      </w:r>
      <w:r w:rsidRPr="00D40E9B">
        <w:rPr>
          <w:color w:val="231F20"/>
          <w:spacing w:val="-1"/>
        </w:rPr>
        <w:t xml:space="preserve"> </w:t>
      </w:r>
      <w:r w:rsidRPr="00D40E9B">
        <w:rPr>
          <w:color w:val="231F20"/>
        </w:rPr>
        <w:t>127—142).</w:t>
      </w:r>
    </w:p>
    <w:p w:rsidR="00D40E9B" w:rsidRPr="00D40E9B" w:rsidRDefault="00D40E9B" w:rsidP="00D40E9B">
      <w:pPr>
        <w:pStyle w:val="2"/>
        <w:kinsoku w:val="0"/>
        <w:overflowPunct w:val="0"/>
        <w:spacing w:line="240" w:lineRule="auto"/>
        <w:ind w:right="-2"/>
        <w:rPr>
          <w:rFonts w:ascii="Times New Roman" w:hAnsi="Times New Roman" w:cs="Times New Roman"/>
          <w:color w:val="231F20"/>
          <w:sz w:val="24"/>
          <w:szCs w:val="24"/>
        </w:rPr>
      </w:pPr>
      <w:r>
        <w:rPr>
          <w:rFonts w:ascii="Times New Roman" w:hAnsi="Times New Roman" w:cs="Times New Roman"/>
          <w:color w:val="231F20"/>
          <w:sz w:val="24"/>
          <w:szCs w:val="24"/>
        </w:rPr>
        <w:t>5-6 лет: д</w:t>
      </w:r>
      <w:r w:rsidRPr="00D40E9B">
        <w:rPr>
          <w:rFonts w:ascii="Times New Roman" w:hAnsi="Times New Roman" w:cs="Times New Roman"/>
          <w:color w:val="231F20"/>
          <w:sz w:val="24"/>
          <w:szCs w:val="24"/>
        </w:rPr>
        <w:t>иагностика индивидуального развития старшего дошкольного возраста с ОНР (с.</w:t>
      </w:r>
      <w:r w:rsidRPr="00D40E9B">
        <w:rPr>
          <w:rFonts w:ascii="Times New Roman" w:hAnsi="Times New Roman" w:cs="Times New Roman"/>
          <w:color w:val="231F20"/>
          <w:spacing w:val="-2"/>
          <w:sz w:val="24"/>
          <w:szCs w:val="24"/>
        </w:rPr>
        <w:t xml:space="preserve"> </w:t>
      </w:r>
      <w:r w:rsidRPr="00D40E9B">
        <w:rPr>
          <w:rFonts w:ascii="Times New Roman" w:hAnsi="Times New Roman" w:cs="Times New Roman"/>
          <w:color w:val="231F20"/>
          <w:sz w:val="24"/>
          <w:szCs w:val="24"/>
        </w:rPr>
        <w:t>176—182).</w:t>
      </w:r>
      <w:r>
        <w:rPr>
          <w:rFonts w:ascii="Times New Roman" w:hAnsi="Times New Roman" w:cs="Times New Roman"/>
          <w:color w:val="231F20"/>
          <w:sz w:val="24"/>
          <w:szCs w:val="24"/>
        </w:rPr>
        <w:t xml:space="preserve"> </w:t>
      </w:r>
      <w:r w:rsidRPr="00D40E9B">
        <w:rPr>
          <w:rFonts w:ascii="Times New Roman" w:hAnsi="Times New Roman" w:cs="Times New Roman"/>
          <w:color w:val="231F20"/>
          <w:spacing w:val="-3"/>
          <w:sz w:val="24"/>
          <w:szCs w:val="24"/>
        </w:rPr>
        <w:t>Методика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проведения</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обследования</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ребенка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4</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до</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7</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лет)</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ОНР</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учителем- логопедом (с.</w:t>
      </w:r>
      <w:r w:rsidRPr="00D40E9B">
        <w:rPr>
          <w:rFonts w:ascii="Times New Roman" w:hAnsi="Times New Roman" w:cs="Times New Roman"/>
          <w:color w:val="231F20"/>
          <w:spacing w:val="-1"/>
          <w:sz w:val="24"/>
          <w:szCs w:val="24"/>
        </w:rPr>
        <w:t xml:space="preserve"> </w:t>
      </w:r>
      <w:r w:rsidRPr="00D40E9B">
        <w:rPr>
          <w:rFonts w:ascii="Times New Roman" w:hAnsi="Times New Roman" w:cs="Times New Roman"/>
          <w:color w:val="231F20"/>
          <w:sz w:val="24"/>
          <w:szCs w:val="24"/>
        </w:rPr>
        <w:t>127—142).</w:t>
      </w:r>
    </w:p>
    <w:p w:rsidR="00D40E9B" w:rsidRPr="00D40E9B" w:rsidRDefault="00D40E9B" w:rsidP="00D40E9B">
      <w:pPr>
        <w:pStyle w:val="2"/>
        <w:kinsoku w:val="0"/>
        <w:overflowPunct w:val="0"/>
        <w:spacing w:line="240" w:lineRule="auto"/>
        <w:ind w:right="-2"/>
        <w:rPr>
          <w:rFonts w:ascii="Times New Roman" w:hAnsi="Times New Roman" w:cs="Times New Roman"/>
          <w:color w:val="231F20"/>
          <w:sz w:val="24"/>
          <w:szCs w:val="24"/>
        </w:rPr>
      </w:pPr>
      <w:r>
        <w:rPr>
          <w:rFonts w:ascii="Times New Roman" w:hAnsi="Times New Roman" w:cs="Times New Roman"/>
          <w:color w:val="231F20"/>
          <w:sz w:val="24"/>
          <w:szCs w:val="24"/>
        </w:rPr>
        <w:t>6-7 лет: д</w:t>
      </w:r>
      <w:r w:rsidRPr="00D40E9B">
        <w:rPr>
          <w:rFonts w:ascii="Times New Roman" w:hAnsi="Times New Roman" w:cs="Times New Roman"/>
          <w:color w:val="231F20"/>
          <w:sz w:val="24"/>
          <w:szCs w:val="24"/>
        </w:rPr>
        <w:t>иагностика индивидуального развития седьмого года</w:t>
      </w:r>
      <w:r w:rsidRPr="00D40E9B">
        <w:rPr>
          <w:rFonts w:ascii="Times New Roman" w:hAnsi="Times New Roman" w:cs="Times New Roman"/>
          <w:color w:val="231F20"/>
          <w:spacing w:val="-4"/>
          <w:sz w:val="24"/>
          <w:szCs w:val="24"/>
        </w:rPr>
        <w:t xml:space="preserve"> жизни</w:t>
      </w:r>
      <w:r w:rsidRPr="00D40E9B">
        <w:rPr>
          <w:rFonts w:ascii="Times New Roman" w:hAnsi="Times New Roman" w:cs="Times New Roman"/>
          <w:color w:val="231F20"/>
          <w:sz w:val="24"/>
          <w:szCs w:val="24"/>
        </w:rPr>
        <w:t xml:space="preserve"> с ОНР (с. 217—225).</w:t>
      </w:r>
      <w:r>
        <w:rPr>
          <w:rFonts w:ascii="Times New Roman" w:hAnsi="Times New Roman" w:cs="Times New Roman"/>
          <w:color w:val="231F20"/>
          <w:sz w:val="24"/>
          <w:szCs w:val="24"/>
        </w:rPr>
        <w:t xml:space="preserve"> </w:t>
      </w:r>
      <w:r w:rsidRPr="00D40E9B">
        <w:rPr>
          <w:rFonts w:ascii="Times New Roman" w:hAnsi="Times New Roman" w:cs="Times New Roman"/>
          <w:color w:val="231F20"/>
          <w:spacing w:val="-3"/>
          <w:sz w:val="24"/>
          <w:szCs w:val="24"/>
        </w:rPr>
        <w:t>Методика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проведения</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обследования</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ребенка</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4</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до</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7</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лет)</w:t>
      </w:r>
      <w:r w:rsidRPr="00D40E9B">
        <w:rPr>
          <w:rFonts w:ascii="Times New Roman" w:hAnsi="Times New Roman" w:cs="Times New Roman"/>
          <w:color w:val="231F20"/>
          <w:spacing w:val="-10"/>
          <w:sz w:val="24"/>
          <w:szCs w:val="24"/>
        </w:rPr>
        <w:t xml:space="preserve"> </w:t>
      </w:r>
      <w:r w:rsidRPr="00D40E9B">
        <w:rPr>
          <w:rFonts w:ascii="Times New Roman" w:hAnsi="Times New Roman" w:cs="Times New Roman"/>
          <w:color w:val="231F20"/>
          <w:sz w:val="24"/>
          <w:szCs w:val="24"/>
        </w:rPr>
        <w:t>с</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ОНР</w:t>
      </w:r>
      <w:r w:rsidRPr="00D40E9B">
        <w:rPr>
          <w:rFonts w:ascii="Times New Roman" w:hAnsi="Times New Roman" w:cs="Times New Roman"/>
          <w:color w:val="231F20"/>
          <w:spacing w:val="-11"/>
          <w:sz w:val="24"/>
          <w:szCs w:val="24"/>
        </w:rPr>
        <w:t xml:space="preserve"> </w:t>
      </w:r>
      <w:r w:rsidRPr="00D40E9B">
        <w:rPr>
          <w:rFonts w:ascii="Times New Roman" w:hAnsi="Times New Roman" w:cs="Times New Roman"/>
          <w:color w:val="231F20"/>
          <w:sz w:val="24"/>
          <w:szCs w:val="24"/>
        </w:rPr>
        <w:t>учителем- логопедом (с.</w:t>
      </w:r>
      <w:r w:rsidRPr="00D40E9B">
        <w:rPr>
          <w:rFonts w:ascii="Times New Roman" w:hAnsi="Times New Roman" w:cs="Times New Roman"/>
          <w:color w:val="231F20"/>
          <w:spacing w:val="-1"/>
          <w:sz w:val="24"/>
          <w:szCs w:val="24"/>
        </w:rPr>
        <w:t xml:space="preserve"> </w:t>
      </w:r>
      <w:r w:rsidRPr="00D40E9B">
        <w:rPr>
          <w:rFonts w:ascii="Times New Roman" w:hAnsi="Times New Roman" w:cs="Times New Roman"/>
          <w:color w:val="231F20"/>
          <w:sz w:val="24"/>
          <w:szCs w:val="24"/>
        </w:rPr>
        <w:t>127—142).</w:t>
      </w:r>
    </w:p>
    <w:p w:rsidR="00D40E9B" w:rsidRPr="00D40E9B" w:rsidRDefault="00D40E9B" w:rsidP="00D40E9B">
      <w:pPr>
        <w:pBdr>
          <w:top w:val="none" w:sz="4" w:space="0" w:color="000000"/>
          <w:left w:val="none" w:sz="4" w:space="0" w:color="000000"/>
          <w:bottom w:val="none" w:sz="4" w:space="0" w:color="000000"/>
          <w:right w:val="none" w:sz="4" w:space="0" w:color="000000"/>
        </w:pBdr>
        <w:ind w:right="-2"/>
        <w:jc w:val="both"/>
        <w:rPr>
          <w:rFonts w:ascii="Times New Roman" w:hAnsi="Times New Roman" w:cs="Times New Roman"/>
          <w:color w:val="000000" w:themeColor="text1"/>
          <w:sz w:val="28"/>
          <w:szCs w:val="28"/>
        </w:rPr>
      </w:pPr>
    </w:p>
    <w:p w:rsidR="00964991" w:rsidRPr="000F7CD5" w:rsidRDefault="00964991" w:rsidP="004D6F30">
      <w:pPr>
        <w:ind w:firstLine="72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lastRenderedPageBreak/>
        <w:t xml:space="preserve">В соответствии со </w:t>
      </w:r>
      <w:r w:rsidR="000F7CD5" w:rsidRPr="000F7CD5">
        <w:rPr>
          <w:rFonts w:ascii="Times New Roman" w:hAnsi="Times New Roman" w:cs="Times New Roman"/>
          <w:color w:val="000000" w:themeColor="text1"/>
          <w:sz w:val="24"/>
          <w:szCs w:val="24"/>
        </w:rPr>
        <w:t xml:space="preserve">ФГОС ДО </w:t>
      </w:r>
      <w:r w:rsidRPr="000F7CD5">
        <w:rPr>
          <w:rFonts w:ascii="Times New Roman" w:hAnsi="Times New Roman" w:cs="Times New Roman"/>
          <w:color w:val="000000" w:themeColor="text1"/>
          <w:sz w:val="24"/>
          <w:szCs w:val="24"/>
        </w:rPr>
        <w:t xml:space="preserve">и принципами Программы оценка качества образовательной деятельности по </w:t>
      </w:r>
      <w:r w:rsidR="009E2ED2" w:rsidRPr="000F7CD5">
        <w:rPr>
          <w:rFonts w:ascii="Times New Roman" w:hAnsi="Times New Roman" w:cs="Times New Roman"/>
          <w:color w:val="000000" w:themeColor="text1"/>
          <w:sz w:val="24"/>
          <w:szCs w:val="24"/>
        </w:rPr>
        <w:t>ФАОП</w:t>
      </w:r>
      <w:r w:rsidR="000F7CD5" w:rsidRPr="000F7CD5">
        <w:rPr>
          <w:rFonts w:ascii="Times New Roman" w:hAnsi="Times New Roman" w:cs="Times New Roman"/>
          <w:color w:val="000000" w:themeColor="text1"/>
          <w:sz w:val="24"/>
          <w:szCs w:val="24"/>
        </w:rPr>
        <w:t xml:space="preserve"> ДО</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3" w:name="sub_2134"/>
      <w:bookmarkEnd w:id="12"/>
      <w:r w:rsidRPr="000F7CD5">
        <w:rPr>
          <w:rFonts w:ascii="Times New Roman" w:hAnsi="Times New Roman" w:cs="Times New Roman"/>
          <w:color w:val="000000" w:themeColor="text1"/>
          <w:sz w:val="24"/>
          <w:szCs w:val="24"/>
        </w:rPr>
        <w:t xml:space="preserve">1) поддерживает ценности развития и позитивной социализации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4" w:name="sub_2135"/>
      <w:bookmarkEnd w:id="13"/>
      <w:r w:rsidRPr="000F7CD5">
        <w:rPr>
          <w:rFonts w:ascii="Times New Roman" w:hAnsi="Times New Roman" w:cs="Times New Roman"/>
          <w:color w:val="000000" w:themeColor="text1"/>
          <w:sz w:val="24"/>
          <w:szCs w:val="24"/>
        </w:rPr>
        <w:t xml:space="preserve">2) учитывает факт разнообразия путей развития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условиях современного общества;</w:t>
      </w:r>
    </w:p>
    <w:p w:rsidR="00964991" w:rsidRPr="000F7CD5" w:rsidRDefault="00964991" w:rsidP="004D6F30">
      <w:pPr>
        <w:jc w:val="both"/>
        <w:rPr>
          <w:rFonts w:ascii="Times New Roman" w:hAnsi="Times New Roman" w:cs="Times New Roman"/>
          <w:color w:val="000000" w:themeColor="text1"/>
          <w:sz w:val="24"/>
          <w:szCs w:val="24"/>
        </w:rPr>
      </w:pPr>
      <w:bookmarkStart w:id="15" w:name="sub_2136"/>
      <w:bookmarkEnd w:id="14"/>
      <w:r w:rsidRPr="000F7CD5">
        <w:rPr>
          <w:rFonts w:ascii="Times New Roman" w:hAnsi="Times New Roman" w:cs="Times New Roman"/>
          <w:color w:val="000000" w:themeColor="text1"/>
          <w:sz w:val="24"/>
          <w:szCs w:val="24"/>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jc w:val="both"/>
        <w:rPr>
          <w:rFonts w:ascii="Times New Roman" w:hAnsi="Times New Roman" w:cs="Times New Roman"/>
          <w:color w:val="000000" w:themeColor="text1"/>
          <w:sz w:val="24"/>
          <w:szCs w:val="24"/>
        </w:rPr>
      </w:pPr>
      <w:bookmarkStart w:id="16" w:name="sub_2137"/>
      <w:bookmarkEnd w:id="15"/>
      <w:r w:rsidRPr="000F7CD5">
        <w:rPr>
          <w:rFonts w:ascii="Times New Roman" w:hAnsi="Times New Roman" w:cs="Times New Roman"/>
          <w:color w:val="000000" w:themeColor="text1"/>
          <w:sz w:val="24"/>
          <w:szCs w:val="24"/>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16"/>
    <w:p w:rsidR="00964991" w:rsidRPr="000F7CD5" w:rsidRDefault="00964991" w:rsidP="00054CA0">
      <w:pPr>
        <w:pStyle w:val="a3"/>
        <w:numPr>
          <w:ilvl w:val="0"/>
          <w:numId w:val="44"/>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разнообразия вариантов развития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в дошкольном детстве;</w:t>
      </w:r>
    </w:p>
    <w:p w:rsidR="00964991" w:rsidRPr="000F7CD5" w:rsidRDefault="00964991" w:rsidP="00054CA0">
      <w:pPr>
        <w:pStyle w:val="a3"/>
        <w:numPr>
          <w:ilvl w:val="0"/>
          <w:numId w:val="44"/>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разнообразия вариантов образовательной и коррекционно-реабилитационной среды;</w:t>
      </w:r>
    </w:p>
    <w:p w:rsidR="00964991" w:rsidRPr="000F7CD5" w:rsidRDefault="00964991" w:rsidP="004D6F30">
      <w:pPr>
        <w:jc w:val="both"/>
        <w:rPr>
          <w:rFonts w:ascii="Times New Roman" w:hAnsi="Times New Roman" w:cs="Times New Roman"/>
          <w:color w:val="000000" w:themeColor="text1"/>
          <w:sz w:val="24"/>
          <w:szCs w:val="24"/>
        </w:rPr>
      </w:pPr>
      <w:bookmarkStart w:id="17" w:name="sub_2138"/>
      <w:r w:rsidRPr="000F7CD5">
        <w:rPr>
          <w:rFonts w:ascii="Times New Roman" w:hAnsi="Times New Roman" w:cs="Times New Roman"/>
          <w:color w:val="000000" w:themeColor="text1"/>
          <w:sz w:val="24"/>
          <w:szCs w:val="24"/>
        </w:rPr>
        <w:t xml:space="preserve">5) представляет собой основу для развивающего управления программами дошкольного образования для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64991" w:rsidRPr="000F7CD5" w:rsidRDefault="00964991" w:rsidP="004D6F30">
      <w:pPr>
        <w:ind w:firstLine="720"/>
        <w:jc w:val="both"/>
        <w:rPr>
          <w:rFonts w:ascii="Times New Roman" w:hAnsi="Times New Roman" w:cs="Times New Roman"/>
          <w:b/>
          <w:color w:val="000000" w:themeColor="text1"/>
          <w:sz w:val="24"/>
          <w:szCs w:val="24"/>
        </w:rPr>
      </w:pPr>
      <w:bookmarkStart w:id="18" w:name="sub_1092"/>
      <w:bookmarkEnd w:id="17"/>
      <w:r w:rsidRPr="000F7CD5">
        <w:rPr>
          <w:rFonts w:ascii="Times New Roman" w:hAnsi="Times New Roman" w:cs="Times New Roman"/>
          <w:color w:val="000000" w:themeColor="text1"/>
          <w:sz w:val="24"/>
          <w:szCs w:val="24"/>
        </w:rPr>
        <w:t xml:space="preserve">Система оценки качества реализации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на уровне Организации должна обеспечивать участие всех участников образовательных отношений и в то же время выполнять свою основную задачу - обеспечивать развитие системы дошкольного образования в соответствии с принципами и требованиями </w:t>
      </w:r>
      <w:hyperlink r:id="rId13"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b/>
          <w:color w:val="000000" w:themeColor="text1"/>
          <w:sz w:val="24"/>
          <w:szCs w:val="24"/>
        </w:rPr>
        <w:t>.</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19" w:name="sub_1093"/>
      <w:bookmarkEnd w:id="18"/>
      <w:r w:rsidRPr="000F7CD5">
        <w:rPr>
          <w:rFonts w:ascii="Times New Roman" w:hAnsi="Times New Roman" w:cs="Times New Roman"/>
          <w:color w:val="000000" w:themeColor="text1"/>
          <w:sz w:val="24"/>
          <w:szCs w:val="24"/>
        </w:rPr>
        <w:t xml:space="preserve">Программой предусмотрены следующие </w:t>
      </w:r>
      <w:r w:rsidRPr="000F7CD5">
        <w:rPr>
          <w:rFonts w:ascii="Times New Roman" w:hAnsi="Times New Roman" w:cs="Times New Roman"/>
          <w:i/>
          <w:color w:val="000000" w:themeColor="text1"/>
          <w:sz w:val="24"/>
          <w:szCs w:val="24"/>
        </w:rPr>
        <w:t>уровни системы оценки качества</w:t>
      </w:r>
      <w:r w:rsidRPr="000F7CD5">
        <w:rPr>
          <w:rFonts w:ascii="Times New Roman" w:hAnsi="Times New Roman" w:cs="Times New Roman"/>
          <w:color w:val="000000" w:themeColor="text1"/>
          <w:sz w:val="24"/>
          <w:szCs w:val="24"/>
        </w:rPr>
        <w:t>:</w:t>
      </w:r>
    </w:p>
    <w:bookmarkEnd w:id="19"/>
    <w:p w:rsidR="00964991" w:rsidRPr="000F7CD5" w:rsidRDefault="00964991" w:rsidP="00054CA0">
      <w:pPr>
        <w:pStyle w:val="a3"/>
        <w:numPr>
          <w:ilvl w:val="0"/>
          <w:numId w:val="45"/>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диагностика развития ребенка раннего и дошкольного возраста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xml:space="preserve"> по Программе;</w:t>
      </w:r>
    </w:p>
    <w:p w:rsidR="00964991" w:rsidRPr="000F7CD5" w:rsidRDefault="00964991" w:rsidP="00054CA0">
      <w:pPr>
        <w:pStyle w:val="a3"/>
        <w:numPr>
          <w:ilvl w:val="0"/>
          <w:numId w:val="45"/>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внутренняя оценка, самооценка </w:t>
      </w:r>
      <w:r w:rsidR="00A47D0F">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Pr="000F7CD5">
        <w:rPr>
          <w:rFonts w:ascii="Times New Roman" w:hAnsi="Times New Roman" w:cs="Times New Roman"/>
          <w:color w:val="000000" w:themeColor="text1"/>
          <w:sz w:val="24"/>
          <w:szCs w:val="24"/>
        </w:rPr>
        <w:t>;</w:t>
      </w:r>
    </w:p>
    <w:p w:rsidR="00964991" w:rsidRPr="000F7CD5" w:rsidRDefault="00C771F3" w:rsidP="00054CA0">
      <w:pPr>
        <w:pStyle w:val="a3"/>
        <w:numPr>
          <w:ilvl w:val="0"/>
          <w:numId w:val="45"/>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внешняя оценка </w:t>
      </w:r>
      <w:r w:rsidR="00A47D0F">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00964991" w:rsidRPr="000F7CD5">
        <w:rPr>
          <w:rFonts w:ascii="Times New Roman" w:hAnsi="Times New Roman" w:cs="Times New Roman"/>
          <w:color w:val="000000" w:themeColor="text1"/>
          <w:sz w:val="24"/>
          <w:szCs w:val="24"/>
        </w:rPr>
        <w:t>, в том числе независимая профессиональная и общественная оценка.</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20" w:name="sub_1094"/>
      <w:r w:rsidRPr="000F7CD5">
        <w:rPr>
          <w:rFonts w:ascii="Times New Roman" w:hAnsi="Times New Roman" w:cs="Times New Roman"/>
          <w:color w:val="000000" w:themeColor="text1"/>
          <w:sz w:val="24"/>
          <w:szCs w:val="24"/>
        </w:rPr>
        <w:t xml:space="preserve">На уровне </w:t>
      </w:r>
      <w:r w:rsidR="00A47D0F">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система оценки качества реализации Программы решает </w:t>
      </w:r>
      <w:r w:rsidRPr="000F7CD5">
        <w:rPr>
          <w:rFonts w:ascii="Times New Roman" w:hAnsi="Times New Roman" w:cs="Times New Roman"/>
          <w:color w:val="000000" w:themeColor="text1"/>
          <w:sz w:val="24"/>
          <w:szCs w:val="24"/>
          <w:u w:val="single"/>
        </w:rPr>
        <w:t>задачи</w:t>
      </w:r>
      <w:r w:rsidRPr="000F7CD5">
        <w:rPr>
          <w:rFonts w:ascii="Times New Roman" w:hAnsi="Times New Roman" w:cs="Times New Roman"/>
          <w:color w:val="000000" w:themeColor="text1"/>
          <w:sz w:val="24"/>
          <w:szCs w:val="24"/>
        </w:rPr>
        <w:t>:</w:t>
      </w:r>
    </w:p>
    <w:bookmarkEnd w:id="20"/>
    <w:p w:rsidR="00964991" w:rsidRPr="000F7CD5" w:rsidRDefault="00964991" w:rsidP="00054CA0">
      <w:pPr>
        <w:pStyle w:val="a3"/>
        <w:numPr>
          <w:ilvl w:val="0"/>
          <w:numId w:val="46"/>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повышения качества реализации программы дошкольного образования;</w:t>
      </w:r>
    </w:p>
    <w:p w:rsidR="00964991" w:rsidRPr="000F7CD5" w:rsidRDefault="00964991" w:rsidP="00054CA0">
      <w:pPr>
        <w:pStyle w:val="a3"/>
        <w:numPr>
          <w:ilvl w:val="0"/>
          <w:numId w:val="46"/>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реализации требований </w:t>
      </w:r>
      <w:hyperlink r:id="rId14" w:history="1">
        <w:r w:rsidRPr="000F7CD5">
          <w:rPr>
            <w:rStyle w:val="af7"/>
            <w:rFonts w:ascii="Times New Roman" w:hAnsi="Times New Roman" w:cs="Times New Roman"/>
            <w:b w:val="0"/>
            <w:color w:val="000000" w:themeColor="text1"/>
            <w:sz w:val="24"/>
            <w:szCs w:val="24"/>
          </w:rPr>
          <w:t>Стандарта</w:t>
        </w:r>
      </w:hyperlink>
      <w:r w:rsidRPr="000F7CD5">
        <w:rPr>
          <w:rFonts w:ascii="Times New Roman" w:hAnsi="Times New Roman" w:cs="Times New Roman"/>
          <w:color w:val="000000" w:themeColor="text1"/>
          <w:sz w:val="24"/>
          <w:szCs w:val="24"/>
        </w:rPr>
        <w:t xml:space="preserve"> к структуре, условиям и целевым ориентирам основной образовательной программы дошкольной организации;</w:t>
      </w:r>
    </w:p>
    <w:p w:rsidR="00964991" w:rsidRPr="000F7CD5" w:rsidRDefault="00964991" w:rsidP="00054CA0">
      <w:pPr>
        <w:pStyle w:val="a3"/>
        <w:numPr>
          <w:ilvl w:val="0"/>
          <w:numId w:val="46"/>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054CA0">
      <w:pPr>
        <w:pStyle w:val="a3"/>
        <w:numPr>
          <w:ilvl w:val="0"/>
          <w:numId w:val="46"/>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задания ориентиров педагогическим работникам в их профессиональной деятельности и перспектив развития самой Организации;</w:t>
      </w:r>
    </w:p>
    <w:p w:rsidR="00964991" w:rsidRPr="000F7CD5" w:rsidRDefault="00964991" w:rsidP="00054CA0">
      <w:pPr>
        <w:pStyle w:val="a3"/>
        <w:numPr>
          <w:ilvl w:val="0"/>
          <w:numId w:val="46"/>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создания оснований преемственности между дошкольным и начальным общим образованием обучающихся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w:t>
      </w:r>
    </w:p>
    <w:p w:rsidR="00964991" w:rsidRPr="000F7CD5" w:rsidRDefault="00964991" w:rsidP="004D6F30">
      <w:pPr>
        <w:ind w:firstLine="720"/>
        <w:jc w:val="both"/>
        <w:rPr>
          <w:rFonts w:ascii="Times New Roman" w:hAnsi="Times New Roman" w:cs="Times New Roman"/>
          <w:color w:val="000000" w:themeColor="text1"/>
          <w:sz w:val="24"/>
          <w:szCs w:val="24"/>
        </w:rPr>
      </w:pPr>
      <w:bookmarkStart w:id="21" w:name="sub_1095"/>
      <w:r w:rsidRPr="000F7CD5">
        <w:rPr>
          <w:rFonts w:ascii="Times New Roman" w:hAnsi="Times New Roman" w:cs="Times New Roman"/>
          <w:color w:val="000000" w:themeColor="text1"/>
          <w:sz w:val="24"/>
          <w:szCs w:val="24"/>
        </w:rPr>
        <w:t xml:space="preserve">Важнейшим элементом системы обеспечения качества дошкольного образования в </w:t>
      </w:r>
      <w:r w:rsidR="00A47D0F">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00C771F3" w:rsidRPr="000F7CD5">
        <w:rPr>
          <w:rFonts w:ascii="Times New Roman" w:hAnsi="Times New Roman" w:cs="Times New Roman"/>
          <w:color w:val="000000" w:themeColor="text1"/>
          <w:sz w:val="24"/>
          <w:szCs w:val="24"/>
        </w:rPr>
        <w:t xml:space="preserve"> </w:t>
      </w:r>
      <w:r w:rsidRPr="000F7CD5">
        <w:rPr>
          <w:rFonts w:ascii="Times New Roman" w:hAnsi="Times New Roman" w:cs="Times New Roman"/>
          <w:color w:val="000000" w:themeColor="text1"/>
          <w:sz w:val="24"/>
          <w:szCs w:val="24"/>
        </w:rPr>
        <w:t xml:space="preserve">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w:t>
      </w:r>
      <w:r w:rsidR="00A47D0F">
        <w:rPr>
          <w:rFonts w:ascii="Times New Roman" w:hAnsi="Times New Roman" w:cs="Times New Roman"/>
          <w:color w:val="000000" w:themeColor="text1"/>
          <w:sz w:val="24"/>
          <w:szCs w:val="24"/>
        </w:rPr>
        <w:t>МА</w:t>
      </w:r>
      <w:r w:rsidR="00266E6F">
        <w:rPr>
          <w:rFonts w:ascii="Times New Roman" w:hAnsi="Times New Roman" w:cs="Times New Roman"/>
          <w:color w:val="000000" w:themeColor="text1"/>
          <w:sz w:val="24"/>
          <w:szCs w:val="24"/>
        </w:rPr>
        <w:t>ДОУ</w:t>
      </w:r>
      <w:r w:rsidRPr="000F7CD5">
        <w:rPr>
          <w:rFonts w:ascii="Times New Roman" w:hAnsi="Times New Roman" w:cs="Times New Roman"/>
          <w:color w:val="000000" w:themeColor="text1"/>
          <w:sz w:val="24"/>
          <w:szCs w:val="24"/>
        </w:rPr>
        <w:t xml:space="preserve">, что позволяет выстроить систему оценки и повышения качества вариативного, развивающего дошкольного образования в соответствии со </w:t>
      </w:r>
      <w:hyperlink r:id="rId15"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его семья и педагогический коллектив Организации.</w:t>
      </w:r>
    </w:p>
    <w:p w:rsidR="00964991" w:rsidRPr="000F7CD5" w:rsidRDefault="00964991" w:rsidP="004D6F30">
      <w:pPr>
        <w:ind w:firstLine="360"/>
        <w:rPr>
          <w:rFonts w:ascii="Times New Roman" w:hAnsi="Times New Roman" w:cs="Times New Roman"/>
          <w:i/>
          <w:color w:val="000000" w:themeColor="text1"/>
          <w:sz w:val="24"/>
          <w:szCs w:val="24"/>
        </w:rPr>
      </w:pPr>
      <w:bookmarkStart w:id="22" w:name="sub_1096"/>
      <w:bookmarkEnd w:id="21"/>
      <w:r w:rsidRPr="000F7CD5">
        <w:rPr>
          <w:rFonts w:ascii="Times New Roman" w:hAnsi="Times New Roman" w:cs="Times New Roman"/>
          <w:i/>
          <w:color w:val="000000" w:themeColor="text1"/>
          <w:sz w:val="24"/>
          <w:szCs w:val="24"/>
        </w:rPr>
        <w:t>Система оценки качества дошкольного образования:</w:t>
      </w:r>
    </w:p>
    <w:bookmarkEnd w:id="22"/>
    <w:p w:rsidR="00964991" w:rsidRPr="000F7CD5" w:rsidRDefault="00964991" w:rsidP="00054CA0">
      <w:pPr>
        <w:pStyle w:val="a3"/>
        <w:numPr>
          <w:ilvl w:val="0"/>
          <w:numId w:val="47"/>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6" w:history="1">
        <w:r w:rsidRPr="000F7CD5">
          <w:rPr>
            <w:rStyle w:val="af7"/>
            <w:rFonts w:ascii="Times New Roman" w:hAnsi="Times New Roman" w:cs="Times New Roman"/>
            <w:b w:val="0"/>
            <w:color w:val="000000" w:themeColor="text1"/>
            <w:sz w:val="24"/>
            <w:szCs w:val="24"/>
          </w:rPr>
          <w:t>Стандартом</w:t>
        </w:r>
      </w:hyperlink>
      <w:r w:rsidRPr="000F7CD5">
        <w:rPr>
          <w:rFonts w:ascii="Times New Roman" w:hAnsi="Times New Roman" w:cs="Times New Roman"/>
          <w:color w:val="000000" w:themeColor="text1"/>
          <w:sz w:val="24"/>
          <w:szCs w:val="24"/>
        </w:rPr>
        <w:t>;</w:t>
      </w:r>
    </w:p>
    <w:p w:rsidR="00964991" w:rsidRPr="000F7CD5" w:rsidRDefault="00964991" w:rsidP="00054CA0">
      <w:pPr>
        <w:pStyle w:val="a3"/>
        <w:numPr>
          <w:ilvl w:val="0"/>
          <w:numId w:val="47"/>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учитывает образовательные предпочтения и удовлетворенность дошкольным образованием со стороны семьи ребенка;</w:t>
      </w:r>
    </w:p>
    <w:p w:rsidR="00964991" w:rsidRPr="000F7CD5" w:rsidRDefault="00964991" w:rsidP="00054CA0">
      <w:pPr>
        <w:pStyle w:val="a3"/>
        <w:numPr>
          <w:ilvl w:val="0"/>
          <w:numId w:val="47"/>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lastRenderedPageBreak/>
        <w:t>исключает использование оценки индивидуального развития ребенка в контексте оценки работы Организации;</w:t>
      </w:r>
    </w:p>
    <w:p w:rsidR="00964991" w:rsidRPr="000F7CD5" w:rsidRDefault="00964991" w:rsidP="00054CA0">
      <w:pPr>
        <w:pStyle w:val="a3"/>
        <w:numPr>
          <w:ilvl w:val="0"/>
          <w:numId w:val="47"/>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исключает унификацию и поддерживает вариативность форм и методов дошкольного образования;</w:t>
      </w:r>
    </w:p>
    <w:p w:rsidR="00964991" w:rsidRPr="000F7CD5" w:rsidRDefault="00964991" w:rsidP="00054CA0">
      <w:pPr>
        <w:pStyle w:val="a3"/>
        <w:numPr>
          <w:ilvl w:val="0"/>
          <w:numId w:val="47"/>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 xml:space="preserve">способствует открытости по отношению к ожиданиям ребенка с </w:t>
      </w:r>
      <w:r w:rsidR="00F81233" w:rsidRPr="000F7CD5">
        <w:rPr>
          <w:rFonts w:ascii="Times New Roman" w:hAnsi="Times New Roman" w:cs="Times New Roman"/>
          <w:color w:val="000000" w:themeColor="text1"/>
          <w:sz w:val="24"/>
          <w:szCs w:val="24"/>
        </w:rPr>
        <w:t>ТНР</w:t>
      </w:r>
      <w:r w:rsidRPr="000F7CD5">
        <w:rPr>
          <w:rFonts w:ascii="Times New Roman" w:hAnsi="Times New Roman" w:cs="Times New Roman"/>
          <w:color w:val="000000" w:themeColor="text1"/>
          <w:sz w:val="24"/>
          <w:szCs w:val="24"/>
        </w:rPr>
        <w:t>, семьи, педагогических работников, общества и государства;</w:t>
      </w:r>
    </w:p>
    <w:p w:rsidR="00964991" w:rsidRPr="000F7CD5" w:rsidRDefault="00964991" w:rsidP="00054CA0">
      <w:pPr>
        <w:pStyle w:val="a3"/>
        <w:numPr>
          <w:ilvl w:val="0"/>
          <w:numId w:val="47"/>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964991" w:rsidRPr="000F7CD5" w:rsidRDefault="00964991" w:rsidP="00054CA0">
      <w:pPr>
        <w:pStyle w:val="a3"/>
        <w:numPr>
          <w:ilvl w:val="0"/>
          <w:numId w:val="47"/>
        </w:numPr>
        <w:ind w:left="0" w:firstLine="0"/>
        <w:jc w:val="both"/>
        <w:rPr>
          <w:rFonts w:ascii="Times New Roman" w:hAnsi="Times New Roman" w:cs="Times New Roman"/>
          <w:color w:val="000000" w:themeColor="text1"/>
          <w:sz w:val="24"/>
          <w:szCs w:val="24"/>
        </w:rPr>
      </w:pPr>
      <w:r w:rsidRPr="000F7CD5">
        <w:rPr>
          <w:rFonts w:ascii="Times New Roman" w:hAnsi="Times New Roman" w:cs="Times New Roman"/>
          <w:color w:val="000000" w:themeColor="text1"/>
          <w:sz w:val="24"/>
          <w:szCs w:val="24"/>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BD1FF8" w:rsidRPr="000F7CD5" w:rsidRDefault="00BD1FF8" w:rsidP="00964991">
      <w:pPr>
        <w:spacing w:line="276" w:lineRule="auto"/>
        <w:ind w:right="620" w:firstLine="710"/>
        <w:rPr>
          <w:rFonts w:ascii="Times New Roman" w:eastAsia="Times New Roman" w:hAnsi="Times New Roman" w:cs="Times New Roman"/>
          <w:color w:val="000000" w:themeColor="text1"/>
          <w:sz w:val="24"/>
          <w:szCs w:val="24"/>
        </w:rPr>
      </w:pPr>
    </w:p>
    <w:p w:rsidR="00C771F3" w:rsidRDefault="00C771F3" w:rsidP="00964991">
      <w:pPr>
        <w:spacing w:line="276" w:lineRule="auto"/>
        <w:ind w:right="620" w:firstLine="710"/>
        <w:rPr>
          <w:rFonts w:ascii="Times New Roman" w:eastAsia="Times New Roman" w:hAnsi="Times New Roman" w:cs="Times New Roman"/>
          <w:color w:val="000000" w:themeColor="text1"/>
          <w:sz w:val="28"/>
          <w:szCs w:val="28"/>
        </w:rPr>
      </w:pPr>
    </w:p>
    <w:p w:rsidR="000F7CD5" w:rsidRPr="00C840FB" w:rsidRDefault="000F7CD5" w:rsidP="00054CA0">
      <w:pPr>
        <w:pStyle w:val="a3"/>
        <w:numPr>
          <w:ilvl w:val="1"/>
          <w:numId w:val="52"/>
        </w:numPr>
        <w:spacing w:line="276" w:lineRule="auto"/>
        <w:ind w:right="620"/>
        <w:jc w:val="both"/>
        <w:rPr>
          <w:rFonts w:ascii="Times New Roman" w:eastAsia="Times New Roman" w:hAnsi="Times New Roman" w:cs="Times New Roman"/>
          <w:b/>
          <w:color w:val="00B050"/>
          <w:sz w:val="28"/>
          <w:szCs w:val="28"/>
          <w:u w:val="single"/>
        </w:rPr>
      </w:pPr>
      <w:r w:rsidRPr="00C840FB">
        <w:rPr>
          <w:rFonts w:ascii="Times New Roman" w:eastAsia="Times New Roman" w:hAnsi="Times New Roman" w:cs="Times New Roman"/>
          <w:b/>
          <w:color w:val="00B050"/>
          <w:sz w:val="28"/>
          <w:szCs w:val="28"/>
          <w:u w:val="single"/>
        </w:rPr>
        <w:t>Часть, формируемая участн</w:t>
      </w:r>
      <w:r w:rsidR="004D6F30" w:rsidRPr="00C840FB">
        <w:rPr>
          <w:rFonts w:ascii="Times New Roman" w:eastAsia="Times New Roman" w:hAnsi="Times New Roman" w:cs="Times New Roman"/>
          <w:b/>
          <w:color w:val="00B050"/>
          <w:sz w:val="28"/>
          <w:szCs w:val="28"/>
          <w:u w:val="single"/>
        </w:rPr>
        <w:t>иками образовательных отношений.</w:t>
      </w:r>
    </w:p>
    <w:p w:rsidR="000F7CD5" w:rsidRPr="00344C8A" w:rsidRDefault="004D6F30" w:rsidP="004D6F30">
      <w:pPr>
        <w:pStyle w:val="2"/>
        <w:pBdr>
          <w:top w:val="none" w:sz="4" w:space="0" w:color="000000"/>
          <w:left w:val="none" w:sz="4" w:space="0" w:color="000000"/>
          <w:bottom w:val="none" w:sz="4" w:space="0" w:color="000000"/>
          <w:right w:val="none" w:sz="4" w:space="0" w:color="000000"/>
        </w:pBdr>
        <w:tabs>
          <w:tab w:val="left" w:pos="1134"/>
        </w:tabs>
        <w:spacing w:before="0" w:line="240" w:lineRule="auto"/>
        <w:rPr>
          <w:color w:val="00B050"/>
        </w:rPr>
      </w:pPr>
      <w:r w:rsidRPr="00344C8A">
        <w:rPr>
          <w:rFonts w:ascii="Times New Roman" w:eastAsia="Times New Roman" w:hAnsi="Times New Roman" w:cs="Times New Roman"/>
          <w:b/>
          <w:color w:val="00B050"/>
          <w:sz w:val="24"/>
        </w:rPr>
        <w:tab/>
      </w:r>
      <w:r w:rsidR="000F7CD5" w:rsidRPr="00344C8A">
        <w:rPr>
          <w:rFonts w:ascii="Times New Roman" w:eastAsia="Times New Roman" w:hAnsi="Times New Roman" w:cs="Times New Roman"/>
          <w:b/>
          <w:color w:val="00B050"/>
          <w:sz w:val="24"/>
        </w:rPr>
        <w:t>Специфика национальных, социокультурных и иных условий, в которых осуществляется образовательная деятельность.</w:t>
      </w:r>
    </w:p>
    <w:p w:rsidR="000F7CD5" w:rsidRPr="00344C8A" w:rsidRDefault="000F7CD5" w:rsidP="000F7CD5">
      <w:pPr>
        <w:pBdr>
          <w:top w:val="none" w:sz="4" w:space="0" w:color="000000"/>
          <w:left w:val="none" w:sz="4" w:space="0" w:color="000000"/>
          <w:bottom w:val="none" w:sz="4" w:space="0" w:color="000000"/>
          <w:right w:val="none" w:sz="4" w:space="0" w:color="000000"/>
        </w:pBdr>
        <w:tabs>
          <w:tab w:val="left" w:pos="1479"/>
        </w:tabs>
        <w:jc w:val="center"/>
        <w:rPr>
          <w:color w:val="00B050"/>
        </w:rPr>
      </w:pPr>
    </w:p>
    <w:tbl>
      <w:tblPr>
        <w:tblStyle w:val="aa"/>
        <w:tblW w:w="10201" w:type="dxa"/>
        <w:tblLayout w:type="fixed"/>
        <w:tblLook w:val="04A0" w:firstRow="1" w:lastRow="0" w:firstColumn="1" w:lastColumn="0" w:noHBand="0" w:noVBand="1"/>
      </w:tblPr>
      <w:tblGrid>
        <w:gridCol w:w="1838"/>
        <w:gridCol w:w="8363"/>
      </w:tblGrid>
      <w:tr w:rsidR="00344C8A" w:rsidRPr="00344C8A" w:rsidTr="00344C8A">
        <w:trPr>
          <w:trHeight w:val="812"/>
        </w:trPr>
        <w:tc>
          <w:tcPr>
            <w:tcW w:w="1838"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b/>
                <w:color w:val="00B050"/>
                <w:sz w:val="20"/>
              </w:rPr>
            </w:pPr>
            <w:r w:rsidRPr="00344C8A">
              <w:rPr>
                <w:rFonts w:ascii="Times New Roman" w:hAnsi="Times New Roman" w:cs="Times New Roman"/>
                <w:b/>
                <w:color w:val="00B050"/>
                <w:sz w:val="20"/>
              </w:rPr>
              <w:t>Основными </w:t>
            </w:r>
          </w:p>
          <w:p w:rsidR="000F7CD5" w:rsidRPr="00344C8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color w:val="00B050"/>
                <w:sz w:val="20"/>
              </w:rPr>
            </w:pPr>
            <w:r w:rsidRPr="00344C8A">
              <w:rPr>
                <w:rFonts w:ascii="Times New Roman" w:hAnsi="Times New Roman" w:cs="Times New Roman"/>
                <w:b/>
                <w:color w:val="00B050"/>
                <w:sz w:val="20"/>
              </w:rPr>
              <w:t xml:space="preserve">направлениями </w:t>
            </w:r>
          </w:p>
        </w:tc>
        <w:tc>
          <w:tcPr>
            <w:tcW w:w="8363"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shd w:val="clear" w:color="FFFFFF" w:fill="FFFFFF"/>
              <w:jc w:val="center"/>
              <w:rPr>
                <w:rFonts w:ascii="Times New Roman" w:hAnsi="Times New Roman" w:cs="Times New Roman"/>
                <w:color w:val="00B050"/>
                <w:sz w:val="20"/>
              </w:rPr>
            </w:pPr>
            <w:r w:rsidRPr="00344C8A">
              <w:rPr>
                <w:rFonts w:ascii="Times New Roman" w:hAnsi="Times New Roman" w:cs="Times New Roman"/>
                <w:b/>
                <w:color w:val="00B050"/>
                <w:sz w:val="20"/>
              </w:rPr>
              <w:t xml:space="preserve">Условия места осуществления образовательной деятельности </w:t>
            </w:r>
          </w:p>
        </w:tc>
      </w:tr>
      <w:tr w:rsidR="00344C8A" w:rsidRPr="00344C8A" w:rsidTr="00344C8A">
        <w:trPr>
          <w:trHeight w:val="812"/>
        </w:trPr>
        <w:tc>
          <w:tcPr>
            <w:tcW w:w="1838" w:type="dxa"/>
            <w:tcMar>
              <w:top w:w="0" w:type="dxa"/>
              <w:left w:w="108" w:type="dxa"/>
              <w:bottom w:w="0" w:type="dxa"/>
              <w:right w:w="108" w:type="dxa"/>
            </w:tcMar>
          </w:tcPr>
          <w:p w:rsidR="000F7CD5" w:rsidRPr="00344C8A" w:rsidRDefault="00A47D0F"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color w:val="00B050"/>
                <w:sz w:val="20"/>
              </w:rPr>
            </w:pPr>
            <w:r>
              <w:rPr>
                <w:rFonts w:ascii="Times New Roman" w:hAnsi="Times New Roman" w:cs="Times New Roman"/>
                <w:color w:val="00B050"/>
                <w:sz w:val="20"/>
              </w:rPr>
              <w:t>Георгафическое месторасположение</w:t>
            </w:r>
          </w:p>
          <w:p w:rsidR="000F7CD5" w:rsidRPr="00344C8A"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sidRPr="00344C8A">
              <w:rPr>
                <w:rFonts w:ascii="Times New Roman" w:hAnsi="Times New Roman" w:cs="Times New Roman"/>
                <w:color w:val="00B050"/>
                <w:sz w:val="20"/>
              </w:rPr>
              <w:t> </w:t>
            </w:r>
          </w:p>
        </w:tc>
        <w:tc>
          <w:tcPr>
            <w:tcW w:w="8363" w:type="dxa"/>
            <w:tcMar>
              <w:top w:w="0" w:type="dxa"/>
              <w:left w:w="108" w:type="dxa"/>
              <w:bottom w:w="0" w:type="dxa"/>
              <w:right w:w="108" w:type="dxa"/>
            </w:tcMar>
          </w:tcPr>
          <w:p w:rsidR="00A47D0F" w:rsidRPr="00A47D0F" w:rsidRDefault="00A47D0F" w:rsidP="00A47D0F">
            <w:pPr>
              <w:widowControl w:val="0"/>
              <w:autoSpaceDE w:val="0"/>
              <w:autoSpaceDN w:val="0"/>
              <w:spacing w:before="50"/>
              <w:ind w:left="676"/>
              <w:jc w:val="both"/>
              <w:rPr>
                <w:rFonts w:ascii="Times New Roman" w:eastAsia="Times New Roman" w:hAnsi="Times New Roman" w:cs="Times New Roman"/>
                <w:sz w:val="24"/>
                <w:szCs w:val="24"/>
              </w:rPr>
            </w:pPr>
            <w:r w:rsidRPr="00A47D0F">
              <w:rPr>
                <w:rFonts w:ascii="Times New Roman" w:eastAsia="Times New Roman" w:hAnsi="Times New Roman" w:cs="Times New Roman"/>
                <w:sz w:val="24"/>
                <w:szCs w:val="24"/>
              </w:rPr>
              <w:t>Республика</w:t>
            </w:r>
            <w:r w:rsidRPr="00A47D0F">
              <w:rPr>
                <w:rFonts w:ascii="Times New Roman" w:eastAsia="Times New Roman" w:hAnsi="Times New Roman" w:cs="Times New Roman"/>
                <w:spacing w:val="-7"/>
                <w:sz w:val="24"/>
                <w:szCs w:val="24"/>
              </w:rPr>
              <w:t xml:space="preserve"> </w:t>
            </w:r>
            <w:r w:rsidRPr="00A47D0F">
              <w:rPr>
                <w:rFonts w:ascii="Times New Roman" w:eastAsia="Times New Roman" w:hAnsi="Times New Roman" w:cs="Times New Roman"/>
                <w:sz w:val="24"/>
                <w:szCs w:val="24"/>
              </w:rPr>
              <w:t>Татарстан,</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город</w:t>
            </w:r>
            <w:r w:rsidRPr="00A47D0F">
              <w:rPr>
                <w:rFonts w:ascii="Times New Roman" w:eastAsia="Times New Roman" w:hAnsi="Times New Roman" w:cs="Times New Roman"/>
                <w:spacing w:val="-5"/>
                <w:sz w:val="24"/>
                <w:szCs w:val="24"/>
              </w:rPr>
              <w:t xml:space="preserve"> </w:t>
            </w:r>
            <w:r w:rsidRPr="00A47D0F">
              <w:rPr>
                <w:rFonts w:ascii="Times New Roman" w:eastAsia="Times New Roman" w:hAnsi="Times New Roman" w:cs="Times New Roman"/>
                <w:sz w:val="24"/>
                <w:szCs w:val="24"/>
              </w:rPr>
              <w:t>Казань.</w:t>
            </w:r>
          </w:p>
          <w:p w:rsidR="00A47D0F" w:rsidRPr="00A47D0F" w:rsidRDefault="00A47D0F" w:rsidP="00A47D0F">
            <w:pPr>
              <w:widowControl w:val="0"/>
              <w:autoSpaceDE w:val="0"/>
              <w:autoSpaceDN w:val="0"/>
              <w:spacing w:before="50" w:line="276" w:lineRule="auto"/>
              <w:ind w:left="252" w:right="520"/>
              <w:jc w:val="both"/>
              <w:rPr>
                <w:rFonts w:ascii="Times New Roman" w:eastAsia="Times New Roman" w:hAnsi="Times New Roman" w:cs="Times New Roman"/>
                <w:sz w:val="24"/>
                <w:szCs w:val="24"/>
              </w:rPr>
            </w:pPr>
            <w:r w:rsidRPr="00A47D0F">
              <w:rPr>
                <w:rFonts w:ascii="Times New Roman" w:eastAsia="Times New Roman" w:hAnsi="Times New Roman" w:cs="Times New Roman"/>
                <w:spacing w:val="-1"/>
                <w:sz w:val="24"/>
                <w:szCs w:val="24"/>
              </w:rPr>
              <w:t>Татарстан</w:t>
            </w:r>
            <w:r w:rsidRPr="00A47D0F">
              <w:rPr>
                <w:rFonts w:ascii="Times New Roman" w:eastAsia="Times New Roman" w:hAnsi="Times New Roman" w:cs="Times New Roman"/>
                <w:spacing w:val="-17"/>
                <w:sz w:val="24"/>
                <w:szCs w:val="24"/>
              </w:rPr>
              <w:t xml:space="preserve"> </w:t>
            </w:r>
            <w:r w:rsidRPr="00A47D0F">
              <w:rPr>
                <w:rFonts w:ascii="Times New Roman" w:eastAsia="Times New Roman" w:hAnsi="Times New Roman" w:cs="Times New Roman"/>
                <w:spacing w:val="-1"/>
                <w:sz w:val="24"/>
                <w:szCs w:val="24"/>
              </w:rPr>
              <w:t>расположен</w:t>
            </w:r>
            <w:r w:rsidRPr="00A47D0F">
              <w:rPr>
                <w:rFonts w:ascii="Times New Roman" w:eastAsia="Times New Roman" w:hAnsi="Times New Roman" w:cs="Times New Roman"/>
                <w:spacing w:val="-16"/>
                <w:sz w:val="24"/>
                <w:szCs w:val="24"/>
              </w:rPr>
              <w:t xml:space="preserve"> </w:t>
            </w:r>
            <w:r w:rsidRPr="00A47D0F">
              <w:rPr>
                <w:rFonts w:ascii="Times New Roman" w:eastAsia="Times New Roman" w:hAnsi="Times New Roman" w:cs="Times New Roman"/>
                <w:spacing w:val="-1"/>
                <w:sz w:val="24"/>
                <w:szCs w:val="24"/>
              </w:rPr>
              <w:t>на</w:t>
            </w:r>
            <w:r w:rsidRPr="00A47D0F">
              <w:rPr>
                <w:rFonts w:ascii="Times New Roman" w:eastAsia="Times New Roman" w:hAnsi="Times New Roman" w:cs="Times New Roman"/>
                <w:spacing w:val="-15"/>
                <w:sz w:val="24"/>
                <w:szCs w:val="24"/>
              </w:rPr>
              <w:t xml:space="preserve"> </w:t>
            </w:r>
            <w:r w:rsidRPr="00A47D0F">
              <w:rPr>
                <w:rFonts w:ascii="Times New Roman" w:eastAsia="Times New Roman" w:hAnsi="Times New Roman" w:cs="Times New Roman"/>
                <w:spacing w:val="-1"/>
                <w:sz w:val="24"/>
                <w:szCs w:val="24"/>
              </w:rPr>
              <w:t>востоке</w:t>
            </w:r>
            <w:r w:rsidRPr="00A47D0F">
              <w:rPr>
                <w:rFonts w:ascii="Times New Roman" w:eastAsia="Times New Roman" w:hAnsi="Times New Roman" w:cs="Times New Roman"/>
                <w:spacing w:val="-19"/>
                <w:sz w:val="24"/>
                <w:szCs w:val="24"/>
              </w:rPr>
              <w:t xml:space="preserve"> </w:t>
            </w:r>
            <w:r w:rsidRPr="00A47D0F">
              <w:rPr>
                <w:rFonts w:ascii="Times New Roman" w:eastAsia="Times New Roman" w:hAnsi="Times New Roman" w:cs="Times New Roman"/>
                <w:sz w:val="24"/>
                <w:szCs w:val="24"/>
              </w:rPr>
              <w:t>Восточно-Европейской</w:t>
            </w:r>
            <w:r w:rsidRPr="00A47D0F">
              <w:rPr>
                <w:rFonts w:ascii="Times New Roman" w:eastAsia="Times New Roman" w:hAnsi="Times New Roman" w:cs="Times New Roman"/>
                <w:spacing w:val="-16"/>
                <w:sz w:val="24"/>
                <w:szCs w:val="24"/>
              </w:rPr>
              <w:t xml:space="preserve"> </w:t>
            </w:r>
            <w:r w:rsidRPr="00A47D0F">
              <w:rPr>
                <w:rFonts w:ascii="Times New Roman" w:eastAsia="Times New Roman" w:hAnsi="Times New Roman" w:cs="Times New Roman"/>
                <w:sz w:val="24"/>
                <w:szCs w:val="24"/>
              </w:rPr>
              <w:t>равнины,</w:t>
            </w:r>
            <w:r w:rsidRPr="00A47D0F">
              <w:rPr>
                <w:rFonts w:ascii="Times New Roman" w:eastAsia="Times New Roman" w:hAnsi="Times New Roman" w:cs="Times New Roman"/>
                <w:spacing w:val="-20"/>
                <w:sz w:val="24"/>
                <w:szCs w:val="24"/>
              </w:rPr>
              <w:t xml:space="preserve"> </w:t>
            </w:r>
            <w:r w:rsidRPr="00A47D0F">
              <w:rPr>
                <w:rFonts w:ascii="Times New Roman" w:eastAsia="Times New Roman" w:hAnsi="Times New Roman" w:cs="Times New Roman"/>
                <w:sz w:val="24"/>
                <w:szCs w:val="24"/>
              </w:rPr>
              <w:t>в</w:t>
            </w:r>
            <w:r w:rsidRPr="00A47D0F">
              <w:rPr>
                <w:rFonts w:ascii="Times New Roman" w:eastAsia="Times New Roman" w:hAnsi="Times New Roman" w:cs="Times New Roman"/>
                <w:spacing w:val="-15"/>
                <w:sz w:val="24"/>
                <w:szCs w:val="24"/>
              </w:rPr>
              <w:t xml:space="preserve"> </w:t>
            </w:r>
            <w:r w:rsidRPr="00A47D0F">
              <w:rPr>
                <w:rFonts w:ascii="Times New Roman" w:eastAsia="Times New Roman" w:hAnsi="Times New Roman" w:cs="Times New Roman"/>
                <w:sz w:val="24"/>
                <w:szCs w:val="24"/>
              </w:rPr>
              <w:t>месте</w:t>
            </w:r>
            <w:r w:rsidRPr="00A47D0F">
              <w:rPr>
                <w:rFonts w:ascii="Times New Roman" w:eastAsia="Times New Roman" w:hAnsi="Times New Roman" w:cs="Times New Roman"/>
                <w:spacing w:val="-15"/>
                <w:sz w:val="24"/>
                <w:szCs w:val="24"/>
              </w:rPr>
              <w:t xml:space="preserve"> </w:t>
            </w:r>
            <w:r w:rsidRPr="00A47D0F">
              <w:rPr>
                <w:rFonts w:ascii="Times New Roman" w:eastAsia="Times New Roman" w:hAnsi="Times New Roman" w:cs="Times New Roman"/>
                <w:sz w:val="24"/>
                <w:szCs w:val="24"/>
              </w:rPr>
              <w:t>слияния</w:t>
            </w:r>
            <w:r w:rsidRPr="00A47D0F">
              <w:rPr>
                <w:rFonts w:ascii="Times New Roman" w:eastAsia="Times New Roman" w:hAnsi="Times New Roman" w:cs="Times New Roman"/>
                <w:spacing w:val="-67"/>
                <w:sz w:val="24"/>
                <w:szCs w:val="24"/>
              </w:rPr>
              <w:t xml:space="preserve"> </w:t>
            </w:r>
            <w:r w:rsidRPr="00A47D0F">
              <w:rPr>
                <w:rFonts w:ascii="Times New Roman" w:eastAsia="Times New Roman" w:hAnsi="Times New Roman" w:cs="Times New Roman"/>
                <w:sz w:val="24"/>
                <w:szCs w:val="24"/>
              </w:rPr>
              <w:t>двух крупнейших рек – Волги и Камы, г.Казань находится на расстоянии 797 км к</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востоку от</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г.Москвы.</w:t>
            </w:r>
          </w:p>
          <w:p w:rsidR="00A47D0F" w:rsidRPr="00A47D0F" w:rsidRDefault="00A47D0F" w:rsidP="00A47D0F">
            <w:pPr>
              <w:widowControl w:val="0"/>
              <w:autoSpaceDE w:val="0"/>
              <w:autoSpaceDN w:val="0"/>
              <w:spacing w:line="276" w:lineRule="auto"/>
              <w:ind w:left="252" w:right="515" w:firstLine="352"/>
              <w:jc w:val="both"/>
              <w:rPr>
                <w:rFonts w:ascii="Times New Roman" w:eastAsia="Times New Roman" w:hAnsi="Times New Roman" w:cs="Times New Roman"/>
                <w:sz w:val="24"/>
                <w:szCs w:val="24"/>
              </w:rPr>
            </w:pPr>
            <w:r w:rsidRPr="00A47D0F">
              <w:rPr>
                <w:rFonts w:ascii="Times New Roman" w:eastAsia="Times New Roman" w:hAnsi="Times New Roman" w:cs="Times New Roman"/>
                <w:sz w:val="24"/>
                <w:szCs w:val="24"/>
              </w:rPr>
              <w:t>Территория Татарстана представляет</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собой</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возвышенную ступенчатую рав-</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нину, расчлененную густой сетью речных долин. Широкими долинами Волги и</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Камы равнина разделена на три части: Предволжье, Предкамье и Закамье. Пред-</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волжье с максимальными высотами 276 м занимает северо-восточную часть При-</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волжской возвышенности. В Восточное Предкамье с севера заходят южные окон-</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чания Можгинской и Сарапульской возвышенностей, разделенные долиной р.Иж.</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Наибольшие высоты достигают здесь 243 м. Самой высокой в Татарстане (до 381</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м) является Бугульминская возвышенность в Восточном Закамье. Самый низкий</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рельеф (в основном до 200 м) характерен для Западного Закамья.17% территории</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республики покрыто лесами, состоящими из деревьев преимущественно листвен-</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pacing w:val="-1"/>
                <w:sz w:val="24"/>
                <w:szCs w:val="24"/>
              </w:rPr>
              <w:t>ных</w:t>
            </w:r>
            <w:r w:rsidRPr="00A47D0F">
              <w:rPr>
                <w:rFonts w:ascii="Times New Roman" w:eastAsia="Times New Roman" w:hAnsi="Times New Roman" w:cs="Times New Roman"/>
                <w:spacing w:val="-19"/>
                <w:sz w:val="24"/>
                <w:szCs w:val="24"/>
              </w:rPr>
              <w:t xml:space="preserve"> </w:t>
            </w:r>
            <w:r w:rsidRPr="00A47D0F">
              <w:rPr>
                <w:rFonts w:ascii="Times New Roman" w:eastAsia="Times New Roman" w:hAnsi="Times New Roman" w:cs="Times New Roman"/>
                <w:spacing w:val="-1"/>
                <w:sz w:val="24"/>
                <w:szCs w:val="24"/>
              </w:rPr>
              <w:t>пород</w:t>
            </w:r>
            <w:r w:rsidRPr="00A47D0F">
              <w:rPr>
                <w:rFonts w:ascii="Times New Roman" w:eastAsia="Times New Roman" w:hAnsi="Times New Roman" w:cs="Times New Roman"/>
                <w:spacing w:val="-17"/>
                <w:sz w:val="24"/>
                <w:szCs w:val="24"/>
              </w:rPr>
              <w:t xml:space="preserve"> </w:t>
            </w:r>
            <w:r w:rsidRPr="00A47D0F">
              <w:rPr>
                <w:rFonts w:ascii="Times New Roman" w:eastAsia="Times New Roman" w:hAnsi="Times New Roman" w:cs="Times New Roman"/>
                <w:spacing w:val="-1"/>
                <w:sz w:val="24"/>
                <w:szCs w:val="24"/>
              </w:rPr>
              <w:t>(дуб,</w:t>
            </w:r>
            <w:r w:rsidRPr="00A47D0F">
              <w:rPr>
                <w:rFonts w:ascii="Times New Roman" w:eastAsia="Times New Roman" w:hAnsi="Times New Roman" w:cs="Times New Roman"/>
                <w:spacing w:val="-12"/>
                <w:sz w:val="24"/>
                <w:szCs w:val="24"/>
              </w:rPr>
              <w:t xml:space="preserve"> </w:t>
            </w:r>
            <w:r w:rsidRPr="00A47D0F">
              <w:rPr>
                <w:rFonts w:ascii="Times New Roman" w:eastAsia="Times New Roman" w:hAnsi="Times New Roman" w:cs="Times New Roman"/>
                <w:spacing w:val="-1"/>
                <w:sz w:val="24"/>
                <w:szCs w:val="24"/>
              </w:rPr>
              <w:t>липа,</w:t>
            </w:r>
            <w:r w:rsidRPr="00A47D0F">
              <w:rPr>
                <w:rFonts w:ascii="Times New Roman" w:eastAsia="Times New Roman" w:hAnsi="Times New Roman" w:cs="Times New Roman"/>
                <w:spacing w:val="-16"/>
                <w:sz w:val="24"/>
                <w:szCs w:val="24"/>
              </w:rPr>
              <w:t xml:space="preserve"> </w:t>
            </w:r>
            <w:r w:rsidRPr="00A47D0F">
              <w:rPr>
                <w:rFonts w:ascii="Times New Roman" w:eastAsia="Times New Roman" w:hAnsi="Times New Roman" w:cs="Times New Roman"/>
                <w:spacing w:val="-1"/>
                <w:sz w:val="24"/>
                <w:szCs w:val="24"/>
              </w:rPr>
              <w:t>береза,</w:t>
            </w:r>
            <w:r w:rsidRPr="00A47D0F">
              <w:rPr>
                <w:rFonts w:ascii="Times New Roman" w:eastAsia="Times New Roman" w:hAnsi="Times New Roman" w:cs="Times New Roman"/>
                <w:spacing w:val="-12"/>
                <w:sz w:val="24"/>
                <w:szCs w:val="24"/>
              </w:rPr>
              <w:t xml:space="preserve"> </w:t>
            </w:r>
            <w:r w:rsidRPr="00A47D0F">
              <w:rPr>
                <w:rFonts w:ascii="Times New Roman" w:eastAsia="Times New Roman" w:hAnsi="Times New Roman" w:cs="Times New Roman"/>
                <w:sz w:val="24"/>
                <w:szCs w:val="24"/>
              </w:rPr>
              <w:t>осина),</w:t>
            </w:r>
            <w:r w:rsidRPr="00A47D0F">
              <w:rPr>
                <w:rFonts w:ascii="Times New Roman" w:eastAsia="Times New Roman" w:hAnsi="Times New Roman" w:cs="Times New Roman"/>
                <w:spacing w:val="-13"/>
                <w:sz w:val="24"/>
                <w:szCs w:val="24"/>
              </w:rPr>
              <w:t xml:space="preserve"> </w:t>
            </w:r>
            <w:r w:rsidRPr="00A47D0F">
              <w:rPr>
                <w:rFonts w:ascii="Times New Roman" w:eastAsia="Times New Roman" w:hAnsi="Times New Roman" w:cs="Times New Roman"/>
                <w:sz w:val="24"/>
                <w:szCs w:val="24"/>
              </w:rPr>
              <w:t>хвойные</w:t>
            </w:r>
            <w:r w:rsidRPr="00A47D0F">
              <w:rPr>
                <w:rFonts w:ascii="Times New Roman" w:eastAsia="Times New Roman" w:hAnsi="Times New Roman" w:cs="Times New Roman"/>
                <w:spacing w:val="-18"/>
                <w:sz w:val="24"/>
                <w:szCs w:val="24"/>
              </w:rPr>
              <w:t xml:space="preserve"> </w:t>
            </w:r>
            <w:r w:rsidRPr="00A47D0F">
              <w:rPr>
                <w:rFonts w:ascii="Times New Roman" w:eastAsia="Times New Roman" w:hAnsi="Times New Roman" w:cs="Times New Roman"/>
                <w:sz w:val="24"/>
                <w:szCs w:val="24"/>
              </w:rPr>
              <w:t>породы</w:t>
            </w:r>
            <w:r w:rsidRPr="00A47D0F">
              <w:rPr>
                <w:rFonts w:ascii="Times New Roman" w:eastAsia="Times New Roman" w:hAnsi="Times New Roman" w:cs="Times New Roman"/>
                <w:spacing w:val="-19"/>
                <w:sz w:val="24"/>
                <w:szCs w:val="24"/>
              </w:rPr>
              <w:t xml:space="preserve"> </w:t>
            </w:r>
            <w:r w:rsidRPr="00A47D0F">
              <w:rPr>
                <w:rFonts w:ascii="Times New Roman" w:eastAsia="Times New Roman" w:hAnsi="Times New Roman" w:cs="Times New Roman"/>
                <w:sz w:val="24"/>
                <w:szCs w:val="24"/>
              </w:rPr>
              <w:t>представлены</w:t>
            </w:r>
            <w:r w:rsidRPr="00A47D0F">
              <w:rPr>
                <w:rFonts w:ascii="Times New Roman" w:eastAsia="Times New Roman" w:hAnsi="Times New Roman" w:cs="Times New Roman"/>
                <w:spacing w:val="-23"/>
                <w:sz w:val="24"/>
                <w:szCs w:val="24"/>
              </w:rPr>
              <w:t xml:space="preserve"> </w:t>
            </w:r>
            <w:r w:rsidRPr="00A47D0F">
              <w:rPr>
                <w:rFonts w:ascii="Times New Roman" w:eastAsia="Times New Roman" w:hAnsi="Times New Roman" w:cs="Times New Roman"/>
                <w:sz w:val="24"/>
                <w:szCs w:val="24"/>
              </w:rPr>
              <w:t>сосной</w:t>
            </w:r>
            <w:r w:rsidRPr="00A47D0F">
              <w:rPr>
                <w:rFonts w:ascii="Times New Roman" w:eastAsia="Times New Roman" w:hAnsi="Times New Roman" w:cs="Times New Roman"/>
                <w:spacing w:val="-15"/>
                <w:sz w:val="24"/>
                <w:szCs w:val="24"/>
              </w:rPr>
              <w:t xml:space="preserve"> </w:t>
            </w:r>
            <w:r w:rsidRPr="00A47D0F">
              <w:rPr>
                <w:rFonts w:ascii="Times New Roman" w:eastAsia="Times New Roman" w:hAnsi="Times New Roman" w:cs="Times New Roman"/>
                <w:sz w:val="24"/>
                <w:szCs w:val="24"/>
              </w:rPr>
              <w:t>и</w:t>
            </w:r>
            <w:r w:rsidRPr="00A47D0F">
              <w:rPr>
                <w:rFonts w:ascii="Times New Roman" w:eastAsia="Times New Roman" w:hAnsi="Times New Roman" w:cs="Times New Roman"/>
                <w:spacing w:val="-16"/>
                <w:sz w:val="24"/>
                <w:szCs w:val="24"/>
              </w:rPr>
              <w:t xml:space="preserve"> </w:t>
            </w:r>
            <w:r w:rsidRPr="00A47D0F">
              <w:rPr>
                <w:rFonts w:ascii="Times New Roman" w:eastAsia="Times New Roman" w:hAnsi="Times New Roman" w:cs="Times New Roman"/>
                <w:sz w:val="24"/>
                <w:szCs w:val="24"/>
              </w:rPr>
              <w:t>елью.</w:t>
            </w:r>
            <w:r w:rsidRPr="00A47D0F">
              <w:rPr>
                <w:rFonts w:ascii="Times New Roman" w:eastAsia="Times New Roman" w:hAnsi="Times New Roman" w:cs="Times New Roman"/>
                <w:spacing w:val="-67"/>
                <w:sz w:val="24"/>
                <w:szCs w:val="24"/>
              </w:rPr>
              <w:t xml:space="preserve"> </w:t>
            </w:r>
            <w:r w:rsidRPr="00A47D0F">
              <w:rPr>
                <w:rFonts w:ascii="Times New Roman" w:eastAsia="Times New Roman" w:hAnsi="Times New Roman" w:cs="Times New Roman"/>
                <w:sz w:val="24"/>
                <w:szCs w:val="24"/>
              </w:rPr>
              <w:t>На территории Татарстана обитают 433 вида позвоночных, а также несколько ты-</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сяч</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видов</w:t>
            </w:r>
            <w:r w:rsidRPr="00A47D0F">
              <w:rPr>
                <w:rFonts w:ascii="Times New Roman" w:eastAsia="Times New Roman" w:hAnsi="Times New Roman" w:cs="Times New Roman"/>
                <w:spacing w:val="-3"/>
                <w:sz w:val="24"/>
                <w:szCs w:val="24"/>
              </w:rPr>
              <w:t xml:space="preserve"> </w:t>
            </w:r>
            <w:r w:rsidRPr="00A47D0F">
              <w:rPr>
                <w:rFonts w:ascii="Times New Roman" w:eastAsia="Times New Roman" w:hAnsi="Times New Roman" w:cs="Times New Roman"/>
                <w:sz w:val="24"/>
                <w:szCs w:val="24"/>
              </w:rPr>
              <w:t>беспозвоночных</w:t>
            </w:r>
            <w:r w:rsidRPr="00A47D0F">
              <w:rPr>
                <w:rFonts w:ascii="Times New Roman" w:eastAsia="Times New Roman" w:hAnsi="Times New Roman" w:cs="Times New Roman"/>
                <w:spacing w:val="-3"/>
                <w:sz w:val="24"/>
                <w:szCs w:val="24"/>
              </w:rPr>
              <w:t xml:space="preserve"> </w:t>
            </w:r>
            <w:r w:rsidRPr="00A47D0F">
              <w:rPr>
                <w:rFonts w:ascii="Times New Roman" w:eastAsia="Times New Roman" w:hAnsi="Times New Roman" w:cs="Times New Roman"/>
                <w:sz w:val="24"/>
                <w:szCs w:val="24"/>
              </w:rPr>
              <w:t>животных.</w:t>
            </w:r>
          </w:p>
          <w:p w:rsidR="00A47D0F" w:rsidRPr="00A47D0F" w:rsidRDefault="00A47D0F" w:rsidP="00A47D0F">
            <w:pPr>
              <w:widowControl w:val="0"/>
              <w:autoSpaceDE w:val="0"/>
              <w:autoSpaceDN w:val="0"/>
              <w:spacing w:before="1"/>
              <w:ind w:left="676"/>
              <w:jc w:val="both"/>
              <w:outlineLvl w:val="0"/>
              <w:rPr>
                <w:rFonts w:ascii="Times New Roman" w:eastAsia="Times New Roman" w:hAnsi="Times New Roman" w:cs="Times New Roman"/>
                <w:b/>
                <w:bCs/>
                <w:sz w:val="24"/>
                <w:szCs w:val="24"/>
              </w:rPr>
            </w:pPr>
            <w:r w:rsidRPr="00A47D0F">
              <w:rPr>
                <w:rFonts w:ascii="Times New Roman" w:eastAsia="Times New Roman" w:hAnsi="Times New Roman" w:cs="Times New Roman"/>
                <w:b/>
                <w:bCs/>
                <w:sz w:val="24"/>
                <w:szCs w:val="24"/>
              </w:rPr>
              <w:t>Климатические</w:t>
            </w:r>
            <w:r w:rsidRPr="00A47D0F">
              <w:rPr>
                <w:rFonts w:ascii="Times New Roman" w:eastAsia="Times New Roman" w:hAnsi="Times New Roman" w:cs="Times New Roman"/>
                <w:b/>
                <w:bCs/>
                <w:spacing w:val="-5"/>
                <w:sz w:val="24"/>
                <w:szCs w:val="24"/>
              </w:rPr>
              <w:t xml:space="preserve"> </w:t>
            </w:r>
            <w:r w:rsidRPr="00A47D0F">
              <w:rPr>
                <w:rFonts w:ascii="Times New Roman" w:eastAsia="Times New Roman" w:hAnsi="Times New Roman" w:cs="Times New Roman"/>
                <w:b/>
                <w:bCs/>
                <w:sz w:val="24"/>
                <w:szCs w:val="24"/>
              </w:rPr>
              <w:t>условия:</w:t>
            </w:r>
          </w:p>
          <w:p w:rsidR="00A47D0F" w:rsidRPr="00A47D0F" w:rsidRDefault="00A47D0F" w:rsidP="00A47D0F">
            <w:pPr>
              <w:widowControl w:val="0"/>
              <w:autoSpaceDE w:val="0"/>
              <w:autoSpaceDN w:val="0"/>
              <w:adjustRightInd w:val="0"/>
              <w:spacing w:before="41" w:line="276" w:lineRule="auto"/>
              <w:ind w:right="93"/>
              <w:rPr>
                <w:rFonts w:ascii="Times New Roman" w:hAnsi="Times New Roman" w:cs="Times New Roman"/>
                <w:iCs/>
                <w:color w:val="000000"/>
                <w:sz w:val="24"/>
                <w:szCs w:val="24"/>
                <w:lang w:val="kk-KZ"/>
              </w:rPr>
            </w:pPr>
            <w:r w:rsidRPr="00A47D0F">
              <w:rPr>
                <w:rFonts w:ascii="Times New Roman" w:hAnsi="Times New Roman" w:cs="Times New Roman"/>
                <w:iCs/>
                <w:color w:val="000000"/>
                <w:sz w:val="24"/>
                <w:szCs w:val="24"/>
                <w:lang w:val="kk-KZ"/>
              </w:rPr>
              <w:t>С</w:t>
            </w:r>
            <w:r w:rsidRPr="00A47D0F">
              <w:rPr>
                <w:rFonts w:ascii="Times New Roman" w:hAnsi="Times New Roman" w:cs="Times New Roman"/>
                <w:iCs/>
                <w:color w:val="000000"/>
                <w:spacing w:val="39"/>
                <w:sz w:val="24"/>
                <w:szCs w:val="24"/>
                <w:lang w:val="kk-KZ"/>
              </w:rPr>
              <w:t xml:space="preserve"> </w:t>
            </w:r>
            <w:r w:rsidRPr="00A47D0F">
              <w:rPr>
                <w:rFonts w:ascii="Times New Roman" w:hAnsi="Times New Roman" w:cs="Times New Roman"/>
                <w:iCs/>
                <w:color w:val="000000"/>
                <w:sz w:val="24"/>
                <w:szCs w:val="24"/>
                <w:lang w:val="kk-KZ"/>
              </w:rPr>
              <w:t>учетом</w:t>
            </w:r>
            <w:r w:rsidRPr="00A47D0F">
              <w:rPr>
                <w:rFonts w:ascii="Times New Roman" w:hAnsi="Times New Roman" w:cs="Times New Roman"/>
                <w:iCs/>
                <w:color w:val="000000"/>
                <w:spacing w:val="39"/>
                <w:sz w:val="24"/>
                <w:szCs w:val="24"/>
                <w:lang w:val="kk-KZ"/>
              </w:rPr>
              <w:t xml:space="preserve"> </w:t>
            </w:r>
            <w:r w:rsidRPr="00A47D0F">
              <w:rPr>
                <w:rFonts w:ascii="Times New Roman" w:hAnsi="Times New Roman" w:cs="Times New Roman"/>
                <w:iCs/>
                <w:color w:val="000000"/>
                <w:sz w:val="24"/>
                <w:szCs w:val="24"/>
                <w:lang w:val="kk-KZ"/>
              </w:rPr>
              <w:t>особенностей</w:t>
            </w:r>
            <w:r w:rsidRPr="00A47D0F">
              <w:rPr>
                <w:rFonts w:ascii="Times New Roman" w:hAnsi="Times New Roman" w:cs="Times New Roman"/>
                <w:iCs/>
                <w:color w:val="000000"/>
                <w:spacing w:val="38"/>
                <w:sz w:val="24"/>
                <w:szCs w:val="24"/>
                <w:lang w:val="kk-KZ"/>
              </w:rPr>
              <w:t xml:space="preserve"> </w:t>
            </w:r>
            <w:r w:rsidRPr="00A47D0F">
              <w:rPr>
                <w:rFonts w:ascii="Times New Roman" w:hAnsi="Times New Roman" w:cs="Times New Roman"/>
                <w:iCs/>
                <w:color w:val="000000"/>
                <w:sz w:val="24"/>
                <w:szCs w:val="24"/>
                <w:lang w:val="kk-KZ"/>
              </w:rPr>
              <w:t>климата</w:t>
            </w:r>
            <w:r w:rsidRPr="00A47D0F">
              <w:rPr>
                <w:rFonts w:ascii="Times New Roman" w:hAnsi="Times New Roman" w:cs="Times New Roman"/>
                <w:iCs/>
                <w:color w:val="000000"/>
                <w:spacing w:val="38"/>
                <w:sz w:val="24"/>
                <w:szCs w:val="24"/>
                <w:lang w:val="kk-KZ"/>
              </w:rPr>
              <w:t xml:space="preserve"> </w:t>
            </w:r>
            <w:r w:rsidRPr="00A47D0F">
              <w:rPr>
                <w:rFonts w:ascii="Times New Roman" w:hAnsi="Times New Roman" w:cs="Times New Roman"/>
                <w:iCs/>
                <w:color w:val="000000"/>
                <w:sz w:val="24"/>
                <w:szCs w:val="24"/>
                <w:lang w:val="kk-KZ"/>
              </w:rPr>
              <w:t>и</w:t>
            </w:r>
            <w:r w:rsidRPr="00A47D0F">
              <w:rPr>
                <w:rFonts w:ascii="Times New Roman" w:hAnsi="Times New Roman" w:cs="Times New Roman"/>
                <w:iCs/>
                <w:color w:val="000000"/>
                <w:spacing w:val="38"/>
                <w:sz w:val="24"/>
                <w:szCs w:val="24"/>
                <w:lang w:val="kk-KZ"/>
              </w:rPr>
              <w:t xml:space="preserve"> </w:t>
            </w:r>
            <w:r w:rsidRPr="00A47D0F">
              <w:rPr>
                <w:rFonts w:ascii="Times New Roman" w:hAnsi="Times New Roman" w:cs="Times New Roman"/>
                <w:iCs/>
                <w:color w:val="000000"/>
                <w:sz w:val="24"/>
                <w:szCs w:val="24"/>
                <w:lang w:val="kk-KZ"/>
              </w:rPr>
              <w:t>природных</w:t>
            </w:r>
            <w:r w:rsidRPr="00A47D0F">
              <w:rPr>
                <w:rFonts w:ascii="Times New Roman" w:hAnsi="Times New Roman" w:cs="Times New Roman"/>
                <w:iCs/>
                <w:color w:val="000000"/>
                <w:spacing w:val="37"/>
                <w:sz w:val="24"/>
                <w:szCs w:val="24"/>
                <w:lang w:val="kk-KZ"/>
              </w:rPr>
              <w:t xml:space="preserve"> </w:t>
            </w:r>
            <w:r w:rsidRPr="00A47D0F">
              <w:rPr>
                <w:rFonts w:ascii="Times New Roman" w:hAnsi="Times New Roman" w:cs="Times New Roman"/>
                <w:iCs/>
                <w:color w:val="000000"/>
                <w:sz w:val="24"/>
                <w:szCs w:val="24"/>
                <w:lang w:val="kk-KZ"/>
              </w:rPr>
              <w:t>условий</w:t>
            </w:r>
            <w:r w:rsidRPr="00A47D0F">
              <w:rPr>
                <w:rFonts w:ascii="Times New Roman" w:hAnsi="Times New Roman" w:cs="Times New Roman"/>
                <w:iCs/>
                <w:color w:val="000000"/>
                <w:spacing w:val="40"/>
                <w:sz w:val="24"/>
                <w:szCs w:val="24"/>
                <w:lang w:val="kk-KZ"/>
              </w:rPr>
              <w:t xml:space="preserve"> </w:t>
            </w:r>
            <w:r w:rsidRPr="00A47D0F">
              <w:rPr>
                <w:rFonts w:ascii="Times New Roman" w:hAnsi="Times New Roman" w:cs="Times New Roman"/>
                <w:iCs/>
                <w:color w:val="000000"/>
                <w:sz w:val="24"/>
                <w:szCs w:val="24"/>
                <w:lang w:val="kk-KZ"/>
              </w:rPr>
              <w:t>определяется</w:t>
            </w:r>
            <w:r w:rsidRPr="00A47D0F">
              <w:rPr>
                <w:rFonts w:ascii="Times New Roman" w:hAnsi="Times New Roman" w:cs="Times New Roman"/>
                <w:iCs/>
                <w:color w:val="000000"/>
                <w:spacing w:val="37"/>
                <w:sz w:val="24"/>
                <w:szCs w:val="24"/>
                <w:lang w:val="kk-KZ"/>
              </w:rPr>
              <w:t xml:space="preserve"> </w:t>
            </w:r>
            <w:r w:rsidRPr="00A47D0F">
              <w:rPr>
                <w:rFonts w:ascii="Times New Roman" w:hAnsi="Times New Roman" w:cs="Times New Roman"/>
                <w:iCs/>
                <w:color w:val="000000"/>
                <w:sz w:val="24"/>
                <w:szCs w:val="24"/>
                <w:lang w:val="kk-KZ"/>
              </w:rPr>
              <w:t>проведение</w:t>
            </w:r>
            <w:r w:rsidRPr="00A47D0F">
              <w:rPr>
                <w:rFonts w:ascii="Times New Roman" w:hAnsi="Times New Roman" w:cs="Times New Roman"/>
                <w:iCs/>
                <w:color w:val="000000"/>
                <w:spacing w:val="-57"/>
                <w:sz w:val="24"/>
                <w:szCs w:val="24"/>
                <w:lang w:val="kk-KZ"/>
              </w:rPr>
              <w:t xml:space="preserve"> </w:t>
            </w:r>
            <w:r w:rsidRPr="00A47D0F">
              <w:rPr>
                <w:rFonts w:ascii="Times New Roman" w:hAnsi="Times New Roman" w:cs="Times New Roman"/>
                <w:iCs/>
                <w:color w:val="000000"/>
                <w:sz w:val="24"/>
                <w:szCs w:val="24"/>
                <w:lang w:val="kk-KZ"/>
              </w:rPr>
              <w:t>режимных</w:t>
            </w:r>
            <w:r w:rsidRPr="00A47D0F">
              <w:rPr>
                <w:rFonts w:ascii="Times New Roman" w:hAnsi="Times New Roman" w:cs="Times New Roman"/>
                <w:iCs/>
                <w:color w:val="000000"/>
                <w:spacing w:val="-2"/>
                <w:sz w:val="24"/>
                <w:szCs w:val="24"/>
                <w:lang w:val="kk-KZ"/>
              </w:rPr>
              <w:t xml:space="preserve"> </w:t>
            </w:r>
            <w:r w:rsidRPr="00A47D0F">
              <w:rPr>
                <w:rFonts w:ascii="Times New Roman" w:hAnsi="Times New Roman" w:cs="Times New Roman"/>
                <w:iCs/>
                <w:color w:val="000000"/>
                <w:sz w:val="24"/>
                <w:szCs w:val="24"/>
                <w:lang w:val="kk-KZ"/>
              </w:rPr>
              <w:t>моментов</w:t>
            </w:r>
            <w:r w:rsidRPr="00A47D0F">
              <w:rPr>
                <w:rFonts w:ascii="Times New Roman" w:hAnsi="Times New Roman" w:cs="Times New Roman"/>
                <w:iCs/>
                <w:color w:val="000000"/>
                <w:spacing w:val="-3"/>
                <w:sz w:val="24"/>
                <w:szCs w:val="24"/>
                <w:lang w:val="kk-KZ"/>
              </w:rPr>
              <w:t xml:space="preserve"> </w:t>
            </w:r>
            <w:r w:rsidRPr="00A47D0F">
              <w:rPr>
                <w:rFonts w:ascii="Times New Roman" w:hAnsi="Times New Roman" w:cs="Times New Roman"/>
                <w:iCs/>
                <w:color w:val="000000"/>
                <w:sz w:val="24"/>
                <w:szCs w:val="24"/>
                <w:lang w:val="kk-KZ"/>
              </w:rPr>
              <w:t>и оздоровительных</w:t>
            </w:r>
            <w:r w:rsidRPr="00A47D0F">
              <w:rPr>
                <w:rFonts w:ascii="Times New Roman" w:hAnsi="Times New Roman" w:cs="Times New Roman"/>
                <w:iCs/>
                <w:color w:val="000000"/>
                <w:spacing w:val="-2"/>
                <w:sz w:val="24"/>
                <w:szCs w:val="24"/>
                <w:lang w:val="kk-KZ"/>
              </w:rPr>
              <w:t xml:space="preserve"> </w:t>
            </w:r>
            <w:r w:rsidRPr="00A47D0F">
              <w:rPr>
                <w:rFonts w:ascii="Times New Roman" w:hAnsi="Times New Roman" w:cs="Times New Roman"/>
                <w:iCs/>
                <w:color w:val="000000"/>
                <w:sz w:val="24"/>
                <w:szCs w:val="24"/>
                <w:lang w:val="kk-KZ"/>
              </w:rPr>
              <w:t>мероприятий</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с</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детьми.</w:t>
            </w:r>
          </w:p>
          <w:p w:rsidR="00A47D0F" w:rsidRPr="00A47D0F" w:rsidRDefault="00A47D0F" w:rsidP="00A47D0F">
            <w:pPr>
              <w:widowControl w:val="0"/>
              <w:tabs>
                <w:tab w:val="left" w:pos="1914"/>
              </w:tabs>
              <w:autoSpaceDE w:val="0"/>
              <w:autoSpaceDN w:val="0"/>
              <w:adjustRightInd w:val="0"/>
              <w:spacing w:before="100" w:line="276" w:lineRule="auto"/>
              <w:ind w:right="93"/>
              <w:jc w:val="both"/>
              <w:rPr>
                <w:rFonts w:ascii="Times New Roman" w:hAnsi="Times New Roman" w:cs="Times New Roman"/>
                <w:iCs/>
                <w:color w:val="000000"/>
                <w:sz w:val="24"/>
                <w:szCs w:val="24"/>
                <w:lang w:val="kk-KZ"/>
              </w:rPr>
            </w:pPr>
            <w:r w:rsidRPr="00A47D0F">
              <w:rPr>
                <w:rFonts w:ascii="Times New Roman" w:hAnsi="Times New Roman" w:cs="Times New Roman"/>
                <w:iCs/>
                <w:color w:val="000000"/>
                <w:sz w:val="24"/>
                <w:szCs w:val="24"/>
                <w:lang w:val="kk-KZ"/>
              </w:rPr>
              <w:t>График</w:t>
            </w:r>
            <w:r w:rsidRPr="00A47D0F">
              <w:rPr>
                <w:rFonts w:ascii="Times New Roman" w:hAnsi="Times New Roman" w:cs="Times New Roman"/>
                <w:iCs/>
                <w:color w:val="000000"/>
                <w:spacing w:val="-3"/>
                <w:sz w:val="24"/>
                <w:szCs w:val="24"/>
                <w:lang w:val="kk-KZ"/>
              </w:rPr>
              <w:t xml:space="preserve"> </w:t>
            </w:r>
            <w:r w:rsidRPr="00A47D0F">
              <w:rPr>
                <w:rFonts w:ascii="Times New Roman" w:hAnsi="Times New Roman" w:cs="Times New Roman"/>
                <w:iCs/>
                <w:color w:val="000000"/>
                <w:sz w:val="24"/>
                <w:szCs w:val="24"/>
                <w:lang w:val="kk-KZ"/>
              </w:rPr>
              <w:t>образовательного</w:t>
            </w:r>
            <w:r w:rsidRPr="00A47D0F">
              <w:rPr>
                <w:rFonts w:ascii="Times New Roman" w:hAnsi="Times New Roman" w:cs="Times New Roman"/>
                <w:iCs/>
                <w:color w:val="000000"/>
                <w:spacing w:val="-2"/>
                <w:sz w:val="24"/>
                <w:szCs w:val="24"/>
                <w:lang w:val="kk-KZ"/>
              </w:rPr>
              <w:t xml:space="preserve"> </w:t>
            </w:r>
            <w:r w:rsidRPr="00A47D0F">
              <w:rPr>
                <w:rFonts w:ascii="Times New Roman" w:hAnsi="Times New Roman" w:cs="Times New Roman"/>
                <w:iCs/>
                <w:color w:val="000000"/>
                <w:sz w:val="24"/>
                <w:szCs w:val="24"/>
                <w:lang w:val="kk-KZ"/>
              </w:rPr>
              <w:t>процесса составляется</w:t>
            </w:r>
            <w:r w:rsidRPr="00A47D0F">
              <w:rPr>
                <w:rFonts w:ascii="Times New Roman" w:hAnsi="Times New Roman" w:cs="Times New Roman"/>
                <w:iCs/>
                <w:color w:val="000000"/>
                <w:spacing w:val="-4"/>
                <w:sz w:val="24"/>
                <w:szCs w:val="24"/>
                <w:lang w:val="kk-KZ"/>
              </w:rPr>
              <w:t xml:space="preserve"> </w:t>
            </w:r>
            <w:r w:rsidRPr="00A47D0F">
              <w:rPr>
                <w:rFonts w:ascii="Times New Roman" w:hAnsi="Times New Roman" w:cs="Times New Roman"/>
                <w:iCs/>
                <w:color w:val="000000"/>
                <w:sz w:val="24"/>
                <w:szCs w:val="24"/>
                <w:lang w:val="kk-KZ"/>
              </w:rPr>
              <w:t>на</w:t>
            </w:r>
            <w:r w:rsidRPr="00A47D0F">
              <w:rPr>
                <w:rFonts w:ascii="Times New Roman" w:hAnsi="Times New Roman" w:cs="Times New Roman"/>
                <w:iCs/>
                <w:color w:val="000000"/>
                <w:spacing w:val="-2"/>
                <w:sz w:val="24"/>
                <w:szCs w:val="24"/>
                <w:lang w:val="kk-KZ"/>
              </w:rPr>
              <w:t xml:space="preserve"> </w:t>
            </w:r>
            <w:r w:rsidRPr="00A47D0F">
              <w:rPr>
                <w:rFonts w:ascii="Times New Roman" w:hAnsi="Times New Roman" w:cs="Times New Roman"/>
                <w:iCs/>
                <w:color w:val="000000"/>
                <w:sz w:val="24"/>
                <w:szCs w:val="24"/>
                <w:lang w:val="kk-KZ"/>
              </w:rPr>
              <w:t>холодный</w:t>
            </w:r>
            <w:r w:rsidRPr="00A47D0F">
              <w:rPr>
                <w:rFonts w:ascii="Times New Roman" w:hAnsi="Times New Roman" w:cs="Times New Roman"/>
                <w:iCs/>
                <w:color w:val="000000"/>
                <w:spacing w:val="-2"/>
                <w:sz w:val="24"/>
                <w:szCs w:val="24"/>
                <w:lang w:val="kk-KZ"/>
              </w:rPr>
              <w:t xml:space="preserve"> </w:t>
            </w:r>
            <w:r w:rsidRPr="00A47D0F">
              <w:rPr>
                <w:rFonts w:ascii="Times New Roman" w:hAnsi="Times New Roman" w:cs="Times New Roman"/>
                <w:iCs/>
                <w:color w:val="000000"/>
                <w:sz w:val="24"/>
                <w:szCs w:val="24"/>
                <w:lang w:val="kk-KZ"/>
              </w:rPr>
              <w:t>и</w:t>
            </w:r>
            <w:r w:rsidRPr="00A47D0F">
              <w:rPr>
                <w:rFonts w:ascii="Times New Roman" w:hAnsi="Times New Roman" w:cs="Times New Roman"/>
                <w:iCs/>
                <w:color w:val="000000"/>
                <w:spacing w:val="-2"/>
                <w:sz w:val="24"/>
                <w:szCs w:val="24"/>
                <w:lang w:val="kk-KZ"/>
              </w:rPr>
              <w:t xml:space="preserve"> </w:t>
            </w:r>
            <w:r w:rsidRPr="00A47D0F">
              <w:rPr>
                <w:rFonts w:ascii="Times New Roman" w:hAnsi="Times New Roman" w:cs="Times New Roman"/>
                <w:iCs/>
                <w:color w:val="000000"/>
                <w:sz w:val="24"/>
                <w:szCs w:val="24"/>
                <w:lang w:val="kk-KZ"/>
              </w:rPr>
              <w:t>теплый</w:t>
            </w:r>
            <w:r w:rsidRPr="00A47D0F">
              <w:rPr>
                <w:rFonts w:ascii="Times New Roman" w:hAnsi="Times New Roman" w:cs="Times New Roman"/>
                <w:iCs/>
                <w:color w:val="000000"/>
                <w:spacing w:val="-2"/>
                <w:sz w:val="24"/>
                <w:szCs w:val="24"/>
                <w:lang w:val="kk-KZ"/>
              </w:rPr>
              <w:t xml:space="preserve"> </w:t>
            </w:r>
            <w:r w:rsidRPr="00A47D0F">
              <w:rPr>
                <w:rFonts w:ascii="Times New Roman" w:hAnsi="Times New Roman" w:cs="Times New Roman"/>
                <w:iCs/>
                <w:color w:val="000000"/>
                <w:sz w:val="24"/>
                <w:szCs w:val="24"/>
                <w:lang w:val="kk-KZ"/>
              </w:rPr>
              <w:t>периоды:</w:t>
            </w:r>
          </w:p>
          <w:p w:rsidR="00A47D0F" w:rsidRPr="00A47D0F" w:rsidRDefault="00A47D0F" w:rsidP="00A47D0F">
            <w:pPr>
              <w:widowControl w:val="0"/>
              <w:tabs>
                <w:tab w:val="left" w:pos="1914"/>
              </w:tabs>
              <w:autoSpaceDE w:val="0"/>
              <w:autoSpaceDN w:val="0"/>
              <w:adjustRightInd w:val="0"/>
              <w:spacing w:before="100" w:line="276" w:lineRule="auto"/>
              <w:ind w:right="234"/>
              <w:jc w:val="both"/>
              <w:rPr>
                <w:rFonts w:ascii="Times New Roman" w:hAnsi="Times New Roman" w:cs="Times New Roman"/>
                <w:iCs/>
                <w:color w:val="000000"/>
                <w:sz w:val="24"/>
                <w:szCs w:val="24"/>
                <w:lang w:val="kk-KZ"/>
              </w:rPr>
            </w:pPr>
            <w:r w:rsidRPr="00A47D0F">
              <w:rPr>
                <w:rFonts w:ascii="Times New Roman" w:hAnsi="Times New Roman" w:cs="Times New Roman"/>
                <w:iCs/>
                <w:color w:val="000000"/>
                <w:sz w:val="24"/>
                <w:szCs w:val="24"/>
                <w:lang w:val="kk-KZ"/>
              </w:rPr>
              <w:t xml:space="preserve">- холодный период (сентябрь-май) – образовательный: определенный режим </w:t>
            </w:r>
            <w:r w:rsidRPr="00A47D0F">
              <w:rPr>
                <w:rFonts w:ascii="Times New Roman" w:hAnsi="Times New Roman" w:cs="Times New Roman"/>
                <w:iCs/>
                <w:color w:val="000000"/>
                <w:sz w:val="24"/>
                <w:szCs w:val="24"/>
                <w:lang w:val="kk-KZ"/>
              </w:rPr>
              <w:lastRenderedPageBreak/>
              <w:t>дня и</w:t>
            </w:r>
            <w:r w:rsidRPr="00A47D0F">
              <w:rPr>
                <w:rFonts w:ascii="Times New Roman" w:hAnsi="Times New Roman" w:cs="Times New Roman"/>
                <w:iCs/>
                <w:color w:val="000000"/>
                <w:spacing w:val="-58"/>
                <w:sz w:val="24"/>
                <w:szCs w:val="24"/>
                <w:lang w:val="kk-KZ"/>
              </w:rPr>
              <w:t xml:space="preserve"> </w:t>
            </w:r>
            <w:r w:rsidRPr="00A47D0F">
              <w:rPr>
                <w:rFonts w:ascii="Times New Roman" w:hAnsi="Times New Roman" w:cs="Times New Roman"/>
                <w:iCs/>
                <w:color w:val="000000"/>
                <w:sz w:val="24"/>
                <w:szCs w:val="24"/>
                <w:lang w:val="kk-KZ"/>
              </w:rPr>
              <w:t>планирование</w:t>
            </w:r>
            <w:r w:rsidRPr="00A47D0F">
              <w:rPr>
                <w:rFonts w:ascii="Times New Roman" w:hAnsi="Times New Roman" w:cs="Times New Roman"/>
                <w:iCs/>
                <w:color w:val="000000"/>
                <w:spacing w:val="-2"/>
                <w:sz w:val="24"/>
                <w:szCs w:val="24"/>
                <w:lang w:val="kk-KZ"/>
              </w:rPr>
              <w:t xml:space="preserve"> </w:t>
            </w:r>
            <w:r w:rsidRPr="00A47D0F">
              <w:rPr>
                <w:rFonts w:ascii="Times New Roman" w:hAnsi="Times New Roman" w:cs="Times New Roman"/>
                <w:iCs/>
                <w:color w:val="000000"/>
                <w:sz w:val="24"/>
                <w:szCs w:val="24"/>
                <w:lang w:val="kk-KZ"/>
              </w:rPr>
              <w:t>занятий</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с</w:t>
            </w:r>
            <w:r w:rsidRPr="00A47D0F">
              <w:rPr>
                <w:rFonts w:ascii="Times New Roman" w:hAnsi="Times New Roman" w:cs="Times New Roman"/>
                <w:iCs/>
                <w:color w:val="000000"/>
                <w:spacing w:val="-2"/>
                <w:sz w:val="24"/>
                <w:szCs w:val="24"/>
                <w:lang w:val="kk-KZ"/>
              </w:rPr>
              <w:t xml:space="preserve"> </w:t>
            </w:r>
            <w:r w:rsidRPr="00A47D0F">
              <w:rPr>
                <w:rFonts w:ascii="Times New Roman" w:hAnsi="Times New Roman" w:cs="Times New Roman"/>
                <w:iCs/>
                <w:color w:val="000000"/>
                <w:sz w:val="24"/>
                <w:szCs w:val="24"/>
                <w:lang w:val="kk-KZ"/>
              </w:rPr>
              <w:t>детьми;</w:t>
            </w:r>
          </w:p>
          <w:p w:rsidR="00A47D0F" w:rsidRPr="00A47D0F" w:rsidRDefault="00A47D0F" w:rsidP="00A47D0F">
            <w:pPr>
              <w:widowControl w:val="0"/>
              <w:tabs>
                <w:tab w:val="left" w:pos="1854"/>
                <w:tab w:val="left" w:pos="2882"/>
                <w:tab w:val="left" w:pos="3834"/>
                <w:tab w:val="left" w:pos="5540"/>
                <w:tab w:val="left" w:pos="5902"/>
                <w:tab w:val="left" w:pos="8041"/>
                <w:tab w:val="left" w:pos="8967"/>
                <w:tab w:val="left" w:pos="9931"/>
              </w:tabs>
              <w:autoSpaceDE w:val="0"/>
              <w:autoSpaceDN w:val="0"/>
              <w:adjustRightInd w:val="0"/>
              <w:spacing w:line="276" w:lineRule="auto"/>
              <w:ind w:right="234"/>
              <w:jc w:val="both"/>
              <w:rPr>
                <w:rFonts w:ascii="Times New Roman" w:hAnsi="Times New Roman" w:cs="Times New Roman"/>
                <w:iCs/>
                <w:color w:val="000000"/>
                <w:sz w:val="24"/>
                <w:szCs w:val="24"/>
                <w:lang w:val="kk-KZ"/>
              </w:rPr>
            </w:pPr>
            <w:r w:rsidRPr="00A47D0F">
              <w:rPr>
                <w:rFonts w:ascii="Times New Roman" w:hAnsi="Times New Roman" w:cs="Times New Roman"/>
                <w:iCs/>
                <w:color w:val="000000"/>
                <w:sz w:val="24"/>
                <w:szCs w:val="24"/>
                <w:lang w:val="kk-KZ"/>
              </w:rPr>
              <w:t>-теплый</w:t>
            </w:r>
            <w:r w:rsidRPr="00A47D0F">
              <w:rPr>
                <w:rFonts w:ascii="Times New Roman" w:hAnsi="Times New Roman" w:cs="Times New Roman"/>
                <w:iCs/>
                <w:color w:val="000000"/>
                <w:sz w:val="24"/>
                <w:szCs w:val="24"/>
                <w:lang w:val="kk-KZ"/>
              </w:rPr>
              <w:tab/>
              <w:t>период</w:t>
            </w:r>
            <w:r w:rsidRPr="00A47D0F">
              <w:rPr>
                <w:rFonts w:ascii="Times New Roman" w:hAnsi="Times New Roman" w:cs="Times New Roman"/>
                <w:iCs/>
                <w:color w:val="000000"/>
                <w:sz w:val="24"/>
                <w:szCs w:val="24"/>
                <w:lang w:val="kk-KZ"/>
              </w:rPr>
              <w:tab/>
              <w:t>(июнь-август)</w:t>
            </w:r>
            <w:r w:rsidRPr="00A47D0F">
              <w:rPr>
                <w:rFonts w:ascii="Times New Roman" w:hAnsi="Times New Roman" w:cs="Times New Roman"/>
                <w:iCs/>
                <w:color w:val="000000"/>
                <w:sz w:val="24"/>
                <w:szCs w:val="24"/>
                <w:lang w:val="kk-KZ"/>
              </w:rPr>
              <w:tab/>
              <w:t>–</w:t>
            </w:r>
            <w:r w:rsidRPr="00A47D0F">
              <w:rPr>
                <w:rFonts w:ascii="Times New Roman" w:hAnsi="Times New Roman" w:cs="Times New Roman"/>
                <w:iCs/>
                <w:color w:val="000000"/>
                <w:sz w:val="24"/>
                <w:szCs w:val="24"/>
                <w:lang w:val="kk-KZ"/>
              </w:rPr>
              <w:tab/>
              <w:t>оздоровительный: другой</w:t>
            </w:r>
          </w:p>
          <w:p w:rsidR="00A47D0F" w:rsidRPr="00A47D0F" w:rsidRDefault="00A47D0F" w:rsidP="00A47D0F">
            <w:pPr>
              <w:widowControl w:val="0"/>
              <w:tabs>
                <w:tab w:val="left" w:pos="1854"/>
                <w:tab w:val="left" w:pos="2882"/>
                <w:tab w:val="left" w:pos="3834"/>
                <w:tab w:val="left" w:pos="5540"/>
                <w:tab w:val="left" w:pos="5902"/>
                <w:tab w:val="left" w:pos="8041"/>
                <w:tab w:val="left" w:pos="8967"/>
                <w:tab w:val="left" w:pos="9931"/>
              </w:tabs>
              <w:autoSpaceDE w:val="0"/>
              <w:autoSpaceDN w:val="0"/>
              <w:adjustRightInd w:val="0"/>
              <w:spacing w:line="276" w:lineRule="auto"/>
              <w:ind w:right="234"/>
              <w:jc w:val="both"/>
              <w:rPr>
                <w:rFonts w:ascii="Times New Roman" w:hAnsi="Times New Roman" w:cs="Times New Roman"/>
                <w:iCs/>
                <w:color w:val="000000"/>
                <w:sz w:val="24"/>
                <w:szCs w:val="24"/>
                <w:lang w:val="kk-KZ"/>
              </w:rPr>
            </w:pPr>
            <w:r w:rsidRPr="00A47D0F">
              <w:rPr>
                <w:rFonts w:ascii="Times New Roman" w:hAnsi="Times New Roman" w:cs="Times New Roman"/>
                <w:iCs/>
                <w:color w:val="000000"/>
                <w:sz w:val="24"/>
                <w:szCs w:val="24"/>
                <w:lang w:val="kk-KZ"/>
              </w:rPr>
              <w:t>режим</w:t>
            </w:r>
            <w:r w:rsidRPr="00A47D0F">
              <w:rPr>
                <w:rFonts w:ascii="Times New Roman" w:hAnsi="Times New Roman" w:cs="Times New Roman"/>
                <w:iCs/>
                <w:color w:val="000000"/>
                <w:sz w:val="24"/>
                <w:szCs w:val="24"/>
                <w:lang w:val="kk-KZ"/>
              </w:rPr>
              <w:tab/>
            </w:r>
            <w:r w:rsidRPr="00A47D0F">
              <w:rPr>
                <w:rFonts w:ascii="Times New Roman" w:hAnsi="Times New Roman" w:cs="Times New Roman"/>
                <w:iCs/>
                <w:color w:val="000000"/>
                <w:spacing w:val="-1"/>
                <w:sz w:val="24"/>
                <w:szCs w:val="24"/>
                <w:lang w:val="kk-KZ"/>
              </w:rPr>
              <w:t>дня,</w:t>
            </w:r>
            <w:r w:rsidRPr="00A47D0F">
              <w:rPr>
                <w:rFonts w:ascii="Times New Roman" w:hAnsi="Times New Roman" w:cs="Times New Roman"/>
                <w:iCs/>
                <w:color w:val="000000"/>
                <w:spacing w:val="-57"/>
                <w:sz w:val="24"/>
                <w:szCs w:val="24"/>
                <w:lang w:val="kk-KZ"/>
              </w:rPr>
              <w:t xml:space="preserve">            </w:t>
            </w:r>
            <w:r w:rsidRPr="00A47D0F">
              <w:rPr>
                <w:rFonts w:ascii="Times New Roman" w:hAnsi="Times New Roman" w:cs="Times New Roman"/>
                <w:iCs/>
                <w:color w:val="000000"/>
                <w:sz w:val="24"/>
                <w:szCs w:val="24"/>
                <w:lang w:val="kk-KZ"/>
              </w:rPr>
              <w:t>оздоровительная</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и культурно-досуговая</w:t>
            </w:r>
            <w:r w:rsidRPr="00A47D0F">
              <w:rPr>
                <w:rFonts w:ascii="Times New Roman" w:hAnsi="Times New Roman" w:cs="Times New Roman"/>
                <w:iCs/>
                <w:color w:val="000000"/>
                <w:spacing w:val="-2"/>
                <w:sz w:val="24"/>
                <w:szCs w:val="24"/>
                <w:lang w:val="kk-KZ"/>
              </w:rPr>
              <w:t xml:space="preserve"> </w:t>
            </w:r>
            <w:r w:rsidRPr="00A47D0F">
              <w:rPr>
                <w:rFonts w:ascii="Times New Roman" w:hAnsi="Times New Roman" w:cs="Times New Roman"/>
                <w:iCs/>
                <w:color w:val="000000"/>
                <w:sz w:val="24"/>
                <w:szCs w:val="24"/>
                <w:lang w:val="kk-KZ"/>
              </w:rPr>
              <w:t>деятельность.</w:t>
            </w:r>
          </w:p>
          <w:p w:rsidR="00A47D0F" w:rsidRPr="00A47D0F" w:rsidRDefault="00A47D0F" w:rsidP="00A47D0F">
            <w:pPr>
              <w:widowControl w:val="0"/>
              <w:autoSpaceDE w:val="0"/>
              <w:autoSpaceDN w:val="0"/>
              <w:adjustRightInd w:val="0"/>
              <w:jc w:val="both"/>
              <w:rPr>
                <w:rFonts w:ascii="Times New Roman" w:hAnsi="Times New Roman" w:cs="Times New Roman"/>
                <w:color w:val="000000"/>
                <w:sz w:val="24"/>
                <w:szCs w:val="24"/>
                <w:lang w:val="kk-KZ"/>
              </w:rPr>
            </w:pPr>
            <w:r w:rsidRPr="00A47D0F">
              <w:rPr>
                <w:rFonts w:ascii="Times New Roman" w:hAnsi="Times New Roman" w:cs="Times New Roman"/>
                <w:b/>
                <w:bCs/>
                <w:iCs/>
                <w:color w:val="000000"/>
                <w:sz w:val="24"/>
                <w:szCs w:val="24"/>
                <w:lang w:val="kk-KZ"/>
              </w:rPr>
              <w:t>Социально-демографические</w:t>
            </w:r>
            <w:r w:rsidRPr="00A47D0F">
              <w:rPr>
                <w:rFonts w:ascii="Times New Roman" w:hAnsi="Times New Roman" w:cs="Times New Roman"/>
                <w:b/>
                <w:bCs/>
                <w:iCs/>
                <w:color w:val="000000"/>
                <w:spacing w:val="-4"/>
                <w:sz w:val="24"/>
                <w:szCs w:val="24"/>
                <w:lang w:val="kk-KZ"/>
              </w:rPr>
              <w:t xml:space="preserve"> </w:t>
            </w:r>
            <w:r w:rsidRPr="00A47D0F">
              <w:rPr>
                <w:rFonts w:ascii="Times New Roman" w:hAnsi="Times New Roman" w:cs="Times New Roman"/>
                <w:b/>
                <w:bCs/>
                <w:iCs/>
                <w:color w:val="000000"/>
                <w:sz w:val="24"/>
                <w:szCs w:val="24"/>
                <w:lang w:val="kk-KZ"/>
              </w:rPr>
              <w:t>особенности</w:t>
            </w:r>
            <w:r w:rsidRPr="00A47D0F">
              <w:rPr>
                <w:rFonts w:ascii="Times New Roman" w:hAnsi="Times New Roman" w:cs="Times New Roman"/>
                <w:color w:val="000000"/>
                <w:sz w:val="24"/>
                <w:szCs w:val="24"/>
                <w:lang w:val="kk-KZ"/>
              </w:rPr>
              <w:t>:</w:t>
            </w:r>
          </w:p>
          <w:p w:rsidR="00A47D0F" w:rsidRPr="00A47D0F" w:rsidRDefault="00A47D0F" w:rsidP="00A47D0F">
            <w:pPr>
              <w:widowControl w:val="0"/>
              <w:autoSpaceDE w:val="0"/>
              <w:autoSpaceDN w:val="0"/>
              <w:adjustRightInd w:val="0"/>
              <w:spacing w:before="41" w:line="276" w:lineRule="auto"/>
              <w:ind w:right="376"/>
              <w:jc w:val="both"/>
              <w:rPr>
                <w:rFonts w:ascii="Times New Roman" w:hAnsi="Times New Roman" w:cs="Times New Roman"/>
                <w:iCs/>
                <w:color w:val="000000"/>
                <w:sz w:val="24"/>
                <w:szCs w:val="24"/>
                <w:lang w:val="kk-KZ"/>
              </w:rPr>
            </w:pPr>
            <w:r w:rsidRPr="00A47D0F">
              <w:rPr>
                <w:rFonts w:ascii="Times New Roman" w:hAnsi="Times New Roman" w:cs="Times New Roman"/>
                <w:iCs/>
                <w:color w:val="000000"/>
                <w:sz w:val="24"/>
                <w:szCs w:val="24"/>
                <w:lang w:val="kk-KZ"/>
              </w:rPr>
              <w:t>При</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организации</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образовательного</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процесса</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учитываются</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реальные</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потребности</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детей различной этнической принадлежности, которые воспитываются в семьях с разными</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национальными и культурными традициями.С учетом особенностей определяются формы,</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средства</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образовательной деятельности.</w:t>
            </w:r>
          </w:p>
          <w:p w:rsidR="00A47D0F" w:rsidRPr="00A47D0F" w:rsidRDefault="00A47D0F" w:rsidP="00A47D0F">
            <w:pPr>
              <w:widowControl w:val="0"/>
              <w:autoSpaceDE w:val="0"/>
              <w:autoSpaceDN w:val="0"/>
              <w:adjustRightInd w:val="0"/>
              <w:spacing w:line="276" w:lineRule="auto"/>
              <w:ind w:right="376"/>
              <w:jc w:val="both"/>
              <w:rPr>
                <w:rFonts w:ascii="Times New Roman" w:hAnsi="Times New Roman" w:cs="Times New Roman"/>
                <w:iCs/>
                <w:color w:val="000000"/>
                <w:sz w:val="28"/>
                <w:szCs w:val="28"/>
                <w:lang w:val="kk-KZ"/>
              </w:rPr>
            </w:pPr>
            <w:r w:rsidRPr="00A47D0F">
              <w:rPr>
                <w:rFonts w:ascii="Times New Roman" w:hAnsi="Times New Roman" w:cs="Times New Roman"/>
                <w:iCs/>
                <w:color w:val="000000"/>
                <w:sz w:val="24"/>
                <w:szCs w:val="24"/>
                <w:lang w:val="kk-KZ"/>
              </w:rPr>
              <w:t>Природное, культурно-историческое, социально-экономическое своеобразие местности</w:t>
            </w:r>
            <w:r w:rsidRPr="00A47D0F">
              <w:rPr>
                <w:rFonts w:ascii="Times New Roman" w:hAnsi="Times New Roman" w:cs="Times New Roman"/>
                <w:iCs/>
                <w:color w:val="000000"/>
                <w:spacing w:val="-57"/>
                <w:sz w:val="24"/>
                <w:szCs w:val="24"/>
                <w:lang w:val="kk-KZ"/>
              </w:rPr>
              <w:t xml:space="preserve"> </w:t>
            </w:r>
            <w:r w:rsidRPr="00A47D0F">
              <w:rPr>
                <w:rFonts w:ascii="Times New Roman" w:hAnsi="Times New Roman" w:cs="Times New Roman"/>
                <w:iCs/>
                <w:color w:val="000000"/>
                <w:sz w:val="24"/>
                <w:szCs w:val="24"/>
                <w:lang w:val="kk-KZ"/>
              </w:rPr>
              <w:t>предопределяет</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отбор</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содержания</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регионального</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компонента</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образования,</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усвоение</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которого</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позволяет выпускникам</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ДОУ адаптироваться</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к</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условиям</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жизни</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в ближайшем</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социуме, проникнуться любовью к родной земле, воспитать у себя потребность в здоровом</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образе</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жизни,</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рациональном</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использовании</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природных</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богатств,</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в</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охране</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окружающей</w:t>
            </w:r>
            <w:r w:rsidRPr="00A47D0F">
              <w:rPr>
                <w:rFonts w:ascii="Times New Roman" w:hAnsi="Times New Roman" w:cs="Times New Roman"/>
                <w:iCs/>
                <w:color w:val="000000"/>
                <w:spacing w:val="1"/>
                <w:sz w:val="24"/>
                <w:szCs w:val="24"/>
                <w:lang w:val="kk-KZ"/>
              </w:rPr>
              <w:t xml:space="preserve"> </w:t>
            </w:r>
            <w:r w:rsidRPr="00A47D0F">
              <w:rPr>
                <w:rFonts w:ascii="Times New Roman" w:hAnsi="Times New Roman" w:cs="Times New Roman"/>
                <w:iCs/>
                <w:color w:val="000000"/>
                <w:sz w:val="24"/>
                <w:szCs w:val="24"/>
                <w:lang w:val="kk-KZ"/>
              </w:rPr>
              <w:t>среды.</w:t>
            </w:r>
          </w:p>
          <w:p w:rsidR="000F7CD5" w:rsidRPr="00A47D0F" w:rsidRDefault="000F7CD5" w:rsidP="00A47D0F">
            <w:pPr>
              <w:pBdr>
                <w:top w:val="none" w:sz="4" w:space="0" w:color="000000"/>
                <w:left w:val="none" w:sz="4" w:space="0" w:color="000000"/>
                <w:bottom w:val="none" w:sz="4" w:space="0" w:color="000000"/>
                <w:right w:val="none" w:sz="4" w:space="0" w:color="000000"/>
              </w:pBdr>
              <w:shd w:val="clear" w:color="FFFFFF" w:fill="FFFFFF"/>
              <w:spacing w:line="264" w:lineRule="auto"/>
              <w:ind w:left="34"/>
              <w:jc w:val="both"/>
              <w:rPr>
                <w:rFonts w:ascii="Times New Roman" w:hAnsi="Times New Roman" w:cs="Times New Roman"/>
                <w:color w:val="00B050"/>
                <w:sz w:val="20"/>
                <w:lang w:val="kk-KZ"/>
              </w:rPr>
            </w:pPr>
          </w:p>
        </w:tc>
      </w:tr>
      <w:tr w:rsidR="00344C8A" w:rsidRPr="00344C8A" w:rsidTr="00344C8A">
        <w:trPr>
          <w:trHeight w:val="2117"/>
        </w:trPr>
        <w:tc>
          <w:tcPr>
            <w:tcW w:w="1838" w:type="dxa"/>
            <w:tcMar>
              <w:top w:w="0" w:type="dxa"/>
              <w:left w:w="108" w:type="dxa"/>
              <w:bottom w:w="0" w:type="dxa"/>
              <w:right w:w="108" w:type="dxa"/>
            </w:tcMar>
          </w:tcPr>
          <w:p w:rsidR="000F7CD5" w:rsidRPr="00344C8A" w:rsidRDefault="00A47D0F" w:rsidP="000F7CD5">
            <w:pPr>
              <w:pBdr>
                <w:top w:val="none" w:sz="4" w:space="0" w:color="000000"/>
                <w:left w:val="none" w:sz="4" w:space="0" w:color="000000"/>
                <w:bottom w:val="none" w:sz="4" w:space="0" w:color="000000"/>
                <w:right w:val="none" w:sz="4" w:space="0" w:color="000000"/>
              </w:pBdr>
              <w:rPr>
                <w:rFonts w:ascii="Times New Roman" w:hAnsi="Times New Roman" w:cs="Times New Roman"/>
                <w:color w:val="00B050"/>
                <w:sz w:val="20"/>
              </w:rPr>
            </w:pPr>
            <w:r>
              <w:rPr>
                <w:rFonts w:ascii="Times New Roman" w:hAnsi="Times New Roman" w:cs="Times New Roman"/>
                <w:b/>
                <w:color w:val="00B050"/>
                <w:sz w:val="20"/>
              </w:rPr>
              <w:lastRenderedPageBreak/>
              <w:t>Характеристика социокультурной среды</w:t>
            </w:r>
            <w:r w:rsidR="000F7CD5" w:rsidRPr="00344C8A">
              <w:rPr>
                <w:rFonts w:ascii="Times New Roman" w:hAnsi="Times New Roman" w:cs="Times New Roman"/>
                <w:color w:val="00B050"/>
                <w:sz w:val="20"/>
              </w:rPr>
              <w:t> </w:t>
            </w:r>
          </w:p>
        </w:tc>
        <w:tc>
          <w:tcPr>
            <w:tcW w:w="8363" w:type="dxa"/>
            <w:tcMar>
              <w:top w:w="0" w:type="dxa"/>
              <w:left w:w="108" w:type="dxa"/>
              <w:bottom w:w="0" w:type="dxa"/>
              <w:right w:w="108" w:type="dxa"/>
            </w:tcMar>
          </w:tcPr>
          <w:p w:rsidR="00A47D0F" w:rsidRPr="00A47D0F" w:rsidRDefault="00A47D0F" w:rsidP="00A47D0F">
            <w:pPr>
              <w:widowControl w:val="0"/>
              <w:autoSpaceDE w:val="0"/>
              <w:autoSpaceDN w:val="0"/>
              <w:spacing w:before="51" w:line="276" w:lineRule="auto"/>
              <w:ind w:left="5" w:right="518" w:firstLine="284"/>
              <w:jc w:val="both"/>
              <w:rPr>
                <w:rFonts w:ascii="Times New Roman" w:eastAsia="Times New Roman" w:hAnsi="Times New Roman" w:cs="Times New Roman"/>
                <w:sz w:val="24"/>
                <w:szCs w:val="24"/>
              </w:rPr>
            </w:pPr>
            <w:r w:rsidRPr="00A47D0F">
              <w:rPr>
                <w:rFonts w:ascii="Times New Roman" w:eastAsia="Times New Roman" w:hAnsi="Times New Roman" w:cs="Times New Roman"/>
                <w:sz w:val="24"/>
                <w:szCs w:val="24"/>
              </w:rPr>
              <w:t>Социокультурная</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среда</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обладает</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большим</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воспитательным</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потенциалом</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наряду</w:t>
            </w:r>
            <w:r w:rsidRPr="00A47D0F">
              <w:rPr>
                <w:rFonts w:ascii="Times New Roman" w:eastAsia="Times New Roman" w:hAnsi="Times New Roman" w:cs="Times New Roman"/>
                <w:spacing w:val="-10"/>
                <w:sz w:val="24"/>
                <w:szCs w:val="24"/>
              </w:rPr>
              <w:t xml:space="preserve"> </w:t>
            </w:r>
            <w:r w:rsidRPr="00A47D0F">
              <w:rPr>
                <w:rFonts w:ascii="Times New Roman" w:eastAsia="Times New Roman" w:hAnsi="Times New Roman" w:cs="Times New Roman"/>
                <w:sz w:val="24"/>
                <w:szCs w:val="24"/>
              </w:rPr>
              <w:t>с</w:t>
            </w:r>
            <w:r w:rsidRPr="00A47D0F">
              <w:rPr>
                <w:rFonts w:ascii="Times New Roman" w:eastAsia="Times New Roman" w:hAnsi="Times New Roman" w:cs="Times New Roman"/>
                <w:spacing w:val="-15"/>
                <w:sz w:val="24"/>
                <w:szCs w:val="24"/>
              </w:rPr>
              <w:t xml:space="preserve"> </w:t>
            </w:r>
            <w:r w:rsidRPr="00A47D0F">
              <w:rPr>
                <w:rFonts w:ascii="Times New Roman" w:eastAsia="Times New Roman" w:hAnsi="Times New Roman" w:cs="Times New Roman"/>
                <w:sz w:val="24"/>
                <w:szCs w:val="24"/>
              </w:rPr>
              <w:t>дошкольной</w:t>
            </w:r>
            <w:r w:rsidRPr="00A47D0F">
              <w:rPr>
                <w:rFonts w:ascii="Times New Roman" w:eastAsia="Times New Roman" w:hAnsi="Times New Roman" w:cs="Times New Roman"/>
                <w:spacing w:val="-7"/>
                <w:sz w:val="24"/>
                <w:szCs w:val="24"/>
              </w:rPr>
              <w:t xml:space="preserve"> </w:t>
            </w:r>
            <w:r w:rsidRPr="00A47D0F">
              <w:rPr>
                <w:rFonts w:ascii="Times New Roman" w:eastAsia="Times New Roman" w:hAnsi="Times New Roman" w:cs="Times New Roman"/>
                <w:sz w:val="24"/>
                <w:szCs w:val="24"/>
              </w:rPr>
              <w:t>образовательной</w:t>
            </w:r>
            <w:r w:rsidRPr="00A47D0F">
              <w:rPr>
                <w:rFonts w:ascii="Times New Roman" w:eastAsia="Times New Roman" w:hAnsi="Times New Roman" w:cs="Times New Roman"/>
                <w:spacing w:val="-12"/>
                <w:sz w:val="24"/>
                <w:szCs w:val="24"/>
              </w:rPr>
              <w:t xml:space="preserve"> </w:t>
            </w:r>
            <w:r w:rsidRPr="00A47D0F">
              <w:rPr>
                <w:rFonts w:ascii="Times New Roman" w:eastAsia="Times New Roman" w:hAnsi="Times New Roman" w:cs="Times New Roman"/>
                <w:sz w:val="24"/>
                <w:szCs w:val="24"/>
              </w:rPr>
              <w:t>организацией,</w:t>
            </w:r>
            <w:r w:rsidRPr="00A47D0F">
              <w:rPr>
                <w:rFonts w:ascii="Times New Roman" w:eastAsia="Times New Roman" w:hAnsi="Times New Roman" w:cs="Times New Roman"/>
                <w:spacing w:val="-12"/>
                <w:sz w:val="24"/>
                <w:szCs w:val="24"/>
              </w:rPr>
              <w:t xml:space="preserve"> </w:t>
            </w:r>
            <w:r w:rsidRPr="00A47D0F">
              <w:rPr>
                <w:rFonts w:ascii="Times New Roman" w:eastAsia="Times New Roman" w:hAnsi="Times New Roman" w:cs="Times New Roman"/>
                <w:sz w:val="24"/>
                <w:szCs w:val="24"/>
              </w:rPr>
              <w:t>семьей</w:t>
            </w:r>
            <w:r w:rsidRPr="00A47D0F">
              <w:rPr>
                <w:rFonts w:ascii="Times New Roman" w:eastAsia="Times New Roman" w:hAnsi="Times New Roman" w:cs="Times New Roman"/>
                <w:spacing w:val="-12"/>
                <w:sz w:val="24"/>
                <w:szCs w:val="24"/>
              </w:rPr>
              <w:t xml:space="preserve"> </w:t>
            </w:r>
            <w:r w:rsidRPr="00A47D0F">
              <w:rPr>
                <w:rFonts w:ascii="Times New Roman" w:eastAsia="Times New Roman" w:hAnsi="Times New Roman" w:cs="Times New Roman"/>
                <w:sz w:val="24"/>
                <w:szCs w:val="24"/>
              </w:rPr>
              <w:t>и</w:t>
            </w:r>
            <w:r w:rsidRPr="00A47D0F">
              <w:rPr>
                <w:rFonts w:ascii="Times New Roman" w:eastAsia="Times New Roman" w:hAnsi="Times New Roman" w:cs="Times New Roman"/>
                <w:spacing w:val="-2"/>
                <w:sz w:val="24"/>
                <w:szCs w:val="24"/>
              </w:rPr>
              <w:t xml:space="preserve"> </w:t>
            </w:r>
            <w:r w:rsidRPr="00A47D0F">
              <w:rPr>
                <w:rFonts w:ascii="Times New Roman" w:eastAsia="Times New Roman" w:hAnsi="Times New Roman" w:cs="Times New Roman"/>
                <w:sz w:val="24"/>
                <w:szCs w:val="24"/>
              </w:rPr>
              <w:t>другими</w:t>
            </w:r>
            <w:r w:rsidRPr="00A47D0F">
              <w:rPr>
                <w:rFonts w:ascii="Times New Roman" w:eastAsia="Times New Roman" w:hAnsi="Times New Roman" w:cs="Times New Roman"/>
                <w:spacing w:val="-8"/>
                <w:sz w:val="24"/>
                <w:szCs w:val="24"/>
              </w:rPr>
              <w:t xml:space="preserve"> </w:t>
            </w:r>
            <w:r w:rsidRPr="00A47D0F">
              <w:rPr>
                <w:rFonts w:ascii="Times New Roman" w:eastAsia="Times New Roman" w:hAnsi="Times New Roman" w:cs="Times New Roman"/>
                <w:sz w:val="24"/>
                <w:szCs w:val="24"/>
              </w:rPr>
              <w:t>факторами</w:t>
            </w:r>
            <w:r w:rsidRPr="00A47D0F">
              <w:rPr>
                <w:rFonts w:ascii="Times New Roman" w:eastAsia="Times New Roman" w:hAnsi="Times New Roman" w:cs="Times New Roman"/>
                <w:spacing w:val="-68"/>
                <w:sz w:val="24"/>
                <w:szCs w:val="24"/>
              </w:rPr>
              <w:t xml:space="preserve"> </w:t>
            </w:r>
            <w:r w:rsidRPr="00A47D0F">
              <w:rPr>
                <w:rFonts w:ascii="Times New Roman" w:eastAsia="Times New Roman" w:hAnsi="Times New Roman" w:cs="Times New Roman"/>
                <w:sz w:val="24"/>
                <w:szCs w:val="24"/>
              </w:rPr>
              <w:t>успешного</w:t>
            </w:r>
            <w:r w:rsidRPr="00A47D0F">
              <w:rPr>
                <w:rFonts w:ascii="Times New Roman" w:eastAsia="Times New Roman" w:hAnsi="Times New Roman" w:cs="Times New Roman"/>
                <w:spacing w:val="-4"/>
                <w:sz w:val="24"/>
                <w:szCs w:val="24"/>
              </w:rPr>
              <w:t xml:space="preserve"> </w:t>
            </w:r>
            <w:r w:rsidRPr="00A47D0F">
              <w:rPr>
                <w:rFonts w:ascii="Times New Roman" w:eastAsia="Times New Roman" w:hAnsi="Times New Roman" w:cs="Times New Roman"/>
                <w:sz w:val="24"/>
                <w:szCs w:val="24"/>
              </w:rPr>
              <w:t>воспитания</w:t>
            </w:r>
            <w:r w:rsidRPr="00A47D0F">
              <w:rPr>
                <w:rFonts w:ascii="Times New Roman" w:eastAsia="Times New Roman" w:hAnsi="Times New Roman" w:cs="Times New Roman"/>
                <w:spacing w:val="-4"/>
                <w:sz w:val="24"/>
                <w:szCs w:val="24"/>
              </w:rPr>
              <w:t xml:space="preserve"> </w:t>
            </w:r>
            <w:r w:rsidRPr="00A47D0F">
              <w:rPr>
                <w:rFonts w:ascii="Times New Roman" w:eastAsia="Times New Roman" w:hAnsi="Times New Roman" w:cs="Times New Roman"/>
                <w:sz w:val="24"/>
                <w:szCs w:val="24"/>
              </w:rPr>
              <w:t>дошкольника.</w:t>
            </w:r>
          </w:p>
          <w:p w:rsidR="00A47D0F" w:rsidRPr="00A47D0F" w:rsidRDefault="00A47D0F" w:rsidP="00A47D0F">
            <w:pPr>
              <w:widowControl w:val="0"/>
              <w:autoSpaceDE w:val="0"/>
              <w:autoSpaceDN w:val="0"/>
              <w:spacing w:line="276" w:lineRule="auto"/>
              <w:ind w:left="5" w:right="517" w:firstLine="284"/>
              <w:rPr>
                <w:rFonts w:ascii="Times New Roman" w:eastAsia="Times New Roman" w:hAnsi="Times New Roman" w:cs="Times New Roman"/>
                <w:sz w:val="24"/>
                <w:szCs w:val="24"/>
              </w:rPr>
            </w:pPr>
            <w:r w:rsidRPr="00A47D0F">
              <w:rPr>
                <w:rFonts w:ascii="Times New Roman" w:eastAsia="Times New Roman" w:hAnsi="Times New Roman" w:cs="Times New Roman"/>
                <w:sz w:val="24"/>
                <w:szCs w:val="24"/>
              </w:rPr>
              <w:t>Социокультурная</w:t>
            </w:r>
            <w:r w:rsidRPr="00A47D0F">
              <w:rPr>
                <w:rFonts w:ascii="Times New Roman" w:eastAsia="Times New Roman" w:hAnsi="Times New Roman" w:cs="Times New Roman"/>
                <w:spacing w:val="31"/>
                <w:sz w:val="24"/>
                <w:szCs w:val="24"/>
              </w:rPr>
              <w:t xml:space="preserve"> </w:t>
            </w:r>
            <w:r w:rsidRPr="00A47D0F">
              <w:rPr>
                <w:rFonts w:ascii="Times New Roman" w:eastAsia="Times New Roman" w:hAnsi="Times New Roman" w:cs="Times New Roman"/>
                <w:sz w:val="24"/>
                <w:szCs w:val="24"/>
              </w:rPr>
              <w:t>среда</w:t>
            </w:r>
            <w:r w:rsidRPr="00A47D0F">
              <w:rPr>
                <w:rFonts w:ascii="Times New Roman" w:eastAsia="Times New Roman" w:hAnsi="Times New Roman" w:cs="Times New Roman"/>
                <w:spacing w:val="36"/>
                <w:sz w:val="24"/>
                <w:szCs w:val="24"/>
              </w:rPr>
              <w:t xml:space="preserve"> </w:t>
            </w:r>
            <w:r w:rsidRPr="00A47D0F">
              <w:rPr>
                <w:rFonts w:ascii="Times New Roman" w:eastAsia="Times New Roman" w:hAnsi="Times New Roman" w:cs="Times New Roman"/>
                <w:sz w:val="24"/>
                <w:szCs w:val="24"/>
              </w:rPr>
              <w:t>обладает</w:t>
            </w:r>
            <w:r w:rsidRPr="00A47D0F">
              <w:rPr>
                <w:rFonts w:ascii="Times New Roman" w:eastAsia="Times New Roman" w:hAnsi="Times New Roman" w:cs="Times New Roman"/>
                <w:spacing w:val="38"/>
                <w:sz w:val="24"/>
                <w:szCs w:val="24"/>
              </w:rPr>
              <w:t xml:space="preserve"> </w:t>
            </w:r>
            <w:r w:rsidRPr="00A47D0F">
              <w:rPr>
                <w:rFonts w:ascii="Times New Roman" w:eastAsia="Times New Roman" w:hAnsi="Times New Roman" w:cs="Times New Roman"/>
                <w:sz w:val="24"/>
                <w:szCs w:val="24"/>
              </w:rPr>
              <w:t>большим</w:t>
            </w:r>
            <w:r w:rsidRPr="00A47D0F">
              <w:rPr>
                <w:rFonts w:ascii="Times New Roman" w:eastAsia="Times New Roman" w:hAnsi="Times New Roman" w:cs="Times New Roman"/>
                <w:spacing w:val="35"/>
                <w:sz w:val="24"/>
                <w:szCs w:val="24"/>
              </w:rPr>
              <w:t xml:space="preserve"> </w:t>
            </w:r>
            <w:r w:rsidRPr="00A47D0F">
              <w:rPr>
                <w:rFonts w:ascii="Times New Roman" w:eastAsia="Times New Roman" w:hAnsi="Times New Roman" w:cs="Times New Roman"/>
                <w:sz w:val="24"/>
                <w:szCs w:val="24"/>
              </w:rPr>
              <w:t>воспитательным</w:t>
            </w:r>
            <w:r w:rsidRPr="00A47D0F">
              <w:rPr>
                <w:rFonts w:ascii="Times New Roman" w:eastAsia="Times New Roman" w:hAnsi="Times New Roman" w:cs="Times New Roman"/>
                <w:spacing w:val="31"/>
                <w:sz w:val="24"/>
                <w:szCs w:val="24"/>
              </w:rPr>
              <w:t xml:space="preserve"> </w:t>
            </w:r>
            <w:r w:rsidRPr="00A47D0F">
              <w:rPr>
                <w:rFonts w:ascii="Times New Roman" w:eastAsia="Times New Roman" w:hAnsi="Times New Roman" w:cs="Times New Roman"/>
                <w:sz w:val="24"/>
                <w:szCs w:val="24"/>
              </w:rPr>
              <w:t>потенциалом</w:t>
            </w:r>
            <w:r w:rsidRPr="00A47D0F">
              <w:rPr>
                <w:rFonts w:ascii="Times New Roman" w:eastAsia="Times New Roman" w:hAnsi="Times New Roman" w:cs="Times New Roman"/>
                <w:spacing w:val="-67"/>
                <w:sz w:val="24"/>
                <w:szCs w:val="24"/>
              </w:rPr>
              <w:t xml:space="preserve"> </w:t>
            </w:r>
            <w:r w:rsidRPr="00A47D0F">
              <w:rPr>
                <w:rFonts w:ascii="Times New Roman" w:eastAsia="Times New Roman" w:hAnsi="Times New Roman" w:cs="Times New Roman"/>
                <w:sz w:val="24"/>
                <w:szCs w:val="24"/>
              </w:rPr>
              <w:t>наряду</w:t>
            </w:r>
            <w:r w:rsidRPr="00A47D0F">
              <w:rPr>
                <w:rFonts w:ascii="Times New Roman" w:eastAsia="Times New Roman" w:hAnsi="Times New Roman" w:cs="Times New Roman"/>
                <w:spacing w:val="-10"/>
                <w:sz w:val="24"/>
                <w:szCs w:val="24"/>
              </w:rPr>
              <w:t xml:space="preserve"> </w:t>
            </w:r>
            <w:r w:rsidRPr="00A47D0F">
              <w:rPr>
                <w:rFonts w:ascii="Times New Roman" w:eastAsia="Times New Roman" w:hAnsi="Times New Roman" w:cs="Times New Roman"/>
                <w:sz w:val="24"/>
                <w:szCs w:val="24"/>
              </w:rPr>
              <w:t>с</w:t>
            </w:r>
            <w:r w:rsidRPr="00A47D0F">
              <w:rPr>
                <w:rFonts w:ascii="Times New Roman" w:eastAsia="Times New Roman" w:hAnsi="Times New Roman" w:cs="Times New Roman"/>
                <w:spacing w:val="-15"/>
                <w:sz w:val="24"/>
                <w:szCs w:val="24"/>
              </w:rPr>
              <w:t xml:space="preserve"> </w:t>
            </w:r>
            <w:r w:rsidRPr="00A47D0F">
              <w:rPr>
                <w:rFonts w:ascii="Times New Roman" w:eastAsia="Times New Roman" w:hAnsi="Times New Roman" w:cs="Times New Roman"/>
                <w:sz w:val="24"/>
                <w:szCs w:val="24"/>
              </w:rPr>
              <w:t>дошкольной</w:t>
            </w:r>
            <w:r w:rsidRPr="00A47D0F">
              <w:rPr>
                <w:rFonts w:ascii="Times New Roman" w:eastAsia="Times New Roman" w:hAnsi="Times New Roman" w:cs="Times New Roman"/>
                <w:spacing w:val="-8"/>
                <w:sz w:val="24"/>
                <w:szCs w:val="24"/>
              </w:rPr>
              <w:t xml:space="preserve"> </w:t>
            </w:r>
            <w:r w:rsidRPr="00A47D0F">
              <w:rPr>
                <w:rFonts w:ascii="Times New Roman" w:eastAsia="Times New Roman" w:hAnsi="Times New Roman" w:cs="Times New Roman"/>
                <w:sz w:val="24"/>
                <w:szCs w:val="24"/>
              </w:rPr>
              <w:t>образовательной</w:t>
            </w:r>
            <w:r w:rsidRPr="00A47D0F">
              <w:rPr>
                <w:rFonts w:ascii="Times New Roman" w:eastAsia="Times New Roman" w:hAnsi="Times New Roman" w:cs="Times New Roman"/>
                <w:spacing w:val="-11"/>
                <w:sz w:val="24"/>
                <w:szCs w:val="24"/>
              </w:rPr>
              <w:t xml:space="preserve"> </w:t>
            </w:r>
            <w:r w:rsidRPr="00A47D0F">
              <w:rPr>
                <w:rFonts w:ascii="Times New Roman" w:eastAsia="Times New Roman" w:hAnsi="Times New Roman" w:cs="Times New Roman"/>
                <w:sz w:val="24"/>
                <w:szCs w:val="24"/>
              </w:rPr>
              <w:t>организацией,</w:t>
            </w:r>
            <w:r w:rsidRPr="00A47D0F">
              <w:rPr>
                <w:rFonts w:ascii="Times New Roman" w:eastAsia="Times New Roman" w:hAnsi="Times New Roman" w:cs="Times New Roman"/>
                <w:spacing w:val="-12"/>
                <w:sz w:val="24"/>
                <w:szCs w:val="24"/>
              </w:rPr>
              <w:t xml:space="preserve"> </w:t>
            </w:r>
            <w:r w:rsidRPr="00A47D0F">
              <w:rPr>
                <w:rFonts w:ascii="Times New Roman" w:eastAsia="Times New Roman" w:hAnsi="Times New Roman" w:cs="Times New Roman"/>
                <w:sz w:val="24"/>
                <w:szCs w:val="24"/>
              </w:rPr>
              <w:t>семьей</w:t>
            </w:r>
            <w:r w:rsidRPr="00A47D0F">
              <w:rPr>
                <w:rFonts w:ascii="Times New Roman" w:eastAsia="Times New Roman" w:hAnsi="Times New Roman" w:cs="Times New Roman"/>
                <w:spacing w:val="-12"/>
                <w:sz w:val="24"/>
                <w:szCs w:val="24"/>
              </w:rPr>
              <w:t xml:space="preserve"> </w:t>
            </w:r>
            <w:r w:rsidRPr="00A47D0F">
              <w:rPr>
                <w:rFonts w:ascii="Times New Roman" w:eastAsia="Times New Roman" w:hAnsi="Times New Roman" w:cs="Times New Roman"/>
                <w:sz w:val="24"/>
                <w:szCs w:val="24"/>
              </w:rPr>
              <w:t>и</w:t>
            </w:r>
            <w:r w:rsidRPr="00A47D0F">
              <w:rPr>
                <w:rFonts w:ascii="Times New Roman" w:eastAsia="Times New Roman" w:hAnsi="Times New Roman" w:cs="Times New Roman"/>
                <w:spacing w:val="-8"/>
                <w:sz w:val="24"/>
                <w:szCs w:val="24"/>
              </w:rPr>
              <w:t xml:space="preserve"> </w:t>
            </w:r>
            <w:r w:rsidRPr="00A47D0F">
              <w:rPr>
                <w:rFonts w:ascii="Times New Roman" w:eastAsia="Times New Roman" w:hAnsi="Times New Roman" w:cs="Times New Roman"/>
                <w:sz w:val="24"/>
                <w:szCs w:val="24"/>
              </w:rPr>
              <w:t>другими</w:t>
            </w:r>
            <w:r w:rsidRPr="00A47D0F">
              <w:rPr>
                <w:rFonts w:ascii="Times New Roman" w:eastAsia="Times New Roman" w:hAnsi="Times New Roman" w:cs="Times New Roman"/>
                <w:spacing w:val="-8"/>
                <w:sz w:val="24"/>
                <w:szCs w:val="24"/>
              </w:rPr>
              <w:t xml:space="preserve"> </w:t>
            </w:r>
            <w:r w:rsidRPr="00A47D0F">
              <w:rPr>
                <w:rFonts w:ascii="Times New Roman" w:eastAsia="Times New Roman" w:hAnsi="Times New Roman" w:cs="Times New Roman"/>
                <w:sz w:val="24"/>
                <w:szCs w:val="24"/>
              </w:rPr>
              <w:t>факторами</w:t>
            </w:r>
            <w:r w:rsidRPr="00A47D0F">
              <w:rPr>
                <w:rFonts w:ascii="Times New Roman" w:eastAsia="Times New Roman" w:hAnsi="Times New Roman" w:cs="Times New Roman"/>
                <w:spacing w:val="-67"/>
                <w:sz w:val="24"/>
                <w:szCs w:val="24"/>
              </w:rPr>
              <w:t xml:space="preserve"> </w:t>
            </w:r>
            <w:r w:rsidRPr="00A47D0F">
              <w:rPr>
                <w:rFonts w:ascii="Times New Roman" w:eastAsia="Times New Roman" w:hAnsi="Times New Roman" w:cs="Times New Roman"/>
                <w:sz w:val="24"/>
                <w:szCs w:val="24"/>
              </w:rPr>
              <w:t>успешного воспитания дошкольника. Специфика создания социальной среды</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МАДОУ</w:t>
            </w:r>
            <w:r w:rsidRPr="00A47D0F">
              <w:rPr>
                <w:rFonts w:ascii="Times New Roman" w:eastAsia="Times New Roman" w:hAnsi="Times New Roman" w:cs="Times New Roman"/>
                <w:spacing w:val="-2"/>
                <w:sz w:val="24"/>
                <w:szCs w:val="24"/>
              </w:rPr>
              <w:t xml:space="preserve"> </w:t>
            </w:r>
            <w:r w:rsidRPr="00A47D0F">
              <w:rPr>
                <w:rFonts w:ascii="Times New Roman" w:eastAsia="Times New Roman" w:hAnsi="Times New Roman" w:cs="Times New Roman"/>
                <w:sz w:val="24"/>
                <w:szCs w:val="24"/>
              </w:rPr>
              <w:t>№</w:t>
            </w:r>
            <w:r w:rsidRPr="00A47D0F">
              <w:rPr>
                <w:rFonts w:ascii="Times New Roman" w:eastAsia="Times New Roman" w:hAnsi="Times New Roman" w:cs="Times New Roman"/>
                <w:spacing w:val="-2"/>
                <w:sz w:val="24"/>
                <w:szCs w:val="24"/>
              </w:rPr>
              <w:t xml:space="preserve"> </w:t>
            </w:r>
            <w:r w:rsidRPr="00A47D0F">
              <w:rPr>
                <w:rFonts w:ascii="Times New Roman" w:eastAsia="Times New Roman" w:hAnsi="Times New Roman" w:cs="Times New Roman"/>
                <w:sz w:val="24"/>
                <w:szCs w:val="24"/>
              </w:rPr>
              <w:t>165</w:t>
            </w:r>
            <w:r w:rsidRPr="00A47D0F">
              <w:rPr>
                <w:rFonts w:ascii="Times New Roman" w:eastAsia="Times New Roman" w:hAnsi="Times New Roman" w:cs="Times New Roman"/>
                <w:spacing w:val="3"/>
                <w:sz w:val="24"/>
                <w:szCs w:val="24"/>
              </w:rPr>
              <w:t xml:space="preserve"> </w:t>
            </w:r>
            <w:r w:rsidRPr="00A47D0F">
              <w:rPr>
                <w:rFonts w:ascii="Times New Roman" w:eastAsia="Times New Roman" w:hAnsi="Times New Roman" w:cs="Times New Roman"/>
                <w:sz w:val="24"/>
                <w:szCs w:val="24"/>
              </w:rPr>
              <w:t>ориентирована</w:t>
            </w:r>
            <w:r w:rsidRPr="00A47D0F">
              <w:rPr>
                <w:rFonts w:ascii="Times New Roman" w:eastAsia="Times New Roman" w:hAnsi="Times New Roman" w:cs="Times New Roman"/>
                <w:spacing w:val="-3"/>
                <w:sz w:val="24"/>
                <w:szCs w:val="24"/>
              </w:rPr>
              <w:t xml:space="preserve"> </w:t>
            </w:r>
            <w:r w:rsidRPr="00A47D0F">
              <w:rPr>
                <w:rFonts w:ascii="Times New Roman" w:eastAsia="Times New Roman" w:hAnsi="Times New Roman" w:cs="Times New Roman"/>
                <w:sz w:val="24"/>
                <w:szCs w:val="24"/>
              </w:rPr>
              <w:t>на:</w:t>
            </w:r>
          </w:p>
          <w:p w:rsidR="00A47D0F" w:rsidRPr="00A47D0F" w:rsidRDefault="00A47D0F" w:rsidP="00054CA0">
            <w:pPr>
              <w:widowControl w:val="0"/>
              <w:numPr>
                <w:ilvl w:val="1"/>
                <w:numId w:val="67"/>
              </w:numPr>
              <w:tabs>
                <w:tab w:val="left" w:pos="821"/>
              </w:tabs>
              <w:autoSpaceDE w:val="0"/>
              <w:autoSpaceDN w:val="0"/>
              <w:spacing w:before="1" w:line="273" w:lineRule="auto"/>
              <w:ind w:left="5" w:right="521" w:firstLine="284"/>
              <w:jc w:val="both"/>
              <w:rPr>
                <w:rFonts w:ascii="Times New Roman" w:eastAsia="Times New Roman" w:hAnsi="Times New Roman" w:cs="Times New Roman"/>
                <w:sz w:val="24"/>
                <w:szCs w:val="24"/>
              </w:rPr>
            </w:pPr>
            <w:r w:rsidRPr="00A47D0F">
              <w:rPr>
                <w:rFonts w:ascii="Times New Roman" w:eastAsia="Times New Roman" w:hAnsi="Times New Roman" w:cs="Times New Roman"/>
                <w:sz w:val="24"/>
                <w:szCs w:val="24"/>
              </w:rPr>
              <w:t>специфику национальных, социокультурных, экономических, климатических</w:t>
            </w:r>
            <w:r w:rsidRPr="00A47D0F">
              <w:rPr>
                <w:rFonts w:ascii="Times New Roman" w:eastAsia="Times New Roman" w:hAnsi="Times New Roman" w:cs="Times New Roman"/>
                <w:spacing w:val="-67"/>
                <w:sz w:val="24"/>
                <w:szCs w:val="24"/>
              </w:rPr>
              <w:t xml:space="preserve"> </w:t>
            </w:r>
            <w:r w:rsidRPr="00A47D0F">
              <w:rPr>
                <w:rFonts w:ascii="Times New Roman" w:eastAsia="Times New Roman" w:hAnsi="Times New Roman" w:cs="Times New Roman"/>
                <w:sz w:val="24"/>
                <w:szCs w:val="24"/>
              </w:rPr>
              <w:t>условий,</w:t>
            </w:r>
            <w:r w:rsidRPr="00A47D0F">
              <w:rPr>
                <w:rFonts w:ascii="Times New Roman" w:eastAsia="Times New Roman" w:hAnsi="Times New Roman" w:cs="Times New Roman"/>
                <w:spacing w:val="2"/>
                <w:sz w:val="24"/>
                <w:szCs w:val="24"/>
              </w:rPr>
              <w:t xml:space="preserve"> </w:t>
            </w:r>
            <w:r w:rsidRPr="00A47D0F">
              <w:rPr>
                <w:rFonts w:ascii="Times New Roman" w:eastAsia="Times New Roman" w:hAnsi="Times New Roman" w:cs="Times New Roman"/>
                <w:sz w:val="24"/>
                <w:szCs w:val="24"/>
              </w:rPr>
              <w:t>в которых осуществляется образовательный</w:t>
            </w:r>
            <w:r w:rsidRPr="00A47D0F">
              <w:rPr>
                <w:rFonts w:ascii="Times New Roman" w:eastAsia="Times New Roman" w:hAnsi="Times New Roman" w:cs="Times New Roman"/>
                <w:spacing w:val="-2"/>
                <w:sz w:val="24"/>
                <w:szCs w:val="24"/>
              </w:rPr>
              <w:t xml:space="preserve"> </w:t>
            </w:r>
            <w:r w:rsidRPr="00A47D0F">
              <w:rPr>
                <w:rFonts w:ascii="Times New Roman" w:eastAsia="Times New Roman" w:hAnsi="Times New Roman" w:cs="Times New Roman"/>
                <w:sz w:val="24"/>
                <w:szCs w:val="24"/>
              </w:rPr>
              <w:t>процесс;</w:t>
            </w:r>
          </w:p>
          <w:p w:rsidR="00A47D0F" w:rsidRPr="00A47D0F" w:rsidRDefault="00A47D0F" w:rsidP="00054CA0">
            <w:pPr>
              <w:widowControl w:val="0"/>
              <w:numPr>
                <w:ilvl w:val="1"/>
                <w:numId w:val="67"/>
              </w:numPr>
              <w:tabs>
                <w:tab w:val="left" w:pos="821"/>
              </w:tabs>
              <w:autoSpaceDE w:val="0"/>
              <w:autoSpaceDN w:val="0"/>
              <w:spacing w:before="5" w:line="276" w:lineRule="auto"/>
              <w:ind w:left="5" w:right="519" w:firstLine="284"/>
              <w:jc w:val="both"/>
              <w:rPr>
                <w:rFonts w:ascii="Times New Roman" w:eastAsia="Times New Roman" w:hAnsi="Times New Roman" w:cs="Times New Roman"/>
                <w:sz w:val="24"/>
                <w:szCs w:val="24"/>
              </w:rPr>
            </w:pPr>
            <w:r w:rsidRPr="00A47D0F">
              <w:rPr>
                <w:rFonts w:ascii="Times New Roman" w:eastAsia="Times New Roman" w:hAnsi="Times New Roman" w:cs="Times New Roman"/>
                <w:sz w:val="24"/>
                <w:szCs w:val="24"/>
              </w:rPr>
              <w:t>выбор</w:t>
            </w:r>
            <w:r w:rsidRPr="00A47D0F">
              <w:rPr>
                <w:rFonts w:ascii="Times New Roman" w:eastAsia="Times New Roman" w:hAnsi="Times New Roman" w:cs="Times New Roman"/>
                <w:spacing w:val="-5"/>
                <w:sz w:val="24"/>
                <w:szCs w:val="24"/>
              </w:rPr>
              <w:t xml:space="preserve"> </w:t>
            </w:r>
            <w:r w:rsidRPr="00A47D0F">
              <w:rPr>
                <w:rFonts w:ascii="Times New Roman" w:eastAsia="Times New Roman" w:hAnsi="Times New Roman" w:cs="Times New Roman"/>
                <w:sz w:val="24"/>
                <w:szCs w:val="24"/>
              </w:rPr>
              <w:t>тех</w:t>
            </w:r>
            <w:r w:rsidRPr="00A47D0F">
              <w:rPr>
                <w:rFonts w:ascii="Times New Roman" w:eastAsia="Times New Roman" w:hAnsi="Times New Roman" w:cs="Times New Roman"/>
                <w:spacing w:val="-9"/>
                <w:sz w:val="24"/>
                <w:szCs w:val="24"/>
              </w:rPr>
              <w:t xml:space="preserve"> </w:t>
            </w:r>
            <w:r w:rsidRPr="00A47D0F">
              <w:rPr>
                <w:rFonts w:ascii="Times New Roman" w:eastAsia="Times New Roman" w:hAnsi="Times New Roman" w:cs="Times New Roman"/>
                <w:sz w:val="24"/>
                <w:szCs w:val="24"/>
              </w:rPr>
              <w:t>парциальных</w:t>
            </w:r>
            <w:r w:rsidRPr="00A47D0F">
              <w:rPr>
                <w:rFonts w:ascii="Times New Roman" w:eastAsia="Times New Roman" w:hAnsi="Times New Roman" w:cs="Times New Roman"/>
                <w:spacing w:val="-10"/>
                <w:sz w:val="24"/>
                <w:szCs w:val="24"/>
              </w:rPr>
              <w:t xml:space="preserve"> </w:t>
            </w:r>
            <w:r w:rsidRPr="00A47D0F">
              <w:rPr>
                <w:rFonts w:ascii="Times New Roman" w:eastAsia="Times New Roman" w:hAnsi="Times New Roman" w:cs="Times New Roman"/>
                <w:sz w:val="24"/>
                <w:szCs w:val="24"/>
              </w:rPr>
              <w:t>программ</w:t>
            </w:r>
            <w:r w:rsidRPr="00A47D0F">
              <w:rPr>
                <w:rFonts w:ascii="Times New Roman" w:eastAsia="Times New Roman" w:hAnsi="Times New Roman" w:cs="Times New Roman"/>
                <w:spacing w:val="-6"/>
                <w:sz w:val="24"/>
                <w:szCs w:val="24"/>
              </w:rPr>
              <w:t xml:space="preserve"> </w:t>
            </w:r>
            <w:r w:rsidRPr="00A47D0F">
              <w:rPr>
                <w:rFonts w:ascii="Times New Roman" w:eastAsia="Times New Roman" w:hAnsi="Times New Roman" w:cs="Times New Roman"/>
                <w:sz w:val="24"/>
                <w:szCs w:val="24"/>
              </w:rPr>
              <w:t>и</w:t>
            </w:r>
            <w:r w:rsidRPr="00A47D0F">
              <w:rPr>
                <w:rFonts w:ascii="Times New Roman" w:eastAsia="Times New Roman" w:hAnsi="Times New Roman" w:cs="Times New Roman"/>
                <w:spacing w:val="-4"/>
                <w:sz w:val="24"/>
                <w:szCs w:val="24"/>
              </w:rPr>
              <w:t xml:space="preserve"> </w:t>
            </w:r>
            <w:r w:rsidRPr="00A47D0F">
              <w:rPr>
                <w:rFonts w:ascii="Times New Roman" w:eastAsia="Times New Roman" w:hAnsi="Times New Roman" w:cs="Times New Roman"/>
                <w:sz w:val="24"/>
                <w:szCs w:val="24"/>
              </w:rPr>
              <w:t>форм</w:t>
            </w:r>
            <w:r w:rsidRPr="00A47D0F">
              <w:rPr>
                <w:rFonts w:ascii="Times New Roman" w:eastAsia="Times New Roman" w:hAnsi="Times New Roman" w:cs="Times New Roman"/>
                <w:spacing w:val="-6"/>
                <w:sz w:val="24"/>
                <w:szCs w:val="24"/>
              </w:rPr>
              <w:t xml:space="preserve"> </w:t>
            </w:r>
            <w:r w:rsidRPr="00A47D0F">
              <w:rPr>
                <w:rFonts w:ascii="Times New Roman" w:eastAsia="Times New Roman" w:hAnsi="Times New Roman" w:cs="Times New Roman"/>
                <w:sz w:val="24"/>
                <w:szCs w:val="24"/>
              </w:rPr>
              <w:t>организации</w:t>
            </w:r>
            <w:r w:rsidRPr="00A47D0F">
              <w:rPr>
                <w:rFonts w:ascii="Times New Roman" w:eastAsia="Times New Roman" w:hAnsi="Times New Roman" w:cs="Times New Roman"/>
                <w:spacing w:val="-7"/>
                <w:sz w:val="24"/>
                <w:szCs w:val="24"/>
              </w:rPr>
              <w:t xml:space="preserve"> </w:t>
            </w:r>
            <w:r w:rsidRPr="00A47D0F">
              <w:rPr>
                <w:rFonts w:ascii="Times New Roman" w:eastAsia="Times New Roman" w:hAnsi="Times New Roman" w:cs="Times New Roman"/>
                <w:sz w:val="24"/>
                <w:szCs w:val="24"/>
              </w:rPr>
              <w:t>работы</w:t>
            </w:r>
            <w:r w:rsidRPr="00A47D0F">
              <w:rPr>
                <w:rFonts w:ascii="Times New Roman" w:eastAsia="Times New Roman" w:hAnsi="Times New Roman" w:cs="Times New Roman"/>
                <w:spacing w:val="-5"/>
                <w:sz w:val="24"/>
                <w:szCs w:val="24"/>
              </w:rPr>
              <w:t xml:space="preserve"> </w:t>
            </w:r>
            <w:r w:rsidRPr="00A47D0F">
              <w:rPr>
                <w:rFonts w:ascii="Times New Roman" w:eastAsia="Times New Roman" w:hAnsi="Times New Roman" w:cs="Times New Roman"/>
                <w:sz w:val="24"/>
                <w:szCs w:val="24"/>
              </w:rPr>
              <w:t>с</w:t>
            </w:r>
            <w:r w:rsidRPr="00A47D0F">
              <w:rPr>
                <w:rFonts w:ascii="Times New Roman" w:eastAsia="Times New Roman" w:hAnsi="Times New Roman" w:cs="Times New Roman"/>
                <w:spacing w:val="-10"/>
                <w:sz w:val="24"/>
                <w:szCs w:val="24"/>
              </w:rPr>
              <w:t xml:space="preserve"> </w:t>
            </w:r>
            <w:r w:rsidRPr="00A47D0F">
              <w:rPr>
                <w:rFonts w:ascii="Times New Roman" w:eastAsia="Times New Roman" w:hAnsi="Times New Roman" w:cs="Times New Roman"/>
                <w:sz w:val="24"/>
                <w:szCs w:val="24"/>
              </w:rPr>
              <w:t>детьми,</w:t>
            </w:r>
            <w:r w:rsidRPr="00A47D0F">
              <w:rPr>
                <w:rFonts w:ascii="Times New Roman" w:eastAsia="Times New Roman" w:hAnsi="Times New Roman" w:cs="Times New Roman"/>
                <w:spacing w:val="-3"/>
                <w:sz w:val="24"/>
                <w:szCs w:val="24"/>
              </w:rPr>
              <w:t xml:space="preserve"> </w:t>
            </w:r>
            <w:r w:rsidRPr="00A47D0F">
              <w:rPr>
                <w:rFonts w:ascii="Times New Roman" w:eastAsia="Times New Roman" w:hAnsi="Times New Roman" w:cs="Times New Roman"/>
                <w:sz w:val="24"/>
                <w:szCs w:val="24"/>
              </w:rPr>
              <w:t>кото-</w:t>
            </w:r>
            <w:r w:rsidRPr="00A47D0F">
              <w:rPr>
                <w:rFonts w:ascii="Times New Roman" w:eastAsia="Times New Roman" w:hAnsi="Times New Roman" w:cs="Times New Roman"/>
                <w:spacing w:val="-68"/>
                <w:sz w:val="24"/>
                <w:szCs w:val="24"/>
              </w:rPr>
              <w:t xml:space="preserve"> </w:t>
            </w:r>
            <w:r w:rsidRPr="00A47D0F">
              <w:rPr>
                <w:rFonts w:ascii="Times New Roman" w:eastAsia="Times New Roman" w:hAnsi="Times New Roman" w:cs="Times New Roman"/>
                <w:sz w:val="24"/>
                <w:szCs w:val="24"/>
              </w:rPr>
              <w:t>рые в наибольшей степени соответствуют потребностям и интересам воспи-</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танников,</w:t>
            </w:r>
            <w:r w:rsidRPr="00A47D0F">
              <w:rPr>
                <w:rFonts w:ascii="Times New Roman" w:eastAsia="Times New Roman" w:hAnsi="Times New Roman" w:cs="Times New Roman"/>
                <w:spacing w:val="-2"/>
                <w:sz w:val="24"/>
                <w:szCs w:val="24"/>
              </w:rPr>
              <w:t xml:space="preserve"> </w:t>
            </w:r>
            <w:r w:rsidRPr="00A47D0F">
              <w:rPr>
                <w:rFonts w:ascii="Times New Roman" w:eastAsia="Times New Roman" w:hAnsi="Times New Roman" w:cs="Times New Roman"/>
                <w:sz w:val="24"/>
                <w:szCs w:val="24"/>
              </w:rPr>
              <w:t>а</w:t>
            </w:r>
            <w:r w:rsidRPr="00A47D0F">
              <w:rPr>
                <w:rFonts w:ascii="Times New Roman" w:eastAsia="Times New Roman" w:hAnsi="Times New Roman" w:cs="Times New Roman"/>
                <w:spacing w:val="-3"/>
                <w:sz w:val="24"/>
                <w:szCs w:val="24"/>
              </w:rPr>
              <w:t xml:space="preserve"> </w:t>
            </w:r>
            <w:r w:rsidRPr="00A47D0F">
              <w:rPr>
                <w:rFonts w:ascii="Times New Roman" w:eastAsia="Times New Roman" w:hAnsi="Times New Roman" w:cs="Times New Roman"/>
                <w:sz w:val="24"/>
                <w:szCs w:val="24"/>
              </w:rPr>
              <w:t>также возможностям</w:t>
            </w:r>
            <w:r w:rsidRPr="00A47D0F">
              <w:rPr>
                <w:rFonts w:ascii="Times New Roman" w:eastAsia="Times New Roman" w:hAnsi="Times New Roman" w:cs="Times New Roman"/>
                <w:spacing w:val="-4"/>
                <w:sz w:val="24"/>
                <w:szCs w:val="24"/>
              </w:rPr>
              <w:t xml:space="preserve"> </w:t>
            </w:r>
            <w:r w:rsidRPr="00A47D0F">
              <w:rPr>
                <w:rFonts w:ascii="Times New Roman" w:eastAsia="Times New Roman" w:hAnsi="Times New Roman" w:cs="Times New Roman"/>
                <w:sz w:val="24"/>
                <w:szCs w:val="24"/>
              </w:rPr>
              <w:t>педагогического</w:t>
            </w:r>
            <w:r w:rsidRPr="00A47D0F">
              <w:rPr>
                <w:rFonts w:ascii="Times New Roman" w:eastAsia="Times New Roman" w:hAnsi="Times New Roman" w:cs="Times New Roman"/>
                <w:spacing w:val="2"/>
                <w:sz w:val="24"/>
                <w:szCs w:val="24"/>
              </w:rPr>
              <w:t xml:space="preserve"> </w:t>
            </w:r>
            <w:r w:rsidRPr="00A47D0F">
              <w:rPr>
                <w:rFonts w:ascii="Times New Roman" w:eastAsia="Times New Roman" w:hAnsi="Times New Roman" w:cs="Times New Roman"/>
                <w:sz w:val="24"/>
                <w:szCs w:val="24"/>
              </w:rPr>
              <w:t>коллектива;</w:t>
            </w:r>
          </w:p>
          <w:p w:rsidR="00A47D0F" w:rsidRPr="00A47D0F" w:rsidRDefault="00A47D0F" w:rsidP="00054CA0">
            <w:pPr>
              <w:widowControl w:val="0"/>
              <w:numPr>
                <w:ilvl w:val="1"/>
                <w:numId w:val="67"/>
              </w:numPr>
              <w:tabs>
                <w:tab w:val="left" w:pos="821"/>
              </w:tabs>
              <w:autoSpaceDE w:val="0"/>
              <w:autoSpaceDN w:val="0"/>
              <w:spacing w:before="2"/>
              <w:ind w:left="5" w:firstLine="284"/>
              <w:jc w:val="both"/>
              <w:rPr>
                <w:rFonts w:ascii="Times New Roman" w:eastAsia="Times New Roman" w:hAnsi="Times New Roman" w:cs="Times New Roman"/>
                <w:sz w:val="24"/>
                <w:szCs w:val="24"/>
              </w:rPr>
            </w:pPr>
            <w:r w:rsidRPr="00A47D0F">
              <w:rPr>
                <w:rFonts w:ascii="Times New Roman" w:eastAsia="Times New Roman" w:hAnsi="Times New Roman" w:cs="Times New Roman"/>
                <w:sz w:val="24"/>
                <w:szCs w:val="24"/>
              </w:rPr>
              <w:t>поддержку</w:t>
            </w:r>
            <w:r w:rsidRPr="00A47D0F">
              <w:rPr>
                <w:rFonts w:ascii="Times New Roman" w:eastAsia="Times New Roman" w:hAnsi="Times New Roman" w:cs="Times New Roman"/>
                <w:spacing w:val="25"/>
                <w:sz w:val="24"/>
                <w:szCs w:val="24"/>
              </w:rPr>
              <w:t xml:space="preserve"> </w:t>
            </w:r>
            <w:r w:rsidRPr="00A47D0F">
              <w:rPr>
                <w:rFonts w:ascii="Times New Roman" w:eastAsia="Times New Roman" w:hAnsi="Times New Roman" w:cs="Times New Roman"/>
                <w:sz w:val="24"/>
                <w:szCs w:val="24"/>
              </w:rPr>
              <w:t>интересов</w:t>
            </w:r>
            <w:r w:rsidRPr="00A47D0F">
              <w:rPr>
                <w:rFonts w:ascii="Times New Roman" w:eastAsia="Times New Roman" w:hAnsi="Times New Roman" w:cs="Times New Roman"/>
                <w:spacing w:val="93"/>
                <w:sz w:val="24"/>
                <w:szCs w:val="24"/>
              </w:rPr>
              <w:t xml:space="preserve"> </w:t>
            </w:r>
            <w:r w:rsidRPr="00A47D0F">
              <w:rPr>
                <w:rFonts w:ascii="Times New Roman" w:eastAsia="Times New Roman" w:hAnsi="Times New Roman" w:cs="Times New Roman"/>
                <w:sz w:val="24"/>
                <w:szCs w:val="24"/>
              </w:rPr>
              <w:t>педагогических</w:t>
            </w:r>
            <w:r w:rsidRPr="00A47D0F">
              <w:rPr>
                <w:rFonts w:ascii="Times New Roman" w:eastAsia="Times New Roman" w:hAnsi="Times New Roman" w:cs="Times New Roman"/>
                <w:spacing w:val="97"/>
                <w:sz w:val="24"/>
                <w:szCs w:val="24"/>
              </w:rPr>
              <w:t xml:space="preserve"> </w:t>
            </w:r>
            <w:r w:rsidRPr="00A47D0F">
              <w:rPr>
                <w:rFonts w:ascii="Times New Roman" w:eastAsia="Times New Roman" w:hAnsi="Times New Roman" w:cs="Times New Roman"/>
                <w:sz w:val="24"/>
                <w:szCs w:val="24"/>
              </w:rPr>
              <w:t>работников</w:t>
            </w:r>
            <w:r w:rsidRPr="00A47D0F">
              <w:rPr>
                <w:rFonts w:ascii="Times New Roman" w:eastAsia="Times New Roman" w:hAnsi="Times New Roman" w:cs="Times New Roman"/>
                <w:spacing w:val="97"/>
                <w:sz w:val="24"/>
                <w:szCs w:val="24"/>
              </w:rPr>
              <w:t xml:space="preserve"> </w:t>
            </w:r>
            <w:r w:rsidRPr="00A47D0F">
              <w:rPr>
                <w:rFonts w:ascii="Times New Roman" w:eastAsia="Times New Roman" w:hAnsi="Times New Roman" w:cs="Times New Roman"/>
                <w:sz w:val="24"/>
                <w:szCs w:val="24"/>
              </w:rPr>
              <w:t>МАДОУ</w:t>
            </w:r>
            <w:r w:rsidRPr="00A47D0F">
              <w:rPr>
                <w:rFonts w:ascii="Times New Roman" w:eastAsia="Times New Roman" w:hAnsi="Times New Roman" w:cs="Times New Roman"/>
                <w:spacing w:val="99"/>
                <w:sz w:val="24"/>
                <w:szCs w:val="24"/>
              </w:rPr>
              <w:t xml:space="preserve"> </w:t>
            </w:r>
            <w:r w:rsidRPr="00A47D0F">
              <w:rPr>
                <w:rFonts w:ascii="Times New Roman" w:eastAsia="Times New Roman" w:hAnsi="Times New Roman" w:cs="Times New Roman"/>
                <w:sz w:val="24"/>
                <w:szCs w:val="24"/>
              </w:rPr>
              <w:t>«Детский</w:t>
            </w:r>
            <w:r w:rsidRPr="00A47D0F">
              <w:rPr>
                <w:rFonts w:ascii="Times New Roman" w:eastAsia="Times New Roman" w:hAnsi="Times New Roman" w:cs="Times New Roman"/>
                <w:spacing w:val="95"/>
                <w:sz w:val="24"/>
                <w:szCs w:val="24"/>
              </w:rPr>
              <w:t xml:space="preserve"> </w:t>
            </w:r>
            <w:r w:rsidRPr="00A47D0F">
              <w:rPr>
                <w:rFonts w:ascii="Times New Roman" w:eastAsia="Times New Roman" w:hAnsi="Times New Roman" w:cs="Times New Roman"/>
                <w:sz w:val="24"/>
                <w:szCs w:val="24"/>
              </w:rPr>
              <w:t>сад</w:t>
            </w:r>
          </w:p>
          <w:p w:rsidR="00A47D0F" w:rsidRPr="00A47D0F" w:rsidRDefault="00BF789C" w:rsidP="00A47D0F">
            <w:pPr>
              <w:widowControl w:val="0"/>
              <w:autoSpaceDE w:val="0"/>
              <w:autoSpaceDN w:val="0"/>
              <w:spacing w:before="46"/>
              <w:ind w:left="5"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№165</w:t>
            </w:r>
            <w:r w:rsidR="00A47D0F" w:rsidRPr="00A47D0F">
              <w:rPr>
                <w:rFonts w:ascii="Times New Roman" w:eastAsia="Times New Roman" w:hAnsi="Times New Roman" w:cs="Times New Roman"/>
                <w:sz w:val="24"/>
                <w:szCs w:val="24"/>
              </w:rPr>
              <w:t>»,</w:t>
            </w:r>
            <w:r w:rsidR="00A47D0F" w:rsidRPr="00A47D0F">
              <w:rPr>
                <w:rFonts w:ascii="Times New Roman" w:eastAsia="Times New Roman" w:hAnsi="Times New Roman" w:cs="Times New Roman"/>
                <w:spacing w:val="-1"/>
                <w:sz w:val="24"/>
                <w:szCs w:val="24"/>
              </w:rPr>
              <w:t xml:space="preserve"> </w:t>
            </w:r>
            <w:r w:rsidR="00A47D0F" w:rsidRPr="00A47D0F">
              <w:rPr>
                <w:rFonts w:ascii="Times New Roman" w:eastAsia="Times New Roman" w:hAnsi="Times New Roman" w:cs="Times New Roman"/>
                <w:sz w:val="24"/>
                <w:szCs w:val="24"/>
              </w:rPr>
              <w:t>реализация</w:t>
            </w:r>
            <w:r w:rsidR="00A47D0F" w:rsidRPr="00A47D0F">
              <w:rPr>
                <w:rFonts w:ascii="Times New Roman" w:eastAsia="Times New Roman" w:hAnsi="Times New Roman" w:cs="Times New Roman"/>
                <w:spacing w:val="-4"/>
                <w:sz w:val="24"/>
                <w:szCs w:val="24"/>
              </w:rPr>
              <w:t xml:space="preserve"> </w:t>
            </w:r>
            <w:r w:rsidR="00A47D0F" w:rsidRPr="00A47D0F">
              <w:rPr>
                <w:rFonts w:ascii="Times New Roman" w:eastAsia="Times New Roman" w:hAnsi="Times New Roman" w:cs="Times New Roman"/>
                <w:sz w:val="24"/>
                <w:szCs w:val="24"/>
              </w:rPr>
              <w:t>которых</w:t>
            </w:r>
            <w:r w:rsidR="00A47D0F" w:rsidRPr="00A47D0F">
              <w:rPr>
                <w:rFonts w:ascii="Times New Roman" w:eastAsia="Times New Roman" w:hAnsi="Times New Roman" w:cs="Times New Roman"/>
                <w:spacing w:val="-2"/>
                <w:sz w:val="24"/>
                <w:szCs w:val="24"/>
              </w:rPr>
              <w:t xml:space="preserve"> </w:t>
            </w:r>
            <w:r w:rsidR="00A47D0F" w:rsidRPr="00A47D0F">
              <w:rPr>
                <w:rFonts w:ascii="Times New Roman" w:eastAsia="Times New Roman" w:hAnsi="Times New Roman" w:cs="Times New Roman"/>
                <w:sz w:val="24"/>
                <w:szCs w:val="24"/>
              </w:rPr>
              <w:t>соответствует</w:t>
            </w:r>
            <w:r w:rsidR="00A47D0F" w:rsidRPr="00A47D0F">
              <w:rPr>
                <w:rFonts w:ascii="Times New Roman" w:eastAsia="Times New Roman" w:hAnsi="Times New Roman" w:cs="Times New Roman"/>
                <w:spacing w:val="-6"/>
                <w:sz w:val="24"/>
                <w:szCs w:val="24"/>
              </w:rPr>
              <w:t xml:space="preserve"> </w:t>
            </w:r>
            <w:r w:rsidR="00A47D0F" w:rsidRPr="00A47D0F">
              <w:rPr>
                <w:rFonts w:ascii="Times New Roman" w:eastAsia="Times New Roman" w:hAnsi="Times New Roman" w:cs="Times New Roman"/>
                <w:sz w:val="24"/>
                <w:szCs w:val="24"/>
              </w:rPr>
              <w:t>целям</w:t>
            </w:r>
            <w:r w:rsidR="00A47D0F" w:rsidRPr="00A47D0F">
              <w:rPr>
                <w:rFonts w:ascii="Times New Roman" w:eastAsia="Times New Roman" w:hAnsi="Times New Roman" w:cs="Times New Roman"/>
                <w:spacing w:val="-7"/>
                <w:sz w:val="24"/>
                <w:szCs w:val="24"/>
              </w:rPr>
              <w:t xml:space="preserve"> </w:t>
            </w:r>
            <w:r w:rsidR="00A47D0F" w:rsidRPr="00A47D0F">
              <w:rPr>
                <w:rFonts w:ascii="Times New Roman" w:eastAsia="Times New Roman" w:hAnsi="Times New Roman" w:cs="Times New Roman"/>
                <w:sz w:val="24"/>
                <w:szCs w:val="24"/>
              </w:rPr>
              <w:t>и</w:t>
            </w:r>
            <w:r w:rsidR="00A47D0F" w:rsidRPr="00A47D0F">
              <w:rPr>
                <w:rFonts w:ascii="Times New Roman" w:eastAsia="Times New Roman" w:hAnsi="Times New Roman" w:cs="Times New Roman"/>
                <w:spacing w:val="-1"/>
                <w:sz w:val="24"/>
                <w:szCs w:val="24"/>
              </w:rPr>
              <w:t xml:space="preserve"> </w:t>
            </w:r>
            <w:r w:rsidR="00A47D0F" w:rsidRPr="00A47D0F">
              <w:rPr>
                <w:rFonts w:ascii="Times New Roman" w:eastAsia="Times New Roman" w:hAnsi="Times New Roman" w:cs="Times New Roman"/>
                <w:sz w:val="24"/>
                <w:szCs w:val="24"/>
              </w:rPr>
              <w:t>задачам</w:t>
            </w:r>
            <w:r w:rsidR="00A47D0F" w:rsidRPr="00A47D0F">
              <w:rPr>
                <w:rFonts w:ascii="Times New Roman" w:eastAsia="Times New Roman" w:hAnsi="Times New Roman" w:cs="Times New Roman"/>
                <w:spacing w:val="-4"/>
                <w:sz w:val="24"/>
                <w:szCs w:val="24"/>
              </w:rPr>
              <w:t xml:space="preserve"> </w:t>
            </w:r>
            <w:r w:rsidR="00A47D0F" w:rsidRPr="00A47D0F">
              <w:rPr>
                <w:rFonts w:ascii="Times New Roman" w:eastAsia="Times New Roman" w:hAnsi="Times New Roman" w:cs="Times New Roman"/>
                <w:sz w:val="24"/>
                <w:szCs w:val="24"/>
              </w:rPr>
              <w:t>Программы;</w:t>
            </w:r>
          </w:p>
          <w:p w:rsidR="00A47D0F" w:rsidRPr="00A47D0F" w:rsidRDefault="00A47D0F" w:rsidP="00054CA0">
            <w:pPr>
              <w:widowControl w:val="0"/>
              <w:numPr>
                <w:ilvl w:val="1"/>
                <w:numId w:val="67"/>
              </w:numPr>
              <w:tabs>
                <w:tab w:val="left" w:pos="821"/>
              </w:tabs>
              <w:autoSpaceDE w:val="0"/>
              <w:autoSpaceDN w:val="0"/>
              <w:spacing w:before="50"/>
              <w:ind w:left="5" w:firstLine="284"/>
              <w:jc w:val="both"/>
              <w:rPr>
                <w:rFonts w:ascii="Times New Roman" w:eastAsia="Times New Roman" w:hAnsi="Times New Roman" w:cs="Times New Roman"/>
                <w:sz w:val="24"/>
                <w:szCs w:val="24"/>
              </w:rPr>
            </w:pPr>
            <w:r w:rsidRPr="00A47D0F">
              <w:rPr>
                <w:rFonts w:ascii="Times New Roman" w:eastAsia="Times New Roman" w:hAnsi="Times New Roman" w:cs="Times New Roman"/>
                <w:sz w:val="24"/>
                <w:szCs w:val="24"/>
              </w:rPr>
              <w:t>сложившиеся</w:t>
            </w:r>
            <w:r w:rsidRPr="00A47D0F">
              <w:rPr>
                <w:rFonts w:ascii="Times New Roman" w:eastAsia="Times New Roman" w:hAnsi="Times New Roman" w:cs="Times New Roman"/>
                <w:spacing w:val="-4"/>
                <w:sz w:val="24"/>
                <w:szCs w:val="24"/>
              </w:rPr>
              <w:t xml:space="preserve"> </w:t>
            </w:r>
            <w:r w:rsidRPr="00A47D0F">
              <w:rPr>
                <w:rFonts w:ascii="Times New Roman" w:eastAsia="Times New Roman" w:hAnsi="Times New Roman" w:cs="Times New Roman"/>
                <w:sz w:val="24"/>
                <w:szCs w:val="24"/>
              </w:rPr>
              <w:t>традиции МАДОУ</w:t>
            </w:r>
            <w:r w:rsidRPr="00A47D0F">
              <w:rPr>
                <w:rFonts w:ascii="Times New Roman" w:eastAsia="Times New Roman" w:hAnsi="Times New Roman" w:cs="Times New Roman"/>
                <w:spacing w:val="-4"/>
                <w:sz w:val="24"/>
                <w:szCs w:val="24"/>
              </w:rPr>
              <w:t xml:space="preserve"> </w:t>
            </w:r>
            <w:r w:rsidRPr="00A47D0F">
              <w:rPr>
                <w:rFonts w:ascii="Times New Roman" w:eastAsia="Times New Roman" w:hAnsi="Times New Roman" w:cs="Times New Roman"/>
                <w:sz w:val="24"/>
                <w:szCs w:val="24"/>
              </w:rPr>
              <w:t>«Детский сад</w:t>
            </w:r>
            <w:r w:rsidRPr="00A47D0F">
              <w:rPr>
                <w:rFonts w:ascii="Times New Roman" w:eastAsia="Times New Roman" w:hAnsi="Times New Roman" w:cs="Times New Roman"/>
                <w:spacing w:val="-5"/>
                <w:sz w:val="24"/>
                <w:szCs w:val="24"/>
              </w:rPr>
              <w:t xml:space="preserve"> </w:t>
            </w:r>
            <w:r w:rsidR="00BF789C">
              <w:rPr>
                <w:rFonts w:ascii="Times New Roman" w:eastAsia="Times New Roman" w:hAnsi="Times New Roman" w:cs="Times New Roman"/>
                <w:sz w:val="24"/>
                <w:szCs w:val="24"/>
              </w:rPr>
              <w:t>№165</w:t>
            </w:r>
            <w:r w:rsidRPr="00A47D0F">
              <w:rPr>
                <w:rFonts w:ascii="Times New Roman" w:eastAsia="Times New Roman" w:hAnsi="Times New Roman" w:cs="Times New Roman"/>
                <w:sz w:val="24"/>
                <w:szCs w:val="24"/>
              </w:rPr>
              <w:t>».</w:t>
            </w:r>
          </w:p>
          <w:p w:rsidR="00A47D0F" w:rsidRPr="00A47D0F" w:rsidRDefault="00A47D0F" w:rsidP="00A47D0F">
            <w:pPr>
              <w:widowControl w:val="0"/>
              <w:autoSpaceDE w:val="0"/>
              <w:autoSpaceDN w:val="0"/>
              <w:spacing w:before="46" w:line="276" w:lineRule="auto"/>
              <w:ind w:left="5" w:right="513" w:firstLine="284"/>
              <w:jc w:val="both"/>
              <w:rPr>
                <w:rFonts w:ascii="Times New Roman" w:eastAsia="Times New Roman" w:hAnsi="Times New Roman" w:cs="Times New Roman"/>
                <w:sz w:val="24"/>
                <w:szCs w:val="24"/>
              </w:rPr>
            </w:pPr>
            <w:r w:rsidRPr="00A47D0F">
              <w:rPr>
                <w:rFonts w:ascii="Times New Roman" w:eastAsia="Times New Roman" w:hAnsi="Times New Roman" w:cs="Times New Roman"/>
                <w:sz w:val="24"/>
                <w:szCs w:val="24"/>
              </w:rPr>
              <w:t>Программа дополняется региональными особенностями, которые обогащают,</w:t>
            </w:r>
            <w:r w:rsidRPr="00A47D0F">
              <w:rPr>
                <w:rFonts w:ascii="Times New Roman" w:eastAsia="Times New Roman" w:hAnsi="Times New Roman" w:cs="Times New Roman"/>
                <w:spacing w:val="-67"/>
                <w:sz w:val="24"/>
                <w:szCs w:val="24"/>
              </w:rPr>
              <w:t xml:space="preserve"> </w:t>
            </w:r>
            <w:r w:rsidRPr="00A47D0F">
              <w:rPr>
                <w:rFonts w:ascii="Times New Roman" w:eastAsia="Times New Roman" w:hAnsi="Times New Roman" w:cs="Times New Roman"/>
                <w:sz w:val="24"/>
                <w:szCs w:val="24"/>
              </w:rPr>
              <w:t>углубляют</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и</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конкретизируют</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содержание</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задач</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федерального</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компонента.</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pacing w:val="-1"/>
                <w:sz w:val="24"/>
                <w:szCs w:val="24"/>
              </w:rPr>
              <w:t>Программа</w:t>
            </w:r>
            <w:r w:rsidRPr="00A47D0F">
              <w:rPr>
                <w:rFonts w:ascii="Times New Roman" w:eastAsia="Times New Roman" w:hAnsi="Times New Roman" w:cs="Times New Roman"/>
                <w:spacing w:val="-11"/>
                <w:sz w:val="24"/>
                <w:szCs w:val="24"/>
              </w:rPr>
              <w:t xml:space="preserve"> </w:t>
            </w:r>
            <w:r w:rsidRPr="00A47D0F">
              <w:rPr>
                <w:rFonts w:ascii="Times New Roman" w:eastAsia="Times New Roman" w:hAnsi="Times New Roman" w:cs="Times New Roman"/>
                <w:spacing w:val="-1"/>
                <w:sz w:val="24"/>
                <w:szCs w:val="24"/>
              </w:rPr>
              <w:t>предусматривает</w:t>
            </w:r>
            <w:r w:rsidRPr="00A47D0F">
              <w:rPr>
                <w:rFonts w:ascii="Times New Roman" w:eastAsia="Times New Roman" w:hAnsi="Times New Roman" w:cs="Times New Roman"/>
                <w:spacing w:val="-11"/>
                <w:sz w:val="24"/>
                <w:szCs w:val="24"/>
              </w:rPr>
              <w:t xml:space="preserve"> </w:t>
            </w:r>
            <w:r w:rsidRPr="00A47D0F">
              <w:rPr>
                <w:rFonts w:ascii="Times New Roman" w:eastAsia="Times New Roman" w:hAnsi="Times New Roman" w:cs="Times New Roman"/>
                <w:sz w:val="24"/>
                <w:szCs w:val="24"/>
              </w:rPr>
              <w:t>включение</w:t>
            </w:r>
            <w:r w:rsidRPr="00A47D0F">
              <w:rPr>
                <w:rFonts w:ascii="Times New Roman" w:eastAsia="Times New Roman" w:hAnsi="Times New Roman" w:cs="Times New Roman"/>
                <w:spacing w:val="-12"/>
                <w:sz w:val="24"/>
                <w:szCs w:val="24"/>
              </w:rPr>
              <w:t xml:space="preserve"> </w:t>
            </w:r>
            <w:r w:rsidRPr="00A47D0F">
              <w:rPr>
                <w:rFonts w:ascii="Times New Roman" w:eastAsia="Times New Roman" w:hAnsi="Times New Roman" w:cs="Times New Roman"/>
                <w:sz w:val="24"/>
                <w:szCs w:val="24"/>
              </w:rPr>
              <w:t>воспитанников</w:t>
            </w:r>
            <w:r w:rsidRPr="00A47D0F">
              <w:rPr>
                <w:rFonts w:ascii="Times New Roman" w:eastAsia="Times New Roman" w:hAnsi="Times New Roman" w:cs="Times New Roman"/>
                <w:spacing w:val="-12"/>
                <w:sz w:val="24"/>
                <w:szCs w:val="24"/>
              </w:rPr>
              <w:t xml:space="preserve"> </w:t>
            </w:r>
            <w:r w:rsidRPr="00A47D0F">
              <w:rPr>
                <w:rFonts w:ascii="Times New Roman" w:eastAsia="Times New Roman" w:hAnsi="Times New Roman" w:cs="Times New Roman"/>
                <w:sz w:val="24"/>
                <w:szCs w:val="24"/>
              </w:rPr>
              <w:t>в</w:t>
            </w:r>
            <w:r w:rsidRPr="00A47D0F">
              <w:rPr>
                <w:rFonts w:ascii="Times New Roman" w:eastAsia="Times New Roman" w:hAnsi="Times New Roman" w:cs="Times New Roman"/>
                <w:spacing w:val="-15"/>
                <w:sz w:val="24"/>
                <w:szCs w:val="24"/>
              </w:rPr>
              <w:t xml:space="preserve"> </w:t>
            </w:r>
            <w:r w:rsidRPr="00A47D0F">
              <w:rPr>
                <w:rFonts w:ascii="Times New Roman" w:eastAsia="Times New Roman" w:hAnsi="Times New Roman" w:cs="Times New Roman"/>
                <w:sz w:val="24"/>
                <w:szCs w:val="24"/>
              </w:rPr>
              <w:t>процессы</w:t>
            </w:r>
            <w:r w:rsidRPr="00A47D0F">
              <w:rPr>
                <w:rFonts w:ascii="Times New Roman" w:eastAsia="Times New Roman" w:hAnsi="Times New Roman" w:cs="Times New Roman"/>
                <w:spacing w:val="-11"/>
                <w:sz w:val="24"/>
                <w:szCs w:val="24"/>
              </w:rPr>
              <w:t xml:space="preserve"> </w:t>
            </w:r>
            <w:r w:rsidRPr="00A47D0F">
              <w:rPr>
                <w:rFonts w:ascii="Times New Roman" w:eastAsia="Times New Roman" w:hAnsi="Times New Roman" w:cs="Times New Roman"/>
                <w:sz w:val="24"/>
                <w:szCs w:val="24"/>
              </w:rPr>
              <w:t>ознакомления</w:t>
            </w:r>
            <w:r w:rsidRPr="00A47D0F">
              <w:rPr>
                <w:rFonts w:ascii="Times New Roman" w:eastAsia="Times New Roman" w:hAnsi="Times New Roman" w:cs="Times New Roman"/>
                <w:spacing w:val="-68"/>
                <w:sz w:val="24"/>
                <w:szCs w:val="24"/>
              </w:rPr>
              <w:t xml:space="preserve"> </w:t>
            </w:r>
            <w:r w:rsidRPr="00A47D0F">
              <w:rPr>
                <w:rFonts w:ascii="Times New Roman" w:eastAsia="Times New Roman" w:hAnsi="Times New Roman" w:cs="Times New Roman"/>
                <w:sz w:val="24"/>
                <w:szCs w:val="24"/>
              </w:rPr>
              <w:t>с региональными особенностями Республики Татарстан и города Казани и разра-</w:t>
            </w:r>
            <w:r w:rsidRPr="00A47D0F">
              <w:rPr>
                <w:rFonts w:ascii="Times New Roman" w:eastAsia="Times New Roman" w:hAnsi="Times New Roman" w:cs="Times New Roman"/>
                <w:spacing w:val="-67"/>
                <w:sz w:val="24"/>
                <w:szCs w:val="24"/>
              </w:rPr>
              <w:t xml:space="preserve"> </w:t>
            </w:r>
            <w:r w:rsidRPr="00A47D0F">
              <w:rPr>
                <w:rFonts w:ascii="Times New Roman" w:eastAsia="Times New Roman" w:hAnsi="Times New Roman" w:cs="Times New Roman"/>
                <w:spacing w:val="-1"/>
                <w:sz w:val="24"/>
                <w:szCs w:val="24"/>
              </w:rPr>
              <w:t>боткой</w:t>
            </w:r>
            <w:r w:rsidRPr="00A47D0F">
              <w:rPr>
                <w:rFonts w:ascii="Times New Roman" w:eastAsia="Times New Roman" w:hAnsi="Times New Roman" w:cs="Times New Roman"/>
                <w:spacing w:val="-13"/>
                <w:sz w:val="24"/>
                <w:szCs w:val="24"/>
              </w:rPr>
              <w:t xml:space="preserve"> </w:t>
            </w:r>
            <w:r w:rsidRPr="00A47D0F">
              <w:rPr>
                <w:rFonts w:ascii="Times New Roman" w:eastAsia="Times New Roman" w:hAnsi="Times New Roman" w:cs="Times New Roman"/>
                <w:spacing w:val="-1"/>
                <w:sz w:val="24"/>
                <w:szCs w:val="24"/>
              </w:rPr>
              <w:t>этнокультурного</w:t>
            </w:r>
            <w:r w:rsidRPr="00A47D0F">
              <w:rPr>
                <w:rFonts w:ascii="Times New Roman" w:eastAsia="Times New Roman" w:hAnsi="Times New Roman" w:cs="Times New Roman"/>
                <w:spacing w:val="-15"/>
                <w:sz w:val="24"/>
                <w:szCs w:val="24"/>
              </w:rPr>
              <w:t xml:space="preserve"> </w:t>
            </w:r>
            <w:r w:rsidRPr="00A47D0F">
              <w:rPr>
                <w:rFonts w:ascii="Times New Roman" w:eastAsia="Times New Roman" w:hAnsi="Times New Roman" w:cs="Times New Roman"/>
                <w:sz w:val="24"/>
                <w:szCs w:val="24"/>
              </w:rPr>
              <w:t>регионального</w:t>
            </w:r>
            <w:r w:rsidRPr="00A47D0F">
              <w:rPr>
                <w:rFonts w:ascii="Times New Roman" w:eastAsia="Times New Roman" w:hAnsi="Times New Roman" w:cs="Times New Roman"/>
                <w:spacing w:val="-12"/>
                <w:sz w:val="24"/>
                <w:szCs w:val="24"/>
              </w:rPr>
              <w:t xml:space="preserve"> </w:t>
            </w:r>
            <w:r w:rsidRPr="00A47D0F">
              <w:rPr>
                <w:rFonts w:ascii="Times New Roman" w:eastAsia="Times New Roman" w:hAnsi="Times New Roman" w:cs="Times New Roman"/>
                <w:sz w:val="24"/>
                <w:szCs w:val="24"/>
              </w:rPr>
              <w:t>составляющего</w:t>
            </w:r>
            <w:r w:rsidRPr="00A47D0F">
              <w:rPr>
                <w:rFonts w:ascii="Times New Roman" w:eastAsia="Times New Roman" w:hAnsi="Times New Roman" w:cs="Times New Roman"/>
                <w:spacing w:val="-12"/>
                <w:sz w:val="24"/>
                <w:szCs w:val="24"/>
              </w:rPr>
              <w:t xml:space="preserve"> </w:t>
            </w:r>
            <w:r w:rsidRPr="00A47D0F">
              <w:rPr>
                <w:rFonts w:ascii="Times New Roman" w:eastAsia="Times New Roman" w:hAnsi="Times New Roman" w:cs="Times New Roman"/>
                <w:sz w:val="24"/>
                <w:szCs w:val="24"/>
              </w:rPr>
              <w:t>(ЭРС)</w:t>
            </w:r>
            <w:r w:rsidRPr="00A47D0F">
              <w:rPr>
                <w:rFonts w:ascii="Times New Roman" w:eastAsia="Times New Roman" w:hAnsi="Times New Roman" w:cs="Times New Roman"/>
                <w:spacing w:val="-12"/>
                <w:sz w:val="24"/>
                <w:szCs w:val="24"/>
              </w:rPr>
              <w:t xml:space="preserve"> </w:t>
            </w:r>
            <w:r w:rsidRPr="00A47D0F">
              <w:rPr>
                <w:rFonts w:ascii="Times New Roman" w:eastAsia="Times New Roman" w:hAnsi="Times New Roman" w:cs="Times New Roman"/>
                <w:sz w:val="24"/>
                <w:szCs w:val="24"/>
              </w:rPr>
              <w:t>к</w:t>
            </w:r>
            <w:r w:rsidRPr="00A47D0F">
              <w:rPr>
                <w:rFonts w:ascii="Times New Roman" w:eastAsia="Times New Roman" w:hAnsi="Times New Roman" w:cs="Times New Roman"/>
                <w:spacing w:val="-16"/>
                <w:sz w:val="24"/>
                <w:szCs w:val="24"/>
              </w:rPr>
              <w:t xml:space="preserve"> </w:t>
            </w:r>
            <w:r w:rsidRPr="00A47D0F">
              <w:rPr>
                <w:rFonts w:ascii="Times New Roman" w:eastAsia="Times New Roman" w:hAnsi="Times New Roman" w:cs="Times New Roman"/>
                <w:sz w:val="24"/>
                <w:szCs w:val="24"/>
              </w:rPr>
              <w:t>программе</w:t>
            </w:r>
            <w:r w:rsidRPr="00A47D0F">
              <w:rPr>
                <w:rFonts w:ascii="Times New Roman" w:eastAsia="Times New Roman" w:hAnsi="Times New Roman" w:cs="Times New Roman"/>
                <w:spacing w:val="-5"/>
                <w:sz w:val="24"/>
                <w:szCs w:val="24"/>
              </w:rPr>
              <w:t xml:space="preserve"> </w:t>
            </w:r>
            <w:r w:rsidRPr="00A47D0F">
              <w:rPr>
                <w:rFonts w:ascii="Times New Roman" w:eastAsia="Times New Roman" w:hAnsi="Times New Roman" w:cs="Times New Roman"/>
                <w:sz w:val="24"/>
                <w:szCs w:val="24"/>
              </w:rPr>
              <w:t>воспи-</w:t>
            </w:r>
            <w:r w:rsidRPr="00A47D0F">
              <w:rPr>
                <w:rFonts w:ascii="Times New Roman" w:eastAsia="Times New Roman" w:hAnsi="Times New Roman" w:cs="Times New Roman"/>
                <w:spacing w:val="-68"/>
                <w:sz w:val="24"/>
                <w:szCs w:val="24"/>
              </w:rPr>
              <w:t xml:space="preserve"> </w:t>
            </w:r>
            <w:r w:rsidRPr="00A47D0F">
              <w:rPr>
                <w:rFonts w:ascii="Times New Roman" w:eastAsia="Times New Roman" w:hAnsi="Times New Roman" w:cs="Times New Roman"/>
                <w:sz w:val="24"/>
                <w:szCs w:val="24"/>
              </w:rPr>
              <w:t>тания</w:t>
            </w:r>
            <w:r w:rsidRPr="00A47D0F">
              <w:rPr>
                <w:rFonts w:ascii="Times New Roman" w:eastAsia="Times New Roman" w:hAnsi="Times New Roman" w:cs="Times New Roman"/>
                <w:spacing w:val="-5"/>
                <w:sz w:val="24"/>
                <w:szCs w:val="24"/>
              </w:rPr>
              <w:t xml:space="preserve"> </w:t>
            </w:r>
            <w:r w:rsidRPr="00A47D0F">
              <w:rPr>
                <w:rFonts w:ascii="Times New Roman" w:eastAsia="Times New Roman" w:hAnsi="Times New Roman" w:cs="Times New Roman"/>
                <w:sz w:val="24"/>
                <w:szCs w:val="24"/>
              </w:rPr>
              <w:t>и</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обучения в</w:t>
            </w:r>
            <w:r w:rsidRPr="00A47D0F">
              <w:rPr>
                <w:rFonts w:ascii="Times New Roman" w:eastAsia="Times New Roman" w:hAnsi="Times New Roman" w:cs="Times New Roman"/>
                <w:spacing w:val="-3"/>
                <w:sz w:val="24"/>
                <w:szCs w:val="24"/>
              </w:rPr>
              <w:t xml:space="preserve"> </w:t>
            </w:r>
            <w:r w:rsidRPr="00A47D0F">
              <w:rPr>
                <w:rFonts w:ascii="Times New Roman" w:eastAsia="Times New Roman" w:hAnsi="Times New Roman" w:cs="Times New Roman"/>
                <w:sz w:val="24"/>
                <w:szCs w:val="24"/>
              </w:rPr>
              <w:t>детском</w:t>
            </w:r>
            <w:r w:rsidRPr="00A47D0F">
              <w:rPr>
                <w:rFonts w:ascii="Times New Roman" w:eastAsia="Times New Roman" w:hAnsi="Times New Roman" w:cs="Times New Roman"/>
                <w:spacing w:val="-4"/>
                <w:sz w:val="24"/>
                <w:szCs w:val="24"/>
              </w:rPr>
              <w:t xml:space="preserve"> </w:t>
            </w:r>
            <w:r w:rsidRPr="00A47D0F">
              <w:rPr>
                <w:rFonts w:ascii="Times New Roman" w:eastAsia="Times New Roman" w:hAnsi="Times New Roman" w:cs="Times New Roman"/>
                <w:sz w:val="24"/>
                <w:szCs w:val="24"/>
              </w:rPr>
              <w:t>саду</w:t>
            </w:r>
            <w:r w:rsidRPr="00A47D0F">
              <w:rPr>
                <w:rFonts w:ascii="Times New Roman" w:eastAsia="Times New Roman" w:hAnsi="Times New Roman" w:cs="Times New Roman"/>
                <w:spacing w:val="-3"/>
                <w:sz w:val="24"/>
                <w:szCs w:val="24"/>
              </w:rPr>
              <w:t xml:space="preserve"> </w:t>
            </w:r>
            <w:r w:rsidRPr="00A47D0F">
              <w:rPr>
                <w:rFonts w:ascii="Times New Roman" w:eastAsia="Times New Roman" w:hAnsi="Times New Roman" w:cs="Times New Roman"/>
                <w:sz w:val="24"/>
                <w:szCs w:val="24"/>
              </w:rPr>
              <w:t>обучение</w:t>
            </w:r>
            <w:r w:rsidRPr="00A47D0F">
              <w:rPr>
                <w:rFonts w:ascii="Times New Roman" w:eastAsia="Times New Roman" w:hAnsi="Times New Roman" w:cs="Times New Roman"/>
                <w:spacing w:val="-3"/>
                <w:sz w:val="24"/>
                <w:szCs w:val="24"/>
              </w:rPr>
              <w:t xml:space="preserve"> </w:t>
            </w:r>
            <w:r w:rsidRPr="00A47D0F">
              <w:rPr>
                <w:rFonts w:ascii="Times New Roman" w:eastAsia="Times New Roman" w:hAnsi="Times New Roman" w:cs="Times New Roman"/>
                <w:sz w:val="24"/>
                <w:szCs w:val="24"/>
              </w:rPr>
              <w:t>родному</w:t>
            </w:r>
            <w:r w:rsidRPr="00A47D0F">
              <w:rPr>
                <w:rFonts w:ascii="Times New Roman" w:eastAsia="Times New Roman" w:hAnsi="Times New Roman" w:cs="Times New Roman"/>
                <w:spacing w:val="1"/>
                <w:sz w:val="24"/>
                <w:szCs w:val="24"/>
              </w:rPr>
              <w:t xml:space="preserve"> </w:t>
            </w:r>
            <w:r w:rsidRPr="00A47D0F">
              <w:rPr>
                <w:rFonts w:ascii="Times New Roman" w:eastAsia="Times New Roman" w:hAnsi="Times New Roman" w:cs="Times New Roman"/>
                <w:sz w:val="24"/>
                <w:szCs w:val="24"/>
              </w:rPr>
              <w:t>(татарскому) языку.</w:t>
            </w:r>
          </w:p>
          <w:p w:rsidR="000F7CD5" w:rsidRPr="00344C8A" w:rsidRDefault="000F7CD5" w:rsidP="00344C8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rPr>
            </w:pPr>
          </w:p>
        </w:tc>
      </w:tr>
      <w:tr w:rsidR="00344C8A" w:rsidRPr="00344C8A" w:rsidTr="00344C8A">
        <w:trPr>
          <w:trHeight w:val="142"/>
        </w:trPr>
        <w:tc>
          <w:tcPr>
            <w:tcW w:w="1838" w:type="dxa"/>
            <w:tcMar>
              <w:top w:w="0" w:type="dxa"/>
              <w:left w:w="108" w:type="dxa"/>
              <w:bottom w:w="0" w:type="dxa"/>
              <w:right w:w="108" w:type="dxa"/>
            </w:tcMar>
          </w:tcPr>
          <w:p w:rsidR="000F7CD5" w:rsidRPr="00344C8A" w:rsidRDefault="000F7CD5" w:rsidP="000F7CD5">
            <w:pPr>
              <w:pBdr>
                <w:top w:val="none" w:sz="4" w:space="0" w:color="000000"/>
                <w:left w:val="none" w:sz="4" w:space="0" w:color="000000"/>
                <w:bottom w:val="none" w:sz="4" w:space="0" w:color="000000"/>
                <w:right w:val="none" w:sz="4" w:space="0" w:color="000000"/>
              </w:pBdr>
              <w:tabs>
                <w:tab w:val="left" w:pos="1479"/>
              </w:tabs>
              <w:rPr>
                <w:rFonts w:ascii="Times New Roman" w:hAnsi="Times New Roman" w:cs="Times New Roman"/>
                <w:color w:val="00B050"/>
                <w:sz w:val="20"/>
              </w:rPr>
            </w:pPr>
            <w:r w:rsidRPr="00344C8A">
              <w:rPr>
                <w:rFonts w:ascii="Times New Roman" w:hAnsi="Times New Roman" w:cs="Times New Roman"/>
                <w:color w:val="00B050"/>
                <w:sz w:val="20"/>
                <w:highlight w:val="white"/>
              </w:rPr>
              <w:t> </w:t>
            </w:r>
          </w:p>
        </w:tc>
        <w:tc>
          <w:tcPr>
            <w:tcW w:w="8363" w:type="dxa"/>
            <w:tcMar>
              <w:top w:w="0" w:type="dxa"/>
              <w:left w:w="108" w:type="dxa"/>
              <w:bottom w:w="0" w:type="dxa"/>
              <w:right w:w="108" w:type="dxa"/>
            </w:tcMar>
          </w:tcPr>
          <w:p w:rsidR="000F7CD5" w:rsidRPr="00344C8A" w:rsidRDefault="000F7CD5" w:rsidP="00344C8A">
            <w:pPr>
              <w:pBdr>
                <w:top w:val="none" w:sz="4" w:space="0" w:color="000000"/>
                <w:left w:val="none" w:sz="4" w:space="0" w:color="000000"/>
                <w:bottom w:val="none" w:sz="4" w:space="0" w:color="000000"/>
                <w:right w:val="none" w:sz="4" w:space="0" w:color="000000"/>
              </w:pBdr>
              <w:ind w:firstLine="401"/>
              <w:jc w:val="both"/>
              <w:rPr>
                <w:rFonts w:ascii="Times New Roman" w:hAnsi="Times New Roman" w:cs="Times New Roman"/>
                <w:color w:val="00B050"/>
                <w:sz w:val="20"/>
              </w:rPr>
            </w:pPr>
          </w:p>
        </w:tc>
      </w:tr>
    </w:tbl>
    <w:p w:rsidR="00344C8A" w:rsidRDefault="00344C8A"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 w:val="24"/>
        </w:rPr>
      </w:pP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 w:val="22"/>
          <w:szCs w:val="22"/>
        </w:rPr>
      </w:pPr>
      <w:r w:rsidRPr="00524F35">
        <w:rPr>
          <w:rFonts w:ascii="Times New Roman" w:hAnsi="Times New Roman" w:cs="Times New Roman"/>
          <w:bCs/>
          <w:color w:val="00B050"/>
          <w:sz w:val="24"/>
        </w:rPr>
        <w:lastRenderedPageBreak/>
        <w:t>Часть,</w:t>
      </w:r>
      <w:r w:rsidRPr="00524F35">
        <w:rPr>
          <w:rFonts w:ascii="Times New Roman" w:hAnsi="Times New Roman" w:cs="Times New Roman"/>
          <w:bCs/>
          <w:color w:val="00B050"/>
          <w:spacing w:val="213"/>
          <w:sz w:val="24"/>
        </w:rPr>
        <w:t xml:space="preserve"> </w:t>
      </w:r>
      <w:r w:rsidRPr="00524F35">
        <w:rPr>
          <w:rFonts w:ascii="Times New Roman" w:hAnsi="Times New Roman" w:cs="Times New Roman"/>
          <w:bCs/>
          <w:color w:val="00B050"/>
          <w:sz w:val="24"/>
        </w:rPr>
        <w:t>формируемая</w:t>
      </w:r>
      <w:r w:rsidRPr="00524F35">
        <w:rPr>
          <w:rFonts w:ascii="Times New Roman" w:hAnsi="Times New Roman" w:cs="Times New Roman"/>
          <w:bCs/>
          <w:color w:val="00B050"/>
          <w:spacing w:val="212"/>
          <w:sz w:val="24"/>
        </w:rPr>
        <w:t xml:space="preserve"> </w:t>
      </w:r>
      <w:r w:rsidRPr="00524F35">
        <w:rPr>
          <w:rFonts w:ascii="Times New Roman" w:hAnsi="Times New Roman" w:cs="Times New Roman"/>
          <w:bCs/>
          <w:color w:val="00B050"/>
          <w:sz w:val="24"/>
        </w:rPr>
        <w:t>участниками</w:t>
      </w:r>
      <w:r w:rsidRPr="00524F35">
        <w:rPr>
          <w:rFonts w:ascii="Times New Roman" w:hAnsi="Times New Roman" w:cs="Times New Roman"/>
          <w:bCs/>
          <w:color w:val="00B050"/>
          <w:spacing w:val="214"/>
          <w:sz w:val="24"/>
        </w:rPr>
        <w:t xml:space="preserve"> </w:t>
      </w:r>
      <w:r w:rsidRPr="00524F35">
        <w:rPr>
          <w:rFonts w:ascii="Times New Roman" w:hAnsi="Times New Roman" w:cs="Times New Roman"/>
          <w:bCs/>
          <w:color w:val="00B050"/>
          <w:sz w:val="24"/>
        </w:rPr>
        <w:t>образовательных</w:t>
      </w:r>
      <w:r w:rsidRPr="00524F35">
        <w:rPr>
          <w:rFonts w:ascii="Times New Roman" w:hAnsi="Times New Roman" w:cs="Times New Roman"/>
          <w:bCs/>
          <w:color w:val="00B050"/>
          <w:spacing w:val="212"/>
          <w:sz w:val="24"/>
        </w:rPr>
        <w:t xml:space="preserve"> </w:t>
      </w:r>
      <w:r w:rsidRPr="00524F35">
        <w:rPr>
          <w:rFonts w:ascii="Times New Roman" w:hAnsi="Times New Roman" w:cs="Times New Roman"/>
          <w:bCs/>
          <w:color w:val="00B050"/>
          <w:sz w:val="24"/>
        </w:rPr>
        <w:t>отношений (вариативная</w:t>
      </w:r>
      <w:r w:rsidRPr="00524F35">
        <w:rPr>
          <w:rFonts w:ascii="Times New Roman" w:hAnsi="Times New Roman" w:cs="Times New Roman"/>
          <w:bCs/>
          <w:color w:val="00B050"/>
          <w:spacing w:val="124"/>
          <w:sz w:val="24"/>
        </w:rPr>
        <w:t xml:space="preserve"> </w:t>
      </w:r>
      <w:r w:rsidRPr="00524F35">
        <w:rPr>
          <w:rFonts w:ascii="Times New Roman" w:hAnsi="Times New Roman" w:cs="Times New Roman"/>
          <w:bCs/>
          <w:color w:val="00B050"/>
          <w:sz w:val="24"/>
        </w:rPr>
        <w:t>часть),</w:t>
      </w:r>
      <w:r w:rsidRPr="00524F35">
        <w:rPr>
          <w:rFonts w:ascii="Times New Roman" w:hAnsi="Times New Roman" w:cs="Times New Roman"/>
          <w:bCs/>
          <w:color w:val="00B050"/>
          <w:spacing w:val="127"/>
          <w:sz w:val="24"/>
        </w:rPr>
        <w:t xml:space="preserve"> </w:t>
      </w:r>
      <w:r w:rsidRPr="00524F35">
        <w:rPr>
          <w:rFonts w:ascii="Times New Roman" w:hAnsi="Times New Roman" w:cs="Times New Roman"/>
          <w:bCs/>
          <w:color w:val="00B050"/>
          <w:sz w:val="24"/>
        </w:rPr>
        <w:t>составляет</w:t>
      </w:r>
      <w:r w:rsidR="00A47D0F">
        <w:rPr>
          <w:rFonts w:ascii="Times New Roman" w:hAnsi="Times New Roman" w:cs="Times New Roman"/>
          <w:bCs/>
          <w:color w:val="00B050"/>
          <w:spacing w:val="125"/>
          <w:sz w:val="24"/>
        </w:rPr>
        <w:t xml:space="preserve"> 4</w:t>
      </w:r>
      <w:r w:rsidRPr="00524F35">
        <w:rPr>
          <w:rFonts w:ascii="Times New Roman" w:hAnsi="Times New Roman" w:cs="Times New Roman"/>
          <w:bCs/>
          <w:color w:val="00B050"/>
          <w:spacing w:val="125"/>
          <w:sz w:val="24"/>
        </w:rPr>
        <w:t>0%</w:t>
      </w:r>
      <w:r w:rsidRPr="00524F35">
        <w:rPr>
          <w:rFonts w:ascii="Times New Roman" w:hAnsi="Times New Roman" w:cs="Times New Roman"/>
          <w:bCs/>
          <w:color w:val="00B050"/>
          <w:sz w:val="24"/>
        </w:rPr>
        <w:t>от</w:t>
      </w:r>
      <w:r w:rsidRPr="00524F35">
        <w:rPr>
          <w:rFonts w:ascii="Times New Roman" w:hAnsi="Times New Roman" w:cs="Times New Roman"/>
          <w:bCs/>
          <w:color w:val="00B050"/>
          <w:spacing w:val="127"/>
          <w:sz w:val="24"/>
        </w:rPr>
        <w:t xml:space="preserve"> </w:t>
      </w:r>
      <w:r w:rsidRPr="00524F35">
        <w:rPr>
          <w:rFonts w:ascii="Times New Roman" w:hAnsi="Times New Roman" w:cs="Times New Roman"/>
          <w:bCs/>
          <w:color w:val="00B050"/>
          <w:sz w:val="24"/>
        </w:rPr>
        <w:t>общего</w:t>
      </w:r>
      <w:r w:rsidRPr="00524F35">
        <w:rPr>
          <w:rFonts w:ascii="Times New Roman" w:hAnsi="Times New Roman" w:cs="Times New Roman"/>
          <w:bCs/>
          <w:color w:val="00B050"/>
          <w:spacing w:val="125"/>
          <w:sz w:val="24"/>
        </w:rPr>
        <w:t xml:space="preserve"> </w:t>
      </w:r>
      <w:r w:rsidRPr="00524F35">
        <w:rPr>
          <w:rFonts w:ascii="Times New Roman" w:hAnsi="Times New Roman" w:cs="Times New Roman"/>
          <w:bCs/>
          <w:color w:val="00B050"/>
          <w:sz w:val="24"/>
        </w:rPr>
        <w:t>объема</w:t>
      </w:r>
      <w:r w:rsidRPr="00524F35">
        <w:rPr>
          <w:rFonts w:ascii="Times New Roman" w:hAnsi="Times New Roman" w:cs="Times New Roman"/>
          <w:bCs/>
          <w:color w:val="00B050"/>
          <w:spacing w:val="124"/>
          <w:sz w:val="24"/>
        </w:rPr>
        <w:t xml:space="preserve"> </w:t>
      </w:r>
      <w:r w:rsidRPr="00524F35">
        <w:rPr>
          <w:rFonts w:ascii="Times New Roman" w:hAnsi="Times New Roman" w:cs="Times New Roman"/>
          <w:bCs/>
          <w:color w:val="00B050"/>
          <w:sz w:val="24"/>
        </w:rPr>
        <w:t>Программы;</w:t>
      </w:r>
      <w:r w:rsidRPr="00524F35">
        <w:rPr>
          <w:rFonts w:ascii="Times New Roman" w:hAnsi="Times New Roman" w:cs="Times New Roman"/>
          <w:bCs/>
          <w:color w:val="00B050"/>
          <w:spacing w:val="125"/>
          <w:sz w:val="24"/>
        </w:rPr>
        <w:t xml:space="preserve"> </w:t>
      </w:r>
      <w:r w:rsidRPr="00524F35">
        <w:rPr>
          <w:rFonts w:ascii="Times New Roman" w:hAnsi="Times New Roman" w:cs="Times New Roman"/>
          <w:bCs/>
          <w:color w:val="00B050"/>
          <w:sz w:val="24"/>
        </w:rPr>
        <w:t>ориентирована</w:t>
      </w:r>
      <w:r w:rsidRPr="00524F35">
        <w:rPr>
          <w:rFonts w:ascii="Times New Roman" w:hAnsi="Times New Roman" w:cs="Times New Roman"/>
          <w:bCs/>
          <w:color w:val="00B050"/>
          <w:spacing w:val="123"/>
          <w:sz w:val="24"/>
        </w:rPr>
        <w:t xml:space="preserve"> </w:t>
      </w:r>
      <w:r w:rsidRPr="00524F35">
        <w:rPr>
          <w:rFonts w:ascii="Times New Roman" w:hAnsi="Times New Roman" w:cs="Times New Roman"/>
          <w:bCs/>
          <w:color w:val="00B050"/>
          <w:spacing w:val="1"/>
          <w:sz w:val="24"/>
        </w:rPr>
        <w:t>на</w:t>
      </w:r>
      <w:r w:rsidRPr="00524F35">
        <w:rPr>
          <w:rFonts w:ascii="Times New Roman" w:hAnsi="Times New Roman" w:cs="Times New Roman"/>
          <w:bCs/>
          <w:color w:val="00B050"/>
        </w:rPr>
        <w:t xml:space="preserve"> </w:t>
      </w:r>
      <w:r w:rsidRPr="00524F35">
        <w:rPr>
          <w:rFonts w:ascii="Times New Roman" w:hAnsi="Times New Roman" w:cs="Times New Roman"/>
          <w:bCs/>
          <w:color w:val="00B050"/>
          <w:sz w:val="24"/>
        </w:rPr>
        <w:t>специфику</w:t>
      </w:r>
      <w:r w:rsidRPr="00524F35">
        <w:rPr>
          <w:rFonts w:ascii="Times New Roman" w:hAnsi="Times New Roman" w:cs="Times New Roman"/>
          <w:bCs/>
          <w:color w:val="00B050"/>
          <w:spacing w:val="74"/>
          <w:sz w:val="24"/>
        </w:rPr>
        <w:t xml:space="preserve"> </w:t>
      </w:r>
      <w:r w:rsidRPr="00524F35">
        <w:rPr>
          <w:rFonts w:ascii="Times New Roman" w:hAnsi="Times New Roman" w:cs="Times New Roman"/>
          <w:bCs/>
          <w:color w:val="00B050"/>
          <w:sz w:val="24"/>
        </w:rPr>
        <w:t>национальных,</w:t>
      </w:r>
      <w:r w:rsidRPr="00524F35">
        <w:rPr>
          <w:rFonts w:ascii="Times New Roman" w:hAnsi="Times New Roman" w:cs="Times New Roman"/>
          <w:bCs/>
          <w:color w:val="00B050"/>
          <w:spacing w:val="81"/>
          <w:sz w:val="24"/>
        </w:rPr>
        <w:t xml:space="preserve"> </w:t>
      </w:r>
      <w:r w:rsidRPr="00524F35">
        <w:rPr>
          <w:rFonts w:ascii="Times New Roman" w:hAnsi="Times New Roman" w:cs="Times New Roman"/>
          <w:bCs/>
          <w:color w:val="00B050"/>
          <w:sz w:val="24"/>
        </w:rPr>
        <w:t>социокультурных</w:t>
      </w:r>
      <w:r w:rsidRPr="00524F35">
        <w:rPr>
          <w:rFonts w:ascii="Times New Roman" w:hAnsi="Times New Roman" w:cs="Times New Roman"/>
          <w:bCs/>
          <w:color w:val="00B050"/>
          <w:spacing w:val="83"/>
          <w:sz w:val="24"/>
        </w:rPr>
        <w:t xml:space="preserve"> </w:t>
      </w:r>
      <w:r w:rsidRPr="00524F35">
        <w:rPr>
          <w:rFonts w:ascii="Times New Roman" w:hAnsi="Times New Roman" w:cs="Times New Roman"/>
          <w:bCs/>
          <w:color w:val="00B050"/>
          <w:sz w:val="24"/>
        </w:rPr>
        <w:t>и</w:t>
      </w:r>
      <w:r w:rsidRPr="00524F35">
        <w:rPr>
          <w:rFonts w:ascii="Times New Roman" w:hAnsi="Times New Roman" w:cs="Times New Roman"/>
          <w:bCs/>
          <w:color w:val="00B050"/>
          <w:spacing w:val="82"/>
          <w:sz w:val="24"/>
        </w:rPr>
        <w:t xml:space="preserve"> </w:t>
      </w:r>
      <w:r w:rsidRPr="00524F35">
        <w:rPr>
          <w:rFonts w:ascii="Times New Roman" w:hAnsi="Times New Roman" w:cs="Times New Roman"/>
          <w:bCs/>
          <w:color w:val="00B050"/>
          <w:sz w:val="24"/>
        </w:rPr>
        <w:t>иных</w:t>
      </w:r>
      <w:r w:rsidRPr="00524F35">
        <w:rPr>
          <w:rFonts w:ascii="Times New Roman" w:hAnsi="Times New Roman" w:cs="Times New Roman"/>
          <w:bCs/>
          <w:color w:val="00B050"/>
          <w:spacing w:val="86"/>
          <w:sz w:val="24"/>
        </w:rPr>
        <w:t xml:space="preserve"> </w:t>
      </w:r>
      <w:r w:rsidRPr="00524F35">
        <w:rPr>
          <w:rFonts w:ascii="Times New Roman" w:hAnsi="Times New Roman" w:cs="Times New Roman"/>
          <w:bCs/>
          <w:color w:val="00B050"/>
          <w:spacing w:val="-1"/>
          <w:sz w:val="24"/>
        </w:rPr>
        <w:t>условий,</w:t>
      </w:r>
      <w:r w:rsidRPr="00524F35">
        <w:rPr>
          <w:rFonts w:ascii="Times New Roman" w:hAnsi="Times New Roman" w:cs="Times New Roman"/>
          <w:bCs/>
          <w:color w:val="00B050"/>
          <w:spacing w:val="82"/>
          <w:sz w:val="24"/>
        </w:rPr>
        <w:t xml:space="preserve"> </w:t>
      </w:r>
      <w:r w:rsidRPr="00524F35">
        <w:rPr>
          <w:rFonts w:ascii="Times New Roman" w:hAnsi="Times New Roman" w:cs="Times New Roman"/>
          <w:bCs/>
          <w:color w:val="00B050"/>
          <w:sz w:val="24"/>
        </w:rPr>
        <w:t>в</w:t>
      </w:r>
      <w:r w:rsidRPr="00524F35">
        <w:rPr>
          <w:rFonts w:ascii="Times New Roman" w:hAnsi="Times New Roman" w:cs="Times New Roman"/>
          <w:bCs/>
          <w:color w:val="00B050"/>
          <w:spacing w:val="81"/>
          <w:sz w:val="24"/>
        </w:rPr>
        <w:t xml:space="preserve"> </w:t>
      </w:r>
      <w:r w:rsidRPr="00524F35">
        <w:rPr>
          <w:rFonts w:ascii="Times New Roman" w:hAnsi="Times New Roman" w:cs="Times New Roman"/>
          <w:bCs/>
          <w:color w:val="00B050"/>
          <w:sz w:val="24"/>
        </w:rPr>
        <w:t>том</w:t>
      </w:r>
      <w:r w:rsidRPr="00524F35">
        <w:rPr>
          <w:rFonts w:ascii="Times New Roman" w:hAnsi="Times New Roman" w:cs="Times New Roman"/>
          <w:bCs/>
          <w:color w:val="00B050"/>
          <w:spacing w:val="80"/>
          <w:sz w:val="24"/>
        </w:rPr>
        <w:t xml:space="preserve"> </w:t>
      </w:r>
      <w:r w:rsidRPr="00524F35">
        <w:rPr>
          <w:rFonts w:ascii="Times New Roman" w:hAnsi="Times New Roman" w:cs="Times New Roman"/>
          <w:bCs/>
          <w:color w:val="00B050"/>
          <w:sz w:val="24"/>
        </w:rPr>
        <w:t>числе</w:t>
      </w:r>
      <w:r w:rsidRPr="00524F35">
        <w:rPr>
          <w:rFonts w:ascii="Times New Roman" w:hAnsi="Times New Roman" w:cs="Times New Roman"/>
          <w:bCs/>
          <w:color w:val="00B050"/>
          <w:spacing w:val="81"/>
          <w:sz w:val="24"/>
        </w:rPr>
        <w:t xml:space="preserve"> </w:t>
      </w:r>
      <w:r w:rsidRPr="00524F35">
        <w:rPr>
          <w:rFonts w:ascii="Times New Roman" w:hAnsi="Times New Roman" w:cs="Times New Roman"/>
          <w:bCs/>
          <w:color w:val="00B050"/>
          <w:sz w:val="24"/>
        </w:rPr>
        <w:t>региональных</w:t>
      </w:r>
      <w:r w:rsidRPr="00524F35">
        <w:rPr>
          <w:rFonts w:ascii="Times New Roman" w:hAnsi="Times New Roman" w:cs="Times New Roman"/>
          <w:bCs/>
          <w:color w:val="00B050"/>
          <w:spacing w:val="80"/>
          <w:sz w:val="24"/>
        </w:rPr>
        <w:t xml:space="preserve"> </w:t>
      </w:r>
      <w:r w:rsidRPr="00524F35">
        <w:rPr>
          <w:rFonts w:ascii="Times New Roman" w:hAnsi="Times New Roman" w:cs="Times New Roman"/>
          <w:bCs/>
          <w:color w:val="00B050"/>
          <w:sz w:val="24"/>
        </w:rPr>
        <w:t>и муниципалитета, образовательных</w:t>
      </w:r>
      <w:r w:rsidRPr="00524F35">
        <w:rPr>
          <w:rFonts w:ascii="Times New Roman" w:hAnsi="Times New Roman" w:cs="Times New Roman"/>
          <w:bCs/>
          <w:color w:val="00B050"/>
          <w:spacing w:val="-1"/>
          <w:sz w:val="24"/>
        </w:rPr>
        <w:t xml:space="preserve"> </w:t>
      </w:r>
      <w:r w:rsidRPr="00524F35">
        <w:rPr>
          <w:rFonts w:ascii="Times New Roman" w:hAnsi="Times New Roman" w:cs="Times New Roman"/>
          <w:bCs/>
          <w:color w:val="00B050"/>
          <w:sz w:val="24"/>
        </w:rPr>
        <w:t>потребностей</w:t>
      </w:r>
      <w:r w:rsidRPr="00524F35">
        <w:rPr>
          <w:rFonts w:ascii="Times New Roman" w:hAnsi="Times New Roman" w:cs="Times New Roman"/>
          <w:bCs/>
          <w:color w:val="00B050"/>
          <w:spacing w:val="1"/>
          <w:sz w:val="24"/>
        </w:rPr>
        <w:t xml:space="preserve"> </w:t>
      </w:r>
      <w:r w:rsidRPr="00524F35">
        <w:rPr>
          <w:rFonts w:ascii="Times New Roman" w:hAnsi="Times New Roman" w:cs="Times New Roman"/>
          <w:bCs/>
          <w:color w:val="00B050"/>
          <w:sz w:val="24"/>
        </w:rPr>
        <w:t>и</w:t>
      </w:r>
      <w:r w:rsidRPr="00524F35">
        <w:rPr>
          <w:rFonts w:ascii="Times New Roman" w:hAnsi="Times New Roman" w:cs="Times New Roman"/>
          <w:bCs/>
          <w:color w:val="00B050"/>
          <w:spacing w:val="1"/>
          <w:sz w:val="24"/>
        </w:rPr>
        <w:t xml:space="preserve"> </w:t>
      </w:r>
      <w:r w:rsidRPr="00524F35">
        <w:rPr>
          <w:rFonts w:ascii="Times New Roman" w:hAnsi="Times New Roman" w:cs="Times New Roman"/>
          <w:bCs/>
          <w:color w:val="00B050"/>
          <w:sz w:val="24"/>
        </w:rPr>
        <w:t>запросов воспитанников.</w:t>
      </w: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rPr>
      </w:pPr>
      <w:r w:rsidRPr="00524F35">
        <w:rPr>
          <w:rFonts w:ascii="Times New Roman" w:hAnsi="Times New Roman" w:cs="Times New Roman"/>
          <w:bCs/>
          <w:color w:val="00B050"/>
          <w:sz w:val="24"/>
        </w:rPr>
        <w:t>Часть</w:t>
      </w:r>
      <w:r w:rsidRPr="00524F35">
        <w:rPr>
          <w:rFonts w:ascii="Times New Roman" w:hAnsi="Times New Roman" w:cs="Times New Roman"/>
          <w:bCs/>
          <w:color w:val="00B050"/>
          <w:spacing w:val="94"/>
          <w:sz w:val="24"/>
        </w:rPr>
        <w:t xml:space="preserve"> </w:t>
      </w:r>
      <w:r w:rsidRPr="00524F35">
        <w:rPr>
          <w:rFonts w:ascii="Times New Roman" w:hAnsi="Times New Roman" w:cs="Times New Roman"/>
          <w:bCs/>
          <w:color w:val="00B050"/>
          <w:sz w:val="24"/>
        </w:rPr>
        <w:t>Программы,</w:t>
      </w:r>
      <w:r w:rsidRPr="00524F35">
        <w:rPr>
          <w:rFonts w:ascii="Times New Roman" w:hAnsi="Times New Roman" w:cs="Times New Roman"/>
          <w:bCs/>
          <w:color w:val="00B050"/>
          <w:spacing w:val="93"/>
          <w:sz w:val="24"/>
        </w:rPr>
        <w:t xml:space="preserve"> </w:t>
      </w:r>
      <w:r w:rsidRPr="00524F35">
        <w:rPr>
          <w:rFonts w:ascii="Times New Roman" w:hAnsi="Times New Roman" w:cs="Times New Roman"/>
          <w:bCs/>
          <w:color w:val="00B050"/>
          <w:sz w:val="24"/>
        </w:rPr>
        <w:t>формируемая</w:t>
      </w:r>
      <w:r w:rsidRPr="00524F35">
        <w:rPr>
          <w:rFonts w:ascii="Times New Roman" w:hAnsi="Times New Roman" w:cs="Times New Roman"/>
          <w:bCs/>
          <w:color w:val="00B050"/>
          <w:spacing w:val="98"/>
          <w:sz w:val="24"/>
        </w:rPr>
        <w:t xml:space="preserve"> </w:t>
      </w:r>
      <w:r w:rsidRPr="00524F35">
        <w:rPr>
          <w:rFonts w:ascii="Times New Roman" w:hAnsi="Times New Roman" w:cs="Times New Roman"/>
          <w:bCs/>
          <w:color w:val="00B050"/>
          <w:sz w:val="24"/>
        </w:rPr>
        <w:t>участниками</w:t>
      </w:r>
      <w:r w:rsidRPr="00524F35">
        <w:rPr>
          <w:rFonts w:ascii="Times New Roman" w:hAnsi="Times New Roman" w:cs="Times New Roman"/>
          <w:bCs/>
          <w:color w:val="00B050"/>
          <w:spacing w:val="95"/>
          <w:sz w:val="24"/>
        </w:rPr>
        <w:t xml:space="preserve"> </w:t>
      </w:r>
      <w:r w:rsidRPr="00524F35">
        <w:rPr>
          <w:rFonts w:ascii="Times New Roman" w:hAnsi="Times New Roman" w:cs="Times New Roman"/>
          <w:bCs/>
          <w:color w:val="00B050"/>
          <w:sz w:val="24"/>
        </w:rPr>
        <w:t>образовательных</w:t>
      </w:r>
      <w:r w:rsidRPr="00524F35">
        <w:rPr>
          <w:rFonts w:ascii="Times New Roman" w:hAnsi="Times New Roman" w:cs="Times New Roman"/>
          <w:bCs/>
          <w:color w:val="00B050"/>
          <w:spacing w:val="93"/>
          <w:sz w:val="24"/>
        </w:rPr>
        <w:t xml:space="preserve"> </w:t>
      </w:r>
      <w:r w:rsidRPr="00524F35">
        <w:rPr>
          <w:rFonts w:ascii="Times New Roman" w:hAnsi="Times New Roman" w:cs="Times New Roman"/>
          <w:bCs/>
          <w:color w:val="00B050"/>
          <w:sz w:val="24"/>
        </w:rPr>
        <w:t>отношений,</w:t>
      </w:r>
      <w:r w:rsidRPr="00524F35">
        <w:rPr>
          <w:rFonts w:ascii="Times New Roman" w:hAnsi="Times New Roman" w:cs="Times New Roman"/>
          <w:bCs/>
          <w:color w:val="00B050"/>
          <w:spacing w:val="93"/>
          <w:sz w:val="24"/>
        </w:rPr>
        <w:t xml:space="preserve"> </w:t>
      </w:r>
      <w:r w:rsidRPr="00524F35">
        <w:rPr>
          <w:rFonts w:ascii="Times New Roman" w:hAnsi="Times New Roman" w:cs="Times New Roman"/>
          <w:bCs/>
          <w:color w:val="00B050"/>
          <w:spacing w:val="-1"/>
          <w:sz w:val="24"/>
        </w:rPr>
        <w:t>включает</w:t>
      </w:r>
      <w:r w:rsidRPr="00524F35">
        <w:rPr>
          <w:rFonts w:ascii="Times New Roman" w:hAnsi="Times New Roman" w:cs="Times New Roman"/>
          <w:bCs/>
          <w:color w:val="00B050"/>
          <w:sz w:val="24"/>
          <w:szCs w:val="24"/>
        </w:rPr>
        <w:t xml:space="preserve"> региональную образовательную программу «Соенеч-радость познания».</w:t>
      </w:r>
    </w:p>
    <w:p w:rsidR="000F7CD5" w:rsidRPr="0069355F" w:rsidRDefault="000F7CD5" w:rsidP="000F7CD5">
      <w:pPr>
        <w:pBdr>
          <w:top w:val="none" w:sz="4" w:space="0" w:color="000000"/>
          <w:left w:val="none" w:sz="4" w:space="0" w:color="000000"/>
          <w:bottom w:val="none" w:sz="4" w:space="0" w:color="000000"/>
          <w:right w:val="none" w:sz="4" w:space="0" w:color="000000"/>
        </w:pBdr>
        <w:spacing w:before="119"/>
        <w:rPr>
          <w:b/>
          <w:bCs/>
          <w:color w:val="00B050"/>
          <w:sz w:val="22"/>
          <w:szCs w:val="22"/>
        </w:rPr>
      </w:pPr>
    </w:p>
    <w:p w:rsidR="000F7CD5" w:rsidRPr="00524F35" w:rsidRDefault="000F7CD5" w:rsidP="00344C8A">
      <w:pPr>
        <w:pStyle w:val="af5"/>
        <w:spacing w:line="276" w:lineRule="auto"/>
        <w:ind w:firstLine="709"/>
        <w:jc w:val="both"/>
        <w:rPr>
          <w:b/>
          <w:bCs/>
          <w:color w:val="00B050"/>
        </w:rPr>
      </w:pPr>
      <w:r w:rsidRPr="00524F35">
        <w:rPr>
          <w:b/>
          <w:color w:val="00B050"/>
        </w:rPr>
        <w:t>1.2.1. Цели, задачи, принципы и подходы региональной образовательной программы</w:t>
      </w:r>
      <w:r w:rsidR="009F4BCE" w:rsidRPr="00524F35">
        <w:rPr>
          <w:b/>
          <w:color w:val="00B050"/>
        </w:rPr>
        <w:t xml:space="preserve"> (части, формируемой участниками образовательных отношений)</w:t>
      </w:r>
      <w:r w:rsidRPr="00524F35">
        <w:rPr>
          <w:b/>
          <w:color w:val="00B050"/>
        </w:rPr>
        <w:t>.</w:t>
      </w:r>
    </w:p>
    <w:p w:rsidR="000F7CD5" w:rsidRPr="00524F35" w:rsidRDefault="000F7CD5" w:rsidP="00524F35">
      <w:pPr>
        <w:pStyle w:val="af5"/>
        <w:ind w:firstLine="720"/>
        <w:jc w:val="both"/>
        <w:rPr>
          <w:bCs/>
          <w:color w:val="00B050"/>
        </w:rPr>
      </w:pPr>
      <w:r w:rsidRPr="00524F35">
        <w:rPr>
          <w:color w:val="00B050"/>
        </w:rPr>
        <w:t xml:space="preserve">Цель </w:t>
      </w:r>
      <w:r w:rsidRPr="00524F35">
        <w:rPr>
          <w:bCs/>
          <w:color w:val="00B050"/>
        </w:rPr>
        <w:t>региональной образовательной программы «Соенеч-радость познания»</w:t>
      </w:r>
      <w:r w:rsidRPr="00524F35">
        <w:rPr>
          <w:color w:val="00B050"/>
        </w:rPr>
        <w:t xml:space="preserve">: </w:t>
      </w:r>
      <w:r w:rsidRPr="00524F35">
        <w:rPr>
          <w:bCs/>
          <w:color w:val="00B050"/>
        </w:rPr>
        <w:t>проектирование социальных ситуаций развития русскоязычного ребенка с использованием средств национальной культуры</w:t>
      </w:r>
      <w:r w:rsidRPr="00524F35">
        <w:rPr>
          <w:rFonts w:eastAsia="Calibri"/>
          <w:bCs/>
          <w:color w:val="00B050"/>
        </w:rPr>
        <w:t>, обеспечивающих успешную социализацию, мотивацию и поддержку индивидуальности детей через общение на языке татарского народа, взаимоотношение с представителями других национальностей, народную игру, познание родного края и другие формы активности</w:t>
      </w:r>
    </w:p>
    <w:p w:rsidR="000F7CD5" w:rsidRPr="00524F35" w:rsidRDefault="000F7CD5" w:rsidP="00524F35">
      <w:pPr>
        <w:pStyle w:val="af5"/>
        <w:jc w:val="both"/>
        <w:rPr>
          <w:bCs/>
          <w:color w:val="00B050"/>
        </w:rPr>
      </w:pPr>
      <w:r w:rsidRPr="00524F35">
        <w:rPr>
          <w:bCs/>
          <w:color w:val="00B050"/>
        </w:rPr>
        <w:t>Задачи региональной образовательной программы «Соенеч-радость познания»:</w:t>
      </w:r>
    </w:p>
    <w:p w:rsidR="000F7CD5" w:rsidRPr="00524F35" w:rsidRDefault="000F7CD5" w:rsidP="00054CA0">
      <w:pPr>
        <w:pStyle w:val="a3"/>
        <w:numPr>
          <w:ilvl w:val="0"/>
          <w:numId w:val="53"/>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color w:val="00B050"/>
        </w:rPr>
      </w:pPr>
      <w:r w:rsidRPr="00524F35">
        <w:rPr>
          <w:rFonts w:ascii="Times New Roman" w:hAnsi="Times New Roman" w:cs="Times New Roman"/>
          <w:bCs/>
          <w:color w:val="00B050"/>
          <w:sz w:val="24"/>
          <w:szCs w:val="24"/>
        </w:rPr>
        <w:t>обеспечение преемственности целей, задач и содержания дошкольного и начального общего образования в области казаневедения (краеведения);</w:t>
      </w:r>
    </w:p>
    <w:p w:rsidR="000F7CD5" w:rsidRPr="00524F35" w:rsidRDefault="000F7CD5" w:rsidP="00054CA0">
      <w:pPr>
        <w:pStyle w:val="a3"/>
        <w:numPr>
          <w:ilvl w:val="0"/>
          <w:numId w:val="53"/>
        </w:numPr>
        <w:pBdr>
          <w:top w:val="none" w:sz="4" w:space="0" w:color="000000"/>
          <w:left w:val="none" w:sz="4" w:space="0" w:color="000000"/>
          <w:bottom w:val="none" w:sz="4" w:space="0" w:color="000000"/>
          <w:right w:val="none" w:sz="4" w:space="0" w:color="000000"/>
        </w:pBdr>
        <w:tabs>
          <w:tab w:val="left" w:pos="851"/>
        </w:tabs>
        <w:ind w:left="0"/>
        <w:jc w:val="both"/>
        <w:rPr>
          <w:rFonts w:ascii="Times New Roman" w:hAnsi="Times New Roman" w:cs="Times New Roman"/>
          <w:bCs/>
          <w:color w:val="00B050"/>
        </w:rPr>
      </w:pPr>
      <w:r w:rsidRPr="00524F35">
        <w:rPr>
          <w:rFonts w:ascii="Times New Roman" w:hAnsi="Times New Roman" w:cs="Times New Roman"/>
          <w:bCs/>
          <w:color w:val="00B050"/>
          <w:sz w:val="24"/>
          <w:szCs w:val="24"/>
        </w:rPr>
        <w:t xml:space="preserve"> создание благоприятных условий для освоения татарского языка и сохранения государственных языков Республики Татарстан, развития межэтнической культуры, коммуникативных способностей каждого воспитанника как субъекта взаимоотношений с представителями других национальностей;</w:t>
      </w:r>
    </w:p>
    <w:p w:rsidR="000F7CD5" w:rsidRPr="00524F35" w:rsidRDefault="000F7CD5" w:rsidP="00524F35">
      <w:pPr>
        <w:pBdr>
          <w:top w:val="none" w:sz="4" w:space="0" w:color="000000"/>
          <w:left w:val="none" w:sz="4" w:space="0" w:color="000000"/>
          <w:bottom w:val="none" w:sz="4" w:space="0" w:color="000000"/>
          <w:right w:val="none" w:sz="4" w:space="0" w:color="000000"/>
        </w:pBdr>
        <w:tabs>
          <w:tab w:val="left" w:pos="851"/>
        </w:tabs>
        <w:jc w:val="both"/>
        <w:rPr>
          <w:rFonts w:ascii="Times New Roman" w:hAnsi="Times New Roman" w:cs="Times New Roman"/>
          <w:bCs/>
          <w:color w:val="00B050"/>
        </w:rPr>
      </w:pPr>
      <w:r w:rsidRPr="00524F35">
        <w:rPr>
          <w:rFonts w:ascii="Times New Roman" w:hAnsi="Times New Roman" w:cs="Times New Roman"/>
          <w:bCs/>
          <w:color w:val="00B050"/>
          <w:sz w:val="24"/>
          <w:szCs w:val="24"/>
        </w:rPr>
        <w:t>3) объединение обучения и воспитания в целостный образовательный процесс на основе духовно-нравственных и культурных ценностей татарского и русского народов;</w:t>
      </w:r>
    </w:p>
    <w:p w:rsidR="000F7CD5" w:rsidRPr="00524F35" w:rsidRDefault="000F7CD5" w:rsidP="00524F35">
      <w:pPr>
        <w:pStyle w:val="af5"/>
        <w:jc w:val="both"/>
        <w:rPr>
          <w:bCs/>
          <w:color w:val="00B050"/>
        </w:rPr>
      </w:pPr>
      <w:r w:rsidRPr="00524F35">
        <w:rPr>
          <w:bCs/>
          <w:color w:val="00B050"/>
        </w:rPr>
        <w:t>4) создание образовательной среды, обеспечивающей гармоничное развитие и базовые знания в области родного и татарского языков с использованием авторских УМК.</w:t>
      </w:r>
    </w:p>
    <w:p w:rsidR="000F7CD5" w:rsidRPr="00524F35" w:rsidRDefault="000F7CD5" w:rsidP="00524F35">
      <w:pPr>
        <w:pStyle w:val="af5"/>
        <w:ind w:firstLine="708"/>
        <w:jc w:val="both"/>
        <w:rPr>
          <w:bCs/>
          <w:color w:val="00B050"/>
        </w:rPr>
      </w:pPr>
      <w:r w:rsidRPr="00524F35">
        <w:rPr>
          <w:bCs/>
          <w:color w:val="00B050"/>
        </w:rPr>
        <w:t>В   Программе отражается содержание образования детей от 2 до 7 лет, формируемое участниками образовательных отношений, с учетом историко-географических, климатических, краеведческих, национальных, этнокультурных особенностей и традиций региона.</w:t>
      </w:r>
    </w:p>
    <w:p w:rsidR="009D09A4" w:rsidRDefault="000F7CD5" w:rsidP="00524F35">
      <w:pPr>
        <w:pStyle w:val="2"/>
        <w:pBdr>
          <w:top w:val="none" w:sz="4" w:space="0" w:color="000000"/>
          <w:left w:val="none" w:sz="4" w:space="0" w:color="000000"/>
          <w:bottom w:val="none" w:sz="4" w:space="0" w:color="000000"/>
          <w:right w:val="none" w:sz="4" w:space="0" w:color="000000"/>
        </w:pBdr>
        <w:tabs>
          <w:tab w:val="left" w:pos="1134"/>
        </w:tabs>
        <w:spacing w:before="0"/>
        <w:rPr>
          <w:rFonts w:ascii="Times New Roman" w:eastAsia="Times New Roman" w:hAnsi="Times New Roman" w:cs="Times New Roman"/>
          <w:b/>
          <w:color w:val="00B050"/>
          <w:sz w:val="24"/>
        </w:rPr>
      </w:pPr>
      <w:r w:rsidRPr="00524F35">
        <w:rPr>
          <w:rFonts w:ascii="Times New Roman" w:eastAsia="Times New Roman" w:hAnsi="Times New Roman" w:cs="Times New Roman"/>
          <w:b/>
          <w:color w:val="00B050"/>
          <w:sz w:val="24"/>
        </w:rPr>
        <w:tab/>
      </w:r>
    </w:p>
    <w:p w:rsidR="000F7CD5" w:rsidRPr="00524F35" w:rsidRDefault="000F7CD5" w:rsidP="009D09A4">
      <w:pPr>
        <w:pStyle w:val="2"/>
        <w:pBdr>
          <w:top w:val="none" w:sz="4" w:space="0" w:color="000000"/>
          <w:left w:val="none" w:sz="4" w:space="0" w:color="000000"/>
          <w:bottom w:val="none" w:sz="4" w:space="0" w:color="000000"/>
          <w:right w:val="none" w:sz="4" w:space="0" w:color="000000"/>
        </w:pBdr>
        <w:tabs>
          <w:tab w:val="left" w:pos="0"/>
        </w:tabs>
        <w:spacing w:before="0"/>
        <w:ind w:firstLine="567"/>
        <w:rPr>
          <w:rFonts w:ascii="Times New Roman" w:hAnsi="Times New Roman" w:cs="Times New Roman"/>
          <w:b/>
          <w:bCs/>
          <w:color w:val="00B050"/>
          <w:sz w:val="24"/>
          <w:szCs w:val="24"/>
        </w:rPr>
      </w:pPr>
      <w:r w:rsidRPr="00524F35">
        <w:rPr>
          <w:rFonts w:ascii="Times New Roman" w:hAnsi="Times New Roman" w:cs="Times New Roman"/>
          <w:b/>
          <w:color w:val="00B050"/>
          <w:sz w:val="24"/>
          <w:szCs w:val="24"/>
        </w:rPr>
        <w:t>1.2.2. Планируемые результаты освоения части, формируемой участниками образовательных отношений.</w:t>
      </w:r>
    </w:p>
    <w:p w:rsidR="000F7CD5" w:rsidRPr="00524F3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трем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овладевает родным языком, пользуясь основными грамматическими категориями и словарем разговорной речи;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эмоционально реагирует на музыку, с удовольствием двигается под музыку и слушает произведения татарских композиторов;</w:t>
      </w:r>
    </w:p>
    <w:p w:rsidR="000F7CD5" w:rsidRPr="00524F3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color w:val="00B050"/>
          <w:sz w:val="24"/>
          <w:szCs w:val="24"/>
        </w:rPr>
      </w:pPr>
    </w:p>
    <w:p w:rsidR="000F7CD5" w:rsidRPr="00524F3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bCs/>
          <w:i/>
          <w:color w:val="00B050"/>
          <w:sz w:val="24"/>
          <w:szCs w:val="24"/>
        </w:rPr>
      </w:pPr>
      <w:r w:rsidRPr="00524F35">
        <w:rPr>
          <w:rFonts w:ascii="Times New Roman" w:hAnsi="Times New Roman" w:cs="Times New Roman"/>
          <w:bCs/>
          <w:i/>
          <w:color w:val="00B050"/>
          <w:sz w:val="24"/>
          <w:szCs w:val="24"/>
        </w:rPr>
        <w:t>К четырем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инициативен в общении, участвует в диалоге со сверстниками и взрослыми, выражает свои чувства, желания на родном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самостоятельно здоровается, прощается, благодарит за угощение в зависимости от национальности собеседника;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lastRenderedPageBreak/>
        <w:t>- 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свободно владеет родным языком;</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положительные эмоции при слушании татарских народных сказок, литературных произведений татарских писателей и поэтов;</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проявляет интерес к кукле в национальном татарском костюме;</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старается осваивать и соблюдать правила в татарских народных играх.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 </w:t>
      </w: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пяти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имеет представления о метрополитене, об отличительных особенностях станции «ПлощадьТукая»  в городе Казани;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устойчивый интерес к обучению татарскому языку;</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безошибочно выбирает предмет, картинку, описанную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лексическим объемом, предусмотренным УМК «Татарча сөйләшәбез», не менее 62 слов;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включается в диалог, понимает речь собеседника, высказывается простыми предложениями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формами вежливости, принятыми для выражения благодарности, используя соответствующие слова татарского языка;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отличает татарский национальный костюм от костюмов других народов;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 удовольствием участвует в татарских народных праздниках, исполняет татарские песни, танцы;</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соблюдает правила в татарских народных играх.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 </w:t>
      </w: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шести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свободно владеет родным языком, использует речь для выражения своих мыслей, чувств и желаний, построения речевого высказывания в ситуации общения, свободно участвует в диалоге со сверстниками и взрослыми, способен договариваться;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интерес и уважение к культуре, традициям, обычаям и нравам людей, говорящих на татарском языке, испытывает потребность в общении со взрослыми и детьми при ограниченном владении татарским языком;</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приобрел первоначальные навыки общения с представителями татарской национальности, в диалоге с ними выражает свои чувства и намерения с помощью речевых и неречевых средств, владеет формами вежливости;</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имеет представление о городе Казани как столице республики, столице всех татар мира;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узнает и называет символику республики, ее столицы;</w:t>
      </w:r>
    </w:p>
    <w:p w:rsidR="000F7CD5" w:rsidRPr="00524F35" w:rsidRDefault="000F7CD5" w:rsidP="00524F35">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lastRenderedPageBreak/>
        <w:t>- имеет представление о станциях метрополитена города Казани, об их отличительных особенностях, происхождении названий;</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выбирает сюжетную картинку, описанную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владеет лексическим объемом, предусмотренным УМК «Татарча сөйләшәбез», не менее 142 слов, правильно их произносит;</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устойчивый интерес к обучению татарскому языку;</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отвечает на вопросы двух-трехсловными предложениями как эквивалент целого высказывания, строит фразы из 2-4 слов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способен вступить в диалог на татарском языке со взрослым и сверстниками;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доступным языком фольклорных произведений умеет рассказывать татарские народные сказки, уместно использовать загадки, пословицы, поговорки;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интерес к выдающимся произведениям изобразительного искусства Республики Татарстан;</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знает об особенностях русского национального костюма;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 аппликации, лепке, рисовании отражает сюжеты по мотивам татарских народных сказок;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 удовольствием слушает народную музыку, музыкальные произведения татарских композиторов, эмоционально на них отзывается;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узнает звучание Государственного гимна Республики Татарстан, пытается подпевать;</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исполняет татарские песни, танцы, с удовольствием участвует в татарских народных праздниках, водит хороводы;</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представление о некоторых летних видах спорта, спортивных комплексах, построенных к XXVII Всемирной летней Универсиаде 2013 г.;</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участвует в национальных подвижных играх, играх-состязаниях.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w:t>
      </w:r>
    </w:p>
    <w:p w:rsidR="000F7CD5" w:rsidRPr="00524F35" w:rsidRDefault="000F7CD5" w:rsidP="00524F35">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Cs/>
          <w:color w:val="00B050"/>
          <w:szCs w:val="24"/>
        </w:rPr>
      </w:pPr>
      <w:r w:rsidRPr="00524F35">
        <w:rPr>
          <w:rFonts w:ascii="Times New Roman" w:hAnsi="Times New Roman" w:cs="Times New Roman"/>
          <w:bCs/>
          <w:i/>
          <w:color w:val="00B050"/>
          <w:sz w:val="24"/>
          <w:szCs w:val="24"/>
        </w:rPr>
        <w:t>К семи годам ребенок</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расширяет 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ярко выражает интерес и уважение по отношению к культуре представителей других национальностей, стремится к общению с ними;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имеет первоначальные представления о культурных достояниях, основных исторических событиях, достопримечательностях, символике крупных городов региона, интересуется происхождением их названий;</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интересуется обитателями государственных заповедников, занесенными в Красную книгу РТ, обитателями рек и озер республики, осознает необходимость приро</w:t>
      </w:r>
      <w:r w:rsidR="00266E6F">
        <w:rPr>
          <w:rFonts w:ascii="Times New Roman" w:hAnsi="Times New Roman" w:cs="Times New Roman"/>
          <w:bCs/>
          <w:color w:val="00B050"/>
          <w:sz w:val="24"/>
          <w:szCs w:val="24"/>
        </w:rPr>
        <w:t>МБДОУ</w:t>
      </w:r>
      <w:r w:rsidRPr="00524F35">
        <w:rPr>
          <w:rFonts w:ascii="Times New Roman" w:hAnsi="Times New Roman" w:cs="Times New Roman"/>
          <w:bCs/>
          <w:color w:val="00B050"/>
          <w:sz w:val="24"/>
          <w:szCs w:val="24"/>
        </w:rPr>
        <w:t xml:space="preserve">хранительной деятельности; </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осознает взаимосвязь культур татарского и русского народов;</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любознательность в вопросах истории Республики Татарстан и основных достопримечательностях её столицы;</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понимает обращенную речь (в рамках предусмотренного УМК «Татарча сөйләшәбез» («Учимся говорить по-татарски») образовательного материала);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lastRenderedPageBreak/>
        <w:t>- владеет лексическим объемом, предусмотренным УМК «Татарча сөйләшәбез», не менее 167 слов, правильно их произносит;</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 проявляет систему устойчивых интересов к познанию татарского языка;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участвует в диалоге, поддерживает тему разговора на татарском языке;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рассказывает о себе на татарском языке (как зовут, сколько лет, где живет, какая семья);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достигает результата, заданного дидактической (лексической) игрой;</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в реальной языковой среде достигает коммуникативной цели при ограниченном владении татарским языком;</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мотивирован к дальнейшему, более осознанному изучению татарского языка;</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проявляет устойчивый интерес к литературному наследию татарского народа, отдает предпочтение к его использованию в специфически детских видах деятельности, в повседневном общении, на конкурсах: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культурного наследия;</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xml:space="preserve">- проявляет интерес к живописным, скульптурным, музыкальным и др. средствам искусства деятелей культуры Республики Татарстан; </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с удовольствием слушает вокальную, инструментальную, оркестровую музыку, написанную татарскими композиторами;</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Cs w:val="24"/>
        </w:rPr>
      </w:pPr>
      <w:r w:rsidRPr="00524F35">
        <w:rPr>
          <w:rFonts w:ascii="Times New Roman" w:hAnsi="Times New Roman" w:cs="Times New Roman"/>
          <w:bCs/>
          <w:color w:val="00B050"/>
          <w:sz w:val="24"/>
          <w:szCs w:val="24"/>
        </w:rPr>
        <w:t>- красиво исполняет татарские песни, танцы, танцы народов Поволжья, с удовольствием участвует в татарских народных праздниках;</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xml:space="preserve">- имеет представление о некоторых видах спорта, в том числе о национальном виде спорта – «борьба на поясах» (кэряш); </w:t>
      </w:r>
    </w:p>
    <w:p w:rsidR="000F7CD5" w:rsidRPr="00524F35" w:rsidRDefault="000F7CD5" w:rsidP="00524F35">
      <w:pPr>
        <w:pBdr>
          <w:top w:val="none" w:sz="4" w:space="0" w:color="000000"/>
          <w:left w:val="none" w:sz="4" w:space="0" w:color="000000"/>
          <w:bottom w:val="none" w:sz="4" w:space="0" w:color="000000"/>
          <w:right w:val="none" w:sz="4" w:space="0" w:color="000000"/>
        </w:pBdr>
        <w:jc w:val="both"/>
        <w:rPr>
          <w:rFonts w:ascii="Times New Roman" w:hAnsi="Times New Roman" w:cs="Times New Roman"/>
          <w:bCs/>
          <w:color w:val="00B050"/>
          <w:sz w:val="24"/>
          <w:szCs w:val="24"/>
        </w:rPr>
      </w:pPr>
      <w:r w:rsidRPr="00524F35">
        <w:rPr>
          <w:rFonts w:ascii="Times New Roman" w:hAnsi="Times New Roman" w:cs="Times New Roman"/>
          <w:bCs/>
          <w:color w:val="00B050"/>
          <w:sz w:val="24"/>
          <w:szCs w:val="24"/>
        </w:rPr>
        <w:t>- с удовольствием участвует в национальных играх-состязаниях, празднике «Сабантуй».</w:t>
      </w:r>
    </w:p>
    <w:p w:rsidR="00225DE2" w:rsidRDefault="00225DE2" w:rsidP="009F4BCE">
      <w:pPr>
        <w:shd w:val="clear" w:color="auto" w:fill="FFFFFF"/>
        <w:ind w:firstLine="360"/>
        <w:jc w:val="both"/>
        <w:rPr>
          <w:rFonts w:ascii="Times New Roman" w:hAnsi="Times New Roman" w:cs="Times New Roman"/>
          <w:b/>
          <w:color w:val="00B050"/>
          <w:sz w:val="24"/>
          <w:szCs w:val="24"/>
        </w:rPr>
      </w:pPr>
    </w:p>
    <w:p w:rsidR="000F7CD5" w:rsidRPr="00524F35" w:rsidRDefault="000F7CD5" w:rsidP="009F4BCE">
      <w:pPr>
        <w:shd w:val="clear" w:color="auto" w:fill="FFFFFF"/>
        <w:ind w:firstLine="360"/>
        <w:jc w:val="both"/>
        <w:rPr>
          <w:rFonts w:ascii="Times New Roman" w:hAnsi="Times New Roman" w:cs="Times New Roman"/>
          <w:b/>
          <w:bCs/>
          <w:color w:val="00B050"/>
          <w:sz w:val="24"/>
          <w:szCs w:val="24"/>
        </w:rPr>
      </w:pPr>
      <w:r w:rsidRPr="00524F35">
        <w:rPr>
          <w:rFonts w:ascii="Times New Roman" w:hAnsi="Times New Roman" w:cs="Times New Roman"/>
          <w:b/>
          <w:color w:val="00B050"/>
          <w:sz w:val="24"/>
          <w:szCs w:val="24"/>
        </w:rPr>
        <w:t xml:space="preserve">1.2.3. Педагогическая </w:t>
      </w:r>
      <w:r w:rsidR="009F4BCE" w:rsidRPr="00524F35">
        <w:rPr>
          <w:rFonts w:ascii="Times New Roman" w:hAnsi="Times New Roman" w:cs="Times New Roman"/>
          <w:b/>
          <w:color w:val="00B050"/>
          <w:sz w:val="24"/>
          <w:szCs w:val="24"/>
        </w:rPr>
        <w:t>диагностика достижений планируемых результатов региональной программы (ч</w:t>
      </w:r>
      <w:r w:rsidRPr="00524F35">
        <w:rPr>
          <w:rFonts w:ascii="Times New Roman" w:hAnsi="Times New Roman" w:cs="Times New Roman"/>
          <w:b/>
          <w:color w:val="00B050"/>
          <w:sz w:val="24"/>
          <w:szCs w:val="24"/>
        </w:rPr>
        <w:t>асти, формируемой участниками образовательных отношений</w:t>
      </w:r>
      <w:r w:rsidR="009F4BCE" w:rsidRPr="00524F35">
        <w:rPr>
          <w:rFonts w:ascii="Times New Roman" w:hAnsi="Times New Roman" w:cs="Times New Roman"/>
          <w:b/>
          <w:color w:val="00B050"/>
          <w:sz w:val="24"/>
          <w:szCs w:val="24"/>
        </w:rPr>
        <w:t>)</w:t>
      </w:r>
      <w:r w:rsidR="00AC07A3" w:rsidRPr="00524F35">
        <w:rPr>
          <w:rFonts w:ascii="Times New Roman" w:hAnsi="Times New Roman" w:cs="Times New Roman"/>
          <w:b/>
          <w:color w:val="00B050"/>
          <w:sz w:val="24"/>
          <w:szCs w:val="24"/>
        </w:rPr>
        <w:t>.</w:t>
      </w:r>
    </w:p>
    <w:p w:rsidR="000F7CD5" w:rsidRPr="00524F35" w:rsidRDefault="000F7CD5"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4"/>
          <w:szCs w:val="24"/>
        </w:rPr>
      </w:pPr>
      <w:r w:rsidRPr="00524F35">
        <w:rPr>
          <w:rFonts w:ascii="Times New Roman" w:hAnsi="Times New Roman" w:cs="Times New Roman"/>
          <w:color w:val="00B050"/>
          <w:sz w:val="24"/>
          <w:szCs w:val="24"/>
        </w:rPr>
        <w:t xml:space="preserve">Для оценки уровня освоения детьми части, формируемой участниками образовательных отношений в ходе занятий по обучению татарскому языку, в повседневной жизни воспитатель по обучению татарскому (русскому) языку, в том числе воспитатель группы оценивают, какой лексический материал в рамках УМК «Татарча сөйләшәбез» («Учимся говорить по-татарски») освоен ребенком, а какой - нет. </w:t>
      </w:r>
    </w:p>
    <w:p w:rsidR="000F7CD5" w:rsidRPr="00524F35" w:rsidRDefault="00AC07A3" w:rsidP="00524F3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color w:val="00B050"/>
          <w:sz w:val="24"/>
          <w:szCs w:val="24"/>
        </w:rPr>
      </w:pPr>
      <w:r w:rsidRPr="00524F35">
        <w:rPr>
          <w:rFonts w:ascii="Times New Roman" w:hAnsi="Times New Roman" w:cs="Times New Roman"/>
          <w:color w:val="00B050"/>
          <w:sz w:val="24"/>
          <w:szCs w:val="24"/>
        </w:rPr>
        <w:t>Уровни освоения региональной образовательной программы дошкольного образования «Сөенеч» – «Радость познания».</w:t>
      </w:r>
    </w:p>
    <w:p w:rsidR="000F7CD5" w:rsidRPr="00524F35" w:rsidRDefault="000F7CD5" w:rsidP="00524F35">
      <w:pPr>
        <w:pBdr>
          <w:top w:val="none" w:sz="4" w:space="0" w:color="000000"/>
          <w:left w:val="none" w:sz="4" w:space="0" w:color="000000"/>
          <w:bottom w:val="none" w:sz="4" w:space="0" w:color="000000"/>
          <w:right w:val="none" w:sz="4" w:space="0" w:color="000000"/>
        </w:pBdr>
        <w:jc w:val="center"/>
        <w:rPr>
          <w:color w:val="00B050"/>
          <w:sz w:val="24"/>
          <w:szCs w:val="24"/>
        </w:rPr>
      </w:pPr>
      <w:r w:rsidRPr="00524F35">
        <w:rPr>
          <w:color w:val="00B050"/>
          <w:sz w:val="24"/>
          <w:szCs w:val="24"/>
        </w:rPr>
        <w:t> </w:t>
      </w: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color w:val="00B050"/>
          <w:sz w:val="24"/>
          <w:szCs w:val="24"/>
        </w:rPr>
      </w:pPr>
      <w:r w:rsidRPr="00225DE2">
        <w:rPr>
          <w:rFonts w:ascii="Times New Roman" w:hAnsi="Times New Roman" w:cs="Times New Roman"/>
          <w:b/>
          <w:bCs/>
          <w:color w:val="00B050"/>
          <w:sz w:val="24"/>
          <w:szCs w:val="24"/>
        </w:rPr>
        <w:t>2-3 года</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82"/>
        <w:gridCol w:w="2933"/>
        <w:gridCol w:w="2551"/>
        <w:gridCol w:w="2687"/>
      </w:tblGrid>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551"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68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AC07A3">
        <w:trPr>
          <w:trHeight w:val="1296"/>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взрослому, испытывает доверие к нему, активно включается во взаимодействие </w:t>
            </w:r>
            <w:r w:rsidRPr="00AC07A3">
              <w:rPr>
                <w:rFonts w:ascii="Times New Roman" w:hAnsi="Times New Roman" w:cs="Times New Roman"/>
                <w:color w:val="00B050"/>
                <w:sz w:val="20"/>
                <w:szCs w:val="20"/>
              </w:rPr>
              <w:t>и общение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взрослому, испытывает доверие к нему, стремится к взаимодействию </w:t>
            </w:r>
            <w:r w:rsidRPr="00AC07A3">
              <w:rPr>
                <w:rFonts w:ascii="Times New Roman" w:hAnsi="Times New Roman" w:cs="Times New Roman"/>
                <w:color w:val="00B050"/>
                <w:sz w:val="20"/>
                <w:szCs w:val="20"/>
              </w:rPr>
              <w:t>и   общению с ним на родном 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переживает расставание с родителями, не ко всем взрослым испытывает доверие, </w:t>
            </w:r>
            <w:r w:rsidRPr="00AC07A3">
              <w:rPr>
                <w:rFonts w:ascii="Times New Roman" w:hAnsi="Times New Roman" w:cs="Times New Roman"/>
                <w:color w:val="00B050"/>
                <w:sz w:val="20"/>
                <w:szCs w:val="20"/>
              </w:rPr>
              <w:t>проявляет попытки взаимодействия и общения на родном языке</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сверстникам, наблюдает за их действиями, подражает им, </w:t>
            </w:r>
            <w:r w:rsidRPr="00AC07A3">
              <w:rPr>
                <w:rFonts w:ascii="Times New Roman" w:hAnsi="Times New Roman" w:cs="Times New Roman"/>
                <w:color w:val="00B050"/>
                <w:sz w:val="20"/>
                <w:szCs w:val="20"/>
              </w:rPr>
              <w:t>перечисляет членов семьи на родном языке</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сверстникам, иногда наблюдает за их действиями, подражает им, </w:t>
            </w:r>
            <w:r w:rsidRPr="00AC07A3">
              <w:rPr>
                <w:rFonts w:ascii="Times New Roman" w:hAnsi="Times New Roman" w:cs="Times New Roman"/>
                <w:color w:val="00B050"/>
                <w:sz w:val="20"/>
                <w:szCs w:val="20"/>
              </w:rPr>
              <w:t xml:space="preserve">пытается перечислять членов семьи на родном </w:t>
            </w:r>
            <w:r w:rsidRPr="00AC07A3">
              <w:rPr>
                <w:rFonts w:ascii="Times New Roman" w:hAnsi="Times New Roman" w:cs="Times New Roman"/>
                <w:color w:val="00B050"/>
                <w:sz w:val="20"/>
                <w:szCs w:val="20"/>
              </w:rPr>
              <w:lastRenderedPageBreak/>
              <w:t>языке.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не проявляет интереса к сверстникам, </w:t>
            </w:r>
            <w:r w:rsidRPr="00AC07A3">
              <w:rPr>
                <w:rFonts w:ascii="Times New Roman" w:hAnsi="Times New Roman" w:cs="Times New Roman"/>
                <w:color w:val="00B050"/>
                <w:sz w:val="20"/>
                <w:szCs w:val="20"/>
              </w:rPr>
              <w:t>не перечисляет членов семьи на родном языке</w:t>
            </w:r>
            <w:r w:rsidRPr="00AC07A3">
              <w:rPr>
                <w:rFonts w:ascii="Times New Roman" w:hAnsi="Times New Roman" w:cs="Times New Roman"/>
                <w:color w:val="000000"/>
                <w:sz w:val="20"/>
                <w:szCs w:val="20"/>
              </w:rPr>
              <w:t>.</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сюжетно-отобразительной игре делает попытки распределить роли, одну из них принять на себя, может копировать игровые действия, движения, слова. </w:t>
            </w:r>
            <w:r w:rsidRPr="00AC07A3">
              <w:rPr>
                <w:rFonts w:ascii="Times New Roman" w:hAnsi="Times New Roman" w:cs="Times New Roman"/>
                <w:color w:val="00B050"/>
                <w:sz w:val="20"/>
                <w:szCs w:val="20"/>
              </w:rPr>
              <w:t>Принимает участие в совместных играх и инсценировках татарских (русских) народных сказок, потешек, песенок, просмотрах м/ф студии «Татармультфильм», выполняя движения под татарскую музыку.</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 сюжетно-отобразительной игре принимает на себя роль, может копировать игровые действия, движения, слова.  </w:t>
            </w:r>
            <w:r w:rsidRPr="00AC07A3">
              <w:rPr>
                <w:rFonts w:ascii="Times New Roman" w:hAnsi="Times New Roman" w:cs="Times New Roman"/>
                <w:color w:val="00B050"/>
                <w:sz w:val="20"/>
                <w:szCs w:val="20"/>
              </w:rPr>
              <w:t>Проявляет интерес к  инсценировкам татарских (русских) народных сказок, потешек, песенок, просмотрам м/ф студии «Татармультфильм»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прослеживаются   отобрази</w:t>
            </w:r>
            <w:r w:rsidR="00AC07A3">
              <w:rPr>
                <w:rFonts w:ascii="Times New Roman" w:hAnsi="Times New Roman" w:cs="Times New Roman"/>
                <w:color w:val="000000"/>
                <w:sz w:val="20"/>
                <w:szCs w:val="20"/>
              </w:rPr>
              <w:t>-</w:t>
            </w:r>
            <w:r w:rsidRPr="00AC07A3">
              <w:rPr>
                <w:rFonts w:ascii="Times New Roman" w:hAnsi="Times New Roman" w:cs="Times New Roman"/>
                <w:color w:val="000000"/>
                <w:sz w:val="20"/>
                <w:szCs w:val="20"/>
              </w:rPr>
              <w:t xml:space="preserve">тельные игровые действия. </w:t>
            </w:r>
          </w:p>
        </w:tc>
      </w:tr>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окружающими предметами, проявляет исследовательскую активность, осознает и действует с ними в </w:t>
            </w:r>
            <w:r w:rsidR="00AC07A3" w:rsidRPr="00AC07A3">
              <w:rPr>
                <w:rFonts w:ascii="Times New Roman" w:hAnsi="Times New Roman" w:cs="Times New Roman"/>
                <w:color w:val="000000"/>
                <w:sz w:val="20"/>
                <w:szCs w:val="20"/>
              </w:rPr>
              <w:t>соответствии</w:t>
            </w:r>
            <w:r w:rsidRPr="00AC07A3">
              <w:rPr>
                <w:rFonts w:ascii="Times New Roman" w:hAnsi="Times New Roman" w:cs="Times New Roman"/>
                <w:color w:val="000000"/>
                <w:sz w:val="20"/>
                <w:szCs w:val="20"/>
              </w:rPr>
              <w:t xml:space="preserve"> с их </w:t>
            </w:r>
            <w:r w:rsidR="00AC07A3" w:rsidRPr="00AC07A3">
              <w:rPr>
                <w:rFonts w:ascii="Times New Roman" w:hAnsi="Times New Roman" w:cs="Times New Roman"/>
                <w:color w:val="000000"/>
                <w:sz w:val="20"/>
                <w:szCs w:val="20"/>
              </w:rPr>
              <w:t>социальным назначением</w:t>
            </w:r>
            <w:r w:rsidRPr="00AC07A3">
              <w:rPr>
                <w:rFonts w:ascii="Times New Roman" w:hAnsi="Times New Roman" w:cs="Times New Roman"/>
                <w:color w:val="000000"/>
                <w:sz w:val="20"/>
                <w:szCs w:val="20"/>
              </w:rPr>
              <w:t xml:space="preserve">. </w:t>
            </w:r>
            <w:r w:rsidRPr="00AC07A3">
              <w:rPr>
                <w:rFonts w:ascii="Times New Roman" w:hAnsi="Times New Roman" w:cs="Times New Roman"/>
                <w:color w:val="00B050"/>
                <w:sz w:val="20"/>
                <w:szCs w:val="20"/>
              </w:rPr>
              <w:t>Узнает домашних животных и их детенышей.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окружающими предметами, проявляет исследовательскую активность, действует с ними в </w:t>
            </w:r>
            <w:r w:rsidR="00AC07A3" w:rsidRPr="00AC07A3">
              <w:rPr>
                <w:rFonts w:ascii="Times New Roman" w:hAnsi="Times New Roman" w:cs="Times New Roman"/>
                <w:color w:val="000000"/>
                <w:sz w:val="20"/>
                <w:szCs w:val="20"/>
              </w:rPr>
              <w:t>соответствии</w:t>
            </w:r>
            <w:r w:rsidRPr="00AC07A3">
              <w:rPr>
                <w:rFonts w:ascii="Times New Roman" w:hAnsi="Times New Roman" w:cs="Times New Roman"/>
                <w:color w:val="000000"/>
                <w:sz w:val="20"/>
                <w:szCs w:val="20"/>
              </w:rPr>
              <w:t xml:space="preserve"> с их </w:t>
            </w:r>
            <w:r w:rsidR="00AC07A3" w:rsidRPr="00AC07A3">
              <w:rPr>
                <w:rFonts w:ascii="Times New Roman" w:hAnsi="Times New Roman" w:cs="Times New Roman"/>
                <w:color w:val="000000"/>
                <w:sz w:val="20"/>
                <w:szCs w:val="20"/>
              </w:rPr>
              <w:t>социальным назначением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манипулирует предметами окружающего мира, действует с ними спонтанно не по назначению</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наблюдает, пытается экспериментировать, задает вопросы «кто это?», «что это?», «что делает?» и ждет на них ответа</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наблюдает, задает вопросы «кто это?», «что это?» и ждет на них ответа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молча наблюдает</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интересуется объектами и явлениями живой и неживой природы родного края, имеет представление о сезонных изменениях в природе, задает вопросы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интересуется объектами и явлениями живой и неживой природы родного края, имеет представление о сезонных изменениях в природе</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w:t>
            </w:r>
            <w:r w:rsidR="00AC07A3" w:rsidRPr="00AC07A3">
              <w:rPr>
                <w:rFonts w:ascii="Times New Roman" w:hAnsi="Times New Roman" w:cs="Times New Roman"/>
                <w:color w:val="000000"/>
                <w:sz w:val="20"/>
                <w:szCs w:val="20"/>
              </w:rPr>
              <w:t>к объектам</w:t>
            </w:r>
            <w:r w:rsidRPr="00AC07A3">
              <w:rPr>
                <w:rFonts w:ascii="Times New Roman" w:hAnsi="Times New Roman" w:cs="Times New Roman"/>
                <w:color w:val="000000"/>
                <w:sz w:val="20"/>
                <w:szCs w:val="20"/>
              </w:rPr>
              <w:t xml:space="preserve"> и явлениями живой и неживой природы родного края</w:t>
            </w:r>
          </w:p>
        </w:tc>
      </w:tr>
      <w:tr w:rsidR="000F7CD5" w:rsidRPr="00AC07A3" w:rsidTr="00AC07A3">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b/>
                <w:color w:val="000000"/>
                <w:sz w:val="20"/>
                <w:szCs w:val="20"/>
              </w:rPr>
              <w:t> </w:t>
            </w:r>
          </w:p>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 </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терпеливо выслушивает ребенка, говорящего на родном языке, старается понять, что он хочет сказать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выслушивает ребенка</w:t>
            </w:r>
            <w:r w:rsidR="00AC07A3">
              <w:rPr>
                <w:rFonts w:ascii="Times New Roman" w:hAnsi="Times New Roman" w:cs="Times New Roman"/>
                <w:color w:val="00B050"/>
                <w:sz w:val="20"/>
                <w:szCs w:val="20"/>
              </w:rPr>
              <w:t xml:space="preserve">, говорящего на родном языке, </w:t>
            </w:r>
            <w:r w:rsidRPr="00AC07A3">
              <w:rPr>
                <w:rFonts w:ascii="Times New Roman" w:hAnsi="Times New Roman" w:cs="Times New Roman"/>
                <w:color w:val="00B050"/>
                <w:sz w:val="20"/>
                <w:szCs w:val="20"/>
              </w:rPr>
              <w:t>может отвлечься, не дослушав до конца</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не всегда </w:t>
            </w:r>
            <w:r w:rsidR="00AC07A3" w:rsidRPr="00AC07A3">
              <w:rPr>
                <w:rFonts w:ascii="Times New Roman" w:hAnsi="Times New Roman" w:cs="Times New Roman"/>
                <w:color w:val="00B050"/>
                <w:sz w:val="20"/>
                <w:szCs w:val="20"/>
              </w:rPr>
              <w:t>проявляет интерес</w:t>
            </w:r>
            <w:r w:rsidRPr="00AC07A3">
              <w:rPr>
                <w:rFonts w:ascii="Times New Roman" w:hAnsi="Times New Roman" w:cs="Times New Roman"/>
                <w:color w:val="00B050"/>
                <w:sz w:val="20"/>
                <w:szCs w:val="20"/>
              </w:rPr>
              <w:t xml:space="preserve"> к речи окружающих детей</w:t>
            </w:r>
          </w:p>
        </w:tc>
      </w:tr>
      <w:tr w:rsidR="000F7CD5" w:rsidRPr="00AC07A3" w:rsidTr="00AC07A3">
        <w:trPr>
          <w:trHeight w:val="1121"/>
        </w:trPr>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овладевает родным языком, пользуясь основными грамматическими категориями и словарем разговорной речи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овладеть родным языком, пользуясь основными грамматическими категориями и словарем разговорной речи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речь пассивна, плохо овладевает родным языком</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словосочетаний, действий</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книгам, демонстрирует запоминание первых татарских (русских) народных сказок, коротких стихов путем включения в рассказ взрослого отдельных слов, действий</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быстро теряет интерес к книге, легко отвлекается</w:t>
            </w:r>
          </w:p>
        </w:tc>
      </w:tr>
      <w:tr w:rsidR="000F7CD5" w:rsidRPr="00AC07A3" w:rsidTr="00AC07A3">
        <w:trPr>
          <w:trHeight w:val="695"/>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возникают простейшие изображения быта татарского народа (платок, полотенце, салфетка и др.), ребенок называет, что получилось</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возникают простейшие </w:t>
            </w:r>
            <w:r w:rsidR="00AC07A3" w:rsidRPr="00AC07A3">
              <w:rPr>
                <w:rFonts w:ascii="Times New Roman" w:hAnsi="Times New Roman" w:cs="Times New Roman"/>
                <w:color w:val="00B050"/>
                <w:sz w:val="20"/>
                <w:szCs w:val="20"/>
              </w:rPr>
              <w:t>изображения быта</w:t>
            </w:r>
            <w:r w:rsidRPr="00AC07A3">
              <w:rPr>
                <w:rFonts w:ascii="Times New Roman" w:hAnsi="Times New Roman" w:cs="Times New Roman"/>
                <w:color w:val="00B050"/>
                <w:sz w:val="20"/>
                <w:szCs w:val="20"/>
              </w:rPr>
              <w:t xml:space="preserve"> татарского народа (платок, полотенце, салфетка и др.),</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манипулирует средствами изображения, рисует каракули</w:t>
            </w:r>
          </w:p>
        </w:tc>
      </w:tr>
      <w:tr w:rsidR="000F7CD5" w:rsidRPr="00AC07A3" w:rsidTr="00AC07A3">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овладевает приемами раскатывания, обрывания, соединения частей, изменения формы, используя глину, пластин. </w:t>
            </w:r>
            <w:r w:rsidRPr="00AC07A3">
              <w:rPr>
                <w:rFonts w:ascii="Times New Roman" w:hAnsi="Times New Roman" w:cs="Times New Roman"/>
                <w:color w:val="00B050"/>
                <w:sz w:val="20"/>
                <w:szCs w:val="20"/>
              </w:rPr>
              <w:t xml:space="preserve">Создает простейшие </w:t>
            </w:r>
            <w:r w:rsidRPr="00AC07A3">
              <w:rPr>
                <w:rFonts w:ascii="Times New Roman" w:hAnsi="Times New Roman" w:cs="Times New Roman"/>
                <w:color w:val="00B050"/>
                <w:sz w:val="20"/>
                <w:szCs w:val="20"/>
              </w:rPr>
              <w:lastRenderedPageBreak/>
              <w:t>формы (хлебные палочки, баурсак, чак-чак), пытается назвать их.</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овладевает приемами раскатывания, обрывания, соединения частей, используя глину, пластин.  </w:t>
            </w:r>
            <w:r w:rsidRPr="00AC07A3">
              <w:rPr>
                <w:rFonts w:ascii="Times New Roman" w:hAnsi="Times New Roman" w:cs="Times New Roman"/>
                <w:color w:val="00B050"/>
                <w:sz w:val="20"/>
                <w:szCs w:val="20"/>
              </w:rPr>
              <w:t xml:space="preserve">Создает </w:t>
            </w:r>
            <w:r w:rsidRPr="00AC07A3">
              <w:rPr>
                <w:rFonts w:ascii="Times New Roman" w:hAnsi="Times New Roman" w:cs="Times New Roman"/>
                <w:color w:val="00B050"/>
                <w:sz w:val="20"/>
                <w:szCs w:val="20"/>
              </w:rPr>
              <w:lastRenderedPageBreak/>
              <w:t>простейшие формы (хлебные палочки, баурсак, чак-чак</w:t>
            </w:r>
            <w:r w:rsidRPr="00AC07A3">
              <w:rPr>
                <w:rFonts w:ascii="Times New Roman" w:hAnsi="Times New Roman" w:cs="Times New Roman"/>
                <w:color w:val="FF0000"/>
                <w:sz w:val="20"/>
                <w:szCs w:val="20"/>
              </w:rPr>
              <w:t>),</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не проявляет интереса к пластическим материалам, их свойствам</w:t>
            </w:r>
          </w:p>
        </w:tc>
      </w:tr>
      <w:tr w:rsidR="000F7CD5" w:rsidRPr="00AC07A3" w:rsidTr="00AC07A3">
        <w:trPr>
          <w:trHeight w:val="1719"/>
        </w:trPr>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эмоционально реагирует на татарскую народную музыку, с удовольствием двигается, слушает произведения татарских композиторов, подпевает</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эмоционально реагирует на татарскую народную музыку, с удовольствием двигается, слушает произведения татарских композиторов </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реагирует на музыку, с удовольствием под нее двигается</w:t>
            </w:r>
          </w:p>
        </w:tc>
      </w:tr>
      <w:tr w:rsidR="000F7CD5" w:rsidRPr="00AC07A3" w:rsidTr="00AC07A3">
        <w:trPr>
          <w:trHeight w:val="554"/>
        </w:trPr>
        <w:tc>
          <w:tcPr>
            <w:tcW w:w="18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охотно выполняет движения имитационного характера, </w:t>
            </w:r>
            <w:r w:rsidR="00AC07A3" w:rsidRPr="00AC07A3">
              <w:rPr>
                <w:rFonts w:ascii="Times New Roman" w:hAnsi="Times New Roman" w:cs="Times New Roman"/>
                <w:color w:val="000000"/>
                <w:sz w:val="20"/>
                <w:szCs w:val="20"/>
              </w:rPr>
              <w:t>участвует</w:t>
            </w:r>
            <w:r w:rsidRPr="00AC07A3">
              <w:rPr>
                <w:rFonts w:ascii="Times New Roman" w:hAnsi="Times New Roman" w:cs="Times New Roman"/>
                <w:color w:val="000000"/>
                <w:sz w:val="20"/>
                <w:szCs w:val="20"/>
              </w:rPr>
              <w:t xml:space="preserve"> в сюжетных </w:t>
            </w:r>
            <w:r w:rsidRPr="00AC07A3">
              <w:rPr>
                <w:rFonts w:ascii="Times New Roman" w:hAnsi="Times New Roman" w:cs="Times New Roman"/>
                <w:color w:val="00B050"/>
                <w:sz w:val="20"/>
                <w:szCs w:val="20"/>
              </w:rPr>
              <w:t>татарских</w:t>
            </w:r>
            <w:r w:rsidRPr="00AC07A3">
              <w:rPr>
                <w:rFonts w:ascii="Times New Roman" w:hAnsi="Times New Roman" w:cs="Times New Roman"/>
                <w:color w:val="000000"/>
                <w:sz w:val="20"/>
                <w:szCs w:val="20"/>
              </w:rPr>
              <w:t xml:space="preserve"> подвижных играх, организованных взрослым, соблюдает правила игры</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охотно выполняет движения имитационного характера, </w:t>
            </w:r>
            <w:r w:rsidR="00AC07A3" w:rsidRPr="00AC07A3">
              <w:rPr>
                <w:rFonts w:ascii="Times New Roman" w:hAnsi="Times New Roman" w:cs="Times New Roman"/>
                <w:color w:val="000000"/>
                <w:sz w:val="20"/>
                <w:szCs w:val="20"/>
              </w:rPr>
              <w:t>участвует</w:t>
            </w:r>
            <w:r w:rsidRPr="00AC07A3">
              <w:rPr>
                <w:rFonts w:ascii="Times New Roman" w:hAnsi="Times New Roman" w:cs="Times New Roman"/>
                <w:color w:val="000000"/>
                <w:sz w:val="20"/>
                <w:szCs w:val="20"/>
              </w:rPr>
              <w:t xml:space="preserve"> в несложных сюжетных </w:t>
            </w:r>
            <w:r w:rsidRPr="00AC07A3">
              <w:rPr>
                <w:rFonts w:ascii="Times New Roman" w:hAnsi="Times New Roman" w:cs="Times New Roman"/>
                <w:color w:val="00B050"/>
                <w:sz w:val="20"/>
                <w:szCs w:val="20"/>
              </w:rPr>
              <w:t>татарских</w:t>
            </w:r>
            <w:r w:rsidRPr="00AC07A3">
              <w:rPr>
                <w:rFonts w:ascii="Times New Roman" w:hAnsi="Times New Roman" w:cs="Times New Roman"/>
                <w:color w:val="000000"/>
                <w:sz w:val="20"/>
                <w:szCs w:val="20"/>
              </w:rPr>
              <w:t xml:space="preserve"> подвижных играх, организованных взрослым</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включаются в сюжет подвижных игр</w:t>
            </w:r>
          </w:p>
        </w:tc>
      </w:tr>
      <w:tr w:rsidR="000F7CD5" w:rsidRPr="00AC07A3" w:rsidTr="00AC07A3">
        <w:trPr>
          <w:trHeight w:val="1409"/>
        </w:trPr>
        <w:tc>
          <w:tcPr>
            <w:tcW w:w="1882"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93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знает назначение предметов личной гигиены   (носового платка, расчески, зубной щетки и пр.) и умеет пользоваться ими</w:t>
            </w:r>
          </w:p>
        </w:tc>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знает назначение предметов личной </w:t>
            </w:r>
            <w:r w:rsidR="00AC07A3" w:rsidRPr="00AC07A3">
              <w:rPr>
                <w:rFonts w:ascii="Times New Roman" w:hAnsi="Times New Roman" w:cs="Times New Roman"/>
                <w:color w:val="000000"/>
                <w:sz w:val="20"/>
                <w:szCs w:val="20"/>
              </w:rPr>
              <w:t>гигиены (</w:t>
            </w:r>
            <w:r w:rsidRPr="00AC07A3">
              <w:rPr>
                <w:rFonts w:ascii="Times New Roman" w:hAnsi="Times New Roman" w:cs="Times New Roman"/>
                <w:color w:val="000000"/>
                <w:sz w:val="20"/>
                <w:szCs w:val="20"/>
              </w:rPr>
              <w:t>носового платка, расчески, зубной щетки и пр.), пользуется ими после напоминаний взрослыми</w:t>
            </w:r>
          </w:p>
        </w:tc>
        <w:tc>
          <w:tcPr>
            <w:tcW w:w="26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манипулирует предметами личной </w:t>
            </w:r>
            <w:r w:rsidR="00AC07A3" w:rsidRPr="00AC07A3">
              <w:rPr>
                <w:rFonts w:ascii="Times New Roman" w:hAnsi="Times New Roman" w:cs="Times New Roman"/>
                <w:color w:val="000000"/>
                <w:sz w:val="20"/>
                <w:szCs w:val="20"/>
              </w:rPr>
              <w:t>гигиены (</w:t>
            </w:r>
            <w:r w:rsidRPr="00AC07A3">
              <w:rPr>
                <w:rFonts w:ascii="Times New Roman" w:hAnsi="Times New Roman" w:cs="Times New Roman"/>
                <w:color w:val="000000"/>
                <w:sz w:val="20"/>
                <w:szCs w:val="20"/>
              </w:rPr>
              <w:t>носовым платком, расческой, зубной щеткой и пр.)</w:t>
            </w:r>
          </w:p>
        </w:tc>
      </w:tr>
      <w:tr w:rsidR="000F7CD5" w:rsidRPr="00AC07A3" w:rsidTr="00AC07A3">
        <w:tc>
          <w:tcPr>
            <w:tcW w:w="10053"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AC07A3">
              <w:rPr>
                <w:rFonts w:ascii="Times New Roman" w:hAnsi="Times New Roman" w:cs="Times New Roman"/>
                <w:b/>
                <w:color w:val="000000"/>
                <w:sz w:val="20"/>
                <w:szCs w:val="20"/>
              </w:rPr>
              <w:t>0-6 баллов</w:t>
            </w:r>
            <w:r w:rsidRPr="00AC07A3">
              <w:rPr>
                <w:rFonts w:ascii="Times New Roman" w:hAnsi="Times New Roman" w:cs="Times New Roman"/>
                <w:color w:val="000000"/>
                <w:sz w:val="20"/>
                <w:szCs w:val="20"/>
              </w:rPr>
              <w:t xml:space="preserve"> – низкий уровень, 7</w:t>
            </w:r>
            <w:r w:rsidRPr="00AC07A3">
              <w:rPr>
                <w:rFonts w:ascii="Times New Roman" w:hAnsi="Times New Roman" w:cs="Times New Roman"/>
                <w:b/>
                <w:color w:val="000000"/>
                <w:sz w:val="20"/>
                <w:szCs w:val="20"/>
              </w:rPr>
              <w:t>-22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23-28 баллов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color w:val="00B050"/>
          <w:sz w:val="24"/>
          <w:szCs w:val="24"/>
        </w:rPr>
      </w:pPr>
      <w:r w:rsidRPr="00225DE2">
        <w:rPr>
          <w:rFonts w:ascii="Times New Roman" w:hAnsi="Times New Roman" w:cs="Times New Roman"/>
          <w:b/>
          <w:color w:val="00B050"/>
          <w:sz w:val="24"/>
          <w:szCs w:val="24"/>
        </w:rPr>
        <w:t> 3-4 года</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1875"/>
        <w:gridCol w:w="2434"/>
        <w:gridCol w:w="2434"/>
        <w:gridCol w:w="2672"/>
      </w:tblGrid>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43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общения со взрослыми, не проявляет интереса к информации о природном и социальном мире, событиях в детском саду, родном городе (селе)</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инициативен в общении, участвует в диалоге со сверстниками и взрослыми, выражает свои чувства, желания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интерес к общению с другими людьми имеет ситуативный характер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интерес к общению с другими людьми отсутствует, ребенок замкнут, предпочитает уединение</w:t>
            </w:r>
          </w:p>
        </w:tc>
      </w:tr>
      <w:tr w:rsidR="000F7CD5" w:rsidRPr="00AC07A3" w:rsidTr="000F7CD5">
        <w:trPr>
          <w:trHeight w:val="1602"/>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самостоятельно здоровается, прощается, благодарит за угощение независимо от национальной принадлежности собеседника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здоровается, прощается, благодарит за угощение при напоминании и косвенном стимулировании взрослого</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здоровается, прощается, благодарит за угощение при настоянии взрослых</w:t>
            </w:r>
          </w:p>
        </w:tc>
      </w:tr>
      <w:tr w:rsidR="000F7CD5" w:rsidRPr="00AC07A3" w:rsidTr="000F7CD5">
        <w:trPr>
          <w:trHeight w:val="1835"/>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 самодеятельной игре самостоятельно организует предметно-игровую среду, отражающую быт татарского и русского народов: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самодеятельной игре под руководством взрослого организует предметно-игровую среду, отражающую быт татарского и русского народов: с помощью </w:t>
            </w:r>
            <w:r w:rsidR="00AC07A3" w:rsidRPr="00AC07A3">
              <w:rPr>
                <w:rFonts w:ascii="Times New Roman" w:hAnsi="Times New Roman" w:cs="Times New Roman"/>
                <w:color w:val="000000"/>
                <w:sz w:val="20"/>
                <w:szCs w:val="20"/>
              </w:rPr>
              <w:t>взрослого,</w:t>
            </w:r>
            <w:r w:rsidRPr="00AC07A3">
              <w:rPr>
                <w:rFonts w:ascii="Times New Roman" w:hAnsi="Times New Roman" w:cs="Times New Roman"/>
                <w:color w:val="000000"/>
                <w:sz w:val="20"/>
                <w:szCs w:val="20"/>
              </w:rPr>
              <w:t xml:space="preserve"> подбирает предметы ряженья (национальный костюм, ювелирные украшения и др.), использует предметы быта (корзина, полотенце, скатерть и др.), посуду (деревянная ложка, самовар и др.), предметы-заместители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настоянию и под </w:t>
            </w:r>
            <w:r w:rsidR="00AC07A3" w:rsidRPr="00AC07A3">
              <w:rPr>
                <w:rFonts w:ascii="Times New Roman" w:hAnsi="Times New Roman" w:cs="Times New Roman"/>
                <w:color w:val="000000"/>
                <w:sz w:val="20"/>
                <w:szCs w:val="20"/>
              </w:rPr>
              <w:t>руководством взрослого</w:t>
            </w:r>
            <w:r w:rsidRPr="00AC07A3">
              <w:rPr>
                <w:rFonts w:ascii="Times New Roman" w:hAnsi="Times New Roman" w:cs="Times New Roman"/>
                <w:color w:val="000000"/>
                <w:sz w:val="20"/>
                <w:szCs w:val="20"/>
              </w:rPr>
              <w:t xml:space="preserve"> организует предметно-игровую среду, отражающую быт татарского и русского народов: с помощью </w:t>
            </w:r>
            <w:r w:rsidR="00AC07A3" w:rsidRPr="00AC07A3">
              <w:rPr>
                <w:rFonts w:ascii="Times New Roman" w:hAnsi="Times New Roman" w:cs="Times New Roman"/>
                <w:color w:val="000000"/>
                <w:sz w:val="20"/>
                <w:szCs w:val="20"/>
              </w:rPr>
              <w:t>взрослого,</w:t>
            </w:r>
            <w:r w:rsidRPr="00AC07A3">
              <w:rPr>
                <w:rFonts w:ascii="Times New Roman" w:hAnsi="Times New Roman" w:cs="Times New Roman"/>
                <w:color w:val="000000"/>
                <w:sz w:val="20"/>
                <w:szCs w:val="20"/>
              </w:rPr>
              <w:t xml:space="preserve"> подбирает предметы ряженья (национальный костюм, ювелирные украшения и др.), предметы быта (корзина, полотенце, скатерть и др.), посуду (деревянная ложка, самовар и др.), не использует предметы-заместители</w:t>
            </w:r>
          </w:p>
        </w:tc>
      </w:tr>
      <w:tr w:rsidR="000F7CD5" w:rsidRPr="00AC07A3" w:rsidTr="000F7CD5">
        <w:trPr>
          <w:trHeight w:val="3672"/>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С удовольствием выполняет игровые </w:t>
            </w:r>
            <w:r w:rsidR="00AC07A3" w:rsidRPr="00AC07A3">
              <w:rPr>
                <w:rFonts w:ascii="Times New Roman" w:hAnsi="Times New Roman" w:cs="Times New Roman"/>
                <w:color w:val="00B050"/>
                <w:sz w:val="20"/>
                <w:szCs w:val="20"/>
              </w:rPr>
              <w:t>действия в</w:t>
            </w:r>
            <w:r w:rsidRPr="00AC07A3">
              <w:rPr>
                <w:rFonts w:ascii="Times New Roman" w:hAnsi="Times New Roman" w:cs="Times New Roman"/>
                <w:color w:val="00B050"/>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AC07A3">
              <w:rPr>
                <w:rFonts w:ascii="Times New Roman" w:hAnsi="Times New Roman" w:cs="Times New Roman"/>
                <w:color w:val="00B050"/>
                <w:sz w:val="20"/>
                <w:szCs w:val="20"/>
              </w:rPr>
              <w:t>мультфильмов с</w:t>
            </w:r>
            <w:r w:rsidRPr="00AC07A3">
              <w:rPr>
                <w:rFonts w:ascii="Times New Roman" w:hAnsi="Times New Roman" w:cs="Times New Roman"/>
                <w:color w:val="00B050"/>
                <w:sz w:val="20"/>
                <w:szCs w:val="20"/>
              </w:rPr>
              <w:t xml:space="preserve"> двумя-тремя детьми, к которым он испытывает симпатию.</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Включается под руководством взрослого в игровые </w:t>
            </w:r>
            <w:r w:rsidR="00AC07A3" w:rsidRPr="00AC07A3">
              <w:rPr>
                <w:rFonts w:ascii="Times New Roman" w:hAnsi="Times New Roman" w:cs="Times New Roman"/>
                <w:color w:val="00B050"/>
                <w:sz w:val="20"/>
                <w:szCs w:val="20"/>
              </w:rPr>
              <w:t xml:space="preserve">действия </w:t>
            </w:r>
            <w:r w:rsidR="00AC07A3" w:rsidRPr="00AC07A3">
              <w:rPr>
                <w:rFonts w:ascii="Times New Roman" w:eastAsia="Calibri" w:hAnsi="Times New Roman" w:cs="Times New Roman"/>
                <w:color w:val="00B050"/>
                <w:sz w:val="20"/>
                <w:szCs w:val="20"/>
              </w:rPr>
              <w:t>в</w:t>
            </w:r>
            <w:r w:rsidRPr="00AC07A3">
              <w:rPr>
                <w:rFonts w:ascii="Times New Roman" w:hAnsi="Times New Roman" w:cs="Times New Roman"/>
                <w:color w:val="00B050"/>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w:t>
            </w:r>
            <w:r w:rsidR="00AC07A3" w:rsidRPr="00AC07A3">
              <w:rPr>
                <w:rFonts w:ascii="Times New Roman" w:hAnsi="Times New Roman" w:cs="Times New Roman"/>
                <w:color w:val="00B050"/>
                <w:sz w:val="20"/>
                <w:szCs w:val="20"/>
              </w:rPr>
              <w:t xml:space="preserve">мультфильмов </w:t>
            </w:r>
            <w:r w:rsidR="00AC07A3" w:rsidRPr="00AC07A3">
              <w:rPr>
                <w:rFonts w:ascii="Times New Roman" w:eastAsia="Calibri" w:hAnsi="Times New Roman" w:cs="Times New Roman"/>
                <w:color w:val="00B050"/>
                <w:sz w:val="20"/>
                <w:szCs w:val="20"/>
              </w:rPr>
              <w:t>с</w:t>
            </w:r>
            <w:r w:rsidRPr="00AC07A3">
              <w:rPr>
                <w:rFonts w:ascii="Times New Roman" w:hAnsi="Times New Roman" w:cs="Times New Roman"/>
                <w:color w:val="00B050"/>
                <w:sz w:val="20"/>
                <w:szCs w:val="20"/>
              </w:rPr>
              <w:t xml:space="preserve"> двумя-тремя детьми.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Наблюдает за игровыми </w:t>
            </w:r>
            <w:r w:rsidR="00AC07A3" w:rsidRPr="00AC07A3">
              <w:rPr>
                <w:rFonts w:ascii="Times New Roman" w:hAnsi="Times New Roman" w:cs="Times New Roman"/>
                <w:color w:val="00B050"/>
                <w:sz w:val="20"/>
                <w:szCs w:val="20"/>
              </w:rPr>
              <w:t>действиями в</w:t>
            </w:r>
            <w:r w:rsidRPr="00AC07A3">
              <w:rPr>
                <w:rFonts w:ascii="Times New Roman" w:hAnsi="Times New Roman" w:cs="Times New Roman"/>
                <w:color w:val="00B050"/>
                <w:sz w:val="20"/>
                <w:szCs w:val="20"/>
              </w:rPr>
              <w:t xml:space="preserve"> игровых упражнениях типа «Готовим чак-чак (баурсак)», «Раскатываем тесто для домашней лапши» и др. игры на темы из окружающей жизни, по мотивам татарских литературных произведений, мультфильмов.</w:t>
            </w:r>
          </w:p>
        </w:tc>
      </w:tr>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Познавательное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ближайшем окружении (основных объектах городской инфраструктуры), </w:t>
            </w:r>
            <w:r w:rsidRPr="00AC07A3">
              <w:rPr>
                <w:rFonts w:ascii="Times New Roman" w:hAnsi="Times New Roman" w:cs="Times New Roman"/>
                <w:color w:val="00B050"/>
                <w:sz w:val="20"/>
                <w:szCs w:val="20"/>
              </w:rPr>
              <w:t>может рассказать как провел выходные, где гуляли, называет значимые объекты г. Казани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ситуативно ориентируется в ближайшем окружении (основных объектах городской инфраструктуры), </w:t>
            </w:r>
            <w:r w:rsidRPr="00AC07A3">
              <w:rPr>
                <w:rFonts w:ascii="Times New Roman" w:hAnsi="Times New Roman" w:cs="Times New Roman"/>
                <w:color w:val="00B050"/>
                <w:sz w:val="20"/>
                <w:szCs w:val="20"/>
              </w:rPr>
              <w:t>имеет представления о некоторых значимых местах г. Казани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ориентируется в ближайшем окружении (основных объектах </w:t>
            </w:r>
            <w:r w:rsidR="00AC07A3" w:rsidRPr="00AC07A3">
              <w:rPr>
                <w:rFonts w:ascii="Times New Roman" w:hAnsi="Times New Roman" w:cs="Times New Roman"/>
                <w:color w:val="000000"/>
                <w:sz w:val="20"/>
                <w:szCs w:val="20"/>
              </w:rPr>
              <w:t>городской инфраструктуры</w:t>
            </w:r>
            <w:r w:rsidRPr="00AC07A3">
              <w:rPr>
                <w:rFonts w:ascii="Times New Roman" w:hAnsi="Times New Roman" w:cs="Times New Roman"/>
                <w:color w:val="000000"/>
                <w:sz w:val="20"/>
                <w:szCs w:val="20"/>
              </w:rPr>
              <w:t xml:space="preserve">), имеет некоторое представление </w:t>
            </w:r>
            <w:r w:rsidR="00AC07A3" w:rsidRPr="00AC07A3">
              <w:rPr>
                <w:rFonts w:ascii="Times New Roman" w:hAnsi="Times New Roman" w:cs="Times New Roman"/>
                <w:color w:val="00B050"/>
                <w:sz w:val="20"/>
                <w:szCs w:val="20"/>
              </w:rPr>
              <w:t xml:space="preserve">о </w:t>
            </w:r>
            <w:r w:rsidR="00AC07A3" w:rsidRPr="00AC07A3">
              <w:rPr>
                <w:rFonts w:ascii="Times New Roman" w:eastAsia="Calibri" w:hAnsi="Times New Roman" w:cs="Times New Roman"/>
                <w:color w:val="00B050"/>
                <w:sz w:val="20"/>
                <w:szCs w:val="20"/>
              </w:rPr>
              <w:t>значимых</w:t>
            </w:r>
            <w:r w:rsidRPr="00AC07A3">
              <w:rPr>
                <w:rFonts w:ascii="Times New Roman" w:hAnsi="Times New Roman" w:cs="Times New Roman"/>
                <w:color w:val="00B050"/>
                <w:sz w:val="20"/>
                <w:szCs w:val="20"/>
              </w:rPr>
              <w:t xml:space="preserve"> местах г. Казани</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частично владеет</w:t>
            </w:r>
            <w:r w:rsidR="000F7CD5" w:rsidRPr="00AC07A3">
              <w:rPr>
                <w:rFonts w:ascii="Times New Roman" w:hAnsi="Times New Roman" w:cs="Times New Roman"/>
                <w:color w:val="000000"/>
                <w:sz w:val="20"/>
                <w:szCs w:val="20"/>
              </w:rPr>
              <w:t xml:space="preserve">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отдельными, не всегда верными первоначальными представлениями о некоторых атрибутах национальной культуры (жилище, предметы быта, национальная кухня, одежда, посуда, национальные праздники, музыкальные инструменты, малые формы фольклора)</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называет свой родной город (</w:t>
            </w:r>
            <w:r w:rsidRPr="00AC07A3">
              <w:rPr>
                <w:rFonts w:ascii="Times New Roman" w:hAnsi="Times New Roman" w:cs="Times New Roman"/>
                <w:color w:val="00B050"/>
                <w:sz w:val="20"/>
                <w:szCs w:val="20"/>
              </w:rPr>
              <w:t xml:space="preserve">Казань), </w:t>
            </w:r>
            <w:r w:rsidRPr="00AC07A3">
              <w:rPr>
                <w:rFonts w:ascii="Times New Roman" w:hAnsi="Times New Roman" w:cs="Times New Roman"/>
                <w:color w:val="000000"/>
                <w:sz w:val="20"/>
                <w:szCs w:val="20"/>
              </w:rPr>
              <w:t>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называет родной город (</w:t>
            </w:r>
            <w:r w:rsidRPr="00AC07A3">
              <w:rPr>
                <w:rFonts w:ascii="Times New Roman" w:hAnsi="Times New Roman" w:cs="Times New Roman"/>
                <w:color w:val="00B050"/>
                <w:sz w:val="20"/>
                <w:szCs w:val="20"/>
              </w:rPr>
              <w:t>Казань</w:t>
            </w:r>
            <w:r w:rsidR="00AC07A3" w:rsidRPr="00AC07A3">
              <w:rPr>
                <w:rFonts w:ascii="Times New Roman" w:hAnsi="Times New Roman" w:cs="Times New Roman"/>
                <w:color w:val="00B050"/>
                <w:sz w:val="20"/>
                <w:szCs w:val="20"/>
              </w:rPr>
              <w:t>), затрудняется</w:t>
            </w:r>
            <w:r w:rsidRPr="00AC07A3">
              <w:rPr>
                <w:rFonts w:ascii="Times New Roman" w:hAnsi="Times New Roman" w:cs="Times New Roman"/>
                <w:color w:val="000000"/>
                <w:sz w:val="20"/>
                <w:szCs w:val="20"/>
              </w:rPr>
              <w:t xml:space="preserve"> назвать улицу, на которой живет</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называет свой родной город (</w:t>
            </w:r>
            <w:r w:rsidRPr="00AC07A3">
              <w:rPr>
                <w:rFonts w:ascii="Times New Roman" w:hAnsi="Times New Roman" w:cs="Times New Roman"/>
                <w:color w:val="00B050"/>
                <w:sz w:val="20"/>
                <w:szCs w:val="20"/>
              </w:rPr>
              <w:t xml:space="preserve">Казань), </w:t>
            </w:r>
            <w:r w:rsidRPr="00AC07A3">
              <w:rPr>
                <w:rFonts w:ascii="Times New Roman" w:hAnsi="Times New Roman" w:cs="Times New Roman"/>
                <w:color w:val="000000"/>
                <w:sz w:val="20"/>
                <w:szCs w:val="20"/>
              </w:rPr>
              <w:t>улицу, на которой живет</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Pr="00AC07A3">
              <w:rPr>
                <w:rFonts w:ascii="Times New Roman" w:hAnsi="Times New Roman" w:cs="Times New Roman"/>
                <w:color w:val="00B050"/>
                <w:sz w:val="20"/>
                <w:szCs w:val="20"/>
              </w:rPr>
              <w:t>Татарстана</w:t>
            </w:r>
            <w:r w:rsidRPr="00AC07A3">
              <w:rPr>
                <w:rFonts w:ascii="Times New Roman" w:hAnsi="Times New Roman" w:cs="Times New Roman"/>
                <w:color w:val="000000"/>
                <w:sz w:val="20"/>
                <w:szCs w:val="20"/>
              </w:rPr>
              <w:t xml:space="preserve">, проявляет к </w:t>
            </w:r>
            <w:r w:rsidRPr="00AC07A3">
              <w:rPr>
                <w:rFonts w:ascii="Times New Roman" w:hAnsi="Times New Roman" w:cs="Times New Roman"/>
                <w:color w:val="000000"/>
                <w:sz w:val="20"/>
                <w:szCs w:val="20"/>
              </w:rPr>
              <w:lastRenderedPageBreak/>
              <w:t>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проявляет ситуативный интерес к объектам и явлениям живой и неживой природы </w:t>
            </w:r>
            <w:r w:rsidRPr="00AC07A3">
              <w:rPr>
                <w:rFonts w:ascii="Times New Roman" w:hAnsi="Times New Roman" w:cs="Times New Roman"/>
                <w:color w:val="00B050"/>
                <w:sz w:val="20"/>
                <w:szCs w:val="20"/>
              </w:rPr>
              <w:lastRenderedPageBreak/>
              <w:t>Татарстана</w:t>
            </w:r>
            <w:r w:rsidRPr="00AC07A3">
              <w:rPr>
                <w:rFonts w:ascii="Times New Roman" w:hAnsi="Times New Roman" w:cs="Times New Roman"/>
                <w:color w:val="000000"/>
                <w:sz w:val="20"/>
                <w:szCs w:val="20"/>
              </w:rPr>
              <w:t>, проявляет к ним бережное отношение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не проявляет особого интереса к объектам и явлениям живой и неживой природы </w:t>
            </w:r>
            <w:r w:rsidRPr="00AC07A3">
              <w:rPr>
                <w:rFonts w:ascii="Times New Roman" w:hAnsi="Times New Roman" w:cs="Times New Roman"/>
                <w:color w:val="00B050"/>
                <w:sz w:val="20"/>
                <w:szCs w:val="20"/>
              </w:rPr>
              <w:t>Татарстана</w:t>
            </w:r>
            <w:r w:rsidRPr="00AC07A3">
              <w:rPr>
                <w:rFonts w:ascii="Times New Roman" w:hAnsi="Times New Roman" w:cs="Times New Roman"/>
                <w:color w:val="000000"/>
                <w:sz w:val="20"/>
                <w:szCs w:val="20"/>
              </w:rPr>
              <w:t xml:space="preserve">, не </w:t>
            </w:r>
            <w:r w:rsidRPr="00AC07A3">
              <w:rPr>
                <w:rFonts w:ascii="Times New Roman" w:hAnsi="Times New Roman" w:cs="Times New Roman"/>
                <w:color w:val="000000"/>
                <w:sz w:val="20"/>
                <w:szCs w:val="20"/>
              </w:rPr>
              <w:lastRenderedPageBreak/>
              <w:t xml:space="preserve">пытается </w:t>
            </w:r>
            <w:r w:rsidR="00AC07A3" w:rsidRPr="00AC07A3">
              <w:rPr>
                <w:rFonts w:ascii="Times New Roman" w:hAnsi="Times New Roman" w:cs="Times New Roman"/>
                <w:color w:val="000000"/>
                <w:sz w:val="20"/>
                <w:szCs w:val="20"/>
              </w:rPr>
              <w:t>бережно к</w:t>
            </w:r>
            <w:r w:rsidRPr="00AC07A3">
              <w:rPr>
                <w:rFonts w:ascii="Times New Roman" w:hAnsi="Times New Roman" w:cs="Times New Roman"/>
                <w:color w:val="000000"/>
                <w:sz w:val="20"/>
                <w:szCs w:val="20"/>
              </w:rPr>
              <w:t xml:space="preserve"> ним отношения</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сезонных изменениях в природе, домашних и диких животных. </w:t>
            </w:r>
            <w:r w:rsidRPr="00AC07A3">
              <w:rPr>
                <w:rFonts w:ascii="Times New Roman" w:hAnsi="Times New Roman" w:cs="Times New Roman"/>
                <w:color w:val="00B050"/>
                <w:sz w:val="20"/>
                <w:szCs w:val="20"/>
              </w:rPr>
              <w:t>Называет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сезонных изменениях в природе, о некоторых домашних и диких животных, может </w:t>
            </w:r>
            <w:r w:rsidRPr="00AC07A3">
              <w:rPr>
                <w:rFonts w:ascii="Times New Roman" w:hAnsi="Times New Roman" w:cs="Times New Roman"/>
                <w:color w:val="00B050"/>
                <w:sz w:val="20"/>
                <w:szCs w:val="20"/>
              </w:rPr>
              <w:t>назвать их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 сезонных изменениях в природе, о домашних и диких животных.</w:t>
            </w:r>
          </w:p>
        </w:tc>
      </w:tr>
      <w:tr w:rsidR="000F7CD5" w:rsidRPr="00AC07A3" w:rsidTr="000F7CD5">
        <w:trPr>
          <w:trHeight w:val="2232"/>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местности, знает основные правила поведения на дорогах и улицах города, </w:t>
            </w:r>
            <w:r w:rsidRPr="00AC07A3">
              <w:rPr>
                <w:rFonts w:ascii="Times New Roman" w:hAnsi="Times New Roman" w:cs="Times New Roman"/>
                <w:color w:val="00B050"/>
                <w:sz w:val="20"/>
                <w:szCs w:val="20"/>
              </w:rPr>
              <w:t>называет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ситуативно ориентируется в транспортных средствах своей местности, знает основные правила поведения на дорогах и улицах города, </w:t>
            </w:r>
            <w:r w:rsidRPr="00AC07A3">
              <w:rPr>
                <w:rFonts w:ascii="Times New Roman" w:hAnsi="Times New Roman" w:cs="Times New Roman"/>
                <w:color w:val="00B050"/>
                <w:sz w:val="20"/>
                <w:szCs w:val="20"/>
              </w:rPr>
              <w:t>знает цвета светофора на родном языке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ориентируется в транспортных средствах своей местности, не знает основных правил поведения на дорогах и улицах города</w:t>
            </w:r>
          </w:p>
        </w:tc>
      </w:tr>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свободно владеет родным языком; инициативен в общении со взрослыми,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общается по инициативе взрослого, поддерживает тему разговора, отвечает на вопросы</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плохо владеет родным языком; избегает общения со взрослыми, не поддерживает тему разговора, отвечает на вопросы</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проявляет положительные эмоции при слушании татарских народных сказок, литературных произведений татарских писателей и поэтов</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взрослый поддерживает проявления положительных эмоций при слушании татарских народных сказок, литературных произведений татарских писателей и поэтов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не адекватно реагирует на различные эмоциональные состояния героев татарских народных сказок, литературных произведений татарских писателей и поэтов</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книгам, иллюстративному материалу, узнает </w:t>
            </w:r>
            <w:r w:rsidR="00AC07A3" w:rsidRPr="00AC07A3">
              <w:rPr>
                <w:rFonts w:ascii="Times New Roman" w:hAnsi="Times New Roman" w:cs="Times New Roman"/>
                <w:color w:val="000000"/>
                <w:sz w:val="20"/>
                <w:szCs w:val="20"/>
              </w:rPr>
              <w:t>героев литературных</w:t>
            </w:r>
            <w:r w:rsidRPr="00AC07A3">
              <w:rPr>
                <w:rFonts w:ascii="Times New Roman" w:hAnsi="Times New Roman" w:cs="Times New Roman"/>
                <w:color w:val="000000"/>
                <w:sz w:val="20"/>
                <w:szCs w:val="20"/>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иногда проявляет интерес к книгам, иллюстративному материалу, узнает </w:t>
            </w:r>
            <w:r w:rsidR="00AC07A3" w:rsidRPr="00AC07A3">
              <w:rPr>
                <w:rFonts w:ascii="Times New Roman" w:hAnsi="Times New Roman" w:cs="Times New Roman"/>
                <w:color w:val="000000"/>
                <w:sz w:val="20"/>
                <w:szCs w:val="20"/>
              </w:rPr>
              <w:t>героев литературных</w:t>
            </w:r>
            <w:r w:rsidRPr="00AC07A3">
              <w:rPr>
                <w:rFonts w:ascii="Times New Roman" w:hAnsi="Times New Roman" w:cs="Times New Roman"/>
                <w:color w:val="000000"/>
                <w:sz w:val="20"/>
                <w:szCs w:val="20"/>
              </w:rPr>
              <w:t xml:space="preserve"> произведений, называет их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 к книгам, иллюстративному материалу, не </w:t>
            </w:r>
            <w:r w:rsidR="00AC07A3" w:rsidRPr="00AC07A3">
              <w:rPr>
                <w:rFonts w:ascii="Times New Roman" w:hAnsi="Times New Roman" w:cs="Times New Roman"/>
                <w:color w:val="000000"/>
                <w:sz w:val="20"/>
                <w:szCs w:val="20"/>
              </w:rPr>
              <w:t>узнает героев</w:t>
            </w:r>
            <w:r w:rsidRPr="00AC07A3">
              <w:rPr>
                <w:rFonts w:ascii="Times New Roman" w:hAnsi="Times New Roman" w:cs="Times New Roman"/>
                <w:color w:val="000000"/>
                <w:sz w:val="20"/>
                <w:szCs w:val="20"/>
              </w:rPr>
              <w:t>  литературных произведений</w:t>
            </w:r>
          </w:p>
        </w:tc>
      </w:tr>
      <w:tr w:rsidR="000F7CD5" w:rsidRPr="00AC07A3" w:rsidTr="00AC07A3">
        <w:trPr>
          <w:trHeight w:val="1984"/>
        </w:trPr>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запоминает и воспроизводит небольшие стихи,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малые фольклорные жанры,</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запоминает и воспроизводит небольшие стихи,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малые фольклорные жанры,</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запоминании и воспроизведении небольших стихотворных строчек,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малых фольклорных жанров,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правил татарских народных игр</w:t>
            </w:r>
          </w:p>
        </w:tc>
      </w:tr>
      <w:tr w:rsidR="000F7CD5" w:rsidRPr="00AC07A3" w:rsidTr="000F7CD5">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иногда проявляет интерес к кукле в национальном татарском костюме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интересуется куклой в национальном татарском костюме</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слушает игру на народных музыкальных инструментах, эмоционально отзывается на музыкальные произведения татарских композиторов, народные песни</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настоянию взрослого слушает игру на народных музыкальных инструментах, не проявляет ярко выраженных эмоций при прослушивании музыкальных произведений татарских композиторов, народных песен</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настоянию взрослого, без желания слушает игру на народных музыкальных инструментах, не проявляет эмоций при прослушивании музыкальных произведений татарских композиторов, народных песен</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включается в этюды-</w:t>
            </w:r>
            <w:r w:rsidRPr="00AC07A3">
              <w:rPr>
                <w:rFonts w:ascii="Times New Roman" w:hAnsi="Times New Roman" w:cs="Times New Roman"/>
                <w:color w:val="000000"/>
                <w:sz w:val="20"/>
                <w:szCs w:val="20"/>
              </w:rPr>
              <w:lastRenderedPageBreak/>
              <w:t xml:space="preserve">драматизации, обыгрывание потешек, исполнение плясок по мотивам татарских и </w:t>
            </w:r>
            <w:r w:rsidRPr="00AC07A3">
              <w:rPr>
                <w:rFonts w:ascii="Times New Roman" w:hAnsi="Times New Roman" w:cs="Times New Roman"/>
                <w:color w:val="00B050"/>
                <w:sz w:val="20"/>
                <w:szCs w:val="20"/>
              </w:rPr>
              <w:t>русских народных произведений</w:t>
            </w:r>
            <w:r w:rsidRPr="00AC07A3">
              <w:rPr>
                <w:rFonts w:ascii="Times New Roman" w:hAnsi="Times New Roman" w:cs="Times New Roman"/>
                <w:color w:val="000000"/>
                <w:sz w:val="20"/>
                <w:szCs w:val="20"/>
              </w:rPr>
              <w:t>, 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по настоянию взрослого </w:t>
            </w:r>
            <w:r w:rsidRPr="00AC07A3">
              <w:rPr>
                <w:rFonts w:ascii="Times New Roman" w:hAnsi="Times New Roman" w:cs="Times New Roman"/>
                <w:color w:val="000000"/>
                <w:sz w:val="20"/>
                <w:szCs w:val="20"/>
              </w:rPr>
              <w:lastRenderedPageBreak/>
              <w:t>включается в этюды-драматизации, обыгрывание потешек, исполнение плясок</w:t>
            </w:r>
            <w:r w:rsidR="00AC07A3">
              <w:rPr>
                <w:rFonts w:ascii="Times New Roman" w:hAnsi="Times New Roman" w:cs="Times New Roman"/>
                <w:color w:val="000000"/>
                <w:sz w:val="20"/>
                <w:szCs w:val="20"/>
              </w:rPr>
              <w:t xml:space="preserve"> </w:t>
            </w:r>
            <w:r w:rsidRPr="00AC07A3">
              <w:rPr>
                <w:rFonts w:ascii="Times New Roman" w:hAnsi="Times New Roman" w:cs="Times New Roman"/>
                <w:color w:val="00B050"/>
                <w:sz w:val="20"/>
                <w:szCs w:val="20"/>
              </w:rPr>
              <w:t xml:space="preserve">по мотивам татарских и русских народных произведений, </w:t>
            </w:r>
            <w:r w:rsidRPr="00AC07A3">
              <w:rPr>
                <w:rFonts w:ascii="Times New Roman" w:hAnsi="Times New Roman" w:cs="Times New Roman"/>
                <w:color w:val="000000"/>
                <w:sz w:val="20"/>
                <w:szCs w:val="20"/>
              </w:rPr>
              <w:t>участвует в праздниках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по настоянию взрослого, без </w:t>
            </w:r>
            <w:r w:rsidRPr="00AC07A3">
              <w:rPr>
                <w:rFonts w:ascii="Times New Roman" w:hAnsi="Times New Roman" w:cs="Times New Roman"/>
                <w:color w:val="000000"/>
                <w:sz w:val="20"/>
                <w:szCs w:val="20"/>
              </w:rPr>
              <w:lastRenderedPageBreak/>
              <w:t xml:space="preserve">желания включается в этюды-драматизации, обыгрывание потешек, исполнение плясок  </w:t>
            </w:r>
            <w:r w:rsidRPr="00AC07A3">
              <w:rPr>
                <w:rFonts w:ascii="Times New Roman" w:eastAsia="Calibri" w:hAnsi="Times New Roman" w:cs="Times New Roman"/>
                <w:color w:val="000000"/>
                <w:sz w:val="20"/>
                <w:szCs w:val="20"/>
              </w:rPr>
              <w:t> </w:t>
            </w:r>
            <w:r w:rsidRPr="00AC07A3">
              <w:rPr>
                <w:rFonts w:ascii="Times New Roman" w:hAnsi="Times New Roman" w:cs="Times New Roman"/>
                <w:color w:val="00B050"/>
                <w:sz w:val="20"/>
                <w:szCs w:val="20"/>
              </w:rPr>
              <w:t xml:space="preserve">по мотивам татарских и русских народных произведений, </w:t>
            </w:r>
            <w:r w:rsidRPr="00AC07A3">
              <w:rPr>
                <w:rFonts w:ascii="Times New Roman" w:hAnsi="Times New Roman" w:cs="Times New Roman"/>
                <w:color w:val="000000"/>
                <w:sz w:val="20"/>
                <w:szCs w:val="20"/>
              </w:rPr>
              <w:t>неохотно участвует в праздниках</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отражает полученные впечатления в специально организованной деятельности: игровой, изобразительной, музыкальной и др. </w:t>
            </w:r>
            <w:r w:rsidRPr="00AC07A3">
              <w:rPr>
                <w:rFonts w:ascii="Times New Roman" w:hAnsi="Times New Roman" w:cs="Times New Roman"/>
                <w:color w:val="00B050"/>
                <w:sz w:val="20"/>
                <w:szCs w:val="20"/>
              </w:rPr>
              <w:t xml:space="preserve">Участвует в совместной деятельности при создании коллективных композиций по мотивам татарского прикладного искусства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отражает полученные представления в специально организованной деятельности: игровой, изобразительной, музыкальной и др. </w:t>
            </w:r>
            <w:r w:rsidR="00AC07A3" w:rsidRPr="00AC07A3">
              <w:rPr>
                <w:rFonts w:ascii="Times New Roman" w:hAnsi="Times New Roman" w:cs="Times New Roman"/>
                <w:color w:val="00B050"/>
                <w:sz w:val="20"/>
                <w:szCs w:val="20"/>
              </w:rPr>
              <w:t>Иногда</w:t>
            </w:r>
            <w:r w:rsidR="00AC07A3"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B050"/>
                <w:sz w:val="20"/>
                <w:szCs w:val="20"/>
              </w:rPr>
              <w:t>участвует</w:t>
            </w:r>
            <w:r w:rsidRPr="00AC07A3">
              <w:rPr>
                <w:rFonts w:ascii="Times New Roman" w:hAnsi="Times New Roman" w:cs="Times New Roman"/>
                <w:color w:val="00B050"/>
                <w:sz w:val="20"/>
                <w:szCs w:val="20"/>
              </w:rPr>
              <w:t xml:space="preserve"> в совместной деятельности при создании коллективных композиций по мотивам татарского прикладного искусства</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в специально организованной деятельности: игровой, изобразительной, музыкальной и др. </w:t>
            </w:r>
            <w:r w:rsidR="00AC07A3" w:rsidRPr="00AC07A3">
              <w:rPr>
                <w:rFonts w:ascii="Times New Roman" w:hAnsi="Times New Roman" w:cs="Times New Roman"/>
                <w:color w:val="00B050"/>
                <w:sz w:val="20"/>
                <w:szCs w:val="20"/>
              </w:rPr>
              <w:t>Редко</w:t>
            </w:r>
            <w:r w:rsidR="00AC07A3"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B050"/>
                <w:sz w:val="20"/>
                <w:szCs w:val="20"/>
              </w:rPr>
              <w:t>участвует</w:t>
            </w:r>
            <w:r w:rsidRPr="00AC07A3">
              <w:rPr>
                <w:rFonts w:ascii="Times New Roman" w:hAnsi="Times New Roman" w:cs="Times New Roman"/>
                <w:color w:val="00B050"/>
                <w:sz w:val="20"/>
                <w:szCs w:val="20"/>
              </w:rPr>
              <w:t xml:space="preserve"> в совместной деятельности при создании коллективных композиций по мотивам татарского прикладного искусства</w:t>
            </w:r>
          </w:p>
        </w:tc>
      </w:tr>
      <w:tr w:rsidR="000F7CD5" w:rsidRPr="00AC07A3" w:rsidTr="000F7CD5">
        <w:trPr>
          <w:trHeight w:val="671"/>
        </w:trPr>
        <w:tc>
          <w:tcPr>
            <w:tcW w:w="162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Имеет представление о полезной и вредной </w:t>
            </w:r>
            <w:r w:rsidR="00AC07A3" w:rsidRPr="00AC07A3">
              <w:rPr>
                <w:rFonts w:ascii="Times New Roman" w:hAnsi="Times New Roman" w:cs="Times New Roman"/>
                <w:color w:val="00B050"/>
                <w:sz w:val="20"/>
                <w:szCs w:val="20"/>
              </w:rPr>
              <w:t>пище,</w:t>
            </w:r>
            <w:r w:rsidRPr="00AC07A3">
              <w:rPr>
                <w:rFonts w:ascii="Times New Roman" w:hAnsi="Times New Roman" w:cs="Times New Roman"/>
                <w:color w:val="00B050"/>
                <w:sz w:val="20"/>
                <w:szCs w:val="20"/>
              </w:rPr>
              <w:t xml:space="preserve"> знает о полезных для здоровья человека молочных продуктах: сметана (каймак), катык (простокваша из топленного молока), творог (эремчек); об овощах и фруктах. </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Имеет некоторое представление о полезной и вредной </w:t>
            </w:r>
            <w:r w:rsidR="00AC07A3" w:rsidRPr="00AC07A3">
              <w:rPr>
                <w:rFonts w:ascii="Times New Roman" w:hAnsi="Times New Roman" w:cs="Times New Roman"/>
                <w:color w:val="00B050"/>
                <w:sz w:val="20"/>
                <w:szCs w:val="20"/>
              </w:rPr>
              <w:t>пище, о</w:t>
            </w:r>
            <w:r w:rsidRPr="00AC07A3">
              <w:rPr>
                <w:rFonts w:ascii="Times New Roman" w:hAnsi="Times New Roman" w:cs="Times New Roman"/>
                <w:color w:val="00B050"/>
                <w:sz w:val="20"/>
                <w:szCs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не </w:t>
            </w:r>
            <w:r w:rsidRPr="00AC07A3">
              <w:rPr>
                <w:rFonts w:ascii="Times New Roman" w:eastAsia="Calibri" w:hAnsi="Times New Roman" w:cs="Times New Roman"/>
                <w:color w:val="00B050"/>
                <w:sz w:val="20"/>
                <w:szCs w:val="20"/>
              </w:rPr>
              <w:t>имеет</w:t>
            </w:r>
            <w:r w:rsidRPr="00AC07A3">
              <w:rPr>
                <w:rFonts w:ascii="Times New Roman" w:hAnsi="Times New Roman" w:cs="Times New Roman"/>
                <w:color w:val="00B050"/>
                <w:sz w:val="20"/>
                <w:szCs w:val="20"/>
              </w:rPr>
              <w:t> представления</w:t>
            </w:r>
            <w:r w:rsidR="000F7CD5" w:rsidRPr="00AC07A3">
              <w:rPr>
                <w:rFonts w:ascii="Times New Roman" w:hAnsi="Times New Roman" w:cs="Times New Roman"/>
                <w:color w:val="00B050"/>
                <w:sz w:val="20"/>
                <w:szCs w:val="20"/>
              </w:rPr>
              <w:t xml:space="preserve"> о полезной и вредной </w:t>
            </w:r>
            <w:r w:rsidRPr="00AC07A3">
              <w:rPr>
                <w:rFonts w:ascii="Times New Roman" w:hAnsi="Times New Roman" w:cs="Times New Roman"/>
                <w:color w:val="00B050"/>
                <w:sz w:val="20"/>
                <w:szCs w:val="20"/>
              </w:rPr>
              <w:t>пище, о</w:t>
            </w:r>
            <w:r w:rsidR="000F7CD5" w:rsidRPr="00AC07A3">
              <w:rPr>
                <w:rFonts w:ascii="Times New Roman" w:hAnsi="Times New Roman" w:cs="Times New Roman"/>
                <w:color w:val="00B050"/>
                <w:sz w:val="20"/>
                <w:szCs w:val="20"/>
              </w:rPr>
              <w:t xml:space="preserve"> полезных для здоровья человека молочных продуктах: сметана (каймак), катык (простокваша из топленного молока), творог (эремчек); об овощах и фруктах.</w:t>
            </w:r>
          </w:p>
        </w:tc>
      </w:tr>
      <w:tr w:rsidR="000F7CD5" w:rsidRPr="00AC07A3" w:rsidTr="000F7CD5">
        <w:tc>
          <w:tcPr>
            <w:tcW w:w="0" w:type="auto"/>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осваивать и соблюдать правила в татарских народных играх</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освоить</w:t>
            </w:r>
            <w:r w:rsidR="000F7CD5" w:rsidRPr="00AC07A3">
              <w:rPr>
                <w:rFonts w:ascii="Times New Roman" w:hAnsi="Times New Roman" w:cs="Times New Roman"/>
                <w:color w:val="000000"/>
                <w:sz w:val="20"/>
                <w:szCs w:val="20"/>
              </w:rPr>
              <w:t>, не всегда соблюдает правила татарских народных игр</w:t>
            </w:r>
          </w:p>
        </w:tc>
        <w:tc>
          <w:tcPr>
            <w:tcW w:w="24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пытается освоить правила татарских народных игр</w:t>
            </w:r>
          </w:p>
        </w:tc>
      </w:tr>
      <w:tr w:rsidR="000F7CD5" w:rsidRPr="00AC07A3" w:rsidTr="000F7CD5">
        <w:tc>
          <w:tcPr>
            <w:tcW w:w="892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педагогической диагностики: </w:t>
            </w:r>
            <w:r w:rsidRPr="00AC07A3">
              <w:rPr>
                <w:rFonts w:ascii="Times New Roman" w:hAnsi="Times New Roman" w:cs="Times New Roman"/>
                <w:b/>
                <w:color w:val="000000"/>
                <w:sz w:val="20"/>
                <w:szCs w:val="20"/>
              </w:rPr>
              <w:t>0-7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10-33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36-44 баллов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color w:val="00B050"/>
          <w:sz w:val="24"/>
          <w:szCs w:val="24"/>
        </w:rPr>
      </w:pPr>
      <w:r w:rsidRPr="00225DE2">
        <w:rPr>
          <w:rFonts w:ascii="Times New Roman" w:hAnsi="Times New Roman" w:cs="Times New Roman"/>
          <w:b/>
          <w:color w:val="00B050"/>
          <w:sz w:val="24"/>
          <w:szCs w:val="24"/>
        </w:rPr>
        <w:t>4-5 лет</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rPr>
          <w:b/>
          <w:bCs/>
          <w:color w:val="000000"/>
          <w:sz w:val="28"/>
          <w:szCs w:val="28"/>
        </w:rPr>
      </w:pPr>
      <w:r>
        <w:rPr>
          <w:b/>
          <w:color w:val="000000"/>
          <w:sz w:val="28"/>
        </w:rPr>
        <w:t> </w:t>
      </w: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102"/>
      </w:tblGrid>
      <w:tr w:rsidR="000F7CD5" w:rsidRPr="00AC07A3"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10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421292">
        <w:trPr>
          <w:trHeight w:val="2412"/>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AC07A3">
              <w:rPr>
                <w:rFonts w:ascii="Times New Roman" w:hAnsi="Times New Roman" w:cs="Times New Roman"/>
                <w:color w:val="00B050"/>
                <w:sz w:val="20"/>
                <w:szCs w:val="20"/>
              </w:rPr>
              <w:t>Называет их на родном языке.</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представлениями о себе, своей семье (состав, национальность, правила взаимоотношений, увлечения, интересы), о необходимости заботливого отношения к членам семьи.  </w:t>
            </w:r>
            <w:r w:rsidRPr="00AC07A3">
              <w:rPr>
                <w:rFonts w:ascii="Times New Roman" w:hAnsi="Times New Roman" w:cs="Times New Roman"/>
                <w:color w:val="00B050"/>
                <w:sz w:val="20"/>
                <w:szCs w:val="20"/>
              </w:rPr>
              <w:t>Называет их на родном языке</w:t>
            </w:r>
            <w:r w:rsidRPr="00AC07A3">
              <w:rPr>
                <w:rFonts w:ascii="Times New Roman" w:hAnsi="Times New Roman" w:cs="Times New Roman"/>
                <w:color w:val="000000"/>
                <w:sz w:val="20"/>
                <w:szCs w:val="20"/>
              </w:rPr>
              <w:t>.</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отдельными, не всегда верными представлениями о </w:t>
            </w:r>
            <w:r w:rsidR="00AC07A3" w:rsidRPr="00AC07A3">
              <w:rPr>
                <w:rFonts w:ascii="Times New Roman" w:hAnsi="Times New Roman" w:cs="Times New Roman"/>
                <w:color w:val="000000"/>
                <w:sz w:val="20"/>
                <w:szCs w:val="20"/>
              </w:rPr>
              <w:t>себе, своей</w:t>
            </w:r>
            <w:r w:rsidRPr="00AC07A3">
              <w:rPr>
                <w:rFonts w:ascii="Times New Roman" w:hAnsi="Times New Roman" w:cs="Times New Roman"/>
                <w:color w:val="000000"/>
                <w:sz w:val="20"/>
                <w:szCs w:val="20"/>
              </w:rPr>
              <w:t xml:space="preserve"> семье (состав, национальность, правила взаимоотношений, увлечения, интересы), о необходимости заботливого отношения к членам семьи. </w:t>
            </w:r>
            <w:r w:rsidR="00AC07A3" w:rsidRPr="00AC07A3">
              <w:rPr>
                <w:rFonts w:ascii="Times New Roman" w:hAnsi="Times New Roman" w:cs="Times New Roman"/>
                <w:color w:val="00B050"/>
                <w:sz w:val="20"/>
                <w:szCs w:val="20"/>
              </w:rPr>
              <w:t>Затрудняется называть</w:t>
            </w:r>
            <w:r w:rsidRPr="00AC07A3">
              <w:rPr>
                <w:rFonts w:ascii="Times New Roman" w:hAnsi="Times New Roman" w:cs="Times New Roman"/>
                <w:color w:val="00B050"/>
                <w:sz w:val="20"/>
                <w:szCs w:val="20"/>
              </w:rPr>
              <w:t xml:space="preserve"> их на родном языке</w:t>
            </w:r>
            <w:r w:rsidRPr="00AC07A3">
              <w:rPr>
                <w:rFonts w:ascii="Times New Roman" w:hAnsi="Times New Roman" w:cs="Times New Roman"/>
                <w:color w:val="000000"/>
                <w:sz w:val="20"/>
                <w:szCs w:val="20"/>
              </w:rPr>
              <w:t>.</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испытывает потребность в общении со взрослым как источником разнообразной информации о природном и социальном мире, событиях в детском саду, родном городе (селе), республике. </w:t>
            </w:r>
            <w:r w:rsidRPr="00AC07A3">
              <w:rPr>
                <w:rFonts w:ascii="Times New Roman" w:hAnsi="Times New Roman" w:cs="Times New Roman"/>
                <w:color w:val="00B050"/>
                <w:sz w:val="20"/>
                <w:szCs w:val="20"/>
              </w:rPr>
              <w:t>Проявляет инициативу общения на родном языке.</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вступает в общение по инициативе взрослого, проявляет ситуативный интерес к информации о природном и социальном мире, событиях в детском саду, родном городе (селе), республике. </w:t>
            </w:r>
            <w:r w:rsidRPr="00AC07A3">
              <w:rPr>
                <w:rFonts w:ascii="Times New Roman" w:hAnsi="Times New Roman" w:cs="Times New Roman"/>
                <w:color w:val="00B050"/>
                <w:sz w:val="20"/>
                <w:szCs w:val="20"/>
              </w:rPr>
              <w:t>Отвечает на обращение на родном языке</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избегает общения со взрослыми, не проявляет интереса к информации о природном и социальном мире, событиях в детском саду, родном городе (селе), республике. </w:t>
            </w:r>
            <w:r w:rsidRPr="00AC07A3">
              <w:rPr>
                <w:rFonts w:ascii="Times New Roman" w:hAnsi="Times New Roman" w:cs="Times New Roman"/>
                <w:color w:val="00B050"/>
                <w:sz w:val="20"/>
                <w:szCs w:val="20"/>
              </w:rPr>
              <w:t xml:space="preserve">Не отвечает на </w:t>
            </w:r>
            <w:r w:rsidR="00AC07A3" w:rsidRPr="00AC07A3">
              <w:rPr>
                <w:rFonts w:ascii="Times New Roman" w:hAnsi="Times New Roman" w:cs="Times New Roman"/>
                <w:color w:val="00B050"/>
                <w:sz w:val="20"/>
                <w:szCs w:val="20"/>
              </w:rPr>
              <w:t>обращение на</w:t>
            </w:r>
            <w:r w:rsidRPr="00AC07A3">
              <w:rPr>
                <w:rFonts w:ascii="Times New Roman" w:hAnsi="Times New Roman" w:cs="Times New Roman"/>
                <w:color w:val="00B050"/>
                <w:sz w:val="20"/>
                <w:szCs w:val="20"/>
              </w:rPr>
              <w:t xml:space="preserve"> родном языке.</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свободно владеет родным языком, инициативен в общении, поддерживает тему разговора, возникающего по инициативе взрослого, отвечает на вопросы и отзывается на просьбы, способен к установлению устойчивых контактов со сверстниками, умеет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родным языком, поддерживает тему разговора, возникающего по инициативе взрослого, отвечает на вопросы, отзывается на просьбы, способен к установлению устойчивых контактов со сверстниками, старается договориться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 к общению с другими людьми </w:t>
            </w:r>
            <w:r w:rsidR="00AC07A3" w:rsidRPr="00AC07A3">
              <w:rPr>
                <w:rFonts w:ascii="Times New Roman" w:hAnsi="Times New Roman" w:cs="Times New Roman"/>
                <w:color w:val="000000"/>
                <w:sz w:val="20"/>
                <w:szCs w:val="20"/>
              </w:rPr>
              <w:t>незначительный, отвечает</w:t>
            </w:r>
            <w:r w:rsidRPr="00AC07A3">
              <w:rPr>
                <w:rFonts w:ascii="Times New Roman" w:hAnsi="Times New Roman" w:cs="Times New Roman"/>
                <w:color w:val="000000"/>
                <w:sz w:val="20"/>
                <w:szCs w:val="20"/>
              </w:rPr>
              <w:t xml:space="preserve"> на вопросы, замкнут, предпочитает уединение</w:t>
            </w:r>
          </w:p>
        </w:tc>
      </w:tr>
      <w:tr w:rsidR="000F7CD5" w:rsidRPr="00AC07A3" w:rsidTr="00421292">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элементарной культурой общения, без напоминания взрослого приветливо здоровается, прощается в зависимости от национальности собеседника, благодарит за оказанную услугу, помощь, угощение, извиняется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напоминании здоровается и прощается в зависимости от национальности собеседника, благодарит </w:t>
            </w:r>
            <w:r w:rsidR="00AC07A3" w:rsidRPr="00AC07A3">
              <w:rPr>
                <w:rFonts w:ascii="Times New Roman" w:hAnsi="Times New Roman" w:cs="Times New Roman"/>
                <w:color w:val="000000"/>
                <w:sz w:val="20"/>
                <w:szCs w:val="20"/>
              </w:rPr>
              <w:t>за оказанную</w:t>
            </w:r>
            <w:r w:rsidRPr="00AC07A3">
              <w:rPr>
                <w:rFonts w:ascii="Times New Roman" w:hAnsi="Times New Roman" w:cs="Times New Roman"/>
                <w:color w:val="000000"/>
                <w:sz w:val="20"/>
                <w:szCs w:val="20"/>
              </w:rPr>
              <w:t xml:space="preserve"> услугу, помощь, угощение, извиняется при косвенном стимулировании взрослого</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настоянии взрослых здоровается, прощается, благодарит </w:t>
            </w:r>
            <w:r w:rsidR="00AC07A3" w:rsidRPr="00AC07A3">
              <w:rPr>
                <w:rFonts w:ascii="Times New Roman" w:hAnsi="Times New Roman" w:cs="Times New Roman"/>
                <w:color w:val="000000"/>
                <w:sz w:val="20"/>
                <w:szCs w:val="20"/>
              </w:rPr>
              <w:t>за оказанную</w:t>
            </w:r>
            <w:r w:rsidRPr="00AC07A3">
              <w:rPr>
                <w:rFonts w:ascii="Times New Roman" w:hAnsi="Times New Roman" w:cs="Times New Roman"/>
                <w:color w:val="000000"/>
                <w:sz w:val="20"/>
                <w:szCs w:val="20"/>
              </w:rPr>
              <w:t xml:space="preserve"> услугу, помощь, угощение, извиняется  </w:t>
            </w:r>
          </w:p>
        </w:tc>
      </w:tr>
      <w:tr w:rsidR="000F7CD5" w:rsidRPr="00AC07A3" w:rsidTr="00421292">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дружит и</w:t>
            </w:r>
            <w:r w:rsidR="000F7CD5" w:rsidRPr="00AC07A3">
              <w:rPr>
                <w:rFonts w:ascii="Times New Roman" w:hAnsi="Times New Roman" w:cs="Times New Roman"/>
                <w:color w:val="000000"/>
                <w:sz w:val="20"/>
                <w:szCs w:val="20"/>
              </w:rPr>
              <w:t xml:space="preserve"> общается с детьми других национальностей</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общается, допускает конфликты с детьми другой национальности, но разрешает их мирно</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допускает конфликты с детьми другой национальности </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421292">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культуре и нравам людей, говорящих на другом языке, прислушивается к их разговору, владеет первичной коммуникацией на татарском языке, приобретает первоначальные навыки общения</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AC07A3"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ситуативный</w:t>
            </w:r>
            <w:r w:rsidR="000F7CD5" w:rsidRPr="00AC07A3">
              <w:rPr>
                <w:rFonts w:ascii="Times New Roman" w:hAnsi="Times New Roman" w:cs="Times New Roman"/>
                <w:color w:val="000000"/>
                <w:sz w:val="20"/>
                <w:szCs w:val="20"/>
              </w:rPr>
              <w:t xml:space="preserve"> интерес к культуре и нравам людей, говорящих </w:t>
            </w:r>
            <w:r w:rsidRPr="00AC07A3">
              <w:rPr>
                <w:rFonts w:ascii="Times New Roman" w:hAnsi="Times New Roman" w:cs="Times New Roman"/>
                <w:color w:val="000000"/>
                <w:sz w:val="20"/>
                <w:szCs w:val="20"/>
              </w:rPr>
              <w:t>на другом</w:t>
            </w:r>
            <w:r w:rsidR="000F7CD5" w:rsidRPr="00AC07A3">
              <w:rPr>
                <w:rFonts w:ascii="Times New Roman" w:hAnsi="Times New Roman" w:cs="Times New Roman"/>
                <w:color w:val="000000"/>
                <w:sz w:val="20"/>
                <w:szCs w:val="20"/>
              </w:rPr>
              <w:t xml:space="preserve"> языке, прислушивается к их разговору, старается овладеть первичной коммуникацией на татарском языке, приобретает первоначальные навыки общения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интереса к культуре и нравам людей, говорящих на другом языке, не прислушивается к разговору, отсутствуют первоначальные навыки устной речи на втором языке</w:t>
            </w:r>
          </w:p>
        </w:tc>
      </w:tr>
      <w:tr w:rsidR="000F7CD5" w:rsidRPr="00AC07A3" w:rsidTr="00421292">
        <w:trPr>
          <w:trHeight w:val="422"/>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B050"/>
                <w:sz w:val="20"/>
                <w:szCs w:val="20"/>
              </w:rPr>
              <w:t xml:space="preserve">По собственной инициативе участвует в театрализованных и режиссерских </w:t>
            </w:r>
            <w:r w:rsidR="00AC07A3" w:rsidRPr="00AC07A3">
              <w:rPr>
                <w:rFonts w:ascii="Times New Roman" w:hAnsi="Times New Roman" w:cs="Times New Roman"/>
                <w:color w:val="00B050"/>
                <w:sz w:val="20"/>
                <w:szCs w:val="20"/>
              </w:rPr>
              <w:t>играх, разыгрывает</w:t>
            </w:r>
            <w:r w:rsidRPr="00AC07A3">
              <w:rPr>
                <w:rFonts w:ascii="Times New Roman" w:hAnsi="Times New Roman" w:cs="Times New Roman"/>
                <w:color w:val="00B050"/>
                <w:sz w:val="20"/>
                <w:szCs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w:t>
            </w:r>
            <w:r w:rsidRPr="00AC07A3">
              <w:rPr>
                <w:rFonts w:ascii="Times New Roman" w:hAnsi="Times New Roman" w:cs="Times New Roman"/>
                <w:color w:val="00B050"/>
                <w:sz w:val="20"/>
                <w:szCs w:val="20"/>
              </w:rPr>
              <w:lastRenderedPageBreak/>
              <w:t>мимику, интонацию.</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B050"/>
                <w:sz w:val="20"/>
                <w:szCs w:val="20"/>
              </w:rPr>
              <w:lastRenderedPageBreak/>
              <w:t xml:space="preserve">По инициативе взрослого участвует в театрализованных и режиссерских </w:t>
            </w:r>
            <w:r w:rsidR="00AC07A3" w:rsidRPr="00AC07A3">
              <w:rPr>
                <w:rFonts w:ascii="Times New Roman" w:hAnsi="Times New Roman" w:cs="Times New Roman"/>
                <w:color w:val="00B050"/>
                <w:sz w:val="20"/>
                <w:szCs w:val="20"/>
              </w:rPr>
              <w:t>играх, разыгрывает</w:t>
            </w:r>
            <w:r w:rsidRPr="00AC07A3">
              <w:rPr>
                <w:rFonts w:ascii="Times New Roman" w:hAnsi="Times New Roman" w:cs="Times New Roman"/>
                <w:color w:val="00B050"/>
                <w:sz w:val="20"/>
                <w:szCs w:val="20"/>
              </w:rPr>
              <w:t xml:space="preserve"> ситуации по несложным сюжетам (из мультфильмов по мотивам татарских народных сказок), используя куклы в национальной одежде, образные игрушки, бибабо, игрушки-самоделки и некоторые средства выразительности – жесты, </w:t>
            </w:r>
            <w:r w:rsidRPr="00AC07A3">
              <w:rPr>
                <w:rFonts w:ascii="Times New Roman" w:hAnsi="Times New Roman" w:cs="Times New Roman"/>
                <w:color w:val="00B050"/>
                <w:sz w:val="20"/>
                <w:szCs w:val="20"/>
              </w:rPr>
              <w:lastRenderedPageBreak/>
              <w:t>мимику, интонацию.</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B050"/>
                <w:sz w:val="20"/>
                <w:szCs w:val="20"/>
              </w:rPr>
              <w:lastRenderedPageBreak/>
              <w:t>Не участвует в театрализованных и режиссерских играх, не   разыгрывает ситуации по несложным сюжетам (из мультфильмов по мотивам татарских народных сказок).</w:t>
            </w:r>
          </w:p>
        </w:tc>
      </w:tr>
      <w:tr w:rsidR="000F7CD5" w:rsidRPr="00AC07A3" w:rsidTr="001125B5">
        <w:trPr>
          <w:trHeight w:val="2065"/>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первоначальными представлениями о родном городе (название, главные улицы </w:t>
            </w:r>
            <w:r w:rsidRPr="00AC07A3">
              <w:rPr>
                <w:rFonts w:ascii="Times New Roman" w:hAnsi="Times New Roman" w:cs="Times New Roman"/>
                <w:color w:val="00B050"/>
                <w:sz w:val="20"/>
                <w:szCs w:val="20"/>
              </w:rPr>
              <w:t xml:space="preserve">г. Казани), </w:t>
            </w:r>
            <w:r w:rsidRPr="00AC07A3">
              <w:rPr>
                <w:rFonts w:ascii="Times New Roman" w:hAnsi="Times New Roman" w:cs="Times New Roman"/>
                <w:color w:val="000000"/>
                <w:sz w:val="20"/>
                <w:szCs w:val="20"/>
              </w:rPr>
              <w:t xml:space="preserve">республике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(название, столица)</w:t>
            </w:r>
          </w:p>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отдельными первоначальными представлениями о родном городе (название, главные улицы </w:t>
            </w:r>
            <w:r w:rsidRPr="00AC07A3">
              <w:rPr>
                <w:rFonts w:ascii="Times New Roman" w:hAnsi="Times New Roman" w:cs="Times New Roman"/>
                <w:color w:val="00B050"/>
                <w:sz w:val="20"/>
                <w:szCs w:val="20"/>
              </w:rPr>
              <w:t>Казани</w:t>
            </w:r>
            <w:r w:rsidRPr="00AC07A3">
              <w:rPr>
                <w:rFonts w:ascii="Times New Roman" w:hAnsi="Times New Roman" w:cs="Times New Roman"/>
                <w:color w:val="000000"/>
                <w:sz w:val="20"/>
                <w:szCs w:val="20"/>
              </w:rPr>
              <w:t>), республике</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00AC07A3" w:rsidRPr="00AC07A3">
              <w:rPr>
                <w:rFonts w:ascii="Times New Roman" w:hAnsi="Times New Roman" w:cs="Times New Roman"/>
                <w:color w:val="000000"/>
                <w:sz w:val="20"/>
                <w:szCs w:val="20"/>
              </w:rPr>
              <w:t> (</w:t>
            </w:r>
            <w:r w:rsidRPr="00AC07A3">
              <w:rPr>
                <w:rFonts w:ascii="Times New Roman" w:hAnsi="Times New Roman" w:cs="Times New Roman"/>
                <w:color w:val="000000"/>
                <w:sz w:val="20"/>
                <w:szCs w:val="20"/>
              </w:rPr>
              <w:t>название, столица)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владеет первоначальными представлениями о родном городе (название, главные улицы </w:t>
            </w:r>
            <w:r w:rsidRPr="00AC07A3">
              <w:rPr>
                <w:rFonts w:ascii="Times New Roman" w:hAnsi="Times New Roman" w:cs="Times New Roman"/>
                <w:color w:val="00B050"/>
                <w:sz w:val="20"/>
                <w:szCs w:val="20"/>
              </w:rPr>
              <w:t>Казани</w:t>
            </w:r>
            <w:r w:rsidRPr="00AC07A3">
              <w:rPr>
                <w:rFonts w:ascii="Times New Roman" w:hAnsi="Times New Roman" w:cs="Times New Roman"/>
                <w:color w:val="000000"/>
                <w:sz w:val="20"/>
                <w:szCs w:val="20"/>
              </w:rPr>
              <w:t xml:space="preserve">), республике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(название, столица)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некоторым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частично проявляет интерес к некоторым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к элементам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w:t>
            </w:r>
          </w:p>
        </w:tc>
      </w:tr>
      <w:tr w:rsidR="000F7CD5" w:rsidRPr="00AC07A3" w:rsidTr="001125B5">
        <w:trPr>
          <w:trHeight w:val="209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00AC07A3">
              <w:rPr>
                <w:rFonts w:ascii="Times New Roman" w:hAnsi="Times New Roman" w:cs="Times New Roman"/>
                <w:color w:val="00B050"/>
                <w:sz w:val="20"/>
                <w:szCs w:val="20"/>
              </w:rPr>
              <w:t>Р</w:t>
            </w:r>
            <w:r w:rsidRPr="00AC07A3">
              <w:rPr>
                <w:rFonts w:ascii="Times New Roman" w:hAnsi="Times New Roman" w:cs="Times New Roman"/>
                <w:color w:val="00B050"/>
                <w:sz w:val="20"/>
                <w:szCs w:val="20"/>
              </w:rPr>
              <w:t>еспублики Татарстан</w:t>
            </w:r>
            <w:r w:rsidRPr="00AC07A3">
              <w:rPr>
                <w:rFonts w:ascii="Times New Roman" w:hAnsi="Times New Roman" w:cs="Times New Roman"/>
                <w:color w:val="000000"/>
                <w:sz w:val="20"/>
                <w:szCs w:val="20"/>
              </w:rPr>
              <w:t>, имеет некоторые представления об их взаимосвязях, сезонных изменениях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Pr>
                <w:rFonts w:ascii="Times New Roman" w:hAnsi="Times New Roman" w:cs="Times New Roman"/>
                <w:color w:val="00B050"/>
                <w:sz w:val="20"/>
                <w:szCs w:val="20"/>
              </w:rPr>
              <w:t>Р</w:t>
            </w:r>
            <w:r w:rsidR="00AC07A3" w:rsidRPr="00AC07A3">
              <w:rPr>
                <w:rFonts w:ascii="Times New Roman" w:hAnsi="Times New Roman" w:cs="Times New Roman"/>
                <w:color w:val="00B050"/>
                <w:sz w:val="20"/>
                <w:szCs w:val="20"/>
              </w:rPr>
              <w:t>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00AC07A3" w:rsidRPr="00AC07A3">
              <w:rPr>
                <w:rFonts w:ascii="Times New Roman" w:hAnsi="Times New Roman" w:cs="Times New Roman"/>
                <w:color w:val="000000"/>
                <w:sz w:val="20"/>
                <w:szCs w:val="20"/>
              </w:rPr>
              <w:t>, имеет</w:t>
            </w:r>
            <w:r w:rsidRPr="00AC07A3">
              <w:rPr>
                <w:rFonts w:ascii="Times New Roman" w:hAnsi="Times New Roman" w:cs="Times New Roman"/>
                <w:color w:val="000000"/>
                <w:sz w:val="20"/>
                <w:szCs w:val="20"/>
              </w:rPr>
              <w:t xml:space="preserve"> некоторые представления об их взаимосвязях, сезонных изменениях</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особого интереса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sidRPr="00AC07A3">
              <w:rPr>
                <w:rFonts w:ascii="Times New Roman" w:eastAsia="Calibri" w:hAnsi="Times New Roman" w:cs="Times New Roman"/>
                <w:color w:val="000000"/>
                <w:sz w:val="20"/>
                <w:szCs w:val="20"/>
              </w:rPr>
              <w:t>Республики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00AC07A3" w:rsidRPr="00AC07A3">
              <w:rPr>
                <w:rFonts w:ascii="Times New Roman" w:hAnsi="Times New Roman" w:cs="Times New Roman"/>
                <w:color w:val="000000"/>
                <w:sz w:val="20"/>
                <w:szCs w:val="20"/>
              </w:rPr>
              <w:t xml:space="preserve"> не</w:t>
            </w:r>
            <w:r w:rsidRPr="00AC07A3">
              <w:rPr>
                <w:rFonts w:ascii="Times New Roman" w:hAnsi="Times New Roman" w:cs="Times New Roman"/>
                <w:color w:val="000000"/>
                <w:sz w:val="20"/>
                <w:szCs w:val="20"/>
              </w:rPr>
              <w:t xml:space="preserve"> имеет представлений об их взаимосвязях, сезонных изменениях</w:t>
            </w:r>
          </w:p>
        </w:tc>
      </w:tr>
      <w:tr w:rsidR="000F7CD5" w:rsidRPr="00AC07A3" w:rsidTr="001125B5">
        <w:trPr>
          <w:trHeight w:val="196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представления о метрополитене, об отличительных особенностях станции «Площадь Тукая» в городе Казани</w:t>
            </w:r>
          </w:p>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неполные представления </w:t>
            </w:r>
            <w:r w:rsidR="00AC07A3" w:rsidRPr="00AC07A3">
              <w:rPr>
                <w:rFonts w:ascii="Times New Roman" w:hAnsi="Times New Roman" w:cs="Times New Roman"/>
                <w:color w:val="000000"/>
                <w:sz w:val="20"/>
                <w:szCs w:val="20"/>
              </w:rPr>
              <w:t>о метрополитене</w:t>
            </w:r>
            <w:r w:rsidRPr="00AC07A3">
              <w:rPr>
                <w:rFonts w:ascii="Times New Roman" w:hAnsi="Times New Roman" w:cs="Times New Roman"/>
                <w:color w:val="000000"/>
                <w:sz w:val="20"/>
                <w:szCs w:val="20"/>
              </w:rPr>
              <w:t xml:space="preserve">, об отличительных особенностях станции «Площадь Тукая» в городе Казани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представлений </w:t>
            </w:r>
            <w:r w:rsidR="00AC07A3" w:rsidRPr="00AC07A3">
              <w:rPr>
                <w:rFonts w:ascii="Times New Roman" w:hAnsi="Times New Roman" w:cs="Times New Roman"/>
                <w:color w:val="000000"/>
                <w:sz w:val="20"/>
                <w:szCs w:val="20"/>
              </w:rPr>
              <w:t>о метрополитене</w:t>
            </w:r>
            <w:r w:rsidRPr="00AC07A3">
              <w:rPr>
                <w:rFonts w:ascii="Times New Roman" w:hAnsi="Times New Roman" w:cs="Times New Roman"/>
                <w:color w:val="000000"/>
                <w:sz w:val="20"/>
                <w:szCs w:val="20"/>
              </w:rPr>
              <w:t xml:space="preserve">, об отличительных особенностях станции «Площадь Тукая» в городе Казани </w:t>
            </w:r>
          </w:p>
        </w:tc>
      </w:tr>
      <w:tr w:rsidR="000F7CD5" w:rsidRPr="00AC07A3" w:rsidTr="00421292">
        <w:trPr>
          <w:trHeight w:val="180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w:t>
            </w:r>
            <w:r w:rsidRPr="00AC07A3">
              <w:rPr>
                <w:rFonts w:ascii="Times New Roman" w:hAnsi="Times New Roman" w:cs="Times New Roman"/>
                <w:color w:val="00B050"/>
                <w:sz w:val="20"/>
                <w:szCs w:val="20"/>
              </w:rPr>
              <w:t xml:space="preserve">г. Казани, </w:t>
            </w:r>
            <w:r w:rsidRPr="00AC07A3">
              <w:rPr>
                <w:rFonts w:ascii="Times New Roman" w:hAnsi="Times New Roman" w:cs="Times New Roman"/>
                <w:color w:val="000000"/>
                <w:sz w:val="20"/>
                <w:szCs w:val="20"/>
              </w:rPr>
              <w:t>знает места остановок, их названия, понимает смысл общепринятых символических обозначений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w:t>
            </w:r>
            <w:r w:rsidR="00AC07A3" w:rsidRPr="00AC07A3">
              <w:rPr>
                <w:rFonts w:ascii="Times New Roman" w:hAnsi="Times New Roman" w:cs="Times New Roman"/>
                <w:color w:val="000000"/>
                <w:sz w:val="20"/>
                <w:szCs w:val="20"/>
              </w:rPr>
              <w:t xml:space="preserve">средствах </w:t>
            </w:r>
            <w:r w:rsidR="00AC07A3" w:rsidRPr="00AC07A3">
              <w:rPr>
                <w:rFonts w:ascii="Times New Roman" w:eastAsia="Calibri" w:hAnsi="Times New Roman" w:cs="Times New Roman"/>
                <w:color w:val="000000"/>
                <w:sz w:val="20"/>
                <w:szCs w:val="20"/>
              </w:rPr>
              <w:t>г.</w:t>
            </w:r>
            <w:r w:rsidRPr="00AC07A3">
              <w:rPr>
                <w:rFonts w:ascii="Times New Roman" w:hAnsi="Times New Roman" w:cs="Times New Roman"/>
                <w:color w:val="00B050"/>
                <w:sz w:val="20"/>
                <w:szCs w:val="20"/>
              </w:rPr>
              <w:t xml:space="preserve"> Казани, </w:t>
            </w:r>
            <w:r w:rsidRPr="00AC07A3">
              <w:rPr>
                <w:rFonts w:ascii="Times New Roman" w:hAnsi="Times New Roman" w:cs="Times New Roman"/>
                <w:color w:val="000000"/>
                <w:sz w:val="20"/>
                <w:szCs w:val="20"/>
              </w:rPr>
              <w:t>знает места остановок, их названия, иногда путает общепринятые символические обозначения</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не ориентируется в транспортных </w:t>
            </w:r>
            <w:r w:rsidR="00AC07A3" w:rsidRPr="00AC07A3">
              <w:rPr>
                <w:rFonts w:ascii="Times New Roman" w:hAnsi="Times New Roman" w:cs="Times New Roman"/>
                <w:color w:val="000000"/>
                <w:sz w:val="20"/>
                <w:szCs w:val="20"/>
              </w:rPr>
              <w:t xml:space="preserve">средствах </w:t>
            </w:r>
            <w:r w:rsidR="00AC07A3" w:rsidRPr="00AC07A3">
              <w:rPr>
                <w:rFonts w:ascii="Times New Roman" w:hAnsi="Times New Roman" w:cs="Times New Roman"/>
                <w:color w:val="00B050"/>
                <w:sz w:val="20"/>
                <w:szCs w:val="20"/>
              </w:rPr>
              <w:t>г.</w:t>
            </w:r>
            <w:r w:rsidRPr="00AC07A3">
              <w:rPr>
                <w:rFonts w:ascii="Times New Roman" w:hAnsi="Times New Roman" w:cs="Times New Roman"/>
                <w:color w:val="00B050"/>
                <w:sz w:val="20"/>
                <w:szCs w:val="20"/>
              </w:rPr>
              <w:t xml:space="preserve"> Казани, </w:t>
            </w:r>
            <w:r w:rsidRPr="00AC07A3">
              <w:rPr>
                <w:rFonts w:ascii="Times New Roman" w:hAnsi="Times New Roman" w:cs="Times New Roman"/>
                <w:color w:val="000000"/>
                <w:sz w:val="20"/>
                <w:szCs w:val="20"/>
              </w:rPr>
              <w:t>не знает места остановок, их названия, не понимает смысл общепринятых символических обозначений</w:t>
            </w:r>
          </w:p>
        </w:tc>
      </w:tr>
      <w:tr w:rsidR="000F7CD5" w:rsidRPr="00AC07A3"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пытается понять обращенную речь в виде отдельного предложения (в рамках предусмотренного УМК «Татарча сөйләшәбез» - «Учимся говорить по-татарски образовательного материала)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понимает обращенную речь в виде отдельного предложения (в рамках предусмотренного УМК «Татарча сөйләшәбез» - «Учимся говорить по-татарски образовательного </w:t>
            </w:r>
            <w:r w:rsidRPr="00AC07A3">
              <w:rPr>
                <w:rFonts w:ascii="Times New Roman" w:hAnsi="Times New Roman" w:cs="Times New Roman"/>
                <w:color w:val="000000"/>
                <w:sz w:val="20"/>
                <w:szCs w:val="20"/>
              </w:rPr>
              <w:lastRenderedPageBreak/>
              <w:t>материала)</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безошибочно выбирает предмет,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выбирает предмет, </w:t>
            </w:r>
            <w:r w:rsidR="00AC07A3" w:rsidRPr="00AC07A3">
              <w:rPr>
                <w:rFonts w:ascii="Times New Roman" w:hAnsi="Times New Roman" w:cs="Times New Roman"/>
                <w:color w:val="000000"/>
                <w:sz w:val="20"/>
                <w:szCs w:val="20"/>
              </w:rPr>
              <w:t>картинку, описанную</w:t>
            </w:r>
            <w:r w:rsidRPr="00AC07A3">
              <w:rPr>
                <w:rFonts w:ascii="Times New Roman" w:hAnsi="Times New Roman" w:cs="Times New Roman"/>
                <w:color w:val="000000"/>
                <w:sz w:val="20"/>
                <w:szCs w:val="20"/>
              </w:rPr>
              <w:t xml:space="preserve"> на татарском языке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ошибается в выборе предмета, картинки, описанной на татарском языке </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лексическим объемом, предусмотренным УМК «Татарча сөйләшәбез», более 62 слов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лексическим объемом, предусмотренным УМК «Татарча сөйләшәбез», не менее 62 слов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незначительным лексическим объемом, предусмотренным УМК «Татарча сөйләшәбез» (менее 62 слов)</w:t>
            </w:r>
          </w:p>
        </w:tc>
      </w:tr>
      <w:tr w:rsidR="000F7CD5" w:rsidRPr="00AC07A3" w:rsidTr="00421292">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включается в диалог, понимает речь собеседника, высказывается простыми предложениями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включается в диалог по ин</w:t>
            </w:r>
            <w:r w:rsidR="00AC07A3">
              <w:rPr>
                <w:rFonts w:ascii="Times New Roman" w:hAnsi="Times New Roman" w:cs="Times New Roman"/>
                <w:color w:val="000000"/>
                <w:sz w:val="20"/>
                <w:szCs w:val="20"/>
              </w:rPr>
              <w:t xml:space="preserve">ициативе </w:t>
            </w:r>
            <w:r w:rsidRPr="00AC07A3">
              <w:rPr>
                <w:rFonts w:ascii="Times New Roman" w:hAnsi="Times New Roman" w:cs="Times New Roman"/>
                <w:color w:val="000000"/>
                <w:sz w:val="20"/>
                <w:szCs w:val="20"/>
              </w:rPr>
              <w:t xml:space="preserve">взрослого, понимает речь собеседника, высказывается простыми предложениями на татарском языке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заканчивает простое предложение, начатое взрослым, пытается ответить однословным предложением</w:t>
            </w:r>
          </w:p>
        </w:tc>
      </w:tr>
      <w:tr w:rsidR="000F7CD5" w:rsidRPr="00AC07A3" w:rsidTr="00421292">
        <w:trPr>
          <w:trHeight w:val="726"/>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обучению татарскому языку </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интересуется татарским языком</w:t>
            </w:r>
          </w:p>
        </w:tc>
      </w:tr>
      <w:tr w:rsidR="000F7CD5" w:rsidRPr="00AC07A3" w:rsidTr="00421292">
        <w:trPr>
          <w:trHeight w:val="101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формами вежливости, принятыми для выражения благодарности, используя </w:t>
            </w:r>
            <w:r w:rsidR="00AC07A3" w:rsidRPr="00AC07A3">
              <w:rPr>
                <w:rFonts w:ascii="Times New Roman" w:hAnsi="Times New Roman" w:cs="Times New Roman"/>
                <w:color w:val="000000"/>
                <w:sz w:val="20"/>
                <w:szCs w:val="20"/>
              </w:rPr>
              <w:t>соответствующие</w:t>
            </w:r>
            <w:r w:rsidRPr="00AC07A3">
              <w:rPr>
                <w:rFonts w:ascii="Times New Roman" w:hAnsi="Times New Roman" w:cs="Times New Roman"/>
                <w:color w:val="000000"/>
                <w:sz w:val="20"/>
                <w:szCs w:val="20"/>
              </w:rPr>
              <w:t xml:space="preserve"> слова татарского языка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старается использовать речевые формы вежливости, принятые для выражения благодарности, используя </w:t>
            </w:r>
            <w:r w:rsidR="00AC07A3" w:rsidRPr="00AC07A3">
              <w:rPr>
                <w:rFonts w:ascii="Times New Roman" w:hAnsi="Times New Roman" w:cs="Times New Roman"/>
                <w:color w:val="000000"/>
                <w:sz w:val="20"/>
                <w:szCs w:val="20"/>
              </w:rPr>
              <w:t>соответствующие</w:t>
            </w:r>
            <w:r w:rsidRPr="00AC07A3">
              <w:rPr>
                <w:rFonts w:ascii="Times New Roman" w:hAnsi="Times New Roman" w:cs="Times New Roman"/>
                <w:color w:val="000000"/>
                <w:sz w:val="20"/>
                <w:szCs w:val="20"/>
              </w:rPr>
              <w:t xml:space="preserve"> слова татарского языка</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пытается выразить слова благодарности</w:t>
            </w:r>
          </w:p>
        </w:tc>
      </w:tr>
      <w:tr w:rsidR="000F7CD5" w:rsidRPr="00AC07A3" w:rsidTr="00421292">
        <w:trPr>
          <w:trHeight w:val="184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сопереживание, сочувствие по отношению к героям татарских народных сказок, ориентируется на них в оценке своего поведения и поведения сверстников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избирательно проявляет сочувствия по отношению к героям татарских народных сказок, ориентируется на них в оценке поведения сверстников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сочувствия по отношению к героям татарских народных сказок, практически не ориентируется на них в оценке поведения сверстников</w:t>
            </w:r>
          </w:p>
        </w:tc>
      </w:tr>
      <w:tr w:rsidR="000F7CD5" w:rsidRPr="00AC07A3" w:rsidTr="00421292">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отличает татарский национальный костюм от костюмов других народов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при незначительной подсказке взрослого раскрывает отличие татарского национального костюма от костюмов других народов</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w:t>
            </w:r>
            <w:r w:rsidR="00AC07A3" w:rsidRPr="00AC07A3">
              <w:rPr>
                <w:rFonts w:ascii="Times New Roman" w:hAnsi="Times New Roman" w:cs="Times New Roman"/>
                <w:color w:val="000000"/>
                <w:sz w:val="20"/>
                <w:szCs w:val="20"/>
              </w:rPr>
              <w:t>видит отличий</w:t>
            </w:r>
            <w:r w:rsidRPr="00AC07A3">
              <w:rPr>
                <w:rFonts w:ascii="Times New Roman" w:hAnsi="Times New Roman" w:cs="Times New Roman"/>
                <w:color w:val="000000"/>
                <w:sz w:val="20"/>
                <w:szCs w:val="20"/>
              </w:rPr>
              <w:t xml:space="preserve"> татарского национального костюма от костюмов других народов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цветочно-растительных мотивах татарского орнамента, владеет элементарной техникой рисования декоративной росписи, использует элементы национального орнамента в самостоятельной творческой деятельности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цветочно-растительных мотивах татарского орнамента, частично владеет элементарной техникой рисования декоративной росписи, иногда использует элементы национального орнамента </w:t>
            </w:r>
            <w:r w:rsidR="00AC07A3" w:rsidRPr="00AC07A3">
              <w:rPr>
                <w:rFonts w:ascii="Times New Roman" w:hAnsi="Times New Roman" w:cs="Times New Roman"/>
                <w:color w:val="000000"/>
                <w:sz w:val="20"/>
                <w:szCs w:val="20"/>
              </w:rPr>
              <w:t>в самостоятельной</w:t>
            </w:r>
            <w:r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0000"/>
                <w:sz w:val="20"/>
                <w:szCs w:val="20"/>
              </w:rPr>
              <w:t>творческой деятельности</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представления о цветочно-растительных мотивах татарского орнамента, не владеет элементарной техникой рисования декоративной росписи, </w:t>
            </w:r>
            <w:r w:rsidR="00AC07A3" w:rsidRPr="00AC07A3">
              <w:rPr>
                <w:rFonts w:ascii="Times New Roman" w:hAnsi="Times New Roman" w:cs="Times New Roman"/>
                <w:color w:val="000000"/>
                <w:sz w:val="20"/>
                <w:szCs w:val="20"/>
              </w:rPr>
              <w:t>практически не</w:t>
            </w:r>
            <w:r w:rsidRPr="00AC07A3">
              <w:rPr>
                <w:rFonts w:ascii="Times New Roman" w:hAnsi="Times New Roman" w:cs="Times New Roman"/>
                <w:color w:val="000000"/>
                <w:sz w:val="20"/>
                <w:szCs w:val="20"/>
              </w:rPr>
              <w:t xml:space="preserve"> использует элементы национального орнамента </w:t>
            </w:r>
            <w:r w:rsidR="00AC07A3" w:rsidRPr="00AC07A3">
              <w:rPr>
                <w:rFonts w:ascii="Times New Roman" w:hAnsi="Times New Roman" w:cs="Times New Roman"/>
                <w:color w:val="000000"/>
                <w:sz w:val="20"/>
                <w:szCs w:val="20"/>
              </w:rPr>
              <w:t>в самостоятельной</w:t>
            </w:r>
            <w:r w:rsidRPr="00AC07A3">
              <w:rPr>
                <w:rFonts w:ascii="Times New Roman" w:hAnsi="Times New Roman" w:cs="Times New Roman"/>
                <w:color w:val="000000"/>
                <w:sz w:val="20"/>
                <w:szCs w:val="20"/>
              </w:rPr>
              <w:t xml:space="preserve"> </w:t>
            </w:r>
            <w:r w:rsidR="00AC07A3" w:rsidRPr="00AC07A3">
              <w:rPr>
                <w:rFonts w:ascii="Times New Roman" w:hAnsi="Times New Roman" w:cs="Times New Roman"/>
                <w:color w:val="000000"/>
                <w:sz w:val="20"/>
                <w:szCs w:val="20"/>
              </w:rPr>
              <w:t>творческой деятельности</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 удовольствием слушает игру на народных музыкальных </w:t>
            </w:r>
            <w:r w:rsidR="00AC07A3" w:rsidRPr="00AC07A3">
              <w:rPr>
                <w:rFonts w:ascii="Times New Roman" w:hAnsi="Times New Roman" w:cs="Times New Roman"/>
                <w:color w:val="000000"/>
                <w:sz w:val="20"/>
                <w:szCs w:val="20"/>
              </w:rPr>
              <w:t>инструментах, эмоционально</w:t>
            </w:r>
            <w:r w:rsidRPr="00AC07A3">
              <w:rPr>
                <w:rFonts w:ascii="Times New Roman" w:hAnsi="Times New Roman" w:cs="Times New Roman"/>
                <w:color w:val="000000"/>
                <w:sz w:val="20"/>
                <w:szCs w:val="20"/>
              </w:rPr>
              <w:t xml:space="preserve"> отзывается на музыкальные произведения татарских композиторов, народные песни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слушает игру на народных музыкальных </w:t>
            </w:r>
            <w:r w:rsidR="00AC07A3" w:rsidRPr="00AC07A3">
              <w:rPr>
                <w:rFonts w:ascii="Times New Roman" w:hAnsi="Times New Roman" w:cs="Times New Roman"/>
                <w:color w:val="000000"/>
                <w:sz w:val="20"/>
                <w:szCs w:val="20"/>
              </w:rPr>
              <w:t>инструментах, эмоционально</w:t>
            </w:r>
            <w:r w:rsidRPr="00AC07A3">
              <w:rPr>
                <w:rFonts w:ascii="Times New Roman" w:hAnsi="Times New Roman" w:cs="Times New Roman"/>
                <w:color w:val="000000"/>
                <w:sz w:val="20"/>
                <w:szCs w:val="20"/>
              </w:rPr>
              <w:t xml:space="preserve"> отзывается на музыкальные произведения татарских композиторов, народные песни</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неохотно слушает игру на народных музыкальных инструментах,</w:t>
            </w:r>
            <w:r w:rsidRPr="00AC07A3">
              <w:rPr>
                <w:rFonts w:ascii="Times New Roman" w:hAnsi="Times New Roman" w:cs="Times New Roman"/>
                <w:b/>
                <w:color w:val="000000"/>
                <w:sz w:val="20"/>
                <w:szCs w:val="20"/>
              </w:rPr>
              <w:t> </w:t>
            </w:r>
            <w:r w:rsidRPr="00AC07A3">
              <w:rPr>
                <w:rFonts w:ascii="Times New Roman" w:hAnsi="Times New Roman" w:cs="Times New Roman"/>
                <w:color w:val="000000"/>
                <w:sz w:val="20"/>
                <w:szCs w:val="20"/>
              </w:rPr>
              <w:t>не проявляет эмоций при прослушивании музыкальных произведений татарских композиторов, народных песен</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участвует в татарских народных праздниках, исполняет татарские песни, танцы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участвует в татарских народных праздниках, исполняет татарские песни, танцы</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участия в татарских народных праздниках, неохотно исполняет татарские песни, танцы</w:t>
            </w:r>
          </w:p>
        </w:tc>
      </w:tr>
      <w:tr w:rsidR="000F7CD5" w:rsidRPr="00AC07A3" w:rsidTr="00421292">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 xml:space="preserve">-исследовательской), а также в разных видах активности (восприятие художественной литературы и фольклора </w:t>
            </w:r>
            <w:r w:rsidRPr="00AC07A3">
              <w:rPr>
                <w:rFonts w:ascii="Times New Roman" w:hAnsi="Times New Roman" w:cs="Times New Roman"/>
                <w:color w:val="00B050"/>
                <w:sz w:val="20"/>
                <w:szCs w:val="20"/>
              </w:rPr>
              <w:t>татарского и русского народов</w:t>
            </w:r>
            <w:r w:rsidRPr="00AC07A3">
              <w:rPr>
                <w:rFonts w:ascii="Times New Roman" w:hAnsi="Times New Roman" w:cs="Times New Roman"/>
                <w:color w:val="000000"/>
                <w:sz w:val="20"/>
                <w:szCs w:val="20"/>
              </w:rPr>
              <w:t>,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w:t>
            </w:r>
            <w:r w:rsidRPr="00AC07A3">
              <w:rPr>
                <w:rFonts w:ascii="Times New Roman" w:eastAsia="Calibri" w:hAnsi="Times New Roman" w:cs="Times New Roman"/>
                <w:color w:val="00B050"/>
                <w:sz w:val="20"/>
                <w:szCs w:val="20"/>
              </w:rPr>
              <w:t xml:space="preserve"> </w:t>
            </w:r>
            <w:r w:rsidRPr="00AC07A3">
              <w:rPr>
                <w:rFonts w:ascii="Times New Roman" w:hAnsi="Times New Roman" w:cs="Times New Roman"/>
                <w:color w:val="00B050"/>
                <w:sz w:val="20"/>
                <w:szCs w:val="20"/>
              </w:rPr>
              <w:t>татарского и русского народов</w:t>
            </w:r>
            <w:r w:rsidRPr="00AC07A3">
              <w:rPr>
                <w:rFonts w:ascii="Times New Roman" w:hAnsi="Times New Roman" w:cs="Times New Roman"/>
                <w:color w:val="000000"/>
                <w:sz w:val="20"/>
                <w:szCs w:val="20"/>
              </w:rPr>
              <w:t>, музыкальная, изобразительная, конструирование и др.)</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w:t>
            </w:r>
            <w:r w:rsidR="00AC07A3" w:rsidRPr="00AC07A3">
              <w:rPr>
                <w:rFonts w:ascii="Times New Roman" w:hAnsi="Times New Roman" w:cs="Times New Roman"/>
                <w:color w:val="000000"/>
                <w:sz w:val="20"/>
                <w:szCs w:val="20"/>
              </w:rPr>
              <w:t>в разных</w:t>
            </w:r>
            <w:r w:rsidRPr="00AC07A3">
              <w:rPr>
                <w:rFonts w:ascii="Times New Roman" w:hAnsi="Times New Roman" w:cs="Times New Roman"/>
                <w:color w:val="000000"/>
                <w:sz w:val="20"/>
                <w:szCs w:val="20"/>
              </w:rPr>
              <w:t xml:space="preserve"> видах деятельности (игровой, </w:t>
            </w:r>
            <w:r w:rsidR="00AC07A3"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 xml:space="preserve">-исследовательской), а также в разных видах активности (восприятие художественной литературы и </w:t>
            </w:r>
            <w:r w:rsidR="00AC07A3" w:rsidRPr="00AC07A3">
              <w:rPr>
                <w:rFonts w:ascii="Times New Roman" w:hAnsi="Times New Roman" w:cs="Times New Roman"/>
                <w:color w:val="000000"/>
                <w:sz w:val="20"/>
                <w:szCs w:val="20"/>
              </w:rPr>
              <w:t xml:space="preserve">фольклора </w:t>
            </w:r>
            <w:r w:rsidR="00AC07A3" w:rsidRPr="00AC07A3">
              <w:rPr>
                <w:rFonts w:ascii="Times New Roman" w:hAnsi="Times New Roman" w:cs="Times New Roman"/>
                <w:color w:val="00B050"/>
                <w:sz w:val="20"/>
                <w:szCs w:val="20"/>
              </w:rPr>
              <w:t>татарского</w:t>
            </w:r>
            <w:r w:rsidRPr="00AC07A3">
              <w:rPr>
                <w:rFonts w:ascii="Times New Roman" w:hAnsi="Times New Roman" w:cs="Times New Roman"/>
                <w:color w:val="00B050"/>
                <w:sz w:val="20"/>
                <w:szCs w:val="20"/>
              </w:rPr>
              <w:t xml:space="preserve"> и русского народов</w:t>
            </w:r>
            <w:r w:rsidRPr="00AC07A3">
              <w:rPr>
                <w:rFonts w:ascii="Times New Roman" w:hAnsi="Times New Roman" w:cs="Times New Roman"/>
                <w:color w:val="000000"/>
                <w:sz w:val="20"/>
                <w:szCs w:val="20"/>
              </w:rPr>
              <w:t>, музыкальная, изобразительная, конструирование и др.)</w:t>
            </w:r>
          </w:p>
        </w:tc>
      </w:tr>
      <w:tr w:rsidR="000F7CD5" w:rsidRPr="00AC07A3" w:rsidTr="00421292">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соблюдает правила личной гигиены, </w:t>
            </w:r>
            <w:r w:rsidRPr="00AC07A3">
              <w:rPr>
                <w:rFonts w:ascii="Times New Roman" w:hAnsi="Times New Roman" w:cs="Times New Roman"/>
                <w:color w:val="00B050"/>
                <w:sz w:val="20"/>
                <w:szCs w:val="20"/>
              </w:rPr>
              <w:t>знает и называет национальные блюда и напитки: затируха (умач), азу по-татарски, казанский плов, чай с курагой и черносливом, ароматный чай.</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старается соблюдать правила личной </w:t>
            </w:r>
            <w:r w:rsidR="00AC07A3" w:rsidRPr="00AC07A3">
              <w:rPr>
                <w:rFonts w:ascii="Times New Roman" w:hAnsi="Times New Roman" w:cs="Times New Roman"/>
                <w:color w:val="000000"/>
                <w:sz w:val="20"/>
                <w:szCs w:val="20"/>
              </w:rPr>
              <w:t>гигиены, знает</w:t>
            </w:r>
            <w:r w:rsidRPr="00AC07A3">
              <w:rPr>
                <w:rFonts w:ascii="Times New Roman" w:hAnsi="Times New Roman" w:cs="Times New Roman"/>
                <w:color w:val="00B050"/>
                <w:sz w:val="20"/>
                <w:szCs w:val="20"/>
              </w:rPr>
              <w:t xml:space="preserve"> национальные блюда и напитки: затируха (умач), азу по-татарски, казанский плов, чай с курагой и черносливом, ароматный чай</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соблюдает правила личной гигиены после напоминаний </w:t>
            </w:r>
            <w:r w:rsidR="00AC07A3" w:rsidRPr="00AC07A3">
              <w:rPr>
                <w:rFonts w:ascii="Times New Roman" w:hAnsi="Times New Roman" w:cs="Times New Roman"/>
                <w:color w:val="000000"/>
                <w:sz w:val="20"/>
                <w:szCs w:val="20"/>
              </w:rPr>
              <w:t>взрослыми, знаком</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с национальными</w:t>
            </w:r>
            <w:r w:rsidRPr="00AC07A3">
              <w:rPr>
                <w:rFonts w:ascii="Times New Roman" w:hAnsi="Times New Roman" w:cs="Times New Roman"/>
                <w:color w:val="00B050"/>
                <w:sz w:val="20"/>
                <w:szCs w:val="20"/>
              </w:rPr>
              <w:t xml:space="preserve"> блюдами и напитки: затируха (умач), азу по-татарски, казанский плов, чай с курагой и черносливом, ароматный чай.</w:t>
            </w:r>
          </w:p>
        </w:tc>
      </w:tr>
      <w:tr w:rsidR="000F7CD5" w:rsidRPr="00AC07A3" w:rsidTr="00421292">
        <w:trPr>
          <w:trHeight w:val="82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соблюдает правила в татарских народных играх</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соблюдать правила татарских народных игр</w:t>
            </w:r>
          </w:p>
        </w:tc>
        <w:tc>
          <w:tcPr>
            <w:tcW w:w="21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пытается освоить, но не соблюдает правила татарских народных игр</w:t>
            </w:r>
          </w:p>
        </w:tc>
      </w:tr>
      <w:tr w:rsidR="000F7CD5" w:rsidRPr="00AC07A3" w:rsidTr="00421292">
        <w:tc>
          <w:tcPr>
            <w:tcW w:w="9351"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AC07A3">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AC07A3">
              <w:rPr>
                <w:rFonts w:ascii="Times New Roman" w:hAnsi="Times New Roman" w:cs="Times New Roman"/>
                <w:b/>
                <w:color w:val="000000"/>
                <w:sz w:val="20"/>
                <w:szCs w:val="20"/>
              </w:rPr>
              <w:t>0-8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9-41 баллов</w:t>
            </w:r>
            <w:r w:rsidRPr="00AC07A3">
              <w:rPr>
                <w:rFonts w:ascii="Times New Roman" w:hAnsi="Times New Roman" w:cs="Times New Roman"/>
                <w:color w:val="000000"/>
                <w:sz w:val="20"/>
                <w:szCs w:val="20"/>
              </w:rPr>
              <w:t xml:space="preserve"> – средний, 4</w:t>
            </w:r>
            <w:r w:rsidRPr="00AC07A3">
              <w:rPr>
                <w:rFonts w:ascii="Times New Roman" w:hAnsi="Times New Roman" w:cs="Times New Roman"/>
                <w:b/>
                <w:color w:val="000000"/>
                <w:sz w:val="20"/>
                <w:szCs w:val="20"/>
              </w:rPr>
              <w:t xml:space="preserve">2-54 балла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b/>
          <w:bCs/>
          <w:color w:val="00B050"/>
          <w:sz w:val="24"/>
          <w:szCs w:val="24"/>
        </w:rPr>
      </w:pPr>
      <w:r w:rsidRPr="00225DE2">
        <w:rPr>
          <w:rFonts w:ascii="Times New Roman" w:hAnsi="Times New Roman" w:cs="Times New Roman"/>
          <w:b/>
          <w:bCs/>
          <w:color w:val="00B050"/>
          <w:sz w:val="24"/>
          <w:szCs w:val="24"/>
        </w:rPr>
        <w:t xml:space="preserve">5-6 лет </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rPr>
          <w:sz w:val="24"/>
          <w:szCs w:val="24"/>
        </w:rPr>
      </w:pPr>
    </w:p>
    <w:tbl>
      <w:tblPr>
        <w:tblStyle w:val="aa"/>
        <w:tblW w:w="977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607"/>
        <w:gridCol w:w="2804"/>
        <w:gridCol w:w="2527"/>
      </w:tblGrid>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AC07A3">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Образовательная  область</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Высокий уровень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Средний уровень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Низкий уровень</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(2 балла)</w:t>
            </w:r>
          </w:p>
        </w:tc>
        <w:tc>
          <w:tcPr>
            <w:tcW w:w="2804"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(1 балл)</w:t>
            </w:r>
          </w:p>
        </w:tc>
        <w:tc>
          <w:tcPr>
            <w:tcW w:w="2527"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(0 баллов)</w:t>
            </w:r>
          </w:p>
        </w:tc>
      </w:tr>
      <w:tr w:rsidR="000F7CD5" w:rsidRPr="00AC07A3" w:rsidTr="00F41557">
        <w:trPr>
          <w:trHeight w:val="112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Социально-коммуникативное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адекватно идентифицирует себя с представителями своей семьи, пола, национальности, имеет представление о социальных функциях членов семьи, близких и дальних родственниках, их родственных связях, о сохранении чести рода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дифференцированными, неаргументированными представлениями о себе как представителем своей семьи, пола, национальности, имеет представление о социальных функциях членов семьи, затрудняется в установлении связи близких и дальних родственников, их родственных связях</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первоначальными, неаргументированными представлениями о себе как представителе своей семьи, пола, национальности, имеет представление о социальных функциях членов семьи, ошибается в установлении связи близких и дальних родственников, их родственных связях</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освоил элементарные правила этикета, этически ценные образцы общения, </w:t>
            </w:r>
            <w:r w:rsidR="00AC07A3" w:rsidRPr="00AC07A3">
              <w:rPr>
                <w:rFonts w:ascii="Times New Roman" w:hAnsi="Times New Roman" w:cs="Times New Roman"/>
                <w:color w:val="00B050"/>
                <w:sz w:val="20"/>
                <w:szCs w:val="20"/>
              </w:rPr>
              <w:t>практикует использование</w:t>
            </w:r>
            <w:r w:rsidRPr="00AC07A3">
              <w:rPr>
                <w:rFonts w:ascii="Times New Roman" w:hAnsi="Times New Roman" w:cs="Times New Roman"/>
                <w:color w:val="00B050"/>
                <w:sz w:val="20"/>
                <w:szCs w:val="20"/>
              </w:rPr>
              <w:t xml:space="preserve"> в речи татарского народного фольклора (пословицы, поговорки, потешки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освоил элементарные правила этикета, этически ценные образцы общения, может иногда использовать в речи элементы татарского народного фольклора (пословицы, поговорки, потешки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Плохо освоил элементарные правила этикета, этически ценные образцы общения, </w:t>
            </w:r>
            <w:r w:rsidR="00AC07A3" w:rsidRPr="00AC07A3">
              <w:rPr>
                <w:rFonts w:ascii="Times New Roman" w:hAnsi="Times New Roman" w:cs="Times New Roman"/>
                <w:color w:val="00B050"/>
                <w:sz w:val="20"/>
                <w:szCs w:val="20"/>
              </w:rPr>
              <w:t>не использует</w:t>
            </w:r>
            <w:r w:rsidRPr="00AC07A3">
              <w:rPr>
                <w:rFonts w:ascii="Times New Roman" w:hAnsi="Times New Roman" w:cs="Times New Roman"/>
                <w:color w:val="00B050"/>
                <w:sz w:val="20"/>
                <w:szCs w:val="20"/>
              </w:rPr>
              <w:t xml:space="preserve"> в речи элементы татарского народного фольклора (пословицы, поговорки, потешки и др)</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Самостоятельно организует индивидуальную и совместную режиссерскую игру, в которой дети в условной форме используют национальные игрушки, игрушки-самоделки из журнала «Тылсымлы куллар», отображают события из </w:t>
            </w:r>
            <w:r w:rsidR="00AC07A3" w:rsidRPr="00AC07A3">
              <w:rPr>
                <w:rFonts w:ascii="Times New Roman" w:hAnsi="Times New Roman" w:cs="Times New Roman"/>
                <w:color w:val="00B050"/>
                <w:sz w:val="20"/>
                <w:szCs w:val="20"/>
              </w:rPr>
              <w:t>жизни, сюжеты</w:t>
            </w:r>
            <w:r w:rsidRPr="00AC07A3">
              <w:rPr>
                <w:rFonts w:ascii="Times New Roman" w:hAnsi="Times New Roman" w:cs="Times New Roman"/>
                <w:color w:val="00B050"/>
                <w:sz w:val="20"/>
                <w:szCs w:val="20"/>
              </w:rPr>
              <w:t xml:space="preserve"> из сказок народов Поволжья, мультфильмов и т.д.</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Под руководством взрослого участвует в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AC07A3">
              <w:rPr>
                <w:rFonts w:ascii="Times New Roman" w:hAnsi="Times New Roman" w:cs="Times New Roman"/>
                <w:color w:val="00B050"/>
                <w:sz w:val="20"/>
                <w:szCs w:val="20"/>
              </w:rPr>
              <w:t>жизни, сюжеты</w:t>
            </w:r>
            <w:r w:rsidRPr="00AC07A3">
              <w:rPr>
                <w:rFonts w:ascii="Times New Roman" w:hAnsi="Times New Roman" w:cs="Times New Roman"/>
                <w:color w:val="00B050"/>
                <w:sz w:val="20"/>
                <w:szCs w:val="20"/>
              </w:rPr>
              <w:t xml:space="preserve"> из сказок народов Поволжья, мультфильмов и т.д.</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xml:space="preserve">Почти никогда не принимает </w:t>
            </w:r>
            <w:r w:rsidR="00AC07A3" w:rsidRPr="00AC07A3">
              <w:rPr>
                <w:rFonts w:ascii="Times New Roman" w:hAnsi="Times New Roman" w:cs="Times New Roman"/>
                <w:color w:val="00B050"/>
                <w:sz w:val="20"/>
                <w:szCs w:val="20"/>
              </w:rPr>
              <w:t xml:space="preserve">участие </w:t>
            </w:r>
            <w:r w:rsidR="00AC07A3" w:rsidRPr="00AC07A3">
              <w:rPr>
                <w:rFonts w:ascii="Times New Roman" w:eastAsia="Calibri" w:hAnsi="Times New Roman" w:cs="Times New Roman"/>
                <w:color w:val="00B050"/>
                <w:sz w:val="20"/>
                <w:szCs w:val="20"/>
              </w:rPr>
              <w:t>в</w:t>
            </w:r>
            <w:r w:rsidRPr="00AC07A3">
              <w:rPr>
                <w:rFonts w:ascii="Times New Roman" w:hAnsi="Times New Roman" w:cs="Times New Roman"/>
                <w:color w:val="00B050"/>
                <w:sz w:val="20"/>
                <w:szCs w:val="20"/>
              </w:rPr>
              <w:t xml:space="preserve"> индивидуальной и совместной режиссерской игре, в которой дети в условной форме используют национальные игрушки, игрушки-самоделки из журнала «Тылсымлы куллар», отображают события из </w:t>
            </w:r>
            <w:r w:rsidR="00AC07A3" w:rsidRPr="00AC07A3">
              <w:rPr>
                <w:rFonts w:ascii="Times New Roman" w:hAnsi="Times New Roman" w:cs="Times New Roman"/>
                <w:color w:val="00B050"/>
                <w:sz w:val="20"/>
                <w:szCs w:val="20"/>
              </w:rPr>
              <w:t>жизни, сюжеты</w:t>
            </w:r>
            <w:r w:rsidRPr="00AC07A3">
              <w:rPr>
                <w:rFonts w:ascii="Times New Roman" w:hAnsi="Times New Roman" w:cs="Times New Roman"/>
                <w:color w:val="00B050"/>
                <w:sz w:val="20"/>
                <w:szCs w:val="20"/>
              </w:rPr>
              <w:t xml:space="preserve"> из сказок народов Поволжья, мультфильмов и т.д.</w:t>
            </w:r>
          </w:p>
        </w:tc>
      </w:tr>
      <w:tr w:rsidR="000F7CD5" w:rsidRPr="00AC07A3"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свободно владеет родным языком, использует речь для выражения своих мыслей, чувств </w:t>
            </w:r>
            <w:r w:rsidR="00AC07A3" w:rsidRPr="00AC07A3">
              <w:rPr>
                <w:rFonts w:ascii="Times New Roman" w:hAnsi="Times New Roman" w:cs="Times New Roman"/>
                <w:color w:val="000000"/>
                <w:sz w:val="20"/>
                <w:szCs w:val="20"/>
              </w:rPr>
              <w:t>и желаний</w:t>
            </w:r>
            <w:r w:rsidRPr="00AC07A3">
              <w:rPr>
                <w:rFonts w:ascii="Times New Roman" w:hAnsi="Times New Roman" w:cs="Times New Roman"/>
                <w:color w:val="000000"/>
                <w:sz w:val="20"/>
                <w:szCs w:val="20"/>
              </w:rPr>
              <w:t>, построения речевого высказывания в ситуации общения, свободно участвует в диалоге со сверстниками и взрослыми, способен договариваться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родным </w:t>
            </w:r>
            <w:r w:rsidR="00AC07A3" w:rsidRPr="00AC07A3">
              <w:rPr>
                <w:rFonts w:ascii="Times New Roman" w:hAnsi="Times New Roman" w:cs="Times New Roman"/>
                <w:color w:val="000000"/>
                <w:sz w:val="20"/>
                <w:szCs w:val="20"/>
              </w:rPr>
              <w:t>языком, использует</w:t>
            </w:r>
            <w:r w:rsidRPr="00AC07A3">
              <w:rPr>
                <w:rFonts w:ascii="Times New Roman" w:hAnsi="Times New Roman" w:cs="Times New Roman"/>
                <w:color w:val="000000"/>
                <w:sz w:val="20"/>
                <w:szCs w:val="20"/>
              </w:rPr>
              <w:t xml:space="preserve"> речь для выражения своих мыслей, чувств </w:t>
            </w:r>
            <w:r w:rsidR="00AC07A3" w:rsidRPr="00AC07A3">
              <w:rPr>
                <w:rFonts w:ascii="Times New Roman" w:hAnsi="Times New Roman" w:cs="Times New Roman"/>
                <w:color w:val="000000"/>
                <w:sz w:val="20"/>
                <w:szCs w:val="20"/>
              </w:rPr>
              <w:t>и желаний</w:t>
            </w:r>
            <w:r w:rsidRPr="00AC07A3">
              <w:rPr>
                <w:rFonts w:ascii="Times New Roman" w:hAnsi="Times New Roman" w:cs="Times New Roman"/>
                <w:color w:val="000000"/>
                <w:sz w:val="20"/>
                <w:szCs w:val="20"/>
              </w:rPr>
              <w:t xml:space="preserve">, построения речевого высказывания в ситуации общения, участвует в диалоге со сверстниками и взрослыми, способен договариваться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владеет родным языком, интерес к общению с другими людьми </w:t>
            </w:r>
            <w:r w:rsidR="00AC07A3" w:rsidRPr="00AC07A3">
              <w:rPr>
                <w:rFonts w:ascii="Times New Roman" w:hAnsi="Times New Roman" w:cs="Times New Roman"/>
                <w:color w:val="000000"/>
                <w:sz w:val="20"/>
                <w:szCs w:val="20"/>
              </w:rPr>
              <w:t>отсутствует, отвечает</w:t>
            </w:r>
            <w:r w:rsidRPr="00AC07A3">
              <w:rPr>
                <w:rFonts w:ascii="Times New Roman" w:hAnsi="Times New Roman" w:cs="Times New Roman"/>
                <w:color w:val="000000"/>
                <w:sz w:val="20"/>
                <w:szCs w:val="20"/>
              </w:rPr>
              <w:t xml:space="preserve"> на вопросы, малообщителен, замкнут, предпочитает уединение </w:t>
            </w:r>
          </w:p>
        </w:tc>
      </w:tr>
      <w:tr w:rsidR="000F7CD5" w:rsidRPr="00AC07A3"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некоторый интерес и уважение к культуре, традициям, обычаям и нравам людей, говорящих на татарском языке, испытывает потребность в общении при ограниченном владении татарским языком со взрослыми и детьми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индифферентен либо агрессивен по отношению к представителям других национальностей, отсутствует потребность в общении со взрослыми и </w:t>
            </w:r>
          </w:p>
        </w:tc>
      </w:tr>
      <w:tr w:rsidR="000F7CD5" w:rsidRPr="00AC07A3" w:rsidTr="00F41557">
        <w:trPr>
          <w:trHeight w:val="279"/>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приобрел первоначальные навыки общения с представителями татарской национальности, в диалоге с ними выражает свои чувства и намерения с </w:t>
            </w:r>
            <w:r w:rsidRPr="00AC07A3">
              <w:rPr>
                <w:rFonts w:ascii="Times New Roman" w:hAnsi="Times New Roman" w:cs="Times New Roman"/>
                <w:color w:val="000000"/>
                <w:sz w:val="20"/>
                <w:szCs w:val="20"/>
              </w:rPr>
              <w:lastRenderedPageBreak/>
              <w:t>помощью речевых и неречевых средств, владеет формами вежливости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приобрел первоначальные </w:t>
            </w:r>
            <w:r w:rsidR="00AC07A3" w:rsidRPr="00AC07A3">
              <w:rPr>
                <w:rFonts w:ascii="Times New Roman" w:hAnsi="Times New Roman" w:cs="Times New Roman"/>
                <w:color w:val="000000"/>
                <w:sz w:val="20"/>
                <w:szCs w:val="20"/>
              </w:rPr>
              <w:t>навыки татарской</w:t>
            </w:r>
            <w:r w:rsidRPr="00AC07A3">
              <w:rPr>
                <w:rFonts w:ascii="Times New Roman" w:hAnsi="Times New Roman" w:cs="Times New Roman"/>
                <w:color w:val="000000"/>
                <w:sz w:val="20"/>
                <w:szCs w:val="20"/>
              </w:rPr>
              <w:t xml:space="preserve"> устной речи, в диалоге </w:t>
            </w:r>
            <w:r w:rsidR="00AC07A3" w:rsidRPr="00AC07A3">
              <w:rPr>
                <w:rFonts w:ascii="Times New Roman" w:hAnsi="Times New Roman" w:cs="Times New Roman"/>
                <w:color w:val="000000"/>
                <w:sz w:val="20"/>
                <w:szCs w:val="20"/>
              </w:rPr>
              <w:t>выражает намерения</w:t>
            </w:r>
            <w:r w:rsidRPr="00AC07A3">
              <w:rPr>
                <w:rFonts w:ascii="Times New Roman" w:hAnsi="Times New Roman" w:cs="Times New Roman"/>
                <w:color w:val="000000"/>
                <w:sz w:val="20"/>
                <w:szCs w:val="20"/>
              </w:rPr>
              <w:t xml:space="preserve"> с помощью речевых и неречевых средств, владеет </w:t>
            </w:r>
            <w:r w:rsidRPr="00AC07A3">
              <w:rPr>
                <w:rFonts w:ascii="Times New Roman" w:hAnsi="Times New Roman" w:cs="Times New Roman"/>
                <w:color w:val="000000"/>
                <w:sz w:val="20"/>
                <w:szCs w:val="20"/>
              </w:rPr>
              <w:lastRenderedPageBreak/>
              <w:t>формами вежливости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плохо владеет первоначальными навыками устной речи </w:t>
            </w:r>
            <w:r w:rsidR="00AC07A3" w:rsidRPr="00AC07A3">
              <w:rPr>
                <w:rFonts w:ascii="Times New Roman" w:hAnsi="Times New Roman" w:cs="Times New Roman"/>
                <w:color w:val="000000"/>
                <w:sz w:val="20"/>
                <w:szCs w:val="20"/>
              </w:rPr>
              <w:t>на татарском</w:t>
            </w:r>
            <w:r w:rsidRPr="00AC07A3">
              <w:rPr>
                <w:rFonts w:ascii="Times New Roman" w:hAnsi="Times New Roman" w:cs="Times New Roman"/>
                <w:color w:val="000000"/>
                <w:sz w:val="20"/>
                <w:szCs w:val="20"/>
              </w:rPr>
              <w:t xml:space="preserve"> языке, безучастен в диалоге, некоммуникабелен, </w:t>
            </w:r>
            <w:r w:rsidRPr="00AC07A3">
              <w:rPr>
                <w:rFonts w:ascii="Times New Roman" w:hAnsi="Times New Roman" w:cs="Times New Roman"/>
                <w:color w:val="000000"/>
                <w:sz w:val="20"/>
                <w:szCs w:val="20"/>
              </w:rPr>
              <w:lastRenderedPageBreak/>
              <w:t>изредка проявляет формы вежливости</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lastRenderedPageBreak/>
              <w:t>Познавательное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объектами и явлениями живой и неживой природы </w:t>
            </w:r>
            <w:r w:rsidRPr="00AC07A3">
              <w:rPr>
                <w:rFonts w:ascii="Times New Roman" w:hAnsi="Times New Roman" w:cs="Times New Roman"/>
                <w:color w:val="00B050"/>
                <w:sz w:val="20"/>
                <w:szCs w:val="20"/>
              </w:rPr>
              <w:t xml:space="preserve">Республики Татарстан, </w:t>
            </w:r>
            <w:r w:rsidRPr="00AC07A3">
              <w:rPr>
                <w:rFonts w:ascii="Times New Roman" w:hAnsi="Times New Roman" w:cs="Times New Roman"/>
                <w:color w:val="000000"/>
                <w:sz w:val="20"/>
                <w:szCs w:val="20"/>
              </w:rPr>
              <w:t>имеет некоторые представления об их взаимосвязях, сезонных изменениях, проявляет бережное отношение к окружающей природе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интересуется некоторыми объектами и явлениями живой и неживой </w:t>
            </w:r>
            <w:r w:rsidR="00AC07A3" w:rsidRPr="00AC07A3">
              <w:rPr>
                <w:rFonts w:ascii="Times New Roman" w:hAnsi="Times New Roman" w:cs="Times New Roman"/>
                <w:color w:val="000000"/>
                <w:sz w:val="20"/>
                <w:szCs w:val="20"/>
              </w:rPr>
              <w:t xml:space="preserve">природы </w:t>
            </w:r>
            <w:r w:rsidR="00AC07A3" w:rsidRPr="00AC07A3">
              <w:rPr>
                <w:rFonts w:ascii="Times New Roman" w:hAnsi="Times New Roman" w:cs="Times New Roman"/>
                <w:color w:val="00B050"/>
                <w:sz w:val="20"/>
                <w:szCs w:val="20"/>
              </w:rPr>
              <w:t>Республики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имеет представления об их взаимосвязях, сезонных изменениях, проявляет бережное отношение к окружающей природе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 к   объектам и явлениям живой и неживой </w:t>
            </w:r>
            <w:r w:rsidR="00AC07A3" w:rsidRPr="00AC07A3">
              <w:rPr>
                <w:rFonts w:ascii="Times New Roman" w:hAnsi="Times New Roman" w:cs="Times New Roman"/>
                <w:color w:val="000000"/>
                <w:sz w:val="20"/>
                <w:szCs w:val="20"/>
              </w:rPr>
              <w:t xml:space="preserve">природы </w:t>
            </w:r>
            <w:r w:rsidR="00AC07A3" w:rsidRPr="00AC07A3">
              <w:rPr>
                <w:rFonts w:ascii="Times New Roman" w:hAnsi="Times New Roman" w:cs="Times New Roman"/>
                <w:color w:val="00B050"/>
                <w:sz w:val="20"/>
                <w:szCs w:val="20"/>
              </w:rPr>
              <w:t>Республики</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xml:space="preserve"> не устанавливает взаимосвязи сезонных изменений, ограниченно проявляет заботу об окружающей природе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Хорошо знаком с приро</w:t>
            </w:r>
            <w:r w:rsidR="00266E6F">
              <w:rPr>
                <w:rFonts w:ascii="Times New Roman" w:hAnsi="Times New Roman" w:cs="Times New Roman"/>
                <w:color w:val="00B050"/>
                <w:sz w:val="20"/>
                <w:szCs w:val="20"/>
              </w:rPr>
              <w:t>МБДОУ</w:t>
            </w:r>
            <w:r w:rsidRPr="00AC07A3">
              <w:rPr>
                <w:rFonts w:ascii="Times New Roman" w:hAnsi="Times New Roman" w:cs="Times New Roman"/>
                <w:color w:val="00B050"/>
                <w:sz w:val="20"/>
                <w:szCs w:val="20"/>
              </w:rPr>
              <w:t>хранительной деятельностью человека. Эмоционально рассказывает о Волжско-Камском государственном заповеднике, национальном парке «Нижняя Кама», их роли в охране природы республики.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 Знает о приро</w:t>
            </w:r>
            <w:r w:rsidR="00266E6F">
              <w:rPr>
                <w:rFonts w:ascii="Times New Roman" w:hAnsi="Times New Roman" w:cs="Times New Roman"/>
                <w:color w:val="00B050"/>
                <w:sz w:val="20"/>
                <w:szCs w:val="20"/>
              </w:rPr>
              <w:t>МБДОУ</w:t>
            </w:r>
            <w:r w:rsidRPr="00AC07A3">
              <w:rPr>
                <w:rFonts w:ascii="Times New Roman" w:hAnsi="Times New Roman" w:cs="Times New Roman"/>
                <w:color w:val="00B050"/>
                <w:sz w:val="20"/>
                <w:szCs w:val="20"/>
              </w:rPr>
              <w:t xml:space="preserve">хранительной деятельности человека.   Может </w:t>
            </w:r>
            <w:r w:rsidR="00AC07A3" w:rsidRPr="00AC07A3">
              <w:rPr>
                <w:rFonts w:ascii="Times New Roman" w:hAnsi="Times New Roman" w:cs="Times New Roman"/>
                <w:color w:val="00B050"/>
                <w:sz w:val="20"/>
                <w:szCs w:val="20"/>
              </w:rPr>
              <w:t>рассказать о</w:t>
            </w:r>
            <w:r w:rsidRPr="00AC07A3">
              <w:rPr>
                <w:rFonts w:ascii="Times New Roman" w:hAnsi="Times New Roman" w:cs="Times New Roman"/>
                <w:color w:val="00B050"/>
                <w:sz w:val="20"/>
                <w:szCs w:val="20"/>
              </w:rPr>
              <w:t xml:space="preserve"> Волжско-Камском государственном заповеднике, национальном парке «Нижняя Кама», их роли в охране природы республики.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Мало знает о приро</w:t>
            </w:r>
            <w:r w:rsidR="00266E6F">
              <w:rPr>
                <w:rFonts w:ascii="Times New Roman" w:hAnsi="Times New Roman" w:cs="Times New Roman"/>
                <w:color w:val="00B050"/>
                <w:sz w:val="20"/>
                <w:szCs w:val="20"/>
              </w:rPr>
              <w:t>МБДОУ</w:t>
            </w:r>
            <w:r w:rsidRPr="00AC07A3">
              <w:rPr>
                <w:rFonts w:ascii="Times New Roman" w:hAnsi="Times New Roman" w:cs="Times New Roman"/>
                <w:color w:val="00B050"/>
                <w:sz w:val="20"/>
                <w:szCs w:val="20"/>
              </w:rPr>
              <w:t xml:space="preserve">хранительной деятельности человека.  </w:t>
            </w:r>
            <w:r w:rsidR="00AC07A3" w:rsidRPr="00AC07A3">
              <w:rPr>
                <w:rFonts w:ascii="Times New Roman" w:hAnsi="Times New Roman" w:cs="Times New Roman"/>
                <w:color w:val="00B050"/>
                <w:sz w:val="20"/>
                <w:szCs w:val="20"/>
              </w:rPr>
              <w:t>Не может</w:t>
            </w:r>
            <w:r w:rsidRPr="00AC07A3">
              <w:rPr>
                <w:rFonts w:ascii="Times New Roman" w:hAnsi="Times New Roman" w:cs="Times New Roman"/>
                <w:color w:val="00B050"/>
                <w:sz w:val="20"/>
                <w:szCs w:val="20"/>
              </w:rPr>
              <w:t xml:space="preserve"> </w:t>
            </w:r>
            <w:r w:rsidR="00AC07A3" w:rsidRPr="00AC07A3">
              <w:rPr>
                <w:rFonts w:ascii="Times New Roman" w:hAnsi="Times New Roman" w:cs="Times New Roman"/>
                <w:color w:val="00B050"/>
                <w:sz w:val="20"/>
                <w:szCs w:val="20"/>
              </w:rPr>
              <w:t>рассказать о</w:t>
            </w:r>
            <w:r w:rsidRPr="00AC07A3">
              <w:rPr>
                <w:rFonts w:ascii="Times New Roman" w:hAnsi="Times New Roman" w:cs="Times New Roman"/>
                <w:color w:val="00B050"/>
                <w:sz w:val="20"/>
                <w:szCs w:val="20"/>
              </w:rPr>
              <w:t xml:space="preserve"> Волжско-Камском государственном заповеднике, национальном парке «Нижняя Кама», их роли в охране природы республики.</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городе Казани как столице </w:t>
            </w:r>
            <w:r w:rsidR="00AC07A3" w:rsidRPr="00AC07A3">
              <w:rPr>
                <w:rFonts w:ascii="Times New Roman" w:hAnsi="Times New Roman" w:cs="Times New Roman"/>
                <w:color w:val="000000"/>
                <w:sz w:val="20"/>
                <w:szCs w:val="20"/>
              </w:rPr>
              <w:t>республики, столице всех</w:t>
            </w:r>
            <w:r w:rsidRPr="00AC07A3">
              <w:rPr>
                <w:rFonts w:ascii="Times New Roman" w:hAnsi="Times New Roman" w:cs="Times New Roman"/>
                <w:color w:val="000000"/>
                <w:sz w:val="20"/>
                <w:szCs w:val="20"/>
              </w:rPr>
              <w:t xml:space="preserve"> татар мира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городе Казани как столице </w:t>
            </w:r>
            <w:r w:rsidR="00AC07A3" w:rsidRPr="00AC07A3">
              <w:rPr>
                <w:rFonts w:ascii="Times New Roman" w:hAnsi="Times New Roman" w:cs="Times New Roman"/>
                <w:color w:val="000000"/>
                <w:sz w:val="20"/>
                <w:szCs w:val="20"/>
              </w:rPr>
              <w:t>республики, столице всех</w:t>
            </w:r>
            <w:r w:rsidRPr="00AC07A3">
              <w:rPr>
                <w:rFonts w:ascii="Times New Roman" w:hAnsi="Times New Roman" w:cs="Times New Roman"/>
                <w:color w:val="000000"/>
                <w:sz w:val="20"/>
                <w:szCs w:val="20"/>
              </w:rPr>
              <w:t xml:space="preserve"> татар мира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ограничены представления </w:t>
            </w:r>
            <w:r w:rsidR="00AC07A3" w:rsidRPr="00AC07A3">
              <w:rPr>
                <w:rFonts w:ascii="Times New Roman" w:hAnsi="Times New Roman" w:cs="Times New Roman"/>
                <w:color w:val="000000"/>
                <w:sz w:val="20"/>
                <w:szCs w:val="20"/>
              </w:rPr>
              <w:t>о городе</w:t>
            </w:r>
            <w:r w:rsidRPr="00AC07A3">
              <w:rPr>
                <w:rFonts w:ascii="Times New Roman" w:hAnsi="Times New Roman" w:cs="Times New Roman"/>
                <w:color w:val="000000"/>
                <w:sz w:val="20"/>
                <w:szCs w:val="20"/>
              </w:rPr>
              <w:t xml:space="preserve"> Казани как столице </w:t>
            </w:r>
            <w:r w:rsidR="00AC07A3" w:rsidRPr="00AC07A3">
              <w:rPr>
                <w:rFonts w:ascii="Times New Roman" w:hAnsi="Times New Roman" w:cs="Times New Roman"/>
                <w:color w:val="000000"/>
                <w:sz w:val="20"/>
                <w:szCs w:val="20"/>
              </w:rPr>
              <w:t>республики, столице</w:t>
            </w:r>
            <w:r w:rsidRPr="00AC07A3">
              <w:rPr>
                <w:rFonts w:ascii="Times New Roman" w:hAnsi="Times New Roman" w:cs="Times New Roman"/>
                <w:color w:val="000000"/>
                <w:sz w:val="20"/>
                <w:szCs w:val="20"/>
              </w:rPr>
              <w:t>  всех татар мира</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безошибочно узнает и называет символику республики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ее столицы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узнает и называет символику республики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ее столицы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пытается узнавать и называть символику республики </w:t>
            </w:r>
            <w:r w:rsidRPr="00AC07A3">
              <w:rPr>
                <w:rFonts w:ascii="Times New Roman" w:hAnsi="Times New Roman" w:cs="Times New Roman"/>
                <w:color w:val="00B050"/>
                <w:sz w:val="20"/>
                <w:szCs w:val="20"/>
              </w:rPr>
              <w:t>Татарстан</w:t>
            </w:r>
            <w:r w:rsidRPr="00AC07A3">
              <w:rPr>
                <w:rFonts w:ascii="Times New Roman" w:hAnsi="Times New Roman" w:cs="Times New Roman"/>
                <w:color w:val="000000"/>
                <w:sz w:val="20"/>
                <w:szCs w:val="20"/>
              </w:rPr>
              <w:t>, ее столицу</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станциях метрополитена города Казани, об их отличительных особенностях, происхождении названий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станциях метрополитена города Казани, об их отличительных особенностях, происхождении названий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имеет представлений о станциях метрополитена города Казани, об их отличительных особенностях, происхождении названий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первоначальные представления о культурных достояниях, основных исторических событиях, достопримечательностях </w:t>
            </w:r>
            <w:r w:rsidRPr="00AC07A3">
              <w:rPr>
                <w:rFonts w:ascii="Times New Roman" w:hAnsi="Times New Roman" w:cs="Times New Roman"/>
                <w:color w:val="00B050"/>
                <w:sz w:val="20"/>
                <w:szCs w:val="20"/>
              </w:rPr>
              <w:t>города Казани</w:t>
            </w:r>
            <w:r w:rsidRPr="00AC07A3">
              <w:rPr>
                <w:rFonts w:ascii="Times New Roman" w:hAnsi="Times New Roman" w:cs="Times New Roman"/>
                <w:color w:val="000000"/>
                <w:sz w:val="20"/>
                <w:szCs w:val="20"/>
              </w:rPr>
              <w:t xml:space="preserve">, интересуется происхождением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первоначальные представления о культурных достояниях, основных исторических событиях, достопримечательностях</w:t>
            </w:r>
            <w:r w:rsidRPr="00AC07A3">
              <w:rPr>
                <w:rFonts w:ascii="Times New Roman" w:hAnsi="Times New Roman" w:cs="Times New Roman"/>
                <w:color w:val="00B050"/>
                <w:sz w:val="20"/>
                <w:szCs w:val="20"/>
              </w:rPr>
              <w:t xml:space="preserve"> города </w:t>
            </w:r>
            <w:r w:rsidR="00AC07A3" w:rsidRPr="00AC07A3">
              <w:rPr>
                <w:rFonts w:ascii="Times New Roman" w:hAnsi="Times New Roman" w:cs="Times New Roman"/>
                <w:color w:val="00B050"/>
                <w:sz w:val="20"/>
                <w:szCs w:val="20"/>
              </w:rPr>
              <w:t>Казани</w:t>
            </w:r>
            <w:r w:rsidR="00AC07A3" w:rsidRPr="00AC07A3">
              <w:rPr>
                <w:rFonts w:ascii="Times New Roman" w:hAnsi="Times New Roman" w:cs="Times New Roman"/>
                <w:color w:val="000000"/>
                <w:sz w:val="20"/>
                <w:szCs w:val="20"/>
              </w:rPr>
              <w:t>,</w:t>
            </w:r>
            <w:r w:rsidRPr="00AC07A3">
              <w:rPr>
                <w:rFonts w:ascii="Times New Roman" w:hAnsi="Times New Roman" w:cs="Times New Roman"/>
                <w:color w:val="000000"/>
                <w:sz w:val="20"/>
                <w:szCs w:val="20"/>
              </w:rPr>
              <w:t xml:space="preserve"> дифференцированно интересуется происхождением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безразличие </w:t>
            </w:r>
            <w:r w:rsidR="00AC07A3" w:rsidRPr="00AC07A3">
              <w:rPr>
                <w:rFonts w:ascii="Times New Roman" w:hAnsi="Times New Roman" w:cs="Times New Roman"/>
                <w:color w:val="000000"/>
                <w:sz w:val="20"/>
                <w:szCs w:val="20"/>
              </w:rPr>
              <w:t>к культурным</w:t>
            </w:r>
            <w:r w:rsidRPr="00AC07A3">
              <w:rPr>
                <w:rFonts w:ascii="Times New Roman" w:hAnsi="Times New Roman" w:cs="Times New Roman"/>
                <w:color w:val="000000"/>
                <w:sz w:val="20"/>
                <w:szCs w:val="20"/>
              </w:rPr>
              <w:t xml:space="preserve"> достояниям, основным историческим событиям, </w:t>
            </w:r>
            <w:r w:rsidR="00AC07A3" w:rsidRPr="00AC07A3">
              <w:rPr>
                <w:rFonts w:ascii="Times New Roman" w:hAnsi="Times New Roman" w:cs="Times New Roman"/>
                <w:color w:val="000000"/>
                <w:sz w:val="20"/>
                <w:szCs w:val="20"/>
              </w:rPr>
              <w:t xml:space="preserve">достопримечательностям </w:t>
            </w:r>
            <w:r w:rsidR="00AC07A3" w:rsidRPr="00AC07A3">
              <w:rPr>
                <w:rFonts w:ascii="Times New Roman" w:hAnsi="Times New Roman" w:cs="Times New Roman"/>
                <w:color w:val="00B050"/>
                <w:sz w:val="20"/>
                <w:szCs w:val="20"/>
              </w:rPr>
              <w:t>города</w:t>
            </w:r>
            <w:r w:rsidRPr="00AC07A3">
              <w:rPr>
                <w:rFonts w:ascii="Times New Roman" w:hAnsi="Times New Roman" w:cs="Times New Roman"/>
                <w:color w:val="00B050"/>
                <w:sz w:val="20"/>
                <w:szCs w:val="20"/>
              </w:rPr>
              <w:t xml:space="preserve"> Казани</w:t>
            </w:r>
            <w:r w:rsidRPr="00AC07A3">
              <w:rPr>
                <w:rFonts w:ascii="Times New Roman" w:hAnsi="Times New Roman" w:cs="Times New Roman"/>
                <w:color w:val="000000"/>
                <w:sz w:val="20"/>
                <w:szCs w:val="20"/>
              </w:rPr>
              <w:t xml:space="preserve">, не знает о происхождении названий </w:t>
            </w:r>
            <w:r w:rsidR="00AC07A3" w:rsidRPr="00AC07A3">
              <w:rPr>
                <w:rFonts w:ascii="Times New Roman" w:hAnsi="Times New Roman" w:cs="Times New Roman"/>
                <w:color w:val="000000"/>
                <w:sz w:val="20"/>
                <w:szCs w:val="20"/>
              </w:rPr>
              <w:t>улиц родного</w:t>
            </w:r>
            <w:r w:rsidRPr="00AC07A3">
              <w:rPr>
                <w:rFonts w:ascii="Times New Roman" w:hAnsi="Times New Roman" w:cs="Times New Roman"/>
                <w:color w:val="000000"/>
                <w:sz w:val="20"/>
                <w:szCs w:val="20"/>
              </w:rPr>
              <w:t xml:space="preserve"> города </w:t>
            </w:r>
          </w:p>
        </w:tc>
      </w:tr>
      <w:tr w:rsidR="000F7CD5" w:rsidRPr="00AC07A3"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любознательность к атрибутам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задает вопросы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ситуативный интерес </w:t>
            </w:r>
            <w:r w:rsidR="00AC07A3" w:rsidRPr="00AC07A3">
              <w:rPr>
                <w:rFonts w:ascii="Times New Roman" w:hAnsi="Times New Roman" w:cs="Times New Roman"/>
                <w:color w:val="000000"/>
                <w:sz w:val="20"/>
                <w:szCs w:val="20"/>
              </w:rPr>
              <w:t>к атрибутам</w:t>
            </w:r>
            <w:r w:rsidRPr="00AC07A3">
              <w:rPr>
                <w:rFonts w:ascii="Times New Roman" w:hAnsi="Times New Roman" w:cs="Times New Roman"/>
                <w:color w:val="000000"/>
                <w:sz w:val="20"/>
                <w:szCs w:val="20"/>
              </w:rPr>
              <w:t xml:space="preserve">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задает вопросы</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интереса </w:t>
            </w:r>
            <w:r w:rsidR="00AC07A3" w:rsidRPr="00AC07A3">
              <w:rPr>
                <w:rFonts w:ascii="Times New Roman" w:hAnsi="Times New Roman" w:cs="Times New Roman"/>
                <w:color w:val="000000"/>
                <w:sz w:val="20"/>
                <w:szCs w:val="20"/>
              </w:rPr>
              <w:t>к атрибутам</w:t>
            </w:r>
            <w:r w:rsidRPr="00AC07A3">
              <w:rPr>
                <w:rFonts w:ascii="Times New Roman" w:hAnsi="Times New Roman" w:cs="Times New Roman"/>
                <w:color w:val="000000"/>
                <w:sz w:val="20"/>
                <w:szCs w:val="20"/>
              </w:rPr>
              <w:t xml:space="preserve"> национальной культуры (жилище, предметы быта, национальная кухня, одежда, </w:t>
            </w:r>
            <w:r w:rsidR="00AC07A3" w:rsidRPr="00AC07A3">
              <w:rPr>
                <w:rFonts w:ascii="Times New Roman" w:hAnsi="Times New Roman" w:cs="Times New Roman"/>
                <w:color w:val="000000"/>
                <w:sz w:val="20"/>
                <w:szCs w:val="20"/>
              </w:rPr>
              <w:t>посуда, национальные</w:t>
            </w:r>
            <w:r w:rsidRPr="00AC07A3">
              <w:rPr>
                <w:rFonts w:ascii="Times New Roman" w:hAnsi="Times New Roman" w:cs="Times New Roman"/>
                <w:color w:val="000000"/>
                <w:sz w:val="20"/>
                <w:szCs w:val="20"/>
              </w:rPr>
              <w:t xml:space="preserve"> праздники, музыкальные инструменты, малые формы фольклора), не задает вопросы</w:t>
            </w:r>
          </w:p>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196C53">
        <w:trPr>
          <w:trHeight w:val="166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196C53">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симпатию и уважение по отношению к культуре представителей других национальностей, стремится к общению с ними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некоторый интерес, симпатию и уважение по отношению к культуре представителей других национальностей, стремится к общению с ними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интерес к культуре представителей других национальностей, избегает общения с ними</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с интересом слушает о жизни и творчестве выдающихся деятелей литературы и искусства </w:t>
            </w:r>
            <w:r w:rsidRPr="00AC07A3">
              <w:rPr>
                <w:rFonts w:ascii="Times New Roman" w:hAnsi="Times New Roman" w:cs="Times New Roman"/>
                <w:color w:val="00B050"/>
                <w:sz w:val="20"/>
                <w:szCs w:val="20"/>
              </w:rPr>
              <w:t>Республики Татарстан</w:t>
            </w:r>
            <w:r w:rsidRPr="00AC07A3">
              <w:rPr>
                <w:rFonts w:ascii="Times New Roman" w:hAnsi="Times New Roman" w:cs="Times New Roman"/>
                <w:color w:val="000000"/>
                <w:sz w:val="20"/>
                <w:szCs w:val="20"/>
              </w:rPr>
              <w:t>, может их назвать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дифференцированно интересуется и слушает о жизни и творчестве выдающихся деятелей литературы и </w:t>
            </w:r>
            <w:r w:rsidR="00AC07A3" w:rsidRPr="00AC07A3">
              <w:rPr>
                <w:rFonts w:ascii="Times New Roman" w:hAnsi="Times New Roman" w:cs="Times New Roman"/>
                <w:color w:val="000000"/>
                <w:sz w:val="20"/>
                <w:szCs w:val="20"/>
              </w:rPr>
              <w:t xml:space="preserve">искусства </w:t>
            </w:r>
            <w:r w:rsidR="00AC07A3" w:rsidRPr="00AC07A3">
              <w:rPr>
                <w:rFonts w:ascii="Times New Roman" w:hAnsi="Times New Roman" w:cs="Times New Roman"/>
                <w:color w:val="00B050"/>
                <w:sz w:val="20"/>
                <w:szCs w:val="20"/>
              </w:rPr>
              <w:t>Республики</w:t>
            </w:r>
            <w:r w:rsidRPr="00AC07A3">
              <w:rPr>
                <w:rFonts w:ascii="Times New Roman" w:hAnsi="Times New Roman" w:cs="Times New Roman"/>
                <w:color w:val="00B050"/>
                <w:sz w:val="20"/>
                <w:szCs w:val="20"/>
              </w:rPr>
              <w:t xml:space="preserve"> Татарстан</w:t>
            </w:r>
            <w:r w:rsidRPr="00AC07A3">
              <w:rPr>
                <w:rFonts w:ascii="Times New Roman" w:hAnsi="Times New Roman" w:cs="Times New Roman"/>
                <w:color w:val="000000"/>
                <w:sz w:val="20"/>
                <w:szCs w:val="20"/>
              </w:rPr>
              <w:t>, может их назвать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заинтересован в информации о жизни и творчестве выдающихся деятелей литературы и искусства, не может их назвать</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профессиональной деятельности работников сельского хозяйства и перерабатывающей промышленности, может назвать несколько профессий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некоторое представление о профессиональной деятельности работников сельского хозяйства и перерабатывающей промышленности, может назвать несколько профессий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представляет о профессиональной деятельности работников сельского хозяйства и перерабатывающей промышленности, не может дать названия профессиям</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местности и их маршрутах, понимает смысл общепринятых символических обозначений, соблюдает правила безопасности на улице и в общественном транспорте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 xml:space="preserve">ориентируется в транспортных средствах своей </w:t>
            </w:r>
            <w:r w:rsidR="00AC07A3" w:rsidRPr="00AC07A3">
              <w:rPr>
                <w:rFonts w:ascii="Times New Roman" w:hAnsi="Times New Roman" w:cs="Times New Roman"/>
                <w:color w:val="000000"/>
                <w:sz w:val="20"/>
                <w:szCs w:val="20"/>
              </w:rPr>
              <w:t>местности, понимает</w:t>
            </w:r>
            <w:r w:rsidRPr="00AC07A3">
              <w:rPr>
                <w:rFonts w:ascii="Times New Roman" w:hAnsi="Times New Roman" w:cs="Times New Roman"/>
                <w:color w:val="000000"/>
                <w:sz w:val="20"/>
                <w:szCs w:val="20"/>
              </w:rPr>
              <w:t xml:space="preserve"> смысл общепринятых символических обозначений, соблюдает правила безопасности на улице и в общественном транспорте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AC07A3">
              <w:rPr>
                <w:rFonts w:ascii="Times New Roman" w:hAnsi="Times New Roman" w:cs="Times New Roman"/>
                <w:color w:val="000000"/>
                <w:sz w:val="20"/>
                <w:szCs w:val="20"/>
              </w:rPr>
              <w:t>не ориентируется в транспортных средствах своей местности, не знает места остановок, их названия, не понимает смысл общепринятых символических обозначений, плохо владеет правилами безопасности на улице и в общественном транспорте</w:t>
            </w:r>
          </w:p>
        </w:tc>
      </w:tr>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Речевое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понимает обращенную речь в виде короткого текста (в рамках предусмотренного УМК «Татарча сөйләшәбез» «Учимся говорить по-татарски» образовательного материала)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понять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понимает обращенную речь в виде короткого текста (в рамках предусмотренного УМК «Татарча сөйләшәбез» - «Учимся говорить по-татарски» образовательного материала)</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безошибочно выбирает сюжетную картинку, описанную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выбирает сюжетную </w:t>
            </w:r>
            <w:r w:rsidR="00AC07A3" w:rsidRPr="00AC07A3">
              <w:rPr>
                <w:rFonts w:ascii="Times New Roman" w:hAnsi="Times New Roman" w:cs="Times New Roman"/>
                <w:color w:val="000000"/>
                <w:sz w:val="20"/>
                <w:szCs w:val="20"/>
              </w:rPr>
              <w:t>картинку, описанную</w:t>
            </w:r>
            <w:r w:rsidRPr="00AC07A3">
              <w:rPr>
                <w:rFonts w:ascii="Times New Roman" w:hAnsi="Times New Roman" w:cs="Times New Roman"/>
                <w:color w:val="000000"/>
                <w:sz w:val="20"/>
                <w:szCs w:val="20"/>
              </w:rPr>
              <w:t xml:space="preserve"> на татарском языке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может выбрать сюжетную картинку по описанию</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лексическим объемом, предусмотренным УМК «Татарча сөйләшәбез», более 142 слов, правильно их произносит</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лексическим объемом, предусмотренным УМК «Татарча сөйләшәбез», не менее 142 слов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овладел неполным лексическим объемом, предусмотренным УМК «Татарча сөйләшәбез» (менее 142 слов)</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устойчивый интерес к обучению татарскому языку</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проявляет интерес к обучению татарскому языку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всегда проявляет интерес </w:t>
            </w:r>
            <w:r w:rsidR="00AC07A3">
              <w:rPr>
                <w:rFonts w:ascii="Times New Roman" w:hAnsi="Times New Roman" w:cs="Times New Roman"/>
                <w:color w:val="000000"/>
                <w:sz w:val="20"/>
                <w:szCs w:val="20"/>
              </w:rPr>
              <w:t xml:space="preserve">к </w:t>
            </w:r>
            <w:r w:rsidRPr="00AC07A3">
              <w:rPr>
                <w:rFonts w:ascii="Times New Roman" w:hAnsi="Times New Roman" w:cs="Times New Roman"/>
                <w:color w:val="000000"/>
                <w:sz w:val="20"/>
                <w:szCs w:val="20"/>
              </w:rPr>
              <w:t xml:space="preserve">обучению татарскому языку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отвечает на вопросы двух-трехсловными предложениями как эквивалент целого высказывания, строит фразы из 2-4 слов на татарском языке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 небольшой помощью взрослого отвечает на вопросы двух-трехсловными предложениями как эквивалент целого высказывания, строит фразы из 2-3 слов на татарском </w:t>
            </w:r>
            <w:r w:rsidRPr="00AC07A3">
              <w:rPr>
                <w:rFonts w:ascii="Times New Roman" w:hAnsi="Times New Roman" w:cs="Times New Roman"/>
                <w:color w:val="000000"/>
                <w:sz w:val="20"/>
                <w:szCs w:val="20"/>
              </w:rPr>
              <w:lastRenderedPageBreak/>
              <w:t>языке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пытается ответить на вопросы одно-двухсловными предложениями как эквивалент целого высказывания, строит фразы из двух </w:t>
            </w:r>
            <w:r w:rsidR="009F4BCE" w:rsidRPr="00AC07A3">
              <w:rPr>
                <w:rFonts w:ascii="Times New Roman" w:hAnsi="Times New Roman" w:cs="Times New Roman"/>
                <w:color w:val="000000"/>
                <w:sz w:val="20"/>
                <w:szCs w:val="20"/>
              </w:rPr>
              <w:t>слов на</w:t>
            </w:r>
            <w:r w:rsidRPr="00AC07A3">
              <w:rPr>
                <w:rFonts w:ascii="Times New Roman" w:hAnsi="Times New Roman" w:cs="Times New Roman"/>
                <w:color w:val="000000"/>
                <w:sz w:val="20"/>
                <w:szCs w:val="20"/>
              </w:rPr>
              <w:t xml:space="preserve"> </w:t>
            </w:r>
            <w:r w:rsidRPr="00AC07A3">
              <w:rPr>
                <w:rFonts w:ascii="Times New Roman" w:hAnsi="Times New Roman" w:cs="Times New Roman"/>
                <w:color w:val="000000"/>
                <w:sz w:val="20"/>
                <w:szCs w:val="20"/>
              </w:rPr>
              <w:lastRenderedPageBreak/>
              <w:t>татарском языке</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способен вступить в </w:t>
            </w:r>
            <w:r w:rsidR="009F4BCE" w:rsidRPr="00AC07A3">
              <w:rPr>
                <w:rFonts w:ascii="Times New Roman" w:hAnsi="Times New Roman" w:cs="Times New Roman"/>
                <w:color w:val="000000"/>
                <w:sz w:val="20"/>
                <w:szCs w:val="20"/>
              </w:rPr>
              <w:t>диалог на</w:t>
            </w:r>
            <w:r w:rsidRPr="00AC07A3">
              <w:rPr>
                <w:rFonts w:ascii="Times New Roman" w:hAnsi="Times New Roman" w:cs="Times New Roman"/>
                <w:color w:val="000000"/>
                <w:sz w:val="20"/>
                <w:szCs w:val="20"/>
              </w:rPr>
              <w:t xml:space="preserve"> татарском языке со взрослым и сверстниками</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w:t>
            </w:r>
            <w:r w:rsidR="009F4BCE" w:rsidRPr="00AC07A3">
              <w:rPr>
                <w:rFonts w:ascii="Times New Roman" w:hAnsi="Times New Roman" w:cs="Times New Roman"/>
                <w:color w:val="000000"/>
                <w:sz w:val="20"/>
                <w:szCs w:val="20"/>
              </w:rPr>
              <w:t>взрослого вступает</w:t>
            </w:r>
            <w:r w:rsidRPr="00AC07A3">
              <w:rPr>
                <w:rFonts w:ascii="Times New Roman" w:hAnsi="Times New Roman" w:cs="Times New Roman"/>
                <w:color w:val="000000"/>
                <w:sz w:val="20"/>
                <w:szCs w:val="20"/>
              </w:rPr>
              <w:t xml:space="preserve"> в диалог на татарском языке со взрослым и сверстниками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некоммуникабелен, не поддерживает диалог со взрослым и сверстниками</w:t>
            </w:r>
          </w:p>
        </w:tc>
      </w:tr>
      <w:tr w:rsidR="000F7CD5" w:rsidRPr="00AC07A3"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речевую активность в естественной ситуации общения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по инициативе взрослого проявляет речевую активность в естественной ситуации общения, поддерживает диалог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интерес и потребность в общении </w:t>
            </w:r>
            <w:r w:rsidR="009F4BCE" w:rsidRPr="00AC07A3">
              <w:rPr>
                <w:rFonts w:ascii="Times New Roman" w:hAnsi="Times New Roman" w:cs="Times New Roman"/>
                <w:color w:val="000000"/>
                <w:sz w:val="20"/>
                <w:szCs w:val="20"/>
              </w:rPr>
              <w:t>отсутствует, в</w:t>
            </w:r>
            <w:r w:rsidRPr="00AC07A3">
              <w:rPr>
                <w:rFonts w:ascii="Times New Roman" w:hAnsi="Times New Roman" w:cs="Times New Roman"/>
                <w:color w:val="000000"/>
                <w:sz w:val="20"/>
                <w:szCs w:val="20"/>
              </w:rPr>
              <w:t xml:space="preserve"> естественной ситуации общения обращается по мере необходимости, предпочитает уединение</w:t>
            </w:r>
          </w:p>
        </w:tc>
      </w:tr>
      <w:tr w:rsidR="000F7CD5" w:rsidRPr="00AC07A3" w:rsidTr="00F41557">
        <w:trPr>
          <w:trHeight w:val="140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стремится к достижению результата, заданного дидактической (лексической) игрой</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пытается </w:t>
            </w:r>
            <w:r w:rsidR="009F4BCE" w:rsidRPr="00AC07A3">
              <w:rPr>
                <w:rFonts w:ascii="Times New Roman" w:hAnsi="Times New Roman" w:cs="Times New Roman"/>
                <w:color w:val="000000"/>
                <w:sz w:val="20"/>
                <w:szCs w:val="20"/>
              </w:rPr>
              <w:t>достичь результата</w:t>
            </w:r>
            <w:r w:rsidRPr="00AC07A3">
              <w:rPr>
                <w:rFonts w:ascii="Times New Roman" w:hAnsi="Times New Roman" w:cs="Times New Roman"/>
                <w:color w:val="000000"/>
                <w:sz w:val="20"/>
                <w:szCs w:val="20"/>
              </w:rPr>
              <w:t>, заданного дидактической (лексической) игрой, допускает ошибки</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заинтересован в </w:t>
            </w:r>
            <w:r w:rsidR="009F4BCE" w:rsidRPr="00AC07A3">
              <w:rPr>
                <w:rFonts w:ascii="Times New Roman" w:hAnsi="Times New Roman" w:cs="Times New Roman"/>
                <w:color w:val="000000"/>
                <w:sz w:val="20"/>
                <w:szCs w:val="20"/>
              </w:rPr>
              <w:t>достижении результата</w:t>
            </w:r>
            <w:r w:rsidRPr="00AC07A3">
              <w:rPr>
                <w:rFonts w:ascii="Times New Roman" w:hAnsi="Times New Roman" w:cs="Times New Roman"/>
                <w:color w:val="000000"/>
                <w:sz w:val="20"/>
                <w:szCs w:val="20"/>
              </w:rPr>
              <w:t>, заданного дидактической (лексической) игрой</w:t>
            </w:r>
          </w:p>
        </w:tc>
      </w:tr>
      <w:tr w:rsidR="000F7CD5" w:rsidRPr="00AC07A3" w:rsidTr="00F41557">
        <w:trPr>
          <w:trHeight w:val="169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доступным языком фольклорных произведений умеет рассказывать татарские народные сказки, уместно использовать загадки, пословицы, поговорки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старается доступным</w:t>
            </w:r>
            <w:r w:rsidR="000F7CD5" w:rsidRPr="00AC07A3">
              <w:rPr>
                <w:rFonts w:ascii="Times New Roman" w:hAnsi="Times New Roman" w:cs="Times New Roman"/>
                <w:color w:val="000000"/>
                <w:sz w:val="20"/>
                <w:szCs w:val="20"/>
              </w:rPr>
              <w:t xml:space="preserve"> языком фольклорных </w:t>
            </w:r>
            <w:r w:rsidRPr="00AC07A3">
              <w:rPr>
                <w:rFonts w:ascii="Times New Roman" w:hAnsi="Times New Roman" w:cs="Times New Roman"/>
                <w:color w:val="000000"/>
                <w:sz w:val="20"/>
                <w:szCs w:val="20"/>
              </w:rPr>
              <w:t>произведений рассказывать</w:t>
            </w:r>
            <w:r w:rsidR="000F7CD5" w:rsidRPr="00AC07A3">
              <w:rPr>
                <w:rFonts w:ascii="Times New Roman" w:hAnsi="Times New Roman" w:cs="Times New Roman"/>
                <w:color w:val="000000"/>
                <w:sz w:val="20"/>
                <w:szCs w:val="20"/>
              </w:rPr>
              <w:t xml:space="preserve"> татарские народные сказки, уместно использовать загадки, пословицы, поговорки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пытается языком фольклорных произведений рассказывать татарские народные </w:t>
            </w:r>
            <w:r w:rsidR="009F4BCE" w:rsidRPr="00AC07A3">
              <w:rPr>
                <w:rFonts w:ascii="Times New Roman" w:hAnsi="Times New Roman" w:cs="Times New Roman"/>
                <w:color w:val="000000"/>
                <w:sz w:val="20"/>
                <w:szCs w:val="20"/>
              </w:rPr>
              <w:t>сказки, использовать</w:t>
            </w:r>
            <w:r w:rsidRPr="00AC07A3">
              <w:rPr>
                <w:rFonts w:ascii="Times New Roman" w:hAnsi="Times New Roman" w:cs="Times New Roman"/>
                <w:color w:val="000000"/>
                <w:sz w:val="20"/>
                <w:szCs w:val="20"/>
              </w:rPr>
              <w:t xml:space="preserve"> в речи загадки, пословицы, поговорки </w:t>
            </w:r>
          </w:p>
        </w:tc>
      </w:tr>
      <w:tr w:rsidR="000F7CD5" w:rsidRPr="00AC07A3"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Художественно-эстетическое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проявляет интерес к выдающимся произведениям изобразительного искусства Республики Татарстан</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дифференцированно проявляет интерес к выдающимся произведениям изобразительного искусства Республики Татарстан</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проявляет познавательного интереса к выдающимся произведениям изобразительного искусства Республики Татарстан</w:t>
            </w:r>
          </w:p>
        </w:tc>
      </w:tr>
      <w:tr w:rsidR="000F7CD5" w:rsidRPr="00AC07A3" w:rsidTr="00F4155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знает об особенностях русского национального костюма</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при незначительной подсказке взрослого раскрывает отличие русского национального костюма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w:t>
            </w:r>
            <w:r w:rsidR="009F4BCE" w:rsidRPr="00AC07A3">
              <w:rPr>
                <w:rFonts w:ascii="Times New Roman" w:hAnsi="Times New Roman" w:cs="Times New Roman"/>
                <w:color w:val="000000"/>
                <w:sz w:val="20"/>
                <w:szCs w:val="20"/>
              </w:rPr>
              <w:t>видит отличий</w:t>
            </w:r>
            <w:r w:rsidRPr="00AC07A3">
              <w:rPr>
                <w:rFonts w:ascii="Times New Roman" w:hAnsi="Times New Roman" w:cs="Times New Roman"/>
                <w:color w:val="000000"/>
                <w:sz w:val="20"/>
                <w:szCs w:val="20"/>
              </w:rPr>
              <w:t xml:space="preserve"> русского национального костюма от костюмов других народов</w:t>
            </w:r>
          </w:p>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представление о некоторых архитектурных сооружениях родного города (районного центра, поселка, села)</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имеет отдельные представления о некоторых архитектурных сооружениях родного города (районного центра, поселка, села)</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об архитектурных сооружениях родного города (районного центра, поселка, села)</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определяет элементы татарского национального орнамента,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определяет некоторые элементы татарского национального орнамента, частично владеет техникой рисования декоративной росписи, использует элементы национального орнамента на силуэтах одежды, обуви, головных уборов</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плохо владеет информацией </w:t>
            </w:r>
            <w:r w:rsidR="009F4BCE" w:rsidRPr="00AC07A3">
              <w:rPr>
                <w:rFonts w:ascii="Times New Roman" w:hAnsi="Times New Roman" w:cs="Times New Roman"/>
                <w:color w:val="000000"/>
                <w:sz w:val="20"/>
                <w:szCs w:val="20"/>
              </w:rPr>
              <w:t>об элементах</w:t>
            </w:r>
            <w:r w:rsidRPr="00AC07A3">
              <w:rPr>
                <w:rFonts w:ascii="Times New Roman" w:hAnsi="Times New Roman" w:cs="Times New Roman"/>
                <w:color w:val="000000"/>
                <w:sz w:val="20"/>
                <w:szCs w:val="20"/>
              </w:rPr>
              <w:t xml:space="preserve"> татарского национального </w:t>
            </w:r>
            <w:r w:rsidR="00E90E07" w:rsidRPr="00AC07A3">
              <w:rPr>
                <w:rFonts w:ascii="Times New Roman" w:hAnsi="Times New Roman" w:cs="Times New Roman"/>
                <w:color w:val="000000"/>
                <w:sz w:val="20"/>
                <w:szCs w:val="20"/>
              </w:rPr>
              <w:t>орнамента, практически</w:t>
            </w:r>
            <w:r w:rsidRPr="00AC07A3">
              <w:rPr>
                <w:rFonts w:ascii="Times New Roman" w:hAnsi="Times New Roman" w:cs="Times New Roman"/>
                <w:color w:val="000000"/>
                <w:sz w:val="20"/>
                <w:szCs w:val="20"/>
              </w:rPr>
              <w:t xml:space="preserve"> не использует технику рисования декоративной росписи, элементы национального орнамента на силуэтах одежды, обуви, головных уборов</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частично владеет техникой рельефного изображения, способами обрывной и объемной аппликации для украшения предметов быта в национальном колорите</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владеет техникой рельефного изображения, способами обрывной и объемной аппликации для украшения предметов быта в национальном колорите</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в аппликации, лепке, </w:t>
            </w:r>
            <w:r w:rsidR="009F4BCE" w:rsidRPr="00AC07A3">
              <w:rPr>
                <w:rFonts w:ascii="Times New Roman" w:hAnsi="Times New Roman" w:cs="Times New Roman"/>
                <w:color w:val="000000"/>
                <w:sz w:val="20"/>
                <w:szCs w:val="20"/>
              </w:rPr>
              <w:t>рисовании отражает</w:t>
            </w:r>
            <w:r w:rsidRPr="00AC07A3">
              <w:rPr>
                <w:rFonts w:ascii="Times New Roman" w:hAnsi="Times New Roman" w:cs="Times New Roman"/>
                <w:color w:val="000000"/>
                <w:sz w:val="20"/>
                <w:szCs w:val="20"/>
              </w:rPr>
              <w:t xml:space="preserve"> </w:t>
            </w:r>
            <w:r w:rsidRPr="00AC07A3">
              <w:rPr>
                <w:rFonts w:ascii="Times New Roman" w:hAnsi="Times New Roman" w:cs="Times New Roman"/>
                <w:color w:val="000000"/>
                <w:sz w:val="20"/>
                <w:szCs w:val="20"/>
              </w:rPr>
              <w:lastRenderedPageBreak/>
              <w:t>сюжеты по мотивам татарских народных сказок</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в аппликации, лепке, </w:t>
            </w:r>
            <w:r w:rsidR="009F4BCE" w:rsidRPr="00AC07A3">
              <w:rPr>
                <w:rFonts w:ascii="Times New Roman" w:hAnsi="Times New Roman" w:cs="Times New Roman"/>
                <w:color w:val="000000"/>
                <w:sz w:val="20"/>
                <w:szCs w:val="20"/>
              </w:rPr>
              <w:t>рисовании иногда</w:t>
            </w:r>
            <w:r w:rsidRPr="00AC07A3">
              <w:rPr>
                <w:rFonts w:ascii="Times New Roman" w:hAnsi="Times New Roman" w:cs="Times New Roman"/>
                <w:color w:val="000000"/>
                <w:sz w:val="20"/>
                <w:szCs w:val="20"/>
              </w:rPr>
              <w:t xml:space="preserve"> отражает </w:t>
            </w:r>
            <w:r w:rsidRPr="00AC07A3">
              <w:rPr>
                <w:rFonts w:ascii="Times New Roman" w:hAnsi="Times New Roman" w:cs="Times New Roman"/>
                <w:color w:val="000000"/>
                <w:sz w:val="20"/>
                <w:szCs w:val="20"/>
              </w:rPr>
              <w:lastRenderedPageBreak/>
              <w:t>сюжеты по мотивам татарских народных сказок</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lastRenderedPageBreak/>
              <w:t xml:space="preserve">в аппликации, лепке, </w:t>
            </w:r>
            <w:r w:rsidR="009F4BCE" w:rsidRPr="00AC07A3">
              <w:rPr>
                <w:rFonts w:ascii="Times New Roman" w:hAnsi="Times New Roman" w:cs="Times New Roman"/>
                <w:color w:val="000000"/>
                <w:sz w:val="20"/>
                <w:szCs w:val="20"/>
              </w:rPr>
              <w:t>рисовании не</w:t>
            </w:r>
            <w:r w:rsidRPr="00AC07A3">
              <w:rPr>
                <w:rFonts w:ascii="Times New Roman" w:hAnsi="Times New Roman" w:cs="Times New Roman"/>
                <w:color w:val="000000"/>
                <w:sz w:val="20"/>
                <w:szCs w:val="20"/>
              </w:rPr>
              <w:t xml:space="preserve"> отражает </w:t>
            </w:r>
            <w:r w:rsidRPr="00AC07A3">
              <w:rPr>
                <w:rFonts w:ascii="Times New Roman" w:hAnsi="Times New Roman" w:cs="Times New Roman"/>
                <w:color w:val="000000"/>
                <w:sz w:val="20"/>
                <w:szCs w:val="20"/>
              </w:rPr>
              <w:lastRenderedPageBreak/>
              <w:t>сюжеты по мотивам татарских народных сказок</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слушает народную музыку, музыкальные произведения татарских композиторов, эмоционально на них отзывается</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слушает народную</w:t>
            </w:r>
            <w:r w:rsidR="000F7CD5" w:rsidRPr="00AC07A3">
              <w:rPr>
                <w:rFonts w:ascii="Times New Roman" w:hAnsi="Times New Roman" w:cs="Times New Roman"/>
                <w:color w:val="000000"/>
                <w:sz w:val="20"/>
                <w:szCs w:val="20"/>
              </w:rPr>
              <w:t xml:space="preserve"> музыку, музыкальные произведения татарских композиторов, эмоционально на них отзывается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неохотно слушает народную музыку, музыкальные произведения татарских композиторов, эмоционально на них не реагирует </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узнает звучание Государственного гимна Республики Татарстан, пытается подпевать</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узнает звучание Государственного гимна Республики Татарстан, не пытается подпевать</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путает звучание Государственного гимна Республики Татарстан с другими музыкальными произведениями</w:t>
            </w:r>
          </w:p>
        </w:tc>
      </w:tr>
      <w:tr w:rsidR="000F7CD5" w:rsidRPr="00AC07A3"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с удовольствием исполняет татарские песни, </w:t>
            </w:r>
            <w:r w:rsidR="009F4BCE" w:rsidRPr="00AC07A3">
              <w:rPr>
                <w:rFonts w:ascii="Times New Roman" w:hAnsi="Times New Roman" w:cs="Times New Roman"/>
                <w:color w:val="000000"/>
                <w:sz w:val="20"/>
                <w:szCs w:val="20"/>
              </w:rPr>
              <w:t>танцы, участвует</w:t>
            </w:r>
            <w:r w:rsidRPr="00AC07A3">
              <w:rPr>
                <w:rFonts w:ascii="Times New Roman" w:hAnsi="Times New Roman" w:cs="Times New Roman"/>
                <w:color w:val="000000"/>
                <w:sz w:val="20"/>
                <w:szCs w:val="20"/>
              </w:rPr>
              <w:t xml:space="preserve"> в татарских народных праздниках, водит хороводы</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исполняет татарские песни, танцы, участвует в татарских народных праздниках, водит хороводы </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избегает участия в татарских народных праздниках, неохотно водит хороводы, исполняет татарские песни, танцы</w:t>
            </w:r>
          </w:p>
        </w:tc>
      </w:tr>
      <w:tr w:rsidR="000F7CD5" w:rsidRPr="00AC07A3" w:rsidTr="00F41557">
        <w:trPr>
          <w:trHeight w:val="3675"/>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9F4BCE"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затрудняется в отображении имеющихся представлений </w:t>
            </w:r>
            <w:r w:rsidR="009F4BCE" w:rsidRPr="00AC07A3">
              <w:rPr>
                <w:rFonts w:ascii="Times New Roman" w:hAnsi="Times New Roman" w:cs="Times New Roman"/>
                <w:color w:val="000000"/>
                <w:sz w:val="20"/>
                <w:szCs w:val="20"/>
              </w:rPr>
              <w:t>в разных</w:t>
            </w:r>
            <w:r w:rsidRPr="00AC07A3">
              <w:rPr>
                <w:rFonts w:ascii="Times New Roman" w:hAnsi="Times New Roman" w:cs="Times New Roman"/>
                <w:color w:val="000000"/>
                <w:sz w:val="20"/>
                <w:szCs w:val="20"/>
              </w:rPr>
              <w:t xml:space="preserve"> видах деятельности (игровой, </w:t>
            </w:r>
            <w:r w:rsidR="00E90E07" w:rsidRPr="00AC07A3">
              <w:rPr>
                <w:rFonts w:ascii="Times New Roman" w:hAnsi="Times New Roman" w:cs="Times New Roman"/>
                <w:color w:val="000000"/>
                <w:sz w:val="20"/>
                <w:szCs w:val="20"/>
              </w:rPr>
              <w:t>коммуникативной, познавательно</w:t>
            </w:r>
            <w:r w:rsidRPr="00AC07A3">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AC07A3" w:rsidTr="00F41557">
        <w:trPr>
          <w:trHeight w:val="671"/>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AC07A3">
              <w:rPr>
                <w:rFonts w:ascii="Times New Roman" w:hAnsi="Times New Roman" w:cs="Times New Roman"/>
                <w:b/>
                <w:color w:val="000000"/>
                <w:sz w:val="20"/>
                <w:szCs w:val="20"/>
              </w:rPr>
              <w:t>Физическое развитие</w:t>
            </w: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ценностях здорового образа жизни, </w:t>
            </w:r>
            <w:r w:rsidRPr="00AC07A3">
              <w:rPr>
                <w:rFonts w:ascii="Times New Roman" w:hAnsi="Times New Roman" w:cs="Times New Roman"/>
                <w:color w:val="00B050"/>
                <w:sz w:val="20"/>
                <w:szCs w:val="20"/>
              </w:rPr>
              <w:t>о «режиме здорового питания», о национальных изделиях из теста: эчпочмак, бэлиш, бэккэн, кыстыбый, кабартма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неполные представления о ценностях здорового образа </w:t>
            </w:r>
            <w:r w:rsidR="009F4BCE" w:rsidRPr="00AC07A3">
              <w:rPr>
                <w:rFonts w:ascii="Times New Roman" w:hAnsi="Times New Roman" w:cs="Times New Roman"/>
                <w:color w:val="000000"/>
                <w:sz w:val="20"/>
                <w:szCs w:val="20"/>
              </w:rPr>
              <w:t>жизни, о</w:t>
            </w:r>
            <w:r w:rsidRPr="00AC07A3">
              <w:rPr>
                <w:rFonts w:ascii="Times New Roman" w:hAnsi="Times New Roman" w:cs="Times New Roman"/>
                <w:color w:val="00B050"/>
                <w:sz w:val="20"/>
                <w:szCs w:val="20"/>
              </w:rPr>
              <w:t xml:space="preserve"> «режиме здорового питания», о национальных изделиях из теста: эчпочмак, бэлиш, бэккэн, кыстыбый, кабартма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не имеет представлений о ценностях здорового образа жизни</w:t>
            </w:r>
          </w:p>
        </w:tc>
      </w:tr>
      <w:tr w:rsidR="000F7CD5" w:rsidRPr="00AC07A3" w:rsidTr="00F41557">
        <w:trPr>
          <w:trHeight w:val="671"/>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имеет представление о спортивных командах: по хоккею «Ак барс», по футболу «Рубин», по баскетболу «Уникс», по волейболу «Зенит», «Динамо» и т.д.</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имеет не полное представление о спортивных командах: по хоккею «Ак барс», по футболу «Рубин», по баскетболу «Уникс», по волейболу «Зенит», «Динамо» и т.д.</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B050"/>
                <w:sz w:val="20"/>
                <w:szCs w:val="20"/>
              </w:rPr>
              <w:t>ограниченно владеет</w:t>
            </w:r>
            <w:r w:rsidR="000F7CD5" w:rsidRPr="00AC07A3">
              <w:rPr>
                <w:rFonts w:ascii="Times New Roman" w:hAnsi="Times New Roman" w:cs="Times New Roman"/>
                <w:color w:val="00B050"/>
                <w:sz w:val="20"/>
                <w:szCs w:val="20"/>
              </w:rPr>
              <w:t xml:space="preserve"> информацией о спортивных командах: по хоккею «Ак барс», по футболу «Рубин», по баскетболу «Уникс», по волейболу «Зенит», «Динамо» и т.д.</w:t>
            </w:r>
          </w:p>
        </w:tc>
      </w:tr>
      <w:tr w:rsidR="000F7CD5" w:rsidRPr="00AC07A3"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представление о некоторых летних видах спорта, спортивных комплексах, построенных к </w:t>
            </w:r>
            <w:r w:rsidRPr="00AC07A3">
              <w:rPr>
                <w:rFonts w:ascii="Times New Roman" w:hAnsi="Times New Roman" w:cs="Times New Roman"/>
                <w:b/>
                <w:color w:val="000000"/>
                <w:sz w:val="20"/>
                <w:szCs w:val="20"/>
              </w:rPr>
              <w:t>XXVII Всемирной летней</w:t>
            </w:r>
            <w:r w:rsidRPr="00AC07A3">
              <w:rPr>
                <w:rFonts w:ascii="Times New Roman" w:hAnsi="Times New Roman" w:cs="Times New Roman"/>
                <w:color w:val="000000"/>
                <w:sz w:val="20"/>
                <w:szCs w:val="20"/>
              </w:rPr>
              <w:t xml:space="preserve"> Универсиаде 2013 г.</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имеет не полное представление о некоторых летних видах спорта и некоторых спортивных комплексах, построенных к </w:t>
            </w:r>
            <w:r w:rsidRPr="00AC07A3">
              <w:rPr>
                <w:rFonts w:ascii="Times New Roman" w:hAnsi="Times New Roman" w:cs="Times New Roman"/>
                <w:b/>
                <w:color w:val="000000"/>
                <w:sz w:val="20"/>
                <w:szCs w:val="20"/>
              </w:rPr>
              <w:t>XXVII Всемирной летней</w:t>
            </w:r>
            <w:r w:rsidRPr="00AC07A3">
              <w:rPr>
                <w:rFonts w:ascii="Times New Roman" w:hAnsi="Times New Roman" w:cs="Times New Roman"/>
                <w:color w:val="000000"/>
                <w:sz w:val="20"/>
                <w:szCs w:val="20"/>
              </w:rPr>
              <w:t xml:space="preserve"> Универсиаде 2013 г.</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ограниченно владеет</w:t>
            </w:r>
            <w:r w:rsidR="000F7CD5" w:rsidRPr="00AC07A3">
              <w:rPr>
                <w:rFonts w:ascii="Times New Roman" w:hAnsi="Times New Roman" w:cs="Times New Roman"/>
                <w:color w:val="000000"/>
                <w:sz w:val="20"/>
                <w:szCs w:val="20"/>
              </w:rPr>
              <w:t xml:space="preserve"> информацией о некоторых летних видах спорта, спортивных комплексах, построенных к </w:t>
            </w:r>
            <w:r w:rsidR="000F7CD5" w:rsidRPr="00AC07A3">
              <w:rPr>
                <w:rFonts w:ascii="Times New Roman" w:hAnsi="Times New Roman" w:cs="Times New Roman"/>
                <w:b/>
                <w:color w:val="000000"/>
                <w:sz w:val="20"/>
                <w:szCs w:val="20"/>
              </w:rPr>
              <w:t>XXVII Всемирной летней</w:t>
            </w:r>
            <w:r w:rsidR="000F7CD5" w:rsidRPr="00AC07A3">
              <w:rPr>
                <w:rFonts w:ascii="Times New Roman" w:hAnsi="Times New Roman" w:cs="Times New Roman"/>
                <w:color w:val="000000"/>
                <w:sz w:val="20"/>
                <w:szCs w:val="20"/>
              </w:rPr>
              <w:t xml:space="preserve"> Универсиаде 2013 г.</w:t>
            </w:r>
          </w:p>
        </w:tc>
      </w:tr>
      <w:tr w:rsidR="000F7CD5" w:rsidRPr="00AC07A3" w:rsidTr="00F41557">
        <w:trPr>
          <w:trHeight w:val="1888"/>
        </w:trPr>
        <w:tc>
          <w:tcPr>
            <w:tcW w:w="1838" w:type="dxa"/>
            <w:vMerge/>
            <w:tcBorders>
              <w:top w:val="single" w:sz="4" w:space="0" w:color="000000"/>
              <w:left w:val="single" w:sz="4" w:space="0" w:color="000000"/>
              <w:bottom w:val="single" w:sz="4" w:space="0" w:color="000000"/>
              <w:right w:val="single" w:sz="4" w:space="0" w:color="000000"/>
            </w:tcBorders>
          </w:tcPr>
          <w:p w:rsidR="000F7CD5" w:rsidRPr="00AC07A3" w:rsidRDefault="000F7CD5" w:rsidP="000F7CD5">
            <w:pPr>
              <w:rPr>
                <w:rFonts w:ascii="Times New Roman" w:hAnsi="Times New Roman" w:cs="Times New Roman"/>
                <w:sz w:val="20"/>
                <w:szCs w:val="20"/>
              </w:rPr>
            </w:pPr>
          </w:p>
        </w:tc>
        <w:tc>
          <w:tcPr>
            <w:tcW w:w="260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с удовольствием участвует в национальных подвижных играх, играх-состязаниях</w:t>
            </w:r>
            <w:r w:rsidRPr="00AC07A3">
              <w:rPr>
                <w:rFonts w:ascii="Times New Roman" w:hAnsi="Times New Roman" w:cs="Times New Roman"/>
                <w:color w:val="00B050"/>
                <w:sz w:val="20"/>
                <w:szCs w:val="20"/>
              </w:rPr>
              <w:t>: «Бег в мешках», «Бег с коромыслом», «Бег с яйцом», «Катык», «Разбивание горшков» и др</w:t>
            </w:r>
          </w:p>
        </w:tc>
        <w:tc>
          <w:tcPr>
            <w:tcW w:w="280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активно участвует в национальных подвижных играх, играх-состязаниях: </w:t>
            </w:r>
            <w:r w:rsidRPr="00AC07A3">
              <w:rPr>
                <w:rFonts w:ascii="Times New Roman" w:hAnsi="Times New Roman" w:cs="Times New Roman"/>
                <w:color w:val="00B050"/>
                <w:sz w:val="20"/>
                <w:szCs w:val="20"/>
              </w:rPr>
              <w:t>«Бег в мешках», «Бег с коромыслом», «Бег с яйцом», «Катык», «Разбивание горшков» и др</w:t>
            </w:r>
          </w:p>
        </w:tc>
        <w:tc>
          <w:tcPr>
            <w:tcW w:w="2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AC07A3">
              <w:rPr>
                <w:rFonts w:ascii="Times New Roman" w:hAnsi="Times New Roman" w:cs="Times New Roman"/>
                <w:color w:val="000000"/>
                <w:sz w:val="20"/>
                <w:szCs w:val="20"/>
              </w:rPr>
              <w:t xml:space="preserve">не проявляет двигательную активность </w:t>
            </w:r>
            <w:r w:rsidR="009F4BCE" w:rsidRPr="00AC07A3">
              <w:rPr>
                <w:rFonts w:ascii="Times New Roman" w:hAnsi="Times New Roman" w:cs="Times New Roman"/>
                <w:color w:val="000000"/>
                <w:sz w:val="20"/>
                <w:szCs w:val="20"/>
              </w:rPr>
              <w:t>в национальных</w:t>
            </w:r>
            <w:r w:rsidRPr="00AC07A3">
              <w:rPr>
                <w:rFonts w:ascii="Times New Roman" w:hAnsi="Times New Roman" w:cs="Times New Roman"/>
                <w:color w:val="000000"/>
                <w:sz w:val="20"/>
                <w:szCs w:val="20"/>
              </w:rPr>
              <w:t xml:space="preserve"> подвижных играх, играх-</w:t>
            </w:r>
            <w:r w:rsidR="00E90E07" w:rsidRPr="00AC07A3">
              <w:rPr>
                <w:rFonts w:ascii="Times New Roman" w:hAnsi="Times New Roman" w:cs="Times New Roman"/>
                <w:color w:val="000000"/>
                <w:sz w:val="20"/>
                <w:szCs w:val="20"/>
              </w:rPr>
              <w:t>состязаниях: «</w:t>
            </w:r>
            <w:r w:rsidRPr="00AC07A3">
              <w:rPr>
                <w:rFonts w:ascii="Times New Roman" w:hAnsi="Times New Roman" w:cs="Times New Roman"/>
                <w:color w:val="00B050"/>
                <w:sz w:val="20"/>
                <w:szCs w:val="20"/>
              </w:rPr>
              <w:t>Бег в мешках», «Бег с коромыслом», «Бег с яйцом», «Катык», «Разбивание горшков» и др</w:t>
            </w:r>
          </w:p>
        </w:tc>
      </w:tr>
      <w:tr w:rsidR="000F7CD5" w:rsidRPr="00AC07A3" w:rsidTr="00F41557">
        <w:tc>
          <w:tcPr>
            <w:tcW w:w="9776"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AC07A3" w:rsidRDefault="000F7CD5" w:rsidP="009F4BCE">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AC07A3">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AC07A3">
              <w:rPr>
                <w:rFonts w:ascii="Times New Roman" w:hAnsi="Times New Roman" w:cs="Times New Roman"/>
                <w:b/>
                <w:color w:val="000000"/>
                <w:sz w:val="20"/>
                <w:szCs w:val="20"/>
              </w:rPr>
              <w:t>0-15 баллов</w:t>
            </w:r>
            <w:r w:rsidRPr="00AC07A3">
              <w:rPr>
                <w:rFonts w:ascii="Times New Roman" w:hAnsi="Times New Roman" w:cs="Times New Roman"/>
                <w:color w:val="000000"/>
                <w:sz w:val="20"/>
                <w:szCs w:val="20"/>
              </w:rPr>
              <w:t xml:space="preserve"> – низкий уровень, </w:t>
            </w:r>
            <w:r w:rsidRPr="00AC07A3">
              <w:rPr>
                <w:rFonts w:ascii="Times New Roman" w:hAnsi="Times New Roman" w:cs="Times New Roman"/>
                <w:b/>
                <w:color w:val="000000"/>
                <w:sz w:val="20"/>
                <w:szCs w:val="20"/>
              </w:rPr>
              <w:t>18-64 баллов</w:t>
            </w:r>
            <w:r w:rsidRPr="00AC07A3">
              <w:rPr>
                <w:rFonts w:ascii="Times New Roman" w:hAnsi="Times New Roman" w:cs="Times New Roman"/>
                <w:color w:val="000000"/>
                <w:sz w:val="20"/>
                <w:szCs w:val="20"/>
              </w:rPr>
              <w:t xml:space="preserve"> – средний, </w:t>
            </w:r>
            <w:r w:rsidRPr="00AC07A3">
              <w:rPr>
                <w:rFonts w:ascii="Times New Roman" w:hAnsi="Times New Roman" w:cs="Times New Roman"/>
                <w:b/>
                <w:color w:val="000000"/>
                <w:sz w:val="20"/>
                <w:szCs w:val="20"/>
              </w:rPr>
              <w:t xml:space="preserve">67-80 баллов </w:t>
            </w:r>
            <w:r w:rsidRPr="00AC07A3">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330" w:lineRule="atLeast"/>
      </w:pPr>
      <w:r>
        <w:rPr>
          <w:b/>
          <w:color w:val="000000"/>
          <w:sz w:val="28"/>
        </w:rPr>
        <w:t> </w:t>
      </w:r>
    </w:p>
    <w:p w:rsidR="000F7CD5" w:rsidRPr="00225DE2" w:rsidRDefault="000F7CD5" w:rsidP="000F7CD5">
      <w:pPr>
        <w:pBdr>
          <w:top w:val="none" w:sz="4" w:space="0" w:color="000000"/>
          <w:left w:val="none" w:sz="4" w:space="0" w:color="000000"/>
          <w:bottom w:val="none" w:sz="4" w:space="0" w:color="000000"/>
          <w:right w:val="none" w:sz="4" w:space="0" w:color="000000"/>
        </w:pBdr>
        <w:spacing w:line="330" w:lineRule="atLeast"/>
        <w:jc w:val="center"/>
        <w:rPr>
          <w:rFonts w:ascii="Times New Roman" w:hAnsi="Times New Roman" w:cs="Times New Roman"/>
          <w:color w:val="00B050"/>
          <w:sz w:val="24"/>
          <w:szCs w:val="24"/>
        </w:rPr>
      </w:pPr>
      <w:r w:rsidRPr="00225DE2">
        <w:rPr>
          <w:rFonts w:ascii="Times New Roman" w:hAnsi="Times New Roman" w:cs="Times New Roman"/>
          <w:b/>
          <w:color w:val="00B050"/>
          <w:sz w:val="24"/>
          <w:szCs w:val="24"/>
        </w:rPr>
        <w:t>6-7 лет</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jc w:val="center"/>
      </w:pPr>
      <w:r>
        <w:rPr>
          <w:b/>
          <w:color w:val="000000"/>
          <w:sz w:val="28"/>
        </w:rPr>
        <w:t> </w:t>
      </w:r>
    </w:p>
    <w:tbl>
      <w:tblPr>
        <w:tblStyle w:val="aa"/>
        <w:tblW w:w="9634"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1838"/>
        <w:gridCol w:w="2513"/>
        <w:gridCol w:w="2880"/>
        <w:gridCol w:w="2403"/>
      </w:tblGrid>
      <w:tr w:rsidR="000F7CD5" w:rsidRPr="009F4BCE"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E90E07" w:rsidP="009F4BCE">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Образовательная область</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Высокий уровень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Средний уровень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Низкий уровень</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none" w:sz="4" w:space="0" w:color="000000"/>
              <w:left w:val="singl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(2 балла)</w:t>
            </w:r>
          </w:p>
        </w:tc>
        <w:tc>
          <w:tcPr>
            <w:tcW w:w="2880"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(1 балл)</w:t>
            </w:r>
          </w:p>
        </w:tc>
        <w:tc>
          <w:tcPr>
            <w:tcW w:w="240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(0 баллов)</w:t>
            </w:r>
          </w:p>
        </w:tc>
      </w:tr>
      <w:tr w:rsidR="000F7CD5" w:rsidRPr="009F4BCE" w:rsidTr="00F41557">
        <w:trPr>
          <w:trHeight w:val="46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Социально-коммуникативное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интересуется историей и культурой своей семьи</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избирательно относится к информации об истории и культуре своей семьи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об истории и культуре своей семьи</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выполняет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иногда нарушает правила, принятые в семье, поддерживает семейные традиции, с удовольствием участвует в семейных торжествах, праздниках, общих обсуждениях предстоящих дел, расходов; старается общаться с членами семьи на </w:t>
            </w:r>
            <w:r w:rsidR="009F4BCE" w:rsidRPr="009F4BCE">
              <w:rPr>
                <w:rFonts w:ascii="Times New Roman" w:hAnsi="Times New Roman" w:cs="Times New Roman"/>
                <w:color w:val="000000"/>
                <w:sz w:val="20"/>
                <w:szCs w:val="20"/>
              </w:rPr>
              <w:t>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часто нарушает правила, принятые в семье, не поддерживает семейных традиций, безучастен в семейных торжествах, праздниках, общих обсуждениях предстоящих дел, расходов; </w:t>
            </w:r>
            <w:r w:rsidR="009F4BCE" w:rsidRPr="009F4BCE">
              <w:rPr>
                <w:rFonts w:ascii="Times New Roman" w:hAnsi="Times New Roman" w:cs="Times New Roman"/>
                <w:color w:val="000000"/>
                <w:sz w:val="20"/>
                <w:szCs w:val="20"/>
              </w:rPr>
              <w:t>избегает общения</w:t>
            </w:r>
            <w:r w:rsidRPr="009F4BCE">
              <w:rPr>
                <w:rFonts w:ascii="Times New Roman" w:hAnsi="Times New Roman" w:cs="Times New Roman"/>
                <w:color w:val="000000"/>
                <w:sz w:val="20"/>
                <w:szCs w:val="20"/>
              </w:rPr>
              <w:t xml:space="preserve"> с членами семьи на </w:t>
            </w:r>
            <w:r w:rsidR="00E90E07" w:rsidRPr="009F4BCE">
              <w:rPr>
                <w:rFonts w:ascii="Times New Roman" w:hAnsi="Times New Roman" w:cs="Times New Roman"/>
                <w:color w:val="000000"/>
                <w:sz w:val="20"/>
                <w:szCs w:val="20"/>
              </w:rPr>
              <w:t>татарском языке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положительно относится к окружающим, проявляет уважительное отношение к людям (независимо от их социального происхождения, расовой принадлежности, языка, вероисповедания, пола и возраста), уважение к чувствам, мнениям, желаниям, взглядам других людей, умеет аргументировать несогласие, убеждать и т.д.  Объясняет значение позитивного общения, сотрудничества с людьми разных стран и этносов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положительно относится к окружающим, проявляет индифферентное отношение к людям другого социального происхождения, расовой принадлежности, языка, вероисповедания, пола и возраста, прислушивается к мнениям, желаниям, взглядам других людей, пытается аргументировать несогласие, убеждать и т.д.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индифферентен либо агрессивен к представителям разных стран и этносов</w:t>
            </w:r>
          </w:p>
        </w:tc>
      </w:tr>
      <w:tr w:rsidR="000F7CD5" w:rsidRPr="009F4BCE" w:rsidTr="00F41557">
        <w:trPr>
          <w:trHeight w:val="183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испытывает потребность в общении со взрослым как источником разнообразной информации о природном и социальном мире, о всемирных событиях, событиях в стране, </w:t>
            </w:r>
            <w:r w:rsidR="00E90E07">
              <w:rPr>
                <w:rFonts w:ascii="Times New Roman" w:hAnsi="Times New Roman" w:cs="Times New Roman"/>
                <w:color w:val="000000"/>
                <w:sz w:val="20"/>
                <w:szCs w:val="20"/>
              </w:rPr>
              <w:t>Р</w:t>
            </w:r>
            <w:r w:rsidR="00E90E07" w:rsidRPr="009F4BCE">
              <w:rPr>
                <w:rFonts w:ascii="Times New Roman" w:hAnsi="Times New Roman" w:cs="Times New Roman"/>
                <w:color w:val="000000"/>
                <w:sz w:val="20"/>
                <w:szCs w:val="20"/>
              </w:rPr>
              <w:t xml:space="preserve">еспублике </w:t>
            </w:r>
            <w:r w:rsidRPr="009F4BCE">
              <w:rPr>
                <w:rFonts w:ascii="Times New Roman" w:hAnsi="Times New Roman" w:cs="Times New Roman"/>
                <w:color w:val="00B050"/>
                <w:sz w:val="20"/>
                <w:szCs w:val="20"/>
              </w:rPr>
              <w:t>Татарстан, городе 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общается со взрослым как источником разнообразной информации о природном и социальном мире, о всемирны</w:t>
            </w:r>
            <w:r w:rsidR="00E90E07">
              <w:rPr>
                <w:rFonts w:ascii="Times New Roman" w:hAnsi="Times New Roman" w:cs="Times New Roman"/>
                <w:color w:val="000000"/>
                <w:sz w:val="20"/>
                <w:szCs w:val="20"/>
              </w:rPr>
              <w:t>х событиях, событиях в стране, Р</w:t>
            </w:r>
            <w:r w:rsidR="00E90E07" w:rsidRPr="009F4BCE">
              <w:rPr>
                <w:rFonts w:ascii="Times New Roman" w:hAnsi="Times New Roman" w:cs="Times New Roman"/>
                <w:color w:val="000000"/>
                <w:sz w:val="20"/>
                <w:szCs w:val="20"/>
              </w:rPr>
              <w:t xml:space="preserve">еспублике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B050"/>
                <w:sz w:val="20"/>
                <w:szCs w:val="20"/>
              </w:rPr>
              <w:t>, городе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 природном и социальном мире, о всемирны</w:t>
            </w:r>
            <w:r w:rsidR="00E90E07">
              <w:rPr>
                <w:rFonts w:ascii="Times New Roman" w:hAnsi="Times New Roman" w:cs="Times New Roman"/>
                <w:color w:val="000000"/>
                <w:sz w:val="20"/>
                <w:szCs w:val="20"/>
              </w:rPr>
              <w:t>х событиях, событиях в стране, Р</w:t>
            </w:r>
            <w:r w:rsidR="00E90E07" w:rsidRPr="009F4BCE">
              <w:rPr>
                <w:rFonts w:ascii="Times New Roman" w:hAnsi="Times New Roman" w:cs="Times New Roman"/>
                <w:color w:val="000000"/>
                <w:sz w:val="20"/>
                <w:szCs w:val="20"/>
              </w:rPr>
              <w:t xml:space="preserve">еспублике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B050"/>
                <w:sz w:val="20"/>
                <w:szCs w:val="20"/>
              </w:rPr>
              <w:t>, городе Казани</w:t>
            </w:r>
          </w:p>
        </w:tc>
      </w:tr>
      <w:tr w:rsidR="000F7CD5" w:rsidRPr="009F4BCE" w:rsidTr="00F41557">
        <w:trPr>
          <w:trHeight w:val="129"/>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расширяет </w:t>
            </w:r>
            <w:r w:rsidR="00E90E07" w:rsidRPr="009F4BCE">
              <w:rPr>
                <w:rFonts w:ascii="Times New Roman" w:hAnsi="Times New Roman" w:cs="Times New Roman"/>
                <w:color w:val="000000"/>
                <w:sz w:val="20"/>
                <w:szCs w:val="20"/>
              </w:rPr>
              <w:t>круг общения</w:t>
            </w:r>
            <w:r w:rsidRPr="009F4BCE">
              <w:rPr>
                <w:rFonts w:ascii="Times New Roman" w:hAnsi="Times New Roman" w:cs="Times New Roman"/>
                <w:color w:val="000000"/>
                <w:sz w:val="20"/>
                <w:szCs w:val="20"/>
              </w:rPr>
              <w:t xml:space="preserve">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круг общения с людьми, владеющими двумя государственными языками, поддерживает тему разговора, умеет выслушать, отозваться на предложение, попросить о помощи, заявить о своих потребностях и т.д.</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мало общается с людьми на родном языке, не поддерживает тему разговора, пытается выслушать, отозваться на предложение, попросить о помощи, заявить о своих потребностях и т.д.</w:t>
            </w:r>
          </w:p>
        </w:tc>
      </w:tr>
      <w:tr w:rsidR="000F7CD5" w:rsidRPr="009F4BCE" w:rsidTr="00F41557">
        <w:trPr>
          <w:trHeight w:val="274"/>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коммуникативные способности: понимает речь, «вживается» в коммуникативную ситуацию, учитывая социальную роль собеседника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понимает речь, не «вживается» в коммуникативную ситуацию, не учитывает социальную роль собеседника</w:t>
            </w:r>
          </w:p>
        </w:tc>
      </w:tr>
      <w:tr w:rsidR="000F7CD5" w:rsidRPr="009F4BCE"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Познавательное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представления об отдельных элементах культуры народов Поволжья (язык, одежда, искусство, обычаи, национальная кухня, игры, игрушки), о национальных и этнических различиях между людьми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представляет об отдельных элементах культуры народов Поволжья (язык, одежда, искусство, обычаи, национальная кухня, игры, игрушки), о некоторых национальных и этнических различиях между людьми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представляет элементы культуры народов Поволжья (язык, одежда, искусство, обычаи, национальная кухня, игры, игрушки), национальные и этнические различия между людьми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ярко выражает интерес   и уважение по отношению к культуре представителей других национальностей, стремится к общению с ними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w:t>
            </w:r>
            <w:r w:rsidR="009F4BCE" w:rsidRPr="009F4BCE">
              <w:rPr>
                <w:rFonts w:ascii="Times New Roman" w:hAnsi="Times New Roman" w:cs="Times New Roman"/>
                <w:color w:val="000000"/>
                <w:sz w:val="20"/>
                <w:szCs w:val="20"/>
              </w:rPr>
              <w:t>интерес и</w:t>
            </w:r>
            <w:r w:rsidRPr="009F4BCE">
              <w:rPr>
                <w:rFonts w:ascii="Times New Roman" w:hAnsi="Times New Roman" w:cs="Times New Roman"/>
                <w:color w:val="000000"/>
                <w:sz w:val="20"/>
                <w:szCs w:val="20"/>
              </w:rPr>
              <w:t xml:space="preserve"> уважение по отношению к культуре представителей других национальностей, допускаются конфликты в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 и</w:t>
            </w:r>
            <w:r w:rsidR="000F7CD5" w:rsidRPr="009F4BCE">
              <w:rPr>
                <w:rFonts w:ascii="Times New Roman" w:hAnsi="Times New Roman" w:cs="Times New Roman"/>
                <w:color w:val="000000"/>
                <w:sz w:val="20"/>
                <w:szCs w:val="20"/>
              </w:rPr>
              <w:t xml:space="preserve"> уважение по отношению к культуре представителей других национальностей отсутствует, общение конфликтное, социальные эмоции негативны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9F4BCE">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первоначальные представления о культурных достояниях, основных исторических событиях, достопримечательностях, символике крупных городов </w:t>
            </w:r>
            <w:r w:rsidR="009F4BCE">
              <w:rPr>
                <w:rFonts w:ascii="Times New Roman" w:hAnsi="Times New Roman" w:cs="Times New Roman"/>
                <w:color w:val="000000"/>
                <w:sz w:val="20"/>
                <w:szCs w:val="20"/>
              </w:rPr>
              <w:t>Р</w:t>
            </w:r>
            <w:r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интересуется происхождением их названий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знает названия, некоторые особенности крупных </w:t>
            </w:r>
            <w:r w:rsidR="00E90E07" w:rsidRPr="009F4BCE">
              <w:rPr>
                <w:rFonts w:ascii="Times New Roman" w:hAnsi="Times New Roman" w:cs="Times New Roman"/>
                <w:color w:val="000000"/>
                <w:sz w:val="20"/>
                <w:szCs w:val="20"/>
              </w:rPr>
              <w:t xml:space="preserve">городов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имеет первоначальные представления об их культурных достояниях, основных исторических событиях, достопримечательностях, символике; не ассоциирует название города с его месторасположением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знает названия некоторых </w:t>
            </w:r>
            <w:r w:rsidR="00E90E07" w:rsidRPr="009F4BCE">
              <w:rPr>
                <w:rFonts w:ascii="Times New Roman" w:hAnsi="Times New Roman" w:cs="Times New Roman"/>
                <w:color w:val="000000"/>
                <w:sz w:val="20"/>
                <w:szCs w:val="20"/>
              </w:rPr>
              <w:t xml:space="preserve">городов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w:t>
            </w:r>
            <w:r w:rsidR="00E90E07" w:rsidRPr="009F4BCE">
              <w:rPr>
                <w:rFonts w:ascii="Times New Roman" w:hAnsi="Times New Roman" w:cs="Times New Roman"/>
                <w:color w:val="000000"/>
                <w:sz w:val="20"/>
                <w:szCs w:val="20"/>
              </w:rPr>
              <w:t>отдельные достопримечательности</w:t>
            </w:r>
            <w:r w:rsidRPr="009F4BCE">
              <w:rPr>
                <w:rFonts w:ascii="Times New Roman" w:hAnsi="Times New Roman" w:cs="Times New Roman"/>
                <w:color w:val="000000"/>
                <w:sz w:val="20"/>
                <w:szCs w:val="20"/>
              </w:rPr>
              <w:t>, не ассоциирует название города с его месторасположением</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интересуется обитателями государственных заповедников, занесенными в Красную книгу РТ, обитателями рек и озер республики, </w:t>
            </w:r>
            <w:r w:rsidR="009F4BCE" w:rsidRPr="009F4BCE">
              <w:rPr>
                <w:rFonts w:ascii="Times New Roman" w:hAnsi="Times New Roman" w:cs="Times New Roman"/>
                <w:color w:val="000000"/>
                <w:sz w:val="20"/>
                <w:szCs w:val="20"/>
              </w:rPr>
              <w:t>осознает необходимость</w:t>
            </w:r>
            <w:r w:rsidRPr="009F4BCE">
              <w:rPr>
                <w:rFonts w:ascii="Times New Roman" w:hAnsi="Times New Roman" w:cs="Times New Roman"/>
                <w:color w:val="000000"/>
                <w:sz w:val="20"/>
                <w:szCs w:val="20"/>
              </w:rPr>
              <w:t xml:space="preserve">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хранительной деятельности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избирателен в отношении информации об обитателях государственных заповедников, занесенных в Красную книгу РТ, обитателях рек и озер республики, осознает необходимость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 xml:space="preserve">хранительной деятельности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 в информации об обитателях государственных заповедников, занесенных в Красную книгу РТ, о реках и озерах республики, не сторонник приро</w:t>
            </w:r>
            <w:r w:rsidR="00266E6F">
              <w:rPr>
                <w:rFonts w:ascii="Times New Roman" w:hAnsi="Times New Roman" w:cs="Times New Roman"/>
                <w:color w:val="000000"/>
                <w:sz w:val="20"/>
                <w:szCs w:val="20"/>
              </w:rPr>
              <w:t>МБДОУ</w:t>
            </w:r>
            <w:r w:rsidRPr="009F4BCE">
              <w:rPr>
                <w:rFonts w:ascii="Times New Roman" w:hAnsi="Times New Roman" w:cs="Times New Roman"/>
                <w:color w:val="000000"/>
                <w:sz w:val="20"/>
                <w:szCs w:val="20"/>
              </w:rPr>
              <w:t xml:space="preserve">хранительной деятельности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B050"/>
                <w:sz w:val="20"/>
                <w:szCs w:val="20"/>
              </w:rPr>
              <w:t xml:space="preserve">имеет представление о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009F4BCE" w:rsidRPr="009F4BCE">
              <w:rPr>
                <w:rFonts w:ascii="Times New Roman" w:hAnsi="Times New Roman" w:cs="Times New Roman"/>
                <w:color w:val="00B050"/>
                <w:sz w:val="20"/>
                <w:szCs w:val="20"/>
              </w:rPr>
              <w:t>Татарстан, узнает</w:t>
            </w:r>
            <w:r w:rsidRPr="009F4BCE">
              <w:rPr>
                <w:rFonts w:ascii="Times New Roman" w:hAnsi="Times New Roman" w:cs="Times New Roman"/>
                <w:color w:val="00B050"/>
                <w:sz w:val="20"/>
                <w:szCs w:val="20"/>
              </w:rPr>
              <w:t xml:space="preserve"> и безошибочно называет символику </w:t>
            </w:r>
            <w:r w:rsidR="009F4BCE">
              <w:rPr>
                <w:rFonts w:ascii="Times New Roman" w:hAnsi="Times New Roman" w:cs="Times New Roman"/>
                <w:color w:val="000000"/>
                <w:sz w:val="20"/>
                <w:szCs w:val="20"/>
              </w:rPr>
              <w:lastRenderedPageBreak/>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(флаг, герб, гимн)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имеет представление о</w:t>
            </w:r>
            <w:r w:rsidRPr="009F4BCE">
              <w:rPr>
                <w:rFonts w:ascii="Times New Roman" w:hAnsi="Times New Roman" w:cs="Times New Roman"/>
                <w:color w:val="00B050"/>
                <w:sz w:val="20"/>
                <w:szCs w:val="20"/>
              </w:rPr>
              <w:t xml:space="preserve">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узнает и называет символику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0000"/>
                <w:sz w:val="20"/>
                <w:szCs w:val="20"/>
              </w:rPr>
              <w:t>(флаг, герб, гимн)</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 xml:space="preserve">имеет представление о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как своей стране, не знает символику </w:t>
            </w:r>
            <w:r w:rsidR="009F4BCE">
              <w:rPr>
                <w:rFonts w:ascii="Times New Roman" w:hAnsi="Times New Roman" w:cs="Times New Roman"/>
                <w:color w:val="000000"/>
                <w:sz w:val="20"/>
                <w:szCs w:val="20"/>
              </w:rPr>
              <w:lastRenderedPageBreak/>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0000"/>
                <w:sz w:val="20"/>
                <w:szCs w:val="20"/>
              </w:rPr>
              <w:t>(флаг, герб, гимн)</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осознает взаимосвязь культур татарского и русского народов</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затрудняется в установлении взаимосвязи культур татарского и русского народов</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понимает взаимосвязи культур татарского и русского народов</w:t>
            </w:r>
          </w:p>
        </w:tc>
      </w:tr>
      <w:tr w:rsidR="000F7CD5" w:rsidRPr="009F4BCE" w:rsidTr="00F41557">
        <w:trPr>
          <w:trHeight w:val="69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представления о своем крае как части России, об истории родного города, о знаменитых людях, проживающих в нем, основных достопримечательностях, традициях, труде людей</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ситуативный познавательный интерес к родному краю как части России, к истории родного города, знает о знаменитых людях, проживающих в нем, основных достопримечательностях, традициях, труде людей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познавательного интереса к родному краю как части России, к истории родного города, мало знает о людях, проживающих в </w:t>
            </w:r>
            <w:r w:rsidR="009F4BCE" w:rsidRPr="009F4BCE">
              <w:rPr>
                <w:rFonts w:ascii="Times New Roman" w:hAnsi="Times New Roman" w:cs="Times New Roman"/>
                <w:color w:val="000000"/>
                <w:sz w:val="20"/>
                <w:szCs w:val="20"/>
              </w:rPr>
              <w:t>нем, их</w:t>
            </w:r>
            <w:r w:rsidRPr="009F4BCE">
              <w:rPr>
                <w:rFonts w:ascii="Times New Roman" w:hAnsi="Times New Roman" w:cs="Times New Roman"/>
                <w:color w:val="000000"/>
                <w:sz w:val="20"/>
                <w:szCs w:val="20"/>
              </w:rPr>
              <w:t xml:space="preserve"> труде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любознательность в вопросах истории Республики Татарстан и основных достопримечательностях её столицы</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некоторый интерес </w:t>
            </w:r>
            <w:r w:rsidR="009F4BCE" w:rsidRPr="009F4BCE">
              <w:rPr>
                <w:rFonts w:ascii="Times New Roman" w:hAnsi="Times New Roman" w:cs="Times New Roman"/>
                <w:color w:val="000000"/>
                <w:sz w:val="20"/>
                <w:szCs w:val="20"/>
              </w:rPr>
              <w:t>к </w:t>
            </w:r>
            <w:r w:rsidR="00E90E07" w:rsidRPr="009F4BCE">
              <w:rPr>
                <w:rFonts w:ascii="Times New Roman" w:hAnsi="Times New Roman" w:cs="Times New Roman"/>
                <w:color w:val="000000"/>
                <w:sz w:val="20"/>
                <w:szCs w:val="20"/>
              </w:rPr>
              <w:t>истории Республики</w:t>
            </w:r>
            <w:r w:rsidRPr="009F4BCE">
              <w:rPr>
                <w:rFonts w:ascii="Times New Roman" w:hAnsi="Times New Roman" w:cs="Times New Roman"/>
                <w:color w:val="000000"/>
                <w:sz w:val="20"/>
                <w:szCs w:val="20"/>
              </w:rPr>
              <w:t xml:space="preserve"> Татарстан и основным   достопримечательностям её столицы</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интереса </w:t>
            </w:r>
            <w:r w:rsidR="009F4BCE" w:rsidRPr="009F4BCE">
              <w:rPr>
                <w:rFonts w:ascii="Times New Roman" w:hAnsi="Times New Roman" w:cs="Times New Roman"/>
                <w:color w:val="000000"/>
                <w:sz w:val="20"/>
                <w:szCs w:val="20"/>
              </w:rPr>
              <w:t>к истории</w:t>
            </w:r>
            <w:r w:rsidRPr="009F4BCE">
              <w:rPr>
                <w:rFonts w:ascii="Times New Roman" w:hAnsi="Times New Roman" w:cs="Times New Roman"/>
                <w:color w:val="000000"/>
                <w:sz w:val="20"/>
                <w:szCs w:val="20"/>
              </w:rPr>
              <w:t xml:space="preserve"> Республики Татарстан, основным достопримечательностям её столицы </w:t>
            </w:r>
          </w:p>
        </w:tc>
      </w:tr>
      <w:tr w:rsidR="000F7CD5" w:rsidRPr="009F4BCE" w:rsidTr="00F41557">
        <w:trPr>
          <w:trHeight w:val="981"/>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с интересом слушает о жизни и творчестве деятелей музыкального и театрального </w:t>
            </w:r>
            <w:r w:rsidR="00E90E07" w:rsidRPr="009F4BCE">
              <w:rPr>
                <w:rFonts w:ascii="Times New Roman" w:hAnsi="Times New Roman" w:cs="Times New Roman"/>
                <w:color w:val="000000"/>
                <w:sz w:val="20"/>
                <w:szCs w:val="20"/>
              </w:rPr>
              <w:t>искусства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выдающихся деятелей науки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может их назвать, с уважением к ним относится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xml:space="preserve">слушает о жизни и творчестве деятелей музыкального и театрального </w:t>
            </w:r>
            <w:r w:rsidR="009F4BCE" w:rsidRPr="009F4BCE">
              <w:rPr>
                <w:rFonts w:ascii="Times New Roman" w:hAnsi="Times New Roman" w:cs="Times New Roman"/>
                <w:color w:val="000000"/>
                <w:sz w:val="20"/>
                <w:szCs w:val="20"/>
              </w:rPr>
              <w:t xml:space="preserve">искусства </w:t>
            </w:r>
            <w:r w:rsidR="009F4BCE"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r w:rsidR="009F4BCE">
              <w:rPr>
                <w:rFonts w:ascii="Times New Roman" w:hAnsi="Times New Roman" w:cs="Times New Roman"/>
                <w:color w:val="000000"/>
                <w:sz w:val="20"/>
                <w:szCs w:val="20"/>
              </w:rPr>
              <w:t xml:space="preserve"> </w:t>
            </w:r>
            <w:r w:rsidRPr="009F4BCE">
              <w:rPr>
                <w:rFonts w:ascii="Times New Roman" w:hAnsi="Times New Roman" w:cs="Times New Roman"/>
                <w:color w:val="000000"/>
                <w:sz w:val="20"/>
                <w:szCs w:val="20"/>
              </w:rPr>
              <w:t xml:space="preserve">выдающихся деятелей </w:t>
            </w:r>
            <w:r w:rsidR="00E90E07" w:rsidRPr="009F4BCE">
              <w:rPr>
                <w:rFonts w:ascii="Times New Roman" w:hAnsi="Times New Roman" w:cs="Times New Roman"/>
                <w:color w:val="000000"/>
                <w:sz w:val="20"/>
                <w:szCs w:val="20"/>
              </w:rPr>
              <w:t xml:space="preserve">науки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может их назвать</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заинтересован в информации о жизни и </w:t>
            </w:r>
            <w:r w:rsidR="00E90E07" w:rsidRPr="009F4BCE">
              <w:rPr>
                <w:rFonts w:ascii="Times New Roman" w:hAnsi="Times New Roman" w:cs="Times New Roman"/>
                <w:color w:val="000000"/>
                <w:sz w:val="20"/>
                <w:szCs w:val="20"/>
              </w:rPr>
              <w:t>творчестве деятелей</w:t>
            </w:r>
            <w:r w:rsidRPr="009F4BCE">
              <w:rPr>
                <w:rFonts w:ascii="Times New Roman" w:hAnsi="Times New Roman" w:cs="Times New Roman"/>
                <w:color w:val="000000"/>
                <w:sz w:val="20"/>
                <w:szCs w:val="20"/>
              </w:rPr>
              <w:t xml:space="preserve"> музыкального и театрального </w:t>
            </w:r>
            <w:r w:rsidR="00E90E07" w:rsidRPr="009F4BCE">
              <w:rPr>
                <w:rFonts w:ascii="Times New Roman" w:hAnsi="Times New Roman" w:cs="Times New Roman"/>
                <w:color w:val="000000"/>
                <w:sz w:val="20"/>
                <w:szCs w:val="20"/>
              </w:rPr>
              <w:t xml:space="preserve">искусства </w:t>
            </w:r>
            <w:r w:rsidR="00E90E07" w:rsidRPr="009F4BCE">
              <w:rPr>
                <w:rFonts w:ascii="Times New Roman" w:hAnsi="Times New Roman" w:cs="Times New Roman"/>
                <w:color w:val="00B050"/>
                <w:sz w:val="20"/>
                <w:szCs w:val="20"/>
              </w:rPr>
              <w:t>Республики</w:t>
            </w:r>
            <w:r w:rsidR="009F4BCE">
              <w:rPr>
                <w:rFonts w:ascii="Times New Roman" w:hAnsi="Times New Roman" w:cs="Times New Roman"/>
                <w:color w:val="00B050"/>
                <w:sz w:val="20"/>
                <w:szCs w:val="20"/>
              </w:rPr>
              <w:t xml:space="preserve"> </w:t>
            </w:r>
            <w:r w:rsidR="00E90E07" w:rsidRPr="009F4BCE">
              <w:rPr>
                <w:rFonts w:ascii="Times New Roman" w:hAnsi="Times New Roman" w:cs="Times New Roman"/>
                <w:color w:val="00B050"/>
                <w:sz w:val="20"/>
                <w:szCs w:val="20"/>
              </w:rPr>
              <w:t>Татарстан,</w:t>
            </w:r>
            <w:r w:rsidRPr="009F4BCE">
              <w:rPr>
                <w:rFonts w:ascii="Times New Roman" w:hAnsi="Times New Roman" w:cs="Times New Roman"/>
                <w:color w:val="000000"/>
                <w:sz w:val="20"/>
                <w:szCs w:val="20"/>
              </w:rPr>
              <w:t xml:space="preserve"> выдающихся деятелей науки</w:t>
            </w:r>
            <w:r w:rsidRPr="009F4BCE">
              <w:rPr>
                <w:rFonts w:ascii="Times New Roman" w:hAnsi="Times New Roman" w:cs="Times New Roman"/>
                <w:color w:val="00B050"/>
                <w:sz w:val="20"/>
                <w:szCs w:val="20"/>
              </w:rPr>
              <w:t xml:space="preserve">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благодарностью и уважением относится к участникам Великой Отечественной войны, знает о подвигах героев войны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благодарностью и уважением относится к участникам Великой Отечественной войны, знает о подвигах некоторых героев </w:t>
            </w:r>
            <w:r w:rsidR="00E90E07" w:rsidRPr="009F4BCE">
              <w:rPr>
                <w:rFonts w:ascii="Times New Roman" w:hAnsi="Times New Roman" w:cs="Times New Roman"/>
                <w:color w:val="000000"/>
                <w:sz w:val="20"/>
                <w:szCs w:val="20"/>
              </w:rPr>
              <w:t>войны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безразличен к участникам Великой Отечественной войны, не знает о подвигах героев войны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r>
      <w:tr w:rsidR="000F7CD5" w:rsidRPr="009F4BCE" w:rsidTr="00F41557">
        <w:trPr>
          <w:trHeight w:val="1789"/>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безопасного поведения, принятыми в нравственно-этической, национальной, правовой культуре, осознанно их выполняет</w:t>
            </w:r>
          </w:p>
          <w:p w:rsidR="000F7CD5" w:rsidRPr="009F4BCE" w:rsidRDefault="000F7CD5" w:rsidP="000F7CD5">
            <w:pPr>
              <w:pBdr>
                <w:top w:val="none" w:sz="4" w:space="0" w:color="000000"/>
                <w:left w:val="none" w:sz="4" w:space="0" w:color="000000"/>
                <w:bottom w:val="none" w:sz="4" w:space="0" w:color="000000"/>
                <w:right w:val="none" w:sz="4" w:space="0" w:color="000000"/>
              </w:pBdr>
              <w:shd w:val="clear" w:color="FFFFFF" w:fill="FFFFFF"/>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безопасного поведения, принятыми в нравственно-этической, национальной, правовой культуре, но выполняет их при напоминании взрослого</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отдельными способами безопасного поведения, принятыми в нравственно-этической, национальной, правовой культуре, но выполняет их при настоянии взрослого</w:t>
            </w:r>
          </w:p>
        </w:tc>
      </w:tr>
      <w:tr w:rsidR="000F7CD5" w:rsidRPr="009F4BCE" w:rsidTr="00F41557">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Речевое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понимает обращенную речь (в рамках предусмотренного УМК «Татарча сөйләшәбез» </w:t>
            </w:r>
            <w:r w:rsidR="00225DE2" w:rsidRPr="009F4BCE">
              <w:rPr>
                <w:rFonts w:ascii="Times New Roman" w:hAnsi="Times New Roman" w:cs="Times New Roman"/>
                <w:color w:val="000000"/>
                <w:sz w:val="20"/>
                <w:szCs w:val="20"/>
              </w:rPr>
              <w:t>- «</w:t>
            </w:r>
            <w:r w:rsidRPr="009F4BCE">
              <w:rPr>
                <w:rFonts w:ascii="Times New Roman" w:hAnsi="Times New Roman" w:cs="Times New Roman"/>
                <w:color w:val="000000"/>
                <w:sz w:val="20"/>
                <w:szCs w:val="20"/>
              </w:rPr>
              <w:t>Учимся говорить по-татарски» образовательного материала)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старается понять обращенную речь (в рамках предусмотренного УМК «Татарча сөйләшәбез» - «Учимся говорить по-татарски» образовательного материала)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плохо понимает обращенную речь, </w:t>
            </w:r>
            <w:r w:rsidR="00E90E07" w:rsidRPr="009F4BCE">
              <w:rPr>
                <w:rFonts w:ascii="Times New Roman" w:hAnsi="Times New Roman" w:cs="Times New Roman"/>
                <w:color w:val="000000"/>
                <w:sz w:val="20"/>
                <w:szCs w:val="20"/>
              </w:rPr>
              <w:t>догадывается (</w:t>
            </w:r>
            <w:r w:rsidRPr="009F4BCE">
              <w:rPr>
                <w:rFonts w:ascii="Times New Roman" w:hAnsi="Times New Roman" w:cs="Times New Roman"/>
                <w:color w:val="000000"/>
                <w:sz w:val="20"/>
                <w:szCs w:val="20"/>
              </w:rPr>
              <w:t>в рамках предусмотренного УМК «Татарча сөйләшәбез» - «Учимся говорить по-татарски» образовательного материала)</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овладел лексическим объемом, предусмотренным УМК «Татарча сөйләшәбез», более 167 слов, правильно их произносит</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овладел лексическим объемом, предусмотренным УМК «Татарча сөйләшәбез», не менее 167 слов, правильно их произносит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овладел неполным лексическим объемом, предусмотренным УМК «Татарча сөйләшәбез», менее 167 слов, не точно их произносит</w:t>
            </w:r>
          </w:p>
        </w:tc>
      </w:tr>
      <w:tr w:rsidR="000F7CD5" w:rsidRPr="009F4BCE"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проявляет систему устойчивых интересов к познанию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интерес к обучению татарскому языку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всегда проявляет интерес к обучению татарскому языку</w:t>
            </w:r>
          </w:p>
        </w:tc>
      </w:tr>
      <w:tr w:rsidR="000F7CD5" w:rsidRPr="009F4BCE" w:rsidTr="00F41557">
        <w:trPr>
          <w:trHeight w:val="665"/>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участвует в диалоге, поддерживает тему разговора на татарском языке</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участвует </w:t>
            </w:r>
            <w:r w:rsidR="00E90E07" w:rsidRPr="009F4BCE">
              <w:rPr>
                <w:rFonts w:ascii="Times New Roman" w:hAnsi="Times New Roman" w:cs="Times New Roman"/>
                <w:color w:val="000000"/>
                <w:sz w:val="20"/>
                <w:szCs w:val="20"/>
              </w:rPr>
              <w:t>в ситуативном</w:t>
            </w:r>
            <w:r w:rsidRPr="009F4BCE">
              <w:rPr>
                <w:rFonts w:ascii="Times New Roman" w:hAnsi="Times New Roman" w:cs="Times New Roman"/>
                <w:color w:val="000000"/>
                <w:sz w:val="20"/>
                <w:szCs w:val="20"/>
              </w:rPr>
              <w:t xml:space="preserve"> диалоге, поддерживает тему разговора на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интерес и участие в диалоге отсутствует, допускаются конфликты</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рассказывает о себе на татарском </w:t>
            </w:r>
            <w:r w:rsidR="00E90E07" w:rsidRPr="009F4BCE">
              <w:rPr>
                <w:rFonts w:ascii="Times New Roman" w:hAnsi="Times New Roman" w:cs="Times New Roman"/>
                <w:color w:val="000000"/>
                <w:sz w:val="20"/>
                <w:szCs w:val="20"/>
              </w:rPr>
              <w:t>языке (</w:t>
            </w:r>
            <w:r w:rsidRPr="009F4BCE">
              <w:rPr>
                <w:rFonts w:ascii="Times New Roman" w:hAnsi="Times New Roman" w:cs="Times New Roman"/>
                <w:color w:val="000000"/>
                <w:sz w:val="20"/>
                <w:szCs w:val="20"/>
              </w:rPr>
              <w:t>как зовут, сколько лет, где живет, какая семья)</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немного рассказывает о </w:t>
            </w:r>
            <w:r w:rsidR="00E90E07" w:rsidRPr="009F4BCE">
              <w:rPr>
                <w:rFonts w:ascii="Times New Roman" w:hAnsi="Times New Roman" w:cs="Times New Roman"/>
                <w:color w:val="000000"/>
                <w:sz w:val="20"/>
                <w:szCs w:val="20"/>
              </w:rPr>
              <w:t>себе на</w:t>
            </w:r>
            <w:r w:rsidRPr="009F4BCE">
              <w:rPr>
                <w:rFonts w:ascii="Times New Roman" w:hAnsi="Times New Roman" w:cs="Times New Roman"/>
                <w:color w:val="000000"/>
                <w:sz w:val="20"/>
                <w:szCs w:val="20"/>
              </w:rPr>
              <w:t xml:space="preserve"> татарском языке (как зовут, сколько лет, где живет, какая семья)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затрудняется в рассказе о </w:t>
            </w:r>
            <w:r w:rsidR="00E90E07" w:rsidRPr="009F4BCE">
              <w:rPr>
                <w:rFonts w:ascii="Times New Roman" w:hAnsi="Times New Roman" w:cs="Times New Roman"/>
                <w:color w:val="000000"/>
                <w:sz w:val="20"/>
                <w:szCs w:val="20"/>
              </w:rPr>
              <w:t>себе на</w:t>
            </w:r>
            <w:r w:rsidRPr="009F4BCE">
              <w:rPr>
                <w:rFonts w:ascii="Times New Roman" w:hAnsi="Times New Roman" w:cs="Times New Roman"/>
                <w:color w:val="000000"/>
                <w:sz w:val="20"/>
                <w:szCs w:val="20"/>
              </w:rPr>
              <w:t xml:space="preserve"> татарском языке (как зовут, сколько лет, где живет, какая семья)</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может описать сюжетную картинку из 3-8 </w:t>
            </w:r>
            <w:r w:rsidR="00E90E07" w:rsidRPr="009F4BCE">
              <w:rPr>
                <w:rFonts w:ascii="Times New Roman" w:hAnsi="Times New Roman" w:cs="Times New Roman"/>
                <w:color w:val="000000"/>
                <w:sz w:val="20"/>
                <w:szCs w:val="20"/>
              </w:rPr>
              <w:t>предложений на</w:t>
            </w:r>
            <w:r w:rsidRPr="009F4BCE">
              <w:rPr>
                <w:rFonts w:ascii="Times New Roman" w:hAnsi="Times New Roman" w:cs="Times New Roman"/>
                <w:color w:val="000000"/>
                <w:sz w:val="20"/>
                <w:szCs w:val="20"/>
              </w:rPr>
              <w:t xml:space="preserve"> татарском языке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 помощью взрослого может описать сюжетную картинку из 3-6 </w:t>
            </w:r>
            <w:r w:rsidR="00E90E07" w:rsidRPr="009F4BCE">
              <w:rPr>
                <w:rFonts w:ascii="Times New Roman" w:hAnsi="Times New Roman" w:cs="Times New Roman"/>
                <w:color w:val="000000"/>
                <w:sz w:val="20"/>
                <w:szCs w:val="20"/>
              </w:rPr>
              <w:t>предложений на</w:t>
            </w:r>
            <w:r w:rsidRPr="009F4BCE">
              <w:rPr>
                <w:rFonts w:ascii="Times New Roman" w:hAnsi="Times New Roman" w:cs="Times New Roman"/>
                <w:color w:val="000000"/>
                <w:sz w:val="20"/>
                <w:szCs w:val="20"/>
              </w:rPr>
              <w:t xml:space="preserve"> татарском языке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затрудняется в описании сюжетной картинки на татарском языке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достигает результата</w:t>
            </w:r>
            <w:r w:rsidR="000F7CD5" w:rsidRPr="009F4BCE">
              <w:rPr>
                <w:rFonts w:ascii="Times New Roman" w:hAnsi="Times New Roman" w:cs="Times New Roman"/>
                <w:color w:val="000000"/>
                <w:sz w:val="20"/>
                <w:szCs w:val="20"/>
              </w:rPr>
              <w:t xml:space="preserve">, заданного дидактической (лексической) игрой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старается </w:t>
            </w:r>
            <w:r w:rsidR="00E90E07" w:rsidRPr="009F4BCE">
              <w:rPr>
                <w:rFonts w:ascii="Times New Roman" w:hAnsi="Times New Roman" w:cs="Times New Roman"/>
                <w:color w:val="000000"/>
                <w:sz w:val="20"/>
                <w:szCs w:val="20"/>
              </w:rPr>
              <w:t>достичь результата</w:t>
            </w:r>
            <w:r w:rsidRPr="009F4BCE">
              <w:rPr>
                <w:rFonts w:ascii="Times New Roman" w:hAnsi="Times New Roman" w:cs="Times New Roman"/>
                <w:color w:val="000000"/>
                <w:sz w:val="20"/>
                <w:szCs w:val="20"/>
              </w:rPr>
              <w:t xml:space="preserve">, заданного дидактической (лексической) игрой, </w:t>
            </w:r>
            <w:r w:rsidR="00E90E07" w:rsidRPr="009F4BCE">
              <w:rPr>
                <w:rFonts w:ascii="Times New Roman" w:hAnsi="Times New Roman" w:cs="Times New Roman"/>
                <w:color w:val="000000"/>
                <w:sz w:val="20"/>
                <w:szCs w:val="20"/>
              </w:rPr>
              <w:t>допускает ошибки</w:t>
            </w:r>
            <w:r w:rsidRPr="009F4BCE">
              <w:rPr>
                <w:rFonts w:ascii="Times New Roman" w:hAnsi="Times New Roman" w:cs="Times New Roman"/>
                <w:color w:val="000000"/>
                <w:sz w:val="20"/>
                <w:szCs w:val="20"/>
              </w:rPr>
              <w:t xml:space="preserve">, самостоятельно их находит, исправляет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заинтересован в достижении результата, заданного дидактической (лексической) игрой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ориентируется в ситуации общения и самостоятельно находит речевое решение в новых условиях, выбирая для этого соответствующие слова и грамматические средства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ориентируется в ситуации общения, затрудняется </w:t>
            </w:r>
            <w:r w:rsidR="00E90E07" w:rsidRPr="009F4BCE">
              <w:rPr>
                <w:rFonts w:ascii="Times New Roman" w:hAnsi="Times New Roman" w:cs="Times New Roman"/>
                <w:color w:val="000000"/>
                <w:sz w:val="20"/>
                <w:szCs w:val="20"/>
              </w:rPr>
              <w:t>в самостоятельном</w:t>
            </w:r>
            <w:r w:rsidRPr="009F4BCE">
              <w:rPr>
                <w:rFonts w:ascii="Times New Roman" w:hAnsi="Times New Roman" w:cs="Times New Roman"/>
                <w:color w:val="000000"/>
                <w:sz w:val="20"/>
                <w:szCs w:val="20"/>
              </w:rPr>
              <w:t xml:space="preserve"> речевом решении в новых условиях, пытается подобрать соответствующие слова и грамматические средства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плохо ориентируется в естественной ситуации общения, самостоятельно не может найти речевое решение в новых условиях</w:t>
            </w:r>
          </w:p>
        </w:tc>
      </w:tr>
      <w:tr w:rsidR="000F7CD5" w:rsidRPr="009F4BCE" w:rsidTr="00F41557">
        <w:trPr>
          <w:trHeight w:val="648"/>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 реальной языковой среде достигает коммуникативной цели при ограниченном владении татарским языком</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 реальной языковой среде практически достигает коммуникативной цели при ограниченном владении татарским языком</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испытывает трудности в реальной языковой среде при ограниченном владении татарским языком</w:t>
            </w:r>
          </w:p>
        </w:tc>
      </w:tr>
      <w:tr w:rsidR="000F7CD5" w:rsidRPr="009F4BCE" w:rsidTr="00F41557">
        <w:trPr>
          <w:trHeight w:val="107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мотивирован к дальнейшему, более осознанному изучению татарского языка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заинтересован в перспективах своего речевого развития</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E90E07"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заинтересован</w:t>
            </w:r>
            <w:r w:rsidR="000F7CD5" w:rsidRPr="009F4BCE">
              <w:rPr>
                <w:rFonts w:ascii="Times New Roman" w:hAnsi="Times New Roman" w:cs="Times New Roman"/>
                <w:color w:val="000000"/>
                <w:sz w:val="20"/>
                <w:szCs w:val="20"/>
              </w:rPr>
              <w:t xml:space="preserve"> в перспективах своего речевого развития </w:t>
            </w:r>
          </w:p>
        </w:tc>
      </w:tr>
      <w:tr w:rsidR="000F7CD5" w:rsidRPr="009F4BCE" w:rsidTr="00F41557">
        <w:trPr>
          <w:trHeight w:val="272"/>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устойчивый интерес к литературному наследию татарского народа, отдает предпочтение к его использованию в специфически детских видах </w:t>
            </w:r>
            <w:r w:rsidR="00E90E07" w:rsidRPr="009F4BCE">
              <w:rPr>
                <w:rFonts w:ascii="Times New Roman" w:hAnsi="Times New Roman" w:cs="Times New Roman"/>
                <w:color w:val="000000"/>
                <w:sz w:val="20"/>
                <w:szCs w:val="20"/>
              </w:rPr>
              <w:t>деятельности, в</w:t>
            </w:r>
            <w:r w:rsidRPr="009F4BCE">
              <w:rPr>
                <w:rFonts w:ascii="Times New Roman" w:hAnsi="Times New Roman" w:cs="Times New Roman"/>
                <w:color w:val="000000"/>
                <w:sz w:val="20"/>
                <w:szCs w:val="20"/>
              </w:rPr>
              <w:t xml:space="preserve"> повседневном общении, на конкурсах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допускается проявление интереса к литературному наследию татарского народа, иногда использует их в специфически детских видах деятельности, в повседневном общении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проявляет интереса к литературному наследию татарского народа, не использует в специфически детских видах деятельности</w:t>
            </w:r>
          </w:p>
        </w:tc>
      </w:tr>
      <w:tr w:rsidR="000F7CD5" w:rsidRPr="009F4BCE" w:rsidTr="00F41557">
        <w:trPr>
          <w:trHeight w:val="70"/>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Художественно-эстетическое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осознает роль человека в развитии национальной культуры, проявляет любознательность к элементам культуры как к результатам человеческого труда, предвосхищает свое возможное участие в обогащении (преумножении) </w:t>
            </w:r>
            <w:r w:rsidRPr="009F4BCE">
              <w:rPr>
                <w:rFonts w:ascii="Times New Roman" w:hAnsi="Times New Roman" w:cs="Times New Roman"/>
                <w:color w:val="000000"/>
                <w:sz w:val="20"/>
                <w:szCs w:val="20"/>
              </w:rPr>
              <w:lastRenderedPageBreak/>
              <w:t xml:space="preserve">культурного наследия </w:t>
            </w:r>
            <w:r w:rsidRPr="009F4BCE">
              <w:rPr>
                <w:rFonts w:ascii="Times New Roman" w:hAnsi="Times New Roman" w:cs="Times New Roman"/>
                <w:color w:val="00B050"/>
                <w:sz w:val="20"/>
                <w:szCs w:val="20"/>
              </w:rPr>
              <w:t xml:space="preserve">народов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lastRenderedPageBreak/>
              <w:t>восхищается элементами национальной культуры, затрудняется в определении назначения культурных ценностей татарского народа, безразличен к результатам его труда, не предвосхищает своего участия в обогащении (преумножении) культурного наследия</w:t>
            </w:r>
            <w:r w:rsidRPr="009F4BCE">
              <w:rPr>
                <w:rFonts w:ascii="Times New Roman" w:hAnsi="Times New Roman" w:cs="Times New Roman"/>
                <w:color w:val="00B050"/>
                <w:sz w:val="20"/>
                <w:szCs w:val="20"/>
              </w:rPr>
              <w:t xml:space="preserve"> народов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осознает роль человека в развитии национальной культуры, редко восхищается элементами культуры, не предвосхищает своего возможного участия в обогащении (преумножении) культурного наследия</w:t>
            </w:r>
            <w:r w:rsidRPr="009F4BCE">
              <w:rPr>
                <w:rFonts w:ascii="Times New Roman" w:hAnsi="Times New Roman" w:cs="Times New Roman"/>
                <w:color w:val="00B050"/>
                <w:sz w:val="20"/>
                <w:szCs w:val="20"/>
              </w:rPr>
              <w:t xml:space="preserve"> народов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lastRenderedPageBreak/>
              <w:t>Татарстан</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проявляет интерес к живописным, скульптурным, музыкальным и др. средствам искусства деятелей культуры Республики Татарстан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дифференцированно проявляет </w:t>
            </w:r>
            <w:r w:rsidR="009F4BCE" w:rsidRPr="009F4BCE">
              <w:rPr>
                <w:rFonts w:ascii="Times New Roman" w:hAnsi="Times New Roman" w:cs="Times New Roman"/>
                <w:color w:val="000000"/>
                <w:sz w:val="20"/>
                <w:szCs w:val="20"/>
              </w:rPr>
              <w:t>интерес к</w:t>
            </w:r>
            <w:r w:rsidRPr="009F4BCE">
              <w:rPr>
                <w:rFonts w:ascii="Times New Roman" w:hAnsi="Times New Roman" w:cs="Times New Roman"/>
                <w:color w:val="000000"/>
                <w:sz w:val="20"/>
                <w:szCs w:val="20"/>
              </w:rPr>
              <w:t xml:space="preserve"> живописным, скульптурным, музыкальным и др. средствам искусства деятелей культуры Республики Татарстан</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проявляет познавательного </w:t>
            </w:r>
            <w:r w:rsidR="009F4BCE" w:rsidRPr="009F4BCE">
              <w:rPr>
                <w:rFonts w:ascii="Times New Roman" w:hAnsi="Times New Roman" w:cs="Times New Roman"/>
                <w:color w:val="000000"/>
                <w:sz w:val="20"/>
                <w:szCs w:val="20"/>
              </w:rPr>
              <w:t>интереса к</w:t>
            </w:r>
            <w:r w:rsidRPr="009F4BCE">
              <w:rPr>
                <w:rFonts w:ascii="Times New Roman" w:hAnsi="Times New Roman" w:cs="Times New Roman"/>
                <w:color w:val="000000"/>
                <w:sz w:val="20"/>
                <w:szCs w:val="20"/>
              </w:rPr>
              <w:t xml:space="preserve"> живописным, скульптурным, музыкальным и др. средствам искусства деятелей культуры Республики Татарстан</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об архитектурных сооружениях города </w:t>
            </w:r>
            <w:r w:rsidRPr="009F4BCE">
              <w:rPr>
                <w:rFonts w:ascii="Times New Roman" w:hAnsi="Times New Roman" w:cs="Times New Roman"/>
                <w:color w:val="00B050"/>
                <w:sz w:val="20"/>
                <w:szCs w:val="20"/>
              </w:rPr>
              <w:t>Казани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некоторые представления об архитектурных сооружениях родного </w:t>
            </w:r>
            <w:r w:rsidR="009F4BCE" w:rsidRPr="009F4BCE">
              <w:rPr>
                <w:rFonts w:ascii="Times New Roman" w:hAnsi="Times New Roman" w:cs="Times New Roman"/>
                <w:color w:val="000000"/>
                <w:sz w:val="20"/>
                <w:szCs w:val="20"/>
              </w:rPr>
              <w:t>города Казани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имеет представлений об архитектурных сооружениях родного </w:t>
            </w:r>
            <w:r w:rsidR="009F4BCE" w:rsidRPr="009F4BCE">
              <w:rPr>
                <w:rFonts w:ascii="Times New Roman" w:hAnsi="Times New Roman" w:cs="Times New Roman"/>
                <w:color w:val="000000"/>
                <w:sz w:val="20"/>
                <w:szCs w:val="20"/>
              </w:rPr>
              <w:t>города Казани</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способами рисования симметричного («древо жизни») и асимметричного букета</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владеет, но редко пользуется способами рисования симметричного («древо жизни») и асимметричного букета</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не владеет способами рисования симметричного («древо жизни») и асимметричного букета</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применяет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9F4BCE"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частично применяет</w:t>
            </w:r>
            <w:r w:rsidR="000F7CD5" w:rsidRPr="009F4BCE">
              <w:rPr>
                <w:rFonts w:ascii="Times New Roman" w:hAnsi="Times New Roman" w:cs="Times New Roman"/>
                <w:color w:val="000000"/>
                <w:sz w:val="20"/>
                <w:szCs w:val="20"/>
              </w:rPr>
              <w:t xml:space="preserve"> технику рельефного изображения для изготовления национального декора, технику симметричного, силуэтного, многослойного, ажурного вырезывания для украшения предметов в национальном колорите</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владеет </w:t>
            </w:r>
            <w:r w:rsidR="009F4BCE" w:rsidRPr="009F4BCE">
              <w:rPr>
                <w:rFonts w:ascii="Times New Roman" w:hAnsi="Times New Roman" w:cs="Times New Roman"/>
                <w:color w:val="000000"/>
                <w:sz w:val="20"/>
                <w:szCs w:val="20"/>
              </w:rPr>
              <w:t>техникой рельефного</w:t>
            </w:r>
            <w:r w:rsidRPr="009F4BCE">
              <w:rPr>
                <w:rFonts w:ascii="Times New Roman" w:hAnsi="Times New Roman" w:cs="Times New Roman"/>
                <w:color w:val="000000"/>
                <w:sz w:val="20"/>
                <w:szCs w:val="20"/>
              </w:rPr>
              <w:t xml:space="preserve"> изображения для изготовления национального декора, не применяет технику симметричного, силуэтного, многослойного, ажурного вырезывания для украшения предметов в национальном колорите</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 удовольствием слушает вокальную, инструментальную, оркестровую музыку, написанную татарскими композиторами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слушает вокальную, инструментальную, оркестровую музыку, написанную татарскими композиторами;</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неохотно </w:t>
            </w:r>
            <w:r w:rsidR="009F4BCE" w:rsidRPr="009F4BCE">
              <w:rPr>
                <w:rFonts w:ascii="Times New Roman" w:hAnsi="Times New Roman" w:cs="Times New Roman"/>
                <w:color w:val="000000"/>
                <w:sz w:val="20"/>
                <w:szCs w:val="20"/>
              </w:rPr>
              <w:t>слушает вокальную</w:t>
            </w:r>
            <w:r w:rsidRPr="009F4BCE">
              <w:rPr>
                <w:rFonts w:ascii="Times New Roman" w:hAnsi="Times New Roman" w:cs="Times New Roman"/>
                <w:color w:val="000000"/>
                <w:sz w:val="20"/>
                <w:szCs w:val="20"/>
              </w:rPr>
              <w:t>, инструментальную, оркестровую музыку, написанную татарскими композиторами</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звучание Государственного гимна Российской Федерации, </w:t>
            </w:r>
            <w:r w:rsidR="009F4BCE">
              <w:rPr>
                <w:rFonts w:ascii="Times New Roman" w:hAnsi="Times New Roman" w:cs="Times New Roman"/>
                <w:color w:val="000000"/>
                <w:sz w:val="20"/>
                <w:szCs w:val="20"/>
              </w:rPr>
              <w:t>Р</w:t>
            </w:r>
            <w:r w:rsidR="009F4BCE" w:rsidRPr="009F4BCE">
              <w:rPr>
                <w:rFonts w:ascii="Times New Roman" w:hAnsi="Times New Roman" w:cs="Times New Roman"/>
                <w:color w:val="00B050"/>
                <w:sz w:val="20"/>
                <w:szCs w:val="20"/>
              </w:rPr>
              <w:t>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 xml:space="preserve">Татарстан </w:t>
            </w:r>
            <w:r w:rsidRPr="009F4BCE">
              <w:rPr>
                <w:rFonts w:ascii="Times New Roman" w:hAnsi="Times New Roman" w:cs="Times New Roman"/>
                <w:color w:val="000000"/>
                <w:sz w:val="20"/>
                <w:szCs w:val="20"/>
              </w:rPr>
              <w:t>старается подпевать</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w:t>
            </w:r>
            <w:r w:rsidR="009F4BCE" w:rsidRPr="009F4BCE">
              <w:rPr>
                <w:rFonts w:ascii="Times New Roman" w:hAnsi="Times New Roman" w:cs="Times New Roman"/>
                <w:color w:val="000000"/>
                <w:sz w:val="20"/>
                <w:szCs w:val="20"/>
              </w:rPr>
              <w:t>звучание Государственного</w:t>
            </w:r>
            <w:r w:rsidRPr="009F4BCE">
              <w:rPr>
                <w:rFonts w:ascii="Times New Roman" w:hAnsi="Times New Roman" w:cs="Times New Roman"/>
                <w:color w:val="000000"/>
                <w:sz w:val="20"/>
                <w:szCs w:val="20"/>
              </w:rPr>
              <w:t xml:space="preserve"> гимна Российской </w:t>
            </w:r>
            <w:r w:rsidR="009F4BCE" w:rsidRPr="009F4BCE">
              <w:rPr>
                <w:rFonts w:ascii="Times New Roman" w:hAnsi="Times New Roman" w:cs="Times New Roman"/>
                <w:color w:val="000000"/>
                <w:sz w:val="20"/>
                <w:szCs w:val="20"/>
              </w:rPr>
              <w:t>Федерации,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 xml:space="preserve">Татарстан, </w:t>
            </w:r>
            <w:r w:rsidRPr="009F4BCE">
              <w:rPr>
                <w:rFonts w:ascii="Times New Roman" w:hAnsi="Times New Roman" w:cs="Times New Roman"/>
                <w:color w:val="000000"/>
                <w:sz w:val="20"/>
                <w:szCs w:val="20"/>
              </w:rPr>
              <w:t>не пытается подпевать</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узнает </w:t>
            </w:r>
            <w:r w:rsidR="009F4BCE" w:rsidRPr="009F4BCE">
              <w:rPr>
                <w:rFonts w:ascii="Times New Roman" w:hAnsi="Times New Roman" w:cs="Times New Roman"/>
                <w:color w:val="000000"/>
                <w:sz w:val="20"/>
                <w:szCs w:val="20"/>
              </w:rPr>
              <w:t>звучание Государственного</w:t>
            </w:r>
            <w:r w:rsidRPr="009F4BCE">
              <w:rPr>
                <w:rFonts w:ascii="Times New Roman" w:hAnsi="Times New Roman" w:cs="Times New Roman"/>
                <w:color w:val="000000"/>
                <w:sz w:val="20"/>
                <w:szCs w:val="20"/>
              </w:rPr>
              <w:t xml:space="preserve"> гимна Российской </w:t>
            </w:r>
            <w:r w:rsidR="009F4BCE" w:rsidRPr="009F4BCE">
              <w:rPr>
                <w:rFonts w:ascii="Times New Roman" w:hAnsi="Times New Roman" w:cs="Times New Roman"/>
                <w:color w:val="000000"/>
                <w:sz w:val="20"/>
                <w:szCs w:val="20"/>
              </w:rPr>
              <w:t>Федерации, Республики</w:t>
            </w:r>
            <w:r w:rsidR="009F4BCE">
              <w:rPr>
                <w:rFonts w:ascii="Times New Roman" w:hAnsi="Times New Roman" w:cs="Times New Roman"/>
                <w:color w:val="00B050"/>
                <w:sz w:val="20"/>
                <w:szCs w:val="20"/>
              </w:rPr>
              <w:t xml:space="preserve"> </w:t>
            </w:r>
            <w:r w:rsidRPr="009F4BCE">
              <w:rPr>
                <w:rFonts w:ascii="Times New Roman" w:hAnsi="Times New Roman" w:cs="Times New Roman"/>
                <w:color w:val="00B050"/>
                <w:sz w:val="20"/>
                <w:szCs w:val="20"/>
              </w:rPr>
              <w:t>Татарстан</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красиво исполняет татарские песни, танцы, танцы народов Поволжья, с удовольствием участвует в татарских народных праздниках</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исполняет татарские песни, танцы, танцы народов Поволжья, с удовольствием участвует в татарских народных праздниках</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избегает участия в татарских народных праздниках, неохотно исполняет татарские песни, танцы, танцы народов Поволжья,</w:t>
            </w:r>
          </w:p>
        </w:tc>
      </w:tr>
      <w:tr w:rsidR="000F7CD5" w:rsidRPr="009F4BCE" w:rsidTr="00F41557">
        <w:trPr>
          <w:trHeight w:val="3606"/>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 собственной инициативе и по инициативе взрослого использует полученную информацию в разных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 инициативе взрослого использует полученную информацию в разных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затрудняется в отображении имеющихся представлений </w:t>
            </w:r>
            <w:r w:rsidR="009F4BCE" w:rsidRPr="009F4BCE">
              <w:rPr>
                <w:rFonts w:ascii="Times New Roman" w:hAnsi="Times New Roman" w:cs="Times New Roman"/>
                <w:color w:val="000000"/>
                <w:sz w:val="20"/>
                <w:szCs w:val="20"/>
              </w:rPr>
              <w:t>в разных</w:t>
            </w:r>
            <w:r w:rsidRPr="009F4BCE">
              <w:rPr>
                <w:rFonts w:ascii="Times New Roman" w:hAnsi="Times New Roman" w:cs="Times New Roman"/>
                <w:color w:val="000000"/>
                <w:sz w:val="20"/>
                <w:szCs w:val="20"/>
              </w:rPr>
              <w:t xml:space="preserve"> видах деятельности (игровой, </w:t>
            </w:r>
            <w:r w:rsidR="009F4BCE" w:rsidRPr="009F4BCE">
              <w:rPr>
                <w:rFonts w:ascii="Times New Roman" w:hAnsi="Times New Roman" w:cs="Times New Roman"/>
                <w:color w:val="000000"/>
                <w:sz w:val="20"/>
                <w:szCs w:val="20"/>
              </w:rPr>
              <w:t>коммуникативной, познавательно</w:t>
            </w:r>
            <w:r w:rsidRPr="009F4BCE">
              <w:rPr>
                <w:rFonts w:ascii="Times New Roman" w:hAnsi="Times New Roman" w:cs="Times New Roman"/>
                <w:color w:val="000000"/>
                <w:sz w:val="20"/>
                <w:szCs w:val="20"/>
              </w:rPr>
              <w:t>-исследовательской), а также в разных видах активности (восприятие художественной литературы и фольклора, музыкальная, изобразительная, конструирование и др.)</w:t>
            </w:r>
          </w:p>
        </w:tc>
      </w:tr>
      <w:tr w:rsidR="000F7CD5" w:rsidRPr="009F4BCE" w:rsidTr="00F41557">
        <w:trPr>
          <w:trHeight w:val="3118"/>
        </w:trPr>
        <w:tc>
          <w:tcPr>
            <w:tcW w:w="183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jc w:val="center"/>
              <w:rPr>
                <w:rFonts w:ascii="Times New Roman" w:hAnsi="Times New Roman" w:cs="Times New Roman"/>
                <w:sz w:val="20"/>
                <w:szCs w:val="20"/>
              </w:rPr>
            </w:pPr>
            <w:r w:rsidRPr="009F4BCE">
              <w:rPr>
                <w:rFonts w:ascii="Times New Roman" w:hAnsi="Times New Roman" w:cs="Times New Roman"/>
                <w:b/>
                <w:color w:val="000000"/>
                <w:sz w:val="20"/>
                <w:szCs w:val="20"/>
              </w:rPr>
              <w:t>Физическое развитие</w:t>
            </w: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представление о здоровом питании, ценностях здорового образа жизни, </w:t>
            </w:r>
            <w:r w:rsidRPr="009F4BCE">
              <w:rPr>
                <w:rFonts w:ascii="Times New Roman" w:hAnsi="Times New Roman" w:cs="Times New Roman"/>
                <w:color w:val="00B050"/>
                <w:sz w:val="20"/>
                <w:szCs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имеет </w:t>
            </w:r>
            <w:r w:rsidR="009F4BCE" w:rsidRPr="009F4BCE">
              <w:rPr>
                <w:rFonts w:ascii="Times New Roman" w:hAnsi="Times New Roman" w:cs="Times New Roman"/>
                <w:color w:val="000000"/>
                <w:sz w:val="20"/>
                <w:szCs w:val="20"/>
              </w:rPr>
              <w:t>некоторое представление</w:t>
            </w:r>
            <w:r w:rsidRPr="009F4BCE">
              <w:rPr>
                <w:rFonts w:ascii="Times New Roman" w:hAnsi="Times New Roman" w:cs="Times New Roman"/>
                <w:color w:val="000000"/>
                <w:sz w:val="20"/>
                <w:szCs w:val="20"/>
              </w:rPr>
              <w:t xml:space="preserve"> о здоровом питании, ценностях здорового образа жизни,</w:t>
            </w:r>
            <w:r w:rsidRPr="009F4BCE">
              <w:rPr>
                <w:rFonts w:ascii="Times New Roman" w:hAnsi="Times New Roman" w:cs="Times New Roman"/>
                <w:color w:val="00B050"/>
                <w:sz w:val="20"/>
                <w:szCs w:val="20"/>
              </w:rPr>
              <w:t xml:space="preserve"> 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не представляет ценностей здорового образа жизни, здорового питания, плохо знает </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B050"/>
                <w:sz w:val="20"/>
                <w:szCs w:val="20"/>
              </w:rPr>
              <w:t>о мучных национальных изделиях, которые подаются к чаю: губадия с яйцом, рисом и изюмом, кабартма, баурсак, талкыш-калеве, чак-чак, кош теле (хворост), о национальных особенностях приема пищи</w:t>
            </w:r>
          </w:p>
        </w:tc>
      </w:tr>
      <w:tr w:rsidR="000F7CD5" w:rsidRPr="009F4BCE" w:rsidTr="00F41557">
        <w:trPr>
          <w:trHeight w:val="271"/>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представление о некоторых видах спорта, в том числе о национальном виде спорта – «борьба на поясах» (кэряш)</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представление о некоторых видах спорта, в том числе о национальном виде спорта – «борьба на поясах» (кэряш)</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имеет некоторое представление о некоторых видах спорта, не заинтересован «борьбой на поясах» (кэряш)</w:t>
            </w:r>
          </w:p>
        </w:tc>
      </w:tr>
      <w:tr w:rsidR="000F7CD5" w:rsidRPr="009F4BCE" w:rsidTr="00F41557">
        <w:trPr>
          <w:trHeight w:val="1043"/>
        </w:trPr>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с удовольствием участвует в национальных играх-состязаниях, празднике «Сабантуй»</w:t>
            </w:r>
          </w:p>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активно участвует в национальных играх-состязаниях, празднике «Сабантуй»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особо не проявляет двигательную активность в национальных играх-состязаниях, безынициативен на празднике «Сабантуй»</w:t>
            </w:r>
          </w:p>
        </w:tc>
      </w:tr>
      <w:tr w:rsidR="000F7CD5" w:rsidRPr="009F4BCE" w:rsidTr="00F41557">
        <w:tc>
          <w:tcPr>
            <w:tcW w:w="1838" w:type="dxa"/>
            <w:vMerge/>
            <w:tcBorders>
              <w:top w:val="single" w:sz="4" w:space="0" w:color="000000"/>
              <w:left w:val="single" w:sz="4" w:space="0" w:color="000000"/>
              <w:bottom w:val="single" w:sz="4" w:space="0" w:color="000000"/>
              <w:right w:val="single" w:sz="4" w:space="0" w:color="000000"/>
            </w:tcBorders>
          </w:tcPr>
          <w:p w:rsidR="000F7CD5" w:rsidRPr="009F4BCE" w:rsidRDefault="000F7CD5" w:rsidP="000F7CD5">
            <w:pPr>
              <w:rPr>
                <w:rFonts w:ascii="Times New Roman" w:hAnsi="Times New Roman" w:cs="Times New Roman"/>
                <w:sz w:val="20"/>
                <w:szCs w:val="20"/>
              </w:rPr>
            </w:pPr>
          </w:p>
        </w:tc>
        <w:tc>
          <w:tcPr>
            <w:tcW w:w="2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подвижен, вынослив, владеет основными движениями, может контролировать свои движения и управлять ими</w:t>
            </w:r>
          </w:p>
        </w:tc>
        <w:tc>
          <w:tcPr>
            <w:tcW w:w="28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 xml:space="preserve">подвижен, владеет основными движениями, старается контролировать свои движения, управляет ими </w:t>
            </w:r>
          </w:p>
        </w:tc>
        <w:tc>
          <w:tcPr>
            <w:tcW w:w="240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0F7CD5">
            <w:pPr>
              <w:pBdr>
                <w:top w:val="none" w:sz="4" w:space="0" w:color="000000"/>
                <w:left w:val="none" w:sz="4" w:space="0" w:color="000000"/>
                <w:bottom w:val="none" w:sz="4" w:space="0" w:color="000000"/>
                <w:right w:val="none" w:sz="4" w:space="0" w:color="000000"/>
              </w:pBdr>
              <w:rPr>
                <w:rFonts w:ascii="Times New Roman" w:hAnsi="Times New Roman" w:cs="Times New Roman"/>
                <w:sz w:val="20"/>
                <w:szCs w:val="20"/>
              </w:rPr>
            </w:pPr>
            <w:r w:rsidRPr="009F4BCE">
              <w:rPr>
                <w:rFonts w:ascii="Times New Roman" w:hAnsi="Times New Roman" w:cs="Times New Roman"/>
                <w:color w:val="000000"/>
                <w:sz w:val="20"/>
                <w:szCs w:val="20"/>
              </w:rPr>
              <w:t>малоподвижен, некачественно выполняет основные движения, отсутствует самоконтроль выполнения движений</w:t>
            </w:r>
          </w:p>
        </w:tc>
      </w:tr>
      <w:tr w:rsidR="000F7CD5" w:rsidRPr="009F4BCE" w:rsidTr="00F41557">
        <w:tc>
          <w:tcPr>
            <w:tcW w:w="963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0F7CD5" w:rsidRPr="009F4BCE" w:rsidRDefault="000F7CD5" w:rsidP="00384082">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0"/>
                <w:szCs w:val="20"/>
              </w:rPr>
            </w:pPr>
            <w:r w:rsidRPr="009F4BCE">
              <w:rPr>
                <w:rFonts w:ascii="Times New Roman" w:hAnsi="Times New Roman" w:cs="Times New Roman"/>
                <w:color w:val="000000"/>
                <w:sz w:val="20"/>
                <w:szCs w:val="20"/>
              </w:rPr>
              <w:t xml:space="preserve">Определение уровня развития по всем образовательным областям осуществляется в соответствии с суммой баллов, полученных по результатам диагностики: </w:t>
            </w:r>
            <w:r w:rsidRPr="009F4BCE">
              <w:rPr>
                <w:rFonts w:ascii="Times New Roman" w:hAnsi="Times New Roman" w:cs="Times New Roman"/>
                <w:b/>
                <w:color w:val="000000"/>
                <w:sz w:val="20"/>
                <w:szCs w:val="20"/>
              </w:rPr>
              <w:t>0-16 баллов</w:t>
            </w:r>
            <w:r w:rsidRPr="009F4BCE">
              <w:rPr>
                <w:rFonts w:ascii="Times New Roman" w:hAnsi="Times New Roman" w:cs="Times New Roman"/>
                <w:color w:val="000000"/>
                <w:sz w:val="20"/>
                <w:szCs w:val="20"/>
              </w:rPr>
              <w:t xml:space="preserve"> – низкий уровень, </w:t>
            </w:r>
            <w:r w:rsidRPr="009F4BCE">
              <w:rPr>
                <w:rFonts w:ascii="Times New Roman" w:hAnsi="Times New Roman" w:cs="Times New Roman"/>
                <w:b/>
                <w:color w:val="000000"/>
                <w:sz w:val="20"/>
                <w:szCs w:val="20"/>
              </w:rPr>
              <w:t>18-65 баллов</w:t>
            </w:r>
            <w:r w:rsidRPr="009F4BCE">
              <w:rPr>
                <w:rFonts w:ascii="Times New Roman" w:hAnsi="Times New Roman" w:cs="Times New Roman"/>
                <w:color w:val="000000"/>
                <w:sz w:val="20"/>
                <w:szCs w:val="20"/>
              </w:rPr>
              <w:t xml:space="preserve"> – средний, </w:t>
            </w:r>
            <w:r w:rsidRPr="009F4BCE">
              <w:rPr>
                <w:rFonts w:ascii="Times New Roman" w:hAnsi="Times New Roman" w:cs="Times New Roman"/>
                <w:b/>
                <w:color w:val="000000"/>
                <w:sz w:val="20"/>
                <w:szCs w:val="20"/>
              </w:rPr>
              <w:t xml:space="preserve">67- 82 балла </w:t>
            </w:r>
            <w:r w:rsidRPr="009F4BCE">
              <w:rPr>
                <w:rFonts w:ascii="Times New Roman" w:hAnsi="Times New Roman" w:cs="Times New Roman"/>
                <w:color w:val="000000"/>
                <w:sz w:val="20"/>
                <w:szCs w:val="20"/>
              </w:rPr>
              <w:t>– высокий уровень</w:t>
            </w:r>
          </w:p>
        </w:tc>
      </w:tr>
    </w:tbl>
    <w:p w:rsidR="000F7CD5" w:rsidRDefault="000F7CD5" w:rsidP="000F7CD5">
      <w:pPr>
        <w:pBdr>
          <w:top w:val="none" w:sz="4" w:space="0" w:color="000000"/>
          <w:left w:val="none" w:sz="4" w:space="0" w:color="000000"/>
          <w:bottom w:val="none" w:sz="4" w:space="0" w:color="000000"/>
          <w:right w:val="none" w:sz="4" w:space="0" w:color="000000"/>
        </w:pBdr>
        <w:spacing w:line="65" w:lineRule="atLeast"/>
        <w:ind w:firstLine="708"/>
      </w:pPr>
      <w:r>
        <w:rPr>
          <w:color w:val="FF0000"/>
          <w:sz w:val="28"/>
        </w:rPr>
        <w:t> </w:t>
      </w:r>
    </w:p>
    <w:p w:rsidR="000F7CD5" w:rsidRDefault="000F7CD5" w:rsidP="000F7CD5">
      <w:pPr>
        <w:pBdr>
          <w:top w:val="none" w:sz="4" w:space="0" w:color="000000"/>
          <w:left w:val="none" w:sz="4" w:space="0" w:color="000000"/>
          <w:bottom w:val="none" w:sz="4" w:space="0" w:color="000000"/>
          <w:right w:val="none" w:sz="4" w:space="0" w:color="000000"/>
        </w:pBdr>
        <w:spacing w:line="330" w:lineRule="atLeast"/>
        <w:ind w:firstLine="709"/>
      </w:pPr>
      <w:r>
        <w:rPr>
          <w:rFonts w:cs="Calibri"/>
          <w:color w:val="000000"/>
          <w:sz w:val="22"/>
        </w:rPr>
        <w:t> </w:t>
      </w:r>
    </w:p>
    <w:p w:rsidR="000F7CD5" w:rsidRDefault="000F7CD5" w:rsidP="00E77909">
      <w:pPr>
        <w:shd w:val="clear" w:color="auto" w:fill="FFFFFF"/>
        <w:spacing w:after="255" w:line="270" w:lineRule="atLeast"/>
        <w:rPr>
          <w:b/>
          <w:bCs/>
          <w:sz w:val="24"/>
          <w:szCs w:val="24"/>
        </w:rPr>
      </w:pPr>
    </w:p>
    <w:p w:rsidR="000F7CD5" w:rsidRDefault="000F7CD5" w:rsidP="000F7CD5">
      <w:pPr>
        <w:shd w:val="clear" w:color="auto" w:fill="FFFFFF"/>
        <w:spacing w:after="255" w:line="270" w:lineRule="atLeast"/>
        <w:rPr>
          <w:b/>
          <w:bCs/>
          <w:sz w:val="24"/>
          <w:szCs w:val="24"/>
        </w:rPr>
      </w:pPr>
    </w:p>
    <w:p w:rsidR="000F7CD5" w:rsidRDefault="000F7CD5" w:rsidP="000F7CD5">
      <w:pPr>
        <w:shd w:val="clear" w:color="auto" w:fill="FFFFFF"/>
        <w:spacing w:after="255" w:line="270" w:lineRule="atLeast"/>
        <w:rPr>
          <w:b/>
          <w:sz w:val="32"/>
          <w:szCs w:val="32"/>
        </w:rPr>
        <w:sectPr w:rsidR="000F7CD5" w:rsidSect="00137734">
          <w:footerReference w:type="default" r:id="rId17"/>
          <w:type w:val="nextColumn"/>
          <w:pgSz w:w="11906" w:h="16838"/>
          <w:pgMar w:top="1134" w:right="851" w:bottom="1134" w:left="851" w:header="708" w:footer="708" w:gutter="0"/>
          <w:cols w:space="708"/>
          <w:docGrid w:linePitch="360"/>
        </w:sectPr>
      </w:pPr>
    </w:p>
    <w:p w:rsidR="00182308" w:rsidRPr="00C840FB" w:rsidRDefault="00182308" w:rsidP="00054CA0">
      <w:pPr>
        <w:pStyle w:val="a3"/>
        <w:numPr>
          <w:ilvl w:val="0"/>
          <w:numId w:val="42"/>
        </w:numPr>
        <w:tabs>
          <w:tab w:val="left" w:pos="3003"/>
        </w:tabs>
        <w:spacing w:line="276" w:lineRule="auto"/>
        <w:jc w:val="center"/>
        <w:rPr>
          <w:rFonts w:ascii="Times New Roman" w:eastAsia="Times New Roman" w:hAnsi="Times New Roman"/>
          <w:b/>
          <w:sz w:val="32"/>
          <w:szCs w:val="32"/>
        </w:rPr>
      </w:pPr>
      <w:r w:rsidRPr="00C840FB">
        <w:rPr>
          <w:rFonts w:ascii="Times New Roman" w:eastAsia="Times New Roman" w:hAnsi="Times New Roman"/>
          <w:b/>
          <w:sz w:val="32"/>
          <w:szCs w:val="32"/>
        </w:rPr>
        <w:lastRenderedPageBreak/>
        <w:t>СОДЕРЖАТЕЛЬНЫЙ РАЗДЕЛ</w:t>
      </w:r>
      <w:r w:rsidR="0014713E" w:rsidRPr="00C840FB">
        <w:rPr>
          <w:rFonts w:ascii="Times New Roman" w:eastAsia="Times New Roman" w:hAnsi="Times New Roman"/>
          <w:b/>
          <w:sz w:val="32"/>
          <w:szCs w:val="32"/>
        </w:rPr>
        <w:t xml:space="preserve"> АОП ДО</w:t>
      </w:r>
      <w:r w:rsidR="00D02DBB" w:rsidRPr="00C840FB">
        <w:rPr>
          <w:rFonts w:ascii="Times New Roman" w:eastAsia="Times New Roman" w:hAnsi="Times New Roman"/>
          <w:b/>
          <w:sz w:val="32"/>
          <w:szCs w:val="32"/>
        </w:rPr>
        <w:t xml:space="preserve"> (раздел 3 ФАОП ДО)</w:t>
      </w:r>
      <w:r w:rsidR="00C771F3" w:rsidRPr="00C840FB">
        <w:rPr>
          <w:rFonts w:ascii="Times New Roman" w:eastAsia="Times New Roman" w:hAnsi="Times New Roman"/>
          <w:b/>
          <w:sz w:val="32"/>
          <w:szCs w:val="32"/>
        </w:rPr>
        <w:t>.</w:t>
      </w:r>
    </w:p>
    <w:p w:rsidR="00F41557" w:rsidRPr="00C840FB" w:rsidRDefault="00F41557" w:rsidP="00225DE2">
      <w:pPr>
        <w:ind w:firstLine="426"/>
        <w:jc w:val="both"/>
        <w:rPr>
          <w:rFonts w:ascii="Times New Roman" w:eastAsia="Times New Roman" w:hAnsi="Times New Roman"/>
          <w:b/>
          <w:sz w:val="28"/>
          <w:szCs w:val="28"/>
          <w:u w:val="single"/>
        </w:rPr>
      </w:pPr>
      <w:bookmarkStart w:id="23" w:name="sub_1011"/>
      <w:r w:rsidRPr="00C840FB">
        <w:rPr>
          <w:rFonts w:ascii="Times New Roman" w:eastAsia="Times New Roman" w:hAnsi="Times New Roman"/>
          <w:b/>
          <w:sz w:val="28"/>
          <w:szCs w:val="28"/>
          <w:u w:val="single"/>
        </w:rPr>
        <w:t>2.1</w:t>
      </w:r>
      <w:r w:rsidR="0026361B" w:rsidRPr="00C840FB">
        <w:rPr>
          <w:rFonts w:ascii="Times New Roman" w:eastAsia="Times New Roman" w:hAnsi="Times New Roman"/>
          <w:b/>
          <w:sz w:val="28"/>
          <w:szCs w:val="28"/>
          <w:u w:val="single"/>
        </w:rPr>
        <w:t>.</w:t>
      </w:r>
      <w:r w:rsidR="0014713E" w:rsidRPr="00C840FB">
        <w:rPr>
          <w:rFonts w:ascii="Times New Roman" w:eastAsia="Times New Roman" w:hAnsi="Times New Roman"/>
          <w:b/>
          <w:sz w:val="28"/>
          <w:szCs w:val="28"/>
          <w:u w:val="single"/>
        </w:rPr>
        <w:t xml:space="preserve"> Обязательная часть</w:t>
      </w:r>
      <w:r w:rsidR="00225DE2" w:rsidRPr="00C840FB">
        <w:rPr>
          <w:rFonts w:ascii="Times New Roman" w:eastAsia="Times New Roman" w:hAnsi="Times New Roman"/>
          <w:b/>
          <w:sz w:val="28"/>
          <w:szCs w:val="28"/>
          <w:u w:val="single"/>
        </w:rPr>
        <w:t>.</w:t>
      </w:r>
    </w:p>
    <w:p w:rsidR="00CD1595" w:rsidRPr="00F41557" w:rsidRDefault="00CD1595" w:rsidP="00225DE2">
      <w:pPr>
        <w:ind w:firstLine="426"/>
        <w:rPr>
          <w:rFonts w:ascii="Times New Roman" w:hAnsi="Times New Roman" w:cs="Times New Roman"/>
          <w:b/>
          <w:sz w:val="24"/>
          <w:szCs w:val="24"/>
        </w:rPr>
      </w:pPr>
      <w:r w:rsidRPr="00F41557">
        <w:rPr>
          <w:rFonts w:ascii="Times New Roman" w:hAnsi="Times New Roman" w:cs="Times New Roman"/>
          <w:b/>
          <w:sz w:val="24"/>
          <w:szCs w:val="24"/>
        </w:rPr>
        <w:t>Пояснительная записка</w:t>
      </w:r>
      <w:r w:rsidR="00D02DBB">
        <w:rPr>
          <w:rFonts w:ascii="Times New Roman" w:hAnsi="Times New Roman" w:cs="Times New Roman"/>
          <w:b/>
          <w:sz w:val="24"/>
          <w:szCs w:val="24"/>
        </w:rPr>
        <w:t xml:space="preserve"> (п.11 ФАОП ДО)</w:t>
      </w:r>
      <w:r w:rsidRPr="00F41557">
        <w:rPr>
          <w:rFonts w:ascii="Times New Roman" w:hAnsi="Times New Roman" w:cs="Times New Roman"/>
          <w:b/>
          <w:sz w:val="24"/>
          <w:szCs w:val="24"/>
        </w:rPr>
        <w:t>.</w:t>
      </w:r>
      <w:r w:rsidR="0026361B">
        <w:rPr>
          <w:rFonts w:ascii="Times New Roman" w:hAnsi="Times New Roman" w:cs="Times New Roman"/>
          <w:b/>
          <w:sz w:val="24"/>
          <w:szCs w:val="24"/>
        </w:rPr>
        <w:t xml:space="preserve"> </w:t>
      </w:r>
    </w:p>
    <w:p w:rsidR="00CD1595" w:rsidRPr="00384082" w:rsidRDefault="00CD1595" w:rsidP="0026361B">
      <w:pPr>
        <w:ind w:firstLine="426"/>
        <w:jc w:val="both"/>
        <w:rPr>
          <w:rFonts w:ascii="Times New Roman" w:hAnsi="Times New Roman" w:cs="Times New Roman"/>
          <w:sz w:val="24"/>
          <w:szCs w:val="24"/>
        </w:rPr>
      </w:pPr>
      <w:bookmarkStart w:id="24" w:name="sub_1097"/>
      <w:bookmarkEnd w:id="23"/>
      <w:r w:rsidRPr="00384082">
        <w:rPr>
          <w:rFonts w:ascii="Times New Roman" w:hAnsi="Times New Roman" w:cs="Times New Roman"/>
          <w:sz w:val="24"/>
          <w:szCs w:val="24"/>
        </w:rPr>
        <w:t xml:space="preserve">В содержательном разделе </w:t>
      </w:r>
      <w:r w:rsidR="00B4104C">
        <w:rPr>
          <w:rFonts w:ascii="Times New Roman" w:hAnsi="Times New Roman" w:cs="Times New Roman"/>
          <w:sz w:val="24"/>
          <w:szCs w:val="24"/>
        </w:rPr>
        <w:t>АОП ДО</w:t>
      </w:r>
      <w:r w:rsidRPr="00384082">
        <w:rPr>
          <w:rFonts w:ascii="Times New Roman" w:hAnsi="Times New Roman" w:cs="Times New Roman"/>
          <w:sz w:val="24"/>
          <w:szCs w:val="24"/>
        </w:rPr>
        <w:t xml:space="preserve"> представлены:</w:t>
      </w:r>
    </w:p>
    <w:p w:rsidR="00CD1595" w:rsidRPr="00384082" w:rsidRDefault="00CD1595" w:rsidP="0026361B">
      <w:pPr>
        <w:jc w:val="both"/>
        <w:rPr>
          <w:rFonts w:ascii="Times New Roman" w:hAnsi="Times New Roman" w:cs="Times New Roman"/>
          <w:sz w:val="24"/>
          <w:szCs w:val="24"/>
        </w:rPr>
      </w:pPr>
      <w:bookmarkStart w:id="25" w:name="sub_2139"/>
      <w:bookmarkEnd w:id="24"/>
      <w:r w:rsidRPr="00384082">
        <w:rPr>
          <w:rFonts w:ascii="Times New Roman" w:hAnsi="Times New Roman" w:cs="Times New Roman"/>
          <w:sz w:val="24"/>
          <w:szCs w:val="24"/>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26" w:name="sub_2140"/>
      <w:bookmarkEnd w:id="25"/>
    </w:p>
    <w:p w:rsidR="00CD1595" w:rsidRPr="00384082" w:rsidRDefault="00CD1595" w:rsidP="0026361B">
      <w:pPr>
        <w:ind w:firstLine="720"/>
        <w:jc w:val="both"/>
        <w:rPr>
          <w:rFonts w:ascii="Times New Roman" w:hAnsi="Times New Roman" w:cs="Times New Roman"/>
          <w:sz w:val="24"/>
          <w:szCs w:val="24"/>
        </w:rPr>
      </w:pPr>
      <w:r w:rsidRPr="00384082">
        <w:rPr>
          <w:rFonts w:ascii="Times New Roman" w:hAnsi="Times New Roman" w:cs="Times New Roman"/>
          <w:sz w:val="24"/>
          <w:szCs w:val="24"/>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CD1595" w:rsidRPr="00384082" w:rsidRDefault="00CD1595" w:rsidP="0026361B">
      <w:pPr>
        <w:jc w:val="both"/>
        <w:rPr>
          <w:rFonts w:ascii="Times New Roman" w:hAnsi="Times New Roman" w:cs="Times New Roman"/>
          <w:sz w:val="24"/>
          <w:szCs w:val="24"/>
        </w:rPr>
      </w:pPr>
      <w:r w:rsidRPr="00384082">
        <w:rPr>
          <w:rFonts w:ascii="Times New Roman" w:hAnsi="Times New Roman" w:cs="Times New Roman"/>
          <w:sz w:val="24"/>
          <w:szCs w:val="24"/>
        </w:rPr>
        <w:t xml:space="preserve">б) описание вариативных форм, способов, методов и средств реализации Программы с учетом психофизических, </w:t>
      </w:r>
      <w:r w:rsidR="00384082" w:rsidRPr="00384082">
        <w:rPr>
          <w:rFonts w:ascii="Times New Roman" w:hAnsi="Times New Roman" w:cs="Times New Roman"/>
          <w:sz w:val="24"/>
          <w:szCs w:val="24"/>
        </w:rPr>
        <w:t>возрастных и индивидуально-психологических особенностей,</w:t>
      </w:r>
      <w:r w:rsidRPr="00384082">
        <w:rPr>
          <w:rFonts w:ascii="Times New Roman" w:hAnsi="Times New Roman" w:cs="Times New Roman"/>
          <w:sz w:val="24"/>
          <w:szCs w:val="24"/>
        </w:rPr>
        <w:t xml:space="preserve"> обучающихся с ТНР, специфики их образовательных потребностей, мотивов и интересов;</w:t>
      </w:r>
    </w:p>
    <w:p w:rsidR="00CD1595" w:rsidRPr="00384082" w:rsidRDefault="00CD1595" w:rsidP="0026361B">
      <w:pPr>
        <w:jc w:val="both"/>
        <w:rPr>
          <w:rFonts w:ascii="Times New Roman" w:hAnsi="Times New Roman" w:cs="Times New Roman"/>
          <w:sz w:val="24"/>
          <w:szCs w:val="24"/>
        </w:rPr>
      </w:pPr>
      <w:bookmarkStart w:id="27" w:name="sub_2141"/>
      <w:bookmarkEnd w:id="26"/>
      <w:r w:rsidRPr="00384082">
        <w:rPr>
          <w:rFonts w:ascii="Times New Roman" w:hAnsi="Times New Roman" w:cs="Times New Roman"/>
          <w:sz w:val="24"/>
          <w:szCs w:val="24"/>
        </w:rPr>
        <w:t xml:space="preserve">в) программа коррекционно-развивающей работы с детьми, описывающая образовательную деятельность по коррекции </w:t>
      </w:r>
      <w:r w:rsidR="00384082" w:rsidRPr="00384082">
        <w:rPr>
          <w:rFonts w:ascii="Times New Roman" w:hAnsi="Times New Roman" w:cs="Times New Roman"/>
          <w:sz w:val="24"/>
          <w:szCs w:val="24"/>
        </w:rPr>
        <w:t>нарушений развития,</w:t>
      </w:r>
      <w:r w:rsidRPr="00384082">
        <w:rPr>
          <w:rFonts w:ascii="Times New Roman" w:hAnsi="Times New Roman" w:cs="Times New Roman"/>
          <w:sz w:val="24"/>
          <w:szCs w:val="24"/>
        </w:rPr>
        <w:t xml:space="preserve"> обучающихся с ТНР.</w:t>
      </w:r>
    </w:p>
    <w:p w:rsidR="00CD1595" w:rsidRPr="0034111A" w:rsidRDefault="00CD1595" w:rsidP="0026361B">
      <w:pPr>
        <w:ind w:firstLine="720"/>
        <w:jc w:val="both"/>
        <w:rPr>
          <w:rFonts w:ascii="Times New Roman" w:hAnsi="Times New Roman" w:cs="Times New Roman"/>
          <w:sz w:val="24"/>
          <w:szCs w:val="24"/>
        </w:rPr>
      </w:pPr>
      <w:bookmarkStart w:id="28" w:name="sub_1098"/>
      <w:bookmarkEnd w:id="27"/>
      <w:r w:rsidRPr="0034111A">
        <w:rPr>
          <w:rFonts w:ascii="Times New Roman" w:hAnsi="Times New Roman" w:cs="Times New Roman"/>
          <w:sz w:val="24"/>
          <w:szCs w:val="24"/>
        </w:rPr>
        <w:t xml:space="preserve">Способы реализации образовательной деятельности определяются климатическими, социально-экономическими условиями </w:t>
      </w:r>
      <w:r w:rsidR="00C771F3" w:rsidRPr="0034111A">
        <w:rPr>
          <w:rFonts w:ascii="Times New Roman" w:hAnsi="Times New Roman" w:cs="Times New Roman"/>
          <w:sz w:val="24"/>
          <w:szCs w:val="24"/>
        </w:rPr>
        <w:t>г.Казани</w:t>
      </w:r>
      <w:r w:rsidRPr="0034111A">
        <w:rPr>
          <w:rFonts w:ascii="Times New Roman" w:hAnsi="Times New Roman" w:cs="Times New Roman"/>
          <w:sz w:val="24"/>
          <w:szCs w:val="24"/>
        </w:rPr>
        <w:t xml:space="preserve">, местом расположения </w:t>
      </w:r>
      <w:r w:rsidR="00C771F3" w:rsidRPr="0034111A">
        <w:rPr>
          <w:rFonts w:ascii="Times New Roman" w:hAnsi="Times New Roman" w:cs="Times New Roman"/>
          <w:sz w:val="24"/>
          <w:szCs w:val="24"/>
        </w:rPr>
        <w:t>МБДОУ, педагогическим коллективом</w:t>
      </w:r>
      <w:r w:rsidRPr="0034111A">
        <w:rPr>
          <w:rFonts w:ascii="Times New Roman" w:hAnsi="Times New Roman" w:cs="Times New Roman"/>
          <w:sz w:val="24"/>
          <w:szCs w:val="24"/>
        </w:rPr>
        <w:t xml:space="preserve">. При организации образовательной деятельности по направлениям, обозначенным образовательными областями, </w:t>
      </w:r>
      <w:r w:rsidR="00C771F3" w:rsidRPr="0034111A">
        <w:rPr>
          <w:rFonts w:ascii="Times New Roman" w:hAnsi="Times New Roman" w:cs="Times New Roman"/>
          <w:sz w:val="24"/>
          <w:szCs w:val="24"/>
        </w:rPr>
        <w:t>педагогический коллектив</w:t>
      </w:r>
      <w:r w:rsidRPr="0034111A">
        <w:rPr>
          <w:rFonts w:ascii="Times New Roman" w:hAnsi="Times New Roman" w:cs="Times New Roman"/>
          <w:sz w:val="24"/>
          <w:szCs w:val="24"/>
        </w:rPr>
        <w:t xml:space="preserve"> след</w:t>
      </w:r>
      <w:r w:rsidR="00C771F3" w:rsidRPr="0034111A">
        <w:rPr>
          <w:rFonts w:ascii="Times New Roman" w:hAnsi="Times New Roman" w:cs="Times New Roman"/>
          <w:sz w:val="24"/>
          <w:szCs w:val="24"/>
        </w:rPr>
        <w:t>ует</w:t>
      </w:r>
      <w:r w:rsidRPr="0034111A">
        <w:rPr>
          <w:rFonts w:ascii="Times New Roman" w:hAnsi="Times New Roman" w:cs="Times New Roman"/>
          <w:sz w:val="24"/>
          <w:szCs w:val="24"/>
        </w:rPr>
        <w:t xml:space="preserve">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принима</w:t>
      </w:r>
      <w:r w:rsidR="00C771F3" w:rsidRPr="0034111A">
        <w:rPr>
          <w:rFonts w:ascii="Times New Roman" w:hAnsi="Times New Roman" w:cs="Times New Roman"/>
          <w:sz w:val="24"/>
          <w:szCs w:val="24"/>
        </w:rPr>
        <w:t>ем</w:t>
      </w:r>
      <w:r w:rsidRPr="0034111A">
        <w:rPr>
          <w:rFonts w:ascii="Times New Roman" w:hAnsi="Times New Roman" w:cs="Times New Roman"/>
          <w:sz w:val="24"/>
          <w:szCs w:val="24"/>
        </w:rPr>
        <w:t xml:space="preserve">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rsidR="00CD1595" w:rsidRPr="0034111A" w:rsidRDefault="00CD1595" w:rsidP="0026361B">
      <w:pPr>
        <w:ind w:firstLine="720"/>
        <w:jc w:val="both"/>
        <w:rPr>
          <w:rFonts w:ascii="Times New Roman" w:hAnsi="Times New Roman" w:cs="Times New Roman"/>
          <w:sz w:val="24"/>
          <w:szCs w:val="24"/>
        </w:rPr>
      </w:pPr>
      <w:bookmarkStart w:id="29" w:name="sub_1099"/>
      <w:r w:rsidRPr="0034111A">
        <w:rPr>
          <w:rFonts w:ascii="Times New Roman" w:hAnsi="Times New Roman" w:cs="Times New Roman"/>
          <w:sz w:val="24"/>
          <w:szCs w:val="24"/>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28"/>
    <w:bookmarkEnd w:id="29"/>
    <w:p w:rsidR="0026361B" w:rsidRDefault="0026361B" w:rsidP="00BE1C86">
      <w:pPr>
        <w:jc w:val="both"/>
        <w:rPr>
          <w:rFonts w:ascii="Times New Roman" w:hAnsi="Times New Roman" w:cs="Times New Roman"/>
          <w:b/>
          <w:sz w:val="24"/>
          <w:szCs w:val="24"/>
        </w:rPr>
      </w:pPr>
    </w:p>
    <w:p w:rsidR="00DB549D" w:rsidRPr="00384082" w:rsidRDefault="00810BF8" w:rsidP="00701C25">
      <w:pPr>
        <w:ind w:firstLine="720"/>
        <w:jc w:val="both"/>
        <w:rPr>
          <w:rFonts w:ascii="Times New Roman" w:hAnsi="Times New Roman" w:cs="Times New Roman"/>
          <w:sz w:val="24"/>
          <w:szCs w:val="24"/>
        </w:rPr>
      </w:pPr>
      <w:r w:rsidRPr="00384082">
        <w:rPr>
          <w:rFonts w:ascii="Times New Roman" w:hAnsi="Times New Roman" w:cs="Times New Roman"/>
          <w:b/>
          <w:sz w:val="24"/>
          <w:szCs w:val="24"/>
        </w:rPr>
        <w:t>2.</w:t>
      </w:r>
      <w:r w:rsidR="00384082" w:rsidRPr="00384082">
        <w:rPr>
          <w:rFonts w:ascii="Times New Roman" w:hAnsi="Times New Roman" w:cs="Times New Roman"/>
          <w:b/>
          <w:sz w:val="24"/>
          <w:szCs w:val="24"/>
        </w:rPr>
        <w:t>1.</w:t>
      </w:r>
      <w:r w:rsidR="00701C25">
        <w:rPr>
          <w:rFonts w:ascii="Times New Roman" w:hAnsi="Times New Roman" w:cs="Times New Roman"/>
          <w:b/>
          <w:sz w:val="24"/>
          <w:szCs w:val="24"/>
        </w:rPr>
        <w:t>1</w:t>
      </w:r>
      <w:r w:rsidRPr="00384082">
        <w:rPr>
          <w:rFonts w:ascii="Times New Roman" w:hAnsi="Times New Roman" w:cs="Times New Roman"/>
          <w:b/>
          <w:sz w:val="24"/>
          <w:szCs w:val="24"/>
        </w:rPr>
        <w:t xml:space="preserve">. </w:t>
      </w:r>
      <w:r w:rsidR="00DB549D" w:rsidRPr="00384082">
        <w:rPr>
          <w:rFonts w:ascii="Times New Roman" w:hAnsi="Times New Roman" w:cs="Times New Roman"/>
          <w:b/>
          <w:sz w:val="24"/>
          <w:szCs w:val="24"/>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 ФАОП ДО)</w:t>
      </w:r>
      <w:r w:rsidR="00DB549D" w:rsidRPr="00384082">
        <w:rPr>
          <w:rFonts w:ascii="Times New Roman" w:hAnsi="Times New Roman" w:cs="Times New Roman"/>
          <w:sz w:val="24"/>
          <w:szCs w:val="24"/>
        </w:rPr>
        <w:t>.</w:t>
      </w:r>
    </w:p>
    <w:p w:rsidR="0026361B" w:rsidRDefault="0026361B" w:rsidP="0071185F">
      <w:pPr>
        <w:rPr>
          <w:rFonts w:ascii="Times New Roman" w:hAnsi="Times New Roman" w:cs="Times New Roman"/>
          <w:b/>
          <w:sz w:val="24"/>
          <w:szCs w:val="24"/>
        </w:rPr>
      </w:pPr>
    </w:p>
    <w:p w:rsidR="00AE7C20" w:rsidRPr="00384082" w:rsidRDefault="00701C25" w:rsidP="00D02DBB">
      <w:pPr>
        <w:ind w:firstLine="720"/>
        <w:jc w:val="both"/>
        <w:rPr>
          <w:rFonts w:ascii="Times New Roman" w:hAnsi="Times New Roman" w:cs="Times New Roman"/>
          <w:b/>
          <w:sz w:val="24"/>
          <w:szCs w:val="24"/>
        </w:rPr>
      </w:pPr>
      <w:r>
        <w:rPr>
          <w:rFonts w:ascii="Times New Roman" w:hAnsi="Times New Roman" w:cs="Times New Roman"/>
          <w:b/>
          <w:sz w:val="24"/>
          <w:szCs w:val="24"/>
        </w:rPr>
        <w:t>2.1.1</w:t>
      </w:r>
      <w:r w:rsidR="0071185F">
        <w:rPr>
          <w:rFonts w:ascii="Times New Roman" w:hAnsi="Times New Roman" w:cs="Times New Roman"/>
          <w:b/>
          <w:sz w:val="24"/>
          <w:szCs w:val="24"/>
        </w:rPr>
        <w:t xml:space="preserve">.1. </w:t>
      </w:r>
      <w:r w:rsidR="00AE7C20" w:rsidRPr="00384082">
        <w:rPr>
          <w:rFonts w:ascii="Times New Roman" w:hAnsi="Times New Roman" w:cs="Times New Roman"/>
          <w:b/>
          <w:sz w:val="24"/>
          <w:szCs w:val="24"/>
        </w:rPr>
        <w:t>Социально-коммуникативное развитие</w:t>
      </w:r>
      <w:r w:rsidR="00D02DBB">
        <w:rPr>
          <w:rFonts w:ascii="Times New Roman" w:hAnsi="Times New Roman" w:cs="Times New Roman"/>
          <w:b/>
          <w:sz w:val="24"/>
          <w:szCs w:val="24"/>
        </w:rPr>
        <w:t xml:space="preserve"> </w:t>
      </w:r>
      <w:r w:rsidR="00D02DBB">
        <w:rPr>
          <w:rFonts w:ascii="Times New Roman" w:eastAsia="Times New Roman" w:hAnsi="Times New Roman"/>
          <w:b/>
          <w:sz w:val="24"/>
          <w:szCs w:val="24"/>
        </w:rPr>
        <w:t>(п.32.1. ФАОП ДО)</w:t>
      </w:r>
      <w:r w:rsidR="00D02DBB" w:rsidRPr="00384082">
        <w:rPr>
          <w:rFonts w:ascii="Times New Roman" w:hAnsi="Times New Roman" w:cs="Times New Roman"/>
          <w:sz w:val="24"/>
          <w:szCs w:val="24"/>
        </w:rPr>
        <w:t>.</w:t>
      </w:r>
    </w:p>
    <w:p w:rsidR="00AE7C20" w:rsidRPr="00384082" w:rsidRDefault="00AE7C20" w:rsidP="0026361B">
      <w:pPr>
        <w:ind w:left="3" w:firstLine="720"/>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w:t>
      </w:r>
      <w:r w:rsidRPr="00384082">
        <w:rPr>
          <w:rFonts w:ascii="Times New Roman" w:eastAsia="Times New Roman" w:hAnsi="Times New Roman"/>
          <w:b/>
          <w:sz w:val="24"/>
          <w:szCs w:val="24"/>
        </w:rPr>
        <w:t>задачами</w:t>
      </w:r>
      <w:r w:rsidRPr="00384082">
        <w:rPr>
          <w:rFonts w:ascii="Times New Roman" w:eastAsia="Times New Roman" w:hAnsi="Times New Roman"/>
          <w:sz w:val="24"/>
          <w:szCs w:val="24"/>
        </w:rPr>
        <w:t xml:space="preserve"> образовательной деятельности являются создание условий для:</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усвоения норм и ценностей, принятых в обществе, включая моральные и нравственные ценности;</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общения и взаимодействия ребенка с ТНР с педагогическим работником и другими детьми;</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становления самостоятельности, целенаправленности и саморегуляции собственных действий;</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эмоциональной отзывчивости, сопереживания,</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готовности к совместной деятельности с другими детьми и педагогическим работником,</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 xml:space="preserve">формирования уважительного отношения и чувства принадлежности к своей семье и к сообществу обучающихся и педагогических работников в </w:t>
      </w:r>
      <w:r w:rsidR="000249BB">
        <w:rPr>
          <w:rFonts w:ascii="Times New Roman" w:eastAsia="Times New Roman" w:hAnsi="Times New Roman"/>
          <w:sz w:val="24"/>
          <w:szCs w:val="24"/>
        </w:rPr>
        <w:t>МА</w:t>
      </w:r>
      <w:r w:rsidRPr="00384082">
        <w:rPr>
          <w:rFonts w:ascii="Times New Roman" w:eastAsia="Times New Roman" w:hAnsi="Times New Roman"/>
          <w:sz w:val="24"/>
          <w:szCs w:val="24"/>
        </w:rPr>
        <w:t>ДОУ</w:t>
      </w:r>
      <w:r w:rsidR="00AE7C20" w:rsidRPr="00384082">
        <w:rPr>
          <w:rFonts w:ascii="Times New Roman" w:eastAsia="Times New Roman" w:hAnsi="Times New Roman"/>
          <w:sz w:val="24"/>
          <w:szCs w:val="24"/>
        </w:rPr>
        <w:t>;</w:t>
      </w:r>
    </w:p>
    <w:p w:rsidR="00AE7C20" w:rsidRPr="00384082" w:rsidRDefault="00E5628C" w:rsidP="0026361B">
      <w:pPr>
        <w:ind w:left="3"/>
        <w:jc w:val="both"/>
        <w:rPr>
          <w:rFonts w:ascii="Times New Roman" w:eastAsia="Times New Roman" w:hAnsi="Times New Roman"/>
          <w:sz w:val="24"/>
          <w:szCs w:val="24"/>
        </w:rPr>
      </w:pPr>
      <w:r w:rsidRPr="00384082">
        <w:rPr>
          <w:rFonts w:ascii="Times New Roman" w:eastAsia="Times New Roman" w:hAnsi="Times New Roman"/>
          <w:sz w:val="24"/>
          <w:szCs w:val="24"/>
        </w:rPr>
        <w:lastRenderedPageBreak/>
        <w:t xml:space="preserve">- </w:t>
      </w:r>
      <w:r w:rsidR="00AE7C20" w:rsidRPr="00384082">
        <w:rPr>
          <w:rFonts w:ascii="Times New Roman" w:eastAsia="Times New Roman" w:hAnsi="Times New Roman"/>
          <w:sz w:val="24"/>
          <w:szCs w:val="24"/>
        </w:rPr>
        <w:t>формирования позитивных установок к различным видам труда и творчества;</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формирования основ безопасного поведения в быту, социуме, природе;</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коммуникативных и социальных навыков ребенка с ТНР;</w:t>
      </w:r>
    </w:p>
    <w:p w:rsidR="00AE7C20" w:rsidRPr="00384082" w:rsidRDefault="00E5628C" w:rsidP="0026361B">
      <w:pPr>
        <w:jc w:val="both"/>
        <w:rPr>
          <w:rFonts w:ascii="Times New Roman" w:eastAsia="Times New Roman" w:hAnsi="Times New Roman"/>
          <w:sz w:val="24"/>
          <w:szCs w:val="24"/>
        </w:rPr>
      </w:pPr>
      <w:r w:rsidRPr="00384082">
        <w:rPr>
          <w:rFonts w:ascii="Times New Roman" w:eastAsia="Times New Roman" w:hAnsi="Times New Roman"/>
          <w:sz w:val="24"/>
          <w:szCs w:val="24"/>
        </w:rPr>
        <w:t xml:space="preserve">- </w:t>
      </w:r>
      <w:r w:rsidR="00AE7C20" w:rsidRPr="00384082">
        <w:rPr>
          <w:rFonts w:ascii="Times New Roman" w:eastAsia="Times New Roman" w:hAnsi="Times New Roman"/>
          <w:sz w:val="24"/>
          <w:szCs w:val="24"/>
        </w:rPr>
        <w:t>развития игровой деятельности.</w:t>
      </w:r>
    </w:p>
    <w:p w:rsidR="007019E0" w:rsidRPr="00D5751E" w:rsidRDefault="007019E0" w:rsidP="0026361B">
      <w:pPr>
        <w:ind w:left="3" w:firstLine="720"/>
        <w:jc w:val="both"/>
        <w:rPr>
          <w:rFonts w:ascii="Times New Roman" w:eastAsia="Times New Roman" w:hAnsi="Times New Roman" w:cs="Times New Roman"/>
          <w:b/>
          <w:sz w:val="24"/>
          <w:szCs w:val="24"/>
        </w:rPr>
      </w:pPr>
      <w:r w:rsidRPr="00D5751E">
        <w:rPr>
          <w:rFonts w:ascii="Times New Roman" w:eastAsia="Times New Roman" w:hAnsi="Times New Roman" w:cs="Times New Roman"/>
          <w:b/>
          <w:sz w:val="24"/>
          <w:szCs w:val="24"/>
        </w:rPr>
        <w:t>Основное содержание образовательной деятельности</w:t>
      </w:r>
      <w:r w:rsidR="00344BD7" w:rsidRPr="00D5751E">
        <w:rPr>
          <w:rFonts w:ascii="Times New Roman" w:eastAsia="Times New Roman" w:hAnsi="Times New Roman" w:cs="Times New Roman"/>
          <w:b/>
          <w:sz w:val="24"/>
          <w:szCs w:val="24"/>
        </w:rPr>
        <w:t xml:space="preserve"> в области социально-коммуникативного развития </w:t>
      </w:r>
      <w:r w:rsidRPr="00D5751E">
        <w:rPr>
          <w:rFonts w:ascii="Times New Roman" w:eastAsia="Times New Roman" w:hAnsi="Times New Roman" w:cs="Times New Roman"/>
          <w:b/>
          <w:sz w:val="24"/>
          <w:szCs w:val="24"/>
        </w:rPr>
        <w:t xml:space="preserve">с детьми </w:t>
      </w:r>
      <w:r w:rsidRPr="00D5751E">
        <w:rPr>
          <w:rFonts w:ascii="Times New Roman" w:eastAsia="Times New Roman" w:hAnsi="Times New Roman" w:cs="Times New Roman"/>
          <w:b/>
          <w:sz w:val="24"/>
          <w:szCs w:val="24"/>
          <w:u w:val="single"/>
        </w:rPr>
        <w:t>младшего дошкольного возраста</w:t>
      </w:r>
      <w:r w:rsidRPr="00D5751E">
        <w:rPr>
          <w:rFonts w:ascii="Times New Roman" w:eastAsia="Times New Roman" w:hAnsi="Times New Roman" w:cs="Times New Roman"/>
          <w:b/>
          <w:sz w:val="24"/>
          <w:szCs w:val="24"/>
        </w:rPr>
        <w:t>.</w:t>
      </w:r>
    </w:p>
    <w:p w:rsidR="007019E0"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Совместная образовательная деятельность педагогических работников с детьми ТНР предполагает следующие направления работы:</w:t>
      </w:r>
    </w:p>
    <w:p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формирование представлений, обучающихся о разнообразии окружающего их мира и людей;</w:t>
      </w:r>
    </w:p>
    <w:p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воспитание правильного отношения к людям, вещам;</w:t>
      </w:r>
    </w:p>
    <w:p w:rsidR="00E5628C" w:rsidRPr="00384082" w:rsidRDefault="00E5628C"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xml:space="preserve">- </w:t>
      </w:r>
      <w:r w:rsidR="00BF3339" w:rsidRPr="00384082">
        <w:rPr>
          <w:rFonts w:ascii="Times New Roman" w:eastAsia="Times New Roman" w:hAnsi="Times New Roman" w:cs="Times New Roman"/>
          <w:sz w:val="24"/>
          <w:szCs w:val="24"/>
        </w:rPr>
        <w:t>обучение способам поведения в обществе, отражающим желания, возможности и предпочтения обучающихся («хочу-не хочу»), «могу-не могу», «нравится-не нравится»).</w:t>
      </w:r>
    </w:p>
    <w:p w:rsidR="008F2F11" w:rsidRPr="00384082" w:rsidRDefault="00BF3339"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 xml:space="preserve">Характер решаемых задач структурировано по содержанию образовательной области по разделам: </w:t>
      </w:r>
    </w:p>
    <w:p w:rsidR="008F2F11" w:rsidRPr="00384082" w:rsidRDefault="008F2F11" w:rsidP="00054CA0">
      <w:pPr>
        <w:pStyle w:val="a3"/>
        <w:numPr>
          <w:ilvl w:val="0"/>
          <w:numId w:val="48"/>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игра;</w:t>
      </w:r>
    </w:p>
    <w:p w:rsidR="008F2F11" w:rsidRPr="00384082" w:rsidRDefault="008F2F11" w:rsidP="00054CA0">
      <w:pPr>
        <w:pStyle w:val="a3"/>
        <w:numPr>
          <w:ilvl w:val="0"/>
          <w:numId w:val="48"/>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представления о мире людей и рукотворных материалах;</w:t>
      </w:r>
    </w:p>
    <w:p w:rsidR="008F2F11" w:rsidRPr="00384082" w:rsidRDefault="008F2F11" w:rsidP="00054CA0">
      <w:pPr>
        <w:pStyle w:val="a3"/>
        <w:numPr>
          <w:ilvl w:val="0"/>
          <w:numId w:val="48"/>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безопасное поведение в быту, социуме, природе;</w:t>
      </w:r>
    </w:p>
    <w:p w:rsidR="008F2F11" w:rsidRPr="00384082" w:rsidRDefault="008F2F11" w:rsidP="00054CA0">
      <w:pPr>
        <w:pStyle w:val="a3"/>
        <w:numPr>
          <w:ilvl w:val="0"/>
          <w:numId w:val="48"/>
        </w:numPr>
        <w:ind w:left="0" w:firstLine="0"/>
        <w:jc w:val="both"/>
        <w:rPr>
          <w:rFonts w:ascii="Times New Roman" w:eastAsia="Times New Roman" w:hAnsi="Times New Roman" w:cs="Times New Roman"/>
          <w:b/>
          <w:sz w:val="24"/>
          <w:szCs w:val="24"/>
        </w:rPr>
      </w:pPr>
      <w:r w:rsidRPr="00384082">
        <w:rPr>
          <w:rFonts w:ascii="Times New Roman" w:eastAsia="Times New Roman" w:hAnsi="Times New Roman" w:cs="Times New Roman"/>
          <w:b/>
          <w:sz w:val="24"/>
          <w:szCs w:val="24"/>
        </w:rPr>
        <w:t>труд.</w:t>
      </w:r>
    </w:p>
    <w:p w:rsidR="00BF3339" w:rsidRPr="00384082" w:rsidRDefault="00BF3339" w:rsidP="0026361B">
      <w:pPr>
        <w:ind w:left="3" w:firstLine="720"/>
        <w:jc w:val="both"/>
        <w:rPr>
          <w:rFonts w:ascii="Times New Roman" w:eastAsia="Times New Roman" w:hAnsi="Times New Roman" w:cs="Times New Roman"/>
          <w:sz w:val="24"/>
          <w:szCs w:val="24"/>
        </w:rPr>
      </w:pPr>
      <w:r w:rsidRPr="00384082">
        <w:rPr>
          <w:rFonts w:ascii="Times New Roman" w:eastAsia="Times New Roman" w:hAnsi="Times New Roman" w:cs="Times New Roman"/>
          <w:sz w:val="24"/>
          <w:szCs w:val="24"/>
        </w:rPr>
        <w:t>В ходе обучающих игр с детьми 1 уровня речевого развития организуются игровые ситуации, позволяющие детям выражать радость от достижения целей, вступать в общение с другими детьми: парное или в малых группах.</w:t>
      </w:r>
    </w:p>
    <w:p w:rsidR="00BF3339" w:rsidRPr="00384082" w:rsidRDefault="00BF3339" w:rsidP="0026361B">
      <w:pPr>
        <w:ind w:left="3" w:firstLine="720"/>
        <w:jc w:val="both"/>
        <w:rPr>
          <w:rFonts w:ascii="Times New Roman" w:eastAsia="Times New Roman" w:hAnsi="Times New Roman" w:cs="Times New Roman"/>
          <w:sz w:val="24"/>
          <w:szCs w:val="24"/>
        </w:rPr>
      </w:pPr>
    </w:p>
    <w:p w:rsidR="00CA4F0F" w:rsidRDefault="00CA4F0F" w:rsidP="0026361B">
      <w:pPr>
        <w:ind w:left="3" w:firstLine="720"/>
        <w:jc w:val="both"/>
        <w:rPr>
          <w:rFonts w:ascii="Times New Roman" w:hAnsi="Times New Roman" w:cs="Times New Roman"/>
          <w:sz w:val="24"/>
          <w:szCs w:val="24"/>
        </w:rPr>
      </w:pPr>
      <w:r w:rsidRPr="00CA4F0F">
        <w:rPr>
          <w:rFonts w:ascii="Times New Roman" w:eastAsia="Times New Roman" w:hAnsi="Times New Roman" w:cs="Times New Roman"/>
          <w:b/>
          <w:sz w:val="24"/>
          <w:szCs w:val="24"/>
        </w:rPr>
        <w:t>И</w:t>
      </w:r>
      <w:r>
        <w:rPr>
          <w:rFonts w:ascii="Times New Roman" w:eastAsia="Times New Roman" w:hAnsi="Times New Roman" w:cs="Times New Roman"/>
          <w:b/>
          <w:sz w:val="24"/>
          <w:szCs w:val="24"/>
        </w:rPr>
        <w:t>гра (</w:t>
      </w:r>
      <w:r w:rsidRPr="00D5751E">
        <w:rPr>
          <w:rFonts w:ascii="Times New Roman" w:hAnsi="Times New Roman" w:cs="Times New Roman"/>
          <w:sz w:val="24"/>
          <w:szCs w:val="24"/>
        </w:rPr>
        <w:t>развитие игровой деятельности</w:t>
      </w:r>
      <w:r>
        <w:rPr>
          <w:rFonts w:ascii="Times New Roman" w:hAnsi="Times New Roman" w:cs="Times New Roman"/>
          <w:sz w:val="24"/>
          <w:szCs w:val="24"/>
        </w:rPr>
        <w:t>).</w:t>
      </w:r>
    </w:p>
    <w:p w:rsidR="00CA4F0F" w:rsidRDefault="00CA4F0F" w:rsidP="0026361B">
      <w:pPr>
        <w:ind w:left="3" w:firstLine="720"/>
        <w:jc w:val="both"/>
        <w:rPr>
          <w:rFonts w:ascii="Times New Roman" w:hAnsi="Times New Roman" w:cs="Times New Roman"/>
          <w:sz w:val="24"/>
          <w:szCs w:val="24"/>
        </w:rPr>
      </w:pPr>
      <w:r w:rsidRPr="00D5751E">
        <w:rPr>
          <w:rFonts w:ascii="Times New Roman" w:hAnsi="Times New Roman" w:cs="Times New Roman"/>
          <w:sz w:val="24"/>
          <w:szCs w:val="24"/>
        </w:rPr>
        <w:t xml:space="preserve">Побуждать детей к активной игровой деятельности. Развивать познавательную деятельность, инициативность, подражательность, имитационные и творческие способности. Формировать желание объединяться для совместных игр, выполнять в игре определенные правила. Развивать в игре коммуникативные навыки, активное доброжелательное отношение к окружающим.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Подвижные игры:</w:t>
      </w:r>
      <w:r>
        <w:rPr>
          <w:rFonts w:ascii="Times New Roman" w:hAnsi="Times New Roman" w:cs="Times New Roman"/>
          <w:sz w:val="24"/>
          <w:szCs w:val="24"/>
        </w:rPr>
        <w:t xml:space="preserve"> </w:t>
      </w:r>
      <w:r w:rsidRPr="00D5751E">
        <w:rPr>
          <w:rFonts w:ascii="Times New Roman" w:hAnsi="Times New Roman" w:cs="Times New Roman"/>
          <w:sz w:val="24"/>
          <w:szCs w:val="24"/>
        </w:rPr>
        <w:t xml:space="preserve">Развивать двигательную активность детей. Поощрять проявления инициативы в играх с каталками, тележками, машинками, велосипедами, лошадками-качалками. Развивать координацию движений и координацию речи с движением, умение выполнять имитационные действия.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Дидактические игры:</w:t>
      </w:r>
      <w:r w:rsidRPr="00D5751E">
        <w:rPr>
          <w:rFonts w:ascii="Times New Roman" w:hAnsi="Times New Roman" w:cs="Times New Roman"/>
          <w:sz w:val="24"/>
          <w:szCs w:val="24"/>
        </w:rPr>
        <w:t xml:space="preserve"> Учить собирать картинки из 2—4 частей с разными видами разреза (горизонтальным, вертикальным, диагональным, зигзагообразным) и простые пазлы по изучаемым лексическим темам. Учить собирать из отдельных частей плоскостные изображения игрушек, животных, птиц, ориентируясь на целое изображение. Упражнять в выкладывании изображений из геометрических фигур по образцу («Блоки Дьенеша»). Формировать умение собирать пирамидку из нескольких колец в порядке уменьшения; нанизывать крупные бусы, выкладывать из палочек забор, чередуя в заданной последовательности 2—3 цвета. Закреплять умение сооружать несложные постройки из нескольких кубиков по данному алгоритму. Формировать навыки игры в лото, парные картинки.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Сюжетно-ролевая игра</w:t>
      </w:r>
      <w:r>
        <w:rPr>
          <w:rFonts w:ascii="Times New Roman" w:hAnsi="Times New Roman" w:cs="Times New Roman"/>
          <w:sz w:val="24"/>
          <w:szCs w:val="24"/>
        </w:rPr>
        <w:t>:</w:t>
      </w:r>
      <w:r w:rsidRPr="00D5751E">
        <w:rPr>
          <w:rFonts w:ascii="Times New Roman" w:hAnsi="Times New Roman" w:cs="Times New Roman"/>
          <w:sz w:val="24"/>
          <w:szCs w:val="24"/>
        </w:rPr>
        <w:t xml:space="preserve"> Расширять представления о социальной действительности. Способствовать активному усвоению социального опыта в процессе общения с окружающими людьми и выполнения с ними совместных действий. Формировать коммуникативные навыки, учить взаимодействовать во время игры. Развивать творческое воображение, подражательность, инициативность, умение выполнять различные взаимосвязанные действия и объединять их в единую сюжетную линию. Учить детей подбирать игрушки, атрибуты, предметы-заместители, необходимые для игры, и творчески использовать их, совершая с ними различные действия. </w:t>
      </w:r>
    </w:p>
    <w:p w:rsidR="00CA4F0F" w:rsidRDefault="00CA4F0F" w:rsidP="0026361B">
      <w:pPr>
        <w:ind w:left="3" w:firstLine="720"/>
        <w:jc w:val="both"/>
        <w:rPr>
          <w:rFonts w:ascii="Times New Roman" w:hAnsi="Times New Roman" w:cs="Times New Roman"/>
          <w:sz w:val="24"/>
          <w:szCs w:val="24"/>
        </w:rPr>
      </w:pPr>
      <w:r w:rsidRPr="00CA4F0F">
        <w:rPr>
          <w:rFonts w:ascii="Times New Roman" w:hAnsi="Times New Roman" w:cs="Times New Roman"/>
          <w:sz w:val="24"/>
          <w:szCs w:val="24"/>
          <w:u w:val="single"/>
        </w:rPr>
        <w:t>Театрализованные игры:</w:t>
      </w:r>
      <w:r w:rsidRPr="00D5751E">
        <w:rPr>
          <w:rFonts w:ascii="Times New Roman" w:hAnsi="Times New Roman" w:cs="Times New Roman"/>
          <w:sz w:val="24"/>
          <w:szCs w:val="24"/>
        </w:rPr>
        <w:t xml:space="preserve"> Развивать монологическую и диалогическую речь, коммуникативные навыки, имитационную деятельность, интерес к различным видам театрализованной деятельности. Формировать эстетический вкус, живой интерес к театрализованной деятельности и желание в ней участвовать. Стимулировать эмоциональное восприятие сказок. Воспитывать воображени</w:t>
      </w:r>
      <w:r>
        <w:rPr>
          <w:rFonts w:ascii="Times New Roman" w:hAnsi="Times New Roman" w:cs="Times New Roman"/>
          <w:sz w:val="24"/>
          <w:szCs w:val="24"/>
        </w:rPr>
        <w:t xml:space="preserve">е, инициативность, фантазию. </w:t>
      </w:r>
      <w:r w:rsidRPr="00D5751E">
        <w:rPr>
          <w:rFonts w:ascii="Times New Roman" w:hAnsi="Times New Roman" w:cs="Times New Roman"/>
          <w:sz w:val="24"/>
          <w:szCs w:val="24"/>
        </w:rPr>
        <w:t xml:space="preserve">Создавать </w:t>
      </w:r>
      <w:r w:rsidRPr="00D5751E">
        <w:rPr>
          <w:rFonts w:ascii="Times New Roman" w:hAnsi="Times New Roman" w:cs="Times New Roman"/>
          <w:sz w:val="24"/>
          <w:szCs w:val="24"/>
        </w:rPr>
        <w:lastRenderedPageBreak/>
        <w:t xml:space="preserve">положительный эмоциональный настрой, обеспечивать раскрепощение личности. Формировать достаточный запас эмоций и впечатлений. Раскрывать творческий потенциал. Учить удерживать в памяти и воспроизводить последовательность событий в сказке. Познакомить с отдельными видами театрализованных игр. Подготовить и провести театрализованные игры по сказкам «Репка», «Курочка Ряба», «Волк и козлята» в разных видах театра. Обеспечить активное участие всех детей в театрализованных играх. </w:t>
      </w:r>
    </w:p>
    <w:p w:rsidR="00CA4F0F" w:rsidRDefault="00CA4F0F" w:rsidP="0026361B">
      <w:pPr>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w:t>
      </w:r>
      <w:r w:rsidRPr="00384082">
        <w:rPr>
          <w:rFonts w:ascii="Times New Roman" w:eastAsia="Times New Roman" w:hAnsi="Times New Roman" w:cs="Times New Roman"/>
          <w:b/>
          <w:sz w:val="24"/>
          <w:szCs w:val="24"/>
        </w:rPr>
        <w:t>редставления о мире людей и рукотворных материалах</w:t>
      </w:r>
      <w:r>
        <w:rPr>
          <w:rFonts w:ascii="Times New Roman" w:eastAsia="Times New Roman" w:hAnsi="Times New Roman" w:cs="Times New Roman"/>
          <w:b/>
          <w:sz w:val="24"/>
          <w:szCs w:val="24"/>
        </w:rPr>
        <w:t>.</w:t>
      </w:r>
    </w:p>
    <w:p w:rsidR="00CA4F0F" w:rsidRDefault="00CA4F0F" w:rsidP="0026361B">
      <w:pPr>
        <w:ind w:firstLine="3"/>
        <w:jc w:val="both"/>
        <w:rPr>
          <w:rFonts w:ascii="Times New Roman" w:hAnsi="Times New Roman" w:cs="Times New Roman"/>
          <w:sz w:val="24"/>
          <w:szCs w:val="24"/>
        </w:rPr>
      </w:pPr>
      <w:r>
        <w:rPr>
          <w:rFonts w:ascii="Times New Roman" w:eastAsia="Times New Roman" w:hAnsi="Times New Roman" w:cs="Times New Roman"/>
          <w:sz w:val="24"/>
          <w:szCs w:val="24"/>
        </w:rPr>
        <w:t>Ф</w:t>
      </w:r>
      <w:r w:rsidRPr="00D5751E">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 xml:space="preserve">Формировать навыки адекватного поведения в различных ситуациях, учить детей быть вежливыми (здороваться, прощаться, благодарить, спрашивать разрешения). Формировать активное доброжелательное отношение к окружающим, взрослым и сверстникам. Учить оценивать свои поступки и поступки других людей. Развивать навыки общения со сверстниками, совместного выполнения действий в играх, самостоятельной и непосредственно организованной образовательной деятельности. Учить уступать друг другу, сообща пользоваться игрушками и книгами. </w:t>
      </w:r>
    </w:p>
    <w:p w:rsidR="00CA4F0F" w:rsidRDefault="00CA4F0F" w:rsidP="0026361B">
      <w:pPr>
        <w:ind w:left="3" w:firstLine="720"/>
        <w:jc w:val="both"/>
        <w:rPr>
          <w:rFonts w:ascii="Times New Roman" w:hAnsi="Times New Roman" w:cs="Times New Roman"/>
          <w:sz w:val="24"/>
          <w:szCs w:val="24"/>
        </w:rPr>
      </w:pPr>
      <w:r>
        <w:rPr>
          <w:rFonts w:ascii="Times New Roman" w:hAnsi="Times New Roman" w:cs="Times New Roman"/>
          <w:sz w:val="24"/>
          <w:szCs w:val="24"/>
        </w:rPr>
        <w:t>Ф</w:t>
      </w:r>
      <w:r w:rsidRPr="00D5751E">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Формировать у каждого ребенка образ Я. Формировать начальные сведения о человеке. Формировать первичные гендерные представления; навыки поведения, характе</w:t>
      </w:r>
      <w:r>
        <w:rPr>
          <w:rFonts w:ascii="Times New Roman" w:hAnsi="Times New Roman" w:cs="Times New Roman"/>
          <w:sz w:val="24"/>
          <w:szCs w:val="24"/>
        </w:rPr>
        <w:t>рные для мальчиков и девочек.</w:t>
      </w:r>
      <w:r w:rsidR="00D5751E" w:rsidRPr="00D5751E">
        <w:rPr>
          <w:rFonts w:ascii="Times New Roman" w:hAnsi="Times New Roman" w:cs="Times New Roman"/>
          <w:sz w:val="24"/>
          <w:szCs w:val="24"/>
        </w:rPr>
        <w:t xml:space="preserve"> Знакомить с правами и обязанностями детей группы. Формировать первичные представления о своей улице, родном городе, родной стране. </w:t>
      </w:r>
    </w:p>
    <w:p w:rsidR="00CA4F0F" w:rsidRPr="00CA4F0F" w:rsidRDefault="00CA4F0F" w:rsidP="0026361B">
      <w:pPr>
        <w:ind w:left="3" w:firstLine="720"/>
        <w:jc w:val="both"/>
        <w:rPr>
          <w:rFonts w:ascii="Times New Roman" w:hAnsi="Times New Roman" w:cs="Times New Roman"/>
          <w:b/>
          <w:sz w:val="24"/>
          <w:szCs w:val="24"/>
        </w:rPr>
      </w:pPr>
      <w:r w:rsidRPr="00CA4F0F">
        <w:rPr>
          <w:rFonts w:ascii="Times New Roman" w:hAnsi="Times New Roman" w:cs="Times New Roman"/>
          <w:b/>
          <w:sz w:val="24"/>
          <w:szCs w:val="24"/>
        </w:rPr>
        <w:t>Труд.</w:t>
      </w:r>
    </w:p>
    <w:p w:rsidR="00CA4F0F" w:rsidRDefault="00CA4F0F" w:rsidP="0026361B">
      <w:pPr>
        <w:ind w:left="3" w:firstLine="720"/>
        <w:jc w:val="both"/>
        <w:rPr>
          <w:rFonts w:ascii="Times New Roman" w:hAnsi="Times New Roman" w:cs="Times New Roman"/>
          <w:sz w:val="24"/>
          <w:szCs w:val="24"/>
        </w:rPr>
      </w:pPr>
      <w:r>
        <w:rPr>
          <w:rFonts w:ascii="Times New Roman" w:hAnsi="Times New Roman" w:cs="Times New Roman"/>
          <w:sz w:val="24"/>
          <w:szCs w:val="24"/>
        </w:rPr>
        <w:t>С</w:t>
      </w:r>
      <w:r w:rsidRPr="00D5751E">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D5751E">
        <w:rPr>
          <w:rFonts w:ascii="Times New Roman" w:hAnsi="Times New Roman" w:cs="Times New Roman"/>
          <w:sz w:val="24"/>
          <w:szCs w:val="24"/>
        </w:rPr>
        <w:t xml:space="preserve"> </w:t>
      </w:r>
      <w:r w:rsidR="00D5751E" w:rsidRPr="00D5751E">
        <w:rPr>
          <w:rFonts w:ascii="Times New Roman" w:hAnsi="Times New Roman" w:cs="Times New Roman"/>
          <w:sz w:val="24"/>
          <w:szCs w:val="24"/>
        </w:rPr>
        <w:t xml:space="preserve">Воспитывать у детей желание принимать участие в трудовой деятельности, готовить материалы к занятиям, помогать накрывать на стол. Формировать навыки самообслуживания, опрятность, аккуратность. Учить убирать за собой игры и игрушки, аккуратно складывать и убирать одежду. Формировать у детей первичные представления о труде взрослых, его роли в общественной жизни и жизни каждого человека. Воспитывать ценностное отношение к собственному труду и труду других людей. </w:t>
      </w:r>
    </w:p>
    <w:p w:rsidR="00CA4F0F" w:rsidRDefault="00CA4F0F" w:rsidP="0026361B">
      <w:pPr>
        <w:ind w:left="3" w:firstLine="72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Б</w:t>
      </w:r>
      <w:r w:rsidRPr="00384082">
        <w:rPr>
          <w:rFonts w:ascii="Times New Roman" w:eastAsia="Times New Roman" w:hAnsi="Times New Roman" w:cs="Times New Roman"/>
          <w:b/>
          <w:sz w:val="24"/>
          <w:szCs w:val="24"/>
        </w:rPr>
        <w:t>езопасное поведение в быту, социуме, природе</w:t>
      </w:r>
      <w:r>
        <w:rPr>
          <w:rFonts w:ascii="Times New Roman" w:eastAsia="Times New Roman" w:hAnsi="Times New Roman" w:cs="Times New Roman"/>
          <w:b/>
          <w:sz w:val="24"/>
          <w:szCs w:val="24"/>
        </w:rPr>
        <w:t>.</w:t>
      </w:r>
    </w:p>
    <w:p w:rsidR="00D5751E" w:rsidRPr="00D5751E" w:rsidRDefault="00D5751E" w:rsidP="0026361B">
      <w:pPr>
        <w:ind w:left="3" w:firstLine="720"/>
        <w:jc w:val="both"/>
        <w:rPr>
          <w:rFonts w:ascii="Times New Roman" w:eastAsia="Times New Roman" w:hAnsi="Times New Roman" w:cs="Times New Roman"/>
          <w:sz w:val="24"/>
          <w:szCs w:val="24"/>
        </w:rPr>
      </w:pPr>
      <w:r w:rsidRPr="00D5751E">
        <w:rPr>
          <w:rFonts w:ascii="Times New Roman" w:hAnsi="Times New Roman" w:cs="Times New Roman"/>
          <w:sz w:val="24"/>
          <w:szCs w:val="24"/>
        </w:rPr>
        <w:t>Формировать у детей навыки безопасного поведения дома и в детском саду. Расширять представления о правилах дорожного движения и формировать навыки безопасного поведения на улицах города. Формировать у детей навыки безопасного поведения в природе. Закладывать основы безопасного взаимодействия с растениями и животными. Учить понимать простейшие взаимосвязи в природе.</w:t>
      </w:r>
    </w:p>
    <w:p w:rsidR="00AE7C20" w:rsidRPr="00D5751E" w:rsidRDefault="00AE7C20"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Основное содержание образовательной деятельности</w:t>
      </w:r>
      <w:r w:rsidR="00344BD7" w:rsidRPr="00D5751E">
        <w:rPr>
          <w:rFonts w:ascii="Times New Roman" w:eastAsia="Times New Roman" w:hAnsi="Times New Roman"/>
          <w:b/>
          <w:sz w:val="24"/>
          <w:szCs w:val="24"/>
        </w:rPr>
        <w:t xml:space="preserve"> в области социально-коммуникативного развития</w:t>
      </w:r>
      <w:r w:rsidRPr="00D5751E">
        <w:rPr>
          <w:rFonts w:ascii="Times New Roman" w:eastAsia="Times New Roman" w:hAnsi="Times New Roman"/>
          <w:b/>
          <w:sz w:val="24"/>
          <w:szCs w:val="24"/>
        </w:rPr>
        <w:t xml:space="preserve"> с детьми </w:t>
      </w:r>
      <w:r w:rsidRPr="00D5751E">
        <w:rPr>
          <w:rFonts w:ascii="Times New Roman" w:eastAsia="Times New Roman" w:hAnsi="Times New Roman"/>
          <w:b/>
          <w:sz w:val="24"/>
          <w:szCs w:val="24"/>
          <w:u w:val="single"/>
        </w:rPr>
        <w:t>среднего дошкольного возраста</w:t>
      </w:r>
      <w:r w:rsidRPr="00D5751E">
        <w:rPr>
          <w:rFonts w:ascii="Times New Roman" w:eastAsia="Times New Roman" w:hAnsi="Times New Roman"/>
          <w:b/>
          <w:sz w:val="24"/>
          <w:szCs w:val="24"/>
        </w:rPr>
        <w:t>.</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D5751E" w:rsidRDefault="00AE7C20" w:rsidP="00054CA0">
      <w:pPr>
        <w:pStyle w:val="a3"/>
        <w:numPr>
          <w:ilvl w:val="0"/>
          <w:numId w:val="48"/>
        </w:numPr>
        <w:jc w:val="both"/>
        <w:rPr>
          <w:rFonts w:ascii="Times New Roman" w:eastAsia="Times New Roman" w:hAnsi="Times New Roman"/>
          <w:b/>
          <w:sz w:val="24"/>
          <w:szCs w:val="24"/>
        </w:rPr>
      </w:pPr>
      <w:r w:rsidRPr="00D5751E">
        <w:rPr>
          <w:rFonts w:ascii="Times New Roman" w:eastAsia="Times New Roman" w:hAnsi="Times New Roman"/>
          <w:b/>
          <w:sz w:val="24"/>
          <w:szCs w:val="24"/>
        </w:rPr>
        <w:t>игра;</w:t>
      </w:r>
    </w:p>
    <w:p w:rsidR="00AE7C20" w:rsidRPr="00D5751E" w:rsidRDefault="00AE7C20" w:rsidP="00054CA0">
      <w:pPr>
        <w:pStyle w:val="a3"/>
        <w:numPr>
          <w:ilvl w:val="0"/>
          <w:numId w:val="48"/>
        </w:numPr>
        <w:jc w:val="both"/>
        <w:rPr>
          <w:rFonts w:ascii="Times New Roman" w:eastAsia="Times New Roman" w:hAnsi="Times New Roman"/>
          <w:b/>
          <w:sz w:val="24"/>
          <w:szCs w:val="24"/>
        </w:rPr>
      </w:pPr>
      <w:r w:rsidRPr="00D5751E">
        <w:rPr>
          <w:rFonts w:ascii="Times New Roman" w:eastAsia="Times New Roman" w:hAnsi="Times New Roman"/>
          <w:b/>
          <w:sz w:val="24"/>
          <w:szCs w:val="24"/>
        </w:rPr>
        <w:t>представления о мире людей и рукотворных материалах;</w:t>
      </w:r>
    </w:p>
    <w:p w:rsidR="00AE7C20" w:rsidRPr="00D5751E" w:rsidRDefault="00AE7C20" w:rsidP="00054CA0">
      <w:pPr>
        <w:pStyle w:val="a3"/>
        <w:numPr>
          <w:ilvl w:val="0"/>
          <w:numId w:val="48"/>
        </w:numPr>
        <w:jc w:val="both"/>
        <w:rPr>
          <w:rFonts w:ascii="Times New Roman" w:eastAsia="Times New Roman" w:hAnsi="Times New Roman"/>
          <w:b/>
          <w:sz w:val="24"/>
          <w:szCs w:val="24"/>
        </w:rPr>
      </w:pPr>
      <w:r w:rsidRPr="00D5751E">
        <w:rPr>
          <w:rFonts w:ascii="Times New Roman" w:eastAsia="Times New Roman" w:hAnsi="Times New Roman"/>
          <w:b/>
          <w:sz w:val="24"/>
          <w:szCs w:val="24"/>
        </w:rPr>
        <w:t>безопасное поведение в быту, социуме, природе;</w:t>
      </w:r>
    </w:p>
    <w:p w:rsidR="00AE7C20" w:rsidRPr="00D5751E" w:rsidRDefault="00AE7C20" w:rsidP="00054CA0">
      <w:pPr>
        <w:pStyle w:val="a3"/>
        <w:numPr>
          <w:ilvl w:val="0"/>
          <w:numId w:val="48"/>
        </w:numPr>
        <w:jc w:val="both"/>
        <w:rPr>
          <w:rFonts w:ascii="Times New Roman" w:eastAsia="Times New Roman" w:hAnsi="Times New Roman"/>
          <w:b/>
          <w:sz w:val="24"/>
          <w:szCs w:val="24"/>
        </w:rPr>
      </w:pPr>
      <w:r w:rsidRPr="00D5751E">
        <w:rPr>
          <w:rFonts w:ascii="Times New Roman" w:eastAsia="Times New Roman" w:hAnsi="Times New Roman"/>
          <w:b/>
          <w:sz w:val="24"/>
          <w:szCs w:val="24"/>
        </w:rPr>
        <w:t>труд.</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lastRenderedPageBreak/>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i/>
          <w:sz w:val="24"/>
          <w:szCs w:val="24"/>
        </w:rPr>
        <w:t xml:space="preserve">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 </w:t>
      </w:r>
      <w:r w:rsidRPr="00D5751E">
        <w:rPr>
          <w:rFonts w:ascii="Times New Roman" w:eastAsia="Times New Roman" w:hAnsi="Times New Roman"/>
          <w:sz w:val="24"/>
          <w:szCs w:val="24"/>
        </w:rPr>
        <w:t xml:space="preserve">Для формирования </w:t>
      </w:r>
      <w:r w:rsidR="00D5751E" w:rsidRPr="00D5751E">
        <w:rPr>
          <w:rFonts w:ascii="Times New Roman" w:eastAsia="Times New Roman" w:hAnsi="Times New Roman"/>
          <w:sz w:val="24"/>
          <w:szCs w:val="24"/>
        </w:rPr>
        <w:t>коммуникативных способностей,</w:t>
      </w:r>
      <w:r w:rsidRPr="00D5751E">
        <w:rPr>
          <w:rFonts w:ascii="Times New Roman" w:eastAsia="Times New Roman" w:hAnsi="Times New Roman"/>
          <w:sz w:val="24"/>
          <w:szCs w:val="24"/>
        </w:rPr>
        <w:t xml:space="preserve">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484BE9"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образовательной процесс в области "Социально-коммуникативное развитие" вовлека</w:t>
      </w:r>
      <w:r w:rsidR="00344BD7" w:rsidRPr="00D5751E">
        <w:rPr>
          <w:rFonts w:ascii="Times New Roman" w:eastAsia="Times New Roman" w:hAnsi="Times New Roman"/>
          <w:sz w:val="24"/>
          <w:szCs w:val="24"/>
        </w:rPr>
        <w:t>ются</w:t>
      </w:r>
      <w:r w:rsidRPr="00D5751E">
        <w:rPr>
          <w:rFonts w:ascii="Times New Roman" w:eastAsia="Times New Roman" w:hAnsi="Times New Roman"/>
          <w:sz w:val="24"/>
          <w:szCs w:val="24"/>
        </w:rPr>
        <w:t xml:space="preserve"> родителей (законных представителей) обучающихся, а также всех специалист</w:t>
      </w:r>
      <w:r w:rsidR="00344BD7" w:rsidRPr="00D5751E">
        <w:rPr>
          <w:rFonts w:ascii="Times New Roman" w:eastAsia="Times New Roman" w:hAnsi="Times New Roman"/>
          <w:sz w:val="24"/>
          <w:szCs w:val="24"/>
        </w:rPr>
        <w:t>ы</w:t>
      </w:r>
      <w:r w:rsidRPr="00D5751E">
        <w:rPr>
          <w:rFonts w:ascii="Times New Roman" w:eastAsia="Times New Roman" w:hAnsi="Times New Roman"/>
          <w:sz w:val="24"/>
          <w:szCs w:val="24"/>
        </w:rPr>
        <w:t>, работающи</w:t>
      </w:r>
      <w:r w:rsidR="00344BD7" w:rsidRPr="00D5751E">
        <w:rPr>
          <w:rFonts w:ascii="Times New Roman" w:eastAsia="Times New Roman" w:hAnsi="Times New Roman"/>
          <w:sz w:val="24"/>
          <w:szCs w:val="24"/>
        </w:rPr>
        <w:t>е</w:t>
      </w:r>
      <w:r w:rsidRPr="00D5751E">
        <w:rPr>
          <w:rFonts w:ascii="Times New Roman" w:eastAsia="Times New Roman" w:hAnsi="Times New Roman"/>
          <w:sz w:val="24"/>
          <w:szCs w:val="24"/>
        </w:rPr>
        <w:t xml:space="preserve"> с детьми с тяжелыми нарушениями речи.</w:t>
      </w:r>
    </w:p>
    <w:p w:rsidR="00E76D29" w:rsidRDefault="00E76D29" w:rsidP="0026361B">
      <w:pPr>
        <w:ind w:left="3" w:firstLine="720"/>
        <w:jc w:val="both"/>
        <w:rPr>
          <w:rFonts w:ascii="Times New Roman" w:eastAsia="Times New Roman" w:hAnsi="Times New Roman"/>
          <w:sz w:val="24"/>
          <w:szCs w:val="24"/>
        </w:rPr>
      </w:pPr>
    </w:p>
    <w:p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Игра.</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 xml:space="preserve">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 </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Подвижные игры</w:t>
      </w:r>
      <w:r>
        <w:rPr>
          <w:rFonts w:ascii="Times New Roman" w:hAnsi="Times New Roman" w:cs="Times New Roman"/>
          <w:sz w:val="24"/>
          <w:szCs w:val="24"/>
        </w:rPr>
        <w:t>:</w:t>
      </w:r>
      <w:r w:rsidRPr="00E76D29">
        <w:rPr>
          <w:rFonts w:ascii="Times New Roman" w:hAnsi="Times New Roman" w:cs="Times New Roman"/>
          <w:sz w:val="24"/>
          <w:szCs w:val="24"/>
        </w:rPr>
        <w:t xml:space="preserve"> 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 </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Настольно-печатные дидактические игры</w:t>
      </w:r>
      <w:r>
        <w:rPr>
          <w:rFonts w:ascii="Times New Roman" w:hAnsi="Times New Roman" w:cs="Times New Roman"/>
          <w:sz w:val="24"/>
          <w:szCs w:val="24"/>
        </w:rPr>
        <w:t>:</w:t>
      </w:r>
      <w:r w:rsidRPr="00E76D29">
        <w:rPr>
          <w:rFonts w:ascii="Times New Roman" w:hAnsi="Times New Roman" w:cs="Times New Roman"/>
          <w:sz w:val="24"/>
          <w:szCs w:val="24"/>
        </w:rPr>
        <w:t xml:space="preserve"> Формировать навыки игры в настольно-печатные игры с правилами (лото, домино, игры-«ходилки»), умение играть сообща, уступать друг другу. </w:t>
      </w:r>
    </w:p>
    <w:p w:rsidR="00E76D29" w:rsidRDefault="00E76D29" w:rsidP="0026361B">
      <w:pPr>
        <w:ind w:firstLine="720"/>
        <w:jc w:val="both"/>
        <w:rPr>
          <w:rFonts w:ascii="Times New Roman" w:hAnsi="Times New Roman" w:cs="Times New Roman"/>
          <w:sz w:val="24"/>
          <w:szCs w:val="24"/>
        </w:rPr>
      </w:pPr>
      <w:r w:rsidRPr="00E76D29">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6D29">
        <w:rPr>
          <w:rFonts w:ascii="Times New Roman" w:hAnsi="Times New Roman" w:cs="Times New Roman"/>
          <w:sz w:val="24"/>
          <w:szCs w:val="24"/>
        </w:rPr>
        <w:t xml:space="preserve"> 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 </w:t>
      </w:r>
    </w:p>
    <w:p w:rsidR="00E76D29" w:rsidRPr="00E76D29" w:rsidRDefault="00E76D29" w:rsidP="0026361B">
      <w:pPr>
        <w:ind w:firstLine="720"/>
        <w:jc w:val="both"/>
        <w:rPr>
          <w:rFonts w:ascii="Times New Roman" w:eastAsia="Times New Roman" w:hAnsi="Times New Roman" w:cs="Times New Roman"/>
          <w:b/>
          <w:sz w:val="24"/>
          <w:szCs w:val="24"/>
        </w:rPr>
      </w:pPr>
      <w:r w:rsidRPr="00E76D29">
        <w:rPr>
          <w:rFonts w:ascii="Times New Roman" w:hAnsi="Times New Roman" w:cs="Times New Roman"/>
          <w:sz w:val="24"/>
          <w:szCs w:val="24"/>
        </w:rPr>
        <w:t>Театрализованные игры</w:t>
      </w:r>
      <w:r>
        <w:rPr>
          <w:rFonts w:ascii="Times New Roman" w:hAnsi="Times New Roman" w:cs="Times New Roman"/>
          <w:sz w:val="24"/>
          <w:szCs w:val="24"/>
        </w:rPr>
        <w:t>:</w:t>
      </w:r>
      <w:r w:rsidRPr="00E76D29">
        <w:rPr>
          <w:rFonts w:ascii="Times New Roman" w:hAnsi="Times New Roman" w:cs="Times New Roman"/>
          <w:sz w:val="24"/>
          <w:szCs w:val="24"/>
        </w:rPr>
        <w:t xml:space="preserve"> 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П</w:t>
      </w:r>
      <w:r w:rsidRPr="00E76D29">
        <w:rPr>
          <w:rFonts w:ascii="Times New Roman" w:eastAsia="Times New Roman" w:hAnsi="Times New Roman"/>
          <w:b/>
          <w:sz w:val="24"/>
          <w:szCs w:val="24"/>
        </w:rPr>
        <w:t>редставления о мире</w:t>
      </w:r>
      <w:r>
        <w:rPr>
          <w:rFonts w:ascii="Times New Roman" w:eastAsia="Times New Roman" w:hAnsi="Times New Roman"/>
          <w:b/>
          <w:sz w:val="24"/>
          <w:szCs w:val="24"/>
        </w:rPr>
        <w:t xml:space="preserve"> людей и рукотворных материалах.</w:t>
      </w:r>
    </w:p>
    <w:p w:rsidR="00E76D29" w:rsidRDefault="00E76D29" w:rsidP="0026361B">
      <w:pPr>
        <w:ind w:firstLine="720"/>
        <w:jc w:val="both"/>
        <w:rPr>
          <w:rFonts w:ascii="Times New Roman" w:hAnsi="Times New Roman" w:cs="Times New Roman"/>
          <w:sz w:val="24"/>
          <w:szCs w:val="24"/>
        </w:rPr>
      </w:pPr>
      <w:r>
        <w:rPr>
          <w:rFonts w:ascii="Times New Roman" w:hAnsi="Times New Roman" w:cs="Times New Roman"/>
          <w:sz w:val="24"/>
          <w:szCs w:val="24"/>
        </w:rPr>
        <w:t>Ф</w:t>
      </w:r>
      <w:r w:rsidRPr="00E76D29">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E76D29">
        <w:rPr>
          <w:rFonts w:ascii="Times New Roman" w:hAnsi="Times New Roman" w:cs="Times New Roman"/>
          <w:sz w:val="24"/>
          <w:szCs w:val="24"/>
        </w:rPr>
        <w:t xml:space="preserve"> Совершенствовать навыки адекватного поведения в различных ситуациях. Воспитывать вежливость, отзывчивость, скромность, смелость, желание быть справедливым. Учить испытывать чувство стыда за нехорошие поступки. Развивать </w:t>
      </w:r>
      <w:r w:rsidRPr="00E76D29">
        <w:rPr>
          <w:rFonts w:ascii="Times New Roman" w:hAnsi="Times New Roman" w:cs="Times New Roman"/>
          <w:sz w:val="24"/>
          <w:szCs w:val="24"/>
        </w:rPr>
        <w:lastRenderedPageBreak/>
        <w:t xml:space="preserve">умение играть и действовать сообща, уступая друг другу. Формировать навык бережного отношения к вещам. </w:t>
      </w:r>
    </w:p>
    <w:p w:rsidR="00E76D29" w:rsidRPr="00E76D29" w:rsidRDefault="00E76D29" w:rsidP="0026361B">
      <w:pPr>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Ф</w:t>
      </w:r>
      <w:r w:rsidRPr="00E76D29">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E76D29">
        <w:rPr>
          <w:rFonts w:ascii="Times New Roman" w:hAnsi="Times New Roman" w:cs="Times New Roman"/>
          <w:sz w:val="22"/>
          <w:szCs w:val="24"/>
        </w:rPr>
        <w:t xml:space="preserve"> </w:t>
      </w:r>
      <w:r w:rsidRPr="00E76D29">
        <w:rPr>
          <w:rFonts w:ascii="Times New Roman" w:hAnsi="Times New Roman" w:cs="Times New Roman"/>
          <w:sz w:val="24"/>
          <w:szCs w:val="24"/>
        </w:rPr>
        <w:t>Продолжать поло-ролевое воспитание. Воспитывать уважительные отношения к сверстникам своего и противоположного пола. Развивать представления каждого ребенка о его прошлом, настоящем и будущем. Углублять представления каждого ребенка о своей семье, ее членах и ее истории. Расширять представления детей о правах и обязанностях детей. Привлекать детей к активному участию в жизни группы и детского сада, в оформлении помещений. Воспитывать любовь к родному городу. Знакомить с его достопримечательностями. Воспитывать любовь к ро</w:t>
      </w:r>
      <w:r>
        <w:rPr>
          <w:rFonts w:ascii="Times New Roman" w:hAnsi="Times New Roman" w:cs="Times New Roman"/>
          <w:sz w:val="24"/>
          <w:szCs w:val="24"/>
        </w:rPr>
        <w:t>дному городу, знакомить с его</w:t>
      </w:r>
      <w:r w:rsidRPr="00E76D29">
        <w:rPr>
          <w:rFonts w:ascii="Times New Roman" w:hAnsi="Times New Roman" w:cs="Times New Roman"/>
          <w:sz w:val="24"/>
          <w:szCs w:val="24"/>
        </w:rPr>
        <w:t xml:space="preserve"> достопримечательностями, названиями улиц, на которых живут дети, и находится детский сад. 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 Формировать первичные представления о государственных праздниках (Новый год, День защитника Отечества, 8 марта, 9 мая)</w:t>
      </w:r>
      <w:r w:rsidR="0071185F">
        <w:rPr>
          <w:rFonts w:ascii="Times New Roman" w:hAnsi="Times New Roman" w:cs="Times New Roman"/>
          <w:sz w:val="24"/>
          <w:szCs w:val="24"/>
        </w:rPr>
        <w:t>.</w:t>
      </w:r>
    </w:p>
    <w:p w:rsid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Б</w:t>
      </w:r>
      <w:r w:rsidRPr="00E76D29">
        <w:rPr>
          <w:rFonts w:ascii="Times New Roman" w:eastAsia="Times New Roman" w:hAnsi="Times New Roman"/>
          <w:b/>
          <w:sz w:val="24"/>
          <w:szCs w:val="24"/>
        </w:rPr>
        <w:t>езопасное пов</w:t>
      </w:r>
      <w:r>
        <w:rPr>
          <w:rFonts w:ascii="Times New Roman" w:eastAsia="Times New Roman" w:hAnsi="Times New Roman"/>
          <w:b/>
          <w:sz w:val="24"/>
          <w:szCs w:val="24"/>
        </w:rPr>
        <w:t>едение в быту, социуме, природе.</w:t>
      </w:r>
    </w:p>
    <w:p w:rsidR="00E76D29" w:rsidRPr="00E76D29" w:rsidRDefault="00E76D29" w:rsidP="0026361B">
      <w:pPr>
        <w:ind w:firstLine="720"/>
        <w:jc w:val="both"/>
        <w:rPr>
          <w:rFonts w:ascii="Times New Roman" w:eastAsia="Times New Roman" w:hAnsi="Times New Roman" w:cs="Times New Roman"/>
          <w:b/>
          <w:sz w:val="24"/>
          <w:szCs w:val="24"/>
        </w:rPr>
      </w:pPr>
      <w:r w:rsidRPr="00E76D29">
        <w:rPr>
          <w:rFonts w:ascii="Times New Roman" w:hAnsi="Times New Roman" w:cs="Times New Roman"/>
          <w:sz w:val="24"/>
          <w:szCs w:val="24"/>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 Формировать навыки поведения с незнакомыми людьми. Закрепить знание каждым ребенком фамилии имени и отчества мамы и папы, домашнего адреса и телефона. 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 Сформировать представления о специальном транспорте («Скорая помощь», «Милиция», пожарная машина). Совершенствовать навыки безопасного поведения в природе и культуры поведения в природе. Совершенствовать представления о безопасном взаимодействии с растениями и животными. Совершенствовать представления о простейших взаимосвязях в природе. Формировать умение одеваться по погоде</w:t>
      </w:r>
    </w:p>
    <w:p w:rsidR="00E76D29" w:rsidRPr="00E76D29" w:rsidRDefault="00E76D29"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Т</w:t>
      </w:r>
      <w:r w:rsidRPr="00E76D29">
        <w:rPr>
          <w:rFonts w:ascii="Times New Roman" w:eastAsia="Times New Roman" w:hAnsi="Times New Roman"/>
          <w:b/>
          <w:sz w:val="24"/>
          <w:szCs w:val="24"/>
        </w:rPr>
        <w:t>руд.</w:t>
      </w:r>
    </w:p>
    <w:p w:rsidR="00E76D29" w:rsidRDefault="00E76D29" w:rsidP="0026361B">
      <w:pPr>
        <w:ind w:left="3"/>
        <w:jc w:val="both"/>
        <w:rPr>
          <w:rFonts w:ascii="Times New Roman" w:hAnsi="Times New Roman" w:cs="Times New Roman"/>
          <w:sz w:val="24"/>
          <w:szCs w:val="24"/>
        </w:rPr>
      </w:pPr>
      <w:r>
        <w:rPr>
          <w:rFonts w:ascii="Times New Roman" w:hAnsi="Times New Roman" w:cs="Times New Roman"/>
          <w:sz w:val="24"/>
          <w:szCs w:val="24"/>
        </w:rPr>
        <w:t>С</w:t>
      </w:r>
      <w:r w:rsidRPr="00E76D29">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E76D29">
        <w:rPr>
          <w:rFonts w:ascii="Times New Roman" w:hAnsi="Times New Roman" w:cs="Times New Roman"/>
          <w:sz w:val="24"/>
          <w:szCs w:val="24"/>
        </w:rPr>
        <w:t xml:space="preserve"> 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 Формировать понимание необходимости и важности труда взрослых. Совершенствовать навыки самообслуживания, аккуратности, опрятности. Учить поддерживать порядок в групповом помещении, раздевалке, на участке. Учить выполнять обязанности дежурных по столовой и в центре природы. Учить помогать воспитателю приводить в порядок используемое на занятиях оборудование. 85 Формировать умение делать поделки для оформления группового помещения, игрушки и пособия для игр и занятий. Учить экономно использовать материалы, работать аккуратно, убирать сове рабочее место</w:t>
      </w:r>
      <w:r>
        <w:rPr>
          <w:rFonts w:ascii="Times New Roman" w:hAnsi="Times New Roman" w:cs="Times New Roman"/>
          <w:sz w:val="24"/>
          <w:szCs w:val="24"/>
        </w:rPr>
        <w:t>.</w:t>
      </w:r>
    </w:p>
    <w:p w:rsidR="0026361B" w:rsidRDefault="0026361B" w:rsidP="0026361B">
      <w:pPr>
        <w:spacing w:line="276" w:lineRule="auto"/>
        <w:ind w:firstLine="720"/>
        <w:jc w:val="both"/>
        <w:rPr>
          <w:rFonts w:ascii="Times New Roman" w:eastAsia="Times New Roman" w:hAnsi="Times New Roman"/>
          <w:b/>
          <w:sz w:val="24"/>
          <w:szCs w:val="24"/>
        </w:rPr>
      </w:pPr>
    </w:p>
    <w:p w:rsidR="00AE7C20" w:rsidRPr="00D5751E" w:rsidRDefault="00AE7C20" w:rsidP="0026361B">
      <w:pPr>
        <w:ind w:firstLine="720"/>
        <w:jc w:val="both"/>
        <w:rPr>
          <w:rFonts w:ascii="Times New Roman" w:eastAsia="Times New Roman" w:hAnsi="Times New Roman"/>
          <w:b/>
          <w:sz w:val="24"/>
          <w:szCs w:val="24"/>
          <w:u w:val="single"/>
        </w:rPr>
      </w:pPr>
      <w:r w:rsidRPr="005A7B8E">
        <w:rPr>
          <w:rFonts w:ascii="Times New Roman" w:eastAsia="Times New Roman" w:hAnsi="Times New Roman"/>
          <w:b/>
          <w:sz w:val="24"/>
          <w:szCs w:val="24"/>
        </w:rPr>
        <w:t>Основное содержание образовательной деятельности</w:t>
      </w:r>
      <w:r w:rsidR="00344BD7" w:rsidRPr="005A7B8E">
        <w:rPr>
          <w:rFonts w:ascii="Times New Roman" w:eastAsia="Times New Roman" w:hAnsi="Times New Roman"/>
          <w:b/>
          <w:sz w:val="24"/>
          <w:szCs w:val="24"/>
        </w:rPr>
        <w:t xml:space="preserve"> социально-коммуникативное развитие </w:t>
      </w:r>
      <w:r w:rsidRPr="005A7B8E">
        <w:rPr>
          <w:rFonts w:ascii="Times New Roman" w:eastAsia="Times New Roman" w:hAnsi="Times New Roman"/>
          <w:b/>
          <w:sz w:val="24"/>
          <w:szCs w:val="24"/>
        </w:rPr>
        <w:t>с детьми</w:t>
      </w:r>
      <w:r w:rsidRPr="00D5751E">
        <w:rPr>
          <w:rFonts w:ascii="Times New Roman" w:eastAsia="Times New Roman" w:hAnsi="Times New Roman"/>
          <w:b/>
          <w:sz w:val="24"/>
          <w:szCs w:val="24"/>
          <w:u w:val="single"/>
        </w:rPr>
        <w:t xml:space="preserve"> старшего дошкольного возраста.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lastRenderedPageBreak/>
        <w:t xml:space="preserve">- </w:t>
      </w:r>
      <w:r w:rsidR="00AE7C20" w:rsidRPr="00D5751E">
        <w:rPr>
          <w:rFonts w:ascii="Times New Roman" w:eastAsia="Times New Roman" w:hAnsi="Times New Roman"/>
          <w:b/>
          <w:sz w:val="24"/>
          <w:szCs w:val="24"/>
        </w:rPr>
        <w:t>игра;</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представления о мире людей и рукотворных материалах;</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безопасное поведение в быту, социуме, природе;</w:t>
      </w:r>
    </w:p>
    <w:p w:rsidR="00AE7C20" w:rsidRPr="00D5751E" w:rsidRDefault="00344BD7"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 </w:t>
      </w:r>
      <w:r w:rsidR="00AE7C20" w:rsidRPr="00D5751E">
        <w:rPr>
          <w:rFonts w:ascii="Times New Roman" w:eastAsia="Times New Roman" w:hAnsi="Times New Roman"/>
          <w:b/>
          <w:sz w:val="24"/>
          <w:szCs w:val="24"/>
        </w:rPr>
        <w:t>труд.</w:t>
      </w:r>
    </w:p>
    <w:p w:rsidR="00AE7C20" w:rsidRPr="00D5751E" w:rsidRDefault="00AE7C20" w:rsidP="0026361B">
      <w:pPr>
        <w:ind w:left="3" w:firstLine="720"/>
        <w:jc w:val="both"/>
        <w:rPr>
          <w:rFonts w:ascii="Times New Roman" w:eastAsia="Times New Roman" w:hAnsi="Times New Roman"/>
          <w:i/>
          <w:sz w:val="24"/>
          <w:szCs w:val="24"/>
        </w:rPr>
      </w:pPr>
      <w:r w:rsidRPr="00D5751E">
        <w:rPr>
          <w:rFonts w:ascii="Times New Roman" w:eastAsia="Times New Roman" w:hAnsi="Times New Roman"/>
          <w:i/>
          <w:sz w:val="24"/>
          <w:szCs w:val="24"/>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r w:rsidR="00A502C1" w:rsidRPr="00D5751E">
        <w:rPr>
          <w:rFonts w:ascii="Times New Roman" w:eastAsia="Times New Roman" w:hAnsi="Times New Roman"/>
          <w:sz w:val="24"/>
          <w:szCs w:val="24"/>
        </w:rPr>
        <w:t>представлений,</w:t>
      </w:r>
      <w:r w:rsidRPr="00D5751E">
        <w:rPr>
          <w:rFonts w:ascii="Times New Roman" w:eastAsia="Times New Roman" w:hAnsi="Times New Roman"/>
          <w:sz w:val="24"/>
          <w:szCs w:val="24"/>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дидактические игры активно включаются в занятия с детьми по всем направлениям коррекционно-развивающей работы.</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w:t>
      </w:r>
      <w:r w:rsidR="00266E6F">
        <w:rPr>
          <w:rFonts w:ascii="Times New Roman" w:eastAsia="Times New Roman" w:hAnsi="Times New Roman"/>
          <w:sz w:val="24"/>
          <w:szCs w:val="24"/>
        </w:rPr>
        <w:t>МБДОУ</w:t>
      </w:r>
      <w:r w:rsidRPr="00D5751E">
        <w:rPr>
          <w:rFonts w:ascii="Times New Roman" w:eastAsia="Times New Roman" w:hAnsi="Times New Roman"/>
          <w:sz w:val="24"/>
          <w:szCs w:val="24"/>
        </w:rPr>
        <w:t>хранной, восстановительной).</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AE7C20"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DB549D" w:rsidRPr="00D5751E" w:rsidRDefault="00AE7C20"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344BD7" w:rsidRDefault="00344BD7" w:rsidP="0026361B">
      <w:pPr>
        <w:jc w:val="both"/>
        <w:rPr>
          <w:rFonts w:ascii="Times New Roman" w:eastAsia="Times New Roman" w:hAnsi="Times New Roman"/>
          <w:sz w:val="24"/>
          <w:szCs w:val="24"/>
        </w:rPr>
      </w:pPr>
    </w:p>
    <w:p w:rsidR="005A7B8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Игра.</w:t>
      </w:r>
    </w:p>
    <w:p w:rsidR="00E703D8" w:rsidRDefault="00E703D8" w:rsidP="0026361B">
      <w:pPr>
        <w:ind w:firstLine="720"/>
        <w:jc w:val="both"/>
        <w:rPr>
          <w:rFonts w:ascii="Times New Roman" w:hAnsi="Times New Roman" w:cs="Times New Roman"/>
          <w:sz w:val="24"/>
          <w:szCs w:val="24"/>
        </w:rPr>
      </w:pPr>
      <w:r w:rsidRPr="00E703D8">
        <w:rPr>
          <w:rFonts w:ascii="Times New Roman" w:hAnsi="Times New Roman" w:cs="Times New Roman"/>
          <w:sz w:val="24"/>
          <w:szCs w:val="24"/>
        </w:rPr>
        <w:lastRenderedPageBreak/>
        <w:t>Насыщать игрой всю жизнь детей в детском</w:t>
      </w:r>
      <w:r>
        <w:rPr>
          <w:rFonts w:ascii="Times New Roman" w:hAnsi="Times New Roman" w:cs="Times New Roman"/>
          <w:sz w:val="24"/>
          <w:szCs w:val="24"/>
        </w:rPr>
        <w:t xml:space="preserve"> саду.</w:t>
      </w:r>
      <w:r w:rsidRPr="00E703D8">
        <w:rPr>
          <w:rFonts w:ascii="Times New Roman" w:hAnsi="Times New Roman" w:cs="Times New Roman"/>
          <w:sz w:val="24"/>
          <w:szCs w:val="24"/>
        </w:rPr>
        <w:t xml:space="preserve"> 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 </w:t>
      </w:r>
    </w:p>
    <w:p w:rsidR="00E703D8" w:rsidRDefault="00E703D8" w:rsidP="0026361B">
      <w:pPr>
        <w:ind w:firstLine="720"/>
        <w:jc w:val="both"/>
        <w:rPr>
          <w:rFonts w:ascii="Times New Roman" w:hAnsi="Times New Roman" w:cs="Times New Roman"/>
          <w:sz w:val="24"/>
          <w:szCs w:val="24"/>
        </w:rPr>
      </w:pPr>
      <w:r w:rsidRPr="00E703D8">
        <w:rPr>
          <w:rFonts w:ascii="Times New Roman" w:hAnsi="Times New Roman" w:cs="Times New Roman"/>
          <w:sz w:val="24"/>
          <w:szCs w:val="24"/>
        </w:rPr>
        <w:t xml:space="preserve">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 </w:t>
      </w:r>
    </w:p>
    <w:p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t xml:space="preserve">Подвижные игры: </w:t>
      </w:r>
      <w:r w:rsidRPr="00E703D8">
        <w:rPr>
          <w:rFonts w:ascii="Times New Roman" w:hAnsi="Times New Roman" w:cs="Times New Roman"/>
          <w:sz w:val="24"/>
          <w:szCs w:val="24"/>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w:t>
      </w:r>
      <w:r>
        <w:rPr>
          <w:rFonts w:ascii="Times New Roman" w:hAnsi="Times New Roman" w:cs="Times New Roman"/>
          <w:sz w:val="24"/>
          <w:szCs w:val="24"/>
        </w:rPr>
        <w:t>овывать игры-соревнования, игры-</w:t>
      </w:r>
      <w:r w:rsidRPr="00E703D8">
        <w:rPr>
          <w:rFonts w:ascii="Times New Roman" w:hAnsi="Times New Roman" w:cs="Times New Roman"/>
          <w:sz w:val="24"/>
          <w:szCs w:val="24"/>
        </w:rPr>
        <w:t xml:space="preserve">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 </w:t>
      </w:r>
    </w:p>
    <w:p w:rsidR="005A7B8E" w:rsidRPr="00E703D8" w:rsidRDefault="00E703D8" w:rsidP="0026361B">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Настольно-печатные дидактические игры</w:t>
      </w:r>
      <w:r>
        <w:rPr>
          <w:rFonts w:ascii="Times New Roman" w:hAnsi="Times New Roman" w:cs="Times New Roman"/>
          <w:sz w:val="24"/>
          <w:szCs w:val="24"/>
        </w:rPr>
        <w:t>:</w:t>
      </w:r>
      <w:r w:rsidRPr="00E703D8">
        <w:rPr>
          <w:rFonts w:ascii="Times New Roman" w:hAnsi="Times New Roman" w:cs="Times New Roman"/>
          <w:sz w:val="24"/>
          <w:szCs w:val="24"/>
        </w:rPr>
        <w:t xml:space="preserve"> 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 </w:t>
      </w:r>
      <w:r>
        <w:rPr>
          <w:rFonts w:ascii="Times New Roman" w:hAnsi="Times New Roman" w:cs="Times New Roman"/>
          <w:sz w:val="24"/>
          <w:szCs w:val="24"/>
        </w:rPr>
        <w:t xml:space="preserve">   </w:t>
      </w:r>
      <w:r w:rsidRPr="00E703D8">
        <w:rPr>
          <w:rFonts w:ascii="Times New Roman" w:hAnsi="Times New Roman" w:cs="Times New Roman"/>
          <w:sz w:val="24"/>
          <w:szCs w:val="24"/>
        </w:rPr>
        <w:t>Сюжетно-ролевая игра</w:t>
      </w:r>
      <w:r>
        <w:rPr>
          <w:rFonts w:ascii="Times New Roman" w:hAnsi="Times New Roman" w:cs="Times New Roman"/>
          <w:sz w:val="24"/>
          <w:szCs w:val="24"/>
        </w:rPr>
        <w:t>:</w:t>
      </w:r>
      <w:r w:rsidRPr="00E703D8">
        <w:rPr>
          <w:rFonts w:ascii="Times New Roman" w:hAnsi="Times New Roman" w:cs="Times New Roman"/>
          <w:sz w:val="24"/>
          <w:szCs w:val="24"/>
        </w:rPr>
        <w:t xml:space="preserve"> 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 Театрализованные игры</w:t>
      </w:r>
      <w:r>
        <w:rPr>
          <w:rFonts w:ascii="Times New Roman" w:hAnsi="Times New Roman" w:cs="Times New Roman"/>
          <w:sz w:val="24"/>
          <w:szCs w:val="24"/>
        </w:rPr>
        <w:t>:</w:t>
      </w:r>
      <w:r w:rsidRPr="00E703D8">
        <w:rPr>
          <w:rFonts w:ascii="Times New Roman" w:hAnsi="Times New Roman" w:cs="Times New Roman"/>
          <w:sz w:val="24"/>
          <w:szCs w:val="24"/>
        </w:rPr>
        <w:t xml:space="preserve"> 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r>
        <w:rPr>
          <w:rFonts w:ascii="Times New Roman" w:hAnsi="Times New Roman" w:cs="Times New Roman"/>
          <w:sz w:val="24"/>
          <w:szCs w:val="24"/>
        </w:rPr>
        <w:t>.</w:t>
      </w:r>
    </w:p>
    <w:p w:rsidR="005A7B8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П</w:t>
      </w:r>
      <w:r w:rsidRPr="00D5751E">
        <w:rPr>
          <w:rFonts w:ascii="Times New Roman" w:eastAsia="Times New Roman" w:hAnsi="Times New Roman"/>
          <w:b/>
          <w:sz w:val="24"/>
          <w:szCs w:val="24"/>
        </w:rPr>
        <w:t>редставления о мире</w:t>
      </w:r>
      <w:r>
        <w:rPr>
          <w:rFonts w:ascii="Times New Roman" w:eastAsia="Times New Roman" w:hAnsi="Times New Roman"/>
          <w:b/>
          <w:sz w:val="24"/>
          <w:szCs w:val="24"/>
        </w:rPr>
        <w:t xml:space="preserve"> людей и рукотворных материалах.</w:t>
      </w:r>
    </w:p>
    <w:p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общепринятых норм поведения</w:t>
      </w:r>
      <w:r>
        <w:rPr>
          <w:rFonts w:ascii="Times New Roman" w:hAnsi="Times New Roman" w:cs="Times New Roman"/>
          <w:sz w:val="24"/>
          <w:szCs w:val="24"/>
        </w:rPr>
        <w:t>:</w:t>
      </w:r>
      <w:r w:rsidRPr="00E703D8">
        <w:rPr>
          <w:rFonts w:ascii="Times New Roman" w:hAnsi="Times New Roman" w:cs="Times New Roman"/>
          <w:sz w:val="24"/>
          <w:szCs w:val="24"/>
        </w:rPr>
        <w:t xml:space="preserve"> 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 Воспитывать честность, скромность, отзывчивость, способность сочувствовать и сопереживать, заботиться о других, помогать слабым и маленьким, защищать их. Учить быть требовательным к себе и окружающим. Прививать такие качества, как коллективизм, человеколюбие, трудолюбие. Формировать представления о правах и обязанностях ребенка. </w:t>
      </w:r>
    </w:p>
    <w:p w:rsidR="005A7B8E" w:rsidRPr="00E703D8" w:rsidRDefault="00E703D8" w:rsidP="0026361B">
      <w:pPr>
        <w:ind w:firstLine="720"/>
        <w:jc w:val="both"/>
        <w:rPr>
          <w:rFonts w:ascii="Times New Roman" w:eastAsia="Times New Roman" w:hAnsi="Times New Roman" w:cs="Times New Roman"/>
          <w:b/>
          <w:sz w:val="24"/>
          <w:szCs w:val="24"/>
        </w:rPr>
      </w:pPr>
      <w:r>
        <w:rPr>
          <w:rFonts w:ascii="Times New Roman" w:hAnsi="Times New Roman" w:cs="Times New Roman"/>
          <w:sz w:val="24"/>
          <w:szCs w:val="24"/>
        </w:rPr>
        <w:t>Ф</w:t>
      </w:r>
      <w:r w:rsidRPr="00E703D8">
        <w:rPr>
          <w:rFonts w:ascii="Times New Roman" w:hAnsi="Times New Roman" w:cs="Times New Roman"/>
          <w:sz w:val="24"/>
          <w:szCs w:val="24"/>
        </w:rPr>
        <w:t>ормирование гендерных и гражданских чувств</w:t>
      </w:r>
      <w:r>
        <w:rPr>
          <w:rFonts w:ascii="Times New Roman" w:hAnsi="Times New Roman" w:cs="Times New Roman"/>
          <w:sz w:val="24"/>
          <w:szCs w:val="24"/>
        </w:rPr>
        <w:t>:</w:t>
      </w:r>
      <w:r w:rsidRPr="00E703D8">
        <w:rPr>
          <w:rFonts w:ascii="Times New Roman" w:hAnsi="Times New Roman" w:cs="Times New Roman"/>
          <w:sz w:val="24"/>
          <w:szCs w:val="24"/>
        </w:rPr>
        <w:t xml:space="preserve"> Продолжать формирование Я-образа. Воспитывать у мальчиков внимательное отношение к девочкам. Воспитывать в девочках скромность, умение заботиться об окружающих. Воспитывать любовь к родному городу, малой родине, родной стране, чувство патриотизма.</w:t>
      </w:r>
    </w:p>
    <w:p w:rsidR="005A7B8E" w:rsidRPr="00D5751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Б</w:t>
      </w:r>
      <w:r w:rsidRPr="00D5751E">
        <w:rPr>
          <w:rFonts w:ascii="Times New Roman" w:eastAsia="Times New Roman" w:hAnsi="Times New Roman"/>
          <w:b/>
          <w:sz w:val="24"/>
          <w:szCs w:val="24"/>
        </w:rPr>
        <w:t>езопасное пов</w:t>
      </w:r>
      <w:r>
        <w:rPr>
          <w:rFonts w:ascii="Times New Roman" w:eastAsia="Times New Roman" w:hAnsi="Times New Roman"/>
          <w:b/>
          <w:sz w:val="24"/>
          <w:szCs w:val="24"/>
        </w:rPr>
        <w:t>едение в быту, социуме, природе.</w:t>
      </w:r>
    </w:p>
    <w:p w:rsidR="005A7B8E" w:rsidRPr="00E703D8" w:rsidRDefault="00E703D8" w:rsidP="0026361B">
      <w:pPr>
        <w:ind w:firstLine="720"/>
        <w:jc w:val="both"/>
        <w:rPr>
          <w:rFonts w:ascii="Times New Roman" w:eastAsia="Times New Roman" w:hAnsi="Times New Roman" w:cs="Times New Roman"/>
          <w:b/>
          <w:sz w:val="24"/>
          <w:szCs w:val="24"/>
        </w:rPr>
      </w:pPr>
      <w:r w:rsidRPr="00E703D8">
        <w:rPr>
          <w:rFonts w:ascii="Times New Roman" w:hAnsi="Times New Roman" w:cs="Times New Roman"/>
          <w:sz w:val="24"/>
          <w:szCs w:val="24"/>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 Совершенствовать знание правил дорожного движения, продолжать знакомить с некоторыми дорожными знаками (Дети. Пешеходный переход. Подземный пешеходный переход. Остановка общественного транспорта. Велосипедная дорожка). Продолжать знакомить детей с работой специального транспорта. Познакомить с работой службы МЧС. Закрепить правила поведения с незнакомыми людьми. Закрепить знание каждым ребенком своего домашнего адреса, телефона, фамилии, имени и отчества родителей. 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5A7B8E" w:rsidRPr="00D5751E" w:rsidRDefault="005A7B8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Т</w:t>
      </w:r>
      <w:r w:rsidRPr="00D5751E">
        <w:rPr>
          <w:rFonts w:ascii="Times New Roman" w:eastAsia="Times New Roman" w:hAnsi="Times New Roman"/>
          <w:b/>
          <w:sz w:val="24"/>
          <w:szCs w:val="24"/>
        </w:rPr>
        <w:t>руд.</w:t>
      </w:r>
    </w:p>
    <w:p w:rsidR="00E703D8" w:rsidRDefault="00E703D8" w:rsidP="0026361B">
      <w:pPr>
        <w:ind w:firstLine="720"/>
        <w:jc w:val="both"/>
        <w:rPr>
          <w:rFonts w:ascii="Times New Roman" w:hAnsi="Times New Roman" w:cs="Times New Roman"/>
          <w:sz w:val="24"/>
          <w:szCs w:val="24"/>
        </w:rPr>
      </w:pPr>
      <w:r>
        <w:rPr>
          <w:rFonts w:ascii="Times New Roman" w:hAnsi="Times New Roman" w:cs="Times New Roman"/>
          <w:sz w:val="24"/>
          <w:szCs w:val="24"/>
        </w:rPr>
        <w:lastRenderedPageBreak/>
        <w:t>С</w:t>
      </w:r>
      <w:r w:rsidRPr="00E703D8">
        <w:rPr>
          <w:rFonts w:ascii="Times New Roman" w:hAnsi="Times New Roman" w:cs="Times New Roman"/>
          <w:sz w:val="24"/>
          <w:szCs w:val="24"/>
        </w:rPr>
        <w:t>овместная трудовая деятельность</w:t>
      </w:r>
      <w:r>
        <w:rPr>
          <w:rFonts w:ascii="Times New Roman" w:hAnsi="Times New Roman" w:cs="Times New Roman"/>
          <w:sz w:val="24"/>
          <w:szCs w:val="24"/>
        </w:rPr>
        <w:t>:</w:t>
      </w:r>
      <w:r w:rsidRPr="00E703D8">
        <w:rPr>
          <w:rFonts w:ascii="Times New Roman" w:hAnsi="Times New Roman" w:cs="Times New Roman"/>
          <w:sz w:val="24"/>
          <w:szCs w:val="24"/>
        </w:rPr>
        <w:t xml:space="preserve"> Расширять представления детей о труде взрослых и его общественном значении, прививать интерес к труду взрослых. Знакомить с пр</w:t>
      </w:r>
      <w:r>
        <w:rPr>
          <w:rFonts w:ascii="Times New Roman" w:hAnsi="Times New Roman" w:cs="Times New Roman"/>
          <w:sz w:val="24"/>
          <w:szCs w:val="24"/>
        </w:rPr>
        <w:t>офессиями взрослых в разных сфе</w:t>
      </w:r>
      <w:r w:rsidRPr="00E703D8">
        <w:rPr>
          <w:rFonts w:ascii="Times New Roman" w:hAnsi="Times New Roman" w:cs="Times New Roman"/>
          <w:sz w:val="24"/>
          <w:szCs w:val="24"/>
        </w:rPr>
        <w:t>рах деятельности, их трудовыми действиями, результатами деятельности. Прививать желание выполнять трудовые поруч</w:t>
      </w:r>
      <w:r>
        <w:rPr>
          <w:rFonts w:ascii="Times New Roman" w:hAnsi="Times New Roman" w:cs="Times New Roman"/>
          <w:sz w:val="24"/>
          <w:szCs w:val="24"/>
        </w:rPr>
        <w:t>ения, проявлять при этом творче</w:t>
      </w:r>
      <w:r w:rsidRPr="00E703D8">
        <w:rPr>
          <w:rFonts w:ascii="Times New Roman" w:hAnsi="Times New Roman" w:cs="Times New Roman"/>
          <w:sz w:val="24"/>
          <w:szCs w:val="24"/>
        </w:rPr>
        <w:t>ство, инициативу, ответственность. Учить доводить дело до конца, бережно относиться к объектам трудовой деятельности, материалам и инструментам. Совершенствовать навыки</w:t>
      </w:r>
      <w:r>
        <w:rPr>
          <w:rFonts w:ascii="Times New Roman" w:hAnsi="Times New Roman" w:cs="Times New Roman"/>
          <w:sz w:val="24"/>
          <w:szCs w:val="24"/>
        </w:rPr>
        <w:t xml:space="preserve"> самообслуживания. </w:t>
      </w:r>
      <w:r w:rsidRPr="00E703D8">
        <w:rPr>
          <w:rFonts w:ascii="Times New Roman" w:hAnsi="Times New Roman" w:cs="Times New Roman"/>
          <w:sz w:val="24"/>
          <w:szCs w:val="24"/>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 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D557F9" w:rsidRDefault="00D557F9" w:rsidP="00D557F9">
      <w:pPr>
        <w:pBdr>
          <w:top w:val="none" w:sz="4" w:space="0" w:color="000000"/>
          <w:left w:val="none" w:sz="4" w:space="0" w:color="000000"/>
          <w:bottom w:val="none" w:sz="4" w:space="0" w:color="000000"/>
          <w:right w:val="none" w:sz="4" w:space="0" w:color="000000"/>
        </w:pBdr>
        <w:spacing w:before="125" w:line="317" w:lineRule="atLeast"/>
        <w:rPr>
          <w:b/>
          <w:color w:val="000000"/>
          <w:sz w:val="24"/>
        </w:rPr>
        <w:sectPr w:rsidR="00D557F9" w:rsidSect="00101D7F">
          <w:pgSz w:w="11906" w:h="16838"/>
          <w:pgMar w:top="709" w:right="851" w:bottom="1134" w:left="851" w:header="709" w:footer="709" w:gutter="0"/>
          <w:cols w:space="708"/>
          <w:docGrid w:linePitch="360"/>
        </w:sectPr>
      </w:pPr>
    </w:p>
    <w:p w:rsidR="00AE7C20" w:rsidRPr="00D5751E" w:rsidRDefault="0071185F" w:rsidP="0026361B">
      <w:pPr>
        <w:ind w:left="3" w:firstLine="720"/>
        <w:rPr>
          <w:rFonts w:ascii="Times New Roman" w:eastAsia="Times New Roman" w:hAnsi="Times New Roman"/>
          <w:b/>
          <w:sz w:val="24"/>
          <w:szCs w:val="24"/>
        </w:rPr>
      </w:pPr>
      <w:r>
        <w:rPr>
          <w:rFonts w:ascii="Times New Roman" w:eastAsia="Times New Roman" w:hAnsi="Times New Roman"/>
          <w:b/>
          <w:sz w:val="24"/>
          <w:szCs w:val="24"/>
        </w:rPr>
        <w:lastRenderedPageBreak/>
        <w:t>2.1.</w:t>
      </w:r>
      <w:r w:rsidR="00DD5FA9">
        <w:rPr>
          <w:rFonts w:ascii="Times New Roman" w:eastAsia="Times New Roman" w:hAnsi="Times New Roman"/>
          <w:b/>
          <w:sz w:val="24"/>
          <w:szCs w:val="24"/>
        </w:rPr>
        <w:t>1</w:t>
      </w:r>
      <w:r>
        <w:rPr>
          <w:rFonts w:ascii="Times New Roman" w:eastAsia="Times New Roman" w:hAnsi="Times New Roman"/>
          <w:b/>
          <w:sz w:val="24"/>
          <w:szCs w:val="24"/>
        </w:rPr>
        <w:t xml:space="preserve">.2. </w:t>
      </w:r>
      <w:r w:rsidR="006B3846" w:rsidRPr="00D5751E">
        <w:rPr>
          <w:rFonts w:ascii="Times New Roman" w:eastAsia="Times New Roman" w:hAnsi="Times New Roman"/>
          <w:b/>
          <w:sz w:val="24"/>
          <w:szCs w:val="24"/>
        </w:rPr>
        <w:t>Познавательное развитие</w:t>
      </w:r>
      <w:r w:rsidR="00D02DBB">
        <w:rPr>
          <w:rFonts w:ascii="Times New Roman" w:eastAsia="Times New Roman" w:hAnsi="Times New Roman"/>
          <w:b/>
          <w:sz w:val="24"/>
          <w:szCs w:val="24"/>
        </w:rPr>
        <w:t xml:space="preserve"> (п.32.2. ФАОП ДО)</w:t>
      </w:r>
      <w:r w:rsidR="00D02DBB" w:rsidRPr="00384082">
        <w:rPr>
          <w:rFonts w:ascii="Times New Roman" w:hAnsi="Times New Roman" w:cs="Times New Roman"/>
          <w:sz w:val="24"/>
          <w:szCs w:val="24"/>
        </w:rPr>
        <w:t>.</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интересов обучающихся, любознательности и познавательной мотивации;</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познавательных действий, становления сознания;</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воображения и творческой активности;</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B3846" w:rsidRPr="00D5751E" w:rsidRDefault="006B3846" w:rsidP="00AE5C56">
      <w:pPr>
        <w:pStyle w:val="a3"/>
        <w:numPr>
          <w:ilvl w:val="0"/>
          <w:numId w:val="23"/>
        </w:numPr>
        <w:ind w:left="0" w:firstLine="0"/>
        <w:jc w:val="both"/>
        <w:rPr>
          <w:rFonts w:ascii="Times New Roman" w:eastAsia="Times New Roman" w:hAnsi="Times New Roman"/>
          <w:sz w:val="24"/>
          <w:szCs w:val="24"/>
        </w:rPr>
      </w:pPr>
      <w:r w:rsidRPr="00D5751E">
        <w:rPr>
          <w:rFonts w:ascii="Times New Roman" w:eastAsia="Times New Roman" w:hAnsi="Times New Roman"/>
          <w:sz w:val="24"/>
          <w:szCs w:val="24"/>
        </w:rPr>
        <w:t>развития представлений о виртуальной среде, о возможностях и рисках интернета.</w:t>
      </w:r>
    </w:p>
    <w:p w:rsidR="00274D74" w:rsidRPr="00D5751E" w:rsidRDefault="00274D74" w:rsidP="0026361B">
      <w:pPr>
        <w:jc w:val="both"/>
        <w:rPr>
          <w:rFonts w:ascii="Times New Roman" w:eastAsia="Times New Roman" w:hAnsi="Times New Roman"/>
          <w:b/>
          <w:sz w:val="24"/>
          <w:szCs w:val="24"/>
        </w:rPr>
      </w:pPr>
    </w:p>
    <w:p w:rsidR="00274D74" w:rsidRPr="00D5751E" w:rsidRDefault="00274D74" w:rsidP="0026361B">
      <w:pPr>
        <w:ind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t xml:space="preserve">Основное содержание образовательной деятельности </w:t>
      </w:r>
      <w:r w:rsidR="00DC15B8" w:rsidRPr="00D5751E">
        <w:rPr>
          <w:rFonts w:ascii="Times New Roman" w:eastAsia="Times New Roman" w:hAnsi="Times New Roman"/>
          <w:b/>
          <w:sz w:val="24"/>
          <w:szCs w:val="24"/>
        </w:rPr>
        <w:t xml:space="preserve">по познавательному развитию </w:t>
      </w:r>
      <w:r w:rsidRPr="00D5751E">
        <w:rPr>
          <w:rFonts w:ascii="Times New Roman" w:eastAsia="Times New Roman" w:hAnsi="Times New Roman"/>
          <w:b/>
          <w:sz w:val="24"/>
          <w:szCs w:val="24"/>
        </w:rPr>
        <w:t xml:space="preserve">с детьми </w:t>
      </w:r>
      <w:r w:rsidRPr="00D5751E">
        <w:rPr>
          <w:rFonts w:ascii="Times New Roman" w:eastAsia="Times New Roman" w:hAnsi="Times New Roman"/>
          <w:b/>
          <w:sz w:val="24"/>
          <w:szCs w:val="24"/>
          <w:u w:val="single"/>
        </w:rPr>
        <w:t>младшего дошкольного</w:t>
      </w:r>
      <w:r w:rsidRPr="00D5751E">
        <w:rPr>
          <w:rFonts w:ascii="Times New Roman" w:eastAsia="Times New Roman" w:hAnsi="Times New Roman"/>
          <w:b/>
          <w:sz w:val="24"/>
          <w:szCs w:val="24"/>
        </w:rPr>
        <w:t xml:space="preserve"> возраста:</w:t>
      </w:r>
    </w:p>
    <w:p w:rsidR="002D1A44" w:rsidRPr="00D5751E" w:rsidRDefault="00DC15B8" w:rsidP="0026361B">
      <w:pPr>
        <w:ind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"Познавательное развитие"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формирование представлений об окружающем мире; формирование элементарных математических представлений.</w:t>
      </w:r>
    </w:p>
    <w:p w:rsidR="00DC15B8" w:rsidRPr="00D5751E" w:rsidRDefault="00DC15B8"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конструирование;</w:t>
      </w:r>
    </w:p>
    <w:p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развитие представлений о себе и окружающем мире;</w:t>
      </w:r>
    </w:p>
    <w:p w:rsidR="00DC15B8" w:rsidRPr="00D5751E" w:rsidRDefault="00DC15B8"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элементарные математические представления.</w:t>
      </w:r>
    </w:p>
    <w:p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В ходе образовательной деятельности у обучающихся с ТНР развивают сенсорно-перцептивные способности: умение выделять знакомые объекты из фона зрительно, по звучанию, на ощупь и на вкус.</w:t>
      </w:r>
    </w:p>
    <w:p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праксиса в предметные, а иногда и в сюжетные игры вводятся ситуации, когда детям нужно собрать пирамидку или матрешку, что-то построить, сложить разрезные картинки. В этом случае детям предлагают сборно-разборные игрушки, доступный строительный материал, кукол и кукольную одежду с множеством застежек: на пуговицах, на липучках, на молниях.</w:t>
      </w:r>
    </w:p>
    <w:p w:rsidR="00DC15B8" w:rsidRPr="00D5751E" w:rsidRDefault="00DC15B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В специально подобранных играх активно развиваются произвольность</w:t>
      </w:r>
      <w:r w:rsidR="00F73408" w:rsidRPr="00D5751E">
        <w:rPr>
          <w:rFonts w:ascii="Times New Roman" w:eastAsia="Times New Roman" w:hAnsi="Times New Roman"/>
          <w:sz w:val="24"/>
          <w:szCs w:val="24"/>
        </w:rPr>
        <w:t>, опосредованность восприятия, пространственные отношения, способность создавать целое из частей. С помощью этих игр педагоги обучают простейшим обобщениям на основе установленных признаков.</w:t>
      </w:r>
    </w:p>
    <w:p w:rsidR="00F73408" w:rsidRPr="00D5751E" w:rsidRDefault="00F73408" w:rsidP="0026361B">
      <w:pPr>
        <w:ind w:left="3" w:firstLine="717"/>
        <w:jc w:val="both"/>
        <w:rPr>
          <w:rFonts w:ascii="Times New Roman" w:eastAsia="Times New Roman" w:hAnsi="Times New Roman"/>
          <w:sz w:val="24"/>
          <w:szCs w:val="24"/>
        </w:rPr>
      </w:pPr>
      <w:r w:rsidRPr="00D5751E">
        <w:rPr>
          <w:rFonts w:ascii="Times New Roman" w:eastAsia="Times New Roman" w:hAnsi="Times New Roman"/>
          <w:sz w:val="24"/>
          <w:szCs w:val="24"/>
        </w:rPr>
        <w:t>Особое внимание педагоги обращают на обучение элементарному планированию и выполнению каких-либо действий с его помощью и самостоятельно («Что будем делась сначала?», «Что будем делать потом?»).</w:t>
      </w:r>
    </w:p>
    <w:p w:rsidR="0071185F" w:rsidRPr="00BF789C" w:rsidRDefault="0071185F" w:rsidP="0026361B">
      <w:pPr>
        <w:ind w:firstLine="720"/>
        <w:jc w:val="both"/>
        <w:rPr>
          <w:rFonts w:ascii="Times New Roman" w:hAnsi="Times New Roman" w:cs="Times New Roman"/>
          <w:b/>
          <w:sz w:val="24"/>
          <w:szCs w:val="24"/>
        </w:rPr>
      </w:pPr>
    </w:p>
    <w:p w:rsidR="0026361B" w:rsidRPr="00BF789C" w:rsidRDefault="00F41557" w:rsidP="0026361B">
      <w:pPr>
        <w:tabs>
          <w:tab w:val="left" w:pos="3249"/>
        </w:tabs>
        <w:ind w:firstLine="720"/>
        <w:jc w:val="both"/>
        <w:rPr>
          <w:rFonts w:ascii="Times New Roman" w:eastAsia="Times New Roman" w:hAnsi="Times New Roman"/>
          <w:b/>
          <w:sz w:val="24"/>
          <w:szCs w:val="24"/>
        </w:rPr>
      </w:pPr>
      <w:r w:rsidRPr="00BF789C">
        <w:rPr>
          <w:rFonts w:ascii="Times New Roman" w:eastAsia="Times New Roman" w:hAnsi="Times New Roman"/>
          <w:b/>
          <w:sz w:val="24"/>
          <w:szCs w:val="24"/>
        </w:rPr>
        <w:t xml:space="preserve">Конструирование </w:t>
      </w:r>
    </w:p>
    <w:p w:rsidR="0085296F" w:rsidRPr="00BF789C" w:rsidRDefault="008F7109" w:rsidP="0026361B">
      <w:pPr>
        <w:ind w:firstLine="720"/>
        <w:jc w:val="both"/>
        <w:rPr>
          <w:rFonts w:ascii="Times New Roman" w:eastAsia="Times New Roman" w:hAnsi="Times New Roman" w:cs="Times New Roman"/>
          <w:b/>
          <w:sz w:val="24"/>
          <w:szCs w:val="24"/>
        </w:rPr>
      </w:pPr>
      <w:r w:rsidRPr="00BF789C">
        <w:rPr>
          <w:rFonts w:ascii="Times New Roman" w:hAnsi="Times New Roman" w:cs="Times New Roman"/>
          <w:sz w:val="24"/>
          <w:szCs w:val="24"/>
        </w:rPr>
        <w:t>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F41557" w:rsidRDefault="00F41557" w:rsidP="0026361B">
      <w:pPr>
        <w:ind w:firstLine="720"/>
        <w:jc w:val="both"/>
        <w:rPr>
          <w:rFonts w:ascii="Times New Roman" w:eastAsia="Times New Roman" w:hAnsi="Times New Roman"/>
          <w:b/>
          <w:sz w:val="24"/>
          <w:szCs w:val="24"/>
        </w:rPr>
      </w:pPr>
    </w:p>
    <w:p w:rsidR="0071185F" w:rsidRPr="0071185F" w:rsidRDefault="0071185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Р</w:t>
      </w:r>
      <w:r w:rsidRPr="0071185F">
        <w:rPr>
          <w:rFonts w:ascii="Times New Roman" w:eastAsia="Times New Roman" w:hAnsi="Times New Roman"/>
          <w:b/>
          <w:sz w:val="24"/>
          <w:szCs w:val="24"/>
        </w:rPr>
        <w:t>азвитие предста</w:t>
      </w:r>
      <w:r>
        <w:rPr>
          <w:rFonts w:ascii="Times New Roman" w:eastAsia="Times New Roman" w:hAnsi="Times New Roman"/>
          <w:b/>
          <w:sz w:val="24"/>
          <w:szCs w:val="24"/>
        </w:rPr>
        <w:t>влений о себе и окружающем мире.</w:t>
      </w:r>
    </w:p>
    <w:p w:rsidR="0071185F" w:rsidRPr="0071185F" w:rsidRDefault="0071185F" w:rsidP="0026361B">
      <w:pPr>
        <w:ind w:firstLine="720"/>
        <w:jc w:val="both"/>
        <w:rPr>
          <w:rFonts w:ascii="Times New Roman" w:eastAsia="Times New Roman" w:hAnsi="Times New Roman" w:cs="Times New Roman"/>
          <w:b/>
          <w:sz w:val="24"/>
          <w:szCs w:val="24"/>
        </w:rPr>
      </w:pPr>
      <w:r w:rsidRPr="0071185F">
        <w:rPr>
          <w:rFonts w:ascii="Times New Roman" w:eastAsia="Times New Roman" w:hAnsi="Times New Roman"/>
          <w:sz w:val="24"/>
          <w:szCs w:val="24"/>
        </w:rPr>
        <w:t>Ф</w:t>
      </w:r>
      <w:r w:rsidRPr="0071185F">
        <w:rPr>
          <w:rFonts w:ascii="Times New Roman" w:hAnsi="Times New Roman" w:cs="Times New Roman"/>
          <w:sz w:val="24"/>
          <w:szCs w:val="24"/>
        </w:rPr>
        <w:t>ормирование целостной картины окружающего мира. познавательно-исследовательская деятельность</w:t>
      </w:r>
      <w:r>
        <w:rPr>
          <w:rFonts w:ascii="Times New Roman" w:hAnsi="Times New Roman" w:cs="Times New Roman"/>
          <w:sz w:val="24"/>
          <w:szCs w:val="24"/>
        </w:rPr>
        <w:t>:</w:t>
      </w:r>
      <w:r w:rsidRPr="0071185F">
        <w:rPr>
          <w:rFonts w:ascii="Times New Roman" w:hAnsi="Times New Roman" w:cs="Times New Roman"/>
          <w:sz w:val="24"/>
          <w:szCs w:val="24"/>
        </w:rPr>
        <w:t xml:space="preserve"> Формировать полноценное представление о богатстве и многообразии предметного мира. Знакомить детей с предметами и объектами ближайшего окружения, их назначением и функциями, расширять представления о ближайшем окружении (семья, дом, детский сад, родной город, труд взрослых, мир природы). Формировать умение ориентироваться в групповом помещении, в помещении детского сада, на участке. Обращать внимание детей на трудовые действия взрослых, подчеркивать необходимость и значимость труда взрослых. Формировать интерес к объектам и явлениям природы и умение наблюдать за ними. Сформировать первичные представления о растениях и частях, из которых они состоят (дерево, цветок, ствол, ветки, стебель, листья, береза, одуванчик). Познакомить с домашними птицами (петух, курица), животными (кошка, собака, корова, лошадь) и их детенышами, их образом жизни. Учить называть отличительные особенности их внешнего вида. Сформировать первоначальные представления о диких птицах (ворона, сорока, воробей, голубь, грач), животных (лиса, заяц, медведь, волк), их детенышах, внешнем виде, образе жизни. Сформировать представления о таких насекомых, как бабочка, жук, муравей, стрекоза, муха, комар. Научить узнавать их по внешнему виду. Воспитывать любовь, бережное отношение к природе.</w:t>
      </w:r>
    </w:p>
    <w:p w:rsidR="0071185F" w:rsidRPr="0071185F" w:rsidRDefault="0071185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Э</w:t>
      </w:r>
      <w:r w:rsidRPr="0071185F">
        <w:rPr>
          <w:rFonts w:ascii="Times New Roman" w:eastAsia="Times New Roman" w:hAnsi="Times New Roman"/>
          <w:b/>
          <w:sz w:val="24"/>
          <w:szCs w:val="24"/>
        </w:rPr>
        <w:t>лементарные математические представления.</w:t>
      </w:r>
    </w:p>
    <w:p w:rsidR="008F7109" w:rsidRDefault="00406ACD" w:rsidP="0026361B">
      <w:pPr>
        <w:ind w:firstLine="720"/>
        <w:jc w:val="both"/>
        <w:rPr>
          <w:rFonts w:ascii="Times New Roman" w:hAnsi="Times New Roman" w:cs="Times New Roman"/>
          <w:sz w:val="24"/>
          <w:szCs w:val="24"/>
        </w:rPr>
      </w:pPr>
      <w:r w:rsidRPr="008F7109">
        <w:rPr>
          <w:rFonts w:ascii="Times New Roman" w:hAnsi="Times New Roman" w:cs="Times New Roman"/>
          <w:sz w:val="24"/>
          <w:szCs w:val="24"/>
          <w:u w:val="single"/>
        </w:rPr>
        <w:t>Сенсорное развитие</w:t>
      </w:r>
      <w:r w:rsidR="0071185F" w:rsidRPr="008F7109">
        <w:rPr>
          <w:rFonts w:ascii="Times New Roman" w:hAnsi="Times New Roman" w:cs="Times New Roman"/>
          <w:sz w:val="24"/>
          <w:szCs w:val="24"/>
          <w:u w:val="single"/>
        </w:rPr>
        <w:t>:</w:t>
      </w:r>
      <w:r w:rsidR="0071185F">
        <w:rPr>
          <w:rFonts w:ascii="Times New Roman" w:hAnsi="Times New Roman" w:cs="Times New Roman"/>
          <w:sz w:val="24"/>
          <w:szCs w:val="24"/>
        </w:rPr>
        <w:t xml:space="preserve"> </w:t>
      </w:r>
    </w:p>
    <w:p w:rsidR="00406ACD" w:rsidRPr="00D5751E" w:rsidRDefault="00406ACD" w:rsidP="0026361B">
      <w:pPr>
        <w:ind w:firstLine="720"/>
        <w:jc w:val="both"/>
        <w:rPr>
          <w:rFonts w:ascii="Times New Roman" w:hAnsi="Times New Roman" w:cs="Times New Roman"/>
          <w:sz w:val="24"/>
          <w:szCs w:val="24"/>
        </w:rPr>
      </w:pPr>
      <w:r w:rsidRPr="00D5751E">
        <w:rPr>
          <w:rFonts w:ascii="Times New Roman" w:hAnsi="Times New Roman" w:cs="Times New Roman"/>
          <w:sz w:val="24"/>
          <w:szCs w:val="24"/>
        </w:rPr>
        <w:t xml:space="preserve">Совершенствовать чувственный опыт детей. Формировать перцептивную деятельность. Обогащать чувственный опыт детей при обследовании предметов, объектов. Знакомить с разными способами обследования предметов и объектов. Формировать умение узнавать и различать неречевые звуки. Развивать зрительное восприятие, умение сравнивать и различать контрастные по величине, цвету, форме игрушки, предметы. Формировать умение узнавать предметы на ощупь. Совершенствовать сенсорную интеграцию. </w:t>
      </w:r>
    </w:p>
    <w:p w:rsidR="0071185F" w:rsidRPr="008F7109" w:rsidRDefault="0071185F" w:rsidP="0026361B">
      <w:pPr>
        <w:ind w:firstLine="720"/>
        <w:jc w:val="both"/>
        <w:rPr>
          <w:rFonts w:ascii="Times New Roman" w:hAnsi="Times New Roman" w:cs="Times New Roman"/>
          <w:sz w:val="24"/>
          <w:szCs w:val="24"/>
          <w:u w:val="single"/>
        </w:rPr>
      </w:pPr>
      <w:r w:rsidRPr="008F7109">
        <w:rPr>
          <w:rFonts w:ascii="Times New Roman" w:hAnsi="Times New Roman" w:cs="Times New Roman"/>
          <w:sz w:val="24"/>
          <w:szCs w:val="24"/>
          <w:u w:val="single"/>
        </w:rPr>
        <w:t xml:space="preserve">Развитие математических представлений: </w:t>
      </w:r>
    </w:p>
    <w:p w:rsidR="0085296F" w:rsidRDefault="0071185F" w:rsidP="0026361B">
      <w:pPr>
        <w:ind w:firstLine="720"/>
        <w:jc w:val="both"/>
        <w:rPr>
          <w:rFonts w:ascii="Times New Roman" w:hAnsi="Times New Roman" w:cs="Times New Roman"/>
          <w:sz w:val="24"/>
          <w:szCs w:val="24"/>
        </w:rPr>
      </w:pPr>
      <w:r>
        <w:rPr>
          <w:rFonts w:ascii="Times New Roman" w:hAnsi="Times New Roman" w:cs="Times New Roman"/>
          <w:sz w:val="24"/>
          <w:szCs w:val="24"/>
        </w:rPr>
        <w:t>Форма -</w:t>
      </w:r>
      <w:r w:rsidRPr="0071185F">
        <w:rPr>
          <w:rFonts w:ascii="Times New Roman" w:hAnsi="Times New Roman" w:cs="Times New Roman"/>
          <w:sz w:val="24"/>
          <w:szCs w:val="24"/>
        </w:rPr>
        <w:t xml:space="preserve"> Формировать представления о геометрических фигурах (круг, квадрат, треугольник) и формах предметов. Обучать различению объемных форм и плоских 76 фигур (круг — шарик, квадрат — кубик), используя зрение и осязание. Учить правильному называнию геометрических фигур. Обучать группировке предметов по определенному признаку (цвету, величине, форме). </w:t>
      </w:r>
    </w:p>
    <w:p w:rsidR="0085296F" w:rsidRDefault="0085296F" w:rsidP="0026361B">
      <w:pPr>
        <w:ind w:firstLine="720"/>
        <w:jc w:val="both"/>
        <w:rPr>
          <w:rFonts w:ascii="Times New Roman" w:hAnsi="Times New Roman" w:cs="Times New Roman"/>
          <w:sz w:val="24"/>
          <w:szCs w:val="24"/>
        </w:rPr>
      </w:pPr>
      <w:r>
        <w:rPr>
          <w:rFonts w:ascii="Times New Roman" w:hAnsi="Times New Roman" w:cs="Times New Roman"/>
          <w:sz w:val="24"/>
          <w:szCs w:val="24"/>
        </w:rPr>
        <w:t xml:space="preserve">Величина - </w:t>
      </w:r>
      <w:r w:rsidR="0071185F" w:rsidRPr="0071185F">
        <w:rPr>
          <w:rFonts w:ascii="Times New Roman" w:hAnsi="Times New Roman" w:cs="Times New Roman"/>
          <w:sz w:val="24"/>
          <w:szCs w:val="24"/>
        </w:rPr>
        <w:t xml:space="preserve">Учить сравнивать контрастные по величине предметы. Учить сравнивать два предмета, одинаковые или контрастные по длине, ширине, высоте, величине в целом (путем приложения, наложения, сопоставления). Учить использовать слова: большой, маленький. Количество. Учить выявлять отношения групп предметов по количеству и числу (много, мало, один, ни одного), находить один и несколько одинаковых предметов, понимать вопрос: «Сколько?» Учить определять количество путем пересчета (1, 2, 3). Формировать умение сравнивать две группы предметов по количеству и выяснять, в какой из групп больше, меньше, поровну предметов. Обучать воспроизведению заданного количества звуков и движений (в пределах трех). Учить понимать вопросы: «Поровну? Больше? Меньше?» Учить использовать в речи слова: один, два, три, ни одного, по одному, много. </w:t>
      </w:r>
    </w:p>
    <w:p w:rsidR="0071185F" w:rsidRPr="0071185F" w:rsidRDefault="0071185F" w:rsidP="0026361B">
      <w:pPr>
        <w:ind w:firstLine="720"/>
        <w:jc w:val="both"/>
        <w:rPr>
          <w:rFonts w:ascii="Times New Roman" w:hAnsi="Times New Roman" w:cs="Times New Roman"/>
          <w:b/>
          <w:sz w:val="24"/>
          <w:szCs w:val="24"/>
        </w:rPr>
      </w:pPr>
      <w:r w:rsidRPr="0071185F">
        <w:rPr>
          <w:rFonts w:ascii="Times New Roman" w:hAnsi="Times New Roman" w:cs="Times New Roman"/>
          <w:sz w:val="24"/>
          <w:szCs w:val="24"/>
        </w:rPr>
        <w:t>Ориентировка в простра</w:t>
      </w:r>
      <w:r w:rsidR="0085296F">
        <w:rPr>
          <w:rFonts w:ascii="Times New Roman" w:hAnsi="Times New Roman" w:cs="Times New Roman"/>
          <w:sz w:val="24"/>
          <w:szCs w:val="24"/>
        </w:rPr>
        <w:t>нстве -</w:t>
      </w:r>
      <w:r w:rsidRPr="0071185F">
        <w:rPr>
          <w:rFonts w:ascii="Times New Roman" w:hAnsi="Times New Roman" w:cs="Times New Roman"/>
          <w:sz w:val="24"/>
          <w:szCs w:val="24"/>
        </w:rPr>
        <w:t xml:space="preserve"> Формировать умение ориентироваться в схеме собственного тела, основных направлениях от себя и на плоскости (вверху, внизу, спереди, сзади). Ориентировка во времени. Формировать умение ориентироваться в частях суток (утро, день, вечер, ночь), различать и называть их.</w:t>
      </w:r>
    </w:p>
    <w:p w:rsidR="00406ACD" w:rsidRPr="008F7109" w:rsidRDefault="00406ACD" w:rsidP="0026361B">
      <w:pPr>
        <w:ind w:firstLine="720"/>
        <w:jc w:val="both"/>
        <w:rPr>
          <w:rFonts w:ascii="Times New Roman" w:hAnsi="Times New Roman" w:cs="Times New Roman"/>
          <w:sz w:val="24"/>
          <w:szCs w:val="24"/>
          <w:u w:val="single"/>
        </w:rPr>
      </w:pPr>
      <w:r w:rsidRPr="008F7109">
        <w:rPr>
          <w:rFonts w:ascii="Times New Roman" w:hAnsi="Times New Roman" w:cs="Times New Roman"/>
          <w:sz w:val="24"/>
          <w:szCs w:val="24"/>
          <w:u w:val="single"/>
        </w:rPr>
        <w:t>Развитие психических функций</w:t>
      </w:r>
      <w:r w:rsidR="008F7109">
        <w:rPr>
          <w:rFonts w:ascii="Times New Roman" w:hAnsi="Times New Roman" w:cs="Times New Roman"/>
          <w:sz w:val="24"/>
          <w:szCs w:val="24"/>
          <w:u w:val="single"/>
        </w:rPr>
        <w:t>:</w:t>
      </w:r>
    </w:p>
    <w:p w:rsidR="00406ACD" w:rsidRPr="00D5751E" w:rsidRDefault="00406ACD" w:rsidP="0026361B">
      <w:pPr>
        <w:ind w:firstLine="3"/>
        <w:jc w:val="both"/>
        <w:rPr>
          <w:rFonts w:ascii="Times New Roman" w:hAnsi="Times New Roman" w:cs="Times New Roman"/>
          <w:sz w:val="24"/>
          <w:szCs w:val="24"/>
        </w:rPr>
      </w:pPr>
      <w:r w:rsidRPr="00D5751E">
        <w:rPr>
          <w:rFonts w:ascii="Times New Roman" w:hAnsi="Times New Roman" w:cs="Times New Roman"/>
          <w:sz w:val="24"/>
          <w:szCs w:val="24"/>
        </w:rPr>
        <w:t xml:space="preserve">Воспитывать слуховое внимание при восприятии тихо и громко звучащих игрушек, тихой и громкой речи. Воспитывать слухоречевую память. Развивать зрительное внимание и память. Развивать наглядно-действенное и наглядно-образное мышление. Учить группировать и классифицировать хорошо знакомые предметы (игрушки, одежда, обувь, посуда). </w:t>
      </w:r>
    </w:p>
    <w:p w:rsidR="00406ACD" w:rsidRPr="00D5751E" w:rsidRDefault="00406ACD" w:rsidP="0026361B">
      <w:pPr>
        <w:jc w:val="both"/>
        <w:rPr>
          <w:rFonts w:ascii="Times New Roman" w:hAnsi="Times New Roman" w:cs="Times New Roman"/>
          <w:b/>
          <w:sz w:val="24"/>
          <w:szCs w:val="24"/>
        </w:rPr>
      </w:pPr>
    </w:p>
    <w:p w:rsidR="00156027" w:rsidRPr="00D5751E" w:rsidRDefault="006B3846" w:rsidP="0026361B">
      <w:pPr>
        <w:ind w:left="3" w:firstLine="720"/>
        <w:jc w:val="both"/>
        <w:rPr>
          <w:rFonts w:ascii="Times New Roman" w:eastAsia="Times New Roman" w:hAnsi="Times New Roman"/>
          <w:b/>
          <w:sz w:val="24"/>
          <w:szCs w:val="24"/>
        </w:rPr>
      </w:pPr>
      <w:r w:rsidRPr="00D5751E">
        <w:rPr>
          <w:rFonts w:ascii="Times New Roman" w:eastAsia="Times New Roman" w:hAnsi="Times New Roman"/>
          <w:b/>
          <w:sz w:val="24"/>
          <w:szCs w:val="24"/>
        </w:rPr>
        <w:lastRenderedPageBreak/>
        <w:t xml:space="preserve">Основное содержание образовательной деятельности </w:t>
      </w:r>
      <w:r w:rsidR="00F73408" w:rsidRPr="00D5751E">
        <w:rPr>
          <w:rFonts w:ascii="Times New Roman" w:eastAsia="Times New Roman" w:hAnsi="Times New Roman"/>
          <w:b/>
          <w:sz w:val="24"/>
          <w:szCs w:val="24"/>
        </w:rPr>
        <w:t xml:space="preserve">по познавательному развитию </w:t>
      </w:r>
      <w:r w:rsidRPr="00D5751E">
        <w:rPr>
          <w:rFonts w:ascii="Times New Roman" w:eastAsia="Times New Roman" w:hAnsi="Times New Roman"/>
          <w:b/>
          <w:sz w:val="24"/>
          <w:szCs w:val="24"/>
        </w:rPr>
        <w:t xml:space="preserve">с детьми </w:t>
      </w:r>
      <w:r w:rsidRPr="00D5751E">
        <w:rPr>
          <w:rFonts w:ascii="Times New Roman" w:eastAsia="Times New Roman" w:hAnsi="Times New Roman"/>
          <w:b/>
          <w:sz w:val="24"/>
          <w:szCs w:val="24"/>
          <w:u w:val="single"/>
        </w:rPr>
        <w:t>среднего дошкольного</w:t>
      </w:r>
      <w:r w:rsidRPr="00D5751E">
        <w:rPr>
          <w:rFonts w:ascii="Times New Roman" w:eastAsia="Times New Roman" w:hAnsi="Times New Roman"/>
          <w:b/>
          <w:sz w:val="24"/>
          <w:szCs w:val="24"/>
        </w:rPr>
        <w:t xml:space="preserve"> возраста:</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 xml:space="preserve">В процессе </w:t>
      </w:r>
      <w:r w:rsidR="0085296F" w:rsidRPr="00D5751E">
        <w:rPr>
          <w:rFonts w:ascii="Times New Roman" w:eastAsia="Times New Roman" w:hAnsi="Times New Roman"/>
          <w:sz w:val="24"/>
          <w:szCs w:val="24"/>
        </w:rPr>
        <w:t>разнообразных видов деятельности,</w:t>
      </w:r>
      <w:r w:rsidRPr="00D5751E">
        <w:rPr>
          <w:rFonts w:ascii="Times New Roman" w:eastAsia="Times New Roman" w:hAnsi="Times New Roman"/>
          <w:sz w:val="24"/>
          <w:szCs w:val="24"/>
        </w:rPr>
        <w:t xml:space="preserve">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D5751E" w:rsidRDefault="006B3846"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конструирование;</w:t>
      </w:r>
    </w:p>
    <w:p w:rsidR="006B3846" w:rsidRPr="00D5751E" w:rsidRDefault="006B3846" w:rsidP="00AE5C56">
      <w:pPr>
        <w:pStyle w:val="a3"/>
        <w:numPr>
          <w:ilvl w:val="0"/>
          <w:numId w:val="24"/>
        </w:numPr>
        <w:jc w:val="both"/>
        <w:rPr>
          <w:rFonts w:ascii="Times New Roman" w:eastAsia="Times New Roman" w:hAnsi="Times New Roman"/>
          <w:b/>
          <w:sz w:val="24"/>
          <w:szCs w:val="24"/>
        </w:rPr>
      </w:pPr>
      <w:r w:rsidRPr="00D5751E">
        <w:rPr>
          <w:rFonts w:ascii="Times New Roman" w:eastAsia="Times New Roman" w:hAnsi="Times New Roman"/>
          <w:b/>
          <w:sz w:val="24"/>
          <w:szCs w:val="24"/>
        </w:rPr>
        <w:t>развитие представлений о себе и окружающем мире;</w:t>
      </w:r>
    </w:p>
    <w:p w:rsidR="006B3846" w:rsidRPr="00D5751E" w:rsidRDefault="006B3846" w:rsidP="00AE5C56">
      <w:pPr>
        <w:pStyle w:val="a3"/>
        <w:numPr>
          <w:ilvl w:val="0"/>
          <w:numId w:val="24"/>
        </w:numPr>
        <w:jc w:val="both"/>
        <w:rPr>
          <w:rFonts w:ascii="Times New Roman" w:eastAsia="Times New Roman" w:hAnsi="Times New Roman"/>
          <w:sz w:val="24"/>
          <w:szCs w:val="24"/>
        </w:rPr>
      </w:pPr>
      <w:r w:rsidRPr="00D5751E">
        <w:rPr>
          <w:rFonts w:ascii="Times New Roman" w:eastAsia="Times New Roman" w:hAnsi="Times New Roman"/>
          <w:b/>
          <w:sz w:val="24"/>
          <w:szCs w:val="24"/>
        </w:rPr>
        <w:t>элементарные математические представления</w:t>
      </w:r>
      <w:r w:rsidRPr="00D5751E">
        <w:rPr>
          <w:rFonts w:ascii="Times New Roman" w:eastAsia="Times New Roman" w:hAnsi="Times New Roman"/>
          <w:color w:val="7030A0"/>
          <w:sz w:val="24"/>
          <w:szCs w:val="24"/>
        </w:rPr>
        <w:t>.</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Педагогический работник развивает и поддерживает у обучающихся словесное сопровождение практических действий.</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w:t>
      </w:r>
      <w:r w:rsidR="00F730E1">
        <w:rPr>
          <w:rFonts w:ascii="Times New Roman" w:eastAsia="Times New Roman" w:hAnsi="Times New Roman"/>
          <w:sz w:val="24"/>
          <w:szCs w:val="24"/>
        </w:rPr>
        <w:t>доо</w:t>
      </w:r>
      <w:r w:rsidRPr="00D5751E">
        <w:rPr>
          <w:rFonts w:ascii="Times New Roman" w:eastAsia="Times New Roman" w:hAnsi="Times New Roman"/>
          <w:sz w:val="24"/>
          <w:szCs w:val="24"/>
        </w:rPr>
        <w:t>хранной, восстановительной).</w:t>
      </w:r>
    </w:p>
    <w:p w:rsidR="006B3846" w:rsidRPr="00D5751E" w:rsidRDefault="006B3846" w:rsidP="0026361B">
      <w:pPr>
        <w:ind w:left="3" w:firstLine="720"/>
        <w:jc w:val="both"/>
        <w:rPr>
          <w:rFonts w:ascii="Times New Roman" w:eastAsia="Times New Roman" w:hAnsi="Times New Roman"/>
          <w:sz w:val="24"/>
          <w:szCs w:val="24"/>
        </w:rPr>
      </w:pPr>
      <w:r w:rsidRPr="00D5751E">
        <w:rPr>
          <w:rFonts w:ascii="Times New Roman" w:eastAsia="Times New Roman" w:hAnsi="Times New Roman"/>
          <w:sz w:val="24"/>
          <w:szCs w:val="24"/>
        </w:rPr>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F73408" w:rsidRDefault="00F73408" w:rsidP="0026361B">
      <w:pPr>
        <w:jc w:val="both"/>
        <w:rPr>
          <w:rFonts w:ascii="Times New Roman" w:eastAsia="Times New Roman" w:hAnsi="Times New Roman"/>
          <w:b/>
          <w:sz w:val="28"/>
          <w:szCs w:val="28"/>
        </w:rPr>
      </w:pPr>
    </w:p>
    <w:p w:rsidR="0085296F" w:rsidRPr="00BF789C" w:rsidRDefault="0085296F" w:rsidP="0026361B">
      <w:pPr>
        <w:ind w:firstLine="720"/>
        <w:jc w:val="both"/>
        <w:rPr>
          <w:rFonts w:ascii="Times New Roman" w:eastAsia="Times New Roman" w:hAnsi="Times New Roman"/>
          <w:b/>
          <w:sz w:val="24"/>
          <w:szCs w:val="24"/>
        </w:rPr>
      </w:pPr>
      <w:r w:rsidRPr="00BF789C">
        <w:rPr>
          <w:rFonts w:ascii="Times New Roman" w:eastAsia="Times New Roman" w:hAnsi="Times New Roman"/>
          <w:b/>
          <w:sz w:val="24"/>
          <w:szCs w:val="24"/>
        </w:rPr>
        <w:t>Конструирование</w:t>
      </w:r>
    </w:p>
    <w:p w:rsidR="0085296F" w:rsidRPr="00BF789C" w:rsidRDefault="008F7109" w:rsidP="0026361B">
      <w:pPr>
        <w:ind w:firstLine="720"/>
        <w:jc w:val="both"/>
        <w:rPr>
          <w:rFonts w:ascii="Times New Roman" w:eastAsia="Times New Roman" w:hAnsi="Times New Roman" w:cs="Times New Roman"/>
          <w:b/>
          <w:sz w:val="24"/>
          <w:szCs w:val="24"/>
        </w:rPr>
      </w:pPr>
      <w:r w:rsidRPr="00BF789C">
        <w:rPr>
          <w:rFonts w:ascii="Times New Roman" w:hAnsi="Times New Roman" w:cs="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r w:rsidR="00A633CC" w:rsidRPr="00BF789C">
        <w:rPr>
          <w:rFonts w:ascii="Times New Roman" w:hAnsi="Times New Roman" w:cs="Times New Roman"/>
          <w:sz w:val="24"/>
          <w:szCs w:val="24"/>
        </w:rPr>
        <w:t>.</w:t>
      </w:r>
    </w:p>
    <w:p w:rsidR="0085296F" w:rsidRDefault="0085296F" w:rsidP="0026361B">
      <w:pPr>
        <w:jc w:val="both"/>
        <w:rPr>
          <w:rFonts w:ascii="Times New Roman" w:eastAsia="Times New Roman" w:hAnsi="Times New Roman"/>
          <w:b/>
          <w:sz w:val="24"/>
          <w:szCs w:val="24"/>
        </w:rPr>
      </w:pPr>
    </w:p>
    <w:p w:rsidR="0085296F" w:rsidRPr="0085296F" w:rsidRDefault="0085296F"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Р</w:t>
      </w:r>
      <w:r w:rsidRPr="0085296F">
        <w:rPr>
          <w:rFonts w:ascii="Times New Roman" w:eastAsia="Times New Roman" w:hAnsi="Times New Roman"/>
          <w:b/>
          <w:sz w:val="24"/>
          <w:szCs w:val="24"/>
        </w:rPr>
        <w:t>азвитие предста</w:t>
      </w:r>
      <w:r>
        <w:rPr>
          <w:rFonts w:ascii="Times New Roman" w:eastAsia="Times New Roman" w:hAnsi="Times New Roman"/>
          <w:b/>
          <w:sz w:val="24"/>
          <w:szCs w:val="24"/>
        </w:rPr>
        <w:t>влений о себе и окружающем мире.</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lastRenderedPageBreak/>
        <w:t>Формирование целостной картины мира</w:t>
      </w:r>
      <w:r>
        <w:rPr>
          <w:rFonts w:ascii="Times New Roman" w:eastAsia="Times New Roman" w:hAnsi="Times New Roman"/>
          <w:sz w:val="24"/>
          <w:szCs w:val="24"/>
        </w:rPr>
        <w:t>, п</w:t>
      </w:r>
      <w:r w:rsidRPr="0085296F">
        <w:rPr>
          <w:rFonts w:ascii="Times New Roman" w:eastAsia="Times New Roman" w:hAnsi="Times New Roman"/>
          <w:sz w:val="24"/>
          <w:szCs w:val="24"/>
        </w:rPr>
        <w:t>ознавательно-исследовательская деятельность</w:t>
      </w:r>
      <w:r>
        <w:rPr>
          <w:rFonts w:ascii="Times New Roman" w:eastAsia="Times New Roman" w:hAnsi="Times New Roman"/>
          <w:sz w:val="24"/>
          <w:szCs w:val="24"/>
        </w:rPr>
        <w:t xml:space="preserve">: </w:t>
      </w:r>
      <w:r w:rsidRPr="0085296F">
        <w:rPr>
          <w:rFonts w:ascii="Times New Roman" w:eastAsia="Times New Roman" w:hAnsi="Times New Roman"/>
          <w:sz w:val="24"/>
          <w:szCs w:val="24"/>
        </w:rPr>
        <w:t>Формировать умение ориентироваться в групповом помещении, помещении детского сада, на участке.</w:t>
      </w:r>
    </w:p>
    <w:p w:rsidR="0085296F" w:rsidRPr="0085296F" w:rsidRDefault="0085296F" w:rsidP="0026361B">
      <w:pPr>
        <w:ind w:right="20"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Учить узнавать деревья по листьям, плодам, семенам, характерным особенностям стволов.</w:t>
      </w:r>
    </w:p>
    <w:p w:rsidR="0085296F" w:rsidRPr="0085296F" w:rsidRDefault="0085296F" w:rsidP="0026361B">
      <w:pPr>
        <w:ind w:firstLine="720"/>
        <w:jc w:val="both"/>
        <w:rPr>
          <w:rFonts w:ascii="Times New Roman" w:eastAsia="Times New Roman" w:hAnsi="Times New Roman"/>
          <w:sz w:val="24"/>
          <w:szCs w:val="24"/>
        </w:rPr>
      </w:pPr>
      <w:r w:rsidRPr="0085296F">
        <w:rPr>
          <w:rFonts w:ascii="Times New Roman" w:eastAsia="Times New Roman" w:hAnsi="Times New Roman"/>
          <w:sz w:val="24"/>
          <w:szCs w:val="24"/>
        </w:rPr>
        <w:t>Расширять представления об овощах, фруктах, грибах, ягодах, местах их произрастания, цвете, форме, размере; о блюдах, которые можно из них приготовить.</w:t>
      </w:r>
    </w:p>
    <w:p w:rsidR="0085296F" w:rsidRPr="0085296F" w:rsidRDefault="0085296F" w:rsidP="0026361B">
      <w:pPr>
        <w:ind w:right="20"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комнатных растениях и уходе за ними. Конкретизировать представления о диких и домашних животных, об</w:t>
      </w:r>
      <w:r>
        <w:rPr>
          <w:rFonts w:ascii="Times New Roman" w:eastAsia="Times New Roman" w:hAnsi="Times New Roman"/>
          <w:sz w:val="24"/>
          <w:szCs w:val="24"/>
        </w:rPr>
        <w:t xml:space="preserve"> </w:t>
      </w:r>
      <w:r w:rsidRPr="0085296F">
        <w:rPr>
          <w:rFonts w:ascii="Times New Roman" w:eastAsia="Times New Roman" w:hAnsi="Times New Roman"/>
          <w:sz w:val="24"/>
          <w:szCs w:val="24"/>
        </w:rPr>
        <w:t>особенностях их внешнего вида и образе жизни, о труде людей по уходу за домашними животными.</w:t>
      </w:r>
    </w:p>
    <w:p w:rsidR="0085296F" w:rsidRPr="0085296F" w:rsidRDefault="0085296F" w:rsidP="0026361B">
      <w:pPr>
        <w:ind w:right="20"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 разнообразии птиц, характерных особенностях их внешнего вида, образе жизни.</w:t>
      </w:r>
    </w:p>
    <w:p w:rsidR="0085296F" w:rsidRPr="0085296F" w:rsidRDefault="0085296F" w:rsidP="0026361B">
      <w:pPr>
        <w:ind w:firstLine="709"/>
        <w:jc w:val="both"/>
        <w:rPr>
          <w:rFonts w:ascii="Times New Roman" w:eastAsia="Times New Roman" w:hAnsi="Times New Roman"/>
          <w:sz w:val="24"/>
          <w:szCs w:val="24"/>
        </w:rPr>
      </w:pPr>
      <w:r w:rsidRPr="0085296F">
        <w:rPr>
          <w:rFonts w:ascii="Times New Roman" w:eastAsia="Times New Roman" w:hAnsi="Times New Roman"/>
          <w:sz w:val="24"/>
          <w:szCs w:val="24"/>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rsidR="0085296F" w:rsidRPr="0085296F" w:rsidRDefault="0085296F" w:rsidP="0026361B">
      <w:pPr>
        <w:ind w:left="709"/>
        <w:jc w:val="both"/>
        <w:rPr>
          <w:rFonts w:ascii="Times New Roman" w:eastAsia="Times New Roman" w:hAnsi="Times New Roman"/>
          <w:b/>
          <w:sz w:val="24"/>
          <w:szCs w:val="24"/>
        </w:rPr>
      </w:pPr>
      <w:r w:rsidRPr="0085296F">
        <w:rPr>
          <w:rFonts w:ascii="Times New Roman" w:eastAsia="Times New Roman" w:hAnsi="Times New Roman"/>
          <w:sz w:val="24"/>
          <w:szCs w:val="24"/>
        </w:rPr>
        <w:t>Формировать представления о насекомых, их особенностях, образе</w:t>
      </w:r>
      <w:r>
        <w:rPr>
          <w:rFonts w:ascii="Times New Roman" w:eastAsia="Times New Roman" w:hAnsi="Times New Roman"/>
          <w:sz w:val="24"/>
          <w:szCs w:val="24"/>
        </w:rPr>
        <w:t xml:space="preserve"> </w:t>
      </w:r>
      <w:r w:rsidRPr="0085296F">
        <w:rPr>
          <w:rFonts w:ascii="Times New Roman" w:eastAsia="Times New Roman" w:hAnsi="Times New Roman"/>
          <w:sz w:val="24"/>
          <w:szCs w:val="24"/>
        </w:rPr>
        <w:t>жизни. Воспитывать любовь и бережное отношение к природе.</w:t>
      </w:r>
    </w:p>
    <w:p w:rsidR="0085296F" w:rsidRPr="0085296F" w:rsidRDefault="0085296F" w:rsidP="0026361B">
      <w:pPr>
        <w:ind w:firstLine="720"/>
        <w:jc w:val="both"/>
        <w:rPr>
          <w:rFonts w:ascii="Times New Roman" w:eastAsia="Times New Roman" w:hAnsi="Times New Roman"/>
          <w:sz w:val="24"/>
          <w:szCs w:val="24"/>
        </w:rPr>
      </w:pPr>
      <w:r>
        <w:rPr>
          <w:rFonts w:ascii="Times New Roman" w:eastAsia="Times New Roman" w:hAnsi="Times New Roman"/>
          <w:b/>
          <w:sz w:val="24"/>
          <w:szCs w:val="24"/>
        </w:rPr>
        <w:t>Э</w:t>
      </w:r>
      <w:r w:rsidRPr="0085296F">
        <w:rPr>
          <w:rFonts w:ascii="Times New Roman" w:eastAsia="Times New Roman" w:hAnsi="Times New Roman"/>
          <w:b/>
          <w:sz w:val="24"/>
          <w:szCs w:val="24"/>
        </w:rPr>
        <w:t>лементарные математические представления</w:t>
      </w:r>
      <w:r w:rsidRPr="0085296F">
        <w:rPr>
          <w:rFonts w:ascii="Times New Roman" w:eastAsia="Times New Roman" w:hAnsi="Times New Roman"/>
          <w:color w:val="7030A0"/>
          <w:sz w:val="24"/>
          <w:szCs w:val="24"/>
        </w:rPr>
        <w:t>.</w:t>
      </w:r>
    </w:p>
    <w:p w:rsidR="00A633CC" w:rsidRDefault="0085296F"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u w:val="single"/>
        </w:rPr>
        <w:t>Развитие психических функций</w:t>
      </w:r>
      <w:r w:rsidRPr="00B32C45">
        <w:rPr>
          <w:rFonts w:ascii="Times New Roman" w:eastAsia="Times New Roman" w:hAnsi="Times New Roman"/>
          <w:sz w:val="24"/>
          <w:szCs w:val="24"/>
          <w:u w:val="single"/>
        </w:rPr>
        <w:t>:</w:t>
      </w:r>
      <w:r w:rsidRPr="0085296F">
        <w:rPr>
          <w:rFonts w:ascii="Times New Roman" w:eastAsia="Times New Roman" w:hAnsi="Times New Roman"/>
          <w:sz w:val="24"/>
          <w:szCs w:val="24"/>
        </w:rPr>
        <w:t xml:space="preserve"> </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слуховое внимание при восприятии тихих и громких, высоких и низких звуков.</w:t>
      </w:r>
    </w:p>
    <w:p w:rsidR="008C534D" w:rsidRPr="0085296F" w:rsidRDefault="008C534D" w:rsidP="0026361B">
      <w:pPr>
        <w:ind w:right="20"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зрительное внимание и память в работе с парными и разрезными картинками, кубиками и пазлами.</w:t>
      </w:r>
    </w:p>
    <w:p w:rsidR="008C534D" w:rsidRPr="0085296F" w:rsidRDefault="008C534D" w:rsidP="0026361B">
      <w:pPr>
        <w:ind w:left="700"/>
        <w:rPr>
          <w:rFonts w:ascii="Times New Roman" w:eastAsia="Times New Roman" w:hAnsi="Times New Roman"/>
          <w:sz w:val="24"/>
          <w:szCs w:val="24"/>
        </w:rPr>
      </w:pPr>
      <w:r w:rsidRPr="0085296F">
        <w:rPr>
          <w:rFonts w:ascii="Times New Roman" w:eastAsia="Times New Roman" w:hAnsi="Times New Roman"/>
          <w:sz w:val="24"/>
          <w:szCs w:val="24"/>
        </w:rPr>
        <w:t>Развивать мышление в упражнениях на группировку и</w:t>
      </w:r>
    </w:p>
    <w:p w:rsidR="008C534D" w:rsidRPr="0085296F" w:rsidRDefault="008C534D" w:rsidP="0026361B">
      <w:pPr>
        <w:rPr>
          <w:rFonts w:ascii="Times New Roman" w:eastAsia="Times New Roman" w:hAnsi="Times New Roman"/>
          <w:i/>
          <w:sz w:val="24"/>
          <w:szCs w:val="24"/>
        </w:rPr>
      </w:pPr>
      <w:r w:rsidRPr="0085296F">
        <w:rPr>
          <w:rFonts w:ascii="Times New Roman" w:eastAsia="Times New Roman" w:hAnsi="Times New Roman"/>
          <w:sz w:val="24"/>
          <w:szCs w:val="24"/>
        </w:rPr>
        <w:t>классификацию предметов</w:t>
      </w:r>
      <w:r w:rsidRPr="0085296F">
        <w:rPr>
          <w:rFonts w:ascii="Times New Roman" w:eastAsia="Times New Roman" w:hAnsi="Times New Roman"/>
          <w:i/>
          <w:sz w:val="24"/>
          <w:szCs w:val="24"/>
        </w:rPr>
        <w:t>.</w:t>
      </w:r>
    </w:p>
    <w:p w:rsidR="008C534D" w:rsidRPr="0085296F" w:rsidRDefault="0085296F" w:rsidP="0026361B">
      <w:pPr>
        <w:jc w:val="both"/>
        <w:rPr>
          <w:rFonts w:ascii="Times New Roman" w:eastAsia="Times New Roman" w:hAnsi="Times New Roman"/>
          <w:sz w:val="24"/>
          <w:szCs w:val="24"/>
        </w:rPr>
      </w:pPr>
      <w:r>
        <w:rPr>
          <w:rFonts w:ascii="Times New Roman" w:eastAsia="Times New Roman" w:hAnsi="Times New Roman"/>
          <w:sz w:val="24"/>
          <w:szCs w:val="24"/>
        </w:rPr>
        <w:t>С</w:t>
      </w:r>
      <w:r w:rsidRPr="0085296F">
        <w:rPr>
          <w:rFonts w:ascii="Times New Roman" w:eastAsia="Times New Roman" w:hAnsi="Times New Roman"/>
          <w:sz w:val="24"/>
          <w:szCs w:val="24"/>
        </w:rPr>
        <w:t>енсорное развитие</w:t>
      </w:r>
      <w:r>
        <w:rPr>
          <w:rFonts w:ascii="Times New Roman" w:eastAsia="Times New Roman" w:hAnsi="Times New Roman"/>
          <w:sz w:val="24"/>
          <w:szCs w:val="24"/>
        </w:rPr>
        <w:t xml:space="preserve">: </w:t>
      </w:r>
      <w:r w:rsidR="008C534D" w:rsidRPr="0085296F">
        <w:rPr>
          <w:rFonts w:ascii="Times New Roman" w:eastAsia="Times New Roman" w:hAnsi="Times New Roman"/>
          <w:sz w:val="24"/>
          <w:szCs w:val="24"/>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Осуществлять освоение сенсорных эталонов (цвета, формы, размера) на основе развития образной категоризации.</w:t>
      </w:r>
    </w:p>
    <w:p w:rsidR="008C534D" w:rsidRPr="0085296F" w:rsidRDefault="008C534D" w:rsidP="0026361B">
      <w:pPr>
        <w:ind w:right="20" w:firstLine="708"/>
        <w:jc w:val="both"/>
        <w:rPr>
          <w:rFonts w:ascii="Times New Roman" w:eastAsia="Times New Roman" w:hAnsi="Times New Roman"/>
          <w:sz w:val="24"/>
          <w:szCs w:val="24"/>
        </w:rPr>
      </w:pPr>
      <w:r w:rsidRPr="0085296F">
        <w:rPr>
          <w:rFonts w:ascii="Times New Roman" w:eastAsia="Times New Roman" w:hAnsi="Times New Roman"/>
          <w:sz w:val="24"/>
          <w:szCs w:val="24"/>
        </w:rPr>
        <w:t>Обеспечить успешное овладение рациональными приемами осязательного обследования предметов.</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8C534D" w:rsidRPr="0085296F" w:rsidRDefault="008C534D" w:rsidP="0026361B">
      <w:pPr>
        <w:ind w:firstLine="708"/>
        <w:jc w:val="both"/>
        <w:rPr>
          <w:rFonts w:ascii="Times New Roman" w:eastAsia="Times New Roman" w:hAnsi="Times New Roman"/>
          <w:sz w:val="24"/>
          <w:szCs w:val="24"/>
        </w:rPr>
      </w:pPr>
      <w:r w:rsidRPr="0085296F">
        <w:rPr>
          <w:rFonts w:ascii="Times New Roman" w:eastAsia="Times New Roman" w:hAnsi="Times New Roman"/>
          <w:sz w:val="24"/>
          <w:szCs w:val="24"/>
        </w:rPr>
        <w:t>Осуществить переход от полимодального тактильно-кинестетически-зрительного к мономодальному зрительному восприятию.</w:t>
      </w:r>
    </w:p>
    <w:p w:rsidR="00A633CC"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u w:val="single"/>
        </w:rPr>
        <w:t>Развитие математических представлений:</w:t>
      </w:r>
      <w:r>
        <w:rPr>
          <w:rFonts w:ascii="Times New Roman" w:eastAsia="Times New Roman" w:hAnsi="Times New Roman"/>
          <w:sz w:val="24"/>
          <w:szCs w:val="24"/>
        </w:rPr>
        <w:t xml:space="preserve"> </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Формировать навыки счета в пределах пяти с участием слухового,</w:t>
      </w:r>
      <w:r>
        <w:rPr>
          <w:rFonts w:ascii="Times New Roman" w:eastAsia="Times New Roman" w:hAnsi="Times New Roman"/>
          <w:sz w:val="24"/>
          <w:szCs w:val="24"/>
        </w:rPr>
        <w:t xml:space="preserve"> </w:t>
      </w:r>
      <w:r w:rsidRPr="00B32C45">
        <w:rPr>
          <w:rFonts w:ascii="Times New Roman" w:eastAsia="Times New Roman" w:hAnsi="Times New Roman"/>
          <w:sz w:val="24"/>
          <w:szCs w:val="24"/>
        </w:rPr>
        <w:t>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lastRenderedPageBreak/>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rsidR="00B32C45" w:rsidRPr="00B32C45" w:rsidRDefault="00B32C45" w:rsidP="0026361B">
      <w:pPr>
        <w:ind w:right="20" w:firstLine="708"/>
        <w:jc w:val="both"/>
        <w:rPr>
          <w:rFonts w:ascii="Times New Roman" w:eastAsia="Times New Roman" w:hAnsi="Times New Roman"/>
          <w:sz w:val="24"/>
          <w:szCs w:val="24"/>
        </w:rPr>
      </w:pPr>
      <w:r w:rsidRPr="00B32C45">
        <w:rPr>
          <w:rFonts w:ascii="Times New Roman" w:eastAsia="Times New Roman" w:hAnsi="Times New Roman"/>
          <w:sz w:val="24"/>
          <w:szCs w:val="24"/>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rsidR="00B32C45" w:rsidRPr="00B32C45" w:rsidRDefault="00B32C45" w:rsidP="0026361B">
      <w:pPr>
        <w:ind w:firstLine="708"/>
        <w:jc w:val="both"/>
        <w:rPr>
          <w:rFonts w:ascii="Times New Roman" w:eastAsia="Times New Roman" w:hAnsi="Times New Roman"/>
          <w:sz w:val="24"/>
          <w:szCs w:val="24"/>
        </w:rPr>
      </w:pPr>
      <w:r w:rsidRPr="00B32C45">
        <w:rPr>
          <w:rFonts w:ascii="Times New Roman" w:eastAsia="Times New Roman" w:hAnsi="Times New Roman"/>
          <w:sz w:val="24"/>
          <w:szCs w:val="24"/>
        </w:rPr>
        <w:t>Совершенствовать навыки ориентировки в пространстве и на плоскости.</w:t>
      </w:r>
    </w:p>
    <w:p w:rsidR="00B32C45" w:rsidRPr="00B32C45" w:rsidRDefault="00B32C45" w:rsidP="0026361B">
      <w:pPr>
        <w:ind w:right="20" w:firstLine="708"/>
        <w:jc w:val="both"/>
        <w:rPr>
          <w:rFonts w:ascii="Times New Roman" w:eastAsia="Times New Roman" w:hAnsi="Times New Roman"/>
          <w:sz w:val="24"/>
          <w:szCs w:val="24"/>
        </w:rPr>
      </w:pPr>
      <w:r w:rsidRPr="00B32C45">
        <w:rPr>
          <w:rFonts w:ascii="Times New Roman" w:eastAsia="Times New Roman" w:hAnsi="Times New Roman"/>
          <w:sz w:val="24"/>
          <w:szCs w:val="24"/>
        </w:rPr>
        <w:t>Обучать различению контрастных и смежных частей суток, определению их последовательности.</w:t>
      </w:r>
    </w:p>
    <w:p w:rsidR="00F41557" w:rsidRDefault="00F41557" w:rsidP="0026361B">
      <w:pPr>
        <w:jc w:val="both"/>
        <w:rPr>
          <w:rFonts w:ascii="Times New Roman" w:eastAsia="Times New Roman" w:hAnsi="Times New Roman"/>
          <w:b/>
          <w:sz w:val="24"/>
          <w:szCs w:val="24"/>
          <w:u w:val="single"/>
        </w:rPr>
      </w:pPr>
    </w:p>
    <w:p w:rsidR="006B3846" w:rsidRPr="00066F7E" w:rsidRDefault="006B3846" w:rsidP="0026361B">
      <w:pPr>
        <w:ind w:firstLine="708"/>
        <w:jc w:val="both"/>
        <w:rPr>
          <w:rFonts w:ascii="Times New Roman" w:eastAsia="Times New Roman" w:hAnsi="Times New Roman"/>
          <w:b/>
          <w:sz w:val="24"/>
          <w:szCs w:val="24"/>
          <w:u w:val="single"/>
        </w:rPr>
      </w:pPr>
      <w:r w:rsidRPr="00066F7E">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Характер решаемых задач позволяет структурировать содержание образовательной области по следующим разделам:</w:t>
      </w:r>
    </w:p>
    <w:p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конструирование;</w:t>
      </w:r>
    </w:p>
    <w:p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развитие представлений о себе и об окружающем мире;</w:t>
      </w:r>
    </w:p>
    <w:p w:rsidR="006B3846" w:rsidRPr="00066F7E" w:rsidRDefault="006B3846" w:rsidP="00AE5C56">
      <w:pPr>
        <w:pStyle w:val="a3"/>
        <w:numPr>
          <w:ilvl w:val="0"/>
          <w:numId w:val="25"/>
        </w:numPr>
        <w:ind w:left="0" w:firstLine="0"/>
        <w:jc w:val="both"/>
        <w:rPr>
          <w:rFonts w:ascii="Times New Roman" w:eastAsia="Times New Roman" w:hAnsi="Times New Roman"/>
          <w:b/>
          <w:sz w:val="24"/>
          <w:szCs w:val="24"/>
        </w:rPr>
      </w:pPr>
      <w:r w:rsidRPr="00066F7E">
        <w:rPr>
          <w:rFonts w:ascii="Times New Roman" w:eastAsia="Times New Roman" w:hAnsi="Times New Roman"/>
          <w:b/>
          <w:sz w:val="24"/>
          <w:szCs w:val="24"/>
        </w:rPr>
        <w:t>формирование элементарных математических представлений.</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6B3846" w:rsidRPr="00066F7E" w:rsidRDefault="006B3846"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546EEA" w:rsidRPr="00066F7E" w:rsidRDefault="006B3846"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r w:rsidR="007758C8" w:rsidRPr="00066F7E">
        <w:rPr>
          <w:rFonts w:ascii="Times New Roman" w:eastAsia="Times New Roman" w:hAnsi="Times New Roman"/>
          <w:sz w:val="24"/>
          <w:szCs w:val="24"/>
        </w:rPr>
        <w:t xml:space="preserve"> </w:t>
      </w:r>
    </w:p>
    <w:p w:rsidR="00066F7E" w:rsidRDefault="00066F7E" w:rsidP="0026361B">
      <w:pPr>
        <w:ind w:firstLine="720"/>
        <w:rPr>
          <w:rFonts w:ascii="Times New Roman" w:eastAsia="Times New Roman" w:hAnsi="Times New Roman"/>
          <w:sz w:val="24"/>
          <w:szCs w:val="24"/>
        </w:rPr>
      </w:pPr>
    </w:p>
    <w:p w:rsidR="00066F7E" w:rsidRPr="00BF789C" w:rsidRDefault="00066F7E" w:rsidP="0019132E">
      <w:pPr>
        <w:ind w:firstLine="720"/>
        <w:jc w:val="both"/>
        <w:rPr>
          <w:rFonts w:ascii="Times New Roman" w:eastAsia="Times New Roman" w:hAnsi="Times New Roman"/>
          <w:b/>
          <w:sz w:val="24"/>
          <w:szCs w:val="24"/>
        </w:rPr>
      </w:pPr>
      <w:r w:rsidRPr="00BF789C">
        <w:rPr>
          <w:rFonts w:ascii="Times New Roman" w:eastAsia="Times New Roman" w:hAnsi="Times New Roman"/>
          <w:b/>
          <w:sz w:val="24"/>
          <w:szCs w:val="24"/>
        </w:rPr>
        <w:t>Конструирование</w:t>
      </w:r>
      <w:r w:rsidR="0019132E" w:rsidRPr="00BF789C">
        <w:rPr>
          <w:rFonts w:ascii="Times New Roman" w:eastAsia="Times New Roman" w:hAnsi="Times New Roman"/>
          <w:b/>
          <w:sz w:val="24"/>
          <w:szCs w:val="24"/>
        </w:rPr>
        <w:t>.</w:t>
      </w:r>
    </w:p>
    <w:p w:rsidR="00066F7E" w:rsidRPr="00BF789C" w:rsidRDefault="00066F7E" w:rsidP="0026361B">
      <w:pPr>
        <w:ind w:firstLine="720"/>
        <w:jc w:val="both"/>
        <w:rPr>
          <w:rFonts w:ascii="Times New Roman" w:eastAsia="Times New Roman" w:hAnsi="Times New Roman"/>
          <w:sz w:val="24"/>
          <w:szCs w:val="24"/>
        </w:rPr>
      </w:pPr>
      <w:r w:rsidRPr="00BF789C">
        <w:rPr>
          <w:rFonts w:ascii="Times New Roman" w:eastAsia="Times New Roman" w:hAnsi="Times New Roman"/>
          <w:sz w:val="24"/>
          <w:szCs w:val="24"/>
        </w:rPr>
        <w:t>Дальнейшее совершенствование конструктивного праксиса в работе с разрезными картинками (4-8 частей со всеми видами разрезов), пазлами, кубиками с картинками по всем изучаемым лексическим темам.</w:t>
      </w:r>
    </w:p>
    <w:p w:rsidR="00066F7E" w:rsidRPr="00BF789C" w:rsidRDefault="00066F7E" w:rsidP="0026361B">
      <w:pPr>
        <w:ind w:firstLine="720"/>
        <w:jc w:val="both"/>
        <w:rPr>
          <w:rFonts w:ascii="Times New Roman" w:eastAsia="Times New Roman" w:hAnsi="Times New Roman"/>
          <w:sz w:val="24"/>
          <w:szCs w:val="24"/>
        </w:rPr>
      </w:pPr>
      <w:r w:rsidRPr="00BF789C">
        <w:rPr>
          <w:rFonts w:ascii="Times New Roman" w:eastAsia="Times New Roman" w:hAnsi="Times New Roman"/>
          <w:sz w:val="24"/>
          <w:szCs w:val="24"/>
        </w:rPr>
        <w:t>Дальнейшее развитие конструктивного праксиса и тонкой пальцевой моторики в работе с дидактическими игрушками, играми, в пальчиковой гимнастике.</w:t>
      </w:r>
    </w:p>
    <w:p w:rsidR="00066F7E" w:rsidRPr="00BF789C" w:rsidRDefault="00066F7E" w:rsidP="0026361B">
      <w:pPr>
        <w:ind w:firstLine="720"/>
        <w:jc w:val="both"/>
        <w:rPr>
          <w:rFonts w:ascii="Times New Roman" w:eastAsia="Times New Roman" w:hAnsi="Times New Roman"/>
          <w:sz w:val="24"/>
          <w:szCs w:val="24"/>
        </w:rPr>
      </w:pPr>
      <w:r w:rsidRPr="00BF789C">
        <w:rPr>
          <w:rFonts w:ascii="Times New Roman" w:eastAsia="Times New Roman" w:hAnsi="Times New Roman"/>
          <w:sz w:val="24"/>
          <w:szCs w:val="24"/>
        </w:rPr>
        <w:t>Совершенствование навыков сооружения различных вариантов построек (зданий, мостов, башен) по образцу. Схеме, описанию из разнообразных по форме и величине деталей (кубиков, брусков, цилиндров, конусов, пластин), выделения и назначения части построек, определения их назначения и пространственного расположения.</w:t>
      </w:r>
    </w:p>
    <w:p w:rsidR="00066F7E" w:rsidRPr="00BF789C" w:rsidRDefault="00066F7E" w:rsidP="0026361B">
      <w:pPr>
        <w:ind w:firstLine="720"/>
        <w:jc w:val="both"/>
        <w:rPr>
          <w:rFonts w:ascii="Times New Roman" w:eastAsia="Times New Roman" w:hAnsi="Times New Roman"/>
          <w:sz w:val="24"/>
          <w:szCs w:val="24"/>
        </w:rPr>
      </w:pPr>
      <w:r w:rsidRPr="00BF789C">
        <w:rPr>
          <w:rFonts w:ascii="Times New Roman" w:eastAsia="Times New Roman" w:hAnsi="Times New Roman"/>
          <w:sz w:val="24"/>
          <w:szCs w:val="24"/>
        </w:rPr>
        <w:lastRenderedPageBreak/>
        <w:t>Совершенствование навыков работы с бумагой, обучение складыванию листа бумаги вчетверо.</w:t>
      </w:r>
    </w:p>
    <w:p w:rsidR="00066F7E" w:rsidRPr="00BF789C" w:rsidRDefault="00066F7E" w:rsidP="0026361B">
      <w:pPr>
        <w:ind w:firstLine="720"/>
        <w:jc w:val="both"/>
        <w:rPr>
          <w:rFonts w:ascii="Times New Roman" w:eastAsia="Times New Roman" w:hAnsi="Times New Roman"/>
          <w:b/>
          <w:sz w:val="24"/>
          <w:szCs w:val="24"/>
        </w:rPr>
      </w:pPr>
      <w:r w:rsidRPr="00BF789C">
        <w:rPr>
          <w:rFonts w:ascii="Times New Roman" w:eastAsia="Times New Roman" w:hAnsi="Times New Roman"/>
          <w:sz w:val="24"/>
          <w:szCs w:val="24"/>
        </w:rPr>
        <w:t>Совершенствование умения выполнять поделки из природного материала, используя ритм, симметрию в композиционном построении. формирование умения проявлять свободу и самостоятельность не только при определении замысла, но и при выборе изобразительных средств.</w:t>
      </w:r>
    </w:p>
    <w:p w:rsidR="0019132E" w:rsidRDefault="0019132E" w:rsidP="0026361B">
      <w:pPr>
        <w:ind w:firstLine="720"/>
        <w:jc w:val="both"/>
        <w:rPr>
          <w:rFonts w:ascii="Times New Roman" w:eastAsia="Times New Roman" w:hAnsi="Times New Roman"/>
          <w:b/>
          <w:sz w:val="24"/>
          <w:szCs w:val="24"/>
        </w:rPr>
      </w:pPr>
    </w:p>
    <w:p w:rsidR="00066F7E" w:rsidRDefault="00066F7E" w:rsidP="0026361B">
      <w:pPr>
        <w:ind w:firstLine="720"/>
        <w:jc w:val="both"/>
        <w:rPr>
          <w:rFonts w:ascii="Times New Roman" w:eastAsia="Times New Roman" w:hAnsi="Times New Roman"/>
          <w:b/>
          <w:sz w:val="24"/>
          <w:szCs w:val="24"/>
        </w:rPr>
      </w:pPr>
      <w:r>
        <w:rPr>
          <w:rFonts w:ascii="Times New Roman" w:eastAsia="Times New Roman" w:hAnsi="Times New Roman"/>
          <w:b/>
          <w:sz w:val="24"/>
          <w:szCs w:val="24"/>
        </w:rPr>
        <w:t>Р</w:t>
      </w:r>
      <w:r w:rsidRPr="00066F7E">
        <w:rPr>
          <w:rFonts w:ascii="Times New Roman" w:eastAsia="Times New Roman" w:hAnsi="Times New Roman"/>
          <w:b/>
          <w:sz w:val="24"/>
          <w:szCs w:val="24"/>
        </w:rPr>
        <w:t>азвитие представле</w:t>
      </w:r>
      <w:r>
        <w:rPr>
          <w:rFonts w:ascii="Times New Roman" w:eastAsia="Times New Roman" w:hAnsi="Times New Roman"/>
          <w:b/>
          <w:sz w:val="24"/>
          <w:szCs w:val="24"/>
        </w:rPr>
        <w:t>ний о себе и об окружающем мире.</w:t>
      </w:r>
    </w:p>
    <w:p w:rsidR="00066F7E" w:rsidRPr="00066F7E" w:rsidRDefault="00066F7E" w:rsidP="0019132E">
      <w:pPr>
        <w:ind w:firstLine="720"/>
        <w:jc w:val="both"/>
        <w:rPr>
          <w:rFonts w:ascii="Times New Roman" w:eastAsia="Times New Roman" w:hAnsi="Times New Roman"/>
          <w:sz w:val="24"/>
          <w:szCs w:val="24"/>
          <w:u w:val="single"/>
        </w:rPr>
      </w:pPr>
      <w:r w:rsidRPr="00066F7E">
        <w:rPr>
          <w:rFonts w:ascii="Times New Roman" w:eastAsia="Times New Roman" w:hAnsi="Times New Roman"/>
          <w:sz w:val="24"/>
          <w:szCs w:val="24"/>
          <w:u w:val="single"/>
        </w:rPr>
        <w:t>Формирование целостной картины мира. Познавательно-исследовательская деятельность</w:t>
      </w:r>
      <w:r>
        <w:rPr>
          <w:rFonts w:ascii="Times New Roman" w:eastAsia="Times New Roman" w:hAnsi="Times New Roman"/>
          <w:sz w:val="24"/>
          <w:szCs w:val="24"/>
          <w:u w:val="single"/>
        </w:rPr>
        <w:t>:</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Российской армии и профессиях военных, о почетной обязанности защищать Родину.</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066F7E" w:rsidRPr="00066F7E" w:rsidRDefault="00066F7E"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066F7E" w:rsidRPr="00066F7E" w:rsidRDefault="00066F7E" w:rsidP="0026361B">
      <w:pPr>
        <w:ind w:right="20" w:firstLine="720"/>
        <w:jc w:val="both"/>
        <w:rPr>
          <w:rFonts w:ascii="Times New Roman" w:eastAsia="Times New Roman" w:hAnsi="Times New Roman"/>
          <w:sz w:val="24"/>
          <w:szCs w:val="24"/>
        </w:rPr>
      </w:pPr>
      <w:r w:rsidRPr="00066F7E">
        <w:rPr>
          <w:rFonts w:ascii="Times New Roman" w:eastAsia="Times New Roman" w:hAnsi="Times New Roman"/>
          <w:sz w:val="24"/>
          <w:szCs w:val="24"/>
        </w:rPr>
        <w:t>Учить сравнивать и классифицировать предметы по разным</w:t>
      </w:r>
    </w:p>
    <w:p w:rsidR="00066F7E" w:rsidRPr="00066F7E" w:rsidRDefault="00066F7E" w:rsidP="0026361B">
      <w:pPr>
        <w:ind w:right="20"/>
        <w:jc w:val="both"/>
        <w:rPr>
          <w:rFonts w:ascii="Times New Roman" w:eastAsia="Times New Roman" w:hAnsi="Times New Roman"/>
          <w:sz w:val="24"/>
          <w:szCs w:val="24"/>
        </w:rPr>
      </w:pPr>
      <w:r w:rsidRPr="00066F7E">
        <w:rPr>
          <w:rFonts w:ascii="Times New Roman" w:eastAsia="Times New Roman" w:hAnsi="Times New Roman"/>
          <w:sz w:val="24"/>
          <w:szCs w:val="24"/>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066F7E" w:rsidRPr="00066F7E" w:rsidRDefault="00066F7E" w:rsidP="0026361B">
      <w:pPr>
        <w:ind w:firstLine="720"/>
        <w:jc w:val="both"/>
        <w:rPr>
          <w:rFonts w:ascii="Times New Roman" w:eastAsia="Times New Roman" w:hAnsi="Times New Roman"/>
          <w:sz w:val="24"/>
          <w:szCs w:val="24"/>
        </w:rPr>
      </w:pPr>
      <w:r w:rsidRPr="00066F7E">
        <w:rPr>
          <w:rFonts w:ascii="Times New Roman" w:eastAsia="Times New Roman" w:hAnsi="Times New Roman"/>
          <w:sz w:val="24"/>
          <w:szCs w:val="24"/>
        </w:rPr>
        <w:t>Систематизировать знания о временах года и частях суток.</w:t>
      </w:r>
    </w:p>
    <w:p w:rsidR="00066F7E" w:rsidRPr="00066F7E" w:rsidRDefault="00066F7E" w:rsidP="0026361B">
      <w:pPr>
        <w:ind w:left="3" w:firstLine="720"/>
        <w:jc w:val="both"/>
        <w:rPr>
          <w:rFonts w:ascii="Times New Roman" w:eastAsia="Times New Roman" w:hAnsi="Times New Roman"/>
          <w:sz w:val="24"/>
          <w:szCs w:val="24"/>
        </w:rPr>
      </w:pPr>
      <w:r w:rsidRPr="00066F7E">
        <w:rPr>
          <w:rFonts w:ascii="Times New Roman" w:eastAsia="Times New Roman" w:hAnsi="Times New Roman"/>
          <w:sz w:val="24"/>
          <w:szCs w:val="24"/>
        </w:rPr>
        <w:t>Формировать первичные представления о космосе, звездах, планетах.</w:t>
      </w:r>
    </w:p>
    <w:p w:rsidR="00066F7E" w:rsidRPr="00066F7E" w:rsidRDefault="00066F7E" w:rsidP="0026361B">
      <w:pPr>
        <w:jc w:val="both"/>
        <w:rPr>
          <w:rFonts w:ascii="Times New Roman" w:eastAsia="Times New Roman" w:hAnsi="Times New Roman"/>
          <w:b/>
          <w:sz w:val="24"/>
          <w:szCs w:val="24"/>
        </w:rPr>
      </w:pPr>
    </w:p>
    <w:p w:rsidR="00066F7E" w:rsidRDefault="00F41557" w:rsidP="0026361B">
      <w:pPr>
        <w:ind w:firstLine="720"/>
        <w:rPr>
          <w:rFonts w:ascii="Times New Roman" w:eastAsia="Times New Roman" w:hAnsi="Times New Roman"/>
          <w:sz w:val="24"/>
          <w:szCs w:val="24"/>
        </w:rPr>
      </w:pPr>
      <w:r>
        <w:rPr>
          <w:rFonts w:ascii="Times New Roman" w:eastAsia="Times New Roman" w:hAnsi="Times New Roman"/>
          <w:b/>
          <w:sz w:val="24"/>
          <w:szCs w:val="24"/>
        </w:rPr>
        <w:t>Ф</w:t>
      </w:r>
      <w:r w:rsidR="00066F7E" w:rsidRPr="00066F7E">
        <w:rPr>
          <w:rFonts w:ascii="Times New Roman" w:eastAsia="Times New Roman" w:hAnsi="Times New Roman"/>
          <w:b/>
          <w:sz w:val="24"/>
          <w:szCs w:val="24"/>
        </w:rPr>
        <w:t>ормирование элементарных математических представлений</w:t>
      </w:r>
    </w:p>
    <w:p w:rsidR="007758C8" w:rsidRPr="00066F7E" w:rsidRDefault="00066F7E" w:rsidP="0026361B">
      <w:pPr>
        <w:ind w:firstLine="720"/>
        <w:rPr>
          <w:rFonts w:ascii="Times New Roman" w:eastAsia="Times New Roman" w:hAnsi="Times New Roman"/>
          <w:sz w:val="24"/>
          <w:szCs w:val="24"/>
          <w:u w:val="single"/>
        </w:rPr>
      </w:pPr>
      <w:r w:rsidRPr="00066F7E">
        <w:rPr>
          <w:rFonts w:ascii="Times New Roman" w:eastAsia="Times New Roman" w:hAnsi="Times New Roman"/>
          <w:sz w:val="24"/>
          <w:szCs w:val="24"/>
          <w:u w:val="single"/>
        </w:rPr>
        <w:t>Развитие психических функций:</w:t>
      </w:r>
    </w:p>
    <w:p w:rsidR="007758C8" w:rsidRPr="00066F7E" w:rsidRDefault="007758C8" w:rsidP="00AE5C56">
      <w:pPr>
        <w:pStyle w:val="a3"/>
        <w:numPr>
          <w:ilvl w:val="0"/>
          <w:numId w:val="25"/>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7758C8" w:rsidRPr="00066F7E" w:rsidRDefault="007758C8" w:rsidP="00AE5C56">
      <w:pPr>
        <w:pStyle w:val="a3"/>
        <w:numPr>
          <w:ilvl w:val="0"/>
          <w:numId w:val="25"/>
        </w:numPr>
        <w:ind w:left="0" w:firstLine="0"/>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rsidR="007758C8" w:rsidRPr="00066F7E" w:rsidRDefault="007758C8" w:rsidP="00AE5C56">
      <w:pPr>
        <w:pStyle w:val="a3"/>
        <w:numPr>
          <w:ilvl w:val="0"/>
          <w:numId w:val="25"/>
        </w:numPr>
        <w:ind w:left="0" w:right="20" w:firstLine="0"/>
        <w:jc w:val="both"/>
        <w:rPr>
          <w:rFonts w:ascii="Times New Roman" w:eastAsia="Times New Roman" w:hAnsi="Times New Roman"/>
          <w:sz w:val="24"/>
          <w:szCs w:val="24"/>
        </w:rPr>
      </w:pPr>
      <w:r w:rsidRPr="00066F7E">
        <w:rPr>
          <w:rFonts w:ascii="Times New Roman" w:eastAsia="Times New Roman" w:hAnsi="Times New Roman"/>
          <w:sz w:val="24"/>
          <w:szCs w:val="24"/>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7758C8" w:rsidRPr="00066F7E" w:rsidRDefault="007758C8" w:rsidP="00AE5C56">
      <w:pPr>
        <w:pStyle w:val="a3"/>
        <w:numPr>
          <w:ilvl w:val="0"/>
          <w:numId w:val="25"/>
        </w:numPr>
        <w:ind w:left="0" w:firstLine="0"/>
        <w:rPr>
          <w:rFonts w:ascii="Times New Roman" w:eastAsia="Times New Roman" w:hAnsi="Times New Roman"/>
          <w:sz w:val="24"/>
          <w:szCs w:val="24"/>
        </w:rPr>
      </w:pPr>
      <w:r w:rsidRPr="00066F7E">
        <w:rPr>
          <w:rFonts w:ascii="Times New Roman" w:eastAsia="Times New Roman" w:hAnsi="Times New Roman"/>
          <w:sz w:val="24"/>
          <w:szCs w:val="24"/>
        </w:rPr>
        <w:t>Развивать воображение и на этой основе формировать творческие способности.</w:t>
      </w:r>
    </w:p>
    <w:p w:rsidR="007758C8" w:rsidRPr="00066F7E" w:rsidRDefault="00066F7E" w:rsidP="0026361B">
      <w:pPr>
        <w:ind w:firstLine="708"/>
        <w:rPr>
          <w:rFonts w:ascii="Times New Roman" w:eastAsia="Times New Roman" w:hAnsi="Times New Roman"/>
          <w:sz w:val="24"/>
          <w:szCs w:val="24"/>
          <w:u w:val="single"/>
        </w:rPr>
      </w:pPr>
      <w:r w:rsidRPr="00066F7E">
        <w:rPr>
          <w:rFonts w:ascii="Times New Roman" w:eastAsia="Times New Roman" w:hAnsi="Times New Roman"/>
          <w:sz w:val="24"/>
          <w:szCs w:val="24"/>
          <w:u w:val="single"/>
        </w:rPr>
        <w:t>Сенсорное развитие:</w:t>
      </w:r>
    </w:p>
    <w:p w:rsidR="007758C8" w:rsidRPr="00066F7E" w:rsidRDefault="007758C8" w:rsidP="0026361B">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Совершенствовать умение обследовать предметы разными способами. Развивать все виды восприятия. Совершенствовать сенсорную интеграцию.</w:t>
      </w:r>
    </w:p>
    <w:p w:rsidR="007758C8" w:rsidRPr="00066F7E" w:rsidRDefault="007758C8" w:rsidP="0026361B">
      <w:pPr>
        <w:ind w:left="700"/>
        <w:rPr>
          <w:rFonts w:ascii="Times New Roman" w:eastAsia="Times New Roman" w:hAnsi="Times New Roman"/>
          <w:sz w:val="24"/>
          <w:szCs w:val="24"/>
        </w:rPr>
      </w:pPr>
      <w:r w:rsidRPr="00066F7E">
        <w:rPr>
          <w:rFonts w:ascii="Times New Roman" w:eastAsia="Times New Roman" w:hAnsi="Times New Roman"/>
          <w:sz w:val="24"/>
          <w:szCs w:val="24"/>
        </w:rPr>
        <w:t>Развивать глазомер в специальных упражнениях и играх.</w:t>
      </w:r>
    </w:p>
    <w:p w:rsidR="007758C8" w:rsidRPr="00066F7E" w:rsidRDefault="007758C8" w:rsidP="0026361B">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t>Учить воспринимать предметы, их свойства; сравнивать предметы; подбирать группу предметов по заданному признаку.</w:t>
      </w:r>
    </w:p>
    <w:p w:rsidR="007758C8" w:rsidRPr="00066F7E" w:rsidRDefault="007758C8" w:rsidP="0026361B">
      <w:pPr>
        <w:ind w:firstLine="708"/>
        <w:jc w:val="both"/>
        <w:rPr>
          <w:rFonts w:ascii="Times New Roman" w:eastAsia="Times New Roman" w:hAnsi="Times New Roman"/>
          <w:sz w:val="24"/>
          <w:szCs w:val="24"/>
        </w:rPr>
      </w:pPr>
      <w:r w:rsidRPr="00066F7E">
        <w:rPr>
          <w:rFonts w:ascii="Times New Roman" w:eastAsia="Times New Roman" w:hAnsi="Times New Roman"/>
          <w:sz w:val="24"/>
          <w:szCs w:val="24"/>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7758C8" w:rsidRPr="00066F7E" w:rsidRDefault="007758C8" w:rsidP="0026361B">
      <w:pPr>
        <w:ind w:right="20" w:firstLine="708"/>
        <w:jc w:val="both"/>
        <w:rPr>
          <w:rFonts w:ascii="Times New Roman" w:eastAsia="Times New Roman" w:hAnsi="Times New Roman"/>
          <w:sz w:val="24"/>
          <w:szCs w:val="24"/>
        </w:rPr>
      </w:pPr>
      <w:r w:rsidRPr="00066F7E">
        <w:rPr>
          <w:rFonts w:ascii="Times New Roman" w:eastAsia="Times New Roman" w:hAnsi="Times New Roman"/>
          <w:sz w:val="24"/>
          <w:szCs w:val="24"/>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8749D3" w:rsidRPr="008749D3" w:rsidRDefault="008749D3" w:rsidP="0026361B">
      <w:pPr>
        <w:ind w:firstLine="708"/>
        <w:rPr>
          <w:rFonts w:ascii="Times New Roman" w:eastAsia="Times New Roman" w:hAnsi="Times New Roman"/>
          <w:sz w:val="24"/>
          <w:szCs w:val="24"/>
          <w:u w:val="single"/>
        </w:rPr>
      </w:pPr>
      <w:r w:rsidRPr="008749D3">
        <w:rPr>
          <w:rFonts w:ascii="Times New Roman" w:eastAsia="Times New Roman" w:hAnsi="Times New Roman"/>
          <w:sz w:val="24"/>
          <w:szCs w:val="24"/>
          <w:u w:val="single"/>
        </w:rPr>
        <w:lastRenderedPageBreak/>
        <w:t>Развитие математических представлений</w:t>
      </w:r>
      <w:r>
        <w:rPr>
          <w:rFonts w:ascii="Times New Roman" w:eastAsia="Times New Roman" w:hAnsi="Times New Roman"/>
          <w:sz w:val="24"/>
          <w:szCs w:val="24"/>
          <w:u w:val="single"/>
        </w:rPr>
        <w:t>:</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вопросы </w:t>
      </w:r>
      <w:r w:rsidRPr="008749D3">
        <w:rPr>
          <w:rFonts w:ascii="Times New Roman" w:eastAsia="Times New Roman" w:hAnsi="Times New Roman"/>
          <w:i/>
          <w:sz w:val="24"/>
          <w:szCs w:val="24"/>
        </w:rPr>
        <w:t>Сколько всего? Который по счету?</w:t>
      </w:r>
      <w:r w:rsidRPr="008749D3">
        <w:rPr>
          <w:rFonts w:ascii="Times New Roman" w:eastAsia="Times New Roman" w:hAnsi="Times New Roman"/>
          <w:sz w:val="24"/>
          <w:szCs w:val="24"/>
        </w:rPr>
        <w:t xml:space="preserve"> Совершенствовать навык отсчитывания предметов из большего</w:t>
      </w:r>
      <w:r w:rsidRPr="008749D3">
        <w:rPr>
          <w:rFonts w:ascii="Times New Roman" w:eastAsia="Times New Roman" w:hAnsi="Times New Roman"/>
          <w:i/>
          <w:sz w:val="24"/>
          <w:szCs w:val="24"/>
        </w:rPr>
        <w:t xml:space="preserve"> </w:t>
      </w:r>
      <w:r w:rsidRPr="008749D3">
        <w:rPr>
          <w:rFonts w:ascii="Times New Roman" w:eastAsia="Times New Roman" w:hAnsi="Times New Roman"/>
          <w:sz w:val="24"/>
          <w:szCs w:val="24"/>
        </w:rPr>
        <w:t>количества в пределах 10.</w:t>
      </w:r>
    </w:p>
    <w:p w:rsidR="008749D3" w:rsidRPr="008749D3" w:rsidRDefault="008749D3" w:rsidP="0026361B">
      <w:pPr>
        <w:rPr>
          <w:rFonts w:ascii="Times New Roman" w:eastAsia="Times New Roman" w:hAnsi="Times New Roman"/>
          <w:sz w:val="24"/>
          <w:szCs w:val="24"/>
        </w:rPr>
      </w:pPr>
      <w:r w:rsidRPr="008749D3">
        <w:rPr>
          <w:rFonts w:ascii="Times New Roman" w:eastAsia="Times New Roman" w:hAnsi="Times New Roman"/>
          <w:sz w:val="24"/>
          <w:szCs w:val="24"/>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rsidR="008749D3" w:rsidRPr="008749D3" w:rsidRDefault="008749D3" w:rsidP="0026361B">
      <w:pPr>
        <w:ind w:firstLine="720"/>
        <w:rPr>
          <w:rFonts w:ascii="Times New Roman" w:eastAsia="Times New Roman" w:hAnsi="Times New Roman"/>
          <w:sz w:val="24"/>
          <w:szCs w:val="24"/>
        </w:rPr>
      </w:pPr>
      <w:r w:rsidRPr="008749D3">
        <w:rPr>
          <w:rFonts w:ascii="Times New Roman" w:eastAsia="Times New Roman" w:hAnsi="Times New Roman"/>
          <w:sz w:val="24"/>
          <w:szCs w:val="24"/>
        </w:rPr>
        <w:t>Познакомить с составом числа из единиц в пределах 5.</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том, что результат счета не зависит от расположения предметов и направления счета.</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8749D3">
        <w:rPr>
          <w:rFonts w:ascii="Times New Roman" w:eastAsia="Times New Roman" w:hAnsi="Times New Roman"/>
          <w:i/>
          <w:sz w:val="24"/>
          <w:szCs w:val="24"/>
        </w:rPr>
        <w:t>(выше, ниже, шире, уже, длиннее, короче).</w:t>
      </w:r>
      <w:r w:rsidRPr="008749D3">
        <w:rPr>
          <w:rFonts w:ascii="Times New Roman" w:eastAsia="Times New Roman" w:hAnsi="Times New Roman"/>
          <w:sz w:val="24"/>
          <w:szCs w:val="24"/>
        </w:rPr>
        <w:t xml:space="preserve"> Совершенствовать навык раскладывания предметов в возрастающем и убывающем порядке в пределах 10.</w:t>
      </w:r>
    </w:p>
    <w:p w:rsidR="008749D3" w:rsidRPr="008749D3" w:rsidRDefault="008749D3" w:rsidP="0026361B">
      <w:pPr>
        <w:ind w:firstLine="720"/>
        <w:rPr>
          <w:rFonts w:ascii="Times New Roman" w:eastAsia="Times New Roman" w:hAnsi="Times New Roman"/>
          <w:sz w:val="24"/>
          <w:szCs w:val="24"/>
        </w:rPr>
      </w:pPr>
      <w:r w:rsidRPr="008749D3">
        <w:rPr>
          <w:rFonts w:ascii="Times New Roman" w:eastAsia="Times New Roman" w:hAnsi="Times New Roman"/>
          <w:sz w:val="24"/>
          <w:szCs w:val="24"/>
        </w:rPr>
        <w:t>Учить измерять объем условными мерками.</w:t>
      </w:r>
    </w:p>
    <w:p w:rsidR="008749D3" w:rsidRPr="008749D3"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 xml:space="preserve">Совершенствовать умение узнавать и различать плоские и объемные геометрические фигуры </w:t>
      </w:r>
      <w:r w:rsidRPr="008749D3">
        <w:rPr>
          <w:rFonts w:ascii="Times New Roman" w:eastAsia="Times New Roman" w:hAnsi="Times New Roman"/>
          <w:i/>
          <w:sz w:val="24"/>
          <w:szCs w:val="24"/>
        </w:rPr>
        <w:t>(круг, овал, квадрат, прямоугольник, треугольник, шар, куб, цилиндр)</w:t>
      </w:r>
      <w:r w:rsidRPr="008749D3">
        <w:rPr>
          <w:rFonts w:ascii="Times New Roman" w:eastAsia="Times New Roman" w:hAnsi="Times New Roman"/>
          <w:sz w:val="24"/>
          <w:szCs w:val="24"/>
        </w:rPr>
        <w:t>, узнавать их форму в предметах ближайшего окружения.</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Формировать представление о четырехугольнике; о квадрате и прямоугольнике как его разновидностях.</w:t>
      </w:r>
    </w:p>
    <w:p w:rsidR="008749D3" w:rsidRPr="008749D3" w:rsidRDefault="008749D3" w:rsidP="0026361B">
      <w:pPr>
        <w:ind w:right="20" w:firstLine="720"/>
        <w:jc w:val="both"/>
        <w:rPr>
          <w:rFonts w:ascii="Times New Roman" w:eastAsia="Times New Roman" w:hAnsi="Times New Roman"/>
          <w:sz w:val="24"/>
          <w:szCs w:val="24"/>
        </w:rPr>
      </w:pPr>
      <w:r w:rsidRPr="008749D3">
        <w:rPr>
          <w:rFonts w:ascii="Times New Roman" w:eastAsia="Times New Roman" w:hAnsi="Times New Roman"/>
          <w:sz w:val="24"/>
          <w:szCs w:val="24"/>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7758C8" w:rsidRDefault="008749D3" w:rsidP="0026361B">
      <w:pPr>
        <w:ind w:firstLine="720"/>
        <w:jc w:val="both"/>
        <w:rPr>
          <w:rFonts w:ascii="Times New Roman" w:eastAsia="Times New Roman" w:hAnsi="Times New Roman"/>
          <w:sz w:val="24"/>
          <w:szCs w:val="24"/>
        </w:rPr>
      </w:pPr>
      <w:r w:rsidRPr="008749D3">
        <w:rPr>
          <w:rFonts w:ascii="Times New Roman" w:eastAsia="Times New Roman" w:hAnsi="Times New Roman"/>
          <w:sz w:val="24"/>
          <w:szCs w:val="24"/>
        </w:rPr>
        <w:t>Закрепить представления о смене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7758C8" w:rsidRDefault="007758C8" w:rsidP="00E7263E">
      <w:pPr>
        <w:jc w:val="both"/>
        <w:rPr>
          <w:rFonts w:ascii="Times New Roman" w:eastAsia="Times New Roman" w:hAnsi="Times New Roman"/>
          <w:b/>
          <w:i/>
          <w:sz w:val="24"/>
          <w:szCs w:val="24"/>
        </w:rPr>
      </w:pPr>
    </w:p>
    <w:p w:rsidR="00DB549D" w:rsidRPr="00A633CC" w:rsidRDefault="0097125E" w:rsidP="0097125E">
      <w:pPr>
        <w:ind w:left="3" w:firstLine="717"/>
        <w:rPr>
          <w:rFonts w:ascii="Times New Roman" w:eastAsia="Times New Roman" w:hAnsi="Times New Roman"/>
          <w:b/>
          <w:sz w:val="24"/>
          <w:szCs w:val="24"/>
        </w:rPr>
      </w:pPr>
      <w:r>
        <w:rPr>
          <w:rFonts w:ascii="Times New Roman" w:eastAsia="Times New Roman" w:hAnsi="Times New Roman"/>
          <w:b/>
          <w:sz w:val="24"/>
          <w:szCs w:val="24"/>
        </w:rPr>
        <w:t>2.1.1</w:t>
      </w:r>
      <w:r w:rsidR="00A633CC" w:rsidRPr="00A633CC">
        <w:rPr>
          <w:rFonts w:ascii="Times New Roman" w:eastAsia="Times New Roman" w:hAnsi="Times New Roman"/>
          <w:b/>
          <w:sz w:val="24"/>
          <w:szCs w:val="24"/>
        </w:rPr>
        <w:t>.3.</w:t>
      </w:r>
      <w:r w:rsidR="00B96556" w:rsidRPr="00A633CC">
        <w:rPr>
          <w:rFonts w:ascii="Times New Roman" w:eastAsia="Times New Roman" w:hAnsi="Times New Roman"/>
          <w:b/>
          <w:sz w:val="24"/>
          <w:szCs w:val="24"/>
        </w:rPr>
        <w:t xml:space="preserve"> </w:t>
      </w:r>
      <w:r w:rsidR="00156027" w:rsidRPr="00A633CC">
        <w:rPr>
          <w:rFonts w:ascii="Times New Roman" w:eastAsia="Times New Roman" w:hAnsi="Times New Roman"/>
          <w:b/>
          <w:sz w:val="24"/>
          <w:szCs w:val="24"/>
        </w:rPr>
        <w:t>Речевое развитие</w:t>
      </w:r>
      <w:r w:rsidR="003A7EA3">
        <w:rPr>
          <w:rFonts w:ascii="Times New Roman" w:eastAsia="Times New Roman" w:hAnsi="Times New Roman"/>
          <w:b/>
          <w:sz w:val="24"/>
          <w:szCs w:val="24"/>
        </w:rPr>
        <w:t xml:space="preserve"> (п.32.3. ФАОП ДО)</w:t>
      </w:r>
      <w:r>
        <w:rPr>
          <w:rFonts w:ascii="Times New Roman" w:eastAsia="Times New Roman" w:hAnsi="Times New Roman"/>
          <w:b/>
          <w:sz w:val="24"/>
          <w:szCs w:val="24"/>
        </w:rPr>
        <w:t>.</w:t>
      </w:r>
    </w:p>
    <w:p w:rsidR="006B3846" w:rsidRPr="00A633CC" w:rsidRDefault="006B3846" w:rsidP="0026361B">
      <w:pPr>
        <w:ind w:left="3" w:firstLine="717"/>
        <w:jc w:val="both"/>
        <w:rPr>
          <w:rFonts w:ascii="Times New Roman" w:eastAsia="Times New Roman" w:hAnsi="Times New Roman"/>
          <w:sz w:val="24"/>
          <w:szCs w:val="24"/>
        </w:rPr>
      </w:pPr>
      <w:r w:rsidRPr="00A633CC">
        <w:rPr>
          <w:rFonts w:ascii="Times New Roman" w:eastAsia="Times New Roman" w:hAnsi="Times New Roman"/>
          <w:sz w:val="24"/>
          <w:szCs w:val="24"/>
        </w:rPr>
        <w:t>В образовательной области "Речевое развитие" основными задачами образовательной деятельности с детьми является создание условий для:</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овладения речью как средством общения и культуры;</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обогащения активного словаря;</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связной, грамматически правильной диалогической и монологической речи;</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речевого творчества;</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звуковой и интонационной культуры речи, фонематического слуха;</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знакомства с книжной культурой, детской литературой;</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B3846" w:rsidRPr="00A633CC" w:rsidRDefault="00A633CC" w:rsidP="0026361B">
      <w:pPr>
        <w:ind w:left="3" w:hanging="3"/>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6B3846" w:rsidRPr="00A633CC">
        <w:rPr>
          <w:rFonts w:ascii="Times New Roman" w:eastAsia="Times New Roman" w:hAnsi="Times New Roman"/>
          <w:sz w:val="24"/>
          <w:szCs w:val="24"/>
        </w:rPr>
        <w:t>профилактики речевых нарушений и их системных последствий.</w:t>
      </w:r>
    </w:p>
    <w:p w:rsidR="00F41557" w:rsidRDefault="00F41557" w:rsidP="0026361B">
      <w:pPr>
        <w:ind w:left="3" w:firstLine="720"/>
        <w:jc w:val="both"/>
        <w:rPr>
          <w:rFonts w:ascii="Times New Roman" w:eastAsia="Times New Roman" w:hAnsi="Times New Roman"/>
          <w:b/>
          <w:sz w:val="24"/>
          <w:szCs w:val="24"/>
        </w:rPr>
      </w:pPr>
    </w:p>
    <w:p w:rsidR="00891614" w:rsidRPr="00A633CC" w:rsidRDefault="00891614" w:rsidP="0026361B">
      <w:pPr>
        <w:ind w:left="3" w:firstLine="720"/>
        <w:jc w:val="both"/>
        <w:rPr>
          <w:rFonts w:ascii="Times New Roman" w:eastAsia="Times New Roman" w:hAnsi="Times New Roman"/>
          <w:b/>
          <w:sz w:val="24"/>
          <w:szCs w:val="24"/>
          <w:u w:val="single"/>
        </w:rPr>
      </w:pPr>
      <w:r w:rsidRPr="00A633CC">
        <w:rPr>
          <w:rFonts w:ascii="Times New Roman" w:eastAsia="Times New Roman" w:hAnsi="Times New Roman"/>
          <w:b/>
          <w:sz w:val="24"/>
          <w:szCs w:val="24"/>
        </w:rPr>
        <w:t>Основное содержание образовательной деятельности «Речевое развитие» с детьми</w:t>
      </w:r>
      <w:r w:rsidRPr="00A633CC">
        <w:rPr>
          <w:rFonts w:ascii="Times New Roman" w:eastAsia="Times New Roman" w:hAnsi="Times New Roman"/>
          <w:b/>
          <w:sz w:val="24"/>
          <w:szCs w:val="24"/>
          <w:u w:val="single"/>
        </w:rPr>
        <w:t xml:space="preserve"> младшего дошкольного возраста</w:t>
      </w:r>
    </w:p>
    <w:p w:rsidR="00D5751E" w:rsidRPr="00A633CC" w:rsidRDefault="00A633CC" w:rsidP="0026361B">
      <w:pPr>
        <w:ind w:left="3" w:firstLine="720"/>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импрессивной речи</w:t>
      </w:r>
      <w:r>
        <w:rPr>
          <w:rFonts w:ascii="Times New Roman" w:hAnsi="Times New Roman" w:cs="Times New Roman"/>
          <w:sz w:val="24"/>
          <w:szCs w:val="24"/>
          <w:u w:val="single"/>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Работать над накоплением пассивного словаря, усвоением слов, обозначающих части тела и лица человека, предметы ближайшего окружения, простейшие игровые и бытовые действия, признаки предметов.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соотносить предметы, действия, признаки с их словесным обозначением.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понимать обобщающие слова (игрушки, туалетные принадлежности, одежда, обувь, мебель, продукты питания, посуда, домашние птицы, животные; дикие птицы, животные; цветы).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lastRenderedPageBreak/>
        <w:t xml:space="preserve">Уточнять понимание личных местоимений (я, мы, ты, вы, он, она, они), притяжательных местоимений (мой, твой), притяжательных прилагательных (мамин, папин).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глаголы и прилагательные, противоположные по значению (надевать — снимать, завязывать — развязывать; большой — маленький, длинный — короткий, широкий — узкий, высокий — низкий).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понимать предлоги и наречия, выражающие пространственные отношения (в, на, вверху, внизу, впереди, сзади, слева, справа).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различение количественных числительных (один, два, три).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формы единственного и множественного числа имен существительных мужского и женского рода (кот — коты, мяч — мячи, дом — дома, кукла — куклы, рука — руки), понимать падежные окончания имен существительных мужского и женского рода в единственном числе в винительном, родительном, дательном, творительном, предложном падежах; имена существительные с уменьшительно-ласкательными суффиксами (-к, -ик, -чик, -ок, -чек, -очк, -ечк, -ен, -ят).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формы единственного и множественного числа глаголов (играет — играют, спит — спят); глаголы прошедшего времени по родам (сидел — сидела); возвратные и невозвратные глаголы (умывает — умывается).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Работать над различением падежных форм личных местоимений (меня, мне, тебя, тебе).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Воспитывать внимание к звукослоговой структуре слова.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на слух длинные и короткие слова.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вслушиваться в речь.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Развивать в ситуативной речи понимание простых предложений и коротких текстов. </w:t>
      </w:r>
    </w:p>
    <w:p w:rsidR="00A633CC" w:rsidRDefault="00A633CC" w:rsidP="0026361B">
      <w:pPr>
        <w:ind w:firstLine="720"/>
        <w:rPr>
          <w:rFonts w:ascii="Times New Roman" w:hAnsi="Times New Roman" w:cs="Times New Roman"/>
          <w:sz w:val="24"/>
          <w:szCs w:val="24"/>
          <w:u w:val="single"/>
        </w:rPr>
      </w:pPr>
    </w:p>
    <w:p w:rsidR="00D5751E" w:rsidRPr="00A633CC" w:rsidRDefault="00A633CC" w:rsidP="0026361B">
      <w:pPr>
        <w:ind w:firstLine="720"/>
        <w:rPr>
          <w:rFonts w:ascii="Times New Roman" w:hAnsi="Times New Roman" w:cs="Times New Roman"/>
          <w:sz w:val="24"/>
          <w:szCs w:val="24"/>
          <w:u w:val="single"/>
        </w:rPr>
      </w:pPr>
      <w:r w:rsidRPr="00A633CC">
        <w:rPr>
          <w:rFonts w:ascii="Times New Roman" w:hAnsi="Times New Roman" w:cs="Times New Roman"/>
          <w:sz w:val="24"/>
          <w:szCs w:val="24"/>
          <w:u w:val="single"/>
        </w:rPr>
        <w:t>Развитие экспрессивной речи:</w:t>
      </w:r>
    </w:p>
    <w:p w:rsidR="00D5751E" w:rsidRPr="001D4CB3" w:rsidRDefault="00D5751E" w:rsidP="001D4CB3">
      <w:pPr>
        <w:ind w:left="3" w:firstLine="720"/>
        <w:rPr>
          <w:rFonts w:ascii="Times New Roman" w:hAnsi="Times New Roman" w:cs="Times New Roman"/>
          <w:i/>
          <w:sz w:val="24"/>
          <w:szCs w:val="24"/>
        </w:rPr>
      </w:pPr>
      <w:r w:rsidRPr="001D4CB3">
        <w:rPr>
          <w:rFonts w:ascii="Times New Roman" w:hAnsi="Times New Roman" w:cs="Times New Roman"/>
          <w:i/>
          <w:sz w:val="24"/>
          <w:szCs w:val="24"/>
        </w:rPr>
        <w:t>Развитие экспрессивного словаря.</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Расширять, уточнять, активизировать номинативный словарь на основе обогащения представлений об окружающем по лексическим темам: семья, игрушки, туалетные принадлежности, одежда, обувь, мебель, продукты питания, посуда, домашние птицы и животные, дикие птицы и животные, транспорт, цветы, насекомые.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Активизировать использование слов, обозначающих существенные части, детали предметов и объектов.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глагольный словарь за счет активного усвоения глаголов по изучаемым лексическим темам.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Ввести в речь прилагательные, обозначающие признаки и качества предметов: цвет (красный, синий, желтый, зеленый), свойства (сладкий, кислый), величину (большой, маленький), оценку (хороший, плохой).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Ввести в речь личные местоимения (я, мы, ты, вы, он, она, они).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Обогатить активной словарь наречиями, обозначающими местонахождение предметов (там, тут, вот, здесь), сравнение (больше, меньше), количество (много, мало), оценку действий (хорошо, плохо), ощуще</w:t>
      </w:r>
      <w:r>
        <w:rPr>
          <w:rFonts w:ascii="Times New Roman" w:hAnsi="Times New Roman" w:cs="Times New Roman"/>
          <w:sz w:val="24"/>
          <w:szCs w:val="24"/>
        </w:rPr>
        <w:t xml:space="preserve">ния (тепло, холодно, вкусно).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Формирование и совершенствование грамматического строя речи</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образовывать и использовать в речи формы единственного и множественного числа имен существительных мужского и женского родов в именительном падеже (кот — коты, мяч — мячи, дом — дома, кукла — куклы, нога — ноги).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образовывать и использовать в речи формы имен существительных мужского и женского родов в винительном, родительном, дательном, творительном, предложном падежах (беспредложные конструкции), затем предложные конструкции с простыми предлогами со значением пространственного расположения, направления действия (в, на, у).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Учить образовывать и использовать в речи существительны</w:t>
      </w:r>
      <w:r>
        <w:rPr>
          <w:rFonts w:ascii="Times New Roman" w:hAnsi="Times New Roman" w:cs="Times New Roman"/>
          <w:sz w:val="24"/>
          <w:szCs w:val="24"/>
        </w:rPr>
        <w:t>е с уменьшительно-</w:t>
      </w:r>
      <w:r w:rsidRPr="00384082">
        <w:rPr>
          <w:rFonts w:ascii="Times New Roman" w:hAnsi="Times New Roman" w:cs="Times New Roman"/>
          <w:sz w:val="24"/>
          <w:szCs w:val="24"/>
        </w:rPr>
        <w:t xml:space="preserve">ласкательными суффиксами (-к, -ик, -чик, -ок, -чек, -очк, -ечк, -ен, -ят).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образовывать и использовать в речи формы повелительного наклонения глаголов в единственном и множественном числе (иди, идите), инфинитива (стоять, </w:t>
      </w:r>
      <w:r w:rsidRPr="00384082">
        <w:rPr>
          <w:rFonts w:ascii="Times New Roman" w:hAnsi="Times New Roman" w:cs="Times New Roman"/>
          <w:sz w:val="24"/>
          <w:szCs w:val="24"/>
        </w:rPr>
        <w:lastRenderedPageBreak/>
        <w:t xml:space="preserve">петь), глаголов изъявительного наклонения в единственном и множественном числе настоящего времени (стоит, стоят).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различать, образовывать и использовать формы глаголов прошедшего времени мужского и женского рода, единственного и множественного числа (упал, упала, упали).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Обучать согласованию прилагательных с существительными мужского и женского рода единственного числа в именительном падеже (большой мяч, маленькая груша). Формировать умение образовывать, использовать в речи и согласовывать с именами существительными мужского и женского рода притяжательные прилагательные (мамин, папин).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согласовывать числительное «один» с существительными в роде и числе в именительном падеже (один жук, одна кукла, одно ведерко).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согласовывать притяжательные местоимения с существительными (моя книжка, мой мяч), правильно употреблять местоимения меня, мне.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Формировать двусловное предложение (Дай мяч. Катя спит. Аня, иди. Я пою. Можно кубик?), фразы с прямым дополнением (Вова, дай мяч. Аня, на кубик. Даня ест суп.) Формировать умение отвечать на поставленные вопросы по простым сюжетным картинкам (Кто это? Что он делает? Что это?), составлять предложения по небольшой сюжетной картинке с одним действующим лицом (Дети спят. Мама варит суп.) Развитие фонематической системы речи</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Воспитывать внимание к звуковой стороне речи. Формировать умение различать гласные звуки по принципу контраста: [а] — не [а], [у] — [а], [и] — [у], [э] — [о], [и] — [о], [э]— [у]; гласные, близкие по артикуляции: [у]—[о].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дифференцировать согласные раннего онтогенеза, отличающиеся по артикуляции, в открытых слогах: [б]—[н], [м]—[т], [п]—[г] и т. п.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Формировать умение различать слова, сходные по звучанию (кот — кит, бочка — точка, миска — киска). Развивать внимание к звукослоговой структуре слова в упражнениях на различение длинных и коротких слов; на простукивание, прохлопывание, протопывание слогового рисунка слова. Развитие фонетической стороны языка</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правильное речевое диафрагмальное дыхание и длительный ротовой выдох. Развивать </w:t>
      </w:r>
      <w:r>
        <w:rPr>
          <w:rFonts w:ascii="Times New Roman" w:hAnsi="Times New Roman" w:cs="Times New Roman"/>
          <w:sz w:val="24"/>
          <w:szCs w:val="24"/>
        </w:rPr>
        <w:t xml:space="preserve">длительность речевого выдоха.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Развивать силу, динамику и модуляцию голоса. Развивать подражание речевым звукам.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Активизировать движения артикуляционного аппарата с помощью специальных упражнений и уточнить артикулирование (четкость произношения) гласных звуков [а], [о], [у], [и] и согласных раннего онтогенеза: [м], [м], [н], [н], [п], [п’], [т], [т’], [ф] [ф], [в], [в], [б], [б</w:t>
      </w:r>
      <w:r>
        <w:rPr>
          <w:rFonts w:ascii="Times New Roman" w:hAnsi="Times New Roman" w:cs="Times New Roman"/>
          <w:sz w:val="24"/>
          <w:szCs w:val="24"/>
        </w:rPr>
        <w:t>], [к], [к], [г], [г], [х], [х].</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Воспитывать правильный, умеренный темп речи. Развивать интонационную выразительность, ритмичность речи. Развитие речевого общения и разговорной диалогической речи</w:t>
      </w:r>
      <w:r>
        <w:rPr>
          <w:rFonts w:ascii="Times New Roman" w:hAnsi="Times New Roman" w:cs="Times New Roman"/>
          <w:sz w:val="24"/>
          <w:szCs w:val="24"/>
        </w:rPr>
        <w:t>.</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Воспитывать</w:t>
      </w:r>
      <w:r>
        <w:rPr>
          <w:rFonts w:ascii="Times New Roman" w:hAnsi="Times New Roman" w:cs="Times New Roman"/>
          <w:sz w:val="24"/>
          <w:szCs w:val="24"/>
        </w:rPr>
        <w:t xml:space="preserve"> потребность в речевом общении.</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заканчивать фразу, учить договаривать за взрослым слова и словосочетания в потешках, упражнениях, стихотворениях.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Формировать умение отвечать на вопросы по прослушанным сказкам. </w:t>
      </w:r>
    </w:p>
    <w:p w:rsidR="00D5751E" w:rsidRDefault="00D5751E" w:rsidP="0026361B">
      <w:pPr>
        <w:ind w:left="3" w:firstLine="720"/>
        <w:jc w:val="both"/>
        <w:rPr>
          <w:rFonts w:ascii="Times New Roman" w:hAnsi="Times New Roman" w:cs="Times New Roman"/>
          <w:sz w:val="24"/>
          <w:szCs w:val="24"/>
        </w:rPr>
      </w:pPr>
      <w:r w:rsidRPr="00384082">
        <w:rPr>
          <w:rFonts w:ascii="Times New Roman" w:hAnsi="Times New Roman" w:cs="Times New Roman"/>
          <w:sz w:val="24"/>
          <w:szCs w:val="24"/>
        </w:rPr>
        <w:t xml:space="preserve">Учить отвечать на вопросы по предметной, сюжетной картинкам, по демонстрации действий. Развивать умение передавать содержание знакомой сказки по серии картинок с помощью логопеда. Заучивать небольшие песенки, потешки, стихотворения с опорой на картинки. </w:t>
      </w:r>
    </w:p>
    <w:p w:rsidR="00D5751E" w:rsidRDefault="00D5751E" w:rsidP="0026361B">
      <w:pPr>
        <w:ind w:left="3" w:firstLine="720"/>
        <w:jc w:val="both"/>
        <w:rPr>
          <w:rFonts w:ascii="Times New Roman" w:eastAsia="Times New Roman" w:hAnsi="Times New Roman" w:cs="Times New Roman"/>
          <w:sz w:val="24"/>
          <w:szCs w:val="24"/>
        </w:rPr>
      </w:pPr>
      <w:r w:rsidRPr="00384082">
        <w:rPr>
          <w:rFonts w:ascii="Times New Roman" w:hAnsi="Times New Roman" w:cs="Times New Roman"/>
          <w:sz w:val="24"/>
          <w:szCs w:val="24"/>
        </w:rPr>
        <w:t>Развивать эмоционально-выразительные жесты и мимику</w:t>
      </w:r>
      <w:r w:rsidR="00E50FE0">
        <w:rPr>
          <w:rFonts w:ascii="Times New Roman" w:eastAsia="Times New Roman" w:hAnsi="Times New Roman" w:cs="Times New Roman"/>
          <w:sz w:val="24"/>
          <w:szCs w:val="24"/>
        </w:rPr>
        <w:t>.</w:t>
      </w:r>
    </w:p>
    <w:p w:rsidR="003B6319"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56555F" w:rsidRDefault="0056555F" w:rsidP="0026361B">
      <w:pPr>
        <w:ind w:right="-2" w:firstLine="720"/>
        <w:jc w:val="both"/>
        <w:rPr>
          <w:rFonts w:ascii="Times New Roman" w:hAnsi="Times New Roman" w:cs="Times New Roman"/>
          <w:sz w:val="24"/>
          <w:szCs w:val="24"/>
        </w:rPr>
      </w:pPr>
      <w:r w:rsidRPr="0056555F">
        <w:rPr>
          <w:rFonts w:ascii="Times New Roman" w:hAnsi="Times New Roman" w:cs="Times New Roman"/>
          <w:sz w:val="24"/>
          <w:szCs w:val="24"/>
        </w:rPr>
        <w:t>Вырабатывать правильное отношение к книге и чтению, воспитывать навыки аккуратного обращения с книгой. Воспитывать навык слушания, формировать эмоциональный отклик на содержание произведений. Учить понимать вопросы по прочитанному и отвечать на них. Учить договаривать слова и фразы в отрывках из знакомых произведений, пересказывать с помощью взрослого и со зрительной опорой знакомые сказки. Формировать навык рассматривания иллюстраций, учить соотносить их с текстом.</w:t>
      </w:r>
    </w:p>
    <w:p w:rsidR="001D4CB3" w:rsidRDefault="001D4CB3" w:rsidP="0026361B">
      <w:pPr>
        <w:ind w:right="-2" w:firstLine="720"/>
        <w:jc w:val="both"/>
        <w:rPr>
          <w:rFonts w:ascii="Times New Roman" w:hAnsi="Times New Roman" w:cs="Times New Roman"/>
          <w:sz w:val="24"/>
          <w:szCs w:val="24"/>
          <w:highlight w:val="yellow"/>
        </w:rPr>
      </w:pPr>
    </w:p>
    <w:p w:rsidR="003B6319" w:rsidRPr="0056555F" w:rsidRDefault="003B6319" w:rsidP="0026361B">
      <w:pPr>
        <w:ind w:left="3" w:firstLine="720"/>
        <w:jc w:val="both"/>
        <w:rPr>
          <w:rFonts w:ascii="Times New Roman" w:eastAsia="Times New Roman" w:hAnsi="Times New Roman" w:cs="Times New Roman"/>
          <w:sz w:val="24"/>
          <w:szCs w:val="24"/>
        </w:rPr>
      </w:pPr>
    </w:p>
    <w:p w:rsidR="009B70A4" w:rsidRPr="00A633CC" w:rsidRDefault="009B70A4" w:rsidP="0026361B">
      <w:pPr>
        <w:ind w:left="3" w:firstLine="720"/>
        <w:jc w:val="both"/>
        <w:rPr>
          <w:rFonts w:ascii="Times New Roman" w:eastAsia="Times New Roman" w:hAnsi="Times New Roman" w:cs="Times New Roman"/>
          <w:b/>
          <w:sz w:val="24"/>
          <w:szCs w:val="24"/>
          <w:u w:val="single"/>
        </w:rPr>
      </w:pPr>
      <w:r w:rsidRPr="00A633CC">
        <w:rPr>
          <w:rFonts w:ascii="Times New Roman" w:eastAsia="Times New Roman" w:hAnsi="Times New Roman" w:cs="Times New Roman"/>
          <w:b/>
          <w:sz w:val="24"/>
          <w:szCs w:val="24"/>
        </w:rPr>
        <w:t xml:space="preserve">Основное содержание образовательной деятельности </w:t>
      </w:r>
      <w:r w:rsidR="006205B8" w:rsidRPr="00A633CC">
        <w:rPr>
          <w:rFonts w:ascii="Times New Roman" w:eastAsia="Times New Roman" w:hAnsi="Times New Roman" w:cs="Times New Roman"/>
          <w:b/>
          <w:sz w:val="24"/>
          <w:szCs w:val="24"/>
        </w:rPr>
        <w:t xml:space="preserve">«Речевое развитие» </w:t>
      </w:r>
      <w:r w:rsidRPr="00A633CC">
        <w:rPr>
          <w:rFonts w:ascii="Times New Roman" w:eastAsia="Times New Roman" w:hAnsi="Times New Roman" w:cs="Times New Roman"/>
          <w:b/>
          <w:sz w:val="24"/>
          <w:szCs w:val="24"/>
        </w:rPr>
        <w:t xml:space="preserve">с детьми </w:t>
      </w:r>
      <w:r w:rsidRPr="00A633CC">
        <w:rPr>
          <w:rFonts w:ascii="Times New Roman" w:eastAsia="Times New Roman" w:hAnsi="Times New Roman" w:cs="Times New Roman"/>
          <w:b/>
          <w:sz w:val="24"/>
          <w:szCs w:val="24"/>
          <w:u w:val="single"/>
        </w:rPr>
        <w:t>среднего дошкольного возраста:</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9B70A4" w:rsidRPr="00A633CC" w:rsidRDefault="009B70A4"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E50FE0" w:rsidRDefault="00E50FE0" w:rsidP="0026361B">
      <w:pPr>
        <w:ind w:right="-2" w:firstLine="720"/>
        <w:jc w:val="both"/>
        <w:rPr>
          <w:rFonts w:ascii="Times New Roman" w:eastAsia="Times New Roman" w:hAnsi="Times New Roman" w:cs="Times New Roman"/>
          <w:sz w:val="24"/>
          <w:szCs w:val="24"/>
          <w:u w:val="single"/>
        </w:rPr>
      </w:pPr>
    </w:p>
    <w:p w:rsidR="00A633CC" w:rsidRPr="00A633CC" w:rsidRDefault="00A633CC" w:rsidP="0026361B">
      <w:pPr>
        <w:ind w:right="-2"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Развитие словаря:</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понимать обобщающее значение слов и формировать обобщающие понятия.</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понимание простых предлогов.</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понятие слово и умение оперировать им.</w:t>
      </w:r>
    </w:p>
    <w:p w:rsidR="00E50FE0" w:rsidRDefault="00E50FE0" w:rsidP="0026361B">
      <w:pPr>
        <w:ind w:right="-2" w:firstLine="720"/>
        <w:jc w:val="both"/>
        <w:rPr>
          <w:rFonts w:ascii="Times New Roman" w:eastAsia="Times New Roman" w:hAnsi="Times New Roman" w:cs="Times New Roman"/>
          <w:sz w:val="24"/>
          <w:szCs w:val="24"/>
          <w:u w:val="single"/>
        </w:rPr>
      </w:pPr>
    </w:p>
    <w:p w:rsidR="00A633CC" w:rsidRPr="00A633CC" w:rsidRDefault="00A633CC" w:rsidP="0026361B">
      <w:pPr>
        <w:ind w:right="-2"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Формирование грамматического строя речи</w:t>
      </w:r>
      <w:r>
        <w:rPr>
          <w:rFonts w:ascii="Times New Roman" w:eastAsia="Times New Roman" w:hAnsi="Times New Roman" w:cs="Times New Roman"/>
          <w:sz w:val="24"/>
          <w:szCs w:val="24"/>
          <w:u w:val="single"/>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образовывать и использовать в речи существительные с уменьшительно-ласкательными суффиксами.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образовывать и использовать в речи глаголы в повелительном</w:t>
      </w:r>
    </w:p>
    <w:p w:rsidR="00A633CC" w:rsidRPr="00A633CC" w:rsidRDefault="00A633CC" w:rsidP="0026361B">
      <w:pPr>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наклонении, инфинитиве, в настоящем и прошедшем времени в изъявительном наклонении.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Учить различать и употреблять противоположные по значению названия действий и признаков.</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Обучать согласованию притяжательных местоимений и имен прилагательных с существительными мужского, женского и среднего рода.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согласовывать числительные с существительными мужского и женского рода.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lastRenderedPageBreak/>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Обучать распространению простых предложений однородными подлежащими и сказуемыми.</w:t>
      </w:r>
    </w:p>
    <w:p w:rsidR="00E50FE0" w:rsidRDefault="00E50FE0" w:rsidP="0026361B">
      <w:pPr>
        <w:ind w:right="20" w:firstLine="720"/>
        <w:jc w:val="both"/>
        <w:rPr>
          <w:rFonts w:ascii="Times New Roman" w:eastAsia="Times New Roman" w:hAnsi="Times New Roman" w:cs="Times New Roman"/>
          <w:sz w:val="24"/>
          <w:szCs w:val="24"/>
          <w:u w:val="single"/>
        </w:rPr>
      </w:pPr>
    </w:p>
    <w:p w:rsidR="00A633CC" w:rsidRPr="00A633CC" w:rsidRDefault="00A633CC" w:rsidP="0026361B">
      <w:pPr>
        <w:ind w:right="20" w:firstLine="720"/>
        <w:jc w:val="both"/>
        <w:rPr>
          <w:rFonts w:ascii="Times New Roman" w:eastAsia="Times New Roman" w:hAnsi="Times New Roman" w:cs="Times New Roman"/>
          <w:b/>
          <w:sz w:val="24"/>
          <w:szCs w:val="24"/>
        </w:rPr>
      </w:pPr>
      <w:r w:rsidRPr="00A633CC">
        <w:rPr>
          <w:rFonts w:ascii="Times New Roman" w:eastAsia="Times New Roman" w:hAnsi="Times New Roman" w:cs="Times New Roman"/>
          <w:sz w:val="24"/>
          <w:szCs w:val="24"/>
          <w:u w:val="single"/>
        </w:rPr>
        <w:t>Развитие фонетико-фонематической системы языка и навыков языкового анализа</w:t>
      </w:r>
      <w:r>
        <w:rPr>
          <w:rFonts w:ascii="Times New Roman" w:eastAsia="Times New Roman" w:hAnsi="Times New Roman" w:cs="Times New Roman"/>
          <w:b/>
          <w:sz w:val="24"/>
          <w:szCs w:val="24"/>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Развитие просодической стороны речи</w:t>
      </w:r>
      <w:r>
        <w:rPr>
          <w:rFonts w:ascii="Times New Roman" w:eastAsia="Times New Roman" w:hAnsi="Times New Roman" w:cs="Times New Roman"/>
          <w:sz w:val="24"/>
          <w:szCs w:val="24"/>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правильное речевое дыхание и длительный ротовой выдох.</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навык мягкого голосоведения.</w:t>
      </w:r>
    </w:p>
    <w:p w:rsidR="00A633CC" w:rsidRPr="00A633CC" w:rsidRDefault="00A633CC" w:rsidP="0026361B">
      <w:pPr>
        <w:ind w:left="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rsidR="00E50FE0" w:rsidRDefault="00E50FE0" w:rsidP="0026361B">
      <w:pPr>
        <w:ind w:firstLine="720"/>
        <w:jc w:val="both"/>
        <w:rPr>
          <w:rFonts w:ascii="Times New Roman" w:eastAsia="Times New Roman" w:hAnsi="Times New Roman" w:cs="Times New Roman"/>
          <w:sz w:val="24"/>
          <w:szCs w:val="24"/>
          <w:u w:val="single"/>
        </w:rPr>
      </w:pPr>
    </w:p>
    <w:p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Коррекция произносительной стороны речи:</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Уточнить произношение гласных звуков и согласных раннего онтогенеза в свободной речевой деятельности.</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Активизировать движения речевого аппарата, готовить его к формированию звуков всех групп.</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E50FE0" w:rsidRDefault="00E50FE0" w:rsidP="0026361B">
      <w:pPr>
        <w:ind w:firstLine="720"/>
        <w:jc w:val="both"/>
        <w:rPr>
          <w:rFonts w:ascii="Times New Roman" w:eastAsia="Times New Roman" w:hAnsi="Times New Roman" w:cs="Times New Roman"/>
          <w:sz w:val="24"/>
          <w:szCs w:val="24"/>
          <w:u w:val="single"/>
        </w:rPr>
      </w:pPr>
    </w:p>
    <w:p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Работа над слоговой структурой слова.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различать на слух длинные и короткие слова.</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 xml:space="preserve">Сформировать понятие </w:t>
      </w:r>
      <w:r w:rsidRPr="00A633CC">
        <w:rPr>
          <w:rFonts w:ascii="Times New Roman" w:eastAsia="Times New Roman" w:hAnsi="Times New Roman" w:cs="Times New Roman"/>
          <w:i/>
          <w:sz w:val="24"/>
          <w:szCs w:val="24"/>
        </w:rPr>
        <w:t>слог (часть слова)</w:t>
      </w:r>
      <w:r w:rsidRPr="00A633CC">
        <w:rPr>
          <w:rFonts w:ascii="Times New Roman" w:eastAsia="Times New Roman" w:hAnsi="Times New Roman" w:cs="Times New Roman"/>
          <w:sz w:val="24"/>
          <w:szCs w:val="24"/>
        </w:rPr>
        <w:t xml:space="preserve"> и умение оперировать этим</w:t>
      </w:r>
    </w:p>
    <w:p w:rsidR="00A633CC" w:rsidRPr="00A633CC" w:rsidRDefault="00A633CC" w:rsidP="0026361B">
      <w:pPr>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понятием</w:t>
      </w:r>
      <w:r w:rsidRPr="00A633CC">
        <w:rPr>
          <w:rFonts w:ascii="Times New Roman" w:eastAsia="Times New Roman" w:hAnsi="Times New Roman" w:cs="Times New Roman"/>
          <w:i/>
          <w:sz w:val="24"/>
          <w:szCs w:val="24"/>
        </w:rPr>
        <w:t>.</w:t>
      </w:r>
    </w:p>
    <w:p w:rsidR="00E50FE0" w:rsidRDefault="00E50FE0" w:rsidP="0026361B">
      <w:pPr>
        <w:ind w:firstLine="720"/>
        <w:jc w:val="both"/>
        <w:rPr>
          <w:rFonts w:ascii="Times New Roman" w:eastAsia="Times New Roman" w:hAnsi="Times New Roman" w:cs="Times New Roman"/>
          <w:sz w:val="24"/>
          <w:szCs w:val="24"/>
          <w:u w:val="single"/>
        </w:rPr>
      </w:pPr>
    </w:p>
    <w:p w:rsidR="00A633CC" w:rsidRPr="00A633CC" w:rsidRDefault="00A633CC" w:rsidP="0026361B">
      <w:pPr>
        <w:ind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Совершенствование фонематического восприятия, навыков звукового анализа и синтеза</w:t>
      </w:r>
      <w:r>
        <w:rPr>
          <w:rFonts w:ascii="Times New Roman" w:eastAsia="Times New Roman" w:hAnsi="Times New Roman" w:cs="Times New Roman"/>
          <w:sz w:val="24"/>
          <w:szCs w:val="24"/>
          <w:u w:val="single"/>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умение различать гласные и согласные звуки.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выделять из ряда звуков гласные звуки.</w:t>
      </w:r>
    </w:p>
    <w:p w:rsidR="00A633CC" w:rsidRPr="00A633CC" w:rsidRDefault="00A633CC" w:rsidP="0026361B">
      <w:pPr>
        <w:ind w:right="20"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Сформировать первоначальные навыки анализа и синтеза. Научить выполнять анализ и синтез слияний гласных звуков.</w:t>
      </w:r>
    </w:p>
    <w:p w:rsidR="00A633CC" w:rsidRPr="00A633CC" w:rsidRDefault="00A633CC" w:rsidP="0026361B">
      <w:pPr>
        <w:ind w:right="12"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выделять начальные ударные гласные [а], [у], [о],</w:t>
      </w:r>
      <w:r>
        <w:rPr>
          <w:rFonts w:ascii="Times New Roman" w:eastAsia="Times New Roman" w:hAnsi="Times New Roman" w:cs="Times New Roman"/>
          <w:sz w:val="24"/>
          <w:szCs w:val="24"/>
        </w:rPr>
        <w:t xml:space="preserve"> </w:t>
      </w:r>
      <w:r w:rsidRPr="00A633CC">
        <w:rPr>
          <w:rFonts w:ascii="Times New Roman" w:eastAsia="Times New Roman" w:hAnsi="Times New Roman" w:cs="Times New Roman"/>
          <w:sz w:val="24"/>
          <w:szCs w:val="24"/>
        </w:rPr>
        <w:t>[и], из слов, различать слова с начальными ударными гласными.</w:t>
      </w:r>
    </w:p>
    <w:p w:rsidR="00A633CC" w:rsidRPr="00A633CC" w:rsidRDefault="00A633CC" w:rsidP="0026361B">
      <w:pPr>
        <w:ind w:firstLine="720"/>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A633CC">
        <w:rPr>
          <w:rFonts w:ascii="Times New Roman" w:eastAsia="Times New Roman" w:hAnsi="Times New Roman" w:cs="Times New Roman"/>
          <w:i/>
          <w:sz w:val="24"/>
          <w:szCs w:val="24"/>
        </w:rPr>
        <w:t>(ам, он, пу, та, кот, уха).</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Научить подбирать слова с заданным звуком.</w:t>
      </w:r>
    </w:p>
    <w:p w:rsidR="00A633CC" w:rsidRPr="00A633CC" w:rsidRDefault="00A633CC" w:rsidP="0026361B">
      <w:pPr>
        <w:ind w:left="3" w:firstLine="717"/>
        <w:jc w:val="both"/>
        <w:rPr>
          <w:rFonts w:ascii="Times New Roman" w:eastAsia="Times New Roman" w:hAnsi="Times New Roman" w:cs="Times New Roman"/>
          <w:i/>
          <w:sz w:val="24"/>
          <w:szCs w:val="24"/>
        </w:rPr>
      </w:pPr>
      <w:r w:rsidRPr="00A633CC">
        <w:rPr>
          <w:rFonts w:ascii="Times New Roman" w:eastAsia="Times New Roman" w:hAnsi="Times New Roman" w:cs="Times New Roman"/>
          <w:sz w:val="24"/>
          <w:szCs w:val="24"/>
        </w:rPr>
        <w:t xml:space="preserve">Сформировать понятия </w:t>
      </w:r>
      <w:r w:rsidRPr="00A633CC">
        <w:rPr>
          <w:rFonts w:ascii="Times New Roman" w:eastAsia="Times New Roman" w:hAnsi="Times New Roman" w:cs="Times New Roman"/>
          <w:i/>
          <w:sz w:val="24"/>
          <w:szCs w:val="24"/>
        </w:rPr>
        <w:t>звук, гласный звук, согласный звук</w:t>
      </w:r>
      <w:r w:rsidRPr="00A633CC">
        <w:rPr>
          <w:rFonts w:ascii="Times New Roman" w:eastAsia="Times New Roman" w:hAnsi="Times New Roman" w:cs="Times New Roman"/>
          <w:sz w:val="24"/>
          <w:szCs w:val="24"/>
        </w:rPr>
        <w:t xml:space="preserve"> и умение оперировать этими понятиями</w:t>
      </w:r>
      <w:r w:rsidRPr="00A633CC">
        <w:rPr>
          <w:rFonts w:ascii="Times New Roman" w:eastAsia="Times New Roman" w:hAnsi="Times New Roman" w:cs="Times New Roman"/>
          <w:i/>
          <w:sz w:val="24"/>
          <w:szCs w:val="24"/>
        </w:rPr>
        <w:t>.</w:t>
      </w:r>
    </w:p>
    <w:p w:rsidR="00E50FE0" w:rsidRDefault="00E50FE0" w:rsidP="0026361B">
      <w:pPr>
        <w:ind w:right="17" w:firstLine="3"/>
        <w:jc w:val="both"/>
        <w:rPr>
          <w:rFonts w:ascii="Times New Roman" w:eastAsia="Times New Roman" w:hAnsi="Times New Roman" w:cs="Times New Roman"/>
          <w:sz w:val="24"/>
          <w:szCs w:val="24"/>
          <w:u w:val="single"/>
        </w:rPr>
      </w:pPr>
    </w:p>
    <w:p w:rsidR="00A633CC" w:rsidRPr="00A633CC" w:rsidRDefault="00A633CC" w:rsidP="001D4CB3">
      <w:pPr>
        <w:ind w:right="17" w:firstLine="720"/>
        <w:jc w:val="both"/>
        <w:rPr>
          <w:rFonts w:ascii="Times New Roman" w:eastAsia="Times New Roman" w:hAnsi="Times New Roman" w:cs="Times New Roman"/>
          <w:sz w:val="24"/>
          <w:szCs w:val="24"/>
          <w:u w:val="single"/>
        </w:rPr>
      </w:pPr>
      <w:r w:rsidRPr="00A633CC">
        <w:rPr>
          <w:rFonts w:ascii="Times New Roman" w:eastAsia="Times New Roman" w:hAnsi="Times New Roman" w:cs="Times New Roman"/>
          <w:sz w:val="24"/>
          <w:szCs w:val="24"/>
          <w:u w:val="single"/>
        </w:rPr>
        <w:t>Развитие связной речи и навыков речевого общения</w:t>
      </w:r>
      <w:r>
        <w:rPr>
          <w:rFonts w:ascii="Times New Roman" w:eastAsia="Times New Roman" w:hAnsi="Times New Roman" w:cs="Times New Roman"/>
          <w:sz w:val="24"/>
          <w:szCs w:val="24"/>
          <w:u w:val="single"/>
        </w:rPr>
        <w:t>:</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пантомимики, жестов — выразительных речевых средств в игре и ролевом поведении.</w:t>
      </w:r>
    </w:p>
    <w:p w:rsidR="00A633CC" w:rsidRPr="00A633CC" w:rsidRDefault="00A633CC" w:rsidP="0026361B">
      <w:pPr>
        <w:ind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lastRenderedPageBreak/>
        <w:t>Формировать умение «оречевлять» игровую ситуацию.</w:t>
      </w:r>
    </w:p>
    <w:p w:rsidR="00A633CC" w:rsidRPr="00A633CC" w:rsidRDefault="00A633CC" w:rsidP="0026361B">
      <w:pPr>
        <w:ind w:left="3" w:firstLine="717"/>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Развивать умение поддерживать беседу, задавать вопросы и отвечать на них, выслушивать друг друга до конца.</w:t>
      </w:r>
    </w:p>
    <w:p w:rsidR="00A633CC" w:rsidRPr="00A633CC" w:rsidRDefault="00A633CC" w:rsidP="0026361B">
      <w:pPr>
        <w:ind w:left="3" w:firstLine="717"/>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умение повторять за взрослым описательный рассказ из 2</w:t>
      </w:r>
      <w:r w:rsidRPr="00A633CC">
        <w:rPr>
          <w:rFonts w:ascii="Times New Roman" w:eastAsia="Times New Roman" w:hAnsi="Times New Roman" w:cs="Times New Roman"/>
          <w:i/>
          <w:sz w:val="24"/>
          <w:szCs w:val="24"/>
        </w:rPr>
        <w:t>—</w:t>
      </w:r>
      <w:r w:rsidRPr="00A633CC">
        <w:rPr>
          <w:rFonts w:ascii="Times New Roman" w:eastAsia="Times New Roman" w:hAnsi="Times New Roman" w:cs="Times New Roman"/>
          <w:sz w:val="24"/>
          <w:szCs w:val="24"/>
        </w:rPr>
        <w:t>3 простых предложений, а затем составлять короткий описательный рассказ по алгоритму или предложенному взрослым плану с помощью взрослого.</w:t>
      </w:r>
    </w:p>
    <w:p w:rsidR="00E50FE0" w:rsidRDefault="00A633CC" w:rsidP="0026361B">
      <w:pPr>
        <w:ind w:left="3" w:firstLine="720"/>
        <w:jc w:val="both"/>
        <w:rPr>
          <w:rFonts w:ascii="Times New Roman" w:eastAsia="Times New Roman" w:hAnsi="Times New Roman" w:cs="Times New Roman"/>
          <w:sz w:val="24"/>
          <w:szCs w:val="24"/>
        </w:rPr>
      </w:pPr>
      <w:r w:rsidRPr="00A633CC">
        <w:rPr>
          <w:rFonts w:ascii="Times New Roman" w:eastAsia="Times New Roman" w:hAnsi="Times New Roman" w:cs="Times New Roman"/>
          <w:sz w:val="24"/>
          <w:szCs w:val="24"/>
        </w:rPr>
        <w:t>Формировать навыки пересказа. Обучать пересказывать хорошо знакомые</w:t>
      </w:r>
      <w:r>
        <w:rPr>
          <w:rFonts w:ascii="Times New Roman" w:eastAsia="Times New Roman" w:hAnsi="Times New Roman" w:cs="Times New Roman"/>
          <w:sz w:val="24"/>
          <w:szCs w:val="24"/>
        </w:rPr>
        <w:t xml:space="preserve"> </w:t>
      </w:r>
      <w:r w:rsidRPr="00060DFE">
        <w:rPr>
          <w:rFonts w:ascii="Times New Roman" w:eastAsia="Times New Roman" w:hAnsi="Times New Roman" w:cs="Times New Roman"/>
          <w:sz w:val="24"/>
          <w:szCs w:val="24"/>
        </w:rPr>
        <w:t>сказки</w:t>
      </w:r>
      <w:r>
        <w:rPr>
          <w:rFonts w:ascii="Times New Roman" w:eastAsia="Times New Roman" w:hAnsi="Times New Roman" w:cs="Times New Roman"/>
          <w:sz w:val="24"/>
          <w:szCs w:val="24"/>
        </w:rPr>
        <w:t>.</w:t>
      </w:r>
    </w:p>
    <w:p w:rsidR="00FD77DB" w:rsidRDefault="00FD77DB" w:rsidP="0026361B">
      <w:pPr>
        <w:ind w:right="-2" w:firstLine="720"/>
        <w:rPr>
          <w:rFonts w:ascii="Times New Roman" w:eastAsia="Times New Roman" w:hAnsi="Times New Roman"/>
          <w:sz w:val="24"/>
          <w:szCs w:val="24"/>
          <w:u w:val="single"/>
        </w:rPr>
      </w:pPr>
    </w:p>
    <w:p w:rsidR="003B6319" w:rsidRPr="00FD14D3"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3B6319" w:rsidRDefault="0056555F" w:rsidP="0026361B">
      <w:pPr>
        <w:ind w:left="3" w:firstLine="720"/>
        <w:jc w:val="both"/>
        <w:rPr>
          <w:rFonts w:ascii="Times New Roman" w:hAnsi="Times New Roman" w:cs="Times New Roman"/>
          <w:sz w:val="24"/>
          <w:szCs w:val="24"/>
        </w:rPr>
      </w:pPr>
      <w:r w:rsidRPr="0056555F">
        <w:rPr>
          <w:rFonts w:ascii="Times New Roman" w:hAnsi="Times New Roman" w:cs="Times New Roman"/>
          <w:sz w:val="24"/>
          <w:szCs w:val="24"/>
        </w:rPr>
        <w:t>Учить слушать сказки, рассказы, стихи, произведения малых фольклорных форм и с помощью педагога правильно понимать их содержание. Воспитывать чувство языка, учить воспринимать мелодику русской речи, эмоционально реагировать на прочитанное. Совершенствовать навык рассматривания иллюстраций к литературным произведениям и умение соотносить их с текстом. Учить понимать вопросы к литературному произведению, отвечать на них, задавать простые вопросы. Формировать навык пересказа хорошо знакомых сказок и небольших рассказов со зрительной опорой и с помощью взрослого.</w:t>
      </w:r>
    </w:p>
    <w:p w:rsidR="0056555F" w:rsidRPr="0056555F" w:rsidRDefault="0056555F" w:rsidP="00B66EAB">
      <w:pPr>
        <w:jc w:val="both"/>
        <w:rPr>
          <w:rFonts w:ascii="Times New Roman" w:eastAsia="Times New Roman" w:hAnsi="Times New Roman" w:cs="Times New Roman"/>
          <w:sz w:val="24"/>
          <w:szCs w:val="24"/>
        </w:rPr>
      </w:pPr>
    </w:p>
    <w:p w:rsidR="00E50FE0" w:rsidRDefault="00E50FE0" w:rsidP="0026361B">
      <w:pPr>
        <w:ind w:left="3" w:firstLine="720"/>
        <w:jc w:val="both"/>
        <w:rPr>
          <w:rFonts w:ascii="Times New Roman" w:eastAsia="Times New Roman" w:hAnsi="Times New Roman" w:cs="Times New Roman"/>
          <w:sz w:val="24"/>
          <w:szCs w:val="24"/>
        </w:rPr>
      </w:pPr>
    </w:p>
    <w:p w:rsidR="00B96556" w:rsidRPr="00192BB9" w:rsidRDefault="009B70A4" w:rsidP="0026361B">
      <w:pPr>
        <w:ind w:left="3" w:firstLine="720"/>
        <w:jc w:val="both"/>
        <w:rPr>
          <w:rFonts w:ascii="Times New Roman" w:eastAsia="Times New Roman" w:hAnsi="Times New Roman"/>
          <w:sz w:val="24"/>
          <w:szCs w:val="24"/>
          <w:u w:val="single"/>
        </w:rPr>
      </w:pPr>
      <w:r w:rsidRPr="00192BB9">
        <w:rPr>
          <w:rFonts w:ascii="Times New Roman" w:eastAsia="Times New Roman" w:hAnsi="Times New Roman"/>
          <w:b/>
          <w:sz w:val="24"/>
          <w:szCs w:val="24"/>
          <w:u w:val="single"/>
        </w:rPr>
        <w:t xml:space="preserve">Основное содержание образовательной деятельности </w:t>
      </w:r>
      <w:r w:rsidR="00F46C15" w:rsidRPr="00192BB9">
        <w:rPr>
          <w:rFonts w:ascii="Times New Roman" w:eastAsia="Times New Roman" w:hAnsi="Times New Roman"/>
          <w:b/>
          <w:sz w:val="24"/>
          <w:szCs w:val="24"/>
          <w:u w:val="single"/>
        </w:rPr>
        <w:t xml:space="preserve">«Речевое развитие» </w:t>
      </w:r>
      <w:r w:rsidRPr="00192BB9">
        <w:rPr>
          <w:rFonts w:ascii="Times New Roman" w:eastAsia="Times New Roman" w:hAnsi="Times New Roman"/>
          <w:b/>
          <w:sz w:val="24"/>
          <w:szCs w:val="24"/>
          <w:u w:val="single"/>
        </w:rPr>
        <w:t>с детьми старшего дошкольного возраста</w:t>
      </w:r>
      <w:r w:rsidRPr="00192BB9">
        <w:rPr>
          <w:rFonts w:ascii="Times New Roman" w:eastAsia="Times New Roman" w:hAnsi="Times New Roman"/>
          <w:sz w:val="24"/>
          <w:szCs w:val="24"/>
          <w:u w:val="single"/>
        </w:rPr>
        <w:t>:</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Ведущим направлением работы в рамках образовательной области "Речевое развитие" является формирование связной речи обучающихся с ТНР.</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sidR="00B96556" w:rsidRPr="00192BB9">
        <w:rPr>
          <w:rFonts w:ascii="Times New Roman" w:eastAsia="Times New Roman" w:hAnsi="Times New Roman"/>
          <w:sz w:val="24"/>
          <w:szCs w:val="24"/>
        </w:rPr>
        <w:t>задания. Совместно с</w:t>
      </w:r>
      <w:r w:rsidRPr="00192BB9">
        <w:rPr>
          <w:rFonts w:ascii="Times New Roman" w:eastAsia="Times New Roman" w:hAnsi="Times New Roman"/>
          <w:sz w:val="24"/>
          <w:szCs w:val="24"/>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9B70A4"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w:t>
      </w:r>
      <w:r w:rsidRPr="00192BB9">
        <w:rPr>
          <w:rFonts w:ascii="Times New Roman" w:eastAsia="Times New Roman" w:hAnsi="Times New Roman"/>
          <w:sz w:val="24"/>
          <w:szCs w:val="24"/>
        </w:rPr>
        <w:lastRenderedPageBreak/>
        <w:t>вместе с детьми прочитанное, способствуя пониманию прочитанного. Детям, которые хотят читать сами, предоставляется такая возможность.</w:t>
      </w:r>
    </w:p>
    <w:p w:rsidR="006B3846" w:rsidRPr="00192BB9" w:rsidRDefault="009B70A4" w:rsidP="0026361B">
      <w:pPr>
        <w:ind w:left="3"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w:t>
      </w:r>
      <w:r w:rsidR="00437B82" w:rsidRPr="00192BB9">
        <w:rPr>
          <w:rFonts w:ascii="Times New Roman" w:eastAsia="Times New Roman" w:hAnsi="Times New Roman"/>
          <w:sz w:val="24"/>
          <w:szCs w:val="24"/>
        </w:rPr>
        <w:t>возможностей развития,</w:t>
      </w:r>
      <w:r w:rsidRPr="00192BB9">
        <w:rPr>
          <w:rFonts w:ascii="Times New Roman" w:eastAsia="Times New Roman" w:hAnsi="Times New Roman"/>
          <w:sz w:val="24"/>
          <w:szCs w:val="24"/>
        </w:rPr>
        <w:t xml:space="preserve">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762513" w:rsidRDefault="00762513" w:rsidP="00CC430B">
      <w:pPr>
        <w:spacing w:line="276" w:lineRule="auto"/>
        <w:jc w:val="both"/>
        <w:rPr>
          <w:rFonts w:ascii="Times New Roman" w:eastAsia="Times New Roman" w:hAnsi="Times New Roman"/>
          <w:sz w:val="24"/>
          <w:szCs w:val="24"/>
        </w:rPr>
      </w:pPr>
    </w:p>
    <w:p w:rsidR="00192BB9" w:rsidRPr="00CA5E54" w:rsidRDefault="00C644BB" w:rsidP="0026361B">
      <w:pPr>
        <w:jc w:val="center"/>
        <w:rPr>
          <w:rFonts w:ascii="Times New Roman" w:eastAsia="Times New Roman" w:hAnsi="Times New Roman"/>
          <w:b/>
          <w:sz w:val="24"/>
          <w:szCs w:val="24"/>
        </w:rPr>
      </w:pPr>
      <w:r w:rsidRPr="00CA5E54">
        <w:rPr>
          <w:rFonts w:ascii="Times New Roman" w:eastAsia="Times New Roman" w:hAnsi="Times New Roman"/>
          <w:b/>
          <w:sz w:val="24"/>
          <w:szCs w:val="24"/>
        </w:rPr>
        <w:t>Старший дошкольный возраст (</w:t>
      </w:r>
      <w:r w:rsidR="00192BB9" w:rsidRPr="00CA5E54">
        <w:rPr>
          <w:rFonts w:ascii="Times New Roman" w:eastAsia="Times New Roman" w:hAnsi="Times New Roman"/>
          <w:b/>
          <w:sz w:val="24"/>
          <w:szCs w:val="24"/>
        </w:rPr>
        <w:t>5 -6 лет</w:t>
      </w:r>
      <w:r w:rsidRPr="00CA5E54">
        <w:rPr>
          <w:rFonts w:ascii="Times New Roman" w:eastAsia="Times New Roman" w:hAnsi="Times New Roman"/>
          <w:b/>
          <w:sz w:val="24"/>
          <w:szCs w:val="24"/>
        </w:rPr>
        <w:t>)</w:t>
      </w:r>
      <w:r w:rsidR="00FD77DB">
        <w:rPr>
          <w:rFonts w:ascii="Times New Roman" w:eastAsia="Times New Roman" w:hAnsi="Times New Roman"/>
          <w:b/>
          <w:sz w:val="24"/>
          <w:szCs w:val="24"/>
        </w:rPr>
        <w:t>.</w:t>
      </w:r>
    </w:p>
    <w:p w:rsidR="00C644BB" w:rsidRDefault="00C644BB" w:rsidP="0026361B">
      <w:pPr>
        <w:ind w:right="-2" w:firstLine="720"/>
        <w:rPr>
          <w:rFonts w:ascii="Times New Roman" w:eastAsia="Times New Roman" w:hAnsi="Times New Roman"/>
          <w:sz w:val="24"/>
          <w:szCs w:val="24"/>
          <w:u w:val="single"/>
        </w:rPr>
      </w:pPr>
    </w:p>
    <w:p w:rsidR="00192BB9" w:rsidRPr="00192BB9" w:rsidRDefault="00192BB9" w:rsidP="0026361B">
      <w:pPr>
        <w:ind w:right="-2"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словаря</w:t>
      </w:r>
      <w:r>
        <w:rPr>
          <w:rFonts w:ascii="Times New Roman" w:eastAsia="Times New Roman" w:hAnsi="Times New Roman"/>
          <w:sz w:val="24"/>
          <w:szCs w:val="24"/>
          <w:u w:val="single"/>
        </w:rPr>
        <w:t>:</w:t>
      </w:r>
    </w:p>
    <w:p w:rsidR="00192BB9" w:rsidRPr="00192BB9" w:rsidRDefault="00192BB9" w:rsidP="0026361B">
      <w:pPr>
        <w:ind w:right="-2"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переход от накопленных представлений и пассивного речевого запаса к активному использованию речевых средств.</w:t>
      </w:r>
    </w:p>
    <w:p w:rsidR="00192BB9" w:rsidRPr="00192BB9" w:rsidRDefault="00192BB9" w:rsidP="0026361B">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объем правильно произносимых существительных — названий предметов, объектов, их частей по всем изучаемым лексическим темам.</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Учить различать и выделять в словосочетаниях названия признаков предметов по их назначению и по вопросам </w:t>
      </w:r>
      <w:r w:rsidRPr="00192BB9">
        <w:rPr>
          <w:rFonts w:ascii="Times New Roman" w:eastAsia="Times New Roman" w:hAnsi="Times New Roman"/>
          <w:i/>
          <w:sz w:val="24"/>
          <w:szCs w:val="24"/>
        </w:rPr>
        <w:t>какой? какая</w:t>
      </w:r>
      <w:r w:rsidRPr="00192BB9">
        <w:rPr>
          <w:rFonts w:ascii="Times New Roman" w:eastAsia="Times New Roman" w:hAnsi="Times New Roman"/>
          <w:sz w:val="24"/>
          <w:szCs w:val="24"/>
        </w:rPr>
        <w:t xml:space="preserve">? </w:t>
      </w:r>
      <w:r w:rsidRPr="00192BB9">
        <w:rPr>
          <w:rFonts w:ascii="Times New Roman" w:eastAsia="Times New Roman" w:hAnsi="Times New Roman"/>
          <w:i/>
          <w:sz w:val="24"/>
          <w:szCs w:val="24"/>
        </w:rPr>
        <w:t>какое?</w:t>
      </w:r>
      <w:r w:rsidRPr="00192BB9">
        <w:rPr>
          <w:rFonts w:ascii="Times New Roman" w:eastAsia="Times New Roman" w:hAnsi="Times New Roman"/>
          <w:sz w:val="24"/>
          <w:szCs w:val="24"/>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Учить сопоставлять предметы и явления и на этой основе обеспечить понимание и использование в речи слов-синонимов и слов-антонимов.</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Расширить понимание значения простых предлогов и активизировать их использование в речи.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слово</w:t>
      </w:r>
      <w:r w:rsidRPr="00192BB9">
        <w:rPr>
          <w:rFonts w:ascii="Times New Roman" w:eastAsia="Times New Roman" w:hAnsi="Times New Roman"/>
          <w:sz w:val="24"/>
          <w:szCs w:val="24"/>
        </w:rPr>
        <w:t xml:space="preserve"> и умение оперировать им.</w:t>
      </w:r>
    </w:p>
    <w:p w:rsidR="00192BB9" w:rsidRPr="00192BB9" w:rsidRDefault="00192BB9" w:rsidP="0026361B">
      <w:pPr>
        <w:rPr>
          <w:rFonts w:ascii="Times New Roman" w:eastAsia="Times New Roman" w:hAnsi="Times New Roman"/>
          <w:sz w:val="24"/>
          <w:szCs w:val="24"/>
        </w:rPr>
      </w:pPr>
    </w:p>
    <w:p w:rsidR="00192BB9" w:rsidRPr="00192BB9" w:rsidRDefault="00192BB9" w:rsidP="0026361B">
      <w:pPr>
        <w:ind w:right="20" w:firstLine="720"/>
        <w:rPr>
          <w:rFonts w:ascii="Times New Roman" w:eastAsia="Times New Roman" w:hAnsi="Times New Roman"/>
          <w:sz w:val="24"/>
          <w:szCs w:val="24"/>
          <w:u w:val="single"/>
        </w:rPr>
      </w:pPr>
      <w:r w:rsidRPr="00192BB9">
        <w:rPr>
          <w:rFonts w:ascii="Times New Roman" w:eastAsia="Times New Roman" w:hAnsi="Times New Roman"/>
          <w:sz w:val="24"/>
          <w:szCs w:val="24"/>
          <w:u w:val="single"/>
        </w:rPr>
        <w:t>Формирование и совершенствование грамматического строя речи</w:t>
      </w:r>
      <w:r>
        <w:rPr>
          <w:rFonts w:ascii="Times New Roman" w:eastAsia="Times New Roman" w:hAnsi="Times New Roman"/>
          <w:sz w:val="24"/>
          <w:szCs w:val="24"/>
          <w:u w:val="single"/>
        </w:rPr>
        <w:t>:</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192BB9">
        <w:rPr>
          <w:rFonts w:ascii="Times New Roman" w:eastAsia="Times New Roman" w:hAnsi="Times New Roman"/>
          <w:i/>
          <w:sz w:val="24"/>
          <w:szCs w:val="24"/>
        </w:rPr>
        <w:t>-онок,-енок, -ат,-ят</w:t>
      </w:r>
      <w:r w:rsidRPr="00192BB9">
        <w:rPr>
          <w:rFonts w:ascii="Times New Roman" w:eastAsia="Times New Roman" w:hAnsi="Times New Roman"/>
          <w:sz w:val="24"/>
          <w:szCs w:val="24"/>
        </w:rPr>
        <w:t>, глаголов с различными приставками.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Научить образовывать и использовать в экспрессивной речи относительные и притяжательные прилагательные.</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согласования прилагательных и числительных с существительными в роде, числе, падеже.</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lastRenderedPageBreak/>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умение составлять простые предложения с противительными союзами, сложносочиненные и сложноподчиненные предложения.</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Сформировать понятие </w:t>
      </w:r>
      <w:r w:rsidRPr="00192BB9">
        <w:rPr>
          <w:rFonts w:ascii="Times New Roman" w:eastAsia="Times New Roman" w:hAnsi="Times New Roman"/>
          <w:i/>
          <w:sz w:val="24"/>
          <w:szCs w:val="24"/>
        </w:rPr>
        <w:t>предложение</w:t>
      </w:r>
      <w:r w:rsidRPr="00192BB9">
        <w:rPr>
          <w:rFonts w:ascii="Times New Roman" w:eastAsia="Times New Roman" w:hAnsi="Times New Roman"/>
          <w:sz w:val="24"/>
          <w:szCs w:val="24"/>
        </w:rPr>
        <w:t xml:space="preserve"> и умение оперировать им, а также навык анализа простого двусоставного предложения из двух-трех слов (без предлога).</w:t>
      </w:r>
    </w:p>
    <w:p w:rsidR="00192BB9" w:rsidRPr="00192BB9" w:rsidRDefault="00192BB9" w:rsidP="0026361B">
      <w:pPr>
        <w:rPr>
          <w:rFonts w:ascii="Times New Roman" w:eastAsia="Times New Roman" w:hAnsi="Times New Roman"/>
          <w:sz w:val="24"/>
          <w:szCs w:val="24"/>
        </w:rPr>
      </w:pPr>
    </w:p>
    <w:p w:rsidR="00192BB9" w:rsidRPr="00192BB9" w:rsidRDefault="00192BB9" w:rsidP="006F2E09">
      <w:pPr>
        <w:ind w:firstLine="720"/>
        <w:jc w:val="both"/>
        <w:rPr>
          <w:rFonts w:ascii="Times New Roman" w:eastAsia="Times New Roman" w:hAnsi="Times New Roman"/>
          <w:sz w:val="24"/>
          <w:szCs w:val="24"/>
          <w:u w:val="single"/>
        </w:rPr>
      </w:pPr>
      <w:r w:rsidRPr="00192BB9">
        <w:rPr>
          <w:rFonts w:ascii="Times New Roman" w:eastAsia="Times New Roman" w:hAnsi="Times New Roman"/>
          <w:sz w:val="24"/>
          <w:szCs w:val="24"/>
          <w:u w:val="single"/>
        </w:rPr>
        <w:t>Развитие фонетико-фонематической системы языка и навыков языкового анализа:</w:t>
      </w:r>
    </w:p>
    <w:p w:rsidR="00192BB9" w:rsidRPr="00D90704" w:rsidRDefault="00192BB9" w:rsidP="0026361B">
      <w:pPr>
        <w:ind w:firstLine="720"/>
        <w:rPr>
          <w:rFonts w:ascii="Times New Roman" w:eastAsia="Times New Roman" w:hAnsi="Times New Roman"/>
          <w:i/>
          <w:sz w:val="24"/>
          <w:szCs w:val="24"/>
        </w:rPr>
      </w:pPr>
      <w:r w:rsidRPr="00D90704">
        <w:rPr>
          <w:rFonts w:ascii="Times New Roman" w:eastAsia="Times New Roman" w:hAnsi="Times New Roman"/>
          <w:i/>
          <w:sz w:val="24"/>
          <w:szCs w:val="24"/>
        </w:rPr>
        <w:t>Развитие просодической стороны речи</w:t>
      </w:r>
      <w:r w:rsidR="00D90704" w:rsidRPr="00D90704">
        <w:rPr>
          <w:rFonts w:ascii="Times New Roman" w:eastAsia="Times New Roman" w:hAnsi="Times New Roman"/>
          <w:i/>
          <w:sz w:val="24"/>
          <w:szCs w:val="24"/>
        </w:rPr>
        <w:t>:</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Формировать правильное речевое дыхание и длительный ротовой выдох.</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Закрепить навык мягкого голосоведения.</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Воспитывать умеренный темп речи по подражанию педагогу и в упражнениях на координацию речи с движением.</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Развивать ритмичность речи, ее интонационную выразительность, модуляцию голоса.</w:t>
      </w:r>
    </w:p>
    <w:p w:rsidR="00C644BB" w:rsidRDefault="00C644BB" w:rsidP="0026361B">
      <w:pPr>
        <w:ind w:firstLine="720"/>
        <w:rPr>
          <w:rFonts w:ascii="Times New Roman" w:eastAsia="Times New Roman" w:hAnsi="Times New Roman"/>
          <w:i/>
          <w:sz w:val="24"/>
          <w:szCs w:val="24"/>
        </w:rPr>
      </w:pPr>
    </w:p>
    <w:p w:rsidR="00192BB9" w:rsidRPr="00F72765" w:rsidRDefault="00192BB9" w:rsidP="0026361B">
      <w:pPr>
        <w:ind w:firstLine="720"/>
        <w:rPr>
          <w:rFonts w:ascii="Times New Roman" w:eastAsia="Times New Roman" w:hAnsi="Times New Roman"/>
          <w:i/>
          <w:sz w:val="24"/>
          <w:szCs w:val="24"/>
        </w:rPr>
      </w:pPr>
      <w:r w:rsidRPr="00F72765">
        <w:rPr>
          <w:rFonts w:ascii="Times New Roman" w:eastAsia="Times New Roman" w:hAnsi="Times New Roman"/>
          <w:i/>
          <w:sz w:val="24"/>
          <w:szCs w:val="24"/>
        </w:rPr>
        <w:t>Коррекция произносительной стороны речи</w:t>
      </w:r>
      <w:r w:rsidR="00F72765">
        <w:rPr>
          <w:rFonts w:ascii="Times New Roman" w:eastAsia="Times New Roman" w:hAnsi="Times New Roman"/>
          <w:i/>
          <w:sz w:val="24"/>
          <w:szCs w:val="24"/>
        </w:rPr>
        <w:t>:</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правильное произношение имеющихся звуков в игровой и свободной речевой деятельности.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Активизировать движения речевого аппарата, готовить его к формированию звуков всех групп.</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правильные уклады шипящих, аффрикат, йотированных и сонорных звуков, автоматизировать поставленные звуки в свободной речевой и игровой деятельности</w:t>
      </w:r>
    </w:p>
    <w:p w:rsidR="00192BB9" w:rsidRPr="00F72765" w:rsidRDefault="00192BB9" w:rsidP="0026361B">
      <w:pPr>
        <w:rPr>
          <w:rFonts w:ascii="Times New Roman" w:eastAsia="Times New Roman" w:hAnsi="Times New Roman"/>
          <w:i/>
          <w:sz w:val="24"/>
          <w:szCs w:val="24"/>
        </w:rPr>
      </w:pPr>
      <w:r w:rsidRPr="00F72765">
        <w:rPr>
          <w:rFonts w:ascii="Times New Roman" w:eastAsia="Times New Roman" w:hAnsi="Times New Roman"/>
          <w:i/>
          <w:sz w:val="24"/>
          <w:szCs w:val="24"/>
        </w:rPr>
        <w:t>Работа над слоговой структурой слова</w:t>
      </w:r>
      <w:r w:rsidR="00F72765">
        <w:rPr>
          <w:rFonts w:ascii="Times New Roman" w:eastAsia="Times New Roman" w:hAnsi="Times New Roman"/>
          <w:i/>
          <w:sz w:val="24"/>
          <w:szCs w:val="24"/>
        </w:rPr>
        <w:t>:</w:t>
      </w:r>
    </w:p>
    <w:p w:rsidR="00192BB9" w:rsidRPr="00192BB9" w:rsidRDefault="00F72765"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w:t>
      </w:r>
      <w:r w:rsidR="00192BB9" w:rsidRPr="00192BB9">
        <w:rPr>
          <w:rFonts w:ascii="Times New Roman" w:eastAsia="Times New Roman" w:hAnsi="Times New Roman"/>
          <w:sz w:val="24"/>
          <w:szCs w:val="24"/>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Обеспечить дальнейшее усвоение и использование в речи слов различной звукослоговой структуры.</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слогового анализа и синтеза слов, состоящих из двух слогов, одного слога, трех слогов.</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 xml:space="preserve">Закрепить понятие </w:t>
      </w:r>
      <w:r w:rsidRPr="00192BB9">
        <w:rPr>
          <w:rFonts w:ascii="Times New Roman" w:eastAsia="Times New Roman" w:hAnsi="Times New Roman"/>
          <w:i/>
          <w:sz w:val="24"/>
          <w:szCs w:val="24"/>
        </w:rPr>
        <w:t>слог</w:t>
      </w:r>
      <w:r w:rsidRPr="00192BB9">
        <w:rPr>
          <w:rFonts w:ascii="Times New Roman" w:eastAsia="Times New Roman" w:hAnsi="Times New Roman"/>
          <w:sz w:val="24"/>
          <w:szCs w:val="24"/>
        </w:rPr>
        <w:t xml:space="preserve"> и умение оперировать им.</w:t>
      </w:r>
    </w:p>
    <w:p w:rsidR="00C644BB" w:rsidRDefault="00C644BB" w:rsidP="0026361B">
      <w:pPr>
        <w:ind w:firstLine="720"/>
        <w:jc w:val="both"/>
        <w:rPr>
          <w:rFonts w:ascii="Times New Roman" w:eastAsia="Times New Roman" w:hAnsi="Times New Roman"/>
          <w:i/>
          <w:sz w:val="24"/>
          <w:szCs w:val="24"/>
        </w:rPr>
      </w:pPr>
    </w:p>
    <w:p w:rsidR="00192BB9" w:rsidRPr="00F72765" w:rsidRDefault="00192BB9" w:rsidP="0026361B">
      <w:pPr>
        <w:ind w:firstLine="720"/>
        <w:jc w:val="both"/>
        <w:rPr>
          <w:rFonts w:ascii="Times New Roman" w:eastAsia="Times New Roman" w:hAnsi="Times New Roman"/>
          <w:i/>
          <w:sz w:val="24"/>
          <w:szCs w:val="24"/>
        </w:rPr>
      </w:pPr>
      <w:r w:rsidRPr="00F72765">
        <w:rPr>
          <w:rFonts w:ascii="Times New Roman" w:eastAsia="Times New Roman" w:hAnsi="Times New Roman"/>
          <w:i/>
          <w:sz w:val="24"/>
          <w:szCs w:val="24"/>
        </w:rPr>
        <w:t>Совершенствование фонематического восприятия, навыков звукового анализа и синтеза</w:t>
      </w:r>
      <w:r w:rsidR="00F72765">
        <w:rPr>
          <w:rFonts w:ascii="Times New Roman" w:eastAsia="Times New Roman" w:hAnsi="Times New Roman"/>
          <w:i/>
          <w:sz w:val="24"/>
          <w:szCs w:val="24"/>
        </w:rPr>
        <w:t>:</w:t>
      </w:r>
    </w:p>
    <w:p w:rsidR="00192BB9" w:rsidRPr="00192BB9" w:rsidRDefault="00192BB9" w:rsidP="0026361B">
      <w:pPr>
        <w:ind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различать на слух гласные звуки.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192BB9" w:rsidRPr="00192BB9" w:rsidRDefault="00192BB9" w:rsidP="0026361B">
      <w:pPr>
        <w:ind w:right="20" w:firstLine="720"/>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192BB9" w:rsidRPr="00192BB9" w:rsidRDefault="00192BB9" w:rsidP="0026361B">
      <w:pPr>
        <w:ind w:firstLine="720"/>
        <w:jc w:val="both"/>
        <w:rPr>
          <w:rFonts w:ascii="Times New Roman" w:eastAsia="Times New Roman" w:hAnsi="Times New Roman"/>
          <w:sz w:val="24"/>
          <w:szCs w:val="24"/>
        </w:rPr>
      </w:pPr>
      <w:r w:rsidRPr="00192BB9">
        <w:rPr>
          <w:rFonts w:ascii="Times New Roman" w:eastAsia="Times New Roman" w:hAnsi="Times New Roman"/>
          <w:sz w:val="24"/>
          <w:szCs w:val="24"/>
        </w:rPr>
        <w:t>Формировать навык различения согласных звуков по признакам: глухой — звонкий, твердый — мягкий.</w:t>
      </w:r>
    </w:p>
    <w:p w:rsidR="00192BB9" w:rsidRPr="00192BB9" w:rsidRDefault="00192BB9" w:rsidP="0026361B">
      <w:pPr>
        <w:ind w:firstLine="720"/>
        <w:rPr>
          <w:rFonts w:ascii="Times New Roman" w:eastAsia="Times New Roman" w:hAnsi="Times New Roman"/>
          <w:i/>
          <w:sz w:val="24"/>
          <w:szCs w:val="24"/>
        </w:rPr>
      </w:pPr>
      <w:r w:rsidRPr="00192BB9">
        <w:rPr>
          <w:rFonts w:ascii="Times New Roman" w:eastAsia="Times New Roman" w:hAnsi="Times New Roman"/>
          <w:sz w:val="24"/>
          <w:szCs w:val="24"/>
        </w:rPr>
        <w:t xml:space="preserve">Закрепить понятия </w:t>
      </w:r>
      <w:r w:rsidRPr="00192BB9">
        <w:rPr>
          <w:rFonts w:ascii="Times New Roman" w:eastAsia="Times New Roman" w:hAnsi="Times New Roman"/>
          <w:i/>
          <w:sz w:val="24"/>
          <w:szCs w:val="24"/>
        </w:rPr>
        <w:t>звук, гласный звук, согласный звук.</w:t>
      </w:r>
    </w:p>
    <w:p w:rsidR="00192BB9" w:rsidRPr="00192BB9" w:rsidRDefault="00192BB9" w:rsidP="0026361B">
      <w:pPr>
        <w:ind w:firstLine="720"/>
        <w:jc w:val="both"/>
        <w:rPr>
          <w:rFonts w:ascii="Times New Roman" w:eastAsia="Times New Roman" w:hAnsi="Times New Roman"/>
          <w:i/>
          <w:sz w:val="24"/>
          <w:szCs w:val="24"/>
        </w:rPr>
      </w:pPr>
      <w:r w:rsidRPr="00192BB9">
        <w:rPr>
          <w:rFonts w:ascii="Times New Roman" w:eastAsia="Times New Roman" w:hAnsi="Times New Roman"/>
          <w:sz w:val="24"/>
          <w:szCs w:val="24"/>
        </w:rPr>
        <w:t xml:space="preserve">Сформировать понятия </w:t>
      </w:r>
      <w:r w:rsidRPr="00192BB9">
        <w:rPr>
          <w:rFonts w:ascii="Times New Roman" w:eastAsia="Times New Roman" w:hAnsi="Times New Roman"/>
          <w:i/>
          <w:sz w:val="24"/>
          <w:szCs w:val="24"/>
        </w:rPr>
        <w:t>звонкий согласный звук, глухой согласный звук, мягкий согласный звук, твердый согласный звук.</w:t>
      </w:r>
    </w:p>
    <w:p w:rsidR="00C644BB" w:rsidRDefault="00C644BB" w:rsidP="0026361B">
      <w:pPr>
        <w:ind w:firstLine="3"/>
        <w:rPr>
          <w:rFonts w:ascii="Times New Roman" w:eastAsia="Times New Roman" w:hAnsi="Times New Roman"/>
          <w:sz w:val="24"/>
          <w:szCs w:val="24"/>
        </w:rPr>
      </w:pPr>
    </w:p>
    <w:p w:rsidR="00192BB9" w:rsidRPr="00C644BB" w:rsidRDefault="00C644BB" w:rsidP="0026361B">
      <w:pPr>
        <w:ind w:firstLine="720"/>
        <w:rPr>
          <w:rFonts w:ascii="Times New Roman" w:eastAsia="Times New Roman" w:hAnsi="Times New Roman"/>
          <w:sz w:val="24"/>
          <w:szCs w:val="24"/>
          <w:u w:val="single"/>
        </w:rPr>
      </w:pPr>
      <w:r w:rsidRPr="00C644BB">
        <w:rPr>
          <w:rFonts w:ascii="Times New Roman" w:eastAsia="Times New Roman" w:hAnsi="Times New Roman"/>
          <w:sz w:val="24"/>
          <w:szCs w:val="24"/>
          <w:u w:val="single"/>
        </w:rPr>
        <w:t>О</w:t>
      </w:r>
      <w:r>
        <w:rPr>
          <w:rFonts w:ascii="Times New Roman" w:eastAsia="Times New Roman" w:hAnsi="Times New Roman"/>
          <w:sz w:val="24"/>
          <w:szCs w:val="24"/>
          <w:u w:val="single"/>
        </w:rPr>
        <w:t>бучение элементам грамоты:</w:t>
      </w:r>
    </w:p>
    <w:p w:rsidR="00192BB9" w:rsidRPr="00192BB9" w:rsidRDefault="00CA5E54"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lastRenderedPageBreak/>
        <w:t>Сформировать</w:t>
      </w:r>
      <w:r w:rsidR="00192BB9" w:rsidRPr="00192BB9">
        <w:rPr>
          <w:rFonts w:ascii="Times New Roman" w:eastAsia="Times New Roman" w:hAnsi="Times New Roman"/>
          <w:sz w:val="24"/>
          <w:szCs w:val="24"/>
        </w:rPr>
        <w:t xml:space="preserve"> понятие буквы и представление о том, чем звук отличается от буквы. Познакомить с гласными буквами А, У, О, И, Ы, Э,  с согласными буквами М, Н, П, Т, К</w:t>
      </w:r>
      <w:r w:rsidR="00F72765">
        <w:rPr>
          <w:rFonts w:ascii="Times New Roman" w:eastAsia="Times New Roman" w:hAnsi="Times New Roman"/>
          <w:sz w:val="24"/>
          <w:szCs w:val="24"/>
        </w:rPr>
        <w:t>.</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rsidR="00192BB9" w:rsidRPr="00192BB9" w:rsidRDefault="00192BB9" w:rsidP="0026361B">
      <w:pPr>
        <w:ind w:left="3" w:right="20"/>
        <w:jc w:val="both"/>
        <w:rPr>
          <w:rFonts w:ascii="Times New Roman" w:eastAsia="Times New Roman" w:hAnsi="Times New Roman"/>
          <w:sz w:val="24"/>
          <w:szCs w:val="24"/>
        </w:rPr>
      </w:pPr>
      <w:r w:rsidRPr="00192BB9">
        <w:rPr>
          <w:rFonts w:ascii="Times New Roman" w:eastAsia="Times New Roman" w:hAnsi="Times New Roman"/>
          <w:sz w:val="24"/>
          <w:szCs w:val="24"/>
        </w:rPr>
        <w:t xml:space="preserve"> </w:t>
      </w:r>
      <w:r w:rsidR="00F72765">
        <w:rPr>
          <w:rFonts w:ascii="Times New Roman" w:eastAsia="Times New Roman" w:hAnsi="Times New Roman"/>
          <w:sz w:val="24"/>
          <w:szCs w:val="24"/>
        </w:rPr>
        <w:tab/>
      </w:r>
      <w:r w:rsidRPr="00192BB9">
        <w:rPr>
          <w:rFonts w:ascii="Times New Roman" w:eastAsia="Times New Roman" w:hAnsi="Times New Roman"/>
          <w:sz w:val="24"/>
          <w:szCs w:val="24"/>
        </w:rPr>
        <w:t>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192BB9" w:rsidRPr="00F72765" w:rsidRDefault="00F72765" w:rsidP="0026361B">
      <w:pPr>
        <w:ind w:right="-2" w:firstLine="720"/>
        <w:rPr>
          <w:rFonts w:ascii="Times New Roman" w:eastAsia="Times New Roman" w:hAnsi="Times New Roman"/>
          <w:sz w:val="24"/>
          <w:szCs w:val="24"/>
          <w:u w:val="single"/>
        </w:rPr>
      </w:pPr>
      <w:r w:rsidRPr="00F72765">
        <w:rPr>
          <w:rFonts w:ascii="Times New Roman" w:eastAsia="Times New Roman" w:hAnsi="Times New Roman"/>
          <w:sz w:val="24"/>
          <w:szCs w:val="24"/>
          <w:u w:val="single"/>
        </w:rPr>
        <w:t>Развитие связной речи и речевого общения</w:t>
      </w:r>
      <w:r>
        <w:rPr>
          <w:rFonts w:ascii="Times New Roman" w:eastAsia="Times New Roman" w:hAnsi="Times New Roman"/>
          <w:sz w:val="24"/>
          <w:szCs w:val="24"/>
          <w:u w:val="single"/>
        </w:rPr>
        <w:t>:</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192BB9" w:rsidRPr="00192BB9" w:rsidRDefault="00192BB9" w:rsidP="0026361B">
      <w:pPr>
        <w:ind w:left="3" w:right="20" w:firstLine="717"/>
        <w:jc w:val="both"/>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умение отвечать на вопросы кратко и полно, задавать вопросы, вести диалог, выслушивать друг друга до конца.</w:t>
      </w:r>
    </w:p>
    <w:p w:rsidR="00192BB9" w:rsidRPr="00192BB9" w:rsidRDefault="00192BB9" w:rsidP="0026361B">
      <w:pPr>
        <w:ind w:left="3" w:firstLine="717"/>
        <w:jc w:val="both"/>
        <w:rPr>
          <w:rFonts w:ascii="Times New Roman" w:eastAsia="Times New Roman" w:hAnsi="Times New Roman"/>
          <w:sz w:val="24"/>
          <w:szCs w:val="24"/>
        </w:rPr>
      </w:pPr>
      <w:r w:rsidRPr="00192BB9">
        <w:rPr>
          <w:rFonts w:ascii="Times New Roman" w:eastAsia="Times New Roman" w:hAnsi="Times New Roman"/>
          <w:sz w:val="24"/>
          <w:szCs w:val="24"/>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192BB9" w:rsidRPr="00192BB9" w:rsidRDefault="00192BB9" w:rsidP="0026361B">
      <w:pPr>
        <w:ind w:right="20" w:firstLine="720"/>
        <w:rPr>
          <w:rFonts w:ascii="Times New Roman" w:eastAsia="Times New Roman" w:hAnsi="Times New Roman"/>
          <w:sz w:val="24"/>
          <w:szCs w:val="24"/>
        </w:rPr>
      </w:pPr>
      <w:r w:rsidRPr="00192BB9">
        <w:rPr>
          <w:rFonts w:ascii="Times New Roman" w:eastAsia="Times New Roman" w:hAnsi="Times New Roman"/>
          <w:sz w:val="24"/>
          <w:szCs w:val="24"/>
        </w:rPr>
        <w:t>Совершенствовать навык пересказа хорошо знакомых сказок и</w:t>
      </w:r>
    </w:p>
    <w:p w:rsidR="00192BB9" w:rsidRDefault="00192BB9" w:rsidP="0026361B">
      <w:pPr>
        <w:jc w:val="both"/>
        <w:rPr>
          <w:rFonts w:ascii="Times New Roman" w:eastAsia="Times New Roman" w:hAnsi="Times New Roman"/>
          <w:sz w:val="24"/>
          <w:szCs w:val="24"/>
        </w:rPr>
      </w:pPr>
      <w:r w:rsidRPr="00192BB9">
        <w:rPr>
          <w:rFonts w:ascii="Times New Roman" w:eastAsia="Times New Roman" w:hAnsi="Times New Roman"/>
          <w:sz w:val="24"/>
          <w:szCs w:val="24"/>
        </w:rPr>
        <w:t>коротких текстов. Совершенствовать умение «оречевлять» игровую ситуацию и на этой основе развивать коммуникативную функцию речи.</w:t>
      </w:r>
    </w:p>
    <w:p w:rsidR="003B6319" w:rsidRPr="00FD14D3" w:rsidRDefault="003B6319" w:rsidP="0026361B">
      <w:pPr>
        <w:ind w:right="-2" w:firstLine="720"/>
        <w:rPr>
          <w:rFonts w:ascii="Times New Roman" w:eastAsia="Times New Roman" w:hAnsi="Times New Roman"/>
          <w:sz w:val="24"/>
          <w:szCs w:val="24"/>
          <w:u w:val="single"/>
        </w:rPr>
      </w:pPr>
      <w:r w:rsidRPr="0056555F">
        <w:rPr>
          <w:rFonts w:ascii="Times New Roman" w:eastAsia="Times New Roman" w:hAnsi="Times New Roman"/>
          <w:sz w:val="24"/>
          <w:szCs w:val="24"/>
          <w:u w:val="single"/>
        </w:rPr>
        <w:t>Восприятие художественной литературы:</w:t>
      </w:r>
    </w:p>
    <w:p w:rsidR="00F72765" w:rsidRPr="0056555F" w:rsidRDefault="0056555F" w:rsidP="0026361B">
      <w:pPr>
        <w:ind w:firstLine="720"/>
        <w:jc w:val="both"/>
        <w:rPr>
          <w:rFonts w:ascii="Times New Roman" w:eastAsia="Times New Roman" w:hAnsi="Times New Roman" w:cs="Times New Roman"/>
          <w:sz w:val="24"/>
          <w:szCs w:val="24"/>
        </w:rPr>
      </w:pPr>
      <w:r w:rsidRPr="0056555F">
        <w:rPr>
          <w:rFonts w:ascii="Times New Roman" w:hAnsi="Times New Roman" w:cs="Times New Roman"/>
          <w:sz w:val="24"/>
          <w:szCs w:val="24"/>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 Учить выразительно читать стихи, участвовать в инсценировках. 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 Создавать условия для развития способностей и талантов, заложенных природой. Способствовать выражению эмоциональных проявлений.</w:t>
      </w:r>
    </w:p>
    <w:p w:rsidR="00FF1887" w:rsidRDefault="00FF1887" w:rsidP="0026361B">
      <w:pPr>
        <w:ind w:right="-2" w:firstLine="720"/>
        <w:jc w:val="both"/>
        <w:rPr>
          <w:rFonts w:ascii="Times New Roman" w:hAnsi="Times New Roman" w:cs="Times New Roman"/>
          <w:sz w:val="24"/>
          <w:szCs w:val="24"/>
          <w:highlight w:val="yellow"/>
        </w:rPr>
      </w:pPr>
    </w:p>
    <w:p w:rsidR="0056555F" w:rsidRDefault="0056555F" w:rsidP="0026361B">
      <w:pPr>
        <w:ind w:right="-2"/>
        <w:jc w:val="center"/>
        <w:rPr>
          <w:rFonts w:ascii="Times New Roman" w:eastAsia="Times New Roman" w:hAnsi="Times New Roman"/>
          <w:b/>
          <w:sz w:val="24"/>
          <w:szCs w:val="24"/>
        </w:rPr>
      </w:pPr>
    </w:p>
    <w:p w:rsidR="00F72765" w:rsidRPr="00FD14D3" w:rsidRDefault="00F72765" w:rsidP="0026361B">
      <w:pPr>
        <w:ind w:right="-2"/>
        <w:jc w:val="center"/>
        <w:rPr>
          <w:rFonts w:ascii="Times New Roman" w:eastAsia="Times New Roman" w:hAnsi="Times New Roman"/>
          <w:b/>
          <w:sz w:val="24"/>
          <w:szCs w:val="24"/>
        </w:rPr>
      </w:pPr>
      <w:r w:rsidRPr="00FD14D3">
        <w:rPr>
          <w:rFonts w:ascii="Times New Roman" w:eastAsia="Times New Roman" w:hAnsi="Times New Roman"/>
          <w:b/>
          <w:sz w:val="24"/>
          <w:szCs w:val="24"/>
        </w:rPr>
        <w:t>Старший дошкольный возраст (с 6 до 7 лет)</w:t>
      </w:r>
      <w:r w:rsidR="00FF1887">
        <w:rPr>
          <w:rFonts w:ascii="Times New Roman" w:eastAsia="Times New Roman" w:hAnsi="Times New Roman"/>
          <w:b/>
          <w:sz w:val="24"/>
          <w:szCs w:val="24"/>
        </w:rPr>
        <w:t>.</w:t>
      </w:r>
    </w:p>
    <w:p w:rsidR="00F72765" w:rsidRPr="00AC285D" w:rsidRDefault="00AC285D" w:rsidP="0026361B">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Развитие словаря: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уточнять и активизировать словарь на основе систематизации и обобщения знаний об окружающем.</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сложными словами, неизменяемыми словами, словами-антонимами и словами-синонимами.</w:t>
      </w:r>
    </w:p>
    <w:p w:rsidR="00F72765" w:rsidRPr="00F72765" w:rsidRDefault="00F72765" w:rsidP="0026361B">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Расширять представления о переносном значении и многозначности слов. Учить использовать слова в переносном значении, многозначные слова.</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F72765" w:rsidRPr="00F72765" w:rsidRDefault="00F72765" w:rsidP="0026361B">
      <w:pPr>
        <w:ind w:left="3"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дальнейшему овладению приставочными глаголами, глаголами с оттенками значений.</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Способствовать практическому овладению всеми простыми и основными сложными предлогами.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Обогащать экспрессивную речь за счет имен числительных, местоименных форм, наречий, причастий.</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понятие </w:t>
      </w:r>
      <w:r w:rsidRPr="00F72765">
        <w:rPr>
          <w:rFonts w:ascii="Times New Roman" w:eastAsia="Times New Roman" w:hAnsi="Times New Roman"/>
          <w:i/>
          <w:sz w:val="24"/>
          <w:szCs w:val="24"/>
        </w:rPr>
        <w:t>слово</w:t>
      </w:r>
      <w:r w:rsidRPr="00F72765">
        <w:rPr>
          <w:rFonts w:ascii="Times New Roman" w:eastAsia="Times New Roman" w:hAnsi="Times New Roman"/>
          <w:sz w:val="24"/>
          <w:szCs w:val="24"/>
        </w:rPr>
        <w:t xml:space="preserve"> и умение оперировать им.</w:t>
      </w:r>
    </w:p>
    <w:p w:rsidR="00C644BB" w:rsidRDefault="00C644BB" w:rsidP="0026361B">
      <w:pPr>
        <w:ind w:right="-2" w:firstLine="720"/>
        <w:jc w:val="both"/>
        <w:rPr>
          <w:rFonts w:ascii="Times New Roman" w:eastAsia="Times New Roman" w:hAnsi="Times New Roman"/>
          <w:sz w:val="24"/>
          <w:szCs w:val="24"/>
          <w:u w:val="single"/>
        </w:rPr>
      </w:pPr>
    </w:p>
    <w:p w:rsidR="00F72765" w:rsidRPr="00AC285D" w:rsidRDefault="00AC285D" w:rsidP="0026361B">
      <w:pPr>
        <w:ind w:right="-2" w:firstLine="720"/>
        <w:jc w:val="both"/>
        <w:rPr>
          <w:rFonts w:ascii="Times New Roman" w:eastAsia="Times New Roman" w:hAnsi="Times New Roman"/>
          <w:sz w:val="24"/>
          <w:szCs w:val="24"/>
          <w:u w:val="single"/>
        </w:rPr>
      </w:pPr>
      <w:r w:rsidRPr="00AC285D">
        <w:rPr>
          <w:rFonts w:ascii="Times New Roman" w:eastAsia="Times New Roman" w:hAnsi="Times New Roman"/>
          <w:sz w:val="24"/>
          <w:szCs w:val="24"/>
          <w:u w:val="single"/>
        </w:rPr>
        <w:t>Совершенствование грамматического строя речи</w:t>
      </w:r>
      <w:r>
        <w:rPr>
          <w:rFonts w:ascii="Times New Roman" w:eastAsia="Times New Roman" w:hAnsi="Times New Roman"/>
          <w:sz w:val="24"/>
          <w:szCs w:val="24"/>
          <w:u w:val="single"/>
        </w:rPr>
        <w:t>:</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образовывать и использовать имена существительные и имена прилагательные с уменьшительными суффиксами.</w:t>
      </w:r>
    </w:p>
    <w:p w:rsidR="00F72765" w:rsidRPr="00F72765" w:rsidRDefault="00F72765" w:rsidP="0026361B">
      <w:pPr>
        <w:ind w:left="3" w:right="20" w:firstLine="717"/>
        <w:jc w:val="both"/>
        <w:rPr>
          <w:rFonts w:ascii="Times New Roman" w:eastAsia="Times New Roman" w:hAnsi="Times New Roman"/>
          <w:sz w:val="24"/>
          <w:szCs w:val="24"/>
        </w:rPr>
      </w:pPr>
      <w:r w:rsidRPr="00F72765">
        <w:rPr>
          <w:rFonts w:ascii="Times New Roman" w:eastAsia="Times New Roman" w:hAnsi="Times New Roman"/>
          <w:sz w:val="24"/>
          <w:szCs w:val="24"/>
        </w:rPr>
        <w:t>Формировать умение образовывать и использовать имена существительные с увеличительными суффиксами и суффиксами единичности.</w:t>
      </w:r>
    </w:p>
    <w:p w:rsidR="00F72765" w:rsidRPr="00F72765" w:rsidRDefault="00F72765" w:rsidP="0026361B">
      <w:pPr>
        <w:ind w:right="20" w:firstLine="3"/>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умение согласовывать прилагательные и числительные с</w:t>
      </w:r>
    </w:p>
    <w:p w:rsidR="00F72765" w:rsidRPr="00F72765" w:rsidRDefault="00F72765" w:rsidP="0026361B">
      <w:pPr>
        <w:ind w:right="20"/>
        <w:jc w:val="both"/>
        <w:rPr>
          <w:rFonts w:ascii="Times New Roman" w:eastAsia="Times New Roman" w:hAnsi="Times New Roman"/>
          <w:sz w:val="24"/>
          <w:szCs w:val="24"/>
        </w:rPr>
      </w:pPr>
      <w:r w:rsidRPr="00F72765">
        <w:rPr>
          <w:rFonts w:ascii="Times New Roman" w:eastAsia="Times New Roman" w:hAnsi="Times New Roman"/>
          <w:sz w:val="24"/>
          <w:szCs w:val="24"/>
        </w:rPr>
        <w:t>существительными в роде, числе и падеже; подбирать однородные определения к существительным.</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умение образовывать и использовать в активной речи сравнительную степень имен прилагательных.</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знание некоторых правил правописания, с которыми дети были ознакомлены в предыдущей группе.</w:t>
      </w:r>
    </w:p>
    <w:p w:rsidR="00F72765" w:rsidRPr="00F72765" w:rsidRDefault="00F72765" w:rsidP="0026361B">
      <w:pPr>
        <w:jc w:val="both"/>
        <w:rPr>
          <w:rFonts w:ascii="Times New Roman" w:eastAsia="Times New Roman" w:hAnsi="Times New Roman"/>
          <w:sz w:val="24"/>
          <w:szCs w:val="24"/>
        </w:rPr>
      </w:pPr>
    </w:p>
    <w:p w:rsidR="00F72765" w:rsidRPr="00C644BB" w:rsidRDefault="00C644BB" w:rsidP="0026361B">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фонетико-фонематической системы языка</w:t>
      </w:r>
      <w:r>
        <w:rPr>
          <w:rFonts w:ascii="Times New Roman" w:eastAsia="Times New Roman" w:hAnsi="Times New Roman"/>
          <w:sz w:val="24"/>
          <w:szCs w:val="24"/>
          <w:u w:val="single"/>
        </w:rPr>
        <w:t xml:space="preserve"> и</w:t>
      </w:r>
      <w:r w:rsidRPr="00F72765">
        <w:rPr>
          <w:rFonts w:ascii="Times New Roman" w:eastAsia="Times New Roman" w:hAnsi="Times New Roman"/>
          <w:sz w:val="24"/>
          <w:szCs w:val="24"/>
        </w:rPr>
        <w:t xml:space="preserve"> </w:t>
      </w:r>
      <w:r w:rsidRPr="00C644BB">
        <w:rPr>
          <w:rFonts w:ascii="Times New Roman" w:eastAsia="Times New Roman" w:hAnsi="Times New Roman"/>
          <w:sz w:val="24"/>
          <w:szCs w:val="24"/>
          <w:u w:val="single"/>
        </w:rPr>
        <w:t>навыков языкового анализа и синтеза</w:t>
      </w:r>
      <w:r>
        <w:rPr>
          <w:rFonts w:ascii="Times New Roman" w:eastAsia="Times New Roman" w:hAnsi="Times New Roman"/>
          <w:sz w:val="24"/>
          <w:szCs w:val="24"/>
          <w:u w:val="single"/>
        </w:rPr>
        <w:t>:</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Развитие просодической стороны речи</w:t>
      </w:r>
      <w:r w:rsid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детей произвольно изменять силу голоса: говорить тише, громче, умеренно громко, тихо, шепотом.</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Развивать тембровую окраску голоса, совершенствовать умение изменять высоту тона в играх.</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Учить говорить в спокойном темпе.</w:t>
      </w:r>
    </w:p>
    <w:p w:rsidR="00F72765" w:rsidRPr="00F72765" w:rsidRDefault="00C644BB" w:rsidP="0026361B">
      <w:pPr>
        <w:ind w:firstLine="720"/>
        <w:jc w:val="both"/>
        <w:rPr>
          <w:rFonts w:ascii="Times New Roman" w:eastAsia="Times New Roman" w:hAnsi="Times New Roman"/>
          <w:sz w:val="24"/>
          <w:szCs w:val="24"/>
        </w:rPr>
      </w:pPr>
      <w:r>
        <w:rPr>
          <w:rFonts w:ascii="Times New Roman" w:eastAsia="Times New Roman" w:hAnsi="Times New Roman"/>
          <w:sz w:val="24"/>
          <w:szCs w:val="24"/>
        </w:rPr>
        <w:t xml:space="preserve">Продолжать работу </w:t>
      </w:r>
      <w:r w:rsidRPr="00F72765">
        <w:rPr>
          <w:rFonts w:ascii="Times New Roman" w:eastAsia="Times New Roman" w:hAnsi="Times New Roman"/>
          <w:sz w:val="24"/>
          <w:szCs w:val="24"/>
        </w:rPr>
        <w:t>над четкостью дикции, интонационной</w:t>
      </w:r>
      <w:r>
        <w:rPr>
          <w:rFonts w:ascii="Times New Roman" w:eastAsia="Times New Roman" w:hAnsi="Times New Roman"/>
          <w:sz w:val="24"/>
          <w:szCs w:val="24"/>
        </w:rPr>
        <w:t xml:space="preserve"> </w:t>
      </w:r>
      <w:r w:rsidR="00F72765" w:rsidRPr="00F72765">
        <w:rPr>
          <w:rFonts w:ascii="Times New Roman" w:eastAsia="Times New Roman" w:hAnsi="Times New Roman"/>
          <w:sz w:val="24"/>
          <w:szCs w:val="24"/>
        </w:rPr>
        <w:t>выразительностью речи.</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Коррекция произносительной стороны речи</w:t>
      </w:r>
      <w:r w:rsid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Активизировать и совершенствовать движения речевого аппарата.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Уточнить произношение звуков [j], [ц], [ч], [щ] в слогах, словах, предложениях, небольших текстах, в игровой и свободной речевой деятельности.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Завершить автоматизацию правильного произношения звуков всех групп в свободной речевой деятельности.</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Работа над слоговой структурой слова, формирование навыков слогового анализа и синтеза</w:t>
      </w:r>
      <w:r w:rsidR="00C644BB" w:rsidRPr="00C644BB">
        <w:rPr>
          <w:rFonts w:ascii="Times New Roman" w:eastAsia="Times New Roman" w:hAnsi="Times New Roman"/>
          <w:i/>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Продолжить работу над трехсложными словами со стечением</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согласных закрытыми слогами (</w:t>
      </w:r>
      <w:r w:rsidRPr="00F72765">
        <w:rPr>
          <w:rFonts w:ascii="Times New Roman" w:eastAsia="Times New Roman" w:hAnsi="Times New Roman"/>
          <w:i/>
          <w:sz w:val="24"/>
          <w:szCs w:val="24"/>
        </w:rPr>
        <w:t>абрикос, апельсин</w:t>
      </w:r>
      <w:r w:rsidRPr="00F72765">
        <w:rPr>
          <w:rFonts w:ascii="Times New Roman" w:eastAsia="Times New Roman" w:hAnsi="Times New Roman"/>
          <w:sz w:val="24"/>
          <w:szCs w:val="24"/>
        </w:rPr>
        <w:t>) и введением их в предложения. Работать над односложными словами со стечением согласных в начале конце слов (</w:t>
      </w:r>
      <w:r w:rsidRPr="00F72765">
        <w:rPr>
          <w:rFonts w:ascii="Times New Roman" w:eastAsia="Times New Roman" w:hAnsi="Times New Roman"/>
          <w:i/>
          <w:sz w:val="24"/>
          <w:szCs w:val="24"/>
        </w:rPr>
        <w:t>слон, мост</w:t>
      </w:r>
      <w:r w:rsidRPr="00F72765">
        <w:rPr>
          <w:rFonts w:ascii="Times New Roman" w:eastAsia="Times New Roman" w:hAnsi="Times New Roman"/>
          <w:sz w:val="24"/>
          <w:szCs w:val="24"/>
        </w:rPr>
        <w:t>) и над двусложными словами с двумя стечениями согласных (</w:t>
      </w:r>
      <w:r w:rsidRPr="00F72765">
        <w:rPr>
          <w:rFonts w:ascii="Times New Roman" w:eastAsia="Times New Roman" w:hAnsi="Times New Roman"/>
          <w:i/>
          <w:sz w:val="24"/>
          <w:szCs w:val="24"/>
        </w:rPr>
        <w:t>планка</w:t>
      </w:r>
      <w:r w:rsidRPr="00F72765">
        <w:rPr>
          <w:rFonts w:ascii="Times New Roman" w:eastAsia="Times New Roman" w:hAnsi="Times New Roman"/>
          <w:sz w:val="24"/>
          <w:szCs w:val="24"/>
        </w:rPr>
        <w:t>) и введением их в предложения.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Работать над трех-, четырех-, и пятисложными словами со сложной звукослоговой структурой (</w:t>
      </w:r>
      <w:r w:rsidRPr="00F72765">
        <w:rPr>
          <w:rFonts w:ascii="Times New Roman" w:eastAsia="Times New Roman" w:hAnsi="Times New Roman"/>
          <w:i/>
          <w:sz w:val="24"/>
          <w:szCs w:val="24"/>
        </w:rPr>
        <w:t>динозавр, градусник, перекресток, температура</w:t>
      </w:r>
      <w:r w:rsidRPr="00F72765">
        <w:rPr>
          <w:rFonts w:ascii="Times New Roman" w:eastAsia="Times New Roman" w:hAnsi="Times New Roman"/>
          <w:sz w:val="24"/>
          <w:szCs w:val="24"/>
        </w:rPr>
        <w:t>) и введением их в предложения.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навыки слогового анализа и синтеза слов, состоящих из одного, двух, трех слогов.</w:t>
      </w:r>
    </w:p>
    <w:p w:rsidR="00F72765" w:rsidRPr="00C644BB" w:rsidRDefault="00F72765" w:rsidP="0026361B">
      <w:pPr>
        <w:ind w:firstLine="720"/>
        <w:jc w:val="both"/>
        <w:rPr>
          <w:rFonts w:ascii="Times New Roman" w:eastAsia="Times New Roman" w:hAnsi="Times New Roman"/>
          <w:i/>
          <w:sz w:val="24"/>
          <w:szCs w:val="24"/>
        </w:rPr>
      </w:pPr>
      <w:r w:rsidRPr="00C644BB">
        <w:rPr>
          <w:rFonts w:ascii="Times New Roman" w:eastAsia="Times New Roman" w:hAnsi="Times New Roman"/>
          <w:i/>
          <w:sz w:val="24"/>
          <w:szCs w:val="24"/>
        </w:rPr>
        <w:t>Совершенствование фонематических представлений, навыков звукового анализа и синтеза</w:t>
      </w:r>
      <w:r w:rsidR="00C644BB" w:rsidRPr="00C644BB">
        <w:rPr>
          <w:rFonts w:ascii="Times New Roman" w:eastAsia="Times New Roman" w:hAnsi="Times New Roman"/>
          <w:i/>
          <w:sz w:val="24"/>
          <w:szCs w:val="24"/>
        </w:rPr>
        <w:t>:</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Познакомить с новыми звуками [j], [ц], [ч], [щ], [л], [л’], [р], [р’]. Сформировать умение выделять эти звуки на фоне слова, подбирать слова с этими звуками.</w:t>
      </w:r>
    </w:p>
    <w:p w:rsidR="00F72765" w:rsidRPr="00F72765" w:rsidRDefault="00F72765" w:rsidP="0026361B">
      <w:pPr>
        <w:ind w:right="-539"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из трех-пяти звуков.</w:t>
      </w:r>
    </w:p>
    <w:p w:rsidR="00C644BB" w:rsidRDefault="00C644BB" w:rsidP="0026361B">
      <w:pPr>
        <w:ind w:left="2302" w:hanging="1418"/>
        <w:jc w:val="both"/>
        <w:rPr>
          <w:rFonts w:ascii="Times New Roman" w:eastAsia="Times New Roman" w:hAnsi="Times New Roman"/>
          <w:sz w:val="24"/>
          <w:szCs w:val="24"/>
          <w:u w:val="single"/>
        </w:rPr>
      </w:pPr>
    </w:p>
    <w:p w:rsidR="00F72765" w:rsidRPr="00C644BB" w:rsidRDefault="00C644BB" w:rsidP="0026361B">
      <w:pPr>
        <w:ind w:left="2302" w:hanging="1593"/>
        <w:jc w:val="both"/>
        <w:rPr>
          <w:rFonts w:ascii="Times New Roman" w:eastAsia="Times New Roman" w:hAnsi="Times New Roman"/>
          <w:sz w:val="24"/>
          <w:szCs w:val="24"/>
          <w:u w:val="single"/>
        </w:rPr>
      </w:pPr>
      <w:r>
        <w:rPr>
          <w:rFonts w:ascii="Times New Roman" w:eastAsia="Times New Roman" w:hAnsi="Times New Roman"/>
          <w:sz w:val="24"/>
          <w:szCs w:val="24"/>
          <w:u w:val="single"/>
        </w:rPr>
        <w:t>О</w:t>
      </w:r>
      <w:r w:rsidRPr="00C644BB">
        <w:rPr>
          <w:rFonts w:ascii="Times New Roman" w:eastAsia="Times New Roman" w:hAnsi="Times New Roman"/>
          <w:sz w:val="24"/>
          <w:szCs w:val="24"/>
          <w:u w:val="single"/>
        </w:rPr>
        <w:t>бучение грамоте</w:t>
      </w:r>
      <w:r>
        <w:rPr>
          <w:rFonts w:ascii="Times New Roman" w:eastAsia="Times New Roman" w:hAnsi="Times New Roman"/>
          <w:sz w:val="24"/>
          <w:szCs w:val="24"/>
          <w:u w:val="single"/>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умение различать на слух 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представления о гласных и согласных звуках, их отличительных признаках. </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Упражнять в различении на слух гласных и согласных звуков, в подборе слов на заданные гласные и согласные звуки.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навык выделения заданных звуков из ряда звуков, гласных из начала слова, согласных из конца и начала слова.</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Закрепить понятия звук, гласный звук, согласный звук, слог, ударение.</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понятия звонкий согласный звук, глухой согласный звук, мягкий согласный звук, твердый согласный звук.</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Закрепить понятие буквы и представление о том, чем звук отличается от буквы. Познакомить с буквами Б, Д, </w:t>
      </w:r>
      <w:r w:rsidR="00AA79A2" w:rsidRPr="00F72765">
        <w:rPr>
          <w:rFonts w:ascii="Times New Roman" w:eastAsia="Times New Roman" w:hAnsi="Times New Roman"/>
          <w:sz w:val="24"/>
          <w:szCs w:val="24"/>
        </w:rPr>
        <w:t>Г, В</w:t>
      </w:r>
      <w:r w:rsidRPr="00F72765">
        <w:rPr>
          <w:rFonts w:ascii="Times New Roman" w:eastAsia="Times New Roman" w:hAnsi="Times New Roman"/>
          <w:sz w:val="24"/>
          <w:szCs w:val="24"/>
        </w:rPr>
        <w:t xml:space="preserve">, Ф, Х, С, З, Ш, Ж, Ц, Ч, Щ, Й, </w:t>
      </w:r>
      <w:r w:rsidR="00AA79A2" w:rsidRPr="00F72765">
        <w:rPr>
          <w:rFonts w:ascii="Times New Roman" w:eastAsia="Times New Roman" w:hAnsi="Times New Roman"/>
          <w:sz w:val="24"/>
          <w:szCs w:val="24"/>
        </w:rPr>
        <w:t>Е, Ё</w:t>
      </w:r>
      <w:r w:rsidRPr="00F72765">
        <w:rPr>
          <w:rFonts w:ascii="Times New Roman" w:eastAsia="Times New Roman" w:hAnsi="Times New Roman"/>
          <w:sz w:val="24"/>
          <w:szCs w:val="24"/>
        </w:rPr>
        <w:t>, Ю, Я, Л, Р, Ь, Ъ</w:t>
      </w:r>
      <w:r w:rsidR="00C644BB">
        <w:rPr>
          <w:rFonts w:ascii="Times New Roman" w:eastAsia="Times New Roman" w:hAnsi="Times New Roman"/>
          <w:sz w:val="24"/>
          <w:szCs w:val="24"/>
        </w:rPr>
        <w:t>.</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звукового анализа и синтеза слов, слоговой анализ, постановка ударения.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Сформировать навыки осознанного чтения слов и предложений с пройденными буквами. Языковой анализ предложения.</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w:t>
      </w:r>
    </w:p>
    <w:p w:rsidR="00C644BB" w:rsidRDefault="00C644BB" w:rsidP="0026361B">
      <w:pPr>
        <w:ind w:firstLine="720"/>
        <w:jc w:val="both"/>
        <w:rPr>
          <w:rFonts w:ascii="Times New Roman" w:eastAsia="Times New Roman" w:hAnsi="Times New Roman"/>
          <w:sz w:val="24"/>
          <w:szCs w:val="24"/>
          <w:u w:val="single"/>
        </w:rPr>
      </w:pPr>
    </w:p>
    <w:p w:rsidR="00F72765" w:rsidRPr="00C644BB" w:rsidRDefault="00C644BB" w:rsidP="0026361B">
      <w:pPr>
        <w:ind w:firstLine="720"/>
        <w:jc w:val="both"/>
        <w:rPr>
          <w:rFonts w:ascii="Times New Roman" w:eastAsia="Times New Roman" w:hAnsi="Times New Roman"/>
          <w:sz w:val="24"/>
          <w:szCs w:val="24"/>
          <w:u w:val="single"/>
        </w:rPr>
      </w:pPr>
      <w:r w:rsidRPr="00C644BB">
        <w:rPr>
          <w:rFonts w:ascii="Times New Roman" w:eastAsia="Times New Roman" w:hAnsi="Times New Roman"/>
          <w:sz w:val="24"/>
          <w:szCs w:val="24"/>
          <w:u w:val="single"/>
        </w:rPr>
        <w:t>Развитие связной речи и речевого общения: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Развивать стремление обсуждать увиденное, рассказывать о переживаниях, впечатлениях.</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Стимулировать развитие и формирование не только познавательного интереса, но и познавательного общения.</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lastRenderedPageBreak/>
        <w:t>Совершенствовать навыки ведения диалога, умение задавать вопросы, отвечать на них полно или кратко.</w:t>
      </w:r>
    </w:p>
    <w:p w:rsidR="00F72765" w:rsidRPr="00F72765" w:rsidRDefault="00F72765" w:rsidP="0026361B">
      <w:pPr>
        <w:ind w:firstLine="720"/>
        <w:jc w:val="both"/>
        <w:rPr>
          <w:rFonts w:ascii="Times New Roman" w:eastAsia="Times New Roman" w:hAnsi="Times New Roman"/>
          <w:sz w:val="24"/>
          <w:szCs w:val="24"/>
        </w:rPr>
      </w:pPr>
      <w:r w:rsidRPr="00F72765">
        <w:rPr>
          <w:rFonts w:ascii="Times New Roman" w:eastAsia="Times New Roman" w:hAnsi="Times New Roman"/>
          <w:sz w:val="24"/>
          <w:szCs w:val="24"/>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F72765" w:rsidRPr="00F72765" w:rsidRDefault="00F72765" w:rsidP="0026361B">
      <w:pPr>
        <w:ind w:right="20"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навыки пересказа знакомых сказок и небольших</w:t>
      </w:r>
      <w:r w:rsidR="00C644BB">
        <w:rPr>
          <w:rFonts w:ascii="Times New Roman" w:eastAsia="Times New Roman" w:hAnsi="Times New Roman"/>
          <w:sz w:val="24"/>
          <w:szCs w:val="24"/>
        </w:rPr>
        <w:t xml:space="preserve"> </w:t>
      </w:r>
      <w:r w:rsidRPr="00F72765">
        <w:rPr>
          <w:rFonts w:ascii="Times New Roman" w:eastAsia="Times New Roman" w:hAnsi="Times New Roman"/>
          <w:sz w:val="24"/>
          <w:szCs w:val="24"/>
        </w:rPr>
        <w:t>рассказов. Сформировать навык пересказа небольших рассказов с изменением времени действия или лица рассказчика.</w:t>
      </w:r>
    </w:p>
    <w:p w:rsidR="00FD14D3" w:rsidRDefault="00F72765" w:rsidP="0026361B">
      <w:pPr>
        <w:ind w:right="-2" w:firstLine="720"/>
        <w:jc w:val="both"/>
        <w:rPr>
          <w:rFonts w:ascii="Times New Roman" w:eastAsia="Times New Roman" w:hAnsi="Times New Roman"/>
          <w:sz w:val="24"/>
          <w:szCs w:val="24"/>
        </w:rPr>
      </w:pPr>
      <w:r w:rsidRPr="00F72765">
        <w:rPr>
          <w:rFonts w:ascii="Times New Roman" w:eastAsia="Times New Roman" w:hAnsi="Times New Roman"/>
          <w:sz w:val="24"/>
          <w:szCs w:val="24"/>
        </w:rPr>
        <w:t>Совершенствовать навык составления рассказов по серии картин и по картине, в том числе с описанием событий, предшествующих изображенному или после</w:t>
      </w:r>
      <w:r w:rsidR="00FD14D3">
        <w:rPr>
          <w:rFonts w:ascii="Times New Roman" w:eastAsia="Times New Roman" w:hAnsi="Times New Roman"/>
          <w:sz w:val="24"/>
          <w:szCs w:val="24"/>
        </w:rPr>
        <w:t>дующих за изображенным событием.</w:t>
      </w:r>
    </w:p>
    <w:p w:rsidR="00FD14D3" w:rsidRDefault="00FD14D3" w:rsidP="0026361B">
      <w:pPr>
        <w:ind w:right="-2" w:firstLine="720"/>
        <w:jc w:val="both"/>
        <w:rPr>
          <w:rFonts w:ascii="Times New Roman" w:eastAsia="Times New Roman" w:hAnsi="Times New Roman"/>
          <w:sz w:val="24"/>
          <w:szCs w:val="24"/>
        </w:rPr>
      </w:pPr>
    </w:p>
    <w:p w:rsidR="00437B82" w:rsidRPr="00FD14D3" w:rsidRDefault="00FD14D3" w:rsidP="0026361B">
      <w:pPr>
        <w:ind w:right="-2" w:firstLine="720"/>
        <w:rPr>
          <w:rFonts w:ascii="Times New Roman" w:eastAsia="Times New Roman" w:hAnsi="Times New Roman"/>
          <w:sz w:val="24"/>
          <w:szCs w:val="24"/>
          <w:u w:val="single"/>
        </w:rPr>
      </w:pPr>
      <w:r w:rsidRPr="00ED0CF5">
        <w:rPr>
          <w:rFonts w:ascii="Times New Roman" w:eastAsia="Times New Roman" w:hAnsi="Times New Roman"/>
          <w:sz w:val="24"/>
          <w:szCs w:val="24"/>
          <w:u w:val="single"/>
        </w:rPr>
        <w:t>Восприятие художественной литературы:</w:t>
      </w:r>
    </w:p>
    <w:p w:rsidR="00437B82" w:rsidRPr="00ED0CF5" w:rsidRDefault="00ED0CF5" w:rsidP="000E4B92">
      <w:pPr>
        <w:ind w:right="20" w:firstLine="708"/>
        <w:jc w:val="both"/>
        <w:rPr>
          <w:rFonts w:ascii="Times New Roman" w:eastAsia="Times New Roman" w:hAnsi="Times New Roman" w:cs="Times New Roman"/>
          <w:sz w:val="24"/>
          <w:szCs w:val="24"/>
        </w:rPr>
      </w:pPr>
      <w:r w:rsidRPr="00ED0CF5">
        <w:rPr>
          <w:rFonts w:ascii="Times New Roman" w:hAnsi="Times New Roman" w:cs="Times New Roman"/>
          <w:sz w:val="24"/>
          <w:szCs w:val="24"/>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 Развивать чувство языка, обращать внимание детей на образные средства, прививать чуткость к поэтическому слову, любовь к родному языку. Сформировать умение выразительно декламировать стихи. 96 Сформировать умение определять жанр литературного произведения (сказка, рассказ, стихотворение). 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 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r>
        <w:rPr>
          <w:rFonts w:ascii="Times New Roman" w:hAnsi="Times New Roman" w:cs="Times New Roman"/>
          <w:sz w:val="24"/>
          <w:szCs w:val="24"/>
        </w:rPr>
        <w:t>.</w:t>
      </w:r>
    </w:p>
    <w:p w:rsidR="00922288" w:rsidRDefault="00922288" w:rsidP="000E4B92">
      <w:pPr>
        <w:pStyle w:val="af5"/>
        <w:kinsoku w:val="0"/>
        <w:overflowPunct w:val="0"/>
        <w:ind w:right="-55" w:firstLine="703"/>
        <w:jc w:val="both"/>
        <w:rPr>
          <w:b/>
          <w:bCs/>
          <w:color w:val="231F20"/>
        </w:rPr>
      </w:pPr>
    </w:p>
    <w:p w:rsidR="000E4B92" w:rsidRPr="000E4B92" w:rsidRDefault="000E4B92" w:rsidP="000E4B92">
      <w:pPr>
        <w:pStyle w:val="af5"/>
        <w:kinsoku w:val="0"/>
        <w:overflowPunct w:val="0"/>
        <w:ind w:right="-55" w:firstLine="703"/>
        <w:jc w:val="both"/>
        <w:rPr>
          <w:b/>
          <w:bCs/>
          <w:color w:val="231F20"/>
        </w:rPr>
      </w:pPr>
      <w:r>
        <w:rPr>
          <w:b/>
          <w:bCs/>
          <w:color w:val="231F20"/>
        </w:rPr>
        <w:t>О</w:t>
      </w:r>
      <w:r w:rsidRPr="000E4B92">
        <w:rPr>
          <w:b/>
          <w:bCs/>
          <w:color w:val="231F20"/>
        </w:rPr>
        <w:t>бразовательная деятельность</w:t>
      </w:r>
      <w:r>
        <w:rPr>
          <w:b/>
          <w:bCs/>
          <w:color w:val="231F20"/>
        </w:rPr>
        <w:t xml:space="preserve"> </w:t>
      </w:r>
      <w:r w:rsidRPr="000E4B92">
        <w:rPr>
          <w:b/>
          <w:bCs/>
          <w:color w:val="231F20"/>
        </w:rPr>
        <w:t>по профессиональной коррекции речевых нарушений</w:t>
      </w:r>
      <w:r>
        <w:rPr>
          <w:b/>
          <w:bCs/>
          <w:color w:val="231F20"/>
        </w:rPr>
        <w:t>.</w:t>
      </w:r>
    </w:p>
    <w:p w:rsidR="000E4B92" w:rsidRPr="000E4B92" w:rsidRDefault="000E4B92" w:rsidP="000E4B92">
      <w:pPr>
        <w:pStyle w:val="af5"/>
        <w:kinsoku w:val="0"/>
        <w:overflowPunct w:val="0"/>
        <w:ind w:right="110" w:firstLine="703"/>
        <w:jc w:val="both"/>
        <w:rPr>
          <w:color w:val="231F20"/>
        </w:rPr>
      </w:pPr>
      <w:r w:rsidRPr="000E4B92">
        <w:rPr>
          <w:color w:val="231F20"/>
        </w:rPr>
        <w:t>Коррекционная работа направлена на об</w:t>
      </w:r>
      <w:r>
        <w:rPr>
          <w:color w:val="231F20"/>
        </w:rPr>
        <w:t>еспечение коррекции речевых на</w:t>
      </w:r>
      <w:r w:rsidRPr="000E4B92">
        <w:rPr>
          <w:color w:val="231F20"/>
        </w:rPr>
        <w:t>рушений; оказание детям с тяжелыми реч</w:t>
      </w:r>
      <w:r>
        <w:rPr>
          <w:color w:val="231F20"/>
        </w:rPr>
        <w:t>евыми нарушениями квалифициро</w:t>
      </w:r>
      <w:r w:rsidRPr="000E4B92">
        <w:rPr>
          <w:color w:val="231F20"/>
        </w:rPr>
        <w:t>ванной помощи в освоении программы; их разностороннее развитие с учетом возрастных и индивидуальных особенност</w:t>
      </w:r>
      <w:r>
        <w:rPr>
          <w:color w:val="231F20"/>
        </w:rPr>
        <w:t>ей и особых образовательных по</w:t>
      </w:r>
      <w:r w:rsidRPr="000E4B92">
        <w:rPr>
          <w:color w:val="231F20"/>
        </w:rPr>
        <w:t>требностей.</w:t>
      </w:r>
    </w:p>
    <w:p w:rsidR="000E4B92" w:rsidRDefault="000E4B92" w:rsidP="000E4B92">
      <w:pPr>
        <w:pStyle w:val="af5"/>
        <w:kinsoku w:val="0"/>
        <w:overflowPunct w:val="0"/>
        <w:ind w:right="108" w:firstLine="703"/>
        <w:jc w:val="both"/>
        <w:rPr>
          <w:color w:val="231F20"/>
        </w:rPr>
      </w:pPr>
      <w:r w:rsidRPr="000E4B92">
        <w:rPr>
          <w:color w:val="231F20"/>
        </w:rPr>
        <w:t xml:space="preserve">В соответствии с профилем группы, образовательная область «Речевое развитие» выдвинута в программе на первый план, так как овладение </w:t>
      </w:r>
      <w:r>
        <w:rPr>
          <w:color w:val="231F20"/>
        </w:rPr>
        <w:t>род</w:t>
      </w:r>
      <w:r w:rsidRPr="000E4B92">
        <w:rPr>
          <w:color w:val="231F20"/>
        </w:rPr>
        <w:t xml:space="preserve">ным </w:t>
      </w:r>
      <w:r w:rsidRPr="000E4B92">
        <w:rPr>
          <w:color w:val="231F20"/>
          <w:spacing w:val="-3"/>
        </w:rPr>
        <w:t xml:space="preserve">языком </w:t>
      </w:r>
      <w:r w:rsidRPr="000E4B92">
        <w:rPr>
          <w:color w:val="231F20"/>
        </w:rPr>
        <w:t xml:space="preserve">является одним из основных элементов формирования личности. </w:t>
      </w:r>
      <w:r w:rsidRPr="000E4B92">
        <w:rPr>
          <w:i/>
          <w:iCs/>
          <w:color w:val="231F20"/>
        </w:rPr>
        <w:t xml:space="preserve">Профессиональная коррекция нарушений речи составляет </w:t>
      </w:r>
      <w:r w:rsidRPr="000E4B92">
        <w:rPr>
          <w:color w:val="231F20"/>
        </w:rPr>
        <w:t xml:space="preserve">значительное </w:t>
      </w:r>
      <w:r>
        <w:rPr>
          <w:i/>
          <w:iCs/>
          <w:color w:val="231F20"/>
        </w:rPr>
        <w:t>со</w:t>
      </w:r>
      <w:r w:rsidRPr="000E4B92">
        <w:rPr>
          <w:i/>
          <w:iCs/>
          <w:color w:val="231F20"/>
        </w:rPr>
        <w:t>держание образовательной области «Речевое развитие»</w:t>
      </w:r>
      <w:r w:rsidRPr="000E4B92">
        <w:rPr>
          <w:color w:val="231F20"/>
        </w:rPr>
        <w:t xml:space="preserve">. </w:t>
      </w:r>
      <w:r>
        <w:rPr>
          <w:color w:val="231F20"/>
        </w:rPr>
        <w:t>Р</w:t>
      </w:r>
      <w:r w:rsidRPr="000E4B92">
        <w:rPr>
          <w:color w:val="231F20"/>
        </w:rPr>
        <w:t>аботу</w:t>
      </w:r>
      <w:r w:rsidRPr="000E4B92">
        <w:rPr>
          <w:color w:val="231F20"/>
          <w:spacing w:val="-10"/>
        </w:rPr>
        <w:t xml:space="preserve"> </w:t>
      </w:r>
      <w:r w:rsidRPr="000E4B92">
        <w:rPr>
          <w:color w:val="231F20"/>
        </w:rPr>
        <w:t>по</w:t>
      </w:r>
      <w:r w:rsidRPr="000E4B92">
        <w:rPr>
          <w:color w:val="231F20"/>
          <w:spacing w:val="-10"/>
        </w:rPr>
        <w:t xml:space="preserve"> </w:t>
      </w:r>
      <w:r w:rsidRPr="000E4B92">
        <w:rPr>
          <w:color w:val="231F20"/>
        </w:rPr>
        <w:t>образовательной области «Речевое развитие» организует</w:t>
      </w:r>
      <w:r w:rsidRPr="000E4B92">
        <w:rPr>
          <w:color w:val="231F20"/>
          <w:spacing w:val="-5"/>
        </w:rPr>
        <w:t xml:space="preserve"> </w:t>
      </w:r>
      <w:r w:rsidRPr="000E4B92">
        <w:rPr>
          <w:color w:val="231F20"/>
        </w:rPr>
        <w:t>учитель-логопед.</w:t>
      </w:r>
    </w:p>
    <w:p w:rsidR="00E7263E" w:rsidRPr="006134E2" w:rsidRDefault="00E7263E" w:rsidP="00E7263E">
      <w:pPr>
        <w:pStyle w:val="af5"/>
        <w:kinsoku w:val="0"/>
        <w:overflowPunct w:val="0"/>
        <w:ind w:left="122" w:right="108" w:firstLine="598"/>
        <w:jc w:val="both"/>
        <w:rPr>
          <w:color w:val="231F20"/>
        </w:rPr>
      </w:pPr>
      <w:r>
        <w:rPr>
          <w:color w:val="231F20"/>
        </w:rPr>
        <w:t>Содержание индивиду</w:t>
      </w:r>
      <w:r w:rsidRPr="006134E2">
        <w:rPr>
          <w:color w:val="231F20"/>
        </w:rPr>
        <w:t>альной</w:t>
      </w:r>
      <w:r w:rsidRPr="006134E2">
        <w:rPr>
          <w:color w:val="231F20"/>
          <w:spacing w:val="-11"/>
        </w:rPr>
        <w:t xml:space="preserve"> </w:t>
      </w:r>
      <w:r w:rsidRPr="006134E2">
        <w:rPr>
          <w:color w:val="231F20"/>
        </w:rPr>
        <w:t>коррекционной</w:t>
      </w:r>
      <w:r w:rsidRPr="006134E2">
        <w:rPr>
          <w:color w:val="231F20"/>
          <w:spacing w:val="-10"/>
        </w:rPr>
        <w:t xml:space="preserve"> </w:t>
      </w:r>
      <w:r w:rsidRPr="006134E2">
        <w:rPr>
          <w:color w:val="231F20"/>
        </w:rPr>
        <w:t>работы</w:t>
      </w:r>
      <w:r w:rsidRPr="006134E2">
        <w:rPr>
          <w:color w:val="231F20"/>
          <w:spacing w:val="-10"/>
        </w:rPr>
        <w:t xml:space="preserve"> </w:t>
      </w:r>
      <w:r w:rsidRPr="006134E2">
        <w:rPr>
          <w:color w:val="231F20"/>
        </w:rPr>
        <w:t>разрабатывается</w:t>
      </w:r>
      <w:r w:rsidRPr="006134E2">
        <w:rPr>
          <w:color w:val="231F20"/>
          <w:spacing w:val="-10"/>
        </w:rPr>
        <w:t xml:space="preserve"> </w:t>
      </w:r>
      <w:r w:rsidRPr="006134E2">
        <w:rPr>
          <w:color w:val="231F20"/>
        </w:rPr>
        <w:t>и</w:t>
      </w:r>
      <w:r w:rsidRPr="006134E2">
        <w:rPr>
          <w:color w:val="231F20"/>
          <w:spacing w:val="-11"/>
        </w:rPr>
        <w:t xml:space="preserve"> </w:t>
      </w:r>
      <w:r w:rsidRPr="006134E2">
        <w:rPr>
          <w:color w:val="231F20"/>
        </w:rPr>
        <w:t>фиксируется</w:t>
      </w:r>
      <w:r w:rsidRPr="006134E2">
        <w:rPr>
          <w:color w:val="231F20"/>
          <w:spacing w:val="-10"/>
        </w:rPr>
        <w:t xml:space="preserve"> </w:t>
      </w:r>
      <w:r w:rsidRPr="006134E2">
        <w:rPr>
          <w:color w:val="231F20"/>
        </w:rPr>
        <w:t>индивидуально для</w:t>
      </w:r>
      <w:r w:rsidRPr="006134E2">
        <w:rPr>
          <w:color w:val="231F20"/>
          <w:spacing w:val="-9"/>
        </w:rPr>
        <w:t xml:space="preserve"> </w:t>
      </w:r>
      <w:r w:rsidRPr="006134E2">
        <w:rPr>
          <w:color w:val="231F20"/>
        </w:rPr>
        <w:t>каждого</w:t>
      </w:r>
      <w:r w:rsidRPr="006134E2">
        <w:rPr>
          <w:color w:val="231F20"/>
          <w:spacing w:val="-8"/>
        </w:rPr>
        <w:t xml:space="preserve"> </w:t>
      </w:r>
      <w:r w:rsidRPr="006134E2">
        <w:rPr>
          <w:color w:val="231F20"/>
        </w:rPr>
        <w:t>ребенка</w:t>
      </w:r>
      <w:r w:rsidRPr="006134E2">
        <w:rPr>
          <w:color w:val="231F20"/>
          <w:spacing w:val="-9"/>
        </w:rPr>
        <w:t xml:space="preserve"> </w:t>
      </w:r>
      <w:r w:rsidRPr="006134E2">
        <w:rPr>
          <w:color w:val="231F20"/>
        </w:rPr>
        <w:t>в</w:t>
      </w:r>
      <w:r w:rsidRPr="006134E2">
        <w:rPr>
          <w:color w:val="231F20"/>
          <w:spacing w:val="-9"/>
        </w:rPr>
        <w:t xml:space="preserve"> </w:t>
      </w:r>
      <w:r w:rsidRPr="006134E2">
        <w:rPr>
          <w:color w:val="231F20"/>
        </w:rPr>
        <w:t>его</w:t>
      </w:r>
      <w:r w:rsidRPr="006134E2">
        <w:rPr>
          <w:color w:val="231F20"/>
          <w:spacing w:val="-9"/>
        </w:rPr>
        <w:t xml:space="preserve"> </w:t>
      </w:r>
      <w:r w:rsidRPr="006134E2">
        <w:rPr>
          <w:color w:val="231F20"/>
        </w:rPr>
        <w:t>речевой</w:t>
      </w:r>
      <w:r w:rsidRPr="006134E2">
        <w:rPr>
          <w:color w:val="231F20"/>
          <w:spacing w:val="-8"/>
        </w:rPr>
        <w:t xml:space="preserve"> </w:t>
      </w:r>
      <w:r w:rsidRPr="006134E2">
        <w:rPr>
          <w:color w:val="231F20"/>
        </w:rPr>
        <w:t>карте</w:t>
      </w:r>
      <w:r w:rsidRPr="006134E2">
        <w:rPr>
          <w:color w:val="231F20"/>
          <w:spacing w:val="-9"/>
        </w:rPr>
        <w:t xml:space="preserve"> </w:t>
      </w:r>
      <w:r w:rsidRPr="006134E2">
        <w:rPr>
          <w:color w:val="231F20"/>
        </w:rPr>
        <w:t>и</w:t>
      </w:r>
      <w:r w:rsidRPr="006134E2">
        <w:rPr>
          <w:color w:val="231F20"/>
          <w:spacing w:val="-8"/>
        </w:rPr>
        <w:t xml:space="preserve"> </w:t>
      </w:r>
      <w:r w:rsidRPr="006134E2">
        <w:rPr>
          <w:color w:val="231F20"/>
        </w:rPr>
        <w:t>других</w:t>
      </w:r>
      <w:r w:rsidRPr="006134E2">
        <w:rPr>
          <w:color w:val="231F20"/>
          <w:spacing w:val="-9"/>
        </w:rPr>
        <w:t xml:space="preserve"> </w:t>
      </w:r>
      <w:r w:rsidRPr="006134E2">
        <w:rPr>
          <w:color w:val="231F20"/>
        </w:rPr>
        <w:t>документах</w:t>
      </w:r>
      <w:r w:rsidRPr="006134E2">
        <w:rPr>
          <w:color w:val="231F20"/>
          <w:spacing w:val="-8"/>
        </w:rPr>
        <w:t xml:space="preserve"> </w:t>
      </w:r>
      <w:r>
        <w:rPr>
          <w:color w:val="231F20"/>
        </w:rPr>
        <w:t>образовательно</w:t>
      </w:r>
      <w:r w:rsidRPr="006134E2">
        <w:rPr>
          <w:color w:val="231F20"/>
          <w:spacing w:val="-3"/>
        </w:rPr>
        <w:t xml:space="preserve">го </w:t>
      </w:r>
      <w:r w:rsidRPr="006134E2">
        <w:rPr>
          <w:color w:val="231F20"/>
        </w:rPr>
        <w:t>процесса (журнал занятий, тетрадь домашних</w:t>
      </w:r>
      <w:r w:rsidRPr="006134E2">
        <w:rPr>
          <w:color w:val="231F20"/>
          <w:spacing w:val="1"/>
        </w:rPr>
        <w:t xml:space="preserve"> </w:t>
      </w:r>
      <w:r w:rsidRPr="006134E2">
        <w:rPr>
          <w:color w:val="231F20"/>
        </w:rPr>
        <w:t>занятий).</w:t>
      </w:r>
    </w:p>
    <w:p w:rsidR="006134E2" w:rsidRDefault="006134E2" w:rsidP="006134E2">
      <w:pPr>
        <w:pStyle w:val="af5"/>
        <w:kinsoku w:val="0"/>
        <w:overflowPunct w:val="0"/>
      </w:pPr>
    </w:p>
    <w:p w:rsidR="0026361B" w:rsidRPr="005B6C8F" w:rsidRDefault="0026361B" w:rsidP="00FE11E3">
      <w:pPr>
        <w:ind w:right="-2"/>
        <w:jc w:val="both"/>
        <w:rPr>
          <w:rFonts w:ascii="Times New Roman" w:eastAsia="Times New Roman" w:hAnsi="Times New Roman" w:cs="Times New Roman"/>
          <w:sz w:val="24"/>
          <w:szCs w:val="24"/>
          <w:u w:val="single"/>
        </w:rPr>
      </w:pPr>
    </w:p>
    <w:p w:rsidR="00694E2E" w:rsidRPr="005B6C8F" w:rsidRDefault="00CC430B" w:rsidP="001E6CD4">
      <w:pPr>
        <w:ind w:firstLine="708"/>
        <w:jc w:val="both"/>
        <w:rPr>
          <w:rFonts w:ascii="Times New Roman" w:hAnsi="Times New Roman" w:cs="Times New Roman"/>
          <w:b/>
          <w:color w:val="000000" w:themeColor="text1"/>
          <w:sz w:val="24"/>
          <w:szCs w:val="24"/>
        </w:rPr>
      </w:pPr>
      <w:r w:rsidRPr="005B6C8F">
        <w:rPr>
          <w:rFonts w:ascii="Times New Roman" w:hAnsi="Times New Roman" w:cs="Times New Roman"/>
          <w:b/>
          <w:color w:val="000000" w:themeColor="text1"/>
          <w:sz w:val="24"/>
          <w:szCs w:val="24"/>
        </w:rPr>
        <w:t>2.</w:t>
      </w:r>
      <w:r w:rsidR="00B55CD7" w:rsidRPr="005B6C8F">
        <w:rPr>
          <w:rFonts w:ascii="Times New Roman" w:hAnsi="Times New Roman" w:cs="Times New Roman"/>
          <w:b/>
          <w:color w:val="000000" w:themeColor="text1"/>
          <w:sz w:val="24"/>
          <w:szCs w:val="24"/>
        </w:rPr>
        <w:t>1.</w:t>
      </w:r>
      <w:r w:rsidR="00226CD1">
        <w:rPr>
          <w:rFonts w:ascii="Times New Roman" w:hAnsi="Times New Roman" w:cs="Times New Roman"/>
          <w:b/>
          <w:color w:val="000000" w:themeColor="text1"/>
          <w:sz w:val="24"/>
          <w:szCs w:val="24"/>
        </w:rPr>
        <w:t>1</w:t>
      </w:r>
      <w:r w:rsidRPr="005B6C8F">
        <w:rPr>
          <w:rFonts w:ascii="Times New Roman" w:hAnsi="Times New Roman" w:cs="Times New Roman"/>
          <w:b/>
          <w:color w:val="000000" w:themeColor="text1"/>
          <w:sz w:val="24"/>
          <w:szCs w:val="24"/>
        </w:rPr>
        <w:t xml:space="preserve">.4. </w:t>
      </w:r>
      <w:r w:rsidR="00694E2E" w:rsidRPr="005B6C8F">
        <w:rPr>
          <w:rFonts w:ascii="Times New Roman" w:hAnsi="Times New Roman" w:cs="Times New Roman"/>
          <w:b/>
          <w:color w:val="000000" w:themeColor="text1"/>
          <w:sz w:val="24"/>
          <w:szCs w:val="24"/>
        </w:rPr>
        <w:t>Художественно-эстетическое развитие</w:t>
      </w:r>
      <w:r w:rsidR="00060DFE">
        <w:rPr>
          <w:rFonts w:ascii="Times New Roman" w:hAnsi="Times New Roman" w:cs="Times New Roman"/>
          <w:b/>
          <w:color w:val="000000" w:themeColor="text1"/>
          <w:sz w:val="24"/>
          <w:szCs w:val="24"/>
        </w:rPr>
        <w:t xml:space="preserve"> </w:t>
      </w:r>
      <w:r w:rsidR="00060DFE">
        <w:rPr>
          <w:rFonts w:ascii="Times New Roman" w:eastAsia="Times New Roman" w:hAnsi="Times New Roman"/>
          <w:b/>
          <w:sz w:val="24"/>
          <w:szCs w:val="24"/>
        </w:rPr>
        <w:t>(п.32.4. ФАОП ДО)</w:t>
      </w:r>
      <w:r w:rsidR="00060DFE" w:rsidRPr="00384082">
        <w:rPr>
          <w:rFonts w:ascii="Times New Roman" w:hAnsi="Times New Roman" w:cs="Times New Roman"/>
          <w:sz w:val="24"/>
          <w:szCs w:val="24"/>
        </w:rPr>
        <w:t>.</w:t>
      </w:r>
    </w:p>
    <w:p w:rsidR="00694E2E" w:rsidRPr="00305CC1" w:rsidRDefault="00694E2E" w:rsidP="00B53108">
      <w:pPr>
        <w:ind w:firstLine="708"/>
        <w:jc w:val="both"/>
        <w:rPr>
          <w:rFonts w:ascii="Times New Roman" w:eastAsia="Times New Roman" w:hAnsi="Times New Roman"/>
          <w:color w:val="000000" w:themeColor="text1"/>
          <w:sz w:val="24"/>
          <w:szCs w:val="24"/>
        </w:rPr>
      </w:pPr>
      <w:r w:rsidRPr="00305CC1">
        <w:rPr>
          <w:rFonts w:ascii="Times New Roman" w:eastAsia="Times New Roman" w:hAnsi="Times New Roman"/>
          <w:color w:val="000000" w:themeColor="text1"/>
          <w:sz w:val="24"/>
          <w:szCs w:val="24"/>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color w:val="000000" w:themeColor="text1"/>
          <w:sz w:val="24"/>
          <w:szCs w:val="24"/>
        </w:rPr>
        <w:t>развития у обучающихся интереса к эстетической</w:t>
      </w:r>
      <w:r w:rsidRPr="00305CC1">
        <w:rPr>
          <w:rFonts w:ascii="Times New Roman" w:eastAsia="Times New Roman" w:hAnsi="Times New Roman"/>
          <w:sz w:val="24"/>
          <w:szCs w:val="24"/>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t>развития способности к восприятию музыки, художественной литературы, фольклора;</w:t>
      </w:r>
    </w:p>
    <w:p w:rsidR="00694E2E" w:rsidRPr="00305CC1" w:rsidRDefault="00694E2E" w:rsidP="00AE5C56">
      <w:pPr>
        <w:pStyle w:val="a3"/>
        <w:numPr>
          <w:ilvl w:val="0"/>
          <w:numId w:val="26"/>
        </w:numPr>
        <w:ind w:left="0" w:firstLine="0"/>
        <w:jc w:val="both"/>
        <w:rPr>
          <w:rFonts w:ascii="Times New Roman" w:eastAsia="Times New Roman" w:hAnsi="Times New Roman"/>
          <w:sz w:val="24"/>
          <w:szCs w:val="24"/>
        </w:rPr>
      </w:pPr>
      <w:r w:rsidRPr="00305CC1">
        <w:rPr>
          <w:rFonts w:ascii="Times New Roman" w:eastAsia="Times New Roman" w:hAnsi="Times New Roman"/>
          <w:sz w:val="24"/>
          <w:szCs w:val="24"/>
        </w:rPr>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4E2E" w:rsidRPr="00305CC1" w:rsidRDefault="00694E2E" w:rsidP="00B53108">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 xml:space="preserve">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w:t>
      </w:r>
      <w:r w:rsidRPr="00305CC1">
        <w:rPr>
          <w:rFonts w:ascii="Times New Roman" w:eastAsia="Times New Roman" w:hAnsi="Times New Roman"/>
          <w:sz w:val="24"/>
          <w:szCs w:val="24"/>
        </w:rPr>
        <w:lastRenderedPageBreak/>
        <w:t>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305CC1" w:rsidRPr="0026361B" w:rsidRDefault="00305CC1" w:rsidP="00305CC1">
      <w:pPr>
        <w:spacing w:line="276" w:lineRule="auto"/>
        <w:ind w:firstLine="708"/>
        <w:jc w:val="both"/>
        <w:rPr>
          <w:rFonts w:ascii="Times New Roman" w:eastAsia="Times New Roman" w:hAnsi="Times New Roman"/>
          <w:sz w:val="24"/>
          <w:szCs w:val="24"/>
        </w:rPr>
      </w:pPr>
      <w:r w:rsidRPr="00FE11E3">
        <w:rPr>
          <w:rFonts w:ascii="Times New Roman" w:eastAsia="Times New Roman" w:hAnsi="Times New Roman"/>
          <w:sz w:val="24"/>
          <w:szCs w:val="24"/>
        </w:rPr>
        <w:t xml:space="preserve">По ФГОС ДО </w:t>
      </w:r>
      <w:r w:rsidRPr="00FE11E3">
        <w:rPr>
          <w:rFonts w:ascii="Times New Roman" w:eastAsia="Times New Roman" w:hAnsi="Times New Roman"/>
          <w:b/>
          <w:sz w:val="24"/>
          <w:szCs w:val="24"/>
        </w:rPr>
        <w:t>художественное конструирование</w:t>
      </w:r>
      <w:r w:rsidRPr="00FE11E3">
        <w:rPr>
          <w:rFonts w:ascii="Times New Roman" w:eastAsia="Times New Roman" w:hAnsi="Times New Roman"/>
          <w:sz w:val="24"/>
          <w:szCs w:val="24"/>
        </w:rPr>
        <w:t xml:space="preserve"> входит в образовательную область «Художественно-эстетическое развитие» и предполагает формирование художественных умений и навыков в различных видах деятельности, в том числе и в художественном конструировании, поэтому конструирование в двух разделах.</w:t>
      </w:r>
    </w:p>
    <w:p w:rsidR="00891614" w:rsidRPr="00305CC1" w:rsidRDefault="00891614" w:rsidP="00891614">
      <w:pPr>
        <w:spacing w:line="276" w:lineRule="auto"/>
        <w:ind w:firstLine="708"/>
        <w:jc w:val="both"/>
        <w:rPr>
          <w:rFonts w:ascii="Times New Roman" w:eastAsia="Times New Roman" w:hAnsi="Times New Roman"/>
          <w:b/>
          <w:sz w:val="24"/>
          <w:szCs w:val="24"/>
          <w:u w:val="single"/>
        </w:rPr>
      </w:pPr>
    </w:p>
    <w:p w:rsidR="00891614" w:rsidRPr="00305CC1" w:rsidRDefault="00891614" w:rsidP="0026361B">
      <w:pPr>
        <w:ind w:firstLine="708"/>
        <w:jc w:val="both"/>
        <w:rPr>
          <w:rFonts w:ascii="Times New Roman" w:eastAsia="Times New Roman" w:hAnsi="Times New Roman"/>
          <w:b/>
          <w:sz w:val="24"/>
          <w:szCs w:val="24"/>
          <w:u w:val="single"/>
        </w:rPr>
      </w:pPr>
      <w:r w:rsidRPr="00305CC1">
        <w:rPr>
          <w:rFonts w:ascii="Times New Roman" w:eastAsia="Times New Roman" w:hAnsi="Times New Roman"/>
          <w:b/>
          <w:sz w:val="24"/>
          <w:szCs w:val="24"/>
          <w:u w:val="single"/>
        </w:rPr>
        <w:t>Основное содержание образовательной деятельности «Художественно-эстетическое развитие» с детьми младшего дошкольного возраста.</w:t>
      </w:r>
    </w:p>
    <w:p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Содержание образовательной области «Художественно-эстетическое развитие» предполагает формирование эстетического восприятия у обучающихся младшего дошкольного возраста с ТНР, создание среды для занятий детским изобразительным творчеством, соответствующей возрасту, особенностям моторики и речи.</w:t>
      </w:r>
    </w:p>
    <w:p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Характер решаемых образовательной областью задач, позволяет структурировать ее содержание по разделам:</w:t>
      </w:r>
    </w:p>
    <w:p w:rsidR="0034111A" w:rsidRPr="00305CC1" w:rsidRDefault="0034111A" w:rsidP="0026361B">
      <w:pPr>
        <w:ind w:firstLine="708"/>
        <w:jc w:val="both"/>
        <w:rPr>
          <w:rFonts w:ascii="Times New Roman" w:eastAsia="Times New Roman" w:hAnsi="Times New Roman"/>
          <w:b/>
          <w:sz w:val="24"/>
          <w:szCs w:val="24"/>
        </w:rPr>
      </w:pPr>
      <w:r w:rsidRPr="00305CC1">
        <w:rPr>
          <w:rFonts w:ascii="Times New Roman" w:eastAsia="Times New Roman" w:hAnsi="Times New Roman"/>
          <w:b/>
          <w:sz w:val="24"/>
          <w:szCs w:val="24"/>
        </w:rPr>
        <w:t>- изобразительное творчество;</w:t>
      </w:r>
    </w:p>
    <w:p w:rsidR="0034111A" w:rsidRPr="00305CC1" w:rsidRDefault="0034111A" w:rsidP="0026361B">
      <w:pPr>
        <w:ind w:firstLine="708"/>
        <w:jc w:val="both"/>
        <w:rPr>
          <w:rFonts w:ascii="Times New Roman" w:eastAsia="Times New Roman" w:hAnsi="Times New Roman"/>
          <w:sz w:val="24"/>
          <w:szCs w:val="24"/>
        </w:rPr>
      </w:pPr>
      <w:r w:rsidRPr="00305CC1">
        <w:rPr>
          <w:rFonts w:ascii="Times New Roman" w:eastAsia="Times New Roman" w:hAnsi="Times New Roman"/>
          <w:b/>
          <w:sz w:val="24"/>
          <w:szCs w:val="24"/>
        </w:rPr>
        <w:t>- музыка</w:t>
      </w:r>
      <w:r w:rsidRPr="00305CC1">
        <w:rPr>
          <w:rFonts w:ascii="Times New Roman" w:eastAsia="Times New Roman" w:hAnsi="Times New Roman"/>
          <w:sz w:val="24"/>
          <w:szCs w:val="24"/>
        </w:rPr>
        <w:t>.</w:t>
      </w:r>
    </w:p>
    <w:p w:rsidR="00305CC1" w:rsidRPr="00305CC1" w:rsidRDefault="00305CC1" w:rsidP="0026361B">
      <w:pPr>
        <w:ind w:firstLine="708"/>
        <w:jc w:val="both"/>
        <w:rPr>
          <w:rFonts w:ascii="Times New Roman" w:eastAsia="Times New Roman" w:hAnsi="Times New Roman"/>
          <w:b/>
          <w:sz w:val="24"/>
          <w:szCs w:val="24"/>
        </w:rPr>
      </w:pPr>
    </w:p>
    <w:p w:rsidR="00891614" w:rsidRPr="00B55CD7" w:rsidRDefault="0034111A" w:rsidP="0026361B">
      <w:pPr>
        <w:ind w:firstLine="708"/>
        <w:jc w:val="center"/>
        <w:rPr>
          <w:rFonts w:ascii="Times New Roman" w:eastAsia="Times New Roman" w:hAnsi="Times New Roman"/>
          <w:b/>
          <w:sz w:val="24"/>
          <w:szCs w:val="24"/>
        </w:rPr>
      </w:pPr>
      <w:r w:rsidRPr="00B55CD7">
        <w:rPr>
          <w:rFonts w:ascii="Times New Roman" w:eastAsia="Times New Roman" w:hAnsi="Times New Roman"/>
          <w:b/>
          <w:sz w:val="24"/>
          <w:szCs w:val="24"/>
        </w:rPr>
        <w:t>Изобразительное творчество</w:t>
      </w:r>
      <w:r w:rsidR="00305CC1" w:rsidRPr="00B55CD7">
        <w:rPr>
          <w:rFonts w:ascii="Times New Roman" w:eastAsia="Times New Roman" w:hAnsi="Times New Roman"/>
          <w:b/>
          <w:sz w:val="24"/>
          <w:szCs w:val="24"/>
        </w:rPr>
        <w:t>.</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восприятие форм, размеров, цветовых сочетаний, пропорций. Формировать умение отражать простые предметы и явления в лепке, аппликации, рисовании, конструировании. Накапливать впечатления о произведениях народно-прикладного искусства. Воспитывать эстетический вкус.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Рисование:</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 Учить передавать в рисунке красоту окружающего мира, его предметов, объектов, явлений. Формировать умение правильно держать карандаш, кисть, обмакивать кисть в краску, промывать и осушать ее. Обучать проведению карандашом и кистью длинных и коротких, прямых и волнистых линий, штрихов, точек, пятен, мазков. Обучать рисованию предметов с помощью прямых и округлых линий; предметов, состоящих из комбинации разных форм и линий. Учить закрашивать круглые формы. Формировать умение рисовать вертикальные линии на близком расстоянии друг от друга. Формировать способы изображения простейших предметов и явлений с использованием прямых, округлых, наклонных, длинных и коротких линий. Учить рисовать солнце, деревья, кустарники, перекладины лесенки. Учить создавать несложные сюжетные композиции. Закреплять знание названий основных цветов (красный, желтый, зеленый, синий). Учить подбирать цвет, соответствующий изображаемому предмету или объекту. </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u w:val="single"/>
        </w:rPr>
        <w:t>Аппликация</w:t>
      </w:r>
      <w:r>
        <w:rPr>
          <w:rFonts w:ascii="Times New Roman" w:hAnsi="Times New Roman" w:cs="Times New Roman"/>
          <w:sz w:val="24"/>
          <w:szCs w:val="24"/>
        </w:rPr>
        <w:t>:</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Воспитывать интерес к аппликации. Побуждать к отражению в аппликации простых предметов и явлений. Учить работать с кистью и клеем аккуратно. Формировать умение наносить кистью клей на готовую форму, наклеивать готовые формы, прижимая их салфеткой. Учить создавать различные композиции из готовых форм, чередуя их по форме и цвету. Развивать чувство ритма. Учить пользоваться ножницами, осваивать все видов прямых разрезов.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Лепка:</w:t>
      </w:r>
    </w:p>
    <w:p w:rsidR="0034111A" w:rsidRPr="00305CC1" w:rsidRDefault="00305CC1" w:rsidP="0026361B">
      <w:pPr>
        <w:ind w:firstLine="708"/>
        <w:jc w:val="both"/>
        <w:rPr>
          <w:rFonts w:ascii="Times New Roman" w:eastAsia="Times New Roman" w:hAnsi="Times New Roman" w:cs="Times New Roman"/>
          <w:b/>
          <w:sz w:val="24"/>
          <w:szCs w:val="24"/>
        </w:rPr>
      </w:pPr>
      <w:r w:rsidRPr="00305CC1">
        <w:rPr>
          <w:rFonts w:ascii="Times New Roman" w:hAnsi="Times New Roman" w:cs="Times New Roman"/>
          <w:sz w:val="24"/>
          <w:szCs w:val="24"/>
        </w:rPr>
        <w:t>Воспитывать интерес к лепке. Формировать приемы лепки: раскатывание комка между ладонями прямыми и круговыми движениями, сплющивание комка ладонями, загибание края пальцами, отрывание маленького кусочка от большого комка и скатывание маленьких шариков, вдавливание шара пальцами внутрь для получения полой формы. Учить лепить предметы, состоящие из нескольких частей. Формировать умение лепить фрукты круглой формы, птичку из двух шариков, улитку путем сворачивания столбика</w:t>
      </w:r>
      <w:r>
        <w:rPr>
          <w:rFonts w:ascii="Times New Roman" w:hAnsi="Times New Roman" w:cs="Times New Roman"/>
          <w:sz w:val="24"/>
          <w:szCs w:val="24"/>
        </w:rPr>
        <w:t>.</w:t>
      </w:r>
    </w:p>
    <w:p w:rsidR="00305CC1" w:rsidRDefault="00305CC1" w:rsidP="0026361B">
      <w:pPr>
        <w:ind w:firstLine="708"/>
        <w:jc w:val="center"/>
        <w:rPr>
          <w:rFonts w:ascii="Times New Roman" w:eastAsia="Times New Roman" w:hAnsi="Times New Roman"/>
          <w:sz w:val="24"/>
          <w:szCs w:val="24"/>
        </w:rPr>
      </w:pPr>
    </w:p>
    <w:p w:rsidR="00891614" w:rsidRPr="00B55CD7" w:rsidRDefault="0034111A" w:rsidP="0026361B">
      <w:pPr>
        <w:ind w:firstLine="708"/>
        <w:jc w:val="center"/>
        <w:rPr>
          <w:rFonts w:ascii="Times New Roman" w:eastAsia="Times New Roman" w:hAnsi="Times New Roman"/>
          <w:b/>
          <w:sz w:val="24"/>
          <w:szCs w:val="24"/>
        </w:rPr>
      </w:pPr>
      <w:r w:rsidRPr="00B55CD7">
        <w:rPr>
          <w:rFonts w:ascii="Times New Roman" w:eastAsia="Times New Roman" w:hAnsi="Times New Roman"/>
          <w:b/>
          <w:sz w:val="24"/>
          <w:szCs w:val="24"/>
        </w:rPr>
        <w:t>Музыка</w:t>
      </w:r>
      <w:r w:rsidR="00305CC1" w:rsidRPr="00B55CD7">
        <w:rPr>
          <w:rFonts w:ascii="Times New Roman" w:eastAsia="Times New Roman" w:hAnsi="Times New Roman"/>
          <w:b/>
          <w:sz w:val="24"/>
          <w:szCs w:val="24"/>
        </w:rPr>
        <w:t>.</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lastRenderedPageBreak/>
        <w:t xml:space="preserve">Развивать музыкальные и творческие способности. Обогащать музыкальные впечатления и двигательный опыт. Воспитывать эмоциональную отзывчивость на музыку. Формировать начала музыкальной культуры.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Слушание:</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Обучать слушанию и пониманию музыки разных жанров (марша, танца, песни), разного характера (веселая, бодрая, нежная и т. п.). Учить слушать музыкальное произведение до конца; узнавать его, определять характер музыки, понимать содержание. Формировать умение слышать двухчастную форму пьесы. Развивать звуковысотный слух (способность различать звуки по высоте). Формировать умение различать силу звучания (громкие и тихие звуки). Формировать умение различать звучание музыкальных игрушек, детских музыкальных инструментов (погремушек, колокольчиков, бубна, барабана, дудочки, свистка, металлофона и др.).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Музыкально-ритмические движения:</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умение выполнять танцевальные движения, согласовывая их с музыкой, ее характером, темпом и тембром. Приучать начинать движение после вступления и заканчивать его вместе с музыкой. Совершенствовать естественные движения (ходьба, бег, прыжки на двух ногах, прямой галоп). Развивать моторную координацию, учить ориентироваться в пространстве. Формировать умение собираться в круг, в хороводе двигаться по кругу, взявшись за руки. Развивать умение ритмично выполнять танцевальные движения: кружение, пружинку, притопывание, прихлопывание, «фонарики». Учить самостоятельно выполнять танцевальные движения под плясовые мелодии. Воспитывать чувство ритма, выразительность движений, умение выполнять движения в общем для всех темпе. 91 Формировать умение передавать в движении характерные особенности музыкально-игрового образа («Медведь идет», «Зайчики прыгают», «Птички летают», «Птички клюют зернышки», «Лиса крадется» и т. п.).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Пение:</w:t>
      </w:r>
    </w:p>
    <w:p w:rsidR="00305CC1" w:rsidRDefault="00305CC1" w:rsidP="0026361B">
      <w:pPr>
        <w:ind w:firstLine="708"/>
        <w:jc w:val="both"/>
        <w:rPr>
          <w:rFonts w:ascii="Times New Roman" w:hAnsi="Times New Roman" w:cs="Times New Roman"/>
          <w:sz w:val="24"/>
          <w:szCs w:val="24"/>
        </w:rPr>
      </w:pPr>
      <w:r w:rsidRPr="00305CC1">
        <w:rPr>
          <w:rFonts w:ascii="Times New Roman" w:hAnsi="Times New Roman" w:cs="Times New Roman"/>
          <w:sz w:val="24"/>
          <w:szCs w:val="24"/>
        </w:rPr>
        <w:t xml:space="preserve">Формировать у детей речевое подражание, певческие навыки: учить начинать петь вместе с педагогом после окончания вступления, петь с точной интонацией с музыкальным сопровождением и без него, правильно брать дыхание; ритмично исполнять песни. Упражнять в пении гласных и их слияний, слогов с простыми согласными звуками. Обучать пению попевок, содержащих звукоподражания. Развивать диафрагмальное дыхание, модуляцию голоса, плавность, интонационную выразительность, произносительные навыки, подвижность артикуляционного аппарата, петь естественным голосом без напряжения в диапазоне ре (ми) — ля (си). </w:t>
      </w:r>
    </w:p>
    <w:p w:rsidR="00305CC1" w:rsidRPr="00305CC1" w:rsidRDefault="00305CC1" w:rsidP="0026361B">
      <w:pPr>
        <w:ind w:firstLine="708"/>
        <w:jc w:val="both"/>
        <w:rPr>
          <w:rFonts w:ascii="Times New Roman" w:hAnsi="Times New Roman" w:cs="Times New Roman"/>
          <w:sz w:val="24"/>
          <w:szCs w:val="24"/>
          <w:u w:val="single"/>
        </w:rPr>
      </w:pPr>
      <w:r w:rsidRPr="00305CC1">
        <w:rPr>
          <w:rFonts w:ascii="Times New Roman" w:hAnsi="Times New Roman" w:cs="Times New Roman"/>
          <w:sz w:val="24"/>
          <w:szCs w:val="24"/>
          <w:u w:val="single"/>
        </w:rPr>
        <w:t>Игра на детских музыкальных инструментах:</w:t>
      </w:r>
    </w:p>
    <w:p w:rsidR="00891614" w:rsidRPr="00305CC1" w:rsidRDefault="00305CC1" w:rsidP="0026361B">
      <w:pPr>
        <w:ind w:firstLine="708"/>
        <w:jc w:val="both"/>
        <w:rPr>
          <w:rFonts w:ascii="Times New Roman" w:eastAsia="Times New Roman" w:hAnsi="Times New Roman" w:cs="Times New Roman"/>
          <w:b/>
          <w:sz w:val="24"/>
          <w:szCs w:val="24"/>
          <w:u w:val="single"/>
        </w:rPr>
      </w:pPr>
      <w:r w:rsidRPr="00305CC1">
        <w:rPr>
          <w:rFonts w:ascii="Times New Roman" w:hAnsi="Times New Roman" w:cs="Times New Roman"/>
          <w:sz w:val="24"/>
          <w:szCs w:val="24"/>
        </w:rPr>
        <w:t>Знакомить детей с некоторыми детскими музыкальными инструментами и их звучанием. Формировать простейшие приемы игры на них. Развивать чувство ритма. Побуждать детей воспроизводить простейшие ритмические рисунки на детских ударных инструментах (погремушках, бубне).</w:t>
      </w:r>
    </w:p>
    <w:p w:rsidR="00305CC1" w:rsidRDefault="00305CC1" w:rsidP="0026361B">
      <w:pPr>
        <w:ind w:firstLine="708"/>
        <w:jc w:val="both"/>
        <w:rPr>
          <w:rFonts w:ascii="Times New Roman" w:hAnsi="Times New Roman" w:cs="Times New Roman"/>
          <w:sz w:val="24"/>
          <w:szCs w:val="24"/>
          <w:u w:val="single"/>
        </w:rPr>
      </w:pPr>
    </w:p>
    <w:p w:rsidR="00305CC1" w:rsidRPr="00B55CD7" w:rsidRDefault="00305CC1" w:rsidP="0026361B">
      <w:pPr>
        <w:ind w:firstLine="708"/>
        <w:jc w:val="center"/>
        <w:rPr>
          <w:rFonts w:ascii="Times New Roman" w:hAnsi="Times New Roman" w:cs="Times New Roman"/>
          <w:b/>
          <w:sz w:val="24"/>
          <w:szCs w:val="24"/>
        </w:rPr>
      </w:pPr>
      <w:r w:rsidRPr="00B55CD7">
        <w:rPr>
          <w:rFonts w:ascii="Times New Roman" w:hAnsi="Times New Roman" w:cs="Times New Roman"/>
          <w:b/>
          <w:sz w:val="24"/>
          <w:szCs w:val="24"/>
        </w:rPr>
        <w:t>Конструктивно-модельная деятельность.</w:t>
      </w:r>
    </w:p>
    <w:p w:rsidR="00305CC1" w:rsidRPr="00305CC1" w:rsidRDefault="00305CC1" w:rsidP="0026361B">
      <w:pPr>
        <w:ind w:firstLine="708"/>
        <w:jc w:val="both"/>
        <w:rPr>
          <w:rFonts w:ascii="Times New Roman" w:eastAsia="Times New Roman" w:hAnsi="Times New Roman" w:cs="Times New Roman"/>
          <w:b/>
          <w:sz w:val="24"/>
          <w:szCs w:val="24"/>
          <w:u w:val="single"/>
        </w:rPr>
      </w:pPr>
      <w:r w:rsidRPr="00305CC1">
        <w:rPr>
          <w:rFonts w:ascii="Times New Roman" w:hAnsi="Times New Roman" w:cs="Times New Roman"/>
          <w:sz w:val="24"/>
          <w:szCs w:val="24"/>
        </w:rPr>
        <w:t xml:space="preserve"> Развивать конструктивный праксис в работе с разрезными картинками (2—4 части с разными видами разрезов). Развивать тонкую моторику в упражнениях с дидактическими игрушками (кубиками, матрешками, пирамидками, вкладышами, мозаиками, конструкторами) и пальчиковой гимнастике. Обучать играм со строительным материалом. Учить сооружать несложные постройки по образцу и представлению, воссоздавать знакомые предметы в вертикальной и горизонтальной плоскостях. Обучать составлению узоров и фигур из палочек, мозаики, геометрических фигур по образцу. Закрепить навыки работы ведущей рукой в направлении слева направо.</w:t>
      </w:r>
    </w:p>
    <w:p w:rsidR="00305CC1" w:rsidRDefault="00305CC1" w:rsidP="0026361B">
      <w:pPr>
        <w:ind w:firstLine="708"/>
        <w:jc w:val="both"/>
        <w:rPr>
          <w:rFonts w:ascii="Times New Roman" w:eastAsia="Times New Roman" w:hAnsi="Times New Roman"/>
          <w:b/>
          <w:sz w:val="28"/>
          <w:szCs w:val="28"/>
          <w:u w:val="single"/>
        </w:rPr>
      </w:pPr>
    </w:p>
    <w:p w:rsidR="00305CC1" w:rsidRDefault="00305CC1" w:rsidP="0026361B">
      <w:pPr>
        <w:ind w:firstLine="708"/>
        <w:jc w:val="both"/>
        <w:rPr>
          <w:rFonts w:ascii="Times New Roman" w:eastAsia="Times New Roman" w:hAnsi="Times New Roman"/>
          <w:b/>
          <w:sz w:val="28"/>
          <w:szCs w:val="28"/>
          <w:u w:val="single"/>
        </w:rPr>
      </w:pPr>
    </w:p>
    <w:p w:rsidR="008D4B58" w:rsidRPr="00305CC1" w:rsidRDefault="008D4B58" w:rsidP="0026361B">
      <w:pPr>
        <w:ind w:firstLine="708"/>
        <w:jc w:val="both"/>
        <w:rPr>
          <w:rFonts w:ascii="Times New Roman" w:eastAsia="Times New Roman" w:hAnsi="Times New Roman"/>
          <w:b/>
          <w:sz w:val="24"/>
          <w:szCs w:val="24"/>
          <w:u w:val="single"/>
        </w:rPr>
      </w:pPr>
      <w:r w:rsidRPr="00305CC1">
        <w:rPr>
          <w:rFonts w:ascii="Times New Roman" w:eastAsia="Times New Roman" w:hAnsi="Times New Roman"/>
          <w:b/>
          <w:sz w:val="24"/>
          <w:szCs w:val="24"/>
          <w:u w:val="single"/>
        </w:rPr>
        <w:t xml:space="preserve">Основное содержание образовательной деятельности </w:t>
      </w:r>
      <w:r w:rsidR="00360328" w:rsidRPr="00305CC1">
        <w:rPr>
          <w:rFonts w:ascii="Times New Roman" w:eastAsia="Times New Roman" w:hAnsi="Times New Roman"/>
          <w:b/>
          <w:sz w:val="24"/>
          <w:szCs w:val="24"/>
          <w:u w:val="single"/>
        </w:rPr>
        <w:t xml:space="preserve">«Художественно-эстетическое развитие» </w:t>
      </w:r>
      <w:r w:rsidRPr="00305CC1">
        <w:rPr>
          <w:rFonts w:ascii="Times New Roman" w:eastAsia="Times New Roman" w:hAnsi="Times New Roman"/>
          <w:b/>
          <w:sz w:val="24"/>
          <w:szCs w:val="24"/>
          <w:u w:val="single"/>
        </w:rPr>
        <w:t>с детьми среднего дошкольного возраста.</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w:t>
      </w:r>
      <w:r w:rsidRPr="00305CC1">
        <w:rPr>
          <w:rFonts w:ascii="Times New Roman" w:eastAsia="Times New Roman" w:hAnsi="Times New Roman"/>
          <w:sz w:val="24"/>
          <w:szCs w:val="24"/>
        </w:rPr>
        <w:lastRenderedPageBreak/>
        <w:t>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586037"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Содержание образовательной области "Художественно-эстетическое р</w:t>
      </w:r>
      <w:r w:rsidR="00586037" w:rsidRPr="00305CC1">
        <w:rPr>
          <w:rFonts w:ascii="Times New Roman" w:eastAsia="Times New Roman" w:hAnsi="Times New Roman"/>
          <w:sz w:val="24"/>
          <w:szCs w:val="24"/>
        </w:rPr>
        <w:t>азвитие" представлено разделами:</w:t>
      </w:r>
    </w:p>
    <w:p w:rsidR="00586037" w:rsidRPr="00305CC1" w:rsidRDefault="00586037" w:rsidP="0026361B">
      <w:pPr>
        <w:ind w:firstLine="708"/>
        <w:jc w:val="both"/>
        <w:rPr>
          <w:rFonts w:ascii="Times New Roman" w:eastAsia="Times New Roman" w:hAnsi="Times New Roman"/>
          <w:b/>
          <w:sz w:val="24"/>
          <w:szCs w:val="24"/>
        </w:rPr>
      </w:pPr>
      <w:r w:rsidRPr="00305CC1">
        <w:rPr>
          <w:rFonts w:ascii="Times New Roman" w:eastAsia="Times New Roman" w:hAnsi="Times New Roman"/>
          <w:b/>
          <w:sz w:val="24"/>
          <w:szCs w:val="24"/>
        </w:rPr>
        <w:t>- и</w:t>
      </w:r>
      <w:r w:rsidR="008D4B58" w:rsidRPr="00305CC1">
        <w:rPr>
          <w:rFonts w:ascii="Times New Roman" w:eastAsia="Times New Roman" w:hAnsi="Times New Roman"/>
          <w:b/>
          <w:sz w:val="24"/>
          <w:szCs w:val="24"/>
        </w:rPr>
        <w:t>зобраз</w:t>
      </w:r>
      <w:r w:rsidR="001A427D" w:rsidRPr="00305CC1">
        <w:rPr>
          <w:rFonts w:ascii="Times New Roman" w:eastAsia="Times New Roman" w:hAnsi="Times New Roman"/>
          <w:b/>
          <w:sz w:val="24"/>
          <w:szCs w:val="24"/>
        </w:rPr>
        <w:t>ительное творчество</w:t>
      </w:r>
      <w:r w:rsidRPr="00305CC1">
        <w:rPr>
          <w:rFonts w:ascii="Times New Roman" w:eastAsia="Times New Roman" w:hAnsi="Times New Roman"/>
          <w:b/>
          <w:sz w:val="24"/>
          <w:szCs w:val="24"/>
        </w:rPr>
        <w:t>;</w:t>
      </w:r>
    </w:p>
    <w:p w:rsidR="00586037" w:rsidRPr="00305CC1" w:rsidRDefault="00586037" w:rsidP="0026361B">
      <w:pPr>
        <w:ind w:firstLine="708"/>
        <w:jc w:val="both"/>
        <w:rPr>
          <w:rFonts w:ascii="Times New Roman" w:eastAsia="Times New Roman" w:hAnsi="Times New Roman"/>
          <w:color w:val="7030A0"/>
          <w:sz w:val="24"/>
          <w:szCs w:val="24"/>
        </w:rPr>
      </w:pPr>
      <w:r w:rsidRPr="00305CC1">
        <w:rPr>
          <w:rFonts w:ascii="Times New Roman" w:eastAsia="Times New Roman" w:hAnsi="Times New Roman"/>
          <w:b/>
          <w:sz w:val="24"/>
          <w:szCs w:val="24"/>
        </w:rPr>
        <w:t>- м</w:t>
      </w:r>
      <w:r w:rsidR="001A427D" w:rsidRPr="00305CC1">
        <w:rPr>
          <w:rFonts w:ascii="Times New Roman" w:eastAsia="Times New Roman" w:hAnsi="Times New Roman"/>
          <w:b/>
          <w:sz w:val="24"/>
          <w:szCs w:val="24"/>
        </w:rPr>
        <w:t>узыка</w:t>
      </w:r>
      <w:r w:rsidR="00437B82" w:rsidRPr="00305CC1">
        <w:rPr>
          <w:rFonts w:ascii="Times New Roman" w:eastAsia="Times New Roman" w:hAnsi="Times New Roman"/>
          <w:color w:val="7030A0"/>
          <w:sz w:val="24"/>
          <w:szCs w:val="24"/>
        </w:rPr>
        <w:t>.</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средствах, используемых в процессе изобразительной деятельности, развиваются наглядно-образное мышление, эстетические предпочтения.</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8D4B58" w:rsidRPr="00305CC1" w:rsidRDefault="008D4B58" w:rsidP="0026361B">
      <w:pPr>
        <w:ind w:firstLine="708"/>
        <w:jc w:val="both"/>
        <w:rPr>
          <w:rFonts w:ascii="Times New Roman" w:eastAsia="Times New Roman" w:hAnsi="Times New Roman"/>
          <w:sz w:val="24"/>
          <w:szCs w:val="24"/>
        </w:rPr>
      </w:pPr>
      <w:r w:rsidRPr="00305CC1">
        <w:rPr>
          <w:rFonts w:ascii="Times New Roman" w:eastAsia="Times New Roman" w:hAnsi="Times New Roman"/>
          <w:sz w:val="24"/>
          <w:szCs w:val="24"/>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1A427D" w:rsidRDefault="001A427D" w:rsidP="0026361B">
      <w:pPr>
        <w:jc w:val="center"/>
        <w:rPr>
          <w:rFonts w:ascii="Times New Roman" w:eastAsia="Times New Roman" w:hAnsi="Times New Roman"/>
          <w:sz w:val="24"/>
        </w:rPr>
      </w:pPr>
    </w:p>
    <w:p w:rsidR="00AA677E" w:rsidRPr="00B55CD7" w:rsidRDefault="00586037" w:rsidP="0026361B">
      <w:pPr>
        <w:jc w:val="center"/>
        <w:rPr>
          <w:rFonts w:ascii="Times New Roman" w:eastAsia="Times New Roman" w:hAnsi="Times New Roman"/>
          <w:b/>
          <w:sz w:val="24"/>
          <w:szCs w:val="24"/>
        </w:rPr>
      </w:pPr>
      <w:r w:rsidRPr="00B55CD7">
        <w:rPr>
          <w:rFonts w:ascii="Times New Roman" w:eastAsia="Times New Roman" w:hAnsi="Times New Roman"/>
          <w:b/>
          <w:sz w:val="24"/>
          <w:szCs w:val="24"/>
        </w:rPr>
        <w:t>Изобразительное творчество</w:t>
      </w:r>
      <w:r w:rsidR="00305CC1" w:rsidRPr="00B55CD7">
        <w:rPr>
          <w:rFonts w:ascii="Times New Roman" w:eastAsia="Times New Roman" w:hAnsi="Times New Roman"/>
          <w:b/>
          <w:sz w:val="24"/>
          <w:szCs w:val="24"/>
        </w:rPr>
        <w:t>.</w:t>
      </w:r>
    </w:p>
    <w:p w:rsidR="00305CC1" w:rsidRPr="00305CC1" w:rsidRDefault="00305CC1" w:rsidP="0026361B">
      <w:pPr>
        <w:ind w:right="20" w:firstLine="720"/>
        <w:jc w:val="both"/>
        <w:rPr>
          <w:rFonts w:ascii="Times New Roman" w:hAnsi="Times New Roman" w:cs="Times New Roman"/>
          <w:sz w:val="24"/>
          <w:szCs w:val="24"/>
          <w:u w:val="single"/>
        </w:rPr>
      </w:pPr>
      <w:r w:rsidRPr="00305CC1">
        <w:rPr>
          <w:rFonts w:ascii="Times New Roman" w:hAnsi="Times New Roman" w:cs="Times New Roman"/>
          <w:sz w:val="24"/>
          <w:szCs w:val="24"/>
          <w:u w:val="single"/>
        </w:rPr>
        <w:t>Рисование:</w:t>
      </w:r>
    </w:p>
    <w:p w:rsidR="004A28B8" w:rsidRDefault="00305CC1" w:rsidP="0026361B">
      <w:pPr>
        <w:ind w:right="20" w:firstLine="720"/>
        <w:jc w:val="both"/>
        <w:rPr>
          <w:rFonts w:ascii="Times New Roman" w:hAnsi="Times New Roman" w:cs="Times New Roman"/>
          <w:sz w:val="24"/>
          <w:szCs w:val="24"/>
        </w:rPr>
      </w:pPr>
      <w:r w:rsidRPr="00305CC1">
        <w:rPr>
          <w:rFonts w:ascii="Times New Roman" w:hAnsi="Times New Roman" w:cs="Times New Roman"/>
          <w:sz w:val="24"/>
          <w:szCs w:val="24"/>
        </w:rPr>
        <w:t xml:space="preserve">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w:t>
      </w:r>
      <w:r w:rsidRPr="00305CC1">
        <w:rPr>
          <w:rFonts w:ascii="Times New Roman" w:hAnsi="Times New Roman" w:cs="Times New Roman"/>
          <w:sz w:val="24"/>
          <w:szCs w:val="24"/>
        </w:rPr>
        <w:lastRenderedPageBreak/>
        <w:t xml:space="preserve">изображать круглую, овальную, четырехугольную, треугольную формы. 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 </w:t>
      </w:r>
    </w:p>
    <w:p w:rsidR="004A28B8" w:rsidRPr="004A28B8" w:rsidRDefault="004A28B8" w:rsidP="0026361B">
      <w:pPr>
        <w:ind w:right="20" w:firstLine="720"/>
        <w:jc w:val="both"/>
        <w:rPr>
          <w:rFonts w:ascii="Times New Roman" w:hAnsi="Times New Roman" w:cs="Times New Roman"/>
          <w:sz w:val="24"/>
          <w:szCs w:val="24"/>
          <w:u w:val="single"/>
        </w:rPr>
      </w:pPr>
      <w:r>
        <w:rPr>
          <w:rFonts w:ascii="Times New Roman" w:hAnsi="Times New Roman" w:cs="Times New Roman"/>
          <w:sz w:val="24"/>
          <w:szCs w:val="24"/>
          <w:u w:val="single"/>
        </w:rPr>
        <w:t>Аппликация:</w:t>
      </w:r>
    </w:p>
    <w:p w:rsidR="004A28B8" w:rsidRDefault="00305CC1" w:rsidP="0026361B">
      <w:pPr>
        <w:ind w:right="20" w:firstLine="720"/>
        <w:jc w:val="both"/>
        <w:rPr>
          <w:rFonts w:ascii="Times New Roman" w:hAnsi="Times New Roman" w:cs="Times New Roman"/>
          <w:sz w:val="24"/>
          <w:szCs w:val="24"/>
        </w:rPr>
      </w:pPr>
      <w:r w:rsidRPr="00305CC1">
        <w:rPr>
          <w:rFonts w:ascii="Times New Roman" w:hAnsi="Times New Roman" w:cs="Times New Roman"/>
          <w:sz w:val="24"/>
          <w:szCs w:val="24"/>
        </w:rPr>
        <w:t xml:space="preserve">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 </w:t>
      </w:r>
    </w:p>
    <w:p w:rsidR="004A28B8" w:rsidRPr="004A28B8" w:rsidRDefault="004A28B8" w:rsidP="0026361B">
      <w:pPr>
        <w:ind w:right="20" w:firstLine="720"/>
        <w:jc w:val="both"/>
        <w:rPr>
          <w:rFonts w:ascii="Times New Roman" w:hAnsi="Times New Roman" w:cs="Times New Roman"/>
          <w:sz w:val="24"/>
          <w:szCs w:val="24"/>
          <w:u w:val="single"/>
        </w:rPr>
      </w:pPr>
      <w:r>
        <w:rPr>
          <w:rFonts w:ascii="Times New Roman" w:hAnsi="Times New Roman" w:cs="Times New Roman"/>
          <w:sz w:val="24"/>
          <w:szCs w:val="24"/>
          <w:u w:val="single"/>
        </w:rPr>
        <w:t>Лепка:</w:t>
      </w:r>
    </w:p>
    <w:p w:rsidR="00586037" w:rsidRPr="00305CC1" w:rsidRDefault="00305CC1" w:rsidP="0026361B">
      <w:pPr>
        <w:ind w:right="20" w:firstLine="720"/>
        <w:jc w:val="both"/>
        <w:rPr>
          <w:rFonts w:ascii="Times New Roman" w:eastAsia="Times New Roman" w:hAnsi="Times New Roman" w:cs="Times New Roman"/>
          <w:sz w:val="24"/>
          <w:szCs w:val="24"/>
          <w:highlight w:val="yellow"/>
        </w:rPr>
      </w:pPr>
      <w:r w:rsidRPr="00305CC1">
        <w:rPr>
          <w:rFonts w:ascii="Times New Roman" w:hAnsi="Times New Roman" w:cs="Times New Roman"/>
          <w:sz w:val="24"/>
          <w:szCs w:val="24"/>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4A28B8" w:rsidRPr="00B55CD7" w:rsidRDefault="004A28B8" w:rsidP="0026361B">
      <w:pPr>
        <w:ind w:right="20"/>
        <w:jc w:val="center"/>
        <w:rPr>
          <w:rFonts w:ascii="Times New Roman" w:eastAsia="Times New Roman" w:hAnsi="Times New Roman"/>
          <w:b/>
          <w:sz w:val="24"/>
        </w:rPr>
      </w:pPr>
    </w:p>
    <w:p w:rsidR="001A427D" w:rsidRPr="00B55CD7" w:rsidRDefault="001A427D" w:rsidP="0026361B">
      <w:pPr>
        <w:ind w:right="20"/>
        <w:jc w:val="center"/>
        <w:rPr>
          <w:rFonts w:ascii="Times New Roman" w:eastAsia="Times New Roman" w:hAnsi="Times New Roman"/>
          <w:b/>
          <w:sz w:val="24"/>
        </w:rPr>
      </w:pPr>
      <w:r w:rsidRPr="00B55CD7">
        <w:rPr>
          <w:rFonts w:ascii="Times New Roman" w:eastAsia="Times New Roman" w:hAnsi="Times New Roman"/>
          <w:b/>
          <w:sz w:val="24"/>
        </w:rPr>
        <w:t>Музыка</w:t>
      </w:r>
      <w:r w:rsidR="00305CC1" w:rsidRPr="00B55CD7">
        <w:rPr>
          <w:rFonts w:ascii="Times New Roman" w:eastAsia="Times New Roman" w:hAnsi="Times New Roman"/>
          <w:b/>
          <w:sz w:val="24"/>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Заложить основы гармоничного развития: спо</w:t>
      </w:r>
      <w:r w:rsidR="004A28B8">
        <w:rPr>
          <w:rFonts w:ascii="Times New Roman" w:hAnsi="Times New Roman" w:cs="Times New Roman"/>
          <w:sz w:val="24"/>
          <w:szCs w:val="24"/>
        </w:rPr>
        <w:t>собствовать развитию музыкально-</w:t>
      </w:r>
      <w:r w:rsidRPr="004A28B8">
        <w:rPr>
          <w:rFonts w:ascii="Times New Roman" w:hAnsi="Times New Roman" w:cs="Times New Roman"/>
          <w:sz w:val="24"/>
          <w:szCs w:val="24"/>
        </w:rPr>
        <w:t xml:space="preserve">сенсорных и творческих способностей. Воспитывать у детей желание заниматься различной музыкальной деятельностью. Развивать активное отношение к музыке на основе различных видов музыкальной деятельности, обогащать музыкальные впечатления и двигательный опыт. Развивать эмоциональную отзывчивость на музыку. Формировать начала музыкальной культуры.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Учить детей получать радость от занятия пением. Развивать умение петь выразительно, без напряжения в голосе, протяжно, с</w:t>
      </w:r>
      <w:r w:rsidR="004A28B8">
        <w:rPr>
          <w:rFonts w:ascii="Times New Roman" w:hAnsi="Times New Roman" w:cs="Times New Roman"/>
          <w:sz w:val="24"/>
          <w:szCs w:val="24"/>
        </w:rPr>
        <w:t xml:space="preserve">огласованно, чисто интонируя </w:t>
      </w:r>
      <w:r w:rsidRPr="004A28B8">
        <w:rPr>
          <w:rFonts w:ascii="Times New Roman" w:hAnsi="Times New Roman" w:cs="Times New Roman"/>
          <w:sz w:val="24"/>
          <w:szCs w:val="24"/>
        </w:rPr>
        <w:t xml:space="preserve">мелодию, в едином темпе, четко произнося слова. Практиковать коллективное и индивидуальное пение, с аккомпанементом и без него.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Песенное творчество</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Учить детей самостоятельно отвечать на музыкальные вопросы: «Как тебя зовут?», «Кто как поет?» (кошка, петушок, корова, щенок).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Музыкально-ритмические движения</w:t>
      </w:r>
      <w:r w:rsidR="004A28B8" w:rsidRPr="004A28B8">
        <w:rPr>
          <w:rFonts w:ascii="Times New Roman" w:hAnsi="Times New Roman" w:cs="Times New Roman"/>
          <w:sz w:val="24"/>
          <w:szCs w:val="24"/>
          <w:u w:val="single"/>
        </w:rPr>
        <w:t>:</w:t>
      </w:r>
    </w:p>
    <w:p w:rsidR="004A28B8" w:rsidRDefault="00305CC1" w:rsidP="0026361B">
      <w:pPr>
        <w:ind w:firstLine="708"/>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и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 </w:t>
      </w:r>
    </w:p>
    <w:p w:rsidR="004A28B8" w:rsidRPr="004A28B8" w:rsidRDefault="00305CC1" w:rsidP="0026361B">
      <w:pPr>
        <w:ind w:firstLine="708"/>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r w:rsidR="004A28B8" w:rsidRPr="004A28B8">
        <w:rPr>
          <w:rFonts w:ascii="Times New Roman" w:hAnsi="Times New Roman" w:cs="Times New Roman"/>
          <w:sz w:val="24"/>
          <w:szCs w:val="24"/>
          <w:u w:val="single"/>
        </w:rPr>
        <w:t>:</w:t>
      </w:r>
    </w:p>
    <w:p w:rsidR="00305CC1" w:rsidRPr="004A28B8" w:rsidRDefault="00305CC1" w:rsidP="0026361B">
      <w:pPr>
        <w:ind w:firstLine="708"/>
        <w:jc w:val="both"/>
        <w:rPr>
          <w:rFonts w:ascii="Times New Roman" w:eastAsia="Times New Roman" w:hAnsi="Times New Roman" w:cs="Times New Roman"/>
          <w:b/>
          <w:sz w:val="24"/>
          <w:szCs w:val="24"/>
          <w:u w:val="single"/>
        </w:rPr>
      </w:pPr>
      <w:r w:rsidRPr="004A28B8">
        <w:rPr>
          <w:rFonts w:ascii="Times New Roman" w:hAnsi="Times New Roman" w:cs="Times New Roman"/>
          <w:sz w:val="24"/>
          <w:szCs w:val="24"/>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305CC1" w:rsidRDefault="00305CC1" w:rsidP="0026361B">
      <w:pPr>
        <w:ind w:firstLine="708"/>
        <w:jc w:val="both"/>
        <w:rPr>
          <w:rFonts w:ascii="Times New Roman" w:eastAsia="Times New Roman" w:hAnsi="Times New Roman"/>
          <w:b/>
          <w:sz w:val="28"/>
          <w:szCs w:val="28"/>
          <w:u w:val="single"/>
        </w:rPr>
      </w:pPr>
    </w:p>
    <w:p w:rsidR="004A28B8" w:rsidRPr="004A28B8" w:rsidRDefault="004A28B8" w:rsidP="0026361B">
      <w:pPr>
        <w:ind w:firstLine="708"/>
        <w:jc w:val="center"/>
        <w:rPr>
          <w:rFonts w:ascii="Times New Roman" w:hAnsi="Times New Roman" w:cs="Times New Roman"/>
          <w:sz w:val="24"/>
          <w:szCs w:val="24"/>
        </w:rPr>
      </w:pPr>
      <w:r>
        <w:rPr>
          <w:rFonts w:ascii="Times New Roman" w:hAnsi="Times New Roman" w:cs="Times New Roman"/>
          <w:sz w:val="24"/>
          <w:szCs w:val="24"/>
        </w:rPr>
        <w:t>К</w:t>
      </w:r>
      <w:r w:rsidRPr="004A28B8">
        <w:rPr>
          <w:rFonts w:ascii="Times New Roman" w:hAnsi="Times New Roman" w:cs="Times New Roman"/>
          <w:sz w:val="24"/>
          <w:szCs w:val="24"/>
        </w:rPr>
        <w:t>онструктивно-модельная деятельность</w:t>
      </w:r>
      <w:r>
        <w:rPr>
          <w:rFonts w:ascii="Times New Roman" w:hAnsi="Times New Roman" w:cs="Times New Roman"/>
          <w:sz w:val="24"/>
          <w:szCs w:val="24"/>
        </w:rPr>
        <w:t>.</w:t>
      </w:r>
    </w:p>
    <w:p w:rsidR="00305CC1" w:rsidRPr="004A28B8" w:rsidRDefault="00305CC1" w:rsidP="0026361B">
      <w:pPr>
        <w:ind w:firstLine="708"/>
        <w:jc w:val="both"/>
        <w:rPr>
          <w:rFonts w:ascii="Times New Roman" w:eastAsia="Times New Roman" w:hAnsi="Times New Roman" w:cs="Times New Roman"/>
          <w:b/>
          <w:sz w:val="24"/>
          <w:szCs w:val="24"/>
          <w:u w:val="single"/>
        </w:rPr>
      </w:pPr>
      <w:r w:rsidRPr="004A28B8">
        <w:rPr>
          <w:rFonts w:ascii="Times New Roman" w:hAnsi="Times New Roman" w:cs="Times New Roman"/>
          <w:sz w:val="24"/>
          <w:szCs w:val="24"/>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 Развивать конструктивный праксис и мелкую моторику в работе с дидактическими игрушками, играми, в пальчиковой гимнастике. Формировать навыки сооружения построек по образцу и алгоритму из крупного и мелкого строительного материала с использованием деталей разных цветов. 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 Приобщать детей к изготовлению поделок из природного материала. 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305CC1" w:rsidRDefault="00305CC1" w:rsidP="0026361B">
      <w:pPr>
        <w:ind w:firstLine="708"/>
        <w:jc w:val="both"/>
        <w:rPr>
          <w:rFonts w:ascii="Times New Roman" w:eastAsia="Times New Roman" w:hAnsi="Times New Roman"/>
          <w:b/>
          <w:sz w:val="28"/>
          <w:szCs w:val="28"/>
          <w:u w:val="single"/>
        </w:rPr>
      </w:pPr>
    </w:p>
    <w:p w:rsidR="008D4B58" w:rsidRPr="004A28B8" w:rsidRDefault="008D4B58" w:rsidP="0026361B">
      <w:pPr>
        <w:ind w:firstLine="708"/>
        <w:jc w:val="both"/>
        <w:rPr>
          <w:rFonts w:ascii="Times New Roman" w:eastAsia="Times New Roman" w:hAnsi="Times New Roman"/>
          <w:b/>
          <w:sz w:val="24"/>
          <w:szCs w:val="24"/>
          <w:u w:val="single"/>
        </w:rPr>
      </w:pPr>
      <w:r w:rsidRPr="004A28B8">
        <w:rPr>
          <w:rFonts w:ascii="Times New Roman" w:eastAsia="Times New Roman" w:hAnsi="Times New Roman"/>
          <w:b/>
          <w:sz w:val="24"/>
          <w:szCs w:val="24"/>
          <w:u w:val="single"/>
        </w:rPr>
        <w:t xml:space="preserve">Основное содержание образовательной деятельности </w:t>
      </w:r>
      <w:r w:rsidR="00360328" w:rsidRPr="004A28B8">
        <w:rPr>
          <w:rFonts w:ascii="Times New Roman" w:eastAsia="Times New Roman" w:hAnsi="Times New Roman"/>
          <w:b/>
          <w:sz w:val="24"/>
          <w:szCs w:val="24"/>
          <w:u w:val="single"/>
        </w:rPr>
        <w:t xml:space="preserve">«Художественно-эстетическое развитие» </w:t>
      </w:r>
      <w:r w:rsidRPr="004A28B8">
        <w:rPr>
          <w:rFonts w:ascii="Times New Roman" w:eastAsia="Times New Roman" w:hAnsi="Times New Roman"/>
          <w:b/>
          <w:sz w:val="24"/>
          <w:szCs w:val="24"/>
          <w:u w:val="single"/>
        </w:rPr>
        <w:t>с детьми старшего дошкольного возраста.</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256EE4" w:rsidRPr="004A28B8" w:rsidRDefault="00B512CA"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Содержание образовательной области "Художественно-эстетическое развитие" представлено разделами</w:t>
      </w:r>
      <w:r w:rsidR="00256EE4" w:rsidRPr="004A28B8">
        <w:rPr>
          <w:rFonts w:ascii="Times New Roman" w:eastAsia="Times New Roman" w:hAnsi="Times New Roman"/>
          <w:sz w:val="24"/>
          <w:szCs w:val="24"/>
        </w:rPr>
        <w:t>:</w:t>
      </w:r>
    </w:p>
    <w:p w:rsidR="00256EE4" w:rsidRPr="004A28B8" w:rsidRDefault="00256EE4" w:rsidP="0026361B">
      <w:pPr>
        <w:ind w:firstLine="708"/>
        <w:jc w:val="both"/>
        <w:rPr>
          <w:rFonts w:ascii="Times New Roman" w:eastAsia="Times New Roman" w:hAnsi="Times New Roman"/>
          <w:b/>
          <w:sz w:val="24"/>
          <w:szCs w:val="24"/>
        </w:rPr>
      </w:pPr>
      <w:r w:rsidRPr="004A28B8">
        <w:rPr>
          <w:rFonts w:ascii="Times New Roman" w:eastAsia="Times New Roman" w:hAnsi="Times New Roman"/>
          <w:sz w:val="24"/>
          <w:szCs w:val="24"/>
        </w:rPr>
        <w:t xml:space="preserve">- </w:t>
      </w:r>
      <w:r w:rsidRPr="004A28B8">
        <w:rPr>
          <w:rFonts w:ascii="Times New Roman" w:eastAsia="Times New Roman" w:hAnsi="Times New Roman"/>
          <w:b/>
          <w:sz w:val="24"/>
          <w:szCs w:val="24"/>
        </w:rPr>
        <w:t>и</w:t>
      </w:r>
      <w:r w:rsidR="00B512CA" w:rsidRPr="004A28B8">
        <w:rPr>
          <w:rFonts w:ascii="Times New Roman" w:eastAsia="Times New Roman" w:hAnsi="Times New Roman"/>
          <w:b/>
          <w:sz w:val="24"/>
          <w:szCs w:val="24"/>
        </w:rPr>
        <w:t>зобраз</w:t>
      </w:r>
      <w:r w:rsidRPr="004A28B8">
        <w:rPr>
          <w:rFonts w:ascii="Times New Roman" w:eastAsia="Times New Roman" w:hAnsi="Times New Roman"/>
          <w:b/>
          <w:sz w:val="24"/>
          <w:szCs w:val="24"/>
        </w:rPr>
        <w:t>ительное творчеств</w:t>
      </w:r>
      <w:r w:rsidR="007435CB" w:rsidRPr="004A28B8">
        <w:rPr>
          <w:rFonts w:ascii="Times New Roman" w:eastAsia="Times New Roman" w:hAnsi="Times New Roman"/>
          <w:b/>
          <w:sz w:val="24"/>
          <w:szCs w:val="24"/>
        </w:rPr>
        <w:t>о</w:t>
      </w:r>
      <w:r w:rsidRPr="004A28B8">
        <w:rPr>
          <w:rFonts w:ascii="Times New Roman" w:eastAsia="Times New Roman" w:hAnsi="Times New Roman"/>
          <w:b/>
          <w:sz w:val="24"/>
          <w:szCs w:val="24"/>
        </w:rPr>
        <w:t>;</w:t>
      </w:r>
    </w:p>
    <w:p w:rsidR="00256EE4" w:rsidRPr="004A28B8" w:rsidRDefault="00256EE4" w:rsidP="0026361B">
      <w:pPr>
        <w:ind w:firstLine="708"/>
        <w:jc w:val="both"/>
        <w:rPr>
          <w:rFonts w:ascii="Times New Roman" w:eastAsia="Times New Roman" w:hAnsi="Times New Roman"/>
          <w:b/>
          <w:sz w:val="24"/>
          <w:szCs w:val="24"/>
        </w:rPr>
      </w:pPr>
      <w:r w:rsidRPr="004A28B8">
        <w:rPr>
          <w:rFonts w:ascii="Times New Roman" w:eastAsia="Times New Roman" w:hAnsi="Times New Roman"/>
          <w:b/>
          <w:sz w:val="24"/>
          <w:szCs w:val="24"/>
        </w:rPr>
        <w:t>- м</w:t>
      </w:r>
      <w:r w:rsidR="00B512CA" w:rsidRPr="004A28B8">
        <w:rPr>
          <w:rFonts w:ascii="Times New Roman" w:eastAsia="Times New Roman" w:hAnsi="Times New Roman"/>
          <w:b/>
          <w:sz w:val="24"/>
          <w:szCs w:val="24"/>
        </w:rPr>
        <w:t>узыка</w:t>
      </w:r>
      <w:r w:rsidR="00437B82" w:rsidRPr="004A28B8">
        <w:rPr>
          <w:rFonts w:ascii="Times New Roman" w:eastAsia="Times New Roman" w:hAnsi="Times New Roman"/>
          <w:b/>
          <w:sz w:val="24"/>
          <w:szCs w:val="24"/>
        </w:rPr>
        <w:t>.</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 xml:space="preserve">Изобразительная </w:t>
      </w:r>
      <w:r w:rsidR="00B512CA" w:rsidRPr="004A28B8">
        <w:rPr>
          <w:rFonts w:ascii="Times New Roman" w:eastAsia="Times New Roman" w:hAnsi="Times New Roman"/>
          <w:sz w:val="24"/>
          <w:szCs w:val="24"/>
        </w:rPr>
        <w:t>творчество</w:t>
      </w:r>
      <w:r w:rsidRPr="004A28B8">
        <w:rPr>
          <w:rFonts w:ascii="Times New Roman" w:eastAsia="Times New Roman" w:hAnsi="Times New Roman"/>
          <w:sz w:val="24"/>
          <w:szCs w:val="24"/>
        </w:rPr>
        <w:t xml:space="preserve">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 xml:space="preserve">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w:t>
      </w:r>
      <w:r w:rsidRPr="004A28B8">
        <w:rPr>
          <w:rFonts w:ascii="Times New Roman" w:eastAsia="Times New Roman" w:hAnsi="Times New Roman"/>
          <w:sz w:val="24"/>
          <w:szCs w:val="24"/>
        </w:rPr>
        <w:lastRenderedPageBreak/>
        <w:t>тембровый), учить использовать для музыкального сопровождения самодельные музыкальные инструменты, изготовленные с помощью педагогических работников. 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8D4B58" w:rsidRPr="004A28B8" w:rsidRDefault="008D4B58" w:rsidP="0026361B">
      <w:pPr>
        <w:ind w:firstLine="708"/>
        <w:jc w:val="both"/>
        <w:rPr>
          <w:rFonts w:ascii="Times New Roman" w:eastAsia="Times New Roman" w:hAnsi="Times New Roman"/>
          <w:sz w:val="24"/>
          <w:szCs w:val="24"/>
        </w:rPr>
      </w:pPr>
      <w:r w:rsidRPr="004A28B8">
        <w:rPr>
          <w:rFonts w:ascii="Times New Roman" w:eastAsia="Times New Roman" w:hAnsi="Times New Roman"/>
          <w:sz w:val="24"/>
          <w:szCs w:val="24"/>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B512CA" w:rsidRDefault="00B512CA" w:rsidP="0026361B">
      <w:pPr>
        <w:ind w:right="-2"/>
        <w:jc w:val="center"/>
        <w:rPr>
          <w:rFonts w:ascii="Times New Roman" w:eastAsia="Times New Roman" w:hAnsi="Times New Roman"/>
          <w:b/>
          <w:i/>
          <w:sz w:val="24"/>
        </w:rPr>
      </w:pPr>
    </w:p>
    <w:p w:rsidR="00BD35AE" w:rsidRPr="004A28B8" w:rsidRDefault="00AA677E" w:rsidP="0026361B">
      <w:pPr>
        <w:ind w:right="17"/>
        <w:jc w:val="center"/>
        <w:rPr>
          <w:rFonts w:ascii="Times New Roman" w:eastAsia="Times New Roman" w:hAnsi="Times New Roman"/>
          <w:color w:val="7030A0"/>
          <w:sz w:val="24"/>
        </w:rPr>
      </w:pPr>
      <w:r w:rsidRPr="004A28B8">
        <w:rPr>
          <w:rFonts w:ascii="Times New Roman" w:eastAsia="Times New Roman" w:hAnsi="Times New Roman"/>
          <w:b/>
          <w:sz w:val="24"/>
        </w:rPr>
        <w:t>Старший дошкольный возраст (с 5 до 6 лет)</w:t>
      </w:r>
      <w:r w:rsidR="00BD35AE" w:rsidRPr="004A28B8">
        <w:rPr>
          <w:rFonts w:ascii="Times New Roman" w:eastAsia="Times New Roman" w:hAnsi="Times New Roman"/>
          <w:color w:val="7030A0"/>
          <w:sz w:val="24"/>
        </w:rPr>
        <w:t xml:space="preserve"> </w:t>
      </w:r>
    </w:p>
    <w:p w:rsidR="00F47247" w:rsidRDefault="00F47247" w:rsidP="0026361B">
      <w:pPr>
        <w:ind w:right="17"/>
        <w:jc w:val="center"/>
        <w:rPr>
          <w:rFonts w:ascii="Times New Roman" w:eastAsia="Times New Roman" w:hAnsi="Times New Roman"/>
          <w:b/>
          <w:sz w:val="24"/>
        </w:rPr>
      </w:pPr>
    </w:p>
    <w:p w:rsidR="00BD35AE" w:rsidRPr="00F47247" w:rsidRDefault="00BD35AE"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rsidR="004A28B8" w:rsidRDefault="004A28B8" w:rsidP="0026361B">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 Учить передавать пространственное расположение предметов и явлений на листе бумаги, движение фигур и объектов. Совершенствовать композиционные умения. 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 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 Продолжать знакомить с народным декоративно-прикладным искусством (Полхов-Майдан, Городец, Гжель) и развивать декоративное творчество. Расширять и углублять представления о разных видах и жанрах изобразительного искусства: графике, живописи. </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4A28B8" w:rsidRDefault="004A28B8" w:rsidP="0026361B">
      <w:pPr>
        <w:ind w:right="-2"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 Учить создавать изображения предметов, декоративные и сюжетные композиции из геометрических фигур. </w:t>
      </w:r>
    </w:p>
    <w:p w:rsidR="004A28B8" w:rsidRPr="004A28B8" w:rsidRDefault="004A28B8" w:rsidP="0026361B">
      <w:pPr>
        <w:ind w:right="-2"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AA677E" w:rsidRPr="004A28B8" w:rsidRDefault="004A28B8" w:rsidP="0026361B">
      <w:pPr>
        <w:ind w:right="-2" w:firstLine="720"/>
        <w:jc w:val="both"/>
        <w:rPr>
          <w:rFonts w:ascii="Times New Roman" w:eastAsia="Times New Roman" w:hAnsi="Times New Roman" w:cs="Times New Roman"/>
          <w:b/>
          <w:i/>
          <w:sz w:val="24"/>
          <w:szCs w:val="24"/>
        </w:rPr>
      </w:pPr>
      <w:r w:rsidRPr="004A28B8">
        <w:rPr>
          <w:rFonts w:ascii="Times New Roman" w:hAnsi="Times New Roman" w:cs="Times New Roman"/>
          <w:sz w:val="24"/>
          <w:szCs w:val="24"/>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и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 Учить создавать сюжетные композиции, объединяя фигуры и предметы в небольшие группы, предавать движения животных и людей. Знакомить детей с особенностями декоративной лепки, учить лепить людей, животных, птиц по типу народных игрушек.</w:t>
      </w:r>
    </w:p>
    <w:p w:rsidR="00AA677E" w:rsidRDefault="00AA677E" w:rsidP="0026361B">
      <w:pPr>
        <w:rPr>
          <w:rFonts w:ascii="Times New Roman" w:eastAsia="Times New Roman" w:hAnsi="Times New Roman"/>
        </w:rPr>
      </w:pPr>
    </w:p>
    <w:p w:rsidR="00BD35AE" w:rsidRPr="00F47247" w:rsidRDefault="00B512CA"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Развивать эмоциональную отзывчивость на музыку, приви</w:t>
      </w:r>
      <w:r>
        <w:rPr>
          <w:rFonts w:ascii="Times New Roman" w:hAnsi="Times New Roman" w:cs="Times New Roman"/>
          <w:sz w:val="24"/>
          <w:szCs w:val="24"/>
        </w:rPr>
        <w:t xml:space="preserve">вать интерес и любовь к ней. </w:t>
      </w:r>
      <w:r w:rsidRPr="004A28B8">
        <w:rPr>
          <w:rFonts w:ascii="Times New Roman" w:hAnsi="Times New Roman" w:cs="Times New Roman"/>
          <w:sz w:val="24"/>
          <w:szCs w:val="24"/>
        </w:rPr>
        <w:t>Формировать музыкальную культуру, знакомя с н</w:t>
      </w:r>
      <w:r>
        <w:rPr>
          <w:rFonts w:ascii="Times New Roman" w:hAnsi="Times New Roman" w:cs="Times New Roman"/>
          <w:sz w:val="24"/>
          <w:szCs w:val="24"/>
        </w:rPr>
        <w:t>ародной, классической и совре</w:t>
      </w:r>
      <w:r w:rsidRPr="004A28B8">
        <w:rPr>
          <w:rFonts w:ascii="Times New Roman" w:hAnsi="Times New Roman" w:cs="Times New Roman"/>
          <w:sz w:val="24"/>
          <w:szCs w:val="24"/>
        </w:rPr>
        <w:t>менной музыкой; с жизнью и творчеством известных композиторов. Продолжать развивать музыкальные способности, навыки пения и движения под музыку, игры на де</w:t>
      </w:r>
      <w:r>
        <w:rPr>
          <w:rFonts w:ascii="Times New Roman" w:hAnsi="Times New Roman" w:cs="Times New Roman"/>
          <w:sz w:val="24"/>
          <w:szCs w:val="24"/>
        </w:rPr>
        <w:t>тских музыкальных инструментах.</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различать жанры музыкальных произведений (песня, танец, марш), узнавать музыкальные произведения по вступлению, фрагменту мелодии. Учить различать звуки по высоте в пределах квинты, звучание различных музыкальных инструментов (фортепиано, скрипка, балалайка, баян). Развивать умение слушать и оценивать качество пения и игру на музыкальных инструментах других детей. </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lastRenderedPageBreak/>
        <w:t>Пение</w:t>
      </w:r>
      <w:r>
        <w:rPr>
          <w:rFonts w:ascii="Times New Roman" w:hAnsi="Times New Roman" w:cs="Times New Roman"/>
          <w:sz w:val="24"/>
          <w:szCs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Музыкально-ритмические движения:</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 Прививать умение самостоятельно исполнять танцы и пляски, запоминая последовательность танцевальных движений. 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Игра на детских музыкальных инструментах:</w:t>
      </w:r>
    </w:p>
    <w:p w:rsidR="004A28B8" w:rsidRPr="004A28B8" w:rsidRDefault="004A28B8" w:rsidP="0026361B">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rsidR="004A28B8" w:rsidRPr="004A28B8" w:rsidRDefault="004A28B8" w:rsidP="0026361B">
      <w:pPr>
        <w:ind w:right="17"/>
        <w:jc w:val="both"/>
        <w:rPr>
          <w:rFonts w:ascii="Times New Roman" w:hAnsi="Times New Roman" w:cs="Times New Roman"/>
          <w:sz w:val="24"/>
          <w:szCs w:val="24"/>
        </w:rPr>
      </w:pPr>
    </w:p>
    <w:p w:rsidR="004A28B8" w:rsidRPr="00F47247" w:rsidRDefault="004A28B8" w:rsidP="0026361B">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rsidR="00B512CA" w:rsidRPr="004A28B8" w:rsidRDefault="004A28B8" w:rsidP="0026361B">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 Развивать конструктивный праксис и тонкую пальцевую моторику в работе с дидактическими игрушками, играми, в пальчиковой гимнастике. 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выделять и называть части построек, определять их назначение и пространственное расположение, заменять одни детали другими. Формировать навык коллективного сооружения построек в соответствии с общим замыслом. 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 Продолжать учить выполнять поделки из природного материала.</w:t>
      </w:r>
    </w:p>
    <w:p w:rsidR="004A28B8" w:rsidRDefault="004A28B8" w:rsidP="0026361B">
      <w:pPr>
        <w:jc w:val="center"/>
        <w:rPr>
          <w:rFonts w:ascii="Times New Roman" w:eastAsia="Times New Roman" w:hAnsi="Times New Roman"/>
          <w:b/>
          <w:i/>
          <w:sz w:val="24"/>
        </w:rPr>
      </w:pPr>
    </w:p>
    <w:p w:rsidR="00AA677E" w:rsidRPr="004A28B8" w:rsidRDefault="00AA677E" w:rsidP="0026361B">
      <w:pPr>
        <w:jc w:val="center"/>
        <w:rPr>
          <w:rFonts w:ascii="Times New Roman" w:eastAsia="Times New Roman" w:hAnsi="Times New Roman"/>
          <w:b/>
          <w:sz w:val="24"/>
        </w:rPr>
      </w:pPr>
      <w:r w:rsidRPr="004A28B8">
        <w:rPr>
          <w:rFonts w:ascii="Times New Roman" w:eastAsia="Times New Roman" w:hAnsi="Times New Roman"/>
          <w:b/>
          <w:sz w:val="24"/>
        </w:rPr>
        <w:t>Старший дошкольный возраст (с 6 до 7 лет)</w:t>
      </w:r>
    </w:p>
    <w:p w:rsidR="00AA677E" w:rsidRDefault="00AA677E" w:rsidP="0026361B">
      <w:pPr>
        <w:rPr>
          <w:rFonts w:ascii="Times New Roman" w:eastAsia="Times New Roman" w:hAnsi="Times New Roman"/>
        </w:rPr>
      </w:pPr>
    </w:p>
    <w:p w:rsidR="00A24183" w:rsidRPr="00F47247" w:rsidRDefault="00A24183"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Изобразительное творчество</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 Развивать творческие способности, фантазию, учить мыслить неординарно. Сформирование представление об индивидуальной манере творчества некоторых художников, графиков, скульпторов. Сформировать умение различать виды русского прикладного искусства по основным стилевым признакам.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Рисование: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умение рисовать предметы с натуры и по памяти, передавать форму, величину, цвет в рисунке. 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 Совершенствовать технические навыки и умения в создании новых цветовых тонов и оттенков. Расширять представления о декоративном рисовании. Учить применять полученные </w:t>
      </w:r>
      <w:r w:rsidRPr="004A28B8">
        <w:rPr>
          <w:rFonts w:ascii="Times New Roman" w:hAnsi="Times New Roman" w:cs="Times New Roman"/>
          <w:sz w:val="24"/>
          <w:szCs w:val="24"/>
        </w:rPr>
        <w:lastRenderedPageBreak/>
        <w:t xml:space="preserve">знания при украшении предметов с помощью узоров и орнаментов. Сформировать навык работы карандашом при выполнении линейного рисунка. Совершенствовать навыки сюжетного рисования. Сформировать навык создания коллективных сюжетных рисунков.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Аппликация:</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 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 Развивать композиционные навыки, чувство цвета, чувство ритма. Формировать умение создавать мозаичные изображения.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Лепка:</w:t>
      </w:r>
    </w:p>
    <w:p w:rsidR="00A24183" w:rsidRPr="004A28B8" w:rsidRDefault="004A28B8" w:rsidP="0026361B">
      <w:pPr>
        <w:ind w:right="17" w:firstLine="720"/>
        <w:jc w:val="both"/>
        <w:rPr>
          <w:rFonts w:ascii="Times New Roman" w:eastAsia="Times New Roman" w:hAnsi="Times New Roman" w:cs="Times New Roman"/>
          <w:b/>
          <w:sz w:val="24"/>
          <w:szCs w:val="24"/>
        </w:rPr>
      </w:pPr>
      <w:r w:rsidRPr="004A28B8">
        <w:rPr>
          <w:rFonts w:ascii="Times New Roman" w:hAnsi="Times New Roman" w:cs="Times New Roman"/>
          <w:sz w:val="24"/>
          <w:szCs w:val="24"/>
        </w:rPr>
        <w:t>Учить создавать объемные и рельефные изображения, используя освоенные ранее разнообразные материалы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A24183" w:rsidRPr="00F47247" w:rsidRDefault="00A24183" w:rsidP="0026361B">
      <w:pPr>
        <w:ind w:right="17"/>
        <w:jc w:val="center"/>
        <w:rPr>
          <w:rFonts w:ascii="Times New Roman" w:eastAsia="Times New Roman" w:hAnsi="Times New Roman"/>
          <w:b/>
          <w:sz w:val="24"/>
        </w:rPr>
      </w:pPr>
      <w:r w:rsidRPr="00F47247">
        <w:rPr>
          <w:rFonts w:ascii="Times New Roman" w:eastAsia="Times New Roman" w:hAnsi="Times New Roman"/>
          <w:b/>
          <w:sz w:val="24"/>
        </w:rPr>
        <w:t>Музыка</w:t>
      </w:r>
      <w:r w:rsidR="00F47247">
        <w:rPr>
          <w:rFonts w:ascii="Times New Roman" w:eastAsia="Times New Roman" w:hAnsi="Times New Roman"/>
          <w:b/>
          <w:sz w:val="24"/>
        </w:rPr>
        <w:t>.</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Слушание:</w:t>
      </w:r>
    </w:p>
    <w:p w:rsidR="004A28B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Формировать умение вслушиваться, осмысливать музыку и собственные чувства и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 </w:t>
      </w:r>
    </w:p>
    <w:p w:rsidR="004A28B8" w:rsidRPr="004A28B8" w:rsidRDefault="004A28B8" w:rsidP="0026361B">
      <w:pPr>
        <w:ind w:right="17" w:firstLine="720"/>
        <w:jc w:val="both"/>
        <w:rPr>
          <w:rFonts w:ascii="Times New Roman" w:hAnsi="Times New Roman" w:cs="Times New Roman"/>
          <w:sz w:val="24"/>
          <w:szCs w:val="24"/>
          <w:u w:val="single"/>
        </w:rPr>
      </w:pPr>
      <w:r w:rsidRPr="004A28B8">
        <w:rPr>
          <w:rFonts w:ascii="Times New Roman" w:hAnsi="Times New Roman" w:cs="Times New Roman"/>
          <w:sz w:val="24"/>
          <w:szCs w:val="24"/>
          <w:u w:val="single"/>
        </w:rPr>
        <w:t>Пение:</w:t>
      </w:r>
    </w:p>
    <w:p w:rsidR="00EB51E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 </w:t>
      </w:r>
    </w:p>
    <w:p w:rsidR="004A28B8" w:rsidRPr="00EB51E8" w:rsidRDefault="004A28B8" w:rsidP="0026361B">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Музыкально-ритмические движения:</w:t>
      </w:r>
    </w:p>
    <w:p w:rsidR="00EB51E8" w:rsidRDefault="004A28B8" w:rsidP="0026361B">
      <w:pPr>
        <w:ind w:right="17" w:firstLine="720"/>
        <w:jc w:val="both"/>
        <w:rPr>
          <w:rFonts w:ascii="Times New Roman" w:hAnsi="Times New Roman" w:cs="Times New Roman"/>
          <w:sz w:val="24"/>
          <w:szCs w:val="24"/>
        </w:rPr>
      </w:pPr>
      <w:r w:rsidRPr="004A28B8">
        <w:rPr>
          <w:rFonts w:ascii="Times New Roman" w:hAnsi="Times New Roman" w:cs="Times New Roman"/>
          <w:sz w:val="24"/>
          <w:szCs w:val="24"/>
        </w:rPr>
        <w:t xml:space="preserve">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 </w:t>
      </w:r>
    </w:p>
    <w:p w:rsidR="00EB51E8" w:rsidRPr="00EB51E8" w:rsidRDefault="004A28B8" w:rsidP="0026361B">
      <w:pPr>
        <w:ind w:right="17" w:firstLine="720"/>
        <w:jc w:val="both"/>
        <w:rPr>
          <w:rFonts w:ascii="Times New Roman" w:hAnsi="Times New Roman" w:cs="Times New Roman"/>
          <w:sz w:val="24"/>
          <w:szCs w:val="24"/>
          <w:u w:val="single"/>
        </w:rPr>
      </w:pPr>
      <w:r w:rsidRPr="00EB51E8">
        <w:rPr>
          <w:rFonts w:ascii="Times New Roman" w:hAnsi="Times New Roman" w:cs="Times New Roman"/>
          <w:sz w:val="24"/>
          <w:szCs w:val="24"/>
          <w:u w:val="single"/>
        </w:rPr>
        <w:t>Игра на детских музыкальных инструментах</w:t>
      </w:r>
      <w:r w:rsidR="00EB51E8" w:rsidRPr="00EB51E8">
        <w:rPr>
          <w:rFonts w:ascii="Times New Roman" w:hAnsi="Times New Roman" w:cs="Times New Roman"/>
          <w:sz w:val="24"/>
          <w:szCs w:val="24"/>
          <w:u w:val="single"/>
        </w:rPr>
        <w:t>:</w:t>
      </w:r>
    </w:p>
    <w:p w:rsidR="004A28B8" w:rsidRPr="00EB51E8" w:rsidRDefault="004A28B8" w:rsidP="0026361B">
      <w:pPr>
        <w:ind w:right="17" w:firstLine="720"/>
        <w:jc w:val="both"/>
        <w:rPr>
          <w:rFonts w:ascii="Times New Roman" w:eastAsia="Times New Roman" w:hAnsi="Times New Roman" w:cs="Times New Roman"/>
          <w:sz w:val="24"/>
          <w:szCs w:val="24"/>
        </w:rPr>
      </w:pPr>
      <w:r w:rsidRPr="004A28B8">
        <w:rPr>
          <w:rFonts w:ascii="Times New Roman" w:hAnsi="Times New Roman" w:cs="Times New Roman"/>
          <w:sz w:val="24"/>
          <w:szCs w:val="24"/>
        </w:rPr>
        <w:t xml:space="preserve">Воспитывать потребность в музицировании и чувство радости и удовлетворения от </w:t>
      </w:r>
      <w:r w:rsidRPr="00EB51E8">
        <w:rPr>
          <w:rFonts w:ascii="Times New Roman" w:hAnsi="Times New Roman" w:cs="Times New Roman"/>
          <w:sz w:val="24"/>
          <w:szCs w:val="24"/>
        </w:rPr>
        <w:t>исполнен</w:t>
      </w:r>
      <w:r w:rsidR="00EB51E8" w:rsidRPr="00EB51E8">
        <w:rPr>
          <w:rFonts w:ascii="Times New Roman" w:hAnsi="Times New Roman" w:cs="Times New Roman"/>
          <w:sz w:val="24"/>
          <w:szCs w:val="24"/>
        </w:rPr>
        <w:t xml:space="preserve">ия на слух знакомой мелодии. </w:t>
      </w:r>
      <w:r w:rsidRPr="00EB51E8">
        <w:rPr>
          <w:rFonts w:ascii="Times New Roman" w:hAnsi="Times New Roman" w:cs="Times New Roman"/>
          <w:sz w:val="24"/>
          <w:szCs w:val="24"/>
        </w:rPr>
        <w:t>Продолжать развивать умение играть в ансамбле, небольшие попевки, русские народные песни, произведения композиторов-классиков.</w:t>
      </w:r>
    </w:p>
    <w:p w:rsidR="00EB51E8" w:rsidRPr="00EB51E8" w:rsidRDefault="00EB51E8" w:rsidP="0026361B">
      <w:pPr>
        <w:ind w:right="17"/>
        <w:jc w:val="both"/>
        <w:rPr>
          <w:rFonts w:ascii="Times New Roman" w:hAnsi="Times New Roman" w:cs="Times New Roman"/>
          <w:sz w:val="24"/>
          <w:szCs w:val="24"/>
        </w:rPr>
      </w:pPr>
    </w:p>
    <w:p w:rsidR="00EB51E8" w:rsidRPr="00F47247" w:rsidRDefault="00EB51E8" w:rsidP="0026361B">
      <w:pPr>
        <w:ind w:right="17"/>
        <w:jc w:val="center"/>
        <w:rPr>
          <w:rFonts w:ascii="Times New Roman" w:hAnsi="Times New Roman" w:cs="Times New Roman"/>
          <w:b/>
          <w:sz w:val="24"/>
          <w:szCs w:val="24"/>
        </w:rPr>
      </w:pPr>
      <w:r w:rsidRPr="00F47247">
        <w:rPr>
          <w:rFonts w:ascii="Times New Roman" w:hAnsi="Times New Roman" w:cs="Times New Roman"/>
          <w:b/>
          <w:sz w:val="24"/>
          <w:szCs w:val="24"/>
        </w:rPr>
        <w:t>Конструктивно-модельная деятельность.</w:t>
      </w:r>
    </w:p>
    <w:p w:rsidR="00A24183" w:rsidRPr="00312B7C" w:rsidRDefault="004A28B8" w:rsidP="00312B7C">
      <w:pPr>
        <w:ind w:right="17" w:firstLine="708"/>
        <w:jc w:val="both"/>
        <w:rPr>
          <w:rFonts w:ascii="Times New Roman" w:eastAsia="Times New Roman" w:hAnsi="Times New Roman" w:cs="Times New Roman"/>
          <w:sz w:val="24"/>
          <w:szCs w:val="24"/>
        </w:rPr>
      </w:pPr>
      <w:r w:rsidRPr="00EB51E8">
        <w:rPr>
          <w:rFonts w:ascii="Times New Roman" w:hAnsi="Times New Roman" w:cs="Times New Roman"/>
          <w:sz w:val="24"/>
          <w:szCs w:val="24"/>
        </w:rPr>
        <w:t xml:space="preserve">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в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 сооружением сообща, следовать общему плану. Совершенствовать умение сооружать постройки, объединенные общей темой (железная </w:t>
      </w:r>
      <w:r w:rsidRPr="00EB51E8">
        <w:rPr>
          <w:rFonts w:ascii="Times New Roman" w:hAnsi="Times New Roman" w:cs="Times New Roman"/>
          <w:sz w:val="24"/>
          <w:szCs w:val="24"/>
        </w:rPr>
        <w:lastRenderedPageBreak/>
        <w:t xml:space="preserve">дорога, городской перекресток и т. п.). Совершенствовать навыки работы с пластмассовыми, деревянными и </w:t>
      </w:r>
      <w:r w:rsidRPr="00312B7C">
        <w:rPr>
          <w:rFonts w:ascii="Times New Roman" w:hAnsi="Times New Roman" w:cs="Times New Roman"/>
          <w:sz w:val="24"/>
          <w:szCs w:val="24"/>
        </w:rPr>
        <w:t>металлическими конструкторами по схеме и инструкции. 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EB51E8" w:rsidRPr="00312B7C" w:rsidRDefault="00EB51E8" w:rsidP="00312B7C">
      <w:pPr>
        <w:ind w:firstLine="708"/>
        <w:jc w:val="both"/>
        <w:rPr>
          <w:rFonts w:ascii="Times New Roman" w:eastAsia="Times New Roman" w:hAnsi="Times New Roman" w:cs="Times New Roman"/>
          <w:b/>
          <w:sz w:val="28"/>
          <w:szCs w:val="28"/>
        </w:rPr>
      </w:pPr>
    </w:p>
    <w:p w:rsidR="00DB549D" w:rsidRPr="00312B7C" w:rsidRDefault="00CC430B" w:rsidP="00312B7C">
      <w:pPr>
        <w:ind w:firstLine="708"/>
        <w:jc w:val="both"/>
        <w:rPr>
          <w:rFonts w:ascii="Times New Roman" w:eastAsia="Times New Roman" w:hAnsi="Times New Roman" w:cs="Times New Roman"/>
          <w:b/>
          <w:sz w:val="24"/>
          <w:szCs w:val="24"/>
        </w:rPr>
      </w:pPr>
      <w:r w:rsidRPr="00312B7C">
        <w:rPr>
          <w:rFonts w:ascii="Times New Roman" w:eastAsia="Times New Roman" w:hAnsi="Times New Roman" w:cs="Times New Roman"/>
          <w:b/>
          <w:sz w:val="24"/>
          <w:szCs w:val="24"/>
        </w:rPr>
        <w:t>2.</w:t>
      </w:r>
      <w:r w:rsidR="00B84134" w:rsidRPr="00312B7C">
        <w:rPr>
          <w:rFonts w:ascii="Times New Roman" w:eastAsia="Times New Roman" w:hAnsi="Times New Roman" w:cs="Times New Roman"/>
          <w:b/>
          <w:sz w:val="24"/>
          <w:szCs w:val="24"/>
        </w:rPr>
        <w:t>1.</w:t>
      </w:r>
      <w:r w:rsidR="00D03467">
        <w:rPr>
          <w:rFonts w:ascii="Times New Roman" w:eastAsia="Times New Roman" w:hAnsi="Times New Roman" w:cs="Times New Roman"/>
          <w:b/>
          <w:sz w:val="24"/>
          <w:szCs w:val="24"/>
        </w:rPr>
        <w:t>1</w:t>
      </w:r>
      <w:r w:rsidRPr="00312B7C">
        <w:rPr>
          <w:rFonts w:ascii="Times New Roman" w:eastAsia="Times New Roman" w:hAnsi="Times New Roman" w:cs="Times New Roman"/>
          <w:b/>
          <w:sz w:val="24"/>
          <w:szCs w:val="24"/>
        </w:rPr>
        <w:t xml:space="preserve">.5. </w:t>
      </w:r>
      <w:r w:rsidR="00AA677E" w:rsidRPr="00312B7C">
        <w:rPr>
          <w:rFonts w:ascii="Times New Roman" w:eastAsia="Times New Roman" w:hAnsi="Times New Roman" w:cs="Times New Roman"/>
          <w:b/>
          <w:sz w:val="24"/>
          <w:szCs w:val="24"/>
        </w:rPr>
        <w:t>Образовательная область «Физическое развитие»</w:t>
      </w:r>
      <w:r w:rsidR="00D65FDD">
        <w:rPr>
          <w:rFonts w:ascii="Times New Roman" w:eastAsia="Times New Roman" w:hAnsi="Times New Roman" w:cs="Times New Roman"/>
          <w:b/>
          <w:sz w:val="24"/>
          <w:szCs w:val="24"/>
        </w:rPr>
        <w:t xml:space="preserve"> </w:t>
      </w:r>
      <w:r w:rsidR="00D65FDD">
        <w:rPr>
          <w:rFonts w:ascii="Times New Roman" w:eastAsia="Times New Roman" w:hAnsi="Times New Roman"/>
          <w:b/>
          <w:sz w:val="24"/>
          <w:szCs w:val="24"/>
        </w:rPr>
        <w:t>(п.32.5. ФАОП ДО)</w:t>
      </w:r>
      <w:r w:rsidR="00D65FDD" w:rsidRPr="00384082">
        <w:rPr>
          <w:rFonts w:ascii="Times New Roman" w:hAnsi="Times New Roman" w:cs="Times New Roman"/>
          <w:sz w:val="24"/>
          <w:szCs w:val="24"/>
        </w:rPr>
        <w:t>.</w:t>
      </w:r>
    </w:p>
    <w:p w:rsidR="00AA677E" w:rsidRPr="00312B7C" w:rsidRDefault="00AA677E" w:rsidP="00312B7C">
      <w:pPr>
        <w:ind w:left="3" w:firstLine="708"/>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t>В области физического развития ребенка основными задачами образовательной деятельности являются создание условий для:</w:t>
      </w:r>
    </w:p>
    <w:p w:rsidR="00AA677E" w:rsidRPr="00312B7C" w:rsidRDefault="00AA677E" w:rsidP="00AE5C56">
      <w:pPr>
        <w:pStyle w:val="a3"/>
        <w:numPr>
          <w:ilvl w:val="0"/>
          <w:numId w:val="27"/>
        </w:numPr>
        <w:ind w:left="0" w:firstLine="0"/>
        <w:jc w:val="both"/>
        <w:rPr>
          <w:rFonts w:ascii="Times New Roman" w:eastAsia="Times New Roman" w:hAnsi="Times New Roman" w:cs="Times New Roman"/>
          <w:sz w:val="24"/>
          <w:szCs w:val="24"/>
        </w:rPr>
      </w:pPr>
      <w:r w:rsidRPr="00312B7C">
        <w:rPr>
          <w:rFonts w:ascii="Times New Roman" w:eastAsia="Times New Roman" w:hAnsi="Times New Roman" w:cs="Times New Roman"/>
          <w:sz w:val="24"/>
          <w:szCs w:val="24"/>
        </w:rPr>
        <w:t>становления у обучающихся ценностей здорового образа жизни;</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развития представлений о своем теле и своих физических возможностях;</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приобретения двигательного опыта и совершенствования двигательной активности;</w:t>
      </w:r>
    </w:p>
    <w:p w:rsidR="00AA677E" w:rsidRPr="00EB51E8" w:rsidRDefault="00AA677E" w:rsidP="00AE5C56">
      <w:pPr>
        <w:pStyle w:val="a3"/>
        <w:numPr>
          <w:ilvl w:val="0"/>
          <w:numId w:val="27"/>
        </w:numPr>
        <w:ind w:left="0" w:firstLine="0"/>
        <w:jc w:val="both"/>
        <w:rPr>
          <w:rFonts w:ascii="Times New Roman" w:eastAsia="Times New Roman" w:hAnsi="Times New Roman"/>
          <w:sz w:val="24"/>
          <w:szCs w:val="24"/>
        </w:rPr>
      </w:pPr>
      <w:r w:rsidRPr="00EB51E8">
        <w:rPr>
          <w:rFonts w:ascii="Times New Roman" w:eastAsia="Times New Roman" w:hAnsi="Times New Roman"/>
          <w:sz w:val="24"/>
          <w:szCs w:val="24"/>
        </w:rPr>
        <w:t>формирования начальных представлений о некоторых видах спорта, овладения подвижными играми с правилами.</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AA677E" w:rsidRPr="00EB51E8" w:rsidRDefault="00AA677E"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AA677E" w:rsidRPr="00AA677E" w:rsidRDefault="00AA677E" w:rsidP="0026361B">
      <w:pPr>
        <w:ind w:left="3" w:firstLine="708"/>
        <w:jc w:val="both"/>
        <w:rPr>
          <w:rFonts w:ascii="Times New Roman" w:eastAsia="Times New Roman" w:hAnsi="Times New Roman"/>
          <w:sz w:val="28"/>
          <w:szCs w:val="28"/>
        </w:rPr>
      </w:pPr>
      <w:r w:rsidRPr="00EB51E8">
        <w:rPr>
          <w:rFonts w:ascii="Times New Roman" w:eastAsia="Times New Roman" w:hAnsi="Times New Roman"/>
          <w:sz w:val="24"/>
          <w:szCs w:val="24"/>
        </w:rPr>
        <w:t>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предоставляют детям возможность кататься на коньках, лыжах, ездить на велосипеде, плавать, заниматься другими видами двигательной активности.</w:t>
      </w:r>
    </w:p>
    <w:p w:rsidR="00EB51E8" w:rsidRDefault="00EB51E8" w:rsidP="0026361B">
      <w:pPr>
        <w:ind w:left="3" w:firstLine="708"/>
        <w:jc w:val="both"/>
        <w:rPr>
          <w:rFonts w:ascii="Times New Roman" w:eastAsia="Times New Roman" w:hAnsi="Times New Roman"/>
          <w:b/>
          <w:sz w:val="28"/>
          <w:szCs w:val="28"/>
          <w:u w:val="single"/>
        </w:rPr>
      </w:pPr>
    </w:p>
    <w:p w:rsidR="00891614" w:rsidRPr="00EB51E8" w:rsidRDefault="00891614" w:rsidP="0026361B">
      <w:pPr>
        <w:ind w:left="3" w:firstLine="708"/>
        <w:jc w:val="both"/>
        <w:rPr>
          <w:rFonts w:ascii="Times New Roman" w:eastAsia="Times New Roman" w:hAnsi="Times New Roman"/>
          <w:b/>
          <w:sz w:val="24"/>
          <w:szCs w:val="24"/>
          <w:u w:val="single"/>
        </w:rPr>
      </w:pPr>
      <w:r w:rsidRPr="00EB51E8">
        <w:rPr>
          <w:rFonts w:ascii="Times New Roman" w:eastAsia="Times New Roman" w:hAnsi="Times New Roman"/>
          <w:b/>
          <w:sz w:val="24"/>
          <w:szCs w:val="24"/>
          <w:u w:val="single"/>
        </w:rPr>
        <w:t>Основное содержание образовательной деятельности с детьми младшего дошкольного возраста.</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 (занятия физкультурой, утренняя зарядка, бодрящая зарядка после дневного сна, подвижные игры, физкультурные упражнения, прогулки, спортивные развлечения, а также воспитание КГН и представлений о ЗОЖ).</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Характер решаемых задач позволяет структурировать содержание образовательной области «Физические развитие» по следующим разделам:</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физическая культура;</w:t>
      </w:r>
    </w:p>
    <w:p w:rsidR="00A24183" w:rsidRPr="00EB51E8"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lastRenderedPageBreak/>
        <w:t>- представления о ЗОЖ и гигиена.</w:t>
      </w:r>
    </w:p>
    <w:p w:rsidR="00A24183" w:rsidRDefault="00A24183" w:rsidP="0026361B">
      <w:pPr>
        <w:ind w:left="3" w:firstLine="708"/>
        <w:jc w:val="both"/>
        <w:rPr>
          <w:rFonts w:ascii="Times New Roman" w:eastAsia="Times New Roman" w:hAnsi="Times New Roman"/>
          <w:sz w:val="24"/>
          <w:szCs w:val="24"/>
        </w:rPr>
      </w:pPr>
      <w:r w:rsidRPr="00EB51E8">
        <w:rPr>
          <w:rFonts w:ascii="Times New Roman" w:eastAsia="Times New Roman" w:hAnsi="Times New Roman"/>
          <w:sz w:val="24"/>
          <w:szCs w:val="24"/>
        </w:rPr>
        <w:t xml:space="preserve">Образовательную деятельность в рамках образовательной области «Физическое развитие» проводят воспитатели, </w:t>
      </w:r>
      <w:r w:rsidR="00C10A29" w:rsidRPr="00EB51E8">
        <w:rPr>
          <w:rFonts w:ascii="Times New Roman" w:eastAsia="Times New Roman" w:hAnsi="Times New Roman"/>
          <w:sz w:val="24"/>
          <w:szCs w:val="24"/>
        </w:rPr>
        <w:t>инструктор</w:t>
      </w:r>
      <w:r w:rsidRPr="00EB51E8">
        <w:rPr>
          <w:rFonts w:ascii="Times New Roman" w:eastAsia="Times New Roman" w:hAnsi="Times New Roman"/>
          <w:sz w:val="24"/>
          <w:szCs w:val="24"/>
        </w:rPr>
        <w:t xml:space="preserve"> по физической культуре, </w:t>
      </w:r>
      <w:r w:rsidR="00EB51E8" w:rsidRPr="00EB51E8">
        <w:rPr>
          <w:rFonts w:ascii="Times New Roman" w:eastAsia="Times New Roman" w:hAnsi="Times New Roman"/>
          <w:sz w:val="24"/>
          <w:szCs w:val="24"/>
        </w:rPr>
        <w:t>согласия</w:t>
      </w:r>
      <w:r w:rsidRPr="00EB51E8">
        <w:rPr>
          <w:rFonts w:ascii="Times New Roman" w:eastAsia="Times New Roman" w:hAnsi="Times New Roman"/>
          <w:sz w:val="24"/>
          <w:szCs w:val="24"/>
        </w:rPr>
        <w:t xml:space="preserve"> ее содержание с медицинским работником. Активными участниками образовательного процесса становятся родители, а также все специалисты, работающие с детьми.</w:t>
      </w:r>
    </w:p>
    <w:p w:rsidR="00EB51E8" w:rsidRPr="00EB51E8" w:rsidRDefault="00EB51E8" w:rsidP="0026361B">
      <w:pPr>
        <w:ind w:left="3" w:firstLine="708"/>
        <w:jc w:val="both"/>
        <w:rPr>
          <w:rFonts w:ascii="Times New Roman" w:eastAsia="Times New Roman" w:hAnsi="Times New Roman"/>
          <w:sz w:val="24"/>
          <w:szCs w:val="24"/>
        </w:rPr>
      </w:pPr>
    </w:p>
    <w:p w:rsidR="00A24183" w:rsidRPr="00B84134" w:rsidRDefault="00EB51E8" w:rsidP="0026361B">
      <w:pPr>
        <w:ind w:left="3" w:firstLine="708"/>
        <w:jc w:val="center"/>
        <w:rPr>
          <w:rFonts w:ascii="Times New Roman" w:eastAsia="Times New Roman" w:hAnsi="Times New Roman"/>
          <w:b/>
          <w:sz w:val="24"/>
          <w:szCs w:val="24"/>
        </w:rPr>
      </w:pPr>
      <w:r w:rsidRPr="00B84134">
        <w:rPr>
          <w:rFonts w:ascii="Times New Roman" w:eastAsia="Times New Roman" w:hAnsi="Times New Roman"/>
          <w:b/>
          <w:sz w:val="24"/>
          <w:szCs w:val="24"/>
        </w:rPr>
        <w:t>Физическая культура</w:t>
      </w:r>
      <w:r w:rsidR="009469B8" w:rsidRPr="00B84134">
        <w:rPr>
          <w:rFonts w:ascii="Times New Roman" w:eastAsia="Times New Roman" w:hAnsi="Times New Roman"/>
          <w:b/>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Создать условия для всестороннего полноценного развития двигательных способностей, укрепления здоровья, закаливания организма. Формировать правильную осанку. Проводить профилактику плоскостопия. Развивать такие физические качества как выносливость, быстроту, силу, координацию движений. Формировать и совершенствовать двигательные умения с целью укрепления и развития мышц, обогащение двигательного опыта детей. Учить выполнять движения не только по </w:t>
      </w:r>
      <w:r>
        <w:rPr>
          <w:rFonts w:ascii="Times New Roman" w:hAnsi="Times New Roman" w:cs="Times New Roman"/>
          <w:sz w:val="24"/>
          <w:szCs w:val="24"/>
        </w:rPr>
        <w:t>демонстрации, но и по указанию.</w:t>
      </w:r>
    </w:p>
    <w:p w:rsidR="009469B8" w:rsidRP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Основные движения:</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Ходьба и бег</w:t>
      </w:r>
      <w:r>
        <w:rPr>
          <w:rFonts w:ascii="Times New Roman" w:hAnsi="Times New Roman" w:cs="Times New Roman"/>
          <w:sz w:val="24"/>
          <w:szCs w:val="24"/>
        </w:rPr>
        <w:t>:</w:t>
      </w:r>
      <w:r w:rsidRPr="009469B8">
        <w:rPr>
          <w:rFonts w:ascii="Times New Roman" w:hAnsi="Times New Roman" w:cs="Times New Roman"/>
          <w:sz w:val="24"/>
          <w:szCs w:val="24"/>
        </w:rPr>
        <w:t xml:space="preserve">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ходьбе и бегу на носках, с высоким подниманием колена, в колонне по одному, по кругу, с изменением направления, врассыпную, змейкой, по гимнастической скамейке, по наклонной доске, по шнуру.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Прыжки:</w:t>
      </w:r>
      <w:r w:rsidRPr="009469B8">
        <w:rPr>
          <w:rFonts w:ascii="Times New Roman" w:hAnsi="Times New Roman" w:cs="Times New Roman"/>
          <w:sz w:val="24"/>
          <w:szCs w:val="24"/>
        </w:rPr>
        <w:t xml:space="preserve"> Обучать прыжкам на носках двух ног, прыжкам с продвижением, с поворотом; перепрыгиванию через шнур (d=3см), через канат (d=5см), доску (ширина — 10см). Закрепить навык приземления на полусогнутые ноги. Обучать спрыгиванию, запрыгиванию на гимнастический поролоновый мат (h=5см). Совершенствовать навык устойчивого приземления при прыжках в длину, при спрыгивании с мата, при выполнении прыжков в подвижных играх и игровых упражнениях.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Бросание, ловля, метание</w:t>
      </w:r>
      <w:r>
        <w:rPr>
          <w:rFonts w:ascii="Times New Roman" w:hAnsi="Times New Roman" w:cs="Times New Roman"/>
          <w:sz w:val="24"/>
          <w:szCs w:val="24"/>
        </w:rPr>
        <w:t>:</w:t>
      </w:r>
      <w:r w:rsidRPr="009469B8">
        <w:rPr>
          <w:rFonts w:ascii="Times New Roman" w:hAnsi="Times New Roman" w:cs="Times New Roman"/>
          <w:sz w:val="24"/>
          <w:szCs w:val="24"/>
        </w:rPr>
        <w:t xml:space="preserve"> Обучать катанию мяча в ворота. Формировать умение ловить и бросать мяч двумя руками, бросать мяч вдаль из-за головы, в горизонтальную цель, через веревку, от груди, маленького мяча — ведущей рукой.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Ползание и лазание</w:t>
      </w:r>
      <w:r>
        <w:rPr>
          <w:rFonts w:ascii="Times New Roman" w:hAnsi="Times New Roman" w:cs="Times New Roman"/>
          <w:sz w:val="24"/>
          <w:szCs w:val="24"/>
        </w:rPr>
        <w:t>:</w:t>
      </w:r>
      <w:r w:rsidRPr="009469B8">
        <w:rPr>
          <w:rFonts w:ascii="Times New Roman" w:hAnsi="Times New Roman" w:cs="Times New Roman"/>
          <w:sz w:val="24"/>
          <w:szCs w:val="24"/>
        </w:rPr>
        <w:t xml:space="preserve"> Упражнять в подлезании под шнур, под дугу на коленях и ладонях. Обучать лазанию на вторую ступеньку гимнастической стенки. Формировать умение лазания по гимнастической стенке, по наклонной лесенке. Обучать ходьбе приставным шагом по нижней рейке гимнастической стенки.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i/>
          <w:sz w:val="24"/>
          <w:szCs w:val="24"/>
        </w:rPr>
        <w:t>Упражнения в равновесии, на координацию движений</w:t>
      </w:r>
      <w:r>
        <w:rPr>
          <w:rFonts w:ascii="Times New Roman" w:hAnsi="Times New Roman" w:cs="Times New Roman"/>
          <w:sz w:val="24"/>
          <w:szCs w:val="24"/>
        </w:rPr>
        <w:t>:</w:t>
      </w:r>
      <w:r w:rsidRPr="009469B8">
        <w:rPr>
          <w:rFonts w:ascii="Times New Roman" w:hAnsi="Times New Roman" w:cs="Times New Roman"/>
          <w:sz w:val="24"/>
          <w:szCs w:val="24"/>
        </w:rPr>
        <w:t xml:space="preserve"> Способствовать формированию четкости и точности движений, выполняемых в определенном темпе и ритме. Для совершенствования координации движений использовать комбинации различных движений. Учить ходить по прямой ограниченной дорожке, доске, гимнастической скамейке шириной 15—25 см. Учить ходить между предметами, с перешагиванием через предметы. Учить выполнять ме</w:t>
      </w:r>
      <w:r>
        <w:rPr>
          <w:rFonts w:ascii="Times New Roman" w:hAnsi="Times New Roman" w:cs="Times New Roman"/>
          <w:sz w:val="24"/>
          <w:szCs w:val="24"/>
        </w:rPr>
        <w:t>дленное кружение в обе стороны.</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Строевые упражнения</w:t>
      </w:r>
      <w:r>
        <w:rPr>
          <w:rFonts w:ascii="Times New Roman" w:hAnsi="Times New Roman" w:cs="Times New Roman"/>
          <w:sz w:val="24"/>
          <w:szCs w:val="24"/>
        </w:rPr>
        <w:t>:</w:t>
      </w:r>
      <w:r w:rsidRPr="009469B8">
        <w:rPr>
          <w:rFonts w:ascii="Times New Roman" w:hAnsi="Times New Roman" w:cs="Times New Roman"/>
          <w:sz w:val="24"/>
          <w:szCs w:val="24"/>
        </w:rPr>
        <w:t xml:space="preserve"> Обучать построению в шеренгу, в колонну по одному, по двое, в круг, в рассыпную. </w:t>
      </w:r>
    </w:p>
    <w:p w:rsidR="009469B8" w:rsidRDefault="009469B8" w:rsidP="0026361B">
      <w:pPr>
        <w:ind w:left="3" w:firstLine="708"/>
        <w:jc w:val="both"/>
        <w:rPr>
          <w:rFonts w:ascii="Times New Roman" w:hAnsi="Times New Roman" w:cs="Times New Roman"/>
          <w:sz w:val="24"/>
          <w:szCs w:val="24"/>
        </w:rPr>
      </w:pPr>
      <w:r>
        <w:rPr>
          <w:rFonts w:ascii="Times New Roman" w:hAnsi="Times New Roman" w:cs="Times New Roman"/>
          <w:sz w:val="24"/>
          <w:szCs w:val="24"/>
        </w:rPr>
        <w:t>Общеразвивающие упражнения:</w:t>
      </w:r>
      <w:r w:rsidRPr="009469B8">
        <w:rPr>
          <w:rFonts w:ascii="Times New Roman" w:hAnsi="Times New Roman" w:cs="Times New Roman"/>
          <w:sz w:val="24"/>
          <w:szCs w:val="24"/>
        </w:rPr>
        <w:t xml:space="preserve"> Формировать умение выполнять упражнения для рук и плечевого пояса, для туловища, для ног, с предметами и без предметов. Учить поднимать прямые руки вверх, вперед, в стороны и опускать их. Учить перекладывать предметы из рук в руку перед собой, над головой, предавать мяч друг другу над головой. Учить, лежа на спине, попеременно поднимать и опускать ноги. Формировать умение ставить ногу на носок и пятку вперед, назад, в сторону, подниматься на носки. Учить приседать, держась за опору, и без нее.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r w:rsidRPr="009469B8">
        <w:rPr>
          <w:rFonts w:ascii="Times New Roman" w:hAnsi="Times New Roman" w:cs="Times New Roman"/>
          <w:sz w:val="24"/>
          <w:szCs w:val="24"/>
        </w:rPr>
        <w:t xml:space="preserve"> Учить катать друг друга на санках, кататься на санках с невысокой горки. Формировать умение скользить по ледяной дорожке с поддержкой взрослого. Учить залезать на трехколесный велосипед, слезать с него, кататься по прямой, выполнять повороты. </w:t>
      </w:r>
    </w:p>
    <w:p w:rsidR="00EB51E8" w:rsidRPr="009469B8" w:rsidRDefault="009469B8" w:rsidP="0026361B">
      <w:pPr>
        <w:ind w:left="3" w:firstLine="708"/>
        <w:jc w:val="both"/>
        <w:rPr>
          <w:rFonts w:ascii="Times New Roman" w:eastAsia="Times New Roman" w:hAnsi="Times New Roman" w:cs="Times New Roman"/>
          <w:b/>
          <w:sz w:val="24"/>
          <w:szCs w:val="24"/>
        </w:rPr>
      </w:pPr>
      <w:r w:rsidRPr="009469B8">
        <w:rPr>
          <w:rFonts w:ascii="Times New Roman" w:hAnsi="Times New Roman" w:cs="Times New Roman"/>
          <w:sz w:val="24"/>
          <w:szCs w:val="24"/>
          <w:u w:val="single"/>
        </w:rPr>
        <w:t>Подвижные игры:</w:t>
      </w:r>
      <w:r w:rsidRPr="009469B8">
        <w:rPr>
          <w:rFonts w:ascii="Times New Roman" w:hAnsi="Times New Roman" w:cs="Times New Roman"/>
          <w:sz w:val="24"/>
          <w:szCs w:val="24"/>
        </w:rPr>
        <w:t xml:space="preserve"> Развивать двигательную активность, координацию движений, ловкость, самостоятельность, инициативность, творчество. Формировать умение играть в подвижные игры с правилами, взаимодействовать, ладить в таких играх.</w:t>
      </w:r>
    </w:p>
    <w:p w:rsidR="009469B8" w:rsidRDefault="009469B8" w:rsidP="0026361B">
      <w:pPr>
        <w:ind w:left="3" w:firstLine="708"/>
        <w:jc w:val="both"/>
        <w:rPr>
          <w:rFonts w:ascii="Times New Roman" w:eastAsia="Times New Roman" w:hAnsi="Times New Roman"/>
          <w:b/>
          <w:sz w:val="24"/>
          <w:szCs w:val="24"/>
        </w:rPr>
      </w:pPr>
    </w:p>
    <w:p w:rsidR="00EB51E8" w:rsidRPr="00B84134" w:rsidRDefault="005B0319" w:rsidP="0026361B">
      <w:pPr>
        <w:ind w:left="3" w:firstLine="708"/>
        <w:jc w:val="center"/>
        <w:rPr>
          <w:rFonts w:ascii="Times New Roman" w:eastAsia="Times New Roman" w:hAnsi="Times New Roman" w:cs="Times New Roman"/>
          <w:b/>
          <w:sz w:val="24"/>
          <w:szCs w:val="24"/>
          <w:u w:val="single"/>
        </w:rPr>
      </w:pPr>
      <w:r w:rsidRPr="00B84134">
        <w:rPr>
          <w:rFonts w:ascii="Times New Roman" w:eastAsia="Times New Roman" w:hAnsi="Times New Roman" w:cs="Times New Roman"/>
          <w:b/>
          <w:sz w:val="24"/>
          <w:szCs w:val="24"/>
        </w:rPr>
        <w:t>Представления о здоровом образе жизни и гигиене</w:t>
      </w:r>
      <w:r w:rsidR="009469B8" w:rsidRPr="00B84134">
        <w:rPr>
          <w:rFonts w:ascii="Times New Roman" w:eastAsia="Times New Roman" w:hAnsi="Times New Roman" w:cs="Times New Roman"/>
          <w:b/>
          <w:sz w:val="24"/>
          <w:szCs w:val="24"/>
        </w:rPr>
        <w:t>.</w:t>
      </w:r>
    </w:p>
    <w:p w:rsidR="00EB51E8" w:rsidRP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Сохранение и укрепление физического и психического здоровья детей. Воспитание культурно-гигиенических навыков. Формирование первичных представлений о здоровом образе жизни (питании, двигательном режиме, закаливании, полезных привычках).</w:t>
      </w:r>
    </w:p>
    <w:p w:rsidR="009469B8" w:rsidRPr="009469B8" w:rsidRDefault="009469B8" w:rsidP="0026361B">
      <w:pPr>
        <w:ind w:left="3" w:firstLine="708"/>
        <w:jc w:val="both"/>
        <w:rPr>
          <w:rFonts w:ascii="Times New Roman" w:eastAsia="Times New Roman" w:hAnsi="Times New Roman" w:cs="Times New Roman"/>
          <w:b/>
          <w:sz w:val="24"/>
          <w:szCs w:val="24"/>
          <w:u w:val="single"/>
        </w:rPr>
      </w:pPr>
    </w:p>
    <w:p w:rsidR="00AA677E" w:rsidRPr="009469B8" w:rsidRDefault="00AA677E" w:rsidP="0026361B">
      <w:pPr>
        <w:ind w:left="3" w:firstLine="708"/>
        <w:jc w:val="both"/>
        <w:rPr>
          <w:rFonts w:ascii="Times New Roman" w:eastAsia="Times New Roman" w:hAnsi="Times New Roman" w:cs="Times New Roman"/>
          <w:b/>
          <w:sz w:val="24"/>
          <w:szCs w:val="24"/>
          <w:u w:val="single"/>
        </w:rPr>
      </w:pPr>
      <w:r w:rsidRPr="009469B8">
        <w:rPr>
          <w:rFonts w:ascii="Times New Roman" w:eastAsia="Times New Roman" w:hAnsi="Times New Roman" w:cs="Times New Roman"/>
          <w:b/>
          <w:sz w:val="24"/>
          <w:szCs w:val="24"/>
          <w:u w:val="single"/>
        </w:rPr>
        <w:t>Основное содержание образовательной деятельности с детьми среднего дошкольного возраста.</w:t>
      </w:r>
    </w:p>
    <w:p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AA677E" w:rsidRPr="009469B8" w:rsidRDefault="00AA677E" w:rsidP="00AE5C56">
      <w:pPr>
        <w:pStyle w:val="a3"/>
        <w:numPr>
          <w:ilvl w:val="0"/>
          <w:numId w:val="28"/>
        </w:numPr>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физическая культура;</w:t>
      </w:r>
    </w:p>
    <w:p w:rsidR="00AA677E" w:rsidRPr="009469B8" w:rsidRDefault="00AA677E" w:rsidP="00AE5C56">
      <w:pPr>
        <w:pStyle w:val="a3"/>
        <w:numPr>
          <w:ilvl w:val="0"/>
          <w:numId w:val="28"/>
        </w:numPr>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представления о здоровом образе жизни и гигиене.</w:t>
      </w:r>
    </w:p>
    <w:p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AA677E" w:rsidRPr="009469B8"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AA677E" w:rsidRDefault="00AA677E" w:rsidP="0026361B">
      <w:pPr>
        <w:ind w:left="3" w:firstLine="708"/>
        <w:jc w:val="both"/>
        <w:rPr>
          <w:rFonts w:ascii="Times New Roman" w:eastAsia="Times New Roman" w:hAnsi="Times New Roman" w:cs="Times New Roman"/>
          <w:sz w:val="24"/>
          <w:szCs w:val="24"/>
        </w:rPr>
      </w:pPr>
      <w:r w:rsidRPr="009469B8">
        <w:rPr>
          <w:rFonts w:ascii="Times New Roman" w:eastAsia="Times New Roman" w:hAnsi="Times New Roman" w:cs="Times New Roman"/>
          <w:sz w:val="24"/>
          <w:szCs w:val="24"/>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9469B8" w:rsidRPr="009469B8" w:rsidRDefault="009469B8" w:rsidP="0026361B">
      <w:pPr>
        <w:ind w:left="3" w:firstLine="708"/>
        <w:jc w:val="both"/>
        <w:rPr>
          <w:rFonts w:ascii="Times New Roman" w:eastAsia="Times New Roman" w:hAnsi="Times New Roman" w:cs="Times New Roman"/>
          <w:sz w:val="24"/>
          <w:szCs w:val="24"/>
        </w:rPr>
      </w:pPr>
    </w:p>
    <w:p w:rsidR="005B0319" w:rsidRPr="00B84134" w:rsidRDefault="005B0319" w:rsidP="0026361B">
      <w:pPr>
        <w:ind w:left="3" w:firstLine="708"/>
        <w:jc w:val="center"/>
        <w:rPr>
          <w:rFonts w:ascii="Times New Roman" w:eastAsia="Times New Roman" w:hAnsi="Times New Roman" w:cs="Times New Roman"/>
          <w:b/>
          <w:sz w:val="24"/>
          <w:szCs w:val="24"/>
        </w:rPr>
      </w:pPr>
      <w:r w:rsidRPr="00B84134">
        <w:rPr>
          <w:rFonts w:ascii="Times New Roman" w:eastAsia="Times New Roman" w:hAnsi="Times New Roman" w:cs="Times New Roman"/>
          <w:b/>
          <w:sz w:val="24"/>
          <w:szCs w:val="24"/>
        </w:rPr>
        <w:t>Физическая культура</w:t>
      </w:r>
      <w:r w:rsidR="009469B8" w:rsidRPr="00B84134">
        <w:rPr>
          <w:rFonts w:ascii="Times New Roman" w:eastAsia="Times New Roman" w:hAnsi="Times New Roman" w:cs="Times New Roman"/>
          <w:b/>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 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 </w:t>
      </w:r>
    </w:p>
    <w:p w:rsidR="009469B8" w:rsidRP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Основные движения:</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Ходьба и бег:</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 </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Ползание и лазание:</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ползанию на четвереньках с опорой на колени и ладони, с опорой на колени и предплечья по прямой, между предметами, змейкой; по 100 горизонтальной доске, 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 </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Прыжки:</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w:t>
      </w:r>
      <w:r w:rsidRPr="009469B8">
        <w:rPr>
          <w:rFonts w:ascii="Times New Roman" w:hAnsi="Times New Roman" w:cs="Times New Roman"/>
          <w:sz w:val="24"/>
          <w:szCs w:val="24"/>
        </w:rPr>
        <w:lastRenderedPageBreak/>
        <w:t xml:space="preserve">одной ноге, прыжков через линию, через предмет высотой 20 см, в длину, с короткой скакалкой; спрыгиванию с высоты 20—30 см; прыжкам в длину с места. </w:t>
      </w:r>
    </w:p>
    <w:p w:rsidR="009469B8" w:rsidRPr="009469B8" w:rsidRDefault="009469B8" w:rsidP="0026361B">
      <w:pPr>
        <w:ind w:left="3" w:firstLine="708"/>
        <w:jc w:val="both"/>
        <w:rPr>
          <w:rFonts w:ascii="Times New Roman" w:hAnsi="Times New Roman" w:cs="Times New Roman"/>
          <w:i/>
          <w:sz w:val="24"/>
          <w:szCs w:val="24"/>
        </w:rPr>
      </w:pPr>
      <w:r w:rsidRPr="009469B8">
        <w:rPr>
          <w:rFonts w:ascii="Times New Roman" w:hAnsi="Times New Roman" w:cs="Times New Roman"/>
          <w:i/>
          <w:sz w:val="24"/>
          <w:szCs w:val="24"/>
        </w:rPr>
        <w:t>Катание, ловля, бросание:</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 Обучать прокатыванию мячей и обручей друг другу, в ворота, между предметами, по узкой дорожке (ширина 20 см), выложенной шнуром, обозначенной линиями и др. Обучать метанию предметов на дальность в горизонтальную и вертикальную цель правой и левой рукой. </w:t>
      </w:r>
    </w:p>
    <w:p w:rsidR="009469B8" w:rsidRDefault="009469B8" w:rsidP="0026361B">
      <w:pPr>
        <w:ind w:left="3" w:firstLine="708"/>
        <w:jc w:val="both"/>
        <w:rPr>
          <w:rFonts w:ascii="Times New Roman" w:hAnsi="Times New Roman" w:cs="Times New Roman"/>
          <w:sz w:val="24"/>
          <w:szCs w:val="24"/>
          <w:u w:val="single"/>
        </w:rPr>
      </w:pPr>
      <w:r w:rsidRPr="009469B8">
        <w:rPr>
          <w:rFonts w:ascii="Times New Roman" w:hAnsi="Times New Roman" w:cs="Times New Roman"/>
          <w:sz w:val="24"/>
          <w:szCs w:val="24"/>
          <w:u w:val="single"/>
        </w:rPr>
        <w:t>Ритмическая гимнастика</w:t>
      </w:r>
      <w:r>
        <w:rPr>
          <w:rFonts w:ascii="Times New Roman" w:hAnsi="Times New Roman" w:cs="Times New Roman"/>
          <w:sz w:val="24"/>
          <w:szCs w:val="24"/>
          <w:u w:val="single"/>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rPr>
        <w:t xml:space="preserve">Обучать езде на трехколесном и двухколесном велосипеде по прямой 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 </w:t>
      </w:r>
    </w:p>
    <w:p w:rsidR="009469B8" w:rsidRDefault="009469B8" w:rsidP="0026361B">
      <w:pPr>
        <w:ind w:left="3" w:firstLine="708"/>
        <w:jc w:val="both"/>
        <w:rPr>
          <w:rFonts w:ascii="Times New Roman" w:hAnsi="Times New Roman" w:cs="Times New Roman"/>
          <w:sz w:val="24"/>
          <w:szCs w:val="24"/>
        </w:rPr>
      </w:pPr>
      <w:r w:rsidRPr="009469B8">
        <w:rPr>
          <w:rFonts w:ascii="Times New Roman" w:hAnsi="Times New Roman" w:cs="Times New Roman"/>
          <w:sz w:val="24"/>
          <w:szCs w:val="24"/>
          <w:u w:val="single"/>
        </w:rPr>
        <w:t>Подвижные игры</w:t>
      </w:r>
      <w:r>
        <w:rPr>
          <w:rFonts w:ascii="Times New Roman" w:hAnsi="Times New Roman" w:cs="Times New Roman"/>
          <w:sz w:val="24"/>
          <w:szCs w:val="24"/>
        </w:rPr>
        <w:t>:</w:t>
      </w:r>
    </w:p>
    <w:p w:rsidR="005B0319" w:rsidRPr="009469B8" w:rsidRDefault="009469B8" w:rsidP="0026361B">
      <w:pPr>
        <w:ind w:left="3" w:firstLine="708"/>
        <w:jc w:val="both"/>
        <w:rPr>
          <w:rFonts w:ascii="Times New Roman" w:eastAsia="Times New Roman" w:hAnsi="Times New Roman" w:cs="Times New Roman"/>
          <w:b/>
          <w:sz w:val="24"/>
          <w:szCs w:val="24"/>
        </w:rPr>
      </w:pPr>
      <w:r w:rsidRPr="009469B8">
        <w:rPr>
          <w:rFonts w:ascii="Times New Roman" w:hAnsi="Times New Roman" w:cs="Times New Roman"/>
          <w:sz w:val="24"/>
          <w:szCs w:val="24"/>
        </w:rPr>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681876" w:rsidRDefault="00681876" w:rsidP="0026361B">
      <w:pPr>
        <w:ind w:left="3" w:firstLine="708"/>
        <w:jc w:val="center"/>
        <w:rPr>
          <w:rFonts w:ascii="Times New Roman" w:eastAsia="Times New Roman" w:hAnsi="Times New Roman"/>
          <w:b/>
          <w:sz w:val="24"/>
          <w:szCs w:val="24"/>
        </w:rPr>
      </w:pPr>
    </w:p>
    <w:p w:rsidR="005B0319" w:rsidRPr="00B84134" w:rsidRDefault="005B0319" w:rsidP="0026361B">
      <w:pPr>
        <w:ind w:left="3" w:firstLine="708"/>
        <w:jc w:val="center"/>
        <w:rPr>
          <w:rFonts w:ascii="Times New Roman" w:eastAsia="Times New Roman" w:hAnsi="Times New Roman"/>
          <w:b/>
          <w:sz w:val="24"/>
          <w:szCs w:val="24"/>
        </w:rPr>
      </w:pPr>
      <w:r w:rsidRPr="00B84134">
        <w:rPr>
          <w:rFonts w:ascii="Times New Roman" w:eastAsia="Times New Roman" w:hAnsi="Times New Roman"/>
          <w:b/>
          <w:sz w:val="24"/>
          <w:szCs w:val="24"/>
        </w:rPr>
        <w:t>Представления о здоровом образе жизни и гигиене</w:t>
      </w:r>
      <w:r w:rsidR="009469B8" w:rsidRPr="00B84134">
        <w:rPr>
          <w:rFonts w:ascii="Times New Roman" w:eastAsia="Times New Roman" w:hAnsi="Times New Roman"/>
          <w:b/>
          <w:sz w:val="24"/>
          <w:szCs w:val="24"/>
        </w:rPr>
        <w:t>.</w:t>
      </w:r>
    </w:p>
    <w:p w:rsidR="00AA677E" w:rsidRPr="009469B8" w:rsidRDefault="009469B8" w:rsidP="0026361B">
      <w:pPr>
        <w:ind w:left="3" w:firstLine="708"/>
        <w:jc w:val="both"/>
        <w:rPr>
          <w:rFonts w:ascii="Times New Roman" w:eastAsia="Times New Roman" w:hAnsi="Times New Roman" w:cs="Times New Roman"/>
          <w:sz w:val="24"/>
          <w:szCs w:val="24"/>
        </w:rPr>
      </w:pPr>
      <w:r w:rsidRPr="009469B8">
        <w:rPr>
          <w:rFonts w:ascii="Times New Roman" w:hAnsi="Times New Roman" w:cs="Times New Roman"/>
          <w:sz w:val="24"/>
          <w:szCs w:val="24"/>
        </w:rPr>
        <w:t>Сохранять и укреплять физическое и психическое здоровье детей. Проводить закаливающие процедуры с использова</w:t>
      </w:r>
      <w:r>
        <w:rPr>
          <w:rFonts w:ascii="Times New Roman" w:hAnsi="Times New Roman" w:cs="Times New Roman"/>
          <w:sz w:val="24"/>
          <w:szCs w:val="24"/>
        </w:rPr>
        <w:t>нием природных факторов.</w:t>
      </w:r>
      <w:r w:rsidRPr="009469B8">
        <w:rPr>
          <w:rFonts w:ascii="Times New Roman" w:hAnsi="Times New Roman" w:cs="Times New Roman"/>
          <w:sz w:val="24"/>
          <w:szCs w:val="24"/>
        </w:rPr>
        <w:t xml:space="preserve"> Формировать потребность в движении, привлекать детей к подвижным и спортивным играм. Проводить утреннюю гимнастику. Обеспечить проведение ежедневных прогулок в первой и второй половинах дня. Обеспечить проведение физкультурных пауз во время занятий. Воспитывать культурно-гигиенические навыки, умение правильно чистить зубы, полоскать рот после еды, пользоваться носовым платком. Совершенствовать умение правильно вести себя за столом во время еды, пользоваться столовым прибором. 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 Формировать представления о факторах, оказывающих негативное влияние на здоровье. Формировать представления о месте человека в природе, о том, как жить, не нанося вреда природному окружению</w:t>
      </w:r>
      <w:r>
        <w:rPr>
          <w:rFonts w:ascii="Times New Roman" w:hAnsi="Times New Roman" w:cs="Times New Roman"/>
          <w:sz w:val="24"/>
          <w:szCs w:val="24"/>
        </w:rPr>
        <w:t>.</w:t>
      </w:r>
    </w:p>
    <w:p w:rsidR="00D46C35" w:rsidRDefault="00D46C35" w:rsidP="0026361B">
      <w:pPr>
        <w:ind w:left="3" w:firstLine="708"/>
        <w:jc w:val="both"/>
        <w:rPr>
          <w:rFonts w:ascii="Times New Roman" w:eastAsia="Times New Roman" w:hAnsi="Times New Roman"/>
          <w:b/>
          <w:sz w:val="28"/>
          <w:szCs w:val="28"/>
          <w:u w:val="single"/>
        </w:rPr>
      </w:pPr>
    </w:p>
    <w:p w:rsidR="00AA677E" w:rsidRPr="00D46C35" w:rsidRDefault="00AA677E" w:rsidP="0026361B">
      <w:pPr>
        <w:ind w:left="3" w:firstLine="708"/>
        <w:jc w:val="both"/>
        <w:rPr>
          <w:rFonts w:ascii="Times New Roman" w:eastAsia="Times New Roman" w:hAnsi="Times New Roman"/>
          <w:b/>
          <w:sz w:val="24"/>
          <w:szCs w:val="24"/>
          <w:u w:val="single"/>
        </w:rPr>
      </w:pPr>
      <w:r w:rsidRPr="00D46C35">
        <w:rPr>
          <w:rFonts w:ascii="Times New Roman" w:eastAsia="Times New Roman" w:hAnsi="Times New Roman"/>
          <w:b/>
          <w:sz w:val="24"/>
          <w:szCs w:val="24"/>
          <w:u w:val="single"/>
        </w:rPr>
        <w:t>Основное содержание образовательной деятельности с детьми старшего дошкольного возраста:</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 xml:space="preserve">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w:t>
      </w:r>
      <w:r w:rsidRPr="00D46C35">
        <w:rPr>
          <w:rFonts w:ascii="Times New Roman" w:eastAsia="Times New Roman" w:hAnsi="Times New Roman"/>
          <w:sz w:val="24"/>
          <w:szCs w:val="24"/>
        </w:rPr>
        <w:lastRenderedPageBreak/>
        <w:t>интереса и стремления заниматься спортом, желания участвовать в подвижных и спортивных играх с другими детьми и самим организовывать их.</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AA677E"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545B46" w:rsidRPr="00D46C35" w:rsidRDefault="00AA677E"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 xml:space="preserve">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w:t>
      </w:r>
      <w:r w:rsidRPr="00D46C35">
        <w:rPr>
          <w:rFonts w:ascii="Times New Roman" w:eastAsia="Times New Roman" w:hAnsi="Times New Roman"/>
          <w:sz w:val="24"/>
          <w:szCs w:val="24"/>
        </w:rPr>
        <w:lastRenderedPageBreak/>
        <w:t>усвоили речевые образцы того, как надо позвать педагогического работника на помощь в обстоятельствах нездоровья.</w:t>
      </w:r>
      <w:r w:rsidR="00545B46" w:rsidRPr="00D46C35">
        <w:rPr>
          <w:rFonts w:ascii="Times New Roman" w:eastAsia="Times New Roman" w:hAnsi="Times New Roman"/>
          <w:sz w:val="24"/>
          <w:szCs w:val="24"/>
        </w:rPr>
        <w:t xml:space="preserve"> </w:t>
      </w:r>
    </w:p>
    <w:p w:rsidR="00545B46" w:rsidRPr="00D46C35" w:rsidRDefault="00545B46" w:rsidP="0026361B">
      <w:pPr>
        <w:ind w:left="3" w:firstLine="708"/>
        <w:jc w:val="both"/>
        <w:rPr>
          <w:rFonts w:ascii="Times New Roman" w:eastAsia="Times New Roman" w:hAnsi="Times New Roman"/>
          <w:sz w:val="24"/>
          <w:szCs w:val="24"/>
        </w:rPr>
      </w:pPr>
      <w:r w:rsidRPr="00D46C35">
        <w:rPr>
          <w:rFonts w:ascii="Times New Roman" w:eastAsia="Times New Roman" w:hAnsi="Times New Roman"/>
          <w:sz w:val="24"/>
          <w:szCs w:val="24"/>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545B46" w:rsidRPr="00D46C35" w:rsidRDefault="00545B46" w:rsidP="00AE5C56">
      <w:pPr>
        <w:pStyle w:val="a3"/>
        <w:numPr>
          <w:ilvl w:val="0"/>
          <w:numId w:val="28"/>
        </w:numPr>
        <w:jc w:val="both"/>
        <w:rPr>
          <w:rFonts w:ascii="Times New Roman" w:eastAsia="Times New Roman" w:hAnsi="Times New Roman"/>
          <w:sz w:val="24"/>
          <w:szCs w:val="24"/>
        </w:rPr>
      </w:pPr>
      <w:r w:rsidRPr="00D46C35">
        <w:rPr>
          <w:rFonts w:ascii="Times New Roman" w:eastAsia="Times New Roman" w:hAnsi="Times New Roman"/>
          <w:sz w:val="24"/>
          <w:szCs w:val="24"/>
        </w:rPr>
        <w:t>физическая культура;</w:t>
      </w:r>
    </w:p>
    <w:p w:rsidR="00545B46" w:rsidRPr="00D46C35" w:rsidRDefault="00545B46" w:rsidP="00AE5C56">
      <w:pPr>
        <w:pStyle w:val="a3"/>
        <w:numPr>
          <w:ilvl w:val="0"/>
          <w:numId w:val="28"/>
        </w:numPr>
        <w:jc w:val="both"/>
        <w:rPr>
          <w:rFonts w:ascii="Times New Roman" w:eastAsia="Times New Roman" w:hAnsi="Times New Roman"/>
          <w:sz w:val="24"/>
          <w:szCs w:val="24"/>
        </w:rPr>
      </w:pPr>
      <w:r w:rsidRPr="00D46C35">
        <w:rPr>
          <w:rFonts w:ascii="Times New Roman" w:eastAsia="Times New Roman" w:hAnsi="Times New Roman"/>
          <w:sz w:val="24"/>
          <w:szCs w:val="24"/>
        </w:rPr>
        <w:t>представления о здоровом образе жизни и гигиене.</w:t>
      </w:r>
    </w:p>
    <w:p w:rsidR="00AA677E" w:rsidRPr="00D46C35" w:rsidRDefault="00AA677E" w:rsidP="0026361B">
      <w:pPr>
        <w:ind w:left="3" w:firstLine="708"/>
        <w:jc w:val="both"/>
        <w:rPr>
          <w:rFonts w:ascii="Times New Roman" w:eastAsia="Times New Roman" w:hAnsi="Times New Roman"/>
          <w:sz w:val="24"/>
          <w:szCs w:val="24"/>
        </w:rPr>
      </w:pPr>
    </w:p>
    <w:p w:rsidR="00AA677E" w:rsidRPr="00D46C35" w:rsidRDefault="00AA677E" w:rsidP="0026361B">
      <w:pPr>
        <w:ind w:right="-2"/>
        <w:jc w:val="center"/>
        <w:rPr>
          <w:rFonts w:ascii="Times New Roman" w:eastAsia="Times New Roman" w:hAnsi="Times New Roman"/>
          <w:b/>
          <w:sz w:val="24"/>
        </w:rPr>
      </w:pPr>
      <w:r w:rsidRPr="00D46C35">
        <w:rPr>
          <w:rFonts w:ascii="Times New Roman" w:eastAsia="Times New Roman" w:hAnsi="Times New Roman"/>
          <w:b/>
          <w:sz w:val="24"/>
        </w:rPr>
        <w:t>Старший дошкольный возраст (с 5 до 6 лет)</w:t>
      </w:r>
      <w:r w:rsidR="00F37AD1">
        <w:rPr>
          <w:rFonts w:ascii="Times New Roman" w:eastAsia="Times New Roman" w:hAnsi="Times New Roman"/>
          <w:b/>
          <w:sz w:val="24"/>
        </w:rPr>
        <w:t>.</w:t>
      </w:r>
    </w:p>
    <w:p w:rsidR="00AA677E" w:rsidRPr="00D46C35" w:rsidRDefault="00AA677E" w:rsidP="0026361B">
      <w:pPr>
        <w:rPr>
          <w:rFonts w:ascii="Times New Roman" w:eastAsia="Times New Roman" w:hAnsi="Times New Roman"/>
        </w:rPr>
      </w:pPr>
    </w:p>
    <w:p w:rsidR="00D72A59" w:rsidRPr="00B84134" w:rsidRDefault="00545B46" w:rsidP="0026361B">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D72A59" w:rsidRPr="00B84134">
        <w:rPr>
          <w:rFonts w:ascii="Times New Roman" w:eastAsia="Times New Roman" w:hAnsi="Times New Roman"/>
          <w:b/>
          <w:sz w:val="24"/>
        </w:rPr>
        <w:t>.</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Осуществлять непрерывное совершенствование двигательных умений и навыков с учетом возрастных особенностей (психологических, физических и физиологических) детей шестого года жизни. 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 Использовать такие формы работы, как игры-соревнования, эстафеты. </w:t>
      </w:r>
    </w:p>
    <w:p w:rsidR="00D72A59" w:rsidRPr="00D72A59" w:rsidRDefault="00D72A59" w:rsidP="00F37AD1">
      <w:pPr>
        <w:ind w:right="-2" w:firstLine="720"/>
        <w:jc w:val="both"/>
        <w:rPr>
          <w:rFonts w:ascii="Times New Roman" w:hAnsi="Times New Roman" w:cs="Times New Roman"/>
          <w:sz w:val="24"/>
          <w:szCs w:val="24"/>
          <w:u w:val="single"/>
        </w:rPr>
      </w:pPr>
      <w:r>
        <w:rPr>
          <w:rFonts w:ascii="Times New Roman" w:hAnsi="Times New Roman" w:cs="Times New Roman"/>
          <w:sz w:val="24"/>
          <w:szCs w:val="24"/>
          <w:u w:val="single"/>
        </w:rPr>
        <w:t>Основные движения:</w:t>
      </w:r>
    </w:p>
    <w:p w:rsidR="00D72A59" w:rsidRDefault="00D72A59" w:rsidP="00F37AD1">
      <w:pPr>
        <w:ind w:right="-2" w:firstLine="720"/>
        <w:jc w:val="both"/>
        <w:rPr>
          <w:rFonts w:ascii="Times New Roman" w:hAnsi="Times New Roman" w:cs="Times New Roman"/>
          <w:sz w:val="24"/>
          <w:szCs w:val="24"/>
        </w:rPr>
      </w:pPr>
      <w:r>
        <w:rPr>
          <w:rFonts w:ascii="Times New Roman" w:hAnsi="Times New Roman" w:cs="Times New Roman"/>
          <w:i/>
          <w:sz w:val="24"/>
          <w:szCs w:val="24"/>
        </w:rPr>
        <w:t xml:space="preserve">Ходьба и бег: </w:t>
      </w:r>
      <w:r w:rsidRPr="00D72A59">
        <w:rPr>
          <w:rFonts w:ascii="Times New Roman" w:hAnsi="Times New Roman" w:cs="Times New Roman"/>
          <w:sz w:val="24"/>
          <w:szCs w:val="24"/>
        </w:rPr>
        <w:t xml:space="preserve">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 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 Совершенствовать навыки ходьбы в чередовании с бегом, бега с различной скоростью, с изменением скорости, челночного бега.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Ползание и лазание</w:t>
      </w:r>
      <w:r>
        <w:rPr>
          <w:rFonts w:ascii="Times New Roman" w:hAnsi="Times New Roman" w:cs="Times New Roman"/>
          <w:sz w:val="24"/>
          <w:szCs w:val="24"/>
        </w:rPr>
        <w:t>:</w:t>
      </w:r>
      <w:r w:rsidRPr="00D72A59">
        <w:rPr>
          <w:rFonts w:ascii="Times New Roman" w:hAnsi="Times New Roman" w:cs="Times New Roman"/>
          <w:sz w:val="24"/>
          <w:szCs w:val="24"/>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Прыжки:</w:t>
      </w:r>
      <w:r>
        <w:rPr>
          <w:rFonts w:ascii="Times New Roman" w:hAnsi="Times New Roman" w:cs="Times New Roman"/>
          <w:sz w:val="24"/>
          <w:szCs w:val="24"/>
        </w:rPr>
        <w:t xml:space="preserve"> </w:t>
      </w:r>
      <w:r w:rsidRPr="00D72A59">
        <w:rPr>
          <w:rFonts w:ascii="Times New Roman" w:hAnsi="Times New Roman" w:cs="Times New Roman"/>
          <w:sz w:val="24"/>
          <w:szCs w:val="24"/>
        </w:rPr>
        <w:t xml:space="preserve">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102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и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 </w:t>
      </w:r>
    </w:p>
    <w:p w:rsidR="00D72A59" w:rsidRDefault="00D72A59" w:rsidP="00F37AD1">
      <w:pPr>
        <w:ind w:right="-2" w:firstLine="720"/>
        <w:jc w:val="both"/>
        <w:rPr>
          <w:rFonts w:ascii="Times New Roman" w:hAnsi="Times New Roman" w:cs="Times New Roman"/>
          <w:sz w:val="24"/>
          <w:szCs w:val="24"/>
        </w:rPr>
      </w:pPr>
      <w:r w:rsidRPr="00D72A59">
        <w:rPr>
          <w:rFonts w:ascii="Times New Roman" w:hAnsi="Times New Roman" w:cs="Times New Roman"/>
          <w:i/>
          <w:sz w:val="24"/>
          <w:szCs w:val="24"/>
        </w:rPr>
        <w:t>Катание, ловля, бросание</w:t>
      </w:r>
      <w:r>
        <w:rPr>
          <w:rFonts w:ascii="Times New Roman" w:hAnsi="Times New Roman" w:cs="Times New Roman"/>
          <w:sz w:val="24"/>
          <w:szCs w:val="24"/>
        </w:rPr>
        <w:t>:</w:t>
      </w:r>
      <w:r w:rsidRPr="00D72A59">
        <w:rPr>
          <w:rFonts w:ascii="Times New Roman" w:hAnsi="Times New Roman" w:cs="Times New Roman"/>
          <w:sz w:val="24"/>
          <w:szCs w:val="24"/>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w:t>
      </w:r>
      <w:r w:rsidRPr="00D72A59">
        <w:rPr>
          <w:rFonts w:ascii="Times New Roman" w:hAnsi="Times New Roman" w:cs="Times New Roman"/>
          <w:sz w:val="24"/>
          <w:szCs w:val="24"/>
        </w:rPr>
        <w:lastRenderedPageBreak/>
        <w:t xml:space="preserve">(3—5 м), перебрасывать мяч из одной руки в другую, подбрасывать и ловить мяч одной рукой (правой и левой) 3—5 раз подряд, перебрасывать мяч друг другу и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w:t>
      </w:r>
      <w:r>
        <w:rPr>
          <w:rFonts w:ascii="Times New Roman" w:hAnsi="Times New Roman" w:cs="Times New Roman"/>
          <w:sz w:val="24"/>
          <w:szCs w:val="24"/>
        </w:rPr>
        <w:t>мишени 3—5 м).</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Строевые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Общеразвивающие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и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 Учить выполнять упражнения для развития и укрепления мышц спины, поднимать и опускать руки, стоя у стены; поднимать и опускать поочередно прямые 103 ноги, взявшись руками за рейку гимнастической стенки на уровне 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 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w:t>
      </w:r>
      <w:r>
        <w:rPr>
          <w:rFonts w:ascii="Times New Roman" w:hAnsi="Times New Roman" w:cs="Times New Roman"/>
          <w:sz w:val="24"/>
          <w:szCs w:val="24"/>
        </w:rPr>
        <w:t>и, обручами, скакалками и др.).</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упражнения:</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Спортивные игры:</w:t>
      </w:r>
    </w:p>
    <w:p w:rsidR="00D72A59" w:rsidRDefault="00D72A59" w:rsidP="0026361B">
      <w:pPr>
        <w:ind w:right="-2" w:firstLine="720"/>
        <w:jc w:val="both"/>
        <w:rPr>
          <w:rFonts w:ascii="Times New Roman" w:hAnsi="Times New Roman" w:cs="Times New Roman"/>
          <w:sz w:val="24"/>
          <w:szCs w:val="24"/>
        </w:rPr>
      </w:pPr>
      <w:r w:rsidRPr="00D72A59">
        <w:rPr>
          <w:rFonts w:ascii="Times New Roman" w:hAnsi="Times New Roman" w:cs="Times New Roman"/>
          <w:sz w:val="24"/>
          <w:szCs w:val="24"/>
        </w:rPr>
        <w:t xml:space="preserve">Формировать умение играть в спортивные игры: городки (элементы), баскетбол (элементы), футбол (элементы), хоккей (элементы). </w:t>
      </w:r>
    </w:p>
    <w:p w:rsidR="00D72A59" w:rsidRPr="00D72A59" w:rsidRDefault="00D72A59" w:rsidP="0026361B">
      <w:pPr>
        <w:ind w:right="-2" w:firstLine="720"/>
        <w:jc w:val="both"/>
        <w:rPr>
          <w:rFonts w:ascii="Times New Roman" w:hAnsi="Times New Roman" w:cs="Times New Roman"/>
          <w:sz w:val="24"/>
          <w:szCs w:val="24"/>
          <w:u w:val="single"/>
        </w:rPr>
      </w:pPr>
      <w:r w:rsidRPr="00D72A59">
        <w:rPr>
          <w:rFonts w:ascii="Times New Roman" w:hAnsi="Times New Roman" w:cs="Times New Roman"/>
          <w:sz w:val="24"/>
          <w:szCs w:val="24"/>
          <w:u w:val="single"/>
        </w:rPr>
        <w:t>Подвижные игры:</w:t>
      </w:r>
    </w:p>
    <w:p w:rsidR="00AA677E" w:rsidRPr="00D72A59" w:rsidRDefault="00D72A59" w:rsidP="0026361B">
      <w:pPr>
        <w:ind w:right="-2"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Формировать умение участвовать в играх-соревнованиях и играх-эстафетах, учить самостоятельно организовывать подвижные игры</w:t>
      </w:r>
    </w:p>
    <w:p w:rsidR="00D72A59" w:rsidRDefault="00D72A59" w:rsidP="0026361B">
      <w:pPr>
        <w:jc w:val="center"/>
        <w:rPr>
          <w:rFonts w:ascii="Times New Roman" w:eastAsia="Times New Roman" w:hAnsi="Times New Roman"/>
          <w:sz w:val="24"/>
          <w:szCs w:val="24"/>
        </w:rPr>
      </w:pPr>
    </w:p>
    <w:p w:rsidR="00545B46" w:rsidRPr="00B84134" w:rsidRDefault="00545B46" w:rsidP="0026361B">
      <w:pPr>
        <w:jc w:val="center"/>
        <w:rPr>
          <w:rFonts w:ascii="Times New Roman" w:eastAsia="Times New Roman" w:hAnsi="Times New Roman"/>
          <w:b/>
          <w:sz w:val="24"/>
          <w:szCs w:val="24"/>
        </w:rPr>
      </w:pPr>
      <w:r w:rsidRPr="00B84134">
        <w:rPr>
          <w:rFonts w:ascii="Times New Roman" w:eastAsia="Times New Roman" w:hAnsi="Times New Roman"/>
          <w:b/>
          <w:sz w:val="24"/>
          <w:szCs w:val="24"/>
        </w:rPr>
        <w:t>Представления о здоровом образе жизни и гигиене</w:t>
      </w:r>
      <w:r w:rsidR="00D72A59" w:rsidRPr="00B84134">
        <w:rPr>
          <w:rFonts w:ascii="Times New Roman" w:eastAsia="Times New Roman" w:hAnsi="Times New Roman"/>
          <w:b/>
          <w:sz w:val="24"/>
          <w:szCs w:val="24"/>
        </w:rPr>
        <w:t>.</w:t>
      </w:r>
    </w:p>
    <w:p w:rsidR="00D72A59" w:rsidRPr="00D72A59" w:rsidRDefault="00D72A59" w:rsidP="0026361B">
      <w:pPr>
        <w:ind w:firstLine="720"/>
        <w:jc w:val="both"/>
        <w:rPr>
          <w:rFonts w:ascii="Times New Roman" w:eastAsia="Times New Roman" w:hAnsi="Times New Roman" w:cs="Times New Roman"/>
          <w:sz w:val="24"/>
          <w:szCs w:val="24"/>
        </w:rPr>
      </w:pPr>
      <w:r w:rsidRPr="00D72A59">
        <w:rPr>
          <w:rFonts w:ascii="Times New Roman" w:hAnsi="Times New Roman" w:cs="Times New Roman"/>
          <w:sz w:val="24"/>
          <w:szCs w:val="24"/>
        </w:rPr>
        <w:t xml:space="preserve">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 Продолжать формировать правильную осанку, проводить профилактику плоскостопия. 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w:t>
      </w:r>
      <w:r w:rsidRPr="00D72A59">
        <w:rPr>
          <w:rFonts w:ascii="Times New Roman" w:hAnsi="Times New Roman" w:cs="Times New Roman"/>
          <w:sz w:val="24"/>
          <w:szCs w:val="24"/>
        </w:rPr>
        <w:lastRenderedPageBreak/>
        <w:t>оборудования. Совершенствовать навыки самообслуживания, умения следить за состоянием одежды, прически, чистотой рук и ногтей. 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 Продолжать работу по воспитанию культуры еды. Расширять представления о строении организма человека и его функционировании. Расширять представления о здоровом образе жизни и факторах, разрушающих здоровье человека. Формировать потребность в здоровом образе жизни.</w:t>
      </w:r>
    </w:p>
    <w:p w:rsidR="00AA677E" w:rsidRDefault="00AA677E" w:rsidP="0026361B">
      <w:pPr>
        <w:ind w:right="20"/>
        <w:rPr>
          <w:rFonts w:ascii="Times New Roman" w:eastAsia="Times New Roman" w:hAnsi="Times New Roman"/>
          <w:sz w:val="28"/>
          <w:szCs w:val="28"/>
        </w:rPr>
      </w:pPr>
    </w:p>
    <w:p w:rsidR="00AA677E" w:rsidRPr="00D46C35" w:rsidRDefault="00AA677E" w:rsidP="0026361B">
      <w:pPr>
        <w:jc w:val="center"/>
        <w:rPr>
          <w:rFonts w:ascii="Times New Roman" w:eastAsia="Times New Roman" w:hAnsi="Times New Roman"/>
          <w:b/>
          <w:sz w:val="24"/>
          <w:szCs w:val="24"/>
        </w:rPr>
      </w:pPr>
      <w:r w:rsidRPr="00D46C35">
        <w:rPr>
          <w:rFonts w:ascii="Times New Roman" w:eastAsia="Times New Roman" w:hAnsi="Times New Roman"/>
          <w:b/>
          <w:sz w:val="24"/>
          <w:szCs w:val="24"/>
        </w:rPr>
        <w:t>Старший дошкольный возраст (с 6 до 7 лет)</w:t>
      </w:r>
      <w:r w:rsidR="00673D75">
        <w:rPr>
          <w:rFonts w:ascii="Times New Roman" w:eastAsia="Times New Roman" w:hAnsi="Times New Roman"/>
          <w:b/>
          <w:sz w:val="24"/>
          <w:szCs w:val="24"/>
        </w:rPr>
        <w:t>.</w:t>
      </w:r>
    </w:p>
    <w:p w:rsidR="00D46C35" w:rsidRPr="00B84134" w:rsidRDefault="00D46C35" w:rsidP="0026361B">
      <w:pPr>
        <w:ind w:right="-2"/>
        <w:jc w:val="center"/>
        <w:rPr>
          <w:rFonts w:ascii="Times New Roman" w:eastAsia="Times New Roman" w:hAnsi="Times New Roman"/>
          <w:b/>
          <w:sz w:val="24"/>
        </w:rPr>
      </w:pPr>
      <w:r w:rsidRPr="00B84134">
        <w:rPr>
          <w:rFonts w:ascii="Times New Roman" w:eastAsia="Times New Roman" w:hAnsi="Times New Roman"/>
          <w:b/>
          <w:sz w:val="24"/>
        </w:rPr>
        <w:t>Физическая культура</w:t>
      </w:r>
      <w:r w:rsidR="00673D75" w:rsidRPr="00B84134">
        <w:rPr>
          <w:rFonts w:ascii="Times New Roman" w:eastAsia="Times New Roman" w:hAnsi="Times New Roman"/>
          <w:b/>
          <w:sz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 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 Способствовать формированию ш</w:t>
      </w:r>
      <w:r>
        <w:rPr>
          <w:rFonts w:ascii="Times New Roman" w:hAnsi="Times New Roman" w:cs="Times New Roman"/>
          <w:sz w:val="24"/>
          <w:szCs w:val="24"/>
        </w:rPr>
        <w:t>ирокого круга игровых действий.</w:t>
      </w:r>
    </w:p>
    <w:p w:rsidR="00673D75" w:rsidRPr="00673D75" w:rsidRDefault="00673D75" w:rsidP="0026361B">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Основные движения:</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Ходьба и бег</w:t>
      </w:r>
      <w:r>
        <w:rPr>
          <w:rFonts w:ascii="Times New Roman" w:hAnsi="Times New Roman" w:cs="Times New Roman"/>
          <w:i/>
          <w:sz w:val="24"/>
          <w:szCs w:val="24"/>
        </w:rPr>
        <w:t>:</w:t>
      </w:r>
      <w:r w:rsidRPr="00673D75">
        <w:rPr>
          <w:rFonts w:ascii="Times New Roman" w:hAnsi="Times New Roman" w:cs="Times New Roman"/>
          <w:sz w:val="24"/>
          <w:szCs w:val="24"/>
        </w:rPr>
        <w:t xml:space="preserve"> Совершенствовать навыки ходьбы, сформированные в предыдущих группах (обычная ходьба; ходьба на носках, пятках, наружных 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 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 Упражнения в равновесии.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t>Ползание, лазание</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и спускаясь по диагонали. Формировать умение лазания и спуска по канату индивидуа</w:t>
      </w:r>
      <w:r>
        <w:rPr>
          <w:rFonts w:ascii="Times New Roman" w:hAnsi="Times New Roman" w:cs="Times New Roman"/>
          <w:sz w:val="24"/>
          <w:szCs w:val="24"/>
        </w:rPr>
        <w:t>льно со страховкой педагога.</w:t>
      </w:r>
      <w:r w:rsidRPr="00673D75">
        <w:rPr>
          <w:rFonts w:ascii="Times New Roman" w:hAnsi="Times New Roman" w:cs="Times New Roman"/>
          <w:sz w:val="24"/>
          <w:szCs w:val="24"/>
        </w:rPr>
        <w:t xml:space="preserve">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i/>
          <w:sz w:val="24"/>
          <w:szCs w:val="24"/>
        </w:rPr>
        <w:lastRenderedPageBreak/>
        <w:t>Прыжки</w:t>
      </w:r>
      <w:r>
        <w:rPr>
          <w:rFonts w:ascii="Times New Roman" w:hAnsi="Times New Roman" w:cs="Times New Roman"/>
          <w:sz w:val="24"/>
          <w:szCs w:val="24"/>
        </w:rPr>
        <w:t>:</w:t>
      </w:r>
      <w:r w:rsidRPr="00673D75">
        <w:rPr>
          <w:rFonts w:ascii="Times New Roman" w:hAnsi="Times New Roman" w:cs="Times New Roman"/>
          <w:sz w:val="24"/>
          <w:szCs w:val="24"/>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 Бросание, метание.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и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Строевые упражнения</w:t>
      </w:r>
      <w:r>
        <w:rPr>
          <w:rFonts w:ascii="Times New Roman" w:hAnsi="Times New Roman" w:cs="Times New Roman"/>
          <w:sz w:val="24"/>
          <w:szCs w:val="24"/>
        </w:rPr>
        <w:t>:</w:t>
      </w:r>
      <w:r w:rsidRPr="00673D75">
        <w:rPr>
          <w:rFonts w:ascii="Times New Roman" w:hAnsi="Times New Roman" w:cs="Times New Roman"/>
          <w:sz w:val="24"/>
          <w:szCs w:val="24"/>
        </w:rPr>
        <w:t xml:space="preserve">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в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Ритмическая гимнастика</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Общеразвивающие упражнения</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 Упражнения для кистей рук и плечевого пояса.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 Упражнения для укрепления туловища и ног.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w:t>
      </w:r>
      <w:r>
        <w:rPr>
          <w:rFonts w:ascii="Times New Roman" w:hAnsi="Times New Roman" w:cs="Times New Roman"/>
          <w:sz w:val="24"/>
          <w:szCs w:val="24"/>
        </w:rPr>
        <w:t>ой; из положения ноги врозь,</w:t>
      </w:r>
      <w:r w:rsidRPr="00673D75">
        <w:rPr>
          <w:rFonts w:ascii="Times New Roman" w:hAnsi="Times New Roman" w:cs="Times New Roman"/>
          <w:sz w:val="24"/>
          <w:szCs w:val="24"/>
        </w:rPr>
        <w:t xml:space="preserve"> перенося массу тела с одной ноги на другую; выполнять выпад вперед, в сторону; свободно размахивать ногой </w:t>
      </w:r>
      <w:r>
        <w:rPr>
          <w:rFonts w:ascii="Times New Roman" w:hAnsi="Times New Roman" w:cs="Times New Roman"/>
          <w:sz w:val="24"/>
          <w:szCs w:val="24"/>
        </w:rPr>
        <w:t>вперед-назад, держась за опору.</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t>Спортивные упражнения</w:t>
      </w:r>
      <w:r>
        <w:rPr>
          <w:rFonts w:ascii="Times New Roman" w:hAnsi="Times New Roman" w:cs="Times New Roman"/>
          <w:sz w:val="24"/>
          <w:szCs w:val="24"/>
        </w:rPr>
        <w:t>:</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 </w:t>
      </w:r>
    </w:p>
    <w:p w:rsidR="00673D75" w:rsidRPr="00673D75" w:rsidRDefault="00673D75" w:rsidP="0026361B">
      <w:pPr>
        <w:ind w:firstLine="720"/>
        <w:jc w:val="both"/>
        <w:rPr>
          <w:rFonts w:ascii="Times New Roman" w:hAnsi="Times New Roman" w:cs="Times New Roman"/>
          <w:sz w:val="24"/>
          <w:szCs w:val="24"/>
          <w:u w:val="single"/>
        </w:rPr>
      </w:pPr>
      <w:r w:rsidRPr="00673D75">
        <w:rPr>
          <w:rFonts w:ascii="Times New Roman" w:hAnsi="Times New Roman" w:cs="Times New Roman"/>
          <w:sz w:val="24"/>
          <w:szCs w:val="24"/>
          <w:u w:val="single"/>
        </w:rPr>
        <w:t>Спортивные игры:</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 xml:space="preserve">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 </w:t>
      </w:r>
    </w:p>
    <w:p w:rsidR="00673D7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u w:val="single"/>
        </w:rPr>
        <w:lastRenderedPageBreak/>
        <w:t>Подвижные игры</w:t>
      </w:r>
      <w:r>
        <w:rPr>
          <w:rFonts w:ascii="Times New Roman" w:hAnsi="Times New Roman" w:cs="Times New Roman"/>
          <w:sz w:val="24"/>
          <w:szCs w:val="24"/>
        </w:rPr>
        <w:t>:</w:t>
      </w:r>
    </w:p>
    <w:p w:rsidR="00D46C35" w:rsidRDefault="00673D75" w:rsidP="0026361B">
      <w:pPr>
        <w:ind w:firstLine="720"/>
        <w:jc w:val="both"/>
        <w:rPr>
          <w:rFonts w:ascii="Times New Roman" w:hAnsi="Times New Roman" w:cs="Times New Roman"/>
          <w:sz w:val="24"/>
          <w:szCs w:val="24"/>
        </w:rPr>
      </w:pPr>
      <w:r w:rsidRPr="00673D75">
        <w:rPr>
          <w:rFonts w:ascii="Times New Roman" w:hAnsi="Times New Roman" w:cs="Times New Roman"/>
          <w:sz w:val="24"/>
          <w:szCs w:val="24"/>
        </w:rPr>
        <w:t>Совершенствовать навыки игры в разнообразные подвижные игры, в игры с элементами соревнования</w:t>
      </w:r>
      <w:r>
        <w:rPr>
          <w:rFonts w:ascii="Times New Roman" w:hAnsi="Times New Roman" w:cs="Times New Roman"/>
          <w:sz w:val="24"/>
          <w:szCs w:val="24"/>
        </w:rPr>
        <w:t>.</w:t>
      </w:r>
    </w:p>
    <w:p w:rsidR="00673D75" w:rsidRPr="00673D75" w:rsidRDefault="00673D75" w:rsidP="0026361B">
      <w:pPr>
        <w:jc w:val="both"/>
        <w:rPr>
          <w:rFonts w:ascii="Times New Roman" w:eastAsia="Times New Roman" w:hAnsi="Times New Roman" w:cs="Times New Roman"/>
          <w:sz w:val="24"/>
          <w:szCs w:val="24"/>
        </w:rPr>
      </w:pPr>
    </w:p>
    <w:p w:rsidR="00D46C35" w:rsidRPr="00B84134" w:rsidRDefault="00D46C35" w:rsidP="0026361B">
      <w:pPr>
        <w:jc w:val="center"/>
        <w:rPr>
          <w:rFonts w:ascii="Times New Roman" w:eastAsia="Times New Roman" w:hAnsi="Times New Roman" w:cs="Times New Roman"/>
          <w:b/>
          <w:sz w:val="24"/>
          <w:szCs w:val="24"/>
        </w:rPr>
      </w:pPr>
      <w:r w:rsidRPr="00B84134">
        <w:rPr>
          <w:rFonts w:ascii="Times New Roman" w:eastAsia="Times New Roman" w:hAnsi="Times New Roman" w:cs="Times New Roman"/>
          <w:b/>
          <w:sz w:val="24"/>
          <w:szCs w:val="24"/>
        </w:rPr>
        <w:t>Представления о здоровом образе жизни и гигиене</w:t>
      </w:r>
      <w:r w:rsidR="00673D75" w:rsidRPr="00B84134">
        <w:rPr>
          <w:rFonts w:ascii="Times New Roman" w:eastAsia="Times New Roman" w:hAnsi="Times New Roman" w:cs="Times New Roman"/>
          <w:b/>
          <w:sz w:val="24"/>
          <w:szCs w:val="24"/>
        </w:rPr>
        <w:t>.</w:t>
      </w:r>
    </w:p>
    <w:p w:rsidR="00FD699B" w:rsidRPr="004C195E" w:rsidRDefault="00673D75" w:rsidP="0026361B">
      <w:pPr>
        <w:ind w:firstLine="720"/>
        <w:jc w:val="both"/>
        <w:rPr>
          <w:rFonts w:ascii="Times New Roman" w:eastAsia="Times New Roman" w:hAnsi="Times New Roman" w:cs="Times New Roman"/>
          <w:sz w:val="24"/>
          <w:szCs w:val="24"/>
        </w:rPr>
      </w:pPr>
      <w:r w:rsidRPr="00673D75">
        <w:rPr>
          <w:rFonts w:ascii="Times New Roman" w:hAnsi="Times New Roman" w:cs="Times New Roman"/>
          <w:sz w:val="24"/>
          <w:szCs w:val="24"/>
        </w:rPr>
        <w:t xml:space="preserve">Формировать </w:t>
      </w:r>
      <w:r w:rsidRPr="004C195E">
        <w:rPr>
          <w:rFonts w:ascii="Times New Roman" w:hAnsi="Times New Roman" w:cs="Times New Roman"/>
          <w:sz w:val="24"/>
          <w:szCs w:val="24"/>
        </w:rPr>
        <w:t>правильную осанку и свод стопы. 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495650" w:rsidRDefault="00495650" w:rsidP="00495650">
      <w:pPr>
        <w:pBdr>
          <w:top w:val="none" w:sz="4" w:space="0" w:color="000000"/>
          <w:left w:val="none" w:sz="4" w:space="0" w:color="000000"/>
          <w:bottom w:val="none" w:sz="4" w:space="0" w:color="000000"/>
          <w:right w:val="none" w:sz="4" w:space="0" w:color="000000"/>
        </w:pBdr>
        <w:rPr>
          <w:color w:val="FF0000"/>
        </w:rPr>
      </w:pPr>
    </w:p>
    <w:p w:rsidR="00495650" w:rsidRDefault="00495650" w:rsidP="00495650">
      <w:pPr>
        <w:pBdr>
          <w:top w:val="none" w:sz="4" w:space="0" w:color="000000"/>
          <w:left w:val="none" w:sz="4" w:space="0" w:color="000000"/>
          <w:bottom w:val="none" w:sz="4" w:space="0" w:color="000000"/>
          <w:right w:val="none" w:sz="4" w:space="0" w:color="000000"/>
        </w:pBdr>
      </w:pPr>
    </w:p>
    <w:p w:rsidR="00495650" w:rsidRDefault="00495650" w:rsidP="00495650">
      <w:pPr>
        <w:pBdr>
          <w:top w:val="none" w:sz="4" w:space="0" w:color="000000"/>
          <w:left w:val="none" w:sz="4" w:space="0" w:color="000000"/>
          <w:bottom w:val="none" w:sz="4" w:space="0" w:color="000000"/>
          <w:right w:val="none" w:sz="4" w:space="0" w:color="000000"/>
        </w:pBdr>
      </w:pPr>
    </w:p>
    <w:p w:rsidR="00495650" w:rsidRDefault="00495650" w:rsidP="00495650">
      <w:pPr>
        <w:pBdr>
          <w:top w:val="none" w:sz="4" w:space="0" w:color="000000"/>
          <w:left w:val="none" w:sz="4" w:space="0" w:color="000000"/>
          <w:bottom w:val="none" w:sz="4" w:space="0" w:color="000000"/>
          <w:right w:val="none" w:sz="4" w:space="0" w:color="000000"/>
        </w:pBdr>
      </w:pPr>
    </w:p>
    <w:p w:rsidR="00495650" w:rsidRDefault="00495650" w:rsidP="00495650">
      <w:pPr>
        <w:pBdr>
          <w:top w:val="none" w:sz="4" w:space="0" w:color="000000"/>
          <w:left w:val="none" w:sz="4" w:space="0" w:color="000000"/>
          <w:bottom w:val="none" w:sz="4" w:space="0" w:color="000000"/>
          <w:right w:val="none" w:sz="4" w:space="0" w:color="000000"/>
        </w:pBdr>
        <w:sectPr w:rsidR="00495650" w:rsidSect="00101D7F">
          <w:pgSz w:w="11906" w:h="16838"/>
          <w:pgMar w:top="1134" w:right="851" w:bottom="1134" w:left="851" w:header="709" w:footer="709" w:gutter="0"/>
          <w:cols w:space="708"/>
          <w:docGrid w:linePitch="360"/>
        </w:sectPr>
      </w:pPr>
    </w:p>
    <w:p w:rsidR="00D46C56" w:rsidRPr="00E31AC7" w:rsidRDefault="00050698" w:rsidP="00050698">
      <w:pPr>
        <w:ind w:right="-55" w:firstLine="567"/>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2.1.2</w:t>
      </w:r>
      <w:r w:rsidR="00B84134" w:rsidRPr="00E31AC7">
        <w:rPr>
          <w:rFonts w:ascii="Times New Roman" w:eastAsia="Times New Roman" w:hAnsi="Times New Roman" w:cs="Times New Roman"/>
          <w:b/>
          <w:sz w:val="24"/>
          <w:szCs w:val="24"/>
        </w:rPr>
        <w:t>. Взаимодействие педагогических</w:t>
      </w:r>
      <w:r w:rsidR="00D46C56" w:rsidRPr="00E31AC7">
        <w:rPr>
          <w:rFonts w:ascii="Times New Roman" w:eastAsia="Times New Roman" w:hAnsi="Times New Roman" w:cs="Times New Roman"/>
          <w:b/>
          <w:sz w:val="24"/>
          <w:szCs w:val="24"/>
        </w:rPr>
        <w:t xml:space="preserve"> работников с детьми</w:t>
      </w:r>
      <w:r w:rsidR="0056511A">
        <w:rPr>
          <w:rFonts w:ascii="Times New Roman" w:eastAsia="Times New Roman" w:hAnsi="Times New Roman" w:cs="Times New Roman"/>
          <w:b/>
          <w:sz w:val="24"/>
          <w:szCs w:val="24"/>
        </w:rPr>
        <w:t xml:space="preserve"> </w:t>
      </w:r>
      <w:r w:rsidR="0056511A">
        <w:rPr>
          <w:rFonts w:ascii="Times New Roman" w:eastAsia="Times New Roman" w:hAnsi="Times New Roman"/>
          <w:b/>
          <w:sz w:val="24"/>
          <w:szCs w:val="24"/>
        </w:rPr>
        <w:t>(п.3</w:t>
      </w:r>
      <w:r w:rsidR="00251A4D">
        <w:rPr>
          <w:rFonts w:ascii="Times New Roman" w:eastAsia="Times New Roman" w:hAnsi="Times New Roman"/>
          <w:b/>
          <w:sz w:val="24"/>
          <w:szCs w:val="24"/>
        </w:rPr>
        <w:t>8</w:t>
      </w:r>
      <w:r w:rsidR="0056511A">
        <w:rPr>
          <w:rFonts w:ascii="Times New Roman" w:eastAsia="Times New Roman" w:hAnsi="Times New Roman"/>
          <w:b/>
          <w:sz w:val="24"/>
          <w:szCs w:val="24"/>
        </w:rPr>
        <w:t>. ФАОП ДО)</w:t>
      </w:r>
      <w:r w:rsidR="0056511A" w:rsidRPr="00384082">
        <w:rPr>
          <w:rFonts w:ascii="Times New Roman" w:hAnsi="Times New Roman" w:cs="Times New Roman"/>
          <w:sz w:val="24"/>
          <w:szCs w:val="24"/>
        </w:rPr>
        <w:t>.</w:t>
      </w:r>
    </w:p>
    <w:p w:rsidR="00E31AC7" w:rsidRPr="00E31AC7" w:rsidRDefault="00E31AC7" w:rsidP="00E31AC7">
      <w:pPr>
        <w:pStyle w:val="1"/>
        <w:kinsoku w:val="0"/>
        <w:overflowPunct w:val="0"/>
        <w:spacing w:line="240" w:lineRule="auto"/>
        <w:ind w:right="-55" w:firstLine="448"/>
        <w:jc w:val="both"/>
        <w:rPr>
          <w:rFonts w:cs="Times New Roman"/>
          <w:bCs w:val="0"/>
          <w:color w:val="231F20"/>
          <w:spacing w:val="-1"/>
          <w:sz w:val="24"/>
          <w:szCs w:val="24"/>
        </w:rPr>
      </w:pPr>
      <w:r>
        <w:rPr>
          <w:rFonts w:cs="Times New Roman"/>
          <w:caps w:val="0"/>
          <w:color w:val="231F20"/>
          <w:sz w:val="24"/>
          <w:szCs w:val="24"/>
        </w:rPr>
        <w:t>В</w:t>
      </w:r>
      <w:r w:rsidRPr="00E31AC7">
        <w:rPr>
          <w:rFonts w:cs="Times New Roman"/>
          <w:caps w:val="0"/>
          <w:color w:val="231F20"/>
          <w:sz w:val="24"/>
          <w:szCs w:val="24"/>
        </w:rPr>
        <w:t xml:space="preserve">ариативные формы, способы, методы и средства реализации </w:t>
      </w:r>
      <w:r w:rsidR="00050698">
        <w:rPr>
          <w:rFonts w:cs="Times New Roman"/>
          <w:caps w:val="0"/>
          <w:color w:val="231F20"/>
          <w:sz w:val="24"/>
          <w:szCs w:val="24"/>
        </w:rPr>
        <w:t>АОП ДО</w:t>
      </w:r>
      <w:r w:rsidRPr="00E31AC7">
        <w:rPr>
          <w:rFonts w:cs="Times New Roman"/>
          <w:caps w:val="0"/>
          <w:color w:val="231F20"/>
          <w:sz w:val="24"/>
          <w:szCs w:val="24"/>
        </w:rPr>
        <w:t xml:space="preserve"> с учетом возрастных, индивидуальных особенностей </w:t>
      </w:r>
      <w:r w:rsidRPr="00F61AFA">
        <w:rPr>
          <w:rFonts w:cs="Times New Roman"/>
          <w:caps w:val="0"/>
          <w:color w:val="231F20"/>
          <w:sz w:val="24"/>
          <w:szCs w:val="24"/>
        </w:rPr>
        <w:t xml:space="preserve">дошкольников </w:t>
      </w:r>
      <w:r w:rsidR="00C70130" w:rsidRPr="00F61AFA">
        <w:rPr>
          <w:rFonts w:cs="Times New Roman"/>
          <w:bCs w:val="0"/>
          <w:caps w:val="0"/>
          <w:smallCaps/>
          <w:color w:val="231F20"/>
          <w:w w:val="92"/>
          <w:sz w:val="24"/>
          <w:szCs w:val="24"/>
        </w:rPr>
        <w:t>и</w:t>
      </w:r>
      <w:r w:rsidRPr="00F61AFA">
        <w:rPr>
          <w:rFonts w:cs="Times New Roman"/>
          <w:bCs w:val="0"/>
          <w:caps w:val="0"/>
          <w:color w:val="231F20"/>
          <w:spacing w:val="-1"/>
          <w:sz w:val="24"/>
          <w:szCs w:val="24"/>
        </w:rPr>
        <w:t xml:space="preserve"> </w:t>
      </w:r>
      <w:r w:rsidRPr="00F61AFA">
        <w:rPr>
          <w:rFonts w:cs="Times New Roman"/>
          <w:bCs w:val="0"/>
          <w:caps w:val="0"/>
          <w:color w:val="231F20"/>
          <w:sz w:val="24"/>
          <w:szCs w:val="24"/>
        </w:rPr>
        <w:t>особенностей</w:t>
      </w:r>
      <w:r w:rsidRPr="00E31AC7">
        <w:rPr>
          <w:rFonts w:cs="Times New Roman"/>
          <w:bCs w:val="0"/>
          <w:caps w:val="0"/>
          <w:color w:val="231F20"/>
          <w:sz w:val="24"/>
          <w:szCs w:val="24"/>
        </w:rPr>
        <w:t xml:space="preserve"> детей с </w:t>
      </w:r>
      <w:r>
        <w:rPr>
          <w:rFonts w:cs="Times New Roman"/>
          <w:bCs w:val="0"/>
          <w:caps w:val="0"/>
          <w:color w:val="231F20"/>
          <w:spacing w:val="-1"/>
          <w:sz w:val="24"/>
          <w:szCs w:val="24"/>
        </w:rPr>
        <w:t>ТНР.</w:t>
      </w:r>
    </w:p>
    <w:p w:rsidR="00E31AC7" w:rsidRPr="00E31AC7" w:rsidRDefault="00E31AC7" w:rsidP="00050698">
      <w:pPr>
        <w:pStyle w:val="af5"/>
        <w:kinsoku w:val="0"/>
        <w:overflowPunct w:val="0"/>
        <w:ind w:right="-55" w:firstLine="448"/>
        <w:jc w:val="both"/>
        <w:rPr>
          <w:color w:val="231F20"/>
        </w:rPr>
      </w:pPr>
      <w:r w:rsidRPr="00E31AC7">
        <w:rPr>
          <w:color w:val="231F20"/>
        </w:rPr>
        <w:t xml:space="preserve">Реализация программы применяет дифференцированный </w:t>
      </w:r>
      <w:r w:rsidRPr="00E31AC7">
        <w:rPr>
          <w:color w:val="231F20"/>
          <w:spacing w:val="-4"/>
        </w:rPr>
        <w:t xml:space="preserve">подход </w:t>
      </w:r>
      <w:r>
        <w:rPr>
          <w:color w:val="231F20"/>
        </w:rPr>
        <w:t>к образо</w:t>
      </w:r>
      <w:r w:rsidRPr="00E31AC7">
        <w:rPr>
          <w:color w:val="231F20"/>
        </w:rPr>
        <w:t xml:space="preserve">ванию детей с речевыми нарушениями, </w:t>
      </w:r>
      <w:r>
        <w:rPr>
          <w:color w:val="231F20"/>
        </w:rPr>
        <w:t>выражающийся в реализации инди</w:t>
      </w:r>
      <w:r w:rsidRPr="00E31AC7">
        <w:rPr>
          <w:color w:val="231F20"/>
        </w:rPr>
        <w:t>видуальной образовательной траектории в зависимости от уров</w:t>
      </w:r>
      <w:r>
        <w:rPr>
          <w:color w:val="231F20"/>
        </w:rPr>
        <w:t>ня и вида на</w:t>
      </w:r>
      <w:r w:rsidRPr="00E31AC7">
        <w:rPr>
          <w:color w:val="231F20"/>
        </w:rPr>
        <w:t xml:space="preserve">рушения речи. Структура </w:t>
      </w:r>
      <w:r w:rsidRPr="00E31AC7">
        <w:rPr>
          <w:color w:val="231F20"/>
          <w:spacing w:val="-3"/>
        </w:rPr>
        <w:t xml:space="preserve">такого </w:t>
      </w:r>
      <w:r w:rsidRPr="00E31AC7">
        <w:rPr>
          <w:color w:val="231F20"/>
        </w:rPr>
        <w:t>маршрута предполагает следующие формы образовательного процесса в о</w:t>
      </w:r>
      <w:r>
        <w:rPr>
          <w:color w:val="231F20"/>
        </w:rPr>
        <w:t>тличие от общеразвивающих групп:</w:t>
      </w:r>
    </w:p>
    <w:p w:rsidR="00E31AC7" w:rsidRPr="00E31AC7" w:rsidRDefault="00E31AC7" w:rsidP="00054CA0">
      <w:pPr>
        <w:pStyle w:val="a3"/>
        <w:widowControl w:val="0"/>
        <w:numPr>
          <w:ilvl w:val="0"/>
          <w:numId w:val="64"/>
        </w:numPr>
        <w:tabs>
          <w:tab w:val="left" w:pos="794"/>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ндивидуальная диагностика речевых нарушений; постановка целей коррекционной работы отдельно для каждого</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ребенка.</w:t>
      </w:r>
    </w:p>
    <w:p w:rsidR="00E31AC7" w:rsidRPr="00E31AC7" w:rsidRDefault="00E31AC7" w:rsidP="00054CA0">
      <w:pPr>
        <w:pStyle w:val="a3"/>
        <w:widowControl w:val="0"/>
        <w:numPr>
          <w:ilvl w:val="0"/>
          <w:numId w:val="64"/>
        </w:numPr>
        <w:tabs>
          <w:tab w:val="left" w:pos="76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в</w:t>
      </w:r>
      <w:r w:rsidRPr="00E31AC7">
        <w:rPr>
          <w:rFonts w:ascii="Times New Roman" w:hAnsi="Times New Roman" w:cs="Times New Roman"/>
          <w:color w:val="231F20"/>
          <w:sz w:val="24"/>
          <w:szCs w:val="24"/>
        </w:rPr>
        <w:t>ыстраивание индивидуальных алгоритмов (системы комбинирования индивидуальных, групповых и домашних за</w:t>
      </w:r>
      <w:r>
        <w:rPr>
          <w:rFonts w:ascii="Times New Roman" w:hAnsi="Times New Roman" w:cs="Times New Roman"/>
          <w:color w:val="231F20"/>
          <w:sz w:val="24"/>
          <w:szCs w:val="24"/>
        </w:rPr>
        <w:t>нятий) образовательного процес</w:t>
      </w:r>
      <w:r w:rsidRPr="00E31AC7">
        <w:rPr>
          <w:rFonts w:ascii="Times New Roman" w:hAnsi="Times New Roman" w:cs="Times New Roman"/>
          <w:color w:val="231F20"/>
          <w:sz w:val="24"/>
          <w:szCs w:val="24"/>
        </w:rPr>
        <w:t>са, отбор содержания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образования.</w:t>
      </w:r>
    </w:p>
    <w:p w:rsidR="00E31AC7" w:rsidRPr="00E31AC7" w:rsidRDefault="00E31AC7" w:rsidP="00054CA0">
      <w:pPr>
        <w:pStyle w:val="a3"/>
        <w:widowControl w:val="0"/>
        <w:numPr>
          <w:ilvl w:val="0"/>
          <w:numId w:val="64"/>
        </w:numPr>
        <w:tabs>
          <w:tab w:val="left" w:pos="75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д</w:t>
      </w:r>
      <w:r w:rsidRPr="00E31AC7">
        <w:rPr>
          <w:rFonts w:ascii="Times New Roman" w:hAnsi="Times New Roman" w:cs="Times New Roman"/>
          <w:color w:val="231F20"/>
          <w:sz w:val="24"/>
          <w:szCs w:val="24"/>
        </w:rPr>
        <w:t>инамическое</w:t>
      </w:r>
      <w:r w:rsidRPr="00E31AC7">
        <w:rPr>
          <w:rFonts w:ascii="Times New Roman" w:hAnsi="Times New Roman" w:cs="Times New Roman"/>
          <w:color w:val="231F20"/>
          <w:spacing w:val="-15"/>
          <w:sz w:val="24"/>
          <w:szCs w:val="24"/>
        </w:rPr>
        <w:t xml:space="preserve"> </w:t>
      </w:r>
      <w:r w:rsidRPr="00E31AC7">
        <w:rPr>
          <w:rFonts w:ascii="Times New Roman" w:hAnsi="Times New Roman" w:cs="Times New Roman"/>
          <w:color w:val="231F20"/>
          <w:sz w:val="24"/>
          <w:szCs w:val="24"/>
        </w:rPr>
        <w:t>наблюдение</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за</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образовательным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маршрутом</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и</w:t>
      </w:r>
      <w:r w:rsidRPr="00E31AC7">
        <w:rPr>
          <w:rFonts w:ascii="Times New Roman" w:hAnsi="Times New Roman" w:cs="Times New Roman"/>
          <w:color w:val="231F20"/>
          <w:spacing w:val="-14"/>
          <w:sz w:val="24"/>
          <w:szCs w:val="24"/>
        </w:rPr>
        <w:t xml:space="preserve"> </w:t>
      </w:r>
      <w:r w:rsidRPr="00E31AC7">
        <w:rPr>
          <w:rFonts w:ascii="Times New Roman" w:hAnsi="Times New Roman" w:cs="Times New Roman"/>
          <w:color w:val="231F20"/>
          <w:sz w:val="24"/>
          <w:szCs w:val="24"/>
        </w:rPr>
        <w:t>его</w:t>
      </w:r>
      <w:r w:rsidRPr="00E31AC7">
        <w:rPr>
          <w:rFonts w:ascii="Times New Roman" w:hAnsi="Times New Roman" w:cs="Times New Roman"/>
          <w:color w:val="231F20"/>
          <w:spacing w:val="-15"/>
          <w:sz w:val="24"/>
          <w:szCs w:val="24"/>
        </w:rPr>
        <w:t xml:space="preserve"> </w:t>
      </w:r>
      <w:r>
        <w:rPr>
          <w:rFonts w:ascii="Times New Roman" w:hAnsi="Times New Roman" w:cs="Times New Roman"/>
          <w:color w:val="231F20"/>
          <w:sz w:val="24"/>
          <w:szCs w:val="24"/>
        </w:rPr>
        <w:t>опера</w:t>
      </w:r>
      <w:r w:rsidRPr="00E31AC7">
        <w:rPr>
          <w:rFonts w:ascii="Times New Roman" w:hAnsi="Times New Roman" w:cs="Times New Roman"/>
          <w:color w:val="231F20"/>
          <w:sz w:val="24"/>
          <w:szCs w:val="24"/>
        </w:rPr>
        <w:t>тивное изменение в зависимости от успехов (трудностей)</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ребенка.</w:t>
      </w:r>
    </w:p>
    <w:p w:rsidR="00E31AC7" w:rsidRPr="00E31AC7" w:rsidRDefault="00E31AC7" w:rsidP="00054CA0">
      <w:pPr>
        <w:pStyle w:val="a3"/>
        <w:widowControl w:val="0"/>
        <w:numPr>
          <w:ilvl w:val="0"/>
          <w:numId w:val="64"/>
        </w:numPr>
        <w:tabs>
          <w:tab w:val="left" w:pos="770"/>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и</w:t>
      </w:r>
      <w:r w:rsidRPr="00E31AC7">
        <w:rPr>
          <w:rFonts w:ascii="Times New Roman" w:hAnsi="Times New Roman" w:cs="Times New Roman"/>
          <w:color w:val="231F20"/>
          <w:sz w:val="24"/>
          <w:szCs w:val="24"/>
        </w:rPr>
        <w:t xml:space="preserve">ндивидуальный </w:t>
      </w:r>
      <w:r w:rsidRPr="00E31AC7">
        <w:rPr>
          <w:rFonts w:ascii="Times New Roman" w:hAnsi="Times New Roman" w:cs="Times New Roman"/>
          <w:color w:val="231F20"/>
          <w:spacing w:val="-4"/>
          <w:sz w:val="24"/>
          <w:szCs w:val="24"/>
        </w:rPr>
        <w:t xml:space="preserve">подход </w:t>
      </w:r>
      <w:r w:rsidRPr="00E31AC7">
        <w:rPr>
          <w:rFonts w:ascii="Times New Roman" w:hAnsi="Times New Roman" w:cs="Times New Roman"/>
          <w:color w:val="231F20"/>
          <w:sz w:val="24"/>
          <w:szCs w:val="24"/>
        </w:rPr>
        <w:t xml:space="preserve">к результативности работы (формулирование ожидаемых </w:t>
      </w:r>
      <w:r w:rsidRPr="00E31AC7">
        <w:rPr>
          <w:rFonts w:ascii="Times New Roman" w:hAnsi="Times New Roman" w:cs="Times New Roman"/>
          <w:color w:val="231F20"/>
          <w:spacing w:val="-3"/>
          <w:sz w:val="24"/>
          <w:szCs w:val="24"/>
        </w:rPr>
        <w:t xml:space="preserve">результатов, </w:t>
      </w:r>
      <w:r w:rsidRPr="00E31AC7">
        <w:rPr>
          <w:rFonts w:ascii="Times New Roman" w:hAnsi="Times New Roman" w:cs="Times New Roman"/>
          <w:color w:val="231F20"/>
          <w:sz w:val="24"/>
          <w:szCs w:val="24"/>
        </w:rPr>
        <w:t>оценка динамики, оценка критериев эффективности коррекции).</w:t>
      </w:r>
    </w:p>
    <w:p w:rsidR="00E31AC7" w:rsidRPr="00E31AC7" w:rsidRDefault="00E31AC7" w:rsidP="0072480E">
      <w:pPr>
        <w:pStyle w:val="af5"/>
        <w:kinsoku w:val="0"/>
        <w:overflowPunct w:val="0"/>
        <w:ind w:right="-55" w:firstLine="480"/>
        <w:jc w:val="both"/>
        <w:rPr>
          <w:color w:val="231F20"/>
        </w:rPr>
      </w:pPr>
      <w:r w:rsidRPr="00E31AC7">
        <w:rPr>
          <w:color w:val="231F20"/>
        </w:rPr>
        <w:t xml:space="preserve">Для профилактики психологической перегрузки детей с </w:t>
      </w:r>
      <w:r>
        <w:rPr>
          <w:color w:val="231F20"/>
        </w:rPr>
        <w:t>ТНР</w:t>
      </w:r>
      <w:r w:rsidRPr="00E31AC7">
        <w:rPr>
          <w:color w:val="231F20"/>
          <w:spacing w:val="-18"/>
        </w:rPr>
        <w:t xml:space="preserve"> </w:t>
      </w:r>
      <w:r w:rsidRPr="00E31AC7">
        <w:rPr>
          <w:color w:val="231F20"/>
        </w:rPr>
        <w:t>программа</w:t>
      </w:r>
      <w:r w:rsidRPr="00E31AC7">
        <w:rPr>
          <w:color w:val="231F20"/>
          <w:spacing w:val="-18"/>
        </w:rPr>
        <w:t xml:space="preserve"> </w:t>
      </w:r>
      <w:r w:rsidRPr="00E31AC7">
        <w:rPr>
          <w:color w:val="231F20"/>
        </w:rPr>
        <w:t>широко</w:t>
      </w:r>
      <w:r w:rsidRPr="00E31AC7">
        <w:rPr>
          <w:color w:val="231F20"/>
          <w:spacing w:val="-18"/>
        </w:rPr>
        <w:t xml:space="preserve"> </w:t>
      </w:r>
      <w:r w:rsidRPr="00E31AC7">
        <w:rPr>
          <w:color w:val="231F20"/>
        </w:rPr>
        <w:t>использует</w:t>
      </w:r>
      <w:r w:rsidRPr="00E31AC7">
        <w:rPr>
          <w:color w:val="231F20"/>
          <w:spacing w:val="-18"/>
        </w:rPr>
        <w:t xml:space="preserve"> </w:t>
      </w:r>
      <w:r w:rsidRPr="00E31AC7">
        <w:rPr>
          <w:color w:val="231F20"/>
        </w:rPr>
        <w:t>принцип</w:t>
      </w:r>
      <w:r w:rsidRPr="00E31AC7">
        <w:rPr>
          <w:color w:val="231F20"/>
          <w:spacing w:val="-18"/>
        </w:rPr>
        <w:t xml:space="preserve"> </w:t>
      </w:r>
      <w:r w:rsidRPr="00E31AC7">
        <w:rPr>
          <w:color w:val="231F20"/>
        </w:rPr>
        <w:t>интеграции</w:t>
      </w:r>
      <w:r w:rsidRPr="00E31AC7">
        <w:rPr>
          <w:color w:val="231F20"/>
          <w:spacing w:val="-18"/>
        </w:rPr>
        <w:t xml:space="preserve"> </w:t>
      </w:r>
      <w:r w:rsidRPr="00E31AC7">
        <w:rPr>
          <w:color w:val="231F20"/>
        </w:rPr>
        <w:t xml:space="preserve">содержания образования. </w:t>
      </w:r>
      <w:r>
        <w:rPr>
          <w:color w:val="231F20"/>
        </w:rPr>
        <w:t>И</w:t>
      </w:r>
      <w:r w:rsidRPr="00E31AC7">
        <w:rPr>
          <w:color w:val="231F20"/>
        </w:rPr>
        <w:t>нтегрированные</w:t>
      </w:r>
      <w:r w:rsidRPr="00E31AC7">
        <w:rPr>
          <w:color w:val="231F20"/>
          <w:spacing w:val="-12"/>
        </w:rPr>
        <w:t xml:space="preserve"> </w:t>
      </w:r>
      <w:r w:rsidRPr="00E31AC7">
        <w:rPr>
          <w:color w:val="231F20"/>
        </w:rPr>
        <w:t>коррекционно-развивающие</w:t>
      </w:r>
      <w:r w:rsidRPr="00E31AC7">
        <w:rPr>
          <w:color w:val="231F20"/>
          <w:spacing w:val="-12"/>
        </w:rPr>
        <w:t xml:space="preserve"> </w:t>
      </w:r>
      <w:r>
        <w:rPr>
          <w:color w:val="231F20"/>
        </w:rPr>
        <w:t>занятия</w:t>
      </w:r>
      <w:r w:rsidRPr="00E31AC7">
        <w:rPr>
          <w:color w:val="231F20"/>
          <w:spacing w:val="-12"/>
        </w:rPr>
        <w:t xml:space="preserve"> </w:t>
      </w:r>
      <w:r w:rsidRPr="00E31AC7">
        <w:rPr>
          <w:color w:val="231F20"/>
        </w:rPr>
        <w:t>позволяют</w:t>
      </w:r>
      <w:r w:rsidRPr="00E31AC7">
        <w:rPr>
          <w:color w:val="231F20"/>
          <w:spacing w:val="-12"/>
        </w:rPr>
        <w:t xml:space="preserve"> </w:t>
      </w:r>
      <w:r w:rsidRPr="00E31AC7">
        <w:rPr>
          <w:color w:val="231F20"/>
        </w:rPr>
        <w:t>избежать</w:t>
      </w:r>
      <w:r w:rsidRPr="00E31AC7">
        <w:rPr>
          <w:color w:val="231F20"/>
          <w:spacing w:val="-11"/>
        </w:rPr>
        <w:t xml:space="preserve"> </w:t>
      </w:r>
      <w:r w:rsidRPr="00E31AC7">
        <w:rPr>
          <w:color w:val="231F20"/>
        </w:rPr>
        <w:t>перегрузки и</w:t>
      </w:r>
      <w:r w:rsidRPr="00E31AC7">
        <w:rPr>
          <w:color w:val="231F20"/>
          <w:spacing w:val="23"/>
        </w:rPr>
        <w:t xml:space="preserve"> </w:t>
      </w:r>
      <w:r w:rsidRPr="00E31AC7">
        <w:rPr>
          <w:color w:val="231F20"/>
        </w:rPr>
        <w:t>дезадаптации</w:t>
      </w:r>
      <w:r w:rsidRPr="00E31AC7">
        <w:rPr>
          <w:color w:val="231F20"/>
          <w:spacing w:val="23"/>
        </w:rPr>
        <w:t xml:space="preserve"> </w:t>
      </w:r>
      <w:r w:rsidRPr="00E31AC7">
        <w:rPr>
          <w:color w:val="231F20"/>
        </w:rPr>
        <w:t>детей,</w:t>
      </w:r>
      <w:r w:rsidRPr="00E31AC7">
        <w:rPr>
          <w:color w:val="231F20"/>
          <w:spacing w:val="23"/>
        </w:rPr>
        <w:t xml:space="preserve"> </w:t>
      </w:r>
      <w:r w:rsidRPr="00E31AC7">
        <w:rPr>
          <w:color w:val="231F20"/>
        </w:rPr>
        <w:t>помогают</w:t>
      </w:r>
      <w:r w:rsidRPr="00E31AC7">
        <w:rPr>
          <w:color w:val="231F20"/>
          <w:spacing w:val="23"/>
        </w:rPr>
        <w:t xml:space="preserve"> </w:t>
      </w:r>
      <w:r w:rsidRPr="00E31AC7">
        <w:rPr>
          <w:color w:val="231F20"/>
        </w:rPr>
        <w:t>высвободить</w:t>
      </w:r>
      <w:r w:rsidRPr="00E31AC7">
        <w:rPr>
          <w:color w:val="231F20"/>
          <w:spacing w:val="23"/>
        </w:rPr>
        <w:t xml:space="preserve"> </w:t>
      </w:r>
      <w:r w:rsidRPr="00E31AC7">
        <w:rPr>
          <w:color w:val="231F20"/>
        </w:rPr>
        <w:t>время</w:t>
      </w:r>
      <w:r w:rsidRPr="00E31AC7">
        <w:rPr>
          <w:color w:val="231F20"/>
          <w:spacing w:val="23"/>
        </w:rPr>
        <w:t xml:space="preserve"> </w:t>
      </w:r>
      <w:r w:rsidRPr="00E31AC7">
        <w:rPr>
          <w:color w:val="231F20"/>
        </w:rPr>
        <w:t>для</w:t>
      </w:r>
      <w:r w:rsidRPr="00E31AC7">
        <w:rPr>
          <w:color w:val="231F20"/>
          <w:spacing w:val="23"/>
        </w:rPr>
        <w:t xml:space="preserve"> </w:t>
      </w:r>
      <w:r w:rsidRPr="00E31AC7">
        <w:rPr>
          <w:color w:val="231F20"/>
        </w:rPr>
        <w:t>свободной</w:t>
      </w:r>
      <w:r w:rsidRPr="00E31AC7">
        <w:rPr>
          <w:color w:val="231F20"/>
          <w:spacing w:val="23"/>
        </w:rPr>
        <w:t xml:space="preserve"> </w:t>
      </w:r>
      <w:r w:rsidRPr="00E31AC7">
        <w:rPr>
          <w:color w:val="231F20"/>
        </w:rPr>
        <w:t>игровой</w:t>
      </w:r>
      <w:r w:rsidR="0072480E">
        <w:rPr>
          <w:color w:val="231F20"/>
        </w:rPr>
        <w:t xml:space="preserve"> </w:t>
      </w:r>
      <w:r w:rsidRPr="00E31AC7">
        <w:rPr>
          <w:color w:val="231F20"/>
        </w:rPr>
        <w:t>деятельности детей, обеспечивают взаимодействие специалистов и родителей дошкольников в коррекционном процессе».</w:t>
      </w:r>
    </w:p>
    <w:p w:rsidR="00E31AC7" w:rsidRPr="00E31AC7" w:rsidRDefault="00E31AC7" w:rsidP="00E31AC7">
      <w:pPr>
        <w:pStyle w:val="af5"/>
        <w:kinsoku w:val="0"/>
        <w:overflowPunct w:val="0"/>
        <w:ind w:left="480" w:right="-55"/>
        <w:jc w:val="both"/>
        <w:rPr>
          <w:color w:val="231F20"/>
        </w:rPr>
      </w:pPr>
      <w:r w:rsidRPr="00E31AC7">
        <w:rPr>
          <w:color w:val="231F20"/>
        </w:rPr>
        <w:t>Интегрированный подход реализуется в программе:</w:t>
      </w:r>
    </w:p>
    <w:p w:rsidR="00E31AC7" w:rsidRPr="00E31AC7" w:rsidRDefault="00E31AC7" w:rsidP="00054CA0">
      <w:pPr>
        <w:pStyle w:val="a3"/>
        <w:widowControl w:val="0"/>
        <w:numPr>
          <w:ilvl w:val="0"/>
          <w:numId w:val="64"/>
        </w:numPr>
        <w:tabs>
          <w:tab w:val="left" w:pos="808"/>
        </w:tabs>
        <w:kinsoku w:val="0"/>
        <w:overflowPunct w:val="0"/>
        <w:autoSpaceDE w:val="0"/>
        <w:autoSpaceDN w:val="0"/>
        <w:adjustRightInd w:val="0"/>
        <w:ind w:left="111" w:right="-55" w:firstLine="368"/>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 xml:space="preserve">как процесс взаимодействия взрослых участников образовательного процесса (педагогов, логопедов, родителей) и ребенка на определенную тему в течение </w:t>
      </w:r>
      <w:r w:rsidRPr="00E31AC7">
        <w:rPr>
          <w:rFonts w:ascii="Times New Roman" w:hAnsi="Times New Roman" w:cs="Times New Roman"/>
          <w:color w:val="231F20"/>
          <w:spacing w:val="-3"/>
          <w:sz w:val="24"/>
          <w:szCs w:val="24"/>
        </w:rPr>
        <w:t xml:space="preserve">одного </w:t>
      </w:r>
      <w:r w:rsidRPr="00E31AC7">
        <w:rPr>
          <w:rFonts w:ascii="Times New Roman" w:hAnsi="Times New Roman" w:cs="Times New Roman"/>
          <w:color w:val="231F20"/>
          <w:sz w:val="24"/>
          <w:szCs w:val="24"/>
        </w:rPr>
        <w:t xml:space="preserve">дня, в </w:t>
      </w:r>
      <w:r w:rsidRPr="00E31AC7">
        <w:rPr>
          <w:rFonts w:ascii="Times New Roman" w:hAnsi="Times New Roman" w:cs="Times New Roman"/>
          <w:color w:val="231F20"/>
          <w:spacing w:val="-4"/>
          <w:sz w:val="24"/>
          <w:szCs w:val="24"/>
        </w:rPr>
        <w:t xml:space="preserve">котором </w:t>
      </w:r>
      <w:r w:rsidRPr="00E31AC7">
        <w:rPr>
          <w:rFonts w:ascii="Times New Roman" w:hAnsi="Times New Roman" w:cs="Times New Roman"/>
          <w:color w:val="231F20"/>
          <w:sz w:val="24"/>
          <w:szCs w:val="24"/>
        </w:rPr>
        <w:t>гармонично</w:t>
      </w:r>
      <w:r>
        <w:rPr>
          <w:rFonts w:ascii="Times New Roman" w:hAnsi="Times New Roman" w:cs="Times New Roman"/>
          <w:color w:val="231F20"/>
          <w:sz w:val="24"/>
          <w:szCs w:val="24"/>
        </w:rPr>
        <w:t xml:space="preserve"> объединены различные образова</w:t>
      </w:r>
      <w:r w:rsidRPr="00E31AC7">
        <w:rPr>
          <w:rFonts w:ascii="Times New Roman" w:hAnsi="Times New Roman" w:cs="Times New Roman"/>
          <w:color w:val="231F20"/>
          <w:sz w:val="24"/>
          <w:szCs w:val="24"/>
        </w:rPr>
        <w:t>тельные</w:t>
      </w:r>
      <w:r w:rsidRPr="00E31AC7">
        <w:rPr>
          <w:rFonts w:ascii="Times New Roman" w:hAnsi="Times New Roman" w:cs="Times New Roman"/>
          <w:color w:val="231F20"/>
          <w:spacing w:val="-12"/>
          <w:sz w:val="24"/>
          <w:szCs w:val="24"/>
        </w:rPr>
        <w:t xml:space="preserve"> </w:t>
      </w:r>
      <w:r w:rsidRPr="00E31AC7">
        <w:rPr>
          <w:rFonts w:ascii="Times New Roman" w:hAnsi="Times New Roman" w:cs="Times New Roman"/>
          <w:color w:val="231F20"/>
          <w:sz w:val="24"/>
          <w:szCs w:val="24"/>
        </w:rPr>
        <w:t>области</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для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целостного</w:t>
      </w:r>
      <w:r w:rsidRPr="00E31AC7">
        <w:rPr>
          <w:rFonts w:ascii="Times New Roman" w:hAnsi="Times New Roman" w:cs="Times New Roman"/>
          <w:color w:val="231F20"/>
          <w:spacing w:val="-10"/>
          <w:sz w:val="24"/>
          <w:szCs w:val="24"/>
        </w:rPr>
        <w:t xml:space="preserve"> </w:t>
      </w:r>
      <w:r w:rsidRPr="00E31AC7">
        <w:rPr>
          <w:rFonts w:ascii="Times New Roman" w:hAnsi="Times New Roman" w:cs="Times New Roman"/>
          <w:color w:val="231F20"/>
          <w:sz w:val="24"/>
          <w:szCs w:val="24"/>
        </w:rPr>
        <w:t>восприятия</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окружающего</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мира</w:t>
      </w:r>
      <w:r w:rsidRPr="00E31AC7">
        <w:rPr>
          <w:rFonts w:ascii="Times New Roman" w:hAnsi="Times New Roman" w:cs="Times New Roman"/>
          <w:color w:val="231F20"/>
          <w:spacing w:val="-11"/>
          <w:sz w:val="24"/>
          <w:szCs w:val="24"/>
        </w:rPr>
        <w:t xml:space="preserve"> </w:t>
      </w:r>
      <w:r>
        <w:rPr>
          <w:rFonts w:ascii="Times New Roman" w:hAnsi="Times New Roman" w:cs="Times New Roman"/>
          <w:color w:val="231F20"/>
          <w:sz w:val="24"/>
          <w:szCs w:val="24"/>
        </w:rPr>
        <w:t>(межпредмет</w:t>
      </w:r>
      <w:r w:rsidRPr="00E31AC7">
        <w:rPr>
          <w:rFonts w:ascii="Times New Roman" w:hAnsi="Times New Roman" w:cs="Times New Roman"/>
          <w:color w:val="231F20"/>
          <w:sz w:val="24"/>
          <w:szCs w:val="24"/>
        </w:rPr>
        <w:t>ный проектно-тематический</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pacing w:val="-3"/>
          <w:sz w:val="24"/>
          <w:szCs w:val="24"/>
        </w:rPr>
        <w:t>подход);</w:t>
      </w:r>
    </w:p>
    <w:p w:rsidR="00E31AC7" w:rsidRPr="00E31AC7" w:rsidRDefault="00E31AC7" w:rsidP="00054CA0">
      <w:pPr>
        <w:pStyle w:val="a3"/>
        <w:widowControl w:val="0"/>
        <w:numPr>
          <w:ilvl w:val="0"/>
          <w:numId w:val="64"/>
        </w:numPr>
        <w:tabs>
          <w:tab w:val="left" w:pos="767"/>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взаимодействие методов и приемов в</w:t>
      </w:r>
      <w:r>
        <w:rPr>
          <w:rFonts w:ascii="Times New Roman" w:hAnsi="Times New Roman" w:cs="Times New Roman"/>
          <w:color w:val="231F20"/>
          <w:sz w:val="24"/>
          <w:szCs w:val="24"/>
        </w:rPr>
        <w:t>оспитания и обучения (методиче</w:t>
      </w:r>
      <w:r w:rsidRPr="00E31AC7">
        <w:rPr>
          <w:rFonts w:ascii="Times New Roman" w:hAnsi="Times New Roman" w:cs="Times New Roman"/>
          <w:color w:val="231F20"/>
          <w:sz w:val="24"/>
          <w:szCs w:val="24"/>
        </w:rPr>
        <w:t>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интеграция);</w:t>
      </w:r>
    </w:p>
    <w:p w:rsidR="00E31AC7" w:rsidRPr="00E31AC7" w:rsidRDefault="00E31AC7" w:rsidP="00054CA0">
      <w:pPr>
        <w:pStyle w:val="a3"/>
        <w:widowControl w:val="0"/>
        <w:numPr>
          <w:ilvl w:val="0"/>
          <w:numId w:val="64"/>
        </w:numPr>
        <w:tabs>
          <w:tab w:val="left" w:pos="795"/>
        </w:tabs>
        <w:kinsoku w:val="0"/>
        <w:overflowPunct w:val="0"/>
        <w:autoSpaceDE w:val="0"/>
        <w:autoSpaceDN w:val="0"/>
        <w:adjustRightInd w:val="0"/>
        <w:ind w:left="111" w:right="-55" w:firstLine="368"/>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интеграция содержания образования</w:t>
      </w:r>
      <w:r>
        <w:rPr>
          <w:rFonts w:ascii="Times New Roman" w:hAnsi="Times New Roman" w:cs="Times New Roman"/>
          <w:color w:val="231F20"/>
          <w:sz w:val="24"/>
          <w:szCs w:val="24"/>
        </w:rPr>
        <w:t xml:space="preserve"> и культурно-досуговой деятель</w:t>
      </w:r>
      <w:r w:rsidRPr="00E31AC7">
        <w:rPr>
          <w:rFonts w:ascii="Times New Roman" w:hAnsi="Times New Roman" w:cs="Times New Roman"/>
          <w:color w:val="231F20"/>
          <w:sz w:val="24"/>
          <w:szCs w:val="24"/>
        </w:rPr>
        <w:t>ности (тематические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праздники);</w:t>
      </w:r>
    </w:p>
    <w:p w:rsidR="00E31AC7" w:rsidRPr="00E31AC7" w:rsidRDefault="00E31AC7" w:rsidP="00054CA0">
      <w:pPr>
        <w:pStyle w:val="a3"/>
        <w:widowControl w:val="0"/>
        <w:numPr>
          <w:ilvl w:val="0"/>
          <w:numId w:val="64"/>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синтез детских видов</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деятельности.</w:t>
      </w:r>
    </w:p>
    <w:p w:rsidR="00E31AC7" w:rsidRPr="00E31AC7" w:rsidRDefault="00E31AC7" w:rsidP="00E31AC7">
      <w:pPr>
        <w:pStyle w:val="af5"/>
        <w:kinsoku w:val="0"/>
        <w:overflowPunct w:val="0"/>
        <w:ind w:left="111" w:right="-55" w:firstLine="368"/>
        <w:jc w:val="both"/>
        <w:rPr>
          <w:color w:val="231F20"/>
        </w:rPr>
      </w:pPr>
      <w:r w:rsidRPr="00E31AC7">
        <w:rPr>
          <w:color w:val="231F20"/>
        </w:rPr>
        <w:t xml:space="preserve">В </w:t>
      </w:r>
      <w:r w:rsidRPr="00E31AC7">
        <w:rPr>
          <w:color w:val="231F20"/>
          <w:spacing w:val="2"/>
        </w:rPr>
        <w:t xml:space="preserve">зависимости </w:t>
      </w:r>
      <w:r w:rsidRPr="00E31AC7">
        <w:rPr>
          <w:color w:val="231F20"/>
        </w:rPr>
        <w:t>от конкретной ситуации</w:t>
      </w:r>
      <w:r>
        <w:rPr>
          <w:color w:val="231F20"/>
        </w:rPr>
        <w:t xml:space="preserve"> педагоги-воспитатели и учителя-логопе</w:t>
      </w:r>
      <w:r w:rsidRPr="00E31AC7">
        <w:rPr>
          <w:color w:val="231F20"/>
        </w:rPr>
        <w:t>ды продумывают содержание и организацию</w:t>
      </w:r>
      <w:r>
        <w:rPr>
          <w:color w:val="231F20"/>
        </w:rPr>
        <w:t xml:space="preserve"> образовательных ситуаций, обо</w:t>
      </w:r>
      <w:r w:rsidRPr="00E31AC7">
        <w:rPr>
          <w:color w:val="231F20"/>
        </w:rPr>
        <w:t xml:space="preserve">гащающие опыт детей; эмоциональную сферу и представления о мире. </w:t>
      </w:r>
      <w:r w:rsidRPr="00E31AC7">
        <w:rPr>
          <w:color w:val="231F20"/>
          <w:spacing w:val="2"/>
        </w:rPr>
        <w:t xml:space="preserve">Все </w:t>
      </w:r>
      <w:r w:rsidRPr="00E31AC7">
        <w:rPr>
          <w:color w:val="231F20"/>
        </w:rPr>
        <w:t>образовательные моменты предполагают</w:t>
      </w:r>
      <w:r>
        <w:rPr>
          <w:color w:val="231F20"/>
        </w:rPr>
        <w:t xml:space="preserve"> познавательное общение педаго</w:t>
      </w:r>
      <w:r w:rsidRPr="00E31AC7">
        <w:rPr>
          <w:color w:val="231F20"/>
        </w:rPr>
        <w:t xml:space="preserve">гов, детей и родителей, и </w:t>
      </w:r>
      <w:r w:rsidRPr="00E31AC7">
        <w:rPr>
          <w:color w:val="231F20"/>
          <w:spacing w:val="2"/>
        </w:rPr>
        <w:t xml:space="preserve">самостоятельность </w:t>
      </w:r>
      <w:r w:rsidRPr="00E31AC7">
        <w:rPr>
          <w:color w:val="231F20"/>
        </w:rPr>
        <w:t xml:space="preserve">детей. Программа предполагает различные </w:t>
      </w:r>
      <w:r w:rsidRPr="00E31AC7">
        <w:rPr>
          <w:color w:val="231F20"/>
          <w:spacing w:val="2"/>
        </w:rPr>
        <w:t xml:space="preserve">способы </w:t>
      </w:r>
      <w:r w:rsidRPr="00E31AC7">
        <w:rPr>
          <w:color w:val="231F20"/>
        </w:rPr>
        <w:t xml:space="preserve">организации образовательного </w:t>
      </w:r>
      <w:r w:rsidRPr="00E31AC7">
        <w:rPr>
          <w:color w:val="231F20"/>
          <w:spacing w:val="2"/>
        </w:rPr>
        <w:t xml:space="preserve">процесса: </w:t>
      </w:r>
      <w:r w:rsidRPr="00E31AC7">
        <w:rPr>
          <w:color w:val="231F20"/>
        </w:rPr>
        <w:t>тематические погружения, детские проект</w:t>
      </w:r>
      <w:r>
        <w:rPr>
          <w:color w:val="231F20"/>
        </w:rPr>
        <w:t>ы, игры-театрализации, экспери</w:t>
      </w:r>
      <w:r w:rsidRPr="00E31AC7">
        <w:rPr>
          <w:color w:val="231F20"/>
        </w:rPr>
        <w:t>ментирование. Активно используются разнообразные виды</w:t>
      </w:r>
      <w:r w:rsidRPr="00E31AC7">
        <w:rPr>
          <w:color w:val="231F20"/>
          <w:spacing w:val="4"/>
        </w:rPr>
        <w:t xml:space="preserve"> </w:t>
      </w:r>
      <w:r w:rsidRPr="00E31AC7">
        <w:rPr>
          <w:color w:val="231F20"/>
        </w:rPr>
        <w:t>наглядности.</w:t>
      </w:r>
    </w:p>
    <w:p w:rsidR="00E31AC7" w:rsidRPr="00E31AC7" w:rsidRDefault="00E31AC7" w:rsidP="00E31AC7">
      <w:pPr>
        <w:pStyle w:val="1"/>
        <w:kinsoku w:val="0"/>
        <w:overflowPunct w:val="0"/>
        <w:spacing w:before="214" w:line="240" w:lineRule="auto"/>
        <w:ind w:right="-55" w:firstLine="479"/>
        <w:jc w:val="both"/>
        <w:rPr>
          <w:rFonts w:cs="Times New Roman"/>
          <w:color w:val="231F20"/>
          <w:sz w:val="24"/>
          <w:szCs w:val="24"/>
        </w:rPr>
      </w:pPr>
      <w:r w:rsidRPr="00E31AC7">
        <w:rPr>
          <w:rFonts w:cs="Times New Roman"/>
          <w:bCs w:val="0"/>
          <w:caps w:val="0"/>
          <w:sz w:val="24"/>
          <w:szCs w:val="24"/>
          <w:lang w:eastAsia="en-US"/>
        </w:rPr>
        <w:t>О</w:t>
      </w:r>
      <w:r w:rsidRPr="00E31AC7">
        <w:rPr>
          <w:rFonts w:cs="Times New Roman"/>
          <w:caps w:val="0"/>
          <w:color w:val="231F20"/>
          <w:sz w:val="24"/>
          <w:szCs w:val="24"/>
        </w:rPr>
        <w:t>бразовательная деятельность разных видов и культурных практик, способы поддержки детской инициативы</w:t>
      </w:r>
      <w:r>
        <w:rPr>
          <w:rFonts w:cs="Times New Roman"/>
          <w:caps w:val="0"/>
          <w:color w:val="231F20"/>
          <w:sz w:val="24"/>
          <w:szCs w:val="24"/>
        </w:rPr>
        <w:t>.</w:t>
      </w:r>
    </w:p>
    <w:p w:rsidR="00E31AC7" w:rsidRPr="00E31AC7" w:rsidRDefault="00E31AC7" w:rsidP="00E31AC7">
      <w:pPr>
        <w:pStyle w:val="af5"/>
        <w:kinsoku w:val="0"/>
        <w:overflowPunct w:val="0"/>
        <w:ind w:right="-55" w:firstLine="479"/>
        <w:jc w:val="both"/>
        <w:rPr>
          <w:color w:val="231F20"/>
        </w:rPr>
      </w:pPr>
      <w:r w:rsidRPr="00E31AC7">
        <w:rPr>
          <w:b/>
          <w:bCs/>
          <w:color w:val="231F20"/>
        </w:rPr>
        <w:t xml:space="preserve">Культурные практики </w:t>
      </w:r>
      <w:r w:rsidRPr="00E31AC7">
        <w:rPr>
          <w:color w:val="231F20"/>
        </w:rPr>
        <w:t xml:space="preserve">понимают в качестве поиска и освоения новых способов и форм деятельности, и поведения для организации собственных действий, и опыта. В </w:t>
      </w:r>
      <w:r>
        <w:rPr>
          <w:color w:val="231F20"/>
        </w:rPr>
        <w:t>МБДОУ</w:t>
      </w:r>
      <w:r w:rsidRPr="00E31AC7">
        <w:rPr>
          <w:color w:val="231F20"/>
        </w:rPr>
        <w:t xml:space="preserve"> основными куль</w:t>
      </w:r>
      <w:r>
        <w:rPr>
          <w:color w:val="231F20"/>
        </w:rPr>
        <w:t>турными практиками, осваиваемы</w:t>
      </w:r>
      <w:r w:rsidRPr="00E31AC7">
        <w:rPr>
          <w:color w:val="231F20"/>
        </w:rPr>
        <w:t>ми дошкольниками</w:t>
      </w:r>
      <w:r>
        <w:rPr>
          <w:color w:val="231F20"/>
        </w:rPr>
        <w:t xml:space="preserve"> с ТНР</w:t>
      </w:r>
      <w:r w:rsidRPr="00E31AC7">
        <w:rPr>
          <w:color w:val="231F20"/>
        </w:rPr>
        <w:t>, являются:</w:t>
      </w:r>
    </w:p>
    <w:p w:rsidR="00E31AC7" w:rsidRPr="00E31AC7" w:rsidRDefault="00E31AC7" w:rsidP="00054CA0">
      <w:pPr>
        <w:pStyle w:val="a3"/>
        <w:widowControl w:val="0"/>
        <w:numPr>
          <w:ilvl w:val="0"/>
          <w:numId w:val="64"/>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игра, продуктивная</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деятельность</w:t>
      </w:r>
      <w:r>
        <w:rPr>
          <w:rFonts w:ascii="Times New Roman" w:hAnsi="Times New Roman" w:cs="Times New Roman"/>
          <w:color w:val="231F20"/>
          <w:sz w:val="24"/>
          <w:szCs w:val="24"/>
        </w:rPr>
        <w:t>;</w:t>
      </w:r>
    </w:p>
    <w:p w:rsidR="00E31AC7" w:rsidRPr="00E31AC7" w:rsidRDefault="00E31AC7" w:rsidP="00054CA0">
      <w:pPr>
        <w:pStyle w:val="a3"/>
        <w:widowControl w:val="0"/>
        <w:numPr>
          <w:ilvl w:val="0"/>
          <w:numId w:val="64"/>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познавательно-исследовательская</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деятельность;</w:t>
      </w:r>
    </w:p>
    <w:p w:rsidR="00E31AC7" w:rsidRPr="00E31AC7" w:rsidRDefault="00E31AC7" w:rsidP="00054CA0">
      <w:pPr>
        <w:pStyle w:val="a3"/>
        <w:widowControl w:val="0"/>
        <w:numPr>
          <w:ilvl w:val="0"/>
          <w:numId w:val="64"/>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чтение;</w:t>
      </w:r>
    </w:p>
    <w:p w:rsidR="00E31AC7" w:rsidRPr="00E31AC7" w:rsidRDefault="00E31AC7" w:rsidP="00054CA0">
      <w:pPr>
        <w:pStyle w:val="a3"/>
        <w:widowControl w:val="0"/>
        <w:numPr>
          <w:ilvl w:val="0"/>
          <w:numId w:val="64"/>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практическая деятельность;</w:t>
      </w:r>
    </w:p>
    <w:p w:rsidR="00E31AC7" w:rsidRPr="00E31AC7" w:rsidRDefault="00E31AC7" w:rsidP="00054CA0">
      <w:pPr>
        <w:pStyle w:val="a3"/>
        <w:widowControl w:val="0"/>
        <w:numPr>
          <w:ilvl w:val="0"/>
          <w:numId w:val="64"/>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результативные физические</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z w:val="24"/>
          <w:szCs w:val="24"/>
        </w:rPr>
        <w:t>упражнения;</w:t>
      </w:r>
    </w:p>
    <w:p w:rsidR="00E31AC7" w:rsidRPr="00E31AC7" w:rsidRDefault="00E31AC7" w:rsidP="00054CA0">
      <w:pPr>
        <w:pStyle w:val="a3"/>
        <w:widowControl w:val="0"/>
        <w:numPr>
          <w:ilvl w:val="0"/>
          <w:numId w:val="64"/>
        </w:numPr>
        <w:tabs>
          <w:tab w:val="left" w:pos="770"/>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развитие речи (в процессе театрализации, в освоении содержательных областей), при занятиях с</w:t>
      </w:r>
      <w:r w:rsidRPr="00E31AC7">
        <w:rPr>
          <w:rFonts w:ascii="Times New Roman" w:hAnsi="Times New Roman" w:cs="Times New Roman"/>
          <w:color w:val="231F20"/>
          <w:spacing w:val="-4"/>
          <w:sz w:val="24"/>
          <w:szCs w:val="24"/>
        </w:rPr>
        <w:t xml:space="preserve"> </w:t>
      </w:r>
      <w:r w:rsidRPr="00E31AC7">
        <w:rPr>
          <w:rFonts w:ascii="Times New Roman" w:hAnsi="Times New Roman" w:cs="Times New Roman"/>
          <w:color w:val="231F20"/>
          <w:sz w:val="24"/>
          <w:szCs w:val="24"/>
        </w:rPr>
        <w:t>логопедом;</w:t>
      </w:r>
    </w:p>
    <w:p w:rsidR="00E31AC7" w:rsidRPr="00E31AC7" w:rsidRDefault="00E31AC7" w:rsidP="00054CA0">
      <w:pPr>
        <w:pStyle w:val="a3"/>
        <w:widowControl w:val="0"/>
        <w:numPr>
          <w:ilvl w:val="0"/>
          <w:numId w:val="64"/>
        </w:numPr>
        <w:tabs>
          <w:tab w:val="left" w:pos="774"/>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lastRenderedPageBreak/>
        <w:t>музицирование: пение, танец, ритмич</w:t>
      </w:r>
      <w:r>
        <w:rPr>
          <w:rFonts w:ascii="Times New Roman" w:hAnsi="Times New Roman" w:cs="Times New Roman"/>
          <w:color w:val="231F20"/>
          <w:sz w:val="24"/>
          <w:szCs w:val="24"/>
        </w:rPr>
        <w:t>еские занятия, театрально-музы</w:t>
      </w:r>
      <w:r w:rsidRPr="00E31AC7">
        <w:rPr>
          <w:rFonts w:ascii="Times New Roman" w:hAnsi="Times New Roman" w:cs="Times New Roman"/>
          <w:color w:val="231F20"/>
          <w:sz w:val="24"/>
          <w:szCs w:val="24"/>
        </w:rPr>
        <w:t>кальные</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инсценировки;</w:t>
      </w:r>
    </w:p>
    <w:p w:rsidR="00E31AC7" w:rsidRDefault="00E31AC7" w:rsidP="00054CA0">
      <w:pPr>
        <w:pStyle w:val="a3"/>
        <w:widowControl w:val="0"/>
        <w:numPr>
          <w:ilvl w:val="0"/>
          <w:numId w:val="64"/>
        </w:numPr>
        <w:tabs>
          <w:tab w:val="left" w:pos="756"/>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проектная деятельность (по Н. А. Виноградовой, Е. П.</w:t>
      </w:r>
      <w:r w:rsidRPr="00E31AC7">
        <w:rPr>
          <w:rFonts w:ascii="Times New Roman" w:hAnsi="Times New Roman" w:cs="Times New Roman"/>
          <w:color w:val="231F20"/>
          <w:spacing w:val="-11"/>
          <w:sz w:val="24"/>
          <w:szCs w:val="24"/>
        </w:rPr>
        <w:t xml:space="preserve"> </w:t>
      </w:r>
      <w:r w:rsidRPr="00E31AC7">
        <w:rPr>
          <w:rFonts w:ascii="Times New Roman" w:hAnsi="Times New Roman" w:cs="Times New Roman"/>
          <w:color w:val="231F20"/>
          <w:sz w:val="24"/>
          <w:szCs w:val="24"/>
        </w:rPr>
        <w:t>Панковой);</w:t>
      </w:r>
    </w:p>
    <w:p w:rsidR="00E31AC7" w:rsidRPr="00E31AC7" w:rsidRDefault="00E31AC7" w:rsidP="00054CA0">
      <w:pPr>
        <w:pStyle w:val="a3"/>
        <w:widowControl w:val="0"/>
        <w:numPr>
          <w:ilvl w:val="0"/>
          <w:numId w:val="64"/>
        </w:numPr>
        <w:tabs>
          <w:tab w:val="left" w:pos="763"/>
        </w:tabs>
        <w:kinsoku w:val="0"/>
        <w:overflowPunct w:val="0"/>
        <w:autoSpaceDE w:val="0"/>
        <w:autoSpaceDN w:val="0"/>
        <w:adjustRightInd w:val="0"/>
        <w:ind w:left="0" w:right="-55" w:firstLine="0"/>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 xml:space="preserve">совместные творческая и досуговая деятельность семьи и </w:t>
      </w:r>
      <w:r>
        <w:rPr>
          <w:rFonts w:ascii="Times New Roman" w:hAnsi="Times New Roman" w:cs="Times New Roman"/>
          <w:color w:val="231F20"/>
          <w:sz w:val="24"/>
          <w:szCs w:val="24"/>
        </w:rPr>
        <w:t>МБДОУ (празд</w:t>
      </w:r>
      <w:r w:rsidRPr="00E31AC7">
        <w:rPr>
          <w:rFonts w:ascii="Times New Roman" w:hAnsi="Times New Roman" w:cs="Times New Roman"/>
          <w:color w:val="231F20"/>
          <w:sz w:val="24"/>
          <w:szCs w:val="24"/>
        </w:rPr>
        <w:t>ники, спектакли, экскурсии,</w:t>
      </w:r>
      <w:r w:rsidRPr="00E31AC7">
        <w:rPr>
          <w:rFonts w:ascii="Times New Roman" w:hAnsi="Times New Roman" w:cs="Times New Roman"/>
          <w:color w:val="231F20"/>
          <w:spacing w:val="-3"/>
          <w:sz w:val="24"/>
          <w:szCs w:val="24"/>
        </w:rPr>
        <w:t xml:space="preserve"> </w:t>
      </w:r>
      <w:r w:rsidRPr="00E31AC7">
        <w:rPr>
          <w:rFonts w:ascii="Times New Roman" w:hAnsi="Times New Roman" w:cs="Times New Roman"/>
          <w:color w:val="231F20"/>
          <w:sz w:val="24"/>
          <w:szCs w:val="24"/>
        </w:rPr>
        <w:t>прогулки).</w:t>
      </w:r>
    </w:p>
    <w:p w:rsidR="00E31AC7" w:rsidRPr="00E31AC7" w:rsidRDefault="00E31AC7" w:rsidP="00E31AC7">
      <w:pPr>
        <w:pStyle w:val="af5"/>
        <w:kinsoku w:val="0"/>
        <w:overflowPunct w:val="0"/>
        <w:ind w:right="-55" w:firstLine="720"/>
        <w:jc w:val="both"/>
        <w:rPr>
          <w:color w:val="231F20"/>
        </w:rPr>
      </w:pPr>
      <w:r w:rsidRPr="00E31AC7">
        <w:rPr>
          <w:color w:val="231F20"/>
        </w:rPr>
        <w:t>Дети</w:t>
      </w:r>
      <w:r w:rsidRPr="00E31AC7">
        <w:rPr>
          <w:color w:val="231F20"/>
          <w:spacing w:val="-11"/>
        </w:rPr>
        <w:t xml:space="preserve"> </w:t>
      </w:r>
      <w:r w:rsidRPr="00E31AC7">
        <w:rPr>
          <w:color w:val="231F20"/>
        </w:rPr>
        <w:t>всех</w:t>
      </w:r>
      <w:r w:rsidRPr="00E31AC7">
        <w:rPr>
          <w:color w:val="231F20"/>
          <w:spacing w:val="-11"/>
        </w:rPr>
        <w:t xml:space="preserve"> </w:t>
      </w:r>
      <w:r w:rsidRPr="00E31AC7">
        <w:rPr>
          <w:color w:val="231F20"/>
        </w:rPr>
        <w:t>уровней</w:t>
      </w:r>
      <w:r w:rsidRPr="00E31AC7">
        <w:rPr>
          <w:color w:val="231F20"/>
          <w:spacing w:val="-10"/>
        </w:rPr>
        <w:t xml:space="preserve"> </w:t>
      </w:r>
      <w:r w:rsidRPr="00E31AC7">
        <w:rPr>
          <w:color w:val="231F20"/>
        </w:rPr>
        <w:t>речевых</w:t>
      </w:r>
      <w:r w:rsidRPr="00E31AC7">
        <w:rPr>
          <w:color w:val="231F20"/>
          <w:spacing w:val="-11"/>
        </w:rPr>
        <w:t xml:space="preserve"> </w:t>
      </w:r>
      <w:r w:rsidRPr="00E31AC7">
        <w:rPr>
          <w:color w:val="231F20"/>
        </w:rPr>
        <w:t>нарушений</w:t>
      </w:r>
      <w:r w:rsidRPr="00E31AC7">
        <w:rPr>
          <w:color w:val="231F20"/>
          <w:spacing w:val="-10"/>
        </w:rPr>
        <w:t xml:space="preserve"> </w:t>
      </w:r>
      <w:r w:rsidRPr="00E31AC7">
        <w:rPr>
          <w:color w:val="231F20"/>
        </w:rPr>
        <w:t>привлекаются</w:t>
      </w:r>
      <w:r w:rsidRPr="00E31AC7">
        <w:rPr>
          <w:color w:val="231F20"/>
          <w:spacing w:val="-11"/>
        </w:rPr>
        <w:t xml:space="preserve"> </w:t>
      </w:r>
      <w:r w:rsidRPr="00E31AC7">
        <w:rPr>
          <w:color w:val="231F20"/>
        </w:rPr>
        <w:t>к</w:t>
      </w:r>
      <w:r w:rsidRPr="00E31AC7">
        <w:rPr>
          <w:color w:val="231F20"/>
          <w:spacing w:val="-11"/>
        </w:rPr>
        <w:t xml:space="preserve"> </w:t>
      </w:r>
      <w:r w:rsidRPr="00E31AC7">
        <w:rPr>
          <w:color w:val="231F20"/>
        </w:rPr>
        <w:t>участию</w:t>
      </w:r>
      <w:r w:rsidRPr="00E31AC7">
        <w:rPr>
          <w:color w:val="231F20"/>
          <w:spacing w:val="-11"/>
        </w:rPr>
        <w:t xml:space="preserve"> </w:t>
      </w:r>
      <w:r w:rsidRPr="00E31AC7">
        <w:rPr>
          <w:color w:val="231F20"/>
        </w:rPr>
        <w:t>в</w:t>
      </w:r>
      <w:r w:rsidRPr="00E31AC7">
        <w:rPr>
          <w:color w:val="231F20"/>
          <w:spacing w:val="-10"/>
        </w:rPr>
        <w:t xml:space="preserve"> </w:t>
      </w:r>
      <w:r>
        <w:rPr>
          <w:color w:val="231F20"/>
        </w:rPr>
        <w:t>спектак</w:t>
      </w:r>
      <w:r w:rsidRPr="00E31AC7">
        <w:rPr>
          <w:color w:val="231F20"/>
        </w:rPr>
        <w:t>лях, утренниках, театрализованных играх в соответствии с индивидуальными речевыми возможностями по рекомендации</w:t>
      </w:r>
      <w:r w:rsidRPr="00E31AC7">
        <w:rPr>
          <w:color w:val="231F20"/>
          <w:spacing w:val="-5"/>
        </w:rPr>
        <w:t xml:space="preserve"> </w:t>
      </w:r>
      <w:r w:rsidRPr="00E31AC7">
        <w:rPr>
          <w:color w:val="231F20"/>
        </w:rPr>
        <w:t>логопеда.</w:t>
      </w:r>
    </w:p>
    <w:p w:rsidR="00E31AC7" w:rsidRPr="00E31AC7" w:rsidRDefault="00E31AC7" w:rsidP="00E31AC7">
      <w:pPr>
        <w:pStyle w:val="2"/>
        <w:kinsoku w:val="0"/>
        <w:overflowPunct w:val="0"/>
        <w:spacing w:line="240" w:lineRule="auto"/>
        <w:ind w:right="-55" w:firstLine="720"/>
        <w:rPr>
          <w:rFonts w:ascii="Times New Roman" w:hAnsi="Times New Roman" w:cs="Times New Roman"/>
          <w:i/>
          <w:color w:val="231F20"/>
          <w:sz w:val="24"/>
          <w:szCs w:val="24"/>
        </w:rPr>
      </w:pPr>
      <w:r>
        <w:rPr>
          <w:rFonts w:ascii="Times New Roman" w:hAnsi="Times New Roman" w:cs="Times New Roman"/>
          <w:i/>
          <w:color w:val="231F20"/>
          <w:sz w:val="24"/>
          <w:szCs w:val="24"/>
        </w:rPr>
        <w:t>3-4 года.</w:t>
      </w:r>
    </w:p>
    <w:p w:rsidR="00E31AC7" w:rsidRPr="00E31AC7" w:rsidRDefault="00E31AC7" w:rsidP="00E31AC7">
      <w:pPr>
        <w:pStyle w:val="af5"/>
        <w:kinsoku w:val="0"/>
        <w:overflowPunct w:val="0"/>
        <w:ind w:right="-55" w:firstLine="720"/>
        <w:jc w:val="both"/>
        <w:rPr>
          <w:color w:val="231F20"/>
        </w:rPr>
      </w:pPr>
      <w:r w:rsidRPr="00E31AC7">
        <w:rPr>
          <w:color w:val="231F20"/>
        </w:rPr>
        <w:t>У детей формируется умение занимать себя игрой, рисовать, лепить, заниматься конструированием из крупного строительного материала, конструкторов. Рекомендованы просмотры театрализованных представлений и анимационных фильмов, прослушивание звукозаписей.</w:t>
      </w:r>
    </w:p>
    <w:p w:rsidR="00E31AC7" w:rsidRPr="00E31AC7" w:rsidRDefault="00E31AC7" w:rsidP="00E31AC7">
      <w:pPr>
        <w:pStyle w:val="2"/>
        <w:kinsoku w:val="0"/>
        <w:overflowPunct w:val="0"/>
        <w:spacing w:line="240" w:lineRule="auto"/>
        <w:ind w:right="-55" w:firstLine="72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4-5 лет.</w:t>
      </w:r>
    </w:p>
    <w:p w:rsidR="00E31AC7" w:rsidRPr="00E31AC7" w:rsidRDefault="00E31AC7" w:rsidP="00E31AC7">
      <w:pPr>
        <w:pStyle w:val="af5"/>
        <w:kinsoku w:val="0"/>
        <w:overflowPunct w:val="0"/>
        <w:ind w:left="111" w:right="-55" w:firstLine="609"/>
        <w:jc w:val="both"/>
        <w:rPr>
          <w:color w:val="231F20"/>
        </w:rPr>
      </w:pPr>
      <w:r w:rsidRPr="00E31AC7">
        <w:rPr>
          <w:color w:val="231F20"/>
        </w:rPr>
        <w:t xml:space="preserve">У детей </w:t>
      </w:r>
      <w:r>
        <w:rPr>
          <w:color w:val="231F20"/>
        </w:rPr>
        <w:t>этого</w:t>
      </w:r>
      <w:r w:rsidRPr="00E31AC7">
        <w:rPr>
          <w:color w:val="231F20"/>
        </w:rPr>
        <w:t xml:space="preserve"> возраста формируется умение отдыхать, занимать себя игрой, рассматривать иллюстрации в книгах, рисовать, лепить, музицировать, слушать </w:t>
      </w:r>
      <w:r w:rsidRPr="00E31AC7">
        <w:rPr>
          <w:color w:val="231F20"/>
          <w:spacing w:val="-4"/>
        </w:rPr>
        <w:t xml:space="preserve">музыку, </w:t>
      </w:r>
      <w:r w:rsidRPr="00E31AC7">
        <w:rPr>
          <w:color w:val="231F20"/>
          <w:spacing w:val="-3"/>
        </w:rPr>
        <w:t xml:space="preserve">наблюдать </w:t>
      </w:r>
      <w:r w:rsidRPr="00E31AC7">
        <w:rPr>
          <w:color w:val="231F20"/>
        </w:rPr>
        <w:t>за изменениями,</w:t>
      </w:r>
      <w:r>
        <w:rPr>
          <w:color w:val="231F20"/>
        </w:rPr>
        <w:t xml:space="preserve"> происходящими в природе, зани</w:t>
      </w:r>
      <w:r w:rsidRPr="00E31AC7">
        <w:rPr>
          <w:color w:val="231F20"/>
        </w:rPr>
        <w:t>маться конструированием из крупного и среднего строительного материала, конструкторов. Рекомендованы просмотры театрализованных представлений и анимационных фильмов, прослушивание звукозаписей. Дети привлекаются к познавательным развлечениям, знакомятся</w:t>
      </w:r>
      <w:r>
        <w:rPr>
          <w:color w:val="231F20"/>
        </w:rPr>
        <w:t xml:space="preserve"> с детскими энциклопедиями, эн</w:t>
      </w:r>
      <w:r w:rsidRPr="00E31AC7">
        <w:rPr>
          <w:color w:val="231F20"/>
        </w:rPr>
        <w:t>циклопедиями в картинках.</w:t>
      </w:r>
    </w:p>
    <w:p w:rsidR="00E31AC7" w:rsidRPr="00E31AC7"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5-6 лет.</w:t>
      </w:r>
    </w:p>
    <w:p w:rsidR="00E31AC7" w:rsidRPr="00E31AC7" w:rsidRDefault="00E31AC7" w:rsidP="00E31AC7">
      <w:pPr>
        <w:pStyle w:val="af5"/>
        <w:kinsoku w:val="0"/>
        <w:overflowPunct w:val="0"/>
        <w:ind w:left="111" w:right="-55" w:firstLine="369"/>
        <w:jc w:val="both"/>
        <w:rPr>
          <w:color w:val="231F20"/>
        </w:rPr>
      </w:pPr>
      <w:r w:rsidRPr="00E31AC7">
        <w:rPr>
          <w:color w:val="231F20"/>
        </w:rPr>
        <w:t xml:space="preserve">У старших </w:t>
      </w:r>
      <w:r w:rsidRPr="00E31AC7">
        <w:rPr>
          <w:color w:val="231F20"/>
          <w:spacing w:val="-4"/>
        </w:rPr>
        <w:t xml:space="preserve">дошкольников </w:t>
      </w:r>
      <w:r w:rsidRPr="00E31AC7">
        <w:rPr>
          <w:color w:val="231F20"/>
          <w:spacing w:val="-3"/>
        </w:rPr>
        <w:t xml:space="preserve">формируется </w:t>
      </w:r>
      <w:r w:rsidRPr="00E31AC7">
        <w:rPr>
          <w:color w:val="231F20"/>
          <w:spacing w:val="-2"/>
        </w:rPr>
        <w:t xml:space="preserve">умение </w:t>
      </w:r>
      <w:r>
        <w:rPr>
          <w:color w:val="231F20"/>
        </w:rPr>
        <w:t>самостоятельно органи</w:t>
      </w:r>
      <w:r w:rsidRPr="00E31AC7">
        <w:rPr>
          <w:color w:val="231F20"/>
          <w:spacing w:val="-3"/>
        </w:rPr>
        <w:t xml:space="preserve">зовывать </w:t>
      </w:r>
      <w:r w:rsidRPr="00E31AC7">
        <w:rPr>
          <w:color w:val="231F20"/>
        </w:rPr>
        <w:t xml:space="preserve">свой отдых </w:t>
      </w:r>
      <w:r w:rsidRPr="00E31AC7">
        <w:rPr>
          <w:color w:val="231F20"/>
          <w:spacing w:val="-3"/>
        </w:rPr>
        <w:t xml:space="preserve">дома </w:t>
      </w:r>
      <w:r w:rsidRPr="00E31AC7">
        <w:rPr>
          <w:color w:val="231F20"/>
        </w:rPr>
        <w:t xml:space="preserve">и в </w:t>
      </w:r>
      <w:r w:rsidRPr="00E31AC7">
        <w:rPr>
          <w:color w:val="231F20"/>
          <w:spacing w:val="-4"/>
        </w:rPr>
        <w:t xml:space="preserve">детском </w:t>
      </w:r>
      <w:r w:rsidRPr="00E31AC7">
        <w:rPr>
          <w:color w:val="231F20"/>
          <w:spacing w:val="-6"/>
        </w:rPr>
        <w:t xml:space="preserve">саду, </w:t>
      </w:r>
      <w:r w:rsidRPr="00E31AC7">
        <w:rPr>
          <w:color w:val="231F20"/>
          <w:spacing w:val="-3"/>
        </w:rPr>
        <w:t xml:space="preserve">заниматься творчеством (лепка, </w:t>
      </w:r>
      <w:r w:rsidRPr="00E31AC7">
        <w:rPr>
          <w:color w:val="231F20"/>
          <w:spacing w:val="-2"/>
        </w:rPr>
        <w:t xml:space="preserve">рисование </w:t>
      </w:r>
      <w:r w:rsidRPr="00E31AC7">
        <w:rPr>
          <w:color w:val="231F20"/>
        </w:rPr>
        <w:t xml:space="preserve">и </w:t>
      </w:r>
      <w:r w:rsidRPr="00E31AC7">
        <w:rPr>
          <w:color w:val="231F20"/>
          <w:spacing w:val="-9"/>
        </w:rPr>
        <w:t xml:space="preserve">т. </w:t>
      </w:r>
      <w:r w:rsidRPr="00E31AC7">
        <w:rPr>
          <w:color w:val="231F20"/>
        </w:rPr>
        <w:t xml:space="preserve">д.), </w:t>
      </w:r>
      <w:r w:rsidRPr="00E31AC7">
        <w:rPr>
          <w:color w:val="231F20"/>
          <w:spacing w:val="-3"/>
        </w:rPr>
        <w:t xml:space="preserve">слушать музыку </w:t>
      </w:r>
      <w:r w:rsidRPr="00E31AC7">
        <w:rPr>
          <w:color w:val="231F20"/>
        </w:rPr>
        <w:t xml:space="preserve">или </w:t>
      </w:r>
      <w:r w:rsidRPr="00E31AC7">
        <w:rPr>
          <w:color w:val="231F20"/>
          <w:spacing w:val="-3"/>
        </w:rPr>
        <w:t xml:space="preserve">записи литературных произведений, проводить </w:t>
      </w:r>
      <w:r w:rsidRPr="00E31AC7">
        <w:rPr>
          <w:color w:val="231F20"/>
        </w:rPr>
        <w:t xml:space="preserve">простые </w:t>
      </w:r>
      <w:r w:rsidRPr="00E31AC7">
        <w:rPr>
          <w:color w:val="231F20"/>
          <w:spacing w:val="-3"/>
        </w:rPr>
        <w:t xml:space="preserve">эксперименты, участвовать </w:t>
      </w:r>
      <w:r w:rsidRPr="00E31AC7">
        <w:rPr>
          <w:color w:val="231F20"/>
        </w:rPr>
        <w:t xml:space="preserve">в работе </w:t>
      </w:r>
      <w:r w:rsidRPr="00E31AC7">
        <w:rPr>
          <w:color w:val="231F20"/>
          <w:spacing w:val="-4"/>
        </w:rPr>
        <w:t xml:space="preserve">студий </w:t>
      </w:r>
      <w:r w:rsidRPr="00E31AC7">
        <w:rPr>
          <w:color w:val="231F20"/>
        </w:rPr>
        <w:t xml:space="preserve">и </w:t>
      </w:r>
      <w:r w:rsidRPr="00E31AC7">
        <w:rPr>
          <w:color w:val="231F20"/>
          <w:spacing w:val="-4"/>
        </w:rPr>
        <w:t xml:space="preserve">кружков. Рекомендуется </w:t>
      </w:r>
      <w:r w:rsidRPr="00E31AC7">
        <w:rPr>
          <w:color w:val="231F20"/>
        </w:rPr>
        <w:t xml:space="preserve">посещать с родителями выставки, музеи, киноцентры и театры, </w:t>
      </w:r>
      <w:r w:rsidRPr="00E31AC7">
        <w:rPr>
          <w:color w:val="231F20"/>
          <w:spacing w:val="-3"/>
        </w:rPr>
        <w:t xml:space="preserve">экскурсии. </w:t>
      </w:r>
      <w:r w:rsidRPr="00E31AC7">
        <w:rPr>
          <w:color w:val="231F20"/>
        </w:rPr>
        <w:t xml:space="preserve">Дети активно </w:t>
      </w:r>
      <w:r w:rsidRPr="00E31AC7">
        <w:rPr>
          <w:color w:val="231F20"/>
          <w:spacing w:val="-3"/>
        </w:rPr>
        <w:t xml:space="preserve">привлекаются </w:t>
      </w:r>
      <w:r w:rsidRPr="00E31AC7">
        <w:rPr>
          <w:color w:val="231F20"/>
        </w:rPr>
        <w:t xml:space="preserve">к участию в праздничных утренниках, украшении </w:t>
      </w:r>
      <w:r w:rsidRPr="00E31AC7">
        <w:rPr>
          <w:color w:val="231F20"/>
          <w:spacing w:val="-3"/>
        </w:rPr>
        <w:t xml:space="preserve">группы </w:t>
      </w:r>
      <w:r w:rsidRPr="00E31AC7">
        <w:rPr>
          <w:color w:val="231F20"/>
        </w:rPr>
        <w:t xml:space="preserve">и </w:t>
      </w:r>
      <w:r w:rsidRPr="00E31AC7">
        <w:rPr>
          <w:color w:val="231F20"/>
          <w:spacing w:val="-4"/>
        </w:rPr>
        <w:t xml:space="preserve">детского </w:t>
      </w:r>
      <w:r w:rsidRPr="00E31AC7">
        <w:rPr>
          <w:color w:val="231F20"/>
        </w:rPr>
        <w:t xml:space="preserve">сада к </w:t>
      </w:r>
      <w:r w:rsidRPr="00E31AC7">
        <w:rPr>
          <w:color w:val="231F20"/>
          <w:spacing w:val="-3"/>
        </w:rPr>
        <w:t xml:space="preserve">праздникам. Формируется </w:t>
      </w:r>
      <w:r w:rsidRPr="00E31AC7">
        <w:rPr>
          <w:color w:val="231F20"/>
          <w:spacing w:val="-2"/>
        </w:rPr>
        <w:t xml:space="preserve">умение </w:t>
      </w:r>
      <w:r>
        <w:rPr>
          <w:color w:val="231F20"/>
        </w:rPr>
        <w:t>и моти</w:t>
      </w:r>
      <w:r w:rsidRPr="00E31AC7">
        <w:rPr>
          <w:color w:val="231F20"/>
        </w:rPr>
        <w:t xml:space="preserve">вация </w:t>
      </w:r>
      <w:r w:rsidRPr="00E31AC7">
        <w:rPr>
          <w:color w:val="231F20"/>
          <w:spacing w:val="-3"/>
        </w:rPr>
        <w:t xml:space="preserve">поздравлять окружающих </w:t>
      </w:r>
      <w:r w:rsidRPr="00E31AC7">
        <w:rPr>
          <w:color w:val="231F20"/>
        </w:rPr>
        <w:t xml:space="preserve">с </w:t>
      </w:r>
      <w:r w:rsidRPr="00E31AC7">
        <w:rPr>
          <w:color w:val="231F20"/>
          <w:spacing w:val="-3"/>
        </w:rPr>
        <w:t xml:space="preserve">праздниками, делать </w:t>
      </w:r>
      <w:r w:rsidRPr="00E31AC7">
        <w:rPr>
          <w:color w:val="231F20"/>
        </w:rPr>
        <w:t xml:space="preserve">своими </w:t>
      </w:r>
      <w:r w:rsidRPr="00E31AC7">
        <w:rPr>
          <w:color w:val="231F20"/>
          <w:spacing w:val="-3"/>
        </w:rPr>
        <w:t xml:space="preserve">руками подарки, </w:t>
      </w:r>
      <w:r w:rsidRPr="00E31AC7">
        <w:rPr>
          <w:color w:val="231F20"/>
        </w:rPr>
        <w:t xml:space="preserve">преподносить сюрпризы (мамин праздник, День </w:t>
      </w:r>
      <w:r w:rsidRPr="00E31AC7">
        <w:rPr>
          <w:color w:val="231F20"/>
          <w:spacing w:val="-3"/>
        </w:rPr>
        <w:t xml:space="preserve">защитника </w:t>
      </w:r>
      <w:r w:rsidRPr="00E31AC7">
        <w:rPr>
          <w:color w:val="231F20"/>
        </w:rPr>
        <w:t>Отечества и д. р.).</w:t>
      </w:r>
    </w:p>
    <w:p w:rsidR="00E31AC7" w:rsidRPr="00E31AC7" w:rsidRDefault="00E31AC7" w:rsidP="00E31AC7">
      <w:pPr>
        <w:pStyle w:val="2"/>
        <w:kinsoku w:val="0"/>
        <w:overflowPunct w:val="0"/>
        <w:spacing w:line="240" w:lineRule="auto"/>
        <w:ind w:right="-55" w:firstLine="480"/>
        <w:rPr>
          <w:rFonts w:ascii="Times New Roman" w:hAnsi="Times New Roman" w:cs="Times New Roman"/>
          <w:i/>
          <w:color w:val="231F20"/>
          <w:sz w:val="24"/>
          <w:szCs w:val="24"/>
        </w:rPr>
      </w:pPr>
      <w:r w:rsidRPr="00E31AC7">
        <w:rPr>
          <w:rFonts w:ascii="Times New Roman" w:hAnsi="Times New Roman" w:cs="Times New Roman"/>
          <w:i/>
          <w:color w:val="231F20"/>
          <w:sz w:val="24"/>
          <w:szCs w:val="24"/>
        </w:rPr>
        <w:t>6-7 лет.</w:t>
      </w:r>
    </w:p>
    <w:p w:rsidR="00E31AC7" w:rsidRDefault="00E31AC7" w:rsidP="00E31AC7">
      <w:pPr>
        <w:pStyle w:val="af5"/>
        <w:kinsoku w:val="0"/>
        <w:overflowPunct w:val="0"/>
        <w:ind w:left="111" w:right="-55" w:firstLine="369"/>
        <w:jc w:val="both"/>
        <w:rPr>
          <w:color w:val="231F20"/>
        </w:rPr>
      </w:pPr>
      <w:r w:rsidRPr="00E31AC7">
        <w:rPr>
          <w:noProof/>
          <w:lang w:eastAsia="ru-RU"/>
        </w:rPr>
        <mc:AlternateContent>
          <mc:Choice Requires="wps">
            <w:drawing>
              <wp:anchor distT="0" distB="0" distL="0" distR="0" simplePos="0" relativeHeight="251659776" behindDoc="0" locked="0" layoutInCell="0" allowOverlap="1" wp14:anchorId="1EFB87F0" wp14:editId="329ABCEF">
                <wp:simplePos x="0" y="0"/>
                <wp:positionH relativeFrom="page">
                  <wp:posOffset>629920</wp:posOffset>
                </wp:positionH>
                <wp:positionV relativeFrom="paragraph">
                  <wp:posOffset>695960</wp:posOffset>
                </wp:positionV>
                <wp:extent cx="806450" cy="12700"/>
                <wp:effectExtent l="10795" t="10160" r="11430" b="0"/>
                <wp:wrapTopAndBottom/>
                <wp:docPr id="4" name="Полилиния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6450" cy="12700"/>
                        </a:xfrm>
                        <a:custGeom>
                          <a:avLst/>
                          <a:gdLst>
                            <a:gd name="T0" fmla="*/ 0 w 1270"/>
                            <a:gd name="T1" fmla="*/ 0 h 20"/>
                            <a:gd name="T2" fmla="*/ 1269 w 1270"/>
                            <a:gd name="T3" fmla="*/ 0 h 20"/>
                          </a:gdLst>
                          <a:ahLst/>
                          <a:cxnLst>
                            <a:cxn ang="0">
                              <a:pos x="T0" y="T1"/>
                            </a:cxn>
                            <a:cxn ang="0">
                              <a:pos x="T2" y="T3"/>
                            </a:cxn>
                          </a:cxnLst>
                          <a:rect l="0" t="0" r="r" b="b"/>
                          <a:pathLst>
                            <a:path w="1270" h="20">
                              <a:moveTo>
                                <a:pt x="0" y="0"/>
                              </a:moveTo>
                              <a:lnTo>
                                <a:pt x="1269"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polyline w14:anchorId="3FC8DFA5" id="Полилиния 4" o:spid="_x0000_s1026" style="position:absolute;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points="49.6pt,54.8pt,113.05pt,54.8pt" coordsize="1270,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" o:allowincell="f" filled="f" strokecolor="#231f20" strokeweight=".25pt">
                <v:path arrowok="t" o:connecttype="custom" o:connectlocs="0,0;805815,0" o:connectangles="0,0"/>
                <w10:wrap type="topAndBottom" anchorx="page"/>
              </v:polyline>
            </w:pict>
          </mc:Fallback>
        </mc:AlternateContent>
      </w:r>
      <w:r w:rsidRPr="00E31AC7">
        <w:rPr>
          <w:color w:val="231F20"/>
        </w:rPr>
        <w:t xml:space="preserve">Дошкольники подготовительной группы приучаются осмысливать </w:t>
      </w:r>
    </w:p>
    <w:p w:rsidR="00E31AC7" w:rsidRPr="00E31AC7" w:rsidRDefault="00E31AC7" w:rsidP="00222345">
      <w:pPr>
        <w:pStyle w:val="af5"/>
        <w:kinsoku w:val="0"/>
        <w:overflowPunct w:val="0"/>
        <w:ind w:left="111" w:right="-55"/>
        <w:jc w:val="both"/>
        <w:rPr>
          <w:color w:val="231F20"/>
        </w:rPr>
      </w:pPr>
      <w:r>
        <w:rPr>
          <w:color w:val="231F20"/>
        </w:rPr>
        <w:t>полу</w:t>
      </w:r>
      <w:r w:rsidRPr="00E31AC7">
        <w:rPr>
          <w:color w:val="231F20"/>
        </w:rPr>
        <w:t>ченные знания и использовать их в самост</w:t>
      </w:r>
      <w:r>
        <w:rPr>
          <w:color w:val="231F20"/>
        </w:rPr>
        <w:t>оятельной творческой деятельно</w:t>
      </w:r>
      <w:r w:rsidRPr="00E31AC7">
        <w:rPr>
          <w:color w:val="231F20"/>
        </w:rPr>
        <w:t>сти.</w:t>
      </w:r>
      <w:r w:rsidRPr="00E31AC7">
        <w:rPr>
          <w:color w:val="231F20"/>
          <w:spacing w:val="-12"/>
        </w:rPr>
        <w:t xml:space="preserve"> </w:t>
      </w:r>
      <w:r w:rsidRPr="00E31AC7">
        <w:rPr>
          <w:color w:val="231F20"/>
        </w:rPr>
        <w:t>Рекомендовано</w:t>
      </w:r>
      <w:r w:rsidRPr="00E31AC7">
        <w:rPr>
          <w:color w:val="231F20"/>
          <w:spacing w:val="-11"/>
        </w:rPr>
        <w:t xml:space="preserve"> </w:t>
      </w:r>
      <w:r w:rsidRPr="00E31AC7">
        <w:rPr>
          <w:color w:val="231F20"/>
        </w:rPr>
        <w:t>расширять</w:t>
      </w:r>
      <w:r w:rsidRPr="00E31AC7">
        <w:rPr>
          <w:color w:val="231F20"/>
          <w:spacing w:val="-11"/>
        </w:rPr>
        <w:t xml:space="preserve"> </w:t>
      </w:r>
      <w:r w:rsidRPr="00E31AC7">
        <w:rPr>
          <w:color w:val="231F20"/>
        </w:rPr>
        <w:t>знания</w:t>
      </w:r>
      <w:r w:rsidRPr="00E31AC7">
        <w:rPr>
          <w:color w:val="231F20"/>
          <w:spacing w:val="-11"/>
        </w:rPr>
        <w:t xml:space="preserve"> </w:t>
      </w:r>
      <w:r w:rsidRPr="00E31AC7">
        <w:rPr>
          <w:color w:val="231F20"/>
        </w:rPr>
        <w:t>об</w:t>
      </w:r>
      <w:r w:rsidRPr="00E31AC7">
        <w:rPr>
          <w:color w:val="231F20"/>
          <w:spacing w:val="-11"/>
        </w:rPr>
        <w:t xml:space="preserve"> </w:t>
      </w:r>
      <w:r w:rsidRPr="00E31AC7">
        <w:rPr>
          <w:color w:val="231F20"/>
        </w:rPr>
        <w:t>искусстве,</w:t>
      </w:r>
      <w:r w:rsidRPr="00E31AC7">
        <w:rPr>
          <w:color w:val="231F20"/>
          <w:spacing w:val="-11"/>
        </w:rPr>
        <w:t xml:space="preserve"> </w:t>
      </w:r>
      <w:r w:rsidRPr="00E31AC7">
        <w:rPr>
          <w:color w:val="231F20"/>
        </w:rPr>
        <w:t>приучать</w:t>
      </w:r>
      <w:r w:rsidRPr="00E31AC7">
        <w:rPr>
          <w:color w:val="231F20"/>
          <w:spacing w:val="-11"/>
        </w:rPr>
        <w:t xml:space="preserve"> </w:t>
      </w:r>
      <w:r w:rsidRPr="00E31AC7">
        <w:rPr>
          <w:color w:val="231F20"/>
        </w:rPr>
        <w:t>их</w:t>
      </w:r>
      <w:r w:rsidRPr="00E31AC7">
        <w:rPr>
          <w:color w:val="231F20"/>
          <w:spacing w:val="-12"/>
        </w:rPr>
        <w:t xml:space="preserve"> </w:t>
      </w:r>
      <w:r w:rsidRPr="00E31AC7">
        <w:rPr>
          <w:color w:val="231F20"/>
        </w:rPr>
        <w:t>к</w:t>
      </w:r>
      <w:r w:rsidRPr="00E31AC7">
        <w:rPr>
          <w:color w:val="231F20"/>
          <w:spacing w:val="-11"/>
        </w:rPr>
        <w:t xml:space="preserve"> </w:t>
      </w:r>
      <w:r w:rsidRPr="00E31AC7">
        <w:rPr>
          <w:color w:val="231F20"/>
          <w:spacing w:val="2"/>
        </w:rPr>
        <w:t xml:space="preserve">посещению </w:t>
      </w:r>
      <w:r w:rsidRPr="00E31AC7">
        <w:rPr>
          <w:color w:val="231F20"/>
        </w:rPr>
        <w:t>с</w:t>
      </w:r>
      <w:r w:rsidRPr="00E31AC7">
        <w:rPr>
          <w:color w:val="231F20"/>
          <w:spacing w:val="24"/>
        </w:rPr>
        <w:t xml:space="preserve"> </w:t>
      </w:r>
      <w:r w:rsidRPr="00E31AC7">
        <w:rPr>
          <w:color w:val="231F20"/>
        </w:rPr>
        <w:t>родителями</w:t>
      </w:r>
      <w:r w:rsidRPr="00E31AC7">
        <w:rPr>
          <w:color w:val="231F20"/>
          <w:spacing w:val="23"/>
        </w:rPr>
        <w:t xml:space="preserve"> </w:t>
      </w:r>
      <w:r w:rsidRPr="00E31AC7">
        <w:rPr>
          <w:color w:val="231F20"/>
        </w:rPr>
        <w:t>выставок,</w:t>
      </w:r>
      <w:r w:rsidRPr="00E31AC7">
        <w:rPr>
          <w:color w:val="231F20"/>
          <w:spacing w:val="24"/>
        </w:rPr>
        <w:t xml:space="preserve"> </w:t>
      </w:r>
      <w:r w:rsidRPr="00E31AC7">
        <w:rPr>
          <w:color w:val="231F20"/>
        </w:rPr>
        <w:t>музеев,</w:t>
      </w:r>
      <w:r w:rsidRPr="00E31AC7">
        <w:rPr>
          <w:color w:val="231F20"/>
          <w:spacing w:val="24"/>
        </w:rPr>
        <w:t xml:space="preserve"> </w:t>
      </w:r>
      <w:r w:rsidRPr="00E31AC7">
        <w:rPr>
          <w:color w:val="231F20"/>
        </w:rPr>
        <w:t>театров.</w:t>
      </w:r>
      <w:r w:rsidRPr="00E31AC7">
        <w:rPr>
          <w:color w:val="231F20"/>
          <w:spacing w:val="24"/>
        </w:rPr>
        <w:t xml:space="preserve"> </w:t>
      </w:r>
      <w:r w:rsidRPr="00E31AC7">
        <w:rPr>
          <w:color w:val="231F20"/>
        </w:rPr>
        <w:t>У</w:t>
      </w:r>
      <w:r w:rsidRPr="00E31AC7">
        <w:rPr>
          <w:color w:val="231F20"/>
          <w:spacing w:val="23"/>
        </w:rPr>
        <w:t xml:space="preserve"> </w:t>
      </w:r>
      <w:r w:rsidRPr="00E31AC7">
        <w:rPr>
          <w:color w:val="231F20"/>
        </w:rPr>
        <w:t>детей</w:t>
      </w:r>
      <w:r w:rsidRPr="00E31AC7">
        <w:rPr>
          <w:color w:val="231F20"/>
          <w:spacing w:val="24"/>
        </w:rPr>
        <w:t xml:space="preserve"> </w:t>
      </w:r>
      <w:r w:rsidRPr="00E31AC7">
        <w:rPr>
          <w:color w:val="231F20"/>
        </w:rPr>
        <w:t>седьмого</w:t>
      </w:r>
      <w:r w:rsidRPr="00E31AC7">
        <w:rPr>
          <w:color w:val="231F20"/>
          <w:spacing w:val="24"/>
        </w:rPr>
        <w:t xml:space="preserve"> </w:t>
      </w:r>
      <w:r w:rsidRPr="00E31AC7">
        <w:rPr>
          <w:color w:val="231F20"/>
        </w:rPr>
        <w:t>года</w:t>
      </w:r>
      <w:r w:rsidRPr="00E31AC7">
        <w:rPr>
          <w:color w:val="231F20"/>
          <w:spacing w:val="24"/>
        </w:rPr>
        <w:t xml:space="preserve"> </w:t>
      </w:r>
      <w:r w:rsidRPr="00E31AC7">
        <w:rPr>
          <w:color w:val="231F20"/>
        </w:rPr>
        <w:t>жизни</w:t>
      </w:r>
      <w:r w:rsidRPr="00E31AC7">
        <w:rPr>
          <w:color w:val="231F20"/>
          <w:spacing w:val="23"/>
        </w:rPr>
        <w:t xml:space="preserve"> </w:t>
      </w:r>
      <w:r w:rsidR="00222345">
        <w:rPr>
          <w:color w:val="231F20"/>
        </w:rPr>
        <w:t>фор</w:t>
      </w:r>
      <w:r w:rsidRPr="00E31AC7">
        <w:rPr>
          <w:color w:val="231F20"/>
        </w:rPr>
        <w:t xml:space="preserve">мируются представления о государственных праздниках, они привлекаются  к их подготовке и участию в тематических </w:t>
      </w:r>
      <w:r w:rsidRPr="00E31AC7">
        <w:rPr>
          <w:color w:val="231F20"/>
          <w:spacing w:val="2"/>
        </w:rPr>
        <w:t xml:space="preserve">постановках </w:t>
      </w:r>
      <w:r w:rsidRPr="00E31AC7">
        <w:rPr>
          <w:color w:val="231F20"/>
        </w:rPr>
        <w:t>и</w:t>
      </w:r>
      <w:r w:rsidRPr="00E31AC7">
        <w:rPr>
          <w:color w:val="231F20"/>
          <w:spacing w:val="54"/>
        </w:rPr>
        <w:t xml:space="preserve"> </w:t>
      </w:r>
      <w:r w:rsidRPr="00E31AC7">
        <w:rPr>
          <w:color w:val="231F20"/>
        </w:rPr>
        <w:t>утренниках.</w:t>
      </w:r>
    </w:p>
    <w:p w:rsidR="00E31AC7" w:rsidRPr="00E31AC7" w:rsidRDefault="0036618E" w:rsidP="00E31AC7">
      <w:pPr>
        <w:pStyle w:val="af5"/>
        <w:kinsoku w:val="0"/>
        <w:overflowPunct w:val="0"/>
        <w:spacing w:before="186"/>
        <w:ind w:left="451" w:right="-55"/>
        <w:jc w:val="both"/>
        <w:rPr>
          <w:b/>
          <w:bCs/>
          <w:color w:val="231F20"/>
        </w:rPr>
      </w:pPr>
      <w:r>
        <w:rPr>
          <w:b/>
          <w:bCs/>
          <w:color w:val="231F20"/>
        </w:rPr>
        <w:t>П</w:t>
      </w:r>
      <w:r w:rsidRPr="00E31AC7">
        <w:rPr>
          <w:b/>
          <w:bCs/>
          <w:color w:val="231F20"/>
        </w:rPr>
        <w:t>оддержка детской инициативы</w:t>
      </w:r>
      <w:r>
        <w:rPr>
          <w:b/>
          <w:bCs/>
          <w:color w:val="231F20"/>
        </w:rPr>
        <w:t>.</w:t>
      </w:r>
    </w:p>
    <w:p w:rsidR="00E31AC7" w:rsidRPr="00E31AC7" w:rsidRDefault="00E31AC7" w:rsidP="0036618E">
      <w:pPr>
        <w:pStyle w:val="af5"/>
        <w:kinsoku w:val="0"/>
        <w:overflowPunct w:val="0"/>
        <w:ind w:right="-55" w:firstLine="451"/>
        <w:jc w:val="both"/>
        <w:rPr>
          <w:color w:val="231F20"/>
        </w:rPr>
      </w:pPr>
      <w:r w:rsidRPr="00E31AC7">
        <w:rPr>
          <w:color w:val="231F20"/>
        </w:rPr>
        <w:t>Детская инициатива проявляется в сво</w:t>
      </w:r>
      <w:r w:rsidR="0036618E">
        <w:rPr>
          <w:color w:val="231F20"/>
        </w:rPr>
        <w:t>бодной самостоятельной деятель</w:t>
      </w:r>
      <w:r w:rsidRPr="00E31AC7">
        <w:rPr>
          <w:color w:val="231F20"/>
        </w:rPr>
        <w:t>ности</w:t>
      </w:r>
      <w:r w:rsidRPr="00E31AC7">
        <w:rPr>
          <w:color w:val="231F20"/>
          <w:spacing w:val="-4"/>
        </w:rPr>
        <w:t xml:space="preserve"> </w:t>
      </w:r>
      <w:r w:rsidRPr="00E31AC7">
        <w:rPr>
          <w:color w:val="231F20"/>
        </w:rPr>
        <w:t>детей</w:t>
      </w:r>
      <w:r w:rsidRPr="00E31AC7">
        <w:rPr>
          <w:color w:val="231F20"/>
          <w:spacing w:val="-4"/>
        </w:rPr>
        <w:t xml:space="preserve"> </w:t>
      </w:r>
      <w:r w:rsidRPr="00E31AC7">
        <w:rPr>
          <w:color w:val="231F20"/>
        </w:rPr>
        <w:t>по</w:t>
      </w:r>
      <w:r w:rsidRPr="00E31AC7">
        <w:rPr>
          <w:color w:val="231F20"/>
          <w:spacing w:val="-4"/>
        </w:rPr>
        <w:t xml:space="preserve"> </w:t>
      </w:r>
      <w:r w:rsidRPr="00E31AC7">
        <w:rPr>
          <w:color w:val="231F20"/>
        </w:rPr>
        <w:t>выбору</w:t>
      </w:r>
      <w:r w:rsidRPr="00E31AC7">
        <w:rPr>
          <w:color w:val="231F20"/>
          <w:spacing w:val="-4"/>
        </w:rPr>
        <w:t xml:space="preserve"> </w:t>
      </w:r>
      <w:r w:rsidRPr="00E31AC7">
        <w:rPr>
          <w:color w:val="231F20"/>
        </w:rPr>
        <w:t>и</w:t>
      </w:r>
      <w:r w:rsidRPr="00E31AC7">
        <w:rPr>
          <w:color w:val="231F20"/>
          <w:spacing w:val="-4"/>
        </w:rPr>
        <w:t xml:space="preserve"> </w:t>
      </w:r>
      <w:r w:rsidRPr="00E31AC7">
        <w:rPr>
          <w:color w:val="231F20"/>
        </w:rPr>
        <w:t>интересам.</w:t>
      </w:r>
      <w:r w:rsidRPr="00E31AC7">
        <w:rPr>
          <w:color w:val="231F20"/>
          <w:spacing w:val="-4"/>
        </w:rPr>
        <w:t xml:space="preserve"> </w:t>
      </w:r>
      <w:r w:rsidRPr="00E31AC7">
        <w:rPr>
          <w:color w:val="231F20"/>
        </w:rPr>
        <w:t>Все</w:t>
      </w:r>
      <w:r w:rsidRPr="00E31AC7">
        <w:rPr>
          <w:color w:val="231F20"/>
          <w:spacing w:val="-4"/>
        </w:rPr>
        <w:t xml:space="preserve"> </w:t>
      </w:r>
      <w:r w:rsidRPr="00E31AC7">
        <w:rPr>
          <w:color w:val="231F20"/>
        </w:rPr>
        <w:t>виды</w:t>
      </w:r>
      <w:r w:rsidRPr="00E31AC7">
        <w:rPr>
          <w:color w:val="231F20"/>
          <w:spacing w:val="-4"/>
        </w:rPr>
        <w:t xml:space="preserve"> </w:t>
      </w:r>
      <w:r w:rsidRPr="00E31AC7">
        <w:rPr>
          <w:color w:val="231F20"/>
        </w:rPr>
        <w:t>деятельности</w:t>
      </w:r>
      <w:r w:rsidRPr="00E31AC7">
        <w:rPr>
          <w:color w:val="231F20"/>
          <w:spacing w:val="-4"/>
        </w:rPr>
        <w:t xml:space="preserve"> </w:t>
      </w:r>
      <w:r w:rsidRPr="00E31AC7">
        <w:rPr>
          <w:color w:val="231F20"/>
        </w:rPr>
        <w:t>ребенка</w:t>
      </w:r>
      <w:r w:rsidRPr="00E31AC7">
        <w:rPr>
          <w:color w:val="231F20"/>
          <w:spacing w:val="-4"/>
        </w:rPr>
        <w:t xml:space="preserve"> </w:t>
      </w:r>
      <w:r w:rsidRPr="00E31AC7">
        <w:rPr>
          <w:color w:val="231F20"/>
        </w:rPr>
        <w:t>в</w:t>
      </w:r>
      <w:r w:rsidRPr="00E31AC7">
        <w:rPr>
          <w:color w:val="231F20"/>
          <w:spacing w:val="-4"/>
        </w:rPr>
        <w:t xml:space="preserve"> </w:t>
      </w:r>
      <w:r w:rsidRPr="00E31AC7">
        <w:rPr>
          <w:color w:val="231F20"/>
          <w:spacing w:val="-3"/>
        </w:rPr>
        <w:t xml:space="preserve">детском </w:t>
      </w:r>
      <w:r w:rsidRPr="00E31AC7">
        <w:rPr>
          <w:color w:val="231F20"/>
        </w:rPr>
        <w:t>саду осуществляются в форме самостоятельной инициативной</w:t>
      </w:r>
      <w:r w:rsidRPr="00E31AC7">
        <w:rPr>
          <w:color w:val="231F20"/>
          <w:spacing w:val="-6"/>
        </w:rPr>
        <w:t xml:space="preserve"> </w:t>
      </w:r>
      <w:r w:rsidRPr="00E31AC7">
        <w:rPr>
          <w:color w:val="231F20"/>
        </w:rPr>
        <w:t>деятельности:</w:t>
      </w:r>
    </w:p>
    <w:p w:rsidR="00E31AC7" w:rsidRPr="00E31AC7" w:rsidRDefault="00E31AC7" w:rsidP="00054CA0">
      <w:pPr>
        <w:pStyle w:val="a3"/>
        <w:widowControl w:val="0"/>
        <w:numPr>
          <w:ilvl w:val="0"/>
          <w:numId w:val="64"/>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сюжетно-ролевые, развивающие и логические</w:t>
      </w:r>
      <w:r w:rsidRPr="00E31AC7">
        <w:rPr>
          <w:rFonts w:ascii="Times New Roman" w:hAnsi="Times New Roman" w:cs="Times New Roman"/>
          <w:color w:val="231F20"/>
          <w:spacing w:val="-23"/>
          <w:sz w:val="24"/>
          <w:szCs w:val="24"/>
        </w:rPr>
        <w:t xml:space="preserve"> </w:t>
      </w:r>
      <w:r w:rsidRPr="00E31AC7">
        <w:rPr>
          <w:rFonts w:ascii="Times New Roman" w:hAnsi="Times New Roman" w:cs="Times New Roman"/>
          <w:color w:val="231F20"/>
          <w:sz w:val="24"/>
          <w:szCs w:val="24"/>
        </w:rPr>
        <w:t>игры;</w:t>
      </w:r>
    </w:p>
    <w:p w:rsidR="00E31AC7" w:rsidRPr="00E31AC7" w:rsidRDefault="00E31AC7" w:rsidP="00054CA0">
      <w:pPr>
        <w:pStyle w:val="a3"/>
        <w:widowControl w:val="0"/>
        <w:numPr>
          <w:ilvl w:val="0"/>
          <w:numId w:val="64"/>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музыкальные игры и</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импровизации;</w:t>
      </w:r>
    </w:p>
    <w:p w:rsidR="00E31AC7" w:rsidRPr="00E31AC7" w:rsidRDefault="00E31AC7" w:rsidP="00054CA0">
      <w:pPr>
        <w:pStyle w:val="a3"/>
        <w:widowControl w:val="0"/>
        <w:numPr>
          <w:ilvl w:val="0"/>
          <w:numId w:val="64"/>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речевые игры, игры с буквами, звуками и</w:t>
      </w:r>
      <w:r w:rsidRPr="00E31AC7">
        <w:rPr>
          <w:rFonts w:ascii="Times New Roman" w:hAnsi="Times New Roman" w:cs="Times New Roman"/>
          <w:color w:val="231F20"/>
          <w:spacing w:val="-9"/>
          <w:sz w:val="24"/>
          <w:szCs w:val="24"/>
        </w:rPr>
        <w:t xml:space="preserve"> </w:t>
      </w:r>
      <w:r w:rsidRPr="00E31AC7">
        <w:rPr>
          <w:rFonts w:ascii="Times New Roman" w:hAnsi="Times New Roman" w:cs="Times New Roman"/>
          <w:color w:val="231F20"/>
          <w:sz w:val="24"/>
          <w:szCs w:val="24"/>
        </w:rPr>
        <w:t>слогами;</w:t>
      </w:r>
    </w:p>
    <w:p w:rsidR="00E31AC7" w:rsidRPr="00E31AC7" w:rsidRDefault="00E31AC7" w:rsidP="00054CA0">
      <w:pPr>
        <w:pStyle w:val="a3"/>
        <w:widowControl w:val="0"/>
        <w:numPr>
          <w:ilvl w:val="0"/>
          <w:numId w:val="64"/>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pacing w:val="-3"/>
          <w:sz w:val="24"/>
          <w:szCs w:val="24"/>
        </w:rPr>
      </w:pPr>
      <w:r w:rsidRPr="00E31AC7">
        <w:rPr>
          <w:rFonts w:ascii="Times New Roman" w:hAnsi="Times New Roman" w:cs="Times New Roman"/>
          <w:color w:val="231F20"/>
          <w:sz w:val="24"/>
          <w:szCs w:val="24"/>
        </w:rPr>
        <w:t>самостоятельная деятельность в книжном</w:t>
      </w:r>
      <w:r w:rsidRPr="00E31AC7">
        <w:rPr>
          <w:rFonts w:ascii="Times New Roman" w:hAnsi="Times New Roman" w:cs="Times New Roman"/>
          <w:color w:val="231F20"/>
          <w:spacing w:val="-1"/>
          <w:sz w:val="24"/>
          <w:szCs w:val="24"/>
        </w:rPr>
        <w:t xml:space="preserve"> </w:t>
      </w:r>
      <w:r w:rsidRPr="00E31AC7">
        <w:rPr>
          <w:rFonts w:ascii="Times New Roman" w:hAnsi="Times New Roman" w:cs="Times New Roman"/>
          <w:color w:val="231F20"/>
          <w:spacing w:val="-3"/>
          <w:sz w:val="24"/>
          <w:szCs w:val="24"/>
        </w:rPr>
        <w:t>уголке;</w:t>
      </w:r>
    </w:p>
    <w:p w:rsidR="00E31AC7" w:rsidRPr="00E31AC7" w:rsidRDefault="00E31AC7" w:rsidP="00054CA0">
      <w:pPr>
        <w:pStyle w:val="a3"/>
        <w:widowControl w:val="0"/>
        <w:numPr>
          <w:ilvl w:val="0"/>
          <w:numId w:val="64"/>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самостоятельная изобразительная и конструктивная</w:t>
      </w:r>
      <w:r w:rsidRPr="00E31AC7">
        <w:rPr>
          <w:rFonts w:ascii="Times New Roman" w:hAnsi="Times New Roman" w:cs="Times New Roman"/>
          <w:color w:val="231F20"/>
          <w:spacing w:val="-5"/>
          <w:sz w:val="24"/>
          <w:szCs w:val="24"/>
        </w:rPr>
        <w:t xml:space="preserve"> </w:t>
      </w:r>
      <w:r w:rsidRPr="00E31AC7">
        <w:rPr>
          <w:rFonts w:ascii="Times New Roman" w:hAnsi="Times New Roman" w:cs="Times New Roman"/>
          <w:color w:val="231F20"/>
          <w:sz w:val="24"/>
          <w:szCs w:val="24"/>
        </w:rPr>
        <w:t>деятельность;</w:t>
      </w:r>
    </w:p>
    <w:p w:rsidR="00E31AC7" w:rsidRPr="00E31AC7" w:rsidRDefault="00E31AC7" w:rsidP="00054CA0">
      <w:pPr>
        <w:pStyle w:val="a3"/>
        <w:widowControl w:val="0"/>
        <w:numPr>
          <w:ilvl w:val="0"/>
          <w:numId w:val="64"/>
        </w:numPr>
        <w:tabs>
          <w:tab w:val="left" w:pos="756"/>
        </w:tabs>
        <w:kinsoku w:val="0"/>
        <w:overflowPunct w:val="0"/>
        <w:autoSpaceDE w:val="0"/>
        <w:autoSpaceDN w:val="0"/>
        <w:adjustRightInd w:val="0"/>
        <w:ind w:left="755" w:right="-55" w:hanging="276"/>
        <w:contextualSpacing w:val="0"/>
        <w:jc w:val="both"/>
        <w:rPr>
          <w:rFonts w:ascii="Times New Roman" w:hAnsi="Times New Roman" w:cs="Times New Roman"/>
          <w:color w:val="231F20"/>
          <w:sz w:val="24"/>
          <w:szCs w:val="24"/>
        </w:rPr>
      </w:pPr>
      <w:r w:rsidRPr="00E31AC7">
        <w:rPr>
          <w:rFonts w:ascii="Times New Roman" w:hAnsi="Times New Roman" w:cs="Times New Roman"/>
          <w:color w:val="231F20"/>
          <w:sz w:val="24"/>
          <w:szCs w:val="24"/>
        </w:rPr>
        <w:t>самостоятельные опыты, эксперименты и</w:t>
      </w:r>
      <w:r w:rsidRPr="00E31AC7">
        <w:rPr>
          <w:rFonts w:ascii="Times New Roman" w:hAnsi="Times New Roman" w:cs="Times New Roman"/>
          <w:color w:val="231F20"/>
          <w:spacing w:val="-2"/>
          <w:sz w:val="24"/>
          <w:szCs w:val="24"/>
        </w:rPr>
        <w:t xml:space="preserve"> </w:t>
      </w:r>
      <w:r w:rsidRPr="00E31AC7">
        <w:rPr>
          <w:rFonts w:ascii="Times New Roman" w:hAnsi="Times New Roman" w:cs="Times New Roman"/>
          <w:color w:val="231F20"/>
          <w:sz w:val="24"/>
          <w:szCs w:val="24"/>
        </w:rPr>
        <w:t>др.</w:t>
      </w:r>
    </w:p>
    <w:p w:rsidR="00E31AC7" w:rsidRPr="00E31AC7" w:rsidRDefault="00E31AC7" w:rsidP="0036618E">
      <w:pPr>
        <w:pStyle w:val="af5"/>
        <w:kinsoku w:val="0"/>
        <w:overflowPunct w:val="0"/>
        <w:ind w:right="-55" w:firstLine="479"/>
        <w:jc w:val="both"/>
        <w:rPr>
          <w:color w:val="231F20"/>
        </w:rPr>
      </w:pPr>
      <w:r w:rsidRPr="00E31AC7">
        <w:rPr>
          <w:color w:val="231F20"/>
        </w:rPr>
        <w:t>Взрослые участники образовательного процесса применяют следующие способы поддержки детской инициативы.</w:t>
      </w:r>
    </w:p>
    <w:p w:rsidR="00E31AC7" w:rsidRPr="00E31AC7" w:rsidRDefault="0036618E" w:rsidP="00054CA0">
      <w:pPr>
        <w:pStyle w:val="a3"/>
        <w:widowControl w:val="0"/>
        <w:numPr>
          <w:ilvl w:val="0"/>
          <w:numId w:val="64"/>
        </w:numPr>
        <w:tabs>
          <w:tab w:val="left" w:pos="777"/>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00E31AC7" w:rsidRPr="00E31AC7">
        <w:rPr>
          <w:rFonts w:ascii="Times New Roman" w:hAnsi="Times New Roman" w:cs="Times New Roman"/>
          <w:color w:val="231F20"/>
          <w:sz w:val="24"/>
          <w:szCs w:val="24"/>
        </w:rPr>
        <w:t xml:space="preserve">оздают при планировании и организации образовательных ситуаций условия для </w:t>
      </w:r>
      <w:r w:rsidR="00E31AC7" w:rsidRPr="00E31AC7">
        <w:rPr>
          <w:rFonts w:ascii="Times New Roman" w:hAnsi="Times New Roman" w:cs="Times New Roman"/>
          <w:color w:val="231F20"/>
          <w:sz w:val="24"/>
          <w:szCs w:val="24"/>
        </w:rPr>
        <w:lastRenderedPageBreak/>
        <w:t>активизации познавательной активности</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детей.</w:t>
      </w:r>
    </w:p>
    <w:p w:rsidR="00E31AC7" w:rsidRPr="00E31AC7" w:rsidRDefault="0036618E" w:rsidP="00054CA0">
      <w:pPr>
        <w:pStyle w:val="a3"/>
        <w:widowControl w:val="0"/>
        <w:numPr>
          <w:ilvl w:val="0"/>
          <w:numId w:val="64"/>
        </w:numPr>
        <w:tabs>
          <w:tab w:val="left" w:pos="761"/>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с</w:t>
      </w:r>
      <w:r w:rsidR="00E31AC7" w:rsidRPr="00E31AC7">
        <w:rPr>
          <w:rFonts w:ascii="Times New Roman" w:hAnsi="Times New Roman" w:cs="Times New Roman"/>
          <w:color w:val="231F20"/>
          <w:sz w:val="24"/>
          <w:szCs w:val="24"/>
        </w:rPr>
        <w:t>оздают ситуации и условия для самос</w:t>
      </w:r>
      <w:r>
        <w:rPr>
          <w:rFonts w:ascii="Times New Roman" w:hAnsi="Times New Roman" w:cs="Times New Roman"/>
          <w:color w:val="231F20"/>
          <w:sz w:val="24"/>
          <w:szCs w:val="24"/>
        </w:rPr>
        <w:t>тоятельной творческой деятель</w:t>
      </w:r>
      <w:r w:rsidR="00E31AC7" w:rsidRPr="00E31AC7">
        <w:rPr>
          <w:rFonts w:ascii="Times New Roman" w:hAnsi="Times New Roman" w:cs="Times New Roman"/>
          <w:color w:val="231F20"/>
          <w:sz w:val="24"/>
          <w:szCs w:val="24"/>
        </w:rPr>
        <w:t xml:space="preserve">ности (рисования, конструирования и </w:t>
      </w:r>
      <w:r w:rsidR="00E31AC7" w:rsidRPr="00E31AC7">
        <w:rPr>
          <w:rFonts w:ascii="Times New Roman" w:hAnsi="Times New Roman" w:cs="Times New Roman"/>
          <w:color w:val="231F20"/>
          <w:spacing w:val="-9"/>
          <w:sz w:val="24"/>
          <w:szCs w:val="24"/>
        </w:rPr>
        <w:t>т.</w:t>
      </w:r>
      <w:r w:rsidR="00E31AC7" w:rsidRPr="00E31AC7">
        <w:rPr>
          <w:rFonts w:ascii="Times New Roman" w:hAnsi="Times New Roman" w:cs="Times New Roman"/>
          <w:color w:val="231F20"/>
          <w:spacing w:val="-3"/>
          <w:sz w:val="24"/>
          <w:szCs w:val="24"/>
        </w:rPr>
        <w:t xml:space="preserve"> </w:t>
      </w:r>
      <w:r w:rsidR="00E31AC7" w:rsidRPr="00E31AC7">
        <w:rPr>
          <w:rFonts w:ascii="Times New Roman" w:hAnsi="Times New Roman" w:cs="Times New Roman"/>
          <w:color w:val="231F20"/>
          <w:sz w:val="24"/>
          <w:szCs w:val="24"/>
        </w:rPr>
        <w:t>д.).</w:t>
      </w:r>
    </w:p>
    <w:p w:rsidR="00E31AC7" w:rsidRPr="00E31AC7" w:rsidRDefault="0036618E" w:rsidP="00054CA0">
      <w:pPr>
        <w:pStyle w:val="a3"/>
        <w:widowControl w:val="0"/>
        <w:numPr>
          <w:ilvl w:val="0"/>
          <w:numId w:val="64"/>
        </w:numPr>
        <w:tabs>
          <w:tab w:val="left" w:pos="81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бучают приемам самостоятельной работы (планирование, детское проектирование) и самостоятельному применению знаний и</w:t>
      </w:r>
      <w:r w:rsidR="00E31AC7" w:rsidRPr="00E31AC7">
        <w:rPr>
          <w:rFonts w:ascii="Times New Roman" w:hAnsi="Times New Roman" w:cs="Times New Roman"/>
          <w:color w:val="231F20"/>
          <w:spacing w:val="-10"/>
          <w:sz w:val="24"/>
          <w:szCs w:val="24"/>
        </w:rPr>
        <w:t xml:space="preserve"> </w:t>
      </w:r>
      <w:r w:rsidR="00E31AC7" w:rsidRPr="00E31AC7">
        <w:rPr>
          <w:rFonts w:ascii="Times New Roman" w:hAnsi="Times New Roman" w:cs="Times New Roman"/>
          <w:color w:val="231F20"/>
          <w:sz w:val="24"/>
          <w:szCs w:val="24"/>
        </w:rPr>
        <w:t>умений.</w:t>
      </w:r>
    </w:p>
    <w:p w:rsidR="00E31AC7" w:rsidRPr="00E31AC7" w:rsidRDefault="0036618E" w:rsidP="00054CA0">
      <w:pPr>
        <w:pStyle w:val="a3"/>
        <w:widowControl w:val="0"/>
        <w:numPr>
          <w:ilvl w:val="0"/>
          <w:numId w:val="64"/>
        </w:numPr>
        <w:tabs>
          <w:tab w:val="left" w:pos="808"/>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о</w:t>
      </w:r>
      <w:r w:rsidR="00E31AC7" w:rsidRPr="00E31AC7">
        <w:rPr>
          <w:rFonts w:ascii="Times New Roman" w:hAnsi="Times New Roman" w:cs="Times New Roman"/>
          <w:color w:val="231F20"/>
          <w:sz w:val="24"/>
          <w:szCs w:val="24"/>
        </w:rPr>
        <w:t>беспечивают позитивные поощряющие самостоятельность оценки, поддерживают мотивацию к самостоятельности и</w:t>
      </w:r>
      <w:r w:rsidR="00E31AC7" w:rsidRPr="00E31AC7">
        <w:rPr>
          <w:rFonts w:ascii="Times New Roman" w:hAnsi="Times New Roman" w:cs="Times New Roman"/>
          <w:color w:val="231F20"/>
          <w:spacing w:val="-6"/>
          <w:sz w:val="24"/>
          <w:szCs w:val="24"/>
        </w:rPr>
        <w:t xml:space="preserve"> </w:t>
      </w:r>
      <w:r w:rsidR="00E31AC7" w:rsidRPr="00E31AC7">
        <w:rPr>
          <w:rFonts w:ascii="Times New Roman" w:hAnsi="Times New Roman" w:cs="Times New Roman"/>
          <w:color w:val="231F20"/>
          <w:sz w:val="24"/>
          <w:szCs w:val="24"/>
        </w:rPr>
        <w:t>инициативе.</w:t>
      </w:r>
    </w:p>
    <w:p w:rsidR="00E31AC7" w:rsidRPr="00E31AC7" w:rsidRDefault="0036618E" w:rsidP="00054CA0">
      <w:pPr>
        <w:pStyle w:val="a3"/>
        <w:widowControl w:val="0"/>
        <w:numPr>
          <w:ilvl w:val="0"/>
          <w:numId w:val="64"/>
        </w:numPr>
        <w:tabs>
          <w:tab w:val="left" w:pos="759"/>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pacing w:val="-4"/>
          <w:sz w:val="24"/>
          <w:szCs w:val="24"/>
        </w:rPr>
        <w:t>у</w:t>
      </w:r>
      <w:r w:rsidR="00E31AC7" w:rsidRPr="00E31AC7">
        <w:rPr>
          <w:rFonts w:ascii="Times New Roman" w:hAnsi="Times New Roman" w:cs="Times New Roman"/>
          <w:color w:val="231F20"/>
          <w:spacing w:val="-4"/>
          <w:sz w:val="24"/>
          <w:szCs w:val="24"/>
        </w:rPr>
        <w:t xml:space="preserve">правляют </w:t>
      </w:r>
      <w:r w:rsidR="00E31AC7" w:rsidRPr="00E31AC7">
        <w:rPr>
          <w:rFonts w:ascii="Times New Roman" w:hAnsi="Times New Roman" w:cs="Times New Roman"/>
          <w:color w:val="231F20"/>
          <w:sz w:val="24"/>
          <w:szCs w:val="24"/>
        </w:rPr>
        <w:t>развитием предметно-развивающей среды, стимулирующей развитие инициативы</w:t>
      </w:r>
      <w:r w:rsidR="00E31AC7" w:rsidRPr="00E31AC7">
        <w:rPr>
          <w:rFonts w:ascii="Times New Roman" w:hAnsi="Times New Roman" w:cs="Times New Roman"/>
          <w:color w:val="231F20"/>
          <w:spacing w:val="-1"/>
          <w:sz w:val="24"/>
          <w:szCs w:val="24"/>
        </w:rPr>
        <w:t xml:space="preserve"> </w:t>
      </w:r>
      <w:r w:rsidR="00E31AC7" w:rsidRPr="00E31AC7">
        <w:rPr>
          <w:rFonts w:ascii="Times New Roman" w:hAnsi="Times New Roman" w:cs="Times New Roman"/>
          <w:color w:val="231F20"/>
          <w:sz w:val="24"/>
          <w:szCs w:val="24"/>
        </w:rPr>
        <w:t>детей.</w:t>
      </w:r>
    </w:p>
    <w:p w:rsidR="00E31AC7" w:rsidRPr="00E31AC7" w:rsidRDefault="0036618E" w:rsidP="00054CA0">
      <w:pPr>
        <w:pStyle w:val="a3"/>
        <w:widowControl w:val="0"/>
        <w:numPr>
          <w:ilvl w:val="0"/>
          <w:numId w:val="64"/>
        </w:numPr>
        <w:tabs>
          <w:tab w:val="left" w:pos="762"/>
        </w:tabs>
        <w:kinsoku w:val="0"/>
        <w:overflowPunct w:val="0"/>
        <w:autoSpaceDE w:val="0"/>
        <w:autoSpaceDN w:val="0"/>
        <w:adjustRightInd w:val="0"/>
        <w:ind w:right="-55" w:firstLine="368"/>
        <w:contextualSpacing w:val="0"/>
        <w:jc w:val="both"/>
        <w:rPr>
          <w:rFonts w:ascii="Times New Roman" w:hAnsi="Times New Roman" w:cs="Times New Roman"/>
          <w:color w:val="231F20"/>
          <w:sz w:val="24"/>
          <w:szCs w:val="24"/>
        </w:rPr>
      </w:pPr>
      <w:r>
        <w:rPr>
          <w:rFonts w:ascii="Times New Roman" w:hAnsi="Times New Roman" w:cs="Times New Roman"/>
          <w:color w:val="231F20"/>
          <w:sz w:val="24"/>
          <w:szCs w:val="24"/>
        </w:rPr>
        <w:t>р</w:t>
      </w:r>
      <w:r w:rsidR="00E31AC7" w:rsidRPr="00E31AC7">
        <w:rPr>
          <w:rFonts w:ascii="Times New Roman" w:hAnsi="Times New Roman" w:cs="Times New Roman"/>
          <w:color w:val="231F20"/>
          <w:sz w:val="24"/>
          <w:szCs w:val="24"/>
        </w:rPr>
        <w:t xml:space="preserve">азъясняют педагогические приемы </w:t>
      </w:r>
      <w:r>
        <w:rPr>
          <w:rFonts w:ascii="Times New Roman" w:hAnsi="Times New Roman" w:cs="Times New Roman"/>
          <w:color w:val="231F20"/>
          <w:sz w:val="24"/>
          <w:szCs w:val="24"/>
        </w:rPr>
        <w:t>и методы по поддержке инициати</w:t>
      </w:r>
      <w:r w:rsidR="00E31AC7" w:rsidRPr="00E31AC7">
        <w:rPr>
          <w:rFonts w:ascii="Times New Roman" w:hAnsi="Times New Roman" w:cs="Times New Roman"/>
          <w:color w:val="231F20"/>
          <w:sz w:val="24"/>
          <w:szCs w:val="24"/>
        </w:rPr>
        <w:t>вы семьям</w:t>
      </w:r>
      <w:r w:rsidR="00E31AC7" w:rsidRPr="00E31AC7">
        <w:rPr>
          <w:rFonts w:ascii="Times New Roman" w:hAnsi="Times New Roman" w:cs="Times New Roman"/>
          <w:color w:val="231F20"/>
          <w:spacing w:val="-2"/>
          <w:sz w:val="24"/>
          <w:szCs w:val="24"/>
        </w:rPr>
        <w:t xml:space="preserve"> </w:t>
      </w:r>
      <w:r w:rsidR="00E31AC7" w:rsidRPr="00E31AC7">
        <w:rPr>
          <w:rFonts w:ascii="Times New Roman" w:hAnsi="Times New Roman" w:cs="Times New Roman"/>
          <w:color w:val="231F20"/>
          <w:sz w:val="24"/>
          <w:szCs w:val="24"/>
        </w:rPr>
        <w:t>воспитанников.</w:t>
      </w:r>
    </w:p>
    <w:p w:rsidR="00E31AC7" w:rsidRDefault="00E31AC7" w:rsidP="00E31AC7">
      <w:pPr>
        <w:pStyle w:val="af5"/>
        <w:kinsoku w:val="0"/>
        <w:overflowPunct w:val="0"/>
      </w:pP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sz w:val="22"/>
          <w:szCs w:val="22"/>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достижения</w:t>
      </w:r>
      <w:r w:rsidRPr="009C65A6">
        <w:rPr>
          <w:rFonts w:ascii="Times New Roman" w:hAnsi="Times New Roman" w:cs="Times New Roman"/>
          <w:color w:val="000000"/>
          <w:spacing w:val="127"/>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pacing w:val="1"/>
          <w:sz w:val="24"/>
        </w:rPr>
        <w:t>воспитания</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pacing w:val="1"/>
          <w:sz w:val="24"/>
        </w:rPr>
        <w:t>ходе</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rPr>
        <w:t xml:space="preserve"> </w:t>
      </w:r>
      <w:r w:rsidRPr="009C65A6">
        <w:rPr>
          <w:rFonts w:ascii="Times New Roman" w:hAnsi="Times New Roman" w:cs="Times New Roman"/>
          <w:color w:val="000000"/>
          <w:sz w:val="24"/>
          <w:u w:val="single"/>
        </w:rPr>
        <w:t>следующие</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организация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90"/>
          <w:sz w:val="24"/>
        </w:rPr>
        <w:t xml:space="preserve"> </w:t>
      </w:r>
      <w:r w:rsidRPr="009C65A6">
        <w:rPr>
          <w:rFonts w:ascii="Times New Roman" w:hAnsi="Times New Roman" w:cs="Times New Roman"/>
          <w:color w:val="000000"/>
          <w:sz w:val="24"/>
        </w:rPr>
        <w:t>(приучение</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9"/>
          <w:sz w:val="24"/>
        </w:rPr>
        <w:t xml:space="preserve"> </w:t>
      </w:r>
      <w:r w:rsidRPr="009C65A6">
        <w:rPr>
          <w:rFonts w:ascii="Times New Roman" w:hAnsi="Times New Roman" w:cs="Times New Roman"/>
          <w:color w:val="000000"/>
          <w:sz w:val="24"/>
        </w:rPr>
        <w:t>положительным</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 xml:space="preserve">формам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общественного поведения,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упражнение, воспитывающие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ситуации, игровые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осознание</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1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12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25"/>
          <w:sz w:val="24"/>
        </w:rPr>
        <w:t xml:space="preserve"> </w:t>
      </w:r>
      <w:r w:rsidRPr="009C65A6">
        <w:rPr>
          <w:rFonts w:ascii="Times New Roman" w:hAnsi="Times New Roman" w:cs="Times New Roman"/>
          <w:color w:val="000000"/>
          <w:spacing w:val="-1"/>
          <w:sz w:val="24"/>
        </w:rPr>
        <w:t>(рассказ</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123"/>
          <w:sz w:val="24"/>
        </w:rPr>
        <w:t xml:space="preserve"> </w:t>
      </w:r>
      <w:r w:rsidRPr="009C65A6">
        <w:rPr>
          <w:rFonts w:ascii="Times New Roman" w:hAnsi="Times New Roman" w:cs="Times New Roman"/>
          <w:color w:val="000000"/>
          <w:sz w:val="24"/>
        </w:rPr>
        <w:t>моральные</w:t>
      </w:r>
      <w:r w:rsidRPr="009C65A6">
        <w:rPr>
          <w:rFonts w:ascii="Times New Roman" w:hAnsi="Times New Roman" w:cs="Times New Roman"/>
          <w:color w:val="000000"/>
          <w:spacing w:val="123"/>
          <w:sz w:val="24"/>
        </w:rPr>
        <w:t xml:space="preserve"> </w:t>
      </w:r>
      <w:r w:rsidR="00022ED0" w:rsidRPr="009C65A6">
        <w:rPr>
          <w:rFonts w:ascii="Times New Roman" w:hAnsi="Times New Roman" w:cs="Times New Roman"/>
          <w:color w:val="000000"/>
          <w:sz w:val="24"/>
        </w:rPr>
        <w:t>темы, разъяснение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норм</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правил</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чтение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художественной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литературы,</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 xml:space="preserve">этические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беседы, обсуждение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поступков и жизненных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ситуаций, личный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пример);</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мотивация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опыта</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поведения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z w:val="24"/>
        </w:rPr>
        <w:t>(поощрение,</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развития</w:t>
      </w:r>
      <w:r w:rsidRPr="009C65A6">
        <w:rPr>
          <w:rFonts w:ascii="Times New Roman" w:hAnsi="Times New Roman" w:cs="Times New Roman"/>
          <w:color w:val="000000"/>
          <w:spacing w:val="26"/>
          <w:sz w:val="24"/>
        </w:rPr>
        <w:t xml:space="preserve"> </w:t>
      </w:r>
      <w:r w:rsidRPr="009C65A6">
        <w:rPr>
          <w:rFonts w:ascii="Times New Roman" w:hAnsi="Times New Roman" w:cs="Times New Roman"/>
          <w:color w:val="000000"/>
          <w:sz w:val="24"/>
        </w:rPr>
        <w:t>эмоций,</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игры, соревнования, проектные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методы).</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pacing w:val="-1"/>
          <w:sz w:val="24"/>
        </w:rPr>
        <w:t>используют</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традиционные</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методы</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(словесные,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наглядные, практические)</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дополняют</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методами,</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основу</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которых</w:t>
      </w:r>
      <w:r w:rsidRPr="009C65A6">
        <w:rPr>
          <w:rFonts w:ascii="Times New Roman" w:hAnsi="Times New Roman" w:cs="Times New Roman"/>
          <w:color w:val="000000"/>
          <w:spacing w:val="80"/>
          <w:sz w:val="24"/>
        </w:rPr>
        <w:t xml:space="preserve"> </w:t>
      </w:r>
      <w:r w:rsidRPr="009C65A6">
        <w:rPr>
          <w:rFonts w:ascii="Times New Roman" w:hAnsi="Times New Roman" w:cs="Times New Roman"/>
          <w:color w:val="000000"/>
          <w:sz w:val="24"/>
        </w:rPr>
        <w:t>положен</w:t>
      </w:r>
      <w:r w:rsidRPr="009C65A6">
        <w:rPr>
          <w:rFonts w:ascii="Times New Roman" w:hAnsi="Times New Roman" w:cs="Times New Roman"/>
          <w:color w:val="000000"/>
          <w:spacing w:val="78"/>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познавательной</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1)</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использовании</w:t>
      </w:r>
      <w:r w:rsidRPr="009C65A6">
        <w:rPr>
          <w:rFonts w:ascii="Times New Roman" w:hAnsi="Times New Roman" w:cs="Times New Roman"/>
          <w:color w:val="000000"/>
          <w:spacing w:val="162"/>
          <w:sz w:val="24"/>
        </w:rPr>
        <w:t xml:space="preserve"> </w:t>
      </w:r>
      <w:r w:rsidRPr="009C65A6">
        <w:rPr>
          <w:rFonts w:ascii="Times New Roman" w:hAnsi="Times New Roman" w:cs="Times New Roman"/>
          <w:color w:val="000000"/>
          <w:sz w:val="24"/>
        </w:rPr>
        <w:t>информационно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рецептивного</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60"/>
          <w:sz w:val="24"/>
        </w:rPr>
        <w:t xml:space="preserve"> </w:t>
      </w:r>
      <w:r w:rsidRPr="009C65A6">
        <w:rPr>
          <w:rFonts w:ascii="Times New Roman" w:hAnsi="Times New Roman" w:cs="Times New Roman"/>
          <w:color w:val="000000"/>
          <w:sz w:val="24"/>
        </w:rPr>
        <w:t>предъявляется</w:t>
      </w:r>
      <w:r w:rsidRPr="009C65A6">
        <w:rPr>
          <w:rFonts w:ascii="Times New Roman" w:hAnsi="Times New Roman" w:cs="Times New Roman"/>
          <w:color w:val="000000"/>
          <w:spacing w:val="161"/>
          <w:sz w:val="24"/>
        </w:rPr>
        <w:t xml:space="preserve"> </w:t>
      </w:r>
      <w:r w:rsidRPr="009C65A6">
        <w:rPr>
          <w:rFonts w:ascii="Times New Roman" w:hAnsi="Times New Roman" w:cs="Times New Roman"/>
          <w:color w:val="000000"/>
          <w:sz w:val="24"/>
        </w:rPr>
        <w:t>информация, организуются</w:t>
      </w:r>
      <w:r w:rsidRPr="009C65A6">
        <w:rPr>
          <w:rFonts w:ascii="Times New Roman" w:hAnsi="Times New Roman" w:cs="Times New Roman"/>
          <w:color w:val="000000"/>
          <w:spacing w:val="238"/>
          <w:sz w:val="24"/>
        </w:rPr>
        <w:t xml:space="preserve"> </w:t>
      </w:r>
      <w:r w:rsidRPr="009C65A6">
        <w:rPr>
          <w:rFonts w:ascii="Times New Roman" w:hAnsi="Times New Roman" w:cs="Times New Roman"/>
          <w:color w:val="000000"/>
          <w:sz w:val="24"/>
        </w:rPr>
        <w:t>действия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объектом</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изучения</w:t>
      </w:r>
      <w:r w:rsidRPr="009C65A6">
        <w:rPr>
          <w:rFonts w:ascii="Times New Roman" w:hAnsi="Times New Roman" w:cs="Times New Roman"/>
          <w:color w:val="000000"/>
          <w:spacing w:val="237"/>
          <w:sz w:val="24"/>
        </w:rPr>
        <w:t xml:space="preserve"> </w:t>
      </w:r>
      <w:r w:rsidRPr="009C65A6">
        <w:rPr>
          <w:rFonts w:ascii="Times New Roman" w:hAnsi="Times New Roman" w:cs="Times New Roman"/>
          <w:color w:val="000000"/>
          <w:sz w:val="24"/>
        </w:rPr>
        <w:t>(распознающее</w:t>
      </w:r>
      <w:r w:rsidRPr="009C65A6">
        <w:rPr>
          <w:rFonts w:ascii="Times New Roman" w:hAnsi="Times New Roman" w:cs="Times New Roman"/>
          <w:color w:val="000000"/>
          <w:spacing w:val="236"/>
          <w:sz w:val="24"/>
        </w:rPr>
        <w:t xml:space="preserve"> </w:t>
      </w:r>
      <w:r w:rsidRPr="009C65A6">
        <w:rPr>
          <w:rFonts w:ascii="Times New Roman" w:hAnsi="Times New Roman" w:cs="Times New Roman"/>
          <w:color w:val="000000"/>
          <w:sz w:val="24"/>
        </w:rPr>
        <w:t>наблюдение, рассматривание</w:t>
      </w:r>
      <w:r w:rsidRPr="009C65A6">
        <w:rPr>
          <w:rFonts w:ascii="Times New Roman" w:hAnsi="Times New Roman" w:cs="Times New Roman"/>
          <w:color w:val="000000"/>
          <w:spacing w:val="188"/>
          <w:sz w:val="24"/>
        </w:rPr>
        <w:t xml:space="preserve"> </w:t>
      </w:r>
      <w:r w:rsidRPr="009C65A6">
        <w:rPr>
          <w:rFonts w:ascii="Times New Roman" w:hAnsi="Times New Roman" w:cs="Times New Roman"/>
          <w:color w:val="000000"/>
          <w:sz w:val="24"/>
        </w:rPr>
        <w:t>картин,</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демонстрация</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pacing w:val="1"/>
          <w:sz w:val="24"/>
        </w:rPr>
        <w:t>кино</w:t>
      </w:r>
      <w:r w:rsidRPr="009C65A6">
        <w:rPr>
          <w:rFonts w:ascii="Times New Roman" w:hAnsi="Times New Roman" w:cs="Times New Roman"/>
          <w:color w:val="000000"/>
          <w:sz w:val="24"/>
        </w:rPr>
        <w:t>-</w:t>
      </w:r>
      <w:r w:rsidRPr="009C65A6">
        <w:rPr>
          <w:rFonts w:ascii="Times New Roman" w:hAnsi="Times New Roman" w:cs="Times New Roman"/>
          <w:color w:val="000000"/>
          <w:spacing w:val="18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диафильмов,</w:t>
      </w:r>
      <w:r w:rsidRPr="009C65A6">
        <w:rPr>
          <w:rFonts w:ascii="Times New Roman" w:hAnsi="Times New Roman" w:cs="Times New Roman"/>
          <w:color w:val="000000"/>
          <w:spacing w:val="187"/>
          <w:sz w:val="24"/>
        </w:rPr>
        <w:t xml:space="preserve"> </w:t>
      </w:r>
      <w:r w:rsidRPr="009C65A6">
        <w:rPr>
          <w:rFonts w:ascii="Times New Roman" w:hAnsi="Times New Roman" w:cs="Times New Roman"/>
          <w:color w:val="000000"/>
          <w:sz w:val="24"/>
        </w:rPr>
        <w:t>просмотр</w:t>
      </w:r>
      <w:r w:rsidRPr="009C65A6">
        <w:rPr>
          <w:rFonts w:ascii="Times New Roman" w:hAnsi="Times New Roman" w:cs="Times New Roman"/>
          <w:color w:val="000000"/>
          <w:spacing w:val="190"/>
          <w:sz w:val="24"/>
        </w:rPr>
        <w:t xml:space="preserve"> </w:t>
      </w:r>
      <w:r w:rsidRPr="009C65A6">
        <w:rPr>
          <w:rFonts w:ascii="Times New Roman" w:hAnsi="Times New Roman" w:cs="Times New Roman"/>
          <w:color w:val="000000"/>
          <w:sz w:val="24"/>
        </w:rPr>
        <w:t>компьютерных презентаций, рассказы 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 чтение);</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2)</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репродуктивный</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предполагает</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создание</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pacing w:val="-1"/>
          <w:sz w:val="24"/>
        </w:rPr>
        <w:t>условий</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воспроизведения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и способов</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руководство</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35"/>
          <w:sz w:val="24"/>
        </w:rPr>
        <w:t xml:space="preserve"> </w:t>
      </w:r>
      <w:r w:rsidRPr="009C65A6">
        <w:rPr>
          <w:rFonts w:ascii="Times New Roman" w:hAnsi="Times New Roman" w:cs="Times New Roman"/>
          <w:color w:val="000000"/>
          <w:sz w:val="24"/>
        </w:rPr>
        <w:t>выполнением</w:t>
      </w:r>
      <w:r w:rsidRPr="009C65A6">
        <w:rPr>
          <w:rFonts w:ascii="Times New Roman" w:hAnsi="Times New Roman" w:cs="Times New Roman"/>
          <w:color w:val="000000"/>
          <w:spacing w:val="33"/>
          <w:sz w:val="24"/>
        </w:rPr>
        <w:t xml:space="preserve"> </w:t>
      </w:r>
      <w:r w:rsidRPr="009C65A6">
        <w:rPr>
          <w:rFonts w:ascii="Times New Roman" w:hAnsi="Times New Roman" w:cs="Times New Roman"/>
          <w:color w:val="000000"/>
          <w:sz w:val="24"/>
        </w:rPr>
        <w:t>(упражнения</w:t>
      </w:r>
      <w:r w:rsidRPr="009C65A6">
        <w:rPr>
          <w:rFonts w:ascii="Times New Roman" w:hAnsi="Times New Roman" w:cs="Times New Roman"/>
          <w:color w:val="000000"/>
          <w:spacing w:val="3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z w:val="24"/>
        </w:rPr>
        <w:t>образца</w:t>
      </w:r>
      <w:r w:rsidRPr="009C65A6">
        <w:rPr>
          <w:rFonts w:ascii="Times New Roman" w:hAnsi="Times New Roman" w:cs="Times New Roman"/>
          <w:color w:val="000000"/>
          <w:spacing w:val="32"/>
          <w:sz w:val="24"/>
        </w:rPr>
        <w:t xml:space="preserve"> </w:t>
      </w:r>
      <w:r w:rsidRPr="009C65A6">
        <w:rPr>
          <w:rFonts w:ascii="Times New Roman" w:hAnsi="Times New Roman" w:cs="Times New Roman"/>
          <w:color w:val="000000"/>
          <w:spacing w:val="-1"/>
          <w:sz w:val="24"/>
        </w:rPr>
        <w:t>педагога, беседа,</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рассказов с</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опорой</w:t>
      </w:r>
      <w:r w:rsidRPr="009C65A6">
        <w:rPr>
          <w:rFonts w:ascii="Times New Roman" w:hAnsi="Times New Roman" w:cs="Times New Roman"/>
          <w:color w:val="000000"/>
          <w:spacing w:val="1"/>
          <w:sz w:val="24"/>
        </w:rPr>
        <w:t xml:space="preserve"> 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предметную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предметно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схематическую</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модель);</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3)</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проблемного</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изложения</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представляет</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собой</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постановку</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раскрытие</w:t>
      </w:r>
      <w:r w:rsidRPr="009C65A6">
        <w:rPr>
          <w:rFonts w:ascii="Times New Roman" w:hAnsi="Times New Roman" w:cs="Times New Roman"/>
          <w:color w:val="000000"/>
          <w:spacing w:val="16"/>
          <w:sz w:val="24"/>
        </w:rPr>
        <w:t xml:space="preserve"> </w:t>
      </w:r>
      <w:r w:rsidRPr="009C65A6">
        <w:rPr>
          <w:rFonts w:ascii="Times New Roman" w:hAnsi="Times New Roman" w:cs="Times New Roman"/>
          <w:color w:val="000000"/>
          <w:spacing w:val="-2"/>
          <w:sz w:val="24"/>
        </w:rPr>
        <w:t>пути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 xml:space="preserve">ее </w:t>
      </w:r>
      <w:r w:rsidRPr="009C65A6">
        <w:rPr>
          <w:rFonts w:ascii="Times New Roman" w:hAnsi="Times New Roman" w:cs="Times New Roman"/>
          <w:color w:val="000000"/>
          <w:sz w:val="24"/>
        </w:rPr>
        <w:t>решения в процессе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организации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опытов, наблюдений;</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4)</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применении</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эвристического</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(частично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поискового)</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проблемная</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задача</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z w:val="24"/>
        </w:rPr>
        <w:t>делится</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 xml:space="preserve">на </w:t>
      </w:r>
      <w:r w:rsidRPr="009C65A6">
        <w:rPr>
          <w:rFonts w:ascii="Times New Roman" w:hAnsi="Times New Roman" w:cs="Times New Roman"/>
          <w:color w:val="000000"/>
          <w:spacing w:val="-1"/>
          <w:sz w:val="24"/>
        </w:rPr>
        <w:t>части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проблемы,</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pacing w:val="-1"/>
          <w:sz w:val="24"/>
        </w:rPr>
        <w:t>которых</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принимают</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1"/>
          <w:sz w:val="24"/>
        </w:rPr>
        <w:t>участие</w:t>
      </w:r>
      <w:r w:rsidRPr="009C65A6">
        <w:rPr>
          <w:rFonts w:ascii="Times New Roman" w:hAnsi="Times New Roman" w:cs="Times New Roman"/>
          <w:color w:val="000000"/>
          <w:spacing w:val="43"/>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(применение</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представлений</w:t>
      </w:r>
      <w:r w:rsidRPr="009C65A6">
        <w:rPr>
          <w:rFonts w:ascii="Times New Roman" w:hAnsi="Times New Roman" w:cs="Times New Roman"/>
          <w:color w:val="000000"/>
          <w:spacing w:val="42"/>
          <w:sz w:val="24"/>
        </w:rPr>
        <w:t xml:space="preserve"> </w:t>
      </w:r>
      <w:r w:rsidRPr="009C65A6">
        <w:rPr>
          <w:rFonts w:ascii="Times New Roman" w:hAnsi="Times New Roman" w:cs="Times New Roman"/>
          <w:color w:val="000000"/>
          <w:sz w:val="24"/>
        </w:rPr>
        <w:t>в новых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условиях);</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5)</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исследовательский</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включает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составление</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04"/>
          <w:sz w:val="24"/>
        </w:rPr>
        <w:t xml:space="preserve"> </w:t>
      </w:r>
      <w:r w:rsidRPr="009C65A6">
        <w:rPr>
          <w:rFonts w:ascii="Times New Roman" w:hAnsi="Times New Roman" w:cs="Times New Roman"/>
          <w:color w:val="000000"/>
          <w:spacing w:val="1"/>
          <w:sz w:val="24"/>
        </w:rPr>
        <w:t>предъявление</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проблемных</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pacing w:val="-1"/>
          <w:sz w:val="24"/>
        </w:rPr>
        <w:t xml:space="preserve">ситуаций, </w:t>
      </w:r>
      <w:r w:rsidRPr="009C65A6">
        <w:rPr>
          <w:rFonts w:ascii="Times New Roman" w:hAnsi="Times New Roman" w:cs="Times New Roman"/>
          <w:color w:val="000000"/>
          <w:sz w:val="24"/>
        </w:rPr>
        <w:t>ситуаций</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pacing w:val="1"/>
          <w:sz w:val="24"/>
        </w:rPr>
        <w:t>для</w:t>
      </w:r>
      <w:r w:rsidRPr="009C65A6">
        <w:rPr>
          <w:rFonts w:ascii="Times New Roman" w:hAnsi="Times New Roman" w:cs="Times New Roman"/>
          <w:color w:val="000000"/>
          <w:spacing w:val="347"/>
          <w:sz w:val="24"/>
        </w:rPr>
        <w:t xml:space="preserve"> </w:t>
      </w:r>
      <w:r w:rsidRPr="009C65A6">
        <w:rPr>
          <w:rFonts w:ascii="Times New Roman" w:hAnsi="Times New Roman" w:cs="Times New Roman"/>
          <w:color w:val="000000"/>
          <w:sz w:val="24"/>
        </w:rPr>
        <w:t>экспериментирования</w:t>
      </w:r>
      <w:r w:rsidRPr="009C65A6">
        <w:rPr>
          <w:rFonts w:ascii="Times New Roman" w:hAnsi="Times New Roman" w:cs="Times New Roman"/>
          <w:color w:val="000000"/>
          <w:spacing w:val="34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351"/>
          <w:sz w:val="24"/>
        </w:rPr>
        <w:t xml:space="preserve"> </w:t>
      </w:r>
      <w:r w:rsidRPr="009C65A6">
        <w:rPr>
          <w:rFonts w:ascii="Times New Roman" w:hAnsi="Times New Roman" w:cs="Times New Roman"/>
          <w:color w:val="000000"/>
          <w:sz w:val="24"/>
        </w:rPr>
        <w:t>опытов</w:t>
      </w:r>
      <w:r w:rsidRPr="009C65A6">
        <w:rPr>
          <w:rFonts w:ascii="Times New Roman" w:hAnsi="Times New Roman" w:cs="Times New Roman"/>
          <w:color w:val="000000"/>
          <w:spacing w:val="352"/>
          <w:sz w:val="24"/>
        </w:rPr>
        <w:t xml:space="preserve"> </w:t>
      </w:r>
      <w:r w:rsidRPr="009C65A6">
        <w:rPr>
          <w:rFonts w:ascii="Times New Roman" w:hAnsi="Times New Roman" w:cs="Times New Roman"/>
          <w:color w:val="000000"/>
          <w:sz w:val="24"/>
        </w:rPr>
        <w:t>(творческие</w:t>
      </w:r>
      <w:r w:rsidRPr="009C65A6">
        <w:rPr>
          <w:rFonts w:ascii="Times New Roman" w:hAnsi="Times New Roman" w:cs="Times New Roman"/>
          <w:color w:val="000000"/>
          <w:spacing w:val="349"/>
          <w:sz w:val="24"/>
        </w:rPr>
        <w:t xml:space="preserve"> </w:t>
      </w:r>
      <w:r w:rsidRPr="009C65A6">
        <w:rPr>
          <w:rFonts w:ascii="Times New Roman" w:hAnsi="Times New Roman" w:cs="Times New Roman"/>
          <w:color w:val="000000"/>
          <w:sz w:val="24"/>
        </w:rPr>
        <w:t>задания,</w:t>
      </w:r>
      <w:r w:rsidRPr="009C65A6">
        <w:rPr>
          <w:rFonts w:ascii="Times New Roman" w:hAnsi="Times New Roman" w:cs="Times New Roman"/>
          <w:color w:val="000000"/>
          <w:spacing w:val="350"/>
          <w:sz w:val="24"/>
        </w:rPr>
        <w:t xml:space="preserve"> </w:t>
      </w:r>
      <w:r w:rsidRPr="009C65A6">
        <w:rPr>
          <w:rFonts w:ascii="Times New Roman" w:hAnsi="Times New Roman" w:cs="Times New Roman"/>
          <w:color w:val="000000"/>
          <w:sz w:val="24"/>
        </w:rPr>
        <w:t>опыты, экспериментирование).</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Для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решения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широко</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применяется</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72"/>
          <w:sz w:val="24"/>
        </w:rPr>
        <w:t xml:space="preserve"> </w:t>
      </w:r>
      <w:r w:rsidRPr="009C65A6">
        <w:rPr>
          <w:rFonts w:ascii="Times New Roman" w:hAnsi="Times New Roman" w:cs="Times New Roman"/>
          <w:color w:val="000000"/>
          <w:sz w:val="24"/>
        </w:rPr>
        <w:t>проектов.</w:t>
      </w:r>
      <w:r w:rsidRPr="009C65A6">
        <w:rPr>
          <w:rFonts w:ascii="Times New Roman" w:hAnsi="Times New Roman" w:cs="Times New Roman"/>
          <w:color w:val="000000"/>
          <w:spacing w:val="71"/>
          <w:sz w:val="24"/>
        </w:rPr>
        <w:t xml:space="preserve"> </w:t>
      </w:r>
      <w:r w:rsidRPr="009C65A6">
        <w:rPr>
          <w:rFonts w:ascii="Times New Roman" w:hAnsi="Times New Roman" w:cs="Times New Roman"/>
          <w:color w:val="000000"/>
          <w:sz w:val="24"/>
        </w:rPr>
        <w:t>Он способствует</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развитию</w:t>
      </w:r>
      <w:r w:rsidRPr="009C65A6">
        <w:rPr>
          <w:rFonts w:ascii="Times New Roman" w:hAnsi="Times New Roman" w:cs="Times New Roman"/>
          <w:color w:val="000000"/>
          <w:spacing w:val="113"/>
          <w:sz w:val="24"/>
        </w:rPr>
        <w:t xml:space="preserve"> </w:t>
      </w:r>
      <w:r w:rsidRPr="009C65A6">
        <w:rPr>
          <w:rFonts w:ascii="Times New Roman" w:hAnsi="Times New Roman" w:cs="Times New Roman"/>
          <w:color w:val="000000"/>
          <w:sz w:val="24"/>
        </w:rPr>
        <w:t>у</w:t>
      </w:r>
      <w:r w:rsidRPr="009C65A6">
        <w:rPr>
          <w:rFonts w:ascii="Times New Roman" w:hAnsi="Times New Roman" w:cs="Times New Roman"/>
          <w:color w:val="000000"/>
          <w:spacing w:val="105"/>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активности,</w:t>
      </w:r>
      <w:r w:rsidRPr="009C65A6">
        <w:rPr>
          <w:rFonts w:ascii="Times New Roman" w:hAnsi="Times New Roman" w:cs="Times New Roman"/>
          <w:color w:val="000000"/>
          <w:spacing w:val="108"/>
          <w:sz w:val="24"/>
        </w:rPr>
        <w:t xml:space="preserve"> </w:t>
      </w:r>
      <w:r w:rsidRPr="009C65A6">
        <w:rPr>
          <w:rFonts w:ascii="Times New Roman" w:hAnsi="Times New Roman" w:cs="Times New Roman"/>
          <w:color w:val="000000"/>
          <w:spacing w:val="1"/>
          <w:sz w:val="24"/>
        </w:rPr>
        <w:t>познавательных</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интересов, коммуникативных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творческих</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способностей,</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навыков</w:t>
      </w:r>
      <w:r w:rsidRPr="009C65A6">
        <w:rPr>
          <w:rFonts w:ascii="Times New Roman" w:hAnsi="Times New Roman" w:cs="Times New Roman"/>
          <w:color w:val="000000"/>
          <w:spacing w:val="76"/>
          <w:sz w:val="24"/>
        </w:rPr>
        <w:t xml:space="preserve"> </w:t>
      </w:r>
      <w:r w:rsidRPr="009C65A6">
        <w:rPr>
          <w:rFonts w:ascii="Times New Roman" w:hAnsi="Times New Roman" w:cs="Times New Roman"/>
          <w:color w:val="000000"/>
          <w:sz w:val="24"/>
        </w:rPr>
        <w:t>сотрудничества</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7"/>
          <w:sz w:val="24"/>
        </w:rPr>
        <w:t xml:space="preserve"> </w:t>
      </w:r>
      <w:r w:rsidRPr="009C65A6">
        <w:rPr>
          <w:rFonts w:ascii="Times New Roman" w:hAnsi="Times New Roman" w:cs="Times New Roman"/>
          <w:color w:val="000000"/>
          <w:sz w:val="24"/>
        </w:rPr>
        <w:t>другое.</w:t>
      </w:r>
      <w:r w:rsidRPr="009C65A6">
        <w:rPr>
          <w:rFonts w:ascii="Times New Roman" w:hAnsi="Times New Roman" w:cs="Times New Roman"/>
          <w:color w:val="000000"/>
          <w:spacing w:val="79"/>
          <w:sz w:val="24"/>
        </w:rPr>
        <w:t xml:space="preserve"> </w:t>
      </w:r>
      <w:r w:rsidRPr="009C65A6">
        <w:rPr>
          <w:rFonts w:ascii="Times New Roman" w:hAnsi="Times New Roman" w:cs="Times New Roman"/>
          <w:color w:val="000000"/>
          <w:sz w:val="24"/>
        </w:rPr>
        <w:t>Выполняя совместные</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проекты,</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дети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получают</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представления</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своих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z w:val="24"/>
        </w:rPr>
        <w:t>возможностях,</w:t>
      </w:r>
      <w:r w:rsidRPr="009C65A6">
        <w:rPr>
          <w:rFonts w:ascii="Times New Roman" w:hAnsi="Times New Roman" w:cs="Times New Roman"/>
          <w:color w:val="000000"/>
          <w:spacing w:val="177"/>
          <w:sz w:val="24"/>
        </w:rPr>
        <w:t xml:space="preserve"> </w:t>
      </w:r>
      <w:r w:rsidRPr="009C65A6">
        <w:rPr>
          <w:rFonts w:ascii="Times New Roman" w:hAnsi="Times New Roman" w:cs="Times New Roman"/>
          <w:color w:val="000000"/>
          <w:spacing w:val="-1"/>
          <w:sz w:val="24"/>
        </w:rPr>
        <w:t>умениях,</w:t>
      </w:r>
      <w:r w:rsidRPr="009C65A6">
        <w:rPr>
          <w:rFonts w:ascii="Times New Roman" w:hAnsi="Times New Roman" w:cs="Times New Roman"/>
          <w:sz w:val="24"/>
        </w:rPr>
        <w:t xml:space="preserve"> </w:t>
      </w:r>
      <w:r w:rsidRPr="009C65A6">
        <w:rPr>
          <w:rFonts w:ascii="Times New Roman" w:hAnsi="Times New Roman" w:cs="Times New Roman"/>
          <w:color w:val="000000"/>
          <w:sz w:val="24"/>
        </w:rPr>
        <w:t>потребностях.</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Осуществляя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65"/>
          <w:sz w:val="24"/>
        </w:rPr>
        <w:t xml:space="preserve"> </w:t>
      </w:r>
      <w:r w:rsidRPr="009C65A6">
        <w:rPr>
          <w:rFonts w:ascii="Times New Roman" w:hAnsi="Times New Roman" w:cs="Times New Roman"/>
          <w:color w:val="000000"/>
          <w:spacing w:val="1"/>
          <w:sz w:val="24"/>
        </w:rPr>
        <w:t>педагог</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учитывает</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z w:val="24"/>
        </w:rPr>
        <w:t>возрастные</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 личностные</w:t>
      </w:r>
      <w:r w:rsidRPr="009C65A6">
        <w:rPr>
          <w:rFonts w:ascii="Times New Roman" w:hAnsi="Times New Roman" w:cs="Times New Roman"/>
          <w:color w:val="000000"/>
          <w:spacing w:val="128"/>
          <w:sz w:val="24"/>
        </w:rPr>
        <w:t xml:space="preserve"> </w:t>
      </w:r>
      <w:r w:rsidRPr="009C65A6">
        <w:rPr>
          <w:rFonts w:ascii="Times New Roman" w:hAnsi="Times New Roman" w:cs="Times New Roman"/>
          <w:color w:val="000000"/>
          <w:sz w:val="24"/>
        </w:rPr>
        <w:t>особенности</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129"/>
          <w:sz w:val="24"/>
        </w:rPr>
        <w:t xml:space="preserve"> </w:t>
      </w:r>
      <w:r w:rsidRPr="009C65A6">
        <w:rPr>
          <w:rFonts w:ascii="Times New Roman" w:hAnsi="Times New Roman" w:cs="Times New Roman"/>
          <w:color w:val="000000"/>
          <w:sz w:val="24"/>
        </w:rPr>
        <w:t>педагогический</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потенциал</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каждого</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условия</w:t>
      </w:r>
      <w:r w:rsidRPr="009C65A6">
        <w:rPr>
          <w:rFonts w:ascii="Times New Roman" w:hAnsi="Times New Roman" w:cs="Times New Roman"/>
          <w:color w:val="000000"/>
          <w:spacing w:val="130"/>
          <w:sz w:val="24"/>
        </w:rPr>
        <w:t xml:space="preserve"> </w:t>
      </w:r>
      <w:r w:rsidRPr="009C65A6">
        <w:rPr>
          <w:rFonts w:ascii="Times New Roman" w:hAnsi="Times New Roman" w:cs="Times New Roman"/>
          <w:color w:val="000000"/>
          <w:sz w:val="24"/>
        </w:rPr>
        <w:t>его применения,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реализуемые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цели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задачи,</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прогнозирует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возможные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результаты.</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Для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решения</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color w:val="000000"/>
          <w:sz w:val="24"/>
        </w:rPr>
        <w:t>задач</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воспитания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обучения целесообразно использовать</w:t>
      </w:r>
      <w:r w:rsidRPr="009C65A6">
        <w:rPr>
          <w:rFonts w:ascii="Times New Roman" w:hAnsi="Times New Roman" w:cs="Times New Roman"/>
          <w:color w:val="000000"/>
          <w:spacing w:val="1"/>
          <w:sz w:val="24"/>
        </w:rPr>
        <w:t xml:space="preserve"> комплекс</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 xml:space="preserve">методов.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98"/>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педагог</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197"/>
          <w:sz w:val="24"/>
        </w:rPr>
        <w:t xml:space="preserve"> </w:t>
      </w:r>
      <w:r w:rsidRPr="009C65A6">
        <w:rPr>
          <w:rFonts w:ascii="Times New Roman" w:hAnsi="Times New Roman" w:cs="Times New Roman"/>
          <w:color w:val="000000"/>
          <w:sz w:val="24"/>
        </w:rPr>
        <w:t>использовать</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95"/>
          <w:sz w:val="24"/>
        </w:rPr>
        <w:t xml:space="preserve"> </w:t>
      </w:r>
      <w:r w:rsidRPr="009C65A6">
        <w:rPr>
          <w:rFonts w:ascii="Times New Roman" w:hAnsi="Times New Roman" w:cs="Times New Roman"/>
          <w:color w:val="000000"/>
          <w:sz w:val="24"/>
        </w:rPr>
        <w:t>средства, представленные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совокупностью материальных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идеальных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объектов:</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демонстрационные</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раздаточные;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lastRenderedPageBreak/>
        <w:t xml:space="preserve">- </w:t>
      </w:r>
      <w:r w:rsidRPr="009C65A6">
        <w:rPr>
          <w:rFonts w:ascii="Times New Roman" w:hAnsi="Times New Roman" w:cs="Times New Roman"/>
          <w:color w:val="000000"/>
          <w:sz w:val="24"/>
        </w:rPr>
        <w:t>визуальные, аудийные, аудиовизуальные;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естественные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искусственные;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Pr>
          <w:rFonts w:ascii="Times New Roman" w:eastAsia="Wingdings" w:hAnsi="Times New Roman" w:cs="Times New Roman"/>
          <w:color w:val="000000"/>
          <w:sz w:val="24"/>
        </w:rPr>
        <w:t xml:space="preserve">- </w:t>
      </w:r>
      <w:r w:rsidRPr="009C65A6">
        <w:rPr>
          <w:rFonts w:ascii="Times New Roman" w:hAnsi="Times New Roman" w:cs="Times New Roman"/>
          <w:color w:val="000000"/>
          <w:sz w:val="24"/>
        </w:rPr>
        <w:t>реальные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виртуальные.</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Форма</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непосредственно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образовательной</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воспитанниками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представляет собой</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единицы</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дидактического</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цикла.</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Форма</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определяет</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характер</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7"/>
          <w:sz w:val="24"/>
        </w:rPr>
        <w:t xml:space="preserve"> </w:t>
      </w:r>
      <w:r w:rsidRPr="009C65A6">
        <w:rPr>
          <w:rFonts w:ascii="Times New Roman" w:hAnsi="Times New Roman" w:cs="Times New Roman"/>
          <w:color w:val="000000"/>
          <w:sz w:val="24"/>
        </w:rPr>
        <w:t>ориентацию</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деятельности, является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совокупностью</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последовательно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применяемых</w:t>
      </w:r>
      <w:r w:rsidRPr="009C65A6">
        <w:rPr>
          <w:rFonts w:ascii="Times New Roman" w:hAnsi="Times New Roman" w:cs="Times New Roman"/>
          <w:color w:val="000000"/>
          <w:spacing w:val="9"/>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
          <w:sz w:val="24"/>
        </w:rPr>
        <w:t xml:space="preserve"> </w:t>
      </w:r>
      <w:r w:rsidRPr="009C65A6">
        <w:rPr>
          <w:rFonts w:ascii="Times New Roman" w:hAnsi="Times New Roman" w:cs="Times New Roman"/>
          <w:color w:val="000000"/>
          <w:sz w:val="24"/>
        </w:rPr>
        <w:t>рассчитанных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определённый временной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промежуток.</w:t>
      </w:r>
      <w:r w:rsidRPr="009C65A6">
        <w:rPr>
          <w:rFonts w:ascii="Times New Roman" w:hAnsi="Times New Roman" w:cs="Times New Roman"/>
          <w:color w:val="000000"/>
          <w:spacing w:val="9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основе</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93"/>
          <w:sz w:val="24"/>
        </w:rPr>
        <w:t xml:space="preserve"> </w:t>
      </w:r>
      <w:r w:rsidRPr="009C65A6">
        <w:rPr>
          <w:rFonts w:ascii="Times New Roman" w:hAnsi="Times New Roman" w:cs="Times New Roman"/>
          <w:color w:val="000000"/>
          <w:sz w:val="24"/>
        </w:rPr>
        <w:t>может</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лежать</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ведущий</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метод</w:t>
      </w:r>
      <w:r w:rsidRPr="009C65A6">
        <w:rPr>
          <w:rFonts w:ascii="Times New Roman" w:hAnsi="Times New Roman" w:cs="Times New Roman"/>
          <w:color w:val="000000"/>
          <w:spacing w:val="94"/>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97"/>
          <w:sz w:val="24"/>
        </w:rPr>
        <w:t xml:space="preserve"> </w:t>
      </w:r>
      <w:r w:rsidRPr="009C65A6">
        <w:rPr>
          <w:rFonts w:ascii="Times New Roman" w:hAnsi="Times New Roman" w:cs="Times New Roman"/>
          <w:color w:val="000000"/>
          <w:sz w:val="24"/>
        </w:rPr>
        <w:t>специфический</w:t>
      </w:r>
      <w:r w:rsidRPr="009C65A6">
        <w:rPr>
          <w:rFonts w:ascii="Times New Roman" w:hAnsi="Times New Roman" w:cs="Times New Roman"/>
        </w:rPr>
        <w:t xml:space="preserve"> </w:t>
      </w:r>
      <w:r w:rsidRPr="009C65A6">
        <w:rPr>
          <w:rFonts w:ascii="Times New Roman" w:hAnsi="Times New Roman" w:cs="Times New Roman"/>
          <w:color w:val="000000"/>
          <w:sz w:val="24"/>
        </w:rPr>
        <w:t>сюжетообразующий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компонент.</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Метод</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дошкольной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педагогике</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вариант</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совместной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педагога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детьми</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или воздействия</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2"/>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2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целью</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pacing w:val="1"/>
          <w:sz w:val="24"/>
        </w:rPr>
        <w:t>решения</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23"/>
          <w:sz w:val="24"/>
        </w:rPr>
        <w:t xml:space="preserve"> </w:t>
      </w:r>
      <w:r w:rsidRPr="009C65A6">
        <w:rPr>
          <w:rFonts w:ascii="Times New Roman" w:hAnsi="Times New Roman" w:cs="Times New Roman"/>
          <w:color w:val="000000"/>
          <w:sz w:val="24"/>
        </w:rPr>
        <w:t>(воспитание,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обучение,</w:t>
      </w:r>
      <w:r w:rsidRPr="009C65A6">
        <w:rPr>
          <w:rFonts w:ascii="Times New Roman" w:hAnsi="Times New Roman" w:cs="Times New Roman"/>
          <w:color w:val="000000"/>
          <w:spacing w:val="24"/>
          <w:sz w:val="24"/>
        </w:rPr>
        <w:t xml:space="preserve"> </w:t>
      </w:r>
      <w:r w:rsidRPr="009C65A6">
        <w:rPr>
          <w:rFonts w:ascii="Times New Roman" w:hAnsi="Times New Roman" w:cs="Times New Roman"/>
          <w:color w:val="000000"/>
          <w:sz w:val="24"/>
        </w:rPr>
        <w:t>развитие, социализация).</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Способ</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вариация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применения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отдельного</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зависящая</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от</w:t>
      </w:r>
      <w:r w:rsidRPr="009C65A6">
        <w:rPr>
          <w:rFonts w:ascii="Times New Roman" w:hAnsi="Times New Roman" w:cs="Times New Roman"/>
          <w:color w:val="000000"/>
          <w:spacing w:val="8"/>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7"/>
          <w:sz w:val="24"/>
        </w:rPr>
        <w:t xml:space="preserve"> </w:t>
      </w:r>
      <w:r w:rsidRPr="009C65A6">
        <w:rPr>
          <w:rFonts w:ascii="Times New Roman" w:hAnsi="Times New Roman" w:cs="Times New Roman"/>
          <w:color w:val="000000"/>
          <w:sz w:val="24"/>
        </w:rPr>
        <w:t>а также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становления</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ведущей</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потребностей</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 xml:space="preserve">и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индивидуального состояния ребёнка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(группы детей).</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b/>
          <w:bCs/>
          <w:color w:val="000000"/>
          <w:sz w:val="24"/>
        </w:rPr>
        <w:t>Приём</w:t>
      </w:r>
      <w:r w:rsidRPr="009C65A6">
        <w:rPr>
          <w:rFonts w:ascii="Times New Roman" w:hAnsi="Times New Roman" w:cs="Times New Roman"/>
          <w:b/>
          <w:bCs/>
          <w:color w:val="000000"/>
          <w:spacing w:val="50"/>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это</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составная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часть</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или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отдельная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сторона</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метода.</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Отдельные</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приемы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 xml:space="preserve">могут </w:t>
      </w:r>
      <w:r w:rsidRPr="009C65A6">
        <w:rPr>
          <w:rFonts w:ascii="Times New Roman" w:hAnsi="Times New Roman" w:cs="Times New Roman"/>
          <w:color w:val="000000"/>
          <w:sz w:val="24"/>
        </w:rPr>
        <w:t>входить</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в </w:t>
      </w:r>
      <w:r w:rsidRPr="009C65A6">
        <w:rPr>
          <w:rFonts w:ascii="Times New Roman" w:hAnsi="Times New Roman" w:cs="Times New Roman"/>
          <w:color w:val="000000"/>
          <w:spacing w:val="-1"/>
          <w:sz w:val="24"/>
        </w:rPr>
        <w:t>состав</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различных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w:t>
      </w:r>
    </w:p>
    <w:p w:rsidR="009C65A6" w:rsidRPr="009C65A6" w:rsidRDefault="009C65A6" w:rsidP="009C65A6">
      <w:pPr>
        <w:pBdr>
          <w:top w:val="none" w:sz="4" w:space="0" w:color="000000"/>
          <w:left w:val="none" w:sz="4" w:space="0" w:color="000000"/>
          <w:bottom w:val="none" w:sz="4" w:space="0" w:color="000000"/>
          <w:right w:val="none" w:sz="4" w:space="0" w:color="000000"/>
        </w:pBdr>
        <w:ind w:right="564" w:firstLine="708"/>
        <w:jc w:val="both"/>
        <w:rPr>
          <w:rFonts w:ascii="Times New Roman" w:hAnsi="Times New Roman" w:cs="Times New Roman"/>
        </w:rPr>
      </w:pPr>
      <w:r w:rsidRPr="009C65A6">
        <w:rPr>
          <w:rFonts w:ascii="Times New Roman" w:hAnsi="Times New Roman" w:cs="Times New Roman"/>
          <w:b/>
          <w:bCs/>
          <w:color w:val="000000"/>
          <w:sz w:val="24"/>
        </w:rPr>
        <w:t>Средство</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вспомогательный</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элемент</w:t>
      </w:r>
      <w:r w:rsidRPr="009C65A6">
        <w:rPr>
          <w:rFonts w:ascii="Times New Roman" w:hAnsi="Times New Roman" w:cs="Times New Roman"/>
          <w:color w:val="000000"/>
          <w:spacing w:val="101"/>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2"/>
          <w:sz w:val="24"/>
        </w:rPr>
        <w:t xml:space="preserve"> </w:t>
      </w:r>
      <w:r w:rsidRPr="009C65A6">
        <w:rPr>
          <w:rFonts w:ascii="Times New Roman" w:hAnsi="Times New Roman" w:cs="Times New Roman"/>
          <w:color w:val="000000"/>
          <w:sz w:val="24"/>
        </w:rPr>
        <w:t>определенных</w:t>
      </w:r>
      <w:r w:rsidRPr="009C65A6">
        <w:rPr>
          <w:rFonts w:ascii="Times New Roman" w:hAnsi="Times New Roman" w:cs="Times New Roman"/>
          <w:color w:val="000000"/>
          <w:spacing w:val="10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00"/>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методов, способов действия.</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9C65A6">
        <w:rPr>
          <w:rFonts w:ascii="Times New Roman" w:hAnsi="Times New Roman" w:cs="Times New Roman"/>
          <w:color w:val="000000"/>
          <w:sz w:val="24"/>
        </w:rPr>
        <w:t>При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pacing w:val="-1"/>
          <w:sz w:val="24"/>
        </w:rPr>
        <w:t>Программы</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педагоги</w:t>
      </w:r>
      <w:r w:rsidRPr="009C65A6">
        <w:rPr>
          <w:rFonts w:ascii="Times New Roman" w:hAnsi="Times New Roman" w:cs="Times New Roman"/>
          <w:color w:val="000000"/>
          <w:spacing w:val="106"/>
          <w:sz w:val="24"/>
        </w:rPr>
        <w:t xml:space="preserve"> </w:t>
      </w:r>
      <w:r>
        <w:rPr>
          <w:rFonts w:ascii="Times New Roman" w:hAnsi="Times New Roman" w:cs="Times New Roman"/>
          <w:color w:val="000000"/>
          <w:spacing w:val="-1"/>
          <w:sz w:val="24"/>
        </w:rPr>
        <w:t>МБДОУ</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используют</w:t>
      </w:r>
      <w:r w:rsidRPr="009C65A6">
        <w:rPr>
          <w:rFonts w:ascii="Times New Roman" w:hAnsi="Times New Roman" w:cs="Times New Roman"/>
          <w:color w:val="000000"/>
          <w:spacing w:val="106"/>
          <w:sz w:val="24"/>
        </w:rPr>
        <w:t xml:space="preserve"> </w:t>
      </w:r>
      <w:r w:rsidRPr="009C65A6">
        <w:rPr>
          <w:rFonts w:ascii="Times New Roman" w:hAnsi="Times New Roman" w:cs="Times New Roman"/>
          <w:color w:val="000000"/>
          <w:sz w:val="24"/>
        </w:rPr>
        <w:t>различные</w:t>
      </w:r>
      <w:r w:rsidRPr="009C65A6">
        <w:rPr>
          <w:rFonts w:ascii="Times New Roman" w:hAnsi="Times New Roman" w:cs="Times New Roman"/>
          <w:color w:val="000000"/>
          <w:spacing w:val="104"/>
          <w:sz w:val="24"/>
        </w:rPr>
        <w:t xml:space="preserve"> </w:t>
      </w:r>
      <w:r w:rsidRPr="009C65A6">
        <w:rPr>
          <w:rFonts w:ascii="Times New Roman" w:hAnsi="Times New Roman" w:cs="Times New Roman"/>
          <w:b/>
          <w:bCs/>
          <w:color w:val="000000"/>
          <w:sz w:val="24"/>
        </w:rPr>
        <w:t>образовательные технологии</w:t>
      </w:r>
      <w:r w:rsidRPr="009C65A6">
        <w:rPr>
          <w:rFonts w:ascii="Times New Roman" w:hAnsi="Times New Roman" w:cs="Times New Roman"/>
          <w:color w:val="000000"/>
          <w:sz w:val="24"/>
        </w:rPr>
        <w:t>,</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z w:val="24"/>
        </w:rPr>
        <w:t>том</w:t>
      </w:r>
      <w:r w:rsidRPr="009C65A6">
        <w:rPr>
          <w:rFonts w:ascii="Times New Roman" w:hAnsi="Times New Roman" w:cs="Times New Roman"/>
          <w:color w:val="000000"/>
          <w:spacing w:val="4"/>
          <w:sz w:val="24"/>
        </w:rPr>
        <w:t xml:space="preserve"> </w:t>
      </w:r>
      <w:r w:rsidRPr="009C65A6">
        <w:rPr>
          <w:rFonts w:ascii="Times New Roman" w:hAnsi="Times New Roman" w:cs="Times New Roman"/>
          <w:color w:val="000000"/>
          <w:spacing w:val="-1"/>
          <w:sz w:val="24"/>
        </w:rPr>
        <w:t>числе</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дистанционные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образовательные</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технологии,</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исключая</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образовательные технологии,</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которые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могут</w:t>
      </w:r>
      <w:r w:rsidRPr="009C65A6">
        <w:rPr>
          <w:rFonts w:ascii="Times New Roman" w:hAnsi="Times New Roman" w:cs="Times New Roman"/>
          <w:color w:val="000000"/>
          <w:spacing w:val="40"/>
          <w:sz w:val="24"/>
        </w:rPr>
        <w:t xml:space="preserve"> </w:t>
      </w:r>
      <w:r w:rsidRPr="009C65A6">
        <w:rPr>
          <w:rFonts w:ascii="Times New Roman" w:hAnsi="Times New Roman" w:cs="Times New Roman"/>
          <w:color w:val="000000"/>
          <w:sz w:val="24"/>
        </w:rPr>
        <w:t>нанести</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вред</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здоровью</w:t>
      </w:r>
      <w:r w:rsidRPr="009C65A6">
        <w:rPr>
          <w:rFonts w:ascii="Times New Roman" w:hAnsi="Times New Roman" w:cs="Times New Roman"/>
          <w:color w:val="000000"/>
          <w:spacing w:val="39"/>
          <w:sz w:val="24"/>
        </w:rPr>
        <w:t xml:space="preserve"> </w:t>
      </w:r>
      <w:r w:rsidRPr="009C65A6">
        <w:rPr>
          <w:rFonts w:ascii="Times New Roman" w:hAnsi="Times New Roman" w:cs="Times New Roman"/>
          <w:color w:val="000000"/>
          <w:sz w:val="24"/>
        </w:rPr>
        <w:t>детей.</w:t>
      </w:r>
      <w:r w:rsidRPr="009C65A6">
        <w:rPr>
          <w:rFonts w:ascii="Times New Roman" w:hAnsi="Times New Roman" w:cs="Times New Roman"/>
          <w:color w:val="000000"/>
          <w:spacing w:val="38"/>
          <w:sz w:val="24"/>
        </w:rPr>
        <w:t xml:space="preserve"> </w:t>
      </w:r>
      <w:r w:rsidRPr="009C65A6">
        <w:rPr>
          <w:rFonts w:ascii="Times New Roman" w:hAnsi="Times New Roman" w:cs="Times New Roman"/>
          <w:color w:val="000000"/>
          <w:spacing w:val="1"/>
          <w:sz w:val="24"/>
        </w:rPr>
        <w:t>Применение</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z w:val="24"/>
        </w:rPr>
        <w:t>электронного</w:t>
      </w:r>
      <w:r w:rsidRPr="009C65A6">
        <w:rPr>
          <w:rFonts w:ascii="Times New Roman" w:hAnsi="Times New Roman" w:cs="Times New Roman"/>
          <w:color w:val="000000"/>
          <w:spacing w:val="36"/>
          <w:sz w:val="24"/>
        </w:rPr>
        <w:t xml:space="preserve"> </w:t>
      </w:r>
      <w:r w:rsidRPr="009C65A6">
        <w:rPr>
          <w:rFonts w:ascii="Times New Roman" w:hAnsi="Times New Roman" w:cs="Times New Roman"/>
          <w:color w:val="000000"/>
          <w:sz w:val="24"/>
        </w:rPr>
        <w:t>обучения, дистанционных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color w:val="000000"/>
          <w:spacing w:val="112"/>
          <w:sz w:val="24"/>
        </w:rPr>
        <w:t xml:space="preserve"> </w:t>
      </w:r>
      <w:r w:rsidRPr="009C65A6">
        <w:rPr>
          <w:rFonts w:ascii="Times New Roman" w:hAnsi="Times New Roman" w:cs="Times New Roman"/>
          <w:color w:val="000000"/>
          <w:sz w:val="24"/>
        </w:rPr>
        <w:t>технологий,</w:t>
      </w:r>
      <w:r w:rsidRPr="009C65A6">
        <w:rPr>
          <w:rFonts w:ascii="Times New Roman" w:hAnsi="Times New Roman" w:cs="Times New Roman"/>
          <w:color w:val="000000"/>
          <w:spacing w:val="110"/>
          <w:sz w:val="24"/>
        </w:rPr>
        <w:t xml:space="preserve"> </w:t>
      </w:r>
      <w:r w:rsidRPr="009C65A6">
        <w:rPr>
          <w:rFonts w:ascii="Times New Roman" w:hAnsi="Times New Roman" w:cs="Times New Roman"/>
          <w:color w:val="000000"/>
          <w:sz w:val="24"/>
        </w:rPr>
        <w:t>а</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также</w:t>
      </w:r>
      <w:r w:rsidRPr="009C65A6">
        <w:rPr>
          <w:rFonts w:ascii="Times New Roman" w:hAnsi="Times New Roman" w:cs="Times New Roman"/>
          <w:color w:val="000000"/>
          <w:spacing w:val="109"/>
          <w:sz w:val="24"/>
        </w:rPr>
        <w:t xml:space="preserve"> </w:t>
      </w:r>
      <w:r w:rsidRPr="009C65A6">
        <w:rPr>
          <w:rFonts w:ascii="Times New Roman" w:hAnsi="Times New Roman" w:cs="Times New Roman"/>
          <w:color w:val="000000"/>
          <w:sz w:val="24"/>
        </w:rPr>
        <w:t>работа</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электронными</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средствами</w:t>
      </w:r>
      <w:r w:rsidRPr="009C65A6">
        <w:rPr>
          <w:rFonts w:ascii="Times New Roman" w:hAnsi="Times New Roman" w:cs="Times New Roman"/>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при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программы</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осуществляется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45"/>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44"/>
          <w:sz w:val="24"/>
        </w:rPr>
        <w:t xml:space="preserve"> </w:t>
      </w:r>
      <w:r w:rsidRPr="009C65A6">
        <w:rPr>
          <w:rFonts w:ascii="Times New Roman" w:hAnsi="Times New Roman" w:cs="Times New Roman"/>
          <w:color w:val="000000"/>
          <w:sz w:val="24"/>
        </w:rPr>
        <w:t>требованиями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pacing w:val="2"/>
          <w:sz w:val="24"/>
        </w:rPr>
        <w:t>СанПиН</w:t>
      </w:r>
      <w:r>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2.4.3648-20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СанПиН</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1.2.3685-21.</w:t>
      </w:r>
    </w:p>
    <w:p w:rsidR="009C65A6" w:rsidRPr="009C65A6" w:rsidRDefault="009C65A6" w:rsidP="009C65A6">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b/>
          <w:bCs/>
          <w:color w:val="000000"/>
          <w:sz w:val="24"/>
          <w:szCs w:val="24"/>
        </w:rPr>
      </w:pPr>
      <w:r w:rsidRPr="009C65A6">
        <w:rPr>
          <w:rFonts w:ascii="Times New Roman" w:hAnsi="Times New Roman" w:cs="Times New Roman"/>
          <w:b/>
          <w:color w:val="000000"/>
          <w:sz w:val="24"/>
        </w:rPr>
        <w:t>Педагогические</w:t>
      </w:r>
      <w:r w:rsidRPr="009C65A6">
        <w:rPr>
          <w:rFonts w:ascii="Times New Roman" w:hAnsi="Times New Roman" w:cs="Times New Roman"/>
          <w:b/>
          <w:color w:val="000000"/>
          <w:spacing w:val="-1"/>
          <w:sz w:val="24"/>
        </w:rPr>
        <w:t xml:space="preserve"> </w:t>
      </w:r>
      <w:r w:rsidRPr="009C65A6">
        <w:rPr>
          <w:rFonts w:ascii="Times New Roman" w:hAnsi="Times New Roman" w:cs="Times New Roman"/>
          <w:b/>
          <w:color w:val="000000"/>
          <w:sz w:val="24"/>
        </w:rPr>
        <w:t>технологии:</w:t>
      </w:r>
      <w:r w:rsidR="003452B5">
        <w:rPr>
          <w:rFonts w:ascii="Times New Roman" w:hAnsi="Times New Roman" w:cs="Times New Roman"/>
          <w:b/>
          <w:color w:val="000000"/>
          <w:sz w:val="24"/>
        </w:rPr>
        <w:t xml:space="preserve"> </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sz w:val="22"/>
          <w:szCs w:val="22"/>
        </w:rPr>
      </w:pPr>
      <w:r w:rsidRPr="009C65A6">
        <w:rPr>
          <w:rFonts w:ascii="Times New Roman" w:hAnsi="Times New Roman" w:cs="Times New Roman"/>
          <w:i/>
          <w:color w:val="000000"/>
          <w:sz w:val="24"/>
        </w:rPr>
        <w:t xml:space="preserve">Технологии </w:t>
      </w:r>
      <w:r w:rsidRPr="009C65A6">
        <w:rPr>
          <w:rFonts w:ascii="Times New Roman" w:hAnsi="Times New Roman" w:cs="Times New Roman"/>
          <w:i/>
          <w:color w:val="000000"/>
          <w:spacing w:val="1"/>
          <w:sz w:val="24"/>
        </w:rPr>
        <w:t>на</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основе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деятельностного подхода:</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метод проектов</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самостоятельной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исследовательской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детей</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детского экспериментирования</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rPr>
      </w:pPr>
      <w:r w:rsidRPr="009C65A6">
        <w:rPr>
          <w:rFonts w:ascii="Times New Roman" w:hAnsi="Times New Roman" w:cs="Times New Roman"/>
          <w:i/>
          <w:color w:val="000000"/>
          <w:sz w:val="24"/>
        </w:rPr>
        <w:t>Игровые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педагогические</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технологии:</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color w:val="000000"/>
          <w:sz w:val="24"/>
          <w:szCs w:val="24"/>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игровой набор</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2"/>
          <w:sz w:val="24"/>
        </w:rPr>
        <w:t>«Дары</w:t>
      </w:r>
      <w:r w:rsidRPr="009C65A6">
        <w:rPr>
          <w:rFonts w:ascii="Times New Roman" w:hAnsi="Times New Roman" w:cs="Times New Roman"/>
          <w:color w:val="000000"/>
          <w:spacing w:val="3"/>
          <w:sz w:val="24"/>
        </w:rPr>
        <w:t xml:space="preserve"> </w:t>
      </w:r>
      <w:r w:rsidR="003452B5">
        <w:rPr>
          <w:rFonts w:ascii="Times New Roman" w:hAnsi="Times New Roman" w:cs="Times New Roman"/>
          <w:color w:val="000000"/>
          <w:sz w:val="24"/>
        </w:rPr>
        <w:t>Фребеля».</w:t>
      </w:r>
    </w:p>
    <w:p w:rsidR="009C65A6" w:rsidRPr="009C65A6" w:rsidRDefault="009C65A6" w:rsidP="009C65A6">
      <w:pPr>
        <w:pBdr>
          <w:top w:val="none" w:sz="4" w:space="0" w:color="000000"/>
          <w:left w:val="none" w:sz="4" w:space="0" w:color="000000"/>
          <w:bottom w:val="none" w:sz="4" w:space="0" w:color="000000"/>
          <w:right w:val="none" w:sz="4" w:space="0" w:color="000000"/>
        </w:pBdr>
        <w:jc w:val="both"/>
        <w:rPr>
          <w:rFonts w:ascii="Times New Roman" w:hAnsi="Times New Roman" w:cs="Times New Roman"/>
          <w:bCs/>
          <w:i/>
          <w:color w:val="000000"/>
          <w:sz w:val="24"/>
          <w:szCs w:val="24"/>
        </w:rPr>
      </w:pPr>
      <w:r w:rsidRPr="009C65A6">
        <w:rPr>
          <w:rFonts w:ascii="Times New Roman" w:hAnsi="Times New Roman" w:cs="Times New Roman"/>
          <w:i/>
          <w:color w:val="000000"/>
          <w:sz w:val="24"/>
        </w:rPr>
        <w:t>Технологии обучения</w:t>
      </w:r>
      <w:r w:rsidRPr="009C65A6">
        <w:rPr>
          <w:rFonts w:ascii="Times New Roman" w:hAnsi="Times New Roman" w:cs="Times New Roman"/>
          <w:i/>
          <w:color w:val="000000"/>
          <w:spacing w:val="-1"/>
          <w:sz w:val="24"/>
        </w:rPr>
        <w:t xml:space="preserve"> </w:t>
      </w:r>
      <w:r w:rsidRPr="009C65A6">
        <w:rPr>
          <w:rFonts w:ascii="Times New Roman" w:hAnsi="Times New Roman" w:cs="Times New Roman"/>
          <w:i/>
          <w:color w:val="000000"/>
          <w:sz w:val="24"/>
        </w:rPr>
        <w:t>и</w:t>
      </w:r>
      <w:r w:rsidRPr="009C65A6">
        <w:rPr>
          <w:rFonts w:ascii="Times New Roman" w:hAnsi="Times New Roman" w:cs="Times New Roman"/>
          <w:i/>
          <w:color w:val="000000"/>
          <w:spacing w:val="2"/>
          <w:sz w:val="24"/>
        </w:rPr>
        <w:t xml:space="preserve"> </w:t>
      </w:r>
      <w:r w:rsidRPr="009C65A6">
        <w:rPr>
          <w:rFonts w:ascii="Times New Roman" w:hAnsi="Times New Roman" w:cs="Times New Roman"/>
          <w:i/>
          <w:color w:val="000000"/>
          <w:sz w:val="24"/>
        </w:rPr>
        <w:t>развития:</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 xml:space="preserve">Технология, основанная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ТРИЗ</w:t>
      </w:r>
      <w:r w:rsidR="003452B5">
        <w:rPr>
          <w:rFonts w:ascii="Times New Roman" w:hAnsi="Times New Roman" w:cs="Times New Roman"/>
          <w:color w:val="000000"/>
          <w:sz w:val="24"/>
        </w:rPr>
        <w:t>;</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Технология формирования основ безопасной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жизнедеятельности.</w:t>
      </w:r>
    </w:p>
    <w:p w:rsidR="009C65A6" w:rsidRDefault="009C65A6" w:rsidP="009C65A6">
      <w:pPr>
        <w:pBdr>
          <w:top w:val="none" w:sz="4" w:space="0" w:color="000000"/>
          <w:left w:val="none" w:sz="4" w:space="0" w:color="000000"/>
          <w:bottom w:val="none" w:sz="4" w:space="0" w:color="000000"/>
          <w:right w:val="none" w:sz="4" w:space="0" w:color="000000"/>
        </w:pBdr>
        <w:ind w:right="559"/>
        <w:jc w:val="both"/>
        <w:rPr>
          <w:rFonts w:ascii="Times New Roman" w:hAnsi="Times New Roman" w:cs="Times New Roman"/>
          <w:color w:val="000000"/>
          <w:sz w:val="24"/>
        </w:rPr>
      </w:pPr>
    </w:p>
    <w:p w:rsidR="009C65A6" w:rsidRPr="009C65A6" w:rsidRDefault="009C65A6" w:rsidP="0036618E">
      <w:pPr>
        <w:pBdr>
          <w:top w:val="none" w:sz="4" w:space="0" w:color="000000"/>
          <w:left w:val="none" w:sz="4" w:space="0" w:color="000000"/>
          <w:bottom w:val="none" w:sz="4" w:space="0" w:color="000000"/>
          <w:right w:val="none" w:sz="4" w:space="0" w:color="000000"/>
        </w:pBdr>
        <w:ind w:right="-2" w:firstLine="360"/>
        <w:jc w:val="both"/>
        <w:rPr>
          <w:rFonts w:ascii="Times New Roman" w:hAnsi="Times New Roman" w:cs="Times New Roman"/>
          <w:color w:val="000000"/>
          <w:sz w:val="24"/>
          <w:szCs w:val="24"/>
          <w:u w:val="single"/>
        </w:rPr>
      </w:pPr>
      <w:r w:rsidRPr="009C65A6">
        <w:rPr>
          <w:rFonts w:ascii="Times New Roman" w:hAnsi="Times New Roman" w:cs="Times New Roman"/>
          <w:color w:val="000000"/>
          <w:sz w:val="24"/>
        </w:rPr>
        <w:t>Согласно</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ФГОС</w:t>
      </w:r>
      <w:r w:rsidRPr="009C65A6">
        <w:rPr>
          <w:rFonts w:ascii="Times New Roman" w:hAnsi="Times New Roman" w:cs="Times New Roman"/>
          <w:color w:val="000000"/>
          <w:spacing w:val="139"/>
          <w:sz w:val="24"/>
        </w:rPr>
        <w:t xml:space="preserve"> </w:t>
      </w:r>
      <w:r w:rsidR="003452B5" w:rsidRPr="009C65A6">
        <w:rPr>
          <w:rFonts w:ascii="Times New Roman" w:hAnsi="Times New Roman" w:cs="Times New Roman"/>
          <w:color w:val="000000"/>
          <w:sz w:val="24"/>
        </w:rPr>
        <w:t>ДО</w:t>
      </w:r>
      <w:r w:rsidR="003452B5" w:rsidRPr="009C65A6">
        <w:rPr>
          <w:rFonts w:ascii="Times New Roman" w:hAnsi="Times New Roman" w:cs="Times New Roman"/>
          <w:color w:val="000000"/>
          <w:spacing w:val="140"/>
          <w:sz w:val="24"/>
        </w:rPr>
        <w:t xml:space="preserve"> </w:t>
      </w:r>
      <w:r w:rsidR="003452B5"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140"/>
          <w:sz w:val="24"/>
        </w:rPr>
        <w:t xml:space="preserve"> </w:t>
      </w:r>
      <w:r>
        <w:rPr>
          <w:rFonts w:ascii="Times New Roman" w:hAnsi="Times New Roman" w:cs="Times New Roman"/>
          <w:color w:val="000000"/>
          <w:sz w:val="24"/>
        </w:rPr>
        <w:t>МБДОУ</w:t>
      </w:r>
      <w:r w:rsidRPr="009C65A6">
        <w:rPr>
          <w:rFonts w:ascii="Times New Roman" w:hAnsi="Times New Roman" w:cs="Times New Roman"/>
          <w:color w:val="000000"/>
          <w:spacing w:val="139"/>
          <w:sz w:val="24"/>
        </w:rPr>
        <w:t xml:space="preserve"> </w:t>
      </w:r>
      <w:r w:rsidRPr="009C65A6">
        <w:rPr>
          <w:rFonts w:ascii="Times New Roman" w:hAnsi="Times New Roman" w:cs="Times New Roman"/>
          <w:color w:val="000000"/>
          <w:sz w:val="24"/>
        </w:rPr>
        <w:t>используют различные</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формы</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реализации Программы</w:t>
      </w:r>
      <w:r w:rsidRPr="009C65A6">
        <w:rPr>
          <w:rFonts w:ascii="Times New Roman" w:hAnsi="Times New Roman" w:cs="Times New Roman"/>
          <w:color w:val="000000"/>
          <w:spacing w:val="8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соответствии</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с</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видом</w:t>
      </w:r>
      <w:r w:rsidRPr="009C65A6">
        <w:rPr>
          <w:rFonts w:ascii="Times New Roman" w:hAnsi="Times New Roman" w:cs="Times New Roman"/>
          <w:color w:val="000000"/>
          <w:spacing w:val="83"/>
          <w:sz w:val="24"/>
        </w:rPr>
        <w:t xml:space="preserve"> </w:t>
      </w:r>
      <w:r w:rsidRPr="009C65A6">
        <w:rPr>
          <w:rFonts w:ascii="Times New Roman" w:hAnsi="Times New Roman" w:cs="Times New Roman"/>
          <w:color w:val="000000"/>
          <w:sz w:val="24"/>
        </w:rPr>
        <w:t>детской</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2"/>
          <w:sz w:val="24"/>
        </w:rPr>
        <w:t xml:space="preserve"> </w:t>
      </w:r>
      <w:r w:rsidRPr="009C65A6">
        <w:rPr>
          <w:rFonts w:ascii="Times New Roman" w:hAnsi="Times New Roman" w:cs="Times New Roman"/>
          <w:color w:val="000000"/>
          <w:sz w:val="24"/>
        </w:rPr>
        <w:t>и возрастными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особенностями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детей:</w:t>
      </w:r>
    </w:p>
    <w:p w:rsidR="009C65A6" w:rsidRPr="009C65A6" w:rsidRDefault="009C65A6" w:rsidP="009C65A6">
      <w:pPr>
        <w:pBdr>
          <w:top w:val="none" w:sz="4" w:space="0" w:color="000000"/>
          <w:left w:val="none" w:sz="4" w:space="0" w:color="000000"/>
          <w:bottom w:val="none" w:sz="4" w:space="0" w:color="000000"/>
          <w:right w:val="none" w:sz="4" w:space="0" w:color="000000"/>
        </w:pBdr>
        <w:ind w:firstLine="360"/>
        <w:jc w:val="both"/>
        <w:rPr>
          <w:rFonts w:ascii="Times New Roman" w:hAnsi="Times New Roman" w:cs="Times New Roman"/>
        </w:rPr>
      </w:pPr>
      <w:r w:rsidRPr="009C65A6">
        <w:rPr>
          <w:rFonts w:ascii="Times New Roman" w:hAnsi="Times New Roman" w:cs="Times New Roman"/>
          <w:color w:val="000000"/>
          <w:sz w:val="24"/>
          <w:u w:val="single"/>
        </w:rPr>
        <w:t>В</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дошкольном</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возрасте</w:t>
      </w:r>
      <w:r w:rsidRPr="009C65A6">
        <w:rPr>
          <w:rFonts w:ascii="Times New Roman" w:hAnsi="Times New Roman" w:cs="Times New Roman"/>
          <w:color w:val="000000"/>
          <w:spacing w:val="-1"/>
          <w:sz w:val="24"/>
          <w:u w:val="single"/>
        </w:rPr>
        <w:t xml:space="preserve"> (3</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года</w:t>
      </w:r>
      <w:r w:rsidRPr="009C65A6">
        <w:rPr>
          <w:rFonts w:ascii="Times New Roman" w:hAnsi="Times New Roman" w:cs="Times New Roman"/>
          <w:color w:val="000000"/>
          <w:spacing w:val="2"/>
          <w:sz w:val="24"/>
          <w:u w:val="single"/>
        </w:rPr>
        <w:t xml:space="preserve"> </w:t>
      </w:r>
      <w:r w:rsidRPr="009C65A6">
        <w:rPr>
          <w:rFonts w:ascii="Times New Roman" w:hAnsi="Times New Roman" w:cs="Times New Roman"/>
          <w:color w:val="000000"/>
          <w:sz w:val="24"/>
          <w:u w:val="single"/>
        </w:rPr>
        <w:t>-</w:t>
      </w:r>
      <w:r w:rsidRPr="009C65A6">
        <w:rPr>
          <w:rFonts w:ascii="Times New Roman" w:hAnsi="Times New Roman" w:cs="Times New Roman"/>
          <w:color w:val="000000"/>
          <w:spacing w:val="-1"/>
          <w:sz w:val="24"/>
          <w:u w:val="single"/>
        </w:rPr>
        <w:t xml:space="preserve"> </w:t>
      </w:r>
      <w:r w:rsidRPr="009C65A6">
        <w:rPr>
          <w:rFonts w:ascii="Times New Roman" w:hAnsi="Times New Roman" w:cs="Times New Roman"/>
          <w:color w:val="000000"/>
          <w:sz w:val="24"/>
          <w:u w:val="single"/>
        </w:rPr>
        <w:t>8 лет):</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игровая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(сюжетно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ролевая,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z w:val="24"/>
        </w:rPr>
        <w:t>театрализованная,</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режиссерская,</w:t>
      </w:r>
      <w:r w:rsidRPr="009C65A6">
        <w:rPr>
          <w:rFonts w:ascii="Times New Roman" w:hAnsi="Times New Roman" w:cs="Times New Roman"/>
          <w:color w:val="000000"/>
          <w:spacing w:val="70"/>
          <w:sz w:val="24"/>
        </w:rPr>
        <w:t xml:space="preserve"> </w:t>
      </w:r>
      <w:r w:rsidRPr="009C65A6">
        <w:rPr>
          <w:rFonts w:ascii="Times New Roman" w:hAnsi="Times New Roman" w:cs="Times New Roman"/>
          <w:color w:val="000000"/>
          <w:spacing w:val="1"/>
          <w:sz w:val="24"/>
        </w:rPr>
        <w:t>строительно</w:t>
      </w:r>
      <w:r w:rsidRPr="009C65A6">
        <w:rPr>
          <w:rFonts w:ascii="Times New Roman" w:hAnsi="Times New Roman" w:cs="Times New Roman"/>
          <w:color w:val="000000"/>
          <w:sz w:val="24"/>
        </w:rPr>
        <w:t>- конструктивная, дидактическая, подвижная 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общение</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pacing w:val="-1"/>
          <w:sz w:val="24"/>
        </w:rPr>
        <w:t>со</w:t>
      </w:r>
      <w:r w:rsidRPr="009C65A6">
        <w:rPr>
          <w:rFonts w:ascii="Times New Roman" w:hAnsi="Times New Roman" w:cs="Times New Roman"/>
          <w:color w:val="000000"/>
          <w:spacing w:val="404"/>
          <w:sz w:val="24"/>
        </w:rPr>
        <w:t xml:space="preserve"> </w:t>
      </w:r>
      <w:r w:rsidRPr="009C65A6">
        <w:rPr>
          <w:rFonts w:ascii="Times New Roman" w:hAnsi="Times New Roman" w:cs="Times New Roman"/>
          <w:color w:val="000000"/>
          <w:sz w:val="24"/>
        </w:rPr>
        <w:t>взрослым</w:t>
      </w:r>
      <w:r w:rsidRPr="009C65A6">
        <w:rPr>
          <w:rFonts w:ascii="Times New Roman" w:hAnsi="Times New Roman" w:cs="Times New Roman"/>
          <w:color w:val="000000"/>
          <w:spacing w:val="402"/>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2"/>
          <w:sz w:val="24"/>
        </w:rPr>
        <w:t>-</w:t>
      </w:r>
      <w:r w:rsidRPr="009C65A6">
        <w:rPr>
          <w:rFonts w:ascii="Times New Roman" w:hAnsi="Times New Roman" w:cs="Times New Roman"/>
          <w:color w:val="000000"/>
          <w:sz w:val="24"/>
        </w:rPr>
        <w:t>деловое,</w:t>
      </w:r>
      <w:r w:rsidRPr="009C65A6">
        <w:rPr>
          <w:rFonts w:ascii="Times New Roman" w:hAnsi="Times New Roman" w:cs="Times New Roman"/>
          <w:color w:val="000000"/>
          <w:spacing w:val="403"/>
          <w:sz w:val="24"/>
        </w:rPr>
        <w:t xml:space="preserve"> </w:t>
      </w:r>
      <w:r w:rsidRPr="009C65A6">
        <w:rPr>
          <w:rFonts w:ascii="Times New Roman" w:hAnsi="Times New Roman" w:cs="Times New Roman"/>
          <w:color w:val="000000"/>
          <w:sz w:val="24"/>
        </w:rPr>
        <w:t>внеситуативно</w:t>
      </w:r>
      <w:r w:rsidRPr="009C65A6">
        <w:rPr>
          <w:rFonts w:ascii="Times New Roman" w:hAnsi="Times New Roman" w:cs="Times New Roman"/>
          <w:color w:val="000000"/>
          <w:spacing w:val="-1"/>
          <w:sz w:val="24"/>
        </w:rPr>
        <w:t>-</w:t>
      </w:r>
      <w:r w:rsidR="00255334" w:rsidRPr="009C65A6">
        <w:rPr>
          <w:rFonts w:ascii="Times New Roman" w:hAnsi="Times New Roman" w:cs="Times New Roman"/>
          <w:color w:val="000000"/>
          <w:sz w:val="24"/>
        </w:rPr>
        <w:t>познавательное,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личностное) и сверстниками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 внеситуативно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деловое);</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речевая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pacing w:val="-1"/>
          <w:sz w:val="24"/>
        </w:rPr>
        <w:t>речи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взрослого</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сверстников,</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pacing w:val="-1"/>
          <w:sz w:val="24"/>
        </w:rPr>
        <w:t>активная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диалогическая</w:t>
      </w:r>
      <w:r w:rsidRPr="009C65A6">
        <w:rPr>
          <w:rFonts w:ascii="Times New Roman" w:hAnsi="Times New Roman" w:cs="Times New Roman"/>
          <w:color w:val="000000"/>
          <w:spacing w:val="19"/>
          <w:sz w:val="24"/>
        </w:rPr>
        <w:t xml:space="preserve"> </w:t>
      </w:r>
      <w:r w:rsidRPr="009C65A6">
        <w:rPr>
          <w:rFonts w:ascii="Times New Roman" w:hAnsi="Times New Roman" w:cs="Times New Roman"/>
          <w:color w:val="000000"/>
          <w:sz w:val="24"/>
        </w:rPr>
        <w:t>и монологическая речь);</w:t>
      </w:r>
    </w:p>
    <w:p w:rsidR="009C65A6" w:rsidRPr="009C65A6" w:rsidRDefault="009C65A6" w:rsidP="009C65A6">
      <w:pPr>
        <w:pBdr>
          <w:top w:val="none" w:sz="4" w:space="0" w:color="000000"/>
          <w:left w:val="none" w:sz="4" w:space="0" w:color="000000"/>
          <w:bottom w:val="none" w:sz="4" w:space="0" w:color="000000"/>
          <w:right w:val="none" w:sz="4" w:space="0" w:color="000000"/>
        </w:pBdr>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познавательно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исследовательская</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экспериментирование;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 xml:space="preserve">изобразительная </w:t>
      </w:r>
      <w:r w:rsidRPr="009C65A6">
        <w:rPr>
          <w:rFonts w:ascii="Times New Roman" w:hAnsi="Times New Roman" w:cs="Times New Roman"/>
          <w:color w:val="000000"/>
          <w:spacing w:val="300"/>
          <w:sz w:val="24"/>
        </w:rPr>
        <w:t>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(рисование,</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лепка,</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аппликация)</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z w:val="24"/>
        </w:rPr>
        <w:t>конструирование</w:t>
      </w:r>
      <w:r w:rsidRPr="009C65A6">
        <w:rPr>
          <w:rFonts w:ascii="Times New Roman" w:hAnsi="Times New Roman" w:cs="Times New Roman"/>
          <w:color w:val="000000"/>
          <w:spacing w:val="11"/>
          <w:sz w:val="24"/>
        </w:rPr>
        <w:t xml:space="preserve"> </w:t>
      </w:r>
      <w:r w:rsidRPr="009C65A6">
        <w:rPr>
          <w:rFonts w:ascii="Times New Roman" w:hAnsi="Times New Roman" w:cs="Times New Roman"/>
          <w:color w:val="000000"/>
          <w:spacing w:val="1"/>
          <w:sz w:val="24"/>
        </w:rPr>
        <w:t>из</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z w:val="24"/>
        </w:rPr>
        <w:t>разных</w:t>
      </w:r>
      <w:r w:rsidRPr="009C65A6">
        <w:rPr>
          <w:rFonts w:ascii="Times New Roman" w:hAnsi="Times New Roman" w:cs="Times New Roman"/>
          <w:color w:val="000000"/>
          <w:spacing w:val="14"/>
          <w:sz w:val="24"/>
        </w:rPr>
        <w:t xml:space="preserve"> </w:t>
      </w:r>
      <w:r w:rsidRPr="009C65A6">
        <w:rPr>
          <w:rFonts w:ascii="Times New Roman" w:hAnsi="Times New Roman" w:cs="Times New Roman"/>
          <w:color w:val="000000"/>
          <w:sz w:val="24"/>
        </w:rPr>
        <w:t>материалов</w:t>
      </w:r>
      <w:r w:rsidRPr="009C65A6">
        <w:rPr>
          <w:rFonts w:ascii="Times New Roman" w:hAnsi="Times New Roman" w:cs="Times New Roman"/>
          <w:color w:val="000000"/>
          <w:spacing w:val="12"/>
          <w:sz w:val="24"/>
        </w:rPr>
        <w:t xml:space="preserve"> </w:t>
      </w:r>
      <w:r w:rsidRPr="009C65A6">
        <w:rPr>
          <w:rFonts w:ascii="Times New Roman" w:hAnsi="Times New Roman" w:cs="Times New Roman"/>
          <w:color w:val="000000"/>
          <w:spacing w:val="1"/>
          <w:sz w:val="24"/>
        </w:rPr>
        <w:t>по</w:t>
      </w:r>
      <w:r w:rsidRPr="009C65A6">
        <w:rPr>
          <w:rFonts w:ascii="Times New Roman" w:hAnsi="Times New Roman" w:cs="Times New Roman"/>
        </w:rPr>
        <w:t xml:space="preserve"> </w:t>
      </w:r>
      <w:r w:rsidRPr="009C65A6">
        <w:rPr>
          <w:rFonts w:ascii="Times New Roman" w:hAnsi="Times New Roman" w:cs="Times New Roman"/>
          <w:color w:val="000000"/>
          <w:spacing w:val="300"/>
          <w:sz w:val="24"/>
        </w:rPr>
        <w:t> </w:t>
      </w:r>
      <w:r w:rsidRPr="009C65A6">
        <w:rPr>
          <w:rFonts w:ascii="Times New Roman" w:hAnsi="Times New Roman" w:cs="Times New Roman"/>
          <w:color w:val="000000"/>
          <w:spacing w:val="-1"/>
          <w:sz w:val="24"/>
        </w:rPr>
        <w:t>образцу,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условию</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замыслу</w:t>
      </w:r>
      <w:r w:rsidRPr="009C65A6">
        <w:rPr>
          <w:rFonts w:ascii="Times New Roman" w:hAnsi="Times New Roman" w:cs="Times New Roman"/>
          <w:color w:val="000000"/>
          <w:spacing w:val="-5"/>
          <w:sz w:val="24"/>
        </w:rPr>
        <w:t xml:space="preserve"> </w:t>
      </w:r>
      <w:r w:rsidRPr="009C65A6">
        <w:rPr>
          <w:rFonts w:ascii="Times New Roman" w:hAnsi="Times New Roman" w:cs="Times New Roman"/>
          <w:color w:val="000000"/>
          <w:sz w:val="24"/>
        </w:rPr>
        <w:t>ребенка;</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40"/>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двигательная</w:t>
      </w:r>
      <w:r w:rsidRPr="009C65A6">
        <w:rPr>
          <w:rFonts w:ascii="Times New Roman" w:hAnsi="Times New Roman" w:cs="Times New Roman"/>
          <w:color w:val="000000"/>
          <w:spacing w:val="48"/>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(основные</w:t>
      </w:r>
      <w:r w:rsidRPr="009C65A6">
        <w:rPr>
          <w:rFonts w:ascii="Times New Roman" w:hAnsi="Times New Roman" w:cs="Times New Roman"/>
          <w:color w:val="000000"/>
          <w:spacing w:val="46"/>
          <w:sz w:val="24"/>
        </w:rPr>
        <w:t xml:space="preserve"> </w:t>
      </w:r>
      <w:r w:rsidRPr="009C65A6">
        <w:rPr>
          <w:rFonts w:ascii="Times New Roman" w:hAnsi="Times New Roman" w:cs="Times New Roman"/>
          <w:color w:val="000000"/>
          <w:sz w:val="24"/>
        </w:rPr>
        <w:t>виды</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движений,</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общеразвивающие</w:t>
      </w:r>
      <w:r w:rsidRPr="009C65A6">
        <w:rPr>
          <w:rFonts w:ascii="Times New Roman" w:hAnsi="Times New Roman" w:cs="Times New Roman"/>
          <w:color w:val="000000"/>
          <w:spacing w:val="4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49"/>
          <w:sz w:val="24"/>
        </w:rPr>
        <w:t xml:space="preserve"> </w:t>
      </w:r>
      <w:r w:rsidRPr="009C65A6">
        <w:rPr>
          <w:rFonts w:ascii="Times New Roman" w:hAnsi="Times New Roman" w:cs="Times New Roman"/>
          <w:color w:val="000000"/>
          <w:sz w:val="24"/>
        </w:rPr>
        <w:t>спортивные упражнения, подвижные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элементы спортивных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игр</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другие);</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9C65A6">
        <w:rPr>
          <w:rFonts w:ascii="Times New Roman" w:eastAsia="Wingdings" w:hAnsi="Times New Roman" w:cs="Times New Roman"/>
          <w:color w:val="000000"/>
          <w:sz w:val="24"/>
        </w:rPr>
        <w:lastRenderedPageBreak/>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элементарная</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трудовая</w:t>
      </w:r>
      <w:r w:rsidRPr="009C65A6">
        <w:rPr>
          <w:rFonts w:ascii="Times New Roman" w:hAnsi="Times New Roman" w:cs="Times New Roman"/>
          <w:color w:val="000000"/>
          <w:spacing w:val="55"/>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(самообслуживание,</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z w:val="24"/>
        </w:rPr>
        <w:t>хозяйственно</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бытовой</w:t>
      </w:r>
      <w:r w:rsidRPr="009C65A6">
        <w:rPr>
          <w:rFonts w:ascii="Times New Roman" w:hAnsi="Times New Roman" w:cs="Times New Roman"/>
          <w:color w:val="000000"/>
          <w:spacing w:val="53"/>
          <w:sz w:val="24"/>
        </w:rPr>
        <w:t xml:space="preserve"> </w:t>
      </w:r>
      <w:r w:rsidRPr="009C65A6">
        <w:rPr>
          <w:rFonts w:ascii="Times New Roman" w:hAnsi="Times New Roman" w:cs="Times New Roman"/>
          <w:color w:val="000000"/>
          <w:spacing w:val="-1"/>
          <w:sz w:val="24"/>
        </w:rPr>
        <w:t>труд, труд</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в природе, ручной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труд);</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8"/>
        <w:ind w:left="360"/>
        <w:jc w:val="both"/>
        <w:rPr>
          <w:rFonts w:ascii="Times New Roman" w:hAnsi="Times New Roman" w:cs="Times New Roman"/>
        </w:rPr>
      </w:pPr>
      <w:r w:rsidRPr="009C65A6">
        <w:rPr>
          <w:rFonts w:ascii="Times New Roman" w:eastAsia="Wingdings" w:hAnsi="Times New Roman" w:cs="Times New Roman"/>
          <w:color w:val="000000"/>
          <w:sz w:val="24"/>
        </w:rPr>
        <w:t></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музыкальная</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деятельность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(слушание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понимание</w:t>
      </w:r>
      <w:r w:rsidRPr="009C65A6">
        <w:rPr>
          <w:rFonts w:ascii="Times New Roman" w:hAnsi="Times New Roman" w:cs="Times New Roman"/>
          <w:color w:val="000000"/>
          <w:spacing w:val="61"/>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64"/>
          <w:sz w:val="24"/>
        </w:rPr>
        <w:t xml:space="preserve"> </w:t>
      </w:r>
      <w:r w:rsidRPr="009C65A6">
        <w:rPr>
          <w:rFonts w:ascii="Times New Roman" w:hAnsi="Times New Roman" w:cs="Times New Roman"/>
          <w:color w:val="000000"/>
          <w:sz w:val="24"/>
        </w:rPr>
        <w:t>произведений,</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пение, музыкально</w:t>
      </w:r>
      <w:r w:rsidRPr="009C65A6">
        <w:rPr>
          <w:rFonts w:ascii="Times New Roman" w:hAnsi="Times New Roman" w:cs="Times New Roman"/>
          <w:color w:val="000000"/>
          <w:spacing w:val="-1"/>
          <w:sz w:val="24"/>
        </w:rPr>
        <w:t>-</w:t>
      </w:r>
      <w:r w:rsidRPr="009C65A6">
        <w:rPr>
          <w:rFonts w:ascii="Times New Roman" w:hAnsi="Times New Roman" w:cs="Times New Roman"/>
          <w:color w:val="000000"/>
          <w:sz w:val="24"/>
        </w:rPr>
        <w:t>ритмические</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движения, игра</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pacing w:val="1"/>
          <w:sz w:val="24"/>
        </w:rPr>
        <w:t>на</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pacing w:val="-1"/>
          <w:sz w:val="24"/>
        </w:rPr>
        <w:t>детских</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музыкальных</w:t>
      </w:r>
      <w:r w:rsidRPr="009C65A6">
        <w:rPr>
          <w:rFonts w:ascii="Times New Roman" w:hAnsi="Times New Roman" w:cs="Times New Roman"/>
          <w:color w:val="000000"/>
          <w:spacing w:val="2"/>
          <w:sz w:val="24"/>
        </w:rPr>
        <w:t xml:space="preserve"> </w:t>
      </w:r>
      <w:r w:rsidRPr="009C65A6">
        <w:rPr>
          <w:rFonts w:ascii="Times New Roman" w:hAnsi="Times New Roman" w:cs="Times New Roman"/>
          <w:color w:val="000000"/>
          <w:sz w:val="24"/>
        </w:rPr>
        <w:t>инструментах).</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319"/>
        <w:ind w:firstLine="708"/>
        <w:jc w:val="both"/>
        <w:rPr>
          <w:rFonts w:ascii="Times New Roman" w:hAnsi="Times New Roman" w:cs="Times New Roman"/>
        </w:rPr>
      </w:pPr>
      <w:r w:rsidRPr="009C65A6">
        <w:rPr>
          <w:rFonts w:ascii="Times New Roman" w:hAnsi="Times New Roman" w:cs="Times New Roman"/>
          <w:color w:val="000000"/>
          <w:sz w:val="24"/>
        </w:rPr>
        <w:t>Вариативность</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61"/>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pacing w:val="62"/>
          <w:sz w:val="24"/>
        </w:rPr>
        <w:t xml:space="preserve"> </w:t>
      </w:r>
      <w:r w:rsidRPr="009C65A6">
        <w:rPr>
          <w:rFonts w:ascii="Times New Roman" w:hAnsi="Times New Roman" w:cs="Times New Roman"/>
          <w:color w:val="000000"/>
          <w:sz w:val="24"/>
        </w:rPr>
        <w:t>зависит</w:t>
      </w:r>
      <w:r w:rsidRPr="009C65A6">
        <w:rPr>
          <w:rFonts w:ascii="Times New Roman" w:hAnsi="Times New Roman" w:cs="Times New Roman"/>
          <w:color w:val="000000"/>
          <w:spacing w:val="63"/>
          <w:sz w:val="24"/>
        </w:rPr>
        <w:t xml:space="preserve"> </w:t>
      </w:r>
      <w:r w:rsidRPr="009C65A6">
        <w:rPr>
          <w:rFonts w:ascii="Times New Roman" w:hAnsi="Times New Roman" w:cs="Times New Roman"/>
          <w:color w:val="000000"/>
          <w:spacing w:val="1"/>
          <w:sz w:val="24"/>
        </w:rPr>
        <w:t>не</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z w:val="24"/>
        </w:rPr>
        <w:t>только</w:t>
      </w:r>
      <w:r w:rsidRPr="009C65A6">
        <w:rPr>
          <w:rFonts w:ascii="Times New Roman" w:hAnsi="Times New Roman" w:cs="Times New Roman"/>
          <w:color w:val="000000"/>
          <w:spacing w:val="60"/>
          <w:sz w:val="24"/>
        </w:rPr>
        <w:t xml:space="preserve"> </w:t>
      </w:r>
      <w:r w:rsidRPr="009C65A6">
        <w:rPr>
          <w:rFonts w:ascii="Times New Roman" w:hAnsi="Times New Roman" w:cs="Times New Roman"/>
          <w:color w:val="000000"/>
          <w:spacing w:val="-2"/>
          <w:sz w:val="24"/>
        </w:rPr>
        <w:t xml:space="preserve">от </w:t>
      </w:r>
      <w:r w:rsidRPr="009C65A6">
        <w:rPr>
          <w:rFonts w:ascii="Times New Roman" w:hAnsi="Times New Roman" w:cs="Times New Roman"/>
          <w:color w:val="000000"/>
          <w:sz w:val="24"/>
        </w:rPr>
        <w:t>учета</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возрастных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особенностей</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обучающихся,</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индивидуальных</w:t>
      </w:r>
      <w:r w:rsidRPr="009C65A6">
        <w:rPr>
          <w:rFonts w:ascii="Times New Roman" w:hAnsi="Times New Roman" w:cs="Times New Roman"/>
          <w:color w:val="000000"/>
          <w:spacing w:val="50"/>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51"/>
          <w:sz w:val="24"/>
        </w:rPr>
        <w:t xml:space="preserve"> </w:t>
      </w:r>
      <w:r w:rsidRPr="009C65A6">
        <w:rPr>
          <w:rFonts w:ascii="Times New Roman" w:hAnsi="Times New Roman" w:cs="Times New Roman"/>
          <w:color w:val="000000"/>
          <w:sz w:val="24"/>
        </w:rPr>
        <w:t>особых</w:t>
      </w:r>
      <w:r w:rsidRPr="009C65A6">
        <w:rPr>
          <w:rFonts w:ascii="Times New Roman" w:hAnsi="Times New Roman" w:cs="Times New Roman"/>
          <w:color w:val="000000"/>
          <w:spacing w:val="52"/>
          <w:sz w:val="24"/>
        </w:rPr>
        <w:t xml:space="preserve"> </w:t>
      </w:r>
      <w:r w:rsidRPr="009C65A6">
        <w:rPr>
          <w:rFonts w:ascii="Times New Roman" w:hAnsi="Times New Roman" w:cs="Times New Roman"/>
          <w:color w:val="000000"/>
          <w:sz w:val="24"/>
        </w:rPr>
        <w:t>образовательных</w:t>
      </w:r>
      <w:r w:rsidRPr="009C65A6">
        <w:rPr>
          <w:rFonts w:ascii="Times New Roman" w:hAnsi="Times New Roman" w:cs="Times New Roman"/>
        </w:rPr>
        <w:t xml:space="preserve"> </w:t>
      </w:r>
      <w:r w:rsidRPr="009C65A6">
        <w:rPr>
          <w:rFonts w:ascii="Times New Roman" w:hAnsi="Times New Roman" w:cs="Times New Roman"/>
          <w:color w:val="000000"/>
          <w:sz w:val="24"/>
        </w:rPr>
        <w:t xml:space="preserve">потребностей, </w:t>
      </w:r>
      <w:r w:rsidRPr="009C65A6">
        <w:rPr>
          <w:rFonts w:ascii="Times New Roman" w:hAnsi="Times New Roman" w:cs="Times New Roman"/>
          <w:color w:val="000000"/>
          <w:spacing w:val="1"/>
          <w:sz w:val="24"/>
        </w:rPr>
        <w:t>но</w:t>
      </w:r>
      <w:r w:rsidRPr="009C65A6">
        <w:rPr>
          <w:rFonts w:ascii="Times New Roman" w:hAnsi="Times New Roman" w:cs="Times New Roman"/>
          <w:color w:val="000000"/>
          <w:spacing w:val="-3"/>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от личных</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интересов, мотивов, ожиданий, желаний</w:t>
      </w:r>
      <w:r w:rsidRPr="009C65A6">
        <w:rPr>
          <w:rFonts w:ascii="Times New Roman" w:hAnsi="Times New Roman" w:cs="Times New Roman"/>
          <w:color w:val="000000"/>
          <w:spacing w:val="1"/>
          <w:sz w:val="24"/>
        </w:rPr>
        <w:t xml:space="preserve"> </w:t>
      </w:r>
      <w:r w:rsidRPr="009C65A6">
        <w:rPr>
          <w:rFonts w:ascii="Times New Roman" w:hAnsi="Times New Roman" w:cs="Times New Roman"/>
          <w:color w:val="000000"/>
          <w:sz w:val="24"/>
        </w:rPr>
        <w:t xml:space="preserve">детей. </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Важное</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значение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имеет</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признание</w:t>
      </w:r>
      <w:r w:rsidRPr="009C65A6">
        <w:rPr>
          <w:rFonts w:ascii="Times New Roman" w:hAnsi="Times New Roman" w:cs="Times New Roman"/>
          <w:color w:val="000000"/>
          <w:spacing w:val="111"/>
          <w:sz w:val="24"/>
        </w:rPr>
        <w:t xml:space="preserve"> </w:t>
      </w:r>
      <w:r w:rsidRPr="009C65A6">
        <w:rPr>
          <w:rFonts w:ascii="Times New Roman" w:hAnsi="Times New Roman" w:cs="Times New Roman"/>
          <w:color w:val="000000"/>
          <w:sz w:val="24"/>
        </w:rPr>
        <w:t>приоритетной</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субъективной</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позиции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rPr>
        <w:t xml:space="preserve"> </w:t>
      </w:r>
      <w:r w:rsidRPr="009C65A6">
        <w:rPr>
          <w:rFonts w:ascii="Times New Roman" w:hAnsi="Times New Roman" w:cs="Times New Roman"/>
          <w:color w:val="000000"/>
          <w:sz w:val="24"/>
        </w:rPr>
        <w:t>образовательном</w:t>
      </w:r>
      <w:r w:rsidRPr="009C65A6">
        <w:rPr>
          <w:rFonts w:ascii="Times New Roman" w:hAnsi="Times New Roman" w:cs="Times New Roman"/>
          <w:color w:val="000000"/>
          <w:spacing w:val="-1"/>
          <w:sz w:val="24"/>
        </w:rPr>
        <w:t xml:space="preserve"> процессе.</w:t>
      </w:r>
      <w:r w:rsidRPr="009C65A6">
        <w:rPr>
          <w:rFonts w:ascii="Times New Roman" w:hAnsi="Times New Roman" w:cs="Times New Roman"/>
        </w:rPr>
        <w:t xml:space="preserve"> </w:t>
      </w: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При</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форм,</w:t>
      </w:r>
      <w:r w:rsidRPr="009C65A6">
        <w:rPr>
          <w:rFonts w:ascii="Times New Roman" w:hAnsi="Times New Roman" w:cs="Times New Roman"/>
          <w:color w:val="000000"/>
          <w:spacing w:val="134"/>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132"/>
          <w:sz w:val="24"/>
        </w:rPr>
        <w:t xml:space="preserve"> </w:t>
      </w:r>
      <w:r w:rsidRPr="009C65A6">
        <w:rPr>
          <w:rFonts w:ascii="Times New Roman" w:hAnsi="Times New Roman" w:cs="Times New Roman"/>
          <w:color w:val="000000"/>
          <w:sz w:val="24"/>
        </w:rPr>
        <w:t>средств</w:t>
      </w:r>
      <w:r w:rsidRPr="009C65A6">
        <w:rPr>
          <w:rFonts w:ascii="Times New Roman" w:hAnsi="Times New Roman" w:cs="Times New Roman"/>
          <w:color w:val="000000"/>
          <w:spacing w:val="131"/>
          <w:sz w:val="24"/>
        </w:rPr>
        <w:t xml:space="preserve"> </w:t>
      </w:r>
      <w:r w:rsidRPr="009C65A6">
        <w:rPr>
          <w:rFonts w:ascii="Times New Roman" w:hAnsi="Times New Roman" w:cs="Times New Roman"/>
          <w:color w:val="000000"/>
          <w:sz w:val="24"/>
        </w:rPr>
        <w:t>реализации</w:t>
      </w:r>
      <w:r w:rsidRPr="009C65A6">
        <w:rPr>
          <w:rFonts w:ascii="Times New Roman" w:hAnsi="Times New Roman" w:cs="Times New Roman"/>
          <w:color w:val="000000"/>
          <w:spacing w:val="132"/>
          <w:sz w:val="24"/>
        </w:rPr>
        <w:t xml:space="preserve"> </w:t>
      </w:r>
      <w:r w:rsidR="00322AE9">
        <w:rPr>
          <w:rFonts w:ascii="Times New Roman" w:hAnsi="Times New Roman" w:cs="Times New Roman"/>
          <w:color w:val="000000"/>
          <w:sz w:val="24"/>
        </w:rPr>
        <w:t xml:space="preserve">АОП </w:t>
      </w:r>
      <w:r w:rsidR="00255334">
        <w:rPr>
          <w:rFonts w:ascii="Times New Roman" w:hAnsi="Times New Roman" w:cs="Times New Roman"/>
          <w:color w:val="000000"/>
          <w:sz w:val="24"/>
        </w:rPr>
        <w:t>ДО</w:t>
      </w:r>
      <w:r w:rsidR="00255334" w:rsidRPr="009C65A6">
        <w:rPr>
          <w:rFonts w:ascii="Times New Roman" w:hAnsi="Times New Roman" w:cs="Times New Roman"/>
          <w:color w:val="000000"/>
          <w:spacing w:val="62"/>
          <w:sz w:val="24"/>
        </w:rPr>
        <w:t xml:space="preserve"> </w:t>
      </w:r>
      <w:r w:rsidR="00255334" w:rsidRPr="009C65A6">
        <w:rPr>
          <w:rFonts w:ascii="Times New Roman" w:hAnsi="Times New Roman" w:cs="Times New Roman"/>
          <w:color w:val="000000"/>
          <w:spacing w:val="1"/>
          <w:sz w:val="24"/>
        </w:rPr>
        <w:t>педагог</w:t>
      </w:r>
      <w:r w:rsidR="00255334">
        <w:rPr>
          <w:rFonts w:ascii="Times New Roman" w:hAnsi="Times New Roman" w:cs="Times New Roman"/>
          <w:color w:val="000000"/>
          <w:spacing w:val="1"/>
          <w:sz w:val="24"/>
        </w:rPr>
        <w:t>и</w:t>
      </w:r>
      <w:r w:rsidRPr="009C65A6">
        <w:rPr>
          <w:rFonts w:ascii="Times New Roman" w:hAnsi="Times New Roman" w:cs="Times New Roman"/>
          <w:color w:val="000000"/>
          <w:spacing w:val="135"/>
          <w:sz w:val="24"/>
        </w:rPr>
        <w:t xml:space="preserve"> </w:t>
      </w:r>
      <w:r w:rsidRPr="009C65A6">
        <w:rPr>
          <w:rFonts w:ascii="Times New Roman" w:hAnsi="Times New Roman" w:cs="Times New Roman"/>
          <w:color w:val="000000"/>
          <w:spacing w:val="-1"/>
          <w:sz w:val="24"/>
        </w:rPr>
        <w:t>учитывают</w:t>
      </w:r>
      <w:r w:rsidRPr="009C65A6">
        <w:rPr>
          <w:rFonts w:ascii="Times New Roman" w:hAnsi="Times New Roman" w:cs="Times New Roman"/>
        </w:rPr>
        <w:t xml:space="preserve"> </w:t>
      </w:r>
      <w:r w:rsidRPr="009C65A6">
        <w:rPr>
          <w:rFonts w:ascii="Times New Roman" w:hAnsi="Times New Roman" w:cs="Times New Roman"/>
          <w:color w:val="000000"/>
          <w:sz w:val="24"/>
        </w:rPr>
        <w:t>субъектные</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проявления</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ребенка</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интерес</w:t>
      </w:r>
      <w:r w:rsidRPr="009C65A6">
        <w:rPr>
          <w:rFonts w:ascii="Times New Roman" w:hAnsi="Times New Roman" w:cs="Times New Roman"/>
          <w:color w:val="000000"/>
          <w:spacing w:val="74"/>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pacing w:val="1"/>
          <w:sz w:val="24"/>
        </w:rPr>
        <w:t>миру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73"/>
          <w:sz w:val="24"/>
        </w:rPr>
        <w:t xml:space="preserve"> </w:t>
      </w:r>
      <w:r w:rsidRPr="009C65A6">
        <w:rPr>
          <w:rFonts w:ascii="Times New Roman" w:hAnsi="Times New Roman" w:cs="Times New Roman"/>
          <w:color w:val="000000"/>
          <w:sz w:val="24"/>
        </w:rPr>
        <w:t>культуре;</w:t>
      </w:r>
      <w:r w:rsidRPr="009C65A6">
        <w:rPr>
          <w:rFonts w:ascii="Times New Roman" w:hAnsi="Times New Roman" w:cs="Times New Roman"/>
          <w:color w:val="000000"/>
          <w:spacing w:val="75"/>
          <w:sz w:val="24"/>
        </w:rPr>
        <w:t xml:space="preserve"> </w:t>
      </w:r>
      <w:r w:rsidRPr="009C65A6">
        <w:rPr>
          <w:rFonts w:ascii="Times New Roman" w:hAnsi="Times New Roman" w:cs="Times New Roman"/>
          <w:color w:val="000000"/>
          <w:sz w:val="24"/>
        </w:rPr>
        <w:t>избирательное</w:t>
      </w:r>
      <w:r w:rsidRPr="009C65A6">
        <w:rPr>
          <w:rFonts w:ascii="Times New Roman" w:hAnsi="Times New Roman" w:cs="Times New Roman"/>
        </w:rPr>
        <w:t xml:space="preserve"> </w:t>
      </w:r>
      <w:r w:rsidRPr="009C65A6">
        <w:rPr>
          <w:rFonts w:ascii="Times New Roman" w:hAnsi="Times New Roman" w:cs="Times New Roman"/>
          <w:color w:val="000000"/>
          <w:sz w:val="24"/>
        </w:rPr>
        <w:t>отношение</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к</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социокультурным</w:t>
      </w:r>
      <w:r w:rsidRPr="009C65A6">
        <w:rPr>
          <w:rFonts w:ascii="Times New Roman" w:hAnsi="Times New Roman" w:cs="Times New Roman"/>
          <w:color w:val="000000"/>
          <w:spacing w:val="88"/>
          <w:sz w:val="24"/>
        </w:rPr>
        <w:t xml:space="preserve"> </w:t>
      </w:r>
      <w:r w:rsidRPr="009C65A6">
        <w:rPr>
          <w:rFonts w:ascii="Times New Roman" w:hAnsi="Times New Roman" w:cs="Times New Roman"/>
          <w:color w:val="000000"/>
          <w:sz w:val="24"/>
        </w:rPr>
        <w:t>объектам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разным</w:t>
      </w:r>
      <w:r w:rsidRPr="009C65A6">
        <w:rPr>
          <w:rFonts w:ascii="Times New Roman" w:hAnsi="Times New Roman" w:cs="Times New Roman"/>
          <w:color w:val="000000"/>
          <w:spacing w:val="85"/>
          <w:sz w:val="24"/>
        </w:rPr>
        <w:t xml:space="preserve"> </w:t>
      </w:r>
      <w:r w:rsidRPr="009C65A6">
        <w:rPr>
          <w:rFonts w:ascii="Times New Roman" w:hAnsi="Times New Roman" w:cs="Times New Roman"/>
          <w:color w:val="000000"/>
          <w:sz w:val="24"/>
        </w:rPr>
        <w:t>видам</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86"/>
          <w:sz w:val="24"/>
        </w:rPr>
        <w:t xml:space="preserve"> </w:t>
      </w:r>
      <w:r w:rsidRPr="009C65A6">
        <w:rPr>
          <w:rFonts w:ascii="Times New Roman" w:hAnsi="Times New Roman" w:cs="Times New Roman"/>
          <w:color w:val="000000"/>
          <w:sz w:val="24"/>
        </w:rPr>
        <w:t>инициативность</w:t>
      </w:r>
      <w:r w:rsidRPr="009C65A6">
        <w:rPr>
          <w:rFonts w:ascii="Times New Roman" w:hAnsi="Times New Roman" w:cs="Times New Roman"/>
          <w:color w:val="000000"/>
          <w:spacing w:val="87"/>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rPr>
        <w:t xml:space="preserve"> </w:t>
      </w:r>
      <w:r w:rsidRPr="009C65A6">
        <w:rPr>
          <w:rFonts w:ascii="Times New Roman" w:hAnsi="Times New Roman" w:cs="Times New Roman"/>
          <w:color w:val="000000"/>
          <w:sz w:val="24"/>
        </w:rPr>
        <w:t>желание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заниматься</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pacing w:val="-1"/>
          <w:sz w:val="24"/>
        </w:rPr>
        <w:t>той</w:t>
      </w:r>
      <w:r w:rsidRPr="009C65A6">
        <w:rPr>
          <w:rFonts w:ascii="Times New Roman" w:hAnsi="Times New Roman" w:cs="Times New Roman"/>
          <w:color w:val="000000"/>
          <w:spacing w:val="21"/>
          <w:sz w:val="24"/>
        </w:rPr>
        <w:t xml:space="preserve"> </w:t>
      </w:r>
      <w:r w:rsidRPr="009C65A6">
        <w:rPr>
          <w:rFonts w:ascii="Times New Roman" w:hAnsi="Times New Roman" w:cs="Times New Roman"/>
          <w:color w:val="000000"/>
          <w:spacing w:val="-1"/>
          <w:sz w:val="24"/>
        </w:rPr>
        <w:t>или</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иной</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деятельностью;</w:t>
      </w:r>
      <w:r w:rsidRPr="009C65A6">
        <w:rPr>
          <w:rFonts w:ascii="Times New Roman" w:hAnsi="Times New Roman" w:cs="Times New Roman"/>
          <w:color w:val="000000"/>
          <w:spacing w:val="17"/>
          <w:sz w:val="24"/>
        </w:rPr>
        <w:t xml:space="preserve"> </w:t>
      </w:r>
      <w:r w:rsidRPr="009C65A6">
        <w:rPr>
          <w:rFonts w:ascii="Times New Roman" w:hAnsi="Times New Roman" w:cs="Times New Roman"/>
          <w:color w:val="000000"/>
          <w:sz w:val="24"/>
        </w:rPr>
        <w:t>самостоятельность</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выборе</w:t>
      </w:r>
      <w:r w:rsidRPr="009C65A6">
        <w:rPr>
          <w:rFonts w:ascii="Times New Roman" w:hAnsi="Times New Roman" w:cs="Times New Roman"/>
          <w:color w:val="000000"/>
          <w:spacing w:val="1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0"/>
          <w:sz w:val="24"/>
        </w:rPr>
        <w:t xml:space="preserve"> </w:t>
      </w:r>
      <w:r w:rsidRPr="009C65A6">
        <w:rPr>
          <w:rFonts w:ascii="Times New Roman" w:hAnsi="Times New Roman" w:cs="Times New Roman"/>
          <w:color w:val="000000"/>
          <w:spacing w:val="1"/>
          <w:sz w:val="24"/>
        </w:rPr>
        <w:t>осуществлении</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r w:rsidRPr="009C65A6">
        <w:rPr>
          <w:rFonts w:ascii="Times New Roman" w:hAnsi="Times New Roman" w:cs="Times New Roman"/>
          <w:color w:val="000000"/>
          <w:spacing w:val="173"/>
          <w:sz w:val="24"/>
        </w:rPr>
        <w:t xml:space="preserve"> </w:t>
      </w:r>
      <w:r w:rsidRPr="009C65A6">
        <w:rPr>
          <w:rFonts w:ascii="Times New Roman" w:hAnsi="Times New Roman" w:cs="Times New Roman"/>
          <w:color w:val="000000"/>
          <w:sz w:val="24"/>
        </w:rPr>
        <w:t>творчество</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в</w:t>
      </w:r>
      <w:r w:rsidRPr="009C65A6">
        <w:rPr>
          <w:rFonts w:ascii="Times New Roman" w:hAnsi="Times New Roman" w:cs="Times New Roman"/>
          <w:color w:val="000000"/>
          <w:spacing w:val="174"/>
          <w:sz w:val="24"/>
        </w:rPr>
        <w:t xml:space="preserve"> </w:t>
      </w:r>
      <w:r w:rsidRPr="009C65A6">
        <w:rPr>
          <w:rFonts w:ascii="Times New Roman" w:hAnsi="Times New Roman" w:cs="Times New Roman"/>
          <w:color w:val="000000"/>
          <w:sz w:val="24"/>
        </w:rPr>
        <w:t>интерпретации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объектов</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культуры</w:t>
      </w:r>
      <w:r w:rsidRPr="009C65A6">
        <w:rPr>
          <w:rFonts w:ascii="Times New Roman" w:hAnsi="Times New Roman" w:cs="Times New Roman"/>
          <w:color w:val="000000"/>
          <w:spacing w:val="17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z w:val="24"/>
        </w:rPr>
        <w:t>создании</w:t>
      </w:r>
      <w:r w:rsidRPr="009C65A6">
        <w:rPr>
          <w:rFonts w:ascii="Times New Roman" w:hAnsi="Times New Roman" w:cs="Times New Roman"/>
          <w:color w:val="000000"/>
          <w:spacing w:val="176"/>
          <w:sz w:val="24"/>
        </w:rPr>
        <w:t xml:space="preserve"> </w:t>
      </w:r>
      <w:r w:rsidRPr="009C65A6">
        <w:rPr>
          <w:rFonts w:ascii="Times New Roman" w:hAnsi="Times New Roman" w:cs="Times New Roman"/>
          <w:color w:val="000000"/>
          <w:spacing w:val="-1"/>
          <w:sz w:val="24"/>
        </w:rPr>
        <w:t>продуктов</w:t>
      </w:r>
      <w:r w:rsidRPr="009C65A6">
        <w:rPr>
          <w:rFonts w:ascii="Times New Roman" w:hAnsi="Times New Roman" w:cs="Times New Roman"/>
        </w:rPr>
        <w:t xml:space="preserve"> </w:t>
      </w:r>
      <w:r w:rsidRPr="009C65A6">
        <w:rPr>
          <w:rFonts w:ascii="Times New Roman" w:hAnsi="Times New Roman" w:cs="Times New Roman"/>
          <w:color w:val="000000"/>
          <w:sz w:val="24"/>
        </w:rPr>
        <w:t>деятельности.</w:t>
      </w:r>
    </w:p>
    <w:p w:rsidR="009C65A6" w:rsidRPr="009C65A6" w:rsidRDefault="009C65A6" w:rsidP="009C65A6">
      <w:pPr>
        <w:pBdr>
          <w:top w:val="none" w:sz="4" w:space="0" w:color="000000"/>
          <w:left w:val="none" w:sz="4" w:space="0" w:color="000000"/>
          <w:bottom w:val="none" w:sz="4" w:space="0" w:color="000000"/>
          <w:right w:val="none" w:sz="4" w:space="0" w:color="000000"/>
        </w:pBdr>
        <w:spacing w:before="2"/>
        <w:jc w:val="both"/>
        <w:rPr>
          <w:rFonts w:ascii="Times New Roman" w:hAnsi="Times New Roman" w:cs="Times New Roman"/>
          <w:sz w:val="22"/>
          <w:szCs w:val="22"/>
        </w:rPr>
      </w:pPr>
      <w:r w:rsidRPr="009C65A6">
        <w:rPr>
          <w:rFonts w:ascii="Times New Roman" w:hAnsi="Times New Roman" w:cs="Times New Roman"/>
          <w:color w:val="000000"/>
          <w:spacing w:val="648"/>
          <w:sz w:val="24"/>
        </w:rPr>
        <w:t> </w:t>
      </w:r>
      <w:r w:rsidRPr="009C65A6">
        <w:rPr>
          <w:rFonts w:ascii="Times New Roman" w:hAnsi="Times New Roman" w:cs="Times New Roman"/>
          <w:color w:val="000000"/>
          <w:sz w:val="24"/>
        </w:rPr>
        <w:t>Выбор</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педагогов</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pacing w:val="1"/>
          <w:sz w:val="24"/>
        </w:rPr>
        <w:t>МБДОУ</w:t>
      </w:r>
      <w:r w:rsidRPr="009C65A6">
        <w:rPr>
          <w:rFonts w:ascii="Times New Roman" w:hAnsi="Times New Roman" w:cs="Times New Roman"/>
          <w:color w:val="000000"/>
          <w:spacing w:val="69"/>
          <w:sz w:val="24"/>
        </w:rPr>
        <w:t xml:space="preserve"> </w:t>
      </w:r>
      <w:r w:rsidRPr="009C65A6">
        <w:rPr>
          <w:rFonts w:ascii="Times New Roman" w:hAnsi="Times New Roman" w:cs="Times New Roman"/>
          <w:color w:val="000000"/>
          <w:sz w:val="24"/>
        </w:rPr>
        <w:t>педагогически</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обоснованных</w:t>
      </w:r>
      <w:r w:rsidRPr="009C65A6">
        <w:rPr>
          <w:rFonts w:ascii="Times New Roman" w:hAnsi="Times New Roman" w:cs="Times New Roman"/>
          <w:color w:val="000000"/>
          <w:spacing w:val="66"/>
          <w:sz w:val="24"/>
        </w:rPr>
        <w:t xml:space="preserve"> </w:t>
      </w:r>
      <w:r w:rsidRPr="009C65A6">
        <w:rPr>
          <w:rFonts w:ascii="Times New Roman" w:hAnsi="Times New Roman" w:cs="Times New Roman"/>
          <w:color w:val="000000"/>
          <w:spacing w:val="-1"/>
          <w:sz w:val="24"/>
        </w:rPr>
        <w:t>форм,</w:t>
      </w:r>
      <w:r w:rsidRPr="009C65A6">
        <w:rPr>
          <w:rFonts w:ascii="Times New Roman" w:hAnsi="Times New Roman" w:cs="Times New Roman"/>
          <w:color w:val="000000"/>
          <w:spacing w:val="68"/>
          <w:sz w:val="24"/>
        </w:rPr>
        <w:t xml:space="preserve"> </w:t>
      </w:r>
      <w:r w:rsidRPr="009C65A6">
        <w:rPr>
          <w:rFonts w:ascii="Times New Roman" w:hAnsi="Times New Roman" w:cs="Times New Roman"/>
          <w:color w:val="000000"/>
          <w:sz w:val="24"/>
        </w:rPr>
        <w:t>методов,</w:t>
      </w:r>
      <w:r w:rsidRPr="009C65A6">
        <w:rPr>
          <w:rFonts w:ascii="Times New Roman" w:hAnsi="Times New Roman" w:cs="Times New Roman"/>
          <w:color w:val="000000"/>
          <w:spacing w:val="67"/>
          <w:sz w:val="24"/>
        </w:rPr>
        <w:t xml:space="preserve"> </w:t>
      </w:r>
      <w:r w:rsidRPr="009C65A6">
        <w:rPr>
          <w:rFonts w:ascii="Times New Roman" w:hAnsi="Times New Roman" w:cs="Times New Roman"/>
          <w:color w:val="000000"/>
          <w:sz w:val="24"/>
        </w:rPr>
        <w:t>средств реализации</w:t>
      </w:r>
      <w:r w:rsidRPr="009C65A6">
        <w:rPr>
          <w:rFonts w:ascii="Times New Roman" w:hAnsi="Times New Roman" w:cs="Times New Roman"/>
          <w:color w:val="000000"/>
          <w:spacing w:val="29"/>
          <w:sz w:val="24"/>
        </w:rPr>
        <w:t xml:space="preserve"> </w:t>
      </w:r>
      <w:r w:rsidR="00322AE9">
        <w:rPr>
          <w:rFonts w:ascii="Times New Roman" w:hAnsi="Times New Roman" w:cs="Times New Roman"/>
          <w:color w:val="000000"/>
          <w:sz w:val="24"/>
        </w:rPr>
        <w:t>АОП ДО</w:t>
      </w:r>
      <w:r w:rsidRPr="009C65A6">
        <w:rPr>
          <w:rFonts w:ascii="Times New Roman" w:hAnsi="Times New Roman" w:cs="Times New Roman"/>
          <w:color w:val="000000"/>
          <w:sz w:val="24"/>
        </w:rPr>
        <w:t>,</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адекватных</w:t>
      </w:r>
      <w:r w:rsidRPr="009C65A6">
        <w:rPr>
          <w:rFonts w:ascii="Times New Roman" w:hAnsi="Times New Roman" w:cs="Times New Roman"/>
          <w:color w:val="000000"/>
          <w:spacing w:val="30"/>
          <w:sz w:val="24"/>
        </w:rPr>
        <w:t xml:space="preserve"> </w:t>
      </w:r>
      <w:r w:rsidRPr="009C65A6">
        <w:rPr>
          <w:rFonts w:ascii="Times New Roman" w:hAnsi="Times New Roman" w:cs="Times New Roman"/>
          <w:color w:val="000000"/>
          <w:sz w:val="24"/>
        </w:rPr>
        <w:t>образовательным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потребностям</w:t>
      </w:r>
      <w:r w:rsidRPr="009C65A6">
        <w:rPr>
          <w:rFonts w:ascii="Times New Roman" w:hAnsi="Times New Roman" w:cs="Times New Roman"/>
          <w:color w:val="000000"/>
          <w:spacing w:val="28"/>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z w:val="24"/>
        </w:rPr>
        <w:t>предпочтениям</w:t>
      </w:r>
      <w:r w:rsidRPr="009C65A6">
        <w:rPr>
          <w:rFonts w:ascii="Times New Roman" w:hAnsi="Times New Roman" w:cs="Times New Roman"/>
          <w:color w:val="000000"/>
          <w:spacing w:val="37"/>
          <w:sz w:val="24"/>
        </w:rPr>
        <w:t xml:space="preserve"> </w:t>
      </w:r>
      <w:r w:rsidRPr="009C65A6">
        <w:rPr>
          <w:rFonts w:ascii="Times New Roman" w:hAnsi="Times New Roman" w:cs="Times New Roman"/>
          <w:color w:val="000000"/>
          <w:spacing w:val="-1"/>
          <w:sz w:val="24"/>
        </w:rPr>
        <w:t>детей,</w:t>
      </w:r>
      <w:r w:rsidRPr="009C65A6">
        <w:rPr>
          <w:rFonts w:ascii="Times New Roman" w:hAnsi="Times New Roman" w:cs="Times New Roman"/>
          <w:color w:val="000000"/>
          <w:spacing w:val="29"/>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соотношение</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интеграция</w:t>
      </w:r>
      <w:r w:rsidRPr="009C65A6">
        <w:rPr>
          <w:rFonts w:ascii="Times New Roman" w:hAnsi="Times New Roman" w:cs="Times New Roman"/>
          <w:color w:val="000000"/>
          <w:spacing w:val="118"/>
          <w:sz w:val="24"/>
        </w:rPr>
        <w:t xml:space="preserve"> </w:t>
      </w:r>
      <w:r w:rsidRPr="009C65A6">
        <w:rPr>
          <w:rFonts w:ascii="Times New Roman" w:hAnsi="Times New Roman" w:cs="Times New Roman"/>
          <w:color w:val="000000"/>
          <w:spacing w:val="-1"/>
          <w:sz w:val="24"/>
        </w:rPr>
        <w:t>при</w:t>
      </w:r>
      <w:r w:rsidRPr="009C65A6">
        <w:rPr>
          <w:rFonts w:ascii="Times New Roman" w:hAnsi="Times New Roman" w:cs="Times New Roman"/>
          <w:color w:val="000000"/>
          <w:spacing w:val="119"/>
          <w:sz w:val="24"/>
        </w:rPr>
        <w:t xml:space="preserve"> </w:t>
      </w:r>
      <w:r w:rsidRPr="009C65A6">
        <w:rPr>
          <w:rFonts w:ascii="Times New Roman" w:hAnsi="Times New Roman" w:cs="Times New Roman"/>
          <w:color w:val="000000"/>
          <w:sz w:val="24"/>
        </w:rPr>
        <w:t>решении</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z w:val="24"/>
        </w:rPr>
        <w:t>задач</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воспитания</w:t>
      </w:r>
      <w:r w:rsidRPr="009C65A6">
        <w:rPr>
          <w:rFonts w:ascii="Times New Roman" w:hAnsi="Times New Roman" w:cs="Times New Roman"/>
          <w:color w:val="000000"/>
          <w:spacing w:val="115"/>
          <w:sz w:val="24"/>
        </w:rPr>
        <w:t xml:space="preserve"> </w:t>
      </w:r>
      <w:r w:rsidRPr="009C65A6">
        <w:rPr>
          <w:rFonts w:ascii="Times New Roman" w:hAnsi="Times New Roman" w:cs="Times New Roman"/>
          <w:color w:val="000000"/>
          <w:sz w:val="24"/>
        </w:rPr>
        <w:t>и</w:t>
      </w:r>
      <w:r w:rsidRPr="009C65A6">
        <w:rPr>
          <w:rFonts w:ascii="Times New Roman" w:hAnsi="Times New Roman" w:cs="Times New Roman"/>
          <w:color w:val="000000"/>
          <w:spacing w:val="114"/>
          <w:sz w:val="24"/>
        </w:rPr>
        <w:t xml:space="preserve"> </w:t>
      </w:r>
      <w:r w:rsidRPr="009C65A6">
        <w:rPr>
          <w:rFonts w:ascii="Times New Roman" w:hAnsi="Times New Roman" w:cs="Times New Roman"/>
          <w:color w:val="000000"/>
          <w:sz w:val="24"/>
        </w:rPr>
        <w:t>обучения</w:t>
      </w:r>
      <w:r w:rsidRPr="009C65A6">
        <w:rPr>
          <w:rFonts w:ascii="Times New Roman" w:hAnsi="Times New Roman" w:cs="Times New Roman"/>
          <w:color w:val="000000"/>
          <w:spacing w:val="117"/>
          <w:sz w:val="24"/>
        </w:rPr>
        <w:t xml:space="preserve"> </w:t>
      </w:r>
      <w:r w:rsidRPr="009C65A6">
        <w:rPr>
          <w:rFonts w:ascii="Times New Roman" w:hAnsi="Times New Roman" w:cs="Times New Roman"/>
          <w:color w:val="000000"/>
          <w:sz w:val="24"/>
        </w:rPr>
        <w:t>обеспечивает</w:t>
      </w:r>
      <w:r w:rsidRPr="009C65A6">
        <w:rPr>
          <w:rFonts w:ascii="Times New Roman" w:hAnsi="Times New Roman" w:cs="Times New Roman"/>
          <w:color w:val="000000"/>
          <w:spacing w:val="116"/>
          <w:sz w:val="24"/>
        </w:rPr>
        <w:t xml:space="preserve"> </w:t>
      </w:r>
      <w:r w:rsidRPr="009C65A6">
        <w:rPr>
          <w:rFonts w:ascii="Times New Roman" w:hAnsi="Times New Roman" w:cs="Times New Roman"/>
          <w:color w:val="000000"/>
          <w:spacing w:val="-1"/>
          <w:sz w:val="24"/>
        </w:rPr>
        <w:t>их</w:t>
      </w:r>
      <w:r w:rsidRPr="009C65A6">
        <w:rPr>
          <w:rFonts w:ascii="Times New Roman" w:hAnsi="Times New Roman" w:cs="Times New Roman"/>
        </w:rPr>
        <w:t xml:space="preserve"> </w:t>
      </w:r>
      <w:r w:rsidRPr="009C65A6">
        <w:rPr>
          <w:rFonts w:ascii="Times New Roman" w:hAnsi="Times New Roman" w:cs="Times New Roman"/>
          <w:color w:val="000000"/>
          <w:sz w:val="24"/>
        </w:rPr>
        <w:t>вариативность.</w:t>
      </w:r>
    </w:p>
    <w:p w:rsidR="00E108DF" w:rsidRPr="00C70130" w:rsidRDefault="00E108DF" w:rsidP="00E108DF">
      <w:pPr>
        <w:pBdr>
          <w:top w:val="none" w:sz="4" w:space="0" w:color="000000"/>
          <w:left w:val="none" w:sz="4" w:space="0" w:color="000000"/>
          <w:bottom w:val="none" w:sz="4" w:space="0" w:color="000000"/>
          <w:right w:val="none" w:sz="4" w:space="0" w:color="000000"/>
        </w:pBdr>
        <w:ind w:firstLine="708"/>
        <w:jc w:val="both"/>
        <w:rPr>
          <w:rFonts w:ascii="Times New Roman" w:eastAsia="Times New Roman" w:hAnsi="Times New Roman" w:cs="Times New Roman"/>
          <w:b/>
          <w:color w:val="000000"/>
          <w:sz w:val="24"/>
          <w:szCs w:val="24"/>
        </w:rPr>
      </w:pPr>
      <w:r w:rsidRPr="00E3235E">
        <w:rPr>
          <w:rFonts w:ascii="Times New Roman" w:eastAsia="Times New Roman" w:hAnsi="Times New Roman" w:cs="Times New Roman"/>
          <w:color w:val="000000"/>
          <w:sz w:val="24"/>
          <w:u w:val="single"/>
        </w:rPr>
        <w:t>Средства</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воспитания</w:t>
      </w:r>
      <w:r w:rsidRPr="00E3235E">
        <w:rPr>
          <w:rFonts w:ascii="Times New Roman" w:eastAsia="Times New Roman" w:hAnsi="Times New Roman" w:cs="Times New Roman"/>
          <w:color w:val="000000"/>
          <w:spacing w:val="36"/>
          <w:sz w:val="24"/>
          <w:u w:val="single"/>
        </w:rPr>
        <w:t xml:space="preserve"> </w:t>
      </w:r>
      <w:r w:rsidRPr="00E3235E">
        <w:rPr>
          <w:rFonts w:ascii="Times New Roman" w:eastAsia="Times New Roman" w:hAnsi="Times New Roman" w:cs="Times New Roman"/>
          <w:color w:val="000000"/>
          <w:sz w:val="24"/>
          <w:u w:val="single"/>
        </w:rPr>
        <w:t>и</w:t>
      </w:r>
      <w:r w:rsidRPr="00E3235E">
        <w:rPr>
          <w:rFonts w:ascii="Times New Roman" w:eastAsia="Times New Roman" w:hAnsi="Times New Roman" w:cs="Times New Roman"/>
          <w:color w:val="000000"/>
          <w:spacing w:val="37"/>
          <w:sz w:val="24"/>
          <w:u w:val="single"/>
        </w:rPr>
        <w:t xml:space="preserve"> </w:t>
      </w:r>
      <w:r w:rsidRPr="00E3235E">
        <w:rPr>
          <w:rFonts w:ascii="Times New Roman" w:eastAsia="Times New Roman" w:hAnsi="Times New Roman" w:cs="Times New Roman"/>
          <w:color w:val="000000"/>
          <w:sz w:val="24"/>
          <w:u w:val="single"/>
        </w:rPr>
        <w:t>обучения</w:t>
      </w:r>
      <w:r>
        <w:rPr>
          <w:rFonts w:ascii="Times New Roman" w:eastAsia="Times New Roman" w:hAnsi="Times New Roman" w:cs="Times New Roman"/>
          <w:color w:val="000000"/>
          <w:sz w:val="24"/>
        </w:rPr>
        <w:t>,</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в</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pacing w:val="-1"/>
          <w:sz w:val="24"/>
        </w:rPr>
        <w:t>числе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технические,</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z w:val="24"/>
        </w:rPr>
        <w:t>соответствующие</w:t>
      </w:r>
      <w:r>
        <w:rPr>
          <w:rFonts w:ascii="Times New Roman" w:eastAsia="Times New Roman" w:hAnsi="Times New Roman" w:cs="Times New Roman"/>
          <w:color w:val="000000"/>
          <w:spacing w:val="37"/>
          <w:sz w:val="24"/>
        </w:rPr>
        <w:t xml:space="preserve"> </w:t>
      </w:r>
      <w:r>
        <w:rPr>
          <w:rFonts w:ascii="Times New Roman" w:eastAsia="Times New Roman" w:hAnsi="Times New Roman" w:cs="Times New Roman"/>
          <w:color w:val="000000"/>
          <w:sz w:val="24"/>
        </w:rPr>
        <w:t>материалы</w:t>
      </w:r>
      <w:r>
        <w:rPr>
          <w:rFonts w:ascii="Times New Roman" w:eastAsia="Times New Roman" w:hAnsi="Times New Roman" w:cs="Times New Roman"/>
          <w:color w:val="000000"/>
          <w:spacing w:val="38"/>
          <w:sz w:val="24"/>
        </w:rPr>
        <w:t xml:space="preserve"> </w:t>
      </w:r>
      <w:r>
        <w:rPr>
          <w:rFonts w:ascii="Times New Roman" w:eastAsia="Times New Roman" w:hAnsi="Times New Roman" w:cs="Times New Roman"/>
          <w:color w:val="000000"/>
          <w:spacing w:val="1"/>
          <w:sz w:val="24"/>
        </w:rPr>
        <w:t xml:space="preserve">(в </w:t>
      </w:r>
      <w:r>
        <w:rPr>
          <w:rFonts w:ascii="Times New Roman" w:eastAsia="Times New Roman" w:hAnsi="Times New Roman" w:cs="Times New Roman"/>
          <w:color w:val="000000"/>
          <w:sz w:val="24"/>
        </w:rPr>
        <w:t>том</w:t>
      </w:r>
      <w:r>
        <w:rPr>
          <w:rFonts w:ascii="Times New Roman" w:eastAsia="Times New Roman" w:hAnsi="Times New Roman" w:cs="Times New Roman"/>
          <w:color w:val="000000"/>
          <w:spacing w:val="152"/>
          <w:sz w:val="24"/>
        </w:rPr>
        <w:t xml:space="preserve"> </w:t>
      </w:r>
      <w:r>
        <w:rPr>
          <w:rFonts w:ascii="Times New Roman" w:eastAsia="Times New Roman" w:hAnsi="Times New Roman" w:cs="Times New Roman"/>
          <w:color w:val="000000"/>
          <w:sz w:val="24"/>
        </w:rPr>
        <w:t>числе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расходные),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игровое,</w:t>
      </w:r>
      <w:r>
        <w:rPr>
          <w:rFonts w:ascii="Times New Roman" w:eastAsia="Times New Roman" w:hAnsi="Times New Roman" w:cs="Times New Roman"/>
          <w:color w:val="000000"/>
          <w:spacing w:val="156"/>
          <w:sz w:val="24"/>
        </w:rPr>
        <w:t xml:space="preserve"> </w:t>
      </w:r>
      <w:r>
        <w:rPr>
          <w:rFonts w:ascii="Times New Roman" w:eastAsia="Times New Roman" w:hAnsi="Times New Roman" w:cs="Times New Roman"/>
          <w:color w:val="000000"/>
          <w:sz w:val="24"/>
        </w:rPr>
        <w:t>спортивное,</w:t>
      </w:r>
      <w:r>
        <w:rPr>
          <w:rFonts w:ascii="Times New Roman" w:eastAsia="Times New Roman" w:hAnsi="Times New Roman" w:cs="Times New Roman"/>
          <w:color w:val="000000"/>
          <w:spacing w:val="153"/>
          <w:sz w:val="24"/>
        </w:rPr>
        <w:t xml:space="preserve"> </w:t>
      </w:r>
      <w:r>
        <w:rPr>
          <w:rFonts w:ascii="Times New Roman" w:eastAsia="Times New Roman" w:hAnsi="Times New Roman" w:cs="Times New Roman"/>
          <w:color w:val="000000"/>
          <w:sz w:val="24"/>
        </w:rPr>
        <w:t>оздоровительное</w:t>
      </w:r>
      <w:r>
        <w:rPr>
          <w:rFonts w:ascii="Times New Roman" w:eastAsia="Times New Roman" w:hAnsi="Times New Roman" w:cs="Times New Roman"/>
          <w:color w:val="000000"/>
          <w:spacing w:val="152"/>
          <w:sz w:val="24"/>
        </w:rPr>
        <w:t xml:space="preserve"> </w:t>
      </w:r>
      <w:r w:rsidRPr="00E108DF">
        <w:rPr>
          <w:rFonts w:ascii="Times New Roman" w:eastAsia="Times New Roman" w:hAnsi="Times New Roman" w:cs="Times New Roman"/>
          <w:color w:val="000000"/>
          <w:sz w:val="24"/>
          <w:szCs w:val="24"/>
        </w:rPr>
        <w:t>оборудование,</w:t>
      </w:r>
      <w:r w:rsidRPr="00E108DF">
        <w:rPr>
          <w:rFonts w:ascii="Times New Roman" w:eastAsia="Times New Roman" w:hAnsi="Times New Roman" w:cs="Times New Roman"/>
          <w:color w:val="000000"/>
          <w:spacing w:val="153"/>
          <w:sz w:val="24"/>
          <w:szCs w:val="24"/>
        </w:rPr>
        <w:t xml:space="preserve"> </w:t>
      </w:r>
      <w:r w:rsidRPr="00E108DF">
        <w:rPr>
          <w:rFonts w:ascii="Times New Roman" w:eastAsia="Times New Roman" w:hAnsi="Times New Roman" w:cs="Times New Roman"/>
          <w:color w:val="000000"/>
          <w:sz w:val="24"/>
          <w:szCs w:val="24"/>
        </w:rPr>
        <w:t>инвентарь,</w:t>
      </w:r>
      <w:r w:rsidRPr="00E108DF">
        <w:rPr>
          <w:rFonts w:ascii="Times New Roman" w:hAnsi="Times New Roman" w:cs="Times New Roman"/>
          <w:sz w:val="24"/>
          <w:szCs w:val="24"/>
        </w:rPr>
        <w:t xml:space="preserve"> </w:t>
      </w:r>
      <w:r w:rsidRPr="00E108DF">
        <w:rPr>
          <w:rFonts w:ascii="Times New Roman" w:eastAsia="Times New Roman" w:hAnsi="Times New Roman" w:cs="Times New Roman"/>
          <w:color w:val="000000"/>
          <w:sz w:val="24"/>
          <w:szCs w:val="24"/>
        </w:rPr>
        <w:t>необходимые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реализации</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Программы,</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z w:val="24"/>
          <w:szCs w:val="24"/>
        </w:rPr>
        <w:t>которые</w:t>
      </w:r>
      <w:r w:rsidRPr="00E108DF">
        <w:rPr>
          <w:rFonts w:ascii="Times New Roman" w:eastAsia="Times New Roman" w:hAnsi="Times New Roman" w:cs="Times New Roman"/>
          <w:color w:val="000000"/>
          <w:spacing w:val="8"/>
          <w:sz w:val="24"/>
          <w:szCs w:val="24"/>
        </w:rPr>
        <w:t xml:space="preserve"> </w:t>
      </w:r>
      <w:r w:rsidRPr="00E108DF">
        <w:rPr>
          <w:rFonts w:ascii="Times New Roman" w:eastAsia="Times New Roman" w:hAnsi="Times New Roman" w:cs="Times New Roman"/>
          <w:color w:val="000000"/>
          <w:sz w:val="24"/>
          <w:szCs w:val="24"/>
        </w:rPr>
        <w:t>используются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для</w:t>
      </w:r>
      <w:r w:rsidRPr="00E108DF">
        <w:rPr>
          <w:rFonts w:ascii="Times New Roman" w:eastAsia="Times New Roman" w:hAnsi="Times New Roman" w:cs="Times New Roman"/>
          <w:color w:val="000000"/>
          <w:spacing w:val="10"/>
          <w:sz w:val="24"/>
          <w:szCs w:val="24"/>
        </w:rPr>
        <w:t xml:space="preserve"> </w:t>
      </w:r>
      <w:r w:rsidRPr="00E108DF">
        <w:rPr>
          <w:rFonts w:ascii="Times New Roman" w:eastAsia="Times New Roman" w:hAnsi="Times New Roman" w:cs="Times New Roman"/>
          <w:color w:val="000000"/>
          <w:sz w:val="24"/>
          <w:szCs w:val="24"/>
        </w:rPr>
        <w:t>развития</w:t>
      </w:r>
      <w:r w:rsidRPr="00E108DF">
        <w:rPr>
          <w:rFonts w:ascii="Times New Roman" w:eastAsia="Times New Roman" w:hAnsi="Times New Roman" w:cs="Times New Roman"/>
          <w:color w:val="000000"/>
          <w:spacing w:val="9"/>
          <w:sz w:val="24"/>
          <w:szCs w:val="24"/>
        </w:rPr>
        <w:t xml:space="preserve"> </w:t>
      </w:r>
      <w:r w:rsidRPr="00E108DF">
        <w:rPr>
          <w:rFonts w:ascii="Times New Roman" w:eastAsia="Times New Roman" w:hAnsi="Times New Roman" w:cs="Times New Roman"/>
          <w:color w:val="000000"/>
          <w:spacing w:val="-1"/>
          <w:sz w:val="24"/>
          <w:szCs w:val="24"/>
        </w:rPr>
        <w:t>следующих</w:t>
      </w:r>
      <w:r w:rsidRPr="00E108DF">
        <w:rPr>
          <w:rFonts w:ascii="Times New Roman" w:eastAsia="Times New Roman" w:hAnsi="Times New Roman" w:cs="Times New Roman"/>
          <w:color w:val="000000"/>
          <w:spacing w:val="12"/>
          <w:sz w:val="24"/>
          <w:szCs w:val="24"/>
        </w:rPr>
        <w:t xml:space="preserve"> </w:t>
      </w:r>
      <w:r w:rsidRPr="00E3235E">
        <w:rPr>
          <w:rFonts w:ascii="Times New Roman" w:eastAsia="Times New Roman" w:hAnsi="Times New Roman" w:cs="Times New Roman"/>
          <w:color w:val="000000"/>
          <w:sz w:val="24"/>
          <w:szCs w:val="24"/>
          <w:u w:val="single"/>
        </w:rPr>
        <w:t>видов</w:t>
      </w:r>
      <w:r w:rsidRPr="00E3235E">
        <w:rPr>
          <w:rFonts w:ascii="Times New Roman" w:hAnsi="Times New Roman" w:cs="Times New Roman"/>
          <w:sz w:val="24"/>
          <w:szCs w:val="24"/>
          <w:u w:val="single"/>
        </w:rPr>
        <w:t xml:space="preserve"> </w:t>
      </w:r>
      <w:r w:rsidRPr="00E3235E">
        <w:rPr>
          <w:rFonts w:ascii="Times New Roman" w:eastAsia="Times New Roman" w:hAnsi="Times New Roman" w:cs="Times New Roman"/>
          <w:color w:val="000000"/>
          <w:sz w:val="24"/>
          <w:szCs w:val="24"/>
          <w:u w:val="single"/>
        </w:rPr>
        <w:t>деятельности</w:t>
      </w:r>
      <w:r w:rsidRPr="00E3235E">
        <w:rPr>
          <w:rFonts w:ascii="Times New Roman" w:eastAsia="Times New Roman" w:hAnsi="Times New Roman" w:cs="Times New Roman"/>
          <w:color w:val="000000"/>
          <w:spacing w:val="1"/>
          <w:sz w:val="24"/>
          <w:szCs w:val="24"/>
          <w:u w:val="single"/>
        </w:rPr>
        <w:t xml:space="preserve"> </w:t>
      </w:r>
      <w:r w:rsidRPr="00E3235E">
        <w:rPr>
          <w:rFonts w:ascii="Times New Roman" w:eastAsia="Times New Roman" w:hAnsi="Times New Roman" w:cs="Times New Roman"/>
          <w:color w:val="000000"/>
          <w:sz w:val="24"/>
          <w:szCs w:val="24"/>
          <w:u w:val="single"/>
        </w:rPr>
        <w:t>детей</w:t>
      </w:r>
      <w:r w:rsidRPr="00E108DF">
        <w:rPr>
          <w:rFonts w:ascii="Times New Roman" w:eastAsia="Times New Roman" w:hAnsi="Times New Roman" w:cs="Times New Roman"/>
          <w:color w:val="000000"/>
          <w:sz w:val="24"/>
          <w:szCs w:val="24"/>
        </w:rPr>
        <w:t xml:space="preserve">: </w:t>
      </w:r>
      <w:r w:rsidR="00C70130">
        <w:rPr>
          <w:rFonts w:ascii="Times New Roman" w:eastAsia="Times New Roman" w:hAnsi="Times New Roman" w:cs="Times New Roman"/>
          <w:color w:val="000000"/>
          <w:sz w:val="24"/>
          <w:szCs w:val="24"/>
        </w:rPr>
        <w:t>(</w:t>
      </w:r>
      <w:r w:rsidR="00C70130" w:rsidRPr="00C70130">
        <w:rPr>
          <w:rFonts w:ascii="Times New Roman" w:eastAsia="Times New Roman" w:hAnsi="Times New Roman" w:cs="Times New Roman"/>
          <w:b/>
          <w:color w:val="000000"/>
          <w:sz w:val="24"/>
          <w:szCs w:val="24"/>
        </w:rPr>
        <w:t>п</w:t>
      </w:r>
      <w:r w:rsidR="00C70130">
        <w:rPr>
          <w:rFonts w:ascii="Times New Roman" w:eastAsia="Times New Roman" w:hAnsi="Times New Roman" w:cs="Times New Roman"/>
          <w:b/>
          <w:color w:val="000000"/>
          <w:sz w:val="24"/>
          <w:szCs w:val="24"/>
        </w:rPr>
        <w:t>.</w:t>
      </w:r>
      <w:r w:rsidR="00C70130" w:rsidRPr="00C70130">
        <w:rPr>
          <w:rFonts w:ascii="Times New Roman" w:eastAsia="Times New Roman" w:hAnsi="Times New Roman" w:cs="Times New Roman"/>
          <w:b/>
          <w:color w:val="000000"/>
          <w:sz w:val="24"/>
          <w:szCs w:val="24"/>
        </w:rPr>
        <w:t xml:space="preserve"> 5.2.1.</w:t>
      </w:r>
      <w:r w:rsidR="00C70130">
        <w:rPr>
          <w:rFonts w:ascii="Times New Roman" w:eastAsia="Times New Roman" w:hAnsi="Times New Roman" w:cs="Times New Roman"/>
          <w:b/>
          <w:color w:val="000000"/>
          <w:sz w:val="24"/>
          <w:szCs w:val="24"/>
        </w:rPr>
        <w:t>ФАОП ДО)</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1. Предметная деятельность.</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2. Игровая (сюжетно-ролевая игра, игра с правилами и другие виды игры).</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3. Коммуникативная (общение и взаимодействие с педагогическим работником и другими детьми).</w:t>
      </w:r>
    </w:p>
    <w:p w:rsidR="00E108DF" w:rsidRPr="00E108DF" w:rsidRDefault="00E108DF" w:rsidP="00E108DF">
      <w:pPr>
        <w:jc w:val="both"/>
        <w:rPr>
          <w:rFonts w:ascii="Times New Roman" w:hAnsi="Times New Roman" w:cs="Times New Roman"/>
          <w:sz w:val="24"/>
          <w:szCs w:val="24"/>
        </w:rPr>
      </w:pPr>
      <w:r w:rsidRPr="00E108DF">
        <w:rPr>
          <w:rFonts w:ascii="Times New Roman" w:hAnsi="Times New Roman" w:cs="Times New Roman"/>
          <w:sz w:val="24"/>
          <w:szCs w:val="24"/>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E108DF" w:rsidRP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восприятие художе</w:t>
      </w:r>
      <w:r>
        <w:rPr>
          <w:rFonts w:ascii="Times New Roman" w:hAnsi="Times New Roman" w:cs="Times New Roman"/>
          <w:sz w:val="24"/>
          <w:szCs w:val="24"/>
        </w:rPr>
        <w:t>ственной литературы и фольклора;</w:t>
      </w:r>
    </w:p>
    <w:p w:rsid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самообслуживание и элементарный бытово</w:t>
      </w:r>
      <w:r>
        <w:rPr>
          <w:rFonts w:ascii="Times New Roman" w:hAnsi="Times New Roman" w:cs="Times New Roman"/>
          <w:sz w:val="24"/>
          <w:szCs w:val="24"/>
        </w:rPr>
        <w:t>й труд (в помещении и на улице);</w:t>
      </w:r>
      <w:r w:rsidRPr="00E108DF">
        <w:rPr>
          <w:rFonts w:ascii="Times New Roman" w:hAnsi="Times New Roman" w:cs="Times New Roman"/>
          <w:sz w:val="24"/>
          <w:szCs w:val="24"/>
        </w:rPr>
        <w:t xml:space="preserve"> </w:t>
      </w:r>
    </w:p>
    <w:p w:rsidR="00E108DF" w:rsidRPr="00E108DF" w:rsidRDefault="00E108DF" w:rsidP="00E108DF">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конструирование из разного материала, включая конструкторы, модули, бу</w:t>
      </w:r>
      <w:r>
        <w:rPr>
          <w:rFonts w:ascii="Times New Roman" w:hAnsi="Times New Roman" w:cs="Times New Roman"/>
          <w:sz w:val="24"/>
          <w:szCs w:val="24"/>
        </w:rPr>
        <w:t>магу, природный и иной материал;</w:t>
      </w:r>
    </w:p>
    <w:p w:rsidR="00E3235E" w:rsidRDefault="00E108DF" w:rsidP="00E3235E">
      <w:pPr>
        <w:jc w:val="both"/>
        <w:rPr>
          <w:rFonts w:ascii="Times New Roman" w:hAnsi="Times New Roman" w:cs="Times New Roman"/>
          <w:sz w:val="24"/>
          <w:szCs w:val="24"/>
        </w:rPr>
      </w:pPr>
      <w:r>
        <w:rPr>
          <w:rFonts w:ascii="Times New Roman" w:hAnsi="Times New Roman" w:cs="Times New Roman"/>
          <w:sz w:val="24"/>
          <w:szCs w:val="24"/>
        </w:rPr>
        <w:t xml:space="preserve">- </w:t>
      </w:r>
      <w:r w:rsidRPr="00E108DF">
        <w:rPr>
          <w:rFonts w:ascii="Times New Roman" w:hAnsi="Times New Roman" w:cs="Times New Roman"/>
          <w:sz w:val="24"/>
          <w:szCs w:val="24"/>
        </w:rPr>
        <w:t>изобразительная</w:t>
      </w:r>
      <w:r>
        <w:rPr>
          <w:rFonts w:ascii="Times New Roman" w:hAnsi="Times New Roman" w:cs="Times New Roman"/>
          <w:sz w:val="24"/>
          <w:szCs w:val="24"/>
        </w:rPr>
        <w:t xml:space="preserve"> (рисование, лепка, аппликация)</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r w:rsidR="00CF7495">
        <w:rPr>
          <w:rFonts w:ascii="Times New Roman" w:hAnsi="Times New Roman" w:cs="Times New Roman"/>
          <w:sz w:val="24"/>
          <w:szCs w:val="24"/>
        </w:rPr>
        <w:t xml:space="preserve"> </w:t>
      </w:r>
      <w:r w:rsidRPr="00E108DF">
        <w:rPr>
          <w:rFonts w:ascii="Times New Roman" w:hAnsi="Times New Roman" w:cs="Times New Roman"/>
          <w:sz w:val="24"/>
          <w:szCs w:val="24"/>
        </w:rPr>
        <w:t>двигательная (овладение основными движениями) формы активности ребенка.</w:t>
      </w:r>
    </w:p>
    <w:p w:rsidR="00B83F6B" w:rsidRDefault="00B83F6B"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p w:rsidR="00107EB5" w:rsidRDefault="00107EB5" w:rsidP="0056155F">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sectPr w:rsidR="00107EB5" w:rsidSect="00137734">
          <w:footerReference w:type="default" r:id="rId18"/>
          <w:footerReference w:type="first" r:id="rId19"/>
          <w:pgSz w:w="11906" w:h="16838"/>
          <w:pgMar w:top="1134" w:right="851" w:bottom="1134" w:left="851" w:header="0" w:footer="210" w:gutter="0"/>
          <w:cols w:space="720"/>
        </w:sectPr>
      </w:pPr>
    </w:p>
    <w:p w:rsidR="0056155F" w:rsidRDefault="00B83F6B"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Особенности образовательной деятельности разных видов и культурных практик.</w:t>
      </w:r>
    </w:p>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sz w:val="24"/>
        </w:rPr>
      </w:pPr>
    </w:p>
    <w:tbl>
      <w:tblPr>
        <w:tblStyle w:val="aa"/>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3260"/>
        <w:gridCol w:w="4252"/>
        <w:gridCol w:w="3118"/>
        <w:gridCol w:w="4252"/>
      </w:tblGrid>
      <w:tr w:rsidR="00107EB5" w:rsidRPr="00B83F6B" w:rsidTr="00101D7F">
        <w:trPr>
          <w:trHeight w:val="572"/>
        </w:trPr>
        <w:tc>
          <w:tcPr>
            <w:tcW w:w="14882" w:type="dxa"/>
            <w:gridSpan w:val="4"/>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i/>
                <w:color w:val="000000"/>
                <w:sz w:val="20"/>
                <w:szCs w:val="20"/>
              </w:rPr>
              <w:t>(основные компоненты)</w:t>
            </w:r>
          </w:p>
        </w:tc>
      </w:tr>
      <w:tr w:rsidR="00107EB5" w:rsidRPr="00B83F6B" w:rsidTr="00101D7F">
        <w:trPr>
          <w:trHeight w:val="279"/>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r>
      <w:tr w:rsidR="00107EB5" w:rsidRPr="00B83F6B" w:rsidTr="00101D7F">
        <w:trPr>
          <w:trHeight w:val="1090"/>
        </w:trPr>
        <w:tc>
          <w:tcPr>
            <w:tcW w:w="3260"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процессе организации различных видов детской деятельности</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осуществляемая в ходе режимных процессов</w:t>
            </w:r>
          </w:p>
        </w:tc>
        <w:tc>
          <w:tcPr>
            <w:tcW w:w="3118"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самостоятельная деятельность детей</w:t>
            </w:r>
          </w:p>
        </w:tc>
        <w:tc>
          <w:tcPr>
            <w:tcW w:w="4252"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взаимодействие с семьями детей по реализации Программы</w:t>
            </w:r>
          </w:p>
        </w:tc>
      </w:tr>
    </w:tbl>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2409"/>
        <w:gridCol w:w="2409"/>
        <w:gridCol w:w="1843"/>
        <w:gridCol w:w="1417"/>
        <w:gridCol w:w="2976"/>
        <w:gridCol w:w="3795"/>
        <w:gridCol w:w="57"/>
      </w:tblGrid>
      <w:tr w:rsidR="00107EB5" w:rsidRPr="00B83F6B" w:rsidTr="00101D7F">
        <w:tc>
          <w:tcPr>
            <w:tcW w:w="14849" w:type="dxa"/>
            <w:gridSpan w:val="6"/>
            <w:tcBorders>
              <w:top w:val="single" w:sz="8"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(совместная деятельность педагога и детей, самостоятельная деятельность детей)</w:t>
            </w:r>
            <w:r w:rsidRPr="00B83F6B">
              <w:rPr>
                <w:sz w:val="20"/>
                <w:szCs w:val="20"/>
              </w:rPr>
              <w:t xml:space="preserve"> </w:t>
            </w:r>
            <w:r w:rsidRPr="00B83F6B">
              <w:rPr>
                <w:rFonts w:ascii="Times New Roman" w:eastAsia="Times New Roman" w:hAnsi="Times New Roman" w:cs="Times New Roman"/>
                <w:i/>
                <w:color w:val="000000"/>
                <w:sz w:val="20"/>
                <w:szCs w:val="20"/>
              </w:rPr>
              <w:t>(этапы формирования самостоятельности)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1</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2</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3</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4</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5</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2409"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педагога с ребенком, где, взаимодействуя с ребенком, он выполняет функции педагога: </w:t>
            </w:r>
            <w:r w:rsidRPr="00B83F6B">
              <w:rPr>
                <w:rFonts w:ascii="Times New Roman" w:eastAsia="Times New Roman" w:hAnsi="Times New Roman" w:cs="Times New Roman"/>
                <w:b/>
                <w:color w:val="000000"/>
                <w:sz w:val="20"/>
                <w:szCs w:val="20"/>
                <w:u w:val="single"/>
              </w:rPr>
              <w:t>обучает ребенка чему-то новому</w:t>
            </w:r>
          </w:p>
        </w:tc>
        <w:tc>
          <w:tcPr>
            <w:tcW w:w="2409"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color w:val="000000"/>
                <w:sz w:val="20"/>
                <w:szCs w:val="20"/>
              </w:rPr>
              <w:t xml:space="preserve">совместная деятельность ребенка с педагогом, при которой </w:t>
            </w:r>
            <w:r w:rsidRPr="00B83F6B">
              <w:rPr>
                <w:rFonts w:ascii="Times New Roman" w:eastAsia="Times New Roman" w:hAnsi="Times New Roman" w:cs="Times New Roman"/>
                <w:b/>
                <w:color w:val="000000"/>
                <w:sz w:val="20"/>
                <w:szCs w:val="20"/>
                <w:u w:val="single"/>
              </w:rPr>
              <w:t>ребенок и педагог – равноправные партнеры</w:t>
            </w:r>
          </w:p>
        </w:tc>
        <w:tc>
          <w:tcPr>
            <w:tcW w:w="3260" w:type="dxa"/>
            <w:gridSpan w:val="2"/>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группы детей под руководством педагога</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color w:val="000000"/>
                <w:sz w:val="20"/>
                <w:szCs w:val="20"/>
                <w:u w:val="single"/>
              </w:rPr>
              <w:t>который на правах участника</w:t>
            </w:r>
            <w:r w:rsidRPr="00B83F6B">
              <w:rPr>
                <w:rFonts w:ascii="Times New Roman" w:eastAsia="Times New Roman" w:hAnsi="Times New Roman" w:cs="Times New Roman"/>
                <w:color w:val="000000"/>
                <w:sz w:val="20"/>
                <w:szCs w:val="20"/>
              </w:rPr>
              <w:t xml:space="preserve"> деятельности на всех этапах ее выполнения (от планирования до завершения) </w:t>
            </w:r>
            <w:r w:rsidRPr="00B83F6B">
              <w:rPr>
                <w:rFonts w:ascii="Times New Roman" w:eastAsia="Times New Roman" w:hAnsi="Times New Roman" w:cs="Times New Roman"/>
                <w:b/>
                <w:color w:val="000000"/>
                <w:sz w:val="20"/>
                <w:szCs w:val="20"/>
                <w:u w:val="single"/>
              </w:rPr>
              <w:t>направляет совместную деятельность группы детей</w:t>
            </w:r>
          </w:p>
        </w:tc>
        <w:tc>
          <w:tcPr>
            <w:tcW w:w="2976"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совместная деятельность детей со сверстниками без участия педагога</w:t>
            </w:r>
            <w:r w:rsidRPr="00B83F6B">
              <w:rPr>
                <w:rFonts w:ascii="Times New Roman" w:eastAsia="Times New Roman" w:hAnsi="Times New Roman" w:cs="Times New Roman"/>
                <w:color w:val="000000"/>
                <w:sz w:val="20"/>
                <w:szCs w:val="20"/>
              </w:rPr>
              <w:t xml:space="preserve">, но по его заданию. </w:t>
            </w:r>
            <w:r w:rsidRPr="00B83F6B">
              <w:rPr>
                <w:rFonts w:ascii="Times New Roman" w:eastAsia="Times New Roman" w:hAnsi="Times New Roman" w:cs="Times New Roman"/>
                <w:b/>
                <w:color w:val="000000"/>
                <w:sz w:val="20"/>
                <w:szCs w:val="20"/>
                <w:u w:val="single"/>
              </w:rPr>
              <w:t>Педагог в этой ситуации не является участником деятельности</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но выступает в роли ее организатора</w:t>
            </w:r>
            <w:r w:rsidRPr="00B83F6B">
              <w:rPr>
                <w:rFonts w:ascii="Times New Roman" w:eastAsia="Times New Roman" w:hAnsi="Times New Roman" w:cs="Times New Roman"/>
                <w:color w:val="000000"/>
                <w:sz w:val="20"/>
                <w:szCs w:val="20"/>
              </w:rPr>
              <w:t>, ставящего задачу группе детей, тем самым, актуализируя лидерские ресурсы самих детей</w:t>
            </w:r>
          </w:p>
        </w:tc>
        <w:tc>
          <w:tcPr>
            <w:tcW w:w="3795"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u w:val="single"/>
              </w:rPr>
              <w:t>самостоятельная,</w:t>
            </w:r>
            <w:r w:rsidRPr="00B83F6B">
              <w:rPr>
                <w:rFonts w:ascii="Times New Roman" w:eastAsia="Times New Roman" w:hAnsi="Times New Roman" w:cs="Times New Roman"/>
                <w:color w:val="000000"/>
                <w:sz w:val="20"/>
                <w:szCs w:val="20"/>
              </w:rPr>
              <w:t xml:space="preserve"> </w:t>
            </w:r>
            <w:r w:rsidRPr="00B83F6B">
              <w:rPr>
                <w:rFonts w:ascii="Times New Roman" w:eastAsia="Times New Roman" w:hAnsi="Times New Roman" w:cs="Times New Roman"/>
                <w:b/>
                <w:color w:val="000000"/>
                <w:sz w:val="20"/>
                <w:szCs w:val="20"/>
                <w:u w:val="single"/>
              </w:rPr>
              <w:t>спонтанно возникающая, совместная деятельность детей без всякого участия педагога</w:t>
            </w:r>
            <w:r w:rsidRPr="00B83F6B">
              <w:rPr>
                <w:rFonts w:ascii="Times New Roman" w:eastAsia="Times New Roman" w:hAnsi="Times New Roman" w:cs="Times New Roman"/>
                <w:color w:val="000000"/>
                <w:sz w:val="20"/>
                <w:szCs w:val="20"/>
              </w:rPr>
              <w:t>. Это могут быть самостоятельные игры детей (сюжетно-ролевые, режиссерские, театрализованные, игры с правилами, музыкальные и другое), самостоятельная изобразительная деятельность по выбору детей, самостоятельная познавательно-исследовательская деятельность (опыты, эксперименты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i/>
                <w:color w:val="000000"/>
                <w:sz w:val="20"/>
                <w:szCs w:val="20"/>
              </w:rPr>
              <w:t>Данное описание образовательной деятельности иллюстрирует развивающую систему обучения Л.В. Занкова и Д. В. Эльконина – В.В. Давыдова: возрастающая самостоятельность и компетентность обучающегося и изменение позиции педагога от прямого процесса обучения «делай как я» к планированию детской деятельности и переходу к самостоятельной детской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14849" w:type="dxa"/>
            <w:gridSpan w:val="6"/>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ОБРАЗОВАТЕЛЬНАЯ ДЕЯТЕЛЬНОСТЬ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6661" w:type="dxa"/>
            <w:gridSpan w:val="3"/>
            <w:tcBorders>
              <w:top w:val="none" w:sz="4" w:space="0" w:color="000000"/>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 утренний отрезок времени</w:t>
            </w:r>
          </w:p>
        </w:tc>
        <w:tc>
          <w:tcPr>
            <w:tcW w:w="8188" w:type="dxa"/>
            <w:gridSpan w:val="3"/>
            <w:tcBorders>
              <w:top w:val="none" w:sz="4" w:space="0" w:color="000000"/>
              <w:left w:val="none" w:sz="4"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во второй половине дня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107EB5" w:rsidRPr="00B83F6B" w:rsidTr="00101D7F">
        <w:tc>
          <w:tcPr>
            <w:tcW w:w="6661" w:type="dxa"/>
            <w:gridSpan w:val="3"/>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8188" w:type="dxa"/>
            <w:gridSpan w:val="3"/>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элементарная трудовая деятельность детей (уборка групповой комнаты; ремонт книг, настольно-печатных игр; стирка кукольного белья; изготовление игрушек-самоделок для игр малышей)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107EB5" w:rsidRPr="00B83F6B" w:rsidRDefault="00107EB5" w:rsidP="00101D7F">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bl>
    <w:p w:rsidR="00107EB5" w:rsidRDefault="00107EB5" w:rsidP="00107EB5">
      <w:pPr>
        <w:pBdr>
          <w:top w:val="none" w:sz="4" w:space="0" w:color="000000"/>
          <w:left w:val="none" w:sz="4" w:space="0" w:color="000000"/>
          <w:bottom w:val="none" w:sz="4" w:space="0" w:color="000000"/>
          <w:right w:val="none" w:sz="4" w:space="0" w:color="000000"/>
        </w:pBdr>
        <w:spacing w:line="85" w:lineRule="atLeast"/>
        <w:ind w:firstLine="720"/>
        <w:rPr>
          <w:rFonts w:ascii="Times New Roman" w:eastAsia="Times New Roman" w:hAnsi="Times New Roman" w:cs="Times New Roman"/>
          <w:b/>
          <w:color w:val="000000"/>
        </w:rPr>
        <w:sectPr w:rsidR="00107EB5" w:rsidSect="00107EB5">
          <w:pgSz w:w="16838" w:h="11906" w:orient="landscape"/>
          <w:pgMar w:top="851" w:right="1134" w:bottom="851" w:left="1134" w:header="0" w:footer="210" w:gutter="0"/>
          <w:cols w:space="720"/>
        </w:sectPr>
      </w:pPr>
    </w:p>
    <w:p w:rsidR="0056155F" w:rsidRDefault="0056155F" w:rsidP="00B83F6B">
      <w:pPr>
        <w:pBdr>
          <w:top w:val="none" w:sz="4" w:space="0" w:color="000000"/>
          <w:left w:val="none" w:sz="4" w:space="0" w:color="000000"/>
          <w:bottom w:val="none" w:sz="4" w:space="0" w:color="000000"/>
          <w:right w:val="none" w:sz="4" w:space="0" w:color="000000"/>
        </w:pBdr>
        <w:spacing w:line="85" w:lineRule="atLeast"/>
        <w:rPr>
          <w:szCs w:val="23"/>
        </w:rPr>
      </w:pPr>
    </w:p>
    <w:tbl>
      <w:tblPr>
        <w:tblStyle w:val="aa"/>
        <w:tblW w:w="14906"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283"/>
        <w:gridCol w:w="2835"/>
        <w:gridCol w:w="5353"/>
        <w:gridCol w:w="57"/>
      </w:tblGrid>
      <w:tr w:rsidR="00B83F6B" w:rsidRPr="00B83F6B" w:rsidTr="00DA195E">
        <w:tc>
          <w:tcPr>
            <w:tcW w:w="6661" w:type="dxa"/>
            <w:gridSpan w:val="2"/>
            <w:tcBorders>
              <w:top w:val="none" w:sz="4" w:space="0" w:color="000000"/>
              <w:left w:val="single" w:sz="8" w:space="0" w:color="000000"/>
              <w:bottom w:val="single" w:sz="4" w:space="0" w:color="auto"/>
              <w:right w:val="single" w:sz="8" w:space="0" w:color="000000"/>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беседы с детьми по их интересам, развивающее общение педагога с детьми (в том числе в форме утреннего и вечернего круга), рассматривание картин, иллюстраций</w:t>
            </w:r>
          </w:p>
        </w:tc>
        <w:tc>
          <w:tcPr>
            <w:tcW w:w="8188" w:type="dxa"/>
            <w:gridSpan w:val="2"/>
            <w:tcBorders>
              <w:top w:val="none" w:sz="4" w:space="0" w:color="000000"/>
              <w:left w:val="none" w:sz="4" w:space="0" w:color="000000"/>
              <w:bottom w:val="single" w:sz="4" w:space="0" w:color="auto"/>
              <w:right w:val="single" w:sz="8" w:space="0" w:color="000000"/>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зрелищных мероприятий, развлечений, праздников (кукольный, настольный, теневой театры, игры-драматизации; концерты; спортивные, музыкальные и литературные досуги и другое)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практические, проблемные ситуации, упражнения (по освоению культурно-гигиенических навыков и культуры здоровья, правил и норм поведения и другие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игровые ситуации, индивидуальные игры и игры небольшими подгруппами (сюжетно-ролевые, режиссерские, дидактические, подвижные, музыкальные и другие)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трудом взрослых</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опыты и эксперименты, практико-ориентированные проекты, коллекционирование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трудовые поручения и дежурства (сервировка стола к приему пищи, уход за комнатными растениями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 прослушивание аудиозаписей, лучших образцов чтения, рассматривание иллюстраций, просмотр мультфильмов и так далее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с детьми в соответствии с задачами разных образовательных областей</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слушание и исполнение музыкальных произведений, музыкально-ритмические движения, музыкальные игры и импровизации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 деятельность детей по интересам детей (рисование, конструирование, лепка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и (или) посещение выставок детского творчества, изобразительного искусства, мастерских; просмотр репродукций картин классиков и современных художников и другого</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 </w:t>
            </w:r>
          </w:p>
        </w:tc>
      </w:tr>
      <w:tr w:rsidR="00B83F6B" w:rsidRPr="00B83F6B"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оздоровительные и закаливающие процедуры, здоровьесберегающие мероприятия, двигательная деятельность (подвижные игры, гимнастика и другое)</w:t>
            </w: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индивидуальная работа по всем видам деятельности и образовательным областям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6661" w:type="dxa"/>
            <w:gridSpan w:val="2"/>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18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работа с родителями (законными представителями)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83"/>
        </w:trPr>
        <w:tc>
          <w:tcPr>
            <w:tcW w:w="4378" w:type="dxa"/>
            <w:tcBorders>
              <w:top w:val="none" w:sz="4" w:space="0" w:color="000000"/>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занятие </w:t>
            </w:r>
          </w:p>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p>
        </w:tc>
        <w:tc>
          <w:tcPr>
            <w:tcW w:w="10471" w:type="dxa"/>
            <w:gridSpan w:val="3"/>
            <w:tcBorders>
              <w:top w:val="none" w:sz="4" w:space="0" w:color="000000"/>
              <w:left w:val="none" w:sz="4"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 xml:space="preserve">культурные практики </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дело, занимательное и интересное детям, развивающее их</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организовывать культурные практики педагог может во вторую половину дня </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расширяют социальные и практические компоненты содержания образования, способствуют формированию у детей культурных умений при взаимодействии со взрослым и самостоятельной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форма организации обучения, наряду с экскурсиями, дидактическими играми, играми-путешествиями и другими</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ориентированы на проявление детьми самостоятельности и творчества, активности и инициативности в разных видах деятельности, обеспечивают их продуктивность</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виде образовательных ситуаций, тематических событий, проектной деятельности, проблемно-обучающих ситуаций, интегрирующих содержание образовательных областей, творческих и исследовательских проектов и так далее</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игровая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ребенок проявляет себя как творческий субъект (творческая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bl>
    <w:p w:rsidR="00DA195E" w:rsidRDefault="00DA195E" w:rsidP="00B83F6B">
      <w:pPr>
        <w:jc w:val="both"/>
        <w:sectPr w:rsidR="00DA195E" w:rsidSect="0056155F">
          <w:pgSz w:w="16838" w:h="11906" w:orient="landscape"/>
          <w:pgMar w:top="851" w:right="1134" w:bottom="851" w:left="1134" w:header="0" w:footer="210" w:gutter="0"/>
          <w:cols w:space="720"/>
        </w:sectPr>
      </w:pPr>
    </w:p>
    <w:tbl>
      <w:tblPr>
        <w:tblStyle w:val="aa"/>
        <w:tblW w:w="14906" w:type="dxa"/>
        <w:tblInd w:w="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ayout w:type="fixed"/>
        <w:tblLook w:val="04A0" w:firstRow="1" w:lastRow="0" w:firstColumn="1" w:lastColumn="0" w:noHBand="0" w:noVBand="1"/>
      </w:tblPr>
      <w:tblGrid>
        <w:gridCol w:w="4378"/>
        <w:gridCol w:w="2142"/>
        <w:gridCol w:w="2976"/>
        <w:gridCol w:w="5353"/>
        <w:gridCol w:w="57"/>
      </w:tblGrid>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продуктивная</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созидающий и волевой субъект (инициатива целеполагания)</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4"/>
        </w:trPr>
        <w:tc>
          <w:tcPr>
            <w:tcW w:w="4378"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рамках отведенного времени педагог может организовывать образовательную деятельность с учетом интересов, желаний детей, их образовательных потребностей, включая детей дошкольного возраста в процесс сотворчества, содействия, сопереживания</w:t>
            </w: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познавательно-исследовательская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как субъект исследования (познавательная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3"/>
        </w:trPr>
        <w:tc>
          <w:tcPr>
            <w:tcW w:w="4378" w:type="dxa"/>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118" w:type="dxa"/>
            <w:gridSpan w:val="2"/>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коммуникативная практика</w:t>
            </w:r>
          </w:p>
        </w:tc>
        <w:tc>
          <w:tcPr>
            <w:tcW w:w="535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ребёнок – партнер по взаимодействию и собеседник (коммуникативная инициатива)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время проведения занятий, их продолжительность, длительность перерывов, суммарная образовательная нагрузка для детей дошкольного возраста определяются СанПиН 1.2.3685-21</w:t>
            </w:r>
          </w:p>
        </w:tc>
        <w:tc>
          <w:tcPr>
            <w:tcW w:w="5118" w:type="dxa"/>
            <w:gridSpan w:val="2"/>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чтение художественной литературы</w:t>
            </w:r>
          </w:p>
        </w:tc>
        <w:tc>
          <w:tcPr>
            <w:tcW w:w="5353" w:type="dxa"/>
            <w:vMerge w:val="restar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дополняет развивающие возможности других культурных практик детей дошкольного возраста (игровой, познавательно-исследовательской, продуктивной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02"/>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при организации занятий педагог использует опыт, накопленный при проведении образовательной деятельности в рамках сформировавшихся подходов</w:t>
            </w:r>
          </w:p>
        </w:tc>
        <w:tc>
          <w:tcPr>
            <w:tcW w:w="5118"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353" w:type="dxa"/>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введение термина «занятие» не означает регламентацию процесса; термин фиксирует форму организации образовательной деятельности; содержание и педагогически обоснованную методику проведения занятий педагог может выбирать самостоятельно</w:t>
            </w: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тематику помогают определить детские вопросы, проявленный интерес к явлениям окружающей действительности или предметам, значимые события, неожиданные явления, художественная литература и другое</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920"/>
        </w:trPr>
        <w:tc>
          <w:tcPr>
            <w:tcW w:w="4378" w:type="dxa"/>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10471" w:type="dxa"/>
            <w:gridSpan w:val="3"/>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организация предполагает подгрупповой способ объединения детей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4" w:space="0" w:color="auto"/>
              <w:right w:val="single" w:sz="8" w:space="0" w:color="000000"/>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в игре </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b/>
                <w:color w:val="000000"/>
                <w:sz w:val="20"/>
                <w:szCs w:val="20"/>
              </w:rPr>
              <w:t xml:space="preserve">на прогулке </w:t>
            </w:r>
          </w:p>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2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занимает центральное место в жизни ребенка, являясь преобладающим видом его самостоятельной деятельности</w:t>
            </w: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наблюдения за объектами и явлениями природы, направленные на установление разнообразных связей и зависимостей в природе, воспитание отношения к ней</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51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основной вид деятельности, в которой формируется личность ребенка, развиваются психические процессы, формируется ориентация в </w:t>
            </w:r>
            <w:r w:rsidRPr="00B83F6B">
              <w:rPr>
                <w:rFonts w:ascii="Times New Roman" w:eastAsia="Times New Roman" w:hAnsi="Times New Roman" w:cs="Times New Roman"/>
                <w:color w:val="000000"/>
                <w:sz w:val="20"/>
                <w:szCs w:val="20"/>
              </w:rPr>
              <w:lastRenderedPageBreak/>
              <w:t>отношениях между людьми, первоначальные навыки кооперации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64"/>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экспериментирование с объектами неживой природы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04"/>
        </w:trPr>
        <w:tc>
          <w:tcPr>
            <w:tcW w:w="6520" w:type="dxa"/>
            <w:gridSpan w:val="2"/>
            <w:vMerge/>
            <w:tcBorders>
              <w:top w:val="single" w:sz="4" w:space="0" w:color="auto"/>
              <w:bottom w:val="single" w:sz="4" w:space="0" w:color="auto"/>
            </w:tcBorders>
          </w:tcPr>
          <w:p w:rsidR="00B83F6B" w:rsidRPr="00B83F6B" w:rsidRDefault="00B83F6B" w:rsidP="0036618E">
            <w:pPr>
              <w:rPr>
                <w:sz w:val="20"/>
                <w:szCs w:val="20"/>
              </w:rPr>
            </w:pPr>
          </w:p>
        </w:tc>
        <w:tc>
          <w:tcPr>
            <w:tcW w:w="8329" w:type="dxa"/>
            <w:gridSpan w:val="2"/>
            <w:vMerge w:val="restart"/>
            <w:tcBorders>
              <w:top w:val="single" w:sz="4" w:space="0" w:color="auto"/>
              <w:left w:val="none" w:sz="4" w:space="0" w:color="000000"/>
              <w:bottom w:val="single" w:sz="4" w:space="0" w:color="auto"/>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подвижные игры и спортивные упражнения, направленные на оптимизацию режима двигательной активности и укрепление здоровья детей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077"/>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 совместной игре дети строят свои взаимоотношения, учатся общению, проявляют активность, инициативу и другое</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2100"/>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выполняет различные функции: </w:t>
            </w:r>
          </w:p>
          <w:p w:rsidR="00B83F6B" w:rsidRPr="00B83F6B" w:rsidRDefault="00B83F6B" w:rsidP="00054CA0">
            <w:pPr>
              <w:numPr>
                <w:ilvl w:val="0"/>
                <w:numId w:val="54"/>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обучающую; </w:t>
            </w:r>
          </w:p>
          <w:p w:rsidR="00B83F6B" w:rsidRPr="00B83F6B" w:rsidRDefault="00B83F6B" w:rsidP="00054CA0">
            <w:pPr>
              <w:numPr>
                <w:ilvl w:val="0"/>
                <w:numId w:val="54"/>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познавательную;</w:t>
            </w:r>
          </w:p>
          <w:p w:rsidR="00B83F6B" w:rsidRPr="00B83F6B" w:rsidRDefault="00B83F6B" w:rsidP="00054CA0">
            <w:pPr>
              <w:numPr>
                <w:ilvl w:val="0"/>
                <w:numId w:val="54"/>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развивающую;</w:t>
            </w:r>
          </w:p>
          <w:p w:rsidR="00B83F6B" w:rsidRPr="00B83F6B" w:rsidRDefault="00B83F6B" w:rsidP="00054CA0">
            <w:pPr>
              <w:numPr>
                <w:ilvl w:val="0"/>
                <w:numId w:val="54"/>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воспитательную; </w:t>
            </w:r>
          </w:p>
          <w:p w:rsidR="00B83F6B" w:rsidRPr="00B83F6B" w:rsidRDefault="00B83F6B" w:rsidP="00054CA0">
            <w:pPr>
              <w:numPr>
                <w:ilvl w:val="0"/>
                <w:numId w:val="54"/>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социокультурную; </w:t>
            </w:r>
          </w:p>
          <w:p w:rsidR="00B83F6B" w:rsidRPr="00B83F6B" w:rsidRDefault="00B83F6B" w:rsidP="00054CA0">
            <w:pPr>
              <w:numPr>
                <w:ilvl w:val="0"/>
                <w:numId w:val="54"/>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коммуникативную; </w:t>
            </w:r>
          </w:p>
          <w:p w:rsidR="00B83F6B" w:rsidRPr="00B83F6B" w:rsidRDefault="00B83F6B" w:rsidP="00054CA0">
            <w:pPr>
              <w:numPr>
                <w:ilvl w:val="0"/>
                <w:numId w:val="54"/>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эмоциогенную; </w:t>
            </w:r>
          </w:p>
          <w:p w:rsidR="00B83F6B" w:rsidRPr="00B83F6B" w:rsidRDefault="00B83F6B" w:rsidP="00054CA0">
            <w:pPr>
              <w:numPr>
                <w:ilvl w:val="0"/>
                <w:numId w:val="54"/>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развлекательную; </w:t>
            </w:r>
          </w:p>
          <w:p w:rsidR="00B83F6B" w:rsidRPr="00B83F6B" w:rsidRDefault="00B83F6B" w:rsidP="00054CA0">
            <w:pPr>
              <w:numPr>
                <w:ilvl w:val="0"/>
                <w:numId w:val="54"/>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диагностическую; </w:t>
            </w:r>
          </w:p>
          <w:p w:rsidR="00B83F6B" w:rsidRPr="00B83F6B" w:rsidRDefault="00B83F6B" w:rsidP="00054CA0">
            <w:pPr>
              <w:numPr>
                <w:ilvl w:val="0"/>
                <w:numId w:val="54"/>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психотерапевтическую;</w:t>
            </w:r>
          </w:p>
          <w:p w:rsidR="00B83F6B" w:rsidRPr="00B83F6B" w:rsidRDefault="00B83F6B" w:rsidP="00054CA0">
            <w:pPr>
              <w:numPr>
                <w:ilvl w:val="0"/>
                <w:numId w:val="54"/>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другие</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сюжетно-ролевые и конструктивные игры (с песком, со снегом, с природным материалом)</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1441"/>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B83F6B">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 xml:space="preserve">элементарная трудовая деятельность детей на участке </w:t>
            </w:r>
            <w:r w:rsidR="00266E6F">
              <w:rPr>
                <w:rFonts w:ascii="Times New Roman" w:eastAsia="Times New Roman" w:hAnsi="Times New Roman" w:cs="Times New Roman"/>
                <w:color w:val="000000"/>
                <w:sz w:val="20"/>
                <w:szCs w:val="20"/>
              </w:rPr>
              <w:t>МБДОУ</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907"/>
        </w:trPr>
        <w:tc>
          <w:tcPr>
            <w:tcW w:w="6520"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выступает как:</w:t>
            </w:r>
          </w:p>
          <w:p w:rsidR="00B83F6B" w:rsidRPr="00B83F6B" w:rsidRDefault="00B83F6B" w:rsidP="00054CA0">
            <w:pPr>
              <w:numPr>
                <w:ilvl w:val="0"/>
                <w:numId w:val="55"/>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форма организации жизни и деятельности детей; </w:t>
            </w:r>
          </w:p>
          <w:p w:rsidR="00B83F6B" w:rsidRPr="00B83F6B" w:rsidRDefault="00B83F6B" w:rsidP="00054CA0">
            <w:pPr>
              <w:numPr>
                <w:ilvl w:val="0"/>
                <w:numId w:val="55"/>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разностороннего развития личности ребенка; </w:t>
            </w:r>
          </w:p>
          <w:p w:rsidR="00B83F6B" w:rsidRPr="00B83F6B" w:rsidRDefault="00B83F6B" w:rsidP="00054CA0">
            <w:pPr>
              <w:numPr>
                <w:ilvl w:val="0"/>
                <w:numId w:val="55"/>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метод или прием обучения; </w:t>
            </w:r>
          </w:p>
          <w:p w:rsidR="00B83F6B" w:rsidRPr="00B83F6B" w:rsidRDefault="00B83F6B" w:rsidP="00054CA0">
            <w:pPr>
              <w:numPr>
                <w:ilvl w:val="0"/>
                <w:numId w:val="55"/>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средство саморазвития; </w:t>
            </w:r>
          </w:p>
          <w:p w:rsidR="00B83F6B" w:rsidRPr="00B83F6B" w:rsidRDefault="00B83F6B" w:rsidP="00054CA0">
            <w:pPr>
              <w:numPr>
                <w:ilvl w:val="0"/>
                <w:numId w:val="55"/>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самовоспитания; </w:t>
            </w:r>
          </w:p>
          <w:p w:rsidR="00B83F6B" w:rsidRPr="00B83F6B" w:rsidRDefault="00B83F6B" w:rsidP="00054CA0">
            <w:pPr>
              <w:numPr>
                <w:ilvl w:val="0"/>
                <w:numId w:val="55"/>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 xml:space="preserve">самообучения; </w:t>
            </w:r>
          </w:p>
          <w:p w:rsidR="00B83F6B" w:rsidRPr="00B83F6B" w:rsidRDefault="00B83F6B" w:rsidP="00054CA0">
            <w:pPr>
              <w:numPr>
                <w:ilvl w:val="0"/>
                <w:numId w:val="55"/>
              </w:num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саморегуляции</w:t>
            </w: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свободное общение педагога с детьми, индивидуальная работа</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проведение спортивных праздников (при необходимости)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819"/>
        </w:trPr>
        <w:tc>
          <w:tcPr>
            <w:tcW w:w="6520"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jc w:val="both"/>
              <w:rPr>
                <w:sz w:val="20"/>
                <w:szCs w:val="20"/>
              </w:rPr>
            </w:pPr>
          </w:p>
        </w:tc>
        <w:tc>
          <w:tcPr>
            <w:tcW w:w="8329" w:type="dxa"/>
            <w:gridSpan w:val="2"/>
            <w:vMerge w:val="restart"/>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both"/>
              <w:rPr>
                <w:sz w:val="20"/>
                <w:szCs w:val="20"/>
              </w:rPr>
            </w:pPr>
            <w:r w:rsidRPr="00B83F6B">
              <w:rPr>
                <w:rFonts w:ascii="Times New Roman" w:eastAsia="Times New Roman" w:hAnsi="Times New Roman" w:cs="Times New Roman"/>
                <w:color w:val="000000"/>
                <w:sz w:val="20"/>
                <w:szCs w:val="20"/>
              </w:rPr>
              <w:t>проводится в отведённое время, предусмотренное в режиме дня, в соответствии с требованиями СанПиН 1.2.3685-21 к её организации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6520" w:type="dxa"/>
            <w:gridSpan w:val="2"/>
            <w:tcBorders>
              <w:top w:val="single" w:sz="4" w:space="0" w:color="auto"/>
              <w:left w:val="single" w:sz="4" w:space="0" w:color="auto"/>
              <w:bottom w:val="single" w:sz="4" w:space="0" w:color="auto"/>
              <w:right w:val="single" w:sz="4" w:space="0" w:color="auto"/>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максимально используются все варианты её применения в дошкольном образовании</w:t>
            </w:r>
          </w:p>
        </w:tc>
        <w:tc>
          <w:tcPr>
            <w:tcW w:w="8329" w:type="dxa"/>
            <w:gridSpan w:val="2"/>
            <w:vMerge/>
            <w:tcBorders>
              <w:top w:val="single" w:sz="4" w:space="0" w:color="auto"/>
              <w:left w:val="single" w:sz="4" w:space="0" w:color="auto"/>
              <w:bottom w:val="single" w:sz="4" w:space="0" w:color="auto"/>
              <w:right w:val="single" w:sz="4" w:space="0" w:color="auto"/>
            </w:tcBorders>
          </w:tcPr>
          <w:p w:rsidR="00B83F6B" w:rsidRPr="00B83F6B" w:rsidRDefault="00B83F6B" w:rsidP="0036618E">
            <w:pPr>
              <w:rPr>
                <w:sz w:val="20"/>
                <w:szCs w:val="20"/>
              </w:rPr>
            </w:pP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EEECE1" w:fill="EEECE1"/>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ОБРАЗОВАТЕЛЬНАЯ ДЕЯТЕЛЬНОСТЬ</w:t>
            </w:r>
          </w:p>
          <w:p w:rsidR="00B83F6B" w:rsidRPr="00B83F6B" w:rsidRDefault="00B83F6B" w:rsidP="0036618E">
            <w:pPr>
              <w:pBdr>
                <w:top w:val="none" w:sz="4" w:space="0" w:color="000000"/>
                <w:left w:val="none" w:sz="4" w:space="0" w:color="000000"/>
                <w:bottom w:val="none" w:sz="4" w:space="0" w:color="000000"/>
                <w:right w:val="none" w:sz="4" w:space="0" w:color="000000"/>
              </w:pBdr>
              <w:jc w:val="center"/>
              <w:rPr>
                <w:sz w:val="20"/>
                <w:szCs w:val="20"/>
              </w:rPr>
            </w:pPr>
            <w:r w:rsidRPr="00B83F6B">
              <w:rPr>
                <w:rFonts w:ascii="Times New Roman" w:eastAsia="Times New Roman" w:hAnsi="Times New Roman" w:cs="Times New Roman"/>
                <w:b/>
                <w:color w:val="000000"/>
                <w:sz w:val="20"/>
                <w:szCs w:val="20"/>
              </w:rPr>
              <w:t>(форма самостоятельной инициативной деятельности)</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4" w:space="0" w:color="auto"/>
              <w:bottom w:val="single" w:sz="4" w:space="0" w:color="auto"/>
              <w:right w:val="single" w:sz="4" w:space="0" w:color="auto"/>
            </w:tcBorders>
            <w:shd w:val="clear" w:color="F2F2F2" w:fill="F2F2F2"/>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b/>
                <w:color w:val="000000"/>
                <w:sz w:val="20"/>
                <w:szCs w:val="20"/>
              </w:rPr>
              <w:t>Формы</w:t>
            </w:r>
          </w:p>
        </w:tc>
        <w:tc>
          <w:tcPr>
            <w:tcW w:w="57" w:type="dxa"/>
            <w:tcBorders>
              <w:top w:val="none" w:sz="4" w:space="0" w:color="000000"/>
              <w:left w:val="single" w:sz="4" w:space="0" w:color="auto"/>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single" w:sz="4" w:space="0" w:color="auto"/>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36618E">
            <w:pPr>
              <w:pBdr>
                <w:top w:val="none" w:sz="4" w:space="0" w:color="000000"/>
                <w:left w:val="none" w:sz="4" w:space="0" w:color="000000"/>
                <w:bottom w:val="none" w:sz="4" w:space="0" w:color="000000"/>
                <w:right w:val="none" w:sz="4" w:space="0" w:color="000000"/>
              </w:pBdr>
              <w:rPr>
                <w:sz w:val="20"/>
                <w:szCs w:val="20"/>
              </w:rPr>
            </w:pPr>
            <w:r w:rsidRPr="00B83F6B">
              <w:rPr>
                <w:rFonts w:ascii="Times New Roman" w:eastAsia="Times New Roman" w:hAnsi="Times New Roman" w:cs="Times New Roman"/>
                <w:color w:val="000000"/>
                <w:sz w:val="20"/>
                <w:szCs w:val="20"/>
              </w:rPr>
              <w:t>1. самостоятельная исследовательская деятельность и экспериментирование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36618E">
            <w:pPr>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lastRenderedPageBreak/>
              <w:t>2. свободные сюжетно-ролевые, театрализованные, режиссерские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3. игры-импровизации и музыкальные игры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4. речевые и словесные игры, игры с буквами, слогами, звуками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5. логические игры, развивающие игры математического содержания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6. самостоятельная изобразительная деятельность, конструирование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7. самостоятельная двигательная деятельность, подвижные игры, выполнение ритмических и танцевальных движений</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color w:val="000000"/>
                <w:sz w:val="20"/>
                <w:szCs w:val="20"/>
              </w:rPr>
              <w:t>Условия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1. уделять внимание развитию детского интереса к окружающему миру, поощрять желание ребенка получать новые знания и умения, осуществлять деятельностные пробы в соответствии со своими интересами, задавать познавательные вопросы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2. организовывать ситуации, способствующие активизации личного опыта ребенка в деятельности, побуждающие детей к применению знаний, умений при выборе способов деятельности</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3. расширять и усложнять в соответствии с возможностями и особенностями развития детей область задач, которые ребенок способен и желает решить самостоятельно; уделять внимание таким задачам, которые способствуют активизации у ребенка творчества, сообразительности, поиска новых подходов</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 xml:space="preserve">4. поощрять проявление детской инициативы в течение всего дня пребывания ребенка в </w:t>
            </w:r>
            <w:r w:rsidR="00266E6F">
              <w:rPr>
                <w:rFonts w:ascii="Times New Roman" w:eastAsia="Times New Roman" w:hAnsi="Times New Roman" w:cs="Times New Roman"/>
                <w:color w:val="000000"/>
                <w:sz w:val="20"/>
                <w:szCs w:val="20"/>
              </w:rPr>
              <w:t>МБДОУ</w:t>
            </w:r>
            <w:r w:rsidRPr="00B83F6B">
              <w:rPr>
                <w:rFonts w:ascii="Times New Roman" w:eastAsia="Times New Roman" w:hAnsi="Times New Roman" w:cs="Times New Roman"/>
                <w:color w:val="000000"/>
                <w:sz w:val="20"/>
                <w:szCs w:val="20"/>
              </w:rPr>
              <w:t>, используя приемы поддержки, одобрения, похвалы</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5. создавать условия для развития произвольности в деятельности, использовать игры и упражнения, направленные на тренировку волевых усилий, поддержку готовности и желания ребенка преодолевать трудности, доводить деятельность до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6. поощрять и поддерживать желание детей получить результат деятельности, обращать внимание на важность стремления к качественному результату, подсказывать ребенку, проявляющему небрежность и равнодушие к результату, как можно довести дело до конца, какие приемы можно использовать, чтобы проверить качество своего результата</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7. внимательно наблюдать за процессом самостоятельной деятельности детей, в случае необходимости оказывать детям помощь, но стремиться к ее дозированию. Если ребенок испытывает сложности при решении уже знакомой ему задачи, когда изменилась обстановка или иные условия деятельности, то целесообразно и достаточно использовать приемы наводящих вопросов, активизировать собственную активность и смекалку ребенка, намекнуть, посоветовать вспомнить, как он действовал в аналогичном случае</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r w:rsidR="00B83F6B" w:rsidRPr="00B83F6B" w:rsidTr="00DA195E">
        <w:trPr>
          <w:trHeight w:val="340"/>
        </w:trPr>
        <w:tc>
          <w:tcPr>
            <w:tcW w:w="14849" w:type="dxa"/>
            <w:gridSpan w:val="4"/>
            <w:tcBorders>
              <w:top w:val="none" w:sz="4" w:space="0" w:color="000000"/>
              <w:left w:val="single" w:sz="8" w:space="0" w:color="000000"/>
              <w:bottom w:val="single" w:sz="8" w:space="0" w:color="000000"/>
              <w:right w:val="single" w:sz="8" w:space="0" w:color="000000"/>
            </w:tcBorders>
            <w:shd w:val="clear" w:color="FFFFFF" w:fill="FFFFFF"/>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jc w:val="both"/>
              <w:rPr>
                <w:sz w:val="20"/>
                <w:szCs w:val="20"/>
              </w:rPr>
            </w:pPr>
            <w:r w:rsidRPr="00B83F6B">
              <w:rPr>
                <w:rFonts w:ascii="Times New Roman" w:eastAsia="Times New Roman" w:hAnsi="Times New Roman" w:cs="Times New Roman"/>
                <w:color w:val="000000"/>
                <w:sz w:val="20"/>
                <w:szCs w:val="20"/>
              </w:rPr>
              <w:t>8. поддерживать у детей чувство гордости и радости от успешных самостоятельных действий, подчеркивать рост возможностей и достижений каждого ребенка, побуждать к проявлению инициативы и творчества через использование приемов похвалы, одобрения, восхищения</w:t>
            </w:r>
          </w:p>
        </w:tc>
        <w:tc>
          <w:tcPr>
            <w:tcW w:w="57" w:type="dxa"/>
            <w:tcBorders>
              <w:top w:val="none" w:sz="4" w:space="0" w:color="000000"/>
              <w:left w:val="none" w:sz="4" w:space="0" w:color="000000"/>
              <w:bottom w:val="none" w:sz="4" w:space="0" w:color="000000"/>
              <w:right w:val="none" w:sz="4" w:space="0" w:color="000000"/>
            </w:tcBorders>
            <w:tcMar>
              <w:top w:w="0" w:type="dxa"/>
              <w:left w:w="0" w:type="dxa"/>
              <w:bottom w:w="0" w:type="dxa"/>
              <w:right w:w="0" w:type="dxa"/>
            </w:tcMar>
            <w:vAlign w:val="center"/>
          </w:tcPr>
          <w:p w:rsidR="00B83F6B" w:rsidRPr="00B83F6B" w:rsidRDefault="00B83F6B" w:rsidP="00B83F6B">
            <w:pPr>
              <w:spacing w:line="57" w:lineRule="atLeast"/>
              <w:rPr>
                <w:sz w:val="20"/>
                <w:szCs w:val="20"/>
              </w:rPr>
            </w:pPr>
          </w:p>
        </w:tc>
      </w:tr>
    </w:tbl>
    <w:p w:rsidR="00DA195E" w:rsidRDefault="00DA195E"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sectPr w:rsidR="00DA195E" w:rsidSect="0056155F">
          <w:pgSz w:w="16838" w:h="11906" w:orient="landscape"/>
          <w:pgMar w:top="851" w:right="1134" w:bottom="851" w:left="1134" w:header="0" w:footer="210" w:gutter="0"/>
          <w:cols w:space="720"/>
        </w:sectPr>
      </w:pPr>
    </w:p>
    <w:p w:rsidR="00B83F6B" w:rsidRDefault="00B83F6B" w:rsidP="00624359">
      <w:pPr>
        <w:pBdr>
          <w:top w:val="none" w:sz="4" w:space="0" w:color="000000"/>
          <w:left w:val="none" w:sz="4" w:space="0" w:color="000000"/>
          <w:bottom w:val="none" w:sz="4" w:space="1" w:color="000000"/>
          <w:right w:val="none" w:sz="4" w:space="0" w:color="000000"/>
        </w:pBdr>
        <w:spacing w:before="316"/>
        <w:ind w:right="-2" w:firstLine="708"/>
        <w:jc w:val="both"/>
        <w:rPr>
          <w:rFonts w:ascii="Times New Roman" w:eastAsia="Times New Roman" w:hAnsi="Times New Roman" w:cs="Times New Roman"/>
          <w:b/>
          <w:color w:val="000000"/>
          <w:sz w:val="24"/>
        </w:rPr>
      </w:pPr>
      <w:r>
        <w:rPr>
          <w:rFonts w:ascii="Times New Roman" w:eastAsia="Times New Roman" w:hAnsi="Times New Roman" w:cs="Times New Roman"/>
          <w:b/>
          <w:color w:val="000000"/>
          <w:sz w:val="24"/>
        </w:rPr>
        <w:lastRenderedPageBreak/>
        <w:t>Способы и направлен</w:t>
      </w:r>
      <w:r w:rsidR="00980DB4">
        <w:rPr>
          <w:rFonts w:ascii="Times New Roman" w:eastAsia="Times New Roman" w:hAnsi="Times New Roman" w:cs="Times New Roman"/>
          <w:b/>
          <w:color w:val="000000"/>
          <w:sz w:val="24"/>
        </w:rPr>
        <w:t>ия поддержки детской инициативы</w:t>
      </w:r>
      <w:r>
        <w:rPr>
          <w:rFonts w:ascii="Times New Roman" w:eastAsia="Times New Roman" w:hAnsi="Times New Roman" w:cs="Times New Roman"/>
          <w:b/>
          <w:color w:val="000000"/>
          <w:sz w:val="24"/>
        </w:rPr>
        <w:t xml:space="preserve"> (рекомендуемые способы и приёмы для поддержки детской инициативы).</w:t>
      </w:r>
    </w:p>
    <w:p w:rsidR="00107EB5" w:rsidRDefault="00107EB5" w:rsidP="00107EB5">
      <w:pPr>
        <w:pBdr>
          <w:top w:val="none" w:sz="4" w:space="0" w:color="000000"/>
          <w:left w:val="none" w:sz="4" w:space="0" w:color="000000"/>
          <w:bottom w:val="none" w:sz="4" w:space="1" w:color="000000"/>
          <w:right w:val="none" w:sz="4" w:space="0" w:color="000000"/>
        </w:pBdr>
        <w:ind w:right="559" w:firstLine="708"/>
        <w:jc w:val="both"/>
        <w:rPr>
          <w:rFonts w:ascii="Times New Roman" w:eastAsia="Times New Roman" w:hAnsi="Times New Roman" w:cs="Times New Roman"/>
          <w:b/>
          <w:color w:val="000000"/>
          <w:sz w:val="24"/>
        </w:rPr>
      </w:pPr>
    </w:p>
    <w:tbl>
      <w:tblPr>
        <w:tblStyle w:val="aa"/>
        <w:tblW w:w="10060" w:type="dxa"/>
        <w:tblLayout w:type="fixed"/>
        <w:tblLook w:val="04A0" w:firstRow="1" w:lastRow="0" w:firstColumn="1" w:lastColumn="0" w:noHBand="0" w:noVBand="1"/>
      </w:tblPr>
      <w:tblGrid>
        <w:gridCol w:w="10060"/>
      </w:tblGrid>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054CA0">
            <w:pPr>
              <w:numPr>
                <w:ilvl w:val="0"/>
                <w:numId w:val="56"/>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Не следует сразу помогать ребенку, если он испытывает затруднения решения задачи, важно побуждать его к самостоятельному решению, подбадривать и поощрять попытки найти решение. В случае необходимости оказания помощи ребенку, педагог сначала стремится к ее минимизации: лучше дать совет, задать наводящие вопросы, активизировать имеющийся у ребенка прошлый опыт.</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054CA0">
            <w:pPr>
              <w:numPr>
                <w:ilvl w:val="0"/>
                <w:numId w:val="56"/>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У ребенка всегда должна быть возможность самостоятельного решения поставленных задач. При этом педагог помогает детям искать разные варианты решения одной задачи, поощряет активность детей в поиске, принимает любые предположения детей, связанные с решением задачи, поддерживает инициативу и творческие решения, а также обязательно акцентирует внимание детей на качестве результата, их достижениях, одобряет и хвалит за результат, вызывает у них чувство радости и гордости от успешных самостоятельных, инициативных действий.</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054CA0">
            <w:pPr>
              <w:numPr>
                <w:ilvl w:val="0"/>
                <w:numId w:val="56"/>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Особое внимание педагог уделяет общению с ребенком в период проявления кризиса семи лет: характерные для ребенка изменения в поведении и деятельности становятся поводом для смены стиля общения с ребенком. Важно уделять внимание ребенку, уважать его интересы, стремления, инициативы в познании, активно поддерживать стремление к самостоятельности. Дети седьмого года жизни очень чувствительны к мнению взрослых. Необходимо поддерживать у них ощущение своего взросления, вселять уверенность в своих силах.</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054CA0">
            <w:pPr>
              <w:numPr>
                <w:ilvl w:val="0"/>
                <w:numId w:val="56"/>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Педагог может акцентировать внимание на освоении ребенком универсальных умений организации своей деятельности и формировании у него основ целеполагания: поставить цель (или принять ее от педагога), обдумать способы ее достижения, осуществить свой замысел, оценить полученный результат с позиции цели. Задача развития данных умений ставится педагогом в разных видах деятельности. Педагог использует средства, помогающие детям планомерно и самостоятельно осуществлять свой замысел: опорные схемы, наглядные модели, пооперационные карты.</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054CA0">
            <w:pPr>
              <w:numPr>
                <w:ilvl w:val="0"/>
                <w:numId w:val="56"/>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Создание творческих ситуаций в игровой, музыкальной, изобразительной деятельности и театрализации, в ручном труде также способствует развитию самостоятельности у детей. Сочетание увлекательной творческой деятельности и необходимости решения задачи и проблемы привлекает ребенка, активизирует его желание самостоятельно определить замысел, способы и формы его воплощения.</w:t>
            </w:r>
          </w:p>
        </w:tc>
      </w:tr>
      <w:tr w:rsidR="00B83F6B" w:rsidRPr="00B83F6B" w:rsidTr="0036618E">
        <w:trPr>
          <w:trHeight w:val="340"/>
        </w:trPr>
        <w:tc>
          <w:tcPr>
            <w:tcW w:w="10060" w:type="dxa"/>
            <w:shd w:val="clear" w:color="FFFFFF" w:fill="FFFFFF"/>
            <w:tcMar>
              <w:top w:w="0" w:type="dxa"/>
              <w:left w:w="108" w:type="dxa"/>
              <w:bottom w:w="0" w:type="dxa"/>
              <w:right w:w="108" w:type="dxa"/>
            </w:tcMar>
            <w:vAlign w:val="center"/>
          </w:tcPr>
          <w:p w:rsidR="00B83F6B" w:rsidRPr="00B83F6B" w:rsidRDefault="00B83F6B" w:rsidP="00054CA0">
            <w:pPr>
              <w:numPr>
                <w:ilvl w:val="0"/>
                <w:numId w:val="56"/>
              </w:numPr>
              <w:pBdr>
                <w:top w:val="none" w:sz="4" w:space="0" w:color="000000"/>
                <w:left w:val="none" w:sz="4" w:space="0" w:color="000000"/>
                <w:bottom w:val="none" w:sz="4" w:space="0" w:color="000000"/>
                <w:right w:val="none" w:sz="4" w:space="0" w:color="000000"/>
              </w:pBdr>
              <w:spacing w:line="264" w:lineRule="auto"/>
              <w:jc w:val="both"/>
              <w:rPr>
                <w:sz w:val="20"/>
                <w:szCs w:val="20"/>
              </w:rPr>
            </w:pPr>
            <w:r w:rsidRPr="00B83F6B">
              <w:rPr>
                <w:rFonts w:ascii="Times New Roman" w:eastAsia="Times New Roman" w:hAnsi="Times New Roman" w:cs="Times New Roman"/>
                <w:color w:val="000000"/>
                <w:sz w:val="20"/>
                <w:szCs w:val="20"/>
              </w:rPr>
              <w:t>Педагог уделяет особое внимание обогащению РППС, обеспечивающей поддержку инициативности ребенка. В пространстве группы появляются предметы, побуждающие детей к проявлению интеллектуальной активности. Это могут быть новые игры и материалы, детали незнакомых устройств, сломанные игрушки, нуждающиеся в починке, зашифрованные записи, посылки, письма-схемы, новые таинственные книги и прочее. Разгадывая загадки, заключенные в таких предметах, дети учатся рассуждать, анализировать, отстаивать свою точку зрения, строить предположения, испытывают радость открытия и познания.</w:t>
            </w:r>
          </w:p>
        </w:tc>
      </w:tr>
      <w:tr w:rsidR="00B83F6B" w:rsidRPr="00B83F6B" w:rsidTr="0036618E">
        <w:trPr>
          <w:trHeight w:val="340"/>
        </w:trPr>
        <w:tc>
          <w:tcPr>
            <w:tcW w:w="10060" w:type="dxa"/>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i/>
                <w:color w:val="000000"/>
                <w:sz w:val="20"/>
                <w:szCs w:val="20"/>
              </w:rPr>
              <w:t>Наиболее благоприятными отрезками времени для организации свободной самостоятельной инициативной деятельности детей является утро, когда ребенок приходит в дошкольное учреждение и вторая половина дня.</w:t>
            </w:r>
          </w:p>
        </w:tc>
      </w:tr>
      <w:tr w:rsidR="00B83F6B" w:rsidRPr="00B83F6B" w:rsidTr="0036618E">
        <w:trPr>
          <w:trHeight w:val="340"/>
        </w:trPr>
        <w:tc>
          <w:tcPr>
            <w:tcW w:w="10060" w:type="dxa"/>
            <w:shd w:val="clear" w:color="F2F2F2" w:fill="F2F2F2"/>
            <w:tcMar>
              <w:top w:w="0" w:type="dxa"/>
              <w:left w:w="108" w:type="dxa"/>
              <w:bottom w:w="0" w:type="dxa"/>
              <w:right w:w="108" w:type="dxa"/>
            </w:tcMar>
            <w:vAlign w:val="cente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b/>
                <w:i/>
                <w:color w:val="000000"/>
                <w:sz w:val="20"/>
                <w:szCs w:val="20"/>
              </w:rPr>
              <w:t>Важно, чтобы у ребенка всегда была возможность выбора свободной деятельности, поэтому атрибуты и оборудование для детских видов деятельности должны быть достаточно разнообразными и постоянно меняющимися (смена примерно раз в два месяца).</w:t>
            </w:r>
          </w:p>
        </w:tc>
      </w:tr>
    </w:tbl>
    <w:p w:rsidR="0056155F" w:rsidRDefault="0056155F"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sectPr w:rsidR="0056155F" w:rsidSect="0036618E">
          <w:pgSz w:w="11906" w:h="16838"/>
          <w:pgMar w:top="1134" w:right="851" w:bottom="1134" w:left="851" w:header="0" w:footer="210" w:gutter="0"/>
          <w:cols w:space="720"/>
        </w:sectPr>
      </w:pPr>
    </w:p>
    <w:p w:rsidR="00B83F6B" w:rsidRDefault="00B83F6B" w:rsidP="00B83F6B">
      <w:pPr>
        <w:pBdr>
          <w:top w:val="none" w:sz="4" w:space="0" w:color="000000"/>
          <w:left w:val="none" w:sz="4" w:space="0" w:color="000000"/>
          <w:bottom w:val="none" w:sz="4" w:space="0" w:color="000000"/>
          <w:right w:val="none" w:sz="4" w:space="0" w:color="000000"/>
        </w:pBdr>
        <w:spacing w:line="85" w:lineRule="atLeast"/>
        <w:rPr>
          <w:b/>
          <w:bCs/>
          <w:color w:val="000000"/>
          <w:sz w:val="24"/>
          <w:szCs w:val="24"/>
        </w:rPr>
      </w:pPr>
    </w:p>
    <w:tbl>
      <w:tblPr>
        <w:tblStyle w:val="aa"/>
        <w:tblW w:w="14882" w:type="dxa"/>
        <w:tblLayout w:type="fixed"/>
        <w:tblLook w:val="04A0" w:firstRow="1" w:lastRow="0" w:firstColumn="1" w:lastColumn="0" w:noHBand="0" w:noVBand="1"/>
      </w:tblPr>
      <w:tblGrid>
        <w:gridCol w:w="4677"/>
        <w:gridCol w:w="5102"/>
        <w:gridCol w:w="5103"/>
      </w:tblGrid>
      <w:tr w:rsidR="00DA195E" w:rsidRPr="00B83F6B" w:rsidTr="00AA1E8F">
        <w:trPr>
          <w:trHeight w:val="340"/>
        </w:trPr>
        <w:tc>
          <w:tcPr>
            <w:tcW w:w="14882" w:type="dxa"/>
            <w:gridSpan w:val="3"/>
            <w:shd w:val="clear" w:color="FFFFFF" w:fill="FFFFFF"/>
            <w:tcMar>
              <w:top w:w="0" w:type="dxa"/>
              <w:left w:w="108" w:type="dxa"/>
              <w:bottom w:w="0" w:type="dxa"/>
              <w:right w:w="108" w:type="dxa"/>
            </w:tcMar>
            <w:vAlign w:val="center"/>
          </w:tcPr>
          <w:p w:rsidR="00DA195E" w:rsidRDefault="00DA195E" w:rsidP="00DA195E">
            <w:pPr>
              <w:pBdr>
                <w:top w:val="none" w:sz="4" w:space="0" w:color="000000"/>
                <w:left w:val="none" w:sz="4" w:space="0" w:color="000000"/>
                <w:bottom w:val="none" w:sz="4" w:space="0" w:color="000000"/>
                <w:right w:val="none" w:sz="4" w:space="0" w:color="000000"/>
              </w:pBdr>
              <w:spacing w:line="253" w:lineRule="atLeast"/>
              <w:rPr>
                <w:rFonts w:ascii="Times New Roman" w:eastAsia="Times New Roman" w:hAnsi="Times New Roman" w:cs="Times New Roman"/>
                <w:b/>
                <w:color w:val="000000"/>
                <w:sz w:val="24"/>
                <w:szCs w:val="24"/>
              </w:rPr>
            </w:pPr>
            <w:r w:rsidRPr="00356080">
              <w:rPr>
                <w:rFonts w:ascii="Times New Roman" w:eastAsia="Times New Roman" w:hAnsi="Times New Roman" w:cs="Times New Roman"/>
                <w:b/>
                <w:color w:val="000000"/>
                <w:sz w:val="24"/>
                <w:szCs w:val="24"/>
              </w:rPr>
              <w:t>Возрастные характеристики детской самостоятельной инициативности и педагогические действия</w:t>
            </w:r>
            <w:r>
              <w:rPr>
                <w:rFonts w:ascii="Times New Roman" w:eastAsia="Times New Roman" w:hAnsi="Times New Roman" w:cs="Times New Roman"/>
                <w:b/>
                <w:color w:val="000000"/>
                <w:sz w:val="24"/>
                <w:szCs w:val="24"/>
              </w:rPr>
              <w:t xml:space="preserve"> по поддержке детской инициатив.</w:t>
            </w:r>
          </w:p>
          <w:p w:rsidR="00DA195E" w:rsidRPr="00B83F6B" w:rsidRDefault="00DA195E" w:rsidP="00B83F6B">
            <w:pPr>
              <w:pBdr>
                <w:top w:val="none" w:sz="4" w:space="0" w:color="000000"/>
                <w:left w:val="none" w:sz="4" w:space="0" w:color="000000"/>
                <w:bottom w:val="none" w:sz="4" w:space="0" w:color="000000"/>
                <w:right w:val="none" w:sz="4" w:space="0" w:color="000000"/>
              </w:pBdr>
              <w:spacing w:line="253" w:lineRule="atLeast"/>
              <w:jc w:val="center"/>
              <w:rPr>
                <w:sz w:val="20"/>
                <w:szCs w:val="20"/>
              </w:rPr>
            </w:pP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3-4 года</w:t>
            </w:r>
          </w:p>
        </w:tc>
        <w:tc>
          <w:tcPr>
            <w:tcW w:w="5102"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4-5 лет</w:t>
            </w:r>
          </w:p>
        </w:tc>
        <w:tc>
          <w:tcPr>
            <w:tcW w:w="5103"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jc w:val="center"/>
              <w:rPr>
                <w:sz w:val="20"/>
                <w:szCs w:val="20"/>
              </w:rPr>
            </w:pPr>
            <w:r w:rsidRPr="00B83F6B">
              <w:rPr>
                <w:rFonts w:ascii="Times New Roman" w:eastAsia="Times New Roman" w:hAnsi="Times New Roman" w:cs="Times New Roman"/>
                <w:b/>
                <w:color w:val="000000"/>
                <w:sz w:val="20"/>
                <w:szCs w:val="20"/>
              </w:rPr>
              <w:t>5-7 лет</w:t>
            </w: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Ребёнок активно проявляет потребность в общении со взрослым, ребенок стремится через разговор с педагогом познать окружающий мир, узнать об интересующих его действиях, сведениях.</w:t>
            </w:r>
          </w:p>
        </w:tc>
        <w:tc>
          <w:tcPr>
            <w:tcW w:w="5102"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У ребёнка наблюдается высокая активность. Данная потребность ребенка является ключевым условием для развития самостоятельности во всех сферах его жизни и деятельности.</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Ребёнок имеет яркую потребность в самоутверждении и признании со стороны взрослых.</w:t>
            </w:r>
          </w:p>
        </w:tc>
      </w:tr>
      <w:tr w:rsidR="00DA195E" w:rsidRPr="00B83F6B" w:rsidTr="00DA195E">
        <w:trPr>
          <w:trHeight w:val="340"/>
        </w:trPr>
        <w:tc>
          <w:tcPr>
            <w:tcW w:w="4677"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 </w:t>
            </w:r>
          </w:p>
        </w:tc>
        <w:tc>
          <w:tcPr>
            <w:tcW w:w="5102" w:type="dxa"/>
            <w:shd w:val="clear" w:color="FFFFFF" w:fill="FFFFFF"/>
            <w:tcMar>
              <w:top w:w="0" w:type="dxa"/>
              <w:left w:w="108" w:type="dxa"/>
              <w:bottom w:w="0" w:type="dxa"/>
              <w:right w:w="108" w:type="dxa"/>
            </w:tcMar>
            <w:vAlign w:val="cente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Педагогу важно обращать особое внимание на освоение детьми системы разнообразных обследовательских действий, приемов простейшего анализа, сравнения, умения наблюдать для поддержки самостоятельности в познавательной деятельности.</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Педагогу важно обращать внимание на педагогические условия, которые развивают детскую самостоятельность, инициативу и творчество.</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Важно поддержать данное стремление ребенка, поощрять познавательную активность детей младшего дошкольного возраста, использовать педагогические приемы, направленные на развитие стремлений ребенка наблюдать, сравнивать предметы, обследовать их свойства и качества.</w:t>
            </w:r>
          </w:p>
        </w:tc>
        <w:tc>
          <w:tcPr>
            <w:tcW w:w="5102"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намеренно насыщает жизнь детей проблемными практическими и познавательными ситуациями, в которых детям необходимо самостоятельно применить освоенные приемы.</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создает ситуации, активизирующие желание детей применять свои знания и умения, имеющийся опыт для самостоятельного решения задач.</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Ребенок задает различного рода вопросы. Педагогу важно проявлять внимание к детским вопросам, поощрять и поддерживать их познавательную активность, создавать ситуации, побуждающие ребенка самостоятельно искать решения возникающих проблем, осуществлять деятельностные пробы.</w:t>
            </w:r>
          </w:p>
        </w:tc>
        <w:tc>
          <w:tcPr>
            <w:tcW w:w="5102"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Всегда необходимо доброжелательно и заинтересованно относиться к детским вопросам и проблемам, быть готовым стать партнером в обсуждении, поддерживать и направлять детскую познавательную активность, уделять особое внимание доверительному общению с ребенком.</w:t>
            </w:r>
          </w:p>
        </w:tc>
        <w:tc>
          <w:tcPr>
            <w:tcW w:w="5103"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регулярно поощряет стремление к самостоятельности, старается определять для детей все более сложные задачи, активизируя их усилия, развивая произвольные умения и волю, постоянно поддерживает желание преодолевать трудности и поощряет ребенка за стремление к таким действиям, нацеливает на поиск новых, творческих решений возникших затруднений.</w:t>
            </w:r>
          </w:p>
        </w:tc>
      </w:tr>
      <w:tr w:rsidR="00DA195E" w:rsidRPr="00B83F6B" w:rsidTr="00DA195E">
        <w:trPr>
          <w:trHeight w:val="340"/>
        </w:trPr>
        <w:tc>
          <w:tcPr>
            <w:tcW w:w="4677" w:type="dxa"/>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При проектировании режима дня педагог уделяет особое внимание организации вариативных активностей детей, чтобы ребенок получил возможность участвовать в разнообразных делах: в играх, в экспериментах, в рисовании, в общении, в творчестве (имитации, танцевальные импровизации и тому подобное), в двигательной деятельности.</w:t>
            </w:r>
          </w:p>
        </w:tc>
        <w:tc>
          <w:tcPr>
            <w:tcW w:w="10205" w:type="dxa"/>
            <w:gridSpan w:val="2"/>
            <w:shd w:val="clear" w:color="FFFFFF" w:fill="FFFFFF"/>
            <w:tcMar>
              <w:top w:w="0" w:type="dxa"/>
              <w:left w:w="108" w:type="dxa"/>
              <w:bottom w:w="0" w:type="dxa"/>
              <w:right w:w="108" w:type="dxa"/>
            </w:tcMar>
          </w:tcPr>
          <w:p w:rsidR="00DA195E" w:rsidRPr="00B83F6B" w:rsidRDefault="00DA195E" w:rsidP="00DA195E">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В течение дня педагог создает различные ситуации, побуждающие детей проявить инициативу, активность, желание совместно искать верное решение проблемы. Такая планомерная деятельность способствует развитию у ребенка умения решать возникающие перед ними задачи, что способствует развитию самостоятельности и уверенности в себе</w:t>
            </w:r>
          </w:p>
        </w:tc>
      </w:tr>
      <w:tr w:rsidR="00B83F6B" w:rsidRPr="00B83F6B" w:rsidTr="00DA195E">
        <w:trPr>
          <w:trHeight w:val="340"/>
        </w:trPr>
        <w:tc>
          <w:tcPr>
            <w:tcW w:w="4677" w:type="dxa"/>
          </w:tcPr>
          <w:p w:rsidR="00B83F6B" w:rsidRPr="00B83F6B" w:rsidRDefault="00B83F6B" w:rsidP="00B83F6B">
            <w:pPr>
              <w:rPr>
                <w:sz w:val="20"/>
                <w:szCs w:val="20"/>
              </w:rPr>
            </w:pPr>
          </w:p>
        </w:tc>
        <w:tc>
          <w:tcPr>
            <w:tcW w:w="10205" w:type="dxa"/>
            <w:gridSpan w:val="2"/>
            <w:shd w:val="clear" w:color="FFFFFF" w:fill="FFFFFF"/>
            <w:tcMar>
              <w:top w:w="0" w:type="dxa"/>
              <w:left w:w="108" w:type="dxa"/>
              <w:bottom w:w="0" w:type="dxa"/>
              <w:right w:w="108" w:type="dxa"/>
            </w:tcMar>
          </w:tcPr>
          <w:p w:rsidR="00B83F6B" w:rsidRPr="00B83F6B" w:rsidRDefault="00B83F6B" w:rsidP="00B83F6B">
            <w:pPr>
              <w:pBdr>
                <w:top w:val="none" w:sz="4" w:space="0" w:color="000000"/>
                <w:left w:val="none" w:sz="4" w:space="0" w:color="000000"/>
                <w:bottom w:val="none" w:sz="4" w:space="0" w:color="000000"/>
                <w:right w:val="none" w:sz="4" w:space="0" w:color="000000"/>
              </w:pBdr>
              <w:spacing w:line="253" w:lineRule="atLeast"/>
              <w:rPr>
                <w:sz w:val="20"/>
                <w:szCs w:val="20"/>
              </w:rPr>
            </w:pPr>
            <w:r w:rsidRPr="00B83F6B">
              <w:rPr>
                <w:rFonts w:ascii="Times New Roman" w:eastAsia="Times New Roman" w:hAnsi="Times New Roman" w:cs="Times New Roman"/>
                <w:color w:val="000000"/>
                <w:sz w:val="20"/>
                <w:szCs w:val="20"/>
              </w:rPr>
              <w:t>Педагог стремится создавать такие ситуации, в которых дети приобретают опыт дружеского общения, совместной деятельности, умений командной работы. Это могут быть ситуации волонтерской направленности: взаимной поддержки, проявления внимания к старшим, заботы о животных, бережного отношения к вещам и игрушкам</w:t>
            </w:r>
          </w:p>
        </w:tc>
      </w:tr>
    </w:tbl>
    <w:p w:rsidR="00797890" w:rsidRDefault="00797890" w:rsidP="00B83F6B">
      <w:pPr>
        <w:pBdr>
          <w:top w:val="none" w:sz="4" w:space="0" w:color="000000"/>
          <w:left w:val="none" w:sz="4" w:space="0" w:color="000000"/>
          <w:bottom w:val="none" w:sz="4" w:space="0" w:color="000000"/>
          <w:right w:val="none" w:sz="4" w:space="0" w:color="000000"/>
        </w:pBdr>
        <w:spacing w:line="85" w:lineRule="atLeast"/>
        <w:rPr>
          <w:rFonts w:ascii="Times New Roman" w:eastAsia="Times New Roman" w:hAnsi="Times New Roman" w:cs="Times New Roman"/>
          <w:b/>
          <w:color w:val="000000"/>
          <w:sz w:val="24"/>
        </w:rPr>
        <w:sectPr w:rsidR="00797890" w:rsidSect="0036618E">
          <w:pgSz w:w="16838" w:h="11906" w:orient="landscape"/>
          <w:pgMar w:top="851" w:right="1134" w:bottom="851" w:left="1134" w:header="0" w:footer="210" w:gutter="0"/>
          <w:cols w:space="720"/>
        </w:sectPr>
      </w:pPr>
    </w:p>
    <w:p w:rsidR="00686DFD" w:rsidRPr="00B83F6B" w:rsidRDefault="00B83F6B" w:rsidP="004F0327">
      <w:pPr>
        <w:pBdr>
          <w:top w:val="none" w:sz="4" w:space="0" w:color="000000"/>
          <w:left w:val="none" w:sz="4" w:space="0" w:color="000000"/>
          <w:bottom w:val="none" w:sz="4" w:space="0" w:color="000000"/>
          <w:right w:val="none" w:sz="4" w:space="0" w:color="000000"/>
        </w:pBdr>
        <w:spacing w:line="85" w:lineRule="atLeast"/>
        <w:ind w:firstLine="720"/>
        <w:jc w:val="both"/>
        <w:rPr>
          <w:rFonts w:ascii="Times New Roman" w:eastAsia="Times New Roman" w:hAnsi="Times New Roman"/>
          <w:b/>
          <w:sz w:val="24"/>
          <w:szCs w:val="24"/>
        </w:rPr>
      </w:pPr>
      <w:r>
        <w:rPr>
          <w:rFonts w:ascii="Times New Roman" w:eastAsia="Times New Roman" w:hAnsi="Times New Roman"/>
          <w:b/>
          <w:sz w:val="24"/>
          <w:szCs w:val="24"/>
        </w:rPr>
        <w:lastRenderedPageBreak/>
        <w:t>2.1.</w:t>
      </w:r>
      <w:r w:rsidR="005931AE">
        <w:rPr>
          <w:rFonts w:ascii="Times New Roman" w:eastAsia="Times New Roman" w:hAnsi="Times New Roman"/>
          <w:b/>
          <w:sz w:val="24"/>
          <w:szCs w:val="24"/>
        </w:rPr>
        <w:t>3</w:t>
      </w:r>
      <w:r>
        <w:rPr>
          <w:rFonts w:ascii="Times New Roman" w:eastAsia="Times New Roman" w:hAnsi="Times New Roman"/>
          <w:b/>
          <w:sz w:val="24"/>
          <w:szCs w:val="24"/>
        </w:rPr>
        <w:t xml:space="preserve">. </w:t>
      </w:r>
      <w:r w:rsidR="00686DFD" w:rsidRPr="00B83F6B">
        <w:rPr>
          <w:rFonts w:ascii="Times New Roman" w:eastAsia="Times New Roman" w:hAnsi="Times New Roman"/>
          <w:b/>
          <w:sz w:val="24"/>
          <w:szCs w:val="24"/>
        </w:rPr>
        <w:t>Взаимодействие педагогического коллектива с родителями (законными представителями) обучающихся</w:t>
      </w:r>
      <w:r>
        <w:rPr>
          <w:rFonts w:ascii="Times New Roman" w:eastAsia="Times New Roman" w:hAnsi="Times New Roman"/>
          <w:b/>
          <w:sz w:val="24"/>
          <w:szCs w:val="24"/>
        </w:rPr>
        <w:t>.</w:t>
      </w:r>
    </w:p>
    <w:p w:rsidR="004F0327" w:rsidRDefault="004F0327" w:rsidP="004F0327">
      <w:pPr>
        <w:pStyle w:val="af5"/>
        <w:kinsoku w:val="0"/>
        <w:overflowPunct w:val="0"/>
        <w:ind w:right="-55" w:firstLine="720"/>
        <w:jc w:val="both"/>
        <w:rPr>
          <w:color w:val="231F20"/>
          <w:spacing w:val="-3"/>
        </w:rPr>
      </w:pPr>
      <w:r>
        <w:rPr>
          <w:color w:val="231F20"/>
          <w:spacing w:val="-4"/>
        </w:rPr>
        <w:t xml:space="preserve">Взаимодействие </w:t>
      </w:r>
      <w:r>
        <w:rPr>
          <w:color w:val="231F20"/>
        </w:rPr>
        <w:t xml:space="preserve">с </w:t>
      </w:r>
      <w:r>
        <w:rPr>
          <w:color w:val="231F20"/>
          <w:spacing w:val="-4"/>
        </w:rPr>
        <w:t xml:space="preserve">родителями (законными </w:t>
      </w:r>
      <w:r>
        <w:rPr>
          <w:color w:val="231F20"/>
          <w:spacing w:val="-3"/>
        </w:rPr>
        <w:t xml:space="preserve">представителями) </w:t>
      </w:r>
      <w:r>
        <w:rPr>
          <w:color w:val="231F20"/>
        </w:rPr>
        <w:t xml:space="preserve">по вопросам </w:t>
      </w:r>
      <w:r>
        <w:rPr>
          <w:color w:val="231F20"/>
          <w:spacing w:val="-4"/>
        </w:rPr>
        <w:t xml:space="preserve">образования ребенка предполагает </w:t>
      </w:r>
      <w:r>
        <w:rPr>
          <w:color w:val="231F20"/>
        </w:rPr>
        <w:t xml:space="preserve">их </w:t>
      </w:r>
      <w:r>
        <w:rPr>
          <w:color w:val="231F20"/>
          <w:spacing w:val="-3"/>
        </w:rPr>
        <w:t xml:space="preserve">непосредственное </w:t>
      </w:r>
      <w:r>
        <w:rPr>
          <w:color w:val="231F20"/>
          <w:spacing w:val="-4"/>
        </w:rPr>
        <w:t xml:space="preserve">вовлечение </w:t>
      </w:r>
      <w:r>
        <w:rPr>
          <w:color w:val="231F20"/>
        </w:rPr>
        <w:t xml:space="preserve">в </w:t>
      </w:r>
      <w:r>
        <w:rPr>
          <w:color w:val="231F20"/>
          <w:spacing w:val="-4"/>
        </w:rPr>
        <w:t>образова</w:t>
      </w:r>
      <w:r>
        <w:rPr>
          <w:color w:val="231F20"/>
          <w:spacing w:val="-3"/>
        </w:rPr>
        <w:t xml:space="preserve">тельную деятельность, </w:t>
      </w:r>
      <w:r>
        <w:rPr>
          <w:color w:val="231F20"/>
        </w:rPr>
        <w:t xml:space="preserve">в </w:t>
      </w:r>
      <w:r>
        <w:rPr>
          <w:color w:val="231F20"/>
          <w:spacing w:val="-5"/>
        </w:rPr>
        <w:t xml:space="preserve">том </w:t>
      </w:r>
      <w:r>
        <w:rPr>
          <w:color w:val="231F20"/>
          <w:spacing w:val="-3"/>
        </w:rPr>
        <w:t xml:space="preserve">числе посредством </w:t>
      </w:r>
      <w:r>
        <w:rPr>
          <w:color w:val="231F20"/>
          <w:spacing w:val="-4"/>
        </w:rPr>
        <w:t xml:space="preserve">создания образовательных </w:t>
      </w:r>
      <w:r>
        <w:rPr>
          <w:color w:val="231F20"/>
          <w:spacing w:val="-3"/>
        </w:rPr>
        <w:t>про</w:t>
      </w:r>
      <w:r>
        <w:rPr>
          <w:color w:val="231F20"/>
          <w:spacing w:val="-4"/>
        </w:rPr>
        <w:t xml:space="preserve">ектов </w:t>
      </w:r>
      <w:r>
        <w:rPr>
          <w:color w:val="231F20"/>
          <w:spacing w:val="-3"/>
        </w:rPr>
        <w:t xml:space="preserve">совместно </w:t>
      </w:r>
      <w:r>
        <w:rPr>
          <w:color w:val="231F20"/>
        </w:rPr>
        <w:t xml:space="preserve">с </w:t>
      </w:r>
      <w:r>
        <w:rPr>
          <w:color w:val="231F20"/>
          <w:spacing w:val="-3"/>
        </w:rPr>
        <w:t>семьей.</w:t>
      </w:r>
    </w:p>
    <w:p w:rsidR="004F0327" w:rsidRDefault="005931AE" w:rsidP="004F0327">
      <w:pPr>
        <w:pStyle w:val="af5"/>
        <w:kinsoku w:val="0"/>
        <w:overflowPunct w:val="0"/>
        <w:ind w:right="-55" w:firstLine="720"/>
        <w:jc w:val="both"/>
        <w:rPr>
          <w:color w:val="231F20"/>
        </w:rPr>
      </w:pPr>
      <w:r>
        <w:rPr>
          <w:color w:val="000000"/>
        </w:rPr>
        <w:t>АОП ДО</w:t>
      </w:r>
      <w:r w:rsidRPr="009C65A6">
        <w:rPr>
          <w:color w:val="000000"/>
          <w:spacing w:val="62"/>
        </w:rPr>
        <w:t xml:space="preserve"> </w:t>
      </w:r>
      <w:r w:rsidR="004F0327">
        <w:rPr>
          <w:color w:val="231F20"/>
        </w:rPr>
        <w:t>предусмотрены следующие формы взаимодействия с</w:t>
      </w:r>
      <w:r w:rsidR="004F0327">
        <w:rPr>
          <w:color w:val="231F20"/>
          <w:spacing w:val="-33"/>
        </w:rPr>
        <w:t xml:space="preserve"> </w:t>
      </w:r>
      <w:r>
        <w:rPr>
          <w:color w:val="231F20"/>
        </w:rPr>
        <w:t>родителями:</w:t>
      </w:r>
    </w:p>
    <w:p w:rsidR="004F0327" w:rsidRDefault="004F0327" w:rsidP="004F0327">
      <w:pPr>
        <w:ind w:right="-55"/>
        <w:jc w:val="both"/>
        <w:rPr>
          <w:color w:val="231F20"/>
        </w:rPr>
      </w:pPr>
    </w:p>
    <w:tbl>
      <w:tblPr>
        <w:tblW w:w="10345" w:type="dxa"/>
        <w:tblLayout w:type="fixed"/>
        <w:tblCellMar>
          <w:left w:w="0" w:type="dxa"/>
          <w:right w:w="0" w:type="dxa"/>
        </w:tblCellMar>
        <w:tblLook w:val="04A0" w:firstRow="1" w:lastRow="0" w:firstColumn="1" w:lastColumn="0" w:noHBand="0" w:noVBand="1"/>
      </w:tblPr>
      <w:tblGrid>
        <w:gridCol w:w="2974"/>
        <w:gridCol w:w="3544"/>
        <w:gridCol w:w="3827"/>
      </w:tblGrid>
      <w:tr w:rsidR="004F0327" w:rsidRPr="009415E3" w:rsidTr="005931AE">
        <w:trPr>
          <w:trHeight w:val="400"/>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833"/>
              <w:jc w:val="center"/>
              <w:rPr>
                <w:b/>
                <w:bCs/>
                <w:color w:val="231F20"/>
                <w:sz w:val="20"/>
                <w:szCs w:val="20"/>
              </w:rPr>
            </w:pPr>
            <w:r w:rsidRPr="009415E3">
              <w:rPr>
                <w:b/>
                <w:bCs/>
                <w:color w:val="231F20"/>
                <w:sz w:val="20"/>
                <w:szCs w:val="20"/>
              </w:rPr>
              <w:t>Этап</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817" w:right="284"/>
              <w:jc w:val="center"/>
              <w:rPr>
                <w:b/>
                <w:bCs/>
                <w:color w:val="231F20"/>
                <w:sz w:val="20"/>
                <w:szCs w:val="20"/>
              </w:rPr>
            </w:pPr>
            <w:r w:rsidRPr="009415E3">
              <w:rPr>
                <w:b/>
                <w:bCs/>
                <w:color w:val="231F20"/>
                <w:sz w:val="20"/>
                <w:szCs w:val="20"/>
              </w:rPr>
              <w:t>Задачи</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681"/>
              <w:rPr>
                <w:b/>
                <w:bCs/>
                <w:color w:val="231F20"/>
                <w:sz w:val="20"/>
                <w:szCs w:val="20"/>
              </w:rPr>
            </w:pPr>
            <w:r w:rsidRPr="009415E3">
              <w:rPr>
                <w:b/>
                <w:bCs/>
                <w:color w:val="231F20"/>
                <w:sz w:val="20"/>
                <w:szCs w:val="20"/>
              </w:rPr>
              <w:t>Формы взаимодействия</w:t>
            </w:r>
          </w:p>
        </w:tc>
      </w:tr>
      <w:tr w:rsidR="004F0327" w:rsidRPr="009415E3" w:rsidTr="005931AE">
        <w:trPr>
          <w:trHeight w:val="12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10"/>
              <w:rPr>
                <w:color w:val="231F20"/>
                <w:sz w:val="20"/>
                <w:szCs w:val="20"/>
              </w:rPr>
            </w:pPr>
            <w:r>
              <w:rPr>
                <w:color w:val="231F20"/>
                <w:sz w:val="20"/>
                <w:szCs w:val="20"/>
              </w:rPr>
              <w:t>Знакомство с семьями, соци</w:t>
            </w:r>
            <w:r w:rsidRPr="009415E3">
              <w:rPr>
                <w:color w:val="231F20"/>
                <w:sz w:val="20"/>
                <w:szCs w:val="20"/>
              </w:rPr>
              <w:t>альный мониторинг семьи</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49"/>
              <w:jc w:val="both"/>
              <w:rPr>
                <w:color w:val="231F20"/>
                <w:sz w:val="20"/>
                <w:szCs w:val="20"/>
              </w:rPr>
            </w:pPr>
            <w:r w:rsidRPr="009415E3">
              <w:rPr>
                <w:color w:val="231F20"/>
                <w:sz w:val="20"/>
                <w:szCs w:val="20"/>
              </w:rPr>
              <w:t xml:space="preserve">Диагностика социальной ситуации дошкольника, </w:t>
            </w:r>
            <w:r>
              <w:rPr>
                <w:color w:val="231F20"/>
                <w:spacing w:val="-4"/>
                <w:sz w:val="20"/>
                <w:szCs w:val="20"/>
              </w:rPr>
              <w:t>сти</w:t>
            </w:r>
            <w:r>
              <w:rPr>
                <w:color w:val="231F20"/>
                <w:sz w:val="20"/>
                <w:szCs w:val="20"/>
              </w:rPr>
              <w:t>лей общения взрослых и де</w:t>
            </w:r>
            <w:r w:rsidRPr="009415E3">
              <w:rPr>
                <w:color w:val="231F20"/>
                <w:sz w:val="20"/>
                <w:szCs w:val="20"/>
              </w:rPr>
              <w:t>тей в семье и т.д., установка доверительных    отношений с семьями</w:t>
            </w:r>
            <w:r w:rsidRPr="009415E3">
              <w:rPr>
                <w:color w:val="231F20"/>
                <w:spacing w:val="-1"/>
                <w:sz w:val="20"/>
                <w:szCs w:val="20"/>
              </w:rPr>
              <w:t xml:space="preserve"> </w:t>
            </w:r>
            <w:r w:rsidRPr="009415E3">
              <w:rPr>
                <w:color w:val="231F20"/>
                <w:sz w:val="20"/>
                <w:szCs w:val="20"/>
              </w:rPr>
              <w:t>(родителями)</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FE11E3">
            <w:pPr>
              <w:pStyle w:val="TableParagraph"/>
              <w:kinsoku w:val="0"/>
              <w:overflowPunct w:val="0"/>
              <w:ind w:left="55"/>
              <w:rPr>
                <w:color w:val="231F20"/>
                <w:sz w:val="20"/>
                <w:szCs w:val="20"/>
              </w:rPr>
            </w:pPr>
            <w:r w:rsidRPr="009415E3">
              <w:rPr>
                <w:color w:val="231F20"/>
                <w:sz w:val="20"/>
                <w:szCs w:val="20"/>
              </w:rPr>
              <w:t>Анкетир</w:t>
            </w:r>
            <w:r>
              <w:rPr>
                <w:color w:val="231F20"/>
                <w:sz w:val="20"/>
                <w:szCs w:val="20"/>
              </w:rPr>
              <w:t>ование, опро</w:t>
            </w:r>
            <w:r w:rsidRPr="009415E3">
              <w:rPr>
                <w:color w:val="231F20"/>
                <w:sz w:val="20"/>
                <w:szCs w:val="20"/>
              </w:rPr>
              <w:t>сы, беседы</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5931AE">
            <w:pPr>
              <w:pStyle w:val="TableParagraph"/>
              <w:kinsoku w:val="0"/>
              <w:overflowPunct w:val="0"/>
              <w:ind w:right="49"/>
              <w:jc w:val="both"/>
              <w:rPr>
                <w:color w:val="231F20"/>
                <w:sz w:val="20"/>
                <w:szCs w:val="20"/>
              </w:rPr>
            </w:pPr>
            <w:r>
              <w:rPr>
                <w:color w:val="231F20"/>
                <w:sz w:val="20"/>
                <w:szCs w:val="20"/>
              </w:rPr>
              <w:t>Информирование родите</w:t>
            </w:r>
            <w:r w:rsidRPr="009415E3">
              <w:rPr>
                <w:color w:val="231F20"/>
                <w:sz w:val="20"/>
                <w:szCs w:val="20"/>
              </w:rPr>
              <w:t xml:space="preserve">лей о новом содержании </w:t>
            </w:r>
            <w:r w:rsidR="005931AE">
              <w:rPr>
                <w:color w:val="231F20"/>
                <w:sz w:val="20"/>
                <w:szCs w:val="20"/>
              </w:rPr>
              <w:t>ДО</w:t>
            </w:r>
            <w:r w:rsidRPr="009415E3">
              <w:rPr>
                <w:color w:val="231F20"/>
                <w:spacing w:val="-2"/>
                <w:sz w:val="20"/>
                <w:szCs w:val="20"/>
              </w:rPr>
              <w:t xml:space="preserve">, </w:t>
            </w:r>
            <w:r>
              <w:rPr>
                <w:color w:val="231F20"/>
                <w:sz w:val="20"/>
                <w:szCs w:val="20"/>
              </w:rPr>
              <w:t>о содержании АОП ДО, о парт</w:t>
            </w:r>
            <w:r w:rsidRPr="009415E3">
              <w:rPr>
                <w:color w:val="231F20"/>
                <w:sz w:val="20"/>
                <w:szCs w:val="20"/>
              </w:rPr>
              <w:t xml:space="preserve">нерском характере взаимодействия при реализации </w:t>
            </w:r>
            <w:r>
              <w:rPr>
                <w:color w:val="231F20"/>
                <w:sz w:val="20"/>
                <w:szCs w:val="20"/>
              </w:rPr>
              <w:t>АОП ДО.</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Pr>
                <w:color w:val="231F20"/>
                <w:sz w:val="20"/>
                <w:szCs w:val="20"/>
              </w:rPr>
              <w:t>Повышение осведомленности, информированности ро</w:t>
            </w:r>
            <w:r w:rsidRPr="009415E3">
              <w:rPr>
                <w:color w:val="231F20"/>
                <w:sz w:val="20"/>
                <w:szCs w:val="20"/>
              </w:rPr>
              <w:t>дителей</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FE11E3">
            <w:pPr>
              <w:pStyle w:val="TableParagraph"/>
              <w:kinsoku w:val="0"/>
              <w:overflowPunct w:val="0"/>
              <w:ind w:left="55" w:right="50"/>
              <w:jc w:val="both"/>
              <w:rPr>
                <w:color w:val="231F20"/>
                <w:sz w:val="20"/>
                <w:szCs w:val="20"/>
              </w:rPr>
            </w:pPr>
            <w:r w:rsidRPr="009415E3">
              <w:rPr>
                <w:color w:val="231F20"/>
                <w:sz w:val="20"/>
                <w:szCs w:val="20"/>
              </w:rPr>
              <w:t>Вводные лекции, семинары, практические занятия, педагогические советы, родит</w:t>
            </w:r>
            <w:r>
              <w:rPr>
                <w:color w:val="231F20"/>
                <w:sz w:val="20"/>
                <w:szCs w:val="20"/>
              </w:rPr>
              <w:t>ель</w:t>
            </w:r>
            <w:r w:rsidRPr="009415E3">
              <w:rPr>
                <w:color w:val="231F20"/>
                <w:sz w:val="20"/>
                <w:szCs w:val="20"/>
              </w:rPr>
              <w:t>ские собрания, наглядная информация,</w:t>
            </w:r>
            <w:r w:rsidRPr="009415E3">
              <w:rPr>
                <w:color w:val="231F20"/>
                <w:spacing w:val="-24"/>
                <w:sz w:val="20"/>
                <w:szCs w:val="20"/>
              </w:rPr>
              <w:t xml:space="preserve"> </w:t>
            </w:r>
            <w:r>
              <w:rPr>
                <w:color w:val="231F20"/>
                <w:sz w:val="20"/>
                <w:szCs w:val="20"/>
              </w:rPr>
              <w:t>кон</w:t>
            </w:r>
            <w:r w:rsidRPr="009415E3">
              <w:rPr>
                <w:color w:val="231F20"/>
                <w:sz w:val="20"/>
                <w:szCs w:val="20"/>
              </w:rPr>
              <w:t xml:space="preserve">сультации, развитие раздела для родителей на сайте </w:t>
            </w:r>
            <w:r w:rsidR="00FE11E3">
              <w:rPr>
                <w:color w:val="231F20"/>
                <w:sz w:val="20"/>
                <w:szCs w:val="20"/>
              </w:rPr>
              <w:t>МА</w:t>
            </w:r>
            <w:r>
              <w:rPr>
                <w:color w:val="231F20"/>
                <w:sz w:val="20"/>
                <w:szCs w:val="20"/>
              </w:rPr>
              <w:t xml:space="preserve">ДОУ, </w:t>
            </w:r>
          </w:p>
        </w:tc>
      </w:tr>
      <w:tr w:rsidR="004F0327" w:rsidRPr="009415E3" w:rsidTr="005931AE">
        <w:trPr>
          <w:trHeight w:val="16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49"/>
              <w:jc w:val="both"/>
              <w:rPr>
                <w:color w:val="231F20"/>
                <w:sz w:val="20"/>
                <w:szCs w:val="20"/>
              </w:rPr>
            </w:pPr>
            <w:r>
              <w:rPr>
                <w:color w:val="231F20"/>
                <w:sz w:val="20"/>
                <w:szCs w:val="20"/>
              </w:rPr>
              <w:t>Включение родителей в со</w:t>
            </w:r>
            <w:r w:rsidRPr="009415E3">
              <w:rPr>
                <w:color w:val="231F20"/>
                <w:sz w:val="20"/>
                <w:szCs w:val="20"/>
              </w:rPr>
              <w:t xml:space="preserve">вместную деятельность по реализации </w:t>
            </w:r>
            <w:r>
              <w:rPr>
                <w:color w:val="231F20"/>
                <w:sz w:val="20"/>
                <w:szCs w:val="20"/>
              </w:rPr>
              <w:t>АОП ДО.</w:t>
            </w:r>
          </w:p>
        </w:tc>
        <w:tc>
          <w:tcPr>
            <w:tcW w:w="354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sidRPr="009415E3">
              <w:rPr>
                <w:color w:val="231F20"/>
                <w:sz w:val="20"/>
                <w:szCs w:val="20"/>
              </w:rPr>
              <w:t>Развитие образовательных форм по со</w:t>
            </w:r>
            <w:r>
              <w:rPr>
                <w:color w:val="231F20"/>
                <w:sz w:val="20"/>
                <w:szCs w:val="20"/>
              </w:rPr>
              <w:t>вместной реализа</w:t>
            </w:r>
            <w:r w:rsidRPr="009415E3">
              <w:rPr>
                <w:color w:val="231F20"/>
                <w:sz w:val="20"/>
                <w:szCs w:val="20"/>
              </w:rPr>
              <w:t>ции программы</w:t>
            </w:r>
            <w:r>
              <w:rPr>
                <w:color w:val="231F20"/>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Включение родителей (семей, законных представи</w:t>
            </w:r>
            <w:r>
              <w:rPr>
                <w:color w:val="231F20"/>
                <w:sz w:val="20"/>
                <w:szCs w:val="20"/>
              </w:rPr>
              <w:t>телей) в образовательные ситуа</w:t>
            </w:r>
            <w:r w:rsidRPr="009415E3">
              <w:rPr>
                <w:color w:val="231F20"/>
                <w:sz w:val="20"/>
                <w:szCs w:val="20"/>
              </w:rPr>
              <w:t>ции: сов</w:t>
            </w:r>
            <w:r>
              <w:rPr>
                <w:color w:val="231F20"/>
                <w:sz w:val="20"/>
                <w:szCs w:val="20"/>
              </w:rPr>
              <w:t>местные праздники, открытые за</w:t>
            </w:r>
            <w:r w:rsidRPr="009415E3">
              <w:rPr>
                <w:color w:val="231F20"/>
                <w:sz w:val="20"/>
                <w:szCs w:val="20"/>
              </w:rPr>
              <w:t>нятия, домашние заготовки для реализации творчески</w:t>
            </w:r>
            <w:r>
              <w:rPr>
                <w:color w:val="231F20"/>
                <w:sz w:val="20"/>
                <w:szCs w:val="20"/>
              </w:rPr>
              <w:t>х проектов; репетиции и экскур</w:t>
            </w:r>
            <w:r w:rsidRPr="009415E3">
              <w:rPr>
                <w:color w:val="231F20"/>
                <w:sz w:val="20"/>
                <w:szCs w:val="20"/>
              </w:rPr>
              <w:t>сии с детьми, использова</w:t>
            </w:r>
            <w:r>
              <w:rPr>
                <w:color w:val="231F20"/>
                <w:sz w:val="20"/>
                <w:szCs w:val="20"/>
              </w:rPr>
              <w:t>ние домашних на</w:t>
            </w:r>
            <w:r w:rsidRPr="009415E3">
              <w:rPr>
                <w:color w:val="231F20"/>
                <w:sz w:val="20"/>
                <w:szCs w:val="20"/>
              </w:rPr>
              <w:t>блюдени</w:t>
            </w:r>
            <w:r>
              <w:rPr>
                <w:color w:val="231F20"/>
                <w:sz w:val="20"/>
                <w:szCs w:val="20"/>
              </w:rPr>
              <w:t>й по развитию детской инициати</w:t>
            </w:r>
            <w:r w:rsidRPr="009415E3">
              <w:rPr>
                <w:color w:val="231F20"/>
                <w:sz w:val="20"/>
                <w:szCs w:val="20"/>
              </w:rPr>
              <w:t>вы и творческих способностей и т. д.</w:t>
            </w:r>
          </w:p>
        </w:tc>
      </w:tr>
      <w:tr w:rsidR="004F0327" w:rsidRPr="009415E3" w:rsidTr="005931AE">
        <w:trPr>
          <w:trHeight w:val="6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right="50"/>
              <w:jc w:val="both"/>
              <w:rPr>
                <w:color w:val="231F20"/>
                <w:sz w:val="20"/>
                <w:szCs w:val="20"/>
              </w:rPr>
            </w:pPr>
            <w:r w:rsidRPr="004F0327">
              <w:rPr>
                <w:i/>
                <w:smallCaps/>
                <w:color w:val="231F20"/>
                <w:w w:val="88"/>
                <w:sz w:val="20"/>
                <w:szCs w:val="20"/>
              </w:rPr>
              <w:t>в</w:t>
            </w:r>
            <w:r w:rsidRPr="004F0327">
              <w:rPr>
                <w:i/>
                <w:color w:val="231F20"/>
                <w:spacing w:val="-10"/>
                <w:sz w:val="20"/>
                <w:szCs w:val="20"/>
              </w:rPr>
              <w:t xml:space="preserve"> </w:t>
            </w:r>
            <w:r w:rsidRPr="004F0327">
              <w:rPr>
                <w:i/>
                <w:color w:val="231F20"/>
                <w:sz w:val="20"/>
                <w:szCs w:val="20"/>
              </w:rPr>
              <w:t>том</w:t>
            </w:r>
            <w:r w:rsidRPr="004F0327">
              <w:rPr>
                <w:i/>
                <w:color w:val="231F20"/>
                <w:spacing w:val="-10"/>
                <w:sz w:val="20"/>
                <w:szCs w:val="20"/>
              </w:rPr>
              <w:t xml:space="preserve"> </w:t>
            </w:r>
            <w:r w:rsidRPr="004F0327">
              <w:rPr>
                <w:i/>
                <w:color w:val="231F20"/>
                <w:sz w:val="20"/>
                <w:szCs w:val="20"/>
              </w:rPr>
              <w:t>числе</w:t>
            </w:r>
            <w:r w:rsidRPr="009415E3">
              <w:rPr>
                <w:color w:val="231F20"/>
                <w:spacing w:val="-10"/>
                <w:sz w:val="20"/>
                <w:szCs w:val="20"/>
              </w:rPr>
              <w:t xml:space="preserve"> </w:t>
            </w:r>
            <w:r w:rsidRPr="009415E3">
              <w:rPr>
                <w:color w:val="231F20"/>
                <w:spacing w:val="-1"/>
                <w:sz w:val="20"/>
                <w:szCs w:val="20"/>
              </w:rPr>
              <w:t>п</w:t>
            </w:r>
            <w:r w:rsidRPr="009415E3">
              <w:rPr>
                <w:color w:val="231F20"/>
                <w:sz w:val="20"/>
                <w:szCs w:val="20"/>
              </w:rPr>
              <w:t>о</w:t>
            </w:r>
            <w:r w:rsidRPr="009415E3">
              <w:rPr>
                <w:color w:val="231F20"/>
                <w:spacing w:val="-10"/>
                <w:sz w:val="20"/>
                <w:szCs w:val="20"/>
              </w:rPr>
              <w:t xml:space="preserve"> </w:t>
            </w:r>
            <w:r>
              <w:rPr>
                <w:color w:val="231F20"/>
                <w:spacing w:val="-1"/>
                <w:sz w:val="20"/>
                <w:szCs w:val="20"/>
              </w:rPr>
              <w:t>образователь</w:t>
            </w:r>
            <w:r w:rsidRPr="009415E3">
              <w:rPr>
                <w:color w:val="231F20"/>
                <w:spacing w:val="-1"/>
                <w:sz w:val="20"/>
                <w:szCs w:val="20"/>
              </w:rPr>
              <w:t>ны</w:t>
            </w:r>
            <w:r w:rsidRPr="009415E3">
              <w:rPr>
                <w:color w:val="231F20"/>
                <w:sz w:val="20"/>
                <w:szCs w:val="20"/>
              </w:rPr>
              <w:t>м</w:t>
            </w:r>
            <w:r w:rsidRPr="009415E3">
              <w:rPr>
                <w:color w:val="231F20"/>
                <w:spacing w:val="18"/>
                <w:sz w:val="20"/>
                <w:szCs w:val="20"/>
              </w:rPr>
              <w:t xml:space="preserve"> </w:t>
            </w:r>
            <w:r w:rsidRPr="009415E3">
              <w:rPr>
                <w:color w:val="231F20"/>
                <w:sz w:val="20"/>
                <w:szCs w:val="20"/>
              </w:rPr>
              <w:t>областям</w:t>
            </w:r>
            <w:r w:rsidRPr="009415E3">
              <w:rPr>
                <w:color w:val="231F20"/>
                <w:spacing w:val="18"/>
                <w:sz w:val="20"/>
                <w:szCs w:val="20"/>
              </w:rPr>
              <w:t xml:space="preserve"> </w:t>
            </w:r>
            <w:r w:rsidRPr="009415E3">
              <w:rPr>
                <w:color w:val="231F20"/>
                <w:spacing w:val="-2"/>
                <w:sz w:val="20"/>
                <w:szCs w:val="20"/>
              </w:rPr>
              <w:t>обязательной</w:t>
            </w:r>
            <w:r w:rsidRPr="009415E3">
              <w:rPr>
                <w:color w:val="231F20"/>
                <w:sz w:val="20"/>
                <w:szCs w:val="20"/>
              </w:rPr>
              <w:t xml:space="preserve"> и</w:t>
            </w:r>
            <w:r w:rsidRPr="009415E3">
              <w:rPr>
                <w:color w:val="231F20"/>
                <w:spacing w:val="-1"/>
                <w:sz w:val="20"/>
                <w:szCs w:val="20"/>
              </w:rPr>
              <w:t xml:space="preserve"> вариативно</w:t>
            </w:r>
            <w:r w:rsidRPr="009415E3">
              <w:rPr>
                <w:color w:val="231F20"/>
                <w:sz w:val="20"/>
                <w:szCs w:val="20"/>
              </w:rPr>
              <w:t>й</w:t>
            </w:r>
            <w:r w:rsidRPr="009415E3">
              <w:rPr>
                <w:color w:val="231F20"/>
                <w:spacing w:val="-1"/>
                <w:sz w:val="20"/>
                <w:szCs w:val="20"/>
              </w:rPr>
              <w:t xml:space="preserve"> </w:t>
            </w:r>
            <w:r w:rsidRPr="009415E3">
              <w:rPr>
                <w:color w:val="231F20"/>
                <w:sz w:val="20"/>
                <w:szCs w:val="20"/>
              </w:rPr>
              <w:t>частей</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F76199" w:rsidRDefault="004F0327" w:rsidP="004F0327">
            <w:pPr>
              <w:pStyle w:val="TableParagraph"/>
              <w:kinsoku w:val="0"/>
              <w:overflowPunct w:val="0"/>
              <w:ind w:left="55"/>
              <w:rPr>
                <w:color w:val="231F20"/>
                <w:sz w:val="20"/>
                <w:szCs w:val="20"/>
              </w:rPr>
            </w:pPr>
            <w:r w:rsidRPr="009415E3">
              <w:rPr>
                <w:color w:val="231F20"/>
                <w:sz w:val="20"/>
                <w:szCs w:val="20"/>
              </w:rPr>
              <w:t xml:space="preserve">Экскурсии по темам программы. </w:t>
            </w:r>
          </w:p>
          <w:p w:rsidR="004F0327" w:rsidRPr="009415E3" w:rsidRDefault="004F0327" w:rsidP="004F0327">
            <w:pPr>
              <w:pStyle w:val="TableParagraph"/>
              <w:kinsoku w:val="0"/>
              <w:overflowPunct w:val="0"/>
              <w:ind w:left="55"/>
              <w:rPr>
                <w:color w:val="231F20"/>
                <w:sz w:val="20"/>
                <w:szCs w:val="20"/>
              </w:rPr>
            </w:pPr>
            <w:r w:rsidRPr="009415E3">
              <w:rPr>
                <w:color w:val="231F20"/>
                <w:sz w:val="20"/>
                <w:szCs w:val="20"/>
              </w:rPr>
              <w:t>Домашние наблюдения.</w:t>
            </w:r>
          </w:p>
          <w:p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Прогулки</w:t>
            </w:r>
            <w:r>
              <w:rPr>
                <w:color w:val="231F20"/>
                <w:sz w:val="20"/>
                <w:szCs w:val="20"/>
              </w:rPr>
              <w:t>.</w:t>
            </w:r>
          </w:p>
        </w:tc>
      </w:tr>
      <w:tr w:rsidR="004F0327" w:rsidRPr="009415E3" w:rsidTr="005931AE">
        <w:trPr>
          <w:trHeight w:val="32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r>
              <w:rPr>
                <w:color w:val="231F20"/>
                <w:sz w:val="20"/>
                <w:szCs w:val="20"/>
              </w:rPr>
              <w:t xml:space="preserve"> «Физическое </w:t>
            </w:r>
            <w:r w:rsidRPr="009415E3">
              <w:rPr>
                <w:color w:val="231F20"/>
                <w:spacing w:val="-1"/>
                <w:sz w:val="20"/>
                <w:szCs w:val="20"/>
              </w:rPr>
              <w:t xml:space="preserve">развитие» </w:t>
            </w:r>
            <w:r w:rsidRPr="009415E3">
              <w:rPr>
                <w:color w:val="231F20"/>
                <w:sz w:val="20"/>
                <w:szCs w:val="20"/>
              </w:rPr>
              <w:t>и вопросы</w:t>
            </w:r>
            <w:r w:rsidRPr="009415E3">
              <w:rPr>
                <w:color w:val="231F20"/>
                <w:spacing w:val="-3"/>
                <w:sz w:val="20"/>
                <w:szCs w:val="20"/>
              </w:rPr>
              <w:t xml:space="preserve"> </w:t>
            </w:r>
            <w:r w:rsidRPr="009415E3">
              <w:rPr>
                <w:color w:val="231F20"/>
                <w:sz w:val="20"/>
                <w:szCs w:val="20"/>
              </w:rPr>
              <w:t>здоровья</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по положительному отношению к физкультуре и спорту; по формиро</w:t>
            </w:r>
            <w:r>
              <w:rPr>
                <w:color w:val="231F20"/>
                <w:sz w:val="20"/>
                <w:szCs w:val="20"/>
              </w:rPr>
              <w:t>ванию привычки к ежедневной ут</w:t>
            </w:r>
            <w:r w:rsidRPr="009415E3">
              <w:rPr>
                <w:color w:val="231F20"/>
                <w:sz w:val="20"/>
                <w:szCs w:val="20"/>
              </w:rPr>
              <w:t>ренней ги</w:t>
            </w:r>
            <w:r>
              <w:rPr>
                <w:color w:val="231F20"/>
                <w:sz w:val="20"/>
                <w:szCs w:val="20"/>
              </w:rPr>
              <w:t>мнастики; стимулирование двига</w:t>
            </w:r>
            <w:r w:rsidRPr="009415E3">
              <w:rPr>
                <w:color w:val="231F20"/>
                <w:sz w:val="20"/>
                <w:szCs w:val="20"/>
              </w:rPr>
              <w:t>тельной активности ребенка.</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Ознаком</w:t>
            </w:r>
            <w:r>
              <w:rPr>
                <w:color w:val="231F20"/>
                <w:sz w:val="20"/>
                <w:szCs w:val="20"/>
              </w:rPr>
              <w:t>ление родителей с системой про</w:t>
            </w:r>
            <w:r w:rsidRPr="009415E3">
              <w:rPr>
                <w:color w:val="231F20"/>
                <w:sz w:val="20"/>
                <w:szCs w:val="20"/>
              </w:rPr>
              <w:t>филактики заболеваний, медицинского наблюде</w:t>
            </w:r>
            <w:r>
              <w:rPr>
                <w:color w:val="231F20"/>
                <w:sz w:val="20"/>
                <w:szCs w:val="20"/>
              </w:rPr>
              <w:t>ния и контроля, закаливания до</w:t>
            </w:r>
            <w:r w:rsidRPr="009415E3">
              <w:rPr>
                <w:color w:val="231F20"/>
                <w:sz w:val="20"/>
                <w:szCs w:val="20"/>
              </w:rPr>
              <w:t>школьников и т. д.</w:t>
            </w:r>
          </w:p>
          <w:p w:rsidR="004F0327" w:rsidRPr="009415E3" w:rsidRDefault="004F0327" w:rsidP="00651D8E">
            <w:pPr>
              <w:pStyle w:val="TableParagraph"/>
              <w:kinsoku w:val="0"/>
              <w:overflowPunct w:val="0"/>
              <w:ind w:left="55" w:right="51"/>
              <w:jc w:val="both"/>
              <w:rPr>
                <w:color w:val="231F20"/>
                <w:sz w:val="20"/>
                <w:szCs w:val="20"/>
              </w:rPr>
            </w:pPr>
            <w:r w:rsidRPr="009415E3">
              <w:rPr>
                <w:color w:val="231F20"/>
                <w:sz w:val="20"/>
                <w:szCs w:val="20"/>
              </w:rPr>
              <w:t xml:space="preserve">Методическая поддержка по физическому развитию </w:t>
            </w:r>
            <w:r>
              <w:rPr>
                <w:color w:val="231F20"/>
                <w:sz w:val="20"/>
                <w:szCs w:val="20"/>
              </w:rPr>
              <w:t>детей на разных возрастных эта</w:t>
            </w:r>
            <w:r w:rsidRPr="009415E3">
              <w:rPr>
                <w:color w:val="231F20"/>
                <w:sz w:val="20"/>
                <w:szCs w:val="20"/>
              </w:rPr>
              <w:t>пах.</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Информирование семей о возможностях детского сада и семьи в решении данной</w:t>
            </w:r>
          </w:p>
          <w:p w:rsidR="004F0327" w:rsidRPr="009415E3" w:rsidRDefault="004F0327" w:rsidP="00651D8E">
            <w:pPr>
              <w:pStyle w:val="TableParagraph"/>
              <w:kinsoku w:val="0"/>
              <w:overflowPunct w:val="0"/>
              <w:ind w:left="55"/>
              <w:rPr>
                <w:color w:val="231F20"/>
                <w:sz w:val="20"/>
                <w:szCs w:val="20"/>
              </w:rPr>
            </w:pPr>
            <w:r w:rsidRPr="009415E3">
              <w:rPr>
                <w:color w:val="231F20"/>
                <w:sz w:val="20"/>
                <w:szCs w:val="20"/>
              </w:rPr>
              <w:t>Задачи</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kinsoku w:val="0"/>
              <w:overflowPunct w:val="0"/>
              <w:ind w:right="10"/>
              <w:rPr>
                <w:color w:val="231F20"/>
                <w:sz w:val="20"/>
                <w:szCs w:val="20"/>
              </w:rPr>
            </w:pPr>
            <w:r>
              <w:rPr>
                <w:color w:val="231F20"/>
                <w:sz w:val="20"/>
                <w:szCs w:val="20"/>
              </w:rPr>
              <w:t>«Социально-коммуникатив</w:t>
            </w:r>
            <w:r w:rsidRPr="009415E3">
              <w:rPr>
                <w:color w:val="231F20"/>
                <w:sz w:val="20"/>
                <w:szCs w:val="20"/>
              </w:rPr>
              <w:t>ное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kinsoku w:val="0"/>
              <w:overflowPunct w:val="0"/>
              <w:ind w:left="55" w:right="49"/>
              <w:jc w:val="both"/>
              <w:rPr>
                <w:color w:val="231F20"/>
                <w:sz w:val="20"/>
                <w:szCs w:val="20"/>
              </w:rPr>
            </w:pPr>
            <w:r w:rsidRPr="009415E3">
              <w:rPr>
                <w:color w:val="231F20"/>
                <w:sz w:val="20"/>
                <w:szCs w:val="20"/>
              </w:rPr>
              <w:t>Информирование родителей о</w:t>
            </w:r>
            <w:r w:rsidRPr="009415E3">
              <w:rPr>
                <w:color w:val="231F20"/>
                <w:spacing w:val="-26"/>
                <w:sz w:val="20"/>
                <w:szCs w:val="20"/>
              </w:rPr>
              <w:t xml:space="preserve"> </w:t>
            </w:r>
            <w:r w:rsidRPr="009415E3">
              <w:rPr>
                <w:color w:val="231F20"/>
                <w:sz w:val="20"/>
                <w:szCs w:val="20"/>
              </w:rPr>
              <w:t xml:space="preserve">возможности развития коммуникативной сферы </w:t>
            </w:r>
            <w:r w:rsidRPr="009415E3">
              <w:rPr>
                <w:color w:val="231F20"/>
                <w:spacing w:val="-3"/>
                <w:sz w:val="20"/>
                <w:szCs w:val="20"/>
              </w:rPr>
              <w:t xml:space="preserve">ребенка </w:t>
            </w:r>
            <w:r w:rsidRPr="009415E3">
              <w:rPr>
                <w:color w:val="231F20"/>
                <w:sz w:val="20"/>
                <w:szCs w:val="20"/>
              </w:rPr>
              <w:t>в семье и детском</w:t>
            </w:r>
            <w:r w:rsidRPr="009415E3">
              <w:rPr>
                <w:color w:val="231F20"/>
                <w:spacing w:val="-2"/>
                <w:sz w:val="20"/>
                <w:szCs w:val="20"/>
              </w:rPr>
              <w:t xml:space="preserve"> </w:t>
            </w:r>
            <w:r w:rsidRPr="009415E3">
              <w:rPr>
                <w:color w:val="231F20"/>
                <w:sz w:val="20"/>
                <w:szCs w:val="20"/>
              </w:rPr>
              <w:t>саду.</w:t>
            </w:r>
          </w:p>
          <w:p w:rsidR="004F0327" w:rsidRPr="009415E3" w:rsidRDefault="004F0327" w:rsidP="00651D8E">
            <w:pPr>
              <w:pStyle w:val="TableParagraph"/>
              <w:kinsoku w:val="0"/>
              <w:overflowPunct w:val="0"/>
              <w:ind w:left="55" w:right="50"/>
              <w:jc w:val="both"/>
              <w:rPr>
                <w:color w:val="231F20"/>
                <w:sz w:val="20"/>
                <w:szCs w:val="20"/>
              </w:rPr>
            </w:pPr>
            <w:r w:rsidRPr="009415E3">
              <w:rPr>
                <w:color w:val="231F20"/>
                <w:sz w:val="20"/>
                <w:szCs w:val="20"/>
              </w:rPr>
              <w:t xml:space="preserve">Методическая поддержка по поддержке общения с ребенком; в различных </w:t>
            </w:r>
            <w:r>
              <w:rPr>
                <w:color w:val="231F20"/>
                <w:spacing w:val="-3"/>
                <w:sz w:val="20"/>
                <w:szCs w:val="20"/>
              </w:rPr>
              <w:t>образо</w:t>
            </w:r>
            <w:r w:rsidRPr="009415E3">
              <w:rPr>
                <w:color w:val="231F20"/>
                <w:sz w:val="20"/>
                <w:szCs w:val="20"/>
              </w:rPr>
              <w:t xml:space="preserve">вательных   и   </w:t>
            </w:r>
            <w:r w:rsidR="00B04019" w:rsidRPr="009415E3">
              <w:rPr>
                <w:color w:val="231F20"/>
                <w:sz w:val="20"/>
                <w:szCs w:val="20"/>
              </w:rPr>
              <w:t xml:space="preserve">воспитательных </w:t>
            </w:r>
            <w:r w:rsidR="00B04019" w:rsidRPr="009415E3">
              <w:rPr>
                <w:color w:val="231F20"/>
                <w:spacing w:val="8"/>
                <w:sz w:val="20"/>
                <w:szCs w:val="20"/>
              </w:rPr>
              <w:t>ситуациях</w:t>
            </w:r>
            <w:r w:rsidRPr="009415E3">
              <w:rPr>
                <w:color w:val="231F20"/>
                <w:sz w:val="20"/>
                <w:szCs w:val="20"/>
              </w:rPr>
              <w:t>;</w:t>
            </w:r>
          </w:p>
          <w:p w:rsidR="004F0327" w:rsidRPr="009415E3" w:rsidRDefault="004F0327" w:rsidP="00651D8E">
            <w:pPr>
              <w:pStyle w:val="TableParagraph"/>
              <w:kinsoku w:val="0"/>
              <w:overflowPunct w:val="0"/>
              <w:ind w:left="55"/>
              <w:jc w:val="both"/>
              <w:rPr>
                <w:color w:val="231F20"/>
                <w:sz w:val="20"/>
                <w:szCs w:val="20"/>
              </w:rPr>
            </w:pPr>
            <w:r>
              <w:rPr>
                <w:color w:val="231F20"/>
                <w:sz w:val="20"/>
                <w:szCs w:val="20"/>
              </w:rPr>
              <w:t xml:space="preserve">по </w:t>
            </w:r>
            <w:r w:rsidR="00B04019" w:rsidRPr="009415E3">
              <w:rPr>
                <w:color w:val="231F20"/>
                <w:sz w:val="20"/>
                <w:szCs w:val="20"/>
              </w:rPr>
              <w:t>развитию партнерского</w:t>
            </w:r>
            <w:r w:rsidRPr="009415E3">
              <w:rPr>
                <w:color w:val="231F20"/>
                <w:sz w:val="20"/>
                <w:szCs w:val="20"/>
              </w:rPr>
              <w:t>,</w:t>
            </w:r>
            <w:r w:rsidRPr="009415E3">
              <w:rPr>
                <w:color w:val="231F20"/>
                <w:spacing w:val="-2"/>
                <w:sz w:val="20"/>
                <w:szCs w:val="20"/>
              </w:rPr>
              <w:t xml:space="preserve"> </w:t>
            </w:r>
            <w:r w:rsidRPr="009415E3">
              <w:rPr>
                <w:color w:val="231F20"/>
                <w:sz w:val="20"/>
                <w:szCs w:val="20"/>
              </w:rPr>
              <w:t>равноправного диалог</w:t>
            </w:r>
            <w:r>
              <w:rPr>
                <w:color w:val="231F20"/>
                <w:sz w:val="20"/>
                <w:szCs w:val="20"/>
              </w:rPr>
              <w:t>а с ребенком, открывающего воз</w:t>
            </w:r>
            <w:r w:rsidRPr="009415E3">
              <w:rPr>
                <w:color w:val="231F20"/>
                <w:sz w:val="20"/>
                <w:szCs w:val="20"/>
              </w:rPr>
              <w:t>можность для познания окружающего мира</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lastRenderedPageBreak/>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sidRPr="009415E3">
              <w:rPr>
                <w:color w:val="231F20"/>
                <w:sz w:val="20"/>
                <w:szCs w:val="20"/>
              </w:rPr>
              <w:t>«Познавательное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w:t>
            </w:r>
            <w:r>
              <w:rPr>
                <w:color w:val="231F20"/>
                <w:sz w:val="20"/>
                <w:szCs w:val="20"/>
              </w:rPr>
              <w:t xml:space="preserve"> деятельность по развитию у ре</w:t>
            </w:r>
            <w:r w:rsidRPr="009415E3">
              <w:rPr>
                <w:color w:val="231F20"/>
                <w:sz w:val="20"/>
                <w:szCs w:val="20"/>
              </w:rPr>
              <w:t>бенка потребности к познанию, общению со взрослыми и сверстниками, по развитию детской</w:t>
            </w:r>
            <w:r>
              <w:rPr>
                <w:color w:val="231F20"/>
                <w:sz w:val="20"/>
                <w:szCs w:val="20"/>
              </w:rPr>
              <w:t xml:space="preserve"> инициативы; по организации со</w:t>
            </w:r>
            <w:r w:rsidRPr="009415E3">
              <w:rPr>
                <w:color w:val="231F20"/>
                <w:sz w:val="20"/>
                <w:szCs w:val="20"/>
              </w:rPr>
              <w:t>вместной деятельности с</w:t>
            </w:r>
            <w:r w:rsidRPr="004F0327">
              <w:rPr>
                <w:color w:val="231F20"/>
                <w:sz w:val="20"/>
                <w:szCs w:val="20"/>
              </w:rPr>
              <w:t xml:space="preserve"> </w:t>
            </w:r>
            <w:r w:rsidRPr="009415E3">
              <w:rPr>
                <w:color w:val="231F20"/>
                <w:sz w:val="20"/>
                <w:szCs w:val="20"/>
              </w:rPr>
              <w:t>ребенком.</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Участие семей в прогулках и экскурсиях по образовательным темам.</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Методич</w:t>
            </w:r>
            <w:r>
              <w:rPr>
                <w:color w:val="231F20"/>
                <w:sz w:val="20"/>
                <w:szCs w:val="20"/>
              </w:rPr>
              <w:t>еская поддержка по развитию по</w:t>
            </w:r>
            <w:r w:rsidRPr="009415E3">
              <w:rPr>
                <w:color w:val="231F20"/>
                <w:sz w:val="20"/>
                <w:szCs w:val="20"/>
              </w:rPr>
              <w:t>знавательных способностей в домашних ситуациях.</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w:t>
            </w:r>
            <w:r>
              <w:rPr>
                <w:color w:val="231F20"/>
                <w:sz w:val="20"/>
                <w:szCs w:val="20"/>
              </w:rPr>
              <w:t>ое с родителями (семьями) и де</w:t>
            </w:r>
            <w:r w:rsidRPr="009415E3">
              <w:rPr>
                <w:color w:val="231F20"/>
                <w:sz w:val="20"/>
                <w:szCs w:val="20"/>
              </w:rPr>
              <w:t>тьми участие в исследовательско</w:t>
            </w:r>
            <w:r>
              <w:rPr>
                <w:color w:val="231F20"/>
                <w:sz w:val="20"/>
                <w:szCs w:val="20"/>
              </w:rPr>
              <w:t>й, проект</w:t>
            </w:r>
            <w:r w:rsidRPr="009415E3">
              <w:rPr>
                <w:color w:val="231F20"/>
                <w:sz w:val="20"/>
                <w:szCs w:val="20"/>
              </w:rPr>
              <w:t>ной и п</w:t>
            </w:r>
            <w:r>
              <w:rPr>
                <w:color w:val="231F20"/>
                <w:sz w:val="20"/>
                <w:szCs w:val="20"/>
              </w:rPr>
              <w:t>родуктивной деятельности в дет</w:t>
            </w:r>
            <w:r w:rsidRPr="009415E3">
              <w:rPr>
                <w:color w:val="231F20"/>
                <w:sz w:val="20"/>
                <w:szCs w:val="20"/>
              </w:rPr>
              <w:t>ском саду и дома</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sidRPr="009415E3">
              <w:rPr>
                <w:color w:val="231F20"/>
                <w:sz w:val="20"/>
                <w:szCs w:val="20"/>
              </w:rPr>
              <w:t>«Речевое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w:t>
            </w:r>
            <w:r>
              <w:rPr>
                <w:color w:val="231F20"/>
                <w:sz w:val="20"/>
                <w:szCs w:val="20"/>
              </w:rPr>
              <w:t>ная с родителями (семьей) педа</w:t>
            </w:r>
            <w:r w:rsidRPr="009415E3">
              <w:rPr>
                <w:color w:val="231F20"/>
                <w:sz w:val="20"/>
                <w:szCs w:val="20"/>
              </w:rPr>
              <w:t>гогическая деятельность по пропаганде ценности домашнего чтения как ведущего способа развития пассивного и активного словаря ребенка, словесного творчества (старший дошкольник).</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w:t>
            </w:r>
            <w:r>
              <w:rPr>
                <w:color w:val="231F20"/>
                <w:sz w:val="20"/>
                <w:szCs w:val="20"/>
              </w:rPr>
              <w:t>я с родителями (семьей) педаго</w:t>
            </w:r>
            <w:r w:rsidRPr="009415E3">
              <w:rPr>
                <w:color w:val="231F20"/>
                <w:sz w:val="20"/>
                <w:szCs w:val="20"/>
              </w:rPr>
              <w:t>гическая деятельность (и ее методическая поддержка) по речевому развитию в ходе игры, слу</w:t>
            </w:r>
            <w:r>
              <w:rPr>
                <w:color w:val="231F20"/>
                <w:sz w:val="20"/>
                <w:szCs w:val="20"/>
              </w:rPr>
              <w:t>шания, ознакомления с художест</w:t>
            </w:r>
            <w:r w:rsidRPr="009415E3">
              <w:rPr>
                <w:color w:val="231F20"/>
                <w:sz w:val="20"/>
                <w:szCs w:val="20"/>
              </w:rPr>
              <w:t>венной литературой, п</w:t>
            </w:r>
            <w:r>
              <w:rPr>
                <w:color w:val="231F20"/>
                <w:sz w:val="20"/>
                <w:szCs w:val="20"/>
              </w:rPr>
              <w:t>ри организации се</w:t>
            </w:r>
            <w:r w:rsidRPr="009415E3">
              <w:rPr>
                <w:color w:val="231F20"/>
                <w:sz w:val="20"/>
                <w:szCs w:val="20"/>
              </w:rPr>
              <w:t>мейных театров, рисовании, в ходе других видов детской деятельности.</w:t>
            </w:r>
          </w:p>
          <w:p w:rsidR="004F0327" w:rsidRPr="009415E3" w:rsidRDefault="004F0327" w:rsidP="00FE11E3">
            <w:pPr>
              <w:pStyle w:val="TableParagraph"/>
              <w:kinsoku w:val="0"/>
              <w:overflowPunct w:val="0"/>
              <w:ind w:left="55" w:right="49"/>
              <w:jc w:val="both"/>
              <w:rPr>
                <w:color w:val="231F20"/>
                <w:sz w:val="20"/>
                <w:szCs w:val="20"/>
              </w:rPr>
            </w:pPr>
            <w:r w:rsidRPr="009415E3">
              <w:rPr>
                <w:color w:val="231F20"/>
                <w:sz w:val="20"/>
                <w:szCs w:val="20"/>
              </w:rPr>
              <w:t>Совмест</w:t>
            </w:r>
            <w:r w:rsidR="00FE11E3">
              <w:rPr>
                <w:color w:val="231F20"/>
                <w:sz w:val="20"/>
                <w:szCs w:val="20"/>
              </w:rPr>
              <w:t>ные конкурсы</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651D8E">
            <w:pPr>
              <w:pStyle w:val="TableParagraph"/>
              <w:tabs>
                <w:tab w:val="left" w:pos="1482"/>
              </w:tabs>
              <w:kinsoku w:val="0"/>
              <w:overflowPunct w:val="0"/>
              <w:rPr>
                <w:color w:val="231F20"/>
                <w:sz w:val="20"/>
                <w:szCs w:val="20"/>
              </w:rPr>
            </w:pPr>
            <w:r>
              <w:rPr>
                <w:color w:val="231F20"/>
                <w:sz w:val="20"/>
                <w:szCs w:val="20"/>
              </w:rPr>
              <w:t xml:space="preserve">Образовательная </w:t>
            </w:r>
            <w:r w:rsidRPr="009415E3">
              <w:rPr>
                <w:color w:val="231F20"/>
                <w:sz w:val="20"/>
                <w:szCs w:val="20"/>
              </w:rPr>
              <w:t>область</w:t>
            </w:r>
          </w:p>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«Художественно-эстетичес</w:t>
            </w:r>
            <w:r w:rsidRPr="009415E3">
              <w:rPr>
                <w:color w:val="231F20"/>
                <w:sz w:val="20"/>
                <w:szCs w:val="20"/>
              </w:rPr>
              <w:t>кое развитие»</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9415E3" w:rsidRDefault="004F0327" w:rsidP="00651D8E">
            <w:pPr>
              <w:pStyle w:val="TableParagraph"/>
              <w:kinsoku w:val="0"/>
              <w:overflowPunct w:val="0"/>
              <w:ind w:left="0"/>
              <w:rPr>
                <w:sz w:val="20"/>
                <w:szCs w:val="20"/>
              </w:rPr>
            </w:pP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Совместная с родителями (семьей) педа</w:t>
            </w:r>
            <w:r>
              <w:rPr>
                <w:color w:val="231F20"/>
                <w:sz w:val="20"/>
                <w:szCs w:val="20"/>
              </w:rPr>
              <w:t>го</w:t>
            </w:r>
            <w:r w:rsidRPr="009415E3">
              <w:rPr>
                <w:color w:val="231F20"/>
                <w:sz w:val="20"/>
                <w:szCs w:val="20"/>
              </w:rPr>
              <w:t>гическая деятельность (и ее методическая поддержк</w:t>
            </w:r>
            <w:r>
              <w:rPr>
                <w:color w:val="231F20"/>
                <w:sz w:val="20"/>
                <w:szCs w:val="20"/>
              </w:rPr>
              <w:t>а) по раннему развитию творчес</w:t>
            </w:r>
            <w:r w:rsidRPr="009415E3">
              <w:rPr>
                <w:color w:val="231F20"/>
                <w:sz w:val="20"/>
                <w:szCs w:val="20"/>
              </w:rPr>
              <w:t>ких способностей детей; развитию</w:t>
            </w:r>
            <w:r w:rsidRPr="004F0327">
              <w:rPr>
                <w:color w:val="231F20"/>
                <w:sz w:val="20"/>
                <w:szCs w:val="20"/>
              </w:rPr>
              <w:t xml:space="preserve"> </w:t>
            </w:r>
            <w:r w:rsidRPr="009415E3">
              <w:rPr>
                <w:color w:val="231F20"/>
                <w:sz w:val="20"/>
                <w:szCs w:val="20"/>
              </w:rPr>
              <w:t>интереса к эстетической стороне окружающей</w:t>
            </w:r>
            <w:r w:rsidRPr="004F0327">
              <w:rPr>
                <w:color w:val="231F20"/>
                <w:sz w:val="20"/>
                <w:szCs w:val="20"/>
              </w:rPr>
              <w:t xml:space="preserve"> </w:t>
            </w:r>
            <w:r>
              <w:rPr>
                <w:color w:val="231F20"/>
                <w:sz w:val="20"/>
                <w:szCs w:val="20"/>
              </w:rPr>
              <w:t>дейст</w:t>
            </w:r>
            <w:r w:rsidRPr="009415E3">
              <w:rPr>
                <w:color w:val="231F20"/>
                <w:sz w:val="20"/>
                <w:szCs w:val="20"/>
              </w:rPr>
              <w:t>вительности.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Выставки семейного художественного творчества и «для семьи», выделяя творческие достижения взрослых и детей.</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Совместные формы музыкальной,</w:t>
            </w:r>
            <w:r w:rsidRPr="004F0327">
              <w:rPr>
                <w:color w:val="231F20"/>
                <w:sz w:val="20"/>
                <w:szCs w:val="20"/>
              </w:rPr>
              <w:t xml:space="preserve"> </w:t>
            </w:r>
            <w:r>
              <w:rPr>
                <w:color w:val="231F20"/>
                <w:sz w:val="20"/>
                <w:szCs w:val="20"/>
              </w:rPr>
              <w:t>театраль</w:t>
            </w:r>
            <w:r w:rsidRPr="009415E3">
              <w:rPr>
                <w:color w:val="231F20"/>
                <w:sz w:val="20"/>
                <w:szCs w:val="20"/>
              </w:rPr>
              <w:t>но-художественной деятельности с</w:t>
            </w:r>
            <w:r w:rsidRPr="004F0327">
              <w:rPr>
                <w:color w:val="231F20"/>
                <w:sz w:val="20"/>
                <w:szCs w:val="20"/>
              </w:rPr>
              <w:t xml:space="preserve"> </w:t>
            </w:r>
            <w:r w:rsidRPr="009415E3">
              <w:rPr>
                <w:color w:val="231F20"/>
                <w:sz w:val="20"/>
                <w:szCs w:val="20"/>
              </w:rPr>
              <w:t>детьми</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детского сада, семейные праздники</w:t>
            </w:r>
            <w:r>
              <w:rPr>
                <w:color w:val="231F20"/>
                <w:sz w:val="20"/>
                <w:szCs w:val="20"/>
              </w:rPr>
              <w:t>.</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Коррекционно-развиваю</w:t>
            </w:r>
            <w:r w:rsidRPr="009415E3">
              <w:rPr>
                <w:color w:val="231F20"/>
                <w:sz w:val="20"/>
                <w:szCs w:val="20"/>
              </w:rPr>
              <w:t>щая работа</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sidRPr="004F0327">
              <w:rPr>
                <w:sz w:val="20"/>
                <w:szCs w:val="20"/>
              </w:rPr>
              <w:t xml:space="preserve">Консолидация </w:t>
            </w:r>
            <w:r w:rsidR="00B04019" w:rsidRPr="004F0327">
              <w:rPr>
                <w:sz w:val="20"/>
                <w:szCs w:val="20"/>
              </w:rPr>
              <w:t>усилий семьи</w:t>
            </w:r>
            <w:r w:rsidRPr="004F0327">
              <w:rPr>
                <w:sz w:val="20"/>
                <w:szCs w:val="20"/>
              </w:rPr>
              <w:t xml:space="preserve"> и ДОО для скорейшего пре- одоления нарушений речи</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Система методических рекомендаций. Серия домашних тетрадей.</w:t>
            </w:r>
          </w:p>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Упражнения по развитию речи. Формир</w:t>
            </w:r>
            <w:r>
              <w:rPr>
                <w:color w:val="231F20"/>
                <w:sz w:val="20"/>
                <w:szCs w:val="20"/>
              </w:rPr>
              <w:t>ование позитивной оценки и моти</w:t>
            </w:r>
            <w:r w:rsidRPr="009415E3">
              <w:rPr>
                <w:color w:val="231F20"/>
                <w:sz w:val="20"/>
                <w:szCs w:val="20"/>
              </w:rPr>
              <w:t>вации</w:t>
            </w:r>
            <w:r>
              <w:rPr>
                <w:color w:val="231F20"/>
                <w:sz w:val="20"/>
                <w:szCs w:val="20"/>
              </w:rPr>
              <w:t>.</w:t>
            </w:r>
          </w:p>
        </w:tc>
      </w:tr>
      <w:tr w:rsidR="004F0327" w:rsidRPr="009415E3" w:rsidTr="005931AE">
        <w:trPr>
          <w:trHeight w:val="563"/>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t>Педагогическое просвеще</w:t>
            </w:r>
            <w:r w:rsidRPr="009415E3">
              <w:rPr>
                <w:color w:val="231F20"/>
                <w:sz w:val="20"/>
                <w:szCs w:val="20"/>
              </w:rPr>
              <w:t>ние родителей</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sidRPr="004F0327">
              <w:rPr>
                <w:sz w:val="20"/>
                <w:szCs w:val="20"/>
              </w:rPr>
              <w:t xml:space="preserve">Повышение педагогической </w:t>
            </w:r>
            <w:r>
              <w:rPr>
                <w:sz w:val="20"/>
                <w:szCs w:val="20"/>
              </w:rPr>
              <w:t>грамотности родителей; про</w:t>
            </w:r>
            <w:r w:rsidRPr="004F0327">
              <w:rPr>
                <w:sz w:val="20"/>
                <w:szCs w:val="20"/>
              </w:rPr>
              <w:t xml:space="preserve">свещение по вопросам </w:t>
            </w:r>
            <w:r>
              <w:rPr>
                <w:sz w:val="20"/>
                <w:szCs w:val="20"/>
              </w:rPr>
              <w:t>детско</w:t>
            </w:r>
            <w:r w:rsidRPr="004F0327">
              <w:rPr>
                <w:sz w:val="20"/>
                <w:szCs w:val="20"/>
              </w:rPr>
              <w:t>го развития, педагогическим вопросам</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Лекции, семинары, практические занятия, открытые занятия, конференции, работа творчес</w:t>
            </w:r>
            <w:r>
              <w:rPr>
                <w:color w:val="231F20"/>
                <w:sz w:val="20"/>
                <w:szCs w:val="20"/>
              </w:rPr>
              <w:t>ких групп по интересам, педаго</w:t>
            </w:r>
            <w:r w:rsidRPr="009415E3">
              <w:rPr>
                <w:color w:val="231F20"/>
                <w:sz w:val="20"/>
                <w:szCs w:val="20"/>
              </w:rPr>
              <w:t>гические советы, родительские собрания, консульт</w:t>
            </w:r>
            <w:r>
              <w:rPr>
                <w:color w:val="231F20"/>
                <w:sz w:val="20"/>
                <w:szCs w:val="20"/>
              </w:rPr>
              <w:t>ации, рекомендации по педагоги</w:t>
            </w:r>
            <w:r w:rsidRPr="009415E3">
              <w:rPr>
                <w:color w:val="231F20"/>
                <w:sz w:val="20"/>
                <w:szCs w:val="20"/>
              </w:rPr>
              <w:t>ческому чтению, выпуск и публикация на сайте методических листков для родителей, публичных отчетов, презентаций и т. д.</w:t>
            </w:r>
          </w:p>
        </w:tc>
      </w:tr>
      <w:tr w:rsidR="004F0327" w:rsidRPr="009415E3" w:rsidTr="005931AE">
        <w:trPr>
          <w:trHeight w:val="1419"/>
        </w:trPr>
        <w:tc>
          <w:tcPr>
            <w:tcW w:w="2974"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tabs>
                <w:tab w:val="left" w:pos="1482"/>
              </w:tabs>
              <w:kinsoku w:val="0"/>
              <w:overflowPunct w:val="0"/>
              <w:rPr>
                <w:color w:val="231F20"/>
                <w:sz w:val="20"/>
                <w:szCs w:val="20"/>
              </w:rPr>
            </w:pPr>
            <w:r>
              <w:rPr>
                <w:color w:val="231F20"/>
                <w:sz w:val="20"/>
                <w:szCs w:val="20"/>
              </w:rPr>
              <w:lastRenderedPageBreak/>
              <w:t>Настраивание обратной свя</w:t>
            </w:r>
            <w:r w:rsidRPr="009415E3">
              <w:rPr>
                <w:color w:val="231F20"/>
                <w:sz w:val="20"/>
                <w:szCs w:val="20"/>
              </w:rPr>
              <w:t>зи</w:t>
            </w:r>
            <w:r>
              <w:rPr>
                <w:color w:val="231F20"/>
                <w:sz w:val="20"/>
                <w:szCs w:val="20"/>
              </w:rPr>
              <w:t>.</w:t>
            </w:r>
          </w:p>
        </w:tc>
        <w:tc>
          <w:tcPr>
            <w:tcW w:w="3544" w:type="dxa"/>
            <w:tcBorders>
              <w:top w:val="single" w:sz="2" w:space="0" w:color="231F20"/>
              <w:left w:val="single" w:sz="2" w:space="0" w:color="231F20"/>
              <w:bottom w:val="single" w:sz="2" w:space="0" w:color="231F20"/>
              <w:right w:val="single" w:sz="2" w:space="0" w:color="231F20"/>
            </w:tcBorders>
          </w:tcPr>
          <w:p w:rsidR="004F0327" w:rsidRPr="004F0327" w:rsidRDefault="004F0327" w:rsidP="004F0327">
            <w:pPr>
              <w:pStyle w:val="TableParagraph"/>
              <w:kinsoku w:val="0"/>
              <w:overflowPunct w:val="0"/>
              <w:ind w:left="0"/>
              <w:rPr>
                <w:sz w:val="20"/>
                <w:szCs w:val="20"/>
              </w:rPr>
            </w:pPr>
            <w:r>
              <w:rPr>
                <w:sz w:val="20"/>
                <w:szCs w:val="20"/>
              </w:rPr>
              <w:t>Изучение успешности реали</w:t>
            </w:r>
            <w:r w:rsidRPr="004F0327">
              <w:rPr>
                <w:sz w:val="20"/>
                <w:szCs w:val="20"/>
              </w:rPr>
              <w:t>зации программы, вовлечение родителей (семе</w:t>
            </w:r>
            <w:r>
              <w:rPr>
                <w:sz w:val="20"/>
                <w:szCs w:val="20"/>
              </w:rPr>
              <w:t>й) в педаго</w:t>
            </w:r>
            <w:r w:rsidRPr="004F0327">
              <w:rPr>
                <w:sz w:val="20"/>
                <w:szCs w:val="20"/>
              </w:rPr>
              <w:t>гический процесс, и</w:t>
            </w:r>
            <w:r>
              <w:rPr>
                <w:sz w:val="20"/>
                <w:szCs w:val="20"/>
              </w:rPr>
              <w:t>зучение осведомленности, инфор</w:t>
            </w:r>
            <w:r w:rsidRPr="004F0327">
              <w:rPr>
                <w:sz w:val="20"/>
                <w:szCs w:val="20"/>
              </w:rPr>
              <w:t>мированности, привлечение родителей к обществ</w:t>
            </w:r>
            <w:r>
              <w:rPr>
                <w:sz w:val="20"/>
                <w:szCs w:val="20"/>
              </w:rPr>
              <w:t>енному контролю реализации про</w:t>
            </w:r>
            <w:r w:rsidRPr="004F0327">
              <w:rPr>
                <w:sz w:val="20"/>
                <w:szCs w:val="20"/>
              </w:rPr>
              <w:t>граммы</w:t>
            </w:r>
            <w:r>
              <w:rPr>
                <w:sz w:val="20"/>
                <w:szCs w:val="20"/>
              </w:rPr>
              <w:t>.</w:t>
            </w:r>
          </w:p>
        </w:tc>
        <w:tc>
          <w:tcPr>
            <w:tcW w:w="3827" w:type="dxa"/>
            <w:tcBorders>
              <w:top w:val="single" w:sz="2" w:space="0" w:color="231F20"/>
              <w:left w:val="single" w:sz="2" w:space="0" w:color="231F20"/>
              <w:bottom w:val="single" w:sz="2" w:space="0" w:color="231F20"/>
              <w:right w:val="single" w:sz="2" w:space="0" w:color="231F20"/>
            </w:tcBorders>
            <w:hideMark/>
          </w:tcPr>
          <w:p w:rsidR="004F0327" w:rsidRPr="009415E3" w:rsidRDefault="004F0327" w:rsidP="004F0327">
            <w:pPr>
              <w:pStyle w:val="TableParagraph"/>
              <w:kinsoku w:val="0"/>
              <w:overflowPunct w:val="0"/>
              <w:ind w:left="55" w:right="49"/>
              <w:jc w:val="both"/>
              <w:rPr>
                <w:color w:val="231F20"/>
                <w:sz w:val="20"/>
                <w:szCs w:val="20"/>
              </w:rPr>
            </w:pPr>
            <w:r w:rsidRPr="009415E3">
              <w:rPr>
                <w:color w:val="231F20"/>
                <w:sz w:val="20"/>
                <w:szCs w:val="20"/>
              </w:rPr>
              <w:t>Анкетир</w:t>
            </w:r>
            <w:r>
              <w:rPr>
                <w:color w:val="231F20"/>
                <w:sz w:val="20"/>
                <w:szCs w:val="20"/>
              </w:rPr>
              <w:t>ование, интервьюирование, опро</w:t>
            </w:r>
            <w:r w:rsidRPr="009415E3">
              <w:rPr>
                <w:color w:val="231F20"/>
                <w:sz w:val="20"/>
                <w:szCs w:val="20"/>
              </w:rPr>
              <w:t>сы, беседы; «почтовые ящики» и т. д.</w:t>
            </w:r>
          </w:p>
        </w:tc>
      </w:tr>
    </w:tbl>
    <w:p w:rsidR="007A2D52" w:rsidRDefault="007A2D52" w:rsidP="007A2D52">
      <w:pPr>
        <w:pStyle w:val="af5"/>
        <w:kinsoku w:val="0"/>
        <w:overflowPunct w:val="0"/>
        <w:ind w:right="108"/>
        <w:jc w:val="both"/>
        <w:rPr>
          <w:color w:val="231F20"/>
          <w:spacing w:val="-3"/>
        </w:rPr>
      </w:pPr>
    </w:p>
    <w:p w:rsidR="00686DFD" w:rsidRPr="00F76199" w:rsidRDefault="00686DFD" w:rsidP="00054CA0">
      <w:pPr>
        <w:pStyle w:val="a3"/>
        <w:numPr>
          <w:ilvl w:val="3"/>
          <w:numId w:val="65"/>
        </w:numPr>
        <w:ind w:left="0" w:firstLine="851"/>
        <w:jc w:val="both"/>
        <w:rPr>
          <w:rFonts w:ascii="Times New Roman" w:hAnsi="Times New Roman" w:cs="Times New Roman"/>
          <w:b/>
          <w:sz w:val="24"/>
          <w:szCs w:val="24"/>
        </w:rPr>
      </w:pPr>
      <w:r w:rsidRPr="00F76199">
        <w:rPr>
          <w:rFonts w:ascii="Times New Roman" w:hAnsi="Times New Roman" w:cs="Times New Roman"/>
          <w:b/>
          <w:sz w:val="24"/>
          <w:szCs w:val="24"/>
        </w:rPr>
        <w:t>Особенности взаимодействия педагогического коллекти</w:t>
      </w:r>
      <w:r w:rsidR="00E32135" w:rsidRPr="00F76199">
        <w:rPr>
          <w:rFonts w:ascii="Times New Roman" w:hAnsi="Times New Roman" w:cs="Times New Roman"/>
          <w:b/>
          <w:sz w:val="24"/>
          <w:szCs w:val="24"/>
        </w:rPr>
        <w:t>ва с семьями дошкольников с ТНР</w:t>
      </w:r>
      <w:r w:rsidR="00251A4D">
        <w:rPr>
          <w:rFonts w:ascii="Times New Roman" w:hAnsi="Times New Roman" w:cs="Times New Roman"/>
          <w:b/>
          <w:sz w:val="24"/>
          <w:szCs w:val="24"/>
        </w:rPr>
        <w:t xml:space="preserve"> (п.39.3 ФАОП ДО)</w:t>
      </w:r>
      <w:r w:rsidR="00E32135" w:rsidRPr="00F76199">
        <w:rPr>
          <w:rFonts w:ascii="Times New Roman" w:hAnsi="Times New Roman" w:cs="Times New Roman"/>
          <w:b/>
          <w:sz w:val="24"/>
          <w:szCs w:val="24"/>
        </w:rPr>
        <w:t>.</w:t>
      </w:r>
    </w:p>
    <w:p w:rsidR="00686DFD" w:rsidRPr="00785C76" w:rsidRDefault="00686DFD" w:rsidP="00785C76">
      <w:pPr>
        <w:rPr>
          <w:rFonts w:ascii="Times New Roman" w:hAnsi="Times New Roman" w:cs="Times New Roman"/>
          <w:sz w:val="24"/>
          <w:szCs w:val="24"/>
        </w:rPr>
      </w:pP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Формирование базового доверия к миру, к людям, к себе - ключевая задача периода развития ребенка в период дошкольного возраста.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Взаимодействие педагогических работников </w:t>
      </w:r>
      <w:r w:rsidR="00FE11E3">
        <w:rPr>
          <w:rFonts w:ascii="Times New Roman" w:eastAsia="Times New Roman" w:hAnsi="Times New Roman"/>
          <w:sz w:val="24"/>
          <w:szCs w:val="24"/>
        </w:rPr>
        <w:t>МА</w:t>
      </w:r>
      <w:r w:rsidR="00563DFF">
        <w:rPr>
          <w:rFonts w:ascii="Times New Roman" w:eastAsia="Times New Roman" w:hAnsi="Times New Roman"/>
          <w:sz w:val="24"/>
          <w:szCs w:val="24"/>
        </w:rPr>
        <w:t>ДОУ</w:t>
      </w:r>
      <w:r w:rsidRPr="00785C76">
        <w:rPr>
          <w:rFonts w:ascii="Times New Roman" w:eastAsia="Times New Roman" w:hAnsi="Times New Roman"/>
          <w:sz w:val="24"/>
          <w:szCs w:val="24"/>
        </w:rPr>
        <w:t xml:space="preserve"> </w:t>
      </w:r>
      <w:r w:rsidR="00395D85"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Укрепление и развитие взаимодействия </w:t>
      </w:r>
      <w:r w:rsidR="00FE11E3">
        <w:rPr>
          <w:rFonts w:ascii="Times New Roman" w:eastAsia="Times New Roman" w:hAnsi="Times New Roman"/>
          <w:sz w:val="24"/>
          <w:szCs w:val="24"/>
        </w:rPr>
        <w:t>МА</w:t>
      </w:r>
      <w:r w:rsidR="00563DFF">
        <w:rPr>
          <w:rFonts w:ascii="Times New Roman" w:eastAsia="Times New Roman" w:hAnsi="Times New Roman"/>
          <w:sz w:val="24"/>
          <w:szCs w:val="24"/>
        </w:rPr>
        <w:t>ДОУ</w:t>
      </w:r>
      <w:r w:rsidR="00563DFF" w:rsidRPr="00785C76">
        <w:rPr>
          <w:rFonts w:ascii="Times New Roman" w:eastAsia="Times New Roman" w:hAnsi="Times New Roman"/>
          <w:sz w:val="24"/>
          <w:szCs w:val="24"/>
        </w:rPr>
        <w:t xml:space="preserve"> </w:t>
      </w:r>
      <w:r w:rsidRPr="00785C76">
        <w:rPr>
          <w:rFonts w:ascii="Times New Roman" w:eastAsia="Times New Roman" w:hAnsi="Times New Roman"/>
          <w:sz w:val="24"/>
          <w:szCs w:val="24"/>
        </w:rPr>
        <w:t>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Реализация цели обеспечивает решение следующих задач:</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вовлечение родителей (законных представителей) в воспитательно-образовательный процесс;</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внедрение эффективных технологий сотрудничества </w:t>
      </w:r>
      <w:r w:rsidR="00F54950" w:rsidRPr="00785C76">
        <w:rPr>
          <w:rFonts w:ascii="Times New Roman" w:eastAsia="Times New Roman" w:hAnsi="Times New Roman"/>
          <w:sz w:val="24"/>
          <w:szCs w:val="24"/>
        </w:rPr>
        <w:t>с родителей</w:t>
      </w:r>
      <w:r w:rsidRPr="00785C76">
        <w:rPr>
          <w:rFonts w:ascii="Times New Roman" w:eastAsia="Times New Roman" w:hAnsi="Times New Roman"/>
          <w:sz w:val="24"/>
          <w:szCs w:val="24"/>
        </w:rPr>
        <w:t xml:space="preserve"> (законным представителям), активизация их участия в жизни детского сада.</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создание активной информационно-развивающей среды, обеспечивающей единые подходы к развитию личности в семье и детском коллективе;</w:t>
      </w:r>
    </w:p>
    <w:p w:rsidR="00686DFD" w:rsidRPr="00785C76" w:rsidRDefault="00686DFD" w:rsidP="00AE5C56">
      <w:pPr>
        <w:pStyle w:val="a3"/>
        <w:numPr>
          <w:ilvl w:val="0"/>
          <w:numId w:val="29"/>
        </w:numPr>
        <w:ind w:left="0" w:right="80" w:firstLine="0"/>
        <w:jc w:val="both"/>
        <w:rPr>
          <w:rFonts w:ascii="Times New Roman" w:eastAsia="Times New Roman" w:hAnsi="Times New Roman"/>
          <w:sz w:val="24"/>
          <w:szCs w:val="24"/>
        </w:rPr>
      </w:pPr>
      <w:r w:rsidRPr="00785C76">
        <w:rPr>
          <w:rFonts w:ascii="Times New Roman" w:eastAsia="Times New Roman" w:hAnsi="Times New Roman"/>
          <w:sz w:val="24"/>
          <w:szCs w:val="24"/>
        </w:rPr>
        <w:t>повышение родительской компетентности в вопросах воспитания и обучения обучающихся.</w:t>
      </w:r>
    </w:p>
    <w:p w:rsidR="00686DFD" w:rsidRPr="00785C76" w:rsidRDefault="00686DFD"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Работа, обеспечивающая взаимодействие семьи и </w:t>
      </w:r>
      <w:r w:rsidR="00FE11E3">
        <w:rPr>
          <w:rFonts w:ascii="Times New Roman" w:eastAsia="Times New Roman" w:hAnsi="Times New Roman"/>
          <w:sz w:val="24"/>
          <w:szCs w:val="24"/>
        </w:rPr>
        <w:t>МА</w:t>
      </w:r>
      <w:r w:rsidR="00F54950" w:rsidRPr="00785C76">
        <w:rPr>
          <w:rFonts w:ascii="Times New Roman" w:eastAsia="Times New Roman" w:hAnsi="Times New Roman"/>
          <w:sz w:val="24"/>
          <w:szCs w:val="24"/>
        </w:rPr>
        <w:t>ДОУ</w:t>
      </w:r>
      <w:r w:rsidRPr="00785C76">
        <w:rPr>
          <w:rFonts w:ascii="Times New Roman" w:eastAsia="Times New Roman" w:hAnsi="Times New Roman"/>
          <w:sz w:val="24"/>
          <w:szCs w:val="24"/>
        </w:rPr>
        <w:t>, включает следующие направления:</w:t>
      </w:r>
    </w:p>
    <w:p w:rsidR="00686DFD" w:rsidRPr="00785C76" w:rsidRDefault="00F54950" w:rsidP="00785C76">
      <w:pPr>
        <w:ind w:right="80"/>
        <w:jc w:val="both"/>
        <w:rPr>
          <w:rFonts w:ascii="Times New Roman" w:eastAsia="Times New Roman" w:hAnsi="Times New Roman"/>
          <w:sz w:val="24"/>
          <w:szCs w:val="24"/>
        </w:rPr>
      </w:pPr>
      <w:r w:rsidRPr="00785C76">
        <w:rPr>
          <w:rFonts w:ascii="Times New Roman" w:eastAsia="Times New Roman" w:hAnsi="Times New Roman"/>
          <w:i/>
          <w:sz w:val="24"/>
          <w:szCs w:val="24"/>
        </w:rPr>
        <w:t xml:space="preserve">- </w:t>
      </w:r>
      <w:r w:rsidR="00686DFD" w:rsidRPr="00785C76">
        <w:rPr>
          <w:rFonts w:ascii="Times New Roman" w:eastAsia="Times New Roman" w:hAnsi="Times New Roman"/>
          <w:i/>
          <w:sz w:val="24"/>
          <w:szCs w:val="24"/>
        </w:rPr>
        <w:t>аналитическое</w:t>
      </w:r>
      <w:r w:rsidR="00686DFD" w:rsidRPr="00785C76">
        <w:rPr>
          <w:rFonts w:ascii="Times New Roman" w:eastAsia="Times New Roman" w:hAnsi="Times New Roman"/>
          <w:sz w:val="24"/>
          <w:szCs w:val="24"/>
        </w:rPr>
        <w:t xml:space="preserve">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686DFD" w:rsidRPr="00785C76" w:rsidRDefault="00F54950"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w:t>
      </w:r>
      <w:r w:rsidR="00686DFD" w:rsidRPr="00785C76">
        <w:rPr>
          <w:rFonts w:ascii="Times New Roman" w:eastAsia="Times New Roman" w:hAnsi="Times New Roman"/>
          <w:i/>
          <w:sz w:val="24"/>
          <w:szCs w:val="24"/>
        </w:rPr>
        <w:t>коммуникативно-деятельностное</w:t>
      </w:r>
      <w:r w:rsidR="00686DFD" w:rsidRPr="00785C76">
        <w:rPr>
          <w:rFonts w:ascii="Times New Roman" w:eastAsia="Times New Roman" w:hAnsi="Times New Roman"/>
          <w:sz w:val="24"/>
          <w:szCs w:val="24"/>
        </w:rPr>
        <w:t xml:space="preserve"> - направлено на повышение педагогической культуры родителей (законных представителей); вовлечение родителей (законных представителей) в </w:t>
      </w:r>
      <w:r w:rsidR="00686DFD" w:rsidRPr="00785C76">
        <w:rPr>
          <w:rFonts w:ascii="Times New Roman" w:eastAsia="Times New Roman" w:hAnsi="Times New Roman"/>
          <w:sz w:val="24"/>
          <w:szCs w:val="24"/>
        </w:rPr>
        <w:lastRenderedPageBreak/>
        <w:t>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686DFD" w:rsidRPr="00785C76" w:rsidRDefault="00F54950"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w:t>
      </w:r>
      <w:r w:rsidR="00686DFD" w:rsidRPr="00785C76">
        <w:rPr>
          <w:rFonts w:ascii="Times New Roman" w:eastAsia="Times New Roman" w:hAnsi="Times New Roman"/>
          <w:i/>
          <w:sz w:val="24"/>
          <w:szCs w:val="24"/>
        </w:rPr>
        <w:t>информационное</w:t>
      </w:r>
      <w:r w:rsidR="00686DFD" w:rsidRPr="00785C76">
        <w:rPr>
          <w:rFonts w:ascii="Times New Roman" w:eastAsia="Times New Roman" w:hAnsi="Times New Roman"/>
          <w:sz w:val="24"/>
          <w:szCs w:val="24"/>
        </w:rPr>
        <w:t xml:space="preserve"> - пропаганда и популяризация опыта деятельности </w:t>
      </w:r>
      <w:r w:rsidR="00FE11E3">
        <w:rPr>
          <w:rFonts w:ascii="Times New Roman" w:eastAsia="Times New Roman" w:hAnsi="Times New Roman"/>
          <w:sz w:val="24"/>
          <w:szCs w:val="24"/>
        </w:rPr>
        <w:t>МА</w:t>
      </w:r>
      <w:r w:rsidRPr="00785C76">
        <w:rPr>
          <w:rFonts w:ascii="Times New Roman" w:eastAsia="Times New Roman" w:hAnsi="Times New Roman"/>
          <w:sz w:val="24"/>
          <w:szCs w:val="24"/>
        </w:rPr>
        <w:t>ДОУ</w:t>
      </w:r>
      <w:r w:rsidR="00686DFD" w:rsidRPr="00785C76">
        <w:rPr>
          <w:rFonts w:ascii="Times New Roman" w:eastAsia="Times New Roman" w:hAnsi="Times New Roman"/>
          <w:sz w:val="24"/>
          <w:szCs w:val="24"/>
        </w:rPr>
        <w:t xml:space="preserve">; создание открытого информационного пространства (сайт </w:t>
      </w:r>
      <w:r w:rsidR="00FE11E3">
        <w:rPr>
          <w:rFonts w:ascii="Times New Roman" w:eastAsia="Times New Roman" w:hAnsi="Times New Roman"/>
          <w:sz w:val="24"/>
          <w:szCs w:val="24"/>
        </w:rPr>
        <w:t>МА</w:t>
      </w:r>
      <w:r w:rsidRPr="00785C76">
        <w:rPr>
          <w:rFonts w:ascii="Times New Roman" w:eastAsia="Times New Roman" w:hAnsi="Times New Roman"/>
          <w:sz w:val="24"/>
          <w:szCs w:val="24"/>
        </w:rPr>
        <w:t>ДОУ</w:t>
      </w:r>
      <w:r w:rsidR="00686DFD" w:rsidRPr="00785C76">
        <w:rPr>
          <w:rFonts w:ascii="Times New Roman" w:eastAsia="Times New Roman" w:hAnsi="Times New Roman"/>
          <w:sz w:val="24"/>
          <w:szCs w:val="24"/>
        </w:rPr>
        <w:t>, форум, группы в социальных сетях).</w:t>
      </w:r>
    </w:p>
    <w:p w:rsidR="007A2D52" w:rsidRPr="007A2D52" w:rsidRDefault="007A2D52" w:rsidP="007A2D52">
      <w:pPr>
        <w:pStyle w:val="af5"/>
        <w:kinsoku w:val="0"/>
        <w:overflowPunct w:val="0"/>
        <w:ind w:left="-142" w:right="108" w:firstLine="622"/>
        <w:jc w:val="both"/>
        <w:rPr>
          <w:color w:val="231F20"/>
        </w:rPr>
      </w:pPr>
      <w:r>
        <w:rPr>
          <w:color w:val="231F20"/>
          <w:spacing w:val="-3"/>
        </w:rPr>
        <w:t>Учитель-л</w:t>
      </w:r>
      <w:r w:rsidRPr="007A2D52">
        <w:rPr>
          <w:color w:val="231F20"/>
          <w:spacing w:val="-3"/>
        </w:rPr>
        <w:t xml:space="preserve">огопед </w:t>
      </w:r>
      <w:r w:rsidRPr="007A2D52">
        <w:rPr>
          <w:color w:val="231F20"/>
        </w:rPr>
        <w:t>привлекает родителей к коррекционно-развивающей работе. После проведения логопедического обследо</w:t>
      </w:r>
      <w:r>
        <w:rPr>
          <w:color w:val="231F20"/>
        </w:rPr>
        <w:t>вания логопед предоставляет ро</w:t>
      </w:r>
      <w:r w:rsidRPr="007A2D52">
        <w:rPr>
          <w:color w:val="231F20"/>
        </w:rPr>
        <w:t>дителям</w:t>
      </w:r>
      <w:r w:rsidRPr="007A2D52">
        <w:rPr>
          <w:color w:val="231F20"/>
          <w:spacing w:val="-11"/>
        </w:rPr>
        <w:t xml:space="preserve"> </w:t>
      </w:r>
      <w:r w:rsidRPr="007A2D52">
        <w:rPr>
          <w:color w:val="231F20"/>
        </w:rPr>
        <w:t>информацию</w:t>
      </w:r>
      <w:r w:rsidRPr="007A2D52">
        <w:rPr>
          <w:color w:val="231F20"/>
          <w:spacing w:val="-11"/>
        </w:rPr>
        <w:t xml:space="preserve"> </w:t>
      </w:r>
      <w:r w:rsidRPr="007A2D52">
        <w:rPr>
          <w:color w:val="231F20"/>
        </w:rPr>
        <w:t>о</w:t>
      </w:r>
      <w:r w:rsidRPr="007A2D52">
        <w:rPr>
          <w:color w:val="231F20"/>
          <w:spacing w:val="-11"/>
        </w:rPr>
        <w:t xml:space="preserve"> </w:t>
      </w:r>
      <w:r w:rsidRPr="007A2D52">
        <w:rPr>
          <w:color w:val="231F20"/>
        </w:rPr>
        <w:t>речевых</w:t>
      </w:r>
      <w:r w:rsidRPr="007A2D52">
        <w:rPr>
          <w:color w:val="231F20"/>
          <w:spacing w:val="-11"/>
        </w:rPr>
        <w:t xml:space="preserve"> </w:t>
      </w:r>
      <w:r w:rsidRPr="007A2D52">
        <w:rPr>
          <w:color w:val="231F20"/>
        </w:rPr>
        <w:t>нарушениях,</w:t>
      </w:r>
      <w:r w:rsidRPr="007A2D52">
        <w:rPr>
          <w:color w:val="231F20"/>
          <w:spacing w:val="-10"/>
        </w:rPr>
        <w:t xml:space="preserve"> </w:t>
      </w:r>
      <w:r w:rsidRPr="007A2D52">
        <w:rPr>
          <w:color w:val="231F20"/>
        </w:rPr>
        <w:t>выявленных</w:t>
      </w:r>
      <w:r w:rsidRPr="007A2D52">
        <w:rPr>
          <w:color w:val="231F20"/>
          <w:spacing w:val="-11"/>
        </w:rPr>
        <w:t xml:space="preserve"> </w:t>
      </w:r>
      <w:r w:rsidRPr="007A2D52">
        <w:rPr>
          <w:color w:val="231F20"/>
        </w:rPr>
        <w:t>у</w:t>
      </w:r>
      <w:r w:rsidRPr="007A2D52">
        <w:rPr>
          <w:color w:val="231F20"/>
          <w:spacing w:val="-10"/>
        </w:rPr>
        <w:t xml:space="preserve"> </w:t>
      </w:r>
      <w:r w:rsidRPr="007A2D52">
        <w:rPr>
          <w:color w:val="231F20"/>
        </w:rPr>
        <w:t>ребенка,</w:t>
      </w:r>
      <w:r w:rsidRPr="007A2D52">
        <w:rPr>
          <w:color w:val="231F20"/>
          <w:spacing w:val="-11"/>
        </w:rPr>
        <w:t xml:space="preserve"> </w:t>
      </w:r>
      <w:r w:rsidRPr="007A2D52">
        <w:rPr>
          <w:color w:val="231F20"/>
        </w:rPr>
        <w:t>и</w:t>
      </w:r>
      <w:r w:rsidRPr="007A2D52">
        <w:rPr>
          <w:color w:val="231F20"/>
          <w:spacing w:val="-11"/>
        </w:rPr>
        <w:t xml:space="preserve"> </w:t>
      </w:r>
      <w:r>
        <w:rPr>
          <w:color w:val="231F20"/>
        </w:rPr>
        <w:t>инфор</w:t>
      </w:r>
      <w:r w:rsidRPr="007A2D52">
        <w:rPr>
          <w:color w:val="231F20"/>
        </w:rPr>
        <w:t>мирует о плане индивидуальной коррекцио</w:t>
      </w:r>
      <w:r>
        <w:rPr>
          <w:color w:val="231F20"/>
        </w:rPr>
        <w:t>нно-развивающей работы, разъяс</w:t>
      </w:r>
      <w:r w:rsidRPr="007A2D52">
        <w:rPr>
          <w:color w:val="231F20"/>
        </w:rPr>
        <w:t>няя</w:t>
      </w:r>
      <w:r w:rsidRPr="007A2D52">
        <w:rPr>
          <w:color w:val="231F20"/>
          <w:spacing w:val="-19"/>
        </w:rPr>
        <w:t xml:space="preserve"> </w:t>
      </w:r>
      <w:r w:rsidRPr="007A2D52">
        <w:rPr>
          <w:color w:val="231F20"/>
        </w:rPr>
        <w:t>необходимость</w:t>
      </w:r>
      <w:r w:rsidRPr="007A2D52">
        <w:rPr>
          <w:color w:val="231F20"/>
          <w:spacing w:val="-17"/>
        </w:rPr>
        <w:t xml:space="preserve"> </w:t>
      </w:r>
      <w:r w:rsidRPr="007A2D52">
        <w:rPr>
          <w:color w:val="231F20"/>
        </w:rPr>
        <w:t>совместной,</w:t>
      </w:r>
      <w:r w:rsidRPr="007A2D52">
        <w:rPr>
          <w:color w:val="231F20"/>
          <w:spacing w:val="-18"/>
        </w:rPr>
        <w:t xml:space="preserve"> </w:t>
      </w:r>
      <w:r w:rsidRPr="007A2D52">
        <w:rPr>
          <w:color w:val="231F20"/>
        </w:rPr>
        <w:t>согласованной</w:t>
      </w:r>
      <w:r w:rsidRPr="007A2D52">
        <w:rPr>
          <w:color w:val="231F20"/>
          <w:spacing w:val="-18"/>
        </w:rPr>
        <w:t xml:space="preserve"> </w:t>
      </w:r>
      <w:r w:rsidRPr="007A2D52">
        <w:rPr>
          <w:color w:val="231F20"/>
        </w:rPr>
        <w:t>работы</w:t>
      </w:r>
      <w:r w:rsidRPr="007A2D52">
        <w:rPr>
          <w:color w:val="231F20"/>
          <w:spacing w:val="-18"/>
        </w:rPr>
        <w:t xml:space="preserve"> </w:t>
      </w:r>
      <w:r w:rsidRPr="007A2D52">
        <w:rPr>
          <w:color w:val="231F20"/>
        </w:rPr>
        <w:t>педагогов</w:t>
      </w:r>
      <w:r w:rsidRPr="007A2D52">
        <w:rPr>
          <w:color w:val="231F20"/>
          <w:spacing w:val="-18"/>
        </w:rPr>
        <w:t xml:space="preserve"> </w:t>
      </w:r>
      <w:r w:rsidRPr="007A2D52">
        <w:rPr>
          <w:color w:val="231F20"/>
        </w:rPr>
        <w:t>детского</w:t>
      </w:r>
      <w:r w:rsidRPr="007A2D52">
        <w:rPr>
          <w:color w:val="231F20"/>
          <w:spacing w:val="-17"/>
        </w:rPr>
        <w:t xml:space="preserve"> </w:t>
      </w:r>
      <w:r w:rsidRPr="007A2D52">
        <w:rPr>
          <w:color w:val="231F20"/>
        </w:rPr>
        <w:t>сада и</w:t>
      </w:r>
      <w:r w:rsidRPr="007A2D52">
        <w:rPr>
          <w:color w:val="231F20"/>
          <w:spacing w:val="-10"/>
        </w:rPr>
        <w:t xml:space="preserve"> </w:t>
      </w:r>
      <w:r w:rsidRPr="007A2D52">
        <w:rPr>
          <w:color w:val="231F20"/>
        </w:rPr>
        <w:t>родителей.</w:t>
      </w:r>
      <w:r w:rsidRPr="007A2D52">
        <w:rPr>
          <w:color w:val="231F20"/>
          <w:spacing w:val="-9"/>
        </w:rPr>
        <w:t xml:space="preserve"> </w:t>
      </w:r>
      <w:r>
        <w:rPr>
          <w:color w:val="231F20"/>
          <w:spacing w:val="-9"/>
        </w:rPr>
        <w:t xml:space="preserve"> </w:t>
      </w:r>
      <w:r w:rsidRPr="007A2D52">
        <w:rPr>
          <w:color w:val="231F20"/>
        </w:rPr>
        <w:t>Рекомендации</w:t>
      </w:r>
      <w:r w:rsidRPr="007A2D52">
        <w:rPr>
          <w:color w:val="231F20"/>
          <w:spacing w:val="-9"/>
        </w:rPr>
        <w:t xml:space="preserve"> </w:t>
      </w:r>
      <w:r w:rsidRPr="007A2D52">
        <w:rPr>
          <w:color w:val="231F20"/>
        </w:rPr>
        <w:t>родители</w:t>
      </w:r>
      <w:r w:rsidRPr="007A2D52">
        <w:rPr>
          <w:color w:val="231F20"/>
          <w:spacing w:val="-9"/>
        </w:rPr>
        <w:t xml:space="preserve"> </w:t>
      </w:r>
      <w:r w:rsidRPr="007A2D52">
        <w:rPr>
          <w:color w:val="231F20"/>
        </w:rPr>
        <w:t>получают</w:t>
      </w:r>
      <w:r w:rsidRPr="007A2D52">
        <w:rPr>
          <w:color w:val="231F20"/>
          <w:spacing w:val="-9"/>
        </w:rPr>
        <w:t xml:space="preserve"> </w:t>
      </w:r>
      <w:r w:rsidRPr="007A2D52">
        <w:rPr>
          <w:color w:val="231F20"/>
        </w:rPr>
        <w:t>на</w:t>
      </w:r>
      <w:r w:rsidRPr="007A2D52">
        <w:rPr>
          <w:color w:val="231F20"/>
          <w:spacing w:val="-9"/>
        </w:rPr>
        <w:t xml:space="preserve"> </w:t>
      </w:r>
      <w:r w:rsidRPr="007A2D52">
        <w:rPr>
          <w:color w:val="231F20"/>
        </w:rPr>
        <w:t>приемах</w:t>
      </w:r>
      <w:r w:rsidRPr="007A2D52">
        <w:rPr>
          <w:color w:val="231F20"/>
          <w:spacing w:val="-9"/>
        </w:rPr>
        <w:t xml:space="preserve"> </w:t>
      </w:r>
      <w:r>
        <w:rPr>
          <w:color w:val="231F20"/>
          <w:spacing w:val="-9"/>
        </w:rPr>
        <w:t>учителя-</w:t>
      </w:r>
      <w:r w:rsidRPr="007A2D52">
        <w:rPr>
          <w:color w:val="231F20"/>
        </w:rPr>
        <w:t>логопеда</w:t>
      </w:r>
      <w:r w:rsidRPr="007A2D52">
        <w:rPr>
          <w:color w:val="231F20"/>
          <w:spacing w:val="-11"/>
        </w:rPr>
        <w:t xml:space="preserve"> </w:t>
      </w:r>
      <w:r w:rsidRPr="007A2D52">
        <w:rPr>
          <w:color w:val="231F20"/>
        </w:rPr>
        <w:t>—</w:t>
      </w:r>
      <w:r w:rsidRPr="007A2D52">
        <w:rPr>
          <w:color w:val="231F20"/>
          <w:spacing w:val="-9"/>
        </w:rPr>
        <w:t xml:space="preserve"> </w:t>
      </w:r>
      <w:r w:rsidRPr="007A2D52">
        <w:rPr>
          <w:color w:val="231F20"/>
        </w:rPr>
        <w:t>устно; в письменной форме — в тетрадях</w:t>
      </w:r>
      <w:r w:rsidRPr="007A2D52">
        <w:rPr>
          <w:color w:val="231F20"/>
          <w:spacing w:val="-5"/>
        </w:rPr>
        <w:t xml:space="preserve"> </w:t>
      </w:r>
      <w:r w:rsidRPr="007A2D52">
        <w:rPr>
          <w:color w:val="231F20"/>
        </w:rPr>
        <w:t>ребенка.</w:t>
      </w:r>
    </w:p>
    <w:p w:rsidR="007A2D52" w:rsidRPr="007A2D52" w:rsidRDefault="007A2D52" w:rsidP="007A2D52">
      <w:pPr>
        <w:pStyle w:val="af5"/>
        <w:kinsoku w:val="0"/>
        <w:overflowPunct w:val="0"/>
        <w:ind w:left="480"/>
        <w:jc w:val="both"/>
        <w:rPr>
          <w:color w:val="231F20"/>
        </w:rPr>
      </w:pPr>
      <w:r w:rsidRPr="007A2D52">
        <w:rPr>
          <w:color w:val="231F20"/>
        </w:rPr>
        <w:t>Участие родителей предусматривает:</w:t>
      </w:r>
    </w:p>
    <w:p w:rsidR="007A2D52" w:rsidRPr="007A2D52" w:rsidRDefault="007A2D52" w:rsidP="00054CA0">
      <w:pPr>
        <w:pStyle w:val="a3"/>
        <w:widowControl w:val="0"/>
        <w:numPr>
          <w:ilvl w:val="0"/>
          <w:numId w:val="64"/>
        </w:numPr>
        <w:tabs>
          <w:tab w:val="left" w:pos="756"/>
        </w:tabs>
        <w:kinsoku w:val="0"/>
        <w:overflowPunct w:val="0"/>
        <w:autoSpaceDE w:val="0"/>
        <w:autoSpaceDN w:val="0"/>
        <w:adjustRightInd w:val="0"/>
        <w:ind w:left="755" w:hanging="276"/>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организацию выполнения </w:t>
      </w:r>
      <w:r w:rsidRPr="007A2D52">
        <w:rPr>
          <w:rFonts w:ascii="Times New Roman" w:hAnsi="Times New Roman" w:cs="Times New Roman"/>
          <w:color w:val="231F20"/>
          <w:spacing w:val="-3"/>
          <w:sz w:val="24"/>
          <w:szCs w:val="24"/>
        </w:rPr>
        <w:t xml:space="preserve">ребенком </w:t>
      </w:r>
      <w:r w:rsidRPr="007A2D52">
        <w:rPr>
          <w:rFonts w:ascii="Times New Roman" w:hAnsi="Times New Roman" w:cs="Times New Roman"/>
          <w:color w:val="231F20"/>
          <w:sz w:val="24"/>
          <w:szCs w:val="24"/>
        </w:rPr>
        <w:t>домашних заданий;</w:t>
      </w:r>
    </w:p>
    <w:p w:rsidR="007A2D52" w:rsidRPr="007A2D52" w:rsidRDefault="007A2D52" w:rsidP="00054CA0">
      <w:pPr>
        <w:pStyle w:val="a3"/>
        <w:widowControl w:val="0"/>
        <w:numPr>
          <w:ilvl w:val="0"/>
          <w:numId w:val="64"/>
        </w:numPr>
        <w:tabs>
          <w:tab w:val="left" w:pos="773"/>
        </w:tabs>
        <w:kinsoku w:val="0"/>
        <w:overflowPunct w:val="0"/>
        <w:autoSpaceDE w:val="0"/>
        <w:autoSpaceDN w:val="0"/>
        <w:adjustRightInd w:val="0"/>
        <w:ind w:right="110" w:firstLine="368"/>
        <w:contextualSpacing w:val="0"/>
        <w:jc w:val="both"/>
        <w:rPr>
          <w:rFonts w:ascii="Times New Roman" w:hAnsi="Times New Roman" w:cs="Times New Roman"/>
          <w:color w:val="231F20"/>
          <w:spacing w:val="-3"/>
          <w:sz w:val="24"/>
          <w:szCs w:val="24"/>
        </w:rPr>
      </w:pPr>
      <w:r w:rsidRPr="007A2D52">
        <w:rPr>
          <w:rFonts w:ascii="Times New Roman" w:hAnsi="Times New Roman" w:cs="Times New Roman"/>
          <w:color w:val="231F20"/>
          <w:sz w:val="24"/>
          <w:szCs w:val="24"/>
        </w:rPr>
        <w:t xml:space="preserve">проведение упражнений с </w:t>
      </w:r>
      <w:r w:rsidRPr="007A2D52">
        <w:rPr>
          <w:rFonts w:ascii="Times New Roman" w:hAnsi="Times New Roman" w:cs="Times New Roman"/>
          <w:color w:val="231F20"/>
          <w:spacing w:val="-3"/>
          <w:sz w:val="24"/>
          <w:szCs w:val="24"/>
        </w:rPr>
        <w:t xml:space="preserve">ребенком </w:t>
      </w:r>
      <w:r>
        <w:rPr>
          <w:rFonts w:ascii="Times New Roman" w:hAnsi="Times New Roman" w:cs="Times New Roman"/>
          <w:color w:val="231F20"/>
          <w:sz w:val="24"/>
          <w:szCs w:val="24"/>
        </w:rPr>
        <w:t>на развитие артикуляционных на</w:t>
      </w:r>
      <w:r w:rsidRPr="007A2D52">
        <w:rPr>
          <w:rFonts w:ascii="Times New Roman" w:hAnsi="Times New Roman" w:cs="Times New Roman"/>
          <w:color w:val="231F20"/>
          <w:spacing w:val="-3"/>
          <w:sz w:val="24"/>
          <w:szCs w:val="24"/>
        </w:rPr>
        <w:t>выков;</w:t>
      </w:r>
    </w:p>
    <w:p w:rsidR="007A2D52" w:rsidRPr="007A2D52" w:rsidRDefault="007A2D52" w:rsidP="00054CA0">
      <w:pPr>
        <w:pStyle w:val="a3"/>
        <w:widowControl w:val="0"/>
        <w:numPr>
          <w:ilvl w:val="0"/>
          <w:numId w:val="64"/>
        </w:numPr>
        <w:tabs>
          <w:tab w:val="left" w:pos="774"/>
        </w:tabs>
        <w:kinsoku w:val="0"/>
        <w:overflowPunct w:val="0"/>
        <w:autoSpaceDE w:val="0"/>
        <w:autoSpaceDN w:val="0"/>
        <w:adjustRightInd w:val="0"/>
        <w:ind w:right="110"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 xml:space="preserve">систематическое закрепление изученного материала по автоматизации поставленных </w:t>
      </w:r>
      <w:r w:rsidRPr="007A2D52">
        <w:rPr>
          <w:rFonts w:ascii="Times New Roman" w:hAnsi="Times New Roman" w:cs="Times New Roman"/>
          <w:color w:val="231F20"/>
          <w:spacing w:val="-4"/>
          <w:sz w:val="24"/>
          <w:szCs w:val="24"/>
        </w:rPr>
        <w:t xml:space="preserve">звуков </w:t>
      </w:r>
      <w:r w:rsidRPr="007A2D52">
        <w:rPr>
          <w:rFonts w:ascii="Times New Roman" w:hAnsi="Times New Roman" w:cs="Times New Roman"/>
          <w:color w:val="231F20"/>
          <w:sz w:val="24"/>
          <w:szCs w:val="24"/>
        </w:rPr>
        <w:t>и введению их в</w:t>
      </w:r>
      <w:r w:rsidRPr="007A2D52">
        <w:rPr>
          <w:rFonts w:ascii="Times New Roman" w:hAnsi="Times New Roman" w:cs="Times New Roman"/>
          <w:color w:val="231F20"/>
          <w:spacing w:val="-1"/>
          <w:sz w:val="24"/>
          <w:szCs w:val="24"/>
        </w:rPr>
        <w:t xml:space="preserve"> </w:t>
      </w:r>
      <w:r w:rsidRPr="007A2D52">
        <w:rPr>
          <w:rFonts w:ascii="Times New Roman" w:hAnsi="Times New Roman" w:cs="Times New Roman"/>
          <w:color w:val="231F20"/>
          <w:sz w:val="24"/>
          <w:szCs w:val="24"/>
        </w:rPr>
        <w:t>речь;</w:t>
      </w:r>
    </w:p>
    <w:p w:rsidR="007A2D52" w:rsidRPr="007A2D52" w:rsidRDefault="007A2D52" w:rsidP="00054CA0">
      <w:pPr>
        <w:pStyle w:val="a3"/>
        <w:widowControl w:val="0"/>
        <w:numPr>
          <w:ilvl w:val="0"/>
          <w:numId w:val="64"/>
        </w:numPr>
        <w:tabs>
          <w:tab w:val="left" w:pos="775"/>
        </w:tabs>
        <w:kinsoku w:val="0"/>
        <w:overflowPunct w:val="0"/>
        <w:autoSpaceDE w:val="0"/>
        <w:autoSpaceDN w:val="0"/>
        <w:adjustRightInd w:val="0"/>
        <w:ind w:right="108" w:firstLine="368"/>
        <w:contextualSpacing w:val="0"/>
        <w:jc w:val="both"/>
        <w:rPr>
          <w:rFonts w:ascii="Times New Roman" w:hAnsi="Times New Roman" w:cs="Times New Roman"/>
          <w:color w:val="231F20"/>
          <w:sz w:val="24"/>
          <w:szCs w:val="24"/>
        </w:rPr>
      </w:pPr>
      <w:r w:rsidRPr="007A2D52">
        <w:rPr>
          <w:rFonts w:ascii="Times New Roman" w:hAnsi="Times New Roman" w:cs="Times New Roman"/>
          <w:color w:val="231F20"/>
          <w:sz w:val="24"/>
          <w:szCs w:val="24"/>
        </w:rPr>
        <w:t>создание положительного эмоционального настроя на логопедические занятия, поощрение успехов ребенка, фор</w:t>
      </w:r>
      <w:r>
        <w:rPr>
          <w:rFonts w:ascii="Times New Roman" w:hAnsi="Times New Roman" w:cs="Times New Roman"/>
          <w:color w:val="231F20"/>
          <w:sz w:val="24"/>
          <w:szCs w:val="24"/>
        </w:rPr>
        <w:t>мирование мотивации к самостоя</w:t>
      </w:r>
      <w:r w:rsidRPr="007A2D52">
        <w:rPr>
          <w:rFonts w:ascii="Times New Roman" w:hAnsi="Times New Roman" w:cs="Times New Roman"/>
          <w:color w:val="231F20"/>
          <w:sz w:val="24"/>
          <w:szCs w:val="24"/>
        </w:rPr>
        <w:t>тельным занятиям, желания научиться говорить</w:t>
      </w:r>
      <w:r w:rsidRPr="007A2D52">
        <w:rPr>
          <w:rFonts w:ascii="Times New Roman" w:hAnsi="Times New Roman" w:cs="Times New Roman"/>
          <w:color w:val="231F20"/>
          <w:spacing w:val="-5"/>
          <w:sz w:val="24"/>
          <w:szCs w:val="24"/>
        </w:rPr>
        <w:t xml:space="preserve"> </w:t>
      </w:r>
      <w:r w:rsidRPr="007A2D52">
        <w:rPr>
          <w:rFonts w:ascii="Times New Roman" w:hAnsi="Times New Roman" w:cs="Times New Roman"/>
          <w:color w:val="231F20"/>
          <w:sz w:val="24"/>
          <w:szCs w:val="24"/>
        </w:rPr>
        <w:t>правильно.</w:t>
      </w:r>
    </w:p>
    <w:p w:rsidR="007A2D52" w:rsidRPr="007A2D52" w:rsidRDefault="007A2D52" w:rsidP="007A2D52">
      <w:pPr>
        <w:pStyle w:val="af5"/>
        <w:kinsoku w:val="0"/>
        <w:overflowPunct w:val="0"/>
        <w:ind w:right="109" w:firstLine="480"/>
        <w:jc w:val="both"/>
        <w:rPr>
          <w:color w:val="231F20"/>
        </w:rPr>
      </w:pPr>
      <w:r>
        <w:rPr>
          <w:color w:val="231F20"/>
        </w:rPr>
        <w:t>Ознакомиться с</w:t>
      </w:r>
      <w:r w:rsidRPr="007A2D52">
        <w:rPr>
          <w:color w:val="231F20"/>
        </w:rPr>
        <w:t xml:space="preserve"> планированием взаимодействия с родителями можно в </w:t>
      </w:r>
      <w:r w:rsidRPr="007A2D52">
        <w:rPr>
          <w:color w:val="231F20"/>
          <w:spacing w:val="-3"/>
        </w:rPr>
        <w:t xml:space="preserve">ежегодном </w:t>
      </w:r>
      <w:r w:rsidRPr="007A2D52">
        <w:rPr>
          <w:color w:val="231F20"/>
        </w:rPr>
        <w:t xml:space="preserve">плане работы </w:t>
      </w:r>
      <w:r>
        <w:rPr>
          <w:color w:val="231F20"/>
        </w:rPr>
        <w:t>МБДОУ</w:t>
      </w:r>
      <w:r w:rsidRPr="007A2D52">
        <w:rPr>
          <w:color w:val="231F20"/>
        </w:rPr>
        <w:t xml:space="preserve"> (публикуется на</w:t>
      </w:r>
      <w:r w:rsidRPr="007A2D52">
        <w:rPr>
          <w:color w:val="231F20"/>
          <w:spacing w:val="-4"/>
        </w:rPr>
        <w:t xml:space="preserve"> </w:t>
      </w:r>
      <w:r w:rsidRPr="007A2D52">
        <w:rPr>
          <w:color w:val="231F20"/>
        </w:rPr>
        <w:t>сайте).</w:t>
      </w:r>
    </w:p>
    <w:p w:rsidR="007A2D52" w:rsidRDefault="007A2D52" w:rsidP="007A2D52">
      <w:pPr>
        <w:jc w:val="both"/>
        <w:rPr>
          <w:rFonts w:ascii="Times New Roman" w:hAnsi="Times New Roman" w:cs="Times New Roman"/>
          <w:color w:val="231F20"/>
          <w:sz w:val="24"/>
          <w:szCs w:val="24"/>
        </w:rPr>
      </w:pPr>
    </w:p>
    <w:p w:rsidR="008B0026" w:rsidRPr="00910A7F" w:rsidRDefault="0063246B" w:rsidP="00054CA0">
      <w:pPr>
        <w:pStyle w:val="a3"/>
        <w:numPr>
          <w:ilvl w:val="3"/>
          <w:numId w:val="65"/>
        </w:numPr>
        <w:ind w:right="80" w:hanging="11"/>
        <w:jc w:val="both"/>
        <w:rPr>
          <w:rFonts w:ascii="Times New Roman" w:eastAsia="Times New Roman" w:hAnsi="Times New Roman"/>
          <w:b/>
          <w:sz w:val="24"/>
          <w:szCs w:val="24"/>
        </w:rPr>
      </w:pPr>
      <w:r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Содержание направлений работы с семьёй</w:t>
      </w:r>
      <w:r w:rsidR="001423AC" w:rsidRPr="00910A7F">
        <w:rPr>
          <w:rFonts w:ascii="Times New Roman" w:eastAsia="Times New Roman" w:hAnsi="Times New Roman"/>
          <w:b/>
          <w:sz w:val="24"/>
          <w:szCs w:val="24"/>
        </w:rPr>
        <w:t xml:space="preserve"> </w:t>
      </w:r>
      <w:r w:rsidR="008B0026" w:rsidRPr="00910A7F">
        <w:rPr>
          <w:rFonts w:ascii="Times New Roman" w:eastAsia="Times New Roman" w:hAnsi="Times New Roman"/>
          <w:b/>
          <w:sz w:val="24"/>
          <w:szCs w:val="24"/>
        </w:rPr>
        <w:t>по образовательным областям</w:t>
      </w:r>
      <w:r w:rsidR="00251A4D">
        <w:rPr>
          <w:rFonts w:ascii="Times New Roman" w:eastAsia="Times New Roman" w:hAnsi="Times New Roman"/>
          <w:b/>
          <w:sz w:val="24"/>
          <w:szCs w:val="24"/>
        </w:rPr>
        <w:t xml:space="preserve"> (п.39.3. абзац 9) ФАОП ДО</w:t>
      </w:r>
      <w:r w:rsidR="003D27F1" w:rsidRPr="00910A7F">
        <w:rPr>
          <w:rFonts w:ascii="Times New Roman" w:eastAsia="Times New Roman" w:hAnsi="Times New Roman"/>
          <w:b/>
          <w:sz w:val="24"/>
          <w:szCs w:val="24"/>
        </w:rPr>
        <w:t>.</w:t>
      </w:r>
    </w:p>
    <w:p w:rsidR="008B0026" w:rsidRPr="00785C76" w:rsidRDefault="008B0026" w:rsidP="0063246B">
      <w:pPr>
        <w:ind w:left="60" w:right="80" w:firstLine="649"/>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Целостность </w:t>
      </w:r>
      <w:r w:rsidR="00E32135" w:rsidRPr="00785C76">
        <w:rPr>
          <w:rFonts w:ascii="Times New Roman" w:eastAsia="Times New Roman" w:hAnsi="Times New Roman"/>
          <w:sz w:val="24"/>
          <w:szCs w:val="24"/>
        </w:rPr>
        <w:t>адаптированной образовательной</w:t>
      </w:r>
      <w:r w:rsidRPr="00785C76">
        <w:rPr>
          <w:rFonts w:ascii="Times New Roman" w:eastAsia="Times New Roman" w:hAnsi="Times New Roman"/>
          <w:sz w:val="24"/>
          <w:szCs w:val="24"/>
        </w:rPr>
        <w:t xml:space="preserve"> программы обеспечивается установлением связей между образовательными областями, интеграцией усилий специалистов и родителей дошкольников.</w:t>
      </w: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«Социально-коммуникативное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Знакомить родителей с формами работы дошкольного учреждения по проблеме безопасности детей дошкольного возраста.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достижениями и трудностями общественного воспитания в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Заинтересовывать родителей в развитии игровой деятельности детей, обеспечивающей успешную социализацию, усвоение тендерного поведения.</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традиции трудового воспитания, сложившиеся и развивающиеся в семьях воспитанников.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w:t>
      </w:r>
      <w:r w:rsidR="004E41D0" w:rsidRPr="00785C76">
        <w:rPr>
          <w:rFonts w:ascii="Times New Roman" w:eastAsia="Times New Roman" w:hAnsi="Times New Roman"/>
          <w:sz w:val="24"/>
          <w:szCs w:val="24"/>
        </w:rPr>
        <w:t>научно-обоснованные принципы,</w:t>
      </w:r>
      <w:r w:rsidRPr="00785C76">
        <w:rPr>
          <w:rFonts w:ascii="Times New Roman" w:eastAsia="Times New Roman" w:hAnsi="Times New Roman"/>
          <w:sz w:val="24"/>
          <w:szCs w:val="24"/>
        </w:rPr>
        <w:t xml:space="preserve"> и нормативы.</w:t>
      </w:r>
    </w:p>
    <w:p w:rsidR="0060000B" w:rsidRPr="00785C76" w:rsidRDefault="0060000B" w:rsidP="00785C76">
      <w:pPr>
        <w:ind w:left="60" w:right="80" w:firstLine="708"/>
        <w:jc w:val="both"/>
        <w:rPr>
          <w:rFonts w:ascii="Times New Roman" w:eastAsia="Times New Roman" w:hAnsi="Times New Roman"/>
          <w:b/>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«Познавательное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Обращать внимание родителей на возможности интеллектуального развития ребенка в семье и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60000B" w:rsidRPr="00785C76" w:rsidRDefault="0060000B" w:rsidP="00785C76">
      <w:pPr>
        <w:ind w:left="60" w:right="80" w:firstLine="708"/>
        <w:jc w:val="both"/>
        <w:rPr>
          <w:rFonts w:ascii="Times New Roman" w:eastAsia="Times New Roman" w:hAnsi="Times New Roman"/>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«Речевое развитие»</w:t>
      </w:r>
      <w:r w:rsidR="003D27F1">
        <w:rPr>
          <w:rFonts w:ascii="Times New Roman" w:eastAsia="Times New Roman" w:hAnsi="Times New Roman"/>
          <w:b/>
          <w:sz w:val="24"/>
          <w:szCs w:val="24"/>
        </w:rPr>
        <w:t>:</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w:t>
      </w:r>
      <w:r w:rsidR="006D00E5">
        <w:rPr>
          <w:rFonts w:ascii="Times New Roman" w:eastAsia="Times New Roman" w:hAnsi="Times New Roman"/>
          <w:sz w:val="24"/>
          <w:szCs w:val="24"/>
        </w:rPr>
        <w:t>конфликтную (спорную) ситуацию.</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8B0026" w:rsidRPr="004125FF" w:rsidRDefault="008B0026" w:rsidP="004125FF">
      <w:pPr>
        <w:spacing w:line="276" w:lineRule="auto"/>
        <w:ind w:left="60" w:right="80" w:firstLine="708"/>
        <w:rPr>
          <w:rFonts w:ascii="Times New Roman" w:eastAsia="Times New Roman" w:hAnsi="Times New Roman"/>
          <w:b/>
          <w:sz w:val="24"/>
          <w:szCs w:val="24"/>
        </w:rPr>
      </w:pPr>
      <w:r w:rsidRPr="004125FF">
        <w:rPr>
          <w:rFonts w:ascii="Times New Roman" w:eastAsia="Times New Roman" w:hAnsi="Times New Roman"/>
          <w:b/>
          <w:sz w:val="24"/>
          <w:szCs w:val="24"/>
        </w:rPr>
        <w:t>Образова</w:t>
      </w:r>
      <w:r w:rsidR="0060000B" w:rsidRPr="004125FF">
        <w:rPr>
          <w:rFonts w:ascii="Times New Roman" w:eastAsia="Times New Roman" w:hAnsi="Times New Roman"/>
          <w:b/>
          <w:sz w:val="24"/>
          <w:szCs w:val="24"/>
        </w:rPr>
        <w:t>тельная область «Художественное</w:t>
      </w:r>
      <w:r w:rsidRPr="004125FF">
        <w:rPr>
          <w:rFonts w:ascii="Times New Roman" w:eastAsia="Times New Roman" w:hAnsi="Times New Roman"/>
          <w:b/>
          <w:sz w:val="24"/>
          <w:szCs w:val="24"/>
        </w:rPr>
        <w:t>–эстетическое развитие»</w:t>
      </w:r>
      <w:r w:rsidR="003D27F1">
        <w:rPr>
          <w:rFonts w:ascii="Times New Roman" w:eastAsia="Times New Roman" w:hAnsi="Times New Roman"/>
          <w:b/>
          <w:sz w:val="24"/>
          <w:szCs w:val="24"/>
        </w:rPr>
        <w:t>:</w:t>
      </w:r>
    </w:p>
    <w:p w:rsidR="00395D85"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Восприятие художественной литературы и фольклора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в выборе художественных и мультипликационных фильмов, направленных на развитие художественного вкуса ребенка.</w:t>
      </w:r>
    </w:p>
    <w:p w:rsidR="00395D85" w:rsidRPr="00785C76" w:rsidRDefault="00395D85"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395D85" w:rsidRPr="00785C76" w:rsidRDefault="00395D85" w:rsidP="00785C76">
      <w:pPr>
        <w:ind w:left="60" w:right="80" w:firstLine="708"/>
        <w:jc w:val="both"/>
        <w:rPr>
          <w:rFonts w:ascii="Times New Roman" w:eastAsia="Times New Roman" w:hAnsi="Times New Roman"/>
          <w:sz w:val="24"/>
          <w:szCs w:val="24"/>
        </w:rPr>
      </w:pPr>
    </w:p>
    <w:p w:rsidR="008B0026"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Изобразительное творчество</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w:t>
      </w:r>
      <w:r w:rsidRPr="00785C76">
        <w:rPr>
          <w:rFonts w:ascii="Times New Roman" w:eastAsia="Times New Roman" w:hAnsi="Times New Roman"/>
          <w:sz w:val="24"/>
          <w:szCs w:val="24"/>
        </w:rPr>
        <w:lastRenderedPageBreak/>
        <w:t>архитектурных элементов, привлекших внимание ребенка на прогулках и экскурсиях; показывать ценность общения по поводу увиденного и др.</w:t>
      </w:r>
    </w:p>
    <w:p w:rsidR="008B0026" w:rsidRPr="00785C76" w:rsidRDefault="008B0026"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Музыка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rsidR="008B002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3D27F1" w:rsidRPr="00785C76" w:rsidRDefault="003D27F1" w:rsidP="00785C76">
      <w:pPr>
        <w:ind w:left="60" w:right="80" w:firstLine="708"/>
        <w:jc w:val="both"/>
        <w:rPr>
          <w:rFonts w:ascii="Times New Roman" w:eastAsia="Times New Roman" w:hAnsi="Times New Roman"/>
          <w:sz w:val="24"/>
          <w:szCs w:val="24"/>
        </w:rPr>
      </w:pPr>
    </w:p>
    <w:p w:rsidR="008B0026" w:rsidRPr="00785C76" w:rsidRDefault="008B0026" w:rsidP="00785C76">
      <w:pPr>
        <w:ind w:left="60" w:right="80" w:firstLine="708"/>
        <w:jc w:val="both"/>
        <w:rPr>
          <w:rFonts w:ascii="Times New Roman" w:eastAsia="Times New Roman" w:hAnsi="Times New Roman"/>
          <w:b/>
          <w:sz w:val="24"/>
          <w:szCs w:val="24"/>
        </w:rPr>
      </w:pPr>
      <w:r w:rsidRPr="00785C76">
        <w:rPr>
          <w:rFonts w:ascii="Times New Roman" w:eastAsia="Times New Roman" w:hAnsi="Times New Roman"/>
          <w:b/>
          <w:sz w:val="24"/>
          <w:szCs w:val="24"/>
        </w:rPr>
        <w:t>Образовательная область «Физическое развитие»</w:t>
      </w:r>
      <w:r w:rsidR="003D27F1">
        <w:rPr>
          <w:rFonts w:ascii="Times New Roman" w:eastAsia="Times New Roman" w:hAnsi="Times New Roman"/>
          <w:b/>
          <w:sz w:val="24"/>
          <w:szCs w:val="24"/>
        </w:rPr>
        <w:t>:</w:t>
      </w:r>
    </w:p>
    <w:p w:rsidR="008B0026" w:rsidRPr="00785C76" w:rsidRDefault="00395D85"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Представления о ЗОЖ и гигиене</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Объяснять родителям, как образ жизни семьи воздействует на здоровье</w:t>
      </w:r>
      <w:r w:rsidR="00785C76" w:rsidRPr="00785C76">
        <w:rPr>
          <w:rFonts w:ascii="Times New Roman" w:eastAsia="Times New Roman" w:hAnsi="Times New Roman"/>
          <w:sz w:val="24"/>
          <w:szCs w:val="24"/>
        </w:rPr>
        <w:t xml:space="preserve"> </w:t>
      </w:r>
      <w:r w:rsidRPr="00785C76">
        <w:rPr>
          <w:rFonts w:ascii="Times New Roman" w:eastAsia="Times New Roman" w:hAnsi="Times New Roman"/>
          <w:sz w:val="24"/>
          <w:szCs w:val="24"/>
        </w:rPr>
        <w:t>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Информировать родителей о факторах, влияющих на физическое здоровье ребенка (спокойное общение, питание, закаливание, движения).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Рассказывать о действии негативных факторов (переохлаждение, перегревание, перекармливание и др.), наносящих непоправимый вред здоровью малыша. Помогать родителям сохранять и укреплять физическое и психическое здоровье 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xml:space="preserve">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8B0026" w:rsidRPr="00785C76" w:rsidRDefault="008B0026" w:rsidP="00785C76">
      <w:pPr>
        <w:ind w:left="60" w:right="80" w:firstLine="708"/>
        <w:jc w:val="both"/>
        <w:rPr>
          <w:rFonts w:ascii="Times New Roman" w:eastAsia="Times New Roman" w:hAnsi="Times New Roman"/>
          <w:sz w:val="24"/>
          <w:szCs w:val="24"/>
          <w:u w:val="single"/>
        </w:rPr>
      </w:pPr>
      <w:r w:rsidRPr="00785C76">
        <w:rPr>
          <w:rFonts w:ascii="Times New Roman" w:eastAsia="Times New Roman" w:hAnsi="Times New Roman"/>
          <w:sz w:val="24"/>
          <w:szCs w:val="24"/>
          <w:u w:val="single"/>
        </w:rPr>
        <w:t>Физическая культура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8B0026" w:rsidRPr="00785C7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8B0026" w:rsidRDefault="008B0026" w:rsidP="00785C76">
      <w:pPr>
        <w:ind w:left="60" w:right="80" w:firstLine="708"/>
        <w:jc w:val="both"/>
        <w:rPr>
          <w:rFonts w:ascii="Times New Roman" w:eastAsia="Times New Roman" w:hAnsi="Times New Roman"/>
          <w:sz w:val="24"/>
          <w:szCs w:val="24"/>
        </w:rPr>
      </w:pPr>
      <w:r w:rsidRPr="00785C76">
        <w:rPr>
          <w:rFonts w:ascii="Times New Roman" w:eastAsia="Times New Roman" w:hAnsi="Times New Roman"/>
          <w:sz w:val="24"/>
          <w:szCs w:val="24"/>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910A7F" w:rsidRDefault="00910A7F" w:rsidP="00785C76">
      <w:pPr>
        <w:ind w:left="60" w:right="80" w:firstLine="708"/>
        <w:jc w:val="both"/>
        <w:rPr>
          <w:rFonts w:ascii="Times New Roman" w:eastAsia="Times New Roman" w:hAnsi="Times New Roman"/>
          <w:sz w:val="24"/>
          <w:szCs w:val="24"/>
        </w:rPr>
      </w:pPr>
    </w:p>
    <w:p w:rsidR="0069080E" w:rsidRPr="00CD4240" w:rsidRDefault="00CD4240" w:rsidP="00054CA0">
      <w:pPr>
        <w:pStyle w:val="a3"/>
        <w:numPr>
          <w:ilvl w:val="3"/>
          <w:numId w:val="65"/>
        </w:numPr>
        <w:ind w:left="0" w:right="80" w:firstLine="851"/>
        <w:jc w:val="both"/>
        <w:rPr>
          <w:rFonts w:ascii="Times New Roman" w:eastAsia="Times New Roman" w:hAnsi="Times New Roman"/>
          <w:sz w:val="24"/>
          <w:szCs w:val="24"/>
        </w:rPr>
      </w:pPr>
      <w:r>
        <w:rPr>
          <w:rFonts w:ascii="Times New Roman" w:eastAsia="Times New Roman" w:hAnsi="Times New Roman"/>
          <w:b/>
          <w:bCs/>
          <w:sz w:val="24"/>
          <w:szCs w:val="24"/>
        </w:rPr>
        <w:t xml:space="preserve"> </w:t>
      </w:r>
      <w:r w:rsidR="0069080E" w:rsidRPr="00CD4240">
        <w:rPr>
          <w:rFonts w:ascii="Times New Roman" w:eastAsia="Times New Roman" w:hAnsi="Times New Roman"/>
          <w:b/>
          <w:bCs/>
          <w:sz w:val="24"/>
          <w:szCs w:val="24"/>
        </w:rPr>
        <w:t>Планируемые результаты</w:t>
      </w:r>
      <w:r w:rsidR="00F54950" w:rsidRPr="00CD4240">
        <w:rPr>
          <w:rFonts w:ascii="Times New Roman" w:eastAsia="Times New Roman" w:hAnsi="Times New Roman"/>
          <w:b/>
          <w:bCs/>
          <w:sz w:val="24"/>
          <w:szCs w:val="24"/>
        </w:rPr>
        <w:t xml:space="preserve"> работы с родителями (законными представителями)</w:t>
      </w:r>
      <w:r w:rsidR="00251A4D">
        <w:rPr>
          <w:rFonts w:ascii="Times New Roman" w:eastAsia="Times New Roman" w:hAnsi="Times New Roman"/>
          <w:b/>
          <w:bCs/>
          <w:sz w:val="24"/>
          <w:szCs w:val="24"/>
        </w:rPr>
        <w:t xml:space="preserve"> (п.39.3. абзац 19. ФАОП ДО)</w:t>
      </w:r>
      <w:r w:rsidR="0069080E" w:rsidRPr="00CD4240">
        <w:rPr>
          <w:rFonts w:ascii="Times New Roman" w:eastAsia="Times New Roman" w:hAnsi="Times New Roman"/>
          <w:b/>
          <w:bCs/>
          <w:sz w:val="24"/>
          <w:szCs w:val="24"/>
        </w:rPr>
        <w:t>:</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lastRenderedPageBreak/>
        <w:t>- п</w:t>
      </w:r>
      <w:r w:rsidR="0069080E" w:rsidRPr="00785C76">
        <w:rPr>
          <w:rFonts w:ascii="Times New Roman" w:eastAsia="Times New Roman" w:hAnsi="Times New Roman"/>
          <w:sz w:val="24"/>
          <w:szCs w:val="24"/>
        </w:rPr>
        <w:t xml:space="preserve">оявление интереса родителей к работе </w:t>
      </w:r>
      <w:r w:rsidR="00FE11E3">
        <w:rPr>
          <w:rFonts w:ascii="Times New Roman" w:eastAsia="Times New Roman" w:hAnsi="Times New Roman"/>
          <w:sz w:val="24"/>
          <w:szCs w:val="24"/>
        </w:rPr>
        <w:t>МА</w:t>
      </w:r>
      <w:r w:rsidR="000A1BEC">
        <w:rPr>
          <w:rFonts w:ascii="Times New Roman" w:eastAsia="Times New Roman" w:hAnsi="Times New Roman"/>
          <w:sz w:val="24"/>
          <w:szCs w:val="24"/>
        </w:rPr>
        <w:t>ДОУ</w:t>
      </w:r>
      <w:r w:rsidR="0069080E" w:rsidRPr="00785C76">
        <w:rPr>
          <w:rFonts w:ascii="Times New Roman" w:eastAsia="Times New Roman" w:hAnsi="Times New Roman"/>
          <w:sz w:val="24"/>
          <w:szCs w:val="24"/>
        </w:rPr>
        <w:t>, к воспитанию детей, улучшени</w:t>
      </w:r>
      <w:r w:rsidRPr="00785C76">
        <w:rPr>
          <w:rFonts w:ascii="Times New Roman" w:eastAsia="Times New Roman" w:hAnsi="Times New Roman"/>
          <w:sz w:val="24"/>
          <w:szCs w:val="24"/>
        </w:rPr>
        <w:t>ю детско-родительских отношений;</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п</w:t>
      </w:r>
      <w:r w:rsidR="0069080E" w:rsidRPr="00785C76">
        <w:rPr>
          <w:rFonts w:ascii="Times New Roman" w:eastAsia="Times New Roman" w:hAnsi="Times New Roman"/>
          <w:sz w:val="24"/>
          <w:szCs w:val="24"/>
        </w:rPr>
        <w:t>овышение компетентности родителей в пс</w:t>
      </w:r>
      <w:r w:rsidRPr="00785C76">
        <w:rPr>
          <w:rFonts w:ascii="Times New Roman" w:eastAsia="Times New Roman" w:hAnsi="Times New Roman"/>
          <w:sz w:val="24"/>
          <w:szCs w:val="24"/>
        </w:rPr>
        <w:t>ихолого-педагогических вопросах;</w:t>
      </w:r>
    </w:p>
    <w:p w:rsidR="0069080E" w:rsidRPr="00785C76" w:rsidRDefault="00824E16" w:rsidP="00785C76">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с</w:t>
      </w:r>
      <w:r w:rsidR="0069080E" w:rsidRPr="00785C76">
        <w:rPr>
          <w:rFonts w:ascii="Times New Roman" w:eastAsia="Times New Roman" w:hAnsi="Times New Roman"/>
          <w:sz w:val="24"/>
          <w:szCs w:val="24"/>
        </w:rPr>
        <w:t>охранени</w:t>
      </w:r>
      <w:r w:rsidRPr="00785C76">
        <w:rPr>
          <w:rFonts w:ascii="Times New Roman" w:eastAsia="Times New Roman" w:hAnsi="Times New Roman"/>
          <w:sz w:val="24"/>
          <w:szCs w:val="24"/>
        </w:rPr>
        <w:t>е семейных ценностей и традиций;</w:t>
      </w:r>
    </w:p>
    <w:p w:rsidR="0069080E" w:rsidRPr="00785C76" w:rsidRDefault="00824E16" w:rsidP="00785C76">
      <w:pPr>
        <w:ind w:left="60" w:right="80"/>
        <w:jc w:val="both"/>
        <w:rPr>
          <w:rFonts w:ascii="Times New Roman" w:eastAsia="Times New Roman" w:hAnsi="Times New Roman"/>
          <w:sz w:val="24"/>
          <w:szCs w:val="24"/>
        </w:rPr>
      </w:pPr>
      <w:r w:rsidRPr="00785C76">
        <w:rPr>
          <w:rFonts w:ascii="Times New Roman" w:eastAsia="Times New Roman" w:hAnsi="Times New Roman"/>
          <w:sz w:val="24"/>
          <w:szCs w:val="24"/>
        </w:rPr>
        <w:t>- у</w:t>
      </w:r>
      <w:r w:rsidR="0069080E" w:rsidRPr="00785C76">
        <w:rPr>
          <w:rFonts w:ascii="Times New Roman" w:eastAsia="Times New Roman" w:hAnsi="Times New Roman"/>
          <w:sz w:val="24"/>
          <w:szCs w:val="24"/>
        </w:rPr>
        <w:t>величение количества обращений с вопросами</w:t>
      </w:r>
      <w:r w:rsidRPr="00785C76">
        <w:rPr>
          <w:rFonts w:ascii="Times New Roman" w:eastAsia="Times New Roman" w:hAnsi="Times New Roman"/>
          <w:sz w:val="24"/>
          <w:szCs w:val="24"/>
        </w:rPr>
        <w:t xml:space="preserve"> к педагогам и специалистам;</w:t>
      </w:r>
    </w:p>
    <w:p w:rsidR="0069080E" w:rsidRPr="00785C76" w:rsidRDefault="00824E16" w:rsidP="00785C76">
      <w:pPr>
        <w:ind w:right="80"/>
        <w:jc w:val="both"/>
        <w:rPr>
          <w:rFonts w:ascii="Times New Roman" w:eastAsia="Times New Roman" w:hAnsi="Times New Roman"/>
          <w:sz w:val="24"/>
          <w:szCs w:val="24"/>
        </w:rPr>
      </w:pPr>
      <w:r w:rsidRPr="00785C76">
        <w:rPr>
          <w:rFonts w:ascii="Times New Roman" w:eastAsia="Times New Roman" w:hAnsi="Times New Roman"/>
          <w:sz w:val="24"/>
          <w:szCs w:val="24"/>
        </w:rPr>
        <w:t>- р</w:t>
      </w:r>
      <w:r w:rsidR="0069080E" w:rsidRPr="00785C76">
        <w:rPr>
          <w:rFonts w:ascii="Times New Roman" w:eastAsia="Times New Roman" w:hAnsi="Times New Roman"/>
          <w:sz w:val="24"/>
          <w:szCs w:val="24"/>
        </w:rPr>
        <w:t xml:space="preserve">ост удовлетворенности родителей работой педагогов и </w:t>
      </w:r>
      <w:r w:rsidR="00FE11E3">
        <w:rPr>
          <w:rFonts w:ascii="Times New Roman" w:eastAsia="Times New Roman" w:hAnsi="Times New Roman"/>
          <w:sz w:val="24"/>
          <w:szCs w:val="24"/>
        </w:rPr>
        <w:t>МА</w:t>
      </w:r>
      <w:r w:rsidR="0069080E" w:rsidRPr="00785C76">
        <w:rPr>
          <w:rFonts w:ascii="Times New Roman" w:eastAsia="Times New Roman" w:hAnsi="Times New Roman"/>
          <w:sz w:val="24"/>
          <w:szCs w:val="24"/>
        </w:rPr>
        <w:t>ДОУ.</w:t>
      </w:r>
    </w:p>
    <w:p w:rsidR="004125FF" w:rsidRPr="004125FF" w:rsidRDefault="004125FF" w:rsidP="004125FF">
      <w:pPr>
        <w:pStyle w:val="a3"/>
        <w:ind w:left="0"/>
        <w:jc w:val="both"/>
        <w:rPr>
          <w:rFonts w:ascii="Times New Roman" w:eastAsia="Times New Roman" w:hAnsi="Times New Roman"/>
          <w:sz w:val="24"/>
          <w:szCs w:val="24"/>
        </w:rPr>
      </w:pPr>
    </w:p>
    <w:p w:rsidR="0070755E" w:rsidRPr="004125FF" w:rsidRDefault="0070755E" w:rsidP="00054CA0">
      <w:pPr>
        <w:pStyle w:val="a3"/>
        <w:numPr>
          <w:ilvl w:val="2"/>
          <w:numId w:val="57"/>
        </w:numPr>
        <w:ind w:firstLine="131"/>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Взаимодействие участников образовательного процесса. </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Эффективность коррекционно-развивающей работы в группе компенсирующей направленности во многом зависит от преемственности в работе </w:t>
      </w:r>
      <w:r w:rsidR="006D00E5">
        <w:rPr>
          <w:rFonts w:ascii="Times New Roman" w:eastAsia="Times New Roman" w:hAnsi="Times New Roman"/>
          <w:sz w:val="24"/>
          <w:szCs w:val="24"/>
        </w:rPr>
        <w:t>учителя-</w:t>
      </w:r>
      <w:r w:rsidRPr="004125FF">
        <w:rPr>
          <w:rFonts w:ascii="Times New Roman" w:eastAsia="Times New Roman" w:hAnsi="Times New Roman"/>
          <w:sz w:val="24"/>
          <w:szCs w:val="24"/>
        </w:rPr>
        <w:t xml:space="preserve">логопеда и других </w:t>
      </w:r>
      <w:r w:rsidR="006D00E5">
        <w:rPr>
          <w:rFonts w:ascii="Times New Roman" w:eastAsia="Times New Roman" w:hAnsi="Times New Roman"/>
          <w:sz w:val="24"/>
          <w:szCs w:val="24"/>
        </w:rPr>
        <w:t>педагогов</w:t>
      </w:r>
      <w:r w:rsidRPr="004125FF">
        <w:rPr>
          <w:rFonts w:ascii="Times New Roman" w:eastAsia="Times New Roman" w:hAnsi="Times New Roman"/>
          <w:sz w:val="24"/>
          <w:szCs w:val="24"/>
        </w:rPr>
        <w:t>, прежде всего, учителя-логопеда и воспитателей.</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Взаимодействие с воспитателями </w:t>
      </w:r>
      <w:r w:rsidR="003A66FE">
        <w:rPr>
          <w:rFonts w:ascii="Times New Roman" w:eastAsia="Times New Roman" w:hAnsi="Times New Roman"/>
          <w:sz w:val="24"/>
          <w:szCs w:val="24"/>
        </w:rPr>
        <w:t>уичтель-</w:t>
      </w:r>
      <w:r w:rsidRPr="004125FF">
        <w:rPr>
          <w:rFonts w:ascii="Times New Roman" w:eastAsia="Times New Roman" w:hAnsi="Times New Roman"/>
          <w:sz w:val="24"/>
          <w:szCs w:val="24"/>
        </w:rPr>
        <w:t>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коррекционно-развивающей работы; оснащение развивающего предметного пространства в групповом помещении; взаимопосещение и участие в интегрированной</w:t>
      </w:r>
      <w:r w:rsidR="00E803C7"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 xml:space="preserve">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w:t>
      </w:r>
      <w:r w:rsidR="003A66FE">
        <w:rPr>
          <w:rFonts w:ascii="Times New Roman" w:eastAsia="Times New Roman" w:hAnsi="Times New Roman"/>
          <w:sz w:val="24"/>
          <w:szCs w:val="24"/>
        </w:rPr>
        <w:t>учитель-</w:t>
      </w:r>
      <w:r w:rsidRPr="004125FF">
        <w:rPr>
          <w:rFonts w:ascii="Times New Roman" w:eastAsia="Times New Roman" w:hAnsi="Times New Roman"/>
          <w:sz w:val="24"/>
          <w:szCs w:val="24"/>
        </w:rPr>
        <w:t>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Еженедельные задания </w:t>
      </w:r>
      <w:r w:rsidR="003A66FE">
        <w:rPr>
          <w:rFonts w:ascii="Times New Roman" w:eastAsia="Times New Roman" w:hAnsi="Times New Roman"/>
          <w:sz w:val="24"/>
          <w:szCs w:val="24"/>
        </w:rPr>
        <w:t>учителя-</w:t>
      </w:r>
      <w:r w:rsidRPr="004125FF">
        <w:rPr>
          <w:rFonts w:ascii="Times New Roman" w:eastAsia="Times New Roman" w:hAnsi="Times New Roman"/>
          <w:sz w:val="24"/>
          <w:szCs w:val="24"/>
        </w:rPr>
        <w:t>логопеда воспитателю включают в себя следующие разделы:</w:t>
      </w:r>
      <w:bookmarkStart w:id="30" w:name="page12"/>
      <w:bookmarkEnd w:id="30"/>
      <w:r w:rsidRPr="004125FF">
        <w:rPr>
          <w:rFonts w:ascii="Times New Roman" w:eastAsia="Times New Roman" w:hAnsi="Times New Roman"/>
          <w:sz w:val="24"/>
          <w:szCs w:val="24"/>
        </w:rPr>
        <w:t xml:space="preserve"> </w:t>
      </w:r>
      <w:r w:rsidR="003A66FE">
        <w:rPr>
          <w:rFonts w:ascii="Times New Roman" w:eastAsia="Times New Roman" w:hAnsi="Times New Roman"/>
          <w:sz w:val="24"/>
          <w:szCs w:val="24"/>
        </w:rPr>
        <w:t xml:space="preserve">- </w:t>
      </w:r>
      <w:r w:rsidRPr="004125FF">
        <w:rPr>
          <w:rFonts w:ascii="Times New Roman" w:eastAsia="Times New Roman" w:hAnsi="Times New Roman"/>
          <w:sz w:val="24"/>
          <w:szCs w:val="24"/>
        </w:rPr>
        <w:t>логопедические пятиминутки;</w:t>
      </w:r>
    </w:p>
    <w:p w:rsidR="0070755E" w:rsidRPr="004125FF" w:rsidRDefault="003A66FE" w:rsidP="003A66FE">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подвижные игры и пальчиковая гимнастика;</w:t>
      </w:r>
    </w:p>
    <w:p w:rsidR="0070755E" w:rsidRPr="004125FF" w:rsidRDefault="003A66FE" w:rsidP="003A66FE">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индивидуальная работа;</w:t>
      </w:r>
    </w:p>
    <w:p w:rsidR="0070755E" w:rsidRPr="004125FF" w:rsidRDefault="003A66FE" w:rsidP="004125FF">
      <w:pPr>
        <w:jc w:val="both"/>
        <w:rPr>
          <w:rFonts w:ascii="Times New Roman" w:eastAsia="Times New Roman" w:hAnsi="Times New Roman"/>
          <w:sz w:val="24"/>
          <w:szCs w:val="24"/>
        </w:rPr>
      </w:pPr>
      <w:r>
        <w:rPr>
          <w:rFonts w:ascii="Times New Roman" w:eastAsia="Times New Roman" w:hAnsi="Times New Roman"/>
          <w:sz w:val="24"/>
          <w:szCs w:val="24"/>
        </w:rPr>
        <w:t xml:space="preserve">- </w:t>
      </w:r>
      <w:r w:rsidR="0070755E" w:rsidRPr="004125FF">
        <w:rPr>
          <w:rFonts w:ascii="Times New Roman" w:eastAsia="Times New Roman" w:hAnsi="Times New Roman"/>
          <w:sz w:val="24"/>
          <w:szCs w:val="24"/>
        </w:rPr>
        <w:t>рекомендации по подбору художественной литературы и иллюстративного материала.</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sidR="006D487D" w:rsidRPr="004125FF">
        <w:rPr>
          <w:rFonts w:ascii="Times New Roman" w:eastAsia="Times New Roman" w:hAnsi="Times New Roman"/>
          <w:sz w:val="24"/>
          <w:szCs w:val="24"/>
        </w:rPr>
        <w:t xml:space="preserve"> </w:t>
      </w:r>
      <w:r w:rsidRPr="004125FF">
        <w:rPr>
          <w:rFonts w:ascii="Times New Roman" w:eastAsia="Times New Roman" w:hAnsi="Times New Roman"/>
          <w:sz w:val="24"/>
          <w:szCs w:val="24"/>
        </w:rPr>
        <w:t>рекомендуемых для каждой недели работы.</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rsidR="00401F65"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Работой по образовательной области «</w:t>
      </w:r>
      <w:r w:rsidRPr="004125FF">
        <w:rPr>
          <w:rFonts w:ascii="Times New Roman" w:eastAsia="Times New Roman" w:hAnsi="Times New Roman"/>
          <w:b/>
          <w:sz w:val="24"/>
          <w:szCs w:val="24"/>
        </w:rPr>
        <w:t>Речевое развитие»</w:t>
      </w:r>
      <w:r w:rsidRPr="004125FF">
        <w:rPr>
          <w:rFonts w:ascii="Times New Roman" w:eastAsia="Times New Roman" w:hAnsi="Times New Roman"/>
          <w:sz w:val="24"/>
          <w:szCs w:val="24"/>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r w:rsidR="007A0FBC" w:rsidRPr="004125FF">
        <w:rPr>
          <w:rFonts w:ascii="Times New Roman" w:eastAsia="Times New Roman" w:hAnsi="Times New Roman"/>
          <w:sz w:val="24"/>
          <w:szCs w:val="24"/>
        </w:rPr>
        <w:t xml:space="preserve"> </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работе по образовательной области </w:t>
      </w:r>
      <w:r w:rsidRPr="004125FF">
        <w:rPr>
          <w:rFonts w:ascii="Times New Roman" w:eastAsia="Times New Roman" w:hAnsi="Times New Roman"/>
          <w:b/>
          <w:sz w:val="24"/>
          <w:szCs w:val="24"/>
        </w:rPr>
        <w:t>«Познавательное развитие»</w:t>
      </w:r>
      <w:r w:rsidRPr="004125FF">
        <w:rPr>
          <w:rFonts w:ascii="Times New Roman" w:eastAsia="Times New Roman" w:hAnsi="Times New Roman"/>
          <w:sz w:val="24"/>
          <w:szCs w:val="24"/>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Основными специалистами в области </w:t>
      </w:r>
      <w:r w:rsidRPr="004125FF">
        <w:rPr>
          <w:rFonts w:ascii="Times New Roman" w:eastAsia="Times New Roman" w:hAnsi="Times New Roman"/>
          <w:b/>
          <w:sz w:val="24"/>
          <w:szCs w:val="24"/>
        </w:rPr>
        <w:t>«Социально-коммуникативное развитие»</w:t>
      </w:r>
      <w:r w:rsidRPr="004125FF">
        <w:rPr>
          <w:rFonts w:ascii="Times New Roman" w:eastAsia="Times New Roman" w:hAnsi="Times New Roman"/>
          <w:sz w:val="24"/>
          <w:szCs w:val="24"/>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7A0FBC" w:rsidRPr="004125FF" w:rsidRDefault="001D5DED" w:rsidP="001D5DED">
      <w:pPr>
        <w:jc w:val="both"/>
        <w:rPr>
          <w:rFonts w:ascii="Times New Roman" w:eastAsia="Times New Roman" w:hAnsi="Times New Roman"/>
          <w:sz w:val="24"/>
          <w:szCs w:val="24"/>
        </w:rPr>
      </w:pPr>
      <w:r>
        <w:rPr>
          <w:rFonts w:ascii="Times New Roman" w:eastAsia="Times New Roman" w:hAnsi="Times New Roman"/>
          <w:sz w:val="24"/>
          <w:szCs w:val="24"/>
        </w:rPr>
        <w:tab/>
      </w:r>
      <w:r w:rsidR="0070755E" w:rsidRPr="004125FF">
        <w:rPr>
          <w:rFonts w:ascii="Times New Roman" w:eastAsia="Times New Roman" w:hAnsi="Times New Roman"/>
          <w:sz w:val="24"/>
          <w:szCs w:val="24"/>
        </w:rPr>
        <w:t xml:space="preserve">В образовательной области </w:t>
      </w:r>
      <w:r w:rsidR="0070755E" w:rsidRPr="004125FF">
        <w:rPr>
          <w:rFonts w:ascii="Times New Roman" w:eastAsia="Times New Roman" w:hAnsi="Times New Roman"/>
          <w:b/>
          <w:sz w:val="24"/>
          <w:szCs w:val="24"/>
        </w:rPr>
        <w:t>«Художественно-эстетическое развитие»</w:t>
      </w:r>
      <w:r w:rsidR="0070755E" w:rsidRPr="004125FF">
        <w:rPr>
          <w:rFonts w:ascii="Times New Roman" w:eastAsia="Times New Roman" w:hAnsi="Times New Roman"/>
          <w:sz w:val="24"/>
          <w:szCs w:val="24"/>
        </w:rPr>
        <w:t xml:space="preserve"> принимают участие воспитатели, музыкальный руководитель. </w:t>
      </w:r>
      <w:r w:rsidR="007A0FBC" w:rsidRPr="004125FF">
        <w:rPr>
          <w:rFonts w:ascii="Times New Roman" w:eastAsia="Times New Roman" w:hAnsi="Times New Roman"/>
          <w:sz w:val="24"/>
          <w:szCs w:val="24"/>
        </w:rPr>
        <w:t xml:space="preserve"> </w:t>
      </w:r>
    </w:p>
    <w:p w:rsidR="0070755E" w:rsidRPr="004125FF" w:rsidRDefault="001D5DED" w:rsidP="001D5DED">
      <w:pPr>
        <w:tabs>
          <w:tab w:val="left" w:pos="3"/>
        </w:tabs>
        <w:ind w:left="3"/>
        <w:jc w:val="both"/>
        <w:rPr>
          <w:rFonts w:ascii="Times New Roman" w:eastAsia="Times New Roman" w:hAnsi="Times New Roman"/>
          <w:sz w:val="24"/>
          <w:szCs w:val="24"/>
        </w:rPr>
      </w:pPr>
      <w:r>
        <w:rPr>
          <w:rFonts w:ascii="Times New Roman" w:eastAsia="Times New Roman" w:hAnsi="Times New Roman"/>
          <w:sz w:val="24"/>
          <w:szCs w:val="24"/>
        </w:rPr>
        <w:tab/>
      </w:r>
      <w:r w:rsidR="0070755E" w:rsidRPr="004125FF">
        <w:rPr>
          <w:rFonts w:ascii="Times New Roman" w:eastAsia="Times New Roman" w:hAnsi="Times New Roman"/>
          <w:sz w:val="24"/>
          <w:szCs w:val="24"/>
        </w:rPr>
        <w:t xml:space="preserve">Работу в образовательных области </w:t>
      </w:r>
      <w:r w:rsidR="0070755E" w:rsidRPr="004125FF">
        <w:rPr>
          <w:rFonts w:ascii="Times New Roman" w:eastAsia="Times New Roman" w:hAnsi="Times New Roman"/>
          <w:b/>
          <w:sz w:val="24"/>
          <w:szCs w:val="24"/>
        </w:rPr>
        <w:t>«Физическое развитие»</w:t>
      </w:r>
      <w:r w:rsidR="0070755E" w:rsidRPr="004125FF">
        <w:rPr>
          <w:rFonts w:ascii="Times New Roman" w:eastAsia="Times New Roman" w:hAnsi="Times New Roman"/>
          <w:sz w:val="24"/>
          <w:szCs w:val="24"/>
        </w:rPr>
        <w:t>» осуществляют инструктор по физическому воспитанию</w:t>
      </w:r>
      <w:r w:rsidR="007A0FBC" w:rsidRPr="004125FF">
        <w:rPr>
          <w:rFonts w:ascii="Times New Roman" w:eastAsia="Times New Roman" w:hAnsi="Times New Roman"/>
          <w:sz w:val="24"/>
          <w:szCs w:val="24"/>
        </w:rPr>
        <w:t xml:space="preserve"> (воспитатель при отсутствии специалиста), инструктор по плаванию</w:t>
      </w:r>
      <w:r w:rsidR="0070755E" w:rsidRPr="004125FF">
        <w:rPr>
          <w:rFonts w:ascii="Times New Roman" w:eastAsia="Times New Roman" w:hAnsi="Times New Roman"/>
          <w:sz w:val="24"/>
          <w:szCs w:val="24"/>
        </w:rPr>
        <w:t>.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70755E" w:rsidRPr="004125FF" w:rsidRDefault="007A0FBC" w:rsidP="001D5DED">
      <w:pPr>
        <w:jc w:val="both"/>
        <w:rPr>
          <w:rFonts w:ascii="Times New Roman" w:eastAsia="Times New Roman" w:hAnsi="Times New Roman"/>
          <w:sz w:val="24"/>
          <w:szCs w:val="24"/>
        </w:rPr>
      </w:pPr>
      <w:r w:rsidRPr="004125FF">
        <w:rPr>
          <w:rFonts w:ascii="Times New Roman" w:eastAsia="Times New Roman" w:hAnsi="Times New Roman"/>
          <w:sz w:val="24"/>
          <w:szCs w:val="24"/>
        </w:rPr>
        <w:tab/>
      </w:r>
      <w:r w:rsidR="0070755E" w:rsidRPr="004125FF">
        <w:rPr>
          <w:rFonts w:ascii="Times New Roman" w:eastAsia="Times New Roman" w:hAnsi="Times New Roman"/>
          <w:sz w:val="24"/>
          <w:szCs w:val="24"/>
        </w:rPr>
        <w:t>В группе компенсирующей направленности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70755E" w:rsidRPr="004125FF" w:rsidRDefault="0070755E" w:rsidP="004125FF">
      <w:pPr>
        <w:ind w:left="3" w:firstLine="720"/>
        <w:jc w:val="both"/>
        <w:rPr>
          <w:rFonts w:ascii="Times New Roman" w:eastAsia="Times New Roman" w:hAnsi="Times New Roman"/>
          <w:sz w:val="24"/>
          <w:szCs w:val="24"/>
        </w:rPr>
      </w:pPr>
      <w:r w:rsidRPr="004125FF">
        <w:rPr>
          <w:rFonts w:ascii="Times New Roman" w:eastAsia="Times New Roman" w:hAnsi="Times New Roman"/>
          <w:sz w:val="24"/>
          <w:szCs w:val="24"/>
        </w:rPr>
        <w:t>Воспитатели, музыкальный руководитель, инструктор по физическому воспитанию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6D487D" w:rsidRPr="004125FF" w:rsidRDefault="006D487D" w:rsidP="004125FF">
      <w:pPr>
        <w:ind w:left="60" w:right="80" w:firstLine="708"/>
        <w:jc w:val="center"/>
        <w:rPr>
          <w:rFonts w:ascii="Times New Roman" w:eastAsia="Times New Roman" w:hAnsi="Times New Roman"/>
          <w:b/>
          <w:sz w:val="24"/>
          <w:szCs w:val="24"/>
        </w:rPr>
      </w:pPr>
    </w:p>
    <w:p w:rsidR="0069080E" w:rsidRPr="004125FF" w:rsidRDefault="0069080E" w:rsidP="00054CA0">
      <w:pPr>
        <w:pStyle w:val="a3"/>
        <w:numPr>
          <w:ilvl w:val="2"/>
          <w:numId w:val="57"/>
        </w:numPr>
        <w:ind w:left="0" w:right="80" w:firstLine="709"/>
        <w:rPr>
          <w:rFonts w:ascii="Times New Roman" w:eastAsia="Times New Roman" w:hAnsi="Times New Roman"/>
          <w:b/>
          <w:sz w:val="24"/>
          <w:szCs w:val="24"/>
        </w:rPr>
      </w:pPr>
      <w:r w:rsidRPr="004125FF">
        <w:rPr>
          <w:rFonts w:ascii="Times New Roman" w:eastAsia="Times New Roman" w:hAnsi="Times New Roman"/>
          <w:b/>
          <w:sz w:val="24"/>
          <w:szCs w:val="24"/>
        </w:rPr>
        <w:t>Программа коррекционно-развивающей работы с детьми с ТНР</w:t>
      </w:r>
      <w:r w:rsidR="00C00B41">
        <w:rPr>
          <w:rFonts w:ascii="Times New Roman" w:eastAsia="Times New Roman" w:hAnsi="Times New Roman"/>
          <w:b/>
          <w:sz w:val="24"/>
          <w:szCs w:val="24"/>
        </w:rPr>
        <w:t xml:space="preserve"> (п.43. ФАОП ДО)</w:t>
      </w:r>
      <w:r w:rsidR="007A0FBC" w:rsidRPr="004125FF">
        <w:rPr>
          <w:rFonts w:ascii="Times New Roman" w:eastAsia="Times New Roman" w:hAnsi="Times New Roman"/>
          <w:b/>
          <w:sz w:val="24"/>
          <w:szCs w:val="24"/>
        </w:rPr>
        <w:t>.</w:t>
      </w:r>
    </w:p>
    <w:p w:rsidR="0069080E" w:rsidRPr="004125FF" w:rsidRDefault="004125FF" w:rsidP="004125FF">
      <w:pPr>
        <w:ind w:right="80" w:firstLine="720"/>
        <w:jc w:val="both"/>
        <w:rPr>
          <w:rFonts w:ascii="Times New Roman" w:eastAsia="Times New Roman" w:hAnsi="Times New Roman"/>
          <w:sz w:val="24"/>
          <w:szCs w:val="24"/>
        </w:rPr>
      </w:pPr>
      <w:r w:rsidRPr="004125FF">
        <w:rPr>
          <w:rFonts w:ascii="Times New Roman" w:eastAsia="Times New Roman" w:hAnsi="Times New Roman"/>
          <w:sz w:val="24"/>
          <w:szCs w:val="24"/>
          <w:u w:val="single"/>
        </w:rPr>
        <w:t xml:space="preserve">Цель </w:t>
      </w:r>
      <w:r>
        <w:rPr>
          <w:rFonts w:ascii="Times New Roman" w:eastAsia="Times New Roman" w:hAnsi="Times New Roman"/>
          <w:sz w:val="24"/>
          <w:szCs w:val="24"/>
          <w:u w:val="single"/>
        </w:rPr>
        <w:t>п</w:t>
      </w:r>
      <w:r w:rsidR="0069080E" w:rsidRPr="004125FF">
        <w:rPr>
          <w:rFonts w:ascii="Times New Roman" w:eastAsia="Times New Roman" w:hAnsi="Times New Roman"/>
          <w:sz w:val="24"/>
          <w:szCs w:val="24"/>
          <w:u w:val="single"/>
        </w:rPr>
        <w:t>рограмм</w:t>
      </w:r>
      <w:r w:rsidRPr="004125FF">
        <w:rPr>
          <w:rFonts w:ascii="Times New Roman" w:eastAsia="Times New Roman" w:hAnsi="Times New Roman"/>
          <w:sz w:val="24"/>
          <w:szCs w:val="24"/>
          <w:u w:val="single"/>
        </w:rPr>
        <w:t>ы</w:t>
      </w:r>
      <w:r w:rsidR="0069080E" w:rsidRPr="004125FF">
        <w:rPr>
          <w:rFonts w:ascii="Times New Roman" w:eastAsia="Times New Roman" w:hAnsi="Times New Roman"/>
          <w:sz w:val="24"/>
          <w:szCs w:val="24"/>
        </w:rPr>
        <w:t xml:space="preserve"> к</w:t>
      </w:r>
      <w:r>
        <w:rPr>
          <w:rFonts w:ascii="Times New Roman" w:eastAsia="Times New Roman" w:hAnsi="Times New Roman"/>
          <w:sz w:val="24"/>
          <w:szCs w:val="24"/>
        </w:rPr>
        <w:t>оррекционной работы</w:t>
      </w:r>
      <w:r w:rsidR="00E709A8">
        <w:rPr>
          <w:rFonts w:ascii="Times New Roman" w:eastAsia="Times New Roman" w:hAnsi="Times New Roman"/>
          <w:sz w:val="24"/>
          <w:szCs w:val="24"/>
        </w:rPr>
        <w:t xml:space="preserve"> (п.43.1. ФАОП ДО)</w:t>
      </w:r>
      <w:r w:rsidR="0069080E" w:rsidRPr="004125FF">
        <w:rPr>
          <w:rFonts w:ascii="Times New Roman" w:eastAsia="Times New Roman" w:hAnsi="Times New Roman"/>
          <w:sz w:val="24"/>
          <w:szCs w:val="24"/>
        </w:rPr>
        <w:t>:</w:t>
      </w:r>
    </w:p>
    <w:p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выявление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недостатками в их психофизическом и речевом развитии;</w:t>
      </w:r>
    </w:p>
    <w:p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69080E" w:rsidRPr="004125FF" w:rsidRDefault="0069080E" w:rsidP="00AE5C56">
      <w:pPr>
        <w:pStyle w:val="a3"/>
        <w:numPr>
          <w:ilvl w:val="0"/>
          <w:numId w:val="30"/>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возможность освоения детьми с ТНР адаптированной основной образовательной программы дошкольного образования.</w:t>
      </w:r>
    </w:p>
    <w:p w:rsidR="0069080E" w:rsidRPr="004125FF" w:rsidRDefault="0069080E" w:rsidP="004125FF">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Задачи программы</w:t>
      </w:r>
      <w:r w:rsidR="00E709A8">
        <w:rPr>
          <w:rFonts w:ascii="Times New Roman" w:eastAsia="Times New Roman" w:hAnsi="Times New Roman"/>
          <w:sz w:val="24"/>
          <w:szCs w:val="24"/>
          <w:u w:val="single"/>
        </w:rPr>
        <w:t xml:space="preserve"> </w:t>
      </w:r>
      <w:r w:rsidR="00E709A8">
        <w:rPr>
          <w:rFonts w:ascii="Times New Roman" w:eastAsia="Times New Roman" w:hAnsi="Times New Roman"/>
          <w:sz w:val="24"/>
          <w:szCs w:val="24"/>
        </w:rPr>
        <w:t>(п.43.2. ФАОП ДО)</w:t>
      </w:r>
      <w:r w:rsidRPr="004125FF">
        <w:rPr>
          <w:rFonts w:ascii="Times New Roman" w:eastAsia="Times New Roman" w:hAnsi="Times New Roman"/>
          <w:sz w:val="24"/>
          <w:szCs w:val="24"/>
          <w:u w:val="single"/>
        </w:rPr>
        <w:t>:</w:t>
      </w:r>
    </w:p>
    <w:p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определение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обусловленных уровнем их речевого развития и степенью выраженности нарушения;</w:t>
      </w:r>
    </w:p>
    <w:p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коррекция речевых нарушений на основе координации педагогических, психологических и медицинских средств воздействия;</w:t>
      </w:r>
    </w:p>
    <w:p w:rsidR="0069080E" w:rsidRPr="004125FF" w:rsidRDefault="0069080E" w:rsidP="00AE5C56">
      <w:pPr>
        <w:pStyle w:val="a3"/>
        <w:numPr>
          <w:ilvl w:val="0"/>
          <w:numId w:val="31"/>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69080E" w:rsidRPr="004125FF" w:rsidRDefault="0069080E" w:rsidP="004125FF">
      <w:pPr>
        <w:ind w:right="8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Программа коррекционной работы предусматривает:</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проведение индивидуальной и подгрупповой (фронтальной) логопедической работы, обеспечивающей удовлетворение </w:t>
      </w:r>
      <w:r w:rsidR="004125FF" w:rsidRPr="004125FF">
        <w:rPr>
          <w:rFonts w:ascii="Times New Roman" w:eastAsia="Times New Roman" w:hAnsi="Times New Roman"/>
          <w:sz w:val="24"/>
          <w:szCs w:val="24"/>
        </w:rPr>
        <w:t>особых образовательных потребностей,</w:t>
      </w:r>
      <w:r w:rsidRPr="004125FF">
        <w:rPr>
          <w:rFonts w:ascii="Times New Roman" w:eastAsia="Times New Roman" w:hAnsi="Times New Roman"/>
          <w:sz w:val="24"/>
          <w:szCs w:val="24"/>
        </w:rPr>
        <w:t xml:space="preserve"> обучающихся с ТНР с целью преодоления неречевых и речевых расстройств;</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обеспечение коррекционной направленности при реализации содержания образовательных областей и воспитательных мероприятий;</w:t>
      </w:r>
    </w:p>
    <w:p w:rsidR="0069080E" w:rsidRPr="004125FF" w:rsidRDefault="0069080E" w:rsidP="00AE5C56">
      <w:pPr>
        <w:pStyle w:val="a3"/>
        <w:numPr>
          <w:ilvl w:val="0"/>
          <w:numId w:val="32"/>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w:t>
      </w:r>
      <w:r w:rsidR="004125FF"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w:t>
      </w:r>
    </w:p>
    <w:p w:rsidR="0069080E" w:rsidRPr="004125FF" w:rsidRDefault="0069080E" w:rsidP="00107010">
      <w:pPr>
        <w:ind w:right="80" w:firstLine="720"/>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 xml:space="preserve">Коррекционно-развивающая работа всех педагогических работников </w:t>
      </w:r>
      <w:r w:rsidR="005B702C">
        <w:rPr>
          <w:rFonts w:ascii="Times New Roman" w:eastAsia="Times New Roman" w:hAnsi="Times New Roman"/>
          <w:sz w:val="24"/>
          <w:szCs w:val="24"/>
          <w:u w:val="single"/>
        </w:rPr>
        <w:t>МА</w:t>
      </w:r>
      <w:r w:rsidR="00107010">
        <w:rPr>
          <w:rFonts w:ascii="Times New Roman" w:eastAsia="Times New Roman" w:hAnsi="Times New Roman"/>
          <w:sz w:val="24"/>
          <w:szCs w:val="24"/>
          <w:u w:val="single"/>
        </w:rPr>
        <w:t>ДОУ</w:t>
      </w:r>
      <w:r w:rsidRPr="004125FF">
        <w:rPr>
          <w:rFonts w:ascii="Times New Roman" w:eastAsia="Times New Roman" w:hAnsi="Times New Roman"/>
          <w:sz w:val="24"/>
          <w:szCs w:val="24"/>
          <w:u w:val="single"/>
        </w:rPr>
        <w:t xml:space="preserve"> включает</w:t>
      </w:r>
      <w:r w:rsidR="00E709A8">
        <w:rPr>
          <w:rFonts w:ascii="Times New Roman" w:eastAsia="Times New Roman" w:hAnsi="Times New Roman"/>
          <w:sz w:val="24"/>
          <w:szCs w:val="24"/>
          <w:u w:val="single"/>
        </w:rPr>
        <w:t xml:space="preserve"> (п.43.4 ФАОП ДО)</w:t>
      </w:r>
      <w:r w:rsidRPr="004125FF">
        <w:rPr>
          <w:rFonts w:ascii="Times New Roman" w:eastAsia="Times New Roman" w:hAnsi="Times New Roman"/>
          <w:sz w:val="24"/>
          <w:szCs w:val="24"/>
          <w:u w:val="single"/>
        </w:rPr>
        <w:t>:</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социально-коммуникативное развитие;</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и коррекцию сенсорных, моторных, психических функций у обучающихся с ТНР;</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познавательное развитие,</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развитие высших психических функций;</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коррекцию нарушений развития личности, эмоционально - волевой сферы с целью максимальной социальной адаптации ребёнка с ТНР;</w:t>
      </w:r>
    </w:p>
    <w:p w:rsidR="0069080E" w:rsidRPr="004125FF" w:rsidRDefault="0069080E" w:rsidP="00AE5C56">
      <w:pPr>
        <w:pStyle w:val="a3"/>
        <w:numPr>
          <w:ilvl w:val="0"/>
          <w:numId w:val="33"/>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w:t>
      </w:r>
      <w:r w:rsidR="004125FF" w:rsidRPr="004125FF">
        <w:rPr>
          <w:rFonts w:ascii="Times New Roman" w:eastAsia="Times New Roman" w:hAnsi="Times New Roman"/>
          <w:sz w:val="24"/>
          <w:szCs w:val="24"/>
        </w:rPr>
        <w:t>потенциальных возможностей,</w:t>
      </w:r>
      <w:r w:rsidRPr="004125FF">
        <w:rPr>
          <w:rFonts w:ascii="Times New Roman" w:eastAsia="Times New Roman" w:hAnsi="Times New Roman"/>
          <w:sz w:val="24"/>
          <w:szCs w:val="24"/>
        </w:rPr>
        <w:t xml:space="preserve"> обучающихся с ТНР и удовлетворению их особых образовательных потребностей.</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69080E" w:rsidRPr="004125FF" w:rsidRDefault="0069080E" w:rsidP="004125FF">
      <w:pPr>
        <w:ind w:left="60" w:right="80" w:firstLine="708"/>
        <w:jc w:val="both"/>
        <w:rPr>
          <w:rFonts w:ascii="Times New Roman" w:eastAsia="Times New Roman" w:hAnsi="Times New Roman"/>
          <w:b/>
          <w:sz w:val="24"/>
          <w:szCs w:val="24"/>
        </w:rPr>
      </w:pPr>
      <w:r w:rsidRPr="004125FF">
        <w:rPr>
          <w:rFonts w:ascii="Times New Roman" w:eastAsia="Times New Roman" w:hAnsi="Times New Roman"/>
          <w:b/>
          <w:sz w:val="24"/>
          <w:szCs w:val="24"/>
        </w:rPr>
        <w:t>Общими ориентирами в достижении результатов программы коррекционной работы являются</w:t>
      </w:r>
      <w:r w:rsidR="00E709A8">
        <w:rPr>
          <w:rFonts w:ascii="Times New Roman" w:eastAsia="Times New Roman" w:hAnsi="Times New Roman"/>
          <w:b/>
          <w:sz w:val="24"/>
          <w:szCs w:val="24"/>
        </w:rPr>
        <w:t xml:space="preserve"> (п.43.7. ФАОП ДО)</w:t>
      </w:r>
      <w:r w:rsidRPr="004125FF">
        <w:rPr>
          <w:rFonts w:ascii="Times New Roman" w:eastAsia="Times New Roman" w:hAnsi="Times New Roman"/>
          <w:b/>
          <w:sz w:val="24"/>
          <w:szCs w:val="24"/>
        </w:rPr>
        <w:t>:</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фонетического компонента языковой способности в соответствии с онтогенетическими закономерностями его становления;</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овладение арсеналом языковых единиц различных уровней, усвоение правил их использования в речевой деятельности;</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69080E" w:rsidRPr="004125FF" w:rsidRDefault="0069080E" w:rsidP="00AE5C56">
      <w:pPr>
        <w:pStyle w:val="a3"/>
        <w:numPr>
          <w:ilvl w:val="0"/>
          <w:numId w:val="34"/>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сформированность психофизиологического, психологического и языкового уровней, обеспечивающих в будущем овладение чтением и письмом.</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4125FF" w:rsidRDefault="004125FF" w:rsidP="004125FF">
      <w:pPr>
        <w:ind w:left="60" w:right="80" w:firstLine="708"/>
        <w:jc w:val="both"/>
        <w:rPr>
          <w:rFonts w:ascii="Times New Roman" w:eastAsia="Times New Roman" w:hAnsi="Times New Roman"/>
          <w:sz w:val="28"/>
          <w:szCs w:val="28"/>
        </w:rPr>
      </w:pPr>
    </w:p>
    <w:p w:rsidR="0069080E" w:rsidRPr="004125FF" w:rsidRDefault="0069080E" w:rsidP="004125FF">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Сп</w:t>
      </w:r>
      <w:r w:rsidR="000044F1" w:rsidRPr="004125FF">
        <w:rPr>
          <w:rFonts w:ascii="Times New Roman" w:eastAsia="Times New Roman" w:hAnsi="Times New Roman"/>
          <w:b/>
          <w:sz w:val="24"/>
          <w:szCs w:val="24"/>
        </w:rPr>
        <w:t xml:space="preserve">ециальные условия для получения </w:t>
      </w:r>
      <w:r w:rsidRPr="004125FF">
        <w:rPr>
          <w:rFonts w:ascii="Times New Roman" w:eastAsia="Times New Roman" w:hAnsi="Times New Roman"/>
          <w:b/>
          <w:sz w:val="24"/>
          <w:szCs w:val="24"/>
        </w:rPr>
        <w:t>образования дет</w:t>
      </w:r>
      <w:r w:rsidR="007A0FBC" w:rsidRPr="004125FF">
        <w:rPr>
          <w:rFonts w:ascii="Times New Roman" w:eastAsia="Times New Roman" w:hAnsi="Times New Roman"/>
          <w:b/>
          <w:sz w:val="24"/>
          <w:szCs w:val="24"/>
        </w:rPr>
        <w:t>ьми с тяжелыми нарушениями речи</w:t>
      </w:r>
      <w:r w:rsidR="00E709A8">
        <w:rPr>
          <w:rFonts w:ascii="Times New Roman" w:eastAsia="Times New Roman" w:hAnsi="Times New Roman"/>
          <w:b/>
          <w:sz w:val="24"/>
          <w:szCs w:val="24"/>
        </w:rPr>
        <w:t xml:space="preserve"> (п.43.9. ФАОП ДО)</w:t>
      </w:r>
      <w:r w:rsidR="007A0FBC" w:rsidRPr="004125FF">
        <w:rPr>
          <w:rFonts w:ascii="Times New Roman" w:eastAsia="Times New Roman" w:hAnsi="Times New Roman"/>
          <w:b/>
          <w:sz w:val="24"/>
          <w:szCs w:val="24"/>
        </w:rPr>
        <w:t>.</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Pr="004125FF">
        <w:rPr>
          <w:rFonts w:ascii="Times New Roman" w:eastAsia="Times New Roman" w:hAnsi="Times New Roman"/>
          <w:b/>
          <w:i/>
          <w:sz w:val="24"/>
          <w:szCs w:val="24"/>
        </w:rPr>
        <w:t>проведение групповых и индивидуальных коррекционных занятий с учителем</w:t>
      </w:r>
      <w:r w:rsidRPr="005B702C">
        <w:rPr>
          <w:rFonts w:ascii="Times New Roman" w:eastAsia="Times New Roman" w:hAnsi="Times New Roman"/>
          <w:b/>
          <w:i/>
          <w:sz w:val="24"/>
          <w:szCs w:val="24"/>
        </w:rPr>
        <w:t xml:space="preserve">-логопедом </w:t>
      </w:r>
      <w:r w:rsidRPr="004125FF">
        <w:rPr>
          <w:rFonts w:ascii="Times New Roman" w:eastAsia="Times New Roman" w:hAnsi="Times New Roman"/>
          <w:sz w:val="24"/>
          <w:szCs w:val="24"/>
        </w:rPr>
        <w:t>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Коррекционно-развивающая работа с детьми с ТНР основывается на результатах комплексного всестороннего </w:t>
      </w:r>
      <w:r w:rsidRPr="004125FF">
        <w:rPr>
          <w:rFonts w:ascii="Times New Roman" w:eastAsia="Times New Roman" w:hAnsi="Times New Roman"/>
          <w:b/>
          <w:sz w:val="24"/>
          <w:szCs w:val="24"/>
        </w:rPr>
        <w:t>обследования</w:t>
      </w:r>
      <w:r w:rsidRPr="004125FF">
        <w:rPr>
          <w:rFonts w:ascii="Times New Roman" w:eastAsia="Times New Roman" w:hAnsi="Times New Roman"/>
          <w:sz w:val="24"/>
          <w:szCs w:val="24"/>
        </w:rPr>
        <w:t xml:space="preserve"> каждого ребенка. Обследование строится с учетом следующих принципов: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9080E" w:rsidRPr="004125FF" w:rsidRDefault="0069080E" w:rsidP="00AE5C56">
      <w:pPr>
        <w:pStyle w:val="a3"/>
        <w:numPr>
          <w:ilvl w:val="0"/>
          <w:numId w:val="35"/>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7E1C51" w:rsidRPr="004125FF" w:rsidRDefault="007E1C51" w:rsidP="004125FF">
      <w:pPr>
        <w:ind w:left="60" w:right="80" w:firstLine="708"/>
        <w:jc w:val="both"/>
        <w:rPr>
          <w:rFonts w:ascii="Times New Roman" w:eastAsia="Times New Roman" w:hAnsi="Times New Roman"/>
          <w:sz w:val="24"/>
          <w:szCs w:val="24"/>
        </w:rPr>
      </w:pPr>
    </w:p>
    <w:p w:rsidR="00E709A8" w:rsidRPr="004125FF" w:rsidRDefault="0069080E" w:rsidP="00E709A8">
      <w:pPr>
        <w:pStyle w:val="a3"/>
        <w:ind w:left="0"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 xml:space="preserve">Содержание дифференциальной диагностики </w:t>
      </w:r>
      <w:r w:rsidR="004E41D0" w:rsidRPr="004125FF">
        <w:rPr>
          <w:rFonts w:ascii="Times New Roman" w:eastAsia="Times New Roman" w:hAnsi="Times New Roman"/>
          <w:b/>
          <w:sz w:val="24"/>
          <w:szCs w:val="24"/>
        </w:rPr>
        <w:t>речевых и неречевых функций,</w:t>
      </w:r>
      <w:r w:rsidRPr="004125FF">
        <w:rPr>
          <w:rFonts w:ascii="Times New Roman" w:eastAsia="Times New Roman" w:hAnsi="Times New Roman"/>
          <w:b/>
          <w:sz w:val="24"/>
          <w:szCs w:val="24"/>
        </w:rPr>
        <w:t xml:space="preserve"> обучающи</w:t>
      </w:r>
      <w:r w:rsidR="00E709A8">
        <w:rPr>
          <w:rFonts w:ascii="Times New Roman" w:eastAsia="Times New Roman" w:hAnsi="Times New Roman"/>
          <w:b/>
          <w:sz w:val="24"/>
          <w:szCs w:val="24"/>
        </w:rPr>
        <w:t>хся с тяжелыми нарушениями речи (п.43.10. ФАОП ДО)</w:t>
      </w:r>
      <w:r w:rsidR="00E709A8" w:rsidRPr="004125FF">
        <w:rPr>
          <w:rFonts w:ascii="Times New Roman" w:eastAsia="Times New Roman" w:hAnsi="Times New Roman"/>
          <w:b/>
          <w:sz w:val="24"/>
          <w:szCs w:val="24"/>
        </w:rPr>
        <w:t>.</w:t>
      </w:r>
    </w:p>
    <w:p w:rsidR="007E1C51"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Проведению дифференциал</w:t>
      </w:r>
      <w:r w:rsidR="007E1C51" w:rsidRPr="004125FF">
        <w:rPr>
          <w:rFonts w:ascii="Times New Roman" w:eastAsia="Times New Roman" w:hAnsi="Times New Roman"/>
          <w:sz w:val="24"/>
          <w:szCs w:val="24"/>
        </w:rPr>
        <w:t xml:space="preserve">ьной диагностики предшествует </w:t>
      </w:r>
      <w:r w:rsidRPr="004125FF">
        <w:rPr>
          <w:rFonts w:ascii="Times New Roman" w:eastAsia="Times New Roman" w:hAnsi="Times New Roman"/>
          <w:sz w:val="24"/>
          <w:szCs w:val="24"/>
        </w:rPr>
        <w:t xml:space="preserve">предварительный сбор и анализ совокупных данных о развитии ребенка. </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w:t>
      </w:r>
      <w:r w:rsidR="00EE077D" w:rsidRPr="004125FF">
        <w:rPr>
          <w:rFonts w:ascii="Times New Roman" w:eastAsia="Times New Roman" w:hAnsi="Times New Roman"/>
          <w:sz w:val="24"/>
          <w:szCs w:val="24"/>
        </w:rPr>
        <w:t>с родителями</w:t>
      </w:r>
      <w:r w:rsidRPr="004125FF">
        <w:rPr>
          <w:rFonts w:ascii="Times New Roman" w:eastAsia="Times New Roman" w:hAnsi="Times New Roman"/>
          <w:sz w:val="24"/>
          <w:szCs w:val="24"/>
        </w:rPr>
        <w:t xml:space="preserve"> (законным представителям) ребенка.</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словарного запаса.</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Содержание данного раздела направлено на выявление </w:t>
      </w:r>
      <w:r w:rsidR="00137734" w:rsidRPr="004125FF">
        <w:rPr>
          <w:rFonts w:ascii="Times New Roman" w:eastAsia="Times New Roman" w:hAnsi="Times New Roman"/>
          <w:sz w:val="24"/>
          <w:szCs w:val="24"/>
        </w:rPr>
        <w:t>качественных параметров состояния лексического строя родного языка,</w:t>
      </w:r>
      <w:r w:rsidRPr="004125FF">
        <w:rPr>
          <w:rFonts w:ascii="Times New Roman" w:eastAsia="Times New Roman" w:hAnsi="Times New Roman"/>
          <w:sz w:val="24"/>
          <w:szCs w:val="24"/>
        </w:rPr>
        <w:t xml:space="preserve">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w:t>
      </w:r>
      <w:r w:rsidRPr="004125FF">
        <w:rPr>
          <w:rFonts w:ascii="Times New Roman" w:eastAsia="Times New Roman" w:hAnsi="Times New Roman"/>
          <w:sz w:val="24"/>
          <w:szCs w:val="24"/>
        </w:rPr>
        <w:lastRenderedPageBreak/>
        <w:t>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реакции, явления природы, подбор антонимов и синонимов, объяснение значений слов, дополнение предложений нужным по смыслу словом.</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грамматического строя языка.</w:t>
      </w:r>
    </w:p>
    <w:p w:rsidR="00DC2C5F"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связной речи.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69080E" w:rsidRPr="004125FF" w:rsidRDefault="0069080E" w:rsidP="004E41D0">
      <w:pPr>
        <w:ind w:left="60" w:right="80" w:firstLine="708"/>
        <w:jc w:val="both"/>
        <w:rPr>
          <w:rFonts w:ascii="Times New Roman" w:eastAsia="Times New Roman" w:hAnsi="Times New Roman"/>
          <w:sz w:val="24"/>
          <w:szCs w:val="24"/>
          <w:u w:val="single"/>
        </w:rPr>
      </w:pPr>
      <w:r w:rsidRPr="004125FF">
        <w:rPr>
          <w:rFonts w:ascii="Times New Roman" w:eastAsia="Times New Roman" w:hAnsi="Times New Roman"/>
          <w:sz w:val="24"/>
          <w:szCs w:val="24"/>
          <w:u w:val="single"/>
        </w:rPr>
        <w:t>Обследование фонетических и фонематических процессов.</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w:t>
      </w:r>
      <w:r w:rsidRPr="004125FF">
        <w:rPr>
          <w:rFonts w:ascii="Times New Roman" w:eastAsia="Times New Roman" w:hAnsi="Times New Roman"/>
          <w:sz w:val="24"/>
          <w:szCs w:val="24"/>
        </w:rPr>
        <w:lastRenderedPageBreak/>
        <w:t>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69080E"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процессе комплексного обследования изучается состояние пространственно-зрительных ориентировок и моторно-графических навыков.</w:t>
      </w:r>
    </w:p>
    <w:p w:rsidR="000940D3" w:rsidRPr="004125FF" w:rsidRDefault="0069080E" w:rsidP="004E41D0">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w:t>
      </w:r>
      <w:r w:rsidR="00137734" w:rsidRPr="004125FF">
        <w:rPr>
          <w:rFonts w:ascii="Times New Roman" w:eastAsia="Times New Roman" w:hAnsi="Times New Roman"/>
          <w:sz w:val="24"/>
          <w:szCs w:val="24"/>
        </w:rPr>
        <w:t>возможностей,</w:t>
      </w:r>
      <w:r w:rsidR="000940D3" w:rsidRPr="004125FF">
        <w:rPr>
          <w:rFonts w:ascii="Times New Roman" w:eastAsia="Times New Roman" w:hAnsi="Times New Roman"/>
          <w:sz w:val="24"/>
          <w:szCs w:val="24"/>
        </w:rPr>
        <w:t xml:space="preserve"> обучающихся с ТНР:</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первая схема - для обследования обучающихся, не владеющих фразовой речью; </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вторая схема - для обследования обучающихся с начатками общеупотребительной речи; </w:t>
      </w:r>
    </w:p>
    <w:p w:rsidR="000940D3"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 xml:space="preserve">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w:t>
      </w:r>
    </w:p>
    <w:p w:rsidR="0069080E" w:rsidRPr="004125FF" w:rsidRDefault="000940D3" w:rsidP="004E41D0">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 </w:t>
      </w:r>
      <w:r w:rsidR="0069080E" w:rsidRPr="004125FF">
        <w:rPr>
          <w:rFonts w:ascii="Times New Roman" w:eastAsia="Times New Roman" w:hAnsi="Times New Roman"/>
          <w:sz w:val="24"/>
          <w:szCs w:val="24"/>
        </w:rPr>
        <w:t>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w:t>
      </w:r>
      <w:r w:rsidR="007E1C51" w:rsidRPr="004125FF">
        <w:rPr>
          <w:rFonts w:ascii="Times New Roman" w:eastAsia="Times New Roman" w:hAnsi="Times New Roman"/>
          <w:sz w:val="24"/>
          <w:szCs w:val="24"/>
        </w:rPr>
        <w:t>нематического недоразвития речи.</w:t>
      </w:r>
    </w:p>
    <w:p w:rsidR="000940D3" w:rsidRDefault="000940D3" w:rsidP="004E41D0">
      <w:pPr>
        <w:spacing w:line="276" w:lineRule="auto"/>
        <w:ind w:right="80"/>
        <w:jc w:val="both"/>
        <w:rPr>
          <w:rFonts w:ascii="Times New Roman" w:eastAsia="Times New Roman" w:hAnsi="Times New Roman"/>
          <w:sz w:val="28"/>
          <w:szCs w:val="28"/>
        </w:rPr>
      </w:pPr>
    </w:p>
    <w:p w:rsidR="00DC2C5F" w:rsidRPr="004125FF" w:rsidRDefault="00DC2C5F" w:rsidP="004125FF">
      <w:pPr>
        <w:ind w:right="80" w:firstLine="720"/>
        <w:jc w:val="both"/>
        <w:rPr>
          <w:rFonts w:ascii="Times New Roman" w:eastAsia="Times New Roman" w:hAnsi="Times New Roman"/>
          <w:b/>
          <w:sz w:val="24"/>
          <w:szCs w:val="24"/>
        </w:rPr>
      </w:pPr>
      <w:r w:rsidRPr="004125FF">
        <w:rPr>
          <w:rFonts w:ascii="Times New Roman" w:eastAsia="Times New Roman" w:hAnsi="Times New Roman"/>
          <w:b/>
          <w:sz w:val="24"/>
          <w:szCs w:val="24"/>
        </w:rPr>
        <w:t>Осуществление квалифицированной коррекции нарушений речеязыкового развития обучающихся с ТНР</w:t>
      </w:r>
      <w:r w:rsidR="00E709A8">
        <w:rPr>
          <w:rFonts w:ascii="Times New Roman" w:eastAsia="Times New Roman" w:hAnsi="Times New Roman"/>
          <w:b/>
          <w:sz w:val="24"/>
          <w:szCs w:val="24"/>
        </w:rPr>
        <w:t xml:space="preserve"> (п.43.11. ФАОП ДО)</w:t>
      </w:r>
      <w:r w:rsidRPr="004125FF">
        <w:rPr>
          <w:rFonts w:ascii="Times New Roman" w:eastAsia="Times New Roman" w:hAnsi="Times New Roman"/>
          <w:b/>
          <w:sz w:val="24"/>
          <w:szCs w:val="24"/>
        </w:rPr>
        <w:t>.</w:t>
      </w:r>
    </w:p>
    <w:p w:rsidR="0069080E" w:rsidRPr="004125FF" w:rsidRDefault="0069080E" w:rsidP="004E41D0">
      <w:pPr>
        <w:ind w:right="80" w:firstLine="720"/>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ТНР, не владеющих фразовой речью (первым уровнем речевого развития),</w:t>
      </w:r>
      <w:r w:rsidRPr="004125FF">
        <w:rPr>
          <w:rFonts w:ascii="Times New Roman" w:eastAsia="Times New Roman" w:hAnsi="Times New Roman"/>
          <w:sz w:val="24"/>
          <w:szCs w:val="24"/>
        </w:rPr>
        <w:t xml:space="preserve"> предусматривает развитие понимания речи и развитие активной подражательной речевой деятельности. В рамках первого 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w:t>
      </w:r>
      <w:r w:rsidR="00EE077D" w:rsidRPr="004125FF">
        <w:rPr>
          <w:rFonts w:ascii="Times New Roman" w:eastAsia="Times New Roman" w:hAnsi="Times New Roman"/>
          <w:sz w:val="24"/>
          <w:szCs w:val="24"/>
        </w:rPr>
        <w:t>например,</w:t>
      </w:r>
      <w:r w:rsidRPr="004125FF">
        <w:rPr>
          <w:rFonts w:ascii="Times New Roman" w:eastAsia="Times New Roman" w:hAnsi="Times New Roman"/>
          <w:sz w:val="24"/>
          <w:szCs w:val="24"/>
        </w:rPr>
        <w:t xml:space="preserve">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начатками фразовой речи (со вторым уровнем речевого развития)</w:t>
      </w:r>
      <w:r w:rsidRPr="004125FF">
        <w:rPr>
          <w:rFonts w:ascii="Times New Roman" w:eastAsia="Times New Roman" w:hAnsi="Times New Roman"/>
          <w:sz w:val="24"/>
          <w:szCs w:val="24"/>
        </w:rPr>
        <w:t xml:space="preserve"> предполагает несколько направлений: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уменьшительно-ласкательными суффиксами типа "домик, шубка", категории падежа существительных);</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4125FF">
        <w:rPr>
          <w:rFonts w:ascii="Times New Roman" w:eastAsia="Times New Roman" w:hAnsi="Times New Roman"/>
          <w:sz w:val="24"/>
          <w:szCs w:val="24"/>
        </w:rPr>
        <w:t>предусматривает:</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2. Развитие умения дифференцировать на слух оппозиционные звуки речи: свистящие - шипящие, звонкие - глухие, твердые - мягкие, сонорные.</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lastRenderedPageBreak/>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4125FF">
        <w:rPr>
          <w:rFonts w:ascii="Times New Roman" w:eastAsia="Times New Roman" w:hAnsi="Times New Roman"/>
          <w:sz w:val="24"/>
          <w:szCs w:val="24"/>
        </w:rPr>
        <w:t xml:space="preserve"> предусматривает следующие направления работы:</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2. Развитие самостоятельной развернутой фразовой речи: закрепление навыка составления </w:t>
      </w:r>
      <w:r w:rsidR="00EE077D" w:rsidRPr="004125FF">
        <w:rPr>
          <w:rFonts w:ascii="Times New Roman" w:eastAsia="Times New Roman" w:hAnsi="Times New Roman"/>
          <w:sz w:val="24"/>
          <w:szCs w:val="24"/>
        </w:rPr>
        <w:t>предложений, по опорным словам</w:t>
      </w:r>
      <w:r w:rsidRPr="004125FF">
        <w:rPr>
          <w:rFonts w:ascii="Times New Roman" w:eastAsia="Times New Roman" w:hAnsi="Times New Roman"/>
          <w:sz w:val="24"/>
          <w:szCs w:val="24"/>
        </w:rPr>
        <w:t>, расширение объема предложений путем введения однородных членов предложений.</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3. Совершенствование связной речи: закрепление навыка рассказа, пересказа с элементами фантазийных и творческих сюжетов.</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69080E" w:rsidRPr="004125FF" w:rsidRDefault="0069080E" w:rsidP="004125FF">
      <w:pPr>
        <w:ind w:right="80"/>
        <w:jc w:val="both"/>
        <w:rPr>
          <w:rFonts w:ascii="Times New Roman" w:eastAsia="Times New Roman" w:hAnsi="Times New Roman"/>
          <w:sz w:val="24"/>
          <w:szCs w:val="24"/>
        </w:rPr>
      </w:pPr>
      <w:r w:rsidRPr="004125FF">
        <w:rPr>
          <w:rFonts w:ascii="Times New Roman" w:eastAsia="Times New Roman" w:hAnsi="Times New Roman"/>
          <w:sz w:val="24"/>
          <w:szCs w:val="24"/>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9080E" w:rsidRPr="004125FF" w:rsidRDefault="0069080E" w:rsidP="004125FF">
      <w:pPr>
        <w:ind w:right="80" w:firstLine="6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w:t>
      </w:r>
      <w:r w:rsidRPr="004125FF">
        <w:rPr>
          <w:rFonts w:ascii="Times New Roman" w:eastAsia="Times New Roman" w:hAnsi="Times New Roman"/>
          <w:sz w:val="24"/>
          <w:szCs w:val="24"/>
        </w:rPr>
        <w:lastRenderedPageBreak/>
        <w:t>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b/>
          <w:i/>
          <w:sz w:val="24"/>
          <w:szCs w:val="24"/>
        </w:rPr>
        <w:t>Коррекционно-развивающее воздействие при фонетико-фонематическом недоразвитии</w:t>
      </w:r>
      <w:r w:rsidRPr="004125FF">
        <w:rPr>
          <w:rFonts w:ascii="Times New Roman" w:eastAsia="Times New Roman" w:hAnsi="Times New Roman"/>
          <w:sz w:val="24"/>
          <w:szCs w:val="24"/>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оперируя ими на практическом уровне;</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последовательность слов в предложении, звуков и слогов в словах;</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находить в предложении слова с заданным звуком, определять место звука в слове;</w:t>
      </w:r>
    </w:p>
    <w:p w:rsidR="0069080E" w:rsidRPr="004125FF" w:rsidRDefault="0069080E" w:rsidP="00AE5C56">
      <w:pPr>
        <w:pStyle w:val="a3"/>
        <w:numPr>
          <w:ilvl w:val="0"/>
          <w:numId w:val="36"/>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овладеть интонационными средствами выразительности речи, реализации этих средств в разных видах речевых высказываний.</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Для обучающихся подготовительной к школе группы предполагается обучить их:</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правильно артикулировать и четко дифференцировать звуки речи;</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различать понятия "звук", "слог", "слово", "предложение", "твердые-мягкие звуки", "звонкие - глухие звуки", оперируя ими на практическом уровне;</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определять и называть последовательность слов в предложении, звуков и слогов в словах;</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производить элементарный звуковой анализ и синтез;</w:t>
      </w:r>
    </w:p>
    <w:p w:rsidR="0069080E" w:rsidRPr="004125FF" w:rsidRDefault="0069080E" w:rsidP="00AE5C56">
      <w:pPr>
        <w:pStyle w:val="a3"/>
        <w:numPr>
          <w:ilvl w:val="0"/>
          <w:numId w:val="37"/>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знать некоторые буквы и производить отдельные действия с ними (выкладывать некоторые слоги, слова).</w:t>
      </w:r>
    </w:p>
    <w:p w:rsidR="000167E8" w:rsidRPr="004125FF" w:rsidRDefault="0069080E" w:rsidP="004125FF">
      <w:pPr>
        <w:ind w:left="60" w:right="80" w:firstLine="708"/>
        <w:jc w:val="both"/>
        <w:rPr>
          <w:rFonts w:ascii="Times New Roman" w:eastAsia="Times New Roman" w:hAnsi="Times New Roman"/>
          <w:sz w:val="24"/>
          <w:szCs w:val="24"/>
        </w:rPr>
      </w:pPr>
      <w:r w:rsidRPr="00651D8E">
        <w:rPr>
          <w:rFonts w:ascii="Times New Roman" w:eastAsia="Times New Roman" w:hAnsi="Times New Roman"/>
          <w:b/>
          <w:i/>
          <w:sz w:val="24"/>
          <w:szCs w:val="24"/>
        </w:rPr>
        <w:t>Коррекционно-развивающая работа с детьми, имеющими нарушения темпо-ритмической организации речи (заикание),</w:t>
      </w:r>
      <w:r w:rsidRPr="004125FF">
        <w:rPr>
          <w:rFonts w:ascii="Times New Roman" w:eastAsia="Times New Roman" w:hAnsi="Times New Roman"/>
          <w:sz w:val="24"/>
          <w:szCs w:val="24"/>
        </w:rPr>
        <w:t xml:space="preserve"> предполагает вариативность предполагаемых результатов в зависимости от возрастных и речевых возможностей обучающихся. </w:t>
      </w:r>
    </w:p>
    <w:p w:rsidR="00DC2C5F" w:rsidRPr="004125FF" w:rsidRDefault="00DC2C5F" w:rsidP="004125FF">
      <w:pPr>
        <w:ind w:left="60" w:right="80" w:firstLine="708"/>
        <w:jc w:val="both"/>
        <w:rPr>
          <w:rFonts w:ascii="Times New Roman" w:eastAsia="Times New Roman" w:hAnsi="Times New Roman"/>
          <w:sz w:val="24"/>
          <w:szCs w:val="24"/>
        </w:rPr>
      </w:pPr>
    </w:p>
    <w:p w:rsidR="00DC2C5F"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среднего дошкольного возраста</w:t>
      </w:r>
      <w:r w:rsidRPr="004125FF">
        <w:rPr>
          <w:rFonts w:ascii="Times New Roman" w:eastAsia="Times New Roman" w:hAnsi="Times New Roman"/>
          <w:sz w:val="24"/>
          <w:szCs w:val="24"/>
        </w:rPr>
        <w:t xml:space="preserve"> в результате коррекционно-развивающей работы</w:t>
      </w:r>
      <w:r w:rsidR="00DC2C5F" w:rsidRPr="004125FF">
        <w:rPr>
          <w:rFonts w:ascii="Times New Roman" w:eastAsia="Times New Roman" w:hAnsi="Times New Roman"/>
          <w:sz w:val="24"/>
          <w:szCs w:val="24"/>
        </w:rPr>
        <w:t>:</w:t>
      </w:r>
    </w:p>
    <w:p w:rsidR="00DC2C5F" w:rsidRPr="004125FF" w:rsidRDefault="0069080E" w:rsidP="00054CA0">
      <w:pPr>
        <w:pStyle w:val="a3"/>
        <w:numPr>
          <w:ilvl w:val="0"/>
          <w:numId w:val="4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
    <w:p w:rsidR="007E1C51" w:rsidRPr="004125FF" w:rsidRDefault="0069080E" w:rsidP="00054CA0">
      <w:pPr>
        <w:pStyle w:val="a3"/>
        <w:numPr>
          <w:ilvl w:val="0"/>
          <w:numId w:val="4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 xml:space="preserve">учатся регулировать свое речевое поведение - отвечать точными однословными ответами с соблюдением темпо-ритмической организации речи. </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старшего дошкольного</w:t>
      </w:r>
      <w:r w:rsidRPr="004125FF">
        <w:rPr>
          <w:rFonts w:ascii="Times New Roman" w:eastAsia="Times New Roman" w:hAnsi="Times New Roman"/>
          <w:sz w:val="24"/>
          <w:szCs w:val="24"/>
        </w:rPr>
        <w:t xml:space="preserve"> возраста могут:</w:t>
      </w:r>
    </w:p>
    <w:p w:rsidR="0069080E"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пользоваться самостоятельной речью с соблюдением ее темпо-ритмической организации;</w:t>
      </w:r>
    </w:p>
    <w:p w:rsidR="0069080E"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грамотно формулировать простые предложения и распространять их;</w:t>
      </w:r>
    </w:p>
    <w:p w:rsidR="0069080E"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использовать в речи основные средства передачи ее содержания;</w:t>
      </w:r>
    </w:p>
    <w:p w:rsidR="00DC2C5F" w:rsidRPr="004125FF" w:rsidRDefault="0069080E" w:rsidP="00AE5C56">
      <w:pPr>
        <w:pStyle w:val="a3"/>
        <w:numPr>
          <w:ilvl w:val="0"/>
          <w:numId w:val="38"/>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соблюдать мелодико-интонационную структуру речи.</w:t>
      </w:r>
    </w:p>
    <w:p w:rsidR="0069080E" w:rsidRPr="004125FF"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i/>
          <w:sz w:val="24"/>
          <w:szCs w:val="24"/>
        </w:rPr>
        <w:t>Обучающиеся подготовительной к школе группы</w:t>
      </w:r>
      <w:r w:rsidRPr="004125FF">
        <w:rPr>
          <w:rFonts w:ascii="Times New Roman" w:eastAsia="Times New Roman" w:hAnsi="Times New Roman"/>
          <w:sz w:val="24"/>
          <w:szCs w:val="24"/>
        </w:rPr>
        <w:t xml:space="preserve"> могут:</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овладеть разными формами самостоятельной контекстной речи (рассказ, пересказ);</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свободно пользоваться плавной речью различной сложности в разных ситуациях общения;</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адаптироваться к различным условиям общения;</w:t>
      </w:r>
    </w:p>
    <w:p w:rsidR="0069080E" w:rsidRPr="004125FF" w:rsidRDefault="0069080E" w:rsidP="00AE5C56">
      <w:pPr>
        <w:pStyle w:val="a3"/>
        <w:numPr>
          <w:ilvl w:val="0"/>
          <w:numId w:val="39"/>
        </w:numPr>
        <w:ind w:left="0" w:right="80" w:firstLine="0"/>
        <w:jc w:val="both"/>
        <w:rPr>
          <w:rFonts w:ascii="Times New Roman" w:eastAsia="Times New Roman" w:hAnsi="Times New Roman"/>
          <w:sz w:val="24"/>
          <w:szCs w:val="24"/>
        </w:rPr>
      </w:pPr>
      <w:r w:rsidRPr="004125FF">
        <w:rPr>
          <w:rFonts w:ascii="Times New Roman" w:eastAsia="Times New Roman" w:hAnsi="Times New Roman"/>
          <w:sz w:val="24"/>
          <w:szCs w:val="24"/>
        </w:rPr>
        <w:t>преодолевать индивидуальные коммуникативные затруднения.</w:t>
      </w:r>
    </w:p>
    <w:p w:rsidR="0069080E" w:rsidRDefault="0069080E" w:rsidP="004125FF">
      <w:pPr>
        <w:ind w:left="60" w:right="80" w:firstLine="708"/>
        <w:jc w:val="both"/>
        <w:rPr>
          <w:rFonts w:ascii="Times New Roman" w:eastAsia="Times New Roman" w:hAnsi="Times New Roman"/>
          <w:sz w:val="24"/>
          <w:szCs w:val="24"/>
        </w:rPr>
      </w:pPr>
      <w:r w:rsidRPr="004125FF">
        <w:rPr>
          <w:rFonts w:ascii="Times New Roman" w:eastAsia="Times New Roman" w:hAnsi="Times New Roman"/>
          <w:sz w:val="24"/>
          <w:szCs w:val="24"/>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437E61" w:rsidRDefault="00437E61" w:rsidP="004125FF">
      <w:pPr>
        <w:ind w:left="60" w:right="80" w:firstLine="708"/>
        <w:jc w:val="both"/>
        <w:rPr>
          <w:rFonts w:ascii="Times New Roman" w:eastAsia="Times New Roman" w:hAnsi="Times New Roman"/>
          <w:sz w:val="24"/>
          <w:szCs w:val="24"/>
        </w:rPr>
      </w:pPr>
    </w:p>
    <w:p w:rsidR="00254602" w:rsidRDefault="00137734" w:rsidP="00137734">
      <w:pPr>
        <w:ind w:firstLine="708"/>
        <w:jc w:val="both"/>
        <w:rPr>
          <w:rFonts w:ascii="Times New Roman" w:hAnsi="Times New Roman" w:cs="Times New Roman"/>
          <w:b/>
          <w:sz w:val="24"/>
          <w:szCs w:val="24"/>
        </w:rPr>
      </w:pPr>
      <w:r w:rsidRPr="00137734">
        <w:rPr>
          <w:rFonts w:ascii="Times New Roman" w:hAnsi="Times New Roman" w:cs="Times New Roman"/>
          <w:b/>
          <w:sz w:val="24"/>
          <w:szCs w:val="24"/>
        </w:rPr>
        <w:lastRenderedPageBreak/>
        <w:t>Календарно-т</w:t>
      </w:r>
      <w:r w:rsidR="00254602" w:rsidRPr="00137734">
        <w:rPr>
          <w:rFonts w:ascii="Times New Roman" w:hAnsi="Times New Roman" w:cs="Times New Roman"/>
          <w:b/>
          <w:sz w:val="24"/>
          <w:szCs w:val="24"/>
        </w:rPr>
        <w:t>ематическое планирование образовательной и коррекционной деятельности.</w:t>
      </w:r>
    </w:p>
    <w:p w:rsidR="00137734" w:rsidRPr="00137734" w:rsidRDefault="00137734" w:rsidP="00CD4240">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Программа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предусматривает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жесткого</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регламентирования</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образовательного</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процесса</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 календарного</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планирования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образовательной</w:t>
      </w:r>
      <w:r w:rsidRPr="00137734">
        <w:rPr>
          <w:rFonts w:ascii="Times New Roman" w:hAnsi="Times New Roman" w:cs="Times New Roman"/>
          <w:color w:val="000000"/>
          <w:spacing w:val="61"/>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оставляя</w:t>
      </w:r>
      <w:r w:rsidRPr="00137734">
        <w:rPr>
          <w:rFonts w:ascii="Times New Roman" w:hAnsi="Times New Roman" w:cs="Times New Roman"/>
          <w:color w:val="000000"/>
          <w:spacing w:val="62"/>
          <w:sz w:val="24"/>
        </w:rPr>
        <w:t xml:space="preserve"> </w:t>
      </w:r>
      <w:r w:rsidRPr="00137734">
        <w:rPr>
          <w:rFonts w:ascii="Times New Roman" w:hAnsi="Times New Roman" w:cs="Times New Roman"/>
          <w:color w:val="000000"/>
          <w:sz w:val="24"/>
        </w:rPr>
        <w:t>педагогам</w:t>
      </w:r>
      <w:r w:rsidRPr="00137734">
        <w:rPr>
          <w:rFonts w:ascii="Times New Roman" w:hAnsi="Times New Roman" w:cs="Times New Roman"/>
          <w:color w:val="000000"/>
          <w:spacing w:val="311"/>
          <w:sz w:val="24"/>
        </w:rPr>
        <w:t xml:space="preserve"> </w:t>
      </w:r>
      <w:r w:rsidRPr="00137734">
        <w:rPr>
          <w:rFonts w:ascii="Times New Roman" w:hAnsi="Times New Roman" w:cs="Times New Roman"/>
          <w:color w:val="000000"/>
          <w:sz w:val="24"/>
        </w:rPr>
        <w:t>учреждения</w:t>
      </w:r>
      <w:r w:rsidRPr="00137734">
        <w:rPr>
          <w:rFonts w:ascii="Times New Roman" w:hAnsi="Times New Roman" w:cs="Times New Roman"/>
        </w:rPr>
        <w:t xml:space="preserve"> </w:t>
      </w:r>
      <w:r w:rsidRPr="00137734">
        <w:rPr>
          <w:rFonts w:ascii="Times New Roman" w:hAnsi="Times New Roman" w:cs="Times New Roman"/>
          <w:color w:val="000000"/>
          <w:sz w:val="24"/>
        </w:rPr>
        <w:t>пространство</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для</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z w:val="24"/>
        </w:rPr>
        <w:t>выбора</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форм</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организации</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работы</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которые</w:t>
      </w:r>
      <w:r w:rsidRPr="00137734">
        <w:rPr>
          <w:rFonts w:ascii="Times New Roman" w:hAnsi="Times New Roman" w:cs="Times New Roman"/>
          <w:color w:val="000000"/>
          <w:spacing w:val="44"/>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45"/>
          <w:sz w:val="24"/>
        </w:rPr>
        <w:t xml:space="preserve"> </w:t>
      </w:r>
      <w:r w:rsidRPr="00137734">
        <w:rPr>
          <w:rFonts w:ascii="Times New Roman" w:hAnsi="Times New Roman" w:cs="Times New Roman"/>
          <w:color w:val="000000"/>
          <w:sz w:val="24"/>
        </w:rPr>
        <w:t>наибольшей</w:t>
      </w:r>
      <w:r w:rsidRPr="00137734">
        <w:rPr>
          <w:rFonts w:ascii="Times New Roman" w:hAnsi="Times New Roman" w:cs="Times New Roman"/>
          <w:color w:val="000000"/>
          <w:spacing w:val="46"/>
          <w:sz w:val="24"/>
        </w:rPr>
        <w:t xml:space="preserve"> </w:t>
      </w:r>
      <w:r w:rsidRPr="00137734">
        <w:rPr>
          <w:rFonts w:ascii="Times New Roman" w:hAnsi="Times New Roman" w:cs="Times New Roman"/>
          <w:color w:val="000000"/>
          <w:spacing w:val="1"/>
          <w:sz w:val="24"/>
        </w:rPr>
        <w:t>степени</w:t>
      </w:r>
      <w:r w:rsidRPr="00137734">
        <w:rPr>
          <w:rFonts w:ascii="Times New Roman" w:hAnsi="Times New Roman" w:cs="Times New Roman"/>
        </w:rPr>
        <w:t xml:space="preserve"> </w:t>
      </w:r>
      <w:r w:rsidRPr="00137734">
        <w:rPr>
          <w:rFonts w:ascii="Times New Roman" w:hAnsi="Times New Roman" w:cs="Times New Roman"/>
          <w:color w:val="000000"/>
          <w:sz w:val="24"/>
        </w:rPr>
        <w:t>соответствуют</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потребностям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интересам</w:t>
      </w:r>
      <w:r w:rsidRPr="00137734">
        <w:rPr>
          <w:rFonts w:ascii="Times New Roman" w:hAnsi="Times New Roman" w:cs="Times New Roman"/>
          <w:color w:val="000000"/>
          <w:spacing w:val="126"/>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125"/>
          <w:sz w:val="24"/>
        </w:rPr>
        <w:t xml:space="preserve"> </w:t>
      </w:r>
      <w:r w:rsidRPr="00137734">
        <w:rPr>
          <w:rFonts w:ascii="Times New Roman" w:hAnsi="Times New Roman" w:cs="Times New Roman"/>
          <w:color w:val="000000"/>
          <w:sz w:val="24"/>
        </w:rPr>
        <w:t>а</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также</w:t>
      </w:r>
      <w:r w:rsidRPr="00137734">
        <w:rPr>
          <w:rFonts w:ascii="Times New Roman" w:hAnsi="Times New Roman" w:cs="Times New Roman"/>
          <w:color w:val="000000"/>
          <w:spacing w:val="123"/>
          <w:sz w:val="24"/>
        </w:rPr>
        <w:t xml:space="preserve"> </w:t>
      </w:r>
      <w:r w:rsidRPr="00137734">
        <w:rPr>
          <w:rFonts w:ascii="Times New Roman" w:hAnsi="Times New Roman" w:cs="Times New Roman"/>
          <w:color w:val="000000"/>
          <w:sz w:val="24"/>
        </w:rPr>
        <w:t>возможностям</w:t>
      </w:r>
      <w:r w:rsidRPr="00137734">
        <w:rPr>
          <w:rFonts w:ascii="Times New Roman" w:hAnsi="Times New Roman" w:cs="Times New Roman"/>
          <w:color w:val="000000"/>
          <w:spacing w:val="124"/>
          <w:sz w:val="24"/>
        </w:rPr>
        <w:t xml:space="preserve"> </w:t>
      </w:r>
      <w:r w:rsidRPr="00137734">
        <w:rPr>
          <w:rFonts w:ascii="Times New Roman" w:hAnsi="Times New Roman" w:cs="Times New Roman"/>
          <w:color w:val="000000"/>
          <w:sz w:val="24"/>
        </w:rPr>
        <w:t>педагогического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коллектива</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
          <w:sz w:val="24"/>
        </w:rPr>
        <w:t xml:space="preserve"> </w:t>
      </w:r>
      <w:r>
        <w:rPr>
          <w:rFonts w:ascii="Times New Roman" w:hAnsi="Times New Roman" w:cs="Times New Roman"/>
          <w:color w:val="000000"/>
          <w:spacing w:val="-1"/>
          <w:sz w:val="24"/>
        </w:rPr>
        <w:t>МБДОУ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целом.</w:t>
      </w:r>
    </w:p>
    <w:p w:rsidR="00137734" w:rsidRPr="00137734"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75"/>
          <w:sz w:val="24"/>
        </w:rPr>
        <w:t xml:space="preserve"> </w:t>
      </w:r>
      <w:r>
        <w:rPr>
          <w:rFonts w:ascii="Times New Roman" w:hAnsi="Times New Roman" w:cs="Times New Roman"/>
          <w:color w:val="000000"/>
          <w:spacing w:val="-1"/>
          <w:sz w:val="24"/>
        </w:rPr>
        <w:t>МБДОУ</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используют</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6"/>
          <w:sz w:val="24"/>
        </w:rPr>
        <w:t xml:space="preserve"> </w:t>
      </w:r>
      <w:r w:rsidRPr="00137734">
        <w:rPr>
          <w:rFonts w:ascii="Times New Roman" w:hAnsi="Times New Roman" w:cs="Times New Roman"/>
          <w:color w:val="000000"/>
          <w:sz w:val="24"/>
        </w:rPr>
        <w:t>работе</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календарь</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событий,</w:t>
      </w:r>
      <w:r w:rsidRPr="00137734">
        <w:rPr>
          <w:rFonts w:ascii="Times New Roman" w:hAnsi="Times New Roman" w:cs="Times New Roman"/>
          <w:color w:val="000000"/>
          <w:spacing w:val="5"/>
          <w:sz w:val="24"/>
        </w:rPr>
        <w:t xml:space="preserve"> </w:t>
      </w:r>
      <w:r w:rsidRPr="00137734">
        <w:rPr>
          <w:rFonts w:ascii="Times New Roman" w:hAnsi="Times New Roman" w:cs="Times New Roman"/>
          <w:color w:val="000000"/>
          <w:sz w:val="24"/>
        </w:rPr>
        <w:t>приуроченных к</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государственным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национальным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праздникам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83"/>
          <w:sz w:val="24"/>
        </w:rPr>
        <w:t xml:space="preserve"> </w:t>
      </w:r>
      <w:r w:rsidRPr="00137734">
        <w:rPr>
          <w:rFonts w:ascii="Times New Roman" w:hAnsi="Times New Roman" w:cs="Times New Roman"/>
          <w:color w:val="000000"/>
          <w:sz w:val="24"/>
        </w:rPr>
        <w:t>Федерации,</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памятным</w:t>
      </w:r>
      <w:r w:rsidRPr="00137734">
        <w:rPr>
          <w:rFonts w:ascii="Times New Roman" w:hAnsi="Times New Roman" w:cs="Times New Roman"/>
          <w:color w:val="000000"/>
          <w:spacing w:val="73"/>
          <w:sz w:val="24"/>
        </w:rPr>
        <w:t xml:space="preserve"> </w:t>
      </w:r>
      <w:r w:rsidRPr="00137734">
        <w:rPr>
          <w:rFonts w:ascii="Times New Roman" w:hAnsi="Times New Roman" w:cs="Times New Roman"/>
          <w:color w:val="000000"/>
          <w:sz w:val="24"/>
        </w:rPr>
        <w:t>датам</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и</w:t>
      </w:r>
      <w:r>
        <w:rPr>
          <w:rFonts w:ascii="Times New Roman" w:hAnsi="Times New Roman" w:cs="Times New Roman"/>
          <w:color w:val="000000"/>
          <w:sz w:val="24"/>
        </w:rPr>
        <w:t xml:space="preserve"> </w:t>
      </w:r>
      <w:r w:rsidRPr="00137734">
        <w:rPr>
          <w:rFonts w:ascii="Times New Roman" w:hAnsi="Times New Roman" w:cs="Times New Roman"/>
          <w:color w:val="000000"/>
          <w:sz w:val="24"/>
        </w:rPr>
        <w:t>событиям</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российской</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истории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9"/>
          <w:sz w:val="24"/>
        </w:rPr>
        <w:t xml:space="preserve"> </w:t>
      </w:r>
      <w:r w:rsidRPr="00137734">
        <w:rPr>
          <w:rFonts w:ascii="Times New Roman" w:hAnsi="Times New Roman" w:cs="Times New Roman"/>
          <w:color w:val="000000"/>
          <w:sz w:val="24"/>
        </w:rPr>
        <w:t>культуры</w:t>
      </w:r>
      <w:r w:rsidRPr="00137734">
        <w:rPr>
          <w:rFonts w:ascii="Times New Roman" w:hAnsi="Times New Roman" w:cs="Times New Roman"/>
          <w:color w:val="000000"/>
          <w:spacing w:val="112"/>
          <w:sz w:val="24"/>
        </w:rPr>
        <w:t xml:space="preserve"> </w:t>
      </w:r>
      <w:r w:rsidRPr="00137734">
        <w:rPr>
          <w:rFonts w:ascii="Times New Roman" w:hAnsi="Times New Roman" w:cs="Times New Roman"/>
          <w:color w:val="000000"/>
          <w:spacing w:val="1"/>
          <w:sz w:val="24"/>
        </w:rPr>
        <w:t>на</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pacing w:val="-1"/>
          <w:sz w:val="24"/>
        </w:rPr>
        <w:t>учебный</w:t>
      </w:r>
      <w:r w:rsidRPr="00137734">
        <w:rPr>
          <w:rFonts w:ascii="Times New Roman" w:hAnsi="Times New Roman" w:cs="Times New Roman"/>
          <w:color w:val="000000"/>
          <w:spacing w:val="111"/>
          <w:sz w:val="24"/>
        </w:rPr>
        <w:t xml:space="preserve"> </w:t>
      </w:r>
      <w:r w:rsidRPr="00137734">
        <w:rPr>
          <w:rFonts w:ascii="Times New Roman" w:hAnsi="Times New Roman" w:cs="Times New Roman"/>
          <w:color w:val="000000"/>
          <w:sz w:val="24"/>
        </w:rPr>
        <w:t>год</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от</w:t>
      </w:r>
      <w:r w:rsidRPr="00137734">
        <w:rPr>
          <w:rFonts w:ascii="Times New Roman" w:hAnsi="Times New Roman" w:cs="Times New Roman"/>
          <w:color w:val="000000"/>
          <w:spacing w:val="118"/>
          <w:sz w:val="24"/>
        </w:rPr>
        <w:t xml:space="preserve"> </w:t>
      </w:r>
      <w:r w:rsidRPr="00137734">
        <w:rPr>
          <w:rFonts w:ascii="Times New Roman" w:hAnsi="Times New Roman" w:cs="Times New Roman"/>
          <w:color w:val="000000"/>
          <w:sz w:val="24"/>
        </w:rPr>
        <w:t>Минпросвещения</w:t>
      </w:r>
      <w:r w:rsidRPr="00137734">
        <w:rPr>
          <w:rFonts w:ascii="Times New Roman" w:hAnsi="Times New Roman" w:cs="Times New Roman"/>
          <w:color w:val="000000"/>
          <w:spacing w:val="110"/>
          <w:sz w:val="24"/>
        </w:rPr>
        <w:t xml:space="preserve"> </w:t>
      </w:r>
      <w:r w:rsidRPr="00137734">
        <w:rPr>
          <w:rFonts w:ascii="Times New Roman" w:hAnsi="Times New Roman" w:cs="Times New Roman"/>
          <w:color w:val="000000"/>
          <w:sz w:val="24"/>
        </w:rPr>
        <w:t>России.</w:t>
      </w:r>
    </w:p>
    <w:p w:rsidR="00137734" w:rsidRPr="00137734" w:rsidRDefault="00137734" w:rsidP="00137734">
      <w:pPr>
        <w:pBdr>
          <w:top w:val="none" w:sz="4" w:space="0" w:color="000000"/>
          <w:left w:val="none" w:sz="4" w:space="0" w:color="000000"/>
          <w:bottom w:val="none" w:sz="4" w:space="0" w:color="000000"/>
          <w:right w:val="none" w:sz="4" w:space="0" w:color="000000"/>
        </w:pBdr>
        <w:spacing w:before="2"/>
        <w:ind w:firstLine="708"/>
        <w:jc w:val="both"/>
        <w:rPr>
          <w:rFonts w:ascii="Times New Roman" w:hAnsi="Times New Roman" w:cs="Times New Roman"/>
        </w:rPr>
      </w:pPr>
      <w:r w:rsidRPr="00137734">
        <w:rPr>
          <w:rFonts w:ascii="Times New Roman" w:hAnsi="Times New Roman" w:cs="Times New Roman"/>
          <w:color w:val="000000"/>
          <w:sz w:val="24"/>
        </w:rPr>
        <w:t>Предложенные</w:t>
      </w:r>
      <w:r w:rsidRPr="00137734">
        <w:rPr>
          <w:rFonts w:ascii="Times New Roman" w:hAnsi="Times New Roman" w:cs="Times New Roman"/>
          <w:color w:val="000000"/>
          <w:spacing w:val="94"/>
          <w:sz w:val="24"/>
        </w:rPr>
        <w:t xml:space="preserve"> </w:t>
      </w:r>
      <w:r w:rsidRPr="00137734">
        <w:rPr>
          <w:rFonts w:ascii="Times New Roman" w:hAnsi="Times New Roman" w:cs="Times New Roman"/>
          <w:color w:val="000000"/>
          <w:sz w:val="24"/>
        </w:rPr>
        <w:t>темы</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являются</w:t>
      </w:r>
      <w:r w:rsidRPr="00137734">
        <w:rPr>
          <w:rFonts w:ascii="Times New Roman" w:hAnsi="Times New Roman" w:cs="Times New Roman"/>
          <w:color w:val="000000"/>
          <w:spacing w:val="96"/>
          <w:sz w:val="24"/>
        </w:rPr>
        <w:t xml:space="preserve"> </w:t>
      </w:r>
      <w:r w:rsidRPr="00137734">
        <w:rPr>
          <w:rFonts w:ascii="Times New Roman" w:hAnsi="Times New Roman" w:cs="Times New Roman"/>
          <w:color w:val="000000"/>
          <w:sz w:val="24"/>
        </w:rPr>
        <w:t>примерными,</w:t>
      </w:r>
      <w:r w:rsidRPr="00137734">
        <w:rPr>
          <w:rFonts w:ascii="Times New Roman" w:hAnsi="Times New Roman" w:cs="Times New Roman"/>
          <w:color w:val="000000"/>
          <w:spacing w:val="252"/>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групп</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могут</w:t>
      </w:r>
      <w:r w:rsidRPr="00137734">
        <w:rPr>
          <w:rFonts w:ascii="Times New Roman" w:hAnsi="Times New Roman" w:cs="Times New Roman"/>
          <w:color w:val="000000"/>
          <w:spacing w:val="97"/>
          <w:sz w:val="24"/>
        </w:rPr>
        <w:t xml:space="preserve"> </w:t>
      </w:r>
      <w:r w:rsidRPr="00137734">
        <w:rPr>
          <w:rFonts w:ascii="Times New Roman" w:hAnsi="Times New Roman" w:cs="Times New Roman"/>
          <w:color w:val="000000"/>
          <w:sz w:val="24"/>
        </w:rPr>
        <w:t>сократить,</w:t>
      </w:r>
      <w:r w:rsidRPr="00137734">
        <w:rPr>
          <w:rFonts w:ascii="Times New Roman" w:hAnsi="Times New Roman" w:cs="Times New Roman"/>
          <w:color w:val="000000"/>
          <w:spacing w:val="98"/>
          <w:sz w:val="24"/>
        </w:rPr>
        <w:t xml:space="preserve"> </w:t>
      </w:r>
      <w:r w:rsidRPr="00137734">
        <w:rPr>
          <w:rFonts w:ascii="Times New Roman" w:hAnsi="Times New Roman" w:cs="Times New Roman"/>
          <w:color w:val="000000"/>
          <w:sz w:val="24"/>
        </w:rPr>
        <w:t>увеличить,</w:t>
      </w:r>
      <w:r>
        <w:rPr>
          <w:rFonts w:ascii="Times New Roman" w:hAnsi="Times New Roman" w:cs="Times New Roman"/>
          <w:color w:val="000000"/>
          <w:sz w:val="24"/>
        </w:rPr>
        <w:t xml:space="preserve"> </w:t>
      </w:r>
      <w:r w:rsidRPr="00137734">
        <w:rPr>
          <w:rFonts w:ascii="Times New Roman" w:hAnsi="Times New Roman" w:cs="Times New Roman"/>
          <w:color w:val="000000"/>
          <w:sz w:val="24"/>
        </w:rPr>
        <w:t>заменить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другими.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Одной</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теме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следует</w:t>
      </w:r>
      <w:r w:rsidRPr="00137734">
        <w:rPr>
          <w:rFonts w:ascii="Times New Roman" w:hAnsi="Times New Roman" w:cs="Times New Roman"/>
          <w:color w:val="000000"/>
          <w:spacing w:val="80"/>
          <w:sz w:val="24"/>
        </w:rPr>
        <w:t xml:space="preserve"> </w:t>
      </w:r>
      <w:r w:rsidRPr="00137734">
        <w:rPr>
          <w:rFonts w:ascii="Times New Roman" w:hAnsi="Times New Roman" w:cs="Times New Roman"/>
          <w:color w:val="000000"/>
          <w:sz w:val="24"/>
        </w:rPr>
        <w:t>уделять</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72"/>
          <w:sz w:val="24"/>
        </w:rPr>
        <w:t xml:space="preserve"> </w:t>
      </w:r>
      <w:r w:rsidRPr="00137734">
        <w:rPr>
          <w:rFonts w:ascii="Times New Roman" w:hAnsi="Times New Roman" w:cs="Times New Roman"/>
          <w:color w:val="000000"/>
          <w:sz w:val="24"/>
        </w:rPr>
        <w:t>менее</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z w:val="24"/>
        </w:rPr>
        <w:t>1</w:t>
      </w:r>
      <w:r w:rsidRPr="00137734">
        <w:rPr>
          <w:rFonts w:ascii="Times New Roman" w:hAnsi="Times New Roman" w:cs="Times New Roman"/>
          <w:color w:val="000000"/>
          <w:spacing w:val="74"/>
          <w:sz w:val="24"/>
        </w:rPr>
        <w:t xml:space="preserve"> </w:t>
      </w:r>
      <w:r w:rsidRPr="00137734">
        <w:rPr>
          <w:rFonts w:ascii="Times New Roman" w:hAnsi="Times New Roman" w:cs="Times New Roman"/>
          <w:color w:val="000000"/>
          <w:spacing w:val="1"/>
          <w:sz w:val="24"/>
        </w:rPr>
        <w:t>недели.</w:t>
      </w:r>
      <w:r w:rsidRPr="00137734">
        <w:rPr>
          <w:rFonts w:ascii="Times New Roman" w:hAnsi="Times New Roman" w:cs="Times New Roman"/>
          <w:color w:val="000000"/>
          <w:spacing w:val="218"/>
          <w:sz w:val="24"/>
        </w:rPr>
        <w:t xml:space="preserve"> </w:t>
      </w:r>
      <w:r w:rsidRPr="00137734">
        <w:rPr>
          <w:rFonts w:ascii="Times New Roman" w:hAnsi="Times New Roman" w:cs="Times New Roman"/>
          <w:color w:val="000000"/>
          <w:spacing w:val="-1"/>
          <w:sz w:val="24"/>
        </w:rPr>
        <w:t>Тема</w:t>
      </w:r>
      <w:r w:rsidRPr="00137734">
        <w:rPr>
          <w:rFonts w:ascii="Times New Roman" w:hAnsi="Times New Roman" w:cs="Times New Roman"/>
          <w:color w:val="000000"/>
          <w:spacing w:val="76"/>
          <w:sz w:val="24"/>
        </w:rPr>
        <w:t xml:space="preserve"> </w:t>
      </w:r>
      <w:r w:rsidRPr="00137734">
        <w:rPr>
          <w:rFonts w:ascii="Times New Roman" w:hAnsi="Times New Roman" w:cs="Times New Roman"/>
          <w:color w:val="000000"/>
          <w:sz w:val="24"/>
        </w:rPr>
        <w:t>недели</w:t>
      </w:r>
      <w:r w:rsidRPr="00137734">
        <w:rPr>
          <w:rFonts w:ascii="Times New Roman" w:hAnsi="Times New Roman" w:cs="Times New Roman"/>
          <w:color w:val="000000"/>
          <w:spacing w:val="75"/>
          <w:sz w:val="24"/>
        </w:rPr>
        <w:t xml:space="preserve"> </w:t>
      </w:r>
      <w:r w:rsidRPr="00137734">
        <w:rPr>
          <w:rFonts w:ascii="Times New Roman" w:hAnsi="Times New Roman" w:cs="Times New Roman"/>
          <w:color w:val="000000"/>
          <w:sz w:val="24"/>
        </w:rPr>
        <w:t>находит</w:t>
      </w:r>
      <w:r>
        <w:rPr>
          <w:rFonts w:ascii="Times New Roman" w:hAnsi="Times New Roman" w:cs="Times New Roman"/>
          <w:color w:val="000000"/>
          <w:sz w:val="24"/>
        </w:rPr>
        <w:t xml:space="preserve"> </w:t>
      </w:r>
      <w:r w:rsidRPr="00137734">
        <w:rPr>
          <w:rFonts w:ascii="Times New Roman" w:hAnsi="Times New Roman" w:cs="Times New Roman"/>
          <w:color w:val="000000"/>
          <w:sz w:val="24"/>
        </w:rPr>
        <w:t>отражение</w:t>
      </w:r>
      <w:r w:rsidRPr="00137734">
        <w:rPr>
          <w:rFonts w:ascii="Times New Roman" w:hAnsi="Times New Roman" w:cs="Times New Roman"/>
          <w:color w:val="000000"/>
          <w:spacing w:val="-1"/>
          <w:sz w:val="24"/>
        </w:rPr>
        <w:t xml:space="preserve"> </w:t>
      </w:r>
      <w:r w:rsidRPr="00137734">
        <w:rPr>
          <w:rFonts w:ascii="Times New Roman" w:hAnsi="Times New Roman" w:cs="Times New Roman"/>
          <w:color w:val="000000"/>
          <w:sz w:val="24"/>
        </w:rPr>
        <w:t>в РППС групп.</w:t>
      </w:r>
    </w:p>
    <w:p w:rsidR="00137734" w:rsidRPr="00137734" w:rsidRDefault="00137734" w:rsidP="00137734">
      <w:pPr>
        <w:pBdr>
          <w:top w:val="none" w:sz="4" w:space="0" w:color="000000"/>
          <w:left w:val="none" w:sz="4" w:space="0" w:color="000000"/>
          <w:bottom w:val="none" w:sz="4" w:space="0" w:color="000000"/>
          <w:right w:val="none" w:sz="4" w:space="0" w:color="000000"/>
        </w:pBdr>
        <w:ind w:firstLine="708"/>
        <w:jc w:val="both"/>
        <w:rPr>
          <w:rFonts w:ascii="Times New Roman" w:hAnsi="Times New Roman" w:cs="Times New Roman"/>
        </w:rPr>
      </w:pPr>
      <w:r w:rsidRPr="00137734">
        <w:rPr>
          <w:rFonts w:ascii="Times New Roman" w:hAnsi="Times New Roman" w:cs="Times New Roman"/>
          <w:color w:val="000000"/>
          <w:sz w:val="24"/>
        </w:rPr>
        <w:t>Комплексно</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тематическое</w:t>
      </w:r>
      <w:r w:rsidRPr="00137734">
        <w:rPr>
          <w:rFonts w:ascii="Times New Roman" w:hAnsi="Times New Roman" w:cs="Times New Roman"/>
          <w:color w:val="000000"/>
          <w:spacing w:val="129"/>
          <w:sz w:val="24"/>
        </w:rPr>
        <w:t xml:space="preserve"> </w:t>
      </w:r>
      <w:r w:rsidRPr="00137734">
        <w:rPr>
          <w:rFonts w:ascii="Times New Roman" w:hAnsi="Times New Roman" w:cs="Times New Roman"/>
          <w:color w:val="000000"/>
          <w:sz w:val="24"/>
        </w:rPr>
        <w:t>планирование</w:t>
      </w:r>
      <w:r w:rsidRPr="00137734">
        <w:rPr>
          <w:rFonts w:ascii="Times New Roman" w:hAnsi="Times New Roman" w:cs="Times New Roman"/>
          <w:color w:val="000000"/>
          <w:spacing w:val="132"/>
          <w:sz w:val="24"/>
        </w:rPr>
        <w:t xml:space="preserve"> </w:t>
      </w:r>
      <w:r w:rsidRPr="00137734">
        <w:rPr>
          <w:rFonts w:ascii="Times New Roman" w:hAnsi="Times New Roman" w:cs="Times New Roman"/>
          <w:color w:val="000000"/>
          <w:sz w:val="24"/>
        </w:rPr>
        <w:t>–</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внутренний</w:t>
      </w:r>
      <w:r w:rsidRPr="00137734">
        <w:rPr>
          <w:rFonts w:ascii="Times New Roman" w:hAnsi="Times New Roman" w:cs="Times New Roman"/>
          <w:color w:val="000000"/>
          <w:spacing w:val="128"/>
          <w:sz w:val="24"/>
        </w:rPr>
        <w:t xml:space="preserve"> </w:t>
      </w:r>
      <w:r w:rsidRPr="00137734">
        <w:rPr>
          <w:rFonts w:ascii="Times New Roman" w:hAnsi="Times New Roman" w:cs="Times New Roman"/>
          <w:color w:val="000000"/>
          <w:sz w:val="24"/>
        </w:rPr>
        <w:t>инструмент,</w:t>
      </w:r>
      <w:r w:rsidRPr="00137734">
        <w:rPr>
          <w:rFonts w:ascii="Times New Roman" w:hAnsi="Times New Roman" w:cs="Times New Roman"/>
          <w:color w:val="000000"/>
          <w:spacing w:val="130"/>
          <w:sz w:val="24"/>
        </w:rPr>
        <w:t xml:space="preserve"> </w:t>
      </w:r>
      <w:r w:rsidRPr="00137734">
        <w:rPr>
          <w:rFonts w:ascii="Times New Roman" w:hAnsi="Times New Roman" w:cs="Times New Roman"/>
          <w:color w:val="000000"/>
          <w:sz w:val="24"/>
        </w:rPr>
        <w:t>помогающий помогает</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педагогу</w:t>
      </w:r>
      <w:r w:rsidRPr="00137734">
        <w:rPr>
          <w:rFonts w:ascii="Times New Roman" w:hAnsi="Times New Roman" w:cs="Times New Roman"/>
          <w:color w:val="000000"/>
          <w:spacing w:val="4"/>
          <w:sz w:val="24"/>
        </w:rPr>
        <w:t xml:space="preserve"> </w:t>
      </w:r>
      <w:r w:rsidRPr="00137734">
        <w:rPr>
          <w:rFonts w:ascii="Times New Roman" w:hAnsi="Times New Roman" w:cs="Times New Roman"/>
          <w:color w:val="000000"/>
          <w:spacing w:val="1"/>
          <w:sz w:val="24"/>
        </w:rPr>
        <w:t>строить</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z w:val="24"/>
        </w:rPr>
        <w:t>работу</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z w:val="24"/>
        </w:rPr>
        <w:t>с</w:t>
      </w:r>
      <w:r w:rsidRPr="00137734">
        <w:rPr>
          <w:rFonts w:ascii="Times New Roman" w:hAnsi="Times New Roman" w:cs="Times New Roman"/>
          <w:color w:val="000000"/>
          <w:spacing w:val="8"/>
          <w:sz w:val="24"/>
        </w:rPr>
        <w:t xml:space="preserve"> </w:t>
      </w:r>
      <w:r w:rsidRPr="00137734">
        <w:rPr>
          <w:rFonts w:ascii="Times New Roman" w:hAnsi="Times New Roman" w:cs="Times New Roman"/>
          <w:color w:val="000000"/>
          <w:sz w:val="24"/>
        </w:rPr>
        <w:t>детьми,</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интегрируя</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содержание,</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методы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10"/>
          <w:sz w:val="24"/>
        </w:rPr>
        <w:t xml:space="preserve"> </w:t>
      </w:r>
      <w:r w:rsidRPr="00137734">
        <w:rPr>
          <w:rFonts w:ascii="Times New Roman" w:hAnsi="Times New Roman" w:cs="Times New Roman"/>
          <w:color w:val="000000"/>
          <w:sz w:val="24"/>
        </w:rPr>
        <w:t>приемы</w:t>
      </w:r>
      <w:r w:rsidRPr="00137734">
        <w:rPr>
          <w:rFonts w:ascii="Times New Roman" w:hAnsi="Times New Roman" w:cs="Times New Roman"/>
          <w:color w:val="000000"/>
          <w:spacing w:val="9"/>
          <w:sz w:val="24"/>
        </w:rPr>
        <w:t xml:space="preserve"> </w:t>
      </w:r>
      <w:r w:rsidRPr="00137734">
        <w:rPr>
          <w:rFonts w:ascii="Times New Roman" w:hAnsi="Times New Roman" w:cs="Times New Roman"/>
          <w:color w:val="000000"/>
          <w:spacing w:val="1"/>
          <w:sz w:val="24"/>
        </w:rPr>
        <w:t>из</w:t>
      </w:r>
      <w:r w:rsidRPr="00137734">
        <w:rPr>
          <w:rFonts w:ascii="Times New Roman" w:hAnsi="Times New Roman" w:cs="Times New Roman"/>
          <w:color w:val="000000"/>
          <w:spacing w:val="7"/>
          <w:sz w:val="24"/>
        </w:rPr>
        <w:t xml:space="preserve"> </w:t>
      </w:r>
      <w:r w:rsidRPr="00137734">
        <w:rPr>
          <w:rFonts w:ascii="Times New Roman" w:hAnsi="Times New Roman" w:cs="Times New Roman"/>
          <w:color w:val="000000"/>
          <w:spacing w:val="-1"/>
          <w:sz w:val="24"/>
        </w:rPr>
        <w:t>разных</w:t>
      </w:r>
      <w:r w:rsidRPr="00137734">
        <w:rPr>
          <w:rFonts w:ascii="Times New Roman" w:hAnsi="Times New Roman" w:cs="Times New Roman"/>
        </w:rPr>
        <w:t xml:space="preserve"> </w:t>
      </w:r>
      <w:r w:rsidRPr="00137734">
        <w:rPr>
          <w:rFonts w:ascii="Times New Roman" w:hAnsi="Times New Roman" w:cs="Times New Roman"/>
          <w:color w:val="000000"/>
          <w:sz w:val="24"/>
        </w:rPr>
        <w:t>образовательных</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областей.</w:t>
      </w:r>
      <w:r w:rsidRPr="00137734">
        <w:rPr>
          <w:rFonts w:ascii="Times New Roman" w:hAnsi="Times New Roman" w:cs="Times New Roman"/>
          <w:color w:val="000000"/>
          <w:spacing w:val="168"/>
          <w:sz w:val="24"/>
        </w:rPr>
        <w:t xml:space="preserve"> </w:t>
      </w:r>
      <w:r w:rsidRPr="00137734">
        <w:rPr>
          <w:rFonts w:ascii="Times New Roman" w:hAnsi="Times New Roman" w:cs="Times New Roman"/>
          <w:color w:val="000000"/>
          <w:sz w:val="24"/>
        </w:rPr>
        <w:t>Принцип</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сезонности</w:t>
      </w:r>
      <w:r w:rsidRPr="00137734">
        <w:rPr>
          <w:rFonts w:ascii="Times New Roman" w:hAnsi="Times New Roman" w:cs="Times New Roman"/>
          <w:color w:val="000000"/>
          <w:spacing w:val="171"/>
          <w:sz w:val="24"/>
        </w:rPr>
        <w:t xml:space="preserve"> </w:t>
      </w:r>
      <w:r w:rsidRPr="00137734">
        <w:rPr>
          <w:rFonts w:ascii="Times New Roman" w:hAnsi="Times New Roman" w:cs="Times New Roman"/>
          <w:color w:val="000000"/>
          <w:spacing w:val="-1"/>
          <w:sz w:val="24"/>
        </w:rPr>
        <w:t>учитывается</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в</w:t>
      </w:r>
      <w:r w:rsidRPr="00137734">
        <w:rPr>
          <w:rFonts w:ascii="Times New Roman" w:hAnsi="Times New Roman" w:cs="Times New Roman"/>
          <w:color w:val="000000"/>
          <w:spacing w:val="169"/>
          <w:sz w:val="24"/>
        </w:rPr>
        <w:t xml:space="preserve"> </w:t>
      </w:r>
      <w:r w:rsidRPr="00137734">
        <w:rPr>
          <w:rFonts w:ascii="Times New Roman" w:hAnsi="Times New Roman" w:cs="Times New Roman"/>
          <w:color w:val="000000"/>
          <w:sz w:val="24"/>
        </w:rPr>
        <w:t>планировании</w:t>
      </w:r>
      <w:r w:rsidRPr="00137734">
        <w:rPr>
          <w:rFonts w:ascii="Times New Roman" w:hAnsi="Times New Roman" w:cs="Times New Roman"/>
          <w:color w:val="000000"/>
          <w:spacing w:val="166"/>
          <w:sz w:val="24"/>
        </w:rPr>
        <w:t xml:space="preserve"> </w:t>
      </w:r>
      <w:r w:rsidRPr="00137734">
        <w:rPr>
          <w:rFonts w:ascii="Times New Roman" w:hAnsi="Times New Roman" w:cs="Times New Roman"/>
          <w:color w:val="000000"/>
          <w:sz w:val="24"/>
        </w:rPr>
        <w:t>занятий,</w:t>
      </w:r>
      <w:r w:rsidRPr="00137734">
        <w:rPr>
          <w:rFonts w:ascii="Times New Roman" w:hAnsi="Times New Roman" w:cs="Times New Roman"/>
        </w:rPr>
        <w:t xml:space="preserve"> </w:t>
      </w:r>
      <w:r w:rsidRPr="00137734">
        <w:rPr>
          <w:rFonts w:ascii="Times New Roman" w:hAnsi="Times New Roman" w:cs="Times New Roman"/>
          <w:color w:val="000000"/>
          <w:sz w:val="24"/>
        </w:rPr>
        <w:t>совместной</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и</w:t>
      </w:r>
      <w:r w:rsidRPr="00137734">
        <w:rPr>
          <w:rFonts w:ascii="Times New Roman" w:hAnsi="Times New Roman" w:cs="Times New Roman"/>
          <w:color w:val="000000"/>
          <w:spacing w:val="70"/>
          <w:sz w:val="24"/>
        </w:rPr>
        <w:t xml:space="preserve"> </w:t>
      </w:r>
      <w:r w:rsidRPr="00137734">
        <w:rPr>
          <w:rFonts w:ascii="Times New Roman" w:hAnsi="Times New Roman" w:cs="Times New Roman"/>
          <w:color w:val="000000"/>
          <w:sz w:val="24"/>
        </w:rPr>
        <w:t>самостоятельной</w:t>
      </w:r>
      <w:r w:rsidRPr="00137734">
        <w:rPr>
          <w:rFonts w:ascii="Times New Roman" w:hAnsi="Times New Roman" w:cs="Times New Roman"/>
          <w:color w:val="000000"/>
          <w:spacing w:val="68"/>
          <w:sz w:val="24"/>
        </w:rPr>
        <w:t xml:space="preserve"> </w:t>
      </w:r>
      <w:r w:rsidRPr="00137734">
        <w:rPr>
          <w:rFonts w:ascii="Times New Roman" w:hAnsi="Times New Roman" w:cs="Times New Roman"/>
          <w:color w:val="000000"/>
          <w:sz w:val="24"/>
        </w:rPr>
        <w:t>деятельности</w:t>
      </w:r>
      <w:r w:rsidRPr="00137734">
        <w:rPr>
          <w:rFonts w:ascii="Times New Roman" w:hAnsi="Times New Roman" w:cs="Times New Roman"/>
          <w:color w:val="000000"/>
          <w:spacing w:val="198"/>
          <w:sz w:val="24"/>
        </w:rPr>
        <w:t xml:space="preserve"> </w:t>
      </w:r>
      <w:r w:rsidRPr="00137734">
        <w:rPr>
          <w:rFonts w:ascii="Times New Roman" w:hAnsi="Times New Roman" w:cs="Times New Roman"/>
          <w:color w:val="000000"/>
          <w:sz w:val="24"/>
        </w:rPr>
        <w:t>детей.</w:t>
      </w:r>
      <w:r w:rsidRPr="00137734">
        <w:rPr>
          <w:rFonts w:ascii="Times New Roman" w:hAnsi="Times New Roman" w:cs="Times New Roman"/>
          <w:color w:val="000000"/>
          <w:spacing w:val="69"/>
          <w:sz w:val="24"/>
        </w:rPr>
        <w:t xml:space="preserve"> </w:t>
      </w:r>
      <w:r w:rsidRPr="00137734">
        <w:rPr>
          <w:rFonts w:ascii="Times New Roman" w:hAnsi="Times New Roman" w:cs="Times New Roman"/>
          <w:color w:val="000000"/>
          <w:sz w:val="24"/>
        </w:rPr>
        <w:t>Педагоги</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возрастных</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pacing w:val="-1"/>
          <w:sz w:val="24"/>
        </w:rPr>
        <w:t>групп</w:t>
      </w:r>
      <w:r w:rsidRPr="00137734">
        <w:rPr>
          <w:rFonts w:ascii="Times New Roman" w:hAnsi="Times New Roman" w:cs="Times New Roman"/>
          <w:color w:val="000000"/>
          <w:spacing w:val="71"/>
          <w:sz w:val="24"/>
        </w:rPr>
        <w:t xml:space="preserve"> </w:t>
      </w:r>
      <w:r w:rsidRPr="00137734">
        <w:rPr>
          <w:rFonts w:ascii="Times New Roman" w:hAnsi="Times New Roman" w:cs="Times New Roman"/>
          <w:color w:val="000000"/>
          <w:sz w:val="24"/>
        </w:rPr>
        <w:t>принимают</w:t>
      </w:r>
      <w:r w:rsidRPr="00137734">
        <w:rPr>
          <w:rFonts w:ascii="Times New Roman" w:hAnsi="Times New Roman" w:cs="Times New Roman"/>
        </w:rPr>
        <w:t xml:space="preserve"> </w:t>
      </w:r>
      <w:r w:rsidRPr="00137734">
        <w:rPr>
          <w:rFonts w:ascii="Times New Roman" w:hAnsi="Times New Roman" w:cs="Times New Roman"/>
          <w:color w:val="000000"/>
          <w:sz w:val="24"/>
        </w:rPr>
        <w:t>решение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самостоятельно</w:t>
      </w:r>
      <w:r w:rsidRPr="00137734">
        <w:rPr>
          <w:rFonts w:ascii="Times New Roman" w:hAnsi="Times New Roman" w:cs="Times New Roman"/>
          <w:color w:val="000000"/>
          <w:spacing w:val="57"/>
          <w:sz w:val="24"/>
        </w:rPr>
        <w:t xml:space="preserve"> </w:t>
      </w:r>
      <w:r w:rsidRPr="00137734">
        <w:rPr>
          <w:rFonts w:ascii="Times New Roman" w:hAnsi="Times New Roman" w:cs="Times New Roman"/>
          <w:color w:val="000000"/>
          <w:sz w:val="24"/>
        </w:rPr>
        <w:t>об</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и/или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не</w:t>
      </w:r>
      <w:r w:rsidRPr="00137734">
        <w:rPr>
          <w:rFonts w:ascii="Times New Roman" w:hAnsi="Times New Roman" w:cs="Times New Roman"/>
          <w:color w:val="000000"/>
          <w:spacing w:val="56"/>
          <w:sz w:val="24"/>
        </w:rPr>
        <w:t xml:space="preserve"> </w:t>
      </w:r>
      <w:r w:rsidRPr="00137734">
        <w:rPr>
          <w:rFonts w:ascii="Times New Roman" w:hAnsi="Times New Roman" w:cs="Times New Roman"/>
          <w:color w:val="000000"/>
          <w:sz w:val="24"/>
        </w:rPr>
        <w:t>использовании</w:t>
      </w:r>
      <w:r w:rsidRPr="00137734">
        <w:rPr>
          <w:rFonts w:ascii="Times New Roman" w:hAnsi="Times New Roman" w:cs="Times New Roman"/>
          <w:color w:val="000000"/>
          <w:spacing w:val="58"/>
          <w:sz w:val="24"/>
        </w:rPr>
        <w:t xml:space="preserve"> </w:t>
      </w:r>
      <w:r w:rsidRPr="00137734">
        <w:rPr>
          <w:rFonts w:ascii="Times New Roman" w:hAnsi="Times New Roman" w:cs="Times New Roman"/>
          <w:color w:val="000000"/>
          <w:spacing w:val="1"/>
          <w:sz w:val="24"/>
        </w:rPr>
        <w:t>комплексно</w:t>
      </w:r>
      <w:r w:rsidRPr="00137734">
        <w:rPr>
          <w:rFonts w:ascii="Times New Roman" w:hAnsi="Times New Roman" w:cs="Times New Roman"/>
          <w:color w:val="000000"/>
          <w:spacing w:val="-1"/>
          <w:sz w:val="24"/>
        </w:rPr>
        <w:t>-</w:t>
      </w:r>
      <w:r w:rsidRPr="00137734">
        <w:rPr>
          <w:rFonts w:ascii="Times New Roman" w:hAnsi="Times New Roman" w:cs="Times New Roman"/>
          <w:color w:val="000000"/>
          <w:sz w:val="24"/>
        </w:rPr>
        <w:t>тематического</w:t>
      </w:r>
      <w:r w:rsidRPr="00137734">
        <w:rPr>
          <w:rFonts w:ascii="Times New Roman" w:hAnsi="Times New Roman" w:cs="Times New Roman"/>
        </w:rPr>
        <w:t xml:space="preserve"> </w:t>
      </w:r>
      <w:r w:rsidRPr="00137734">
        <w:rPr>
          <w:rFonts w:ascii="Times New Roman" w:hAnsi="Times New Roman" w:cs="Times New Roman"/>
          <w:color w:val="000000"/>
          <w:sz w:val="24"/>
        </w:rPr>
        <w:t xml:space="preserve">планирования в </w:t>
      </w:r>
      <w:r w:rsidRPr="00137734">
        <w:rPr>
          <w:rFonts w:ascii="Times New Roman" w:hAnsi="Times New Roman" w:cs="Times New Roman"/>
          <w:color w:val="000000"/>
          <w:spacing w:val="-1"/>
          <w:sz w:val="24"/>
        </w:rPr>
        <w:t>своей</w:t>
      </w:r>
      <w:r w:rsidRPr="00137734">
        <w:rPr>
          <w:rFonts w:ascii="Times New Roman" w:hAnsi="Times New Roman" w:cs="Times New Roman"/>
          <w:color w:val="000000"/>
          <w:spacing w:val="2"/>
          <w:sz w:val="24"/>
        </w:rPr>
        <w:t xml:space="preserve"> </w:t>
      </w:r>
      <w:r w:rsidRPr="00137734">
        <w:rPr>
          <w:rFonts w:ascii="Times New Roman" w:hAnsi="Times New Roman" w:cs="Times New Roman"/>
          <w:color w:val="000000"/>
          <w:spacing w:val="-1"/>
          <w:sz w:val="24"/>
        </w:rPr>
        <w:t>работе.</w:t>
      </w:r>
    </w:p>
    <w:p w:rsidR="00137734" w:rsidRPr="005B702C" w:rsidRDefault="00137734" w:rsidP="005B702C">
      <w:pPr>
        <w:ind w:right="80"/>
        <w:jc w:val="both"/>
        <w:rPr>
          <w:rFonts w:ascii="Times New Roman" w:eastAsia="Times New Roman" w:hAnsi="Times New Roman"/>
          <w:sz w:val="24"/>
          <w:szCs w:val="24"/>
          <w:highlight w:val="cyan"/>
        </w:rPr>
        <w:sectPr w:rsidR="00137734" w:rsidRPr="005B702C" w:rsidSect="005B702C">
          <w:pgSz w:w="11906" w:h="16838"/>
          <w:pgMar w:top="1134" w:right="851" w:bottom="1134" w:left="851" w:header="0" w:footer="210" w:gutter="0"/>
          <w:cols w:space="720"/>
          <w:docGrid w:linePitch="272"/>
        </w:sectPr>
      </w:pPr>
    </w:p>
    <w:p w:rsidR="00137734" w:rsidRDefault="00137734" w:rsidP="00137734">
      <w:pPr>
        <w:pStyle w:val="a3"/>
        <w:ind w:right="80"/>
        <w:jc w:val="both"/>
        <w:rPr>
          <w:rFonts w:ascii="Times New Roman" w:eastAsia="Times New Roman" w:hAnsi="Times New Roman"/>
          <w:sz w:val="24"/>
          <w:szCs w:val="24"/>
          <w:highlight w:val="cyan"/>
        </w:rPr>
      </w:pPr>
    </w:p>
    <w:p w:rsidR="00065A7C" w:rsidRPr="00246014" w:rsidRDefault="00E77909" w:rsidP="00065A7C">
      <w:pPr>
        <w:pStyle w:val="af5"/>
        <w:spacing w:before="40"/>
        <w:ind w:right="251" w:firstLine="709"/>
        <w:rPr>
          <w:b/>
          <w:bCs/>
        </w:rPr>
      </w:pPr>
      <w:r>
        <w:rPr>
          <w:b/>
          <w:bCs/>
        </w:rPr>
        <w:t>2.1.6.</w:t>
      </w:r>
      <w:r w:rsidR="00065A7C" w:rsidRPr="00246014">
        <w:rPr>
          <w:b/>
          <w:bCs/>
        </w:rPr>
        <w:t>Рабочая программа воспитания</w:t>
      </w:r>
    </w:p>
    <w:p w:rsidR="00065A7C" w:rsidRPr="00246014" w:rsidRDefault="00065A7C" w:rsidP="00065A7C">
      <w:pPr>
        <w:pStyle w:val="24"/>
        <w:shd w:val="clear" w:color="auto" w:fill="auto"/>
        <w:tabs>
          <w:tab w:val="left" w:pos="1344"/>
        </w:tabs>
        <w:spacing w:before="0" w:after="0" w:line="240" w:lineRule="auto"/>
        <w:ind w:left="720"/>
        <w:jc w:val="both"/>
        <w:rPr>
          <w:b/>
          <w:bCs/>
          <w:sz w:val="24"/>
          <w:szCs w:val="24"/>
        </w:rPr>
      </w:pPr>
      <w:r w:rsidRPr="00246014">
        <w:rPr>
          <w:b/>
          <w:bCs/>
          <w:sz w:val="24"/>
          <w:szCs w:val="24"/>
        </w:rPr>
        <w:t>Целевой раздел</w:t>
      </w:r>
    </w:p>
    <w:p w:rsidR="00065A7C" w:rsidRPr="00246014" w:rsidRDefault="00065A7C" w:rsidP="00065A7C">
      <w:pPr>
        <w:pStyle w:val="24"/>
        <w:shd w:val="clear" w:color="auto" w:fill="auto"/>
        <w:tabs>
          <w:tab w:val="left" w:pos="1344"/>
        </w:tabs>
        <w:spacing w:before="0" w:after="0" w:line="240" w:lineRule="auto"/>
        <w:ind w:left="720"/>
        <w:jc w:val="both"/>
        <w:rPr>
          <w:b/>
          <w:bCs/>
          <w:sz w:val="24"/>
          <w:szCs w:val="24"/>
        </w:rPr>
      </w:pPr>
      <w:r w:rsidRPr="00246014">
        <w:rPr>
          <w:b/>
          <w:bCs/>
          <w:sz w:val="24"/>
          <w:szCs w:val="24"/>
        </w:rPr>
        <w:t>Пояснительная записка.</w:t>
      </w:r>
    </w:p>
    <w:p w:rsidR="00065A7C" w:rsidRPr="00246014" w:rsidRDefault="00065A7C" w:rsidP="00065A7C">
      <w:pPr>
        <w:pStyle w:val="24"/>
        <w:shd w:val="clear" w:color="auto" w:fill="auto"/>
        <w:tabs>
          <w:tab w:val="left" w:pos="1028"/>
        </w:tabs>
        <w:spacing w:before="0" w:after="0" w:line="240" w:lineRule="auto"/>
        <w:ind w:right="20" w:firstLine="709"/>
        <w:jc w:val="both"/>
        <w:rPr>
          <w:sz w:val="24"/>
          <w:szCs w:val="24"/>
        </w:rPr>
      </w:pPr>
      <w:r w:rsidRPr="00246014">
        <w:rPr>
          <w:sz w:val="24"/>
          <w:szCs w:val="24"/>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065A7C" w:rsidRPr="00246014" w:rsidRDefault="00065A7C" w:rsidP="00065A7C">
      <w:pPr>
        <w:pStyle w:val="24"/>
        <w:shd w:val="clear" w:color="auto" w:fill="auto"/>
        <w:tabs>
          <w:tab w:val="left" w:pos="1038"/>
        </w:tabs>
        <w:spacing w:before="0" w:after="0" w:line="240" w:lineRule="auto"/>
        <w:ind w:right="20" w:firstLine="709"/>
        <w:jc w:val="both"/>
        <w:rPr>
          <w:sz w:val="24"/>
          <w:szCs w:val="24"/>
        </w:rPr>
      </w:pPr>
      <w:r w:rsidRPr="00246014">
        <w:rPr>
          <w:sz w:val="24"/>
          <w:szCs w:val="24"/>
        </w:rPr>
        <w:t>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r w:rsidRPr="00246014">
        <w:rPr>
          <w:rStyle w:val="aff8"/>
          <w:sz w:val="24"/>
          <w:szCs w:val="24"/>
        </w:rPr>
        <w:footnoteReference w:id="1"/>
      </w:r>
      <w:r w:rsidRPr="00246014">
        <w:rPr>
          <w:sz w:val="24"/>
          <w:szCs w:val="24"/>
        </w:rPr>
        <w:t>.</w:t>
      </w:r>
    </w:p>
    <w:p w:rsidR="00065A7C" w:rsidRPr="00246014" w:rsidRDefault="00065A7C" w:rsidP="00065A7C">
      <w:pPr>
        <w:pStyle w:val="24"/>
        <w:shd w:val="clear" w:color="auto" w:fill="auto"/>
        <w:tabs>
          <w:tab w:val="left" w:pos="1042"/>
        </w:tabs>
        <w:spacing w:before="0" w:after="0" w:line="240" w:lineRule="auto"/>
        <w:ind w:right="20" w:firstLine="709"/>
        <w:jc w:val="both"/>
        <w:rPr>
          <w:sz w:val="24"/>
          <w:szCs w:val="24"/>
        </w:rPr>
      </w:pPr>
      <w:r w:rsidRPr="00246014">
        <w:rPr>
          <w:sz w:val="24"/>
          <w:szCs w:val="24"/>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r w:rsidRPr="00246014">
        <w:rPr>
          <w:rStyle w:val="aff8"/>
          <w:sz w:val="24"/>
          <w:szCs w:val="24"/>
        </w:rPr>
        <w:footnoteReference w:id="2"/>
      </w:r>
      <w:r w:rsidRPr="00246014">
        <w:rPr>
          <w:sz w:val="24"/>
          <w:szCs w:val="24"/>
        </w:rPr>
        <w:t>.</w:t>
      </w:r>
    </w:p>
    <w:p w:rsidR="00065A7C" w:rsidRPr="00246014" w:rsidRDefault="00065A7C" w:rsidP="00065A7C">
      <w:pPr>
        <w:pStyle w:val="24"/>
        <w:shd w:val="clear" w:color="auto" w:fill="auto"/>
        <w:tabs>
          <w:tab w:val="left" w:pos="1028"/>
        </w:tabs>
        <w:spacing w:before="0" w:after="0" w:line="240" w:lineRule="auto"/>
        <w:ind w:right="20" w:firstLine="709"/>
        <w:jc w:val="both"/>
        <w:rPr>
          <w:sz w:val="24"/>
          <w:szCs w:val="24"/>
        </w:rPr>
      </w:pPr>
      <w:r w:rsidRPr="00246014">
        <w:rPr>
          <w:sz w:val="24"/>
          <w:szCs w:val="24"/>
        </w:rPr>
        <w:t>Программа воспитания предусматривает приобщение детей к традиционным ценностям российского общества –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Pr="00246014">
        <w:rPr>
          <w:sz w:val="24"/>
          <w:szCs w:val="24"/>
          <w:vertAlign w:val="superscript"/>
        </w:rPr>
        <w:footnoteReference w:id="3"/>
      </w:r>
      <w:r w:rsidRPr="00246014">
        <w:rPr>
          <w:sz w:val="24"/>
          <w:szCs w:val="24"/>
        </w:rPr>
        <w:t>.</w:t>
      </w:r>
    </w:p>
    <w:p w:rsidR="00065A7C" w:rsidRPr="00246014" w:rsidRDefault="00065A7C" w:rsidP="00065A7C">
      <w:pPr>
        <w:pStyle w:val="24"/>
        <w:shd w:val="clear" w:color="auto" w:fill="auto"/>
        <w:tabs>
          <w:tab w:val="left" w:pos="1028"/>
        </w:tabs>
        <w:spacing w:before="0" w:after="0" w:line="240" w:lineRule="auto"/>
        <w:ind w:right="20" w:firstLine="709"/>
        <w:jc w:val="both"/>
        <w:rPr>
          <w:sz w:val="24"/>
          <w:szCs w:val="24"/>
        </w:rPr>
      </w:pPr>
      <w:r w:rsidRPr="00246014">
        <w:rPr>
          <w:sz w:val="24"/>
          <w:szCs w:val="24"/>
        </w:rPr>
        <w:t>Вся система ценностей российского народа находит отражение в содержании воспитательной работы ДОО, в соответствии с возрастными особенностями детей.</w:t>
      </w:r>
    </w:p>
    <w:p w:rsidR="00065A7C" w:rsidRPr="00246014" w:rsidRDefault="00065A7C" w:rsidP="00065A7C">
      <w:pPr>
        <w:pStyle w:val="24"/>
        <w:shd w:val="clear" w:color="auto" w:fill="auto"/>
        <w:tabs>
          <w:tab w:val="left" w:pos="1028"/>
        </w:tabs>
        <w:spacing w:before="0" w:after="0" w:line="240" w:lineRule="auto"/>
        <w:ind w:right="20" w:firstLine="709"/>
        <w:jc w:val="both"/>
        <w:rPr>
          <w:sz w:val="24"/>
          <w:szCs w:val="24"/>
        </w:rPr>
      </w:pPr>
      <w:r w:rsidRPr="00246014">
        <w:rPr>
          <w:sz w:val="24"/>
          <w:szCs w:val="24"/>
        </w:rPr>
        <w:t>Ценности Родина и природа лежат в основе патриотического направления воспитания.</w:t>
      </w:r>
    </w:p>
    <w:p w:rsidR="00065A7C" w:rsidRPr="00246014" w:rsidRDefault="00065A7C" w:rsidP="00065A7C">
      <w:pPr>
        <w:pStyle w:val="24"/>
        <w:shd w:val="clear" w:color="auto" w:fill="auto"/>
        <w:tabs>
          <w:tab w:val="left" w:pos="1028"/>
        </w:tabs>
        <w:spacing w:before="0" w:after="0" w:line="240" w:lineRule="auto"/>
        <w:ind w:right="20" w:firstLine="709"/>
        <w:jc w:val="both"/>
        <w:rPr>
          <w:sz w:val="24"/>
          <w:szCs w:val="24"/>
        </w:rPr>
      </w:pPr>
      <w:r w:rsidRPr="00246014">
        <w:rPr>
          <w:sz w:val="24"/>
          <w:szCs w:val="24"/>
        </w:rPr>
        <w:t>Ценности милосердие, жизнь, добро лежат в основе духовно-нравственного направления воспитания</w:t>
      </w:r>
    </w:p>
    <w:p w:rsidR="00065A7C" w:rsidRPr="00246014" w:rsidRDefault="00065A7C" w:rsidP="00065A7C">
      <w:pPr>
        <w:pStyle w:val="24"/>
        <w:shd w:val="clear" w:color="auto" w:fill="auto"/>
        <w:tabs>
          <w:tab w:val="left" w:pos="1023"/>
        </w:tabs>
        <w:spacing w:before="0" w:after="0" w:line="240" w:lineRule="auto"/>
        <w:ind w:right="20" w:firstLine="709"/>
        <w:jc w:val="both"/>
        <w:rPr>
          <w:sz w:val="24"/>
          <w:szCs w:val="24"/>
        </w:rPr>
      </w:pPr>
      <w:r w:rsidRPr="00246014">
        <w:rPr>
          <w:sz w:val="24"/>
          <w:szCs w:val="24"/>
        </w:rPr>
        <w:t>Ценности человек, семья, дружба, сотрудничество лежат в основе социального направления воспитания.</w:t>
      </w:r>
    </w:p>
    <w:p w:rsidR="00065A7C" w:rsidRPr="00246014" w:rsidRDefault="00065A7C" w:rsidP="00065A7C">
      <w:pPr>
        <w:pStyle w:val="24"/>
        <w:shd w:val="clear" w:color="auto" w:fill="auto"/>
        <w:tabs>
          <w:tab w:val="left" w:pos="1028"/>
        </w:tabs>
        <w:spacing w:before="0" w:after="0" w:line="240" w:lineRule="auto"/>
        <w:ind w:right="20" w:firstLine="709"/>
        <w:jc w:val="both"/>
        <w:rPr>
          <w:sz w:val="24"/>
          <w:szCs w:val="24"/>
        </w:rPr>
      </w:pPr>
      <w:r w:rsidRPr="00246014">
        <w:rPr>
          <w:sz w:val="24"/>
          <w:szCs w:val="24"/>
        </w:rPr>
        <w:t>Ценность познание лежит в основе познавательного направления воспитания.</w:t>
      </w:r>
    </w:p>
    <w:p w:rsidR="00065A7C" w:rsidRPr="00246014" w:rsidRDefault="00065A7C" w:rsidP="00065A7C">
      <w:pPr>
        <w:pStyle w:val="24"/>
        <w:shd w:val="clear" w:color="auto" w:fill="auto"/>
        <w:tabs>
          <w:tab w:val="left" w:pos="1167"/>
        </w:tabs>
        <w:spacing w:before="0" w:after="0" w:line="240" w:lineRule="auto"/>
        <w:ind w:right="20" w:firstLine="709"/>
        <w:jc w:val="both"/>
        <w:rPr>
          <w:sz w:val="24"/>
          <w:szCs w:val="24"/>
        </w:rPr>
      </w:pPr>
      <w:r w:rsidRPr="00246014">
        <w:rPr>
          <w:sz w:val="24"/>
          <w:szCs w:val="24"/>
        </w:rPr>
        <w:t>Ценности жизнь и здоровье лежат в основе физического и оздоровительного направления воспитания.</w:t>
      </w:r>
    </w:p>
    <w:p w:rsidR="00065A7C" w:rsidRPr="00246014" w:rsidRDefault="00065A7C" w:rsidP="00065A7C">
      <w:pPr>
        <w:pStyle w:val="24"/>
        <w:shd w:val="clear" w:color="auto" w:fill="auto"/>
        <w:tabs>
          <w:tab w:val="left" w:pos="1148"/>
        </w:tabs>
        <w:spacing w:before="0" w:after="0" w:line="240" w:lineRule="auto"/>
        <w:ind w:firstLine="709"/>
        <w:jc w:val="both"/>
        <w:rPr>
          <w:sz w:val="24"/>
          <w:szCs w:val="24"/>
        </w:rPr>
      </w:pPr>
      <w:r w:rsidRPr="00246014">
        <w:rPr>
          <w:sz w:val="24"/>
          <w:szCs w:val="24"/>
        </w:rPr>
        <w:t>Ценность труд лежит в основе трудового направления воспитания.</w:t>
      </w:r>
    </w:p>
    <w:p w:rsidR="00065A7C" w:rsidRPr="00246014" w:rsidRDefault="00065A7C" w:rsidP="00065A7C">
      <w:pPr>
        <w:pStyle w:val="24"/>
        <w:shd w:val="clear" w:color="auto" w:fill="auto"/>
        <w:tabs>
          <w:tab w:val="left" w:pos="1167"/>
        </w:tabs>
        <w:spacing w:before="0" w:after="0" w:line="240" w:lineRule="auto"/>
        <w:ind w:right="20" w:firstLine="709"/>
        <w:jc w:val="both"/>
        <w:rPr>
          <w:sz w:val="24"/>
          <w:szCs w:val="24"/>
        </w:rPr>
      </w:pPr>
      <w:r w:rsidRPr="00246014">
        <w:rPr>
          <w:sz w:val="24"/>
          <w:szCs w:val="24"/>
        </w:rPr>
        <w:t>Ценности культура и красота лежат в основе эстетического направления воспитания.</w:t>
      </w:r>
    </w:p>
    <w:p w:rsidR="00065A7C" w:rsidRPr="00246014" w:rsidRDefault="00065A7C" w:rsidP="00065A7C">
      <w:pPr>
        <w:pStyle w:val="24"/>
        <w:shd w:val="clear" w:color="auto" w:fill="auto"/>
        <w:tabs>
          <w:tab w:val="left" w:pos="1167"/>
        </w:tabs>
        <w:spacing w:before="0" w:after="0" w:line="240" w:lineRule="auto"/>
        <w:ind w:right="20" w:firstLine="709"/>
        <w:jc w:val="both"/>
        <w:rPr>
          <w:sz w:val="24"/>
          <w:szCs w:val="24"/>
        </w:rPr>
      </w:pPr>
      <w:r w:rsidRPr="00246014">
        <w:rPr>
          <w:sz w:val="24"/>
          <w:szCs w:val="24"/>
        </w:rPr>
        <w:t>Целевые ориентиры воспитания следует рассматривать как возрастные характеристики возможных достижений ребёнка, которые коррелируют с портретом выпускника ДОО и с традиционными ценностями российского общества.</w:t>
      </w:r>
    </w:p>
    <w:p w:rsidR="00065A7C" w:rsidRPr="00246014" w:rsidRDefault="00065A7C" w:rsidP="00065A7C">
      <w:pPr>
        <w:pStyle w:val="24"/>
        <w:shd w:val="clear" w:color="auto" w:fill="auto"/>
        <w:tabs>
          <w:tab w:val="left" w:pos="1177"/>
        </w:tabs>
        <w:spacing w:before="0" w:after="0" w:line="240" w:lineRule="auto"/>
        <w:ind w:right="20" w:firstLine="709"/>
        <w:jc w:val="both"/>
        <w:rPr>
          <w:sz w:val="24"/>
          <w:szCs w:val="24"/>
        </w:rPr>
      </w:pPr>
      <w:r w:rsidRPr="00246014">
        <w:rPr>
          <w:sz w:val="24"/>
          <w:szCs w:val="24"/>
        </w:rPr>
        <w:t>С учётом особенностей социокультурной среды, в которой воспитывается ребёнок,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w:t>
      </w:r>
    </w:p>
    <w:p w:rsidR="00065A7C" w:rsidRPr="000A5153" w:rsidRDefault="00065A7C" w:rsidP="00065A7C">
      <w:pPr>
        <w:spacing w:before="1"/>
        <w:ind w:left="709"/>
        <w:outlineLvl w:val="0"/>
        <w:rPr>
          <w:b/>
          <w:bCs/>
          <w:color w:val="006600"/>
          <w:sz w:val="24"/>
          <w:szCs w:val="24"/>
        </w:rPr>
      </w:pPr>
      <w:r w:rsidRPr="000A5153">
        <w:rPr>
          <w:b/>
          <w:bCs/>
          <w:color w:val="006600"/>
          <w:sz w:val="24"/>
          <w:szCs w:val="24"/>
        </w:rPr>
        <w:t>Часть</w:t>
      </w:r>
      <w:r w:rsidRPr="000A5153">
        <w:rPr>
          <w:b/>
          <w:bCs/>
          <w:color w:val="006600"/>
          <w:spacing w:val="62"/>
          <w:sz w:val="24"/>
          <w:szCs w:val="24"/>
        </w:rPr>
        <w:t xml:space="preserve"> </w:t>
      </w:r>
      <w:r w:rsidRPr="000A5153">
        <w:rPr>
          <w:b/>
          <w:bCs/>
          <w:color w:val="006600"/>
          <w:sz w:val="24"/>
          <w:szCs w:val="24"/>
        </w:rPr>
        <w:t xml:space="preserve">Программы,  </w:t>
      </w:r>
      <w:r w:rsidRPr="000A5153">
        <w:rPr>
          <w:b/>
          <w:bCs/>
          <w:color w:val="006600"/>
          <w:spacing w:val="3"/>
          <w:sz w:val="24"/>
          <w:szCs w:val="24"/>
        </w:rPr>
        <w:t xml:space="preserve"> </w:t>
      </w:r>
      <w:r w:rsidRPr="000A5153">
        <w:rPr>
          <w:b/>
          <w:bCs/>
          <w:color w:val="006600"/>
          <w:sz w:val="24"/>
          <w:szCs w:val="24"/>
        </w:rPr>
        <w:t xml:space="preserve">формируемая  </w:t>
      </w:r>
      <w:r w:rsidRPr="000A5153">
        <w:rPr>
          <w:b/>
          <w:bCs/>
          <w:color w:val="006600"/>
          <w:spacing w:val="2"/>
          <w:sz w:val="24"/>
          <w:szCs w:val="24"/>
        </w:rPr>
        <w:t xml:space="preserve"> </w:t>
      </w:r>
      <w:r w:rsidRPr="000A5153">
        <w:rPr>
          <w:b/>
          <w:bCs/>
          <w:color w:val="006600"/>
          <w:sz w:val="24"/>
          <w:szCs w:val="24"/>
        </w:rPr>
        <w:t xml:space="preserve">участниками  </w:t>
      </w:r>
      <w:r w:rsidRPr="000A5153">
        <w:rPr>
          <w:b/>
          <w:bCs/>
          <w:color w:val="006600"/>
          <w:spacing w:val="3"/>
          <w:sz w:val="24"/>
          <w:szCs w:val="24"/>
        </w:rPr>
        <w:t xml:space="preserve"> </w:t>
      </w:r>
      <w:r w:rsidRPr="000A5153">
        <w:rPr>
          <w:b/>
          <w:bCs/>
          <w:color w:val="006600"/>
          <w:sz w:val="24"/>
          <w:szCs w:val="24"/>
        </w:rPr>
        <w:t xml:space="preserve">образовательных  </w:t>
      </w:r>
      <w:r w:rsidRPr="000A5153">
        <w:rPr>
          <w:b/>
          <w:bCs/>
          <w:color w:val="006600"/>
          <w:spacing w:val="2"/>
          <w:sz w:val="24"/>
          <w:szCs w:val="24"/>
        </w:rPr>
        <w:t xml:space="preserve"> </w:t>
      </w:r>
      <w:r w:rsidRPr="000A5153">
        <w:rPr>
          <w:b/>
          <w:bCs/>
          <w:color w:val="006600"/>
          <w:sz w:val="24"/>
          <w:szCs w:val="24"/>
        </w:rPr>
        <w:t>отношений</w:t>
      </w:r>
    </w:p>
    <w:p w:rsidR="00065A7C" w:rsidRPr="000A5153" w:rsidRDefault="00065A7C" w:rsidP="00065A7C">
      <w:pPr>
        <w:ind w:left="709"/>
        <w:rPr>
          <w:color w:val="006600"/>
          <w:sz w:val="24"/>
          <w:szCs w:val="24"/>
        </w:rPr>
      </w:pPr>
      <w:r w:rsidRPr="000A5153">
        <w:rPr>
          <w:color w:val="006600"/>
          <w:sz w:val="24"/>
          <w:szCs w:val="24"/>
        </w:rPr>
        <w:lastRenderedPageBreak/>
        <w:t>направлена:</w:t>
      </w:r>
    </w:p>
    <w:p w:rsidR="00065A7C" w:rsidRPr="000A5153" w:rsidRDefault="00065A7C" w:rsidP="00065A7C">
      <w:pPr>
        <w:ind w:left="709" w:right="409" w:firstLine="359"/>
        <w:jc w:val="both"/>
        <w:rPr>
          <w:color w:val="006600"/>
          <w:sz w:val="24"/>
          <w:szCs w:val="24"/>
        </w:rPr>
      </w:pPr>
      <w:r w:rsidRPr="000A5153">
        <w:rPr>
          <w:color w:val="006600"/>
          <w:sz w:val="24"/>
          <w:szCs w:val="24"/>
        </w:rPr>
        <w:t>на проектирование социальных ситуаций развития ребенка с использованием средств</w:t>
      </w:r>
      <w:r w:rsidRPr="000A5153">
        <w:rPr>
          <w:color w:val="006600"/>
          <w:spacing w:val="1"/>
          <w:sz w:val="24"/>
          <w:szCs w:val="24"/>
        </w:rPr>
        <w:t xml:space="preserve"> </w:t>
      </w:r>
      <w:r w:rsidRPr="000A5153">
        <w:rPr>
          <w:color w:val="006600"/>
          <w:sz w:val="24"/>
          <w:szCs w:val="24"/>
        </w:rPr>
        <w:t>национальной</w:t>
      </w:r>
      <w:r w:rsidRPr="000A5153">
        <w:rPr>
          <w:color w:val="006600"/>
          <w:spacing w:val="1"/>
          <w:sz w:val="24"/>
          <w:szCs w:val="24"/>
        </w:rPr>
        <w:t xml:space="preserve"> </w:t>
      </w:r>
      <w:r w:rsidRPr="000A5153">
        <w:rPr>
          <w:color w:val="006600"/>
          <w:sz w:val="24"/>
          <w:szCs w:val="24"/>
        </w:rPr>
        <w:t>культуры,</w:t>
      </w:r>
      <w:r w:rsidRPr="000A5153">
        <w:rPr>
          <w:color w:val="006600"/>
          <w:spacing w:val="1"/>
          <w:sz w:val="24"/>
          <w:szCs w:val="24"/>
        </w:rPr>
        <w:t xml:space="preserve"> </w:t>
      </w:r>
      <w:r w:rsidRPr="000A5153">
        <w:rPr>
          <w:color w:val="006600"/>
          <w:sz w:val="24"/>
          <w:szCs w:val="24"/>
        </w:rPr>
        <w:t>обеспечивающих</w:t>
      </w:r>
      <w:r w:rsidRPr="000A5153">
        <w:rPr>
          <w:color w:val="006600"/>
          <w:spacing w:val="1"/>
          <w:sz w:val="24"/>
          <w:szCs w:val="24"/>
        </w:rPr>
        <w:t xml:space="preserve"> </w:t>
      </w:r>
      <w:r w:rsidRPr="000A5153">
        <w:rPr>
          <w:color w:val="006600"/>
          <w:sz w:val="24"/>
          <w:szCs w:val="24"/>
        </w:rPr>
        <w:t>успешную</w:t>
      </w:r>
      <w:r w:rsidRPr="000A5153">
        <w:rPr>
          <w:color w:val="006600"/>
          <w:spacing w:val="1"/>
          <w:sz w:val="24"/>
          <w:szCs w:val="24"/>
        </w:rPr>
        <w:t xml:space="preserve"> </w:t>
      </w:r>
      <w:r w:rsidRPr="000A5153">
        <w:rPr>
          <w:color w:val="006600"/>
          <w:sz w:val="24"/>
          <w:szCs w:val="24"/>
        </w:rPr>
        <w:t>социализацию,</w:t>
      </w:r>
      <w:r w:rsidRPr="000A5153">
        <w:rPr>
          <w:color w:val="006600"/>
          <w:spacing w:val="1"/>
          <w:sz w:val="24"/>
          <w:szCs w:val="24"/>
        </w:rPr>
        <w:t xml:space="preserve"> </w:t>
      </w:r>
      <w:r w:rsidRPr="000A5153">
        <w:rPr>
          <w:color w:val="006600"/>
          <w:sz w:val="24"/>
          <w:szCs w:val="24"/>
        </w:rPr>
        <w:t>мотивацию</w:t>
      </w:r>
      <w:r w:rsidRPr="000A5153">
        <w:rPr>
          <w:color w:val="006600"/>
          <w:spacing w:val="1"/>
          <w:sz w:val="24"/>
          <w:szCs w:val="24"/>
        </w:rPr>
        <w:t xml:space="preserve"> </w:t>
      </w:r>
      <w:r w:rsidRPr="000A5153">
        <w:rPr>
          <w:color w:val="006600"/>
          <w:sz w:val="24"/>
          <w:szCs w:val="24"/>
        </w:rPr>
        <w:t>и</w:t>
      </w:r>
      <w:r w:rsidRPr="000A5153">
        <w:rPr>
          <w:color w:val="006600"/>
          <w:spacing w:val="1"/>
          <w:sz w:val="24"/>
          <w:szCs w:val="24"/>
        </w:rPr>
        <w:t xml:space="preserve"> </w:t>
      </w:r>
      <w:r w:rsidRPr="000A5153">
        <w:rPr>
          <w:color w:val="006600"/>
          <w:sz w:val="24"/>
          <w:szCs w:val="24"/>
        </w:rPr>
        <w:t>поддержку</w:t>
      </w:r>
      <w:r w:rsidRPr="000A5153">
        <w:rPr>
          <w:color w:val="006600"/>
          <w:spacing w:val="-14"/>
          <w:sz w:val="24"/>
          <w:szCs w:val="24"/>
        </w:rPr>
        <w:t xml:space="preserve"> </w:t>
      </w:r>
      <w:r w:rsidRPr="000A5153">
        <w:rPr>
          <w:color w:val="006600"/>
          <w:sz w:val="24"/>
          <w:szCs w:val="24"/>
        </w:rPr>
        <w:t>индивидуальности</w:t>
      </w:r>
      <w:r w:rsidRPr="000A5153">
        <w:rPr>
          <w:color w:val="006600"/>
          <w:spacing w:val="-12"/>
          <w:sz w:val="24"/>
          <w:szCs w:val="24"/>
        </w:rPr>
        <w:t xml:space="preserve"> </w:t>
      </w:r>
      <w:r w:rsidRPr="000A5153">
        <w:rPr>
          <w:color w:val="006600"/>
          <w:sz w:val="24"/>
          <w:szCs w:val="24"/>
        </w:rPr>
        <w:t>детей</w:t>
      </w:r>
      <w:r w:rsidRPr="000A5153">
        <w:rPr>
          <w:color w:val="006600"/>
          <w:spacing w:val="-14"/>
          <w:sz w:val="24"/>
          <w:szCs w:val="24"/>
        </w:rPr>
        <w:t xml:space="preserve"> </w:t>
      </w:r>
      <w:r w:rsidRPr="000A5153">
        <w:rPr>
          <w:color w:val="006600"/>
          <w:sz w:val="24"/>
          <w:szCs w:val="24"/>
        </w:rPr>
        <w:t>через</w:t>
      </w:r>
      <w:r w:rsidRPr="000A5153">
        <w:rPr>
          <w:color w:val="006600"/>
          <w:spacing w:val="-13"/>
          <w:sz w:val="24"/>
          <w:szCs w:val="24"/>
        </w:rPr>
        <w:t xml:space="preserve"> </w:t>
      </w:r>
      <w:r w:rsidRPr="000A5153">
        <w:rPr>
          <w:color w:val="006600"/>
          <w:sz w:val="24"/>
          <w:szCs w:val="24"/>
        </w:rPr>
        <w:t>общение</w:t>
      </w:r>
      <w:r w:rsidRPr="000A5153">
        <w:rPr>
          <w:color w:val="006600"/>
          <w:spacing w:val="-15"/>
          <w:sz w:val="24"/>
          <w:szCs w:val="24"/>
        </w:rPr>
        <w:t xml:space="preserve"> </w:t>
      </w:r>
      <w:r w:rsidRPr="000A5153">
        <w:rPr>
          <w:color w:val="006600"/>
          <w:sz w:val="24"/>
          <w:szCs w:val="24"/>
        </w:rPr>
        <w:t>на</w:t>
      </w:r>
      <w:r w:rsidRPr="000A5153">
        <w:rPr>
          <w:color w:val="006600"/>
          <w:spacing w:val="-14"/>
          <w:sz w:val="24"/>
          <w:szCs w:val="24"/>
        </w:rPr>
        <w:t xml:space="preserve"> </w:t>
      </w:r>
      <w:r w:rsidRPr="000A5153">
        <w:rPr>
          <w:color w:val="006600"/>
          <w:sz w:val="24"/>
          <w:szCs w:val="24"/>
        </w:rPr>
        <w:t>языке</w:t>
      </w:r>
      <w:r w:rsidRPr="000A5153">
        <w:rPr>
          <w:color w:val="006600"/>
          <w:spacing w:val="-15"/>
          <w:sz w:val="24"/>
          <w:szCs w:val="24"/>
        </w:rPr>
        <w:t xml:space="preserve"> </w:t>
      </w:r>
      <w:r w:rsidRPr="000A5153">
        <w:rPr>
          <w:color w:val="006600"/>
          <w:sz w:val="24"/>
          <w:szCs w:val="24"/>
        </w:rPr>
        <w:t>татарского</w:t>
      </w:r>
      <w:r w:rsidRPr="000A5153">
        <w:rPr>
          <w:color w:val="006600"/>
          <w:spacing w:val="-13"/>
          <w:sz w:val="24"/>
          <w:szCs w:val="24"/>
        </w:rPr>
        <w:t xml:space="preserve"> </w:t>
      </w:r>
      <w:r w:rsidRPr="000A5153">
        <w:rPr>
          <w:color w:val="006600"/>
          <w:sz w:val="24"/>
          <w:szCs w:val="24"/>
        </w:rPr>
        <w:t>народа,</w:t>
      </w:r>
      <w:r w:rsidRPr="000A5153">
        <w:rPr>
          <w:color w:val="006600"/>
          <w:spacing w:val="-14"/>
          <w:sz w:val="24"/>
          <w:szCs w:val="24"/>
        </w:rPr>
        <w:t xml:space="preserve"> </w:t>
      </w:r>
      <w:r w:rsidRPr="000A5153">
        <w:rPr>
          <w:color w:val="006600"/>
          <w:sz w:val="24"/>
          <w:szCs w:val="24"/>
        </w:rPr>
        <w:t>в</w:t>
      </w:r>
      <w:r w:rsidRPr="000A5153">
        <w:rPr>
          <w:color w:val="006600"/>
          <w:spacing w:val="-12"/>
          <w:sz w:val="24"/>
          <w:szCs w:val="24"/>
        </w:rPr>
        <w:t xml:space="preserve"> </w:t>
      </w:r>
      <w:r w:rsidRPr="000A5153">
        <w:rPr>
          <w:color w:val="006600"/>
          <w:sz w:val="24"/>
          <w:szCs w:val="24"/>
        </w:rPr>
        <w:t>том</w:t>
      </w:r>
      <w:r w:rsidRPr="000A5153">
        <w:rPr>
          <w:color w:val="006600"/>
          <w:spacing w:val="-13"/>
          <w:sz w:val="24"/>
          <w:szCs w:val="24"/>
        </w:rPr>
        <w:t xml:space="preserve"> </w:t>
      </w:r>
      <w:r w:rsidRPr="000A5153">
        <w:rPr>
          <w:color w:val="006600"/>
          <w:sz w:val="24"/>
          <w:szCs w:val="24"/>
        </w:rPr>
        <w:t>числе</w:t>
      </w:r>
      <w:r w:rsidRPr="000A5153">
        <w:rPr>
          <w:color w:val="006600"/>
          <w:spacing w:val="-58"/>
          <w:sz w:val="24"/>
          <w:szCs w:val="24"/>
        </w:rPr>
        <w:t xml:space="preserve"> </w:t>
      </w:r>
      <w:r w:rsidRPr="000A5153">
        <w:rPr>
          <w:color w:val="006600"/>
          <w:sz w:val="24"/>
          <w:szCs w:val="24"/>
        </w:rPr>
        <w:t>с представителями других национальностей, народную игру, познание родного края и</w:t>
      </w:r>
      <w:r w:rsidRPr="000A5153">
        <w:rPr>
          <w:color w:val="006600"/>
          <w:spacing w:val="1"/>
          <w:sz w:val="24"/>
          <w:szCs w:val="24"/>
        </w:rPr>
        <w:t xml:space="preserve"> </w:t>
      </w:r>
      <w:r w:rsidRPr="000A5153">
        <w:rPr>
          <w:color w:val="006600"/>
          <w:sz w:val="24"/>
          <w:szCs w:val="24"/>
        </w:rPr>
        <w:t>другие формы активности. С целью эффективного обучения родному (татарскому) языку</w:t>
      </w:r>
      <w:r w:rsidRPr="000A5153">
        <w:rPr>
          <w:color w:val="006600"/>
          <w:spacing w:val="1"/>
          <w:sz w:val="24"/>
          <w:szCs w:val="24"/>
        </w:rPr>
        <w:t xml:space="preserve"> </w:t>
      </w:r>
      <w:r w:rsidRPr="000A5153">
        <w:rPr>
          <w:color w:val="006600"/>
          <w:sz w:val="24"/>
          <w:szCs w:val="24"/>
        </w:rPr>
        <w:t>используются</w:t>
      </w:r>
      <w:r w:rsidRPr="000A5153">
        <w:rPr>
          <w:color w:val="006600"/>
          <w:spacing w:val="1"/>
          <w:sz w:val="24"/>
          <w:szCs w:val="24"/>
        </w:rPr>
        <w:t xml:space="preserve"> </w:t>
      </w:r>
      <w:r w:rsidRPr="000A5153">
        <w:rPr>
          <w:color w:val="006600"/>
          <w:sz w:val="24"/>
          <w:szCs w:val="24"/>
        </w:rPr>
        <w:t>УМК</w:t>
      </w:r>
      <w:r w:rsidRPr="000A5153">
        <w:rPr>
          <w:color w:val="006600"/>
          <w:spacing w:val="1"/>
          <w:sz w:val="24"/>
          <w:szCs w:val="24"/>
        </w:rPr>
        <w:t xml:space="preserve"> </w:t>
      </w:r>
      <w:r w:rsidRPr="000A5153">
        <w:rPr>
          <w:color w:val="006600"/>
          <w:sz w:val="24"/>
          <w:szCs w:val="24"/>
        </w:rPr>
        <w:t>«Туган</w:t>
      </w:r>
      <w:r w:rsidRPr="000A5153">
        <w:rPr>
          <w:color w:val="006600"/>
          <w:spacing w:val="1"/>
          <w:sz w:val="24"/>
          <w:szCs w:val="24"/>
        </w:rPr>
        <w:t xml:space="preserve"> </w:t>
      </w:r>
      <w:r w:rsidRPr="000A5153">
        <w:rPr>
          <w:color w:val="006600"/>
          <w:sz w:val="24"/>
          <w:szCs w:val="24"/>
        </w:rPr>
        <w:t>телдә</w:t>
      </w:r>
      <w:r w:rsidRPr="000A5153">
        <w:rPr>
          <w:color w:val="006600"/>
          <w:spacing w:val="1"/>
          <w:sz w:val="24"/>
          <w:szCs w:val="24"/>
        </w:rPr>
        <w:t xml:space="preserve"> </w:t>
      </w:r>
      <w:r w:rsidRPr="000A5153">
        <w:rPr>
          <w:color w:val="006600"/>
          <w:sz w:val="24"/>
          <w:szCs w:val="24"/>
        </w:rPr>
        <w:t>сөйләшәбез»</w:t>
      </w:r>
      <w:r w:rsidRPr="000A5153">
        <w:rPr>
          <w:color w:val="006600"/>
          <w:spacing w:val="1"/>
          <w:sz w:val="24"/>
          <w:szCs w:val="24"/>
        </w:rPr>
        <w:t xml:space="preserve"> </w:t>
      </w:r>
      <w:r w:rsidRPr="000A5153">
        <w:rPr>
          <w:color w:val="006600"/>
          <w:sz w:val="24"/>
          <w:szCs w:val="24"/>
        </w:rPr>
        <w:t>(Хазратова</w:t>
      </w:r>
      <w:r w:rsidRPr="000A5153">
        <w:rPr>
          <w:color w:val="006600"/>
          <w:spacing w:val="1"/>
          <w:sz w:val="24"/>
          <w:szCs w:val="24"/>
        </w:rPr>
        <w:t xml:space="preserve"> </w:t>
      </w:r>
      <w:r w:rsidRPr="000A5153">
        <w:rPr>
          <w:color w:val="006600"/>
          <w:sz w:val="24"/>
          <w:szCs w:val="24"/>
        </w:rPr>
        <w:t>Ф.В.),</w:t>
      </w:r>
      <w:r w:rsidRPr="000A5153">
        <w:rPr>
          <w:color w:val="006600"/>
          <w:spacing w:val="1"/>
          <w:sz w:val="24"/>
          <w:szCs w:val="24"/>
        </w:rPr>
        <w:t xml:space="preserve"> </w:t>
      </w:r>
      <w:r w:rsidRPr="000A5153">
        <w:rPr>
          <w:color w:val="006600"/>
          <w:sz w:val="24"/>
          <w:szCs w:val="24"/>
        </w:rPr>
        <w:t>для</w:t>
      </w:r>
      <w:r w:rsidRPr="000A5153">
        <w:rPr>
          <w:color w:val="006600"/>
          <w:spacing w:val="1"/>
          <w:sz w:val="24"/>
          <w:szCs w:val="24"/>
        </w:rPr>
        <w:t xml:space="preserve"> </w:t>
      </w:r>
      <w:r w:rsidRPr="000A5153">
        <w:rPr>
          <w:color w:val="006600"/>
          <w:sz w:val="24"/>
          <w:szCs w:val="24"/>
        </w:rPr>
        <w:t>обучения</w:t>
      </w:r>
      <w:r w:rsidRPr="000A5153">
        <w:rPr>
          <w:color w:val="006600"/>
          <w:spacing w:val="1"/>
          <w:sz w:val="24"/>
          <w:szCs w:val="24"/>
        </w:rPr>
        <w:t xml:space="preserve"> </w:t>
      </w:r>
      <w:r w:rsidRPr="000A5153">
        <w:rPr>
          <w:color w:val="006600"/>
          <w:sz w:val="24"/>
          <w:szCs w:val="24"/>
        </w:rPr>
        <w:t>русскоязычных детей татарскому языку - УМК «Говорим по-татарски» (автор Зарипова</w:t>
      </w:r>
      <w:r w:rsidRPr="000A5153">
        <w:rPr>
          <w:color w:val="006600"/>
          <w:spacing w:val="1"/>
          <w:sz w:val="24"/>
          <w:szCs w:val="24"/>
        </w:rPr>
        <w:t xml:space="preserve"> </w:t>
      </w:r>
      <w:r w:rsidRPr="000A5153">
        <w:rPr>
          <w:color w:val="006600"/>
          <w:sz w:val="24"/>
          <w:szCs w:val="24"/>
        </w:rPr>
        <w:t>З.М.);</w:t>
      </w:r>
    </w:p>
    <w:p w:rsidR="00065A7C" w:rsidRPr="000A5153" w:rsidRDefault="00065A7C" w:rsidP="00065A7C">
      <w:pPr>
        <w:spacing w:before="1"/>
        <w:ind w:left="709"/>
        <w:jc w:val="both"/>
        <w:outlineLvl w:val="0"/>
        <w:rPr>
          <w:b/>
          <w:bCs/>
          <w:color w:val="006600"/>
          <w:sz w:val="24"/>
          <w:szCs w:val="24"/>
        </w:rPr>
      </w:pPr>
      <w:r w:rsidRPr="000A5153">
        <w:rPr>
          <w:b/>
          <w:bCs/>
          <w:color w:val="006600"/>
          <w:sz w:val="24"/>
          <w:szCs w:val="24"/>
        </w:rPr>
        <w:t>Часть</w:t>
      </w:r>
      <w:r w:rsidRPr="000A5153">
        <w:rPr>
          <w:b/>
          <w:bCs/>
          <w:color w:val="006600"/>
          <w:spacing w:val="51"/>
          <w:sz w:val="24"/>
          <w:szCs w:val="24"/>
        </w:rPr>
        <w:t xml:space="preserve"> </w:t>
      </w:r>
      <w:r w:rsidRPr="000A5153">
        <w:rPr>
          <w:b/>
          <w:bCs/>
          <w:color w:val="006600"/>
          <w:sz w:val="24"/>
          <w:szCs w:val="24"/>
        </w:rPr>
        <w:t>Программы,</w:t>
      </w:r>
      <w:r w:rsidRPr="000A5153">
        <w:rPr>
          <w:b/>
          <w:bCs/>
          <w:color w:val="006600"/>
          <w:spacing w:val="111"/>
          <w:sz w:val="24"/>
          <w:szCs w:val="24"/>
        </w:rPr>
        <w:t xml:space="preserve"> </w:t>
      </w:r>
      <w:r w:rsidRPr="000A5153">
        <w:rPr>
          <w:b/>
          <w:bCs/>
          <w:color w:val="006600"/>
          <w:sz w:val="24"/>
          <w:szCs w:val="24"/>
        </w:rPr>
        <w:t>формируемая</w:t>
      </w:r>
      <w:r w:rsidRPr="000A5153">
        <w:rPr>
          <w:b/>
          <w:bCs/>
          <w:color w:val="006600"/>
          <w:spacing w:val="109"/>
          <w:sz w:val="24"/>
          <w:szCs w:val="24"/>
        </w:rPr>
        <w:t xml:space="preserve"> </w:t>
      </w:r>
      <w:r w:rsidRPr="000A5153">
        <w:rPr>
          <w:b/>
          <w:bCs/>
          <w:color w:val="006600"/>
          <w:sz w:val="24"/>
          <w:szCs w:val="24"/>
        </w:rPr>
        <w:t>участниками</w:t>
      </w:r>
      <w:r w:rsidRPr="000A5153">
        <w:rPr>
          <w:b/>
          <w:bCs/>
          <w:color w:val="006600"/>
          <w:spacing w:val="111"/>
          <w:sz w:val="24"/>
          <w:szCs w:val="24"/>
        </w:rPr>
        <w:t xml:space="preserve"> </w:t>
      </w:r>
      <w:r w:rsidRPr="000A5153">
        <w:rPr>
          <w:b/>
          <w:bCs/>
          <w:color w:val="006600"/>
          <w:sz w:val="24"/>
          <w:szCs w:val="24"/>
        </w:rPr>
        <w:t>образовательных</w:t>
      </w:r>
      <w:r w:rsidRPr="000A5153">
        <w:rPr>
          <w:b/>
          <w:bCs/>
          <w:color w:val="006600"/>
          <w:spacing w:val="109"/>
          <w:sz w:val="24"/>
          <w:szCs w:val="24"/>
        </w:rPr>
        <w:t xml:space="preserve"> </w:t>
      </w:r>
      <w:r w:rsidRPr="000A5153">
        <w:rPr>
          <w:b/>
          <w:bCs/>
          <w:color w:val="006600"/>
          <w:sz w:val="24"/>
          <w:szCs w:val="24"/>
        </w:rPr>
        <w:t>отношений,</w:t>
      </w:r>
    </w:p>
    <w:p w:rsidR="00065A7C" w:rsidRPr="000A5153" w:rsidRDefault="00065A7C" w:rsidP="00065A7C">
      <w:pPr>
        <w:ind w:left="709"/>
        <w:jc w:val="both"/>
        <w:rPr>
          <w:color w:val="006600"/>
          <w:sz w:val="24"/>
          <w:szCs w:val="24"/>
        </w:rPr>
      </w:pPr>
      <w:r w:rsidRPr="000A5153">
        <w:rPr>
          <w:color w:val="006600"/>
          <w:sz w:val="24"/>
          <w:szCs w:val="24"/>
        </w:rPr>
        <w:t>разработана</w:t>
      </w:r>
      <w:r w:rsidRPr="000A5153">
        <w:rPr>
          <w:color w:val="006600"/>
          <w:spacing w:val="-3"/>
          <w:sz w:val="24"/>
          <w:szCs w:val="24"/>
        </w:rPr>
        <w:t xml:space="preserve"> </w:t>
      </w:r>
      <w:r w:rsidRPr="000A5153">
        <w:rPr>
          <w:color w:val="006600"/>
          <w:sz w:val="24"/>
          <w:szCs w:val="24"/>
        </w:rPr>
        <w:t>с</w:t>
      </w:r>
      <w:r w:rsidRPr="000A5153">
        <w:rPr>
          <w:color w:val="006600"/>
          <w:spacing w:val="-2"/>
          <w:sz w:val="24"/>
          <w:szCs w:val="24"/>
        </w:rPr>
        <w:t xml:space="preserve"> </w:t>
      </w:r>
      <w:r w:rsidRPr="000A5153">
        <w:rPr>
          <w:color w:val="006600"/>
          <w:sz w:val="24"/>
          <w:szCs w:val="24"/>
        </w:rPr>
        <w:t>учетом:</w:t>
      </w:r>
    </w:p>
    <w:p w:rsidR="00065A7C" w:rsidRPr="000A5153" w:rsidRDefault="00065A7C" w:rsidP="00054CA0">
      <w:pPr>
        <w:widowControl w:val="0"/>
        <w:numPr>
          <w:ilvl w:val="1"/>
          <w:numId w:val="85"/>
        </w:numPr>
        <w:tabs>
          <w:tab w:val="left" w:pos="1476"/>
        </w:tabs>
        <w:autoSpaceDE w:val="0"/>
        <w:autoSpaceDN w:val="0"/>
        <w:ind w:left="709" w:right="404" w:firstLine="359"/>
        <w:jc w:val="both"/>
        <w:rPr>
          <w:color w:val="006600"/>
          <w:sz w:val="24"/>
          <w:szCs w:val="24"/>
        </w:rPr>
      </w:pPr>
      <w:r w:rsidRPr="000A5153">
        <w:rPr>
          <w:color w:val="006600"/>
          <w:sz w:val="24"/>
          <w:szCs w:val="24"/>
        </w:rPr>
        <w:t>Региональной программы дошкольного образования «Сөенеч» – «Радость познания»</w:t>
      </w:r>
      <w:r w:rsidRPr="000A5153">
        <w:rPr>
          <w:color w:val="006600"/>
          <w:spacing w:val="1"/>
          <w:sz w:val="24"/>
          <w:szCs w:val="24"/>
        </w:rPr>
        <w:t xml:space="preserve"> </w:t>
      </w:r>
      <w:r w:rsidRPr="000A5153">
        <w:rPr>
          <w:color w:val="006600"/>
          <w:sz w:val="24"/>
          <w:szCs w:val="24"/>
        </w:rPr>
        <w:t>под</w:t>
      </w:r>
      <w:r w:rsidRPr="000A5153">
        <w:rPr>
          <w:color w:val="006600"/>
          <w:spacing w:val="-1"/>
          <w:sz w:val="24"/>
          <w:szCs w:val="24"/>
        </w:rPr>
        <w:t xml:space="preserve"> </w:t>
      </w:r>
      <w:r w:rsidRPr="000A5153">
        <w:rPr>
          <w:color w:val="006600"/>
          <w:sz w:val="24"/>
          <w:szCs w:val="24"/>
        </w:rPr>
        <w:t>ред. Шаеховой Р.К., 2016г.,</w:t>
      </w:r>
    </w:p>
    <w:p w:rsidR="00065A7C" w:rsidRPr="000A5153" w:rsidRDefault="00065A7C" w:rsidP="00054CA0">
      <w:pPr>
        <w:widowControl w:val="0"/>
        <w:numPr>
          <w:ilvl w:val="1"/>
          <w:numId w:val="85"/>
        </w:numPr>
        <w:tabs>
          <w:tab w:val="left" w:pos="1457"/>
        </w:tabs>
        <w:autoSpaceDE w:val="0"/>
        <w:autoSpaceDN w:val="0"/>
        <w:ind w:left="709" w:right="406" w:firstLine="359"/>
        <w:jc w:val="both"/>
        <w:rPr>
          <w:color w:val="006600"/>
          <w:sz w:val="24"/>
          <w:szCs w:val="24"/>
        </w:rPr>
      </w:pPr>
      <w:r w:rsidRPr="000A5153">
        <w:rPr>
          <w:color w:val="006600"/>
          <w:sz w:val="24"/>
          <w:szCs w:val="24"/>
        </w:rPr>
        <w:t>УМК «Туган телдә сөйләшәбез» (Хазратова Ф.В.), «Говорим по-татарски» (автор</w:t>
      </w:r>
      <w:r w:rsidRPr="000A5153">
        <w:rPr>
          <w:color w:val="006600"/>
          <w:spacing w:val="1"/>
          <w:sz w:val="24"/>
          <w:szCs w:val="24"/>
        </w:rPr>
        <w:t xml:space="preserve"> </w:t>
      </w:r>
      <w:r w:rsidRPr="000A5153">
        <w:rPr>
          <w:color w:val="006600"/>
          <w:sz w:val="24"/>
          <w:szCs w:val="24"/>
        </w:rPr>
        <w:t>Зарипова</w:t>
      </w:r>
      <w:r w:rsidRPr="000A5153">
        <w:rPr>
          <w:color w:val="006600"/>
          <w:spacing w:val="-3"/>
          <w:sz w:val="24"/>
          <w:szCs w:val="24"/>
        </w:rPr>
        <w:t xml:space="preserve"> </w:t>
      </w:r>
      <w:r w:rsidRPr="000A5153">
        <w:rPr>
          <w:color w:val="006600"/>
          <w:sz w:val="24"/>
          <w:szCs w:val="24"/>
        </w:rPr>
        <w:t>З.М.);</w:t>
      </w:r>
    </w:p>
    <w:p w:rsidR="00065A7C" w:rsidRPr="000A5153" w:rsidRDefault="00065A7C" w:rsidP="00065A7C">
      <w:pPr>
        <w:ind w:left="709"/>
        <w:rPr>
          <w:color w:val="006600"/>
          <w:sz w:val="24"/>
          <w:szCs w:val="24"/>
        </w:rPr>
      </w:pPr>
    </w:p>
    <w:p w:rsidR="00065A7C" w:rsidRPr="000A5153" w:rsidRDefault="00065A7C" w:rsidP="00065A7C">
      <w:pPr>
        <w:ind w:left="709"/>
        <w:rPr>
          <w:color w:val="006600"/>
          <w:sz w:val="24"/>
          <w:szCs w:val="24"/>
        </w:rPr>
      </w:pPr>
      <w:r w:rsidRPr="000A5153">
        <w:rPr>
          <w:color w:val="006600"/>
          <w:sz w:val="24"/>
          <w:szCs w:val="24"/>
        </w:rPr>
        <w:t>В</w:t>
      </w:r>
      <w:r w:rsidRPr="000A5153">
        <w:rPr>
          <w:color w:val="006600"/>
          <w:spacing w:val="-2"/>
          <w:sz w:val="24"/>
          <w:szCs w:val="24"/>
        </w:rPr>
        <w:t xml:space="preserve"> </w:t>
      </w:r>
      <w:r w:rsidRPr="000A5153">
        <w:rPr>
          <w:color w:val="006600"/>
          <w:sz w:val="24"/>
          <w:szCs w:val="24"/>
        </w:rPr>
        <w:t>качестве</w:t>
      </w:r>
      <w:r w:rsidRPr="000A5153">
        <w:rPr>
          <w:color w:val="006600"/>
          <w:spacing w:val="-3"/>
          <w:sz w:val="24"/>
          <w:szCs w:val="24"/>
        </w:rPr>
        <w:t xml:space="preserve"> </w:t>
      </w:r>
      <w:r w:rsidRPr="000A5153">
        <w:rPr>
          <w:color w:val="006600"/>
          <w:sz w:val="24"/>
          <w:szCs w:val="24"/>
        </w:rPr>
        <w:t>основных</w:t>
      </w:r>
      <w:r w:rsidRPr="000A5153">
        <w:rPr>
          <w:color w:val="006600"/>
          <w:spacing w:val="-2"/>
          <w:sz w:val="24"/>
          <w:szCs w:val="24"/>
        </w:rPr>
        <w:t xml:space="preserve"> </w:t>
      </w:r>
      <w:r w:rsidRPr="000A5153">
        <w:rPr>
          <w:color w:val="006600"/>
          <w:sz w:val="24"/>
          <w:szCs w:val="24"/>
        </w:rPr>
        <w:t>воспитательных</w:t>
      </w:r>
      <w:r w:rsidRPr="000A5153">
        <w:rPr>
          <w:color w:val="006600"/>
          <w:spacing w:val="-5"/>
          <w:sz w:val="24"/>
          <w:szCs w:val="24"/>
        </w:rPr>
        <w:t xml:space="preserve"> </w:t>
      </w:r>
      <w:r w:rsidRPr="000A5153">
        <w:rPr>
          <w:color w:val="006600"/>
          <w:sz w:val="24"/>
          <w:szCs w:val="24"/>
        </w:rPr>
        <w:t>ценностей</w:t>
      </w:r>
      <w:r w:rsidRPr="000A5153">
        <w:rPr>
          <w:color w:val="006600"/>
          <w:spacing w:val="2"/>
          <w:sz w:val="24"/>
          <w:szCs w:val="24"/>
        </w:rPr>
        <w:t xml:space="preserve"> </w:t>
      </w:r>
      <w:r w:rsidRPr="000A5153">
        <w:rPr>
          <w:color w:val="006600"/>
          <w:sz w:val="24"/>
          <w:szCs w:val="24"/>
        </w:rPr>
        <w:t>выступают:</w:t>
      </w:r>
    </w:p>
    <w:p w:rsidR="00065A7C" w:rsidRPr="000A5153" w:rsidRDefault="00065A7C" w:rsidP="00065A7C">
      <w:pPr>
        <w:tabs>
          <w:tab w:val="left" w:pos="3270"/>
        </w:tabs>
        <w:rPr>
          <w:color w:val="006600"/>
          <w:sz w:val="24"/>
          <w:szCs w:val="24"/>
        </w:rPr>
      </w:pPr>
      <w:r w:rsidRPr="000A5153">
        <w:rPr>
          <w:color w:val="006600"/>
          <w:sz w:val="24"/>
          <w:szCs w:val="24"/>
        </w:rPr>
        <w:t xml:space="preserve">          -бесконфликтное</w:t>
      </w:r>
      <w:r w:rsidRPr="000A5153">
        <w:rPr>
          <w:color w:val="006600"/>
          <w:spacing w:val="-4"/>
          <w:sz w:val="24"/>
          <w:szCs w:val="24"/>
        </w:rPr>
        <w:t xml:space="preserve"> </w:t>
      </w:r>
      <w:r w:rsidRPr="000A5153">
        <w:rPr>
          <w:color w:val="006600"/>
          <w:sz w:val="24"/>
          <w:szCs w:val="24"/>
        </w:rPr>
        <w:t>поведение</w:t>
      </w:r>
    </w:p>
    <w:p w:rsidR="00065A7C" w:rsidRPr="000A5153" w:rsidRDefault="00065A7C" w:rsidP="00054CA0">
      <w:pPr>
        <w:widowControl w:val="0"/>
        <w:numPr>
          <w:ilvl w:val="0"/>
          <w:numId w:val="85"/>
        </w:numPr>
        <w:tabs>
          <w:tab w:val="left" w:pos="1042"/>
        </w:tabs>
        <w:autoSpaceDE w:val="0"/>
        <w:autoSpaceDN w:val="0"/>
        <w:ind w:left="709"/>
        <w:rPr>
          <w:color w:val="006600"/>
          <w:sz w:val="24"/>
          <w:szCs w:val="24"/>
        </w:rPr>
      </w:pPr>
      <w:r w:rsidRPr="000A5153">
        <w:rPr>
          <w:color w:val="006600"/>
          <w:sz w:val="24"/>
          <w:szCs w:val="24"/>
        </w:rPr>
        <w:t>взаимопомощь</w:t>
      </w:r>
      <w:r w:rsidRPr="000A5153">
        <w:rPr>
          <w:color w:val="006600"/>
          <w:spacing w:val="-3"/>
          <w:sz w:val="24"/>
          <w:szCs w:val="24"/>
        </w:rPr>
        <w:t xml:space="preserve"> </w:t>
      </w:r>
      <w:r w:rsidRPr="000A5153">
        <w:rPr>
          <w:color w:val="006600"/>
          <w:sz w:val="24"/>
          <w:szCs w:val="24"/>
        </w:rPr>
        <w:t>или</w:t>
      </w:r>
      <w:r w:rsidRPr="000A5153">
        <w:rPr>
          <w:color w:val="006600"/>
          <w:spacing w:val="-4"/>
          <w:sz w:val="24"/>
          <w:szCs w:val="24"/>
        </w:rPr>
        <w:t xml:space="preserve"> </w:t>
      </w:r>
      <w:r w:rsidRPr="000A5153">
        <w:rPr>
          <w:color w:val="006600"/>
          <w:sz w:val="24"/>
          <w:szCs w:val="24"/>
        </w:rPr>
        <w:t>помощь</w:t>
      </w:r>
    </w:p>
    <w:p w:rsidR="00065A7C" w:rsidRPr="000A5153" w:rsidRDefault="00065A7C" w:rsidP="00054CA0">
      <w:pPr>
        <w:widowControl w:val="0"/>
        <w:numPr>
          <w:ilvl w:val="0"/>
          <w:numId w:val="85"/>
        </w:numPr>
        <w:tabs>
          <w:tab w:val="left" w:pos="1042"/>
        </w:tabs>
        <w:autoSpaceDE w:val="0"/>
        <w:autoSpaceDN w:val="0"/>
        <w:ind w:left="709"/>
        <w:rPr>
          <w:color w:val="006600"/>
          <w:sz w:val="24"/>
          <w:szCs w:val="24"/>
        </w:rPr>
      </w:pPr>
      <w:r w:rsidRPr="000A5153">
        <w:rPr>
          <w:color w:val="006600"/>
          <w:sz w:val="24"/>
          <w:szCs w:val="24"/>
        </w:rPr>
        <w:t>самостоятельность</w:t>
      </w:r>
    </w:p>
    <w:p w:rsidR="00065A7C" w:rsidRPr="000A5153" w:rsidRDefault="00065A7C" w:rsidP="00054CA0">
      <w:pPr>
        <w:widowControl w:val="0"/>
        <w:numPr>
          <w:ilvl w:val="0"/>
          <w:numId w:val="85"/>
        </w:numPr>
        <w:tabs>
          <w:tab w:val="left" w:pos="1042"/>
        </w:tabs>
        <w:autoSpaceDE w:val="0"/>
        <w:autoSpaceDN w:val="0"/>
        <w:ind w:left="709"/>
        <w:rPr>
          <w:color w:val="006600"/>
          <w:sz w:val="24"/>
          <w:szCs w:val="24"/>
        </w:rPr>
      </w:pPr>
      <w:r w:rsidRPr="000A5153">
        <w:rPr>
          <w:color w:val="006600"/>
          <w:sz w:val="24"/>
          <w:szCs w:val="24"/>
        </w:rPr>
        <w:t>доброта</w:t>
      </w:r>
    </w:p>
    <w:p w:rsidR="00065A7C" w:rsidRPr="000A5153" w:rsidRDefault="00065A7C" w:rsidP="00054CA0">
      <w:pPr>
        <w:widowControl w:val="0"/>
        <w:numPr>
          <w:ilvl w:val="0"/>
          <w:numId w:val="85"/>
        </w:numPr>
        <w:tabs>
          <w:tab w:val="left" w:pos="1042"/>
        </w:tabs>
        <w:autoSpaceDE w:val="0"/>
        <w:autoSpaceDN w:val="0"/>
        <w:ind w:left="709"/>
        <w:rPr>
          <w:color w:val="006600"/>
          <w:sz w:val="24"/>
          <w:szCs w:val="24"/>
        </w:rPr>
      </w:pPr>
      <w:r w:rsidRPr="000A5153">
        <w:rPr>
          <w:color w:val="006600"/>
          <w:sz w:val="24"/>
          <w:szCs w:val="24"/>
        </w:rPr>
        <w:t>забота</w:t>
      </w:r>
    </w:p>
    <w:p w:rsidR="00065A7C" w:rsidRPr="000A5153" w:rsidRDefault="00065A7C" w:rsidP="00054CA0">
      <w:pPr>
        <w:widowControl w:val="0"/>
        <w:numPr>
          <w:ilvl w:val="0"/>
          <w:numId w:val="85"/>
        </w:numPr>
        <w:tabs>
          <w:tab w:val="left" w:pos="1042"/>
        </w:tabs>
        <w:autoSpaceDE w:val="0"/>
        <w:autoSpaceDN w:val="0"/>
        <w:ind w:left="709"/>
        <w:rPr>
          <w:color w:val="006600"/>
          <w:sz w:val="24"/>
          <w:szCs w:val="24"/>
        </w:rPr>
      </w:pPr>
      <w:r w:rsidRPr="000A5153">
        <w:rPr>
          <w:color w:val="006600"/>
          <w:sz w:val="24"/>
          <w:szCs w:val="24"/>
        </w:rPr>
        <w:t>вежливость</w:t>
      </w:r>
    </w:p>
    <w:p w:rsidR="00065A7C" w:rsidRPr="000A5153" w:rsidRDefault="00065A7C" w:rsidP="00054CA0">
      <w:pPr>
        <w:widowControl w:val="0"/>
        <w:numPr>
          <w:ilvl w:val="0"/>
          <w:numId w:val="85"/>
        </w:numPr>
        <w:tabs>
          <w:tab w:val="left" w:pos="1042"/>
        </w:tabs>
        <w:autoSpaceDE w:val="0"/>
        <w:autoSpaceDN w:val="0"/>
        <w:ind w:left="709"/>
        <w:rPr>
          <w:color w:val="006600"/>
          <w:sz w:val="24"/>
          <w:szCs w:val="24"/>
        </w:rPr>
      </w:pPr>
      <w:r w:rsidRPr="000A5153">
        <w:rPr>
          <w:color w:val="006600"/>
          <w:sz w:val="24"/>
          <w:szCs w:val="24"/>
        </w:rPr>
        <w:t>любовь</w:t>
      </w:r>
      <w:r w:rsidRPr="000A5153">
        <w:rPr>
          <w:color w:val="006600"/>
          <w:spacing w:val="-1"/>
          <w:sz w:val="24"/>
          <w:szCs w:val="24"/>
        </w:rPr>
        <w:t xml:space="preserve"> </w:t>
      </w:r>
      <w:r w:rsidRPr="000A5153">
        <w:rPr>
          <w:color w:val="006600"/>
          <w:sz w:val="24"/>
          <w:szCs w:val="24"/>
        </w:rPr>
        <w:t>(к</w:t>
      </w:r>
      <w:r w:rsidRPr="000A5153">
        <w:rPr>
          <w:color w:val="006600"/>
          <w:spacing w:val="-1"/>
          <w:sz w:val="24"/>
          <w:szCs w:val="24"/>
        </w:rPr>
        <w:t xml:space="preserve"> </w:t>
      </w:r>
      <w:r w:rsidRPr="000A5153">
        <w:rPr>
          <w:color w:val="006600"/>
          <w:sz w:val="24"/>
          <w:szCs w:val="24"/>
        </w:rPr>
        <w:t>близким,</w:t>
      </w:r>
      <w:r w:rsidRPr="000A5153">
        <w:rPr>
          <w:color w:val="006600"/>
          <w:spacing w:val="-1"/>
          <w:sz w:val="24"/>
          <w:szCs w:val="24"/>
        </w:rPr>
        <w:t xml:space="preserve"> </w:t>
      </w:r>
      <w:r w:rsidRPr="000A5153">
        <w:rPr>
          <w:color w:val="006600"/>
          <w:sz w:val="24"/>
          <w:szCs w:val="24"/>
        </w:rPr>
        <w:t>к</w:t>
      </w:r>
      <w:r w:rsidRPr="000A5153">
        <w:rPr>
          <w:color w:val="006600"/>
          <w:spacing w:val="-3"/>
          <w:sz w:val="24"/>
          <w:szCs w:val="24"/>
        </w:rPr>
        <w:t xml:space="preserve"> </w:t>
      </w:r>
      <w:r w:rsidRPr="000A5153">
        <w:rPr>
          <w:color w:val="006600"/>
          <w:sz w:val="24"/>
          <w:szCs w:val="24"/>
        </w:rPr>
        <w:t>людям,</w:t>
      </w:r>
      <w:r w:rsidRPr="000A5153">
        <w:rPr>
          <w:color w:val="006600"/>
          <w:spacing w:val="-1"/>
          <w:sz w:val="24"/>
          <w:szCs w:val="24"/>
        </w:rPr>
        <w:t xml:space="preserve"> </w:t>
      </w:r>
      <w:r w:rsidRPr="000A5153">
        <w:rPr>
          <w:color w:val="006600"/>
          <w:sz w:val="24"/>
          <w:szCs w:val="24"/>
        </w:rPr>
        <w:t>к</w:t>
      </w:r>
      <w:r w:rsidRPr="000A5153">
        <w:rPr>
          <w:color w:val="006600"/>
          <w:spacing w:val="-1"/>
          <w:sz w:val="24"/>
          <w:szCs w:val="24"/>
        </w:rPr>
        <w:t xml:space="preserve"> </w:t>
      </w:r>
      <w:r w:rsidRPr="000A5153">
        <w:rPr>
          <w:color w:val="006600"/>
          <w:sz w:val="24"/>
          <w:szCs w:val="24"/>
        </w:rPr>
        <w:t>животным</w:t>
      </w:r>
      <w:r w:rsidRPr="000A5153">
        <w:rPr>
          <w:color w:val="006600"/>
          <w:spacing w:val="-3"/>
          <w:sz w:val="24"/>
          <w:szCs w:val="24"/>
        </w:rPr>
        <w:t xml:space="preserve"> </w:t>
      </w:r>
      <w:r w:rsidRPr="000A5153">
        <w:rPr>
          <w:color w:val="006600"/>
          <w:sz w:val="24"/>
          <w:szCs w:val="24"/>
        </w:rPr>
        <w:t>и тп)</w:t>
      </w:r>
    </w:p>
    <w:p w:rsidR="00065A7C" w:rsidRPr="000A5153" w:rsidRDefault="00065A7C" w:rsidP="00054CA0">
      <w:pPr>
        <w:widowControl w:val="0"/>
        <w:numPr>
          <w:ilvl w:val="0"/>
          <w:numId w:val="85"/>
        </w:numPr>
        <w:tabs>
          <w:tab w:val="left" w:pos="1042"/>
        </w:tabs>
        <w:autoSpaceDE w:val="0"/>
        <w:autoSpaceDN w:val="0"/>
        <w:ind w:left="709"/>
        <w:rPr>
          <w:color w:val="006600"/>
          <w:sz w:val="24"/>
          <w:szCs w:val="24"/>
        </w:rPr>
      </w:pPr>
      <w:r w:rsidRPr="000A5153">
        <w:rPr>
          <w:color w:val="006600"/>
          <w:sz w:val="24"/>
          <w:szCs w:val="24"/>
        </w:rPr>
        <w:t>культура</w:t>
      </w:r>
      <w:r w:rsidRPr="000A5153">
        <w:rPr>
          <w:color w:val="006600"/>
          <w:spacing w:val="-2"/>
          <w:sz w:val="24"/>
          <w:szCs w:val="24"/>
        </w:rPr>
        <w:t xml:space="preserve"> </w:t>
      </w:r>
      <w:r w:rsidRPr="000A5153">
        <w:rPr>
          <w:color w:val="006600"/>
          <w:sz w:val="24"/>
          <w:szCs w:val="24"/>
        </w:rPr>
        <w:t>поведения</w:t>
      </w:r>
      <w:r w:rsidRPr="000A5153">
        <w:rPr>
          <w:color w:val="006600"/>
          <w:spacing w:val="-1"/>
          <w:sz w:val="24"/>
          <w:szCs w:val="24"/>
        </w:rPr>
        <w:t xml:space="preserve"> </w:t>
      </w:r>
      <w:r w:rsidRPr="000A5153">
        <w:rPr>
          <w:color w:val="006600"/>
          <w:sz w:val="24"/>
          <w:szCs w:val="24"/>
        </w:rPr>
        <w:t>(этикет)</w:t>
      </w:r>
      <w:r w:rsidRPr="000A5153">
        <w:rPr>
          <w:color w:val="006600"/>
          <w:spacing w:val="-1"/>
          <w:sz w:val="24"/>
          <w:szCs w:val="24"/>
        </w:rPr>
        <w:t xml:space="preserve"> </w:t>
      </w:r>
      <w:r w:rsidRPr="000A5153">
        <w:rPr>
          <w:color w:val="006600"/>
          <w:sz w:val="24"/>
          <w:szCs w:val="24"/>
        </w:rPr>
        <w:t>и</w:t>
      </w:r>
      <w:r w:rsidRPr="000A5153">
        <w:rPr>
          <w:color w:val="006600"/>
          <w:spacing w:val="-1"/>
          <w:sz w:val="24"/>
          <w:szCs w:val="24"/>
        </w:rPr>
        <w:t xml:space="preserve"> </w:t>
      </w:r>
      <w:r w:rsidRPr="000A5153">
        <w:rPr>
          <w:color w:val="006600"/>
          <w:sz w:val="24"/>
          <w:szCs w:val="24"/>
        </w:rPr>
        <w:t>др.</w:t>
      </w:r>
    </w:p>
    <w:p w:rsidR="00065A7C" w:rsidRPr="000A5153" w:rsidRDefault="00065A7C" w:rsidP="00065A7C">
      <w:pPr>
        <w:ind w:left="709"/>
        <w:rPr>
          <w:color w:val="006600"/>
          <w:sz w:val="24"/>
          <w:szCs w:val="24"/>
        </w:rPr>
      </w:pPr>
    </w:p>
    <w:p w:rsidR="00065A7C" w:rsidRPr="000A5153" w:rsidRDefault="00065A7C" w:rsidP="00065A7C">
      <w:pPr>
        <w:ind w:left="709" w:right="404" w:firstLine="707"/>
        <w:jc w:val="both"/>
        <w:rPr>
          <w:color w:val="006600"/>
          <w:sz w:val="24"/>
          <w:szCs w:val="24"/>
        </w:rPr>
      </w:pPr>
      <w:r w:rsidRPr="000A5153">
        <w:rPr>
          <w:color w:val="006600"/>
          <w:sz w:val="24"/>
          <w:szCs w:val="24"/>
        </w:rPr>
        <w:t>Национальная</w:t>
      </w:r>
      <w:r w:rsidRPr="000A5153">
        <w:rPr>
          <w:color w:val="006600"/>
          <w:spacing w:val="-11"/>
          <w:sz w:val="24"/>
          <w:szCs w:val="24"/>
        </w:rPr>
        <w:t xml:space="preserve"> </w:t>
      </w:r>
      <w:r w:rsidRPr="000A5153">
        <w:rPr>
          <w:color w:val="006600"/>
          <w:sz w:val="24"/>
          <w:szCs w:val="24"/>
        </w:rPr>
        <w:t>специфика</w:t>
      </w:r>
      <w:r w:rsidRPr="000A5153">
        <w:rPr>
          <w:color w:val="006600"/>
          <w:spacing w:val="-12"/>
          <w:sz w:val="24"/>
          <w:szCs w:val="24"/>
        </w:rPr>
        <w:t xml:space="preserve"> </w:t>
      </w:r>
      <w:r w:rsidRPr="000A5153">
        <w:rPr>
          <w:color w:val="006600"/>
          <w:sz w:val="24"/>
          <w:szCs w:val="24"/>
        </w:rPr>
        <w:t>г.</w:t>
      </w:r>
      <w:r w:rsidRPr="000A5153">
        <w:rPr>
          <w:color w:val="006600"/>
          <w:spacing w:val="-10"/>
          <w:sz w:val="24"/>
          <w:szCs w:val="24"/>
        </w:rPr>
        <w:t xml:space="preserve"> </w:t>
      </w:r>
      <w:r w:rsidRPr="000A5153">
        <w:rPr>
          <w:color w:val="006600"/>
          <w:sz w:val="24"/>
          <w:szCs w:val="24"/>
        </w:rPr>
        <w:t>Казани</w:t>
      </w:r>
      <w:r w:rsidRPr="000A5153">
        <w:rPr>
          <w:color w:val="006600"/>
          <w:spacing w:val="-9"/>
          <w:sz w:val="24"/>
          <w:szCs w:val="24"/>
        </w:rPr>
        <w:t xml:space="preserve"> </w:t>
      </w:r>
      <w:r w:rsidRPr="000A5153">
        <w:rPr>
          <w:color w:val="006600"/>
          <w:sz w:val="24"/>
          <w:szCs w:val="24"/>
        </w:rPr>
        <w:t>отражается</w:t>
      </w:r>
      <w:r w:rsidRPr="000A5153">
        <w:rPr>
          <w:color w:val="006600"/>
          <w:spacing w:val="-11"/>
          <w:sz w:val="24"/>
          <w:szCs w:val="24"/>
        </w:rPr>
        <w:t xml:space="preserve"> </w:t>
      </w:r>
      <w:r w:rsidRPr="000A5153">
        <w:rPr>
          <w:color w:val="006600"/>
          <w:sz w:val="24"/>
          <w:szCs w:val="24"/>
        </w:rPr>
        <w:t>в</w:t>
      </w:r>
      <w:r w:rsidRPr="000A5153">
        <w:rPr>
          <w:color w:val="006600"/>
          <w:spacing w:val="-11"/>
          <w:sz w:val="24"/>
          <w:szCs w:val="24"/>
        </w:rPr>
        <w:t xml:space="preserve"> </w:t>
      </w:r>
      <w:r w:rsidRPr="000A5153">
        <w:rPr>
          <w:color w:val="006600"/>
          <w:sz w:val="24"/>
          <w:szCs w:val="24"/>
        </w:rPr>
        <w:t>Рабочей</w:t>
      </w:r>
      <w:r w:rsidRPr="000A5153">
        <w:rPr>
          <w:color w:val="006600"/>
          <w:spacing w:val="-9"/>
          <w:sz w:val="24"/>
          <w:szCs w:val="24"/>
        </w:rPr>
        <w:t xml:space="preserve"> </w:t>
      </w:r>
      <w:r w:rsidRPr="000A5153">
        <w:rPr>
          <w:color w:val="006600"/>
          <w:sz w:val="24"/>
          <w:szCs w:val="24"/>
        </w:rPr>
        <w:t>программе</w:t>
      </w:r>
      <w:r w:rsidRPr="000A5153">
        <w:rPr>
          <w:color w:val="006600"/>
          <w:spacing w:val="-12"/>
          <w:sz w:val="24"/>
          <w:szCs w:val="24"/>
        </w:rPr>
        <w:t xml:space="preserve"> </w:t>
      </w:r>
      <w:r w:rsidRPr="000A5153">
        <w:rPr>
          <w:color w:val="006600"/>
          <w:sz w:val="24"/>
          <w:szCs w:val="24"/>
        </w:rPr>
        <w:t>воспитания</w:t>
      </w:r>
      <w:r w:rsidRPr="000A5153">
        <w:rPr>
          <w:color w:val="006600"/>
          <w:spacing w:val="-10"/>
          <w:sz w:val="24"/>
          <w:szCs w:val="24"/>
        </w:rPr>
        <w:t xml:space="preserve"> </w:t>
      </w:r>
      <w:r w:rsidRPr="000A5153">
        <w:rPr>
          <w:color w:val="006600"/>
          <w:sz w:val="24"/>
          <w:szCs w:val="24"/>
        </w:rPr>
        <w:t>как</w:t>
      </w:r>
      <w:r w:rsidRPr="000A5153">
        <w:rPr>
          <w:color w:val="006600"/>
          <w:spacing w:val="-57"/>
          <w:sz w:val="24"/>
          <w:szCs w:val="24"/>
        </w:rPr>
        <w:t xml:space="preserve"> </w:t>
      </w:r>
      <w:r w:rsidRPr="000A5153">
        <w:rPr>
          <w:color w:val="006600"/>
          <w:sz w:val="24"/>
          <w:szCs w:val="24"/>
        </w:rPr>
        <w:t>направление</w:t>
      </w:r>
      <w:r w:rsidRPr="000A5153">
        <w:rPr>
          <w:color w:val="006600"/>
          <w:spacing w:val="1"/>
          <w:sz w:val="24"/>
          <w:szCs w:val="24"/>
        </w:rPr>
        <w:t xml:space="preserve"> </w:t>
      </w:r>
      <w:r w:rsidRPr="000A5153">
        <w:rPr>
          <w:color w:val="006600"/>
          <w:sz w:val="24"/>
          <w:szCs w:val="24"/>
        </w:rPr>
        <w:t>поступательного</w:t>
      </w:r>
      <w:r w:rsidRPr="000A5153">
        <w:rPr>
          <w:color w:val="006600"/>
          <w:spacing w:val="1"/>
          <w:sz w:val="24"/>
          <w:szCs w:val="24"/>
        </w:rPr>
        <w:t xml:space="preserve"> </w:t>
      </w:r>
      <w:r w:rsidRPr="000A5153">
        <w:rPr>
          <w:color w:val="006600"/>
          <w:sz w:val="24"/>
          <w:szCs w:val="24"/>
        </w:rPr>
        <w:t>знакомства</w:t>
      </w:r>
      <w:r w:rsidRPr="000A5153">
        <w:rPr>
          <w:color w:val="006600"/>
          <w:spacing w:val="1"/>
          <w:sz w:val="24"/>
          <w:szCs w:val="24"/>
        </w:rPr>
        <w:t xml:space="preserve"> </w:t>
      </w:r>
      <w:r w:rsidRPr="000A5153">
        <w:rPr>
          <w:color w:val="006600"/>
          <w:sz w:val="24"/>
          <w:szCs w:val="24"/>
        </w:rPr>
        <w:t>детей</w:t>
      </w:r>
      <w:r w:rsidRPr="000A5153">
        <w:rPr>
          <w:color w:val="006600"/>
          <w:spacing w:val="1"/>
          <w:sz w:val="24"/>
          <w:szCs w:val="24"/>
        </w:rPr>
        <w:t xml:space="preserve"> </w:t>
      </w:r>
      <w:r w:rsidRPr="000A5153">
        <w:rPr>
          <w:color w:val="006600"/>
          <w:sz w:val="24"/>
          <w:szCs w:val="24"/>
        </w:rPr>
        <w:t>с</w:t>
      </w:r>
      <w:r w:rsidRPr="000A5153">
        <w:rPr>
          <w:color w:val="006600"/>
          <w:spacing w:val="1"/>
          <w:sz w:val="24"/>
          <w:szCs w:val="24"/>
        </w:rPr>
        <w:t xml:space="preserve"> </w:t>
      </w:r>
      <w:r w:rsidRPr="000A5153">
        <w:rPr>
          <w:color w:val="006600"/>
          <w:sz w:val="24"/>
          <w:szCs w:val="24"/>
        </w:rPr>
        <w:t>историей</w:t>
      </w:r>
      <w:r w:rsidRPr="000A5153">
        <w:rPr>
          <w:color w:val="006600"/>
          <w:spacing w:val="1"/>
          <w:sz w:val="24"/>
          <w:szCs w:val="24"/>
        </w:rPr>
        <w:t xml:space="preserve"> </w:t>
      </w:r>
      <w:r w:rsidRPr="000A5153">
        <w:rPr>
          <w:color w:val="006600"/>
          <w:sz w:val="24"/>
          <w:szCs w:val="24"/>
        </w:rPr>
        <w:t>и</w:t>
      </w:r>
      <w:r w:rsidRPr="000A5153">
        <w:rPr>
          <w:color w:val="006600"/>
          <w:spacing w:val="1"/>
          <w:sz w:val="24"/>
          <w:szCs w:val="24"/>
        </w:rPr>
        <w:t xml:space="preserve"> </w:t>
      </w:r>
      <w:r w:rsidRPr="000A5153">
        <w:rPr>
          <w:color w:val="006600"/>
          <w:sz w:val="24"/>
          <w:szCs w:val="24"/>
        </w:rPr>
        <w:t>традициями</w:t>
      </w:r>
      <w:r w:rsidRPr="000A5153">
        <w:rPr>
          <w:color w:val="006600"/>
          <w:spacing w:val="1"/>
          <w:sz w:val="24"/>
          <w:szCs w:val="24"/>
        </w:rPr>
        <w:t xml:space="preserve"> </w:t>
      </w:r>
      <w:r w:rsidRPr="000A5153">
        <w:rPr>
          <w:color w:val="006600"/>
          <w:sz w:val="24"/>
          <w:szCs w:val="24"/>
        </w:rPr>
        <w:t>народов</w:t>
      </w:r>
      <w:r w:rsidRPr="000A5153">
        <w:rPr>
          <w:color w:val="006600"/>
          <w:spacing w:val="1"/>
          <w:sz w:val="24"/>
          <w:szCs w:val="24"/>
        </w:rPr>
        <w:t xml:space="preserve"> </w:t>
      </w:r>
      <w:r w:rsidRPr="000A5153">
        <w:rPr>
          <w:color w:val="006600"/>
          <w:sz w:val="24"/>
          <w:szCs w:val="24"/>
        </w:rPr>
        <w:t>Республики</w:t>
      </w:r>
      <w:r w:rsidRPr="000A5153">
        <w:rPr>
          <w:color w:val="006600"/>
          <w:spacing w:val="1"/>
          <w:sz w:val="24"/>
          <w:szCs w:val="24"/>
        </w:rPr>
        <w:t xml:space="preserve"> </w:t>
      </w:r>
      <w:r w:rsidRPr="000A5153">
        <w:rPr>
          <w:color w:val="006600"/>
          <w:sz w:val="24"/>
          <w:szCs w:val="24"/>
        </w:rPr>
        <w:t>Татарстан</w:t>
      </w:r>
      <w:r w:rsidRPr="000A5153">
        <w:rPr>
          <w:color w:val="006600"/>
          <w:spacing w:val="1"/>
          <w:sz w:val="24"/>
          <w:szCs w:val="24"/>
        </w:rPr>
        <w:t xml:space="preserve"> </w:t>
      </w:r>
      <w:r w:rsidRPr="000A5153">
        <w:rPr>
          <w:color w:val="006600"/>
          <w:sz w:val="24"/>
          <w:szCs w:val="24"/>
        </w:rPr>
        <w:t>в</w:t>
      </w:r>
      <w:r w:rsidRPr="000A5153">
        <w:rPr>
          <w:color w:val="006600"/>
          <w:spacing w:val="1"/>
          <w:sz w:val="24"/>
          <w:szCs w:val="24"/>
        </w:rPr>
        <w:t xml:space="preserve"> </w:t>
      </w:r>
      <w:r w:rsidRPr="000A5153">
        <w:rPr>
          <w:color w:val="006600"/>
          <w:sz w:val="24"/>
          <w:szCs w:val="24"/>
        </w:rPr>
        <w:t>форматах</w:t>
      </w:r>
      <w:r w:rsidRPr="000A5153">
        <w:rPr>
          <w:color w:val="006600"/>
          <w:spacing w:val="1"/>
          <w:sz w:val="24"/>
          <w:szCs w:val="24"/>
        </w:rPr>
        <w:t xml:space="preserve"> </w:t>
      </w:r>
      <w:r w:rsidRPr="000A5153">
        <w:rPr>
          <w:color w:val="006600"/>
          <w:sz w:val="24"/>
          <w:szCs w:val="24"/>
        </w:rPr>
        <w:t>различных</w:t>
      </w:r>
      <w:r w:rsidRPr="000A5153">
        <w:rPr>
          <w:color w:val="006600"/>
          <w:spacing w:val="1"/>
          <w:sz w:val="24"/>
          <w:szCs w:val="24"/>
        </w:rPr>
        <w:t xml:space="preserve"> </w:t>
      </w:r>
      <w:r w:rsidRPr="000A5153">
        <w:rPr>
          <w:color w:val="006600"/>
          <w:sz w:val="24"/>
          <w:szCs w:val="24"/>
        </w:rPr>
        <w:t>мероприятий</w:t>
      </w:r>
      <w:r w:rsidRPr="000A5153">
        <w:rPr>
          <w:color w:val="006600"/>
          <w:spacing w:val="1"/>
          <w:sz w:val="24"/>
          <w:szCs w:val="24"/>
        </w:rPr>
        <w:t xml:space="preserve"> </w:t>
      </w:r>
      <w:r w:rsidRPr="000A5153">
        <w:rPr>
          <w:color w:val="006600"/>
          <w:sz w:val="24"/>
          <w:szCs w:val="24"/>
        </w:rPr>
        <w:t>(чтение</w:t>
      </w:r>
      <w:r w:rsidRPr="000A5153">
        <w:rPr>
          <w:color w:val="006600"/>
          <w:spacing w:val="1"/>
          <w:sz w:val="24"/>
          <w:szCs w:val="24"/>
        </w:rPr>
        <w:t xml:space="preserve"> </w:t>
      </w:r>
      <w:r w:rsidRPr="000A5153">
        <w:rPr>
          <w:color w:val="006600"/>
          <w:sz w:val="24"/>
          <w:szCs w:val="24"/>
        </w:rPr>
        <w:t>народных</w:t>
      </w:r>
      <w:r w:rsidRPr="000A5153">
        <w:rPr>
          <w:color w:val="006600"/>
          <w:spacing w:val="1"/>
          <w:sz w:val="24"/>
          <w:szCs w:val="24"/>
        </w:rPr>
        <w:t xml:space="preserve"> </w:t>
      </w:r>
      <w:r w:rsidRPr="000A5153">
        <w:rPr>
          <w:color w:val="006600"/>
          <w:sz w:val="24"/>
          <w:szCs w:val="24"/>
        </w:rPr>
        <w:t>сказок,</w:t>
      </w:r>
      <w:r w:rsidRPr="000A5153">
        <w:rPr>
          <w:color w:val="006600"/>
          <w:spacing w:val="1"/>
          <w:sz w:val="24"/>
          <w:szCs w:val="24"/>
        </w:rPr>
        <w:t xml:space="preserve"> </w:t>
      </w:r>
      <w:r w:rsidRPr="000A5153">
        <w:rPr>
          <w:color w:val="006600"/>
          <w:sz w:val="24"/>
          <w:szCs w:val="24"/>
        </w:rPr>
        <w:t>беседы,</w:t>
      </w:r>
      <w:r w:rsidRPr="000A5153">
        <w:rPr>
          <w:color w:val="006600"/>
          <w:spacing w:val="-2"/>
          <w:sz w:val="24"/>
          <w:szCs w:val="24"/>
        </w:rPr>
        <w:t xml:space="preserve"> </w:t>
      </w:r>
      <w:r w:rsidRPr="000A5153">
        <w:rPr>
          <w:color w:val="006600"/>
          <w:sz w:val="24"/>
          <w:szCs w:val="24"/>
        </w:rPr>
        <w:t>национальные</w:t>
      </w:r>
      <w:r w:rsidRPr="000A5153">
        <w:rPr>
          <w:color w:val="006600"/>
          <w:spacing w:val="-3"/>
          <w:sz w:val="24"/>
          <w:szCs w:val="24"/>
        </w:rPr>
        <w:t xml:space="preserve"> </w:t>
      </w:r>
      <w:r w:rsidRPr="000A5153">
        <w:rPr>
          <w:color w:val="006600"/>
          <w:sz w:val="24"/>
          <w:szCs w:val="24"/>
        </w:rPr>
        <w:t>праздники,</w:t>
      </w:r>
      <w:r w:rsidRPr="000A5153">
        <w:rPr>
          <w:color w:val="006600"/>
          <w:spacing w:val="-1"/>
          <w:sz w:val="24"/>
          <w:szCs w:val="24"/>
        </w:rPr>
        <w:t xml:space="preserve"> </w:t>
      </w:r>
      <w:r w:rsidRPr="000A5153">
        <w:rPr>
          <w:color w:val="006600"/>
          <w:sz w:val="24"/>
          <w:szCs w:val="24"/>
        </w:rPr>
        <w:t>национальные</w:t>
      </w:r>
      <w:r w:rsidRPr="000A5153">
        <w:rPr>
          <w:color w:val="006600"/>
          <w:spacing w:val="-3"/>
          <w:sz w:val="24"/>
          <w:szCs w:val="24"/>
        </w:rPr>
        <w:t xml:space="preserve"> </w:t>
      </w:r>
      <w:r w:rsidRPr="000A5153">
        <w:rPr>
          <w:color w:val="006600"/>
          <w:sz w:val="24"/>
          <w:szCs w:val="24"/>
        </w:rPr>
        <w:t>костюмы,</w:t>
      </w:r>
      <w:r w:rsidRPr="000A5153">
        <w:rPr>
          <w:color w:val="006600"/>
          <w:spacing w:val="-1"/>
          <w:sz w:val="24"/>
          <w:szCs w:val="24"/>
        </w:rPr>
        <w:t xml:space="preserve"> </w:t>
      </w:r>
      <w:r w:rsidRPr="000A5153">
        <w:rPr>
          <w:color w:val="006600"/>
          <w:sz w:val="24"/>
          <w:szCs w:val="24"/>
        </w:rPr>
        <w:t>национальные</w:t>
      </w:r>
      <w:r w:rsidRPr="000A5153">
        <w:rPr>
          <w:color w:val="006600"/>
          <w:spacing w:val="-3"/>
          <w:sz w:val="24"/>
          <w:szCs w:val="24"/>
        </w:rPr>
        <w:t xml:space="preserve"> </w:t>
      </w:r>
      <w:r w:rsidRPr="000A5153">
        <w:rPr>
          <w:color w:val="006600"/>
          <w:sz w:val="24"/>
          <w:szCs w:val="24"/>
        </w:rPr>
        <w:t>игры</w:t>
      </w:r>
      <w:r w:rsidRPr="000A5153">
        <w:rPr>
          <w:color w:val="006600"/>
          <w:spacing w:val="-2"/>
          <w:sz w:val="24"/>
          <w:szCs w:val="24"/>
        </w:rPr>
        <w:t xml:space="preserve"> </w:t>
      </w:r>
      <w:r w:rsidRPr="000A5153">
        <w:rPr>
          <w:color w:val="006600"/>
          <w:sz w:val="24"/>
          <w:szCs w:val="24"/>
        </w:rPr>
        <w:t>и</w:t>
      </w:r>
      <w:r w:rsidRPr="000A5153">
        <w:rPr>
          <w:color w:val="006600"/>
          <w:spacing w:val="-2"/>
          <w:sz w:val="24"/>
          <w:szCs w:val="24"/>
        </w:rPr>
        <w:t xml:space="preserve"> </w:t>
      </w:r>
      <w:r w:rsidRPr="000A5153">
        <w:rPr>
          <w:color w:val="006600"/>
          <w:sz w:val="24"/>
          <w:szCs w:val="24"/>
        </w:rPr>
        <w:t>др.)</w:t>
      </w:r>
    </w:p>
    <w:p w:rsidR="00065A7C" w:rsidRPr="000A5153" w:rsidRDefault="00065A7C" w:rsidP="00065A7C">
      <w:pPr>
        <w:ind w:left="709" w:right="413" w:firstLine="359"/>
        <w:jc w:val="both"/>
        <w:rPr>
          <w:color w:val="006600"/>
          <w:sz w:val="24"/>
          <w:szCs w:val="24"/>
        </w:rPr>
      </w:pPr>
      <w:r w:rsidRPr="000A5153">
        <w:rPr>
          <w:color w:val="006600"/>
          <w:sz w:val="24"/>
          <w:szCs w:val="24"/>
        </w:rPr>
        <w:t>Процесс ознакомления детей с национальной культурой осуществляется в различных</w:t>
      </w:r>
      <w:r w:rsidRPr="000A5153">
        <w:rPr>
          <w:color w:val="006600"/>
          <w:spacing w:val="1"/>
          <w:sz w:val="24"/>
          <w:szCs w:val="24"/>
        </w:rPr>
        <w:t xml:space="preserve"> </w:t>
      </w:r>
      <w:r w:rsidRPr="000A5153">
        <w:rPr>
          <w:color w:val="006600"/>
          <w:sz w:val="24"/>
          <w:szCs w:val="24"/>
        </w:rPr>
        <w:t>видах</w:t>
      </w:r>
      <w:r w:rsidRPr="000A5153">
        <w:rPr>
          <w:color w:val="006600"/>
          <w:spacing w:val="-1"/>
          <w:sz w:val="24"/>
          <w:szCs w:val="24"/>
        </w:rPr>
        <w:t xml:space="preserve"> </w:t>
      </w:r>
      <w:r w:rsidRPr="000A5153">
        <w:rPr>
          <w:color w:val="006600"/>
          <w:sz w:val="24"/>
          <w:szCs w:val="24"/>
        </w:rPr>
        <w:t>детской</w:t>
      </w:r>
      <w:r w:rsidRPr="000A5153">
        <w:rPr>
          <w:color w:val="006600"/>
          <w:spacing w:val="1"/>
          <w:sz w:val="24"/>
          <w:szCs w:val="24"/>
        </w:rPr>
        <w:t xml:space="preserve"> </w:t>
      </w:r>
      <w:r w:rsidRPr="000A5153">
        <w:rPr>
          <w:color w:val="006600"/>
          <w:sz w:val="24"/>
          <w:szCs w:val="24"/>
        </w:rPr>
        <w:t>деятельности:</w:t>
      </w:r>
    </w:p>
    <w:p w:rsidR="00065A7C" w:rsidRPr="000A5153" w:rsidRDefault="00065A7C" w:rsidP="00054CA0">
      <w:pPr>
        <w:widowControl w:val="0"/>
        <w:numPr>
          <w:ilvl w:val="0"/>
          <w:numId w:val="84"/>
        </w:numPr>
        <w:tabs>
          <w:tab w:val="left" w:pos="1610"/>
        </w:tabs>
        <w:autoSpaceDE w:val="0"/>
        <w:autoSpaceDN w:val="0"/>
        <w:spacing w:before="1"/>
        <w:ind w:left="709" w:right="413"/>
        <w:jc w:val="both"/>
        <w:rPr>
          <w:color w:val="006600"/>
          <w:sz w:val="24"/>
          <w:szCs w:val="24"/>
        </w:rPr>
      </w:pPr>
      <w:r w:rsidRPr="000A5153">
        <w:rPr>
          <w:color w:val="006600"/>
          <w:sz w:val="24"/>
          <w:szCs w:val="24"/>
        </w:rPr>
        <w:t>социализация: игровая деятельность (игры с куклами в национальных костюмах,</w:t>
      </w:r>
      <w:r w:rsidRPr="000A5153">
        <w:rPr>
          <w:color w:val="006600"/>
          <w:spacing w:val="1"/>
          <w:sz w:val="24"/>
          <w:szCs w:val="24"/>
        </w:rPr>
        <w:t xml:space="preserve"> </w:t>
      </w:r>
      <w:r w:rsidRPr="000A5153">
        <w:rPr>
          <w:color w:val="006600"/>
          <w:sz w:val="24"/>
          <w:szCs w:val="24"/>
        </w:rPr>
        <w:t>дидактические,</w:t>
      </w:r>
      <w:r w:rsidRPr="000A5153">
        <w:rPr>
          <w:color w:val="006600"/>
          <w:spacing w:val="-1"/>
          <w:sz w:val="24"/>
          <w:szCs w:val="24"/>
        </w:rPr>
        <w:t xml:space="preserve"> </w:t>
      </w:r>
      <w:r w:rsidRPr="000A5153">
        <w:rPr>
          <w:color w:val="006600"/>
          <w:sz w:val="24"/>
          <w:szCs w:val="24"/>
        </w:rPr>
        <w:t>театрализованные</w:t>
      </w:r>
      <w:r w:rsidRPr="000A5153">
        <w:rPr>
          <w:color w:val="006600"/>
          <w:spacing w:val="-2"/>
          <w:sz w:val="24"/>
          <w:szCs w:val="24"/>
        </w:rPr>
        <w:t xml:space="preserve"> </w:t>
      </w:r>
      <w:r w:rsidRPr="000A5153">
        <w:rPr>
          <w:color w:val="006600"/>
          <w:sz w:val="24"/>
          <w:szCs w:val="24"/>
        </w:rPr>
        <w:t>игры);</w:t>
      </w:r>
    </w:p>
    <w:p w:rsidR="00065A7C" w:rsidRPr="000A5153" w:rsidRDefault="00065A7C" w:rsidP="00054CA0">
      <w:pPr>
        <w:widowControl w:val="0"/>
        <w:numPr>
          <w:ilvl w:val="0"/>
          <w:numId w:val="84"/>
        </w:numPr>
        <w:tabs>
          <w:tab w:val="left" w:pos="1610"/>
        </w:tabs>
        <w:autoSpaceDE w:val="0"/>
        <w:autoSpaceDN w:val="0"/>
        <w:ind w:left="709"/>
        <w:jc w:val="both"/>
        <w:rPr>
          <w:color w:val="006600"/>
          <w:sz w:val="24"/>
          <w:szCs w:val="24"/>
        </w:rPr>
      </w:pPr>
      <w:r w:rsidRPr="000A5153">
        <w:rPr>
          <w:color w:val="006600"/>
          <w:sz w:val="24"/>
          <w:szCs w:val="24"/>
        </w:rPr>
        <w:t>физическая</w:t>
      </w:r>
      <w:r w:rsidRPr="000A5153">
        <w:rPr>
          <w:color w:val="006600"/>
          <w:spacing w:val="-2"/>
          <w:sz w:val="24"/>
          <w:szCs w:val="24"/>
        </w:rPr>
        <w:t xml:space="preserve"> </w:t>
      </w:r>
      <w:r w:rsidRPr="000A5153">
        <w:rPr>
          <w:color w:val="006600"/>
          <w:sz w:val="24"/>
          <w:szCs w:val="24"/>
        </w:rPr>
        <w:t>культура:</w:t>
      </w:r>
      <w:r w:rsidRPr="000A5153">
        <w:rPr>
          <w:color w:val="006600"/>
          <w:spacing w:val="-2"/>
          <w:sz w:val="24"/>
          <w:szCs w:val="24"/>
        </w:rPr>
        <w:t xml:space="preserve"> </w:t>
      </w:r>
      <w:r w:rsidRPr="000A5153">
        <w:rPr>
          <w:color w:val="006600"/>
          <w:sz w:val="24"/>
          <w:szCs w:val="24"/>
        </w:rPr>
        <w:t>народные</w:t>
      </w:r>
      <w:r w:rsidRPr="000A5153">
        <w:rPr>
          <w:color w:val="006600"/>
          <w:spacing w:val="-3"/>
          <w:sz w:val="24"/>
          <w:szCs w:val="24"/>
        </w:rPr>
        <w:t xml:space="preserve"> </w:t>
      </w:r>
      <w:r w:rsidRPr="000A5153">
        <w:rPr>
          <w:color w:val="006600"/>
          <w:sz w:val="24"/>
          <w:szCs w:val="24"/>
        </w:rPr>
        <w:t>подвижные</w:t>
      </w:r>
      <w:r w:rsidRPr="000A5153">
        <w:rPr>
          <w:color w:val="006600"/>
          <w:spacing w:val="-3"/>
          <w:sz w:val="24"/>
          <w:szCs w:val="24"/>
        </w:rPr>
        <w:t xml:space="preserve"> </w:t>
      </w:r>
      <w:r w:rsidRPr="000A5153">
        <w:rPr>
          <w:color w:val="006600"/>
          <w:sz w:val="24"/>
          <w:szCs w:val="24"/>
        </w:rPr>
        <w:t>игры;</w:t>
      </w:r>
    </w:p>
    <w:p w:rsidR="00065A7C" w:rsidRPr="000A5153" w:rsidRDefault="00065A7C" w:rsidP="00054CA0">
      <w:pPr>
        <w:widowControl w:val="0"/>
        <w:numPr>
          <w:ilvl w:val="0"/>
          <w:numId w:val="84"/>
        </w:numPr>
        <w:tabs>
          <w:tab w:val="left" w:pos="1610"/>
        </w:tabs>
        <w:autoSpaceDE w:val="0"/>
        <w:autoSpaceDN w:val="0"/>
        <w:ind w:left="709" w:right="415"/>
        <w:jc w:val="both"/>
        <w:rPr>
          <w:color w:val="006600"/>
          <w:sz w:val="24"/>
          <w:szCs w:val="24"/>
        </w:rPr>
      </w:pPr>
      <w:r w:rsidRPr="000A5153">
        <w:rPr>
          <w:color w:val="006600"/>
          <w:sz w:val="24"/>
          <w:szCs w:val="24"/>
        </w:rPr>
        <w:t>познание (формирование целостной картины мира): экскурсии в выставочные залы,</w:t>
      </w:r>
      <w:r w:rsidRPr="000A5153">
        <w:rPr>
          <w:color w:val="006600"/>
          <w:spacing w:val="-57"/>
          <w:sz w:val="24"/>
          <w:szCs w:val="24"/>
        </w:rPr>
        <w:t xml:space="preserve"> </w:t>
      </w:r>
      <w:r w:rsidRPr="000A5153">
        <w:rPr>
          <w:color w:val="006600"/>
          <w:sz w:val="24"/>
          <w:szCs w:val="24"/>
        </w:rPr>
        <w:t>концерты,</w:t>
      </w:r>
      <w:r w:rsidRPr="000A5153">
        <w:rPr>
          <w:color w:val="006600"/>
          <w:spacing w:val="-1"/>
          <w:sz w:val="24"/>
          <w:szCs w:val="24"/>
        </w:rPr>
        <w:t xml:space="preserve"> </w:t>
      </w:r>
      <w:r w:rsidRPr="000A5153">
        <w:rPr>
          <w:color w:val="006600"/>
          <w:sz w:val="24"/>
          <w:szCs w:val="24"/>
        </w:rPr>
        <w:t>театры;</w:t>
      </w:r>
    </w:p>
    <w:p w:rsidR="00065A7C" w:rsidRPr="000A5153" w:rsidRDefault="00065A7C" w:rsidP="00054CA0">
      <w:pPr>
        <w:widowControl w:val="0"/>
        <w:numPr>
          <w:ilvl w:val="0"/>
          <w:numId w:val="84"/>
        </w:numPr>
        <w:tabs>
          <w:tab w:val="left" w:pos="1610"/>
        </w:tabs>
        <w:autoSpaceDE w:val="0"/>
        <w:autoSpaceDN w:val="0"/>
        <w:ind w:left="709" w:right="410"/>
        <w:jc w:val="both"/>
        <w:rPr>
          <w:color w:val="006600"/>
          <w:sz w:val="24"/>
          <w:szCs w:val="24"/>
        </w:rPr>
      </w:pPr>
      <w:r w:rsidRPr="000A5153">
        <w:rPr>
          <w:color w:val="006600"/>
          <w:sz w:val="24"/>
          <w:szCs w:val="24"/>
        </w:rPr>
        <w:t>художественное</w:t>
      </w:r>
      <w:r w:rsidRPr="000A5153">
        <w:rPr>
          <w:color w:val="006600"/>
          <w:spacing w:val="1"/>
          <w:sz w:val="24"/>
          <w:szCs w:val="24"/>
        </w:rPr>
        <w:t xml:space="preserve"> </w:t>
      </w:r>
      <w:r w:rsidRPr="000A5153">
        <w:rPr>
          <w:color w:val="006600"/>
          <w:sz w:val="24"/>
          <w:szCs w:val="24"/>
        </w:rPr>
        <w:t>творчество</w:t>
      </w:r>
      <w:r w:rsidRPr="000A5153">
        <w:rPr>
          <w:color w:val="006600"/>
          <w:spacing w:val="1"/>
          <w:sz w:val="24"/>
          <w:szCs w:val="24"/>
        </w:rPr>
        <w:t xml:space="preserve"> </w:t>
      </w:r>
      <w:r w:rsidRPr="000A5153">
        <w:rPr>
          <w:color w:val="006600"/>
          <w:sz w:val="24"/>
          <w:szCs w:val="24"/>
        </w:rPr>
        <w:t>(приобщение</w:t>
      </w:r>
      <w:r w:rsidRPr="000A5153">
        <w:rPr>
          <w:color w:val="006600"/>
          <w:spacing w:val="1"/>
          <w:sz w:val="24"/>
          <w:szCs w:val="24"/>
        </w:rPr>
        <w:t xml:space="preserve"> </w:t>
      </w:r>
      <w:r w:rsidRPr="000A5153">
        <w:rPr>
          <w:color w:val="006600"/>
          <w:sz w:val="24"/>
          <w:szCs w:val="24"/>
        </w:rPr>
        <w:t>к</w:t>
      </w:r>
      <w:r w:rsidRPr="000A5153">
        <w:rPr>
          <w:color w:val="006600"/>
          <w:spacing w:val="1"/>
          <w:sz w:val="24"/>
          <w:szCs w:val="24"/>
        </w:rPr>
        <w:t xml:space="preserve"> </w:t>
      </w:r>
      <w:r w:rsidRPr="000A5153">
        <w:rPr>
          <w:color w:val="006600"/>
          <w:sz w:val="24"/>
          <w:szCs w:val="24"/>
        </w:rPr>
        <w:t>искусству):</w:t>
      </w:r>
      <w:r w:rsidRPr="000A5153">
        <w:rPr>
          <w:color w:val="006600"/>
          <w:spacing w:val="1"/>
          <w:sz w:val="24"/>
          <w:szCs w:val="24"/>
        </w:rPr>
        <w:t xml:space="preserve"> </w:t>
      </w:r>
      <w:r w:rsidRPr="000A5153">
        <w:rPr>
          <w:color w:val="006600"/>
          <w:sz w:val="24"/>
          <w:szCs w:val="24"/>
        </w:rPr>
        <w:t>организация</w:t>
      </w:r>
      <w:r w:rsidRPr="000A5153">
        <w:rPr>
          <w:color w:val="006600"/>
          <w:spacing w:val="1"/>
          <w:sz w:val="24"/>
          <w:szCs w:val="24"/>
        </w:rPr>
        <w:t xml:space="preserve"> </w:t>
      </w:r>
      <w:r w:rsidRPr="000A5153">
        <w:rPr>
          <w:color w:val="006600"/>
          <w:sz w:val="24"/>
          <w:szCs w:val="24"/>
        </w:rPr>
        <w:t>выставок</w:t>
      </w:r>
      <w:r w:rsidRPr="000A5153">
        <w:rPr>
          <w:color w:val="006600"/>
          <w:spacing w:val="1"/>
          <w:sz w:val="24"/>
          <w:szCs w:val="24"/>
        </w:rPr>
        <w:t xml:space="preserve"> </w:t>
      </w:r>
      <w:r w:rsidRPr="000A5153">
        <w:rPr>
          <w:color w:val="006600"/>
          <w:sz w:val="24"/>
          <w:szCs w:val="24"/>
        </w:rPr>
        <w:t>изделий</w:t>
      </w:r>
      <w:r w:rsidRPr="000A5153">
        <w:rPr>
          <w:color w:val="006600"/>
          <w:spacing w:val="-1"/>
          <w:sz w:val="24"/>
          <w:szCs w:val="24"/>
        </w:rPr>
        <w:t xml:space="preserve"> </w:t>
      </w:r>
      <w:r w:rsidRPr="000A5153">
        <w:rPr>
          <w:color w:val="006600"/>
          <w:sz w:val="24"/>
          <w:szCs w:val="24"/>
        </w:rPr>
        <w:t>национального</w:t>
      </w:r>
      <w:r w:rsidRPr="000A5153">
        <w:rPr>
          <w:color w:val="006600"/>
          <w:spacing w:val="-3"/>
          <w:sz w:val="24"/>
          <w:szCs w:val="24"/>
        </w:rPr>
        <w:t xml:space="preserve"> </w:t>
      </w:r>
      <w:r w:rsidRPr="000A5153">
        <w:rPr>
          <w:color w:val="006600"/>
          <w:sz w:val="24"/>
          <w:szCs w:val="24"/>
        </w:rPr>
        <w:t>декоративно-прикладного</w:t>
      </w:r>
      <w:r w:rsidRPr="000A5153">
        <w:rPr>
          <w:color w:val="006600"/>
          <w:spacing w:val="-1"/>
          <w:sz w:val="24"/>
          <w:szCs w:val="24"/>
        </w:rPr>
        <w:t xml:space="preserve"> </w:t>
      </w:r>
      <w:r w:rsidRPr="000A5153">
        <w:rPr>
          <w:color w:val="006600"/>
          <w:sz w:val="24"/>
          <w:szCs w:val="24"/>
        </w:rPr>
        <w:t>творчества;</w:t>
      </w:r>
    </w:p>
    <w:p w:rsidR="00065A7C" w:rsidRPr="000A5153" w:rsidRDefault="00065A7C" w:rsidP="00054CA0">
      <w:pPr>
        <w:widowControl w:val="0"/>
        <w:numPr>
          <w:ilvl w:val="0"/>
          <w:numId w:val="84"/>
        </w:numPr>
        <w:tabs>
          <w:tab w:val="left" w:pos="1610"/>
        </w:tabs>
        <w:autoSpaceDE w:val="0"/>
        <w:autoSpaceDN w:val="0"/>
        <w:ind w:left="709" w:right="409"/>
        <w:jc w:val="both"/>
        <w:rPr>
          <w:color w:val="006600"/>
          <w:sz w:val="24"/>
          <w:szCs w:val="24"/>
        </w:rPr>
      </w:pPr>
      <w:r w:rsidRPr="000A5153">
        <w:rPr>
          <w:color w:val="006600"/>
          <w:sz w:val="24"/>
          <w:szCs w:val="24"/>
        </w:rPr>
        <w:t>художественная литература: чтение произведений татарских поэтов и писателей,</w:t>
      </w:r>
      <w:r w:rsidRPr="000A5153">
        <w:rPr>
          <w:color w:val="006600"/>
          <w:spacing w:val="1"/>
          <w:sz w:val="24"/>
          <w:szCs w:val="24"/>
        </w:rPr>
        <w:t xml:space="preserve"> </w:t>
      </w:r>
      <w:r w:rsidRPr="000A5153">
        <w:rPr>
          <w:color w:val="006600"/>
          <w:sz w:val="24"/>
          <w:szCs w:val="24"/>
        </w:rPr>
        <w:t>устное</w:t>
      </w:r>
      <w:r w:rsidRPr="000A5153">
        <w:rPr>
          <w:color w:val="006600"/>
          <w:spacing w:val="-6"/>
          <w:sz w:val="24"/>
          <w:szCs w:val="24"/>
        </w:rPr>
        <w:t xml:space="preserve"> </w:t>
      </w:r>
      <w:r w:rsidRPr="000A5153">
        <w:rPr>
          <w:color w:val="006600"/>
          <w:sz w:val="24"/>
          <w:szCs w:val="24"/>
        </w:rPr>
        <w:t>народное</w:t>
      </w:r>
      <w:r w:rsidRPr="000A5153">
        <w:rPr>
          <w:color w:val="006600"/>
          <w:spacing w:val="-6"/>
          <w:sz w:val="24"/>
          <w:szCs w:val="24"/>
        </w:rPr>
        <w:t xml:space="preserve"> </w:t>
      </w:r>
      <w:r w:rsidRPr="000A5153">
        <w:rPr>
          <w:color w:val="006600"/>
          <w:sz w:val="24"/>
          <w:szCs w:val="24"/>
        </w:rPr>
        <w:t>творчество</w:t>
      </w:r>
      <w:r w:rsidRPr="000A5153">
        <w:rPr>
          <w:color w:val="006600"/>
          <w:spacing w:val="-5"/>
          <w:sz w:val="24"/>
          <w:szCs w:val="24"/>
        </w:rPr>
        <w:t xml:space="preserve"> </w:t>
      </w:r>
      <w:r w:rsidRPr="000A5153">
        <w:rPr>
          <w:color w:val="006600"/>
          <w:sz w:val="24"/>
          <w:szCs w:val="24"/>
        </w:rPr>
        <w:t>(потешки,</w:t>
      </w:r>
      <w:r w:rsidRPr="000A5153">
        <w:rPr>
          <w:color w:val="006600"/>
          <w:spacing w:val="-4"/>
          <w:sz w:val="24"/>
          <w:szCs w:val="24"/>
        </w:rPr>
        <w:t xml:space="preserve"> </w:t>
      </w:r>
      <w:r w:rsidRPr="000A5153">
        <w:rPr>
          <w:color w:val="006600"/>
          <w:sz w:val="24"/>
          <w:szCs w:val="24"/>
        </w:rPr>
        <w:t>колыбельные,</w:t>
      </w:r>
      <w:r w:rsidRPr="000A5153">
        <w:rPr>
          <w:color w:val="006600"/>
          <w:spacing w:val="-5"/>
          <w:sz w:val="24"/>
          <w:szCs w:val="24"/>
        </w:rPr>
        <w:t xml:space="preserve"> </w:t>
      </w:r>
      <w:r w:rsidRPr="000A5153">
        <w:rPr>
          <w:color w:val="006600"/>
          <w:sz w:val="24"/>
          <w:szCs w:val="24"/>
        </w:rPr>
        <w:t>загадки,</w:t>
      </w:r>
      <w:r w:rsidRPr="000A5153">
        <w:rPr>
          <w:color w:val="006600"/>
          <w:spacing w:val="-5"/>
          <w:sz w:val="24"/>
          <w:szCs w:val="24"/>
        </w:rPr>
        <w:t xml:space="preserve"> </w:t>
      </w:r>
      <w:r w:rsidRPr="000A5153">
        <w:rPr>
          <w:color w:val="006600"/>
          <w:sz w:val="24"/>
          <w:szCs w:val="24"/>
        </w:rPr>
        <w:t>зазывали,</w:t>
      </w:r>
      <w:r w:rsidRPr="000A5153">
        <w:rPr>
          <w:color w:val="006600"/>
          <w:spacing w:val="-5"/>
          <w:sz w:val="24"/>
          <w:szCs w:val="24"/>
        </w:rPr>
        <w:t xml:space="preserve"> </w:t>
      </w:r>
      <w:r w:rsidRPr="000A5153">
        <w:rPr>
          <w:color w:val="006600"/>
          <w:sz w:val="24"/>
          <w:szCs w:val="24"/>
        </w:rPr>
        <w:t>пальчиковые</w:t>
      </w:r>
      <w:r w:rsidRPr="000A5153">
        <w:rPr>
          <w:color w:val="006600"/>
          <w:spacing w:val="-5"/>
          <w:sz w:val="24"/>
          <w:szCs w:val="24"/>
        </w:rPr>
        <w:t xml:space="preserve"> </w:t>
      </w:r>
      <w:r w:rsidRPr="000A5153">
        <w:rPr>
          <w:color w:val="006600"/>
          <w:sz w:val="24"/>
          <w:szCs w:val="24"/>
        </w:rPr>
        <w:t>игры</w:t>
      </w:r>
      <w:r w:rsidRPr="000A5153">
        <w:rPr>
          <w:color w:val="006600"/>
          <w:spacing w:val="-58"/>
          <w:sz w:val="24"/>
          <w:szCs w:val="24"/>
        </w:rPr>
        <w:t xml:space="preserve"> </w:t>
      </w:r>
      <w:r w:rsidRPr="000A5153">
        <w:rPr>
          <w:color w:val="006600"/>
          <w:sz w:val="24"/>
          <w:szCs w:val="24"/>
        </w:rPr>
        <w:t>и др.);</w:t>
      </w:r>
    </w:p>
    <w:p w:rsidR="00065A7C" w:rsidRPr="000A5153" w:rsidRDefault="00065A7C" w:rsidP="00054CA0">
      <w:pPr>
        <w:widowControl w:val="0"/>
        <w:numPr>
          <w:ilvl w:val="0"/>
          <w:numId w:val="84"/>
        </w:numPr>
        <w:tabs>
          <w:tab w:val="left" w:pos="1610"/>
        </w:tabs>
        <w:autoSpaceDE w:val="0"/>
        <w:autoSpaceDN w:val="0"/>
        <w:ind w:left="709" w:right="409"/>
        <w:jc w:val="both"/>
        <w:rPr>
          <w:color w:val="006600"/>
          <w:sz w:val="24"/>
          <w:szCs w:val="24"/>
        </w:rPr>
      </w:pPr>
      <w:r w:rsidRPr="000A5153">
        <w:rPr>
          <w:color w:val="006600"/>
          <w:sz w:val="24"/>
          <w:szCs w:val="24"/>
        </w:rPr>
        <w:t>музыка:</w:t>
      </w:r>
      <w:r w:rsidRPr="000A5153">
        <w:rPr>
          <w:color w:val="006600"/>
          <w:spacing w:val="1"/>
          <w:sz w:val="24"/>
          <w:szCs w:val="24"/>
        </w:rPr>
        <w:t xml:space="preserve"> </w:t>
      </w:r>
      <w:r w:rsidRPr="000A5153">
        <w:rPr>
          <w:color w:val="006600"/>
          <w:sz w:val="24"/>
          <w:szCs w:val="24"/>
        </w:rPr>
        <w:t>знакомство</w:t>
      </w:r>
      <w:r w:rsidRPr="000A5153">
        <w:rPr>
          <w:color w:val="006600"/>
          <w:spacing w:val="1"/>
          <w:sz w:val="24"/>
          <w:szCs w:val="24"/>
        </w:rPr>
        <w:t xml:space="preserve"> </w:t>
      </w:r>
      <w:r w:rsidRPr="000A5153">
        <w:rPr>
          <w:color w:val="006600"/>
          <w:sz w:val="24"/>
          <w:szCs w:val="24"/>
        </w:rPr>
        <w:t>с</w:t>
      </w:r>
      <w:r w:rsidRPr="000A5153">
        <w:rPr>
          <w:color w:val="006600"/>
          <w:spacing w:val="1"/>
          <w:sz w:val="24"/>
          <w:szCs w:val="24"/>
        </w:rPr>
        <w:t xml:space="preserve"> </w:t>
      </w:r>
      <w:r w:rsidRPr="000A5153">
        <w:rPr>
          <w:color w:val="006600"/>
          <w:sz w:val="24"/>
          <w:szCs w:val="24"/>
        </w:rPr>
        <w:t>творчеством</w:t>
      </w:r>
      <w:r w:rsidRPr="000A5153">
        <w:rPr>
          <w:color w:val="006600"/>
          <w:spacing w:val="1"/>
          <w:sz w:val="24"/>
          <w:szCs w:val="24"/>
        </w:rPr>
        <w:t xml:space="preserve"> </w:t>
      </w:r>
      <w:r w:rsidRPr="000A5153">
        <w:rPr>
          <w:color w:val="006600"/>
          <w:sz w:val="24"/>
          <w:szCs w:val="24"/>
        </w:rPr>
        <w:t>классиков</w:t>
      </w:r>
      <w:r w:rsidRPr="000A5153">
        <w:rPr>
          <w:color w:val="006600"/>
          <w:spacing w:val="1"/>
          <w:sz w:val="24"/>
          <w:szCs w:val="24"/>
        </w:rPr>
        <w:t xml:space="preserve"> </w:t>
      </w:r>
      <w:r w:rsidRPr="000A5153">
        <w:rPr>
          <w:color w:val="006600"/>
          <w:sz w:val="24"/>
          <w:szCs w:val="24"/>
        </w:rPr>
        <w:t>татарской</w:t>
      </w:r>
      <w:r w:rsidRPr="000A5153">
        <w:rPr>
          <w:color w:val="006600"/>
          <w:spacing w:val="1"/>
          <w:sz w:val="24"/>
          <w:szCs w:val="24"/>
        </w:rPr>
        <w:t xml:space="preserve"> </w:t>
      </w:r>
      <w:r w:rsidRPr="000A5153">
        <w:rPr>
          <w:color w:val="006600"/>
          <w:sz w:val="24"/>
          <w:szCs w:val="24"/>
        </w:rPr>
        <w:t>музыкальной</w:t>
      </w:r>
      <w:r w:rsidRPr="000A5153">
        <w:rPr>
          <w:color w:val="006600"/>
          <w:spacing w:val="1"/>
          <w:sz w:val="24"/>
          <w:szCs w:val="24"/>
        </w:rPr>
        <w:t xml:space="preserve"> </w:t>
      </w:r>
      <w:r w:rsidRPr="000A5153">
        <w:rPr>
          <w:color w:val="006600"/>
          <w:sz w:val="24"/>
          <w:szCs w:val="24"/>
        </w:rPr>
        <w:t>культуры,</w:t>
      </w:r>
      <w:r w:rsidRPr="000A5153">
        <w:rPr>
          <w:color w:val="006600"/>
          <w:spacing w:val="-57"/>
          <w:sz w:val="24"/>
          <w:szCs w:val="24"/>
        </w:rPr>
        <w:t xml:space="preserve"> </w:t>
      </w:r>
      <w:r w:rsidRPr="000A5153">
        <w:rPr>
          <w:color w:val="006600"/>
          <w:sz w:val="24"/>
          <w:szCs w:val="24"/>
        </w:rPr>
        <w:t>искусства,</w:t>
      </w:r>
      <w:r w:rsidRPr="000A5153">
        <w:rPr>
          <w:color w:val="006600"/>
          <w:spacing w:val="1"/>
          <w:sz w:val="24"/>
          <w:szCs w:val="24"/>
        </w:rPr>
        <w:t xml:space="preserve"> </w:t>
      </w:r>
      <w:r w:rsidRPr="000A5153">
        <w:rPr>
          <w:color w:val="006600"/>
          <w:sz w:val="24"/>
          <w:szCs w:val="24"/>
        </w:rPr>
        <w:t>организация</w:t>
      </w:r>
      <w:r w:rsidRPr="000A5153">
        <w:rPr>
          <w:color w:val="006600"/>
          <w:spacing w:val="1"/>
          <w:sz w:val="24"/>
          <w:szCs w:val="24"/>
        </w:rPr>
        <w:t xml:space="preserve"> </w:t>
      </w:r>
      <w:r w:rsidRPr="000A5153">
        <w:rPr>
          <w:color w:val="006600"/>
          <w:sz w:val="24"/>
          <w:szCs w:val="24"/>
        </w:rPr>
        <w:t>театрализованной</w:t>
      </w:r>
      <w:r w:rsidRPr="000A5153">
        <w:rPr>
          <w:color w:val="006600"/>
          <w:spacing w:val="1"/>
          <w:sz w:val="24"/>
          <w:szCs w:val="24"/>
        </w:rPr>
        <w:t xml:space="preserve"> </w:t>
      </w:r>
      <w:r w:rsidRPr="000A5153">
        <w:rPr>
          <w:color w:val="006600"/>
          <w:sz w:val="24"/>
          <w:szCs w:val="24"/>
        </w:rPr>
        <w:t>деятельности,</w:t>
      </w:r>
      <w:r w:rsidRPr="000A5153">
        <w:rPr>
          <w:color w:val="006600"/>
          <w:spacing w:val="1"/>
          <w:sz w:val="24"/>
          <w:szCs w:val="24"/>
        </w:rPr>
        <w:t xml:space="preserve"> </w:t>
      </w:r>
      <w:r w:rsidRPr="000A5153">
        <w:rPr>
          <w:color w:val="006600"/>
          <w:sz w:val="24"/>
          <w:szCs w:val="24"/>
        </w:rPr>
        <w:t>народных</w:t>
      </w:r>
      <w:r w:rsidRPr="000A5153">
        <w:rPr>
          <w:color w:val="006600"/>
          <w:spacing w:val="1"/>
          <w:sz w:val="24"/>
          <w:szCs w:val="24"/>
        </w:rPr>
        <w:t xml:space="preserve"> </w:t>
      </w:r>
      <w:r w:rsidRPr="000A5153">
        <w:rPr>
          <w:color w:val="006600"/>
          <w:sz w:val="24"/>
          <w:szCs w:val="24"/>
        </w:rPr>
        <w:t>праздников,</w:t>
      </w:r>
      <w:r w:rsidRPr="000A5153">
        <w:rPr>
          <w:color w:val="006600"/>
          <w:spacing w:val="1"/>
          <w:sz w:val="24"/>
          <w:szCs w:val="24"/>
        </w:rPr>
        <w:t xml:space="preserve"> </w:t>
      </w:r>
      <w:r w:rsidRPr="000A5153">
        <w:rPr>
          <w:color w:val="006600"/>
          <w:sz w:val="24"/>
          <w:szCs w:val="24"/>
        </w:rPr>
        <w:t>ознакомление</w:t>
      </w:r>
      <w:r w:rsidRPr="000A5153">
        <w:rPr>
          <w:color w:val="006600"/>
          <w:spacing w:val="-11"/>
          <w:sz w:val="24"/>
          <w:szCs w:val="24"/>
        </w:rPr>
        <w:t xml:space="preserve"> </w:t>
      </w:r>
      <w:r w:rsidRPr="000A5153">
        <w:rPr>
          <w:color w:val="006600"/>
          <w:sz w:val="24"/>
          <w:szCs w:val="24"/>
        </w:rPr>
        <w:t>с</w:t>
      </w:r>
      <w:r w:rsidRPr="000A5153">
        <w:rPr>
          <w:color w:val="006600"/>
          <w:spacing w:val="-10"/>
          <w:sz w:val="24"/>
          <w:szCs w:val="24"/>
        </w:rPr>
        <w:t xml:space="preserve"> </w:t>
      </w:r>
      <w:r w:rsidRPr="000A5153">
        <w:rPr>
          <w:color w:val="006600"/>
          <w:sz w:val="24"/>
          <w:szCs w:val="24"/>
        </w:rPr>
        <w:t>народными</w:t>
      </w:r>
      <w:r w:rsidRPr="000A5153">
        <w:rPr>
          <w:color w:val="006600"/>
          <w:spacing w:val="-8"/>
          <w:sz w:val="24"/>
          <w:szCs w:val="24"/>
        </w:rPr>
        <w:t xml:space="preserve"> </w:t>
      </w:r>
      <w:r w:rsidRPr="000A5153">
        <w:rPr>
          <w:color w:val="006600"/>
          <w:sz w:val="24"/>
          <w:szCs w:val="24"/>
        </w:rPr>
        <w:t>мелодиями,</w:t>
      </w:r>
      <w:r w:rsidRPr="000A5153">
        <w:rPr>
          <w:color w:val="006600"/>
          <w:spacing w:val="-9"/>
          <w:sz w:val="24"/>
          <w:szCs w:val="24"/>
        </w:rPr>
        <w:t xml:space="preserve"> </w:t>
      </w:r>
      <w:r w:rsidRPr="000A5153">
        <w:rPr>
          <w:color w:val="006600"/>
          <w:sz w:val="24"/>
          <w:szCs w:val="24"/>
        </w:rPr>
        <w:t>песнями,</w:t>
      </w:r>
      <w:r w:rsidRPr="000A5153">
        <w:rPr>
          <w:color w:val="006600"/>
          <w:spacing w:val="-9"/>
          <w:sz w:val="24"/>
          <w:szCs w:val="24"/>
        </w:rPr>
        <w:t xml:space="preserve"> </w:t>
      </w:r>
      <w:r w:rsidRPr="000A5153">
        <w:rPr>
          <w:color w:val="006600"/>
          <w:sz w:val="24"/>
          <w:szCs w:val="24"/>
        </w:rPr>
        <w:t>музыкой,</w:t>
      </w:r>
      <w:r w:rsidRPr="000A5153">
        <w:rPr>
          <w:color w:val="006600"/>
          <w:spacing w:val="-10"/>
          <w:sz w:val="24"/>
          <w:szCs w:val="24"/>
        </w:rPr>
        <w:t xml:space="preserve"> </w:t>
      </w:r>
      <w:r w:rsidRPr="000A5153">
        <w:rPr>
          <w:color w:val="006600"/>
          <w:sz w:val="24"/>
          <w:szCs w:val="24"/>
        </w:rPr>
        <w:t>музыкальными</w:t>
      </w:r>
      <w:r w:rsidRPr="000A5153">
        <w:rPr>
          <w:color w:val="006600"/>
          <w:spacing w:val="-8"/>
          <w:sz w:val="24"/>
          <w:szCs w:val="24"/>
        </w:rPr>
        <w:t xml:space="preserve"> </w:t>
      </w:r>
      <w:r w:rsidRPr="000A5153">
        <w:rPr>
          <w:color w:val="006600"/>
          <w:sz w:val="24"/>
          <w:szCs w:val="24"/>
        </w:rPr>
        <w:t>инструментами,</w:t>
      </w:r>
      <w:r w:rsidRPr="000A5153">
        <w:rPr>
          <w:color w:val="006600"/>
          <w:spacing w:val="-57"/>
          <w:sz w:val="24"/>
          <w:szCs w:val="24"/>
        </w:rPr>
        <w:t xml:space="preserve"> </w:t>
      </w:r>
      <w:r w:rsidRPr="000A5153">
        <w:rPr>
          <w:color w:val="006600"/>
          <w:sz w:val="24"/>
          <w:szCs w:val="24"/>
        </w:rPr>
        <w:t>танцами,</w:t>
      </w:r>
      <w:r w:rsidRPr="000A5153">
        <w:rPr>
          <w:color w:val="006600"/>
          <w:spacing w:val="-1"/>
          <w:sz w:val="24"/>
          <w:szCs w:val="24"/>
        </w:rPr>
        <w:t xml:space="preserve"> </w:t>
      </w:r>
      <w:r w:rsidRPr="000A5153">
        <w:rPr>
          <w:color w:val="006600"/>
          <w:sz w:val="24"/>
          <w:szCs w:val="24"/>
        </w:rPr>
        <w:t>танцевальными движениями.</w:t>
      </w:r>
    </w:p>
    <w:p w:rsidR="00065A7C" w:rsidRPr="000A5153" w:rsidRDefault="00065A7C" w:rsidP="00065A7C">
      <w:pPr>
        <w:spacing w:before="5"/>
        <w:ind w:left="709"/>
        <w:rPr>
          <w:color w:val="006600"/>
          <w:sz w:val="24"/>
          <w:szCs w:val="24"/>
        </w:rPr>
      </w:pPr>
    </w:p>
    <w:p w:rsidR="00065A7C" w:rsidRPr="00246014" w:rsidRDefault="00065A7C" w:rsidP="00065A7C">
      <w:pPr>
        <w:pStyle w:val="24"/>
        <w:shd w:val="clear" w:color="auto" w:fill="auto"/>
        <w:tabs>
          <w:tab w:val="left" w:pos="1177"/>
        </w:tabs>
        <w:spacing w:before="0" w:after="0" w:line="240" w:lineRule="auto"/>
        <w:ind w:right="20" w:firstLine="709"/>
        <w:jc w:val="both"/>
        <w:rPr>
          <w:sz w:val="24"/>
          <w:szCs w:val="24"/>
        </w:rPr>
      </w:pPr>
    </w:p>
    <w:p w:rsidR="00065A7C" w:rsidRPr="00246014" w:rsidRDefault="00065A7C" w:rsidP="00065A7C">
      <w:pPr>
        <w:pStyle w:val="24"/>
        <w:shd w:val="clear" w:color="auto" w:fill="auto"/>
        <w:tabs>
          <w:tab w:val="left" w:pos="1570"/>
        </w:tabs>
        <w:spacing w:before="0" w:after="0" w:line="240" w:lineRule="auto"/>
        <w:ind w:left="709"/>
        <w:jc w:val="both"/>
        <w:rPr>
          <w:b/>
          <w:bCs/>
          <w:sz w:val="24"/>
          <w:szCs w:val="24"/>
        </w:rPr>
      </w:pPr>
    </w:p>
    <w:p w:rsidR="00065A7C" w:rsidRPr="00246014" w:rsidRDefault="00065A7C" w:rsidP="00065A7C">
      <w:pPr>
        <w:pStyle w:val="24"/>
        <w:shd w:val="clear" w:color="auto" w:fill="auto"/>
        <w:tabs>
          <w:tab w:val="left" w:pos="1570"/>
        </w:tabs>
        <w:spacing w:before="0" w:after="0" w:line="240" w:lineRule="auto"/>
        <w:ind w:left="709"/>
        <w:jc w:val="both"/>
        <w:rPr>
          <w:b/>
          <w:bCs/>
          <w:sz w:val="24"/>
          <w:szCs w:val="24"/>
        </w:rPr>
      </w:pPr>
      <w:r w:rsidRPr="00246014">
        <w:rPr>
          <w:b/>
          <w:bCs/>
          <w:sz w:val="24"/>
          <w:szCs w:val="24"/>
        </w:rPr>
        <w:t>Цели и задачи воспитания.</w:t>
      </w:r>
    </w:p>
    <w:p w:rsidR="00065A7C" w:rsidRPr="00246014" w:rsidRDefault="00065A7C" w:rsidP="00065A7C">
      <w:pPr>
        <w:pStyle w:val="24"/>
        <w:shd w:val="clear" w:color="auto" w:fill="auto"/>
        <w:tabs>
          <w:tab w:val="left" w:pos="1782"/>
        </w:tabs>
        <w:spacing w:before="0" w:after="0" w:line="240" w:lineRule="auto"/>
        <w:ind w:firstLine="709"/>
        <w:jc w:val="both"/>
        <w:rPr>
          <w:sz w:val="24"/>
          <w:szCs w:val="24"/>
        </w:rPr>
      </w:pPr>
      <w:r w:rsidRPr="00246014">
        <w:rPr>
          <w:sz w:val="24"/>
          <w:szCs w:val="24"/>
        </w:rPr>
        <w:t>Общая цель воспитания в ДОО – личностное развитие каждого ребёнка с учётом его индивидуальности и создание условий для позитивной социализации детей на основе традиционных ценностей российского общества, что предполагает:</w:t>
      </w:r>
    </w:p>
    <w:p w:rsidR="00065A7C" w:rsidRPr="00246014" w:rsidRDefault="00065A7C" w:rsidP="00054CA0">
      <w:pPr>
        <w:pStyle w:val="24"/>
        <w:numPr>
          <w:ilvl w:val="0"/>
          <w:numId w:val="69"/>
        </w:numPr>
        <w:shd w:val="clear" w:color="auto" w:fill="auto"/>
        <w:tabs>
          <w:tab w:val="left" w:pos="1042"/>
        </w:tabs>
        <w:spacing w:before="0" w:after="0" w:line="240" w:lineRule="auto"/>
        <w:ind w:firstLine="709"/>
        <w:jc w:val="both"/>
        <w:rPr>
          <w:sz w:val="24"/>
          <w:szCs w:val="24"/>
        </w:rPr>
      </w:pPr>
      <w:r w:rsidRPr="00246014">
        <w:rPr>
          <w:sz w:val="24"/>
          <w:szCs w:val="24"/>
        </w:rPr>
        <w:t xml:space="preserve">формирование первоначальных представлений о традиционных ценностях российского </w:t>
      </w:r>
      <w:r w:rsidRPr="00246014">
        <w:rPr>
          <w:sz w:val="24"/>
          <w:szCs w:val="24"/>
        </w:rPr>
        <w:lastRenderedPageBreak/>
        <w:t>народа, социально приемлемых нормах и правилах поведения;</w:t>
      </w:r>
    </w:p>
    <w:p w:rsidR="00065A7C" w:rsidRPr="00246014" w:rsidRDefault="00065A7C" w:rsidP="00054CA0">
      <w:pPr>
        <w:pStyle w:val="24"/>
        <w:numPr>
          <w:ilvl w:val="0"/>
          <w:numId w:val="69"/>
        </w:numPr>
        <w:shd w:val="clear" w:color="auto" w:fill="auto"/>
        <w:tabs>
          <w:tab w:val="left" w:pos="1052"/>
        </w:tabs>
        <w:spacing w:before="0" w:after="0" w:line="240" w:lineRule="auto"/>
        <w:ind w:firstLine="709"/>
        <w:jc w:val="both"/>
        <w:rPr>
          <w:sz w:val="24"/>
          <w:szCs w:val="24"/>
        </w:rPr>
      </w:pPr>
      <w:r w:rsidRPr="00246014">
        <w:rPr>
          <w:sz w:val="24"/>
          <w:szCs w:val="24"/>
        </w:rPr>
        <w:t>формирование ценностного отношения к окружающему миру (природному и социокультурному), другим людям, самому себе;</w:t>
      </w:r>
    </w:p>
    <w:p w:rsidR="00065A7C" w:rsidRPr="00246014" w:rsidRDefault="00065A7C" w:rsidP="00054CA0">
      <w:pPr>
        <w:pStyle w:val="24"/>
        <w:numPr>
          <w:ilvl w:val="0"/>
          <w:numId w:val="69"/>
        </w:numPr>
        <w:shd w:val="clear" w:color="auto" w:fill="auto"/>
        <w:tabs>
          <w:tab w:val="left" w:pos="1057"/>
        </w:tabs>
        <w:spacing w:before="0" w:after="0" w:line="240" w:lineRule="auto"/>
        <w:ind w:firstLine="709"/>
        <w:jc w:val="both"/>
        <w:rPr>
          <w:sz w:val="24"/>
          <w:szCs w:val="24"/>
        </w:rPr>
      </w:pPr>
      <w:r w:rsidRPr="00246014">
        <w:rPr>
          <w:sz w:val="24"/>
          <w:szCs w:val="24"/>
        </w:rPr>
        <w:t>становление первичного опыта деятельности и поведения в соответствии с традиционными ценностями, принятыми в обществе нормами и правилами.</w:t>
      </w:r>
    </w:p>
    <w:p w:rsidR="00065A7C" w:rsidRPr="00246014" w:rsidRDefault="00065A7C" w:rsidP="00065A7C">
      <w:pPr>
        <w:pStyle w:val="24"/>
        <w:shd w:val="clear" w:color="auto" w:fill="auto"/>
        <w:tabs>
          <w:tab w:val="left" w:pos="1786"/>
        </w:tabs>
        <w:spacing w:before="0" w:after="0" w:line="240" w:lineRule="auto"/>
        <w:ind w:firstLine="709"/>
        <w:jc w:val="both"/>
        <w:rPr>
          <w:sz w:val="24"/>
          <w:szCs w:val="24"/>
        </w:rPr>
      </w:pPr>
      <w:r w:rsidRPr="00246014">
        <w:rPr>
          <w:sz w:val="24"/>
          <w:szCs w:val="24"/>
        </w:rPr>
        <w:t>Общие задачи воспитания в ДОО:</w:t>
      </w:r>
    </w:p>
    <w:p w:rsidR="00065A7C" w:rsidRPr="00246014" w:rsidRDefault="00065A7C" w:rsidP="00054CA0">
      <w:pPr>
        <w:pStyle w:val="24"/>
        <w:numPr>
          <w:ilvl w:val="0"/>
          <w:numId w:val="70"/>
        </w:numPr>
        <w:shd w:val="clear" w:color="auto" w:fill="auto"/>
        <w:tabs>
          <w:tab w:val="left" w:pos="1023"/>
        </w:tabs>
        <w:spacing w:before="0" w:after="0" w:line="240" w:lineRule="auto"/>
        <w:ind w:firstLine="709"/>
        <w:jc w:val="both"/>
        <w:rPr>
          <w:sz w:val="24"/>
          <w:szCs w:val="24"/>
        </w:rPr>
      </w:pPr>
      <w:r w:rsidRPr="00246014">
        <w:rPr>
          <w:sz w:val="24"/>
          <w:szCs w:val="24"/>
        </w:rPr>
        <w:t>содействовать развитию личности, основанному на принятых в обществе представлениях о добре и зле, должном и недопустимом;</w:t>
      </w:r>
    </w:p>
    <w:p w:rsidR="00065A7C" w:rsidRPr="00246014" w:rsidRDefault="00065A7C" w:rsidP="00054CA0">
      <w:pPr>
        <w:pStyle w:val="24"/>
        <w:numPr>
          <w:ilvl w:val="0"/>
          <w:numId w:val="70"/>
        </w:numPr>
        <w:shd w:val="clear" w:color="auto" w:fill="auto"/>
        <w:tabs>
          <w:tab w:val="left" w:pos="1028"/>
        </w:tabs>
        <w:spacing w:before="0" w:after="0" w:line="240" w:lineRule="auto"/>
        <w:ind w:firstLine="709"/>
        <w:jc w:val="both"/>
        <w:rPr>
          <w:sz w:val="24"/>
          <w:szCs w:val="24"/>
        </w:rPr>
      </w:pPr>
      <w:r w:rsidRPr="00246014">
        <w:rPr>
          <w:sz w:val="24"/>
          <w:szCs w:val="24"/>
        </w:rPr>
        <w:t>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w:t>
      </w:r>
    </w:p>
    <w:p w:rsidR="00065A7C" w:rsidRPr="00246014" w:rsidRDefault="00065A7C" w:rsidP="00054CA0">
      <w:pPr>
        <w:pStyle w:val="24"/>
        <w:numPr>
          <w:ilvl w:val="0"/>
          <w:numId w:val="70"/>
        </w:numPr>
        <w:shd w:val="clear" w:color="auto" w:fill="auto"/>
        <w:tabs>
          <w:tab w:val="left" w:pos="1038"/>
        </w:tabs>
        <w:spacing w:before="0" w:after="0" w:line="240" w:lineRule="auto"/>
        <w:ind w:firstLine="709"/>
        <w:jc w:val="both"/>
        <w:rPr>
          <w:sz w:val="24"/>
          <w:szCs w:val="24"/>
        </w:rPr>
      </w:pPr>
      <w:r w:rsidRPr="00246014">
        <w:rPr>
          <w:sz w:val="24"/>
          <w:szCs w:val="24"/>
        </w:rPr>
        <w:t>создавать условия для развития и реализации личностного потенциала ребёнка, его готовности к творческому самовыражению и саморазвитию, самовоспитанию;</w:t>
      </w:r>
    </w:p>
    <w:p w:rsidR="00065A7C" w:rsidRPr="008D713A" w:rsidRDefault="00065A7C" w:rsidP="00054CA0">
      <w:pPr>
        <w:pStyle w:val="24"/>
        <w:numPr>
          <w:ilvl w:val="0"/>
          <w:numId w:val="70"/>
        </w:numPr>
        <w:shd w:val="clear" w:color="auto" w:fill="auto"/>
        <w:tabs>
          <w:tab w:val="left" w:pos="1033"/>
        </w:tabs>
        <w:spacing w:before="0" w:after="0" w:line="240" w:lineRule="auto"/>
        <w:ind w:firstLine="709"/>
        <w:jc w:val="both"/>
        <w:rPr>
          <w:sz w:val="24"/>
          <w:szCs w:val="24"/>
        </w:rPr>
      </w:pPr>
      <w:r w:rsidRPr="00246014">
        <w:rPr>
          <w:sz w:val="24"/>
          <w:szCs w:val="24"/>
        </w:rPr>
        <w:t>осуществлять поддержку позитивной социализации ребёнка посредством проектирования и принятия уклада, воспитывающей среды, создания воспитывающих общностей.</w:t>
      </w:r>
    </w:p>
    <w:p w:rsidR="00065A7C" w:rsidRPr="0060527B" w:rsidRDefault="00065A7C" w:rsidP="00065A7C">
      <w:pPr>
        <w:pStyle w:val="24"/>
        <w:shd w:val="clear" w:color="auto" w:fill="auto"/>
        <w:tabs>
          <w:tab w:val="left" w:pos="1033"/>
        </w:tabs>
        <w:spacing w:before="0" w:after="0" w:line="240" w:lineRule="auto"/>
        <w:ind w:left="709"/>
        <w:jc w:val="both"/>
        <w:rPr>
          <w:color w:val="005828"/>
          <w:sz w:val="24"/>
          <w:szCs w:val="24"/>
        </w:rPr>
      </w:pPr>
      <w:r w:rsidRPr="0060527B">
        <w:rPr>
          <w:color w:val="005828"/>
          <w:sz w:val="24"/>
          <w:szCs w:val="24"/>
        </w:rPr>
        <w:t>Часть Программы,   формируемая   участниками   образовательных   отношений</w:t>
      </w: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518"/>
      </w:tblGrid>
      <w:tr w:rsidR="00065A7C" w:rsidRPr="0060527B" w:rsidTr="00065A7C">
        <w:trPr>
          <w:trHeight w:val="295"/>
        </w:trPr>
        <w:tc>
          <w:tcPr>
            <w:tcW w:w="10518" w:type="dxa"/>
          </w:tcPr>
          <w:p w:rsidR="00065A7C" w:rsidRPr="0060527B" w:rsidRDefault="00065A7C" w:rsidP="00065A7C">
            <w:pPr>
              <w:spacing w:line="258" w:lineRule="exact"/>
              <w:ind w:left="110"/>
              <w:rPr>
                <w:b/>
                <w:color w:val="005828"/>
                <w:sz w:val="24"/>
                <w:lang w:val="kk-KZ"/>
              </w:rPr>
            </w:pPr>
            <w:r w:rsidRPr="0060527B">
              <w:rPr>
                <w:b/>
                <w:color w:val="005828"/>
                <w:sz w:val="24"/>
                <w:lang w:val="kk-KZ"/>
              </w:rPr>
              <w:t>Вариативные</w:t>
            </w:r>
            <w:r w:rsidRPr="0060527B">
              <w:rPr>
                <w:b/>
                <w:color w:val="005828"/>
                <w:spacing w:val="-5"/>
                <w:sz w:val="24"/>
                <w:lang w:val="kk-KZ"/>
              </w:rPr>
              <w:t xml:space="preserve"> </w:t>
            </w:r>
            <w:r w:rsidRPr="0060527B">
              <w:rPr>
                <w:b/>
                <w:color w:val="005828"/>
                <w:sz w:val="24"/>
                <w:lang w:val="kk-KZ"/>
              </w:rPr>
              <w:t>задачи</w:t>
            </w:r>
            <w:r w:rsidRPr="0060527B">
              <w:rPr>
                <w:b/>
                <w:color w:val="005828"/>
                <w:spacing w:val="-3"/>
                <w:sz w:val="24"/>
                <w:lang w:val="kk-KZ"/>
              </w:rPr>
              <w:t xml:space="preserve"> </w:t>
            </w:r>
            <w:r w:rsidRPr="0060527B">
              <w:rPr>
                <w:b/>
                <w:color w:val="005828"/>
                <w:sz w:val="24"/>
                <w:lang w:val="kk-KZ"/>
              </w:rPr>
              <w:t>воспитания,</w:t>
            </w:r>
            <w:r w:rsidRPr="0060527B">
              <w:rPr>
                <w:b/>
                <w:color w:val="005828"/>
                <w:spacing w:val="-3"/>
                <w:sz w:val="24"/>
                <w:lang w:val="kk-KZ"/>
              </w:rPr>
              <w:t xml:space="preserve"> </w:t>
            </w:r>
            <w:r w:rsidRPr="0060527B">
              <w:rPr>
                <w:b/>
                <w:color w:val="005828"/>
                <w:sz w:val="24"/>
                <w:lang w:val="kk-KZ"/>
              </w:rPr>
              <w:t>отражающие</w:t>
            </w:r>
            <w:r w:rsidRPr="0060527B">
              <w:rPr>
                <w:b/>
                <w:color w:val="005828"/>
                <w:spacing w:val="-3"/>
                <w:sz w:val="24"/>
                <w:lang w:val="kk-KZ"/>
              </w:rPr>
              <w:t xml:space="preserve"> </w:t>
            </w:r>
            <w:r w:rsidRPr="0060527B">
              <w:rPr>
                <w:b/>
                <w:color w:val="005828"/>
                <w:sz w:val="24"/>
                <w:lang w:val="kk-KZ"/>
              </w:rPr>
              <w:t>региональную специфику</w:t>
            </w:r>
            <w:r w:rsidRPr="0060527B">
              <w:rPr>
                <w:b/>
                <w:color w:val="005828"/>
                <w:spacing w:val="-3"/>
                <w:sz w:val="24"/>
                <w:lang w:val="kk-KZ"/>
              </w:rPr>
              <w:t xml:space="preserve"> </w:t>
            </w:r>
            <w:r w:rsidRPr="0060527B">
              <w:rPr>
                <w:b/>
                <w:color w:val="005828"/>
                <w:sz w:val="24"/>
                <w:lang w:val="kk-KZ"/>
              </w:rPr>
              <w:t>ДОО</w:t>
            </w:r>
          </w:p>
        </w:tc>
      </w:tr>
      <w:tr w:rsidR="00065A7C" w:rsidRPr="0060527B" w:rsidTr="00065A7C">
        <w:trPr>
          <w:trHeight w:val="1175"/>
        </w:trPr>
        <w:tc>
          <w:tcPr>
            <w:tcW w:w="10518" w:type="dxa"/>
          </w:tcPr>
          <w:p w:rsidR="00065A7C" w:rsidRPr="0060527B" w:rsidRDefault="00065A7C" w:rsidP="00065A7C">
            <w:pPr>
              <w:ind w:left="110" w:right="96"/>
              <w:jc w:val="both"/>
              <w:rPr>
                <w:i/>
                <w:color w:val="005828"/>
                <w:sz w:val="24"/>
                <w:lang w:val="kk-KZ"/>
              </w:rPr>
            </w:pPr>
            <w:r w:rsidRPr="0060527B">
              <w:rPr>
                <w:i/>
                <w:color w:val="005828"/>
                <w:sz w:val="24"/>
                <w:lang w:val="kk-KZ"/>
              </w:rPr>
              <w:t>1)</w:t>
            </w:r>
            <w:r w:rsidRPr="0060527B">
              <w:rPr>
                <w:i/>
                <w:color w:val="005828"/>
                <w:spacing w:val="1"/>
                <w:sz w:val="24"/>
                <w:lang w:val="kk-KZ"/>
              </w:rPr>
              <w:t xml:space="preserve"> </w:t>
            </w:r>
            <w:r w:rsidRPr="0060527B">
              <w:rPr>
                <w:i/>
                <w:color w:val="005828"/>
                <w:sz w:val="24"/>
                <w:lang w:val="kk-KZ"/>
              </w:rPr>
              <w:t>Содействовать</w:t>
            </w:r>
            <w:r w:rsidRPr="0060527B">
              <w:rPr>
                <w:i/>
                <w:color w:val="005828"/>
                <w:spacing w:val="1"/>
                <w:sz w:val="24"/>
                <w:lang w:val="kk-KZ"/>
              </w:rPr>
              <w:t xml:space="preserve"> </w:t>
            </w:r>
            <w:r w:rsidRPr="0060527B">
              <w:rPr>
                <w:i/>
                <w:color w:val="005828"/>
                <w:sz w:val="24"/>
                <w:lang w:val="kk-KZ"/>
              </w:rPr>
              <w:t>развитию</w:t>
            </w:r>
            <w:r w:rsidRPr="0060527B">
              <w:rPr>
                <w:i/>
                <w:color w:val="005828"/>
                <w:spacing w:val="1"/>
                <w:sz w:val="24"/>
                <w:lang w:val="kk-KZ"/>
              </w:rPr>
              <w:t xml:space="preserve"> </w:t>
            </w:r>
            <w:r w:rsidRPr="0060527B">
              <w:rPr>
                <w:i/>
                <w:color w:val="005828"/>
                <w:sz w:val="24"/>
                <w:lang w:val="kk-KZ"/>
              </w:rPr>
              <w:t>личности</w:t>
            </w:r>
            <w:r w:rsidRPr="0060527B">
              <w:rPr>
                <w:i/>
                <w:color w:val="005828"/>
                <w:spacing w:val="1"/>
                <w:sz w:val="24"/>
                <w:lang w:val="kk-KZ"/>
              </w:rPr>
              <w:t xml:space="preserve"> </w:t>
            </w:r>
            <w:r w:rsidRPr="0060527B">
              <w:rPr>
                <w:i/>
                <w:color w:val="005828"/>
                <w:sz w:val="24"/>
                <w:lang w:val="kk-KZ"/>
              </w:rPr>
              <w:t>ребенка</w:t>
            </w:r>
            <w:r w:rsidRPr="0060527B">
              <w:rPr>
                <w:i/>
                <w:color w:val="005828"/>
                <w:spacing w:val="1"/>
                <w:sz w:val="24"/>
                <w:lang w:val="kk-KZ"/>
              </w:rPr>
              <w:t xml:space="preserve"> </w:t>
            </w:r>
            <w:r w:rsidRPr="0060527B">
              <w:rPr>
                <w:i/>
                <w:color w:val="005828"/>
                <w:sz w:val="24"/>
                <w:lang w:val="kk-KZ"/>
              </w:rPr>
              <w:t>на</w:t>
            </w:r>
            <w:r w:rsidRPr="0060527B">
              <w:rPr>
                <w:i/>
                <w:color w:val="005828"/>
                <w:spacing w:val="1"/>
                <w:sz w:val="24"/>
                <w:lang w:val="kk-KZ"/>
              </w:rPr>
              <w:t xml:space="preserve"> </w:t>
            </w:r>
            <w:r w:rsidRPr="0060527B">
              <w:rPr>
                <w:i/>
                <w:color w:val="005828"/>
                <w:sz w:val="24"/>
                <w:lang w:val="kk-KZ"/>
              </w:rPr>
              <w:t>основе</w:t>
            </w:r>
            <w:r w:rsidRPr="0060527B">
              <w:rPr>
                <w:i/>
                <w:color w:val="005828"/>
                <w:spacing w:val="1"/>
                <w:sz w:val="24"/>
                <w:lang w:val="kk-KZ"/>
              </w:rPr>
              <w:t xml:space="preserve"> </w:t>
            </w:r>
            <w:r w:rsidRPr="0060527B">
              <w:rPr>
                <w:i/>
                <w:color w:val="005828"/>
                <w:sz w:val="24"/>
                <w:lang w:val="kk-KZ"/>
              </w:rPr>
              <w:t>национальной</w:t>
            </w:r>
            <w:r w:rsidRPr="0060527B">
              <w:rPr>
                <w:i/>
                <w:color w:val="005828"/>
                <w:spacing w:val="1"/>
                <w:sz w:val="24"/>
                <w:lang w:val="kk-KZ"/>
              </w:rPr>
              <w:t xml:space="preserve"> </w:t>
            </w:r>
            <w:r w:rsidRPr="0060527B">
              <w:rPr>
                <w:i/>
                <w:color w:val="005828"/>
                <w:sz w:val="24"/>
                <w:lang w:val="kk-KZ"/>
              </w:rPr>
              <w:t>культуры,</w:t>
            </w:r>
            <w:r w:rsidRPr="0060527B">
              <w:rPr>
                <w:i/>
                <w:color w:val="005828"/>
                <w:spacing w:val="1"/>
                <w:sz w:val="24"/>
                <w:lang w:val="kk-KZ"/>
              </w:rPr>
              <w:t xml:space="preserve"> </w:t>
            </w:r>
            <w:r w:rsidRPr="0060527B">
              <w:rPr>
                <w:i/>
                <w:color w:val="005828"/>
                <w:sz w:val="24"/>
                <w:lang w:val="kk-KZ"/>
              </w:rPr>
              <w:t>духовности своего народа, обогащение ее культурой народов совместного проживания,</w:t>
            </w:r>
            <w:r w:rsidRPr="0060527B">
              <w:rPr>
                <w:i/>
                <w:color w:val="005828"/>
                <w:spacing w:val="1"/>
                <w:sz w:val="24"/>
                <w:lang w:val="kk-KZ"/>
              </w:rPr>
              <w:t xml:space="preserve"> </w:t>
            </w:r>
            <w:r w:rsidRPr="0060527B">
              <w:rPr>
                <w:i/>
                <w:color w:val="005828"/>
                <w:sz w:val="24"/>
                <w:lang w:val="kk-KZ"/>
              </w:rPr>
              <w:t>ориентация</w:t>
            </w:r>
            <w:r w:rsidRPr="0060527B">
              <w:rPr>
                <w:i/>
                <w:color w:val="005828"/>
                <w:spacing w:val="31"/>
                <w:sz w:val="24"/>
                <w:lang w:val="kk-KZ"/>
              </w:rPr>
              <w:t xml:space="preserve"> </w:t>
            </w:r>
            <w:r w:rsidRPr="0060527B">
              <w:rPr>
                <w:i/>
                <w:color w:val="005828"/>
                <w:sz w:val="24"/>
                <w:lang w:val="kk-KZ"/>
              </w:rPr>
              <w:t>ребенка</w:t>
            </w:r>
            <w:r w:rsidRPr="0060527B">
              <w:rPr>
                <w:i/>
                <w:color w:val="005828"/>
                <w:spacing w:val="34"/>
                <w:sz w:val="24"/>
                <w:lang w:val="kk-KZ"/>
              </w:rPr>
              <w:t xml:space="preserve"> </w:t>
            </w:r>
            <w:r w:rsidRPr="0060527B">
              <w:rPr>
                <w:i/>
                <w:color w:val="005828"/>
                <w:sz w:val="24"/>
                <w:lang w:val="kk-KZ"/>
              </w:rPr>
              <w:t>на</w:t>
            </w:r>
            <w:r w:rsidRPr="0060527B">
              <w:rPr>
                <w:i/>
                <w:color w:val="005828"/>
                <w:spacing w:val="33"/>
                <w:sz w:val="24"/>
                <w:lang w:val="kk-KZ"/>
              </w:rPr>
              <w:t xml:space="preserve"> </w:t>
            </w:r>
            <w:r w:rsidRPr="0060527B">
              <w:rPr>
                <w:i/>
                <w:color w:val="005828"/>
                <w:sz w:val="24"/>
                <w:lang w:val="kk-KZ"/>
              </w:rPr>
              <w:t>культуру</w:t>
            </w:r>
            <w:r w:rsidRPr="0060527B">
              <w:rPr>
                <w:i/>
                <w:color w:val="005828"/>
                <w:spacing w:val="32"/>
                <w:sz w:val="24"/>
                <w:lang w:val="kk-KZ"/>
              </w:rPr>
              <w:t xml:space="preserve"> </w:t>
            </w:r>
            <w:r w:rsidRPr="0060527B">
              <w:rPr>
                <w:i/>
                <w:color w:val="005828"/>
                <w:sz w:val="24"/>
                <w:lang w:val="kk-KZ"/>
              </w:rPr>
              <w:t>как</w:t>
            </w:r>
            <w:r w:rsidRPr="0060527B">
              <w:rPr>
                <w:i/>
                <w:color w:val="005828"/>
                <w:spacing w:val="32"/>
                <w:sz w:val="24"/>
                <w:lang w:val="kk-KZ"/>
              </w:rPr>
              <w:t xml:space="preserve"> </w:t>
            </w:r>
            <w:r w:rsidRPr="0060527B">
              <w:rPr>
                <w:i/>
                <w:color w:val="005828"/>
                <w:sz w:val="24"/>
                <w:lang w:val="kk-KZ"/>
              </w:rPr>
              <w:t>на</w:t>
            </w:r>
            <w:r w:rsidRPr="0060527B">
              <w:rPr>
                <w:i/>
                <w:color w:val="005828"/>
                <w:spacing w:val="33"/>
                <w:sz w:val="24"/>
                <w:lang w:val="kk-KZ"/>
              </w:rPr>
              <w:t xml:space="preserve"> </w:t>
            </w:r>
            <w:r w:rsidRPr="0060527B">
              <w:rPr>
                <w:i/>
                <w:color w:val="005828"/>
                <w:sz w:val="24"/>
                <w:lang w:val="kk-KZ"/>
              </w:rPr>
              <w:t>ценность,</w:t>
            </w:r>
            <w:r w:rsidRPr="0060527B">
              <w:rPr>
                <w:i/>
                <w:color w:val="005828"/>
                <w:spacing w:val="34"/>
                <w:sz w:val="24"/>
                <w:lang w:val="kk-KZ"/>
              </w:rPr>
              <w:t xml:space="preserve"> </w:t>
            </w:r>
            <w:r w:rsidRPr="0060527B">
              <w:rPr>
                <w:i/>
                <w:color w:val="005828"/>
                <w:sz w:val="24"/>
                <w:lang w:val="kk-KZ"/>
              </w:rPr>
              <w:t>которая</w:t>
            </w:r>
            <w:r w:rsidRPr="0060527B">
              <w:rPr>
                <w:i/>
                <w:color w:val="005828"/>
                <w:spacing w:val="32"/>
                <w:sz w:val="24"/>
                <w:lang w:val="kk-KZ"/>
              </w:rPr>
              <w:t xml:space="preserve"> </w:t>
            </w:r>
            <w:r w:rsidRPr="0060527B">
              <w:rPr>
                <w:i/>
                <w:color w:val="005828"/>
                <w:sz w:val="24"/>
                <w:lang w:val="kk-KZ"/>
              </w:rPr>
              <w:t>позволит</w:t>
            </w:r>
            <w:r w:rsidRPr="0060527B">
              <w:rPr>
                <w:i/>
                <w:color w:val="005828"/>
                <w:spacing w:val="33"/>
                <w:sz w:val="24"/>
                <w:lang w:val="kk-KZ"/>
              </w:rPr>
              <w:t xml:space="preserve"> </w:t>
            </w:r>
            <w:r w:rsidRPr="0060527B">
              <w:rPr>
                <w:i/>
                <w:color w:val="005828"/>
                <w:sz w:val="24"/>
                <w:lang w:val="kk-KZ"/>
              </w:rPr>
              <w:t>ему</w:t>
            </w:r>
            <w:r w:rsidRPr="0060527B">
              <w:rPr>
                <w:i/>
                <w:color w:val="005828"/>
                <w:spacing w:val="33"/>
                <w:sz w:val="24"/>
                <w:lang w:val="kk-KZ"/>
              </w:rPr>
              <w:t xml:space="preserve"> </w:t>
            </w:r>
            <w:r w:rsidRPr="0060527B">
              <w:rPr>
                <w:i/>
                <w:color w:val="005828"/>
                <w:sz w:val="24"/>
                <w:lang w:val="kk-KZ"/>
              </w:rPr>
              <w:t>в</w:t>
            </w:r>
            <w:r w:rsidRPr="0060527B">
              <w:rPr>
                <w:i/>
                <w:color w:val="005828"/>
                <w:spacing w:val="32"/>
                <w:sz w:val="24"/>
                <w:lang w:val="kk-KZ"/>
              </w:rPr>
              <w:t xml:space="preserve"> </w:t>
            </w:r>
            <w:r w:rsidRPr="0060527B">
              <w:rPr>
                <w:i/>
                <w:color w:val="005828"/>
                <w:sz w:val="24"/>
                <w:lang w:val="kk-KZ"/>
              </w:rPr>
              <w:t>дальнейшем</w:t>
            </w:r>
          </w:p>
          <w:p w:rsidR="00065A7C" w:rsidRPr="0060527B" w:rsidRDefault="00065A7C" w:rsidP="00065A7C">
            <w:pPr>
              <w:spacing w:line="264" w:lineRule="exact"/>
              <w:ind w:left="110"/>
              <w:jc w:val="both"/>
              <w:rPr>
                <w:i/>
                <w:color w:val="005828"/>
                <w:sz w:val="24"/>
                <w:lang w:val="kk-KZ"/>
              </w:rPr>
            </w:pPr>
            <w:r w:rsidRPr="0060527B">
              <w:rPr>
                <w:i/>
                <w:color w:val="005828"/>
                <w:sz w:val="24"/>
                <w:lang w:val="kk-KZ"/>
              </w:rPr>
              <w:t>понять</w:t>
            </w:r>
            <w:r w:rsidRPr="0060527B">
              <w:rPr>
                <w:i/>
                <w:color w:val="005828"/>
                <w:spacing w:val="-4"/>
                <w:sz w:val="24"/>
                <w:lang w:val="kk-KZ"/>
              </w:rPr>
              <w:t xml:space="preserve"> </w:t>
            </w:r>
            <w:r w:rsidRPr="0060527B">
              <w:rPr>
                <w:i/>
                <w:color w:val="005828"/>
                <w:sz w:val="24"/>
                <w:lang w:val="kk-KZ"/>
              </w:rPr>
              <w:t>мировую</w:t>
            </w:r>
            <w:r w:rsidRPr="0060527B">
              <w:rPr>
                <w:i/>
                <w:color w:val="005828"/>
                <w:spacing w:val="-2"/>
                <w:sz w:val="24"/>
                <w:lang w:val="kk-KZ"/>
              </w:rPr>
              <w:t xml:space="preserve"> </w:t>
            </w:r>
            <w:r w:rsidRPr="0060527B">
              <w:rPr>
                <w:i/>
                <w:color w:val="005828"/>
                <w:sz w:val="24"/>
                <w:lang w:val="kk-KZ"/>
              </w:rPr>
              <w:t>культуру.</w:t>
            </w:r>
          </w:p>
        </w:tc>
      </w:tr>
      <w:tr w:rsidR="00065A7C" w:rsidRPr="0060527B" w:rsidTr="00065A7C">
        <w:trPr>
          <w:trHeight w:val="587"/>
        </w:trPr>
        <w:tc>
          <w:tcPr>
            <w:tcW w:w="10518" w:type="dxa"/>
          </w:tcPr>
          <w:p w:rsidR="00065A7C" w:rsidRPr="0060527B" w:rsidRDefault="00065A7C" w:rsidP="00065A7C">
            <w:pPr>
              <w:spacing w:line="268" w:lineRule="exact"/>
              <w:ind w:left="110"/>
              <w:rPr>
                <w:i/>
                <w:color w:val="005828"/>
                <w:sz w:val="24"/>
                <w:lang w:val="kk-KZ"/>
              </w:rPr>
            </w:pPr>
            <w:r w:rsidRPr="0060527B">
              <w:rPr>
                <w:i/>
                <w:color w:val="005828"/>
                <w:sz w:val="24"/>
                <w:lang w:val="kk-KZ"/>
              </w:rPr>
              <w:t>2)</w:t>
            </w:r>
            <w:r w:rsidRPr="0060527B">
              <w:rPr>
                <w:i/>
                <w:color w:val="005828"/>
                <w:spacing w:val="-8"/>
                <w:sz w:val="24"/>
                <w:lang w:val="kk-KZ"/>
              </w:rPr>
              <w:t xml:space="preserve"> </w:t>
            </w:r>
            <w:r w:rsidRPr="0060527B">
              <w:rPr>
                <w:i/>
                <w:color w:val="005828"/>
                <w:sz w:val="24"/>
                <w:lang w:val="kk-KZ"/>
              </w:rPr>
              <w:t>Способствовать</w:t>
            </w:r>
            <w:r w:rsidRPr="0060527B">
              <w:rPr>
                <w:i/>
                <w:color w:val="005828"/>
                <w:spacing w:val="-1"/>
                <w:sz w:val="24"/>
                <w:lang w:val="kk-KZ"/>
              </w:rPr>
              <w:t xml:space="preserve"> </w:t>
            </w:r>
            <w:r w:rsidRPr="0060527B">
              <w:rPr>
                <w:i/>
                <w:color w:val="005828"/>
                <w:sz w:val="24"/>
                <w:lang w:val="kk-KZ"/>
              </w:rPr>
              <w:t>воспитанию</w:t>
            </w:r>
            <w:r w:rsidRPr="0060527B">
              <w:rPr>
                <w:i/>
                <w:color w:val="005828"/>
                <w:spacing w:val="-3"/>
                <w:sz w:val="24"/>
                <w:lang w:val="kk-KZ"/>
              </w:rPr>
              <w:t xml:space="preserve"> </w:t>
            </w:r>
            <w:r w:rsidRPr="0060527B">
              <w:rPr>
                <w:i/>
                <w:color w:val="005828"/>
                <w:sz w:val="24"/>
                <w:lang w:val="kk-KZ"/>
              </w:rPr>
              <w:t>уважения</w:t>
            </w:r>
            <w:r w:rsidRPr="0060527B">
              <w:rPr>
                <w:i/>
                <w:color w:val="005828"/>
                <w:spacing w:val="-5"/>
                <w:sz w:val="24"/>
                <w:lang w:val="kk-KZ"/>
              </w:rPr>
              <w:t xml:space="preserve"> </w:t>
            </w:r>
            <w:r w:rsidRPr="0060527B">
              <w:rPr>
                <w:i/>
                <w:color w:val="005828"/>
                <w:sz w:val="24"/>
                <w:lang w:val="kk-KZ"/>
              </w:rPr>
              <w:t>и</w:t>
            </w:r>
            <w:r w:rsidRPr="0060527B">
              <w:rPr>
                <w:i/>
                <w:color w:val="005828"/>
                <w:spacing w:val="-4"/>
                <w:sz w:val="24"/>
                <w:lang w:val="kk-KZ"/>
              </w:rPr>
              <w:t xml:space="preserve"> </w:t>
            </w:r>
            <w:r w:rsidRPr="0060527B">
              <w:rPr>
                <w:i/>
                <w:color w:val="005828"/>
                <w:sz w:val="24"/>
                <w:lang w:val="kk-KZ"/>
              </w:rPr>
              <w:t>понимания</w:t>
            </w:r>
            <w:r w:rsidRPr="0060527B">
              <w:rPr>
                <w:i/>
                <w:color w:val="005828"/>
                <w:spacing w:val="-6"/>
                <w:sz w:val="24"/>
                <w:lang w:val="kk-KZ"/>
              </w:rPr>
              <w:t xml:space="preserve"> </w:t>
            </w:r>
            <w:r w:rsidRPr="0060527B">
              <w:rPr>
                <w:i/>
                <w:color w:val="005828"/>
                <w:sz w:val="24"/>
                <w:lang w:val="kk-KZ"/>
              </w:rPr>
              <w:t>своих</w:t>
            </w:r>
            <w:r w:rsidRPr="0060527B">
              <w:rPr>
                <w:i/>
                <w:color w:val="005828"/>
                <w:spacing w:val="-5"/>
                <w:sz w:val="24"/>
                <w:lang w:val="kk-KZ"/>
              </w:rPr>
              <w:t xml:space="preserve"> </w:t>
            </w:r>
            <w:r w:rsidRPr="0060527B">
              <w:rPr>
                <w:i/>
                <w:color w:val="005828"/>
                <w:sz w:val="24"/>
                <w:lang w:val="kk-KZ"/>
              </w:rPr>
              <w:t>национальных</w:t>
            </w:r>
            <w:r w:rsidRPr="0060527B">
              <w:rPr>
                <w:i/>
                <w:color w:val="005828"/>
                <w:spacing w:val="-6"/>
                <w:sz w:val="24"/>
                <w:lang w:val="kk-KZ"/>
              </w:rPr>
              <w:t xml:space="preserve"> </w:t>
            </w:r>
            <w:r w:rsidRPr="0060527B">
              <w:rPr>
                <w:i/>
                <w:color w:val="005828"/>
                <w:sz w:val="24"/>
                <w:lang w:val="kk-KZ"/>
              </w:rPr>
              <w:t>особенностей,</w:t>
            </w:r>
          </w:p>
          <w:p w:rsidR="00065A7C" w:rsidRPr="0060527B" w:rsidRDefault="00065A7C" w:rsidP="00065A7C">
            <w:pPr>
              <w:spacing w:line="264" w:lineRule="exact"/>
              <w:ind w:left="110"/>
              <w:rPr>
                <w:i/>
                <w:color w:val="005828"/>
                <w:sz w:val="24"/>
                <w:lang w:val="kk-KZ"/>
              </w:rPr>
            </w:pPr>
            <w:r w:rsidRPr="0060527B">
              <w:rPr>
                <w:i/>
                <w:color w:val="005828"/>
                <w:sz w:val="24"/>
                <w:lang w:val="kk-KZ"/>
              </w:rPr>
              <w:t>чувства</w:t>
            </w:r>
            <w:r w:rsidRPr="0060527B">
              <w:rPr>
                <w:i/>
                <w:color w:val="005828"/>
                <w:spacing w:val="-4"/>
                <w:sz w:val="24"/>
                <w:lang w:val="kk-KZ"/>
              </w:rPr>
              <w:t xml:space="preserve"> </w:t>
            </w:r>
            <w:r w:rsidRPr="0060527B">
              <w:rPr>
                <w:i/>
                <w:color w:val="005828"/>
                <w:sz w:val="24"/>
                <w:lang w:val="kk-KZ"/>
              </w:rPr>
              <w:t>собственного</w:t>
            </w:r>
            <w:r w:rsidRPr="0060527B">
              <w:rPr>
                <w:i/>
                <w:color w:val="005828"/>
                <w:spacing w:val="-3"/>
                <w:sz w:val="24"/>
                <w:lang w:val="kk-KZ"/>
              </w:rPr>
              <w:t xml:space="preserve"> </w:t>
            </w:r>
            <w:r w:rsidRPr="0060527B">
              <w:rPr>
                <w:i/>
                <w:color w:val="005828"/>
                <w:sz w:val="24"/>
                <w:lang w:val="kk-KZ"/>
              </w:rPr>
              <w:t>достоинства,</w:t>
            </w:r>
            <w:r w:rsidRPr="0060527B">
              <w:rPr>
                <w:i/>
                <w:color w:val="005828"/>
                <w:spacing w:val="-3"/>
                <w:sz w:val="24"/>
                <w:lang w:val="kk-KZ"/>
              </w:rPr>
              <w:t xml:space="preserve"> </w:t>
            </w:r>
            <w:r w:rsidRPr="0060527B">
              <w:rPr>
                <w:i/>
                <w:color w:val="005828"/>
                <w:sz w:val="24"/>
                <w:lang w:val="kk-KZ"/>
              </w:rPr>
              <w:t>как</w:t>
            </w:r>
            <w:r w:rsidRPr="0060527B">
              <w:rPr>
                <w:i/>
                <w:color w:val="005828"/>
                <w:spacing w:val="-3"/>
                <w:sz w:val="24"/>
                <w:lang w:val="kk-KZ"/>
              </w:rPr>
              <w:t xml:space="preserve"> </w:t>
            </w:r>
            <w:r w:rsidRPr="0060527B">
              <w:rPr>
                <w:i/>
                <w:color w:val="005828"/>
                <w:sz w:val="24"/>
                <w:lang w:val="kk-KZ"/>
              </w:rPr>
              <w:t>представителя</w:t>
            </w:r>
            <w:r w:rsidRPr="0060527B">
              <w:rPr>
                <w:i/>
                <w:color w:val="005828"/>
                <w:spacing w:val="-4"/>
                <w:sz w:val="24"/>
                <w:lang w:val="kk-KZ"/>
              </w:rPr>
              <w:t xml:space="preserve"> </w:t>
            </w:r>
            <w:r w:rsidRPr="0060527B">
              <w:rPr>
                <w:i/>
                <w:color w:val="005828"/>
                <w:sz w:val="24"/>
                <w:lang w:val="kk-KZ"/>
              </w:rPr>
              <w:t>своего</w:t>
            </w:r>
            <w:r w:rsidRPr="0060527B">
              <w:rPr>
                <w:i/>
                <w:color w:val="005828"/>
                <w:spacing w:val="-4"/>
                <w:sz w:val="24"/>
                <w:lang w:val="kk-KZ"/>
              </w:rPr>
              <w:t xml:space="preserve"> </w:t>
            </w:r>
            <w:r w:rsidRPr="0060527B">
              <w:rPr>
                <w:i/>
                <w:color w:val="005828"/>
                <w:sz w:val="24"/>
                <w:lang w:val="kk-KZ"/>
              </w:rPr>
              <w:t>народа.</w:t>
            </w:r>
          </w:p>
        </w:tc>
      </w:tr>
      <w:tr w:rsidR="00065A7C" w:rsidRPr="0060527B" w:rsidTr="00065A7C">
        <w:trPr>
          <w:trHeight w:val="882"/>
        </w:trPr>
        <w:tc>
          <w:tcPr>
            <w:tcW w:w="10518" w:type="dxa"/>
          </w:tcPr>
          <w:p w:rsidR="00065A7C" w:rsidRPr="0060527B" w:rsidRDefault="00065A7C" w:rsidP="00065A7C">
            <w:pPr>
              <w:tabs>
                <w:tab w:val="left" w:pos="2295"/>
                <w:tab w:val="left" w:pos="3322"/>
                <w:tab w:val="left" w:pos="4768"/>
                <w:tab w:val="left" w:pos="5627"/>
                <w:tab w:val="left" w:pos="5987"/>
                <w:tab w:val="left" w:pos="7237"/>
                <w:tab w:val="left" w:pos="7589"/>
                <w:tab w:val="left" w:pos="9405"/>
              </w:tabs>
              <w:ind w:left="110" w:right="93"/>
              <w:rPr>
                <w:i/>
                <w:color w:val="005828"/>
                <w:sz w:val="24"/>
                <w:lang w:val="kk-KZ"/>
              </w:rPr>
            </w:pPr>
            <w:r w:rsidRPr="0060527B">
              <w:rPr>
                <w:i/>
                <w:color w:val="005828"/>
                <w:sz w:val="24"/>
                <w:lang w:val="kk-KZ"/>
              </w:rPr>
              <w:t>3)</w:t>
            </w:r>
            <w:r w:rsidRPr="0060527B">
              <w:rPr>
                <w:i/>
                <w:color w:val="005828"/>
                <w:spacing w:val="-9"/>
                <w:sz w:val="24"/>
                <w:lang w:val="kk-KZ"/>
              </w:rPr>
              <w:t xml:space="preserve"> </w:t>
            </w:r>
            <w:r w:rsidRPr="0060527B">
              <w:rPr>
                <w:i/>
                <w:color w:val="005828"/>
                <w:lang w:val="kk-KZ"/>
              </w:rPr>
              <w:t>Способствовать</w:t>
            </w:r>
            <w:r w:rsidRPr="0060527B">
              <w:rPr>
                <w:i/>
                <w:color w:val="005828"/>
                <w:spacing w:val="-1"/>
                <w:lang w:val="kk-KZ"/>
              </w:rPr>
              <w:t xml:space="preserve"> </w:t>
            </w:r>
            <w:r w:rsidRPr="0060527B">
              <w:rPr>
                <w:i/>
                <w:color w:val="005828"/>
                <w:sz w:val="24"/>
                <w:lang w:val="kk-KZ"/>
              </w:rPr>
              <w:t>формированию целостных</w:t>
            </w:r>
            <w:r w:rsidRPr="0060527B">
              <w:rPr>
                <w:i/>
                <w:color w:val="005828"/>
                <w:spacing w:val="-2"/>
                <w:sz w:val="24"/>
                <w:lang w:val="kk-KZ"/>
              </w:rPr>
              <w:t xml:space="preserve"> </w:t>
            </w:r>
            <w:r w:rsidRPr="0060527B">
              <w:rPr>
                <w:i/>
                <w:color w:val="005828"/>
                <w:sz w:val="24"/>
                <w:lang w:val="kk-KZ"/>
              </w:rPr>
              <w:t>знаний</w:t>
            </w:r>
            <w:r w:rsidRPr="0060527B">
              <w:rPr>
                <w:i/>
                <w:color w:val="005828"/>
                <w:spacing w:val="-1"/>
                <w:sz w:val="24"/>
                <w:lang w:val="kk-KZ"/>
              </w:rPr>
              <w:t xml:space="preserve"> </w:t>
            </w:r>
            <w:r w:rsidRPr="0060527B">
              <w:rPr>
                <w:i/>
                <w:color w:val="005828"/>
                <w:sz w:val="24"/>
                <w:lang w:val="kk-KZ"/>
              </w:rPr>
              <w:t>о</w:t>
            </w:r>
            <w:r w:rsidRPr="0060527B">
              <w:rPr>
                <w:i/>
                <w:color w:val="005828"/>
                <w:spacing w:val="-1"/>
                <w:sz w:val="24"/>
                <w:lang w:val="kk-KZ"/>
              </w:rPr>
              <w:t xml:space="preserve"> </w:t>
            </w:r>
            <w:r w:rsidRPr="0060527B">
              <w:rPr>
                <w:i/>
                <w:color w:val="005828"/>
                <w:sz w:val="24"/>
                <w:lang w:val="kk-KZ"/>
              </w:rPr>
              <w:t>родном</w:t>
            </w:r>
            <w:r w:rsidRPr="0060527B">
              <w:rPr>
                <w:i/>
                <w:color w:val="005828"/>
                <w:spacing w:val="-2"/>
                <w:sz w:val="24"/>
                <w:lang w:val="kk-KZ"/>
              </w:rPr>
              <w:t xml:space="preserve"> </w:t>
            </w:r>
            <w:r w:rsidRPr="0060527B">
              <w:rPr>
                <w:i/>
                <w:color w:val="005828"/>
                <w:sz w:val="24"/>
                <w:lang w:val="kk-KZ"/>
              </w:rPr>
              <w:t>крае,</w:t>
            </w:r>
            <w:r w:rsidRPr="0060527B">
              <w:rPr>
                <w:i/>
                <w:color w:val="005828"/>
                <w:spacing w:val="-1"/>
                <w:sz w:val="24"/>
                <w:lang w:val="kk-KZ"/>
              </w:rPr>
              <w:t xml:space="preserve"> </w:t>
            </w:r>
            <w:r w:rsidRPr="0060527B">
              <w:rPr>
                <w:i/>
                <w:color w:val="005828"/>
                <w:sz w:val="24"/>
                <w:lang w:val="kk-KZ"/>
              </w:rPr>
              <w:t>развитие</w:t>
            </w:r>
            <w:r w:rsidRPr="0060527B">
              <w:rPr>
                <w:i/>
                <w:color w:val="005828"/>
                <w:spacing w:val="-3"/>
                <w:sz w:val="24"/>
                <w:lang w:val="kk-KZ"/>
              </w:rPr>
              <w:t xml:space="preserve"> </w:t>
            </w:r>
            <w:r w:rsidRPr="0060527B">
              <w:rPr>
                <w:i/>
                <w:color w:val="005828"/>
                <w:sz w:val="24"/>
                <w:lang w:val="kk-KZ"/>
              </w:rPr>
              <w:t>творческих</w:t>
            </w:r>
            <w:r w:rsidRPr="0060527B">
              <w:rPr>
                <w:i/>
                <w:color w:val="005828"/>
                <w:spacing w:val="-1"/>
                <w:sz w:val="24"/>
                <w:lang w:val="kk-KZ"/>
              </w:rPr>
              <w:t xml:space="preserve"> </w:t>
            </w:r>
            <w:r w:rsidRPr="0060527B">
              <w:rPr>
                <w:i/>
                <w:color w:val="005828"/>
                <w:sz w:val="24"/>
                <w:lang w:val="kk-KZ"/>
              </w:rPr>
              <w:t>и</w:t>
            </w:r>
            <w:r w:rsidRPr="0060527B">
              <w:rPr>
                <w:i/>
                <w:color w:val="005828"/>
                <w:spacing w:val="-57"/>
                <w:sz w:val="24"/>
                <w:lang w:val="kk-KZ"/>
              </w:rPr>
              <w:t xml:space="preserve"> </w:t>
            </w:r>
            <w:r w:rsidRPr="0060527B">
              <w:rPr>
                <w:i/>
                <w:color w:val="005828"/>
                <w:sz w:val="24"/>
                <w:lang w:val="kk-KZ"/>
              </w:rPr>
              <w:t>исследовательских</w:t>
            </w:r>
            <w:r w:rsidRPr="0060527B">
              <w:rPr>
                <w:i/>
                <w:color w:val="005828"/>
                <w:sz w:val="24"/>
                <w:lang w:val="kk-KZ"/>
              </w:rPr>
              <w:tab/>
              <w:t>умений,</w:t>
            </w:r>
            <w:r w:rsidRPr="0060527B">
              <w:rPr>
                <w:i/>
                <w:color w:val="005828"/>
                <w:sz w:val="24"/>
                <w:lang w:val="kk-KZ"/>
              </w:rPr>
              <w:tab/>
              <w:t>воспитание</w:t>
            </w:r>
            <w:r w:rsidRPr="0060527B">
              <w:rPr>
                <w:i/>
                <w:color w:val="005828"/>
                <w:sz w:val="24"/>
                <w:lang w:val="kk-KZ"/>
              </w:rPr>
              <w:tab/>
              <w:t>любви</w:t>
            </w:r>
            <w:r w:rsidRPr="0060527B">
              <w:rPr>
                <w:i/>
                <w:color w:val="005828"/>
                <w:sz w:val="24"/>
                <w:lang w:val="kk-KZ"/>
              </w:rPr>
              <w:tab/>
              <w:t>и</w:t>
            </w:r>
            <w:r w:rsidRPr="0060527B">
              <w:rPr>
                <w:i/>
                <w:color w:val="005828"/>
                <w:sz w:val="24"/>
                <w:lang w:val="kk-KZ"/>
              </w:rPr>
              <w:tab/>
              <w:t>уважения</w:t>
            </w:r>
            <w:r w:rsidRPr="0060527B">
              <w:rPr>
                <w:i/>
                <w:color w:val="005828"/>
                <w:sz w:val="24"/>
                <w:lang w:val="kk-KZ"/>
              </w:rPr>
              <w:tab/>
              <w:t>к</w:t>
            </w:r>
            <w:r w:rsidRPr="0060527B">
              <w:rPr>
                <w:i/>
                <w:color w:val="005828"/>
                <w:sz w:val="24"/>
                <w:lang w:val="kk-KZ"/>
              </w:rPr>
              <w:tab/>
              <w:t>историческому</w:t>
            </w:r>
            <w:r w:rsidRPr="0060527B">
              <w:rPr>
                <w:i/>
                <w:color w:val="005828"/>
                <w:sz w:val="24"/>
                <w:lang w:val="kk-KZ"/>
              </w:rPr>
              <w:tab/>
              <w:t>и</w:t>
            </w:r>
          </w:p>
          <w:p w:rsidR="00065A7C" w:rsidRPr="0060527B" w:rsidRDefault="00065A7C" w:rsidP="00065A7C">
            <w:pPr>
              <w:spacing w:line="264" w:lineRule="exact"/>
              <w:ind w:left="110"/>
              <w:rPr>
                <w:i/>
                <w:color w:val="005828"/>
                <w:sz w:val="24"/>
                <w:lang w:val="kk-KZ"/>
              </w:rPr>
            </w:pPr>
            <w:r w:rsidRPr="0060527B">
              <w:rPr>
                <w:i/>
                <w:color w:val="005828"/>
                <w:sz w:val="24"/>
                <w:lang w:val="kk-KZ"/>
              </w:rPr>
              <w:t>литературному</w:t>
            </w:r>
            <w:r w:rsidRPr="0060527B">
              <w:rPr>
                <w:i/>
                <w:color w:val="005828"/>
                <w:spacing w:val="-4"/>
                <w:sz w:val="24"/>
                <w:lang w:val="kk-KZ"/>
              </w:rPr>
              <w:t xml:space="preserve"> </w:t>
            </w:r>
            <w:r w:rsidRPr="0060527B">
              <w:rPr>
                <w:i/>
                <w:color w:val="005828"/>
                <w:sz w:val="24"/>
                <w:lang w:val="kk-KZ"/>
              </w:rPr>
              <w:t>наследию</w:t>
            </w:r>
            <w:r w:rsidRPr="0060527B">
              <w:rPr>
                <w:i/>
                <w:color w:val="005828"/>
                <w:spacing w:val="-2"/>
                <w:sz w:val="24"/>
                <w:lang w:val="kk-KZ"/>
              </w:rPr>
              <w:t xml:space="preserve"> </w:t>
            </w:r>
            <w:r w:rsidRPr="0060527B">
              <w:rPr>
                <w:i/>
                <w:color w:val="005828"/>
                <w:sz w:val="24"/>
                <w:lang w:val="kk-KZ"/>
              </w:rPr>
              <w:t>малой</w:t>
            </w:r>
            <w:r w:rsidRPr="0060527B">
              <w:rPr>
                <w:i/>
                <w:color w:val="005828"/>
                <w:spacing w:val="-4"/>
                <w:sz w:val="24"/>
                <w:lang w:val="kk-KZ"/>
              </w:rPr>
              <w:t xml:space="preserve"> </w:t>
            </w:r>
            <w:r w:rsidRPr="0060527B">
              <w:rPr>
                <w:i/>
                <w:color w:val="005828"/>
                <w:sz w:val="24"/>
                <w:lang w:val="kk-KZ"/>
              </w:rPr>
              <w:t>родины.</w:t>
            </w:r>
          </w:p>
        </w:tc>
      </w:tr>
      <w:tr w:rsidR="00065A7C" w:rsidRPr="0060527B" w:rsidTr="00065A7C">
        <w:trPr>
          <w:trHeight w:val="881"/>
        </w:trPr>
        <w:tc>
          <w:tcPr>
            <w:tcW w:w="10518" w:type="dxa"/>
          </w:tcPr>
          <w:p w:rsidR="00065A7C" w:rsidRPr="0060527B" w:rsidRDefault="00065A7C" w:rsidP="00065A7C">
            <w:pPr>
              <w:tabs>
                <w:tab w:val="left" w:pos="1422"/>
                <w:tab w:val="left" w:pos="2410"/>
                <w:tab w:val="left" w:pos="2963"/>
                <w:tab w:val="left" w:pos="4672"/>
                <w:tab w:val="left" w:pos="6668"/>
                <w:tab w:val="left" w:pos="7560"/>
              </w:tabs>
              <w:spacing w:line="268" w:lineRule="exact"/>
              <w:ind w:left="110"/>
              <w:rPr>
                <w:i/>
                <w:color w:val="005828"/>
                <w:sz w:val="24"/>
                <w:lang w:val="kk-KZ"/>
              </w:rPr>
            </w:pPr>
            <w:r w:rsidRPr="0060527B">
              <w:rPr>
                <w:i/>
                <w:color w:val="005828"/>
                <w:sz w:val="24"/>
                <w:lang w:val="kk-KZ"/>
              </w:rPr>
              <w:t>4)Создать</w:t>
            </w:r>
            <w:r w:rsidRPr="0060527B">
              <w:rPr>
                <w:i/>
                <w:color w:val="005828"/>
                <w:sz w:val="24"/>
                <w:lang w:val="kk-KZ"/>
              </w:rPr>
              <w:tab/>
              <w:t>условия</w:t>
            </w:r>
            <w:r w:rsidRPr="0060527B">
              <w:rPr>
                <w:i/>
                <w:color w:val="005828"/>
                <w:sz w:val="24"/>
                <w:lang w:val="kk-KZ"/>
              </w:rPr>
              <w:tab/>
              <w:t>для</w:t>
            </w:r>
            <w:r w:rsidRPr="0060527B">
              <w:rPr>
                <w:i/>
                <w:color w:val="005828"/>
                <w:sz w:val="24"/>
                <w:lang w:val="kk-KZ"/>
              </w:rPr>
              <w:tab/>
              <w:t>формирование</w:t>
            </w:r>
            <w:r w:rsidRPr="0060527B">
              <w:rPr>
                <w:i/>
                <w:color w:val="005828"/>
                <w:sz w:val="24"/>
                <w:lang w:val="kk-KZ"/>
              </w:rPr>
              <w:tab/>
              <w:t>социокультурной</w:t>
            </w:r>
            <w:r w:rsidRPr="0060527B">
              <w:rPr>
                <w:i/>
                <w:color w:val="005828"/>
                <w:sz w:val="24"/>
                <w:lang w:val="kk-KZ"/>
              </w:rPr>
              <w:tab/>
              <w:t>среды,</w:t>
            </w:r>
            <w:r w:rsidRPr="0060527B">
              <w:rPr>
                <w:i/>
                <w:color w:val="005828"/>
                <w:sz w:val="24"/>
                <w:lang w:val="kk-KZ"/>
              </w:rPr>
              <w:tab/>
              <w:t>соответствующей</w:t>
            </w:r>
          </w:p>
          <w:p w:rsidR="00065A7C" w:rsidRPr="0060527B" w:rsidRDefault="00065A7C" w:rsidP="00065A7C">
            <w:pPr>
              <w:tabs>
                <w:tab w:val="left" w:pos="1602"/>
                <w:tab w:val="left" w:pos="1942"/>
                <w:tab w:val="left" w:pos="3866"/>
                <w:tab w:val="left" w:pos="5559"/>
                <w:tab w:val="left" w:pos="6468"/>
                <w:tab w:val="left" w:pos="6794"/>
                <w:tab w:val="left" w:pos="7790"/>
              </w:tabs>
              <w:spacing w:line="270" w:lineRule="atLeast"/>
              <w:ind w:left="110" w:right="91"/>
              <w:rPr>
                <w:i/>
                <w:color w:val="005828"/>
                <w:sz w:val="24"/>
                <w:lang w:val="kk-KZ"/>
              </w:rPr>
            </w:pPr>
            <w:r w:rsidRPr="0060527B">
              <w:rPr>
                <w:i/>
                <w:color w:val="005828"/>
                <w:sz w:val="24"/>
                <w:lang w:val="kk-KZ"/>
              </w:rPr>
              <w:t>возрастным</w:t>
            </w:r>
            <w:r w:rsidRPr="0060527B">
              <w:rPr>
                <w:i/>
                <w:color w:val="005828"/>
                <w:sz w:val="24"/>
                <w:lang w:val="kk-KZ"/>
              </w:rPr>
              <w:tab/>
              <w:t>и</w:t>
            </w:r>
            <w:r w:rsidRPr="0060527B">
              <w:rPr>
                <w:i/>
                <w:color w:val="005828"/>
                <w:sz w:val="24"/>
                <w:lang w:val="kk-KZ"/>
              </w:rPr>
              <w:tab/>
              <w:t>индивидуальным</w:t>
            </w:r>
            <w:r w:rsidRPr="0060527B">
              <w:rPr>
                <w:i/>
                <w:color w:val="005828"/>
                <w:sz w:val="24"/>
                <w:lang w:val="kk-KZ"/>
              </w:rPr>
              <w:tab/>
              <w:t>особенностям</w:t>
            </w:r>
            <w:r w:rsidRPr="0060527B">
              <w:rPr>
                <w:i/>
                <w:color w:val="005828"/>
                <w:sz w:val="24"/>
                <w:lang w:val="kk-KZ"/>
              </w:rPr>
              <w:tab/>
              <w:t>детей,</w:t>
            </w:r>
            <w:r w:rsidRPr="0060527B">
              <w:rPr>
                <w:i/>
                <w:color w:val="005828"/>
                <w:sz w:val="24"/>
                <w:lang w:val="kk-KZ"/>
              </w:rPr>
              <w:tab/>
              <w:t>с</w:t>
            </w:r>
            <w:r w:rsidRPr="0060527B">
              <w:rPr>
                <w:i/>
                <w:color w:val="005828"/>
                <w:sz w:val="24"/>
                <w:lang w:val="kk-KZ"/>
              </w:rPr>
              <w:tab/>
              <w:t>учетом</w:t>
            </w:r>
            <w:r w:rsidRPr="0060527B">
              <w:rPr>
                <w:i/>
                <w:color w:val="005828"/>
                <w:sz w:val="24"/>
                <w:lang w:val="kk-KZ"/>
              </w:rPr>
              <w:tab/>
              <w:t>этнокультурных</w:t>
            </w:r>
            <w:r w:rsidRPr="0060527B">
              <w:rPr>
                <w:i/>
                <w:color w:val="005828"/>
                <w:spacing w:val="-57"/>
                <w:sz w:val="24"/>
                <w:lang w:val="kk-KZ"/>
              </w:rPr>
              <w:t xml:space="preserve"> </w:t>
            </w:r>
            <w:r w:rsidRPr="0060527B">
              <w:rPr>
                <w:i/>
                <w:color w:val="005828"/>
                <w:sz w:val="24"/>
                <w:lang w:val="kk-KZ"/>
              </w:rPr>
              <w:t>особенностей</w:t>
            </w:r>
            <w:r w:rsidRPr="0060527B">
              <w:rPr>
                <w:i/>
                <w:color w:val="005828"/>
                <w:spacing w:val="-1"/>
                <w:sz w:val="24"/>
                <w:lang w:val="kk-KZ"/>
              </w:rPr>
              <w:t xml:space="preserve"> </w:t>
            </w:r>
            <w:r w:rsidRPr="0060527B">
              <w:rPr>
                <w:i/>
                <w:color w:val="005828"/>
                <w:sz w:val="24"/>
                <w:lang w:val="kk-KZ"/>
              </w:rPr>
              <w:t>региона</w:t>
            </w:r>
          </w:p>
        </w:tc>
      </w:tr>
      <w:tr w:rsidR="00065A7C" w:rsidRPr="0060527B" w:rsidTr="00065A7C">
        <w:trPr>
          <w:trHeight w:val="881"/>
        </w:trPr>
        <w:tc>
          <w:tcPr>
            <w:tcW w:w="10518" w:type="dxa"/>
          </w:tcPr>
          <w:p w:rsidR="00065A7C" w:rsidRPr="0060527B" w:rsidRDefault="00065A7C" w:rsidP="00065A7C">
            <w:pPr>
              <w:ind w:left="110"/>
              <w:rPr>
                <w:i/>
                <w:color w:val="005828"/>
                <w:sz w:val="24"/>
                <w:lang w:val="kk-KZ"/>
              </w:rPr>
            </w:pPr>
            <w:r w:rsidRPr="0060527B">
              <w:rPr>
                <w:i/>
                <w:color w:val="005828"/>
                <w:sz w:val="24"/>
                <w:lang w:val="kk-KZ"/>
              </w:rPr>
              <w:t>5)Осуществлять</w:t>
            </w:r>
            <w:r w:rsidRPr="0060527B">
              <w:rPr>
                <w:i/>
                <w:color w:val="005828"/>
                <w:spacing w:val="-9"/>
                <w:sz w:val="24"/>
                <w:lang w:val="kk-KZ"/>
              </w:rPr>
              <w:t xml:space="preserve"> </w:t>
            </w:r>
            <w:r w:rsidRPr="0060527B">
              <w:rPr>
                <w:i/>
                <w:color w:val="005828"/>
                <w:sz w:val="24"/>
                <w:lang w:val="kk-KZ"/>
              </w:rPr>
              <w:t>поддержку</w:t>
            </w:r>
            <w:r w:rsidRPr="0060527B">
              <w:rPr>
                <w:i/>
                <w:color w:val="005828"/>
                <w:spacing w:val="-9"/>
                <w:sz w:val="24"/>
                <w:lang w:val="kk-KZ"/>
              </w:rPr>
              <w:t xml:space="preserve"> </w:t>
            </w:r>
            <w:r w:rsidRPr="0060527B">
              <w:rPr>
                <w:i/>
                <w:color w:val="005828"/>
                <w:sz w:val="24"/>
                <w:lang w:val="kk-KZ"/>
              </w:rPr>
              <w:t>для</w:t>
            </w:r>
            <w:r w:rsidRPr="0060527B">
              <w:rPr>
                <w:i/>
                <w:color w:val="005828"/>
                <w:spacing w:val="-11"/>
                <w:sz w:val="24"/>
                <w:lang w:val="kk-KZ"/>
              </w:rPr>
              <w:t xml:space="preserve"> </w:t>
            </w:r>
            <w:r w:rsidRPr="0060527B">
              <w:rPr>
                <w:i/>
                <w:color w:val="005828"/>
                <w:sz w:val="24"/>
                <w:lang w:val="kk-KZ"/>
              </w:rPr>
              <w:t>формирования</w:t>
            </w:r>
            <w:r w:rsidRPr="0060527B">
              <w:rPr>
                <w:i/>
                <w:color w:val="005828"/>
                <w:spacing w:val="-10"/>
                <w:sz w:val="24"/>
                <w:lang w:val="kk-KZ"/>
              </w:rPr>
              <w:t xml:space="preserve"> </w:t>
            </w:r>
            <w:r w:rsidRPr="0060527B">
              <w:rPr>
                <w:i/>
                <w:color w:val="005828"/>
                <w:sz w:val="24"/>
                <w:lang w:val="kk-KZ"/>
              </w:rPr>
              <w:t>начал</w:t>
            </w:r>
            <w:r w:rsidRPr="0060527B">
              <w:rPr>
                <w:i/>
                <w:color w:val="005828"/>
                <w:spacing w:val="-9"/>
                <w:sz w:val="24"/>
                <w:lang w:val="kk-KZ"/>
              </w:rPr>
              <w:t xml:space="preserve"> </w:t>
            </w:r>
            <w:r w:rsidRPr="0060527B">
              <w:rPr>
                <w:i/>
                <w:color w:val="005828"/>
                <w:sz w:val="24"/>
                <w:lang w:val="kk-KZ"/>
              </w:rPr>
              <w:t>культуры</w:t>
            </w:r>
            <w:r w:rsidRPr="0060527B">
              <w:rPr>
                <w:i/>
                <w:color w:val="005828"/>
                <w:spacing w:val="-8"/>
                <w:sz w:val="24"/>
                <w:lang w:val="kk-KZ"/>
              </w:rPr>
              <w:t xml:space="preserve"> </w:t>
            </w:r>
            <w:r w:rsidRPr="0060527B">
              <w:rPr>
                <w:i/>
                <w:color w:val="005828"/>
                <w:sz w:val="24"/>
                <w:lang w:val="kk-KZ"/>
              </w:rPr>
              <w:t>здорового</w:t>
            </w:r>
            <w:r w:rsidRPr="0060527B">
              <w:rPr>
                <w:i/>
                <w:color w:val="005828"/>
                <w:spacing w:val="-10"/>
                <w:sz w:val="24"/>
                <w:lang w:val="kk-KZ"/>
              </w:rPr>
              <w:t xml:space="preserve"> </w:t>
            </w:r>
            <w:r w:rsidRPr="0060527B">
              <w:rPr>
                <w:i/>
                <w:color w:val="005828"/>
                <w:sz w:val="24"/>
                <w:lang w:val="kk-KZ"/>
              </w:rPr>
              <w:t>образа</w:t>
            </w:r>
            <w:r w:rsidRPr="0060527B">
              <w:rPr>
                <w:i/>
                <w:color w:val="005828"/>
                <w:spacing w:val="-7"/>
                <w:sz w:val="24"/>
                <w:lang w:val="kk-KZ"/>
              </w:rPr>
              <w:t xml:space="preserve"> </w:t>
            </w:r>
            <w:r w:rsidRPr="0060527B">
              <w:rPr>
                <w:i/>
                <w:color w:val="005828"/>
                <w:sz w:val="24"/>
                <w:lang w:val="kk-KZ"/>
              </w:rPr>
              <w:t>жизни</w:t>
            </w:r>
            <w:r w:rsidRPr="0060527B">
              <w:rPr>
                <w:i/>
                <w:color w:val="005828"/>
                <w:spacing w:val="-10"/>
                <w:sz w:val="24"/>
                <w:lang w:val="kk-KZ"/>
              </w:rPr>
              <w:t xml:space="preserve"> </w:t>
            </w:r>
            <w:r w:rsidRPr="0060527B">
              <w:rPr>
                <w:i/>
                <w:color w:val="005828"/>
                <w:sz w:val="24"/>
                <w:lang w:val="kk-KZ"/>
              </w:rPr>
              <w:t>на</w:t>
            </w:r>
            <w:r w:rsidRPr="0060527B">
              <w:rPr>
                <w:i/>
                <w:color w:val="005828"/>
                <w:spacing w:val="-57"/>
                <w:sz w:val="24"/>
                <w:lang w:val="kk-KZ"/>
              </w:rPr>
              <w:t xml:space="preserve"> </w:t>
            </w:r>
            <w:r w:rsidRPr="0060527B">
              <w:rPr>
                <w:i/>
                <w:color w:val="005828"/>
                <w:sz w:val="24"/>
                <w:lang w:val="kk-KZ"/>
              </w:rPr>
              <w:t>основе</w:t>
            </w:r>
            <w:r w:rsidRPr="0060527B">
              <w:rPr>
                <w:i/>
                <w:color w:val="005828"/>
                <w:spacing w:val="16"/>
                <w:sz w:val="24"/>
                <w:lang w:val="kk-KZ"/>
              </w:rPr>
              <w:t xml:space="preserve"> </w:t>
            </w:r>
            <w:r w:rsidRPr="0060527B">
              <w:rPr>
                <w:i/>
                <w:color w:val="005828"/>
                <w:sz w:val="24"/>
                <w:lang w:val="kk-KZ"/>
              </w:rPr>
              <w:t>национально-культурных</w:t>
            </w:r>
            <w:r w:rsidRPr="0060527B">
              <w:rPr>
                <w:i/>
                <w:color w:val="005828"/>
                <w:spacing w:val="16"/>
                <w:sz w:val="24"/>
                <w:lang w:val="kk-KZ"/>
              </w:rPr>
              <w:t xml:space="preserve"> </w:t>
            </w:r>
            <w:r w:rsidRPr="0060527B">
              <w:rPr>
                <w:i/>
                <w:color w:val="005828"/>
                <w:sz w:val="24"/>
                <w:lang w:val="kk-KZ"/>
              </w:rPr>
              <w:t>традиций,</w:t>
            </w:r>
            <w:r w:rsidRPr="0060527B">
              <w:rPr>
                <w:i/>
                <w:color w:val="005828"/>
                <w:spacing w:val="17"/>
                <w:sz w:val="24"/>
                <w:lang w:val="kk-KZ"/>
              </w:rPr>
              <w:t xml:space="preserve"> </w:t>
            </w:r>
            <w:r w:rsidRPr="0060527B">
              <w:rPr>
                <w:i/>
                <w:color w:val="005828"/>
                <w:sz w:val="24"/>
                <w:lang w:val="kk-KZ"/>
              </w:rPr>
              <w:t>создания</w:t>
            </w:r>
            <w:r w:rsidRPr="0060527B">
              <w:rPr>
                <w:i/>
                <w:color w:val="005828"/>
                <w:spacing w:val="16"/>
                <w:sz w:val="24"/>
                <w:lang w:val="kk-KZ"/>
              </w:rPr>
              <w:t xml:space="preserve"> </w:t>
            </w:r>
            <w:r w:rsidRPr="0060527B">
              <w:rPr>
                <w:i/>
                <w:color w:val="005828"/>
                <w:sz w:val="24"/>
                <w:lang w:val="kk-KZ"/>
              </w:rPr>
              <w:t>воспитывающей</w:t>
            </w:r>
            <w:r w:rsidRPr="0060527B">
              <w:rPr>
                <w:i/>
                <w:color w:val="005828"/>
                <w:spacing w:val="19"/>
                <w:sz w:val="24"/>
                <w:lang w:val="kk-KZ"/>
              </w:rPr>
              <w:t xml:space="preserve"> </w:t>
            </w:r>
            <w:r w:rsidRPr="0060527B">
              <w:rPr>
                <w:i/>
                <w:color w:val="005828"/>
                <w:sz w:val="24"/>
                <w:lang w:val="kk-KZ"/>
              </w:rPr>
              <w:t>среды</w:t>
            </w:r>
            <w:r w:rsidRPr="0060527B">
              <w:rPr>
                <w:i/>
                <w:color w:val="005828"/>
                <w:spacing w:val="17"/>
                <w:sz w:val="24"/>
                <w:lang w:val="kk-KZ"/>
              </w:rPr>
              <w:t xml:space="preserve"> </w:t>
            </w:r>
            <w:r w:rsidRPr="0060527B">
              <w:rPr>
                <w:i/>
                <w:color w:val="005828"/>
                <w:sz w:val="24"/>
                <w:lang w:val="kk-KZ"/>
              </w:rPr>
              <w:t>посредством</w:t>
            </w:r>
          </w:p>
          <w:p w:rsidR="00065A7C" w:rsidRPr="0060527B" w:rsidRDefault="00065A7C" w:rsidP="00065A7C">
            <w:pPr>
              <w:spacing w:line="264" w:lineRule="exact"/>
              <w:ind w:left="110"/>
              <w:rPr>
                <w:i/>
                <w:color w:val="005828"/>
                <w:sz w:val="24"/>
                <w:lang w:val="kk-KZ"/>
              </w:rPr>
            </w:pPr>
            <w:r w:rsidRPr="0060527B">
              <w:rPr>
                <w:i/>
                <w:color w:val="005828"/>
                <w:sz w:val="24"/>
                <w:lang w:val="kk-KZ"/>
              </w:rPr>
              <w:t>создания</w:t>
            </w:r>
          </w:p>
        </w:tc>
      </w:tr>
    </w:tbl>
    <w:p w:rsidR="00065A7C" w:rsidRPr="00CB44FE" w:rsidRDefault="00065A7C" w:rsidP="00065A7C">
      <w:pPr>
        <w:pStyle w:val="24"/>
        <w:shd w:val="clear" w:color="auto" w:fill="auto"/>
        <w:tabs>
          <w:tab w:val="left" w:pos="1033"/>
        </w:tabs>
        <w:spacing w:before="0" w:after="0" w:line="240" w:lineRule="auto"/>
        <w:ind w:left="709"/>
        <w:jc w:val="both"/>
        <w:rPr>
          <w:color w:val="FF0000"/>
          <w:sz w:val="24"/>
          <w:szCs w:val="24"/>
        </w:rPr>
      </w:pPr>
    </w:p>
    <w:p w:rsidR="00065A7C" w:rsidRPr="00246014" w:rsidRDefault="00065A7C" w:rsidP="00065A7C">
      <w:pPr>
        <w:pStyle w:val="24"/>
        <w:shd w:val="clear" w:color="auto" w:fill="auto"/>
        <w:tabs>
          <w:tab w:val="left" w:pos="1570"/>
        </w:tabs>
        <w:spacing w:before="0" w:after="0" w:line="240" w:lineRule="auto"/>
        <w:ind w:firstLine="709"/>
        <w:jc w:val="both"/>
        <w:rPr>
          <w:b/>
          <w:bCs/>
          <w:sz w:val="24"/>
          <w:szCs w:val="24"/>
        </w:rPr>
      </w:pPr>
    </w:p>
    <w:p w:rsidR="00065A7C" w:rsidRPr="00246014" w:rsidRDefault="00065A7C" w:rsidP="00065A7C">
      <w:pPr>
        <w:pStyle w:val="24"/>
        <w:shd w:val="clear" w:color="auto" w:fill="auto"/>
        <w:tabs>
          <w:tab w:val="left" w:pos="1570"/>
        </w:tabs>
        <w:spacing w:before="0" w:after="0" w:line="240" w:lineRule="auto"/>
        <w:ind w:firstLine="709"/>
        <w:jc w:val="both"/>
        <w:rPr>
          <w:b/>
          <w:bCs/>
          <w:sz w:val="24"/>
          <w:szCs w:val="24"/>
        </w:rPr>
      </w:pPr>
      <w:r w:rsidRPr="00246014">
        <w:rPr>
          <w:b/>
          <w:bCs/>
          <w:sz w:val="24"/>
          <w:szCs w:val="24"/>
        </w:rPr>
        <w:t>Направления воспитания.</w:t>
      </w:r>
    </w:p>
    <w:p w:rsidR="00065A7C" w:rsidRPr="00246014" w:rsidRDefault="00065A7C" w:rsidP="00065A7C">
      <w:pPr>
        <w:pStyle w:val="24"/>
        <w:shd w:val="clear" w:color="auto" w:fill="auto"/>
        <w:tabs>
          <w:tab w:val="left" w:pos="1782"/>
        </w:tabs>
        <w:spacing w:before="0" w:after="0" w:line="240" w:lineRule="auto"/>
        <w:ind w:firstLine="709"/>
        <w:jc w:val="both"/>
        <w:rPr>
          <w:b/>
          <w:bCs/>
          <w:sz w:val="24"/>
          <w:szCs w:val="24"/>
        </w:rPr>
      </w:pPr>
      <w:r w:rsidRPr="00246014">
        <w:rPr>
          <w:b/>
          <w:bCs/>
          <w:sz w:val="24"/>
          <w:szCs w:val="24"/>
        </w:rPr>
        <w:t>Патриотическое направление воспитания.</w:t>
      </w:r>
    </w:p>
    <w:p w:rsidR="00065A7C" w:rsidRPr="00246014" w:rsidRDefault="00065A7C" w:rsidP="00054CA0">
      <w:pPr>
        <w:pStyle w:val="24"/>
        <w:numPr>
          <w:ilvl w:val="0"/>
          <w:numId w:val="71"/>
        </w:numPr>
        <w:shd w:val="clear" w:color="auto" w:fill="auto"/>
        <w:tabs>
          <w:tab w:val="left" w:pos="1134"/>
        </w:tabs>
        <w:spacing w:before="0" w:after="0" w:line="240" w:lineRule="auto"/>
        <w:ind w:firstLine="709"/>
        <w:jc w:val="both"/>
        <w:rPr>
          <w:sz w:val="24"/>
          <w:szCs w:val="24"/>
        </w:rPr>
      </w:pPr>
      <w:r w:rsidRPr="00246014">
        <w:rPr>
          <w:sz w:val="24"/>
          <w:szCs w:val="24"/>
        </w:rPr>
        <w:t>Цель патриотического направления воспитания – содействовать формированию у ребёнка личностной позиции наследника традиций и культуры, защитника Отечества и творца (созидателя), ответственного за будущее своей страны.</w:t>
      </w:r>
    </w:p>
    <w:p w:rsidR="00065A7C" w:rsidRPr="00246014" w:rsidRDefault="00065A7C" w:rsidP="00054CA0">
      <w:pPr>
        <w:pStyle w:val="24"/>
        <w:numPr>
          <w:ilvl w:val="0"/>
          <w:numId w:val="71"/>
        </w:numPr>
        <w:shd w:val="clear" w:color="auto" w:fill="auto"/>
        <w:tabs>
          <w:tab w:val="left" w:pos="1134"/>
        </w:tabs>
        <w:spacing w:before="0" w:after="0" w:line="240" w:lineRule="auto"/>
        <w:ind w:firstLine="709"/>
        <w:jc w:val="both"/>
        <w:rPr>
          <w:sz w:val="24"/>
          <w:szCs w:val="24"/>
        </w:rPr>
      </w:pPr>
      <w:r w:rsidRPr="00246014">
        <w:rPr>
          <w:sz w:val="24"/>
          <w:szCs w:val="24"/>
        </w:rPr>
        <w:t>Ценности - Родина и природа лежат в основе патриотического направления воспитания. Чувство патриотизма возникает у ребёнка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w:t>
      </w:r>
    </w:p>
    <w:p w:rsidR="00065A7C" w:rsidRPr="00246014" w:rsidRDefault="00065A7C" w:rsidP="00054CA0">
      <w:pPr>
        <w:pStyle w:val="24"/>
        <w:numPr>
          <w:ilvl w:val="0"/>
          <w:numId w:val="71"/>
        </w:numPr>
        <w:shd w:val="clear" w:color="auto" w:fill="auto"/>
        <w:tabs>
          <w:tab w:val="left" w:pos="1134"/>
        </w:tabs>
        <w:spacing w:before="0" w:after="0" w:line="240" w:lineRule="auto"/>
        <w:ind w:firstLine="709"/>
        <w:jc w:val="both"/>
        <w:rPr>
          <w:sz w:val="24"/>
          <w:szCs w:val="24"/>
        </w:rPr>
      </w:pPr>
      <w:r w:rsidRPr="00246014">
        <w:rPr>
          <w:sz w:val="24"/>
          <w:szCs w:val="24"/>
        </w:rPr>
        <w:t>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её уклада, народных и семейных традиций.</w:t>
      </w:r>
    </w:p>
    <w:p w:rsidR="00065A7C" w:rsidRPr="00246014" w:rsidRDefault="00065A7C" w:rsidP="00054CA0">
      <w:pPr>
        <w:pStyle w:val="24"/>
        <w:numPr>
          <w:ilvl w:val="0"/>
          <w:numId w:val="71"/>
        </w:numPr>
        <w:shd w:val="clear" w:color="auto" w:fill="auto"/>
        <w:tabs>
          <w:tab w:val="left" w:pos="1134"/>
        </w:tabs>
        <w:spacing w:before="0" w:after="0" w:line="240" w:lineRule="auto"/>
        <w:ind w:firstLine="709"/>
        <w:jc w:val="both"/>
        <w:rPr>
          <w:sz w:val="24"/>
          <w:szCs w:val="24"/>
        </w:rPr>
      </w:pPr>
      <w:r w:rsidRPr="00246014">
        <w:rPr>
          <w:sz w:val="24"/>
          <w:szCs w:val="24"/>
        </w:rPr>
        <w:t xml:space="preserve">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w:t>
      </w:r>
      <w:r w:rsidRPr="00246014">
        <w:rPr>
          <w:sz w:val="24"/>
          <w:szCs w:val="24"/>
        </w:rPr>
        <w:lastRenderedPageBreak/>
        <w:t>порядка, опрятности и аккуратности, а в дальнейшем - на развитие всего своего населенного пункта, района, края, Отчизны в целом).</w:t>
      </w:r>
    </w:p>
    <w:p w:rsidR="00065A7C" w:rsidRPr="00246014" w:rsidRDefault="00065A7C" w:rsidP="00065A7C">
      <w:pPr>
        <w:pStyle w:val="24"/>
        <w:shd w:val="clear" w:color="auto" w:fill="auto"/>
        <w:tabs>
          <w:tab w:val="left" w:pos="1782"/>
        </w:tabs>
        <w:spacing w:before="0" w:after="0" w:line="240" w:lineRule="auto"/>
        <w:ind w:firstLine="709"/>
        <w:jc w:val="both"/>
        <w:rPr>
          <w:b/>
          <w:bCs/>
          <w:sz w:val="24"/>
          <w:szCs w:val="24"/>
        </w:rPr>
      </w:pPr>
      <w:r w:rsidRPr="00246014">
        <w:rPr>
          <w:b/>
          <w:bCs/>
          <w:sz w:val="24"/>
          <w:szCs w:val="24"/>
        </w:rPr>
        <w:t>Духовно-нравственное направление воспитания.</w:t>
      </w:r>
    </w:p>
    <w:p w:rsidR="00065A7C" w:rsidRPr="00246014" w:rsidRDefault="00065A7C" w:rsidP="00054CA0">
      <w:pPr>
        <w:pStyle w:val="24"/>
        <w:numPr>
          <w:ilvl w:val="0"/>
          <w:numId w:val="72"/>
        </w:numPr>
        <w:shd w:val="clear" w:color="auto" w:fill="auto"/>
        <w:tabs>
          <w:tab w:val="left" w:pos="1134"/>
          <w:tab w:val="left" w:pos="1815"/>
        </w:tabs>
        <w:spacing w:before="0" w:after="0" w:line="240" w:lineRule="auto"/>
        <w:ind w:firstLine="709"/>
        <w:jc w:val="both"/>
        <w:rPr>
          <w:sz w:val="24"/>
          <w:szCs w:val="24"/>
        </w:rPr>
      </w:pPr>
      <w:r w:rsidRPr="00246014">
        <w:rPr>
          <w:sz w:val="24"/>
          <w:szCs w:val="24"/>
        </w:rPr>
        <w:t>Цель</w:t>
      </w:r>
      <w:r w:rsidRPr="00246014">
        <w:rPr>
          <w:sz w:val="24"/>
          <w:szCs w:val="24"/>
        </w:rPr>
        <w:tab/>
        <w:t>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w:t>
      </w:r>
    </w:p>
    <w:p w:rsidR="00065A7C" w:rsidRPr="00246014" w:rsidRDefault="00065A7C" w:rsidP="00054CA0">
      <w:pPr>
        <w:pStyle w:val="24"/>
        <w:numPr>
          <w:ilvl w:val="0"/>
          <w:numId w:val="72"/>
        </w:numPr>
        <w:shd w:val="clear" w:color="auto" w:fill="auto"/>
        <w:tabs>
          <w:tab w:val="left" w:pos="1023"/>
          <w:tab w:val="left" w:pos="1134"/>
        </w:tabs>
        <w:spacing w:before="0" w:after="0" w:line="240" w:lineRule="auto"/>
        <w:ind w:firstLine="709"/>
        <w:jc w:val="both"/>
        <w:rPr>
          <w:sz w:val="24"/>
          <w:szCs w:val="24"/>
        </w:rPr>
      </w:pPr>
      <w:r w:rsidRPr="00246014">
        <w:rPr>
          <w:sz w:val="24"/>
          <w:szCs w:val="24"/>
        </w:rPr>
        <w:t>Ценности - жизнь, милосердие, добро лежат в основе духовно</w:t>
      </w:r>
      <w:r w:rsidRPr="00246014">
        <w:rPr>
          <w:sz w:val="24"/>
          <w:szCs w:val="24"/>
        </w:rPr>
        <w:softHyphen/>
        <w:t>нравственного направления воспитания.</w:t>
      </w:r>
    </w:p>
    <w:p w:rsidR="00065A7C" w:rsidRPr="00246014" w:rsidRDefault="00065A7C" w:rsidP="00054CA0">
      <w:pPr>
        <w:pStyle w:val="24"/>
        <w:numPr>
          <w:ilvl w:val="0"/>
          <w:numId w:val="72"/>
        </w:numPr>
        <w:shd w:val="clear" w:color="auto" w:fill="auto"/>
        <w:tabs>
          <w:tab w:val="left" w:pos="1028"/>
          <w:tab w:val="left" w:pos="1134"/>
        </w:tabs>
        <w:spacing w:before="0" w:after="0" w:line="240" w:lineRule="auto"/>
        <w:ind w:firstLine="709"/>
        <w:jc w:val="both"/>
        <w:rPr>
          <w:sz w:val="24"/>
          <w:szCs w:val="24"/>
        </w:rPr>
      </w:pPr>
      <w:r w:rsidRPr="00246014">
        <w:rPr>
          <w:sz w:val="24"/>
          <w:szCs w:val="24"/>
        </w:rPr>
        <w:t>Духовно-нравственное воспитание направлено на развитие ценностно</w:t>
      </w:r>
      <w:r w:rsidRPr="00246014">
        <w:rPr>
          <w:sz w:val="24"/>
          <w:szCs w:val="24"/>
        </w:rPr>
        <w:softHyphen/>
        <w:t>смысловой сферы дошкольников на основе творческого взаимодействия в детско- взрослой общности, содержанием которого является освоение социокультурного опыта в его культурно-историческом и личностном аспектах.</w:t>
      </w:r>
    </w:p>
    <w:p w:rsidR="00065A7C" w:rsidRPr="00246014" w:rsidRDefault="00065A7C" w:rsidP="00065A7C">
      <w:pPr>
        <w:pStyle w:val="24"/>
        <w:shd w:val="clear" w:color="auto" w:fill="auto"/>
        <w:tabs>
          <w:tab w:val="left" w:pos="1786"/>
        </w:tabs>
        <w:spacing w:before="0" w:after="0" w:line="240" w:lineRule="auto"/>
        <w:ind w:firstLine="709"/>
        <w:jc w:val="both"/>
        <w:rPr>
          <w:b/>
          <w:bCs/>
          <w:sz w:val="24"/>
          <w:szCs w:val="24"/>
        </w:rPr>
      </w:pPr>
      <w:r w:rsidRPr="00246014">
        <w:rPr>
          <w:b/>
          <w:bCs/>
          <w:sz w:val="24"/>
          <w:szCs w:val="24"/>
        </w:rPr>
        <w:t>Социальное направление воспитания.</w:t>
      </w:r>
    </w:p>
    <w:p w:rsidR="00065A7C" w:rsidRPr="00246014" w:rsidRDefault="00065A7C" w:rsidP="00054CA0">
      <w:pPr>
        <w:pStyle w:val="24"/>
        <w:numPr>
          <w:ilvl w:val="0"/>
          <w:numId w:val="73"/>
        </w:numPr>
        <w:shd w:val="clear" w:color="auto" w:fill="auto"/>
        <w:tabs>
          <w:tab w:val="left" w:pos="1134"/>
        </w:tabs>
        <w:spacing w:before="0" w:after="0" w:line="240" w:lineRule="auto"/>
        <w:ind w:firstLine="709"/>
        <w:jc w:val="both"/>
        <w:rPr>
          <w:sz w:val="24"/>
          <w:szCs w:val="24"/>
        </w:rPr>
      </w:pPr>
      <w:r w:rsidRPr="00246014">
        <w:rPr>
          <w:sz w:val="24"/>
          <w:szCs w:val="24"/>
        </w:rPr>
        <w:t>Цель</w:t>
      </w:r>
      <w:r w:rsidRPr="00246014">
        <w:rPr>
          <w:sz w:val="24"/>
          <w:szCs w:val="24"/>
        </w:rPr>
        <w:tab/>
        <w:t>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w:t>
      </w:r>
    </w:p>
    <w:p w:rsidR="00065A7C" w:rsidRPr="00246014" w:rsidRDefault="00065A7C" w:rsidP="00054CA0">
      <w:pPr>
        <w:pStyle w:val="24"/>
        <w:numPr>
          <w:ilvl w:val="0"/>
          <w:numId w:val="73"/>
        </w:numPr>
        <w:shd w:val="clear" w:color="auto" w:fill="auto"/>
        <w:tabs>
          <w:tab w:val="left" w:pos="1028"/>
          <w:tab w:val="left" w:pos="1134"/>
        </w:tabs>
        <w:spacing w:before="0" w:after="0" w:line="240" w:lineRule="auto"/>
        <w:ind w:firstLine="709"/>
        <w:jc w:val="both"/>
        <w:rPr>
          <w:sz w:val="24"/>
          <w:szCs w:val="24"/>
        </w:rPr>
      </w:pPr>
      <w:r w:rsidRPr="00246014">
        <w:rPr>
          <w:sz w:val="24"/>
          <w:szCs w:val="24"/>
        </w:rPr>
        <w:t>Ценности – семья, дружба, человек и сотрудничество лежат в основе социального направления воспитания.</w:t>
      </w:r>
    </w:p>
    <w:p w:rsidR="00065A7C" w:rsidRPr="00246014" w:rsidRDefault="00065A7C" w:rsidP="00054CA0">
      <w:pPr>
        <w:pStyle w:val="24"/>
        <w:numPr>
          <w:ilvl w:val="0"/>
          <w:numId w:val="73"/>
        </w:numPr>
        <w:shd w:val="clear" w:color="auto" w:fill="auto"/>
        <w:tabs>
          <w:tab w:val="left" w:pos="1033"/>
          <w:tab w:val="left" w:pos="1134"/>
        </w:tabs>
        <w:spacing w:before="0" w:after="0" w:line="240" w:lineRule="auto"/>
        <w:ind w:firstLine="709"/>
        <w:jc w:val="both"/>
        <w:rPr>
          <w:sz w:val="24"/>
          <w:szCs w:val="24"/>
        </w:rPr>
      </w:pPr>
      <w:r w:rsidRPr="00246014">
        <w:rPr>
          <w:sz w:val="24"/>
          <w:szCs w:val="24"/>
        </w:rPr>
        <w:t>В дошкольном детстве ребёнок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ребёнка к социальному окружению невозможно без грамотно выстроенного воспитательного процесса, в котором проявляется личная социальная инициатива ребёнка в детско- взрослых и детских общностях.</w:t>
      </w:r>
    </w:p>
    <w:p w:rsidR="00065A7C" w:rsidRPr="00246014" w:rsidRDefault="00065A7C" w:rsidP="00054CA0">
      <w:pPr>
        <w:pStyle w:val="24"/>
        <w:numPr>
          <w:ilvl w:val="0"/>
          <w:numId w:val="73"/>
        </w:numPr>
        <w:shd w:val="clear" w:color="auto" w:fill="auto"/>
        <w:tabs>
          <w:tab w:val="left" w:pos="1038"/>
          <w:tab w:val="left" w:pos="1134"/>
        </w:tabs>
        <w:spacing w:before="0" w:after="0" w:line="240" w:lineRule="auto"/>
        <w:ind w:firstLine="709"/>
        <w:jc w:val="both"/>
        <w:rPr>
          <w:sz w:val="24"/>
          <w:szCs w:val="24"/>
        </w:rPr>
      </w:pPr>
      <w:r w:rsidRPr="00246014">
        <w:rPr>
          <w:sz w:val="24"/>
          <w:szCs w:val="24"/>
        </w:rPr>
        <w:t>Важной составляющей социального воспитания является освоение ребёнком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ребёнком вместе с опытом поведения, с накоплением нравственных представлений, формированием навыка культурного поведения.</w:t>
      </w:r>
    </w:p>
    <w:p w:rsidR="00065A7C" w:rsidRPr="00246014" w:rsidRDefault="00065A7C" w:rsidP="00065A7C">
      <w:pPr>
        <w:pStyle w:val="24"/>
        <w:shd w:val="clear" w:color="auto" w:fill="auto"/>
        <w:tabs>
          <w:tab w:val="left" w:pos="1134"/>
        </w:tabs>
        <w:spacing w:before="0" w:after="0" w:line="240" w:lineRule="auto"/>
        <w:ind w:firstLine="709"/>
        <w:jc w:val="both"/>
        <w:rPr>
          <w:b/>
          <w:bCs/>
          <w:sz w:val="24"/>
          <w:szCs w:val="24"/>
        </w:rPr>
      </w:pPr>
      <w:r w:rsidRPr="00246014">
        <w:rPr>
          <w:b/>
          <w:bCs/>
          <w:sz w:val="24"/>
          <w:szCs w:val="24"/>
        </w:rPr>
        <w:t>Познавательное направление воспитания.</w:t>
      </w:r>
    </w:p>
    <w:p w:rsidR="00065A7C" w:rsidRPr="00246014" w:rsidRDefault="00065A7C" w:rsidP="00054CA0">
      <w:pPr>
        <w:pStyle w:val="24"/>
        <w:numPr>
          <w:ilvl w:val="0"/>
          <w:numId w:val="74"/>
        </w:numPr>
        <w:shd w:val="clear" w:color="auto" w:fill="auto"/>
        <w:tabs>
          <w:tab w:val="left" w:pos="1134"/>
        </w:tabs>
        <w:spacing w:before="0" w:after="0" w:line="240" w:lineRule="auto"/>
        <w:ind w:firstLine="709"/>
        <w:jc w:val="both"/>
        <w:rPr>
          <w:sz w:val="24"/>
          <w:szCs w:val="24"/>
        </w:rPr>
      </w:pPr>
      <w:r w:rsidRPr="00246014">
        <w:rPr>
          <w:sz w:val="24"/>
          <w:szCs w:val="24"/>
        </w:rPr>
        <w:t>Цель познавательного направления воспитания – формирование ценности познания.</w:t>
      </w:r>
    </w:p>
    <w:p w:rsidR="00065A7C" w:rsidRPr="00246014" w:rsidRDefault="00065A7C" w:rsidP="00054CA0">
      <w:pPr>
        <w:pStyle w:val="24"/>
        <w:numPr>
          <w:ilvl w:val="0"/>
          <w:numId w:val="74"/>
        </w:numPr>
        <w:shd w:val="clear" w:color="auto" w:fill="auto"/>
        <w:tabs>
          <w:tab w:val="left" w:pos="1028"/>
          <w:tab w:val="left" w:pos="1134"/>
        </w:tabs>
        <w:spacing w:before="0" w:after="0" w:line="240" w:lineRule="auto"/>
        <w:ind w:firstLine="709"/>
        <w:jc w:val="both"/>
        <w:rPr>
          <w:sz w:val="24"/>
          <w:szCs w:val="24"/>
        </w:rPr>
      </w:pPr>
      <w:r w:rsidRPr="00246014">
        <w:rPr>
          <w:sz w:val="24"/>
          <w:szCs w:val="24"/>
        </w:rPr>
        <w:t>Ценность – познание лежит в основе познавательного направления воспитания.</w:t>
      </w:r>
    </w:p>
    <w:p w:rsidR="00065A7C" w:rsidRPr="00246014" w:rsidRDefault="00065A7C" w:rsidP="00054CA0">
      <w:pPr>
        <w:pStyle w:val="24"/>
        <w:numPr>
          <w:ilvl w:val="0"/>
          <w:numId w:val="74"/>
        </w:numPr>
        <w:shd w:val="clear" w:color="auto" w:fill="auto"/>
        <w:tabs>
          <w:tab w:val="left" w:pos="1038"/>
          <w:tab w:val="left" w:pos="1134"/>
        </w:tabs>
        <w:spacing w:before="0" w:after="0" w:line="240" w:lineRule="auto"/>
        <w:ind w:firstLine="709"/>
        <w:jc w:val="both"/>
        <w:rPr>
          <w:sz w:val="24"/>
          <w:szCs w:val="24"/>
        </w:rPr>
      </w:pPr>
      <w:r w:rsidRPr="00246014">
        <w:rPr>
          <w:sz w:val="24"/>
          <w:szCs w:val="24"/>
        </w:rPr>
        <w:t>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ребёнка. Познавательное и духовно-нравственное воспитание должны осуществляться в содержательном единстве, так как знания наук и незнание добра ограничивает и деформирует личностное развитие ребёнка.</w:t>
      </w:r>
    </w:p>
    <w:p w:rsidR="00065A7C" w:rsidRPr="00246014" w:rsidRDefault="00065A7C" w:rsidP="00054CA0">
      <w:pPr>
        <w:pStyle w:val="24"/>
        <w:numPr>
          <w:ilvl w:val="0"/>
          <w:numId w:val="74"/>
        </w:numPr>
        <w:shd w:val="clear" w:color="auto" w:fill="auto"/>
        <w:tabs>
          <w:tab w:val="left" w:pos="1038"/>
          <w:tab w:val="left" w:pos="1134"/>
        </w:tabs>
        <w:spacing w:before="0" w:after="0" w:line="240" w:lineRule="auto"/>
        <w:ind w:firstLine="709"/>
        <w:jc w:val="both"/>
        <w:rPr>
          <w:sz w:val="24"/>
          <w:szCs w:val="24"/>
        </w:rPr>
      </w:pPr>
      <w:r w:rsidRPr="00246014">
        <w:rPr>
          <w:sz w:val="24"/>
          <w:szCs w:val="24"/>
        </w:rPr>
        <w:t>Значимым является воспитание у ребёнка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w:t>
      </w:r>
    </w:p>
    <w:p w:rsidR="00065A7C" w:rsidRPr="00246014" w:rsidRDefault="00065A7C" w:rsidP="00065A7C">
      <w:pPr>
        <w:pStyle w:val="24"/>
        <w:shd w:val="clear" w:color="auto" w:fill="auto"/>
        <w:tabs>
          <w:tab w:val="left" w:pos="1134"/>
        </w:tabs>
        <w:spacing w:before="0" w:after="0" w:line="240" w:lineRule="auto"/>
        <w:ind w:firstLine="709"/>
        <w:jc w:val="both"/>
        <w:rPr>
          <w:b/>
          <w:bCs/>
          <w:sz w:val="24"/>
          <w:szCs w:val="24"/>
        </w:rPr>
      </w:pPr>
      <w:r w:rsidRPr="00246014">
        <w:rPr>
          <w:b/>
          <w:bCs/>
          <w:sz w:val="24"/>
          <w:szCs w:val="24"/>
        </w:rPr>
        <w:t>Физическое и оздоровительное направление воспитания.</w:t>
      </w:r>
    </w:p>
    <w:p w:rsidR="00065A7C" w:rsidRPr="00246014" w:rsidRDefault="00065A7C" w:rsidP="00054CA0">
      <w:pPr>
        <w:pStyle w:val="24"/>
        <w:numPr>
          <w:ilvl w:val="0"/>
          <w:numId w:val="75"/>
        </w:numPr>
        <w:shd w:val="clear" w:color="auto" w:fill="auto"/>
        <w:tabs>
          <w:tab w:val="left" w:pos="1028"/>
          <w:tab w:val="left" w:pos="1134"/>
        </w:tabs>
        <w:spacing w:before="0" w:after="0" w:line="240" w:lineRule="auto"/>
        <w:ind w:firstLine="709"/>
        <w:jc w:val="both"/>
        <w:rPr>
          <w:sz w:val="24"/>
          <w:szCs w:val="24"/>
        </w:rPr>
      </w:pPr>
      <w:r w:rsidRPr="00246014">
        <w:rPr>
          <w:sz w:val="24"/>
          <w:szCs w:val="24"/>
        </w:rPr>
        <w:t>Цель физического и оздоровительного воспитания - формирование ценностного отношения детей к здоровому образу жизни, овладение элементарными</w:t>
      </w:r>
    </w:p>
    <w:p w:rsidR="00065A7C" w:rsidRPr="00246014" w:rsidRDefault="00065A7C" w:rsidP="00065A7C">
      <w:pPr>
        <w:pStyle w:val="24"/>
        <w:shd w:val="clear" w:color="auto" w:fill="auto"/>
        <w:tabs>
          <w:tab w:val="left" w:pos="1134"/>
        </w:tabs>
        <w:spacing w:before="0" w:after="0" w:line="240" w:lineRule="auto"/>
        <w:ind w:firstLine="709"/>
        <w:rPr>
          <w:sz w:val="24"/>
          <w:szCs w:val="24"/>
        </w:rPr>
      </w:pPr>
      <w:r w:rsidRPr="00246014">
        <w:t>гигиеническими навыками и правилами безопасности.</w:t>
      </w:r>
    </w:p>
    <w:p w:rsidR="00065A7C" w:rsidRPr="00246014" w:rsidRDefault="00065A7C" w:rsidP="00054CA0">
      <w:pPr>
        <w:pStyle w:val="24"/>
        <w:numPr>
          <w:ilvl w:val="0"/>
          <w:numId w:val="76"/>
        </w:numPr>
        <w:shd w:val="clear" w:color="auto" w:fill="auto"/>
        <w:tabs>
          <w:tab w:val="left" w:pos="1018"/>
          <w:tab w:val="left" w:pos="1134"/>
        </w:tabs>
        <w:spacing w:before="0" w:after="0" w:line="240" w:lineRule="auto"/>
        <w:ind w:firstLine="709"/>
        <w:jc w:val="both"/>
        <w:rPr>
          <w:sz w:val="24"/>
          <w:szCs w:val="24"/>
        </w:rPr>
      </w:pPr>
      <w:r w:rsidRPr="00246014">
        <w:t>Ценности - жизнь и здоровье лежит в основе физического и оздоровительного направления воспитания.</w:t>
      </w:r>
    </w:p>
    <w:p w:rsidR="00065A7C" w:rsidRPr="00246014" w:rsidRDefault="00065A7C" w:rsidP="00054CA0">
      <w:pPr>
        <w:pStyle w:val="24"/>
        <w:numPr>
          <w:ilvl w:val="0"/>
          <w:numId w:val="76"/>
        </w:numPr>
        <w:shd w:val="clear" w:color="auto" w:fill="auto"/>
        <w:tabs>
          <w:tab w:val="left" w:pos="1033"/>
          <w:tab w:val="left" w:pos="1134"/>
        </w:tabs>
        <w:spacing w:before="0" w:after="0" w:line="240" w:lineRule="auto"/>
        <w:ind w:firstLine="709"/>
        <w:jc w:val="both"/>
        <w:rPr>
          <w:sz w:val="24"/>
          <w:szCs w:val="24"/>
        </w:rPr>
      </w:pPr>
      <w:r w:rsidRPr="00246014">
        <w:t>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w:t>
      </w:r>
    </w:p>
    <w:p w:rsidR="00065A7C" w:rsidRPr="00246014" w:rsidRDefault="00065A7C" w:rsidP="00065A7C">
      <w:pPr>
        <w:pStyle w:val="24"/>
        <w:shd w:val="clear" w:color="auto" w:fill="auto"/>
        <w:tabs>
          <w:tab w:val="left" w:pos="1134"/>
        </w:tabs>
        <w:spacing w:before="0" w:after="0" w:line="240" w:lineRule="auto"/>
        <w:ind w:firstLine="709"/>
        <w:jc w:val="both"/>
        <w:rPr>
          <w:b/>
          <w:bCs/>
          <w:sz w:val="24"/>
          <w:szCs w:val="24"/>
        </w:rPr>
      </w:pPr>
      <w:r w:rsidRPr="00246014">
        <w:rPr>
          <w:b/>
          <w:bCs/>
        </w:rPr>
        <w:t>Трудовое направление воспитания.</w:t>
      </w:r>
    </w:p>
    <w:p w:rsidR="00065A7C" w:rsidRPr="00246014" w:rsidRDefault="00065A7C" w:rsidP="00054CA0">
      <w:pPr>
        <w:pStyle w:val="24"/>
        <w:numPr>
          <w:ilvl w:val="0"/>
          <w:numId w:val="77"/>
        </w:numPr>
        <w:shd w:val="clear" w:color="auto" w:fill="auto"/>
        <w:tabs>
          <w:tab w:val="left" w:pos="1028"/>
          <w:tab w:val="left" w:pos="1134"/>
        </w:tabs>
        <w:spacing w:before="0" w:after="0" w:line="240" w:lineRule="auto"/>
        <w:ind w:firstLine="709"/>
        <w:jc w:val="both"/>
        <w:rPr>
          <w:sz w:val="24"/>
          <w:szCs w:val="24"/>
        </w:rPr>
      </w:pPr>
      <w:r w:rsidRPr="00246014">
        <w:lastRenderedPageBreak/>
        <w:t>Цель трудового воспитания - формирование ценностного отношения детей к труду, трудолюбию и приобщение ребёнка к труду.</w:t>
      </w:r>
    </w:p>
    <w:p w:rsidR="00065A7C" w:rsidRPr="00246014" w:rsidRDefault="00065A7C" w:rsidP="00054CA0">
      <w:pPr>
        <w:pStyle w:val="24"/>
        <w:numPr>
          <w:ilvl w:val="0"/>
          <w:numId w:val="77"/>
        </w:numPr>
        <w:shd w:val="clear" w:color="auto" w:fill="auto"/>
        <w:tabs>
          <w:tab w:val="left" w:pos="1038"/>
          <w:tab w:val="left" w:pos="1134"/>
        </w:tabs>
        <w:spacing w:before="0" w:after="0" w:line="240" w:lineRule="auto"/>
        <w:ind w:firstLine="709"/>
        <w:jc w:val="both"/>
        <w:rPr>
          <w:sz w:val="24"/>
          <w:szCs w:val="24"/>
        </w:rPr>
      </w:pPr>
      <w:r w:rsidRPr="00246014">
        <w:t>Ценность – труд лежит в основе трудового направления воспитания.</w:t>
      </w:r>
    </w:p>
    <w:p w:rsidR="00065A7C" w:rsidRPr="00246014" w:rsidRDefault="00065A7C" w:rsidP="00054CA0">
      <w:pPr>
        <w:pStyle w:val="24"/>
        <w:numPr>
          <w:ilvl w:val="0"/>
          <w:numId w:val="77"/>
        </w:numPr>
        <w:shd w:val="clear" w:color="auto" w:fill="auto"/>
        <w:tabs>
          <w:tab w:val="left" w:pos="1033"/>
          <w:tab w:val="left" w:pos="1134"/>
        </w:tabs>
        <w:spacing w:before="0" w:after="0" w:line="240" w:lineRule="auto"/>
        <w:ind w:firstLine="709"/>
        <w:jc w:val="both"/>
        <w:rPr>
          <w:sz w:val="24"/>
          <w:szCs w:val="24"/>
        </w:rPr>
      </w:pPr>
      <w:r w:rsidRPr="00246014">
        <w:t>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w:t>
      </w:r>
    </w:p>
    <w:p w:rsidR="00065A7C" w:rsidRPr="00246014" w:rsidRDefault="00065A7C" w:rsidP="00065A7C">
      <w:pPr>
        <w:pStyle w:val="24"/>
        <w:shd w:val="clear" w:color="auto" w:fill="auto"/>
        <w:tabs>
          <w:tab w:val="left" w:pos="1134"/>
        </w:tabs>
        <w:spacing w:before="0" w:after="0" w:line="240" w:lineRule="auto"/>
        <w:ind w:firstLine="709"/>
        <w:jc w:val="both"/>
        <w:rPr>
          <w:b/>
          <w:bCs/>
          <w:sz w:val="24"/>
          <w:szCs w:val="24"/>
        </w:rPr>
      </w:pPr>
      <w:r w:rsidRPr="00246014">
        <w:rPr>
          <w:b/>
          <w:bCs/>
        </w:rPr>
        <w:t>Эстетическое направление воспитания.</w:t>
      </w:r>
    </w:p>
    <w:p w:rsidR="00065A7C" w:rsidRPr="00246014" w:rsidRDefault="00065A7C" w:rsidP="00054CA0">
      <w:pPr>
        <w:pStyle w:val="24"/>
        <w:numPr>
          <w:ilvl w:val="0"/>
          <w:numId w:val="78"/>
        </w:numPr>
        <w:shd w:val="clear" w:color="auto" w:fill="auto"/>
        <w:tabs>
          <w:tab w:val="left" w:pos="1028"/>
          <w:tab w:val="left" w:pos="1134"/>
        </w:tabs>
        <w:spacing w:before="0" w:after="0" w:line="240" w:lineRule="auto"/>
        <w:ind w:firstLine="709"/>
        <w:jc w:val="both"/>
        <w:rPr>
          <w:sz w:val="24"/>
          <w:szCs w:val="24"/>
        </w:rPr>
      </w:pPr>
      <w:r w:rsidRPr="00246014">
        <w:t>Цель эстетического направления воспитания – способствовать становлению у ребёнка ценностного отношения к красоте.</w:t>
      </w:r>
    </w:p>
    <w:p w:rsidR="00065A7C" w:rsidRPr="00246014" w:rsidRDefault="00065A7C" w:rsidP="00054CA0">
      <w:pPr>
        <w:pStyle w:val="24"/>
        <w:numPr>
          <w:ilvl w:val="0"/>
          <w:numId w:val="78"/>
        </w:numPr>
        <w:shd w:val="clear" w:color="auto" w:fill="auto"/>
        <w:tabs>
          <w:tab w:val="left" w:pos="1023"/>
          <w:tab w:val="left" w:pos="1134"/>
        </w:tabs>
        <w:spacing w:before="0" w:after="0" w:line="240" w:lineRule="auto"/>
        <w:ind w:firstLine="709"/>
        <w:jc w:val="both"/>
        <w:rPr>
          <w:sz w:val="24"/>
          <w:szCs w:val="24"/>
        </w:rPr>
      </w:pPr>
      <w:r w:rsidRPr="00246014">
        <w:t>Ценности – культура, красота, лежат в основе эстетического направления воспитания.</w:t>
      </w:r>
    </w:p>
    <w:p w:rsidR="00065A7C" w:rsidRPr="00246014" w:rsidRDefault="00065A7C" w:rsidP="00054CA0">
      <w:pPr>
        <w:pStyle w:val="24"/>
        <w:numPr>
          <w:ilvl w:val="0"/>
          <w:numId w:val="78"/>
        </w:numPr>
        <w:shd w:val="clear" w:color="auto" w:fill="auto"/>
        <w:tabs>
          <w:tab w:val="left" w:pos="1038"/>
          <w:tab w:val="left" w:pos="1134"/>
        </w:tabs>
        <w:spacing w:before="0" w:after="0" w:line="240" w:lineRule="auto"/>
        <w:ind w:firstLine="709"/>
        <w:jc w:val="both"/>
        <w:rPr>
          <w:sz w:val="24"/>
          <w:szCs w:val="24"/>
        </w:rPr>
      </w:pPr>
      <w:r w:rsidRPr="00246014">
        <w:t>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ребёнка. Искусство делает ребёнка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w:t>
      </w:r>
    </w:p>
    <w:p w:rsidR="00065A7C" w:rsidRPr="00246014" w:rsidRDefault="00065A7C" w:rsidP="00065A7C">
      <w:pPr>
        <w:pStyle w:val="24"/>
        <w:shd w:val="clear" w:color="auto" w:fill="auto"/>
        <w:tabs>
          <w:tab w:val="left" w:pos="1575"/>
        </w:tabs>
        <w:spacing w:before="0" w:after="0" w:line="240" w:lineRule="auto"/>
        <w:ind w:firstLine="709"/>
        <w:jc w:val="both"/>
        <w:rPr>
          <w:b/>
          <w:bCs/>
        </w:rPr>
      </w:pPr>
    </w:p>
    <w:p w:rsidR="00065A7C" w:rsidRPr="00246014" w:rsidRDefault="00065A7C" w:rsidP="00065A7C">
      <w:pPr>
        <w:pStyle w:val="24"/>
        <w:shd w:val="clear" w:color="auto" w:fill="auto"/>
        <w:tabs>
          <w:tab w:val="left" w:pos="1575"/>
        </w:tabs>
        <w:spacing w:before="0" w:after="0" w:line="240" w:lineRule="auto"/>
        <w:ind w:firstLine="709"/>
        <w:jc w:val="both"/>
        <w:rPr>
          <w:b/>
          <w:bCs/>
          <w:sz w:val="24"/>
          <w:szCs w:val="24"/>
        </w:rPr>
      </w:pPr>
      <w:r w:rsidRPr="00246014">
        <w:rPr>
          <w:b/>
          <w:bCs/>
        </w:rPr>
        <w:t>Целевые ориентиры воспитания.</w:t>
      </w:r>
    </w:p>
    <w:p w:rsidR="00065A7C" w:rsidRPr="00246014" w:rsidRDefault="00065A7C" w:rsidP="00054CA0">
      <w:pPr>
        <w:pStyle w:val="24"/>
        <w:numPr>
          <w:ilvl w:val="0"/>
          <w:numId w:val="79"/>
        </w:numPr>
        <w:shd w:val="clear" w:color="auto" w:fill="auto"/>
        <w:tabs>
          <w:tab w:val="left" w:pos="1028"/>
        </w:tabs>
        <w:spacing w:before="0" w:after="0" w:line="240" w:lineRule="auto"/>
        <w:ind w:firstLine="709"/>
        <w:jc w:val="both"/>
        <w:rPr>
          <w:sz w:val="24"/>
          <w:szCs w:val="24"/>
        </w:rPr>
      </w:pPr>
      <w:r w:rsidRPr="00246014">
        <w:t>Деятельность воспитателя нацелена на перспективу становления личности и развития ребёнка. Поэтому планируемые результаты представлены в виде целевых ориентиров как обобщенные «портреты» ребёнка к концу раннего и дошкольного возрастов.</w:t>
      </w:r>
    </w:p>
    <w:p w:rsidR="00065A7C" w:rsidRPr="00246014" w:rsidRDefault="00065A7C" w:rsidP="00054CA0">
      <w:pPr>
        <w:pStyle w:val="24"/>
        <w:numPr>
          <w:ilvl w:val="0"/>
          <w:numId w:val="79"/>
        </w:numPr>
        <w:shd w:val="clear" w:color="auto" w:fill="auto"/>
        <w:tabs>
          <w:tab w:val="left" w:pos="1018"/>
        </w:tabs>
        <w:spacing w:before="0" w:after="0" w:line="240" w:lineRule="auto"/>
        <w:ind w:firstLine="709"/>
        <w:jc w:val="both"/>
        <w:rPr>
          <w:sz w:val="24"/>
          <w:szCs w:val="24"/>
        </w:rPr>
      </w:pPr>
      <w:r w:rsidRPr="00246014">
        <w:t>В соответствии с ФГОС ДО оценка результатов воспитательной работы не осуществляется, так как целевые ориентиры основной образовательной программы</w:t>
      </w:r>
    </w:p>
    <w:p w:rsidR="00065A7C" w:rsidRPr="00246014" w:rsidRDefault="00065A7C" w:rsidP="00065A7C">
      <w:pPr>
        <w:pStyle w:val="24"/>
        <w:shd w:val="clear" w:color="auto" w:fill="auto"/>
        <w:spacing w:before="0" w:after="0" w:line="240" w:lineRule="auto"/>
        <w:ind w:firstLine="709"/>
        <w:jc w:val="both"/>
        <w:rPr>
          <w:sz w:val="24"/>
          <w:szCs w:val="24"/>
        </w:rPr>
      </w:pPr>
      <w:r w:rsidRPr="00246014">
        <w:t>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065A7C" w:rsidRPr="00246014" w:rsidRDefault="00065A7C" w:rsidP="00065A7C">
      <w:pPr>
        <w:pStyle w:val="24"/>
        <w:shd w:val="clear" w:color="auto" w:fill="auto"/>
        <w:tabs>
          <w:tab w:val="left" w:pos="1888"/>
        </w:tabs>
        <w:spacing w:before="0" w:after="0" w:line="240" w:lineRule="auto"/>
        <w:ind w:firstLine="709"/>
        <w:rPr>
          <w:b/>
          <w:bCs/>
        </w:rPr>
      </w:pPr>
    </w:p>
    <w:p w:rsidR="00065A7C" w:rsidRPr="00246014" w:rsidRDefault="00065A7C" w:rsidP="00065A7C">
      <w:pPr>
        <w:pStyle w:val="24"/>
        <w:shd w:val="clear" w:color="auto" w:fill="auto"/>
        <w:tabs>
          <w:tab w:val="left" w:pos="1888"/>
        </w:tabs>
        <w:spacing w:before="0" w:line="240" w:lineRule="auto"/>
        <w:ind w:firstLine="709"/>
        <w:rPr>
          <w:b/>
          <w:bCs/>
        </w:rPr>
      </w:pPr>
      <w:r w:rsidRPr="00246014">
        <w:rPr>
          <w:b/>
          <w:bCs/>
        </w:rPr>
        <w:t>Целевые ориентиры воспитания детей раннего возраста (к трем годам).</w:t>
      </w:r>
    </w:p>
    <w:tbl>
      <w:tblPr>
        <w:tblStyle w:val="TableNormal"/>
        <w:tblW w:w="10347"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1"/>
        <w:gridCol w:w="2410"/>
        <w:gridCol w:w="5386"/>
      </w:tblGrid>
      <w:tr w:rsidR="00065A7C" w:rsidRPr="0060527B" w:rsidTr="00065A7C">
        <w:trPr>
          <w:trHeight w:val="580"/>
        </w:trPr>
        <w:tc>
          <w:tcPr>
            <w:tcW w:w="2551" w:type="dxa"/>
          </w:tcPr>
          <w:p w:rsidR="00065A7C" w:rsidRPr="0060527B" w:rsidRDefault="00065A7C" w:rsidP="00065A7C">
            <w:pPr>
              <w:spacing w:before="6"/>
              <w:ind w:left="609" w:right="510" w:hanging="80"/>
              <w:rPr>
                <w:sz w:val="24"/>
                <w:lang w:val="kk-KZ"/>
              </w:rPr>
            </w:pPr>
            <w:r w:rsidRPr="0060527B">
              <w:rPr>
                <w:spacing w:val="-1"/>
                <w:sz w:val="24"/>
                <w:lang w:val="kk-KZ"/>
              </w:rPr>
              <w:t>Направление</w:t>
            </w:r>
            <w:r w:rsidRPr="0060527B">
              <w:rPr>
                <w:spacing w:val="-57"/>
                <w:sz w:val="24"/>
                <w:lang w:val="kk-KZ"/>
              </w:rPr>
              <w:t xml:space="preserve"> </w:t>
            </w:r>
            <w:r w:rsidRPr="0060527B">
              <w:rPr>
                <w:sz w:val="24"/>
                <w:lang w:val="kk-KZ"/>
              </w:rPr>
              <w:t>воспитания</w:t>
            </w:r>
          </w:p>
        </w:tc>
        <w:tc>
          <w:tcPr>
            <w:tcW w:w="2410" w:type="dxa"/>
          </w:tcPr>
          <w:p w:rsidR="00065A7C" w:rsidRPr="0060527B" w:rsidRDefault="00065A7C" w:rsidP="00065A7C">
            <w:pPr>
              <w:spacing w:before="6"/>
              <w:ind w:left="806"/>
              <w:rPr>
                <w:sz w:val="24"/>
                <w:lang w:val="kk-KZ"/>
              </w:rPr>
            </w:pPr>
            <w:r w:rsidRPr="0060527B">
              <w:rPr>
                <w:sz w:val="24"/>
                <w:lang w:val="kk-KZ"/>
              </w:rPr>
              <w:t>Ценности</w:t>
            </w:r>
          </w:p>
        </w:tc>
        <w:tc>
          <w:tcPr>
            <w:tcW w:w="5386" w:type="dxa"/>
          </w:tcPr>
          <w:p w:rsidR="00065A7C" w:rsidRPr="0060527B" w:rsidRDefault="00065A7C" w:rsidP="00065A7C">
            <w:pPr>
              <w:spacing w:before="6"/>
              <w:ind w:left="1492"/>
              <w:rPr>
                <w:sz w:val="24"/>
                <w:lang w:val="kk-KZ"/>
              </w:rPr>
            </w:pPr>
            <w:r w:rsidRPr="0060527B">
              <w:rPr>
                <w:sz w:val="24"/>
                <w:lang w:val="kk-KZ"/>
              </w:rPr>
              <w:t>Целевые</w:t>
            </w:r>
            <w:r w:rsidRPr="0060527B">
              <w:rPr>
                <w:spacing w:val="-3"/>
                <w:sz w:val="24"/>
                <w:lang w:val="kk-KZ"/>
              </w:rPr>
              <w:t xml:space="preserve"> </w:t>
            </w:r>
            <w:r w:rsidRPr="0060527B">
              <w:rPr>
                <w:sz w:val="24"/>
                <w:lang w:val="kk-KZ"/>
              </w:rPr>
              <w:t>ориентиры</w:t>
            </w:r>
          </w:p>
        </w:tc>
      </w:tr>
      <w:tr w:rsidR="00065A7C" w:rsidRPr="0060527B" w:rsidTr="00065A7C">
        <w:trPr>
          <w:trHeight w:val="582"/>
        </w:trPr>
        <w:tc>
          <w:tcPr>
            <w:tcW w:w="2551" w:type="dxa"/>
          </w:tcPr>
          <w:p w:rsidR="00065A7C" w:rsidRPr="0060527B" w:rsidRDefault="00065A7C" w:rsidP="00065A7C">
            <w:pPr>
              <w:spacing w:before="8"/>
              <w:ind w:left="16"/>
              <w:rPr>
                <w:sz w:val="24"/>
                <w:lang w:val="kk-KZ"/>
              </w:rPr>
            </w:pPr>
            <w:r w:rsidRPr="0060527B">
              <w:rPr>
                <w:sz w:val="24"/>
                <w:lang w:val="kk-KZ"/>
              </w:rPr>
              <w:t>Патриотическое</w:t>
            </w:r>
          </w:p>
        </w:tc>
        <w:tc>
          <w:tcPr>
            <w:tcW w:w="2410" w:type="dxa"/>
          </w:tcPr>
          <w:p w:rsidR="00065A7C" w:rsidRPr="0060527B" w:rsidRDefault="00065A7C" w:rsidP="00065A7C">
            <w:pPr>
              <w:spacing w:before="8"/>
              <w:ind w:left="16"/>
              <w:rPr>
                <w:sz w:val="24"/>
                <w:lang w:val="kk-KZ"/>
              </w:rPr>
            </w:pPr>
            <w:r w:rsidRPr="0060527B">
              <w:rPr>
                <w:sz w:val="24"/>
                <w:lang w:val="kk-KZ"/>
              </w:rPr>
              <w:t>Родина,</w:t>
            </w:r>
            <w:r w:rsidRPr="0060527B">
              <w:rPr>
                <w:spacing w:val="-3"/>
                <w:sz w:val="24"/>
                <w:lang w:val="kk-KZ"/>
              </w:rPr>
              <w:t xml:space="preserve"> </w:t>
            </w:r>
            <w:r w:rsidRPr="0060527B">
              <w:rPr>
                <w:sz w:val="24"/>
                <w:lang w:val="kk-KZ"/>
              </w:rPr>
              <w:t>природа</w:t>
            </w:r>
          </w:p>
        </w:tc>
        <w:tc>
          <w:tcPr>
            <w:tcW w:w="5386" w:type="dxa"/>
          </w:tcPr>
          <w:p w:rsidR="00065A7C" w:rsidRPr="0060527B" w:rsidRDefault="00065A7C" w:rsidP="00065A7C">
            <w:pPr>
              <w:spacing w:before="8"/>
              <w:ind w:left="16"/>
              <w:rPr>
                <w:sz w:val="24"/>
                <w:lang w:val="kk-KZ"/>
              </w:rPr>
            </w:pPr>
            <w:r w:rsidRPr="0060527B">
              <w:rPr>
                <w:sz w:val="24"/>
                <w:lang w:val="kk-KZ"/>
              </w:rPr>
              <w:t>Проявляющий</w:t>
            </w:r>
            <w:r w:rsidRPr="0060527B">
              <w:rPr>
                <w:spacing w:val="-6"/>
                <w:sz w:val="24"/>
                <w:lang w:val="kk-KZ"/>
              </w:rPr>
              <w:t xml:space="preserve"> </w:t>
            </w:r>
            <w:r w:rsidRPr="0060527B">
              <w:rPr>
                <w:sz w:val="24"/>
                <w:lang w:val="kk-KZ"/>
              </w:rPr>
              <w:t>привязанность</w:t>
            </w:r>
            <w:r w:rsidRPr="0060527B">
              <w:rPr>
                <w:spacing w:val="-6"/>
                <w:sz w:val="24"/>
                <w:lang w:val="kk-KZ"/>
              </w:rPr>
              <w:t xml:space="preserve"> </w:t>
            </w:r>
            <w:r w:rsidRPr="0060527B">
              <w:rPr>
                <w:sz w:val="24"/>
                <w:lang w:val="kk-KZ"/>
              </w:rPr>
              <w:t>к</w:t>
            </w:r>
            <w:r w:rsidRPr="0060527B">
              <w:rPr>
                <w:spacing w:val="-5"/>
                <w:sz w:val="24"/>
                <w:lang w:val="kk-KZ"/>
              </w:rPr>
              <w:t xml:space="preserve"> </w:t>
            </w:r>
            <w:r w:rsidRPr="0060527B">
              <w:rPr>
                <w:sz w:val="24"/>
                <w:lang w:val="kk-KZ"/>
              </w:rPr>
              <w:t>близким</w:t>
            </w:r>
            <w:r w:rsidRPr="0060527B">
              <w:rPr>
                <w:spacing w:val="-6"/>
                <w:sz w:val="24"/>
                <w:lang w:val="kk-KZ"/>
              </w:rPr>
              <w:t xml:space="preserve"> </w:t>
            </w:r>
            <w:r w:rsidRPr="0060527B">
              <w:rPr>
                <w:sz w:val="24"/>
                <w:lang w:val="kk-KZ"/>
              </w:rPr>
              <w:t>людям,</w:t>
            </w:r>
            <w:r w:rsidRPr="0060527B">
              <w:rPr>
                <w:spacing w:val="-57"/>
                <w:sz w:val="24"/>
                <w:lang w:val="kk-KZ"/>
              </w:rPr>
              <w:t xml:space="preserve"> </w:t>
            </w:r>
            <w:r w:rsidRPr="0060527B">
              <w:rPr>
                <w:sz w:val="24"/>
                <w:lang w:val="kk-KZ"/>
              </w:rPr>
              <w:t>бережное</w:t>
            </w:r>
            <w:r w:rsidRPr="0060527B">
              <w:rPr>
                <w:spacing w:val="-2"/>
                <w:sz w:val="24"/>
                <w:lang w:val="kk-KZ"/>
              </w:rPr>
              <w:t xml:space="preserve"> </w:t>
            </w:r>
            <w:r w:rsidRPr="0060527B">
              <w:rPr>
                <w:sz w:val="24"/>
                <w:lang w:val="kk-KZ"/>
              </w:rPr>
              <w:t>отношение</w:t>
            </w:r>
            <w:r w:rsidRPr="0060527B">
              <w:rPr>
                <w:spacing w:val="-1"/>
                <w:sz w:val="24"/>
                <w:lang w:val="kk-KZ"/>
              </w:rPr>
              <w:t xml:space="preserve"> </w:t>
            </w:r>
            <w:r w:rsidRPr="0060527B">
              <w:rPr>
                <w:sz w:val="24"/>
                <w:lang w:val="kk-KZ"/>
              </w:rPr>
              <w:t>к</w:t>
            </w:r>
            <w:r w:rsidRPr="0060527B">
              <w:rPr>
                <w:spacing w:val="-2"/>
                <w:sz w:val="24"/>
                <w:lang w:val="kk-KZ"/>
              </w:rPr>
              <w:t xml:space="preserve"> </w:t>
            </w:r>
            <w:r w:rsidRPr="0060527B">
              <w:rPr>
                <w:sz w:val="24"/>
                <w:lang w:val="kk-KZ"/>
              </w:rPr>
              <w:t>живому</w:t>
            </w:r>
          </w:p>
        </w:tc>
      </w:tr>
      <w:tr w:rsidR="00065A7C" w:rsidRPr="0060527B" w:rsidTr="00065A7C">
        <w:trPr>
          <w:trHeight w:val="858"/>
        </w:trPr>
        <w:tc>
          <w:tcPr>
            <w:tcW w:w="2551" w:type="dxa"/>
          </w:tcPr>
          <w:p w:rsidR="00065A7C" w:rsidRPr="0060527B" w:rsidRDefault="00065A7C" w:rsidP="00065A7C">
            <w:pPr>
              <w:spacing w:before="8"/>
              <w:ind w:left="16"/>
              <w:rPr>
                <w:sz w:val="24"/>
                <w:lang w:val="kk-KZ"/>
              </w:rPr>
            </w:pPr>
            <w:r w:rsidRPr="0060527B">
              <w:rPr>
                <w:sz w:val="24"/>
                <w:lang w:val="kk-KZ"/>
              </w:rPr>
              <w:t>Духовно-нравственное</w:t>
            </w:r>
          </w:p>
        </w:tc>
        <w:tc>
          <w:tcPr>
            <w:tcW w:w="2410" w:type="dxa"/>
          </w:tcPr>
          <w:p w:rsidR="00065A7C" w:rsidRPr="0060527B" w:rsidRDefault="00065A7C" w:rsidP="00065A7C">
            <w:pPr>
              <w:spacing w:before="8"/>
              <w:ind w:left="16" w:right="640"/>
              <w:rPr>
                <w:sz w:val="24"/>
                <w:lang w:val="kk-KZ"/>
              </w:rPr>
            </w:pPr>
            <w:r w:rsidRPr="0060527B">
              <w:rPr>
                <w:sz w:val="24"/>
                <w:lang w:val="kk-KZ"/>
              </w:rPr>
              <w:t>Жизнь,</w:t>
            </w:r>
            <w:r w:rsidRPr="0060527B">
              <w:rPr>
                <w:spacing w:val="1"/>
                <w:sz w:val="24"/>
                <w:lang w:val="kk-KZ"/>
              </w:rPr>
              <w:t xml:space="preserve"> </w:t>
            </w:r>
            <w:r w:rsidRPr="0060527B">
              <w:rPr>
                <w:sz w:val="24"/>
                <w:lang w:val="kk-KZ"/>
              </w:rPr>
              <w:t>милосердие,</w:t>
            </w:r>
            <w:r w:rsidRPr="0060527B">
              <w:rPr>
                <w:spacing w:val="-14"/>
                <w:sz w:val="24"/>
                <w:lang w:val="kk-KZ"/>
              </w:rPr>
              <w:t xml:space="preserve"> </w:t>
            </w:r>
            <w:r w:rsidRPr="0060527B">
              <w:rPr>
                <w:sz w:val="24"/>
                <w:lang w:val="kk-KZ"/>
              </w:rPr>
              <w:t>добро</w:t>
            </w:r>
          </w:p>
        </w:tc>
        <w:tc>
          <w:tcPr>
            <w:tcW w:w="5386" w:type="dxa"/>
          </w:tcPr>
          <w:p w:rsidR="00065A7C" w:rsidRPr="0060527B" w:rsidRDefault="00065A7C" w:rsidP="00065A7C">
            <w:pPr>
              <w:spacing w:before="8"/>
              <w:ind w:left="16" w:right="921"/>
              <w:rPr>
                <w:sz w:val="24"/>
                <w:lang w:val="kk-KZ"/>
              </w:rPr>
            </w:pPr>
            <w:r w:rsidRPr="0060527B">
              <w:rPr>
                <w:sz w:val="24"/>
                <w:lang w:val="kk-KZ"/>
              </w:rPr>
              <w:t>Способный</w:t>
            </w:r>
            <w:r w:rsidRPr="0060527B">
              <w:rPr>
                <w:spacing w:val="-4"/>
                <w:sz w:val="24"/>
                <w:lang w:val="kk-KZ"/>
              </w:rPr>
              <w:t xml:space="preserve"> </w:t>
            </w:r>
            <w:r w:rsidRPr="0060527B">
              <w:rPr>
                <w:sz w:val="24"/>
                <w:lang w:val="kk-KZ"/>
              </w:rPr>
              <w:t>понять</w:t>
            </w:r>
            <w:r w:rsidRPr="0060527B">
              <w:rPr>
                <w:spacing w:val="-1"/>
                <w:sz w:val="24"/>
                <w:lang w:val="kk-KZ"/>
              </w:rPr>
              <w:t xml:space="preserve"> </w:t>
            </w:r>
            <w:r w:rsidRPr="0060527B">
              <w:rPr>
                <w:sz w:val="24"/>
                <w:lang w:val="kk-KZ"/>
              </w:rPr>
              <w:t>и</w:t>
            </w:r>
            <w:r w:rsidRPr="0060527B">
              <w:rPr>
                <w:spacing w:val="-4"/>
                <w:sz w:val="24"/>
                <w:lang w:val="kk-KZ"/>
              </w:rPr>
              <w:t xml:space="preserve"> </w:t>
            </w:r>
            <w:r w:rsidRPr="0060527B">
              <w:rPr>
                <w:sz w:val="24"/>
                <w:lang w:val="kk-KZ"/>
              </w:rPr>
              <w:t>принять,</w:t>
            </w:r>
            <w:r w:rsidRPr="0060527B">
              <w:rPr>
                <w:spacing w:val="-1"/>
                <w:sz w:val="24"/>
                <w:lang w:val="kk-KZ"/>
              </w:rPr>
              <w:t xml:space="preserve"> </w:t>
            </w:r>
            <w:r w:rsidRPr="0060527B">
              <w:rPr>
                <w:sz w:val="24"/>
                <w:lang w:val="kk-KZ"/>
              </w:rPr>
              <w:t>что</w:t>
            </w:r>
            <w:r w:rsidRPr="0060527B">
              <w:rPr>
                <w:spacing w:val="-2"/>
                <w:sz w:val="24"/>
                <w:lang w:val="kk-KZ"/>
              </w:rPr>
              <w:t xml:space="preserve"> </w:t>
            </w:r>
            <w:r w:rsidRPr="0060527B">
              <w:rPr>
                <w:sz w:val="24"/>
                <w:lang w:val="kk-KZ"/>
              </w:rPr>
              <w:t>такое</w:t>
            </w:r>
            <w:r w:rsidRPr="0060527B">
              <w:rPr>
                <w:spacing w:val="-57"/>
                <w:sz w:val="24"/>
                <w:lang w:val="kk-KZ"/>
              </w:rPr>
              <w:t xml:space="preserve"> </w:t>
            </w:r>
            <w:r w:rsidRPr="0060527B">
              <w:rPr>
                <w:sz w:val="24"/>
                <w:lang w:val="kk-KZ"/>
              </w:rPr>
              <w:t>"хорошо"</w:t>
            </w:r>
            <w:r w:rsidRPr="0060527B">
              <w:rPr>
                <w:spacing w:val="-3"/>
                <w:sz w:val="24"/>
                <w:lang w:val="kk-KZ"/>
              </w:rPr>
              <w:t xml:space="preserve"> </w:t>
            </w:r>
            <w:r w:rsidRPr="0060527B">
              <w:rPr>
                <w:sz w:val="24"/>
                <w:lang w:val="kk-KZ"/>
              </w:rPr>
              <w:t>и "плохо".</w:t>
            </w:r>
          </w:p>
          <w:p w:rsidR="00065A7C" w:rsidRPr="0060527B" w:rsidRDefault="00065A7C" w:rsidP="00065A7C">
            <w:pPr>
              <w:ind w:left="16"/>
              <w:rPr>
                <w:sz w:val="24"/>
                <w:lang w:val="kk-KZ"/>
              </w:rPr>
            </w:pPr>
            <w:r w:rsidRPr="0060527B">
              <w:rPr>
                <w:sz w:val="24"/>
                <w:lang w:val="kk-KZ"/>
              </w:rPr>
              <w:t>Проявляющий</w:t>
            </w:r>
            <w:r w:rsidRPr="0060527B">
              <w:rPr>
                <w:spacing w:val="-6"/>
                <w:sz w:val="24"/>
                <w:lang w:val="kk-KZ"/>
              </w:rPr>
              <w:t xml:space="preserve"> </w:t>
            </w:r>
            <w:r w:rsidRPr="0060527B">
              <w:rPr>
                <w:sz w:val="24"/>
                <w:lang w:val="kk-KZ"/>
              </w:rPr>
              <w:t>сочувствие,</w:t>
            </w:r>
            <w:r w:rsidRPr="0060527B">
              <w:rPr>
                <w:spacing w:val="-5"/>
                <w:sz w:val="24"/>
                <w:lang w:val="kk-KZ"/>
              </w:rPr>
              <w:t xml:space="preserve"> </w:t>
            </w:r>
            <w:r w:rsidRPr="0060527B">
              <w:rPr>
                <w:sz w:val="24"/>
                <w:lang w:val="kk-KZ"/>
              </w:rPr>
              <w:t>доброту.</w:t>
            </w:r>
          </w:p>
        </w:tc>
      </w:tr>
      <w:tr w:rsidR="00065A7C" w:rsidRPr="0060527B" w:rsidTr="00065A7C">
        <w:trPr>
          <w:trHeight w:val="2236"/>
        </w:trPr>
        <w:tc>
          <w:tcPr>
            <w:tcW w:w="2551" w:type="dxa"/>
          </w:tcPr>
          <w:p w:rsidR="00065A7C" w:rsidRPr="0060527B" w:rsidRDefault="00065A7C" w:rsidP="00065A7C">
            <w:pPr>
              <w:spacing w:before="6"/>
              <w:ind w:left="16"/>
              <w:rPr>
                <w:sz w:val="24"/>
                <w:lang w:val="kk-KZ"/>
              </w:rPr>
            </w:pPr>
            <w:r w:rsidRPr="0060527B">
              <w:rPr>
                <w:sz w:val="24"/>
                <w:lang w:val="kk-KZ"/>
              </w:rPr>
              <w:lastRenderedPageBreak/>
              <w:t>Социальное</w:t>
            </w:r>
          </w:p>
        </w:tc>
        <w:tc>
          <w:tcPr>
            <w:tcW w:w="2410" w:type="dxa"/>
          </w:tcPr>
          <w:p w:rsidR="00065A7C" w:rsidRPr="0060527B" w:rsidRDefault="00065A7C" w:rsidP="00065A7C">
            <w:pPr>
              <w:spacing w:before="6"/>
              <w:ind w:left="16" w:right="971"/>
              <w:rPr>
                <w:sz w:val="24"/>
                <w:lang w:val="kk-KZ"/>
              </w:rPr>
            </w:pPr>
            <w:r w:rsidRPr="0060527B">
              <w:rPr>
                <w:sz w:val="24"/>
                <w:lang w:val="kk-KZ"/>
              </w:rPr>
              <w:t>Человек,</w:t>
            </w:r>
            <w:r w:rsidRPr="0060527B">
              <w:rPr>
                <w:spacing w:val="-14"/>
                <w:sz w:val="24"/>
                <w:lang w:val="kk-KZ"/>
              </w:rPr>
              <w:t xml:space="preserve"> </w:t>
            </w:r>
            <w:r w:rsidRPr="0060527B">
              <w:rPr>
                <w:sz w:val="24"/>
                <w:lang w:val="kk-KZ"/>
              </w:rPr>
              <w:t>семья,</w:t>
            </w:r>
            <w:r w:rsidRPr="0060527B">
              <w:rPr>
                <w:spacing w:val="-57"/>
                <w:sz w:val="24"/>
                <w:lang w:val="kk-KZ"/>
              </w:rPr>
              <w:t xml:space="preserve"> </w:t>
            </w:r>
            <w:r w:rsidRPr="0060527B">
              <w:rPr>
                <w:sz w:val="24"/>
                <w:lang w:val="kk-KZ"/>
              </w:rPr>
              <w:t>дружба,</w:t>
            </w:r>
          </w:p>
          <w:p w:rsidR="00065A7C" w:rsidRPr="0060527B" w:rsidRDefault="00065A7C" w:rsidP="00065A7C">
            <w:pPr>
              <w:ind w:left="16"/>
              <w:rPr>
                <w:sz w:val="24"/>
                <w:lang w:val="kk-KZ"/>
              </w:rPr>
            </w:pPr>
            <w:r w:rsidRPr="0060527B">
              <w:rPr>
                <w:sz w:val="24"/>
                <w:lang w:val="kk-KZ"/>
              </w:rPr>
              <w:t>сотрудничество</w:t>
            </w:r>
          </w:p>
        </w:tc>
        <w:tc>
          <w:tcPr>
            <w:tcW w:w="5386" w:type="dxa"/>
          </w:tcPr>
          <w:p w:rsidR="00065A7C" w:rsidRPr="0060527B" w:rsidRDefault="00065A7C" w:rsidP="00065A7C">
            <w:pPr>
              <w:spacing w:before="6"/>
              <w:ind w:left="16" w:right="122"/>
              <w:rPr>
                <w:sz w:val="24"/>
                <w:lang w:val="kk-KZ"/>
              </w:rPr>
            </w:pPr>
            <w:r w:rsidRPr="0060527B">
              <w:rPr>
                <w:sz w:val="24"/>
                <w:lang w:val="kk-KZ"/>
              </w:rPr>
              <w:t>Испытывающий</w:t>
            </w:r>
            <w:r w:rsidRPr="0060527B">
              <w:rPr>
                <w:spacing w:val="-4"/>
                <w:sz w:val="24"/>
                <w:lang w:val="kk-KZ"/>
              </w:rPr>
              <w:t xml:space="preserve"> </w:t>
            </w:r>
            <w:r w:rsidRPr="0060527B">
              <w:rPr>
                <w:sz w:val="24"/>
                <w:lang w:val="kk-KZ"/>
              </w:rPr>
              <w:t>чувство</w:t>
            </w:r>
            <w:r w:rsidRPr="0060527B">
              <w:rPr>
                <w:spacing w:val="-2"/>
                <w:sz w:val="24"/>
                <w:lang w:val="kk-KZ"/>
              </w:rPr>
              <w:t xml:space="preserve"> </w:t>
            </w:r>
            <w:r w:rsidRPr="0060527B">
              <w:rPr>
                <w:sz w:val="24"/>
                <w:lang w:val="kk-KZ"/>
              </w:rPr>
              <w:t>удовольствия</w:t>
            </w:r>
            <w:r w:rsidRPr="0060527B">
              <w:rPr>
                <w:spacing w:val="-3"/>
                <w:sz w:val="24"/>
                <w:lang w:val="kk-KZ"/>
              </w:rPr>
              <w:t xml:space="preserve"> </w:t>
            </w:r>
            <w:r w:rsidRPr="0060527B">
              <w:rPr>
                <w:sz w:val="24"/>
                <w:lang w:val="kk-KZ"/>
              </w:rPr>
              <w:t>в</w:t>
            </w:r>
            <w:r w:rsidRPr="0060527B">
              <w:rPr>
                <w:spacing w:val="-5"/>
                <w:sz w:val="24"/>
                <w:lang w:val="kk-KZ"/>
              </w:rPr>
              <w:t xml:space="preserve"> </w:t>
            </w:r>
            <w:r w:rsidRPr="0060527B">
              <w:rPr>
                <w:sz w:val="24"/>
                <w:lang w:val="kk-KZ"/>
              </w:rPr>
              <w:t>случае</w:t>
            </w:r>
            <w:r w:rsidRPr="0060527B">
              <w:rPr>
                <w:spacing w:val="-57"/>
                <w:sz w:val="24"/>
                <w:lang w:val="kk-KZ"/>
              </w:rPr>
              <w:t xml:space="preserve"> </w:t>
            </w:r>
            <w:r w:rsidRPr="0060527B">
              <w:rPr>
                <w:sz w:val="24"/>
                <w:lang w:val="kk-KZ"/>
              </w:rPr>
              <w:t>одобрения и чувство огорчения в случае</w:t>
            </w:r>
            <w:r w:rsidRPr="0060527B">
              <w:rPr>
                <w:spacing w:val="1"/>
                <w:sz w:val="24"/>
                <w:lang w:val="kk-KZ"/>
              </w:rPr>
              <w:t xml:space="preserve"> </w:t>
            </w:r>
            <w:r w:rsidRPr="0060527B">
              <w:rPr>
                <w:sz w:val="24"/>
                <w:lang w:val="kk-KZ"/>
              </w:rPr>
              <w:t>неодобрения</w:t>
            </w:r>
            <w:r w:rsidRPr="0060527B">
              <w:rPr>
                <w:spacing w:val="-1"/>
                <w:sz w:val="24"/>
                <w:lang w:val="kk-KZ"/>
              </w:rPr>
              <w:t xml:space="preserve"> </w:t>
            </w:r>
            <w:r w:rsidRPr="0060527B">
              <w:rPr>
                <w:sz w:val="24"/>
                <w:lang w:val="kk-KZ"/>
              </w:rPr>
              <w:t>со стороны</w:t>
            </w:r>
            <w:r w:rsidRPr="0060527B">
              <w:rPr>
                <w:spacing w:val="-1"/>
                <w:sz w:val="24"/>
                <w:lang w:val="kk-KZ"/>
              </w:rPr>
              <w:t xml:space="preserve"> </w:t>
            </w:r>
            <w:r w:rsidRPr="0060527B">
              <w:rPr>
                <w:sz w:val="24"/>
                <w:lang w:val="kk-KZ"/>
              </w:rPr>
              <w:t>взрослых.</w:t>
            </w:r>
          </w:p>
          <w:p w:rsidR="00065A7C" w:rsidRPr="0060527B" w:rsidRDefault="00065A7C" w:rsidP="00065A7C">
            <w:pPr>
              <w:ind w:left="16" w:right="30"/>
              <w:rPr>
                <w:sz w:val="24"/>
                <w:lang w:val="kk-KZ"/>
              </w:rPr>
            </w:pPr>
            <w:r w:rsidRPr="0060527B">
              <w:rPr>
                <w:sz w:val="24"/>
                <w:lang w:val="kk-KZ"/>
              </w:rPr>
              <w:t>Проявляющий интерес к другим детям и</w:t>
            </w:r>
            <w:r w:rsidRPr="0060527B">
              <w:rPr>
                <w:spacing w:val="1"/>
                <w:sz w:val="24"/>
                <w:lang w:val="kk-KZ"/>
              </w:rPr>
              <w:t xml:space="preserve"> </w:t>
            </w:r>
            <w:r w:rsidRPr="0060527B">
              <w:rPr>
                <w:sz w:val="24"/>
                <w:lang w:val="kk-KZ"/>
              </w:rPr>
              <w:t>способный</w:t>
            </w:r>
            <w:r w:rsidRPr="0060527B">
              <w:rPr>
                <w:spacing w:val="-3"/>
                <w:sz w:val="24"/>
                <w:lang w:val="kk-KZ"/>
              </w:rPr>
              <w:t xml:space="preserve"> </w:t>
            </w:r>
            <w:r w:rsidRPr="0060527B">
              <w:rPr>
                <w:sz w:val="24"/>
                <w:lang w:val="kk-KZ"/>
              </w:rPr>
              <w:t>бесконфликтно</w:t>
            </w:r>
            <w:r w:rsidRPr="0060527B">
              <w:rPr>
                <w:spacing w:val="-3"/>
                <w:sz w:val="24"/>
                <w:lang w:val="kk-KZ"/>
              </w:rPr>
              <w:t xml:space="preserve"> </w:t>
            </w:r>
            <w:r w:rsidRPr="0060527B">
              <w:rPr>
                <w:sz w:val="24"/>
                <w:lang w:val="kk-KZ"/>
              </w:rPr>
              <w:t>играть</w:t>
            </w:r>
            <w:r w:rsidRPr="0060527B">
              <w:rPr>
                <w:spacing w:val="-3"/>
                <w:sz w:val="24"/>
                <w:lang w:val="kk-KZ"/>
              </w:rPr>
              <w:t xml:space="preserve"> </w:t>
            </w:r>
            <w:r w:rsidRPr="0060527B">
              <w:rPr>
                <w:sz w:val="24"/>
                <w:lang w:val="kk-KZ"/>
              </w:rPr>
              <w:t>рядом</w:t>
            </w:r>
            <w:r w:rsidRPr="0060527B">
              <w:rPr>
                <w:spacing w:val="-3"/>
                <w:sz w:val="24"/>
                <w:lang w:val="kk-KZ"/>
              </w:rPr>
              <w:t xml:space="preserve"> </w:t>
            </w:r>
            <w:r w:rsidRPr="0060527B">
              <w:rPr>
                <w:sz w:val="24"/>
                <w:lang w:val="kk-KZ"/>
              </w:rPr>
              <w:t>с</w:t>
            </w:r>
            <w:r w:rsidRPr="0060527B">
              <w:rPr>
                <w:spacing w:val="-5"/>
                <w:sz w:val="24"/>
                <w:lang w:val="kk-KZ"/>
              </w:rPr>
              <w:t xml:space="preserve"> </w:t>
            </w:r>
            <w:r w:rsidRPr="0060527B">
              <w:rPr>
                <w:sz w:val="24"/>
                <w:lang w:val="kk-KZ"/>
              </w:rPr>
              <w:t>ними.</w:t>
            </w:r>
            <w:r w:rsidRPr="0060527B">
              <w:rPr>
                <w:spacing w:val="-57"/>
                <w:sz w:val="24"/>
                <w:lang w:val="kk-KZ"/>
              </w:rPr>
              <w:t xml:space="preserve"> </w:t>
            </w:r>
            <w:r w:rsidRPr="0060527B">
              <w:rPr>
                <w:sz w:val="24"/>
                <w:lang w:val="kk-KZ"/>
              </w:rPr>
              <w:t>Проявляющий</w:t>
            </w:r>
            <w:r w:rsidRPr="0060527B">
              <w:rPr>
                <w:spacing w:val="-1"/>
                <w:sz w:val="24"/>
                <w:lang w:val="kk-KZ"/>
              </w:rPr>
              <w:t xml:space="preserve"> </w:t>
            </w:r>
            <w:r w:rsidRPr="0060527B">
              <w:rPr>
                <w:sz w:val="24"/>
                <w:lang w:val="kk-KZ"/>
              </w:rPr>
              <w:t>позицию</w:t>
            </w:r>
            <w:r w:rsidRPr="0060527B">
              <w:rPr>
                <w:spacing w:val="-3"/>
                <w:sz w:val="24"/>
                <w:lang w:val="kk-KZ"/>
              </w:rPr>
              <w:t xml:space="preserve"> </w:t>
            </w:r>
            <w:r w:rsidRPr="0060527B">
              <w:rPr>
                <w:sz w:val="24"/>
                <w:lang w:val="kk-KZ"/>
              </w:rPr>
              <w:t>"Я сам!".</w:t>
            </w:r>
          </w:p>
          <w:p w:rsidR="00065A7C" w:rsidRPr="0060527B" w:rsidRDefault="00065A7C" w:rsidP="00065A7C">
            <w:pPr>
              <w:spacing w:before="1"/>
              <w:ind w:left="16" w:right="434"/>
              <w:rPr>
                <w:sz w:val="24"/>
                <w:lang w:val="kk-KZ"/>
              </w:rPr>
            </w:pPr>
            <w:r w:rsidRPr="0060527B">
              <w:rPr>
                <w:sz w:val="24"/>
                <w:lang w:val="kk-KZ"/>
              </w:rPr>
              <w:t>Способный</w:t>
            </w:r>
            <w:r w:rsidRPr="0060527B">
              <w:rPr>
                <w:spacing w:val="-6"/>
                <w:sz w:val="24"/>
                <w:lang w:val="kk-KZ"/>
              </w:rPr>
              <w:t xml:space="preserve"> </w:t>
            </w:r>
            <w:r w:rsidRPr="0060527B">
              <w:rPr>
                <w:sz w:val="24"/>
                <w:lang w:val="kk-KZ"/>
              </w:rPr>
              <w:t>к</w:t>
            </w:r>
            <w:r w:rsidRPr="0060527B">
              <w:rPr>
                <w:spacing w:val="-4"/>
                <w:sz w:val="24"/>
                <w:lang w:val="kk-KZ"/>
              </w:rPr>
              <w:t xml:space="preserve"> </w:t>
            </w:r>
            <w:r w:rsidRPr="0060527B">
              <w:rPr>
                <w:sz w:val="24"/>
                <w:lang w:val="kk-KZ"/>
              </w:rPr>
              <w:t>самостоятельным</w:t>
            </w:r>
            <w:r w:rsidRPr="0060527B">
              <w:rPr>
                <w:spacing w:val="-6"/>
                <w:sz w:val="24"/>
                <w:lang w:val="kk-KZ"/>
              </w:rPr>
              <w:t xml:space="preserve"> </w:t>
            </w:r>
            <w:r w:rsidRPr="0060527B">
              <w:rPr>
                <w:sz w:val="24"/>
                <w:lang w:val="kk-KZ"/>
              </w:rPr>
              <w:t>(свободным)</w:t>
            </w:r>
            <w:r w:rsidRPr="0060527B">
              <w:rPr>
                <w:spacing w:val="-57"/>
                <w:sz w:val="24"/>
                <w:lang w:val="kk-KZ"/>
              </w:rPr>
              <w:t xml:space="preserve"> </w:t>
            </w:r>
            <w:r w:rsidRPr="0060527B">
              <w:rPr>
                <w:sz w:val="24"/>
                <w:lang w:val="kk-KZ"/>
              </w:rPr>
              <w:t>активным</w:t>
            </w:r>
            <w:r w:rsidRPr="0060527B">
              <w:rPr>
                <w:spacing w:val="-3"/>
                <w:sz w:val="24"/>
                <w:lang w:val="kk-KZ"/>
              </w:rPr>
              <w:t xml:space="preserve"> </w:t>
            </w:r>
            <w:r w:rsidRPr="0060527B">
              <w:rPr>
                <w:sz w:val="24"/>
                <w:lang w:val="kk-KZ"/>
              </w:rPr>
              <w:t>действиям</w:t>
            </w:r>
            <w:r w:rsidRPr="0060527B">
              <w:rPr>
                <w:spacing w:val="-1"/>
                <w:sz w:val="24"/>
                <w:lang w:val="kk-KZ"/>
              </w:rPr>
              <w:t xml:space="preserve"> </w:t>
            </w:r>
            <w:r w:rsidRPr="0060527B">
              <w:rPr>
                <w:sz w:val="24"/>
                <w:lang w:val="kk-KZ"/>
              </w:rPr>
              <w:t>в</w:t>
            </w:r>
            <w:r w:rsidRPr="0060527B">
              <w:rPr>
                <w:spacing w:val="-1"/>
                <w:sz w:val="24"/>
                <w:lang w:val="kk-KZ"/>
              </w:rPr>
              <w:t xml:space="preserve"> </w:t>
            </w:r>
            <w:r w:rsidRPr="0060527B">
              <w:rPr>
                <w:sz w:val="24"/>
                <w:lang w:val="kk-KZ"/>
              </w:rPr>
              <w:t>общении.</w:t>
            </w:r>
          </w:p>
        </w:tc>
      </w:tr>
      <w:tr w:rsidR="00065A7C" w:rsidRPr="0060527B" w:rsidTr="00065A7C">
        <w:trPr>
          <w:trHeight w:val="858"/>
        </w:trPr>
        <w:tc>
          <w:tcPr>
            <w:tcW w:w="2551" w:type="dxa"/>
          </w:tcPr>
          <w:p w:rsidR="00065A7C" w:rsidRPr="0060527B" w:rsidRDefault="00065A7C" w:rsidP="00065A7C">
            <w:pPr>
              <w:spacing w:before="8"/>
              <w:ind w:left="16"/>
              <w:rPr>
                <w:sz w:val="24"/>
                <w:lang w:val="kk-KZ"/>
              </w:rPr>
            </w:pPr>
            <w:r w:rsidRPr="0060527B">
              <w:rPr>
                <w:sz w:val="24"/>
                <w:lang w:val="kk-KZ"/>
              </w:rPr>
              <w:t>Познавательное</w:t>
            </w:r>
          </w:p>
        </w:tc>
        <w:tc>
          <w:tcPr>
            <w:tcW w:w="2410" w:type="dxa"/>
          </w:tcPr>
          <w:p w:rsidR="00065A7C" w:rsidRPr="0060527B" w:rsidRDefault="00065A7C" w:rsidP="00065A7C">
            <w:pPr>
              <w:spacing w:before="8"/>
              <w:ind w:left="16"/>
              <w:rPr>
                <w:sz w:val="24"/>
                <w:lang w:val="kk-KZ"/>
              </w:rPr>
            </w:pPr>
            <w:r w:rsidRPr="0060527B">
              <w:rPr>
                <w:sz w:val="24"/>
                <w:lang w:val="kk-KZ"/>
              </w:rPr>
              <w:t>Познание</w:t>
            </w:r>
          </w:p>
        </w:tc>
        <w:tc>
          <w:tcPr>
            <w:tcW w:w="5386" w:type="dxa"/>
          </w:tcPr>
          <w:p w:rsidR="00065A7C" w:rsidRPr="0060527B" w:rsidRDefault="00065A7C" w:rsidP="00065A7C">
            <w:pPr>
              <w:spacing w:before="8"/>
              <w:ind w:left="16"/>
              <w:rPr>
                <w:sz w:val="24"/>
                <w:lang w:val="kk-KZ"/>
              </w:rPr>
            </w:pPr>
            <w:r w:rsidRPr="0060527B">
              <w:rPr>
                <w:sz w:val="24"/>
                <w:lang w:val="kk-KZ"/>
              </w:rPr>
              <w:t>Проявляющий</w:t>
            </w:r>
            <w:r w:rsidRPr="0060527B">
              <w:rPr>
                <w:spacing w:val="-3"/>
                <w:sz w:val="24"/>
                <w:lang w:val="kk-KZ"/>
              </w:rPr>
              <w:t xml:space="preserve"> </w:t>
            </w:r>
            <w:r w:rsidRPr="0060527B">
              <w:rPr>
                <w:sz w:val="24"/>
                <w:lang w:val="kk-KZ"/>
              </w:rPr>
              <w:t>интерес</w:t>
            </w:r>
            <w:r w:rsidRPr="0060527B">
              <w:rPr>
                <w:spacing w:val="-4"/>
                <w:sz w:val="24"/>
                <w:lang w:val="kk-KZ"/>
              </w:rPr>
              <w:t xml:space="preserve"> </w:t>
            </w:r>
            <w:r w:rsidRPr="0060527B">
              <w:rPr>
                <w:sz w:val="24"/>
                <w:lang w:val="kk-KZ"/>
              </w:rPr>
              <w:t>к</w:t>
            </w:r>
            <w:r w:rsidRPr="0060527B">
              <w:rPr>
                <w:spacing w:val="-3"/>
                <w:sz w:val="24"/>
                <w:lang w:val="kk-KZ"/>
              </w:rPr>
              <w:t xml:space="preserve"> </w:t>
            </w:r>
            <w:r w:rsidRPr="0060527B">
              <w:rPr>
                <w:sz w:val="24"/>
                <w:lang w:val="kk-KZ"/>
              </w:rPr>
              <w:t>окружающему</w:t>
            </w:r>
            <w:r w:rsidRPr="0060527B">
              <w:rPr>
                <w:spacing w:val="-8"/>
                <w:sz w:val="24"/>
                <w:lang w:val="kk-KZ"/>
              </w:rPr>
              <w:t xml:space="preserve"> </w:t>
            </w:r>
            <w:r w:rsidRPr="0060527B">
              <w:rPr>
                <w:sz w:val="24"/>
                <w:lang w:val="kk-KZ"/>
              </w:rPr>
              <w:t>миру.</w:t>
            </w:r>
          </w:p>
          <w:p w:rsidR="00065A7C" w:rsidRPr="0060527B" w:rsidRDefault="00065A7C" w:rsidP="00065A7C">
            <w:pPr>
              <w:ind w:left="16" w:right="633"/>
              <w:rPr>
                <w:sz w:val="24"/>
                <w:lang w:val="kk-KZ"/>
              </w:rPr>
            </w:pPr>
            <w:r w:rsidRPr="0060527B">
              <w:rPr>
                <w:sz w:val="24"/>
                <w:lang w:val="kk-KZ"/>
              </w:rPr>
              <w:t>Любознательный,</w:t>
            </w:r>
            <w:r w:rsidRPr="0060527B">
              <w:rPr>
                <w:spacing w:val="-3"/>
                <w:sz w:val="24"/>
                <w:lang w:val="kk-KZ"/>
              </w:rPr>
              <w:t xml:space="preserve"> </w:t>
            </w:r>
            <w:r w:rsidRPr="0060527B">
              <w:rPr>
                <w:sz w:val="24"/>
                <w:lang w:val="kk-KZ"/>
              </w:rPr>
              <w:t>активный</w:t>
            </w:r>
            <w:r w:rsidRPr="0060527B">
              <w:rPr>
                <w:spacing w:val="-2"/>
                <w:sz w:val="24"/>
                <w:lang w:val="kk-KZ"/>
              </w:rPr>
              <w:t xml:space="preserve"> </w:t>
            </w:r>
            <w:r w:rsidRPr="0060527B">
              <w:rPr>
                <w:sz w:val="24"/>
                <w:lang w:val="kk-KZ"/>
              </w:rPr>
              <w:t>в</w:t>
            </w:r>
            <w:r w:rsidRPr="0060527B">
              <w:rPr>
                <w:spacing w:val="-4"/>
                <w:sz w:val="24"/>
                <w:lang w:val="kk-KZ"/>
              </w:rPr>
              <w:t xml:space="preserve"> </w:t>
            </w:r>
            <w:r w:rsidRPr="0060527B">
              <w:rPr>
                <w:sz w:val="24"/>
                <w:lang w:val="kk-KZ"/>
              </w:rPr>
              <w:t>поведении</w:t>
            </w:r>
            <w:r w:rsidRPr="0060527B">
              <w:rPr>
                <w:spacing w:val="-4"/>
                <w:sz w:val="24"/>
                <w:lang w:val="kk-KZ"/>
              </w:rPr>
              <w:t xml:space="preserve"> </w:t>
            </w:r>
            <w:r w:rsidRPr="0060527B">
              <w:rPr>
                <w:sz w:val="24"/>
                <w:lang w:val="kk-KZ"/>
              </w:rPr>
              <w:t>и</w:t>
            </w:r>
            <w:r w:rsidRPr="0060527B">
              <w:rPr>
                <w:spacing w:val="-57"/>
                <w:sz w:val="24"/>
                <w:lang w:val="kk-KZ"/>
              </w:rPr>
              <w:t xml:space="preserve"> </w:t>
            </w:r>
            <w:r w:rsidRPr="0060527B">
              <w:rPr>
                <w:sz w:val="24"/>
                <w:lang w:val="kk-KZ"/>
              </w:rPr>
              <w:t>деятельности.</w:t>
            </w:r>
          </w:p>
        </w:tc>
      </w:tr>
      <w:tr w:rsidR="00065A7C" w:rsidRPr="0060527B" w:rsidTr="00065A7C">
        <w:trPr>
          <w:trHeight w:val="3067"/>
        </w:trPr>
        <w:tc>
          <w:tcPr>
            <w:tcW w:w="2551" w:type="dxa"/>
          </w:tcPr>
          <w:p w:rsidR="00065A7C" w:rsidRPr="0060527B" w:rsidRDefault="00065A7C" w:rsidP="00065A7C">
            <w:pPr>
              <w:spacing w:before="6"/>
              <w:ind w:left="16" w:right="615"/>
              <w:rPr>
                <w:sz w:val="24"/>
                <w:lang w:val="kk-KZ"/>
              </w:rPr>
            </w:pPr>
            <w:r w:rsidRPr="0060527B">
              <w:rPr>
                <w:sz w:val="24"/>
                <w:lang w:val="kk-KZ"/>
              </w:rPr>
              <w:t>Физическое и</w:t>
            </w:r>
            <w:r w:rsidRPr="0060527B">
              <w:rPr>
                <w:spacing w:val="1"/>
                <w:sz w:val="24"/>
                <w:lang w:val="kk-KZ"/>
              </w:rPr>
              <w:t xml:space="preserve"> </w:t>
            </w:r>
            <w:r w:rsidRPr="0060527B">
              <w:rPr>
                <w:sz w:val="24"/>
                <w:lang w:val="kk-KZ"/>
              </w:rPr>
              <w:t>оздоровительное</w:t>
            </w:r>
          </w:p>
        </w:tc>
        <w:tc>
          <w:tcPr>
            <w:tcW w:w="2410" w:type="dxa"/>
          </w:tcPr>
          <w:p w:rsidR="00065A7C" w:rsidRPr="0060527B" w:rsidRDefault="00065A7C" w:rsidP="00065A7C">
            <w:pPr>
              <w:spacing w:before="6"/>
              <w:ind w:left="16"/>
              <w:rPr>
                <w:sz w:val="24"/>
                <w:lang w:val="kk-KZ"/>
              </w:rPr>
            </w:pPr>
            <w:r w:rsidRPr="0060527B">
              <w:rPr>
                <w:sz w:val="24"/>
                <w:lang w:val="kk-KZ"/>
              </w:rPr>
              <w:t>Здоровье,</w:t>
            </w:r>
            <w:r w:rsidRPr="0060527B">
              <w:rPr>
                <w:spacing w:val="-1"/>
                <w:sz w:val="24"/>
                <w:lang w:val="kk-KZ"/>
              </w:rPr>
              <w:t xml:space="preserve"> </w:t>
            </w:r>
            <w:r w:rsidRPr="0060527B">
              <w:rPr>
                <w:sz w:val="24"/>
                <w:lang w:val="kk-KZ"/>
              </w:rPr>
              <w:t>жизнь</w:t>
            </w:r>
          </w:p>
        </w:tc>
        <w:tc>
          <w:tcPr>
            <w:tcW w:w="5386" w:type="dxa"/>
          </w:tcPr>
          <w:p w:rsidR="00065A7C" w:rsidRPr="0060527B" w:rsidRDefault="00065A7C" w:rsidP="00065A7C">
            <w:pPr>
              <w:spacing w:before="6"/>
              <w:ind w:left="16" w:right="218"/>
              <w:rPr>
                <w:sz w:val="24"/>
                <w:lang w:val="kk-KZ"/>
              </w:rPr>
            </w:pPr>
            <w:r w:rsidRPr="0060527B">
              <w:rPr>
                <w:sz w:val="24"/>
                <w:lang w:val="kk-KZ"/>
              </w:rPr>
              <w:t>Понимающий ценность жизни и здоровья,</w:t>
            </w:r>
            <w:r w:rsidRPr="0060527B">
              <w:rPr>
                <w:spacing w:val="1"/>
                <w:sz w:val="24"/>
                <w:lang w:val="kk-KZ"/>
              </w:rPr>
              <w:t xml:space="preserve"> </w:t>
            </w:r>
            <w:r w:rsidRPr="0060527B">
              <w:rPr>
                <w:sz w:val="24"/>
                <w:lang w:val="kk-KZ"/>
              </w:rPr>
              <w:t>владеющий</w:t>
            </w:r>
            <w:r w:rsidRPr="0060527B">
              <w:rPr>
                <w:spacing w:val="-6"/>
                <w:sz w:val="24"/>
                <w:lang w:val="kk-KZ"/>
              </w:rPr>
              <w:t xml:space="preserve"> </w:t>
            </w:r>
            <w:r w:rsidRPr="0060527B">
              <w:rPr>
                <w:sz w:val="24"/>
                <w:lang w:val="kk-KZ"/>
              </w:rPr>
              <w:t>основными</w:t>
            </w:r>
            <w:r w:rsidRPr="0060527B">
              <w:rPr>
                <w:spacing w:val="-8"/>
                <w:sz w:val="24"/>
                <w:lang w:val="kk-KZ"/>
              </w:rPr>
              <w:t xml:space="preserve"> </w:t>
            </w:r>
            <w:r w:rsidRPr="0060527B">
              <w:rPr>
                <w:sz w:val="24"/>
                <w:lang w:val="kk-KZ"/>
              </w:rPr>
              <w:t>способами</w:t>
            </w:r>
            <w:r w:rsidRPr="0060527B">
              <w:rPr>
                <w:spacing w:val="-3"/>
                <w:sz w:val="24"/>
                <w:lang w:val="kk-KZ"/>
              </w:rPr>
              <w:t xml:space="preserve"> </w:t>
            </w:r>
            <w:r w:rsidRPr="0060527B">
              <w:rPr>
                <w:sz w:val="24"/>
                <w:lang w:val="kk-KZ"/>
              </w:rPr>
              <w:t>укрепления</w:t>
            </w:r>
            <w:r w:rsidRPr="0060527B">
              <w:rPr>
                <w:spacing w:val="-57"/>
                <w:sz w:val="24"/>
                <w:lang w:val="kk-KZ"/>
              </w:rPr>
              <w:t xml:space="preserve"> </w:t>
            </w:r>
            <w:r w:rsidRPr="0060527B">
              <w:rPr>
                <w:sz w:val="24"/>
                <w:lang w:val="kk-KZ"/>
              </w:rPr>
              <w:t>здоровья - физическая культура, закаливание,</w:t>
            </w:r>
            <w:r w:rsidRPr="0060527B">
              <w:rPr>
                <w:spacing w:val="1"/>
                <w:sz w:val="24"/>
                <w:lang w:val="kk-KZ"/>
              </w:rPr>
              <w:t xml:space="preserve"> </w:t>
            </w:r>
            <w:r w:rsidRPr="0060527B">
              <w:rPr>
                <w:sz w:val="24"/>
                <w:lang w:val="kk-KZ"/>
              </w:rPr>
              <w:t>утренняя</w:t>
            </w:r>
            <w:r w:rsidRPr="0060527B">
              <w:rPr>
                <w:spacing w:val="-1"/>
                <w:sz w:val="24"/>
                <w:lang w:val="kk-KZ"/>
              </w:rPr>
              <w:t xml:space="preserve"> </w:t>
            </w:r>
            <w:r w:rsidRPr="0060527B">
              <w:rPr>
                <w:sz w:val="24"/>
                <w:lang w:val="kk-KZ"/>
              </w:rPr>
              <w:t>гимнастика,</w:t>
            </w:r>
            <w:r w:rsidRPr="0060527B">
              <w:rPr>
                <w:spacing w:val="-1"/>
                <w:sz w:val="24"/>
                <w:lang w:val="kk-KZ"/>
              </w:rPr>
              <w:t xml:space="preserve"> </w:t>
            </w:r>
            <w:r w:rsidRPr="0060527B">
              <w:rPr>
                <w:sz w:val="24"/>
                <w:lang w:val="kk-KZ"/>
              </w:rPr>
              <w:t>личная</w:t>
            </w:r>
            <w:r w:rsidRPr="0060527B">
              <w:rPr>
                <w:spacing w:val="-1"/>
                <w:sz w:val="24"/>
                <w:lang w:val="kk-KZ"/>
              </w:rPr>
              <w:t xml:space="preserve"> </w:t>
            </w:r>
            <w:r w:rsidRPr="0060527B">
              <w:rPr>
                <w:sz w:val="24"/>
                <w:lang w:val="kk-KZ"/>
              </w:rPr>
              <w:t>гигиена,</w:t>
            </w:r>
          </w:p>
          <w:p w:rsidR="00065A7C" w:rsidRPr="0060527B" w:rsidRDefault="00065A7C" w:rsidP="00065A7C">
            <w:pPr>
              <w:ind w:left="16" w:right="164"/>
              <w:rPr>
                <w:sz w:val="24"/>
                <w:lang w:val="kk-KZ"/>
              </w:rPr>
            </w:pPr>
            <w:r w:rsidRPr="0060527B">
              <w:rPr>
                <w:sz w:val="24"/>
                <w:lang w:val="kk-KZ"/>
              </w:rPr>
              <w:t>безопасное</w:t>
            </w:r>
            <w:r w:rsidRPr="0060527B">
              <w:rPr>
                <w:spacing w:val="-4"/>
                <w:sz w:val="24"/>
                <w:lang w:val="kk-KZ"/>
              </w:rPr>
              <w:t xml:space="preserve"> </w:t>
            </w:r>
            <w:r w:rsidRPr="0060527B">
              <w:rPr>
                <w:sz w:val="24"/>
                <w:lang w:val="kk-KZ"/>
              </w:rPr>
              <w:t>поведение</w:t>
            </w:r>
            <w:r w:rsidRPr="0060527B">
              <w:rPr>
                <w:spacing w:val="-3"/>
                <w:sz w:val="24"/>
                <w:lang w:val="kk-KZ"/>
              </w:rPr>
              <w:t xml:space="preserve"> </w:t>
            </w:r>
            <w:r w:rsidRPr="0060527B">
              <w:rPr>
                <w:sz w:val="24"/>
                <w:lang w:val="kk-KZ"/>
              </w:rPr>
              <w:t>и</w:t>
            </w:r>
            <w:r w:rsidRPr="0060527B">
              <w:rPr>
                <w:spacing w:val="-5"/>
                <w:sz w:val="24"/>
                <w:lang w:val="kk-KZ"/>
              </w:rPr>
              <w:t xml:space="preserve"> </w:t>
            </w:r>
            <w:r w:rsidRPr="0060527B">
              <w:rPr>
                <w:sz w:val="24"/>
                <w:lang w:val="kk-KZ"/>
              </w:rPr>
              <w:t>другое;</w:t>
            </w:r>
            <w:r w:rsidRPr="0060527B">
              <w:rPr>
                <w:spacing w:val="-2"/>
                <w:sz w:val="24"/>
                <w:lang w:val="kk-KZ"/>
              </w:rPr>
              <w:t xml:space="preserve"> </w:t>
            </w:r>
            <w:r w:rsidRPr="0060527B">
              <w:rPr>
                <w:sz w:val="24"/>
                <w:lang w:val="kk-KZ"/>
              </w:rPr>
              <w:t>стремящийся</w:t>
            </w:r>
            <w:r w:rsidRPr="0060527B">
              <w:rPr>
                <w:spacing w:val="-3"/>
                <w:sz w:val="24"/>
                <w:lang w:val="kk-KZ"/>
              </w:rPr>
              <w:t xml:space="preserve"> </w:t>
            </w:r>
            <w:r w:rsidRPr="0060527B">
              <w:rPr>
                <w:sz w:val="24"/>
                <w:lang w:val="kk-KZ"/>
              </w:rPr>
              <w:t>к</w:t>
            </w:r>
            <w:r w:rsidRPr="0060527B">
              <w:rPr>
                <w:spacing w:val="-57"/>
                <w:sz w:val="24"/>
                <w:lang w:val="kk-KZ"/>
              </w:rPr>
              <w:t xml:space="preserve"> </w:t>
            </w:r>
            <w:r w:rsidRPr="0060527B">
              <w:rPr>
                <w:sz w:val="24"/>
                <w:lang w:val="kk-KZ"/>
              </w:rPr>
              <w:t>сбережению</w:t>
            </w:r>
            <w:r w:rsidRPr="0060527B">
              <w:rPr>
                <w:spacing w:val="-1"/>
                <w:sz w:val="24"/>
                <w:lang w:val="kk-KZ"/>
              </w:rPr>
              <w:t xml:space="preserve"> </w:t>
            </w:r>
            <w:r w:rsidRPr="0060527B">
              <w:rPr>
                <w:sz w:val="24"/>
                <w:lang w:val="kk-KZ"/>
              </w:rPr>
              <w:t>и</w:t>
            </w:r>
            <w:r w:rsidRPr="0060527B">
              <w:rPr>
                <w:spacing w:val="1"/>
                <w:sz w:val="24"/>
                <w:lang w:val="kk-KZ"/>
              </w:rPr>
              <w:t xml:space="preserve"> </w:t>
            </w:r>
            <w:r w:rsidRPr="0060527B">
              <w:rPr>
                <w:sz w:val="24"/>
                <w:lang w:val="kk-KZ"/>
              </w:rPr>
              <w:t>укреплению</w:t>
            </w:r>
            <w:r w:rsidRPr="0060527B">
              <w:rPr>
                <w:spacing w:val="-1"/>
                <w:sz w:val="24"/>
                <w:lang w:val="kk-KZ"/>
              </w:rPr>
              <w:t xml:space="preserve"> </w:t>
            </w:r>
            <w:r w:rsidRPr="0060527B">
              <w:rPr>
                <w:sz w:val="24"/>
                <w:lang w:val="kk-KZ"/>
              </w:rPr>
              <w:t>собственного</w:t>
            </w:r>
          </w:p>
          <w:p w:rsidR="00065A7C" w:rsidRPr="0060527B" w:rsidRDefault="00065A7C" w:rsidP="00065A7C">
            <w:pPr>
              <w:ind w:left="16"/>
              <w:rPr>
                <w:sz w:val="24"/>
                <w:lang w:val="kk-KZ"/>
              </w:rPr>
            </w:pPr>
            <w:r w:rsidRPr="0060527B">
              <w:rPr>
                <w:sz w:val="24"/>
                <w:lang w:val="kk-KZ"/>
              </w:rPr>
              <w:t>здоровья</w:t>
            </w:r>
            <w:r w:rsidRPr="0060527B">
              <w:rPr>
                <w:spacing w:val="-1"/>
                <w:sz w:val="24"/>
                <w:lang w:val="kk-KZ"/>
              </w:rPr>
              <w:t xml:space="preserve"> </w:t>
            </w:r>
            <w:r w:rsidRPr="0060527B">
              <w:rPr>
                <w:sz w:val="24"/>
                <w:lang w:val="kk-KZ"/>
              </w:rPr>
              <w:t>и</w:t>
            </w:r>
            <w:r w:rsidRPr="0060527B">
              <w:rPr>
                <w:spacing w:val="-3"/>
                <w:sz w:val="24"/>
                <w:lang w:val="kk-KZ"/>
              </w:rPr>
              <w:t xml:space="preserve"> </w:t>
            </w:r>
            <w:r w:rsidRPr="0060527B">
              <w:rPr>
                <w:sz w:val="24"/>
                <w:lang w:val="kk-KZ"/>
              </w:rPr>
              <w:t>здоровья</w:t>
            </w:r>
            <w:r w:rsidRPr="0060527B">
              <w:rPr>
                <w:spacing w:val="-1"/>
                <w:sz w:val="24"/>
                <w:lang w:val="kk-KZ"/>
              </w:rPr>
              <w:t xml:space="preserve"> </w:t>
            </w:r>
            <w:r w:rsidRPr="0060527B">
              <w:rPr>
                <w:sz w:val="24"/>
                <w:lang w:val="kk-KZ"/>
              </w:rPr>
              <w:t>окружающих.</w:t>
            </w:r>
          </w:p>
          <w:p w:rsidR="00065A7C" w:rsidRPr="0060527B" w:rsidRDefault="00065A7C" w:rsidP="00065A7C">
            <w:pPr>
              <w:ind w:left="16"/>
              <w:rPr>
                <w:sz w:val="24"/>
                <w:lang w:val="kk-KZ"/>
              </w:rPr>
            </w:pPr>
            <w:r w:rsidRPr="0060527B">
              <w:rPr>
                <w:sz w:val="24"/>
                <w:lang w:val="kk-KZ"/>
              </w:rPr>
              <w:t>Проявляющий</w:t>
            </w:r>
            <w:r w:rsidRPr="0060527B">
              <w:rPr>
                <w:spacing w:val="-4"/>
                <w:sz w:val="24"/>
                <w:lang w:val="kk-KZ"/>
              </w:rPr>
              <w:t xml:space="preserve"> </w:t>
            </w:r>
            <w:r w:rsidRPr="0060527B">
              <w:rPr>
                <w:sz w:val="24"/>
                <w:lang w:val="kk-KZ"/>
              </w:rPr>
              <w:t>интерес</w:t>
            </w:r>
            <w:r w:rsidRPr="0060527B">
              <w:rPr>
                <w:spacing w:val="-3"/>
                <w:sz w:val="24"/>
                <w:lang w:val="kk-KZ"/>
              </w:rPr>
              <w:t xml:space="preserve"> </w:t>
            </w:r>
            <w:r w:rsidRPr="0060527B">
              <w:rPr>
                <w:sz w:val="24"/>
                <w:lang w:val="kk-KZ"/>
              </w:rPr>
              <w:t>к</w:t>
            </w:r>
            <w:r w:rsidRPr="0060527B">
              <w:rPr>
                <w:spacing w:val="-3"/>
                <w:sz w:val="24"/>
                <w:lang w:val="kk-KZ"/>
              </w:rPr>
              <w:t xml:space="preserve"> </w:t>
            </w:r>
            <w:r w:rsidRPr="0060527B">
              <w:rPr>
                <w:sz w:val="24"/>
                <w:lang w:val="kk-KZ"/>
              </w:rPr>
              <w:t>физическим</w:t>
            </w:r>
          </w:p>
          <w:p w:rsidR="00065A7C" w:rsidRPr="0060527B" w:rsidRDefault="00065A7C" w:rsidP="00065A7C">
            <w:pPr>
              <w:ind w:left="16" w:right="16"/>
              <w:rPr>
                <w:sz w:val="24"/>
                <w:lang w:val="kk-KZ"/>
              </w:rPr>
            </w:pPr>
            <w:r w:rsidRPr="0060527B">
              <w:rPr>
                <w:sz w:val="24"/>
                <w:lang w:val="kk-KZ"/>
              </w:rPr>
              <w:t>упражнениям</w:t>
            </w:r>
            <w:r w:rsidRPr="0060527B">
              <w:rPr>
                <w:spacing w:val="-4"/>
                <w:sz w:val="24"/>
                <w:lang w:val="kk-KZ"/>
              </w:rPr>
              <w:t xml:space="preserve"> </w:t>
            </w:r>
            <w:r w:rsidRPr="0060527B">
              <w:rPr>
                <w:sz w:val="24"/>
                <w:lang w:val="kk-KZ"/>
              </w:rPr>
              <w:t>и</w:t>
            </w:r>
            <w:r w:rsidRPr="0060527B">
              <w:rPr>
                <w:spacing w:val="-3"/>
                <w:sz w:val="24"/>
                <w:lang w:val="kk-KZ"/>
              </w:rPr>
              <w:t xml:space="preserve"> </w:t>
            </w:r>
            <w:r w:rsidRPr="0060527B">
              <w:rPr>
                <w:sz w:val="24"/>
                <w:lang w:val="kk-KZ"/>
              </w:rPr>
              <w:t>подвижным</w:t>
            </w:r>
            <w:r w:rsidRPr="0060527B">
              <w:rPr>
                <w:spacing w:val="-4"/>
                <w:sz w:val="24"/>
                <w:lang w:val="kk-KZ"/>
              </w:rPr>
              <w:t xml:space="preserve"> </w:t>
            </w:r>
            <w:r w:rsidRPr="0060527B">
              <w:rPr>
                <w:sz w:val="24"/>
                <w:lang w:val="kk-KZ"/>
              </w:rPr>
              <w:t>играм,</w:t>
            </w:r>
            <w:r w:rsidRPr="0060527B">
              <w:rPr>
                <w:spacing w:val="-3"/>
                <w:sz w:val="24"/>
                <w:lang w:val="kk-KZ"/>
              </w:rPr>
              <w:t xml:space="preserve"> </w:t>
            </w:r>
            <w:r w:rsidRPr="0060527B">
              <w:rPr>
                <w:sz w:val="24"/>
                <w:lang w:val="kk-KZ"/>
              </w:rPr>
              <w:t>стремление</w:t>
            </w:r>
            <w:r w:rsidRPr="0060527B">
              <w:rPr>
                <w:spacing w:val="-2"/>
                <w:sz w:val="24"/>
                <w:lang w:val="kk-KZ"/>
              </w:rPr>
              <w:t xml:space="preserve"> </w:t>
            </w:r>
            <w:r w:rsidRPr="0060527B">
              <w:rPr>
                <w:sz w:val="24"/>
                <w:lang w:val="kk-KZ"/>
              </w:rPr>
              <w:t>к</w:t>
            </w:r>
            <w:r w:rsidRPr="0060527B">
              <w:rPr>
                <w:spacing w:val="-57"/>
                <w:sz w:val="24"/>
                <w:lang w:val="kk-KZ"/>
              </w:rPr>
              <w:t xml:space="preserve"> </w:t>
            </w:r>
            <w:r w:rsidRPr="0060527B">
              <w:rPr>
                <w:sz w:val="24"/>
                <w:lang w:val="kk-KZ"/>
              </w:rPr>
              <w:t>личной и командной победе, нравственные и</w:t>
            </w:r>
            <w:r w:rsidRPr="0060527B">
              <w:rPr>
                <w:spacing w:val="1"/>
                <w:sz w:val="24"/>
                <w:lang w:val="kk-KZ"/>
              </w:rPr>
              <w:t xml:space="preserve"> </w:t>
            </w:r>
            <w:r w:rsidRPr="0060527B">
              <w:rPr>
                <w:sz w:val="24"/>
                <w:lang w:val="kk-KZ"/>
              </w:rPr>
              <w:t>волевые</w:t>
            </w:r>
            <w:r w:rsidRPr="0060527B">
              <w:rPr>
                <w:spacing w:val="-2"/>
                <w:sz w:val="24"/>
                <w:lang w:val="kk-KZ"/>
              </w:rPr>
              <w:t xml:space="preserve"> </w:t>
            </w:r>
            <w:r w:rsidRPr="0060527B">
              <w:rPr>
                <w:sz w:val="24"/>
                <w:lang w:val="kk-KZ"/>
              </w:rPr>
              <w:t>качества.</w:t>
            </w:r>
          </w:p>
        </w:tc>
      </w:tr>
      <w:tr w:rsidR="00065A7C" w:rsidRPr="0060527B" w:rsidTr="00065A7C">
        <w:trPr>
          <w:trHeight w:val="2513"/>
        </w:trPr>
        <w:tc>
          <w:tcPr>
            <w:tcW w:w="2551" w:type="dxa"/>
          </w:tcPr>
          <w:p w:rsidR="00065A7C" w:rsidRPr="0060527B" w:rsidRDefault="00065A7C" w:rsidP="00065A7C">
            <w:pPr>
              <w:spacing w:before="6"/>
              <w:ind w:left="16"/>
              <w:rPr>
                <w:sz w:val="24"/>
                <w:lang w:val="kk-KZ"/>
              </w:rPr>
            </w:pPr>
            <w:r w:rsidRPr="0060527B">
              <w:rPr>
                <w:sz w:val="24"/>
                <w:lang w:val="kk-KZ"/>
              </w:rPr>
              <w:t>Трудовое</w:t>
            </w:r>
          </w:p>
        </w:tc>
        <w:tc>
          <w:tcPr>
            <w:tcW w:w="2410" w:type="dxa"/>
          </w:tcPr>
          <w:p w:rsidR="00065A7C" w:rsidRPr="0060527B" w:rsidRDefault="00065A7C" w:rsidP="00065A7C">
            <w:pPr>
              <w:spacing w:before="6"/>
              <w:ind w:left="16"/>
              <w:rPr>
                <w:sz w:val="24"/>
                <w:lang w:val="kk-KZ"/>
              </w:rPr>
            </w:pPr>
            <w:r w:rsidRPr="0060527B">
              <w:rPr>
                <w:sz w:val="24"/>
                <w:lang w:val="kk-KZ"/>
              </w:rPr>
              <w:t>Труд</w:t>
            </w:r>
          </w:p>
        </w:tc>
        <w:tc>
          <w:tcPr>
            <w:tcW w:w="5386" w:type="dxa"/>
          </w:tcPr>
          <w:p w:rsidR="00065A7C" w:rsidRPr="0060527B" w:rsidRDefault="00065A7C" w:rsidP="00065A7C">
            <w:pPr>
              <w:spacing w:before="6"/>
              <w:ind w:left="16" w:right="509"/>
              <w:rPr>
                <w:sz w:val="24"/>
                <w:lang w:val="kk-KZ"/>
              </w:rPr>
            </w:pPr>
            <w:r w:rsidRPr="0060527B">
              <w:rPr>
                <w:sz w:val="24"/>
                <w:lang w:val="kk-KZ"/>
              </w:rPr>
              <w:t>Поддерживающий элементарный порядок в</w:t>
            </w:r>
            <w:r w:rsidRPr="0060527B">
              <w:rPr>
                <w:spacing w:val="-58"/>
                <w:sz w:val="24"/>
                <w:lang w:val="kk-KZ"/>
              </w:rPr>
              <w:t xml:space="preserve"> </w:t>
            </w:r>
            <w:r w:rsidRPr="0060527B">
              <w:rPr>
                <w:sz w:val="24"/>
                <w:lang w:val="kk-KZ"/>
              </w:rPr>
              <w:t>окружающей обстановке. Стремящийся</w:t>
            </w:r>
            <w:r w:rsidRPr="0060527B">
              <w:rPr>
                <w:spacing w:val="1"/>
                <w:sz w:val="24"/>
                <w:lang w:val="kk-KZ"/>
              </w:rPr>
              <w:t xml:space="preserve"> </w:t>
            </w:r>
            <w:r w:rsidRPr="0060527B">
              <w:rPr>
                <w:sz w:val="24"/>
                <w:lang w:val="kk-KZ"/>
              </w:rPr>
              <w:t>помогать старшим</w:t>
            </w:r>
            <w:r w:rsidRPr="0060527B">
              <w:rPr>
                <w:spacing w:val="-3"/>
                <w:sz w:val="24"/>
                <w:lang w:val="kk-KZ"/>
              </w:rPr>
              <w:t xml:space="preserve"> </w:t>
            </w:r>
            <w:r w:rsidRPr="0060527B">
              <w:rPr>
                <w:sz w:val="24"/>
                <w:lang w:val="kk-KZ"/>
              </w:rPr>
              <w:t>в</w:t>
            </w:r>
            <w:r w:rsidRPr="0060527B">
              <w:rPr>
                <w:spacing w:val="-3"/>
                <w:sz w:val="24"/>
                <w:lang w:val="kk-KZ"/>
              </w:rPr>
              <w:t xml:space="preserve"> </w:t>
            </w:r>
            <w:r w:rsidRPr="0060527B">
              <w:rPr>
                <w:sz w:val="24"/>
                <w:lang w:val="kk-KZ"/>
              </w:rPr>
              <w:t>доступных</w:t>
            </w:r>
            <w:r w:rsidRPr="0060527B">
              <w:rPr>
                <w:spacing w:val="-1"/>
                <w:sz w:val="24"/>
                <w:lang w:val="kk-KZ"/>
              </w:rPr>
              <w:t xml:space="preserve"> </w:t>
            </w:r>
            <w:r w:rsidRPr="0060527B">
              <w:rPr>
                <w:sz w:val="24"/>
                <w:lang w:val="kk-KZ"/>
              </w:rPr>
              <w:t>трудовых</w:t>
            </w:r>
          </w:p>
          <w:p w:rsidR="00065A7C" w:rsidRPr="0060527B" w:rsidRDefault="00065A7C" w:rsidP="00065A7C">
            <w:pPr>
              <w:ind w:left="16"/>
              <w:rPr>
                <w:sz w:val="24"/>
                <w:lang w:val="kk-KZ"/>
              </w:rPr>
            </w:pPr>
            <w:r w:rsidRPr="0060527B">
              <w:rPr>
                <w:sz w:val="24"/>
                <w:lang w:val="kk-KZ"/>
              </w:rPr>
              <w:t>действиях. Стремящийся к результативности,</w:t>
            </w:r>
            <w:r w:rsidRPr="0060527B">
              <w:rPr>
                <w:spacing w:val="1"/>
                <w:sz w:val="24"/>
                <w:lang w:val="kk-KZ"/>
              </w:rPr>
              <w:t xml:space="preserve"> </w:t>
            </w:r>
            <w:r w:rsidRPr="0060527B">
              <w:rPr>
                <w:sz w:val="24"/>
                <w:lang w:val="kk-KZ"/>
              </w:rPr>
              <w:t>самостоятельности,</w:t>
            </w:r>
            <w:r w:rsidRPr="0060527B">
              <w:rPr>
                <w:spacing w:val="-1"/>
                <w:sz w:val="24"/>
                <w:lang w:val="kk-KZ"/>
              </w:rPr>
              <w:t xml:space="preserve"> </w:t>
            </w:r>
            <w:r w:rsidRPr="0060527B">
              <w:rPr>
                <w:sz w:val="24"/>
                <w:lang w:val="kk-KZ"/>
              </w:rPr>
              <w:t>ответственности</w:t>
            </w:r>
            <w:r w:rsidRPr="0060527B">
              <w:rPr>
                <w:spacing w:val="1"/>
                <w:sz w:val="24"/>
                <w:lang w:val="kk-KZ"/>
              </w:rPr>
              <w:t xml:space="preserve"> </w:t>
            </w:r>
            <w:r w:rsidRPr="0060527B">
              <w:rPr>
                <w:sz w:val="24"/>
                <w:lang w:val="kk-KZ"/>
              </w:rPr>
              <w:t>в</w:t>
            </w:r>
            <w:r w:rsidRPr="0060527B">
              <w:rPr>
                <w:spacing w:val="1"/>
                <w:sz w:val="24"/>
                <w:lang w:val="kk-KZ"/>
              </w:rPr>
              <w:t xml:space="preserve"> </w:t>
            </w:r>
            <w:r w:rsidRPr="0060527B">
              <w:rPr>
                <w:sz w:val="24"/>
                <w:lang w:val="kk-KZ"/>
              </w:rPr>
              <w:t>самообслуживании,</w:t>
            </w:r>
            <w:r w:rsidRPr="0060527B">
              <w:rPr>
                <w:spacing w:val="-4"/>
                <w:sz w:val="24"/>
                <w:lang w:val="kk-KZ"/>
              </w:rPr>
              <w:t xml:space="preserve"> </w:t>
            </w:r>
            <w:r w:rsidRPr="0060527B">
              <w:rPr>
                <w:sz w:val="24"/>
                <w:lang w:val="kk-KZ"/>
              </w:rPr>
              <w:t>в</w:t>
            </w:r>
            <w:r w:rsidRPr="0060527B">
              <w:rPr>
                <w:spacing w:val="-4"/>
                <w:sz w:val="24"/>
                <w:lang w:val="kk-KZ"/>
              </w:rPr>
              <w:t xml:space="preserve"> </w:t>
            </w:r>
            <w:r w:rsidRPr="0060527B">
              <w:rPr>
                <w:sz w:val="24"/>
                <w:lang w:val="kk-KZ"/>
              </w:rPr>
              <w:t>быту,</w:t>
            </w:r>
            <w:r w:rsidRPr="0060527B">
              <w:rPr>
                <w:spacing w:val="-3"/>
                <w:sz w:val="24"/>
                <w:lang w:val="kk-KZ"/>
              </w:rPr>
              <w:t xml:space="preserve"> </w:t>
            </w:r>
            <w:r w:rsidRPr="0060527B">
              <w:rPr>
                <w:sz w:val="24"/>
                <w:lang w:val="kk-KZ"/>
              </w:rPr>
              <w:t>в</w:t>
            </w:r>
            <w:r w:rsidRPr="0060527B">
              <w:rPr>
                <w:spacing w:val="-4"/>
                <w:sz w:val="24"/>
                <w:lang w:val="kk-KZ"/>
              </w:rPr>
              <w:t xml:space="preserve"> </w:t>
            </w:r>
            <w:r w:rsidRPr="0060527B">
              <w:rPr>
                <w:sz w:val="24"/>
                <w:lang w:val="kk-KZ"/>
              </w:rPr>
              <w:t>игровой</w:t>
            </w:r>
            <w:r w:rsidRPr="0060527B">
              <w:rPr>
                <w:spacing w:val="-3"/>
                <w:sz w:val="24"/>
                <w:lang w:val="kk-KZ"/>
              </w:rPr>
              <w:t xml:space="preserve"> </w:t>
            </w:r>
            <w:r w:rsidRPr="0060527B">
              <w:rPr>
                <w:sz w:val="24"/>
                <w:lang w:val="kk-KZ"/>
              </w:rPr>
              <w:t>и</w:t>
            </w:r>
            <w:r w:rsidRPr="0060527B">
              <w:rPr>
                <w:spacing w:val="-3"/>
                <w:sz w:val="24"/>
                <w:lang w:val="kk-KZ"/>
              </w:rPr>
              <w:t xml:space="preserve"> </w:t>
            </w:r>
            <w:r w:rsidRPr="0060527B">
              <w:rPr>
                <w:sz w:val="24"/>
                <w:lang w:val="kk-KZ"/>
              </w:rPr>
              <w:t>других</w:t>
            </w:r>
            <w:r w:rsidRPr="0060527B">
              <w:rPr>
                <w:spacing w:val="-57"/>
                <w:sz w:val="24"/>
                <w:lang w:val="kk-KZ"/>
              </w:rPr>
              <w:t xml:space="preserve"> </w:t>
            </w:r>
            <w:r w:rsidRPr="0060527B">
              <w:rPr>
                <w:sz w:val="24"/>
                <w:lang w:val="kk-KZ"/>
              </w:rPr>
              <w:t>видах деятельности (конструирование, лепка,</w:t>
            </w:r>
            <w:r w:rsidRPr="0060527B">
              <w:rPr>
                <w:spacing w:val="1"/>
                <w:sz w:val="24"/>
                <w:lang w:val="kk-KZ"/>
              </w:rPr>
              <w:t xml:space="preserve"> </w:t>
            </w:r>
            <w:r w:rsidRPr="0060527B">
              <w:rPr>
                <w:sz w:val="24"/>
                <w:lang w:val="kk-KZ"/>
              </w:rPr>
              <w:t>художественный</w:t>
            </w:r>
            <w:r w:rsidRPr="0060527B">
              <w:rPr>
                <w:spacing w:val="-2"/>
                <w:sz w:val="24"/>
                <w:lang w:val="kk-KZ"/>
              </w:rPr>
              <w:t xml:space="preserve"> </w:t>
            </w:r>
            <w:r w:rsidRPr="0060527B">
              <w:rPr>
                <w:sz w:val="24"/>
                <w:lang w:val="kk-KZ"/>
              </w:rPr>
              <w:t>труд,</w:t>
            </w:r>
            <w:r w:rsidRPr="0060527B">
              <w:rPr>
                <w:spacing w:val="1"/>
                <w:sz w:val="24"/>
                <w:lang w:val="kk-KZ"/>
              </w:rPr>
              <w:t xml:space="preserve"> </w:t>
            </w:r>
            <w:r w:rsidRPr="0060527B">
              <w:rPr>
                <w:sz w:val="24"/>
                <w:lang w:val="kk-KZ"/>
              </w:rPr>
              <w:t>детский</w:t>
            </w:r>
            <w:r w:rsidRPr="0060527B">
              <w:rPr>
                <w:spacing w:val="-1"/>
                <w:sz w:val="24"/>
                <w:lang w:val="kk-KZ"/>
              </w:rPr>
              <w:t xml:space="preserve"> </w:t>
            </w:r>
            <w:r w:rsidRPr="0060527B">
              <w:rPr>
                <w:sz w:val="24"/>
                <w:lang w:val="kk-KZ"/>
              </w:rPr>
              <w:t>дизайн</w:t>
            </w:r>
            <w:r w:rsidRPr="0060527B">
              <w:rPr>
                <w:spacing w:val="-1"/>
                <w:sz w:val="24"/>
                <w:lang w:val="kk-KZ"/>
              </w:rPr>
              <w:t xml:space="preserve"> </w:t>
            </w:r>
            <w:r w:rsidRPr="0060527B">
              <w:rPr>
                <w:sz w:val="24"/>
                <w:lang w:val="kk-KZ"/>
              </w:rPr>
              <w:t>и</w:t>
            </w:r>
          </w:p>
          <w:p w:rsidR="00065A7C" w:rsidRPr="0060527B" w:rsidRDefault="00065A7C" w:rsidP="00065A7C">
            <w:pPr>
              <w:spacing w:before="1"/>
              <w:ind w:left="16"/>
              <w:rPr>
                <w:sz w:val="24"/>
                <w:lang w:val="kk-KZ"/>
              </w:rPr>
            </w:pPr>
            <w:r w:rsidRPr="0060527B">
              <w:rPr>
                <w:sz w:val="24"/>
                <w:lang w:val="kk-KZ"/>
              </w:rPr>
              <w:t>другое).</w:t>
            </w:r>
          </w:p>
        </w:tc>
      </w:tr>
      <w:tr w:rsidR="00065A7C" w:rsidRPr="0060527B" w:rsidTr="00065A7C">
        <w:trPr>
          <w:trHeight w:val="1686"/>
        </w:trPr>
        <w:tc>
          <w:tcPr>
            <w:tcW w:w="2551" w:type="dxa"/>
          </w:tcPr>
          <w:p w:rsidR="00065A7C" w:rsidRPr="0060527B" w:rsidRDefault="00065A7C" w:rsidP="00065A7C">
            <w:pPr>
              <w:spacing w:before="8"/>
              <w:ind w:left="16"/>
              <w:rPr>
                <w:sz w:val="24"/>
                <w:lang w:val="kk-KZ"/>
              </w:rPr>
            </w:pPr>
            <w:r w:rsidRPr="0060527B">
              <w:rPr>
                <w:sz w:val="24"/>
                <w:lang w:val="kk-KZ"/>
              </w:rPr>
              <w:t>Эстетическое</w:t>
            </w:r>
          </w:p>
        </w:tc>
        <w:tc>
          <w:tcPr>
            <w:tcW w:w="2410" w:type="dxa"/>
          </w:tcPr>
          <w:p w:rsidR="00065A7C" w:rsidRPr="0060527B" w:rsidRDefault="00065A7C" w:rsidP="00065A7C">
            <w:pPr>
              <w:spacing w:before="8"/>
              <w:ind w:left="16"/>
              <w:rPr>
                <w:sz w:val="24"/>
                <w:lang w:val="kk-KZ"/>
              </w:rPr>
            </w:pPr>
            <w:r w:rsidRPr="0060527B">
              <w:rPr>
                <w:sz w:val="24"/>
                <w:lang w:val="kk-KZ"/>
              </w:rPr>
              <w:t>Культура</w:t>
            </w:r>
            <w:r w:rsidRPr="0060527B">
              <w:rPr>
                <w:spacing w:val="-4"/>
                <w:sz w:val="24"/>
                <w:lang w:val="kk-KZ"/>
              </w:rPr>
              <w:t xml:space="preserve"> </w:t>
            </w:r>
            <w:r w:rsidRPr="0060527B">
              <w:rPr>
                <w:sz w:val="24"/>
                <w:lang w:val="kk-KZ"/>
              </w:rPr>
              <w:t>и</w:t>
            </w:r>
            <w:r w:rsidRPr="0060527B">
              <w:rPr>
                <w:spacing w:val="-2"/>
                <w:sz w:val="24"/>
                <w:lang w:val="kk-KZ"/>
              </w:rPr>
              <w:t xml:space="preserve"> </w:t>
            </w:r>
            <w:r w:rsidRPr="0060527B">
              <w:rPr>
                <w:sz w:val="24"/>
                <w:lang w:val="kk-KZ"/>
              </w:rPr>
              <w:t>красота</w:t>
            </w:r>
          </w:p>
        </w:tc>
        <w:tc>
          <w:tcPr>
            <w:tcW w:w="5386" w:type="dxa"/>
          </w:tcPr>
          <w:p w:rsidR="00065A7C" w:rsidRPr="0060527B" w:rsidRDefault="00065A7C" w:rsidP="00065A7C">
            <w:pPr>
              <w:spacing w:before="8"/>
              <w:ind w:left="16"/>
              <w:rPr>
                <w:sz w:val="24"/>
                <w:lang w:val="kk-KZ"/>
              </w:rPr>
            </w:pPr>
            <w:r w:rsidRPr="0060527B">
              <w:rPr>
                <w:sz w:val="24"/>
                <w:lang w:val="kk-KZ"/>
              </w:rPr>
              <w:t>Проявляющий</w:t>
            </w:r>
            <w:r w:rsidRPr="0060527B">
              <w:rPr>
                <w:spacing w:val="-7"/>
                <w:sz w:val="24"/>
                <w:lang w:val="kk-KZ"/>
              </w:rPr>
              <w:t xml:space="preserve"> </w:t>
            </w:r>
            <w:r w:rsidRPr="0060527B">
              <w:rPr>
                <w:sz w:val="24"/>
                <w:lang w:val="kk-KZ"/>
              </w:rPr>
              <w:t>эмоциональную</w:t>
            </w:r>
            <w:r w:rsidRPr="0060527B">
              <w:rPr>
                <w:spacing w:val="-7"/>
                <w:sz w:val="24"/>
                <w:lang w:val="kk-KZ"/>
              </w:rPr>
              <w:t xml:space="preserve"> </w:t>
            </w:r>
            <w:r w:rsidRPr="0060527B">
              <w:rPr>
                <w:sz w:val="24"/>
                <w:lang w:val="kk-KZ"/>
              </w:rPr>
              <w:t>отзывчивость</w:t>
            </w:r>
            <w:r w:rsidRPr="0060527B">
              <w:rPr>
                <w:spacing w:val="-6"/>
                <w:sz w:val="24"/>
                <w:lang w:val="kk-KZ"/>
              </w:rPr>
              <w:t xml:space="preserve"> </w:t>
            </w:r>
            <w:r w:rsidRPr="0060527B">
              <w:rPr>
                <w:sz w:val="24"/>
                <w:lang w:val="kk-KZ"/>
              </w:rPr>
              <w:t>на</w:t>
            </w:r>
            <w:r w:rsidRPr="0060527B">
              <w:rPr>
                <w:spacing w:val="-57"/>
                <w:sz w:val="24"/>
                <w:lang w:val="kk-KZ"/>
              </w:rPr>
              <w:t xml:space="preserve"> </w:t>
            </w:r>
            <w:r w:rsidRPr="0060527B">
              <w:rPr>
                <w:sz w:val="24"/>
                <w:lang w:val="kk-KZ"/>
              </w:rPr>
              <w:t>красоту</w:t>
            </w:r>
            <w:r w:rsidRPr="0060527B">
              <w:rPr>
                <w:spacing w:val="-6"/>
                <w:sz w:val="24"/>
                <w:lang w:val="kk-KZ"/>
              </w:rPr>
              <w:t xml:space="preserve"> </w:t>
            </w:r>
            <w:r w:rsidRPr="0060527B">
              <w:rPr>
                <w:sz w:val="24"/>
                <w:lang w:val="kk-KZ"/>
              </w:rPr>
              <w:t>в</w:t>
            </w:r>
            <w:r w:rsidRPr="0060527B">
              <w:rPr>
                <w:spacing w:val="-1"/>
                <w:sz w:val="24"/>
                <w:lang w:val="kk-KZ"/>
              </w:rPr>
              <w:t xml:space="preserve"> </w:t>
            </w:r>
            <w:r w:rsidRPr="0060527B">
              <w:rPr>
                <w:sz w:val="24"/>
                <w:lang w:val="kk-KZ"/>
              </w:rPr>
              <w:t>окружающем мире</w:t>
            </w:r>
            <w:r w:rsidRPr="0060527B">
              <w:rPr>
                <w:spacing w:val="-1"/>
                <w:sz w:val="24"/>
                <w:lang w:val="kk-KZ"/>
              </w:rPr>
              <w:t xml:space="preserve"> </w:t>
            </w:r>
            <w:r w:rsidRPr="0060527B">
              <w:rPr>
                <w:sz w:val="24"/>
                <w:lang w:val="kk-KZ"/>
              </w:rPr>
              <w:t>и</w:t>
            </w:r>
            <w:r w:rsidRPr="0060527B">
              <w:rPr>
                <w:spacing w:val="-1"/>
                <w:sz w:val="24"/>
                <w:lang w:val="kk-KZ"/>
              </w:rPr>
              <w:t xml:space="preserve"> </w:t>
            </w:r>
            <w:r w:rsidRPr="0060527B">
              <w:rPr>
                <w:sz w:val="24"/>
                <w:lang w:val="kk-KZ"/>
              </w:rPr>
              <w:t>искусстве.</w:t>
            </w:r>
          </w:p>
          <w:p w:rsidR="00065A7C" w:rsidRPr="0060527B" w:rsidRDefault="00065A7C" w:rsidP="00065A7C">
            <w:pPr>
              <w:ind w:left="16" w:right="698"/>
              <w:rPr>
                <w:sz w:val="24"/>
                <w:lang w:val="kk-KZ"/>
              </w:rPr>
            </w:pPr>
            <w:r w:rsidRPr="0060527B">
              <w:rPr>
                <w:sz w:val="24"/>
                <w:lang w:val="kk-KZ"/>
              </w:rPr>
              <w:t>Способный к творческой деятельности</w:t>
            </w:r>
            <w:r w:rsidRPr="0060527B">
              <w:rPr>
                <w:spacing w:val="1"/>
                <w:sz w:val="24"/>
                <w:lang w:val="kk-KZ"/>
              </w:rPr>
              <w:t xml:space="preserve"> </w:t>
            </w:r>
            <w:r w:rsidRPr="0060527B">
              <w:rPr>
                <w:sz w:val="24"/>
                <w:lang w:val="kk-KZ"/>
              </w:rPr>
              <w:t>(изобразительной, декоративно-</w:t>
            </w:r>
            <w:r w:rsidRPr="0060527B">
              <w:rPr>
                <w:spacing w:val="1"/>
                <w:sz w:val="24"/>
                <w:lang w:val="kk-KZ"/>
              </w:rPr>
              <w:t xml:space="preserve"> </w:t>
            </w:r>
            <w:r w:rsidRPr="0060527B">
              <w:rPr>
                <w:sz w:val="24"/>
                <w:lang w:val="kk-KZ"/>
              </w:rPr>
              <w:t>оформительской, музыкальной, словесно-</w:t>
            </w:r>
            <w:r w:rsidRPr="0060527B">
              <w:rPr>
                <w:spacing w:val="-57"/>
                <w:sz w:val="24"/>
                <w:lang w:val="kk-KZ"/>
              </w:rPr>
              <w:t xml:space="preserve"> </w:t>
            </w:r>
            <w:r w:rsidRPr="0060527B">
              <w:rPr>
                <w:sz w:val="24"/>
                <w:lang w:val="kk-KZ"/>
              </w:rPr>
              <w:t>речевой,</w:t>
            </w:r>
            <w:r w:rsidRPr="0060527B">
              <w:rPr>
                <w:spacing w:val="-2"/>
                <w:sz w:val="24"/>
                <w:lang w:val="kk-KZ"/>
              </w:rPr>
              <w:t xml:space="preserve"> </w:t>
            </w:r>
            <w:r w:rsidRPr="0060527B">
              <w:rPr>
                <w:sz w:val="24"/>
                <w:lang w:val="kk-KZ"/>
              </w:rPr>
              <w:t>театрализованной</w:t>
            </w:r>
            <w:r w:rsidRPr="0060527B">
              <w:rPr>
                <w:spacing w:val="-1"/>
                <w:sz w:val="24"/>
                <w:lang w:val="kk-KZ"/>
              </w:rPr>
              <w:t xml:space="preserve"> </w:t>
            </w:r>
            <w:r w:rsidRPr="0060527B">
              <w:rPr>
                <w:sz w:val="24"/>
                <w:lang w:val="kk-KZ"/>
              </w:rPr>
              <w:t>и</w:t>
            </w:r>
            <w:r w:rsidRPr="0060527B">
              <w:rPr>
                <w:spacing w:val="-4"/>
                <w:sz w:val="24"/>
                <w:lang w:val="kk-KZ"/>
              </w:rPr>
              <w:t xml:space="preserve"> </w:t>
            </w:r>
            <w:r w:rsidRPr="0060527B">
              <w:rPr>
                <w:sz w:val="24"/>
                <w:lang w:val="kk-KZ"/>
              </w:rPr>
              <w:t>другое).</w:t>
            </w:r>
          </w:p>
        </w:tc>
      </w:tr>
    </w:tbl>
    <w:p w:rsidR="00065A7C" w:rsidRPr="0060527B" w:rsidRDefault="00065A7C" w:rsidP="00065A7C">
      <w:pPr>
        <w:rPr>
          <w:sz w:val="24"/>
          <w:szCs w:val="24"/>
          <w:lang w:val="kk-KZ"/>
        </w:rPr>
      </w:pPr>
    </w:p>
    <w:p w:rsidR="00065A7C" w:rsidRPr="000A5153" w:rsidRDefault="00065A7C" w:rsidP="00065A7C">
      <w:pPr>
        <w:spacing w:after="240"/>
        <w:ind w:firstLine="709"/>
        <w:rPr>
          <w:b/>
          <w:bCs/>
          <w:color w:val="006600"/>
          <w:sz w:val="24"/>
          <w:szCs w:val="24"/>
        </w:rPr>
      </w:pPr>
      <w:r w:rsidRPr="000A5153">
        <w:rPr>
          <w:b/>
          <w:bCs/>
          <w:color w:val="006600"/>
          <w:sz w:val="24"/>
          <w:szCs w:val="24"/>
        </w:rPr>
        <w:t>Часть, формируемая участниками образовательных  отношений</w:t>
      </w:r>
    </w:p>
    <w:tbl>
      <w:tblPr>
        <w:tblStyle w:val="TableNormal"/>
        <w:tblW w:w="10065"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0"/>
        <w:gridCol w:w="2410"/>
        <w:gridCol w:w="40"/>
        <w:gridCol w:w="5051"/>
        <w:gridCol w:w="12"/>
      </w:tblGrid>
      <w:tr w:rsidR="00065A7C" w:rsidRPr="000A5153" w:rsidTr="00065A7C">
        <w:trPr>
          <w:gridAfter w:val="1"/>
          <w:wAfter w:w="12" w:type="dxa"/>
          <w:trHeight w:val="582"/>
        </w:trPr>
        <w:tc>
          <w:tcPr>
            <w:tcW w:w="10053" w:type="dxa"/>
            <w:gridSpan w:val="5"/>
          </w:tcPr>
          <w:p w:rsidR="00065A7C" w:rsidRPr="000A5153" w:rsidRDefault="00065A7C" w:rsidP="00065A7C">
            <w:pPr>
              <w:spacing w:before="11" w:line="270" w:lineRule="atLeast"/>
              <w:ind w:left="2878" w:hanging="2523"/>
              <w:rPr>
                <w:b/>
                <w:color w:val="006600"/>
                <w:sz w:val="24"/>
                <w:lang w:val="kk-KZ"/>
              </w:rPr>
            </w:pPr>
            <w:r w:rsidRPr="000A5153">
              <w:rPr>
                <w:b/>
                <w:color w:val="006600"/>
                <w:sz w:val="24"/>
                <w:lang w:val="kk-KZ"/>
              </w:rPr>
              <w:t>Вариативные</w:t>
            </w:r>
            <w:r w:rsidRPr="000A5153">
              <w:rPr>
                <w:b/>
                <w:color w:val="006600"/>
                <w:spacing w:val="-5"/>
                <w:sz w:val="24"/>
                <w:lang w:val="kk-KZ"/>
              </w:rPr>
              <w:t xml:space="preserve"> </w:t>
            </w:r>
            <w:r w:rsidRPr="000A5153">
              <w:rPr>
                <w:b/>
                <w:color w:val="006600"/>
                <w:sz w:val="24"/>
                <w:lang w:val="kk-KZ"/>
              </w:rPr>
              <w:t>целевые</w:t>
            </w:r>
            <w:r w:rsidRPr="000A5153">
              <w:rPr>
                <w:b/>
                <w:color w:val="006600"/>
                <w:spacing w:val="-5"/>
                <w:sz w:val="24"/>
                <w:lang w:val="kk-KZ"/>
              </w:rPr>
              <w:t xml:space="preserve"> </w:t>
            </w:r>
            <w:r w:rsidRPr="000A5153">
              <w:rPr>
                <w:b/>
                <w:color w:val="006600"/>
                <w:sz w:val="24"/>
                <w:lang w:val="kk-KZ"/>
              </w:rPr>
              <w:t>ориентиры</w:t>
            </w:r>
            <w:r w:rsidRPr="000A5153">
              <w:rPr>
                <w:b/>
                <w:color w:val="006600"/>
                <w:spacing w:val="-3"/>
                <w:sz w:val="24"/>
                <w:lang w:val="kk-KZ"/>
              </w:rPr>
              <w:t xml:space="preserve"> </w:t>
            </w:r>
            <w:r w:rsidRPr="000A5153">
              <w:rPr>
                <w:b/>
                <w:color w:val="006600"/>
                <w:sz w:val="24"/>
                <w:lang w:val="kk-KZ"/>
              </w:rPr>
              <w:t>воспитания</w:t>
            </w:r>
            <w:r w:rsidRPr="000A5153">
              <w:rPr>
                <w:b/>
                <w:color w:val="006600"/>
                <w:spacing w:val="2"/>
                <w:sz w:val="24"/>
                <w:lang w:val="kk-KZ"/>
              </w:rPr>
              <w:t xml:space="preserve"> </w:t>
            </w:r>
            <w:r w:rsidRPr="000A5153">
              <w:rPr>
                <w:b/>
                <w:color w:val="006600"/>
                <w:sz w:val="24"/>
                <w:lang w:val="kk-KZ"/>
              </w:rPr>
              <w:t>детей</w:t>
            </w:r>
            <w:r w:rsidRPr="000A5153">
              <w:rPr>
                <w:b/>
                <w:color w:val="006600"/>
                <w:spacing w:val="-5"/>
                <w:sz w:val="24"/>
                <w:lang w:val="kk-KZ"/>
              </w:rPr>
              <w:t xml:space="preserve"> </w:t>
            </w:r>
            <w:r w:rsidRPr="000A5153">
              <w:rPr>
                <w:b/>
                <w:color w:val="006600"/>
                <w:sz w:val="24"/>
                <w:lang w:val="kk-KZ"/>
              </w:rPr>
              <w:t>раннего</w:t>
            </w:r>
            <w:r w:rsidRPr="000A5153">
              <w:rPr>
                <w:b/>
                <w:color w:val="006600"/>
                <w:spacing w:val="-3"/>
                <w:sz w:val="24"/>
                <w:lang w:val="kk-KZ"/>
              </w:rPr>
              <w:t xml:space="preserve"> </w:t>
            </w:r>
            <w:r w:rsidRPr="000A5153">
              <w:rPr>
                <w:b/>
                <w:color w:val="006600"/>
                <w:sz w:val="24"/>
                <w:lang w:val="kk-KZ"/>
              </w:rPr>
              <w:t>возраста</w:t>
            </w:r>
            <w:r w:rsidRPr="000A5153">
              <w:rPr>
                <w:b/>
                <w:color w:val="006600"/>
                <w:spacing w:val="-3"/>
                <w:sz w:val="24"/>
                <w:lang w:val="kk-KZ"/>
              </w:rPr>
              <w:t xml:space="preserve"> </w:t>
            </w:r>
            <w:r w:rsidRPr="000A5153">
              <w:rPr>
                <w:b/>
                <w:color w:val="006600"/>
                <w:sz w:val="24"/>
                <w:lang w:val="kk-KZ"/>
              </w:rPr>
              <w:t>(к</w:t>
            </w:r>
            <w:r w:rsidRPr="000A5153">
              <w:rPr>
                <w:b/>
                <w:color w:val="006600"/>
                <w:spacing w:val="-2"/>
                <w:sz w:val="24"/>
                <w:lang w:val="kk-KZ"/>
              </w:rPr>
              <w:t xml:space="preserve"> </w:t>
            </w:r>
            <w:r w:rsidRPr="000A5153">
              <w:rPr>
                <w:b/>
                <w:color w:val="006600"/>
                <w:sz w:val="24"/>
                <w:lang w:val="kk-KZ"/>
              </w:rPr>
              <w:t>трем</w:t>
            </w:r>
            <w:r w:rsidRPr="000A5153">
              <w:rPr>
                <w:b/>
                <w:color w:val="006600"/>
                <w:spacing w:val="-4"/>
                <w:sz w:val="24"/>
                <w:lang w:val="kk-KZ"/>
              </w:rPr>
              <w:t xml:space="preserve"> </w:t>
            </w:r>
            <w:r w:rsidRPr="000A5153">
              <w:rPr>
                <w:b/>
                <w:color w:val="006600"/>
                <w:sz w:val="24"/>
                <w:lang w:val="kk-KZ"/>
              </w:rPr>
              <w:t>годам),</w:t>
            </w:r>
            <w:r w:rsidRPr="000A5153">
              <w:rPr>
                <w:b/>
                <w:color w:val="006600"/>
                <w:spacing w:val="-57"/>
                <w:sz w:val="24"/>
                <w:lang w:val="kk-KZ"/>
              </w:rPr>
              <w:t xml:space="preserve"> </w:t>
            </w:r>
            <w:r w:rsidRPr="000A5153">
              <w:rPr>
                <w:b/>
                <w:color w:val="006600"/>
                <w:sz w:val="24"/>
                <w:lang w:val="kk-KZ"/>
              </w:rPr>
              <w:t>отражающие</w:t>
            </w:r>
            <w:r w:rsidRPr="000A5153">
              <w:rPr>
                <w:b/>
                <w:color w:val="006600"/>
                <w:spacing w:val="-2"/>
                <w:sz w:val="24"/>
                <w:lang w:val="kk-KZ"/>
              </w:rPr>
              <w:t xml:space="preserve"> </w:t>
            </w:r>
            <w:r w:rsidRPr="000A5153">
              <w:rPr>
                <w:b/>
                <w:color w:val="006600"/>
                <w:sz w:val="24"/>
                <w:lang w:val="kk-KZ"/>
              </w:rPr>
              <w:t>региональную</w:t>
            </w:r>
            <w:r w:rsidRPr="000A5153">
              <w:rPr>
                <w:b/>
                <w:color w:val="006600"/>
                <w:spacing w:val="-1"/>
                <w:sz w:val="24"/>
                <w:lang w:val="kk-KZ"/>
              </w:rPr>
              <w:t xml:space="preserve"> </w:t>
            </w:r>
            <w:r w:rsidRPr="000A5153">
              <w:rPr>
                <w:b/>
                <w:color w:val="006600"/>
                <w:sz w:val="24"/>
                <w:lang w:val="kk-KZ"/>
              </w:rPr>
              <w:t>специфику</w:t>
            </w:r>
          </w:p>
        </w:tc>
      </w:tr>
      <w:tr w:rsidR="00065A7C" w:rsidRPr="000A5153" w:rsidTr="00065A7C">
        <w:trPr>
          <w:gridAfter w:val="1"/>
          <w:wAfter w:w="12" w:type="dxa"/>
          <w:trHeight w:val="583"/>
        </w:trPr>
        <w:tc>
          <w:tcPr>
            <w:tcW w:w="2532" w:type="dxa"/>
          </w:tcPr>
          <w:p w:rsidR="00065A7C" w:rsidRPr="000A5153" w:rsidRDefault="00065A7C" w:rsidP="00065A7C">
            <w:pPr>
              <w:spacing w:before="9"/>
              <w:ind w:left="679" w:right="576" w:hanging="84"/>
              <w:rPr>
                <w:color w:val="006600"/>
                <w:sz w:val="24"/>
                <w:lang w:val="kk-KZ"/>
              </w:rPr>
            </w:pPr>
            <w:r w:rsidRPr="000A5153">
              <w:rPr>
                <w:color w:val="006600"/>
                <w:spacing w:val="-1"/>
                <w:sz w:val="24"/>
                <w:lang w:val="kk-KZ"/>
              </w:rPr>
              <w:t>Направления</w:t>
            </w:r>
            <w:r w:rsidRPr="000A5153">
              <w:rPr>
                <w:color w:val="006600"/>
                <w:spacing w:val="-57"/>
                <w:sz w:val="24"/>
                <w:lang w:val="kk-KZ"/>
              </w:rPr>
              <w:t xml:space="preserve"> </w:t>
            </w:r>
            <w:r w:rsidRPr="000A5153">
              <w:rPr>
                <w:color w:val="006600"/>
                <w:sz w:val="24"/>
                <w:lang w:val="kk-KZ"/>
              </w:rPr>
              <w:t>воспитания</w:t>
            </w:r>
          </w:p>
        </w:tc>
        <w:tc>
          <w:tcPr>
            <w:tcW w:w="2470" w:type="dxa"/>
            <w:gridSpan w:val="3"/>
          </w:tcPr>
          <w:p w:rsidR="00065A7C" w:rsidRPr="000A5153" w:rsidRDefault="00065A7C" w:rsidP="00065A7C">
            <w:pPr>
              <w:spacing w:before="9"/>
              <w:ind w:left="737"/>
              <w:rPr>
                <w:color w:val="006600"/>
                <w:sz w:val="24"/>
                <w:lang w:val="kk-KZ"/>
              </w:rPr>
            </w:pPr>
            <w:r w:rsidRPr="000A5153">
              <w:rPr>
                <w:color w:val="006600"/>
                <w:sz w:val="24"/>
                <w:lang w:val="kk-KZ"/>
              </w:rPr>
              <w:t>Ценности</w:t>
            </w:r>
          </w:p>
        </w:tc>
        <w:tc>
          <w:tcPr>
            <w:tcW w:w="5051" w:type="dxa"/>
          </w:tcPr>
          <w:p w:rsidR="00065A7C" w:rsidRPr="000A5153" w:rsidRDefault="00065A7C" w:rsidP="00065A7C">
            <w:pPr>
              <w:spacing w:before="9"/>
              <w:ind w:left="11"/>
              <w:jc w:val="center"/>
              <w:rPr>
                <w:color w:val="006600"/>
                <w:sz w:val="24"/>
                <w:lang w:val="kk-KZ"/>
              </w:rPr>
            </w:pPr>
            <w:r w:rsidRPr="000A5153">
              <w:rPr>
                <w:color w:val="006600"/>
                <w:sz w:val="24"/>
                <w:lang w:val="kk-KZ"/>
              </w:rPr>
              <w:t>Целевые</w:t>
            </w:r>
            <w:r w:rsidRPr="000A5153">
              <w:rPr>
                <w:color w:val="006600"/>
                <w:spacing w:val="-3"/>
                <w:sz w:val="24"/>
                <w:lang w:val="kk-KZ"/>
              </w:rPr>
              <w:t xml:space="preserve"> </w:t>
            </w:r>
            <w:r w:rsidRPr="000A5153">
              <w:rPr>
                <w:color w:val="006600"/>
                <w:sz w:val="24"/>
                <w:lang w:val="kk-KZ"/>
              </w:rPr>
              <w:t>ориентиры</w:t>
            </w:r>
          </w:p>
        </w:tc>
      </w:tr>
      <w:tr w:rsidR="00065A7C" w:rsidRPr="000A5153" w:rsidTr="00065A7C">
        <w:trPr>
          <w:gridAfter w:val="1"/>
          <w:wAfter w:w="12" w:type="dxa"/>
          <w:trHeight w:val="2788"/>
        </w:trPr>
        <w:tc>
          <w:tcPr>
            <w:tcW w:w="2532" w:type="dxa"/>
          </w:tcPr>
          <w:p w:rsidR="00065A7C" w:rsidRPr="000A5153" w:rsidRDefault="00065A7C" w:rsidP="00065A7C">
            <w:pPr>
              <w:spacing w:before="6"/>
              <w:ind w:left="16"/>
              <w:rPr>
                <w:color w:val="006600"/>
                <w:sz w:val="24"/>
                <w:lang w:val="kk-KZ"/>
              </w:rPr>
            </w:pPr>
            <w:r w:rsidRPr="000A5153">
              <w:rPr>
                <w:color w:val="006600"/>
                <w:sz w:val="24"/>
                <w:lang w:val="kk-KZ"/>
              </w:rPr>
              <w:lastRenderedPageBreak/>
              <w:t>Патриотическое</w:t>
            </w:r>
          </w:p>
        </w:tc>
        <w:tc>
          <w:tcPr>
            <w:tcW w:w="2470" w:type="dxa"/>
            <w:gridSpan w:val="3"/>
          </w:tcPr>
          <w:p w:rsidR="00065A7C" w:rsidRPr="000A5153" w:rsidRDefault="00065A7C" w:rsidP="00065A7C">
            <w:pPr>
              <w:spacing w:before="6"/>
              <w:ind w:left="14"/>
              <w:rPr>
                <w:color w:val="006600"/>
                <w:sz w:val="24"/>
                <w:lang w:val="kk-KZ"/>
              </w:rPr>
            </w:pPr>
            <w:r w:rsidRPr="000A5153">
              <w:rPr>
                <w:color w:val="006600"/>
                <w:sz w:val="24"/>
                <w:lang w:val="kk-KZ"/>
              </w:rPr>
              <w:t>Родина,</w:t>
            </w:r>
            <w:r w:rsidRPr="000A5153">
              <w:rPr>
                <w:color w:val="006600"/>
                <w:spacing w:val="-3"/>
                <w:sz w:val="24"/>
                <w:lang w:val="kk-KZ"/>
              </w:rPr>
              <w:t xml:space="preserve"> </w:t>
            </w:r>
            <w:r w:rsidRPr="000A5153">
              <w:rPr>
                <w:color w:val="006600"/>
                <w:sz w:val="24"/>
                <w:lang w:val="kk-KZ"/>
              </w:rPr>
              <w:t>природа</w:t>
            </w:r>
          </w:p>
        </w:tc>
        <w:tc>
          <w:tcPr>
            <w:tcW w:w="5051" w:type="dxa"/>
          </w:tcPr>
          <w:p w:rsidR="00065A7C" w:rsidRPr="000A5153" w:rsidRDefault="00065A7C" w:rsidP="00065A7C">
            <w:pPr>
              <w:spacing w:before="6"/>
              <w:ind w:left="17" w:right="4"/>
              <w:jc w:val="both"/>
              <w:rPr>
                <w:i/>
                <w:color w:val="006600"/>
                <w:sz w:val="24"/>
                <w:lang w:val="kk-KZ"/>
              </w:rPr>
            </w:pPr>
            <w:r w:rsidRPr="000A5153">
              <w:rPr>
                <w:i/>
                <w:color w:val="006600"/>
                <w:sz w:val="24"/>
                <w:lang w:val="kk-KZ"/>
              </w:rPr>
              <w:t>Испытывающий любовь к своей семье, своему</w:t>
            </w:r>
            <w:r w:rsidRPr="000A5153">
              <w:rPr>
                <w:i/>
                <w:color w:val="006600"/>
                <w:spacing w:val="1"/>
                <w:sz w:val="24"/>
                <w:lang w:val="kk-KZ"/>
              </w:rPr>
              <w:t xml:space="preserve"> </w:t>
            </w:r>
            <w:r w:rsidRPr="000A5153">
              <w:rPr>
                <w:i/>
                <w:color w:val="006600"/>
                <w:sz w:val="24"/>
                <w:lang w:val="kk-KZ"/>
              </w:rPr>
              <w:t>дому,</w:t>
            </w:r>
            <w:r w:rsidRPr="000A5153">
              <w:rPr>
                <w:i/>
                <w:color w:val="006600"/>
                <w:spacing w:val="1"/>
                <w:sz w:val="24"/>
                <w:lang w:val="kk-KZ"/>
              </w:rPr>
              <w:t xml:space="preserve"> </w:t>
            </w:r>
            <w:r w:rsidRPr="000A5153">
              <w:rPr>
                <w:i/>
                <w:color w:val="006600"/>
                <w:sz w:val="24"/>
                <w:lang w:val="kk-KZ"/>
              </w:rPr>
              <w:t>близким</w:t>
            </w:r>
            <w:r w:rsidRPr="000A5153">
              <w:rPr>
                <w:i/>
                <w:color w:val="006600"/>
                <w:spacing w:val="1"/>
                <w:sz w:val="24"/>
                <w:lang w:val="kk-KZ"/>
              </w:rPr>
              <w:t xml:space="preserve"> </w:t>
            </w:r>
            <w:r w:rsidRPr="000A5153">
              <w:rPr>
                <w:i/>
                <w:color w:val="006600"/>
                <w:sz w:val="24"/>
                <w:lang w:val="kk-KZ"/>
              </w:rPr>
              <w:t>людям,</w:t>
            </w:r>
            <w:r w:rsidRPr="000A5153">
              <w:rPr>
                <w:i/>
                <w:color w:val="006600"/>
                <w:spacing w:val="1"/>
                <w:sz w:val="24"/>
                <w:lang w:val="kk-KZ"/>
              </w:rPr>
              <w:t xml:space="preserve"> </w:t>
            </w:r>
            <w:r w:rsidRPr="000A5153">
              <w:rPr>
                <w:i/>
                <w:color w:val="006600"/>
                <w:sz w:val="24"/>
                <w:lang w:val="kk-KZ"/>
              </w:rPr>
              <w:t>домашним</w:t>
            </w:r>
            <w:r w:rsidRPr="000A5153">
              <w:rPr>
                <w:i/>
                <w:color w:val="006600"/>
                <w:spacing w:val="1"/>
                <w:sz w:val="24"/>
                <w:lang w:val="kk-KZ"/>
              </w:rPr>
              <w:t xml:space="preserve"> </w:t>
            </w:r>
            <w:r w:rsidRPr="000A5153">
              <w:rPr>
                <w:i/>
                <w:color w:val="006600"/>
                <w:sz w:val="24"/>
                <w:lang w:val="kk-KZ"/>
              </w:rPr>
              <w:t>питомцам.</w:t>
            </w:r>
            <w:r w:rsidRPr="000A5153">
              <w:rPr>
                <w:i/>
                <w:color w:val="006600"/>
                <w:spacing w:val="1"/>
                <w:sz w:val="24"/>
                <w:lang w:val="kk-KZ"/>
              </w:rPr>
              <w:t xml:space="preserve"> </w:t>
            </w:r>
            <w:r w:rsidRPr="000A5153">
              <w:rPr>
                <w:i/>
                <w:color w:val="006600"/>
                <w:sz w:val="24"/>
                <w:lang w:val="kk-KZ"/>
              </w:rPr>
              <w:t>Испытывающий</w:t>
            </w:r>
            <w:r w:rsidRPr="000A5153">
              <w:rPr>
                <w:i/>
                <w:color w:val="006600"/>
                <w:spacing w:val="1"/>
                <w:sz w:val="24"/>
                <w:lang w:val="kk-KZ"/>
              </w:rPr>
              <w:t xml:space="preserve"> </w:t>
            </w:r>
            <w:r w:rsidRPr="000A5153">
              <w:rPr>
                <w:i/>
                <w:color w:val="006600"/>
                <w:sz w:val="24"/>
                <w:lang w:val="kk-KZ"/>
              </w:rPr>
              <w:t>потребность</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общении</w:t>
            </w:r>
            <w:r w:rsidRPr="000A5153">
              <w:rPr>
                <w:i/>
                <w:color w:val="006600"/>
                <w:spacing w:val="1"/>
                <w:sz w:val="24"/>
                <w:lang w:val="kk-KZ"/>
              </w:rPr>
              <w:t xml:space="preserve"> </w:t>
            </w:r>
            <w:r w:rsidRPr="000A5153">
              <w:rPr>
                <w:i/>
                <w:color w:val="006600"/>
                <w:sz w:val="24"/>
                <w:lang w:val="kk-KZ"/>
              </w:rPr>
              <w:t>со</w:t>
            </w:r>
            <w:r w:rsidRPr="000A5153">
              <w:rPr>
                <w:i/>
                <w:color w:val="006600"/>
                <w:spacing w:val="1"/>
                <w:sz w:val="24"/>
                <w:lang w:val="kk-KZ"/>
              </w:rPr>
              <w:t xml:space="preserve"> </w:t>
            </w:r>
            <w:r w:rsidRPr="000A5153">
              <w:rPr>
                <w:i/>
                <w:color w:val="006600"/>
                <w:sz w:val="24"/>
                <w:lang w:val="kk-KZ"/>
              </w:rPr>
              <w:t>взрослым</w:t>
            </w:r>
            <w:r w:rsidRPr="000A5153">
              <w:rPr>
                <w:i/>
                <w:color w:val="006600"/>
                <w:spacing w:val="1"/>
                <w:sz w:val="24"/>
                <w:lang w:val="kk-KZ"/>
              </w:rPr>
              <w:t xml:space="preserve"> </w:t>
            </w:r>
            <w:r w:rsidRPr="000A5153">
              <w:rPr>
                <w:i/>
                <w:color w:val="006600"/>
                <w:sz w:val="24"/>
                <w:lang w:val="kk-KZ"/>
              </w:rPr>
              <w:t>как</w:t>
            </w:r>
            <w:r w:rsidRPr="000A5153">
              <w:rPr>
                <w:i/>
                <w:color w:val="006600"/>
                <w:spacing w:val="1"/>
                <w:sz w:val="24"/>
                <w:lang w:val="kk-KZ"/>
              </w:rPr>
              <w:t xml:space="preserve"> </w:t>
            </w:r>
            <w:r w:rsidRPr="000A5153">
              <w:rPr>
                <w:i/>
                <w:color w:val="006600"/>
                <w:sz w:val="24"/>
                <w:lang w:val="kk-KZ"/>
              </w:rPr>
              <w:t>источником</w:t>
            </w:r>
            <w:r w:rsidRPr="000A5153">
              <w:rPr>
                <w:i/>
                <w:color w:val="006600"/>
                <w:spacing w:val="1"/>
                <w:sz w:val="24"/>
                <w:lang w:val="kk-KZ"/>
              </w:rPr>
              <w:t xml:space="preserve"> </w:t>
            </w:r>
            <w:r w:rsidRPr="000A5153">
              <w:rPr>
                <w:i/>
                <w:color w:val="006600"/>
                <w:sz w:val="24"/>
                <w:lang w:val="kk-KZ"/>
              </w:rPr>
              <w:t>разнообразной</w:t>
            </w:r>
            <w:r w:rsidRPr="000A5153">
              <w:rPr>
                <w:i/>
                <w:color w:val="006600"/>
                <w:spacing w:val="-57"/>
                <w:sz w:val="24"/>
                <w:lang w:val="kk-KZ"/>
              </w:rPr>
              <w:t xml:space="preserve"> </w:t>
            </w:r>
            <w:r w:rsidRPr="000A5153">
              <w:rPr>
                <w:i/>
                <w:color w:val="006600"/>
                <w:sz w:val="24"/>
                <w:lang w:val="kk-KZ"/>
              </w:rPr>
              <w:t>информации</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z w:val="24"/>
                <w:lang w:val="kk-KZ"/>
              </w:rPr>
              <w:t>природном</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социальном</w:t>
            </w:r>
            <w:r w:rsidRPr="000A5153">
              <w:rPr>
                <w:i/>
                <w:color w:val="006600"/>
                <w:spacing w:val="1"/>
                <w:sz w:val="24"/>
                <w:lang w:val="kk-KZ"/>
              </w:rPr>
              <w:t xml:space="preserve"> </w:t>
            </w:r>
            <w:r w:rsidRPr="000A5153">
              <w:rPr>
                <w:i/>
                <w:color w:val="006600"/>
                <w:sz w:val="24"/>
                <w:lang w:val="kk-KZ"/>
              </w:rPr>
              <w:t>мире,</w:t>
            </w:r>
            <w:r w:rsidRPr="000A5153">
              <w:rPr>
                <w:i/>
                <w:color w:val="006600"/>
                <w:spacing w:val="-57"/>
                <w:sz w:val="24"/>
                <w:lang w:val="kk-KZ"/>
              </w:rPr>
              <w:t xml:space="preserve"> </w:t>
            </w:r>
            <w:r w:rsidRPr="000A5153">
              <w:rPr>
                <w:i/>
                <w:color w:val="006600"/>
                <w:sz w:val="24"/>
                <w:lang w:val="kk-KZ"/>
              </w:rPr>
              <w:t>событиях в детском саду, родном городе (селе).</w:t>
            </w:r>
            <w:r w:rsidRPr="000A5153">
              <w:rPr>
                <w:i/>
                <w:color w:val="006600"/>
                <w:spacing w:val="-57"/>
                <w:sz w:val="24"/>
                <w:lang w:val="kk-KZ"/>
              </w:rPr>
              <w:t xml:space="preserve"> </w:t>
            </w: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инициативу</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общении,</w:t>
            </w:r>
            <w:r w:rsidRPr="000A5153">
              <w:rPr>
                <w:i/>
                <w:color w:val="006600"/>
                <w:spacing w:val="-57"/>
                <w:sz w:val="24"/>
                <w:lang w:val="kk-KZ"/>
              </w:rPr>
              <w:t xml:space="preserve"> </w:t>
            </w:r>
            <w:r w:rsidRPr="000A5153">
              <w:rPr>
                <w:i/>
                <w:color w:val="006600"/>
                <w:sz w:val="24"/>
                <w:lang w:val="kk-KZ"/>
              </w:rPr>
              <w:t>участвующий</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диалоге</w:t>
            </w:r>
            <w:r w:rsidRPr="000A5153">
              <w:rPr>
                <w:i/>
                <w:color w:val="006600"/>
                <w:spacing w:val="1"/>
                <w:sz w:val="24"/>
                <w:lang w:val="kk-KZ"/>
              </w:rPr>
              <w:t xml:space="preserve"> </w:t>
            </w:r>
            <w:r w:rsidRPr="000A5153">
              <w:rPr>
                <w:i/>
                <w:color w:val="006600"/>
                <w:sz w:val="24"/>
                <w:lang w:val="kk-KZ"/>
              </w:rPr>
              <w:t>со</w:t>
            </w:r>
            <w:r w:rsidRPr="000A5153">
              <w:rPr>
                <w:i/>
                <w:color w:val="006600"/>
                <w:spacing w:val="1"/>
                <w:sz w:val="24"/>
                <w:lang w:val="kk-KZ"/>
              </w:rPr>
              <w:t xml:space="preserve"> </w:t>
            </w:r>
            <w:r w:rsidRPr="000A5153">
              <w:rPr>
                <w:i/>
                <w:color w:val="006600"/>
                <w:sz w:val="24"/>
                <w:lang w:val="kk-KZ"/>
              </w:rPr>
              <w:t>сверстниками</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pacing w:val="-1"/>
                <w:sz w:val="24"/>
                <w:lang w:val="kk-KZ"/>
              </w:rPr>
              <w:t>взрослыми,</w:t>
            </w:r>
            <w:r w:rsidRPr="000A5153">
              <w:rPr>
                <w:i/>
                <w:color w:val="006600"/>
                <w:spacing w:val="-12"/>
                <w:sz w:val="24"/>
                <w:lang w:val="kk-KZ"/>
              </w:rPr>
              <w:t xml:space="preserve"> </w:t>
            </w:r>
            <w:r w:rsidRPr="000A5153">
              <w:rPr>
                <w:i/>
                <w:color w:val="006600"/>
                <w:spacing w:val="-1"/>
                <w:sz w:val="24"/>
                <w:lang w:val="kk-KZ"/>
              </w:rPr>
              <w:t>выражающий</w:t>
            </w:r>
            <w:r w:rsidRPr="000A5153">
              <w:rPr>
                <w:i/>
                <w:color w:val="006600"/>
                <w:spacing w:val="-12"/>
                <w:sz w:val="24"/>
                <w:lang w:val="kk-KZ"/>
              </w:rPr>
              <w:t xml:space="preserve"> </w:t>
            </w:r>
            <w:r w:rsidRPr="000A5153">
              <w:rPr>
                <w:i/>
                <w:color w:val="006600"/>
                <w:sz w:val="24"/>
                <w:lang w:val="kk-KZ"/>
              </w:rPr>
              <w:t>свои</w:t>
            </w:r>
            <w:r w:rsidRPr="000A5153">
              <w:rPr>
                <w:i/>
                <w:color w:val="006600"/>
                <w:spacing w:val="-12"/>
                <w:sz w:val="24"/>
                <w:lang w:val="kk-KZ"/>
              </w:rPr>
              <w:t xml:space="preserve"> </w:t>
            </w:r>
            <w:r w:rsidRPr="000A5153">
              <w:rPr>
                <w:i/>
                <w:color w:val="006600"/>
                <w:sz w:val="24"/>
                <w:lang w:val="kk-KZ"/>
              </w:rPr>
              <w:t>чувства,</w:t>
            </w:r>
            <w:r w:rsidRPr="000A5153">
              <w:rPr>
                <w:i/>
                <w:color w:val="006600"/>
                <w:spacing w:val="-12"/>
                <w:sz w:val="24"/>
                <w:lang w:val="kk-KZ"/>
              </w:rPr>
              <w:t xml:space="preserve"> </w:t>
            </w:r>
            <w:r w:rsidRPr="000A5153">
              <w:rPr>
                <w:i/>
                <w:color w:val="006600"/>
                <w:sz w:val="24"/>
                <w:lang w:val="kk-KZ"/>
              </w:rPr>
              <w:t>желания</w:t>
            </w:r>
            <w:r w:rsidRPr="000A5153">
              <w:rPr>
                <w:i/>
                <w:color w:val="006600"/>
                <w:spacing w:val="-57"/>
                <w:sz w:val="24"/>
                <w:lang w:val="kk-KZ"/>
              </w:rPr>
              <w:t xml:space="preserve"> </w:t>
            </w:r>
            <w:r w:rsidRPr="000A5153">
              <w:rPr>
                <w:i/>
                <w:color w:val="006600"/>
                <w:sz w:val="24"/>
                <w:lang w:val="kk-KZ"/>
              </w:rPr>
              <w:t>на родном языке.</w:t>
            </w:r>
          </w:p>
        </w:tc>
      </w:tr>
      <w:tr w:rsidR="00065A7C" w:rsidRPr="000A5153" w:rsidTr="00065A7C">
        <w:trPr>
          <w:gridAfter w:val="1"/>
          <w:wAfter w:w="12" w:type="dxa"/>
          <w:trHeight w:val="2515"/>
        </w:trPr>
        <w:tc>
          <w:tcPr>
            <w:tcW w:w="2532" w:type="dxa"/>
          </w:tcPr>
          <w:p w:rsidR="00065A7C" w:rsidRPr="000A5153" w:rsidRDefault="00065A7C" w:rsidP="00065A7C">
            <w:pPr>
              <w:spacing w:before="8"/>
              <w:ind w:left="16"/>
              <w:rPr>
                <w:color w:val="006600"/>
                <w:sz w:val="24"/>
                <w:lang w:val="kk-KZ"/>
              </w:rPr>
            </w:pPr>
            <w:r w:rsidRPr="000A5153">
              <w:rPr>
                <w:color w:val="006600"/>
                <w:sz w:val="24"/>
                <w:lang w:val="kk-KZ"/>
              </w:rPr>
              <w:t>Духовно-нравственное</w:t>
            </w:r>
          </w:p>
        </w:tc>
        <w:tc>
          <w:tcPr>
            <w:tcW w:w="2470" w:type="dxa"/>
            <w:gridSpan w:val="3"/>
          </w:tcPr>
          <w:p w:rsidR="00065A7C" w:rsidRPr="000A5153" w:rsidRDefault="00065A7C" w:rsidP="00065A7C">
            <w:pPr>
              <w:spacing w:before="8"/>
              <w:ind w:left="14" w:right="1155"/>
              <w:rPr>
                <w:color w:val="006600"/>
                <w:sz w:val="24"/>
                <w:lang w:val="kk-KZ"/>
              </w:rPr>
            </w:pPr>
            <w:r w:rsidRPr="000A5153">
              <w:rPr>
                <w:color w:val="006600"/>
                <w:sz w:val="24"/>
                <w:lang w:val="kk-KZ"/>
              </w:rPr>
              <w:t>Жизнь,</w:t>
            </w:r>
            <w:r w:rsidRPr="000A5153">
              <w:rPr>
                <w:color w:val="006600"/>
                <w:spacing w:val="1"/>
                <w:sz w:val="24"/>
                <w:lang w:val="kk-KZ"/>
              </w:rPr>
              <w:t xml:space="preserve"> </w:t>
            </w:r>
            <w:r w:rsidRPr="000A5153">
              <w:rPr>
                <w:color w:val="006600"/>
                <w:sz w:val="24"/>
                <w:lang w:val="kk-KZ"/>
              </w:rPr>
              <w:t>милосердие, добро</w:t>
            </w:r>
          </w:p>
        </w:tc>
        <w:tc>
          <w:tcPr>
            <w:tcW w:w="5051" w:type="dxa"/>
          </w:tcPr>
          <w:p w:rsidR="00065A7C" w:rsidRPr="000A5153" w:rsidRDefault="00065A7C" w:rsidP="00065A7C">
            <w:pPr>
              <w:tabs>
                <w:tab w:val="left" w:pos="1343"/>
                <w:tab w:val="left" w:pos="3425"/>
                <w:tab w:val="left" w:pos="3513"/>
              </w:tabs>
              <w:spacing w:before="8"/>
              <w:ind w:left="17" w:right="1"/>
              <w:jc w:val="both"/>
              <w:rPr>
                <w:i/>
                <w:color w:val="006600"/>
                <w:sz w:val="24"/>
                <w:lang w:val="kk-KZ"/>
              </w:rPr>
            </w:pPr>
            <w:r w:rsidRPr="000A5153">
              <w:rPr>
                <w:i/>
                <w:color w:val="006600"/>
                <w:sz w:val="24"/>
                <w:lang w:val="kk-KZ"/>
              </w:rPr>
              <w:t>Испытывающий любовь к родному краю, родной</w:t>
            </w:r>
            <w:r w:rsidRPr="000A5153">
              <w:rPr>
                <w:i/>
                <w:color w:val="006600"/>
                <w:spacing w:val="-57"/>
                <w:sz w:val="24"/>
                <w:lang w:val="kk-KZ"/>
              </w:rPr>
              <w:t xml:space="preserve"> </w:t>
            </w:r>
            <w:r w:rsidRPr="000A5153">
              <w:rPr>
                <w:i/>
                <w:color w:val="006600"/>
                <w:sz w:val="24"/>
                <w:lang w:val="kk-KZ"/>
              </w:rPr>
              <w:t>природе, к культуре и национальным традициям</w:t>
            </w:r>
            <w:r w:rsidRPr="000A5153">
              <w:rPr>
                <w:i/>
                <w:color w:val="006600"/>
                <w:spacing w:val="-57"/>
                <w:sz w:val="24"/>
                <w:lang w:val="kk-KZ"/>
              </w:rPr>
              <w:t xml:space="preserve"> </w:t>
            </w:r>
            <w:r w:rsidRPr="000A5153">
              <w:rPr>
                <w:i/>
                <w:color w:val="006600"/>
                <w:sz w:val="24"/>
                <w:lang w:val="kk-KZ"/>
              </w:rPr>
              <w:t>через</w:t>
            </w:r>
            <w:r w:rsidRPr="000A5153">
              <w:rPr>
                <w:i/>
                <w:color w:val="006600"/>
                <w:sz w:val="24"/>
                <w:lang w:val="kk-KZ"/>
              </w:rPr>
              <w:tab/>
              <w:t>творческую,</w:t>
            </w:r>
            <w:r w:rsidRPr="000A5153">
              <w:rPr>
                <w:i/>
                <w:color w:val="006600"/>
                <w:sz w:val="24"/>
                <w:lang w:val="kk-KZ"/>
              </w:rPr>
              <w:tab/>
            </w:r>
            <w:r w:rsidRPr="000A5153">
              <w:rPr>
                <w:i/>
                <w:color w:val="006600"/>
                <w:spacing w:val="-1"/>
                <w:sz w:val="24"/>
                <w:lang w:val="kk-KZ"/>
              </w:rPr>
              <w:t>познавательно-</w:t>
            </w:r>
            <w:r w:rsidRPr="000A5153">
              <w:rPr>
                <w:i/>
                <w:color w:val="006600"/>
                <w:spacing w:val="-58"/>
                <w:sz w:val="24"/>
                <w:lang w:val="kk-KZ"/>
              </w:rPr>
              <w:t xml:space="preserve"> </w:t>
            </w:r>
            <w:r w:rsidRPr="000A5153">
              <w:rPr>
                <w:i/>
                <w:color w:val="006600"/>
                <w:sz w:val="24"/>
                <w:lang w:val="kk-KZ"/>
              </w:rPr>
              <w:t>исследовательскую</w:t>
            </w:r>
            <w:r w:rsidRPr="000A5153">
              <w:rPr>
                <w:i/>
                <w:color w:val="006600"/>
                <w:sz w:val="24"/>
                <w:lang w:val="kk-KZ"/>
              </w:rPr>
              <w:tab/>
            </w:r>
            <w:r w:rsidRPr="000A5153">
              <w:rPr>
                <w:i/>
                <w:color w:val="006600"/>
                <w:sz w:val="24"/>
                <w:lang w:val="kk-KZ"/>
              </w:rPr>
              <w:tab/>
              <w:t>деятельность.</w:t>
            </w:r>
            <w:r w:rsidRPr="000A5153">
              <w:rPr>
                <w:i/>
                <w:color w:val="006600"/>
                <w:spacing w:val="-58"/>
                <w:sz w:val="24"/>
                <w:lang w:val="kk-KZ"/>
              </w:rPr>
              <w:t xml:space="preserve"> </w:t>
            </w:r>
            <w:r w:rsidRPr="000A5153">
              <w:rPr>
                <w:i/>
                <w:color w:val="006600"/>
                <w:sz w:val="24"/>
                <w:lang w:val="kk-KZ"/>
              </w:rPr>
              <w:t>Различающий</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оценивающий</w:t>
            </w:r>
            <w:r w:rsidRPr="000A5153">
              <w:rPr>
                <w:i/>
                <w:color w:val="006600"/>
                <w:spacing w:val="1"/>
                <w:sz w:val="24"/>
                <w:lang w:val="kk-KZ"/>
              </w:rPr>
              <w:t xml:space="preserve"> </w:t>
            </w:r>
            <w:r w:rsidRPr="000A5153">
              <w:rPr>
                <w:i/>
                <w:color w:val="006600"/>
                <w:sz w:val="24"/>
                <w:lang w:val="kk-KZ"/>
              </w:rPr>
              <w:t>отношение</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поведение</w:t>
            </w:r>
            <w:r w:rsidRPr="000A5153">
              <w:rPr>
                <w:i/>
                <w:color w:val="006600"/>
                <w:spacing w:val="1"/>
                <w:sz w:val="24"/>
                <w:lang w:val="kk-KZ"/>
              </w:rPr>
              <w:t xml:space="preserve"> </w:t>
            </w:r>
            <w:r w:rsidRPr="000A5153">
              <w:rPr>
                <w:i/>
                <w:color w:val="006600"/>
                <w:sz w:val="24"/>
                <w:lang w:val="kk-KZ"/>
              </w:rPr>
              <w:t>людей</w:t>
            </w:r>
            <w:r w:rsidRPr="000A5153">
              <w:rPr>
                <w:i/>
                <w:color w:val="006600"/>
                <w:spacing w:val="1"/>
                <w:sz w:val="24"/>
                <w:lang w:val="kk-KZ"/>
              </w:rPr>
              <w:t xml:space="preserve"> </w:t>
            </w:r>
            <w:r w:rsidRPr="000A5153">
              <w:rPr>
                <w:i/>
                <w:color w:val="006600"/>
                <w:sz w:val="24"/>
                <w:lang w:val="kk-KZ"/>
              </w:rPr>
              <w:t>с</w:t>
            </w:r>
            <w:r w:rsidRPr="000A5153">
              <w:rPr>
                <w:i/>
                <w:color w:val="006600"/>
                <w:spacing w:val="1"/>
                <w:sz w:val="24"/>
                <w:lang w:val="kk-KZ"/>
              </w:rPr>
              <w:t xml:space="preserve"> </w:t>
            </w:r>
            <w:r w:rsidRPr="000A5153">
              <w:rPr>
                <w:i/>
                <w:color w:val="006600"/>
                <w:sz w:val="24"/>
                <w:lang w:val="kk-KZ"/>
              </w:rPr>
              <w:t>позиций</w:t>
            </w:r>
            <w:r w:rsidRPr="000A5153">
              <w:rPr>
                <w:i/>
                <w:color w:val="006600"/>
                <w:spacing w:val="1"/>
                <w:sz w:val="24"/>
                <w:lang w:val="kk-KZ"/>
              </w:rPr>
              <w:t xml:space="preserve"> </w:t>
            </w:r>
            <w:r w:rsidRPr="000A5153">
              <w:rPr>
                <w:i/>
                <w:color w:val="006600"/>
                <w:sz w:val="24"/>
                <w:lang w:val="kk-KZ"/>
              </w:rPr>
              <w:t>нравственного</w:t>
            </w:r>
            <w:r w:rsidRPr="000A5153">
              <w:rPr>
                <w:i/>
                <w:color w:val="006600"/>
                <w:spacing w:val="1"/>
                <w:sz w:val="24"/>
                <w:lang w:val="kk-KZ"/>
              </w:rPr>
              <w:t xml:space="preserve"> </w:t>
            </w:r>
            <w:r w:rsidRPr="000A5153">
              <w:rPr>
                <w:i/>
                <w:color w:val="006600"/>
                <w:sz w:val="24"/>
                <w:lang w:val="kk-KZ"/>
              </w:rPr>
              <w:t>смысла: «добро-зло», «хорошо -плохо», можно –</w:t>
            </w:r>
            <w:r w:rsidRPr="000A5153">
              <w:rPr>
                <w:i/>
                <w:color w:val="006600"/>
                <w:spacing w:val="-57"/>
                <w:sz w:val="24"/>
                <w:lang w:val="kk-KZ"/>
              </w:rPr>
              <w:t xml:space="preserve"> </w:t>
            </w:r>
            <w:r w:rsidRPr="000A5153">
              <w:rPr>
                <w:i/>
                <w:color w:val="006600"/>
                <w:sz w:val="24"/>
                <w:lang w:val="kk-KZ"/>
              </w:rPr>
              <w:t>нельзя</w:t>
            </w:r>
            <w:r w:rsidRPr="000A5153">
              <w:rPr>
                <w:i/>
                <w:color w:val="006600"/>
                <w:spacing w:val="-2"/>
                <w:sz w:val="24"/>
                <w:lang w:val="kk-KZ"/>
              </w:rPr>
              <w:t xml:space="preserve"> </w:t>
            </w:r>
            <w:r w:rsidRPr="000A5153">
              <w:rPr>
                <w:i/>
                <w:color w:val="006600"/>
                <w:sz w:val="24"/>
                <w:lang w:val="kk-KZ"/>
              </w:rPr>
              <w:t>-</w:t>
            </w:r>
            <w:r w:rsidRPr="000A5153">
              <w:rPr>
                <w:i/>
                <w:color w:val="006600"/>
                <w:spacing w:val="-1"/>
                <w:sz w:val="24"/>
                <w:lang w:val="kk-KZ"/>
              </w:rPr>
              <w:t xml:space="preserve"> </w:t>
            </w:r>
            <w:r w:rsidRPr="000A5153">
              <w:rPr>
                <w:i/>
                <w:color w:val="006600"/>
                <w:sz w:val="24"/>
                <w:lang w:val="kk-KZ"/>
              </w:rPr>
              <w:t>надо».</w:t>
            </w:r>
          </w:p>
        </w:tc>
      </w:tr>
      <w:tr w:rsidR="00065A7C" w:rsidRPr="000A5153" w:rsidTr="00065A7C">
        <w:trPr>
          <w:gridAfter w:val="1"/>
          <w:wAfter w:w="12" w:type="dxa"/>
          <w:trHeight w:val="2515"/>
        </w:trPr>
        <w:tc>
          <w:tcPr>
            <w:tcW w:w="2532" w:type="dxa"/>
          </w:tcPr>
          <w:p w:rsidR="00065A7C" w:rsidRPr="000A5153" w:rsidRDefault="00065A7C" w:rsidP="00065A7C">
            <w:pPr>
              <w:spacing w:before="6"/>
              <w:ind w:left="-853" w:firstLine="850"/>
              <w:rPr>
                <w:color w:val="006600"/>
                <w:sz w:val="24"/>
                <w:lang w:val="kk-KZ"/>
              </w:rPr>
            </w:pPr>
            <w:r w:rsidRPr="000A5153">
              <w:rPr>
                <w:color w:val="006600"/>
                <w:sz w:val="24"/>
                <w:lang w:val="kk-KZ"/>
              </w:rPr>
              <w:t>Социальное</w:t>
            </w:r>
          </w:p>
        </w:tc>
        <w:tc>
          <w:tcPr>
            <w:tcW w:w="2470" w:type="dxa"/>
            <w:gridSpan w:val="3"/>
          </w:tcPr>
          <w:p w:rsidR="00065A7C" w:rsidRPr="000A5153" w:rsidRDefault="00065A7C" w:rsidP="00065A7C">
            <w:pPr>
              <w:spacing w:before="6"/>
              <w:ind w:left="14" w:right="822"/>
              <w:rPr>
                <w:color w:val="006600"/>
                <w:sz w:val="24"/>
                <w:lang w:val="kk-KZ"/>
              </w:rPr>
            </w:pPr>
            <w:r w:rsidRPr="000A5153">
              <w:rPr>
                <w:color w:val="006600"/>
                <w:sz w:val="24"/>
                <w:lang w:val="kk-KZ"/>
              </w:rPr>
              <w:t>Человек, семья,</w:t>
            </w:r>
            <w:r w:rsidRPr="000A5153">
              <w:rPr>
                <w:color w:val="006600"/>
                <w:spacing w:val="-58"/>
                <w:sz w:val="24"/>
                <w:lang w:val="kk-KZ"/>
              </w:rPr>
              <w:t xml:space="preserve"> </w:t>
            </w:r>
            <w:r w:rsidRPr="000A5153">
              <w:rPr>
                <w:color w:val="006600"/>
                <w:sz w:val="24"/>
                <w:lang w:val="kk-KZ"/>
              </w:rPr>
              <w:t>дружба,</w:t>
            </w:r>
          </w:p>
          <w:p w:rsidR="00065A7C" w:rsidRPr="000A5153" w:rsidRDefault="00065A7C" w:rsidP="00065A7C">
            <w:pPr>
              <w:ind w:left="14"/>
              <w:rPr>
                <w:color w:val="006600"/>
                <w:sz w:val="24"/>
                <w:lang w:val="kk-KZ"/>
              </w:rPr>
            </w:pPr>
            <w:r w:rsidRPr="000A5153">
              <w:rPr>
                <w:color w:val="006600"/>
                <w:sz w:val="24"/>
                <w:lang w:val="kk-KZ"/>
              </w:rPr>
              <w:t>сотрудничество</w:t>
            </w:r>
          </w:p>
        </w:tc>
        <w:tc>
          <w:tcPr>
            <w:tcW w:w="5051" w:type="dxa"/>
          </w:tcPr>
          <w:p w:rsidR="00065A7C" w:rsidRPr="000A5153" w:rsidRDefault="00065A7C" w:rsidP="00065A7C">
            <w:pPr>
              <w:spacing w:before="6"/>
              <w:ind w:left="17" w:right="5"/>
              <w:jc w:val="both"/>
              <w:rPr>
                <w:i/>
                <w:color w:val="006600"/>
                <w:sz w:val="24"/>
                <w:lang w:val="kk-KZ"/>
              </w:rPr>
            </w:pP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интерес</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уважение</w:t>
            </w:r>
            <w:r w:rsidRPr="000A5153">
              <w:rPr>
                <w:i/>
                <w:color w:val="006600"/>
                <w:spacing w:val="1"/>
                <w:sz w:val="24"/>
                <w:lang w:val="kk-KZ"/>
              </w:rPr>
              <w:t xml:space="preserve"> </w:t>
            </w:r>
            <w:r w:rsidRPr="000A5153">
              <w:rPr>
                <w:i/>
                <w:color w:val="006600"/>
                <w:sz w:val="24"/>
                <w:lang w:val="kk-KZ"/>
              </w:rPr>
              <w:t>к</w:t>
            </w:r>
            <w:r w:rsidRPr="000A5153">
              <w:rPr>
                <w:i/>
                <w:color w:val="006600"/>
                <w:spacing w:val="-57"/>
                <w:sz w:val="24"/>
                <w:lang w:val="kk-KZ"/>
              </w:rPr>
              <w:t xml:space="preserve"> </w:t>
            </w:r>
            <w:r w:rsidRPr="000A5153">
              <w:rPr>
                <w:i/>
                <w:color w:val="006600"/>
                <w:sz w:val="24"/>
                <w:lang w:val="kk-KZ"/>
              </w:rPr>
              <w:t>национальным</w:t>
            </w:r>
            <w:r w:rsidRPr="000A5153">
              <w:rPr>
                <w:i/>
                <w:color w:val="006600"/>
                <w:spacing w:val="1"/>
                <w:sz w:val="24"/>
                <w:lang w:val="kk-KZ"/>
              </w:rPr>
              <w:t xml:space="preserve"> </w:t>
            </w:r>
            <w:r w:rsidRPr="000A5153">
              <w:rPr>
                <w:i/>
                <w:color w:val="006600"/>
                <w:sz w:val="24"/>
                <w:lang w:val="kk-KZ"/>
              </w:rPr>
              <w:t>ценностям:</w:t>
            </w:r>
            <w:r w:rsidRPr="000A5153">
              <w:rPr>
                <w:i/>
                <w:color w:val="006600"/>
                <w:spacing w:val="1"/>
                <w:sz w:val="24"/>
                <w:lang w:val="kk-KZ"/>
              </w:rPr>
              <w:t xml:space="preserve"> </w:t>
            </w:r>
            <w:r w:rsidRPr="000A5153">
              <w:rPr>
                <w:i/>
                <w:color w:val="006600"/>
                <w:sz w:val="24"/>
                <w:lang w:val="kk-KZ"/>
              </w:rPr>
              <w:t>семьи</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общества,</w:t>
            </w:r>
            <w:r w:rsidRPr="000A5153">
              <w:rPr>
                <w:i/>
                <w:color w:val="006600"/>
                <w:spacing w:val="-57"/>
                <w:sz w:val="24"/>
                <w:lang w:val="kk-KZ"/>
              </w:rPr>
              <w:t xml:space="preserve"> </w:t>
            </w:r>
            <w:r w:rsidRPr="000A5153">
              <w:rPr>
                <w:i/>
                <w:color w:val="006600"/>
                <w:sz w:val="24"/>
                <w:lang w:val="kk-KZ"/>
              </w:rPr>
              <w:t>правдивый, искренний, способный к сочувствию</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заботе,</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нравственным</w:t>
            </w:r>
            <w:r w:rsidRPr="000A5153">
              <w:rPr>
                <w:i/>
                <w:color w:val="006600"/>
                <w:spacing w:val="1"/>
                <w:sz w:val="24"/>
                <w:lang w:val="kk-KZ"/>
              </w:rPr>
              <w:t xml:space="preserve"> </w:t>
            </w:r>
            <w:r w:rsidRPr="000A5153">
              <w:rPr>
                <w:i/>
                <w:color w:val="006600"/>
                <w:sz w:val="24"/>
                <w:lang w:val="kk-KZ"/>
              </w:rPr>
              <w:t>поступкам.</w:t>
            </w:r>
            <w:r w:rsidRPr="000A5153">
              <w:rPr>
                <w:i/>
                <w:color w:val="006600"/>
                <w:spacing w:val="1"/>
                <w:sz w:val="24"/>
                <w:lang w:val="kk-KZ"/>
              </w:rPr>
              <w:t xml:space="preserve"> </w:t>
            </w:r>
            <w:r w:rsidRPr="000A5153">
              <w:rPr>
                <w:i/>
                <w:color w:val="006600"/>
                <w:sz w:val="24"/>
                <w:lang w:val="kk-KZ"/>
              </w:rPr>
              <w:t>Сформирован</w:t>
            </w:r>
            <w:r w:rsidRPr="000A5153">
              <w:rPr>
                <w:i/>
                <w:color w:val="006600"/>
                <w:spacing w:val="1"/>
                <w:sz w:val="24"/>
                <w:lang w:val="kk-KZ"/>
              </w:rPr>
              <w:t xml:space="preserve"> </w:t>
            </w:r>
            <w:r w:rsidRPr="000A5153">
              <w:rPr>
                <w:i/>
                <w:color w:val="006600"/>
                <w:sz w:val="24"/>
                <w:lang w:val="kk-KZ"/>
              </w:rPr>
              <w:t>образ</w:t>
            </w:r>
            <w:r w:rsidRPr="000A5153">
              <w:rPr>
                <w:i/>
                <w:color w:val="006600"/>
                <w:spacing w:val="1"/>
                <w:sz w:val="24"/>
                <w:lang w:val="kk-KZ"/>
              </w:rPr>
              <w:t xml:space="preserve"> </w:t>
            </w:r>
            <w:r w:rsidRPr="000A5153">
              <w:rPr>
                <w:i/>
                <w:color w:val="006600"/>
                <w:sz w:val="24"/>
                <w:lang w:val="kk-KZ"/>
              </w:rPr>
              <w:t>Я,</w:t>
            </w:r>
            <w:r w:rsidRPr="000A5153">
              <w:rPr>
                <w:i/>
                <w:color w:val="006600"/>
                <w:spacing w:val="1"/>
                <w:sz w:val="24"/>
                <w:lang w:val="kk-KZ"/>
              </w:rPr>
              <w:t xml:space="preserve"> </w:t>
            </w:r>
            <w:r w:rsidRPr="000A5153">
              <w:rPr>
                <w:i/>
                <w:color w:val="006600"/>
                <w:sz w:val="24"/>
                <w:lang w:val="kk-KZ"/>
              </w:rPr>
              <w:t>называет</w:t>
            </w:r>
            <w:r w:rsidRPr="000A5153">
              <w:rPr>
                <w:i/>
                <w:color w:val="006600"/>
                <w:spacing w:val="1"/>
                <w:sz w:val="24"/>
                <w:lang w:val="kk-KZ"/>
              </w:rPr>
              <w:t xml:space="preserve"> </w:t>
            </w:r>
            <w:r w:rsidRPr="000A5153">
              <w:rPr>
                <w:i/>
                <w:color w:val="006600"/>
                <w:sz w:val="24"/>
                <w:lang w:val="kk-KZ"/>
              </w:rPr>
              <w:t>свое</w:t>
            </w:r>
            <w:r w:rsidRPr="000A5153">
              <w:rPr>
                <w:i/>
                <w:color w:val="006600"/>
                <w:spacing w:val="1"/>
                <w:sz w:val="24"/>
                <w:lang w:val="kk-KZ"/>
              </w:rPr>
              <w:t xml:space="preserve"> </w:t>
            </w:r>
            <w:r w:rsidRPr="000A5153">
              <w:rPr>
                <w:i/>
                <w:color w:val="006600"/>
                <w:sz w:val="24"/>
                <w:lang w:val="kk-KZ"/>
              </w:rPr>
              <w:t>имя,</w:t>
            </w:r>
            <w:r w:rsidRPr="000A5153">
              <w:rPr>
                <w:i/>
                <w:color w:val="006600"/>
                <w:spacing w:val="-57"/>
                <w:sz w:val="24"/>
                <w:lang w:val="kk-KZ"/>
              </w:rPr>
              <w:t xml:space="preserve"> </w:t>
            </w:r>
            <w:r w:rsidRPr="000A5153">
              <w:rPr>
                <w:i/>
                <w:color w:val="006600"/>
                <w:sz w:val="24"/>
                <w:lang w:val="kk-KZ"/>
              </w:rPr>
              <w:t>фамилию, возраст, национальность, гендерную</w:t>
            </w:r>
            <w:r w:rsidRPr="000A5153">
              <w:rPr>
                <w:i/>
                <w:color w:val="006600"/>
                <w:spacing w:val="1"/>
                <w:sz w:val="24"/>
                <w:lang w:val="kk-KZ"/>
              </w:rPr>
              <w:t xml:space="preserve"> </w:t>
            </w:r>
            <w:r w:rsidRPr="000A5153">
              <w:rPr>
                <w:i/>
                <w:color w:val="006600"/>
                <w:sz w:val="24"/>
                <w:lang w:val="kk-KZ"/>
              </w:rPr>
              <w:t>принадлежность, говорит о себе в первом лице.</w:t>
            </w:r>
            <w:r w:rsidRPr="000A5153">
              <w:rPr>
                <w:i/>
                <w:color w:val="006600"/>
                <w:spacing w:val="1"/>
                <w:sz w:val="24"/>
                <w:lang w:val="kk-KZ"/>
              </w:rPr>
              <w:t xml:space="preserve"> </w:t>
            </w: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познавательную</w:t>
            </w:r>
            <w:r w:rsidRPr="000A5153">
              <w:rPr>
                <w:i/>
                <w:color w:val="006600"/>
                <w:spacing w:val="1"/>
                <w:sz w:val="24"/>
                <w:lang w:val="kk-KZ"/>
              </w:rPr>
              <w:t xml:space="preserve"> </w:t>
            </w:r>
            <w:r w:rsidRPr="000A5153">
              <w:rPr>
                <w:i/>
                <w:color w:val="006600"/>
                <w:sz w:val="24"/>
                <w:lang w:val="kk-KZ"/>
              </w:rPr>
              <w:t>активность</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окружающей</w:t>
            </w:r>
            <w:r w:rsidRPr="000A5153">
              <w:rPr>
                <w:i/>
                <w:color w:val="006600"/>
                <w:spacing w:val="-1"/>
                <w:sz w:val="24"/>
                <w:lang w:val="kk-KZ"/>
              </w:rPr>
              <w:t xml:space="preserve"> </w:t>
            </w:r>
            <w:r w:rsidRPr="000A5153">
              <w:rPr>
                <w:i/>
                <w:color w:val="006600"/>
                <w:sz w:val="24"/>
                <w:lang w:val="kk-KZ"/>
              </w:rPr>
              <w:t>действительности.</w:t>
            </w:r>
          </w:p>
        </w:tc>
      </w:tr>
      <w:tr w:rsidR="00065A7C" w:rsidRPr="000A5153" w:rsidTr="00065A7C">
        <w:trPr>
          <w:gridAfter w:val="1"/>
          <w:wAfter w:w="12" w:type="dxa"/>
          <w:trHeight w:val="5272"/>
        </w:trPr>
        <w:tc>
          <w:tcPr>
            <w:tcW w:w="2532" w:type="dxa"/>
          </w:tcPr>
          <w:p w:rsidR="00065A7C" w:rsidRPr="000A5153" w:rsidRDefault="00065A7C" w:rsidP="00065A7C">
            <w:pPr>
              <w:spacing w:before="6"/>
              <w:ind w:left="16"/>
              <w:rPr>
                <w:color w:val="006600"/>
                <w:sz w:val="24"/>
                <w:lang w:val="kk-KZ"/>
              </w:rPr>
            </w:pPr>
            <w:r w:rsidRPr="000A5153">
              <w:rPr>
                <w:color w:val="006600"/>
                <w:sz w:val="24"/>
                <w:lang w:val="kk-KZ"/>
              </w:rPr>
              <w:t>Познавательное</w:t>
            </w:r>
          </w:p>
        </w:tc>
        <w:tc>
          <w:tcPr>
            <w:tcW w:w="2470" w:type="dxa"/>
            <w:gridSpan w:val="3"/>
          </w:tcPr>
          <w:p w:rsidR="00065A7C" w:rsidRPr="000A5153" w:rsidRDefault="00065A7C" w:rsidP="00065A7C">
            <w:pPr>
              <w:spacing w:before="6"/>
              <w:ind w:left="14"/>
              <w:rPr>
                <w:color w:val="006600"/>
                <w:sz w:val="24"/>
                <w:lang w:val="kk-KZ"/>
              </w:rPr>
            </w:pPr>
            <w:r w:rsidRPr="000A5153">
              <w:rPr>
                <w:color w:val="006600"/>
                <w:sz w:val="24"/>
                <w:lang w:val="kk-KZ"/>
              </w:rPr>
              <w:t>Познание</w:t>
            </w:r>
          </w:p>
        </w:tc>
        <w:tc>
          <w:tcPr>
            <w:tcW w:w="5051" w:type="dxa"/>
          </w:tcPr>
          <w:p w:rsidR="00065A7C" w:rsidRPr="000A5153" w:rsidRDefault="00065A7C" w:rsidP="00065A7C">
            <w:pPr>
              <w:tabs>
                <w:tab w:val="left" w:pos="1767"/>
                <w:tab w:val="left" w:pos="3250"/>
              </w:tabs>
              <w:spacing w:before="6"/>
              <w:ind w:left="17" w:right="4"/>
              <w:jc w:val="both"/>
              <w:rPr>
                <w:i/>
                <w:color w:val="006600"/>
                <w:sz w:val="24"/>
                <w:lang w:val="kk-KZ"/>
              </w:rPr>
            </w:pP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интерес</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родным</w:t>
            </w:r>
            <w:r w:rsidRPr="000A5153">
              <w:rPr>
                <w:i/>
                <w:color w:val="006600"/>
                <w:spacing w:val="1"/>
                <w:sz w:val="24"/>
                <w:lang w:val="kk-KZ"/>
              </w:rPr>
              <w:t xml:space="preserve"> </w:t>
            </w:r>
            <w:r w:rsidRPr="000A5153">
              <w:rPr>
                <w:i/>
                <w:color w:val="006600"/>
                <w:sz w:val="24"/>
                <w:lang w:val="kk-KZ"/>
              </w:rPr>
              <w:t>языкам,</w:t>
            </w:r>
            <w:r w:rsidRPr="000A5153">
              <w:rPr>
                <w:i/>
                <w:color w:val="006600"/>
                <w:spacing w:val="-57"/>
                <w:sz w:val="24"/>
                <w:lang w:val="kk-KZ"/>
              </w:rPr>
              <w:t xml:space="preserve"> </w:t>
            </w:r>
            <w:r w:rsidRPr="000A5153">
              <w:rPr>
                <w:i/>
                <w:color w:val="006600"/>
                <w:sz w:val="24"/>
                <w:lang w:val="kk-KZ"/>
              </w:rPr>
              <w:t>пользуясь</w:t>
            </w:r>
            <w:r w:rsidRPr="000A5153">
              <w:rPr>
                <w:i/>
                <w:color w:val="006600"/>
                <w:spacing w:val="1"/>
                <w:sz w:val="24"/>
                <w:lang w:val="kk-KZ"/>
              </w:rPr>
              <w:t xml:space="preserve"> </w:t>
            </w:r>
            <w:r w:rsidRPr="000A5153">
              <w:rPr>
                <w:i/>
                <w:color w:val="006600"/>
                <w:sz w:val="24"/>
                <w:lang w:val="kk-KZ"/>
              </w:rPr>
              <w:t>основными</w:t>
            </w:r>
            <w:r w:rsidRPr="000A5153">
              <w:rPr>
                <w:i/>
                <w:color w:val="006600"/>
                <w:spacing w:val="1"/>
                <w:sz w:val="24"/>
                <w:lang w:val="kk-KZ"/>
              </w:rPr>
              <w:t xml:space="preserve"> </w:t>
            </w:r>
            <w:r w:rsidRPr="000A5153">
              <w:rPr>
                <w:i/>
                <w:color w:val="006600"/>
                <w:sz w:val="24"/>
                <w:lang w:val="kk-KZ"/>
              </w:rPr>
              <w:t>грамматическими</w:t>
            </w:r>
            <w:r w:rsidRPr="000A5153">
              <w:rPr>
                <w:i/>
                <w:color w:val="006600"/>
                <w:spacing w:val="1"/>
                <w:sz w:val="24"/>
                <w:lang w:val="kk-KZ"/>
              </w:rPr>
              <w:t xml:space="preserve"> </w:t>
            </w:r>
            <w:r w:rsidRPr="000A5153">
              <w:rPr>
                <w:i/>
                <w:color w:val="006600"/>
                <w:sz w:val="24"/>
                <w:lang w:val="kk-KZ"/>
              </w:rPr>
              <w:t>категориями</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словарем</w:t>
            </w:r>
            <w:r w:rsidRPr="000A5153">
              <w:rPr>
                <w:i/>
                <w:color w:val="006600"/>
                <w:spacing w:val="1"/>
                <w:sz w:val="24"/>
                <w:lang w:val="kk-KZ"/>
              </w:rPr>
              <w:t xml:space="preserve"> </w:t>
            </w:r>
            <w:r w:rsidRPr="000A5153">
              <w:rPr>
                <w:i/>
                <w:color w:val="006600"/>
                <w:sz w:val="24"/>
                <w:lang w:val="kk-KZ"/>
              </w:rPr>
              <w:t>разговорной</w:t>
            </w:r>
            <w:r w:rsidRPr="000A5153">
              <w:rPr>
                <w:i/>
                <w:color w:val="006600"/>
                <w:spacing w:val="1"/>
                <w:sz w:val="24"/>
                <w:lang w:val="kk-KZ"/>
              </w:rPr>
              <w:t xml:space="preserve"> </w:t>
            </w:r>
            <w:r w:rsidRPr="000A5153">
              <w:rPr>
                <w:i/>
                <w:color w:val="006600"/>
                <w:sz w:val="24"/>
                <w:lang w:val="kk-KZ"/>
              </w:rPr>
              <w:t>речи.</w:t>
            </w:r>
            <w:r w:rsidRPr="000A5153">
              <w:rPr>
                <w:i/>
                <w:color w:val="006600"/>
                <w:spacing w:val="1"/>
                <w:sz w:val="24"/>
                <w:lang w:val="kk-KZ"/>
              </w:rPr>
              <w:t xml:space="preserve"> </w:t>
            </w:r>
            <w:r w:rsidRPr="000A5153">
              <w:rPr>
                <w:i/>
                <w:color w:val="006600"/>
                <w:lang w:val="kk-KZ"/>
              </w:rPr>
              <w:t>П</w:t>
            </w:r>
            <w:r w:rsidRPr="000A5153">
              <w:rPr>
                <w:i/>
                <w:color w:val="006600"/>
                <w:sz w:val="24"/>
                <w:lang w:val="kk-KZ"/>
              </w:rPr>
              <w:t>роявляющий</w:t>
            </w:r>
            <w:r w:rsidRPr="000A5153">
              <w:rPr>
                <w:i/>
                <w:color w:val="006600"/>
                <w:spacing w:val="-13"/>
                <w:sz w:val="24"/>
                <w:lang w:val="kk-KZ"/>
              </w:rPr>
              <w:t xml:space="preserve"> </w:t>
            </w:r>
            <w:r w:rsidRPr="000A5153">
              <w:rPr>
                <w:i/>
                <w:color w:val="006600"/>
                <w:sz w:val="24"/>
                <w:lang w:val="kk-KZ"/>
              </w:rPr>
              <w:t>интерес</w:t>
            </w:r>
            <w:r w:rsidRPr="000A5153">
              <w:rPr>
                <w:i/>
                <w:color w:val="006600"/>
                <w:spacing w:val="-10"/>
                <w:sz w:val="24"/>
                <w:lang w:val="kk-KZ"/>
              </w:rPr>
              <w:t xml:space="preserve"> </w:t>
            </w:r>
            <w:r w:rsidRPr="000A5153">
              <w:rPr>
                <w:i/>
                <w:color w:val="006600"/>
                <w:sz w:val="24"/>
                <w:lang w:val="kk-KZ"/>
              </w:rPr>
              <w:t>к</w:t>
            </w:r>
            <w:r w:rsidRPr="000A5153">
              <w:rPr>
                <w:i/>
                <w:color w:val="006600"/>
                <w:spacing w:val="-11"/>
                <w:sz w:val="24"/>
                <w:lang w:val="kk-KZ"/>
              </w:rPr>
              <w:t xml:space="preserve"> </w:t>
            </w:r>
            <w:r w:rsidRPr="000A5153">
              <w:rPr>
                <w:i/>
                <w:color w:val="006600"/>
                <w:sz w:val="24"/>
                <w:lang w:val="kk-KZ"/>
              </w:rPr>
              <w:t>книгам,</w:t>
            </w:r>
            <w:r w:rsidRPr="000A5153">
              <w:rPr>
                <w:i/>
                <w:color w:val="006600"/>
                <w:spacing w:val="-14"/>
                <w:sz w:val="24"/>
                <w:lang w:val="kk-KZ"/>
              </w:rPr>
              <w:t xml:space="preserve"> </w:t>
            </w:r>
            <w:r w:rsidRPr="000A5153">
              <w:rPr>
                <w:i/>
                <w:color w:val="006600"/>
                <w:sz w:val="24"/>
                <w:lang w:val="kk-KZ"/>
              </w:rPr>
              <w:t>демонстрирует</w:t>
            </w:r>
            <w:r w:rsidRPr="000A5153">
              <w:rPr>
                <w:i/>
                <w:color w:val="006600"/>
                <w:spacing w:val="-58"/>
                <w:sz w:val="24"/>
                <w:lang w:val="kk-KZ"/>
              </w:rPr>
              <w:t xml:space="preserve"> </w:t>
            </w:r>
            <w:r w:rsidRPr="000A5153">
              <w:rPr>
                <w:i/>
                <w:color w:val="006600"/>
                <w:sz w:val="24"/>
                <w:lang w:val="kk-KZ"/>
              </w:rPr>
              <w:t>запоминание</w:t>
            </w:r>
            <w:r w:rsidRPr="000A5153">
              <w:rPr>
                <w:i/>
                <w:color w:val="006600"/>
                <w:spacing w:val="1"/>
                <w:sz w:val="24"/>
                <w:lang w:val="kk-KZ"/>
              </w:rPr>
              <w:t xml:space="preserve"> </w:t>
            </w:r>
            <w:r w:rsidRPr="000A5153">
              <w:rPr>
                <w:i/>
                <w:color w:val="006600"/>
                <w:sz w:val="24"/>
                <w:lang w:val="kk-KZ"/>
              </w:rPr>
              <w:t>первых</w:t>
            </w:r>
            <w:r w:rsidRPr="000A5153">
              <w:rPr>
                <w:i/>
                <w:color w:val="006600"/>
                <w:spacing w:val="1"/>
                <w:sz w:val="24"/>
                <w:lang w:val="kk-KZ"/>
              </w:rPr>
              <w:t xml:space="preserve"> </w:t>
            </w:r>
            <w:r w:rsidRPr="000A5153">
              <w:rPr>
                <w:i/>
                <w:color w:val="006600"/>
                <w:sz w:val="24"/>
                <w:lang w:val="kk-KZ"/>
              </w:rPr>
              <w:t>татарских</w:t>
            </w:r>
            <w:r w:rsidRPr="000A5153">
              <w:rPr>
                <w:i/>
                <w:color w:val="006600"/>
                <w:spacing w:val="1"/>
                <w:sz w:val="24"/>
                <w:lang w:val="kk-KZ"/>
              </w:rPr>
              <w:t xml:space="preserve"> </w:t>
            </w:r>
            <w:r w:rsidRPr="000A5153">
              <w:rPr>
                <w:i/>
                <w:color w:val="006600"/>
                <w:sz w:val="24"/>
                <w:lang w:val="kk-KZ"/>
              </w:rPr>
              <w:t>(русских)</w:t>
            </w:r>
            <w:r w:rsidRPr="000A5153">
              <w:rPr>
                <w:i/>
                <w:color w:val="006600"/>
                <w:spacing w:val="1"/>
                <w:sz w:val="24"/>
                <w:lang w:val="kk-KZ"/>
              </w:rPr>
              <w:t xml:space="preserve"> </w:t>
            </w:r>
            <w:r w:rsidRPr="000A5153">
              <w:rPr>
                <w:i/>
                <w:color w:val="006600"/>
                <w:sz w:val="24"/>
                <w:lang w:val="kk-KZ"/>
              </w:rPr>
              <w:t>народных</w:t>
            </w:r>
            <w:r w:rsidRPr="000A5153">
              <w:rPr>
                <w:i/>
                <w:color w:val="006600"/>
                <w:spacing w:val="1"/>
                <w:sz w:val="24"/>
                <w:lang w:val="kk-KZ"/>
              </w:rPr>
              <w:t xml:space="preserve"> </w:t>
            </w:r>
            <w:r w:rsidRPr="000A5153">
              <w:rPr>
                <w:i/>
                <w:color w:val="006600"/>
                <w:sz w:val="24"/>
                <w:lang w:val="kk-KZ"/>
              </w:rPr>
              <w:t>сказок,</w:t>
            </w:r>
            <w:r w:rsidRPr="000A5153">
              <w:rPr>
                <w:i/>
                <w:color w:val="006600"/>
                <w:spacing w:val="1"/>
                <w:sz w:val="24"/>
                <w:lang w:val="kk-KZ"/>
              </w:rPr>
              <w:t xml:space="preserve"> </w:t>
            </w:r>
            <w:r w:rsidRPr="000A5153">
              <w:rPr>
                <w:i/>
                <w:color w:val="006600"/>
                <w:sz w:val="24"/>
                <w:lang w:val="kk-KZ"/>
              </w:rPr>
              <w:t>коротких</w:t>
            </w:r>
            <w:r w:rsidRPr="000A5153">
              <w:rPr>
                <w:i/>
                <w:color w:val="006600"/>
                <w:spacing w:val="1"/>
                <w:sz w:val="24"/>
                <w:lang w:val="kk-KZ"/>
              </w:rPr>
              <w:t xml:space="preserve"> </w:t>
            </w:r>
            <w:r w:rsidRPr="000A5153">
              <w:rPr>
                <w:i/>
                <w:color w:val="006600"/>
                <w:sz w:val="24"/>
                <w:lang w:val="kk-KZ"/>
              </w:rPr>
              <w:t>стихов</w:t>
            </w:r>
            <w:r w:rsidRPr="000A5153">
              <w:rPr>
                <w:i/>
                <w:color w:val="006600"/>
                <w:spacing w:val="1"/>
                <w:sz w:val="24"/>
                <w:lang w:val="kk-KZ"/>
              </w:rPr>
              <w:t xml:space="preserve"> </w:t>
            </w:r>
            <w:r w:rsidRPr="000A5153">
              <w:rPr>
                <w:i/>
                <w:color w:val="006600"/>
                <w:sz w:val="24"/>
                <w:lang w:val="kk-KZ"/>
              </w:rPr>
              <w:t>путем</w:t>
            </w:r>
            <w:r w:rsidRPr="000A5153">
              <w:rPr>
                <w:i/>
                <w:color w:val="006600"/>
                <w:spacing w:val="1"/>
                <w:sz w:val="24"/>
                <w:lang w:val="kk-KZ"/>
              </w:rPr>
              <w:t xml:space="preserve"> </w:t>
            </w:r>
            <w:r w:rsidRPr="000A5153">
              <w:rPr>
                <w:i/>
                <w:color w:val="006600"/>
                <w:sz w:val="24"/>
                <w:lang w:val="kk-KZ"/>
              </w:rPr>
              <w:t>включения в рассказ взрослого отдельных слов,</w:t>
            </w:r>
            <w:r w:rsidRPr="000A5153">
              <w:rPr>
                <w:i/>
                <w:color w:val="006600"/>
                <w:spacing w:val="1"/>
                <w:sz w:val="24"/>
                <w:lang w:val="kk-KZ"/>
              </w:rPr>
              <w:t xml:space="preserve"> </w:t>
            </w:r>
            <w:r w:rsidRPr="000A5153">
              <w:rPr>
                <w:i/>
                <w:color w:val="006600"/>
                <w:sz w:val="24"/>
                <w:lang w:val="kk-KZ"/>
              </w:rPr>
              <w:t>действий.</w:t>
            </w:r>
            <w:r w:rsidRPr="000A5153">
              <w:rPr>
                <w:i/>
                <w:color w:val="006600"/>
                <w:spacing w:val="1"/>
                <w:sz w:val="24"/>
                <w:lang w:val="kk-KZ"/>
              </w:rPr>
              <w:t xml:space="preserve"> </w:t>
            </w: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интерес</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книгам</w:t>
            </w:r>
            <w:r w:rsidRPr="000A5153">
              <w:rPr>
                <w:i/>
                <w:color w:val="006600"/>
                <w:spacing w:val="1"/>
                <w:sz w:val="24"/>
                <w:lang w:val="kk-KZ"/>
              </w:rPr>
              <w:t xml:space="preserve"> </w:t>
            </w:r>
            <w:r w:rsidRPr="000A5153">
              <w:rPr>
                <w:i/>
                <w:color w:val="006600"/>
                <w:sz w:val="24"/>
                <w:lang w:val="kk-KZ"/>
              </w:rPr>
              <w:t>на</w:t>
            </w:r>
            <w:r w:rsidRPr="000A5153">
              <w:rPr>
                <w:i/>
                <w:color w:val="006600"/>
                <w:spacing w:val="-57"/>
                <w:sz w:val="24"/>
                <w:lang w:val="kk-KZ"/>
              </w:rPr>
              <w:t xml:space="preserve"> </w:t>
            </w:r>
            <w:r w:rsidRPr="000A5153">
              <w:rPr>
                <w:i/>
                <w:color w:val="006600"/>
                <w:sz w:val="24"/>
                <w:lang w:val="kk-KZ"/>
              </w:rPr>
              <w:t>татарском</w:t>
            </w:r>
            <w:r w:rsidRPr="000A5153">
              <w:rPr>
                <w:i/>
                <w:color w:val="006600"/>
                <w:spacing w:val="1"/>
                <w:sz w:val="24"/>
                <w:lang w:val="kk-KZ"/>
              </w:rPr>
              <w:t xml:space="preserve"> </w:t>
            </w:r>
            <w:r w:rsidRPr="000A5153">
              <w:rPr>
                <w:i/>
                <w:color w:val="006600"/>
                <w:sz w:val="24"/>
                <w:lang w:val="kk-KZ"/>
              </w:rPr>
              <w:t>языке,</w:t>
            </w:r>
            <w:r w:rsidRPr="000A5153">
              <w:rPr>
                <w:i/>
                <w:color w:val="006600"/>
                <w:spacing w:val="1"/>
                <w:sz w:val="24"/>
                <w:lang w:val="kk-KZ"/>
              </w:rPr>
              <w:t xml:space="preserve"> </w:t>
            </w:r>
            <w:r w:rsidRPr="000A5153">
              <w:rPr>
                <w:i/>
                <w:color w:val="006600"/>
                <w:sz w:val="24"/>
                <w:lang w:val="kk-KZ"/>
              </w:rPr>
              <w:t>способный</w:t>
            </w:r>
            <w:r w:rsidRPr="000A5153">
              <w:rPr>
                <w:i/>
                <w:color w:val="006600"/>
                <w:spacing w:val="1"/>
                <w:sz w:val="24"/>
                <w:lang w:val="kk-KZ"/>
              </w:rPr>
              <w:t xml:space="preserve"> </w:t>
            </w:r>
            <w:r w:rsidRPr="000A5153">
              <w:rPr>
                <w:i/>
                <w:color w:val="006600"/>
                <w:sz w:val="24"/>
                <w:lang w:val="kk-KZ"/>
              </w:rPr>
              <w:t>испытывать</w:t>
            </w:r>
            <w:r w:rsidRPr="000A5153">
              <w:rPr>
                <w:i/>
                <w:color w:val="006600"/>
                <w:spacing w:val="-57"/>
                <w:sz w:val="24"/>
                <w:lang w:val="kk-KZ"/>
              </w:rPr>
              <w:t xml:space="preserve"> </w:t>
            </w:r>
            <w:r w:rsidRPr="000A5153">
              <w:rPr>
                <w:i/>
                <w:color w:val="006600"/>
                <w:sz w:val="24"/>
                <w:lang w:val="kk-KZ"/>
              </w:rPr>
              <w:t>потребность (привычку) в регулярном чтении.</w:t>
            </w:r>
            <w:r w:rsidRPr="000A5153">
              <w:rPr>
                <w:i/>
                <w:color w:val="006600"/>
                <w:spacing w:val="1"/>
                <w:sz w:val="24"/>
                <w:lang w:val="kk-KZ"/>
              </w:rPr>
              <w:t xml:space="preserve"> </w:t>
            </w:r>
            <w:r w:rsidRPr="000A5153">
              <w:rPr>
                <w:i/>
                <w:color w:val="006600"/>
                <w:sz w:val="24"/>
                <w:lang w:val="kk-KZ"/>
              </w:rPr>
              <w:t>Сформировано</w:t>
            </w:r>
            <w:r w:rsidRPr="000A5153">
              <w:rPr>
                <w:i/>
                <w:color w:val="006600"/>
                <w:spacing w:val="1"/>
                <w:sz w:val="24"/>
                <w:lang w:val="kk-KZ"/>
              </w:rPr>
              <w:t xml:space="preserve"> </w:t>
            </w:r>
            <w:r w:rsidRPr="000A5153">
              <w:rPr>
                <w:i/>
                <w:color w:val="006600"/>
                <w:sz w:val="24"/>
                <w:lang w:val="kk-KZ"/>
              </w:rPr>
              <w:t>умение</w:t>
            </w:r>
            <w:r w:rsidRPr="000A5153">
              <w:rPr>
                <w:i/>
                <w:color w:val="006600"/>
                <w:spacing w:val="1"/>
                <w:sz w:val="24"/>
                <w:lang w:val="kk-KZ"/>
              </w:rPr>
              <w:t xml:space="preserve"> </w:t>
            </w:r>
            <w:r w:rsidRPr="000A5153">
              <w:rPr>
                <w:i/>
                <w:color w:val="006600"/>
                <w:sz w:val="24"/>
                <w:lang w:val="kk-KZ"/>
              </w:rPr>
              <w:t>слушать</w:t>
            </w:r>
            <w:r w:rsidRPr="000A5153">
              <w:rPr>
                <w:i/>
                <w:color w:val="006600"/>
                <w:spacing w:val="1"/>
                <w:sz w:val="24"/>
                <w:lang w:val="kk-KZ"/>
              </w:rPr>
              <w:t xml:space="preserve"> </w:t>
            </w:r>
            <w:r w:rsidRPr="000A5153">
              <w:rPr>
                <w:i/>
                <w:color w:val="006600"/>
                <w:sz w:val="24"/>
                <w:lang w:val="kk-KZ"/>
              </w:rPr>
              <w:t>татарские</w:t>
            </w:r>
            <w:r w:rsidRPr="000A5153">
              <w:rPr>
                <w:i/>
                <w:color w:val="006600"/>
                <w:spacing w:val="1"/>
                <w:sz w:val="24"/>
                <w:lang w:val="kk-KZ"/>
              </w:rPr>
              <w:t xml:space="preserve"> </w:t>
            </w:r>
            <w:r w:rsidRPr="000A5153">
              <w:rPr>
                <w:i/>
                <w:color w:val="006600"/>
                <w:sz w:val="24"/>
                <w:lang w:val="kk-KZ"/>
              </w:rPr>
              <w:t>народные</w:t>
            </w:r>
            <w:r w:rsidRPr="000A5153">
              <w:rPr>
                <w:i/>
                <w:color w:val="006600"/>
                <w:sz w:val="24"/>
                <w:lang w:val="kk-KZ"/>
              </w:rPr>
              <w:tab/>
              <w:t>сказки,</w:t>
            </w:r>
            <w:r w:rsidRPr="000A5153">
              <w:rPr>
                <w:i/>
                <w:color w:val="006600"/>
                <w:sz w:val="24"/>
                <w:lang w:val="kk-KZ"/>
              </w:rPr>
              <w:tab/>
            </w:r>
            <w:r w:rsidRPr="000A5153">
              <w:rPr>
                <w:i/>
                <w:color w:val="006600"/>
                <w:spacing w:val="-1"/>
                <w:sz w:val="24"/>
                <w:lang w:val="kk-KZ"/>
              </w:rPr>
              <w:t>художественные</w:t>
            </w:r>
            <w:r w:rsidRPr="000A5153">
              <w:rPr>
                <w:i/>
                <w:color w:val="006600"/>
                <w:spacing w:val="-58"/>
                <w:sz w:val="24"/>
                <w:lang w:val="kk-KZ"/>
              </w:rPr>
              <w:t xml:space="preserve"> </w:t>
            </w:r>
            <w:r w:rsidRPr="000A5153">
              <w:rPr>
                <w:i/>
                <w:color w:val="006600"/>
                <w:sz w:val="24"/>
                <w:lang w:val="kk-KZ"/>
              </w:rPr>
              <w:t>произведения.</w:t>
            </w:r>
            <w:r w:rsidRPr="000A5153">
              <w:rPr>
                <w:i/>
                <w:color w:val="006600"/>
                <w:spacing w:val="1"/>
                <w:sz w:val="24"/>
                <w:lang w:val="kk-KZ"/>
              </w:rPr>
              <w:t xml:space="preserve"> </w:t>
            </w:r>
            <w:r w:rsidRPr="000A5153">
              <w:rPr>
                <w:i/>
                <w:color w:val="006600"/>
                <w:lang w:val="kk-KZ"/>
              </w:rPr>
              <w:t>И</w:t>
            </w:r>
            <w:r w:rsidRPr="000A5153">
              <w:rPr>
                <w:i/>
                <w:color w:val="006600"/>
                <w:sz w:val="24"/>
                <w:lang w:val="kk-KZ"/>
              </w:rPr>
              <w:t>нтересующийся</w:t>
            </w:r>
            <w:r w:rsidRPr="000A5153">
              <w:rPr>
                <w:i/>
                <w:color w:val="006600"/>
                <w:spacing w:val="1"/>
                <w:sz w:val="24"/>
                <w:lang w:val="kk-KZ"/>
              </w:rPr>
              <w:t xml:space="preserve"> </w:t>
            </w:r>
            <w:r w:rsidRPr="000A5153">
              <w:rPr>
                <w:i/>
                <w:color w:val="006600"/>
                <w:sz w:val="24"/>
                <w:lang w:val="kk-KZ"/>
              </w:rPr>
              <w:t>объектами</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явлениями живой и неживой природы родного</w:t>
            </w:r>
            <w:r w:rsidRPr="000A5153">
              <w:rPr>
                <w:i/>
                <w:color w:val="006600"/>
                <w:spacing w:val="1"/>
                <w:sz w:val="24"/>
                <w:lang w:val="kk-KZ"/>
              </w:rPr>
              <w:t xml:space="preserve"> </w:t>
            </w:r>
            <w:r w:rsidRPr="000A5153">
              <w:rPr>
                <w:i/>
                <w:color w:val="006600"/>
                <w:sz w:val="24"/>
                <w:lang w:val="kk-KZ"/>
              </w:rPr>
              <w:t>края,</w:t>
            </w:r>
            <w:r w:rsidRPr="000A5153">
              <w:rPr>
                <w:i/>
                <w:color w:val="006600"/>
                <w:spacing w:val="1"/>
                <w:sz w:val="24"/>
                <w:lang w:val="kk-KZ"/>
              </w:rPr>
              <w:t xml:space="preserve"> </w:t>
            </w:r>
            <w:r w:rsidRPr="000A5153">
              <w:rPr>
                <w:i/>
                <w:color w:val="006600"/>
                <w:sz w:val="24"/>
                <w:lang w:val="kk-KZ"/>
              </w:rPr>
              <w:t>имеющий</w:t>
            </w:r>
            <w:r w:rsidRPr="000A5153">
              <w:rPr>
                <w:i/>
                <w:color w:val="006600"/>
                <w:spacing w:val="1"/>
                <w:sz w:val="24"/>
                <w:lang w:val="kk-KZ"/>
              </w:rPr>
              <w:t xml:space="preserve"> </w:t>
            </w:r>
            <w:r w:rsidRPr="000A5153">
              <w:rPr>
                <w:i/>
                <w:color w:val="006600"/>
                <w:sz w:val="24"/>
                <w:lang w:val="kk-KZ"/>
              </w:rPr>
              <w:t>представление</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z w:val="24"/>
                <w:lang w:val="kk-KZ"/>
              </w:rPr>
              <w:t>сезонных</w:t>
            </w:r>
            <w:r w:rsidRPr="000A5153">
              <w:rPr>
                <w:i/>
                <w:color w:val="006600"/>
                <w:spacing w:val="1"/>
                <w:sz w:val="24"/>
                <w:lang w:val="kk-KZ"/>
              </w:rPr>
              <w:t xml:space="preserve"> </w:t>
            </w:r>
            <w:r w:rsidRPr="000A5153">
              <w:rPr>
                <w:i/>
                <w:color w:val="006600"/>
                <w:sz w:val="24"/>
                <w:lang w:val="kk-KZ"/>
              </w:rPr>
              <w:t>изменениях в природе. Проявляющий интерес к</w:t>
            </w:r>
            <w:r w:rsidRPr="000A5153">
              <w:rPr>
                <w:i/>
                <w:color w:val="006600"/>
                <w:spacing w:val="1"/>
                <w:sz w:val="24"/>
                <w:lang w:val="kk-KZ"/>
              </w:rPr>
              <w:t xml:space="preserve"> </w:t>
            </w:r>
            <w:r w:rsidRPr="000A5153">
              <w:rPr>
                <w:i/>
                <w:color w:val="006600"/>
                <w:sz w:val="24"/>
                <w:lang w:val="kk-KZ"/>
              </w:rPr>
              <w:t>миру</w:t>
            </w:r>
            <w:r w:rsidRPr="000A5153">
              <w:rPr>
                <w:i/>
                <w:color w:val="006600"/>
                <w:spacing w:val="-2"/>
                <w:sz w:val="24"/>
                <w:lang w:val="kk-KZ"/>
              </w:rPr>
              <w:t xml:space="preserve"> </w:t>
            </w:r>
            <w:r w:rsidRPr="000A5153">
              <w:rPr>
                <w:i/>
                <w:color w:val="006600"/>
                <w:sz w:val="24"/>
                <w:lang w:val="kk-KZ"/>
              </w:rPr>
              <w:t>родной</w:t>
            </w:r>
            <w:r w:rsidRPr="000A5153">
              <w:rPr>
                <w:i/>
                <w:color w:val="006600"/>
                <w:spacing w:val="-1"/>
                <w:sz w:val="24"/>
                <w:lang w:val="kk-KZ"/>
              </w:rPr>
              <w:t xml:space="preserve"> </w:t>
            </w:r>
            <w:r w:rsidRPr="000A5153">
              <w:rPr>
                <w:i/>
                <w:color w:val="006600"/>
                <w:sz w:val="24"/>
                <w:lang w:val="kk-KZ"/>
              </w:rPr>
              <w:t>природы,</w:t>
            </w:r>
            <w:r w:rsidRPr="000A5153">
              <w:rPr>
                <w:i/>
                <w:color w:val="006600"/>
                <w:spacing w:val="-4"/>
                <w:sz w:val="24"/>
                <w:lang w:val="kk-KZ"/>
              </w:rPr>
              <w:t xml:space="preserve"> </w:t>
            </w:r>
            <w:r w:rsidRPr="000A5153">
              <w:rPr>
                <w:i/>
                <w:color w:val="006600"/>
                <w:sz w:val="24"/>
                <w:lang w:val="kk-KZ"/>
              </w:rPr>
              <w:t>природным</w:t>
            </w:r>
            <w:r w:rsidRPr="000A5153">
              <w:rPr>
                <w:i/>
                <w:color w:val="006600"/>
                <w:spacing w:val="-1"/>
                <w:sz w:val="24"/>
                <w:lang w:val="kk-KZ"/>
              </w:rPr>
              <w:t xml:space="preserve"> </w:t>
            </w:r>
            <w:r w:rsidRPr="000A5153">
              <w:rPr>
                <w:i/>
                <w:color w:val="006600"/>
                <w:sz w:val="24"/>
                <w:lang w:val="kk-KZ"/>
              </w:rPr>
              <w:t>явлениям.</w:t>
            </w:r>
          </w:p>
        </w:tc>
      </w:tr>
      <w:tr w:rsidR="00065A7C" w:rsidRPr="000A5153" w:rsidTr="00065A7C">
        <w:trPr>
          <w:gridAfter w:val="1"/>
          <w:wAfter w:w="12" w:type="dxa"/>
          <w:trHeight w:val="306"/>
        </w:trPr>
        <w:tc>
          <w:tcPr>
            <w:tcW w:w="2532" w:type="dxa"/>
          </w:tcPr>
          <w:p w:rsidR="00065A7C" w:rsidRPr="000A5153" w:rsidRDefault="00065A7C" w:rsidP="00065A7C">
            <w:pPr>
              <w:spacing w:before="6"/>
              <w:ind w:left="16"/>
              <w:rPr>
                <w:color w:val="006600"/>
                <w:sz w:val="24"/>
                <w:lang w:val="kk-KZ"/>
              </w:rPr>
            </w:pPr>
            <w:r w:rsidRPr="000A5153">
              <w:rPr>
                <w:color w:val="006600"/>
                <w:sz w:val="24"/>
                <w:lang w:val="kk-KZ"/>
              </w:rPr>
              <w:t>Физическое</w:t>
            </w:r>
            <w:r w:rsidRPr="000A5153">
              <w:rPr>
                <w:color w:val="006600"/>
                <w:spacing w:val="-3"/>
                <w:sz w:val="24"/>
                <w:lang w:val="kk-KZ"/>
              </w:rPr>
              <w:t xml:space="preserve"> </w:t>
            </w:r>
            <w:r w:rsidRPr="000A5153">
              <w:rPr>
                <w:color w:val="006600"/>
                <w:sz w:val="24"/>
                <w:lang w:val="kk-KZ"/>
              </w:rPr>
              <w:t>и</w:t>
            </w:r>
          </w:p>
        </w:tc>
        <w:tc>
          <w:tcPr>
            <w:tcW w:w="2470" w:type="dxa"/>
            <w:gridSpan w:val="3"/>
          </w:tcPr>
          <w:p w:rsidR="00065A7C" w:rsidRPr="000A5153" w:rsidRDefault="00065A7C" w:rsidP="00065A7C">
            <w:pPr>
              <w:spacing w:before="6"/>
              <w:ind w:left="14"/>
              <w:rPr>
                <w:color w:val="006600"/>
                <w:sz w:val="24"/>
                <w:lang w:val="kk-KZ"/>
              </w:rPr>
            </w:pPr>
            <w:r w:rsidRPr="000A5153">
              <w:rPr>
                <w:color w:val="006600"/>
                <w:sz w:val="24"/>
                <w:lang w:val="kk-KZ"/>
              </w:rPr>
              <w:t>Здоровье,</w:t>
            </w:r>
            <w:r w:rsidRPr="000A5153">
              <w:rPr>
                <w:color w:val="006600"/>
                <w:spacing w:val="-1"/>
                <w:sz w:val="24"/>
                <w:lang w:val="kk-KZ"/>
              </w:rPr>
              <w:t xml:space="preserve"> </w:t>
            </w:r>
            <w:r w:rsidRPr="000A5153">
              <w:rPr>
                <w:color w:val="006600"/>
                <w:sz w:val="24"/>
                <w:lang w:val="kk-KZ"/>
              </w:rPr>
              <w:t>жизнь</w:t>
            </w:r>
          </w:p>
        </w:tc>
        <w:tc>
          <w:tcPr>
            <w:tcW w:w="5051" w:type="dxa"/>
          </w:tcPr>
          <w:p w:rsidR="00065A7C" w:rsidRPr="000A5153" w:rsidRDefault="00065A7C" w:rsidP="00065A7C">
            <w:pPr>
              <w:spacing w:before="6"/>
              <w:ind w:left="9"/>
              <w:jc w:val="center"/>
              <w:rPr>
                <w:i/>
                <w:color w:val="006600"/>
                <w:sz w:val="24"/>
                <w:lang w:val="kk-KZ"/>
              </w:rPr>
            </w:pPr>
            <w:r w:rsidRPr="000A5153">
              <w:rPr>
                <w:i/>
                <w:color w:val="006600"/>
                <w:sz w:val="24"/>
                <w:lang w:val="kk-KZ"/>
              </w:rPr>
              <w:t>Понимающий</w:t>
            </w:r>
            <w:r w:rsidRPr="000A5153">
              <w:rPr>
                <w:i/>
                <w:color w:val="006600"/>
                <w:spacing w:val="-14"/>
                <w:sz w:val="24"/>
                <w:lang w:val="kk-KZ"/>
              </w:rPr>
              <w:t xml:space="preserve"> </w:t>
            </w:r>
            <w:r w:rsidRPr="000A5153">
              <w:rPr>
                <w:i/>
                <w:color w:val="006600"/>
                <w:sz w:val="24"/>
                <w:lang w:val="kk-KZ"/>
              </w:rPr>
              <w:t>ценность</w:t>
            </w:r>
            <w:r w:rsidRPr="000A5153">
              <w:rPr>
                <w:i/>
                <w:color w:val="006600"/>
                <w:spacing w:val="-12"/>
                <w:sz w:val="24"/>
                <w:lang w:val="kk-KZ"/>
              </w:rPr>
              <w:t xml:space="preserve"> </w:t>
            </w:r>
            <w:r w:rsidRPr="000A5153">
              <w:rPr>
                <w:i/>
                <w:color w:val="006600"/>
                <w:sz w:val="24"/>
                <w:lang w:val="kk-KZ"/>
              </w:rPr>
              <w:t>здорового</w:t>
            </w:r>
            <w:r w:rsidRPr="000A5153">
              <w:rPr>
                <w:i/>
                <w:color w:val="006600"/>
                <w:spacing w:val="-13"/>
                <w:sz w:val="24"/>
                <w:lang w:val="kk-KZ"/>
              </w:rPr>
              <w:t xml:space="preserve"> </w:t>
            </w:r>
            <w:r w:rsidRPr="000A5153">
              <w:rPr>
                <w:i/>
                <w:color w:val="006600"/>
                <w:sz w:val="24"/>
                <w:lang w:val="kk-KZ"/>
              </w:rPr>
              <w:t>образа</w:t>
            </w:r>
            <w:r w:rsidRPr="000A5153">
              <w:rPr>
                <w:i/>
                <w:color w:val="006600"/>
                <w:spacing w:val="-11"/>
                <w:sz w:val="24"/>
                <w:lang w:val="kk-KZ"/>
              </w:rPr>
              <w:t xml:space="preserve"> </w:t>
            </w:r>
            <w:r w:rsidRPr="000A5153">
              <w:rPr>
                <w:i/>
                <w:color w:val="006600"/>
                <w:sz w:val="24"/>
                <w:lang w:val="kk-KZ"/>
              </w:rPr>
              <w:t>жизни.</w:t>
            </w:r>
          </w:p>
        </w:tc>
      </w:tr>
      <w:tr w:rsidR="00065A7C" w:rsidRPr="000A5153" w:rsidTr="00065A7C">
        <w:trPr>
          <w:trHeight w:val="1963"/>
        </w:trPr>
        <w:tc>
          <w:tcPr>
            <w:tcW w:w="2552" w:type="dxa"/>
            <w:gridSpan w:val="2"/>
          </w:tcPr>
          <w:p w:rsidR="00065A7C" w:rsidRPr="000A5153" w:rsidRDefault="00065A7C" w:rsidP="00065A7C">
            <w:pPr>
              <w:pStyle w:val="TableParagraph"/>
              <w:spacing w:before="8"/>
              <w:ind w:left="16"/>
              <w:rPr>
                <w:color w:val="006600"/>
                <w:sz w:val="24"/>
              </w:rPr>
            </w:pPr>
            <w:r w:rsidRPr="000A5153">
              <w:rPr>
                <w:color w:val="006600"/>
                <w:sz w:val="24"/>
              </w:rPr>
              <w:lastRenderedPageBreak/>
              <w:t>оздоровительное</w:t>
            </w:r>
          </w:p>
        </w:tc>
        <w:tc>
          <w:tcPr>
            <w:tcW w:w="2410" w:type="dxa"/>
          </w:tcPr>
          <w:p w:rsidR="00065A7C" w:rsidRPr="000A5153" w:rsidRDefault="00065A7C" w:rsidP="00065A7C">
            <w:pPr>
              <w:pStyle w:val="TableParagraph"/>
              <w:ind w:left="0"/>
              <w:rPr>
                <w:color w:val="006600"/>
              </w:rPr>
            </w:pPr>
          </w:p>
        </w:tc>
        <w:tc>
          <w:tcPr>
            <w:tcW w:w="5103" w:type="dxa"/>
            <w:gridSpan w:val="3"/>
          </w:tcPr>
          <w:p w:rsidR="00065A7C" w:rsidRPr="00065A7C" w:rsidRDefault="00065A7C" w:rsidP="00065A7C">
            <w:pPr>
              <w:pStyle w:val="TableParagraph"/>
              <w:spacing w:before="8"/>
              <w:ind w:left="17" w:right="2"/>
              <w:jc w:val="both"/>
              <w:rPr>
                <w:i/>
                <w:color w:val="006600"/>
                <w:sz w:val="24"/>
                <w:lang w:val="ru-RU"/>
              </w:rPr>
            </w:pPr>
            <w:r w:rsidRPr="00065A7C">
              <w:rPr>
                <w:i/>
                <w:color w:val="006600"/>
                <w:sz w:val="24"/>
                <w:lang w:val="ru-RU"/>
              </w:rPr>
              <w:t>Проявляющий</w:t>
            </w:r>
            <w:r w:rsidRPr="00065A7C">
              <w:rPr>
                <w:i/>
                <w:color w:val="006600"/>
                <w:spacing w:val="1"/>
                <w:sz w:val="24"/>
                <w:lang w:val="ru-RU"/>
              </w:rPr>
              <w:t xml:space="preserve"> </w:t>
            </w:r>
            <w:r w:rsidRPr="00065A7C">
              <w:rPr>
                <w:i/>
                <w:color w:val="006600"/>
                <w:sz w:val="24"/>
                <w:lang w:val="ru-RU"/>
              </w:rPr>
              <w:t>двигательную</w:t>
            </w:r>
            <w:r w:rsidRPr="00065A7C">
              <w:rPr>
                <w:i/>
                <w:color w:val="006600"/>
                <w:spacing w:val="1"/>
                <w:sz w:val="24"/>
                <w:lang w:val="ru-RU"/>
              </w:rPr>
              <w:t xml:space="preserve"> </w:t>
            </w:r>
            <w:r w:rsidRPr="00065A7C">
              <w:rPr>
                <w:i/>
                <w:color w:val="006600"/>
                <w:sz w:val="24"/>
                <w:lang w:val="ru-RU"/>
              </w:rPr>
              <w:t>активность</w:t>
            </w:r>
            <w:r w:rsidRPr="00065A7C">
              <w:rPr>
                <w:i/>
                <w:color w:val="006600"/>
                <w:spacing w:val="1"/>
                <w:sz w:val="24"/>
                <w:lang w:val="ru-RU"/>
              </w:rPr>
              <w:t xml:space="preserve"> </w:t>
            </w:r>
            <w:r w:rsidRPr="00065A7C">
              <w:rPr>
                <w:i/>
                <w:color w:val="006600"/>
                <w:sz w:val="24"/>
                <w:lang w:val="ru-RU"/>
              </w:rPr>
              <w:t>в</w:t>
            </w:r>
            <w:r w:rsidRPr="00065A7C">
              <w:rPr>
                <w:i/>
                <w:color w:val="006600"/>
                <w:spacing w:val="-57"/>
                <w:sz w:val="24"/>
                <w:lang w:val="ru-RU"/>
              </w:rPr>
              <w:t xml:space="preserve"> </w:t>
            </w:r>
            <w:r w:rsidRPr="00065A7C">
              <w:rPr>
                <w:i/>
                <w:color w:val="006600"/>
                <w:sz w:val="24"/>
                <w:lang w:val="ru-RU"/>
              </w:rPr>
              <w:t>татарских</w:t>
            </w:r>
            <w:r w:rsidRPr="00065A7C">
              <w:rPr>
                <w:i/>
                <w:color w:val="006600"/>
                <w:spacing w:val="1"/>
                <w:sz w:val="24"/>
                <w:lang w:val="ru-RU"/>
              </w:rPr>
              <w:t xml:space="preserve"> </w:t>
            </w:r>
            <w:r w:rsidRPr="00065A7C">
              <w:rPr>
                <w:i/>
                <w:color w:val="006600"/>
                <w:sz w:val="24"/>
                <w:lang w:val="ru-RU"/>
              </w:rPr>
              <w:t>народных</w:t>
            </w:r>
            <w:r w:rsidRPr="00065A7C">
              <w:rPr>
                <w:i/>
                <w:color w:val="006600"/>
                <w:spacing w:val="1"/>
                <w:sz w:val="24"/>
                <w:lang w:val="ru-RU"/>
              </w:rPr>
              <w:t xml:space="preserve"> </w:t>
            </w:r>
            <w:r w:rsidRPr="00065A7C">
              <w:rPr>
                <w:i/>
                <w:color w:val="006600"/>
                <w:sz w:val="24"/>
                <w:lang w:val="ru-RU"/>
              </w:rPr>
              <w:t>подвижных</w:t>
            </w:r>
            <w:r w:rsidRPr="00065A7C">
              <w:rPr>
                <w:i/>
                <w:color w:val="006600"/>
                <w:spacing w:val="1"/>
                <w:sz w:val="24"/>
                <w:lang w:val="ru-RU"/>
              </w:rPr>
              <w:t xml:space="preserve"> </w:t>
            </w:r>
            <w:r w:rsidRPr="00065A7C">
              <w:rPr>
                <w:i/>
                <w:color w:val="006600"/>
                <w:sz w:val="24"/>
                <w:lang w:val="ru-RU"/>
              </w:rPr>
              <w:t>играх,</w:t>
            </w:r>
            <w:r w:rsidRPr="00065A7C">
              <w:rPr>
                <w:i/>
                <w:color w:val="006600"/>
                <w:spacing w:val="1"/>
                <w:sz w:val="24"/>
                <w:lang w:val="ru-RU"/>
              </w:rPr>
              <w:t xml:space="preserve"> </w:t>
            </w:r>
            <w:r w:rsidRPr="00065A7C">
              <w:rPr>
                <w:i/>
                <w:color w:val="006600"/>
                <w:sz w:val="24"/>
                <w:lang w:val="ru-RU"/>
              </w:rPr>
              <w:t>развлечениях</w:t>
            </w:r>
            <w:r w:rsidRPr="00065A7C">
              <w:rPr>
                <w:i/>
                <w:color w:val="006600"/>
                <w:spacing w:val="1"/>
                <w:sz w:val="24"/>
                <w:lang w:val="ru-RU"/>
              </w:rPr>
              <w:t xml:space="preserve"> </w:t>
            </w:r>
            <w:r w:rsidRPr="00065A7C">
              <w:rPr>
                <w:i/>
                <w:color w:val="006600"/>
                <w:sz w:val="24"/>
                <w:lang w:val="ru-RU"/>
              </w:rPr>
              <w:t>и</w:t>
            </w:r>
            <w:r w:rsidRPr="00065A7C">
              <w:rPr>
                <w:i/>
                <w:color w:val="006600"/>
                <w:spacing w:val="1"/>
                <w:sz w:val="24"/>
                <w:lang w:val="ru-RU"/>
              </w:rPr>
              <w:t xml:space="preserve"> </w:t>
            </w:r>
            <w:r w:rsidRPr="00065A7C">
              <w:rPr>
                <w:i/>
                <w:color w:val="006600"/>
                <w:sz w:val="24"/>
                <w:lang w:val="ru-RU"/>
              </w:rPr>
              <w:t>т.д.</w:t>
            </w:r>
            <w:r w:rsidRPr="00065A7C">
              <w:rPr>
                <w:i/>
                <w:color w:val="006600"/>
                <w:spacing w:val="1"/>
                <w:sz w:val="24"/>
                <w:lang w:val="ru-RU"/>
              </w:rPr>
              <w:t xml:space="preserve"> </w:t>
            </w:r>
            <w:r w:rsidRPr="00065A7C">
              <w:rPr>
                <w:i/>
                <w:color w:val="006600"/>
                <w:lang w:val="ru-RU"/>
              </w:rPr>
              <w:t>Проявляющий</w:t>
            </w:r>
            <w:r w:rsidRPr="00065A7C">
              <w:rPr>
                <w:i/>
                <w:color w:val="006600"/>
                <w:spacing w:val="1"/>
                <w:lang w:val="ru-RU"/>
              </w:rPr>
              <w:t xml:space="preserve"> </w:t>
            </w:r>
            <w:r w:rsidRPr="00065A7C">
              <w:rPr>
                <w:i/>
                <w:color w:val="006600"/>
                <w:lang w:val="ru-RU"/>
              </w:rPr>
              <w:t>интерес</w:t>
            </w:r>
            <w:r w:rsidRPr="00065A7C">
              <w:rPr>
                <w:i/>
                <w:color w:val="006600"/>
                <w:spacing w:val="1"/>
                <w:lang w:val="ru-RU"/>
              </w:rPr>
              <w:t xml:space="preserve"> </w:t>
            </w:r>
            <w:r w:rsidRPr="00065A7C">
              <w:rPr>
                <w:i/>
                <w:color w:val="006600"/>
                <w:sz w:val="24"/>
                <w:lang w:val="ru-RU"/>
              </w:rPr>
              <w:t>к</w:t>
            </w:r>
            <w:r w:rsidRPr="00065A7C">
              <w:rPr>
                <w:i/>
                <w:color w:val="006600"/>
                <w:spacing w:val="1"/>
                <w:sz w:val="24"/>
                <w:lang w:val="ru-RU"/>
              </w:rPr>
              <w:t xml:space="preserve"> </w:t>
            </w:r>
            <w:r w:rsidRPr="00065A7C">
              <w:rPr>
                <w:i/>
                <w:color w:val="006600"/>
                <w:sz w:val="24"/>
                <w:lang w:val="ru-RU"/>
              </w:rPr>
              <w:t>культуре</w:t>
            </w:r>
            <w:r w:rsidRPr="00065A7C">
              <w:rPr>
                <w:i/>
                <w:color w:val="006600"/>
                <w:spacing w:val="1"/>
                <w:sz w:val="24"/>
                <w:lang w:val="ru-RU"/>
              </w:rPr>
              <w:t xml:space="preserve"> </w:t>
            </w:r>
            <w:r w:rsidRPr="00065A7C">
              <w:rPr>
                <w:i/>
                <w:color w:val="006600"/>
                <w:sz w:val="24"/>
                <w:lang w:val="ru-RU"/>
              </w:rPr>
              <w:t>здорового</w:t>
            </w:r>
            <w:r w:rsidRPr="00065A7C">
              <w:rPr>
                <w:i/>
                <w:color w:val="006600"/>
                <w:spacing w:val="1"/>
                <w:sz w:val="24"/>
                <w:lang w:val="ru-RU"/>
              </w:rPr>
              <w:t xml:space="preserve"> </w:t>
            </w:r>
            <w:r w:rsidRPr="00065A7C">
              <w:rPr>
                <w:i/>
                <w:color w:val="006600"/>
                <w:sz w:val="24"/>
                <w:lang w:val="ru-RU"/>
              </w:rPr>
              <w:t>образа</w:t>
            </w:r>
            <w:r w:rsidRPr="00065A7C">
              <w:rPr>
                <w:i/>
                <w:color w:val="006600"/>
                <w:spacing w:val="1"/>
                <w:sz w:val="24"/>
                <w:lang w:val="ru-RU"/>
              </w:rPr>
              <w:t xml:space="preserve"> </w:t>
            </w:r>
            <w:r w:rsidRPr="00065A7C">
              <w:rPr>
                <w:i/>
                <w:color w:val="006600"/>
                <w:sz w:val="24"/>
                <w:lang w:val="ru-RU"/>
              </w:rPr>
              <w:t>жизни</w:t>
            </w:r>
            <w:r w:rsidRPr="00065A7C">
              <w:rPr>
                <w:i/>
                <w:color w:val="006600"/>
                <w:spacing w:val="1"/>
                <w:sz w:val="24"/>
                <w:lang w:val="ru-RU"/>
              </w:rPr>
              <w:t xml:space="preserve"> </w:t>
            </w:r>
            <w:r w:rsidRPr="00065A7C">
              <w:rPr>
                <w:i/>
                <w:color w:val="006600"/>
                <w:sz w:val="24"/>
                <w:lang w:val="ru-RU"/>
              </w:rPr>
              <w:t>на</w:t>
            </w:r>
            <w:r w:rsidRPr="00065A7C">
              <w:rPr>
                <w:i/>
                <w:color w:val="006600"/>
                <w:spacing w:val="1"/>
                <w:sz w:val="24"/>
                <w:lang w:val="ru-RU"/>
              </w:rPr>
              <w:t xml:space="preserve"> </w:t>
            </w:r>
            <w:r w:rsidRPr="00065A7C">
              <w:rPr>
                <w:i/>
                <w:color w:val="006600"/>
                <w:sz w:val="24"/>
                <w:lang w:val="ru-RU"/>
              </w:rPr>
              <w:t>основе</w:t>
            </w:r>
            <w:r w:rsidRPr="00065A7C">
              <w:rPr>
                <w:i/>
                <w:color w:val="006600"/>
                <w:spacing w:val="1"/>
                <w:sz w:val="24"/>
                <w:lang w:val="ru-RU"/>
              </w:rPr>
              <w:t xml:space="preserve"> </w:t>
            </w:r>
            <w:r w:rsidRPr="00065A7C">
              <w:rPr>
                <w:i/>
                <w:color w:val="006600"/>
                <w:sz w:val="24"/>
                <w:lang w:val="ru-RU"/>
              </w:rPr>
              <w:t>национально-культурных</w:t>
            </w:r>
            <w:r w:rsidRPr="00065A7C">
              <w:rPr>
                <w:i/>
                <w:color w:val="006600"/>
                <w:spacing w:val="-2"/>
                <w:sz w:val="24"/>
                <w:lang w:val="ru-RU"/>
              </w:rPr>
              <w:t xml:space="preserve"> </w:t>
            </w:r>
            <w:r w:rsidRPr="00065A7C">
              <w:rPr>
                <w:i/>
                <w:color w:val="006600"/>
                <w:sz w:val="24"/>
                <w:lang w:val="ru-RU"/>
              </w:rPr>
              <w:t>традиций.</w:t>
            </w:r>
          </w:p>
        </w:tc>
      </w:tr>
      <w:tr w:rsidR="00065A7C" w:rsidRPr="000A5153" w:rsidTr="00065A7C">
        <w:trPr>
          <w:trHeight w:val="1962"/>
        </w:trPr>
        <w:tc>
          <w:tcPr>
            <w:tcW w:w="2552" w:type="dxa"/>
            <w:gridSpan w:val="2"/>
          </w:tcPr>
          <w:p w:rsidR="00065A7C" w:rsidRPr="000A5153" w:rsidRDefault="00065A7C" w:rsidP="00065A7C">
            <w:pPr>
              <w:pStyle w:val="TableParagraph"/>
              <w:spacing w:before="8"/>
              <w:ind w:left="16"/>
              <w:rPr>
                <w:color w:val="006600"/>
                <w:sz w:val="24"/>
              </w:rPr>
            </w:pPr>
            <w:r w:rsidRPr="000A5153">
              <w:rPr>
                <w:color w:val="006600"/>
                <w:sz w:val="24"/>
              </w:rPr>
              <w:t>Трудовое</w:t>
            </w:r>
          </w:p>
        </w:tc>
        <w:tc>
          <w:tcPr>
            <w:tcW w:w="2410" w:type="dxa"/>
          </w:tcPr>
          <w:p w:rsidR="00065A7C" w:rsidRPr="000A5153" w:rsidRDefault="00065A7C" w:rsidP="00065A7C">
            <w:pPr>
              <w:pStyle w:val="TableParagraph"/>
              <w:spacing w:before="8"/>
              <w:ind w:left="14"/>
              <w:rPr>
                <w:color w:val="006600"/>
                <w:sz w:val="24"/>
              </w:rPr>
            </w:pPr>
            <w:r w:rsidRPr="000A5153">
              <w:rPr>
                <w:color w:val="006600"/>
                <w:sz w:val="24"/>
              </w:rPr>
              <w:t>Труд</w:t>
            </w:r>
          </w:p>
        </w:tc>
        <w:tc>
          <w:tcPr>
            <w:tcW w:w="5103" w:type="dxa"/>
            <w:gridSpan w:val="3"/>
          </w:tcPr>
          <w:p w:rsidR="00065A7C" w:rsidRPr="000A5153" w:rsidRDefault="00065A7C" w:rsidP="00065A7C">
            <w:pPr>
              <w:pStyle w:val="TableParagraph"/>
              <w:spacing w:before="8"/>
              <w:ind w:left="17" w:right="4"/>
              <w:jc w:val="both"/>
              <w:rPr>
                <w:i/>
                <w:color w:val="006600"/>
                <w:sz w:val="24"/>
              </w:rPr>
            </w:pPr>
            <w:r w:rsidRPr="00065A7C">
              <w:rPr>
                <w:i/>
                <w:color w:val="006600"/>
                <w:sz w:val="24"/>
                <w:lang w:val="ru-RU"/>
              </w:rPr>
              <w:t>Проявляющий</w:t>
            </w:r>
            <w:r w:rsidRPr="00065A7C">
              <w:rPr>
                <w:i/>
                <w:color w:val="006600"/>
                <w:spacing w:val="1"/>
                <w:sz w:val="24"/>
                <w:lang w:val="ru-RU"/>
              </w:rPr>
              <w:t xml:space="preserve"> </w:t>
            </w:r>
            <w:r w:rsidRPr="00065A7C">
              <w:rPr>
                <w:i/>
                <w:color w:val="006600"/>
                <w:sz w:val="24"/>
                <w:lang w:val="ru-RU"/>
              </w:rPr>
              <w:t>интерес</w:t>
            </w:r>
            <w:r w:rsidRPr="00065A7C">
              <w:rPr>
                <w:i/>
                <w:color w:val="006600"/>
                <w:spacing w:val="1"/>
                <w:sz w:val="24"/>
                <w:lang w:val="ru-RU"/>
              </w:rPr>
              <w:t xml:space="preserve"> </w:t>
            </w:r>
            <w:r w:rsidRPr="00065A7C">
              <w:rPr>
                <w:i/>
                <w:color w:val="006600"/>
                <w:sz w:val="24"/>
                <w:lang w:val="ru-RU"/>
              </w:rPr>
              <w:t>к</w:t>
            </w:r>
            <w:r w:rsidRPr="00065A7C">
              <w:rPr>
                <w:i/>
                <w:color w:val="006600"/>
                <w:spacing w:val="1"/>
                <w:sz w:val="24"/>
                <w:lang w:val="ru-RU"/>
              </w:rPr>
              <w:t xml:space="preserve"> </w:t>
            </w:r>
            <w:r w:rsidRPr="00065A7C">
              <w:rPr>
                <w:i/>
                <w:color w:val="006600"/>
                <w:sz w:val="24"/>
                <w:lang w:val="ru-RU"/>
              </w:rPr>
              <w:t>результатам</w:t>
            </w:r>
            <w:r w:rsidRPr="00065A7C">
              <w:rPr>
                <w:i/>
                <w:color w:val="006600"/>
                <w:spacing w:val="1"/>
                <w:sz w:val="24"/>
                <w:lang w:val="ru-RU"/>
              </w:rPr>
              <w:t xml:space="preserve"> </w:t>
            </w:r>
            <w:r w:rsidRPr="00065A7C">
              <w:rPr>
                <w:i/>
                <w:color w:val="006600"/>
                <w:sz w:val="24"/>
                <w:lang w:val="ru-RU"/>
              </w:rPr>
              <w:t>труда,</w:t>
            </w:r>
            <w:r w:rsidRPr="00065A7C">
              <w:rPr>
                <w:i/>
                <w:color w:val="006600"/>
                <w:spacing w:val="-57"/>
                <w:sz w:val="24"/>
                <w:lang w:val="ru-RU"/>
              </w:rPr>
              <w:t xml:space="preserve"> </w:t>
            </w:r>
            <w:r w:rsidRPr="00065A7C">
              <w:rPr>
                <w:i/>
                <w:color w:val="006600"/>
                <w:sz w:val="24"/>
                <w:lang w:val="ru-RU"/>
              </w:rPr>
              <w:t>выполняет элементарные трудовые поручения в</w:t>
            </w:r>
            <w:r w:rsidRPr="00065A7C">
              <w:rPr>
                <w:i/>
                <w:color w:val="006600"/>
                <w:spacing w:val="-57"/>
                <w:sz w:val="24"/>
                <w:lang w:val="ru-RU"/>
              </w:rPr>
              <w:t xml:space="preserve"> </w:t>
            </w:r>
            <w:r w:rsidRPr="00065A7C">
              <w:rPr>
                <w:i/>
                <w:color w:val="006600"/>
                <w:sz w:val="24"/>
                <w:lang w:val="ru-RU"/>
              </w:rPr>
              <w:t>детском</w:t>
            </w:r>
            <w:r w:rsidRPr="00065A7C">
              <w:rPr>
                <w:i/>
                <w:color w:val="006600"/>
                <w:spacing w:val="1"/>
                <w:sz w:val="24"/>
                <w:lang w:val="ru-RU"/>
              </w:rPr>
              <w:t xml:space="preserve"> </w:t>
            </w:r>
            <w:r w:rsidRPr="00065A7C">
              <w:rPr>
                <w:i/>
                <w:color w:val="006600"/>
                <w:sz w:val="24"/>
                <w:lang w:val="ru-RU"/>
              </w:rPr>
              <w:t>саду,</w:t>
            </w:r>
            <w:r w:rsidRPr="00065A7C">
              <w:rPr>
                <w:i/>
                <w:color w:val="006600"/>
                <w:spacing w:val="1"/>
                <w:sz w:val="24"/>
                <w:lang w:val="ru-RU"/>
              </w:rPr>
              <w:t xml:space="preserve"> </w:t>
            </w:r>
            <w:r w:rsidRPr="00065A7C">
              <w:rPr>
                <w:i/>
                <w:color w:val="006600"/>
                <w:sz w:val="24"/>
                <w:lang w:val="ru-RU"/>
              </w:rPr>
              <w:t>семье.</w:t>
            </w:r>
            <w:r w:rsidRPr="00065A7C">
              <w:rPr>
                <w:i/>
                <w:color w:val="006600"/>
                <w:spacing w:val="1"/>
                <w:sz w:val="24"/>
                <w:lang w:val="ru-RU"/>
              </w:rPr>
              <w:t xml:space="preserve"> </w:t>
            </w:r>
            <w:r w:rsidRPr="000A5153">
              <w:rPr>
                <w:i/>
                <w:color w:val="006600"/>
                <w:sz w:val="24"/>
              </w:rPr>
              <w:t>Способный</w:t>
            </w:r>
            <w:r w:rsidRPr="000A5153">
              <w:rPr>
                <w:i/>
                <w:color w:val="006600"/>
                <w:spacing w:val="1"/>
                <w:sz w:val="24"/>
              </w:rPr>
              <w:t xml:space="preserve"> </w:t>
            </w:r>
            <w:r w:rsidRPr="000A5153">
              <w:rPr>
                <w:i/>
                <w:color w:val="006600"/>
                <w:sz w:val="24"/>
              </w:rPr>
              <w:t>бережно</w:t>
            </w:r>
            <w:r w:rsidRPr="000A5153">
              <w:rPr>
                <w:i/>
                <w:color w:val="006600"/>
                <w:spacing w:val="1"/>
                <w:sz w:val="24"/>
              </w:rPr>
              <w:t xml:space="preserve"> </w:t>
            </w:r>
            <w:r w:rsidRPr="000A5153">
              <w:rPr>
                <w:i/>
                <w:color w:val="006600"/>
                <w:sz w:val="24"/>
              </w:rPr>
              <w:t>относиться</w:t>
            </w:r>
            <w:r w:rsidRPr="000A5153">
              <w:rPr>
                <w:i/>
                <w:color w:val="006600"/>
                <w:spacing w:val="1"/>
                <w:sz w:val="24"/>
              </w:rPr>
              <w:t xml:space="preserve"> </w:t>
            </w:r>
            <w:r w:rsidRPr="000A5153">
              <w:rPr>
                <w:i/>
                <w:color w:val="006600"/>
                <w:sz w:val="24"/>
              </w:rPr>
              <w:t>к</w:t>
            </w:r>
            <w:r w:rsidRPr="000A5153">
              <w:rPr>
                <w:i/>
                <w:color w:val="006600"/>
                <w:spacing w:val="1"/>
                <w:sz w:val="24"/>
              </w:rPr>
              <w:t xml:space="preserve"> </w:t>
            </w:r>
            <w:r w:rsidRPr="000A5153">
              <w:rPr>
                <w:i/>
                <w:color w:val="006600"/>
                <w:sz w:val="24"/>
              </w:rPr>
              <w:t>результатам</w:t>
            </w:r>
            <w:r w:rsidRPr="000A5153">
              <w:rPr>
                <w:i/>
                <w:color w:val="006600"/>
                <w:spacing w:val="1"/>
                <w:sz w:val="24"/>
              </w:rPr>
              <w:t xml:space="preserve"> </w:t>
            </w:r>
            <w:r w:rsidRPr="000A5153">
              <w:rPr>
                <w:i/>
                <w:color w:val="006600"/>
                <w:sz w:val="24"/>
              </w:rPr>
              <w:t>своего</w:t>
            </w:r>
            <w:r w:rsidRPr="000A5153">
              <w:rPr>
                <w:i/>
                <w:color w:val="006600"/>
                <w:spacing w:val="1"/>
                <w:sz w:val="24"/>
              </w:rPr>
              <w:t xml:space="preserve"> </w:t>
            </w:r>
            <w:r w:rsidRPr="000A5153">
              <w:rPr>
                <w:i/>
                <w:color w:val="006600"/>
                <w:sz w:val="24"/>
              </w:rPr>
              <w:t>(чужого)</w:t>
            </w:r>
            <w:r w:rsidRPr="000A5153">
              <w:rPr>
                <w:i/>
                <w:color w:val="006600"/>
                <w:spacing w:val="1"/>
                <w:sz w:val="24"/>
              </w:rPr>
              <w:t xml:space="preserve"> </w:t>
            </w:r>
            <w:r w:rsidRPr="000A5153">
              <w:rPr>
                <w:i/>
                <w:color w:val="006600"/>
                <w:sz w:val="24"/>
              </w:rPr>
              <w:t>труда.</w:t>
            </w:r>
          </w:p>
        </w:tc>
      </w:tr>
      <w:tr w:rsidR="00065A7C" w:rsidRPr="000A5153" w:rsidTr="00065A7C">
        <w:trPr>
          <w:trHeight w:val="5273"/>
        </w:trPr>
        <w:tc>
          <w:tcPr>
            <w:tcW w:w="2552" w:type="dxa"/>
            <w:gridSpan w:val="2"/>
          </w:tcPr>
          <w:p w:rsidR="00065A7C" w:rsidRPr="000A5153" w:rsidRDefault="00065A7C" w:rsidP="00065A7C">
            <w:pPr>
              <w:pStyle w:val="TableParagraph"/>
              <w:spacing w:before="6"/>
              <w:ind w:left="16"/>
              <w:rPr>
                <w:color w:val="006600"/>
                <w:sz w:val="24"/>
              </w:rPr>
            </w:pPr>
            <w:r w:rsidRPr="000A5153">
              <w:rPr>
                <w:color w:val="006600"/>
                <w:sz w:val="24"/>
              </w:rPr>
              <w:t>Эстетическое</w:t>
            </w:r>
          </w:p>
        </w:tc>
        <w:tc>
          <w:tcPr>
            <w:tcW w:w="2410" w:type="dxa"/>
          </w:tcPr>
          <w:p w:rsidR="00065A7C" w:rsidRPr="000A5153" w:rsidRDefault="00065A7C" w:rsidP="00065A7C">
            <w:pPr>
              <w:pStyle w:val="TableParagraph"/>
              <w:spacing w:before="6"/>
              <w:ind w:left="14"/>
              <w:rPr>
                <w:color w:val="006600"/>
                <w:sz w:val="24"/>
              </w:rPr>
            </w:pPr>
            <w:r w:rsidRPr="000A5153">
              <w:rPr>
                <w:color w:val="006600"/>
                <w:sz w:val="24"/>
              </w:rPr>
              <w:t>Культура</w:t>
            </w:r>
            <w:r w:rsidRPr="000A5153">
              <w:rPr>
                <w:color w:val="006600"/>
                <w:spacing w:val="-4"/>
                <w:sz w:val="24"/>
              </w:rPr>
              <w:t xml:space="preserve"> </w:t>
            </w:r>
            <w:r w:rsidRPr="000A5153">
              <w:rPr>
                <w:color w:val="006600"/>
                <w:sz w:val="24"/>
              </w:rPr>
              <w:t>и</w:t>
            </w:r>
            <w:r w:rsidRPr="000A5153">
              <w:rPr>
                <w:color w:val="006600"/>
                <w:spacing w:val="-2"/>
                <w:sz w:val="24"/>
              </w:rPr>
              <w:t xml:space="preserve"> </w:t>
            </w:r>
            <w:r w:rsidRPr="000A5153">
              <w:rPr>
                <w:color w:val="006600"/>
                <w:sz w:val="24"/>
              </w:rPr>
              <w:t>красота</w:t>
            </w:r>
          </w:p>
        </w:tc>
        <w:tc>
          <w:tcPr>
            <w:tcW w:w="5103" w:type="dxa"/>
            <w:gridSpan w:val="3"/>
          </w:tcPr>
          <w:p w:rsidR="00065A7C" w:rsidRPr="00065A7C" w:rsidRDefault="00065A7C" w:rsidP="00065A7C">
            <w:pPr>
              <w:pStyle w:val="TableParagraph"/>
              <w:tabs>
                <w:tab w:val="left" w:pos="1603"/>
                <w:tab w:val="left" w:pos="3858"/>
              </w:tabs>
              <w:spacing w:before="6"/>
              <w:ind w:left="17" w:right="1"/>
              <w:jc w:val="both"/>
              <w:rPr>
                <w:i/>
                <w:color w:val="006600"/>
                <w:sz w:val="24"/>
                <w:lang w:val="ru-RU"/>
              </w:rPr>
            </w:pPr>
            <w:r w:rsidRPr="00065A7C">
              <w:rPr>
                <w:i/>
                <w:color w:val="006600"/>
                <w:sz w:val="24"/>
                <w:lang w:val="ru-RU"/>
              </w:rPr>
              <w:t>Проявляющий</w:t>
            </w:r>
            <w:r w:rsidRPr="00065A7C">
              <w:rPr>
                <w:i/>
                <w:color w:val="006600"/>
                <w:spacing w:val="1"/>
                <w:sz w:val="24"/>
                <w:lang w:val="ru-RU"/>
              </w:rPr>
              <w:t xml:space="preserve"> </w:t>
            </w:r>
            <w:r w:rsidRPr="00065A7C">
              <w:rPr>
                <w:i/>
                <w:color w:val="006600"/>
                <w:sz w:val="24"/>
                <w:lang w:val="ru-RU"/>
              </w:rPr>
              <w:t>положительные</w:t>
            </w:r>
            <w:r w:rsidRPr="00065A7C">
              <w:rPr>
                <w:i/>
                <w:color w:val="006600"/>
                <w:spacing w:val="1"/>
                <w:sz w:val="24"/>
                <w:lang w:val="ru-RU"/>
              </w:rPr>
              <w:t xml:space="preserve"> </w:t>
            </w:r>
            <w:r w:rsidRPr="00065A7C">
              <w:rPr>
                <w:i/>
                <w:color w:val="006600"/>
                <w:sz w:val="24"/>
                <w:lang w:val="ru-RU"/>
              </w:rPr>
              <w:t>эмоции</w:t>
            </w:r>
            <w:r w:rsidRPr="00065A7C">
              <w:rPr>
                <w:i/>
                <w:color w:val="006600"/>
                <w:spacing w:val="1"/>
                <w:sz w:val="24"/>
                <w:lang w:val="ru-RU"/>
              </w:rPr>
              <w:t xml:space="preserve"> </w:t>
            </w:r>
            <w:r w:rsidRPr="00065A7C">
              <w:rPr>
                <w:i/>
                <w:color w:val="006600"/>
                <w:sz w:val="24"/>
                <w:lang w:val="ru-RU"/>
              </w:rPr>
              <w:t>при</w:t>
            </w:r>
            <w:r w:rsidRPr="00065A7C">
              <w:rPr>
                <w:i/>
                <w:color w:val="006600"/>
                <w:spacing w:val="1"/>
                <w:sz w:val="24"/>
                <w:lang w:val="ru-RU"/>
              </w:rPr>
              <w:t xml:space="preserve"> </w:t>
            </w:r>
            <w:r w:rsidRPr="00065A7C">
              <w:rPr>
                <w:i/>
                <w:color w:val="006600"/>
                <w:sz w:val="24"/>
                <w:lang w:val="ru-RU"/>
              </w:rPr>
              <w:t>слушании</w:t>
            </w:r>
            <w:r w:rsidRPr="00065A7C">
              <w:rPr>
                <w:i/>
                <w:color w:val="006600"/>
                <w:spacing w:val="1"/>
                <w:sz w:val="24"/>
                <w:lang w:val="ru-RU"/>
              </w:rPr>
              <w:t xml:space="preserve"> </w:t>
            </w:r>
            <w:r w:rsidRPr="00065A7C">
              <w:rPr>
                <w:i/>
                <w:color w:val="006600"/>
                <w:sz w:val="24"/>
                <w:lang w:val="ru-RU"/>
              </w:rPr>
              <w:t>татарских</w:t>
            </w:r>
            <w:r w:rsidRPr="00065A7C">
              <w:rPr>
                <w:i/>
                <w:color w:val="006600"/>
                <w:spacing w:val="1"/>
                <w:sz w:val="24"/>
                <w:lang w:val="ru-RU"/>
              </w:rPr>
              <w:t xml:space="preserve"> </w:t>
            </w:r>
            <w:r w:rsidRPr="00065A7C">
              <w:rPr>
                <w:i/>
                <w:color w:val="006600"/>
                <w:sz w:val="24"/>
                <w:lang w:val="ru-RU"/>
              </w:rPr>
              <w:t>народных</w:t>
            </w:r>
            <w:r w:rsidRPr="00065A7C">
              <w:rPr>
                <w:i/>
                <w:color w:val="006600"/>
                <w:spacing w:val="1"/>
                <w:sz w:val="24"/>
                <w:lang w:val="ru-RU"/>
              </w:rPr>
              <w:t xml:space="preserve"> </w:t>
            </w:r>
            <w:r w:rsidRPr="00065A7C">
              <w:rPr>
                <w:i/>
                <w:color w:val="006600"/>
                <w:sz w:val="24"/>
                <w:lang w:val="ru-RU"/>
              </w:rPr>
              <w:t>сказок,</w:t>
            </w:r>
            <w:r w:rsidRPr="00065A7C">
              <w:rPr>
                <w:i/>
                <w:color w:val="006600"/>
                <w:spacing w:val="1"/>
                <w:sz w:val="24"/>
                <w:lang w:val="ru-RU"/>
              </w:rPr>
              <w:t xml:space="preserve"> </w:t>
            </w:r>
            <w:r w:rsidRPr="00065A7C">
              <w:rPr>
                <w:i/>
                <w:color w:val="006600"/>
                <w:sz w:val="24"/>
                <w:lang w:val="ru-RU"/>
              </w:rPr>
              <w:t>литературных</w:t>
            </w:r>
            <w:r w:rsidRPr="00065A7C">
              <w:rPr>
                <w:i/>
                <w:color w:val="006600"/>
                <w:spacing w:val="1"/>
                <w:sz w:val="24"/>
                <w:lang w:val="ru-RU"/>
              </w:rPr>
              <w:t xml:space="preserve"> </w:t>
            </w:r>
            <w:r w:rsidRPr="00065A7C">
              <w:rPr>
                <w:i/>
                <w:color w:val="006600"/>
                <w:sz w:val="24"/>
                <w:lang w:val="ru-RU"/>
              </w:rPr>
              <w:t>произведений.</w:t>
            </w:r>
            <w:r w:rsidRPr="00065A7C">
              <w:rPr>
                <w:i/>
                <w:color w:val="006600"/>
                <w:spacing w:val="1"/>
                <w:sz w:val="24"/>
                <w:lang w:val="ru-RU"/>
              </w:rPr>
              <w:t xml:space="preserve"> </w:t>
            </w:r>
            <w:r w:rsidRPr="00065A7C">
              <w:rPr>
                <w:i/>
                <w:color w:val="006600"/>
                <w:sz w:val="24"/>
                <w:lang w:val="ru-RU"/>
              </w:rPr>
              <w:t>Проявляющий</w:t>
            </w:r>
            <w:r w:rsidRPr="00065A7C">
              <w:rPr>
                <w:i/>
                <w:color w:val="006600"/>
                <w:spacing w:val="-57"/>
                <w:sz w:val="24"/>
                <w:lang w:val="ru-RU"/>
              </w:rPr>
              <w:t xml:space="preserve"> </w:t>
            </w:r>
            <w:r w:rsidRPr="00065A7C">
              <w:rPr>
                <w:i/>
                <w:color w:val="006600"/>
                <w:sz w:val="24"/>
                <w:lang w:val="ru-RU"/>
              </w:rPr>
              <w:t>интерес</w:t>
            </w:r>
            <w:r w:rsidRPr="00065A7C">
              <w:rPr>
                <w:i/>
                <w:color w:val="006600"/>
                <w:spacing w:val="1"/>
                <w:sz w:val="24"/>
                <w:lang w:val="ru-RU"/>
              </w:rPr>
              <w:t xml:space="preserve"> </w:t>
            </w:r>
            <w:r w:rsidRPr="00065A7C">
              <w:rPr>
                <w:i/>
                <w:color w:val="006600"/>
                <w:sz w:val="24"/>
                <w:lang w:val="ru-RU"/>
              </w:rPr>
              <w:t>к</w:t>
            </w:r>
            <w:r w:rsidRPr="00065A7C">
              <w:rPr>
                <w:i/>
                <w:color w:val="006600"/>
                <w:spacing w:val="1"/>
                <w:sz w:val="24"/>
                <w:lang w:val="ru-RU"/>
              </w:rPr>
              <w:t xml:space="preserve"> </w:t>
            </w:r>
            <w:r w:rsidRPr="00065A7C">
              <w:rPr>
                <w:i/>
                <w:color w:val="006600"/>
                <w:sz w:val="24"/>
                <w:lang w:val="ru-RU"/>
              </w:rPr>
              <w:t>игре</w:t>
            </w:r>
            <w:r w:rsidRPr="00065A7C">
              <w:rPr>
                <w:i/>
                <w:color w:val="006600"/>
                <w:spacing w:val="1"/>
                <w:sz w:val="24"/>
                <w:lang w:val="ru-RU"/>
              </w:rPr>
              <w:t xml:space="preserve"> </w:t>
            </w:r>
            <w:r w:rsidRPr="00065A7C">
              <w:rPr>
                <w:i/>
                <w:color w:val="006600"/>
                <w:sz w:val="24"/>
                <w:lang w:val="ru-RU"/>
              </w:rPr>
              <w:t>на</w:t>
            </w:r>
            <w:r w:rsidRPr="00065A7C">
              <w:rPr>
                <w:i/>
                <w:color w:val="006600"/>
                <w:spacing w:val="1"/>
                <w:sz w:val="24"/>
                <w:lang w:val="ru-RU"/>
              </w:rPr>
              <w:t xml:space="preserve"> </w:t>
            </w:r>
            <w:r w:rsidRPr="00065A7C">
              <w:rPr>
                <w:i/>
                <w:color w:val="006600"/>
                <w:sz w:val="24"/>
                <w:lang w:val="ru-RU"/>
              </w:rPr>
              <w:t>народных</w:t>
            </w:r>
            <w:r w:rsidRPr="00065A7C">
              <w:rPr>
                <w:i/>
                <w:color w:val="006600"/>
                <w:spacing w:val="1"/>
                <w:sz w:val="24"/>
                <w:lang w:val="ru-RU"/>
              </w:rPr>
              <w:t xml:space="preserve"> </w:t>
            </w:r>
            <w:r w:rsidRPr="00065A7C">
              <w:rPr>
                <w:i/>
                <w:color w:val="006600"/>
                <w:sz w:val="24"/>
                <w:lang w:val="ru-RU"/>
              </w:rPr>
              <w:t>музыкальных</w:t>
            </w:r>
            <w:r w:rsidRPr="00065A7C">
              <w:rPr>
                <w:i/>
                <w:color w:val="006600"/>
                <w:spacing w:val="1"/>
                <w:sz w:val="24"/>
                <w:lang w:val="ru-RU"/>
              </w:rPr>
              <w:t xml:space="preserve"> </w:t>
            </w:r>
            <w:r w:rsidRPr="00065A7C">
              <w:rPr>
                <w:i/>
                <w:color w:val="006600"/>
                <w:sz w:val="24"/>
                <w:lang w:val="ru-RU"/>
              </w:rPr>
              <w:t>инструментах,</w:t>
            </w:r>
            <w:r w:rsidRPr="00065A7C">
              <w:rPr>
                <w:i/>
                <w:color w:val="006600"/>
                <w:spacing w:val="1"/>
                <w:sz w:val="24"/>
                <w:lang w:val="ru-RU"/>
              </w:rPr>
              <w:t xml:space="preserve"> </w:t>
            </w:r>
            <w:r w:rsidRPr="00065A7C">
              <w:rPr>
                <w:i/>
                <w:color w:val="006600"/>
                <w:sz w:val="24"/>
                <w:lang w:val="ru-RU"/>
              </w:rPr>
              <w:t>эмоционально</w:t>
            </w:r>
            <w:r w:rsidRPr="00065A7C">
              <w:rPr>
                <w:i/>
                <w:color w:val="006600"/>
                <w:spacing w:val="1"/>
                <w:sz w:val="24"/>
                <w:lang w:val="ru-RU"/>
              </w:rPr>
              <w:t xml:space="preserve"> </w:t>
            </w:r>
            <w:r w:rsidRPr="00065A7C">
              <w:rPr>
                <w:i/>
                <w:color w:val="006600"/>
                <w:sz w:val="24"/>
                <w:lang w:val="ru-RU"/>
              </w:rPr>
              <w:t>отзывается</w:t>
            </w:r>
            <w:r w:rsidRPr="00065A7C">
              <w:rPr>
                <w:i/>
                <w:color w:val="006600"/>
                <w:spacing w:val="1"/>
                <w:sz w:val="24"/>
                <w:lang w:val="ru-RU"/>
              </w:rPr>
              <w:t xml:space="preserve"> </w:t>
            </w:r>
            <w:r w:rsidRPr="00065A7C">
              <w:rPr>
                <w:i/>
                <w:color w:val="006600"/>
                <w:sz w:val="24"/>
                <w:lang w:val="ru-RU"/>
              </w:rPr>
              <w:t>на</w:t>
            </w:r>
            <w:r w:rsidRPr="00065A7C">
              <w:rPr>
                <w:i/>
                <w:color w:val="006600"/>
                <w:spacing w:val="1"/>
                <w:sz w:val="24"/>
                <w:lang w:val="ru-RU"/>
              </w:rPr>
              <w:t xml:space="preserve"> </w:t>
            </w:r>
            <w:r w:rsidRPr="00065A7C">
              <w:rPr>
                <w:i/>
                <w:color w:val="006600"/>
                <w:sz w:val="24"/>
                <w:lang w:val="ru-RU"/>
              </w:rPr>
              <w:t>музыкальные</w:t>
            </w:r>
            <w:r w:rsidRPr="00065A7C">
              <w:rPr>
                <w:i/>
                <w:color w:val="006600"/>
                <w:spacing w:val="1"/>
                <w:sz w:val="24"/>
                <w:lang w:val="ru-RU"/>
              </w:rPr>
              <w:t xml:space="preserve"> </w:t>
            </w:r>
            <w:r w:rsidRPr="00065A7C">
              <w:rPr>
                <w:i/>
                <w:color w:val="006600"/>
                <w:sz w:val="24"/>
                <w:lang w:val="ru-RU"/>
              </w:rPr>
              <w:t>произведения</w:t>
            </w:r>
            <w:r w:rsidRPr="00065A7C">
              <w:rPr>
                <w:i/>
                <w:color w:val="006600"/>
                <w:spacing w:val="1"/>
                <w:sz w:val="24"/>
                <w:lang w:val="ru-RU"/>
              </w:rPr>
              <w:t xml:space="preserve"> </w:t>
            </w:r>
            <w:r w:rsidRPr="00065A7C">
              <w:rPr>
                <w:i/>
                <w:color w:val="006600"/>
                <w:sz w:val="24"/>
                <w:lang w:val="ru-RU"/>
              </w:rPr>
              <w:t>татарских</w:t>
            </w:r>
            <w:r w:rsidRPr="00065A7C">
              <w:rPr>
                <w:i/>
                <w:color w:val="006600"/>
                <w:spacing w:val="1"/>
                <w:sz w:val="24"/>
                <w:lang w:val="ru-RU"/>
              </w:rPr>
              <w:t xml:space="preserve"> </w:t>
            </w:r>
            <w:r w:rsidRPr="00065A7C">
              <w:rPr>
                <w:i/>
                <w:color w:val="006600"/>
                <w:sz w:val="24"/>
                <w:lang w:val="ru-RU"/>
              </w:rPr>
              <w:t>композиторов,</w:t>
            </w:r>
            <w:r w:rsidRPr="00065A7C">
              <w:rPr>
                <w:i/>
                <w:color w:val="006600"/>
                <w:spacing w:val="1"/>
                <w:sz w:val="24"/>
                <w:lang w:val="ru-RU"/>
              </w:rPr>
              <w:t xml:space="preserve"> </w:t>
            </w:r>
            <w:r w:rsidRPr="00065A7C">
              <w:rPr>
                <w:i/>
                <w:color w:val="006600"/>
                <w:sz w:val="24"/>
                <w:lang w:val="ru-RU"/>
              </w:rPr>
              <w:t>народные</w:t>
            </w:r>
            <w:r w:rsidRPr="00065A7C">
              <w:rPr>
                <w:i/>
                <w:color w:val="006600"/>
                <w:spacing w:val="1"/>
                <w:sz w:val="24"/>
                <w:lang w:val="ru-RU"/>
              </w:rPr>
              <w:t xml:space="preserve"> </w:t>
            </w:r>
            <w:r w:rsidRPr="00065A7C">
              <w:rPr>
                <w:i/>
                <w:color w:val="006600"/>
                <w:sz w:val="24"/>
                <w:lang w:val="ru-RU"/>
              </w:rPr>
              <w:t>песни.</w:t>
            </w:r>
            <w:r w:rsidRPr="00065A7C">
              <w:rPr>
                <w:i/>
                <w:color w:val="006600"/>
                <w:spacing w:val="1"/>
                <w:sz w:val="24"/>
                <w:lang w:val="ru-RU"/>
              </w:rPr>
              <w:t xml:space="preserve"> </w:t>
            </w:r>
            <w:r w:rsidRPr="00065A7C">
              <w:rPr>
                <w:i/>
                <w:color w:val="006600"/>
                <w:sz w:val="24"/>
                <w:lang w:val="ru-RU"/>
              </w:rPr>
              <w:t>Способный</w:t>
            </w:r>
            <w:r w:rsidRPr="00065A7C">
              <w:rPr>
                <w:i/>
                <w:color w:val="006600"/>
                <w:spacing w:val="1"/>
                <w:sz w:val="24"/>
                <w:lang w:val="ru-RU"/>
              </w:rPr>
              <w:t xml:space="preserve"> </w:t>
            </w:r>
            <w:r w:rsidRPr="00065A7C">
              <w:rPr>
                <w:i/>
                <w:color w:val="006600"/>
                <w:sz w:val="24"/>
                <w:lang w:val="ru-RU"/>
              </w:rPr>
              <w:t>к</w:t>
            </w:r>
            <w:r w:rsidRPr="00065A7C">
              <w:rPr>
                <w:i/>
                <w:color w:val="006600"/>
                <w:spacing w:val="-57"/>
                <w:sz w:val="24"/>
                <w:lang w:val="ru-RU"/>
              </w:rPr>
              <w:t xml:space="preserve"> </w:t>
            </w:r>
            <w:r w:rsidRPr="00065A7C">
              <w:rPr>
                <w:i/>
                <w:color w:val="006600"/>
                <w:sz w:val="24"/>
                <w:lang w:val="ru-RU"/>
              </w:rPr>
              <w:t>эстетическому</w:t>
            </w:r>
            <w:r w:rsidRPr="00065A7C">
              <w:rPr>
                <w:i/>
                <w:color w:val="006600"/>
                <w:spacing w:val="1"/>
                <w:sz w:val="24"/>
                <w:lang w:val="ru-RU"/>
              </w:rPr>
              <w:t xml:space="preserve"> </w:t>
            </w:r>
            <w:r w:rsidRPr="00065A7C">
              <w:rPr>
                <w:i/>
                <w:color w:val="006600"/>
                <w:sz w:val="24"/>
                <w:lang w:val="ru-RU"/>
              </w:rPr>
              <w:t>восприятию,</w:t>
            </w:r>
            <w:r w:rsidRPr="00065A7C">
              <w:rPr>
                <w:i/>
                <w:color w:val="006600"/>
                <w:spacing w:val="1"/>
                <w:sz w:val="24"/>
                <w:lang w:val="ru-RU"/>
              </w:rPr>
              <w:t xml:space="preserve"> </w:t>
            </w:r>
            <w:r w:rsidRPr="00065A7C">
              <w:rPr>
                <w:i/>
                <w:color w:val="006600"/>
                <w:sz w:val="24"/>
                <w:lang w:val="ru-RU"/>
              </w:rPr>
              <w:t>умеющий</w:t>
            </w:r>
            <w:r w:rsidRPr="00065A7C">
              <w:rPr>
                <w:i/>
                <w:color w:val="006600"/>
                <w:spacing w:val="1"/>
                <w:sz w:val="24"/>
                <w:lang w:val="ru-RU"/>
              </w:rPr>
              <w:t xml:space="preserve"> </w:t>
            </w:r>
            <w:r w:rsidRPr="00065A7C">
              <w:rPr>
                <w:i/>
                <w:color w:val="006600"/>
                <w:sz w:val="24"/>
                <w:lang w:val="ru-RU"/>
              </w:rPr>
              <w:t>видеть</w:t>
            </w:r>
            <w:r w:rsidRPr="00065A7C">
              <w:rPr>
                <w:i/>
                <w:color w:val="006600"/>
                <w:spacing w:val="-57"/>
                <w:sz w:val="24"/>
                <w:lang w:val="ru-RU"/>
              </w:rPr>
              <w:t xml:space="preserve"> </w:t>
            </w:r>
            <w:r w:rsidRPr="00065A7C">
              <w:rPr>
                <w:i/>
                <w:color w:val="006600"/>
                <w:sz w:val="24"/>
                <w:lang w:val="ru-RU"/>
              </w:rPr>
              <w:t>красоту</w:t>
            </w:r>
            <w:r w:rsidRPr="00065A7C">
              <w:rPr>
                <w:i/>
                <w:color w:val="006600"/>
                <w:spacing w:val="1"/>
                <w:sz w:val="24"/>
                <w:lang w:val="ru-RU"/>
              </w:rPr>
              <w:t xml:space="preserve"> </w:t>
            </w:r>
            <w:r w:rsidRPr="00065A7C">
              <w:rPr>
                <w:i/>
                <w:color w:val="006600"/>
                <w:sz w:val="24"/>
                <w:lang w:val="ru-RU"/>
              </w:rPr>
              <w:t>и</w:t>
            </w:r>
            <w:r w:rsidRPr="00065A7C">
              <w:rPr>
                <w:i/>
                <w:color w:val="006600"/>
                <w:spacing w:val="1"/>
                <w:sz w:val="24"/>
                <w:lang w:val="ru-RU"/>
              </w:rPr>
              <w:t xml:space="preserve"> </w:t>
            </w:r>
            <w:r w:rsidRPr="00065A7C">
              <w:rPr>
                <w:i/>
                <w:color w:val="006600"/>
                <w:sz w:val="24"/>
                <w:lang w:val="ru-RU"/>
              </w:rPr>
              <w:t>своеобразие</w:t>
            </w:r>
            <w:r w:rsidRPr="00065A7C">
              <w:rPr>
                <w:i/>
                <w:color w:val="006600"/>
                <w:spacing w:val="1"/>
                <w:sz w:val="24"/>
                <w:lang w:val="ru-RU"/>
              </w:rPr>
              <w:t xml:space="preserve"> </w:t>
            </w:r>
            <w:r w:rsidRPr="00065A7C">
              <w:rPr>
                <w:i/>
                <w:color w:val="006600"/>
                <w:sz w:val="24"/>
                <w:lang w:val="ru-RU"/>
              </w:rPr>
              <w:t>окружающей</w:t>
            </w:r>
            <w:r w:rsidRPr="00065A7C">
              <w:rPr>
                <w:i/>
                <w:color w:val="006600"/>
                <w:spacing w:val="1"/>
                <w:sz w:val="24"/>
                <w:lang w:val="ru-RU"/>
              </w:rPr>
              <w:t xml:space="preserve"> </w:t>
            </w:r>
            <w:r w:rsidRPr="00065A7C">
              <w:rPr>
                <w:i/>
                <w:color w:val="006600"/>
                <w:sz w:val="24"/>
                <w:lang w:val="ru-RU"/>
              </w:rPr>
              <w:t>действительности,</w:t>
            </w:r>
            <w:r w:rsidRPr="00065A7C">
              <w:rPr>
                <w:i/>
                <w:color w:val="006600"/>
                <w:spacing w:val="1"/>
                <w:sz w:val="24"/>
                <w:lang w:val="ru-RU"/>
              </w:rPr>
              <w:t xml:space="preserve"> </w:t>
            </w:r>
            <w:r w:rsidRPr="00065A7C">
              <w:rPr>
                <w:i/>
                <w:color w:val="006600"/>
                <w:sz w:val="24"/>
                <w:lang w:val="ru-RU"/>
              </w:rPr>
              <w:t>красоту</w:t>
            </w:r>
            <w:r w:rsidRPr="00065A7C">
              <w:rPr>
                <w:i/>
                <w:color w:val="006600"/>
                <w:spacing w:val="1"/>
                <w:sz w:val="24"/>
                <w:lang w:val="ru-RU"/>
              </w:rPr>
              <w:t xml:space="preserve"> </w:t>
            </w:r>
            <w:r w:rsidRPr="00065A7C">
              <w:rPr>
                <w:i/>
                <w:color w:val="006600"/>
                <w:sz w:val="24"/>
                <w:lang w:val="ru-RU"/>
              </w:rPr>
              <w:t>родного</w:t>
            </w:r>
            <w:r w:rsidRPr="00065A7C">
              <w:rPr>
                <w:i/>
                <w:color w:val="006600"/>
                <w:spacing w:val="1"/>
                <w:sz w:val="24"/>
                <w:lang w:val="ru-RU"/>
              </w:rPr>
              <w:t xml:space="preserve"> </w:t>
            </w:r>
            <w:r w:rsidRPr="00065A7C">
              <w:rPr>
                <w:i/>
                <w:color w:val="006600"/>
                <w:sz w:val="24"/>
                <w:lang w:val="ru-RU"/>
              </w:rPr>
              <w:t>края.</w:t>
            </w:r>
            <w:r w:rsidRPr="00065A7C">
              <w:rPr>
                <w:i/>
                <w:color w:val="006600"/>
                <w:spacing w:val="1"/>
                <w:sz w:val="24"/>
                <w:lang w:val="ru-RU"/>
              </w:rPr>
              <w:t xml:space="preserve"> </w:t>
            </w:r>
            <w:r w:rsidRPr="00065A7C">
              <w:rPr>
                <w:i/>
                <w:color w:val="006600"/>
                <w:sz w:val="24"/>
                <w:lang w:val="ru-RU"/>
              </w:rPr>
              <w:t>Проявляющий</w:t>
            </w:r>
            <w:r w:rsidRPr="00065A7C">
              <w:rPr>
                <w:i/>
                <w:color w:val="006600"/>
                <w:spacing w:val="1"/>
                <w:sz w:val="24"/>
                <w:lang w:val="ru-RU"/>
              </w:rPr>
              <w:t xml:space="preserve"> </w:t>
            </w:r>
            <w:r w:rsidRPr="00065A7C">
              <w:rPr>
                <w:i/>
                <w:color w:val="006600"/>
                <w:sz w:val="24"/>
                <w:lang w:val="ru-RU"/>
              </w:rPr>
              <w:t>активность</w:t>
            </w:r>
            <w:r w:rsidRPr="00065A7C">
              <w:rPr>
                <w:i/>
                <w:color w:val="006600"/>
                <w:spacing w:val="1"/>
                <w:sz w:val="24"/>
                <w:lang w:val="ru-RU"/>
              </w:rPr>
              <w:t xml:space="preserve"> </w:t>
            </w:r>
            <w:r w:rsidRPr="00065A7C">
              <w:rPr>
                <w:i/>
                <w:color w:val="006600"/>
                <w:sz w:val="24"/>
                <w:lang w:val="ru-RU"/>
              </w:rPr>
              <w:t>отображать</w:t>
            </w:r>
            <w:r w:rsidRPr="00065A7C">
              <w:rPr>
                <w:i/>
                <w:color w:val="006600"/>
                <w:spacing w:val="1"/>
                <w:sz w:val="24"/>
                <w:lang w:val="ru-RU"/>
              </w:rPr>
              <w:t xml:space="preserve"> </w:t>
            </w:r>
            <w:r w:rsidRPr="00065A7C">
              <w:rPr>
                <w:i/>
                <w:color w:val="006600"/>
                <w:sz w:val="24"/>
                <w:lang w:val="ru-RU"/>
              </w:rPr>
              <w:t>полученные впечатления в продуктивных видах</w:t>
            </w:r>
            <w:r w:rsidRPr="00065A7C">
              <w:rPr>
                <w:i/>
                <w:color w:val="006600"/>
                <w:spacing w:val="1"/>
                <w:sz w:val="24"/>
                <w:lang w:val="ru-RU"/>
              </w:rPr>
              <w:t xml:space="preserve"> </w:t>
            </w:r>
            <w:r w:rsidRPr="00065A7C">
              <w:rPr>
                <w:i/>
                <w:color w:val="006600"/>
                <w:sz w:val="24"/>
                <w:lang w:val="ru-RU"/>
              </w:rPr>
              <w:t>детской</w:t>
            </w:r>
            <w:r w:rsidRPr="00065A7C">
              <w:rPr>
                <w:i/>
                <w:color w:val="006600"/>
                <w:sz w:val="24"/>
                <w:lang w:val="ru-RU"/>
              </w:rPr>
              <w:tab/>
              <w:t>деятельности.</w:t>
            </w:r>
            <w:r w:rsidRPr="00065A7C">
              <w:rPr>
                <w:i/>
                <w:color w:val="006600"/>
                <w:sz w:val="24"/>
                <w:lang w:val="ru-RU"/>
              </w:rPr>
              <w:tab/>
            </w:r>
            <w:r w:rsidRPr="00065A7C">
              <w:rPr>
                <w:i/>
                <w:color w:val="006600"/>
                <w:spacing w:val="-1"/>
                <w:lang w:val="ru-RU"/>
              </w:rPr>
              <w:t>В</w:t>
            </w:r>
            <w:r w:rsidRPr="00065A7C">
              <w:rPr>
                <w:i/>
                <w:color w:val="006600"/>
                <w:spacing w:val="-1"/>
                <w:sz w:val="24"/>
                <w:lang w:val="ru-RU"/>
              </w:rPr>
              <w:t>ладеющий</w:t>
            </w:r>
            <w:r w:rsidRPr="00065A7C">
              <w:rPr>
                <w:i/>
                <w:color w:val="006600"/>
                <w:spacing w:val="-58"/>
                <w:sz w:val="24"/>
                <w:lang w:val="ru-RU"/>
              </w:rPr>
              <w:t xml:space="preserve"> </w:t>
            </w:r>
            <w:r w:rsidRPr="00065A7C">
              <w:rPr>
                <w:i/>
                <w:color w:val="006600"/>
                <w:spacing w:val="-1"/>
                <w:sz w:val="24"/>
                <w:lang w:val="ru-RU"/>
              </w:rPr>
              <w:t>первоначальными</w:t>
            </w:r>
            <w:r w:rsidRPr="00065A7C">
              <w:rPr>
                <w:i/>
                <w:color w:val="006600"/>
                <w:spacing w:val="-14"/>
                <w:sz w:val="24"/>
                <w:lang w:val="ru-RU"/>
              </w:rPr>
              <w:t xml:space="preserve"> </w:t>
            </w:r>
            <w:r w:rsidRPr="00065A7C">
              <w:rPr>
                <w:i/>
                <w:color w:val="006600"/>
                <w:sz w:val="24"/>
                <w:lang w:val="ru-RU"/>
              </w:rPr>
              <w:t>представлениями</w:t>
            </w:r>
            <w:r w:rsidRPr="00065A7C">
              <w:rPr>
                <w:i/>
                <w:color w:val="006600"/>
                <w:spacing w:val="-14"/>
                <w:sz w:val="24"/>
                <w:lang w:val="ru-RU"/>
              </w:rPr>
              <w:t xml:space="preserve"> </w:t>
            </w:r>
            <w:r w:rsidRPr="00065A7C">
              <w:rPr>
                <w:i/>
                <w:color w:val="006600"/>
                <w:sz w:val="24"/>
                <w:lang w:val="ru-RU"/>
              </w:rPr>
              <w:t>о</w:t>
            </w:r>
            <w:r w:rsidRPr="00065A7C">
              <w:rPr>
                <w:i/>
                <w:color w:val="006600"/>
                <w:spacing w:val="-15"/>
                <w:sz w:val="24"/>
                <w:lang w:val="ru-RU"/>
              </w:rPr>
              <w:t xml:space="preserve"> </w:t>
            </w:r>
            <w:r w:rsidRPr="00065A7C">
              <w:rPr>
                <w:i/>
                <w:color w:val="006600"/>
                <w:sz w:val="24"/>
                <w:lang w:val="ru-RU"/>
              </w:rPr>
              <w:t>некоторых</w:t>
            </w:r>
            <w:r w:rsidRPr="00065A7C">
              <w:rPr>
                <w:i/>
                <w:color w:val="006600"/>
                <w:spacing w:val="-57"/>
                <w:sz w:val="24"/>
                <w:lang w:val="ru-RU"/>
              </w:rPr>
              <w:t xml:space="preserve"> </w:t>
            </w:r>
            <w:r w:rsidRPr="00065A7C">
              <w:rPr>
                <w:i/>
                <w:color w:val="006600"/>
                <w:sz w:val="24"/>
                <w:lang w:val="ru-RU"/>
              </w:rPr>
              <w:t>атрибутах</w:t>
            </w:r>
            <w:r w:rsidRPr="00065A7C">
              <w:rPr>
                <w:i/>
                <w:color w:val="006600"/>
                <w:spacing w:val="1"/>
                <w:sz w:val="24"/>
                <w:lang w:val="ru-RU"/>
              </w:rPr>
              <w:t xml:space="preserve"> </w:t>
            </w:r>
            <w:r w:rsidRPr="00065A7C">
              <w:rPr>
                <w:i/>
                <w:color w:val="006600"/>
                <w:sz w:val="24"/>
                <w:lang w:val="ru-RU"/>
              </w:rPr>
              <w:t>национальной</w:t>
            </w:r>
            <w:r w:rsidRPr="00065A7C">
              <w:rPr>
                <w:i/>
                <w:color w:val="006600"/>
                <w:spacing w:val="1"/>
                <w:sz w:val="24"/>
                <w:lang w:val="ru-RU"/>
              </w:rPr>
              <w:t xml:space="preserve"> </w:t>
            </w:r>
            <w:r w:rsidRPr="00065A7C">
              <w:rPr>
                <w:i/>
                <w:color w:val="006600"/>
                <w:sz w:val="24"/>
                <w:lang w:val="ru-RU"/>
              </w:rPr>
              <w:t>культуры</w:t>
            </w:r>
            <w:r w:rsidRPr="00065A7C">
              <w:rPr>
                <w:i/>
                <w:color w:val="006600"/>
                <w:spacing w:val="1"/>
                <w:sz w:val="24"/>
                <w:lang w:val="ru-RU"/>
              </w:rPr>
              <w:t xml:space="preserve"> </w:t>
            </w:r>
            <w:r w:rsidRPr="00065A7C">
              <w:rPr>
                <w:i/>
                <w:color w:val="006600"/>
                <w:sz w:val="24"/>
                <w:lang w:val="ru-RU"/>
              </w:rPr>
              <w:t>(жилище,</w:t>
            </w:r>
            <w:r w:rsidRPr="00065A7C">
              <w:rPr>
                <w:i/>
                <w:color w:val="006600"/>
                <w:spacing w:val="1"/>
                <w:sz w:val="24"/>
                <w:lang w:val="ru-RU"/>
              </w:rPr>
              <w:t xml:space="preserve"> </w:t>
            </w:r>
            <w:r w:rsidRPr="00065A7C">
              <w:rPr>
                <w:i/>
                <w:color w:val="006600"/>
                <w:sz w:val="24"/>
                <w:lang w:val="ru-RU"/>
              </w:rPr>
              <w:t>предметы быта, национальная кухня, одежда,</w:t>
            </w:r>
            <w:r w:rsidRPr="00065A7C">
              <w:rPr>
                <w:i/>
                <w:color w:val="006600"/>
                <w:spacing w:val="1"/>
                <w:sz w:val="24"/>
                <w:lang w:val="ru-RU"/>
              </w:rPr>
              <w:t xml:space="preserve"> </w:t>
            </w:r>
            <w:r w:rsidRPr="00065A7C">
              <w:rPr>
                <w:i/>
                <w:color w:val="006600"/>
                <w:sz w:val="24"/>
                <w:lang w:val="ru-RU"/>
              </w:rPr>
              <w:t>посуда,</w:t>
            </w:r>
            <w:r w:rsidRPr="00065A7C">
              <w:rPr>
                <w:i/>
                <w:color w:val="006600"/>
                <w:spacing w:val="1"/>
                <w:sz w:val="24"/>
                <w:lang w:val="ru-RU"/>
              </w:rPr>
              <w:t xml:space="preserve"> </w:t>
            </w:r>
            <w:r w:rsidRPr="00065A7C">
              <w:rPr>
                <w:i/>
                <w:color w:val="006600"/>
                <w:sz w:val="24"/>
                <w:lang w:val="ru-RU"/>
              </w:rPr>
              <w:t>национальные праздники,</w:t>
            </w:r>
            <w:r w:rsidRPr="00065A7C">
              <w:rPr>
                <w:i/>
                <w:color w:val="006600"/>
                <w:spacing w:val="1"/>
                <w:sz w:val="24"/>
                <w:lang w:val="ru-RU"/>
              </w:rPr>
              <w:t xml:space="preserve"> </w:t>
            </w:r>
            <w:r w:rsidRPr="00065A7C">
              <w:rPr>
                <w:i/>
                <w:color w:val="006600"/>
                <w:sz w:val="24"/>
                <w:lang w:val="ru-RU"/>
              </w:rPr>
              <w:t>музыкальные</w:t>
            </w:r>
            <w:r w:rsidRPr="00065A7C">
              <w:rPr>
                <w:i/>
                <w:color w:val="006600"/>
                <w:spacing w:val="1"/>
                <w:sz w:val="24"/>
                <w:lang w:val="ru-RU"/>
              </w:rPr>
              <w:t xml:space="preserve"> </w:t>
            </w:r>
            <w:r w:rsidRPr="00065A7C">
              <w:rPr>
                <w:i/>
                <w:color w:val="006600"/>
                <w:sz w:val="24"/>
                <w:lang w:val="ru-RU"/>
              </w:rPr>
              <w:t>инструменты,</w:t>
            </w:r>
            <w:r w:rsidRPr="00065A7C">
              <w:rPr>
                <w:i/>
                <w:color w:val="006600"/>
                <w:spacing w:val="-3"/>
                <w:sz w:val="24"/>
                <w:lang w:val="ru-RU"/>
              </w:rPr>
              <w:t xml:space="preserve"> </w:t>
            </w:r>
            <w:r w:rsidRPr="00065A7C">
              <w:rPr>
                <w:i/>
                <w:color w:val="006600"/>
                <w:sz w:val="24"/>
                <w:lang w:val="ru-RU"/>
              </w:rPr>
              <w:t>малые</w:t>
            </w:r>
            <w:r w:rsidRPr="00065A7C">
              <w:rPr>
                <w:i/>
                <w:color w:val="006600"/>
                <w:spacing w:val="-2"/>
                <w:sz w:val="24"/>
                <w:lang w:val="ru-RU"/>
              </w:rPr>
              <w:t xml:space="preserve"> </w:t>
            </w:r>
            <w:r w:rsidRPr="00065A7C">
              <w:rPr>
                <w:i/>
                <w:color w:val="006600"/>
                <w:sz w:val="24"/>
                <w:lang w:val="ru-RU"/>
              </w:rPr>
              <w:t>формы</w:t>
            </w:r>
            <w:r w:rsidRPr="00065A7C">
              <w:rPr>
                <w:i/>
                <w:color w:val="006600"/>
                <w:spacing w:val="-2"/>
                <w:sz w:val="24"/>
                <w:lang w:val="ru-RU"/>
              </w:rPr>
              <w:t xml:space="preserve"> </w:t>
            </w:r>
            <w:r w:rsidRPr="00065A7C">
              <w:rPr>
                <w:i/>
                <w:color w:val="006600"/>
                <w:sz w:val="24"/>
                <w:lang w:val="ru-RU"/>
              </w:rPr>
              <w:t>фольклора)</w:t>
            </w:r>
            <w:r w:rsidRPr="00065A7C">
              <w:rPr>
                <w:i/>
                <w:color w:val="006600"/>
                <w:spacing w:val="-5"/>
                <w:sz w:val="24"/>
                <w:lang w:val="ru-RU"/>
              </w:rPr>
              <w:t xml:space="preserve"> </w:t>
            </w:r>
            <w:r w:rsidRPr="00065A7C">
              <w:rPr>
                <w:i/>
                <w:color w:val="006600"/>
                <w:sz w:val="24"/>
                <w:lang w:val="ru-RU"/>
              </w:rPr>
              <w:t>и</w:t>
            </w:r>
            <w:r w:rsidRPr="00065A7C">
              <w:rPr>
                <w:i/>
                <w:color w:val="006600"/>
                <w:spacing w:val="-2"/>
                <w:sz w:val="24"/>
                <w:lang w:val="ru-RU"/>
              </w:rPr>
              <w:t xml:space="preserve"> </w:t>
            </w:r>
            <w:r w:rsidRPr="00065A7C">
              <w:rPr>
                <w:i/>
                <w:color w:val="006600"/>
                <w:sz w:val="24"/>
                <w:lang w:val="ru-RU"/>
              </w:rPr>
              <w:t>т.д.</w:t>
            </w:r>
          </w:p>
        </w:tc>
      </w:tr>
    </w:tbl>
    <w:p w:rsidR="00065A7C" w:rsidRPr="00272007" w:rsidRDefault="00065A7C" w:rsidP="00065A7C">
      <w:pPr>
        <w:spacing w:after="240"/>
        <w:ind w:firstLine="709"/>
        <w:rPr>
          <w:b/>
          <w:bCs/>
          <w:color w:val="FF0000"/>
          <w:sz w:val="24"/>
          <w:szCs w:val="24"/>
        </w:rPr>
      </w:pPr>
    </w:p>
    <w:p w:rsidR="00065A7C" w:rsidRPr="00246014" w:rsidRDefault="00065A7C" w:rsidP="00065A7C">
      <w:pPr>
        <w:spacing w:after="240"/>
        <w:ind w:firstLine="709"/>
        <w:rPr>
          <w:b/>
          <w:bCs/>
          <w:sz w:val="24"/>
          <w:szCs w:val="24"/>
        </w:rPr>
      </w:pPr>
      <w:r w:rsidRPr="00246014">
        <w:rPr>
          <w:b/>
          <w:bCs/>
          <w:sz w:val="24"/>
          <w:szCs w:val="24"/>
        </w:rPr>
        <w:t>Целевые ориентиры воспитания детей на этапе завершения освоения программы</w:t>
      </w:r>
    </w:p>
    <w:tbl>
      <w:tblPr>
        <w:tblStyle w:val="TableNormal"/>
        <w:tblW w:w="10053" w:type="dxa"/>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065A7C" w:rsidRPr="000A5153" w:rsidTr="00065A7C">
        <w:trPr>
          <w:trHeight w:val="580"/>
        </w:trPr>
        <w:tc>
          <w:tcPr>
            <w:tcW w:w="2532" w:type="dxa"/>
          </w:tcPr>
          <w:p w:rsidR="00065A7C" w:rsidRPr="000A5153" w:rsidRDefault="00065A7C" w:rsidP="00065A7C">
            <w:pPr>
              <w:spacing w:before="6"/>
              <w:ind w:left="679" w:right="576" w:hanging="84"/>
              <w:rPr>
                <w:sz w:val="24"/>
                <w:lang w:val="kk-KZ"/>
              </w:rPr>
            </w:pPr>
            <w:r w:rsidRPr="000A5153">
              <w:rPr>
                <w:spacing w:val="-1"/>
                <w:sz w:val="24"/>
                <w:lang w:val="kk-KZ"/>
              </w:rPr>
              <w:t>Направления</w:t>
            </w:r>
            <w:r w:rsidRPr="000A5153">
              <w:rPr>
                <w:spacing w:val="-57"/>
                <w:sz w:val="24"/>
                <w:lang w:val="kk-KZ"/>
              </w:rPr>
              <w:t xml:space="preserve"> </w:t>
            </w:r>
            <w:r w:rsidRPr="000A5153">
              <w:rPr>
                <w:sz w:val="24"/>
                <w:lang w:val="kk-KZ"/>
              </w:rPr>
              <w:t>воспитания</w:t>
            </w:r>
          </w:p>
        </w:tc>
        <w:tc>
          <w:tcPr>
            <w:tcW w:w="2470" w:type="dxa"/>
          </w:tcPr>
          <w:p w:rsidR="00065A7C" w:rsidRPr="000A5153" w:rsidRDefault="00065A7C" w:rsidP="00065A7C">
            <w:pPr>
              <w:spacing w:before="6"/>
              <w:ind w:right="724"/>
              <w:jc w:val="right"/>
              <w:rPr>
                <w:sz w:val="24"/>
                <w:lang w:val="kk-KZ"/>
              </w:rPr>
            </w:pPr>
            <w:r w:rsidRPr="000A5153">
              <w:rPr>
                <w:sz w:val="24"/>
                <w:lang w:val="kk-KZ"/>
              </w:rPr>
              <w:t>Ценности</w:t>
            </w:r>
          </w:p>
        </w:tc>
        <w:tc>
          <w:tcPr>
            <w:tcW w:w="5051" w:type="dxa"/>
          </w:tcPr>
          <w:p w:rsidR="00065A7C" w:rsidRPr="000A5153" w:rsidRDefault="00065A7C" w:rsidP="00065A7C">
            <w:pPr>
              <w:spacing w:before="6"/>
              <w:ind w:left="1493"/>
              <w:rPr>
                <w:sz w:val="24"/>
                <w:lang w:val="kk-KZ"/>
              </w:rPr>
            </w:pPr>
            <w:r w:rsidRPr="000A5153">
              <w:rPr>
                <w:sz w:val="24"/>
                <w:lang w:val="kk-KZ"/>
              </w:rPr>
              <w:t>Целевые</w:t>
            </w:r>
            <w:r w:rsidRPr="000A5153">
              <w:rPr>
                <w:spacing w:val="-3"/>
                <w:sz w:val="24"/>
                <w:lang w:val="kk-KZ"/>
              </w:rPr>
              <w:t xml:space="preserve"> </w:t>
            </w:r>
            <w:r w:rsidRPr="000A5153">
              <w:rPr>
                <w:sz w:val="24"/>
                <w:lang w:val="kk-KZ"/>
              </w:rPr>
              <w:t>ориентиры</w:t>
            </w:r>
          </w:p>
        </w:tc>
      </w:tr>
      <w:tr w:rsidR="00065A7C" w:rsidRPr="000A5153" w:rsidTr="00065A7C">
        <w:trPr>
          <w:trHeight w:val="1135"/>
        </w:trPr>
        <w:tc>
          <w:tcPr>
            <w:tcW w:w="2532" w:type="dxa"/>
          </w:tcPr>
          <w:p w:rsidR="00065A7C" w:rsidRPr="000A5153" w:rsidRDefault="00065A7C" w:rsidP="00065A7C">
            <w:pPr>
              <w:spacing w:before="8"/>
              <w:ind w:left="16"/>
              <w:rPr>
                <w:sz w:val="24"/>
                <w:lang w:val="kk-KZ"/>
              </w:rPr>
            </w:pPr>
            <w:r w:rsidRPr="000A5153">
              <w:rPr>
                <w:sz w:val="24"/>
                <w:lang w:val="kk-KZ"/>
              </w:rPr>
              <w:t>Патриотическое</w:t>
            </w:r>
          </w:p>
        </w:tc>
        <w:tc>
          <w:tcPr>
            <w:tcW w:w="2470" w:type="dxa"/>
          </w:tcPr>
          <w:p w:rsidR="00065A7C" w:rsidRPr="000A5153" w:rsidRDefault="00065A7C" w:rsidP="00065A7C">
            <w:pPr>
              <w:spacing w:before="8"/>
              <w:ind w:right="737"/>
              <w:jc w:val="right"/>
              <w:rPr>
                <w:sz w:val="24"/>
                <w:lang w:val="kk-KZ"/>
              </w:rPr>
            </w:pPr>
            <w:r w:rsidRPr="000A5153">
              <w:rPr>
                <w:sz w:val="24"/>
                <w:lang w:val="kk-KZ"/>
              </w:rPr>
              <w:t>Родина,</w:t>
            </w:r>
            <w:r w:rsidRPr="000A5153">
              <w:rPr>
                <w:spacing w:val="-3"/>
                <w:sz w:val="24"/>
                <w:lang w:val="kk-KZ"/>
              </w:rPr>
              <w:t xml:space="preserve"> </w:t>
            </w:r>
            <w:r w:rsidRPr="000A5153">
              <w:rPr>
                <w:sz w:val="24"/>
                <w:lang w:val="kk-KZ"/>
              </w:rPr>
              <w:t>природа</w:t>
            </w:r>
          </w:p>
        </w:tc>
        <w:tc>
          <w:tcPr>
            <w:tcW w:w="5051" w:type="dxa"/>
          </w:tcPr>
          <w:p w:rsidR="00065A7C" w:rsidRPr="000A5153" w:rsidRDefault="00065A7C" w:rsidP="00065A7C">
            <w:pPr>
              <w:spacing w:before="8"/>
              <w:ind w:left="17" w:right="629"/>
              <w:rPr>
                <w:sz w:val="24"/>
                <w:lang w:val="kk-KZ"/>
              </w:rPr>
            </w:pPr>
            <w:r w:rsidRPr="000A5153">
              <w:rPr>
                <w:sz w:val="24"/>
                <w:lang w:val="kk-KZ"/>
              </w:rPr>
              <w:t>Любящий</w:t>
            </w:r>
            <w:r w:rsidRPr="000A5153">
              <w:rPr>
                <w:spacing w:val="-1"/>
                <w:sz w:val="24"/>
                <w:lang w:val="kk-KZ"/>
              </w:rPr>
              <w:t xml:space="preserve"> </w:t>
            </w:r>
            <w:r w:rsidRPr="000A5153">
              <w:rPr>
                <w:sz w:val="24"/>
                <w:lang w:val="kk-KZ"/>
              </w:rPr>
              <w:t>свою</w:t>
            </w:r>
            <w:r w:rsidRPr="000A5153">
              <w:rPr>
                <w:spacing w:val="-3"/>
                <w:sz w:val="24"/>
                <w:lang w:val="kk-KZ"/>
              </w:rPr>
              <w:t xml:space="preserve"> </w:t>
            </w:r>
            <w:r w:rsidRPr="000A5153">
              <w:rPr>
                <w:sz w:val="24"/>
                <w:lang w:val="kk-KZ"/>
              </w:rPr>
              <w:t>малую</w:t>
            </w:r>
            <w:r w:rsidRPr="000A5153">
              <w:rPr>
                <w:spacing w:val="1"/>
                <w:sz w:val="24"/>
                <w:lang w:val="kk-KZ"/>
              </w:rPr>
              <w:t xml:space="preserve"> </w:t>
            </w:r>
            <w:r w:rsidRPr="000A5153">
              <w:rPr>
                <w:sz w:val="24"/>
                <w:lang w:val="kk-KZ"/>
              </w:rPr>
              <w:t>родину</w:t>
            </w:r>
            <w:r w:rsidRPr="000A5153">
              <w:rPr>
                <w:spacing w:val="-10"/>
                <w:sz w:val="24"/>
                <w:lang w:val="kk-KZ"/>
              </w:rPr>
              <w:t xml:space="preserve"> </w:t>
            </w:r>
            <w:r w:rsidRPr="000A5153">
              <w:rPr>
                <w:sz w:val="24"/>
                <w:lang w:val="kk-KZ"/>
              </w:rPr>
              <w:t>и</w:t>
            </w:r>
            <w:r w:rsidRPr="000A5153">
              <w:rPr>
                <w:spacing w:val="-1"/>
                <w:sz w:val="24"/>
                <w:lang w:val="kk-KZ"/>
              </w:rPr>
              <w:t xml:space="preserve"> </w:t>
            </w:r>
            <w:r w:rsidRPr="000A5153">
              <w:rPr>
                <w:sz w:val="24"/>
                <w:lang w:val="kk-KZ"/>
              </w:rPr>
              <w:t>имеющий</w:t>
            </w:r>
            <w:r w:rsidRPr="000A5153">
              <w:rPr>
                <w:spacing w:val="-57"/>
                <w:sz w:val="24"/>
                <w:lang w:val="kk-KZ"/>
              </w:rPr>
              <w:t xml:space="preserve"> </w:t>
            </w:r>
            <w:r w:rsidRPr="000A5153">
              <w:rPr>
                <w:sz w:val="24"/>
                <w:lang w:val="kk-KZ"/>
              </w:rPr>
              <w:t>представление о своей стране - России,</w:t>
            </w:r>
            <w:r w:rsidRPr="000A5153">
              <w:rPr>
                <w:spacing w:val="1"/>
                <w:sz w:val="24"/>
                <w:lang w:val="kk-KZ"/>
              </w:rPr>
              <w:t xml:space="preserve"> </w:t>
            </w:r>
            <w:r w:rsidRPr="000A5153">
              <w:rPr>
                <w:sz w:val="24"/>
                <w:lang w:val="kk-KZ"/>
              </w:rPr>
              <w:t>испытывающий чувство привязанности к</w:t>
            </w:r>
            <w:r w:rsidRPr="000A5153">
              <w:rPr>
                <w:spacing w:val="1"/>
                <w:sz w:val="24"/>
                <w:lang w:val="kk-KZ"/>
              </w:rPr>
              <w:t xml:space="preserve"> </w:t>
            </w:r>
            <w:r w:rsidRPr="000A5153">
              <w:rPr>
                <w:sz w:val="24"/>
                <w:lang w:val="kk-KZ"/>
              </w:rPr>
              <w:t>родному</w:t>
            </w:r>
            <w:r w:rsidRPr="000A5153">
              <w:rPr>
                <w:spacing w:val="-5"/>
                <w:sz w:val="24"/>
                <w:lang w:val="kk-KZ"/>
              </w:rPr>
              <w:t xml:space="preserve"> </w:t>
            </w:r>
            <w:r w:rsidRPr="000A5153">
              <w:rPr>
                <w:sz w:val="24"/>
                <w:lang w:val="kk-KZ"/>
              </w:rPr>
              <w:t>дому, семье, близким</w:t>
            </w:r>
            <w:r w:rsidRPr="000A5153">
              <w:rPr>
                <w:spacing w:val="-1"/>
                <w:sz w:val="24"/>
                <w:lang w:val="kk-KZ"/>
              </w:rPr>
              <w:t xml:space="preserve"> </w:t>
            </w:r>
            <w:r w:rsidRPr="000A5153">
              <w:rPr>
                <w:sz w:val="24"/>
                <w:lang w:val="kk-KZ"/>
              </w:rPr>
              <w:t>людям.</w:t>
            </w:r>
          </w:p>
        </w:tc>
      </w:tr>
      <w:tr w:rsidR="00065A7C" w:rsidRPr="000A5153" w:rsidTr="00065A7C">
        <w:trPr>
          <w:trHeight w:val="2790"/>
        </w:trPr>
        <w:tc>
          <w:tcPr>
            <w:tcW w:w="2532" w:type="dxa"/>
          </w:tcPr>
          <w:p w:rsidR="00065A7C" w:rsidRPr="000A5153" w:rsidRDefault="00065A7C" w:rsidP="00065A7C">
            <w:pPr>
              <w:spacing w:before="6"/>
              <w:ind w:left="16"/>
              <w:rPr>
                <w:sz w:val="24"/>
                <w:lang w:val="kk-KZ"/>
              </w:rPr>
            </w:pPr>
            <w:r w:rsidRPr="000A5153">
              <w:rPr>
                <w:sz w:val="24"/>
                <w:lang w:val="kk-KZ"/>
              </w:rPr>
              <w:t>Духовно-нравственное</w:t>
            </w:r>
          </w:p>
        </w:tc>
        <w:tc>
          <w:tcPr>
            <w:tcW w:w="2470" w:type="dxa"/>
          </w:tcPr>
          <w:p w:rsidR="00065A7C" w:rsidRPr="000A5153" w:rsidRDefault="00065A7C" w:rsidP="00065A7C">
            <w:pPr>
              <w:spacing w:before="6"/>
              <w:ind w:left="14" w:right="1155"/>
              <w:rPr>
                <w:sz w:val="24"/>
                <w:lang w:val="kk-KZ"/>
              </w:rPr>
            </w:pPr>
            <w:r w:rsidRPr="000A5153">
              <w:rPr>
                <w:sz w:val="24"/>
                <w:lang w:val="kk-KZ"/>
              </w:rPr>
              <w:t>Жизнь,</w:t>
            </w:r>
            <w:r w:rsidRPr="000A5153">
              <w:rPr>
                <w:spacing w:val="1"/>
                <w:sz w:val="24"/>
                <w:lang w:val="kk-KZ"/>
              </w:rPr>
              <w:t xml:space="preserve"> </w:t>
            </w:r>
            <w:r w:rsidRPr="000A5153">
              <w:rPr>
                <w:sz w:val="24"/>
                <w:lang w:val="kk-KZ"/>
              </w:rPr>
              <w:t>милосердие, добро</w:t>
            </w:r>
          </w:p>
        </w:tc>
        <w:tc>
          <w:tcPr>
            <w:tcW w:w="5051" w:type="dxa"/>
          </w:tcPr>
          <w:p w:rsidR="00065A7C" w:rsidRPr="000A5153" w:rsidRDefault="00065A7C" w:rsidP="00065A7C">
            <w:pPr>
              <w:spacing w:before="6"/>
              <w:ind w:left="17" w:right="22"/>
              <w:rPr>
                <w:sz w:val="24"/>
                <w:lang w:val="kk-KZ"/>
              </w:rPr>
            </w:pPr>
            <w:r w:rsidRPr="000A5153">
              <w:rPr>
                <w:sz w:val="24"/>
                <w:lang w:val="kk-KZ"/>
              </w:rPr>
              <w:t>Различающий</w:t>
            </w:r>
            <w:r w:rsidRPr="000A5153">
              <w:rPr>
                <w:spacing w:val="-3"/>
                <w:sz w:val="24"/>
                <w:lang w:val="kk-KZ"/>
              </w:rPr>
              <w:t xml:space="preserve"> </w:t>
            </w:r>
            <w:r w:rsidRPr="000A5153">
              <w:rPr>
                <w:sz w:val="24"/>
                <w:lang w:val="kk-KZ"/>
              </w:rPr>
              <w:t>основные</w:t>
            </w:r>
            <w:r w:rsidRPr="000A5153">
              <w:rPr>
                <w:spacing w:val="-3"/>
                <w:sz w:val="24"/>
                <w:lang w:val="kk-KZ"/>
              </w:rPr>
              <w:t xml:space="preserve"> </w:t>
            </w:r>
            <w:r w:rsidRPr="000A5153">
              <w:rPr>
                <w:sz w:val="24"/>
                <w:lang w:val="kk-KZ"/>
              </w:rPr>
              <w:t>проявления</w:t>
            </w:r>
            <w:r w:rsidRPr="000A5153">
              <w:rPr>
                <w:spacing w:val="-2"/>
                <w:sz w:val="24"/>
                <w:lang w:val="kk-KZ"/>
              </w:rPr>
              <w:t xml:space="preserve"> </w:t>
            </w:r>
            <w:r w:rsidRPr="000A5153">
              <w:rPr>
                <w:sz w:val="24"/>
                <w:lang w:val="kk-KZ"/>
              </w:rPr>
              <w:t>добра</w:t>
            </w:r>
            <w:r w:rsidRPr="000A5153">
              <w:rPr>
                <w:spacing w:val="-3"/>
                <w:sz w:val="24"/>
                <w:lang w:val="kk-KZ"/>
              </w:rPr>
              <w:t xml:space="preserve"> </w:t>
            </w:r>
            <w:r w:rsidRPr="000A5153">
              <w:rPr>
                <w:sz w:val="24"/>
                <w:lang w:val="kk-KZ"/>
              </w:rPr>
              <w:t>и</w:t>
            </w:r>
            <w:r w:rsidRPr="000A5153">
              <w:rPr>
                <w:spacing w:val="-3"/>
                <w:sz w:val="24"/>
                <w:lang w:val="kk-KZ"/>
              </w:rPr>
              <w:t xml:space="preserve"> </w:t>
            </w:r>
            <w:r w:rsidRPr="000A5153">
              <w:rPr>
                <w:sz w:val="24"/>
                <w:lang w:val="kk-KZ"/>
              </w:rPr>
              <w:t>зла,</w:t>
            </w:r>
            <w:r w:rsidRPr="000A5153">
              <w:rPr>
                <w:spacing w:val="-57"/>
                <w:sz w:val="24"/>
                <w:lang w:val="kk-KZ"/>
              </w:rPr>
              <w:t xml:space="preserve"> </w:t>
            </w:r>
            <w:r w:rsidRPr="000A5153">
              <w:rPr>
                <w:sz w:val="24"/>
                <w:lang w:val="kk-KZ"/>
              </w:rPr>
              <w:t>принимающий и уважающий традиционные</w:t>
            </w:r>
            <w:r w:rsidRPr="000A5153">
              <w:rPr>
                <w:spacing w:val="1"/>
                <w:sz w:val="24"/>
                <w:lang w:val="kk-KZ"/>
              </w:rPr>
              <w:t xml:space="preserve"> </w:t>
            </w:r>
            <w:r w:rsidRPr="000A5153">
              <w:rPr>
                <w:sz w:val="24"/>
                <w:lang w:val="kk-KZ"/>
              </w:rPr>
              <w:t>ценности, ценности семьи и общества,</w:t>
            </w:r>
            <w:r w:rsidRPr="000A5153">
              <w:rPr>
                <w:spacing w:val="1"/>
                <w:sz w:val="24"/>
                <w:lang w:val="kk-KZ"/>
              </w:rPr>
              <w:t xml:space="preserve"> </w:t>
            </w:r>
            <w:r w:rsidRPr="000A5153">
              <w:rPr>
                <w:sz w:val="24"/>
                <w:lang w:val="kk-KZ"/>
              </w:rPr>
              <w:t>правдивый,</w:t>
            </w:r>
            <w:r w:rsidRPr="000A5153">
              <w:rPr>
                <w:spacing w:val="13"/>
                <w:sz w:val="24"/>
                <w:lang w:val="kk-KZ"/>
              </w:rPr>
              <w:t xml:space="preserve"> </w:t>
            </w:r>
            <w:r w:rsidRPr="000A5153">
              <w:rPr>
                <w:sz w:val="24"/>
                <w:lang w:val="kk-KZ"/>
              </w:rPr>
              <w:t>искренний,</w:t>
            </w:r>
            <w:r w:rsidRPr="000A5153">
              <w:rPr>
                <w:spacing w:val="10"/>
                <w:sz w:val="24"/>
                <w:lang w:val="kk-KZ"/>
              </w:rPr>
              <w:t xml:space="preserve"> </w:t>
            </w:r>
            <w:r w:rsidRPr="000A5153">
              <w:rPr>
                <w:sz w:val="24"/>
                <w:lang w:val="kk-KZ"/>
              </w:rPr>
              <w:t>способный</w:t>
            </w:r>
            <w:r w:rsidRPr="000A5153">
              <w:rPr>
                <w:spacing w:val="14"/>
                <w:sz w:val="24"/>
                <w:lang w:val="kk-KZ"/>
              </w:rPr>
              <w:t xml:space="preserve"> </w:t>
            </w:r>
            <w:r w:rsidRPr="000A5153">
              <w:rPr>
                <w:sz w:val="24"/>
                <w:lang w:val="kk-KZ"/>
              </w:rPr>
              <w:t>к</w:t>
            </w:r>
            <w:r w:rsidRPr="000A5153">
              <w:rPr>
                <w:spacing w:val="1"/>
                <w:sz w:val="24"/>
                <w:lang w:val="kk-KZ"/>
              </w:rPr>
              <w:t xml:space="preserve"> </w:t>
            </w:r>
            <w:r w:rsidRPr="000A5153">
              <w:rPr>
                <w:sz w:val="24"/>
                <w:lang w:val="kk-KZ"/>
              </w:rPr>
              <w:t>сочувствию</w:t>
            </w:r>
            <w:r w:rsidRPr="000A5153">
              <w:rPr>
                <w:spacing w:val="9"/>
                <w:sz w:val="24"/>
                <w:lang w:val="kk-KZ"/>
              </w:rPr>
              <w:t xml:space="preserve"> </w:t>
            </w:r>
            <w:r w:rsidRPr="000A5153">
              <w:rPr>
                <w:sz w:val="24"/>
                <w:lang w:val="kk-KZ"/>
              </w:rPr>
              <w:t>и</w:t>
            </w:r>
            <w:r w:rsidRPr="000A5153">
              <w:rPr>
                <w:spacing w:val="9"/>
                <w:sz w:val="24"/>
                <w:lang w:val="kk-KZ"/>
              </w:rPr>
              <w:t xml:space="preserve"> </w:t>
            </w:r>
            <w:r w:rsidRPr="000A5153">
              <w:rPr>
                <w:sz w:val="24"/>
                <w:lang w:val="kk-KZ"/>
              </w:rPr>
              <w:t>заботе,</w:t>
            </w:r>
            <w:r w:rsidRPr="000A5153">
              <w:rPr>
                <w:spacing w:val="10"/>
                <w:sz w:val="24"/>
                <w:lang w:val="kk-KZ"/>
              </w:rPr>
              <w:t xml:space="preserve"> </w:t>
            </w:r>
            <w:r w:rsidRPr="000A5153">
              <w:rPr>
                <w:sz w:val="24"/>
                <w:lang w:val="kk-KZ"/>
              </w:rPr>
              <w:t>к</w:t>
            </w:r>
            <w:r w:rsidRPr="000A5153">
              <w:rPr>
                <w:spacing w:val="7"/>
                <w:sz w:val="24"/>
                <w:lang w:val="kk-KZ"/>
              </w:rPr>
              <w:t xml:space="preserve"> </w:t>
            </w:r>
            <w:r w:rsidRPr="000A5153">
              <w:rPr>
                <w:sz w:val="24"/>
                <w:lang w:val="kk-KZ"/>
              </w:rPr>
              <w:t>нравственному</w:t>
            </w:r>
            <w:r w:rsidRPr="000A5153">
              <w:rPr>
                <w:spacing w:val="1"/>
                <w:sz w:val="24"/>
                <w:lang w:val="kk-KZ"/>
              </w:rPr>
              <w:t xml:space="preserve"> </w:t>
            </w:r>
            <w:r w:rsidRPr="000A5153">
              <w:rPr>
                <w:sz w:val="24"/>
                <w:lang w:val="kk-KZ"/>
              </w:rPr>
              <w:t>поступку.</w:t>
            </w:r>
          </w:p>
          <w:p w:rsidR="00065A7C" w:rsidRPr="000A5153" w:rsidRDefault="00065A7C" w:rsidP="00065A7C">
            <w:pPr>
              <w:ind w:left="17"/>
              <w:rPr>
                <w:sz w:val="24"/>
                <w:lang w:val="kk-KZ"/>
              </w:rPr>
            </w:pPr>
            <w:r w:rsidRPr="000A5153">
              <w:rPr>
                <w:sz w:val="24"/>
                <w:lang w:val="kk-KZ"/>
              </w:rPr>
              <w:t>Способный</w:t>
            </w:r>
            <w:r w:rsidRPr="000A5153">
              <w:rPr>
                <w:spacing w:val="-4"/>
                <w:sz w:val="24"/>
                <w:lang w:val="kk-KZ"/>
              </w:rPr>
              <w:t xml:space="preserve"> </w:t>
            </w:r>
            <w:r w:rsidRPr="000A5153">
              <w:rPr>
                <w:sz w:val="24"/>
                <w:lang w:val="kk-KZ"/>
              </w:rPr>
              <w:t>не</w:t>
            </w:r>
            <w:r w:rsidRPr="000A5153">
              <w:rPr>
                <w:spacing w:val="-2"/>
                <w:sz w:val="24"/>
                <w:lang w:val="kk-KZ"/>
              </w:rPr>
              <w:t xml:space="preserve"> </w:t>
            </w:r>
            <w:r w:rsidRPr="000A5153">
              <w:rPr>
                <w:sz w:val="24"/>
                <w:lang w:val="kk-KZ"/>
              </w:rPr>
              <w:t>оставаться</w:t>
            </w:r>
            <w:r w:rsidRPr="000A5153">
              <w:rPr>
                <w:spacing w:val="-2"/>
                <w:sz w:val="24"/>
                <w:lang w:val="kk-KZ"/>
              </w:rPr>
              <w:t xml:space="preserve"> </w:t>
            </w:r>
            <w:r w:rsidRPr="000A5153">
              <w:rPr>
                <w:sz w:val="24"/>
                <w:lang w:val="kk-KZ"/>
              </w:rPr>
              <w:t>равнодушным</w:t>
            </w:r>
            <w:r w:rsidRPr="000A5153">
              <w:rPr>
                <w:spacing w:val="-3"/>
                <w:sz w:val="24"/>
                <w:lang w:val="kk-KZ"/>
              </w:rPr>
              <w:t xml:space="preserve"> </w:t>
            </w:r>
            <w:r w:rsidRPr="000A5153">
              <w:rPr>
                <w:sz w:val="24"/>
                <w:lang w:val="kk-KZ"/>
              </w:rPr>
              <w:t>к</w:t>
            </w:r>
          </w:p>
          <w:p w:rsidR="00065A7C" w:rsidRPr="000A5153" w:rsidRDefault="00065A7C" w:rsidP="00065A7C">
            <w:pPr>
              <w:ind w:left="17"/>
              <w:rPr>
                <w:sz w:val="24"/>
                <w:lang w:val="kk-KZ"/>
              </w:rPr>
            </w:pPr>
            <w:r w:rsidRPr="000A5153">
              <w:rPr>
                <w:sz w:val="24"/>
                <w:lang w:val="kk-KZ"/>
              </w:rPr>
              <w:t>чужому горю, проявлять заботу; самостоятельно</w:t>
            </w:r>
            <w:r w:rsidRPr="000A5153">
              <w:rPr>
                <w:spacing w:val="-58"/>
                <w:sz w:val="24"/>
                <w:lang w:val="kk-KZ"/>
              </w:rPr>
              <w:t xml:space="preserve"> </w:t>
            </w:r>
            <w:r w:rsidRPr="000A5153">
              <w:rPr>
                <w:sz w:val="24"/>
                <w:lang w:val="kk-KZ"/>
              </w:rPr>
              <w:t>различающий</w:t>
            </w:r>
            <w:r w:rsidRPr="000A5153">
              <w:rPr>
                <w:spacing w:val="-1"/>
                <w:sz w:val="24"/>
                <w:lang w:val="kk-KZ"/>
              </w:rPr>
              <w:t xml:space="preserve"> </w:t>
            </w:r>
            <w:r w:rsidRPr="000A5153">
              <w:rPr>
                <w:sz w:val="24"/>
                <w:lang w:val="kk-KZ"/>
              </w:rPr>
              <w:t>основные</w:t>
            </w:r>
            <w:r w:rsidRPr="000A5153">
              <w:rPr>
                <w:spacing w:val="-2"/>
                <w:sz w:val="24"/>
                <w:lang w:val="kk-KZ"/>
              </w:rPr>
              <w:t xml:space="preserve"> </w:t>
            </w:r>
            <w:r w:rsidRPr="000A5153">
              <w:rPr>
                <w:sz w:val="24"/>
                <w:lang w:val="kk-KZ"/>
              </w:rPr>
              <w:t>отрицательные</w:t>
            </w:r>
            <w:r w:rsidRPr="000A5153">
              <w:rPr>
                <w:spacing w:val="-3"/>
                <w:sz w:val="24"/>
                <w:lang w:val="kk-KZ"/>
              </w:rPr>
              <w:t xml:space="preserve"> </w:t>
            </w:r>
            <w:r w:rsidRPr="000A5153">
              <w:rPr>
                <w:sz w:val="24"/>
                <w:lang w:val="kk-KZ"/>
              </w:rPr>
              <w:t>и</w:t>
            </w:r>
          </w:p>
          <w:p w:rsidR="00065A7C" w:rsidRPr="000A5153" w:rsidRDefault="00065A7C" w:rsidP="00065A7C">
            <w:pPr>
              <w:ind w:left="17"/>
              <w:rPr>
                <w:sz w:val="24"/>
                <w:lang w:val="kk-KZ"/>
              </w:rPr>
            </w:pPr>
            <w:r w:rsidRPr="000A5153">
              <w:rPr>
                <w:sz w:val="24"/>
                <w:lang w:val="kk-KZ"/>
              </w:rPr>
              <w:t>положительные</w:t>
            </w:r>
            <w:r w:rsidRPr="000A5153">
              <w:rPr>
                <w:spacing w:val="-5"/>
                <w:sz w:val="24"/>
                <w:lang w:val="kk-KZ"/>
              </w:rPr>
              <w:t xml:space="preserve"> </w:t>
            </w:r>
            <w:r w:rsidRPr="000A5153">
              <w:rPr>
                <w:sz w:val="24"/>
                <w:lang w:val="kk-KZ"/>
              </w:rPr>
              <w:t>человеческие</w:t>
            </w:r>
            <w:r w:rsidRPr="000A5153">
              <w:rPr>
                <w:spacing w:val="-3"/>
                <w:sz w:val="24"/>
                <w:lang w:val="kk-KZ"/>
              </w:rPr>
              <w:t xml:space="preserve"> </w:t>
            </w:r>
            <w:r w:rsidRPr="000A5153">
              <w:rPr>
                <w:sz w:val="24"/>
                <w:lang w:val="kk-KZ"/>
              </w:rPr>
              <w:t>качества,</w:t>
            </w:r>
            <w:r w:rsidRPr="000A5153">
              <w:rPr>
                <w:spacing w:val="-2"/>
                <w:sz w:val="24"/>
                <w:lang w:val="kk-KZ"/>
              </w:rPr>
              <w:t xml:space="preserve"> </w:t>
            </w:r>
            <w:r w:rsidRPr="000A5153">
              <w:rPr>
                <w:sz w:val="24"/>
                <w:lang w:val="kk-KZ"/>
              </w:rPr>
              <w:t>иногда</w:t>
            </w:r>
            <w:r w:rsidRPr="00065A7C">
              <w:rPr>
                <w:sz w:val="24"/>
                <w:lang w:val="ru-RU"/>
              </w:rPr>
              <w:t xml:space="preserve"> прибегая</w:t>
            </w:r>
            <w:r w:rsidRPr="00065A7C">
              <w:rPr>
                <w:spacing w:val="-4"/>
                <w:sz w:val="24"/>
                <w:lang w:val="ru-RU"/>
              </w:rPr>
              <w:t xml:space="preserve"> </w:t>
            </w:r>
            <w:r w:rsidRPr="00065A7C">
              <w:rPr>
                <w:sz w:val="24"/>
                <w:lang w:val="ru-RU"/>
              </w:rPr>
              <w:t>к</w:t>
            </w:r>
            <w:r w:rsidRPr="00065A7C">
              <w:rPr>
                <w:spacing w:val="-4"/>
                <w:sz w:val="24"/>
                <w:lang w:val="ru-RU"/>
              </w:rPr>
              <w:t xml:space="preserve"> </w:t>
            </w:r>
            <w:r w:rsidRPr="00065A7C">
              <w:rPr>
                <w:sz w:val="24"/>
                <w:lang w:val="ru-RU"/>
              </w:rPr>
              <w:t>помощи</w:t>
            </w:r>
            <w:r w:rsidRPr="00065A7C">
              <w:rPr>
                <w:spacing w:val="-4"/>
                <w:sz w:val="24"/>
                <w:lang w:val="ru-RU"/>
              </w:rPr>
              <w:t xml:space="preserve"> </w:t>
            </w:r>
            <w:r w:rsidRPr="00065A7C">
              <w:rPr>
                <w:sz w:val="24"/>
                <w:lang w:val="ru-RU"/>
              </w:rPr>
              <w:t>взрослого</w:t>
            </w:r>
            <w:r w:rsidRPr="00065A7C">
              <w:rPr>
                <w:spacing w:val="-5"/>
                <w:sz w:val="24"/>
                <w:lang w:val="ru-RU"/>
              </w:rPr>
              <w:t xml:space="preserve"> </w:t>
            </w:r>
            <w:r w:rsidRPr="00065A7C">
              <w:rPr>
                <w:sz w:val="24"/>
                <w:lang w:val="ru-RU"/>
              </w:rPr>
              <w:t>в</w:t>
            </w:r>
            <w:r w:rsidRPr="00065A7C">
              <w:rPr>
                <w:spacing w:val="-4"/>
                <w:sz w:val="24"/>
                <w:lang w:val="ru-RU"/>
              </w:rPr>
              <w:t xml:space="preserve"> </w:t>
            </w:r>
            <w:r w:rsidRPr="00065A7C">
              <w:rPr>
                <w:sz w:val="24"/>
                <w:lang w:val="ru-RU"/>
              </w:rPr>
              <w:t>ситуациях</w:t>
            </w:r>
            <w:r w:rsidRPr="00065A7C">
              <w:rPr>
                <w:spacing w:val="-57"/>
                <w:sz w:val="24"/>
                <w:lang w:val="ru-RU"/>
              </w:rPr>
              <w:t xml:space="preserve"> </w:t>
            </w:r>
            <w:r w:rsidRPr="00065A7C">
              <w:rPr>
                <w:sz w:val="24"/>
                <w:lang w:val="ru-RU"/>
              </w:rPr>
              <w:t>морального</w:t>
            </w:r>
            <w:r w:rsidRPr="00065A7C">
              <w:rPr>
                <w:spacing w:val="-1"/>
                <w:sz w:val="24"/>
                <w:lang w:val="ru-RU"/>
              </w:rPr>
              <w:t xml:space="preserve"> </w:t>
            </w:r>
            <w:r w:rsidRPr="00065A7C">
              <w:rPr>
                <w:sz w:val="24"/>
                <w:lang w:val="ru-RU"/>
              </w:rPr>
              <w:t>выбора.</w:t>
            </w:r>
          </w:p>
        </w:tc>
      </w:tr>
      <w:tr w:rsidR="00065A7C" w:rsidRPr="000A5153" w:rsidTr="00065A7C">
        <w:trPr>
          <w:trHeight w:val="2790"/>
        </w:trPr>
        <w:tc>
          <w:tcPr>
            <w:tcW w:w="2532" w:type="dxa"/>
          </w:tcPr>
          <w:p w:rsidR="00065A7C" w:rsidRPr="000A5153" w:rsidRDefault="00065A7C" w:rsidP="00065A7C">
            <w:pPr>
              <w:spacing w:before="6"/>
              <w:ind w:left="16"/>
              <w:rPr>
                <w:sz w:val="24"/>
                <w:lang w:val="kk-KZ"/>
              </w:rPr>
            </w:pPr>
            <w:r>
              <w:rPr>
                <w:sz w:val="24"/>
              </w:rPr>
              <w:lastRenderedPageBreak/>
              <w:t>Социальное</w:t>
            </w:r>
          </w:p>
        </w:tc>
        <w:tc>
          <w:tcPr>
            <w:tcW w:w="2470" w:type="dxa"/>
          </w:tcPr>
          <w:p w:rsidR="00065A7C" w:rsidRDefault="00065A7C" w:rsidP="00065A7C">
            <w:pPr>
              <w:pStyle w:val="TableParagraph"/>
              <w:spacing w:before="9"/>
              <w:ind w:left="14" w:right="822"/>
              <w:rPr>
                <w:sz w:val="24"/>
              </w:rPr>
            </w:pPr>
            <w:r>
              <w:rPr>
                <w:sz w:val="24"/>
              </w:rPr>
              <w:t>Человек, семья,</w:t>
            </w:r>
            <w:r>
              <w:rPr>
                <w:spacing w:val="-58"/>
                <w:sz w:val="24"/>
              </w:rPr>
              <w:t xml:space="preserve"> </w:t>
            </w:r>
            <w:r>
              <w:rPr>
                <w:sz w:val="24"/>
              </w:rPr>
              <w:t>дружба,</w:t>
            </w:r>
          </w:p>
          <w:p w:rsidR="00065A7C" w:rsidRPr="000A5153" w:rsidRDefault="00065A7C" w:rsidP="00065A7C">
            <w:pPr>
              <w:spacing w:before="6"/>
              <w:ind w:left="14" w:right="1155"/>
              <w:rPr>
                <w:sz w:val="24"/>
                <w:lang w:val="kk-KZ"/>
              </w:rPr>
            </w:pPr>
            <w:r>
              <w:rPr>
                <w:sz w:val="24"/>
              </w:rPr>
              <w:t>сотрудничество</w:t>
            </w:r>
          </w:p>
        </w:tc>
        <w:tc>
          <w:tcPr>
            <w:tcW w:w="5051" w:type="dxa"/>
          </w:tcPr>
          <w:p w:rsidR="00065A7C" w:rsidRPr="00065A7C" w:rsidRDefault="00065A7C" w:rsidP="00065A7C">
            <w:pPr>
              <w:pStyle w:val="TableParagraph"/>
              <w:spacing w:before="9"/>
              <w:ind w:left="17" w:right="25"/>
              <w:rPr>
                <w:sz w:val="24"/>
                <w:lang w:val="ru-RU"/>
              </w:rPr>
            </w:pPr>
            <w:r w:rsidRPr="00065A7C">
              <w:rPr>
                <w:sz w:val="24"/>
                <w:lang w:val="ru-RU"/>
              </w:rPr>
              <w:t>Проявляющий</w:t>
            </w:r>
            <w:r w:rsidRPr="00065A7C">
              <w:rPr>
                <w:spacing w:val="-5"/>
                <w:sz w:val="24"/>
                <w:lang w:val="ru-RU"/>
              </w:rPr>
              <w:t xml:space="preserve"> </w:t>
            </w:r>
            <w:r w:rsidRPr="00065A7C">
              <w:rPr>
                <w:sz w:val="24"/>
                <w:lang w:val="ru-RU"/>
              </w:rPr>
              <w:t>ответственность</w:t>
            </w:r>
            <w:r w:rsidRPr="00065A7C">
              <w:rPr>
                <w:spacing w:val="-3"/>
                <w:sz w:val="24"/>
                <w:lang w:val="ru-RU"/>
              </w:rPr>
              <w:t xml:space="preserve"> </w:t>
            </w:r>
            <w:r w:rsidRPr="00065A7C">
              <w:rPr>
                <w:sz w:val="24"/>
                <w:lang w:val="ru-RU"/>
              </w:rPr>
              <w:t>за</w:t>
            </w:r>
            <w:r w:rsidRPr="00065A7C">
              <w:rPr>
                <w:spacing w:val="-6"/>
                <w:sz w:val="24"/>
                <w:lang w:val="ru-RU"/>
              </w:rPr>
              <w:t xml:space="preserve"> </w:t>
            </w:r>
            <w:r w:rsidRPr="00065A7C">
              <w:rPr>
                <w:sz w:val="24"/>
                <w:lang w:val="ru-RU"/>
              </w:rPr>
              <w:t>свои</w:t>
            </w:r>
            <w:r w:rsidRPr="00065A7C">
              <w:rPr>
                <w:spacing w:val="-4"/>
                <w:sz w:val="24"/>
                <w:lang w:val="ru-RU"/>
              </w:rPr>
              <w:t xml:space="preserve"> </w:t>
            </w:r>
            <w:r w:rsidRPr="00065A7C">
              <w:rPr>
                <w:sz w:val="24"/>
                <w:lang w:val="ru-RU"/>
              </w:rPr>
              <w:t>действия</w:t>
            </w:r>
            <w:r w:rsidRPr="00065A7C">
              <w:rPr>
                <w:spacing w:val="-57"/>
                <w:sz w:val="24"/>
                <w:lang w:val="ru-RU"/>
              </w:rPr>
              <w:t xml:space="preserve"> </w:t>
            </w:r>
            <w:r w:rsidRPr="00065A7C">
              <w:rPr>
                <w:sz w:val="24"/>
                <w:lang w:val="ru-RU"/>
              </w:rPr>
              <w:t>и поведение; принимающий и уважающий</w:t>
            </w:r>
            <w:r w:rsidRPr="00065A7C">
              <w:rPr>
                <w:spacing w:val="1"/>
                <w:sz w:val="24"/>
                <w:lang w:val="ru-RU"/>
              </w:rPr>
              <w:t xml:space="preserve"> </w:t>
            </w:r>
            <w:r w:rsidRPr="00065A7C">
              <w:rPr>
                <w:sz w:val="24"/>
                <w:lang w:val="ru-RU"/>
              </w:rPr>
              <w:t>различия между людьми. Владеющий основами</w:t>
            </w:r>
            <w:r w:rsidRPr="00065A7C">
              <w:rPr>
                <w:spacing w:val="1"/>
                <w:sz w:val="24"/>
                <w:lang w:val="ru-RU"/>
              </w:rPr>
              <w:t xml:space="preserve"> </w:t>
            </w:r>
            <w:r w:rsidRPr="00065A7C">
              <w:rPr>
                <w:sz w:val="24"/>
                <w:lang w:val="ru-RU"/>
              </w:rPr>
              <w:t>речевой</w:t>
            </w:r>
            <w:r w:rsidRPr="00065A7C">
              <w:rPr>
                <w:spacing w:val="-1"/>
                <w:sz w:val="24"/>
                <w:lang w:val="ru-RU"/>
              </w:rPr>
              <w:t xml:space="preserve"> </w:t>
            </w:r>
            <w:r w:rsidRPr="00065A7C">
              <w:rPr>
                <w:sz w:val="24"/>
                <w:lang w:val="ru-RU"/>
              </w:rPr>
              <w:t>культуры. Дружелюбный и</w:t>
            </w:r>
          </w:p>
          <w:p w:rsidR="00065A7C" w:rsidRPr="00065A7C" w:rsidRDefault="00065A7C" w:rsidP="00065A7C">
            <w:pPr>
              <w:spacing w:before="6"/>
              <w:ind w:left="17" w:right="22"/>
              <w:rPr>
                <w:sz w:val="24"/>
                <w:lang w:val="ru-RU"/>
              </w:rPr>
            </w:pPr>
            <w:r w:rsidRPr="00065A7C">
              <w:rPr>
                <w:sz w:val="24"/>
                <w:lang w:val="ru-RU"/>
              </w:rPr>
              <w:t>доброжелательный,</w:t>
            </w:r>
            <w:r w:rsidRPr="00065A7C">
              <w:rPr>
                <w:spacing w:val="1"/>
                <w:sz w:val="24"/>
                <w:lang w:val="ru-RU"/>
              </w:rPr>
              <w:t xml:space="preserve"> </w:t>
            </w:r>
            <w:r w:rsidRPr="00065A7C">
              <w:rPr>
                <w:sz w:val="24"/>
                <w:lang w:val="ru-RU"/>
              </w:rPr>
              <w:t>умеющий</w:t>
            </w:r>
            <w:r w:rsidRPr="00065A7C">
              <w:rPr>
                <w:spacing w:val="-1"/>
                <w:sz w:val="24"/>
                <w:lang w:val="ru-RU"/>
              </w:rPr>
              <w:t xml:space="preserve"> </w:t>
            </w:r>
            <w:r w:rsidRPr="00065A7C">
              <w:rPr>
                <w:sz w:val="24"/>
                <w:lang w:val="ru-RU"/>
              </w:rPr>
              <w:t>слушать и</w:t>
            </w:r>
            <w:r w:rsidRPr="00065A7C">
              <w:rPr>
                <w:spacing w:val="1"/>
                <w:sz w:val="24"/>
                <w:lang w:val="ru-RU"/>
              </w:rPr>
              <w:t xml:space="preserve"> </w:t>
            </w:r>
            <w:r w:rsidRPr="00065A7C">
              <w:rPr>
                <w:sz w:val="24"/>
                <w:lang w:val="ru-RU"/>
              </w:rPr>
              <w:t>слышать собеседника, способный</w:t>
            </w:r>
            <w:r w:rsidRPr="00065A7C">
              <w:rPr>
                <w:spacing w:val="1"/>
                <w:sz w:val="24"/>
                <w:lang w:val="ru-RU"/>
              </w:rPr>
              <w:t xml:space="preserve"> </w:t>
            </w:r>
            <w:r w:rsidRPr="00065A7C">
              <w:rPr>
                <w:sz w:val="24"/>
                <w:lang w:val="ru-RU"/>
              </w:rPr>
              <w:t>взаимодействовать со взрослыми и</w:t>
            </w:r>
            <w:r w:rsidRPr="00065A7C">
              <w:rPr>
                <w:spacing w:val="1"/>
                <w:sz w:val="24"/>
                <w:lang w:val="ru-RU"/>
              </w:rPr>
              <w:t xml:space="preserve"> </w:t>
            </w:r>
            <w:r w:rsidRPr="00065A7C">
              <w:rPr>
                <w:sz w:val="24"/>
                <w:lang w:val="ru-RU"/>
              </w:rPr>
              <w:t>сверстниками</w:t>
            </w:r>
            <w:r w:rsidRPr="00065A7C">
              <w:rPr>
                <w:spacing w:val="-2"/>
                <w:sz w:val="24"/>
                <w:lang w:val="ru-RU"/>
              </w:rPr>
              <w:t xml:space="preserve"> </w:t>
            </w:r>
            <w:r w:rsidRPr="00065A7C">
              <w:rPr>
                <w:sz w:val="24"/>
                <w:lang w:val="ru-RU"/>
              </w:rPr>
              <w:t>на</w:t>
            </w:r>
            <w:r w:rsidRPr="00065A7C">
              <w:rPr>
                <w:spacing w:val="-3"/>
                <w:sz w:val="24"/>
                <w:lang w:val="ru-RU"/>
              </w:rPr>
              <w:t xml:space="preserve"> </w:t>
            </w:r>
            <w:r w:rsidRPr="00065A7C">
              <w:rPr>
                <w:sz w:val="24"/>
                <w:lang w:val="ru-RU"/>
              </w:rPr>
              <w:t>основе</w:t>
            </w:r>
            <w:r w:rsidRPr="00065A7C">
              <w:rPr>
                <w:spacing w:val="-3"/>
                <w:sz w:val="24"/>
                <w:lang w:val="ru-RU"/>
              </w:rPr>
              <w:t xml:space="preserve"> </w:t>
            </w:r>
            <w:r w:rsidRPr="00065A7C">
              <w:rPr>
                <w:sz w:val="24"/>
                <w:lang w:val="ru-RU"/>
              </w:rPr>
              <w:t>общих</w:t>
            </w:r>
            <w:r w:rsidRPr="00065A7C">
              <w:rPr>
                <w:spacing w:val="-3"/>
                <w:sz w:val="24"/>
                <w:lang w:val="ru-RU"/>
              </w:rPr>
              <w:t xml:space="preserve"> </w:t>
            </w:r>
            <w:r w:rsidRPr="00065A7C">
              <w:rPr>
                <w:sz w:val="24"/>
                <w:lang w:val="ru-RU"/>
              </w:rPr>
              <w:t>интересов</w:t>
            </w:r>
            <w:r w:rsidRPr="00065A7C">
              <w:rPr>
                <w:spacing w:val="-1"/>
                <w:sz w:val="24"/>
                <w:lang w:val="ru-RU"/>
              </w:rPr>
              <w:t xml:space="preserve"> </w:t>
            </w:r>
            <w:r w:rsidRPr="00065A7C">
              <w:rPr>
                <w:sz w:val="24"/>
                <w:lang w:val="ru-RU"/>
              </w:rPr>
              <w:t>и</w:t>
            </w:r>
            <w:r w:rsidRPr="00065A7C">
              <w:rPr>
                <w:spacing w:val="-2"/>
                <w:sz w:val="24"/>
                <w:lang w:val="ru-RU"/>
              </w:rPr>
              <w:t xml:space="preserve"> </w:t>
            </w:r>
            <w:r w:rsidRPr="00065A7C">
              <w:rPr>
                <w:sz w:val="24"/>
                <w:lang w:val="ru-RU"/>
              </w:rPr>
              <w:t>дел.</w:t>
            </w:r>
          </w:p>
        </w:tc>
      </w:tr>
      <w:tr w:rsidR="00065A7C" w:rsidRPr="000A5153" w:rsidTr="00065A7C">
        <w:trPr>
          <w:trHeight w:val="2790"/>
        </w:trPr>
        <w:tc>
          <w:tcPr>
            <w:tcW w:w="2532" w:type="dxa"/>
          </w:tcPr>
          <w:p w:rsidR="00065A7C" w:rsidRDefault="00065A7C" w:rsidP="00065A7C">
            <w:pPr>
              <w:spacing w:before="6"/>
              <w:ind w:left="16"/>
              <w:rPr>
                <w:sz w:val="24"/>
              </w:rPr>
            </w:pPr>
            <w:r>
              <w:rPr>
                <w:sz w:val="24"/>
              </w:rPr>
              <w:t>Познавательное</w:t>
            </w:r>
          </w:p>
        </w:tc>
        <w:tc>
          <w:tcPr>
            <w:tcW w:w="2470" w:type="dxa"/>
          </w:tcPr>
          <w:p w:rsidR="00065A7C" w:rsidRDefault="00065A7C" w:rsidP="00065A7C">
            <w:pPr>
              <w:spacing w:before="9"/>
              <w:ind w:left="14" w:right="822"/>
              <w:rPr>
                <w:sz w:val="24"/>
              </w:rPr>
            </w:pPr>
            <w:r>
              <w:rPr>
                <w:sz w:val="24"/>
              </w:rPr>
              <w:t>Познание</w:t>
            </w:r>
          </w:p>
        </w:tc>
        <w:tc>
          <w:tcPr>
            <w:tcW w:w="5051" w:type="dxa"/>
          </w:tcPr>
          <w:p w:rsidR="00065A7C" w:rsidRPr="00065A7C" w:rsidRDefault="00065A7C" w:rsidP="00065A7C">
            <w:pPr>
              <w:pStyle w:val="TableParagraph"/>
              <w:spacing w:before="6"/>
              <w:ind w:left="17"/>
              <w:rPr>
                <w:sz w:val="24"/>
                <w:lang w:val="ru-RU"/>
              </w:rPr>
            </w:pPr>
            <w:r w:rsidRPr="00065A7C">
              <w:rPr>
                <w:sz w:val="24"/>
                <w:lang w:val="ru-RU"/>
              </w:rPr>
              <w:t>Любознательный,</w:t>
            </w:r>
            <w:r w:rsidRPr="00065A7C">
              <w:rPr>
                <w:spacing w:val="-6"/>
                <w:sz w:val="24"/>
                <w:lang w:val="ru-RU"/>
              </w:rPr>
              <w:t xml:space="preserve"> </w:t>
            </w:r>
            <w:r w:rsidRPr="00065A7C">
              <w:rPr>
                <w:sz w:val="24"/>
                <w:lang w:val="ru-RU"/>
              </w:rPr>
              <w:t>наблюдательный,</w:t>
            </w:r>
          </w:p>
          <w:p w:rsidR="00065A7C" w:rsidRDefault="00065A7C" w:rsidP="00065A7C">
            <w:pPr>
              <w:spacing w:before="9"/>
              <w:ind w:left="17" w:right="25"/>
              <w:rPr>
                <w:sz w:val="24"/>
              </w:rPr>
            </w:pPr>
            <w:r w:rsidRPr="00065A7C">
              <w:rPr>
                <w:sz w:val="24"/>
                <w:lang w:val="ru-RU"/>
              </w:rPr>
              <w:t>испытывающий</w:t>
            </w:r>
            <w:r w:rsidRPr="00065A7C">
              <w:rPr>
                <w:spacing w:val="-7"/>
                <w:sz w:val="24"/>
                <w:lang w:val="ru-RU"/>
              </w:rPr>
              <w:t xml:space="preserve"> </w:t>
            </w:r>
            <w:r w:rsidRPr="00065A7C">
              <w:rPr>
                <w:sz w:val="24"/>
                <w:lang w:val="ru-RU"/>
              </w:rPr>
              <w:t>потребность</w:t>
            </w:r>
            <w:r w:rsidRPr="00065A7C">
              <w:rPr>
                <w:spacing w:val="-4"/>
                <w:sz w:val="24"/>
                <w:lang w:val="ru-RU"/>
              </w:rPr>
              <w:t xml:space="preserve"> </w:t>
            </w:r>
            <w:r w:rsidRPr="00065A7C">
              <w:rPr>
                <w:sz w:val="24"/>
                <w:lang w:val="ru-RU"/>
              </w:rPr>
              <w:t>в</w:t>
            </w:r>
            <w:r w:rsidRPr="00065A7C">
              <w:rPr>
                <w:spacing w:val="-5"/>
                <w:sz w:val="24"/>
                <w:lang w:val="ru-RU"/>
              </w:rPr>
              <w:t xml:space="preserve"> </w:t>
            </w:r>
            <w:r w:rsidRPr="00065A7C">
              <w:rPr>
                <w:sz w:val="24"/>
                <w:lang w:val="ru-RU"/>
              </w:rPr>
              <w:t>самовыражении,</w:t>
            </w:r>
            <w:r w:rsidRPr="00065A7C">
              <w:rPr>
                <w:spacing w:val="-57"/>
                <w:sz w:val="24"/>
                <w:lang w:val="ru-RU"/>
              </w:rPr>
              <w:t xml:space="preserve"> </w:t>
            </w:r>
            <w:r w:rsidRPr="00065A7C">
              <w:rPr>
                <w:sz w:val="24"/>
                <w:lang w:val="ru-RU"/>
              </w:rPr>
              <w:t>в том числе творческом. Проявляющий</w:t>
            </w:r>
            <w:r w:rsidRPr="00065A7C">
              <w:rPr>
                <w:spacing w:val="1"/>
                <w:sz w:val="24"/>
                <w:lang w:val="ru-RU"/>
              </w:rPr>
              <w:t xml:space="preserve"> </w:t>
            </w:r>
            <w:r w:rsidRPr="00065A7C">
              <w:rPr>
                <w:sz w:val="24"/>
                <w:lang w:val="ru-RU"/>
              </w:rPr>
              <w:t>активность, самостоятельность, инициативу в</w:t>
            </w:r>
            <w:r w:rsidRPr="00065A7C">
              <w:rPr>
                <w:spacing w:val="1"/>
                <w:sz w:val="24"/>
                <w:lang w:val="ru-RU"/>
              </w:rPr>
              <w:t xml:space="preserve"> </w:t>
            </w:r>
            <w:r w:rsidRPr="00065A7C">
              <w:rPr>
                <w:sz w:val="24"/>
                <w:lang w:val="ru-RU"/>
              </w:rPr>
              <w:t>познавательной, игровой, коммуникативной и</w:t>
            </w:r>
            <w:r w:rsidRPr="00065A7C">
              <w:rPr>
                <w:spacing w:val="1"/>
                <w:sz w:val="24"/>
                <w:lang w:val="ru-RU"/>
              </w:rPr>
              <w:t xml:space="preserve"> </w:t>
            </w:r>
            <w:r w:rsidRPr="00065A7C">
              <w:rPr>
                <w:sz w:val="24"/>
                <w:lang w:val="ru-RU"/>
              </w:rPr>
              <w:t>продуктивных видах деятельности и в</w:t>
            </w:r>
            <w:r w:rsidRPr="00065A7C">
              <w:rPr>
                <w:spacing w:val="1"/>
                <w:sz w:val="24"/>
                <w:lang w:val="ru-RU"/>
              </w:rPr>
              <w:t xml:space="preserve"> </w:t>
            </w:r>
            <w:r w:rsidRPr="00065A7C">
              <w:rPr>
                <w:sz w:val="24"/>
                <w:lang w:val="ru-RU"/>
              </w:rPr>
              <w:t xml:space="preserve">самообслуживании. </w:t>
            </w:r>
            <w:r>
              <w:rPr>
                <w:sz w:val="24"/>
              </w:rPr>
              <w:t>Обладающий первичной</w:t>
            </w:r>
            <w:r>
              <w:rPr>
                <w:spacing w:val="1"/>
                <w:sz w:val="24"/>
              </w:rPr>
              <w:t xml:space="preserve"> </w:t>
            </w:r>
            <w:r>
              <w:rPr>
                <w:sz w:val="24"/>
              </w:rPr>
              <w:t>картиной мира на основе традиционных</w:t>
            </w:r>
            <w:r>
              <w:rPr>
                <w:spacing w:val="1"/>
                <w:sz w:val="24"/>
              </w:rPr>
              <w:t xml:space="preserve"> </w:t>
            </w:r>
            <w:r>
              <w:rPr>
                <w:sz w:val="24"/>
              </w:rPr>
              <w:t>ценностей.</w:t>
            </w:r>
          </w:p>
        </w:tc>
      </w:tr>
      <w:tr w:rsidR="00065A7C" w:rsidRPr="000A5153" w:rsidTr="00065A7C">
        <w:trPr>
          <w:trHeight w:val="2790"/>
        </w:trPr>
        <w:tc>
          <w:tcPr>
            <w:tcW w:w="2532" w:type="dxa"/>
          </w:tcPr>
          <w:p w:rsidR="00065A7C" w:rsidRDefault="00065A7C" w:rsidP="00065A7C">
            <w:pPr>
              <w:spacing w:before="6"/>
              <w:ind w:left="16"/>
              <w:rPr>
                <w:sz w:val="24"/>
              </w:rPr>
            </w:pPr>
            <w:r>
              <w:rPr>
                <w:sz w:val="24"/>
              </w:rPr>
              <w:t>Физическое и</w:t>
            </w:r>
            <w:r>
              <w:rPr>
                <w:spacing w:val="1"/>
                <w:sz w:val="24"/>
              </w:rPr>
              <w:t xml:space="preserve"> </w:t>
            </w:r>
            <w:r>
              <w:rPr>
                <w:sz w:val="24"/>
              </w:rPr>
              <w:t>оздоровительное</w:t>
            </w:r>
          </w:p>
        </w:tc>
        <w:tc>
          <w:tcPr>
            <w:tcW w:w="2470" w:type="dxa"/>
          </w:tcPr>
          <w:p w:rsidR="00065A7C" w:rsidRDefault="00065A7C" w:rsidP="00065A7C">
            <w:pPr>
              <w:spacing w:before="9"/>
              <w:ind w:left="14" w:right="822"/>
              <w:rPr>
                <w:sz w:val="24"/>
              </w:rPr>
            </w:pPr>
            <w:r>
              <w:rPr>
                <w:sz w:val="24"/>
              </w:rPr>
              <w:t>Здоровье,</w:t>
            </w:r>
            <w:r>
              <w:rPr>
                <w:spacing w:val="-1"/>
                <w:sz w:val="24"/>
              </w:rPr>
              <w:t xml:space="preserve"> </w:t>
            </w:r>
            <w:r>
              <w:rPr>
                <w:sz w:val="24"/>
              </w:rPr>
              <w:t>жизнь</w:t>
            </w:r>
          </w:p>
        </w:tc>
        <w:tc>
          <w:tcPr>
            <w:tcW w:w="5051" w:type="dxa"/>
          </w:tcPr>
          <w:p w:rsidR="00065A7C" w:rsidRPr="00065A7C" w:rsidRDefault="00065A7C" w:rsidP="00065A7C">
            <w:pPr>
              <w:pStyle w:val="TableParagraph"/>
              <w:spacing w:before="8"/>
              <w:ind w:left="17" w:right="31"/>
              <w:rPr>
                <w:sz w:val="24"/>
                <w:lang w:val="ru-RU"/>
              </w:rPr>
            </w:pPr>
            <w:r w:rsidRPr="00065A7C">
              <w:rPr>
                <w:sz w:val="24"/>
                <w:lang w:val="ru-RU"/>
              </w:rPr>
              <w:t>Понимающий ценность жизни, владеющий</w:t>
            </w:r>
            <w:r w:rsidRPr="00065A7C">
              <w:rPr>
                <w:spacing w:val="1"/>
                <w:sz w:val="24"/>
                <w:lang w:val="ru-RU"/>
              </w:rPr>
              <w:t xml:space="preserve"> </w:t>
            </w:r>
            <w:r w:rsidRPr="00065A7C">
              <w:rPr>
                <w:sz w:val="24"/>
                <w:lang w:val="ru-RU"/>
              </w:rPr>
              <w:t>основными способами укрепления здоровья -</w:t>
            </w:r>
            <w:r w:rsidRPr="00065A7C">
              <w:rPr>
                <w:spacing w:val="1"/>
                <w:sz w:val="24"/>
                <w:lang w:val="ru-RU"/>
              </w:rPr>
              <w:t xml:space="preserve"> </w:t>
            </w:r>
            <w:r w:rsidRPr="00065A7C">
              <w:rPr>
                <w:sz w:val="24"/>
                <w:lang w:val="ru-RU"/>
              </w:rPr>
              <w:t>занятия физической культурой, закаливание,</w:t>
            </w:r>
            <w:r w:rsidRPr="00065A7C">
              <w:rPr>
                <w:spacing w:val="1"/>
                <w:sz w:val="24"/>
                <w:lang w:val="ru-RU"/>
              </w:rPr>
              <w:t xml:space="preserve"> </w:t>
            </w:r>
            <w:r w:rsidRPr="00065A7C">
              <w:rPr>
                <w:sz w:val="24"/>
                <w:lang w:val="ru-RU"/>
              </w:rPr>
              <w:t>утренняя гимнастика, соблюдение личной</w:t>
            </w:r>
            <w:r w:rsidRPr="00065A7C">
              <w:rPr>
                <w:spacing w:val="1"/>
                <w:sz w:val="24"/>
                <w:lang w:val="ru-RU"/>
              </w:rPr>
              <w:t xml:space="preserve"> </w:t>
            </w:r>
            <w:r w:rsidRPr="00065A7C">
              <w:rPr>
                <w:sz w:val="24"/>
                <w:lang w:val="ru-RU"/>
              </w:rPr>
              <w:t>гигиены и безопасного поведения и другое;</w:t>
            </w:r>
            <w:r w:rsidRPr="00065A7C">
              <w:rPr>
                <w:spacing w:val="1"/>
                <w:sz w:val="24"/>
                <w:lang w:val="ru-RU"/>
              </w:rPr>
              <w:t xml:space="preserve"> </w:t>
            </w:r>
            <w:r w:rsidRPr="00065A7C">
              <w:rPr>
                <w:sz w:val="24"/>
                <w:lang w:val="ru-RU"/>
              </w:rPr>
              <w:t>стремящийся к сбережению и укреплению</w:t>
            </w:r>
            <w:r w:rsidRPr="00065A7C">
              <w:rPr>
                <w:spacing w:val="1"/>
                <w:sz w:val="24"/>
                <w:lang w:val="ru-RU"/>
              </w:rPr>
              <w:t xml:space="preserve"> </w:t>
            </w:r>
            <w:r w:rsidRPr="00065A7C">
              <w:rPr>
                <w:sz w:val="24"/>
                <w:lang w:val="ru-RU"/>
              </w:rPr>
              <w:t>собственного</w:t>
            </w:r>
            <w:r w:rsidRPr="00065A7C">
              <w:rPr>
                <w:spacing w:val="-3"/>
                <w:sz w:val="24"/>
                <w:lang w:val="ru-RU"/>
              </w:rPr>
              <w:t xml:space="preserve"> </w:t>
            </w:r>
            <w:r w:rsidRPr="00065A7C">
              <w:rPr>
                <w:sz w:val="24"/>
                <w:lang w:val="ru-RU"/>
              </w:rPr>
              <w:t>здоровья</w:t>
            </w:r>
            <w:r w:rsidRPr="00065A7C">
              <w:rPr>
                <w:spacing w:val="-5"/>
                <w:sz w:val="24"/>
                <w:lang w:val="ru-RU"/>
              </w:rPr>
              <w:t xml:space="preserve"> </w:t>
            </w:r>
            <w:r w:rsidRPr="00065A7C">
              <w:rPr>
                <w:sz w:val="24"/>
                <w:lang w:val="ru-RU"/>
              </w:rPr>
              <w:t>и</w:t>
            </w:r>
            <w:r w:rsidRPr="00065A7C">
              <w:rPr>
                <w:spacing w:val="-3"/>
                <w:sz w:val="24"/>
                <w:lang w:val="ru-RU"/>
              </w:rPr>
              <w:t xml:space="preserve"> </w:t>
            </w:r>
            <w:r w:rsidRPr="00065A7C">
              <w:rPr>
                <w:sz w:val="24"/>
                <w:lang w:val="ru-RU"/>
              </w:rPr>
              <w:t>здоровья</w:t>
            </w:r>
            <w:r w:rsidRPr="00065A7C">
              <w:rPr>
                <w:spacing w:val="-2"/>
                <w:sz w:val="24"/>
                <w:lang w:val="ru-RU"/>
              </w:rPr>
              <w:t xml:space="preserve"> </w:t>
            </w:r>
            <w:r w:rsidRPr="00065A7C">
              <w:rPr>
                <w:sz w:val="24"/>
                <w:lang w:val="ru-RU"/>
              </w:rPr>
              <w:t>окружающих.</w:t>
            </w:r>
          </w:p>
          <w:p w:rsidR="00065A7C" w:rsidRPr="00065A7C" w:rsidRDefault="00065A7C" w:rsidP="00065A7C">
            <w:pPr>
              <w:pStyle w:val="TableParagraph"/>
              <w:ind w:left="17"/>
              <w:rPr>
                <w:sz w:val="24"/>
                <w:lang w:val="ru-RU"/>
              </w:rPr>
            </w:pPr>
            <w:r w:rsidRPr="00065A7C">
              <w:rPr>
                <w:sz w:val="24"/>
                <w:lang w:val="ru-RU"/>
              </w:rPr>
              <w:t>Проявляющий</w:t>
            </w:r>
            <w:r w:rsidRPr="00065A7C">
              <w:rPr>
                <w:spacing w:val="-4"/>
                <w:sz w:val="24"/>
                <w:lang w:val="ru-RU"/>
              </w:rPr>
              <w:t xml:space="preserve"> </w:t>
            </w:r>
            <w:r w:rsidRPr="00065A7C">
              <w:rPr>
                <w:sz w:val="24"/>
                <w:lang w:val="ru-RU"/>
              </w:rPr>
              <w:t>интерес</w:t>
            </w:r>
            <w:r w:rsidRPr="00065A7C">
              <w:rPr>
                <w:spacing w:val="-3"/>
                <w:sz w:val="24"/>
                <w:lang w:val="ru-RU"/>
              </w:rPr>
              <w:t xml:space="preserve"> </w:t>
            </w:r>
            <w:r w:rsidRPr="00065A7C">
              <w:rPr>
                <w:sz w:val="24"/>
                <w:lang w:val="ru-RU"/>
              </w:rPr>
              <w:t>к</w:t>
            </w:r>
            <w:r w:rsidRPr="00065A7C">
              <w:rPr>
                <w:spacing w:val="-3"/>
                <w:sz w:val="24"/>
                <w:lang w:val="ru-RU"/>
              </w:rPr>
              <w:t xml:space="preserve"> </w:t>
            </w:r>
            <w:r w:rsidRPr="00065A7C">
              <w:rPr>
                <w:sz w:val="24"/>
                <w:lang w:val="ru-RU"/>
              </w:rPr>
              <w:t>физическим</w:t>
            </w:r>
          </w:p>
          <w:p w:rsidR="00065A7C" w:rsidRPr="00065A7C" w:rsidRDefault="00065A7C" w:rsidP="00065A7C">
            <w:pPr>
              <w:pStyle w:val="TableParagraph"/>
              <w:ind w:left="17" w:right="15"/>
              <w:rPr>
                <w:sz w:val="24"/>
                <w:lang w:val="ru-RU"/>
              </w:rPr>
            </w:pPr>
            <w:r w:rsidRPr="00065A7C">
              <w:rPr>
                <w:sz w:val="24"/>
                <w:lang w:val="ru-RU"/>
              </w:rPr>
              <w:t>упражнениям</w:t>
            </w:r>
            <w:r w:rsidRPr="00065A7C">
              <w:rPr>
                <w:spacing w:val="-4"/>
                <w:sz w:val="24"/>
                <w:lang w:val="ru-RU"/>
              </w:rPr>
              <w:t xml:space="preserve"> </w:t>
            </w:r>
            <w:r w:rsidRPr="00065A7C">
              <w:rPr>
                <w:sz w:val="24"/>
                <w:lang w:val="ru-RU"/>
              </w:rPr>
              <w:t>и</w:t>
            </w:r>
            <w:r w:rsidRPr="00065A7C">
              <w:rPr>
                <w:spacing w:val="-3"/>
                <w:sz w:val="24"/>
                <w:lang w:val="ru-RU"/>
              </w:rPr>
              <w:t xml:space="preserve"> </w:t>
            </w:r>
            <w:r w:rsidRPr="00065A7C">
              <w:rPr>
                <w:sz w:val="24"/>
                <w:lang w:val="ru-RU"/>
              </w:rPr>
              <w:t>подвижным</w:t>
            </w:r>
            <w:r w:rsidRPr="00065A7C">
              <w:rPr>
                <w:spacing w:val="-4"/>
                <w:sz w:val="24"/>
                <w:lang w:val="ru-RU"/>
              </w:rPr>
              <w:t xml:space="preserve"> </w:t>
            </w:r>
            <w:r w:rsidRPr="00065A7C">
              <w:rPr>
                <w:sz w:val="24"/>
                <w:lang w:val="ru-RU"/>
              </w:rPr>
              <w:t>играм,</w:t>
            </w:r>
            <w:r w:rsidRPr="00065A7C">
              <w:rPr>
                <w:spacing w:val="-3"/>
                <w:sz w:val="24"/>
                <w:lang w:val="ru-RU"/>
              </w:rPr>
              <w:t xml:space="preserve"> </w:t>
            </w:r>
            <w:r w:rsidRPr="00065A7C">
              <w:rPr>
                <w:sz w:val="24"/>
                <w:lang w:val="ru-RU"/>
              </w:rPr>
              <w:t>стремление</w:t>
            </w:r>
            <w:r w:rsidRPr="00065A7C">
              <w:rPr>
                <w:spacing w:val="-2"/>
                <w:sz w:val="24"/>
                <w:lang w:val="ru-RU"/>
              </w:rPr>
              <w:t xml:space="preserve"> </w:t>
            </w:r>
            <w:r w:rsidRPr="00065A7C">
              <w:rPr>
                <w:sz w:val="24"/>
                <w:lang w:val="ru-RU"/>
              </w:rPr>
              <w:t>к</w:t>
            </w:r>
            <w:r w:rsidRPr="00065A7C">
              <w:rPr>
                <w:spacing w:val="-57"/>
                <w:sz w:val="24"/>
                <w:lang w:val="ru-RU"/>
              </w:rPr>
              <w:t xml:space="preserve"> </w:t>
            </w:r>
            <w:r w:rsidRPr="00065A7C">
              <w:rPr>
                <w:sz w:val="24"/>
                <w:lang w:val="ru-RU"/>
              </w:rPr>
              <w:t>личной и командной победе, нравственные и</w:t>
            </w:r>
            <w:r w:rsidRPr="00065A7C">
              <w:rPr>
                <w:spacing w:val="1"/>
                <w:sz w:val="24"/>
                <w:lang w:val="ru-RU"/>
              </w:rPr>
              <w:t xml:space="preserve"> </w:t>
            </w:r>
            <w:r w:rsidRPr="00065A7C">
              <w:rPr>
                <w:sz w:val="24"/>
                <w:lang w:val="ru-RU"/>
              </w:rPr>
              <w:t>волевые качества. Демонстрирующий</w:t>
            </w:r>
            <w:r w:rsidRPr="00065A7C">
              <w:rPr>
                <w:spacing w:val="1"/>
                <w:sz w:val="24"/>
                <w:lang w:val="ru-RU"/>
              </w:rPr>
              <w:t xml:space="preserve"> </w:t>
            </w:r>
            <w:r w:rsidRPr="00065A7C">
              <w:rPr>
                <w:sz w:val="24"/>
                <w:lang w:val="ru-RU"/>
              </w:rPr>
              <w:t>потребность в</w:t>
            </w:r>
            <w:r w:rsidRPr="00065A7C">
              <w:rPr>
                <w:spacing w:val="-2"/>
                <w:sz w:val="24"/>
                <w:lang w:val="ru-RU"/>
              </w:rPr>
              <w:t xml:space="preserve"> </w:t>
            </w:r>
            <w:r w:rsidRPr="00065A7C">
              <w:rPr>
                <w:sz w:val="24"/>
                <w:lang w:val="ru-RU"/>
              </w:rPr>
              <w:t>двигательной деятельности.</w:t>
            </w:r>
          </w:p>
          <w:p w:rsidR="00065A7C" w:rsidRPr="00065A7C" w:rsidRDefault="00065A7C" w:rsidP="00065A7C">
            <w:pPr>
              <w:spacing w:before="6"/>
              <w:ind w:left="17"/>
              <w:rPr>
                <w:sz w:val="24"/>
                <w:lang w:val="ru-RU"/>
              </w:rPr>
            </w:pPr>
            <w:r w:rsidRPr="00065A7C">
              <w:rPr>
                <w:sz w:val="24"/>
                <w:lang w:val="ru-RU"/>
              </w:rPr>
              <w:t>Имеющий</w:t>
            </w:r>
            <w:r w:rsidRPr="00065A7C">
              <w:rPr>
                <w:spacing w:val="-4"/>
                <w:sz w:val="24"/>
                <w:lang w:val="ru-RU"/>
              </w:rPr>
              <w:t xml:space="preserve"> </w:t>
            </w:r>
            <w:r w:rsidRPr="00065A7C">
              <w:rPr>
                <w:sz w:val="24"/>
                <w:lang w:val="ru-RU"/>
              </w:rPr>
              <w:t>представление</w:t>
            </w:r>
            <w:r w:rsidRPr="00065A7C">
              <w:rPr>
                <w:spacing w:val="-5"/>
                <w:sz w:val="24"/>
                <w:lang w:val="ru-RU"/>
              </w:rPr>
              <w:t xml:space="preserve"> </w:t>
            </w:r>
            <w:r w:rsidRPr="00065A7C">
              <w:rPr>
                <w:sz w:val="24"/>
                <w:lang w:val="ru-RU"/>
              </w:rPr>
              <w:t>о</w:t>
            </w:r>
            <w:r w:rsidRPr="00065A7C">
              <w:rPr>
                <w:spacing w:val="-4"/>
                <w:sz w:val="24"/>
                <w:lang w:val="ru-RU"/>
              </w:rPr>
              <w:t xml:space="preserve"> </w:t>
            </w:r>
            <w:r w:rsidRPr="00065A7C">
              <w:rPr>
                <w:sz w:val="24"/>
                <w:lang w:val="ru-RU"/>
              </w:rPr>
              <w:t>некоторых</w:t>
            </w:r>
            <w:r w:rsidRPr="00065A7C">
              <w:rPr>
                <w:spacing w:val="-2"/>
                <w:sz w:val="24"/>
                <w:lang w:val="ru-RU"/>
              </w:rPr>
              <w:t xml:space="preserve"> </w:t>
            </w:r>
            <w:r w:rsidRPr="00065A7C">
              <w:rPr>
                <w:sz w:val="24"/>
                <w:lang w:val="ru-RU"/>
              </w:rPr>
              <w:t>видах</w:t>
            </w:r>
            <w:r w:rsidRPr="00065A7C">
              <w:rPr>
                <w:spacing w:val="-57"/>
                <w:sz w:val="24"/>
                <w:lang w:val="ru-RU"/>
              </w:rPr>
              <w:t xml:space="preserve"> </w:t>
            </w:r>
            <w:r w:rsidRPr="00065A7C">
              <w:rPr>
                <w:sz w:val="24"/>
                <w:lang w:val="ru-RU"/>
              </w:rPr>
              <w:t>спорта</w:t>
            </w:r>
            <w:r w:rsidRPr="00065A7C">
              <w:rPr>
                <w:spacing w:val="-1"/>
                <w:sz w:val="24"/>
                <w:lang w:val="ru-RU"/>
              </w:rPr>
              <w:t xml:space="preserve"> </w:t>
            </w:r>
            <w:r w:rsidRPr="00065A7C">
              <w:rPr>
                <w:sz w:val="24"/>
                <w:lang w:val="ru-RU"/>
              </w:rPr>
              <w:t>и активного отдыха.</w:t>
            </w:r>
          </w:p>
        </w:tc>
      </w:tr>
      <w:tr w:rsidR="00065A7C" w:rsidRPr="000A5153" w:rsidTr="00065A7C">
        <w:trPr>
          <w:trHeight w:val="2790"/>
        </w:trPr>
        <w:tc>
          <w:tcPr>
            <w:tcW w:w="2532" w:type="dxa"/>
          </w:tcPr>
          <w:p w:rsidR="00065A7C" w:rsidRDefault="00065A7C" w:rsidP="00065A7C">
            <w:pPr>
              <w:spacing w:before="6"/>
              <w:ind w:left="16"/>
              <w:rPr>
                <w:sz w:val="24"/>
              </w:rPr>
            </w:pPr>
            <w:r>
              <w:rPr>
                <w:sz w:val="24"/>
              </w:rPr>
              <w:t>Трудовое</w:t>
            </w:r>
          </w:p>
        </w:tc>
        <w:tc>
          <w:tcPr>
            <w:tcW w:w="2470" w:type="dxa"/>
          </w:tcPr>
          <w:p w:rsidR="00065A7C" w:rsidRDefault="00065A7C" w:rsidP="00065A7C">
            <w:pPr>
              <w:spacing w:before="9"/>
              <w:ind w:left="14" w:right="822"/>
              <w:rPr>
                <w:sz w:val="24"/>
              </w:rPr>
            </w:pPr>
            <w:r>
              <w:rPr>
                <w:sz w:val="24"/>
              </w:rPr>
              <w:t>Труд</w:t>
            </w:r>
          </w:p>
        </w:tc>
        <w:tc>
          <w:tcPr>
            <w:tcW w:w="5051" w:type="dxa"/>
          </w:tcPr>
          <w:p w:rsidR="00065A7C" w:rsidRPr="00065A7C" w:rsidRDefault="00065A7C" w:rsidP="00065A7C">
            <w:pPr>
              <w:pStyle w:val="TableParagraph"/>
              <w:spacing w:before="6"/>
              <w:ind w:left="17" w:right="350"/>
              <w:rPr>
                <w:sz w:val="24"/>
                <w:lang w:val="ru-RU"/>
              </w:rPr>
            </w:pPr>
            <w:r w:rsidRPr="00065A7C">
              <w:rPr>
                <w:sz w:val="24"/>
                <w:lang w:val="ru-RU"/>
              </w:rPr>
              <w:t>Понимающий ценность труда в семье и в</w:t>
            </w:r>
            <w:r w:rsidRPr="00065A7C">
              <w:rPr>
                <w:spacing w:val="1"/>
                <w:sz w:val="24"/>
                <w:lang w:val="ru-RU"/>
              </w:rPr>
              <w:t xml:space="preserve"> </w:t>
            </w:r>
            <w:r w:rsidRPr="00065A7C">
              <w:rPr>
                <w:sz w:val="24"/>
                <w:lang w:val="ru-RU"/>
              </w:rPr>
              <w:t>обществе</w:t>
            </w:r>
            <w:r w:rsidRPr="00065A7C">
              <w:rPr>
                <w:spacing w:val="-4"/>
                <w:sz w:val="24"/>
                <w:lang w:val="ru-RU"/>
              </w:rPr>
              <w:t xml:space="preserve"> </w:t>
            </w:r>
            <w:r w:rsidRPr="00065A7C">
              <w:rPr>
                <w:sz w:val="24"/>
                <w:lang w:val="ru-RU"/>
              </w:rPr>
              <w:t>на</w:t>
            </w:r>
            <w:r w:rsidRPr="00065A7C">
              <w:rPr>
                <w:spacing w:val="-3"/>
                <w:sz w:val="24"/>
                <w:lang w:val="ru-RU"/>
              </w:rPr>
              <w:t xml:space="preserve"> </w:t>
            </w:r>
            <w:r w:rsidRPr="00065A7C">
              <w:rPr>
                <w:sz w:val="24"/>
                <w:lang w:val="ru-RU"/>
              </w:rPr>
              <w:t>основе уважения</w:t>
            </w:r>
            <w:r w:rsidRPr="00065A7C">
              <w:rPr>
                <w:spacing w:val="-2"/>
                <w:sz w:val="24"/>
                <w:lang w:val="ru-RU"/>
              </w:rPr>
              <w:t xml:space="preserve"> </w:t>
            </w:r>
            <w:r w:rsidRPr="00065A7C">
              <w:rPr>
                <w:sz w:val="24"/>
                <w:lang w:val="ru-RU"/>
              </w:rPr>
              <w:t>к</w:t>
            </w:r>
            <w:r w:rsidRPr="00065A7C">
              <w:rPr>
                <w:spacing w:val="-3"/>
                <w:sz w:val="24"/>
                <w:lang w:val="ru-RU"/>
              </w:rPr>
              <w:t xml:space="preserve"> </w:t>
            </w:r>
            <w:r w:rsidRPr="00065A7C">
              <w:rPr>
                <w:sz w:val="24"/>
                <w:lang w:val="ru-RU"/>
              </w:rPr>
              <w:t>людям</w:t>
            </w:r>
            <w:r w:rsidRPr="00065A7C">
              <w:rPr>
                <w:spacing w:val="-2"/>
                <w:sz w:val="24"/>
                <w:lang w:val="ru-RU"/>
              </w:rPr>
              <w:t xml:space="preserve"> </w:t>
            </w:r>
            <w:r w:rsidRPr="00065A7C">
              <w:rPr>
                <w:sz w:val="24"/>
                <w:lang w:val="ru-RU"/>
              </w:rPr>
              <w:t>труда,</w:t>
            </w:r>
            <w:r w:rsidRPr="00065A7C">
              <w:rPr>
                <w:spacing w:val="-57"/>
                <w:sz w:val="24"/>
                <w:lang w:val="ru-RU"/>
              </w:rPr>
              <w:t xml:space="preserve"> </w:t>
            </w:r>
            <w:r w:rsidRPr="00065A7C">
              <w:rPr>
                <w:sz w:val="24"/>
                <w:lang w:val="ru-RU"/>
              </w:rPr>
              <w:t>результатам</w:t>
            </w:r>
            <w:r w:rsidRPr="00065A7C">
              <w:rPr>
                <w:spacing w:val="-3"/>
                <w:sz w:val="24"/>
                <w:lang w:val="ru-RU"/>
              </w:rPr>
              <w:t xml:space="preserve"> </w:t>
            </w:r>
            <w:r w:rsidRPr="00065A7C">
              <w:rPr>
                <w:sz w:val="24"/>
                <w:lang w:val="ru-RU"/>
              </w:rPr>
              <w:t>их</w:t>
            </w:r>
            <w:r w:rsidRPr="00065A7C">
              <w:rPr>
                <w:spacing w:val="2"/>
                <w:sz w:val="24"/>
                <w:lang w:val="ru-RU"/>
              </w:rPr>
              <w:t xml:space="preserve"> </w:t>
            </w:r>
            <w:r w:rsidRPr="00065A7C">
              <w:rPr>
                <w:sz w:val="24"/>
                <w:lang w:val="ru-RU"/>
              </w:rPr>
              <w:t>деятельности.</w:t>
            </w:r>
          </w:p>
          <w:p w:rsidR="00065A7C" w:rsidRPr="00065A7C" w:rsidRDefault="00065A7C" w:rsidP="00065A7C">
            <w:pPr>
              <w:spacing w:before="8"/>
              <w:ind w:left="17" w:right="31"/>
              <w:rPr>
                <w:sz w:val="24"/>
                <w:lang w:val="ru-RU"/>
              </w:rPr>
            </w:pPr>
            <w:r w:rsidRPr="00065A7C">
              <w:rPr>
                <w:sz w:val="24"/>
                <w:lang w:val="ru-RU"/>
              </w:rPr>
              <w:t>Проявляющий трудолюбие при выполнении</w:t>
            </w:r>
            <w:r w:rsidRPr="00065A7C">
              <w:rPr>
                <w:spacing w:val="1"/>
                <w:sz w:val="24"/>
                <w:lang w:val="ru-RU"/>
              </w:rPr>
              <w:t xml:space="preserve"> </w:t>
            </w:r>
            <w:r w:rsidRPr="00065A7C">
              <w:rPr>
                <w:sz w:val="24"/>
                <w:lang w:val="ru-RU"/>
              </w:rPr>
              <w:t>поручений</w:t>
            </w:r>
            <w:r w:rsidRPr="00065A7C">
              <w:rPr>
                <w:spacing w:val="-3"/>
                <w:sz w:val="24"/>
                <w:lang w:val="ru-RU"/>
              </w:rPr>
              <w:t xml:space="preserve"> </w:t>
            </w:r>
            <w:r w:rsidRPr="00065A7C">
              <w:rPr>
                <w:sz w:val="24"/>
                <w:lang w:val="ru-RU"/>
              </w:rPr>
              <w:t>и</w:t>
            </w:r>
            <w:r w:rsidRPr="00065A7C">
              <w:rPr>
                <w:spacing w:val="-3"/>
                <w:sz w:val="24"/>
                <w:lang w:val="ru-RU"/>
              </w:rPr>
              <w:t xml:space="preserve"> </w:t>
            </w:r>
            <w:r w:rsidRPr="00065A7C">
              <w:rPr>
                <w:sz w:val="24"/>
                <w:lang w:val="ru-RU"/>
              </w:rPr>
              <w:t>в</w:t>
            </w:r>
            <w:r w:rsidRPr="00065A7C">
              <w:rPr>
                <w:spacing w:val="-3"/>
                <w:sz w:val="24"/>
                <w:lang w:val="ru-RU"/>
              </w:rPr>
              <w:t xml:space="preserve"> </w:t>
            </w:r>
            <w:r w:rsidRPr="00065A7C">
              <w:rPr>
                <w:sz w:val="24"/>
                <w:lang w:val="ru-RU"/>
              </w:rPr>
              <w:t>самостоятельной</w:t>
            </w:r>
            <w:r w:rsidRPr="00065A7C">
              <w:rPr>
                <w:spacing w:val="-3"/>
                <w:sz w:val="24"/>
                <w:lang w:val="ru-RU"/>
              </w:rPr>
              <w:t xml:space="preserve"> </w:t>
            </w:r>
            <w:r w:rsidRPr="00065A7C">
              <w:rPr>
                <w:sz w:val="24"/>
                <w:lang w:val="ru-RU"/>
              </w:rPr>
              <w:t>деятельности.</w:t>
            </w:r>
          </w:p>
        </w:tc>
      </w:tr>
      <w:tr w:rsidR="00065A7C" w:rsidRPr="000A5153" w:rsidTr="00065A7C">
        <w:trPr>
          <w:trHeight w:val="2790"/>
        </w:trPr>
        <w:tc>
          <w:tcPr>
            <w:tcW w:w="2532" w:type="dxa"/>
          </w:tcPr>
          <w:p w:rsidR="00065A7C" w:rsidRDefault="00065A7C" w:rsidP="00065A7C">
            <w:pPr>
              <w:spacing w:before="6"/>
              <w:ind w:left="16"/>
              <w:rPr>
                <w:sz w:val="24"/>
              </w:rPr>
            </w:pPr>
            <w:r>
              <w:rPr>
                <w:sz w:val="24"/>
              </w:rPr>
              <w:t>Эстетическое</w:t>
            </w:r>
          </w:p>
        </w:tc>
        <w:tc>
          <w:tcPr>
            <w:tcW w:w="2470" w:type="dxa"/>
          </w:tcPr>
          <w:p w:rsidR="00065A7C" w:rsidRDefault="00065A7C" w:rsidP="00065A7C">
            <w:pPr>
              <w:spacing w:before="9"/>
              <w:ind w:left="14" w:right="822"/>
              <w:rPr>
                <w:sz w:val="24"/>
              </w:rPr>
            </w:pPr>
            <w:r>
              <w:rPr>
                <w:sz w:val="24"/>
              </w:rPr>
              <w:t>Культура</w:t>
            </w:r>
            <w:r>
              <w:rPr>
                <w:spacing w:val="-4"/>
                <w:sz w:val="24"/>
              </w:rPr>
              <w:t xml:space="preserve"> </w:t>
            </w:r>
            <w:r>
              <w:rPr>
                <w:sz w:val="24"/>
              </w:rPr>
              <w:t>и</w:t>
            </w:r>
            <w:r>
              <w:rPr>
                <w:spacing w:val="-2"/>
                <w:sz w:val="24"/>
              </w:rPr>
              <w:t xml:space="preserve"> </w:t>
            </w:r>
            <w:r>
              <w:rPr>
                <w:sz w:val="24"/>
              </w:rPr>
              <w:t>красота</w:t>
            </w:r>
          </w:p>
        </w:tc>
        <w:tc>
          <w:tcPr>
            <w:tcW w:w="5051" w:type="dxa"/>
          </w:tcPr>
          <w:p w:rsidR="00065A7C" w:rsidRPr="00065A7C" w:rsidRDefault="00065A7C" w:rsidP="00065A7C">
            <w:pPr>
              <w:pStyle w:val="TableParagraph"/>
              <w:spacing w:before="8"/>
              <w:ind w:left="17" w:right="862"/>
              <w:jc w:val="both"/>
              <w:rPr>
                <w:sz w:val="24"/>
                <w:lang w:val="ru-RU"/>
              </w:rPr>
            </w:pPr>
            <w:r w:rsidRPr="00065A7C">
              <w:rPr>
                <w:sz w:val="24"/>
                <w:lang w:val="ru-RU"/>
              </w:rPr>
              <w:t>Способный</w:t>
            </w:r>
            <w:r w:rsidRPr="00065A7C">
              <w:rPr>
                <w:spacing w:val="-6"/>
                <w:sz w:val="24"/>
                <w:lang w:val="ru-RU"/>
              </w:rPr>
              <w:t xml:space="preserve"> </w:t>
            </w:r>
            <w:r w:rsidRPr="00065A7C">
              <w:rPr>
                <w:sz w:val="24"/>
                <w:lang w:val="ru-RU"/>
              </w:rPr>
              <w:t>воспринимать</w:t>
            </w:r>
            <w:r w:rsidRPr="00065A7C">
              <w:rPr>
                <w:spacing w:val="-5"/>
                <w:sz w:val="24"/>
                <w:lang w:val="ru-RU"/>
              </w:rPr>
              <w:t xml:space="preserve"> </w:t>
            </w:r>
            <w:r w:rsidRPr="00065A7C">
              <w:rPr>
                <w:sz w:val="24"/>
                <w:lang w:val="ru-RU"/>
              </w:rPr>
              <w:t>и</w:t>
            </w:r>
            <w:r w:rsidRPr="00065A7C">
              <w:rPr>
                <w:spacing w:val="-5"/>
                <w:sz w:val="24"/>
                <w:lang w:val="ru-RU"/>
              </w:rPr>
              <w:t xml:space="preserve"> </w:t>
            </w:r>
            <w:r w:rsidRPr="00065A7C">
              <w:rPr>
                <w:sz w:val="24"/>
                <w:lang w:val="ru-RU"/>
              </w:rPr>
              <w:t>чувствовать</w:t>
            </w:r>
            <w:r w:rsidRPr="00065A7C">
              <w:rPr>
                <w:spacing w:val="-58"/>
                <w:sz w:val="24"/>
                <w:lang w:val="ru-RU"/>
              </w:rPr>
              <w:t xml:space="preserve"> </w:t>
            </w:r>
            <w:r w:rsidRPr="00065A7C">
              <w:rPr>
                <w:sz w:val="24"/>
                <w:lang w:val="ru-RU"/>
              </w:rPr>
              <w:t>прекрасное в быту, природе, поступках,</w:t>
            </w:r>
            <w:r w:rsidRPr="00065A7C">
              <w:rPr>
                <w:spacing w:val="1"/>
                <w:sz w:val="24"/>
                <w:lang w:val="ru-RU"/>
              </w:rPr>
              <w:t xml:space="preserve"> </w:t>
            </w:r>
            <w:r w:rsidRPr="00065A7C">
              <w:rPr>
                <w:sz w:val="24"/>
                <w:lang w:val="ru-RU"/>
              </w:rPr>
              <w:t>искусстве.</w:t>
            </w:r>
          </w:p>
          <w:p w:rsidR="00065A7C" w:rsidRPr="00065A7C" w:rsidRDefault="00065A7C" w:rsidP="00065A7C">
            <w:pPr>
              <w:spacing w:before="6"/>
              <w:ind w:left="17" w:right="350"/>
              <w:rPr>
                <w:sz w:val="24"/>
                <w:lang w:val="ru-RU"/>
              </w:rPr>
            </w:pPr>
            <w:r w:rsidRPr="00065A7C">
              <w:rPr>
                <w:sz w:val="24"/>
                <w:lang w:val="ru-RU"/>
              </w:rPr>
              <w:t>Стремящийся к отображению прекрасного в</w:t>
            </w:r>
            <w:r w:rsidRPr="00065A7C">
              <w:rPr>
                <w:spacing w:val="-58"/>
                <w:sz w:val="24"/>
                <w:lang w:val="ru-RU"/>
              </w:rPr>
              <w:t xml:space="preserve"> </w:t>
            </w:r>
            <w:r w:rsidRPr="00065A7C">
              <w:rPr>
                <w:sz w:val="24"/>
                <w:lang w:val="ru-RU"/>
              </w:rPr>
              <w:t>продуктивных видах</w:t>
            </w:r>
            <w:r w:rsidRPr="00065A7C">
              <w:rPr>
                <w:spacing w:val="1"/>
                <w:sz w:val="24"/>
                <w:lang w:val="ru-RU"/>
              </w:rPr>
              <w:t xml:space="preserve"> </w:t>
            </w:r>
            <w:r w:rsidRPr="00065A7C">
              <w:rPr>
                <w:sz w:val="24"/>
                <w:lang w:val="ru-RU"/>
              </w:rPr>
              <w:t>деятельности.</w:t>
            </w:r>
          </w:p>
        </w:tc>
      </w:tr>
    </w:tbl>
    <w:p w:rsidR="00065A7C" w:rsidRPr="00246014" w:rsidRDefault="00065A7C" w:rsidP="00065A7C">
      <w:pPr>
        <w:ind w:firstLine="709"/>
        <w:rPr>
          <w:sz w:val="24"/>
          <w:szCs w:val="24"/>
        </w:rPr>
      </w:pPr>
    </w:p>
    <w:p w:rsidR="00065A7C" w:rsidRPr="000A5153" w:rsidRDefault="00065A7C" w:rsidP="00065A7C">
      <w:pPr>
        <w:spacing w:before="90"/>
        <w:ind w:left="1123" w:right="425"/>
        <w:jc w:val="center"/>
        <w:outlineLvl w:val="0"/>
        <w:rPr>
          <w:b/>
          <w:bCs/>
          <w:color w:val="006600"/>
          <w:sz w:val="24"/>
          <w:szCs w:val="24"/>
          <w:lang w:val="kk-KZ"/>
        </w:rPr>
      </w:pPr>
      <w:r w:rsidRPr="000A5153">
        <w:rPr>
          <w:b/>
          <w:bCs/>
          <w:color w:val="006600"/>
          <w:sz w:val="24"/>
          <w:szCs w:val="24"/>
          <w:lang w:val="kk-KZ"/>
        </w:rPr>
        <w:lastRenderedPageBreak/>
        <w:t>Вариативные</w:t>
      </w:r>
      <w:r w:rsidRPr="000A5153">
        <w:rPr>
          <w:b/>
          <w:bCs/>
          <w:color w:val="006600"/>
          <w:spacing w:val="-6"/>
          <w:sz w:val="24"/>
          <w:szCs w:val="24"/>
          <w:lang w:val="kk-KZ"/>
        </w:rPr>
        <w:t xml:space="preserve"> </w:t>
      </w:r>
      <w:r w:rsidRPr="000A5153">
        <w:rPr>
          <w:b/>
          <w:bCs/>
          <w:color w:val="006600"/>
          <w:sz w:val="24"/>
          <w:szCs w:val="24"/>
          <w:lang w:val="kk-KZ"/>
        </w:rPr>
        <w:t>целевые</w:t>
      </w:r>
      <w:r w:rsidRPr="000A5153">
        <w:rPr>
          <w:b/>
          <w:bCs/>
          <w:color w:val="006600"/>
          <w:spacing w:val="-5"/>
          <w:sz w:val="24"/>
          <w:szCs w:val="24"/>
          <w:lang w:val="kk-KZ"/>
        </w:rPr>
        <w:t xml:space="preserve"> </w:t>
      </w:r>
      <w:r w:rsidRPr="000A5153">
        <w:rPr>
          <w:b/>
          <w:bCs/>
          <w:color w:val="006600"/>
          <w:sz w:val="24"/>
          <w:szCs w:val="24"/>
          <w:lang w:val="kk-KZ"/>
        </w:rPr>
        <w:t>ориентиры</w:t>
      </w:r>
      <w:r w:rsidRPr="000A5153">
        <w:rPr>
          <w:b/>
          <w:bCs/>
          <w:color w:val="006600"/>
          <w:spacing w:val="-3"/>
          <w:sz w:val="24"/>
          <w:szCs w:val="24"/>
          <w:lang w:val="kk-KZ"/>
        </w:rPr>
        <w:t xml:space="preserve"> </w:t>
      </w:r>
      <w:r w:rsidRPr="000A5153">
        <w:rPr>
          <w:b/>
          <w:bCs/>
          <w:color w:val="006600"/>
          <w:sz w:val="24"/>
          <w:szCs w:val="24"/>
          <w:lang w:val="kk-KZ"/>
        </w:rPr>
        <w:t>воспитания</w:t>
      </w:r>
      <w:r w:rsidRPr="000A5153">
        <w:rPr>
          <w:b/>
          <w:bCs/>
          <w:color w:val="006600"/>
          <w:spacing w:val="-4"/>
          <w:sz w:val="24"/>
          <w:szCs w:val="24"/>
          <w:lang w:val="kk-KZ"/>
        </w:rPr>
        <w:t xml:space="preserve"> </w:t>
      </w:r>
      <w:r w:rsidRPr="000A5153">
        <w:rPr>
          <w:b/>
          <w:bCs/>
          <w:color w:val="006600"/>
          <w:sz w:val="24"/>
          <w:szCs w:val="24"/>
          <w:lang w:val="kk-KZ"/>
        </w:rPr>
        <w:t>детей</w:t>
      </w:r>
      <w:r w:rsidRPr="000A5153">
        <w:rPr>
          <w:b/>
          <w:bCs/>
          <w:color w:val="006600"/>
          <w:spacing w:val="-5"/>
          <w:sz w:val="24"/>
          <w:szCs w:val="24"/>
          <w:lang w:val="kk-KZ"/>
        </w:rPr>
        <w:t xml:space="preserve"> </w:t>
      </w:r>
      <w:r w:rsidRPr="000A5153">
        <w:rPr>
          <w:b/>
          <w:bCs/>
          <w:color w:val="006600"/>
          <w:sz w:val="24"/>
          <w:szCs w:val="24"/>
          <w:lang w:val="kk-KZ"/>
        </w:rPr>
        <w:t>на</w:t>
      </w:r>
      <w:r w:rsidRPr="000A5153">
        <w:rPr>
          <w:b/>
          <w:bCs/>
          <w:color w:val="006600"/>
          <w:spacing w:val="-4"/>
          <w:sz w:val="24"/>
          <w:szCs w:val="24"/>
          <w:lang w:val="kk-KZ"/>
        </w:rPr>
        <w:t xml:space="preserve"> </w:t>
      </w:r>
      <w:r w:rsidRPr="000A5153">
        <w:rPr>
          <w:b/>
          <w:bCs/>
          <w:color w:val="006600"/>
          <w:sz w:val="24"/>
          <w:szCs w:val="24"/>
          <w:lang w:val="kk-KZ"/>
        </w:rPr>
        <w:t>этапе</w:t>
      </w:r>
      <w:r w:rsidRPr="000A5153">
        <w:rPr>
          <w:b/>
          <w:bCs/>
          <w:color w:val="006600"/>
          <w:spacing w:val="-4"/>
          <w:sz w:val="24"/>
          <w:szCs w:val="24"/>
          <w:lang w:val="kk-KZ"/>
        </w:rPr>
        <w:t xml:space="preserve"> </w:t>
      </w:r>
      <w:r w:rsidRPr="000A5153">
        <w:rPr>
          <w:b/>
          <w:bCs/>
          <w:color w:val="006600"/>
          <w:sz w:val="24"/>
          <w:szCs w:val="24"/>
          <w:lang w:val="kk-KZ"/>
        </w:rPr>
        <w:t>завершения</w:t>
      </w:r>
    </w:p>
    <w:p w:rsidR="00065A7C" w:rsidRPr="000A5153" w:rsidRDefault="00065A7C" w:rsidP="00065A7C">
      <w:pPr>
        <w:spacing w:before="55"/>
        <w:ind w:left="1123" w:right="1124"/>
        <w:jc w:val="center"/>
        <w:rPr>
          <w:b/>
          <w:color w:val="006600"/>
          <w:sz w:val="24"/>
          <w:lang w:val="kk-KZ"/>
        </w:rPr>
      </w:pPr>
      <w:r w:rsidRPr="000A5153">
        <w:rPr>
          <w:b/>
          <w:color w:val="006600"/>
          <w:sz w:val="24"/>
          <w:lang w:val="kk-KZ"/>
        </w:rPr>
        <w:t>освоения</w:t>
      </w:r>
      <w:r w:rsidRPr="000A5153">
        <w:rPr>
          <w:b/>
          <w:color w:val="006600"/>
          <w:spacing w:val="-2"/>
          <w:sz w:val="24"/>
          <w:lang w:val="kk-KZ"/>
        </w:rPr>
        <w:t xml:space="preserve"> </w:t>
      </w:r>
      <w:r w:rsidRPr="000A5153">
        <w:rPr>
          <w:b/>
          <w:color w:val="006600"/>
          <w:sz w:val="24"/>
          <w:lang w:val="kk-KZ"/>
        </w:rPr>
        <w:t>программы.</w:t>
      </w:r>
    </w:p>
    <w:p w:rsidR="00065A7C" w:rsidRPr="000A5153" w:rsidRDefault="00065A7C" w:rsidP="00065A7C">
      <w:pPr>
        <w:spacing w:before="3" w:after="1"/>
        <w:rPr>
          <w:b/>
          <w:color w:val="006600"/>
          <w:sz w:val="10"/>
          <w:szCs w:val="24"/>
          <w:lang w:val="kk-KZ"/>
        </w:rPr>
      </w:pP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065A7C" w:rsidRPr="000A5153" w:rsidTr="00065A7C">
        <w:trPr>
          <w:trHeight w:val="582"/>
        </w:trPr>
        <w:tc>
          <w:tcPr>
            <w:tcW w:w="10053" w:type="dxa"/>
            <w:gridSpan w:val="3"/>
          </w:tcPr>
          <w:p w:rsidR="00065A7C" w:rsidRPr="000A5153" w:rsidRDefault="00065A7C" w:rsidP="00065A7C">
            <w:pPr>
              <w:spacing w:before="11" w:line="270" w:lineRule="atLeast"/>
              <w:ind w:left="2184" w:hanging="1704"/>
              <w:rPr>
                <w:b/>
                <w:color w:val="006600"/>
                <w:sz w:val="24"/>
                <w:lang w:val="kk-KZ"/>
              </w:rPr>
            </w:pPr>
            <w:r w:rsidRPr="000A5153">
              <w:rPr>
                <w:b/>
                <w:color w:val="006600"/>
                <w:sz w:val="24"/>
                <w:lang w:val="kk-KZ"/>
              </w:rPr>
              <w:t>Вариативные</w:t>
            </w:r>
            <w:r w:rsidRPr="000A5153">
              <w:rPr>
                <w:b/>
                <w:color w:val="006600"/>
                <w:spacing w:val="-6"/>
                <w:sz w:val="24"/>
                <w:lang w:val="kk-KZ"/>
              </w:rPr>
              <w:t xml:space="preserve"> </w:t>
            </w:r>
            <w:r w:rsidRPr="000A5153">
              <w:rPr>
                <w:b/>
                <w:color w:val="006600"/>
                <w:sz w:val="24"/>
                <w:lang w:val="kk-KZ"/>
              </w:rPr>
              <w:t>целевые</w:t>
            </w:r>
            <w:r w:rsidRPr="000A5153">
              <w:rPr>
                <w:b/>
                <w:color w:val="006600"/>
                <w:spacing w:val="-5"/>
                <w:sz w:val="24"/>
                <w:lang w:val="kk-KZ"/>
              </w:rPr>
              <w:t xml:space="preserve"> </w:t>
            </w:r>
            <w:r w:rsidRPr="000A5153">
              <w:rPr>
                <w:b/>
                <w:color w:val="006600"/>
                <w:sz w:val="24"/>
                <w:lang w:val="kk-KZ"/>
              </w:rPr>
              <w:t>ориентиры</w:t>
            </w:r>
            <w:r w:rsidRPr="000A5153">
              <w:rPr>
                <w:b/>
                <w:color w:val="006600"/>
                <w:spacing w:val="-4"/>
                <w:sz w:val="24"/>
                <w:lang w:val="kk-KZ"/>
              </w:rPr>
              <w:t xml:space="preserve"> </w:t>
            </w:r>
            <w:r w:rsidRPr="000A5153">
              <w:rPr>
                <w:b/>
                <w:color w:val="006600"/>
                <w:sz w:val="24"/>
                <w:lang w:val="kk-KZ"/>
              </w:rPr>
              <w:t>воспитания</w:t>
            </w:r>
            <w:r w:rsidRPr="000A5153">
              <w:rPr>
                <w:b/>
                <w:color w:val="006600"/>
                <w:spacing w:val="1"/>
                <w:sz w:val="24"/>
                <w:lang w:val="kk-KZ"/>
              </w:rPr>
              <w:t xml:space="preserve"> </w:t>
            </w:r>
            <w:r w:rsidRPr="000A5153">
              <w:rPr>
                <w:b/>
                <w:color w:val="006600"/>
                <w:sz w:val="24"/>
                <w:lang w:val="kk-KZ"/>
              </w:rPr>
              <w:t>детей</w:t>
            </w:r>
            <w:r w:rsidRPr="000A5153">
              <w:rPr>
                <w:b/>
                <w:color w:val="006600"/>
                <w:spacing w:val="-5"/>
                <w:sz w:val="24"/>
                <w:lang w:val="kk-KZ"/>
              </w:rPr>
              <w:t xml:space="preserve"> </w:t>
            </w:r>
            <w:r w:rsidRPr="000A5153">
              <w:rPr>
                <w:b/>
                <w:color w:val="006600"/>
                <w:sz w:val="24"/>
                <w:lang w:val="kk-KZ"/>
              </w:rPr>
              <w:t>на</w:t>
            </w:r>
            <w:r w:rsidRPr="000A5153">
              <w:rPr>
                <w:b/>
                <w:color w:val="006600"/>
                <w:spacing w:val="-4"/>
                <w:sz w:val="24"/>
                <w:lang w:val="kk-KZ"/>
              </w:rPr>
              <w:t xml:space="preserve"> </w:t>
            </w:r>
            <w:r w:rsidRPr="000A5153">
              <w:rPr>
                <w:b/>
                <w:color w:val="006600"/>
                <w:sz w:val="24"/>
                <w:lang w:val="kk-KZ"/>
              </w:rPr>
              <w:t>этапе</w:t>
            </w:r>
            <w:r w:rsidRPr="000A5153">
              <w:rPr>
                <w:b/>
                <w:color w:val="006600"/>
                <w:spacing w:val="-4"/>
                <w:sz w:val="24"/>
                <w:lang w:val="kk-KZ"/>
              </w:rPr>
              <w:t xml:space="preserve"> </w:t>
            </w:r>
            <w:r w:rsidRPr="000A5153">
              <w:rPr>
                <w:b/>
                <w:color w:val="006600"/>
                <w:sz w:val="24"/>
                <w:lang w:val="kk-KZ"/>
              </w:rPr>
              <w:t>завершения</w:t>
            </w:r>
            <w:r w:rsidRPr="000A5153">
              <w:rPr>
                <w:b/>
                <w:color w:val="006600"/>
                <w:spacing w:val="-4"/>
                <w:sz w:val="24"/>
                <w:lang w:val="kk-KZ"/>
              </w:rPr>
              <w:t xml:space="preserve"> </w:t>
            </w:r>
            <w:r w:rsidRPr="000A5153">
              <w:rPr>
                <w:b/>
                <w:color w:val="006600"/>
                <w:sz w:val="24"/>
                <w:lang w:val="kk-KZ"/>
              </w:rPr>
              <w:t>освоения</w:t>
            </w:r>
            <w:r w:rsidRPr="000A5153">
              <w:rPr>
                <w:b/>
                <w:color w:val="006600"/>
                <w:spacing w:val="-57"/>
                <w:sz w:val="24"/>
                <w:lang w:val="kk-KZ"/>
              </w:rPr>
              <w:t xml:space="preserve"> </w:t>
            </w:r>
            <w:r w:rsidRPr="000A5153">
              <w:rPr>
                <w:b/>
                <w:color w:val="006600"/>
                <w:sz w:val="24"/>
                <w:lang w:val="kk-KZ"/>
              </w:rPr>
              <w:t>программы,</w:t>
            </w:r>
            <w:r w:rsidRPr="000A5153">
              <w:rPr>
                <w:b/>
                <w:color w:val="006600"/>
                <w:spacing w:val="-1"/>
                <w:sz w:val="24"/>
                <w:lang w:val="kk-KZ"/>
              </w:rPr>
              <w:t xml:space="preserve"> </w:t>
            </w:r>
            <w:r w:rsidRPr="000A5153">
              <w:rPr>
                <w:b/>
                <w:color w:val="006600"/>
                <w:sz w:val="24"/>
                <w:lang w:val="kk-KZ"/>
              </w:rPr>
              <w:t>отражающие</w:t>
            </w:r>
            <w:r w:rsidRPr="000A5153">
              <w:rPr>
                <w:b/>
                <w:color w:val="006600"/>
                <w:spacing w:val="-1"/>
                <w:sz w:val="24"/>
                <w:lang w:val="kk-KZ"/>
              </w:rPr>
              <w:t xml:space="preserve"> </w:t>
            </w:r>
            <w:r w:rsidRPr="000A5153">
              <w:rPr>
                <w:b/>
                <w:color w:val="006600"/>
                <w:sz w:val="24"/>
                <w:lang w:val="kk-KZ"/>
              </w:rPr>
              <w:t>региональную</w:t>
            </w:r>
            <w:r w:rsidRPr="000A5153">
              <w:rPr>
                <w:b/>
                <w:color w:val="006600"/>
                <w:spacing w:val="-2"/>
                <w:sz w:val="24"/>
                <w:lang w:val="kk-KZ"/>
              </w:rPr>
              <w:t xml:space="preserve"> </w:t>
            </w:r>
            <w:r w:rsidRPr="000A5153">
              <w:rPr>
                <w:b/>
                <w:color w:val="006600"/>
                <w:sz w:val="24"/>
                <w:lang w:val="kk-KZ"/>
              </w:rPr>
              <w:t>специфику</w:t>
            </w:r>
          </w:p>
        </w:tc>
      </w:tr>
      <w:tr w:rsidR="00065A7C" w:rsidRPr="000A5153" w:rsidTr="00065A7C">
        <w:trPr>
          <w:trHeight w:val="582"/>
        </w:trPr>
        <w:tc>
          <w:tcPr>
            <w:tcW w:w="2532" w:type="dxa"/>
          </w:tcPr>
          <w:p w:rsidR="00065A7C" w:rsidRPr="000A5153" w:rsidRDefault="00065A7C" w:rsidP="00065A7C">
            <w:pPr>
              <w:spacing w:before="6"/>
              <w:ind w:left="679" w:right="576" w:hanging="84"/>
              <w:rPr>
                <w:color w:val="006600"/>
                <w:sz w:val="24"/>
                <w:lang w:val="kk-KZ"/>
              </w:rPr>
            </w:pPr>
            <w:r w:rsidRPr="000A5153">
              <w:rPr>
                <w:color w:val="006600"/>
                <w:spacing w:val="-1"/>
                <w:sz w:val="24"/>
                <w:lang w:val="kk-KZ"/>
              </w:rPr>
              <w:t>Направления</w:t>
            </w:r>
            <w:r w:rsidRPr="000A5153">
              <w:rPr>
                <w:color w:val="006600"/>
                <w:spacing w:val="-57"/>
                <w:sz w:val="24"/>
                <w:lang w:val="kk-KZ"/>
              </w:rPr>
              <w:t xml:space="preserve"> </w:t>
            </w:r>
            <w:r w:rsidRPr="000A5153">
              <w:rPr>
                <w:color w:val="006600"/>
                <w:sz w:val="24"/>
                <w:lang w:val="kk-KZ"/>
              </w:rPr>
              <w:t>воспитания</w:t>
            </w:r>
          </w:p>
        </w:tc>
        <w:tc>
          <w:tcPr>
            <w:tcW w:w="2470" w:type="dxa"/>
          </w:tcPr>
          <w:p w:rsidR="00065A7C" w:rsidRPr="000A5153" w:rsidRDefault="00065A7C" w:rsidP="00065A7C">
            <w:pPr>
              <w:spacing w:before="6"/>
              <w:ind w:right="724"/>
              <w:jc w:val="right"/>
              <w:rPr>
                <w:color w:val="006600"/>
                <w:sz w:val="24"/>
                <w:lang w:val="kk-KZ"/>
              </w:rPr>
            </w:pPr>
            <w:r w:rsidRPr="000A5153">
              <w:rPr>
                <w:color w:val="006600"/>
                <w:sz w:val="24"/>
                <w:lang w:val="kk-KZ"/>
              </w:rPr>
              <w:t>Ценности</w:t>
            </w:r>
          </w:p>
        </w:tc>
        <w:tc>
          <w:tcPr>
            <w:tcW w:w="5051" w:type="dxa"/>
          </w:tcPr>
          <w:p w:rsidR="00065A7C" w:rsidRPr="000A5153" w:rsidRDefault="00065A7C" w:rsidP="00065A7C">
            <w:pPr>
              <w:spacing w:before="6"/>
              <w:ind w:left="1493"/>
              <w:rPr>
                <w:color w:val="006600"/>
                <w:sz w:val="24"/>
                <w:lang w:val="kk-KZ"/>
              </w:rPr>
            </w:pPr>
            <w:r w:rsidRPr="000A5153">
              <w:rPr>
                <w:color w:val="006600"/>
                <w:sz w:val="24"/>
                <w:lang w:val="kk-KZ"/>
              </w:rPr>
              <w:t>Целевые</w:t>
            </w:r>
            <w:r w:rsidRPr="000A5153">
              <w:rPr>
                <w:color w:val="006600"/>
                <w:spacing w:val="-3"/>
                <w:sz w:val="24"/>
                <w:lang w:val="kk-KZ"/>
              </w:rPr>
              <w:t xml:space="preserve"> </w:t>
            </w:r>
            <w:r w:rsidRPr="000A5153">
              <w:rPr>
                <w:color w:val="006600"/>
                <w:sz w:val="24"/>
                <w:lang w:val="kk-KZ"/>
              </w:rPr>
              <w:t>ориентиры</w:t>
            </w:r>
          </w:p>
        </w:tc>
      </w:tr>
      <w:tr w:rsidR="00065A7C" w:rsidRPr="000A5153" w:rsidTr="00065A7C">
        <w:trPr>
          <w:trHeight w:val="304"/>
        </w:trPr>
        <w:tc>
          <w:tcPr>
            <w:tcW w:w="2532" w:type="dxa"/>
          </w:tcPr>
          <w:p w:rsidR="00065A7C" w:rsidRPr="000A5153" w:rsidRDefault="00065A7C" w:rsidP="00065A7C">
            <w:pPr>
              <w:spacing w:before="6"/>
              <w:ind w:left="16"/>
              <w:rPr>
                <w:color w:val="006600"/>
                <w:sz w:val="24"/>
                <w:lang w:val="kk-KZ"/>
              </w:rPr>
            </w:pPr>
            <w:r w:rsidRPr="000A5153">
              <w:rPr>
                <w:color w:val="006600"/>
                <w:sz w:val="24"/>
                <w:lang w:val="kk-KZ"/>
              </w:rPr>
              <w:t>Патриотическое</w:t>
            </w:r>
          </w:p>
        </w:tc>
        <w:tc>
          <w:tcPr>
            <w:tcW w:w="2470" w:type="dxa"/>
          </w:tcPr>
          <w:p w:rsidR="00065A7C" w:rsidRPr="000A5153" w:rsidRDefault="00065A7C" w:rsidP="00065A7C">
            <w:pPr>
              <w:spacing w:before="6"/>
              <w:ind w:right="737"/>
              <w:jc w:val="right"/>
              <w:rPr>
                <w:color w:val="006600"/>
                <w:sz w:val="24"/>
                <w:lang w:val="kk-KZ"/>
              </w:rPr>
            </w:pPr>
            <w:r w:rsidRPr="000A5153">
              <w:rPr>
                <w:color w:val="006600"/>
                <w:sz w:val="24"/>
                <w:lang w:val="kk-KZ"/>
              </w:rPr>
              <w:t>Родина,</w:t>
            </w:r>
            <w:r w:rsidRPr="000A5153">
              <w:rPr>
                <w:color w:val="006600"/>
                <w:spacing w:val="-3"/>
                <w:sz w:val="24"/>
                <w:lang w:val="kk-KZ"/>
              </w:rPr>
              <w:t xml:space="preserve"> </w:t>
            </w:r>
            <w:r w:rsidRPr="000A5153">
              <w:rPr>
                <w:color w:val="006600"/>
                <w:sz w:val="24"/>
                <w:lang w:val="kk-KZ"/>
              </w:rPr>
              <w:t>природа</w:t>
            </w:r>
          </w:p>
        </w:tc>
        <w:tc>
          <w:tcPr>
            <w:tcW w:w="5051" w:type="dxa"/>
          </w:tcPr>
          <w:p w:rsidR="00065A7C" w:rsidRPr="000A5153" w:rsidRDefault="00065A7C" w:rsidP="00065A7C">
            <w:pPr>
              <w:spacing w:before="6"/>
              <w:ind w:left="17"/>
              <w:rPr>
                <w:i/>
                <w:color w:val="006600"/>
                <w:sz w:val="24"/>
                <w:lang w:val="kk-KZ"/>
              </w:rPr>
            </w:pPr>
            <w:r w:rsidRPr="000A5153">
              <w:rPr>
                <w:i/>
                <w:color w:val="006600"/>
                <w:sz w:val="24"/>
                <w:lang w:val="kk-KZ"/>
              </w:rPr>
              <w:t>Любящий</w:t>
            </w:r>
            <w:r w:rsidRPr="000A5153">
              <w:rPr>
                <w:i/>
                <w:color w:val="006600"/>
                <w:spacing w:val="-3"/>
                <w:sz w:val="24"/>
                <w:lang w:val="kk-KZ"/>
              </w:rPr>
              <w:t xml:space="preserve"> </w:t>
            </w:r>
            <w:r w:rsidRPr="000A5153">
              <w:rPr>
                <w:i/>
                <w:color w:val="006600"/>
                <w:sz w:val="24"/>
                <w:lang w:val="kk-KZ"/>
              </w:rPr>
              <w:t>историю</w:t>
            </w:r>
            <w:r w:rsidRPr="000A5153">
              <w:rPr>
                <w:i/>
                <w:color w:val="006600"/>
                <w:spacing w:val="-3"/>
                <w:sz w:val="24"/>
                <w:lang w:val="kk-KZ"/>
              </w:rPr>
              <w:t xml:space="preserve"> </w:t>
            </w:r>
            <w:r w:rsidRPr="000A5153">
              <w:rPr>
                <w:i/>
                <w:color w:val="006600"/>
                <w:sz w:val="24"/>
                <w:lang w:val="kk-KZ"/>
              </w:rPr>
              <w:t>и</w:t>
            </w:r>
            <w:r w:rsidRPr="000A5153">
              <w:rPr>
                <w:i/>
                <w:color w:val="006600"/>
                <w:spacing w:val="-3"/>
                <w:sz w:val="24"/>
                <w:lang w:val="kk-KZ"/>
              </w:rPr>
              <w:t xml:space="preserve"> </w:t>
            </w:r>
            <w:r w:rsidRPr="000A5153">
              <w:rPr>
                <w:i/>
                <w:color w:val="006600"/>
                <w:sz w:val="24"/>
                <w:lang w:val="kk-KZ"/>
              </w:rPr>
              <w:t>культуру</w:t>
            </w:r>
            <w:r w:rsidRPr="000A5153">
              <w:rPr>
                <w:i/>
                <w:color w:val="006600"/>
                <w:spacing w:val="-3"/>
                <w:sz w:val="24"/>
                <w:lang w:val="kk-KZ"/>
              </w:rPr>
              <w:t xml:space="preserve"> </w:t>
            </w:r>
            <w:r w:rsidRPr="000A5153">
              <w:rPr>
                <w:i/>
                <w:color w:val="006600"/>
                <w:sz w:val="24"/>
                <w:lang w:val="kk-KZ"/>
              </w:rPr>
              <w:t>своей</w:t>
            </w:r>
            <w:r w:rsidRPr="000A5153">
              <w:rPr>
                <w:i/>
                <w:color w:val="006600"/>
                <w:spacing w:val="-1"/>
                <w:sz w:val="24"/>
                <w:lang w:val="kk-KZ"/>
              </w:rPr>
              <w:t xml:space="preserve"> </w:t>
            </w:r>
            <w:r w:rsidRPr="000A5153">
              <w:rPr>
                <w:i/>
                <w:color w:val="006600"/>
                <w:sz w:val="24"/>
                <w:lang w:val="kk-KZ"/>
              </w:rPr>
              <w:t>семьи.</w:t>
            </w:r>
          </w:p>
        </w:tc>
      </w:tr>
    </w:tbl>
    <w:p w:rsidR="00065A7C" w:rsidRPr="000A5153" w:rsidRDefault="00065A7C" w:rsidP="00065A7C">
      <w:pPr>
        <w:spacing w:before="2"/>
        <w:rPr>
          <w:b/>
          <w:color w:val="006600"/>
          <w:sz w:val="9"/>
          <w:szCs w:val="24"/>
          <w:lang w:val="kk-KZ"/>
        </w:rPr>
      </w:pP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065A7C" w:rsidRPr="000A5153" w:rsidTr="00065A7C">
        <w:trPr>
          <w:trHeight w:val="6379"/>
        </w:trPr>
        <w:tc>
          <w:tcPr>
            <w:tcW w:w="2532" w:type="dxa"/>
          </w:tcPr>
          <w:p w:rsidR="00065A7C" w:rsidRPr="000A5153" w:rsidRDefault="00065A7C" w:rsidP="00065A7C">
            <w:pPr>
              <w:rPr>
                <w:color w:val="006600"/>
                <w:lang w:val="kk-KZ"/>
              </w:rPr>
            </w:pPr>
          </w:p>
        </w:tc>
        <w:tc>
          <w:tcPr>
            <w:tcW w:w="2470" w:type="dxa"/>
          </w:tcPr>
          <w:p w:rsidR="00065A7C" w:rsidRPr="000A5153" w:rsidRDefault="00065A7C" w:rsidP="00065A7C">
            <w:pPr>
              <w:rPr>
                <w:color w:val="006600"/>
                <w:lang w:val="kk-KZ"/>
              </w:rPr>
            </w:pPr>
          </w:p>
        </w:tc>
        <w:tc>
          <w:tcPr>
            <w:tcW w:w="5051" w:type="dxa"/>
          </w:tcPr>
          <w:p w:rsidR="00065A7C" w:rsidRPr="000A5153" w:rsidRDefault="00065A7C" w:rsidP="00065A7C">
            <w:pPr>
              <w:tabs>
                <w:tab w:val="left" w:pos="1619"/>
                <w:tab w:val="left" w:pos="1912"/>
                <w:tab w:val="left" w:pos="2418"/>
                <w:tab w:val="left" w:pos="3044"/>
                <w:tab w:val="left" w:pos="4052"/>
                <w:tab w:val="left" w:pos="4222"/>
                <w:tab w:val="left" w:pos="4351"/>
              </w:tabs>
              <w:spacing w:before="8"/>
              <w:ind w:left="17" w:right="2"/>
              <w:jc w:val="both"/>
              <w:rPr>
                <w:i/>
                <w:color w:val="006600"/>
                <w:sz w:val="24"/>
                <w:lang w:val="kk-KZ"/>
              </w:rPr>
            </w:pPr>
            <w:r w:rsidRPr="000A5153">
              <w:rPr>
                <w:i/>
                <w:color w:val="006600"/>
                <w:sz w:val="24"/>
                <w:lang w:val="kk-KZ"/>
              </w:rPr>
              <w:t>Выполняющий</w:t>
            </w:r>
            <w:r w:rsidRPr="000A5153">
              <w:rPr>
                <w:i/>
                <w:color w:val="006600"/>
                <w:spacing w:val="1"/>
                <w:sz w:val="24"/>
                <w:lang w:val="kk-KZ"/>
              </w:rPr>
              <w:t xml:space="preserve"> </w:t>
            </w:r>
            <w:r w:rsidRPr="000A5153">
              <w:rPr>
                <w:i/>
                <w:color w:val="006600"/>
                <w:sz w:val="24"/>
                <w:lang w:val="kk-KZ"/>
              </w:rPr>
              <w:t>правила,</w:t>
            </w:r>
            <w:r w:rsidRPr="000A5153">
              <w:rPr>
                <w:i/>
                <w:color w:val="006600"/>
                <w:spacing w:val="1"/>
                <w:sz w:val="24"/>
                <w:lang w:val="kk-KZ"/>
              </w:rPr>
              <w:t xml:space="preserve"> </w:t>
            </w:r>
            <w:r w:rsidRPr="000A5153">
              <w:rPr>
                <w:i/>
                <w:color w:val="006600"/>
                <w:sz w:val="24"/>
                <w:lang w:val="kk-KZ"/>
              </w:rPr>
              <w:t>принятые</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семье,</w:t>
            </w:r>
            <w:r w:rsidRPr="000A5153">
              <w:rPr>
                <w:i/>
                <w:color w:val="006600"/>
                <w:spacing w:val="1"/>
                <w:sz w:val="24"/>
                <w:lang w:val="kk-KZ"/>
              </w:rPr>
              <w:t xml:space="preserve"> </w:t>
            </w:r>
            <w:r w:rsidRPr="000A5153">
              <w:rPr>
                <w:i/>
                <w:color w:val="006600"/>
                <w:sz w:val="24"/>
                <w:lang w:val="kk-KZ"/>
              </w:rPr>
              <w:t>поддерживающий</w:t>
            </w:r>
            <w:r w:rsidRPr="000A5153">
              <w:rPr>
                <w:i/>
                <w:color w:val="006600"/>
                <w:spacing w:val="1"/>
                <w:sz w:val="24"/>
                <w:lang w:val="kk-KZ"/>
              </w:rPr>
              <w:t xml:space="preserve"> </w:t>
            </w:r>
            <w:r w:rsidRPr="000A5153">
              <w:rPr>
                <w:i/>
                <w:color w:val="006600"/>
                <w:sz w:val="24"/>
                <w:lang w:val="kk-KZ"/>
              </w:rPr>
              <w:t>семейные</w:t>
            </w:r>
            <w:r w:rsidRPr="000A5153">
              <w:rPr>
                <w:i/>
                <w:color w:val="006600"/>
                <w:spacing w:val="1"/>
                <w:sz w:val="24"/>
                <w:lang w:val="kk-KZ"/>
              </w:rPr>
              <w:t xml:space="preserve"> </w:t>
            </w:r>
            <w:r w:rsidRPr="000A5153">
              <w:rPr>
                <w:i/>
                <w:color w:val="006600"/>
                <w:sz w:val="24"/>
                <w:lang w:val="kk-KZ"/>
              </w:rPr>
              <w:t>традиции,</w:t>
            </w:r>
            <w:r w:rsidRPr="000A5153">
              <w:rPr>
                <w:i/>
                <w:color w:val="006600"/>
                <w:spacing w:val="1"/>
                <w:sz w:val="24"/>
                <w:lang w:val="kk-KZ"/>
              </w:rPr>
              <w:t xml:space="preserve"> </w:t>
            </w:r>
            <w:r w:rsidRPr="000A5153">
              <w:rPr>
                <w:i/>
                <w:color w:val="006600"/>
                <w:sz w:val="24"/>
                <w:lang w:val="kk-KZ"/>
              </w:rPr>
              <w:t>с</w:t>
            </w:r>
            <w:r w:rsidRPr="000A5153">
              <w:rPr>
                <w:i/>
                <w:color w:val="006600"/>
                <w:spacing w:val="1"/>
                <w:sz w:val="24"/>
                <w:lang w:val="kk-KZ"/>
              </w:rPr>
              <w:t xml:space="preserve"> </w:t>
            </w:r>
            <w:r w:rsidRPr="000A5153">
              <w:rPr>
                <w:i/>
                <w:color w:val="006600"/>
                <w:sz w:val="24"/>
                <w:lang w:val="kk-KZ"/>
              </w:rPr>
              <w:t>удовольствием</w:t>
            </w:r>
            <w:r w:rsidRPr="000A5153">
              <w:rPr>
                <w:i/>
                <w:color w:val="006600"/>
                <w:spacing w:val="1"/>
                <w:sz w:val="24"/>
                <w:lang w:val="kk-KZ"/>
              </w:rPr>
              <w:t xml:space="preserve"> </w:t>
            </w:r>
            <w:r w:rsidRPr="000A5153">
              <w:rPr>
                <w:i/>
                <w:color w:val="006600"/>
                <w:sz w:val="24"/>
                <w:lang w:val="kk-KZ"/>
              </w:rPr>
              <w:t>участвующий</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семейных</w:t>
            </w:r>
            <w:r w:rsidRPr="000A5153">
              <w:rPr>
                <w:i/>
                <w:color w:val="006600"/>
                <w:spacing w:val="1"/>
                <w:sz w:val="24"/>
                <w:lang w:val="kk-KZ"/>
              </w:rPr>
              <w:t xml:space="preserve"> </w:t>
            </w:r>
            <w:r w:rsidRPr="000A5153">
              <w:rPr>
                <w:i/>
                <w:color w:val="006600"/>
                <w:sz w:val="24"/>
                <w:lang w:val="kk-KZ"/>
              </w:rPr>
              <w:t>торжествах,</w:t>
            </w:r>
            <w:r w:rsidRPr="000A5153">
              <w:rPr>
                <w:i/>
                <w:color w:val="006600"/>
                <w:spacing w:val="1"/>
                <w:sz w:val="24"/>
                <w:lang w:val="kk-KZ"/>
              </w:rPr>
              <w:t xml:space="preserve"> </w:t>
            </w:r>
            <w:r w:rsidRPr="000A5153">
              <w:rPr>
                <w:i/>
                <w:color w:val="006600"/>
                <w:sz w:val="24"/>
                <w:lang w:val="kk-KZ"/>
              </w:rPr>
              <w:t>праздниках,</w:t>
            </w:r>
            <w:r w:rsidRPr="000A5153">
              <w:rPr>
                <w:i/>
                <w:color w:val="006600"/>
                <w:spacing w:val="1"/>
                <w:sz w:val="24"/>
                <w:lang w:val="kk-KZ"/>
              </w:rPr>
              <w:t xml:space="preserve"> </w:t>
            </w:r>
            <w:r w:rsidRPr="000A5153">
              <w:rPr>
                <w:i/>
                <w:color w:val="006600"/>
                <w:sz w:val="24"/>
                <w:lang w:val="kk-KZ"/>
              </w:rPr>
              <w:t>общих</w:t>
            </w:r>
            <w:r w:rsidRPr="000A5153">
              <w:rPr>
                <w:i/>
                <w:color w:val="006600"/>
                <w:spacing w:val="1"/>
                <w:sz w:val="24"/>
                <w:lang w:val="kk-KZ"/>
              </w:rPr>
              <w:t xml:space="preserve"> </w:t>
            </w:r>
            <w:r w:rsidRPr="000A5153">
              <w:rPr>
                <w:i/>
                <w:color w:val="006600"/>
                <w:sz w:val="24"/>
                <w:lang w:val="kk-KZ"/>
              </w:rPr>
              <w:t>обсуждениях</w:t>
            </w:r>
            <w:r w:rsidRPr="000A5153">
              <w:rPr>
                <w:i/>
                <w:color w:val="006600"/>
                <w:spacing w:val="-57"/>
                <w:sz w:val="24"/>
                <w:lang w:val="kk-KZ"/>
              </w:rPr>
              <w:t xml:space="preserve"> </w:t>
            </w:r>
            <w:r w:rsidRPr="000A5153">
              <w:rPr>
                <w:i/>
                <w:color w:val="006600"/>
                <w:sz w:val="24"/>
                <w:lang w:val="kk-KZ"/>
              </w:rPr>
              <w:t>предстоящих</w:t>
            </w:r>
            <w:r w:rsidRPr="000A5153">
              <w:rPr>
                <w:i/>
                <w:color w:val="006600"/>
                <w:sz w:val="24"/>
                <w:lang w:val="kk-KZ"/>
              </w:rPr>
              <w:tab/>
            </w:r>
            <w:r w:rsidRPr="000A5153">
              <w:rPr>
                <w:i/>
                <w:color w:val="006600"/>
                <w:sz w:val="24"/>
                <w:lang w:val="kk-KZ"/>
              </w:rPr>
              <w:tab/>
            </w:r>
            <w:r w:rsidRPr="000A5153">
              <w:rPr>
                <w:i/>
                <w:color w:val="006600"/>
                <w:sz w:val="24"/>
                <w:lang w:val="kk-KZ"/>
              </w:rPr>
              <w:tab/>
              <w:t>делах,</w:t>
            </w:r>
            <w:r w:rsidRPr="000A5153">
              <w:rPr>
                <w:i/>
                <w:color w:val="006600"/>
                <w:sz w:val="24"/>
                <w:lang w:val="kk-KZ"/>
              </w:rPr>
              <w:tab/>
            </w:r>
            <w:r w:rsidRPr="000A5153">
              <w:rPr>
                <w:i/>
                <w:color w:val="006600"/>
                <w:sz w:val="24"/>
                <w:lang w:val="kk-KZ"/>
              </w:rPr>
              <w:tab/>
            </w:r>
            <w:r w:rsidRPr="000A5153">
              <w:rPr>
                <w:i/>
                <w:color w:val="006600"/>
                <w:spacing w:val="-1"/>
                <w:sz w:val="24"/>
                <w:lang w:val="kk-KZ"/>
              </w:rPr>
              <w:t>расходах.</w:t>
            </w:r>
            <w:r w:rsidRPr="000A5153">
              <w:rPr>
                <w:i/>
                <w:color w:val="006600"/>
                <w:spacing w:val="-58"/>
                <w:sz w:val="24"/>
                <w:lang w:val="kk-KZ"/>
              </w:rPr>
              <w:t xml:space="preserve"> </w:t>
            </w:r>
            <w:r w:rsidRPr="000A5153">
              <w:rPr>
                <w:i/>
                <w:color w:val="006600"/>
                <w:sz w:val="24"/>
                <w:lang w:val="kk-KZ"/>
              </w:rPr>
              <w:t>Поддерживающий общение с членами семьи на</w:t>
            </w:r>
            <w:r w:rsidRPr="000A5153">
              <w:rPr>
                <w:i/>
                <w:color w:val="006600"/>
                <w:spacing w:val="1"/>
                <w:sz w:val="24"/>
                <w:lang w:val="kk-KZ"/>
              </w:rPr>
              <w:t xml:space="preserve"> </w:t>
            </w:r>
            <w:r w:rsidRPr="000A5153">
              <w:rPr>
                <w:i/>
                <w:color w:val="006600"/>
                <w:sz w:val="24"/>
                <w:lang w:val="kk-KZ"/>
              </w:rPr>
              <w:t>татарском языке. Проявляющий уважительное</w:t>
            </w:r>
            <w:r w:rsidRPr="000A5153">
              <w:rPr>
                <w:i/>
                <w:color w:val="006600"/>
                <w:spacing w:val="-57"/>
                <w:sz w:val="24"/>
                <w:lang w:val="kk-KZ"/>
              </w:rPr>
              <w:t xml:space="preserve"> </w:t>
            </w:r>
            <w:r w:rsidRPr="000A5153">
              <w:rPr>
                <w:i/>
                <w:color w:val="006600"/>
                <w:sz w:val="24"/>
                <w:lang w:val="kk-KZ"/>
              </w:rPr>
              <w:t>отношение</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людям</w:t>
            </w:r>
            <w:r w:rsidRPr="000A5153">
              <w:rPr>
                <w:i/>
                <w:color w:val="006600"/>
                <w:spacing w:val="1"/>
                <w:sz w:val="24"/>
                <w:lang w:val="kk-KZ"/>
              </w:rPr>
              <w:t xml:space="preserve"> </w:t>
            </w:r>
            <w:r w:rsidRPr="000A5153">
              <w:rPr>
                <w:i/>
                <w:color w:val="006600"/>
                <w:sz w:val="24"/>
                <w:lang w:val="kk-KZ"/>
              </w:rPr>
              <w:t>(независимо</w:t>
            </w:r>
            <w:r w:rsidRPr="000A5153">
              <w:rPr>
                <w:i/>
                <w:color w:val="006600"/>
                <w:spacing w:val="1"/>
                <w:sz w:val="24"/>
                <w:lang w:val="kk-KZ"/>
              </w:rPr>
              <w:t xml:space="preserve"> </w:t>
            </w:r>
            <w:r w:rsidRPr="000A5153">
              <w:rPr>
                <w:i/>
                <w:color w:val="006600"/>
                <w:sz w:val="24"/>
                <w:lang w:val="kk-KZ"/>
              </w:rPr>
              <w:t>от</w:t>
            </w:r>
            <w:r w:rsidRPr="000A5153">
              <w:rPr>
                <w:i/>
                <w:color w:val="006600"/>
                <w:spacing w:val="1"/>
                <w:sz w:val="24"/>
                <w:lang w:val="kk-KZ"/>
              </w:rPr>
              <w:t xml:space="preserve"> </w:t>
            </w:r>
            <w:r w:rsidRPr="000A5153">
              <w:rPr>
                <w:i/>
                <w:color w:val="006600"/>
                <w:sz w:val="24"/>
                <w:lang w:val="kk-KZ"/>
              </w:rPr>
              <w:t>их</w:t>
            </w:r>
            <w:r w:rsidRPr="000A5153">
              <w:rPr>
                <w:i/>
                <w:color w:val="006600"/>
                <w:spacing w:val="1"/>
                <w:sz w:val="24"/>
                <w:lang w:val="kk-KZ"/>
              </w:rPr>
              <w:t xml:space="preserve"> </w:t>
            </w:r>
            <w:r w:rsidRPr="000A5153">
              <w:rPr>
                <w:i/>
                <w:color w:val="006600"/>
                <w:sz w:val="24"/>
                <w:lang w:val="kk-KZ"/>
              </w:rPr>
              <w:t>социального</w:t>
            </w:r>
            <w:r w:rsidRPr="000A5153">
              <w:rPr>
                <w:i/>
                <w:color w:val="006600"/>
                <w:sz w:val="24"/>
                <w:lang w:val="kk-KZ"/>
              </w:rPr>
              <w:tab/>
            </w:r>
            <w:r w:rsidRPr="000A5153">
              <w:rPr>
                <w:i/>
                <w:color w:val="006600"/>
                <w:sz w:val="24"/>
                <w:lang w:val="kk-KZ"/>
              </w:rPr>
              <w:tab/>
              <w:t>происхождения,</w:t>
            </w:r>
            <w:r w:rsidRPr="000A5153">
              <w:rPr>
                <w:i/>
                <w:color w:val="006600"/>
                <w:sz w:val="24"/>
                <w:lang w:val="kk-KZ"/>
              </w:rPr>
              <w:tab/>
            </w:r>
            <w:r w:rsidRPr="000A5153">
              <w:rPr>
                <w:i/>
                <w:color w:val="006600"/>
                <w:sz w:val="24"/>
                <w:lang w:val="kk-KZ"/>
              </w:rPr>
              <w:tab/>
            </w:r>
            <w:r w:rsidRPr="000A5153">
              <w:rPr>
                <w:i/>
                <w:color w:val="006600"/>
                <w:spacing w:val="-1"/>
                <w:sz w:val="24"/>
                <w:lang w:val="kk-KZ"/>
              </w:rPr>
              <w:t>расовой</w:t>
            </w:r>
            <w:r w:rsidRPr="000A5153">
              <w:rPr>
                <w:i/>
                <w:color w:val="006600"/>
                <w:spacing w:val="-58"/>
                <w:sz w:val="24"/>
                <w:lang w:val="kk-KZ"/>
              </w:rPr>
              <w:t xml:space="preserve"> </w:t>
            </w:r>
            <w:r w:rsidRPr="000A5153">
              <w:rPr>
                <w:i/>
                <w:color w:val="006600"/>
                <w:sz w:val="24"/>
                <w:lang w:val="kk-KZ"/>
              </w:rPr>
              <w:t>принадлежности, языка, вероисповедания, пола</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возраста),</w:t>
            </w:r>
            <w:r w:rsidRPr="000A5153">
              <w:rPr>
                <w:i/>
                <w:color w:val="006600"/>
                <w:spacing w:val="1"/>
                <w:sz w:val="24"/>
                <w:lang w:val="kk-KZ"/>
              </w:rPr>
              <w:t xml:space="preserve"> </w:t>
            </w:r>
            <w:r w:rsidRPr="000A5153">
              <w:rPr>
                <w:i/>
                <w:color w:val="006600"/>
                <w:sz w:val="24"/>
                <w:lang w:val="kk-KZ"/>
              </w:rPr>
              <w:t>уважающий</w:t>
            </w:r>
            <w:r w:rsidRPr="000A5153">
              <w:rPr>
                <w:i/>
                <w:color w:val="006600"/>
                <w:spacing w:val="1"/>
                <w:sz w:val="24"/>
                <w:lang w:val="kk-KZ"/>
              </w:rPr>
              <w:t xml:space="preserve"> </w:t>
            </w:r>
            <w:r w:rsidRPr="000A5153">
              <w:rPr>
                <w:i/>
                <w:color w:val="006600"/>
                <w:sz w:val="24"/>
                <w:lang w:val="kk-KZ"/>
              </w:rPr>
              <w:t>чувства,</w:t>
            </w:r>
            <w:r w:rsidRPr="000A5153">
              <w:rPr>
                <w:i/>
                <w:color w:val="006600"/>
                <w:spacing w:val="1"/>
                <w:sz w:val="24"/>
                <w:lang w:val="kk-KZ"/>
              </w:rPr>
              <w:t xml:space="preserve"> </w:t>
            </w:r>
            <w:r w:rsidRPr="000A5153">
              <w:rPr>
                <w:i/>
                <w:color w:val="006600"/>
                <w:sz w:val="24"/>
                <w:lang w:val="kk-KZ"/>
              </w:rPr>
              <w:t>мнения,</w:t>
            </w:r>
            <w:r w:rsidRPr="000A5153">
              <w:rPr>
                <w:i/>
                <w:color w:val="006600"/>
                <w:spacing w:val="1"/>
                <w:sz w:val="24"/>
                <w:lang w:val="kk-KZ"/>
              </w:rPr>
              <w:t xml:space="preserve"> </w:t>
            </w:r>
            <w:r w:rsidRPr="000A5153">
              <w:rPr>
                <w:i/>
                <w:color w:val="006600"/>
                <w:sz w:val="24"/>
                <w:lang w:val="kk-KZ"/>
              </w:rPr>
              <w:t>желания,</w:t>
            </w:r>
            <w:r w:rsidRPr="000A5153">
              <w:rPr>
                <w:i/>
                <w:color w:val="006600"/>
                <w:sz w:val="24"/>
                <w:lang w:val="kk-KZ"/>
              </w:rPr>
              <w:tab/>
              <w:t>взгляды</w:t>
            </w:r>
            <w:r w:rsidRPr="000A5153">
              <w:rPr>
                <w:i/>
                <w:color w:val="006600"/>
                <w:sz w:val="24"/>
                <w:lang w:val="kk-KZ"/>
              </w:rPr>
              <w:tab/>
            </w:r>
            <w:r w:rsidRPr="000A5153">
              <w:rPr>
                <w:i/>
                <w:color w:val="006600"/>
                <w:sz w:val="24"/>
                <w:lang w:val="kk-KZ"/>
              </w:rPr>
              <w:tab/>
              <w:t>других</w:t>
            </w:r>
            <w:r w:rsidRPr="000A5153">
              <w:rPr>
                <w:i/>
                <w:color w:val="006600"/>
                <w:sz w:val="24"/>
                <w:lang w:val="kk-KZ"/>
              </w:rPr>
              <w:tab/>
            </w:r>
            <w:r w:rsidRPr="000A5153">
              <w:rPr>
                <w:i/>
                <w:color w:val="006600"/>
                <w:sz w:val="24"/>
                <w:lang w:val="kk-KZ"/>
              </w:rPr>
              <w:tab/>
            </w:r>
            <w:r w:rsidRPr="000A5153">
              <w:rPr>
                <w:i/>
                <w:color w:val="006600"/>
                <w:sz w:val="24"/>
                <w:lang w:val="kk-KZ"/>
              </w:rPr>
              <w:tab/>
              <w:t>людей,</w:t>
            </w:r>
            <w:r w:rsidRPr="000A5153">
              <w:rPr>
                <w:i/>
                <w:color w:val="006600"/>
                <w:spacing w:val="-58"/>
                <w:sz w:val="24"/>
                <w:lang w:val="kk-KZ"/>
              </w:rPr>
              <w:t xml:space="preserve"> </w:t>
            </w:r>
            <w:r w:rsidRPr="000A5153">
              <w:rPr>
                <w:i/>
                <w:color w:val="006600"/>
                <w:sz w:val="24"/>
                <w:lang w:val="kk-KZ"/>
              </w:rPr>
              <w:t>аргументирующий</w:t>
            </w:r>
            <w:r w:rsidRPr="000A5153">
              <w:rPr>
                <w:i/>
                <w:color w:val="006600"/>
                <w:spacing w:val="1"/>
                <w:sz w:val="24"/>
                <w:lang w:val="kk-KZ"/>
              </w:rPr>
              <w:t xml:space="preserve"> </w:t>
            </w:r>
            <w:r w:rsidRPr="000A5153">
              <w:rPr>
                <w:i/>
                <w:color w:val="006600"/>
                <w:sz w:val="24"/>
                <w:lang w:val="kk-KZ"/>
              </w:rPr>
              <w:t>несогласие,</w:t>
            </w:r>
            <w:r w:rsidRPr="000A5153">
              <w:rPr>
                <w:i/>
                <w:color w:val="006600"/>
                <w:spacing w:val="1"/>
                <w:sz w:val="24"/>
                <w:lang w:val="kk-KZ"/>
              </w:rPr>
              <w:t xml:space="preserve"> </w:t>
            </w:r>
            <w:r w:rsidRPr="000A5153">
              <w:rPr>
                <w:i/>
                <w:color w:val="006600"/>
                <w:sz w:val="24"/>
                <w:lang w:val="kk-KZ"/>
              </w:rPr>
              <w:t>умеющий</w:t>
            </w:r>
            <w:r w:rsidRPr="000A5153">
              <w:rPr>
                <w:i/>
                <w:color w:val="006600"/>
                <w:spacing w:val="1"/>
                <w:sz w:val="24"/>
                <w:lang w:val="kk-KZ"/>
              </w:rPr>
              <w:t xml:space="preserve"> </w:t>
            </w:r>
            <w:r w:rsidRPr="000A5153">
              <w:rPr>
                <w:i/>
                <w:color w:val="006600"/>
                <w:sz w:val="24"/>
                <w:lang w:val="kk-KZ"/>
              </w:rPr>
              <w:t xml:space="preserve">убеждать    </w:t>
            </w:r>
            <w:r w:rsidRPr="000A5153">
              <w:rPr>
                <w:i/>
                <w:color w:val="006600"/>
                <w:spacing w:val="49"/>
                <w:sz w:val="24"/>
                <w:lang w:val="kk-KZ"/>
              </w:rPr>
              <w:t xml:space="preserve"> </w:t>
            </w:r>
            <w:r w:rsidRPr="000A5153">
              <w:rPr>
                <w:i/>
                <w:color w:val="006600"/>
                <w:sz w:val="24"/>
                <w:lang w:val="kk-KZ"/>
              </w:rPr>
              <w:t xml:space="preserve">и    </w:t>
            </w:r>
            <w:r w:rsidRPr="000A5153">
              <w:rPr>
                <w:i/>
                <w:color w:val="006600"/>
                <w:spacing w:val="49"/>
                <w:sz w:val="24"/>
                <w:lang w:val="kk-KZ"/>
              </w:rPr>
              <w:t xml:space="preserve"> </w:t>
            </w:r>
            <w:r w:rsidRPr="000A5153">
              <w:rPr>
                <w:i/>
                <w:color w:val="006600"/>
                <w:sz w:val="24"/>
                <w:lang w:val="kk-KZ"/>
              </w:rPr>
              <w:t>т.д.</w:t>
            </w:r>
            <w:r w:rsidRPr="000A5153">
              <w:rPr>
                <w:i/>
                <w:color w:val="006600"/>
                <w:sz w:val="24"/>
                <w:lang w:val="kk-KZ"/>
              </w:rPr>
              <w:tab/>
            </w:r>
            <w:r w:rsidRPr="000A5153">
              <w:rPr>
                <w:i/>
                <w:color w:val="006600"/>
                <w:sz w:val="24"/>
                <w:lang w:val="kk-KZ"/>
              </w:rPr>
              <w:tab/>
              <w:t>Демонстрирующий</w:t>
            </w:r>
            <w:r w:rsidRPr="000A5153">
              <w:rPr>
                <w:i/>
                <w:color w:val="006600"/>
                <w:spacing w:val="-57"/>
                <w:sz w:val="24"/>
                <w:lang w:val="kk-KZ"/>
              </w:rPr>
              <w:t xml:space="preserve"> </w:t>
            </w:r>
            <w:r w:rsidRPr="000A5153">
              <w:rPr>
                <w:i/>
                <w:color w:val="006600"/>
                <w:sz w:val="24"/>
                <w:lang w:val="kk-KZ"/>
              </w:rPr>
              <w:t>позитивное общение, сотрудничество с людьми</w:t>
            </w:r>
            <w:r w:rsidRPr="000A5153">
              <w:rPr>
                <w:i/>
                <w:color w:val="006600"/>
                <w:spacing w:val="-57"/>
                <w:sz w:val="24"/>
                <w:lang w:val="kk-KZ"/>
              </w:rPr>
              <w:t xml:space="preserve"> </w:t>
            </w:r>
            <w:r w:rsidRPr="000A5153">
              <w:rPr>
                <w:i/>
                <w:color w:val="006600"/>
                <w:sz w:val="24"/>
                <w:lang w:val="kk-KZ"/>
              </w:rPr>
              <w:t>разных</w:t>
            </w:r>
            <w:r w:rsidRPr="000A5153">
              <w:rPr>
                <w:i/>
                <w:color w:val="006600"/>
                <w:spacing w:val="1"/>
                <w:sz w:val="24"/>
                <w:lang w:val="kk-KZ"/>
              </w:rPr>
              <w:t xml:space="preserve"> </w:t>
            </w:r>
            <w:r w:rsidRPr="000A5153">
              <w:rPr>
                <w:i/>
                <w:color w:val="006600"/>
                <w:sz w:val="24"/>
                <w:lang w:val="kk-KZ"/>
              </w:rPr>
              <w:t>стран</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этносов.</w:t>
            </w:r>
            <w:r w:rsidRPr="000A5153">
              <w:rPr>
                <w:i/>
                <w:color w:val="006600"/>
                <w:spacing w:val="1"/>
                <w:sz w:val="24"/>
                <w:lang w:val="kk-KZ"/>
              </w:rPr>
              <w:t xml:space="preserve"> </w:t>
            </w:r>
            <w:r w:rsidRPr="000A5153">
              <w:rPr>
                <w:i/>
                <w:color w:val="006600"/>
                <w:sz w:val="24"/>
                <w:lang w:val="kk-KZ"/>
              </w:rPr>
              <w:t>Испытывающий</w:t>
            </w:r>
            <w:r w:rsidRPr="000A5153">
              <w:rPr>
                <w:i/>
                <w:color w:val="006600"/>
                <w:spacing w:val="1"/>
                <w:sz w:val="24"/>
                <w:lang w:val="kk-KZ"/>
              </w:rPr>
              <w:t xml:space="preserve"> </w:t>
            </w:r>
            <w:r w:rsidRPr="000A5153">
              <w:rPr>
                <w:i/>
                <w:color w:val="006600"/>
                <w:sz w:val="24"/>
                <w:lang w:val="kk-KZ"/>
              </w:rPr>
              <w:t>потребность</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общении</w:t>
            </w:r>
            <w:r w:rsidRPr="000A5153">
              <w:rPr>
                <w:i/>
                <w:color w:val="006600"/>
                <w:spacing w:val="1"/>
                <w:sz w:val="24"/>
                <w:lang w:val="kk-KZ"/>
              </w:rPr>
              <w:t xml:space="preserve"> </w:t>
            </w:r>
            <w:r w:rsidRPr="000A5153">
              <w:rPr>
                <w:i/>
                <w:color w:val="006600"/>
                <w:sz w:val="24"/>
                <w:lang w:val="kk-KZ"/>
              </w:rPr>
              <w:t>со</w:t>
            </w:r>
            <w:r w:rsidRPr="000A5153">
              <w:rPr>
                <w:i/>
                <w:color w:val="006600"/>
                <w:spacing w:val="1"/>
                <w:sz w:val="24"/>
                <w:lang w:val="kk-KZ"/>
              </w:rPr>
              <w:t xml:space="preserve"> </w:t>
            </w:r>
            <w:r w:rsidRPr="000A5153">
              <w:rPr>
                <w:i/>
                <w:color w:val="006600"/>
                <w:sz w:val="24"/>
                <w:lang w:val="kk-KZ"/>
              </w:rPr>
              <w:t>взрослым</w:t>
            </w:r>
            <w:r w:rsidRPr="000A5153">
              <w:rPr>
                <w:i/>
                <w:color w:val="006600"/>
                <w:spacing w:val="1"/>
                <w:sz w:val="24"/>
                <w:lang w:val="kk-KZ"/>
              </w:rPr>
              <w:t xml:space="preserve"> </w:t>
            </w:r>
            <w:r w:rsidRPr="000A5153">
              <w:rPr>
                <w:i/>
                <w:color w:val="006600"/>
                <w:sz w:val="24"/>
                <w:lang w:val="kk-KZ"/>
              </w:rPr>
              <w:t>как</w:t>
            </w:r>
            <w:r w:rsidRPr="000A5153">
              <w:rPr>
                <w:i/>
                <w:color w:val="006600"/>
                <w:spacing w:val="1"/>
                <w:sz w:val="24"/>
                <w:lang w:val="kk-KZ"/>
              </w:rPr>
              <w:t xml:space="preserve"> </w:t>
            </w:r>
            <w:r w:rsidRPr="000A5153">
              <w:rPr>
                <w:i/>
                <w:color w:val="006600"/>
                <w:sz w:val="24"/>
                <w:lang w:val="kk-KZ"/>
              </w:rPr>
              <w:t>источником</w:t>
            </w:r>
            <w:r w:rsidRPr="000A5153">
              <w:rPr>
                <w:i/>
                <w:color w:val="006600"/>
                <w:spacing w:val="1"/>
                <w:sz w:val="24"/>
                <w:lang w:val="kk-KZ"/>
              </w:rPr>
              <w:t xml:space="preserve"> </w:t>
            </w:r>
            <w:r w:rsidRPr="000A5153">
              <w:rPr>
                <w:i/>
                <w:color w:val="006600"/>
                <w:sz w:val="24"/>
                <w:lang w:val="kk-KZ"/>
              </w:rPr>
              <w:t>разнообразной</w:t>
            </w:r>
            <w:r w:rsidRPr="000A5153">
              <w:rPr>
                <w:i/>
                <w:color w:val="006600"/>
                <w:spacing w:val="1"/>
                <w:sz w:val="24"/>
                <w:lang w:val="kk-KZ"/>
              </w:rPr>
              <w:t xml:space="preserve"> </w:t>
            </w:r>
            <w:r w:rsidRPr="000A5153">
              <w:rPr>
                <w:i/>
                <w:color w:val="006600"/>
                <w:sz w:val="24"/>
                <w:lang w:val="kk-KZ"/>
              </w:rPr>
              <w:t>информации</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z w:val="24"/>
                <w:lang w:val="kk-KZ"/>
              </w:rPr>
              <w:t>природном</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социальном</w:t>
            </w:r>
            <w:r w:rsidRPr="000A5153">
              <w:rPr>
                <w:i/>
                <w:color w:val="006600"/>
                <w:spacing w:val="1"/>
                <w:sz w:val="24"/>
                <w:lang w:val="kk-KZ"/>
              </w:rPr>
              <w:t xml:space="preserve"> </w:t>
            </w:r>
            <w:r w:rsidRPr="000A5153">
              <w:rPr>
                <w:i/>
                <w:color w:val="006600"/>
                <w:sz w:val="24"/>
                <w:lang w:val="kk-KZ"/>
              </w:rPr>
              <w:t>мире,</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z w:val="24"/>
                <w:lang w:val="kk-KZ"/>
              </w:rPr>
              <w:t>всемирных</w:t>
            </w:r>
            <w:r w:rsidRPr="000A5153">
              <w:rPr>
                <w:i/>
                <w:color w:val="006600"/>
                <w:spacing w:val="1"/>
                <w:sz w:val="24"/>
                <w:lang w:val="kk-KZ"/>
              </w:rPr>
              <w:t xml:space="preserve"> </w:t>
            </w:r>
            <w:r w:rsidRPr="000A5153">
              <w:rPr>
                <w:i/>
                <w:color w:val="006600"/>
                <w:sz w:val="24"/>
                <w:lang w:val="kk-KZ"/>
              </w:rPr>
              <w:t>событиях,</w:t>
            </w:r>
            <w:r w:rsidRPr="000A5153">
              <w:rPr>
                <w:i/>
                <w:color w:val="006600"/>
                <w:spacing w:val="1"/>
                <w:sz w:val="24"/>
                <w:lang w:val="kk-KZ"/>
              </w:rPr>
              <w:t xml:space="preserve"> </w:t>
            </w:r>
            <w:r w:rsidRPr="000A5153">
              <w:rPr>
                <w:i/>
                <w:color w:val="006600"/>
                <w:sz w:val="24"/>
                <w:lang w:val="kk-KZ"/>
              </w:rPr>
              <w:t>событиях</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стране,</w:t>
            </w:r>
            <w:r w:rsidRPr="000A5153">
              <w:rPr>
                <w:i/>
                <w:color w:val="006600"/>
                <w:spacing w:val="1"/>
                <w:sz w:val="24"/>
                <w:lang w:val="kk-KZ"/>
              </w:rPr>
              <w:t xml:space="preserve"> </w:t>
            </w:r>
            <w:r w:rsidRPr="000A5153">
              <w:rPr>
                <w:i/>
                <w:color w:val="006600"/>
                <w:sz w:val="24"/>
                <w:lang w:val="kk-KZ"/>
              </w:rPr>
              <w:t>республике,</w:t>
            </w:r>
            <w:r w:rsidRPr="000A5153">
              <w:rPr>
                <w:i/>
                <w:color w:val="006600"/>
                <w:spacing w:val="1"/>
                <w:sz w:val="24"/>
                <w:lang w:val="kk-KZ"/>
              </w:rPr>
              <w:t xml:space="preserve"> </w:t>
            </w:r>
            <w:r w:rsidRPr="000A5153">
              <w:rPr>
                <w:i/>
                <w:color w:val="006600"/>
                <w:sz w:val="24"/>
                <w:lang w:val="kk-KZ"/>
              </w:rPr>
              <w:t>родном</w:t>
            </w:r>
            <w:r w:rsidRPr="000A5153">
              <w:rPr>
                <w:i/>
                <w:color w:val="006600"/>
                <w:spacing w:val="-1"/>
                <w:sz w:val="24"/>
                <w:lang w:val="kk-KZ"/>
              </w:rPr>
              <w:t xml:space="preserve"> </w:t>
            </w:r>
            <w:r w:rsidRPr="000A5153">
              <w:rPr>
                <w:i/>
                <w:color w:val="006600"/>
                <w:sz w:val="24"/>
                <w:lang w:val="kk-KZ"/>
              </w:rPr>
              <w:t>городе</w:t>
            </w:r>
            <w:r w:rsidRPr="000A5153">
              <w:rPr>
                <w:i/>
                <w:color w:val="006600"/>
                <w:spacing w:val="-1"/>
                <w:sz w:val="24"/>
                <w:lang w:val="kk-KZ"/>
              </w:rPr>
              <w:t xml:space="preserve"> </w:t>
            </w:r>
            <w:r w:rsidRPr="000A5153">
              <w:rPr>
                <w:i/>
                <w:color w:val="006600"/>
                <w:sz w:val="24"/>
                <w:lang w:val="kk-KZ"/>
              </w:rPr>
              <w:t>(районном</w:t>
            </w:r>
            <w:r w:rsidRPr="000A5153">
              <w:rPr>
                <w:i/>
                <w:color w:val="006600"/>
                <w:spacing w:val="-1"/>
                <w:sz w:val="24"/>
                <w:lang w:val="kk-KZ"/>
              </w:rPr>
              <w:t xml:space="preserve"> </w:t>
            </w:r>
            <w:r w:rsidRPr="000A5153">
              <w:rPr>
                <w:i/>
                <w:color w:val="006600"/>
                <w:sz w:val="24"/>
                <w:lang w:val="kk-KZ"/>
              </w:rPr>
              <w:t>центре, селе).</w:t>
            </w:r>
          </w:p>
        </w:tc>
      </w:tr>
      <w:tr w:rsidR="00065A7C" w:rsidRPr="000A5153" w:rsidTr="00065A7C">
        <w:trPr>
          <w:trHeight w:val="3340"/>
        </w:trPr>
        <w:tc>
          <w:tcPr>
            <w:tcW w:w="2532" w:type="dxa"/>
          </w:tcPr>
          <w:p w:rsidR="00065A7C" w:rsidRPr="000A5153" w:rsidRDefault="00065A7C" w:rsidP="00065A7C">
            <w:pPr>
              <w:spacing w:before="6"/>
              <w:ind w:left="16"/>
              <w:rPr>
                <w:color w:val="006600"/>
                <w:sz w:val="24"/>
                <w:lang w:val="kk-KZ"/>
              </w:rPr>
            </w:pPr>
            <w:r w:rsidRPr="000A5153">
              <w:rPr>
                <w:color w:val="006600"/>
                <w:sz w:val="24"/>
                <w:lang w:val="kk-KZ"/>
              </w:rPr>
              <w:t>Духовно-нравственное</w:t>
            </w:r>
          </w:p>
        </w:tc>
        <w:tc>
          <w:tcPr>
            <w:tcW w:w="2470" w:type="dxa"/>
          </w:tcPr>
          <w:p w:rsidR="00065A7C" w:rsidRPr="000A5153" w:rsidRDefault="00065A7C" w:rsidP="00065A7C">
            <w:pPr>
              <w:spacing w:before="6"/>
              <w:ind w:left="14" w:right="1155"/>
              <w:rPr>
                <w:color w:val="006600"/>
                <w:sz w:val="24"/>
                <w:lang w:val="kk-KZ"/>
              </w:rPr>
            </w:pPr>
            <w:r w:rsidRPr="000A5153">
              <w:rPr>
                <w:color w:val="006600"/>
                <w:sz w:val="24"/>
                <w:lang w:val="kk-KZ"/>
              </w:rPr>
              <w:t>Жизнь,</w:t>
            </w:r>
            <w:r w:rsidRPr="000A5153">
              <w:rPr>
                <w:color w:val="006600"/>
                <w:spacing w:val="1"/>
                <w:sz w:val="24"/>
                <w:lang w:val="kk-KZ"/>
              </w:rPr>
              <w:t xml:space="preserve"> </w:t>
            </w:r>
            <w:r w:rsidRPr="000A5153">
              <w:rPr>
                <w:color w:val="006600"/>
                <w:sz w:val="24"/>
                <w:lang w:val="kk-KZ"/>
              </w:rPr>
              <w:t>милосердие, добро</w:t>
            </w:r>
          </w:p>
        </w:tc>
        <w:tc>
          <w:tcPr>
            <w:tcW w:w="5051" w:type="dxa"/>
          </w:tcPr>
          <w:p w:rsidR="00065A7C" w:rsidRPr="000A5153" w:rsidRDefault="00065A7C" w:rsidP="00065A7C">
            <w:pPr>
              <w:spacing w:before="6"/>
              <w:ind w:left="17" w:right="4"/>
              <w:jc w:val="both"/>
              <w:rPr>
                <w:i/>
                <w:color w:val="006600"/>
                <w:sz w:val="24"/>
                <w:lang w:val="kk-KZ"/>
              </w:rPr>
            </w:pPr>
            <w:r w:rsidRPr="000A5153">
              <w:rPr>
                <w:i/>
                <w:color w:val="006600"/>
                <w:sz w:val="24"/>
                <w:lang w:val="kk-KZ"/>
              </w:rPr>
              <w:t>Способный</w:t>
            </w:r>
            <w:r w:rsidRPr="000A5153">
              <w:rPr>
                <w:i/>
                <w:color w:val="006600"/>
                <w:spacing w:val="1"/>
                <w:sz w:val="24"/>
                <w:lang w:val="kk-KZ"/>
              </w:rPr>
              <w:t xml:space="preserve"> </w:t>
            </w:r>
            <w:r w:rsidRPr="000A5153">
              <w:rPr>
                <w:i/>
                <w:color w:val="006600"/>
                <w:sz w:val="24"/>
                <w:lang w:val="kk-KZ"/>
              </w:rPr>
              <w:t>не</w:t>
            </w:r>
            <w:r w:rsidRPr="000A5153">
              <w:rPr>
                <w:i/>
                <w:color w:val="006600"/>
                <w:spacing w:val="1"/>
                <w:sz w:val="24"/>
                <w:lang w:val="kk-KZ"/>
              </w:rPr>
              <w:t xml:space="preserve"> </w:t>
            </w:r>
            <w:r w:rsidRPr="000A5153">
              <w:rPr>
                <w:i/>
                <w:color w:val="006600"/>
                <w:sz w:val="24"/>
                <w:lang w:val="kk-KZ"/>
              </w:rPr>
              <w:t>оставаться</w:t>
            </w:r>
            <w:r w:rsidRPr="000A5153">
              <w:rPr>
                <w:i/>
                <w:color w:val="006600"/>
                <w:spacing w:val="1"/>
                <w:sz w:val="24"/>
                <w:lang w:val="kk-KZ"/>
              </w:rPr>
              <w:t xml:space="preserve"> </w:t>
            </w:r>
            <w:r w:rsidRPr="000A5153">
              <w:rPr>
                <w:i/>
                <w:color w:val="006600"/>
                <w:sz w:val="24"/>
                <w:lang w:val="kk-KZ"/>
              </w:rPr>
              <w:t>равнодушным</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чужому</w:t>
            </w:r>
            <w:r w:rsidRPr="000A5153">
              <w:rPr>
                <w:i/>
                <w:color w:val="006600"/>
                <w:spacing w:val="-2"/>
                <w:sz w:val="24"/>
                <w:lang w:val="kk-KZ"/>
              </w:rPr>
              <w:t xml:space="preserve"> </w:t>
            </w:r>
            <w:r w:rsidRPr="000A5153">
              <w:rPr>
                <w:i/>
                <w:color w:val="006600"/>
                <w:sz w:val="24"/>
                <w:lang w:val="kk-KZ"/>
              </w:rPr>
              <w:t>горю, проявлять</w:t>
            </w:r>
            <w:r w:rsidRPr="000A5153">
              <w:rPr>
                <w:i/>
                <w:color w:val="006600"/>
                <w:spacing w:val="-2"/>
                <w:sz w:val="24"/>
                <w:lang w:val="kk-KZ"/>
              </w:rPr>
              <w:t xml:space="preserve"> </w:t>
            </w:r>
            <w:r w:rsidRPr="000A5153">
              <w:rPr>
                <w:i/>
                <w:color w:val="006600"/>
                <w:sz w:val="24"/>
                <w:lang w:val="kk-KZ"/>
              </w:rPr>
              <w:t>заботу.</w:t>
            </w:r>
          </w:p>
          <w:p w:rsidR="00065A7C" w:rsidRPr="000A5153" w:rsidRDefault="00065A7C" w:rsidP="00065A7C">
            <w:pPr>
              <w:ind w:left="17" w:right="5"/>
              <w:jc w:val="both"/>
              <w:rPr>
                <w:i/>
                <w:color w:val="006600"/>
                <w:sz w:val="24"/>
                <w:lang w:val="kk-KZ"/>
              </w:rPr>
            </w:pPr>
            <w:r w:rsidRPr="000A5153">
              <w:rPr>
                <w:i/>
                <w:color w:val="006600"/>
                <w:sz w:val="24"/>
                <w:lang w:val="kk-KZ"/>
              </w:rPr>
              <w:t>Самостоятельно</w:t>
            </w:r>
            <w:r w:rsidRPr="000A5153">
              <w:rPr>
                <w:i/>
                <w:color w:val="006600"/>
                <w:spacing w:val="1"/>
                <w:sz w:val="24"/>
                <w:lang w:val="kk-KZ"/>
              </w:rPr>
              <w:t xml:space="preserve"> </w:t>
            </w:r>
            <w:r w:rsidRPr="000A5153">
              <w:rPr>
                <w:i/>
                <w:color w:val="006600"/>
                <w:sz w:val="24"/>
                <w:lang w:val="kk-KZ"/>
              </w:rPr>
              <w:t>различающий</w:t>
            </w:r>
            <w:r w:rsidRPr="000A5153">
              <w:rPr>
                <w:i/>
                <w:color w:val="006600"/>
                <w:spacing w:val="1"/>
                <w:sz w:val="24"/>
                <w:lang w:val="kk-KZ"/>
              </w:rPr>
              <w:t xml:space="preserve"> </w:t>
            </w:r>
            <w:r w:rsidRPr="000A5153">
              <w:rPr>
                <w:i/>
                <w:color w:val="006600"/>
                <w:sz w:val="24"/>
                <w:lang w:val="kk-KZ"/>
              </w:rPr>
              <w:t>основные</w:t>
            </w:r>
            <w:r w:rsidRPr="000A5153">
              <w:rPr>
                <w:i/>
                <w:color w:val="006600"/>
                <w:spacing w:val="-57"/>
                <w:sz w:val="24"/>
                <w:lang w:val="kk-KZ"/>
              </w:rPr>
              <w:t xml:space="preserve"> </w:t>
            </w:r>
            <w:r w:rsidRPr="000A5153">
              <w:rPr>
                <w:i/>
                <w:color w:val="006600"/>
                <w:sz w:val="24"/>
                <w:lang w:val="kk-KZ"/>
              </w:rPr>
              <w:t>отрицательные и положительные человеческие</w:t>
            </w:r>
            <w:r w:rsidRPr="000A5153">
              <w:rPr>
                <w:i/>
                <w:color w:val="006600"/>
                <w:spacing w:val="-57"/>
                <w:sz w:val="24"/>
                <w:lang w:val="kk-KZ"/>
              </w:rPr>
              <w:t xml:space="preserve"> </w:t>
            </w:r>
            <w:r w:rsidRPr="000A5153">
              <w:rPr>
                <w:i/>
                <w:color w:val="006600"/>
                <w:sz w:val="24"/>
                <w:lang w:val="kk-KZ"/>
              </w:rPr>
              <w:t>качества,</w:t>
            </w:r>
            <w:r w:rsidRPr="000A5153">
              <w:rPr>
                <w:i/>
                <w:color w:val="006600"/>
                <w:spacing w:val="1"/>
                <w:sz w:val="24"/>
                <w:lang w:val="kk-KZ"/>
              </w:rPr>
              <w:t xml:space="preserve"> </w:t>
            </w:r>
            <w:r w:rsidRPr="000A5153">
              <w:rPr>
                <w:i/>
                <w:color w:val="006600"/>
                <w:sz w:val="24"/>
                <w:lang w:val="kk-KZ"/>
              </w:rPr>
              <w:t>иногда</w:t>
            </w:r>
            <w:r w:rsidRPr="000A5153">
              <w:rPr>
                <w:i/>
                <w:color w:val="006600"/>
                <w:spacing w:val="1"/>
                <w:sz w:val="24"/>
                <w:lang w:val="kk-KZ"/>
              </w:rPr>
              <w:t xml:space="preserve"> </w:t>
            </w:r>
            <w:r w:rsidRPr="000A5153">
              <w:rPr>
                <w:i/>
                <w:color w:val="006600"/>
                <w:sz w:val="24"/>
                <w:lang w:val="kk-KZ"/>
              </w:rPr>
              <w:t>прибегающий</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помощи</w:t>
            </w:r>
            <w:r w:rsidRPr="000A5153">
              <w:rPr>
                <w:i/>
                <w:color w:val="006600"/>
                <w:spacing w:val="-57"/>
                <w:sz w:val="24"/>
                <w:lang w:val="kk-KZ"/>
              </w:rPr>
              <w:t xml:space="preserve"> </w:t>
            </w:r>
            <w:r w:rsidRPr="000A5153">
              <w:rPr>
                <w:i/>
                <w:color w:val="006600"/>
                <w:sz w:val="24"/>
                <w:lang w:val="kk-KZ"/>
              </w:rPr>
              <w:t>взрослого</w:t>
            </w:r>
            <w:r w:rsidRPr="000A5153">
              <w:rPr>
                <w:i/>
                <w:color w:val="006600"/>
                <w:spacing w:val="-1"/>
                <w:sz w:val="24"/>
                <w:lang w:val="kk-KZ"/>
              </w:rPr>
              <w:t xml:space="preserve"> </w:t>
            </w:r>
            <w:r w:rsidRPr="000A5153">
              <w:rPr>
                <w:i/>
                <w:color w:val="006600"/>
                <w:sz w:val="24"/>
                <w:lang w:val="kk-KZ"/>
              </w:rPr>
              <w:t>в</w:t>
            </w:r>
            <w:r w:rsidRPr="000A5153">
              <w:rPr>
                <w:i/>
                <w:color w:val="006600"/>
                <w:spacing w:val="-2"/>
                <w:sz w:val="24"/>
                <w:lang w:val="kk-KZ"/>
              </w:rPr>
              <w:t xml:space="preserve"> </w:t>
            </w:r>
            <w:r w:rsidRPr="000A5153">
              <w:rPr>
                <w:i/>
                <w:color w:val="006600"/>
                <w:sz w:val="24"/>
                <w:lang w:val="kk-KZ"/>
              </w:rPr>
              <w:t>ситуациях</w:t>
            </w:r>
            <w:r w:rsidRPr="000A5153">
              <w:rPr>
                <w:i/>
                <w:color w:val="006600"/>
                <w:spacing w:val="1"/>
                <w:sz w:val="24"/>
                <w:lang w:val="kk-KZ"/>
              </w:rPr>
              <w:t xml:space="preserve"> </w:t>
            </w:r>
            <w:r w:rsidRPr="000A5153">
              <w:rPr>
                <w:i/>
                <w:color w:val="006600"/>
                <w:sz w:val="24"/>
                <w:lang w:val="kk-KZ"/>
              </w:rPr>
              <w:t>морального</w:t>
            </w:r>
            <w:r w:rsidRPr="000A5153">
              <w:rPr>
                <w:i/>
                <w:color w:val="006600"/>
                <w:spacing w:val="-1"/>
                <w:sz w:val="24"/>
                <w:lang w:val="kk-KZ"/>
              </w:rPr>
              <w:t xml:space="preserve"> </w:t>
            </w:r>
            <w:r w:rsidRPr="000A5153">
              <w:rPr>
                <w:i/>
                <w:color w:val="006600"/>
                <w:sz w:val="24"/>
                <w:lang w:val="kk-KZ"/>
              </w:rPr>
              <w:t>выбора.</w:t>
            </w:r>
          </w:p>
          <w:p w:rsidR="00065A7C" w:rsidRPr="000A5153" w:rsidRDefault="00065A7C" w:rsidP="00065A7C">
            <w:pPr>
              <w:ind w:left="17" w:right="5"/>
              <w:jc w:val="both"/>
              <w:rPr>
                <w:i/>
                <w:color w:val="006600"/>
                <w:sz w:val="24"/>
                <w:lang w:val="kk-KZ"/>
              </w:rPr>
            </w:pPr>
            <w:r w:rsidRPr="000A5153">
              <w:rPr>
                <w:i/>
                <w:color w:val="006600"/>
                <w:sz w:val="24"/>
                <w:lang w:val="kk-KZ"/>
              </w:rPr>
              <w:t>Различающий основные проявления добра и зла,</w:t>
            </w:r>
            <w:r w:rsidRPr="000A5153">
              <w:rPr>
                <w:i/>
                <w:color w:val="006600"/>
                <w:spacing w:val="1"/>
                <w:sz w:val="24"/>
                <w:lang w:val="kk-KZ"/>
              </w:rPr>
              <w:t xml:space="preserve"> </w:t>
            </w:r>
            <w:r w:rsidRPr="000A5153">
              <w:rPr>
                <w:i/>
                <w:color w:val="006600"/>
                <w:sz w:val="24"/>
                <w:lang w:val="kk-KZ"/>
              </w:rPr>
              <w:t>принимающий</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уважающий</w:t>
            </w:r>
            <w:r w:rsidRPr="000A5153">
              <w:rPr>
                <w:i/>
                <w:color w:val="006600"/>
                <w:spacing w:val="1"/>
                <w:sz w:val="24"/>
                <w:lang w:val="kk-KZ"/>
              </w:rPr>
              <w:t xml:space="preserve"> </w:t>
            </w:r>
            <w:r w:rsidRPr="000A5153">
              <w:rPr>
                <w:i/>
                <w:color w:val="006600"/>
                <w:sz w:val="24"/>
                <w:lang w:val="kk-KZ"/>
              </w:rPr>
              <w:t>национальные</w:t>
            </w:r>
            <w:r w:rsidRPr="000A5153">
              <w:rPr>
                <w:i/>
                <w:color w:val="006600"/>
                <w:spacing w:val="-57"/>
                <w:sz w:val="24"/>
                <w:lang w:val="kk-KZ"/>
              </w:rPr>
              <w:t xml:space="preserve"> </w:t>
            </w:r>
            <w:r w:rsidRPr="000A5153">
              <w:rPr>
                <w:i/>
                <w:color w:val="006600"/>
                <w:sz w:val="24"/>
                <w:lang w:val="kk-KZ"/>
              </w:rPr>
              <w:t>ценности,</w:t>
            </w:r>
            <w:r w:rsidRPr="000A5153">
              <w:rPr>
                <w:i/>
                <w:color w:val="006600"/>
                <w:spacing w:val="1"/>
                <w:sz w:val="24"/>
                <w:lang w:val="kk-KZ"/>
              </w:rPr>
              <w:t xml:space="preserve"> </w:t>
            </w:r>
            <w:r w:rsidRPr="000A5153">
              <w:rPr>
                <w:i/>
                <w:color w:val="006600"/>
                <w:sz w:val="24"/>
                <w:lang w:val="kk-KZ"/>
              </w:rPr>
              <w:t>ценности</w:t>
            </w:r>
            <w:r w:rsidRPr="000A5153">
              <w:rPr>
                <w:i/>
                <w:color w:val="006600"/>
                <w:spacing w:val="1"/>
                <w:sz w:val="24"/>
                <w:lang w:val="kk-KZ"/>
              </w:rPr>
              <w:t xml:space="preserve"> </w:t>
            </w:r>
            <w:r w:rsidRPr="000A5153">
              <w:rPr>
                <w:i/>
                <w:color w:val="006600"/>
                <w:sz w:val="24"/>
                <w:lang w:val="kk-KZ"/>
              </w:rPr>
              <w:t>семьи</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общества,</w:t>
            </w:r>
            <w:r w:rsidRPr="000A5153">
              <w:rPr>
                <w:i/>
                <w:color w:val="006600"/>
                <w:spacing w:val="1"/>
                <w:sz w:val="24"/>
                <w:lang w:val="kk-KZ"/>
              </w:rPr>
              <w:t xml:space="preserve"> </w:t>
            </w:r>
            <w:r w:rsidRPr="000A5153">
              <w:rPr>
                <w:i/>
                <w:color w:val="006600"/>
                <w:sz w:val="24"/>
                <w:lang w:val="kk-KZ"/>
              </w:rPr>
              <w:t>правдивый, искренний, способный к сочувствию</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заботе,</w:t>
            </w:r>
            <w:r w:rsidRPr="000A5153">
              <w:rPr>
                <w:i/>
                <w:color w:val="006600"/>
                <w:spacing w:val="-1"/>
                <w:sz w:val="24"/>
                <w:lang w:val="kk-KZ"/>
              </w:rPr>
              <w:t xml:space="preserve"> </w:t>
            </w:r>
            <w:r w:rsidRPr="000A5153">
              <w:rPr>
                <w:i/>
                <w:color w:val="006600"/>
                <w:sz w:val="24"/>
                <w:lang w:val="kk-KZ"/>
              </w:rPr>
              <w:t>к нравственному</w:t>
            </w:r>
            <w:r w:rsidRPr="000A5153">
              <w:rPr>
                <w:i/>
                <w:color w:val="006600"/>
                <w:spacing w:val="-1"/>
                <w:sz w:val="24"/>
                <w:lang w:val="kk-KZ"/>
              </w:rPr>
              <w:t xml:space="preserve"> </w:t>
            </w:r>
            <w:r w:rsidRPr="000A5153">
              <w:rPr>
                <w:i/>
                <w:color w:val="006600"/>
                <w:sz w:val="24"/>
                <w:lang w:val="kk-KZ"/>
              </w:rPr>
              <w:t>поступку.</w:t>
            </w:r>
          </w:p>
        </w:tc>
      </w:tr>
      <w:tr w:rsidR="00065A7C" w:rsidRPr="000A5153" w:rsidTr="00065A7C">
        <w:trPr>
          <w:trHeight w:val="4723"/>
        </w:trPr>
        <w:tc>
          <w:tcPr>
            <w:tcW w:w="2532" w:type="dxa"/>
          </w:tcPr>
          <w:p w:rsidR="00065A7C" w:rsidRPr="000A5153" w:rsidRDefault="00065A7C" w:rsidP="00065A7C">
            <w:pPr>
              <w:spacing w:before="8"/>
              <w:ind w:left="16"/>
              <w:rPr>
                <w:color w:val="006600"/>
                <w:sz w:val="24"/>
                <w:lang w:val="kk-KZ"/>
              </w:rPr>
            </w:pPr>
            <w:r w:rsidRPr="000A5153">
              <w:rPr>
                <w:color w:val="006600"/>
                <w:sz w:val="24"/>
                <w:lang w:val="kk-KZ"/>
              </w:rPr>
              <w:lastRenderedPageBreak/>
              <w:t>Социальное</w:t>
            </w:r>
          </w:p>
        </w:tc>
        <w:tc>
          <w:tcPr>
            <w:tcW w:w="2470" w:type="dxa"/>
          </w:tcPr>
          <w:p w:rsidR="00065A7C" w:rsidRPr="000A5153" w:rsidRDefault="00065A7C" w:rsidP="00065A7C">
            <w:pPr>
              <w:spacing w:before="8"/>
              <w:ind w:left="14" w:right="822"/>
              <w:rPr>
                <w:color w:val="006600"/>
                <w:sz w:val="24"/>
                <w:lang w:val="kk-KZ"/>
              </w:rPr>
            </w:pPr>
            <w:r w:rsidRPr="000A5153">
              <w:rPr>
                <w:color w:val="006600"/>
                <w:sz w:val="24"/>
                <w:lang w:val="kk-KZ"/>
              </w:rPr>
              <w:t>Человек, семья,</w:t>
            </w:r>
            <w:r w:rsidRPr="000A5153">
              <w:rPr>
                <w:color w:val="006600"/>
                <w:spacing w:val="-58"/>
                <w:sz w:val="24"/>
                <w:lang w:val="kk-KZ"/>
              </w:rPr>
              <w:t xml:space="preserve"> </w:t>
            </w:r>
            <w:r w:rsidRPr="000A5153">
              <w:rPr>
                <w:color w:val="006600"/>
                <w:sz w:val="24"/>
                <w:lang w:val="kk-KZ"/>
              </w:rPr>
              <w:t>дружба,</w:t>
            </w:r>
          </w:p>
          <w:p w:rsidR="00065A7C" w:rsidRPr="000A5153" w:rsidRDefault="00065A7C" w:rsidP="00065A7C">
            <w:pPr>
              <w:ind w:left="14"/>
              <w:rPr>
                <w:color w:val="006600"/>
                <w:sz w:val="24"/>
                <w:lang w:val="kk-KZ"/>
              </w:rPr>
            </w:pPr>
            <w:r w:rsidRPr="000A5153">
              <w:rPr>
                <w:color w:val="006600"/>
                <w:sz w:val="24"/>
                <w:lang w:val="kk-KZ"/>
              </w:rPr>
              <w:t>сотрудничество</w:t>
            </w:r>
          </w:p>
        </w:tc>
        <w:tc>
          <w:tcPr>
            <w:tcW w:w="5051" w:type="dxa"/>
          </w:tcPr>
          <w:p w:rsidR="00065A7C" w:rsidRPr="000A5153" w:rsidRDefault="00065A7C" w:rsidP="00065A7C">
            <w:pPr>
              <w:spacing w:before="8"/>
              <w:rPr>
                <w:b/>
                <w:color w:val="006600"/>
                <w:sz w:val="24"/>
                <w:lang w:val="kk-KZ"/>
              </w:rPr>
            </w:pPr>
          </w:p>
          <w:p w:rsidR="00065A7C" w:rsidRPr="000A5153" w:rsidRDefault="00065A7C" w:rsidP="00065A7C">
            <w:pPr>
              <w:tabs>
                <w:tab w:val="left" w:pos="1197"/>
                <w:tab w:val="left" w:pos="1293"/>
                <w:tab w:val="left" w:pos="1571"/>
                <w:tab w:val="left" w:pos="1823"/>
                <w:tab w:val="left" w:pos="1897"/>
                <w:tab w:val="left" w:pos="2329"/>
                <w:tab w:val="left" w:pos="2621"/>
                <w:tab w:val="left" w:pos="2729"/>
                <w:tab w:val="left" w:pos="2955"/>
                <w:tab w:val="left" w:pos="3080"/>
                <w:tab w:val="left" w:pos="3116"/>
                <w:tab w:val="left" w:pos="3454"/>
                <w:tab w:val="left" w:pos="3883"/>
                <w:tab w:val="left" w:pos="4152"/>
                <w:tab w:val="left" w:pos="4296"/>
                <w:tab w:val="left" w:pos="4461"/>
                <w:tab w:val="left" w:pos="4670"/>
                <w:tab w:val="left" w:pos="4912"/>
              </w:tabs>
              <w:ind w:left="17" w:right="4"/>
              <w:rPr>
                <w:i/>
                <w:color w:val="006600"/>
                <w:sz w:val="24"/>
                <w:lang w:val="kk-KZ"/>
              </w:rPr>
            </w:pPr>
            <w:r w:rsidRPr="000A5153">
              <w:rPr>
                <w:i/>
                <w:color w:val="006600"/>
                <w:sz w:val="24"/>
                <w:lang w:val="kk-KZ"/>
              </w:rPr>
              <w:t>Имеющий</w:t>
            </w:r>
            <w:r w:rsidRPr="000A5153">
              <w:rPr>
                <w:i/>
                <w:color w:val="006600"/>
                <w:sz w:val="24"/>
                <w:lang w:val="kk-KZ"/>
              </w:rPr>
              <w:tab/>
            </w:r>
            <w:r w:rsidRPr="000A5153">
              <w:rPr>
                <w:i/>
                <w:color w:val="006600"/>
                <w:sz w:val="24"/>
                <w:lang w:val="kk-KZ"/>
              </w:rPr>
              <w:tab/>
              <w:t>представления</w:t>
            </w:r>
            <w:r w:rsidRPr="000A5153">
              <w:rPr>
                <w:i/>
                <w:color w:val="006600"/>
                <w:sz w:val="24"/>
                <w:lang w:val="kk-KZ"/>
              </w:rPr>
              <w:tab/>
            </w:r>
            <w:r w:rsidRPr="000A5153">
              <w:rPr>
                <w:i/>
                <w:color w:val="006600"/>
                <w:sz w:val="24"/>
                <w:lang w:val="kk-KZ"/>
              </w:rPr>
              <w:tab/>
              <w:t>о</w:t>
            </w:r>
            <w:r w:rsidRPr="000A5153">
              <w:rPr>
                <w:i/>
                <w:color w:val="006600"/>
                <w:sz w:val="24"/>
                <w:lang w:val="kk-KZ"/>
              </w:rPr>
              <w:tab/>
              <w:t>добре</w:t>
            </w:r>
            <w:r w:rsidRPr="000A5153">
              <w:rPr>
                <w:i/>
                <w:color w:val="006600"/>
                <w:sz w:val="24"/>
                <w:lang w:val="kk-KZ"/>
              </w:rPr>
              <w:tab/>
            </w:r>
            <w:r w:rsidRPr="000A5153">
              <w:rPr>
                <w:i/>
                <w:color w:val="006600"/>
                <w:sz w:val="24"/>
                <w:lang w:val="kk-KZ"/>
              </w:rPr>
              <w:tab/>
              <w:t>и</w:t>
            </w:r>
            <w:r w:rsidRPr="000A5153">
              <w:rPr>
                <w:i/>
                <w:color w:val="006600"/>
                <w:sz w:val="24"/>
                <w:lang w:val="kk-KZ"/>
              </w:rPr>
              <w:tab/>
            </w:r>
            <w:r w:rsidRPr="000A5153">
              <w:rPr>
                <w:i/>
                <w:color w:val="006600"/>
                <w:sz w:val="24"/>
                <w:lang w:val="kk-KZ"/>
              </w:rPr>
              <w:tab/>
            </w:r>
            <w:r w:rsidRPr="000A5153">
              <w:rPr>
                <w:i/>
                <w:color w:val="006600"/>
                <w:spacing w:val="-2"/>
                <w:sz w:val="24"/>
                <w:lang w:val="kk-KZ"/>
              </w:rPr>
              <w:t>зле,</w:t>
            </w:r>
            <w:r w:rsidRPr="000A5153">
              <w:rPr>
                <w:i/>
                <w:color w:val="006600"/>
                <w:spacing w:val="-57"/>
                <w:sz w:val="24"/>
                <w:lang w:val="kk-KZ"/>
              </w:rPr>
              <w:t xml:space="preserve"> </w:t>
            </w:r>
            <w:r w:rsidRPr="000A5153">
              <w:rPr>
                <w:i/>
                <w:color w:val="006600"/>
                <w:sz w:val="24"/>
                <w:lang w:val="kk-KZ"/>
              </w:rPr>
              <w:t>позитивного образа семьи с детьми,</w:t>
            </w:r>
            <w:r w:rsidRPr="000A5153">
              <w:rPr>
                <w:i/>
                <w:color w:val="006600"/>
                <w:spacing w:val="1"/>
                <w:sz w:val="24"/>
                <w:lang w:val="kk-KZ"/>
              </w:rPr>
              <w:t xml:space="preserve"> </w:t>
            </w:r>
            <w:r w:rsidRPr="000A5153">
              <w:rPr>
                <w:i/>
                <w:color w:val="006600"/>
                <w:sz w:val="24"/>
                <w:lang w:val="kk-KZ"/>
              </w:rPr>
              <w:t>ознакомление</w:t>
            </w:r>
            <w:r w:rsidRPr="000A5153">
              <w:rPr>
                <w:i/>
                <w:color w:val="006600"/>
                <w:spacing w:val="49"/>
                <w:sz w:val="24"/>
                <w:lang w:val="kk-KZ"/>
              </w:rPr>
              <w:t xml:space="preserve"> </w:t>
            </w:r>
            <w:r w:rsidRPr="000A5153">
              <w:rPr>
                <w:i/>
                <w:color w:val="006600"/>
                <w:sz w:val="24"/>
                <w:lang w:val="kk-KZ"/>
              </w:rPr>
              <w:t>с</w:t>
            </w:r>
            <w:r w:rsidRPr="000A5153">
              <w:rPr>
                <w:i/>
                <w:color w:val="006600"/>
                <w:spacing w:val="49"/>
                <w:sz w:val="24"/>
                <w:lang w:val="kk-KZ"/>
              </w:rPr>
              <w:t xml:space="preserve"> </w:t>
            </w:r>
            <w:r w:rsidRPr="000A5153">
              <w:rPr>
                <w:i/>
                <w:color w:val="006600"/>
                <w:sz w:val="24"/>
                <w:lang w:val="kk-KZ"/>
              </w:rPr>
              <w:t>распределением</w:t>
            </w:r>
            <w:r w:rsidRPr="000A5153">
              <w:rPr>
                <w:i/>
                <w:color w:val="006600"/>
                <w:spacing w:val="51"/>
                <w:sz w:val="24"/>
                <w:lang w:val="kk-KZ"/>
              </w:rPr>
              <w:t xml:space="preserve"> </w:t>
            </w:r>
            <w:r w:rsidRPr="000A5153">
              <w:rPr>
                <w:i/>
                <w:color w:val="006600"/>
                <w:sz w:val="24"/>
                <w:lang w:val="kk-KZ"/>
              </w:rPr>
              <w:t>ролей</w:t>
            </w:r>
            <w:r w:rsidRPr="000A5153">
              <w:rPr>
                <w:i/>
                <w:color w:val="006600"/>
                <w:spacing w:val="50"/>
                <w:sz w:val="24"/>
                <w:lang w:val="kk-KZ"/>
              </w:rPr>
              <w:t xml:space="preserve"> </w:t>
            </w:r>
            <w:r w:rsidRPr="000A5153">
              <w:rPr>
                <w:i/>
                <w:color w:val="006600"/>
                <w:sz w:val="24"/>
                <w:lang w:val="kk-KZ"/>
              </w:rPr>
              <w:t>в</w:t>
            </w:r>
            <w:r w:rsidRPr="000A5153">
              <w:rPr>
                <w:i/>
                <w:color w:val="006600"/>
                <w:spacing w:val="52"/>
                <w:sz w:val="24"/>
                <w:lang w:val="kk-KZ"/>
              </w:rPr>
              <w:t xml:space="preserve"> </w:t>
            </w:r>
            <w:r w:rsidRPr="000A5153">
              <w:rPr>
                <w:i/>
                <w:color w:val="006600"/>
                <w:sz w:val="24"/>
                <w:lang w:val="kk-KZ"/>
              </w:rPr>
              <w:t>семье,</w:t>
            </w:r>
            <w:r w:rsidRPr="000A5153">
              <w:rPr>
                <w:i/>
                <w:color w:val="006600"/>
                <w:spacing w:val="-57"/>
                <w:sz w:val="24"/>
                <w:lang w:val="kk-KZ"/>
              </w:rPr>
              <w:t xml:space="preserve"> </w:t>
            </w:r>
            <w:r w:rsidRPr="000A5153">
              <w:rPr>
                <w:i/>
                <w:color w:val="006600"/>
                <w:sz w:val="24"/>
                <w:lang w:val="kk-KZ"/>
              </w:rPr>
              <w:t>образами</w:t>
            </w:r>
            <w:r w:rsidRPr="000A5153">
              <w:rPr>
                <w:i/>
                <w:color w:val="006600"/>
                <w:spacing w:val="28"/>
                <w:sz w:val="24"/>
                <w:lang w:val="kk-KZ"/>
              </w:rPr>
              <w:t xml:space="preserve"> </w:t>
            </w:r>
            <w:r w:rsidRPr="000A5153">
              <w:rPr>
                <w:i/>
                <w:color w:val="006600"/>
                <w:sz w:val="24"/>
                <w:lang w:val="kk-KZ"/>
              </w:rPr>
              <w:t>дружбы</w:t>
            </w:r>
            <w:r w:rsidRPr="000A5153">
              <w:rPr>
                <w:i/>
                <w:color w:val="006600"/>
                <w:spacing w:val="27"/>
                <w:sz w:val="24"/>
                <w:lang w:val="kk-KZ"/>
              </w:rPr>
              <w:t xml:space="preserve"> </w:t>
            </w:r>
            <w:r w:rsidRPr="000A5153">
              <w:rPr>
                <w:i/>
                <w:color w:val="006600"/>
                <w:sz w:val="24"/>
                <w:lang w:val="kk-KZ"/>
              </w:rPr>
              <w:t>в</w:t>
            </w:r>
            <w:r w:rsidRPr="000A5153">
              <w:rPr>
                <w:i/>
                <w:color w:val="006600"/>
                <w:spacing w:val="24"/>
                <w:sz w:val="24"/>
                <w:lang w:val="kk-KZ"/>
              </w:rPr>
              <w:t xml:space="preserve"> </w:t>
            </w:r>
            <w:r w:rsidRPr="000A5153">
              <w:rPr>
                <w:i/>
                <w:color w:val="006600"/>
                <w:sz w:val="24"/>
                <w:lang w:val="kk-KZ"/>
              </w:rPr>
              <w:t>фольклоре</w:t>
            </w:r>
            <w:r w:rsidRPr="000A5153">
              <w:rPr>
                <w:i/>
                <w:color w:val="006600"/>
                <w:spacing w:val="24"/>
                <w:sz w:val="24"/>
                <w:lang w:val="kk-KZ"/>
              </w:rPr>
              <w:t xml:space="preserve"> </w:t>
            </w:r>
            <w:r w:rsidRPr="000A5153">
              <w:rPr>
                <w:i/>
                <w:color w:val="006600"/>
                <w:sz w:val="24"/>
                <w:lang w:val="kk-KZ"/>
              </w:rPr>
              <w:t>и</w:t>
            </w:r>
            <w:r w:rsidRPr="000A5153">
              <w:rPr>
                <w:i/>
                <w:color w:val="006600"/>
                <w:spacing w:val="27"/>
                <w:sz w:val="24"/>
                <w:lang w:val="kk-KZ"/>
              </w:rPr>
              <w:t xml:space="preserve"> </w:t>
            </w:r>
            <w:r w:rsidRPr="000A5153">
              <w:rPr>
                <w:i/>
                <w:color w:val="006600"/>
                <w:sz w:val="24"/>
                <w:lang w:val="kk-KZ"/>
              </w:rPr>
              <w:t>татарской</w:t>
            </w:r>
            <w:r w:rsidRPr="000A5153">
              <w:rPr>
                <w:i/>
                <w:color w:val="006600"/>
                <w:spacing w:val="-57"/>
                <w:sz w:val="24"/>
                <w:lang w:val="kk-KZ"/>
              </w:rPr>
              <w:t xml:space="preserve"> </w:t>
            </w:r>
            <w:r w:rsidRPr="000A5153">
              <w:rPr>
                <w:i/>
                <w:color w:val="006600"/>
                <w:sz w:val="24"/>
                <w:lang w:val="kk-KZ"/>
              </w:rPr>
              <w:t>литературе,</w:t>
            </w:r>
            <w:r w:rsidRPr="000A5153">
              <w:rPr>
                <w:i/>
                <w:color w:val="006600"/>
                <w:sz w:val="24"/>
                <w:lang w:val="kk-KZ"/>
              </w:rPr>
              <w:tab/>
              <w:t>примерами</w:t>
            </w:r>
            <w:r w:rsidRPr="000A5153">
              <w:rPr>
                <w:i/>
                <w:color w:val="006600"/>
                <w:sz w:val="24"/>
                <w:lang w:val="kk-KZ"/>
              </w:rPr>
              <w:tab/>
            </w:r>
            <w:r w:rsidRPr="000A5153">
              <w:rPr>
                <w:i/>
                <w:color w:val="006600"/>
                <w:sz w:val="24"/>
                <w:lang w:val="kk-KZ"/>
              </w:rPr>
              <w:tab/>
            </w:r>
            <w:r w:rsidRPr="000A5153">
              <w:rPr>
                <w:i/>
                <w:color w:val="006600"/>
                <w:spacing w:val="-1"/>
                <w:sz w:val="24"/>
                <w:lang w:val="kk-KZ"/>
              </w:rPr>
              <w:t>сотрудничества</w:t>
            </w:r>
            <w:r w:rsidRPr="000A5153">
              <w:rPr>
                <w:i/>
                <w:color w:val="006600"/>
                <w:spacing w:val="-1"/>
                <w:sz w:val="24"/>
                <w:lang w:val="kk-KZ"/>
              </w:rPr>
              <w:tab/>
            </w:r>
            <w:r w:rsidRPr="000A5153">
              <w:rPr>
                <w:i/>
                <w:color w:val="006600"/>
                <w:spacing w:val="-1"/>
                <w:sz w:val="24"/>
                <w:lang w:val="kk-KZ"/>
              </w:rPr>
              <w:tab/>
            </w:r>
            <w:r w:rsidRPr="000A5153">
              <w:rPr>
                <w:i/>
                <w:color w:val="006600"/>
                <w:spacing w:val="-2"/>
                <w:sz w:val="24"/>
                <w:lang w:val="kk-KZ"/>
              </w:rPr>
              <w:t>и</w:t>
            </w:r>
            <w:r w:rsidRPr="000A5153">
              <w:rPr>
                <w:i/>
                <w:color w:val="006600"/>
                <w:spacing w:val="-57"/>
                <w:sz w:val="24"/>
                <w:lang w:val="kk-KZ"/>
              </w:rPr>
              <w:t xml:space="preserve"> </w:t>
            </w:r>
            <w:r w:rsidRPr="000A5153">
              <w:rPr>
                <w:i/>
                <w:color w:val="006600"/>
                <w:sz w:val="24"/>
                <w:lang w:val="kk-KZ"/>
              </w:rPr>
              <w:t>взаимопомощи</w:t>
            </w:r>
            <w:r w:rsidRPr="000A5153">
              <w:rPr>
                <w:i/>
                <w:color w:val="006600"/>
                <w:sz w:val="24"/>
                <w:lang w:val="kk-KZ"/>
              </w:rPr>
              <w:tab/>
            </w:r>
            <w:r w:rsidRPr="000A5153">
              <w:rPr>
                <w:i/>
                <w:color w:val="006600"/>
                <w:sz w:val="24"/>
                <w:lang w:val="kk-KZ"/>
              </w:rPr>
              <w:tab/>
              <w:t>людей</w:t>
            </w:r>
            <w:r w:rsidRPr="000A5153">
              <w:rPr>
                <w:i/>
                <w:color w:val="006600"/>
                <w:sz w:val="24"/>
                <w:lang w:val="kk-KZ"/>
              </w:rPr>
              <w:tab/>
            </w:r>
            <w:r w:rsidRPr="000A5153">
              <w:rPr>
                <w:i/>
                <w:color w:val="006600"/>
                <w:sz w:val="24"/>
                <w:lang w:val="kk-KZ"/>
              </w:rPr>
              <w:tab/>
              <w:t>в</w:t>
            </w:r>
            <w:r w:rsidRPr="000A5153">
              <w:rPr>
                <w:i/>
                <w:color w:val="006600"/>
                <w:sz w:val="24"/>
                <w:lang w:val="kk-KZ"/>
              </w:rPr>
              <w:tab/>
            </w:r>
            <w:r w:rsidRPr="000A5153">
              <w:rPr>
                <w:i/>
                <w:color w:val="006600"/>
                <w:sz w:val="24"/>
                <w:lang w:val="kk-KZ"/>
              </w:rPr>
              <w:tab/>
            </w:r>
            <w:r w:rsidRPr="000A5153">
              <w:rPr>
                <w:i/>
                <w:color w:val="006600"/>
                <w:sz w:val="24"/>
                <w:lang w:val="kk-KZ"/>
              </w:rPr>
              <w:tab/>
              <w:t>различных</w:t>
            </w:r>
            <w:r w:rsidRPr="000A5153">
              <w:rPr>
                <w:i/>
                <w:color w:val="006600"/>
                <w:sz w:val="24"/>
                <w:lang w:val="kk-KZ"/>
              </w:rPr>
              <w:tab/>
            </w:r>
            <w:r w:rsidRPr="000A5153">
              <w:rPr>
                <w:i/>
                <w:color w:val="006600"/>
                <w:sz w:val="24"/>
                <w:lang w:val="kk-KZ"/>
              </w:rPr>
              <w:tab/>
            </w:r>
            <w:r w:rsidRPr="000A5153">
              <w:rPr>
                <w:i/>
                <w:color w:val="006600"/>
                <w:spacing w:val="-1"/>
                <w:sz w:val="24"/>
                <w:lang w:val="kk-KZ"/>
              </w:rPr>
              <w:t>видах</w:t>
            </w:r>
            <w:r w:rsidRPr="000A5153">
              <w:rPr>
                <w:i/>
                <w:color w:val="006600"/>
                <w:spacing w:val="-57"/>
                <w:sz w:val="24"/>
                <w:lang w:val="kk-KZ"/>
              </w:rPr>
              <w:t xml:space="preserve"> </w:t>
            </w:r>
            <w:r w:rsidRPr="000A5153">
              <w:rPr>
                <w:i/>
                <w:color w:val="006600"/>
                <w:sz w:val="24"/>
                <w:lang w:val="kk-KZ"/>
              </w:rPr>
              <w:t>деятельности</w:t>
            </w:r>
            <w:r w:rsidRPr="000A5153">
              <w:rPr>
                <w:i/>
                <w:color w:val="006600"/>
                <w:sz w:val="24"/>
                <w:lang w:val="kk-KZ"/>
              </w:rPr>
              <w:tab/>
            </w:r>
            <w:r w:rsidRPr="000A5153">
              <w:rPr>
                <w:i/>
                <w:color w:val="006600"/>
                <w:sz w:val="24"/>
                <w:lang w:val="kk-KZ"/>
              </w:rPr>
              <w:tab/>
            </w:r>
            <w:r w:rsidRPr="000A5153">
              <w:rPr>
                <w:i/>
                <w:color w:val="006600"/>
                <w:sz w:val="24"/>
                <w:lang w:val="kk-KZ"/>
              </w:rPr>
              <w:tab/>
              <w:t>(на</w:t>
            </w:r>
            <w:r w:rsidRPr="000A5153">
              <w:rPr>
                <w:i/>
                <w:color w:val="006600"/>
                <w:sz w:val="24"/>
                <w:lang w:val="kk-KZ"/>
              </w:rPr>
              <w:tab/>
            </w:r>
            <w:r w:rsidRPr="000A5153">
              <w:rPr>
                <w:i/>
                <w:color w:val="006600"/>
                <w:sz w:val="24"/>
                <w:lang w:val="kk-KZ"/>
              </w:rPr>
              <w:tab/>
              <w:t>материале</w:t>
            </w:r>
            <w:r w:rsidRPr="000A5153">
              <w:rPr>
                <w:i/>
                <w:color w:val="006600"/>
                <w:sz w:val="24"/>
                <w:lang w:val="kk-KZ"/>
              </w:rPr>
              <w:tab/>
            </w:r>
            <w:r w:rsidRPr="000A5153">
              <w:rPr>
                <w:i/>
                <w:color w:val="006600"/>
                <w:sz w:val="24"/>
                <w:lang w:val="kk-KZ"/>
              </w:rPr>
              <w:tab/>
            </w:r>
            <w:r w:rsidRPr="000A5153">
              <w:rPr>
                <w:i/>
                <w:color w:val="006600"/>
                <w:spacing w:val="-1"/>
                <w:sz w:val="24"/>
                <w:lang w:val="kk-KZ"/>
              </w:rPr>
              <w:t>истории</w:t>
            </w:r>
            <w:r w:rsidRPr="000A5153">
              <w:rPr>
                <w:i/>
                <w:color w:val="006600"/>
                <w:spacing w:val="-57"/>
                <w:sz w:val="24"/>
                <w:lang w:val="kk-KZ"/>
              </w:rPr>
              <w:t xml:space="preserve"> </w:t>
            </w:r>
            <w:r w:rsidRPr="000A5153">
              <w:rPr>
                <w:i/>
                <w:color w:val="006600"/>
                <w:sz w:val="24"/>
                <w:lang w:val="kk-KZ"/>
              </w:rPr>
              <w:t>Татарстана,</w:t>
            </w:r>
            <w:r w:rsidRPr="000A5153">
              <w:rPr>
                <w:i/>
                <w:color w:val="006600"/>
                <w:spacing w:val="10"/>
                <w:sz w:val="24"/>
                <w:lang w:val="kk-KZ"/>
              </w:rPr>
              <w:t xml:space="preserve"> </w:t>
            </w:r>
            <w:r w:rsidRPr="000A5153">
              <w:rPr>
                <w:i/>
                <w:color w:val="006600"/>
                <w:sz w:val="24"/>
                <w:lang w:val="kk-KZ"/>
              </w:rPr>
              <w:t>ее</w:t>
            </w:r>
            <w:r w:rsidRPr="000A5153">
              <w:rPr>
                <w:i/>
                <w:color w:val="006600"/>
                <w:spacing w:val="8"/>
                <w:sz w:val="24"/>
                <w:lang w:val="kk-KZ"/>
              </w:rPr>
              <w:t xml:space="preserve"> </w:t>
            </w:r>
            <w:r w:rsidRPr="000A5153">
              <w:rPr>
                <w:i/>
                <w:color w:val="006600"/>
                <w:sz w:val="24"/>
                <w:lang w:val="kk-KZ"/>
              </w:rPr>
              <w:t>героев),</w:t>
            </w:r>
            <w:r w:rsidRPr="000A5153">
              <w:rPr>
                <w:i/>
                <w:color w:val="006600"/>
                <w:spacing w:val="9"/>
                <w:sz w:val="24"/>
                <w:lang w:val="kk-KZ"/>
              </w:rPr>
              <w:t xml:space="preserve"> </w:t>
            </w:r>
            <w:r w:rsidRPr="000A5153">
              <w:rPr>
                <w:i/>
                <w:color w:val="006600"/>
                <w:sz w:val="24"/>
                <w:lang w:val="kk-KZ"/>
              </w:rPr>
              <w:t>милосердия</w:t>
            </w:r>
            <w:r w:rsidRPr="000A5153">
              <w:rPr>
                <w:i/>
                <w:color w:val="006600"/>
                <w:spacing w:val="9"/>
                <w:sz w:val="24"/>
                <w:lang w:val="kk-KZ"/>
              </w:rPr>
              <w:t xml:space="preserve"> </w:t>
            </w:r>
            <w:r w:rsidRPr="000A5153">
              <w:rPr>
                <w:i/>
                <w:color w:val="006600"/>
                <w:sz w:val="24"/>
                <w:lang w:val="kk-KZ"/>
              </w:rPr>
              <w:t>и</w:t>
            </w:r>
            <w:r w:rsidRPr="000A5153">
              <w:rPr>
                <w:i/>
                <w:color w:val="006600"/>
                <w:spacing w:val="9"/>
                <w:sz w:val="24"/>
                <w:lang w:val="kk-KZ"/>
              </w:rPr>
              <w:t xml:space="preserve"> </w:t>
            </w:r>
            <w:r w:rsidRPr="000A5153">
              <w:rPr>
                <w:i/>
                <w:color w:val="006600"/>
                <w:sz w:val="24"/>
                <w:lang w:val="kk-KZ"/>
              </w:rPr>
              <w:t>заботы</w:t>
            </w:r>
            <w:r w:rsidRPr="000A5153">
              <w:rPr>
                <w:i/>
                <w:color w:val="006600"/>
                <w:spacing w:val="12"/>
                <w:sz w:val="24"/>
                <w:lang w:val="kk-KZ"/>
              </w:rPr>
              <w:t xml:space="preserve"> </w:t>
            </w:r>
            <w:r w:rsidRPr="000A5153">
              <w:rPr>
                <w:i/>
                <w:color w:val="006600"/>
                <w:sz w:val="24"/>
                <w:lang w:val="kk-KZ"/>
              </w:rPr>
              <w:t>о</w:t>
            </w:r>
            <w:r w:rsidRPr="000A5153">
              <w:rPr>
                <w:i/>
                <w:color w:val="006600"/>
                <w:spacing w:val="-57"/>
                <w:sz w:val="24"/>
                <w:lang w:val="kk-KZ"/>
              </w:rPr>
              <w:t xml:space="preserve"> </w:t>
            </w:r>
            <w:r w:rsidRPr="000A5153">
              <w:rPr>
                <w:i/>
                <w:color w:val="006600"/>
                <w:sz w:val="24"/>
                <w:lang w:val="kk-KZ"/>
              </w:rPr>
              <w:t>слабых</w:t>
            </w:r>
            <w:r w:rsidRPr="000A5153">
              <w:rPr>
                <w:i/>
                <w:color w:val="006600"/>
                <w:sz w:val="24"/>
                <w:lang w:val="kk-KZ"/>
              </w:rPr>
              <w:tab/>
              <w:t>членах</w:t>
            </w:r>
            <w:r w:rsidRPr="000A5153">
              <w:rPr>
                <w:i/>
                <w:color w:val="006600"/>
                <w:sz w:val="24"/>
                <w:lang w:val="kk-KZ"/>
              </w:rPr>
              <w:tab/>
            </w:r>
            <w:r w:rsidRPr="000A5153">
              <w:rPr>
                <w:i/>
                <w:color w:val="006600"/>
                <w:sz w:val="24"/>
                <w:lang w:val="kk-KZ"/>
              </w:rPr>
              <w:tab/>
              <w:t>общества.</w:t>
            </w:r>
            <w:r w:rsidRPr="000A5153">
              <w:rPr>
                <w:i/>
                <w:color w:val="006600"/>
                <w:sz w:val="24"/>
                <w:lang w:val="kk-KZ"/>
              </w:rPr>
              <w:tab/>
            </w:r>
            <w:r w:rsidRPr="000A5153">
              <w:rPr>
                <w:i/>
                <w:color w:val="006600"/>
                <w:sz w:val="24"/>
                <w:lang w:val="kk-KZ"/>
              </w:rPr>
              <w:tab/>
            </w:r>
            <w:r w:rsidRPr="000A5153">
              <w:rPr>
                <w:i/>
                <w:color w:val="006600"/>
                <w:spacing w:val="-1"/>
                <w:sz w:val="24"/>
                <w:lang w:val="kk-KZ"/>
              </w:rPr>
              <w:t>Способный</w:t>
            </w:r>
            <w:r w:rsidRPr="000A5153">
              <w:rPr>
                <w:i/>
                <w:color w:val="006600"/>
                <w:spacing w:val="-57"/>
                <w:sz w:val="24"/>
                <w:lang w:val="kk-KZ"/>
              </w:rPr>
              <w:t xml:space="preserve"> </w:t>
            </w:r>
            <w:r w:rsidRPr="000A5153">
              <w:rPr>
                <w:i/>
                <w:color w:val="006600"/>
                <w:sz w:val="24"/>
                <w:lang w:val="kk-KZ"/>
              </w:rPr>
              <w:t xml:space="preserve">анализировать  </w:t>
            </w:r>
            <w:r w:rsidRPr="000A5153">
              <w:rPr>
                <w:i/>
                <w:color w:val="006600"/>
                <w:spacing w:val="16"/>
                <w:sz w:val="24"/>
                <w:lang w:val="kk-KZ"/>
              </w:rPr>
              <w:t xml:space="preserve"> </w:t>
            </w:r>
            <w:r w:rsidRPr="000A5153">
              <w:rPr>
                <w:i/>
                <w:color w:val="006600"/>
                <w:sz w:val="24"/>
                <w:lang w:val="kk-KZ"/>
              </w:rPr>
              <w:t xml:space="preserve">поступки  </w:t>
            </w:r>
            <w:r w:rsidRPr="000A5153">
              <w:rPr>
                <w:i/>
                <w:color w:val="006600"/>
                <w:spacing w:val="16"/>
                <w:sz w:val="24"/>
                <w:lang w:val="kk-KZ"/>
              </w:rPr>
              <w:t xml:space="preserve"> </w:t>
            </w:r>
            <w:r w:rsidRPr="000A5153">
              <w:rPr>
                <w:i/>
                <w:color w:val="006600"/>
                <w:sz w:val="24"/>
                <w:lang w:val="kk-KZ"/>
              </w:rPr>
              <w:t xml:space="preserve">детей  </w:t>
            </w:r>
            <w:r w:rsidRPr="000A5153">
              <w:rPr>
                <w:i/>
                <w:color w:val="006600"/>
                <w:spacing w:val="16"/>
                <w:sz w:val="24"/>
                <w:lang w:val="kk-KZ"/>
              </w:rPr>
              <w:t xml:space="preserve"> </w:t>
            </w:r>
            <w:r w:rsidRPr="000A5153">
              <w:rPr>
                <w:i/>
                <w:color w:val="006600"/>
                <w:sz w:val="24"/>
                <w:lang w:val="kk-KZ"/>
              </w:rPr>
              <w:t xml:space="preserve">в  </w:t>
            </w:r>
            <w:r w:rsidRPr="000A5153">
              <w:rPr>
                <w:i/>
                <w:color w:val="006600"/>
                <w:spacing w:val="14"/>
                <w:sz w:val="24"/>
                <w:lang w:val="kk-KZ"/>
              </w:rPr>
              <w:t xml:space="preserve"> </w:t>
            </w:r>
            <w:r w:rsidRPr="000A5153">
              <w:rPr>
                <w:i/>
                <w:color w:val="006600"/>
                <w:sz w:val="24"/>
                <w:lang w:val="kk-KZ"/>
              </w:rPr>
              <w:t>группе</w:t>
            </w:r>
            <w:r w:rsidRPr="000A5153">
              <w:rPr>
                <w:i/>
                <w:color w:val="006600"/>
                <w:sz w:val="24"/>
                <w:lang w:val="kk-KZ"/>
              </w:rPr>
              <w:tab/>
            </w:r>
            <w:r w:rsidRPr="000A5153">
              <w:rPr>
                <w:i/>
                <w:color w:val="006600"/>
                <w:spacing w:val="-3"/>
                <w:sz w:val="24"/>
                <w:lang w:val="kk-KZ"/>
              </w:rPr>
              <w:t>в</w:t>
            </w:r>
            <w:r w:rsidRPr="000A5153">
              <w:rPr>
                <w:i/>
                <w:color w:val="006600"/>
                <w:spacing w:val="-57"/>
                <w:sz w:val="24"/>
                <w:lang w:val="kk-KZ"/>
              </w:rPr>
              <w:t xml:space="preserve"> </w:t>
            </w:r>
            <w:r w:rsidRPr="000A5153">
              <w:rPr>
                <w:i/>
                <w:color w:val="006600"/>
                <w:sz w:val="24"/>
                <w:lang w:val="kk-KZ"/>
              </w:rPr>
              <w:t>различных</w:t>
            </w:r>
            <w:r w:rsidRPr="000A5153">
              <w:rPr>
                <w:i/>
                <w:color w:val="006600"/>
                <w:spacing w:val="-2"/>
                <w:sz w:val="24"/>
                <w:lang w:val="kk-KZ"/>
              </w:rPr>
              <w:t xml:space="preserve"> </w:t>
            </w:r>
            <w:r w:rsidRPr="000A5153">
              <w:rPr>
                <w:i/>
                <w:color w:val="006600"/>
                <w:sz w:val="24"/>
                <w:lang w:val="kk-KZ"/>
              </w:rPr>
              <w:t>ситуациях.</w:t>
            </w:r>
          </w:p>
          <w:p w:rsidR="00065A7C" w:rsidRPr="000A5153" w:rsidRDefault="00065A7C" w:rsidP="00065A7C">
            <w:pPr>
              <w:tabs>
                <w:tab w:val="left" w:pos="1747"/>
                <w:tab w:val="left" w:pos="3251"/>
                <w:tab w:val="left" w:pos="4280"/>
              </w:tabs>
              <w:spacing w:before="1"/>
              <w:ind w:left="17" w:right="6"/>
              <w:rPr>
                <w:i/>
                <w:color w:val="006600"/>
                <w:sz w:val="24"/>
                <w:lang w:val="kk-KZ"/>
              </w:rPr>
            </w:pPr>
            <w:r w:rsidRPr="000A5153">
              <w:rPr>
                <w:i/>
                <w:color w:val="006600"/>
                <w:sz w:val="24"/>
                <w:lang w:val="kk-KZ"/>
              </w:rPr>
              <w:t>Формирование</w:t>
            </w:r>
            <w:r w:rsidRPr="000A5153">
              <w:rPr>
                <w:i/>
                <w:color w:val="006600"/>
                <w:sz w:val="24"/>
                <w:lang w:val="kk-KZ"/>
              </w:rPr>
              <w:tab/>
              <w:t>полоролевых</w:t>
            </w:r>
            <w:r w:rsidRPr="000A5153">
              <w:rPr>
                <w:i/>
                <w:color w:val="006600"/>
                <w:sz w:val="24"/>
                <w:lang w:val="kk-KZ"/>
              </w:rPr>
              <w:tab/>
              <w:t>позиций</w:t>
            </w:r>
            <w:r w:rsidRPr="000A5153">
              <w:rPr>
                <w:i/>
                <w:color w:val="006600"/>
                <w:sz w:val="24"/>
                <w:lang w:val="kk-KZ"/>
              </w:rPr>
              <w:tab/>
            </w:r>
            <w:r w:rsidRPr="000A5153">
              <w:rPr>
                <w:i/>
                <w:color w:val="006600"/>
                <w:spacing w:val="-2"/>
                <w:sz w:val="24"/>
                <w:lang w:val="kk-KZ"/>
              </w:rPr>
              <w:t>(нормы</w:t>
            </w:r>
            <w:r w:rsidRPr="000A5153">
              <w:rPr>
                <w:i/>
                <w:color w:val="006600"/>
                <w:spacing w:val="-57"/>
                <w:sz w:val="24"/>
                <w:lang w:val="kk-KZ"/>
              </w:rPr>
              <w:t xml:space="preserve"> </w:t>
            </w:r>
            <w:r w:rsidRPr="000A5153">
              <w:rPr>
                <w:i/>
                <w:color w:val="006600"/>
                <w:sz w:val="24"/>
                <w:lang w:val="kk-KZ"/>
              </w:rPr>
              <w:t>поведения,</w:t>
            </w:r>
            <w:r w:rsidRPr="000A5153">
              <w:rPr>
                <w:i/>
                <w:color w:val="006600"/>
                <w:spacing w:val="-2"/>
                <w:sz w:val="24"/>
                <w:lang w:val="kk-KZ"/>
              </w:rPr>
              <w:t xml:space="preserve"> </w:t>
            </w:r>
            <w:r w:rsidRPr="000A5153">
              <w:rPr>
                <w:i/>
                <w:color w:val="006600"/>
                <w:sz w:val="24"/>
                <w:lang w:val="kk-KZ"/>
              </w:rPr>
              <w:t>присущие</w:t>
            </w:r>
            <w:r w:rsidRPr="000A5153">
              <w:rPr>
                <w:i/>
                <w:color w:val="006600"/>
                <w:spacing w:val="-2"/>
                <w:sz w:val="24"/>
                <w:lang w:val="kk-KZ"/>
              </w:rPr>
              <w:t xml:space="preserve"> </w:t>
            </w:r>
            <w:r w:rsidRPr="000A5153">
              <w:rPr>
                <w:i/>
                <w:color w:val="006600"/>
                <w:sz w:val="24"/>
                <w:lang w:val="kk-KZ"/>
              </w:rPr>
              <w:t>девочкам</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мальчикам).</w:t>
            </w:r>
          </w:p>
          <w:p w:rsidR="00065A7C" w:rsidRPr="000A5153" w:rsidRDefault="00065A7C" w:rsidP="00065A7C">
            <w:pPr>
              <w:ind w:left="17"/>
              <w:rPr>
                <w:color w:val="006600"/>
                <w:sz w:val="24"/>
                <w:lang w:val="kk-KZ"/>
              </w:rPr>
            </w:pPr>
            <w:r w:rsidRPr="000A5153">
              <w:rPr>
                <w:i/>
                <w:color w:val="006600"/>
                <w:sz w:val="24"/>
                <w:lang w:val="kk-KZ"/>
              </w:rPr>
              <w:t>Формирование</w:t>
            </w:r>
            <w:r w:rsidRPr="000A5153">
              <w:rPr>
                <w:i/>
                <w:color w:val="006600"/>
                <w:spacing w:val="2"/>
                <w:sz w:val="24"/>
                <w:lang w:val="kk-KZ"/>
              </w:rPr>
              <w:t xml:space="preserve"> </w:t>
            </w:r>
            <w:r w:rsidRPr="000A5153">
              <w:rPr>
                <w:i/>
                <w:color w:val="006600"/>
                <w:sz w:val="24"/>
                <w:lang w:val="kk-KZ"/>
              </w:rPr>
              <w:t>навыков,</w:t>
            </w:r>
            <w:r w:rsidRPr="000A5153">
              <w:rPr>
                <w:i/>
                <w:color w:val="006600"/>
                <w:spacing w:val="3"/>
                <w:sz w:val="24"/>
                <w:lang w:val="kk-KZ"/>
              </w:rPr>
              <w:t xml:space="preserve"> </w:t>
            </w:r>
            <w:r w:rsidRPr="000A5153">
              <w:rPr>
                <w:i/>
                <w:color w:val="006600"/>
                <w:sz w:val="24"/>
                <w:lang w:val="kk-KZ"/>
              </w:rPr>
              <w:t>необходимых</w:t>
            </w:r>
            <w:r w:rsidRPr="000A5153">
              <w:rPr>
                <w:i/>
                <w:color w:val="006600"/>
                <w:spacing w:val="1"/>
                <w:sz w:val="24"/>
                <w:lang w:val="kk-KZ"/>
              </w:rPr>
              <w:t xml:space="preserve"> </w:t>
            </w:r>
            <w:r w:rsidRPr="000A5153">
              <w:rPr>
                <w:i/>
                <w:color w:val="006600"/>
                <w:sz w:val="24"/>
                <w:lang w:val="kk-KZ"/>
              </w:rPr>
              <w:t>для</w:t>
            </w:r>
            <w:r w:rsidRPr="000A5153">
              <w:rPr>
                <w:i/>
                <w:color w:val="006600"/>
                <w:spacing w:val="6"/>
                <w:sz w:val="24"/>
                <w:lang w:val="kk-KZ"/>
              </w:rPr>
              <w:t xml:space="preserve"> </w:t>
            </w:r>
            <w:r w:rsidRPr="000A5153">
              <w:rPr>
                <w:color w:val="006600"/>
                <w:sz w:val="24"/>
                <w:lang w:val="kk-KZ"/>
              </w:rPr>
              <w:t>жизни</w:t>
            </w:r>
          </w:p>
          <w:p w:rsidR="00065A7C" w:rsidRPr="000A5153" w:rsidRDefault="00065A7C" w:rsidP="00065A7C">
            <w:pPr>
              <w:ind w:left="17"/>
              <w:rPr>
                <w:i/>
                <w:color w:val="006600"/>
                <w:sz w:val="24"/>
                <w:lang w:val="kk-KZ"/>
              </w:rPr>
            </w:pPr>
            <w:r w:rsidRPr="000A5153">
              <w:rPr>
                <w:i/>
                <w:color w:val="006600"/>
                <w:sz w:val="24"/>
                <w:lang w:val="kk-KZ"/>
              </w:rPr>
              <w:t>в</w:t>
            </w:r>
            <w:r w:rsidRPr="000A5153">
              <w:rPr>
                <w:i/>
                <w:color w:val="006600"/>
                <w:spacing w:val="-5"/>
                <w:sz w:val="24"/>
                <w:lang w:val="kk-KZ"/>
              </w:rPr>
              <w:t xml:space="preserve"> </w:t>
            </w:r>
            <w:r w:rsidRPr="000A5153">
              <w:rPr>
                <w:i/>
                <w:color w:val="006600"/>
                <w:sz w:val="24"/>
                <w:lang w:val="kk-KZ"/>
              </w:rPr>
              <w:t>обществе:</w:t>
            </w:r>
            <w:r w:rsidRPr="000A5153">
              <w:rPr>
                <w:i/>
                <w:color w:val="006600"/>
                <w:spacing w:val="-4"/>
                <w:sz w:val="24"/>
                <w:lang w:val="kk-KZ"/>
              </w:rPr>
              <w:t xml:space="preserve"> </w:t>
            </w:r>
            <w:r w:rsidRPr="000A5153">
              <w:rPr>
                <w:i/>
                <w:color w:val="006600"/>
                <w:sz w:val="24"/>
                <w:lang w:val="kk-KZ"/>
              </w:rPr>
              <w:t>эмпатии</w:t>
            </w:r>
            <w:r w:rsidRPr="000A5153">
              <w:rPr>
                <w:i/>
                <w:color w:val="006600"/>
                <w:spacing w:val="-2"/>
                <w:sz w:val="24"/>
                <w:lang w:val="kk-KZ"/>
              </w:rPr>
              <w:t xml:space="preserve"> </w:t>
            </w:r>
            <w:r w:rsidRPr="000A5153">
              <w:rPr>
                <w:i/>
                <w:color w:val="006600"/>
                <w:sz w:val="24"/>
                <w:lang w:val="kk-KZ"/>
              </w:rPr>
              <w:t>(сопереживания),</w:t>
            </w:r>
          </w:p>
          <w:p w:rsidR="00065A7C" w:rsidRPr="000A5153" w:rsidRDefault="00065A7C" w:rsidP="00065A7C">
            <w:pPr>
              <w:tabs>
                <w:tab w:val="left" w:pos="4182"/>
              </w:tabs>
              <w:ind w:left="17"/>
              <w:rPr>
                <w:i/>
                <w:color w:val="006600"/>
                <w:sz w:val="24"/>
                <w:lang w:val="kk-KZ"/>
              </w:rPr>
            </w:pPr>
            <w:r w:rsidRPr="000A5153">
              <w:rPr>
                <w:i/>
                <w:color w:val="006600"/>
                <w:sz w:val="24"/>
                <w:lang w:val="kk-KZ"/>
              </w:rPr>
              <w:t>коммуникабельности,</w:t>
            </w:r>
            <w:r w:rsidRPr="000A5153">
              <w:rPr>
                <w:i/>
                <w:color w:val="006600"/>
                <w:sz w:val="24"/>
                <w:lang w:val="kk-KZ"/>
              </w:rPr>
              <w:tab/>
              <w:t>заботы,</w:t>
            </w:r>
          </w:p>
        </w:tc>
      </w:tr>
    </w:tbl>
    <w:p w:rsidR="00065A7C" w:rsidRPr="000A5153" w:rsidRDefault="00065A7C" w:rsidP="00065A7C">
      <w:pPr>
        <w:rPr>
          <w:color w:val="006600"/>
          <w:sz w:val="24"/>
          <w:lang w:val="kk-KZ"/>
        </w:rPr>
        <w:sectPr w:rsidR="00065A7C" w:rsidRPr="000A5153" w:rsidSect="00065A7C">
          <w:headerReference w:type="default" r:id="rId20"/>
          <w:footerReference w:type="default" r:id="rId21"/>
          <w:pgSz w:w="12000" w:h="16970"/>
          <w:pgMar w:top="720" w:right="720" w:bottom="720" w:left="720" w:header="509" w:footer="388" w:gutter="0"/>
          <w:cols w:space="720"/>
          <w:docGrid w:linePitch="299"/>
        </w:sectPr>
      </w:pPr>
    </w:p>
    <w:p w:rsidR="00065A7C" w:rsidRPr="000A5153" w:rsidRDefault="00065A7C" w:rsidP="00065A7C">
      <w:pPr>
        <w:spacing w:before="2"/>
        <w:rPr>
          <w:b/>
          <w:color w:val="006600"/>
          <w:sz w:val="9"/>
          <w:szCs w:val="24"/>
          <w:lang w:val="kk-KZ"/>
        </w:rPr>
      </w:pPr>
    </w:p>
    <w:tbl>
      <w:tblPr>
        <w:tblStyle w:val="TableNormal"/>
        <w:tblW w:w="0" w:type="auto"/>
        <w:tblInd w:w="11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32"/>
        <w:gridCol w:w="2470"/>
        <w:gridCol w:w="5051"/>
      </w:tblGrid>
      <w:tr w:rsidR="00065A7C" w:rsidRPr="000A5153" w:rsidTr="00065A7C">
        <w:trPr>
          <w:trHeight w:val="6103"/>
        </w:trPr>
        <w:tc>
          <w:tcPr>
            <w:tcW w:w="2532" w:type="dxa"/>
          </w:tcPr>
          <w:p w:rsidR="00065A7C" w:rsidRPr="000A5153" w:rsidRDefault="00065A7C" w:rsidP="00065A7C">
            <w:pPr>
              <w:rPr>
                <w:color w:val="006600"/>
                <w:lang w:val="kk-KZ"/>
              </w:rPr>
            </w:pPr>
          </w:p>
        </w:tc>
        <w:tc>
          <w:tcPr>
            <w:tcW w:w="2470" w:type="dxa"/>
          </w:tcPr>
          <w:p w:rsidR="00065A7C" w:rsidRPr="000A5153" w:rsidRDefault="00065A7C" w:rsidP="00065A7C">
            <w:pPr>
              <w:rPr>
                <w:color w:val="006600"/>
                <w:lang w:val="kk-KZ"/>
              </w:rPr>
            </w:pPr>
          </w:p>
        </w:tc>
        <w:tc>
          <w:tcPr>
            <w:tcW w:w="5051" w:type="dxa"/>
          </w:tcPr>
          <w:p w:rsidR="00065A7C" w:rsidRPr="000A5153" w:rsidRDefault="00065A7C" w:rsidP="00065A7C">
            <w:pPr>
              <w:spacing w:before="8"/>
              <w:ind w:left="17" w:right="7"/>
              <w:jc w:val="both"/>
              <w:rPr>
                <w:i/>
                <w:color w:val="006600"/>
                <w:sz w:val="24"/>
                <w:lang w:val="kk-KZ"/>
              </w:rPr>
            </w:pPr>
            <w:r w:rsidRPr="000A5153">
              <w:rPr>
                <w:i/>
                <w:color w:val="006600"/>
                <w:sz w:val="24"/>
                <w:lang w:val="kk-KZ"/>
              </w:rPr>
              <w:t>ответственности,</w:t>
            </w:r>
            <w:r w:rsidRPr="000A5153">
              <w:rPr>
                <w:i/>
                <w:color w:val="006600"/>
                <w:spacing w:val="1"/>
                <w:sz w:val="24"/>
                <w:lang w:val="kk-KZ"/>
              </w:rPr>
              <w:t xml:space="preserve"> </w:t>
            </w:r>
            <w:r w:rsidRPr="000A5153">
              <w:rPr>
                <w:i/>
                <w:color w:val="006600"/>
                <w:sz w:val="24"/>
                <w:lang w:val="kk-KZ"/>
              </w:rPr>
              <w:t>сотрудничества,</w:t>
            </w:r>
            <w:r w:rsidRPr="000A5153">
              <w:rPr>
                <w:i/>
                <w:color w:val="006600"/>
                <w:spacing w:val="1"/>
                <w:sz w:val="24"/>
                <w:lang w:val="kk-KZ"/>
              </w:rPr>
              <w:t xml:space="preserve"> </w:t>
            </w:r>
            <w:r w:rsidRPr="000A5153">
              <w:rPr>
                <w:i/>
                <w:color w:val="006600"/>
                <w:sz w:val="24"/>
                <w:lang w:val="kk-KZ"/>
              </w:rPr>
              <w:t>умения</w:t>
            </w:r>
            <w:r w:rsidRPr="000A5153">
              <w:rPr>
                <w:i/>
                <w:color w:val="006600"/>
                <w:spacing w:val="1"/>
                <w:sz w:val="24"/>
                <w:lang w:val="kk-KZ"/>
              </w:rPr>
              <w:t xml:space="preserve"> </w:t>
            </w:r>
            <w:r w:rsidRPr="000A5153">
              <w:rPr>
                <w:i/>
                <w:color w:val="006600"/>
                <w:sz w:val="24"/>
                <w:lang w:val="kk-KZ"/>
              </w:rPr>
              <w:t>договариваться,</w:t>
            </w:r>
            <w:r w:rsidRPr="000A5153">
              <w:rPr>
                <w:i/>
                <w:color w:val="006600"/>
                <w:spacing w:val="-1"/>
                <w:sz w:val="24"/>
                <w:lang w:val="kk-KZ"/>
              </w:rPr>
              <w:t xml:space="preserve"> </w:t>
            </w:r>
            <w:r w:rsidRPr="000A5153">
              <w:rPr>
                <w:i/>
                <w:color w:val="006600"/>
                <w:sz w:val="24"/>
                <w:lang w:val="kk-KZ"/>
              </w:rPr>
              <w:t>умения</w:t>
            </w:r>
          </w:p>
          <w:p w:rsidR="00065A7C" w:rsidRPr="000A5153" w:rsidRDefault="00065A7C" w:rsidP="00065A7C">
            <w:pPr>
              <w:spacing w:before="1"/>
              <w:ind w:left="17"/>
              <w:jc w:val="both"/>
              <w:rPr>
                <w:i/>
                <w:color w:val="006600"/>
                <w:sz w:val="24"/>
                <w:lang w:val="kk-KZ"/>
              </w:rPr>
            </w:pPr>
            <w:r w:rsidRPr="000A5153">
              <w:rPr>
                <w:i/>
                <w:color w:val="006600"/>
                <w:sz w:val="24"/>
                <w:lang w:val="kk-KZ"/>
              </w:rPr>
              <w:t>соблюдать</w:t>
            </w:r>
            <w:r w:rsidRPr="000A5153">
              <w:rPr>
                <w:i/>
                <w:color w:val="006600"/>
                <w:spacing w:val="-2"/>
                <w:sz w:val="24"/>
                <w:lang w:val="kk-KZ"/>
              </w:rPr>
              <w:t xml:space="preserve"> </w:t>
            </w:r>
            <w:r w:rsidRPr="000A5153">
              <w:rPr>
                <w:i/>
                <w:color w:val="006600"/>
                <w:sz w:val="24"/>
                <w:lang w:val="kk-KZ"/>
              </w:rPr>
              <w:t>правила.</w:t>
            </w:r>
          </w:p>
          <w:p w:rsidR="00065A7C" w:rsidRPr="000A5153" w:rsidRDefault="00065A7C" w:rsidP="00065A7C">
            <w:pPr>
              <w:ind w:left="17" w:right="3"/>
              <w:jc w:val="both"/>
              <w:rPr>
                <w:i/>
                <w:color w:val="006600"/>
                <w:sz w:val="24"/>
                <w:lang w:val="kk-KZ"/>
              </w:rPr>
            </w:pPr>
            <w:r w:rsidRPr="000A5153">
              <w:rPr>
                <w:i/>
                <w:color w:val="006600"/>
                <w:sz w:val="24"/>
                <w:lang w:val="kk-KZ"/>
              </w:rPr>
              <w:t>Способный</w:t>
            </w:r>
            <w:r w:rsidRPr="000A5153">
              <w:rPr>
                <w:i/>
                <w:color w:val="006600"/>
                <w:spacing w:val="1"/>
                <w:sz w:val="24"/>
                <w:lang w:val="kk-KZ"/>
              </w:rPr>
              <w:t xml:space="preserve"> </w:t>
            </w:r>
            <w:r w:rsidRPr="000A5153">
              <w:rPr>
                <w:i/>
                <w:color w:val="006600"/>
                <w:sz w:val="24"/>
                <w:lang w:val="kk-KZ"/>
              </w:rPr>
              <w:t>поставить</w:t>
            </w:r>
            <w:r w:rsidRPr="000A5153">
              <w:rPr>
                <w:i/>
                <w:color w:val="006600"/>
                <w:spacing w:val="1"/>
                <w:sz w:val="24"/>
                <w:lang w:val="kk-KZ"/>
              </w:rPr>
              <w:t xml:space="preserve"> </w:t>
            </w:r>
            <w:r w:rsidRPr="000A5153">
              <w:rPr>
                <w:i/>
                <w:color w:val="006600"/>
                <w:sz w:val="24"/>
                <w:lang w:val="kk-KZ"/>
              </w:rPr>
              <w:t>себя на</w:t>
            </w:r>
            <w:r w:rsidRPr="000A5153">
              <w:rPr>
                <w:i/>
                <w:color w:val="006600"/>
                <w:spacing w:val="1"/>
                <w:sz w:val="24"/>
                <w:lang w:val="kk-KZ"/>
              </w:rPr>
              <w:t xml:space="preserve"> </w:t>
            </w:r>
            <w:r w:rsidRPr="000A5153">
              <w:rPr>
                <w:i/>
                <w:color w:val="006600"/>
                <w:sz w:val="24"/>
                <w:lang w:val="kk-KZ"/>
              </w:rPr>
              <w:t>место</w:t>
            </w:r>
            <w:r w:rsidRPr="000A5153">
              <w:rPr>
                <w:i/>
                <w:color w:val="006600"/>
                <w:spacing w:val="1"/>
                <w:sz w:val="24"/>
                <w:lang w:val="kk-KZ"/>
              </w:rPr>
              <w:t xml:space="preserve"> </w:t>
            </w:r>
            <w:r w:rsidRPr="000A5153">
              <w:rPr>
                <w:i/>
                <w:color w:val="006600"/>
                <w:sz w:val="24"/>
                <w:lang w:val="kk-KZ"/>
              </w:rPr>
              <w:t>другого</w:t>
            </w:r>
            <w:r w:rsidRPr="000A5153">
              <w:rPr>
                <w:i/>
                <w:color w:val="006600"/>
                <w:spacing w:val="1"/>
                <w:sz w:val="24"/>
                <w:lang w:val="kk-KZ"/>
              </w:rPr>
              <w:t xml:space="preserve"> </w:t>
            </w:r>
            <w:r w:rsidRPr="000A5153">
              <w:rPr>
                <w:i/>
                <w:color w:val="006600"/>
                <w:sz w:val="24"/>
                <w:lang w:val="kk-KZ"/>
              </w:rPr>
              <w:t>как</w:t>
            </w:r>
            <w:r w:rsidRPr="000A5153">
              <w:rPr>
                <w:i/>
                <w:color w:val="006600"/>
                <w:spacing w:val="1"/>
                <w:sz w:val="24"/>
                <w:lang w:val="kk-KZ"/>
              </w:rPr>
              <w:t xml:space="preserve"> </w:t>
            </w:r>
            <w:r w:rsidRPr="000A5153">
              <w:rPr>
                <w:i/>
                <w:color w:val="006600"/>
                <w:sz w:val="24"/>
                <w:lang w:val="kk-KZ"/>
              </w:rPr>
              <w:t>проявление</w:t>
            </w:r>
            <w:r w:rsidRPr="000A5153">
              <w:rPr>
                <w:i/>
                <w:color w:val="006600"/>
                <w:spacing w:val="1"/>
                <w:sz w:val="24"/>
                <w:lang w:val="kk-KZ"/>
              </w:rPr>
              <w:t xml:space="preserve"> </w:t>
            </w:r>
            <w:r w:rsidRPr="000A5153">
              <w:rPr>
                <w:i/>
                <w:color w:val="006600"/>
                <w:sz w:val="24"/>
                <w:lang w:val="kk-KZ"/>
              </w:rPr>
              <w:t>личностной</w:t>
            </w:r>
            <w:r w:rsidRPr="000A5153">
              <w:rPr>
                <w:i/>
                <w:color w:val="006600"/>
                <w:spacing w:val="1"/>
                <w:sz w:val="24"/>
                <w:lang w:val="kk-KZ"/>
              </w:rPr>
              <w:t xml:space="preserve"> </w:t>
            </w:r>
            <w:r w:rsidRPr="000A5153">
              <w:rPr>
                <w:i/>
                <w:color w:val="006600"/>
                <w:sz w:val="24"/>
                <w:lang w:val="kk-KZ"/>
              </w:rPr>
              <w:t>зрелости</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преодоление</w:t>
            </w:r>
            <w:r w:rsidRPr="000A5153">
              <w:rPr>
                <w:i/>
                <w:color w:val="006600"/>
                <w:spacing w:val="-2"/>
                <w:sz w:val="24"/>
                <w:lang w:val="kk-KZ"/>
              </w:rPr>
              <w:t xml:space="preserve"> </w:t>
            </w:r>
            <w:r w:rsidRPr="000A5153">
              <w:rPr>
                <w:i/>
                <w:color w:val="006600"/>
                <w:sz w:val="24"/>
                <w:lang w:val="kk-KZ"/>
              </w:rPr>
              <w:t>детского эгоизма.</w:t>
            </w:r>
          </w:p>
          <w:p w:rsidR="00065A7C" w:rsidRPr="000A5153" w:rsidRDefault="00065A7C" w:rsidP="00065A7C">
            <w:pPr>
              <w:ind w:left="17" w:right="5"/>
              <w:jc w:val="both"/>
              <w:rPr>
                <w:i/>
                <w:color w:val="006600"/>
                <w:sz w:val="24"/>
                <w:lang w:val="kk-KZ"/>
              </w:rPr>
            </w:pPr>
            <w:r w:rsidRPr="000A5153">
              <w:rPr>
                <w:i/>
                <w:color w:val="006600"/>
                <w:sz w:val="24"/>
                <w:lang w:val="kk-KZ"/>
              </w:rPr>
              <w:t>Способный проявлять осознанное и творческое</w:t>
            </w:r>
            <w:r w:rsidRPr="000A5153">
              <w:rPr>
                <w:i/>
                <w:color w:val="006600"/>
                <w:spacing w:val="1"/>
                <w:sz w:val="24"/>
                <w:lang w:val="kk-KZ"/>
              </w:rPr>
              <w:t xml:space="preserve"> </w:t>
            </w:r>
            <w:r w:rsidRPr="000A5153">
              <w:rPr>
                <w:i/>
                <w:color w:val="006600"/>
                <w:sz w:val="24"/>
                <w:lang w:val="kk-KZ"/>
              </w:rPr>
              <w:t>отношение</w:t>
            </w:r>
            <w:r w:rsidRPr="000A5153">
              <w:rPr>
                <w:i/>
                <w:color w:val="006600"/>
                <w:spacing w:val="-2"/>
                <w:sz w:val="24"/>
                <w:lang w:val="kk-KZ"/>
              </w:rPr>
              <w:t xml:space="preserve"> </w:t>
            </w:r>
            <w:r w:rsidRPr="000A5153">
              <w:rPr>
                <w:i/>
                <w:color w:val="006600"/>
                <w:sz w:val="24"/>
                <w:lang w:val="kk-KZ"/>
              </w:rPr>
              <w:t>к языку.</w:t>
            </w:r>
          </w:p>
          <w:p w:rsidR="00065A7C" w:rsidRPr="000A5153" w:rsidRDefault="00065A7C" w:rsidP="00065A7C">
            <w:pPr>
              <w:tabs>
                <w:tab w:val="left" w:pos="2174"/>
                <w:tab w:val="left" w:pos="3049"/>
              </w:tabs>
              <w:ind w:left="17" w:right="4"/>
              <w:jc w:val="both"/>
              <w:rPr>
                <w:i/>
                <w:color w:val="006600"/>
                <w:sz w:val="24"/>
                <w:lang w:val="kk-KZ"/>
              </w:rPr>
            </w:pP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ответственность</w:t>
            </w:r>
            <w:r w:rsidRPr="000A5153">
              <w:rPr>
                <w:i/>
                <w:color w:val="006600"/>
                <w:spacing w:val="1"/>
                <w:sz w:val="24"/>
                <w:lang w:val="kk-KZ"/>
              </w:rPr>
              <w:t xml:space="preserve"> </w:t>
            </w:r>
            <w:r w:rsidRPr="000A5153">
              <w:rPr>
                <w:i/>
                <w:color w:val="006600"/>
                <w:sz w:val="24"/>
                <w:lang w:val="kk-KZ"/>
              </w:rPr>
              <w:t>за</w:t>
            </w:r>
            <w:r w:rsidRPr="000A5153">
              <w:rPr>
                <w:i/>
                <w:color w:val="006600"/>
                <w:spacing w:val="1"/>
                <w:sz w:val="24"/>
                <w:lang w:val="kk-KZ"/>
              </w:rPr>
              <w:t xml:space="preserve"> </w:t>
            </w:r>
            <w:r w:rsidRPr="000A5153">
              <w:rPr>
                <w:i/>
                <w:color w:val="006600"/>
                <w:sz w:val="24"/>
                <w:lang w:val="kk-KZ"/>
              </w:rPr>
              <w:t>свои</w:t>
            </w:r>
            <w:r w:rsidRPr="000A5153">
              <w:rPr>
                <w:i/>
                <w:color w:val="006600"/>
                <w:spacing w:val="1"/>
                <w:sz w:val="24"/>
                <w:lang w:val="kk-KZ"/>
              </w:rPr>
              <w:t xml:space="preserve"> </w:t>
            </w:r>
            <w:r w:rsidRPr="000A5153">
              <w:rPr>
                <w:i/>
                <w:color w:val="006600"/>
                <w:sz w:val="24"/>
                <w:lang w:val="kk-KZ"/>
              </w:rPr>
              <w:t>действия</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поведение;</w:t>
            </w:r>
            <w:r w:rsidRPr="000A5153">
              <w:rPr>
                <w:i/>
                <w:color w:val="006600"/>
                <w:spacing w:val="1"/>
                <w:sz w:val="24"/>
                <w:lang w:val="kk-KZ"/>
              </w:rPr>
              <w:t xml:space="preserve"> </w:t>
            </w:r>
            <w:r w:rsidRPr="000A5153">
              <w:rPr>
                <w:i/>
                <w:color w:val="006600"/>
                <w:sz w:val="24"/>
                <w:lang w:val="kk-KZ"/>
              </w:rPr>
              <w:t>принимающий</w:t>
            </w:r>
            <w:r w:rsidRPr="000A5153">
              <w:rPr>
                <w:i/>
                <w:color w:val="006600"/>
                <w:spacing w:val="1"/>
                <w:sz w:val="24"/>
                <w:lang w:val="kk-KZ"/>
              </w:rPr>
              <w:t xml:space="preserve"> </w:t>
            </w:r>
            <w:r w:rsidRPr="000A5153">
              <w:rPr>
                <w:i/>
                <w:color w:val="006600"/>
                <w:sz w:val="24"/>
                <w:lang w:val="kk-KZ"/>
              </w:rPr>
              <w:t>и</w:t>
            </w:r>
            <w:r w:rsidRPr="000A5153">
              <w:rPr>
                <w:i/>
                <w:color w:val="006600"/>
                <w:spacing w:val="-57"/>
                <w:sz w:val="24"/>
                <w:lang w:val="kk-KZ"/>
              </w:rPr>
              <w:t xml:space="preserve"> </w:t>
            </w:r>
            <w:r w:rsidRPr="000A5153">
              <w:rPr>
                <w:i/>
                <w:color w:val="006600"/>
                <w:sz w:val="24"/>
                <w:lang w:val="kk-KZ"/>
              </w:rPr>
              <w:t>уважающий</w:t>
            </w:r>
            <w:r w:rsidRPr="000A5153">
              <w:rPr>
                <w:i/>
                <w:color w:val="006600"/>
                <w:spacing w:val="1"/>
                <w:sz w:val="24"/>
                <w:lang w:val="kk-KZ"/>
              </w:rPr>
              <w:t xml:space="preserve"> </w:t>
            </w:r>
            <w:r w:rsidRPr="000A5153">
              <w:rPr>
                <w:i/>
                <w:color w:val="006600"/>
                <w:sz w:val="24"/>
                <w:lang w:val="kk-KZ"/>
              </w:rPr>
              <w:t>различия</w:t>
            </w:r>
            <w:r w:rsidRPr="000A5153">
              <w:rPr>
                <w:i/>
                <w:color w:val="006600"/>
                <w:spacing w:val="1"/>
                <w:sz w:val="24"/>
                <w:lang w:val="kk-KZ"/>
              </w:rPr>
              <w:t xml:space="preserve"> </w:t>
            </w:r>
            <w:r w:rsidRPr="000A5153">
              <w:rPr>
                <w:i/>
                <w:color w:val="006600"/>
                <w:sz w:val="24"/>
                <w:lang w:val="kk-KZ"/>
              </w:rPr>
              <w:t>между</w:t>
            </w:r>
            <w:r w:rsidRPr="000A5153">
              <w:rPr>
                <w:i/>
                <w:color w:val="006600"/>
                <w:spacing w:val="1"/>
                <w:sz w:val="24"/>
                <w:lang w:val="kk-KZ"/>
              </w:rPr>
              <w:t xml:space="preserve"> </w:t>
            </w:r>
            <w:r w:rsidRPr="000A5153">
              <w:rPr>
                <w:i/>
                <w:color w:val="006600"/>
                <w:sz w:val="24"/>
                <w:lang w:val="kk-KZ"/>
              </w:rPr>
              <w:t>людьми</w:t>
            </w:r>
            <w:r w:rsidRPr="000A5153">
              <w:rPr>
                <w:i/>
                <w:color w:val="006600"/>
                <w:spacing w:val="1"/>
                <w:sz w:val="24"/>
                <w:lang w:val="kk-KZ"/>
              </w:rPr>
              <w:t xml:space="preserve"> </w:t>
            </w:r>
            <w:r w:rsidRPr="000A5153">
              <w:rPr>
                <w:i/>
                <w:color w:val="006600"/>
                <w:sz w:val="24"/>
                <w:lang w:val="kk-KZ"/>
              </w:rPr>
              <w:t>разных</w:t>
            </w:r>
            <w:r w:rsidRPr="000A5153">
              <w:rPr>
                <w:i/>
                <w:color w:val="006600"/>
                <w:spacing w:val="1"/>
                <w:sz w:val="24"/>
                <w:lang w:val="kk-KZ"/>
              </w:rPr>
              <w:t xml:space="preserve"> </w:t>
            </w:r>
            <w:r w:rsidRPr="000A5153">
              <w:rPr>
                <w:i/>
                <w:color w:val="006600"/>
                <w:sz w:val="24"/>
                <w:lang w:val="kk-KZ"/>
              </w:rPr>
              <w:t>национальностей.</w:t>
            </w:r>
            <w:r w:rsidRPr="000A5153">
              <w:rPr>
                <w:i/>
                <w:color w:val="006600"/>
                <w:spacing w:val="1"/>
                <w:sz w:val="24"/>
                <w:lang w:val="kk-KZ"/>
              </w:rPr>
              <w:t xml:space="preserve"> </w:t>
            </w:r>
            <w:r w:rsidRPr="000A5153">
              <w:rPr>
                <w:i/>
                <w:color w:val="006600"/>
                <w:sz w:val="24"/>
                <w:lang w:val="kk-KZ"/>
              </w:rPr>
              <w:t>Понимающий</w:t>
            </w:r>
            <w:r w:rsidRPr="000A5153">
              <w:rPr>
                <w:i/>
                <w:color w:val="006600"/>
                <w:spacing w:val="1"/>
                <w:sz w:val="24"/>
                <w:lang w:val="kk-KZ"/>
              </w:rPr>
              <w:t xml:space="preserve"> </w:t>
            </w:r>
            <w:r w:rsidRPr="000A5153">
              <w:rPr>
                <w:i/>
                <w:color w:val="006600"/>
                <w:sz w:val="24"/>
                <w:lang w:val="kk-KZ"/>
              </w:rPr>
              <w:t>ценность</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сферах</w:t>
            </w:r>
            <w:r w:rsidRPr="000A5153">
              <w:rPr>
                <w:i/>
                <w:color w:val="006600"/>
                <w:spacing w:val="1"/>
                <w:sz w:val="24"/>
                <w:lang w:val="kk-KZ"/>
              </w:rPr>
              <w:t xml:space="preserve"> </w:t>
            </w:r>
            <w:r w:rsidRPr="000A5153">
              <w:rPr>
                <w:i/>
                <w:color w:val="006600"/>
                <w:sz w:val="24"/>
                <w:lang w:val="kk-KZ"/>
              </w:rPr>
              <w:t>человеческой</w:t>
            </w:r>
            <w:r w:rsidRPr="000A5153">
              <w:rPr>
                <w:i/>
                <w:color w:val="006600"/>
                <w:spacing w:val="1"/>
                <w:sz w:val="24"/>
                <w:lang w:val="kk-KZ"/>
              </w:rPr>
              <w:t xml:space="preserve"> </w:t>
            </w:r>
            <w:r w:rsidRPr="000A5153">
              <w:rPr>
                <w:i/>
                <w:color w:val="006600"/>
                <w:sz w:val="24"/>
                <w:lang w:val="kk-KZ"/>
              </w:rPr>
              <w:t>деятельности</w:t>
            </w:r>
            <w:r w:rsidRPr="000A5153">
              <w:rPr>
                <w:i/>
                <w:color w:val="006600"/>
                <w:spacing w:val="1"/>
                <w:sz w:val="24"/>
                <w:lang w:val="kk-KZ"/>
              </w:rPr>
              <w:t xml:space="preserve"> </w:t>
            </w:r>
            <w:r w:rsidRPr="000A5153">
              <w:rPr>
                <w:i/>
                <w:color w:val="006600"/>
                <w:sz w:val="24"/>
                <w:lang w:val="kk-KZ"/>
              </w:rPr>
              <w:t>(наука,</w:t>
            </w:r>
            <w:r w:rsidRPr="000A5153">
              <w:rPr>
                <w:i/>
                <w:color w:val="006600"/>
                <w:spacing w:val="-57"/>
                <w:sz w:val="24"/>
                <w:lang w:val="kk-KZ"/>
              </w:rPr>
              <w:t xml:space="preserve"> </w:t>
            </w:r>
            <w:r w:rsidRPr="000A5153">
              <w:rPr>
                <w:i/>
                <w:color w:val="006600"/>
                <w:sz w:val="24"/>
                <w:lang w:val="kk-KZ"/>
              </w:rPr>
              <w:t>искусство,</w:t>
            </w:r>
            <w:r w:rsidRPr="000A5153">
              <w:rPr>
                <w:i/>
                <w:color w:val="006600"/>
                <w:spacing w:val="1"/>
                <w:sz w:val="24"/>
                <w:lang w:val="kk-KZ"/>
              </w:rPr>
              <w:t xml:space="preserve"> </w:t>
            </w:r>
            <w:r w:rsidRPr="000A5153">
              <w:rPr>
                <w:i/>
                <w:color w:val="006600"/>
                <w:sz w:val="24"/>
                <w:lang w:val="kk-KZ"/>
              </w:rPr>
              <w:t>производство,</w:t>
            </w:r>
            <w:r w:rsidRPr="000A5153">
              <w:rPr>
                <w:i/>
                <w:color w:val="006600"/>
                <w:spacing w:val="1"/>
                <w:sz w:val="24"/>
                <w:lang w:val="kk-KZ"/>
              </w:rPr>
              <w:t xml:space="preserve"> </w:t>
            </w:r>
            <w:r w:rsidRPr="000A5153">
              <w:rPr>
                <w:i/>
                <w:color w:val="006600"/>
                <w:sz w:val="24"/>
                <w:lang w:val="kk-KZ"/>
              </w:rPr>
              <w:t>сельское</w:t>
            </w:r>
            <w:r w:rsidRPr="000A5153">
              <w:rPr>
                <w:i/>
                <w:color w:val="006600"/>
                <w:spacing w:val="1"/>
                <w:sz w:val="24"/>
                <w:lang w:val="kk-KZ"/>
              </w:rPr>
              <w:t xml:space="preserve"> </w:t>
            </w:r>
            <w:r w:rsidRPr="000A5153">
              <w:rPr>
                <w:i/>
                <w:color w:val="006600"/>
                <w:sz w:val="24"/>
                <w:lang w:val="kk-KZ"/>
              </w:rPr>
              <w:t>свое</w:t>
            </w:r>
            <w:r w:rsidRPr="000A5153">
              <w:rPr>
                <w:i/>
                <w:color w:val="006600"/>
                <w:spacing w:val="-57"/>
                <w:sz w:val="24"/>
                <w:lang w:val="kk-KZ"/>
              </w:rPr>
              <w:t xml:space="preserve"> </w:t>
            </w:r>
            <w:r w:rsidRPr="000A5153">
              <w:rPr>
                <w:i/>
                <w:color w:val="006600"/>
                <w:sz w:val="24"/>
                <w:lang w:val="kk-KZ"/>
              </w:rPr>
              <w:t>хозяйство</w:t>
            </w:r>
            <w:r w:rsidRPr="000A5153">
              <w:rPr>
                <w:i/>
                <w:color w:val="006600"/>
                <w:spacing w:val="1"/>
                <w:sz w:val="24"/>
                <w:lang w:val="kk-KZ"/>
              </w:rPr>
              <w:t xml:space="preserve"> </w:t>
            </w:r>
            <w:r w:rsidRPr="000A5153">
              <w:rPr>
                <w:i/>
                <w:color w:val="006600"/>
                <w:sz w:val="24"/>
                <w:lang w:val="kk-KZ"/>
              </w:rPr>
              <w:t>региона</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т.д.).</w:t>
            </w:r>
            <w:r w:rsidRPr="000A5153">
              <w:rPr>
                <w:i/>
                <w:color w:val="006600"/>
                <w:spacing w:val="1"/>
                <w:sz w:val="24"/>
                <w:lang w:val="kk-KZ"/>
              </w:rPr>
              <w:t xml:space="preserve"> </w:t>
            </w:r>
            <w:r w:rsidRPr="000A5153">
              <w:rPr>
                <w:i/>
                <w:color w:val="006600"/>
                <w:sz w:val="24"/>
                <w:lang w:val="kk-KZ"/>
              </w:rPr>
              <w:t>Демонстрирующий</w:t>
            </w:r>
            <w:r w:rsidRPr="000A5153">
              <w:rPr>
                <w:i/>
                <w:color w:val="006600"/>
                <w:spacing w:val="-57"/>
                <w:sz w:val="24"/>
                <w:lang w:val="kk-KZ"/>
              </w:rPr>
              <w:t xml:space="preserve"> </w:t>
            </w:r>
            <w:r w:rsidRPr="000A5153">
              <w:rPr>
                <w:i/>
                <w:color w:val="006600"/>
                <w:sz w:val="24"/>
                <w:lang w:val="kk-KZ"/>
              </w:rPr>
              <w:t>потребность</w:t>
            </w:r>
            <w:r w:rsidRPr="000A5153">
              <w:rPr>
                <w:i/>
                <w:color w:val="006600"/>
                <w:sz w:val="24"/>
                <w:lang w:val="kk-KZ"/>
              </w:rPr>
              <w:tab/>
              <w:t>в</w:t>
            </w:r>
            <w:r w:rsidRPr="000A5153">
              <w:rPr>
                <w:i/>
                <w:color w:val="006600"/>
                <w:sz w:val="24"/>
                <w:lang w:val="kk-KZ"/>
              </w:rPr>
              <w:tab/>
            </w:r>
            <w:r w:rsidRPr="000A5153">
              <w:rPr>
                <w:i/>
                <w:color w:val="006600"/>
                <w:spacing w:val="-1"/>
                <w:sz w:val="24"/>
                <w:lang w:val="kk-KZ"/>
              </w:rPr>
              <w:t>ответственности,</w:t>
            </w:r>
            <w:r w:rsidRPr="000A5153">
              <w:rPr>
                <w:i/>
                <w:color w:val="006600"/>
                <w:spacing w:val="-58"/>
                <w:sz w:val="24"/>
                <w:lang w:val="kk-KZ"/>
              </w:rPr>
              <w:t xml:space="preserve"> </w:t>
            </w:r>
            <w:r w:rsidRPr="000A5153">
              <w:rPr>
                <w:i/>
                <w:color w:val="006600"/>
                <w:sz w:val="24"/>
                <w:lang w:val="kk-KZ"/>
              </w:rPr>
              <w:t>аккуратности, добросовестности, стремление</w:t>
            </w:r>
            <w:r w:rsidRPr="000A5153">
              <w:rPr>
                <w:i/>
                <w:color w:val="006600"/>
                <w:spacing w:val="1"/>
                <w:sz w:val="24"/>
                <w:lang w:val="kk-KZ"/>
              </w:rPr>
              <w:t xml:space="preserve"> </w:t>
            </w:r>
            <w:r w:rsidRPr="000A5153">
              <w:rPr>
                <w:i/>
                <w:color w:val="006600"/>
                <w:sz w:val="24"/>
                <w:lang w:val="kk-KZ"/>
              </w:rPr>
              <w:t>создавать</w:t>
            </w:r>
            <w:r w:rsidRPr="000A5153">
              <w:rPr>
                <w:i/>
                <w:color w:val="006600"/>
                <w:spacing w:val="1"/>
                <w:sz w:val="24"/>
                <w:lang w:val="kk-KZ"/>
              </w:rPr>
              <w:t xml:space="preserve"> </w:t>
            </w:r>
            <w:r w:rsidRPr="000A5153">
              <w:rPr>
                <w:i/>
                <w:color w:val="006600"/>
                <w:sz w:val="24"/>
                <w:lang w:val="kk-KZ"/>
              </w:rPr>
              <w:t>разные</w:t>
            </w:r>
            <w:r w:rsidRPr="000A5153">
              <w:rPr>
                <w:i/>
                <w:color w:val="006600"/>
                <w:spacing w:val="1"/>
                <w:sz w:val="24"/>
                <w:lang w:val="kk-KZ"/>
              </w:rPr>
              <w:t xml:space="preserve"> </w:t>
            </w:r>
            <w:r w:rsidRPr="000A5153">
              <w:rPr>
                <w:i/>
                <w:color w:val="006600"/>
                <w:sz w:val="24"/>
                <w:lang w:val="kk-KZ"/>
              </w:rPr>
              <w:t>материальные</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духовные</w:t>
            </w:r>
            <w:r w:rsidRPr="000A5153">
              <w:rPr>
                <w:i/>
                <w:color w:val="006600"/>
                <w:spacing w:val="1"/>
                <w:sz w:val="24"/>
                <w:lang w:val="kk-KZ"/>
              </w:rPr>
              <w:t xml:space="preserve"> </w:t>
            </w:r>
            <w:r w:rsidRPr="000A5153">
              <w:rPr>
                <w:i/>
                <w:color w:val="006600"/>
                <w:sz w:val="24"/>
                <w:lang w:val="kk-KZ"/>
              </w:rPr>
              <w:t>ценности.</w:t>
            </w:r>
            <w:r w:rsidRPr="000A5153">
              <w:rPr>
                <w:i/>
                <w:color w:val="006600"/>
                <w:spacing w:val="1"/>
                <w:sz w:val="24"/>
                <w:lang w:val="kk-KZ"/>
              </w:rPr>
              <w:t xml:space="preserve"> </w:t>
            </w:r>
            <w:r w:rsidRPr="000A5153">
              <w:rPr>
                <w:i/>
                <w:color w:val="006600"/>
                <w:sz w:val="24"/>
                <w:lang w:val="kk-KZ"/>
              </w:rPr>
              <w:t>Имеющий</w:t>
            </w:r>
            <w:r w:rsidRPr="000A5153">
              <w:rPr>
                <w:i/>
                <w:color w:val="006600"/>
                <w:spacing w:val="1"/>
                <w:sz w:val="24"/>
                <w:lang w:val="kk-KZ"/>
              </w:rPr>
              <w:t xml:space="preserve"> </w:t>
            </w:r>
            <w:r w:rsidRPr="000A5153">
              <w:rPr>
                <w:i/>
                <w:color w:val="006600"/>
                <w:sz w:val="24"/>
                <w:lang w:val="kk-KZ"/>
              </w:rPr>
              <w:t>представление</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z w:val="24"/>
                <w:lang w:val="kk-KZ"/>
              </w:rPr>
              <w:t>своей</w:t>
            </w:r>
            <w:r w:rsidRPr="000A5153">
              <w:rPr>
                <w:i/>
                <w:color w:val="006600"/>
                <w:spacing w:val="-57"/>
                <w:sz w:val="24"/>
                <w:lang w:val="kk-KZ"/>
              </w:rPr>
              <w:t xml:space="preserve"> </w:t>
            </w:r>
            <w:r w:rsidRPr="000A5153">
              <w:rPr>
                <w:i/>
                <w:color w:val="006600"/>
                <w:sz w:val="24"/>
                <w:lang w:val="kk-KZ"/>
              </w:rPr>
              <w:t>принадлежности</w:t>
            </w:r>
            <w:r w:rsidRPr="000A5153">
              <w:rPr>
                <w:i/>
                <w:color w:val="006600"/>
                <w:spacing w:val="-12"/>
                <w:sz w:val="24"/>
                <w:lang w:val="kk-KZ"/>
              </w:rPr>
              <w:t xml:space="preserve"> </w:t>
            </w:r>
            <w:r w:rsidRPr="000A5153">
              <w:rPr>
                <w:i/>
                <w:color w:val="006600"/>
                <w:sz w:val="24"/>
                <w:lang w:val="kk-KZ"/>
              </w:rPr>
              <w:t>к</w:t>
            </w:r>
            <w:r w:rsidRPr="000A5153">
              <w:rPr>
                <w:i/>
                <w:color w:val="006600"/>
                <w:spacing w:val="-11"/>
                <w:sz w:val="24"/>
                <w:lang w:val="kk-KZ"/>
              </w:rPr>
              <w:t xml:space="preserve"> </w:t>
            </w:r>
            <w:r w:rsidRPr="000A5153">
              <w:rPr>
                <w:i/>
                <w:color w:val="006600"/>
                <w:sz w:val="24"/>
                <w:lang w:val="kk-KZ"/>
              </w:rPr>
              <w:t>человеческому</w:t>
            </w:r>
            <w:r w:rsidRPr="000A5153">
              <w:rPr>
                <w:i/>
                <w:color w:val="006600"/>
                <w:spacing w:val="-10"/>
                <w:sz w:val="24"/>
                <w:lang w:val="kk-KZ"/>
              </w:rPr>
              <w:t xml:space="preserve"> </w:t>
            </w:r>
            <w:r w:rsidRPr="000A5153">
              <w:rPr>
                <w:i/>
                <w:color w:val="006600"/>
                <w:sz w:val="24"/>
                <w:lang w:val="kk-KZ"/>
              </w:rPr>
              <w:t>сообществу,</w:t>
            </w:r>
            <w:r w:rsidRPr="000A5153">
              <w:rPr>
                <w:i/>
                <w:color w:val="006600"/>
                <w:spacing w:val="-12"/>
                <w:sz w:val="24"/>
                <w:lang w:val="kk-KZ"/>
              </w:rPr>
              <w:t xml:space="preserve"> </w:t>
            </w:r>
            <w:r w:rsidRPr="000A5153">
              <w:rPr>
                <w:i/>
                <w:color w:val="006600"/>
                <w:sz w:val="24"/>
                <w:lang w:val="kk-KZ"/>
              </w:rPr>
              <w:t>о</w:t>
            </w:r>
            <w:r w:rsidRPr="000A5153">
              <w:rPr>
                <w:i/>
                <w:color w:val="006600"/>
                <w:spacing w:val="-58"/>
                <w:sz w:val="24"/>
                <w:lang w:val="kk-KZ"/>
              </w:rPr>
              <w:t xml:space="preserve"> </w:t>
            </w:r>
            <w:r w:rsidRPr="000A5153">
              <w:rPr>
                <w:i/>
                <w:color w:val="006600"/>
                <w:sz w:val="24"/>
                <w:lang w:val="kk-KZ"/>
              </w:rPr>
              <w:t>детстве</w:t>
            </w:r>
            <w:r w:rsidRPr="000A5153">
              <w:rPr>
                <w:i/>
                <w:color w:val="006600"/>
                <w:spacing w:val="-2"/>
                <w:sz w:val="24"/>
                <w:lang w:val="kk-KZ"/>
              </w:rPr>
              <w:t xml:space="preserve"> </w:t>
            </w:r>
            <w:r w:rsidRPr="000A5153">
              <w:rPr>
                <w:i/>
                <w:color w:val="006600"/>
                <w:sz w:val="24"/>
                <w:lang w:val="kk-KZ"/>
              </w:rPr>
              <w:t>ребят</w:t>
            </w:r>
            <w:r w:rsidRPr="000A5153">
              <w:rPr>
                <w:i/>
                <w:color w:val="006600"/>
                <w:spacing w:val="-1"/>
                <w:sz w:val="24"/>
                <w:lang w:val="kk-KZ"/>
              </w:rPr>
              <w:t xml:space="preserve"> </w:t>
            </w:r>
            <w:r w:rsidRPr="000A5153">
              <w:rPr>
                <w:i/>
                <w:color w:val="006600"/>
                <w:sz w:val="24"/>
                <w:lang w:val="kk-KZ"/>
              </w:rPr>
              <w:t>в</w:t>
            </w:r>
            <w:r w:rsidRPr="000A5153">
              <w:rPr>
                <w:i/>
                <w:color w:val="006600"/>
                <w:spacing w:val="-3"/>
                <w:sz w:val="24"/>
                <w:lang w:val="kk-KZ"/>
              </w:rPr>
              <w:t xml:space="preserve"> </w:t>
            </w:r>
            <w:r w:rsidRPr="000A5153">
              <w:rPr>
                <w:i/>
                <w:color w:val="006600"/>
                <w:sz w:val="24"/>
                <w:lang w:val="kk-KZ"/>
              </w:rPr>
              <w:t>других</w:t>
            </w:r>
            <w:r w:rsidRPr="000A5153">
              <w:rPr>
                <w:i/>
                <w:color w:val="006600"/>
                <w:spacing w:val="-1"/>
                <w:sz w:val="24"/>
                <w:lang w:val="kk-KZ"/>
              </w:rPr>
              <w:t xml:space="preserve"> </w:t>
            </w:r>
            <w:r w:rsidRPr="000A5153">
              <w:rPr>
                <w:i/>
                <w:color w:val="006600"/>
                <w:sz w:val="24"/>
                <w:lang w:val="kk-KZ"/>
              </w:rPr>
              <w:t>странах.</w:t>
            </w:r>
          </w:p>
        </w:tc>
      </w:tr>
      <w:tr w:rsidR="00065A7C" w:rsidRPr="000A5153" w:rsidTr="00065A7C">
        <w:trPr>
          <w:trHeight w:val="6101"/>
        </w:trPr>
        <w:tc>
          <w:tcPr>
            <w:tcW w:w="2532" w:type="dxa"/>
          </w:tcPr>
          <w:p w:rsidR="00065A7C" w:rsidRPr="000A5153" w:rsidRDefault="00065A7C" w:rsidP="00065A7C">
            <w:pPr>
              <w:spacing w:before="6"/>
              <w:ind w:left="16"/>
              <w:rPr>
                <w:color w:val="006600"/>
                <w:sz w:val="24"/>
                <w:lang w:val="kk-KZ"/>
              </w:rPr>
            </w:pPr>
            <w:r w:rsidRPr="000A5153">
              <w:rPr>
                <w:color w:val="006600"/>
                <w:sz w:val="24"/>
                <w:lang w:val="kk-KZ"/>
              </w:rPr>
              <w:t>Познавательное</w:t>
            </w:r>
          </w:p>
        </w:tc>
        <w:tc>
          <w:tcPr>
            <w:tcW w:w="2470" w:type="dxa"/>
          </w:tcPr>
          <w:p w:rsidR="00065A7C" w:rsidRPr="000A5153" w:rsidRDefault="00065A7C" w:rsidP="00065A7C">
            <w:pPr>
              <w:spacing w:before="6"/>
              <w:ind w:left="14"/>
              <w:rPr>
                <w:color w:val="006600"/>
                <w:sz w:val="24"/>
                <w:lang w:val="kk-KZ"/>
              </w:rPr>
            </w:pPr>
            <w:r w:rsidRPr="000A5153">
              <w:rPr>
                <w:color w:val="006600"/>
                <w:sz w:val="24"/>
                <w:lang w:val="kk-KZ"/>
              </w:rPr>
              <w:t>Познание</w:t>
            </w:r>
          </w:p>
        </w:tc>
        <w:tc>
          <w:tcPr>
            <w:tcW w:w="5051" w:type="dxa"/>
          </w:tcPr>
          <w:p w:rsidR="00065A7C" w:rsidRPr="000A5153" w:rsidRDefault="00065A7C" w:rsidP="00065A7C">
            <w:pPr>
              <w:spacing w:before="6"/>
              <w:ind w:left="17" w:right="3"/>
              <w:jc w:val="both"/>
              <w:rPr>
                <w:i/>
                <w:color w:val="006600"/>
                <w:sz w:val="24"/>
                <w:lang w:val="kk-KZ"/>
              </w:rPr>
            </w:pPr>
            <w:r w:rsidRPr="000A5153">
              <w:rPr>
                <w:i/>
                <w:color w:val="006600"/>
                <w:sz w:val="24"/>
                <w:lang w:val="kk-KZ"/>
              </w:rPr>
              <w:t>Имеющий</w:t>
            </w:r>
            <w:r w:rsidRPr="000A5153">
              <w:rPr>
                <w:i/>
                <w:color w:val="006600"/>
                <w:spacing w:val="1"/>
                <w:sz w:val="24"/>
                <w:lang w:val="kk-KZ"/>
              </w:rPr>
              <w:t xml:space="preserve"> </w:t>
            </w:r>
            <w:r w:rsidRPr="000A5153">
              <w:rPr>
                <w:i/>
                <w:color w:val="006600"/>
                <w:sz w:val="24"/>
                <w:lang w:val="kk-KZ"/>
              </w:rPr>
              <w:t>представления</w:t>
            </w:r>
            <w:r w:rsidRPr="000A5153">
              <w:rPr>
                <w:i/>
                <w:color w:val="006600"/>
                <w:spacing w:val="1"/>
                <w:sz w:val="24"/>
                <w:lang w:val="kk-KZ"/>
              </w:rPr>
              <w:t xml:space="preserve"> </w:t>
            </w:r>
            <w:r w:rsidRPr="000A5153">
              <w:rPr>
                <w:i/>
                <w:color w:val="006600"/>
                <w:sz w:val="24"/>
                <w:lang w:val="kk-KZ"/>
              </w:rPr>
              <w:t>об</w:t>
            </w:r>
            <w:r w:rsidRPr="000A5153">
              <w:rPr>
                <w:i/>
                <w:color w:val="006600"/>
                <w:spacing w:val="1"/>
                <w:sz w:val="24"/>
                <w:lang w:val="kk-KZ"/>
              </w:rPr>
              <w:t xml:space="preserve"> </w:t>
            </w:r>
            <w:r w:rsidRPr="000A5153">
              <w:rPr>
                <w:i/>
                <w:color w:val="006600"/>
                <w:sz w:val="24"/>
                <w:lang w:val="kk-KZ"/>
              </w:rPr>
              <w:t>отдельных</w:t>
            </w:r>
            <w:r w:rsidRPr="000A5153">
              <w:rPr>
                <w:i/>
                <w:color w:val="006600"/>
                <w:spacing w:val="-57"/>
                <w:sz w:val="24"/>
                <w:lang w:val="kk-KZ"/>
              </w:rPr>
              <w:t xml:space="preserve"> </w:t>
            </w:r>
            <w:r w:rsidRPr="000A5153">
              <w:rPr>
                <w:i/>
                <w:color w:val="006600"/>
                <w:sz w:val="24"/>
                <w:lang w:val="kk-KZ"/>
              </w:rPr>
              <w:t>элементах культуры народов Поволжья (язык,</w:t>
            </w:r>
            <w:r w:rsidRPr="000A5153">
              <w:rPr>
                <w:i/>
                <w:color w:val="006600"/>
                <w:spacing w:val="1"/>
                <w:sz w:val="24"/>
                <w:lang w:val="kk-KZ"/>
              </w:rPr>
              <w:t xml:space="preserve"> </w:t>
            </w:r>
            <w:r w:rsidRPr="000A5153">
              <w:rPr>
                <w:i/>
                <w:color w:val="006600"/>
                <w:spacing w:val="-1"/>
                <w:sz w:val="24"/>
                <w:lang w:val="kk-KZ"/>
              </w:rPr>
              <w:t>одежда,</w:t>
            </w:r>
            <w:r w:rsidRPr="000A5153">
              <w:rPr>
                <w:i/>
                <w:color w:val="006600"/>
                <w:spacing w:val="-12"/>
                <w:sz w:val="24"/>
                <w:lang w:val="kk-KZ"/>
              </w:rPr>
              <w:t xml:space="preserve"> </w:t>
            </w:r>
            <w:r w:rsidRPr="000A5153">
              <w:rPr>
                <w:i/>
                <w:color w:val="006600"/>
                <w:spacing w:val="-1"/>
                <w:sz w:val="24"/>
                <w:lang w:val="kk-KZ"/>
              </w:rPr>
              <w:t>искусство,</w:t>
            </w:r>
            <w:r w:rsidRPr="000A5153">
              <w:rPr>
                <w:i/>
                <w:color w:val="006600"/>
                <w:spacing w:val="-11"/>
                <w:sz w:val="24"/>
                <w:lang w:val="kk-KZ"/>
              </w:rPr>
              <w:t xml:space="preserve"> </w:t>
            </w:r>
            <w:r w:rsidRPr="000A5153">
              <w:rPr>
                <w:i/>
                <w:color w:val="006600"/>
                <w:sz w:val="24"/>
                <w:lang w:val="kk-KZ"/>
              </w:rPr>
              <w:t>обычаи,</w:t>
            </w:r>
            <w:r w:rsidRPr="000A5153">
              <w:rPr>
                <w:i/>
                <w:color w:val="006600"/>
                <w:spacing w:val="-11"/>
                <w:sz w:val="24"/>
                <w:lang w:val="kk-KZ"/>
              </w:rPr>
              <w:t xml:space="preserve"> </w:t>
            </w:r>
            <w:r w:rsidRPr="000A5153">
              <w:rPr>
                <w:i/>
                <w:color w:val="006600"/>
                <w:sz w:val="24"/>
                <w:lang w:val="kk-KZ"/>
              </w:rPr>
              <w:t>национальная</w:t>
            </w:r>
            <w:r w:rsidRPr="000A5153">
              <w:rPr>
                <w:i/>
                <w:color w:val="006600"/>
                <w:spacing w:val="-13"/>
                <w:sz w:val="24"/>
                <w:lang w:val="kk-KZ"/>
              </w:rPr>
              <w:t xml:space="preserve"> </w:t>
            </w:r>
            <w:r w:rsidRPr="000A5153">
              <w:rPr>
                <w:i/>
                <w:color w:val="006600"/>
                <w:sz w:val="24"/>
                <w:lang w:val="kk-KZ"/>
              </w:rPr>
              <w:t>кухня,</w:t>
            </w:r>
            <w:r w:rsidRPr="000A5153">
              <w:rPr>
                <w:i/>
                <w:color w:val="006600"/>
                <w:spacing w:val="-57"/>
                <w:sz w:val="24"/>
                <w:lang w:val="kk-KZ"/>
              </w:rPr>
              <w:t xml:space="preserve"> </w:t>
            </w:r>
            <w:r w:rsidRPr="000A5153">
              <w:rPr>
                <w:i/>
                <w:color w:val="006600"/>
                <w:sz w:val="24"/>
                <w:lang w:val="kk-KZ"/>
              </w:rPr>
              <w:t>игры,</w:t>
            </w:r>
            <w:r w:rsidRPr="000A5153">
              <w:rPr>
                <w:i/>
                <w:color w:val="006600"/>
                <w:spacing w:val="1"/>
                <w:sz w:val="24"/>
                <w:lang w:val="kk-KZ"/>
              </w:rPr>
              <w:t xml:space="preserve"> </w:t>
            </w:r>
            <w:r w:rsidRPr="000A5153">
              <w:rPr>
                <w:i/>
                <w:color w:val="006600"/>
                <w:sz w:val="24"/>
                <w:lang w:val="kk-KZ"/>
              </w:rPr>
              <w:t>игрушки),</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z w:val="24"/>
                <w:lang w:val="kk-KZ"/>
              </w:rPr>
              <w:t>национальных</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этнических</w:t>
            </w:r>
            <w:r w:rsidRPr="000A5153">
              <w:rPr>
                <w:i/>
                <w:color w:val="006600"/>
                <w:spacing w:val="-57"/>
                <w:sz w:val="24"/>
                <w:lang w:val="kk-KZ"/>
              </w:rPr>
              <w:t xml:space="preserve"> </w:t>
            </w:r>
            <w:r w:rsidRPr="000A5153">
              <w:rPr>
                <w:i/>
                <w:color w:val="006600"/>
                <w:sz w:val="24"/>
                <w:lang w:val="kk-KZ"/>
              </w:rPr>
              <w:t>различиях</w:t>
            </w:r>
            <w:r w:rsidRPr="000A5153">
              <w:rPr>
                <w:i/>
                <w:color w:val="006600"/>
                <w:spacing w:val="-2"/>
                <w:sz w:val="24"/>
                <w:lang w:val="kk-KZ"/>
              </w:rPr>
              <w:t xml:space="preserve"> </w:t>
            </w:r>
            <w:r w:rsidRPr="000A5153">
              <w:rPr>
                <w:i/>
                <w:color w:val="006600"/>
                <w:sz w:val="24"/>
                <w:lang w:val="kk-KZ"/>
              </w:rPr>
              <w:t>между</w:t>
            </w:r>
            <w:r w:rsidRPr="000A5153">
              <w:rPr>
                <w:i/>
                <w:color w:val="006600"/>
                <w:spacing w:val="-1"/>
                <w:sz w:val="24"/>
                <w:lang w:val="kk-KZ"/>
              </w:rPr>
              <w:t xml:space="preserve"> </w:t>
            </w:r>
            <w:r w:rsidRPr="000A5153">
              <w:rPr>
                <w:i/>
                <w:color w:val="006600"/>
                <w:sz w:val="24"/>
                <w:lang w:val="kk-KZ"/>
              </w:rPr>
              <w:t>людьми.</w:t>
            </w:r>
          </w:p>
          <w:p w:rsidR="00065A7C" w:rsidRPr="000A5153" w:rsidRDefault="00065A7C" w:rsidP="00065A7C">
            <w:pPr>
              <w:tabs>
                <w:tab w:val="left" w:pos="3502"/>
                <w:tab w:val="left" w:pos="3611"/>
              </w:tabs>
              <w:ind w:left="17" w:right="5"/>
              <w:jc w:val="both"/>
              <w:rPr>
                <w:i/>
                <w:color w:val="006600"/>
                <w:sz w:val="24"/>
                <w:lang w:val="kk-KZ"/>
              </w:rPr>
            </w:pPr>
            <w:r w:rsidRPr="000A5153">
              <w:rPr>
                <w:i/>
                <w:color w:val="006600"/>
                <w:sz w:val="24"/>
                <w:lang w:val="kk-KZ"/>
              </w:rPr>
              <w:t>Интересующийся</w:t>
            </w:r>
            <w:r w:rsidRPr="000A5153">
              <w:rPr>
                <w:i/>
                <w:color w:val="006600"/>
                <w:sz w:val="24"/>
                <w:lang w:val="kk-KZ"/>
              </w:rPr>
              <w:tab/>
            </w:r>
            <w:r w:rsidRPr="000A5153">
              <w:rPr>
                <w:i/>
                <w:color w:val="006600"/>
                <w:sz w:val="24"/>
                <w:lang w:val="kk-KZ"/>
              </w:rPr>
              <w:tab/>
            </w:r>
            <w:r w:rsidRPr="000A5153">
              <w:rPr>
                <w:i/>
                <w:color w:val="006600"/>
                <w:spacing w:val="-1"/>
                <w:sz w:val="24"/>
                <w:lang w:val="kk-KZ"/>
              </w:rPr>
              <w:t>обитателями</w:t>
            </w:r>
            <w:r w:rsidRPr="000A5153">
              <w:rPr>
                <w:i/>
                <w:color w:val="006600"/>
                <w:spacing w:val="-58"/>
                <w:sz w:val="24"/>
                <w:lang w:val="kk-KZ"/>
              </w:rPr>
              <w:t xml:space="preserve"> </w:t>
            </w:r>
            <w:r w:rsidRPr="000A5153">
              <w:rPr>
                <w:i/>
                <w:color w:val="006600"/>
                <w:sz w:val="24"/>
                <w:lang w:val="kk-KZ"/>
              </w:rPr>
              <w:t>государственных</w:t>
            </w:r>
            <w:r w:rsidRPr="000A5153">
              <w:rPr>
                <w:i/>
                <w:color w:val="006600"/>
                <w:spacing w:val="1"/>
                <w:sz w:val="24"/>
                <w:lang w:val="kk-KZ"/>
              </w:rPr>
              <w:t xml:space="preserve"> </w:t>
            </w:r>
            <w:r w:rsidRPr="000A5153">
              <w:rPr>
                <w:i/>
                <w:color w:val="006600"/>
                <w:sz w:val="24"/>
                <w:lang w:val="kk-KZ"/>
              </w:rPr>
              <w:t>заповедников,</w:t>
            </w:r>
            <w:r w:rsidRPr="000A5153">
              <w:rPr>
                <w:i/>
                <w:color w:val="006600"/>
                <w:spacing w:val="1"/>
                <w:sz w:val="24"/>
                <w:lang w:val="kk-KZ"/>
              </w:rPr>
              <w:t xml:space="preserve"> </w:t>
            </w:r>
            <w:r w:rsidRPr="000A5153">
              <w:rPr>
                <w:i/>
                <w:color w:val="006600"/>
                <w:sz w:val="24"/>
                <w:lang w:val="kk-KZ"/>
              </w:rPr>
              <w:t>занесенных</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Красную книгу РТ, осознающий необходимость</w:t>
            </w:r>
            <w:r w:rsidRPr="000A5153">
              <w:rPr>
                <w:i/>
                <w:color w:val="006600"/>
                <w:spacing w:val="1"/>
                <w:sz w:val="24"/>
                <w:lang w:val="kk-KZ"/>
              </w:rPr>
              <w:t xml:space="preserve"> </w:t>
            </w:r>
            <w:r w:rsidRPr="000A5153">
              <w:rPr>
                <w:i/>
                <w:color w:val="006600"/>
                <w:sz w:val="24"/>
                <w:lang w:val="kk-KZ"/>
              </w:rPr>
              <w:t>природоохранительной</w:t>
            </w:r>
            <w:r w:rsidRPr="000A5153">
              <w:rPr>
                <w:i/>
                <w:color w:val="006600"/>
                <w:sz w:val="24"/>
                <w:lang w:val="kk-KZ"/>
              </w:rPr>
              <w:tab/>
            </w:r>
            <w:r w:rsidRPr="000A5153">
              <w:rPr>
                <w:i/>
                <w:color w:val="006600"/>
                <w:spacing w:val="-1"/>
                <w:sz w:val="24"/>
                <w:lang w:val="kk-KZ"/>
              </w:rPr>
              <w:t>деятельности.</w:t>
            </w:r>
            <w:r w:rsidRPr="000A5153">
              <w:rPr>
                <w:i/>
                <w:color w:val="006600"/>
                <w:spacing w:val="-58"/>
                <w:sz w:val="24"/>
                <w:lang w:val="kk-KZ"/>
              </w:rPr>
              <w:t xml:space="preserve"> </w:t>
            </w: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любознательность</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вопросах</w:t>
            </w:r>
            <w:r w:rsidRPr="000A5153">
              <w:rPr>
                <w:i/>
                <w:color w:val="006600"/>
                <w:spacing w:val="-57"/>
                <w:sz w:val="24"/>
                <w:lang w:val="kk-KZ"/>
              </w:rPr>
              <w:t xml:space="preserve"> </w:t>
            </w:r>
            <w:r w:rsidRPr="000A5153">
              <w:rPr>
                <w:i/>
                <w:color w:val="006600"/>
                <w:sz w:val="24"/>
                <w:lang w:val="kk-KZ"/>
              </w:rPr>
              <w:t>истории</w:t>
            </w:r>
            <w:r w:rsidRPr="000A5153">
              <w:rPr>
                <w:i/>
                <w:color w:val="006600"/>
                <w:spacing w:val="1"/>
                <w:sz w:val="24"/>
                <w:lang w:val="kk-KZ"/>
              </w:rPr>
              <w:t xml:space="preserve"> </w:t>
            </w:r>
            <w:r w:rsidRPr="000A5153">
              <w:rPr>
                <w:i/>
                <w:color w:val="006600"/>
                <w:sz w:val="24"/>
                <w:lang w:val="kk-KZ"/>
              </w:rPr>
              <w:t>Республики</w:t>
            </w:r>
            <w:r w:rsidRPr="000A5153">
              <w:rPr>
                <w:i/>
                <w:color w:val="006600"/>
                <w:spacing w:val="1"/>
                <w:sz w:val="24"/>
                <w:lang w:val="kk-KZ"/>
              </w:rPr>
              <w:t xml:space="preserve"> </w:t>
            </w:r>
            <w:r w:rsidRPr="000A5153">
              <w:rPr>
                <w:i/>
                <w:color w:val="006600"/>
                <w:sz w:val="24"/>
                <w:lang w:val="kk-KZ"/>
              </w:rPr>
              <w:t>Татарстан</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основных</w:t>
            </w:r>
            <w:r w:rsidRPr="000A5153">
              <w:rPr>
                <w:i/>
                <w:color w:val="006600"/>
                <w:spacing w:val="1"/>
                <w:sz w:val="24"/>
                <w:lang w:val="kk-KZ"/>
              </w:rPr>
              <w:t xml:space="preserve"> </w:t>
            </w:r>
            <w:r w:rsidRPr="000A5153">
              <w:rPr>
                <w:i/>
                <w:color w:val="006600"/>
                <w:sz w:val="24"/>
                <w:lang w:val="kk-KZ"/>
              </w:rPr>
              <w:t>достопримечательностях</w:t>
            </w:r>
            <w:r w:rsidRPr="000A5153">
              <w:rPr>
                <w:i/>
                <w:color w:val="006600"/>
                <w:spacing w:val="-3"/>
                <w:sz w:val="24"/>
                <w:lang w:val="kk-KZ"/>
              </w:rPr>
              <w:t xml:space="preserve"> </w:t>
            </w:r>
            <w:r w:rsidRPr="000A5153">
              <w:rPr>
                <w:i/>
                <w:color w:val="006600"/>
                <w:sz w:val="24"/>
                <w:lang w:val="kk-KZ"/>
              </w:rPr>
              <w:t>её</w:t>
            </w:r>
            <w:r w:rsidRPr="000A5153">
              <w:rPr>
                <w:i/>
                <w:color w:val="006600"/>
                <w:spacing w:val="-2"/>
                <w:sz w:val="24"/>
                <w:lang w:val="kk-KZ"/>
              </w:rPr>
              <w:t xml:space="preserve"> </w:t>
            </w:r>
            <w:r w:rsidRPr="000A5153">
              <w:rPr>
                <w:i/>
                <w:color w:val="006600"/>
                <w:sz w:val="24"/>
                <w:lang w:val="kk-KZ"/>
              </w:rPr>
              <w:t>столицы.</w:t>
            </w:r>
          </w:p>
          <w:p w:rsidR="00065A7C" w:rsidRPr="000A5153" w:rsidRDefault="00065A7C" w:rsidP="00065A7C">
            <w:pPr>
              <w:tabs>
                <w:tab w:val="left" w:pos="2191"/>
                <w:tab w:val="left" w:pos="2968"/>
                <w:tab w:val="left" w:pos="4081"/>
              </w:tabs>
              <w:spacing w:before="1"/>
              <w:ind w:left="17" w:right="1"/>
              <w:jc w:val="both"/>
              <w:rPr>
                <w:i/>
                <w:color w:val="006600"/>
                <w:sz w:val="24"/>
                <w:lang w:val="kk-KZ"/>
              </w:rPr>
            </w:pPr>
            <w:r w:rsidRPr="000A5153">
              <w:rPr>
                <w:i/>
                <w:color w:val="006600"/>
                <w:sz w:val="24"/>
                <w:lang w:val="kk-KZ"/>
              </w:rPr>
              <w:t>Осознающий взаимосвязь культур татарского и</w:t>
            </w:r>
            <w:r w:rsidRPr="000A5153">
              <w:rPr>
                <w:i/>
                <w:color w:val="006600"/>
                <w:spacing w:val="-57"/>
                <w:sz w:val="24"/>
                <w:lang w:val="kk-KZ"/>
              </w:rPr>
              <w:t xml:space="preserve"> </w:t>
            </w:r>
            <w:r w:rsidRPr="000A5153">
              <w:rPr>
                <w:i/>
                <w:color w:val="006600"/>
                <w:sz w:val="24"/>
                <w:lang w:val="kk-KZ"/>
              </w:rPr>
              <w:t>русского</w:t>
            </w:r>
            <w:r w:rsidRPr="000A5153">
              <w:rPr>
                <w:i/>
                <w:color w:val="006600"/>
                <w:spacing w:val="1"/>
                <w:sz w:val="24"/>
                <w:lang w:val="kk-KZ"/>
              </w:rPr>
              <w:t xml:space="preserve"> </w:t>
            </w:r>
            <w:r w:rsidRPr="000A5153">
              <w:rPr>
                <w:i/>
                <w:color w:val="006600"/>
                <w:sz w:val="24"/>
                <w:lang w:val="kk-KZ"/>
              </w:rPr>
              <w:t>народов.</w:t>
            </w:r>
            <w:r w:rsidRPr="000A5153">
              <w:rPr>
                <w:i/>
                <w:color w:val="006600"/>
                <w:spacing w:val="1"/>
                <w:sz w:val="24"/>
                <w:lang w:val="kk-KZ"/>
              </w:rPr>
              <w:t xml:space="preserve"> </w:t>
            </w:r>
            <w:r w:rsidRPr="000A5153">
              <w:rPr>
                <w:i/>
                <w:color w:val="006600"/>
                <w:sz w:val="24"/>
                <w:lang w:val="kk-KZ"/>
              </w:rPr>
              <w:t>Имеющий</w:t>
            </w:r>
            <w:r w:rsidRPr="000A5153">
              <w:rPr>
                <w:i/>
                <w:color w:val="006600"/>
                <w:spacing w:val="1"/>
                <w:sz w:val="24"/>
                <w:lang w:val="kk-KZ"/>
              </w:rPr>
              <w:t xml:space="preserve"> </w:t>
            </w:r>
            <w:r w:rsidRPr="000A5153">
              <w:rPr>
                <w:i/>
                <w:color w:val="006600"/>
                <w:sz w:val="24"/>
                <w:lang w:val="kk-KZ"/>
              </w:rPr>
              <w:t>представления</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z w:val="24"/>
                <w:lang w:val="kk-KZ"/>
              </w:rPr>
              <w:t>своем</w:t>
            </w:r>
            <w:r w:rsidRPr="000A5153">
              <w:rPr>
                <w:i/>
                <w:color w:val="006600"/>
                <w:spacing w:val="1"/>
                <w:sz w:val="24"/>
                <w:lang w:val="kk-KZ"/>
              </w:rPr>
              <w:t xml:space="preserve"> </w:t>
            </w:r>
            <w:r w:rsidRPr="000A5153">
              <w:rPr>
                <w:i/>
                <w:color w:val="006600"/>
                <w:sz w:val="24"/>
                <w:lang w:val="kk-KZ"/>
              </w:rPr>
              <w:t>крае</w:t>
            </w:r>
            <w:r w:rsidRPr="000A5153">
              <w:rPr>
                <w:i/>
                <w:color w:val="006600"/>
                <w:spacing w:val="1"/>
                <w:sz w:val="24"/>
                <w:lang w:val="kk-KZ"/>
              </w:rPr>
              <w:t xml:space="preserve"> </w:t>
            </w:r>
            <w:r w:rsidRPr="000A5153">
              <w:rPr>
                <w:i/>
                <w:color w:val="006600"/>
                <w:sz w:val="24"/>
                <w:lang w:val="kk-KZ"/>
              </w:rPr>
              <w:t>как</w:t>
            </w:r>
            <w:r w:rsidRPr="000A5153">
              <w:rPr>
                <w:i/>
                <w:color w:val="006600"/>
                <w:spacing w:val="1"/>
                <w:sz w:val="24"/>
                <w:lang w:val="kk-KZ"/>
              </w:rPr>
              <w:t xml:space="preserve"> </w:t>
            </w:r>
            <w:r w:rsidRPr="000A5153">
              <w:rPr>
                <w:i/>
                <w:color w:val="006600"/>
                <w:sz w:val="24"/>
                <w:lang w:val="kk-KZ"/>
              </w:rPr>
              <w:t>части</w:t>
            </w:r>
            <w:r w:rsidRPr="000A5153">
              <w:rPr>
                <w:i/>
                <w:color w:val="006600"/>
                <w:spacing w:val="1"/>
                <w:sz w:val="24"/>
                <w:lang w:val="kk-KZ"/>
              </w:rPr>
              <w:t xml:space="preserve"> </w:t>
            </w:r>
            <w:r w:rsidRPr="000A5153">
              <w:rPr>
                <w:i/>
                <w:color w:val="006600"/>
                <w:sz w:val="24"/>
                <w:lang w:val="kk-KZ"/>
              </w:rPr>
              <w:t>России,</w:t>
            </w:r>
            <w:r w:rsidRPr="000A5153">
              <w:rPr>
                <w:i/>
                <w:color w:val="006600"/>
                <w:spacing w:val="1"/>
                <w:sz w:val="24"/>
                <w:lang w:val="kk-KZ"/>
              </w:rPr>
              <w:t xml:space="preserve"> </w:t>
            </w:r>
            <w:r w:rsidRPr="000A5153">
              <w:rPr>
                <w:i/>
                <w:color w:val="006600"/>
                <w:sz w:val="24"/>
                <w:lang w:val="kk-KZ"/>
              </w:rPr>
              <w:t>об</w:t>
            </w:r>
            <w:r w:rsidRPr="000A5153">
              <w:rPr>
                <w:i/>
                <w:color w:val="006600"/>
                <w:spacing w:val="1"/>
                <w:sz w:val="24"/>
                <w:lang w:val="kk-KZ"/>
              </w:rPr>
              <w:t xml:space="preserve"> </w:t>
            </w:r>
            <w:r w:rsidRPr="000A5153">
              <w:rPr>
                <w:i/>
                <w:color w:val="006600"/>
                <w:sz w:val="24"/>
                <w:lang w:val="kk-KZ"/>
              </w:rPr>
              <w:t>истории</w:t>
            </w:r>
            <w:r w:rsidRPr="000A5153">
              <w:rPr>
                <w:i/>
                <w:color w:val="006600"/>
                <w:spacing w:val="-57"/>
                <w:sz w:val="24"/>
                <w:lang w:val="kk-KZ"/>
              </w:rPr>
              <w:t xml:space="preserve"> </w:t>
            </w:r>
            <w:r w:rsidRPr="000A5153">
              <w:rPr>
                <w:i/>
                <w:color w:val="006600"/>
                <w:sz w:val="24"/>
                <w:lang w:val="kk-KZ"/>
              </w:rPr>
              <w:t>родного</w:t>
            </w:r>
            <w:r w:rsidRPr="000A5153">
              <w:rPr>
                <w:i/>
                <w:color w:val="006600"/>
                <w:spacing w:val="1"/>
                <w:sz w:val="24"/>
                <w:lang w:val="kk-KZ"/>
              </w:rPr>
              <w:t xml:space="preserve"> </w:t>
            </w:r>
            <w:r w:rsidRPr="000A5153">
              <w:rPr>
                <w:i/>
                <w:color w:val="006600"/>
                <w:sz w:val="24"/>
                <w:lang w:val="kk-KZ"/>
              </w:rPr>
              <w:t>города,</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z w:val="24"/>
                <w:lang w:val="kk-KZ"/>
              </w:rPr>
              <w:t>знаменитых</w:t>
            </w:r>
            <w:r w:rsidRPr="000A5153">
              <w:rPr>
                <w:i/>
                <w:color w:val="006600"/>
                <w:spacing w:val="1"/>
                <w:sz w:val="24"/>
                <w:lang w:val="kk-KZ"/>
              </w:rPr>
              <w:t xml:space="preserve"> </w:t>
            </w:r>
            <w:r w:rsidRPr="000A5153">
              <w:rPr>
                <w:i/>
                <w:color w:val="006600"/>
                <w:sz w:val="24"/>
                <w:lang w:val="kk-KZ"/>
              </w:rPr>
              <w:t>людях,</w:t>
            </w:r>
            <w:r w:rsidRPr="000A5153">
              <w:rPr>
                <w:i/>
                <w:color w:val="006600"/>
                <w:spacing w:val="1"/>
                <w:sz w:val="24"/>
                <w:lang w:val="kk-KZ"/>
              </w:rPr>
              <w:t xml:space="preserve"> </w:t>
            </w:r>
            <w:r w:rsidRPr="000A5153">
              <w:rPr>
                <w:i/>
                <w:color w:val="006600"/>
                <w:sz w:val="24"/>
                <w:lang w:val="kk-KZ"/>
              </w:rPr>
              <w:t>проживающих</w:t>
            </w:r>
            <w:r w:rsidRPr="000A5153">
              <w:rPr>
                <w:i/>
                <w:color w:val="006600"/>
                <w:sz w:val="24"/>
                <w:lang w:val="kk-KZ"/>
              </w:rPr>
              <w:tab/>
              <w:t>в</w:t>
            </w:r>
            <w:r w:rsidRPr="000A5153">
              <w:rPr>
                <w:i/>
                <w:color w:val="006600"/>
                <w:sz w:val="24"/>
                <w:lang w:val="kk-KZ"/>
              </w:rPr>
              <w:tab/>
              <w:t>нем,</w:t>
            </w:r>
            <w:r w:rsidRPr="000A5153">
              <w:rPr>
                <w:i/>
                <w:color w:val="006600"/>
                <w:sz w:val="24"/>
                <w:lang w:val="kk-KZ"/>
              </w:rPr>
              <w:tab/>
            </w:r>
            <w:r w:rsidRPr="000A5153">
              <w:rPr>
                <w:i/>
                <w:color w:val="006600"/>
                <w:spacing w:val="-1"/>
                <w:sz w:val="24"/>
                <w:lang w:val="kk-KZ"/>
              </w:rPr>
              <w:t>основных</w:t>
            </w:r>
            <w:r w:rsidRPr="000A5153">
              <w:rPr>
                <w:i/>
                <w:color w:val="006600"/>
                <w:spacing w:val="-58"/>
                <w:sz w:val="24"/>
                <w:lang w:val="kk-KZ"/>
              </w:rPr>
              <w:t xml:space="preserve"> </w:t>
            </w:r>
            <w:r w:rsidRPr="000A5153">
              <w:rPr>
                <w:i/>
                <w:color w:val="006600"/>
                <w:sz w:val="24"/>
                <w:lang w:val="kk-KZ"/>
              </w:rPr>
              <w:t>достопримечательностях,</w:t>
            </w:r>
            <w:r w:rsidRPr="000A5153">
              <w:rPr>
                <w:i/>
                <w:color w:val="006600"/>
                <w:spacing w:val="1"/>
                <w:sz w:val="24"/>
                <w:lang w:val="kk-KZ"/>
              </w:rPr>
              <w:t xml:space="preserve"> </w:t>
            </w:r>
            <w:r w:rsidRPr="000A5153">
              <w:rPr>
                <w:i/>
                <w:color w:val="006600"/>
                <w:sz w:val="24"/>
                <w:lang w:val="kk-KZ"/>
              </w:rPr>
              <w:t>традициях,</w:t>
            </w:r>
            <w:r w:rsidRPr="000A5153">
              <w:rPr>
                <w:i/>
                <w:color w:val="006600"/>
                <w:spacing w:val="1"/>
                <w:sz w:val="24"/>
                <w:lang w:val="kk-KZ"/>
              </w:rPr>
              <w:t xml:space="preserve"> </w:t>
            </w:r>
            <w:r w:rsidRPr="000A5153">
              <w:rPr>
                <w:i/>
                <w:color w:val="006600"/>
                <w:sz w:val="24"/>
                <w:lang w:val="kk-KZ"/>
              </w:rPr>
              <w:t>труде</w:t>
            </w:r>
            <w:r w:rsidRPr="000A5153">
              <w:rPr>
                <w:i/>
                <w:color w:val="006600"/>
                <w:spacing w:val="1"/>
                <w:sz w:val="24"/>
                <w:lang w:val="kk-KZ"/>
              </w:rPr>
              <w:t xml:space="preserve"> </w:t>
            </w:r>
            <w:r w:rsidRPr="000A5153">
              <w:rPr>
                <w:i/>
                <w:color w:val="006600"/>
                <w:sz w:val="24"/>
                <w:lang w:val="kk-KZ"/>
              </w:rPr>
              <w:t>людей.</w:t>
            </w:r>
            <w:r w:rsidRPr="000A5153">
              <w:rPr>
                <w:i/>
                <w:color w:val="006600"/>
                <w:spacing w:val="1"/>
                <w:sz w:val="24"/>
                <w:lang w:val="kk-KZ"/>
              </w:rPr>
              <w:t xml:space="preserve"> </w:t>
            </w:r>
            <w:r w:rsidRPr="000A5153">
              <w:rPr>
                <w:i/>
                <w:color w:val="006600"/>
                <w:sz w:val="24"/>
                <w:lang w:val="kk-KZ"/>
              </w:rPr>
              <w:t>Стремящийся</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общению</w:t>
            </w:r>
            <w:r w:rsidRPr="000A5153">
              <w:rPr>
                <w:i/>
                <w:color w:val="006600"/>
                <w:spacing w:val="1"/>
                <w:sz w:val="24"/>
                <w:lang w:val="kk-KZ"/>
              </w:rPr>
              <w:t xml:space="preserve"> </w:t>
            </w:r>
            <w:r w:rsidRPr="000A5153">
              <w:rPr>
                <w:i/>
                <w:color w:val="006600"/>
                <w:sz w:val="24"/>
                <w:lang w:val="kk-KZ"/>
              </w:rPr>
              <w:t>с</w:t>
            </w:r>
            <w:r w:rsidRPr="000A5153">
              <w:rPr>
                <w:i/>
                <w:color w:val="006600"/>
                <w:spacing w:val="1"/>
                <w:sz w:val="24"/>
                <w:lang w:val="kk-KZ"/>
              </w:rPr>
              <w:t xml:space="preserve"> </w:t>
            </w:r>
            <w:r w:rsidRPr="000A5153">
              <w:rPr>
                <w:i/>
                <w:color w:val="006600"/>
                <w:sz w:val="24"/>
                <w:lang w:val="kk-KZ"/>
              </w:rPr>
              <w:t>людьми,</w:t>
            </w:r>
            <w:r w:rsidRPr="000A5153">
              <w:rPr>
                <w:i/>
                <w:color w:val="006600"/>
                <w:spacing w:val="1"/>
                <w:sz w:val="24"/>
                <w:lang w:val="kk-KZ"/>
              </w:rPr>
              <w:t xml:space="preserve"> </w:t>
            </w:r>
            <w:r w:rsidRPr="000A5153">
              <w:rPr>
                <w:i/>
                <w:color w:val="006600"/>
                <w:sz w:val="24"/>
                <w:lang w:val="kk-KZ"/>
              </w:rPr>
              <w:t>владеющими двумя государственными языками.</w:t>
            </w:r>
            <w:r w:rsidRPr="000A5153">
              <w:rPr>
                <w:i/>
                <w:color w:val="006600"/>
                <w:spacing w:val="1"/>
                <w:sz w:val="24"/>
                <w:lang w:val="kk-KZ"/>
              </w:rPr>
              <w:t xml:space="preserve"> </w:t>
            </w:r>
            <w:r w:rsidRPr="000A5153">
              <w:rPr>
                <w:i/>
                <w:color w:val="006600"/>
                <w:sz w:val="24"/>
                <w:lang w:val="kk-KZ"/>
              </w:rPr>
              <w:t>Стремящийся</w:t>
            </w:r>
            <w:r w:rsidRPr="000A5153">
              <w:rPr>
                <w:i/>
                <w:color w:val="006600"/>
                <w:spacing w:val="-7"/>
                <w:sz w:val="24"/>
                <w:lang w:val="kk-KZ"/>
              </w:rPr>
              <w:t xml:space="preserve"> </w:t>
            </w:r>
            <w:r w:rsidRPr="000A5153">
              <w:rPr>
                <w:i/>
                <w:color w:val="006600"/>
                <w:sz w:val="24"/>
                <w:lang w:val="kk-KZ"/>
              </w:rPr>
              <w:t>к</w:t>
            </w:r>
            <w:r w:rsidRPr="000A5153">
              <w:rPr>
                <w:i/>
                <w:color w:val="006600"/>
                <w:spacing w:val="-6"/>
                <w:sz w:val="24"/>
                <w:lang w:val="kk-KZ"/>
              </w:rPr>
              <w:t xml:space="preserve"> </w:t>
            </w:r>
            <w:r w:rsidRPr="000A5153">
              <w:rPr>
                <w:i/>
                <w:color w:val="006600"/>
                <w:sz w:val="24"/>
                <w:lang w:val="kk-KZ"/>
              </w:rPr>
              <w:t>познанию</w:t>
            </w:r>
            <w:r w:rsidRPr="000A5153">
              <w:rPr>
                <w:i/>
                <w:color w:val="006600"/>
                <w:spacing w:val="11"/>
                <w:sz w:val="24"/>
                <w:lang w:val="kk-KZ"/>
              </w:rPr>
              <w:t xml:space="preserve"> </w:t>
            </w:r>
            <w:r w:rsidRPr="000A5153">
              <w:rPr>
                <w:i/>
                <w:color w:val="006600"/>
                <w:sz w:val="24"/>
                <w:lang w:val="kk-KZ"/>
              </w:rPr>
              <w:t>татарского</w:t>
            </w:r>
            <w:r w:rsidRPr="000A5153">
              <w:rPr>
                <w:i/>
                <w:color w:val="006600"/>
                <w:spacing w:val="-6"/>
                <w:sz w:val="24"/>
                <w:lang w:val="kk-KZ"/>
              </w:rPr>
              <w:t xml:space="preserve"> </w:t>
            </w:r>
            <w:r w:rsidRPr="000A5153">
              <w:rPr>
                <w:i/>
                <w:color w:val="006600"/>
                <w:sz w:val="24"/>
                <w:lang w:val="kk-KZ"/>
              </w:rPr>
              <w:t>языка</w:t>
            </w:r>
          </w:p>
        </w:tc>
      </w:tr>
      <w:tr w:rsidR="00065A7C" w:rsidRPr="000A5153" w:rsidTr="00065A7C">
        <w:trPr>
          <w:trHeight w:val="2238"/>
        </w:trPr>
        <w:tc>
          <w:tcPr>
            <w:tcW w:w="2532" w:type="dxa"/>
          </w:tcPr>
          <w:p w:rsidR="00065A7C" w:rsidRPr="000A5153" w:rsidRDefault="00065A7C" w:rsidP="00065A7C">
            <w:pPr>
              <w:spacing w:before="8"/>
              <w:ind w:left="16" w:right="751"/>
              <w:rPr>
                <w:color w:val="006600"/>
                <w:sz w:val="24"/>
                <w:lang w:val="kk-KZ"/>
              </w:rPr>
            </w:pPr>
            <w:r w:rsidRPr="000A5153">
              <w:rPr>
                <w:color w:val="006600"/>
                <w:sz w:val="24"/>
                <w:lang w:val="kk-KZ"/>
              </w:rPr>
              <w:lastRenderedPageBreak/>
              <w:t>Физическое и</w:t>
            </w:r>
            <w:r w:rsidRPr="000A5153">
              <w:rPr>
                <w:color w:val="006600"/>
                <w:spacing w:val="1"/>
                <w:sz w:val="24"/>
                <w:lang w:val="kk-KZ"/>
              </w:rPr>
              <w:t xml:space="preserve"> </w:t>
            </w:r>
            <w:r w:rsidRPr="000A5153">
              <w:rPr>
                <w:color w:val="006600"/>
                <w:sz w:val="24"/>
                <w:lang w:val="kk-KZ"/>
              </w:rPr>
              <w:t>оздоровительное</w:t>
            </w:r>
          </w:p>
        </w:tc>
        <w:tc>
          <w:tcPr>
            <w:tcW w:w="2470" w:type="dxa"/>
          </w:tcPr>
          <w:p w:rsidR="00065A7C" w:rsidRPr="000A5153" w:rsidRDefault="00065A7C" w:rsidP="00065A7C">
            <w:pPr>
              <w:spacing w:before="8"/>
              <w:ind w:left="14"/>
              <w:rPr>
                <w:color w:val="006600"/>
                <w:sz w:val="24"/>
                <w:lang w:val="kk-KZ"/>
              </w:rPr>
            </w:pPr>
            <w:r w:rsidRPr="000A5153">
              <w:rPr>
                <w:color w:val="006600"/>
                <w:sz w:val="24"/>
                <w:lang w:val="kk-KZ"/>
              </w:rPr>
              <w:t>Здоровье,</w:t>
            </w:r>
            <w:r w:rsidRPr="000A5153">
              <w:rPr>
                <w:color w:val="006600"/>
                <w:spacing w:val="-1"/>
                <w:sz w:val="24"/>
                <w:lang w:val="kk-KZ"/>
              </w:rPr>
              <w:t xml:space="preserve"> </w:t>
            </w:r>
            <w:r w:rsidRPr="000A5153">
              <w:rPr>
                <w:color w:val="006600"/>
                <w:sz w:val="24"/>
                <w:lang w:val="kk-KZ"/>
              </w:rPr>
              <w:t>жизнь</w:t>
            </w:r>
          </w:p>
        </w:tc>
        <w:tc>
          <w:tcPr>
            <w:tcW w:w="5051" w:type="dxa"/>
          </w:tcPr>
          <w:p w:rsidR="00065A7C" w:rsidRPr="000A5153" w:rsidRDefault="00065A7C" w:rsidP="00065A7C">
            <w:pPr>
              <w:spacing w:before="8"/>
              <w:ind w:left="17" w:right="512"/>
              <w:rPr>
                <w:i/>
                <w:color w:val="006600"/>
                <w:sz w:val="24"/>
                <w:lang w:val="kk-KZ"/>
              </w:rPr>
            </w:pPr>
            <w:r w:rsidRPr="000A5153">
              <w:rPr>
                <w:i/>
                <w:color w:val="006600"/>
                <w:sz w:val="24"/>
                <w:lang w:val="kk-KZ"/>
              </w:rPr>
              <w:t>Имеющий, согласно возрастным</w:t>
            </w:r>
            <w:r w:rsidRPr="000A5153">
              <w:rPr>
                <w:i/>
                <w:color w:val="006600"/>
                <w:spacing w:val="1"/>
                <w:sz w:val="24"/>
                <w:lang w:val="kk-KZ"/>
              </w:rPr>
              <w:t xml:space="preserve"> </w:t>
            </w:r>
            <w:r w:rsidRPr="000A5153">
              <w:rPr>
                <w:i/>
                <w:color w:val="006600"/>
                <w:sz w:val="24"/>
                <w:lang w:val="kk-KZ"/>
              </w:rPr>
              <w:t>характеристикам,</w:t>
            </w:r>
            <w:r w:rsidRPr="000A5153">
              <w:rPr>
                <w:i/>
                <w:color w:val="006600"/>
                <w:spacing w:val="-6"/>
                <w:sz w:val="24"/>
                <w:lang w:val="kk-KZ"/>
              </w:rPr>
              <w:t xml:space="preserve"> </w:t>
            </w:r>
            <w:r w:rsidRPr="000A5153">
              <w:rPr>
                <w:i/>
                <w:color w:val="006600"/>
                <w:sz w:val="24"/>
                <w:lang w:val="kk-KZ"/>
              </w:rPr>
              <w:t>представление</w:t>
            </w:r>
            <w:r w:rsidRPr="000A5153">
              <w:rPr>
                <w:i/>
                <w:color w:val="006600"/>
                <w:spacing w:val="-6"/>
                <w:sz w:val="24"/>
                <w:lang w:val="kk-KZ"/>
              </w:rPr>
              <w:t xml:space="preserve"> </w:t>
            </w:r>
            <w:r w:rsidRPr="000A5153">
              <w:rPr>
                <w:i/>
                <w:color w:val="006600"/>
                <w:sz w:val="24"/>
                <w:lang w:val="kk-KZ"/>
              </w:rPr>
              <w:t>о</w:t>
            </w:r>
            <w:r w:rsidRPr="000A5153">
              <w:rPr>
                <w:i/>
                <w:color w:val="006600"/>
                <w:spacing w:val="-5"/>
                <w:sz w:val="24"/>
                <w:lang w:val="kk-KZ"/>
              </w:rPr>
              <w:t xml:space="preserve"> </w:t>
            </w:r>
            <w:r w:rsidRPr="000A5153">
              <w:rPr>
                <w:i/>
                <w:color w:val="006600"/>
                <w:sz w:val="24"/>
                <w:lang w:val="kk-KZ"/>
              </w:rPr>
              <w:t>жизни,</w:t>
            </w:r>
            <w:r w:rsidRPr="000A5153">
              <w:rPr>
                <w:i/>
                <w:color w:val="006600"/>
                <w:spacing w:val="-57"/>
                <w:sz w:val="24"/>
                <w:lang w:val="kk-KZ"/>
              </w:rPr>
              <w:t xml:space="preserve"> </w:t>
            </w:r>
            <w:r w:rsidRPr="000A5153">
              <w:rPr>
                <w:i/>
                <w:color w:val="006600"/>
                <w:sz w:val="24"/>
                <w:lang w:val="kk-KZ"/>
              </w:rPr>
              <w:t>здоровье</w:t>
            </w:r>
            <w:r w:rsidRPr="000A5153">
              <w:rPr>
                <w:i/>
                <w:color w:val="006600"/>
                <w:spacing w:val="-2"/>
                <w:sz w:val="24"/>
                <w:lang w:val="kk-KZ"/>
              </w:rPr>
              <w:t xml:space="preserve"> </w:t>
            </w:r>
            <w:r w:rsidRPr="000A5153">
              <w:rPr>
                <w:i/>
                <w:color w:val="006600"/>
                <w:sz w:val="24"/>
                <w:lang w:val="kk-KZ"/>
              </w:rPr>
              <w:t>и физической</w:t>
            </w:r>
            <w:r w:rsidRPr="000A5153">
              <w:rPr>
                <w:i/>
                <w:color w:val="006600"/>
                <w:spacing w:val="-1"/>
                <w:sz w:val="24"/>
                <w:lang w:val="kk-KZ"/>
              </w:rPr>
              <w:t xml:space="preserve"> </w:t>
            </w:r>
            <w:r w:rsidRPr="000A5153">
              <w:rPr>
                <w:i/>
                <w:color w:val="006600"/>
                <w:sz w:val="24"/>
                <w:lang w:val="kk-KZ"/>
              </w:rPr>
              <w:t>культуре.</w:t>
            </w:r>
          </w:p>
          <w:p w:rsidR="00065A7C" w:rsidRPr="000A5153" w:rsidRDefault="00065A7C" w:rsidP="00065A7C">
            <w:pPr>
              <w:ind w:left="17" w:right="228"/>
              <w:rPr>
                <w:i/>
                <w:color w:val="006600"/>
                <w:sz w:val="24"/>
                <w:lang w:val="kk-KZ"/>
              </w:rPr>
            </w:pPr>
            <w:r w:rsidRPr="000A5153">
              <w:rPr>
                <w:i/>
                <w:color w:val="006600"/>
                <w:sz w:val="24"/>
                <w:lang w:val="kk-KZ"/>
              </w:rPr>
              <w:t>Имеющий</w:t>
            </w:r>
            <w:r w:rsidRPr="000A5153">
              <w:rPr>
                <w:i/>
                <w:color w:val="006600"/>
                <w:spacing w:val="-2"/>
                <w:sz w:val="24"/>
                <w:lang w:val="kk-KZ"/>
              </w:rPr>
              <w:t xml:space="preserve"> </w:t>
            </w:r>
            <w:r w:rsidRPr="000A5153">
              <w:rPr>
                <w:i/>
                <w:color w:val="006600"/>
                <w:sz w:val="24"/>
                <w:lang w:val="kk-KZ"/>
              </w:rPr>
              <w:t>представление</w:t>
            </w:r>
            <w:r w:rsidRPr="000A5153">
              <w:rPr>
                <w:i/>
                <w:color w:val="006600"/>
                <w:spacing w:val="-3"/>
                <w:sz w:val="24"/>
                <w:lang w:val="kk-KZ"/>
              </w:rPr>
              <w:t xml:space="preserve"> </w:t>
            </w:r>
            <w:r w:rsidRPr="000A5153">
              <w:rPr>
                <w:i/>
                <w:color w:val="006600"/>
                <w:sz w:val="24"/>
                <w:lang w:val="kk-KZ"/>
              </w:rPr>
              <w:t>о</w:t>
            </w:r>
            <w:r w:rsidRPr="000A5153">
              <w:rPr>
                <w:i/>
                <w:color w:val="006600"/>
                <w:spacing w:val="-2"/>
                <w:sz w:val="24"/>
                <w:lang w:val="kk-KZ"/>
              </w:rPr>
              <w:t xml:space="preserve"> </w:t>
            </w:r>
            <w:r w:rsidRPr="000A5153">
              <w:rPr>
                <w:i/>
                <w:color w:val="006600"/>
                <w:sz w:val="24"/>
                <w:lang w:val="kk-KZ"/>
              </w:rPr>
              <w:t>своем</w:t>
            </w:r>
            <w:r w:rsidRPr="000A5153">
              <w:rPr>
                <w:i/>
                <w:color w:val="006600"/>
                <w:spacing w:val="-3"/>
                <w:sz w:val="24"/>
                <w:lang w:val="kk-KZ"/>
              </w:rPr>
              <w:t xml:space="preserve"> </w:t>
            </w:r>
            <w:r w:rsidRPr="000A5153">
              <w:rPr>
                <w:i/>
                <w:color w:val="006600"/>
                <w:sz w:val="24"/>
                <w:lang w:val="kk-KZ"/>
              </w:rPr>
              <w:t>теле</w:t>
            </w:r>
            <w:r w:rsidRPr="000A5153">
              <w:rPr>
                <w:i/>
                <w:color w:val="006600"/>
                <w:spacing w:val="-3"/>
                <w:sz w:val="24"/>
                <w:lang w:val="kk-KZ"/>
              </w:rPr>
              <w:t xml:space="preserve"> </w:t>
            </w:r>
            <w:r w:rsidRPr="000A5153">
              <w:rPr>
                <w:i/>
                <w:color w:val="006600"/>
                <w:sz w:val="24"/>
                <w:lang w:val="kk-KZ"/>
              </w:rPr>
              <w:t>и</w:t>
            </w:r>
            <w:r w:rsidRPr="000A5153">
              <w:rPr>
                <w:i/>
                <w:color w:val="006600"/>
                <w:spacing w:val="-2"/>
                <w:sz w:val="24"/>
                <w:lang w:val="kk-KZ"/>
              </w:rPr>
              <w:t xml:space="preserve"> </w:t>
            </w:r>
            <w:r w:rsidRPr="000A5153">
              <w:rPr>
                <w:i/>
                <w:color w:val="006600"/>
                <w:sz w:val="24"/>
                <w:lang w:val="kk-KZ"/>
              </w:rPr>
              <w:t>своих</w:t>
            </w:r>
            <w:r w:rsidRPr="000A5153">
              <w:rPr>
                <w:i/>
                <w:color w:val="006600"/>
                <w:spacing w:val="-57"/>
                <w:sz w:val="24"/>
                <w:lang w:val="kk-KZ"/>
              </w:rPr>
              <w:t xml:space="preserve"> </w:t>
            </w:r>
            <w:r w:rsidRPr="000A5153">
              <w:rPr>
                <w:i/>
                <w:color w:val="006600"/>
                <w:sz w:val="24"/>
                <w:lang w:val="kk-KZ"/>
              </w:rPr>
              <w:t>физических</w:t>
            </w:r>
            <w:r w:rsidRPr="000A5153">
              <w:rPr>
                <w:i/>
                <w:color w:val="006600"/>
                <w:spacing w:val="-1"/>
                <w:sz w:val="24"/>
                <w:lang w:val="kk-KZ"/>
              </w:rPr>
              <w:t xml:space="preserve"> </w:t>
            </w:r>
            <w:r w:rsidRPr="000A5153">
              <w:rPr>
                <w:i/>
                <w:color w:val="006600"/>
                <w:sz w:val="24"/>
                <w:lang w:val="kk-KZ"/>
              </w:rPr>
              <w:t>возможностях.</w:t>
            </w:r>
          </w:p>
          <w:p w:rsidR="00065A7C" w:rsidRPr="000A5153" w:rsidRDefault="00065A7C" w:rsidP="00065A7C">
            <w:pPr>
              <w:ind w:left="17" w:right="392"/>
              <w:rPr>
                <w:i/>
                <w:color w:val="006600"/>
                <w:sz w:val="24"/>
                <w:lang w:val="kk-KZ"/>
              </w:rPr>
            </w:pPr>
            <w:r w:rsidRPr="000A5153">
              <w:rPr>
                <w:i/>
                <w:color w:val="006600"/>
                <w:sz w:val="24"/>
                <w:lang w:val="kk-KZ"/>
              </w:rPr>
              <w:t>Имеющий</w:t>
            </w:r>
            <w:r w:rsidRPr="000A5153">
              <w:rPr>
                <w:i/>
                <w:color w:val="006600"/>
                <w:spacing w:val="-3"/>
                <w:sz w:val="24"/>
                <w:lang w:val="kk-KZ"/>
              </w:rPr>
              <w:t xml:space="preserve"> </w:t>
            </w:r>
            <w:r w:rsidRPr="000A5153">
              <w:rPr>
                <w:i/>
                <w:color w:val="006600"/>
                <w:sz w:val="24"/>
                <w:lang w:val="kk-KZ"/>
              </w:rPr>
              <w:t>представление</w:t>
            </w:r>
            <w:r w:rsidRPr="000A5153">
              <w:rPr>
                <w:i/>
                <w:color w:val="006600"/>
                <w:spacing w:val="-4"/>
                <w:sz w:val="24"/>
                <w:lang w:val="kk-KZ"/>
              </w:rPr>
              <w:t xml:space="preserve"> </w:t>
            </w:r>
            <w:r w:rsidRPr="000A5153">
              <w:rPr>
                <w:i/>
                <w:color w:val="006600"/>
                <w:sz w:val="24"/>
                <w:lang w:val="kk-KZ"/>
              </w:rPr>
              <w:t>о</w:t>
            </w:r>
            <w:r w:rsidRPr="000A5153">
              <w:rPr>
                <w:i/>
                <w:color w:val="006600"/>
                <w:spacing w:val="-2"/>
                <w:sz w:val="24"/>
                <w:lang w:val="kk-KZ"/>
              </w:rPr>
              <w:t xml:space="preserve"> </w:t>
            </w:r>
            <w:r w:rsidRPr="000A5153">
              <w:rPr>
                <w:i/>
                <w:color w:val="006600"/>
                <w:sz w:val="24"/>
                <w:lang w:val="kk-KZ"/>
              </w:rPr>
              <w:t>некоторых</w:t>
            </w:r>
            <w:r w:rsidRPr="000A5153">
              <w:rPr>
                <w:i/>
                <w:color w:val="006600"/>
                <w:spacing w:val="-4"/>
                <w:sz w:val="24"/>
                <w:lang w:val="kk-KZ"/>
              </w:rPr>
              <w:t xml:space="preserve"> </w:t>
            </w:r>
            <w:r w:rsidRPr="000A5153">
              <w:rPr>
                <w:i/>
                <w:color w:val="006600"/>
                <w:sz w:val="24"/>
                <w:lang w:val="kk-KZ"/>
              </w:rPr>
              <w:t>видах</w:t>
            </w:r>
            <w:r w:rsidRPr="000A5153">
              <w:rPr>
                <w:i/>
                <w:color w:val="006600"/>
                <w:spacing w:val="-57"/>
                <w:sz w:val="24"/>
                <w:lang w:val="kk-KZ"/>
              </w:rPr>
              <w:t xml:space="preserve"> </w:t>
            </w:r>
            <w:r w:rsidRPr="000A5153">
              <w:rPr>
                <w:i/>
                <w:color w:val="006600"/>
                <w:sz w:val="24"/>
                <w:lang w:val="kk-KZ"/>
              </w:rPr>
              <w:t>спорта, в том числе о национальном виде</w:t>
            </w:r>
            <w:r w:rsidRPr="000A5153">
              <w:rPr>
                <w:i/>
                <w:color w:val="006600"/>
                <w:spacing w:val="1"/>
                <w:sz w:val="24"/>
                <w:lang w:val="kk-KZ"/>
              </w:rPr>
              <w:t xml:space="preserve"> </w:t>
            </w:r>
            <w:r w:rsidRPr="000A5153">
              <w:rPr>
                <w:i/>
                <w:color w:val="006600"/>
                <w:sz w:val="24"/>
                <w:lang w:val="kk-KZ"/>
              </w:rPr>
              <w:t>спорта</w:t>
            </w:r>
            <w:r w:rsidRPr="000A5153">
              <w:rPr>
                <w:i/>
                <w:color w:val="006600"/>
                <w:spacing w:val="-3"/>
                <w:sz w:val="24"/>
                <w:lang w:val="kk-KZ"/>
              </w:rPr>
              <w:t xml:space="preserve"> </w:t>
            </w:r>
            <w:r w:rsidRPr="000A5153">
              <w:rPr>
                <w:i/>
                <w:color w:val="006600"/>
                <w:sz w:val="24"/>
                <w:lang w:val="kk-KZ"/>
              </w:rPr>
              <w:t>–</w:t>
            </w:r>
            <w:r w:rsidRPr="000A5153">
              <w:rPr>
                <w:i/>
                <w:color w:val="006600"/>
                <w:spacing w:val="-2"/>
                <w:sz w:val="24"/>
                <w:lang w:val="kk-KZ"/>
              </w:rPr>
              <w:t xml:space="preserve"> </w:t>
            </w:r>
            <w:r w:rsidRPr="000A5153">
              <w:rPr>
                <w:i/>
                <w:color w:val="006600"/>
                <w:sz w:val="24"/>
                <w:lang w:val="kk-KZ"/>
              </w:rPr>
              <w:t>«Борьба</w:t>
            </w:r>
            <w:r w:rsidRPr="000A5153">
              <w:rPr>
                <w:i/>
                <w:color w:val="006600"/>
                <w:spacing w:val="-1"/>
                <w:sz w:val="24"/>
                <w:lang w:val="kk-KZ"/>
              </w:rPr>
              <w:t xml:space="preserve"> </w:t>
            </w:r>
            <w:r w:rsidRPr="000A5153">
              <w:rPr>
                <w:i/>
                <w:color w:val="006600"/>
                <w:sz w:val="24"/>
                <w:lang w:val="kk-KZ"/>
              </w:rPr>
              <w:t>на</w:t>
            </w:r>
            <w:r w:rsidRPr="000A5153">
              <w:rPr>
                <w:i/>
                <w:color w:val="006600"/>
                <w:spacing w:val="-2"/>
                <w:sz w:val="24"/>
                <w:lang w:val="kk-KZ"/>
              </w:rPr>
              <w:t xml:space="preserve"> </w:t>
            </w:r>
            <w:r w:rsidRPr="000A5153">
              <w:rPr>
                <w:i/>
                <w:color w:val="006600"/>
                <w:sz w:val="24"/>
                <w:lang w:val="kk-KZ"/>
              </w:rPr>
              <w:t>поясах»</w:t>
            </w:r>
            <w:r w:rsidRPr="000A5153">
              <w:rPr>
                <w:i/>
                <w:color w:val="006600"/>
                <w:spacing w:val="1"/>
                <w:sz w:val="24"/>
                <w:lang w:val="kk-KZ"/>
              </w:rPr>
              <w:t xml:space="preserve"> </w:t>
            </w:r>
            <w:r w:rsidRPr="000A5153">
              <w:rPr>
                <w:i/>
                <w:color w:val="006600"/>
                <w:sz w:val="24"/>
                <w:lang w:val="kk-KZ"/>
              </w:rPr>
              <w:t>(кэряш)</w:t>
            </w:r>
            <w:r w:rsidRPr="000A5153">
              <w:rPr>
                <w:i/>
                <w:color w:val="006600"/>
                <w:spacing w:val="-1"/>
                <w:sz w:val="24"/>
                <w:lang w:val="kk-KZ"/>
              </w:rPr>
              <w:t xml:space="preserve"> </w:t>
            </w:r>
            <w:r w:rsidRPr="000A5153">
              <w:rPr>
                <w:i/>
                <w:color w:val="006600"/>
                <w:sz w:val="24"/>
                <w:lang w:val="kk-KZ"/>
              </w:rPr>
              <w:t>и</w:t>
            </w:r>
            <w:r w:rsidRPr="000A5153">
              <w:rPr>
                <w:i/>
                <w:color w:val="006600"/>
                <w:spacing w:val="-1"/>
                <w:sz w:val="24"/>
                <w:lang w:val="kk-KZ"/>
              </w:rPr>
              <w:t xml:space="preserve"> </w:t>
            </w:r>
            <w:r w:rsidRPr="000A5153">
              <w:rPr>
                <w:i/>
                <w:color w:val="006600"/>
                <w:sz w:val="24"/>
                <w:lang w:val="kk-KZ"/>
              </w:rPr>
              <w:t>т.д.</w:t>
            </w:r>
          </w:p>
        </w:tc>
      </w:tr>
    </w:tbl>
    <w:p w:rsidR="00065A7C" w:rsidRPr="000A5153" w:rsidRDefault="00065A7C" w:rsidP="00065A7C">
      <w:pPr>
        <w:rPr>
          <w:color w:val="006600"/>
          <w:sz w:val="24"/>
          <w:lang w:val="kk-KZ"/>
        </w:rPr>
        <w:sectPr w:rsidR="00065A7C" w:rsidRPr="000A5153">
          <w:headerReference w:type="default" r:id="rId22"/>
          <w:footerReference w:type="default" r:id="rId23"/>
          <w:pgSz w:w="12000" w:h="16970"/>
          <w:pgMar w:top="1020" w:right="0" w:bottom="580" w:left="0" w:header="509" w:footer="388" w:gutter="0"/>
          <w:cols w:space="720"/>
        </w:sectPr>
      </w:pPr>
    </w:p>
    <w:p w:rsidR="00065A7C" w:rsidRPr="000A5153" w:rsidRDefault="00065A7C" w:rsidP="00065A7C">
      <w:pPr>
        <w:spacing w:before="2"/>
        <w:rPr>
          <w:b/>
          <w:color w:val="006600"/>
          <w:sz w:val="9"/>
          <w:szCs w:val="24"/>
          <w:lang w:val="kk-KZ"/>
        </w:rPr>
      </w:pPr>
    </w:p>
    <w:tbl>
      <w:tblPr>
        <w:tblStyle w:val="TableNormal"/>
        <w:tblW w:w="10065" w:type="dxa"/>
        <w:tblInd w:w="11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52"/>
        <w:gridCol w:w="2410"/>
        <w:gridCol w:w="5103"/>
      </w:tblGrid>
      <w:tr w:rsidR="00065A7C" w:rsidRPr="000A5153" w:rsidTr="00065A7C">
        <w:trPr>
          <w:trHeight w:val="2791"/>
        </w:trPr>
        <w:tc>
          <w:tcPr>
            <w:tcW w:w="2552" w:type="dxa"/>
          </w:tcPr>
          <w:p w:rsidR="00065A7C" w:rsidRPr="000A5153" w:rsidRDefault="00065A7C" w:rsidP="00065A7C">
            <w:pPr>
              <w:rPr>
                <w:color w:val="006600"/>
                <w:lang w:val="kk-KZ"/>
              </w:rPr>
            </w:pPr>
          </w:p>
        </w:tc>
        <w:tc>
          <w:tcPr>
            <w:tcW w:w="2410" w:type="dxa"/>
          </w:tcPr>
          <w:p w:rsidR="00065A7C" w:rsidRPr="000A5153" w:rsidRDefault="00065A7C" w:rsidP="00065A7C">
            <w:pPr>
              <w:rPr>
                <w:color w:val="006600"/>
                <w:lang w:val="kk-KZ"/>
              </w:rPr>
            </w:pPr>
          </w:p>
        </w:tc>
        <w:tc>
          <w:tcPr>
            <w:tcW w:w="5103" w:type="dxa"/>
          </w:tcPr>
          <w:p w:rsidR="00065A7C" w:rsidRPr="000A5153" w:rsidRDefault="00065A7C" w:rsidP="00065A7C">
            <w:pPr>
              <w:spacing w:before="8"/>
              <w:rPr>
                <w:b/>
                <w:color w:val="006600"/>
                <w:sz w:val="24"/>
                <w:lang w:val="kk-KZ"/>
              </w:rPr>
            </w:pPr>
          </w:p>
          <w:p w:rsidR="00065A7C" w:rsidRPr="000A5153" w:rsidRDefault="00065A7C" w:rsidP="00065A7C">
            <w:pPr>
              <w:ind w:left="17" w:right="610"/>
              <w:rPr>
                <w:i/>
                <w:color w:val="006600"/>
                <w:sz w:val="24"/>
                <w:lang w:val="kk-KZ"/>
              </w:rPr>
            </w:pPr>
            <w:r w:rsidRPr="000A5153">
              <w:rPr>
                <w:i/>
                <w:color w:val="006600"/>
                <w:sz w:val="24"/>
                <w:lang w:val="kk-KZ"/>
              </w:rPr>
              <w:t>Имеющий представления о достижениях</w:t>
            </w:r>
            <w:r w:rsidRPr="000A5153">
              <w:rPr>
                <w:i/>
                <w:color w:val="006600"/>
                <w:spacing w:val="1"/>
                <w:sz w:val="24"/>
                <w:lang w:val="kk-KZ"/>
              </w:rPr>
              <w:t xml:space="preserve"> </w:t>
            </w:r>
            <w:r w:rsidRPr="000A5153">
              <w:rPr>
                <w:i/>
                <w:color w:val="006600"/>
                <w:sz w:val="24"/>
                <w:lang w:val="kk-KZ"/>
              </w:rPr>
              <w:t>спортсменов</w:t>
            </w:r>
            <w:r w:rsidRPr="000A5153">
              <w:rPr>
                <w:i/>
                <w:color w:val="006600"/>
                <w:spacing w:val="-4"/>
                <w:sz w:val="24"/>
                <w:lang w:val="kk-KZ"/>
              </w:rPr>
              <w:t xml:space="preserve"> </w:t>
            </w:r>
            <w:r w:rsidRPr="000A5153">
              <w:rPr>
                <w:i/>
                <w:color w:val="006600"/>
                <w:sz w:val="24"/>
                <w:lang w:val="kk-KZ"/>
              </w:rPr>
              <w:t>родного</w:t>
            </w:r>
            <w:r w:rsidRPr="000A5153">
              <w:rPr>
                <w:i/>
                <w:color w:val="006600"/>
                <w:spacing w:val="-3"/>
                <w:sz w:val="24"/>
                <w:lang w:val="kk-KZ"/>
              </w:rPr>
              <w:t xml:space="preserve"> </w:t>
            </w:r>
            <w:r w:rsidRPr="000A5153">
              <w:rPr>
                <w:i/>
                <w:color w:val="006600"/>
                <w:sz w:val="24"/>
                <w:lang w:val="kk-KZ"/>
              </w:rPr>
              <w:t>края,</w:t>
            </w:r>
            <w:r w:rsidRPr="000A5153">
              <w:rPr>
                <w:i/>
                <w:color w:val="006600"/>
                <w:spacing w:val="-2"/>
                <w:sz w:val="24"/>
                <w:lang w:val="kk-KZ"/>
              </w:rPr>
              <w:t xml:space="preserve"> </w:t>
            </w:r>
            <w:r w:rsidRPr="000A5153">
              <w:rPr>
                <w:i/>
                <w:color w:val="006600"/>
                <w:sz w:val="24"/>
                <w:lang w:val="kk-KZ"/>
              </w:rPr>
              <w:t>разнообразных</w:t>
            </w:r>
            <w:r w:rsidRPr="000A5153">
              <w:rPr>
                <w:i/>
                <w:color w:val="006600"/>
                <w:spacing w:val="-57"/>
                <w:sz w:val="24"/>
                <w:lang w:val="kk-KZ"/>
              </w:rPr>
              <w:t xml:space="preserve"> </w:t>
            </w:r>
            <w:r w:rsidRPr="000A5153">
              <w:rPr>
                <w:i/>
                <w:color w:val="006600"/>
                <w:sz w:val="24"/>
                <w:lang w:val="kk-KZ"/>
              </w:rPr>
              <w:t>видах</w:t>
            </w:r>
            <w:r w:rsidRPr="000A5153">
              <w:rPr>
                <w:i/>
                <w:color w:val="006600"/>
                <w:spacing w:val="-2"/>
                <w:sz w:val="24"/>
                <w:lang w:val="kk-KZ"/>
              </w:rPr>
              <w:t xml:space="preserve"> </w:t>
            </w:r>
            <w:r w:rsidRPr="000A5153">
              <w:rPr>
                <w:i/>
                <w:color w:val="006600"/>
                <w:sz w:val="24"/>
                <w:lang w:val="kk-KZ"/>
              </w:rPr>
              <w:t>спорта,</w:t>
            </w:r>
            <w:r w:rsidRPr="000A5153">
              <w:rPr>
                <w:i/>
                <w:color w:val="006600"/>
                <w:spacing w:val="-1"/>
                <w:sz w:val="24"/>
                <w:lang w:val="kk-KZ"/>
              </w:rPr>
              <w:t xml:space="preserve"> </w:t>
            </w:r>
            <w:r w:rsidRPr="000A5153">
              <w:rPr>
                <w:i/>
                <w:color w:val="006600"/>
                <w:sz w:val="24"/>
                <w:lang w:val="kk-KZ"/>
              </w:rPr>
              <w:t>популярных</w:t>
            </w:r>
            <w:r w:rsidRPr="000A5153">
              <w:rPr>
                <w:i/>
                <w:color w:val="006600"/>
                <w:spacing w:val="-1"/>
                <w:sz w:val="24"/>
                <w:lang w:val="kk-KZ"/>
              </w:rPr>
              <w:t xml:space="preserve"> </w:t>
            </w:r>
            <w:r w:rsidRPr="000A5153">
              <w:rPr>
                <w:i/>
                <w:color w:val="006600"/>
                <w:sz w:val="24"/>
                <w:lang w:val="kk-KZ"/>
              </w:rPr>
              <w:t>в</w:t>
            </w:r>
            <w:r w:rsidRPr="000A5153">
              <w:rPr>
                <w:i/>
                <w:color w:val="006600"/>
                <w:spacing w:val="-2"/>
                <w:sz w:val="24"/>
                <w:lang w:val="kk-KZ"/>
              </w:rPr>
              <w:t xml:space="preserve"> </w:t>
            </w:r>
            <w:r w:rsidRPr="000A5153">
              <w:rPr>
                <w:i/>
                <w:color w:val="006600"/>
                <w:sz w:val="24"/>
                <w:lang w:val="kk-KZ"/>
              </w:rPr>
              <w:t>регионе.</w:t>
            </w:r>
          </w:p>
          <w:p w:rsidR="00065A7C" w:rsidRPr="000A5153" w:rsidRDefault="00065A7C" w:rsidP="00065A7C">
            <w:pPr>
              <w:spacing w:before="1"/>
              <w:ind w:left="17" w:right="501"/>
              <w:rPr>
                <w:i/>
                <w:color w:val="006600"/>
                <w:sz w:val="24"/>
                <w:lang w:val="kk-KZ"/>
              </w:rPr>
            </w:pPr>
            <w:r w:rsidRPr="000A5153">
              <w:rPr>
                <w:i/>
                <w:color w:val="006600"/>
                <w:sz w:val="24"/>
                <w:lang w:val="kk-KZ"/>
              </w:rPr>
              <w:t>Участвующий в национальных играх-</w:t>
            </w:r>
            <w:r w:rsidRPr="000A5153">
              <w:rPr>
                <w:i/>
                <w:color w:val="006600"/>
                <w:spacing w:val="1"/>
                <w:sz w:val="24"/>
                <w:lang w:val="kk-KZ"/>
              </w:rPr>
              <w:t xml:space="preserve"> </w:t>
            </w:r>
            <w:r w:rsidRPr="000A5153">
              <w:rPr>
                <w:i/>
                <w:color w:val="006600"/>
                <w:sz w:val="24"/>
                <w:lang w:val="kk-KZ"/>
              </w:rPr>
              <w:t>состязаниях, празднике «Сабантуй» и др.</w:t>
            </w:r>
            <w:r w:rsidRPr="000A5153">
              <w:rPr>
                <w:i/>
                <w:color w:val="006600"/>
                <w:spacing w:val="1"/>
                <w:sz w:val="24"/>
                <w:lang w:val="kk-KZ"/>
              </w:rPr>
              <w:t xml:space="preserve"> </w:t>
            </w:r>
            <w:r w:rsidRPr="000A5153">
              <w:rPr>
                <w:i/>
                <w:color w:val="006600"/>
                <w:sz w:val="24"/>
                <w:lang w:val="kk-KZ"/>
              </w:rPr>
              <w:t>Подвижен, вынослив, владеет основными</w:t>
            </w:r>
            <w:r w:rsidRPr="000A5153">
              <w:rPr>
                <w:i/>
                <w:color w:val="006600"/>
                <w:spacing w:val="1"/>
                <w:sz w:val="24"/>
                <w:lang w:val="kk-KZ"/>
              </w:rPr>
              <w:t xml:space="preserve"> </w:t>
            </w:r>
            <w:r w:rsidRPr="000A5153">
              <w:rPr>
                <w:i/>
                <w:color w:val="006600"/>
                <w:sz w:val="24"/>
                <w:lang w:val="kk-KZ"/>
              </w:rPr>
              <w:t>движениями, может контролировать свои</w:t>
            </w:r>
            <w:r w:rsidRPr="000A5153">
              <w:rPr>
                <w:i/>
                <w:color w:val="006600"/>
                <w:spacing w:val="-57"/>
                <w:sz w:val="24"/>
                <w:lang w:val="kk-KZ"/>
              </w:rPr>
              <w:t xml:space="preserve"> </w:t>
            </w:r>
            <w:r w:rsidRPr="000A5153">
              <w:rPr>
                <w:i/>
                <w:color w:val="006600"/>
                <w:sz w:val="24"/>
                <w:lang w:val="kk-KZ"/>
              </w:rPr>
              <w:t>движения</w:t>
            </w:r>
            <w:r w:rsidRPr="000A5153">
              <w:rPr>
                <w:i/>
                <w:color w:val="006600"/>
                <w:spacing w:val="-3"/>
                <w:sz w:val="24"/>
                <w:lang w:val="kk-KZ"/>
              </w:rPr>
              <w:t xml:space="preserve"> </w:t>
            </w:r>
            <w:r w:rsidRPr="000A5153">
              <w:rPr>
                <w:i/>
                <w:color w:val="006600"/>
                <w:sz w:val="24"/>
                <w:lang w:val="kk-KZ"/>
              </w:rPr>
              <w:t>и управлять</w:t>
            </w:r>
            <w:r w:rsidRPr="000A5153">
              <w:rPr>
                <w:i/>
                <w:color w:val="006600"/>
                <w:spacing w:val="-1"/>
                <w:sz w:val="24"/>
                <w:lang w:val="kk-KZ"/>
              </w:rPr>
              <w:t xml:space="preserve"> </w:t>
            </w:r>
            <w:r w:rsidRPr="000A5153">
              <w:rPr>
                <w:i/>
                <w:color w:val="006600"/>
                <w:sz w:val="24"/>
                <w:lang w:val="kk-KZ"/>
              </w:rPr>
              <w:t>ими.</w:t>
            </w:r>
          </w:p>
        </w:tc>
      </w:tr>
      <w:tr w:rsidR="00065A7C" w:rsidRPr="000A5153" w:rsidTr="00065A7C">
        <w:trPr>
          <w:trHeight w:val="2791"/>
        </w:trPr>
        <w:tc>
          <w:tcPr>
            <w:tcW w:w="2552" w:type="dxa"/>
          </w:tcPr>
          <w:p w:rsidR="00065A7C" w:rsidRPr="000A5153" w:rsidRDefault="00065A7C" w:rsidP="00065A7C">
            <w:pPr>
              <w:spacing w:before="6"/>
              <w:ind w:left="16"/>
              <w:rPr>
                <w:color w:val="006600"/>
                <w:sz w:val="24"/>
                <w:lang w:val="kk-KZ"/>
              </w:rPr>
            </w:pPr>
            <w:r w:rsidRPr="000A5153">
              <w:rPr>
                <w:color w:val="006600"/>
                <w:sz w:val="24"/>
                <w:lang w:val="kk-KZ"/>
              </w:rPr>
              <w:t>Трудовое</w:t>
            </w:r>
          </w:p>
        </w:tc>
        <w:tc>
          <w:tcPr>
            <w:tcW w:w="2410" w:type="dxa"/>
          </w:tcPr>
          <w:p w:rsidR="00065A7C" w:rsidRPr="000A5153" w:rsidRDefault="00065A7C" w:rsidP="00065A7C">
            <w:pPr>
              <w:spacing w:before="6"/>
              <w:ind w:left="14"/>
              <w:rPr>
                <w:color w:val="006600"/>
                <w:sz w:val="24"/>
                <w:lang w:val="kk-KZ"/>
              </w:rPr>
            </w:pPr>
            <w:r w:rsidRPr="000A5153">
              <w:rPr>
                <w:color w:val="006600"/>
                <w:sz w:val="24"/>
                <w:lang w:val="kk-KZ"/>
              </w:rPr>
              <w:t>Труд</w:t>
            </w:r>
          </w:p>
        </w:tc>
        <w:tc>
          <w:tcPr>
            <w:tcW w:w="5103" w:type="dxa"/>
          </w:tcPr>
          <w:p w:rsidR="00065A7C" w:rsidRPr="000A5153" w:rsidRDefault="00065A7C" w:rsidP="00065A7C">
            <w:pPr>
              <w:spacing w:before="6"/>
              <w:rPr>
                <w:b/>
                <w:color w:val="006600"/>
                <w:sz w:val="24"/>
                <w:lang w:val="kk-KZ"/>
              </w:rPr>
            </w:pPr>
          </w:p>
          <w:p w:rsidR="00065A7C" w:rsidRPr="000A5153" w:rsidRDefault="00065A7C" w:rsidP="00065A7C">
            <w:pPr>
              <w:ind w:left="17" w:right="271"/>
              <w:rPr>
                <w:i/>
                <w:color w:val="006600"/>
                <w:sz w:val="24"/>
                <w:lang w:val="kk-KZ"/>
              </w:rPr>
            </w:pPr>
            <w:r w:rsidRPr="000A5153">
              <w:rPr>
                <w:i/>
                <w:color w:val="006600"/>
                <w:sz w:val="24"/>
                <w:lang w:val="kk-KZ"/>
              </w:rPr>
              <w:t>Реализующий себя в разных видах труда и</w:t>
            </w:r>
            <w:r w:rsidRPr="000A5153">
              <w:rPr>
                <w:i/>
                <w:color w:val="006600"/>
                <w:spacing w:val="1"/>
                <w:sz w:val="24"/>
                <w:lang w:val="kk-KZ"/>
              </w:rPr>
              <w:t xml:space="preserve"> </w:t>
            </w:r>
            <w:r w:rsidRPr="000A5153">
              <w:rPr>
                <w:i/>
                <w:color w:val="006600"/>
                <w:sz w:val="24"/>
                <w:lang w:val="kk-KZ"/>
              </w:rPr>
              <w:t>творчества. Достигающий запланированного</w:t>
            </w:r>
            <w:r w:rsidRPr="000A5153">
              <w:rPr>
                <w:i/>
                <w:color w:val="006600"/>
                <w:spacing w:val="-57"/>
                <w:sz w:val="24"/>
                <w:lang w:val="kk-KZ"/>
              </w:rPr>
              <w:t xml:space="preserve"> </w:t>
            </w:r>
            <w:r w:rsidRPr="000A5153">
              <w:rPr>
                <w:i/>
                <w:color w:val="006600"/>
                <w:sz w:val="24"/>
                <w:lang w:val="kk-KZ"/>
              </w:rPr>
              <w:t>результата. Участвующий в совместной</w:t>
            </w:r>
            <w:r w:rsidRPr="000A5153">
              <w:rPr>
                <w:i/>
                <w:color w:val="006600"/>
                <w:spacing w:val="1"/>
                <w:sz w:val="24"/>
                <w:lang w:val="kk-KZ"/>
              </w:rPr>
              <w:t xml:space="preserve"> </w:t>
            </w:r>
            <w:r w:rsidRPr="000A5153">
              <w:rPr>
                <w:i/>
                <w:color w:val="006600"/>
                <w:sz w:val="24"/>
                <w:lang w:val="kk-KZ"/>
              </w:rPr>
              <w:t>трудовой</w:t>
            </w:r>
            <w:r w:rsidRPr="000A5153">
              <w:rPr>
                <w:i/>
                <w:color w:val="006600"/>
                <w:spacing w:val="-3"/>
                <w:sz w:val="24"/>
                <w:lang w:val="kk-KZ"/>
              </w:rPr>
              <w:t xml:space="preserve"> </w:t>
            </w:r>
            <w:r w:rsidRPr="000A5153">
              <w:rPr>
                <w:i/>
                <w:color w:val="006600"/>
                <w:sz w:val="24"/>
                <w:lang w:val="kk-KZ"/>
              </w:rPr>
              <w:t>деятельности</w:t>
            </w:r>
            <w:r w:rsidRPr="000A5153">
              <w:rPr>
                <w:i/>
                <w:color w:val="006600"/>
                <w:spacing w:val="-3"/>
                <w:sz w:val="24"/>
                <w:lang w:val="kk-KZ"/>
              </w:rPr>
              <w:t xml:space="preserve"> </w:t>
            </w:r>
            <w:r w:rsidRPr="000A5153">
              <w:rPr>
                <w:i/>
                <w:color w:val="006600"/>
                <w:sz w:val="24"/>
                <w:lang w:val="kk-KZ"/>
              </w:rPr>
              <w:t>наравне</w:t>
            </w:r>
            <w:r w:rsidRPr="000A5153">
              <w:rPr>
                <w:i/>
                <w:color w:val="006600"/>
                <w:spacing w:val="-3"/>
                <w:sz w:val="24"/>
                <w:lang w:val="kk-KZ"/>
              </w:rPr>
              <w:t xml:space="preserve"> </w:t>
            </w:r>
            <w:r w:rsidRPr="000A5153">
              <w:rPr>
                <w:i/>
                <w:color w:val="006600"/>
                <w:sz w:val="24"/>
                <w:lang w:val="kk-KZ"/>
              </w:rPr>
              <w:t>со</w:t>
            </w:r>
            <w:r w:rsidRPr="000A5153">
              <w:rPr>
                <w:i/>
                <w:color w:val="006600"/>
                <w:spacing w:val="-2"/>
                <w:sz w:val="24"/>
                <w:lang w:val="kk-KZ"/>
              </w:rPr>
              <w:t xml:space="preserve"> </w:t>
            </w:r>
            <w:r w:rsidRPr="000A5153">
              <w:rPr>
                <w:i/>
                <w:color w:val="006600"/>
                <w:sz w:val="24"/>
                <w:lang w:val="kk-KZ"/>
              </w:rPr>
              <w:t>всеми.</w:t>
            </w:r>
          </w:p>
          <w:p w:rsidR="00065A7C" w:rsidRPr="000A5153" w:rsidRDefault="00065A7C" w:rsidP="00065A7C">
            <w:pPr>
              <w:spacing w:before="1"/>
              <w:ind w:left="17" w:right="329"/>
              <w:rPr>
                <w:i/>
                <w:color w:val="006600"/>
                <w:sz w:val="24"/>
                <w:lang w:val="kk-KZ"/>
              </w:rPr>
            </w:pPr>
            <w:r w:rsidRPr="000A5153">
              <w:rPr>
                <w:i/>
                <w:color w:val="006600"/>
                <w:sz w:val="24"/>
                <w:lang w:val="kk-KZ"/>
              </w:rPr>
              <w:t>Стремящийся быть полезным окружающим,</w:t>
            </w:r>
            <w:r w:rsidRPr="000A5153">
              <w:rPr>
                <w:i/>
                <w:color w:val="006600"/>
                <w:spacing w:val="-58"/>
                <w:sz w:val="24"/>
                <w:lang w:val="kk-KZ"/>
              </w:rPr>
              <w:t xml:space="preserve"> </w:t>
            </w:r>
            <w:r w:rsidRPr="000A5153">
              <w:rPr>
                <w:i/>
                <w:color w:val="006600"/>
                <w:sz w:val="24"/>
                <w:lang w:val="kk-KZ"/>
              </w:rPr>
              <w:t>испытывает</w:t>
            </w:r>
            <w:r w:rsidRPr="000A5153">
              <w:rPr>
                <w:i/>
                <w:color w:val="006600"/>
                <w:spacing w:val="-2"/>
                <w:sz w:val="24"/>
                <w:lang w:val="kk-KZ"/>
              </w:rPr>
              <w:t xml:space="preserve"> </w:t>
            </w:r>
            <w:r w:rsidRPr="000A5153">
              <w:rPr>
                <w:i/>
                <w:color w:val="006600"/>
                <w:sz w:val="24"/>
                <w:lang w:val="kk-KZ"/>
              </w:rPr>
              <w:t>радость</w:t>
            </w:r>
            <w:r w:rsidRPr="000A5153">
              <w:rPr>
                <w:i/>
                <w:color w:val="006600"/>
                <w:spacing w:val="2"/>
                <w:sz w:val="24"/>
                <w:lang w:val="kk-KZ"/>
              </w:rPr>
              <w:t xml:space="preserve"> </w:t>
            </w:r>
            <w:r w:rsidRPr="000A5153">
              <w:rPr>
                <w:i/>
                <w:color w:val="006600"/>
                <w:sz w:val="24"/>
                <w:lang w:val="kk-KZ"/>
              </w:rPr>
              <w:t>от</w:t>
            </w:r>
            <w:r w:rsidRPr="000A5153">
              <w:rPr>
                <w:i/>
                <w:color w:val="006600"/>
                <w:spacing w:val="-1"/>
                <w:sz w:val="24"/>
                <w:lang w:val="kk-KZ"/>
              </w:rPr>
              <w:t xml:space="preserve"> </w:t>
            </w:r>
            <w:r w:rsidRPr="000A5153">
              <w:rPr>
                <w:i/>
                <w:color w:val="006600"/>
                <w:sz w:val="24"/>
                <w:lang w:val="kk-KZ"/>
              </w:rPr>
              <w:t>результатов</w:t>
            </w:r>
          </w:p>
          <w:p w:rsidR="00065A7C" w:rsidRPr="000A5153" w:rsidRDefault="00065A7C" w:rsidP="00065A7C">
            <w:pPr>
              <w:ind w:left="17"/>
              <w:rPr>
                <w:i/>
                <w:color w:val="006600"/>
                <w:sz w:val="24"/>
                <w:lang w:val="kk-KZ"/>
              </w:rPr>
            </w:pPr>
            <w:r w:rsidRPr="000A5153">
              <w:rPr>
                <w:i/>
                <w:color w:val="006600"/>
                <w:sz w:val="24"/>
                <w:lang w:val="kk-KZ"/>
              </w:rPr>
              <w:t>коллективного</w:t>
            </w:r>
            <w:r w:rsidRPr="000A5153">
              <w:rPr>
                <w:i/>
                <w:color w:val="006600"/>
                <w:spacing w:val="-3"/>
                <w:sz w:val="24"/>
                <w:lang w:val="kk-KZ"/>
              </w:rPr>
              <w:t xml:space="preserve"> </w:t>
            </w:r>
            <w:r w:rsidRPr="000A5153">
              <w:rPr>
                <w:i/>
                <w:color w:val="006600"/>
                <w:sz w:val="24"/>
                <w:lang w:val="kk-KZ"/>
              </w:rPr>
              <w:t>труда.</w:t>
            </w:r>
          </w:p>
        </w:tc>
      </w:tr>
      <w:tr w:rsidR="00065A7C" w:rsidRPr="000A5153" w:rsidTr="00065A7C">
        <w:trPr>
          <w:trHeight w:val="6100"/>
        </w:trPr>
        <w:tc>
          <w:tcPr>
            <w:tcW w:w="2552" w:type="dxa"/>
          </w:tcPr>
          <w:p w:rsidR="00065A7C" w:rsidRPr="000A5153" w:rsidRDefault="00065A7C" w:rsidP="00065A7C">
            <w:pPr>
              <w:spacing w:before="6"/>
              <w:ind w:left="16"/>
              <w:rPr>
                <w:color w:val="006600"/>
                <w:sz w:val="24"/>
                <w:lang w:val="kk-KZ"/>
              </w:rPr>
            </w:pPr>
            <w:r w:rsidRPr="000A5153">
              <w:rPr>
                <w:color w:val="006600"/>
                <w:sz w:val="24"/>
                <w:lang w:val="kk-KZ"/>
              </w:rPr>
              <w:t>Эстетическое</w:t>
            </w:r>
          </w:p>
        </w:tc>
        <w:tc>
          <w:tcPr>
            <w:tcW w:w="2410" w:type="dxa"/>
          </w:tcPr>
          <w:p w:rsidR="00065A7C" w:rsidRPr="000A5153" w:rsidRDefault="00065A7C" w:rsidP="00065A7C">
            <w:pPr>
              <w:spacing w:before="6"/>
              <w:ind w:left="14"/>
              <w:rPr>
                <w:color w:val="006600"/>
                <w:sz w:val="24"/>
                <w:lang w:val="kk-KZ"/>
              </w:rPr>
            </w:pPr>
            <w:r w:rsidRPr="000A5153">
              <w:rPr>
                <w:color w:val="006600"/>
                <w:sz w:val="24"/>
                <w:lang w:val="kk-KZ"/>
              </w:rPr>
              <w:t>Культура</w:t>
            </w:r>
            <w:r w:rsidRPr="000A5153">
              <w:rPr>
                <w:color w:val="006600"/>
                <w:spacing w:val="-4"/>
                <w:sz w:val="24"/>
                <w:lang w:val="kk-KZ"/>
              </w:rPr>
              <w:t xml:space="preserve"> </w:t>
            </w:r>
            <w:r w:rsidRPr="000A5153">
              <w:rPr>
                <w:color w:val="006600"/>
                <w:sz w:val="24"/>
                <w:lang w:val="kk-KZ"/>
              </w:rPr>
              <w:t>и</w:t>
            </w:r>
            <w:r w:rsidRPr="000A5153">
              <w:rPr>
                <w:color w:val="006600"/>
                <w:spacing w:val="-2"/>
                <w:sz w:val="24"/>
                <w:lang w:val="kk-KZ"/>
              </w:rPr>
              <w:t xml:space="preserve"> </w:t>
            </w:r>
            <w:r w:rsidRPr="000A5153">
              <w:rPr>
                <w:color w:val="006600"/>
                <w:sz w:val="24"/>
                <w:lang w:val="kk-KZ"/>
              </w:rPr>
              <w:t>красота</w:t>
            </w:r>
          </w:p>
        </w:tc>
        <w:tc>
          <w:tcPr>
            <w:tcW w:w="5103" w:type="dxa"/>
          </w:tcPr>
          <w:p w:rsidR="00065A7C" w:rsidRPr="000A5153" w:rsidRDefault="00065A7C" w:rsidP="00065A7C">
            <w:pPr>
              <w:tabs>
                <w:tab w:val="left" w:pos="2149"/>
                <w:tab w:val="left" w:pos="4331"/>
              </w:tabs>
              <w:spacing w:before="6"/>
              <w:ind w:left="17" w:right="2"/>
              <w:jc w:val="both"/>
              <w:rPr>
                <w:i/>
                <w:color w:val="006600"/>
                <w:sz w:val="24"/>
                <w:lang w:val="kk-KZ"/>
              </w:rPr>
            </w:pPr>
            <w:r w:rsidRPr="000A5153">
              <w:rPr>
                <w:i/>
                <w:color w:val="006600"/>
                <w:sz w:val="24"/>
                <w:lang w:val="kk-KZ"/>
              </w:rPr>
              <w:t>Осознающий</w:t>
            </w:r>
            <w:r w:rsidRPr="000A5153">
              <w:rPr>
                <w:i/>
                <w:color w:val="006600"/>
                <w:spacing w:val="1"/>
                <w:sz w:val="24"/>
                <w:lang w:val="kk-KZ"/>
              </w:rPr>
              <w:t xml:space="preserve"> </w:t>
            </w:r>
            <w:r w:rsidRPr="000A5153">
              <w:rPr>
                <w:i/>
                <w:color w:val="006600"/>
                <w:sz w:val="24"/>
                <w:lang w:val="kk-KZ"/>
              </w:rPr>
              <w:t>роль</w:t>
            </w:r>
            <w:r w:rsidRPr="000A5153">
              <w:rPr>
                <w:i/>
                <w:color w:val="006600"/>
                <w:spacing w:val="1"/>
                <w:sz w:val="24"/>
                <w:lang w:val="kk-KZ"/>
              </w:rPr>
              <w:t xml:space="preserve"> </w:t>
            </w:r>
            <w:r w:rsidRPr="000A5153">
              <w:rPr>
                <w:i/>
                <w:color w:val="006600"/>
                <w:sz w:val="24"/>
                <w:lang w:val="kk-KZ"/>
              </w:rPr>
              <w:t>человека</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развитии</w:t>
            </w:r>
            <w:r w:rsidRPr="000A5153">
              <w:rPr>
                <w:i/>
                <w:color w:val="006600"/>
                <w:spacing w:val="1"/>
                <w:sz w:val="24"/>
                <w:lang w:val="kk-KZ"/>
              </w:rPr>
              <w:t xml:space="preserve"> </w:t>
            </w:r>
            <w:r w:rsidRPr="000A5153">
              <w:rPr>
                <w:i/>
                <w:color w:val="006600"/>
                <w:sz w:val="24"/>
                <w:lang w:val="kk-KZ"/>
              </w:rPr>
              <w:t>национальной</w:t>
            </w:r>
            <w:r w:rsidRPr="000A5153">
              <w:rPr>
                <w:i/>
                <w:color w:val="006600"/>
                <w:spacing w:val="1"/>
                <w:sz w:val="24"/>
                <w:lang w:val="kk-KZ"/>
              </w:rPr>
              <w:t xml:space="preserve"> </w:t>
            </w:r>
            <w:r w:rsidRPr="000A5153">
              <w:rPr>
                <w:i/>
                <w:color w:val="006600"/>
                <w:sz w:val="24"/>
                <w:lang w:val="kk-KZ"/>
              </w:rPr>
              <w:t>культуры,</w:t>
            </w:r>
            <w:r w:rsidRPr="000A5153">
              <w:rPr>
                <w:i/>
                <w:color w:val="006600"/>
                <w:spacing w:val="1"/>
                <w:sz w:val="24"/>
                <w:lang w:val="kk-KZ"/>
              </w:rPr>
              <w:t xml:space="preserve"> </w:t>
            </w: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любознательность к элементам культуры как к</w:t>
            </w:r>
            <w:r w:rsidRPr="000A5153">
              <w:rPr>
                <w:i/>
                <w:color w:val="006600"/>
                <w:spacing w:val="-57"/>
                <w:sz w:val="24"/>
                <w:lang w:val="kk-KZ"/>
              </w:rPr>
              <w:t xml:space="preserve"> </w:t>
            </w:r>
            <w:r w:rsidRPr="000A5153">
              <w:rPr>
                <w:i/>
                <w:color w:val="006600"/>
                <w:sz w:val="24"/>
                <w:lang w:val="kk-KZ"/>
              </w:rPr>
              <w:t>результатам</w:t>
            </w:r>
            <w:r w:rsidRPr="000A5153">
              <w:rPr>
                <w:i/>
                <w:color w:val="006600"/>
                <w:sz w:val="24"/>
                <w:lang w:val="kk-KZ"/>
              </w:rPr>
              <w:tab/>
              <w:t>человеческого</w:t>
            </w:r>
            <w:r w:rsidRPr="000A5153">
              <w:rPr>
                <w:i/>
                <w:color w:val="006600"/>
                <w:sz w:val="24"/>
                <w:lang w:val="kk-KZ"/>
              </w:rPr>
              <w:tab/>
              <w:t>труда,</w:t>
            </w:r>
            <w:r w:rsidRPr="000A5153">
              <w:rPr>
                <w:i/>
                <w:color w:val="006600"/>
                <w:spacing w:val="-58"/>
                <w:sz w:val="24"/>
                <w:lang w:val="kk-KZ"/>
              </w:rPr>
              <w:t xml:space="preserve"> </w:t>
            </w:r>
            <w:r w:rsidRPr="000A5153">
              <w:rPr>
                <w:i/>
                <w:color w:val="006600"/>
                <w:sz w:val="24"/>
                <w:lang w:val="kk-KZ"/>
              </w:rPr>
              <w:t>предвосхищающий</w:t>
            </w:r>
            <w:r w:rsidRPr="000A5153">
              <w:rPr>
                <w:i/>
                <w:color w:val="006600"/>
                <w:spacing w:val="1"/>
                <w:sz w:val="24"/>
                <w:lang w:val="kk-KZ"/>
              </w:rPr>
              <w:t xml:space="preserve"> </w:t>
            </w:r>
            <w:r w:rsidRPr="000A5153">
              <w:rPr>
                <w:i/>
                <w:color w:val="006600"/>
                <w:sz w:val="24"/>
                <w:lang w:val="kk-KZ"/>
              </w:rPr>
              <w:t>свое</w:t>
            </w:r>
            <w:r w:rsidRPr="000A5153">
              <w:rPr>
                <w:i/>
                <w:color w:val="006600"/>
                <w:spacing w:val="1"/>
                <w:sz w:val="24"/>
                <w:lang w:val="kk-KZ"/>
              </w:rPr>
              <w:t xml:space="preserve"> </w:t>
            </w:r>
            <w:r w:rsidRPr="000A5153">
              <w:rPr>
                <w:i/>
                <w:color w:val="006600"/>
                <w:sz w:val="24"/>
                <w:lang w:val="kk-KZ"/>
              </w:rPr>
              <w:t>возможное</w:t>
            </w:r>
            <w:r w:rsidRPr="000A5153">
              <w:rPr>
                <w:i/>
                <w:color w:val="006600"/>
                <w:spacing w:val="1"/>
                <w:sz w:val="24"/>
                <w:lang w:val="kk-KZ"/>
              </w:rPr>
              <w:t xml:space="preserve"> </w:t>
            </w:r>
            <w:r w:rsidRPr="000A5153">
              <w:rPr>
                <w:i/>
                <w:color w:val="006600"/>
                <w:sz w:val="24"/>
                <w:lang w:val="kk-KZ"/>
              </w:rPr>
              <w:t>участие</w:t>
            </w:r>
            <w:r w:rsidRPr="000A5153">
              <w:rPr>
                <w:i/>
                <w:color w:val="006600"/>
                <w:spacing w:val="1"/>
                <w:sz w:val="24"/>
                <w:lang w:val="kk-KZ"/>
              </w:rPr>
              <w:t xml:space="preserve"> </w:t>
            </w:r>
            <w:r w:rsidRPr="000A5153">
              <w:rPr>
                <w:i/>
                <w:color w:val="006600"/>
                <w:sz w:val="24"/>
                <w:lang w:val="kk-KZ"/>
              </w:rPr>
              <w:t>в</w:t>
            </w:r>
            <w:r w:rsidRPr="000A5153">
              <w:rPr>
                <w:i/>
                <w:color w:val="006600"/>
                <w:spacing w:val="1"/>
                <w:sz w:val="24"/>
                <w:lang w:val="kk-KZ"/>
              </w:rPr>
              <w:t xml:space="preserve"> </w:t>
            </w:r>
            <w:r w:rsidRPr="000A5153">
              <w:rPr>
                <w:i/>
                <w:color w:val="006600"/>
                <w:sz w:val="24"/>
                <w:lang w:val="kk-KZ"/>
              </w:rPr>
              <w:t>обогащении</w:t>
            </w:r>
            <w:r w:rsidRPr="000A5153">
              <w:rPr>
                <w:i/>
                <w:color w:val="006600"/>
                <w:spacing w:val="1"/>
                <w:sz w:val="24"/>
                <w:lang w:val="kk-KZ"/>
              </w:rPr>
              <w:t xml:space="preserve"> </w:t>
            </w:r>
            <w:r w:rsidRPr="000A5153">
              <w:rPr>
                <w:i/>
                <w:color w:val="006600"/>
                <w:sz w:val="24"/>
                <w:lang w:val="kk-KZ"/>
              </w:rPr>
              <w:t>(преумножении)</w:t>
            </w:r>
            <w:r w:rsidRPr="000A5153">
              <w:rPr>
                <w:i/>
                <w:color w:val="006600"/>
                <w:spacing w:val="1"/>
                <w:sz w:val="24"/>
                <w:lang w:val="kk-KZ"/>
              </w:rPr>
              <w:t xml:space="preserve"> </w:t>
            </w:r>
            <w:r w:rsidRPr="000A5153">
              <w:rPr>
                <w:i/>
                <w:color w:val="006600"/>
                <w:sz w:val="24"/>
                <w:lang w:val="kk-KZ"/>
              </w:rPr>
              <w:t>культурного</w:t>
            </w:r>
            <w:r w:rsidRPr="000A5153">
              <w:rPr>
                <w:i/>
                <w:color w:val="006600"/>
                <w:spacing w:val="1"/>
                <w:sz w:val="24"/>
                <w:lang w:val="kk-KZ"/>
              </w:rPr>
              <w:t xml:space="preserve"> </w:t>
            </w:r>
            <w:r w:rsidRPr="000A5153">
              <w:rPr>
                <w:i/>
                <w:color w:val="006600"/>
                <w:sz w:val="24"/>
                <w:lang w:val="kk-KZ"/>
              </w:rPr>
              <w:t>наследия</w:t>
            </w:r>
            <w:r w:rsidRPr="000A5153">
              <w:rPr>
                <w:i/>
                <w:color w:val="006600"/>
                <w:spacing w:val="1"/>
                <w:sz w:val="24"/>
                <w:lang w:val="kk-KZ"/>
              </w:rPr>
              <w:t xml:space="preserve"> </w:t>
            </w:r>
            <w:r w:rsidRPr="000A5153">
              <w:rPr>
                <w:i/>
                <w:color w:val="006600"/>
                <w:sz w:val="24"/>
                <w:lang w:val="kk-KZ"/>
              </w:rPr>
              <w:t>региона.</w:t>
            </w:r>
            <w:r w:rsidRPr="000A5153">
              <w:rPr>
                <w:i/>
                <w:color w:val="006600"/>
                <w:spacing w:val="1"/>
                <w:sz w:val="24"/>
                <w:lang w:val="kk-KZ"/>
              </w:rPr>
              <w:t xml:space="preserve"> </w:t>
            </w:r>
            <w:r w:rsidRPr="000A5153">
              <w:rPr>
                <w:i/>
                <w:color w:val="006600"/>
                <w:sz w:val="24"/>
                <w:lang w:val="kk-KZ"/>
              </w:rPr>
              <w:t>Проявляющий</w:t>
            </w:r>
            <w:r w:rsidRPr="000A5153">
              <w:rPr>
                <w:i/>
                <w:color w:val="006600"/>
                <w:spacing w:val="1"/>
                <w:sz w:val="24"/>
                <w:lang w:val="kk-KZ"/>
              </w:rPr>
              <w:t xml:space="preserve"> </w:t>
            </w:r>
            <w:r w:rsidRPr="000A5153">
              <w:rPr>
                <w:i/>
                <w:color w:val="006600"/>
                <w:sz w:val="24"/>
                <w:lang w:val="kk-KZ"/>
              </w:rPr>
              <w:t>интерес</w:t>
            </w:r>
            <w:r w:rsidRPr="000A5153">
              <w:rPr>
                <w:i/>
                <w:color w:val="006600"/>
                <w:spacing w:val="1"/>
                <w:sz w:val="24"/>
                <w:lang w:val="kk-KZ"/>
              </w:rPr>
              <w:t xml:space="preserve"> </w:t>
            </w:r>
            <w:r w:rsidRPr="000A5153">
              <w:rPr>
                <w:i/>
                <w:color w:val="006600"/>
                <w:sz w:val="24"/>
                <w:lang w:val="kk-KZ"/>
              </w:rPr>
              <w:t>к</w:t>
            </w:r>
            <w:r w:rsidRPr="000A5153">
              <w:rPr>
                <w:i/>
                <w:color w:val="006600"/>
                <w:spacing w:val="1"/>
                <w:sz w:val="24"/>
                <w:lang w:val="kk-KZ"/>
              </w:rPr>
              <w:t xml:space="preserve"> </w:t>
            </w:r>
            <w:r w:rsidRPr="000A5153">
              <w:rPr>
                <w:i/>
                <w:color w:val="006600"/>
                <w:sz w:val="24"/>
                <w:lang w:val="kk-KZ"/>
              </w:rPr>
              <w:t>живописным, скульптурным, музыкальным и др.</w:t>
            </w:r>
            <w:r w:rsidRPr="000A5153">
              <w:rPr>
                <w:i/>
                <w:color w:val="006600"/>
                <w:spacing w:val="-58"/>
                <w:sz w:val="24"/>
                <w:lang w:val="kk-KZ"/>
              </w:rPr>
              <w:t xml:space="preserve"> </w:t>
            </w:r>
            <w:r w:rsidRPr="000A5153">
              <w:rPr>
                <w:i/>
                <w:color w:val="006600"/>
                <w:sz w:val="24"/>
                <w:lang w:val="kk-KZ"/>
              </w:rPr>
              <w:t>средствам</w:t>
            </w:r>
            <w:r w:rsidRPr="000A5153">
              <w:rPr>
                <w:i/>
                <w:color w:val="006600"/>
                <w:spacing w:val="1"/>
                <w:sz w:val="24"/>
                <w:lang w:val="kk-KZ"/>
              </w:rPr>
              <w:t xml:space="preserve"> </w:t>
            </w:r>
            <w:r w:rsidRPr="000A5153">
              <w:rPr>
                <w:i/>
                <w:color w:val="006600"/>
                <w:sz w:val="24"/>
                <w:lang w:val="kk-KZ"/>
              </w:rPr>
              <w:t>искусства</w:t>
            </w:r>
            <w:r w:rsidRPr="000A5153">
              <w:rPr>
                <w:i/>
                <w:color w:val="006600"/>
                <w:spacing w:val="1"/>
                <w:sz w:val="24"/>
                <w:lang w:val="kk-KZ"/>
              </w:rPr>
              <w:t xml:space="preserve"> </w:t>
            </w:r>
            <w:r w:rsidRPr="000A5153">
              <w:rPr>
                <w:i/>
                <w:color w:val="006600"/>
                <w:sz w:val="24"/>
                <w:lang w:val="kk-KZ"/>
              </w:rPr>
              <w:t>деятелей</w:t>
            </w:r>
            <w:r w:rsidRPr="000A5153">
              <w:rPr>
                <w:i/>
                <w:color w:val="006600"/>
                <w:spacing w:val="1"/>
                <w:sz w:val="24"/>
                <w:lang w:val="kk-KZ"/>
              </w:rPr>
              <w:t xml:space="preserve"> </w:t>
            </w:r>
            <w:r w:rsidRPr="000A5153">
              <w:rPr>
                <w:i/>
                <w:color w:val="006600"/>
                <w:sz w:val="24"/>
                <w:lang w:val="kk-KZ"/>
              </w:rPr>
              <w:t>культуры</w:t>
            </w:r>
            <w:r w:rsidRPr="000A5153">
              <w:rPr>
                <w:i/>
                <w:color w:val="006600"/>
                <w:spacing w:val="-57"/>
                <w:sz w:val="24"/>
                <w:lang w:val="kk-KZ"/>
              </w:rPr>
              <w:t xml:space="preserve"> </w:t>
            </w:r>
            <w:r w:rsidRPr="000A5153">
              <w:rPr>
                <w:i/>
                <w:color w:val="006600"/>
                <w:sz w:val="24"/>
                <w:lang w:val="kk-KZ"/>
              </w:rPr>
              <w:t>Республики</w:t>
            </w:r>
            <w:r w:rsidRPr="000A5153">
              <w:rPr>
                <w:i/>
                <w:color w:val="006600"/>
                <w:spacing w:val="-12"/>
                <w:sz w:val="24"/>
                <w:lang w:val="kk-KZ"/>
              </w:rPr>
              <w:t xml:space="preserve"> </w:t>
            </w:r>
            <w:r w:rsidRPr="000A5153">
              <w:rPr>
                <w:i/>
                <w:color w:val="006600"/>
                <w:sz w:val="24"/>
                <w:lang w:val="kk-KZ"/>
              </w:rPr>
              <w:t>Татарстан.</w:t>
            </w:r>
            <w:r w:rsidRPr="000A5153">
              <w:rPr>
                <w:i/>
                <w:color w:val="006600"/>
                <w:spacing w:val="-12"/>
                <w:sz w:val="24"/>
                <w:lang w:val="kk-KZ"/>
              </w:rPr>
              <w:t xml:space="preserve"> </w:t>
            </w:r>
            <w:r w:rsidRPr="000A5153">
              <w:rPr>
                <w:i/>
                <w:color w:val="006600"/>
                <w:sz w:val="24"/>
                <w:lang w:val="kk-KZ"/>
              </w:rPr>
              <w:t>Проявляющий</w:t>
            </w:r>
            <w:r w:rsidRPr="000A5153">
              <w:rPr>
                <w:i/>
                <w:color w:val="006600"/>
                <w:spacing w:val="-12"/>
                <w:sz w:val="24"/>
                <w:lang w:val="kk-KZ"/>
              </w:rPr>
              <w:t xml:space="preserve"> </w:t>
            </w:r>
            <w:r w:rsidRPr="000A5153">
              <w:rPr>
                <w:i/>
                <w:color w:val="006600"/>
                <w:sz w:val="24"/>
                <w:lang w:val="kk-KZ"/>
              </w:rPr>
              <w:t>интерес</w:t>
            </w:r>
            <w:r w:rsidRPr="000A5153">
              <w:rPr>
                <w:i/>
                <w:color w:val="006600"/>
                <w:spacing w:val="-11"/>
                <w:sz w:val="24"/>
                <w:lang w:val="kk-KZ"/>
              </w:rPr>
              <w:t xml:space="preserve"> </w:t>
            </w:r>
            <w:r w:rsidRPr="000A5153">
              <w:rPr>
                <w:i/>
                <w:color w:val="006600"/>
                <w:sz w:val="24"/>
                <w:lang w:val="kk-KZ"/>
              </w:rPr>
              <w:t>к</w:t>
            </w:r>
            <w:r w:rsidRPr="000A5153">
              <w:rPr>
                <w:i/>
                <w:color w:val="006600"/>
                <w:spacing w:val="-57"/>
                <w:sz w:val="24"/>
                <w:lang w:val="kk-KZ"/>
              </w:rPr>
              <w:t xml:space="preserve"> </w:t>
            </w:r>
            <w:r w:rsidRPr="000A5153">
              <w:rPr>
                <w:i/>
                <w:color w:val="006600"/>
                <w:sz w:val="24"/>
                <w:lang w:val="kk-KZ"/>
              </w:rPr>
              <w:t>вокальной,</w:t>
            </w:r>
            <w:r w:rsidRPr="000A5153">
              <w:rPr>
                <w:i/>
                <w:color w:val="006600"/>
                <w:spacing w:val="1"/>
                <w:sz w:val="24"/>
                <w:lang w:val="kk-KZ"/>
              </w:rPr>
              <w:t xml:space="preserve"> </w:t>
            </w:r>
            <w:r w:rsidRPr="000A5153">
              <w:rPr>
                <w:i/>
                <w:color w:val="006600"/>
                <w:sz w:val="24"/>
                <w:lang w:val="kk-KZ"/>
              </w:rPr>
              <w:t>инструментальной,</w:t>
            </w:r>
            <w:r w:rsidRPr="000A5153">
              <w:rPr>
                <w:i/>
                <w:color w:val="006600"/>
                <w:spacing w:val="1"/>
                <w:sz w:val="24"/>
                <w:lang w:val="kk-KZ"/>
              </w:rPr>
              <w:t xml:space="preserve"> </w:t>
            </w:r>
            <w:r w:rsidRPr="000A5153">
              <w:rPr>
                <w:i/>
                <w:color w:val="006600"/>
                <w:sz w:val="24"/>
                <w:lang w:val="kk-KZ"/>
              </w:rPr>
              <w:t>оркестровой</w:t>
            </w:r>
            <w:r w:rsidRPr="000A5153">
              <w:rPr>
                <w:i/>
                <w:color w:val="006600"/>
                <w:spacing w:val="1"/>
                <w:sz w:val="24"/>
                <w:lang w:val="kk-KZ"/>
              </w:rPr>
              <w:t xml:space="preserve"> </w:t>
            </w:r>
            <w:r w:rsidRPr="000A5153">
              <w:rPr>
                <w:i/>
                <w:color w:val="006600"/>
                <w:sz w:val="24"/>
                <w:lang w:val="kk-KZ"/>
              </w:rPr>
              <w:t>музыке</w:t>
            </w:r>
            <w:r w:rsidRPr="000A5153">
              <w:rPr>
                <w:i/>
                <w:color w:val="006600"/>
                <w:spacing w:val="-2"/>
                <w:sz w:val="24"/>
                <w:lang w:val="kk-KZ"/>
              </w:rPr>
              <w:t xml:space="preserve"> </w:t>
            </w:r>
            <w:r w:rsidRPr="000A5153">
              <w:rPr>
                <w:i/>
                <w:color w:val="006600"/>
                <w:sz w:val="24"/>
                <w:lang w:val="kk-KZ"/>
              </w:rPr>
              <w:t>татарских композиторов.</w:t>
            </w:r>
          </w:p>
          <w:p w:rsidR="00065A7C" w:rsidRPr="000A5153" w:rsidRDefault="00065A7C" w:rsidP="00065A7C">
            <w:pPr>
              <w:tabs>
                <w:tab w:val="left" w:pos="3213"/>
              </w:tabs>
              <w:spacing w:before="1"/>
              <w:ind w:left="17" w:right="5"/>
              <w:jc w:val="both"/>
              <w:rPr>
                <w:i/>
                <w:color w:val="006600"/>
                <w:sz w:val="24"/>
                <w:lang w:val="kk-KZ"/>
              </w:rPr>
            </w:pPr>
            <w:r w:rsidRPr="000A5153">
              <w:rPr>
                <w:i/>
                <w:color w:val="006600"/>
                <w:sz w:val="24"/>
                <w:lang w:val="kk-KZ"/>
              </w:rPr>
              <w:t xml:space="preserve">Проявляющий  </w:t>
            </w:r>
            <w:r w:rsidRPr="000A5153">
              <w:rPr>
                <w:i/>
                <w:color w:val="006600"/>
                <w:spacing w:val="40"/>
                <w:sz w:val="24"/>
                <w:lang w:val="kk-KZ"/>
              </w:rPr>
              <w:t xml:space="preserve"> </w:t>
            </w:r>
            <w:r w:rsidRPr="000A5153">
              <w:rPr>
                <w:i/>
                <w:color w:val="006600"/>
                <w:sz w:val="24"/>
                <w:lang w:val="kk-KZ"/>
              </w:rPr>
              <w:t>интерес</w:t>
            </w:r>
            <w:r w:rsidRPr="000A5153">
              <w:rPr>
                <w:i/>
                <w:color w:val="006600"/>
                <w:sz w:val="24"/>
                <w:lang w:val="kk-KZ"/>
              </w:rPr>
              <w:tab/>
              <w:t>и</w:t>
            </w:r>
            <w:r w:rsidRPr="000A5153">
              <w:rPr>
                <w:i/>
                <w:color w:val="006600"/>
                <w:spacing w:val="41"/>
                <w:sz w:val="24"/>
                <w:lang w:val="kk-KZ"/>
              </w:rPr>
              <w:t xml:space="preserve"> </w:t>
            </w:r>
            <w:r w:rsidRPr="000A5153">
              <w:rPr>
                <w:i/>
                <w:color w:val="006600"/>
                <w:sz w:val="24"/>
                <w:lang w:val="kk-KZ"/>
              </w:rPr>
              <w:t>уважение</w:t>
            </w:r>
            <w:r w:rsidRPr="000A5153">
              <w:rPr>
                <w:i/>
                <w:color w:val="006600"/>
                <w:spacing w:val="39"/>
                <w:sz w:val="24"/>
                <w:lang w:val="kk-KZ"/>
              </w:rPr>
              <w:t xml:space="preserve"> </w:t>
            </w:r>
            <w:r w:rsidRPr="000A5153">
              <w:rPr>
                <w:i/>
                <w:color w:val="006600"/>
                <w:sz w:val="24"/>
                <w:lang w:val="kk-KZ"/>
              </w:rPr>
              <w:t>по</w:t>
            </w:r>
            <w:r w:rsidRPr="000A5153">
              <w:rPr>
                <w:i/>
                <w:color w:val="006600"/>
                <w:spacing w:val="-58"/>
                <w:sz w:val="24"/>
                <w:lang w:val="kk-KZ"/>
              </w:rPr>
              <w:t xml:space="preserve"> </w:t>
            </w:r>
            <w:r w:rsidRPr="000A5153">
              <w:rPr>
                <w:i/>
                <w:color w:val="006600"/>
                <w:sz w:val="24"/>
                <w:lang w:val="kk-KZ"/>
              </w:rPr>
              <w:t>отношению к культуре представителей других</w:t>
            </w:r>
            <w:r w:rsidRPr="000A5153">
              <w:rPr>
                <w:i/>
                <w:color w:val="006600"/>
                <w:spacing w:val="1"/>
                <w:sz w:val="24"/>
                <w:lang w:val="kk-KZ"/>
              </w:rPr>
              <w:t xml:space="preserve"> </w:t>
            </w:r>
            <w:r w:rsidRPr="000A5153">
              <w:rPr>
                <w:i/>
                <w:color w:val="006600"/>
                <w:sz w:val="24"/>
                <w:lang w:val="kk-KZ"/>
              </w:rPr>
              <w:t>национальностей.</w:t>
            </w:r>
          </w:p>
          <w:p w:rsidR="00065A7C" w:rsidRPr="000A5153" w:rsidRDefault="00065A7C" w:rsidP="00065A7C">
            <w:pPr>
              <w:ind w:left="17" w:right="4"/>
              <w:jc w:val="both"/>
              <w:rPr>
                <w:i/>
                <w:color w:val="006600"/>
                <w:sz w:val="24"/>
                <w:lang w:val="kk-KZ"/>
              </w:rPr>
            </w:pPr>
            <w:r w:rsidRPr="000A5153">
              <w:rPr>
                <w:i/>
                <w:color w:val="006600"/>
                <w:sz w:val="24"/>
                <w:lang w:val="kk-KZ"/>
              </w:rPr>
              <w:t>Имеющий</w:t>
            </w:r>
            <w:r w:rsidRPr="000A5153">
              <w:rPr>
                <w:i/>
                <w:color w:val="006600"/>
                <w:spacing w:val="1"/>
                <w:sz w:val="24"/>
                <w:lang w:val="kk-KZ"/>
              </w:rPr>
              <w:t xml:space="preserve"> </w:t>
            </w:r>
            <w:r w:rsidRPr="000A5153">
              <w:rPr>
                <w:i/>
                <w:color w:val="006600"/>
                <w:sz w:val="24"/>
                <w:lang w:val="kk-KZ"/>
              </w:rPr>
              <w:t>первоначальные</w:t>
            </w:r>
            <w:r w:rsidRPr="000A5153">
              <w:rPr>
                <w:i/>
                <w:color w:val="006600"/>
                <w:spacing w:val="1"/>
                <w:sz w:val="24"/>
                <w:lang w:val="kk-KZ"/>
              </w:rPr>
              <w:t xml:space="preserve"> </w:t>
            </w:r>
            <w:r w:rsidRPr="000A5153">
              <w:rPr>
                <w:i/>
                <w:color w:val="006600"/>
                <w:sz w:val="24"/>
                <w:lang w:val="kk-KZ"/>
              </w:rPr>
              <w:t>представления</w:t>
            </w:r>
            <w:r w:rsidRPr="000A5153">
              <w:rPr>
                <w:i/>
                <w:color w:val="006600"/>
                <w:spacing w:val="1"/>
                <w:sz w:val="24"/>
                <w:lang w:val="kk-KZ"/>
              </w:rPr>
              <w:t xml:space="preserve"> </w:t>
            </w:r>
            <w:r w:rsidRPr="000A5153">
              <w:rPr>
                <w:i/>
                <w:color w:val="006600"/>
                <w:sz w:val="24"/>
                <w:lang w:val="kk-KZ"/>
              </w:rPr>
              <w:t>о</w:t>
            </w:r>
            <w:r w:rsidRPr="000A5153">
              <w:rPr>
                <w:i/>
                <w:color w:val="006600"/>
                <w:spacing w:val="1"/>
                <w:sz w:val="24"/>
                <w:lang w:val="kk-KZ"/>
              </w:rPr>
              <w:t xml:space="preserve"> </w:t>
            </w:r>
            <w:r w:rsidRPr="000A5153">
              <w:rPr>
                <w:i/>
                <w:color w:val="006600"/>
                <w:spacing w:val="-1"/>
                <w:sz w:val="24"/>
                <w:lang w:val="kk-KZ"/>
              </w:rPr>
              <w:t>культурных</w:t>
            </w:r>
            <w:r w:rsidRPr="000A5153">
              <w:rPr>
                <w:i/>
                <w:color w:val="006600"/>
                <w:spacing w:val="-13"/>
                <w:sz w:val="24"/>
                <w:lang w:val="kk-KZ"/>
              </w:rPr>
              <w:t xml:space="preserve"> </w:t>
            </w:r>
            <w:r w:rsidRPr="000A5153">
              <w:rPr>
                <w:i/>
                <w:color w:val="006600"/>
                <w:spacing w:val="-1"/>
                <w:sz w:val="24"/>
                <w:lang w:val="kk-KZ"/>
              </w:rPr>
              <w:t>достояниях,</w:t>
            </w:r>
            <w:r w:rsidRPr="000A5153">
              <w:rPr>
                <w:i/>
                <w:color w:val="006600"/>
                <w:spacing w:val="-11"/>
                <w:sz w:val="24"/>
                <w:lang w:val="kk-KZ"/>
              </w:rPr>
              <w:t xml:space="preserve"> </w:t>
            </w:r>
            <w:r w:rsidRPr="000A5153">
              <w:rPr>
                <w:i/>
                <w:color w:val="006600"/>
                <w:sz w:val="24"/>
                <w:lang w:val="kk-KZ"/>
              </w:rPr>
              <w:t>основных</w:t>
            </w:r>
            <w:r w:rsidRPr="000A5153">
              <w:rPr>
                <w:i/>
                <w:color w:val="006600"/>
                <w:spacing w:val="-12"/>
                <w:sz w:val="24"/>
                <w:lang w:val="kk-KZ"/>
              </w:rPr>
              <w:t xml:space="preserve"> </w:t>
            </w:r>
            <w:r w:rsidRPr="000A5153">
              <w:rPr>
                <w:i/>
                <w:color w:val="006600"/>
                <w:sz w:val="24"/>
                <w:lang w:val="kk-KZ"/>
              </w:rPr>
              <w:t>исторических</w:t>
            </w:r>
            <w:r w:rsidRPr="000A5153">
              <w:rPr>
                <w:i/>
                <w:color w:val="006600"/>
                <w:spacing w:val="-57"/>
                <w:sz w:val="24"/>
                <w:lang w:val="kk-KZ"/>
              </w:rPr>
              <w:t xml:space="preserve"> </w:t>
            </w:r>
            <w:r w:rsidRPr="000A5153">
              <w:rPr>
                <w:i/>
                <w:color w:val="006600"/>
                <w:spacing w:val="-1"/>
                <w:sz w:val="24"/>
                <w:lang w:val="kk-KZ"/>
              </w:rPr>
              <w:t>событиях,</w:t>
            </w:r>
            <w:r w:rsidRPr="000A5153">
              <w:rPr>
                <w:i/>
                <w:color w:val="006600"/>
                <w:spacing w:val="-14"/>
                <w:sz w:val="24"/>
                <w:lang w:val="kk-KZ"/>
              </w:rPr>
              <w:t xml:space="preserve"> </w:t>
            </w:r>
            <w:r w:rsidRPr="000A5153">
              <w:rPr>
                <w:i/>
                <w:color w:val="006600"/>
                <w:sz w:val="24"/>
                <w:lang w:val="kk-KZ"/>
              </w:rPr>
              <w:t>достопримечательностях,</w:t>
            </w:r>
            <w:r w:rsidRPr="000A5153">
              <w:rPr>
                <w:i/>
                <w:color w:val="006600"/>
                <w:spacing w:val="-10"/>
                <w:sz w:val="24"/>
                <w:lang w:val="kk-KZ"/>
              </w:rPr>
              <w:t xml:space="preserve"> </w:t>
            </w:r>
            <w:r w:rsidRPr="000A5153">
              <w:rPr>
                <w:i/>
                <w:color w:val="006600"/>
                <w:sz w:val="24"/>
                <w:lang w:val="kk-KZ"/>
              </w:rPr>
              <w:t>символике</w:t>
            </w:r>
            <w:r w:rsidRPr="000A5153">
              <w:rPr>
                <w:i/>
                <w:color w:val="006600"/>
                <w:spacing w:val="-58"/>
                <w:sz w:val="24"/>
                <w:lang w:val="kk-KZ"/>
              </w:rPr>
              <w:t xml:space="preserve"> </w:t>
            </w:r>
            <w:r w:rsidRPr="000A5153">
              <w:rPr>
                <w:i/>
                <w:color w:val="006600"/>
                <w:sz w:val="24"/>
                <w:lang w:val="kk-KZ"/>
              </w:rPr>
              <w:t>крупных</w:t>
            </w:r>
            <w:r w:rsidRPr="000A5153">
              <w:rPr>
                <w:i/>
                <w:color w:val="006600"/>
                <w:spacing w:val="1"/>
                <w:sz w:val="24"/>
                <w:lang w:val="kk-KZ"/>
              </w:rPr>
              <w:t xml:space="preserve"> </w:t>
            </w:r>
            <w:r w:rsidRPr="000A5153">
              <w:rPr>
                <w:i/>
                <w:color w:val="006600"/>
                <w:sz w:val="24"/>
                <w:lang w:val="kk-KZ"/>
              </w:rPr>
              <w:t>городов</w:t>
            </w:r>
            <w:r w:rsidRPr="000A5153">
              <w:rPr>
                <w:i/>
                <w:color w:val="006600"/>
                <w:spacing w:val="1"/>
                <w:sz w:val="24"/>
                <w:lang w:val="kk-KZ"/>
              </w:rPr>
              <w:t xml:space="preserve"> </w:t>
            </w:r>
            <w:r w:rsidRPr="000A5153">
              <w:rPr>
                <w:i/>
                <w:color w:val="006600"/>
                <w:sz w:val="24"/>
                <w:lang w:val="kk-KZ"/>
              </w:rPr>
              <w:t>региона,</w:t>
            </w:r>
            <w:r w:rsidRPr="000A5153">
              <w:rPr>
                <w:i/>
                <w:color w:val="006600"/>
                <w:spacing w:val="1"/>
                <w:sz w:val="24"/>
                <w:lang w:val="kk-KZ"/>
              </w:rPr>
              <w:t xml:space="preserve"> </w:t>
            </w:r>
            <w:r w:rsidRPr="000A5153">
              <w:rPr>
                <w:i/>
                <w:color w:val="006600"/>
                <w:sz w:val="24"/>
                <w:lang w:val="kk-KZ"/>
              </w:rPr>
              <w:t>интересующийся</w:t>
            </w:r>
            <w:r w:rsidRPr="000A5153">
              <w:rPr>
                <w:i/>
                <w:color w:val="006600"/>
                <w:spacing w:val="-57"/>
                <w:sz w:val="24"/>
                <w:lang w:val="kk-KZ"/>
              </w:rPr>
              <w:t xml:space="preserve"> </w:t>
            </w:r>
            <w:r w:rsidRPr="000A5153">
              <w:rPr>
                <w:i/>
                <w:color w:val="006600"/>
                <w:sz w:val="24"/>
                <w:lang w:val="kk-KZ"/>
              </w:rPr>
              <w:t>происхождением</w:t>
            </w:r>
            <w:r w:rsidRPr="000A5153">
              <w:rPr>
                <w:i/>
                <w:color w:val="006600"/>
                <w:spacing w:val="-2"/>
                <w:sz w:val="24"/>
                <w:lang w:val="kk-KZ"/>
              </w:rPr>
              <w:t xml:space="preserve"> </w:t>
            </w:r>
            <w:r w:rsidRPr="000A5153">
              <w:rPr>
                <w:i/>
                <w:color w:val="006600"/>
                <w:sz w:val="24"/>
                <w:lang w:val="kk-KZ"/>
              </w:rPr>
              <w:t>их названий.</w:t>
            </w:r>
          </w:p>
        </w:tc>
      </w:tr>
    </w:tbl>
    <w:p w:rsidR="00065A7C" w:rsidRPr="00272007" w:rsidRDefault="00065A7C" w:rsidP="00065A7C">
      <w:pPr>
        <w:pStyle w:val="24"/>
        <w:shd w:val="clear" w:color="auto" w:fill="auto"/>
        <w:tabs>
          <w:tab w:val="left" w:pos="1364"/>
        </w:tabs>
        <w:spacing w:before="0" w:after="0" w:line="240" w:lineRule="auto"/>
        <w:ind w:firstLine="709"/>
        <w:jc w:val="both"/>
        <w:rPr>
          <w:b/>
          <w:bCs/>
          <w:lang w:val="kk-KZ"/>
        </w:rPr>
      </w:pPr>
    </w:p>
    <w:p w:rsidR="00065A7C" w:rsidRDefault="00065A7C" w:rsidP="00065A7C">
      <w:pPr>
        <w:pStyle w:val="24"/>
        <w:shd w:val="clear" w:color="auto" w:fill="auto"/>
        <w:tabs>
          <w:tab w:val="left" w:pos="1364"/>
        </w:tabs>
        <w:spacing w:before="0" w:after="0" w:line="240" w:lineRule="auto"/>
        <w:ind w:firstLine="709"/>
        <w:jc w:val="both"/>
        <w:rPr>
          <w:b/>
          <w:bCs/>
        </w:rPr>
      </w:pPr>
    </w:p>
    <w:p w:rsidR="00065A7C" w:rsidRPr="00246014" w:rsidRDefault="00065A7C" w:rsidP="00065A7C">
      <w:pPr>
        <w:pStyle w:val="24"/>
        <w:shd w:val="clear" w:color="auto" w:fill="auto"/>
        <w:tabs>
          <w:tab w:val="left" w:pos="1364"/>
        </w:tabs>
        <w:spacing w:before="0" w:after="0" w:line="240" w:lineRule="auto"/>
        <w:ind w:firstLine="709"/>
        <w:jc w:val="both"/>
        <w:rPr>
          <w:b/>
          <w:bCs/>
          <w:sz w:val="24"/>
          <w:szCs w:val="24"/>
        </w:rPr>
      </w:pPr>
      <w:r w:rsidRPr="00246014">
        <w:rPr>
          <w:b/>
          <w:bCs/>
        </w:rPr>
        <w:t>Содержательный раздел Программы воспитания.</w:t>
      </w:r>
    </w:p>
    <w:p w:rsidR="00065A7C" w:rsidRPr="00246014" w:rsidRDefault="00065A7C" w:rsidP="00065A7C">
      <w:pPr>
        <w:pStyle w:val="24"/>
        <w:shd w:val="clear" w:color="auto" w:fill="auto"/>
        <w:tabs>
          <w:tab w:val="left" w:pos="1575"/>
        </w:tabs>
        <w:spacing w:before="0" w:after="0" w:line="240" w:lineRule="auto"/>
        <w:ind w:firstLine="709"/>
        <w:jc w:val="both"/>
        <w:rPr>
          <w:b/>
          <w:bCs/>
          <w:i/>
          <w:iCs/>
          <w:sz w:val="24"/>
          <w:szCs w:val="24"/>
        </w:rPr>
      </w:pPr>
      <w:r w:rsidRPr="00246014">
        <w:rPr>
          <w:b/>
          <w:bCs/>
          <w:i/>
          <w:iCs/>
        </w:rPr>
        <w:t>Уклад образовательной организации.</w:t>
      </w:r>
    </w:p>
    <w:p w:rsidR="00065A7C" w:rsidRPr="00246014" w:rsidRDefault="00065A7C" w:rsidP="00065A7C">
      <w:pPr>
        <w:pStyle w:val="24"/>
        <w:shd w:val="clear" w:color="auto" w:fill="auto"/>
        <w:tabs>
          <w:tab w:val="left" w:pos="1038"/>
        </w:tabs>
        <w:spacing w:before="0" w:after="0" w:line="240" w:lineRule="auto"/>
        <w:ind w:firstLine="709"/>
        <w:jc w:val="both"/>
        <w:rPr>
          <w:sz w:val="24"/>
          <w:szCs w:val="24"/>
        </w:rPr>
      </w:pPr>
      <w:r w:rsidRPr="00246014">
        <w:t>Уклад, в качестве у</w:t>
      </w:r>
      <w:r>
        <w:t xml:space="preserve">становившегося порядка жизни </w:t>
      </w:r>
      <w:r>
        <w:rPr>
          <w:lang w:val="tt-RU"/>
        </w:rPr>
        <w:t>МАДОУ</w:t>
      </w:r>
      <w:r w:rsidRPr="00246014">
        <w:t>, определяет мировосприятие, гармонизацию интересов и возможностей совместной деятельности детских, взрослых и детско-взрослых общностей в пространстве дошкольного образования.</w:t>
      </w:r>
    </w:p>
    <w:p w:rsidR="00065A7C" w:rsidRPr="00246014" w:rsidRDefault="00065A7C" w:rsidP="00065A7C">
      <w:pPr>
        <w:pStyle w:val="24"/>
        <w:shd w:val="clear" w:color="auto" w:fill="auto"/>
        <w:tabs>
          <w:tab w:val="left" w:pos="1033"/>
        </w:tabs>
        <w:spacing w:before="0" w:after="0" w:line="240" w:lineRule="auto"/>
        <w:ind w:firstLine="709"/>
        <w:jc w:val="both"/>
        <w:rPr>
          <w:sz w:val="24"/>
          <w:szCs w:val="24"/>
        </w:rPr>
      </w:pPr>
      <w:r>
        <w:t>Уклад МАДОУ</w:t>
      </w:r>
      <w:r w:rsidRPr="00246014">
        <w:t xml:space="preserve"> – это её необходимый фундамент, основа и инструмент воспитания. Уклад задает и удерживает ценности воспитания для всех участников </w:t>
      </w:r>
      <w:r w:rsidRPr="00246014">
        <w:lastRenderedPageBreak/>
        <w:t>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065A7C" w:rsidRPr="00246014" w:rsidRDefault="00065A7C" w:rsidP="00065A7C">
      <w:pPr>
        <w:pStyle w:val="24"/>
        <w:shd w:val="clear" w:color="auto" w:fill="auto"/>
        <w:tabs>
          <w:tab w:val="left" w:pos="1027"/>
        </w:tabs>
        <w:spacing w:before="0" w:after="0" w:line="240" w:lineRule="auto"/>
        <w:ind w:firstLine="709"/>
        <w:jc w:val="both"/>
      </w:pPr>
      <w:r w:rsidRPr="00246014">
        <w:t>Уклад включает:</w:t>
      </w:r>
    </w:p>
    <w:p w:rsidR="00065A7C" w:rsidRPr="00246014" w:rsidRDefault="00065A7C" w:rsidP="00065A7C">
      <w:pPr>
        <w:pStyle w:val="24"/>
        <w:shd w:val="clear" w:color="auto" w:fill="auto"/>
        <w:tabs>
          <w:tab w:val="left" w:pos="1027"/>
        </w:tabs>
        <w:spacing w:before="0" w:after="0" w:line="240" w:lineRule="auto"/>
        <w:ind w:firstLine="709"/>
        <w:jc w:val="both"/>
        <w:rPr>
          <w:sz w:val="24"/>
          <w:szCs w:val="24"/>
        </w:rPr>
      </w:pPr>
      <w:r>
        <w:t>цель и смысл деятельности МАДОУ</w:t>
      </w:r>
      <w:r w:rsidRPr="00246014">
        <w:t>, её миссию;</w:t>
      </w:r>
    </w:p>
    <w:p w:rsidR="00065A7C" w:rsidRPr="00246014" w:rsidRDefault="00065A7C" w:rsidP="00065A7C">
      <w:pPr>
        <w:pStyle w:val="24"/>
        <w:shd w:val="clear" w:color="auto" w:fill="auto"/>
        <w:spacing w:before="0" w:after="0" w:line="240" w:lineRule="auto"/>
        <w:ind w:firstLine="709"/>
        <w:jc w:val="both"/>
      </w:pPr>
      <w:r w:rsidRPr="00246014">
        <w:t>принципы жизни и воспитан</w:t>
      </w:r>
      <w:r>
        <w:t>ия в МАДОУ</w:t>
      </w:r>
      <w:r w:rsidRPr="00246014">
        <w:t xml:space="preserve">; </w:t>
      </w:r>
    </w:p>
    <w:p w:rsidR="00065A7C" w:rsidRPr="00246014" w:rsidRDefault="00065A7C" w:rsidP="00065A7C">
      <w:pPr>
        <w:pStyle w:val="24"/>
        <w:shd w:val="clear" w:color="auto" w:fill="auto"/>
        <w:spacing w:before="0" w:after="0" w:line="240" w:lineRule="auto"/>
        <w:ind w:firstLine="709"/>
        <w:jc w:val="both"/>
      </w:pPr>
      <w:r>
        <w:t>образ МАДОУ</w:t>
      </w:r>
      <w:r w:rsidRPr="00246014">
        <w:t xml:space="preserve">, её особенности, символику, внешний имидж; </w:t>
      </w:r>
    </w:p>
    <w:p w:rsidR="00065A7C" w:rsidRPr="00246014" w:rsidRDefault="00065A7C" w:rsidP="00065A7C">
      <w:pPr>
        <w:pStyle w:val="24"/>
        <w:shd w:val="clear" w:color="auto" w:fill="auto"/>
        <w:spacing w:before="0" w:after="0" w:line="240" w:lineRule="auto"/>
        <w:ind w:firstLine="709"/>
        <w:jc w:val="both"/>
      </w:pPr>
      <w:r w:rsidRPr="00246014">
        <w:t>отношение к воспитанникам, их родителям (законным представител</w:t>
      </w:r>
      <w:r>
        <w:t>ям), сотрудникам и партнерам МАДОУ</w:t>
      </w:r>
      <w:r w:rsidRPr="00246014">
        <w:t xml:space="preserve">; </w:t>
      </w:r>
    </w:p>
    <w:p w:rsidR="00065A7C" w:rsidRPr="00246014" w:rsidRDefault="00065A7C" w:rsidP="00065A7C">
      <w:pPr>
        <w:pStyle w:val="24"/>
        <w:shd w:val="clear" w:color="auto" w:fill="auto"/>
        <w:spacing w:before="0" w:after="0" w:line="240" w:lineRule="auto"/>
        <w:ind w:firstLine="709"/>
        <w:jc w:val="both"/>
        <w:rPr>
          <w:sz w:val="24"/>
          <w:szCs w:val="24"/>
        </w:rPr>
      </w:pPr>
      <w:r>
        <w:t>ключевые правила МАДОУ</w:t>
      </w:r>
      <w:r w:rsidRPr="00246014">
        <w:t>;</w:t>
      </w:r>
    </w:p>
    <w:p w:rsidR="00065A7C" w:rsidRPr="00246014" w:rsidRDefault="00065A7C" w:rsidP="00065A7C">
      <w:pPr>
        <w:pStyle w:val="24"/>
        <w:shd w:val="clear" w:color="auto" w:fill="auto"/>
        <w:spacing w:before="0" w:after="0" w:line="240" w:lineRule="auto"/>
        <w:ind w:firstLine="709"/>
        <w:jc w:val="both"/>
      </w:pPr>
      <w:r w:rsidRPr="00246014">
        <w:t>традиции и рит</w:t>
      </w:r>
      <w:r>
        <w:t>уалы, особые нормы этикета в МАДОУ</w:t>
      </w:r>
      <w:r w:rsidRPr="00246014">
        <w:t xml:space="preserve">; </w:t>
      </w:r>
    </w:p>
    <w:p w:rsidR="00065A7C" w:rsidRPr="00246014" w:rsidRDefault="00065A7C" w:rsidP="00065A7C">
      <w:pPr>
        <w:pStyle w:val="24"/>
        <w:shd w:val="clear" w:color="auto" w:fill="auto"/>
        <w:spacing w:before="0" w:after="0" w:line="240" w:lineRule="auto"/>
        <w:ind w:firstLine="709"/>
        <w:jc w:val="both"/>
      </w:pPr>
      <w:r w:rsidRPr="00246014">
        <w:t>особенности РППС, отраж</w:t>
      </w:r>
      <w:r>
        <w:t>ающие образ и ценности МАДОУ</w:t>
      </w:r>
      <w:r w:rsidRPr="00246014">
        <w:t xml:space="preserve">; </w:t>
      </w:r>
    </w:p>
    <w:p w:rsidR="00065A7C" w:rsidRDefault="00065A7C" w:rsidP="00065A7C">
      <w:pPr>
        <w:pStyle w:val="24"/>
        <w:shd w:val="clear" w:color="auto" w:fill="auto"/>
        <w:spacing w:before="0" w:after="0" w:line="240" w:lineRule="auto"/>
        <w:ind w:firstLine="709"/>
        <w:jc w:val="both"/>
      </w:pPr>
      <w:r w:rsidRPr="00246014">
        <w:t>социокультурный контекст, внешняя с</w:t>
      </w:r>
      <w:r>
        <w:t>оциальная и культурная среда МАДОУ</w:t>
      </w:r>
      <w:r w:rsidRPr="00246014">
        <w:t xml:space="preserve"> (учитывает этнокультурные, </w:t>
      </w:r>
      <w:r>
        <w:t xml:space="preserve">  </w:t>
      </w:r>
    </w:p>
    <w:p w:rsidR="00065A7C" w:rsidRDefault="00065A7C" w:rsidP="00065A7C">
      <w:pPr>
        <w:pStyle w:val="24"/>
        <w:shd w:val="clear" w:color="auto" w:fill="auto"/>
        <w:spacing w:before="0" w:after="0" w:line="240" w:lineRule="auto"/>
        <w:ind w:firstLine="709"/>
        <w:jc w:val="both"/>
      </w:pPr>
      <w:r w:rsidRPr="00246014">
        <w:t>конфессиональные и региональные особенности).</w:t>
      </w:r>
    </w:p>
    <w:p w:rsidR="00065A7C" w:rsidRPr="00272007" w:rsidRDefault="00065A7C" w:rsidP="00065A7C">
      <w:pPr>
        <w:ind w:left="1123" w:right="1126"/>
        <w:jc w:val="center"/>
        <w:outlineLvl w:val="0"/>
        <w:rPr>
          <w:b/>
          <w:bCs/>
          <w:sz w:val="24"/>
          <w:szCs w:val="24"/>
          <w:lang w:val="kk-KZ"/>
        </w:rPr>
      </w:pPr>
      <w:r w:rsidRPr="00272007">
        <w:rPr>
          <w:b/>
          <w:bCs/>
          <w:color w:val="933634"/>
          <w:sz w:val="24"/>
          <w:szCs w:val="24"/>
          <w:lang w:val="kk-KZ"/>
        </w:rPr>
        <w:t>Региональные</w:t>
      </w:r>
      <w:r w:rsidRPr="00272007">
        <w:rPr>
          <w:b/>
          <w:bCs/>
          <w:color w:val="933634"/>
          <w:spacing w:val="-5"/>
          <w:sz w:val="24"/>
          <w:szCs w:val="24"/>
          <w:lang w:val="kk-KZ"/>
        </w:rPr>
        <w:t xml:space="preserve"> </w:t>
      </w:r>
      <w:r w:rsidRPr="00272007">
        <w:rPr>
          <w:b/>
          <w:bCs/>
          <w:color w:val="933634"/>
          <w:sz w:val="24"/>
          <w:szCs w:val="24"/>
          <w:lang w:val="kk-KZ"/>
        </w:rPr>
        <w:t>характеристики</w:t>
      </w:r>
      <w:r w:rsidRPr="00272007">
        <w:rPr>
          <w:b/>
          <w:bCs/>
          <w:color w:val="933634"/>
          <w:spacing w:val="-3"/>
          <w:sz w:val="24"/>
          <w:szCs w:val="24"/>
          <w:lang w:val="kk-KZ"/>
        </w:rPr>
        <w:t xml:space="preserve"> </w:t>
      </w:r>
      <w:r w:rsidRPr="00272007">
        <w:rPr>
          <w:b/>
          <w:bCs/>
          <w:color w:val="933634"/>
          <w:sz w:val="24"/>
          <w:szCs w:val="24"/>
          <w:lang w:val="kk-KZ"/>
        </w:rPr>
        <w:t>уклада</w:t>
      </w:r>
      <w:r w:rsidRPr="00272007">
        <w:rPr>
          <w:b/>
          <w:bCs/>
          <w:color w:val="933634"/>
          <w:spacing w:val="-2"/>
          <w:sz w:val="24"/>
          <w:szCs w:val="24"/>
          <w:lang w:val="kk-KZ"/>
        </w:rPr>
        <w:t xml:space="preserve"> </w:t>
      </w:r>
      <w:r w:rsidRPr="00272007">
        <w:rPr>
          <w:b/>
          <w:bCs/>
          <w:color w:val="933634"/>
          <w:sz w:val="24"/>
          <w:szCs w:val="24"/>
          <w:lang w:val="kk-KZ"/>
        </w:rPr>
        <w:t>ДОО</w:t>
      </w:r>
    </w:p>
    <w:p w:rsidR="00065A7C" w:rsidRPr="00272007" w:rsidRDefault="00065A7C" w:rsidP="00065A7C">
      <w:pPr>
        <w:spacing w:before="5"/>
        <w:rPr>
          <w:b/>
          <w:sz w:val="24"/>
          <w:szCs w:val="24"/>
          <w:lang w:val="kk-KZ"/>
        </w:rPr>
      </w:pPr>
    </w:p>
    <w:tbl>
      <w:tblPr>
        <w:tblStyle w:val="TableNormal"/>
        <w:tblW w:w="10638" w:type="dxa"/>
        <w:tblInd w:w="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8"/>
      </w:tblGrid>
      <w:tr w:rsidR="00065A7C" w:rsidRPr="008858ED" w:rsidTr="00065A7C">
        <w:trPr>
          <w:trHeight w:val="271"/>
        </w:trPr>
        <w:tc>
          <w:tcPr>
            <w:tcW w:w="10638" w:type="dxa"/>
          </w:tcPr>
          <w:p w:rsidR="00065A7C" w:rsidRPr="008858ED" w:rsidRDefault="00065A7C" w:rsidP="00065A7C">
            <w:pPr>
              <w:spacing w:line="256" w:lineRule="exact"/>
              <w:ind w:left="110"/>
              <w:rPr>
                <w:color w:val="006600"/>
                <w:sz w:val="24"/>
                <w:lang w:val="kk-KZ"/>
              </w:rPr>
            </w:pPr>
            <w:r w:rsidRPr="008858ED">
              <w:rPr>
                <w:color w:val="006600"/>
                <w:sz w:val="24"/>
                <w:lang w:val="kk-KZ"/>
              </w:rPr>
              <w:t>Характеристики</w:t>
            </w:r>
            <w:r w:rsidRPr="008858ED">
              <w:rPr>
                <w:color w:val="006600"/>
                <w:spacing w:val="-2"/>
                <w:sz w:val="24"/>
                <w:lang w:val="kk-KZ"/>
              </w:rPr>
              <w:t xml:space="preserve"> </w:t>
            </w:r>
            <w:r w:rsidRPr="008858ED">
              <w:rPr>
                <w:color w:val="006600"/>
                <w:sz w:val="24"/>
                <w:lang w:val="kk-KZ"/>
              </w:rPr>
              <w:t>уклада</w:t>
            </w:r>
            <w:r w:rsidRPr="008858ED">
              <w:rPr>
                <w:color w:val="006600"/>
                <w:spacing w:val="-3"/>
                <w:sz w:val="24"/>
                <w:lang w:val="kk-KZ"/>
              </w:rPr>
              <w:t xml:space="preserve"> </w:t>
            </w:r>
            <w:r w:rsidRPr="008858ED">
              <w:rPr>
                <w:color w:val="006600"/>
                <w:sz w:val="24"/>
                <w:lang w:val="kk-KZ"/>
              </w:rPr>
              <w:t>ДОО,</w:t>
            </w:r>
            <w:r w:rsidRPr="008858ED">
              <w:rPr>
                <w:color w:val="006600"/>
                <w:spacing w:val="-4"/>
                <w:sz w:val="24"/>
                <w:lang w:val="kk-KZ"/>
              </w:rPr>
              <w:t xml:space="preserve"> </w:t>
            </w:r>
            <w:r w:rsidRPr="008858ED">
              <w:rPr>
                <w:color w:val="006600"/>
                <w:sz w:val="24"/>
                <w:lang w:val="kk-KZ"/>
              </w:rPr>
              <w:t>отражающие</w:t>
            </w:r>
            <w:r w:rsidRPr="008858ED">
              <w:rPr>
                <w:color w:val="006600"/>
                <w:spacing w:val="-5"/>
                <w:sz w:val="24"/>
                <w:lang w:val="kk-KZ"/>
              </w:rPr>
              <w:t xml:space="preserve"> </w:t>
            </w:r>
            <w:r w:rsidRPr="008858ED">
              <w:rPr>
                <w:color w:val="006600"/>
                <w:sz w:val="24"/>
                <w:lang w:val="kk-KZ"/>
              </w:rPr>
              <w:t>региональную</w:t>
            </w:r>
            <w:r w:rsidRPr="008858ED">
              <w:rPr>
                <w:color w:val="006600"/>
                <w:spacing w:val="-2"/>
                <w:sz w:val="24"/>
                <w:lang w:val="kk-KZ"/>
              </w:rPr>
              <w:t xml:space="preserve"> </w:t>
            </w:r>
            <w:r w:rsidRPr="008858ED">
              <w:rPr>
                <w:color w:val="006600"/>
                <w:sz w:val="24"/>
                <w:lang w:val="kk-KZ"/>
              </w:rPr>
              <w:t>специфику</w:t>
            </w:r>
          </w:p>
        </w:tc>
      </w:tr>
      <w:tr w:rsidR="00065A7C" w:rsidRPr="008858ED" w:rsidTr="00065A7C">
        <w:trPr>
          <w:trHeight w:val="5720"/>
        </w:trPr>
        <w:tc>
          <w:tcPr>
            <w:tcW w:w="10638" w:type="dxa"/>
          </w:tcPr>
          <w:p w:rsidR="00065A7C" w:rsidRPr="008858ED" w:rsidRDefault="00065A7C" w:rsidP="00065A7C">
            <w:pPr>
              <w:spacing w:line="270" w:lineRule="exact"/>
              <w:ind w:left="110"/>
              <w:rPr>
                <w:i/>
                <w:color w:val="006600"/>
                <w:sz w:val="24"/>
                <w:lang w:val="kk-KZ"/>
              </w:rPr>
            </w:pPr>
            <w:r w:rsidRPr="008858ED">
              <w:rPr>
                <w:i/>
                <w:color w:val="006600"/>
                <w:sz w:val="24"/>
                <w:lang w:val="kk-KZ"/>
              </w:rPr>
              <w:t>1)Создание</w:t>
            </w:r>
            <w:r w:rsidRPr="008858ED">
              <w:rPr>
                <w:i/>
                <w:color w:val="006600"/>
                <w:spacing w:val="-3"/>
                <w:sz w:val="24"/>
                <w:lang w:val="kk-KZ"/>
              </w:rPr>
              <w:t xml:space="preserve"> </w:t>
            </w:r>
            <w:r w:rsidRPr="008858ED">
              <w:rPr>
                <w:i/>
                <w:color w:val="006600"/>
                <w:sz w:val="24"/>
                <w:lang w:val="kk-KZ"/>
              </w:rPr>
              <w:t>уклада</w:t>
            </w:r>
            <w:r w:rsidRPr="008858ED">
              <w:rPr>
                <w:i/>
                <w:color w:val="006600"/>
                <w:spacing w:val="-1"/>
                <w:sz w:val="24"/>
                <w:lang w:val="kk-KZ"/>
              </w:rPr>
              <w:t xml:space="preserve"> </w:t>
            </w:r>
            <w:r w:rsidRPr="008858ED">
              <w:rPr>
                <w:i/>
                <w:color w:val="006600"/>
                <w:sz w:val="24"/>
                <w:lang w:val="kk-KZ"/>
              </w:rPr>
              <w:t>ДОО</w:t>
            </w:r>
            <w:r w:rsidRPr="008858ED">
              <w:rPr>
                <w:i/>
                <w:color w:val="006600"/>
                <w:spacing w:val="-3"/>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основе</w:t>
            </w:r>
            <w:r w:rsidRPr="008858ED">
              <w:rPr>
                <w:i/>
                <w:color w:val="006600"/>
                <w:spacing w:val="-3"/>
                <w:sz w:val="24"/>
                <w:lang w:val="kk-KZ"/>
              </w:rPr>
              <w:t xml:space="preserve"> </w:t>
            </w:r>
            <w:r w:rsidRPr="008858ED">
              <w:rPr>
                <w:i/>
                <w:color w:val="006600"/>
                <w:sz w:val="24"/>
                <w:lang w:val="kk-KZ"/>
              </w:rPr>
              <w:t>базовых</w:t>
            </w:r>
            <w:r w:rsidRPr="008858ED">
              <w:rPr>
                <w:i/>
                <w:color w:val="006600"/>
                <w:spacing w:val="-2"/>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национальных</w:t>
            </w:r>
            <w:r w:rsidRPr="008858ED">
              <w:rPr>
                <w:i/>
                <w:color w:val="006600"/>
                <w:spacing w:val="-2"/>
                <w:sz w:val="24"/>
                <w:lang w:val="kk-KZ"/>
              </w:rPr>
              <w:t xml:space="preserve"> </w:t>
            </w:r>
            <w:r w:rsidRPr="008858ED">
              <w:rPr>
                <w:i/>
                <w:color w:val="006600"/>
                <w:sz w:val="24"/>
                <w:lang w:val="kk-KZ"/>
              </w:rPr>
              <w:t>ценностей:</w:t>
            </w:r>
          </w:p>
          <w:p w:rsidR="00065A7C" w:rsidRPr="008858ED" w:rsidRDefault="00065A7C" w:rsidP="00065A7C">
            <w:pPr>
              <w:spacing w:before="2"/>
              <w:rPr>
                <w:b/>
                <w:color w:val="006600"/>
                <w:sz w:val="24"/>
                <w:lang w:val="kk-KZ"/>
              </w:rPr>
            </w:pPr>
          </w:p>
          <w:p w:rsidR="00065A7C" w:rsidRPr="008858ED" w:rsidRDefault="00065A7C" w:rsidP="00065A7C">
            <w:pPr>
              <w:tabs>
                <w:tab w:val="left" w:pos="932"/>
                <w:tab w:val="left" w:pos="1633"/>
                <w:tab w:val="left" w:pos="3751"/>
                <w:tab w:val="left" w:pos="5167"/>
                <w:tab w:val="left" w:pos="5706"/>
                <w:tab w:val="left" w:pos="6330"/>
                <w:tab w:val="left" w:pos="7728"/>
              </w:tabs>
              <w:ind w:left="110" w:right="99"/>
              <w:rPr>
                <w:i/>
                <w:color w:val="006600"/>
                <w:sz w:val="24"/>
                <w:lang w:val="kk-KZ"/>
              </w:rPr>
            </w:pPr>
            <w:r w:rsidRPr="008858ED">
              <w:rPr>
                <w:i/>
                <w:color w:val="006600"/>
                <w:sz w:val="24"/>
                <w:lang w:val="kk-KZ"/>
              </w:rPr>
              <w:t>Уклад</w:t>
            </w:r>
            <w:r w:rsidRPr="008858ED">
              <w:rPr>
                <w:i/>
                <w:color w:val="006600"/>
                <w:sz w:val="24"/>
                <w:lang w:val="kk-KZ"/>
              </w:rPr>
              <w:tab/>
              <w:t>ДОО</w:t>
            </w:r>
            <w:r w:rsidRPr="008858ED">
              <w:rPr>
                <w:i/>
                <w:color w:val="006600"/>
                <w:sz w:val="24"/>
                <w:lang w:val="kk-KZ"/>
              </w:rPr>
              <w:tab/>
              <w:t xml:space="preserve">задает  </w:t>
            </w:r>
            <w:r w:rsidRPr="008858ED">
              <w:rPr>
                <w:i/>
                <w:color w:val="006600"/>
                <w:spacing w:val="15"/>
                <w:sz w:val="24"/>
                <w:lang w:val="kk-KZ"/>
              </w:rPr>
              <w:t xml:space="preserve"> </w:t>
            </w:r>
            <w:r w:rsidRPr="008858ED">
              <w:rPr>
                <w:i/>
                <w:color w:val="006600"/>
                <w:sz w:val="24"/>
                <w:lang w:val="kk-KZ"/>
              </w:rPr>
              <w:t>ценности</w:t>
            </w:r>
            <w:r w:rsidRPr="008858ED">
              <w:rPr>
                <w:i/>
                <w:color w:val="006600"/>
                <w:sz w:val="24"/>
                <w:lang w:val="kk-KZ"/>
              </w:rPr>
              <w:tab/>
              <w:t>воспитания</w:t>
            </w:r>
            <w:r w:rsidRPr="008858ED">
              <w:rPr>
                <w:i/>
                <w:color w:val="006600"/>
                <w:sz w:val="24"/>
                <w:lang w:val="kk-KZ"/>
              </w:rPr>
              <w:tab/>
              <w:t>для</w:t>
            </w:r>
            <w:r w:rsidRPr="008858ED">
              <w:rPr>
                <w:i/>
                <w:color w:val="006600"/>
                <w:sz w:val="24"/>
                <w:lang w:val="kk-KZ"/>
              </w:rPr>
              <w:tab/>
              <w:t>всех</w:t>
            </w:r>
            <w:r w:rsidRPr="008858ED">
              <w:rPr>
                <w:i/>
                <w:color w:val="006600"/>
                <w:sz w:val="24"/>
                <w:lang w:val="kk-KZ"/>
              </w:rPr>
              <w:tab/>
              <w:t>участников</w:t>
            </w:r>
            <w:r w:rsidRPr="008858ED">
              <w:rPr>
                <w:i/>
                <w:color w:val="006600"/>
                <w:sz w:val="24"/>
                <w:lang w:val="kk-KZ"/>
              </w:rPr>
              <w:tab/>
            </w:r>
            <w:r w:rsidRPr="008858ED">
              <w:rPr>
                <w:i/>
                <w:color w:val="006600"/>
                <w:spacing w:val="-1"/>
                <w:sz w:val="24"/>
                <w:lang w:val="kk-KZ"/>
              </w:rPr>
              <w:t>образовательных</w:t>
            </w:r>
            <w:r w:rsidRPr="008858ED">
              <w:rPr>
                <w:i/>
                <w:color w:val="006600"/>
                <w:spacing w:val="-57"/>
                <w:sz w:val="24"/>
                <w:lang w:val="kk-KZ"/>
              </w:rPr>
              <w:t xml:space="preserve"> </w:t>
            </w:r>
            <w:r w:rsidRPr="008858ED">
              <w:rPr>
                <w:i/>
                <w:color w:val="006600"/>
                <w:sz w:val="24"/>
                <w:lang w:val="kk-KZ"/>
              </w:rPr>
              <w:t>отношений.</w:t>
            </w:r>
          </w:p>
          <w:p w:rsidR="00065A7C" w:rsidRPr="008858ED" w:rsidRDefault="00065A7C" w:rsidP="00065A7C">
            <w:pPr>
              <w:spacing w:before="5"/>
              <w:rPr>
                <w:b/>
                <w:color w:val="006600"/>
                <w:sz w:val="24"/>
                <w:lang w:val="kk-KZ"/>
              </w:rPr>
            </w:pPr>
          </w:p>
          <w:p w:rsidR="00065A7C" w:rsidRPr="008858ED" w:rsidRDefault="00065A7C" w:rsidP="00065A7C">
            <w:pPr>
              <w:ind w:left="110"/>
              <w:rPr>
                <w:i/>
                <w:color w:val="006600"/>
                <w:sz w:val="24"/>
                <w:lang w:val="kk-KZ"/>
              </w:rPr>
            </w:pPr>
            <w:r w:rsidRPr="008858ED">
              <w:rPr>
                <w:i/>
                <w:color w:val="006600"/>
                <w:sz w:val="24"/>
                <w:lang w:val="kk-KZ"/>
              </w:rPr>
              <w:t>Система</w:t>
            </w:r>
            <w:r w:rsidRPr="008858ED">
              <w:rPr>
                <w:i/>
                <w:color w:val="006600"/>
                <w:spacing w:val="35"/>
                <w:sz w:val="24"/>
                <w:lang w:val="kk-KZ"/>
              </w:rPr>
              <w:t xml:space="preserve"> </w:t>
            </w:r>
            <w:r w:rsidRPr="008858ED">
              <w:rPr>
                <w:i/>
                <w:color w:val="006600"/>
                <w:sz w:val="24"/>
                <w:lang w:val="kk-KZ"/>
              </w:rPr>
              <w:t>отношений</w:t>
            </w:r>
            <w:r w:rsidRPr="008858ED">
              <w:rPr>
                <w:i/>
                <w:color w:val="006600"/>
                <w:spacing w:val="35"/>
                <w:sz w:val="24"/>
                <w:lang w:val="kk-KZ"/>
              </w:rPr>
              <w:t xml:space="preserve"> </w:t>
            </w:r>
            <w:r w:rsidRPr="008858ED">
              <w:rPr>
                <w:i/>
                <w:color w:val="006600"/>
                <w:sz w:val="24"/>
                <w:lang w:val="kk-KZ"/>
              </w:rPr>
              <w:t>взрослых</w:t>
            </w:r>
            <w:r w:rsidRPr="008858ED">
              <w:rPr>
                <w:i/>
                <w:color w:val="006600"/>
                <w:spacing w:val="34"/>
                <w:sz w:val="24"/>
                <w:lang w:val="kk-KZ"/>
              </w:rPr>
              <w:t xml:space="preserve"> </w:t>
            </w:r>
            <w:r w:rsidRPr="008858ED">
              <w:rPr>
                <w:i/>
                <w:color w:val="006600"/>
                <w:sz w:val="24"/>
                <w:lang w:val="kk-KZ"/>
              </w:rPr>
              <w:t>и</w:t>
            </w:r>
            <w:r w:rsidRPr="008858ED">
              <w:rPr>
                <w:i/>
                <w:color w:val="006600"/>
                <w:spacing w:val="36"/>
                <w:sz w:val="24"/>
                <w:lang w:val="kk-KZ"/>
              </w:rPr>
              <w:t xml:space="preserve"> </w:t>
            </w:r>
            <w:r w:rsidRPr="008858ED">
              <w:rPr>
                <w:i/>
                <w:color w:val="006600"/>
                <w:sz w:val="24"/>
                <w:lang w:val="kk-KZ"/>
              </w:rPr>
              <w:t>детей,</w:t>
            </w:r>
            <w:r w:rsidRPr="008858ED">
              <w:rPr>
                <w:i/>
                <w:color w:val="006600"/>
                <w:spacing w:val="35"/>
                <w:sz w:val="24"/>
                <w:lang w:val="kk-KZ"/>
              </w:rPr>
              <w:t xml:space="preserve"> </w:t>
            </w:r>
            <w:r w:rsidRPr="008858ED">
              <w:rPr>
                <w:i/>
                <w:color w:val="006600"/>
                <w:sz w:val="24"/>
                <w:lang w:val="kk-KZ"/>
              </w:rPr>
              <w:t>основанная</w:t>
            </w:r>
            <w:r w:rsidRPr="008858ED">
              <w:rPr>
                <w:i/>
                <w:color w:val="006600"/>
                <w:spacing w:val="33"/>
                <w:sz w:val="24"/>
                <w:lang w:val="kk-KZ"/>
              </w:rPr>
              <w:t xml:space="preserve"> </w:t>
            </w:r>
            <w:r w:rsidRPr="008858ED">
              <w:rPr>
                <w:i/>
                <w:color w:val="006600"/>
                <w:sz w:val="24"/>
                <w:lang w:val="kk-KZ"/>
              </w:rPr>
              <w:t>на</w:t>
            </w:r>
            <w:r w:rsidRPr="008858ED">
              <w:rPr>
                <w:i/>
                <w:color w:val="006600"/>
                <w:spacing w:val="35"/>
                <w:sz w:val="24"/>
                <w:lang w:val="kk-KZ"/>
              </w:rPr>
              <w:t xml:space="preserve"> </w:t>
            </w:r>
            <w:r w:rsidRPr="008858ED">
              <w:rPr>
                <w:i/>
                <w:color w:val="006600"/>
                <w:sz w:val="24"/>
                <w:lang w:val="kk-KZ"/>
              </w:rPr>
              <w:t>взаимном</w:t>
            </w:r>
            <w:r w:rsidRPr="008858ED">
              <w:rPr>
                <w:i/>
                <w:color w:val="006600"/>
                <w:spacing w:val="34"/>
                <w:sz w:val="24"/>
                <w:lang w:val="kk-KZ"/>
              </w:rPr>
              <w:t xml:space="preserve"> </w:t>
            </w:r>
            <w:r w:rsidRPr="008858ED">
              <w:rPr>
                <w:i/>
                <w:color w:val="006600"/>
                <w:sz w:val="24"/>
                <w:lang w:val="kk-KZ"/>
              </w:rPr>
              <w:t>уважении</w:t>
            </w:r>
            <w:r w:rsidRPr="008858ED">
              <w:rPr>
                <w:i/>
                <w:color w:val="006600"/>
                <w:spacing w:val="35"/>
                <w:sz w:val="24"/>
                <w:lang w:val="kk-KZ"/>
              </w:rPr>
              <w:t xml:space="preserve"> </w:t>
            </w:r>
            <w:r w:rsidRPr="008858ED">
              <w:rPr>
                <w:i/>
                <w:color w:val="006600"/>
                <w:sz w:val="24"/>
                <w:lang w:val="kk-KZ"/>
              </w:rPr>
              <w:t>и</w:t>
            </w:r>
            <w:r w:rsidRPr="008858ED">
              <w:rPr>
                <w:i/>
                <w:color w:val="006600"/>
                <w:spacing w:val="35"/>
                <w:sz w:val="24"/>
                <w:lang w:val="kk-KZ"/>
              </w:rPr>
              <w:t xml:space="preserve"> </w:t>
            </w:r>
            <w:r w:rsidRPr="008858ED">
              <w:rPr>
                <w:i/>
                <w:color w:val="006600"/>
                <w:sz w:val="24"/>
                <w:lang w:val="kk-KZ"/>
              </w:rPr>
              <w:t>ценностях</w:t>
            </w:r>
            <w:r w:rsidRPr="008858ED">
              <w:rPr>
                <w:i/>
                <w:color w:val="006600"/>
                <w:spacing w:val="-57"/>
                <w:sz w:val="24"/>
                <w:lang w:val="kk-KZ"/>
              </w:rPr>
              <w:t xml:space="preserve"> </w:t>
            </w:r>
            <w:r w:rsidRPr="008858ED">
              <w:rPr>
                <w:i/>
                <w:color w:val="006600"/>
                <w:sz w:val="24"/>
                <w:lang w:val="kk-KZ"/>
              </w:rPr>
              <w:t>воспитания,</w:t>
            </w:r>
            <w:r w:rsidRPr="008858ED">
              <w:rPr>
                <w:i/>
                <w:color w:val="006600"/>
                <w:spacing w:val="1"/>
                <w:sz w:val="24"/>
                <w:lang w:val="kk-KZ"/>
              </w:rPr>
              <w:t xml:space="preserve"> </w:t>
            </w:r>
            <w:r w:rsidRPr="008858ED">
              <w:rPr>
                <w:i/>
                <w:color w:val="006600"/>
                <w:sz w:val="24"/>
                <w:lang w:val="kk-KZ"/>
              </w:rPr>
              <w:t>включает:</w:t>
            </w:r>
          </w:p>
          <w:p w:rsidR="00065A7C" w:rsidRPr="008858ED" w:rsidRDefault="00065A7C" w:rsidP="00065A7C">
            <w:pPr>
              <w:spacing w:before="5"/>
              <w:rPr>
                <w:b/>
                <w:color w:val="006600"/>
                <w:sz w:val="24"/>
                <w:lang w:val="kk-KZ"/>
              </w:rPr>
            </w:pPr>
          </w:p>
          <w:p w:rsidR="00065A7C" w:rsidRPr="008858ED" w:rsidRDefault="00065A7C" w:rsidP="00065A7C">
            <w:pPr>
              <w:spacing w:line="482" w:lineRule="auto"/>
              <w:ind w:left="110" w:right="5021"/>
              <w:rPr>
                <w:i/>
                <w:color w:val="006600"/>
                <w:sz w:val="24"/>
                <w:lang w:val="kk-KZ"/>
              </w:rPr>
            </w:pPr>
            <w:r w:rsidRPr="008858ED">
              <w:rPr>
                <w:i/>
                <w:color w:val="006600"/>
                <w:sz w:val="24"/>
                <w:lang w:val="kk-KZ"/>
              </w:rPr>
              <w:t>Круг</w:t>
            </w:r>
            <w:r w:rsidRPr="008858ED">
              <w:rPr>
                <w:i/>
                <w:color w:val="006600"/>
                <w:spacing w:val="-5"/>
                <w:sz w:val="24"/>
                <w:lang w:val="kk-KZ"/>
              </w:rPr>
              <w:t xml:space="preserve"> </w:t>
            </w:r>
            <w:r w:rsidRPr="008858ED">
              <w:rPr>
                <w:i/>
                <w:color w:val="006600"/>
                <w:sz w:val="24"/>
                <w:lang w:val="kk-KZ"/>
              </w:rPr>
              <w:t>традиционных</w:t>
            </w:r>
            <w:r w:rsidRPr="008858ED">
              <w:rPr>
                <w:i/>
                <w:color w:val="006600"/>
                <w:spacing w:val="-5"/>
                <w:sz w:val="24"/>
                <w:lang w:val="kk-KZ"/>
              </w:rPr>
              <w:t xml:space="preserve"> </w:t>
            </w:r>
            <w:r w:rsidRPr="008858ED">
              <w:rPr>
                <w:i/>
                <w:color w:val="006600"/>
                <w:sz w:val="24"/>
                <w:lang w:val="kk-KZ"/>
              </w:rPr>
              <w:t>праздников</w:t>
            </w:r>
            <w:r w:rsidRPr="008858ED">
              <w:rPr>
                <w:i/>
                <w:color w:val="006600"/>
                <w:spacing w:val="-4"/>
                <w:sz w:val="24"/>
                <w:lang w:val="kk-KZ"/>
              </w:rPr>
              <w:t xml:space="preserve"> </w:t>
            </w:r>
            <w:r w:rsidRPr="008858ED">
              <w:rPr>
                <w:i/>
                <w:color w:val="006600"/>
                <w:sz w:val="24"/>
                <w:lang w:val="kk-KZ"/>
              </w:rPr>
              <w:t>и</w:t>
            </w:r>
            <w:r w:rsidRPr="008858ED">
              <w:rPr>
                <w:i/>
                <w:color w:val="006600"/>
                <w:spacing w:val="-3"/>
                <w:sz w:val="24"/>
                <w:lang w:val="kk-KZ"/>
              </w:rPr>
              <w:t xml:space="preserve"> </w:t>
            </w:r>
            <w:r w:rsidRPr="008858ED">
              <w:rPr>
                <w:i/>
                <w:color w:val="006600"/>
                <w:sz w:val="24"/>
                <w:lang w:val="kk-KZ"/>
              </w:rPr>
              <w:t>событий.</w:t>
            </w:r>
            <w:r w:rsidRPr="008858ED">
              <w:rPr>
                <w:i/>
                <w:color w:val="006600"/>
                <w:spacing w:val="-57"/>
                <w:sz w:val="24"/>
                <w:lang w:val="kk-KZ"/>
              </w:rPr>
              <w:t xml:space="preserve"> </w:t>
            </w:r>
            <w:r w:rsidRPr="008858ED">
              <w:rPr>
                <w:i/>
                <w:color w:val="006600"/>
                <w:sz w:val="24"/>
                <w:lang w:val="kk-KZ"/>
              </w:rPr>
              <w:t>Режим</w:t>
            </w:r>
            <w:r w:rsidRPr="008858ED">
              <w:rPr>
                <w:i/>
                <w:color w:val="006600"/>
                <w:spacing w:val="-3"/>
                <w:sz w:val="24"/>
                <w:lang w:val="kk-KZ"/>
              </w:rPr>
              <w:t xml:space="preserve"> </w:t>
            </w:r>
            <w:r w:rsidRPr="008858ED">
              <w:rPr>
                <w:i/>
                <w:color w:val="006600"/>
                <w:sz w:val="24"/>
                <w:lang w:val="kk-KZ"/>
              </w:rPr>
              <w:t>дня,</w:t>
            </w:r>
            <w:r w:rsidRPr="008858ED">
              <w:rPr>
                <w:i/>
                <w:color w:val="006600"/>
                <w:spacing w:val="-1"/>
                <w:sz w:val="24"/>
                <w:lang w:val="kk-KZ"/>
              </w:rPr>
              <w:t xml:space="preserve"> </w:t>
            </w:r>
            <w:r w:rsidRPr="008858ED">
              <w:rPr>
                <w:i/>
                <w:color w:val="006600"/>
                <w:sz w:val="24"/>
                <w:lang w:val="kk-KZ"/>
              </w:rPr>
              <w:t>правила</w:t>
            </w:r>
            <w:r w:rsidRPr="008858ED">
              <w:rPr>
                <w:i/>
                <w:color w:val="006600"/>
                <w:spacing w:val="-1"/>
                <w:sz w:val="24"/>
                <w:lang w:val="kk-KZ"/>
              </w:rPr>
              <w:t xml:space="preserve"> </w:t>
            </w:r>
            <w:r w:rsidRPr="008858ED">
              <w:rPr>
                <w:i/>
                <w:color w:val="006600"/>
                <w:sz w:val="24"/>
                <w:lang w:val="kk-KZ"/>
              </w:rPr>
              <w:t>поведения</w:t>
            </w:r>
            <w:r w:rsidRPr="008858ED">
              <w:rPr>
                <w:i/>
                <w:color w:val="006600"/>
                <w:spacing w:val="-4"/>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ритуалы.</w:t>
            </w:r>
          </w:p>
          <w:p w:rsidR="00065A7C" w:rsidRPr="008858ED" w:rsidRDefault="00065A7C" w:rsidP="00065A7C">
            <w:pPr>
              <w:spacing w:before="2" w:line="482" w:lineRule="auto"/>
              <w:ind w:left="110" w:right="3195"/>
              <w:rPr>
                <w:i/>
                <w:color w:val="006600"/>
                <w:sz w:val="24"/>
                <w:lang w:val="kk-KZ"/>
              </w:rPr>
            </w:pPr>
            <w:r w:rsidRPr="008858ED">
              <w:rPr>
                <w:i/>
                <w:color w:val="006600"/>
                <w:sz w:val="24"/>
                <w:lang w:val="kk-KZ"/>
              </w:rPr>
              <w:t>Возможность</w:t>
            </w:r>
            <w:r w:rsidRPr="008858ED">
              <w:rPr>
                <w:i/>
                <w:color w:val="006600"/>
                <w:spacing w:val="-5"/>
                <w:sz w:val="24"/>
                <w:lang w:val="kk-KZ"/>
              </w:rPr>
              <w:t xml:space="preserve"> </w:t>
            </w:r>
            <w:r w:rsidRPr="008858ED">
              <w:rPr>
                <w:i/>
                <w:color w:val="006600"/>
                <w:sz w:val="24"/>
                <w:lang w:val="kk-KZ"/>
              </w:rPr>
              <w:t>разновозрастного</w:t>
            </w:r>
            <w:r w:rsidRPr="008858ED">
              <w:rPr>
                <w:i/>
                <w:color w:val="006600"/>
                <w:spacing w:val="-4"/>
                <w:sz w:val="24"/>
                <w:lang w:val="kk-KZ"/>
              </w:rPr>
              <w:t xml:space="preserve"> </w:t>
            </w:r>
            <w:r w:rsidRPr="008858ED">
              <w:rPr>
                <w:i/>
                <w:color w:val="006600"/>
                <w:sz w:val="24"/>
                <w:lang w:val="kk-KZ"/>
              </w:rPr>
              <w:t>общения</w:t>
            </w:r>
            <w:r w:rsidRPr="008858ED">
              <w:rPr>
                <w:i/>
                <w:color w:val="006600"/>
                <w:spacing w:val="-5"/>
                <w:sz w:val="24"/>
                <w:lang w:val="kk-KZ"/>
              </w:rPr>
              <w:t xml:space="preserve"> </w:t>
            </w:r>
            <w:r w:rsidRPr="008858ED">
              <w:rPr>
                <w:i/>
                <w:color w:val="006600"/>
                <w:sz w:val="24"/>
                <w:lang w:val="kk-KZ"/>
              </w:rPr>
              <w:t>и</w:t>
            </w:r>
            <w:r w:rsidRPr="008858ED">
              <w:rPr>
                <w:i/>
                <w:color w:val="006600"/>
                <w:spacing w:val="-3"/>
                <w:sz w:val="24"/>
                <w:lang w:val="kk-KZ"/>
              </w:rPr>
              <w:t xml:space="preserve"> </w:t>
            </w:r>
            <w:r w:rsidRPr="008858ED">
              <w:rPr>
                <w:i/>
                <w:color w:val="006600"/>
                <w:sz w:val="24"/>
                <w:lang w:val="kk-KZ"/>
              </w:rPr>
              <w:t>взаимодействия.</w:t>
            </w:r>
            <w:r w:rsidRPr="008858ED">
              <w:rPr>
                <w:i/>
                <w:color w:val="006600"/>
                <w:spacing w:val="-57"/>
                <w:sz w:val="24"/>
                <w:lang w:val="kk-KZ"/>
              </w:rPr>
              <w:t xml:space="preserve"> </w:t>
            </w:r>
            <w:r w:rsidRPr="008858ED">
              <w:rPr>
                <w:i/>
                <w:color w:val="006600"/>
                <w:sz w:val="24"/>
                <w:lang w:val="kk-KZ"/>
              </w:rPr>
              <w:t>Воспитание ответственности через доверие и с уважение.</w:t>
            </w:r>
            <w:r w:rsidRPr="008858ED">
              <w:rPr>
                <w:i/>
                <w:color w:val="006600"/>
                <w:spacing w:val="1"/>
                <w:sz w:val="24"/>
                <w:lang w:val="kk-KZ"/>
              </w:rPr>
              <w:t xml:space="preserve"> </w:t>
            </w:r>
            <w:r w:rsidRPr="008858ED">
              <w:rPr>
                <w:i/>
                <w:color w:val="006600"/>
                <w:sz w:val="24"/>
                <w:lang w:val="kk-KZ"/>
              </w:rPr>
              <w:t>Авторитет</w:t>
            </w:r>
            <w:r w:rsidRPr="008858ED">
              <w:rPr>
                <w:i/>
                <w:color w:val="006600"/>
                <w:spacing w:val="-2"/>
                <w:sz w:val="24"/>
                <w:lang w:val="kk-KZ"/>
              </w:rPr>
              <w:t xml:space="preserve"> </w:t>
            </w:r>
            <w:r w:rsidRPr="008858ED">
              <w:rPr>
                <w:i/>
                <w:color w:val="006600"/>
                <w:sz w:val="24"/>
                <w:lang w:val="kk-KZ"/>
              </w:rPr>
              <w:t>труда и знания.</w:t>
            </w:r>
          </w:p>
          <w:p w:rsidR="00065A7C" w:rsidRPr="008858ED" w:rsidRDefault="00065A7C" w:rsidP="00065A7C">
            <w:pPr>
              <w:spacing w:before="4"/>
              <w:ind w:left="110"/>
              <w:rPr>
                <w:i/>
                <w:color w:val="006600"/>
                <w:sz w:val="24"/>
                <w:lang w:val="kk-KZ"/>
              </w:rPr>
            </w:pPr>
            <w:r w:rsidRPr="008858ED">
              <w:rPr>
                <w:i/>
                <w:color w:val="006600"/>
                <w:sz w:val="24"/>
                <w:lang w:val="kk-KZ"/>
              </w:rPr>
              <w:t>Свобода,</w:t>
            </w:r>
            <w:r w:rsidRPr="008858ED">
              <w:rPr>
                <w:i/>
                <w:color w:val="006600"/>
                <w:spacing w:val="-2"/>
                <w:sz w:val="24"/>
                <w:lang w:val="kk-KZ"/>
              </w:rPr>
              <w:t xml:space="preserve"> </w:t>
            </w:r>
            <w:r w:rsidRPr="008858ED">
              <w:rPr>
                <w:i/>
                <w:color w:val="006600"/>
                <w:sz w:val="24"/>
                <w:lang w:val="kk-KZ"/>
              </w:rPr>
              <w:t>ответственность</w:t>
            </w:r>
            <w:r w:rsidRPr="008858ED">
              <w:rPr>
                <w:i/>
                <w:color w:val="006600"/>
                <w:spacing w:val="-3"/>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др.</w:t>
            </w:r>
          </w:p>
          <w:p w:rsidR="00065A7C" w:rsidRPr="008858ED" w:rsidRDefault="00065A7C" w:rsidP="00065A7C">
            <w:pPr>
              <w:spacing w:before="5"/>
              <w:rPr>
                <w:b/>
                <w:color w:val="006600"/>
                <w:sz w:val="24"/>
                <w:lang w:val="kk-KZ"/>
              </w:rPr>
            </w:pPr>
          </w:p>
          <w:p w:rsidR="00065A7C" w:rsidRPr="008858ED" w:rsidRDefault="00065A7C" w:rsidP="00065A7C">
            <w:pPr>
              <w:spacing w:line="264" w:lineRule="exact"/>
              <w:ind w:left="110"/>
              <w:rPr>
                <w:i/>
                <w:color w:val="006600"/>
                <w:sz w:val="24"/>
                <w:lang w:val="kk-KZ"/>
              </w:rPr>
            </w:pPr>
            <w:r w:rsidRPr="008858ED">
              <w:rPr>
                <w:i/>
                <w:color w:val="006600"/>
                <w:sz w:val="24"/>
                <w:lang w:val="kk-KZ"/>
              </w:rPr>
              <w:t>Уклад</w:t>
            </w:r>
            <w:r w:rsidRPr="008858ED">
              <w:rPr>
                <w:i/>
                <w:color w:val="006600"/>
                <w:spacing w:val="10"/>
                <w:sz w:val="24"/>
                <w:lang w:val="kk-KZ"/>
              </w:rPr>
              <w:t xml:space="preserve"> </w:t>
            </w:r>
            <w:r w:rsidRPr="008858ED">
              <w:rPr>
                <w:i/>
                <w:color w:val="006600"/>
                <w:sz w:val="24"/>
                <w:lang w:val="kk-KZ"/>
              </w:rPr>
              <w:t>учитывает</w:t>
            </w:r>
            <w:r w:rsidRPr="008858ED">
              <w:rPr>
                <w:i/>
                <w:color w:val="006600"/>
                <w:spacing w:val="66"/>
                <w:sz w:val="24"/>
                <w:lang w:val="kk-KZ"/>
              </w:rPr>
              <w:t xml:space="preserve"> </w:t>
            </w:r>
            <w:r w:rsidRPr="008858ED">
              <w:rPr>
                <w:i/>
                <w:color w:val="006600"/>
                <w:sz w:val="24"/>
                <w:lang w:val="kk-KZ"/>
              </w:rPr>
              <w:t>специфику</w:t>
            </w:r>
            <w:r w:rsidRPr="008858ED">
              <w:rPr>
                <w:i/>
                <w:color w:val="006600"/>
                <w:spacing w:val="67"/>
                <w:sz w:val="24"/>
                <w:lang w:val="kk-KZ"/>
              </w:rPr>
              <w:t xml:space="preserve"> </w:t>
            </w:r>
            <w:r w:rsidRPr="008858ED">
              <w:rPr>
                <w:i/>
                <w:color w:val="006600"/>
                <w:sz w:val="24"/>
                <w:lang w:val="kk-KZ"/>
              </w:rPr>
              <w:t>и</w:t>
            </w:r>
            <w:r w:rsidRPr="008858ED">
              <w:rPr>
                <w:i/>
                <w:color w:val="006600"/>
                <w:spacing w:val="68"/>
                <w:sz w:val="24"/>
                <w:lang w:val="kk-KZ"/>
              </w:rPr>
              <w:t xml:space="preserve"> </w:t>
            </w:r>
            <w:r w:rsidRPr="008858ED">
              <w:rPr>
                <w:i/>
                <w:color w:val="006600"/>
                <w:sz w:val="24"/>
                <w:lang w:val="kk-KZ"/>
              </w:rPr>
              <w:t>конкретные</w:t>
            </w:r>
            <w:r w:rsidRPr="008858ED">
              <w:rPr>
                <w:i/>
                <w:color w:val="006600"/>
                <w:spacing w:val="67"/>
                <w:sz w:val="24"/>
                <w:lang w:val="kk-KZ"/>
              </w:rPr>
              <w:t xml:space="preserve"> </w:t>
            </w:r>
            <w:r w:rsidRPr="008858ED">
              <w:rPr>
                <w:i/>
                <w:color w:val="006600"/>
                <w:sz w:val="24"/>
                <w:lang w:val="kk-KZ"/>
              </w:rPr>
              <w:t>формы</w:t>
            </w:r>
            <w:r w:rsidRPr="008858ED">
              <w:rPr>
                <w:i/>
                <w:color w:val="006600"/>
                <w:spacing w:val="69"/>
                <w:sz w:val="24"/>
                <w:lang w:val="kk-KZ"/>
              </w:rPr>
              <w:t xml:space="preserve"> </w:t>
            </w:r>
            <w:r w:rsidRPr="008858ED">
              <w:rPr>
                <w:i/>
                <w:color w:val="006600"/>
                <w:sz w:val="24"/>
                <w:lang w:val="kk-KZ"/>
              </w:rPr>
              <w:t>организации</w:t>
            </w:r>
            <w:r w:rsidRPr="008858ED">
              <w:rPr>
                <w:i/>
                <w:color w:val="006600"/>
                <w:spacing w:val="68"/>
                <w:sz w:val="24"/>
                <w:lang w:val="kk-KZ"/>
              </w:rPr>
              <w:t xml:space="preserve"> </w:t>
            </w:r>
            <w:r w:rsidRPr="008858ED">
              <w:rPr>
                <w:i/>
                <w:color w:val="006600"/>
                <w:sz w:val="24"/>
                <w:lang w:val="kk-KZ"/>
              </w:rPr>
              <w:t>распорядка</w:t>
            </w:r>
            <w:r w:rsidRPr="008858ED">
              <w:rPr>
                <w:i/>
                <w:color w:val="006600"/>
                <w:spacing w:val="68"/>
                <w:sz w:val="24"/>
                <w:lang w:val="kk-KZ"/>
              </w:rPr>
              <w:t xml:space="preserve"> </w:t>
            </w:r>
            <w:r w:rsidRPr="008858ED">
              <w:rPr>
                <w:i/>
                <w:color w:val="006600"/>
                <w:sz w:val="24"/>
                <w:lang w:val="kk-KZ"/>
              </w:rPr>
              <w:t>дневного,</w:t>
            </w:r>
          </w:p>
        </w:tc>
      </w:tr>
    </w:tbl>
    <w:p w:rsidR="00065A7C" w:rsidRPr="008858ED" w:rsidRDefault="00065A7C" w:rsidP="00065A7C">
      <w:pPr>
        <w:spacing w:before="2"/>
        <w:rPr>
          <w:b/>
          <w:color w:val="006600"/>
          <w:sz w:val="9"/>
          <w:szCs w:val="24"/>
          <w:lang w:val="kk-KZ"/>
        </w:rPr>
      </w:pPr>
    </w:p>
    <w:tbl>
      <w:tblPr>
        <w:tblStyle w:val="TableNormal"/>
        <w:tblW w:w="10632" w:type="dxa"/>
        <w:tblInd w:w="50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2"/>
      </w:tblGrid>
      <w:tr w:rsidR="00065A7C" w:rsidRPr="008858ED" w:rsidTr="00065A7C">
        <w:trPr>
          <w:trHeight w:val="1108"/>
        </w:trPr>
        <w:tc>
          <w:tcPr>
            <w:tcW w:w="10632" w:type="dxa"/>
          </w:tcPr>
          <w:p w:rsidR="00065A7C" w:rsidRPr="008858ED" w:rsidRDefault="00065A7C" w:rsidP="00065A7C">
            <w:pPr>
              <w:spacing w:line="270" w:lineRule="exact"/>
              <w:ind w:left="110"/>
              <w:rPr>
                <w:i/>
                <w:color w:val="006600"/>
                <w:sz w:val="24"/>
                <w:lang w:val="kk-KZ"/>
              </w:rPr>
            </w:pPr>
            <w:r w:rsidRPr="008858ED">
              <w:rPr>
                <w:i/>
                <w:color w:val="006600"/>
                <w:sz w:val="24"/>
                <w:lang w:val="kk-KZ"/>
              </w:rPr>
              <w:t>недельного,</w:t>
            </w:r>
            <w:r w:rsidRPr="008858ED">
              <w:rPr>
                <w:i/>
                <w:color w:val="006600"/>
                <w:spacing w:val="-1"/>
                <w:sz w:val="24"/>
                <w:lang w:val="kk-KZ"/>
              </w:rPr>
              <w:t xml:space="preserve"> </w:t>
            </w:r>
            <w:r w:rsidRPr="008858ED">
              <w:rPr>
                <w:i/>
                <w:color w:val="006600"/>
                <w:sz w:val="24"/>
                <w:lang w:val="kk-KZ"/>
              </w:rPr>
              <w:t>месячного,</w:t>
            </w:r>
            <w:r w:rsidRPr="008858ED">
              <w:rPr>
                <w:i/>
                <w:color w:val="006600"/>
                <w:spacing w:val="-5"/>
                <w:sz w:val="24"/>
                <w:lang w:val="kk-KZ"/>
              </w:rPr>
              <w:t xml:space="preserve"> </w:t>
            </w:r>
            <w:r w:rsidRPr="008858ED">
              <w:rPr>
                <w:i/>
                <w:color w:val="006600"/>
                <w:sz w:val="24"/>
                <w:lang w:val="kk-KZ"/>
              </w:rPr>
              <w:t>годового</w:t>
            </w:r>
            <w:r w:rsidRPr="008858ED">
              <w:rPr>
                <w:i/>
                <w:color w:val="006600"/>
                <w:spacing w:val="-2"/>
                <w:sz w:val="24"/>
                <w:lang w:val="kk-KZ"/>
              </w:rPr>
              <w:t xml:space="preserve"> </w:t>
            </w:r>
            <w:r w:rsidRPr="008858ED">
              <w:rPr>
                <w:i/>
                <w:color w:val="006600"/>
                <w:sz w:val="24"/>
                <w:lang w:val="kk-KZ"/>
              </w:rPr>
              <w:t>цикла</w:t>
            </w:r>
            <w:r w:rsidRPr="008858ED">
              <w:rPr>
                <w:i/>
                <w:color w:val="006600"/>
                <w:spacing w:val="-2"/>
                <w:sz w:val="24"/>
                <w:lang w:val="kk-KZ"/>
              </w:rPr>
              <w:t xml:space="preserve"> </w:t>
            </w:r>
            <w:r w:rsidRPr="008858ED">
              <w:rPr>
                <w:i/>
                <w:color w:val="006600"/>
                <w:sz w:val="24"/>
                <w:lang w:val="kk-KZ"/>
              </w:rPr>
              <w:t>жизни</w:t>
            </w:r>
            <w:r w:rsidRPr="008858ED">
              <w:rPr>
                <w:i/>
                <w:color w:val="006600"/>
                <w:spacing w:val="-5"/>
                <w:sz w:val="24"/>
                <w:lang w:val="kk-KZ"/>
              </w:rPr>
              <w:t xml:space="preserve"> </w:t>
            </w:r>
            <w:r w:rsidRPr="008858ED">
              <w:rPr>
                <w:i/>
                <w:color w:val="006600"/>
                <w:sz w:val="24"/>
                <w:lang w:val="kk-KZ"/>
              </w:rPr>
              <w:t>ДОО</w:t>
            </w:r>
            <w:r w:rsidRPr="008858ED">
              <w:rPr>
                <w:i/>
                <w:color w:val="006600"/>
                <w:spacing w:val="-3"/>
                <w:sz w:val="24"/>
                <w:lang w:val="kk-KZ"/>
              </w:rPr>
              <w:t xml:space="preserve"> </w:t>
            </w:r>
            <w:r w:rsidRPr="008858ED">
              <w:rPr>
                <w:i/>
                <w:color w:val="006600"/>
                <w:sz w:val="24"/>
                <w:lang w:val="kk-KZ"/>
              </w:rPr>
              <w:t>др.</w:t>
            </w:r>
          </w:p>
          <w:p w:rsidR="00065A7C" w:rsidRPr="008858ED" w:rsidRDefault="00065A7C" w:rsidP="00065A7C">
            <w:pPr>
              <w:spacing w:before="2"/>
              <w:rPr>
                <w:b/>
                <w:color w:val="006600"/>
                <w:sz w:val="23"/>
                <w:lang w:val="kk-KZ"/>
              </w:rPr>
            </w:pPr>
          </w:p>
          <w:p w:rsidR="00065A7C" w:rsidRPr="008858ED" w:rsidRDefault="00065A7C" w:rsidP="00065A7C">
            <w:pPr>
              <w:spacing w:line="270" w:lineRule="atLeast"/>
              <w:ind w:left="110" w:right="95"/>
              <w:rPr>
                <w:i/>
                <w:color w:val="006600"/>
                <w:sz w:val="24"/>
                <w:lang w:val="kk-KZ"/>
              </w:rPr>
            </w:pPr>
            <w:r w:rsidRPr="008858ED">
              <w:rPr>
                <w:i/>
                <w:color w:val="006600"/>
                <w:sz w:val="24"/>
                <w:lang w:val="kk-KZ"/>
              </w:rPr>
              <w:t>Для</w:t>
            </w:r>
            <w:r w:rsidRPr="008858ED">
              <w:rPr>
                <w:i/>
                <w:color w:val="006600"/>
                <w:spacing w:val="-9"/>
                <w:sz w:val="24"/>
                <w:lang w:val="kk-KZ"/>
              </w:rPr>
              <w:t xml:space="preserve"> </w:t>
            </w:r>
            <w:r w:rsidRPr="008858ED">
              <w:rPr>
                <w:i/>
                <w:color w:val="006600"/>
                <w:sz w:val="24"/>
                <w:lang w:val="kk-KZ"/>
              </w:rPr>
              <w:t>реализации</w:t>
            </w:r>
            <w:r w:rsidRPr="008858ED">
              <w:rPr>
                <w:i/>
                <w:color w:val="006600"/>
                <w:spacing w:val="-8"/>
                <w:sz w:val="24"/>
                <w:lang w:val="kk-KZ"/>
              </w:rPr>
              <w:t xml:space="preserve"> </w:t>
            </w:r>
            <w:r w:rsidRPr="008858ED">
              <w:rPr>
                <w:i/>
                <w:color w:val="006600"/>
                <w:sz w:val="24"/>
                <w:lang w:val="kk-KZ"/>
              </w:rPr>
              <w:t>Программы</w:t>
            </w:r>
            <w:r w:rsidRPr="008858ED">
              <w:rPr>
                <w:i/>
                <w:color w:val="006600"/>
                <w:spacing w:val="-7"/>
                <w:sz w:val="24"/>
                <w:lang w:val="kk-KZ"/>
              </w:rPr>
              <w:t xml:space="preserve"> </w:t>
            </w:r>
            <w:r w:rsidRPr="008858ED">
              <w:rPr>
                <w:i/>
                <w:color w:val="006600"/>
                <w:sz w:val="24"/>
                <w:lang w:val="kk-KZ"/>
              </w:rPr>
              <w:t>воспитания</w:t>
            </w:r>
            <w:r w:rsidRPr="008858ED">
              <w:rPr>
                <w:i/>
                <w:color w:val="006600"/>
                <w:spacing w:val="-9"/>
                <w:sz w:val="24"/>
                <w:lang w:val="kk-KZ"/>
              </w:rPr>
              <w:t xml:space="preserve"> </w:t>
            </w:r>
            <w:r w:rsidRPr="008858ED">
              <w:rPr>
                <w:i/>
                <w:color w:val="006600"/>
                <w:sz w:val="24"/>
                <w:lang w:val="kk-KZ"/>
              </w:rPr>
              <w:t>уклад</w:t>
            </w:r>
            <w:r w:rsidRPr="008858ED">
              <w:rPr>
                <w:i/>
                <w:color w:val="006600"/>
                <w:spacing w:val="-9"/>
                <w:sz w:val="24"/>
                <w:lang w:val="kk-KZ"/>
              </w:rPr>
              <w:t xml:space="preserve"> </w:t>
            </w:r>
            <w:r w:rsidRPr="008858ED">
              <w:rPr>
                <w:i/>
                <w:color w:val="006600"/>
                <w:sz w:val="24"/>
                <w:lang w:val="kk-KZ"/>
              </w:rPr>
              <w:t>целенаправленно</w:t>
            </w:r>
            <w:r w:rsidRPr="008858ED">
              <w:rPr>
                <w:i/>
                <w:color w:val="006600"/>
                <w:spacing w:val="-8"/>
                <w:sz w:val="24"/>
                <w:lang w:val="kk-KZ"/>
              </w:rPr>
              <w:t xml:space="preserve"> </w:t>
            </w:r>
            <w:r w:rsidRPr="008858ED">
              <w:rPr>
                <w:i/>
                <w:color w:val="006600"/>
                <w:sz w:val="24"/>
                <w:lang w:val="kk-KZ"/>
              </w:rPr>
              <w:t>проектироваться</w:t>
            </w:r>
            <w:r w:rsidRPr="008858ED">
              <w:rPr>
                <w:i/>
                <w:color w:val="006600"/>
                <w:spacing w:val="-8"/>
                <w:sz w:val="24"/>
                <w:lang w:val="kk-KZ"/>
              </w:rPr>
              <w:t xml:space="preserve"> </w:t>
            </w:r>
            <w:r w:rsidRPr="008858ED">
              <w:rPr>
                <w:i/>
                <w:color w:val="006600"/>
                <w:sz w:val="24"/>
                <w:lang w:val="kk-KZ"/>
              </w:rPr>
              <w:t>командой</w:t>
            </w:r>
            <w:r w:rsidRPr="008858ED">
              <w:rPr>
                <w:i/>
                <w:color w:val="006600"/>
                <w:spacing w:val="-57"/>
                <w:sz w:val="24"/>
                <w:lang w:val="kk-KZ"/>
              </w:rPr>
              <w:t xml:space="preserve"> </w:t>
            </w:r>
            <w:r w:rsidRPr="008858ED">
              <w:rPr>
                <w:i/>
                <w:color w:val="006600"/>
                <w:sz w:val="24"/>
                <w:lang w:val="kk-KZ"/>
              </w:rPr>
              <w:t>ДОО</w:t>
            </w:r>
            <w:r w:rsidRPr="008858ED">
              <w:rPr>
                <w:i/>
                <w:color w:val="006600"/>
                <w:spacing w:val="-2"/>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может</w:t>
            </w:r>
            <w:r w:rsidRPr="008858ED">
              <w:rPr>
                <w:i/>
                <w:color w:val="006600"/>
                <w:spacing w:val="-2"/>
                <w:sz w:val="24"/>
                <w:lang w:val="kk-KZ"/>
              </w:rPr>
              <w:t xml:space="preserve"> </w:t>
            </w:r>
            <w:r w:rsidRPr="008858ED">
              <w:rPr>
                <w:i/>
                <w:color w:val="006600"/>
                <w:sz w:val="24"/>
                <w:lang w:val="kk-KZ"/>
              </w:rPr>
              <w:t>быть</w:t>
            </w:r>
            <w:r w:rsidRPr="008858ED">
              <w:rPr>
                <w:i/>
                <w:color w:val="006600"/>
                <w:spacing w:val="-1"/>
                <w:sz w:val="24"/>
                <w:lang w:val="kk-KZ"/>
              </w:rPr>
              <w:t xml:space="preserve"> </w:t>
            </w:r>
            <w:r w:rsidRPr="008858ED">
              <w:rPr>
                <w:i/>
                <w:color w:val="006600"/>
                <w:sz w:val="24"/>
                <w:lang w:val="kk-KZ"/>
              </w:rPr>
              <w:t>принят</w:t>
            </w:r>
            <w:r w:rsidRPr="008858ED">
              <w:rPr>
                <w:i/>
                <w:color w:val="006600"/>
                <w:spacing w:val="-2"/>
                <w:sz w:val="24"/>
                <w:lang w:val="kk-KZ"/>
              </w:rPr>
              <w:t xml:space="preserve"> </w:t>
            </w:r>
            <w:r w:rsidRPr="008858ED">
              <w:rPr>
                <w:i/>
                <w:color w:val="006600"/>
                <w:sz w:val="24"/>
                <w:lang w:val="kk-KZ"/>
              </w:rPr>
              <w:t>всеми</w:t>
            </w:r>
            <w:r w:rsidRPr="008858ED">
              <w:rPr>
                <w:i/>
                <w:color w:val="006600"/>
                <w:spacing w:val="-2"/>
                <w:sz w:val="24"/>
                <w:lang w:val="kk-KZ"/>
              </w:rPr>
              <w:t xml:space="preserve"> </w:t>
            </w:r>
            <w:r w:rsidRPr="008858ED">
              <w:rPr>
                <w:i/>
                <w:color w:val="006600"/>
                <w:sz w:val="24"/>
                <w:lang w:val="kk-KZ"/>
              </w:rPr>
              <w:t>участниками</w:t>
            </w:r>
            <w:r w:rsidRPr="008858ED">
              <w:rPr>
                <w:i/>
                <w:color w:val="006600"/>
                <w:spacing w:val="-1"/>
                <w:sz w:val="24"/>
                <w:lang w:val="kk-KZ"/>
              </w:rPr>
              <w:t xml:space="preserve"> </w:t>
            </w:r>
            <w:r w:rsidRPr="008858ED">
              <w:rPr>
                <w:i/>
                <w:color w:val="006600"/>
                <w:sz w:val="24"/>
                <w:lang w:val="kk-KZ"/>
              </w:rPr>
              <w:t>образовательных</w:t>
            </w:r>
            <w:r w:rsidRPr="008858ED">
              <w:rPr>
                <w:i/>
                <w:color w:val="006600"/>
                <w:spacing w:val="-1"/>
                <w:sz w:val="24"/>
                <w:lang w:val="kk-KZ"/>
              </w:rPr>
              <w:t xml:space="preserve"> </w:t>
            </w:r>
            <w:r w:rsidRPr="008858ED">
              <w:rPr>
                <w:i/>
                <w:color w:val="006600"/>
                <w:sz w:val="24"/>
                <w:lang w:val="kk-KZ"/>
              </w:rPr>
              <w:t>отношений.</w:t>
            </w:r>
          </w:p>
        </w:tc>
      </w:tr>
      <w:tr w:rsidR="00065A7C" w:rsidRPr="008858ED" w:rsidTr="00065A7C">
        <w:trPr>
          <w:trHeight w:val="3333"/>
        </w:trPr>
        <w:tc>
          <w:tcPr>
            <w:tcW w:w="10632" w:type="dxa"/>
          </w:tcPr>
          <w:p w:rsidR="00065A7C" w:rsidRPr="008858ED" w:rsidRDefault="00065A7C" w:rsidP="00065A7C">
            <w:pPr>
              <w:spacing w:line="268" w:lineRule="exact"/>
              <w:ind w:left="110"/>
              <w:rPr>
                <w:i/>
                <w:color w:val="006600"/>
                <w:sz w:val="24"/>
                <w:lang w:val="kk-KZ"/>
              </w:rPr>
            </w:pPr>
            <w:r w:rsidRPr="008858ED">
              <w:rPr>
                <w:color w:val="006600"/>
                <w:sz w:val="24"/>
                <w:lang w:val="kk-KZ"/>
              </w:rPr>
              <w:lastRenderedPageBreak/>
              <w:t>2)</w:t>
            </w:r>
            <w:r w:rsidRPr="008858ED">
              <w:rPr>
                <w:color w:val="006600"/>
                <w:spacing w:val="-3"/>
                <w:sz w:val="24"/>
                <w:lang w:val="kk-KZ"/>
              </w:rPr>
              <w:t xml:space="preserve"> </w:t>
            </w:r>
            <w:r w:rsidRPr="008858ED">
              <w:rPr>
                <w:i/>
                <w:color w:val="006600"/>
                <w:sz w:val="24"/>
                <w:lang w:val="kk-KZ"/>
              </w:rPr>
              <w:t>События</w:t>
            </w:r>
            <w:r w:rsidRPr="008858ED">
              <w:rPr>
                <w:i/>
                <w:color w:val="006600"/>
                <w:spacing w:val="-3"/>
                <w:sz w:val="24"/>
                <w:lang w:val="kk-KZ"/>
              </w:rPr>
              <w:t xml:space="preserve"> </w:t>
            </w:r>
            <w:r w:rsidRPr="008858ED">
              <w:rPr>
                <w:i/>
                <w:color w:val="006600"/>
                <w:sz w:val="24"/>
                <w:lang w:val="kk-KZ"/>
              </w:rPr>
              <w:t>в</w:t>
            </w:r>
            <w:r w:rsidRPr="008858ED">
              <w:rPr>
                <w:i/>
                <w:color w:val="006600"/>
                <w:spacing w:val="-2"/>
                <w:sz w:val="24"/>
                <w:lang w:val="kk-KZ"/>
              </w:rPr>
              <w:t xml:space="preserve"> </w:t>
            </w:r>
            <w:r w:rsidRPr="008858ED">
              <w:rPr>
                <w:i/>
                <w:color w:val="006600"/>
                <w:sz w:val="24"/>
                <w:lang w:val="kk-KZ"/>
              </w:rPr>
              <w:t>ДОО</w:t>
            </w:r>
            <w:r w:rsidRPr="008858ED">
              <w:rPr>
                <w:i/>
                <w:color w:val="006600"/>
                <w:spacing w:val="-2"/>
                <w:sz w:val="24"/>
                <w:lang w:val="kk-KZ"/>
              </w:rPr>
              <w:t xml:space="preserve"> </w:t>
            </w:r>
            <w:r w:rsidRPr="008858ED">
              <w:rPr>
                <w:i/>
                <w:color w:val="006600"/>
                <w:sz w:val="24"/>
                <w:lang w:val="kk-KZ"/>
              </w:rPr>
              <w:t>проектируются в</w:t>
            </w:r>
            <w:r w:rsidRPr="008858ED">
              <w:rPr>
                <w:i/>
                <w:color w:val="006600"/>
                <w:spacing w:val="-2"/>
                <w:sz w:val="24"/>
                <w:lang w:val="kk-KZ"/>
              </w:rPr>
              <w:t xml:space="preserve"> </w:t>
            </w:r>
            <w:r w:rsidRPr="008858ED">
              <w:rPr>
                <w:i/>
                <w:color w:val="006600"/>
                <w:sz w:val="24"/>
                <w:lang w:val="kk-KZ"/>
              </w:rPr>
              <w:t>соответствии</w:t>
            </w:r>
            <w:r w:rsidRPr="008858ED">
              <w:rPr>
                <w:i/>
                <w:color w:val="006600"/>
                <w:spacing w:val="-1"/>
                <w:sz w:val="24"/>
                <w:lang w:val="kk-KZ"/>
              </w:rPr>
              <w:t xml:space="preserve"> </w:t>
            </w:r>
            <w:r w:rsidRPr="008858ED">
              <w:rPr>
                <w:i/>
                <w:color w:val="006600"/>
                <w:sz w:val="24"/>
                <w:lang w:val="kk-KZ"/>
              </w:rPr>
              <w:t>с</w:t>
            </w:r>
            <w:r w:rsidRPr="008858ED">
              <w:rPr>
                <w:i/>
                <w:color w:val="006600"/>
                <w:spacing w:val="-2"/>
                <w:sz w:val="24"/>
                <w:lang w:val="kk-KZ"/>
              </w:rPr>
              <w:t xml:space="preserve"> </w:t>
            </w:r>
            <w:r w:rsidRPr="008858ED">
              <w:rPr>
                <w:i/>
                <w:color w:val="006600"/>
                <w:sz w:val="24"/>
                <w:lang w:val="kk-KZ"/>
              </w:rPr>
              <w:t>логикой</w:t>
            </w:r>
            <w:r w:rsidRPr="008858ED">
              <w:rPr>
                <w:i/>
                <w:color w:val="006600"/>
                <w:spacing w:val="2"/>
                <w:sz w:val="24"/>
                <w:lang w:val="kk-KZ"/>
              </w:rPr>
              <w:t xml:space="preserve"> </w:t>
            </w:r>
            <w:r w:rsidRPr="008858ED">
              <w:rPr>
                <w:i/>
                <w:color w:val="006600"/>
                <w:sz w:val="24"/>
                <w:lang w:val="kk-KZ"/>
              </w:rPr>
              <w:t>календарного</w:t>
            </w:r>
            <w:r w:rsidRPr="008858ED">
              <w:rPr>
                <w:i/>
                <w:color w:val="006600"/>
                <w:spacing w:val="-1"/>
                <w:sz w:val="24"/>
                <w:lang w:val="kk-KZ"/>
              </w:rPr>
              <w:t xml:space="preserve"> </w:t>
            </w:r>
            <w:r w:rsidRPr="008858ED">
              <w:rPr>
                <w:i/>
                <w:color w:val="006600"/>
                <w:sz w:val="24"/>
                <w:lang w:val="kk-KZ"/>
              </w:rPr>
              <w:t>плана:</w:t>
            </w:r>
          </w:p>
          <w:p w:rsidR="00065A7C" w:rsidRPr="008858ED" w:rsidRDefault="00065A7C" w:rsidP="00065A7C">
            <w:pPr>
              <w:spacing w:before="4"/>
              <w:rPr>
                <w:b/>
                <w:color w:val="006600"/>
                <w:sz w:val="24"/>
                <w:lang w:val="kk-KZ"/>
              </w:rPr>
            </w:pPr>
          </w:p>
          <w:p w:rsidR="00065A7C" w:rsidRPr="008858ED" w:rsidRDefault="00065A7C" w:rsidP="00065A7C">
            <w:pPr>
              <w:spacing w:before="1"/>
              <w:ind w:left="110"/>
              <w:rPr>
                <w:i/>
                <w:color w:val="006600"/>
                <w:sz w:val="24"/>
                <w:lang w:val="kk-KZ"/>
              </w:rPr>
            </w:pPr>
            <w:r w:rsidRPr="008858ED">
              <w:rPr>
                <w:i/>
                <w:color w:val="006600"/>
                <w:sz w:val="24"/>
                <w:lang w:val="kk-KZ"/>
              </w:rPr>
              <w:t>на</w:t>
            </w:r>
            <w:r w:rsidRPr="008858ED">
              <w:rPr>
                <w:i/>
                <w:color w:val="006600"/>
                <w:spacing w:val="-3"/>
                <w:sz w:val="24"/>
                <w:lang w:val="kk-KZ"/>
              </w:rPr>
              <w:t xml:space="preserve"> </w:t>
            </w:r>
            <w:r w:rsidRPr="008858ED">
              <w:rPr>
                <w:i/>
                <w:color w:val="006600"/>
                <w:sz w:val="24"/>
                <w:lang w:val="kk-KZ"/>
              </w:rPr>
              <w:t>день</w:t>
            </w:r>
            <w:r w:rsidRPr="008858ED">
              <w:rPr>
                <w:i/>
                <w:color w:val="006600"/>
                <w:spacing w:val="-1"/>
                <w:sz w:val="24"/>
                <w:lang w:val="kk-KZ"/>
              </w:rPr>
              <w:t xml:space="preserve"> </w:t>
            </w:r>
            <w:r w:rsidRPr="008858ED">
              <w:rPr>
                <w:i/>
                <w:color w:val="006600"/>
                <w:sz w:val="24"/>
                <w:lang w:val="kk-KZ"/>
              </w:rPr>
              <w:t>-</w:t>
            </w:r>
            <w:r w:rsidRPr="008858ED">
              <w:rPr>
                <w:i/>
                <w:color w:val="006600"/>
                <w:spacing w:val="-3"/>
                <w:sz w:val="24"/>
                <w:lang w:val="kk-KZ"/>
              </w:rPr>
              <w:t xml:space="preserve"> </w:t>
            </w:r>
            <w:r w:rsidRPr="008858ED">
              <w:rPr>
                <w:i/>
                <w:color w:val="006600"/>
                <w:sz w:val="24"/>
                <w:lang w:val="kk-KZ"/>
              </w:rPr>
              <w:t>режим</w:t>
            </w:r>
            <w:r w:rsidRPr="008858ED">
              <w:rPr>
                <w:i/>
                <w:color w:val="006600"/>
                <w:spacing w:val="-3"/>
                <w:sz w:val="24"/>
                <w:lang w:val="kk-KZ"/>
              </w:rPr>
              <w:t xml:space="preserve"> </w:t>
            </w:r>
            <w:r w:rsidRPr="008858ED">
              <w:rPr>
                <w:i/>
                <w:color w:val="006600"/>
                <w:sz w:val="24"/>
                <w:lang w:val="kk-KZ"/>
              </w:rPr>
              <w:t>дня</w:t>
            </w:r>
            <w:r w:rsidRPr="008858ED">
              <w:rPr>
                <w:i/>
                <w:color w:val="006600"/>
                <w:spacing w:val="-4"/>
                <w:sz w:val="24"/>
                <w:lang w:val="kk-KZ"/>
              </w:rPr>
              <w:t xml:space="preserve"> </w:t>
            </w:r>
            <w:r w:rsidRPr="008858ED">
              <w:rPr>
                <w:i/>
                <w:color w:val="006600"/>
                <w:sz w:val="24"/>
                <w:lang w:val="kk-KZ"/>
              </w:rPr>
              <w:t>с</w:t>
            </w:r>
            <w:r w:rsidRPr="008858ED">
              <w:rPr>
                <w:i/>
                <w:color w:val="006600"/>
                <w:spacing w:val="-3"/>
                <w:sz w:val="24"/>
                <w:lang w:val="kk-KZ"/>
              </w:rPr>
              <w:t xml:space="preserve"> </w:t>
            </w:r>
            <w:r w:rsidRPr="008858ED">
              <w:rPr>
                <w:i/>
                <w:color w:val="006600"/>
                <w:sz w:val="24"/>
                <w:lang w:val="kk-KZ"/>
              </w:rPr>
              <w:t>возможностью</w:t>
            </w:r>
            <w:r w:rsidRPr="008858ED">
              <w:rPr>
                <w:i/>
                <w:color w:val="006600"/>
                <w:spacing w:val="-1"/>
                <w:sz w:val="24"/>
                <w:lang w:val="kk-KZ"/>
              </w:rPr>
              <w:t xml:space="preserve"> </w:t>
            </w:r>
            <w:r w:rsidRPr="008858ED">
              <w:rPr>
                <w:i/>
                <w:color w:val="006600"/>
                <w:sz w:val="24"/>
                <w:lang w:val="kk-KZ"/>
              </w:rPr>
              <w:t>гибкой</w:t>
            </w:r>
            <w:r w:rsidRPr="008858ED">
              <w:rPr>
                <w:i/>
                <w:color w:val="006600"/>
                <w:spacing w:val="-2"/>
                <w:sz w:val="24"/>
                <w:lang w:val="kk-KZ"/>
              </w:rPr>
              <w:t xml:space="preserve"> </w:t>
            </w:r>
            <w:r w:rsidRPr="008858ED">
              <w:rPr>
                <w:i/>
                <w:color w:val="006600"/>
                <w:sz w:val="24"/>
                <w:lang w:val="kk-KZ"/>
              </w:rPr>
              <w:t>подстройки</w:t>
            </w:r>
            <w:r w:rsidRPr="008858ED">
              <w:rPr>
                <w:i/>
                <w:color w:val="006600"/>
                <w:spacing w:val="-3"/>
                <w:sz w:val="24"/>
                <w:lang w:val="kk-KZ"/>
              </w:rPr>
              <w:t xml:space="preserve"> </w:t>
            </w:r>
            <w:r w:rsidRPr="008858ED">
              <w:rPr>
                <w:i/>
                <w:color w:val="006600"/>
                <w:sz w:val="24"/>
                <w:lang w:val="kk-KZ"/>
              </w:rPr>
              <w:t>под</w:t>
            </w:r>
            <w:r w:rsidRPr="008858ED">
              <w:rPr>
                <w:i/>
                <w:color w:val="006600"/>
                <w:spacing w:val="-2"/>
                <w:sz w:val="24"/>
                <w:lang w:val="kk-KZ"/>
              </w:rPr>
              <w:t xml:space="preserve"> </w:t>
            </w:r>
            <w:r w:rsidRPr="008858ED">
              <w:rPr>
                <w:i/>
                <w:color w:val="006600"/>
                <w:sz w:val="24"/>
                <w:lang w:val="kk-KZ"/>
              </w:rPr>
              <w:t>ситуацию</w:t>
            </w:r>
            <w:r w:rsidRPr="008858ED">
              <w:rPr>
                <w:i/>
                <w:color w:val="006600"/>
                <w:spacing w:val="-3"/>
                <w:sz w:val="24"/>
                <w:lang w:val="kk-KZ"/>
              </w:rPr>
              <w:t xml:space="preserve"> </w:t>
            </w:r>
            <w:r w:rsidRPr="008858ED">
              <w:rPr>
                <w:i/>
                <w:color w:val="006600"/>
                <w:sz w:val="24"/>
                <w:lang w:val="kk-KZ"/>
              </w:rPr>
              <w:t>ребенка,</w:t>
            </w:r>
            <w:r w:rsidRPr="008858ED">
              <w:rPr>
                <w:i/>
                <w:color w:val="006600"/>
                <w:spacing w:val="-2"/>
                <w:sz w:val="24"/>
                <w:lang w:val="kk-KZ"/>
              </w:rPr>
              <w:t xml:space="preserve"> </w:t>
            </w:r>
            <w:r w:rsidRPr="008858ED">
              <w:rPr>
                <w:i/>
                <w:color w:val="006600"/>
                <w:sz w:val="24"/>
                <w:lang w:val="kk-KZ"/>
              </w:rPr>
              <w:t>группы,</w:t>
            </w:r>
          </w:p>
          <w:p w:rsidR="00065A7C" w:rsidRPr="008858ED" w:rsidRDefault="00065A7C" w:rsidP="00065A7C">
            <w:pPr>
              <w:spacing w:before="4"/>
              <w:rPr>
                <w:b/>
                <w:color w:val="006600"/>
                <w:sz w:val="24"/>
                <w:lang w:val="kk-KZ"/>
              </w:rPr>
            </w:pPr>
          </w:p>
          <w:p w:rsidR="00065A7C" w:rsidRPr="008858ED" w:rsidRDefault="00065A7C" w:rsidP="00065A7C">
            <w:pPr>
              <w:ind w:left="110"/>
              <w:rPr>
                <w:i/>
                <w:color w:val="006600"/>
                <w:sz w:val="24"/>
                <w:lang w:val="kk-KZ"/>
              </w:rPr>
            </w:pPr>
            <w:r w:rsidRPr="008858ED">
              <w:rPr>
                <w:i/>
                <w:color w:val="006600"/>
                <w:sz w:val="24"/>
                <w:lang w:val="kk-KZ"/>
              </w:rPr>
              <w:t>на</w:t>
            </w:r>
            <w:r w:rsidRPr="008858ED">
              <w:rPr>
                <w:i/>
                <w:color w:val="006600"/>
                <w:spacing w:val="24"/>
                <w:sz w:val="24"/>
                <w:lang w:val="kk-KZ"/>
              </w:rPr>
              <w:t xml:space="preserve"> </w:t>
            </w:r>
            <w:r w:rsidRPr="008858ED">
              <w:rPr>
                <w:i/>
                <w:color w:val="006600"/>
                <w:sz w:val="24"/>
                <w:lang w:val="kk-KZ"/>
              </w:rPr>
              <w:t>неделю</w:t>
            </w:r>
            <w:r w:rsidRPr="008858ED">
              <w:rPr>
                <w:i/>
                <w:color w:val="006600"/>
                <w:spacing w:val="26"/>
                <w:sz w:val="24"/>
                <w:lang w:val="kk-KZ"/>
              </w:rPr>
              <w:t xml:space="preserve"> </w:t>
            </w:r>
            <w:r w:rsidRPr="008858ED">
              <w:rPr>
                <w:i/>
                <w:color w:val="006600"/>
                <w:sz w:val="24"/>
                <w:lang w:val="kk-KZ"/>
              </w:rPr>
              <w:t>—</w:t>
            </w:r>
            <w:r w:rsidRPr="008858ED">
              <w:rPr>
                <w:i/>
                <w:color w:val="006600"/>
                <w:spacing w:val="24"/>
                <w:sz w:val="24"/>
                <w:lang w:val="kk-KZ"/>
              </w:rPr>
              <w:t xml:space="preserve"> </w:t>
            </w:r>
            <w:r w:rsidRPr="008858ED">
              <w:rPr>
                <w:i/>
                <w:color w:val="006600"/>
                <w:sz w:val="24"/>
                <w:lang w:val="kk-KZ"/>
              </w:rPr>
              <w:t>целесообразно</w:t>
            </w:r>
            <w:r w:rsidRPr="008858ED">
              <w:rPr>
                <w:i/>
                <w:color w:val="006600"/>
                <w:spacing w:val="24"/>
                <w:sz w:val="24"/>
                <w:lang w:val="kk-KZ"/>
              </w:rPr>
              <w:t xml:space="preserve"> </w:t>
            </w:r>
            <w:r w:rsidRPr="008858ED">
              <w:rPr>
                <w:i/>
                <w:color w:val="006600"/>
                <w:sz w:val="24"/>
                <w:lang w:val="kk-KZ"/>
              </w:rPr>
              <w:t>выстраивать</w:t>
            </w:r>
            <w:r w:rsidRPr="008858ED">
              <w:rPr>
                <w:i/>
                <w:color w:val="006600"/>
                <w:spacing w:val="25"/>
                <w:sz w:val="24"/>
                <w:lang w:val="kk-KZ"/>
              </w:rPr>
              <w:t xml:space="preserve"> </w:t>
            </w:r>
            <w:r w:rsidRPr="008858ED">
              <w:rPr>
                <w:i/>
                <w:color w:val="006600"/>
                <w:sz w:val="24"/>
                <w:lang w:val="kk-KZ"/>
              </w:rPr>
              <w:t>в</w:t>
            </w:r>
            <w:r w:rsidRPr="008858ED">
              <w:rPr>
                <w:i/>
                <w:color w:val="006600"/>
                <w:spacing w:val="23"/>
                <w:sz w:val="24"/>
                <w:lang w:val="kk-KZ"/>
              </w:rPr>
              <w:t xml:space="preserve"> </w:t>
            </w:r>
            <w:r w:rsidRPr="008858ED">
              <w:rPr>
                <w:i/>
                <w:color w:val="006600"/>
                <w:sz w:val="24"/>
                <w:lang w:val="kk-KZ"/>
              </w:rPr>
              <w:t>зависимости</w:t>
            </w:r>
            <w:r w:rsidRPr="008858ED">
              <w:rPr>
                <w:i/>
                <w:color w:val="006600"/>
                <w:spacing w:val="24"/>
                <w:sz w:val="24"/>
                <w:lang w:val="kk-KZ"/>
              </w:rPr>
              <w:t xml:space="preserve"> </w:t>
            </w:r>
            <w:r w:rsidRPr="008858ED">
              <w:rPr>
                <w:i/>
                <w:color w:val="006600"/>
                <w:sz w:val="24"/>
                <w:lang w:val="kk-KZ"/>
              </w:rPr>
              <w:t>от</w:t>
            </w:r>
            <w:r w:rsidRPr="008858ED">
              <w:rPr>
                <w:i/>
                <w:color w:val="006600"/>
                <w:spacing w:val="23"/>
                <w:sz w:val="24"/>
                <w:lang w:val="kk-KZ"/>
              </w:rPr>
              <w:t xml:space="preserve"> </w:t>
            </w:r>
            <w:r w:rsidRPr="008858ED">
              <w:rPr>
                <w:i/>
                <w:color w:val="006600"/>
                <w:sz w:val="24"/>
                <w:lang w:val="kk-KZ"/>
              </w:rPr>
              <w:t>плана</w:t>
            </w:r>
            <w:r w:rsidRPr="008858ED">
              <w:rPr>
                <w:i/>
                <w:color w:val="006600"/>
                <w:spacing w:val="26"/>
                <w:sz w:val="24"/>
                <w:lang w:val="kk-KZ"/>
              </w:rPr>
              <w:t xml:space="preserve"> </w:t>
            </w:r>
            <w:r w:rsidRPr="008858ED">
              <w:rPr>
                <w:i/>
                <w:color w:val="006600"/>
                <w:sz w:val="24"/>
                <w:lang w:val="kk-KZ"/>
              </w:rPr>
              <w:t>работы</w:t>
            </w:r>
            <w:r w:rsidRPr="008858ED">
              <w:rPr>
                <w:i/>
                <w:color w:val="006600"/>
                <w:spacing w:val="25"/>
                <w:sz w:val="24"/>
                <w:lang w:val="kk-KZ"/>
              </w:rPr>
              <w:t xml:space="preserve"> </w:t>
            </w:r>
            <w:r w:rsidRPr="008858ED">
              <w:rPr>
                <w:i/>
                <w:color w:val="006600"/>
                <w:sz w:val="24"/>
                <w:lang w:val="kk-KZ"/>
              </w:rPr>
              <w:t>на</w:t>
            </w:r>
            <w:r w:rsidRPr="008858ED">
              <w:rPr>
                <w:i/>
                <w:color w:val="006600"/>
                <w:spacing w:val="24"/>
                <w:sz w:val="24"/>
                <w:lang w:val="kk-KZ"/>
              </w:rPr>
              <w:t xml:space="preserve"> </w:t>
            </w:r>
            <w:r w:rsidRPr="008858ED">
              <w:rPr>
                <w:i/>
                <w:color w:val="006600"/>
                <w:sz w:val="24"/>
                <w:lang w:val="kk-KZ"/>
              </w:rPr>
              <w:t>месяц</w:t>
            </w:r>
            <w:r w:rsidRPr="008858ED">
              <w:rPr>
                <w:i/>
                <w:color w:val="006600"/>
                <w:spacing w:val="24"/>
                <w:sz w:val="24"/>
                <w:lang w:val="kk-KZ"/>
              </w:rPr>
              <w:t xml:space="preserve"> </w:t>
            </w:r>
            <w:r w:rsidRPr="008858ED">
              <w:rPr>
                <w:i/>
                <w:color w:val="006600"/>
                <w:sz w:val="24"/>
                <w:lang w:val="kk-KZ"/>
              </w:rPr>
              <w:t>или</w:t>
            </w:r>
            <w:r w:rsidRPr="008858ED">
              <w:rPr>
                <w:i/>
                <w:color w:val="006600"/>
                <w:spacing w:val="-57"/>
                <w:sz w:val="24"/>
                <w:lang w:val="kk-KZ"/>
              </w:rPr>
              <w:t xml:space="preserve"> </w:t>
            </w:r>
            <w:r w:rsidRPr="008858ED">
              <w:rPr>
                <w:i/>
                <w:color w:val="006600"/>
                <w:sz w:val="24"/>
                <w:lang w:val="kk-KZ"/>
              </w:rPr>
              <w:t>квартал</w:t>
            </w:r>
            <w:r w:rsidRPr="008858ED">
              <w:rPr>
                <w:i/>
                <w:color w:val="006600"/>
                <w:spacing w:val="-1"/>
                <w:sz w:val="24"/>
                <w:lang w:val="kk-KZ"/>
              </w:rPr>
              <w:t xml:space="preserve"> </w:t>
            </w:r>
            <w:r w:rsidRPr="008858ED">
              <w:rPr>
                <w:i/>
                <w:color w:val="006600"/>
                <w:sz w:val="24"/>
                <w:lang w:val="kk-KZ"/>
              </w:rPr>
              <w:t>как ритм подготовки к праздникам;</w:t>
            </w:r>
          </w:p>
          <w:p w:rsidR="00065A7C" w:rsidRPr="008858ED" w:rsidRDefault="00065A7C" w:rsidP="00065A7C">
            <w:pPr>
              <w:spacing w:before="3"/>
              <w:rPr>
                <w:b/>
                <w:color w:val="006600"/>
                <w:sz w:val="24"/>
                <w:lang w:val="kk-KZ"/>
              </w:rPr>
            </w:pPr>
          </w:p>
          <w:p w:rsidR="00065A7C" w:rsidRPr="008858ED" w:rsidRDefault="00065A7C" w:rsidP="00065A7C">
            <w:pPr>
              <w:spacing w:line="484" w:lineRule="auto"/>
              <w:ind w:left="110" w:right="8538"/>
              <w:rPr>
                <w:i/>
                <w:color w:val="006600"/>
                <w:sz w:val="24"/>
                <w:lang w:val="kk-KZ"/>
              </w:rPr>
            </w:pPr>
            <w:r w:rsidRPr="008858ED">
              <w:rPr>
                <w:i/>
                <w:color w:val="006600"/>
                <w:sz w:val="24"/>
                <w:lang w:val="kk-KZ"/>
              </w:rPr>
              <w:t>на</w:t>
            </w:r>
            <w:r w:rsidRPr="008858ED">
              <w:rPr>
                <w:i/>
                <w:color w:val="006600"/>
                <w:spacing w:val="-15"/>
                <w:sz w:val="24"/>
                <w:lang w:val="kk-KZ"/>
              </w:rPr>
              <w:t xml:space="preserve"> </w:t>
            </w:r>
            <w:r w:rsidRPr="008858ED">
              <w:rPr>
                <w:i/>
                <w:color w:val="006600"/>
                <w:sz w:val="24"/>
                <w:lang w:val="kk-KZ"/>
              </w:rPr>
              <w:t>месяц;</w:t>
            </w:r>
            <w:r w:rsidRPr="008858ED">
              <w:rPr>
                <w:i/>
                <w:color w:val="006600"/>
                <w:spacing w:val="-57"/>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год.</w:t>
            </w:r>
          </w:p>
          <w:p w:rsidR="00065A7C" w:rsidRPr="008858ED" w:rsidRDefault="00065A7C" w:rsidP="00065A7C">
            <w:pPr>
              <w:spacing w:line="263" w:lineRule="exact"/>
              <w:ind w:left="170"/>
              <w:rPr>
                <w:i/>
                <w:color w:val="006600"/>
                <w:sz w:val="24"/>
                <w:lang w:val="kk-KZ"/>
              </w:rPr>
            </w:pPr>
            <w:r w:rsidRPr="008858ED">
              <w:rPr>
                <w:i/>
                <w:color w:val="006600"/>
                <w:sz w:val="24"/>
                <w:lang w:val="kk-KZ"/>
              </w:rPr>
              <w:t>ДОО</w:t>
            </w:r>
            <w:r w:rsidRPr="008858ED">
              <w:rPr>
                <w:i/>
                <w:color w:val="006600"/>
                <w:spacing w:val="-4"/>
                <w:sz w:val="24"/>
                <w:lang w:val="kk-KZ"/>
              </w:rPr>
              <w:t xml:space="preserve"> </w:t>
            </w:r>
            <w:r w:rsidRPr="008858ED">
              <w:rPr>
                <w:i/>
                <w:color w:val="006600"/>
                <w:sz w:val="24"/>
                <w:lang w:val="kk-KZ"/>
              </w:rPr>
              <w:t>определяет</w:t>
            </w:r>
            <w:r w:rsidRPr="008858ED">
              <w:rPr>
                <w:i/>
                <w:color w:val="006600"/>
                <w:spacing w:val="-2"/>
                <w:sz w:val="24"/>
                <w:lang w:val="kk-KZ"/>
              </w:rPr>
              <w:t xml:space="preserve"> </w:t>
            </w:r>
            <w:r w:rsidRPr="008858ED">
              <w:rPr>
                <w:i/>
                <w:color w:val="006600"/>
                <w:sz w:val="24"/>
                <w:lang w:val="kk-KZ"/>
              </w:rPr>
              <w:t>самостоятельно.</w:t>
            </w:r>
          </w:p>
        </w:tc>
      </w:tr>
      <w:tr w:rsidR="00065A7C" w:rsidRPr="008858ED" w:rsidTr="00065A7C">
        <w:trPr>
          <w:trHeight w:val="9972"/>
        </w:trPr>
        <w:tc>
          <w:tcPr>
            <w:tcW w:w="10632" w:type="dxa"/>
          </w:tcPr>
          <w:p w:rsidR="00065A7C" w:rsidRPr="008858ED" w:rsidRDefault="00065A7C" w:rsidP="00065A7C">
            <w:pPr>
              <w:ind w:left="110"/>
              <w:rPr>
                <w:i/>
                <w:color w:val="006600"/>
                <w:sz w:val="24"/>
                <w:lang w:val="kk-KZ"/>
              </w:rPr>
            </w:pPr>
            <w:r w:rsidRPr="008858ED">
              <w:rPr>
                <w:color w:val="006600"/>
                <w:sz w:val="24"/>
                <w:lang w:val="kk-KZ"/>
              </w:rPr>
              <w:t>3)</w:t>
            </w:r>
            <w:r w:rsidRPr="008858ED">
              <w:rPr>
                <w:color w:val="006600"/>
                <w:spacing w:val="21"/>
                <w:sz w:val="24"/>
                <w:lang w:val="kk-KZ"/>
              </w:rPr>
              <w:t xml:space="preserve"> </w:t>
            </w:r>
            <w:r w:rsidRPr="008858ED">
              <w:rPr>
                <w:i/>
                <w:color w:val="006600"/>
                <w:sz w:val="24"/>
                <w:lang w:val="kk-KZ"/>
              </w:rPr>
              <w:t>Образ</w:t>
            </w:r>
            <w:r w:rsidRPr="008858ED">
              <w:rPr>
                <w:i/>
                <w:color w:val="006600"/>
                <w:spacing w:val="21"/>
                <w:sz w:val="24"/>
                <w:lang w:val="kk-KZ"/>
              </w:rPr>
              <w:t xml:space="preserve"> </w:t>
            </w:r>
            <w:r w:rsidRPr="008858ED">
              <w:rPr>
                <w:i/>
                <w:color w:val="006600"/>
                <w:sz w:val="24"/>
                <w:lang w:val="kk-KZ"/>
              </w:rPr>
              <w:t>ДОО,</w:t>
            </w:r>
            <w:r w:rsidRPr="008858ED">
              <w:rPr>
                <w:i/>
                <w:color w:val="006600"/>
                <w:spacing w:val="24"/>
                <w:sz w:val="24"/>
                <w:lang w:val="kk-KZ"/>
              </w:rPr>
              <w:t xml:space="preserve"> </w:t>
            </w:r>
            <w:r w:rsidRPr="008858ED">
              <w:rPr>
                <w:i/>
                <w:color w:val="006600"/>
                <w:sz w:val="24"/>
                <w:lang w:val="kk-KZ"/>
              </w:rPr>
              <w:t>её</w:t>
            </w:r>
            <w:r w:rsidRPr="008858ED">
              <w:rPr>
                <w:i/>
                <w:color w:val="006600"/>
                <w:spacing w:val="23"/>
                <w:sz w:val="24"/>
                <w:lang w:val="kk-KZ"/>
              </w:rPr>
              <w:t xml:space="preserve"> </w:t>
            </w:r>
            <w:r w:rsidRPr="008858ED">
              <w:rPr>
                <w:i/>
                <w:color w:val="006600"/>
                <w:sz w:val="24"/>
                <w:lang w:val="kk-KZ"/>
              </w:rPr>
              <w:t>особенности,</w:t>
            </w:r>
            <w:r w:rsidRPr="008858ED">
              <w:rPr>
                <w:i/>
                <w:color w:val="006600"/>
                <w:spacing w:val="21"/>
                <w:sz w:val="24"/>
                <w:lang w:val="kk-KZ"/>
              </w:rPr>
              <w:t xml:space="preserve"> </w:t>
            </w:r>
            <w:r w:rsidRPr="008858ED">
              <w:rPr>
                <w:i/>
                <w:color w:val="006600"/>
                <w:sz w:val="24"/>
                <w:lang w:val="kk-KZ"/>
              </w:rPr>
              <w:t>символика,</w:t>
            </w:r>
            <w:r w:rsidRPr="008858ED">
              <w:rPr>
                <w:i/>
                <w:color w:val="006600"/>
                <w:spacing w:val="22"/>
                <w:sz w:val="24"/>
                <w:lang w:val="kk-KZ"/>
              </w:rPr>
              <w:t xml:space="preserve"> </w:t>
            </w:r>
            <w:r w:rsidRPr="008858ED">
              <w:rPr>
                <w:i/>
                <w:color w:val="006600"/>
                <w:sz w:val="24"/>
                <w:lang w:val="kk-KZ"/>
              </w:rPr>
              <w:t>внешний</w:t>
            </w:r>
            <w:r w:rsidRPr="008858ED">
              <w:rPr>
                <w:i/>
                <w:color w:val="006600"/>
                <w:spacing w:val="21"/>
                <w:sz w:val="24"/>
                <w:lang w:val="kk-KZ"/>
              </w:rPr>
              <w:t xml:space="preserve"> </w:t>
            </w:r>
            <w:r w:rsidRPr="008858ED">
              <w:rPr>
                <w:i/>
                <w:color w:val="006600"/>
                <w:sz w:val="24"/>
                <w:lang w:val="kk-KZ"/>
              </w:rPr>
              <w:t>имидж</w:t>
            </w:r>
            <w:r w:rsidRPr="008858ED">
              <w:rPr>
                <w:i/>
                <w:color w:val="006600"/>
                <w:spacing w:val="25"/>
                <w:sz w:val="24"/>
                <w:lang w:val="kk-KZ"/>
              </w:rPr>
              <w:t xml:space="preserve"> </w:t>
            </w:r>
            <w:r w:rsidRPr="008858ED">
              <w:rPr>
                <w:i/>
                <w:color w:val="006600"/>
                <w:sz w:val="24"/>
                <w:lang w:val="kk-KZ"/>
              </w:rPr>
              <w:t>(отражающие</w:t>
            </w:r>
            <w:r w:rsidRPr="008858ED">
              <w:rPr>
                <w:i/>
                <w:color w:val="006600"/>
                <w:spacing w:val="20"/>
                <w:sz w:val="24"/>
                <w:lang w:val="kk-KZ"/>
              </w:rPr>
              <w:t xml:space="preserve"> </w:t>
            </w:r>
            <w:r w:rsidRPr="008858ED">
              <w:rPr>
                <w:i/>
                <w:color w:val="006600"/>
                <w:sz w:val="24"/>
                <w:lang w:val="kk-KZ"/>
              </w:rPr>
              <w:t>региональную</w:t>
            </w:r>
            <w:r w:rsidRPr="008858ED">
              <w:rPr>
                <w:i/>
                <w:color w:val="006600"/>
                <w:spacing w:val="-57"/>
                <w:sz w:val="24"/>
                <w:lang w:val="kk-KZ"/>
              </w:rPr>
              <w:t xml:space="preserve"> </w:t>
            </w:r>
            <w:r w:rsidRPr="008858ED">
              <w:rPr>
                <w:i/>
                <w:color w:val="006600"/>
                <w:sz w:val="24"/>
                <w:lang w:val="kk-KZ"/>
              </w:rPr>
              <w:t>специфику):</w:t>
            </w:r>
          </w:p>
          <w:p w:rsidR="00065A7C" w:rsidRPr="008858ED" w:rsidRDefault="00065A7C" w:rsidP="00065A7C">
            <w:pPr>
              <w:spacing w:before="8"/>
              <w:rPr>
                <w:b/>
                <w:color w:val="006600"/>
                <w:sz w:val="23"/>
                <w:lang w:val="kk-KZ"/>
              </w:rPr>
            </w:pPr>
          </w:p>
          <w:p w:rsidR="00065A7C" w:rsidRPr="008858ED" w:rsidRDefault="00065A7C" w:rsidP="00065A7C">
            <w:pPr>
              <w:ind w:left="110"/>
              <w:jc w:val="both"/>
              <w:rPr>
                <w:i/>
                <w:color w:val="006600"/>
                <w:sz w:val="24"/>
                <w:lang w:val="kk-KZ"/>
              </w:rPr>
            </w:pPr>
            <w:r w:rsidRPr="008858ED">
              <w:rPr>
                <w:i/>
                <w:color w:val="006600"/>
                <w:sz w:val="24"/>
                <w:lang w:val="kk-KZ"/>
              </w:rPr>
              <w:t>Компоненты</w:t>
            </w:r>
            <w:r w:rsidRPr="008858ED">
              <w:rPr>
                <w:i/>
                <w:color w:val="006600"/>
                <w:spacing w:val="-5"/>
                <w:sz w:val="24"/>
                <w:lang w:val="kk-KZ"/>
              </w:rPr>
              <w:t xml:space="preserve"> </w:t>
            </w:r>
            <w:r w:rsidRPr="008858ED">
              <w:rPr>
                <w:i/>
                <w:color w:val="006600"/>
                <w:sz w:val="24"/>
                <w:lang w:val="kk-KZ"/>
              </w:rPr>
              <w:t>имиджа</w:t>
            </w:r>
            <w:r w:rsidRPr="008858ED">
              <w:rPr>
                <w:i/>
                <w:color w:val="006600"/>
                <w:spacing w:val="-4"/>
                <w:sz w:val="24"/>
                <w:lang w:val="kk-KZ"/>
              </w:rPr>
              <w:t xml:space="preserve"> </w:t>
            </w:r>
            <w:r w:rsidRPr="008858ED">
              <w:rPr>
                <w:i/>
                <w:color w:val="006600"/>
                <w:sz w:val="24"/>
                <w:lang w:val="kk-KZ"/>
              </w:rPr>
              <w:t>(ДОО</w:t>
            </w:r>
            <w:r w:rsidRPr="008858ED">
              <w:rPr>
                <w:i/>
                <w:color w:val="006600"/>
                <w:spacing w:val="-4"/>
                <w:sz w:val="24"/>
                <w:lang w:val="kk-KZ"/>
              </w:rPr>
              <w:t xml:space="preserve"> </w:t>
            </w:r>
            <w:r w:rsidRPr="008858ED">
              <w:rPr>
                <w:i/>
                <w:color w:val="006600"/>
                <w:sz w:val="24"/>
                <w:lang w:val="kk-KZ"/>
              </w:rPr>
              <w:t>определяет</w:t>
            </w:r>
            <w:r w:rsidRPr="008858ED">
              <w:rPr>
                <w:i/>
                <w:color w:val="006600"/>
                <w:spacing w:val="-2"/>
                <w:sz w:val="24"/>
                <w:lang w:val="kk-KZ"/>
              </w:rPr>
              <w:t xml:space="preserve"> </w:t>
            </w:r>
            <w:r w:rsidRPr="008858ED">
              <w:rPr>
                <w:i/>
                <w:color w:val="006600"/>
                <w:sz w:val="24"/>
                <w:lang w:val="kk-KZ"/>
              </w:rPr>
              <w:t>самостоятельно):</w:t>
            </w:r>
          </w:p>
          <w:p w:rsidR="00065A7C" w:rsidRPr="008858ED" w:rsidRDefault="00065A7C" w:rsidP="00065A7C">
            <w:pPr>
              <w:spacing w:before="2"/>
              <w:rPr>
                <w:b/>
                <w:color w:val="006600"/>
                <w:sz w:val="24"/>
                <w:lang w:val="kk-KZ"/>
              </w:rPr>
            </w:pPr>
          </w:p>
          <w:p w:rsidR="00065A7C" w:rsidRPr="008858ED" w:rsidRDefault="00065A7C" w:rsidP="00065A7C">
            <w:pPr>
              <w:ind w:left="110" w:right="96"/>
              <w:jc w:val="both"/>
              <w:rPr>
                <w:i/>
                <w:color w:val="006600"/>
                <w:sz w:val="24"/>
                <w:lang w:val="kk-KZ"/>
              </w:rPr>
            </w:pPr>
            <w:r w:rsidRPr="008858ED">
              <w:rPr>
                <w:i/>
                <w:color w:val="006600"/>
                <w:sz w:val="24"/>
                <w:lang w:val="kk-KZ"/>
              </w:rPr>
              <w:t>-неизменно</w:t>
            </w:r>
            <w:r w:rsidRPr="008858ED">
              <w:rPr>
                <w:i/>
                <w:color w:val="006600"/>
                <w:spacing w:val="1"/>
                <w:sz w:val="24"/>
                <w:lang w:val="kk-KZ"/>
              </w:rPr>
              <w:t xml:space="preserve"> </w:t>
            </w:r>
            <w:r w:rsidRPr="008858ED">
              <w:rPr>
                <w:i/>
                <w:color w:val="006600"/>
                <w:sz w:val="24"/>
                <w:lang w:val="kk-KZ"/>
              </w:rPr>
              <w:t>высокое</w:t>
            </w:r>
            <w:r w:rsidRPr="008858ED">
              <w:rPr>
                <w:i/>
                <w:color w:val="006600"/>
                <w:spacing w:val="1"/>
                <w:sz w:val="24"/>
                <w:lang w:val="kk-KZ"/>
              </w:rPr>
              <w:t xml:space="preserve"> </w:t>
            </w:r>
            <w:r w:rsidRPr="008858ED">
              <w:rPr>
                <w:i/>
                <w:color w:val="006600"/>
                <w:sz w:val="24"/>
                <w:lang w:val="kk-KZ"/>
              </w:rPr>
              <w:t>качество</w:t>
            </w:r>
            <w:r w:rsidRPr="008858ED">
              <w:rPr>
                <w:i/>
                <w:color w:val="006600"/>
                <w:spacing w:val="1"/>
                <w:sz w:val="24"/>
                <w:lang w:val="kk-KZ"/>
              </w:rPr>
              <w:t xml:space="preserve"> </w:t>
            </w:r>
            <w:r w:rsidRPr="008858ED">
              <w:rPr>
                <w:i/>
                <w:color w:val="006600"/>
                <w:sz w:val="24"/>
                <w:lang w:val="kk-KZ"/>
              </w:rPr>
              <w:t>образовательной</w:t>
            </w:r>
            <w:r w:rsidRPr="008858ED">
              <w:rPr>
                <w:i/>
                <w:color w:val="006600"/>
                <w:spacing w:val="1"/>
                <w:sz w:val="24"/>
                <w:lang w:val="kk-KZ"/>
              </w:rPr>
              <w:t xml:space="preserve"> </w:t>
            </w:r>
            <w:r w:rsidRPr="008858ED">
              <w:rPr>
                <w:i/>
                <w:color w:val="006600"/>
                <w:sz w:val="24"/>
                <w:lang w:val="kk-KZ"/>
              </w:rPr>
              <w:t>услуги</w:t>
            </w:r>
            <w:r w:rsidRPr="008858ED">
              <w:rPr>
                <w:i/>
                <w:color w:val="006600"/>
                <w:spacing w:val="1"/>
                <w:sz w:val="24"/>
                <w:lang w:val="kk-KZ"/>
              </w:rPr>
              <w:t xml:space="preserve"> </w:t>
            </w:r>
            <w:r w:rsidRPr="008858ED">
              <w:rPr>
                <w:i/>
                <w:color w:val="006600"/>
                <w:sz w:val="24"/>
                <w:lang w:val="kk-KZ"/>
              </w:rPr>
              <w:t>(чёткое</w:t>
            </w:r>
            <w:r w:rsidRPr="008858ED">
              <w:rPr>
                <w:i/>
                <w:color w:val="006600"/>
                <w:spacing w:val="1"/>
                <w:sz w:val="24"/>
                <w:lang w:val="kk-KZ"/>
              </w:rPr>
              <w:t xml:space="preserve"> </w:t>
            </w:r>
            <w:r w:rsidRPr="008858ED">
              <w:rPr>
                <w:i/>
                <w:color w:val="006600"/>
                <w:sz w:val="24"/>
                <w:lang w:val="kk-KZ"/>
              </w:rPr>
              <w:t>понимание</w:t>
            </w:r>
            <w:r w:rsidRPr="008858ED">
              <w:rPr>
                <w:i/>
                <w:color w:val="006600"/>
                <w:spacing w:val="1"/>
                <w:sz w:val="24"/>
                <w:lang w:val="kk-KZ"/>
              </w:rPr>
              <w:t xml:space="preserve"> </w:t>
            </w:r>
            <w:r w:rsidRPr="008858ED">
              <w:rPr>
                <w:i/>
                <w:color w:val="006600"/>
                <w:sz w:val="24"/>
                <w:lang w:val="kk-KZ"/>
              </w:rPr>
              <w:t>целей</w:t>
            </w:r>
            <w:r w:rsidRPr="008858ED">
              <w:rPr>
                <w:i/>
                <w:color w:val="006600"/>
                <w:spacing w:val="1"/>
                <w:sz w:val="24"/>
                <w:lang w:val="kk-KZ"/>
              </w:rPr>
              <w:t xml:space="preserve"> </w:t>
            </w:r>
            <w:r w:rsidRPr="008858ED">
              <w:rPr>
                <w:i/>
                <w:color w:val="006600"/>
                <w:sz w:val="24"/>
                <w:lang w:val="kk-KZ"/>
              </w:rPr>
              <w:t>дошкольного</w:t>
            </w:r>
            <w:r w:rsidRPr="008858ED">
              <w:rPr>
                <w:i/>
                <w:color w:val="006600"/>
                <w:spacing w:val="1"/>
                <w:sz w:val="24"/>
                <w:lang w:val="kk-KZ"/>
              </w:rPr>
              <w:t xml:space="preserve"> </w:t>
            </w:r>
            <w:r w:rsidRPr="008858ED">
              <w:rPr>
                <w:i/>
                <w:color w:val="006600"/>
                <w:sz w:val="24"/>
                <w:lang w:val="kk-KZ"/>
              </w:rPr>
              <w:t>образования</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воспитания,</w:t>
            </w:r>
            <w:r w:rsidRPr="008858ED">
              <w:rPr>
                <w:i/>
                <w:color w:val="006600"/>
                <w:spacing w:val="1"/>
                <w:sz w:val="24"/>
                <w:lang w:val="kk-KZ"/>
              </w:rPr>
              <w:t xml:space="preserve"> </w:t>
            </w:r>
            <w:r w:rsidRPr="008858ED">
              <w:rPr>
                <w:i/>
                <w:color w:val="006600"/>
                <w:sz w:val="24"/>
                <w:lang w:val="kk-KZ"/>
              </w:rPr>
              <w:t>высокий</w:t>
            </w:r>
            <w:r w:rsidRPr="008858ED">
              <w:rPr>
                <w:i/>
                <w:color w:val="006600"/>
                <w:spacing w:val="1"/>
                <w:sz w:val="24"/>
                <w:lang w:val="kk-KZ"/>
              </w:rPr>
              <w:t xml:space="preserve"> </w:t>
            </w:r>
            <w:r w:rsidRPr="008858ED">
              <w:rPr>
                <w:i/>
                <w:color w:val="006600"/>
                <w:sz w:val="24"/>
                <w:lang w:val="kk-KZ"/>
              </w:rPr>
              <w:t>процент</w:t>
            </w:r>
            <w:r w:rsidRPr="008858ED">
              <w:rPr>
                <w:i/>
                <w:color w:val="006600"/>
                <w:spacing w:val="1"/>
                <w:sz w:val="24"/>
                <w:lang w:val="kk-KZ"/>
              </w:rPr>
              <w:t xml:space="preserve"> </w:t>
            </w:r>
            <w:r w:rsidRPr="008858ED">
              <w:rPr>
                <w:i/>
                <w:color w:val="006600"/>
                <w:sz w:val="24"/>
                <w:lang w:val="kk-KZ"/>
              </w:rPr>
              <w:t>успешной</w:t>
            </w:r>
            <w:r w:rsidRPr="008858ED">
              <w:rPr>
                <w:i/>
                <w:color w:val="006600"/>
                <w:spacing w:val="1"/>
                <w:sz w:val="24"/>
                <w:lang w:val="kk-KZ"/>
              </w:rPr>
              <w:t xml:space="preserve"> </w:t>
            </w:r>
            <w:r w:rsidRPr="008858ED">
              <w:rPr>
                <w:i/>
                <w:color w:val="006600"/>
                <w:sz w:val="24"/>
                <w:lang w:val="kk-KZ"/>
              </w:rPr>
              <w:t>адаптации</w:t>
            </w:r>
            <w:r w:rsidRPr="008858ED">
              <w:rPr>
                <w:i/>
                <w:color w:val="006600"/>
                <w:spacing w:val="1"/>
                <w:sz w:val="24"/>
                <w:lang w:val="kk-KZ"/>
              </w:rPr>
              <w:t xml:space="preserve"> </w:t>
            </w:r>
            <w:r w:rsidRPr="008858ED">
              <w:rPr>
                <w:i/>
                <w:color w:val="006600"/>
                <w:sz w:val="24"/>
                <w:lang w:val="kk-KZ"/>
              </w:rPr>
              <w:t>выпускников МБДОУ в школе, формирование здорового образа жизни, связь МБДОУ с</w:t>
            </w:r>
            <w:r w:rsidRPr="008858ED">
              <w:rPr>
                <w:i/>
                <w:color w:val="006600"/>
                <w:spacing w:val="1"/>
                <w:sz w:val="24"/>
                <w:lang w:val="kk-KZ"/>
              </w:rPr>
              <w:t xml:space="preserve"> </w:t>
            </w:r>
            <w:r w:rsidRPr="008858ED">
              <w:rPr>
                <w:i/>
                <w:color w:val="006600"/>
                <w:sz w:val="24"/>
                <w:lang w:val="kk-KZ"/>
              </w:rPr>
              <w:t>социальными</w:t>
            </w:r>
            <w:r w:rsidRPr="008858ED">
              <w:rPr>
                <w:i/>
                <w:color w:val="006600"/>
                <w:spacing w:val="-2"/>
                <w:sz w:val="24"/>
                <w:lang w:val="kk-KZ"/>
              </w:rPr>
              <w:t xml:space="preserve"> </w:t>
            </w:r>
            <w:r w:rsidRPr="008858ED">
              <w:rPr>
                <w:i/>
                <w:color w:val="006600"/>
                <w:sz w:val="24"/>
                <w:lang w:val="kk-KZ"/>
              </w:rPr>
              <w:t>партнерами);</w:t>
            </w:r>
          </w:p>
          <w:p w:rsidR="00065A7C" w:rsidRPr="008858ED" w:rsidRDefault="00065A7C" w:rsidP="00065A7C">
            <w:pPr>
              <w:spacing w:before="5"/>
              <w:rPr>
                <w:b/>
                <w:color w:val="006600"/>
                <w:sz w:val="24"/>
                <w:lang w:val="kk-KZ"/>
              </w:rPr>
            </w:pPr>
          </w:p>
          <w:p w:rsidR="00065A7C" w:rsidRPr="008858ED" w:rsidRDefault="00065A7C" w:rsidP="00065A7C">
            <w:pPr>
              <w:ind w:left="110" w:right="96"/>
              <w:jc w:val="both"/>
              <w:rPr>
                <w:i/>
                <w:color w:val="006600"/>
                <w:sz w:val="24"/>
                <w:lang w:val="kk-KZ"/>
              </w:rPr>
            </w:pPr>
            <w:r w:rsidRPr="008858ED">
              <w:rPr>
                <w:i/>
                <w:color w:val="006600"/>
                <w:sz w:val="24"/>
                <w:lang w:val="kk-KZ"/>
              </w:rPr>
              <w:t>-эффективная</w:t>
            </w:r>
            <w:r w:rsidRPr="008858ED">
              <w:rPr>
                <w:i/>
                <w:color w:val="006600"/>
                <w:spacing w:val="1"/>
                <w:sz w:val="24"/>
                <w:lang w:val="kk-KZ"/>
              </w:rPr>
              <w:t xml:space="preserve"> </w:t>
            </w:r>
            <w:r w:rsidRPr="008858ED">
              <w:rPr>
                <w:i/>
                <w:color w:val="006600"/>
                <w:sz w:val="24"/>
                <w:lang w:val="kk-KZ"/>
              </w:rPr>
              <w:t>организационная</w:t>
            </w:r>
            <w:r w:rsidRPr="008858ED">
              <w:rPr>
                <w:i/>
                <w:color w:val="006600"/>
                <w:spacing w:val="1"/>
                <w:sz w:val="24"/>
                <w:lang w:val="kk-KZ"/>
              </w:rPr>
              <w:t xml:space="preserve"> </w:t>
            </w:r>
            <w:r w:rsidRPr="008858ED">
              <w:rPr>
                <w:i/>
                <w:color w:val="006600"/>
                <w:sz w:val="24"/>
                <w:lang w:val="kk-KZ"/>
              </w:rPr>
              <w:t>культура</w:t>
            </w:r>
            <w:r w:rsidRPr="008858ED">
              <w:rPr>
                <w:i/>
                <w:color w:val="006600"/>
                <w:spacing w:val="1"/>
                <w:sz w:val="24"/>
                <w:lang w:val="kk-KZ"/>
              </w:rPr>
              <w:t xml:space="preserve"> </w:t>
            </w:r>
            <w:r w:rsidRPr="008858ED">
              <w:rPr>
                <w:i/>
                <w:color w:val="006600"/>
                <w:sz w:val="24"/>
                <w:lang w:val="kk-KZ"/>
              </w:rPr>
              <w:t>образовательного</w:t>
            </w:r>
            <w:r w:rsidRPr="008858ED">
              <w:rPr>
                <w:i/>
                <w:color w:val="006600"/>
                <w:spacing w:val="1"/>
                <w:sz w:val="24"/>
                <w:lang w:val="kk-KZ"/>
              </w:rPr>
              <w:t xml:space="preserve"> </w:t>
            </w:r>
            <w:r w:rsidRPr="008858ED">
              <w:rPr>
                <w:i/>
                <w:color w:val="006600"/>
                <w:sz w:val="24"/>
                <w:lang w:val="kk-KZ"/>
              </w:rPr>
              <w:t>учреждения,</w:t>
            </w:r>
            <w:r w:rsidRPr="008858ED">
              <w:rPr>
                <w:i/>
                <w:color w:val="006600"/>
                <w:spacing w:val="1"/>
                <w:sz w:val="24"/>
                <w:lang w:val="kk-KZ"/>
              </w:rPr>
              <w:t xml:space="preserve"> </w:t>
            </w:r>
            <w:r w:rsidRPr="008858ED">
              <w:rPr>
                <w:i/>
                <w:color w:val="006600"/>
                <w:sz w:val="24"/>
                <w:lang w:val="kk-KZ"/>
              </w:rPr>
              <w:t>включающая</w:t>
            </w:r>
            <w:r w:rsidRPr="008858ED">
              <w:rPr>
                <w:i/>
                <w:color w:val="006600"/>
                <w:spacing w:val="1"/>
                <w:sz w:val="24"/>
                <w:lang w:val="kk-KZ"/>
              </w:rPr>
              <w:t xml:space="preserve"> </w:t>
            </w:r>
            <w:r w:rsidRPr="008858ED">
              <w:rPr>
                <w:i/>
                <w:color w:val="006600"/>
                <w:sz w:val="24"/>
                <w:lang w:val="kk-KZ"/>
              </w:rPr>
              <w:t>нормы,</w:t>
            </w:r>
            <w:r w:rsidRPr="008858ED">
              <w:rPr>
                <w:i/>
                <w:color w:val="006600"/>
                <w:spacing w:val="-2"/>
                <w:sz w:val="24"/>
                <w:lang w:val="kk-KZ"/>
              </w:rPr>
              <w:t xml:space="preserve"> </w:t>
            </w:r>
            <w:r w:rsidRPr="008858ED">
              <w:rPr>
                <w:i/>
                <w:color w:val="006600"/>
                <w:sz w:val="24"/>
                <w:lang w:val="kk-KZ"/>
              </w:rPr>
              <w:t>ценности,</w:t>
            </w:r>
            <w:r w:rsidRPr="008858ED">
              <w:rPr>
                <w:i/>
                <w:color w:val="006600"/>
                <w:spacing w:val="-3"/>
                <w:sz w:val="24"/>
                <w:lang w:val="kk-KZ"/>
              </w:rPr>
              <w:t xml:space="preserve"> </w:t>
            </w:r>
            <w:r w:rsidRPr="008858ED">
              <w:rPr>
                <w:i/>
                <w:color w:val="006600"/>
                <w:sz w:val="24"/>
                <w:lang w:val="kk-KZ"/>
              </w:rPr>
              <w:t>философию</w:t>
            </w:r>
            <w:r w:rsidRPr="008858ED">
              <w:rPr>
                <w:i/>
                <w:color w:val="006600"/>
                <w:spacing w:val="-1"/>
                <w:sz w:val="24"/>
                <w:lang w:val="kk-KZ"/>
              </w:rPr>
              <w:t xml:space="preserve"> </w:t>
            </w:r>
            <w:r w:rsidRPr="008858ED">
              <w:rPr>
                <w:i/>
                <w:color w:val="006600"/>
                <w:sz w:val="24"/>
                <w:lang w:val="kk-KZ"/>
              </w:rPr>
              <w:t>государственно-общественного</w:t>
            </w:r>
            <w:r w:rsidRPr="008858ED">
              <w:rPr>
                <w:i/>
                <w:color w:val="006600"/>
                <w:spacing w:val="-2"/>
                <w:sz w:val="24"/>
                <w:lang w:val="kk-KZ"/>
              </w:rPr>
              <w:t xml:space="preserve"> </w:t>
            </w:r>
            <w:r w:rsidRPr="008858ED">
              <w:rPr>
                <w:i/>
                <w:color w:val="006600"/>
                <w:sz w:val="24"/>
                <w:lang w:val="kk-KZ"/>
              </w:rPr>
              <w:t>характера</w:t>
            </w:r>
            <w:r w:rsidRPr="008858ED">
              <w:rPr>
                <w:i/>
                <w:color w:val="006600"/>
                <w:spacing w:val="-2"/>
                <w:sz w:val="24"/>
                <w:lang w:val="kk-KZ"/>
              </w:rPr>
              <w:t xml:space="preserve"> </w:t>
            </w:r>
            <w:r w:rsidRPr="008858ED">
              <w:rPr>
                <w:i/>
                <w:color w:val="006600"/>
                <w:sz w:val="24"/>
                <w:lang w:val="kk-KZ"/>
              </w:rPr>
              <w:t>управления;</w:t>
            </w:r>
          </w:p>
          <w:p w:rsidR="00065A7C" w:rsidRPr="008858ED" w:rsidRDefault="00065A7C" w:rsidP="00065A7C">
            <w:pPr>
              <w:spacing w:before="3"/>
              <w:rPr>
                <w:b/>
                <w:color w:val="006600"/>
                <w:sz w:val="24"/>
                <w:lang w:val="kk-KZ"/>
              </w:rPr>
            </w:pPr>
          </w:p>
          <w:p w:rsidR="00065A7C" w:rsidRPr="008858ED" w:rsidRDefault="00065A7C" w:rsidP="00065A7C">
            <w:pPr>
              <w:ind w:left="110" w:right="97"/>
              <w:jc w:val="both"/>
              <w:rPr>
                <w:i/>
                <w:color w:val="006600"/>
                <w:sz w:val="24"/>
                <w:lang w:val="kk-KZ"/>
              </w:rPr>
            </w:pPr>
            <w:r w:rsidRPr="008858ED">
              <w:rPr>
                <w:i/>
                <w:color w:val="006600"/>
                <w:sz w:val="24"/>
                <w:lang w:val="kk-KZ"/>
              </w:rPr>
              <w:t>-чёткое определение педагогическим коллективом миссии и концепции образовательного</w:t>
            </w:r>
            <w:r w:rsidRPr="008858ED">
              <w:rPr>
                <w:i/>
                <w:color w:val="006600"/>
                <w:spacing w:val="1"/>
                <w:sz w:val="24"/>
                <w:lang w:val="kk-KZ"/>
              </w:rPr>
              <w:t xml:space="preserve"> </w:t>
            </w:r>
            <w:r w:rsidRPr="008858ED">
              <w:rPr>
                <w:i/>
                <w:color w:val="006600"/>
                <w:sz w:val="24"/>
                <w:lang w:val="kk-KZ"/>
              </w:rPr>
              <w:t>учреждения;</w:t>
            </w:r>
          </w:p>
          <w:p w:rsidR="00065A7C" w:rsidRPr="008858ED" w:rsidRDefault="00065A7C" w:rsidP="00065A7C">
            <w:pPr>
              <w:spacing w:before="5"/>
              <w:rPr>
                <w:b/>
                <w:color w:val="006600"/>
                <w:sz w:val="24"/>
                <w:lang w:val="kk-KZ"/>
              </w:rPr>
            </w:pPr>
          </w:p>
          <w:p w:rsidR="00065A7C" w:rsidRPr="008858ED" w:rsidRDefault="00065A7C" w:rsidP="00065A7C">
            <w:pPr>
              <w:ind w:left="110" w:right="97"/>
              <w:jc w:val="both"/>
              <w:rPr>
                <w:i/>
                <w:color w:val="006600"/>
                <w:sz w:val="24"/>
                <w:lang w:val="kk-KZ"/>
              </w:rPr>
            </w:pPr>
            <w:r w:rsidRPr="008858ED">
              <w:rPr>
                <w:i/>
                <w:color w:val="006600"/>
                <w:sz w:val="24"/>
                <w:lang w:val="kk-KZ"/>
              </w:rPr>
              <w:t>-комфортность</w:t>
            </w:r>
            <w:r w:rsidRPr="008858ED">
              <w:rPr>
                <w:i/>
                <w:color w:val="006600"/>
                <w:spacing w:val="1"/>
                <w:sz w:val="24"/>
                <w:lang w:val="kk-KZ"/>
              </w:rPr>
              <w:t xml:space="preserve"> </w:t>
            </w:r>
            <w:r w:rsidRPr="008858ED">
              <w:rPr>
                <w:i/>
                <w:color w:val="006600"/>
                <w:sz w:val="24"/>
                <w:lang w:val="kk-KZ"/>
              </w:rPr>
              <w:t>среды</w:t>
            </w:r>
            <w:r w:rsidRPr="008858ED">
              <w:rPr>
                <w:i/>
                <w:color w:val="006600"/>
                <w:spacing w:val="1"/>
                <w:sz w:val="24"/>
                <w:lang w:val="kk-KZ"/>
              </w:rPr>
              <w:t xml:space="preserve"> </w:t>
            </w:r>
            <w:r w:rsidRPr="008858ED">
              <w:rPr>
                <w:i/>
                <w:color w:val="006600"/>
                <w:sz w:val="24"/>
                <w:lang w:val="kk-KZ"/>
              </w:rPr>
              <w:t>дошкольной</w:t>
            </w:r>
            <w:r w:rsidRPr="008858ED">
              <w:rPr>
                <w:i/>
                <w:color w:val="006600"/>
                <w:spacing w:val="1"/>
                <w:sz w:val="24"/>
                <w:lang w:val="kk-KZ"/>
              </w:rPr>
              <w:t xml:space="preserve"> </w:t>
            </w:r>
            <w:r w:rsidRPr="008858ED">
              <w:rPr>
                <w:i/>
                <w:color w:val="006600"/>
                <w:sz w:val="24"/>
                <w:lang w:val="kk-KZ"/>
              </w:rPr>
              <w:t>образовательной</w:t>
            </w:r>
            <w:r w:rsidRPr="008858ED">
              <w:rPr>
                <w:i/>
                <w:color w:val="006600"/>
                <w:spacing w:val="1"/>
                <w:sz w:val="24"/>
                <w:lang w:val="kk-KZ"/>
              </w:rPr>
              <w:t xml:space="preserve"> </w:t>
            </w:r>
            <w:r w:rsidRPr="008858ED">
              <w:rPr>
                <w:i/>
                <w:color w:val="006600"/>
                <w:sz w:val="24"/>
                <w:lang w:val="kk-KZ"/>
              </w:rPr>
              <w:t>организации</w:t>
            </w:r>
            <w:r w:rsidRPr="008858ED">
              <w:rPr>
                <w:i/>
                <w:color w:val="006600"/>
                <w:spacing w:val="1"/>
                <w:sz w:val="24"/>
                <w:lang w:val="kk-KZ"/>
              </w:rPr>
              <w:t xml:space="preserve"> </w:t>
            </w:r>
            <w:r w:rsidRPr="008858ED">
              <w:rPr>
                <w:i/>
                <w:color w:val="006600"/>
                <w:sz w:val="24"/>
                <w:lang w:val="kk-KZ"/>
              </w:rPr>
              <w:t>(благоприятный</w:t>
            </w:r>
            <w:r w:rsidRPr="008858ED">
              <w:rPr>
                <w:i/>
                <w:color w:val="006600"/>
                <w:spacing w:val="1"/>
                <w:sz w:val="24"/>
                <w:lang w:val="kk-KZ"/>
              </w:rPr>
              <w:t xml:space="preserve"> </w:t>
            </w:r>
            <w:r w:rsidRPr="008858ED">
              <w:rPr>
                <w:i/>
                <w:color w:val="006600"/>
                <w:sz w:val="24"/>
                <w:lang w:val="kk-KZ"/>
              </w:rPr>
              <w:t>социально-психологический</w:t>
            </w:r>
            <w:r w:rsidRPr="008858ED">
              <w:rPr>
                <w:i/>
                <w:color w:val="006600"/>
                <w:spacing w:val="1"/>
                <w:sz w:val="24"/>
                <w:lang w:val="kk-KZ"/>
              </w:rPr>
              <w:t xml:space="preserve"> </w:t>
            </w:r>
            <w:r w:rsidRPr="008858ED">
              <w:rPr>
                <w:i/>
                <w:color w:val="006600"/>
                <w:sz w:val="24"/>
                <w:lang w:val="kk-KZ"/>
              </w:rPr>
              <w:t>климат</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коллективе</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другими</w:t>
            </w:r>
            <w:r w:rsidRPr="008858ED">
              <w:rPr>
                <w:i/>
                <w:color w:val="006600"/>
                <w:spacing w:val="1"/>
                <w:sz w:val="24"/>
                <w:lang w:val="kk-KZ"/>
              </w:rPr>
              <w:t xml:space="preserve"> </w:t>
            </w:r>
            <w:r w:rsidRPr="008858ED">
              <w:rPr>
                <w:i/>
                <w:color w:val="006600"/>
                <w:sz w:val="24"/>
                <w:lang w:val="kk-KZ"/>
              </w:rPr>
              <w:t>участниками</w:t>
            </w:r>
            <w:r w:rsidRPr="008858ED">
              <w:rPr>
                <w:i/>
                <w:color w:val="006600"/>
                <w:spacing w:val="-57"/>
                <w:sz w:val="24"/>
                <w:lang w:val="kk-KZ"/>
              </w:rPr>
              <w:t xml:space="preserve"> </w:t>
            </w:r>
            <w:r w:rsidRPr="008858ED">
              <w:rPr>
                <w:i/>
                <w:color w:val="006600"/>
                <w:sz w:val="24"/>
                <w:lang w:val="kk-KZ"/>
              </w:rPr>
              <w:t>образовательных отношений, целесообразная и вариативная насыщенная развивающая</w:t>
            </w:r>
            <w:r w:rsidRPr="008858ED">
              <w:rPr>
                <w:i/>
                <w:color w:val="006600"/>
                <w:spacing w:val="1"/>
                <w:sz w:val="24"/>
                <w:lang w:val="kk-KZ"/>
              </w:rPr>
              <w:t xml:space="preserve"> </w:t>
            </w:r>
            <w:r w:rsidRPr="008858ED">
              <w:rPr>
                <w:i/>
                <w:color w:val="006600"/>
                <w:sz w:val="24"/>
                <w:lang w:val="kk-KZ"/>
              </w:rPr>
              <w:t>предметно-пространственная</w:t>
            </w:r>
            <w:r w:rsidRPr="008858ED">
              <w:rPr>
                <w:i/>
                <w:color w:val="006600"/>
                <w:spacing w:val="-3"/>
                <w:sz w:val="24"/>
                <w:lang w:val="kk-KZ"/>
              </w:rPr>
              <w:t xml:space="preserve"> </w:t>
            </w:r>
            <w:r w:rsidRPr="008858ED">
              <w:rPr>
                <w:i/>
                <w:color w:val="006600"/>
                <w:sz w:val="24"/>
                <w:lang w:val="kk-KZ"/>
              </w:rPr>
              <w:t>среда</w:t>
            </w:r>
            <w:r w:rsidRPr="008858ED">
              <w:rPr>
                <w:i/>
                <w:color w:val="006600"/>
                <w:spacing w:val="-1"/>
                <w:sz w:val="24"/>
                <w:lang w:val="kk-KZ"/>
              </w:rPr>
              <w:t xml:space="preserve"> </w:t>
            </w:r>
            <w:r w:rsidRPr="008858ED">
              <w:rPr>
                <w:i/>
                <w:color w:val="006600"/>
                <w:sz w:val="24"/>
                <w:lang w:val="kk-KZ"/>
              </w:rPr>
              <w:t>учреждения</w:t>
            </w:r>
            <w:r w:rsidRPr="008858ED">
              <w:rPr>
                <w:i/>
                <w:color w:val="006600"/>
                <w:spacing w:val="-3"/>
                <w:sz w:val="24"/>
                <w:lang w:val="kk-KZ"/>
              </w:rPr>
              <w:t xml:space="preserve"> </w:t>
            </w:r>
            <w:r w:rsidRPr="008858ED">
              <w:rPr>
                <w:i/>
                <w:color w:val="006600"/>
                <w:sz w:val="24"/>
                <w:lang w:val="kk-KZ"/>
              </w:rPr>
              <w:t>с</w:t>
            </w:r>
            <w:r w:rsidRPr="008858ED">
              <w:rPr>
                <w:i/>
                <w:color w:val="006600"/>
                <w:spacing w:val="-2"/>
                <w:sz w:val="24"/>
                <w:lang w:val="kk-KZ"/>
              </w:rPr>
              <w:t xml:space="preserve"> </w:t>
            </w:r>
            <w:r w:rsidRPr="008858ED">
              <w:rPr>
                <w:i/>
                <w:color w:val="006600"/>
                <w:sz w:val="24"/>
                <w:lang w:val="kk-KZ"/>
              </w:rPr>
              <w:t>национальным</w:t>
            </w:r>
            <w:r w:rsidRPr="008858ED">
              <w:rPr>
                <w:i/>
                <w:color w:val="006600"/>
                <w:spacing w:val="-2"/>
                <w:sz w:val="24"/>
                <w:lang w:val="kk-KZ"/>
              </w:rPr>
              <w:t xml:space="preserve"> </w:t>
            </w:r>
            <w:r w:rsidRPr="008858ED">
              <w:rPr>
                <w:i/>
                <w:color w:val="006600"/>
                <w:sz w:val="24"/>
                <w:lang w:val="kk-KZ"/>
              </w:rPr>
              <w:t>колоритом);</w:t>
            </w:r>
          </w:p>
          <w:p w:rsidR="00065A7C" w:rsidRPr="008858ED" w:rsidRDefault="00065A7C" w:rsidP="00065A7C">
            <w:pPr>
              <w:spacing w:before="5"/>
              <w:rPr>
                <w:b/>
                <w:color w:val="006600"/>
                <w:sz w:val="24"/>
                <w:lang w:val="kk-KZ"/>
              </w:rPr>
            </w:pPr>
          </w:p>
          <w:p w:rsidR="00065A7C" w:rsidRPr="008858ED" w:rsidRDefault="00065A7C" w:rsidP="00065A7C">
            <w:pPr>
              <w:ind w:left="110" w:right="92"/>
              <w:jc w:val="both"/>
              <w:rPr>
                <w:i/>
                <w:color w:val="006600"/>
                <w:sz w:val="24"/>
                <w:lang w:val="kk-KZ"/>
              </w:rPr>
            </w:pPr>
            <w:r w:rsidRPr="008858ED">
              <w:rPr>
                <w:i/>
                <w:color w:val="006600"/>
                <w:sz w:val="24"/>
                <w:lang w:val="kk-KZ"/>
              </w:rPr>
              <w:t>-яркая запоминающаяся, индивидуальная внешняя атрибутика, сохранение национальных</w:t>
            </w:r>
            <w:r w:rsidRPr="008858ED">
              <w:rPr>
                <w:i/>
                <w:color w:val="006600"/>
                <w:spacing w:val="1"/>
                <w:sz w:val="24"/>
                <w:lang w:val="kk-KZ"/>
              </w:rPr>
              <w:t xml:space="preserve"> </w:t>
            </w:r>
            <w:r w:rsidRPr="008858ED">
              <w:rPr>
                <w:i/>
                <w:color w:val="006600"/>
                <w:sz w:val="24"/>
                <w:lang w:val="kk-KZ"/>
              </w:rPr>
              <w:t>традиций</w:t>
            </w:r>
            <w:r w:rsidRPr="008858ED">
              <w:rPr>
                <w:i/>
                <w:color w:val="006600"/>
                <w:spacing w:val="-2"/>
                <w:sz w:val="24"/>
                <w:lang w:val="kk-KZ"/>
              </w:rPr>
              <w:t xml:space="preserve"> </w:t>
            </w:r>
            <w:r w:rsidRPr="008858ED">
              <w:rPr>
                <w:i/>
                <w:color w:val="006600"/>
                <w:sz w:val="24"/>
                <w:lang w:val="kk-KZ"/>
              </w:rPr>
              <w:t>детского сада,</w:t>
            </w:r>
            <w:r w:rsidRPr="008858ED">
              <w:rPr>
                <w:i/>
                <w:color w:val="006600"/>
                <w:spacing w:val="-1"/>
                <w:sz w:val="24"/>
                <w:lang w:val="kk-KZ"/>
              </w:rPr>
              <w:t xml:space="preserve"> </w:t>
            </w:r>
            <w:r w:rsidRPr="008858ED">
              <w:rPr>
                <w:i/>
                <w:color w:val="006600"/>
                <w:sz w:val="24"/>
                <w:lang w:val="kk-KZ"/>
              </w:rPr>
              <w:t>инновационное</w:t>
            </w:r>
            <w:r w:rsidRPr="008858ED">
              <w:rPr>
                <w:i/>
                <w:color w:val="006600"/>
                <w:spacing w:val="-1"/>
                <w:sz w:val="24"/>
                <w:lang w:val="kk-KZ"/>
              </w:rPr>
              <w:t xml:space="preserve"> </w:t>
            </w:r>
            <w:r w:rsidRPr="008858ED">
              <w:rPr>
                <w:i/>
                <w:color w:val="006600"/>
                <w:sz w:val="24"/>
                <w:lang w:val="kk-KZ"/>
              </w:rPr>
              <w:t>развитие</w:t>
            </w:r>
            <w:r w:rsidRPr="008858ED">
              <w:rPr>
                <w:i/>
                <w:color w:val="006600"/>
                <w:spacing w:val="-2"/>
                <w:sz w:val="24"/>
                <w:lang w:val="kk-KZ"/>
              </w:rPr>
              <w:t xml:space="preserve"> </w:t>
            </w:r>
            <w:r w:rsidRPr="008858ED">
              <w:rPr>
                <w:i/>
                <w:color w:val="006600"/>
                <w:sz w:val="24"/>
                <w:lang w:val="kk-KZ"/>
              </w:rPr>
              <w:t>учреждение</w:t>
            </w:r>
            <w:r w:rsidRPr="008858ED">
              <w:rPr>
                <w:i/>
                <w:color w:val="006600"/>
                <w:spacing w:val="-2"/>
                <w:sz w:val="24"/>
                <w:lang w:val="kk-KZ"/>
              </w:rPr>
              <w:t xml:space="preserve"> </w:t>
            </w:r>
            <w:r w:rsidRPr="008858ED">
              <w:rPr>
                <w:i/>
                <w:color w:val="006600"/>
                <w:sz w:val="24"/>
                <w:lang w:val="kk-KZ"/>
              </w:rPr>
              <w:t>и др.</w:t>
            </w:r>
          </w:p>
          <w:p w:rsidR="00065A7C" w:rsidRPr="008858ED" w:rsidRDefault="00065A7C" w:rsidP="00065A7C">
            <w:pPr>
              <w:spacing w:before="2"/>
              <w:rPr>
                <w:b/>
                <w:color w:val="006600"/>
                <w:sz w:val="24"/>
                <w:lang w:val="kk-KZ"/>
              </w:rPr>
            </w:pPr>
          </w:p>
          <w:p w:rsidR="00065A7C" w:rsidRPr="008858ED" w:rsidRDefault="00065A7C" w:rsidP="00065A7C">
            <w:pPr>
              <w:ind w:left="110" w:right="100"/>
              <w:jc w:val="both"/>
              <w:rPr>
                <w:i/>
                <w:color w:val="006600"/>
                <w:sz w:val="24"/>
                <w:lang w:val="kk-KZ"/>
              </w:rPr>
            </w:pPr>
            <w:r w:rsidRPr="008858ED">
              <w:rPr>
                <w:i/>
                <w:color w:val="006600"/>
                <w:sz w:val="24"/>
                <w:lang w:val="kk-KZ"/>
              </w:rPr>
              <w:t>Знакомство ДОО с прошлым и современным состоянием республики, ее географическим</w:t>
            </w:r>
            <w:r w:rsidRPr="008858ED">
              <w:rPr>
                <w:i/>
                <w:color w:val="006600"/>
                <w:spacing w:val="1"/>
                <w:sz w:val="24"/>
                <w:lang w:val="kk-KZ"/>
              </w:rPr>
              <w:t xml:space="preserve"> </w:t>
            </w:r>
            <w:r w:rsidRPr="008858ED">
              <w:rPr>
                <w:i/>
                <w:color w:val="006600"/>
                <w:sz w:val="24"/>
                <w:lang w:val="kk-KZ"/>
              </w:rPr>
              <w:t>расположением, природой, климатом, жизнедеятельности людей.</w:t>
            </w:r>
            <w:r w:rsidRPr="008858ED">
              <w:rPr>
                <w:i/>
                <w:color w:val="006600"/>
                <w:spacing w:val="1"/>
                <w:sz w:val="24"/>
                <w:lang w:val="kk-KZ"/>
              </w:rPr>
              <w:t xml:space="preserve"> </w:t>
            </w:r>
            <w:r w:rsidRPr="008858ED">
              <w:rPr>
                <w:i/>
                <w:color w:val="006600"/>
                <w:sz w:val="24"/>
                <w:lang w:val="kk-KZ"/>
              </w:rPr>
              <w:t>Обогащать знания в</w:t>
            </w:r>
            <w:r w:rsidRPr="008858ED">
              <w:rPr>
                <w:i/>
                <w:color w:val="006600"/>
                <w:spacing w:val="1"/>
                <w:sz w:val="24"/>
                <w:lang w:val="kk-KZ"/>
              </w:rPr>
              <w:t xml:space="preserve"> </w:t>
            </w:r>
            <w:r w:rsidRPr="008858ED">
              <w:rPr>
                <w:i/>
                <w:color w:val="006600"/>
                <w:sz w:val="24"/>
                <w:lang w:val="kk-KZ"/>
              </w:rPr>
              <w:t>разных</w:t>
            </w:r>
            <w:r w:rsidRPr="008858ED">
              <w:rPr>
                <w:i/>
                <w:color w:val="006600"/>
                <w:spacing w:val="-2"/>
                <w:sz w:val="24"/>
                <w:lang w:val="kk-KZ"/>
              </w:rPr>
              <w:t xml:space="preserve"> </w:t>
            </w:r>
            <w:r w:rsidRPr="008858ED">
              <w:rPr>
                <w:i/>
                <w:color w:val="006600"/>
                <w:sz w:val="24"/>
                <w:lang w:val="kk-KZ"/>
              </w:rPr>
              <w:t>сферах</w:t>
            </w:r>
            <w:r w:rsidRPr="008858ED">
              <w:rPr>
                <w:i/>
                <w:color w:val="006600"/>
                <w:spacing w:val="-1"/>
                <w:sz w:val="24"/>
                <w:lang w:val="kk-KZ"/>
              </w:rPr>
              <w:t xml:space="preserve"> </w:t>
            </w:r>
            <w:r w:rsidRPr="008858ED">
              <w:rPr>
                <w:i/>
                <w:color w:val="006600"/>
                <w:sz w:val="24"/>
                <w:lang w:val="kk-KZ"/>
              </w:rPr>
              <w:t>окружающей действительности.</w:t>
            </w:r>
          </w:p>
          <w:p w:rsidR="00065A7C" w:rsidRPr="008858ED" w:rsidRDefault="00065A7C" w:rsidP="00065A7C">
            <w:pPr>
              <w:spacing w:before="6"/>
              <w:rPr>
                <w:b/>
                <w:color w:val="006600"/>
                <w:sz w:val="24"/>
                <w:lang w:val="kk-KZ"/>
              </w:rPr>
            </w:pPr>
          </w:p>
          <w:p w:rsidR="00065A7C" w:rsidRPr="008858ED" w:rsidRDefault="00065A7C" w:rsidP="00065A7C">
            <w:pPr>
              <w:ind w:left="110" w:right="96"/>
              <w:jc w:val="both"/>
              <w:rPr>
                <w:i/>
                <w:color w:val="006600"/>
                <w:sz w:val="24"/>
                <w:lang w:val="kk-KZ"/>
              </w:rPr>
            </w:pPr>
            <w:r w:rsidRPr="008858ED">
              <w:rPr>
                <w:i/>
                <w:color w:val="006600"/>
                <w:sz w:val="24"/>
                <w:lang w:val="kk-KZ"/>
              </w:rPr>
              <w:t>Способствовать</w:t>
            </w:r>
            <w:r w:rsidRPr="008858ED">
              <w:rPr>
                <w:i/>
                <w:color w:val="006600"/>
                <w:spacing w:val="1"/>
                <w:sz w:val="24"/>
                <w:lang w:val="kk-KZ"/>
              </w:rPr>
              <w:t xml:space="preserve"> </w:t>
            </w:r>
            <w:r w:rsidRPr="008858ED">
              <w:rPr>
                <w:i/>
                <w:color w:val="006600"/>
                <w:sz w:val="24"/>
                <w:lang w:val="kk-KZ"/>
              </w:rPr>
              <w:t>проявлению</w:t>
            </w:r>
            <w:r w:rsidRPr="008858ED">
              <w:rPr>
                <w:i/>
                <w:color w:val="006600"/>
                <w:spacing w:val="1"/>
                <w:sz w:val="24"/>
                <w:lang w:val="kk-KZ"/>
              </w:rPr>
              <w:t xml:space="preserve"> </w:t>
            </w:r>
            <w:r w:rsidRPr="008858ED">
              <w:rPr>
                <w:i/>
                <w:color w:val="006600"/>
                <w:sz w:val="24"/>
                <w:lang w:val="kk-KZ"/>
              </w:rPr>
              <w:t>познавательного интереса к</w:t>
            </w:r>
            <w:r w:rsidRPr="008858ED">
              <w:rPr>
                <w:i/>
                <w:color w:val="006600"/>
                <w:spacing w:val="1"/>
                <w:sz w:val="24"/>
                <w:lang w:val="kk-KZ"/>
              </w:rPr>
              <w:t xml:space="preserve"> </w:t>
            </w:r>
            <w:r w:rsidRPr="008858ED">
              <w:rPr>
                <w:i/>
                <w:color w:val="006600"/>
                <w:sz w:val="24"/>
                <w:lang w:val="kk-KZ"/>
              </w:rPr>
              <w:t>истории</w:t>
            </w:r>
            <w:r w:rsidRPr="008858ED">
              <w:rPr>
                <w:i/>
                <w:color w:val="006600"/>
                <w:spacing w:val="1"/>
                <w:sz w:val="24"/>
                <w:lang w:val="kk-KZ"/>
              </w:rPr>
              <w:t xml:space="preserve"> </w:t>
            </w:r>
            <w:r w:rsidRPr="008858ED">
              <w:rPr>
                <w:i/>
                <w:color w:val="006600"/>
                <w:sz w:val="24"/>
                <w:lang w:val="kk-KZ"/>
              </w:rPr>
              <w:t>Татарстана.</w:t>
            </w:r>
            <w:r w:rsidRPr="008858ED">
              <w:rPr>
                <w:i/>
                <w:color w:val="006600"/>
                <w:spacing w:val="1"/>
                <w:sz w:val="24"/>
                <w:lang w:val="kk-KZ"/>
              </w:rPr>
              <w:t xml:space="preserve"> </w:t>
            </w:r>
            <w:r w:rsidRPr="008858ED">
              <w:rPr>
                <w:i/>
                <w:color w:val="006600"/>
                <w:sz w:val="24"/>
                <w:lang w:val="kk-KZ"/>
              </w:rPr>
              <w:t>Дать</w:t>
            </w:r>
            <w:r w:rsidRPr="008858ED">
              <w:rPr>
                <w:i/>
                <w:color w:val="006600"/>
                <w:spacing w:val="1"/>
                <w:sz w:val="24"/>
                <w:lang w:val="kk-KZ"/>
              </w:rPr>
              <w:t xml:space="preserve"> </w:t>
            </w:r>
            <w:r w:rsidRPr="008858ED">
              <w:rPr>
                <w:i/>
                <w:color w:val="006600"/>
                <w:sz w:val="24"/>
                <w:lang w:val="kk-KZ"/>
              </w:rPr>
              <w:t>представления о том, что Казань – это большой промышленный и торговый центр, а</w:t>
            </w:r>
            <w:r w:rsidRPr="008858ED">
              <w:rPr>
                <w:i/>
                <w:color w:val="006600"/>
                <w:spacing w:val="1"/>
                <w:sz w:val="24"/>
                <w:lang w:val="kk-KZ"/>
              </w:rPr>
              <w:t xml:space="preserve"> </w:t>
            </w:r>
            <w:r w:rsidRPr="008858ED">
              <w:rPr>
                <w:i/>
                <w:color w:val="006600"/>
                <w:sz w:val="24"/>
                <w:lang w:val="kk-KZ"/>
              </w:rPr>
              <w:t>татарский народ испокон веков занимался земледелием, животноводством, кожевенным</w:t>
            </w:r>
            <w:r w:rsidRPr="008858ED">
              <w:rPr>
                <w:i/>
                <w:color w:val="006600"/>
                <w:spacing w:val="1"/>
                <w:sz w:val="24"/>
                <w:lang w:val="kk-KZ"/>
              </w:rPr>
              <w:t xml:space="preserve"> </w:t>
            </w:r>
            <w:r w:rsidRPr="008858ED">
              <w:rPr>
                <w:i/>
                <w:color w:val="006600"/>
                <w:sz w:val="24"/>
                <w:lang w:val="kk-KZ"/>
              </w:rPr>
              <w:t>производством,</w:t>
            </w:r>
            <w:r w:rsidRPr="008858ED">
              <w:rPr>
                <w:i/>
                <w:color w:val="006600"/>
                <w:spacing w:val="-1"/>
                <w:sz w:val="24"/>
                <w:lang w:val="kk-KZ"/>
              </w:rPr>
              <w:t xml:space="preserve"> </w:t>
            </w:r>
            <w:r w:rsidRPr="008858ED">
              <w:rPr>
                <w:i/>
                <w:color w:val="006600"/>
                <w:sz w:val="24"/>
                <w:lang w:val="kk-KZ"/>
              </w:rPr>
              <w:t>торговлей и т.д.</w:t>
            </w:r>
          </w:p>
          <w:p w:rsidR="00065A7C" w:rsidRPr="008858ED" w:rsidRDefault="00065A7C" w:rsidP="00065A7C">
            <w:pPr>
              <w:spacing w:before="4"/>
              <w:rPr>
                <w:b/>
                <w:color w:val="006600"/>
                <w:sz w:val="23"/>
                <w:lang w:val="kk-KZ"/>
              </w:rPr>
            </w:pPr>
          </w:p>
          <w:p w:rsidR="00065A7C" w:rsidRPr="008858ED" w:rsidRDefault="00065A7C" w:rsidP="00065A7C">
            <w:pPr>
              <w:spacing w:line="270" w:lineRule="atLeast"/>
              <w:ind w:left="110" w:right="99"/>
              <w:jc w:val="both"/>
              <w:rPr>
                <w:i/>
                <w:color w:val="006600"/>
                <w:sz w:val="24"/>
                <w:lang w:val="kk-KZ"/>
              </w:rPr>
            </w:pPr>
            <w:r w:rsidRPr="008858ED">
              <w:rPr>
                <w:i/>
                <w:color w:val="006600"/>
                <w:sz w:val="24"/>
                <w:lang w:val="kk-KZ"/>
              </w:rPr>
              <w:t>Развивать</w:t>
            </w:r>
            <w:r w:rsidRPr="008858ED">
              <w:rPr>
                <w:i/>
                <w:color w:val="006600"/>
                <w:spacing w:val="1"/>
                <w:sz w:val="24"/>
                <w:lang w:val="kk-KZ"/>
              </w:rPr>
              <w:t xml:space="preserve"> </w:t>
            </w:r>
            <w:r w:rsidRPr="008858ED">
              <w:rPr>
                <w:i/>
                <w:color w:val="006600"/>
                <w:sz w:val="24"/>
                <w:lang w:val="kk-KZ"/>
              </w:rPr>
              <w:t>умение</w:t>
            </w:r>
            <w:r w:rsidRPr="008858ED">
              <w:rPr>
                <w:i/>
                <w:color w:val="006600"/>
                <w:spacing w:val="1"/>
                <w:sz w:val="24"/>
                <w:lang w:val="kk-KZ"/>
              </w:rPr>
              <w:t xml:space="preserve"> </w:t>
            </w:r>
            <w:r w:rsidRPr="008858ED">
              <w:rPr>
                <w:i/>
                <w:color w:val="006600"/>
                <w:sz w:val="24"/>
                <w:lang w:val="kk-KZ"/>
              </w:rPr>
              <w:t>замечать</w:t>
            </w:r>
            <w:r w:rsidRPr="008858ED">
              <w:rPr>
                <w:i/>
                <w:color w:val="006600"/>
                <w:spacing w:val="1"/>
                <w:sz w:val="24"/>
                <w:lang w:val="kk-KZ"/>
              </w:rPr>
              <w:t xml:space="preserve"> </w:t>
            </w:r>
            <w:r w:rsidRPr="008858ED">
              <w:rPr>
                <w:i/>
                <w:color w:val="006600"/>
                <w:sz w:val="24"/>
                <w:lang w:val="kk-KZ"/>
              </w:rPr>
              <w:t>позитивные</w:t>
            </w:r>
            <w:r w:rsidRPr="008858ED">
              <w:rPr>
                <w:i/>
                <w:color w:val="006600"/>
                <w:spacing w:val="1"/>
                <w:sz w:val="24"/>
                <w:lang w:val="kk-KZ"/>
              </w:rPr>
              <w:t xml:space="preserve"> </w:t>
            </w:r>
            <w:r w:rsidRPr="008858ED">
              <w:rPr>
                <w:i/>
                <w:color w:val="006600"/>
                <w:sz w:val="24"/>
                <w:lang w:val="kk-KZ"/>
              </w:rPr>
              <w:t>изменения,</w:t>
            </w:r>
            <w:r w:rsidRPr="008858ED">
              <w:rPr>
                <w:i/>
                <w:color w:val="006600"/>
                <w:spacing w:val="1"/>
                <w:sz w:val="24"/>
                <w:lang w:val="kk-KZ"/>
              </w:rPr>
              <w:t xml:space="preserve"> </w:t>
            </w:r>
            <w:r w:rsidRPr="008858ED">
              <w:rPr>
                <w:i/>
                <w:color w:val="006600"/>
                <w:sz w:val="24"/>
                <w:lang w:val="kk-KZ"/>
              </w:rPr>
              <w:t>происходящие</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родном</w:t>
            </w:r>
            <w:r w:rsidRPr="008858ED">
              <w:rPr>
                <w:i/>
                <w:color w:val="006600"/>
                <w:spacing w:val="1"/>
                <w:sz w:val="24"/>
                <w:lang w:val="kk-KZ"/>
              </w:rPr>
              <w:t xml:space="preserve"> </w:t>
            </w:r>
            <w:r w:rsidRPr="008858ED">
              <w:rPr>
                <w:i/>
                <w:color w:val="006600"/>
                <w:sz w:val="24"/>
                <w:lang w:val="kk-KZ"/>
              </w:rPr>
              <w:t>городе</w:t>
            </w:r>
            <w:r w:rsidRPr="008858ED">
              <w:rPr>
                <w:i/>
                <w:color w:val="006600"/>
                <w:spacing w:val="1"/>
                <w:sz w:val="24"/>
                <w:lang w:val="kk-KZ"/>
              </w:rPr>
              <w:t xml:space="preserve"> </w:t>
            </w:r>
            <w:r w:rsidRPr="008858ED">
              <w:rPr>
                <w:i/>
                <w:color w:val="006600"/>
                <w:sz w:val="24"/>
                <w:lang w:val="kk-KZ"/>
              </w:rPr>
              <w:t>(строительство детских садов, открытие спортивных комплексов, торговых центров,</w:t>
            </w:r>
            <w:r w:rsidRPr="008858ED">
              <w:rPr>
                <w:i/>
                <w:color w:val="006600"/>
                <w:spacing w:val="1"/>
                <w:sz w:val="24"/>
                <w:lang w:val="kk-KZ"/>
              </w:rPr>
              <w:t xml:space="preserve"> </w:t>
            </w:r>
            <w:r w:rsidRPr="008858ED">
              <w:rPr>
                <w:i/>
                <w:color w:val="006600"/>
                <w:sz w:val="24"/>
                <w:lang w:val="kk-KZ"/>
              </w:rPr>
              <w:t>новых</w:t>
            </w:r>
            <w:r w:rsidRPr="008858ED">
              <w:rPr>
                <w:i/>
                <w:color w:val="006600"/>
                <w:spacing w:val="-7"/>
                <w:sz w:val="24"/>
                <w:lang w:val="kk-KZ"/>
              </w:rPr>
              <w:t xml:space="preserve"> </w:t>
            </w:r>
            <w:r w:rsidRPr="008858ED">
              <w:rPr>
                <w:i/>
                <w:color w:val="006600"/>
                <w:sz w:val="24"/>
                <w:lang w:val="kk-KZ"/>
              </w:rPr>
              <w:t>станций</w:t>
            </w:r>
            <w:r w:rsidRPr="008858ED">
              <w:rPr>
                <w:i/>
                <w:color w:val="006600"/>
                <w:spacing w:val="-5"/>
                <w:sz w:val="24"/>
                <w:lang w:val="kk-KZ"/>
              </w:rPr>
              <w:t xml:space="preserve"> </w:t>
            </w:r>
            <w:r w:rsidRPr="008858ED">
              <w:rPr>
                <w:i/>
                <w:color w:val="006600"/>
                <w:sz w:val="24"/>
                <w:lang w:val="kk-KZ"/>
              </w:rPr>
              <w:t>метро</w:t>
            </w:r>
            <w:r w:rsidRPr="008858ED">
              <w:rPr>
                <w:i/>
                <w:color w:val="006600"/>
                <w:spacing w:val="-3"/>
                <w:sz w:val="24"/>
                <w:lang w:val="kk-KZ"/>
              </w:rPr>
              <w:t xml:space="preserve"> </w:t>
            </w:r>
            <w:r w:rsidRPr="008858ED">
              <w:rPr>
                <w:i/>
                <w:color w:val="006600"/>
                <w:sz w:val="24"/>
                <w:lang w:val="kk-KZ"/>
              </w:rPr>
              <w:t>и</w:t>
            </w:r>
            <w:r w:rsidRPr="008858ED">
              <w:rPr>
                <w:i/>
                <w:color w:val="006600"/>
                <w:spacing w:val="-6"/>
                <w:sz w:val="24"/>
                <w:lang w:val="kk-KZ"/>
              </w:rPr>
              <w:t xml:space="preserve"> </w:t>
            </w:r>
            <w:r w:rsidRPr="008858ED">
              <w:rPr>
                <w:i/>
                <w:color w:val="006600"/>
                <w:sz w:val="24"/>
                <w:lang w:val="kk-KZ"/>
              </w:rPr>
              <w:t>др.),</w:t>
            </w:r>
            <w:r w:rsidRPr="008858ED">
              <w:rPr>
                <w:i/>
                <w:color w:val="006600"/>
                <w:spacing w:val="-6"/>
                <w:sz w:val="24"/>
                <w:lang w:val="kk-KZ"/>
              </w:rPr>
              <w:t xml:space="preserve"> </w:t>
            </w:r>
            <w:r w:rsidRPr="008858ED">
              <w:rPr>
                <w:i/>
                <w:color w:val="006600"/>
                <w:sz w:val="24"/>
                <w:lang w:val="kk-KZ"/>
              </w:rPr>
              <w:t>используя</w:t>
            </w:r>
            <w:r w:rsidRPr="008858ED">
              <w:rPr>
                <w:i/>
                <w:color w:val="006600"/>
                <w:spacing w:val="-5"/>
                <w:sz w:val="24"/>
                <w:lang w:val="kk-KZ"/>
              </w:rPr>
              <w:t xml:space="preserve"> </w:t>
            </w:r>
            <w:r w:rsidRPr="008858ED">
              <w:rPr>
                <w:i/>
                <w:color w:val="006600"/>
                <w:sz w:val="24"/>
                <w:lang w:val="kk-KZ"/>
              </w:rPr>
              <w:t>современные</w:t>
            </w:r>
            <w:r w:rsidRPr="008858ED">
              <w:rPr>
                <w:i/>
                <w:color w:val="006600"/>
                <w:spacing w:val="-7"/>
                <w:sz w:val="24"/>
                <w:lang w:val="kk-KZ"/>
              </w:rPr>
              <w:t xml:space="preserve"> </w:t>
            </w:r>
            <w:r w:rsidRPr="008858ED">
              <w:rPr>
                <w:i/>
                <w:color w:val="006600"/>
                <w:sz w:val="24"/>
                <w:lang w:val="kk-KZ"/>
              </w:rPr>
              <w:t>технологии,</w:t>
            </w:r>
            <w:r w:rsidRPr="008858ED">
              <w:rPr>
                <w:i/>
                <w:color w:val="006600"/>
                <w:spacing w:val="-6"/>
                <w:sz w:val="24"/>
                <w:lang w:val="kk-KZ"/>
              </w:rPr>
              <w:t xml:space="preserve"> </w:t>
            </w:r>
            <w:r w:rsidRPr="008858ED">
              <w:rPr>
                <w:i/>
                <w:color w:val="006600"/>
                <w:sz w:val="24"/>
                <w:lang w:val="kk-KZ"/>
              </w:rPr>
              <w:t>учить</w:t>
            </w:r>
            <w:r w:rsidRPr="008858ED">
              <w:rPr>
                <w:i/>
                <w:color w:val="006600"/>
                <w:spacing w:val="-5"/>
                <w:sz w:val="24"/>
                <w:lang w:val="kk-KZ"/>
              </w:rPr>
              <w:t xml:space="preserve"> </w:t>
            </w:r>
            <w:r w:rsidRPr="008858ED">
              <w:rPr>
                <w:i/>
                <w:color w:val="006600"/>
                <w:sz w:val="24"/>
                <w:lang w:val="kk-KZ"/>
              </w:rPr>
              <w:t>проектировать</w:t>
            </w:r>
            <w:r w:rsidRPr="008858ED">
              <w:rPr>
                <w:i/>
                <w:color w:val="006600"/>
                <w:spacing w:val="-5"/>
                <w:sz w:val="24"/>
                <w:lang w:val="kk-KZ"/>
              </w:rPr>
              <w:t xml:space="preserve"> </w:t>
            </w:r>
            <w:r w:rsidRPr="008858ED">
              <w:rPr>
                <w:i/>
                <w:color w:val="006600"/>
                <w:sz w:val="24"/>
                <w:lang w:val="kk-KZ"/>
              </w:rPr>
              <w:t>его</w:t>
            </w:r>
          </w:p>
        </w:tc>
      </w:tr>
    </w:tbl>
    <w:p w:rsidR="00065A7C" w:rsidRPr="008858ED" w:rsidRDefault="00065A7C" w:rsidP="00065A7C">
      <w:pPr>
        <w:spacing w:before="2"/>
        <w:rPr>
          <w:b/>
          <w:color w:val="006600"/>
          <w:sz w:val="9"/>
          <w:szCs w:val="24"/>
          <w:lang w:val="kk-KZ"/>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2"/>
      </w:tblGrid>
      <w:tr w:rsidR="00065A7C" w:rsidRPr="008858ED" w:rsidTr="00065A7C">
        <w:trPr>
          <w:trHeight w:val="1660"/>
        </w:trPr>
        <w:tc>
          <w:tcPr>
            <w:tcW w:w="10632" w:type="dxa"/>
          </w:tcPr>
          <w:p w:rsidR="00065A7C" w:rsidRPr="008858ED" w:rsidRDefault="00065A7C" w:rsidP="00065A7C">
            <w:pPr>
              <w:spacing w:line="270" w:lineRule="exact"/>
              <w:ind w:left="110"/>
              <w:rPr>
                <w:i/>
                <w:color w:val="006600"/>
                <w:sz w:val="24"/>
                <w:lang w:val="kk-KZ"/>
              </w:rPr>
            </w:pPr>
            <w:r w:rsidRPr="008858ED">
              <w:rPr>
                <w:i/>
                <w:color w:val="006600"/>
                <w:sz w:val="24"/>
                <w:lang w:val="kk-KZ"/>
              </w:rPr>
              <w:t>будущее.</w:t>
            </w:r>
          </w:p>
          <w:p w:rsidR="00065A7C" w:rsidRPr="008858ED" w:rsidRDefault="00065A7C" w:rsidP="00065A7C">
            <w:pPr>
              <w:spacing w:before="2"/>
              <w:rPr>
                <w:b/>
                <w:color w:val="006600"/>
                <w:sz w:val="23"/>
                <w:lang w:val="kk-KZ"/>
              </w:rPr>
            </w:pPr>
          </w:p>
          <w:p w:rsidR="00065A7C" w:rsidRPr="008858ED" w:rsidRDefault="00065A7C" w:rsidP="00065A7C">
            <w:pPr>
              <w:spacing w:line="270" w:lineRule="atLeast"/>
              <w:ind w:left="110" w:right="91"/>
              <w:jc w:val="both"/>
              <w:rPr>
                <w:i/>
                <w:color w:val="006600"/>
                <w:sz w:val="24"/>
                <w:lang w:val="kk-KZ"/>
              </w:rPr>
            </w:pPr>
            <w:r w:rsidRPr="008858ED">
              <w:rPr>
                <w:i/>
                <w:color w:val="006600"/>
                <w:sz w:val="24"/>
                <w:lang w:val="kk-KZ"/>
              </w:rPr>
              <w:t>Познакомить детей с картой, показать на карте крупные города региона (Альметьевск,</w:t>
            </w:r>
            <w:r w:rsidRPr="008858ED">
              <w:rPr>
                <w:i/>
                <w:color w:val="006600"/>
                <w:spacing w:val="1"/>
                <w:sz w:val="24"/>
                <w:lang w:val="kk-KZ"/>
              </w:rPr>
              <w:t xml:space="preserve"> </w:t>
            </w:r>
            <w:r w:rsidRPr="008858ED">
              <w:rPr>
                <w:i/>
                <w:color w:val="006600"/>
                <w:sz w:val="24"/>
                <w:lang w:val="kk-KZ"/>
              </w:rPr>
              <w:t>Бугульма,</w:t>
            </w:r>
            <w:r w:rsidRPr="008858ED">
              <w:rPr>
                <w:i/>
                <w:color w:val="006600"/>
                <w:spacing w:val="1"/>
                <w:sz w:val="24"/>
                <w:lang w:val="kk-KZ"/>
              </w:rPr>
              <w:t xml:space="preserve"> </w:t>
            </w:r>
            <w:r w:rsidRPr="008858ED">
              <w:rPr>
                <w:i/>
                <w:color w:val="006600"/>
                <w:sz w:val="24"/>
                <w:lang w:val="kk-KZ"/>
              </w:rPr>
              <w:t>Елабуга, Набережные Челны, Нижнекамск,</w:t>
            </w:r>
            <w:r w:rsidRPr="008858ED">
              <w:rPr>
                <w:i/>
                <w:color w:val="006600"/>
                <w:spacing w:val="1"/>
                <w:sz w:val="24"/>
                <w:lang w:val="kk-KZ"/>
              </w:rPr>
              <w:t xml:space="preserve"> </w:t>
            </w:r>
            <w:r w:rsidRPr="008858ED">
              <w:rPr>
                <w:i/>
                <w:color w:val="006600"/>
                <w:sz w:val="24"/>
                <w:lang w:val="kk-KZ"/>
              </w:rPr>
              <w:t>Зеленодольск,</w:t>
            </w:r>
            <w:r w:rsidRPr="008858ED">
              <w:rPr>
                <w:i/>
                <w:color w:val="006600"/>
                <w:spacing w:val="1"/>
                <w:sz w:val="24"/>
                <w:lang w:val="kk-KZ"/>
              </w:rPr>
              <w:t xml:space="preserve"> </w:t>
            </w:r>
            <w:r w:rsidRPr="008858ED">
              <w:rPr>
                <w:i/>
                <w:color w:val="006600"/>
                <w:sz w:val="24"/>
                <w:lang w:val="kk-KZ"/>
              </w:rPr>
              <w:t>Чистополь</w:t>
            </w:r>
            <w:r w:rsidRPr="008858ED">
              <w:rPr>
                <w:i/>
                <w:color w:val="006600"/>
                <w:spacing w:val="1"/>
                <w:sz w:val="24"/>
                <w:lang w:val="kk-KZ"/>
              </w:rPr>
              <w:t xml:space="preserve"> </w:t>
            </w:r>
            <w:r w:rsidRPr="008858ED">
              <w:rPr>
                <w:i/>
                <w:color w:val="006600"/>
                <w:sz w:val="24"/>
                <w:lang w:val="kk-KZ"/>
              </w:rPr>
              <w:t>и др.),</w:t>
            </w:r>
            <w:r w:rsidRPr="008858ED">
              <w:rPr>
                <w:i/>
                <w:color w:val="006600"/>
                <w:spacing w:val="1"/>
                <w:sz w:val="24"/>
                <w:lang w:val="kk-KZ"/>
              </w:rPr>
              <w:t xml:space="preserve"> </w:t>
            </w:r>
            <w:r w:rsidRPr="008858ED">
              <w:rPr>
                <w:i/>
                <w:color w:val="006600"/>
                <w:sz w:val="24"/>
                <w:lang w:val="kk-KZ"/>
              </w:rPr>
              <w:t>познакомить</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их</w:t>
            </w:r>
            <w:r w:rsidRPr="008858ED">
              <w:rPr>
                <w:i/>
                <w:color w:val="006600"/>
                <w:spacing w:val="1"/>
                <w:sz w:val="24"/>
                <w:lang w:val="kk-KZ"/>
              </w:rPr>
              <w:t xml:space="preserve"> </w:t>
            </w:r>
            <w:r w:rsidRPr="008858ED">
              <w:rPr>
                <w:i/>
                <w:color w:val="006600"/>
                <w:sz w:val="24"/>
                <w:lang w:val="kk-KZ"/>
              </w:rPr>
              <w:t>достопримечательностями,</w:t>
            </w:r>
            <w:r w:rsidRPr="008858ED">
              <w:rPr>
                <w:i/>
                <w:color w:val="006600"/>
                <w:spacing w:val="1"/>
                <w:sz w:val="24"/>
                <w:lang w:val="kk-KZ"/>
              </w:rPr>
              <w:t xml:space="preserve"> </w:t>
            </w:r>
            <w:r w:rsidRPr="008858ED">
              <w:rPr>
                <w:i/>
                <w:color w:val="006600"/>
                <w:sz w:val="24"/>
                <w:lang w:val="kk-KZ"/>
              </w:rPr>
              <w:t>промышленным</w:t>
            </w:r>
            <w:r w:rsidRPr="008858ED">
              <w:rPr>
                <w:i/>
                <w:color w:val="006600"/>
                <w:spacing w:val="1"/>
                <w:sz w:val="24"/>
                <w:lang w:val="kk-KZ"/>
              </w:rPr>
              <w:t xml:space="preserve"> </w:t>
            </w:r>
            <w:r w:rsidRPr="008858ED">
              <w:rPr>
                <w:i/>
                <w:color w:val="006600"/>
                <w:sz w:val="24"/>
                <w:lang w:val="kk-KZ"/>
              </w:rPr>
              <w:t>производством,</w:t>
            </w:r>
            <w:r w:rsidRPr="008858ED">
              <w:rPr>
                <w:i/>
                <w:color w:val="006600"/>
                <w:spacing w:val="1"/>
                <w:sz w:val="24"/>
                <w:lang w:val="kk-KZ"/>
              </w:rPr>
              <w:t xml:space="preserve"> </w:t>
            </w:r>
            <w:r w:rsidRPr="008858ED">
              <w:rPr>
                <w:i/>
                <w:color w:val="006600"/>
                <w:sz w:val="24"/>
                <w:lang w:val="kk-KZ"/>
              </w:rPr>
              <w:t>выпускаемой</w:t>
            </w:r>
            <w:r w:rsidRPr="008858ED">
              <w:rPr>
                <w:i/>
                <w:color w:val="006600"/>
                <w:spacing w:val="-1"/>
                <w:sz w:val="24"/>
                <w:lang w:val="kk-KZ"/>
              </w:rPr>
              <w:t xml:space="preserve"> </w:t>
            </w:r>
            <w:r w:rsidRPr="008858ED">
              <w:rPr>
                <w:i/>
                <w:color w:val="006600"/>
                <w:sz w:val="24"/>
                <w:lang w:val="kk-KZ"/>
              </w:rPr>
              <w:t>продукцией.</w:t>
            </w:r>
            <w:r w:rsidRPr="008858ED">
              <w:rPr>
                <w:i/>
                <w:color w:val="006600"/>
                <w:spacing w:val="-1"/>
                <w:sz w:val="24"/>
                <w:lang w:val="kk-KZ"/>
              </w:rPr>
              <w:t xml:space="preserve"> </w:t>
            </w:r>
            <w:r w:rsidRPr="008858ED">
              <w:rPr>
                <w:i/>
                <w:color w:val="006600"/>
                <w:sz w:val="24"/>
                <w:lang w:val="kk-KZ"/>
              </w:rPr>
              <w:t>Продолжать</w:t>
            </w:r>
            <w:r w:rsidRPr="008858ED">
              <w:rPr>
                <w:i/>
                <w:color w:val="006600"/>
                <w:spacing w:val="-1"/>
                <w:sz w:val="24"/>
                <w:lang w:val="kk-KZ"/>
              </w:rPr>
              <w:t xml:space="preserve"> </w:t>
            </w:r>
            <w:r w:rsidRPr="008858ED">
              <w:rPr>
                <w:i/>
                <w:color w:val="006600"/>
                <w:sz w:val="24"/>
                <w:lang w:val="kk-KZ"/>
              </w:rPr>
              <w:t>изучение</w:t>
            </w:r>
            <w:r w:rsidRPr="008858ED">
              <w:rPr>
                <w:i/>
                <w:color w:val="006600"/>
                <w:spacing w:val="-2"/>
                <w:sz w:val="24"/>
                <w:lang w:val="kk-KZ"/>
              </w:rPr>
              <w:t xml:space="preserve"> </w:t>
            </w:r>
            <w:r w:rsidRPr="008858ED">
              <w:rPr>
                <w:i/>
                <w:color w:val="006600"/>
                <w:sz w:val="24"/>
                <w:lang w:val="kk-KZ"/>
              </w:rPr>
              <w:t>символики</w:t>
            </w:r>
            <w:r w:rsidRPr="008858ED">
              <w:rPr>
                <w:i/>
                <w:color w:val="006600"/>
                <w:spacing w:val="-1"/>
                <w:sz w:val="24"/>
                <w:lang w:val="kk-KZ"/>
              </w:rPr>
              <w:t xml:space="preserve"> </w:t>
            </w:r>
            <w:r w:rsidRPr="008858ED">
              <w:rPr>
                <w:i/>
                <w:color w:val="006600"/>
                <w:sz w:val="24"/>
                <w:lang w:val="kk-KZ"/>
              </w:rPr>
              <w:t>городов</w:t>
            </w:r>
            <w:r w:rsidRPr="008858ED">
              <w:rPr>
                <w:i/>
                <w:color w:val="006600"/>
                <w:spacing w:val="-2"/>
                <w:sz w:val="24"/>
                <w:lang w:val="kk-KZ"/>
              </w:rPr>
              <w:t xml:space="preserve"> </w:t>
            </w:r>
            <w:r w:rsidRPr="008858ED">
              <w:rPr>
                <w:i/>
                <w:color w:val="006600"/>
                <w:sz w:val="24"/>
                <w:lang w:val="kk-KZ"/>
              </w:rPr>
              <w:t>региона</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др.</w:t>
            </w:r>
          </w:p>
        </w:tc>
      </w:tr>
      <w:tr w:rsidR="00065A7C" w:rsidRPr="008858ED" w:rsidTr="00065A7C">
        <w:trPr>
          <w:trHeight w:val="4704"/>
        </w:trPr>
        <w:tc>
          <w:tcPr>
            <w:tcW w:w="10632" w:type="dxa"/>
          </w:tcPr>
          <w:p w:rsidR="00065A7C" w:rsidRPr="008858ED" w:rsidRDefault="00065A7C" w:rsidP="00065A7C">
            <w:pPr>
              <w:ind w:left="110" w:right="93"/>
              <w:rPr>
                <w:i/>
                <w:color w:val="006600"/>
                <w:sz w:val="24"/>
                <w:lang w:val="kk-KZ"/>
              </w:rPr>
            </w:pPr>
            <w:r w:rsidRPr="008858ED">
              <w:rPr>
                <w:color w:val="006600"/>
                <w:sz w:val="24"/>
                <w:lang w:val="kk-KZ"/>
              </w:rPr>
              <w:lastRenderedPageBreak/>
              <w:t>4)</w:t>
            </w:r>
            <w:r w:rsidRPr="008858ED">
              <w:rPr>
                <w:color w:val="006600"/>
                <w:spacing w:val="2"/>
                <w:sz w:val="24"/>
                <w:lang w:val="kk-KZ"/>
              </w:rPr>
              <w:t xml:space="preserve"> </w:t>
            </w:r>
            <w:r w:rsidRPr="008858ED">
              <w:rPr>
                <w:i/>
                <w:color w:val="006600"/>
                <w:sz w:val="24"/>
                <w:lang w:val="kk-KZ"/>
              </w:rPr>
              <w:t>Отношения</w:t>
            </w:r>
            <w:r w:rsidRPr="008858ED">
              <w:rPr>
                <w:i/>
                <w:color w:val="006600"/>
                <w:spacing w:val="1"/>
                <w:sz w:val="24"/>
                <w:lang w:val="kk-KZ"/>
              </w:rPr>
              <w:t xml:space="preserve"> </w:t>
            </w:r>
            <w:r w:rsidRPr="008858ED">
              <w:rPr>
                <w:i/>
                <w:color w:val="006600"/>
                <w:sz w:val="24"/>
                <w:lang w:val="kk-KZ"/>
              </w:rPr>
              <w:t>к</w:t>
            </w:r>
            <w:r w:rsidRPr="008858ED">
              <w:rPr>
                <w:i/>
                <w:color w:val="006600"/>
                <w:spacing w:val="3"/>
                <w:sz w:val="24"/>
                <w:lang w:val="kk-KZ"/>
              </w:rPr>
              <w:t xml:space="preserve"> </w:t>
            </w:r>
            <w:r w:rsidRPr="008858ED">
              <w:rPr>
                <w:i/>
                <w:color w:val="006600"/>
                <w:sz w:val="24"/>
                <w:lang w:val="kk-KZ"/>
              </w:rPr>
              <w:t>воспитанникам,</w:t>
            </w:r>
            <w:r w:rsidRPr="008858ED">
              <w:rPr>
                <w:i/>
                <w:color w:val="006600"/>
                <w:spacing w:val="2"/>
                <w:sz w:val="24"/>
                <w:lang w:val="kk-KZ"/>
              </w:rPr>
              <w:t xml:space="preserve"> </w:t>
            </w:r>
            <w:r w:rsidRPr="008858ED">
              <w:rPr>
                <w:i/>
                <w:color w:val="006600"/>
                <w:sz w:val="24"/>
                <w:lang w:val="kk-KZ"/>
              </w:rPr>
              <w:t>их</w:t>
            </w:r>
            <w:r w:rsidRPr="008858ED">
              <w:rPr>
                <w:i/>
                <w:color w:val="006600"/>
                <w:spacing w:val="2"/>
                <w:sz w:val="24"/>
                <w:lang w:val="kk-KZ"/>
              </w:rPr>
              <w:t xml:space="preserve"> </w:t>
            </w:r>
            <w:r w:rsidRPr="008858ED">
              <w:rPr>
                <w:i/>
                <w:color w:val="006600"/>
                <w:sz w:val="24"/>
                <w:lang w:val="kk-KZ"/>
              </w:rPr>
              <w:t>родителям</w:t>
            </w:r>
            <w:r w:rsidRPr="008858ED">
              <w:rPr>
                <w:i/>
                <w:color w:val="006600"/>
                <w:spacing w:val="3"/>
                <w:sz w:val="24"/>
                <w:lang w:val="kk-KZ"/>
              </w:rPr>
              <w:t xml:space="preserve"> </w:t>
            </w:r>
            <w:r w:rsidRPr="008858ED">
              <w:rPr>
                <w:i/>
                <w:color w:val="006600"/>
                <w:sz w:val="24"/>
                <w:lang w:val="kk-KZ"/>
              </w:rPr>
              <w:t>(законным</w:t>
            </w:r>
            <w:r w:rsidRPr="008858ED">
              <w:rPr>
                <w:i/>
                <w:color w:val="006600"/>
                <w:spacing w:val="2"/>
                <w:sz w:val="24"/>
                <w:lang w:val="kk-KZ"/>
              </w:rPr>
              <w:t xml:space="preserve"> </w:t>
            </w:r>
            <w:r w:rsidRPr="008858ED">
              <w:rPr>
                <w:i/>
                <w:color w:val="006600"/>
                <w:sz w:val="24"/>
                <w:lang w:val="kk-KZ"/>
              </w:rPr>
              <w:t>представителям),</w:t>
            </w:r>
            <w:r w:rsidRPr="008858ED">
              <w:rPr>
                <w:i/>
                <w:color w:val="006600"/>
                <w:spacing w:val="3"/>
                <w:sz w:val="24"/>
                <w:lang w:val="kk-KZ"/>
              </w:rPr>
              <w:t xml:space="preserve"> </w:t>
            </w:r>
            <w:r w:rsidRPr="008858ED">
              <w:rPr>
                <w:i/>
                <w:color w:val="006600"/>
                <w:sz w:val="24"/>
                <w:lang w:val="kk-KZ"/>
              </w:rPr>
              <w:t>сотрудникам</w:t>
            </w:r>
            <w:r w:rsidRPr="008858ED">
              <w:rPr>
                <w:i/>
                <w:color w:val="006600"/>
                <w:spacing w:val="-57"/>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партнерам ДОО</w:t>
            </w:r>
            <w:r w:rsidRPr="008858ED">
              <w:rPr>
                <w:i/>
                <w:color w:val="006600"/>
                <w:spacing w:val="-1"/>
                <w:sz w:val="24"/>
                <w:lang w:val="kk-KZ"/>
              </w:rPr>
              <w:t xml:space="preserve"> </w:t>
            </w:r>
            <w:r w:rsidRPr="008858ED">
              <w:rPr>
                <w:i/>
                <w:color w:val="006600"/>
                <w:sz w:val="24"/>
                <w:lang w:val="kk-KZ"/>
              </w:rPr>
              <w:t>(отражающие</w:t>
            </w:r>
            <w:r w:rsidRPr="008858ED">
              <w:rPr>
                <w:i/>
                <w:color w:val="006600"/>
                <w:spacing w:val="-2"/>
                <w:sz w:val="24"/>
                <w:lang w:val="kk-KZ"/>
              </w:rPr>
              <w:t xml:space="preserve"> </w:t>
            </w:r>
            <w:r w:rsidRPr="008858ED">
              <w:rPr>
                <w:i/>
                <w:color w:val="006600"/>
                <w:sz w:val="24"/>
                <w:lang w:val="kk-KZ"/>
              </w:rPr>
              <w:t>региональную специфику):</w:t>
            </w:r>
          </w:p>
          <w:p w:rsidR="00065A7C" w:rsidRPr="008858ED" w:rsidRDefault="00065A7C" w:rsidP="00065A7C">
            <w:pPr>
              <w:spacing w:before="8"/>
              <w:rPr>
                <w:b/>
                <w:color w:val="006600"/>
                <w:sz w:val="23"/>
                <w:lang w:val="kk-KZ"/>
              </w:rPr>
            </w:pPr>
          </w:p>
          <w:p w:rsidR="00065A7C" w:rsidRPr="008858ED" w:rsidRDefault="00065A7C" w:rsidP="00065A7C">
            <w:pPr>
              <w:ind w:left="110" w:right="91"/>
              <w:jc w:val="both"/>
              <w:rPr>
                <w:i/>
                <w:color w:val="006600"/>
                <w:sz w:val="24"/>
                <w:lang w:val="kk-KZ"/>
              </w:rPr>
            </w:pPr>
            <w:r w:rsidRPr="008858ED">
              <w:rPr>
                <w:i/>
                <w:color w:val="006600"/>
                <w:sz w:val="24"/>
                <w:lang w:val="kk-KZ"/>
              </w:rPr>
              <w:t>Профессионально-родительская общность включает сотрудников ДОО и всех взрослых</w:t>
            </w:r>
            <w:r w:rsidRPr="008858ED">
              <w:rPr>
                <w:i/>
                <w:color w:val="006600"/>
                <w:spacing w:val="1"/>
                <w:sz w:val="24"/>
                <w:lang w:val="kk-KZ"/>
              </w:rPr>
              <w:t xml:space="preserve"> </w:t>
            </w:r>
            <w:r w:rsidRPr="008858ED">
              <w:rPr>
                <w:i/>
                <w:color w:val="006600"/>
                <w:sz w:val="24"/>
                <w:lang w:val="kk-KZ"/>
              </w:rPr>
              <w:t>членов</w:t>
            </w:r>
            <w:r w:rsidRPr="008858ED">
              <w:rPr>
                <w:i/>
                <w:color w:val="006600"/>
                <w:spacing w:val="1"/>
                <w:sz w:val="24"/>
                <w:lang w:val="kk-KZ"/>
              </w:rPr>
              <w:t xml:space="preserve"> </w:t>
            </w:r>
            <w:r w:rsidRPr="008858ED">
              <w:rPr>
                <w:i/>
                <w:color w:val="006600"/>
                <w:sz w:val="24"/>
                <w:lang w:val="kk-KZ"/>
              </w:rPr>
              <w:t>семей</w:t>
            </w:r>
            <w:r w:rsidRPr="008858ED">
              <w:rPr>
                <w:i/>
                <w:color w:val="006600"/>
                <w:spacing w:val="1"/>
                <w:sz w:val="24"/>
                <w:lang w:val="kk-KZ"/>
              </w:rPr>
              <w:t xml:space="preserve"> </w:t>
            </w:r>
            <w:r w:rsidRPr="008858ED">
              <w:rPr>
                <w:i/>
                <w:color w:val="006600"/>
                <w:sz w:val="24"/>
                <w:lang w:val="kk-KZ"/>
              </w:rPr>
              <w:t>воспитанников,</w:t>
            </w:r>
            <w:r w:rsidRPr="008858ED">
              <w:rPr>
                <w:i/>
                <w:color w:val="006600"/>
                <w:spacing w:val="1"/>
                <w:sz w:val="24"/>
                <w:lang w:val="kk-KZ"/>
              </w:rPr>
              <w:t xml:space="preserve"> </w:t>
            </w:r>
            <w:r w:rsidRPr="008858ED">
              <w:rPr>
                <w:i/>
                <w:color w:val="006600"/>
                <w:sz w:val="24"/>
                <w:lang w:val="kk-KZ"/>
              </w:rPr>
              <w:t>которых</w:t>
            </w:r>
            <w:r w:rsidRPr="008858ED">
              <w:rPr>
                <w:i/>
                <w:color w:val="006600"/>
                <w:spacing w:val="1"/>
                <w:sz w:val="24"/>
                <w:lang w:val="kk-KZ"/>
              </w:rPr>
              <w:t xml:space="preserve"> </w:t>
            </w:r>
            <w:r w:rsidRPr="008858ED">
              <w:rPr>
                <w:i/>
                <w:color w:val="006600"/>
                <w:sz w:val="24"/>
                <w:lang w:val="kk-KZ"/>
              </w:rPr>
              <w:t>связывают</w:t>
            </w:r>
            <w:r w:rsidRPr="008858ED">
              <w:rPr>
                <w:i/>
                <w:color w:val="006600"/>
                <w:spacing w:val="1"/>
                <w:sz w:val="24"/>
                <w:lang w:val="kk-KZ"/>
              </w:rPr>
              <w:t xml:space="preserve"> </w:t>
            </w:r>
            <w:r w:rsidRPr="008858ED">
              <w:rPr>
                <w:i/>
                <w:color w:val="006600"/>
                <w:sz w:val="24"/>
                <w:lang w:val="kk-KZ"/>
              </w:rPr>
              <w:t>не</w:t>
            </w:r>
            <w:r w:rsidRPr="008858ED">
              <w:rPr>
                <w:i/>
                <w:color w:val="006600"/>
                <w:spacing w:val="1"/>
                <w:sz w:val="24"/>
                <w:lang w:val="kk-KZ"/>
              </w:rPr>
              <w:t xml:space="preserve"> </w:t>
            </w:r>
            <w:r w:rsidRPr="008858ED">
              <w:rPr>
                <w:i/>
                <w:color w:val="006600"/>
                <w:sz w:val="24"/>
                <w:lang w:val="kk-KZ"/>
              </w:rPr>
              <w:t>только</w:t>
            </w:r>
            <w:r w:rsidRPr="008858ED">
              <w:rPr>
                <w:i/>
                <w:color w:val="006600"/>
                <w:spacing w:val="1"/>
                <w:sz w:val="24"/>
                <w:lang w:val="kk-KZ"/>
              </w:rPr>
              <w:t xml:space="preserve"> </w:t>
            </w:r>
            <w:r w:rsidRPr="008858ED">
              <w:rPr>
                <w:i/>
                <w:color w:val="006600"/>
                <w:sz w:val="24"/>
                <w:lang w:val="kk-KZ"/>
              </w:rPr>
              <w:t>общие</w:t>
            </w:r>
            <w:r w:rsidRPr="008858ED">
              <w:rPr>
                <w:i/>
                <w:color w:val="006600"/>
                <w:spacing w:val="1"/>
                <w:sz w:val="24"/>
                <w:lang w:val="kk-KZ"/>
              </w:rPr>
              <w:t xml:space="preserve"> </w:t>
            </w:r>
            <w:r w:rsidRPr="008858ED">
              <w:rPr>
                <w:i/>
                <w:color w:val="006600"/>
                <w:sz w:val="24"/>
                <w:lang w:val="kk-KZ"/>
              </w:rPr>
              <w:t>ценности,</w:t>
            </w:r>
            <w:r w:rsidRPr="008858ED">
              <w:rPr>
                <w:i/>
                <w:color w:val="006600"/>
                <w:spacing w:val="1"/>
                <w:sz w:val="24"/>
                <w:lang w:val="kk-KZ"/>
              </w:rPr>
              <w:t xml:space="preserve"> </w:t>
            </w:r>
            <w:r w:rsidRPr="008858ED">
              <w:rPr>
                <w:i/>
                <w:color w:val="006600"/>
                <w:sz w:val="24"/>
                <w:lang w:val="kk-KZ"/>
              </w:rPr>
              <w:t>цели</w:t>
            </w:r>
            <w:r w:rsidRPr="008858ED">
              <w:rPr>
                <w:i/>
                <w:color w:val="006600"/>
                <w:spacing w:val="1"/>
                <w:sz w:val="24"/>
                <w:lang w:val="kk-KZ"/>
              </w:rPr>
              <w:t xml:space="preserve"> </w:t>
            </w:r>
            <w:r w:rsidRPr="008858ED">
              <w:rPr>
                <w:i/>
                <w:color w:val="006600"/>
                <w:sz w:val="24"/>
                <w:lang w:val="kk-KZ"/>
              </w:rPr>
              <w:t>развития</w:t>
            </w:r>
            <w:r w:rsidRPr="008858ED">
              <w:rPr>
                <w:i/>
                <w:color w:val="006600"/>
                <w:spacing w:val="-7"/>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воспитания</w:t>
            </w:r>
            <w:r w:rsidRPr="008858ED">
              <w:rPr>
                <w:i/>
                <w:color w:val="006600"/>
                <w:spacing w:val="-2"/>
                <w:sz w:val="24"/>
                <w:lang w:val="kk-KZ"/>
              </w:rPr>
              <w:t xml:space="preserve"> </w:t>
            </w:r>
            <w:r w:rsidRPr="008858ED">
              <w:rPr>
                <w:i/>
                <w:color w:val="006600"/>
                <w:sz w:val="24"/>
                <w:lang w:val="kk-KZ"/>
              </w:rPr>
              <w:t>детей,</w:t>
            </w:r>
            <w:r w:rsidRPr="008858ED">
              <w:rPr>
                <w:i/>
                <w:color w:val="006600"/>
                <w:spacing w:val="-5"/>
                <w:sz w:val="24"/>
                <w:lang w:val="kk-KZ"/>
              </w:rPr>
              <w:t xml:space="preserve"> </w:t>
            </w:r>
            <w:r w:rsidRPr="008858ED">
              <w:rPr>
                <w:i/>
                <w:color w:val="006600"/>
                <w:sz w:val="24"/>
                <w:lang w:val="kk-KZ"/>
              </w:rPr>
              <w:t>но</w:t>
            </w:r>
            <w:r w:rsidRPr="008858ED">
              <w:rPr>
                <w:i/>
                <w:color w:val="006600"/>
                <w:spacing w:val="-5"/>
                <w:sz w:val="24"/>
                <w:lang w:val="kk-KZ"/>
              </w:rPr>
              <w:t xml:space="preserve"> </w:t>
            </w:r>
            <w:r w:rsidRPr="008858ED">
              <w:rPr>
                <w:i/>
                <w:color w:val="006600"/>
                <w:sz w:val="24"/>
                <w:lang w:val="kk-KZ"/>
              </w:rPr>
              <w:t>и</w:t>
            </w:r>
            <w:r w:rsidRPr="008858ED">
              <w:rPr>
                <w:i/>
                <w:color w:val="006600"/>
                <w:spacing w:val="-4"/>
                <w:sz w:val="24"/>
                <w:lang w:val="kk-KZ"/>
              </w:rPr>
              <w:t xml:space="preserve"> </w:t>
            </w:r>
            <w:r w:rsidRPr="008858ED">
              <w:rPr>
                <w:i/>
                <w:color w:val="006600"/>
                <w:sz w:val="24"/>
                <w:lang w:val="kk-KZ"/>
              </w:rPr>
              <w:t>уважение</w:t>
            </w:r>
            <w:r w:rsidRPr="008858ED">
              <w:rPr>
                <w:i/>
                <w:color w:val="006600"/>
                <w:spacing w:val="-3"/>
                <w:sz w:val="24"/>
                <w:lang w:val="kk-KZ"/>
              </w:rPr>
              <w:t xml:space="preserve"> </w:t>
            </w:r>
            <w:r w:rsidRPr="008858ED">
              <w:rPr>
                <w:i/>
                <w:color w:val="006600"/>
                <w:sz w:val="24"/>
                <w:lang w:val="kk-KZ"/>
              </w:rPr>
              <w:t>друг</w:t>
            </w:r>
            <w:r w:rsidRPr="008858ED">
              <w:rPr>
                <w:i/>
                <w:color w:val="006600"/>
                <w:spacing w:val="-5"/>
                <w:sz w:val="24"/>
                <w:lang w:val="kk-KZ"/>
              </w:rPr>
              <w:t xml:space="preserve"> </w:t>
            </w:r>
            <w:r w:rsidRPr="008858ED">
              <w:rPr>
                <w:i/>
                <w:color w:val="006600"/>
                <w:sz w:val="24"/>
                <w:lang w:val="kk-KZ"/>
              </w:rPr>
              <w:t>к</w:t>
            </w:r>
            <w:r w:rsidRPr="008858ED">
              <w:rPr>
                <w:i/>
                <w:color w:val="006600"/>
                <w:spacing w:val="-3"/>
                <w:sz w:val="24"/>
                <w:lang w:val="kk-KZ"/>
              </w:rPr>
              <w:t xml:space="preserve"> </w:t>
            </w:r>
            <w:r w:rsidRPr="008858ED">
              <w:rPr>
                <w:i/>
                <w:color w:val="006600"/>
                <w:sz w:val="24"/>
                <w:lang w:val="kk-KZ"/>
              </w:rPr>
              <w:t>другу.</w:t>
            </w:r>
            <w:r w:rsidRPr="008858ED">
              <w:rPr>
                <w:i/>
                <w:color w:val="006600"/>
                <w:spacing w:val="-5"/>
                <w:sz w:val="24"/>
                <w:lang w:val="kk-KZ"/>
              </w:rPr>
              <w:t xml:space="preserve"> </w:t>
            </w:r>
            <w:r w:rsidRPr="008858ED">
              <w:rPr>
                <w:i/>
                <w:color w:val="006600"/>
                <w:sz w:val="24"/>
                <w:lang w:val="kk-KZ"/>
              </w:rPr>
              <w:t>Основная</w:t>
            </w:r>
            <w:r w:rsidRPr="008858ED">
              <w:rPr>
                <w:i/>
                <w:color w:val="006600"/>
                <w:spacing w:val="-3"/>
                <w:sz w:val="24"/>
                <w:lang w:val="kk-KZ"/>
              </w:rPr>
              <w:t xml:space="preserve"> </w:t>
            </w:r>
            <w:r w:rsidRPr="008858ED">
              <w:rPr>
                <w:i/>
                <w:color w:val="006600"/>
                <w:sz w:val="24"/>
                <w:lang w:val="kk-KZ"/>
              </w:rPr>
              <w:t>задача —</w:t>
            </w:r>
            <w:r w:rsidRPr="008858ED">
              <w:rPr>
                <w:i/>
                <w:color w:val="006600"/>
                <w:spacing w:val="-5"/>
                <w:sz w:val="24"/>
                <w:lang w:val="kk-KZ"/>
              </w:rPr>
              <w:t xml:space="preserve"> </w:t>
            </w:r>
            <w:r w:rsidRPr="008858ED">
              <w:rPr>
                <w:i/>
                <w:color w:val="006600"/>
                <w:sz w:val="24"/>
                <w:lang w:val="kk-KZ"/>
              </w:rPr>
              <w:t>объединение</w:t>
            </w:r>
            <w:r w:rsidRPr="008858ED">
              <w:rPr>
                <w:i/>
                <w:color w:val="006600"/>
                <w:spacing w:val="-57"/>
                <w:sz w:val="24"/>
                <w:lang w:val="kk-KZ"/>
              </w:rPr>
              <w:t xml:space="preserve"> </w:t>
            </w:r>
            <w:r w:rsidRPr="008858ED">
              <w:rPr>
                <w:i/>
                <w:color w:val="006600"/>
                <w:sz w:val="24"/>
                <w:lang w:val="kk-KZ"/>
              </w:rPr>
              <w:t>усилий</w:t>
            </w:r>
            <w:r w:rsidRPr="008858ED">
              <w:rPr>
                <w:i/>
                <w:color w:val="006600"/>
                <w:spacing w:val="1"/>
                <w:sz w:val="24"/>
                <w:lang w:val="kk-KZ"/>
              </w:rPr>
              <w:t xml:space="preserve"> </w:t>
            </w:r>
            <w:r w:rsidRPr="008858ED">
              <w:rPr>
                <w:i/>
                <w:color w:val="006600"/>
                <w:sz w:val="24"/>
                <w:lang w:val="kk-KZ"/>
              </w:rPr>
              <w:t>по</w:t>
            </w:r>
            <w:r w:rsidRPr="008858ED">
              <w:rPr>
                <w:i/>
                <w:color w:val="006600"/>
                <w:spacing w:val="1"/>
                <w:sz w:val="24"/>
                <w:lang w:val="kk-KZ"/>
              </w:rPr>
              <w:t xml:space="preserve"> </w:t>
            </w:r>
            <w:r w:rsidRPr="008858ED">
              <w:rPr>
                <w:i/>
                <w:color w:val="006600"/>
                <w:sz w:val="24"/>
                <w:lang w:val="kk-KZ"/>
              </w:rPr>
              <w:t>воспитанию</w:t>
            </w:r>
            <w:r w:rsidRPr="008858ED">
              <w:rPr>
                <w:i/>
                <w:color w:val="006600"/>
                <w:spacing w:val="1"/>
                <w:sz w:val="24"/>
                <w:lang w:val="kk-KZ"/>
              </w:rPr>
              <w:t xml:space="preserve"> </w:t>
            </w:r>
            <w:r w:rsidRPr="008858ED">
              <w:rPr>
                <w:i/>
                <w:color w:val="006600"/>
                <w:sz w:val="24"/>
                <w:lang w:val="kk-KZ"/>
              </w:rPr>
              <w:t>ребенка</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семье</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ДОО</w:t>
            </w:r>
            <w:r w:rsidRPr="008858ED">
              <w:rPr>
                <w:i/>
                <w:color w:val="006600"/>
                <w:spacing w:val="1"/>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основе</w:t>
            </w:r>
            <w:r w:rsidRPr="008858ED">
              <w:rPr>
                <w:i/>
                <w:color w:val="006600"/>
                <w:spacing w:val="1"/>
                <w:sz w:val="24"/>
                <w:lang w:val="kk-KZ"/>
              </w:rPr>
              <w:t xml:space="preserve"> </w:t>
            </w:r>
            <w:r w:rsidRPr="008858ED">
              <w:rPr>
                <w:i/>
                <w:color w:val="006600"/>
                <w:sz w:val="24"/>
                <w:lang w:val="kk-KZ"/>
              </w:rPr>
              <w:t>национальных</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духовно-</w:t>
            </w:r>
            <w:r w:rsidRPr="008858ED">
              <w:rPr>
                <w:i/>
                <w:color w:val="006600"/>
                <w:spacing w:val="1"/>
                <w:sz w:val="24"/>
                <w:lang w:val="kk-KZ"/>
              </w:rPr>
              <w:t xml:space="preserve"> </w:t>
            </w:r>
            <w:r w:rsidRPr="008858ED">
              <w:rPr>
                <w:i/>
                <w:color w:val="006600"/>
                <w:sz w:val="24"/>
                <w:lang w:val="kk-KZ"/>
              </w:rPr>
              <w:t>нравственных</w:t>
            </w:r>
            <w:r w:rsidRPr="008858ED">
              <w:rPr>
                <w:i/>
                <w:color w:val="006600"/>
                <w:spacing w:val="-2"/>
                <w:sz w:val="24"/>
                <w:lang w:val="kk-KZ"/>
              </w:rPr>
              <w:t xml:space="preserve"> </w:t>
            </w:r>
            <w:r w:rsidRPr="008858ED">
              <w:rPr>
                <w:i/>
                <w:color w:val="006600"/>
                <w:sz w:val="24"/>
                <w:lang w:val="kk-KZ"/>
              </w:rPr>
              <w:t>ценностей.</w:t>
            </w:r>
          </w:p>
          <w:p w:rsidR="00065A7C" w:rsidRPr="008858ED" w:rsidRDefault="00065A7C" w:rsidP="00065A7C">
            <w:pPr>
              <w:spacing w:before="5"/>
              <w:rPr>
                <w:b/>
                <w:color w:val="006600"/>
                <w:sz w:val="24"/>
                <w:lang w:val="kk-KZ"/>
              </w:rPr>
            </w:pPr>
          </w:p>
          <w:p w:rsidR="00065A7C" w:rsidRPr="008858ED" w:rsidRDefault="00065A7C" w:rsidP="00065A7C">
            <w:pPr>
              <w:ind w:left="110" w:right="95"/>
              <w:jc w:val="both"/>
              <w:rPr>
                <w:i/>
                <w:color w:val="006600"/>
                <w:sz w:val="24"/>
                <w:lang w:val="kk-KZ"/>
              </w:rPr>
            </w:pPr>
            <w:r w:rsidRPr="008858ED">
              <w:rPr>
                <w:i/>
                <w:color w:val="006600"/>
                <w:sz w:val="24"/>
                <w:lang w:val="kk-KZ"/>
              </w:rPr>
              <w:t>Детско-взрослая</w:t>
            </w:r>
            <w:r w:rsidRPr="008858ED">
              <w:rPr>
                <w:i/>
                <w:color w:val="006600"/>
                <w:spacing w:val="1"/>
                <w:sz w:val="24"/>
                <w:lang w:val="kk-KZ"/>
              </w:rPr>
              <w:t xml:space="preserve"> </w:t>
            </w:r>
            <w:r w:rsidRPr="008858ED">
              <w:rPr>
                <w:i/>
                <w:color w:val="006600"/>
                <w:sz w:val="24"/>
                <w:lang w:val="kk-KZ"/>
              </w:rPr>
              <w:t>общность</w:t>
            </w:r>
            <w:r w:rsidRPr="008858ED">
              <w:rPr>
                <w:i/>
                <w:color w:val="006600"/>
                <w:spacing w:val="1"/>
                <w:sz w:val="24"/>
                <w:lang w:val="kk-KZ"/>
              </w:rPr>
              <w:t xml:space="preserve"> </w:t>
            </w:r>
            <w:r w:rsidRPr="008858ED">
              <w:rPr>
                <w:i/>
                <w:color w:val="006600"/>
                <w:sz w:val="24"/>
                <w:lang w:val="kk-KZ"/>
              </w:rPr>
              <w:t>является</w:t>
            </w:r>
            <w:r w:rsidRPr="008858ED">
              <w:rPr>
                <w:i/>
                <w:color w:val="006600"/>
                <w:spacing w:val="1"/>
                <w:sz w:val="24"/>
                <w:lang w:val="kk-KZ"/>
              </w:rPr>
              <w:t xml:space="preserve"> </w:t>
            </w:r>
            <w:r w:rsidRPr="008858ED">
              <w:rPr>
                <w:i/>
                <w:color w:val="006600"/>
                <w:sz w:val="24"/>
                <w:lang w:val="kk-KZ"/>
              </w:rPr>
              <w:t>источником</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механизмом</w:t>
            </w:r>
            <w:r w:rsidRPr="008858ED">
              <w:rPr>
                <w:i/>
                <w:color w:val="006600"/>
                <w:spacing w:val="1"/>
                <w:sz w:val="24"/>
                <w:lang w:val="kk-KZ"/>
              </w:rPr>
              <w:t xml:space="preserve"> </w:t>
            </w:r>
            <w:r w:rsidRPr="008858ED">
              <w:rPr>
                <w:i/>
                <w:color w:val="006600"/>
                <w:sz w:val="24"/>
                <w:lang w:val="kk-KZ"/>
              </w:rPr>
              <w:t>воспитания</w:t>
            </w:r>
            <w:r w:rsidRPr="008858ED">
              <w:rPr>
                <w:i/>
                <w:color w:val="006600"/>
                <w:spacing w:val="1"/>
                <w:sz w:val="24"/>
                <w:lang w:val="kk-KZ"/>
              </w:rPr>
              <w:t xml:space="preserve"> </w:t>
            </w:r>
            <w:r w:rsidRPr="008858ED">
              <w:rPr>
                <w:i/>
                <w:color w:val="006600"/>
                <w:sz w:val="24"/>
                <w:lang w:val="kk-KZ"/>
              </w:rPr>
              <w:t>ребенка.</w:t>
            </w:r>
            <w:r w:rsidRPr="008858ED">
              <w:rPr>
                <w:i/>
                <w:color w:val="006600"/>
                <w:spacing w:val="1"/>
                <w:sz w:val="24"/>
                <w:lang w:val="kk-KZ"/>
              </w:rPr>
              <w:t xml:space="preserve"> </w:t>
            </w:r>
            <w:r w:rsidRPr="008858ED">
              <w:rPr>
                <w:i/>
                <w:color w:val="006600"/>
                <w:sz w:val="24"/>
                <w:lang w:val="kk-KZ"/>
              </w:rPr>
              <w:t>Находясь в общности, ребенок сначала приобщается к тем правилам и нормам, которые</w:t>
            </w:r>
            <w:r w:rsidRPr="008858ED">
              <w:rPr>
                <w:i/>
                <w:color w:val="006600"/>
                <w:spacing w:val="1"/>
                <w:sz w:val="24"/>
                <w:lang w:val="kk-KZ"/>
              </w:rPr>
              <w:t xml:space="preserve"> </w:t>
            </w:r>
            <w:r w:rsidRPr="008858ED">
              <w:rPr>
                <w:i/>
                <w:color w:val="006600"/>
                <w:sz w:val="24"/>
                <w:lang w:val="kk-KZ"/>
              </w:rPr>
              <w:t>вносят взрослые в общность, а затем эти нормы усваиваются ребенком и становятся его</w:t>
            </w:r>
            <w:r w:rsidRPr="008858ED">
              <w:rPr>
                <w:i/>
                <w:color w:val="006600"/>
                <w:spacing w:val="-57"/>
                <w:sz w:val="24"/>
                <w:lang w:val="kk-KZ"/>
              </w:rPr>
              <w:t xml:space="preserve"> </w:t>
            </w:r>
            <w:r w:rsidRPr="008858ED">
              <w:rPr>
                <w:i/>
                <w:color w:val="006600"/>
                <w:sz w:val="24"/>
                <w:lang w:val="kk-KZ"/>
              </w:rPr>
              <w:t>собственными.</w:t>
            </w:r>
            <w:r w:rsidRPr="008858ED">
              <w:rPr>
                <w:i/>
                <w:color w:val="006600"/>
                <w:spacing w:val="1"/>
                <w:sz w:val="24"/>
                <w:lang w:val="kk-KZ"/>
              </w:rPr>
              <w:t xml:space="preserve"> </w:t>
            </w:r>
            <w:r w:rsidRPr="008858ED">
              <w:rPr>
                <w:i/>
                <w:color w:val="006600"/>
                <w:sz w:val="24"/>
                <w:lang w:val="kk-KZ"/>
              </w:rPr>
              <w:t>Общность</w:t>
            </w:r>
            <w:r w:rsidRPr="008858ED">
              <w:rPr>
                <w:i/>
                <w:color w:val="006600"/>
                <w:spacing w:val="1"/>
                <w:sz w:val="24"/>
                <w:lang w:val="kk-KZ"/>
              </w:rPr>
              <w:t xml:space="preserve"> </w:t>
            </w:r>
            <w:r w:rsidRPr="008858ED">
              <w:rPr>
                <w:i/>
                <w:color w:val="006600"/>
                <w:sz w:val="24"/>
                <w:lang w:val="kk-KZ"/>
              </w:rPr>
              <w:t>строится</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задается</w:t>
            </w:r>
            <w:r w:rsidRPr="008858ED">
              <w:rPr>
                <w:i/>
                <w:color w:val="006600"/>
                <w:spacing w:val="1"/>
                <w:sz w:val="24"/>
                <w:lang w:val="kk-KZ"/>
              </w:rPr>
              <w:t xml:space="preserve"> </w:t>
            </w:r>
            <w:r w:rsidRPr="008858ED">
              <w:rPr>
                <w:i/>
                <w:color w:val="006600"/>
                <w:sz w:val="24"/>
                <w:lang w:val="kk-KZ"/>
              </w:rPr>
              <w:t>системой</w:t>
            </w:r>
            <w:r w:rsidRPr="008858ED">
              <w:rPr>
                <w:i/>
                <w:color w:val="006600"/>
                <w:spacing w:val="1"/>
                <w:sz w:val="24"/>
                <w:lang w:val="kk-KZ"/>
              </w:rPr>
              <w:t xml:space="preserve"> </w:t>
            </w:r>
            <w:r w:rsidRPr="008858ED">
              <w:rPr>
                <w:i/>
                <w:color w:val="006600"/>
                <w:sz w:val="24"/>
                <w:lang w:val="kk-KZ"/>
              </w:rPr>
              <w:t>связей</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отношений</w:t>
            </w:r>
            <w:r w:rsidRPr="008858ED">
              <w:rPr>
                <w:i/>
                <w:color w:val="006600"/>
                <w:spacing w:val="1"/>
                <w:sz w:val="24"/>
                <w:lang w:val="kk-KZ"/>
              </w:rPr>
              <w:t xml:space="preserve"> </w:t>
            </w:r>
            <w:r w:rsidRPr="008858ED">
              <w:rPr>
                <w:i/>
                <w:color w:val="006600"/>
                <w:sz w:val="24"/>
                <w:lang w:val="kk-KZ"/>
              </w:rPr>
              <w:t>ее</w:t>
            </w:r>
            <w:r w:rsidRPr="008858ED">
              <w:rPr>
                <w:i/>
                <w:color w:val="006600"/>
                <w:spacing w:val="1"/>
                <w:sz w:val="24"/>
                <w:lang w:val="kk-KZ"/>
              </w:rPr>
              <w:t xml:space="preserve"> </w:t>
            </w:r>
            <w:r w:rsidRPr="008858ED">
              <w:rPr>
                <w:i/>
                <w:color w:val="006600"/>
                <w:sz w:val="24"/>
                <w:lang w:val="kk-KZ"/>
              </w:rPr>
              <w:t>участников. В каждом возрасте и каждом случае она будет обладать своей спецификой в</w:t>
            </w:r>
            <w:r w:rsidRPr="008858ED">
              <w:rPr>
                <w:i/>
                <w:color w:val="006600"/>
                <w:spacing w:val="-57"/>
                <w:sz w:val="24"/>
                <w:lang w:val="kk-KZ"/>
              </w:rPr>
              <w:t xml:space="preserve"> </w:t>
            </w:r>
            <w:r w:rsidRPr="008858ED">
              <w:rPr>
                <w:i/>
                <w:color w:val="006600"/>
                <w:sz w:val="24"/>
                <w:lang w:val="kk-KZ"/>
              </w:rPr>
              <w:t>зависимости</w:t>
            </w:r>
            <w:r w:rsidRPr="008858ED">
              <w:rPr>
                <w:i/>
                <w:color w:val="006600"/>
                <w:spacing w:val="-1"/>
                <w:sz w:val="24"/>
                <w:lang w:val="kk-KZ"/>
              </w:rPr>
              <w:t xml:space="preserve"> </w:t>
            </w:r>
            <w:r w:rsidRPr="008858ED">
              <w:rPr>
                <w:i/>
                <w:color w:val="006600"/>
                <w:sz w:val="24"/>
                <w:lang w:val="kk-KZ"/>
              </w:rPr>
              <w:t>от</w:t>
            </w:r>
            <w:r w:rsidRPr="008858ED">
              <w:rPr>
                <w:i/>
                <w:color w:val="006600"/>
                <w:spacing w:val="1"/>
                <w:sz w:val="24"/>
                <w:lang w:val="kk-KZ"/>
              </w:rPr>
              <w:t xml:space="preserve"> </w:t>
            </w:r>
            <w:r w:rsidRPr="008858ED">
              <w:rPr>
                <w:i/>
                <w:color w:val="006600"/>
                <w:sz w:val="24"/>
                <w:lang w:val="kk-KZ"/>
              </w:rPr>
              <w:t>решаемых</w:t>
            </w:r>
            <w:r w:rsidRPr="008858ED">
              <w:rPr>
                <w:i/>
                <w:color w:val="006600"/>
                <w:spacing w:val="-1"/>
                <w:sz w:val="24"/>
                <w:lang w:val="kk-KZ"/>
              </w:rPr>
              <w:t xml:space="preserve"> </w:t>
            </w:r>
            <w:r w:rsidRPr="008858ED">
              <w:rPr>
                <w:i/>
                <w:color w:val="006600"/>
                <w:sz w:val="24"/>
                <w:lang w:val="kk-KZ"/>
              </w:rPr>
              <w:t>воспитательных</w:t>
            </w:r>
            <w:r w:rsidRPr="008858ED">
              <w:rPr>
                <w:i/>
                <w:color w:val="006600"/>
                <w:spacing w:val="-1"/>
                <w:sz w:val="24"/>
                <w:lang w:val="kk-KZ"/>
              </w:rPr>
              <w:t xml:space="preserve"> </w:t>
            </w:r>
            <w:r w:rsidRPr="008858ED">
              <w:rPr>
                <w:i/>
                <w:color w:val="006600"/>
                <w:sz w:val="24"/>
                <w:lang w:val="kk-KZ"/>
              </w:rPr>
              <w:t>задач и др.</w:t>
            </w:r>
          </w:p>
          <w:p w:rsidR="00065A7C" w:rsidRPr="008858ED" w:rsidRDefault="00065A7C" w:rsidP="00065A7C">
            <w:pPr>
              <w:spacing w:before="3"/>
              <w:rPr>
                <w:b/>
                <w:color w:val="006600"/>
                <w:sz w:val="24"/>
                <w:lang w:val="kk-KZ"/>
              </w:rPr>
            </w:pPr>
          </w:p>
          <w:p w:rsidR="00065A7C" w:rsidRPr="008858ED" w:rsidRDefault="00065A7C" w:rsidP="00065A7C">
            <w:pPr>
              <w:spacing w:line="264" w:lineRule="exact"/>
              <w:ind w:left="110"/>
              <w:jc w:val="both"/>
              <w:rPr>
                <w:i/>
                <w:color w:val="006600"/>
                <w:sz w:val="24"/>
                <w:lang w:val="kk-KZ"/>
              </w:rPr>
            </w:pPr>
            <w:r w:rsidRPr="008858ED">
              <w:rPr>
                <w:i/>
                <w:color w:val="006600"/>
                <w:sz w:val="24"/>
                <w:lang w:val="kk-KZ"/>
              </w:rPr>
              <w:t>Мероприятия</w:t>
            </w:r>
            <w:r w:rsidRPr="008858ED">
              <w:rPr>
                <w:i/>
                <w:color w:val="006600"/>
                <w:spacing w:val="-5"/>
                <w:sz w:val="24"/>
                <w:lang w:val="kk-KZ"/>
              </w:rPr>
              <w:t xml:space="preserve"> </w:t>
            </w:r>
            <w:r w:rsidRPr="008858ED">
              <w:rPr>
                <w:i/>
                <w:color w:val="006600"/>
                <w:sz w:val="24"/>
                <w:lang w:val="kk-KZ"/>
              </w:rPr>
              <w:t>с</w:t>
            </w:r>
            <w:r w:rsidRPr="008858ED">
              <w:rPr>
                <w:i/>
                <w:color w:val="006600"/>
                <w:spacing w:val="-3"/>
                <w:sz w:val="24"/>
                <w:lang w:val="kk-KZ"/>
              </w:rPr>
              <w:t xml:space="preserve"> </w:t>
            </w:r>
            <w:r w:rsidRPr="008858ED">
              <w:rPr>
                <w:i/>
                <w:color w:val="006600"/>
                <w:sz w:val="24"/>
                <w:lang w:val="kk-KZ"/>
              </w:rPr>
              <w:t>родителями, партнерами</w:t>
            </w:r>
            <w:r w:rsidRPr="008858ED">
              <w:rPr>
                <w:i/>
                <w:color w:val="006600"/>
                <w:spacing w:val="-3"/>
                <w:sz w:val="24"/>
                <w:lang w:val="kk-KZ"/>
              </w:rPr>
              <w:t xml:space="preserve"> </w:t>
            </w:r>
            <w:r w:rsidRPr="008858ED">
              <w:rPr>
                <w:i/>
                <w:color w:val="006600"/>
                <w:sz w:val="24"/>
                <w:lang w:val="kk-KZ"/>
              </w:rPr>
              <w:t>ДОО</w:t>
            </w:r>
            <w:r w:rsidRPr="008858ED">
              <w:rPr>
                <w:i/>
                <w:color w:val="006600"/>
                <w:spacing w:val="-3"/>
                <w:sz w:val="24"/>
                <w:lang w:val="kk-KZ"/>
              </w:rPr>
              <w:t xml:space="preserve"> </w:t>
            </w:r>
            <w:r w:rsidRPr="008858ED">
              <w:rPr>
                <w:i/>
                <w:color w:val="006600"/>
                <w:sz w:val="24"/>
                <w:lang w:val="kk-KZ"/>
              </w:rPr>
              <w:t>определяет</w:t>
            </w:r>
            <w:r w:rsidRPr="008858ED">
              <w:rPr>
                <w:i/>
                <w:color w:val="006600"/>
                <w:spacing w:val="-2"/>
                <w:sz w:val="24"/>
                <w:lang w:val="kk-KZ"/>
              </w:rPr>
              <w:t xml:space="preserve"> </w:t>
            </w:r>
            <w:r w:rsidRPr="008858ED">
              <w:rPr>
                <w:i/>
                <w:color w:val="006600"/>
                <w:sz w:val="24"/>
                <w:lang w:val="kk-KZ"/>
              </w:rPr>
              <w:t>самостоятельно.</w:t>
            </w:r>
          </w:p>
        </w:tc>
      </w:tr>
      <w:tr w:rsidR="00065A7C" w:rsidRPr="008858ED" w:rsidTr="00065A7C">
        <w:trPr>
          <w:trHeight w:val="7205"/>
        </w:trPr>
        <w:tc>
          <w:tcPr>
            <w:tcW w:w="10632" w:type="dxa"/>
          </w:tcPr>
          <w:p w:rsidR="00065A7C" w:rsidRPr="008858ED" w:rsidRDefault="00065A7C" w:rsidP="00065A7C">
            <w:pPr>
              <w:spacing w:line="268" w:lineRule="exact"/>
              <w:ind w:left="110"/>
              <w:rPr>
                <w:i/>
                <w:color w:val="006600"/>
                <w:sz w:val="24"/>
                <w:lang w:val="kk-KZ"/>
              </w:rPr>
            </w:pPr>
            <w:r w:rsidRPr="008858ED">
              <w:rPr>
                <w:i/>
                <w:color w:val="006600"/>
                <w:sz w:val="24"/>
                <w:lang w:val="kk-KZ"/>
              </w:rPr>
              <w:t>5)</w:t>
            </w:r>
            <w:r w:rsidRPr="008858ED">
              <w:rPr>
                <w:i/>
                <w:color w:val="006600"/>
                <w:spacing w:val="-4"/>
                <w:sz w:val="24"/>
                <w:lang w:val="kk-KZ"/>
              </w:rPr>
              <w:t xml:space="preserve"> </w:t>
            </w:r>
            <w:r w:rsidRPr="008858ED">
              <w:rPr>
                <w:i/>
                <w:color w:val="006600"/>
                <w:sz w:val="24"/>
                <w:lang w:val="kk-KZ"/>
              </w:rPr>
              <w:t>Ключевые</w:t>
            </w:r>
            <w:r w:rsidRPr="008858ED">
              <w:rPr>
                <w:i/>
                <w:color w:val="006600"/>
                <w:spacing w:val="-4"/>
                <w:sz w:val="24"/>
                <w:lang w:val="kk-KZ"/>
              </w:rPr>
              <w:t xml:space="preserve"> </w:t>
            </w:r>
            <w:r w:rsidRPr="008858ED">
              <w:rPr>
                <w:i/>
                <w:color w:val="006600"/>
                <w:sz w:val="24"/>
                <w:lang w:val="kk-KZ"/>
              </w:rPr>
              <w:t>правила</w:t>
            </w:r>
            <w:r w:rsidRPr="008858ED">
              <w:rPr>
                <w:i/>
                <w:color w:val="006600"/>
                <w:spacing w:val="-2"/>
                <w:sz w:val="24"/>
                <w:lang w:val="kk-KZ"/>
              </w:rPr>
              <w:t xml:space="preserve"> </w:t>
            </w:r>
            <w:r w:rsidRPr="008858ED">
              <w:rPr>
                <w:i/>
                <w:color w:val="006600"/>
                <w:sz w:val="24"/>
                <w:lang w:val="kk-KZ"/>
              </w:rPr>
              <w:t>ДОО (отражающие</w:t>
            </w:r>
            <w:r w:rsidRPr="008858ED">
              <w:rPr>
                <w:i/>
                <w:color w:val="006600"/>
                <w:spacing w:val="-4"/>
                <w:sz w:val="24"/>
                <w:lang w:val="kk-KZ"/>
              </w:rPr>
              <w:t xml:space="preserve"> </w:t>
            </w:r>
            <w:r w:rsidRPr="008858ED">
              <w:rPr>
                <w:i/>
                <w:color w:val="006600"/>
                <w:sz w:val="24"/>
                <w:lang w:val="kk-KZ"/>
              </w:rPr>
              <w:t>региональную</w:t>
            </w:r>
            <w:r w:rsidRPr="008858ED">
              <w:rPr>
                <w:i/>
                <w:color w:val="006600"/>
                <w:spacing w:val="-3"/>
                <w:sz w:val="24"/>
                <w:lang w:val="kk-KZ"/>
              </w:rPr>
              <w:t xml:space="preserve"> </w:t>
            </w:r>
            <w:r w:rsidRPr="008858ED">
              <w:rPr>
                <w:i/>
                <w:color w:val="006600"/>
                <w:sz w:val="24"/>
                <w:lang w:val="kk-KZ"/>
              </w:rPr>
              <w:t>специфику):</w:t>
            </w:r>
          </w:p>
          <w:p w:rsidR="00065A7C" w:rsidRPr="008858ED" w:rsidRDefault="00065A7C" w:rsidP="00065A7C">
            <w:pPr>
              <w:spacing w:before="4"/>
              <w:rPr>
                <w:b/>
                <w:color w:val="006600"/>
                <w:sz w:val="24"/>
                <w:lang w:val="kk-KZ"/>
              </w:rPr>
            </w:pPr>
          </w:p>
          <w:p w:rsidR="00065A7C" w:rsidRPr="008858ED" w:rsidRDefault="00065A7C" w:rsidP="00065A7C">
            <w:pPr>
              <w:spacing w:before="1"/>
              <w:ind w:left="110" w:right="97"/>
              <w:jc w:val="both"/>
              <w:rPr>
                <w:i/>
                <w:color w:val="006600"/>
                <w:sz w:val="24"/>
                <w:lang w:val="kk-KZ"/>
              </w:rPr>
            </w:pPr>
            <w:r w:rsidRPr="008858ED">
              <w:rPr>
                <w:i/>
                <w:color w:val="006600"/>
                <w:sz w:val="24"/>
                <w:lang w:val="kk-KZ"/>
              </w:rPr>
              <w:t>Личностное</w:t>
            </w:r>
            <w:r w:rsidRPr="008858ED">
              <w:rPr>
                <w:i/>
                <w:color w:val="006600"/>
                <w:spacing w:val="-8"/>
                <w:sz w:val="24"/>
                <w:lang w:val="kk-KZ"/>
              </w:rPr>
              <w:t xml:space="preserve"> </w:t>
            </w:r>
            <w:r w:rsidRPr="008858ED">
              <w:rPr>
                <w:i/>
                <w:color w:val="006600"/>
                <w:sz w:val="24"/>
                <w:lang w:val="kk-KZ"/>
              </w:rPr>
              <w:t>развитие</w:t>
            </w:r>
            <w:r w:rsidRPr="008858ED">
              <w:rPr>
                <w:i/>
                <w:color w:val="006600"/>
                <w:spacing w:val="-8"/>
                <w:sz w:val="24"/>
                <w:lang w:val="kk-KZ"/>
              </w:rPr>
              <w:t xml:space="preserve"> </w:t>
            </w:r>
            <w:r w:rsidRPr="008858ED">
              <w:rPr>
                <w:i/>
                <w:color w:val="006600"/>
                <w:sz w:val="24"/>
                <w:lang w:val="kk-KZ"/>
              </w:rPr>
              <w:t>дошкольников</w:t>
            </w:r>
            <w:r w:rsidRPr="008858ED">
              <w:rPr>
                <w:i/>
                <w:color w:val="006600"/>
                <w:spacing w:val="-7"/>
                <w:sz w:val="24"/>
                <w:lang w:val="kk-KZ"/>
              </w:rPr>
              <w:t xml:space="preserve"> </w:t>
            </w:r>
            <w:r w:rsidRPr="008858ED">
              <w:rPr>
                <w:i/>
                <w:color w:val="006600"/>
                <w:sz w:val="24"/>
                <w:lang w:val="kk-KZ"/>
              </w:rPr>
              <w:t>и</w:t>
            </w:r>
            <w:r w:rsidRPr="008858ED">
              <w:rPr>
                <w:i/>
                <w:color w:val="006600"/>
                <w:spacing w:val="-6"/>
                <w:sz w:val="24"/>
                <w:lang w:val="kk-KZ"/>
              </w:rPr>
              <w:t xml:space="preserve"> </w:t>
            </w:r>
            <w:r w:rsidRPr="008858ED">
              <w:rPr>
                <w:i/>
                <w:color w:val="006600"/>
                <w:sz w:val="24"/>
                <w:lang w:val="kk-KZ"/>
              </w:rPr>
              <w:t>создание</w:t>
            </w:r>
            <w:r w:rsidRPr="008858ED">
              <w:rPr>
                <w:i/>
                <w:color w:val="006600"/>
                <w:spacing w:val="-8"/>
                <w:sz w:val="24"/>
                <w:lang w:val="kk-KZ"/>
              </w:rPr>
              <w:t xml:space="preserve"> </w:t>
            </w:r>
            <w:r w:rsidRPr="008858ED">
              <w:rPr>
                <w:i/>
                <w:color w:val="006600"/>
                <w:sz w:val="24"/>
                <w:lang w:val="kk-KZ"/>
              </w:rPr>
              <w:t>условий</w:t>
            </w:r>
            <w:r w:rsidRPr="008858ED">
              <w:rPr>
                <w:i/>
                <w:color w:val="006600"/>
                <w:spacing w:val="-6"/>
                <w:sz w:val="24"/>
                <w:lang w:val="kk-KZ"/>
              </w:rPr>
              <w:t xml:space="preserve"> </w:t>
            </w:r>
            <w:r w:rsidRPr="008858ED">
              <w:rPr>
                <w:i/>
                <w:color w:val="006600"/>
                <w:sz w:val="24"/>
                <w:lang w:val="kk-KZ"/>
              </w:rPr>
              <w:t>для</w:t>
            </w:r>
            <w:r w:rsidRPr="008858ED">
              <w:rPr>
                <w:i/>
                <w:color w:val="006600"/>
                <w:spacing w:val="-7"/>
                <w:sz w:val="24"/>
                <w:lang w:val="kk-KZ"/>
              </w:rPr>
              <w:t xml:space="preserve"> </w:t>
            </w:r>
            <w:r w:rsidRPr="008858ED">
              <w:rPr>
                <w:i/>
                <w:color w:val="006600"/>
                <w:sz w:val="24"/>
                <w:lang w:val="kk-KZ"/>
              </w:rPr>
              <w:t>их</w:t>
            </w:r>
            <w:r w:rsidRPr="008858ED">
              <w:rPr>
                <w:i/>
                <w:color w:val="006600"/>
                <w:spacing w:val="-7"/>
                <w:sz w:val="24"/>
                <w:lang w:val="kk-KZ"/>
              </w:rPr>
              <w:t xml:space="preserve"> </w:t>
            </w:r>
            <w:r w:rsidRPr="008858ED">
              <w:rPr>
                <w:i/>
                <w:color w:val="006600"/>
                <w:sz w:val="24"/>
                <w:lang w:val="kk-KZ"/>
              </w:rPr>
              <w:t>позитивной</w:t>
            </w:r>
            <w:r w:rsidRPr="008858ED">
              <w:rPr>
                <w:i/>
                <w:color w:val="006600"/>
                <w:spacing w:val="-7"/>
                <w:sz w:val="24"/>
                <w:lang w:val="kk-KZ"/>
              </w:rPr>
              <w:t xml:space="preserve"> </w:t>
            </w:r>
            <w:r w:rsidRPr="008858ED">
              <w:rPr>
                <w:i/>
                <w:color w:val="006600"/>
                <w:sz w:val="24"/>
                <w:lang w:val="kk-KZ"/>
              </w:rPr>
              <w:t>социализации</w:t>
            </w:r>
            <w:r w:rsidRPr="008858ED">
              <w:rPr>
                <w:i/>
                <w:color w:val="006600"/>
                <w:spacing w:val="-6"/>
                <w:sz w:val="24"/>
                <w:lang w:val="kk-KZ"/>
              </w:rPr>
              <w:t xml:space="preserve"> </w:t>
            </w:r>
            <w:r w:rsidRPr="008858ED">
              <w:rPr>
                <w:i/>
                <w:color w:val="006600"/>
                <w:sz w:val="24"/>
                <w:lang w:val="kk-KZ"/>
              </w:rPr>
              <w:t>на</w:t>
            </w:r>
            <w:r w:rsidRPr="008858ED">
              <w:rPr>
                <w:i/>
                <w:color w:val="006600"/>
                <w:spacing w:val="-58"/>
                <w:sz w:val="24"/>
                <w:lang w:val="kk-KZ"/>
              </w:rPr>
              <w:t xml:space="preserve"> </w:t>
            </w:r>
            <w:r w:rsidRPr="008858ED">
              <w:rPr>
                <w:i/>
                <w:color w:val="006600"/>
                <w:sz w:val="24"/>
                <w:lang w:val="kk-KZ"/>
              </w:rPr>
              <w:t>основе</w:t>
            </w:r>
            <w:r w:rsidRPr="008858ED">
              <w:rPr>
                <w:i/>
                <w:color w:val="006600"/>
                <w:spacing w:val="-2"/>
                <w:sz w:val="24"/>
                <w:lang w:val="kk-KZ"/>
              </w:rPr>
              <w:t xml:space="preserve"> </w:t>
            </w:r>
            <w:r w:rsidRPr="008858ED">
              <w:rPr>
                <w:i/>
                <w:color w:val="006600"/>
                <w:sz w:val="24"/>
                <w:lang w:val="kk-KZ"/>
              </w:rPr>
              <w:t>национальных</w:t>
            </w:r>
            <w:r w:rsidRPr="008858ED">
              <w:rPr>
                <w:i/>
                <w:color w:val="006600"/>
                <w:spacing w:val="-1"/>
                <w:sz w:val="24"/>
                <w:lang w:val="kk-KZ"/>
              </w:rPr>
              <w:t xml:space="preserve"> </w:t>
            </w:r>
            <w:r w:rsidRPr="008858ED">
              <w:rPr>
                <w:i/>
                <w:color w:val="006600"/>
                <w:sz w:val="24"/>
                <w:lang w:val="kk-KZ"/>
              </w:rPr>
              <w:t>базовых</w:t>
            </w:r>
            <w:r w:rsidRPr="008858ED">
              <w:rPr>
                <w:i/>
                <w:color w:val="006600"/>
                <w:spacing w:val="-2"/>
                <w:sz w:val="24"/>
                <w:lang w:val="kk-KZ"/>
              </w:rPr>
              <w:t xml:space="preserve"> </w:t>
            </w:r>
            <w:r w:rsidRPr="008858ED">
              <w:rPr>
                <w:i/>
                <w:color w:val="006600"/>
                <w:sz w:val="24"/>
                <w:lang w:val="kk-KZ"/>
              </w:rPr>
              <w:t>ценностей российского общества</w:t>
            </w:r>
            <w:r w:rsidRPr="008858ED">
              <w:rPr>
                <w:i/>
                <w:color w:val="006600"/>
                <w:spacing w:val="-1"/>
                <w:sz w:val="24"/>
                <w:lang w:val="kk-KZ"/>
              </w:rPr>
              <w:t xml:space="preserve"> </w:t>
            </w:r>
            <w:r w:rsidRPr="008858ED">
              <w:rPr>
                <w:i/>
                <w:color w:val="006600"/>
                <w:sz w:val="24"/>
                <w:lang w:val="kk-KZ"/>
              </w:rPr>
              <w:t>через:</w:t>
            </w:r>
          </w:p>
          <w:p w:rsidR="00065A7C" w:rsidRPr="008858ED" w:rsidRDefault="00065A7C" w:rsidP="00065A7C">
            <w:pPr>
              <w:spacing w:before="4"/>
              <w:rPr>
                <w:b/>
                <w:color w:val="006600"/>
                <w:sz w:val="24"/>
                <w:lang w:val="kk-KZ"/>
              </w:rPr>
            </w:pPr>
          </w:p>
          <w:p w:rsidR="00065A7C" w:rsidRPr="008858ED" w:rsidRDefault="00065A7C" w:rsidP="00065A7C">
            <w:pPr>
              <w:ind w:left="110" w:right="97"/>
              <w:jc w:val="both"/>
              <w:rPr>
                <w:i/>
                <w:color w:val="006600"/>
                <w:sz w:val="24"/>
                <w:lang w:val="kk-KZ"/>
              </w:rPr>
            </w:pPr>
            <w:r w:rsidRPr="008858ED">
              <w:rPr>
                <w:i/>
                <w:color w:val="006600"/>
                <w:sz w:val="24"/>
                <w:lang w:val="kk-KZ"/>
              </w:rPr>
              <w:t>формирование</w:t>
            </w:r>
            <w:r w:rsidRPr="008858ED">
              <w:rPr>
                <w:i/>
                <w:color w:val="006600"/>
                <w:spacing w:val="1"/>
                <w:sz w:val="24"/>
                <w:lang w:val="kk-KZ"/>
              </w:rPr>
              <w:t xml:space="preserve"> </w:t>
            </w:r>
            <w:r w:rsidRPr="008858ED">
              <w:rPr>
                <w:i/>
                <w:color w:val="006600"/>
                <w:sz w:val="24"/>
                <w:lang w:val="kk-KZ"/>
              </w:rPr>
              <w:t>ценностного</w:t>
            </w:r>
            <w:r w:rsidRPr="008858ED">
              <w:rPr>
                <w:i/>
                <w:color w:val="006600"/>
                <w:spacing w:val="1"/>
                <w:sz w:val="24"/>
                <w:lang w:val="kk-KZ"/>
              </w:rPr>
              <w:t xml:space="preserve"> </w:t>
            </w:r>
            <w:r w:rsidRPr="008858ED">
              <w:rPr>
                <w:i/>
                <w:color w:val="006600"/>
                <w:sz w:val="24"/>
                <w:lang w:val="kk-KZ"/>
              </w:rPr>
              <w:t>отношения</w:t>
            </w:r>
            <w:r w:rsidRPr="008858ED">
              <w:rPr>
                <w:i/>
                <w:color w:val="006600"/>
                <w:spacing w:val="1"/>
                <w:sz w:val="24"/>
                <w:lang w:val="kk-KZ"/>
              </w:rPr>
              <w:t xml:space="preserve"> </w:t>
            </w:r>
            <w:r w:rsidRPr="008858ED">
              <w:rPr>
                <w:i/>
                <w:color w:val="006600"/>
                <w:sz w:val="24"/>
                <w:lang w:val="kk-KZ"/>
              </w:rPr>
              <w:t>к</w:t>
            </w:r>
            <w:r w:rsidRPr="008858ED">
              <w:rPr>
                <w:i/>
                <w:color w:val="006600"/>
                <w:spacing w:val="1"/>
                <w:sz w:val="24"/>
                <w:lang w:val="kk-KZ"/>
              </w:rPr>
              <w:t xml:space="preserve"> </w:t>
            </w:r>
            <w:r w:rsidRPr="008858ED">
              <w:rPr>
                <w:i/>
                <w:color w:val="006600"/>
                <w:sz w:val="24"/>
                <w:lang w:val="kk-KZ"/>
              </w:rPr>
              <w:t>окружающему</w:t>
            </w:r>
            <w:r w:rsidRPr="008858ED">
              <w:rPr>
                <w:i/>
                <w:color w:val="006600"/>
                <w:spacing w:val="1"/>
                <w:sz w:val="24"/>
                <w:lang w:val="kk-KZ"/>
              </w:rPr>
              <w:t xml:space="preserve"> </w:t>
            </w:r>
            <w:r w:rsidRPr="008858ED">
              <w:rPr>
                <w:i/>
                <w:color w:val="006600"/>
                <w:sz w:val="24"/>
                <w:lang w:val="kk-KZ"/>
              </w:rPr>
              <w:t>миру,</w:t>
            </w:r>
            <w:r w:rsidRPr="008858ED">
              <w:rPr>
                <w:i/>
                <w:color w:val="006600"/>
                <w:spacing w:val="1"/>
                <w:sz w:val="24"/>
                <w:lang w:val="kk-KZ"/>
              </w:rPr>
              <w:t xml:space="preserve"> </w:t>
            </w:r>
            <w:r w:rsidRPr="008858ED">
              <w:rPr>
                <w:i/>
                <w:color w:val="006600"/>
                <w:sz w:val="24"/>
                <w:lang w:val="kk-KZ"/>
              </w:rPr>
              <w:t>людям</w:t>
            </w:r>
            <w:r w:rsidRPr="008858ED">
              <w:rPr>
                <w:i/>
                <w:color w:val="006600"/>
                <w:spacing w:val="1"/>
                <w:sz w:val="24"/>
                <w:lang w:val="kk-KZ"/>
              </w:rPr>
              <w:t xml:space="preserve"> </w:t>
            </w:r>
            <w:r w:rsidRPr="008858ED">
              <w:rPr>
                <w:i/>
                <w:color w:val="006600"/>
                <w:sz w:val="24"/>
                <w:lang w:val="kk-KZ"/>
              </w:rPr>
              <w:t>другой</w:t>
            </w:r>
            <w:r w:rsidRPr="008858ED">
              <w:rPr>
                <w:i/>
                <w:color w:val="006600"/>
                <w:spacing w:val="1"/>
                <w:sz w:val="24"/>
                <w:lang w:val="kk-KZ"/>
              </w:rPr>
              <w:t xml:space="preserve"> </w:t>
            </w:r>
            <w:r w:rsidRPr="008858ED">
              <w:rPr>
                <w:i/>
                <w:color w:val="006600"/>
                <w:sz w:val="24"/>
                <w:lang w:val="kk-KZ"/>
              </w:rPr>
              <w:t>национальности,</w:t>
            </w:r>
            <w:r w:rsidRPr="008858ED">
              <w:rPr>
                <w:i/>
                <w:color w:val="006600"/>
                <w:spacing w:val="-8"/>
                <w:sz w:val="24"/>
                <w:lang w:val="kk-KZ"/>
              </w:rPr>
              <w:t xml:space="preserve"> </w:t>
            </w:r>
            <w:r w:rsidRPr="008858ED">
              <w:rPr>
                <w:i/>
                <w:color w:val="006600"/>
                <w:sz w:val="24"/>
                <w:lang w:val="kk-KZ"/>
              </w:rPr>
              <w:t>себе,</w:t>
            </w:r>
            <w:r w:rsidRPr="008858ED">
              <w:rPr>
                <w:i/>
                <w:color w:val="006600"/>
                <w:spacing w:val="-3"/>
                <w:sz w:val="24"/>
                <w:lang w:val="kk-KZ"/>
              </w:rPr>
              <w:t xml:space="preserve"> </w:t>
            </w:r>
            <w:r w:rsidRPr="008858ED">
              <w:rPr>
                <w:i/>
                <w:color w:val="006600"/>
                <w:sz w:val="24"/>
                <w:lang w:val="kk-KZ"/>
              </w:rPr>
              <w:t>овладение</w:t>
            </w:r>
            <w:r w:rsidRPr="008858ED">
              <w:rPr>
                <w:i/>
                <w:color w:val="006600"/>
                <w:spacing w:val="-8"/>
                <w:sz w:val="24"/>
                <w:lang w:val="kk-KZ"/>
              </w:rPr>
              <w:t xml:space="preserve"> </w:t>
            </w:r>
            <w:r w:rsidRPr="008858ED">
              <w:rPr>
                <w:i/>
                <w:color w:val="006600"/>
                <w:sz w:val="24"/>
                <w:lang w:val="kk-KZ"/>
              </w:rPr>
              <w:t>первичными</w:t>
            </w:r>
            <w:r w:rsidRPr="008858ED">
              <w:rPr>
                <w:i/>
                <w:color w:val="006600"/>
                <w:spacing w:val="-9"/>
                <w:sz w:val="24"/>
                <w:lang w:val="kk-KZ"/>
              </w:rPr>
              <w:t xml:space="preserve"> </w:t>
            </w:r>
            <w:r w:rsidRPr="008858ED">
              <w:rPr>
                <w:i/>
                <w:color w:val="006600"/>
                <w:sz w:val="24"/>
                <w:lang w:val="kk-KZ"/>
              </w:rPr>
              <w:t>представлениями</w:t>
            </w:r>
            <w:r w:rsidRPr="008858ED">
              <w:rPr>
                <w:i/>
                <w:color w:val="006600"/>
                <w:spacing w:val="-7"/>
                <w:sz w:val="24"/>
                <w:lang w:val="kk-KZ"/>
              </w:rPr>
              <w:t xml:space="preserve"> </w:t>
            </w:r>
            <w:r w:rsidRPr="008858ED">
              <w:rPr>
                <w:i/>
                <w:color w:val="006600"/>
                <w:sz w:val="24"/>
                <w:lang w:val="kk-KZ"/>
              </w:rPr>
              <w:t>о</w:t>
            </w:r>
            <w:r w:rsidRPr="008858ED">
              <w:rPr>
                <w:i/>
                <w:color w:val="006600"/>
                <w:spacing w:val="-7"/>
                <w:sz w:val="24"/>
                <w:lang w:val="kk-KZ"/>
              </w:rPr>
              <w:t xml:space="preserve"> </w:t>
            </w:r>
            <w:r w:rsidRPr="008858ED">
              <w:rPr>
                <w:i/>
                <w:color w:val="006600"/>
                <w:sz w:val="24"/>
                <w:lang w:val="kk-KZ"/>
              </w:rPr>
              <w:t>национальных</w:t>
            </w:r>
            <w:r w:rsidRPr="008858ED">
              <w:rPr>
                <w:i/>
                <w:color w:val="006600"/>
                <w:spacing w:val="-8"/>
                <w:sz w:val="24"/>
                <w:lang w:val="kk-KZ"/>
              </w:rPr>
              <w:t xml:space="preserve"> </w:t>
            </w:r>
            <w:r w:rsidRPr="008858ED">
              <w:rPr>
                <w:i/>
                <w:color w:val="006600"/>
                <w:sz w:val="24"/>
                <w:lang w:val="kk-KZ"/>
              </w:rPr>
              <w:t>ценностях,</w:t>
            </w:r>
            <w:r w:rsidRPr="008858ED">
              <w:rPr>
                <w:i/>
                <w:color w:val="006600"/>
                <w:spacing w:val="-58"/>
                <w:sz w:val="24"/>
                <w:lang w:val="kk-KZ"/>
              </w:rPr>
              <w:t xml:space="preserve"> </w:t>
            </w:r>
            <w:r w:rsidRPr="008858ED">
              <w:rPr>
                <w:i/>
                <w:color w:val="006600"/>
                <w:sz w:val="24"/>
                <w:lang w:val="kk-KZ"/>
              </w:rPr>
              <w:t>а</w:t>
            </w:r>
            <w:r w:rsidRPr="008858ED">
              <w:rPr>
                <w:i/>
                <w:color w:val="006600"/>
                <w:spacing w:val="-1"/>
                <w:sz w:val="24"/>
                <w:lang w:val="kk-KZ"/>
              </w:rPr>
              <w:t xml:space="preserve"> </w:t>
            </w:r>
            <w:r w:rsidRPr="008858ED">
              <w:rPr>
                <w:i/>
                <w:color w:val="006600"/>
                <w:sz w:val="24"/>
                <w:lang w:val="kk-KZ"/>
              </w:rPr>
              <w:t>также</w:t>
            </w:r>
            <w:r w:rsidRPr="008858ED">
              <w:rPr>
                <w:i/>
                <w:color w:val="006600"/>
                <w:spacing w:val="-1"/>
                <w:sz w:val="24"/>
                <w:lang w:val="kk-KZ"/>
              </w:rPr>
              <w:t xml:space="preserve"> </w:t>
            </w:r>
            <w:r w:rsidRPr="008858ED">
              <w:rPr>
                <w:i/>
                <w:color w:val="006600"/>
                <w:sz w:val="24"/>
                <w:lang w:val="kk-KZ"/>
              </w:rPr>
              <w:t>выработанных</w:t>
            </w:r>
            <w:r w:rsidRPr="008858ED">
              <w:rPr>
                <w:i/>
                <w:color w:val="006600"/>
                <w:spacing w:val="-1"/>
                <w:sz w:val="24"/>
                <w:lang w:val="kk-KZ"/>
              </w:rPr>
              <w:t xml:space="preserve"> </w:t>
            </w:r>
            <w:r w:rsidRPr="008858ED">
              <w:rPr>
                <w:i/>
                <w:color w:val="006600"/>
                <w:sz w:val="24"/>
                <w:lang w:val="kk-KZ"/>
              </w:rPr>
              <w:t>обществом нормах</w:t>
            </w:r>
            <w:r w:rsidRPr="008858ED">
              <w:rPr>
                <w:i/>
                <w:color w:val="006600"/>
                <w:spacing w:val="-1"/>
                <w:sz w:val="24"/>
                <w:lang w:val="kk-KZ"/>
              </w:rPr>
              <w:t xml:space="preserve"> </w:t>
            </w:r>
            <w:r w:rsidRPr="008858ED">
              <w:rPr>
                <w:i/>
                <w:color w:val="006600"/>
                <w:sz w:val="24"/>
                <w:lang w:val="kk-KZ"/>
              </w:rPr>
              <w:t>и правилах</w:t>
            </w:r>
            <w:r w:rsidRPr="008858ED">
              <w:rPr>
                <w:i/>
                <w:color w:val="006600"/>
                <w:spacing w:val="-1"/>
                <w:sz w:val="24"/>
                <w:lang w:val="kk-KZ"/>
              </w:rPr>
              <w:t xml:space="preserve"> </w:t>
            </w:r>
            <w:r w:rsidRPr="008858ED">
              <w:rPr>
                <w:i/>
                <w:color w:val="006600"/>
                <w:sz w:val="24"/>
                <w:lang w:val="kk-KZ"/>
              </w:rPr>
              <w:t>поведения;</w:t>
            </w:r>
          </w:p>
          <w:p w:rsidR="00065A7C" w:rsidRPr="008858ED" w:rsidRDefault="00065A7C" w:rsidP="00065A7C">
            <w:pPr>
              <w:spacing w:before="3"/>
              <w:rPr>
                <w:b/>
                <w:color w:val="006600"/>
                <w:sz w:val="24"/>
                <w:lang w:val="kk-KZ"/>
              </w:rPr>
            </w:pPr>
          </w:p>
          <w:p w:rsidR="00065A7C" w:rsidRPr="008858ED" w:rsidRDefault="00065A7C" w:rsidP="00065A7C">
            <w:pPr>
              <w:ind w:left="110" w:right="100"/>
              <w:jc w:val="both"/>
              <w:rPr>
                <w:i/>
                <w:color w:val="006600"/>
                <w:sz w:val="24"/>
                <w:lang w:val="kk-KZ"/>
              </w:rPr>
            </w:pPr>
            <w:r w:rsidRPr="008858ED">
              <w:rPr>
                <w:i/>
                <w:color w:val="006600"/>
                <w:sz w:val="24"/>
                <w:lang w:val="kk-KZ"/>
              </w:rPr>
              <w:t>приобретение первичного опыта деятельности и поведения в соответствии с базовыми</w:t>
            </w:r>
            <w:r w:rsidRPr="008858ED">
              <w:rPr>
                <w:i/>
                <w:color w:val="006600"/>
                <w:spacing w:val="1"/>
                <w:sz w:val="24"/>
                <w:lang w:val="kk-KZ"/>
              </w:rPr>
              <w:t xml:space="preserve"> </w:t>
            </w:r>
            <w:r w:rsidRPr="008858ED">
              <w:rPr>
                <w:i/>
                <w:color w:val="006600"/>
                <w:sz w:val="24"/>
                <w:lang w:val="kk-KZ"/>
              </w:rPr>
              <w:t>ценностями,</w:t>
            </w:r>
            <w:r w:rsidRPr="008858ED">
              <w:rPr>
                <w:i/>
                <w:color w:val="006600"/>
                <w:spacing w:val="-2"/>
                <w:sz w:val="24"/>
                <w:lang w:val="kk-KZ"/>
              </w:rPr>
              <w:t xml:space="preserve"> </w:t>
            </w:r>
            <w:r w:rsidRPr="008858ED">
              <w:rPr>
                <w:i/>
                <w:color w:val="006600"/>
                <w:sz w:val="24"/>
                <w:lang w:val="kk-KZ"/>
              </w:rPr>
              <w:t>нормами и правилами, принятыми в</w:t>
            </w:r>
            <w:r w:rsidRPr="008858ED">
              <w:rPr>
                <w:i/>
                <w:color w:val="006600"/>
                <w:spacing w:val="-2"/>
                <w:sz w:val="24"/>
                <w:lang w:val="kk-KZ"/>
              </w:rPr>
              <w:t xml:space="preserve"> </w:t>
            </w:r>
            <w:r w:rsidRPr="008858ED">
              <w:rPr>
                <w:i/>
                <w:color w:val="006600"/>
                <w:sz w:val="24"/>
                <w:lang w:val="kk-KZ"/>
              </w:rPr>
              <w:t>обществе;</w:t>
            </w:r>
          </w:p>
          <w:p w:rsidR="00065A7C" w:rsidRPr="008858ED" w:rsidRDefault="00065A7C" w:rsidP="00065A7C">
            <w:pPr>
              <w:spacing w:before="5"/>
              <w:rPr>
                <w:b/>
                <w:color w:val="006600"/>
                <w:sz w:val="24"/>
                <w:lang w:val="kk-KZ"/>
              </w:rPr>
            </w:pPr>
          </w:p>
          <w:p w:rsidR="00065A7C" w:rsidRPr="008858ED" w:rsidRDefault="00065A7C" w:rsidP="00065A7C">
            <w:pPr>
              <w:ind w:left="110" w:right="98"/>
              <w:jc w:val="both"/>
              <w:rPr>
                <w:i/>
                <w:color w:val="006600"/>
                <w:sz w:val="24"/>
                <w:lang w:val="kk-KZ"/>
              </w:rPr>
            </w:pPr>
            <w:r w:rsidRPr="008858ED">
              <w:rPr>
                <w:i/>
                <w:color w:val="006600"/>
                <w:sz w:val="24"/>
                <w:lang w:val="kk-KZ"/>
              </w:rPr>
              <w:t>культурные</w:t>
            </w:r>
            <w:r w:rsidRPr="008858ED">
              <w:rPr>
                <w:i/>
                <w:color w:val="006600"/>
                <w:spacing w:val="1"/>
                <w:sz w:val="24"/>
                <w:lang w:val="kk-KZ"/>
              </w:rPr>
              <w:t xml:space="preserve"> </w:t>
            </w:r>
            <w:r w:rsidRPr="008858ED">
              <w:rPr>
                <w:i/>
                <w:color w:val="006600"/>
                <w:sz w:val="24"/>
                <w:lang w:val="kk-KZ"/>
              </w:rPr>
              <w:t>практики</w:t>
            </w:r>
            <w:r w:rsidRPr="008858ED">
              <w:rPr>
                <w:i/>
                <w:color w:val="006600"/>
                <w:spacing w:val="1"/>
                <w:sz w:val="24"/>
                <w:lang w:val="kk-KZ"/>
              </w:rPr>
              <w:t xml:space="preserve"> </w:t>
            </w:r>
            <w:r w:rsidRPr="008858ED">
              <w:rPr>
                <w:i/>
                <w:color w:val="006600"/>
                <w:sz w:val="24"/>
                <w:lang w:val="kk-KZ"/>
              </w:rPr>
              <w:t>(активная,</w:t>
            </w:r>
            <w:r w:rsidRPr="008858ED">
              <w:rPr>
                <w:i/>
                <w:color w:val="006600"/>
                <w:spacing w:val="1"/>
                <w:sz w:val="24"/>
                <w:lang w:val="kk-KZ"/>
              </w:rPr>
              <w:t xml:space="preserve"> </w:t>
            </w:r>
            <w:r w:rsidRPr="008858ED">
              <w:rPr>
                <w:i/>
                <w:color w:val="006600"/>
                <w:sz w:val="24"/>
                <w:lang w:val="kk-KZ"/>
              </w:rPr>
              <w:t>самостоятельная</w:t>
            </w:r>
            <w:r w:rsidRPr="008858ED">
              <w:rPr>
                <w:i/>
                <w:color w:val="006600"/>
                <w:spacing w:val="1"/>
                <w:sz w:val="24"/>
                <w:lang w:val="kk-KZ"/>
              </w:rPr>
              <w:t xml:space="preserve"> </w:t>
            </w:r>
            <w:r w:rsidRPr="008858ED">
              <w:rPr>
                <w:i/>
                <w:color w:val="006600"/>
                <w:sz w:val="24"/>
                <w:lang w:val="kk-KZ"/>
              </w:rPr>
              <w:t>апробация</w:t>
            </w:r>
            <w:r w:rsidRPr="008858ED">
              <w:rPr>
                <w:i/>
                <w:color w:val="006600"/>
                <w:spacing w:val="1"/>
                <w:sz w:val="24"/>
                <w:lang w:val="kk-KZ"/>
              </w:rPr>
              <w:t xml:space="preserve"> </w:t>
            </w:r>
            <w:r w:rsidRPr="008858ED">
              <w:rPr>
                <w:i/>
                <w:color w:val="006600"/>
                <w:sz w:val="24"/>
                <w:lang w:val="kk-KZ"/>
              </w:rPr>
              <w:t>каждым</w:t>
            </w:r>
            <w:r w:rsidRPr="008858ED">
              <w:rPr>
                <w:i/>
                <w:color w:val="006600"/>
                <w:spacing w:val="1"/>
                <w:sz w:val="24"/>
                <w:lang w:val="kk-KZ"/>
              </w:rPr>
              <w:t xml:space="preserve"> </w:t>
            </w:r>
            <w:r w:rsidRPr="008858ED">
              <w:rPr>
                <w:i/>
                <w:color w:val="006600"/>
                <w:sz w:val="24"/>
                <w:lang w:val="kk-KZ"/>
              </w:rPr>
              <w:t>ребенком</w:t>
            </w:r>
            <w:r w:rsidRPr="008858ED">
              <w:rPr>
                <w:i/>
                <w:color w:val="006600"/>
                <w:spacing w:val="1"/>
                <w:sz w:val="24"/>
                <w:lang w:val="kk-KZ"/>
              </w:rPr>
              <w:t xml:space="preserve"> </w:t>
            </w:r>
            <w:r w:rsidRPr="008858ED">
              <w:rPr>
                <w:i/>
                <w:color w:val="006600"/>
                <w:sz w:val="24"/>
                <w:lang w:val="kk-KZ"/>
              </w:rPr>
              <w:t>ценностного содержания, полученных от взрослого и способов их реализации в различных</w:t>
            </w:r>
            <w:r w:rsidRPr="008858ED">
              <w:rPr>
                <w:i/>
                <w:color w:val="006600"/>
                <w:spacing w:val="1"/>
                <w:sz w:val="24"/>
                <w:lang w:val="kk-KZ"/>
              </w:rPr>
              <w:t xml:space="preserve"> </w:t>
            </w:r>
            <w:r w:rsidRPr="008858ED">
              <w:rPr>
                <w:i/>
                <w:color w:val="006600"/>
                <w:sz w:val="24"/>
                <w:lang w:val="kk-KZ"/>
              </w:rPr>
              <w:t>видах</w:t>
            </w:r>
            <w:r w:rsidRPr="008858ED">
              <w:rPr>
                <w:i/>
                <w:color w:val="006600"/>
                <w:spacing w:val="-2"/>
                <w:sz w:val="24"/>
                <w:lang w:val="kk-KZ"/>
              </w:rPr>
              <w:t xml:space="preserve"> </w:t>
            </w:r>
            <w:r w:rsidRPr="008858ED">
              <w:rPr>
                <w:i/>
                <w:color w:val="006600"/>
                <w:sz w:val="24"/>
                <w:lang w:val="kk-KZ"/>
              </w:rPr>
              <w:t>деятельности</w:t>
            </w:r>
            <w:r w:rsidRPr="008858ED">
              <w:rPr>
                <w:i/>
                <w:color w:val="006600"/>
                <w:spacing w:val="-1"/>
                <w:sz w:val="24"/>
                <w:lang w:val="kk-KZ"/>
              </w:rPr>
              <w:t xml:space="preserve"> </w:t>
            </w:r>
            <w:r w:rsidRPr="008858ED">
              <w:rPr>
                <w:i/>
                <w:color w:val="006600"/>
                <w:sz w:val="24"/>
                <w:lang w:val="kk-KZ"/>
              </w:rPr>
              <w:t>через</w:t>
            </w:r>
            <w:r w:rsidRPr="008858ED">
              <w:rPr>
                <w:i/>
                <w:color w:val="006600"/>
                <w:spacing w:val="-1"/>
                <w:sz w:val="24"/>
                <w:lang w:val="kk-KZ"/>
              </w:rPr>
              <w:t xml:space="preserve"> </w:t>
            </w:r>
            <w:r w:rsidRPr="008858ED">
              <w:rPr>
                <w:i/>
                <w:color w:val="006600"/>
                <w:sz w:val="24"/>
                <w:lang w:val="kk-KZ"/>
              </w:rPr>
              <w:t>личный опыт);</w:t>
            </w:r>
          </w:p>
          <w:p w:rsidR="00065A7C" w:rsidRPr="008858ED" w:rsidRDefault="00065A7C" w:rsidP="00065A7C">
            <w:pPr>
              <w:spacing w:before="5"/>
              <w:rPr>
                <w:b/>
                <w:color w:val="006600"/>
                <w:sz w:val="24"/>
                <w:lang w:val="kk-KZ"/>
              </w:rPr>
            </w:pPr>
          </w:p>
          <w:p w:rsidR="00065A7C" w:rsidRPr="008858ED" w:rsidRDefault="00065A7C" w:rsidP="00065A7C">
            <w:pPr>
              <w:ind w:left="110" w:right="92"/>
              <w:jc w:val="both"/>
              <w:rPr>
                <w:i/>
                <w:color w:val="006600"/>
                <w:sz w:val="24"/>
                <w:lang w:val="kk-KZ"/>
              </w:rPr>
            </w:pPr>
            <w:r w:rsidRPr="008858ED">
              <w:rPr>
                <w:i/>
                <w:color w:val="006600"/>
                <w:sz w:val="24"/>
                <w:lang w:val="kk-KZ"/>
              </w:rPr>
              <w:t>свободная</w:t>
            </w:r>
            <w:r w:rsidRPr="008858ED">
              <w:rPr>
                <w:i/>
                <w:color w:val="006600"/>
                <w:spacing w:val="1"/>
                <w:sz w:val="24"/>
                <w:lang w:val="kk-KZ"/>
              </w:rPr>
              <w:t xml:space="preserve"> </w:t>
            </w:r>
            <w:r w:rsidRPr="008858ED">
              <w:rPr>
                <w:i/>
                <w:color w:val="006600"/>
                <w:sz w:val="24"/>
                <w:lang w:val="kk-KZ"/>
              </w:rPr>
              <w:t>инициативная</w:t>
            </w:r>
            <w:r w:rsidRPr="008858ED">
              <w:rPr>
                <w:i/>
                <w:color w:val="006600"/>
                <w:spacing w:val="1"/>
                <w:sz w:val="24"/>
                <w:lang w:val="kk-KZ"/>
              </w:rPr>
              <w:t xml:space="preserve"> </w:t>
            </w:r>
            <w:r w:rsidRPr="008858ED">
              <w:rPr>
                <w:i/>
                <w:color w:val="006600"/>
                <w:sz w:val="24"/>
                <w:lang w:val="kk-KZ"/>
              </w:rPr>
              <w:t>деятельность</w:t>
            </w:r>
            <w:r w:rsidRPr="008858ED">
              <w:rPr>
                <w:i/>
                <w:color w:val="006600"/>
                <w:spacing w:val="1"/>
                <w:sz w:val="24"/>
                <w:lang w:val="kk-KZ"/>
              </w:rPr>
              <w:t xml:space="preserve"> </w:t>
            </w:r>
            <w:r w:rsidRPr="008858ED">
              <w:rPr>
                <w:i/>
                <w:color w:val="006600"/>
                <w:sz w:val="24"/>
                <w:lang w:val="kk-KZ"/>
              </w:rPr>
              <w:t>ребенка</w:t>
            </w:r>
            <w:r w:rsidRPr="008858ED">
              <w:rPr>
                <w:i/>
                <w:color w:val="006600"/>
                <w:spacing w:val="1"/>
                <w:sz w:val="24"/>
                <w:lang w:val="kk-KZ"/>
              </w:rPr>
              <w:t xml:space="preserve"> </w:t>
            </w:r>
            <w:r w:rsidRPr="008858ED">
              <w:rPr>
                <w:i/>
                <w:color w:val="006600"/>
                <w:sz w:val="24"/>
                <w:lang w:val="kk-KZ"/>
              </w:rPr>
              <w:t>(его</w:t>
            </w:r>
            <w:r w:rsidRPr="008858ED">
              <w:rPr>
                <w:i/>
                <w:color w:val="006600"/>
                <w:spacing w:val="1"/>
                <w:sz w:val="24"/>
                <w:lang w:val="kk-KZ"/>
              </w:rPr>
              <w:t xml:space="preserve"> </w:t>
            </w:r>
            <w:r w:rsidRPr="008858ED">
              <w:rPr>
                <w:i/>
                <w:color w:val="006600"/>
                <w:sz w:val="24"/>
                <w:lang w:val="kk-KZ"/>
              </w:rPr>
              <w:t>спонтанная</w:t>
            </w:r>
            <w:r w:rsidRPr="008858ED">
              <w:rPr>
                <w:i/>
                <w:color w:val="006600"/>
                <w:spacing w:val="1"/>
                <w:sz w:val="24"/>
                <w:lang w:val="kk-KZ"/>
              </w:rPr>
              <w:t xml:space="preserve"> </w:t>
            </w:r>
            <w:r w:rsidRPr="008858ED">
              <w:rPr>
                <w:i/>
                <w:color w:val="006600"/>
                <w:sz w:val="24"/>
                <w:lang w:val="kk-KZ"/>
              </w:rPr>
              <w:t>самостоятельная</w:t>
            </w:r>
            <w:r w:rsidRPr="008858ED">
              <w:rPr>
                <w:i/>
                <w:color w:val="006600"/>
                <w:spacing w:val="1"/>
                <w:sz w:val="24"/>
                <w:lang w:val="kk-KZ"/>
              </w:rPr>
              <w:t xml:space="preserve"> </w:t>
            </w:r>
            <w:r w:rsidRPr="008858ED">
              <w:rPr>
                <w:i/>
                <w:color w:val="006600"/>
                <w:sz w:val="24"/>
                <w:lang w:val="kk-KZ"/>
              </w:rPr>
              <w:t>активность,</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рамках</w:t>
            </w:r>
            <w:r w:rsidRPr="008858ED">
              <w:rPr>
                <w:i/>
                <w:color w:val="006600"/>
                <w:spacing w:val="1"/>
                <w:sz w:val="24"/>
                <w:lang w:val="kk-KZ"/>
              </w:rPr>
              <w:t xml:space="preserve"> </w:t>
            </w:r>
            <w:r w:rsidRPr="008858ED">
              <w:rPr>
                <w:i/>
                <w:color w:val="006600"/>
                <w:sz w:val="24"/>
                <w:lang w:val="kk-KZ"/>
              </w:rPr>
              <w:t>которой</w:t>
            </w:r>
            <w:r w:rsidRPr="008858ED">
              <w:rPr>
                <w:i/>
                <w:color w:val="006600"/>
                <w:spacing w:val="1"/>
                <w:sz w:val="24"/>
                <w:lang w:val="kk-KZ"/>
              </w:rPr>
              <w:t xml:space="preserve"> </w:t>
            </w:r>
            <w:r w:rsidRPr="008858ED">
              <w:rPr>
                <w:i/>
                <w:color w:val="006600"/>
                <w:sz w:val="24"/>
                <w:lang w:val="kk-KZ"/>
              </w:rPr>
              <w:t>он</w:t>
            </w:r>
            <w:r w:rsidRPr="008858ED">
              <w:rPr>
                <w:i/>
                <w:color w:val="006600"/>
                <w:spacing w:val="1"/>
                <w:sz w:val="24"/>
                <w:lang w:val="kk-KZ"/>
              </w:rPr>
              <w:t xml:space="preserve"> </w:t>
            </w:r>
            <w:r w:rsidRPr="008858ED">
              <w:rPr>
                <w:i/>
                <w:color w:val="006600"/>
                <w:sz w:val="24"/>
                <w:lang w:val="kk-KZ"/>
              </w:rPr>
              <w:t>реализует</w:t>
            </w:r>
            <w:r w:rsidRPr="008858ED">
              <w:rPr>
                <w:i/>
                <w:color w:val="006600"/>
                <w:spacing w:val="1"/>
                <w:sz w:val="24"/>
                <w:lang w:val="kk-KZ"/>
              </w:rPr>
              <w:t xml:space="preserve"> </w:t>
            </w:r>
            <w:r w:rsidRPr="008858ED">
              <w:rPr>
                <w:i/>
                <w:color w:val="006600"/>
                <w:sz w:val="24"/>
                <w:lang w:val="kk-KZ"/>
              </w:rPr>
              <w:t>свои</w:t>
            </w:r>
            <w:r w:rsidRPr="008858ED">
              <w:rPr>
                <w:i/>
                <w:color w:val="006600"/>
                <w:spacing w:val="1"/>
                <w:sz w:val="24"/>
                <w:lang w:val="kk-KZ"/>
              </w:rPr>
              <w:t xml:space="preserve"> </w:t>
            </w:r>
            <w:r w:rsidRPr="008858ED">
              <w:rPr>
                <w:i/>
                <w:color w:val="006600"/>
                <w:sz w:val="24"/>
                <w:lang w:val="kk-KZ"/>
              </w:rPr>
              <w:t>базовые</w:t>
            </w:r>
            <w:r w:rsidRPr="008858ED">
              <w:rPr>
                <w:i/>
                <w:color w:val="006600"/>
                <w:spacing w:val="1"/>
                <w:sz w:val="24"/>
                <w:lang w:val="kk-KZ"/>
              </w:rPr>
              <w:t xml:space="preserve"> </w:t>
            </w:r>
            <w:r w:rsidRPr="008858ED">
              <w:rPr>
                <w:i/>
                <w:color w:val="006600"/>
                <w:sz w:val="24"/>
                <w:lang w:val="kk-KZ"/>
              </w:rPr>
              <w:t>устремления:</w:t>
            </w:r>
            <w:r w:rsidRPr="008858ED">
              <w:rPr>
                <w:i/>
                <w:color w:val="006600"/>
                <w:spacing w:val="-57"/>
                <w:sz w:val="24"/>
                <w:lang w:val="kk-KZ"/>
              </w:rPr>
              <w:t xml:space="preserve"> </w:t>
            </w:r>
            <w:r w:rsidRPr="008858ED">
              <w:rPr>
                <w:i/>
                <w:color w:val="006600"/>
                <w:sz w:val="24"/>
                <w:lang w:val="kk-KZ"/>
              </w:rPr>
              <w:t>любознательность, общительность, опыт деятельности на основе усвоенных базовых</w:t>
            </w:r>
            <w:r w:rsidRPr="008858ED">
              <w:rPr>
                <w:i/>
                <w:color w:val="006600"/>
                <w:spacing w:val="1"/>
                <w:sz w:val="24"/>
                <w:lang w:val="kk-KZ"/>
              </w:rPr>
              <w:t xml:space="preserve"> </w:t>
            </w:r>
            <w:r w:rsidRPr="008858ED">
              <w:rPr>
                <w:i/>
                <w:color w:val="006600"/>
                <w:sz w:val="24"/>
                <w:lang w:val="kk-KZ"/>
              </w:rPr>
              <w:t>национальных</w:t>
            </w:r>
            <w:r w:rsidRPr="008858ED">
              <w:rPr>
                <w:i/>
                <w:color w:val="006600"/>
                <w:spacing w:val="-2"/>
                <w:sz w:val="24"/>
                <w:lang w:val="kk-KZ"/>
              </w:rPr>
              <w:t xml:space="preserve"> </w:t>
            </w:r>
            <w:r w:rsidRPr="008858ED">
              <w:rPr>
                <w:i/>
                <w:color w:val="006600"/>
                <w:sz w:val="24"/>
                <w:lang w:val="kk-KZ"/>
              </w:rPr>
              <w:t>ценностей и др.</w:t>
            </w:r>
          </w:p>
          <w:p w:rsidR="00065A7C" w:rsidRPr="008858ED" w:rsidRDefault="00065A7C" w:rsidP="00065A7C">
            <w:pPr>
              <w:spacing w:before="3"/>
              <w:rPr>
                <w:b/>
                <w:color w:val="006600"/>
                <w:sz w:val="24"/>
                <w:lang w:val="kk-KZ"/>
              </w:rPr>
            </w:pPr>
          </w:p>
          <w:p w:rsidR="00065A7C" w:rsidRPr="008858ED" w:rsidRDefault="00065A7C" w:rsidP="00065A7C">
            <w:pPr>
              <w:ind w:left="110" w:right="94"/>
              <w:jc w:val="both"/>
              <w:rPr>
                <w:i/>
                <w:color w:val="006600"/>
                <w:sz w:val="24"/>
                <w:lang w:val="kk-KZ"/>
              </w:rPr>
            </w:pPr>
            <w:r w:rsidRPr="008858ED">
              <w:rPr>
                <w:i/>
                <w:color w:val="006600"/>
                <w:sz w:val="24"/>
                <w:lang w:val="kk-KZ"/>
              </w:rPr>
              <w:t>социально-педагогическая</w:t>
            </w:r>
            <w:r w:rsidRPr="008858ED">
              <w:rPr>
                <w:i/>
                <w:color w:val="006600"/>
                <w:spacing w:val="1"/>
                <w:sz w:val="24"/>
                <w:lang w:val="kk-KZ"/>
              </w:rPr>
              <w:t xml:space="preserve"> </w:t>
            </w:r>
            <w:r w:rsidRPr="008858ED">
              <w:rPr>
                <w:i/>
                <w:color w:val="006600"/>
                <w:sz w:val="24"/>
                <w:lang w:val="kk-KZ"/>
              </w:rPr>
              <w:t>поддержка</w:t>
            </w:r>
            <w:r w:rsidRPr="008858ED">
              <w:rPr>
                <w:i/>
                <w:color w:val="006600"/>
                <w:spacing w:val="1"/>
                <w:sz w:val="24"/>
                <w:lang w:val="kk-KZ"/>
              </w:rPr>
              <w:t xml:space="preserve"> </w:t>
            </w:r>
            <w:r w:rsidRPr="008858ED">
              <w:rPr>
                <w:i/>
                <w:color w:val="006600"/>
                <w:sz w:val="24"/>
                <w:lang w:val="kk-KZ"/>
              </w:rPr>
              <w:t>становления</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развития</w:t>
            </w:r>
            <w:r w:rsidRPr="008858ED">
              <w:rPr>
                <w:i/>
                <w:color w:val="006600"/>
                <w:spacing w:val="1"/>
                <w:sz w:val="24"/>
                <w:lang w:val="kk-KZ"/>
              </w:rPr>
              <w:t xml:space="preserve"> </w:t>
            </w:r>
            <w:r w:rsidRPr="008858ED">
              <w:rPr>
                <w:i/>
                <w:color w:val="006600"/>
                <w:sz w:val="24"/>
                <w:lang w:val="kk-KZ"/>
              </w:rPr>
              <w:t>высоконравственного,</w:t>
            </w:r>
            <w:r w:rsidRPr="008858ED">
              <w:rPr>
                <w:i/>
                <w:color w:val="006600"/>
                <w:spacing w:val="1"/>
                <w:sz w:val="24"/>
                <w:lang w:val="kk-KZ"/>
              </w:rPr>
              <w:t xml:space="preserve"> </w:t>
            </w:r>
            <w:r w:rsidRPr="008858ED">
              <w:rPr>
                <w:i/>
                <w:color w:val="006600"/>
                <w:sz w:val="24"/>
                <w:lang w:val="kk-KZ"/>
              </w:rPr>
              <w:t>ответственного, творческого, инициативного, компетентного гражданина республики и</w:t>
            </w:r>
            <w:r w:rsidRPr="008858ED">
              <w:rPr>
                <w:i/>
                <w:color w:val="006600"/>
                <w:spacing w:val="1"/>
                <w:sz w:val="24"/>
                <w:lang w:val="kk-KZ"/>
              </w:rPr>
              <w:t xml:space="preserve"> </w:t>
            </w:r>
            <w:r w:rsidRPr="008858ED">
              <w:rPr>
                <w:i/>
                <w:color w:val="006600"/>
                <w:sz w:val="24"/>
                <w:lang w:val="kk-KZ"/>
              </w:rPr>
              <w:t>гражданина</w:t>
            </w:r>
            <w:r w:rsidRPr="008858ED">
              <w:rPr>
                <w:i/>
                <w:color w:val="006600"/>
                <w:spacing w:val="-1"/>
                <w:sz w:val="24"/>
                <w:lang w:val="kk-KZ"/>
              </w:rPr>
              <w:t xml:space="preserve"> </w:t>
            </w:r>
            <w:r w:rsidRPr="008858ED">
              <w:rPr>
                <w:i/>
                <w:color w:val="006600"/>
                <w:sz w:val="24"/>
                <w:lang w:val="kk-KZ"/>
              </w:rPr>
              <w:t>России и др.</w:t>
            </w:r>
          </w:p>
          <w:p w:rsidR="00065A7C" w:rsidRPr="008858ED" w:rsidRDefault="00065A7C" w:rsidP="00065A7C">
            <w:pPr>
              <w:spacing w:before="5"/>
              <w:rPr>
                <w:b/>
                <w:color w:val="006600"/>
                <w:sz w:val="24"/>
                <w:lang w:val="kk-KZ"/>
              </w:rPr>
            </w:pPr>
          </w:p>
          <w:p w:rsidR="00065A7C" w:rsidRPr="008858ED" w:rsidRDefault="00065A7C" w:rsidP="00065A7C">
            <w:pPr>
              <w:spacing w:line="264" w:lineRule="exact"/>
              <w:ind w:left="110"/>
              <w:jc w:val="both"/>
              <w:rPr>
                <w:i/>
                <w:color w:val="006600"/>
                <w:sz w:val="24"/>
                <w:lang w:val="kk-KZ"/>
              </w:rPr>
            </w:pPr>
            <w:r w:rsidRPr="008858ED">
              <w:rPr>
                <w:i/>
                <w:color w:val="006600"/>
                <w:sz w:val="24"/>
                <w:lang w:val="kk-KZ"/>
              </w:rPr>
              <w:t>Ключевые</w:t>
            </w:r>
            <w:r w:rsidRPr="008858ED">
              <w:rPr>
                <w:i/>
                <w:color w:val="006600"/>
                <w:spacing w:val="-5"/>
                <w:sz w:val="24"/>
                <w:lang w:val="kk-KZ"/>
              </w:rPr>
              <w:t xml:space="preserve"> </w:t>
            </w:r>
            <w:r w:rsidRPr="008858ED">
              <w:rPr>
                <w:i/>
                <w:color w:val="006600"/>
                <w:sz w:val="24"/>
                <w:lang w:val="kk-KZ"/>
              </w:rPr>
              <w:t>правила</w:t>
            </w:r>
            <w:r w:rsidRPr="008858ED">
              <w:rPr>
                <w:i/>
                <w:color w:val="006600"/>
                <w:spacing w:val="-3"/>
                <w:sz w:val="24"/>
                <w:lang w:val="kk-KZ"/>
              </w:rPr>
              <w:t xml:space="preserve"> </w:t>
            </w:r>
            <w:r w:rsidRPr="008858ED">
              <w:rPr>
                <w:i/>
                <w:color w:val="006600"/>
                <w:sz w:val="24"/>
                <w:lang w:val="kk-KZ"/>
              </w:rPr>
              <w:t>ДОО</w:t>
            </w:r>
            <w:r w:rsidRPr="008858ED">
              <w:rPr>
                <w:i/>
                <w:color w:val="006600"/>
                <w:spacing w:val="-5"/>
                <w:sz w:val="24"/>
                <w:lang w:val="kk-KZ"/>
              </w:rPr>
              <w:t xml:space="preserve"> </w:t>
            </w:r>
            <w:r w:rsidRPr="008858ED">
              <w:rPr>
                <w:i/>
                <w:color w:val="006600"/>
                <w:sz w:val="24"/>
                <w:lang w:val="kk-KZ"/>
              </w:rPr>
              <w:t>определяет</w:t>
            </w:r>
            <w:r w:rsidRPr="008858ED">
              <w:rPr>
                <w:i/>
                <w:color w:val="006600"/>
                <w:spacing w:val="-4"/>
                <w:sz w:val="24"/>
                <w:lang w:val="kk-KZ"/>
              </w:rPr>
              <w:t xml:space="preserve"> </w:t>
            </w:r>
            <w:r w:rsidRPr="008858ED">
              <w:rPr>
                <w:i/>
                <w:color w:val="006600"/>
                <w:sz w:val="24"/>
                <w:lang w:val="kk-KZ"/>
              </w:rPr>
              <w:t>самостоятельно.</w:t>
            </w:r>
          </w:p>
        </w:tc>
      </w:tr>
      <w:tr w:rsidR="00065A7C" w:rsidRPr="008858ED" w:rsidTr="00065A7C">
        <w:trPr>
          <w:trHeight w:val="832"/>
        </w:trPr>
        <w:tc>
          <w:tcPr>
            <w:tcW w:w="10632" w:type="dxa"/>
          </w:tcPr>
          <w:p w:rsidR="00065A7C" w:rsidRPr="008858ED" w:rsidRDefault="00065A7C" w:rsidP="00065A7C">
            <w:pPr>
              <w:ind w:left="110"/>
              <w:rPr>
                <w:i/>
                <w:color w:val="006600"/>
                <w:sz w:val="24"/>
                <w:lang w:val="kk-KZ"/>
              </w:rPr>
            </w:pPr>
            <w:r w:rsidRPr="008858ED">
              <w:rPr>
                <w:color w:val="006600"/>
                <w:sz w:val="24"/>
                <w:lang w:val="kk-KZ"/>
              </w:rPr>
              <w:t>6)</w:t>
            </w:r>
            <w:r w:rsidRPr="008858ED">
              <w:rPr>
                <w:color w:val="006600"/>
                <w:spacing w:val="7"/>
                <w:sz w:val="24"/>
                <w:lang w:val="kk-KZ"/>
              </w:rPr>
              <w:t xml:space="preserve"> </w:t>
            </w:r>
            <w:r w:rsidRPr="008858ED">
              <w:rPr>
                <w:i/>
                <w:color w:val="006600"/>
                <w:sz w:val="24"/>
                <w:lang w:val="kk-KZ"/>
              </w:rPr>
              <w:t>Традиции</w:t>
            </w:r>
            <w:r w:rsidRPr="008858ED">
              <w:rPr>
                <w:i/>
                <w:color w:val="006600"/>
                <w:spacing w:val="8"/>
                <w:sz w:val="24"/>
                <w:lang w:val="kk-KZ"/>
              </w:rPr>
              <w:t xml:space="preserve"> </w:t>
            </w:r>
            <w:r w:rsidRPr="008858ED">
              <w:rPr>
                <w:i/>
                <w:color w:val="006600"/>
                <w:sz w:val="24"/>
                <w:lang w:val="kk-KZ"/>
              </w:rPr>
              <w:t>и</w:t>
            </w:r>
            <w:r w:rsidRPr="008858ED">
              <w:rPr>
                <w:i/>
                <w:color w:val="006600"/>
                <w:spacing w:val="8"/>
                <w:sz w:val="24"/>
                <w:lang w:val="kk-KZ"/>
              </w:rPr>
              <w:t xml:space="preserve"> </w:t>
            </w:r>
            <w:r w:rsidRPr="008858ED">
              <w:rPr>
                <w:i/>
                <w:color w:val="006600"/>
                <w:sz w:val="24"/>
                <w:lang w:val="kk-KZ"/>
              </w:rPr>
              <w:t>ритуалы,</w:t>
            </w:r>
            <w:r w:rsidRPr="008858ED">
              <w:rPr>
                <w:i/>
                <w:color w:val="006600"/>
                <w:spacing w:val="8"/>
                <w:sz w:val="24"/>
                <w:lang w:val="kk-KZ"/>
              </w:rPr>
              <w:t xml:space="preserve"> </w:t>
            </w:r>
            <w:r w:rsidRPr="008858ED">
              <w:rPr>
                <w:i/>
                <w:color w:val="006600"/>
                <w:sz w:val="24"/>
                <w:lang w:val="kk-KZ"/>
              </w:rPr>
              <w:t>особые</w:t>
            </w:r>
            <w:r w:rsidRPr="008858ED">
              <w:rPr>
                <w:i/>
                <w:color w:val="006600"/>
                <w:spacing w:val="7"/>
                <w:sz w:val="24"/>
                <w:lang w:val="kk-KZ"/>
              </w:rPr>
              <w:t xml:space="preserve"> </w:t>
            </w:r>
            <w:r w:rsidRPr="008858ED">
              <w:rPr>
                <w:i/>
                <w:color w:val="006600"/>
                <w:sz w:val="24"/>
                <w:lang w:val="kk-KZ"/>
              </w:rPr>
              <w:t>нормы</w:t>
            </w:r>
            <w:r w:rsidRPr="008858ED">
              <w:rPr>
                <w:i/>
                <w:color w:val="006600"/>
                <w:spacing w:val="9"/>
                <w:sz w:val="24"/>
                <w:lang w:val="kk-KZ"/>
              </w:rPr>
              <w:t xml:space="preserve"> </w:t>
            </w:r>
            <w:r w:rsidRPr="008858ED">
              <w:rPr>
                <w:i/>
                <w:color w:val="006600"/>
                <w:sz w:val="24"/>
                <w:lang w:val="kk-KZ"/>
              </w:rPr>
              <w:t>этикета</w:t>
            </w:r>
            <w:r w:rsidRPr="008858ED">
              <w:rPr>
                <w:i/>
                <w:color w:val="006600"/>
                <w:spacing w:val="8"/>
                <w:sz w:val="24"/>
                <w:lang w:val="kk-KZ"/>
              </w:rPr>
              <w:t xml:space="preserve"> </w:t>
            </w:r>
            <w:r w:rsidRPr="008858ED">
              <w:rPr>
                <w:i/>
                <w:color w:val="006600"/>
                <w:sz w:val="24"/>
                <w:lang w:val="kk-KZ"/>
              </w:rPr>
              <w:t>в</w:t>
            </w:r>
            <w:r w:rsidRPr="008858ED">
              <w:rPr>
                <w:i/>
                <w:color w:val="006600"/>
                <w:spacing w:val="7"/>
                <w:sz w:val="24"/>
                <w:lang w:val="kk-KZ"/>
              </w:rPr>
              <w:t xml:space="preserve"> </w:t>
            </w:r>
            <w:r w:rsidRPr="008858ED">
              <w:rPr>
                <w:i/>
                <w:color w:val="006600"/>
                <w:sz w:val="24"/>
                <w:lang w:val="kk-KZ"/>
              </w:rPr>
              <w:t>ДОО</w:t>
            </w:r>
            <w:r w:rsidRPr="008858ED">
              <w:rPr>
                <w:i/>
                <w:color w:val="006600"/>
                <w:spacing w:val="13"/>
                <w:sz w:val="24"/>
                <w:lang w:val="kk-KZ"/>
              </w:rPr>
              <w:t xml:space="preserve"> </w:t>
            </w:r>
            <w:r w:rsidRPr="008858ED">
              <w:rPr>
                <w:i/>
                <w:color w:val="006600"/>
                <w:sz w:val="24"/>
                <w:lang w:val="kk-KZ"/>
              </w:rPr>
              <w:t>(отражающие</w:t>
            </w:r>
            <w:r w:rsidRPr="008858ED">
              <w:rPr>
                <w:i/>
                <w:color w:val="006600"/>
                <w:spacing w:val="7"/>
                <w:sz w:val="24"/>
                <w:lang w:val="kk-KZ"/>
              </w:rPr>
              <w:t xml:space="preserve"> </w:t>
            </w:r>
            <w:r w:rsidRPr="008858ED">
              <w:rPr>
                <w:i/>
                <w:color w:val="006600"/>
                <w:sz w:val="24"/>
                <w:lang w:val="kk-KZ"/>
              </w:rPr>
              <w:t>региональную</w:t>
            </w:r>
            <w:r w:rsidRPr="008858ED">
              <w:rPr>
                <w:i/>
                <w:color w:val="006600"/>
                <w:spacing w:val="-57"/>
                <w:sz w:val="24"/>
                <w:lang w:val="kk-KZ"/>
              </w:rPr>
              <w:t xml:space="preserve"> </w:t>
            </w:r>
            <w:r w:rsidRPr="008858ED">
              <w:rPr>
                <w:i/>
                <w:color w:val="006600"/>
                <w:sz w:val="24"/>
                <w:lang w:val="kk-KZ"/>
              </w:rPr>
              <w:t>специфику)</w:t>
            </w:r>
            <w:r w:rsidRPr="008858ED">
              <w:rPr>
                <w:i/>
                <w:color w:val="006600"/>
                <w:spacing w:val="-4"/>
                <w:sz w:val="24"/>
                <w:lang w:val="kk-KZ"/>
              </w:rPr>
              <w:t xml:space="preserve"> </w:t>
            </w:r>
            <w:r w:rsidRPr="008858ED">
              <w:rPr>
                <w:i/>
                <w:color w:val="006600"/>
                <w:sz w:val="24"/>
                <w:lang w:val="kk-KZ"/>
              </w:rPr>
              <w:t>например:</w:t>
            </w:r>
          </w:p>
        </w:tc>
      </w:tr>
    </w:tbl>
    <w:p w:rsidR="00065A7C" w:rsidRPr="008858ED" w:rsidRDefault="00065A7C" w:rsidP="00065A7C">
      <w:pPr>
        <w:rPr>
          <w:color w:val="006600"/>
          <w:sz w:val="24"/>
          <w:lang w:val="kk-KZ"/>
        </w:rPr>
        <w:sectPr w:rsidR="00065A7C" w:rsidRPr="008858ED" w:rsidSect="00065A7C">
          <w:headerReference w:type="default" r:id="rId24"/>
          <w:footerReference w:type="default" r:id="rId25"/>
          <w:pgSz w:w="12000" w:h="16970"/>
          <w:pgMar w:top="720" w:right="720" w:bottom="720" w:left="720" w:header="509" w:footer="388" w:gutter="0"/>
          <w:cols w:space="720"/>
          <w:docGrid w:linePitch="299"/>
        </w:sectPr>
      </w:pPr>
    </w:p>
    <w:p w:rsidR="00065A7C" w:rsidRPr="008858ED" w:rsidRDefault="00065A7C" w:rsidP="00065A7C">
      <w:pPr>
        <w:spacing w:before="2"/>
        <w:rPr>
          <w:b/>
          <w:color w:val="006600"/>
          <w:sz w:val="9"/>
          <w:szCs w:val="24"/>
          <w:lang w:val="kk-KZ"/>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2"/>
      </w:tblGrid>
      <w:tr w:rsidR="00065A7C" w:rsidRPr="008858ED" w:rsidTr="00065A7C">
        <w:trPr>
          <w:trHeight w:val="9149"/>
        </w:trPr>
        <w:tc>
          <w:tcPr>
            <w:tcW w:w="10632" w:type="dxa"/>
          </w:tcPr>
          <w:p w:rsidR="00065A7C" w:rsidRPr="008858ED" w:rsidRDefault="00065A7C" w:rsidP="00065A7C">
            <w:pPr>
              <w:spacing w:line="482" w:lineRule="auto"/>
              <w:ind w:left="110" w:right="5816"/>
              <w:rPr>
                <w:i/>
                <w:color w:val="006600"/>
                <w:sz w:val="24"/>
                <w:lang w:val="kk-KZ"/>
              </w:rPr>
            </w:pPr>
            <w:r w:rsidRPr="008858ED">
              <w:rPr>
                <w:i/>
                <w:color w:val="006600"/>
                <w:sz w:val="24"/>
                <w:lang w:val="kk-KZ"/>
              </w:rPr>
              <w:t>Празднование</w:t>
            </w:r>
            <w:r w:rsidRPr="008858ED">
              <w:rPr>
                <w:i/>
                <w:color w:val="006600"/>
                <w:spacing w:val="-5"/>
                <w:sz w:val="24"/>
                <w:lang w:val="kk-KZ"/>
              </w:rPr>
              <w:t xml:space="preserve"> </w:t>
            </w:r>
            <w:r w:rsidRPr="008858ED">
              <w:rPr>
                <w:i/>
                <w:color w:val="006600"/>
                <w:sz w:val="24"/>
                <w:lang w:val="kk-KZ"/>
              </w:rPr>
              <w:t>дня</w:t>
            </w:r>
            <w:r w:rsidRPr="008858ED">
              <w:rPr>
                <w:i/>
                <w:color w:val="006600"/>
                <w:spacing w:val="-5"/>
                <w:sz w:val="24"/>
                <w:lang w:val="kk-KZ"/>
              </w:rPr>
              <w:t xml:space="preserve"> </w:t>
            </w:r>
            <w:r w:rsidRPr="008858ED">
              <w:rPr>
                <w:i/>
                <w:color w:val="006600"/>
                <w:sz w:val="24"/>
                <w:lang w:val="kk-KZ"/>
              </w:rPr>
              <w:t>рождения</w:t>
            </w:r>
            <w:r w:rsidRPr="008858ED">
              <w:rPr>
                <w:i/>
                <w:color w:val="006600"/>
                <w:spacing w:val="-5"/>
                <w:sz w:val="24"/>
                <w:lang w:val="kk-KZ"/>
              </w:rPr>
              <w:t xml:space="preserve"> </w:t>
            </w:r>
            <w:r w:rsidRPr="008858ED">
              <w:rPr>
                <w:i/>
                <w:color w:val="006600"/>
                <w:sz w:val="24"/>
                <w:lang w:val="kk-KZ"/>
              </w:rPr>
              <w:t>детей.</w:t>
            </w:r>
            <w:r w:rsidRPr="008858ED">
              <w:rPr>
                <w:i/>
                <w:color w:val="006600"/>
                <w:spacing w:val="-57"/>
                <w:sz w:val="24"/>
                <w:lang w:val="kk-KZ"/>
              </w:rPr>
              <w:t xml:space="preserve"> </w:t>
            </w:r>
            <w:r w:rsidRPr="008858ED">
              <w:rPr>
                <w:i/>
                <w:color w:val="006600"/>
                <w:sz w:val="24"/>
                <w:lang w:val="kk-KZ"/>
              </w:rPr>
              <w:t>Праздники</w:t>
            </w:r>
            <w:r w:rsidRPr="008858ED">
              <w:rPr>
                <w:i/>
                <w:color w:val="006600"/>
                <w:spacing w:val="-1"/>
                <w:sz w:val="24"/>
                <w:lang w:val="kk-KZ"/>
              </w:rPr>
              <w:t xml:space="preserve"> </w:t>
            </w:r>
            <w:r w:rsidRPr="008858ED">
              <w:rPr>
                <w:i/>
                <w:color w:val="006600"/>
                <w:sz w:val="24"/>
                <w:lang w:val="kk-KZ"/>
              </w:rPr>
              <w:t>Татарстана:</w:t>
            </w:r>
          </w:p>
          <w:p w:rsidR="00065A7C" w:rsidRPr="008858ED" w:rsidRDefault="00065A7C" w:rsidP="00065A7C">
            <w:pPr>
              <w:ind w:left="110"/>
              <w:rPr>
                <w:i/>
                <w:color w:val="006600"/>
                <w:sz w:val="24"/>
                <w:lang w:val="kk-KZ"/>
              </w:rPr>
            </w:pPr>
            <w:r w:rsidRPr="008858ED">
              <w:rPr>
                <w:i/>
                <w:color w:val="006600"/>
                <w:sz w:val="24"/>
                <w:lang w:val="kk-KZ"/>
              </w:rPr>
              <w:t>30</w:t>
            </w:r>
            <w:r w:rsidRPr="008858ED">
              <w:rPr>
                <w:i/>
                <w:color w:val="006600"/>
                <w:spacing w:val="-3"/>
                <w:sz w:val="24"/>
                <w:lang w:val="kk-KZ"/>
              </w:rPr>
              <w:t xml:space="preserve"> </w:t>
            </w:r>
            <w:r w:rsidRPr="008858ED">
              <w:rPr>
                <w:i/>
                <w:color w:val="006600"/>
                <w:sz w:val="24"/>
                <w:lang w:val="kk-KZ"/>
              </w:rPr>
              <w:t>августа</w:t>
            </w:r>
            <w:r w:rsidRPr="008858ED">
              <w:rPr>
                <w:i/>
                <w:color w:val="006600"/>
                <w:spacing w:val="-3"/>
                <w:sz w:val="24"/>
                <w:lang w:val="kk-KZ"/>
              </w:rPr>
              <w:t xml:space="preserve"> </w:t>
            </w:r>
            <w:r w:rsidRPr="008858ED">
              <w:rPr>
                <w:i/>
                <w:color w:val="006600"/>
                <w:sz w:val="24"/>
                <w:lang w:val="kk-KZ"/>
              </w:rPr>
              <w:t>День</w:t>
            </w:r>
            <w:r w:rsidRPr="008858ED">
              <w:rPr>
                <w:i/>
                <w:color w:val="006600"/>
                <w:spacing w:val="-1"/>
                <w:sz w:val="24"/>
                <w:lang w:val="kk-KZ"/>
              </w:rPr>
              <w:t xml:space="preserve"> </w:t>
            </w:r>
            <w:r w:rsidRPr="008858ED">
              <w:rPr>
                <w:i/>
                <w:color w:val="006600"/>
                <w:sz w:val="24"/>
                <w:lang w:val="kk-KZ"/>
              </w:rPr>
              <w:t>Республики</w:t>
            </w:r>
          </w:p>
          <w:p w:rsidR="00065A7C" w:rsidRPr="008858ED" w:rsidRDefault="00065A7C" w:rsidP="00065A7C">
            <w:pPr>
              <w:spacing w:before="1"/>
              <w:rPr>
                <w:b/>
                <w:color w:val="006600"/>
                <w:sz w:val="24"/>
                <w:lang w:val="kk-KZ"/>
              </w:rPr>
            </w:pPr>
          </w:p>
          <w:p w:rsidR="00065A7C" w:rsidRPr="008858ED" w:rsidRDefault="00065A7C" w:rsidP="00065A7C">
            <w:pPr>
              <w:ind w:left="110"/>
              <w:rPr>
                <w:i/>
                <w:color w:val="006600"/>
                <w:sz w:val="24"/>
                <w:lang w:val="kk-KZ"/>
              </w:rPr>
            </w:pPr>
            <w:r w:rsidRPr="008858ED">
              <w:rPr>
                <w:i/>
                <w:color w:val="006600"/>
                <w:sz w:val="24"/>
                <w:lang w:val="kk-KZ"/>
              </w:rPr>
              <w:t>6</w:t>
            </w:r>
            <w:r w:rsidRPr="008858ED">
              <w:rPr>
                <w:i/>
                <w:color w:val="006600"/>
                <w:spacing w:val="-3"/>
                <w:sz w:val="24"/>
                <w:lang w:val="kk-KZ"/>
              </w:rPr>
              <w:t xml:space="preserve"> </w:t>
            </w:r>
            <w:r w:rsidRPr="008858ED">
              <w:rPr>
                <w:i/>
                <w:color w:val="006600"/>
                <w:sz w:val="24"/>
                <w:lang w:val="kk-KZ"/>
              </w:rPr>
              <w:t>ноября</w:t>
            </w:r>
            <w:r w:rsidRPr="008858ED">
              <w:rPr>
                <w:i/>
                <w:color w:val="006600"/>
                <w:spacing w:val="-5"/>
                <w:sz w:val="24"/>
                <w:lang w:val="kk-KZ"/>
              </w:rPr>
              <w:t xml:space="preserve"> </w:t>
            </w:r>
            <w:r w:rsidRPr="008858ED">
              <w:rPr>
                <w:i/>
                <w:color w:val="006600"/>
                <w:sz w:val="24"/>
                <w:lang w:val="kk-KZ"/>
              </w:rPr>
              <w:t>День</w:t>
            </w:r>
            <w:r w:rsidRPr="008858ED">
              <w:rPr>
                <w:i/>
                <w:color w:val="006600"/>
                <w:spacing w:val="-2"/>
                <w:sz w:val="24"/>
                <w:lang w:val="kk-KZ"/>
              </w:rPr>
              <w:t xml:space="preserve"> </w:t>
            </w:r>
            <w:r w:rsidRPr="008858ED">
              <w:rPr>
                <w:i/>
                <w:color w:val="006600"/>
                <w:sz w:val="24"/>
                <w:lang w:val="kk-KZ"/>
              </w:rPr>
              <w:t>конституции</w:t>
            </w:r>
            <w:r w:rsidRPr="008858ED">
              <w:rPr>
                <w:i/>
                <w:color w:val="006600"/>
                <w:spacing w:val="-3"/>
                <w:sz w:val="24"/>
                <w:lang w:val="kk-KZ"/>
              </w:rPr>
              <w:t xml:space="preserve"> </w:t>
            </w:r>
            <w:r w:rsidRPr="008858ED">
              <w:rPr>
                <w:i/>
                <w:color w:val="006600"/>
                <w:sz w:val="24"/>
                <w:lang w:val="kk-KZ"/>
              </w:rPr>
              <w:t>Татарстана</w:t>
            </w:r>
          </w:p>
          <w:p w:rsidR="00065A7C" w:rsidRPr="008858ED" w:rsidRDefault="00065A7C" w:rsidP="00065A7C">
            <w:pPr>
              <w:spacing w:before="2"/>
              <w:rPr>
                <w:b/>
                <w:color w:val="006600"/>
                <w:sz w:val="24"/>
                <w:lang w:val="kk-KZ"/>
              </w:rPr>
            </w:pPr>
          </w:p>
          <w:p w:rsidR="00065A7C" w:rsidRPr="008858ED" w:rsidRDefault="00065A7C" w:rsidP="00065A7C">
            <w:pPr>
              <w:ind w:left="110"/>
              <w:rPr>
                <w:i/>
                <w:color w:val="006600"/>
                <w:sz w:val="24"/>
                <w:lang w:val="kk-KZ"/>
              </w:rPr>
            </w:pPr>
            <w:r w:rsidRPr="008858ED">
              <w:rPr>
                <w:i/>
                <w:color w:val="006600"/>
                <w:sz w:val="24"/>
                <w:lang w:val="kk-KZ"/>
              </w:rPr>
              <w:t>21</w:t>
            </w:r>
            <w:r w:rsidRPr="008858ED">
              <w:rPr>
                <w:i/>
                <w:color w:val="006600"/>
                <w:spacing w:val="-3"/>
                <w:sz w:val="24"/>
                <w:lang w:val="kk-KZ"/>
              </w:rPr>
              <w:t xml:space="preserve"> </w:t>
            </w:r>
            <w:r w:rsidRPr="008858ED">
              <w:rPr>
                <w:i/>
                <w:color w:val="006600"/>
                <w:sz w:val="24"/>
                <w:lang w:val="kk-KZ"/>
              </w:rPr>
              <w:t>февраля.</w:t>
            </w:r>
            <w:r w:rsidRPr="008858ED">
              <w:rPr>
                <w:i/>
                <w:color w:val="006600"/>
                <w:spacing w:val="-2"/>
                <w:sz w:val="24"/>
                <w:lang w:val="kk-KZ"/>
              </w:rPr>
              <w:t xml:space="preserve"> </w:t>
            </w:r>
            <w:r w:rsidRPr="008858ED">
              <w:rPr>
                <w:i/>
                <w:color w:val="006600"/>
                <w:sz w:val="24"/>
                <w:lang w:val="kk-KZ"/>
              </w:rPr>
              <w:t>Международный</w:t>
            </w:r>
            <w:r w:rsidRPr="008858ED">
              <w:rPr>
                <w:i/>
                <w:color w:val="006600"/>
                <w:spacing w:val="-2"/>
                <w:sz w:val="24"/>
                <w:lang w:val="kk-KZ"/>
              </w:rPr>
              <w:t xml:space="preserve"> </w:t>
            </w:r>
            <w:r w:rsidRPr="008858ED">
              <w:rPr>
                <w:i/>
                <w:color w:val="006600"/>
                <w:sz w:val="24"/>
                <w:lang w:val="kk-KZ"/>
              </w:rPr>
              <w:t>день</w:t>
            </w:r>
            <w:r w:rsidRPr="008858ED">
              <w:rPr>
                <w:i/>
                <w:color w:val="006600"/>
                <w:spacing w:val="-2"/>
                <w:sz w:val="24"/>
                <w:lang w:val="kk-KZ"/>
              </w:rPr>
              <w:t xml:space="preserve"> </w:t>
            </w:r>
            <w:r w:rsidRPr="008858ED">
              <w:rPr>
                <w:i/>
                <w:color w:val="006600"/>
                <w:sz w:val="24"/>
                <w:lang w:val="kk-KZ"/>
              </w:rPr>
              <w:t>родного</w:t>
            </w:r>
            <w:r w:rsidRPr="008858ED">
              <w:rPr>
                <w:i/>
                <w:color w:val="006600"/>
                <w:spacing w:val="-3"/>
                <w:sz w:val="24"/>
                <w:lang w:val="kk-KZ"/>
              </w:rPr>
              <w:t xml:space="preserve"> </w:t>
            </w:r>
            <w:r w:rsidRPr="008858ED">
              <w:rPr>
                <w:i/>
                <w:color w:val="006600"/>
                <w:sz w:val="24"/>
                <w:lang w:val="kk-KZ"/>
              </w:rPr>
              <w:t>языка</w:t>
            </w:r>
          </w:p>
          <w:p w:rsidR="00065A7C" w:rsidRPr="008858ED" w:rsidRDefault="00065A7C" w:rsidP="00065A7C">
            <w:pPr>
              <w:spacing w:before="5"/>
              <w:rPr>
                <w:b/>
                <w:color w:val="006600"/>
                <w:sz w:val="24"/>
                <w:lang w:val="kk-KZ"/>
              </w:rPr>
            </w:pPr>
          </w:p>
          <w:p w:rsidR="00065A7C" w:rsidRPr="008858ED" w:rsidRDefault="00065A7C" w:rsidP="00065A7C">
            <w:pPr>
              <w:ind w:left="110"/>
              <w:rPr>
                <w:i/>
                <w:color w:val="006600"/>
                <w:sz w:val="24"/>
                <w:lang w:val="kk-KZ"/>
              </w:rPr>
            </w:pPr>
            <w:r w:rsidRPr="008858ED">
              <w:rPr>
                <w:i/>
                <w:color w:val="006600"/>
                <w:sz w:val="24"/>
                <w:lang w:val="kk-KZ"/>
              </w:rPr>
              <w:t>26</w:t>
            </w:r>
            <w:r w:rsidRPr="008858ED">
              <w:rPr>
                <w:i/>
                <w:color w:val="006600"/>
                <w:spacing w:val="15"/>
                <w:sz w:val="24"/>
                <w:lang w:val="kk-KZ"/>
              </w:rPr>
              <w:t xml:space="preserve"> </w:t>
            </w:r>
            <w:r w:rsidRPr="008858ED">
              <w:rPr>
                <w:i/>
                <w:color w:val="006600"/>
                <w:sz w:val="24"/>
                <w:lang w:val="kk-KZ"/>
              </w:rPr>
              <w:t>апреля</w:t>
            </w:r>
            <w:r w:rsidRPr="008858ED">
              <w:rPr>
                <w:i/>
                <w:color w:val="006600"/>
                <w:spacing w:val="15"/>
                <w:sz w:val="24"/>
                <w:lang w:val="kk-KZ"/>
              </w:rPr>
              <w:t xml:space="preserve"> </w:t>
            </w:r>
            <w:r w:rsidRPr="008858ED">
              <w:rPr>
                <w:i/>
                <w:color w:val="006600"/>
                <w:sz w:val="24"/>
                <w:lang w:val="kk-KZ"/>
              </w:rPr>
              <w:t>День</w:t>
            </w:r>
            <w:r w:rsidRPr="008858ED">
              <w:rPr>
                <w:i/>
                <w:color w:val="006600"/>
                <w:spacing w:val="15"/>
                <w:sz w:val="24"/>
                <w:lang w:val="kk-KZ"/>
              </w:rPr>
              <w:t xml:space="preserve"> </w:t>
            </w:r>
            <w:r w:rsidRPr="008858ED">
              <w:rPr>
                <w:i/>
                <w:color w:val="006600"/>
                <w:sz w:val="24"/>
                <w:lang w:val="kk-KZ"/>
              </w:rPr>
              <w:t>родного</w:t>
            </w:r>
            <w:r w:rsidRPr="008858ED">
              <w:rPr>
                <w:i/>
                <w:color w:val="006600"/>
                <w:spacing w:val="16"/>
                <w:sz w:val="24"/>
                <w:lang w:val="kk-KZ"/>
              </w:rPr>
              <w:t xml:space="preserve"> </w:t>
            </w:r>
            <w:r w:rsidRPr="008858ED">
              <w:rPr>
                <w:i/>
                <w:color w:val="006600"/>
                <w:sz w:val="24"/>
                <w:lang w:val="kk-KZ"/>
              </w:rPr>
              <w:t>языка</w:t>
            </w:r>
            <w:r w:rsidRPr="008858ED">
              <w:rPr>
                <w:i/>
                <w:color w:val="006600"/>
                <w:spacing w:val="17"/>
                <w:sz w:val="24"/>
                <w:lang w:val="kk-KZ"/>
              </w:rPr>
              <w:t xml:space="preserve"> </w:t>
            </w:r>
            <w:r w:rsidRPr="008858ED">
              <w:rPr>
                <w:i/>
                <w:color w:val="006600"/>
                <w:sz w:val="24"/>
                <w:lang w:val="kk-KZ"/>
              </w:rPr>
              <w:t>День</w:t>
            </w:r>
            <w:r w:rsidRPr="008858ED">
              <w:rPr>
                <w:i/>
                <w:color w:val="006600"/>
                <w:spacing w:val="17"/>
                <w:sz w:val="24"/>
                <w:lang w:val="kk-KZ"/>
              </w:rPr>
              <w:t xml:space="preserve"> </w:t>
            </w:r>
            <w:r w:rsidRPr="008858ED">
              <w:rPr>
                <w:i/>
                <w:color w:val="006600"/>
                <w:sz w:val="24"/>
                <w:lang w:val="kk-KZ"/>
              </w:rPr>
              <w:t>родного</w:t>
            </w:r>
            <w:r w:rsidRPr="008858ED">
              <w:rPr>
                <w:i/>
                <w:color w:val="006600"/>
                <w:spacing w:val="16"/>
                <w:sz w:val="24"/>
                <w:lang w:val="kk-KZ"/>
              </w:rPr>
              <w:t xml:space="preserve"> </w:t>
            </w:r>
            <w:r w:rsidRPr="008858ED">
              <w:rPr>
                <w:i/>
                <w:color w:val="006600"/>
                <w:sz w:val="24"/>
                <w:lang w:val="kk-KZ"/>
              </w:rPr>
              <w:t>языка</w:t>
            </w:r>
            <w:r w:rsidRPr="008858ED">
              <w:rPr>
                <w:i/>
                <w:color w:val="006600"/>
                <w:spacing w:val="17"/>
                <w:sz w:val="24"/>
                <w:lang w:val="kk-KZ"/>
              </w:rPr>
              <w:t xml:space="preserve"> </w:t>
            </w:r>
            <w:r w:rsidRPr="008858ED">
              <w:rPr>
                <w:i/>
                <w:color w:val="006600"/>
                <w:sz w:val="24"/>
                <w:lang w:val="kk-KZ"/>
              </w:rPr>
              <w:t>и</w:t>
            </w:r>
            <w:r w:rsidRPr="008858ED">
              <w:rPr>
                <w:i/>
                <w:color w:val="006600"/>
                <w:spacing w:val="14"/>
                <w:sz w:val="24"/>
                <w:lang w:val="kk-KZ"/>
              </w:rPr>
              <w:t xml:space="preserve"> </w:t>
            </w:r>
            <w:r w:rsidRPr="008858ED">
              <w:rPr>
                <w:i/>
                <w:color w:val="006600"/>
                <w:sz w:val="24"/>
                <w:lang w:val="kk-KZ"/>
              </w:rPr>
              <w:t>день</w:t>
            </w:r>
            <w:r w:rsidRPr="008858ED">
              <w:rPr>
                <w:i/>
                <w:color w:val="006600"/>
                <w:spacing w:val="15"/>
                <w:sz w:val="24"/>
                <w:lang w:val="kk-KZ"/>
              </w:rPr>
              <w:t xml:space="preserve"> </w:t>
            </w:r>
            <w:r w:rsidRPr="008858ED">
              <w:rPr>
                <w:i/>
                <w:color w:val="006600"/>
                <w:sz w:val="24"/>
                <w:lang w:val="kk-KZ"/>
              </w:rPr>
              <w:t>рождения</w:t>
            </w:r>
            <w:r w:rsidRPr="008858ED">
              <w:rPr>
                <w:i/>
                <w:color w:val="006600"/>
                <w:spacing w:val="18"/>
                <w:sz w:val="24"/>
                <w:lang w:val="kk-KZ"/>
              </w:rPr>
              <w:t xml:space="preserve"> </w:t>
            </w:r>
            <w:r w:rsidRPr="008858ED">
              <w:rPr>
                <w:i/>
                <w:color w:val="006600"/>
                <w:sz w:val="24"/>
                <w:lang w:val="kk-KZ"/>
              </w:rPr>
              <w:t>великого</w:t>
            </w:r>
            <w:r w:rsidRPr="008858ED">
              <w:rPr>
                <w:i/>
                <w:color w:val="006600"/>
                <w:spacing w:val="17"/>
                <w:sz w:val="24"/>
                <w:lang w:val="kk-KZ"/>
              </w:rPr>
              <w:t xml:space="preserve"> </w:t>
            </w:r>
            <w:r w:rsidRPr="008858ED">
              <w:rPr>
                <w:i/>
                <w:color w:val="006600"/>
                <w:sz w:val="24"/>
                <w:lang w:val="kk-KZ"/>
              </w:rPr>
              <w:t>татарского</w:t>
            </w:r>
            <w:r w:rsidRPr="008858ED">
              <w:rPr>
                <w:i/>
                <w:color w:val="006600"/>
                <w:spacing w:val="-57"/>
                <w:sz w:val="24"/>
                <w:lang w:val="kk-KZ"/>
              </w:rPr>
              <w:t xml:space="preserve"> </w:t>
            </w:r>
            <w:r w:rsidRPr="008858ED">
              <w:rPr>
                <w:i/>
                <w:color w:val="006600"/>
                <w:sz w:val="24"/>
                <w:lang w:val="kk-KZ"/>
              </w:rPr>
              <w:t>поэта</w:t>
            </w:r>
            <w:r w:rsidRPr="008858ED">
              <w:rPr>
                <w:i/>
                <w:color w:val="006600"/>
                <w:spacing w:val="-1"/>
                <w:sz w:val="24"/>
                <w:lang w:val="kk-KZ"/>
              </w:rPr>
              <w:t xml:space="preserve"> </w:t>
            </w:r>
            <w:r w:rsidRPr="008858ED">
              <w:rPr>
                <w:i/>
                <w:color w:val="006600"/>
                <w:sz w:val="24"/>
                <w:lang w:val="kk-KZ"/>
              </w:rPr>
              <w:t>и просветителя</w:t>
            </w:r>
            <w:r w:rsidRPr="008858ED">
              <w:rPr>
                <w:i/>
                <w:color w:val="006600"/>
                <w:spacing w:val="1"/>
                <w:sz w:val="24"/>
                <w:lang w:val="kk-KZ"/>
              </w:rPr>
              <w:t xml:space="preserve"> </w:t>
            </w:r>
            <w:r w:rsidRPr="008858ED">
              <w:rPr>
                <w:i/>
                <w:color w:val="006600"/>
                <w:sz w:val="24"/>
                <w:lang w:val="kk-KZ"/>
              </w:rPr>
              <w:t>Габдуллы Тукая и</w:t>
            </w:r>
            <w:r w:rsidRPr="008858ED">
              <w:rPr>
                <w:i/>
                <w:color w:val="006600"/>
                <w:spacing w:val="-1"/>
                <w:sz w:val="24"/>
                <w:lang w:val="kk-KZ"/>
              </w:rPr>
              <w:t xml:space="preserve"> </w:t>
            </w:r>
            <w:r w:rsidRPr="008858ED">
              <w:rPr>
                <w:i/>
                <w:color w:val="006600"/>
                <w:sz w:val="24"/>
                <w:lang w:val="kk-KZ"/>
              </w:rPr>
              <w:t>др.</w:t>
            </w:r>
          </w:p>
          <w:p w:rsidR="00065A7C" w:rsidRPr="008858ED" w:rsidRDefault="00065A7C" w:rsidP="00065A7C">
            <w:pPr>
              <w:spacing w:before="5"/>
              <w:rPr>
                <w:b/>
                <w:color w:val="006600"/>
                <w:sz w:val="24"/>
                <w:lang w:val="kk-KZ"/>
              </w:rPr>
            </w:pPr>
          </w:p>
          <w:p w:rsidR="00065A7C" w:rsidRPr="008858ED" w:rsidRDefault="00065A7C" w:rsidP="00065A7C">
            <w:pPr>
              <w:ind w:left="110" w:right="95"/>
              <w:jc w:val="both"/>
              <w:rPr>
                <w:i/>
                <w:color w:val="006600"/>
                <w:sz w:val="24"/>
                <w:lang w:val="kk-KZ"/>
              </w:rPr>
            </w:pPr>
            <w:r w:rsidRPr="008858ED">
              <w:rPr>
                <w:i/>
                <w:color w:val="006600"/>
                <w:sz w:val="24"/>
                <w:lang w:val="kk-KZ"/>
              </w:rPr>
              <w:t>Предоставлять детям возможность прослушивать песни, попеть, поводить хороводы,</w:t>
            </w:r>
            <w:r w:rsidRPr="008858ED">
              <w:rPr>
                <w:i/>
                <w:color w:val="006600"/>
                <w:spacing w:val="1"/>
                <w:sz w:val="24"/>
                <w:lang w:val="kk-KZ"/>
              </w:rPr>
              <w:t xml:space="preserve"> </w:t>
            </w:r>
            <w:r w:rsidRPr="008858ED">
              <w:rPr>
                <w:i/>
                <w:color w:val="006600"/>
                <w:sz w:val="24"/>
                <w:lang w:val="kk-KZ"/>
              </w:rPr>
              <w:t>посмотреть</w:t>
            </w:r>
            <w:r w:rsidRPr="008858ED">
              <w:rPr>
                <w:i/>
                <w:color w:val="006600"/>
                <w:spacing w:val="-9"/>
                <w:sz w:val="24"/>
                <w:lang w:val="kk-KZ"/>
              </w:rPr>
              <w:t xml:space="preserve"> </w:t>
            </w:r>
            <w:r w:rsidRPr="008858ED">
              <w:rPr>
                <w:i/>
                <w:color w:val="006600"/>
                <w:sz w:val="24"/>
                <w:lang w:val="kk-KZ"/>
              </w:rPr>
              <w:t>сборник</w:t>
            </w:r>
            <w:r w:rsidRPr="008858ED">
              <w:rPr>
                <w:i/>
                <w:color w:val="006600"/>
                <w:spacing w:val="-8"/>
                <w:sz w:val="24"/>
                <w:lang w:val="kk-KZ"/>
              </w:rPr>
              <w:t xml:space="preserve"> </w:t>
            </w:r>
            <w:r w:rsidRPr="008858ED">
              <w:rPr>
                <w:i/>
                <w:color w:val="006600"/>
                <w:sz w:val="24"/>
                <w:lang w:val="kk-KZ"/>
              </w:rPr>
              <w:t>мультфильмов</w:t>
            </w:r>
            <w:r w:rsidRPr="008858ED">
              <w:rPr>
                <w:i/>
                <w:color w:val="006600"/>
                <w:spacing w:val="-9"/>
                <w:sz w:val="24"/>
                <w:lang w:val="kk-KZ"/>
              </w:rPr>
              <w:t xml:space="preserve"> </w:t>
            </w:r>
            <w:r w:rsidRPr="008858ED">
              <w:rPr>
                <w:i/>
                <w:color w:val="006600"/>
                <w:sz w:val="24"/>
                <w:lang w:val="kk-KZ"/>
              </w:rPr>
              <w:t>«В</w:t>
            </w:r>
            <w:r w:rsidRPr="008858ED">
              <w:rPr>
                <w:i/>
                <w:color w:val="006600"/>
                <w:spacing w:val="-12"/>
                <w:sz w:val="24"/>
                <w:lang w:val="kk-KZ"/>
              </w:rPr>
              <w:t xml:space="preserve"> </w:t>
            </w:r>
            <w:r w:rsidRPr="008858ED">
              <w:rPr>
                <w:i/>
                <w:color w:val="006600"/>
                <w:sz w:val="24"/>
                <w:lang w:val="kk-KZ"/>
              </w:rPr>
              <w:t>стране</w:t>
            </w:r>
            <w:r w:rsidRPr="008858ED">
              <w:rPr>
                <w:i/>
                <w:color w:val="006600"/>
                <w:spacing w:val="-9"/>
                <w:sz w:val="24"/>
                <w:lang w:val="kk-KZ"/>
              </w:rPr>
              <w:t xml:space="preserve"> </w:t>
            </w:r>
            <w:r w:rsidRPr="008858ED">
              <w:rPr>
                <w:i/>
                <w:color w:val="006600"/>
                <w:sz w:val="24"/>
                <w:lang w:val="kk-KZ"/>
              </w:rPr>
              <w:t>сказок»</w:t>
            </w:r>
            <w:r w:rsidRPr="008858ED">
              <w:rPr>
                <w:i/>
                <w:color w:val="006600"/>
                <w:spacing w:val="-8"/>
                <w:sz w:val="24"/>
                <w:lang w:val="kk-KZ"/>
              </w:rPr>
              <w:t xml:space="preserve"> </w:t>
            </w:r>
            <w:r w:rsidRPr="008858ED">
              <w:rPr>
                <w:i/>
                <w:color w:val="006600"/>
                <w:sz w:val="24"/>
                <w:lang w:val="kk-KZ"/>
              </w:rPr>
              <w:t>по</w:t>
            </w:r>
            <w:r w:rsidRPr="008858ED">
              <w:rPr>
                <w:i/>
                <w:color w:val="006600"/>
                <w:spacing w:val="-8"/>
                <w:sz w:val="24"/>
                <w:lang w:val="kk-KZ"/>
              </w:rPr>
              <w:t xml:space="preserve"> </w:t>
            </w:r>
            <w:r w:rsidRPr="008858ED">
              <w:rPr>
                <w:i/>
                <w:color w:val="006600"/>
                <w:sz w:val="24"/>
                <w:lang w:val="kk-KZ"/>
              </w:rPr>
              <w:t>мотивам</w:t>
            </w:r>
            <w:r w:rsidRPr="008858ED">
              <w:rPr>
                <w:i/>
                <w:color w:val="006600"/>
                <w:spacing w:val="-9"/>
                <w:sz w:val="24"/>
                <w:lang w:val="kk-KZ"/>
              </w:rPr>
              <w:t xml:space="preserve"> </w:t>
            </w:r>
            <w:r w:rsidRPr="008858ED">
              <w:rPr>
                <w:i/>
                <w:color w:val="006600"/>
                <w:sz w:val="24"/>
                <w:lang w:val="kk-KZ"/>
              </w:rPr>
              <w:t>произведений</w:t>
            </w:r>
            <w:r w:rsidRPr="008858ED">
              <w:rPr>
                <w:i/>
                <w:color w:val="006600"/>
                <w:spacing w:val="-8"/>
                <w:sz w:val="24"/>
                <w:lang w:val="kk-KZ"/>
              </w:rPr>
              <w:t xml:space="preserve"> </w:t>
            </w:r>
            <w:r w:rsidRPr="008858ED">
              <w:rPr>
                <w:i/>
                <w:color w:val="006600"/>
                <w:sz w:val="24"/>
                <w:lang w:val="kk-KZ"/>
              </w:rPr>
              <w:t>А.</w:t>
            </w:r>
            <w:r w:rsidRPr="008858ED">
              <w:rPr>
                <w:i/>
                <w:color w:val="006600"/>
                <w:spacing w:val="-8"/>
                <w:sz w:val="24"/>
                <w:lang w:val="kk-KZ"/>
              </w:rPr>
              <w:t xml:space="preserve"> </w:t>
            </w:r>
            <w:r w:rsidRPr="008858ED">
              <w:rPr>
                <w:i/>
                <w:color w:val="006600"/>
                <w:sz w:val="24"/>
                <w:lang w:val="kk-KZ"/>
              </w:rPr>
              <w:t>Алиша</w:t>
            </w:r>
            <w:r w:rsidRPr="008858ED">
              <w:rPr>
                <w:i/>
                <w:color w:val="006600"/>
                <w:spacing w:val="-58"/>
                <w:sz w:val="24"/>
                <w:lang w:val="kk-KZ"/>
              </w:rPr>
              <w:t xml:space="preserve"> </w:t>
            </w:r>
            <w:r w:rsidRPr="008858ED">
              <w:rPr>
                <w:i/>
                <w:color w:val="006600"/>
                <w:sz w:val="24"/>
                <w:lang w:val="kk-KZ"/>
              </w:rPr>
              <w:t>студии «Татармультфильм», телепередач «Поем и учим татарский язык», «Күчтәнәч» и</w:t>
            </w:r>
            <w:r w:rsidRPr="008858ED">
              <w:rPr>
                <w:i/>
                <w:color w:val="006600"/>
                <w:spacing w:val="1"/>
                <w:sz w:val="24"/>
                <w:lang w:val="kk-KZ"/>
              </w:rPr>
              <w:t xml:space="preserve"> </w:t>
            </w:r>
            <w:r w:rsidRPr="008858ED">
              <w:rPr>
                <w:i/>
                <w:color w:val="006600"/>
                <w:sz w:val="24"/>
                <w:lang w:val="kk-KZ"/>
              </w:rPr>
              <w:t>получить</w:t>
            </w:r>
            <w:r w:rsidRPr="008858ED">
              <w:rPr>
                <w:i/>
                <w:color w:val="006600"/>
                <w:spacing w:val="1"/>
                <w:sz w:val="24"/>
                <w:lang w:val="kk-KZ"/>
              </w:rPr>
              <w:t xml:space="preserve"> </w:t>
            </w:r>
            <w:r w:rsidRPr="008858ED">
              <w:rPr>
                <w:i/>
                <w:color w:val="006600"/>
                <w:sz w:val="24"/>
                <w:lang w:val="kk-KZ"/>
              </w:rPr>
              <w:t>удовлетворение</w:t>
            </w:r>
            <w:r w:rsidRPr="008858ED">
              <w:rPr>
                <w:i/>
                <w:color w:val="006600"/>
                <w:spacing w:val="1"/>
                <w:sz w:val="24"/>
                <w:lang w:val="kk-KZ"/>
              </w:rPr>
              <w:t xml:space="preserve"> </w:t>
            </w:r>
            <w:r w:rsidRPr="008858ED">
              <w:rPr>
                <w:i/>
                <w:color w:val="006600"/>
                <w:sz w:val="24"/>
                <w:lang w:val="kk-KZ"/>
              </w:rPr>
              <w:t>от</w:t>
            </w:r>
            <w:r w:rsidRPr="008858ED">
              <w:rPr>
                <w:i/>
                <w:color w:val="006600"/>
                <w:spacing w:val="1"/>
                <w:sz w:val="24"/>
                <w:lang w:val="kk-KZ"/>
              </w:rPr>
              <w:t xml:space="preserve"> </w:t>
            </w:r>
            <w:r w:rsidRPr="008858ED">
              <w:rPr>
                <w:i/>
                <w:color w:val="006600"/>
                <w:sz w:val="24"/>
                <w:lang w:val="kk-KZ"/>
              </w:rPr>
              <w:t>познавательной</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творческой</w:t>
            </w:r>
            <w:r w:rsidRPr="008858ED">
              <w:rPr>
                <w:i/>
                <w:color w:val="006600"/>
                <w:spacing w:val="1"/>
                <w:sz w:val="24"/>
                <w:lang w:val="kk-KZ"/>
              </w:rPr>
              <w:t xml:space="preserve"> </w:t>
            </w:r>
            <w:r w:rsidRPr="008858ED">
              <w:rPr>
                <w:i/>
                <w:color w:val="006600"/>
                <w:sz w:val="24"/>
                <w:lang w:val="kk-KZ"/>
              </w:rPr>
              <w:t>активности.</w:t>
            </w:r>
            <w:r w:rsidRPr="008858ED">
              <w:rPr>
                <w:i/>
                <w:color w:val="006600"/>
                <w:spacing w:val="1"/>
                <w:sz w:val="24"/>
                <w:lang w:val="kk-KZ"/>
              </w:rPr>
              <w:t xml:space="preserve"> </w:t>
            </w:r>
            <w:r w:rsidRPr="008858ED">
              <w:rPr>
                <w:i/>
                <w:color w:val="006600"/>
                <w:sz w:val="24"/>
                <w:lang w:val="kk-KZ"/>
              </w:rPr>
              <w:t>Закладывать</w:t>
            </w:r>
            <w:r w:rsidRPr="008858ED">
              <w:rPr>
                <w:i/>
                <w:color w:val="006600"/>
                <w:spacing w:val="-57"/>
                <w:sz w:val="24"/>
                <w:lang w:val="kk-KZ"/>
              </w:rPr>
              <w:t xml:space="preserve"> </w:t>
            </w:r>
            <w:r w:rsidRPr="008858ED">
              <w:rPr>
                <w:i/>
                <w:color w:val="006600"/>
                <w:sz w:val="24"/>
                <w:lang w:val="kk-KZ"/>
              </w:rPr>
              <w:t>основы</w:t>
            </w:r>
            <w:r w:rsidRPr="008858ED">
              <w:rPr>
                <w:i/>
                <w:color w:val="006600"/>
                <w:spacing w:val="-1"/>
                <w:sz w:val="24"/>
                <w:lang w:val="kk-KZ"/>
              </w:rPr>
              <w:t xml:space="preserve"> </w:t>
            </w:r>
            <w:r w:rsidRPr="008858ED">
              <w:rPr>
                <w:i/>
                <w:color w:val="006600"/>
                <w:sz w:val="24"/>
                <w:lang w:val="kk-KZ"/>
              </w:rPr>
              <w:t>языковой культуры,</w:t>
            </w:r>
            <w:r w:rsidRPr="008858ED">
              <w:rPr>
                <w:i/>
                <w:color w:val="006600"/>
                <w:spacing w:val="-1"/>
                <w:sz w:val="24"/>
                <w:lang w:val="kk-KZ"/>
              </w:rPr>
              <w:t xml:space="preserve"> </w:t>
            </w:r>
            <w:r w:rsidRPr="008858ED">
              <w:rPr>
                <w:i/>
                <w:color w:val="006600"/>
                <w:sz w:val="24"/>
                <w:lang w:val="kk-KZ"/>
              </w:rPr>
              <w:t>культуры общения</w:t>
            </w:r>
            <w:r w:rsidRPr="008858ED">
              <w:rPr>
                <w:i/>
                <w:color w:val="006600"/>
                <w:spacing w:val="-1"/>
                <w:sz w:val="24"/>
                <w:lang w:val="kk-KZ"/>
              </w:rPr>
              <w:t xml:space="preserve"> </w:t>
            </w:r>
            <w:r w:rsidRPr="008858ED">
              <w:rPr>
                <w:i/>
                <w:color w:val="006600"/>
                <w:sz w:val="24"/>
                <w:lang w:val="kk-KZ"/>
              </w:rPr>
              <w:t>и деятельности.</w:t>
            </w:r>
          </w:p>
          <w:p w:rsidR="00065A7C" w:rsidRPr="008858ED" w:rsidRDefault="00065A7C" w:rsidP="00065A7C">
            <w:pPr>
              <w:spacing w:before="3"/>
              <w:rPr>
                <w:b/>
                <w:color w:val="006600"/>
                <w:sz w:val="24"/>
                <w:lang w:val="kk-KZ"/>
              </w:rPr>
            </w:pPr>
          </w:p>
          <w:p w:rsidR="00065A7C" w:rsidRPr="008858ED" w:rsidRDefault="00065A7C" w:rsidP="00065A7C">
            <w:pPr>
              <w:ind w:left="110" w:right="92"/>
              <w:jc w:val="both"/>
              <w:rPr>
                <w:i/>
                <w:color w:val="006600"/>
                <w:sz w:val="24"/>
                <w:lang w:val="kk-KZ"/>
              </w:rPr>
            </w:pPr>
            <w:r w:rsidRPr="008858ED">
              <w:rPr>
                <w:i/>
                <w:color w:val="006600"/>
                <w:sz w:val="24"/>
                <w:lang w:val="kk-KZ"/>
              </w:rPr>
              <w:t>Предоставлять</w:t>
            </w:r>
            <w:r w:rsidRPr="008858ED">
              <w:rPr>
                <w:i/>
                <w:color w:val="006600"/>
                <w:spacing w:val="1"/>
                <w:sz w:val="24"/>
                <w:lang w:val="kk-KZ"/>
              </w:rPr>
              <w:t xml:space="preserve"> </w:t>
            </w:r>
            <w:r w:rsidRPr="008858ED">
              <w:rPr>
                <w:i/>
                <w:color w:val="006600"/>
                <w:sz w:val="24"/>
                <w:lang w:val="kk-KZ"/>
              </w:rPr>
              <w:t>детям</w:t>
            </w:r>
            <w:r w:rsidRPr="008858ED">
              <w:rPr>
                <w:i/>
                <w:color w:val="006600"/>
                <w:spacing w:val="1"/>
                <w:sz w:val="24"/>
                <w:lang w:val="kk-KZ"/>
              </w:rPr>
              <w:t xml:space="preserve"> </w:t>
            </w:r>
            <w:r w:rsidRPr="008858ED">
              <w:rPr>
                <w:i/>
                <w:color w:val="006600"/>
                <w:sz w:val="24"/>
                <w:lang w:val="kk-KZ"/>
              </w:rPr>
              <w:t>возможность</w:t>
            </w:r>
            <w:r w:rsidRPr="008858ED">
              <w:rPr>
                <w:i/>
                <w:color w:val="006600"/>
                <w:spacing w:val="1"/>
                <w:sz w:val="24"/>
                <w:lang w:val="kk-KZ"/>
              </w:rPr>
              <w:t xml:space="preserve"> </w:t>
            </w:r>
            <w:r w:rsidRPr="008858ED">
              <w:rPr>
                <w:i/>
                <w:color w:val="006600"/>
                <w:sz w:val="24"/>
                <w:lang w:val="kk-KZ"/>
              </w:rPr>
              <w:t>рассказывать</w:t>
            </w:r>
            <w:r w:rsidRPr="008858ED">
              <w:rPr>
                <w:i/>
                <w:color w:val="006600"/>
                <w:spacing w:val="1"/>
                <w:sz w:val="24"/>
                <w:lang w:val="kk-KZ"/>
              </w:rPr>
              <w:t xml:space="preserve"> </w:t>
            </w:r>
            <w:r w:rsidRPr="008858ED">
              <w:rPr>
                <w:i/>
                <w:color w:val="006600"/>
                <w:sz w:val="24"/>
                <w:lang w:val="kk-KZ"/>
              </w:rPr>
              <w:t>стихотворения</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Международный</w:t>
            </w:r>
            <w:r w:rsidRPr="008858ED">
              <w:rPr>
                <w:i/>
                <w:color w:val="006600"/>
                <w:spacing w:val="-57"/>
                <w:sz w:val="24"/>
                <w:lang w:val="kk-KZ"/>
              </w:rPr>
              <w:t xml:space="preserve"> </w:t>
            </w:r>
            <w:r w:rsidRPr="008858ED">
              <w:rPr>
                <w:i/>
                <w:color w:val="006600"/>
                <w:sz w:val="24"/>
                <w:lang w:val="kk-KZ"/>
              </w:rPr>
              <w:t>день</w:t>
            </w:r>
            <w:r w:rsidRPr="008858ED">
              <w:rPr>
                <w:i/>
                <w:color w:val="006600"/>
                <w:spacing w:val="1"/>
                <w:sz w:val="24"/>
                <w:lang w:val="kk-KZ"/>
              </w:rPr>
              <w:t xml:space="preserve"> </w:t>
            </w:r>
            <w:r w:rsidRPr="008858ED">
              <w:rPr>
                <w:i/>
                <w:color w:val="006600"/>
                <w:sz w:val="24"/>
                <w:lang w:val="kk-KZ"/>
              </w:rPr>
              <w:t>родного</w:t>
            </w:r>
            <w:r w:rsidRPr="008858ED">
              <w:rPr>
                <w:i/>
                <w:color w:val="006600"/>
                <w:spacing w:val="1"/>
                <w:sz w:val="24"/>
                <w:lang w:val="kk-KZ"/>
              </w:rPr>
              <w:t xml:space="preserve"> </w:t>
            </w:r>
            <w:r w:rsidRPr="008858ED">
              <w:rPr>
                <w:i/>
                <w:color w:val="006600"/>
                <w:sz w:val="24"/>
                <w:lang w:val="kk-KZ"/>
              </w:rPr>
              <w:t>языка,</w:t>
            </w:r>
            <w:r w:rsidRPr="008858ED">
              <w:rPr>
                <w:i/>
                <w:color w:val="006600"/>
                <w:spacing w:val="1"/>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конкурсе</w:t>
            </w:r>
            <w:r w:rsidRPr="008858ED">
              <w:rPr>
                <w:i/>
                <w:color w:val="006600"/>
                <w:spacing w:val="1"/>
                <w:sz w:val="24"/>
                <w:lang w:val="kk-KZ"/>
              </w:rPr>
              <w:t xml:space="preserve"> </w:t>
            </w:r>
            <w:r w:rsidRPr="008858ED">
              <w:rPr>
                <w:i/>
                <w:color w:val="006600"/>
                <w:sz w:val="24"/>
                <w:lang w:val="kk-KZ"/>
              </w:rPr>
              <w:t>чтецов,</w:t>
            </w:r>
            <w:r w:rsidRPr="008858ED">
              <w:rPr>
                <w:i/>
                <w:color w:val="006600"/>
                <w:spacing w:val="1"/>
                <w:sz w:val="24"/>
                <w:lang w:val="kk-KZ"/>
              </w:rPr>
              <w:t xml:space="preserve"> </w:t>
            </w:r>
            <w:r w:rsidRPr="008858ED">
              <w:rPr>
                <w:i/>
                <w:color w:val="006600"/>
                <w:sz w:val="24"/>
                <w:lang w:val="kk-KZ"/>
              </w:rPr>
              <w:t>литературном</w:t>
            </w:r>
            <w:r w:rsidRPr="008858ED">
              <w:rPr>
                <w:i/>
                <w:color w:val="006600"/>
                <w:spacing w:val="1"/>
                <w:sz w:val="24"/>
                <w:lang w:val="kk-KZ"/>
              </w:rPr>
              <w:t xml:space="preserve"> </w:t>
            </w:r>
            <w:r w:rsidRPr="008858ED">
              <w:rPr>
                <w:i/>
                <w:color w:val="006600"/>
                <w:sz w:val="24"/>
                <w:lang w:val="kk-KZ"/>
              </w:rPr>
              <w:t>вечере.</w:t>
            </w:r>
            <w:r w:rsidRPr="008858ED">
              <w:rPr>
                <w:i/>
                <w:color w:val="006600"/>
                <w:spacing w:val="1"/>
                <w:sz w:val="24"/>
                <w:lang w:val="kk-KZ"/>
              </w:rPr>
              <w:t xml:space="preserve"> </w:t>
            </w:r>
            <w:r w:rsidRPr="008858ED">
              <w:rPr>
                <w:i/>
                <w:color w:val="006600"/>
                <w:sz w:val="24"/>
                <w:lang w:val="kk-KZ"/>
              </w:rPr>
              <w:t>Формировать</w:t>
            </w:r>
            <w:r w:rsidRPr="008858ED">
              <w:rPr>
                <w:i/>
                <w:color w:val="006600"/>
                <w:spacing w:val="1"/>
                <w:sz w:val="24"/>
                <w:lang w:val="kk-KZ"/>
              </w:rPr>
              <w:t xml:space="preserve"> </w:t>
            </w:r>
            <w:r w:rsidRPr="008858ED">
              <w:rPr>
                <w:i/>
                <w:color w:val="006600"/>
                <w:sz w:val="24"/>
                <w:lang w:val="kk-KZ"/>
              </w:rPr>
              <w:t>интонационную выразительность речи. Дать возможность испытать чувство радости</w:t>
            </w:r>
            <w:r w:rsidRPr="008858ED">
              <w:rPr>
                <w:i/>
                <w:color w:val="006600"/>
                <w:spacing w:val="1"/>
                <w:sz w:val="24"/>
                <w:lang w:val="kk-KZ"/>
              </w:rPr>
              <w:t xml:space="preserve"> </w:t>
            </w:r>
            <w:r w:rsidRPr="008858ED">
              <w:rPr>
                <w:i/>
                <w:color w:val="006600"/>
                <w:sz w:val="24"/>
                <w:lang w:val="kk-KZ"/>
              </w:rPr>
              <w:t>от</w:t>
            </w:r>
            <w:r w:rsidRPr="008858ED">
              <w:rPr>
                <w:i/>
                <w:color w:val="006600"/>
                <w:spacing w:val="1"/>
                <w:sz w:val="24"/>
                <w:lang w:val="kk-KZ"/>
              </w:rPr>
              <w:t xml:space="preserve"> </w:t>
            </w:r>
            <w:r w:rsidRPr="008858ED">
              <w:rPr>
                <w:i/>
                <w:color w:val="006600"/>
                <w:sz w:val="24"/>
                <w:lang w:val="kk-KZ"/>
              </w:rPr>
              <w:t>очередного</w:t>
            </w:r>
            <w:r w:rsidRPr="008858ED">
              <w:rPr>
                <w:i/>
                <w:color w:val="006600"/>
                <w:spacing w:val="1"/>
                <w:sz w:val="24"/>
                <w:lang w:val="kk-KZ"/>
              </w:rPr>
              <w:t xml:space="preserve"> </w:t>
            </w:r>
            <w:r w:rsidRPr="008858ED">
              <w:rPr>
                <w:i/>
                <w:color w:val="006600"/>
                <w:sz w:val="24"/>
                <w:lang w:val="kk-KZ"/>
              </w:rPr>
              <w:t>выступления.</w:t>
            </w:r>
            <w:r w:rsidRPr="008858ED">
              <w:rPr>
                <w:i/>
                <w:color w:val="006600"/>
                <w:spacing w:val="1"/>
                <w:sz w:val="24"/>
                <w:lang w:val="kk-KZ"/>
              </w:rPr>
              <w:t xml:space="preserve"> </w:t>
            </w:r>
            <w:r w:rsidRPr="008858ED">
              <w:rPr>
                <w:i/>
                <w:color w:val="006600"/>
                <w:sz w:val="24"/>
                <w:lang w:val="kk-KZ"/>
              </w:rPr>
              <w:t>Используя</w:t>
            </w:r>
            <w:r w:rsidRPr="008858ED">
              <w:rPr>
                <w:i/>
                <w:color w:val="006600"/>
                <w:spacing w:val="1"/>
                <w:sz w:val="24"/>
                <w:lang w:val="kk-KZ"/>
              </w:rPr>
              <w:t xml:space="preserve"> </w:t>
            </w:r>
            <w:r w:rsidRPr="008858ED">
              <w:rPr>
                <w:i/>
                <w:color w:val="006600"/>
                <w:sz w:val="24"/>
                <w:lang w:val="kk-KZ"/>
              </w:rPr>
              <w:t>сказки</w:t>
            </w:r>
            <w:r w:rsidRPr="008858ED">
              <w:rPr>
                <w:i/>
                <w:color w:val="006600"/>
                <w:spacing w:val="1"/>
                <w:sz w:val="24"/>
                <w:lang w:val="kk-KZ"/>
              </w:rPr>
              <w:t xml:space="preserve"> </w:t>
            </w:r>
            <w:r w:rsidRPr="008858ED">
              <w:rPr>
                <w:i/>
                <w:color w:val="006600"/>
                <w:sz w:val="24"/>
                <w:lang w:val="kk-KZ"/>
              </w:rPr>
              <w:t>народов</w:t>
            </w:r>
            <w:r w:rsidRPr="008858ED">
              <w:rPr>
                <w:i/>
                <w:color w:val="006600"/>
                <w:spacing w:val="1"/>
                <w:sz w:val="24"/>
                <w:lang w:val="kk-KZ"/>
              </w:rPr>
              <w:t xml:space="preserve"> </w:t>
            </w:r>
            <w:r w:rsidRPr="008858ED">
              <w:rPr>
                <w:i/>
                <w:color w:val="006600"/>
                <w:sz w:val="24"/>
                <w:lang w:val="kk-KZ"/>
              </w:rPr>
              <w:t>Поволжья,</w:t>
            </w:r>
            <w:r w:rsidRPr="008858ED">
              <w:rPr>
                <w:i/>
                <w:color w:val="006600"/>
                <w:spacing w:val="1"/>
                <w:sz w:val="24"/>
                <w:lang w:val="kk-KZ"/>
              </w:rPr>
              <w:t xml:space="preserve"> </w:t>
            </w:r>
            <w:r w:rsidRPr="008858ED">
              <w:rPr>
                <w:i/>
                <w:color w:val="006600"/>
                <w:sz w:val="24"/>
                <w:lang w:val="kk-KZ"/>
              </w:rPr>
              <w:t>развивать</w:t>
            </w:r>
            <w:r w:rsidRPr="008858ED">
              <w:rPr>
                <w:i/>
                <w:color w:val="006600"/>
                <w:spacing w:val="1"/>
                <w:sz w:val="24"/>
                <w:lang w:val="kk-KZ"/>
              </w:rPr>
              <w:t xml:space="preserve"> </w:t>
            </w:r>
            <w:r w:rsidRPr="008858ED">
              <w:rPr>
                <w:i/>
                <w:color w:val="006600"/>
                <w:sz w:val="24"/>
                <w:lang w:val="kk-KZ"/>
              </w:rPr>
              <w:t>формы</w:t>
            </w:r>
            <w:r w:rsidRPr="008858ED">
              <w:rPr>
                <w:i/>
                <w:color w:val="006600"/>
                <w:spacing w:val="1"/>
                <w:sz w:val="24"/>
                <w:lang w:val="kk-KZ"/>
              </w:rPr>
              <w:t xml:space="preserve"> </w:t>
            </w:r>
            <w:r w:rsidRPr="008858ED">
              <w:rPr>
                <w:i/>
                <w:color w:val="006600"/>
                <w:sz w:val="24"/>
                <w:lang w:val="kk-KZ"/>
              </w:rPr>
              <w:t>воображения,</w:t>
            </w:r>
            <w:r w:rsidRPr="008858ED">
              <w:rPr>
                <w:i/>
                <w:color w:val="006600"/>
                <w:spacing w:val="1"/>
                <w:sz w:val="24"/>
                <w:lang w:val="kk-KZ"/>
              </w:rPr>
              <w:t xml:space="preserve"> </w:t>
            </w:r>
            <w:r w:rsidRPr="008858ED">
              <w:rPr>
                <w:i/>
                <w:color w:val="006600"/>
                <w:sz w:val="24"/>
                <w:lang w:val="kk-KZ"/>
              </w:rPr>
              <w:t>в</w:t>
            </w:r>
            <w:r w:rsidRPr="008858ED">
              <w:rPr>
                <w:i/>
                <w:color w:val="006600"/>
                <w:spacing w:val="-2"/>
                <w:sz w:val="24"/>
                <w:lang w:val="kk-KZ"/>
              </w:rPr>
              <w:t xml:space="preserve"> </w:t>
            </w:r>
            <w:r w:rsidRPr="008858ED">
              <w:rPr>
                <w:i/>
                <w:color w:val="006600"/>
                <w:sz w:val="24"/>
                <w:lang w:val="kk-KZ"/>
              </w:rPr>
              <w:t>основе</w:t>
            </w:r>
            <w:r w:rsidRPr="008858ED">
              <w:rPr>
                <w:i/>
                <w:color w:val="006600"/>
                <w:spacing w:val="2"/>
                <w:sz w:val="24"/>
                <w:lang w:val="kk-KZ"/>
              </w:rPr>
              <w:t xml:space="preserve"> </w:t>
            </w:r>
            <w:r w:rsidRPr="008858ED">
              <w:rPr>
                <w:i/>
                <w:color w:val="006600"/>
                <w:sz w:val="24"/>
                <w:lang w:val="kk-KZ"/>
              </w:rPr>
              <w:t>которых</w:t>
            </w:r>
            <w:r w:rsidRPr="008858ED">
              <w:rPr>
                <w:i/>
                <w:color w:val="006600"/>
                <w:spacing w:val="-2"/>
                <w:sz w:val="24"/>
                <w:lang w:val="kk-KZ"/>
              </w:rPr>
              <w:t xml:space="preserve"> </w:t>
            </w:r>
            <w:r w:rsidRPr="008858ED">
              <w:rPr>
                <w:i/>
                <w:color w:val="006600"/>
                <w:sz w:val="24"/>
                <w:lang w:val="kk-KZ"/>
              </w:rPr>
              <w:t>лежит</w:t>
            </w:r>
            <w:r w:rsidRPr="008858ED">
              <w:rPr>
                <w:i/>
                <w:color w:val="006600"/>
                <w:spacing w:val="-2"/>
                <w:sz w:val="24"/>
                <w:lang w:val="kk-KZ"/>
              </w:rPr>
              <w:t xml:space="preserve"> </w:t>
            </w:r>
            <w:r w:rsidRPr="008858ED">
              <w:rPr>
                <w:i/>
                <w:color w:val="006600"/>
                <w:sz w:val="24"/>
                <w:lang w:val="kk-KZ"/>
              </w:rPr>
              <w:t>интерпретация</w:t>
            </w:r>
            <w:r w:rsidRPr="008858ED">
              <w:rPr>
                <w:i/>
                <w:color w:val="006600"/>
                <w:spacing w:val="-2"/>
                <w:sz w:val="24"/>
                <w:lang w:val="kk-KZ"/>
              </w:rPr>
              <w:t xml:space="preserve"> </w:t>
            </w:r>
            <w:r w:rsidRPr="008858ED">
              <w:rPr>
                <w:i/>
                <w:color w:val="006600"/>
                <w:sz w:val="24"/>
                <w:lang w:val="kk-KZ"/>
              </w:rPr>
              <w:t>литературного</w:t>
            </w:r>
            <w:r w:rsidRPr="008858ED">
              <w:rPr>
                <w:i/>
                <w:color w:val="006600"/>
                <w:spacing w:val="-2"/>
                <w:sz w:val="24"/>
                <w:lang w:val="kk-KZ"/>
              </w:rPr>
              <w:t xml:space="preserve"> </w:t>
            </w:r>
            <w:r w:rsidRPr="008858ED">
              <w:rPr>
                <w:i/>
                <w:color w:val="006600"/>
                <w:sz w:val="24"/>
                <w:lang w:val="kk-KZ"/>
              </w:rPr>
              <w:t>образа.</w:t>
            </w:r>
          </w:p>
          <w:p w:rsidR="00065A7C" w:rsidRPr="008858ED" w:rsidRDefault="00065A7C" w:rsidP="00065A7C">
            <w:pPr>
              <w:spacing w:before="5"/>
              <w:rPr>
                <w:b/>
                <w:color w:val="006600"/>
                <w:sz w:val="24"/>
                <w:lang w:val="kk-KZ"/>
              </w:rPr>
            </w:pPr>
          </w:p>
          <w:p w:rsidR="00065A7C" w:rsidRPr="008858ED" w:rsidRDefault="00065A7C" w:rsidP="00065A7C">
            <w:pPr>
              <w:ind w:left="110" w:right="101"/>
              <w:jc w:val="both"/>
              <w:rPr>
                <w:i/>
                <w:color w:val="006600"/>
                <w:sz w:val="24"/>
                <w:lang w:val="kk-KZ"/>
              </w:rPr>
            </w:pPr>
            <w:r w:rsidRPr="008858ED">
              <w:rPr>
                <w:i/>
                <w:color w:val="006600"/>
                <w:sz w:val="24"/>
                <w:lang w:val="kk-KZ"/>
              </w:rPr>
              <w:t>Развивать</w:t>
            </w:r>
            <w:r w:rsidRPr="008858ED">
              <w:rPr>
                <w:i/>
                <w:color w:val="006600"/>
                <w:spacing w:val="1"/>
                <w:sz w:val="24"/>
                <w:lang w:val="kk-KZ"/>
              </w:rPr>
              <w:t xml:space="preserve"> </w:t>
            </w:r>
            <w:r w:rsidRPr="008858ED">
              <w:rPr>
                <w:i/>
                <w:color w:val="006600"/>
                <w:sz w:val="24"/>
                <w:lang w:val="kk-KZ"/>
              </w:rPr>
              <w:t>интерес</w:t>
            </w:r>
            <w:r w:rsidRPr="008858ED">
              <w:rPr>
                <w:i/>
                <w:color w:val="006600"/>
                <w:spacing w:val="1"/>
                <w:sz w:val="24"/>
                <w:lang w:val="kk-KZ"/>
              </w:rPr>
              <w:t xml:space="preserve"> </w:t>
            </w:r>
            <w:r w:rsidRPr="008858ED">
              <w:rPr>
                <w:i/>
                <w:color w:val="006600"/>
                <w:sz w:val="24"/>
                <w:lang w:val="kk-KZ"/>
              </w:rPr>
              <w:t>к</w:t>
            </w:r>
            <w:r w:rsidRPr="008858ED">
              <w:rPr>
                <w:i/>
                <w:color w:val="006600"/>
                <w:spacing w:val="1"/>
                <w:sz w:val="24"/>
                <w:lang w:val="kk-KZ"/>
              </w:rPr>
              <w:t xml:space="preserve"> </w:t>
            </w:r>
            <w:r w:rsidRPr="008858ED">
              <w:rPr>
                <w:i/>
                <w:color w:val="006600"/>
                <w:sz w:val="24"/>
                <w:lang w:val="kk-KZ"/>
              </w:rPr>
              <w:t>татарскому</w:t>
            </w:r>
            <w:r w:rsidRPr="008858ED">
              <w:rPr>
                <w:i/>
                <w:color w:val="006600"/>
                <w:spacing w:val="1"/>
                <w:sz w:val="24"/>
                <w:lang w:val="kk-KZ"/>
              </w:rPr>
              <w:t xml:space="preserve"> </w:t>
            </w:r>
            <w:r w:rsidRPr="008858ED">
              <w:rPr>
                <w:i/>
                <w:color w:val="006600"/>
                <w:sz w:val="24"/>
                <w:lang w:val="kk-KZ"/>
              </w:rPr>
              <w:t>устному</w:t>
            </w:r>
            <w:r w:rsidRPr="008858ED">
              <w:rPr>
                <w:i/>
                <w:color w:val="006600"/>
                <w:spacing w:val="1"/>
                <w:sz w:val="24"/>
                <w:lang w:val="kk-KZ"/>
              </w:rPr>
              <w:t xml:space="preserve"> </w:t>
            </w:r>
            <w:r w:rsidRPr="008858ED">
              <w:rPr>
                <w:i/>
                <w:color w:val="006600"/>
                <w:sz w:val="24"/>
                <w:lang w:val="kk-KZ"/>
              </w:rPr>
              <w:t>народному</w:t>
            </w:r>
            <w:r w:rsidRPr="008858ED">
              <w:rPr>
                <w:i/>
                <w:color w:val="006600"/>
                <w:spacing w:val="1"/>
                <w:sz w:val="24"/>
                <w:lang w:val="kk-KZ"/>
              </w:rPr>
              <w:t xml:space="preserve"> </w:t>
            </w:r>
            <w:r w:rsidRPr="008858ED">
              <w:rPr>
                <w:i/>
                <w:color w:val="006600"/>
                <w:sz w:val="24"/>
                <w:lang w:val="kk-KZ"/>
              </w:rPr>
              <w:t>творчеству.</w:t>
            </w:r>
            <w:r w:rsidRPr="008858ED">
              <w:rPr>
                <w:i/>
                <w:color w:val="006600"/>
                <w:spacing w:val="1"/>
                <w:sz w:val="24"/>
                <w:lang w:val="kk-KZ"/>
              </w:rPr>
              <w:t xml:space="preserve"> </w:t>
            </w:r>
            <w:r w:rsidRPr="008858ED">
              <w:rPr>
                <w:i/>
                <w:color w:val="006600"/>
                <w:sz w:val="24"/>
                <w:lang w:val="kk-KZ"/>
              </w:rPr>
              <w:t>Приобщать</w:t>
            </w:r>
            <w:r w:rsidRPr="008858ED">
              <w:rPr>
                <w:i/>
                <w:color w:val="006600"/>
                <w:spacing w:val="1"/>
                <w:sz w:val="24"/>
                <w:lang w:val="kk-KZ"/>
              </w:rPr>
              <w:t xml:space="preserve"> </w:t>
            </w:r>
            <w:r w:rsidRPr="008858ED">
              <w:rPr>
                <w:i/>
                <w:color w:val="006600"/>
                <w:sz w:val="24"/>
                <w:lang w:val="kk-KZ"/>
              </w:rPr>
              <w:t>к</w:t>
            </w:r>
            <w:r w:rsidRPr="008858ED">
              <w:rPr>
                <w:i/>
                <w:color w:val="006600"/>
                <w:spacing w:val="1"/>
                <w:sz w:val="24"/>
                <w:lang w:val="kk-KZ"/>
              </w:rPr>
              <w:t xml:space="preserve"> </w:t>
            </w:r>
            <w:r w:rsidRPr="008858ED">
              <w:rPr>
                <w:i/>
                <w:color w:val="006600"/>
                <w:sz w:val="24"/>
                <w:lang w:val="kk-KZ"/>
              </w:rPr>
              <w:t>словесному</w:t>
            </w:r>
            <w:r w:rsidRPr="008858ED">
              <w:rPr>
                <w:i/>
                <w:color w:val="006600"/>
                <w:spacing w:val="1"/>
                <w:sz w:val="24"/>
                <w:lang w:val="kk-KZ"/>
              </w:rPr>
              <w:t xml:space="preserve"> </w:t>
            </w:r>
            <w:r w:rsidRPr="008858ED">
              <w:rPr>
                <w:i/>
                <w:color w:val="006600"/>
                <w:sz w:val="24"/>
                <w:lang w:val="kk-KZ"/>
              </w:rPr>
              <w:t>искусству,</w:t>
            </w:r>
            <w:r w:rsidRPr="008858ED">
              <w:rPr>
                <w:i/>
                <w:color w:val="006600"/>
                <w:spacing w:val="1"/>
                <w:sz w:val="24"/>
                <w:lang w:val="kk-KZ"/>
              </w:rPr>
              <w:t xml:space="preserve"> </w:t>
            </w:r>
            <w:r w:rsidRPr="008858ED">
              <w:rPr>
                <w:i/>
                <w:color w:val="006600"/>
                <w:sz w:val="24"/>
                <w:lang w:val="kk-KZ"/>
              </w:rPr>
              <w:t>стимулируя</w:t>
            </w:r>
            <w:r w:rsidRPr="008858ED">
              <w:rPr>
                <w:i/>
                <w:color w:val="006600"/>
                <w:spacing w:val="1"/>
                <w:sz w:val="24"/>
                <w:lang w:val="kk-KZ"/>
              </w:rPr>
              <w:t xml:space="preserve"> </w:t>
            </w:r>
            <w:r w:rsidRPr="008858ED">
              <w:rPr>
                <w:i/>
                <w:color w:val="006600"/>
                <w:sz w:val="24"/>
                <w:lang w:val="kk-KZ"/>
              </w:rPr>
              <w:t>проявления</w:t>
            </w:r>
            <w:r w:rsidRPr="008858ED">
              <w:rPr>
                <w:i/>
                <w:color w:val="006600"/>
                <w:spacing w:val="1"/>
                <w:sz w:val="24"/>
                <w:lang w:val="kk-KZ"/>
              </w:rPr>
              <w:t xml:space="preserve"> </w:t>
            </w:r>
            <w:r w:rsidRPr="008858ED">
              <w:rPr>
                <w:i/>
                <w:color w:val="006600"/>
                <w:sz w:val="24"/>
                <w:lang w:val="kk-KZ"/>
              </w:rPr>
              <w:t>детьми</w:t>
            </w:r>
            <w:r w:rsidRPr="008858ED">
              <w:rPr>
                <w:i/>
                <w:color w:val="006600"/>
                <w:spacing w:val="1"/>
                <w:sz w:val="24"/>
                <w:lang w:val="kk-KZ"/>
              </w:rPr>
              <w:t xml:space="preserve"> </w:t>
            </w:r>
            <w:r w:rsidRPr="008858ED">
              <w:rPr>
                <w:i/>
                <w:color w:val="006600"/>
                <w:sz w:val="24"/>
                <w:lang w:val="kk-KZ"/>
              </w:rPr>
              <w:t>собственного</w:t>
            </w:r>
            <w:r w:rsidRPr="008858ED">
              <w:rPr>
                <w:i/>
                <w:color w:val="006600"/>
                <w:spacing w:val="1"/>
                <w:sz w:val="24"/>
                <w:lang w:val="kk-KZ"/>
              </w:rPr>
              <w:t xml:space="preserve"> </w:t>
            </w:r>
            <w:r w:rsidRPr="008858ED">
              <w:rPr>
                <w:i/>
                <w:color w:val="006600"/>
                <w:sz w:val="24"/>
                <w:lang w:val="kk-KZ"/>
              </w:rPr>
              <w:t>литературного</w:t>
            </w:r>
            <w:r w:rsidRPr="008858ED">
              <w:rPr>
                <w:i/>
                <w:color w:val="006600"/>
                <w:spacing w:val="1"/>
                <w:sz w:val="24"/>
                <w:lang w:val="kk-KZ"/>
              </w:rPr>
              <w:t xml:space="preserve"> </w:t>
            </w:r>
            <w:r w:rsidRPr="008858ED">
              <w:rPr>
                <w:i/>
                <w:color w:val="006600"/>
                <w:sz w:val="24"/>
                <w:lang w:val="kk-KZ"/>
              </w:rPr>
              <w:t>опыта,</w:t>
            </w:r>
            <w:r w:rsidRPr="008858ED">
              <w:rPr>
                <w:i/>
                <w:color w:val="006600"/>
                <w:spacing w:val="-2"/>
                <w:sz w:val="24"/>
                <w:lang w:val="kk-KZ"/>
              </w:rPr>
              <w:t xml:space="preserve"> </w:t>
            </w:r>
            <w:r w:rsidRPr="008858ED">
              <w:rPr>
                <w:i/>
                <w:color w:val="006600"/>
                <w:sz w:val="24"/>
                <w:lang w:val="kk-KZ"/>
              </w:rPr>
              <w:t>сохраняя</w:t>
            </w:r>
            <w:r w:rsidRPr="008858ED">
              <w:rPr>
                <w:i/>
                <w:color w:val="006600"/>
                <w:spacing w:val="-2"/>
                <w:sz w:val="24"/>
                <w:lang w:val="kk-KZ"/>
              </w:rPr>
              <w:t xml:space="preserve"> </w:t>
            </w:r>
            <w:r w:rsidRPr="008858ED">
              <w:rPr>
                <w:i/>
                <w:color w:val="006600"/>
                <w:sz w:val="24"/>
                <w:lang w:val="kk-KZ"/>
              </w:rPr>
              <w:t>при</w:t>
            </w:r>
            <w:r w:rsidRPr="008858ED">
              <w:rPr>
                <w:i/>
                <w:color w:val="006600"/>
                <w:spacing w:val="-1"/>
                <w:sz w:val="24"/>
                <w:lang w:val="kk-KZ"/>
              </w:rPr>
              <w:t xml:space="preserve"> </w:t>
            </w:r>
            <w:r w:rsidRPr="008858ED">
              <w:rPr>
                <w:i/>
                <w:color w:val="006600"/>
                <w:sz w:val="24"/>
                <w:lang w:val="kk-KZ"/>
              </w:rPr>
              <w:t>этом</w:t>
            </w:r>
            <w:r w:rsidRPr="008858ED">
              <w:rPr>
                <w:i/>
                <w:color w:val="006600"/>
                <w:spacing w:val="-1"/>
                <w:sz w:val="24"/>
                <w:lang w:val="kk-KZ"/>
              </w:rPr>
              <w:t xml:space="preserve"> </w:t>
            </w:r>
            <w:r w:rsidRPr="008858ED">
              <w:rPr>
                <w:i/>
                <w:color w:val="006600"/>
                <w:sz w:val="24"/>
                <w:lang w:val="kk-KZ"/>
              </w:rPr>
              <w:t>основные</w:t>
            </w:r>
            <w:r w:rsidRPr="008858ED">
              <w:rPr>
                <w:i/>
                <w:color w:val="006600"/>
                <w:spacing w:val="-1"/>
                <w:sz w:val="24"/>
                <w:lang w:val="kk-KZ"/>
              </w:rPr>
              <w:t xml:space="preserve"> </w:t>
            </w:r>
            <w:r w:rsidRPr="008858ED">
              <w:rPr>
                <w:i/>
                <w:color w:val="006600"/>
                <w:sz w:val="24"/>
                <w:lang w:val="kk-KZ"/>
              </w:rPr>
              <w:t>особенности</w:t>
            </w:r>
            <w:r w:rsidRPr="008858ED">
              <w:rPr>
                <w:i/>
                <w:color w:val="006600"/>
                <w:spacing w:val="-2"/>
                <w:sz w:val="24"/>
                <w:lang w:val="kk-KZ"/>
              </w:rPr>
              <w:t xml:space="preserve"> </w:t>
            </w:r>
            <w:r w:rsidRPr="008858ED">
              <w:rPr>
                <w:i/>
                <w:color w:val="006600"/>
                <w:sz w:val="24"/>
                <w:lang w:val="kk-KZ"/>
              </w:rPr>
              <w:t>стиля</w:t>
            </w:r>
            <w:r w:rsidRPr="008858ED">
              <w:rPr>
                <w:i/>
                <w:color w:val="006600"/>
                <w:spacing w:val="-1"/>
                <w:sz w:val="24"/>
                <w:lang w:val="kk-KZ"/>
              </w:rPr>
              <w:t xml:space="preserve"> </w:t>
            </w:r>
            <w:r w:rsidRPr="008858ED">
              <w:rPr>
                <w:i/>
                <w:color w:val="006600"/>
                <w:sz w:val="24"/>
                <w:lang w:val="kk-KZ"/>
              </w:rPr>
              <w:t>и</w:t>
            </w:r>
            <w:r w:rsidRPr="008858ED">
              <w:rPr>
                <w:i/>
                <w:color w:val="006600"/>
                <w:spacing w:val="3"/>
                <w:sz w:val="24"/>
                <w:lang w:val="kk-KZ"/>
              </w:rPr>
              <w:t xml:space="preserve"> </w:t>
            </w:r>
            <w:r w:rsidRPr="008858ED">
              <w:rPr>
                <w:i/>
                <w:color w:val="006600"/>
                <w:sz w:val="24"/>
                <w:lang w:val="kk-KZ"/>
              </w:rPr>
              <w:t>жанра.</w:t>
            </w:r>
          </w:p>
          <w:p w:rsidR="00065A7C" w:rsidRPr="008858ED" w:rsidRDefault="00065A7C" w:rsidP="00065A7C">
            <w:pPr>
              <w:spacing w:before="3"/>
              <w:rPr>
                <w:b/>
                <w:color w:val="006600"/>
                <w:sz w:val="24"/>
                <w:lang w:val="kk-KZ"/>
              </w:rPr>
            </w:pPr>
          </w:p>
          <w:p w:rsidR="00065A7C" w:rsidRPr="008858ED" w:rsidRDefault="00065A7C" w:rsidP="00065A7C">
            <w:pPr>
              <w:ind w:left="110" w:right="101"/>
              <w:jc w:val="both"/>
              <w:rPr>
                <w:i/>
                <w:color w:val="006600"/>
                <w:sz w:val="24"/>
                <w:lang w:val="kk-KZ"/>
              </w:rPr>
            </w:pPr>
            <w:r w:rsidRPr="008858ED">
              <w:rPr>
                <w:i/>
                <w:color w:val="006600"/>
                <w:sz w:val="24"/>
                <w:lang w:val="kk-KZ"/>
              </w:rPr>
              <w:t>Познакомить с татарским народным юмором («Два лентяя», «Ответ иголки» и др.).</w:t>
            </w:r>
            <w:r w:rsidRPr="008858ED">
              <w:rPr>
                <w:i/>
                <w:color w:val="006600"/>
                <w:spacing w:val="1"/>
                <w:sz w:val="24"/>
                <w:lang w:val="kk-KZ"/>
              </w:rPr>
              <w:t xml:space="preserve"> </w:t>
            </w:r>
            <w:r w:rsidRPr="008858ED">
              <w:rPr>
                <w:i/>
                <w:color w:val="006600"/>
                <w:sz w:val="24"/>
                <w:lang w:val="kk-KZ"/>
              </w:rPr>
              <w:t>Развивать</w:t>
            </w:r>
            <w:r w:rsidRPr="008858ED">
              <w:rPr>
                <w:i/>
                <w:color w:val="006600"/>
                <w:spacing w:val="-1"/>
                <w:sz w:val="24"/>
                <w:lang w:val="kk-KZ"/>
              </w:rPr>
              <w:t xml:space="preserve"> </w:t>
            </w:r>
            <w:r w:rsidRPr="008858ED">
              <w:rPr>
                <w:i/>
                <w:color w:val="006600"/>
                <w:sz w:val="24"/>
                <w:lang w:val="kk-KZ"/>
              </w:rPr>
              <w:t>чувство юмора и др.</w:t>
            </w:r>
          </w:p>
          <w:p w:rsidR="00065A7C" w:rsidRPr="008858ED" w:rsidRDefault="00065A7C" w:rsidP="00065A7C">
            <w:pPr>
              <w:spacing w:before="5"/>
              <w:rPr>
                <w:b/>
                <w:color w:val="006600"/>
                <w:sz w:val="24"/>
                <w:lang w:val="kk-KZ"/>
              </w:rPr>
            </w:pPr>
          </w:p>
          <w:p w:rsidR="00065A7C" w:rsidRPr="008858ED" w:rsidRDefault="00065A7C" w:rsidP="00065A7C">
            <w:pPr>
              <w:spacing w:line="264" w:lineRule="exact"/>
              <w:ind w:left="110"/>
              <w:jc w:val="both"/>
              <w:rPr>
                <w:i/>
                <w:color w:val="006600"/>
                <w:sz w:val="24"/>
                <w:lang w:val="kk-KZ"/>
              </w:rPr>
            </w:pPr>
            <w:r w:rsidRPr="008858ED">
              <w:rPr>
                <w:i/>
                <w:color w:val="006600"/>
                <w:sz w:val="24"/>
                <w:lang w:val="kk-KZ"/>
              </w:rPr>
              <w:t>Традиции,</w:t>
            </w:r>
            <w:r w:rsidRPr="008858ED">
              <w:rPr>
                <w:i/>
                <w:color w:val="006600"/>
                <w:spacing w:val="-3"/>
                <w:sz w:val="24"/>
                <w:lang w:val="kk-KZ"/>
              </w:rPr>
              <w:t xml:space="preserve"> </w:t>
            </w:r>
            <w:r w:rsidRPr="008858ED">
              <w:rPr>
                <w:i/>
                <w:color w:val="006600"/>
                <w:sz w:val="24"/>
                <w:lang w:val="kk-KZ"/>
              </w:rPr>
              <w:t>ритуалы,</w:t>
            </w:r>
            <w:r w:rsidRPr="008858ED">
              <w:rPr>
                <w:i/>
                <w:color w:val="006600"/>
                <w:spacing w:val="-3"/>
                <w:sz w:val="24"/>
                <w:lang w:val="kk-KZ"/>
              </w:rPr>
              <w:t xml:space="preserve"> </w:t>
            </w:r>
            <w:r w:rsidRPr="008858ED">
              <w:rPr>
                <w:i/>
                <w:color w:val="006600"/>
                <w:sz w:val="24"/>
                <w:lang w:val="kk-KZ"/>
              </w:rPr>
              <w:t>нормы</w:t>
            </w:r>
            <w:r w:rsidRPr="008858ED">
              <w:rPr>
                <w:i/>
                <w:color w:val="006600"/>
                <w:spacing w:val="-2"/>
                <w:sz w:val="24"/>
                <w:lang w:val="kk-KZ"/>
              </w:rPr>
              <w:t xml:space="preserve"> </w:t>
            </w:r>
            <w:r w:rsidRPr="008858ED">
              <w:rPr>
                <w:i/>
                <w:color w:val="006600"/>
                <w:sz w:val="24"/>
                <w:lang w:val="kk-KZ"/>
              </w:rPr>
              <w:t>этикета</w:t>
            </w:r>
            <w:r w:rsidRPr="008858ED">
              <w:rPr>
                <w:i/>
                <w:color w:val="006600"/>
                <w:spacing w:val="-3"/>
                <w:sz w:val="24"/>
                <w:lang w:val="kk-KZ"/>
              </w:rPr>
              <w:t xml:space="preserve"> </w:t>
            </w:r>
            <w:r w:rsidRPr="008858ED">
              <w:rPr>
                <w:i/>
                <w:color w:val="006600"/>
                <w:sz w:val="24"/>
                <w:lang w:val="kk-KZ"/>
              </w:rPr>
              <w:t>ДОО</w:t>
            </w:r>
            <w:r w:rsidRPr="008858ED">
              <w:rPr>
                <w:i/>
                <w:color w:val="006600"/>
                <w:spacing w:val="-3"/>
                <w:sz w:val="24"/>
                <w:lang w:val="kk-KZ"/>
              </w:rPr>
              <w:t xml:space="preserve"> </w:t>
            </w:r>
            <w:r w:rsidRPr="008858ED">
              <w:rPr>
                <w:i/>
                <w:color w:val="006600"/>
                <w:sz w:val="24"/>
                <w:lang w:val="kk-KZ"/>
              </w:rPr>
              <w:t>определяет</w:t>
            </w:r>
            <w:r w:rsidRPr="008858ED">
              <w:rPr>
                <w:i/>
                <w:color w:val="006600"/>
                <w:spacing w:val="-4"/>
                <w:sz w:val="24"/>
                <w:lang w:val="kk-KZ"/>
              </w:rPr>
              <w:t xml:space="preserve"> </w:t>
            </w:r>
            <w:r w:rsidRPr="008858ED">
              <w:rPr>
                <w:i/>
                <w:color w:val="006600"/>
                <w:sz w:val="24"/>
                <w:lang w:val="kk-KZ"/>
              </w:rPr>
              <w:t>самостоятельно.</w:t>
            </w:r>
          </w:p>
        </w:tc>
      </w:tr>
      <w:tr w:rsidR="00065A7C" w:rsidRPr="008858ED" w:rsidTr="00065A7C">
        <w:trPr>
          <w:trHeight w:val="4984"/>
        </w:trPr>
        <w:tc>
          <w:tcPr>
            <w:tcW w:w="10632" w:type="dxa"/>
          </w:tcPr>
          <w:p w:rsidR="00065A7C" w:rsidRPr="008858ED" w:rsidRDefault="00065A7C" w:rsidP="00065A7C">
            <w:pPr>
              <w:ind w:left="110" w:right="92"/>
              <w:jc w:val="both"/>
              <w:rPr>
                <w:i/>
                <w:color w:val="006600"/>
                <w:sz w:val="24"/>
                <w:lang w:val="kk-KZ"/>
              </w:rPr>
            </w:pPr>
            <w:r w:rsidRPr="008858ED">
              <w:rPr>
                <w:i/>
                <w:color w:val="006600"/>
                <w:sz w:val="24"/>
                <w:lang w:val="kk-KZ"/>
              </w:rPr>
              <w:t>7) Особенности РППС, отражающие образ и ценности ДОО (отражающие региональную</w:t>
            </w:r>
            <w:r w:rsidRPr="008858ED">
              <w:rPr>
                <w:i/>
                <w:color w:val="006600"/>
                <w:spacing w:val="-57"/>
                <w:sz w:val="24"/>
                <w:lang w:val="kk-KZ"/>
              </w:rPr>
              <w:t xml:space="preserve"> </w:t>
            </w:r>
            <w:r w:rsidRPr="008858ED">
              <w:rPr>
                <w:i/>
                <w:color w:val="006600"/>
                <w:sz w:val="24"/>
                <w:lang w:val="kk-KZ"/>
              </w:rPr>
              <w:t>специфику):</w:t>
            </w:r>
            <w:r w:rsidRPr="008858ED">
              <w:rPr>
                <w:i/>
                <w:color w:val="006600"/>
                <w:spacing w:val="1"/>
                <w:sz w:val="24"/>
                <w:lang w:val="kk-KZ"/>
              </w:rPr>
              <w:t xml:space="preserve"> </w:t>
            </w:r>
            <w:r w:rsidRPr="008858ED">
              <w:rPr>
                <w:i/>
                <w:color w:val="006600"/>
                <w:sz w:val="24"/>
                <w:lang w:val="kk-KZ"/>
              </w:rPr>
              <w:t>учет</w:t>
            </w:r>
            <w:r w:rsidRPr="008858ED">
              <w:rPr>
                <w:i/>
                <w:color w:val="006600"/>
                <w:spacing w:val="1"/>
                <w:sz w:val="24"/>
                <w:lang w:val="kk-KZ"/>
              </w:rPr>
              <w:t xml:space="preserve"> </w:t>
            </w:r>
            <w:r w:rsidRPr="008858ED">
              <w:rPr>
                <w:i/>
                <w:color w:val="006600"/>
                <w:sz w:val="24"/>
                <w:lang w:val="kk-KZ"/>
              </w:rPr>
              <w:t>национально-культурных,</w:t>
            </w:r>
            <w:r w:rsidRPr="008858ED">
              <w:rPr>
                <w:i/>
                <w:color w:val="006600"/>
                <w:spacing w:val="1"/>
                <w:sz w:val="24"/>
                <w:lang w:val="kk-KZ"/>
              </w:rPr>
              <w:t xml:space="preserve"> </w:t>
            </w:r>
            <w:r w:rsidRPr="008858ED">
              <w:rPr>
                <w:i/>
                <w:color w:val="006600"/>
                <w:sz w:val="24"/>
                <w:lang w:val="kk-KZ"/>
              </w:rPr>
              <w:t>климатических</w:t>
            </w:r>
            <w:r w:rsidRPr="008858ED">
              <w:rPr>
                <w:i/>
                <w:color w:val="006600"/>
                <w:spacing w:val="1"/>
                <w:sz w:val="24"/>
                <w:lang w:val="kk-KZ"/>
              </w:rPr>
              <w:t xml:space="preserve"> </w:t>
            </w:r>
            <w:r w:rsidRPr="008858ED">
              <w:rPr>
                <w:i/>
                <w:color w:val="006600"/>
                <w:sz w:val="24"/>
                <w:lang w:val="kk-KZ"/>
              </w:rPr>
              <w:t>условий,</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которых</w:t>
            </w:r>
            <w:r w:rsidRPr="008858ED">
              <w:rPr>
                <w:i/>
                <w:color w:val="006600"/>
                <w:spacing w:val="1"/>
                <w:sz w:val="24"/>
                <w:lang w:val="kk-KZ"/>
              </w:rPr>
              <w:t xml:space="preserve"> </w:t>
            </w:r>
            <w:r w:rsidRPr="008858ED">
              <w:rPr>
                <w:i/>
                <w:color w:val="006600"/>
                <w:sz w:val="24"/>
                <w:lang w:val="kk-KZ"/>
              </w:rPr>
              <w:t>осуществляется</w:t>
            </w:r>
            <w:r w:rsidRPr="008858ED">
              <w:rPr>
                <w:i/>
                <w:color w:val="006600"/>
                <w:spacing w:val="-3"/>
                <w:sz w:val="24"/>
                <w:lang w:val="kk-KZ"/>
              </w:rPr>
              <w:t xml:space="preserve"> </w:t>
            </w:r>
            <w:r w:rsidRPr="008858ED">
              <w:rPr>
                <w:i/>
                <w:color w:val="006600"/>
                <w:sz w:val="24"/>
                <w:lang w:val="kk-KZ"/>
              </w:rPr>
              <w:t>образовательная</w:t>
            </w:r>
            <w:r w:rsidRPr="008858ED">
              <w:rPr>
                <w:i/>
                <w:color w:val="006600"/>
                <w:spacing w:val="-2"/>
                <w:sz w:val="24"/>
                <w:lang w:val="kk-KZ"/>
              </w:rPr>
              <w:t xml:space="preserve"> </w:t>
            </w:r>
            <w:r w:rsidRPr="008858ED">
              <w:rPr>
                <w:i/>
                <w:color w:val="006600"/>
                <w:sz w:val="24"/>
                <w:lang w:val="kk-KZ"/>
              </w:rPr>
              <w:t>деятельность;</w:t>
            </w:r>
          </w:p>
          <w:p w:rsidR="00065A7C" w:rsidRPr="008858ED" w:rsidRDefault="00065A7C" w:rsidP="00065A7C">
            <w:pPr>
              <w:ind w:left="110" w:right="90"/>
              <w:jc w:val="both"/>
              <w:rPr>
                <w:i/>
                <w:color w:val="006600"/>
                <w:sz w:val="24"/>
                <w:lang w:val="kk-KZ"/>
              </w:rPr>
            </w:pPr>
            <w:r w:rsidRPr="008858ED">
              <w:rPr>
                <w:i/>
                <w:color w:val="006600"/>
                <w:sz w:val="24"/>
                <w:lang w:val="kk-KZ"/>
              </w:rPr>
              <w:t>Организация</w:t>
            </w:r>
            <w:r w:rsidRPr="008858ED">
              <w:rPr>
                <w:i/>
                <w:color w:val="006600"/>
                <w:spacing w:val="1"/>
                <w:sz w:val="24"/>
                <w:lang w:val="kk-KZ"/>
              </w:rPr>
              <w:t xml:space="preserve"> </w:t>
            </w:r>
            <w:r w:rsidRPr="008858ED">
              <w:rPr>
                <w:i/>
                <w:color w:val="006600"/>
                <w:sz w:val="24"/>
                <w:lang w:val="kk-KZ"/>
              </w:rPr>
              <w:t>образовательного</w:t>
            </w:r>
            <w:r w:rsidRPr="008858ED">
              <w:rPr>
                <w:i/>
                <w:color w:val="006600"/>
                <w:spacing w:val="1"/>
                <w:sz w:val="24"/>
                <w:lang w:val="kk-KZ"/>
              </w:rPr>
              <w:t xml:space="preserve"> </w:t>
            </w:r>
            <w:r w:rsidRPr="008858ED">
              <w:rPr>
                <w:i/>
                <w:color w:val="006600"/>
                <w:sz w:val="24"/>
                <w:lang w:val="kk-KZ"/>
              </w:rPr>
              <w:t>процесса</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ДОО</w:t>
            </w:r>
            <w:r w:rsidRPr="008858ED">
              <w:rPr>
                <w:i/>
                <w:color w:val="006600"/>
                <w:spacing w:val="1"/>
                <w:sz w:val="24"/>
                <w:lang w:val="kk-KZ"/>
              </w:rPr>
              <w:t xml:space="preserve"> </w:t>
            </w:r>
            <w:r w:rsidRPr="008858ED">
              <w:rPr>
                <w:i/>
                <w:color w:val="006600"/>
                <w:sz w:val="24"/>
                <w:lang w:val="kk-KZ"/>
              </w:rPr>
              <w:t>строится</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учетом</w:t>
            </w:r>
            <w:r w:rsidRPr="008858ED">
              <w:rPr>
                <w:i/>
                <w:color w:val="006600"/>
                <w:spacing w:val="1"/>
                <w:sz w:val="24"/>
                <w:lang w:val="kk-KZ"/>
              </w:rPr>
              <w:t xml:space="preserve"> </w:t>
            </w:r>
            <w:r w:rsidRPr="008858ED">
              <w:rPr>
                <w:i/>
                <w:color w:val="006600"/>
                <w:sz w:val="24"/>
                <w:lang w:val="kk-KZ"/>
              </w:rPr>
              <w:t>национально-</w:t>
            </w:r>
            <w:r w:rsidRPr="008858ED">
              <w:rPr>
                <w:i/>
                <w:color w:val="006600"/>
                <w:spacing w:val="1"/>
                <w:sz w:val="24"/>
                <w:lang w:val="kk-KZ"/>
              </w:rPr>
              <w:t xml:space="preserve"> </w:t>
            </w:r>
            <w:r w:rsidRPr="008858ED">
              <w:rPr>
                <w:i/>
                <w:color w:val="006600"/>
                <w:sz w:val="24"/>
                <w:lang w:val="kk-KZ"/>
              </w:rPr>
              <w:t>культурных,</w:t>
            </w:r>
            <w:r w:rsidRPr="008858ED">
              <w:rPr>
                <w:i/>
                <w:color w:val="006600"/>
                <w:spacing w:val="1"/>
                <w:sz w:val="24"/>
                <w:lang w:val="kk-KZ"/>
              </w:rPr>
              <w:t xml:space="preserve"> </w:t>
            </w:r>
            <w:r w:rsidRPr="008858ED">
              <w:rPr>
                <w:i/>
                <w:color w:val="006600"/>
                <w:sz w:val="24"/>
                <w:lang w:val="kk-KZ"/>
              </w:rPr>
              <w:t>демографических,</w:t>
            </w:r>
            <w:r w:rsidRPr="008858ED">
              <w:rPr>
                <w:i/>
                <w:color w:val="006600"/>
                <w:spacing w:val="1"/>
                <w:sz w:val="24"/>
                <w:lang w:val="kk-KZ"/>
              </w:rPr>
              <w:t xml:space="preserve"> </w:t>
            </w:r>
            <w:r w:rsidRPr="008858ED">
              <w:rPr>
                <w:i/>
                <w:color w:val="006600"/>
                <w:sz w:val="24"/>
                <w:lang w:val="kk-KZ"/>
              </w:rPr>
              <w:t>климатических</w:t>
            </w:r>
            <w:r w:rsidRPr="008858ED">
              <w:rPr>
                <w:i/>
                <w:color w:val="006600"/>
                <w:spacing w:val="1"/>
                <w:sz w:val="24"/>
                <w:lang w:val="kk-KZ"/>
              </w:rPr>
              <w:t xml:space="preserve"> </w:t>
            </w:r>
            <w:r w:rsidRPr="008858ED">
              <w:rPr>
                <w:i/>
                <w:color w:val="006600"/>
                <w:sz w:val="24"/>
                <w:lang w:val="kk-KZ"/>
              </w:rPr>
              <w:t>особенностей.</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процессе</w:t>
            </w:r>
            <w:r w:rsidRPr="008858ED">
              <w:rPr>
                <w:i/>
                <w:color w:val="006600"/>
                <w:spacing w:val="1"/>
                <w:sz w:val="24"/>
                <w:lang w:val="kk-KZ"/>
              </w:rPr>
              <w:t xml:space="preserve"> </w:t>
            </w:r>
            <w:r w:rsidRPr="008858ED">
              <w:rPr>
                <w:i/>
                <w:color w:val="006600"/>
                <w:sz w:val="24"/>
                <w:lang w:val="kk-KZ"/>
              </w:rPr>
              <w:t>организации</w:t>
            </w:r>
            <w:r w:rsidRPr="008858ED">
              <w:rPr>
                <w:i/>
                <w:color w:val="006600"/>
                <w:spacing w:val="1"/>
                <w:sz w:val="24"/>
                <w:lang w:val="kk-KZ"/>
              </w:rPr>
              <w:t xml:space="preserve"> </w:t>
            </w:r>
            <w:r w:rsidRPr="008858ED">
              <w:rPr>
                <w:i/>
                <w:color w:val="006600"/>
                <w:sz w:val="24"/>
                <w:lang w:val="kk-KZ"/>
              </w:rPr>
              <w:t>различных видов детской деятельности дети получают информацию о климатических</w:t>
            </w:r>
            <w:r w:rsidRPr="008858ED">
              <w:rPr>
                <w:i/>
                <w:color w:val="006600"/>
                <w:spacing w:val="1"/>
                <w:sz w:val="24"/>
                <w:lang w:val="kk-KZ"/>
              </w:rPr>
              <w:t xml:space="preserve"> </w:t>
            </w:r>
            <w:r w:rsidRPr="008858ED">
              <w:rPr>
                <w:i/>
                <w:color w:val="006600"/>
                <w:sz w:val="24"/>
                <w:lang w:val="kk-KZ"/>
              </w:rPr>
              <w:t>особенностях</w:t>
            </w:r>
            <w:r w:rsidRPr="008858ED">
              <w:rPr>
                <w:i/>
                <w:color w:val="006600"/>
                <w:spacing w:val="-2"/>
                <w:sz w:val="24"/>
                <w:lang w:val="kk-KZ"/>
              </w:rPr>
              <w:t xml:space="preserve"> </w:t>
            </w:r>
            <w:r w:rsidRPr="008858ED">
              <w:rPr>
                <w:i/>
                <w:color w:val="006600"/>
                <w:sz w:val="24"/>
                <w:lang w:val="kk-KZ"/>
              </w:rPr>
              <w:t>региона,</w:t>
            </w:r>
            <w:r w:rsidRPr="008858ED">
              <w:rPr>
                <w:i/>
                <w:color w:val="006600"/>
                <w:spacing w:val="1"/>
                <w:sz w:val="24"/>
                <w:lang w:val="kk-KZ"/>
              </w:rPr>
              <w:t xml:space="preserve"> </w:t>
            </w:r>
            <w:r w:rsidRPr="008858ED">
              <w:rPr>
                <w:i/>
                <w:color w:val="006600"/>
                <w:sz w:val="24"/>
                <w:lang w:val="kk-KZ"/>
              </w:rPr>
              <w:t>об</w:t>
            </w:r>
            <w:r w:rsidRPr="008858ED">
              <w:rPr>
                <w:i/>
                <w:color w:val="006600"/>
                <w:spacing w:val="-2"/>
                <w:sz w:val="24"/>
                <w:lang w:val="kk-KZ"/>
              </w:rPr>
              <w:t xml:space="preserve"> </w:t>
            </w:r>
            <w:r w:rsidRPr="008858ED">
              <w:rPr>
                <w:i/>
                <w:color w:val="006600"/>
                <w:sz w:val="24"/>
                <w:lang w:val="kk-KZ"/>
              </w:rPr>
              <w:t>особенностях</w:t>
            </w:r>
            <w:r w:rsidRPr="008858ED">
              <w:rPr>
                <w:i/>
                <w:color w:val="006600"/>
                <w:spacing w:val="-2"/>
                <w:sz w:val="24"/>
                <w:lang w:val="kk-KZ"/>
              </w:rPr>
              <w:t xml:space="preserve"> </w:t>
            </w:r>
            <w:r w:rsidRPr="008858ED">
              <w:rPr>
                <w:i/>
                <w:color w:val="006600"/>
                <w:sz w:val="24"/>
                <w:lang w:val="kk-KZ"/>
              </w:rPr>
              <w:t>растительного и</w:t>
            </w:r>
            <w:r w:rsidRPr="008858ED">
              <w:rPr>
                <w:i/>
                <w:color w:val="006600"/>
                <w:spacing w:val="-1"/>
                <w:sz w:val="24"/>
                <w:lang w:val="kk-KZ"/>
              </w:rPr>
              <w:t xml:space="preserve"> </w:t>
            </w:r>
            <w:r w:rsidRPr="008858ED">
              <w:rPr>
                <w:i/>
                <w:color w:val="006600"/>
                <w:sz w:val="24"/>
                <w:lang w:val="kk-KZ"/>
              </w:rPr>
              <w:t>животного</w:t>
            </w:r>
            <w:r w:rsidRPr="008858ED">
              <w:rPr>
                <w:i/>
                <w:color w:val="006600"/>
                <w:spacing w:val="-1"/>
                <w:sz w:val="24"/>
                <w:lang w:val="kk-KZ"/>
              </w:rPr>
              <w:t xml:space="preserve"> </w:t>
            </w:r>
            <w:r w:rsidRPr="008858ED">
              <w:rPr>
                <w:i/>
                <w:color w:val="006600"/>
                <w:sz w:val="24"/>
                <w:lang w:val="kk-KZ"/>
              </w:rPr>
              <w:t>мира</w:t>
            </w:r>
            <w:r w:rsidRPr="008858ED">
              <w:rPr>
                <w:i/>
                <w:color w:val="006600"/>
                <w:spacing w:val="-1"/>
                <w:sz w:val="24"/>
                <w:lang w:val="kk-KZ"/>
              </w:rPr>
              <w:t xml:space="preserve"> </w:t>
            </w:r>
            <w:r w:rsidRPr="008858ED">
              <w:rPr>
                <w:i/>
                <w:color w:val="006600"/>
                <w:sz w:val="24"/>
                <w:lang w:val="kk-KZ"/>
              </w:rPr>
              <w:t>и др.</w:t>
            </w:r>
          </w:p>
          <w:p w:rsidR="00065A7C" w:rsidRPr="008858ED" w:rsidRDefault="00065A7C" w:rsidP="00065A7C">
            <w:pPr>
              <w:spacing w:before="8"/>
              <w:rPr>
                <w:b/>
                <w:color w:val="006600"/>
                <w:sz w:val="23"/>
                <w:lang w:val="kk-KZ"/>
              </w:rPr>
            </w:pPr>
          </w:p>
          <w:p w:rsidR="00065A7C" w:rsidRPr="008858ED" w:rsidRDefault="00065A7C" w:rsidP="00065A7C">
            <w:pPr>
              <w:ind w:left="110" w:right="96"/>
              <w:jc w:val="both"/>
              <w:rPr>
                <w:i/>
                <w:color w:val="006600"/>
                <w:sz w:val="24"/>
                <w:lang w:val="kk-KZ"/>
              </w:rPr>
            </w:pPr>
            <w:r w:rsidRPr="008858ED">
              <w:rPr>
                <w:i/>
                <w:color w:val="006600"/>
                <w:sz w:val="24"/>
                <w:lang w:val="kk-KZ"/>
              </w:rPr>
              <w:t>Демографическая ситуация. При организации образовательного процесса учитываются</w:t>
            </w:r>
            <w:r w:rsidRPr="008858ED">
              <w:rPr>
                <w:i/>
                <w:color w:val="006600"/>
                <w:spacing w:val="1"/>
                <w:sz w:val="24"/>
                <w:lang w:val="kk-KZ"/>
              </w:rPr>
              <w:t xml:space="preserve"> </w:t>
            </w:r>
            <w:r w:rsidRPr="008858ED">
              <w:rPr>
                <w:i/>
                <w:color w:val="006600"/>
                <w:sz w:val="24"/>
                <w:lang w:val="kk-KZ"/>
              </w:rPr>
              <w:t>реальные</w:t>
            </w:r>
            <w:r w:rsidRPr="008858ED">
              <w:rPr>
                <w:i/>
                <w:color w:val="006600"/>
                <w:spacing w:val="1"/>
                <w:sz w:val="24"/>
                <w:lang w:val="kk-KZ"/>
              </w:rPr>
              <w:t xml:space="preserve"> </w:t>
            </w:r>
            <w:r w:rsidRPr="008858ED">
              <w:rPr>
                <w:i/>
                <w:color w:val="006600"/>
                <w:sz w:val="24"/>
                <w:lang w:val="kk-KZ"/>
              </w:rPr>
              <w:t>потребности</w:t>
            </w:r>
            <w:r w:rsidRPr="008858ED">
              <w:rPr>
                <w:i/>
                <w:color w:val="006600"/>
                <w:spacing w:val="1"/>
                <w:sz w:val="24"/>
                <w:lang w:val="kk-KZ"/>
              </w:rPr>
              <w:t xml:space="preserve"> </w:t>
            </w:r>
            <w:r w:rsidRPr="008858ED">
              <w:rPr>
                <w:i/>
                <w:color w:val="006600"/>
                <w:sz w:val="24"/>
                <w:lang w:val="kk-KZ"/>
              </w:rPr>
              <w:t>детей</w:t>
            </w:r>
            <w:r w:rsidRPr="008858ED">
              <w:rPr>
                <w:i/>
                <w:color w:val="006600"/>
                <w:spacing w:val="1"/>
                <w:sz w:val="24"/>
                <w:lang w:val="kk-KZ"/>
              </w:rPr>
              <w:t xml:space="preserve"> </w:t>
            </w:r>
            <w:r w:rsidRPr="008858ED">
              <w:rPr>
                <w:i/>
                <w:color w:val="006600"/>
                <w:sz w:val="24"/>
                <w:lang w:val="kk-KZ"/>
              </w:rPr>
              <w:t>различной</w:t>
            </w:r>
            <w:r w:rsidRPr="008858ED">
              <w:rPr>
                <w:i/>
                <w:color w:val="006600"/>
                <w:spacing w:val="1"/>
                <w:sz w:val="24"/>
                <w:lang w:val="kk-KZ"/>
              </w:rPr>
              <w:t xml:space="preserve"> </w:t>
            </w:r>
            <w:r w:rsidRPr="008858ED">
              <w:rPr>
                <w:i/>
                <w:color w:val="006600"/>
                <w:sz w:val="24"/>
                <w:lang w:val="kk-KZ"/>
              </w:rPr>
              <w:t>этнической</w:t>
            </w:r>
            <w:r w:rsidRPr="008858ED">
              <w:rPr>
                <w:i/>
                <w:color w:val="006600"/>
                <w:spacing w:val="1"/>
                <w:sz w:val="24"/>
                <w:lang w:val="kk-KZ"/>
              </w:rPr>
              <w:t xml:space="preserve"> </w:t>
            </w:r>
            <w:r w:rsidRPr="008858ED">
              <w:rPr>
                <w:i/>
                <w:color w:val="006600"/>
                <w:sz w:val="24"/>
                <w:lang w:val="kk-KZ"/>
              </w:rPr>
              <w:t>принадлежности,</w:t>
            </w:r>
            <w:r w:rsidRPr="008858ED">
              <w:rPr>
                <w:i/>
                <w:color w:val="006600"/>
                <w:spacing w:val="1"/>
                <w:sz w:val="24"/>
                <w:lang w:val="kk-KZ"/>
              </w:rPr>
              <w:t xml:space="preserve"> </w:t>
            </w:r>
            <w:r w:rsidRPr="008858ED">
              <w:rPr>
                <w:i/>
                <w:color w:val="006600"/>
                <w:sz w:val="24"/>
                <w:lang w:val="kk-KZ"/>
              </w:rPr>
              <w:t>которые</w:t>
            </w:r>
            <w:r w:rsidRPr="008858ED">
              <w:rPr>
                <w:i/>
                <w:color w:val="006600"/>
                <w:spacing w:val="1"/>
                <w:sz w:val="24"/>
                <w:lang w:val="kk-KZ"/>
              </w:rPr>
              <w:t xml:space="preserve"> </w:t>
            </w:r>
            <w:r w:rsidRPr="008858ED">
              <w:rPr>
                <w:i/>
                <w:color w:val="006600"/>
                <w:sz w:val="24"/>
                <w:lang w:val="kk-KZ"/>
              </w:rPr>
              <w:t>воспитываются</w:t>
            </w:r>
            <w:r w:rsidRPr="008858ED">
              <w:rPr>
                <w:i/>
                <w:color w:val="006600"/>
                <w:spacing w:val="-3"/>
                <w:sz w:val="24"/>
                <w:lang w:val="kk-KZ"/>
              </w:rPr>
              <w:t xml:space="preserve"> </w:t>
            </w:r>
            <w:r w:rsidRPr="008858ED">
              <w:rPr>
                <w:i/>
                <w:color w:val="006600"/>
                <w:sz w:val="24"/>
                <w:lang w:val="kk-KZ"/>
              </w:rPr>
              <w:t>в семьях</w:t>
            </w:r>
            <w:r w:rsidRPr="008858ED">
              <w:rPr>
                <w:i/>
                <w:color w:val="006600"/>
                <w:spacing w:val="-2"/>
                <w:sz w:val="24"/>
                <w:lang w:val="kk-KZ"/>
              </w:rPr>
              <w:t xml:space="preserve"> </w:t>
            </w:r>
            <w:r w:rsidRPr="008858ED">
              <w:rPr>
                <w:i/>
                <w:color w:val="006600"/>
                <w:sz w:val="24"/>
                <w:lang w:val="kk-KZ"/>
              </w:rPr>
              <w:t>с</w:t>
            </w:r>
            <w:r w:rsidRPr="008858ED">
              <w:rPr>
                <w:i/>
                <w:color w:val="006600"/>
                <w:spacing w:val="-2"/>
                <w:sz w:val="24"/>
                <w:lang w:val="kk-KZ"/>
              </w:rPr>
              <w:t xml:space="preserve"> </w:t>
            </w:r>
            <w:r w:rsidRPr="008858ED">
              <w:rPr>
                <w:i/>
                <w:color w:val="006600"/>
                <w:sz w:val="24"/>
                <w:lang w:val="kk-KZ"/>
              </w:rPr>
              <w:t>разными</w:t>
            </w:r>
            <w:r w:rsidRPr="008858ED">
              <w:rPr>
                <w:i/>
                <w:color w:val="006600"/>
                <w:spacing w:val="-2"/>
                <w:sz w:val="24"/>
                <w:lang w:val="kk-KZ"/>
              </w:rPr>
              <w:t xml:space="preserve"> </w:t>
            </w:r>
            <w:r w:rsidRPr="008858ED">
              <w:rPr>
                <w:i/>
                <w:color w:val="006600"/>
                <w:sz w:val="24"/>
                <w:lang w:val="kk-KZ"/>
              </w:rPr>
              <w:t>национальными</w:t>
            </w:r>
            <w:r w:rsidRPr="008858ED">
              <w:rPr>
                <w:i/>
                <w:color w:val="006600"/>
                <w:spacing w:val="-2"/>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культурными</w:t>
            </w:r>
            <w:r w:rsidRPr="008858ED">
              <w:rPr>
                <w:i/>
                <w:color w:val="006600"/>
                <w:spacing w:val="-2"/>
                <w:sz w:val="24"/>
                <w:lang w:val="kk-KZ"/>
              </w:rPr>
              <w:t xml:space="preserve"> </w:t>
            </w:r>
            <w:r w:rsidRPr="008858ED">
              <w:rPr>
                <w:i/>
                <w:color w:val="006600"/>
                <w:sz w:val="24"/>
                <w:lang w:val="kk-KZ"/>
              </w:rPr>
              <w:t>традициями.</w:t>
            </w:r>
          </w:p>
          <w:p w:rsidR="00065A7C" w:rsidRPr="008858ED" w:rsidRDefault="00065A7C" w:rsidP="00065A7C">
            <w:pPr>
              <w:spacing w:before="5"/>
              <w:rPr>
                <w:b/>
                <w:color w:val="006600"/>
                <w:sz w:val="24"/>
                <w:lang w:val="kk-KZ"/>
              </w:rPr>
            </w:pPr>
          </w:p>
          <w:p w:rsidR="00065A7C" w:rsidRPr="008858ED" w:rsidRDefault="00065A7C" w:rsidP="00065A7C">
            <w:pPr>
              <w:ind w:left="110" w:right="94"/>
              <w:jc w:val="both"/>
              <w:rPr>
                <w:i/>
                <w:color w:val="006600"/>
                <w:sz w:val="24"/>
                <w:lang w:val="kk-KZ"/>
              </w:rPr>
            </w:pPr>
            <w:r w:rsidRPr="008858ED">
              <w:rPr>
                <w:i/>
                <w:color w:val="006600"/>
                <w:sz w:val="24"/>
                <w:lang w:val="kk-KZ"/>
              </w:rPr>
              <w:t>Климатические</w:t>
            </w:r>
            <w:r w:rsidRPr="008858ED">
              <w:rPr>
                <w:i/>
                <w:color w:val="006600"/>
                <w:spacing w:val="1"/>
                <w:sz w:val="24"/>
                <w:lang w:val="kk-KZ"/>
              </w:rPr>
              <w:t xml:space="preserve"> </w:t>
            </w:r>
            <w:r w:rsidRPr="008858ED">
              <w:rPr>
                <w:i/>
                <w:color w:val="006600"/>
                <w:sz w:val="24"/>
                <w:lang w:val="kk-KZ"/>
              </w:rPr>
              <w:t>условия.</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учетом</w:t>
            </w:r>
            <w:r w:rsidRPr="008858ED">
              <w:rPr>
                <w:i/>
                <w:color w:val="006600"/>
                <w:spacing w:val="1"/>
                <w:sz w:val="24"/>
                <w:lang w:val="kk-KZ"/>
              </w:rPr>
              <w:t xml:space="preserve"> </w:t>
            </w:r>
            <w:r w:rsidRPr="008858ED">
              <w:rPr>
                <w:i/>
                <w:color w:val="006600"/>
                <w:sz w:val="24"/>
                <w:lang w:val="kk-KZ"/>
              </w:rPr>
              <w:t>особенностями</w:t>
            </w:r>
            <w:r w:rsidRPr="008858ED">
              <w:rPr>
                <w:i/>
                <w:color w:val="006600"/>
                <w:spacing w:val="1"/>
                <w:sz w:val="24"/>
                <w:lang w:val="kk-KZ"/>
              </w:rPr>
              <w:t xml:space="preserve"> </w:t>
            </w:r>
            <w:r w:rsidRPr="008858ED">
              <w:rPr>
                <w:i/>
                <w:color w:val="006600"/>
                <w:sz w:val="24"/>
                <w:lang w:val="kk-KZ"/>
              </w:rPr>
              <w:t>климата</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природных</w:t>
            </w:r>
            <w:r w:rsidRPr="008858ED">
              <w:rPr>
                <w:i/>
                <w:color w:val="006600"/>
                <w:spacing w:val="1"/>
                <w:sz w:val="24"/>
                <w:lang w:val="kk-KZ"/>
              </w:rPr>
              <w:t xml:space="preserve"> </w:t>
            </w:r>
            <w:r w:rsidRPr="008858ED">
              <w:rPr>
                <w:i/>
                <w:color w:val="006600"/>
                <w:sz w:val="24"/>
                <w:lang w:val="kk-KZ"/>
              </w:rPr>
              <w:t>условий</w:t>
            </w:r>
            <w:r w:rsidRPr="008858ED">
              <w:rPr>
                <w:i/>
                <w:color w:val="006600"/>
                <w:spacing w:val="1"/>
                <w:sz w:val="24"/>
                <w:lang w:val="kk-KZ"/>
              </w:rPr>
              <w:t xml:space="preserve"> </w:t>
            </w:r>
            <w:r w:rsidRPr="008858ED">
              <w:rPr>
                <w:i/>
                <w:color w:val="006600"/>
                <w:sz w:val="24"/>
                <w:lang w:val="kk-KZ"/>
              </w:rPr>
              <w:t>определяется</w:t>
            </w:r>
            <w:r w:rsidRPr="008858ED">
              <w:rPr>
                <w:i/>
                <w:color w:val="006600"/>
                <w:spacing w:val="-8"/>
                <w:sz w:val="24"/>
                <w:lang w:val="kk-KZ"/>
              </w:rPr>
              <w:t xml:space="preserve"> </w:t>
            </w:r>
            <w:r w:rsidRPr="008858ED">
              <w:rPr>
                <w:i/>
                <w:color w:val="006600"/>
                <w:sz w:val="24"/>
                <w:lang w:val="kk-KZ"/>
              </w:rPr>
              <w:t>проведение</w:t>
            </w:r>
            <w:r w:rsidRPr="008858ED">
              <w:rPr>
                <w:i/>
                <w:color w:val="006600"/>
                <w:spacing w:val="-7"/>
                <w:sz w:val="24"/>
                <w:lang w:val="kk-KZ"/>
              </w:rPr>
              <w:t xml:space="preserve"> </w:t>
            </w:r>
            <w:r w:rsidRPr="008858ED">
              <w:rPr>
                <w:i/>
                <w:color w:val="006600"/>
                <w:sz w:val="24"/>
                <w:lang w:val="kk-KZ"/>
              </w:rPr>
              <w:t>режимных</w:t>
            </w:r>
            <w:r w:rsidRPr="008858ED">
              <w:rPr>
                <w:i/>
                <w:color w:val="006600"/>
                <w:spacing w:val="-8"/>
                <w:sz w:val="24"/>
                <w:lang w:val="kk-KZ"/>
              </w:rPr>
              <w:t xml:space="preserve"> </w:t>
            </w:r>
            <w:r w:rsidRPr="008858ED">
              <w:rPr>
                <w:i/>
                <w:color w:val="006600"/>
                <w:sz w:val="24"/>
                <w:lang w:val="kk-KZ"/>
              </w:rPr>
              <w:t>моментов</w:t>
            </w:r>
            <w:r w:rsidRPr="008858ED">
              <w:rPr>
                <w:i/>
                <w:color w:val="006600"/>
                <w:spacing w:val="-5"/>
                <w:sz w:val="24"/>
                <w:lang w:val="kk-KZ"/>
              </w:rPr>
              <w:t xml:space="preserve"> </w:t>
            </w:r>
            <w:r w:rsidRPr="008858ED">
              <w:rPr>
                <w:i/>
                <w:color w:val="006600"/>
                <w:sz w:val="24"/>
                <w:lang w:val="kk-KZ"/>
              </w:rPr>
              <w:t>и</w:t>
            </w:r>
            <w:r w:rsidRPr="008858ED">
              <w:rPr>
                <w:i/>
                <w:color w:val="006600"/>
                <w:spacing w:val="-6"/>
                <w:sz w:val="24"/>
                <w:lang w:val="kk-KZ"/>
              </w:rPr>
              <w:t xml:space="preserve"> </w:t>
            </w:r>
            <w:r w:rsidRPr="008858ED">
              <w:rPr>
                <w:i/>
                <w:color w:val="006600"/>
                <w:sz w:val="24"/>
                <w:lang w:val="kk-KZ"/>
              </w:rPr>
              <w:t>оздоровительных</w:t>
            </w:r>
            <w:r w:rsidRPr="008858ED">
              <w:rPr>
                <w:i/>
                <w:color w:val="006600"/>
                <w:spacing w:val="-7"/>
                <w:sz w:val="24"/>
                <w:lang w:val="kk-KZ"/>
              </w:rPr>
              <w:t xml:space="preserve"> </w:t>
            </w:r>
            <w:r w:rsidRPr="008858ED">
              <w:rPr>
                <w:i/>
                <w:color w:val="006600"/>
                <w:sz w:val="24"/>
                <w:lang w:val="kk-KZ"/>
              </w:rPr>
              <w:t>мероприятий</w:t>
            </w:r>
            <w:r w:rsidRPr="008858ED">
              <w:rPr>
                <w:i/>
                <w:color w:val="006600"/>
                <w:spacing w:val="-7"/>
                <w:sz w:val="24"/>
                <w:lang w:val="kk-KZ"/>
              </w:rPr>
              <w:t xml:space="preserve"> </w:t>
            </w:r>
            <w:r w:rsidRPr="008858ED">
              <w:rPr>
                <w:i/>
                <w:color w:val="006600"/>
                <w:sz w:val="24"/>
                <w:lang w:val="kk-KZ"/>
              </w:rPr>
              <w:t>с</w:t>
            </w:r>
            <w:r w:rsidRPr="008858ED">
              <w:rPr>
                <w:i/>
                <w:color w:val="006600"/>
                <w:spacing w:val="-7"/>
                <w:sz w:val="24"/>
                <w:lang w:val="kk-KZ"/>
              </w:rPr>
              <w:t xml:space="preserve"> </w:t>
            </w:r>
            <w:r w:rsidRPr="008858ED">
              <w:rPr>
                <w:i/>
                <w:color w:val="006600"/>
                <w:sz w:val="24"/>
                <w:lang w:val="kk-KZ"/>
              </w:rPr>
              <w:t>детьми.</w:t>
            </w:r>
          </w:p>
          <w:p w:rsidR="00065A7C" w:rsidRPr="008858ED" w:rsidRDefault="00065A7C" w:rsidP="00065A7C">
            <w:pPr>
              <w:spacing w:before="18" w:line="556" w:lineRule="exact"/>
              <w:ind w:left="110" w:right="100"/>
              <w:jc w:val="both"/>
              <w:rPr>
                <w:i/>
                <w:color w:val="006600"/>
                <w:sz w:val="24"/>
                <w:lang w:val="kk-KZ"/>
              </w:rPr>
            </w:pPr>
            <w:r w:rsidRPr="008858ED">
              <w:rPr>
                <w:i/>
                <w:color w:val="006600"/>
                <w:sz w:val="24"/>
                <w:lang w:val="kk-KZ"/>
              </w:rPr>
              <w:t>График образовательного процесса составляется на холодный и теплый периоды:</w:t>
            </w:r>
            <w:r w:rsidRPr="008858ED">
              <w:rPr>
                <w:i/>
                <w:color w:val="006600"/>
                <w:spacing w:val="1"/>
                <w:sz w:val="24"/>
                <w:lang w:val="kk-KZ"/>
              </w:rPr>
              <w:t xml:space="preserve"> </w:t>
            </w:r>
            <w:r w:rsidRPr="008858ED">
              <w:rPr>
                <w:i/>
                <w:color w:val="006600"/>
                <w:sz w:val="24"/>
                <w:lang w:val="kk-KZ"/>
              </w:rPr>
              <w:t>холодный</w:t>
            </w:r>
            <w:r w:rsidRPr="008858ED">
              <w:rPr>
                <w:i/>
                <w:color w:val="006600"/>
                <w:spacing w:val="12"/>
                <w:sz w:val="24"/>
                <w:lang w:val="kk-KZ"/>
              </w:rPr>
              <w:t xml:space="preserve"> </w:t>
            </w:r>
            <w:r w:rsidRPr="008858ED">
              <w:rPr>
                <w:i/>
                <w:color w:val="006600"/>
                <w:sz w:val="24"/>
                <w:lang w:val="kk-KZ"/>
              </w:rPr>
              <w:t>период</w:t>
            </w:r>
            <w:r w:rsidRPr="008858ED">
              <w:rPr>
                <w:i/>
                <w:color w:val="006600"/>
                <w:spacing w:val="14"/>
                <w:sz w:val="24"/>
                <w:lang w:val="kk-KZ"/>
              </w:rPr>
              <w:t xml:space="preserve"> </w:t>
            </w:r>
            <w:r w:rsidRPr="008858ED">
              <w:rPr>
                <w:i/>
                <w:color w:val="006600"/>
                <w:sz w:val="24"/>
                <w:lang w:val="kk-KZ"/>
              </w:rPr>
              <w:t>–</w:t>
            </w:r>
            <w:r w:rsidRPr="008858ED">
              <w:rPr>
                <w:i/>
                <w:color w:val="006600"/>
                <w:spacing w:val="12"/>
                <w:sz w:val="24"/>
                <w:lang w:val="kk-KZ"/>
              </w:rPr>
              <w:t xml:space="preserve"> </w:t>
            </w:r>
            <w:r w:rsidRPr="008858ED">
              <w:rPr>
                <w:i/>
                <w:color w:val="006600"/>
                <w:sz w:val="24"/>
                <w:lang w:val="kk-KZ"/>
              </w:rPr>
              <w:t>образовательный:</w:t>
            </w:r>
            <w:r w:rsidRPr="008858ED">
              <w:rPr>
                <w:i/>
                <w:color w:val="006600"/>
                <w:spacing w:val="11"/>
                <w:sz w:val="24"/>
                <w:lang w:val="kk-KZ"/>
              </w:rPr>
              <w:t xml:space="preserve"> </w:t>
            </w:r>
            <w:r w:rsidRPr="008858ED">
              <w:rPr>
                <w:i/>
                <w:color w:val="006600"/>
                <w:sz w:val="24"/>
                <w:lang w:val="kk-KZ"/>
              </w:rPr>
              <w:t>определенный</w:t>
            </w:r>
            <w:r w:rsidRPr="008858ED">
              <w:rPr>
                <w:i/>
                <w:color w:val="006600"/>
                <w:spacing w:val="12"/>
                <w:sz w:val="24"/>
                <w:lang w:val="kk-KZ"/>
              </w:rPr>
              <w:t xml:space="preserve"> </w:t>
            </w:r>
            <w:r w:rsidRPr="008858ED">
              <w:rPr>
                <w:i/>
                <w:color w:val="006600"/>
                <w:sz w:val="24"/>
                <w:lang w:val="kk-KZ"/>
              </w:rPr>
              <w:t>режим</w:t>
            </w:r>
            <w:r w:rsidRPr="008858ED">
              <w:rPr>
                <w:i/>
                <w:color w:val="006600"/>
                <w:spacing w:val="12"/>
                <w:sz w:val="24"/>
                <w:lang w:val="kk-KZ"/>
              </w:rPr>
              <w:t xml:space="preserve"> </w:t>
            </w:r>
            <w:r w:rsidRPr="008858ED">
              <w:rPr>
                <w:i/>
                <w:color w:val="006600"/>
                <w:sz w:val="24"/>
                <w:lang w:val="kk-KZ"/>
              </w:rPr>
              <w:t>дня</w:t>
            </w:r>
            <w:r w:rsidRPr="008858ED">
              <w:rPr>
                <w:i/>
                <w:color w:val="006600"/>
                <w:spacing w:val="11"/>
                <w:sz w:val="24"/>
                <w:lang w:val="kk-KZ"/>
              </w:rPr>
              <w:t xml:space="preserve"> </w:t>
            </w:r>
            <w:r w:rsidRPr="008858ED">
              <w:rPr>
                <w:i/>
                <w:color w:val="006600"/>
                <w:sz w:val="24"/>
                <w:lang w:val="kk-KZ"/>
              </w:rPr>
              <w:t>и</w:t>
            </w:r>
            <w:r w:rsidRPr="008858ED">
              <w:rPr>
                <w:i/>
                <w:color w:val="006600"/>
                <w:spacing w:val="12"/>
                <w:sz w:val="24"/>
                <w:lang w:val="kk-KZ"/>
              </w:rPr>
              <w:t xml:space="preserve"> </w:t>
            </w:r>
            <w:r w:rsidRPr="008858ED">
              <w:rPr>
                <w:i/>
                <w:color w:val="006600"/>
                <w:sz w:val="24"/>
                <w:lang w:val="kk-KZ"/>
              </w:rPr>
              <w:t>планирование</w:t>
            </w:r>
            <w:r w:rsidRPr="008858ED">
              <w:rPr>
                <w:i/>
                <w:color w:val="006600"/>
                <w:spacing w:val="11"/>
                <w:sz w:val="24"/>
                <w:lang w:val="kk-KZ"/>
              </w:rPr>
              <w:t xml:space="preserve"> </w:t>
            </w:r>
            <w:r w:rsidRPr="008858ED">
              <w:rPr>
                <w:i/>
                <w:color w:val="006600"/>
                <w:sz w:val="24"/>
                <w:lang w:val="kk-KZ"/>
              </w:rPr>
              <w:t>занятий</w:t>
            </w:r>
            <w:r w:rsidRPr="008858ED">
              <w:rPr>
                <w:i/>
                <w:color w:val="006600"/>
                <w:spacing w:val="12"/>
                <w:sz w:val="24"/>
                <w:lang w:val="kk-KZ"/>
              </w:rPr>
              <w:t xml:space="preserve"> </w:t>
            </w:r>
            <w:r w:rsidRPr="008858ED">
              <w:rPr>
                <w:i/>
                <w:color w:val="006600"/>
                <w:sz w:val="24"/>
                <w:lang w:val="kk-KZ"/>
              </w:rPr>
              <w:t>с</w:t>
            </w:r>
          </w:p>
        </w:tc>
      </w:tr>
    </w:tbl>
    <w:p w:rsidR="00065A7C" w:rsidRPr="00272007" w:rsidRDefault="00065A7C" w:rsidP="00065A7C">
      <w:pPr>
        <w:spacing w:line="556" w:lineRule="exact"/>
        <w:jc w:val="both"/>
        <w:rPr>
          <w:sz w:val="24"/>
          <w:lang w:val="kk-KZ"/>
        </w:rPr>
        <w:sectPr w:rsidR="00065A7C" w:rsidRPr="00272007">
          <w:headerReference w:type="default" r:id="rId26"/>
          <w:footerReference w:type="default" r:id="rId27"/>
          <w:pgSz w:w="12000" w:h="16970"/>
          <w:pgMar w:top="1020" w:right="0" w:bottom="580" w:left="0" w:header="509" w:footer="388" w:gutter="0"/>
          <w:cols w:space="720"/>
        </w:sectPr>
      </w:pPr>
    </w:p>
    <w:p w:rsidR="00065A7C" w:rsidRPr="00272007" w:rsidRDefault="00065A7C" w:rsidP="00065A7C">
      <w:pPr>
        <w:spacing w:before="2"/>
        <w:rPr>
          <w:b/>
          <w:sz w:val="9"/>
          <w:szCs w:val="24"/>
          <w:lang w:val="kk-KZ"/>
        </w:rPr>
      </w:pPr>
    </w:p>
    <w:tbl>
      <w:tblPr>
        <w:tblStyle w:val="TableNormal"/>
        <w:tblW w:w="0" w:type="auto"/>
        <w:tblInd w:w="5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773"/>
      </w:tblGrid>
      <w:tr w:rsidR="00065A7C" w:rsidRPr="008858ED" w:rsidTr="00065A7C">
        <w:trPr>
          <w:trHeight w:val="14137"/>
        </w:trPr>
        <w:tc>
          <w:tcPr>
            <w:tcW w:w="10773" w:type="dxa"/>
          </w:tcPr>
          <w:p w:rsidR="00065A7C" w:rsidRPr="008858ED" w:rsidRDefault="00065A7C" w:rsidP="00065A7C">
            <w:pPr>
              <w:spacing w:line="270" w:lineRule="exact"/>
              <w:ind w:left="110"/>
              <w:rPr>
                <w:i/>
                <w:color w:val="006600"/>
                <w:sz w:val="24"/>
                <w:lang w:val="kk-KZ"/>
              </w:rPr>
            </w:pPr>
            <w:r w:rsidRPr="008858ED">
              <w:rPr>
                <w:i/>
                <w:color w:val="006600"/>
                <w:sz w:val="24"/>
                <w:lang w:val="kk-KZ"/>
              </w:rPr>
              <w:t>детьми;</w:t>
            </w:r>
          </w:p>
          <w:p w:rsidR="00065A7C" w:rsidRPr="008858ED" w:rsidRDefault="00065A7C" w:rsidP="00065A7C">
            <w:pPr>
              <w:spacing w:before="2"/>
              <w:rPr>
                <w:b/>
                <w:color w:val="006600"/>
                <w:sz w:val="24"/>
                <w:lang w:val="kk-KZ"/>
              </w:rPr>
            </w:pPr>
          </w:p>
          <w:p w:rsidR="00065A7C" w:rsidRPr="008858ED" w:rsidRDefault="00065A7C" w:rsidP="00065A7C">
            <w:pPr>
              <w:spacing w:before="1"/>
              <w:ind w:left="110" w:right="93"/>
              <w:jc w:val="both"/>
              <w:rPr>
                <w:i/>
                <w:color w:val="006600"/>
                <w:sz w:val="24"/>
                <w:lang w:val="kk-KZ"/>
              </w:rPr>
            </w:pPr>
            <w:r w:rsidRPr="008858ED">
              <w:rPr>
                <w:i/>
                <w:color w:val="006600"/>
                <w:sz w:val="24"/>
                <w:lang w:val="kk-KZ"/>
              </w:rPr>
              <w:t>теплый период</w:t>
            </w:r>
            <w:r w:rsidRPr="008858ED">
              <w:rPr>
                <w:i/>
                <w:color w:val="006600"/>
                <w:spacing w:val="1"/>
                <w:sz w:val="24"/>
                <w:lang w:val="kk-KZ"/>
              </w:rPr>
              <w:t xml:space="preserve"> </w:t>
            </w:r>
            <w:r w:rsidRPr="008858ED">
              <w:rPr>
                <w:i/>
                <w:color w:val="006600"/>
                <w:sz w:val="24"/>
                <w:lang w:val="kk-KZ"/>
              </w:rPr>
              <w:t>– оздоровительный: другой режим</w:t>
            </w:r>
            <w:r w:rsidRPr="008858ED">
              <w:rPr>
                <w:i/>
                <w:color w:val="006600"/>
                <w:spacing w:val="1"/>
                <w:sz w:val="24"/>
                <w:lang w:val="kk-KZ"/>
              </w:rPr>
              <w:t xml:space="preserve"> </w:t>
            </w:r>
            <w:r w:rsidRPr="008858ED">
              <w:rPr>
                <w:i/>
                <w:color w:val="006600"/>
                <w:sz w:val="24"/>
                <w:lang w:val="kk-KZ"/>
              </w:rPr>
              <w:t>дня, оздоровительная и культурно-</w:t>
            </w:r>
            <w:r w:rsidRPr="008858ED">
              <w:rPr>
                <w:i/>
                <w:color w:val="006600"/>
                <w:spacing w:val="1"/>
                <w:sz w:val="24"/>
                <w:lang w:val="kk-KZ"/>
              </w:rPr>
              <w:t xml:space="preserve"> </w:t>
            </w:r>
            <w:r w:rsidRPr="008858ED">
              <w:rPr>
                <w:i/>
                <w:color w:val="006600"/>
                <w:sz w:val="24"/>
                <w:lang w:val="kk-KZ"/>
              </w:rPr>
              <w:t>досуговая</w:t>
            </w:r>
            <w:r w:rsidRPr="008858ED">
              <w:rPr>
                <w:i/>
                <w:color w:val="006600"/>
                <w:spacing w:val="-3"/>
                <w:sz w:val="24"/>
                <w:lang w:val="kk-KZ"/>
              </w:rPr>
              <w:t xml:space="preserve"> </w:t>
            </w:r>
            <w:r w:rsidRPr="008858ED">
              <w:rPr>
                <w:i/>
                <w:color w:val="006600"/>
                <w:sz w:val="24"/>
                <w:lang w:val="kk-KZ"/>
              </w:rPr>
              <w:t>деятельность.</w:t>
            </w:r>
          </w:p>
          <w:p w:rsidR="00065A7C" w:rsidRPr="008858ED" w:rsidRDefault="00065A7C" w:rsidP="00065A7C">
            <w:pPr>
              <w:spacing w:before="4"/>
              <w:rPr>
                <w:b/>
                <w:color w:val="006600"/>
                <w:sz w:val="24"/>
                <w:lang w:val="kk-KZ"/>
              </w:rPr>
            </w:pPr>
          </w:p>
          <w:p w:rsidR="00065A7C" w:rsidRPr="008858ED" w:rsidRDefault="00065A7C" w:rsidP="00065A7C">
            <w:pPr>
              <w:ind w:left="110" w:right="93"/>
              <w:jc w:val="both"/>
              <w:rPr>
                <w:i/>
                <w:color w:val="006600"/>
                <w:sz w:val="24"/>
                <w:lang w:val="kk-KZ"/>
              </w:rPr>
            </w:pPr>
            <w:r w:rsidRPr="008858ED">
              <w:rPr>
                <w:i/>
                <w:color w:val="006600"/>
                <w:sz w:val="24"/>
                <w:lang w:val="kk-KZ"/>
              </w:rPr>
              <w:t>Национально-культурные</w:t>
            </w:r>
            <w:r w:rsidRPr="008858ED">
              <w:rPr>
                <w:i/>
                <w:color w:val="006600"/>
                <w:spacing w:val="1"/>
                <w:sz w:val="24"/>
                <w:lang w:val="kk-KZ"/>
              </w:rPr>
              <w:t xml:space="preserve"> </w:t>
            </w:r>
            <w:r w:rsidRPr="008858ED">
              <w:rPr>
                <w:i/>
                <w:color w:val="006600"/>
                <w:sz w:val="24"/>
                <w:lang w:val="kk-KZ"/>
              </w:rPr>
              <w:t>традиции.</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учетом</w:t>
            </w:r>
            <w:r w:rsidRPr="008858ED">
              <w:rPr>
                <w:i/>
                <w:color w:val="006600"/>
                <w:spacing w:val="1"/>
                <w:sz w:val="24"/>
                <w:lang w:val="kk-KZ"/>
              </w:rPr>
              <w:t xml:space="preserve"> </w:t>
            </w:r>
            <w:r w:rsidRPr="008858ED">
              <w:rPr>
                <w:i/>
                <w:color w:val="006600"/>
                <w:sz w:val="24"/>
                <w:lang w:val="kk-KZ"/>
              </w:rPr>
              <w:t>национально-культурных</w:t>
            </w:r>
            <w:r w:rsidRPr="008858ED">
              <w:rPr>
                <w:i/>
                <w:color w:val="006600"/>
                <w:spacing w:val="1"/>
                <w:sz w:val="24"/>
                <w:lang w:val="kk-KZ"/>
              </w:rPr>
              <w:t xml:space="preserve"> </w:t>
            </w:r>
            <w:r w:rsidRPr="008858ED">
              <w:rPr>
                <w:i/>
                <w:color w:val="006600"/>
                <w:sz w:val="24"/>
                <w:lang w:val="kk-KZ"/>
              </w:rPr>
              <w:t>традиций</w:t>
            </w:r>
            <w:r w:rsidRPr="008858ED">
              <w:rPr>
                <w:i/>
                <w:color w:val="006600"/>
                <w:spacing w:val="1"/>
                <w:sz w:val="24"/>
                <w:lang w:val="kk-KZ"/>
              </w:rPr>
              <w:t xml:space="preserve"> </w:t>
            </w:r>
            <w:r w:rsidRPr="008858ED">
              <w:rPr>
                <w:i/>
                <w:color w:val="006600"/>
                <w:sz w:val="24"/>
                <w:lang w:val="kk-KZ"/>
              </w:rPr>
              <w:t>осуществляется</w:t>
            </w:r>
            <w:r w:rsidRPr="008858ED">
              <w:rPr>
                <w:i/>
                <w:color w:val="006600"/>
                <w:spacing w:val="1"/>
                <w:sz w:val="24"/>
                <w:lang w:val="kk-KZ"/>
              </w:rPr>
              <w:t xml:space="preserve"> </w:t>
            </w:r>
            <w:r w:rsidRPr="008858ED">
              <w:rPr>
                <w:i/>
                <w:color w:val="006600"/>
                <w:sz w:val="24"/>
                <w:lang w:val="kk-KZ"/>
              </w:rPr>
              <w:t>отбор</w:t>
            </w:r>
            <w:r w:rsidRPr="008858ED">
              <w:rPr>
                <w:i/>
                <w:color w:val="006600"/>
                <w:spacing w:val="1"/>
                <w:sz w:val="24"/>
                <w:lang w:val="kk-KZ"/>
              </w:rPr>
              <w:t xml:space="preserve"> </w:t>
            </w:r>
            <w:r w:rsidRPr="008858ED">
              <w:rPr>
                <w:i/>
                <w:color w:val="006600"/>
                <w:sz w:val="24"/>
                <w:lang w:val="kk-KZ"/>
              </w:rPr>
              <w:t>произведений</w:t>
            </w:r>
            <w:r w:rsidRPr="008858ED">
              <w:rPr>
                <w:i/>
                <w:color w:val="006600"/>
                <w:spacing w:val="1"/>
                <w:sz w:val="24"/>
                <w:lang w:val="kk-KZ"/>
              </w:rPr>
              <w:t xml:space="preserve"> </w:t>
            </w:r>
            <w:r w:rsidRPr="008858ED">
              <w:rPr>
                <w:i/>
                <w:color w:val="006600"/>
                <w:sz w:val="24"/>
                <w:lang w:val="kk-KZ"/>
              </w:rPr>
              <w:t>татарских</w:t>
            </w:r>
            <w:r w:rsidRPr="008858ED">
              <w:rPr>
                <w:i/>
                <w:color w:val="006600"/>
                <w:spacing w:val="1"/>
                <w:sz w:val="24"/>
                <w:lang w:val="kk-KZ"/>
              </w:rPr>
              <w:t xml:space="preserve"> </w:t>
            </w:r>
            <w:r w:rsidRPr="008858ED">
              <w:rPr>
                <w:i/>
                <w:color w:val="006600"/>
                <w:sz w:val="24"/>
                <w:lang w:val="kk-KZ"/>
              </w:rPr>
              <w:t>писателей,</w:t>
            </w:r>
            <w:r w:rsidRPr="008858ED">
              <w:rPr>
                <w:i/>
                <w:color w:val="006600"/>
                <w:spacing w:val="1"/>
                <w:sz w:val="24"/>
                <w:lang w:val="kk-KZ"/>
              </w:rPr>
              <w:t xml:space="preserve"> </w:t>
            </w:r>
            <w:r w:rsidRPr="008858ED">
              <w:rPr>
                <w:i/>
                <w:color w:val="006600"/>
                <w:sz w:val="24"/>
                <w:lang w:val="kk-KZ"/>
              </w:rPr>
              <w:t>поэтов,</w:t>
            </w:r>
            <w:r w:rsidRPr="008858ED">
              <w:rPr>
                <w:i/>
                <w:color w:val="006600"/>
                <w:spacing w:val="1"/>
                <w:sz w:val="24"/>
                <w:lang w:val="kk-KZ"/>
              </w:rPr>
              <w:t xml:space="preserve"> </w:t>
            </w:r>
            <w:r w:rsidRPr="008858ED">
              <w:rPr>
                <w:i/>
                <w:color w:val="006600"/>
                <w:sz w:val="24"/>
                <w:lang w:val="kk-KZ"/>
              </w:rPr>
              <w:t>композиторов,</w:t>
            </w:r>
            <w:r w:rsidRPr="008858ED">
              <w:rPr>
                <w:i/>
                <w:color w:val="006600"/>
                <w:spacing w:val="1"/>
                <w:sz w:val="24"/>
                <w:lang w:val="kk-KZ"/>
              </w:rPr>
              <w:t xml:space="preserve"> </w:t>
            </w:r>
            <w:r w:rsidRPr="008858ED">
              <w:rPr>
                <w:i/>
                <w:color w:val="006600"/>
                <w:sz w:val="24"/>
                <w:lang w:val="kk-KZ"/>
              </w:rPr>
              <w:t>художников</w:t>
            </w:r>
            <w:r w:rsidRPr="008858ED">
              <w:rPr>
                <w:i/>
                <w:color w:val="006600"/>
                <w:spacing w:val="1"/>
                <w:sz w:val="24"/>
                <w:lang w:val="kk-KZ"/>
              </w:rPr>
              <w:t xml:space="preserve"> </w:t>
            </w:r>
            <w:r w:rsidRPr="008858ED">
              <w:rPr>
                <w:i/>
                <w:color w:val="006600"/>
                <w:sz w:val="24"/>
                <w:lang w:val="kk-KZ"/>
              </w:rPr>
              <w:t>Татарстана,</w:t>
            </w:r>
            <w:r w:rsidRPr="008858ED">
              <w:rPr>
                <w:i/>
                <w:color w:val="006600"/>
                <w:spacing w:val="1"/>
                <w:sz w:val="24"/>
                <w:lang w:val="kk-KZ"/>
              </w:rPr>
              <w:t xml:space="preserve"> </w:t>
            </w:r>
            <w:r w:rsidRPr="008858ED">
              <w:rPr>
                <w:i/>
                <w:color w:val="006600"/>
                <w:sz w:val="24"/>
                <w:lang w:val="kk-KZ"/>
              </w:rPr>
              <w:t>образцов</w:t>
            </w:r>
            <w:r w:rsidRPr="008858ED">
              <w:rPr>
                <w:i/>
                <w:color w:val="006600"/>
                <w:spacing w:val="1"/>
                <w:sz w:val="24"/>
                <w:lang w:val="kk-KZ"/>
              </w:rPr>
              <w:t xml:space="preserve"> </w:t>
            </w:r>
            <w:r w:rsidRPr="008858ED">
              <w:rPr>
                <w:i/>
                <w:color w:val="006600"/>
                <w:sz w:val="24"/>
                <w:lang w:val="kk-KZ"/>
              </w:rPr>
              <w:t>местного</w:t>
            </w:r>
            <w:r w:rsidRPr="008858ED">
              <w:rPr>
                <w:i/>
                <w:color w:val="006600"/>
                <w:spacing w:val="1"/>
                <w:sz w:val="24"/>
                <w:lang w:val="kk-KZ"/>
              </w:rPr>
              <w:t xml:space="preserve"> </w:t>
            </w:r>
            <w:r w:rsidRPr="008858ED">
              <w:rPr>
                <w:i/>
                <w:color w:val="006600"/>
                <w:sz w:val="24"/>
                <w:lang w:val="kk-KZ"/>
              </w:rPr>
              <w:t>фольклора,</w:t>
            </w:r>
            <w:r w:rsidRPr="008858ED">
              <w:rPr>
                <w:i/>
                <w:color w:val="006600"/>
                <w:spacing w:val="1"/>
                <w:sz w:val="24"/>
                <w:lang w:val="kk-KZ"/>
              </w:rPr>
              <w:t xml:space="preserve"> </w:t>
            </w:r>
            <w:r w:rsidRPr="008858ED">
              <w:rPr>
                <w:i/>
                <w:color w:val="006600"/>
                <w:sz w:val="24"/>
                <w:lang w:val="kk-KZ"/>
              </w:rPr>
              <w:t>народных</w:t>
            </w:r>
            <w:r w:rsidRPr="008858ED">
              <w:rPr>
                <w:i/>
                <w:color w:val="006600"/>
                <w:spacing w:val="1"/>
                <w:sz w:val="24"/>
                <w:lang w:val="kk-KZ"/>
              </w:rPr>
              <w:t xml:space="preserve"> </w:t>
            </w:r>
            <w:r w:rsidRPr="008858ED">
              <w:rPr>
                <w:i/>
                <w:color w:val="006600"/>
                <w:sz w:val="24"/>
                <w:lang w:val="kk-KZ"/>
              </w:rPr>
              <w:t>художественных</w:t>
            </w:r>
            <w:r w:rsidRPr="008858ED">
              <w:rPr>
                <w:i/>
                <w:color w:val="006600"/>
                <w:spacing w:val="1"/>
                <w:sz w:val="24"/>
                <w:lang w:val="kk-KZ"/>
              </w:rPr>
              <w:t xml:space="preserve"> </w:t>
            </w:r>
            <w:r w:rsidRPr="008858ED">
              <w:rPr>
                <w:i/>
                <w:color w:val="006600"/>
                <w:sz w:val="24"/>
                <w:lang w:val="kk-KZ"/>
              </w:rPr>
              <w:t>промыслов при ознакомлении детей с искусством, народными традициями, средствами</w:t>
            </w:r>
            <w:r w:rsidRPr="008858ED">
              <w:rPr>
                <w:i/>
                <w:color w:val="006600"/>
                <w:spacing w:val="1"/>
                <w:sz w:val="24"/>
                <w:lang w:val="kk-KZ"/>
              </w:rPr>
              <w:t xml:space="preserve"> </w:t>
            </w:r>
            <w:r w:rsidRPr="008858ED">
              <w:rPr>
                <w:i/>
                <w:color w:val="006600"/>
                <w:sz w:val="24"/>
                <w:lang w:val="kk-KZ"/>
              </w:rPr>
              <w:t>оздоровления</w:t>
            </w:r>
            <w:r w:rsidRPr="008858ED">
              <w:rPr>
                <w:i/>
                <w:color w:val="006600"/>
                <w:spacing w:val="-3"/>
                <w:sz w:val="24"/>
                <w:lang w:val="kk-KZ"/>
              </w:rPr>
              <w:t xml:space="preserve"> </w:t>
            </w:r>
            <w:r w:rsidRPr="008858ED">
              <w:rPr>
                <w:i/>
                <w:color w:val="006600"/>
                <w:sz w:val="24"/>
                <w:lang w:val="kk-KZ"/>
              </w:rPr>
              <w:t>и др.</w:t>
            </w:r>
          </w:p>
          <w:p w:rsidR="00065A7C" w:rsidRPr="008858ED" w:rsidRDefault="00065A7C" w:rsidP="00065A7C">
            <w:pPr>
              <w:spacing w:before="5"/>
              <w:rPr>
                <w:b/>
                <w:color w:val="006600"/>
                <w:sz w:val="24"/>
                <w:lang w:val="kk-KZ"/>
              </w:rPr>
            </w:pPr>
          </w:p>
          <w:p w:rsidR="00065A7C" w:rsidRPr="008858ED" w:rsidRDefault="00065A7C" w:rsidP="00065A7C">
            <w:pPr>
              <w:ind w:left="110" w:right="98"/>
              <w:jc w:val="both"/>
              <w:rPr>
                <w:i/>
                <w:color w:val="006600"/>
                <w:sz w:val="24"/>
                <w:lang w:val="kk-KZ"/>
              </w:rPr>
            </w:pPr>
            <w:r w:rsidRPr="008858ED">
              <w:rPr>
                <w:i/>
                <w:color w:val="006600"/>
                <w:sz w:val="24"/>
                <w:lang w:val="kk-KZ"/>
              </w:rPr>
              <w:t>Цели</w:t>
            </w:r>
            <w:r w:rsidRPr="008858ED">
              <w:rPr>
                <w:i/>
                <w:color w:val="006600"/>
                <w:spacing w:val="1"/>
                <w:sz w:val="24"/>
                <w:lang w:val="kk-KZ"/>
              </w:rPr>
              <w:t xml:space="preserve"> </w:t>
            </w:r>
            <w:r w:rsidRPr="008858ED">
              <w:rPr>
                <w:i/>
                <w:color w:val="006600"/>
                <w:sz w:val="24"/>
                <w:lang w:val="kk-KZ"/>
              </w:rPr>
              <w:t>образования</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национальных,</w:t>
            </w:r>
            <w:r w:rsidRPr="008858ED">
              <w:rPr>
                <w:i/>
                <w:color w:val="006600"/>
                <w:spacing w:val="1"/>
                <w:sz w:val="24"/>
                <w:lang w:val="kk-KZ"/>
              </w:rPr>
              <w:t xml:space="preserve"> </w:t>
            </w:r>
            <w:r w:rsidRPr="008858ED">
              <w:rPr>
                <w:i/>
                <w:color w:val="006600"/>
                <w:sz w:val="24"/>
                <w:lang w:val="kk-KZ"/>
              </w:rPr>
              <w:t>социокультурных</w:t>
            </w:r>
            <w:r w:rsidRPr="008858ED">
              <w:rPr>
                <w:i/>
                <w:color w:val="006600"/>
                <w:spacing w:val="1"/>
                <w:sz w:val="24"/>
                <w:lang w:val="kk-KZ"/>
              </w:rPr>
              <w:t xml:space="preserve"> </w:t>
            </w:r>
            <w:r w:rsidRPr="008858ED">
              <w:rPr>
                <w:i/>
                <w:color w:val="006600"/>
                <w:sz w:val="24"/>
                <w:lang w:val="kk-KZ"/>
              </w:rPr>
              <w:t>условиях</w:t>
            </w:r>
            <w:r w:rsidRPr="008858ED">
              <w:rPr>
                <w:i/>
                <w:color w:val="006600"/>
                <w:spacing w:val="1"/>
                <w:sz w:val="24"/>
                <w:lang w:val="kk-KZ"/>
              </w:rPr>
              <w:t xml:space="preserve"> </w:t>
            </w:r>
            <w:r w:rsidRPr="008858ED">
              <w:rPr>
                <w:i/>
                <w:color w:val="006600"/>
                <w:sz w:val="24"/>
                <w:lang w:val="kk-KZ"/>
              </w:rPr>
              <w:t>ребенка</w:t>
            </w:r>
            <w:r w:rsidRPr="008858ED">
              <w:rPr>
                <w:i/>
                <w:color w:val="006600"/>
                <w:spacing w:val="1"/>
                <w:sz w:val="24"/>
                <w:lang w:val="kk-KZ"/>
              </w:rPr>
              <w:t xml:space="preserve"> </w:t>
            </w:r>
            <w:r w:rsidRPr="008858ED">
              <w:rPr>
                <w:i/>
                <w:color w:val="006600"/>
                <w:sz w:val="24"/>
                <w:lang w:val="kk-KZ"/>
              </w:rPr>
              <w:t>дошкольного</w:t>
            </w:r>
            <w:r w:rsidRPr="008858ED">
              <w:rPr>
                <w:i/>
                <w:color w:val="006600"/>
                <w:spacing w:val="1"/>
                <w:sz w:val="24"/>
                <w:lang w:val="kk-KZ"/>
              </w:rPr>
              <w:t xml:space="preserve"> </w:t>
            </w:r>
            <w:r w:rsidRPr="008858ED">
              <w:rPr>
                <w:i/>
                <w:color w:val="006600"/>
                <w:sz w:val="24"/>
                <w:lang w:val="kk-KZ"/>
              </w:rPr>
              <w:t>возраста:</w:t>
            </w:r>
          </w:p>
          <w:p w:rsidR="00065A7C" w:rsidRPr="008858ED" w:rsidRDefault="00065A7C" w:rsidP="00065A7C">
            <w:pPr>
              <w:spacing w:before="3"/>
              <w:rPr>
                <w:b/>
                <w:color w:val="006600"/>
                <w:sz w:val="24"/>
                <w:lang w:val="kk-KZ"/>
              </w:rPr>
            </w:pPr>
          </w:p>
          <w:p w:rsidR="00065A7C" w:rsidRPr="008858ED" w:rsidRDefault="00065A7C" w:rsidP="00054CA0">
            <w:pPr>
              <w:numPr>
                <w:ilvl w:val="0"/>
                <w:numId w:val="97"/>
              </w:numPr>
              <w:tabs>
                <w:tab w:val="left" w:pos="571"/>
              </w:tabs>
              <w:ind w:right="94"/>
              <w:jc w:val="both"/>
              <w:rPr>
                <w:i/>
                <w:color w:val="006600"/>
                <w:sz w:val="24"/>
                <w:lang w:val="kk-KZ"/>
              </w:rPr>
            </w:pPr>
            <w:r w:rsidRPr="008858ED">
              <w:rPr>
                <w:i/>
                <w:color w:val="006600"/>
                <w:sz w:val="24"/>
                <w:lang w:val="kk-KZ"/>
              </w:rPr>
              <w:t>Воспитание</w:t>
            </w:r>
            <w:r w:rsidRPr="008858ED">
              <w:rPr>
                <w:i/>
                <w:color w:val="006600"/>
                <w:spacing w:val="1"/>
                <w:sz w:val="24"/>
                <w:lang w:val="kk-KZ"/>
              </w:rPr>
              <w:t xml:space="preserve"> </w:t>
            </w:r>
            <w:r w:rsidRPr="008858ED">
              <w:rPr>
                <w:i/>
                <w:color w:val="006600"/>
                <w:sz w:val="24"/>
                <w:lang w:val="kk-KZ"/>
              </w:rPr>
              <w:t>любви</w:t>
            </w:r>
            <w:r w:rsidRPr="008858ED">
              <w:rPr>
                <w:i/>
                <w:color w:val="006600"/>
                <w:spacing w:val="1"/>
                <w:sz w:val="24"/>
                <w:lang w:val="kk-KZ"/>
              </w:rPr>
              <w:t xml:space="preserve"> </w:t>
            </w:r>
            <w:r w:rsidRPr="008858ED">
              <w:rPr>
                <w:i/>
                <w:color w:val="006600"/>
                <w:sz w:val="24"/>
                <w:lang w:val="kk-KZ"/>
              </w:rPr>
              <w:t>к</w:t>
            </w:r>
            <w:r w:rsidRPr="008858ED">
              <w:rPr>
                <w:i/>
                <w:color w:val="006600"/>
                <w:spacing w:val="1"/>
                <w:sz w:val="24"/>
                <w:lang w:val="kk-KZ"/>
              </w:rPr>
              <w:t xml:space="preserve"> </w:t>
            </w:r>
            <w:r w:rsidRPr="008858ED">
              <w:rPr>
                <w:i/>
                <w:color w:val="006600"/>
                <w:sz w:val="24"/>
                <w:lang w:val="kk-KZ"/>
              </w:rPr>
              <w:t>малой</w:t>
            </w:r>
            <w:r w:rsidRPr="008858ED">
              <w:rPr>
                <w:i/>
                <w:color w:val="006600"/>
                <w:spacing w:val="1"/>
                <w:sz w:val="24"/>
                <w:lang w:val="kk-KZ"/>
              </w:rPr>
              <w:t xml:space="preserve"> </w:t>
            </w:r>
            <w:r w:rsidRPr="008858ED">
              <w:rPr>
                <w:i/>
                <w:color w:val="006600"/>
                <w:sz w:val="24"/>
                <w:lang w:val="kk-KZ"/>
              </w:rPr>
              <w:t>Родине,</w:t>
            </w:r>
            <w:r w:rsidRPr="008858ED">
              <w:rPr>
                <w:i/>
                <w:color w:val="006600"/>
                <w:spacing w:val="1"/>
                <w:sz w:val="24"/>
                <w:lang w:val="kk-KZ"/>
              </w:rPr>
              <w:t xml:space="preserve"> </w:t>
            </w:r>
            <w:r w:rsidRPr="008858ED">
              <w:rPr>
                <w:i/>
                <w:color w:val="006600"/>
                <w:sz w:val="24"/>
                <w:lang w:val="kk-KZ"/>
              </w:rPr>
              <w:t>осознание</w:t>
            </w:r>
            <w:r w:rsidRPr="008858ED">
              <w:rPr>
                <w:i/>
                <w:color w:val="006600"/>
                <w:spacing w:val="1"/>
                <w:sz w:val="24"/>
                <w:lang w:val="kk-KZ"/>
              </w:rPr>
              <w:t xml:space="preserve"> </w:t>
            </w:r>
            <w:r w:rsidRPr="008858ED">
              <w:rPr>
                <w:i/>
                <w:color w:val="006600"/>
                <w:sz w:val="24"/>
                <w:lang w:val="kk-KZ"/>
              </w:rPr>
              <w:t>ее</w:t>
            </w:r>
            <w:r w:rsidRPr="008858ED">
              <w:rPr>
                <w:i/>
                <w:color w:val="006600"/>
                <w:spacing w:val="1"/>
                <w:sz w:val="24"/>
                <w:lang w:val="kk-KZ"/>
              </w:rPr>
              <w:t xml:space="preserve"> </w:t>
            </w:r>
            <w:r w:rsidRPr="008858ED">
              <w:rPr>
                <w:i/>
                <w:color w:val="006600"/>
                <w:sz w:val="24"/>
                <w:lang w:val="kk-KZ"/>
              </w:rPr>
              <w:t>многонациональности,</w:t>
            </w:r>
            <w:r w:rsidRPr="008858ED">
              <w:rPr>
                <w:i/>
                <w:color w:val="006600"/>
                <w:spacing w:val="1"/>
                <w:sz w:val="24"/>
                <w:lang w:val="kk-KZ"/>
              </w:rPr>
              <w:t xml:space="preserve"> </w:t>
            </w:r>
            <w:r w:rsidRPr="008858ED">
              <w:rPr>
                <w:i/>
                <w:color w:val="006600"/>
                <w:sz w:val="24"/>
                <w:lang w:val="kk-KZ"/>
              </w:rPr>
              <w:t>многоаспектности. Формирование общей культуры личности с учетом этнокультурной</w:t>
            </w:r>
            <w:r w:rsidRPr="008858ED">
              <w:rPr>
                <w:i/>
                <w:color w:val="006600"/>
                <w:spacing w:val="1"/>
                <w:sz w:val="24"/>
                <w:lang w:val="kk-KZ"/>
              </w:rPr>
              <w:t xml:space="preserve"> </w:t>
            </w:r>
            <w:r w:rsidRPr="008858ED">
              <w:rPr>
                <w:i/>
                <w:color w:val="006600"/>
                <w:sz w:val="24"/>
                <w:lang w:val="kk-KZ"/>
              </w:rPr>
              <w:t>составляющей</w:t>
            </w:r>
            <w:r w:rsidRPr="008858ED">
              <w:rPr>
                <w:i/>
                <w:color w:val="006600"/>
                <w:spacing w:val="-1"/>
                <w:sz w:val="24"/>
                <w:lang w:val="kk-KZ"/>
              </w:rPr>
              <w:t xml:space="preserve"> </w:t>
            </w:r>
            <w:r w:rsidRPr="008858ED">
              <w:rPr>
                <w:i/>
                <w:color w:val="006600"/>
                <w:sz w:val="24"/>
                <w:lang w:val="kk-KZ"/>
              </w:rPr>
              <w:t>образования.</w:t>
            </w:r>
          </w:p>
          <w:p w:rsidR="00065A7C" w:rsidRPr="008858ED" w:rsidRDefault="00065A7C" w:rsidP="00065A7C">
            <w:pPr>
              <w:spacing w:before="5"/>
              <w:rPr>
                <w:b/>
                <w:color w:val="006600"/>
                <w:sz w:val="24"/>
                <w:lang w:val="kk-KZ"/>
              </w:rPr>
            </w:pPr>
          </w:p>
          <w:p w:rsidR="00065A7C" w:rsidRPr="008858ED" w:rsidRDefault="00065A7C" w:rsidP="00054CA0">
            <w:pPr>
              <w:numPr>
                <w:ilvl w:val="0"/>
                <w:numId w:val="97"/>
              </w:numPr>
              <w:tabs>
                <w:tab w:val="left" w:pos="353"/>
              </w:tabs>
              <w:ind w:right="95"/>
              <w:jc w:val="both"/>
              <w:rPr>
                <w:i/>
                <w:color w:val="006600"/>
                <w:sz w:val="24"/>
                <w:lang w:val="kk-KZ"/>
              </w:rPr>
            </w:pPr>
            <w:r w:rsidRPr="008858ED">
              <w:rPr>
                <w:i/>
                <w:color w:val="006600"/>
                <w:sz w:val="24"/>
                <w:lang w:val="kk-KZ"/>
              </w:rPr>
              <w:t>Формирование духовно-нравственного отношения и чувства сопричастности к родному</w:t>
            </w:r>
            <w:r w:rsidRPr="008858ED">
              <w:rPr>
                <w:i/>
                <w:color w:val="006600"/>
                <w:spacing w:val="-57"/>
                <w:sz w:val="24"/>
                <w:lang w:val="kk-KZ"/>
              </w:rPr>
              <w:t xml:space="preserve"> </w:t>
            </w:r>
            <w:r w:rsidRPr="008858ED">
              <w:rPr>
                <w:i/>
                <w:color w:val="006600"/>
                <w:sz w:val="24"/>
                <w:lang w:val="kk-KZ"/>
              </w:rPr>
              <w:t>дому,</w:t>
            </w:r>
            <w:r w:rsidRPr="008858ED">
              <w:rPr>
                <w:i/>
                <w:color w:val="006600"/>
                <w:spacing w:val="-2"/>
                <w:sz w:val="24"/>
                <w:lang w:val="kk-KZ"/>
              </w:rPr>
              <w:t xml:space="preserve"> </w:t>
            </w:r>
            <w:r w:rsidRPr="008858ED">
              <w:rPr>
                <w:i/>
                <w:color w:val="006600"/>
                <w:sz w:val="24"/>
                <w:lang w:val="kk-KZ"/>
              </w:rPr>
              <w:t>семье,</w:t>
            </w:r>
            <w:r w:rsidRPr="008858ED">
              <w:rPr>
                <w:i/>
                <w:color w:val="006600"/>
                <w:spacing w:val="-2"/>
                <w:sz w:val="24"/>
                <w:lang w:val="kk-KZ"/>
              </w:rPr>
              <w:t xml:space="preserve"> </w:t>
            </w:r>
            <w:r w:rsidRPr="008858ED">
              <w:rPr>
                <w:i/>
                <w:color w:val="006600"/>
                <w:sz w:val="24"/>
                <w:lang w:val="kk-KZ"/>
              </w:rPr>
              <w:t>детскому</w:t>
            </w:r>
            <w:r w:rsidRPr="008858ED">
              <w:rPr>
                <w:i/>
                <w:color w:val="006600"/>
                <w:spacing w:val="-1"/>
                <w:sz w:val="24"/>
                <w:lang w:val="kk-KZ"/>
              </w:rPr>
              <w:t xml:space="preserve"> </w:t>
            </w:r>
            <w:r w:rsidRPr="008858ED">
              <w:rPr>
                <w:i/>
                <w:color w:val="006600"/>
                <w:sz w:val="24"/>
                <w:lang w:val="kk-KZ"/>
              </w:rPr>
              <w:t>саду,</w:t>
            </w:r>
            <w:r w:rsidRPr="008858ED">
              <w:rPr>
                <w:i/>
                <w:color w:val="006600"/>
                <w:spacing w:val="-2"/>
                <w:sz w:val="24"/>
                <w:lang w:val="kk-KZ"/>
              </w:rPr>
              <w:t xml:space="preserve"> </w:t>
            </w:r>
            <w:r w:rsidRPr="008858ED">
              <w:rPr>
                <w:i/>
                <w:color w:val="006600"/>
                <w:sz w:val="24"/>
                <w:lang w:val="kk-KZ"/>
              </w:rPr>
              <w:t>городу,</w:t>
            </w:r>
            <w:r w:rsidRPr="008858ED">
              <w:rPr>
                <w:i/>
                <w:color w:val="006600"/>
                <w:spacing w:val="-1"/>
                <w:sz w:val="24"/>
                <w:lang w:val="kk-KZ"/>
              </w:rPr>
              <w:t xml:space="preserve"> </w:t>
            </w:r>
            <w:r w:rsidRPr="008858ED">
              <w:rPr>
                <w:i/>
                <w:color w:val="006600"/>
                <w:sz w:val="24"/>
                <w:lang w:val="kk-KZ"/>
              </w:rPr>
              <w:t>родному</w:t>
            </w:r>
            <w:r w:rsidRPr="008858ED">
              <w:rPr>
                <w:i/>
                <w:color w:val="006600"/>
                <w:spacing w:val="-2"/>
                <w:sz w:val="24"/>
                <w:lang w:val="kk-KZ"/>
              </w:rPr>
              <w:t xml:space="preserve"> </w:t>
            </w:r>
            <w:r w:rsidRPr="008858ED">
              <w:rPr>
                <w:i/>
                <w:color w:val="006600"/>
                <w:sz w:val="24"/>
                <w:lang w:val="kk-KZ"/>
              </w:rPr>
              <w:t>краю,</w:t>
            </w:r>
            <w:r w:rsidRPr="008858ED">
              <w:rPr>
                <w:i/>
                <w:color w:val="006600"/>
                <w:spacing w:val="-2"/>
                <w:sz w:val="24"/>
                <w:lang w:val="kk-KZ"/>
              </w:rPr>
              <w:t xml:space="preserve"> </w:t>
            </w:r>
            <w:r w:rsidRPr="008858ED">
              <w:rPr>
                <w:i/>
                <w:color w:val="006600"/>
                <w:sz w:val="24"/>
                <w:lang w:val="kk-KZ"/>
              </w:rPr>
              <w:t>культурному</w:t>
            </w:r>
            <w:r w:rsidRPr="008858ED">
              <w:rPr>
                <w:i/>
                <w:color w:val="006600"/>
                <w:spacing w:val="-2"/>
                <w:sz w:val="24"/>
                <w:lang w:val="kk-KZ"/>
              </w:rPr>
              <w:t xml:space="preserve"> </w:t>
            </w:r>
            <w:r w:rsidRPr="008858ED">
              <w:rPr>
                <w:i/>
                <w:color w:val="006600"/>
                <w:sz w:val="24"/>
                <w:lang w:val="kk-KZ"/>
              </w:rPr>
              <w:t>наследию</w:t>
            </w:r>
            <w:r w:rsidRPr="008858ED">
              <w:rPr>
                <w:i/>
                <w:color w:val="006600"/>
                <w:spacing w:val="-1"/>
                <w:sz w:val="24"/>
                <w:lang w:val="kk-KZ"/>
              </w:rPr>
              <w:t xml:space="preserve"> </w:t>
            </w:r>
            <w:r w:rsidRPr="008858ED">
              <w:rPr>
                <w:i/>
                <w:color w:val="006600"/>
                <w:sz w:val="24"/>
                <w:lang w:val="kk-KZ"/>
              </w:rPr>
              <w:t>своего</w:t>
            </w:r>
            <w:r w:rsidRPr="008858ED">
              <w:rPr>
                <w:i/>
                <w:color w:val="006600"/>
                <w:spacing w:val="-3"/>
                <w:sz w:val="24"/>
                <w:lang w:val="kk-KZ"/>
              </w:rPr>
              <w:t xml:space="preserve"> </w:t>
            </w:r>
            <w:r w:rsidRPr="008858ED">
              <w:rPr>
                <w:i/>
                <w:color w:val="006600"/>
                <w:sz w:val="24"/>
                <w:lang w:val="kk-KZ"/>
              </w:rPr>
              <w:t>народа.</w:t>
            </w:r>
          </w:p>
          <w:p w:rsidR="00065A7C" w:rsidRPr="008858ED" w:rsidRDefault="00065A7C" w:rsidP="00065A7C">
            <w:pPr>
              <w:spacing w:before="5"/>
              <w:rPr>
                <w:b/>
                <w:color w:val="006600"/>
                <w:sz w:val="24"/>
                <w:lang w:val="kk-KZ"/>
              </w:rPr>
            </w:pPr>
          </w:p>
          <w:p w:rsidR="00065A7C" w:rsidRPr="008858ED" w:rsidRDefault="00065A7C" w:rsidP="00054CA0">
            <w:pPr>
              <w:numPr>
                <w:ilvl w:val="0"/>
                <w:numId w:val="97"/>
              </w:numPr>
              <w:tabs>
                <w:tab w:val="left" w:pos="470"/>
              </w:tabs>
              <w:ind w:right="96"/>
              <w:jc w:val="both"/>
              <w:rPr>
                <w:i/>
                <w:color w:val="006600"/>
                <w:sz w:val="24"/>
                <w:lang w:val="kk-KZ"/>
              </w:rPr>
            </w:pPr>
            <w:r w:rsidRPr="008858ED">
              <w:rPr>
                <w:i/>
                <w:color w:val="006600"/>
                <w:sz w:val="24"/>
                <w:lang w:val="kk-KZ"/>
              </w:rPr>
              <w:t>Воспитание</w:t>
            </w:r>
            <w:r w:rsidRPr="008858ED">
              <w:rPr>
                <w:i/>
                <w:color w:val="006600"/>
                <w:spacing w:val="1"/>
                <w:sz w:val="24"/>
                <w:lang w:val="kk-KZ"/>
              </w:rPr>
              <w:t xml:space="preserve"> </w:t>
            </w:r>
            <w:r w:rsidRPr="008858ED">
              <w:rPr>
                <w:i/>
                <w:color w:val="006600"/>
                <w:sz w:val="24"/>
                <w:lang w:val="kk-KZ"/>
              </w:rPr>
              <w:t>уважения</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понимания</w:t>
            </w:r>
            <w:r w:rsidRPr="008858ED">
              <w:rPr>
                <w:i/>
                <w:color w:val="006600"/>
                <w:spacing w:val="1"/>
                <w:sz w:val="24"/>
                <w:lang w:val="kk-KZ"/>
              </w:rPr>
              <w:t xml:space="preserve"> </w:t>
            </w:r>
            <w:r w:rsidRPr="008858ED">
              <w:rPr>
                <w:i/>
                <w:color w:val="006600"/>
                <w:sz w:val="24"/>
                <w:lang w:val="kk-KZ"/>
              </w:rPr>
              <w:t>своих</w:t>
            </w:r>
            <w:r w:rsidRPr="008858ED">
              <w:rPr>
                <w:i/>
                <w:color w:val="006600"/>
                <w:spacing w:val="1"/>
                <w:sz w:val="24"/>
                <w:lang w:val="kk-KZ"/>
              </w:rPr>
              <w:t xml:space="preserve"> </w:t>
            </w:r>
            <w:r w:rsidRPr="008858ED">
              <w:rPr>
                <w:i/>
                <w:color w:val="006600"/>
                <w:sz w:val="24"/>
                <w:lang w:val="kk-KZ"/>
              </w:rPr>
              <w:t>национальных</w:t>
            </w:r>
            <w:r w:rsidRPr="008858ED">
              <w:rPr>
                <w:i/>
                <w:color w:val="006600"/>
                <w:spacing w:val="1"/>
                <w:sz w:val="24"/>
                <w:lang w:val="kk-KZ"/>
              </w:rPr>
              <w:t xml:space="preserve"> </w:t>
            </w:r>
            <w:r w:rsidRPr="008858ED">
              <w:rPr>
                <w:i/>
                <w:color w:val="006600"/>
                <w:sz w:val="24"/>
                <w:lang w:val="kk-KZ"/>
              </w:rPr>
              <w:t>особенностей,</w:t>
            </w:r>
            <w:r w:rsidRPr="008858ED">
              <w:rPr>
                <w:i/>
                <w:color w:val="006600"/>
                <w:spacing w:val="1"/>
                <w:sz w:val="24"/>
                <w:lang w:val="kk-KZ"/>
              </w:rPr>
              <w:t xml:space="preserve"> </w:t>
            </w:r>
            <w:r w:rsidRPr="008858ED">
              <w:rPr>
                <w:i/>
                <w:color w:val="006600"/>
                <w:sz w:val="24"/>
                <w:lang w:val="kk-KZ"/>
              </w:rPr>
              <w:t>чувства</w:t>
            </w:r>
            <w:r w:rsidRPr="008858ED">
              <w:rPr>
                <w:i/>
                <w:color w:val="006600"/>
                <w:spacing w:val="1"/>
                <w:sz w:val="24"/>
                <w:lang w:val="kk-KZ"/>
              </w:rPr>
              <w:t xml:space="preserve"> </w:t>
            </w:r>
            <w:r w:rsidRPr="008858ED">
              <w:rPr>
                <w:i/>
                <w:color w:val="006600"/>
                <w:sz w:val="24"/>
                <w:lang w:val="kk-KZ"/>
              </w:rPr>
              <w:t>собственного</w:t>
            </w:r>
            <w:r w:rsidRPr="008858ED">
              <w:rPr>
                <w:i/>
                <w:color w:val="006600"/>
                <w:spacing w:val="-11"/>
                <w:sz w:val="24"/>
                <w:lang w:val="kk-KZ"/>
              </w:rPr>
              <w:t xml:space="preserve"> </w:t>
            </w:r>
            <w:r w:rsidRPr="008858ED">
              <w:rPr>
                <w:i/>
                <w:color w:val="006600"/>
                <w:sz w:val="24"/>
                <w:lang w:val="kk-KZ"/>
              </w:rPr>
              <w:t>достоинства,</w:t>
            </w:r>
            <w:r w:rsidRPr="008858ED">
              <w:rPr>
                <w:i/>
                <w:color w:val="006600"/>
                <w:spacing w:val="-11"/>
                <w:sz w:val="24"/>
                <w:lang w:val="kk-KZ"/>
              </w:rPr>
              <w:t xml:space="preserve"> </w:t>
            </w:r>
            <w:r w:rsidRPr="008858ED">
              <w:rPr>
                <w:i/>
                <w:color w:val="006600"/>
                <w:sz w:val="24"/>
                <w:lang w:val="kk-KZ"/>
              </w:rPr>
              <w:t>как</w:t>
            </w:r>
            <w:r w:rsidRPr="008858ED">
              <w:rPr>
                <w:i/>
                <w:color w:val="006600"/>
                <w:spacing w:val="-10"/>
                <w:sz w:val="24"/>
                <w:lang w:val="kk-KZ"/>
              </w:rPr>
              <w:t xml:space="preserve"> </w:t>
            </w:r>
            <w:r w:rsidRPr="008858ED">
              <w:rPr>
                <w:i/>
                <w:color w:val="006600"/>
                <w:sz w:val="24"/>
                <w:lang w:val="kk-KZ"/>
              </w:rPr>
              <w:t>представителя</w:t>
            </w:r>
            <w:r w:rsidRPr="008858ED">
              <w:rPr>
                <w:i/>
                <w:color w:val="006600"/>
                <w:spacing w:val="-12"/>
                <w:sz w:val="24"/>
                <w:lang w:val="kk-KZ"/>
              </w:rPr>
              <w:t xml:space="preserve"> </w:t>
            </w:r>
            <w:r w:rsidRPr="008858ED">
              <w:rPr>
                <w:i/>
                <w:color w:val="006600"/>
                <w:sz w:val="24"/>
                <w:lang w:val="kk-KZ"/>
              </w:rPr>
              <w:t>своего</w:t>
            </w:r>
            <w:r w:rsidRPr="008858ED">
              <w:rPr>
                <w:i/>
                <w:color w:val="006600"/>
                <w:spacing w:val="-11"/>
                <w:sz w:val="24"/>
                <w:lang w:val="kk-KZ"/>
              </w:rPr>
              <w:t xml:space="preserve"> </w:t>
            </w:r>
            <w:r w:rsidRPr="008858ED">
              <w:rPr>
                <w:i/>
                <w:color w:val="006600"/>
                <w:sz w:val="24"/>
                <w:lang w:val="kk-KZ"/>
              </w:rPr>
              <w:t>народа,</w:t>
            </w:r>
            <w:r w:rsidRPr="008858ED">
              <w:rPr>
                <w:i/>
                <w:color w:val="006600"/>
                <w:spacing w:val="-11"/>
                <w:sz w:val="24"/>
                <w:lang w:val="kk-KZ"/>
              </w:rPr>
              <w:t xml:space="preserve"> </w:t>
            </w:r>
            <w:r w:rsidRPr="008858ED">
              <w:rPr>
                <w:i/>
                <w:color w:val="006600"/>
                <w:sz w:val="24"/>
                <w:lang w:val="kk-KZ"/>
              </w:rPr>
              <w:t>и</w:t>
            </w:r>
            <w:r w:rsidRPr="008858ED">
              <w:rPr>
                <w:i/>
                <w:color w:val="006600"/>
                <w:spacing w:val="-11"/>
                <w:sz w:val="24"/>
                <w:lang w:val="kk-KZ"/>
              </w:rPr>
              <w:t xml:space="preserve"> </w:t>
            </w:r>
            <w:r w:rsidRPr="008858ED">
              <w:rPr>
                <w:i/>
                <w:color w:val="006600"/>
                <w:sz w:val="24"/>
                <w:lang w:val="kk-KZ"/>
              </w:rPr>
              <w:t>толерантного</w:t>
            </w:r>
            <w:r w:rsidRPr="008858ED">
              <w:rPr>
                <w:i/>
                <w:color w:val="006600"/>
                <w:spacing w:val="-10"/>
                <w:sz w:val="24"/>
                <w:lang w:val="kk-KZ"/>
              </w:rPr>
              <w:t xml:space="preserve"> </w:t>
            </w:r>
            <w:r w:rsidRPr="008858ED">
              <w:rPr>
                <w:i/>
                <w:color w:val="006600"/>
                <w:sz w:val="24"/>
                <w:lang w:val="kk-KZ"/>
              </w:rPr>
              <w:t>отношения</w:t>
            </w:r>
            <w:r w:rsidRPr="008858ED">
              <w:rPr>
                <w:i/>
                <w:color w:val="006600"/>
                <w:spacing w:val="-57"/>
                <w:sz w:val="24"/>
                <w:lang w:val="kk-KZ"/>
              </w:rPr>
              <w:t xml:space="preserve"> </w:t>
            </w:r>
            <w:r w:rsidRPr="008858ED">
              <w:rPr>
                <w:i/>
                <w:color w:val="006600"/>
                <w:spacing w:val="-1"/>
                <w:sz w:val="24"/>
                <w:lang w:val="kk-KZ"/>
              </w:rPr>
              <w:t>к</w:t>
            </w:r>
            <w:r w:rsidRPr="008858ED">
              <w:rPr>
                <w:i/>
                <w:color w:val="006600"/>
                <w:spacing w:val="-14"/>
                <w:sz w:val="24"/>
                <w:lang w:val="kk-KZ"/>
              </w:rPr>
              <w:t xml:space="preserve"> </w:t>
            </w:r>
            <w:r w:rsidRPr="008858ED">
              <w:rPr>
                <w:i/>
                <w:color w:val="006600"/>
                <w:spacing w:val="-1"/>
                <w:sz w:val="24"/>
                <w:lang w:val="kk-KZ"/>
              </w:rPr>
              <w:t>представителям</w:t>
            </w:r>
            <w:r w:rsidRPr="008858ED">
              <w:rPr>
                <w:i/>
                <w:color w:val="006600"/>
                <w:spacing w:val="-13"/>
                <w:sz w:val="24"/>
                <w:lang w:val="kk-KZ"/>
              </w:rPr>
              <w:t xml:space="preserve"> </w:t>
            </w:r>
            <w:r w:rsidRPr="008858ED">
              <w:rPr>
                <w:i/>
                <w:color w:val="006600"/>
                <w:sz w:val="24"/>
                <w:lang w:val="kk-KZ"/>
              </w:rPr>
              <w:t>других</w:t>
            </w:r>
            <w:r w:rsidRPr="008858ED">
              <w:rPr>
                <w:i/>
                <w:color w:val="006600"/>
                <w:spacing w:val="-14"/>
                <w:sz w:val="24"/>
                <w:lang w:val="kk-KZ"/>
              </w:rPr>
              <w:t xml:space="preserve"> </w:t>
            </w:r>
            <w:r w:rsidRPr="008858ED">
              <w:rPr>
                <w:i/>
                <w:color w:val="006600"/>
                <w:sz w:val="24"/>
                <w:lang w:val="kk-KZ"/>
              </w:rPr>
              <w:t>национальностей</w:t>
            </w:r>
            <w:r w:rsidRPr="008858ED">
              <w:rPr>
                <w:i/>
                <w:color w:val="006600"/>
                <w:spacing w:val="-13"/>
                <w:sz w:val="24"/>
                <w:lang w:val="kk-KZ"/>
              </w:rPr>
              <w:t xml:space="preserve"> </w:t>
            </w:r>
            <w:r w:rsidRPr="008858ED">
              <w:rPr>
                <w:i/>
                <w:color w:val="006600"/>
                <w:sz w:val="24"/>
                <w:lang w:val="kk-KZ"/>
              </w:rPr>
              <w:t>(сверстникам</w:t>
            </w:r>
            <w:r w:rsidRPr="008858ED">
              <w:rPr>
                <w:i/>
                <w:color w:val="006600"/>
                <w:spacing w:val="-13"/>
                <w:sz w:val="24"/>
                <w:lang w:val="kk-KZ"/>
              </w:rPr>
              <w:t xml:space="preserve"> </w:t>
            </w:r>
            <w:r w:rsidRPr="008858ED">
              <w:rPr>
                <w:i/>
                <w:color w:val="006600"/>
                <w:sz w:val="24"/>
                <w:lang w:val="kk-KZ"/>
              </w:rPr>
              <w:t>и</w:t>
            </w:r>
            <w:r w:rsidRPr="008858ED">
              <w:rPr>
                <w:i/>
                <w:color w:val="006600"/>
                <w:spacing w:val="-13"/>
                <w:sz w:val="24"/>
                <w:lang w:val="kk-KZ"/>
              </w:rPr>
              <w:t xml:space="preserve"> </w:t>
            </w:r>
            <w:r w:rsidRPr="008858ED">
              <w:rPr>
                <w:i/>
                <w:color w:val="006600"/>
                <w:sz w:val="24"/>
                <w:lang w:val="kk-KZ"/>
              </w:rPr>
              <w:t>их</w:t>
            </w:r>
            <w:r w:rsidRPr="008858ED">
              <w:rPr>
                <w:i/>
                <w:color w:val="006600"/>
                <w:spacing w:val="-14"/>
                <w:sz w:val="24"/>
                <w:lang w:val="kk-KZ"/>
              </w:rPr>
              <w:t xml:space="preserve"> </w:t>
            </w:r>
            <w:r w:rsidRPr="008858ED">
              <w:rPr>
                <w:i/>
                <w:color w:val="006600"/>
                <w:sz w:val="24"/>
                <w:lang w:val="kk-KZ"/>
              </w:rPr>
              <w:t>родителям,</w:t>
            </w:r>
            <w:r w:rsidRPr="008858ED">
              <w:rPr>
                <w:i/>
                <w:color w:val="006600"/>
                <w:spacing w:val="-13"/>
                <w:sz w:val="24"/>
                <w:lang w:val="kk-KZ"/>
              </w:rPr>
              <w:t xml:space="preserve"> </w:t>
            </w:r>
            <w:r w:rsidRPr="008858ED">
              <w:rPr>
                <w:i/>
                <w:color w:val="006600"/>
                <w:sz w:val="24"/>
                <w:lang w:val="kk-KZ"/>
              </w:rPr>
              <w:t>соседям</w:t>
            </w:r>
            <w:r w:rsidRPr="008858ED">
              <w:rPr>
                <w:i/>
                <w:color w:val="006600"/>
                <w:spacing w:val="-13"/>
                <w:sz w:val="24"/>
                <w:lang w:val="kk-KZ"/>
              </w:rPr>
              <w:t xml:space="preserve"> </w:t>
            </w:r>
            <w:r w:rsidRPr="008858ED">
              <w:rPr>
                <w:i/>
                <w:color w:val="006600"/>
                <w:sz w:val="24"/>
                <w:lang w:val="kk-KZ"/>
              </w:rPr>
              <w:t>и</w:t>
            </w:r>
            <w:r w:rsidRPr="008858ED">
              <w:rPr>
                <w:i/>
                <w:color w:val="006600"/>
                <w:spacing w:val="-11"/>
                <w:sz w:val="24"/>
                <w:lang w:val="kk-KZ"/>
              </w:rPr>
              <w:t xml:space="preserve"> </w:t>
            </w:r>
            <w:r w:rsidRPr="008858ED">
              <w:rPr>
                <w:i/>
                <w:color w:val="006600"/>
                <w:sz w:val="24"/>
                <w:lang w:val="kk-KZ"/>
              </w:rPr>
              <w:t>другим</w:t>
            </w:r>
            <w:r w:rsidRPr="008858ED">
              <w:rPr>
                <w:i/>
                <w:color w:val="006600"/>
                <w:spacing w:val="-57"/>
                <w:sz w:val="24"/>
                <w:lang w:val="kk-KZ"/>
              </w:rPr>
              <w:t xml:space="preserve"> </w:t>
            </w:r>
            <w:r w:rsidRPr="008858ED">
              <w:rPr>
                <w:i/>
                <w:color w:val="006600"/>
                <w:sz w:val="24"/>
                <w:lang w:val="kk-KZ"/>
              </w:rPr>
              <w:t>людям)</w:t>
            </w:r>
            <w:r w:rsidRPr="008858ED">
              <w:rPr>
                <w:i/>
                <w:color w:val="006600"/>
                <w:spacing w:val="-4"/>
                <w:sz w:val="24"/>
                <w:lang w:val="kk-KZ"/>
              </w:rPr>
              <w:t xml:space="preserve"> </w:t>
            </w:r>
            <w:r w:rsidRPr="008858ED">
              <w:rPr>
                <w:i/>
                <w:color w:val="006600"/>
                <w:sz w:val="24"/>
                <w:lang w:val="kk-KZ"/>
              </w:rPr>
              <w:t>и др.</w:t>
            </w:r>
          </w:p>
          <w:p w:rsidR="00065A7C" w:rsidRPr="008858ED" w:rsidRDefault="00065A7C" w:rsidP="00065A7C">
            <w:pPr>
              <w:spacing w:before="3"/>
              <w:rPr>
                <w:b/>
                <w:color w:val="006600"/>
                <w:sz w:val="24"/>
                <w:lang w:val="kk-KZ"/>
              </w:rPr>
            </w:pPr>
          </w:p>
          <w:p w:rsidR="00065A7C" w:rsidRPr="008858ED" w:rsidRDefault="00065A7C" w:rsidP="00054CA0">
            <w:pPr>
              <w:numPr>
                <w:ilvl w:val="0"/>
                <w:numId w:val="97"/>
              </w:numPr>
              <w:tabs>
                <w:tab w:val="left" w:pos="351"/>
              </w:tabs>
              <w:ind w:left="350" w:hanging="241"/>
              <w:jc w:val="both"/>
              <w:rPr>
                <w:i/>
                <w:color w:val="006600"/>
                <w:sz w:val="24"/>
                <w:lang w:val="kk-KZ"/>
              </w:rPr>
            </w:pPr>
            <w:r w:rsidRPr="008858ED">
              <w:rPr>
                <w:i/>
                <w:color w:val="006600"/>
                <w:sz w:val="24"/>
                <w:lang w:val="kk-KZ"/>
              </w:rPr>
              <w:t>Формирование</w:t>
            </w:r>
            <w:r w:rsidRPr="008858ED">
              <w:rPr>
                <w:i/>
                <w:color w:val="006600"/>
                <w:spacing w:val="-2"/>
                <w:sz w:val="24"/>
                <w:lang w:val="kk-KZ"/>
              </w:rPr>
              <w:t xml:space="preserve"> </w:t>
            </w:r>
            <w:r w:rsidRPr="008858ED">
              <w:rPr>
                <w:i/>
                <w:color w:val="006600"/>
                <w:sz w:val="24"/>
                <w:lang w:val="kk-KZ"/>
              </w:rPr>
              <w:t>бережного</w:t>
            </w:r>
            <w:r w:rsidRPr="008858ED">
              <w:rPr>
                <w:i/>
                <w:color w:val="006600"/>
                <w:spacing w:val="-2"/>
                <w:sz w:val="24"/>
                <w:lang w:val="kk-KZ"/>
              </w:rPr>
              <w:t xml:space="preserve"> </w:t>
            </w:r>
            <w:r w:rsidRPr="008858ED">
              <w:rPr>
                <w:i/>
                <w:color w:val="006600"/>
                <w:sz w:val="24"/>
                <w:lang w:val="kk-KZ"/>
              </w:rPr>
              <w:t>отношения</w:t>
            </w:r>
            <w:r w:rsidRPr="008858ED">
              <w:rPr>
                <w:i/>
                <w:color w:val="006600"/>
                <w:spacing w:val="-4"/>
                <w:sz w:val="24"/>
                <w:lang w:val="kk-KZ"/>
              </w:rPr>
              <w:t xml:space="preserve"> </w:t>
            </w:r>
            <w:r w:rsidRPr="008858ED">
              <w:rPr>
                <w:i/>
                <w:color w:val="006600"/>
                <w:sz w:val="24"/>
                <w:lang w:val="kk-KZ"/>
              </w:rPr>
              <w:t>к</w:t>
            </w:r>
            <w:r w:rsidRPr="008858ED">
              <w:rPr>
                <w:i/>
                <w:color w:val="006600"/>
                <w:spacing w:val="-2"/>
                <w:sz w:val="24"/>
                <w:lang w:val="kk-KZ"/>
              </w:rPr>
              <w:t xml:space="preserve"> </w:t>
            </w:r>
            <w:r w:rsidRPr="008858ED">
              <w:rPr>
                <w:i/>
                <w:color w:val="006600"/>
                <w:sz w:val="24"/>
                <w:lang w:val="kk-KZ"/>
              </w:rPr>
              <w:t>родной</w:t>
            </w:r>
            <w:r w:rsidRPr="008858ED">
              <w:rPr>
                <w:i/>
                <w:color w:val="006600"/>
                <w:spacing w:val="-1"/>
                <w:sz w:val="24"/>
                <w:lang w:val="kk-KZ"/>
              </w:rPr>
              <w:t xml:space="preserve"> </w:t>
            </w:r>
            <w:r w:rsidRPr="008858ED">
              <w:rPr>
                <w:i/>
                <w:color w:val="006600"/>
                <w:sz w:val="24"/>
                <w:lang w:val="kk-KZ"/>
              </w:rPr>
              <w:t>природе,</w:t>
            </w:r>
            <w:r w:rsidRPr="008858ED">
              <w:rPr>
                <w:i/>
                <w:color w:val="006600"/>
                <w:spacing w:val="-2"/>
                <w:sz w:val="24"/>
                <w:lang w:val="kk-KZ"/>
              </w:rPr>
              <w:t xml:space="preserve"> </w:t>
            </w:r>
            <w:r w:rsidRPr="008858ED">
              <w:rPr>
                <w:i/>
                <w:color w:val="006600"/>
                <w:sz w:val="24"/>
                <w:lang w:val="kk-KZ"/>
              </w:rPr>
              <w:t>окружающему</w:t>
            </w:r>
            <w:r w:rsidRPr="008858ED">
              <w:rPr>
                <w:i/>
                <w:color w:val="006600"/>
                <w:spacing w:val="-3"/>
                <w:sz w:val="24"/>
                <w:lang w:val="kk-KZ"/>
              </w:rPr>
              <w:t xml:space="preserve"> </w:t>
            </w:r>
            <w:r w:rsidRPr="008858ED">
              <w:rPr>
                <w:i/>
                <w:color w:val="006600"/>
                <w:sz w:val="24"/>
                <w:lang w:val="kk-KZ"/>
              </w:rPr>
              <w:t>миру.</w:t>
            </w:r>
          </w:p>
          <w:p w:rsidR="00065A7C" w:rsidRPr="008858ED" w:rsidRDefault="00065A7C" w:rsidP="00065A7C">
            <w:pPr>
              <w:spacing w:before="4"/>
              <w:rPr>
                <w:b/>
                <w:color w:val="006600"/>
                <w:sz w:val="24"/>
                <w:lang w:val="kk-KZ"/>
              </w:rPr>
            </w:pPr>
          </w:p>
          <w:p w:rsidR="00065A7C" w:rsidRPr="008858ED" w:rsidRDefault="00065A7C" w:rsidP="00054CA0">
            <w:pPr>
              <w:numPr>
                <w:ilvl w:val="0"/>
                <w:numId w:val="97"/>
              </w:numPr>
              <w:tabs>
                <w:tab w:val="left" w:pos="292"/>
              </w:tabs>
              <w:spacing w:before="1"/>
              <w:ind w:right="90"/>
              <w:jc w:val="both"/>
              <w:rPr>
                <w:i/>
                <w:color w:val="006600"/>
                <w:sz w:val="24"/>
                <w:lang w:val="kk-KZ"/>
              </w:rPr>
            </w:pPr>
            <w:r w:rsidRPr="008858ED">
              <w:rPr>
                <w:i/>
                <w:color w:val="006600"/>
                <w:sz w:val="24"/>
                <w:lang w:val="kk-KZ"/>
              </w:rPr>
              <w:t>Формирование</w:t>
            </w:r>
            <w:r w:rsidRPr="008858ED">
              <w:rPr>
                <w:i/>
                <w:color w:val="006600"/>
                <w:spacing w:val="1"/>
                <w:sz w:val="24"/>
                <w:lang w:val="kk-KZ"/>
              </w:rPr>
              <w:t xml:space="preserve"> </w:t>
            </w:r>
            <w:r w:rsidRPr="008858ED">
              <w:rPr>
                <w:i/>
                <w:color w:val="006600"/>
                <w:sz w:val="24"/>
                <w:lang w:val="kk-KZ"/>
              </w:rPr>
              <w:t>начал</w:t>
            </w:r>
            <w:r w:rsidRPr="008858ED">
              <w:rPr>
                <w:i/>
                <w:color w:val="006600"/>
                <w:spacing w:val="1"/>
                <w:sz w:val="24"/>
                <w:lang w:val="kk-KZ"/>
              </w:rPr>
              <w:t xml:space="preserve"> </w:t>
            </w:r>
            <w:r w:rsidRPr="008858ED">
              <w:rPr>
                <w:i/>
                <w:color w:val="006600"/>
                <w:sz w:val="24"/>
                <w:lang w:val="kk-KZ"/>
              </w:rPr>
              <w:t>культуры</w:t>
            </w:r>
            <w:r w:rsidRPr="008858ED">
              <w:rPr>
                <w:i/>
                <w:color w:val="006600"/>
                <w:spacing w:val="1"/>
                <w:sz w:val="24"/>
                <w:lang w:val="kk-KZ"/>
              </w:rPr>
              <w:t xml:space="preserve"> </w:t>
            </w:r>
            <w:r w:rsidRPr="008858ED">
              <w:rPr>
                <w:i/>
                <w:color w:val="006600"/>
                <w:sz w:val="24"/>
                <w:lang w:val="kk-KZ"/>
              </w:rPr>
              <w:t>здорового</w:t>
            </w:r>
            <w:r w:rsidRPr="008858ED">
              <w:rPr>
                <w:i/>
                <w:color w:val="006600"/>
                <w:spacing w:val="1"/>
                <w:sz w:val="24"/>
                <w:lang w:val="kk-KZ"/>
              </w:rPr>
              <w:t xml:space="preserve"> </w:t>
            </w:r>
            <w:r w:rsidRPr="008858ED">
              <w:rPr>
                <w:i/>
                <w:color w:val="006600"/>
                <w:sz w:val="24"/>
                <w:lang w:val="kk-KZ"/>
              </w:rPr>
              <w:t>образа</w:t>
            </w:r>
            <w:r w:rsidRPr="008858ED">
              <w:rPr>
                <w:i/>
                <w:color w:val="006600"/>
                <w:spacing w:val="1"/>
                <w:sz w:val="24"/>
                <w:lang w:val="kk-KZ"/>
              </w:rPr>
              <w:t xml:space="preserve"> </w:t>
            </w:r>
            <w:r w:rsidRPr="008858ED">
              <w:rPr>
                <w:i/>
                <w:color w:val="006600"/>
                <w:sz w:val="24"/>
                <w:lang w:val="kk-KZ"/>
              </w:rPr>
              <w:t>жизни</w:t>
            </w:r>
            <w:r w:rsidRPr="008858ED">
              <w:rPr>
                <w:i/>
                <w:color w:val="006600"/>
                <w:spacing w:val="1"/>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основе</w:t>
            </w:r>
            <w:r w:rsidRPr="008858ED">
              <w:rPr>
                <w:i/>
                <w:color w:val="006600"/>
                <w:spacing w:val="1"/>
                <w:sz w:val="24"/>
                <w:lang w:val="kk-KZ"/>
              </w:rPr>
              <w:t xml:space="preserve"> </w:t>
            </w:r>
            <w:r w:rsidRPr="008858ED">
              <w:rPr>
                <w:i/>
                <w:color w:val="006600"/>
                <w:sz w:val="24"/>
                <w:lang w:val="kk-KZ"/>
              </w:rPr>
              <w:t>национально-</w:t>
            </w:r>
            <w:r w:rsidRPr="008858ED">
              <w:rPr>
                <w:i/>
                <w:color w:val="006600"/>
                <w:spacing w:val="-57"/>
                <w:sz w:val="24"/>
                <w:lang w:val="kk-KZ"/>
              </w:rPr>
              <w:t xml:space="preserve"> </w:t>
            </w:r>
            <w:r w:rsidRPr="008858ED">
              <w:rPr>
                <w:i/>
                <w:color w:val="006600"/>
                <w:sz w:val="24"/>
                <w:lang w:val="kk-KZ"/>
              </w:rPr>
              <w:t>культурных</w:t>
            </w:r>
            <w:r w:rsidRPr="008858ED">
              <w:rPr>
                <w:i/>
                <w:color w:val="006600"/>
                <w:spacing w:val="-2"/>
                <w:sz w:val="24"/>
                <w:lang w:val="kk-KZ"/>
              </w:rPr>
              <w:t xml:space="preserve"> </w:t>
            </w:r>
            <w:r w:rsidRPr="008858ED">
              <w:rPr>
                <w:i/>
                <w:color w:val="006600"/>
                <w:sz w:val="24"/>
                <w:lang w:val="kk-KZ"/>
              </w:rPr>
              <w:t>традиций.</w:t>
            </w:r>
          </w:p>
          <w:p w:rsidR="00065A7C" w:rsidRPr="008858ED" w:rsidRDefault="00065A7C" w:rsidP="00065A7C">
            <w:pPr>
              <w:spacing w:before="2"/>
              <w:rPr>
                <w:b/>
                <w:color w:val="006600"/>
                <w:sz w:val="24"/>
                <w:lang w:val="kk-KZ"/>
              </w:rPr>
            </w:pPr>
          </w:p>
          <w:p w:rsidR="00065A7C" w:rsidRPr="008858ED" w:rsidRDefault="00065A7C" w:rsidP="00065A7C">
            <w:pPr>
              <w:ind w:left="110" w:right="95"/>
              <w:jc w:val="both"/>
              <w:rPr>
                <w:i/>
                <w:color w:val="006600"/>
                <w:sz w:val="24"/>
                <w:lang w:val="kk-KZ"/>
              </w:rPr>
            </w:pPr>
            <w:r w:rsidRPr="008858ED">
              <w:rPr>
                <w:i/>
                <w:color w:val="006600"/>
                <w:sz w:val="24"/>
                <w:lang w:val="kk-KZ"/>
              </w:rPr>
              <w:t>Реализация</w:t>
            </w:r>
            <w:r w:rsidRPr="008858ED">
              <w:rPr>
                <w:i/>
                <w:color w:val="006600"/>
                <w:spacing w:val="1"/>
                <w:sz w:val="24"/>
                <w:lang w:val="kk-KZ"/>
              </w:rPr>
              <w:t xml:space="preserve"> </w:t>
            </w:r>
            <w:r w:rsidRPr="008858ED">
              <w:rPr>
                <w:i/>
                <w:color w:val="006600"/>
                <w:sz w:val="24"/>
                <w:lang w:val="kk-KZ"/>
              </w:rPr>
              <w:t>воспитательного</w:t>
            </w:r>
            <w:r w:rsidRPr="008858ED">
              <w:rPr>
                <w:i/>
                <w:color w:val="006600"/>
                <w:spacing w:val="1"/>
                <w:sz w:val="24"/>
                <w:lang w:val="kk-KZ"/>
              </w:rPr>
              <w:t xml:space="preserve"> </w:t>
            </w:r>
            <w:r w:rsidRPr="008858ED">
              <w:rPr>
                <w:i/>
                <w:color w:val="006600"/>
                <w:sz w:val="24"/>
                <w:lang w:val="kk-KZ"/>
              </w:rPr>
              <w:t>потенциала</w:t>
            </w:r>
            <w:r w:rsidRPr="008858ED">
              <w:rPr>
                <w:i/>
                <w:color w:val="006600"/>
                <w:spacing w:val="1"/>
                <w:sz w:val="24"/>
                <w:lang w:val="kk-KZ"/>
              </w:rPr>
              <w:t xml:space="preserve"> </w:t>
            </w:r>
            <w:r w:rsidRPr="008858ED">
              <w:rPr>
                <w:i/>
                <w:color w:val="006600"/>
                <w:sz w:val="24"/>
                <w:lang w:val="kk-KZ"/>
              </w:rPr>
              <w:t>РППС</w:t>
            </w:r>
            <w:r w:rsidRPr="008858ED">
              <w:rPr>
                <w:i/>
                <w:color w:val="006600"/>
                <w:spacing w:val="1"/>
                <w:sz w:val="24"/>
                <w:lang w:val="kk-KZ"/>
              </w:rPr>
              <w:t xml:space="preserve"> </w:t>
            </w:r>
            <w:r w:rsidRPr="008858ED">
              <w:rPr>
                <w:i/>
                <w:color w:val="006600"/>
                <w:sz w:val="24"/>
                <w:lang w:val="kk-KZ"/>
              </w:rPr>
              <w:t>предусматривает</w:t>
            </w:r>
            <w:r w:rsidRPr="008858ED">
              <w:rPr>
                <w:i/>
                <w:color w:val="006600"/>
                <w:spacing w:val="1"/>
                <w:sz w:val="24"/>
                <w:lang w:val="kk-KZ"/>
              </w:rPr>
              <w:t xml:space="preserve"> </w:t>
            </w:r>
            <w:r w:rsidRPr="008858ED">
              <w:rPr>
                <w:i/>
                <w:color w:val="006600"/>
                <w:sz w:val="24"/>
                <w:lang w:val="kk-KZ"/>
              </w:rPr>
              <w:t>совместную</w:t>
            </w:r>
            <w:r w:rsidRPr="008858ED">
              <w:rPr>
                <w:i/>
                <w:color w:val="006600"/>
                <w:spacing w:val="1"/>
                <w:sz w:val="24"/>
                <w:lang w:val="kk-KZ"/>
              </w:rPr>
              <w:t xml:space="preserve"> </w:t>
            </w:r>
            <w:r w:rsidRPr="008858ED">
              <w:rPr>
                <w:i/>
                <w:color w:val="006600"/>
                <w:sz w:val="24"/>
                <w:lang w:val="kk-KZ"/>
              </w:rPr>
              <w:t>деятельность участников образовательных отношений по её созданию, поддержанию,</w:t>
            </w:r>
            <w:r w:rsidRPr="008858ED">
              <w:rPr>
                <w:i/>
                <w:color w:val="006600"/>
                <w:spacing w:val="1"/>
                <w:sz w:val="24"/>
                <w:lang w:val="kk-KZ"/>
              </w:rPr>
              <w:t xml:space="preserve"> </w:t>
            </w:r>
            <w:r w:rsidRPr="008858ED">
              <w:rPr>
                <w:i/>
                <w:color w:val="006600"/>
                <w:sz w:val="24"/>
                <w:lang w:val="kk-KZ"/>
              </w:rPr>
              <w:t>использованию</w:t>
            </w:r>
            <w:r w:rsidRPr="008858ED">
              <w:rPr>
                <w:i/>
                <w:color w:val="006600"/>
                <w:spacing w:val="-1"/>
                <w:sz w:val="24"/>
                <w:lang w:val="kk-KZ"/>
              </w:rPr>
              <w:t xml:space="preserve"> </w:t>
            </w:r>
            <w:r w:rsidRPr="008858ED">
              <w:rPr>
                <w:i/>
                <w:color w:val="006600"/>
                <w:sz w:val="24"/>
                <w:lang w:val="kk-KZ"/>
              </w:rPr>
              <w:t>в</w:t>
            </w:r>
            <w:r w:rsidRPr="008858ED">
              <w:rPr>
                <w:i/>
                <w:color w:val="006600"/>
                <w:spacing w:val="-2"/>
                <w:sz w:val="24"/>
                <w:lang w:val="kk-KZ"/>
              </w:rPr>
              <w:t xml:space="preserve"> </w:t>
            </w:r>
            <w:r w:rsidRPr="008858ED">
              <w:rPr>
                <w:i/>
                <w:color w:val="006600"/>
                <w:sz w:val="24"/>
                <w:lang w:val="kk-KZ"/>
              </w:rPr>
              <w:t>воспитательном</w:t>
            </w:r>
            <w:r w:rsidRPr="008858ED">
              <w:rPr>
                <w:i/>
                <w:color w:val="006600"/>
                <w:spacing w:val="-1"/>
                <w:sz w:val="24"/>
                <w:lang w:val="kk-KZ"/>
              </w:rPr>
              <w:t xml:space="preserve"> </w:t>
            </w:r>
            <w:r w:rsidRPr="008858ED">
              <w:rPr>
                <w:i/>
                <w:color w:val="006600"/>
                <w:sz w:val="24"/>
                <w:lang w:val="kk-KZ"/>
              </w:rPr>
              <w:t>процессе. В этом</w:t>
            </w:r>
            <w:r w:rsidRPr="008858ED">
              <w:rPr>
                <w:i/>
                <w:color w:val="006600"/>
                <w:spacing w:val="-1"/>
                <w:sz w:val="24"/>
                <w:lang w:val="kk-KZ"/>
              </w:rPr>
              <w:t xml:space="preserve"> </w:t>
            </w:r>
            <w:r w:rsidRPr="008858ED">
              <w:rPr>
                <w:i/>
                <w:color w:val="006600"/>
                <w:sz w:val="24"/>
                <w:lang w:val="kk-KZ"/>
              </w:rPr>
              <w:t>случае</w:t>
            </w:r>
            <w:r w:rsidRPr="008858ED">
              <w:rPr>
                <w:i/>
                <w:color w:val="006600"/>
                <w:spacing w:val="-1"/>
                <w:sz w:val="24"/>
                <w:lang w:val="kk-KZ"/>
              </w:rPr>
              <w:t xml:space="preserve"> </w:t>
            </w:r>
            <w:r w:rsidRPr="008858ED">
              <w:rPr>
                <w:i/>
                <w:color w:val="006600"/>
                <w:sz w:val="24"/>
                <w:lang w:val="kk-KZ"/>
              </w:rPr>
              <w:t>среда</w:t>
            </w:r>
            <w:r w:rsidRPr="008858ED">
              <w:rPr>
                <w:i/>
                <w:color w:val="006600"/>
                <w:spacing w:val="-1"/>
                <w:sz w:val="24"/>
                <w:lang w:val="kk-KZ"/>
              </w:rPr>
              <w:t xml:space="preserve"> </w:t>
            </w:r>
            <w:r w:rsidRPr="008858ED">
              <w:rPr>
                <w:i/>
                <w:color w:val="006600"/>
                <w:sz w:val="24"/>
                <w:lang w:val="kk-KZ"/>
              </w:rPr>
              <w:t>включает</w:t>
            </w:r>
            <w:r w:rsidRPr="008858ED">
              <w:rPr>
                <w:i/>
                <w:color w:val="006600"/>
                <w:spacing w:val="-2"/>
                <w:sz w:val="24"/>
                <w:lang w:val="kk-KZ"/>
              </w:rPr>
              <w:t xml:space="preserve"> </w:t>
            </w:r>
            <w:r w:rsidRPr="008858ED">
              <w:rPr>
                <w:i/>
                <w:color w:val="006600"/>
                <w:sz w:val="24"/>
                <w:lang w:val="kk-KZ"/>
              </w:rPr>
              <w:t>в</w:t>
            </w:r>
            <w:r w:rsidRPr="008858ED">
              <w:rPr>
                <w:i/>
                <w:color w:val="006600"/>
                <w:spacing w:val="-3"/>
                <w:sz w:val="24"/>
                <w:lang w:val="kk-KZ"/>
              </w:rPr>
              <w:t xml:space="preserve"> </w:t>
            </w:r>
            <w:r w:rsidRPr="008858ED">
              <w:rPr>
                <w:i/>
                <w:color w:val="006600"/>
                <w:sz w:val="24"/>
                <w:lang w:val="kk-KZ"/>
              </w:rPr>
              <w:t>себя:</w:t>
            </w:r>
          </w:p>
          <w:p w:rsidR="00065A7C" w:rsidRPr="008858ED" w:rsidRDefault="00065A7C" w:rsidP="00065A7C">
            <w:pPr>
              <w:spacing w:before="5"/>
              <w:rPr>
                <w:b/>
                <w:color w:val="006600"/>
                <w:sz w:val="24"/>
                <w:lang w:val="kk-KZ"/>
              </w:rPr>
            </w:pPr>
          </w:p>
          <w:p w:rsidR="00065A7C" w:rsidRPr="008858ED" w:rsidRDefault="00065A7C" w:rsidP="00054CA0">
            <w:pPr>
              <w:numPr>
                <w:ilvl w:val="0"/>
                <w:numId w:val="96"/>
              </w:numPr>
              <w:tabs>
                <w:tab w:val="left" w:pos="250"/>
              </w:tabs>
              <w:ind w:left="249"/>
              <w:jc w:val="both"/>
              <w:rPr>
                <w:i/>
                <w:color w:val="006600"/>
                <w:sz w:val="24"/>
                <w:lang w:val="kk-KZ"/>
              </w:rPr>
            </w:pPr>
            <w:r w:rsidRPr="008858ED">
              <w:rPr>
                <w:i/>
                <w:color w:val="006600"/>
                <w:sz w:val="24"/>
                <w:lang w:val="kk-KZ"/>
              </w:rPr>
              <w:t>знаки</w:t>
            </w:r>
            <w:r w:rsidRPr="008858ED">
              <w:rPr>
                <w:i/>
                <w:color w:val="006600"/>
                <w:spacing w:val="-2"/>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символы</w:t>
            </w:r>
            <w:r w:rsidRPr="008858ED">
              <w:rPr>
                <w:i/>
                <w:color w:val="006600"/>
                <w:spacing w:val="-2"/>
                <w:sz w:val="24"/>
                <w:lang w:val="kk-KZ"/>
              </w:rPr>
              <w:t xml:space="preserve"> </w:t>
            </w:r>
            <w:r w:rsidRPr="008858ED">
              <w:rPr>
                <w:i/>
                <w:color w:val="006600"/>
                <w:sz w:val="24"/>
                <w:lang w:val="kk-KZ"/>
              </w:rPr>
              <w:t>государства,</w:t>
            </w:r>
            <w:r w:rsidRPr="008858ED">
              <w:rPr>
                <w:i/>
                <w:color w:val="006600"/>
                <w:spacing w:val="-2"/>
                <w:sz w:val="24"/>
                <w:lang w:val="kk-KZ"/>
              </w:rPr>
              <w:t xml:space="preserve"> </w:t>
            </w:r>
            <w:r w:rsidRPr="008858ED">
              <w:rPr>
                <w:i/>
                <w:color w:val="006600"/>
                <w:sz w:val="24"/>
                <w:lang w:val="kk-KZ"/>
              </w:rPr>
              <w:t>региона,</w:t>
            </w:r>
            <w:r w:rsidRPr="008858ED">
              <w:rPr>
                <w:i/>
                <w:color w:val="006600"/>
                <w:spacing w:val="-2"/>
                <w:sz w:val="24"/>
                <w:lang w:val="kk-KZ"/>
              </w:rPr>
              <w:t xml:space="preserve"> </w:t>
            </w:r>
            <w:r w:rsidRPr="008858ED">
              <w:rPr>
                <w:i/>
                <w:color w:val="006600"/>
                <w:sz w:val="24"/>
                <w:lang w:val="kk-KZ"/>
              </w:rPr>
              <w:t>населенного</w:t>
            </w:r>
            <w:r w:rsidRPr="008858ED">
              <w:rPr>
                <w:i/>
                <w:color w:val="006600"/>
                <w:spacing w:val="-2"/>
                <w:sz w:val="24"/>
                <w:lang w:val="kk-KZ"/>
              </w:rPr>
              <w:t xml:space="preserve"> </w:t>
            </w:r>
            <w:r w:rsidRPr="008858ED">
              <w:rPr>
                <w:i/>
                <w:color w:val="006600"/>
                <w:sz w:val="24"/>
                <w:lang w:val="kk-KZ"/>
              </w:rPr>
              <w:t>пункта</w:t>
            </w:r>
            <w:r w:rsidRPr="008858ED">
              <w:rPr>
                <w:i/>
                <w:color w:val="006600"/>
                <w:spacing w:val="-2"/>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ДОО;</w:t>
            </w:r>
          </w:p>
          <w:p w:rsidR="00065A7C" w:rsidRPr="008858ED" w:rsidRDefault="00065A7C" w:rsidP="00065A7C">
            <w:pPr>
              <w:spacing w:before="5"/>
              <w:rPr>
                <w:b/>
                <w:color w:val="006600"/>
                <w:sz w:val="24"/>
                <w:lang w:val="kk-KZ"/>
              </w:rPr>
            </w:pPr>
          </w:p>
          <w:p w:rsidR="00065A7C" w:rsidRPr="008858ED" w:rsidRDefault="00065A7C" w:rsidP="00054CA0">
            <w:pPr>
              <w:numPr>
                <w:ilvl w:val="0"/>
                <w:numId w:val="96"/>
              </w:numPr>
              <w:tabs>
                <w:tab w:val="left" w:pos="255"/>
              </w:tabs>
              <w:ind w:right="102"/>
              <w:jc w:val="both"/>
              <w:rPr>
                <w:i/>
                <w:color w:val="006600"/>
                <w:sz w:val="24"/>
                <w:lang w:val="kk-KZ"/>
              </w:rPr>
            </w:pPr>
            <w:r w:rsidRPr="008858ED">
              <w:rPr>
                <w:i/>
                <w:color w:val="006600"/>
                <w:sz w:val="24"/>
                <w:lang w:val="kk-KZ"/>
              </w:rPr>
              <w:t>компоненты среды, отражающие региональные, этнографические и другие особенности</w:t>
            </w:r>
            <w:r w:rsidRPr="008858ED">
              <w:rPr>
                <w:i/>
                <w:color w:val="006600"/>
                <w:spacing w:val="-57"/>
                <w:sz w:val="24"/>
                <w:lang w:val="kk-KZ"/>
              </w:rPr>
              <w:t xml:space="preserve"> </w:t>
            </w:r>
            <w:r w:rsidRPr="008858ED">
              <w:rPr>
                <w:i/>
                <w:color w:val="006600"/>
                <w:sz w:val="24"/>
                <w:lang w:val="kk-KZ"/>
              </w:rPr>
              <w:t>социокультурных</w:t>
            </w:r>
            <w:r w:rsidRPr="008858ED">
              <w:rPr>
                <w:i/>
                <w:color w:val="006600"/>
                <w:spacing w:val="-2"/>
                <w:sz w:val="24"/>
                <w:lang w:val="kk-KZ"/>
              </w:rPr>
              <w:t xml:space="preserve"> </w:t>
            </w:r>
            <w:r w:rsidRPr="008858ED">
              <w:rPr>
                <w:i/>
                <w:color w:val="006600"/>
                <w:sz w:val="24"/>
                <w:lang w:val="kk-KZ"/>
              </w:rPr>
              <w:t>условий, в</w:t>
            </w:r>
            <w:r w:rsidRPr="008858ED">
              <w:rPr>
                <w:i/>
                <w:color w:val="006600"/>
                <w:spacing w:val="-1"/>
                <w:sz w:val="24"/>
                <w:lang w:val="kk-KZ"/>
              </w:rPr>
              <w:t xml:space="preserve"> </w:t>
            </w:r>
            <w:r w:rsidRPr="008858ED">
              <w:rPr>
                <w:i/>
                <w:color w:val="006600"/>
                <w:sz w:val="24"/>
                <w:lang w:val="kk-KZ"/>
              </w:rPr>
              <w:t>которых</w:t>
            </w:r>
            <w:r w:rsidRPr="008858ED">
              <w:rPr>
                <w:i/>
                <w:color w:val="006600"/>
                <w:spacing w:val="-1"/>
                <w:sz w:val="24"/>
                <w:lang w:val="kk-KZ"/>
              </w:rPr>
              <w:t xml:space="preserve"> </w:t>
            </w:r>
            <w:r w:rsidRPr="008858ED">
              <w:rPr>
                <w:i/>
                <w:color w:val="006600"/>
                <w:sz w:val="24"/>
                <w:lang w:val="kk-KZ"/>
              </w:rPr>
              <w:t>находится</w:t>
            </w:r>
            <w:r w:rsidRPr="008858ED">
              <w:rPr>
                <w:i/>
                <w:color w:val="006600"/>
                <w:spacing w:val="-2"/>
                <w:sz w:val="24"/>
                <w:lang w:val="kk-KZ"/>
              </w:rPr>
              <w:t xml:space="preserve"> </w:t>
            </w:r>
            <w:r w:rsidRPr="008858ED">
              <w:rPr>
                <w:i/>
                <w:color w:val="006600"/>
                <w:sz w:val="24"/>
                <w:lang w:val="kk-KZ"/>
              </w:rPr>
              <w:t>ДОО;</w:t>
            </w:r>
          </w:p>
          <w:p w:rsidR="00065A7C" w:rsidRPr="008858ED" w:rsidRDefault="00065A7C" w:rsidP="00065A7C">
            <w:pPr>
              <w:spacing w:before="2"/>
              <w:rPr>
                <w:b/>
                <w:color w:val="006600"/>
                <w:sz w:val="24"/>
                <w:lang w:val="kk-KZ"/>
              </w:rPr>
            </w:pPr>
          </w:p>
          <w:p w:rsidR="00065A7C" w:rsidRPr="008858ED" w:rsidRDefault="00065A7C" w:rsidP="00054CA0">
            <w:pPr>
              <w:numPr>
                <w:ilvl w:val="0"/>
                <w:numId w:val="96"/>
              </w:numPr>
              <w:tabs>
                <w:tab w:val="left" w:pos="250"/>
              </w:tabs>
              <w:spacing w:before="1"/>
              <w:ind w:left="249"/>
              <w:jc w:val="both"/>
              <w:rPr>
                <w:i/>
                <w:color w:val="006600"/>
                <w:sz w:val="24"/>
                <w:lang w:val="kk-KZ"/>
              </w:rPr>
            </w:pPr>
            <w:r w:rsidRPr="008858ED">
              <w:rPr>
                <w:i/>
                <w:color w:val="006600"/>
                <w:sz w:val="24"/>
                <w:lang w:val="kk-KZ"/>
              </w:rPr>
              <w:t>компоненты</w:t>
            </w:r>
            <w:r w:rsidRPr="008858ED">
              <w:rPr>
                <w:i/>
                <w:color w:val="006600"/>
                <w:spacing w:val="-4"/>
                <w:sz w:val="24"/>
                <w:lang w:val="kk-KZ"/>
              </w:rPr>
              <w:t xml:space="preserve"> </w:t>
            </w:r>
            <w:r w:rsidRPr="008858ED">
              <w:rPr>
                <w:i/>
                <w:color w:val="006600"/>
                <w:sz w:val="24"/>
                <w:lang w:val="kk-KZ"/>
              </w:rPr>
              <w:t>среды,</w:t>
            </w:r>
            <w:r w:rsidRPr="008858ED">
              <w:rPr>
                <w:i/>
                <w:color w:val="006600"/>
                <w:spacing w:val="-4"/>
                <w:sz w:val="24"/>
                <w:lang w:val="kk-KZ"/>
              </w:rPr>
              <w:t xml:space="preserve"> </w:t>
            </w:r>
            <w:r w:rsidRPr="008858ED">
              <w:rPr>
                <w:i/>
                <w:color w:val="006600"/>
                <w:sz w:val="24"/>
                <w:lang w:val="kk-KZ"/>
              </w:rPr>
              <w:t>отражающие</w:t>
            </w:r>
            <w:r w:rsidRPr="008858ED">
              <w:rPr>
                <w:i/>
                <w:color w:val="006600"/>
                <w:spacing w:val="-4"/>
                <w:sz w:val="24"/>
                <w:lang w:val="kk-KZ"/>
              </w:rPr>
              <w:t xml:space="preserve"> </w:t>
            </w:r>
            <w:r w:rsidRPr="008858ED">
              <w:rPr>
                <w:i/>
                <w:color w:val="006600"/>
                <w:sz w:val="24"/>
                <w:lang w:val="kk-KZ"/>
              </w:rPr>
              <w:t>экологичность,</w:t>
            </w:r>
            <w:r w:rsidRPr="008858ED">
              <w:rPr>
                <w:i/>
                <w:color w:val="006600"/>
                <w:spacing w:val="-4"/>
                <w:sz w:val="24"/>
                <w:lang w:val="kk-KZ"/>
              </w:rPr>
              <w:t xml:space="preserve"> </w:t>
            </w:r>
            <w:r w:rsidRPr="008858ED">
              <w:rPr>
                <w:i/>
                <w:color w:val="006600"/>
                <w:sz w:val="24"/>
                <w:lang w:val="kk-KZ"/>
              </w:rPr>
              <w:t>природосообразность</w:t>
            </w:r>
            <w:r w:rsidRPr="008858ED">
              <w:rPr>
                <w:i/>
                <w:color w:val="006600"/>
                <w:spacing w:val="-4"/>
                <w:sz w:val="24"/>
                <w:lang w:val="kk-KZ"/>
              </w:rPr>
              <w:t xml:space="preserve"> </w:t>
            </w:r>
            <w:r w:rsidRPr="008858ED">
              <w:rPr>
                <w:i/>
                <w:color w:val="006600"/>
                <w:sz w:val="24"/>
                <w:lang w:val="kk-KZ"/>
              </w:rPr>
              <w:t>и</w:t>
            </w:r>
            <w:r w:rsidRPr="008858ED">
              <w:rPr>
                <w:i/>
                <w:color w:val="006600"/>
                <w:spacing w:val="-3"/>
                <w:sz w:val="24"/>
                <w:lang w:val="kk-KZ"/>
              </w:rPr>
              <w:t xml:space="preserve"> </w:t>
            </w:r>
            <w:r w:rsidRPr="008858ED">
              <w:rPr>
                <w:i/>
                <w:color w:val="006600"/>
                <w:sz w:val="24"/>
                <w:lang w:val="kk-KZ"/>
              </w:rPr>
              <w:t>безопасность;</w:t>
            </w:r>
          </w:p>
          <w:p w:rsidR="00065A7C" w:rsidRPr="008858ED" w:rsidRDefault="00065A7C" w:rsidP="00065A7C">
            <w:pPr>
              <w:spacing w:before="5"/>
              <w:rPr>
                <w:b/>
                <w:color w:val="006600"/>
                <w:sz w:val="24"/>
                <w:lang w:val="kk-KZ"/>
              </w:rPr>
            </w:pPr>
          </w:p>
          <w:p w:rsidR="00065A7C" w:rsidRPr="008858ED" w:rsidRDefault="00065A7C" w:rsidP="00054CA0">
            <w:pPr>
              <w:numPr>
                <w:ilvl w:val="0"/>
                <w:numId w:val="96"/>
              </w:numPr>
              <w:tabs>
                <w:tab w:val="left" w:pos="274"/>
              </w:tabs>
              <w:ind w:right="98"/>
              <w:jc w:val="both"/>
              <w:rPr>
                <w:i/>
                <w:color w:val="006600"/>
                <w:sz w:val="24"/>
                <w:lang w:val="kk-KZ"/>
              </w:rPr>
            </w:pPr>
            <w:r w:rsidRPr="008858ED">
              <w:rPr>
                <w:i/>
                <w:color w:val="006600"/>
                <w:sz w:val="24"/>
                <w:lang w:val="kk-KZ"/>
              </w:rPr>
              <w:t>компоненты среды, обеспечивающие детям возможность общения, игры и совместной</w:t>
            </w:r>
            <w:r w:rsidRPr="008858ED">
              <w:rPr>
                <w:i/>
                <w:color w:val="006600"/>
                <w:spacing w:val="1"/>
                <w:sz w:val="24"/>
                <w:lang w:val="kk-KZ"/>
              </w:rPr>
              <w:t xml:space="preserve"> </w:t>
            </w:r>
            <w:r w:rsidRPr="008858ED">
              <w:rPr>
                <w:i/>
                <w:color w:val="006600"/>
                <w:sz w:val="24"/>
                <w:lang w:val="kk-KZ"/>
              </w:rPr>
              <w:t>деятельности;</w:t>
            </w:r>
            <w:r w:rsidRPr="008858ED">
              <w:rPr>
                <w:i/>
                <w:color w:val="006600"/>
                <w:spacing w:val="1"/>
                <w:sz w:val="24"/>
                <w:lang w:val="kk-KZ"/>
              </w:rPr>
              <w:t xml:space="preserve"> </w:t>
            </w:r>
            <w:r w:rsidRPr="008858ED">
              <w:rPr>
                <w:i/>
                <w:color w:val="006600"/>
                <w:sz w:val="24"/>
                <w:lang w:val="kk-KZ"/>
              </w:rPr>
              <w:t>компоненты</w:t>
            </w:r>
            <w:r w:rsidRPr="008858ED">
              <w:rPr>
                <w:i/>
                <w:color w:val="006600"/>
                <w:spacing w:val="1"/>
                <w:sz w:val="24"/>
                <w:lang w:val="kk-KZ"/>
              </w:rPr>
              <w:t xml:space="preserve"> </w:t>
            </w:r>
            <w:r w:rsidRPr="008858ED">
              <w:rPr>
                <w:i/>
                <w:color w:val="006600"/>
                <w:sz w:val="24"/>
                <w:lang w:val="kk-KZ"/>
              </w:rPr>
              <w:t>среды,</w:t>
            </w:r>
            <w:r w:rsidRPr="008858ED">
              <w:rPr>
                <w:i/>
                <w:color w:val="006600"/>
                <w:spacing w:val="1"/>
                <w:sz w:val="24"/>
                <w:lang w:val="kk-KZ"/>
              </w:rPr>
              <w:t xml:space="preserve"> </w:t>
            </w:r>
            <w:r w:rsidRPr="008858ED">
              <w:rPr>
                <w:i/>
                <w:color w:val="006600"/>
                <w:sz w:val="24"/>
                <w:lang w:val="kk-KZ"/>
              </w:rPr>
              <w:t>отражающие</w:t>
            </w:r>
            <w:r w:rsidRPr="008858ED">
              <w:rPr>
                <w:i/>
                <w:color w:val="006600"/>
                <w:spacing w:val="1"/>
                <w:sz w:val="24"/>
                <w:lang w:val="kk-KZ"/>
              </w:rPr>
              <w:t xml:space="preserve"> </w:t>
            </w:r>
            <w:r w:rsidRPr="008858ED">
              <w:rPr>
                <w:i/>
                <w:color w:val="006600"/>
                <w:sz w:val="24"/>
                <w:lang w:val="kk-KZ"/>
              </w:rPr>
              <w:t>ценность</w:t>
            </w:r>
            <w:r w:rsidRPr="008858ED">
              <w:rPr>
                <w:i/>
                <w:color w:val="006600"/>
                <w:spacing w:val="1"/>
                <w:sz w:val="24"/>
                <w:lang w:val="kk-KZ"/>
              </w:rPr>
              <w:t xml:space="preserve"> </w:t>
            </w:r>
            <w:r w:rsidRPr="008858ED">
              <w:rPr>
                <w:i/>
                <w:color w:val="006600"/>
                <w:sz w:val="24"/>
                <w:lang w:val="kk-KZ"/>
              </w:rPr>
              <w:t>семьи,</w:t>
            </w:r>
            <w:r w:rsidRPr="008858ED">
              <w:rPr>
                <w:i/>
                <w:color w:val="006600"/>
                <w:spacing w:val="1"/>
                <w:sz w:val="24"/>
                <w:lang w:val="kk-KZ"/>
              </w:rPr>
              <w:t xml:space="preserve"> </w:t>
            </w:r>
            <w:r w:rsidRPr="008858ED">
              <w:rPr>
                <w:i/>
                <w:color w:val="006600"/>
                <w:sz w:val="24"/>
                <w:lang w:val="kk-KZ"/>
              </w:rPr>
              <w:t>людей</w:t>
            </w:r>
            <w:r w:rsidRPr="008858ED">
              <w:rPr>
                <w:i/>
                <w:color w:val="006600"/>
                <w:spacing w:val="1"/>
                <w:sz w:val="24"/>
                <w:lang w:val="kk-KZ"/>
              </w:rPr>
              <w:t xml:space="preserve"> </w:t>
            </w:r>
            <w:r w:rsidRPr="008858ED">
              <w:rPr>
                <w:i/>
                <w:color w:val="006600"/>
                <w:sz w:val="24"/>
                <w:lang w:val="kk-KZ"/>
              </w:rPr>
              <w:t>разных</w:t>
            </w:r>
            <w:r w:rsidRPr="008858ED">
              <w:rPr>
                <w:i/>
                <w:color w:val="006600"/>
                <w:spacing w:val="1"/>
                <w:sz w:val="24"/>
                <w:lang w:val="kk-KZ"/>
              </w:rPr>
              <w:t xml:space="preserve"> </w:t>
            </w:r>
            <w:r w:rsidRPr="008858ED">
              <w:rPr>
                <w:i/>
                <w:color w:val="006600"/>
                <w:sz w:val="24"/>
                <w:lang w:val="kk-KZ"/>
              </w:rPr>
              <w:t>поколений,</w:t>
            </w:r>
            <w:r w:rsidRPr="008858ED">
              <w:rPr>
                <w:i/>
                <w:color w:val="006600"/>
                <w:spacing w:val="-1"/>
                <w:sz w:val="24"/>
                <w:lang w:val="kk-KZ"/>
              </w:rPr>
              <w:t xml:space="preserve"> </w:t>
            </w:r>
            <w:r w:rsidRPr="008858ED">
              <w:rPr>
                <w:i/>
                <w:color w:val="006600"/>
                <w:sz w:val="24"/>
                <w:lang w:val="kk-KZ"/>
              </w:rPr>
              <w:t>разных</w:t>
            </w:r>
            <w:r w:rsidRPr="008858ED">
              <w:rPr>
                <w:i/>
                <w:color w:val="006600"/>
                <w:spacing w:val="-1"/>
                <w:sz w:val="24"/>
                <w:lang w:val="kk-KZ"/>
              </w:rPr>
              <w:t xml:space="preserve"> </w:t>
            </w:r>
            <w:r w:rsidRPr="008858ED">
              <w:rPr>
                <w:i/>
                <w:color w:val="006600"/>
                <w:sz w:val="24"/>
                <w:lang w:val="kk-KZ"/>
              </w:rPr>
              <w:t>национальностей радость</w:t>
            </w:r>
            <w:r w:rsidRPr="008858ED">
              <w:rPr>
                <w:i/>
                <w:color w:val="006600"/>
                <w:spacing w:val="-2"/>
                <w:sz w:val="24"/>
                <w:lang w:val="kk-KZ"/>
              </w:rPr>
              <w:t xml:space="preserve"> </w:t>
            </w:r>
            <w:r w:rsidRPr="008858ED">
              <w:rPr>
                <w:i/>
                <w:color w:val="006600"/>
                <w:sz w:val="24"/>
                <w:lang w:val="kk-KZ"/>
              </w:rPr>
              <w:t>общения с</w:t>
            </w:r>
            <w:r w:rsidRPr="008858ED">
              <w:rPr>
                <w:i/>
                <w:color w:val="006600"/>
                <w:spacing w:val="-1"/>
                <w:sz w:val="24"/>
                <w:lang w:val="kk-KZ"/>
              </w:rPr>
              <w:t xml:space="preserve"> </w:t>
            </w:r>
            <w:r w:rsidRPr="008858ED">
              <w:rPr>
                <w:i/>
                <w:color w:val="006600"/>
                <w:sz w:val="24"/>
                <w:lang w:val="kk-KZ"/>
              </w:rPr>
              <w:t>семьей;</w:t>
            </w:r>
          </w:p>
          <w:p w:rsidR="00065A7C" w:rsidRPr="008858ED" w:rsidRDefault="00065A7C" w:rsidP="00065A7C">
            <w:pPr>
              <w:spacing w:before="5"/>
              <w:rPr>
                <w:b/>
                <w:color w:val="006600"/>
                <w:sz w:val="24"/>
                <w:lang w:val="kk-KZ"/>
              </w:rPr>
            </w:pPr>
          </w:p>
          <w:p w:rsidR="00065A7C" w:rsidRPr="008858ED" w:rsidRDefault="00065A7C" w:rsidP="00054CA0">
            <w:pPr>
              <w:numPr>
                <w:ilvl w:val="0"/>
                <w:numId w:val="96"/>
              </w:numPr>
              <w:tabs>
                <w:tab w:val="left" w:pos="281"/>
              </w:tabs>
              <w:ind w:right="93"/>
              <w:jc w:val="both"/>
              <w:rPr>
                <w:i/>
                <w:color w:val="006600"/>
                <w:sz w:val="24"/>
                <w:lang w:val="kk-KZ"/>
              </w:rPr>
            </w:pPr>
            <w:r w:rsidRPr="008858ED">
              <w:rPr>
                <w:i/>
                <w:color w:val="006600"/>
                <w:sz w:val="24"/>
                <w:lang w:val="kk-KZ"/>
              </w:rPr>
              <w:t>компоненты среды, обеспечивающие ребенку возможность познавательного развития,</w:t>
            </w:r>
            <w:r w:rsidRPr="008858ED">
              <w:rPr>
                <w:i/>
                <w:color w:val="006600"/>
                <w:spacing w:val="1"/>
                <w:sz w:val="24"/>
                <w:lang w:val="kk-KZ"/>
              </w:rPr>
              <w:t xml:space="preserve"> </w:t>
            </w:r>
            <w:r w:rsidRPr="008858ED">
              <w:rPr>
                <w:i/>
                <w:color w:val="006600"/>
                <w:sz w:val="24"/>
                <w:lang w:val="kk-KZ"/>
              </w:rPr>
              <w:t>экспериментирования,</w:t>
            </w:r>
            <w:r w:rsidRPr="008858ED">
              <w:rPr>
                <w:i/>
                <w:color w:val="006600"/>
                <w:spacing w:val="1"/>
                <w:sz w:val="24"/>
                <w:lang w:val="kk-KZ"/>
              </w:rPr>
              <w:t xml:space="preserve"> </w:t>
            </w:r>
            <w:r w:rsidRPr="008858ED">
              <w:rPr>
                <w:i/>
                <w:color w:val="006600"/>
                <w:sz w:val="24"/>
                <w:lang w:val="kk-KZ"/>
              </w:rPr>
              <w:t>освоения</w:t>
            </w:r>
            <w:r w:rsidRPr="008858ED">
              <w:rPr>
                <w:i/>
                <w:color w:val="006600"/>
                <w:spacing w:val="1"/>
                <w:sz w:val="24"/>
                <w:lang w:val="kk-KZ"/>
              </w:rPr>
              <w:t xml:space="preserve"> </w:t>
            </w:r>
            <w:r w:rsidRPr="008858ED">
              <w:rPr>
                <w:i/>
                <w:color w:val="006600"/>
                <w:sz w:val="24"/>
                <w:lang w:val="kk-KZ"/>
              </w:rPr>
              <w:t>новых</w:t>
            </w:r>
            <w:r w:rsidRPr="008858ED">
              <w:rPr>
                <w:i/>
                <w:color w:val="006600"/>
                <w:spacing w:val="1"/>
                <w:sz w:val="24"/>
                <w:lang w:val="kk-KZ"/>
              </w:rPr>
              <w:t xml:space="preserve"> </w:t>
            </w:r>
            <w:r w:rsidRPr="008858ED">
              <w:rPr>
                <w:i/>
                <w:color w:val="006600"/>
                <w:sz w:val="24"/>
                <w:lang w:val="kk-KZ"/>
              </w:rPr>
              <w:t>технологий,</w:t>
            </w:r>
            <w:r w:rsidRPr="008858ED">
              <w:rPr>
                <w:i/>
                <w:color w:val="006600"/>
                <w:spacing w:val="1"/>
                <w:sz w:val="24"/>
                <w:lang w:val="kk-KZ"/>
              </w:rPr>
              <w:t xml:space="preserve"> </w:t>
            </w:r>
            <w:r w:rsidRPr="008858ED">
              <w:rPr>
                <w:i/>
                <w:color w:val="006600"/>
                <w:sz w:val="24"/>
                <w:lang w:val="kk-KZ"/>
              </w:rPr>
              <w:t>раскрывающие</w:t>
            </w:r>
            <w:r w:rsidRPr="008858ED">
              <w:rPr>
                <w:i/>
                <w:color w:val="006600"/>
                <w:spacing w:val="1"/>
                <w:sz w:val="24"/>
                <w:lang w:val="kk-KZ"/>
              </w:rPr>
              <w:t xml:space="preserve"> </w:t>
            </w:r>
            <w:r w:rsidRPr="008858ED">
              <w:rPr>
                <w:i/>
                <w:color w:val="006600"/>
                <w:sz w:val="24"/>
                <w:lang w:val="kk-KZ"/>
              </w:rPr>
              <w:t>красоту</w:t>
            </w:r>
            <w:r w:rsidRPr="008858ED">
              <w:rPr>
                <w:i/>
                <w:color w:val="006600"/>
                <w:spacing w:val="1"/>
                <w:sz w:val="24"/>
                <w:lang w:val="kk-KZ"/>
              </w:rPr>
              <w:t xml:space="preserve"> </w:t>
            </w:r>
            <w:r w:rsidRPr="008858ED">
              <w:rPr>
                <w:i/>
                <w:color w:val="006600"/>
                <w:sz w:val="24"/>
                <w:lang w:val="kk-KZ"/>
              </w:rPr>
              <w:t>знаний,</w:t>
            </w:r>
            <w:r w:rsidRPr="008858ED">
              <w:rPr>
                <w:i/>
                <w:color w:val="006600"/>
                <w:spacing w:val="1"/>
                <w:sz w:val="24"/>
                <w:lang w:val="kk-KZ"/>
              </w:rPr>
              <w:t xml:space="preserve"> </w:t>
            </w:r>
            <w:r w:rsidRPr="008858ED">
              <w:rPr>
                <w:i/>
                <w:color w:val="006600"/>
                <w:sz w:val="24"/>
                <w:lang w:val="kk-KZ"/>
              </w:rPr>
              <w:t>необходимость</w:t>
            </w:r>
            <w:r w:rsidRPr="008858ED">
              <w:rPr>
                <w:i/>
                <w:color w:val="006600"/>
                <w:spacing w:val="-1"/>
                <w:sz w:val="24"/>
                <w:lang w:val="kk-KZ"/>
              </w:rPr>
              <w:t xml:space="preserve"> </w:t>
            </w:r>
            <w:r w:rsidRPr="008858ED">
              <w:rPr>
                <w:i/>
                <w:color w:val="006600"/>
                <w:sz w:val="24"/>
                <w:lang w:val="kk-KZ"/>
              </w:rPr>
              <w:t>научного познания,</w:t>
            </w:r>
            <w:r w:rsidRPr="008858ED">
              <w:rPr>
                <w:i/>
                <w:color w:val="006600"/>
                <w:spacing w:val="-1"/>
                <w:sz w:val="24"/>
                <w:lang w:val="kk-KZ"/>
              </w:rPr>
              <w:t xml:space="preserve"> </w:t>
            </w:r>
            <w:r w:rsidRPr="008858ED">
              <w:rPr>
                <w:i/>
                <w:color w:val="006600"/>
                <w:sz w:val="24"/>
                <w:lang w:val="kk-KZ"/>
              </w:rPr>
              <w:t>формирующие</w:t>
            </w:r>
            <w:r w:rsidRPr="008858ED">
              <w:rPr>
                <w:i/>
                <w:color w:val="006600"/>
                <w:spacing w:val="-1"/>
                <w:sz w:val="24"/>
                <w:lang w:val="kk-KZ"/>
              </w:rPr>
              <w:t xml:space="preserve"> </w:t>
            </w:r>
            <w:r w:rsidRPr="008858ED">
              <w:rPr>
                <w:i/>
                <w:color w:val="006600"/>
                <w:sz w:val="24"/>
                <w:lang w:val="kk-KZ"/>
              </w:rPr>
              <w:t>научную</w:t>
            </w:r>
            <w:r w:rsidRPr="008858ED">
              <w:rPr>
                <w:i/>
                <w:color w:val="006600"/>
                <w:spacing w:val="-1"/>
                <w:sz w:val="24"/>
                <w:lang w:val="kk-KZ"/>
              </w:rPr>
              <w:t xml:space="preserve"> </w:t>
            </w:r>
            <w:r w:rsidRPr="008858ED">
              <w:rPr>
                <w:i/>
                <w:color w:val="006600"/>
                <w:sz w:val="24"/>
                <w:lang w:val="kk-KZ"/>
              </w:rPr>
              <w:t>картину</w:t>
            </w:r>
            <w:r w:rsidRPr="008858ED">
              <w:rPr>
                <w:i/>
                <w:color w:val="006600"/>
                <w:spacing w:val="-1"/>
                <w:sz w:val="24"/>
                <w:lang w:val="kk-KZ"/>
              </w:rPr>
              <w:t xml:space="preserve"> </w:t>
            </w:r>
            <w:r w:rsidRPr="008858ED">
              <w:rPr>
                <w:i/>
                <w:color w:val="006600"/>
                <w:sz w:val="24"/>
                <w:lang w:val="kk-KZ"/>
              </w:rPr>
              <w:t>мира;</w:t>
            </w:r>
          </w:p>
          <w:p w:rsidR="00065A7C" w:rsidRPr="008858ED" w:rsidRDefault="00065A7C" w:rsidP="00065A7C">
            <w:pPr>
              <w:spacing w:before="2"/>
              <w:rPr>
                <w:b/>
                <w:color w:val="006600"/>
                <w:sz w:val="24"/>
                <w:lang w:val="kk-KZ"/>
              </w:rPr>
            </w:pPr>
          </w:p>
          <w:p w:rsidR="00065A7C" w:rsidRPr="008858ED" w:rsidRDefault="00065A7C" w:rsidP="00054CA0">
            <w:pPr>
              <w:numPr>
                <w:ilvl w:val="0"/>
                <w:numId w:val="96"/>
              </w:numPr>
              <w:tabs>
                <w:tab w:val="left" w:pos="269"/>
              </w:tabs>
              <w:spacing w:line="264" w:lineRule="exact"/>
              <w:ind w:left="268" w:hanging="159"/>
              <w:jc w:val="both"/>
              <w:rPr>
                <w:i/>
                <w:color w:val="006600"/>
                <w:sz w:val="24"/>
                <w:lang w:val="kk-KZ"/>
              </w:rPr>
            </w:pPr>
            <w:r w:rsidRPr="008858ED">
              <w:rPr>
                <w:i/>
                <w:color w:val="006600"/>
                <w:sz w:val="24"/>
                <w:lang w:val="kk-KZ"/>
              </w:rPr>
              <w:t>компоненты</w:t>
            </w:r>
            <w:r w:rsidRPr="008858ED">
              <w:rPr>
                <w:i/>
                <w:color w:val="006600"/>
                <w:spacing w:val="17"/>
                <w:sz w:val="24"/>
                <w:lang w:val="kk-KZ"/>
              </w:rPr>
              <w:t xml:space="preserve"> </w:t>
            </w:r>
            <w:r w:rsidRPr="008858ED">
              <w:rPr>
                <w:i/>
                <w:color w:val="006600"/>
                <w:sz w:val="24"/>
                <w:lang w:val="kk-KZ"/>
              </w:rPr>
              <w:t>среды,</w:t>
            </w:r>
            <w:r w:rsidRPr="008858ED">
              <w:rPr>
                <w:i/>
                <w:color w:val="006600"/>
                <w:spacing w:val="16"/>
                <w:sz w:val="24"/>
                <w:lang w:val="kk-KZ"/>
              </w:rPr>
              <w:t xml:space="preserve"> </w:t>
            </w:r>
            <w:r w:rsidRPr="008858ED">
              <w:rPr>
                <w:i/>
                <w:color w:val="006600"/>
                <w:sz w:val="24"/>
                <w:lang w:val="kk-KZ"/>
              </w:rPr>
              <w:t>обеспечивающие</w:t>
            </w:r>
            <w:r w:rsidRPr="008858ED">
              <w:rPr>
                <w:i/>
                <w:color w:val="006600"/>
                <w:spacing w:val="16"/>
                <w:sz w:val="24"/>
                <w:lang w:val="kk-KZ"/>
              </w:rPr>
              <w:t xml:space="preserve"> </w:t>
            </w:r>
            <w:r w:rsidRPr="008858ED">
              <w:rPr>
                <w:i/>
                <w:color w:val="006600"/>
                <w:sz w:val="24"/>
                <w:lang w:val="kk-KZ"/>
              </w:rPr>
              <w:t>ребенку</w:t>
            </w:r>
            <w:r w:rsidRPr="008858ED">
              <w:rPr>
                <w:i/>
                <w:color w:val="006600"/>
                <w:spacing w:val="16"/>
                <w:sz w:val="24"/>
                <w:lang w:val="kk-KZ"/>
              </w:rPr>
              <w:t xml:space="preserve"> </w:t>
            </w:r>
            <w:r w:rsidRPr="008858ED">
              <w:rPr>
                <w:i/>
                <w:color w:val="006600"/>
                <w:sz w:val="24"/>
                <w:lang w:val="kk-KZ"/>
              </w:rPr>
              <w:t>возможность</w:t>
            </w:r>
            <w:r w:rsidRPr="008858ED">
              <w:rPr>
                <w:i/>
                <w:color w:val="006600"/>
                <w:spacing w:val="17"/>
                <w:sz w:val="24"/>
                <w:lang w:val="kk-KZ"/>
              </w:rPr>
              <w:t xml:space="preserve"> </w:t>
            </w:r>
            <w:r w:rsidRPr="008858ED">
              <w:rPr>
                <w:i/>
                <w:color w:val="006600"/>
                <w:sz w:val="24"/>
                <w:lang w:val="kk-KZ"/>
              </w:rPr>
              <w:t>посильного</w:t>
            </w:r>
            <w:r w:rsidRPr="008858ED">
              <w:rPr>
                <w:i/>
                <w:color w:val="006600"/>
                <w:spacing w:val="16"/>
                <w:sz w:val="24"/>
                <w:lang w:val="kk-KZ"/>
              </w:rPr>
              <w:t xml:space="preserve"> </w:t>
            </w:r>
            <w:r w:rsidRPr="008858ED">
              <w:rPr>
                <w:i/>
                <w:color w:val="006600"/>
                <w:sz w:val="24"/>
                <w:lang w:val="kk-KZ"/>
              </w:rPr>
              <w:t>труда,</w:t>
            </w:r>
            <w:r w:rsidRPr="008858ED">
              <w:rPr>
                <w:i/>
                <w:color w:val="006600"/>
                <w:spacing w:val="16"/>
                <w:sz w:val="24"/>
                <w:lang w:val="kk-KZ"/>
              </w:rPr>
              <w:t xml:space="preserve"> </w:t>
            </w:r>
            <w:r w:rsidRPr="008858ED">
              <w:rPr>
                <w:i/>
                <w:color w:val="006600"/>
                <w:sz w:val="24"/>
                <w:lang w:val="kk-KZ"/>
              </w:rPr>
              <w:t>а</w:t>
            </w:r>
            <w:r w:rsidRPr="008858ED">
              <w:rPr>
                <w:i/>
                <w:color w:val="006600"/>
                <w:spacing w:val="16"/>
                <w:sz w:val="24"/>
                <w:lang w:val="kk-KZ"/>
              </w:rPr>
              <w:t xml:space="preserve"> </w:t>
            </w:r>
            <w:r w:rsidRPr="008858ED">
              <w:rPr>
                <w:i/>
                <w:color w:val="006600"/>
                <w:sz w:val="24"/>
                <w:lang w:val="kk-KZ"/>
              </w:rPr>
              <w:t>также</w:t>
            </w:r>
          </w:p>
        </w:tc>
      </w:tr>
    </w:tbl>
    <w:p w:rsidR="00065A7C" w:rsidRPr="008858ED" w:rsidRDefault="00065A7C" w:rsidP="00065A7C">
      <w:pPr>
        <w:spacing w:line="264" w:lineRule="exact"/>
        <w:jc w:val="both"/>
        <w:rPr>
          <w:color w:val="006600"/>
          <w:sz w:val="24"/>
          <w:lang w:val="kk-KZ"/>
        </w:rPr>
        <w:sectPr w:rsidR="00065A7C" w:rsidRPr="008858ED">
          <w:headerReference w:type="default" r:id="rId28"/>
          <w:footerReference w:type="default" r:id="rId29"/>
          <w:pgSz w:w="12000" w:h="16970"/>
          <w:pgMar w:top="1020" w:right="0" w:bottom="580" w:left="0" w:header="509" w:footer="388" w:gutter="0"/>
          <w:cols w:space="720"/>
        </w:sectPr>
      </w:pPr>
    </w:p>
    <w:p w:rsidR="00065A7C" w:rsidRPr="008858ED" w:rsidRDefault="00065A7C" w:rsidP="00065A7C">
      <w:pPr>
        <w:spacing w:before="2"/>
        <w:rPr>
          <w:b/>
          <w:color w:val="006600"/>
          <w:sz w:val="9"/>
          <w:szCs w:val="24"/>
          <w:lang w:val="kk-KZ"/>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4"/>
      </w:tblGrid>
      <w:tr w:rsidR="00065A7C" w:rsidRPr="008858ED" w:rsidTr="00065A7C">
        <w:trPr>
          <w:trHeight w:val="7750"/>
        </w:trPr>
        <w:tc>
          <w:tcPr>
            <w:tcW w:w="10064" w:type="dxa"/>
          </w:tcPr>
          <w:p w:rsidR="00065A7C" w:rsidRPr="008858ED" w:rsidRDefault="00065A7C" w:rsidP="00065A7C">
            <w:pPr>
              <w:spacing w:line="270" w:lineRule="exact"/>
              <w:ind w:left="110"/>
              <w:jc w:val="both"/>
              <w:rPr>
                <w:i/>
                <w:color w:val="006600"/>
                <w:sz w:val="24"/>
                <w:lang w:val="kk-KZ"/>
              </w:rPr>
            </w:pPr>
            <w:r w:rsidRPr="008858ED">
              <w:rPr>
                <w:i/>
                <w:color w:val="006600"/>
                <w:sz w:val="24"/>
                <w:lang w:val="kk-KZ"/>
              </w:rPr>
              <w:t>отражающие</w:t>
            </w:r>
            <w:r w:rsidRPr="008858ED">
              <w:rPr>
                <w:i/>
                <w:color w:val="006600"/>
                <w:spacing w:val="-4"/>
                <w:sz w:val="24"/>
                <w:lang w:val="kk-KZ"/>
              </w:rPr>
              <w:t xml:space="preserve"> </w:t>
            </w:r>
            <w:r w:rsidRPr="008858ED">
              <w:rPr>
                <w:i/>
                <w:color w:val="006600"/>
                <w:sz w:val="24"/>
                <w:lang w:val="kk-KZ"/>
              </w:rPr>
              <w:t>ценности</w:t>
            </w:r>
            <w:r w:rsidRPr="008858ED">
              <w:rPr>
                <w:i/>
                <w:color w:val="006600"/>
                <w:spacing w:val="-2"/>
                <w:sz w:val="24"/>
                <w:lang w:val="kk-KZ"/>
              </w:rPr>
              <w:t xml:space="preserve"> </w:t>
            </w:r>
            <w:r w:rsidRPr="008858ED">
              <w:rPr>
                <w:i/>
                <w:color w:val="006600"/>
                <w:sz w:val="24"/>
                <w:lang w:val="kk-KZ"/>
              </w:rPr>
              <w:t>труда</w:t>
            </w:r>
            <w:r w:rsidRPr="008858ED">
              <w:rPr>
                <w:i/>
                <w:color w:val="006600"/>
                <w:spacing w:val="-2"/>
                <w:sz w:val="24"/>
                <w:lang w:val="kk-KZ"/>
              </w:rPr>
              <w:t xml:space="preserve"> </w:t>
            </w:r>
            <w:r w:rsidRPr="008858ED">
              <w:rPr>
                <w:i/>
                <w:color w:val="006600"/>
                <w:sz w:val="24"/>
                <w:lang w:val="kk-KZ"/>
              </w:rPr>
              <w:t>в</w:t>
            </w:r>
            <w:r w:rsidRPr="008858ED">
              <w:rPr>
                <w:i/>
                <w:color w:val="006600"/>
                <w:spacing w:val="-2"/>
                <w:sz w:val="24"/>
                <w:lang w:val="kk-KZ"/>
              </w:rPr>
              <w:t xml:space="preserve"> </w:t>
            </w:r>
            <w:r w:rsidRPr="008858ED">
              <w:rPr>
                <w:i/>
                <w:color w:val="006600"/>
                <w:sz w:val="24"/>
                <w:lang w:val="kk-KZ"/>
              </w:rPr>
              <w:t>жизни</w:t>
            </w:r>
            <w:r w:rsidRPr="008858ED">
              <w:rPr>
                <w:i/>
                <w:color w:val="006600"/>
                <w:spacing w:val="-2"/>
                <w:sz w:val="24"/>
                <w:lang w:val="kk-KZ"/>
              </w:rPr>
              <w:t xml:space="preserve"> </w:t>
            </w:r>
            <w:r w:rsidRPr="008858ED">
              <w:rPr>
                <w:i/>
                <w:color w:val="006600"/>
                <w:sz w:val="24"/>
                <w:lang w:val="kk-KZ"/>
              </w:rPr>
              <w:t>человека</w:t>
            </w:r>
            <w:r w:rsidRPr="008858ED">
              <w:rPr>
                <w:i/>
                <w:color w:val="006600"/>
                <w:spacing w:val="-2"/>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государства;</w:t>
            </w:r>
          </w:p>
          <w:p w:rsidR="00065A7C" w:rsidRPr="008858ED" w:rsidRDefault="00065A7C" w:rsidP="00065A7C">
            <w:pPr>
              <w:spacing w:before="2"/>
              <w:rPr>
                <w:b/>
                <w:color w:val="006600"/>
                <w:sz w:val="24"/>
                <w:lang w:val="kk-KZ"/>
              </w:rPr>
            </w:pPr>
          </w:p>
          <w:p w:rsidR="00065A7C" w:rsidRPr="008858ED" w:rsidRDefault="00065A7C" w:rsidP="00054CA0">
            <w:pPr>
              <w:numPr>
                <w:ilvl w:val="0"/>
                <w:numId w:val="95"/>
              </w:numPr>
              <w:tabs>
                <w:tab w:val="left" w:pos="312"/>
              </w:tabs>
              <w:spacing w:before="1"/>
              <w:ind w:right="100"/>
              <w:rPr>
                <w:i/>
                <w:color w:val="006600"/>
                <w:sz w:val="24"/>
                <w:lang w:val="kk-KZ"/>
              </w:rPr>
            </w:pPr>
            <w:r w:rsidRPr="008858ED">
              <w:rPr>
                <w:i/>
                <w:color w:val="006600"/>
                <w:sz w:val="24"/>
                <w:lang w:val="kk-KZ"/>
              </w:rPr>
              <w:t>компоненты</w:t>
            </w:r>
            <w:r w:rsidRPr="008858ED">
              <w:rPr>
                <w:i/>
                <w:color w:val="006600"/>
                <w:spacing w:val="1"/>
                <w:sz w:val="24"/>
                <w:lang w:val="kk-KZ"/>
              </w:rPr>
              <w:t xml:space="preserve"> </w:t>
            </w:r>
            <w:r w:rsidRPr="008858ED">
              <w:rPr>
                <w:i/>
                <w:color w:val="006600"/>
                <w:sz w:val="24"/>
                <w:lang w:val="kk-KZ"/>
              </w:rPr>
              <w:t>среды,</w:t>
            </w:r>
            <w:r w:rsidRPr="008858ED">
              <w:rPr>
                <w:i/>
                <w:color w:val="006600"/>
                <w:spacing w:val="1"/>
                <w:sz w:val="24"/>
                <w:lang w:val="kk-KZ"/>
              </w:rPr>
              <w:t xml:space="preserve"> </w:t>
            </w:r>
            <w:r w:rsidRPr="008858ED">
              <w:rPr>
                <w:i/>
                <w:color w:val="006600"/>
                <w:sz w:val="24"/>
                <w:lang w:val="kk-KZ"/>
              </w:rPr>
              <w:t>обеспечивающие</w:t>
            </w:r>
            <w:r w:rsidRPr="008858ED">
              <w:rPr>
                <w:i/>
                <w:color w:val="006600"/>
                <w:spacing w:val="1"/>
                <w:sz w:val="24"/>
                <w:lang w:val="kk-KZ"/>
              </w:rPr>
              <w:t xml:space="preserve"> </w:t>
            </w:r>
            <w:r w:rsidRPr="008858ED">
              <w:rPr>
                <w:i/>
                <w:color w:val="006600"/>
                <w:sz w:val="24"/>
                <w:lang w:val="kk-KZ"/>
              </w:rPr>
              <w:t>ребенку</w:t>
            </w:r>
            <w:r w:rsidRPr="008858ED">
              <w:rPr>
                <w:i/>
                <w:color w:val="006600"/>
                <w:spacing w:val="1"/>
                <w:sz w:val="24"/>
                <w:lang w:val="kk-KZ"/>
              </w:rPr>
              <w:t xml:space="preserve"> </w:t>
            </w:r>
            <w:r w:rsidRPr="008858ED">
              <w:rPr>
                <w:i/>
                <w:color w:val="006600"/>
                <w:sz w:val="24"/>
                <w:lang w:val="kk-KZ"/>
              </w:rPr>
              <w:t>возможности</w:t>
            </w:r>
            <w:r w:rsidRPr="008858ED">
              <w:rPr>
                <w:i/>
                <w:color w:val="006600"/>
                <w:spacing w:val="1"/>
                <w:sz w:val="24"/>
                <w:lang w:val="kk-KZ"/>
              </w:rPr>
              <w:t xml:space="preserve"> </w:t>
            </w:r>
            <w:r w:rsidRPr="008858ED">
              <w:rPr>
                <w:i/>
                <w:color w:val="006600"/>
                <w:sz w:val="24"/>
                <w:lang w:val="kk-KZ"/>
              </w:rPr>
              <w:t>для</w:t>
            </w:r>
            <w:r w:rsidRPr="008858ED">
              <w:rPr>
                <w:i/>
                <w:color w:val="006600"/>
                <w:spacing w:val="1"/>
                <w:sz w:val="24"/>
                <w:lang w:val="kk-KZ"/>
              </w:rPr>
              <w:t xml:space="preserve"> </w:t>
            </w:r>
            <w:r w:rsidRPr="008858ED">
              <w:rPr>
                <w:i/>
                <w:color w:val="006600"/>
                <w:sz w:val="24"/>
                <w:lang w:val="kk-KZ"/>
              </w:rPr>
              <w:t>укрепления</w:t>
            </w:r>
            <w:r w:rsidRPr="008858ED">
              <w:rPr>
                <w:i/>
                <w:color w:val="006600"/>
                <w:spacing w:val="1"/>
                <w:sz w:val="24"/>
                <w:lang w:val="kk-KZ"/>
              </w:rPr>
              <w:t xml:space="preserve"> </w:t>
            </w:r>
            <w:r w:rsidRPr="008858ED">
              <w:rPr>
                <w:i/>
                <w:color w:val="006600"/>
                <w:sz w:val="24"/>
                <w:lang w:val="kk-KZ"/>
              </w:rPr>
              <w:t>здоровья,</w:t>
            </w:r>
            <w:r w:rsidRPr="008858ED">
              <w:rPr>
                <w:i/>
                <w:color w:val="006600"/>
                <w:spacing w:val="-57"/>
                <w:sz w:val="24"/>
                <w:lang w:val="kk-KZ"/>
              </w:rPr>
              <w:t xml:space="preserve"> </w:t>
            </w:r>
            <w:r w:rsidRPr="008858ED">
              <w:rPr>
                <w:i/>
                <w:color w:val="006600"/>
                <w:sz w:val="24"/>
                <w:lang w:val="kk-KZ"/>
              </w:rPr>
              <w:t>раскрывающие</w:t>
            </w:r>
            <w:r w:rsidRPr="008858ED">
              <w:rPr>
                <w:i/>
                <w:color w:val="006600"/>
                <w:spacing w:val="-2"/>
                <w:sz w:val="24"/>
                <w:lang w:val="kk-KZ"/>
              </w:rPr>
              <w:t xml:space="preserve"> </w:t>
            </w:r>
            <w:r w:rsidRPr="008858ED">
              <w:rPr>
                <w:i/>
                <w:color w:val="006600"/>
                <w:sz w:val="24"/>
                <w:lang w:val="kk-KZ"/>
              </w:rPr>
              <w:t>смысл</w:t>
            </w:r>
            <w:r w:rsidRPr="008858ED">
              <w:rPr>
                <w:i/>
                <w:color w:val="006600"/>
                <w:spacing w:val="-1"/>
                <w:sz w:val="24"/>
                <w:lang w:val="kk-KZ"/>
              </w:rPr>
              <w:t xml:space="preserve"> </w:t>
            </w:r>
            <w:r w:rsidRPr="008858ED">
              <w:rPr>
                <w:i/>
                <w:color w:val="006600"/>
                <w:sz w:val="24"/>
                <w:lang w:val="kk-KZ"/>
              </w:rPr>
              <w:t>здорового образа</w:t>
            </w:r>
            <w:r w:rsidRPr="008858ED">
              <w:rPr>
                <w:i/>
                <w:color w:val="006600"/>
                <w:spacing w:val="-1"/>
                <w:sz w:val="24"/>
                <w:lang w:val="kk-KZ"/>
              </w:rPr>
              <w:t xml:space="preserve"> </w:t>
            </w:r>
            <w:r w:rsidRPr="008858ED">
              <w:rPr>
                <w:i/>
                <w:color w:val="006600"/>
                <w:sz w:val="24"/>
                <w:lang w:val="kk-KZ"/>
              </w:rPr>
              <w:t>жизни, физической</w:t>
            </w:r>
            <w:r w:rsidRPr="008858ED">
              <w:rPr>
                <w:i/>
                <w:color w:val="006600"/>
                <w:spacing w:val="-1"/>
                <w:sz w:val="24"/>
                <w:lang w:val="kk-KZ"/>
              </w:rPr>
              <w:t xml:space="preserve"> </w:t>
            </w:r>
            <w:r w:rsidRPr="008858ED">
              <w:rPr>
                <w:i/>
                <w:color w:val="006600"/>
                <w:sz w:val="24"/>
                <w:lang w:val="kk-KZ"/>
              </w:rPr>
              <w:t>культуры и</w:t>
            </w:r>
            <w:r w:rsidRPr="008858ED">
              <w:rPr>
                <w:i/>
                <w:color w:val="006600"/>
                <w:spacing w:val="-1"/>
                <w:sz w:val="24"/>
                <w:lang w:val="kk-KZ"/>
              </w:rPr>
              <w:t xml:space="preserve"> </w:t>
            </w:r>
            <w:r w:rsidRPr="008858ED">
              <w:rPr>
                <w:i/>
                <w:color w:val="006600"/>
                <w:sz w:val="24"/>
                <w:lang w:val="kk-KZ"/>
              </w:rPr>
              <w:t>спорта;</w:t>
            </w:r>
          </w:p>
          <w:p w:rsidR="00065A7C" w:rsidRPr="008858ED" w:rsidRDefault="00065A7C" w:rsidP="00065A7C">
            <w:pPr>
              <w:spacing w:before="4"/>
              <w:rPr>
                <w:b/>
                <w:color w:val="006600"/>
                <w:sz w:val="24"/>
                <w:lang w:val="kk-KZ"/>
              </w:rPr>
            </w:pPr>
          </w:p>
          <w:p w:rsidR="00065A7C" w:rsidRPr="008858ED" w:rsidRDefault="00065A7C" w:rsidP="00054CA0">
            <w:pPr>
              <w:numPr>
                <w:ilvl w:val="0"/>
                <w:numId w:val="95"/>
              </w:numPr>
              <w:tabs>
                <w:tab w:val="left" w:pos="310"/>
              </w:tabs>
              <w:ind w:right="95"/>
              <w:rPr>
                <w:i/>
                <w:color w:val="006600"/>
                <w:sz w:val="24"/>
                <w:lang w:val="kk-KZ"/>
              </w:rPr>
            </w:pPr>
            <w:r w:rsidRPr="008858ED">
              <w:rPr>
                <w:i/>
                <w:color w:val="006600"/>
                <w:sz w:val="24"/>
                <w:lang w:val="kk-KZ"/>
              </w:rPr>
              <w:t>компоненты</w:t>
            </w:r>
            <w:r w:rsidRPr="008858ED">
              <w:rPr>
                <w:i/>
                <w:color w:val="006600"/>
                <w:spacing w:val="56"/>
                <w:sz w:val="24"/>
                <w:lang w:val="kk-KZ"/>
              </w:rPr>
              <w:t xml:space="preserve"> </w:t>
            </w:r>
            <w:r w:rsidRPr="008858ED">
              <w:rPr>
                <w:i/>
                <w:color w:val="006600"/>
                <w:sz w:val="24"/>
                <w:lang w:val="kk-KZ"/>
              </w:rPr>
              <w:t>среды,</w:t>
            </w:r>
            <w:r w:rsidRPr="008858ED">
              <w:rPr>
                <w:i/>
                <w:color w:val="006600"/>
                <w:spacing w:val="55"/>
                <w:sz w:val="24"/>
                <w:lang w:val="kk-KZ"/>
              </w:rPr>
              <w:t xml:space="preserve"> </w:t>
            </w:r>
            <w:r w:rsidRPr="008858ED">
              <w:rPr>
                <w:i/>
                <w:color w:val="006600"/>
                <w:sz w:val="24"/>
                <w:lang w:val="kk-KZ"/>
              </w:rPr>
              <w:t>предоставляющие</w:t>
            </w:r>
            <w:r w:rsidRPr="008858ED">
              <w:rPr>
                <w:i/>
                <w:color w:val="006600"/>
                <w:spacing w:val="56"/>
                <w:sz w:val="24"/>
                <w:lang w:val="kk-KZ"/>
              </w:rPr>
              <w:t xml:space="preserve"> </w:t>
            </w:r>
            <w:r w:rsidRPr="008858ED">
              <w:rPr>
                <w:i/>
                <w:color w:val="006600"/>
                <w:sz w:val="24"/>
                <w:lang w:val="kk-KZ"/>
              </w:rPr>
              <w:t>ребенку</w:t>
            </w:r>
            <w:r w:rsidRPr="008858ED">
              <w:rPr>
                <w:i/>
                <w:color w:val="006600"/>
                <w:spacing w:val="57"/>
                <w:sz w:val="24"/>
                <w:lang w:val="kk-KZ"/>
              </w:rPr>
              <w:t xml:space="preserve"> </w:t>
            </w:r>
            <w:r w:rsidRPr="008858ED">
              <w:rPr>
                <w:i/>
                <w:color w:val="006600"/>
                <w:sz w:val="24"/>
                <w:lang w:val="kk-KZ"/>
              </w:rPr>
              <w:t>возможность</w:t>
            </w:r>
            <w:r w:rsidRPr="008858ED">
              <w:rPr>
                <w:i/>
                <w:color w:val="006600"/>
                <w:spacing w:val="57"/>
                <w:sz w:val="24"/>
                <w:lang w:val="kk-KZ"/>
              </w:rPr>
              <w:t xml:space="preserve"> </w:t>
            </w:r>
            <w:r w:rsidRPr="008858ED">
              <w:rPr>
                <w:i/>
                <w:color w:val="006600"/>
                <w:sz w:val="24"/>
                <w:lang w:val="kk-KZ"/>
              </w:rPr>
              <w:t>погружения</w:t>
            </w:r>
            <w:r w:rsidRPr="008858ED">
              <w:rPr>
                <w:i/>
                <w:color w:val="006600"/>
                <w:spacing w:val="56"/>
                <w:sz w:val="24"/>
                <w:lang w:val="kk-KZ"/>
              </w:rPr>
              <w:t xml:space="preserve"> </w:t>
            </w:r>
            <w:r w:rsidRPr="008858ED">
              <w:rPr>
                <w:i/>
                <w:color w:val="006600"/>
                <w:sz w:val="24"/>
                <w:lang w:val="kk-KZ"/>
              </w:rPr>
              <w:t>в</w:t>
            </w:r>
            <w:r w:rsidRPr="008858ED">
              <w:rPr>
                <w:i/>
                <w:color w:val="006600"/>
                <w:spacing w:val="56"/>
                <w:sz w:val="24"/>
                <w:lang w:val="kk-KZ"/>
              </w:rPr>
              <w:t xml:space="preserve"> </w:t>
            </w:r>
            <w:r w:rsidRPr="008858ED">
              <w:rPr>
                <w:i/>
                <w:color w:val="006600"/>
                <w:sz w:val="24"/>
                <w:lang w:val="kk-KZ"/>
              </w:rPr>
              <w:t>культуру</w:t>
            </w:r>
            <w:r w:rsidRPr="008858ED">
              <w:rPr>
                <w:i/>
                <w:color w:val="006600"/>
                <w:spacing w:val="-57"/>
                <w:sz w:val="24"/>
                <w:lang w:val="kk-KZ"/>
              </w:rPr>
              <w:t xml:space="preserve"> </w:t>
            </w:r>
            <w:r w:rsidRPr="008858ED">
              <w:rPr>
                <w:i/>
                <w:color w:val="006600"/>
                <w:sz w:val="24"/>
                <w:lang w:val="kk-KZ"/>
              </w:rPr>
              <w:t>Татарстана,</w:t>
            </w:r>
            <w:r w:rsidRPr="008858ED">
              <w:rPr>
                <w:i/>
                <w:color w:val="006600"/>
                <w:spacing w:val="-5"/>
                <w:sz w:val="24"/>
                <w:lang w:val="kk-KZ"/>
              </w:rPr>
              <w:t xml:space="preserve"> </w:t>
            </w:r>
            <w:r w:rsidRPr="008858ED">
              <w:rPr>
                <w:i/>
                <w:color w:val="006600"/>
                <w:sz w:val="24"/>
                <w:lang w:val="kk-KZ"/>
              </w:rPr>
              <w:t>знакомства</w:t>
            </w:r>
            <w:r w:rsidRPr="008858ED">
              <w:rPr>
                <w:i/>
                <w:color w:val="006600"/>
                <w:spacing w:val="-3"/>
                <w:sz w:val="24"/>
                <w:lang w:val="kk-KZ"/>
              </w:rPr>
              <w:t xml:space="preserve"> </w:t>
            </w:r>
            <w:r w:rsidRPr="008858ED">
              <w:rPr>
                <w:i/>
                <w:color w:val="006600"/>
                <w:sz w:val="24"/>
                <w:lang w:val="kk-KZ"/>
              </w:rPr>
              <w:t>с</w:t>
            </w:r>
            <w:r w:rsidRPr="008858ED">
              <w:rPr>
                <w:i/>
                <w:color w:val="006600"/>
                <w:spacing w:val="-5"/>
                <w:sz w:val="24"/>
                <w:lang w:val="kk-KZ"/>
              </w:rPr>
              <w:t xml:space="preserve"> </w:t>
            </w:r>
            <w:r w:rsidRPr="008858ED">
              <w:rPr>
                <w:i/>
                <w:color w:val="006600"/>
                <w:sz w:val="24"/>
                <w:lang w:val="kk-KZ"/>
              </w:rPr>
              <w:t>особенностями</w:t>
            </w:r>
            <w:r w:rsidRPr="008858ED">
              <w:rPr>
                <w:i/>
                <w:color w:val="006600"/>
                <w:spacing w:val="-4"/>
                <w:sz w:val="24"/>
                <w:lang w:val="kk-KZ"/>
              </w:rPr>
              <w:t xml:space="preserve"> </w:t>
            </w:r>
            <w:r w:rsidRPr="008858ED">
              <w:rPr>
                <w:i/>
                <w:color w:val="006600"/>
                <w:sz w:val="24"/>
                <w:lang w:val="kk-KZ"/>
              </w:rPr>
              <w:t>традиций</w:t>
            </w:r>
            <w:r w:rsidRPr="008858ED">
              <w:rPr>
                <w:i/>
                <w:color w:val="006600"/>
                <w:spacing w:val="-3"/>
                <w:sz w:val="24"/>
                <w:lang w:val="kk-KZ"/>
              </w:rPr>
              <w:t xml:space="preserve"> </w:t>
            </w:r>
            <w:r w:rsidRPr="008858ED">
              <w:rPr>
                <w:i/>
                <w:color w:val="006600"/>
                <w:sz w:val="24"/>
                <w:lang w:val="kk-KZ"/>
              </w:rPr>
              <w:t>многонационального</w:t>
            </w:r>
            <w:r w:rsidRPr="008858ED">
              <w:rPr>
                <w:i/>
                <w:color w:val="006600"/>
                <w:spacing w:val="-4"/>
                <w:sz w:val="24"/>
                <w:lang w:val="kk-KZ"/>
              </w:rPr>
              <w:t xml:space="preserve"> </w:t>
            </w:r>
            <w:r w:rsidRPr="008858ED">
              <w:rPr>
                <w:i/>
                <w:color w:val="006600"/>
                <w:sz w:val="24"/>
                <w:lang w:val="kk-KZ"/>
              </w:rPr>
              <w:t>народа</w:t>
            </w:r>
            <w:r w:rsidRPr="008858ED">
              <w:rPr>
                <w:i/>
                <w:color w:val="006600"/>
                <w:spacing w:val="-3"/>
                <w:sz w:val="24"/>
                <w:lang w:val="kk-KZ"/>
              </w:rPr>
              <w:t xml:space="preserve"> </w:t>
            </w:r>
            <w:r w:rsidRPr="008858ED">
              <w:rPr>
                <w:i/>
                <w:color w:val="006600"/>
                <w:sz w:val="24"/>
                <w:lang w:val="kk-KZ"/>
              </w:rPr>
              <w:t>региона.</w:t>
            </w:r>
          </w:p>
          <w:p w:rsidR="00065A7C" w:rsidRPr="008858ED" w:rsidRDefault="00065A7C" w:rsidP="00065A7C">
            <w:pPr>
              <w:spacing w:before="5"/>
              <w:rPr>
                <w:b/>
                <w:color w:val="006600"/>
                <w:sz w:val="24"/>
                <w:lang w:val="kk-KZ"/>
              </w:rPr>
            </w:pPr>
          </w:p>
          <w:p w:rsidR="00065A7C" w:rsidRPr="008858ED" w:rsidRDefault="00065A7C" w:rsidP="00065A7C">
            <w:pPr>
              <w:ind w:left="110" w:right="93"/>
              <w:jc w:val="both"/>
              <w:rPr>
                <w:i/>
                <w:color w:val="006600"/>
                <w:sz w:val="24"/>
                <w:lang w:val="kk-KZ"/>
              </w:rPr>
            </w:pPr>
            <w:r w:rsidRPr="008858ED">
              <w:rPr>
                <w:i/>
                <w:color w:val="006600"/>
                <w:sz w:val="24"/>
                <w:lang w:val="kk-KZ"/>
              </w:rPr>
              <w:t>РППС</w:t>
            </w:r>
            <w:r w:rsidRPr="008858ED">
              <w:rPr>
                <w:i/>
                <w:color w:val="006600"/>
                <w:spacing w:val="1"/>
                <w:sz w:val="24"/>
                <w:lang w:val="kk-KZ"/>
              </w:rPr>
              <w:t xml:space="preserve"> </w:t>
            </w:r>
            <w:r w:rsidRPr="008858ED">
              <w:rPr>
                <w:i/>
                <w:color w:val="006600"/>
                <w:sz w:val="24"/>
                <w:lang w:val="kk-KZ"/>
              </w:rPr>
              <w:t>ДОО</w:t>
            </w:r>
            <w:r w:rsidRPr="008858ED">
              <w:rPr>
                <w:i/>
                <w:color w:val="006600"/>
                <w:spacing w:val="1"/>
                <w:sz w:val="24"/>
                <w:lang w:val="kk-KZ"/>
              </w:rPr>
              <w:t xml:space="preserve"> </w:t>
            </w:r>
            <w:r w:rsidRPr="008858ED">
              <w:rPr>
                <w:i/>
                <w:color w:val="006600"/>
                <w:sz w:val="24"/>
                <w:lang w:val="kk-KZ"/>
              </w:rPr>
              <w:t>должна</w:t>
            </w:r>
            <w:r w:rsidRPr="008858ED">
              <w:rPr>
                <w:i/>
                <w:color w:val="006600"/>
                <w:spacing w:val="1"/>
                <w:sz w:val="24"/>
                <w:lang w:val="kk-KZ"/>
              </w:rPr>
              <w:t xml:space="preserve"> </w:t>
            </w:r>
            <w:r w:rsidRPr="008858ED">
              <w:rPr>
                <w:i/>
                <w:color w:val="006600"/>
                <w:sz w:val="24"/>
                <w:lang w:val="kk-KZ"/>
              </w:rPr>
              <w:t>обеспечивать</w:t>
            </w:r>
            <w:r w:rsidRPr="008858ED">
              <w:rPr>
                <w:i/>
                <w:color w:val="006600"/>
                <w:spacing w:val="1"/>
                <w:sz w:val="24"/>
                <w:lang w:val="kk-KZ"/>
              </w:rPr>
              <w:t xml:space="preserve"> </w:t>
            </w:r>
            <w:r w:rsidRPr="008858ED">
              <w:rPr>
                <w:i/>
                <w:color w:val="006600"/>
                <w:sz w:val="24"/>
                <w:lang w:val="kk-KZ"/>
              </w:rPr>
              <w:t>возможность</w:t>
            </w:r>
            <w:r w:rsidRPr="008858ED">
              <w:rPr>
                <w:i/>
                <w:color w:val="006600"/>
                <w:spacing w:val="1"/>
                <w:sz w:val="24"/>
                <w:lang w:val="kk-KZ"/>
              </w:rPr>
              <w:t xml:space="preserve"> </w:t>
            </w:r>
            <w:r w:rsidRPr="008858ED">
              <w:rPr>
                <w:i/>
                <w:color w:val="006600"/>
                <w:sz w:val="24"/>
                <w:lang w:val="kk-KZ"/>
              </w:rPr>
              <w:t>реализации</w:t>
            </w:r>
            <w:r w:rsidRPr="008858ED">
              <w:rPr>
                <w:i/>
                <w:color w:val="006600"/>
                <w:spacing w:val="1"/>
                <w:sz w:val="24"/>
                <w:lang w:val="kk-KZ"/>
              </w:rPr>
              <w:t xml:space="preserve"> </w:t>
            </w:r>
            <w:r w:rsidRPr="008858ED">
              <w:rPr>
                <w:i/>
                <w:color w:val="006600"/>
                <w:sz w:val="24"/>
                <w:lang w:val="kk-KZ"/>
              </w:rPr>
              <w:t>разных</w:t>
            </w:r>
            <w:r w:rsidRPr="008858ED">
              <w:rPr>
                <w:i/>
                <w:color w:val="006600"/>
                <w:spacing w:val="1"/>
                <w:sz w:val="24"/>
                <w:lang w:val="kk-KZ"/>
              </w:rPr>
              <w:t xml:space="preserve"> </w:t>
            </w:r>
            <w:r w:rsidRPr="008858ED">
              <w:rPr>
                <w:i/>
                <w:color w:val="006600"/>
                <w:sz w:val="24"/>
                <w:lang w:val="kk-KZ"/>
              </w:rPr>
              <w:t>видов</w:t>
            </w:r>
            <w:r w:rsidRPr="008858ED">
              <w:rPr>
                <w:i/>
                <w:color w:val="006600"/>
                <w:spacing w:val="1"/>
                <w:sz w:val="24"/>
                <w:lang w:val="kk-KZ"/>
              </w:rPr>
              <w:t xml:space="preserve"> </w:t>
            </w:r>
            <w:r w:rsidRPr="008858ED">
              <w:rPr>
                <w:i/>
                <w:color w:val="006600"/>
                <w:sz w:val="24"/>
                <w:lang w:val="kk-KZ"/>
              </w:rPr>
              <w:t>детской</w:t>
            </w:r>
            <w:r w:rsidRPr="008858ED">
              <w:rPr>
                <w:i/>
                <w:color w:val="006600"/>
                <w:spacing w:val="1"/>
                <w:sz w:val="24"/>
                <w:lang w:val="kk-KZ"/>
              </w:rPr>
              <w:t xml:space="preserve"> </w:t>
            </w:r>
            <w:r w:rsidRPr="008858ED">
              <w:rPr>
                <w:i/>
                <w:color w:val="006600"/>
                <w:sz w:val="24"/>
                <w:lang w:val="kk-KZ"/>
              </w:rPr>
              <w:t>активности:</w:t>
            </w:r>
            <w:r w:rsidRPr="008858ED">
              <w:rPr>
                <w:i/>
                <w:color w:val="006600"/>
                <w:spacing w:val="1"/>
                <w:sz w:val="24"/>
                <w:lang w:val="kk-KZ"/>
              </w:rPr>
              <w:t xml:space="preserve"> </w:t>
            </w:r>
            <w:r w:rsidRPr="008858ED">
              <w:rPr>
                <w:i/>
                <w:color w:val="006600"/>
                <w:sz w:val="24"/>
                <w:lang w:val="kk-KZ"/>
              </w:rPr>
              <w:t>двигательной,</w:t>
            </w:r>
            <w:r w:rsidRPr="008858ED">
              <w:rPr>
                <w:i/>
                <w:color w:val="006600"/>
                <w:spacing w:val="1"/>
                <w:sz w:val="24"/>
                <w:lang w:val="kk-KZ"/>
              </w:rPr>
              <w:t xml:space="preserve"> </w:t>
            </w:r>
            <w:r w:rsidRPr="008858ED">
              <w:rPr>
                <w:i/>
                <w:color w:val="006600"/>
                <w:sz w:val="24"/>
                <w:lang w:val="kk-KZ"/>
              </w:rPr>
              <w:t>включая</w:t>
            </w:r>
            <w:r w:rsidRPr="008858ED">
              <w:rPr>
                <w:i/>
                <w:color w:val="006600"/>
                <w:spacing w:val="1"/>
                <w:sz w:val="24"/>
                <w:lang w:val="kk-KZ"/>
              </w:rPr>
              <w:t xml:space="preserve"> </w:t>
            </w:r>
            <w:r w:rsidRPr="008858ED">
              <w:rPr>
                <w:i/>
                <w:color w:val="006600"/>
                <w:sz w:val="24"/>
                <w:lang w:val="kk-KZ"/>
              </w:rPr>
              <w:t>формы</w:t>
            </w:r>
            <w:r w:rsidRPr="008858ED">
              <w:rPr>
                <w:i/>
                <w:color w:val="006600"/>
                <w:spacing w:val="1"/>
                <w:sz w:val="24"/>
                <w:lang w:val="kk-KZ"/>
              </w:rPr>
              <w:t xml:space="preserve"> </w:t>
            </w:r>
            <w:r w:rsidRPr="008858ED">
              <w:rPr>
                <w:i/>
                <w:color w:val="006600"/>
                <w:sz w:val="24"/>
                <w:lang w:val="kk-KZ"/>
              </w:rPr>
              <w:t>активности</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учетом</w:t>
            </w:r>
            <w:r w:rsidRPr="008858ED">
              <w:rPr>
                <w:i/>
                <w:color w:val="006600"/>
                <w:spacing w:val="1"/>
                <w:sz w:val="24"/>
                <w:lang w:val="kk-KZ"/>
              </w:rPr>
              <w:t xml:space="preserve"> </w:t>
            </w:r>
            <w:r w:rsidRPr="008858ED">
              <w:rPr>
                <w:i/>
                <w:color w:val="006600"/>
                <w:sz w:val="24"/>
                <w:lang w:val="kk-KZ"/>
              </w:rPr>
              <w:t>традиций</w:t>
            </w:r>
            <w:r w:rsidRPr="008858ED">
              <w:rPr>
                <w:i/>
                <w:color w:val="006600"/>
                <w:spacing w:val="1"/>
                <w:sz w:val="24"/>
                <w:lang w:val="kk-KZ"/>
              </w:rPr>
              <w:t xml:space="preserve"> </w:t>
            </w:r>
            <w:r w:rsidRPr="008858ED">
              <w:rPr>
                <w:i/>
                <w:color w:val="006600"/>
                <w:sz w:val="24"/>
                <w:lang w:val="kk-KZ"/>
              </w:rPr>
              <w:t>региона,</w:t>
            </w:r>
            <w:r w:rsidRPr="008858ED">
              <w:rPr>
                <w:i/>
                <w:color w:val="006600"/>
                <w:spacing w:val="1"/>
                <w:sz w:val="24"/>
                <w:lang w:val="kk-KZ"/>
              </w:rPr>
              <w:t xml:space="preserve"> </w:t>
            </w:r>
            <w:r w:rsidRPr="008858ED">
              <w:rPr>
                <w:i/>
                <w:color w:val="006600"/>
                <w:sz w:val="24"/>
                <w:lang w:val="kk-KZ"/>
              </w:rPr>
              <w:t>игровой</w:t>
            </w:r>
            <w:r w:rsidRPr="008858ED">
              <w:rPr>
                <w:i/>
                <w:color w:val="006600"/>
                <w:spacing w:val="1"/>
                <w:sz w:val="24"/>
                <w:lang w:val="kk-KZ"/>
              </w:rPr>
              <w:t xml:space="preserve"> </w:t>
            </w:r>
            <w:r w:rsidRPr="008858ED">
              <w:rPr>
                <w:i/>
                <w:color w:val="006600"/>
                <w:sz w:val="24"/>
                <w:lang w:val="kk-KZ"/>
              </w:rPr>
              <w:t>(народная</w:t>
            </w:r>
            <w:r w:rsidRPr="008858ED">
              <w:rPr>
                <w:i/>
                <w:color w:val="006600"/>
                <w:spacing w:val="1"/>
                <w:sz w:val="24"/>
                <w:lang w:val="kk-KZ"/>
              </w:rPr>
              <w:t xml:space="preserve"> </w:t>
            </w:r>
            <w:r w:rsidRPr="008858ED">
              <w:rPr>
                <w:i/>
                <w:color w:val="006600"/>
                <w:sz w:val="24"/>
                <w:lang w:val="kk-KZ"/>
              </w:rPr>
              <w:t>подвижная,</w:t>
            </w:r>
            <w:r w:rsidRPr="008858ED">
              <w:rPr>
                <w:i/>
                <w:color w:val="006600"/>
                <w:spacing w:val="1"/>
                <w:sz w:val="24"/>
                <w:lang w:val="kk-KZ"/>
              </w:rPr>
              <w:t xml:space="preserve"> </w:t>
            </w:r>
            <w:r w:rsidRPr="008858ED">
              <w:rPr>
                <w:i/>
                <w:color w:val="006600"/>
                <w:sz w:val="24"/>
                <w:lang w:val="kk-KZ"/>
              </w:rPr>
              <w:t>хороводная</w:t>
            </w:r>
            <w:r w:rsidRPr="008858ED">
              <w:rPr>
                <w:i/>
                <w:color w:val="006600"/>
                <w:spacing w:val="1"/>
                <w:sz w:val="24"/>
                <w:lang w:val="kk-KZ"/>
              </w:rPr>
              <w:t xml:space="preserve"> </w:t>
            </w:r>
            <w:r w:rsidRPr="008858ED">
              <w:rPr>
                <w:i/>
                <w:color w:val="006600"/>
                <w:sz w:val="24"/>
                <w:lang w:val="kk-KZ"/>
              </w:rPr>
              <w:t>игры),</w:t>
            </w:r>
            <w:r w:rsidRPr="008858ED">
              <w:rPr>
                <w:i/>
                <w:color w:val="006600"/>
                <w:spacing w:val="1"/>
                <w:sz w:val="24"/>
                <w:lang w:val="kk-KZ"/>
              </w:rPr>
              <w:t xml:space="preserve"> </w:t>
            </w:r>
            <w:r w:rsidRPr="008858ED">
              <w:rPr>
                <w:i/>
                <w:color w:val="006600"/>
                <w:sz w:val="24"/>
                <w:lang w:val="kk-KZ"/>
              </w:rPr>
              <w:t>коммуникативной</w:t>
            </w:r>
            <w:r w:rsidRPr="008858ED">
              <w:rPr>
                <w:i/>
                <w:color w:val="006600"/>
                <w:spacing w:val="1"/>
                <w:sz w:val="24"/>
                <w:lang w:val="kk-KZ"/>
              </w:rPr>
              <w:t xml:space="preserve"> </w:t>
            </w:r>
            <w:r w:rsidRPr="008858ED">
              <w:rPr>
                <w:i/>
                <w:color w:val="006600"/>
                <w:sz w:val="24"/>
                <w:lang w:val="kk-KZ"/>
              </w:rPr>
              <w:t>(общение</w:t>
            </w:r>
            <w:r w:rsidRPr="008858ED">
              <w:rPr>
                <w:i/>
                <w:color w:val="006600"/>
                <w:spacing w:val="1"/>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pacing w:val="-1"/>
                <w:sz w:val="24"/>
                <w:lang w:val="kk-KZ"/>
              </w:rPr>
              <w:t>татарском</w:t>
            </w:r>
            <w:r w:rsidRPr="008858ED">
              <w:rPr>
                <w:i/>
                <w:color w:val="006600"/>
                <w:spacing w:val="33"/>
                <w:sz w:val="24"/>
                <w:lang w:val="kk-KZ"/>
              </w:rPr>
              <w:t xml:space="preserve"> </w:t>
            </w:r>
            <w:r w:rsidRPr="008858ED">
              <w:rPr>
                <w:i/>
                <w:color w:val="006600"/>
                <w:sz w:val="24"/>
                <w:lang w:val="kk-KZ"/>
              </w:rPr>
              <w:t>и</w:t>
            </w:r>
            <w:r w:rsidRPr="008858ED">
              <w:rPr>
                <w:i/>
                <w:color w:val="006600"/>
                <w:spacing w:val="-14"/>
                <w:sz w:val="24"/>
                <w:lang w:val="kk-KZ"/>
              </w:rPr>
              <w:t xml:space="preserve"> </w:t>
            </w:r>
            <w:r w:rsidRPr="008858ED">
              <w:rPr>
                <w:i/>
                <w:color w:val="006600"/>
                <w:sz w:val="24"/>
                <w:lang w:val="kk-KZ"/>
              </w:rPr>
              <w:t>русском</w:t>
            </w:r>
            <w:r w:rsidRPr="008858ED">
              <w:rPr>
                <w:i/>
                <w:color w:val="006600"/>
                <w:spacing w:val="-13"/>
                <w:sz w:val="24"/>
                <w:lang w:val="kk-KZ"/>
              </w:rPr>
              <w:t xml:space="preserve"> </w:t>
            </w:r>
            <w:r w:rsidRPr="008858ED">
              <w:rPr>
                <w:i/>
                <w:color w:val="006600"/>
                <w:sz w:val="24"/>
                <w:lang w:val="kk-KZ"/>
              </w:rPr>
              <w:t>языках),</w:t>
            </w:r>
            <w:r w:rsidRPr="008858ED">
              <w:rPr>
                <w:i/>
                <w:color w:val="006600"/>
                <w:spacing w:val="-13"/>
                <w:sz w:val="24"/>
                <w:lang w:val="kk-KZ"/>
              </w:rPr>
              <w:t xml:space="preserve"> </w:t>
            </w:r>
            <w:r w:rsidRPr="008858ED">
              <w:rPr>
                <w:i/>
                <w:color w:val="006600"/>
                <w:sz w:val="24"/>
                <w:lang w:val="kk-KZ"/>
              </w:rPr>
              <w:t>познавательно-исследовательской</w:t>
            </w:r>
            <w:r w:rsidRPr="008858ED">
              <w:rPr>
                <w:i/>
                <w:color w:val="006600"/>
                <w:spacing w:val="-12"/>
                <w:sz w:val="24"/>
                <w:lang w:val="kk-KZ"/>
              </w:rPr>
              <w:t xml:space="preserve"> </w:t>
            </w:r>
            <w:r w:rsidRPr="008858ED">
              <w:rPr>
                <w:i/>
                <w:color w:val="006600"/>
                <w:sz w:val="24"/>
                <w:lang w:val="kk-KZ"/>
              </w:rPr>
              <w:t>(исследование</w:t>
            </w:r>
            <w:r w:rsidRPr="008858ED">
              <w:rPr>
                <w:i/>
                <w:color w:val="006600"/>
                <w:spacing w:val="-14"/>
                <w:sz w:val="24"/>
                <w:lang w:val="kk-KZ"/>
              </w:rPr>
              <w:t xml:space="preserve"> </w:t>
            </w:r>
            <w:r w:rsidRPr="008858ED">
              <w:rPr>
                <w:i/>
                <w:color w:val="006600"/>
                <w:sz w:val="24"/>
                <w:lang w:val="kk-KZ"/>
              </w:rPr>
              <w:t>и</w:t>
            </w:r>
            <w:r w:rsidRPr="008858ED">
              <w:rPr>
                <w:i/>
                <w:color w:val="006600"/>
                <w:spacing w:val="-14"/>
                <w:sz w:val="24"/>
                <w:lang w:val="kk-KZ"/>
              </w:rPr>
              <w:t xml:space="preserve"> </w:t>
            </w:r>
            <w:r w:rsidRPr="008858ED">
              <w:rPr>
                <w:i/>
                <w:color w:val="006600"/>
                <w:sz w:val="24"/>
                <w:lang w:val="kk-KZ"/>
              </w:rPr>
              <w:t>познание</w:t>
            </w:r>
            <w:r w:rsidRPr="008858ED">
              <w:rPr>
                <w:i/>
                <w:color w:val="006600"/>
                <w:spacing w:val="-57"/>
                <w:sz w:val="24"/>
                <w:lang w:val="kk-KZ"/>
              </w:rPr>
              <w:t xml:space="preserve"> </w:t>
            </w:r>
            <w:r w:rsidRPr="008858ED">
              <w:rPr>
                <w:i/>
                <w:color w:val="006600"/>
                <w:sz w:val="24"/>
                <w:lang w:val="kk-KZ"/>
              </w:rPr>
              <w:t>культурных</w:t>
            </w:r>
            <w:r w:rsidRPr="008858ED">
              <w:rPr>
                <w:i/>
                <w:color w:val="006600"/>
                <w:spacing w:val="1"/>
                <w:sz w:val="24"/>
                <w:lang w:val="kk-KZ"/>
              </w:rPr>
              <w:t xml:space="preserve"> </w:t>
            </w:r>
            <w:r w:rsidRPr="008858ED">
              <w:rPr>
                <w:i/>
                <w:color w:val="006600"/>
                <w:sz w:val="24"/>
                <w:lang w:val="kk-KZ"/>
              </w:rPr>
              <w:t>богатств,</w:t>
            </w:r>
            <w:r w:rsidRPr="008858ED">
              <w:rPr>
                <w:i/>
                <w:color w:val="006600"/>
                <w:spacing w:val="1"/>
                <w:sz w:val="24"/>
                <w:lang w:val="kk-KZ"/>
              </w:rPr>
              <w:t xml:space="preserve"> </w:t>
            </w:r>
            <w:r w:rsidRPr="008858ED">
              <w:rPr>
                <w:i/>
                <w:color w:val="006600"/>
                <w:sz w:val="24"/>
                <w:lang w:val="kk-KZ"/>
              </w:rPr>
              <w:t>природы</w:t>
            </w:r>
            <w:r w:rsidRPr="008858ED">
              <w:rPr>
                <w:i/>
                <w:color w:val="006600"/>
                <w:spacing w:val="1"/>
                <w:sz w:val="24"/>
                <w:lang w:val="kk-KZ"/>
              </w:rPr>
              <w:t xml:space="preserve"> </w:t>
            </w:r>
            <w:r w:rsidRPr="008858ED">
              <w:rPr>
                <w:i/>
                <w:color w:val="006600"/>
                <w:sz w:val="24"/>
                <w:lang w:val="kk-KZ"/>
              </w:rPr>
              <w:t>родного</w:t>
            </w:r>
            <w:r w:rsidRPr="008858ED">
              <w:rPr>
                <w:i/>
                <w:color w:val="006600"/>
                <w:spacing w:val="1"/>
                <w:sz w:val="24"/>
                <w:lang w:val="kk-KZ"/>
              </w:rPr>
              <w:t xml:space="preserve"> </w:t>
            </w:r>
            <w:r w:rsidRPr="008858ED">
              <w:rPr>
                <w:i/>
                <w:color w:val="006600"/>
                <w:sz w:val="24"/>
                <w:lang w:val="kk-KZ"/>
              </w:rPr>
              <w:t>края),</w:t>
            </w:r>
            <w:r w:rsidRPr="008858ED">
              <w:rPr>
                <w:i/>
                <w:color w:val="006600"/>
                <w:spacing w:val="1"/>
                <w:sz w:val="24"/>
                <w:lang w:val="kk-KZ"/>
              </w:rPr>
              <w:t xml:space="preserve"> </w:t>
            </w:r>
            <w:r w:rsidRPr="008858ED">
              <w:rPr>
                <w:i/>
                <w:color w:val="006600"/>
                <w:sz w:val="24"/>
                <w:lang w:val="kk-KZ"/>
              </w:rPr>
              <w:t>восприятия</w:t>
            </w:r>
            <w:r w:rsidRPr="008858ED">
              <w:rPr>
                <w:i/>
                <w:color w:val="006600"/>
                <w:spacing w:val="1"/>
                <w:sz w:val="24"/>
                <w:lang w:val="kk-KZ"/>
              </w:rPr>
              <w:t xml:space="preserve"> </w:t>
            </w:r>
            <w:r w:rsidRPr="008858ED">
              <w:rPr>
                <w:i/>
                <w:color w:val="006600"/>
                <w:sz w:val="24"/>
                <w:lang w:val="kk-KZ"/>
              </w:rPr>
              <w:t>детской</w:t>
            </w:r>
            <w:r w:rsidRPr="008858ED">
              <w:rPr>
                <w:i/>
                <w:color w:val="006600"/>
                <w:spacing w:val="1"/>
                <w:sz w:val="24"/>
                <w:lang w:val="kk-KZ"/>
              </w:rPr>
              <w:t xml:space="preserve"> </w:t>
            </w:r>
            <w:r w:rsidRPr="008858ED">
              <w:rPr>
                <w:i/>
                <w:color w:val="006600"/>
                <w:sz w:val="24"/>
                <w:lang w:val="kk-KZ"/>
              </w:rPr>
              <w:t>литературы,</w:t>
            </w:r>
            <w:r w:rsidRPr="008858ED">
              <w:rPr>
                <w:i/>
                <w:color w:val="006600"/>
                <w:spacing w:val="1"/>
                <w:sz w:val="24"/>
                <w:lang w:val="kk-KZ"/>
              </w:rPr>
              <w:t xml:space="preserve"> </w:t>
            </w:r>
            <w:r w:rsidRPr="008858ED">
              <w:rPr>
                <w:i/>
                <w:color w:val="006600"/>
                <w:sz w:val="24"/>
                <w:lang w:val="kk-KZ"/>
              </w:rPr>
              <w:t>народного фольклора, изобразительного творчества, включая татарское декоративно-</w:t>
            </w:r>
            <w:r w:rsidRPr="008858ED">
              <w:rPr>
                <w:i/>
                <w:color w:val="006600"/>
                <w:spacing w:val="1"/>
                <w:sz w:val="24"/>
                <w:lang w:val="kk-KZ"/>
              </w:rPr>
              <w:t xml:space="preserve"> </w:t>
            </w:r>
            <w:r w:rsidRPr="008858ED">
              <w:rPr>
                <w:i/>
                <w:color w:val="006600"/>
                <w:sz w:val="24"/>
                <w:lang w:val="kk-KZ"/>
              </w:rPr>
              <w:t>прикладное</w:t>
            </w:r>
            <w:r w:rsidRPr="008858ED">
              <w:rPr>
                <w:i/>
                <w:color w:val="006600"/>
                <w:spacing w:val="1"/>
                <w:sz w:val="24"/>
                <w:lang w:val="kk-KZ"/>
              </w:rPr>
              <w:t xml:space="preserve"> </w:t>
            </w:r>
            <w:r w:rsidRPr="008858ED">
              <w:rPr>
                <w:i/>
                <w:color w:val="006600"/>
                <w:sz w:val="24"/>
                <w:lang w:val="kk-KZ"/>
              </w:rPr>
              <w:t>искусство,</w:t>
            </w:r>
            <w:r w:rsidRPr="008858ED">
              <w:rPr>
                <w:i/>
                <w:color w:val="006600"/>
                <w:spacing w:val="1"/>
                <w:sz w:val="24"/>
                <w:lang w:val="kk-KZ"/>
              </w:rPr>
              <w:t xml:space="preserve"> </w:t>
            </w:r>
            <w:r w:rsidRPr="008858ED">
              <w:rPr>
                <w:i/>
                <w:color w:val="006600"/>
                <w:sz w:val="24"/>
                <w:lang w:val="kk-KZ"/>
              </w:rPr>
              <w:t>конструирования,</w:t>
            </w:r>
            <w:r w:rsidRPr="008858ED">
              <w:rPr>
                <w:i/>
                <w:color w:val="006600"/>
                <w:spacing w:val="1"/>
                <w:sz w:val="24"/>
                <w:lang w:val="kk-KZ"/>
              </w:rPr>
              <w:t xml:space="preserve"> </w:t>
            </w:r>
            <w:r w:rsidRPr="008858ED">
              <w:rPr>
                <w:i/>
                <w:color w:val="006600"/>
                <w:sz w:val="24"/>
                <w:lang w:val="kk-KZ"/>
              </w:rPr>
              <w:t>музыкального</w:t>
            </w:r>
            <w:r w:rsidRPr="008858ED">
              <w:rPr>
                <w:i/>
                <w:color w:val="006600"/>
                <w:spacing w:val="1"/>
                <w:sz w:val="24"/>
                <w:lang w:val="kk-KZ"/>
              </w:rPr>
              <w:t xml:space="preserve"> </w:t>
            </w:r>
            <w:r w:rsidRPr="008858ED">
              <w:rPr>
                <w:i/>
                <w:color w:val="006600"/>
                <w:sz w:val="24"/>
                <w:lang w:val="kk-KZ"/>
              </w:rPr>
              <w:t>творчества</w:t>
            </w:r>
            <w:r w:rsidRPr="008858ED">
              <w:rPr>
                <w:i/>
                <w:color w:val="006600"/>
                <w:spacing w:val="1"/>
                <w:sz w:val="24"/>
                <w:lang w:val="kk-KZ"/>
              </w:rPr>
              <w:t xml:space="preserve"> </w:t>
            </w:r>
            <w:r w:rsidRPr="008858ED">
              <w:rPr>
                <w:i/>
                <w:color w:val="006600"/>
                <w:sz w:val="24"/>
                <w:lang w:val="kk-KZ"/>
              </w:rPr>
              <w:t>(восприятие</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понимание смысла музыкальных произведений татарских композиторов, пение татарских</w:t>
            </w:r>
            <w:r w:rsidRPr="008858ED">
              <w:rPr>
                <w:i/>
                <w:color w:val="006600"/>
                <w:spacing w:val="-57"/>
                <w:sz w:val="24"/>
                <w:lang w:val="kk-KZ"/>
              </w:rPr>
              <w:t xml:space="preserve"> </w:t>
            </w:r>
            <w:r w:rsidRPr="008858ED">
              <w:rPr>
                <w:i/>
                <w:color w:val="006600"/>
                <w:sz w:val="24"/>
                <w:lang w:val="kk-KZ"/>
              </w:rPr>
              <w:t>песен,</w:t>
            </w:r>
            <w:r w:rsidRPr="008858ED">
              <w:rPr>
                <w:i/>
                <w:color w:val="006600"/>
                <w:spacing w:val="-3"/>
                <w:sz w:val="24"/>
                <w:lang w:val="kk-KZ"/>
              </w:rPr>
              <w:t xml:space="preserve"> </w:t>
            </w:r>
            <w:r w:rsidRPr="008858ED">
              <w:rPr>
                <w:i/>
                <w:color w:val="006600"/>
                <w:sz w:val="24"/>
                <w:lang w:val="kk-KZ"/>
              </w:rPr>
              <w:t>исполнение</w:t>
            </w:r>
            <w:r w:rsidRPr="008858ED">
              <w:rPr>
                <w:i/>
                <w:color w:val="006600"/>
                <w:spacing w:val="-3"/>
                <w:sz w:val="24"/>
                <w:lang w:val="kk-KZ"/>
              </w:rPr>
              <w:t xml:space="preserve"> </w:t>
            </w:r>
            <w:r w:rsidRPr="008858ED">
              <w:rPr>
                <w:i/>
                <w:color w:val="006600"/>
                <w:sz w:val="24"/>
                <w:lang w:val="kk-KZ"/>
              </w:rPr>
              <w:t>татарских</w:t>
            </w:r>
            <w:r w:rsidRPr="008858ED">
              <w:rPr>
                <w:i/>
                <w:color w:val="006600"/>
                <w:spacing w:val="-2"/>
                <w:sz w:val="24"/>
                <w:lang w:val="kk-KZ"/>
              </w:rPr>
              <w:t xml:space="preserve"> </w:t>
            </w:r>
            <w:r w:rsidRPr="008858ED">
              <w:rPr>
                <w:i/>
                <w:color w:val="006600"/>
                <w:sz w:val="24"/>
                <w:lang w:val="kk-KZ"/>
              </w:rPr>
              <w:t>танцев,</w:t>
            </w:r>
            <w:r w:rsidRPr="008858ED">
              <w:rPr>
                <w:i/>
                <w:color w:val="006600"/>
                <w:spacing w:val="-2"/>
                <w:sz w:val="24"/>
                <w:lang w:val="kk-KZ"/>
              </w:rPr>
              <w:t xml:space="preserve"> </w:t>
            </w:r>
            <w:r w:rsidRPr="008858ED">
              <w:rPr>
                <w:i/>
                <w:color w:val="006600"/>
                <w:sz w:val="24"/>
                <w:lang w:val="kk-KZ"/>
              </w:rPr>
              <w:t>игра</w:t>
            </w:r>
            <w:r w:rsidRPr="008858ED">
              <w:rPr>
                <w:i/>
                <w:color w:val="006600"/>
                <w:spacing w:val="-2"/>
                <w:sz w:val="24"/>
                <w:lang w:val="kk-KZ"/>
              </w:rPr>
              <w:t xml:space="preserve"> </w:t>
            </w:r>
            <w:r w:rsidRPr="008858ED">
              <w:rPr>
                <w:i/>
                <w:color w:val="006600"/>
                <w:sz w:val="24"/>
                <w:lang w:val="kk-KZ"/>
              </w:rPr>
              <w:t>на народных</w:t>
            </w:r>
            <w:r w:rsidRPr="008858ED">
              <w:rPr>
                <w:i/>
                <w:color w:val="006600"/>
                <w:spacing w:val="-3"/>
                <w:sz w:val="24"/>
                <w:lang w:val="kk-KZ"/>
              </w:rPr>
              <w:t xml:space="preserve"> </w:t>
            </w:r>
            <w:r w:rsidRPr="008858ED">
              <w:rPr>
                <w:i/>
                <w:color w:val="006600"/>
                <w:sz w:val="24"/>
                <w:lang w:val="kk-KZ"/>
              </w:rPr>
              <w:t>музыкальных</w:t>
            </w:r>
            <w:r w:rsidRPr="008858ED">
              <w:rPr>
                <w:i/>
                <w:color w:val="006600"/>
                <w:spacing w:val="-3"/>
                <w:sz w:val="24"/>
                <w:lang w:val="kk-KZ"/>
              </w:rPr>
              <w:t xml:space="preserve"> </w:t>
            </w:r>
            <w:r w:rsidRPr="008858ED">
              <w:rPr>
                <w:i/>
                <w:color w:val="006600"/>
                <w:sz w:val="24"/>
                <w:lang w:val="kk-KZ"/>
              </w:rPr>
              <w:t>инструментах)</w:t>
            </w:r>
            <w:r w:rsidRPr="008858ED">
              <w:rPr>
                <w:i/>
                <w:color w:val="006600"/>
                <w:spacing w:val="-6"/>
                <w:sz w:val="24"/>
                <w:lang w:val="kk-KZ"/>
              </w:rPr>
              <w:t xml:space="preserve"> </w:t>
            </w:r>
            <w:r w:rsidRPr="008858ED">
              <w:rPr>
                <w:i/>
                <w:color w:val="006600"/>
                <w:sz w:val="24"/>
                <w:lang w:val="kk-KZ"/>
              </w:rPr>
              <w:t>и</w:t>
            </w:r>
            <w:r w:rsidRPr="008858ED">
              <w:rPr>
                <w:i/>
                <w:color w:val="006600"/>
                <w:spacing w:val="-3"/>
                <w:sz w:val="24"/>
                <w:lang w:val="kk-KZ"/>
              </w:rPr>
              <w:t xml:space="preserve"> </w:t>
            </w:r>
            <w:r w:rsidRPr="008858ED">
              <w:rPr>
                <w:i/>
                <w:color w:val="006600"/>
                <w:sz w:val="24"/>
                <w:lang w:val="kk-KZ"/>
              </w:rPr>
              <w:t>др.</w:t>
            </w:r>
          </w:p>
          <w:p w:rsidR="00065A7C" w:rsidRPr="008858ED" w:rsidRDefault="00065A7C" w:rsidP="00065A7C">
            <w:pPr>
              <w:spacing w:before="3"/>
              <w:rPr>
                <w:b/>
                <w:color w:val="006600"/>
                <w:sz w:val="24"/>
                <w:lang w:val="kk-KZ"/>
              </w:rPr>
            </w:pPr>
          </w:p>
          <w:p w:rsidR="00065A7C" w:rsidRPr="008858ED" w:rsidRDefault="00065A7C" w:rsidP="00065A7C">
            <w:pPr>
              <w:spacing w:before="1"/>
              <w:ind w:left="110"/>
              <w:jc w:val="both"/>
              <w:rPr>
                <w:i/>
                <w:color w:val="006600"/>
                <w:sz w:val="24"/>
                <w:lang w:val="kk-KZ"/>
              </w:rPr>
            </w:pPr>
            <w:r w:rsidRPr="008858ED">
              <w:rPr>
                <w:i/>
                <w:color w:val="006600"/>
                <w:sz w:val="24"/>
                <w:lang w:val="kk-KZ"/>
              </w:rPr>
              <w:t>Особенности</w:t>
            </w:r>
            <w:r w:rsidRPr="008858ED">
              <w:rPr>
                <w:i/>
                <w:color w:val="006600"/>
                <w:spacing w:val="-5"/>
                <w:sz w:val="24"/>
                <w:lang w:val="kk-KZ"/>
              </w:rPr>
              <w:t xml:space="preserve"> </w:t>
            </w:r>
            <w:r w:rsidRPr="008858ED">
              <w:rPr>
                <w:i/>
                <w:color w:val="006600"/>
                <w:sz w:val="24"/>
                <w:lang w:val="kk-KZ"/>
              </w:rPr>
              <w:t>РППС</w:t>
            </w:r>
            <w:r w:rsidRPr="008858ED">
              <w:rPr>
                <w:i/>
                <w:color w:val="006600"/>
                <w:spacing w:val="-4"/>
                <w:sz w:val="24"/>
                <w:lang w:val="kk-KZ"/>
              </w:rPr>
              <w:t xml:space="preserve"> </w:t>
            </w:r>
            <w:r w:rsidRPr="008858ED">
              <w:rPr>
                <w:i/>
                <w:color w:val="006600"/>
                <w:sz w:val="24"/>
                <w:lang w:val="kk-KZ"/>
              </w:rPr>
              <w:t>ДОО</w:t>
            </w:r>
            <w:r w:rsidRPr="008858ED">
              <w:rPr>
                <w:i/>
                <w:color w:val="006600"/>
                <w:spacing w:val="-5"/>
                <w:sz w:val="24"/>
                <w:lang w:val="kk-KZ"/>
              </w:rPr>
              <w:t xml:space="preserve"> </w:t>
            </w:r>
            <w:r w:rsidRPr="008858ED">
              <w:rPr>
                <w:i/>
                <w:color w:val="006600"/>
                <w:sz w:val="24"/>
                <w:lang w:val="kk-KZ"/>
              </w:rPr>
              <w:t>определяет</w:t>
            </w:r>
            <w:r w:rsidRPr="008858ED">
              <w:rPr>
                <w:i/>
                <w:color w:val="006600"/>
                <w:spacing w:val="-4"/>
                <w:sz w:val="24"/>
                <w:lang w:val="kk-KZ"/>
              </w:rPr>
              <w:t xml:space="preserve"> </w:t>
            </w:r>
            <w:r w:rsidRPr="008858ED">
              <w:rPr>
                <w:i/>
                <w:color w:val="006600"/>
                <w:sz w:val="24"/>
                <w:lang w:val="kk-KZ"/>
              </w:rPr>
              <w:t>самостоятельно</w:t>
            </w:r>
          </w:p>
          <w:p w:rsidR="00065A7C" w:rsidRPr="008858ED" w:rsidRDefault="00065A7C" w:rsidP="00065A7C">
            <w:pPr>
              <w:spacing w:before="4"/>
              <w:rPr>
                <w:b/>
                <w:color w:val="006600"/>
                <w:sz w:val="23"/>
                <w:lang w:val="kk-KZ"/>
              </w:rPr>
            </w:pPr>
          </w:p>
          <w:p w:rsidR="00065A7C" w:rsidRPr="008858ED" w:rsidRDefault="00065A7C" w:rsidP="00065A7C">
            <w:pPr>
              <w:spacing w:line="270" w:lineRule="atLeast"/>
              <w:ind w:left="110" w:right="93"/>
              <w:jc w:val="both"/>
              <w:rPr>
                <w:i/>
                <w:color w:val="006600"/>
                <w:sz w:val="24"/>
                <w:lang w:val="kk-KZ"/>
              </w:rPr>
            </w:pPr>
            <w:r w:rsidRPr="008858ED">
              <w:rPr>
                <w:i/>
                <w:color w:val="006600"/>
                <w:sz w:val="24"/>
                <w:lang w:val="kk-KZ"/>
              </w:rPr>
              <w:t>Рекомендации</w:t>
            </w:r>
            <w:r w:rsidRPr="008858ED">
              <w:rPr>
                <w:i/>
                <w:color w:val="006600"/>
                <w:spacing w:val="1"/>
                <w:sz w:val="24"/>
                <w:lang w:val="kk-KZ"/>
              </w:rPr>
              <w:t xml:space="preserve"> </w:t>
            </w:r>
            <w:r w:rsidRPr="008858ED">
              <w:rPr>
                <w:i/>
                <w:color w:val="006600"/>
                <w:sz w:val="24"/>
                <w:lang w:val="kk-KZ"/>
              </w:rPr>
              <w:t>по</w:t>
            </w:r>
            <w:r w:rsidRPr="008858ED">
              <w:rPr>
                <w:i/>
                <w:color w:val="006600"/>
                <w:spacing w:val="1"/>
                <w:sz w:val="24"/>
                <w:lang w:val="kk-KZ"/>
              </w:rPr>
              <w:t xml:space="preserve"> </w:t>
            </w:r>
            <w:r w:rsidRPr="008858ED">
              <w:rPr>
                <w:i/>
                <w:color w:val="006600"/>
                <w:sz w:val="24"/>
                <w:lang w:val="kk-KZ"/>
              </w:rPr>
              <w:t>формированию</w:t>
            </w:r>
            <w:r w:rsidRPr="008858ED">
              <w:rPr>
                <w:i/>
                <w:color w:val="006600"/>
                <w:spacing w:val="1"/>
                <w:sz w:val="24"/>
                <w:lang w:val="kk-KZ"/>
              </w:rPr>
              <w:t xml:space="preserve"> </w:t>
            </w:r>
            <w:r w:rsidRPr="008858ED">
              <w:rPr>
                <w:i/>
                <w:color w:val="006600"/>
                <w:sz w:val="24"/>
                <w:lang w:val="kk-KZ"/>
              </w:rPr>
              <w:t>инфраструктуры</w:t>
            </w:r>
            <w:r w:rsidRPr="008858ED">
              <w:rPr>
                <w:i/>
                <w:color w:val="006600"/>
                <w:spacing w:val="1"/>
                <w:sz w:val="24"/>
                <w:lang w:val="kk-KZ"/>
              </w:rPr>
              <w:t xml:space="preserve"> </w:t>
            </w:r>
            <w:r w:rsidRPr="008858ED">
              <w:rPr>
                <w:i/>
                <w:color w:val="006600"/>
                <w:sz w:val="24"/>
                <w:lang w:val="kk-KZ"/>
              </w:rPr>
              <w:t>дошкольных</w:t>
            </w:r>
            <w:r w:rsidRPr="008858ED">
              <w:rPr>
                <w:i/>
                <w:color w:val="006600"/>
                <w:spacing w:val="1"/>
                <w:sz w:val="24"/>
                <w:lang w:val="kk-KZ"/>
              </w:rPr>
              <w:t xml:space="preserve"> </w:t>
            </w:r>
            <w:r w:rsidRPr="008858ED">
              <w:rPr>
                <w:i/>
                <w:color w:val="006600"/>
                <w:sz w:val="24"/>
                <w:lang w:val="kk-KZ"/>
              </w:rPr>
              <w:t>образовательных</w:t>
            </w:r>
            <w:r w:rsidRPr="008858ED">
              <w:rPr>
                <w:i/>
                <w:color w:val="006600"/>
                <w:spacing w:val="1"/>
                <w:sz w:val="24"/>
                <w:lang w:val="kk-KZ"/>
              </w:rPr>
              <w:t xml:space="preserve"> </w:t>
            </w:r>
            <w:r w:rsidRPr="008858ED">
              <w:rPr>
                <w:i/>
                <w:color w:val="006600"/>
                <w:sz w:val="24"/>
                <w:lang w:val="kk-KZ"/>
              </w:rPr>
              <w:t>организаций</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комплектации</w:t>
            </w:r>
            <w:r w:rsidRPr="008858ED">
              <w:rPr>
                <w:i/>
                <w:color w:val="006600"/>
                <w:spacing w:val="1"/>
                <w:sz w:val="24"/>
                <w:lang w:val="kk-KZ"/>
              </w:rPr>
              <w:t xml:space="preserve"> </w:t>
            </w:r>
            <w:r w:rsidRPr="008858ED">
              <w:rPr>
                <w:i/>
                <w:color w:val="006600"/>
                <w:sz w:val="24"/>
                <w:lang w:val="kk-KZ"/>
              </w:rPr>
              <w:t>учебно-методических</w:t>
            </w:r>
            <w:r w:rsidRPr="008858ED">
              <w:rPr>
                <w:i/>
                <w:color w:val="006600"/>
                <w:spacing w:val="1"/>
                <w:sz w:val="24"/>
                <w:lang w:val="kk-KZ"/>
              </w:rPr>
              <w:t xml:space="preserve"> </w:t>
            </w:r>
            <w:r w:rsidRPr="008858ED">
              <w:rPr>
                <w:i/>
                <w:color w:val="006600"/>
                <w:sz w:val="24"/>
                <w:lang w:val="kk-KZ"/>
              </w:rPr>
              <w:t>материалов</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целях</w:t>
            </w:r>
            <w:r w:rsidRPr="008858ED">
              <w:rPr>
                <w:i/>
                <w:color w:val="006600"/>
                <w:spacing w:val="1"/>
                <w:sz w:val="24"/>
                <w:lang w:val="kk-KZ"/>
              </w:rPr>
              <w:t xml:space="preserve"> </w:t>
            </w:r>
            <w:r w:rsidRPr="008858ED">
              <w:rPr>
                <w:i/>
                <w:color w:val="006600"/>
                <w:sz w:val="24"/>
                <w:lang w:val="kk-KZ"/>
              </w:rPr>
              <w:t>реализации</w:t>
            </w:r>
            <w:r w:rsidRPr="008858ED">
              <w:rPr>
                <w:i/>
                <w:color w:val="006600"/>
                <w:spacing w:val="-57"/>
                <w:sz w:val="24"/>
                <w:lang w:val="kk-KZ"/>
              </w:rPr>
              <w:t xml:space="preserve"> </w:t>
            </w:r>
            <w:r w:rsidRPr="008858ED">
              <w:rPr>
                <w:i/>
                <w:color w:val="006600"/>
                <w:sz w:val="24"/>
                <w:lang w:val="kk-KZ"/>
              </w:rPr>
              <w:t>образовательных программ дошкольного образования (разработаны во исполнение пункта</w:t>
            </w:r>
            <w:r w:rsidRPr="008858ED">
              <w:rPr>
                <w:i/>
                <w:color w:val="006600"/>
                <w:spacing w:val="-57"/>
                <w:sz w:val="24"/>
                <w:lang w:val="kk-KZ"/>
              </w:rPr>
              <w:t xml:space="preserve"> </w:t>
            </w:r>
            <w:r w:rsidRPr="008858ED">
              <w:rPr>
                <w:i/>
                <w:color w:val="006600"/>
                <w:sz w:val="24"/>
                <w:lang w:val="kk-KZ"/>
              </w:rPr>
              <w:t>3 перечня поручений Президента Российской Федерации от 16 марта 2022 г. № Пр-487 по</w:t>
            </w:r>
            <w:r w:rsidRPr="008858ED">
              <w:rPr>
                <w:i/>
                <w:color w:val="006600"/>
                <w:spacing w:val="1"/>
                <w:sz w:val="24"/>
                <w:lang w:val="kk-KZ"/>
              </w:rPr>
              <w:t xml:space="preserve"> </w:t>
            </w:r>
            <w:r w:rsidRPr="008858ED">
              <w:rPr>
                <w:i/>
                <w:color w:val="006600"/>
                <w:sz w:val="24"/>
                <w:lang w:val="kk-KZ"/>
              </w:rPr>
              <w:t>итогам</w:t>
            </w:r>
            <w:r w:rsidRPr="008858ED">
              <w:rPr>
                <w:i/>
                <w:color w:val="006600"/>
                <w:spacing w:val="1"/>
                <w:sz w:val="24"/>
                <w:lang w:val="kk-KZ"/>
              </w:rPr>
              <w:t xml:space="preserve"> </w:t>
            </w:r>
            <w:r w:rsidRPr="008858ED">
              <w:rPr>
                <w:i/>
                <w:color w:val="006600"/>
                <w:sz w:val="24"/>
                <w:lang w:val="kk-KZ"/>
              </w:rPr>
              <w:t>заседания</w:t>
            </w:r>
            <w:r w:rsidRPr="008858ED">
              <w:rPr>
                <w:i/>
                <w:color w:val="006600"/>
                <w:spacing w:val="1"/>
                <w:sz w:val="24"/>
                <w:lang w:val="kk-KZ"/>
              </w:rPr>
              <w:t xml:space="preserve"> </w:t>
            </w:r>
            <w:r w:rsidRPr="008858ED">
              <w:rPr>
                <w:i/>
                <w:color w:val="006600"/>
                <w:sz w:val="24"/>
                <w:lang w:val="kk-KZ"/>
              </w:rPr>
              <w:t>Совета</w:t>
            </w:r>
            <w:r w:rsidRPr="008858ED">
              <w:rPr>
                <w:i/>
                <w:color w:val="006600"/>
                <w:spacing w:val="1"/>
                <w:sz w:val="24"/>
                <w:lang w:val="kk-KZ"/>
              </w:rPr>
              <w:t xml:space="preserve"> </w:t>
            </w:r>
            <w:r w:rsidRPr="008858ED">
              <w:rPr>
                <w:i/>
                <w:color w:val="006600"/>
                <w:sz w:val="24"/>
                <w:lang w:val="kk-KZ"/>
              </w:rPr>
              <w:t>при</w:t>
            </w:r>
            <w:r w:rsidRPr="008858ED">
              <w:rPr>
                <w:i/>
                <w:color w:val="006600"/>
                <w:spacing w:val="1"/>
                <w:sz w:val="24"/>
                <w:lang w:val="kk-KZ"/>
              </w:rPr>
              <w:t xml:space="preserve"> </w:t>
            </w:r>
            <w:r w:rsidRPr="008858ED">
              <w:rPr>
                <w:i/>
                <w:color w:val="006600"/>
                <w:sz w:val="24"/>
                <w:lang w:val="kk-KZ"/>
              </w:rPr>
              <w:t>Президенте</w:t>
            </w:r>
            <w:r w:rsidRPr="008858ED">
              <w:rPr>
                <w:i/>
                <w:color w:val="006600"/>
                <w:spacing w:val="1"/>
                <w:sz w:val="24"/>
                <w:lang w:val="kk-KZ"/>
              </w:rPr>
              <w:t xml:space="preserve"> </w:t>
            </w:r>
            <w:r w:rsidRPr="008858ED">
              <w:rPr>
                <w:i/>
                <w:color w:val="006600"/>
                <w:sz w:val="24"/>
                <w:lang w:val="kk-KZ"/>
              </w:rPr>
              <w:t>Российской</w:t>
            </w:r>
            <w:r w:rsidRPr="008858ED">
              <w:rPr>
                <w:i/>
                <w:color w:val="006600"/>
                <w:spacing w:val="1"/>
                <w:sz w:val="24"/>
                <w:lang w:val="kk-KZ"/>
              </w:rPr>
              <w:t xml:space="preserve"> </w:t>
            </w:r>
            <w:r w:rsidRPr="008858ED">
              <w:rPr>
                <w:i/>
                <w:color w:val="006600"/>
                <w:sz w:val="24"/>
                <w:lang w:val="kk-KZ"/>
              </w:rPr>
              <w:t>Федерации</w:t>
            </w:r>
            <w:r w:rsidRPr="008858ED">
              <w:rPr>
                <w:i/>
                <w:color w:val="006600"/>
                <w:spacing w:val="1"/>
                <w:sz w:val="24"/>
                <w:lang w:val="kk-KZ"/>
              </w:rPr>
              <w:t xml:space="preserve"> </w:t>
            </w:r>
            <w:r w:rsidRPr="008858ED">
              <w:rPr>
                <w:i/>
                <w:color w:val="006600"/>
                <w:sz w:val="24"/>
                <w:lang w:val="kk-KZ"/>
              </w:rPr>
              <w:t>по</w:t>
            </w:r>
            <w:r w:rsidRPr="008858ED">
              <w:rPr>
                <w:i/>
                <w:color w:val="006600"/>
                <w:spacing w:val="1"/>
                <w:sz w:val="24"/>
                <w:lang w:val="kk-KZ"/>
              </w:rPr>
              <w:t xml:space="preserve"> </w:t>
            </w:r>
            <w:r w:rsidRPr="008858ED">
              <w:rPr>
                <w:i/>
                <w:color w:val="006600"/>
                <w:sz w:val="24"/>
                <w:lang w:val="kk-KZ"/>
              </w:rPr>
              <w:t>реализации</w:t>
            </w:r>
            <w:r w:rsidRPr="008858ED">
              <w:rPr>
                <w:i/>
                <w:color w:val="006600"/>
                <w:spacing w:val="1"/>
                <w:sz w:val="24"/>
                <w:lang w:val="kk-KZ"/>
              </w:rPr>
              <w:t xml:space="preserve"> </w:t>
            </w:r>
            <w:r w:rsidRPr="008858ED">
              <w:rPr>
                <w:i/>
                <w:color w:val="006600"/>
                <w:sz w:val="24"/>
                <w:lang w:val="kk-KZ"/>
              </w:rPr>
              <w:t>государственной политики в сфере защиты семьи и детей 17 декабря 2021 года) – URL:</w:t>
            </w:r>
            <w:r w:rsidRPr="008858ED">
              <w:rPr>
                <w:i/>
                <w:color w:val="006600"/>
                <w:spacing w:val="1"/>
                <w:sz w:val="24"/>
                <w:lang w:val="kk-KZ"/>
              </w:rPr>
              <w:t xml:space="preserve"> </w:t>
            </w:r>
            <w:r w:rsidRPr="008858ED">
              <w:rPr>
                <w:i/>
                <w:color w:val="006600"/>
                <w:sz w:val="24"/>
                <w:lang w:val="kk-KZ"/>
              </w:rPr>
              <w:t>https://docs.edu.gov.ru/document/f4f7837770384bfa1faa1827ec8d72d4/download/5558/</w:t>
            </w:r>
            <w:r w:rsidRPr="008858ED">
              <w:rPr>
                <w:i/>
                <w:color w:val="006600"/>
                <w:spacing w:val="1"/>
                <w:sz w:val="24"/>
                <w:lang w:val="kk-KZ"/>
              </w:rPr>
              <w:t xml:space="preserve"> </w:t>
            </w:r>
            <w:r w:rsidRPr="008858ED">
              <w:rPr>
                <w:i/>
                <w:color w:val="006600"/>
                <w:sz w:val="24"/>
                <w:lang w:val="kk-KZ"/>
              </w:rPr>
              <w:t>(дата</w:t>
            </w:r>
            <w:r w:rsidRPr="008858ED">
              <w:rPr>
                <w:i/>
                <w:color w:val="006600"/>
                <w:spacing w:val="-57"/>
                <w:sz w:val="24"/>
                <w:lang w:val="kk-KZ"/>
              </w:rPr>
              <w:t xml:space="preserve"> </w:t>
            </w:r>
            <w:r w:rsidRPr="008858ED">
              <w:rPr>
                <w:i/>
                <w:color w:val="006600"/>
                <w:sz w:val="24"/>
                <w:lang w:val="kk-KZ"/>
              </w:rPr>
              <w:t>обращения</w:t>
            </w:r>
            <w:r w:rsidRPr="008858ED">
              <w:rPr>
                <w:i/>
                <w:color w:val="006600"/>
                <w:spacing w:val="-3"/>
                <w:sz w:val="24"/>
                <w:lang w:val="kk-KZ"/>
              </w:rPr>
              <w:t xml:space="preserve"> </w:t>
            </w:r>
            <w:r w:rsidRPr="008858ED">
              <w:rPr>
                <w:i/>
                <w:color w:val="006600"/>
                <w:sz w:val="24"/>
                <w:lang w:val="kk-KZ"/>
              </w:rPr>
              <w:t>25.04.2023)</w:t>
            </w:r>
          </w:p>
        </w:tc>
      </w:tr>
      <w:tr w:rsidR="00065A7C" w:rsidRPr="008858ED" w:rsidTr="00065A7C">
        <w:trPr>
          <w:trHeight w:val="6365"/>
        </w:trPr>
        <w:tc>
          <w:tcPr>
            <w:tcW w:w="10064" w:type="dxa"/>
          </w:tcPr>
          <w:p w:rsidR="00065A7C" w:rsidRPr="008858ED" w:rsidRDefault="00065A7C" w:rsidP="00065A7C">
            <w:pPr>
              <w:ind w:left="110" w:right="98"/>
              <w:jc w:val="both"/>
              <w:rPr>
                <w:i/>
                <w:color w:val="006600"/>
                <w:sz w:val="24"/>
                <w:lang w:val="kk-KZ"/>
              </w:rPr>
            </w:pPr>
            <w:r w:rsidRPr="008858ED">
              <w:rPr>
                <w:i/>
                <w:color w:val="006600"/>
                <w:sz w:val="24"/>
                <w:lang w:val="kk-KZ"/>
              </w:rPr>
              <w:t>8) Социокультурный контекст, внешняя социальная и культурная среда ДОО (учитывает</w:t>
            </w:r>
            <w:r w:rsidRPr="008858ED">
              <w:rPr>
                <w:i/>
                <w:color w:val="006600"/>
                <w:spacing w:val="1"/>
                <w:sz w:val="24"/>
                <w:lang w:val="kk-KZ"/>
              </w:rPr>
              <w:t xml:space="preserve"> </w:t>
            </w:r>
            <w:r w:rsidRPr="008858ED">
              <w:rPr>
                <w:i/>
                <w:color w:val="006600"/>
                <w:sz w:val="24"/>
                <w:lang w:val="kk-KZ"/>
              </w:rPr>
              <w:t>этнокультурные,</w:t>
            </w:r>
            <w:r w:rsidRPr="008858ED">
              <w:rPr>
                <w:i/>
                <w:color w:val="006600"/>
                <w:spacing w:val="1"/>
                <w:sz w:val="24"/>
                <w:lang w:val="kk-KZ"/>
              </w:rPr>
              <w:t xml:space="preserve"> </w:t>
            </w:r>
            <w:r w:rsidRPr="008858ED">
              <w:rPr>
                <w:i/>
                <w:color w:val="006600"/>
                <w:sz w:val="24"/>
                <w:lang w:val="kk-KZ"/>
              </w:rPr>
              <w:t>конфессиональные</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региональные</w:t>
            </w:r>
            <w:r w:rsidRPr="008858ED">
              <w:rPr>
                <w:i/>
                <w:color w:val="006600"/>
                <w:spacing w:val="1"/>
                <w:sz w:val="24"/>
                <w:lang w:val="kk-KZ"/>
              </w:rPr>
              <w:t xml:space="preserve"> </w:t>
            </w:r>
            <w:r w:rsidRPr="008858ED">
              <w:rPr>
                <w:i/>
                <w:color w:val="006600"/>
                <w:sz w:val="24"/>
                <w:lang w:val="kk-KZ"/>
              </w:rPr>
              <w:t>особенности)</w:t>
            </w:r>
            <w:r w:rsidRPr="008858ED">
              <w:rPr>
                <w:i/>
                <w:color w:val="006600"/>
                <w:spacing w:val="1"/>
                <w:sz w:val="24"/>
                <w:lang w:val="kk-KZ"/>
              </w:rPr>
              <w:t xml:space="preserve"> </w:t>
            </w:r>
            <w:r w:rsidRPr="008858ED">
              <w:rPr>
                <w:i/>
                <w:color w:val="006600"/>
                <w:sz w:val="24"/>
                <w:lang w:val="kk-KZ"/>
              </w:rPr>
              <w:t>(отражающие</w:t>
            </w:r>
            <w:r w:rsidRPr="008858ED">
              <w:rPr>
                <w:i/>
                <w:color w:val="006600"/>
                <w:spacing w:val="-57"/>
                <w:sz w:val="24"/>
                <w:lang w:val="kk-KZ"/>
              </w:rPr>
              <w:t xml:space="preserve"> </w:t>
            </w:r>
            <w:r w:rsidRPr="008858ED">
              <w:rPr>
                <w:i/>
                <w:color w:val="006600"/>
                <w:sz w:val="24"/>
                <w:lang w:val="kk-KZ"/>
              </w:rPr>
              <w:t>региональную</w:t>
            </w:r>
            <w:r w:rsidRPr="008858ED">
              <w:rPr>
                <w:i/>
                <w:color w:val="006600"/>
                <w:spacing w:val="-1"/>
                <w:sz w:val="24"/>
                <w:lang w:val="kk-KZ"/>
              </w:rPr>
              <w:t xml:space="preserve"> </w:t>
            </w:r>
            <w:r w:rsidRPr="008858ED">
              <w:rPr>
                <w:i/>
                <w:color w:val="006600"/>
                <w:sz w:val="24"/>
                <w:lang w:val="kk-KZ"/>
              </w:rPr>
              <w:t>специфику):</w:t>
            </w:r>
          </w:p>
          <w:p w:rsidR="00065A7C" w:rsidRPr="008858ED" w:rsidRDefault="00065A7C" w:rsidP="00065A7C">
            <w:pPr>
              <w:spacing w:before="8"/>
              <w:rPr>
                <w:b/>
                <w:color w:val="006600"/>
                <w:sz w:val="23"/>
                <w:lang w:val="kk-KZ"/>
              </w:rPr>
            </w:pPr>
          </w:p>
          <w:p w:rsidR="00065A7C" w:rsidRPr="008858ED" w:rsidRDefault="00065A7C" w:rsidP="00065A7C">
            <w:pPr>
              <w:ind w:left="110" w:right="101"/>
              <w:jc w:val="both"/>
              <w:rPr>
                <w:i/>
                <w:color w:val="006600"/>
                <w:sz w:val="24"/>
                <w:lang w:val="kk-KZ"/>
              </w:rPr>
            </w:pPr>
            <w:r w:rsidRPr="008858ED">
              <w:rPr>
                <w:i/>
                <w:color w:val="006600"/>
                <w:sz w:val="24"/>
                <w:lang w:val="kk-KZ"/>
              </w:rPr>
              <w:t>В качестве средств реализации цели воспитания могут выступать следующие основные</w:t>
            </w:r>
            <w:r w:rsidRPr="008858ED">
              <w:rPr>
                <w:i/>
                <w:color w:val="006600"/>
                <w:spacing w:val="1"/>
                <w:sz w:val="24"/>
                <w:lang w:val="kk-KZ"/>
              </w:rPr>
              <w:t xml:space="preserve"> </w:t>
            </w:r>
            <w:r w:rsidRPr="008858ED">
              <w:rPr>
                <w:i/>
                <w:color w:val="006600"/>
                <w:sz w:val="24"/>
                <w:lang w:val="kk-KZ"/>
              </w:rPr>
              <w:t>виды</w:t>
            </w:r>
            <w:r w:rsidRPr="008858ED">
              <w:rPr>
                <w:i/>
                <w:color w:val="006600"/>
                <w:spacing w:val="-1"/>
                <w:sz w:val="24"/>
                <w:lang w:val="kk-KZ"/>
              </w:rPr>
              <w:t xml:space="preserve"> </w:t>
            </w:r>
            <w:r w:rsidRPr="008858ED">
              <w:rPr>
                <w:i/>
                <w:color w:val="006600"/>
                <w:sz w:val="24"/>
                <w:lang w:val="kk-KZ"/>
              </w:rPr>
              <w:t>деятельности</w:t>
            </w:r>
            <w:r w:rsidRPr="008858ED">
              <w:rPr>
                <w:i/>
                <w:color w:val="006600"/>
                <w:spacing w:val="-1"/>
                <w:sz w:val="24"/>
                <w:lang w:val="kk-KZ"/>
              </w:rPr>
              <w:t xml:space="preserve"> </w:t>
            </w:r>
            <w:r w:rsidRPr="008858ED">
              <w:rPr>
                <w:i/>
                <w:color w:val="006600"/>
                <w:sz w:val="24"/>
                <w:lang w:val="kk-KZ"/>
              </w:rPr>
              <w:t>и культурные</w:t>
            </w:r>
            <w:r w:rsidRPr="008858ED">
              <w:rPr>
                <w:i/>
                <w:color w:val="006600"/>
                <w:spacing w:val="-1"/>
                <w:sz w:val="24"/>
                <w:lang w:val="kk-KZ"/>
              </w:rPr>
              <w:t xml:space="preserve"> </w:t>
            </w:r>
            <w:r w:rsidRPr="008858ED">
              <w:rPr>
                <w:i/>
                <w:color w:val="006600"/>
                <w:sz w:val="24"/>
                <w:lang w:val="kk-KZ"/>
              </w:rPr>
              <w:t>практики:</w:t>
            </w:r>
          </w:p>
          <w:p w:rsidR="00065A7C" w:rsidRPr="008858ED" w:rsidRDefault="00065A7C" w:rsidP="00065A7C">
            <w:pPr>
              <w:spacing w:before="3"/>
              <w:rPr>
                <w:b/>
                <w:color w:val="006600"/>
                <w:sz w:val="24"/>
                <w:lang w:val="kk-KZ"/>
              </w:rPr>
            </w:pPr>
          </w:p>
          <w:p w:rsidR="00065A7C" w:rsidRPr="008858ED" w:rsidRDefault="00065A7C" w:rsidP="00065A7C">
            <w:pPr>
              <w:ind w:left="110" w:right="92"/>
              <w:jc w:val="both"/>
              <w:rPr>
                <w:i/>
                <w:color w:val="006600"/>
                <w:sz w:val="24"/>
                <w:lang w:val="kk-KZ"/>
              </w:rPr>
            </w:pPr>
            <w:r w:rsidRPr="008858ED">
              <w:rPr>
                <w:i/>
                <w:color w:val="006600"/>
                <w:sz w:val="24"/>
                <w:lang w:val="kk-KZ"/>
              </w:rPr>
              <w:t>предметно-целевая</w:t>
            </w:r>
            <w:r w:rsidRPr="008858ED">
              <w:rPr>
                <w:i/>
                <w:color w:val="006600"/>
                <w:spacing w:val="-12"/>
                <w:sz w:val="24"/>
                <w:lang w:val="kk-KZ"/>
              </w:rPr>
              <w:t xml:space="preserve"> </w:t>
            </w:r>
            <w:r w:rsidRPr="008858ED">
              <w:rPr>
                <w:i/>
                <w:color w:val="006600"/>
                <w:sz w:val="24"/>
                <w:lang w:val="kk-KZ"/>
              </w:rPr>
              <w:t>(виды</w:t>
            </w:r>
            <w:r w:rsidRPr="008858ED">
              <w:rPr>
                <w:i/>
                <w:color w:val="006600"/>
                <w:spacing w:val="-13"/>
                <w:sz w:val="24"/>
                <w:lang w:val="kk-KZ"/>
              </w:rPr>
              <w:t xml:space="preserve"> </w:t>
            </w:r>
            <w:r w:rsidRPr="008858ED">
              <w:rPr>
                <w:i/>
                <w:color w:val="006600"/>
                <w:sz w:val="24"/>
                <w:lang w:val="kk-KZ"/>
              </w:rPr>
              <w:t>деятельности,</w:t>
            </w:r>
            <w:r w:rsidRPr="008858ED">
              <w:rPr>
                <w:i/>
                <w:color w:val="006600"/>
                <w:spacing w:val="-11"/>
                <w:sz w:val="24"/>
                <w:lang w:val="kk-KZ"/>
              </w:rPr>
              <w:t xml:space="preserve"> </w:t>
            </w:r>
            <w:r w:rsidRPr="008858ED">
              <w:rPr>
                <w:i/>
                <w:color w:val="006600"/>
                <w:sz w:val="24"/>
                <w:lang w:val="kk-KZ"/>
              </w:rPr>
              <w:t>организуемые</w:t>
            </w:r>
            <w:r w:rsidRPr="008858ED">
              <w:rPr>
                <w:i/>
                <w:color w:val="006600"/>
                <w:spacing w:val="-12"/>
                <w:sz w:val="24"/>
                <w:lang w:val="kk-KZ"/>
              </w:rPr>
              <w:t xml:space="preserve"> </w:t>
            </w:r>
            <w:r w:rsidRPr="008858ED">
              <w:rPr>
                <w:i/>
                <w:color w:val="006600"/>
                <w:sz w:val="24"/>
                <w:lang w:val="kk-KZ"/>
              </w:rPr>
              <w:t>взрослым,</w:t>
            </w:r>
            <w:r w:rsidRPr="008858ED">
              <w:rPr>
                <w:i/>
                <w:color w:val="006600"/>
                <w:spacing w:val="-10"/>
                <w:sz w:val="24"/>
                <w:lang w:val="kk-KZ"/>
              </w:rPr>
              <w:t xml:space="preserve"> </w:t>
            </w:r>
            <w:r w:rsidRPr="008858ED">
              <w:rPr>
                <w:i/>
                <w:color w:val="006600"/>
                <w:sz w:val="24"/>
                <w:lang w:val="kk-KZ"/>
              </w:rPr>
              <w:t>в</w:t>
            </w:r>
            <w:r w:rsidRPr="008858ED">
              <w:rPr>
                <w:i/>
                <w:color w:val="006600"/>
                <w:spacing w:val="-12"/>
                <w:sz w:val="24"/>
                <w:lang w:val="kk-KZ"/>
              </w:rPr>
              <w:t xml:space="preserve"> </w:t>
            </w:r>
            <w:r w:rsidRPr="008858ED">
              <w:rPr>
                <w:i/>
                <w:color w:val="006600"/>
                <w:sz w:val="24"/>
                <w:lang w:val="kk-KZ"/>
              </w:rPr>
              <w:t>которых</w:t>
            </w:r>
            <w:r w:rsidRPr="008858ED">
              <w:rPr>
                <w:i/>
                <w:color w:val="006600"/>
                <w:spacing w:val="-11"/>
                <w:sz w:val="24"/>
                <w:lang w:val="kk-KZ"/>
              </w:rPr>
              <w:t xml:space="preserve"> </w:t>
            </w:r>
            <w:r w:rsidRPr="008858ED">
              <w:rPr>
                <w:i/>
                <w:color w:val="006600"/>
                <w:sz w:val="24"/>
                <w:lang w:val="kk-KZ"/>
              </w:rPr>
              <w:t>он</w:t>
            </w:r>
            <w:r w:rsidRPr="008858ED">
              <w:rPr>
                <w:i/>
                <w:color w:val="006600"/>
                <w:spacing w:val="-10"/>
                <w:sz w:val="24"/>
                <w:lang w:val="kk-KZ"/>
              </w:rPr>
              <w:t xml:space="preserve"> </w:t>
            </w:r>
            <w:r w:rsidRPr="008858ED">
              <w:rPr>
                <w:i/>
                <w:color w:val="006600"/>
                <w:sz w:val="24"/>
                <w:lang w:val="kk-KZ"/>
              </w:rPr>
              <w:t>открывает</w:t>
            </w:r>
            <w:r w:rsidRPr="008858ED">
              <w:rPr>
                <w:i/>
                <w:color w:val="006600"/>
                <w:spacing w:val="-57"/>
                <w:sz w:val="24"/>
                <w:lang w:val="kk-KZ"/>
              </w:rPr>
              <w:t xml:space="preserve"> </w:t>
            </w:r>
            <w:r w:rsidRPr="008858ED">
              <w:rPr>
                <w:i/>
                <w:color w:val="006600"/>
                <w:sz w:val="24"/>
                <w:lang w:val="kk-KZ"/>
              </w:rPr>
              <w:t>ребенку смысл и ценность человеческой деятельности, способы ее реализации совместно с</w:t>
            </w:r>
            <w:r w:rsidRPr="008858ED">
              <w:rPr>
                <w:i/>
                <w:color w:val="006600"/>
                <w:spacing w:val="-57"/>
                <w:sz w:val="24"/>
                <w:lang w:val="kk-KZ"/>
              </w:rPr>
              <w:t xml:space="preserve"> </w:t>
            </w:r>
            <w:r w:rsidRPr="008858ED">
              <w:rPr>
                <w:i/>
                <w:color w:val="006600"/>
                <w:sz w:val="24"/>
                <w:lang w:val="kk-KZ"/>
              </w:rPr>
              <w:t>родителями,</w:t>
            </w:r>
            <w:r w:rsidRPr="008858ED">
              <w:rPr>
                <w:i/>
                <w:color w:val="006600"/>
                <w:spacing w:val="-2"/>
                <w:sz w:val="24"/>
                <w:lang w:val="kk-KZ"/>
              </w:rPr>
              <w:t xml:space="preserve"> </w:t>
            </w:r>
            <w:r w:rsidRPr="008858ED">
              <w:rPr>
                <w:i/>
                <w:color w:val="006600"/>
                <w:sz w:val="24"/>
                <w:lang w:val="kk-KZ"/>
              </w:rPr>
              <w:t>воспитателями,</w:t>
            </w:r>
            <w:r w:rsidRPr="008858ED">
              <w:rPr>
                <w:i/>
                <w:color w:val="006600"/>
                <w:spacing w:val="-1"/>
                <w:sz w:val="24"/>
                <w:lang w:val="kk-KZ"/>
              </w:rPr>
              <w:t xml:space="preserve"> </w:t>
            </w:r>
            <w:r w:rsidRPr="008858ED">
              <w:rPr>
                <w:i/>
                <w:color w:val="006600"/>
                <w:sz w:val="24"/>
                <w:lang w:val="kk-KZ"/>
              </w:rPr>
              <w:t>сверстниками);</w:t>
            </w:r>
          </w:p>
          <w:p w:rsidR="00065A7C" w:rsidRPr="008858ED" w:rsidRDefault="00065A7C" w:rsidP="00065A7C">
            <w:pPr>
              <w:spacing w:before="4"/>
              <w:rPr>
                <w:b/>
                <w:color w:val="006600"/>
                <w:sz w:val="24"/>
                <w:lang w:val="kk-KZ"/>
              </w:rPr>
            </w:pPr>
          </w:p>
          <w:p w:rsidR="00065A7C" w:rsidRPr="008858ED" w:rsidRDefault="00065A7C" w:rsidP="00065A7C">
            <w:pPr>
              <w:spacing w:before="1"/>
              <w:ind w:left="110" w:right="98"/>
              <w:jc w:val="both"/>
              <w:rPr>
                <w:i/>
                <w:color w:val="006600"/>
                <w:sz w:val="24"/>
                <w:lang w:val="kk-KZ"/>
              </w:rPr>
            </w:pPr>
            <w:r w:rsidRPr="008858ED">
              <w:rPr>
                <w:i/>
                <w:color w:val="006600"/>
                <w:sz w:val="24"/>
                <w:lang w:val="kk-KZ"/>
              </w:rPr>
              <w:t>культурные</w:t>
            </w:r>
            <w:r w:rsidRPr="008858ED">
              <w:rPr>
                <w:i/>
                <w:color w:val="006600"/>
                <w:spacing w:val="1"/>
                <w:sz w:val="24"/>
                <w:lang w:val="kk-KZ"/>
              </w:rPr>
              <w:t xml:space="preserve"> </w:t>
            </w:r>
            <w:r w:rsidRPr="008858ED">
              <w:rPr>
                <w:i/>
                <w:color w:val="006600"/>
                <w:sz w:val="24"/>
                <w:lang w:val="kk-KZ"/>
              </w:rPr>
              <w:t>практики</w:t>
            </w:r>
            <w:r w:rsidRPr="008858ED">
              <w:rPr>
                <w:i/>
                <w:color w:val="006600"/>
                <w:spacing w:val="1"/>
                <w:sz w:val="24"/>
                <w:lang w:val="kk-KZ"/>
              </w:rPr>
              <w:t xml:space="preserve"> </w:t>
            </w:r>
            <w:r w:rsidRPr="008858ED">
              <w:rPr>
                <w:i/>
                <w:color w:val="006600"/>
                <w:sz w:val="24"/>
                <w:lang w:val="kk-KZ"/>
              </w:rPr>
              <w:t>(активная,</w:t>
            </w:r>
            <w:r w:rsidRPr="008858ED">
              <w:rPr>
                <w:i/>
                <w:color w:val="006600"/>
                <w:spacing w:val="1"/>
                <w:sz w:val="24"/>
                <w:lang w:val="kk-KZ"/>
              </w:rPr>
              <w:t xml:space="preserve"> </w:t>
            </w:r>
            <w:r w:rsidRPr="008858ED">
              <w:rPr>
                <w:i/>
                <w:color w:val="006600"/>
                <w:sz w:val="24"/>
                <w:lang w:val="kk-KZ"/>
              </w:rPr>
              <w:t>самостоятельная</w:t>
            </w:r>
            <w:r w:rsidRPr="008858ED">
              <w:rPr>
                <w:i/>
                <w:color w:val="006600"/>
                <w:spacing w:val="1"/>
                <w:sz w:val="24"/>
                <w:lang w:val="kk-KZ"/>
              </w:rPr>
              <w:t xml:space="preserve"> </w:t>
            </w:r>
            <w:r w:rsidRPr="008858ED">
              <w:rPr>
                <w:i/>
                <w:color w:val="006600"/>
                <w:sz w:val="24"/>
                <w:lang w:val="kk-KZ"/>
              </w:rPr>
              <w:t>апробация</w:t>
            </w:r>
            <w:r w:rsidRPr="008858ED">
              <w:rPr>
                <w:i/>
                <w:color w:val="006600"/>
                <w:spacing w:val="1"/>
                <w:sz w:val="24"/>
                <w:lang w:val="kk-KZ"/>
              </w:rPr>
              <w:t xml:space="preserve"> </w:t>
            </w:r>
            <w:r w:rsidRPr="008858ED">
              <w:rPr>
                <w:i/>
                <w:color w:val="006600"/>
                <w:sz w:val="24"/>
                <w:lang w:val="kk-KZ"/>
              </w:rPr>
              <w:t>каждым</w:t>
            </w:r>
            <w:r w:rsidRPr="008858ED">
              <w:rPr>
                <w:i/>
                <w:color w:val="006600"/>
                <w:spacing w:val="1"/>
                <w:sz w:val="24"/>
                <w:lang w:val="kk-KZ"/>
              </w:rPr>
              <w:t xml:space="preserve"> </w:t>
            </w:r>
            <w:r w:rsidRPr="008858ED">
              <w:rPr>
                <w:i/>
                <w:color w:val="006600"/>
                <w:sz w:val="24"/>
                <w:lang w:val="kk-KZ"/>
              </w:rPr>
              <w:t>ребенком</w:t>
            </w:r>
            <w:r w:rsidRPr="008858ED">
              <w:rPr>
                <w:i/>
                <w:color w:val="006600"/>
                <w:spacing w:val="1"/>
                <w:sz w:val="24"/>
                <w:lang w:val="kk-KZ"/>
              </w:rPr>
              <w:t xml:space="preserve"> </w:t>
            </w:r>
            <w:r w:rsidRPr="008858ED">
              <w:rPr>
                <w:i/>
                <w:color w:val="006600"/>
                <w:sz w:val="24"/>
                <w:lang w:val="kk-KZ"/>
              </w:rPr>
              <w:t>инструментального и ценностного содержаний, полученных от взрослого, и способов их</w:t>
            </w:r>
            <w:r w:rsidRPr="008858ED">
              <w:rPr>
                <w:i/>
                <w:color w:val="006600"/>
                <w:spacing w:val="1"/>
                <w:sz w:val="24"/>
                <w:lang w:val="kk-KZ"/>
              </w:rPr>
              <w:t xml:space="preserve"> </w:t>
            </w:r>
            <w:r w:rsidRPr="008858ED">
              <w:rPr>
                <w:i/>
                <w:color w:val="006600"/>
                <w:sz w:val="24"/>
                <w:lang w:val="kk-KZ"/>
              </w:rPr>
              <w:t>реализации</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различных</w:t>
            </w:r>
            <w:r w:rsidRPr="008858ED">
              <w:rPr>
                <w:i/>
                <w:color w:val="006600"/>
                <w:spacing w:val="-1"/>
                <w:sz w:val="24"/>
                <w:lang w:val="kk-KZ"/>
              </w:rPr>
              <w:t xml:space="preserve"> </w:t>
            </w:r>
            <w:r w:rsidRPr="008858ED">
              <w:rPr>
                <w:i/>
                <w:color w:val="006600"/>
                <w:sz w:val="24"/>
                <w:lang w:val="kk-KZ"/>
              </w:rPr>
              <w:t>видах</w:t>
            </w:r>
            <w:r w:rsidRPr="008858ED">
              <w:rPr>
                <w:i/>
                <w:color w:val="006600"/>
                <w:spacing w:val="-2"/>
                <w:sz w:val="24"/>
                <w:lang w:val="kk-KZ"/>
              </w:rPr>
              <w:t xml:space="preserve"> </w:t>
            </w:r>
            <w:r w:rsidRPr="008858ED">
              <w:rPr>
                <w:i/>
                <w:color w:val="006600"/>
                <w:sz w:val="24"/>
                <w:lang w:val="kk-KZ"/>
              </w:rPr>
              <w:t>деятельности</w:t>
            </w:r>
            <w:r w:rsidRPr="008858ED">
              <w:rPr>
                <w:i/>
                <w:color w:val="006600"/>
                <w:spacing w:val="-1"/>
                <w:sz w:val="24"/>
                <w:lang w:val="kk-KZ"/>
              </w:rPr>
              <w:t xml:space="preserve"> </w:t>
            </w:r>
            <w:r w:rsidRPr="008858ED">
              <w:rPr>
                <w:i/>
                <w:color w:val="006600"/>
                <w:sz w:val="24"/>
                <w:lang w:val="kk-KZ"/>
              </w:rPr>
              <w:t>через</w:t>
            </w:r>
            <w:r w:rsidRPr="008858ED">
              <w:rPr>
                <w:i/>
                <w:color w:val="006600"/>
                <w:spacing w:val="-1"/>
                <w:sz w:val="24"/>
                <w:lang w:val="kk-KZ"/>
              </w:rPr>
              <w:t xml:space="preserve"> </w:t>
            </w:r>
            <w:r w:rsidRPr="008858ED">
              <w:rPr>
                <w:i/>
                <w:color w:val="006600"/>
                <w:sz w:val="24"/>
                <w:lang w:val="kk-KZ"/>
              </w:rPr>
              <w:t>личный</w:t>
            </w:r>
            <w:r w:rsidRPr="008858ED">
              <w:rPr>
                <w:i/>
                <w:color w:val="006600"/>
                <w:spacing w:val="-1"/>
                <w:sz w:val="24"/>
                <w:lang w:val="kk-KZ"/>
              </w:rPr>
              <w:t xml:space="preserve"> </w:t>
            </w:r>
            <w:r w:rsidRPr="008858ED">
              <w:rPr>
                <w:i/>
                <w:color w:val="006600"/>
                <w:sz w:val="24"/>
                <w:lang w:val="kk-KZ"/>
              </w:rPr>
              <w:t>опыт);</w:t>
            </w:r>
          </w:p>
          <w:p w:rsidR="00065A7C" w:rsidRPr="008858ED" w:rsidRDefault="00065A7C" w:rsidP="00065A7C">
            <w:pPr>
              <w:spacing w:before="5"/>
              <w:rPr>
                <w:b/>
                <w:color w:val="006600"/>
                <w:sz w:val="24"/>
                <w:lang w:val="kk-KZ"/>
              </w:rPr>
            </w:pPr>
          </w:p>
          <w:p w:rsidR="00065A7C" w:rsidRPr="008858ED" w:rsidRDefault="00065A7C" w:rsidP="00065A7C">
            <w:pPr>
              <w:ind w:left="110" w:right="93"/>
              <w:jc w:val="both"/>
              <w:rPr>
                <w:i/>
                <w:color w:val="006600"/>
                <w:sz w:val="24"/>
                <w:lang w:val="kk-KZ"/>
              </w:rPr>
            </w:pPr>
            <w:r w:rsidRPr="008858ED">
              <w:rPr>
                <w:i/>
                <w:color w:val="006600"/>
                <w:sz w:val="24"/>
                <w:lang w:val="kk-KZ"/>
              </w:rPr>
              <w:t>свободная</w:t>
            </w:r>
            <w:r w:rsidRPr="008858ED">
              <w:rPr>
                <w:i/>
                <w:color w:val="006600"/>
                <w:spacing w:val="1"/>
                <w:sz w:val="24"/>
                <w:lang w:val="kk-KZ"/>
              </w:rPr>
              <w:t xml:space="preserve"> </w:t>
            </w:r>
            <w:r w:rsidRPr="008858ED">
              <w:rPr>
                <w:i/>
                <w:color w:val="006600"/>
                <w:sz w:val="24"/>
                <w:lang w:val="kk-KZ"/>
              </w:rPr>
              <w:t>инициативная</w:t>
            </w:r>
            <w:r w:rsidRPr="008858ED">
              <w:rPr>
                <w:i/>
                <w:color w:val="006600"/>
                <w:spacing w:val="1"/>
                <w:sz w:val="24"/>
                <w:lang w:val="kk-KZ"/>
              </w:rPr>
              <w:t xml:space="preserve"> </w:t>
            </w:r>
            <w:r w:rsidRPr="008858ED">
              <w:rPr>
                <w:i/>
                <w:color w:val="006600"/>
                <w:sz w:val="24"/>
                <w:lang w:val="kk-KZ"/>
              </w:rPr>
              <w:t>деятельность</w:t>
            </w:r>
            <w:r w:rsidRPr="008858ED">
              <w:rPr>
                <w:i/>
                <w:color w:val="006600"/>
                <w:spacing w:val="1"/>
                <w:sz w:val="24"/>
                <w:lang w:val="kk-KZ"/>
              </w:rPr>
              <w:t xml:space="preserve"> </w:t>
            </w:r>
            <w:r w:rsidRPr="008858ED">
              <w:rPr>
                <w:i/>
                <w:color w:val="006600"/>
                <w:sz w:val="24"/>
                <w:lang w:val="kk-KZ"/>
              </w:rPr>
              <w:t>ребенка</w:t>
            </w:r>
            <w:r w:rsidRPr="008858ED">
              <w:rPr>
                <w:i/>
                <w:color w:val="006600"/>
                <w:spacing w:val="1"/>
                <w:sz w:val="24"/>
                <w:lang w:val="kk-KZ"/>
              </w:rPr>
              <w:t xml:space="preserve"> </w:t>
            </w:r>
            <w:r w:rsidRPr="008858ED">
              <w:rPr>
                <w:i/>
                <w:color w:val="006600"/>
                <w:sz w:val="24"/>
                <w:lang w:val="kk-KZ"/>
              </w:rPr>
              <w:t>(его</w:t>
            </w:r>
            <w:r w:rsidRPr="008858ED">
              <w:rPr>
                <w:i/>
                <w:color w:val="006600"/>
                <w:spacing w:val="1"/>
                <w:sz w:val="24"/>
                <w:lang w:val="kk-KZ"/>
              </w:rPr>
              <w:t xml:space="preserve"> </w:t>
            </w:r>
            <w:r w:rsidRPr="008858ED">
              <w:rPr>
                <w:i/>
                <w:color w:val="006600"/>
                <w:sz w:val="24"/>
                <w:lang w:val="kk-KZ"/>
              </w:rPr>
              <w:t>спонтанная</w:t>
            </w:r>
            <w:r w:rsidRPr="008858ED">
              <w:rPr>
                <w:i/>
                <w:color w:val="006600"/>
                <w:spacing w:val="1"/>
                <w:sz w:val="24"/>
                <w:lang w:val="kk-KZ"/>
              </w:rPr>
              <w:t xml:space="preserve"> </w:t>
            </w:r>
            <w:r w:rsidRPr="008858ED">
              <w:rPr>
                <w:i/>
                <w:color w:val="006600"/>
                <w:sz w:val="24"/>
                <w:lang w:val="kk-KZ"/>
              </w:rPr>
              <w:t>самостоятельная</w:t>
            </w:r>
            <w:r w:rsidRPr="008858ED">
              <w:rPr>
                <w:i/>
                <w:color w:val="006600"/>
                <w:spacing w:val="1"/>
                <w:sz w:val="24"/>
                <w:lang w:val="kk-KZ"/>
              </w:rPr>
              <w:t xml:space="preserve"> </w:t>
            </w:r>
            <w:r w:rsidRPr="008858ED">
              <w:rPr>
                <w:i/>
                <w:color w:val="006600"/>
                <w:sz w:val="24"/>
                <w:lang w:val="kk-KZ"/>
              </w:rPr>
              <w:t>активность,</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рамках</w:t>
            </w:r>
            <w:r w:rsidRPr="008858ED">
              <w:rPr>
                <w:i/>
                <w:color w:val="006600"/>
                <w:spacing w:val="1"/>
                <w:sz w:val="24"/>
                <w:lang w:val="kk-KZ"/>
              </w:rPr>
              <w:t xml:space="preserve"> </w:t>
            </w:r>
            <w:r w:rsidRPr="008858ED">
              <w:rPr>
                <w:i/>
                <w:color w:val="006600"/>
                <w:sz w:val="24"/>
                <w:lang w:val="kk-KZ"/>
              </w:rPr>
              <w:t>которой</w:t>
            </w:r>
            <w:r w:rsidRPr="008858ED">
              <w:rPr>
                <w:i/>
                <w:color w:val="006600"/>
                <w:spacing w:val="1"/>
                <w:sz w:val="24"/>
                <w:lang w:val="kk-KZ"/>
              </w:rPr>
              <w:t xml:space="preserve"> </w:t>
            </w:r>
            <w:r w:rsidRPr="008858ED">
              <w:rPr>
                <w:i/>
                <w:color w:val="006600"/>
                <w:sz w:val="24"/>
                <w:lang w:val="kk-KZ"/>
              </w:rPr>
              <w:t>он</w:t>
            </w:r>
            <w:r w:rsidRPr="008858ED">
              <w:rPr>
                <w:i/>
                <w:color w:val="006600"/>
                <w:spacing w:val="1"/>
                <w:sz w:val="24"/>
                <w:lang w:val="kk-KZ"/>
              </w:rPr>
              <w:t xml:space="preserve"> </w:t>
            </w:r>
            <w:r w:rsidRPr="008858ED">
              <w:rPr>
                <w:i/>
                <w:color w:val="006600"/>
                <w:sz w:val="24"/>
                <w:lang w:val="kk-KZ"/>
              </w:rPr>
              <w:t>реализует</w:t>
            </w:r>
            <w:r w:rsidRPr="008858ED">
              <w:rPr>
                <w:i/>
                <w:color w:val="006600"/>
                <w:spacing w:val="1"/>
                <w:sz w:val="24"/>
                <w:lang w:val="kk-KZ"/>
              </w:rPr>
              <w:t xml:space="preserve"> </w:t>
            </w:r>
            <w:r w:rsidRPr="008858ED">
              <w:rPr>
                <w:i/>
                <w:color w:val="006600"/>
                <w:sz w:val="24"/>
                <w:lang w:val="kk-KZ"/>
              </w:rPr>
              <w:t>свои</w:t>
            </w:r>
            <w:r w:rsidRPr="008858ED">
              <w:rPr>
                <w:i/>
                <w:color w:val="006600"/>
                <w:spacing w:val="1"/>
                <w:sz w:val="24"/>
                <w:lang w:val="kk-KZ"/>
              </w:rPr>
              <w:t xml:space="preserve"> </w:t>
            </w:r>
            <w:r w:rsidRPr="008858ED">
              <w:rPr>
                <w:i/>
                <w:color w:val="006600"/>
                <w:sz w:val="24"/>
                <w:lang w:val="kk-KZ"/>
              </w:rPr>
              <w:t>базовые</w:t>
            </w:r>
            <w:r w:rsidRPr="008858ED">
              <w:rPr>
                <w:i/>
                <w:color w:val="006600"/>
                <w:spacing w:val="1"/>
                <w:sz w:val="24"/>
                <w:lang w:val="kk-KZ"/>
              </w:rPr>
              <w:t xml:space="preserve"> </w:t>
            </w:r>
            <w:r w:rsidRPr="008858ED">
              <w:rPr>
                <w:i/>
                <w:color w:val="006600"/>
                <w:sz w:val="24"/>
                <w:lang w:val="kk-KZ"/>
              </w:rPr>
              <w:t>устремления:</w:t>
            </w:r>
            <w:r w:rsidRPr="008858ED">
              <w:rPr>
                <w:i/>
                <w:color w:val="006600"/>
                <w:spacing w:val="-57"/>
                <w:sz w:val="24"/>
                <w:lang w:val="kk-KZ"/>
              </w:rPr>
              <w:t xml:space="preserve"> </w:t>
            </w:r>
            <w:r w:rsidRPr="008858ED">
              <w:rPr>
                <w:i/>
                <w:color w:val="006600"/>
                <w:sz w:val="24"/>
                <w:lang w:val="kk-KZ"/>
              </w:rPr>
              <w:t>любознательность, общительность, опыт деятельности на основе усвоенных ценностей).</w:t>
            </w:r>
            <w:r w:rsidRPr="008858ED">
              <w:rPr>
                <w:i/>
                <w:color w:val="006600"/>
                <w:spacing w:val="-57"/>
                <w:sz w:val="24"/>
                <w:lang w:val="kk-KZ"/>
              </w:rPr>
              <w:t xml:space="preserve"> </w:t>
            </w:r>
            <w:r w:rsidRPr="008858ED">
              <w:rPr>
                <w:i/>
                <w:color w:val="006600"/>
                <w:sz w:val="24"/>
                <w:lang w:val="kk-KZ"/>
              </w:rPr>
              <w:t>Создание</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ДОО</w:t>
            </w:r>
            <w:r w:rsidRPr="008858ED">
              <w:rPr>
                <w:i/>
                <w:color w:val="006600"/>
                <w:spacing w:val="1"/>
                <w:sz w:val="24"/>
                <w:lang w:val="kk-KZ"/>
              </w:rPr>
              <w:t xml:space="preserve"> </w:t>
            </w:r>
            <w:r w:rsidRPr="008858ED">
              <w:rPr>
                <w:i/>
                <w:color w:val="006600"/>
                <w:sz w:val="24"/>
                <w:lang w:val="kk-KZ"/>
              </w:rPr>
              <w:t>языковой</w:t>
            </w:r>
            <w:r w:rsidRPr="008858ED">
              <w:rPr>
                <w:i/>
                <w:color w:val="006600"/>
                <w:spacing w:val="1"/>
                <w:sz w:val="24"/>
                <w:lang w:val="kk-KZ"/>
              </w:rPr>
              <w:t xml:space="preserve"> </w:t>
            </w:r>
            <w:r w:rsidRPr="008858ED">
              <w:rPr>
                <w:i/>
                <w:color w:val="006600"/>
                <w:sz w:val="24"/>
                <w:lang w:val="kk-KZ"/>
              </w:rPr>
              <w:t>среды,</w:t>
            </w:r>
            <w:r w:rsidRPr="008858ED">
              <w:rPr>
                <w:i/>
                <w:color w:val="006600"/>
                <w:spacing w:val="1"/>
                <w:sz w:val="24"/>
                <w:lang w:val="kk-KZ"/>
              </w:rPr>
              <w:t xml:space="preserve"> </w:t>
            </w:r>
            <w:r w:rsidRPr="008858ED">
              <w:rPr>
                <w:i/>
                <w:color w:val="006600"/>
                <w:sz w:val="24"/>
                <w:lang w:val="kk-KZ"/>
              </w:rPr>
              <w:t>где</w:t>
            </w:r>
            <w:r w:rsidRPr="008858ED">
              <w:rPr>
                <w:i/>
                <w:color w:val="006600"/>
                <w:spacing w:val="1"/>
                <w:sz w:val="24"/>
                <w:lang w:val="kk-KZ"/>
              </w:rPr>
              <w:t xml:space="preserve"> </w:t>
            </w:r>
            <w:r w:rsidRPr="008858ED">
              <w:rPr>
                <w:i/>
                <w:color w:val="006600"/>
                <w:sz w:val="24"/>
                <w:lang w:val="kk-KZ"/>
              </w:rPr>
              <w:t>общение</w:t>
            </w:r>
            <w:r w:rsidRPr="008858ED">
              <w:rPr>
                <w:i/>
                <w:color w:val="006600"/>
                <w:spacing w:val="1"/>
                <w:sz w:val="24"/>
                <w:lang w:val="kk-KZ"/>
              </w:rPr>
              <w:t xml:space="preserve"> </w:t>
            </w:r>
            <w:r w:rsidRPr="008858ED">
              <w:rPr>
                <w:i/>
                <w:color w:val="006600"/>
                <w:sz w:val="24"/>
                <w:lang w:val="kk-KZ"/>
              </w:rPr>
              <w:t>педагога</w:t>
            </w:r>
            <w:r w:rsidRPr="008858ED">
              <w:rPr>
                <w:i/>
                <w:color w:val="006600"/>
                <w:spacing w:val="1"/>
                <w:sz w:val="24"/>
                <w:lang w:val="kk-KZ"/>
              </w:rPr>
              <w:t xml:space="preserve"> </w:t>
            </w:r>
            <w:r w:rsidRPr="008858ED">
              <w:rPr>
                <w:i/>
                <w:color w:val="006600"/>
                <w:sz w:val="24"/>
                <w:lang w:val="kk-KZ"/>
              </w:rPr>
              <w:t>–</w:t>
            </w:r>
            <w:r w:rsidRPr="008858ED">
              <w:rPr>
                <w:i/>
                <w:color w:val="006600"/>
                <w:spacing w:val="1"/>
                <w:sz w:val="24"/>
                <w:lang w:val="kk-KZ"/>
              </w:rPr>
              <w:t xml:space="preserve"> </w:t>
            </w:r>
            <w:r w:rsidRPr="008858ED">
              <w:rPr>
                <w:i/>
                <w:color w:val="006600"/>
                <w:sz w:val="24"/>
                <w:lang w:val="kk-KZ"/>
              </w:rPr>
              <w:t>носителя</w:t>
            </w:r>
            <w:r w:rsidRPr="008858ED">
              <w:rPr>
                <w:i/>
                <w:color w:val="006600"/>
                <w:spacing w:val="1"/>
                <w:sz w:val="24"/>
                <w:lang w:val="kk-KZ"/>
              </w:rPr>
              <w:t xml:space="preserve"> </w:t>
            </w:r>
            <w:r w:rsidRPr="008858ED">
              <w:rPr>
                <w:i/>
                <w:color w:val="006600"/>
                <w:sz w:val="24"/>
                <w:lang w:val="kk-KZ"/>
              </w:rPr>
              <w:t>языка</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детьми</w:t>
            </w:r>
            <w:r w:rsidRPr="008858ED">
              <w:rPr>
                <w:i/>
                <w:color w:val="006600"/>
                <w:spacing w:val="1"/>
                <w:sz w:val="24"/>
                <w:lang w:val="kk-KZ"/>
              </w:rPr>
              <w:t xml:space="preserve"> </w:t>
            </w:r>
            <w:r w:rsidRPr="008858ED">
              <w:rPr>
                <w:i/>
                <w:color w:val="006600"/>
                <w:sz w:val="24"/>
                <w:lang w:val="kk-KZ"/>
              </w:rPr>
              <w:t>происходит в естественной обстановке, во время привычной деятельности детей (в игре,</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продуктивных</w:t>
            </w:r>
            <w:r w:rsidRPr="008858ED">
              <w:rPr>
                <w:i/>
                <w:color w:val="006600"/>
                <w:spacing w:val="1"/>
                <w:sz w:val="24"/>
                <w:lang w:val="kk-KZ"/>
              </w:rPr>
              <w:t xml:space="preserve"> </w:t>
            </w:r>
            <w:r w:rsidRPr="008858ED">
              <w:rPr>
                <w:i/>
                <w:color w:val="006600"/>
                <w:sz w:val="24"/>
                <w:lang w:val="kk-KZ"/>
              </w:rPr>
              <w:t>видах</w:t>
            </w:r>
            <w:r w:rsidRPr="008858ED">
              <w:rPr>
                <w:i/>
                <w:color w:val="006600"/>
                <w:spacing w:val="1"/>
                <w:sz w:val="24"/>
                <w:lang w:val="kk-KZ"/>
              </w:rPr>
              <w:t xml:space="preserve"> </w:t>
            </w:r>
            <w:r w:rsidRPr="008858ED">
              <w:rPr>
                <w:i/>
                <w:color w:val="006600"/>
                <w:sz w:val="24"/>
                <w:lang w:val="kk-KZ"/>
              </w:rPr>
              <w:t>детской</w:t>
            </w:r>
            <w:r w:rsidRPr="008858ED">
              <w:rPr>
                <w:i/>
                <w:color w:val="006600"/>
                <w:spacing w:val="1"/>
                <w:sz w:val="24"/>
                <w:lang w:val="kk-KZ"/>
              </w:rPr>
              <w:t xml:space="preserve"> </w:t>
            </w:r>
            <w:r w:rsidRPr="008858ED">
              <w:rPr>
                <w:i/>
                <w:color w:val="006600"/>
                <w:sz w:val="24"/>
                <w:lang w:val="kk-KZ"/>
              </w:rPr>
              <w:t>деятельности,</w:t>
            </w:r>
            <w:r w:rsidRPr="008858ED">
              <w:rPr>
                <w:i/>
                <w:color w:val="006600"/>
                <w:spacing w:val="1"/>
                <w:sz w:val="24"/>
                <w:lang w:val="kk-KZ"/>
              </w:rPr>
              <w:t xml:space="preserve"> </w:t>
            </w:r>
            <w:r w:rsidRPr="008858ED">
              <w:rPr>
                <w:i/>
                <w:color w:val="006600"/>
                <w:sz w:val="24"/>
                <w:lang w:val="kk-KZ"/>
              </w:rPr>
              <w:t>театрализованной</w:t>
            </w:r>
            <w:r w:rsidRPr="008858ED">
              <w:rPr>
                <w:i/>
                <w:color w:val="006600"/>
                <w:spacing w:val="1"/>
                <w:sz w:val="24"/>
                <w:lang w:val="kk-KZ"/>
              </w:rPr>
              <w:t xml:space="preserve"> </w:t>
            </w:r>
            <w:r w:rsidRPr="008858ED">
              <w:rPr>
                <w:i/>
                <w:color w:val="006600"/>
                <w:sz w:val="24"/>
                <w:lang w:val="kk-KZ"/>
              </w:rPr>
              <w:t>деятельности,</w:t>
            </w:r>
            <w:r w:rsidRPr="008858ED">
              <w:rPr>
                <w:i/>
                <w:color w:val="006600"/>
                <w:spacing w:val="1"/>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прогулке,</w:t>
            </w:r>
            <w:r w:rsidRPr="008858ED">
              <w:rPr>
                <w:i/>
                <w:color w:val="006600"/>
                <w:spacing w:val="88"/>
                <w:sz w:val="24"/>
                <w:lang w:val="kk-KZ"/>
              </w:rPr>
              <w:t xml:space="preserve"> </w:t>
            </w:r>
            <w:r w:rsidRPr="008858ED">
              <w:rPr>
                <w:i/>
                <w:color w:val="006600"/>
                <w:sz w:val="24"/>
                <w:lang w:val="kk-KZ"/>
              </w:rPr>
              <w:t>в</w:t>
            </w:r>
            <w:r w:rsidRPr="008858ED">
              <w:rPr>
                <w:i/>
                <w:color w:val="006600"/>
                <w:spacing w:val="90"/>
                <w:sz w:val="24"/>
                <w:lang w:val="kk-KZ"/>
              </w:rPr>
              <w:t xml:space="preserve"> </w:t>
            </w:r>
            <w:r w:rsidRPr="008858ED">
              <w:rPr>
                <w:i/>
                <w:color w:val="006600"/>
                <w:sz w:val="24"/>
                <w:lang w:val="kk-KZ"/>
              </w:rPr>
              <w:t>режимных</w:t>
            </w:r>
            <w:r w:rsidRPr="008858ED">
              <w:rPr>
                <w:i/>
                <w:color w:val="006600"/>
                <w:spacing w:val="88"/>
                <w:sz w:val="24"/>
                <w:lang w:val="kk-KZ"/>
              </w:rPr>
              <w:t xml:space="preserve"> </w:t>
            </w:r>
            <w:r w:rsidRPr="008858ED">
              <w:rPr>
                <w:i/>
                <w:color w:val="006600"/>
                <w:sz w:val="24"/>
                <w:lang w:val="kk-KZ"/>
              </w:rPr>
              <w:t>моментах</w:t>
            </w:r>
            <w:r w:rsidRPr="008858ED">
              <w:rPr>
                <w:i/>
                <w:color w:val="006600"/>
                <w:spacing w:val="89"/>
                <w:sz w:val="24"/>
                <w:lang w:val="kk-KZ"/>
              </w:rPr>
              <w:t xml:space="preserve"> </w:t>
            </w:r>
            <w:r w:rsidRPr="008858ED">
              <w:rPr>
                <w:i/>
                <w:color w:val="006600"/>
                <w:sz w:val="24"/>
                <w:lang w:val="kk-KZ"/>
              </w:rPr>
              <w:t>и</w:t>
            </w:r>
            <w:r w:rsidRPr="008858ED">
              <w:rPr>
                <w:i/>
                <w:color w:val="006600"/>
                <w:spacing w:val="88"/>
                <w:sz w:val="24"/>
                <w:lang w:val="kk-KZ"/>
              </w:rPr>
              <w:t xml:space="preserve"> </w:t>
            </w:r>
            <w:r w:rsidRPr="008858ED">
              <w:rPr>
                <w:i/>
                <w:color w:val="006600"/>
                <w:sz w:val="24"/>
                <w:lang w:val="kk-KZ"/>
              </w:rPr>
              <w:t>т.д.</w:t>
            </w:r>
            <w:r w:rsidRPr="008858ED">
              <w:rPr>
                <w:i/>
                <w:color w:val="006600"/>
                <w:spacing w:val="89"/>
                <w:sz w:val="24"/>
                <w:lang w:val="kk-KZ"/>
              </w:rPr>
              <w:t xml:space="preserve"> </w:t>
            </w:r>
            <w:r w:rsidRPr="008858ED">
              <w:rPr>
                <w:i/>
                <w:color w:val="006600"/>
                <w:sz w:val="24"/>
                <w:lang w:val="kk-KZ"/>
              </w:rPr>
              <w:t>Большую</w:t>
            </w:r>
            <w:r w:rsidRPr="008858ED">
              <w:rPr>
                <w:i/>
                <w:color w:val="006600"/>
                <w:spacing w:val="89"/>
                <w:sz w:val="24"/>
                <w:lang w:val="kk-KZ"/>
              </w:rPr>
              <w:t xml:space="preserve"> </w:t>
            </w:r>
            <w:r w:rsidRPr="008858ED">
              <w:rPr>
                <w:i/>
                <w:color w:val="006600"/>
                <w:sz w:val="24"/>
                <w:lang w:val="kk-KZ"/>
              </w:rPr>
              <w:t>роль</w:t>
            </w:r>
            <w:r w:rsidRPr="008858ED">
              <w:rPr>
                <w:i/>
                <w:color w:val="006600"/>
                <w:spacing w:val="89"/>
                <w:sz w:val="24"/>
                <w:lang w:val="kk-KZ"/>
              </w:rPr>
              <w:t xml:space="preserve"> </w:t>
            </w:r>
            <w:r w:rsidRPr="008858ED">
              <w:rPr>
                <w:i/>
                <w:color w:val="006600"/>
                <w:sz w:val="24"/>
                <w:lang w:val="kk-KZ"/>
              </w:rPr>
              <w:t>имеет</w:t>
            </w:r>
            <w:r w:rsidRPr="008858ED">
              <w:rPr>
                <w:i/>
                <w:color w:val="006600"/>
                <w:spacing w:val="88"/>
                <w:sz w:val="24"/>
                <w:lang w:val="kk-KZ"/>
              </w:rPr>
              <w:t xml:space="preserve"> </w:t>
            </w:r>
            <w:r w:rsidRPr="008858ED">
              <w:rPr>
                <w:i/>
                <w:color w:val="006600"/>
                <w:sz w:val="24"/>
                <w:lang w:val="kk-KZ"/>
              </w:rPr>
              <w:t>знакомство</w:t>
            </w:r>
            <w:r w:rsidRPr="008858ED">
              <w:rPr>
                <w:i/>
                <w:color w:val="006600"/>
                <w:spacing w:val="88"/>
                <w:sz w:val="24"/>
                <w:lang w:val="kk-KZ"/>
              </w:rPr>
              <w:t xml:space="preserve"> </w:t>
            </w:r>
            <w:r w:rsidRPr="008858ED">
              <w:rPr>
                <w:i/>
                <w:color w:val="006600"/>
                <w:sz w:val="24"/>
                <w:lang w:val="kk-KZ"/>
              </w:rPr>
              <w:t>детей</w:t>
            </w:r>
            <w:r w:rsidRPr="008858ED">
              <w:rPr>
                <w:i/>
                <w:color w:val="006600"/>
                <w:spacing w:val="92"/>
                <w:sz w:val="24"/>
                <w:lang w:val="kk-KZ"/>
              </w:rPr>
              <w:t xml:space="preserve"> </w:t>
            </w:r>
            <w:r w:rsidRPr="008858ED">
              <w:rPr>
                <w:i/>
                <w:color w:val="006600"/>
                <w:sz w:val="24"/>
                <w:lang w:val="kk-KZ"/>
              </w:rPr>
              <w:t>с</w:t>
            </w:r>
          </w:p>
          <w:p w:rsidR="00065A7C" w:rsidRPr="008858ED" w:rsidRDefault="00065A7C" w:rsidP="00065A7C">
            <w:pPr>
              <w:spacing w:line="264" w:lineRule="exact"/>
              <w:ind w:left="110"/>
              <w:jc w:val="both"/>
              <w:rPr>
                <w:i/>
                <w:color w:val="006600"/>
                <w:sz w:val="24"/>
                <w:lang w:val="kk-KZ"/>
              </w:rPr>
            </w:pPr>
            <w:r w:rsidRPr="008858ED">
              <w:rPr>
                <w:i/>
                <w:color w:val="006600"/>
                <w:sz w:val="24"/>
                <w:lang w:val="kk-KZ"/>
              </w:rPr>
              <w:t>культурными</w:t>
            </w:r>
            <w:r w:rsidRPr="008858ED">
              <w:rPr>
                <w:i/>
                <w:color w:val="006600"/>
                <w:spacing w:val="32"/>
                <w:sz w:val="24"/>
                <w:lang w:val="kk-KZ"/>
              </w:rPr>
              <w:t xml:space="preserve"> </w:t>
            </w:r>
            <w:r w:rsidRPr="008858ED">
              <w:rPr>
                <w:i/>
                <w:color w:val="006600"/>
                <w:sz w:val="24"/>
                <w:lang w:val="kk-KZ"/>
              </w:rPr>
              <w:t>компонентами</w:t>
            </w:r>
            <w:r w:rsidRPr="008858ED">
              <w:rPr>
                <w:i/>
                <w:color w:val="006600"/>
                <w:spacing w:val="35"/>
                <w:sz w:val="24"/>
                <w:lang w:val="kk-KZ"/>
              </w:rPr>
              <w:t xml:space="preserve"> </w:t>
            </w:r>
            <w:r w:rsidRPr="008858ED">
              <w:rPr>
                <w:i/>
                <w:color w:val="006600"/>
                <w:sz w:val="24"/>
                <w:lang w:val="kk-KZ"/>
              </w:rPr>
              <w:t>каждой</w:t>
            </w:r>
            <w:r w:rsidRPr="008858ED">
              <w:rPr>
                <w:i/>
                <w:color w:val="006600"/>
                <w:spacing w:val="34"/>
                <w:sz w:val="24"/>
                <w:lang w:val="kk-KZ"/>
              </w:rPr>
              <w:t xml:space="preserve"> </w:t>
            </w:r>
            <w:r w:rsidRPr="008858ED">
              <w:rPr>
                <w:i/>
                <w:color w:val="006600"/>
                <w:sz w:val="24"/>
                <w:lang w:val="kk-KZ"/>
              </w:rPr>
              <w:t>языковой</w:t>
            </w:r>
            <w:r w:rsidRPr="008858ED">
              <w:rPr>
                <w:i/>
                <w:color w:val="006600"/>
                <w:spacing w:val="35"/>
                <w:sz w:val="24"/>
                <w:lang w:val="kk-KZ"/>
              </w:rPr>
              <w:t xml:space="preserve"> </w:t>
            </w:r>
            <w:r w:rsidRPr="008858ED">
              <w:rPr>
                <w:i/>
                <w:color w:val="006600"/>
                <w:sz w:val="24"/>
                <w:lang w:val="kk-KZ"/>
              </w:rPr>
              <w:t>среды</w:t>
            </w:r>
            <w:r w:rsidRPr="008858ED">
              <w:rPr>
                <w:i/>
                <w:color w:val="006600"/>
                <w:spacing w:val="35"/>
                <w:sz w:val="24"/>
                <w:lang w:val="kk-KZ"/>
              </w:rPr>
              <w:t xml:space="preserve"> </w:t>
            </w:r>
            <w:r w:rsidRPr="008858ED">
              <w:rPr>
                <w:i/>
                <w:color w:val="006600"/>
                <w:sz w:val="24"/>
                <w:lang w:val="kk-KZ"/>
              </w:rPr>
              <w:t>(фольклор,</w:t>
            </w:r>
            <w:r w:rsidRPr="008858ED">
              <w:rPr>
                <w:i/>
                <w:color w:val="006600"/>
                <w:spacing w:val="34"/>
                <w:sz w:val="24"/>
                <w:lang w:val="kk-KZ"/>
              </w:rPr>
              <w:t xml:space="preserve"> </w:t>
            </w:r>
            <w:r w:rsidRPr="008858ED">
              <w:rPr>
                <w:i/>
                <w:color w:val="006600"/>
                <w:sz w:val="24"/>
                <w:lang w:val="kk-KZ"/>
              </w:rPr>
              <w:t>праздники,</w:t>
            </w:r>
            <w:r w:rsidRPr="008858ED">
              <w:rPr>
                <w:i/>
                <w:color w:val="006600"/>
                <w:spacing w:val="35"/>
                <w:sz w:val="24"/>
                <w:lang w:val="kk-KZ"/>
              </w:rPr>
              <w:t xml:space="preserve"> </w:t>
            </w:r>
            <w:r w:rsidRPr="008858ED">
              <w:rPr>
                <w:i/>
                <w:color w:val="006600"/>
                <w:sz w:val="24"/>
                <w:lang w:val="kk-KZ"/>
              </w:rPr>
              <w:t>традиции</w:t>
            </w:r>
            <w:r w:rsidRPr="008858ED">
              <w:rPr>
                <w:i/>
                <w:color w:val="006600"/>
                <w:spacing w:val="32"/>
                <w:sz w:val="24"/>
                <w:lang w:val="kk-KZ"/>
              </w:rPr>
              <w:t xml:space="preserve"> </w:t>
            </w:r>
            <w:r w:rsidRPr="008858ED">
              <w:rPr>
                <w:i/>
                <w:color w:val="006600"/>
                <w:sz w:val="24"/>
                <w:lang w:val="kk-KZ"/>
              </w:rPr>
              <w:t>и</w:t>
            </w:r>
          </w:p>
        </w:tc>
      </w:tr>
    </w:tbl>
    <w:p w:rsidR="00065A7C" w:rsidRPr="008858ED" w:rsidRDefault="00065A7C" w:rsidP="00065A7C">
      <w:pPr>
        <w:spacing w:line="264" w:lineRule="exact"/>
        <w:jc w:val="both"/>
        <w:rPr>
          <w:color w:val="006600"/>
          <w:sz w:val="24"/>
          <w:lang w:val="kk-KZ"/>
        </w:rPr>
        <w:sectPr w:rsidR="00065A7C" w:rsidRPr="008858ED">
          <w:headerReference w:type="default" r:id="rId30"/>
          <w:footerReference w:type="default" r:id="rId31"/>
          <w:pgSz w:w="12000" w:h="16970"/>
          <w:pgMar w:top="1020" w:right="0" w:bottom="580" w:left="0" w:header="509" w:footer="388" w:gutter="0"/>
          <w:cols w:space="720"/>
        </w:sectPr>
      </w:pPr>
    </w:p>
    <w:p w:rsidR="00065A7C" w:rsidRPr="008858ED" w:rsidRDefault="00065A7C" w:rsidP="00065A7C">
      <w:pPr>
        <w:spacing w:before="2"/>
        <w:rPr>
          <w:b/>
          <w:color w:val="006600"/>
          <w:sz w:val="9"/>
          <w:szCs w:val="24"/>
          <w:lang w:val="kk-KZ"/>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4"/>
      </w:tblGrid>
      <w:tr w:rsidR="00065A7C" w:rsidRPr="008858ED" w:rsidTr="00065A7C">
        <w:trPr>
          <w:trHeight w:val="10529"/>
        </w:trPr>
        <w:tc>
          <w:tcPr>
            <w:tcW w:w="10064" w:type="dxa"/>
          </w:tcPr>
          <w:p w:rsidR="00065A7C" w:rsidRPr="008858ED" w:rsidRDefault="00065A7C" w:rsidP="00065A7C">
            <w:pPr>
              <w:spacing w:line="270" w:lineRule="exact"/>
              <w:ind w:left="110"/>
              <w:rPr>
                <w:i/>
                <w:color w:val="006600"/>
                <w:sz w:val="24"/>
                <w:lang w:val="kk-KZ"/>
              </w:rPr>
            </w:pPr>
            <w:r w:rsidRPr="008858ED">
              <w:rPr>
                <w:i/>
                <w:color w:val="006600"/>
                <w:sz w:val="24"/>
                <w:lang w:val="kk-KZ"/>
              </w:rPr>
              <w:t>т.д.).</w:t>
            </w:r>
          </w:p>
          <w:p w:rsidR="00065A7C" w:rsidRPr="008858ED" w:rsidRDefault="00065A7C" w:rsidP="00065A7C">
            <w:pPr>
              <w:spacing w:before="2"/>
              <w:rPr>
                <w:b/>
                <w:color w:val="006600"/>
                <w:sz w:val="24"/>
                <w:lang w:val="kk-KZ"/>
              </w:rPr>
            </w:pPr>
          </w:p>
          <w:p w:rsidR="00065A7C" w:rsidRPr="008858ED" w:rsidRDefault="00065A7C" w:rsidP="00065A7C">
            <w:pPr>
              <w:spacing w:before="1"/>
              <w:ind w:left="110" w:right="93" w:firstLine="60"/>
              <w:jc w:val="both"/>
              <w:rPr>
                <w:i/>
                <w:color w:val="006600"/>
                <w:sz w:val="24"/>
                <w:lang w:val="kk-KZ"/>
              </w:rPr>
            </w:pP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ДОО</w:t>
            </w:r>
            <w:r w:rsidRPr="008858ED">
              <w:rPr>
                <w:i/>
                <w:color w:val="006600"/>
                <w:spacing w:val="1"/>
                <w:sz w:val="24"/>
                <w:lang w:val="kk-KZ"/>
              </w:rPr>
              <w:t xml:space="preserve"> </w:t>
            </w:r>
            <w:r w:rsidRPr="008858ED">
              <w:rPr>
                <w:i/>
                <w:color w:val="006600"/>
                <w:sz w:val="24"/>
                <w:lang w:val="kk-KZ"/>
              </w:rPr>
              <w:t>представлен</w:t>
            </w:r>
            <w:r w:rsidRPr="008858ED">
              <w:rPr>
                <w:i/>
                <w:color w:val="006600"/>
                <w:spacing w:val="1"/>
                <w:sz w:val="24"/>
                <w:lang w:val="kk-KZ"/>
              </w:rPr>
              <w:t xml:space="preserve"> </w:t>
            </w:r>
            <w:r w:rsidRPr="008858ED">
              <w:rPr>
                <w:i/>
                <w:color w:val="006600"/>
                <w:sz w:val="24"/>
                <w:lang w:val="kk-KZ"/>
              </w:rPr>
              <w:t>информационный</w:t>
            </w:r>
            <w:r w:rsidRPr="008858ED">
              <w:rPr>
                <w:i/>
                <w:color w:val="006600"/>
                <w:spacing w:val="1"/>
                <w:sz w:val="24"/>
                <w:lang w:val="kk-KZ"/>
              </w:rPr>
              <w:t xml:space="preserve"> </w:t>
            </w:r>
            <w:r w:rsidRPr="008858ED">
              <w:rPr>
                <w:i/>
                <w:color w:val="006600"/>
                <w:sz w:val="24"/>
                <w:lang w:val="kk-KZ"/>
              </w:rPr>
              <w:t>материал</w:t>
            </w:r>
            <w:r w:rsidRPr="008858ED">
              <w:rPr>
                <w:i/>
                <w:color w:val="006600"/>
                <w:spacing w:val="1"/>
                <w:sz w:val="24"/>
                <w:lang w:val="kk-KZ"/>
              </w:rPr>
              <w:t xml:space="preserve"> </w:t>
            </w:r>
            <w:r w:rsidRPr="008858ED">
              <w:rPr>
                <w:i/>
                <w:color w:val="006600"/>
                <w:sz w:val="24"/>
                <w:lang w:val="kk-KZ"/>
              </w:rPr>
              <w:t>о</w:t>
            </w:r>
            <w:r w:rsidRPr="008858ED">
              <w:rPr>
                <w:i/>
                <w:color w:val="006600"/>
                <w:spacing w:val="1"/>
                <w:sz w:val="24"/>
                <w:lang w:val="kk-KZ"/>
              </w:rPr>
              <w:t xml:space="preserve"> </w:t>
            </w:r>
            <w:r w:rsidRPr="008858ED">
              <w:rPr>
                <w:i/>
                <w:color w:val="006600"/>
                <w:sz w:val="24"/>
                <w:lang w:val="kk-KZ"/>
              </w:rPr>
              <w:t>республиках</w:t>
            </w:r>
            <w:r w:rsidRPr="008858ED">
              <w:rPr>
                <w:i/>
                <w:color w:val="006600"/>
                <w:spacing w:val="1"/>
                <w:sz w:val="24"/>
                <w:lang w:val="kk-KZ"/>
              </w:rPr>
              <w:t xml:space="preserve"> </w:t>
            </w:r>
            <w:r w:rsidRPr="008858ED">
              <w:rPr>
                <w:i/>
                <w:color w:val="006600"/>
                <w:sz w:val="24"/>
                <w:lang w:val="kk-KZ"/>
              </w:rPr>
              <w:t>Поволжья</w:t>
            </w:r>
            <w:r w:rsidRPr="008858ED">
              <w:rPr>
                <w:i/>
                <w:color w:val="006600"/>
                <w:spacing w:val="1"/>
                <w:sz w:val="24"/>
                <w:lang w:val="kk-KZ"/>
              </w:rPr>
              <w:t xml:space="preserve"> </w:t>
            </w:r>
            <w:r w:rsidRPr="008858ED">
              <w:rPr>
                <w:i/>
                <w:color w:val="006600"/>
                <w:sz w:val="24"/>
                <w:lang w:val="kk-KZ"/>
              </w:rPr>
              <w:t>-</w:t>
            </w:r>
            <w:r w:rsidRPr="008858ED">
              <w:rPr>
                <w:i/>
                <w:color w:val="006600"/>
                <w:spacing w:val="1"/>
                <w:sz w:val="24"/>
                <w:lang w:val="kk-KZ"/>
              </w:rPr>
              <w:t xml:space="preserve"> </w:t>
            </w:r>
            <w:r w:rsidRPr="008858ED">
              <w:rPr>
                <w:i/>
                <w:color w:val="006600"/>
                <w:sz w:val="24"/>
                <w:lang w:val="kk-KZ"/>
              </w:rPr>
              <w:t>Башкортостане,</w:t>
            </w:r>
            <w:r w:rsidRPr="008858ED">
              <w:rPr>
                <w:i/>
                <w:color w:val="006600"/>
                <w:spacing w:val="1"/>
                <w:sz w:val="24"/>
                <w:lang w:val="kk-KZ"/>
              </w:rPr>
              <w:t xml:space="preserve"> </w:t>
            </w:r>
            <w:r w:rsidRPr="008858ED">
              <w:rPr>
                <w:i/>
                <w:color w:val="006600"/>
                <w:sz w:val="24"/>
                <w:lang w:val="kk-KZ"/>
              </w:rPr>
              <w:t>Чувашии, Марий-Эл, Мордовии и др.:</w:t>
            </w:r>
            <w:r w:rsidRPr="008858ED">
              <w:rPr>
                <w:i/>
                <w:color w:val="006600"/>
                <w:spacing w:val="1"/>
                <w:sz w:val="24"/>
                <w:lang w:val="kk-KZ"/>
              </w:rPr>
              <w:t xml:space="preserve"> </w:t>
            </w:r>
            <w:r w:rsidRPr="008858ED">
              <w:rPr>
                <w:i/>
                <w:color w:val="006600"/>
                <w:sz w:val="24"/>
                <w:lang w:val="kk-KZ"/>
              </w:rPr>
              <w:t>(образцы</w:t>
            </w:r>
            <w:r w:rsidRPr="008858ED">
              <w:rPr>
                <w:i/>
                <w:color w:val="006600"/>
                <w:spacing w:val="1"/>
                <w:sz w:val="24"/>
                <w:lang w:val="kk-KZ"/>
              </w:rPr>
              <w:t xml:space="preserve"> </w:t>
            </w:r>
            <w:r w:rsidRPr="008858ED">
              <w:rPr>
                <w:i/>
                <w:color w:val="006600"/>
                <w:sz w:val="24"/>
                <w:lang w:val="kk-KZ"/>
              </w:rPr>
              <w:t>орнаментов для ИЗО</w:t>
            </w:r>
            <w:r w:rsidRPr="008858ED">
              <w:rPr>
                <w:i/>
                <w:color w:val="006600"/>
                <w:spacing w:val="1"/>
                <w:sz w:val="24"/>
                <w:lang w:val="kk-KZ"/>
              </w:rPr>
              <w:t xml:space="preserve"> </w:t>
            </w:r>
            <w:r w:rsidRPr="008858ED">
              <w:rPr>
                <w:i/>
                <w:color w:val="006600"/>
                <w:sz w:val="24"/>
                <w:lang w:val="kk-KZ"/>
              </w:rPr>
              <w:t>деятельности,</w:t>
            </w:r>
            <w:r w:rsidRPr="008858ED">
              <w:rPr>
                <w:i/>
                <w:color w:val="006600"/>
                <w:spacing w:val="-2"/>
                <w:sz w:val="24"/>
                <w:lang w:val="kk-KZ"/>
              </w:rPr>
              <w:t xml:space="preserve"> </w:t>
            </w:r>
            <w:r w:rsidRPr="008858ED">
              <w:rPr>
                <w:i/>
                <w:color w:val="006600"/>
                <w:sz w:val="24"/>
                <w:lang w:val="kk-KZ"/>
              </w:rPr>
              <w:t>дидактические,</w:t>
            </w:r>
            <w:r w:rsidRPr="008858ED">
              <w:rPr>
                <w:i/>
                <w:color w:val="006600"/>
                <w:spacing w:val="-1"/>
                <w:sz w:val="24"/>
                <w:lang w:val="kk-KZ"/>
              </w:rPr>
              <w:t xml:space="preserve"> </w:t>
            </w:r>
            <w:r w:rsidRPr="008858ED">
              <w:rPr>
                <w:i/>
                <w:color w:val="006600"/>
                <w:sz w:val="24"/>
                <w:lang w:val="kk-KZ"/>
              </w:rPr>
              <w:t>подвижные</w:t>
            </w:r>
            <w:r w:rsidRPr="008858ED">
              <w:rPr>
                <w:i/>
                <w:color w:val="006600"/>
                <w:spacing w:val="-2"/>
                <w:sz w:val="24"/>
                <w:lang w:val="kk-KZ"/>
              </w:rPr>
              <w:t xml:space="preserve"> </w:t>
            </w:r>
            <w:r w:rsidRPr="008858ED">
              <w:rPr>
                <w:i/>
                <w:color w:val="006600"/>
                <w:sz w:val="24"/>
                <w:lang w:val="kk-KZ"/>
              </w:rPr>
              <w:t>игры народов</w:t>
            </w:r>
            <w:r w:rsidRPr="008858ED">
              <w:rPr>
                <w:i/>
                <w:color w:val="006600"/>
                <w:spacing w:val="-2"/>
                <w:sz w:val="24"/>
                <w:lang w:val="kk-KZ"/>
              </w:rPr>
              <w:t xml:space="preserve"> </w:t>
            </w:r>
            <w:r w:rsidRPr="008858ED">
              <w:rPr>
                <w:i/>
                <w:color w:val="006600"/>
                <w:sz w:val="24"/>
                <w:lang w:val="kk-KZ"/>
              </w:rPr>
              <w:t>РТ</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других</w:t>
            </w:r>
            <w:r w:rsidRPr="008858ED">
              <w:rPr>
                <w:i/>
                <w:color w:val="006600"/>
                <w:spacing w:val="-4"/>
                <w:sz w:val="24"/>
                <w:lang w:val="kk-KZ"/>
              </w:rPr>
              <w:t xml:space="preserve"> </w:t>
            </w:r>
            <w:r w:rsidRPr="008858ED">
              <w:rPr>
                <w:i/>
                <w:color w:val="006600"/>
                <w:sz w:val="24"/>
                <w:lang w:val="kk-KZ"/>
              </w:rPr>
              <w:t>республик);</w:t>
            </w:r>
          </w:p>
          <w:p w:rsidR="00065A7C" w:rsidRPr="008858ED" w:rsidRDefault="00065A7C" w:rsidP="00065A7C">
            <w:pPr>
              <w:spacing w:before="4"/>
              <w:rPr>
                <w:b/>
                <w:color w:val="006600"/>
                <w:sz w:val="24"/>
                <w:lang w:val="kk-KZ"/>
              </w:rPr>
            </w:pPr>
          </w:p>
          <w:p w:rsidR="00065A7C" w:rsidRPr="008858ED" w:rsidRDefault="00065A7C" w:rsidP="00065A7C">
            <w:pPr>
              <w:ind w:left="110" w:firstLine="60"/>
              <w:rPr>
                <w:i/>
                <w:color w:val="006600"/>
                <w:sz w:val="24"/>
                <w:lang w:val="kk-KZ"/>
              </w:rPr>
            </w:pPr>
            <w:r w:rsidRPr="008858ED">
              <w:rPr>
                <w:i/>
                <w:color w:val="006600"/>
                <w:sz w:val="24"/>
                <w:lang w:val="kk-KZ"/>
              </w:rPr>
              <w:t>-</w:t>
            </w:r>
            <w:r w:rsidRPr="008858ED">
              <w:rPr>
                <w:i/>
                <w:color w:val="006600"/>
                <w:spacing w:val="60"/>
                <w:sz w:val="24"/>
                <w:lang w:val="kk-KZ"/>
              </w:rPr>
              <w:t xml:space="preserve"> </w:t>
            </w:r>
            <w:r w:rsidRPr="008858ED">
              <w:rPr>
                <w:i/>
                <w:color w:val="006600"/>
                <w:sz w:val="24"/>
                <w:lang w:val="kk-KZ"/>
              </w:rPr>
              <w:t>информационный</w:t>
            </w:r>
            <w:r w:rsidRPr="008858ED">
              <w:rPr>
                <w:i/>
                <w:color w:val="006600"/>
                <w:spacing w:val="58"/>
                <w:sz w:val="24"/>
                <w:lang w:val="kk-KZ"/>
              </w:rPr>
              <w:t xml:space="preserve"> </w:t>
            </w:r>
            <w:r w:rsidRPr="008858ED">
              <w:rPr>
                <w:i/>
                <w:color w:val="006600"/>
                <w:sz w:val="24"/>
                <w:lang w:val="kk-KZ"/>
              </w:rPr>
              <w:t>материал</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наглядный</w:t>
            </w:r>
            <w:r w:rsidRPr="008858ED">
              <w:rPr>
                <w:i/>
                <w:color w:val="006600"/>
                <w:spacing w:val="1"/>
                <w:sz w:val="24"/>
                <w:lang w:val="kk-KZ"/>
              </w:rPr>
              <w:t xml:space="preserve"> </w:t>
            </w:r>
            <w:r w:rsidRPr="008858ED">
              <w:rPr>
                <w:i/>
                <w:color w:val="006600"/>
                <w:sz w:val="24"/>
                <w:lang w:val="kk-KZ"/>
              </w:rPr>
              <w:t>материал</w:t>
            </w:r>
            <w:r w:rsidRPr="008858ED">
              <w:rPr>
                <w:i/>
                <w:color w:val="006600"/>
                <w:spacing w:val="1"/>
                <w:sz w:val="24"/>
                <w:lang w:val="kk-KZ"/>
              </w:rPr>
              <w:t xml:space="preserve"> </w:t>
            </w:r>
            <w:r w:rsidRPr="008858ED">
              <w:rPr>
                <w:i/>
                <w:color w:val="006600"/>
                <w:sz w:val="24"/>
                <w:lang w:val="kk-KZ"/>
              </w:rPr>
              <w:t>о</w:t>
            </w:r>
            <w:r w:rsidRPr="008858ED">
              <w:rPr>
                <w:i/>
                <w:color w:val="006600"/>
                <w:spacing w:val="5"/>
                <w:sz w:val="24"/>
                <w:lang w:val="kk-KZ"/>
              </w:rPr>
              <w:t xml:space="preserve"> </w:t>
            </w:r>
            <w:r w:rsidRPr="008858ED">
              <w:rPr>
                <w:i/>
                <w:color w:val="006600"/>
                <w:sz w:val="24"/>
                <w:lang w:val="kk-KZ"/>
              </w:rPr>
              <w:t>писателях,</w:t>
            </w:r>
            <w:r w:rsidRPr="008858ED">
              <w:rPr>
                <w:i/>
                <w:color w:val="006600"/>
                <w:spacing w:val="1"/>
                <w:sz w:val="24"/>
                <w:lang w:val="kk-KZ"/>
              </w:rPr>
              <w:t xml:space="preserve"> </w:t>
            </w:r>
            <w:r w:rsidRPr="008858ED">
              <w:rPr>
                <w:i/>
                <w:color w:val="006600"/>
                <w:sz w:val="24"/>
                <w:lang w:val="kk-KZ"/>
              </w:rPr>
              <w:t>композиторах,</w:t>
            </w:r>
            <w:r w:rsidRPr="008858ED">
              <w:rPr>
                <w:i/>
                <w:color w:val="006600"/>
                <w:spacing w:val="-57"/>
                <w:sz w:val="24"/>
                <w:lang w:val="kk-KZ"/>
              </w:rPr>
              <w:t xml:space="preserve"> </w:t>
            </w:r>
            <w:r w:rsidRPr="008858ED">
              <w:rPr>
                <w:i/>
                <w:color w:val="006600"/>
                <w:sz w:val="24"/>
                <w:lang w:val="kk-KZ"/>
              </w:rPr>
              <w:t>художниках</w:t>
            </w:r>
            <w:r w:rsidRPr="008858ED">
              <w:rPr>
                <w:i/>
                <w:color w:val="006600"/>
                <w:spacing w:val="-2"/>
                <w:sz w:val="24"/>
                <w:lang w:val="kk-KZ"/>
              </w:rPr>
              <w:t xml:space="preserve"> </w:t>
            </w:r>
            <w:r w:rsidRPr="008858ED">
              <w:rPr>
                <w:i/>
                <w:color w:val="006600"/>
                <w:sz w:val="24"/>
                <w:lang w:val="kk-KZ"/>
              </w:rPr>
              <w:t>– представителях</w:t>
            </w:r>
            <w:r w:rsidRPr="008858ED">
              <w:rPr>
                <w:i/>
                <w:color w:val="006600"/>
                <w:spacing w:val="-1"/>
                <w:sz w:val="24"/>
                <w:lang w:val="kk-KZ"/>
              </w:rPr>
              <w:t xml:space="preserve"> </w:t>
            </w:r>
            <w:r w:rsidRPr="008858ED">
              <w:rPr>
                <w:i/>
                <w:color w:val="006600"/>
                <w:sz w:val="24"/>
                <w:lang w:val="kk-KZ"/>
              </w:rPr>
              <w:t>разных</w:t>
            </w:r>
            <w:r w:rsidRPr="008858ED">
              <w:rPr>
                <w:i/>
                <w:color w:val="006600"/>
                <w:spacing w:val="-1"/>
                <w:sz w:val="24"/>
                <w:lang w:val="kk-KZ"/>
              </w:rPr>
              <w:t xml:space="preserve"> </w:t>
            </w:r>
            <w:r w:rsidRPr="008858ED">
              <w:rPr>
                <w:i/>
                <w:color w:val="006600"/>
                <w:sz w:val="24"/>
                <w:lang w:val="kk-KZ"/>
              </w:rPr>
              <w:t>народов;</w:t>
            </w:r>
          </w:p>
          <w:p w:rsidR="00065A7C" w:rsidRPr="008858ED" w:rsidRDefault="00065A7C" w:rsidP="00065A7C">
            <w:pPr>
              <w:spacing w:before="5"/>
              <w:rPr>
                <w:b/>
                <w:color w:val="006600"/>
                <w:sz w:val="24"/>
                <w:lang w:val="kk-KZ"/>
              </w:rPr>
            </w:pPr>
          </w:p>
          <w:p w:rsidR="00065A7C" w:rsidRPr="008858ED" w:rsidRDefault="00065A7C" w:rsidP="00065A7C">
            <w:pPr>
              <w:ind w:left="110"/>
              <w:jc w:val="both"/>
              <w:rPr>
                <w:i/>
                <w:color w:val="006600"/>
                <w:sz w:val="24"/>
                <w:lang w:val="kk-KZ"/>
              </w:rPr>
            </w:pPr>
            <w:r w:rsidRPr="008858ED">
              <w:rPr>
                <w:i/>
                <w:color w:val="006600"/>
                <w:sz w:val="24"/>
                <w:lang w:val="kk-KZ"/>
              </w:rPr>
              <w:t>-образцы</w:t>
            </w:r>
            <w:r w:rsidRPr="008858ED">
              <w:rPr>
                <w:i/>
                <w:color w:val="006600"/>
                <w:spacing w:val="-2"/>
                <w:sz w:val="24"/>
                <w:lang w:val="kk-KZ"/>
              </w:rPr>
              <w:t xml:space="preserve"> </w:t>
            </w:r>
            <w:r w:rsidRPr="008858ED">
              <w:rPr>
                <w:i/>
                <w:color w:val="006600"/>
                <w:sz w:val="24"/>
                <w:lang w:val="kk-KZ"/>
              </w:rPr>
              <w:t>национальных</w:t>
            </w:r>
            <w:r w:rsidRPr="008858ED">
              <w:rPr>
                <w:i/>
                <w:color w:val="006600"/>
                <w:spacing w:val="-5"/>
                <w:sz w:val="24"/>
                <w:lang w:val="kk-KZ"/>
              </w:rPr>
              <w:t xml:space="preserve"> </w:t>
            </w:r>
            <w:r w:rsidRPr="008858ED">
              <w:rPr>
                <w:i/>
                <w:color w:val="006600"/>
                <w:sz w:val="24"/>
                <w:lang w:val="kk-KZ"/>
              </w:rPr>
              <w:t>орнаментов,</w:t>
            </w:r>
            <w:r w:rsidRPr="008858ED">
              <w:rPr>
                <w:i/>
                <w:color w:val="006600"/>
                <w:spacing w:val="-2"/>
                <w:sz w:val="24"/>
                <w:lang w:val="kk-KZ"/>
              </w:rPr>
              <w:t xml:space="preserve"> </w:t>
            </w:r>
            <w:r w:rsidRPr="008858ED">
              <w:rPr>
                <w:i/>
                <w:color w:val="006600"/>
                <w:sz w:val="24"/>
                <w:lang w:val="kk-KZ"/>
              </w:rPr>
              <w:t>иллюстрации,</w:t>
            </w:r>
            <w:r w:rsidRPr="008858ED">
              <w:rPr>
                <w:i/>
                <w:color w:val="006600"/>
                <w:spacing w:val="-1"/>
                <w:sz w:val="24"/>
                <w:lang w:val="kk-KZ"/>
              </w:rPr>
              <w:t xml:space="preserve"> </w:t>
            </w:r>
            <w:r w:rsidRPr="008858ED">
              <w:rPr>
                <w:i/>
                <w:color w:val="006600"/>
                <w:sz w:val="24"/>
                <w:lang w:val="kk-KZ"/>
              </w:rPr>
              <w:t>картины</w:t>
            </w:r>
            <w:r w:rsidRPr="008858ED">
              <w:rPr>
                <w:i/>
                <w:color w:val="006600"/>
                <w:spacing w:val="-2"/>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др.</w:t>
            </w:r>
          </w:p>
          <w:p w:rsidR="00065A7C" w:rsidRPr="008858ED" w:rsidRDefault="00065A7C" w:rsidP="00065A7C">
            <w:pPr>
              <w:spacing w:before="3"/>
              <w:rPr>
                <w:b/>
                <w:color w:val="006600"/>
                <w:sz w:val="24"/>
                <w:lang w:val="kk-KZ"/>
              </w:rPr>
            </w:pPr>
          </w:p>
          <w:p w:rsidR="00065A7C" w:rsidRPr="008858ED" w:rsidRDefault="00065A7C" w:rsidP="00065A7C">
            <w:pPr>
              <w:ind w:left="110" w:right="93"/>
              <w:jc w:val="both"/>
              <w:rPr>
                <w:i/>
                <w:color w:val="006600"/>
                <w:sz w:val="24"/>
                <w:lang w:val="kk-KZ"/>
              </w:rPr>
            </w:pPr>
            <w:r w:rsidRPr="008858ED">
              <w:rPr>
                <w:i/>
                <w:color w:val="006600"/>
                <w:sz w:val="24"/>
                <w:lang w:val="kk-KZ"/>
              </w:rPr>
              <w:t>Знакомство детей с традициями и культурой разных народов способствует речевому,</w:t>
            </w:r>
            <w:r w:rsidRPr="008858ED">
              <w:rPr>
                <w:i/>
                <w:color w:val="006600"/>
                <w:spacing w:val="1"/>
                <w:sz w:val="24"/>
                <w:lang w:val="kk-KZ"/>
              </w:rPr>
              <w:t xml:space="preserve"> </w:t>
            </w:r>
            <w:r w:rsidRPr="008858ED">
              <w:rPr>
                <w:i/>
                <w:color w:val="006600"/>
                <w:sz w:val="24"/>
                <w:lang w:val="kk-KZ"/>
              </w:rPr>
              <w:t>художественно-эстетическому,</w:t>
            </w:r>
            <w:r w:rsidRPr="008858ED">
              <w:rPr>
                <w:i/>
                <w:color w:val="006600"/>
                <w:spacing w:val="1"/>
                <w:sz w:val="24"/>
                <w:lang w:val="kk-KZ"/>
              </w:rPr>
              <w:t xml:space="preserve"> </w:t>
            </w:r>
            <w:r w:rsidRPr="008858ED">
              <w:rPr>
                <w:i/>
                <w:color w:val="006600"/>
                <w:sz w:val="24"/>
                <w:lang w:val="kk-KZ"/>
              </w:rPr>
              <w:t>нравственному,</w:t>
            </w:r>
            <w:r w:rsidRPr="008858ED">
              <w:rPr>
                <w:i/>
                <w:color w:val="006600"/>
                <w:spacing w:val="1"/>
                <w:sz w:val="24"/>
                <w:lang w:val="kk-KZ"/>
              </w:rPr>
              <w:t xml:space="preserve"> </w:t>
            </w:r>
            <w:r w:rsidRPr="008858ED">
              <w:rPr>
                <w:i/>
                <w:color w:val="006600"/>
                <w:sz w:val="24"/>
                <w:lang w:val="kk-KZ"/>
              </w:rPr>
              <w:t>эмоциональному</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социальному</w:t>
            </w:r>
            <w:r w:rsidRPr="008858ED">
              <w:rPr>
                <w:i/>
                <w:color w:val="006600"/>
                <w:spacing w:val="1"/>
                <w:sz w:val="24"/>
                <w:lang w:val="kk-KZ"/>
              </w:rPr>
              <w:t xml:space="preserve"> </w:t>
            </w:r>
            <w:r w:rsidRPr="008858ED">
              <w:rPr>
                <w:i/>
                <w:color w:val="006600"/>
                <w:sz w:val="24"/>
                <w:lang w:val="kk-KZ"/>
              </w:rPr>
              <w:t>воспитанию</w:t>
            </w:r>
            <w:r w:rsidRPr="008858ED">
              <w:rPr>
                <w:i/>
                <w:color w:val="006600"/>
                <w:spacing w:val="-4"/>
                <w:sz w:val="24"/>
                <w:lang w:val="kk-KZ"/>
              </w:rPr>
              <w:t xml:space="preserve"> </w:t>
            </w:r>
            <w:r w:rsidRPr="008858ED">
              <w:rPr>
                <w:i/>
                <w:color w:val="006600"/>
                <w:sz w:val="24"/>
                <w:lang w:val="kk-KZ"/>
              </w:rPr>
              <w:t>детей</w:t>
            </w:r>
            <w:r w:rsidRPr="008858ED">
              <w:rPr>
                <w:i/>
                <w:color w:val="006600"/>
                <w:spacing w:val="-6"/>
                <w:sz w:val="24"/>
                <w:lang w:val="kk-KZ"/>
              </w:rPr>
              <w:t xml:space="preserve"> </w:t>
            </w:r>
            <w:r w:rsidRPr="008858ED">
              <w:rPr>
                <w:i/>
                <w:color w:val="006600"/>
                <w:sz w:val="24"/>
                <w:lang w:val="kk-KZ"/>
              </w:rPr>
              <w:t>дошкольного</w:t>
            </w:r>
            <w:r w:rsidRPr="008858ED">
              <w:rPr>
                <w:i/>
                <w:color w:val="006600"/>
                <w:spacing w:val="-8"/>
                <w:sz w:val="24"/>
                <w:lang w:val="kk-KZ"/>
              </w:rPr>
              <w:t xml:space="preserve"> </w:t>
            </w:r>
            <w:r w:rsidRPr="008858ED">
              <w:rPr>
                <w:i/>
                <w:color w:val="006600"/>
                <w:sz w:val="24"/>
                <w:lang w:val="kk-KZ"/>
              </w:rPr>
              <w:t>возраста,</w:t>
            </w:r>
            <w:r w:rsidRPr="008858ED">
              <w:rPr>
                <w:i/>
                <w:color w:val="006600"/>
                <w:spacing w:val="-6"/>
                <w:sz w:val="24"/>
                <w:lang w:val="kk-KZ"/>
              </w:rPr>
              <w:t xml:space="preserve"> </w:t>
            </w:r>
            <w:r w:rsidRPr="008858ED">
              <w:rPr>
                <w:i/>
                <w:color w:val="006600"/>
                <w:sz w:val="24"/>
                <w:lang w:val="kk-KZ"/>
              </w:rPr>
              <w:t>а</w:t>
            </w:r>
            <w:r w:rsidRPr="008858ED">
              <w:rPr>
                <w:i/>
                <w:color w:val="006600"/>
                <w:spacing w:val="-5"/>
                <w:sz w:val="24"/>
                <w:lang w:val="kk-KZ"/>
              </w:rPr>
              <w:t xml:space="preserve"> </w:t>
            </w:r>
            <w:r w:rsidRPr="008858ED">
              <w:rPr>
                <w:i/>
                <w:color w:val="006600"/>
                <w:sz w:val="24"/>
                <w:lang w:val="kk-KZ"/>
              </w:rPr>
              <w:t>также</w:t>
            </w:r>
            <w:r w:rsidRPr="008858ED">
              <w:rPr>
                <w:i/>
                <w:color w:val="006600"/>
                <w:spacing w:val="-7"/>
                <w:sz w:val="24"/>
                <w:lang w:val="kk-KZ"/>
              </w:rPr>
              <w:t xml:space="preserve"> </w:t>
            </w:r>
            <w:r w:rsidRPr="008858ED">
              <w:rPr>
                <w:i/>
                <w:color w:val="006600"/>
                <w:sz w:val="24"/>
                <w:lang w:val="kk-KZ"/>
              </w:rPr>
              <w:t>укреплению</w:t>
            </w:r>
            <w:r w:rsidRPr="008858ED">
              <w:rPr>
                <w:i/>
                <w:color w:val="006600"/>
                <w:spacing w:val="-4"/>
                <w:sz w:val="24"/>
                <w:lang w:val="kk-KZ"/>
              </w:rPr>
              <w:t xml:space="preserve"> </w:t>
            </w:r>
            <w:r w:rsidRPr="008858ED">
              <w:rPr>
                <w:i/>
                <w:color w:val="006600"/>
                <w:sz w:val="24"/>
                <w:lang w:val="kk-KZ"/>
              </w:rPr>
              <w:t>связей</w:t>
            </w:r>
            <w:r w:rsidRPr="008858ED">
              <w:rPr>
                <w:i/>
                <w:color w:val="006600"/>
                <w:spacing w:val="-6"/>
                <w:sz w:val="24"/>
                <w:lang w:val="kk-KZ"/>
              </w:rPr>
              <w:t xml:space="preserve"> </w:t>
            </w:r>
            <w:r w:rsidRPr="008858ED">
              <w:rPr>
                <w:i/>
                <w:color w:val="006600"/>
                <w:sz w:val="24"/>
                <w:lang w:val="kk-KZ"/>
              </w:rPr>
              <w:t>с</w:t>
            </w:r>
            <w:r w:rsidRPr="008858ED">
              <w:rPr>
                <w:i/>
                <w:color w:val="006600"/>
                <w:spacing w:val="-6"/>
                <w:sz w:val="24"/>
                <w:lang w:val="kk-KZ"/>
              </w:rPr>
              <w:t xml:space="preserve"> </w:t>
            </w:r>
            <w:r w:rsidRPr="008858ED">
              <w:rPr>
                <w:i/>
                <w:color w:val="006600"/>
                <w:sz w:val="24"/>
                <w:lang w:val="kk-KZ"/>
              </w:rPr>
              <w:t>другими</w:t>
            </w:r>
            <w:r w:rsidRPr="008858ED">
              <w:rPr>
                <w:i/>
                <w:color w:val="006600"/>
                <w:spacing w:val="-5"/>
                <w:sz w:val="24"/>
                <w:lang w:val="kk-KZ"/>
              </w:rPr>
              <w:t xml:space="preserve"> </w:t>
            </w:r>
            <w:r w:rsidRPr="008858ED">
              <w:rPr>
                <w:i/>
                <w:color w:val="006600"/>
                <w:sz w:val="24"/>
                <w:lang w:val="kk-KZ"/>
              </w:rPr>
              <w:t>народами</w:t>
            </w:r>
            <w:r w:rsidRPr="008858ED">
              <w:rPr>
                <w:i/>
                <w:color w:val="006600"/>
                <w:spacing w:val="-58"/>
                <w:sz w:val="24"/>
                <w:lang w:val="kk-KZ"/>
              </w:rPr>
              <w:t xml:space="preserve"> </w:t>
            </w:r>
            <w:r w:rsidRPr="008858ED">
              <w:rPr>
                <w:i/>
                <w:color w:val="006600"/>
                <w:sz w:val="24"/>
                <w:lang w:val="kk-KZ"/>
              </w:rPr>
              <w:t>и культурами</w:t>
            </w:r>
            <w:r w:rsidRPr="008858ED">
              <w:rPr>
                <w:i/>
                <w:color w:val="006600"/>
                <w:spacing w:val="-1"/>
                <w:sz w:val="24"/>
                <w:lang w:val="kk-KZ"/>
              </w:rPr>
              <w:t xml:space="preserve"> </w:t>
            </w:r>
            <w:r w:rsidRPr="008858ED">
              <w:rPr>
                <w:i/>
                <w:color w:val="006600"/>
                <w:sz w:val="24"/>
                <w:lang w:val="kk-KZ"/>
              </w:rPr>
              <w:t>и др.</w:t>
            </w:r>
          </w:p>
          <w:p w:rsidR="00065A7C" w:rsidRPr="008858ED" w:rsidRDefault="00065A7C" w:rsidP="00065A7C">
            <w:pPr>
              <w:spacing w:before="5"/>
              <w:rPr>
                <w:b/>
                <w:color w:val="006600"/>
                <w:sz w:val="24"/>
                <w:lang w:val="kk-KZ"/>
              </w:rPr>
            </w:pPr>
          </w:p>
          <w:p w:rsidR="00065A7C" w:rsidRPr="008858ED" w:rsidRDefault="00065A7C" w:rsidP="00065A7C">
            <w:pPr>
              <w:ind w:left="110" w:right="100"/>
              <w:jc w:val="both"/>
              <w:rPr>
                <w:i/>
                <w:color w:val="006600"/>
                <w:sz w:val="24"/>
                <w:lang w:val="kk-KZ"/>
              </w:rPr>
            </w:pPr>
            <w:r w:rsidRPr="008858ED">
              <w:rPr>
                <w:i/>
                <w:color w:val="006600"/>
                <w:sz w:val="24"/>
                <w:lang w:val="kk-KZ"/>
              </w:rPr>
              <w:t>Знакомить детей с жизнью древних городов, их историей, культурой, бытом (Биляр,</w:t>
            </w:r>
            <w:r w:rsidRPr="008858ED">
              <w:rPr>
                <w:i/>
                <w:color w:val="006600"/>
                <w:spacing w:val="1"/>
                <w:sz w:val="24"/>
                <w:lang w:val="kk-KZ"/>
              </w:rPr>
              <w:t xml:space="preserve"> </w:t>
            </w:r>
            <w:r w:rsidRPr="008858ED">
              <w:rPr>
                <w:i/>
                <w:color w:val="006600"/>
                <w:sz w:val="24"/>
                <w:lang w:val="kk-KZ"/>
              </w:rPr>
              <w:t>Булгар, Свияжск). Помочь сравнить быт людей в городе и на селе, обратить внимание на</w:t>
            </w:r>
            <w:r w:rsidRPr="008858ED">
              <w:rPr>
                <w:i/>
                <w:color w:val="006600"/>
                <w:spacing w:val="1"/>
                <w:sz w:val="24"/>
                <w:lang w:val="kk-KZ"/>
              </w:rPr>
              <w:t xml:space="preserve"> </w:t>
            </w:r>
            <w:r w:rsidRPr="008858ED">
              <w:rPr>
                <w:i/>
                <w:color w:val="006600"/>
                <w:sz w:val="24"/>
                <w:lang w:val="kk-KZ"/>
              </w:rPr>
              <w:t>особенности</w:t>
            </w:r>
            <w:r w:rsidRPr="008858ED">
              <w:rPr>
                <w:i/>
                <w:color w:val="006600"/>
                <w:spacing w:val="-2"/>
                <w:sz w:val="24"/>
                <w:lang w:val="kk-KZ"/>
              </w:rPr>
              <w:t xml:space="preserve"> </w:t>
            </w:r>
            <w:r w:rsidRPr="008858ED">
              <w:rPr>
                <w:i/>
                <w:color w:val="006600"/>
                <w:sz w:val="24"/>
                <w:lang w:val="kk-KZ"/>
              </w:rPr>
              <w:t>их</w:t>
            </w:r>
            <w:r w:rsidRPr="008858ED">
              <w:rPr>
                <w:i/>
                <w:color w:val="006600"/>
                <w:spacing w:val="-2"/>
                <w:sz w:val="24"/>
                <w:lang w:val="kk-KZ"/>
              </w:rPr>
              <w:t xml:space="preserve"> </w:t>
            </w:r>
            <w:r w:rsidRPr="008858ED">
              <w:rPr>
                <w:i/>
                <w:color w:val="006600"/>
                <w:sz w:val="24"/>
                <w:lang w:val="kk-KZ"/>
              </w:rPr>
              <w:t>одежды, жилища, домашней утвари.</w:t>
            </w:r>
          </w:p>
          <w:p w:rsidR="00065A7C" w:rsidRPr="008858ED" w:rsidRDefault="00065A7C" w:rsidP="00065A7C">
            <w:pPr>
              <w:spacing w:before="5"/>
              <w:rPr>
                <w:b/>
                <w:color w:val="006600"/>
                <w:sz w:val="24"/>
                <w:lang w:val="kk-KZ"/>
              </w:rPr>
            </w:pPr>
          </w:p>
          <w:p w:rsidR="00065A7C" w:rsidRPr="008858ED" w:rsidRDefault="00065A7C" w:rsidP="00065A7C">
            <w:pPr>
              <w:ind w:left="110" w:right="92"/>
              <w:jc w:val="both"/>
              <w:rPr>
                <w:i/>
                <w:color w:val="006600"/>
                <w:sz w:val="24"/>
                <w:lang w:val="kk-KZ"/>
              </w:rPr>
            </w:pPr>
            <w:r w:rsidRPr="008858ED">
              <w:rPr>
                <w:i/>
                <w:color w:val="006600"/>
                <w:sz w:val="24"/>
                <w:lang w:val="kk-KZ"/>
              </w:rPr>
              <w:t>Приобщать к прошлому и настоящему национальной и мировой культур. Познакомить с</w:t>
            </w:r>
            <w:r w:rsidRPr="008858ED">
              <w:rPr>
                <w:i/>
                <w:color w:val="006600"/>
                <w:spacing w:val="1"/>
                <w:sz w:val="24"/>
                <w:lang w:val="kk-KZ"/>
              </w:rPr>
              <w:t xml:space="preserve"> </w:t>
            </w:r>
            <w:r w:rsidRPr="008858ED">
              <w:rPr>
                <w:i/>
                <w:color w:val="006600"/>
                <w:sz w:val="24"/>
                <w:lang w:val="kk-KZ"/>
              </w:rPr>
              <w:t>жизнью и творчеством выдающихся деятелей музыкального и театрального искусства:</w:t>
            </w:r>
            <w:r w:rsidRPr="008858ED">
              <w:rPr>
                <w:i/>
                <w:color w:val="006600"/>
                <w:spacing w:val="1"/>
                <w:sz w:val="24"/>
                <w:lang w:val="kk-KZ"/>
              </w:rPr>
              <w:t xml:space="preserve"> </w:t>
            </w:r>
            <w:r w:rsidRPr="008858ED">
              <w:rPr>
                <w:i/>
                <w:color w:val="006600"/>
                <w:sz w:val="24"/>
                <w:lang w:val="kk-KZ"/>
              </w:rPr>
              <w:t>композиторы</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Садыкова,</w:t>
            </w:r>
            <w:r w:rsidRPr="008858ED">
              <w:rPr>
                <w:i/>
                <w:color w:val="006600"/>
                <w:spacing w:val="1"/>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Сайдашев,</w:t>
            </w:r>
            <w:r w:rsidRPr="008858ED">
              <w:rPr>
                <w:i/>
                <w:color w:val="006600"/>
                <w:spacing w:val="1"/>
                <w:sz w:val="24"/>
                <w:lang w:val="kk-KZ"/>
              </w:rPr>
              <w:t xml:space="preserve"> </w:t>
            </w:r>
            <w:r w:rsidRPr="008858ED">
              <w:rPr>
                <w:i/>
                <w:color w:val="006600"/>
                <w:sz w:val="24"/>
                <w:lang w:val="kk-KZ"/>
              </w:rPr>
              <w:t>Ф.</w:t>
            </w:r>
            <w:r w:rsidRPr="008858ED">
              <w:rPr>
                <w:i/>
                <w:color w:val="006600"/>
                <w:spacing w:val="1"/>
                <w:sz w:val="24"/>
                <w:lang w:val="kk-KZ"/>
              </w:rPr>
              <w:t xml:space="preserve"> </w:t>
            </w:r>
            <w:r w:rsidRPr="008858ED">
              <w:rPr>
                <w:i/>
                <w:color w:val="006600"/>
                <w:sz w:val="24"/>
                <w:lang w:val="kk-KZ"/>
              </w:rPr>
              <w:t>Яруллин</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др.),</w:t>
            </w:r>
            <w:r w:rsidRPr="008858ED">
              <w:rPr>
                <w:i/>
                <w:color w:val="006600"/>
                <w:spacing w:val="1"/>
                <w:sz w:val="24"/>
                <w:lang w:val="kk-KZ"/>
              </w:rPr>
              <w:t xml:space="preserve"> </w:t>
            </w:r>
            <w:r w:rsidRPr="008858ED">
              <w:rPr>
                <w:i/>
                <w:color w:val="006600"/>
                <w:sz w:val="24"/>
                <w:lang w:val="kk-KZ"/>
              </w:rPr>
              <w:t>певцы</w:t>
            </w:r>
            <w:r w:rsidRPr="008858ED">
              <w:rPr>
                <w:i/>
                <w:color w:val="006600"/>
                <w:spacing w:val="1"/>
                <w:sz w:val="24"/>
                <w:lang w:val="kk-KZ"/>
              </w:rPr>
              <w:t xml:space="preserve"> </w:t>
            </w:r>
            <w:r w:rsidRPr="008858ED">
              <w:rPr>
                <w:i/>
                <w:color w:val="006600"/>
                <w:sz w:val="24"/>
                <w:lang w:val="kk-KZ"/>
              </w:rPr>
              <w:t>(Ф.</w:t>
            </w:r>
            <w:r w:rsidRPr="008858ED">
              <w:rPr>
                <w:i/>
                <w:color w:val="006600"/>
                <w:spacing w:val="1"/>
                <w:sz w:val="24"/>
                <w:lang w:val="kk-KZ"/>
              </w:rPr>
              <w:t xml:space="preserve"> </w:t>
            </w:r>
            <w:r w:rsidRPr="008858ED">
              <w:rPr>
                <w:i/>
                <w:color w:val="006600"/>
                <w:sz w:val="24"/>
                <w:lang w:val="kk-KZ"/>
              </w:rPr>
              <w:t>Шаляпин,</w:t>
            </w:r>
            <w:r w:rsidRPr="008858ED">
              <w:rPr>
                <w:i/>
                <w:color w:val="006600"/>
                <w:spacing w:val="1"/>
                <w:sz w:val="24"/>
                <w:lang w:val="kk-KZ"/>
              </w:rPr>
              <w:t xml:space="preserve"> </w:t>
            </w:r>
            <w:r w:rsidRPr="008858ED">
              <w:rPr>
                <w:i/>
                <w:color w:val="006600"/>
                <w:sz w:val="24"/>
                <w:lang w:val="kk-KZ"/>
              </w:rPr>
              <w:t>Р.</w:t>
            </w:r>
            <w:r w:rsidRPr="008858ED">
              <w:rPr>
                <w:i/>
                <w:color w:val="006600"/>
                <w:spacing w:val="1"/>
                <w:sz w:val="24"/>
                <w:lang w:val="kk-KZ"/>
              </w:rPr>
              <w:t xml:space="preserve"> </w:t>
            </w:r>
            <w:r w:rsidRPr="008858ED">
              <w:rPr>
                <w:i/>
                <w:color w:val="006600"/>
                <w:sz w:val="24"/>
                <w:lang w:val="kk-KZ"/>
              </w:rPr>
              <w:t>Ибрагимов</w:t>
            </w:r>
            <w:r w:rsidRPr="008858ED">
              <w:rPr>
                <w:i/>
                <w:color w:val="006600"/>
                <w:spacing w:val="-8"/>
                <w:sz w:val="24"/>
                <w:lang w:val="kk-KZ"/>
              </w:rPr>
              <w:t xml:space="preserve"> </w:t>
            </w:r>
            <w:r w:rsidRPr="008858ED">
              <w:rPr>
                <w:i/>
                <w:color w:val="006600"/>
                <w:sz w:val="24"/>
                <w:lang w:val="kk-KZ"/>
              </w:rPr>
              <w:t>и</w:t>
            </w:r>
            <w:r w:rsidRPr="008858ED">
              <w:rPr>
                <w:i/>
                <w:color w:val="006600"/>
                <w:spacing w:val="-6"/>
                <w:sz w:val="24"/>
                <w:lang w:val="kk-KZ"/>
              </w:rPr>
              <w:t xml:space="preserve"> </w:t>
            </w:r>
            <w:r w:rsidRPr="008858ED">
              <w:rPr>
                <w:i/>
                <w:color w:val="006600"/>
                <w:sz w:val="24"/>
                <w:lang w:val="kk-KZ"/>
              </w:rPr>
              <w:t>др.),</w:t>
            </w:r>
            <w:r w:rsidRPr="008858ED">
              <w:rPr>
                <w:i/>
                <w:color w:val="006600"/>
                <w:spacing w:val="-7"/>
                <w:sz w:val="24"/>
                <w:lang w:val="kk-KZ"/>
              </w:rPr>
              <w:t xml:space="preserve"> </w:t>
            </w:r>
            <w:r w:rsidRPr="008858ED">
              <w:rPr>
                <w:i/>
                <w:color w:val="006600"/>
                <w:sz w:val="24"/>
                <w:lang w:val="kk-KZ"/>
              </w:rPr>
              <w:t>режиссеры</w:t>
            </w:r>
            <w:r w:rsidRPr="008858ED">
              <w:rPr>
                <w:i/>
                <w:color w:val="006600"/>
                <w:spacing w:val="-6"/>
                <w:sz w:val="24"/>
                <w:lang w:val="kk-KZ"/>
              </w:rPr>
              <w:t xml:space="preserve"> </w:t>
            </w:r>
            <w:r w:rsidRPr="008858ED">
              <w:rPr>
                <w:i/>
                <w:color w:val="006600"/>
                <w:sz w:val="24"/>
                <w:lang w:val="kk-KZ"/>
              </w:rPr>
              <w:t>театра</w:t>
            </w:r>
            <w:r w:rsidRPr="008858ED">
              <w:rPr>
                <w:i/>
                <w:color w:val="006600"/>
                <w:spacing w:val="-4"/>
                <w:sz w:val="24"/>
                <w:lang w:val="kk-KZ"/>
              </w:rPr>
              <w:t xml:space="preserve"> </w:t>
            </w:r>
            <w:r w:rsidRPr="008858ED">
              <w:rPr>
                <w:i/>
                <w:color w:val="006600"/>
                <w:sz w:val="24"/>
                <w:lang w:val="kk-KZ"/>
              </w:rPr>
              <w:t>(М.</w:t>
            </w:r>
            <w:r w:rsidRPr="008858ED">
              <w:rPr>
                <w:i/>
                <w:color w:val="006600"/>
                <w:spacing w:val="-7"/>
                <w:sz w:val="24"/>
                <w:lang w:val="kk-KZ"/>
              </w:rPr>
              <w:t xml:space="preserve"> </w:t>
            </w:r>
            <w:r w:rsidRPr="008858ED">
              <w:rPr>
                <w:i/>
                <w:color w:val="006600"/>
                <w:sz w:val="24"/>
                <w:lang w:val="kk-KZ"/>
              </w:rPr>
              <w:t>Салимжанов,</w:t>
            </w:r>
            <w:r w:rsidRPr="008858ED">
              <w:rPr>
                <w:i/>
                <w:color w:val="006600"/>
                <w:spacing w:val="-6"/>
                <w:sz w:val="24"/>
                <w:lang w:val="kk-KZ"/>
              </w:rPr>
              <w:t xml:space="preserve"> </w:t>
            </w:r>
            <w:r w:rsidRPr="008858ED">
              <w:rPr>
                <w:i/>
                <w:color w:val="006600"/>
                <w:sz w:val="24"/>
                <w:lang w:val="kk-KZ"/>
              </w:rPr>
              <w:t>К.</w:t>
            </w:r>
            <w:r w:rsidRPr="008858ED">
              <w:rPr>
                <w:i/>
                <w:color w:val="006600"/>
                <w:spacing w:val="-6"/>
                <w:sz w:val="24"/>
                <w:lang w:val="kk-KZ"/>
              </w:rPr>
              <w:t xml:space="preserve"> </w:t>
            </w:r>
            <w:r w:rsidRPr="008858ED">
              <w:rPr>
                <w:i/>
                <w:color w:val="006600"/>
                <w:sz w:val="24"/>
                <w:lang w:val="kk-KZ"/>
              </w:rPr>
              <w:t>Тинчурин</w:t>
            </w:r>
            <w:r w:rsidRPr="008858ED">
              <w:rPr>
                <w:i/>
                <w:color w:val="006600"/>
                <w:spacing w:val="-7"/>
                <w:sz w:val="24"/>
                <w:lang w:val="kk-KZ"/>
              </w:rPr>
              <w:t xml:space="preserve"> </w:t>
            </w:r>
            <w:r w:rsidRPr="008858ED">
              <w:rPr>
                <w:i/>
                <w:color w:val="006600"/>
                <w:sz w:val="24"/>
                <w:lang w:val="kk-KZ"/>
              </w:rPr>
              <w:t>и</w:t>
            </w:r>
            <w:r w:rsidRPr="008858ED">
              <w:rPr>
                <w:i/>
                <w:color w:val="006600"/>
                <w:spacing w:val="-6"/>
                <w:sz w:val="24"/>
                <w:lang w:val="kk-KZ"/>
              </w:rPr>
              <w:t xml:space="preserve"> </w:t>
            </w:r>
            <w:r w:rsidRPr="008858ED">
              <w:rPr>
                <w:i/>
                <w:color w:val="006600"/>
                <w:sz w:val="24"/>
                <w:lang w:val="kk-KZ"/>
              </w:rPr>
              <w:t>др.),</w:t>
            </w:r>
            <w:r w:rsidRPr="008858ED">
              <w:rPr>
                <w:i/>
                <w:color w:val="006600"/>
                <w:spacing w:val="-6"/>
                <w:sz w:val="24"/>
                <w:lang w:val="kk-KZ"/>
              </w:rPr>
              <w:t xml:space="preserve"> </w:t>
            </w:r>
            <w:r w:rsidRPr="008858ED">
              <w:rPr>
                <w:i/>
                <w:color w:val="006600"/>
                <w:sz w:val="24"/>
                <w:lang w:val="kk-KZ"/>
              </w:rPr>
              <w:t>актеры</w:t>
            </w:r>
            <w:r w:rsidRPr="008858ED">
              <w:rPr>
                <w:i/>
                <w:color w:val="006600"/>
                <w:spacing w:val="-4"/>
                <w:sz w:val="24"/>
                <w:lang w:val="kk-KZ"/>
              </w:rPr>
              <w:t xml:space="preserve"> </w:t>
            </w:r>
            <w:r w:rsidRPr="008858ED">
              <w:rPr>
                <w:i/>
                <w:color w:val="006600"/>
                <w:sz w:val="24"/>
                <w:lang w:val="kk-KZ"/>
              </w:rPr>
              <w:t>театра</w:t>
            </w:r>
            <w:r w:rsidRPr="008858ED">
              <w:rPr>
                <w:i/>
                <w:color w:val="006600"/>
                <w:spacing w:val="-57"/>
                <w:sz w:val="24"/>
                <w:lang w:val="kk-KZ"/>
              </w:rPr>
              <w:t xml:space="preserve"> </w:t>
            </w:r>
            <w:r w:rsidRPr="008858ED">
              <w:rPr>
                <w:i/>
                <w:color w:val="006600"/>
                <w:sz w:val="24"/>
                <w:lang w:val="kk-KZ"/>
              </w:rPr>
              <w:t>(В. Качалов, Г. Камал и др.). Удовлетворять познавательный интерес, помочь в поиске</w:t>
            </w:r>
            <w:r w:rsidRPr="008858ED">
              <w:rPr>
                <w:i/>
                <w:color w:val="006600"/>
                <w:spacing w:val="1"/>
                <w:sz w:val="24"/>
                <w:lang w:val="kk-KZ"/>
              </w:rPr>
              <w:t xml:space="preserve"> </w:t>
            </w:r>
            <w:r w:rsidRPr="008858ED">
              <w:rPr>
                <w:i/>
                <w:color w:val="006600"/>
                <w:sz w:val="24"/>
                <w:lang w:val="kk-KZ"/>
              </w:rPr>
              <w:t>информации</w:t>
            </w:r>
            <w:r w:rsidRPr="008858ED">
              <w:rPr>
                <w:i/>
                <w:color w:val="006600"/>
                <w:spacing w:val="-1"/>
                <w:sz w:val="24"/>
                <w:lang w:val="kk-KZ"/>
              </w:rPr>
              <w:t xml:space="preserve"> </w:t>
            </w:r>
            <w:r w:rsidRPr="008858ED">
              <w:rPr>
                <w:i/>
                <w:color w:val="006600"/>
                <w:sz w:val="24"/>
                <w:lang w:val="kk-KZ"/>
              </w:rPr>
              <w:t>о творчестве</w:t>
            </w:r>
            <w:r w:rsidRPr="008858ED">
              <w:rPr>
                <w:i/>
                <w:color w:val="006600"/>
                <w:spacing w:val="-1"/>
                <w:sz w:val="24"/>
                <w:lang w:val="kk-KZ"/>
              </w:rPr>
              <w:t xml:space="preserve"> </w:t>
            </w:r>
            <w:r w:rsidRPr="008858ED">
              <w:rPr>
                <w:i/>
                <w:color w:val="006600"/>
                <w:sz w:val="24"/>
                <w:lang w:val="kk-KZ"/>
              </w:rPr>
              <w:t>деятелей</w:t>
            </w:r>
            <w:r w:rsidRPr="008858ED">
              <w:rPr>
                <w:i/>
                <w:color w:val="006600"/>
                <w:spacing w:val="-1"/>
                <w:sz w:val="24"/>
                <w:lang w:val="kk-KZ"/>
              </w:rPr>
              <w:t xml:space="preserve"> </w:t>
            </w:r>
            <w:r w:rsidRPr="008858ED">
              <w:rPr>
                <w:i/>
                <w:color w:val="006600"/>
                <w:sz w:val="24"/>
                <w:lang w:val="kk-KZ"/>
              </w:rPr>
              <w:t>культуры</w:t>
            </w:r>
            <w:r w:rsidRPr="008858ED">
              <w:rPr>
                <w:i/>
                <w:color w:val="006600"/>
                <w:spacing w:val="2"/>
                <w:sz w:val="24"/>
                <w:lang w:val="kk-KZ"/>
              </w:rPr>
              <w:t xml:space="preserve"> </w:t>
            </w:r>
            <w:r w:rsidRPr="008858ED">
              <w:rPr>
                <w:i/>
                <w:color w:val="006600"/>
                <w:sz w:val="24"/>
                <w:lang w:val="kk-KZ"/>
              </w:rPr>
              <w:t>и искусства.</w:t>
            </w:r>
          </w:p>
          <w:p w:rsidR="00065A7C" w:rsidRPr="008858ED" w:rsidRDefault="00065A7C" w:rsidP="00065A7C">
            <w:pPr>
              <w:spacing w:before="3"/>
              <w:rPr>
                <w:b/>
                <w:color w:val="006600"/>
                <w:sz w:val="24"/>
                <w:lang w:val="kk-KZ"/>
              </w:rPr>
            </w:pPr>
          </w:p>
          <w:p w:rsidR="00065A7C" w:rsidRPr="008858ED" w:rsidRDefault="00065A7C" w:rsidP="00065A7C">
            <w:pPr>
              <w:ind w:left="110" w:right="97"/>
              <w:jc w:val="both"/>
              <w:rPr>
                <w:i/>
                <w:color w:val="006600"/>
                <w:sz w:val="24"/>
                <w:lang w:val="kk-KZ"/>
              </w:rPr>
            </w:pPr>
            <w:r w:rsidRPr="008858ED">
              <w:rPr>
                <w:i/>
                <w:color w:val="006600"/>
                <w:sz w:val="24"/>
                <w:lang w:val="kk-KZ"/>
              </w:rPr>
              <w:t>Рассказать о жизни и деятельности выдающихся деятелей науки (Н.И. Лобачевский, К.Ф.</w:t>
            </w:r>
            <w:r w:rsidRPr="008858ED">
              <w:rPr>
                <w:i/>
                <w:color w:val="006600"/>
                <w:spacing w:val="-57"/>
                <w:sz w:val="24"/>
                <w:lang w:val="kk-KZ"/>
              </w:rPr>
              <w:t xml:space="preserve"> </w:t>
            </w:r>
            <w:r w:rsidRPr="008858ED">
              <w:rPr>
                <w:i/>
                <w:color w:val="006600"/>
                <w:sz w:val="24"/>
                <w:lang w:val="kk-KZ"/>
              </w:rPr>
              <w:t>Фукс,</w:t>
            </w:r>
            <w:r w:rsidRPr="008858ED">
              <w:rPr>
                <w:i/>
                <w:color w:val="006600"/>
                <w:spacing w:val="-1"/>
                <w:sz w:val="24"/>
                <w:lang w:val="kk-KZ"/>
              </w:rPr>
              <w:t xml:space="preserve"> </w:t>
            </w:r>
            <w:r w:rsidRPr="008858ED">
              <w:rPr>
                <w:i/>
                <w:color w:val="006600"/>
                <w:sz w:val="24"/>
                <w:lang w:val="kk-KZ"/>
              </w:rPr>
              <w:t>А.М. Бутлеров,</w:t>
            </w:r>
            <w:r w:rsidRPr="008858ED">
              <w:rPr>
                <w:i/>
                <w:color w:val="006600"/>
                <w:spacing w:val="-1"/>
                <w:sz w:val="24"/>
                <w:lang w:val="kk-KZ"/>
              </w:rPr>
              <w:t xml:space="preserve"> </w:t>
            </w:r>
            <w:r w:rsidRPr="008858ED">
              <w:rPr>
                <w:i/>
                <w:color w:val="006600"/>
                <w:sz w:val="24"/>
                <w:lang w:val="kk-KZ"/>
              </w:rPr>
              <w:t>А.Е. Арбузов</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др.). Вызвать интерес</w:t>
            </w:r>
            <w:r w:rsidRPr="008858ED">
              <w:rPr>
                <w:i/>
                <w:color w:val="006600"/>
                <w:spacing w:val="-2"/>
                <w:sz w:val="24"/>
                <w:lang w:val="kk-KZ"/>
              </w:rPr>
              <w:t xml:space="preserve"> </w:t>
            </w:r>
            <w:r w:rsidRPr="008858ED">
              <w:rPr>
                <w:i/>
                <w:color w:val="006600"/>
                <w:sz w:val="24"/>
                <w:lang w:val="kk-KZ"/>
              </w:rPr>
              <w:t>к науке.</w:t>
            </w:r>
          </w:p>
          <w:p w:rsidR="00065A7C" w:rsidRPr="008858ED" w:rsidRDefault="00065A7C" w:rsidP="00065A7C">
            <w:pPr>
              <w:spacing w:before="5"/>
              <w:rPr>
                <w:b/>
                <w:color w:val="006600"/>
                <w:sz w:val="24"/>
                <w:lang w:val="kk-KZ"/>
              </w:rPr>
            </w:pPr>
          </w:p>
          <w:p w:rsidR="00065A7C" w:rsidRPr="008858ED" w:rsidRDefault="00065A7C" w:rsidP="00065A7C">
            <w:pPr>
              <w:ind w:left="110" w:right="97"/>
              <w:jc w:val="both"/>
              <w:rPr>
                <w:i/>
                <w:color w:val="006600"/>
                <w:sz w:val="24"/>
                <w:lang w:val="kk-KZ"/>
              </w:rPr>
            </w:pPr>
            <w:r w:rsidRPr="008858ED">
              <w:rPr>
                <w:i/>
                <w:color w:val="006600"/>
                <w:sz w:val="24"/>
                <w:lang w:val="kk-KZ"/>
              </w:rPr>
              <w:t>Рассказать о подвигах национальных героев Великой Отечественной войны (М. Джалиль,</w:t>
            </w:r>
            <w:r w:rsidRPr="008858ED">
              <w:rPr>
                <w:i/>
                <w:color w:val="006600"/>
                <w:spacing w:val="1"/>
                <w:sz w:val="24"/>
                <w:lang w:val="kk-KZ"/>
              </w:rPr>
              <w:t xml:space="preserve"> </w:t>
            </w:r>
            <w:r w:rsidRPr="008858ED">
              <w:rPr>
                <w:i/>
                <w:color w:val="006600"/>
                <w:sz w:val="24"/>
                <w:lang w:val="kk-KZ"/>
              </w:rPr>
              <w:t>Г. Гафиатуллин, М.П. Девятаев, П.М. Гаврилов, Н.Г. Столяров и др.). Привлечь родителей</w:t>
            </w:r>
            <w:r w:rsidRPr="008858ED">
              <w:rPr>
                <w:i/>
                <w:color w:val="006600"/>
                <w:spacing w:val="-57"/>
                <w:sz w:val="24"/>
                <w:lang w:val="kk-KZ"/>
              </w:rPr>
              <w:t xml:space="preserve"> </w:t>
            </w:r>
            <w:r w:rsidRPr="008858ED">
              <w:rPr>
                <w:i/>
                <w:color w:val="006600"/>
                <w:sz w:val="24"/>
                <w:lang w:val="kk-KZ"/>
              </w:rPr>
              <w:t>к рассказу детям о воинских наградах прадедушек, прабабушек. Воспитывать уважение к</w:t>
            </w:r>
            <w:r w:rsidRPr="008858ED">
              <w:rPr>
                <w:i/>
                <w:color w:val="006600"/>
                <w:spacing w:val="1"/>
                <w:sz w:val="24"/>
                <w:lang w:val="kk-KZ"/>
              </w:rPr>
              <w:t xml:space="preserve"> </w:t>
            </w:r>
            <w:r w:rsidRPr="008858ED">
              <w:rPr>
                <w:i/>
                <w:color w:val="006600"/>
                <w:sz w:val="24"/>
                <w:lang w:val="kk-KZ"/>
              </w:rPr>
              <w:t>защитникам</w:t>
            </w:r>
            <w:r w:rsidRPr="008858ED">
              <w:rPr>
                <w:i/>
                <w:color w:val="006600"/>
                <w:spacing w:val="-1"/>
                <w:sz w:val="24"/>
                <w:lang w:val="kk-KZ"/>
              </w:rPr>
              <w:t xml:space="preserve"> </w:t>
            </w:r>
            <w:r w:rsidRPr="008858ED">
              <w:rPr>
                <w:i/>
                <w:color w:val="006600"/>
                <w:sz w:val="24"/>
                <w:lang w:val="kk-KZ"/>
              </w:rPr>
              <w:t>Отечества</w:t>
            </w:r>
            <w:r w:rsidRPr="008858ED">
              <w:rPr>
                <w:i/>
                <w:color w:val="006600"/>
                <w:spacing w:val="-1"/>
                <w:sz w:val="24"/>
                <w:lang w:val="kk-KZ"/>
              </w:rPr>
              <w:t xml:space="preserve"> </w:t>
            </w:r>
            <w:r w:rsidRPr="008858ED">
              <w:rPr>
                <w:i/>
                <w:color w:val="006600"/>
                <w:sz w:val="24"/>
                <w:lang w:val="kk-KZ"/>
              </w:rPr>
              <w:t>(возлагать цветы</w:t>
            </w:r>
            <w:r w:rsidRPr="008858ED">
              <w:rPr>
                <w:i/>
                <w:color w:val="006600"/>
                <w:spacing w:val="-2"/>
                <w:sz w:val="24"/>
                <w:lang w:val="kk-KZ"/>
              </w:rPr>
              <w:t xml:space="preserve"> </w:t>
            </w:r>
            <w:r w:rsidRPr="008858ED">
              <w:rPr>
                <w:i/>
                <w:color w:val="006600"/>
                <w:sz w:val="24"/>
                <w:lang w:val="kk-KZ"/>
              </w:rPr>
              <w:t>к</w:t>
            </w:r>
            <w:r w:rsidRPr="008858ED">
              <w:rPr>
                <w:i/>
                <w:color w:val="006600"/>
                <w:spacing w:val="-1"/>
                <w:sz w:val="24"/>
                <w:lang w:val="kk-KZ"/>
              </w:rPr>
              <w:t xml:space="preserve"> </w:t>
            </w:r>
            <w:r w:rsidRPr="008858ED">
              <w:rPr>
                <w:i/>
                <w:color w:val="006600"/>
                <w:sz w:val="24"/>
                <w:lang w:val="kk-KZ"/>
              </w:rPr>
              <w:t>обелискам, памятникам</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др.).</w:t>
            </w:r>
          </w:p>
          <w:p w:rsidR="00065A7C" w:rsidRPr="008858ED" w:rsidRDefault="00065A7C" w:rsidP="00065A7C">
            <w:pPr>
              <w:spacing w:before="2"/>
              <w:rPr>
                <w:b/>
                <w:color w:val="006600"/>
                <w:sz w:val="24"/>
                <w:lang w:val="kk-KZ"/>
              </w:rPr>
            </w:pPr>
          </w:p>
          <w:p w:rsidR="00065A7C" w:rsidRPr="008858ED" w:rsidRDefault="00065A7C" w:rsidP="00065A7C">
            <w:pPr>
              <w:spacing w:before="1"/>
              <w:ind w:left="110"/>
              <w:jc w:val="both"/>
              <w:rPr>
                <w:i/>
                <w:color w:val="006600"/>
                <w:sz w:val="24"/>
                <w:lang w:val="kk-KZ"/>
              </w:rPr>
            </w:pPr>
            <w:r w:rsidRPr="008858ED">
              <w:rPr>
                <w:i/>
                <w:color w:val="006600"/>
                <w:sz w:val="24"/>
                <w:lang w:val="kk-KZ"/>
              </w:rPr>
              <w:t>Социокультурный</w:t>
            </w:r>
            <w:r w:rsidRPr="008858ED">
              <w:rPr>
                <w:i/>
                <w:color w:val="006600"/>
                <w:spacing w:val="-4"/>
                <w:sz w:val="24"/>
                <w:lang w:val="kk-KZ"/>
              </w:rPr>
              <w:t xml:space="preserve"> </w:t>
            </w:r>
            <w:r w:rsidRPr="008858ED">
              <w:rPr>
                <w:i/>
                <w:color w:val="006600"/>
                <w:sz w:val="24"/>
                <w:lang w:val="kk-KZ"/>
              </w:rPr>
              <w:t>контекст</w:t>
            </w:r>
            <w:r w:rsidRPr="008858ED">
              <w:rPr>
                <w:i/>
                <w:color w:val="006600"/>
                <w:spacing w:val="-3"/>
                <w:sz w:val="24"/>
                <w:lang w:val="kk-KZ"/>
              </w:rPr>
              <w:t xml:space="preserve"> </w:t>
            </w:r>
            <w:r w:rsidRPr="008858ED">
              <w:rPr>
                <w:i/>
                <w:color w:val="006600"/>
                <w:sz w:val="24"/>
                <w:lang w:val="kk-KZ"/>
              </w:rPr>
              <w:t>ДОО</w:t>
            </w:r>
            <w:r w:rsidRPr="008858ED">
              <w:rPr>
                <w:i/>
                <w:color w:val="006600"/>
                <w:spacing w:val="-4"/>
                <w:sz w:val="24"/>
                <w:lang w:val="kk-KZ"/>
              </w:rPr>
              <w:t xml:space="preserve"> </w:t>
            </w:r>
            <w:r w:rsidRPr="008858ED">
              <w:rPr>
                <w:i/>
                <w:color w:val="006600"/>
                <w:sz w:val="24"/>
                <w:lang w:val="kk-KZ"/>
              </w:rPr>
              <w:t>определяет</w:t>
            </w:r>
            <w:r w:rsidRPr="008858ED">
              <w:rPr>
                <w:i/>
                <w:color w:val="006600"/>
                <w:spacing w:val="-4"/>
                <w:sz w:val="24"/>
                <w:lang w:val="kk-KZ"/>
              </w:rPr>
              <w:t xml:space="preserve"> </w:t>
            </w:r>
            <w:r w:rsidRPr="008858ED">
              <w:rPr>
                <w:i/>
                <w:color w:val="006600"/>
                <w:sz w:val="24"/>
                <w:lang w:val="kk-KZ"/>
              </w:rPr>
              <w:t>самостоятельно.</w:t>
            </w:r>
          </w:p>
        </w:tc>
      </w:tr>
    </w:tbl>
    <w:p w:rsidR="00065A7C" w:rsidRPr="00272007" w:rsidRDefault="00065A7C" w:rsidP="00065A7C">
      <w:pPr>
        <w:pStyle w:val="24"/>
        <w:shd w:val="clear" w:color="auto" w:fill="auto"/>
        <w:spacing w:before="0" w:after="0" w:line="240" w:lineRule="auto"/>
        <w:ind w:firstLine="709"/>
        <w:jc w:val="both"/>
        <w:rPr>
          <w:lang w:val="kk-KZ"/>
        </w:rPr>
      </w:pPr>
    </w:p>
    <w:p w:rsidR="00065A7C" w:rsidRPr="00246014" w:rsidRDefault="00065A7C" w:rsidP="00065A7C">
      <w:pPr>
        <w:pStyle w:val="24"/>
        <w:shd w:val="clear" w:color="auto" w:fill="auto"/>
        <w:spacing w:before="0" w:after="0" w:line="240" w:lineRule="auto"/>
        <w:ind w:firstLine="709"/>
        <w:jc w:val="both"/>
        <w:rPr>
          <w:sz w:val="24"/>
          <w:szCs w:val="24"/>
        </w:rPr>
      </w:pPr>
    </w:p>
    <w:p w:rsidR="00065A7C" w:rsidRPr="00246014" w:rsidRDefault="00065A7C" w:rsidP="00065A7C">
      <w:pPr>
        <w:pStyle w:val="24"/>
        <w:shd w:val="clear" w:color="auto" w:fill="auto"/>
        <w:tabs>
          <w:tab w:val="left" w:pos="1575"/>
        </w:tabs>
        <w:spacing w:before="0" w:after="0" w:line="240" w:lineRule="auto"/>
        <w:ind w:firstLine="709"/>
        <w:jc w:val="both"/>
        <w:rPr>
          <w:b/>
          <w:bCs/>
          <w:i/>
          <w:iCs/>
          <w:sz w:val="24"/>
          <w:szCs w:val="24"/>
        </w:rPr>
      </w:pPr>
      <w:r w:rsidRPr="00246014">
        <w:rPr>
          <w:b/>
          <w:bCs/>
          <w:i/>
          <w:iCs/>
        </w:rPr>
        <w:t>Воспитывающая среда образовательной организации.</w:t>
      </w:r>
    </w:p>
    <w:p w:rsidR="00065A7C" w:rsidRPr="00246014" w:rsidRDefault="00065A7C" w:rsidP="00065A7C">
      <w:pPr>
        <w:pStyle w:val="24"/>
        <w:shd w:val="clear" w:color="auto" w:fill="auto"/>
        <w:tabs>
          <w:tab w:val="left" w:pos="1028"/>
        </w:tabs>
        <w:spacing w:before="0" w:after="0" w:line="240" w:lineRule="auto"/>
        <w:ind w:firstLine="709"/>
        <w:jc w:val="both"/>
        <w:rPr>
          <w:sz w:val="24"/>
          <w:szCs w:val="24"/>
        </w:rPr>
      </w:pPr>
      <w:r w:rsidRPr="00246014">
        <w:t>Воспитывающая среда раскрывает ценности и смыслы, заложенные в укладе. Воспитывающая среда включает совокупность различных условий,</w:t>
      </w:r>
      <w:r w:rsidRPr="00246014">
        <w:rPr>
          <w:sz w:val="24"/>
          <w:szCs w:val="24"/>
        </w:rPr>
        <w:t xml:space="preserve"> </w:t>
      </w:r>
      <w:r w:rsidRPr="00246014">
        <w:t>предполагающих возможность встречи и взаимодействия детей и взрослых в процессе приобщения к традиционным ценностям российского общества. Пространство, в рамках которого происходит процесс воспитания, называется воспитывающей средой. Основными характеристиками воспитывающей среды являются её содержательная насыщенность и структурированность.</w:t>
      </w:r>
    </w:p>
    <w:p w:rsidR="00065A7C" w:rsidRPr="00246014" w:rsidRDefault="00065A7C" w:rsidP="00065A7C">
      <w:pPr>
        <w:pStyle w:val="24"/>
        <w:shd w:val="clear" w:color="auto" w:fill="auto"/>
        <w:tabs>
          <w:tab w:val="left" w:pos="1018"/>
        </w:tabs>
        <w:spacing w:before="0" w:after="0" w:line="240" w:lineRule="auto"/>
        <w:ind w:firstLine="709"/>
        <w:jc w:val="both"/>
        <w:rPr>
          <w:sz w:val="24"/>
          <w:szCs w:val="24"/>
        </w:rPr>
      </w:pPr>
      <w:r w:rsidRPr="00246014">
        <w:t>Воспитывающая среда включает:</w:t>
      </w:r>
    </w:p>
    <w:p w:rsidR="00065A7C" w:rsidRPr="00246014" w:rsidRDefault="00065A7C" w:rsidP="00065A7C">
      <w:pPr>
        <w:pStyle w:val="24"/>
        <w:shd w:val="clear" w:color="auto" w:fill="auto"/>
        <w:spacing w:before="0" w:after="0" w:line="240" w:lineRule="auto"/>
        <w:ind w:firstLine="709"/>
        <w:jc w:val="both"/>
        <w:rPr>
          <w:sz w:val="24"/>
          <w:szCs w:val="24"/>
        </w:rPr>
      </w:pPr>
      <w:r w:rsidRPr="00246014">
        <w:t>условия для формирования эмоционально-ценностного отношения ребёнка к окружающему миру, другим людям, себе;</w:t>
      </w:r>
    </w:p>
    <w:p w:rsidR="00065A7C" w:rsidRPr="00246014" w:rsidRDefault="00065A7C" w:rsidP="00065A7C">
      <w:pPr>
        <w:pStyle w:val="24"/>
        <w:shd w:val="clear" w:color="auto" w:fill="auto"/>
        <w:spacing w:before="0" w:after="0" w:line="240" w:lineRule="auto"/>
        <w:ind w:firstLine="709"/>
        <w:jc w:val="both"/>
        <w:rPr>
          <w:sz w:val="24"/>
          <w:szCs w:val="24"/>
        </w:rPr>
      </w:pPr>
      <w:r w:rsidRPr="00246014">
        <w:t>условия для обретения ребёнком первичного опыта деятельности и поступка в соответствии с традиционными ценностями российского общества;</w:t>
      </w:r>
    </w:p>
    <w:p w:rsidR="00065A7C" w:rsidRDefault="00065A7C" w:rsidP="00065A7C">
      <w:pPr>
        <w:pStyle w:val="24"/>
        <w:shd w:val="clear" w:color="auto" w:fill="auto"/>
        <w:spacing w:before="0" w:after="0" w:line="240" w:lineRule="auto"/>
        <w:ind w:firstLine="709"/>
        <w:jc w:val="both"/>
      </w:pPr>
      <w:r w:rsidRPr="00246014">
        <w:lastRenderedPageBreak/>
        <w:t>условия для становления самостоятельности, инициативности и творческого взаимодействия в разных детско-взрослых и детско-детских общностях, включая разновозрастное детское сообщество.</w:t>
      </w:r>
    </w:p>
    <w:tbl>
      <w:tblPr>
        <w:tblStyle w:val="TableNormal"/>
        <w:tblW w:w="0" w:type="auto"/>
        <w:tblInd w:w="33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687"/>
        <w:gridCol w:w="6236"/>
      </w:tblGrid>
      <w:tr w:rsidR="00065A7C" w:rsidRPr="00694210" w:rsidTr="00065A7C">
        <w:trPr>
          <w:trHeight w:val="808"/>
        </w:trPr>
        <w:tc>
          <w:tcPr>
            <w:tcW w:w="3687" w:type="dxa"/>
          </w:tcPr>
          <w:p w:rsidR="00065A7C" w:rsidRPr="00694210" w:rsidRDefault="00065A7C" w:rsidP="00065A7C">
            <w:pPr>
              <w:spacing w:before="70"/>
              <w:ind w:left="143"/>
              <w:rPr>
                <w:b/>
              </w:rPr>
            </w:pPr>
            <w:r w:rsidRPr="00694210">
              <w:rPr>
                <w:b/>
              </w:rPr>
              <w:t>Условия</w:t>
            </w:r>
            <w:r w:rsidRPr="00694210">
              <w:rPr>
                <w:b/>
                <w:spacing w:val="-2"/>
              </w:rPr>
              <w:t xml:space="preserve"> </w:t>
            </w:r>
            <w:r w:rsidRPr="00694210">
              <w:rPr>
                <w:b/>
              </w:rPr>
              <w:t>воспитывающей</w:t>
            </w:r>
            <w:r w:rsidRPr="00694210">
              <w:rPr>
                <w:b/>
                <w:spacing w:val="-2"/>
              </w:rPr>
              <w:t xml:space="preserve"> </w:t>
            </w:r>
            <w:r w:rsidRPr="00694210">
              <w:rPr>
                <w:b/>
              </w:rPr>
              <w:t>среды</w:t>
            </w:r>
          </w:p>
        </w:tc>
        <w:tc>
          <w:tcPr>
            <w:tcW w:w="6236" w:type="dxa"/>
          </w:tcPr>
          <w:p w:rsidR="00065A7C" w:rsidRPr="00065A7C" w:rsidRDefault="00065A7C" w:rsidP="00065A7C">
            <w:pPr>
              <w:spacing w:before="70"/>
              <w:ind w:left="141" w:right="649"/>
              <w:rPr>
                <w:b/>
                <w:lang w:val="ru-RU"/>
              </w:rPr>
            </w:pPr>
            <w:r w:rsidRPr="00065A7C">
              <w:rPr>
                <w:b/>
                <w:lang w:val="ru-RU"/>
              </w:rPr>
              <w:t>Образовательные</w:t>
            </w:r>
            <w:r w:rsidRPr="00065A7C">
              <w:rPr>
                <w:b/>
                <w:spacing w:val="-8"/>
                <w:lang w:val="ru-RU"/>
              </w:rPr>
              <w:t xml:space="preserve"> </w:t>
            </w:r>
            <w:r w:rsidRPr="00065A7C">
              <w:rPr>
                <w:b/>
                <w:lang w:val="ru-RU"/>
              </w:rPr>
              <w:t>модели</w:t>
            </w:r>
            <w:r w:rsidRPr="00065A7C">
              <w:rPr>
                <w:b/>
                <w:spacing w:val="-6"/>
                <w:lang w:val="ru-RU"/>
              </w:rPr>
              <w:t xml:space="preserve"> </w:t>
            </w:r>
            <w:r w:rsidRPr="00065A7C">
              <w:rPr>
                <w:b/>
                <w:lang w:val="ru-RU"/>
              </w:rPr>
              <w:t>(проекты)</w:t>
            </w:r>
            <w:r w:rsidRPr="00065A7C">
              <w:rPr>
                <w:b/>
                <w:spacing w:val="-8"/>
                <w:lang w:val="ru-RU"/>
              </w:rPr>
              <w:t xml:space="preserve"> </w:t>
            </w:r>
            <w:r w:rsidRPr="00065A7C">
              <w:rPr>
                <w:b/>
                <w:lang w:val="ru-RU"/>
              </w:rPr>
              <w:t>осуществления</w:t>
            </w:r>
            <w:r w:rsidRPr="00065A7C">
              <w:rPr>
                <w:b/>
                <w:spacing w:val="-52"/>
                <w:lang w:val="ru-RU"/>
              </w:rPr>
              <w:t xml:space="preserve"> </w:t>
            </w:r>
            <w:r w:rsidRPr="00065A7C">
              <w:rPr>
                <w:b/>
                <w:lang w:val="ru-RU"/>
              </w:rPr>
              <w:t>условий</w:t>
            </w:r>
          </w:p>
        </w:tc>
      </w:tr>
      <w:tr w:rsidR="00065A7C" w:rsidRPr="00694210" w:rsidTr="00065A7C">
        <w:trPr>
          <w:trHeight w:val="5176"/>
        </w:trPr>
        <w:tc>
          <w:tcPr>
            <w:tcW w:w="3687" w:type="dxa"/>
          </w:tcPr>
          <w:p w:rsidR="00065A7C" w:rsidRPr="00065A7C" w:rsidRDefault="00065A7C" w:rsidP="00065A7C">
            <w:pPr>
              <w:spacing w:before="46"/>
              <w:ind w:left="143" w:right="833"/>
              <w:rPr>
                <w:lang w:val="ru-RU"/>
              </w:rPr>
            </w:pPr>
            <w:r w:rsidRPr="00065A7C">
              <w:rPr>
                <w:lang w:val="ru-RU"/>
              </w:rPr>
              <w:t>Условия для формирования</w:t>
            </w:r>
            <w:r w:rsidRPr="00065A7C">
              <w:rPr>
                <w:spacing w:val="1"/>
                <w:lang w:val="ru-RU"/>
              </w:rPr>
              <w:t xml:space="preserve"> </w:t>
            </w:r>
            <w:r w:rsidRPr="00065A7C">
              <w:rPr>
                <w:lang w:val="ru-RU"/>
              </w:rPr>
              <w:t>эмоционально-ценностного</w:t>
            </w:r>
            <w:r w:rsidRPr="00065A7C">
              <w:rPr>
                <w:spacing w:val="1"/>
                <w:lang w:val="ru-RU"/>
              </w:rPr>
              <w:t xml:space="preserve"> </w:t>
            </w:r>
            <w:r w:rsidRPr="00065A7C">
              <w:rPr>
                <w:lang w:val="ru-RU"/>
              </w:rPr>
              <w:t>отношения ребёнка к</w:t>
            </w:r>
            <w:r w:rsidRPr="00065A7C">
              <w:rPr>
                <w:spacing w:val="1"/>
                <w:lang w:val="ru-RU"/>
              </w:rPr>
              <w:t xml:space="preserve"> </w:t>
            </w:r>
            <w:r w:rsidRPr="00065A7C">
              <w:rPr>
                <w:lang w:val="ru-RU"/>
              </w:rPr>
              <w:t>окружающему миру, другим</w:t>
            </w:r>
            <w:r w:rsidRPr="00065A7C">
              <w:rPr>
                <w:spacing w:val="-53"/>
                <w:lang w:val="ru-RU"/>
              </w:rPr>
              <w:t xml:space="preserve"> </w:t>
            </w:r>
            <w:r w:rsidRPr="00065A7C">
              <w:rPr>
                <w:lang w:val="ru-RU"/>
              </w:rPr>
              <w:t>людям, себе</w:t>
            </w:r>
          </w:p>
        </w:tc>
        <w:tc>
          <w:tcPr>
            <w:tcW w:w="6236" w:type="dxa"/>
          </w:tcPr>
          <w:p w:rsidR="00065A7C" w:rsidRPr="00065A7C" w:rsidRDefault="00065A7C" w:rsidP="00065A7C">
            <w:pPr>
              <w:spacing w:before="46"/>
              <w:ind w:left="141" w:right="884"/>
              <w:jc w:val="both"/>
              <w:rPr>
                <w:i/>
                <w:lang w:val="ru-RU"/>
              </w:rPr>
            </w:pPr>
            <w:r w:rsidRPr="00065A7C">
              <w:rPr>
                <w:i/>
                <w:lang w:val="ru-RU"/>
              </w:rPr>
              <w:t>Модели личностно-ориентированного взаимодействия</w:t>
            </w:r>
            <w:r w:rsidRPr="00065A7C">
              <w:rPr>
                <w:i/>
                <w:spacing w:val="-52"/>
                <w:lang w:val="ru-RU"/>
              </w:rPr>
              <w:t xml:space="preserve"> </w:t>
            </w:r>
            <w:r w:rsidRPr="00065A7C">
              <w:rPr>
                <w:i/>
                <w:lang w:val="ru-RU"/>
              </w:rPr>
              <w:t>педагога и ребенка-дошкольника на основе позиций его</w:t>
            </w:r>
            <w:r w:rsidRPr="00065A7C">
              <w:rPr>
                <w:i/>
                <w:spacing w:val="-52"/>
                <w:lang w:val="ru-RU"/>
              </w:rPr>
              <w:t xml:space="preserve"> </w:t>
            </w:r>
            <w:r w:rsidRPr="00065A7C">
              <w:rPr>
                <w:i/>
                <w:lang w:val="ru-RU"/>
              </w:rPr>
              <w:t>участников:</w:t>
            </w:r>
          </w:p>
          <w:p w:rsidR="00065A7C" w:rsidRPr="00065A7C" w:rsidRDefault="00065A7C" w:rsidP="00065A7C">
            <w:pPr>
              <w:spacing w:before="151"/>
              <w:ind w:left="141" w:right="649"/>
              <w:rPr>
                <w:lang w:val="ru-RU"/>
              </w:rPr>
            </w:pPr>
            <w:r w:rsidRPr="00065A7C">
              <w:rPr>
                <w:b/>
                <w:lang w:val="ru-RU"/>
              </w:rPr>
              <w:t xml:space="preserve">Субъект-объектная модель </w:t>
            </w:r>
            <w:r w:rsidRPr="00065A7C">
              <w:rPr>
                <w:lang w:val="ru-RU"/>
              </w:rPr>
              <w:t>– взрослый находится по</w:t>
            </w:r>
            <w:r w:rsidRPr="00065A7C">
              <w:rPr>
                <w:spacing w:val="1"/>
                <w:lang w:val="ru-RU"/>
              </w:rPr>
              <w:t xml:space="preserve"> </w:t>
            </w:r>
            <w:r w:rsidRPr="00065A7C">
              <w:rPr>
                <w:lang w:val="ru-RU"/>
              </w:rPr>
              <w:t>отношению к детям в позиции учителя, ставя перед ними</w:t>
            </w:r>
            <w:r w:rsidRPr="00065A7C">
              <w:rPr>
                <w:spacing w:val="-52"/>
                <w:lang w:val="ru-RU"/>
              </w:rPr>
              <w:t xml:space="preserve"> </w:t>
            </w:r>
            <w:r w:rsidRPr="00065A7C">
              <w:rPr>
                <w:lang w:val="ru-RU"/>
              </w:rPr>
              <w:t>определенные задачи и предлагая конкретные способы и</w:t>
            </w:r>
            <w:r w:rsidRPr="00065A7C">
              <w:rPr>
                <w:spacing w:val="-52"/>
                <w:lang w:val="ru-RU"/>
              </w:rPr>
              <w:t xml:space="preserve"> </w:t>
            </w:r>
            <w:r w:rsidRPr="00065A7C">
              <w:rPr>
                <w:lang w:val="ru-RU"/>
              </w:rPr>
              <w:t>действия</w:t>
            </w:r>
            <w:r w:rsidRPr="00065A7C">
              <w:rPr>
                <w:spacing w:val="-3"/>
                <w:lang w:val="ru-RU"/>
              </w:rPr>
              <w:t xml:space="preserve"> </w:t>
            </w:r>
            <w:r w:rsidRPr="00065A7C">
              <w:rPr>
                <w:lang w:val="ru-RU"/>
              </w:rPr>
              <w:t>их разрешения.</w:t>
            </w:r>
          </w:p>
          <w:p w:rsidR="00065A7C" w:rsidRPr="00065A7C" w:rsidRDefault="00065A7C" w:rsidP="00065A7C">
            <w:pPr>
              <w:spacing w:before="150"/>
              <w:ind w:left="141" w:right="798"/>
              <w:rPr>
                <w:lang w:val="ru-RU"/>
              </w:rPr>
            </w:pPr>
            <w:r w:rsidRPr="00065A7C">
              <w:rPr>
                <w:b/>
                <w:lang w:val="ru-RU"/>
              </w:rPr>
              <w:t xml:space="preserve">Объект-субъектная модель </w:t>
            </w:r>
            <w:r w:rsidRPr="00065A7C">
              <w:rPr>
                <w:lang w:val="ru-RU"/>
              </w:rPr>
              <w:t>– взрослый создает</w:t>
            </w:r>
            <w:r w:rsidRPr="00065A7C">
              <w:rPr>
                <w:spacing w:val="1"/>
                <w:lang w:val="ru-RU"/>
              </w:rPr>
              <w:t xml:space="preserve"> </w:t>
            </w:r>
            <w:r w:rsidRPr="00065A7C">
              <w:rPr>
                <w:lang w:val="ru-RU"/>
              </w:rPr>
              <w:t>окружающую развивающую среду, своеобразный</w:t>
            </w:r>
            <w:r w:rsidRPr="00065A7C">
              <w:rPr>
                <w:spacing w:val="1"/>
                <w:lang w:val="ru-RU"/>
              </w:rPr>
              <w:t xml:space="preserve"> </w:t>
            </w:r>
            <w:r w:rsidRPr="00065A7C">
              <w:rPr>
                <w:lang w:val="ru-RU"/>
              </w:rPr>
              <w:t>предметный мир, в котором дети действуют свободно и</w:t>
            </w:r>
            <w:r w:rsidRPr="00065A7C">
              <w:rPr>
                <w:spacing w:val="-52"/>
                <w:lang w:val="ru-RU"/>
              </w:rPr>
              <w:t xml:space="preserve"> </w:t>
            </w:r>
            <w:r w:rsidRPr="00065A7C">
              <w:rPr>
                <w:lang w:val="ru-RU"/>
              </w:rPr>
              <w:t>самостоятельно.</w:t>
            </w:r>
          </w:p>
          <w:p w:rsidR="00065A7C" w:rsidRPr="00065A7C" w:rsidRDefault="00065A7C" w:rsidP="00065A7C">
            <w:pPr>
              <w:spacing w:before="149"/>
              <w:ind w:left="141" w:right="442"/>
              <w:rPr>
                <w:lang w:val="ru-RU"/>
              </w:rPr>
            </w:pPr>
            <w:r w:rsidRPr="00065A7C">
              <w:rPr>
                <w:b/>
                <w:lang w:val="ru-RU"/>
              </w:rPr>
              <w:t xml:space="preserve">Субъект-субъектная модель </w:t>
            </w:r>
            <w:r w:rsidRPr="00065A7C">
              <w:rPr>
                <w:lang w:val="ru-RU"/>
              </w:rPr>
              <w:t>– позиция равных партнеров,</w:t>
            </w:r>
            <w:r w:rsidRPr="00065A7C">
              <w:rPr>
                <w:spacing w:val="-52"/>
                <w:lang w:val="ru-RU"/>
              </w:rPr>
              <w:t xml:space="preserve"> </w:t>
            </w:r>
            <w:r w:rsidRPr="00065A7C">
              <w:rPr>
                <w:lang w:val="ru-RU"/>
              </w:rPr>
              <w:t>включенных</w:t>
            </w:r>
            <w:r w:rsidRPr="00065A7C">
              <w:rPr>
                <w:spacing w:val="-1"/>
                <w:lang w:val="ru-RU"/>
              </w:rPr>
              <w:t xml:space="preserve"> </w:t>
            </w:r>
            <w:r w:rsidRPr="00065A7C">
              <w:rPr>
                <w:lang w:val="ru-RU"/>
              </w:rPr>
              <w:t>в</w:t>
            </w:r>
            <w:r w:rsidRPr="00065A7C">
              <w:rPr>
                <w:spacing w:val="-1"/>
                <w:lang w:val="ru-RU"/>
              </w:rPr>
              <w:t xml:space="preserve"> </w:t>
            </w:r>
            <w:r w:rsidRPr="00065A7C">
              <w:rPr>
                <w:lang w:val="ru-RU"/>
              </w:rPr>
              <w:t>общую совместную деятельность.</w:t>
            </w:r>
          </w:p>
          <w:p w:rsidR="00065A7C" w:rsidRPr="00065A7C" w:rsidRDefault="00065A7C" w:rsidP="00065A7C">
            <w:pPr>
              <w:spacing w:before="153"/>
              <w:ind w:left="141" w:right="429"/>
              <w:rPr>
                <w:lang w:val="ru-RU"/>
              </w:rPr>
            </w:pPr>
            <w:r w:rsidRPr="00065A7C">
              <w:rPr>
                <w:lang w:val="ru-RU"/>
              </w:rPr>
              <w:t>Роль педагога в создании ненасильственной развивающей</w:t>
            </w:r>
            <w:r w:rsidRPr="00065A7C">
              <w:rPr>
                <w:spacing w:val="1"/>
                <w:lang w:val="ru-RU"/>
              </w:rPr>
              <w:t xml:space="preserve"> </w:t>
            </w:r>
            <w:r w:rsidRPr="00065A7C">
              <w:rPr>
                <w:lang w:val="ru-RU"/>
              </w:rPr>
              <w:t>педагогической</w:t>
            </w:r>
            <w:r w:rsidRPr="00065A7C">
              <w:rPr>
                <w:spacing w:val="-4"/>
                <w:lang w:val="ru-RU"/>
              </w:rPr>
              <w:t xml:space="preserve"> </w:t>
            </w:r>
            <w:r w:rsidRPr="00065A7C">
              <w:rPr>
                <w:lang w:val="ru-RU"/>
              </w:rPr>
              <w:t>среды</w:t>
            </w:r>
            <w:r w:rsidRPr="00065A7C">
              <w:rPr>
                <w:spacing w:val="-4"/>
                <w:lang w:val="ru-RU"/>
              </w:rPr>
              <w:t xml:space="preserve"> </w:t>
            </w:r>
            <w:r w:rsidRPr="00065A7C">
              <w:rPr>
                <w:lang w:val="ru-RU"/>
              </w:rPr>
              <w:t>совместно</w:t>
            </w:r>
            <w:r w:rsidRPr="00065A7C">
              <w:rPr>
                <w:spacing w:val="-4"/>
                <w:lang w:val="ru-RU"/>
              </w:rPr>
              <w:t xml:space="preserve"> </w:t>
            </w:r>
            <w:r w:rsidRPr="00065A7C">
              <w:rPr>
                <w:lang w:val="ru-RU"/>
              </w:rPr>
              <w:t>с</w:t>
            </w:r>
            <w:r w:rsidRPr="00065A7C">
              <w:rPr>
                <w:spacing w:val="-4"/>
                <w:lang w:val="ru-RU"/>
              </w:rPr>
              <w:t xml:space="preserve"> </w:t>
            </w:r>
            <w:r w:rsidRPr="00065A7C">
              <w:rPr>
                <w:lang w:val="ru-RU"/>
              </w:rPr>
              <w:t>семьями</w:t>
            </w:r>
            <w:r w:rsidRPr="00065A7C">
              <w:rPr>
                <w:spacing w:val="-4"/>
                <w:lang w:val="ru-RU"/>
              </w:rPr>
              <w:t xml:space="preserve"> </w:t>
            </w:r>
            <w:r w:rsidRPr="00065A7C">
              <w:rPr>
                <w:lang w:val="ru-RU"/>
              </w:rPr>
              <w:t>воспитанников.</w:t>
            </w:r>
            <w:r w:rsidRPr="00065A7C">
              <w:rPr>
                <w:spacing w:val="-52"/>
                <w:lang w:val="ru-RU"/>
              </w:rPr>
              <w:t xml:space="preserve"> </w:t>
            </w:r>
            <w:r w:rsidRPr="00065A7C">
              <w:rPr>
                <w:lang w:val="ru-RU"/>
              </w:rPr>
              <w:t>В работе с родителями просвещение и пропаганда</w:t>
            </w:r>
            <w:r w:rsidRPr="00065A7C">
              <w:rPr>
                <w:spacing w:val="1"/>
                <w:lang w:val="ru-RU"/>
              </w:rPr>
              <w:t xml:space="preserve"> </w:t>
            </w:r>
            <w:r w:rsidRPr="00065A7C">
              <w:rPr>
                <w:lang w:val="ru-RU"/>
              </w:rPr>
              <w:t>личностно-ориентированной</w:t>
            </w:r>
            <w:r w:rsidRPr="00065A7C">
              <w:rPr>
                <w:spacing w:val="-2"/>
                <w:lang w:val="ru-RU"/>
              </w:rPr>
              <w:t xml:space="preserve"> </w:t>
            </w:r>
            <w:r w:rsidRPr="00065A7C">
              <w:rPr>
                <w:lang w:val="ru-RU"/>
              </w:rPr>
              <w:t>модели</w:t>
            </w:r>
            <w:r w:rsidRPr="00065A7C">
              <w:rPr>
                <w:spacing w:val="-1"/>
                <w:lang w:val="ru-RU"/>
              </w:rPr>
              <w:t xml:space="preserve"> </w:t>
            </w:r>
            <w:r w:rsidRPr="00065A7C">
              <w:rPr>
                <w:lang w:val="ru-RU"/>
              </w:rPr>
              <w:t>взаимодействия.</w:t>
            </w:r>
          </w:p>
        </w:tc>
      </w:tr>
      <w:tr w:rsidR="00065A7C" w:rsidRPr="00694210" w:rsidTr="00065A7C">
        <w:trPr>
          <w:trHeight w:val="1641"/>
        </w:trPr>
        <w:tc>
          <w:tcPr>
            <w:tcW w:w="3687" w:type="dxa"/>
          </w:tcPr>
          <w:p w:rsidR="00065A7C" w:rsidRPr="00065A7C" w:rsidRDefault="00065A7C" w:rsidP="00065A7C">
            <w:pPr>
              <w:spacing w:before="46"/>
              <w:ind w:left="143" w:right="312"/>
              <w:rPr>
                <w:lang w:val="ru-RU"/>
              </w:rPr>
            </w:pPr>
            <w:r w:rsidRPr="00065A7C">
              <w:rPr>
                <w:lang w:val="ru-RU"/>
              </w:rPr>
              <w:t>Условия для обретения ребёнком</w:t>
            </w:r>
            <w:r w:rsidRPr="00065A7C">
              <w:rPr>
                <w:spacing w:val="1"/>
                <w:lang w:val="ru-RU"/>
              </w:rPr>
              <w:t xml:space="preserve"> </w:t>
            </w:r>
            <w:r w:rsidRPr="00065A7C">
              <w:rPr>
                <w:lang w:val="ru-RU"/>
              </w:rPr>
              <w:t>первичного опыта деятельности и</w:t>
            </w:r>
            <w:r w:rsidRPr="00065A7C">
              <w:rPr>
                <w:spacing w:val="-52"/>
                <w:lang w:val="ru-RU"/>
              </w:rPr>
              <w:t xml:space="preserve"> </w:t>
            </w:r>
            <w:r w:rsidRPr="00065A7C">
              <w:rPr>
                <w:lang w:val="ru-RU"/>
              </w:rPr>
              <w:t>поступка в соответствии с</w:t>
            </w:r>
            <w:r w:rsidRPr="00065A7C">
              <w:rPr>
                <w:spacing w:val="1"/>
                <w:lang w:val="ru-RU"/>
              </w:rPr>
              <w:t xml:space="preserve"> </w:t>
            </w:r>
            <w:r w:rsidRPr="00065A7C">
              <w:rPr>
                <w:lang w:val="ru-RU"/>
              </w:rPr>
              <w:t>традиционными ценностями</w:t>
            </w:r>
            <w:r w:rsidRPr="00065A7C">
              <w:rPr>
                <w:spacing w:val="1"/>
                <w:lang w:val="ru-RU"/>
              </w:rPr>
              <w:t xml:space="preserve"> </w:t>
            </w:r>
            <w:r w:rsidRPr="00065A7C">
              <w:rPr>
                <w:lang w:val="ru-RU"/>
              </w:rPr>
              <w:t>российского</w:t>
            </w:r>
            <w:r w:rsidRPr="00065A7C">
              <w:rPr>
                <w:spacing w:val="-4"/>
                <w:lang w:val="ru-RU"/>
              </w:rPr>
              <w:t xml:space="preserve"> </w:t>
            </w:r>
            <w:r w:rsidRPr="00065A7C">
              <w:rPr>
                <w:lang w:val="ru-RU"/>
              </w:rPr>
              <w:t>общества;</w:t>
            </w:r>
          </w:p>
        </w:tc>
        <w:tc>
          <w:tcPr>
            <w:tcW w:w="6236" w:type="dxa"/>
          </w:tcPr>
          <w:p w:rsidR="00065A7C" w:rsidRPr="00065A7C" w:rsidRDefault="00065A7C" w:rsidP="00065A7C">
            <w:pPr>
              <w:spacing w:before="51" w:line="250" w:lineRule="exact"/>
              <w:ind w:left="141"/>
              <w:rPr>
                <w:b/>
                <w:lang w:val="ru-RU"/>
              </w:rPr>
            </w:pPr>
            <w:r w:rsidRPr="00065A7C">
              <w:rPr>
                <w:b/>
                <w:lang w:val="ru-RU"/>
              </w:rPr>
              <w:t>Проекты</w:t>
            </w:r>
            <w:r w:rsidRPr="00065A7C">
              <w:rPr>
                <w:b/>
                <w:spacing w:val="-3"/>
                <w:lang w:val="ru-RU"/>
              </w:rPr>
              <w:t xml:space="preserve"> </w:t>
            </w:r>
            <w:r w:rsidRPr="00065A7C">
              <w:rPr>
                <w:b/>
                <w:lang w:val="ru-RU"/>
              </w:rPr>
              <w:t>по</w:t>
            </w:r>
            <w:r w:rsidRPr="00065A7C">
              <w:rPr>
                <w:b/>
                <w:spacing w:val="-5"/>
                <w:lang w:val="ru-RU"/>
              </w:rPr>
              <w:t xml:space="preserve"> </w:t>
            </w:r>
            <w:r w:rsidRPr="00065A7C">
              <w:rPr>
                <w:b/>
                <w:lang w:val="ru-RU"/>
              </w:rPr>
              <w:t>созданию</w:t>
            </w:r>
            <w:r w:rsidRPr="00065A7C">
              <w:rPr>
                <w:b/>
                <w:spacing w:val="-5"/>
                <w:lang w:val="ru-RU"/>
              </w:rPr>
              <w:t xml:space="preserve"> </w:t>
            </w:r>
            <w:r w:rsidRPr="00065A7C">
              <w:rPr>
                <w:b/>
                <w:lang w:val="ru-RU"/>
              </w:rPr>
              <w:t>мастерских,</w:t>
            </w:r>
            <w:r w:rsidRPr="00065A7C">
              <w:rPr>
                <w:b/>
                <w:spacing w:val="-3"/>
                <w:lang w:val="ru-RU"/>
              </w:rPr>
              <w:t xml:space="preserve"> </w:t>
            </w:r>
            <w:r w:rsidRPr="00065A7C">
              <w:rPr>
                <w:b/>
                <w:lang w:val="ru-RU"/>
              </w:rPr>
              <w:t>центров</w:t>
            </w:r>
            <w:r w:rsidRPr="00065A7C">
              <w:rPr>
                <w:b/>
                <w:spacing w:val="-3"/>
                <w:lang w:val="ru-RU"/>
              </w:rPr>
              <w:t xml:space="preserve"> </w:t>
            </w:r>
            <w:r w:rsidRPr="00065A7C">
              <w:rPr>
                <w:b/>
                <w:lang w:val="ru-RU"/>
              </w:rPr>
              <w:t>активности:</w:t>
            </w:r>
          </w:p>
          <w:p w:rsidR="00065A7C" w:rsidRPr="00065A7C" w:rsidRDefault="00065A7C" w:rsidP="00065A7C">
            <w:pPr>
              <w:spacing w:line="250" w:lineRule="exact"/>
              <w:ind w:left="141"/>
              <w:rPr>
                <w:lang w:val="ru-RU"/>
              </w:rPr>
            </w:pPr>
            <w:r w:rsidRPr="00065A7C">
              <w:rPr>
                <w:lang w:val="ru-RU"/>
              </w:rPr>
              <w:t>Пекарня</w:t>
            </w:r>
          </w:p>
          <w:p w:rsidR="00065A7C" w:rsidRPr="00065A7C" w:rsidRDefault="00065A7C" w:rsidP="00065A7C">
            <w:pPr>
              <w:spacing w:before="1" w:line="252" w:lineRule="exact"/>
              <w:ind w:left="141"/>
              <w:rPr>
                <w:lang w:val="ru-RU"/>
              </w:rPr>
            </w:pPr>
            <w:r w:rsidRPr="00065A7C">
              <w:rPr>
                <w:lang w:val="ru-RU"/>
              </w:rPr>
              <w:t>Музыкальная</w:t>
            </w:r>
            <w:r w:rsidRPr="00065A7C">
              <w:rPr>
                <w:spacing w:val="-5"/>
                <w:lang w:val="ru-RU"/>
              </w:rPr>
              <w:t xml:space="preserve"> </w:t>
            </w:r>
            <w:r w:rsidRPr="00065A7C">
              <w:rPr>
                <w:lang w:val="ru-RU"/>
              </w:rPr>
              <w:t>гостиная</w:t>
            </w:r>
          </w:p>
          <w:p w:rsidR="00065A7C" w:rsidRPr="00694210" w:rsidRDefault="00065A7C" w:rsidP="00065A7C">
            <w:pPr>
              <w:ind w:left="141" w:right="550"/>
            </w:pPr>
            <w:r w:rsidRPr="00065A7C">
              <w:rPr>
                <w:lang w:val="ru-RU"/>
              </w:rPr>
              <w:t>Опытно-экспериментальная мастерская (вода, песок и др.)</w:t>
            </w:r>
            <w:r w:rsidRPr="00065A7C">
              <w:rPr>
                <w:spacing w:val="-52"/>
                <w:lang w:val="ru-RU"/>
              </w:rPr>
              <w:t xml:space="preserve"> </w:t>
            </w:r>
            <w:r w:rsidRPr="00694210">
              <w:t>Музеи</w:t>
            </w:r>
          </w:p>
          <w:p w:rsidR="00065A7C" w:rsidRPr="00694210" w:rsidRDefault="00065A7C" w:rsidP="00065A7C">
            <w:pPr>
              <w:ind w:left="141"/>
            </w:pPr>
            <w:r w:rsidRPr="00694210">
              <w:t>Картинная</w:t>
            </w:r>
            <w:r w:rsidRPr="00694210">
              <w:rPr>
                <w:spacing w:val="-2"/>
              </w:rPr>
              <w:t xml:space="preserve"> </w:t>
            </w:r>
            <w:r w:rsidRPr="00694210">
              <w:t>галлерея</w:t>
            </w:r>
          </w:p>
        </w:tc>
      </w:tr>
      <w:tr w:rsidR="00065A7C" w:rsidRPr="00694210" w:rsidTr="00065A7C">
        <w:trPr>
          <w:trHeight w:val="630"/>
        </w:trPr>
        <w:tc>
          <w:tcPr>
            <w:tcW w:w="3687" w:type="dxa"/>
          </w:tcPr>
          <w:p w:rsidR="00065A7C" w:rsidRDefault="00065A7C" w:rsidP="00065A7C">
            <w:pPr>
              <w:spacing w:before="46"/>
              <w:ind w:left="143" w:right="1107"/>
              <w:rPr>
                <w:lang w:val="tt-RU"/>
              </w:rPr>
            </w:pPr>
            <w:r w:rsidRPr="00694210">
              <w:t>Условия для становления</w:t>
            </w:r>
            <w:r w:rsidRPr="00694210">
              <w:rPr>
                <w:spacing w:val="-52"/>
              </w:rPr>
              <w:t xml:space="preserve"> </w:t>
            </w:r>
            <w:r w:rsidRPr="00694210">
              <w:t>самостоятельности,</w:t>
            </w:r>
          </w:p>
          <w:p w:rsidR="00065A7C" w:rsidRPr="00694210" w:rsidRDefault="00065A7C" w:rsidP="00065A7C">
            <w:pPr>
              <w:spacing w:before="46"/>
              <w:ind w:left="143" w:right="1107"/>
              <w:rPr>
                <w:lang w:val="tt-RU"/>
              </w:rPr>
            </w:pPr>
          </w:p>
        </w:tc>
        <w:tc>
          <w:tcPr>
            <w:tcW w:w="6236" w:type="dxa"/>
          </w:tcPr>
          <w:p w:rsidR="00065A7C" w:rsidRDefault="00065A7C" w:rsidP="00065A7C">
            <w:pPr>
              <w:spacing w:before="46"/>
              <w:ind w:left="141" w:right="262"/>
              <w:rPr>
                <w:lang w:val="tt-RU"/>
              </w:rPr>
            </w:pPr>
            <w:r w:rsidRPr="00065A7C">
              <w:rPr>
                <w:lang w:val="ru-RU"/>
              </w:rPr>
              <w:t>Созданы условия, которые устанавливаются воспитателями в</w:t>
            </w:r>
            <w:r w:rsidRPr="00065A7C">
              <w:rPr>
                <w:spacing w:val="-52"/>
                <w:lang w:val="ru-RU"/>
              </w:rPr>
              <w:t xml:space="preserve"> </w:t>
            </w:r>
            <w:r w:rsidRPr="00065A7C">
              <w:rPr>
                <w:lang w:val="ru-RU"/>
              </w:rPr>
              <w:t>организационных</w:t>
            </w:r>
            <w:r w:rsidRPr="00065A7C">
              <w:rPr>
                <w:spacing w:val="-1"/>
                <w:lang w:val="ru-RU"/>
              </w:rPr>
              <w:t xml:space="preserve"> </w:t>
            </w:r>
            <w:r w:rsidRPr="00065A7C">
              <w:rPr>
                <w:lang w:val="ru-RU"/>
              </w:rPr>
              <w:t>«организующие моменты»,</w:t>
            </w:r>
          </w:p>
          <w:p w:rsidR="00065A7C" w:rsidRPr="00694210" w:rsidRDefault="00065A7C" w:rsidP="00065A7C">
            <w:pPr>
              <w:spacing w:before="46"/>
              <w:ind w:left="141" w:right="262"/>
              <w:rPr>
                <w:lang w:val="tt-RU"/>
              </w:rPr>
            </w:pPr>
          </w:p>
        </w:tc>
      </w:tr>
      <w:tr w:rsidR="00065A7C" w:rsidTr="00065A7C">
        <w:trPr>
          <w:trHeight w:val="2964"/>
        </w:trPr>
        <w:tc>
          <w:tcPr>
            <w:tcW w:w="3687" w:type="dxa"/>
            <w:tcBorders>
              <w:top w:val="nil"/>
            </w:tcBorders>
          </w:tcPr>
          <w:p w:rsidR="00065A7C" w:rsidRPr="00065A7C" w:rsidRDefault="00065A7C" w:rsidP="00065A7C">
            <w:pPr>
              <w:pStyle w:val="TableParagraph"/>
              <w:spacing w:before="66"/>
              <w:ind w:left="143" w:right="372"/>
              <w:rPr>
                <w:lang w:val="ru-RU"/>
              </w:rPr>
            </w:pPr>
            <w:r w:rsidRPr="00065A7C">
              <w:rPr>
                <w:lang w:val="ru-RU"/>
              </w:rPr>
              <w:t>инициативности и творческого</w:t>
            </w:r>
            <w:r w:rsidRPr="00065A7C">
              <w:rPr>
                <w:spacing w:val="1"/>
                <w:lang w:val="ru-RU"/>
              </w:rPr>
              <w:t xml:space="preserve"> </w:t>
            </w:r>
            <w:r w:rsidRPr="00065A7C">
              <w:rPr>
                <w:lang w:val="ru-RU"/>
              </w:rPr>
              <w:t>взаимодействия в разных детско-</w:t>
            </w:r>
            <w:r w:rsidRPr="00065A7C">
              <w:rPr>
                <w:spacing w:val="-52"/>
                <w:lang w:val="ru-RU"/>
              </w:rPr>
              <w:t xml:space="preserve"> </w:t>
            </w:r>
            <w:r w:rsidRPr="00065A7C">
              <w:rPr>
                <w:lang w:val="ru-RU"/>
              </w:rPr>
              <w:t>взрослых и детско-детских</w:t>
            </w:r>
            <w:r w:rsidRPr="00065A7C">
              <w:rPr>
                <w:spacing w:val="1"/>
                <w:lang w:val="ru-RU"/>
              </w:rPr>
              <w:t xml:space="preserve"> </w:t>
            </w:r>
            <w:r w:rsidRPr="00065A7C">
              <w:rPr>
                <w:lang w:val="ru-RU"/>
              </w:rPr>
              <w:t>общностях, включая</w:t>
            </w:r>
            <w:r w:rsidRPr="00065A7C">
              <w:rPr>
                <w:spacing w:val="1"/>
                <w:lang w:val="ru-RU"/>
              </w:rPr>
              <w:t xml:space="preserve"> </w:t>
            </w:r>
            <w:r w:rsidRPr="00065A7C">
              <w:rPr>
                <w:lang w:val="ru-RU"/>
              </w:rPr>
              <w:t>разновозрастное</w:t>
            </w:r>
            <w:r w:rsidRPr="00065A7C">
              <w:rPr>
                <w:spacing w:val="-3"/>
                <w:lang w:val="ru-RU"/>
              </w:rPr>
              <w:t xml:space="preserve"> </w:t>
            </w:r>
            <w:r w:rsidRPr="00065A7C">
              <w:rPr>
                <w:lang w:val="ru-RU"/>
              </w:rPr>
              <w:t>детское</w:t>
            </w:r>
          </w:p>
          <w:p w:rsidR="00065A7C" w:rsidRDefault="00065A7C" w:rsidP="00065A7C">
            <w:pPr>
              <w:pStyle w:val="TableParagraph"/>
              <w:ind w:left="143"/>
            </w:pPr>
            <w:r>
              <w:t>сообщество</w:t>
            </w:r>
          </w:p>
        </w:tc>
        <w:tc>
          <w:tcPr>
            <w:tcW w:w="6236" w:type="dxa"/>
            <w:tcBorders>
              <w:top w:val="nil"/>
            </w:tcBorders>
          </w:tcPr>
          <w:p w:rsidR="00065A7C" w:rsidRDefault="00065A7C" w:rsidP="00054CA0">
            <w:pPr>
              <w:pStyle w:val="TableParagraph"/>
              <w:numPr>
                <w:ilvl w:val="0"/>
                <w:numId w:val="100"/>
              </w:numPr>
              <w:tabs>
                <w:tab w:val="left" w:pos="849"/>
                <w:tab w:val="left" w:pos="850"/>
              </w:tabs>
              <w:spacing w:before="64"/>
              <w:ind w:left="849" w:hanging="709"/>
            </w:pPr>
            <w:r>
              <w:t>«тематические</w:t>
            </w:r>
            <w:r>
              <w:rPr>
                <w:spacing w:val="-4"/>
              </w:rPr>
              <w:t xml:space="preserve"> </w:t>
            </w:r>
            <w:r>
              <w:t>недели»,</w:t>
            </w:r>
          </w:p>
          <w:p w:rsidR="00065A7C" w:rsidRDefault="00065A7C" w:rsidP="00054CA0">
            <w:pPr>
              <w:pStyle w:val="TableParagraph"/>
              <w:numPr>
                <w:ilvl w:val="0"/>
                <w:numId w:val="100"/>
              </w:numPr>
              <w:tabs>
                <w:tab w:val="left" w:pos="849"/>
                <w:tab w:val="left" w:pos="850"/>
              </w:tabs>
              <w:spacing w:before="26"/>
              <w:ind w:left="849" w:hanging="709"/>
            </w:pPr>
            <w:r>
              <w:t>«события»</w:t>
            </w:r>
            <w:r>
              <w:rPr>
                <w:spacing w:val="-5"/>
              </w:rPr>
              <w:t xml:space="preserve"> </w:t>
            </w:r>
            <w:r>
              <w:t>и праздники страны</w:t>
            </w:r>
          </w:p>
          <w:p w:rsidR="00065A7C" w:rsidRDefault="00065A7C" w:rsidP="00054CA0">
            <w:pPr>
              <w:pStyle w:val="TableParagraph"/>
              <w:numPr>
                <w:ilvl w:val="0"/>
                <w:numId w:val="100"/>
              </w:numPr>
              <w:tabs>
                <w:tab w:val="left" w:pos="849"/>
                <w:tab w:val="left" w:pos="850"/>
              </w:tabs>
              <w:spacing w:before="23"/>
              <w:ind w:left="849" w:hanging="709"/>
            </w:pPr>
            <w:r>
              <w:t>«реализация</w:t>
            </w:r>
            <w:r>
              <w:rPr>
                <w:spacing w:val="-6"/>
              </w:rPr>
              <w:t xml:space="preserve"> </w:t>
            </w:r>
            <w:r>
              <w:t>проектов»,</w:t>
            </w:r>
          </w:p>
          <w:p w:rsidR="00065A7C" w:rsidRDefault="00065A7C" w:rsidP="00054CA0">
            <w:pPr>
              <w:pStyle w:val="TableParagraph"/>
              <w:numPr>
                <w:ilvl w:val="0"/>
                <w:numId w:val="100"/>
              </w:numPr>
              <w:tabs>
                <w:tab w:val="left" w:pos="849"/>
                <w:tab w:val="left" w:pos="850"/>
              </w:tabs>
              <w:spacing w:before="26"/>
              <w:ind w:left="849" w:hanging="709"/>
            </w:pPr>
            <w:r>
              <w:t>«сезонные</w:t>
            </w:r>
            <w:r>
              <w:rPr>
                <w:spacing w:val="-2"/>
              </w:rPr>
              <w:t xml:space="preserve"> </w:t>
            </w:r>
            <w:r>
              <w:t>явления</w:t>
            </w:r>
            <w:r>
              <w:rPr>
                <w:spacing w:val="-4"/>
              </w:rPr>
              <w:t xml:space="preserve"> </w:t>
            </w:r>
            <w:r>
              <w:t>в</w:t>
            </w:r>
            <w:r>
              <w:rPr>
                <w:spacing w:val="-3"/>
              </w:rPr>
              <w:t xml:space="preserve"> </w:t>
            </w:r>
            <w:r>
              <w:t>природе»,</w:t>
            </w:r>
          </w:p>
          <w:p w:rsidR="00065A7C" w:rsidRPr="00065A7C" w:rsidRDefault="00065A7C" w:rsidP="00054CA0">
            <w:pPr>
              <w:pStyle w:val="TableParagraph"/>
              <w:numPr>
                <w:ilvl w:val="0"/>
                <w:numId w:val="100"/>
              </w:numPr>
              <w:tabs>
                <w:tab w:val="left" w:pos="849"/>
                <w:tab w:val="left" w:pos="850"/>
              </w:tabs>
              <w:spacing w:before="23" w:line="261" w:lineRule="auto"/>
              <w:ind w:right="479" w:firstLine="0"/>
              <w:rPr>
                <w:lang w:val="ru-RU"/>
              </w:rPr>
            </w:pPr>
            <w:r w:rsidRPr="00065A7C">
              <w:rPr>
                <w:lang w:val="ru-RU"/>
              </w:rPr>
              <w:t>«праздники», акции, конкурсы, выставки, концерты</w:t>
            </w:r>
            <w:r w:rsidRPr="00065A7C">
              <w:rPr>
                <w:spacing w:val="-52"/>
                <w:lang w:val="ru-RU"/>
              </w:rPr>
              <w:t xml:space="preserve"> </w:t>
            </w:r>
            <w:r w:rsidRPr="00065A7C">
              <w:rPr>
                <w:lang w:val="ru-RU"/>
              </w:rPr>
              <w:t>ДОУ</w:t>
            </w:r>
          </w:p>
          <w:p w:rsidR="00065A7C" w:rsidRDefault="00065A7C" w:rsidP="00054CA0">
            <w:pPr>
              <w:pStyle w:val="TableParagraph"/>
              <w:numPr>
                <w:ilvl w:val="0"/>
                <w:numId w:val="100"/>
              </w:numPr>
              <w:tabs>
                <w:tab w:val="left" w:pos="849"/>
                <w:tab w:val="left" w:pos="850"/>
              </w:tabs>
              <w:spacing w:before="5"/>
              <w:ind w:left="849" w:hanging="709"/>
            </w:pPr>
            <w:r>
              <w:t>«традиции»</w:t>
            </w:r>
          </w:p>
          <w:p w:rsidR="00065A7C" w:rsidRPr="00065A7C" w:rsidRDefault="00065A7C" w:rsidP="00054CA0">
            <w:pPr>
              <w:pStyle w:val="TableParagraph"/>
              <w:numPr>
                <w:ilvl w:val="0"/>
                <w:numId w:val="100"/>
              </w:numPr>
              <w:tabs>
                <w:tab w:val="left" w:pos="849"/>
                <w:tab w:val="left" w:pos="850"/>
                <w:tab w:val="left" w:pos="2265"/>
                <w:tab w:val="left" w:pos="2973"/>
                <w:tab w:val="left" w:pos="4390"/>
              </w:tabs>
              <w:spacing w:before="23" w:line="261" w:lineRule="auto"/>
              <w:ind w:right="1218" w:firstLine="0"/>
              <w:rPr>
                <w:lang w:val="ru-RU"/>
              </w:rPr>
            </w:pPr>
            <w:r w:rsidRPr="00065A7C">
              <w:rPr>
                <w:lang w:val="ru-RU"/>
              </w:rPr>
              <w:t>Юбилейные</w:t>
            </w:r>
            <w:r w:rsidRPr="00065A7C">
              <w:rPr>
                <w:lang w:val="ru-RU"/>
              </w:rPr>
              <w:tab/>
              <w:t>даты</w:t>
            </w:r>
            <w:r w:rsidRPr="00065A7C">
              <w:rPr>
                <w:lang w:val="ru-RU"/>
              </w:rPr>
              <w:tab/>
              <w:t>знаменитых</w:t>
            </w:r>
            <w:r w:rsidRPr="00065A7C">
              <w:rPr>
                <w:lang w:val="ru-RU"/>
              </w:rPr>
              <w:tab/>
            </w:r>
            <w:r w:rsidRPr="00065A7C">
              <w:rPr>
                <w:spacing w:val="-1"/>
                <w:lang w:val="ru-RU"/>
              </w:rPr>
              <w:t>людей</w:t>
            </w:r>
            <w:r w:rsidRPr="00065A7C">
              <w:rPr>
                <w:spacing w:val="-52"/>
                <w:lang w:val="ru-RU"/>
              </w:rPr>
              <w:t xml:space="preserve"> </w:t>
            </w:r>
            <w:r w:rsidRPr="00065A7C">
              <w:rPr>
                <w:lang w:val="ru-RU"/>
              </w:rPr>
              <w:t>(писатели,</w:t>
            </w:r>
            <w:r w:rsidRPr="00065A7C">
              <w:rPr>
                <w:spacing w:val="-4"/>
                <w:lang w:val="ru-RU"/>
              </w:rPr>
              <w:t xml:space="preserve"> </w:t>
            </w:r>
            <w:r w:rsidRPr="00065A7C">
              <w:rPr>
                <w:lang w:val="ru-RU"/>
              </w:rPr>
              <w:t>поэты,</w:t>
            </w:r>
            <w:r w:rsidRPr="00065A7C">
              <w:rPr>
                <w:spacing w:val="-1"/>
                <w:lang w:val="ru-RU"/>
              </w:rPr>
              <w:t xml:space="preserve"> </w:t>
            </w:r>
            <w:r w:rsidRPr="00065A7C">
              <w:rPr>
                <w:lang w:val="ru-RU"/>
              </w:rPr>
              <w:t>космонавты, художники</w:t>
            </w:r>
            <w:r w:rsidRPr="00065A7C">
              <w:rPr>
                <w:spacing w:val="-1"/>
                <w:lang w:val="ru-RU"/>
              </w:rPr>
              <w:t xml:space="preserve"> </w:t>
            </w:r>
            <w:r w:rsidRPr="00065A7C">
              <w:rPr>
                <w:lang w:val="ru-RU"/>
              </w:rPr>
              <w:t>и</w:t>
            </w:r>
            <w:r w:rsidRPr="00065A7C">
              <w:rPr>
                <w:spacing w:val="-1"/>
                <w:lang w:val="ru-RU"/>
              </w:rPr>
              <w:t xml:space="preserve"> </w:t>
            </w:r>
            <w:r w:rsidRPr="00065A7C">
              <w:rPr>
                <w:lang w:val="ru-RU"/>
              </w:rPr>
              <w:t>т.</w:t>
            </w:r>
            <w:r w:rsidRPr="00065A7C">
              <w:rPr>
                <w:spacing w:val="-4"/>
                <w:lang w:val="ru-RU"/>
              </w:rPr>
              <w:t xml:space="preserve"> </w:t>
            </w:r>
            <w:r w:rsidRPr="00065A7C">
              <w:rPr>
                <w:lang w:val="ru-RU"/>
              </w:rPr>
              <w:t>д.).</w:t>
            </w:r>
          </w:p>
          <w:p w:rsidR="00065A7C" w:rsidRDefault="00065A7C" w:rsidP="00054CA0">
            <w:pPr>
              <w:pStyle w:val="TableParagraph"/>
              <w:numPr>
                <w:ilvl w:val="0"/>
                <w:numId w:val="100"/>
              </w:numPr>
              <w:tabs>
                <w:tab w:val="left" w:pos="904"/>
                <w:tab w:val="left" w:pos="905"/>
              </w:tabs>
              <w:spacing w:before="4"/>
              <w:ind w:left="904" w:hanging="764"/>
            </w:pPr>
            <w:r>
              <w:t>Предстоящие</w:t>
            </w:r>
            <w:r>
              <w:rPr>
                <w:spacing w:val="-1"/>
              </w:rPr>
              <w:t xml:space="preserve"> </w:t>
            </w:r>
            <w:r>
              <w:t>городские</w:t>
            </w:r>
            <w:r>
              <w:rPr>
                <w:spacing w:val="-3"/>
              </w:rPr>
              <w:t xml:space="preserve"> </w:t>
            </w:r>
            <w:r>
              <w:t>события</w:t>
            </w:r>
          </w:p>
          <w:p w:rsidR="00065A7C" w:rsidRDefault="00065A7C" w:rsidP="00054CA0">
            <w:pPr>
              <w:pStyle w:val="TableParagraph"/>
              <w:numPr>
                <w:ilvl w:val="0"/>
                <w:numId w:val="100"/>
              </w:numPr>
              <w:tabs>
                <w:tab w:val="left" w:pos="849"/>
                <w:tab w:val="left" w:pos="850"/>
              </w:tabs>
              <w:spacing w:before="23"/>
              <w:ind w:left="849" w:hanging="709"/>
            </w:pPr>
            <w:r>
              <w:t>Мастер</w:t>
            </w:r>
            <w:r>
              <w:rPr>
                <w:spacing w:val="-2"/>
              </w:rPr>
              <w:t xml:space="preserve"> </w:t>
            </w:r>
            <w:r>
              <w:t>–</w:t>
            </w:r>
            <w:r>
              <w:rPr>
                <w:spacing w:val="-2"/>
              </w:rPr>
              <w:t xml:space="preserve"> </w:t>
            </w:r>
            <w:r>
              <w:t>классы,</w:t>
            </w:r>
            <w:r>
              <w:rPr>
                <w:spacing w:val="-2"/>
              </w:rPr>
              <w:t xml:space="preserve"> </w:t>
            </w:r>
            <w:r>
              <w:t>практические</w:t>
            </w:r>
            <w:r>
              <w:rPr>
                <w:spacing w:val="-5"/>
              </w:rPr>
              <w:t xml:space="preserve"> </w:t>
            </w:r>
            <w:r>
              <w:t>дела</w:t>
            </w:r>
          </w:p>
          <w:p w:rsidR="00065A7C" w:rsidRPr="00065A7C" w:rsidRDefault="00065A7C" w:rsidP="00065A7C">
            <w:pPr>
              <w:pStyle w:val="TableParagraph"/>
              <w:spacing w:before="32"/>
              <w:ind w:left="141" w:right="298"/>
              <w:rPr>
                <w:b/>
                <w:i/>
                <w:lang w:val="ru-RU"/>
              </w:rPr>
            </w:pPr>
            <w:r w:rsidRPr="00065A7C">
              <w:rPr>
                <w:b/>
                <w:i/>
                <w:lang w:val="ru-RU"/>
              </w:rPr>
              <w:t>А главное становления самостоятельности,</w:t>
            </w:r>
            <w:r w:rsidRPr="00065A7C">
              <w:rPr>
                <w:b/>
                <w:i/>
                <w:spacing w:val="1"/>
                <w:lang w:val="ru-RU"/>
              </w:rPr>
              <w:t xml:space="preserve"> </w:t>
            </w:r>
            <w:r w:rsidRPr="00065A7C">
              <w:rPr>
                <w:b/>
                <w:i/>
                <w:lang w:val="ru-RU"/>
              </w:rPr>
              <w:t>инициативности</w:t>
            </w:r>
            <w:r w:rsidRPr="00065A7C">
              <w:rPr>
                <w:b/>
                <w:i/>
                <w:spacing w:val="1"/>
                <w:lang w:val="ru-RU"/>
              </w:rPr>
              <w:t xml:space="preserve"> </w:t>
            </w:r>
            <w:r w:rsidRPr="00065A7C">
              <w:rPr>
                <w:b/>
                <w:i/>
                <w:lang w:val="ru-RU"/>
              </w:rPr>
              <w:t>и</w:t>
            </w:r>
            <w:r w:rsidRPr="00065A7C">
              <w:rPr>
                <w:b/>
                <w:i/>
                <w:spacing w:val="-3"/>
                <w:lang w:val="ru-RU"/>
              </w:rPr>
              <w:t xml:space="preserve"> </w:t>
            </w:r>
            <w:r w:rsidRPr="00065A7C">
              <w:rPr>
                <w:b/>
                <w:i/>
                <w:lang w:val="ru-RU"/>
              </w:rPr>
              <w:t>творческого</w:t>
            </w:r>
            <w:r w:rsidRPr="00065A7C">
              <w:rPr>
                <w:b/>
                <w:i/>
                <w:spacing w:val="1"/>
                <w:lang w:val="ru-RU"/>
              </w:rPr>
              <w:t xml:space="preserve"> </w:t>
            </w:r>
            <w:r w:rsidRPr="00065A7C">
              <w:rPr>
                <w:b/>
                <w:i/>
                <w:lang w:val="ru-RU"/>
              </w:rPr>
              <w:t>взаимодействия,</w:t>
            </w:r>
            <w:r w:rsidRPr="00065A7C">
              <w:rPr>
                <w:b/>
                <w:i/>
                <w:spacing w:val="2"/>
                <w:lang w:val="ru-RU"/>
              </w:rPr>
              <w:t xml:space="preserve"> </w:t>
            </w:r>
            <w:r w:rsidRPr="00065A7C">
              <w:rPr>
                <w:b/>
                <w:i/>
                <w:lang w:val="ru-RU"/>
              </w:rPr>
              <w:t>работа</w:t>
            </w:r>
            <w:r w:rsidRPr="00065A7C">
              <w:rPr>
                <w:b/>
                <w:i/>
                <w:spacing w:val="1"/>
                <w:lang w:val="ru-RU"/>
              </w:rPr>
              <w:t xml:space="preserve"> </w:t>
            </w:r>
            <w:r w:rsidRPr="00065A7C">
              <w:rPr>
                <w:b/>
                <w:i/>
                <w:lang w:val="ru-RU"/>
              </w:rPr>
              <w:t>в рамках всех трех образовательных моделях: учебно-</w:t>
            </w:r>
            <w:r w:rsidRPr="00065A7C">
              <w:rPr>
                <w:b/>
                <w:i/>
                <w:spacing w:val="1"/>
                <w:lang w:val="ru-RU"/>
              </w:rPr>
              <w:t xml:space="preserve"> </w:t>
            </w:r>
            <w:r w:rsidRPr="00065A7C">
              <w:rPr>
                <w:b/>
                <w:i/>
                <w:lang w:val="ru-RU"/>
              </w:rPr>
              <w:t>административная,</w:t>
            </w:r>
            <w:r w:rsidRPr="00065A7C">
              <w:rPr>
                <w:b/>
                <w:i/>
                <w:spacing w:val="-9"/>
                <w:lang w:val="ru-RU"/>
              </w:rPr>
              <w:t xml:space="preserve"> </w:t>
            </w:r>
            <w:r w:rsidRPr="00065A7C">
              <w:rPr>
                <w:b/>
                <w:i/>
                <w:lang w:val="ru-RU"/>
              </w:rPr>
              <w:t>комплексно-тематическая,</w:t>
            </w:r>
            <w:r w:rsidRPr="00065A7C">
              <w:rPr>
                <w:b/>
                <w:i/>
                <w:spacing w:val="-9"/>
                <w:lang w:val="ru-RU"/>
              </w:rPr>
              <w:t xml:space="preserve"> </w:t>
            </w:r>
            <w:r w:rsidRPr="00065A7C">
              <w:rPr>
                <w:b/>
                <w:i/>
                <w:lang w:val="ru-RU"/>
              </w:rPr>
              <w:t>средовая.</w:t>
            </w:r>
          </w:p>
          <w:p w:rsidR="00065A7C" w:rsidRPr="00065A7C" w:rsidRDefault="00065A7C" w:rsidP="00054CA0">
            <w:pPr>
              <w:pStyle w:val="TableParagraph"/>
              <w:numPr>
                <w:ilvl w:val="0"/>
                <w:numId w:val="99"/>
              </w:numPr>
              <w:tabs>
                <w:tab w:val="left" w:pos="363"/>
              </w:tabs>
              <w:spacing w:line="249" w:lineRule="exact"/>
              <w:ind w:hanging="222"/>
              <w:rPr>
                <w:lang w:val="ru-RU"/>
              </w:rPr>
            </w:pPr>
            <w:r w:rsidRPr="00065A7C">
              <w:rPr>
                <w:lang w:val="ru-RU"/>
              </w:rPr>
              <w:t>Совместная</w:t>
            </w:r>
            <w:r w:rsidRPr="00065A7C">
              <w:rPr>
                <w:spacing w:val="-2"/>
                <w:lang w:val="ru-RU"/>
              </w:rPr>
              <w:t xml:space="preserve"> </w:t>
            </w:r>
            <w:r w:rsidRPr="00065A7C">
              <w:rPr>
                <w:lang w:val="ru-RU"/>
              </w:rPr>
              <w:t>деятельность</w:t>
            </w:r>
            <w:r w:rsidRPr="00065A7C">
              <w:rPr>
                <w:spacing w:val="-1"/>
                <w:lang w:val="ru-RU"/>
              </w:rPr>
              <w:t xml:space="preserve"> </w:t>
            </w:r>
            <w:r w:rsidRPr="00065A7C">
              <w:rPr>
                <w:lang w:val="ru-RU"/>
              </w:rPr>
              <w:t>педагога</w:t>
            </w:r>
            <w:r w:rsidRPr="00065A7C">
              <w:rPr>
                <w:spacing w:val="-3"/>
                <w:lang w:val="ru-RU"/>
              </w:rPr>
              <w:t xml:space="preserve"> </w:t>
            </w:r>
            <w:r w:rsidRPr="00065A7C">
              <w:rPr>
                <w:lang w:val="ru-RU"/>
              </w:rPr>
              <w:t>с</w:t>
            </w:r>
            <w:r w:rsidRPr="00065A7C">
              <w:rPr>
                <w:spacing w:val="-2"/>
                <w:lang w:val="ru-RU"/>
              </w:rPr>
              <w:t xml:space="preserve"> </w:t>
            </w:r>
            <w:r w:rsidRPr="00065A7C">
              <w:rPr>
                <w:lang w:val="ru-RU"/>
              </w:rPr>
              <w:t>ребёнком,</w:t>
            </w:r>
            <w:r w:rsidRPr="00065A7C">
              <w:rPr>
                <w:spacing w:val="-1"/>
                <w:lang w:val="ru-RU"/>
              </w:rPr>
              <w:t xml:space="preserve"> </w:t>
            </w:r>
            <w:r w:rsidRPr="00065A7C">
              <w:rPr>
                <w:lang w:val="ru-RU"/>
              </w:rPr>
              <w:t>где,</w:t>
            </w:r>
          </w:p>
          <w:p w:rsidR="00065A7C" w:rsidRPr="00065A7C" w:rsidRDefault="00065A7C" w:rsidP="00065A7C">
            <w:pPr>
              <w:pStyle w:val="TableParagraph"/>
              <w:ind w:left="141" w:right="255"/>
              <w:rPr>
                <w:lang w:val="ru-RU"/>
              </w:rPr>
            </w:pPr>
            <w:r w:rsidRPr="00065A7C">
              <w:rPr>
                <w:lang w:val="ru-RU"/>
              </w:rPr>
              <w:t>взаимодействуя с ребёнком, он выполняет функции педагога:</w:t>
            </w:r>
            <w:r w:rsidRPr="00065A7C">
              <w:rPr>
                <w:spacing w:val="-53"/>
                <w:lang w:val="ru-RU"/>
              </w:rPr>
              <w:t xml:space="preserve"> </w:t>
            </w:r>
            <w:r w:rsidRPr="00065A7C">
              <w:rPr>
                <w:lang w:val="ru-RU"/>
              </w:rPr>
              <w:t>обучает</w:t>
            </w:r>
            <w:r w:rsidRPr="00065A7C">
              <w:rPr>
                <w:spacing w:val="-1"/>
                <w:lang w:val="ru-RU"/>
              </w:rPr>
              <w:t xml:space="preserve"> </w:t>
            </w:r>
            <w:r w:rsidRPr="00065A7C">
              <w:rPr>
                <w:lang w:val="ru-RU"/>
              </w:rPr>
              <w:t>ребёнка чему-то</w:t>
            </w:r>
            <w:r w:rsidRPr="00065A7C">
              <w:rPr>
                <w:spacing w:val="1"/>
                <w:lang w:val="ru-RU"/>
              </w:rPr>
              <w:t xml:space="preserve"> </w:t>
            </w:r>
            <w:r w:rsidRPr="00065A7C">
              <w:rPr>
                <w:lang w:val="ru-RU"/>
              </w:rPr>
              <w:t>новому;</w:t>
            </w:r>
            <w:r w:rsidRPr="00065A7C">
              <w:rPr>
                <w:spacing w:val="1"/>
                <w:lang w:val="ru-RU"/>
              </w:rPr>
              <w:t xml:space="preserve"> </w:t>
            </w:r>
            <w:r w:rsidRPr="00065A7C">
              <w:rPr>
                <w:lang w:val="ru-RU"/>
              </w:rPr>
              <w:t>(ЗУН).</w:t>
            </w:r>
          </w:p>
          <w:p w:rsidR="00065A7C" w:rsidRPr="00065A7C" w:rsidRDefault="00065A7C" w:rsidP="00054CA0">
            <w:pPr>
              <w:pStyle w:val="TableParagraph"/>
              <w:numPr>
                <w:ilvl w:val="0"/>
                <w:numId w:val="99"/>
              </w:numPr>
              <w:tabs>
                <w:tab w:val="left" w:pos="363"/>
              </w:tabs>
              <w:ind w:left="141" w:right="1030" w:firstLine="0"/>
              <w:jc w:val="both"/>
              <w:rPr>
                <w:lang w:val="ru-RU"/>
              </w:rPr>
            </w:pPr>
            <w:r w:rsidRPr="00065A7C">
              <w:rPr>
                <w:lang w:val="ru-RU"/>
              </w:rPr>
              <w:t>Совместная деятельность ребёнка с педагогом, при</w:t>
            </w:r>
            <w:r w:rsidRPr="00065A7C">
              <w:rPr>
                <w:spacing w:val="-53"/>
                <w:lang w:val="ru-RU"/>
              </w:rPr>
              <w:t xml:space="preserve"> </w:t>
            </w:r>
            <w:r w:rsidRPr="00065A7C">
              <w:rPr>
                <w:lang w:val="ru-RU"/>
              </w:rPr>
              <w:t>которой ребёнок и педагог - равноправные партнеры;</w:t>
            </w:r>
            <w:r w:rsidRPr="00065A7C">
              <w:rPr>
                <w:spacing w:val="-52"/>
                <w:lang w:val="ru-RU"/>
              </w:rPr>
              <w:t xml:space="preserve"> </w:t>
            </w:r>
            <w:r w:rsidRPr="00065A7C">
              <w:rPr>
                <w:lang w:val="ru-RU"/>
              </w:rPr>
              <w:lastRenderedPageBreak/>
              <w:t>(поддержка).</w:t>
            </w:r>
          </w:p>
          <w:p w:rsidR="00065A7C" w:rsidRPr="00065A7C" w:rsidRDefault="00065A7C" w:rsidP="00054CA0">
            <w:pPr>
              <w:pStyle w:val="TableParagraph"/>
              <w:numPr>
                <w:ilvl w:val="0"/>
                <w:numId w:val="99"/>
              </w:numPr>
              <w:tabs>
                <w:tab w:val="left" w:pos="363"/>
              </w:tabs>
              <w:ind w:left="141" w:right="335" w:firstLine="0"/>
              <w:rPr>
                <w:lang w:val="ru-RU"/>
              </w:rPr>
            </w:pPr>
            <w:r w:rsidRPr="00065A7C">
              <w:rPr>
                <w:lang w:val="ru-RU"/>
              </w:rPr>
              <w:t>Совместная деятельность группы детей под руководством</w:t>
            </w:r>
            <w:r w:rsidRPr="00065A7C">
              <w:rPr>
                <w:spacing w:val="-52"/>
                <w:lang w:val="ru-RU"/>
              </w:rPr>
              <w:t xml:space="preserve"> </w:t>
            </w:r>
            <w:r w:rsidRPr="00065A7C">
              <w:rPr>
                <w:lang w:val="ru-RU"/>
              </w:rPr>
              <w:t>педагога, который на правах участника деятельности на всех</w:t>
            </w:r>
            <w:r w:rsidRPr="00065A7C">
              <w:rPr>
                <w:spacing w:val="-52"/>
                <w:lang w:val="ru-RU"/>
              </w:rPr>
              <w:t xml:space="preserve"> </w:t>
            </w:r>
            <w:r w:rsidRPr="00065A7C">
              <w:rPr>
                <w:lang w:val="ru-RU"/>
              </w:rPr>
              <w:t>этапах её выполнения (от планирования до завершения)</w:t>
            </w:r>
            <w:r w:rsidRPr="00065A7C">
              <w:rPr>
                <w:spacing w:val="1"/>
                <w:lang w:val="ru-RU"/>
              </w:rPr>
              <w:t xml:space="preserve"> </w:t>
            </w:r>
            <w:r w:rsidRPr="00065A7C">
              <w:rPr>
                <w:lang w:val="ru-RU"/>
              </w:rPr>
              <w:t>направляет</w:t>
            </w:r>
            <w:r w:rsidRPr="00065A7C">
              <w:rPr>
                <w:spacing w:val="-1"/>
                <w:lang w:val="ru-RU"/>
              </w:rPr>
              <w:t xml:space="preserve"> </w:t>
            </w:r>
            <w:r w:rsidRPr="00065A7C">
              <w:rPr>
                <w:lang w:val="ru-RU"/>
              </w:rPr>
              <w:t>совместную</w:t>
            </w:r>
            <w:r w:rsidRPr="00065A7C">
              <w:rPr>
                <w:spacing w:val="-1"/>
                <w:lang w:val="ru-RU"/>
              </w:rPr>
              <w:t xml:space="preserve"> </w:t>
            </w:r>
            <w:r w:rsidRPr="00065A7C">
              <w:rPr>
                <w:lang w:val="ru-RU"/>
              </w:rPr>
              <w:t>деятельность</w:t>
            </w:r>
            <w:r w:rsidRPr="00065A7C">
              <w:rPr>
                <w:spacing w:val="-3"/>
                <w:lang w:val="ru-RU"/>
              </w:rPr>
              <w:t xml:space="preserve"> </w:t>
            </w:r>
            <w:r w:rsidRPr="00065A7C">
              <w:rPr>
                <w:lang w:val="ru-RU"/>
              </w:rPr>
              <w:t>группы</w:t>
            </w:r>
            <w:r w:rsidRPr="00065A7C">
              <w:rPr>
                <w:spacing w:val="-1"/>
                <w:lang w:val="ru-RU"/>
              </w:rPr>
              <w:t xml:space="preserve"> </w:t>
            </w:r>
            <w:r w:rsidRPr="00065A7C">
              <w:rPr>
                <w:lang w:val="ru-RU"/>
              </w:rPr>
              <w:t>детей.</w:t>
            </w:r>
          </w:p>
          <w:p w:rsidR="00065A7C" w:rsidRDefault="00065A7C" w:rsidP="00054CA0">
            <w:pPr>
              <w:pStyle w:val="TableParagraph"/>
              <w:numPr>
                <w:ilvl w:val="0"/>
                <w:numId w:val="99"/>
              </w:numPr>
              <w:tabs>
                <w:tab w:val="left" w:pos="363"/>
              </w:tabs>
              <w:ind w:left="141" w:right="904" w:firstLine="0"/>
              <w:jc w:val="both"/>
            </w:pPr>
            <w:r w:rsidRPr="00065A7C">
              <w:rPr>
                <w:lang w:val="ru-RU"/>
              </w:rPr>
              <w:t xml:space="preserve">Совместная деятельность детей со сверстниками </w:t>
            </w:r>
            <w:r w:rsidRPr="00065A7C">
              <w:rPr>
                <w:b/>
                <w:lang w:val="ru-RU"/>
              </w:rPr>
              <w:t>без</w:t>
            </w:r>
            <w:r w:rsidRPr="00065A7C">
              <w:rPr>
                <w:b/>
                <w:spacing w:val="-52"/>
                <w:lang w:val="ru-RU"/>
              </w:rPr>
              <w:t xml:space="preserve"> </w:t>
            </w:r>
            <w:r w:rsidRPr="00065A7C">
              <w:rPr>
                <w:b/>
                <w:lang w:val="ru-RU"/>
              </w:rPr>
              <w:t>участия педагога, но по его заданию</w:t>
            </w:r>
            <w:r w:rsidRPr="00065A7C">
              <w:rPr>
                <w:lang w:val="ru-RU"/>
              </w:rPr>
              <w:t xml:space="preserve">. </w:t>
            </w:r>
            <w:r>
              <w:t>Педагог в этой</w:t>
            </w:r>
            <w:r>
              <w:rPr>
                <w:spacing w:val="1"/>
              </w:rPr>
              <w:t xml:space="preserve"> </w:t>
            </w:r>
            <w:r>
              <w:t>ситуации</w:t>
            </w:r>
            <w:r>
              <w:rPr>
                <w:spacing w:val="-1"/>
              </w:rPr>
              <w:t xml:space="preserve"> </w:t>
            </w:r>
            <w:r>
              <w:t>не</w:t>
            </w:r>
            <w:r>
              <w:rPr>
                <w:spacing w:val="-1"/>
              </w:rPr>
              <w:t xml:space="preserve"> </w:t>
            </w:r>
            <w:r>
              <w:t>является</w:t>
            </w:r>
            <w:r>
              <w:rPr>
                <w:spacing w:val="-1"/>
              </w:rPr>
              <w:t xml:space="preserve"> </w:t>
            </w:r>
            <w:r>
              <w:t>участником</w:t>
            </w:r>
            <w:r>
              <w:rPr>
                <w:spacing w:val="-1"/>
              </w:rPr>
              <w:t xml:space="preserve"> </w:t>
            </w:r>
            <w:r>
              <w:t>деятельности,</w:t>
            </w:r>
            <w:r>
              <w:rPr>
                <w:spacing w:val="-1"/>
              </w:rPr>
              <w:t xml:space="preserve"> </w:t>
            </w:r>
            <w:r>
              <w:t>но</w:t>
            </w:r>
          </w:p>
          <w:p w:rsidR="00065A7C" w:rsidRPr="00065A7C" w:rsidRDefault="00065A7C" w:rsidP="00065A7C">
            <w:pPr>
              <w:pStyle w:val="TableParagraph"/>
              <w:ind w:left="141" w:right="440"/>
              <w:rPr>
                <w:lang w:val="ru-RU"/>
              </w:rPr>
            </w:pPr>
            <w:r w:rsidRPr="00065A7C">
              <w:rPr>
                <w:lang w:val="ru-RU"/>
              </w:rPr>
              <w:t>выступает в роли её организатора, ставящего задачу группе</w:t>
            </w:r>
            <w:r w:rsidRPr="00065A7C">
              <w:rPr>
                <w:spacing w:val="-53"/>
                <w:lang w:val="ru-RU"/>
              </w:rPr>
              <w:t xml:space="preserve"> </w:t>
            </w:r>
            <w:r w:rsidRPr="00065A7C">
              <w:rPr>
                <w:lang w:val="ru-RU"/>
              </w:rPr>
              <w:t>детей, тем самым, актуализируя лидерские ресурсы самих</w:t>
            </w:r>
            <w:r w:rsidRPr="00065A7C">
              <w:rPr>
                <w:spacing w:val="1"/>
                <w:lang w:val="ru-RU"/>
              </w:rPr>
              <w:t xml:space="preserve"> </w:t>
            </w:r>
            <w:r w:rsidRPr="00065A7C">
              <w:rPr>
                <w:lang w:val="ru-RU"/>
              </w:rPr>
              <w:t>детей.</w:t>
            </w:r>
          </w:p>
          <w:p w:rsidR="00065A7C" w:rsidRPr="00065A7C" w:rsidRDefault="00065A7C" w:rsidP="00065A7C">
            <w:pPr>
              <w:pStyle w:val="TableParagraph"/>
              <w:ind w:left="141" w:right="476"/>
              <w:rPr>
                <w:sz w:val="24"/>
                <w:lang w:val="ru-RU"/>
              </w:rPr>
            </w:pPr>
            <w:r w:rsidRPr="00065A7C">
              <w:rPr>
                <w:sz w:val="24"/>
                <w:lang w:val="ru-RU"/>
              </w:rPr>
              <w:t>Условия</w:t>
            </w:r>
            <w:r w:rsidRPr="00065A7C">
              <w:rPr>
                <w:spacing w:val="12"/>
                <w:sz w:val="24"/>
                <w:lang w:val="ru-RU"/>
              </w:rPr>
              <w:t xml:space="preserve"> </w:t>
            </w:r>
            <w:r w:rsidRPr="00065A7C">
              <w:rPr>
                <w:sz w:val="24"/>
                <w:lang w:val="ru-RU"/>
              </w:rPr>
              <w:t>для</w:t>
            </w:r>
            <w:r w:rsidRPr="00065A7C">
              <w:rPr>
                <w:spacing w:val="12"/>
                <w:sz w:val="24"/>
                <w:lang w:val="ru-RU"/>
              </w:rPr>
              <w:t xml:space="preserve"> </w:t>
            </w:r>
            <w:r w:rsidRPr="00065A7C">
              <w:rPr>
                <w:sz w:val="24"/>
                <w:lang w:val="ru-RU"/>
              </w:rPr>
              <w:t>становления</w:t>
            </w:r>
            <w:r w:rsidRPr="00065A7C">
              <w:rPr>
                <w:spacing w:val="12"/>
                <w:sz w:val="24"/>
                <w:lang w:val="ru-RU"/>
              </w:rPr>
              <w:t xml:space="preserve"> </w:t>
            </w:r>
            <w:r w:rsidRPr="00065A7C">
              <w:rPr>
                <w:sz w:val="24"/>
                <w:lang w:val="ru-RU"/>
              </w:rPr>
              <w:t>самостоятельности,</w:t>
            </w:r>
            <w:r w:rsidRPr="00065A7C">
              <w:rPr>
                <w:spacing w:val="1"/>
                <w:sz w:val="24"/>
                <w:lang w:val="ru-RU"/>
              </w:rPr>
              <w:t xml:space="preserve"> </w:t>
            </w:r>
            <w:r w:rsidRPr="00065A7C">
              <w:rPr>
                <w:sz w:val="24"/>
                <w:lang w:val="ru-RU"/>
              </w:rPr>
              <w:t>инициативности</w:t>
            </w:r>
            <w:r w:rsidRPr="00065A7C">
              <w:rPr>
                <w:spacing w:val="13"/>
                <w:sz w:val="24"/>
                <w:lang w:val="ru-RU"/>
              </w:rPr>
              <w:t xml:space="preserve"> </w:t>
            </w:r>
            <w:r w:rsidRPr="00065A7C">
              <w:rPr>
                <w:sz w:val="24"/>
                <w:lang w:val="ru-RU"/>
              </w:rPr>
              <w:t>и</w:t>
            </w:r>
            <w:r w:rsidRPr="00065A7C">
              <w:rPr>
                <w:spacing w:val="10"/>
                <w:sz w:val="24"/>
                <w:lang w:val="ru-RU"/>
              </w:rPr>
              <w:t xml:space="preserve"> </w:t>
            </w:r>
            <w:r w:rsidRPr="00065A7C">
              <w:rPr>
                <w:sz w:val="24"/>
                <w:lang w:val="ru-RU"/>
              </w:rPr>
              <w:t>творческого</w:t>
            </w:r>
            <w:r w:rsidRPr="00065A7C">
              <w:rPr>
                <w:spacing w:val="-2"/>
                <w:sz w:val="24"/>
                <w:lang w:val="ru-RU"/>
              </w:rPr>
              <w:t xml:space="preserve"> </w:t>
            </w:r>
            <w:r w:rsidRPr="00065A7C">
              <w:rPr>
                <w:sz w:val="24"/>
                <w:lang w:val="ru-RU"/>
              </w:rPr>
              <w:t>взаимодействия</w:t>
            </w:r>
            <w:r w:rsidRPr="00065A7C">
              <w:rPr>
                <w:spacing w:val="8"/>
                <w:sz w:val="24"/>
                <w:lang w:val="ru-RU"/>
              </w:rPr>
              <w:t xml:space="preserve"> </w:t>
            </w:r>
            <w:r w:rsidRPr="00065A7C">
              <w:rPr>
                <w:sz w:val="24"/>
                <w:lang w:val="ru-RU"/>
              </w:rPr>
              <w:t>в</w:t>
            </w:r>
            <w:r w:rsidRPr="00065A7C">
              <w:rPr>
                <w:spacing w:val="1"/>
                <w:sz w:val="24"/>
                <w:lang w:val="ru-RU"/>
              </w:rPr>
              <w:t xml:space="preserve"> </w:t>
            </w:r>
            <w:r w:rsidRPr="00065A7C">
              <w:rPr>
                <w:sz w:val="24"/>
                <w:lang w:val="ru-RU"/>
              </w:rPr>
              <w:t>разных</w:t>
            </w:r>
            <w:r w:rsidRPr="00065A7C">
              <w:rPr>
                <w:spacing w:val="6"/>
                <w:sz w:val="24"/>
                <w:lang w:val="ru-RU"/>
              </w:rPr>
              <w:t xml:space="preserve"> </w:t>
            </w:r>
            <w:r w:rsidRPr="00065A7C">
              <w:rPr>
                <w:sz w:val="24"/>
                <w:lang w:val="ru-RU"/>
              </w:rPr>
              <w:t>детско-взрослых</w:t>
            </w:r>
            <w:r w:rsidRPr="00065A7C">
              <w:rPr>
                <w:spacing w:val="7"/>
                <w:sz w:val="24"/>
                <w:lang w:val="ru-RU"/>
              </w:rPr>
              <w:t xml:space="preserve"> </w:t>
            </w:r>
            <w:r w:rsidRPr="00065A7C">
              <w:rPr>
                <w:sz w:val="24"/>
                <w:lang w:val="ru-RU"/>
              </w:rPr>
              <w:t>и</w:t>
            </w:r>
            <w:r w:rsidRPr="00065A7C">
              <w:rPr>
                <w:spacing w:val="5"/>
                <w:sz w:val="24"/>
                <w:lang w:val="ru-RU"/>
              </w:rPr>
              <w:t xml:space="preserve"> </w:t>
            </w:r>
            <w:r w:rsidRPr="00065A7C">
              <w:rPr>
                <w:sz w:val="24"/>
                <w:lang w:val="ru-RU"/>
              </w:rPr>
              <w:t>детско-детских</w:t>
            </w:r>
            <w:r w:rsidRPr="00065A7C">
              <w:rPr>
                <w:spacing w:val="10"/>
                <w:sz w:val="24"/>
                <w:lang w:val="ru-RU"/>
              </w:rPr>
              <w:t xml:space="preserve"> </w:t>
            </w:r>
            <w:r w:rsidRPr="00065A7C">
              <w:rPr>
                <w:sz w:val="24"/>
                <w:lang w:val="ru-RU"/>
              </w:rPr>
              <w:t>общностях,</w:t>
            </w:r>
            <w:r w:rsidRPr="00065A7C">
              <w:rPr>
                <w:spacing w:val="-57"/>
                <w:sz w:val="24"/>
                <w:lang w:val="ru-RU"/>
              </w:rPr>
              <w:t xml:space="preserve"> </w:t>
            </w:r>
            <w:r w:rsidRPr="00065A7C">
              <w:rPr>
                <w:sz w:val="24"/>
                <w:lang w:val="ru-RU"/>
              </w:rPr>
              <w:t>включая</w:t>
            </w:r>
            <w:r w:rsidRPr="00065A7C">
              <w:rPr>
                <w:spacing w:val="2"/>
                <w:sz w:val="24"/>
                <w:lang w:val="ru-RU"/>
              </w:rPr>
              <w:t xml:space="preserve"> </w:t>
            </w:r>
            <w:r w:rsidRPr="00065A7C">
              <w:rPr>
                <w:sz w:val="24"/>
                <w:lang w:val="ru-RU"/>
              </w:rPr>
              <w:t>разновозрастное</w:t>
            </w:r>
            <w:r w:rsidRPr="00065A7C">
              <w:rPr>
                <w:spacing w:val="-2"/>
                <w:sz w:val="24"/>
                <w:lang w:val="ru-RU"/>
              </w:rPr>
              <w:t xml:space="preserve"> </w:t>
            </w:r>
            <w:r w:rsidRPr="00065A7C">
              <w:rPr>
                <w:sz w:val="24"/>
                <w:lang w:val="ru-RU"/>
              </w:rPr>
              <w:t>детское</w:t>
            </w:r>
            <w:r w:rsidRPr="00065A7C">
              <w:rPr>
                <w:spacing w:val="-4"/>
                <w:sz w:val="24"/>
                <w:lang w:val="ru-RU"/>
              </w:rPr>
              <w:t xml:space="preserve"> </w:t>
            </w:r>
            <w:r w:rsidRPr="00065A7C">
              <w:rPr>
                <w:sz w:val="24"/>
                <w:lang w:val="ru-RU"/>
              </w:rPr>
              <w:t>сообщество</w:t>
            </w:r>
          </w:p>
          <w:p w:rsidR="00065A7C" w:rsidRPr="00065A7C" w:rsidRDefault="00065A7C" w:rsidP="00065A7C">
            <w:pPr>
              <w:pStyle w:val="TableParagraph"/>
              <w:ind w:left="141"/>
              <w:rPr>
                <w:sz w:val="24"/>
                <w:lang w:val="ru-RU"/>
              </w:rPr>
            </w:pPr>
            <w:r w:rsidRPr="00065A7C">
              <w:rPr>
                <w:sz w:val="24"/>
                <w:lang w:val="ru-RU"/>
              </w:rPr>
              <w:t>(отражающие</w:t>
            </w:r>
            <w:r w:rsidRPr="00065A7C">
              <w:rPr>
                <w:spacing w:val="-8"/>
                <w:sz w:val="24"/>
                <w:lang w:val="ru-RU"/>
              </w:rPr>
              <w:t xml:space="preserve"> </w:t>
            </w:r>
            <w:r w:rsidRPr="00065A7C">
              <w:rPr>
                <w:sz w:val="24"/>
                <w:lang w:val="ru-RU"/>
              </w:rPr>
              <w:t>региональную</w:t>
            </w:r>
            <w:r w:rsidRPr="00065A7C">
              <w:rPr>
                <w:spacing w:val="-4"/>
                <w:sz w:val="24"/>
                <w:lang w:val="ru-RU"/>
              </w:rPr>
              <w:t xml:space="preserve"> </w:t>
            </w:r>
            <w:r w:rsidRPr="00065A7C">
              <w:rPr>
                <w:sz w:val="24"/>
                <w:lang w:val="ru-RU"/>
              </w:rPr>
              <w:t>специфику):</w:t>
            </w:r>
          </w:p>
          <w:p w:rsidR="00065A7C" w:rsidRPr="00065A7C" w:rsidRDefault="00065A7C" w:rsidP="00065A7C">
            <w:pPr>
              <w:pStyle w:val="TableParagraph"/>
              <w:ind w:left="141" w:right="520"/>
              <w:rPr>
                <w:sz w:val="24"/>
                <w:lang w:val="ru-RU"/>
              </w:rPr>
            </w:pPr>
            <w:r w:rsidRPr="00065A7C">
              <w:rPr>
                <w:sz w:val="24"/>
                <w:lang w:val="ru-RU"/>
              </w:rPr>
              <w:t>Развитие</w:t>
            </w:r>
            <w:r w:rsidRPr="00065A7C">
              <w:rPr>
                <w:spacing w:val="9"/>
                <w:sz w:val="24"/>
                <w:lang w:val="ru-RU"/>
              </w:rPr>
              <w:t xml:space="preserve"> </w:t>
            </w:r>
            <w:r w:rsidRPr="00065A7C">
              <w:rPr>
                <w:sz w:val="24"/>
                <w:lang w:val="ru-RU"/>
              </w:rPr>
              <w:t>детской</w:t>
            </w:r>
            <w:r w:rsidRPr="00065A7C">
              <w:rPr>
                <w:spacing w:val="13"/>
                <w:sz w:val="24"/>
                <w:lang w:val="ru-RU"/>
              </w:rPr>
              <w:t xml:space="preserve"> </w:t>
            </w:r>
            <w:r w:rsidRPr="00065A7C">
              <w:rPr>
                <w:sz w:val="24"/>
                <w:lang w:val="ru-RU"/>
              </w:rPr>
              <w:t>инициативы</w:t>
            </w:r>
            <w:r w:rsidRPr="00065A7C">
              <w:rPr>
                <w:spacing w:val="11"/>
                <w:sz w:val="24"/>
                <w:lang w:val="ru-RU"/>
              </w:rPr>
              <w:t xml:space="preserve"> </w:t>
            </w:r>
            <w:r w:rsidRPr="00065A7C">
              <w:rPr>
                <w:sz w:val="24"/>
                <w:lang w:val="ru-RU"/>
              </w:rPr>
              <w:t>и</w:t>
            </w:r>
            <w:r w:rsidRPr="00065A7C">
              <w:rPr>
                <w:spacing w:val="12"/>
                <w:sz w:val="24"/>
                <w:lang w:val="ru-RU"/>
              </w:rPr>
              <w:t xml:space="preserve"> </w:t>
            </w:r>
            <w:r w:rsidRPr="00065A7C">
              <w:rPr>
                <w:sz w:val="24"/>
                <w:lang w:val="ru-RU"/>
              </w:rPr>
              <w:t>самостоятельности</w:t>
            </w:r>
            <w:r w:rsidRPr="00065A7C">
              <w:rPr>
                <w:spacing w:val="14"/>
                <w:sz w:val="24"/>
                <w:lang w:val="ru-RU"/>
              </w:rPr>
              <w:t xml:space="preserve"> </w:t>
            </w:r>
            <w:r w:rsidRPr="00065A7C">
              <w:rPr>
                <w:sz w:val="24"/>
                <w:lang w:val="ru-RU"/>
              </w:rPr>
              <w:t>в</w:t>
            </w:r>
            <w:r w:rsidRPr="00065A7C">
              <w:rPr>
                <w:spacing w:val="-57"/>
                <w:sz w:val="24"/>
                <w:lang w:val="ru-RU"/>
              </w:rPr>
              <w:t xml:space="preserve"> </w:t>
            </w:r>
            <w:r w:rsidRPr="00065A7C">
              <w:rPr>
                <w:sz w:val="24"/>
                <w:lang w:val="ru-RU"/>
              </w:rPr>
              <w:t>условиях</w:t>
            </w:r>
            <w:r w:rsidRPr="00065A7C">
              <w:rPr>
                <w:spacing w:val="14"/>
                <w:sz w:val="24"/>
                <w:lang w:val="ru-RU"/>
              </w:rPr>
              <w:t xml:space="preserve"> </w:t>
            </w:r>
            <w:r w:rsidRPr="00065A7C">
              <w:rPr>
                <w:sz w:val="24"/>
                <w:lang w:val="ru-RU"/>
              </w:rPr>
              <w:t>детского</w:t>
            </w:r>
            <w:r w:rsidRPr="00065A7C">
              <w:rPr>
                <w:spacing w:val="15"/>
                <w:sz w:val="24"/>
                <w:lang w:val="ru-RU"/>
              </w:rPr>
              <w:t xml:space="preserve"> </w:t>
            </w:r>
            <w:r w:rsidRPr="00065A7C">
              <w:rPr>
                <w:sz w:val="24"/>
                <w:lang w:val="ru-RU"/>
              </w:rPr>
              <w:t>сада</w:t>
            </w:r>
          </w:p>
          <w:p w:rsidR="00065A7C" w:rsidRDefault="00065A7C" w:rsidP="00065A7C">
            <w:pPr>
              <w:pStyle w:val="TableParagraph"/>
              <w:ind w:left="141"/>
              <w:rPr>
                <w:sz w:val="24"/>
              </w:rPr>
            </w:pPr>
            <w:r>
              <w:rPr>
                <w:sz w:val="24"/>
              </w:rPr>
              <w:t>осуществляется с</w:t>
            </w:r>
            <w:r>
              <w:rPr>
                <w:spacing w:val="-2"/>
                <w:sz w:val="24"/>
              </w:rPr>
              <w:t xml:space="preserve"> </w:t>
            </w:r>
            <w:r>
              <w:rPr>
                <w:sz w:val="24"/>
              </w:rPr>
              <w:t>помощью:</w:t>
            </w:r>
          </w:p>
          <w:p w:rsidR="00065A7C" w:rsidRPr="00065A7C" w:rsidRDefault="00065A7C" w:rsidP="00054CA0">
            <w:pPr>
              <w:pStyle w:val="TableParagraph"/>
              <w:numPr>
                <w:ilvl w:val="0"/>
                <w:numId w:val="98"/>
              </w:numPr>
              <w:tabs>
                <w:tab w:val="left" w:pos="849"/>
                <w:tab w:val="left" w:pos="850"/>
              </w:tabs>
              <w:ind w:right="982" w:firstLine="0"/>
              <w:rPr>
                <w:sz w:val="24"/>
                <w:lang w:val="ru-RU"/>
              </w:rPr>
            </w:pPr>
            <w:r w:rsidRPr="00065A7C">
              <w:rPr>
                <w:sz w:val="24"/>
                <w:lang w:val="ru-RU"/>
              </w:rPr>
              <w:t>создания</w:t>
            </w:r>
            <w:r w:rsidRPr="00065A7C">
              <w:rPr>
                <w:spacing w:val="27"/>
                <w:sz w:val="24"/>
                <w:lang w:val="ru-RU"/>
              </w:rPr>
              <w:t xml:space="preserve"> </w:t>
            </w:r>
            <w:r w:rsidRPr="00065A7C">
              <w:rPr>
                <w:sz w:val="24"/>
                <w:lang w:val="ru-RU"/>
              </w:rPr>
              <w:t>условий</w:t>
            </w:r>
            <w:r w:rsidRPr="00065A7C">
              <w:rPr>
                <w:spacing w:val="27"/>
                <w:sz w:val="24"/>
                <w:lang w:val="ru-RU"/>
              </w:rPr>
              <w:t xml:space="preserve"> </w:t>
            </w:r>
            <w:r w:rsidRPr="00065A7C">
              <w:rPr>
                <w:sz w:val="24"/>
                <w:lang w:val="ru-RU"/>
              </w:rPr>
              <w:t>для</w:t>
            </w:r>
            <w:r w:rsidRPr="00065A7C">
              <w:rPr>
                <w:spacing w:val="24"/>
                <w:sz w:val="24"/>
                <w:lang w:val="ru-RU"/>
              </w:rPr>
              <w:t xml:space="preserve"> </w:t>
            </w:r>
            <w:r w:rsidRPr="00065A7C">
              <w:rPr>
                <w:sz w:val="24"/>
                <w:lang w:val="ru-RU"/>
              </w:rPr>
              <w:t>свободного</w:t>
            </w:r>
            <w:r w:rsidRPr="00065A7C">
              <w:rPr>
                <w:spacing w:val="29"/>
                <w:sz w:val="24"/>
                <w:lang w:val="ru-RU"/>
              </w:rPr>
              <w:t xml:space="preserve"> </w:t>
            </w:r>
            <w:r w:rsidRPr="00065A7C">
              <w:rPr>
                <w:sz w:val="24"/>
                <w:lang w:val="ru-RU"/>
              </w:rPr>
              <w:t>выбора</w:t>
            </w:r>
            <w:r w:rsidRPr="00065A7C">
              <w:rPr>
                <w:spacing w:val="-57"/>
                <w:sz w:val="24"/>
                <w:lang w:val="ru-RU"/>
              </w:rPr>
              <w:t xml:space="preserve"> </w:t>
            </w:r>
            <w:r w:rsidRPr="00065A7C">
              <w:rPr>
                <w:sz w:val="24"/>
                <w:lang w:val="ru-RU"/>
              </w:rPr>
              <w:t>детьми</w:t>
            </w:r>
            <w:r w:rsidRPr="00065A7C">
              <w:rPr>
                <w:spacing w:val="29"/>
                <w:sz w:val="24"/>
                <w:lang w:val="ru-RU"/>
              </w:rPr>
              <w:t xml:space="preserve"> </w:t>
            </w:r>
            <w:r w:rsidRPr="00065A7C">
              <w:rPr>
                <w:sz w:val="24"/>
                <w:lang w:val="ru-RU"/>
              </w:rPr>
              <w:t>деятельности,</w:t>
            </w:r>
            <w:r w:rsidRPr="00065A7C">
              <w:rPr>
                <w:spacing w:val="30"/>
                <w:sz w:val="24"/>
                <w:lang w:val="ru-RU"/>
              </w:rPr>
              <w:t xml:space="preserve"> </w:t>
            </w:r>
            <w:r w:rsidRPr="00065A7C">
              <w:rPr>
                <w:sz w:val="24"/>
                <w:lang w:val="ru-RU"/>
              </w:rPr>
              <w:t>участников</w:t>
            </w:r>
            <w:r w:rsidRPr="00065A7C">
              <w:rPr>
                <w:spacing w:val="26"/>
                <w:sz w:val="24"/>
                <w:lang w:val="ru-RU"/>
              </w:rPr>
              <w:t xml:space="preserve"> </w:t>
            </w:r>
            <w:r w:rsidRPr="00065A7C">
              <w:rPr>
                <w:sz w:val="24"/>
                <w:lang w:val="ru-RU"/>
              </w:rPr>
              <w:t>совместной</w:t>
            </w:r>
          </w:p>
          <w:p w:rsidR="00065A7C" w:rsidRDefault="00065A7C" w:rsidP="00065A7C">
            <w:pPr>
              <w:pStyle w:val="TableParagraph"/>
              <w:ind w:left="141"/>
              <w:rPr>
                <w:sz w:val="24"/>
              </w:rPr>
            </w:pPr>
            <w:r>
              <w:rPr>
                <w:sz w:val="24"/>
              </w:rPr>
              <w:t>деятельности;</w:t>
            </w:r>
          </w:p>
          <w:p w:rsidR="00065A7C" w:rsidRPr="00065A7C" w:rsidRDefault="00065A7C" w:rsidP="00054CA0">
            <w:pPr>
              <w:pStyle w:val="TableParagraph"/>
              <w:numPr>
                <w:ilvl w:val="0"/>
                <w:numId w:val="98"/>
              </w:numPr>
              <w:tabs>
                <w:tab w:val="left" w:pos="849"/>
                <w:tab w:val="left" w:pos="850"/>
              </w:tabs>
              <w:ind w:right="326" w:firstLine="0"/>
              <w:rPr>
                <w:sz w:val="24"/>
                <w:lang w:val="ru-RU"/>
              </w:rPr>
            </w:pPr>
            <w:r w:rsidRPr="00065A7C">
              <w:rPr>
                <w:sz w:val="24"/>
                <w:lang w:val="ru-RU"/>
              </w:rPr>
              <w:t>создания</w:t>
            </w:r>
            <w:r w:rsidRPr="00065A7C">
              <w:rPr>
                <w:spacing w:val="-6"/>
                <w:sz w:val="24"/>
                <w:lang w:val="ru-RU"/>
              </w:rPr>
              <w:t xml:space="preserve"> </w:t>
            </w:r>
            <w:r w:rsidRPr="00065A7C">
              <w:rPr>
                <w:sz w:val="24"/>
                <w:lang w:val="ru-RU"/>
              </w:rPr>
              <w:t>условий</w:t>
            </w:r>
            <w:r w:rsidRPr="00065A7C">
              <w:rPr>
                <w:spacing w:val="-6"/>
                <w:sz w:val="24"/>
                <w:lang w:val="ru-RU"/>
              </w:rPr>
              <w:t xml:space="preserve"> </w:t>
            </w:r>
            <w:r w:rsidRPr="00065A7C">
              <w:rPr>
                <w:sz w:val="24"/>
                <w:lang w:val="ru-RU"/>
              </w:rPr>
              <w:t>для</w:t>
            </w:r>
            <w:r w:rsidRPr="00065A7C">
              <w:rPr>
                <w:spacing w:val="-6"/>
                <w:sz w:val="24"/>
                <w:lang w:val="ru-RU"/>
              </w:rPr>
              <w:t xml:space="preserve"> </w:t>
            </w:r>
            <w:r w:rsidRPr="00065A7C">
              <w:rPr>
                <w:sz w:val="24"/>
                <w:lang w:val="ru-RU"/>
              </w:rPr>
              <w:t>принятия</w:t>
            </w:r>
            <w:r w:rsidRPr="00065A7C">
              <w:rPr>
                <w:spacing w:val="-9"/>
                <w:sz w:val="24"/>
                <w:lang w:val="ru-RU"/>
              </w:rPr>
              <w:t xml:space="preserve"> </w:t>
            </w:r>
            <w:r w:rsidRPr="00065A7C">
              <w:rPr>
                <w:sz w:val="24"/>
                <w:lang w:val="ru-RU"/>
              </w:rPr>
              <w:t>детьми</w:t>
            </w:r>
            <w:r w:rsidRPr="00065A7C">
              <w:rPr>
                <w:spacing w:val="-2"/>
                <w:sz w:val="24"/>
                <w:lang w:val="ru-RU"/>
              </w:rPr>
              <w:t xml:space="preserve"> </w:t>
            </w:r>
            <w:r w:rsidRPr="00065A7C">
              <w:rPr>
                <w:sz w:val="24"/>
                <w:lang w:val="ru-RU"/>
              </w:rPr>
              <w:t>решений,</w:t>
            </w:r>
            <w:r w:rsidRPr="00065A7C">
              <w:rPr>
                <w:spacing w:val="-57"/>
                <w:sz w:val="24"/>
                <w:lang w:val="ru-RU"/>
              </w:rPr>
              <w:t xml:space="preserve"> </w:t>
            </w:r>
            <w:r w:rsidRPr="00065A7C">
              <w:rPr>
                <w:sz w:val="24"/>
                <w:lang w:val="ru-RU"/>
              </w:rPr>
              <w:t>выражения</w:t>
            </w:r>
            <w:r w:rsidRPr="00065A7C">
              <w:rPr>
                <w:spacing w:val="-6"/>
                <w:sz w:val="24"/>
                <w:lang w:val="ru-RU"/>
              </w:rPr>
              <w:t xml:space="preserve"> </w:t>
            </w:r>
            <w:r w:rsidRPr="00065A7C">
              <w:rPr>
                <w:sz w:val="24"/>
                <w:lang w:val="ru-RU"/>
              </w:rPr>
              <w:t>своих чувств</w:t>
            </w:r>
            <w:r w:rsidRPr="00065A7C">
              <w:rPr>
                <w:spacing w:val="-1"/>
                <w:sz w:val="24"/>
                <w:lang w:val="ru-RU"/>
              </w:rPr>
              <w:t xml:space="preserve"> </w:t>
            </w:r>
            <w:r w:rsidRPr="00065A7C">
              <w:rPr>
                <w:sz w:val="24"/>
                <w:lang w:val="ru-RU"/>
              </w:rPr>
              <w:t>и</w:t>
            </w:r>
            <w:r w:rsidRPr="00065A7C">
              <w:rPr>
                <w:spacing w:val="-1"/>
                <w:sz w:val="24"/>
                <w:lang w:val="ru-RU"/>
              </w:rPr>
              <w:t xml:space="preserve"> </w:t>
            </w:r>
            <w:r w:rsidRPr="00065A7C">
              <w:rPr>
                <w:sz w:val="24"/>
                <w:lang w:val="ru-RU"/>
              </w:rPr>
              <w:t>мыслей</w:t>
            </w:r>
          </w:p>
          <w:p w:rsidR="00065A7C" w:rsidRPr="00065A7C" w:rsidRDefault="00065A7C" w:rsidP="00054CA0">
            <w:pPr>
              <w:pStyle w:val="TableParagraph"/>
              <w:numPr>
                <w:ilvl w:val="0"/>
                <w:numId w:val="98"/>
              </w:numPr>
              <w:tabs>
                <w:tab w:val="left" w:pos="849"/>
                <w:tab w:val="left" w:pos="850"/>
              </w:tabs>
              <w:ind w:right="1074" w:firstLine="0"/>
              <w:rPr>
                <w:sz w:val="24"/>
                <w:lang w:val="ru-RU"/>
              </w:rPr>
            </w:pPr>
            <w:r w:rsidRPr="00065A7C">
              <w:rPr>
                <w:sz w:val="24"/>
                <w:lang w:val="ru-RU"/>
              </w:rPr>
              <w:t>поддержки детской инициативы и</w:t>
            </w:r>
            <w:r w:rsidRPr="00065A7C">
              <w:rPr>
                <w:spacing w:val="1"/>
                <w:sz w:val="24"/>
                <w:lang w:val="ru-RU"/>
              </w:rPr>
              <w:t xml:space="preserve"> </w:t>
            </w:r>
            <w:r w:rsidRPr="00065A7C">
              <w:rPr>
                <w:sz w:val="24"/>
                <w:lang w:val="ru-RU"/>
              </w:rPr>
              <w:t>самостоятельности в разных видах деятельности</w:t>
            </w:r>
            <w:r w:rsidRPr="00065A7C">
              <w:rPr>
                <w:spacing w:val="-58"/>
                <w:sz w:val="24"/>
                <w:lang w:val="ru-RU"/>
              </w:rPr>
              <w:t xml:space="preserve"> </w:t>
            </w:r>
            <w:r w:rsidRPr="00065A7C">
              <w:rPr>
                <w:sz w:val="24"/>
                <w:lang w:val="ru-RU"/>
              </w:rPr>
              <w:t>(игровой, исследовательской, проектной,</w:t>
            </w:r>
            <w:r w:rsidRPr="00065A7C">
              <w:rPr>
                <w:spacing w:val="1"/>
                <w:sz w:val="24"/>
                <w:lang w:val="ru-RU"/>
              </w:rPr>
              <w:t xml:space="preserve"> </w:t>
            </w:r>
            <w:r w:rsidRPr="00065A7C">
              <w:rPr>
                <w:sz w:val="24"/>
                <w:lang w:val="ru-RU"/>
              </w:rPr>
              <w:t>познавательной</w:t>
            </w:r>
            <w:r w:rsidRPr="00065A7C">
              <w:rPr>
                <w:spacing w:val="-1"/>
                <w:sz w:val="24"/>
                <w:lang w:val="ru-RU"/>
              </w:rPr>
              <w:t xml:space="preserve"> </w:t>
            </w:r>
            <w:r w:rsidRPr="00065A7C">
              <w:rPr>
                <w:sz w:val="24"/>
                <w:lang w:val="ru-RU"/>
              </w:rPr>
              <w:t>и т.</w:t>
            </w:r>
            <w:r w:rsidRPr="00065A7C">
              <w:rPr>
                <w:spacing w:val="-2"/>
                <w:sz w:val="24"/>
                <w:lang w:val="ru-RU"/>
              </w:rPr>
              <w:t xml:space="preserve"> </w:t>
            </w:r>
            <w:r w:rsidRPr="00065A7C">
              <w:rPr>
                <w:sz w:val="24"/>
                <w:lang w:val="ru-RU"/>
              </w:rPr>
              <w:t>д.);</w:t>
            </w:r>
          </w:p>
          <w:p w:rsidR="00065A7C" w:rsidRPr="00065A7C" w:rsidRDefault="00065A7C" w:rsidP="00054CA0">
            <w:pPr>
              <w:pStyle w:val="TableParagraph"/>
              <w:numPr>
                <w:ilvl w:val="0"/>
                <w:numId w:val="98"/>
              </w:numPr>
              <w:tabs>
                <w:tab w:val="left" w:pos="849"/>
                <w:tab w:val="left" w:pos="850"/>
              </w:tabs>
              <w:ind w:right="1110" w:firstLine="0"/>
              <w:rPr>
                <w:sz w:val="24"/>
                <w:lang w:val="ru-RU"/>
              </w:rPr>
            </w:pPr>
            <w:r w:rsidRPr="00065A7C">
              <w:rPr>
                <w:sz w:val="24"/>
                <w:lang w:val="ru-RU"/>
              </w:rPr>
              <w:t>обращение</w:t>
            </w:r>
            <w:r w:rsidRPr="00065A7C">
              <w:rPr>
                <w:spacing w:val="-5"/>
                <w:sz w:val="24"/>
                <w:lang w:val="ru-RU"/>
              </w:rPr>
              <w:t xml:space="preserve"> </w:t>
            </w:r>
            <w:r w:rsidRPr="00065A7C">
              <w:rPr>
                <w:sz w:val="24"/>
                <w:lang w:val="ru-RU"/>
              </w:rPr>
              <w:t>ребенка</w:t>
            </w:r>
            <w:r w:rsidRPr="00065A7C">
              <w:rPr>
                <w:spacing w:val="-2"/>
                <w:sz w:val="24"/>
                <w:lang w:val="ru-RU"/>
              </w:rPr>
              <w:t xml:space="preserve"> </w:t>
            </w:r>
            <w:r w:rsidRPr="00065A7C">
              <w:rPr>
                <w:sz w:val="24"/>
                <w:lang w:val="ru-RU"/>
              </w:rPr>
              <w:t>к</w:t>
            </w:r>
            <w:r w:rsidRPr="00065A7C">
              <w:rPr>
                <w:spacing w:val="-4"/>
                <w:sz w:val="24"/>
                <w:lang w:val="ru-RU"/>
              </w:rPr>
              <w:t xml:space="preserve"> </w:t>
            </w:r>
            <w:r w:rsidRPr="00065A7C">
              <w:rPr>
                <w:sz w:val="24"/>
                <w:lang w:val="ru-RU"/>
              </w:rPr>
              <w:t>взрослым</w:t>
            </w:r>
            <w:r w:rsidRPr="00065A7C">
              <w:rPr>
                <w:spacing w:val="-5"/>
                <w:sz w:val="24"/>
                <w:lang w:val="ru-RU"/>
              </w:rPr>
              <w:t xml:space="preserve"> </w:t>
            </w:r>
            <w:r w:rsidRPr="00065A7C">
              <w:rPr>
                <w:sz w:val="24"/>
                <w:lang w:val="ru-RU"/>
              </w:rPr>
              <w:t>на</w:t>
            </w:r>
            <w:r w:rsidRPr="00065A7C">
              <w:rPr>
                <w:spacing w:val="-4"/>
                <w:sz w:val="24"/>
                <w:lang w:val="ru-RU"/>
              </w:rPr>
              <w:t xml:space="preserve"> </w:t>
            </w:r>
            <w:r w:rsidRPr="00065A7C">
              <w:rPr>
                <w:sz w:val="24"/>
                <w:lang w:val="ru-RU"/>
              </w:rPr>
              <w:t>основе</w:t>
            </w:r>
            <w:r w:rsidRPr="00065A7C">
              <w:rPr>
                <w:spacing w:val="-57"/>
                <w:sz w:val="24"/>
                <w:lang w:val="ru-RU"/>
              </w:rPr>
              <w:t xml:space="preserve"> </w:t>
            </w:r>
            <w:r w:rsidRPr="00065A7C">
              <w:rPr>
                <w:sz w:val="24"/>
                <w:lang w:val="ru-RU"/>
              </w:rPr>
              <w:t>собственного</w:t>
            </w:r>
            <w:r w:rsidRPr="00065A7C">
              <w:rPr>
                <w:spacing w:val="-3"/>
                <w:sz w:val="24"/>
                <w:lang w:val="ru-RU"/>
              </w:rPr>
              <w:t xml:space="preserve"> </w:t>
            </w:r>
            <w:r w:rsidRPr="00065A7C">
              <w:rPr>
                <w:sz w:val="24"/>
                <w:lang w:val="ru-RU"/>
              </w:rPr>
              <w:t>побуждения</w:t>
            </w:r>
            <w:r w:rsidRPr="00065A7C">
              <w:rPr>
                <w:spacing w:val="1"/>
                <w:sz w:val="24"/>
                <w:lang w:val="ru-RU"/>
              </w:rPr>
              <w:t xml:space="preserve"> </w:t>
            </w:r>
            <w:r w:rsidRPr="00065A7C">
              <w:rPr>
                <w:sz w:val="24"/>
                <w:lang w:val="ru-RU"/>
              </w:rPr>
              <w:t>и</w:t>
            </w:r>
            <w:r w:rsidRPr="00065A7C">
              <w:rPr>
                <w:spacing w:val="-2"/>
                <w:sz w:val="24"/>
                <w:lang w:val="ru-RU"/>
              </w:rPr>
              <w:t xml:space="preserve"> </w:t>
            </w:r>
            <w:r w:rsidRPr="00065A7C">
              <w:rPr>
                <w:sz w:val="24"/>
                <w:lang w:val="ru-RU"/>
              </w:rPr>
              <w:t>др.</w:t>
            </w:r>
          </w:p>
          <w:p w:rsidR="00065A7C" w:rsidRDefault="00065A7C" w:rsidP="00065A7C">
            <w:pPr>
              <w:pStyle w:val="TableParagraph"/>
              <w:ind w:left="141" w:right="279"/>
              <w:rPr>
                <w:sz w:val="24"/>
                <w:lang w:val="tt-RU"/>
              </w:rPr>
            </w:pPr>
            <w:r w:rsidRPr="00065A7C">
              <w:rPr>
                <w:sz w:val="24"/>
                <w:lang w:val="ru-RU"/>
              </w:rPr>
              <w:t>Условия развития детской инициативы и творческого</w:t>
            </w:r>
            <w:r w:rsidRPr="00065A7C">
              <w:rPr>
                <w:spacing w:val="1"/>
                <w:sz w:val="24"/>
                <w:lang w:val="ru-RU"/>
              </w:rPr>
              <w:t xml:space="preserve"> </w:t>
            </w:r>
            <w:r w:rsidRPr="00065A7C">
              <w:rPr>
                <w:sz w:val="24"/>
                <w:lang w:val="ru-RU"/>
              </w:rPr>
              <w:t>самовыражения:</w:t>
            </w:r>
            <w:r w:rsidRPr="00065A7C">
              <w:rPr>
                <w:spacing w:val="-8"/>
                <w:sz w:val="24"/>
                <w:lang w:val="ru-RU"/>
              </w:rPr>
              <w:t xml:space="preserve"> </w:t>
            </w:r>
            <w:r w:rsidRPr="00065A7C">
              <w:rPr>
                <w:sz w:val="24"/>
                <w:lang w:val="ru-RU"/>
              </w:rPr>
              <w:t>формирование</w:t>
            </w:r>
            <w:r w:rsidRPr="00065A7C">
              <w:rPr>
                <w:spacing w:val="5"/>
                <w:sz w:val="24"/>
                <w:lang w:val="ru-RU"/>
              </w:rPr>
              <w:t xml:space="preserve"> </w:t>
            </w:r>
            <w:r w:rsidRPr="00065A7C">
              <w:rPr>
                <w:sz w:val="24"/>
                <w:lang w:val="ru-RU"/>
              </w:rPr>
              <w:t>установок</w:t>
            </w:r>
            <w:r w:rsidRPr="00065A7C">
              <w:rPr>
                <w:spacing w:val="6"/>
                <w:sz w:val="24"/>
                <w:lang w:val="ru-RU"/>
              </w:rPr>
              <w:t xml:space="preserve"> </w:t>
            </w:r>
            <w:r w:rsidRPr="00065A7C">
              <w:rPr>
                <w:sz w:val="24"/>
                <w:lang w:val="ru-RU"/>
              </w:rPr>
              <w:t>«Я</w:t>
            </w:r>
            <w:r w:rsidRPr="00065A7C">
              <w:rPr>
                <w:spacing w:val="6"/>
                <w:sz w:val="24"/>
                <w:lang w:val="ru-RU"/>
              </w:rPr>
              <w:t xml:space="preserve"> </w:t>
            </w:r>
            <w:r w:rsidRPr="00065A7C">
              <w:rPr>
                <w:sz w:val="24"/>
                <w:lang w:val="ru-RU"/>
              </w:rPr>
              <w:t>могу»,</w:t>
            </w:r>
            <w:r w:rsidRPr="00065A7C">
              <w:rPr>
                <w:spacing w:val="8"/>
                <w:sz w:val="24"/>
                <w:lang w:val="ru-RU"/>
              </w:rPr>
              <w:t xml:space="preserve"> </w:t>
            </w:r>
            <w:r w:rsidRPr="00065A7C">
              <w:rPr>
                <w:sz w:val="24"/>
                <w:lang w:val="ru-RU"/>
              </w:rPr>
              <w:t>«Я</w:t>
            </w:r>
            <w:r w:rsidRPr="00065A7C">
              <w:rPr>
                <w:spacing w:val="-57"/>
                <w:sz w:val="24"/>
                <w:lang w:val="ru-RU"/>
              </w:rPr>
              <w:t xml:space="preserve"> </w:t>
            </w:r>
            <w:r w:rsidRPr="00065A7C">
              <w:rPr>
                <w:sz w:val="24"/>
                <w:lang w:val="ru-RU"/>
              </w:rPr>
              <w:t>сумею»;</w:t>
            </w:r>
            <w:r w:rsidRPr="00065A7C">
              <w:rPr>
                <w:spacing w:val="2"/>
                <w:sz w:val="24"/>
                <w:lang w:val="ru-RU"/>
              </w:rPr>
              <w:t xml:space="preserve"> </w:t>
            </w:r>
            <w:r w:rsidRPr="00065A7C">
              <w:rPr>
                <w:sz w:val="24"/>
                <w:lang w:val="ru-RU"/>
              </w:rPr>
              <w:t>развивать</w:t>
            </w:r>
            <w:r w:rsidRPr="00065A7C">
              <w:rPr>
                <w:spacing w:val="4"/>
                <w:sz w:val="24"/>
                <w:lang w:val="ru-RU"/>
              </w:rPr>
              <w:t xml:space="preserve"> </w:t>
            </w:r>
            <w:r w:rsidRPr="00065A7C">
              <w:rPr>
                <w:sz w:val="24"/>
                <w:lang w:val="ru-RU"/>
              </w:rPr>
              <w:t>у</w:t>
            </w:r>
            <w:r w:rsidRPr="00065A7C">
              <w:rPr>
                <w:spacing w:val="-11"/>
                <w:sz w:val="24"/>
                <w:lang w:val="ru-RU"/>
              </w:rPr>
              <w:t xml:space="preserve"> </w:t>
            </w:r>
            <w:r w:rsidRPr="00065A7C">
              <w:rPr>
                <w:sz w:val="24"/>
                <w:lang w:val="ru-RU"/>
              </w:rPr>
              <w:t>детей</w:t>
            </w:r>
            <w:r w:rsidRPr="00065A7C">
              <w:rPr>
                <w:spacing w:val="1"/>
                <w:sz w:val="24"/>
                <w:lang w:val="ru-RU"/>
              </w:rPr>
              <w:t xml:space="preserve"> </w:t>
            </w:r>
            <w:r w:rsidRPr="00065A7C">
              <w:rPr>
                <w:sz w:val="24"/>
                <w:lang w:val="ru-RU"/>
              </w:rPr>
              <w:t>инициативу;</w:t>
            </w:r>
          </w:p>
          <w:p w:rsidR="00065A7C" w:rsidRPr="00065A7C" w:rsidRDefault="00065A7C" w:rsidP="00065A7C">
            <w:pPr>
              <w:spacing w:before="66"/>
              <w:ind w:left="99" w:right="992"/>
              <w:rPr>
                <w:sz w:val="24"/>
                <w:lang w:val="ru-RU"/>
              </w:rPr>
            </w:pPr>
            <w:r w:rsidRPr="00065A7C">
              <w:rPr>
                <w:sz w:val="24"/>
                <w:lang w:val="ru-RU"/>
              </w:rPr>
              <w:t>создание ситуации успеха для каждого ребенка:</w:t>
            </w:r>
            <w:r w:rsidRPr="00065A7C">
              <w:rPr>
                <w:spacing w:val="1"/>
                <w:sz w:val="24"/>
                <w:lang w:val="ru-RU"/>
              </w:rPr>
              <w:t xml:space="preserve"> </w:t>
            </w:r>
            <w:r w:rsidRPr="00065A7C">
              <w:rPr>
                <w:sz w:val="24"/>
                <w:lang w:val="ru-RU"/>
              </w:rPr>
              <w:t>предвосхищающая положительная оценка</w:t>
            </w:r>
            <w:r w:rsidRPr="00065A7C">
              <w:rPr>
                <w:spacing w:val="1"/>
                <w:sz w:val="24"/>
                <w:lang w:val="ru-RU"/>
              </w:rPr>
              <w:t xml:space="preserve"> </w:t>
            </w:r>
            <w:r w:rsidRPr="00065A7C">
              <w:rPr>
                <w:sz w:val="24"/>
                <w:lang w:val="ru-RU"/>
              </w:rPr>
              <w:t>Необходимым условием развития инициативного</w:t>
            </w:r>
            <w:r w:rsidRPr="00065A7C">
              <w:rPr>
                <w:spacing w:val="-57"/>
                <w:sz w:val="24"/>
                <w:lang w:val="ru-RU"/>
              </w:rPr>
              <w:t xml:space="preserve"> </w:t>
            </w:r>
            <w:r w:rsidRPr="00065A7C">
              <w:rPr>
                <w:sz w:val="24"/>
                <w:lang w:val="ru-RU"/>
              </w:rPr>
              <w:t>поведения является воспитание в условиях</w:t>
            </w:r>
            <w:r w:rsidRPr="00065A7C">
              <w:rPr>
                <w:spacing w:val="1"/>
                <w:sz w:val="24"/>
                <w:lang w:val="ru-RU"/>
              </w:rPr>
              <w:t xml:space="preserve"> </w:t>
            </w:r>
            <w:r w:rsidRPr="00065A7C">
              <w:rPr>
                <w:sz w:val="24"/>
                <w:lang w:val="ru-RU"/>
              </w:rPr>
              <w:t>развивающего,</w:t>
            </w:r>
            <w:r w:rsidRPr="00065A7C">
              <w:rPr>
                <w:spacing w:val="2"/>
                <w:sz w:val="24"/>
                <w:lang w:val="ru-RU"/>
              </w:rPr>
              <w:t xml:space="preserve"> </w:t>
            </w:r>
            <w:r w:rsidRPr="00065A7C">
              <w:rPr>
                <w:sz w:val="24"/>
                <w:lang w:val="ru-RU"/>
              </w:rPr>
              <w:t>не</w:t>
            </w:r>
            <w:r w:rsidRPr="00065A7C">
              <w:rPr>
                <w:spacing w:val="-2"/>
                <w:sz w:val="24"/>
                <w:lang w:val="ru-RU"/>
              </w:rPr>
              <w:t xml:space="preserve"> </w:t>
            </w:r>
            <w:r w:rsidRPr="00065A7C">
              <w:rPr>
                <w:sz w:val="24"/>
                <w:lang w:val="ru-RU"/>
              </w:rPr>
              <w:t>авторитарного</w:t>
            </w:r>
            <w:r w:rsidRPr="00065A7C">
              <w:rPr>
                <w:spacing w:val="-1"/>
                <w:sz w:val="24"/>
                <w:lang w:val="ru-RU"/>
              </w:rPr>
              <w:t xml:space="preserve"> </w:t>
            </w:r>
            <w:r w:rsidRPr="00065A7C">
              <w:rPr>
                <w:sz w:val="24"/>
                <w:lang w:val="ru-RU"/>
              </w:rPr>
              <w:t>общения.</w:t>
            </w:r>
          </w:p>
          <w:p w:rsidR="00065A7C" w:rsidRPr="00065A7C" w:rsidRDefault="00065A7C" w:rsidP="00065A7C">
            <w:pPr>
              <w:spacing w:before="1"/>
              <w:ind w:left="99" w:right="589" w:firstLine="284"/>
              <w:rPr>
                <w:sz w:val="24"/>
                <w:lang w:val="ru-RU"/>
              </w:rPr>
            </w:pPr>
            <w:r w:rsidRPr="00065A7C">
              <w:rPr>
                <w:sz w:val="24"/>
                <w:lang w:val="ru-RU"/>
              </w:rPr>
              <w:t>Педагогическое общение, основанное на принципах</w:t>
            </w:r>
            <w:r w:rsidRPr="00065A7C">
              <w:rPr>
                <w:spacing w:val="1"/>
                <w:sz w:val="24"/>
                <w:lang w:val="ru-RU"/>
              </w:rPr>
              <w:t xml:space="preserve"> </w:t>
            </w:r>
            <w:r w:rsidRPr="00065A7C">
              <w:rPr>
                <w:sz w:val="24"/>
                <w:lang w:val="ru-RU"/>
              </w:rPr>
              <w:t>любви, понимания, и упорядоченности деятельности,</w:t>
            </w:r>
            <w:r w:rsidRPr="00065A7C">
              <w:rPr>
                <w:spacing w:val="-57"/>
                <w:sz w:val="24"/>
                <w:lang w:val="ru-RU"/>
              </w:rPr>
              <w:t xml:space="preserve"> </w:t>
            </w:r>
            <w:r w:rsidRPr="00065A7C">
              <w:rPr>
                <w:sz w:val="24"/>
                <w:lang w:val="ru-RU"/>
              </w:rPr>
              <w:t>станет условием полноценного развития позитивной</w:t>
            </w:r>
            <w:r w:rsidRPr="00065A7C">
              <w:rPr>
                <w:spacing w:val="1"/>
                <w:sz w:val="24"/>
                <w:lang w:val="ru-RU"/>
              </w:rPr>
              <w:t xml:space="preserve"> </w:t>
            </w:r>
            <w:r w:rsidRPr="00065A7C">
              <w:rPr>
                <w:sz w:val="24"/>
                <w:lang w:val="ru-RU"/>
              </w:rPr>
              <w:t>свободы</w:t>
            </w:r>
            <w:r w:rsidRPr="00065A7C">
              <w:rPr>
                <w:spacing w:val="-2"/>
                <w:sz w:val="24"/>
                <w:lang w:val="ru-RU"/>
              </w:rPr>
              <w:t xml:space="preserve"> </w:t>
            </w:r>
            <w:r w:rsidRPr="00065A7C">
              <w:rPr>
                <w:sz w:val="24"/>
                <w:lang w:val="ru-RU"/>
              </w:rPr>
              <w:t>и</w:t>
            </w:r>
            <w:r w:rsidRPr="00065A7C">
              <w:rPr>
                <w:spacing w:val="1"/>
                <w:sz w:val="24"/>
                <w:lang w:val="ru-RU"/>
              </w:rPr>
              <w:t xml:space="preserve"> </w:t>
            </w:r>
            <w:r w:rsidRPr="00065A7C">
              <w:rPr>
                <w:sz w:val="24"/>
                <w:lang w:val="ru-RU"/>
              </w:rPr>
              <w:t>самостоятельности ребенка.</w:t>
            </w:r>
          </w:p>
          <w:p w:rsidR="00065A7C" w:rsidRPr="00065A7C" w:rsidRDefault="00065A7C" w:rsidP="00065A7C">
            <w:pPr>
              <w:pStyle w:val="TableParagraph"/>
              <w:ind w:left="141" w:right="279"/>
              <w:rPr>
                <w:sz w:val="24"/>
                <w:lang w:val="ru-RU"/>
              </w:rPr>
            </w:pPr>
          </w:p>
        </w:tc>
      </w:tr>
    </w:tbl>
    <w:p w:rsidR="00065A7C" w:rsidRPr="00246014" w:rsidRDefault="00065A7C" w:rsidP="00065A7C">
      <w:pPr>
        <w:pStyle w:val="24"/>
        <w:shd w:val="clear" w:color="auto" w:fill="auto"/>
        <w:spacing w:before="0" w:after="0" w:line="240" w:lineRule="auto"/>
        <w:ind w:firstLine="709"/>
        <w:jc w:val="both"/>
        <w:rPr>
          <w:sz w:val="24"/>
          <w:szCs w:val="24"/>
        </w:rPr>
      </w:pPr>
    </w:p>
    <w:p w:rsidR="00065A7C" w:rsidRPr="00246014" w:rsidRDefault="00065A7C" w:rsidP="00065A7C">
      <w:pPr>
        <w:pStyle w:val="af5"/>
        <w:ind w:firstLine="709"/>
        <w:rPr>
          <w:b/>
          <w:bCs/>
        </w:rPr>
      </w:pPr>
    </w:p>
    <w:p w:rsidR="00065A7C" w:rsidRPr="008858ED" w:rsidRDefault="00065A7C" w:rsidP="00065A7C">
      <w:pPr>
        <w:ind w:left="1123" w:right="1127"/>
        <w:jc w:val="center"/>
        <w:outlineLvl w:val="0"/>
        <w:rPr>
          <w:b/>
          <w:bCs/>
          <w:color w:val="006600"/>
          <w:sz w:val="24"/>
          <w:szCs w:val="24"/>
          <w:lang w:val="kk-KZ"/>
        </w:rPr>
      </w:pPr>
      <w:r w:rsidRPr="008858ED">
        <w:rPr>
          <w:b/>
          <w:bCs/>
          <w:color w:val="006600"/>
          <w:sz w:val="24"/>
          <w:szCs w:val="24"/>
          <w:lang w:val="kk-KZ"/>
        </w:rPr>
        <w:t>Региональные</w:t>
      </w:r>
      <w:r w:rsidRPr="008858ED">
        <w:rPr>
          <w:b/>
          <w:bCs/>
          <w:color w:val="006600"/>
          <w:spacing w:val="-6"/>
          <w:sz w:val="24"/>
          <w:szCs w:val="24"/>
          <w:lang w:val="kk-KZ"/>
        </w:rPr>
        <w:t xml:space="preserve"> </w:t>
      </w:r>
      <w:r w:rsidRPr="008858ED">
        <w:rPr>
          <w:b/>
          <w:bCs/>
          <w:color w:val="006600"/>
          <w:sz w:val="24"/>
          <w:szCs w:val="24"/>
          <w:lang w:val="kk-KZ"/>
        </w:rPr>
        <w:t>характеристики</w:t>
      </w:r>
      <w:r w:rsidRPr="008858ED">
        <w:rPr>
          <w:b/>
          <w:bCs/>
          <w:color w:val="006600"/>
          <w:spacing w:val="-4"/>
          <w:sz w:val="24"/>
          <w:szCs w:val="24"/>
          <w:lang w:val="kk-KZ"/>
        </w:rPr>
        <w:t xml:space="preserve"> </w:t>
      </w:r>
      <w:r w:rsidRPr="008858ED">
        <w:rPr>
          <w:b/>
          <w:bCs/>
          <w:color w:val="006600"/>
          <w:sz w:val="24"/>
          <w:szCs w:val="24"/>
          <w:lang w:val="kk-KZ"/>
        </w:rPr>
        <w:t>воспитывающей</w:t>
      </w:r>
      <w:r w:rsidRPr="008858ED">
        <w:rPr>
          <w:b/>
          <w:bCs/>
          <w:color w:val="006600"/>
          <w:spacing w:val="-2"/>
          <w:sz w:val="24"/>
          <w:szCs w:val="24"/>
          <w:lang w:val="kk-KZ"/>
        </w:rPr>
        <w:t xml:space="preserve"> </w:t>
      </w:r>
      <w:r w:rsidRPr="008858ED">
        <w:rPr>
          <w:b/>
          <w:bCs/>
          <w:color w:val="006600"/>
          <w:sz w:val="24"/>
          <w:szCs w:val="24"/>
          <w:lang w:val="kk-KZ"/>
        </w:rPr>
        <w:t>среды</w:t>
      </w:r>
      <w:r w:rsidRPr="008858ED">
        <w:rPr>
          <w:b/>
          <w:bCs/>
          <w:color w:val="006600"/>
          <w:spacing w:val="-4"/>
          <w:sz w:val="24"/>
          <w:szCs w:val="24"/>
          <w:lang w:val="kk-KZ"/>
        </w:rPr>
        <w:t xml:space="preserve"> </w:t>
      </w:r>
      <w:r w:rsidRPr="008858ED">
        <w:rPr>
          <w:b/>
          <w:bCs/>
          <w:color w:val="006600"/>
          <w:sz w:val="24"/>
          <w:szCs w:val="24"/>
          <w:lang w:val="kk-KZ"/>
        </w:rPr>
        <w:t>ДОО</w:t>
      </w:r>
    </w:p>
    <w:p w:rsidR="00065A7C" w:rsidRPr="008858ED" w:rsidRDefault="00065A7C" w:rsidP="00065A7C">
      <w:pPr>
        <w:spacing w:before="8"/>
        <w:rPr>
          <w:b/>
          <w:color w:val="006600"/>
          <w:sz w:val="24"/>
          <w:szCs w:val="24"/>
          <w:lang w:val="kk-KZ"/>
        </w:rPr>
      </w:pPr>
    </w:p>
    <w:tbl>
      <w:tblPr>
        <w:tblStyle w:val="TableNormal"/>
        <w:tblW w:w="10489" w:type="dxa"/>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489"/>
      </w:tblGrid>
      <w:tr w:rsidR="00065A7C" w:rsidRPr="008858ED" w:rsidTr="00065A7C">
        <w:trPr>
          <w:trHeight w:val="275"/>
        </w:trPr>
        <w:tc>
          <w:tcPr>
            <w:tcW w:w="10489" w:type="dxa"/>
          </w:tcPr>
          <w:p w:rsidR="00065A7C" w:rsidRPr="008858ED" w:rsidRDefault="00065A7C" w:rsidP="00065A7C">
            <w:pPr>
              <w:spacing w:line="256" w:lineRule="exact"/>
              <w:ind w:left="110"/>
              <w:rPr>
                <w:i/>
                <w:color w:val="006600"/>
                <w:sz w:val="24"/>
                <w:lang w:val="kk-KZ"/>
              </w:rPr>
            </w:pPr>
            <w:r w:rsidRPr="008858ED">
              <w:rPr>
                <w:i/>
                <w:color w:val="006600"/>
                <w:sz w:val="24"/>
                <w:lang w:val="kk-KZ"/>
              </w:rPr>
              <w:t>Характеристики</w:t>
            </w:r>
            <w:r w:rsidRPr="008858ED">
              <w:rPr>
                <w:i/>
                <w:color w:val="006600"/>
                <w:spacing w:val="-3"/>
                <w:sz w:val="24"/>
                <w:lang w:val="kk-KZ"/>
              </w:rPr>
              <w:t xml:space="preserve"> </w:t>
            </w:r>
            <w:r w:rsidRPr="008858ED">
              <w:rPr>
                <w:i/>
                <w:color w:val="006600"/>
                <w:sz w:val="24"/>
                <w:lang w:val="kk-KZ"/>
              </w:rPr>
              <w:t>воспитывающей</w:t>
            </w:r>
            <w:r w:rsidRPr="008858ED">
              <w:rPr>
                <w:i/>
                <w:color w:val="006600"/>
                <w:spacing w:val="-2"/>
                <w:sz w:val="24"/>
                <w:lang w:val="kk-KZ"/>
              </w:rPr>
              <w:t xml:space="preserve"> </w:t>
            </w:r>
            <w:r w:rsidRPr="008858ED">
              <w:rPr>
                <w:i/>
                <w:color w:val="006600"/>
                <w:sz w:val="24"/>
                <w:lang w:val="kk-KZ"/>
              </w:rPr>
              <w:t>среды</w:t>
            </w:r>
            <w:r w:rsidRPr="008858ED">
              <w:rPr>
                <w:i/>
                <w:color w:val="006600"/>
                <w:spacing w:val="-2"/>
                <w:sz w:val="24"/>
                <w:lang w:val="kk-KZ"/>
              </w:rPr>
              <w:t xml:space="preserve"> </w:t>
            </w:r>
            <w:r w:rsidRPr="008858ED">
              <w:rPr>
                <w:i/>
                <w:color w:val="006600"/>
                <w:sz w:val="24"/>
                <w:lang w:val="kk-KZ"/>
              </w:rPr>
              <w:t>ДОО,</w:t>
            </w:r>
            <w:r w:rsidRPr="008858ED">
              <w:rPr>
                <w:i/>
                <w:color w:val="006600"/>
                <w:spacing w:val="-3"/>
                <w:sz w:val="24"/>
                <w:lang w:val="kk-KZ"/>
              </w:rPr>
              <w:t xml:space="preserve"> </w:t>
            </w:r>
            <w:r w:rsidRPr="008858ED">
              <w:rPr>
                <w:i/>
                <w:color w:val="006600"/>
                <w:sz w:val="24"/>
                <w:lang w:val="kk-KZ"/>
              </w:rPr>
              <w:t>отражающие</w:t>
            </w:r>
            <w:r w:rsidRPr="008858ED">
              <w:rPr>
                <w:i/>
                <w:color w:val="006600"/>
                <w:spacing w:val="-4"/>
                <w:sz w:val="24"/>
                <w:lang w:val="kk-KZ"/>
              </w:rPr>
              <w:t xml:space="preserve"> </w:t>
            </w:r>
            <w:r w:rsidRPr="008858ED">
              <w:rPr>
                <w:i/>
                <w:color w:val="006600"/>
                <w:sz w:val="24"/>
                <w:lang w:val="kk-KZ"/>
              </w:rPr>
              <w:t>региональную</w:t>
            </w:r>
            <w:r w:rsidRPr="008858ED">
              <w:rPr>
                <w:i/>
                <w:color w:val="006600"/>
                <w:spacing w:val="-2"/>
                <w:sz w:val="24"/>
                <w:lang w:val="kk-KZ"/>
              </w:rPr>
              <w:t xml:space="preserve"> </w:t>
            </w:r>
            <w:r w:rsidRPr="008858ED">
              <w:rPr>
                <w:i/>
                <w:color w:val="006600"/>
                <w:sz w:val="24"/>
                <w:lang w:val="kk-KZ"/>
              </w:rPr>
              <w:t>специфику</w:t>
            </w:r>
          </w:p>
        </w:tc>
      </w:tr>
      <w:tr w:rsidR="00065A7C" w:rsidRPr="008858ED" w:rsidTr="00065A7C">
        <w:trPr>
          <w:trHeight w:val="11098"/>
        </w:trPr>
        <w:tc>
          <w:tcPr>
            <w:tcW w:w="10489" w:type="dxa"/>
          </w:tcPr>
          <w:p w:rsidR="00065A7C" w:rsidRPr="008858ED" w:rsidRDefault="00065A7C" w:rsidP="00065A7C">
            <w:pPr>
              <w:ind w:left="110" w:right="93"/>
              <w:rPr>
                <w:i/>
                <w:color w:val="006600"/>
                <w:sz w:val="24"/>
                <w:lang w:val="kk-KZ"/>
              </w:rPr>
            </w:pPr>
            <w:r w:rsidRPr="008858ED">
              <w:rPr>
                <w:i/>
                <w:color w:val="006600"/>
                <w:sz w:val="24"/>
                <w:lang w:val="kk-KZ"/>
              </w:rPr>
              <w:lastRenderedPageBreak/>
              <w:t>1) Воспитывающая</w:t>
            </w:r>
            <w:r w:rsidRPr="008858ED">
              <w:rPr>
                <w:i/>
                <w:color w:val="006600"/>
                <w:spacing w:val="2"/>
                <w:sz w:val="24"/>
                <w:lang w:val="kk-KZ"/>
              </w:rPr>
              <w:t xml:space="preserve"> </w:t>
            </w:r>
            <w:r w:rsidRPr="008858ED">
              <w:rPr>
                <w:i/>
                <w:color w:val="006600"/>
                <w:sz w:val="24"/>
                <w:lang w:val="kk-KZ"/>
              </w:rPr>
              <w:t>среда</w:t>
            </w:r>
            <w:r w:rsidRPr="008858ED">
              <w:rPr>
                <w:i/>
                <w:color w:val="006600"/>
                <w:spacing w:val="3"/>
                <w:sz w:val="24"/>
                <w:lang w:val="kk-KZ"/>
              </w:rPr>
              <w:t xml:space="preserve"> </w:t>
            </w:r>
            <w:r w:rsidRPr="008858ED">
              <w:rPr>
                <w:i/>
                <w:color w:val="006600"/>
                <w:sz w:val="24"/>
                <w:lang w:val="kk-KZ"/>
              </w:rPr>
              <w:t>определяется,</w:t>
            </w:r>
            <w:r w:rsidRPr="008858ED">
              <w:rPr>
                <w:i/>
                <w:color w:val="006600"/>
                <w:spacing w:val="4"/>
                <w:sz w:val="24"/>
                <w:lang w:val="kk-KZ"/>
              </w:rPr>
              <w:t xml:space="preserve"> </w:t>
            </w:r>
            <w:r w:rsidRPr="008858ED">
              <w:rPr>
                <w:i/>
                <w:color w:val="006600"/>
                <w:sz w:val="24"/>
                <w:lang w:val="kk-KZ"/>
              </w:rPr>
              <w:t>с</w:t>
            </w:r>
            <w:r w:rsidRPr="008858ED">
              <w:rPr>
                <w:i/>
                <w:color w:val="006600"/>
                <w:spacing w:val="3"/>
                <w:sz w:val="24"/>
                <w:lang w:val="kk-KZ"/>
              </w:rPr>
              <w:t xml:space="preserve"> </w:t>
            </w:r>
            <w:r w:rsidRPr="008858ED">
              <w:rPr>
                <w:i/>
                <w:color w:val="006600"/>
                <w:sz w:val="24"/>
                <w:lang w:val="kk-KZ"/>
              </w:rPr>
              <w:t>одной</w:t>
            </w:r>
            <w:r w:rsidRPr="008858ED">
              <w:rPr>
                <w:i/>
                <w:color w:val="006600"/>
                <w:spacing w:val="3"/>
                <w:sz w:val="24"/>
                <w:lang w:val="kk-KZ"/>
              </w:rPr>
              <w:t xml:space="preserve"> </w:t>
            </w:r>
            <w:r w:rsidRPr="008858ED">
              <w:rPr>
                <w:i/>
                <w:color w:val="006600"/>
                <w:sz w:val="24"/>
                <w:lang w:val="kk-KZ"/>
              </w:rPr>
              <w:t>стороны,</w:t>
            </w:r>
            <w:r w:rsidRPr="008858ED">
              <w:rPr>
                <w:i/>
                <w:color w:val="006600"/>
                <w:spacing w:val="3"/>
                <w:sz w:val="24"/>
                <w:lang w:val="kk-KZ"/>
              </w:rPr>
              <w:t xml:space="preserve"> </w:t>
            </w:r>
            <w:r w:rsidRPr="008858ED">
              <w:rPr>
                <w:i/>
                <w:color w:val="006600"/>
                <w:sz w:val="24"/>
                <w:lang w:val="kk-KZ"/>
              </w:rPr>
              <w:t>целями</w:t>
            </w:r>
            <w:r w:rsidRPr="008858ED">
              <w:rPr>
                <w:i/>
                <w:color w:val="006600"/>
                <w:spacing w:val="4"/>
                <w:sz w:val="24"/>
                <w:lang w:val="kk-KZ"/>
              </w:rPr>
              <w:t xml:space="preserve"> </w:t>
            </w:r>
            <w:r w:rsidRPr="008858ED">
              <w:rPr>
                <w:i/>
                <w:color w:val="006600"/>
                <w:sz w:val="24"/>
                <w:lang w:val="kk-KZ"/>
              </w:rPr>
              <w:t>и</w:t>
            </w:r>
            <w:r w:rsidRPr="008858ED">
              <w:rPr>
                <w:i/>
                <w:color w:val="006600"/>
                <w:spacing w:val="4"/>
                <w:sz w:val="24"/>
                <w:lang w:val="kk-KZ"/>
              </w:rPr>
              <w:t xml:space="preserve"> </w:t>
            </w:r>
            <w:r w:rsidRPr="008858ED">
              <w:rPr>
                <w:i/>
                <w:color w:val="006600"/>
                <w:sz w:val="24"/>
                <w:lang w:val="kk-KZ"/>
              </w:rPr>
              <w:t>задачами</w:t>
            </w:r>
            <w:r w:rsidRPr="008858ED">
              <w:rPr>
                <w:i/>
                <w:color w:val="006600"/>
                <w:spacing w:val="4"/>
                <w:sz w:val="24"/>
                <w:lang w:val="kk-KZ"/>
              </w:rPr>
              <w:t xml:space="preserve"> </w:t>
            </w:r>
            <w:r w:rsidRPr="008858ED">
              <w:rPr>
                <w:i/>
                <w:color w:val="006600"/>
                <w:sz w:val="24"/>
                <w:lang w:val="kk-KZ"/>
              </w:rPr>
              <w:t>воспитания,</w:t>
            </w:r>
            <w:r w:rsidRPr="008858ED">
              <w:rPr>
                <w:i/>
                <w:color w:val="006600"/>
                <w:spacing w:val="-57"/>
                <w:sz w:val="24"/>
                <w:lang w:val="kk-KZ"/>
              </w:rPr>
              <w:t xml:space="preserve"> </w:t>
            </w:r>
            <w:r w:rsidRPr="008858ED">
              <w:rPr>
                <w:i/>
                <w:color w:val="006600"/>
                <w:sz w:val="24"/>
                <w:lang w:val="kk-KZ"/>
              </w:rPr>
              <w:t>с</w:t>
            </w:r>
            <w:r w:rsidRPr="008858ED">
              <w:rPr>
                <w:i/>
                <w:color w:val="006600"/>
                <w:spacing w:val="-2"/>
                <w:sz w:val="24"/>
                <w:lang w:val="kk-KZ"/>
              </w:rPr>
              <w:t xml:space="preserve"> </w:t>
            </w:r>
            <w:r w:rsidRPr="008858ED">
              <w:rPr>
                <w:i/>
                <w:color w:val="006600"/>
                <w:sz w:val="24"/>
                <w:lang w:val="kk-KZ"/>
              </w:rPr>
              <w:t>другой –</w:t>
            </w:r>
            <w:r w:rsidRPr="008858ED">
              <w:rPr>
                <w:i/>
                <w:color w:val="006600"/>
                <w:spacing w:val="-1"/>
                <w:sz w:val="24"/>
                <w:lang w:val="kk-KZ"/>
              </w:rPr>
              <w:t xml:space="preserve"> </w:t>
            </w:r>
            <w:r w:rsidRPr="008858ED">
              <w:rPr>
                <w:i/>
                <w:color w:val="006600"/>
                <w:sz w:val="24"/>
                <w:lang w:val="kk-KZ"/>
              </w:rPr>
              <w:t>культурными ценностями,</w:t>
            </w:r>
            <w:r w:rsidRPr="008858ED">
              <w:rPr>
                <w:i/>
                <w:color w:val="006600"/>
                <w:spacing w:val="-1"/>
                <w:sz w:val="24"/>
                <w:lang w:val="kk-KZ"/>
              </w:rPr>
              <w:t xml:space="preserve"> </w:t>
            </w:r>
            <w:r w:rsidRPr="008858ED">
              <w:rPr>
                <w:i/>
                <w:color w:val="006600"/>
                <w:sz w:val="24"/>
                <w:lang w:val="kk-KZ"/>
              </w:rPr>
              <w:t>образцами</w:t>
            </w:r>
            <w:r w:rsidRPr="008858ED">
              <w:rPr>
                <w:i/>
                <w:color w:val="006600"/>
                <w:spacing w:val="-2"/>
                <w:sz w:val="24"/>
                <w:lang w:val="kk-KZ"/>
              </w:rPr>
              <w:t xml:space="preserve"> </w:t>
            </w:r>
            <w:r w:rsidRPr="008858ED">
              <w:rPr>
                <w:i/>
                <w:color w:val="006600"/>
                <w:sz w:val="24"/>
                <w:lang w:val="kk-KZ"/>
              </w:rPr>
              <w:t>и практиками.</w:t>
            </w:r>
          </w:p>
          <w:p w:rsidR="00065A7C" w:rsidRPr="008858ED" w:rsidRDefault="00065A7C" w:rsidP="00065A7C">
            <w:pPr>
              <w:spacing w:before="8"/>
              <w:rPr>
                <w:b/>
                <w:color w:val="006600"/>
                <w:sz w:val="23"/>
                <w:lang w:val="kk-KZ"/>
              </w:rPr>
            </w:pPr>
          </w:p>
          <w:p w:rsidR="00065A7C" w:rsidRPr="008858ED" w:rsidRDefault="00065A7C" w:rsidP="00065A7C">
            <w:pPr>
              <w:ind w:left="110" w:right="96"/>
              <w:jc w:val="both"/>
              <w:rPr>
                <w:i/>
                <w:color w:val="006600"/>
                <w:sz w:val="24"/>
                <w:lang w:val="kk-KZ"/>
              </w:rPr>
            </w:pPr>
            <w:r w:rsidRPr="008858ED">
              <w:rPr>
                <w:i/>
                <w:color w:val="006600"/>
                <w:sz w:val="24"/>
                <w:lang w:val="kk-KZ"/>
              </w:rPr>
              <w:t>В данном контексте, основными характеристиками среды являются ее насыщенность и</w:t>
            </w:r>
            <w:r w:rsidRPr="008858ED">
              <w:rPr>
                <w:i/>
                <w:color w:val="006600"/>
                <w:spacing w:val="1"/>
                <w:sz w:val="24"/>
                <w:lang w:val="kk-KZ"/>
              </w:rPr>
              <w:t xml:space="preserve"> </w:t>
            </w:r>
            <w:r w:rsidRPr="008858ED">
              <w:rPr>
                <w:i/>
                <w:color w:val="006600"/>
                <w:sz w:val="24"/>
                <w:lang w:val="kk-KZ"/>
              </w:rPr>
              <w:t>структурированность.</w:t>
            </w:r>
          </w:p>
          <w:p w:rsidR="00065A7C" w:rsidRPr="008858ED" w:rsidRDefault="00065A7C" w:rsidP="00065A7C">
            <w:pPr>
              <w:spacing w:before="5"/>
              <w:rPr>
                <w:b/>
                <w:color w:val="006600"/>
                <w:sz w:val="24"/>
                <w:lang w:val="kk-KZ"/>
              </w:rPr>
            </w:pPr>
          </w:p>
          <w:p w:rsidR="00065A7C" w:rsidRPr="008858ED" w:rsidRDefault="00065A7C" w:rsidP="00065A7C">
            <w:pPr>
              <w:ind w:left="110"/>
              <w:jc w:val="both"/>
              <w:rPr>
                <w:i/>
                <w:color w:val="006600"/>
                <w:sz w:val="24"/>
                <w:lang w:val="kk-KZ"/>
              </w:rPr>
            </w:pPr>
            <w:r w:rsidRPr="008858ED">
              <w:rPr>
                <w:i/>
                <w:color w:val="006600"/>
                <w:sz w:val="24"/>
                <w:lang w:val="kk-KZ"/>
              </w:rPr>
              <w:t>Воспитывающая</w:t>
            </w:r>
            <w:r w:rsidRPr="008858ED">
              <w:rPr>
                <w:i/>
                <w:color w:val="006600"/>
                <w:spacing w:val="-3"/>
                <w:sz w:val="24"/>
                <w:lang w:val="kk-KZ"/>
              </w:rPr>
              <w:t xml:space="preserve"> </w:t>
            </w:r>
            <w:r w:rsidRPr="008858ED">
              <w:rPr>
                <w:i/>
                <w:color w:val="006600"/>
                <w:sz w:val="24"/>
                <w:lang w:val="kk-KZ"/>
              </w:rPr>
              <w:t>среда ДОО</w:t>
            </w:r>
            <w:r w:rsidRPr="008858ED">
              <w:rPr>
                <w:i/>
                <w:color w:val="006600"/>
                <w:spacing w:val="-3"/>
                <w:sz w:val="24"/>
                <w:lang w:val="kk-KZ"/>
              </w:rPr>
              <w:t xml:space="preserve"> </w:t>
            </w:r>
            <w:r w:rsidRPr="008858ED">
              <w:rPr>
                <w:i/>
                <w:color w:val="006600"/>
                <w:sz w:val="24"/>
                <w:lang w:val="kk-KZ"/>
              </w:rPr>
              <w:t>строится</w:t>
            </w:r>
            <w:r w:rsidRPr="008858ED">
              <w:rPr>
                <w:i/>
                <w:color w:val="006600"/>
                <w:spacing w:val="-4"/>
                <w:sz w:val="24"/>
                <w:lang w:val="kk-KZ"/>
              </w:rPr>
              <w:t xml:space="preserve"> </w:t>
            </w:r>
            <w:r w:rsidRPr="008858ED">
              <w:rPr>
                <w:i/>
                <w:color w:val="006600"/>
                <w:sz w:val="24"/>
                <w:lang w:val="kk-KZ"/>
              </w:rPr>
              <w:t>по</w:t>
            </w:r>
            <w:r w:rsidRPr="008858ED">
              <w:rPr>
                <w:i/>
                <w:color w:val="006600"/>
                <w:spacing w:val="-2"/>
                <w:sz w:val="24"/>
                <w:lang w:val="kk-KZ"/>
              </w:rPr>
              <w:t xml:space="preserve"> </w:t>
            </w:r>
            <w:r w:rsidRPr="008858ED">
              <w:rPr>
                <w:i/>
                <w:color w:val="006600"/>
                <w:sz w:val="24"/>
                <w:lang w:val="kk-KZ"/>
              </w:rPr>
              <w:t>трем</w:t>
            </w:r>
            <w:r w:rsidRPr="008858ED">
              <w:rPr>
                <w:i/>
                <w:color w:val="006600"/>
                <w:spacing w:val="-4"/>
                <w:sz w:val="24"/>
                <w:lang w:val="kk-KZ"/>
              </w:rPr>
              <w:t xml:space="preserve"> </w:t>
            </w:r>
            <w:r w:rsidRPr="008858ED">
              <w:rPr>
                <w:i/>
                <w:color w:val="006600"/>
                <w:sz w:val="24"/>
                <w:lang w:val="kk-KZ"/>
              </w:rPr>
              <w:t>линиям:</w:t>
            </w:r>
          </w:p>
          <w:p w:rsidR="00065A7C" w:rsidRPr="008858ED" w:rsidRDefault="00065A7C" w:rsidP="00065A7C">
            <w:pPr>
              <w:spacing w:before="3"/>
              <w:rPr>
                <w:b/>
                <w:color w:val="006600"/>
                <w:sz w:val="24"/>
                <w:lang w:val="kk-KZ"/>
              </w:rPr>
            </w:pPr>
          </w:p>
          <w:p w:rsidR="00065A7C" w:rsidRPr="008858ED" w:rsidRDefault="00065A7C" w:rsidP="00065A7C">
            <w:pPr>
              <w:ind w:left="110" w:right="98" w:firstLine="60"/>
              <w:jc w:val="both"/>
              <w:rPr>
                <w:i/>
                <w:color w:val="006600"/>
                <w:sz w:val="24"/>
                <w:lang w:val="kk-KZ"/>
              </w:rPr>
            </w:pPr>
            <w:r w:rsidRPr="008858ED">
              <w:rPr>
                <w:i/>
                <w:color w:val="006600"/>
                <w:sz w:val="24"/>
                <w:lang w:val="kk-KZ"/>
              </w:rPr>
              <w:t>«от</w:t>
            </w:r>
            <w:r w:rsidRPr="008858ED">
              <w:rPr>
                <w:i/>
                <w:color w:val="006600"/>
                <w:spacing w:val="1"/>
                <w:sz w:val="24"/>
                <w:lang w:val="kk-KZ"/>
              </w:rPr>
              <w:t xml:space="preserve"> </w:t>
            </w:r>
            <w:r w:rsidRPr="008858ED">
              <w:rPr>
                <w:i/>
                <w:color w:val="006600"/>
                <w:sz w:val="24"/>
                <w:lang w:val="kk-KZ"/>
              </w:rPr>
              <w:t>взрослого»,</w:t>
            </w:r>
            <w:r w:rsidRPr="008858ED">
              <w:rPr>
                <w:i/>
                <w:color w:val="006600"/>
                <w:spacing w:val="1"/>
                <w:sz w:val="24"/>
                <w:lang w:val="kk-KZ"/>
              </w:rPr>
              <w:t xml:space="preserve"> </w:t>
            </w:r>
            <w:r w:rsidRPr="008858ED">
              <w:rPr>
                <w:i/>
                <w:color w:val="006600"/>
                <w:sz w:val="24"/>
                <w:lang w:val="kk-KZ"/>
              </w:rPr>
              <w:t>который</w:t>
            </w:r>
            <w:r w:rsidRPr="008858ED">
              <w:rPr>
                <w:i/>
                <w:color w:val="006600"/>
                <w:spacing w:val="1"/>
                <w:sz w:val="24"/>
                <w:lang w:val="kk-KZ"/>
              </w:rPr>
              <w:t xml:space="preserve"> </w:t>
            </w:r>
            <w:r w:rsidRPr="008858ED">
              <w:rPr>
                <w:i/>
                <w:color w:val="006600"/>
                <w:sz w:val="24"/>
                <w:lang w:val="kk-KZ"/>
              </w:rPr>
              <w:t>создает</w:t>
            </w:r>
            <w:r w:rsidRPr="008858ED">
              <w:rPr>
                <w:i/>
                <w:color w:val="006600"/>
                <w:spacing w:val="1"/>
                <w:sz w:val="24"/>
                <w:lang w:val="kk-KZ"/>
              </w:rPr>
              <w:t xml:space="preserve"> </w:t>
            </w:r>
            <w:r w:rsidRPr="008858ED">
              <w:rPr>
                <w:i/>
                <w:color w:val="006600"/>
                <w:sz w:val="24"/>
                <w:lang w:val="kk-KZ"/>
              </w:rPr>
              <w:t>предметно-пространственную</w:t>
            </w:r>
            <w:r w:rsidRPr="008858ED">
              <w:rPr>
                <w:i/>
                <w:color w:val="006600"/>
                <w:spacing w:val="1"/>
                <w:sz w:val="24"/>
                <w:lang w:val="kk-KZ"/>
              </w:rPr>
              <w:t xml:space="preserve"> </w:t>
            </w:r>
            <w:r w:rsidRPr="008858ED">
              <w:rPr>
                <w:i/>
                <w:color w:val="006600"/>
                <w:sz w:val="24"/>
                <w:lang w:val="kk-KZ"/>
              </w:rPr>
              <w:t>среду,</w:t>
            </w:r>
            <w:r w:rsidRPr="008858ED">
              <w:rPr>
                <w:i/>
                <w:color w:val="006600"/>
                <w:spacing w:val="1"/>
                <w:sz w:val="24"/>
                <w:lang w:val="kk-KZ"/>
              </w:rPr>
              <w:t xml:space="preserve"> </w:t>
            </w:r>
            <w:r w:rsidRPr="008858ED">
              <w:rPr>
                <w:i/>
                <w:color w:val="006600"/>
                <w:sz w:val="24"/>
                <w:lang w:val="kk-KZ"/>
              </w:rPr>
              <w:t>насыщая</w:t>
            </w:r>
            <w:r w:rsidRPr="008858ED">
              <w:rPr>
                <w:i/>
                <w:color w:val="006600"/>
                <w:spacing w:val="1"/>
                <w:sz w:val="24"/>
                <w:lang w:val="kk-KZ"/>
              </w:rPr>
              <w:t xml:space="preserve"> </w:t>
            </w:r>
            <w:r w:rsidRPr="008858ED">
              <w:rPr>
                <w:i/>
                <w:color w:val="006600"/>
                <w:sz w:val="24"/>
                <w:lang w:val="kk-KZ"/>
              </w:rPr>
              <w:t>ее</w:t>
            </w:r>
            <w:r w:rsidRPr="008858ED">
              <w:rPr>
                <w:i/>
                <w:color w:val="006600"/>
                <w:spacing w:val="1"/>
                <w:sz w:val="24"/>
                <w:lang w:val="kk-KZ"/>
              </w:rPr>
              <w:t xml:space="preserve"> </w:t>
            </w:r>
            <w:r w:rsidRPr="008858ED">
              <w:rPr>
                <w:i/>
                <w:color w:val="006600"/>
                <w:sz w:val="24"/>
                <w:lang w:val="kk-KZ"/>
              </w:rPr>
              <w:t>ценностями</w:t>
            </w:r>
            <w:r w:rsidRPr="008858ED">
              <w:rPr>
                <w:i/>
                <w:color w:val="006600"/>
                <w:spacing w:val="-2"/>
                <w:sz w:val="24"/>
                <w:lang w:val="kk-KZ"/>
              </w:rPr>
              <w:t xml:space="preserve"> </w:t>
            </w:r>
            <w:r w:rsidRPr="008858ED">
              <w:rPr>
                <w:i/>
                <w:color w:val="006600"/>
                <w:sz w:val="24"/>
                <w:lang w:val="kk-KZ"/>
              </w:rPr>
              <w:t>и смыслами;</w:t>
            </w:r>
          </w:p>
          <w:p w:rsidR="00065A7C" w:rsidRPr="008858ED" w:rsidRDefault="00065A7C" w:rsidP="00065A7C">
            <w:pPr>
              <w:spacing w:before="4"/>
              <w:rPr>
                <w:b/>
                <w:color w:val="006600"/>
                <w:sz w:val="24"/>
                <w:lang w:val="kk-KZ"/>
              </w:rPr>
            </w:pPr>
          </w:p>
          <w:p w:rsidR="00065A7C" w:rsidRPr="008858ED" w:rsidRDefault="00065A7C" w:rsidP="00065A7C">
            <w:pPr>
              <w:spacing w:before="1"/>
              <w:ind w:left="110" w:right="93" w:firstLine="60"/>
              <w:jc w:val="both"/>
              <w:rPr>
                <w:i/>
                <w:color w:val="006600"/>
                <w:sz w:val="24"/>
                <w:lang w:val="kk-KZ"/>
              </w:rPr>
            </w:pPr>
            <w:r w:rsidRPr="008858ED">
              <w:rPr>
                <w:i/>
                <w:color w:val="006600"/>
                <w:sz w:val="24"/>
                <w:lang w:val="kk-KZ"/>
              </w:rPr>
              <w:t>«от</w:t>
            </w:r>
            <w:r w:rsidRPr="008858ED">
              <w:rPr>
                <w:i/>
                <w:color w:val="006600"/>
                <w:spacing w:val="1"/>
                <w:sz w:val="24"/>
                <w:lang w:val="kk-KZ"/>
              </w:rPr>
              <w:t xml:space="preserve"> </w:t>
            </w:r>
            <w:r w:rsidRPr="008858ED">
              <w:rPr>
                <w:i/>
                <w:color w:val="006600"/>
                <w:sz w:val="24"/>
                <w:lang w:val="kk-KZ"/>
              </w:rPr>
              <w:t>совместности</w:t>
            </w:r>
            <w:r w:rsidRPr="008858ED">
              <w:rPr>
                <w:i/>
                <w:color w:val="006600"/>
                <w:spacing w:val="1"/>
                <w:sz w:val="24"/>
                <w:lang w:val="kk-KZ"/>
              </w:rPr>
              <w:t xml:space="preserve"> </w:t>
            </w:r>
            <w:r w:rsidRPr="008858ED">
              <w:rPr>
                <w:i/>
                <w:color w:val="006600"/>
                <w:sz w:val="24"/>
                <w:lang w:val="kk-KZ"/>
              </w:rPr>
              <w:t>ребенка</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взрослого»:</w:t>
            </w:r>
            <w:r w:rsidRPr="008858ED">
              <w:rPr>
                <w:i/>
                <w:color w:val="006600"/>
                <w:spacing w:val="1"/>
                <w:sz w:val="24"/>
                <w:lang w:val="kk-KZ"/>
              </w:rPr>
              <w:t xml:space="preserve"> </w:t>
            </w:r>
            <w:r w:rsidRPr="008858ED">
              <w:rPr>
                <w:i/>
                <w:color w:val="006600"/>
                <w:sz w:val="24"/>
                <w:lang w:val="kk-KZ"/>
              </w:rPr>
              <w:t>воспитывающая</w:t>
            </w:r>
            <w:r w:rsidRPr="008858ED">
              <w:rPr>
                <w:i/>
                <w:color w:val="006600"/>
                <w:spacing w:val="1"/>
                <w:sz w:val="24"/>
                <w:lang w:val="kk-KZ"/>
              </w:rPr>
              <w:t xml:space="preserve"> </w:t>
            </w:r>
            <w:r w:rsidRPr="008858ED">
              <w:rPr>
                <w:i/>
                <w:color w:val="006600"/>
                <w:sz w:val="24"/>
                <w:lang w:val="kk-KZ"/>
              </w:rPr>
              <w:t>среда,</w:t>
            </w:r>
            <w:r w:rsidRPr="008858ED">
              <w:rPr>
                <w:i/>
                <w:color w:val="006600"/>
                <w:spacing w:val="1"/>
                <w:sz w:val="24"/>
                <w:lang w:val="kk-KZ"/>
              </w:rPr>
              <w:t xml:space="preserve"> </w:t>
            </w:r>
            <w:r w:rsidRPr="008858ED">
              <w:rPr>
                <w:i/>
                <w:color w:val="006600"/>
                <w:sz w:val="24"/>
                <w:lang w:val="kk-KZ"/>
              </w:rPr>
              <w:t>направленная</w:t>
            </w:r>
            <w:r w:rsidRPr="008858ED">
              <w:rPr>
                <w:i/>
                <w:color w:val="006600"/>
                <w:spacing w:val="1"/>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взаимодействие</w:t>
            </w:r>
            <w:r w:rsidRPr="008858ED">
              <w:rPr>
                <w:i/>
                <w:color w:val="006600"/>
                <w:spacing w:val="-3"/>
                <w:sz w:val="24"/>
                <w:lang w:val="kk-KZ"/>
              </w:rPr>
              <w:t xml:space="preserve"> </w:t>
            </w:r>
            <w:r w:rsidRPr="008858ED">
              <w:rPr>
                <w:i/>
                <w:color w:val="006600"/>
                <w:sz w:val="24"/>
                <w:lang w:val="kk-KZ"/>
              </w:rPr>
              <w:t>ребенка</w:t>
            </w:r>
            <w:r w:rsidRPr="008858ED">
              <w:rPr>
                <w:i/>
                <w:color w:val="006600"/>
                <w:spacing w:val="-2"/>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взрослого,</w:t>
            </w:r>
            <w:r w:rsidRPr="008858ED">
              <w:rPr>
                <w:i/>
                <w:color w:val="006600"/>
                <w:spacing w:val="-2"/>
                <w:sz w:val="24"/>
                <w:lang w:val="kk-KZ"/>
              </w:rPr>
              <w:t xml:space="preserve"> </w:t>
            </w:r>
            <w:r w:rsidRPr="008858ED">
              <w:rPr>
                <w:i/>
                <w:color w:val="006600"/>
                <w:sz w:val="24"/>
                <w:lang w:val="kk-KZ"/>
              </w:rPr>
              <w:t>раскрывающего</w:t>
            </w:r>
            <w:r w:rsidRPr="008858ED">
              <w:rPr>
                <w:i/>
                <w:color w:val="006600"/>
                <w:spacing w:val="-3"/>
                <w:sz w:val="24"/>
                <w:lang w:val="kk-KZ"/>
              </w:rPr>
              <w:t xml:space="preserve"> </w:t>
            </w:r>
            <w:r w:rsidRPr="008858ED">
              <w:rPr>
                <w:i/>
                <w:color w:val="006600"/>
                <w:sz w:val="24"/>
                <w:lang w:val="kk-KZ"/>
              </w:rPr>
              <w:t>смыслы</w:t>
            </w:r>
            <w:r w:rsidRPr="008858ED">
              <w:rPr>
                <w:i/>
                <w:color w:val="006600"/>
                <w:spacing w:val="-2"/>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ценности</w:t>
            </w:r>
            <w:r w:rsidRPr="008858ED">
              <w:rPr>
                <w:i/>
                <w:color w:val="006600"/>
                <w:spacing w:val="-2"/>
                <w:sz w:val="24"/>
                <w:lang w:val="kk-KZ"/>
              </w:rPr>
              <w:t xml:space="preserve"> </w:t>
            </w:r>
            <w:r w:rsidRPr="008858ED">
              <w:rPr>
                <w:i/>
                <w:color w:val="006600"/>
                <w:sz w:val="24"/>
                <w:lang w:val="kk-KZ"/>
              </w:rPr>
              <w:t>воспитания;</w:t>
            </w:r>
          </w:p>
          <w:p w:rsidR="00065A7C" w:rsidRPr="008858ED" w:rsidRDefault="00065A7C" w:rsidP="00065A7C">
            <w:pPr>
              <w:spacing w:before="4"/>
              <w:rPr>
                <w:b/>
                <w:color w:val="006600"/>
                <w:sz w:val="24"/>
                <w:lang w:val="kk-KZ"/>
              </w:rPr>
            </w:pPr>
          </w:p>
          <w:p w:rsidR="00065A7C" w:rsidRPr="008858ED" w:rsidRDefault="00065A7C" w:rsidP="00065A7C">
            <w:pPr>
              <w:ind w:left="110" w:right="91" w:firstLine="60"/>
              <w:jc w:val="both"/>
              <w:rPr>
                <w:i/>
                <w:color w:val="006600"/>
                <w:sz w:val="24"/>
                <w:lang w:val="kk-KZ"/>
              </w:rPr>
            </w:pPr>
            <w:r w:rsidRPr="008858ED">
              <w:rPr>
                <w:i/>
                <w:color w:val="006600"/>
                <w:sz w:val="24"/>
                <w:lang w:val="kk-KZ"/>
              </w:rPr>
              <w:t>«от</w:t>
            </w:r>
            <w:r w:rsidRPr="008858ED">
              <w:rPr>
                <w:i/>
                <w:color w:val="006600"/>
                <w:spacing w:val="-13"/>
                <w:sz w:val="24"/>
                <w:lang w:val="kk-KZ"/>
              </w:rPr>
              <w:t xml:space="preserve"> </w:t>
            </w:r>
            <w:r w:rsidRPr="008858ED">
              <w:rPr>
                <w:i/>
                <w:color w:val="006600"/>
                <w:sz w:val="24"/>
                <w:lang w:val="kk-KZ"/>
              </w:rPr>
              <w:t>ребенка»:</w:t>
            </w:r>
            <w:r w:rsidRPr="008858ED">
              <w:rPr>
                <w:i/>
                <w:color w:val="006600"/>
                <w:spacing w:val="-11"/>
                <w:sz w:val="24"/>
                <w:lang w:val="kk-KZ"/>
              </w:rPr>
              <w:t xml:space="preserve"> </w:t>
            </w:r>
            <w:r w:rsidRPr="008858ED">
              <w:rPr>
                <w:i/>
                <w:color w:val="006600"/>
                <w:sz w:val="24"/>
                <w:lang w:val="kk-KZ"/>
              </w:rPr>
              <w:t>воспитывающая</w:t>
            </w:r>
            <w:r w:rsidRPr="008858ED">
              <w:rPr>
                <w:i/>
                <w:color w:val="006600"/>
                <w:spacing w:val="-12"/>
                <w:sz w:val="24"/>
                <w:lang w:val="kk-KZ"/>
              </w:rPr>
              <w:t xml:space="preserve"> </w:t>
            </w:r>
            <w:r w:rsidRPr="008858ED">
              <w:rPr>
                <w:i/>
                <w:color w:val="006600"/>
                <w:sz w:val="24"/>
                <w:lang w:val="kk-KZ"/>
              </w:rPr>
              <w:t>среда,</w:t>
            </w:r>
            <w:r w:rsidRPr="008858ED">
              <w:rPr>
                <w:i/>
                <w:color w:val="006600"/>
                <w:spacing w:val="-11"/>
                <w:sz w:val="24"/>
                <w:lang w:val="kk-KZ"/>
              </w:rPr>
              <w:t xml:space="preserve"> </w:t>
            </w:r>
            <w:r w:rsidRPr="008858ED">
              <w:rPr>
                <w:i/>
                <w:color w:val="006600"/>
                <w:sz w:val="24"/>
                <w:lang w:val="kk-KZ"/>
              </w:rPr>
              <w:t>в</w:t>
            </w:r>
            <w:r w:rsidRPr="008858ED">
              <w:rPr>
                <w:i/>
                <w:color w:val="006600"/>
                <w:spacing w:val="-12"/>
                <w:sz w:val="24"/>
                <w:lang w:val="kk-KZ"/>
              </w:rPr>
              <w:t xml:space="preserve"> </w:t>
            </w:r>
            <w:r w:rsidRPr="008858ED">
              <w:rPr>
                <w:i/>
                <w:color w:val="006600"/>
                <w:sz w:val="24"/>
                <w:lang w:val="kk-KZ"/>
              </w:rPr>
              <w:t>которой</w:t>
            </w:r>
            <w:r w:rsidRPr="008858ED">
              <w:rPr>
                <w:i/>
                <w:color w:val="006600"/>
                <w:spacing w:val="-11"/>
                <w:sz w:val="24"/>
                <w:lang w:val="kk-KZ"/>
              </w:rPr>
              <w:t xml:space="preserve"> </w:t>
            </w:r>
            <w:r w:rsidRPr="008858ED">
              <w:rPr>
                <w:i/>
                <w:color w:val="006600"/>
                <w:sz w:val="24"/>
                <w:lang w:val="kk-KZ"/>
              </w:rPr>
              <w:t>ребенок</w:t>
            </w:r>
            <w:r w:rsidRPr="008858ED">
              <w:rPr>
                <w:i/>
                <w:color w:val="006600"/>
                <w:spacing w:val="-9"/>
                <w:sz w:val="24"/>
                <w:lang w:val="kk-KZ"/>
              </w:rPr>
              <w:t xml:space="preserve"> </w:t>
            </w:r>
            <w:r w:rsidRPr="008858ED">
              <w:rPr>
                <w:i/>
                <w:color w:val="006600"/>
                <w:sz w:val="24"/>
                <w:lang w:val="kk-KZ"/>
              </w:rPr>
              <w:t>самостоятельно</w:t>
            </w:r>
            <w:r w:rsidRPr="008858ED">
              <w:rPr>
                <w:i/>
                <w:color w:val="006600"/>
                <w:spacing w:val="-11"/>
                <w:sz w:val="24"/>
                <w:lang w:val="kk-KZ"/>
              </w:rPr>
              <w:t xml:space="preserve"> </w:t>
            </w:r>
            <w:r w:rsidRPr="008858ED">
              <w:rPr>
                <w:i/>
                <w:color w:val="006600"/>
                <w:sz w:val="24"/>
                <w:lang w:val="kk-KZ"/>
              </w:rPr>
              <w:t>творит,</w:t>
            </w:r>
            <w:r w:rsidRPr="008858ED">
              <w:rPr>
                <w:i/>
                <w:color w:val="006600"/>
                <w:spacing w:val="-12"/>
                <w:sz w:val="24"/>
                <w:lang w:val="kk-KZ"/>
              </w:rPr>
              <w:t xml:space="preserve"> </w:t>
            </w:r>
            <w:r w:rsidRPr="008858ED">
              <w:rPr>
                <w:i/>
                <w:color w:val="006600"/>
                <w:sz w:val="24"/>
                <w:lang w:val="kk-KZ"/>
              </w:rPr>
              <w:t>живет</w:t>
            </w:r>
            <w:r w:rsidRPr="008858ED">
              <w:rPr>
                <w:i/>
                <w:color w:val="006600"/>
                <w:spacing w:val="-57"/>
                <w:sz w:val="24"/>
                <w:lang w:val="kk-KZ"/>
              </w:rPr>
              <w:t xml:space="preserve"> </w:t>
            </w:r>
            <w:r w:rsidRPr="008858ED">
              <w:rPr>
                <w:i/>
                <w:color w:val="006600"/>
                <w:sz w:val="24"/>
                <w:lang w:val="kk-KZ"/>
              </w:rPr>
              <w:t>и получает опыт позитивных достижений, осваивая ценности и смыслы, заложенные</w:t>
            </w:r>
            <w:r w:rsidRPr="008858ED">
              <w:rPr>
                <w:i/>
                <w:color w:val="006600"/>
                <w:spacing w:val="1"/>
                <w:sz w:val="24"/>
                <w:lang w:val="kk-KZ"/>
              </w:rPr>
              <w:t xml:space="preserve"> </w:t>
            </w:r>
            <w:r w:rsidRPr="008858ED">
              <w:rPr>
                <w:i/>
                <w:color w:val="006600"/>
                <w:sz w:val="24"/>
                <w:lang w:val="kk-KZ"/>
              </w:rPr>
              <w:t>взрослым.</w:t>
            </w:r>
          </w:p>
          <w:p w:rsidR="00065A7C" w:rsidRPr="008858ED" w:rsidRDefault="00065A7C" w:rsidP="00065A7C">
            <w:pPr>
              <w:spacing w:before="3"/>
              <w:rPr>
                <w:b/>
                <w:color w:val="006600"/>
                <w:sz w:val="24"/>
                <w:lang w:val="kk-KZ"/>
              </w:rPr>
            </w:pPr>
          </w:p>
          <w:p w:rsidR="00065A7C" w:rsidRPr="008858ED" w:rsidRDefault="00065A7C" w:rsidP="00065A7C">
            <w:pPr>
              <w:ind w:left="110" w:right="93"/>
              <w:jc w:val="both"/>
              <w:rPr>
                <w:i/>
                <w:color w:val="006600"/>
                <w:sz w:val="24"/>
                <w:lang w:val="kk-KZ"/>
              </w:rPr>
            </w:pPr>
            <w:r w:rsidRPr="008858ED">
              <w:rPr>
                <w:i/>
                <w:color w:val="006600"/>
                <w:sz w:val="24"/>
                <w:lang w:val="kk-KZ"/>
              </w:rPr>
              <w:t>Воспитывающая</w:t>
            </w:r>
            <w:r w:rsidRPr="008858ED">
              <w:rPr>
                <w:i/>
                <w:color w:val="006600"/>
                <w:spacing w:val="1"/>
                <w:sz w:val="24"/>
                <w:lang w:val="kk-KZ"/>
              </w:rPr>
              <w:t xml:space="preserve"> </w:t>
            </w:r>
            <w:r w:rsidRPr="008858ED">
              <w:rPr>
                <w:i/>
                <w:color w:val="006600"/>
                <w:sz w:val="24"/>
                <w:lang w:val="kk-KZ"/>
              </w:rPr>
              <w:t>среда</w:t>
            </w:r>
            <w:r w:rsidRPr="008858ED">
              <w:rPr>
                <w:i/>
                <w:color w:val="006600"/>
                <w:spacing w:val="1"/>
                <w:sz w:val="24"/>
                <w:lang w:val="kk-KZ"/>
              </w:rPr>
              <w:t xml:space="preserve"> </w:t>
            </w:r>
            <w:r w:rsidRPr="008858ED">
              <w:rPr>
                <w:i/>
                <w:color w:val="006600"/>
                <w:sz w:val="24"/>
                <w:lang w:val="kk-KZ"/>
              </w:rPr>
              <w:t>ДОО</w:t>
            </w:r>
            <w:r w:rsidRPr="008858ED">
              <w:rPr>
                <w:i/>
                <w:color w:val="006600"/>
                <w:spacing w:val="1"/>
                <w:sz w:val="24"/>
                <w:lang w:val="kk-KZ"/>
              </w:rPr>
              <w:t xml:space="preserve"> </w:t>
            </w:r>
            <w:r w:rsidRPr="008858ED">
              <w:rPr>
                <w:i/>
                <w:color w:val="006600"/>
                <w:sz w:val="24"/>
                <w:lang w:val="kk-KZ"/>
              </w:rPr>
              <w:t>является</w:t>
            </w:r>
            <w:r w:rsidRPr="008858ED">
              <w:rPr>
                <w:i/>
                <w:color w:val="006600"/>
                <w:spacing w:val="1"/>
                <w:sz w:val="24"/>
                <w:lang w:val="kk-KZ"/>
              </w:rPr>
              <w:t xml:space="preserve"> </w:t>
            </w:r>
            <w:r w:rsidRPr="008858ED">
              <w:rPr>
                <w:i/>
                <w:color w:val="006600"/>
                <w:sz w:val="24"/>
                <w:lang w:val="kk-KZ"/>
              </w:rPr>
              <w:t>составляющей,</w:t>
            </w:r>
            <w:r w:rsidRPr="008858ED">
              <w:rPr>
                <w:i/>
                <w:color w:val="006600"/>
                <w:spacing w:val="1"/>
                <w:sz w:val="24"/>
                <w:lang w:val="kk-KZ"/>
              </w:rPr>
              <w:t xml:space="preserve"> </w:t>
            </w:r>
            <w:r w:rsidRPr="008858ED">
              <w:rPr>
                <w:i/>
                <w:color w:val="006600"/>
                <w:sz w:val="24"/>
                <w:lang w:val="kk-KZ"/>
              </w:rPr>
              <w:t>развивающей</w:t>
            </w:r>
            <w:r w:rsidRPr="008858ED">
              <w:rPr>
                <w:i/>
                <w:color w:val="006600"/>
                <w:spacing w:val="1"/>
                <w:sz w:val="24"/>
                <w:lang w:val="kk-KZ"/>
              </w:rPr>
              <w:t xml:space="preserve"> </w:t>
            </w:r>
            <w:r w:rsidRPr="008858ED">
              <w:rPr>
                <w:i/>
                <w:color w:val="006600"/>
                <w:sz w:val="24"/>
                <w:lang w:val="kk-KZ"/>
              </w:rPr>
              <w:t>предметно</w:t>
            </w:r>
            <w:r w:rsidRPr="008858ED">
              <w:rPr>
                <w:i/>
                <w:color w:val="006600"/>
                <w:spacing w:val="1"/>
                <w:sz w:val="24"/>
                <w:lang w:val="kk-KZ"/>
              </w:rPr>
              <w:t xml:space="preserve"> </w:t>
            </w:r>
            <w:r w:rsidRPr="008858ED">
              <w:rPr>
                <w:i/>
                <w:color w:val="006600"/>
                <w:sz w:val="24"/>
                <w:lang w:val="kk-KZ"/>
              </w:rPr>
              <w:t>–</w:t>
            </w:r>
            <w:r w:rsidRPr="008858ED">
              <w:rPr>
                <w:i/>
                <w:color w:val="006600"/>
                <w:spacing w:val="1"/>
                <w:sz w:val="24"/>
                <w:lang w:val="kk-KZ"/>
              </w:rPr>
              <w:t xml:space="preserve"> </w:t>
            </w:r>
            <w:r w:rsidRPr="008858ED">
              <w:rPr>
                <w:i/>
                <w:color w:val="006600"/>
                <w:sz w:val="24"/>
                <w:lang w:val="kk-KZ"/>
              </w:rPr>
              <w:t>пространственной</w:t>
            </w:r>
            <w:r w:rsidRPr="008858ED">
              <w:rPr>
                <w:i/>
                <w:color w:val="006600"/>
                <w:spacing w:val="-1"/>
                <w:sz w:val="24"/>
                <w:lang w:val="kk-KZ"/>
              </w:rPr>
              <w:t xml:space="preserve"> </w:t>
            </w:r>
            <w:r w:rsidRPr="008858ED">
              <w:rPr>
                <w:i/>
                <w:color w:val="006600"/>
                <w:sz w:val="24"/>
                <w:lang w:val="kk-KZ"/>
              </w:rPr>
              <w:t>среды.</w:t>
            </w:r>
          </w:p>
          <w:p w:rsidR="00065A7C" w:rsidRPr="008858ED" w:rsidRDefault="00065A7C" w:rsidP="00065A7C">
            <w:pPr>
              <w:spacing w:before="5"/>
              <w:rPr>
                <w:b/>
                <w:color w:val="006600"/>
                <w:sz w:val="24"/>
                <w:lang w:val="kk-KZ"/>
              </w:rPr>
            </w:pPr>
          </w:p>
          <w:p w:rsidR="00065A7C" w:rsidRPr="008858ED" w:rsidRDefault="00065A7C" w:rsidP="00065A7C">
            <w:pPr>
              <w:ind w:left="110"/>
              <w:jc w:val="both"/>
              <w:rPr>
                <w:i/>
                <w:color w:val="006600"/>
                <w:sz w:val="24"/>
                <w:lang w:val="kk-KZ"/>
              </w:rPr>
            </w:pPr>
            <w:r w:rsidRPr="008858ED">
              <w:rPr>
                <w:i/>
                <w:color w:val="006600"/>
                <w:sz w:val="24"/>
                <w:lang w:val="kk-KZ"/>
              </w:rPr>
              <w:t>Построение</w:t>
            </w:r>
            <w:r w:rsidRPr="008858ED">
              <w:rPr>
                <w:i/>
                <w:color w:val="006600"/>
                <w:spacing w:val="-2"/>
                <w:sz w:val="24"/>
                <w:lang w:val="kk-KZ"/>
              </w:rPr>
              <w:t xml:space="preserve"> </w:t>
            </w:r>
            <w:r w:rsidRPr="008858ED">
              <w:rPr>
                <w:i/>
                <w:color w:val="006600"/>
                <w:sz w:val="24"/>
                <w:lang w:val="kk-KZ"/>
              </w:rPr>
              <w:t>единой</w:t>
            </w:r>
            <w:r w:rsidRPr="008858ED">
              <w:rPr>
                <w:i/>
                <w:color w:val="006600"/>
                <w:spacing w:val="-3"/>
                <w:sz w:val="24"/>
                <w:lang w:val="kk-KZ"/>
              </w:rPr>
              <w:t xml:space="preserve"> </w:t>
            </w:r>
            <w:r w:rsidRPr="008858ED">
              <w:rPr>
                <w:i/>
                <w:color w:val="006600"/>
                <w:sz w:val="24"/>
                <w:lang w:val="kk-KZ"/>
              </w:rPr>
              <w:t>воспитывающей</w:t>
            </w:r>
            <w:r w:rsidRPr="008858ED">
              <w:rPr>
                <w:i/>
                <w:color w:val="006600"/>
                <w:spacing w:val="-3"/>
                <w:sz w:val="24"/>
                <w:lang w:val="kk-KZ"/>
              </w:rPr>
              <w:t xml:space="preserve"> </w:t>
            </w:r>
            <w:r w:rsidRPr="008858ED">
              <w:rPr>
                <w:i/>
                <w:color w:val="006600"/>
                <w:sz w:val="24"/>
                <w:lang w:val="kk-KZ"/>
              </w:rPr>
              <w:t>среды:</w:t>
            </w:r>
          </w:p>
          <w:p w:rsidR="00065A7C" w:rsidRPr="008858ED" w:rsidRDefault="00065A7C" w:rsidP="00065A7C">
            <w:pPr>
              <w:spacing w:before="5"/>
              <w:rPr>
                <w:b/>
                <w:color w:val="006600"/>
                <w:sz w:val="24"/>
                <w:lang w:val="kk-KZ"/>
              </w:rPr>
            </w:pPr>
          </w:p>
          <w:p w:rsidR="00065A7C" w:rsidRPr="008858ED" w:rsidRDefault="00065A7C" w:rsidP="00065A7C">
            <w:pPr>
              <w:ind w:left="110"/>
              <w:jc w:val="both"/>
              <w:rPr>
                <w:i/>
                <w:color w:val="006600"/>
                <w:sz w:val="24"/>
                <w:lang w:val="kk-KZ"/>
              </w:rPr>
            </w:pPr>
            <w:r w:rsidRPr="008858ED">
              <w:rPr>
                <w:i/>
                <w:color w:val="006600"/>
                <w:sz w:val="24"/>
                <w:lang w:val="kk-KZ"/>
              </w:rPr>
              <w:t>определение</w:t>
            </w:r>
            <w:r w:rsidRPr="008858ED">
              <w:rPr>
                <w:i/>
                <w:color w:val="006600"/>
                <w:spacing w:val="-3"/>
                <w:sz w:val="24"/>
                <w:lang w:val="kk-KZ"/>
              </w:rPr>
              <w:t xml:space="preserve"> </w:t>
            </w:r>
            <w:r w:rsidRPr="008858ED">
              <w:rPr>
                <w:i/>
                <w:color w:val="006600"/>
                <w:sz w:val="24"/>
                <w:lang w:val="kk-KZ"/>
              </w:rPr>
              <w:t>единых</w:t>
            </w:r>
            <w:r w:rsidRPr="008858ED">
              <w:rPr>
                <w:i/>
                <w:color w:val="006600"/>
                <w:spacing w:val="-3"/>
                <w:sz w:val="24"/>
                <w:lang w:val="kk-KZ"/>
              </w:rPr>
              <w:t xml:space="preserve"> </w:t>
            </w:r>
            <w:r w:rsidRPr="008858ED">
              <w:rPr>
                <w:i/>
                <w:color w:val="006600"/>
                <w:sz w:val="24"/>
                <w:lang w:val="kk-KZ"/>
              </w:rPr>
              <w:t>целей</w:t>
            </w:r>
            <w:r w:rsidRPr="008858ED">
              <w:rPr>
                <w:i/>
                <w:color w:val="006600"/>
                <w:spacing w:val="-2"/>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задач</w:t>
            </w:r>
            <w:r w:rsidRPr="008858ED">
              <w:rPr>
                <w:i/>
                <w:color w:val="006600"/>
                <w:spacing w:val="-2"/>
                <w:sz w:val="24"/>
                <w:lang w:val="kk-KZ"/>
              </w:rPr>
              <w:t xml:space="preserve"> </w:t>
            </w:r>
            <w:r w:rsidRPr="008858ED">
              <w:rPr>
                <w:i/>
                <w:color w:val="006600"/>
                <w:sz w:val="24"/>
                <w:lang w:val="kk-KZ"/>
              </w:rPr>
              <w:t>всего</w:t>
            </w:r>
            <w:r w:rsidRPr="008858ED">
              <w:rPr>
                <w:i/>
                <w:color w:val="006600"/>
                <w:spacing w:val="-3"/>
                <w:sz w:val="24"/>
                <w:lang w:val="kk-KZ"/>
              </w:rPr>
              <w:t xml:space="preserve"> </w:t>
            </w:r>
            <w:r w:rsidRPr="008858ED">
              <w:rPr>
                <w:i/>
                <w:color w:val="006600"/>
                <w:sz w:val="24"/>
                <w:lang w:val="kk-KZ"/>
              </w:rPr>
              <w:t>коллектива</w:t>
            </w:r>
            <w:r w:rsidRPr="008858ED">
              <w:rPr>
                <w:i/>
                <w:color w:val="006600"/>
                <w:spacing w:val="-1"/>
                <w:sz w:val="24"/>
                <w:lang w:val="kk-KZ"/>
              </w:rPr>
              <w:t xml:space="preserve"> </w:t>
            </w:r>
            <w:r w:rsidRPr="008858ED">
              <w:rPr>
                <w:i/>
                <w:color w:val="006600"/>
                <w:sz w:val="24"/>
                <w:lang w:val="kk-KZ"/>
              </w:rPr>
              <w:t>педагогов</w:t>
            </w:r>
            <w:r w:rsidRPr="008858ED">
              <w:rPr>
                <w:i/>
                <w:color w:val="006600"/>
                <w:spacing w:val="-3"/>
                <w:sz w:val="24"/>
                <w:lang w:val="kk-KZ"/>
              </w:rPr>
              <w:t xml:space="preserve"> </w:t>
            </w:r>
            <w:r w:rsidRPr="008858ED">
              <w:rPr>
                <w:i/>
                <w:color w:val="006600"/>
                <w:sz w:val="24"/>
                <w:lang w:val="kk-KZ"/>
              </w:rPr>
              <w:t>ДОО;</w:t>
            </w:r>
          </w:p>
          <w:p w:rsidR="00065A7C" w:rsidRPr="008858ED" w:rsidRDefault="00065A7C" w:rsidP="00065A7C">
            <w:pPr>
              <w:spacing w:before="2"/>
              <w:rPr>
                <w:b/>
                <w:color w:val="006600"/>
                <w:sz w:val="24"/>
                <w:lang w:val="kk-KZ"/>
              </w:rPr>
            </w:pPr>
          </w:p>
          <w:p w:rsidR="00065A7C" w:rsidRPr="008858ED" w:rsidRDefault="00065A7C" w:rsidP="00065A7C">
            <w:pPr>
              <w:spacing w:before="1"/>
              <w:ind w:left="110" w:right="100"/>
              <w:jc w:val="both"/>
              <w:rPr>
                <w:i/>
                <w:color w:val="006600"/>
                <w:sz w:val="24"/>
                <w:lang w:val="kk-KZ"/>
              </w:rPr>
            </w:pPr>
            <w:r w:rsidRPr="008858ED">
              <w:rPr>
                <w:i/>
                <w:color w:val="006600"/>
                <w:spacing w:val="-1"/>
                <w:sz w:val="24"/>
                <w:lang w:val="kk-KZ"/>
              </w:rPr>
              <w:t>подбор</w:t>
            </w:r>
            <w:r w:rsidRPr="008858ED">
              <w:rPr>
                <w:i/>
                <w:color w:val="006600"/>
                <w:spacing w:val="-15"/>
                <w:sz w:val="24"/>
                <w:lang w:val="kk-KZ"/>
              </w:rPr>
              <w:t xml:space="preserve"> </w:t>
            </w:r>
            <w:r w:rsidRPr="008858ED">
              <w:rPr>
                <w:i/>
                <w:color w:val="006600"/>
                <w:spacing w:val="-1"/>
                <w:sz w:val="24"/>
                <w:lang w:val="kk-KZ"/>
              </w:rPr>
              <w:t>единого</w:t>
            </w:r>
            <w:r w:rsidRPr="008858ED">
              <w:rPr>
                <w:i/>
                <w:color w:val="006600"/>
                <w:spacing w:val="-15"/>
                <w:sz w:val="24"/>
                <w:lang w:val="kk-KZ"/>
              </w:rPr>
              <w:t xml:space="preserve"> </w:t>
            </w:r>
            <w:r w:rsidRPr="008858ED">
              <w:rPr>
                <w:i/>
                <w:color w:val="006600"/>
                <w:spacing w:val="-1"/>
                <w:sz w:val="24"/>
                <w:lang w:val="kk-KZ"/>
              </w:rPr>
              <w:t>комплекса</w:t>
            </w:r>
            <w:r w:rsidRPr="008858ED">
              <w:rPr>
                <w:i/>
                <w:color w:val="006600"/>
                <w:spacing w:val="-15"/>
                <w:sz w:val="24"/>
                <w:lang w:val="kk-KZ"/>
              </w:rPr>
              <w:t xml:space="preserve"> </w:t>
            </w:r>
            <w:r w:rsidRPr="008858ED">
              <w:rPr>
                <w:i/>
                <w:color w:val="006600"/>
                <w:sz w:val="24"/>
                <w:lang w:val="kk-KZ"/>
              </w:rPr>
              <w:t>средств</w:t>
            </w:r>
            <w:r w:rsidRPr="008858ED">
              <w:rPr>
                <w:i/>
                <w:color w:val="006600"/>
                <w:spacing w:val="-10"/>
                <w:sz w:val="24"/>
                <w:lang w:val="kk-KZ"/>
              </w:rPr>
              <w:t xml:space="preserve"> </w:t>
            </w:r>
            <w:r w:rsidRPr="008858ED">
              <w:rPr>
                <w:i/>
                <w:color w:val="006600"/>
                <w:sz w:val="24"/>
                <w:lang w:val="kk-KZ"/>
              </w:rPr>
              <w:t>(технологии,</w:t>
            </w:r>
            <w:r w:rsidRPr="008858ED">
              <w:rPr>
                <w:i/>
                <w:color w:val="006600"/>
                <w:spacing w:val="-15"/>
                <w:sz w:val="24"/>
                <w:lang w:val="kk-KZ"/>
              </w:rPr>
              <w:t xml:space="preserve"> </w:t>
            </w:r>
            <w:r w:rsidRPr="008858ED">
              <w:rPr>
                <w:i/>
                <w:color w:val="006600"/>
                <w:sz w:val="24"/>
                <w:lang w:val="kk-KZ"/>
              </w:rPr>
              <w:t>УМК</w:t>
            </w:r>
            <w:r w:rsidRPr="008858ED">
              <w:rPr>
                <w:i/>
                <w:color w:val="006600"/>
                <w:spacing w:val="-14"/>
                <w:sz w:val="24"/>
                <w:lang w:val="kk-KZ"/>
              </w:rPr>
              <w:t xml:space="preserve"> </w:t>
            </w:r>
            <w:r w:rsidRPr="008858ED">
              <w:rPr>
                <w:i/>
                <w:color w:val="006600"/>
                <w:sz w:val="24"/>
                <w:lang w:val="kk-KZ"/>
              </w:rPr>
              <w:t>и</w:t>
            </w:r>
            <w:r w:rsidRPr="008858ED">
              <w:rPr>
                <w:i/>
                <w:color w:val="006600"/>
                <w:spacing w:val="-11"/>
                <w:sz w:val="24"/>
                <w:lang w:val="kk-KZ"/>
              </w:rPr>
              <w:t xml:space="preserve"> </w:t>
            </w:r>
            <w:r w:rsidRPr="008858ED">
              <w:rPr>
                <w:i/>
                <w:color w:val="006600"/>
                <w:sz w:val="24"/>
                <w:lang w:val="kk-KZ"/>
              </w:rPr>
              <w:t>т.д.)</w:t>
            </w:r>
            <w:r w:rsidRPr="008858ED">
              <w:rPr>
                <w:i/>
                <w:color w:val="006600"/>
                <w:spacing w:val="-18"/>
                <w:sz w:val="24"/>
                <w:lang w:val="kk-KZ"/>
              </w:rPr>
              <w:t xml:space="preserve"> </w:t>
            </w:r>
            <w:r w:rsidRPr="008858ED">
              <w:rPr>
                <w:i/>
                <w:color w:val="006600"/>
                <w:sz w:val="24"/>
                <w:lang w:val="kk-KZ"/>
              </w:rPr>
              <w:t>для</w:t>
            </w:r>
            <w:r w:rsidRPr="008858ED">
              <w:rPr>
                <w:i/>
                <w:color w:val="006600"/>
                <w:spacing w:val="-16"/>
                <w:sz w:val="24"/>
                <w:lang w:val="kk-KZ"/>
              </w:rPr>
              <w:t xml:space="preserve"> </w:t>
            </w:r>
            <w:r w:rsidRPr="008858ED">
              <w:rPr>
                <w:i/>
                <w:color w:val="006600"/>
                <w:sz w:val="24"/>
                <w:lang w:val="kk-KZ"/>
              </w:rPr>
              <w:t>достижения</w:t>
            </w:r>
            <w:r w:rsidRPr="008858ED">
              <w:rPr>
                <w:i/>
                <w:color w:val="006600"/>
                <w:spacing w:val="-16"/>
                <w:sz w:val="24"/>
                <w:lang w:val="kk-KZ"/>
              </w:rPr>
              <w:t xml:space="preserve"> </w:t>
            </w:r>
            <w:r w:rsidRPr="008858ED">
              <w:rPr>
                <w:i/>
                <w:color w:val="006600"/>
                <w:sz w:val="24"/>
                <w:lang w:val="kk-KZ"/>
              </w:rPr>
              <w:t>целей</w:t>
            </w:r>
            <w:r w:rsidRPr="008858ED">
              <w:rPr>
                <w:i/>
                <w:color w:val="006600"/>
                <w:spacing w:val="-13"/>
                <w:sz w:val="24"/>
                <w:lang w:val="kk-KZ"/>
              </w:rPr>
              <w:t xml:space="preserve"> </w:t>
            </w:r>
            <w:r w:rsidRPr="008858ED">
              <w:rPr>
                <w:i/>
                <w:color w:val="006600"/>
                <w:sz w:val="24"/>
                <w:lang w:val="kk-KZ"/>
              </w:rPr>
              <w:t>и</w:t>
            </w:r>
            <w:r w:rsidRPr="008858ED">
              <w:rPr>
                <w:i/>
                <w:color w:val="006600"/>
                <w:spacing w:val="-15"/>
                <w:sz w:val="24"/>
                <w:lang w:val="kk-KZ"/>
              </w:rPr>
              <w:t xml:space="preserve"> </w:t>
            </w:r>
            <w:r w:rsidRPr="008858ED">
              <w:rPr>
                <w:i/>
                <w:color w:val="006600"/>
                <w:sz w:val="24"/>
                <w:lang w:val="kk-KZ"/>
              </w:rPr>
              <w:t>задач;</w:t>
            </w:r>
            <w:r w:rsidRPr="008858ED">
              <w:rPr>
                <w:i/>
                <w:color w:val="006600"/>
                <w:spacing w:val="-57"/>
                <w:sz w:val="24"/>
                <w:lang w:val="kk-KZ"/>
              </w:rPr>
              <w:t xml:space="preserve"> </w:t>
            </w:r>
            <w:r w:rsidRPr="008858ED">
              <w:rPr>
                <w:i/>
                <w:color w:val="006600"/>
                <w:sz w:val="24"/>
                <w:lang w:val="kk-KZ"/>
              </w:rPr>
              <w:t>отношения:</w:t>
            </w:r>
            <w:r w:rsidRPr="008858ED">
              <w:rPr>
                <w:i/>
                <w:color w:val="006600"/>
                <w:spacing w:val="-1"/>
                <w:sz w:val="24"/>
                <w:lang w:val="kk-KZ"/>
              </w:rPr>
              <w:t xml:space="preserve"> </w:t>
            </w:r>
            <w:r w:rsidRPr="008858ED">
              <w:rPr>
                <w:i/>
                <w:color w:val="006600"/>
                <w:sz w:val="24"/>
                <w:lang w:val="kk-KZ"/>
              </w:rPr>
              <w:t>педагоги</w:t>
            </w:r>
            <w:r w:rsidRPr="008858ED">
              <w:rPr>
                <w:i/>
                <w:color w:val="006600"/>
                <w:spacing w:val="-1"/>
                <w:sz w:val="24"/>
                <w:lang w:val="kk-KZ"/>
              </w:rPr>
              <w:t xml:space="preserve"> </w:t>
            </w:r>
            <w:r w:rsidRPr="008858ED">
              <w:rPr>
                <w:i/>
                <w:color w:val="006600"/>
                <w:sz w:val="24"/>
                <w:lang w:val="kk-KZ"/>
              </w:rPr>
              <w:t>–</w:t>
            </w:r>
            <w:r w:rsidRPr="008858ED">
              <w:rPr>
                <w:i/>
                <w:color w:val="006600"/>
                <w:spacing w:val="-1"/>
                <w:sz w:val="24"/>
                <w:lang w:val="kk-KZ"/>
              </w:rPr>
              <w:t xml:space="preserve"> </w:t>
            </w:r>
            <w:r w:rsidRPr="008858ED">
              <w:rPr>
                <w:i/>
                <w:color w:val="006600"/>
                <w:sz w:val="24"/>
                <w:lang w:val="kk-KZ"/>
              </w:rPr>
              <w:t>дети</w:t>
            </w:r>
            <w:r w:rsidRPr="008858ED">
              <w:rPr>
                <w:i/>
                <w:color w:val="006600"/>
                <w:spacing w:val="-1"/>
                <w:sz w:val="24"/>
                <w:lang w:val="kk-KZ"/>
              </w:rPr>
              <w:t xml:space="preserve"> </w:t>
            </w:r>
            <w:r w:rsidRPr="008858ED">
              <w:rPr>
                <w:i/>
                <w:color w:val="006600"/>
                <w:sz w:val="24"/>
                <w:lang w:val="kk-KZ"/>
              </w:rPr>
              <w:t>–</w:t>
            </w:r>
            <w:r w:rsidRPr="008858ED">
              <w:rPr>
                <w:i/>
                <w:color w:val="006600"/>
                <w:spacing w:val="-1"/>
                <w:sz w:val="24"/>
                <w:lang w:val="kk-KZ"/>
              </w:rPr>
              <w:t xml:space="preserve"> </w:t>
            </w:r>
            <w:r w:rsidRPr="008858ED">
              <w:rPr>
                <w:i/>
                <w:color w:val="006600"/>
                <w:sz w:val="24"/>
                <w:lang w:val="kk-KZ"/>
              </w:rPr>
              <w:t>родители</w:t>
            </w:r>
            <w:r w:rsidRPr="008858ED">
              <w:rPr>
                <w:i/>
                <w:color w:val="006600"/>
                <w:spacing w:val="-1"/>
                <w:sz w:val="24"/>
                <w:lang w:val="kk-KZ"/>
              </w:rPr>
              <w:t xml:space="preserve"> </w:t>
            </w:r>
            <w:r w:rsidRPr="008858ED">
              <w:rPr>
                <w:i/>
                <w:color w:val="006600"/>
                <w:sz w:val="24"/>
                <w:lang w:val="kk-KZ"/>
              </w:rPr>
              <w:t>и совместно</w:t>
            </w:r>
            <w:r w:rsidRPr="008858ED">
              <w:rPr>
                <w:i/>
                <w:color w:val="006600"/>
                <w:spacing w:val="-2"/>
                <w:sz w:val="24"/>
                <w:lang w:val="kk-KZ"/>
              </w:rPr>
              <w:t xml:space="preserve"> </w:t>
            </w:r>
            <w:r w:rsidRPr="008858ED">
              <w:rPr>
                <w:i/>
                <w:color w:val="006600"/>
                <w:sz w:val="24"/>
                <w:lang w:val="kk-KZ"/>
              </w:rPr>
              <w:t>полученный</w:t>
            </w:r>
            <w:r w:rsidRPr="008858ED">
              <w:rPr>
                <w:i/>
                <w:color w:val="006600"/>
                <w:spacing w:val="-1"/>
                <w:sz w:val="24"/>
                <w:lang w:val="kk-KZ"/>
              </w:rPr>
              <w:t xml:space="preserve"> </w:t>
            </w:r>
            <w:r w:rsidRPr="008858ED">
              <w:rPr>
                <w:i/>
                <w:color w:val="006600"/>
                <w:sz w:val="24"/>
                <w:lang w:val="kk-KZ"/>
              </w:rPr>
              <w:t>результат.</w:t>
            </w:r>
          </w:p>
          <w:p w:rsidR="00065A7C" w:rsidRPr="008858ED" w:rsidRDefault="00065A7C" w:rsidP="00065A7C">
            <w:pPr>
              <w:spacing w:before="4"/>
              <w:rPr>
                <w:b/>
                <w:color w:val="006600"/>
                <w:sz w:val="24"/>
                <w:lang w:val="kk-KZ"/>
              </w:rPr>
            </w:pPr>
          </w:p>
          <w:p w:rsidR="00065A7C" w:rsidRPr="008858ED" w:rsidRDefault="00065A7C" w:rsidP="00065A7C">
            <w:pPr>
              <w:ind w:left="110" w:right="101"/>
              <w:jc w:val="both"/>
              <w:rPr>
                <w:i/>
                <w:color w:val="006600"/>
                <w:sz w:val="24"/>
                <w:lang w:val="kk-KZ"/>
              </w:rPr>
            </w:pPr>
            <w:r w:rsidRPr="008858ED">
              <w:rPr>
                <w:i/>
                <w:color w:val="006600"/>
                <w:sz w:val="24"/>
                <w:lang w:val="kk-KZ"/>
              </w:rPr>
              <w:t>Пребывание в ДОО должно доставлять ребенку радость, а воспитательные ситуации</w:t>
            </w:r>
            <w:r w:rsidRPr="008858ED">
              <w:rPr>
                <w:i/>
                <w:color w:val="006600"/>
                <w:spacing w:val="1"/>
                <w:sz w:val="24"/>
                <w:lang w:val="kk-KZ"/>
              </w:rPr>
              <w:t xml:space="preserve"> </w:t>
            </w:r>
            <w:r w:rsidRPr="008858ED">
              <w:rPr>
                <w:i/>
                <w:color w:val="006600"/>
                <w:sz w:val="24"/>
                <w:lang w:val="kk-KZ"/>
              </w:rPr>
              <w:t>должны</w:t>
            </w:r>
            <w:r w:rsidRPr="008858ED">
              <w:rPr>
                <w:i/>
                <w:color w:val="006600"/>
                <w:spacing w:val="-1"/>
                <w:sz w:val="24"/>
                <w:lang w:val="kk-KZ"/>
              </w:rPr>
              <w:t xml:space="preserve"> </w:t>
            </w:r>
            <w:r w:rsidRPr="008858ED">
              <w:rPr>
                <w:i/>
                <w:color w:val="006600"/>
                <w:sz w:val="24"/>
                <w:lang w:val="kk-KZ"/>
              </w:rPr>
              <w:t>быть увлекательными.</w:t>
            </w:r>
          </w:p>
          <w:p w:rsidR="00065A7C" w:rsidRPr="008858ED" w:rsidRDefault="00065A7C" w:rsidP="00065A7C">
            <w:pPr>
              <w:spacing w:before="6"/>
              <w:rPr>
                <w:b/>
                <w:color w:val="006600"/>
                <w:sz w:val="24"/>
                <w:lang w:val="kk-KZ"/>
              </w:rPr>
            </w:pPr>
          </w:p>
          <w:p w:rsidR="00065A7C" w:rsidRPr="008858ED" w:rsidRDefault="00065A7C" w:rsidP="00065A7C">
            <w:pPr>
              <w:ind w:left="110"/>
              <w:jc w:val="both"/>
              <w:rPr>
                <w:i/>
                <w:color w:val="006600"/>
                <w:sz w:val="24"/>
                <w:lang w:val="kk-KZ"/>
              </w:rPr>
            </w:pPr>
            <w:r w:rsidRPr="008858ED">
              <w:rPr>
                <w:i/>
                <w:color w:val="006600"/>
                <w:sz w:val="24"/>
                <w:lang w:val="kk-KZ"/>
              </w:rPr>
              <w:t>Важнейшие</w:t>
            </w:r>
            <w:r w:rsidRPr="008858ED">
              <w:rPr>
                <w:i/>
                <w:color w:val="006600"/>
                <w:spacing w:val="-4"/>
                <w:sz w:val="24"/>
                <w:lang w:val="kk-KZ"/>
              </w:rPr>
              <w:t xml:space="preserve"> </w:t>
            </w:r>
            <w:r w:rsidRPr="008858ED">
              <w:rPr>
                <w:i/>
                <w:color w:val="006600"/>
                <w:sz w:val="24"/>
                <w:lang w:val="kk-KZ"/>
              </w:rPr>
              <w:t>ориентиры:</w:t>
            </w:r>
            <w:r w:rsidRPr="008858ED">
              <w:rPr>
                <w:i/>
                <w:color w:val="006600"/>
                <w:spacing w:val="-3"/>
                <w:sz w:val="24"/>
                <w:lang w:val="kk-KZ"/>
              </w:rPr>
              <w:t xml:space="preserve"> </w:t>
            </w:r>
            <w:r w:rsidRPr="008858ED">
              <w:rPr>
                <w:i/>
                <w:color w:val="006600"/>
                <w:sz w:val="24"/>
                <w:lang w:val="kk-KZ"/>
              </w:rPr>
              <w:t>обеспечение</w:t>
            </w:r>
            <w:r w:rsidRPr="008858ED">
              <w:rPr>
                <w:i/>
                <w:color w:val="006600"/>
                <w:spacing w:val="-4"/>
                <w:sz w:val="24"/>
                <w:lang w:val="kk-KZ"/>
              </w:rPr>
              <w:t xml:space="preserve"> </w:t>
            </w:r>
            <w:r w:rsidRPr="008858ED">
              <w:rPr>
                <w:i/>
                <w:color w:val="006600"/>
                <w:sz w:val="24"/>
                <w:lang w:val="kk-KZ"/>
              </w:rPr>
              <w:t>эмоционального</w:t>
            </w:r>
            <w:r w:rsidRPr="008858ED">
              <w:rPr>
                <w:i/>
                <w:color w:val="006600"/>
                <w:spacing w:val="-2"/>
                <w:sz w:val="24"/>
                <w:lang w:val="kk-KZ"/>
              </w:rPr>
              <w:t xml:space="preserve"> </w:t>
            </w:r>
            <w:r w:rsidRPr="008858ED">
              <w:rPr>
                <w:i/>
                <w:color w:val="006600"/>
                <w:sz w:val="24"/>
                <w:lang w:val="kk-KZ"/>
              </w:rPr>
              <w:t>благополучия</w:t>
            </w:r>
            <w:r w:rsidRPr="008858ED">
              <w:rPr>
                <w:i/>
                <w:color w:val="006600"/>
                <w:spacing w:val="-5"/>
                <w:sz w:val="24"/>
                <w:lang w:val="kk-KZ"/>
              </w:rPr>
              <w:t xml:space="preserve"> </w:t>
            </w:r>
            <w:r w:rsidRPr="008858ED">
              <w:rPr>
                <w:i/>
                <w:color w:val="006600"/>
                <w:sz w:val="24"/>
                <w:lang w:val="kk-KZ"/>
              </w:rPr>
              <w:t>детей;</w:t>
            </w:r>
          </w:p>
          <w:p w:rsidR="00065A7C" w:rsidRPr="008858ED" w:rsidRDefault="00065A7C" w:rsidP="00065A7C">
            <w:pPr>
              <w:spacing w:before="2"/>
              <w:rPr>
                <w:b/>
                <w:color w:val="006600"/>
                <w:sz w:val="24"/>
                <w:lang w:val="kk-KZ"/>
              </w:rPr>
            </w:pPr>
          </w:p>
          <w:p w:rsidR="00065A7C" w:rsidRPr="008858ED" w:rsidRDefault="00065A7C" w:rsidP="00065A7C">
            <w:pPr>
              <w:ind w:left="110" w:right="96"/>
              <w:jc w:val="both"/>
              <w:rPr>
                <w:i/>
                <w:color w:val="006600"/>
                <w:sz w:val="24"/>
                <w:lang w:val="kk-KZ"/>
              </w:rPr>
            </w:pPr>
            <w:r w:rsidRPr="008858ED">
              <w:rPr>
                <w:i/>
                <w:color w:val="006600"/>
                <w:sz w:val="24"/>
                <w:lang w:val="kk-KZ"/>
              </w:rPr>
              <w:t>создание</w:t>
            </w:r>
            <w:r w:rsidRPr="008858ED">
              <w:rPr>
                <w:i/>
                <w:color w:val="006600"/>
                <w:spacing w:val="1"/>
                <w:sz w:val="24"/>
                <w:lang w:val="kk-KZ"/>
              </w:rPr>
              <w:t xml:space="preserve"> </w:t>
            </w:r>
            <w:r w:rsidRPr="008858ED">
              <w:rPr>
                <w:i/>
                <w:color w:val="006600"/>
                <w:sz w:val="24"/>
                <w:lang w:val="kk-KZ"/>
              </w:rPr>
              <w:t>условий</w:t>
            </w:r>
            <w:r w:rsidRPr="008858ED">
              <w:rPr>
                <w:i/>
                <w:color w:val="006600"/>
                <w:spacing w:val="1"/>
                <w:sz w:val="24"/>
                <w:lang w:val="kk-KZ"/>
              </w:rPr>
              <w:t xml:space="preserve"> </w:t>
            </w:r>
            <w:r w:rsidRPr="008858ED">
              <w:rPr>
                <w:i/>
                <w:color w:val="006600"/>
                <w:sz w:val="24"/>
                <w:lang w:val="kk-KZ"/>
              </w:rPr>
              <w:t>для</w:t>
            </w:r>
            <w:r w:rsidRPr="008858ED">
              <w:rPr>
                <w:i/>
                <w:color w:val="006600"/>
                <w:spacing w:val="1"/>
                <w:sz w:val="24"/>
                <w:lang w:val="kk-KZ"/>
              </w:rPr>
              <w:t xml:space="preserve"> </w:t>
            </w:r>
            <w:r w:rsidRPr="008858ED">
              <w:rPr>
                <w:i/>
                <w:color w:val="006600"/>
                <w:sz w:val="24"/>
                <w:lang w:val="kk-KZ"/>
              </w:rPr>
              <w:t>формирования</w:t>
            </w:r>
            <w:r w:rsidRPr="008858ED">
              <w:rPr>
                <w:i/>
                <w:color w:val="006600"/>
                <w:spacing w:val="1"/>
                <w:sz w:val="24"/>
                <w:lang w:val="kk-KZ"/>
              </w:rPr>
              <w:t xml:space="preserve"> </w:t>
            </w:r>
            <w:r w:rsidRPr="008858ED">
              <w:rPr>
                <w:i/>
                <w:color w:val="006600"/>
                <w:sz w:val="24"/>
                <w:lang w:val="kk-KZ"/>
              </w:rPr>
              <w:t>доброжелательного</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внимательного</w:t>
            </w:r>
            <w:r w:rsidRPr="008858ED">
              <w:rPr>
                <w:i/>
                <w:color w:val="006600"/>
                <w:spacing w:val="1"/>
                <w:sz w:val="24"/>
                <w:lang w:val="kk-KZ"/>
              </w:rPr>
              <w:t xml:space="preserve"> </w:t>
            </w:r>
            <w:r w:rsidRPr="008858ED">
              <w:rPr>
                <w:i/>
                <w:color w:val="006600"/>
                <w:sz w:val="24"/>
                <w:lang w:val="kk-KZ"/>
              </w:rPr>
              <w:t>отношения</w:t>
            </w:r>
            <w:r w:rsidRPr="008858ED">
              <w:rPr>
                <w:i/>
                <w:color w:val="006600"/>
                <w:spacing w:val="1"/>
                <w:sz w:val="24"/>
                <w:lang w:val="kk-KZ"/>
              </w:rPr>
              <w:t xml:space="preserve"> </w:t>
            </w:r>
            <w:r w:rsidRPr="008858ED">
              <w:rPr>
                <w:i/>
                <w:color w:val="006600"/>
                <w:sz w:val="24"/>
                <w:lang w:val="kk-KZ"/>
              </w:rPr>
              <w:t>детей</w:t>
            </w:r>
            <w:r w:rsidRPr="008858ED">
              <w:rPr>
                <w:i/>
                <w:color w:val="006600"/>
                <w:spacing w:val="1"/>
                <w:sz w:val="24"/>
                <w:lang w:val="kk-KZ"/>
              </w:rPr>
              <w:t xml:space="preserve"> </w:t>
            </w:r>
            <w:r w:rsidRPr="008858ED">
              <w:rPr>
                <w:i/>
                <w:color w:val="006600"/>
                <w:sz w:val="24"/>
                <w:lang w:val="kk-KZ"/>
              </w:rPr>
              <w:t>к</w:t>
            </w:r>
            <w:r w:rsidRPr="008858ED">
              <w:rPr>
                <w:i/>
                <w:color w:val="006600"/>
                <w:spacing w:val="1"/>
                <w:sz w:val="24"/>
                <w:lang w:val="kk-KZ"/>
              </w:rPr>
              <w:t xml:space="preserve"> </w:t>
            </w:r>
            <w:r w:rsidRPr="008858ED">
              <w:rPr>
                <w:i/>
                <w:color w:val="006600"/>
                <w:sz w:val="24"/>
                <w:lang w:val="kk-KZ"/>
              </w:rPr>
              <w:t>другим</w:t>
            </w:r>
            <w:r w:rsidRPr="008858ED">
              <w:rPr>
                <w:i/>
                <w:color w:val="006600"/>
                <w:spacing w:val="1"/>
                <w:sz w:val="24"/>
                <w:lang w:val="kk-KZ"/>
              </w:rPr>
              <w:t xml:space="preserve"> </w:t>
            </w:r>
            <w:r w:rsidRPr="008858ED">
              <w:rPr>
                <w:i/>
                <w:color w:val="006600"/>
                <w:sz w:val="24"/>
                <w:lang w:val="kk-KZ"/>
              </w:rPr>
              <w:t>людям;</w:t>
            </w:r>
            <w:r w:rsidRPr="008858ED">
              <w:rPr>
                <w:i/>
                <w:color w:val="006600"/>
                <w:spacing w:val="1"/>
                <w:sz w:val="24"/>
                <w:lang w:val="kk-KZ"/>
              </w:rPr>
              <w:t xml:space="preserve"> </w:t>
            </w:r>
            <w:r w:rsidRPr="008858ED">
              <w:rPr>
                <w:i/>
                <w:color w:val="006600"/>
                <w:sz w:val="24"/>
                <w:lang w:val="kk-KZ"/>
              </w:rPr>
              <w:t>развитие</w:t>
            </w:r>
            <w:r w:rsidRPr="008858ED">
              <w:rPr>
                <w:i/>
                <w:color w:val="006600"/>
                <w:spacing w:val="1"/>
                <w:sz w:val="24"/>
                <w:lang w:val="kk-KZ"/>
              </w:rPr>
              <w:t xml:space="preserve"> </w:t>
            </w:r>
            <w:r w:rsidRPr="008858ED">
              <w:rPr>
                <w:i/>
                <w:color w:val="006600"/>
                <w:sz w:val="24"/>
                <w:lang w:val="kk-KZ"/>
              </w:rPr>
              <w:t>детской</w:t>
            </w:r>
            <w:r w:rsidRPr="008858ED">
              <w:rPr>
                <w:i/>
                <w:color w:val="006600"/>
                <w:spacing w:val="1"/>
                <w:sz w:val="24"/>
                <w:lang w:val="kk-KZ"/>
              </w:rPr>
              <w:t xml:space="preserve"> </w:t>
            </w:r>
            <w:r w:rsidRPr="008858ED">
              <w:rPr>
                <w:i/>
                <w:color w:val="006600"/>
                <w:sz w:val="24"/>
                <w:lang w:val="kk-KZ"/>
              </w:rPr>
              <w:t>самостоятельности</w:t>
            </w:r>
            <w:r w:rsidRPr="008858ED">
              <w:rPr>
                <w:i/>
                <w:color w:val="006600"/>
                <w:spacing w:val="1"/>
                <w:sz w:val="24"/>
                <w:lang w:val="kk-KZ"/>
              </w:rPr>
              <w:t xml:space="preserve"> </w:t>
            </w:r>
            <w:r w:rsidRPr="008858ED">
              <w:rPr>
                <w:i/>
                <w:color w:val="006600"/>
                <w:sz w:val="24"/>
                <w:lang w:val="kk-KZ"/>
              </w:rPr>
              <w:t>(инициативности,</w:t>
            </w:r>
            <w:r w:rsidRPr="008858ED">
              <w:rPr>
                <w:i/>
                <w:color w:val="006600"/>
                <w:spacing w:val="1"/>
                <w:sz w:val="24"/>
                <w:lang w:val="kk-KZ"/>
              </w:rPr>
              <w:t xml:space="preserve"> </w:t>
            </w:r>
            <w:r w:rsidRPr="008858ED">
              <w:rPr>
                <w:i/>
                <w:color w:val="006600"/>
                <w:sz w:val="24"/>
                <w:lang w:val="kk-KZ"/>
              </w:rPr>
              <w:t>автономии</w:t>
            </w:r>
            <w:r w:rsidRPr="008858ED">
              <w:rPr>
                <w:i/>
                <w:color w:val="006600"/>
                <w:spacing w:val="1"/>
                <w:sz w:val="24"/>
                <w:lang w:val="kk-KZ"/>
              </w:rPr>
              <w:t xml:space="preserve"> </w:t>
            </w:r>
            <w:r w:rsidRPr="008858ED">
              <w:rPr>
                <w:i/>
                <w:color w:val="006600"/>
                <w:sz w:val="24"/>
                <w:lang w:val="kk-KZ"/>
              </w:rPr>
              <w:t>и</w:t>
            </w:r>
            <w:r w:rsidRPr="008858ED">
              <w:rPr>
                <w:i/>
                <w:color w:val="006600"/>
                <w:spacing w:val="1"/>
                <w:sz w:val="24"/>
                <w:lang w:val="kk-KZ"/>
              </w:rPr>
              <w:t xml:space="preserve"> </w:t>
            </w:r>
            <w:r w:rsidRPr="008858ED">
              <w:rPr>
                <w:i/>
                <w:color w:val="006600"/>
                <w:sz w:val="24"/>
                <w:lang w:val="kk-KZ"/>
              </w:rPr>
              <w:t>ответственности);</w:t>
            </w:r>
            <w:r w:rsidRPr="008858ED">
              <w:rPr>
                <w:i/>
                <w:color w:val="006600"/>
                <w:spacing w:val="1"/>
                <w:sz w:val="24"/>
                <w:lang w:val="kk-KZ"/>
              </w:rPr>
              <w:t xml:space="preserve"> </w:t>
            </w:r>
            <w:r w:rsidRPr="008858ED">
              <w:rPr>
                <w:i/>
                <w:color w:val="006600"/>
                <w:sz w:val="24"/>
                <w:lang w:val="kk-KZ"/>
              </w:rPr>
              <w:t>развитие</w:t>
            </w:r>
            <w:r w:rsidRPr="008858ED">
              <w:rPr>
                <w:i/>
                <w:color w:val="006600"/>
                <w:spacing w:val="1"/>
                <w:sz w:val="24"/>
                <w:lang w:val="kk-KZ"/>
              </w:rPr>
              <w:t xml:space="preserve"> </w:t>
            </w:r>
            <w:r w:rsidRPr="008858ED">
              <w:rPr>
                <w:i/>
                <w:color w:val="006600"/>
                <w:sz w:val="24"/>
                <w:lang w:val="kk-KZ"/>
              </w:rPr>
              <w:t>детских</w:t>
            </w:r>
            <w:r w:rsidRPr="008858ED">
              <w:rPr>
                <w:i/>
                <w:color w:val="006600"/>
                <w:spacing w:val="1"/>
                <w:sz w:val="24"/>
                <w:lang w:val="kk-KZ"/>
              </w:rPr>
              <w:t xml:space="preserve"> </w:t>
            </w:r>
            <w:r w:rsidRPr="008858ED">
              <w:rPr>
                <w:i/>
                <w:color w:val="006600"/>
                <w:sz w:val="24"/>
                <w:lang w:val="kk-KZ"/>
              </w:rPr>
              <w:t>способностей,</w:t>
            </w:r>
            <w:r w:rsidRPr="008858ED">
              <w:rPr>
                <w:i/>
                <w:color w:val="006600"/>
                <w:spacing w:val="1"/>
                <w:sz w:val="24"/>
                <w:lang w:val="kk-KZ"/>
              </w:rPr>
              <w:t xml:space="preserve"> </w:t>
            </w:r>
            <w:r w:rsidRPr="008858ED">
              <w:rPr>
                <w:i/>
                <w:color w:val="006600"/>
                <w:sz w:val="24"/>
                <w:lang w:val="kk-KZ"/>
              </w:rPr>
              <w:t>формирующихся</w:t>
            </w:r>
            <w:r w:rsidRPr="008858ED">
              <w:rPr>
                <w:i/>
                <w:color w:val="006600"/>
                <w:spacing w:val="1"/>
                <w:sz w:val="24"/>
                <w:lang w:val="kk-KZ"/>
              </w:rPr>
              <w:t xml:space="preserve"> </w:t>
            </w:r>
            <w:r w:rsidRPr="008858ED">
              <w:rPr>
                <w:i/>
                <w:color w:val="006600"/>
                <w:sz w:val="24"/>
                <w:lang w:val="kk-KZ"/>
              </w:rPr>
              <w:t>в</w:t>
            </w:r>
            <w:r w:rsidRPr="008858ED">
              <w:rPr>
                <w:i/>
                <w:color w:val="006600"/>
                <w:spacing w:val="1"/>
                <w:sz w:val="24"/>
                <w:lang w:val="kk-KZ"/>
              </w:rPr>
              <w:t xml:space="preserve"> </w:t>
            </w:r>
            <w:r w:rsidRPr="008858ED">
              <w:rPr>
                <w:i/>
                <w:color w:val="006600"/>
                <w:sz w:val="24"/>
                <w:lang w:val="kk-KZ"/>
              </w:rPr>
              <w:t>разных</w:t>
            </w:r>
            <w:r w:rsidRPr="008858ED">
              <w:rPr>
                <w:i/>
                <w:color w:val="006600"/>
                <w:spacing w:val="-2"/>
                <w:sz w:val="24"/>
                <w:lang w:val="kk-KZ"/>
              </w:rPr>
              <w:t xml:space="preserve"> </w:t>
            </w:r>
            <w:r w:rsidRPr="008858ED">
              <w:rPr>
                <w:i/>
                <w:color w:val="006600"/>
                <w:sz w:val="24"/>
                <w:lang w:val="kk-KZ"/>
              </w:rPr>
              <w:t>видах</w:t>
            </w:r>
            <w:r w:rsidRPr="008858ED">
              <w:rPr>
                <w:i/>
                <w:color w:val="006600"/>
                <w:spacing w:val="-1"/>
                <w:sz w:val="24"/>
                <w:lang w:val="kk-KZ"/>
              </w:rPr>
              <w:t xml:space="preserve"> </w:t>
            </w:r>
            <w:r w:rsidRPr="008858ED">
              <w:rPr>
                <w:i/>
                <w:color w:val="006600"/>
                <w:sz w:val="24"/>
                <w:lang w:val="kk-KZ"/>
              </w:rPr>
              <w:t>деятельности</w:t>
            </w:r>
            <w:r w:rsidRPr="008858ED">
              <w:rPr>
                <w:i/>
                <w:color w:val="006600"/>
                <w:spacing w:val="-1"/>
                <w:sz w:val="24"/>
                <w:lang w:val="kk-KZ"/>
              </w:rPr>
              <w:t xml:space="preserve"> </w:t>
            </w:r>
            <w:r w:rsidRPr="008858ED">
              <w:rPr>
                <w:i/>
                <w:color w:val="006600"/>
                <w:sz w:val="24"/>
                <w:lang w:val="kk-KZ"/>
              </w:rPr>
              <w:t>др.</w:t>
            </w:r>
          </w:p>
          <w:p w:rsidR="00065A7C" w:rsidRPr="008858ED" w:rsidRDefault="00065A7C" w:rsidP="00065A7C">
            <w:pPr>
              <w:spacing w:before="5"/>
              <w:rPr>
                <w:b/>
                <w:color w:val="006600"/>
                <w:sz w:val="24"/>
                <w:lang w:val="kk-KZ"/>
              </w:rPr>
            </w:pPr>
          </w:p>
          <w:p w:rsidR="00065A7C" w:rsidRPr="008858ED" w:rsidRDefault="00065A7C" w:rsidP="00065A7C">
            <w:pPr>
              <w:ind w:left="110"/>
              <w:jc w:val="both"/>
              <w:rPr>
                <w:i/>
                <w:color w:val="006600"/>
                <w:sz w:val="24"/>
                <w:lang w:val="kk-KZ"/>
              </w:rPr>
            </w:pPr>
            <w:r w:rsidRPr="008858ED">
              <w:rPr>
                <w:i/>
                <w:color w:val="006600"/>
                <w:sz w:val="24"/>
                <w:lang w:val="kk-KZ"/>
              </w:rPr>
              <w:t>Для</w:t>
            </w:r>
            <w:r w:rsidRPr="008858ED">
              <w:rPr>
                <w:i/>
                <w:color w:val="006600"/>
                <w:spacing w:val="-4"/>
                <w:sz w:val="24"/>
                <w:lang w:val="kk-KZ"/>
              </w:rPr>
              <w:t xml:space="preserve"> </w:t>
            </w:r>
            <w:r w:rsidRPr="008858ED">
              <w:rPr>
                <w:i/>
                <w:color w:val="006600"/>
                <w:sz w:val="24"/>
                <w:lang w:val="kk-KZ"/>
              </w:rPr>
              <w:t>реализации</w:t>
            </w:r>
            <w:r w:rsidRPr="008858ED">
              <w:rPr>
                <w:i/>
                <w:color w:val="006600"/>
                <w:spacing w:val="-1"/>
                <w:sz w:val="24"/>
                <w:lang w:val="kk-KZ"/>
              </w:rPr>
              <w:t xml:space="preserve"> </w:t>
            </w:r>
            <w:r w:rsidRPr="008858ED">
              <w:rPr>
                <w:i/>
                <w:color w:val="006600"/>
                <w:sz w:val="24"/>
                <w:lang w:val="kk-KZ"/>
              </w:rPr>
              <w:t>этих</w:t>
            </w:r>
            <w:r w:rsidRPr="008858ED">
              <w:rPr>
                <w:i/>
                <w:color w:val="006600"/>
                <w:spacing w:val="-3"/>
                <w:sz w:val="24"/>
                <w:lang w:val="kk-KZ"/>
              </w:rPr>
              <w:t xml:space="preserve"> </w:t>
            </w:r>
            <w:r w:rsidRPr="008858ED">
              <w:rPr>
                <w:i/>
                <w:color w:val="006600"/>
                <w:sz w:val="24"/>
                <w:lang w:val="kk-KZ"/>
              </w:rPr>
              <w:t>ориентиров</w:t>
            </w:r>
            <w:r w:rsidRPr="008858ED">
              <w:rPr>
                <w:i/>
                <w:color w:val="006600"/>
                <w:spacing w:val="-3"/>
                <w:sz w:val="24"/>
                <w:lang w:val="kk-KZ"/>
              </w:rPr>
              <w:t xml:space="preserve"> </w:t>
            </w:r>
            <w:r w:rsidRPr="008858ED">
              <w:rPr>
                <w:i/>
                <w:color w:val="006600"/>
                <w:sz w:val="24"/>
                <w:lang w:val="kk-KZ"/>
              </w:rPr>
              <w:t>педагоги:</w:t>
            </w:r>
          </w:p>
        </w:tc>
      </w:tr>
    </w:tbl>
    <w:p w:rsidR="00065A7C" w:rsidRPr="008858ED" w:rsidRDefault="00065A7C" w:rsidP="00065A7C">
      <w:pPr>
        <w:jc w:val="both"/>
        <w:rPr>
          <w:color w:val="006600"/>
          <w:sz w:val="24"/>
          <w:lang w:val="kk-KZ"/>
        </w:rPr>
        <w:sectPr w:rsidR="00065A7C" w:rsidRPr="008858ED" w:rsidSect="00065A7C">
          <w:headerReference w:type="default" r:id="rId32"/>
          <w:footerReference w:type="default" r:id="rId33"/>
          <w:type w:val="nextColumn"/>
          <w:pgSz w:w="12000" w:h="16970"/>
          <w:pgMar w:top="720" w:right="720" w:bottom="720" w:left="720" w:header="509" w:footer="388" w:gutter="0"/>
          <w:cols w:space="720"/>
          <w:docGrid w:linePitch="299"/>
        </w:sectPr>
      </w:pPr>
    </w:p>
    <w:p w:rsidR="00065A7C" w:rsidRPr="008858ED" w:rsidRDefault="00065A7C" w:rsidP="00065A7C">
      <w:pPr>
        <w:spacing w:before="2"/>
        <w:rPr>
          <w:b/>
          <w:color w:val="006600"/>
          <w:sz w:val="9"/>
          <w:szCs w:val="24"/>
          <w:lang w:val="kk-KZ"/>
        </w:rPr>
      </w:pPr>
    </w:p>
    <w:tbl>
      <w:tblPr>
        <w:tblStyle w:val="TableNormal"/>
        <w:tblW w:w="0" w:type="auto"/>
        <w:tblInd w:w="9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922"/>
      </w:tblGrid>
      <w:tr w:rsidR="00065A7C" w:rsidRPr="008858ED" w:rsidTr="00065A7C">
        <w:trPr>
          <w:trHeight w:val="9157"/>
        </w:trPr>
        <w:tc>
          <w:tcPr>
            <w:tcW w:w="9922" w:type="dxa"/>
          </w:tcPr>
          <w:p w:rsidR="00065A7C" w:rsidRPr="008858ED" w:rsidRDefault="00065A7C" w:rsidP="00065A7C">
            <w:pPr>
              <w:ind w:left="110"/>
              <w:rPr>
                <w:i/>
                <w:color w:val="006600"/>
                <w:sz w:val="24"/>
                <w:lang w:val="kk-KZ"/>
              </w:rPr>
            </w:pPr>
            <w:r w:rsidRPr="008858ED">
              <w:rPr>
                <w:i/>
                <w:color w:val="006600"/>
                <w:sz w:val="24"/>
                <w:lang w:val="kk-KZ"/>
              </w:rPr>
              <w:t>-воспитывают</w:t>
            </w:r>
            <w:r w:rsidRPr="008858ED">
              <w:rPr>
                <w:i/>
                <w:color w:val="006600"/>
                <w:spacing w:val="1"/>
                <w:sz w:val="24"/>
                <w:lang w:val="kk-KZ"/>
              </w:rPr>
              <w:t xml:space="preserve"> </w:t>
            </w:r>
            <w:r w:rsidRPr="008858ED">
              <w:rPr>
                <w:i/>
                <w:color w:val="006600"/>
                <w:sz w:val="24"/>
                <w:lang w:val="kk-KZ"/>
              </w:rPr>
              <w:t>отношение к</w:t>
            </w:r>
            <w:r w:rsidRPr="008858ED">
              <w:rPr>
                <w:i/>
                <w:color w:val="006600"/>
                <w:spacing w:val="1"/>
                <w:sz w:val="24"/>
                <w:lang w:val="kk-KZ"/>
              </w:rPr>
              <w:t xml:space="preserve"> </w:t>
            </w:r>
            <w:r w:rsidRPr="008858ED">
              <w:rPr>
                <w:i/>
                <w:color w:val="006600"/>
                <w:sz w:val="24"/>
                <w:lang w:val="kk-KZ"/>
              </w:rPr>
              <w:t>родному языку как</w:t>
            </w:r>
            <w:r w:rsidRPr="008858ED">
              <w:rPr>
                <w:i/>
                <w:color w:val="006600"/>
                <w:spacing w:val="1"/>
                <w:sz w:val="24"/>
                <w:lang w:val="kk-KZ"/>
              </w:rPr>
              <w:t xml:space="preserve"> </w:t>
            </w:r>
            <w:r w:rsidRPr="008858ED">
              <w:rPr>
                <w:i/>
                <w:color w:val="006600"/>
                <w:sz w:val="24"/>
                <w:lang w:val="kk-KZ"/>
              </w:rPr>
              <w:t>ценности, умения</w:t>
            </w:r>
            <w:r w:rsidRPr="008858ED">
              <w:rPr>
                <w:i/>
                <w:color w:val="006600"/>
                <w:spacing w:val="1"/>
                <w:sz w:val="24"/>
                <w:lang w:val="kk-KZ"/>
              </w:rPr>
              <w:t xml:space="preserve"> </w:t>
            </w:r>
            <w:r w:rsidRPr="008858ED">
              <w:rPr>
                <w:i/>
                <w:color w:val="006600"/>
                <w:sz w:val="24"/>
                <w:lang w:val="kk-KZ"/>
              </w:rPr>
              <w:t>чувствовать</w:t>
            </w:r>
            <w:r w:rsidRPr="008858ED">
              <w:rPr>
                <w:i/>
                <w:color w:val="006600"/>
                <w:spacing w:val="1"/>
                <w:sz w:val="24"/>
                <w:lang w:val="kk-KZ"/>
              </w:rPr>
              <w:t xml:space="preserve"> </w:t>
            </w:r>
            <w:r w:rsidRPr="008858ED">
              <w:rPr>
                <w:i/>
                <w:color w:val="006600"/>
                <w:sz w:val="24"/>
                <w:lang w:val="kk-KZ"/>
              </w:rPr>
              <w:t>красоту</w:t>
            </w:r>
            <w:r w:rsidRPr="008858ED">
              <w:rPr>
                <w:i/>
                <w:color w:val="006600"/>
                <w:spacing w:val="-58"/>
                <w:sz w:val="24"/>
                <w:lang w:val="kk-KZ"/>
              </w:rPr>
              <w:t xml:space="preserve"> </w:t>
            </w:r>
            <w:r w:rsidRPr="008858ED">
              <w:rPr>
                <w:i/>
                <w:color w:val="006600"/>
                <w:sz w:val="24"/>
                <w:lang w:val="kk-KZ"/>
              </w:rPr>
              <w:t>языка,</w:t>
            </w:r>
            <w:r w:rsidRPr="008858ED">
              <w:rPr>
                <w:i/>
                <w:color w:val="006600"/>
                <w:spacing w:val="-1"/>
                <w:sz w:val="24"/>
                <w:lang w:val="kk-KZ"/>
              </w:rPr>
              <w:t xml:space="preserve"> </w:t>
            </w:r>
            <w:r w:rsidRPr="008858ED">
              <w:rPr>
                <w:i/>
                <w:color w:val="006600"/>
                <w:sz w:val="24"/>
                <w:lang w:val="kk-KZ"/>
              </w:rPr>
              <w:t>стремления</w:t>
            </w:r>
            <w:r w:rsidRPr="008858ED">
              <w:rPr>
                <w:i/>
                <w:color w:val="006600"/>
                <w:spacing w:val="-3"/>
                <w:sz w:val="24"/>
                <w:lang w:val="kk-KZ"/>
              </w:rPr>
              <w:t xml:space="preserve"> </w:t>
            </w:r>
            <w:r w:rsidRPr="008858ED">
              <w:rPr>
                <w:i/>
                <w:color w:val="006600"/>
                <w:sz w:val="24"/>
                <w:lang w:val="kk-KZ"/>
              </w:rPr>
              <w:t>говорить</w:t>
            </w:r>
            <w:r w:rsidRPr="008858ED">
              <w:rPr>
                <w:i/>
                <w:color w:val="006600"/>
                <w:spacing w:val="-1"/>
                <w:sz w:val="24"/>
                <w:lang w:val="kk-KZ"/>
              </w:rPr>
              <w:t xml:space="preserve"> </w:t>
            </w:r>
            <w:r w:rsidRPr="008858ED">
              <w:rPr>
                <w:i/>
                <w:color w:val="006600"/>
                <w:sz w:val="24"/>
                <w:lang w:val="kk-KZ"/>
              </w:rPr>
              <w:t>красиво</w:t>
            </w:r>
            <w:r w:rsidRPr="008858ED">
              <w:rPr>
                <w:i/>
                <w:color w:val="006600"/>
                <w:spacing w:val="2"/>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правильном,</w:t>
            </w:r>
            <w:r w:rsidRPr="008858ED">
              <w:rPr>
                <w:i/>
                <w:color w:val="006600"/>
                <w:spacing w:val="-1"/>
                <w:sz w:val="24"/>
                <w:lang w:val="kk-KZ"/>
              </w:rPr>
              <w:t xml:space="preserve"> </w:t>
            </w:r>
            <w:r w:rsidRPr="008858ED">
              <w:rPr>
                <w:i/>
                <w:color w:val="006600"/>
                <w:sz w:val="24"/>
                <w:lang w:val="kk-KZ"/>
              </w:rPr>
              <w:t>богатом, образном</w:t>
            </w:r>
            <w:r w:rsidRPr="008858ED">
              <w:rPr>
                <w:i/>
                <w:color w:val="006600"/>
                <w:spacing w:val="-1"/>
                <w:sz w:val="24"/>
                <w:lang w:val="kk-KZ"/>
              </w:rPr>
              <w:t xml:space="preserve"> </w:t>
            </w:r>
            <w:r w:rsidRPr="008858ED">
              <w:rPr>
                <w:i/>
                <w:color w:val="006600"/>
                <w:sz w:val="24"/>
                <w:lang w:val="kk-KZ"/>
              </w:rPr>
              <w:t>языке).</w:t>
            </w:r>
          </w:p>
          <w:p w:rsidR="00065A7C" w:rsidRPr="008858ED" w:rsidRDefault="00065A7C" w:rsidP="00065A7C">
            <w:pPr>
              <w:spacing w:before="8"/>
              <w:rPr>
                <w:b/>
                <w:color w:val="006600"/>
                <w:sz w:val="23"/>
                <w:lang w:val="kk-KZ"/>
              </w:rPr>
            </w:pPr>
          </w:p>
          <w:p w:rsidR="00065A7C" w:rsidRPr="008858ED" w:rsidRDefault="00065A7C" w:rsidP="00065A7C">
            <w:pPr>
              <w:tabs>
                <w:tab w:val="left" w:pos="1525"/>
                <w:tab w:val="left" w:pos="2736"/>
                <w:tab w:val="left" w:pos="3051"/>
                <w:tab w:val="left" w:pos="4233"/>
                <w:tab w:val="left" w:pos="5238"/>
                <w:tab w:val="left" w:pos="5561"/>
                <w:tab w:val="left" w:pos="6888"/>
                <w:tab w:val="left" w:pos="8916"/>
              </w:tabs>
              <w:ind w:left="110" w:right="99"/>
              <w:rPr>
                <w:i/>
                <w:color w:val="006600"/>
                <w:sz w:val="24"/>
                <w:lang w:val="kk-KZ"/>
              </w:rPr>
            </w:pPr>
            <w:r w:rsidRPr="008858ED">
              <w:rPr>
                <w:i/>
                <w:color w:val="006600"/>
                <w:sz w:val="24"/>
                <w:lang w:val="kk-KZ"/>
              </w:rPr>
              <w:t>-проявляют</w:t>
            </w:r>
            <w:r w:rsidRPr="008858ED">
              <w:rPr>
                <w:i/>
                <w:color w:val="006600"/>
                <w:sz w:val="24"/>
                <w:lang w:val="kk-KZ"/>
              </w:rPr>
              <w:tab/>
              <w:t>уважение</w:t>
            </w:r>
            <w:r w:rsidRPr="008858ED">
              <w:rPr>
                <w:i/>
                <w:color w:val="006600"/>
                <w:sz w:val="24"/>
                <w:lang w:val="kk-KZ"/>
              </w:rPr>
              <w:tab/>
              <w:t>к</w:t>
            </w:r>
            <w:r w:rsidRPr="008858ED">
              <w:rPr>
                <w:i/>
                <w:color w:val="006600"/>
                <w:sz w:val="24"/>
                <w:lang w:val="kk-KZ"/>
              </w:rPr>
              <w:tab/>
              <w:t>личности</w:t>
            </w:r>
            <w:r w:rsidRPr="008858ED">
              <w:rPr>
                <w:i/>
                <w:color w:val="006600"/>
                <w:sz w:val="24"/>
                <w:lang w:val="kk-KZ"/>
              </w:rPr>
              <w:tab/>
              <w:t>ребенка</w:t>
            </w:r>
            <w:r w:rsidRPr="008858ED">
              <w:rPr>
                <w:i/>
                <w:color w:val="006600"/>
                <w:sz w:val="24"/>
                <w:lang w:val="kk-KZ"/>
              </w:rPr>
              <w:tab/>
              <w:t>и</w:t>
            </w:r>
            <w:r w:rsidRPr="008858ED">
              <w:rPr>
                <w:i/>
                <w:color w:val="006600"/>
                <w:sz w:val="24"/>
                <w:lang w:val="kk-KZ"/>
              </w:rPr>
              <w:tab/>
              <w:t>развивают</w:t>
            </w:r>
            <w:r w:rsidRPr="008858ED">
              <w:rPr>
                <w:i/>
                <w:color w:val="006600"/>
                <w:sz w:val="24"/>
                <w:lang w:val="kk-KZ"/>
              </w:rPr>
              <w:tab/>
              <w:t>демократический</w:t>
            </w:r>
            <w:r w:rsidRPr="008858ED">
              <w:rPr>
                <w:i/>
                <w:color w:val="006600"/>
                <w:sz w:val="24"/>
                <w:lang w:val="kk-KZ"/>
              </w:rPr>
              <w:tab/>
            </w:r>
            <w:r w:rsidRPr="008858ED">
              <w:rPr>
                <w:i/>
                <w:color w:val="006600"/>
                <w:spacing w:val="-2"/>
                <w:sz w:val="24"/>
                <w:lang w:val="kk-KZ"/>
              </w:rPr>
              <w:t>стиль</w:t>
            </w:r>
            <w:r w:rsidRPr="008858ED">
              <w:rPr>
                <w:i/>
                <w:color w:val="006600"/>
                <w:spacing w:val="-57"/>
                <w:sz w:val="24"/>
                <w:lang w:val="kk-KZ"/>
              </w:rPr>
              <w:t xml:space="preserve"> </w:t>
            </w:r>
            <w:r w:rsidRPr="008858ED">
              <w:rPr>
                <w:i/>
                <w:color w:val="006600"/>
                <w:sz w:val="24"/>
                <w:lang w:val="kk-KZ"/>
              </w:rPr>
              <w:t>взаимодействия</w:t>
            </w:r>
            <w:r w:rsidRPr="008858ED">
              <w:rPr>
                <w:i/>
                <w:color w:val="006600"/>
                <w:spacing w:val="-3"/>
                <w:sz w:val="24"/>
                <w:lang w:val="kk-KZ"/>
              </w:rPr>
              <w:t xml:space="preserve"> </w:t>
            </w:r>
            <w:r w:rsidRPr="008858ED">
              <w:rPr>
                <w:i/>
                <w:color w:val="006600"/>
                <w:sz w:val="24"/>
                <w:lang w:val="kk-KZ"/>
              </w:rPr>
              <w:t>с</w:t>
            </w:r>
            <w:r w:rsidRPr="008858ED">
              <w:rPr>
                <w:i/>
                <w:color w:val="006600"/>
                <w:spacing w:val="-1"/>
                <w:sz w:val="24"/>
                <w:lang w:val="kk-KZ"/>
              </w:rPr>
              <w:t xml:space="preserve"> </w:t>
            </w:r>
            <w:r w:rsidRPr="008858ED">
              <w:rPr>
                <w:i/>
                <w:color w:val="006600"/>
                <w:sz w:val="24"/>
                <w:lang w:val="kk-KZ"/>
              </w:rPr>
              <w:t>ним</w:t>
            </w:r>
            <w:r w:rsidRPr="008858ED">
              <w:rPr>
                <w:i/>
                <w:color w:val="006600"/>
                <w:spacing w:val="2"/>
                <w:sz w:val="24"/>
                <w:lang w:val="kk-KZ"/>
              </w:rPr>
              <w:t xml:space="preserve"> </w:t>
            </w:r>
            <w:r w:rsidRPr="008858ED">
              <w:rPr>
                <w:i/>
                <w:color w:val="006600"/>
                <w:sz w:val="24"/>
                <w:lang w:val="kk-KZ"/>
              </w:rPr>
              <w:t>и с</w:t>
            </w:r>
            <w:r w:rsidRPr="008858ED">
              <w:rPr>
                <w:i/>
                <w:color w:val="006600"/>
                <w:spacing w:val="-1"/>
                <w:sz w:val="24"/>
                <w:lang w:val="kk-KZ"/>
              </w:rPr>
              <w:t xml:space="preserve"> </w:t>
            </w:r>
            <w:r w:rsidRPr="008858ED">
              <w:rPr>
                <w:i/>
                <w:color w:val="006600"/>
                <w:sz w:val="24"/>
                <w:lang w:val="kk-KZ"/>
              </w:rPr>
              <w:t>другими</w:t>
            </w:r>
            <w:r w:rsidRPr="008858ED">
              <w:rPr>
                <w:i/>
                <w:color w:val="006600"/>
                <w:spacing w:val="-1"/>
                <w:sz w:val="24"/>
                <w:lang w:val="kk-KZ"/>
              </w:rPr>
              <w:t xml:space="preserve"> </w:t>
            </w:r>
            <w:r w:rsidRPr="008858ED">
              <w:rPr>
                <w:i/>
                <w:color w:val="006600"/>
                <w:sz w:val="24"/>
                <w:lang w:val="kk-KZ"/>
              </w:rPr>
              <w:t>педагогами;</w:t>
            </w:r>
          </w:p>
          <w:p w:rsidR="00065A7C" w:rsidRPr="008858ED" w:rsidRDefault="00065A7C" w:rsidP="00065A7C">
            <w:pPr>
              <w:spacing w:before="5"/>
              <w:rPr>
                <w:b/>
                <w:color w:val="006600"/>
                <w:sz w:val="24"/>
                <w:lang w:val="kk-KZ"/>
              </w:rPr>
            </w:pPr>
          </w:p>
          <w:p w:rsidR="00065A7C" w:rsidRPr="008858ED" w:rsidRDefault="00065A7C" w:rsidP="00065A7C">
            <w:pPr>
              <w:ind w:left="110"/>
              <w:rPr>
                <w:i/>
                <w:color w:val="006600"/>
                <w:sz w:val="24"/>
                <w:lang w:val="kk-KZ"/>
              </w:rPr>
            </w:pPr>
            <w:r w:rsidRPr="008858ED">
              <w:rPr>
                <w:i/>
                <w:color w:val="006600"/>
                <w:spacing w:val="-1"/>
                <w:sz w:val="24"/>
                <w:lang w:val="kk-KZ"/>
              </w:rPr>
              <w:t>-создают</w:t>
            </w:r>
            <w:r w:rsidRPr="008858ED">
              <w:rPr>
                <w:i/>
                <w:color w:val="006600"/>
                <w:spacing w:val="-15"/>
                <w:sz w:val="24"/>
                <w:lang w:val="kk-KZ"/>
              </w:rPr>
              <w:t xml:space="preserve"> </w:t>
            </w:r>
            <w:r w:rsidRPr="008858ED">
              <w:rPr>
                <w:i/>
                <w:color w:val="006600"/>
                <w:spacing w:val="-1"/>
                <w:sz w:val="24"/>
                <w:lang w:val="kk-KZ"/>
              </w:rPr>
              <w:t>условия</w:t>
            </w:r>
            <w:r w:rsidRPr="008858ED">
              <w:rPr>
                <w:i/>
                <w:color w:val="006600"/>
                <w:spacing w:val="-16"/>
                <w:sz w:val="24"/>
                <w:lang w:val="kk-KZ"/>
              </w:rPr>
              <w:t xml:space="preserve"> </w:t>
            </w:r>
            <w:r w:rsidRPr="008858ED">
              <w:rPr>
                <w:i/>
                <w:color w:val="006600"/>
                <w:spacing w:val="-1"/>
                <w:sz w:val="24"/>
                <w:lang w:val="kk-KZ"/>
              </w:rPr>
              <w:t>для</w:t>
            </w:r>
            <w:r w:rsidRPr="008858ED">
              <w:rPr>
                <w:i/>
                <w:color w:val="006600"/>
                <w:spacing w:val="-16"/>
                <w:sz w:val="24"/>
                <w:lang w:val="kk-KZ"/>
              </w:rPr>
              <w:t xml:space="preserve"> </w:t>
            </w:r>
            <w:r w:rsidRPr="008858ED">
              <w:rPr>
                <w:i/>
                <w:color w:val="006600"/>
                <w:spacing w:val="-1"/>
                <w:sz w:val="24"/>
                <w:lang w:val="kk-KZ"/>
              </w:rPr>
              <w:t>принятия</w:t>
            </w:r>
            <w:r w:rsidRPr="008858ED">
              <w:rPr>
                <w:i/>
                <w:color w:val="006600"/>
                <w:spacing w:val="-17"/>
                <w:sz w:val="24"/>
                <w:lang w:val="kk-KZ"/>
              </w:rPr>
              <w:t xml:space="preserve"> </w:t>
            </w:r>
            <w:r w:rsidRPr="008858ED">
              <w:rPr>
                <w:i/>
                <w:color w:val="006600"/>
                <w:sz w:val="24"/>
                <w:lang w:val="kk-KZ"/>
              </w:rPr>
              <w:t>ребенком</w:t>
            </w:r>
            <w:r w:rsidRPr="008858ED">
              <w:rPr>
                <w:i/>
                <w:color w:val="006600"/>
                <w:spacing w:val="-14"/>
                <w:sz w:val="24"/>
                <w:lang w:val="kk-KZ"/>
              </w:rPr>
              <w:t xml:space="preserve"> </w:t>
            </w:r>
            <w:r w:rsidRPr="008858ED">
              <w:rPr>
                <w:i/>
                <w:color w:val="006600"/>
                <w:sz w:val="24"/>
                <w:lang w:val="kk-KZ"/>
              </w:rPr>
              <w:t>ответственности</w:t>
            </w:r>
            <w:r w:rsidRPr="008858ED">
              <w:rPr>
                <w:i/>
                <w:color w:val="006600"/>
                <w:spacing w:val="-14"/>
                <w:sz w:val="24"/>
                <w:lang w:val="kk-KZ"/>
              </w:rPr>
              <w:t xml:space="preserve"> </w:t>
            </w:r>
            <w:r w:rsidRPr="008858ED">
              <w:rPr>
                <w:i/>
                <w:color w:val="006600"/>
                <w:sz w:val="24"/>
                <w:lang w:val="kk-KZ"/>
              </w:rPr>
              <w:t>и</w:t>
            </w:r>
            <w:r w:rsidRPr="008858ED">
              <w:rPr>
                <w:i/>
                <w:color w:val="006600"/>
                <w:spacing w:val="-15"/>
                <w:sz w:val="24"/>
                <w:lang w:val="kk-KZ"/>
              </w:rPr>
              <w:t xml:space="preserve"> </w:t>
            </w:r>
            <w:r w:rsidRPr="008858ED">
              <w:rPr>
                <w:i/>
                <w:color w:val="006600"/>
                <w:sz w:val="24"/>
                <w:lang w:val="kk-KZ"/>
              </w:rPr>
              <w:t>проявления</w:t>
            </w:r>
            <w:r w:rsidRPr="008858ED">
              <w:rPr>
                <w:i/>
                <w:color w:val="006600"/>
                <w:spacing w:val="-16"/>
                <w:sz w:val="24"/>
                <w:lang w:val="kk-KZ"/>
              </w:rPr>
              <w:t xml:space="preserve"> </w:t>
            </w:r>
            <w:r w:rsidRPr="008858ED">
              <w:rPr>
                <w:i/>
                <w:color w:val="006600"/>
                <w:sz w:val="24"/>
                <w:lang w:val="kk-KZ"/>
              </w:rPr>
              <w:t>эмпатии</w:t>
            </w:r>
            <w:r w:rsidRPr="008858ED">
              <w:rPr>
                <w:i/>
                <w:color w:val="006600"/>
                <w:spacing w:val="-15"/>
                <w:sz w:val="24"/>
                <w:lang w:val="kk-KZ"/>
              </w:rPr>
              <w:t xml:space="preserve"> </w:t>
            </w:r>
            <w:r w:rsidRPr="008858ED">
              <w:rPr>
                <w:i/>
                <w:color w:val="006600"/>
                <w:sz w:val="24"/>
                <w:lang w:val="kk-KZ"/>
              </w:rPr>
              <w:t>к</w:t>
            </w:r>
            <w:r w:rsidRPr="008858ED">
              <w:rPr>
                <w:i/>
                <w:color w:val="006600"/>
                <w:spacing w:val="-14"/>
                <w:sz w:val="24"/>
                <w:lang w:val="kk-KZ"/>
              </w:rPr>
              <w:t xml:space="preserve"> </w:t>
            </w:r>
            <w:r w:rsidRPr="008858ED">
              <w:rPr>
                <w:i/>
                <w:color w:val="006600"/>
                <w:sz w:val="24"/>
                <w:lang w:val="kk-KZ"/>
              </w:rPr>
              <w:t>другим</w:t>
            </w:r>
            <w:r w:rsidRPr="008858ED">
              <w:rPr>
                <w:i/>
                <w:color w:val="006600"/>
                <w:spacing w:val="-57"/>
                <w:sz w:val="24"/>
                <w:lang w:val="kk-KZ"/>
              </w:rPr>
              <w:t xml:space="preserve"> </w:t>
            </w:r>
            <w:r w:rsidRPr="008858ED">
              <w:rPr>
                <w:i/>
                <w:color w:val="006600"/>
                <w:sz w:val="24"/>
                <w:lang w:val="kk-KZ"/>
              </w:rPr>
              <w:t>людям;</w:t>
            </w:r>
          </w:p>
          <w:p w:rsidR="00065A7C" w:rsidRPr="008858ED" w:rsidRDefault="00065A7C" w:rsidP="00065A7C">
            <w:pPr>
              <w:spacing w:before="5"/>
              <w:rPr>
                <w:b/>
                <w:color w:val="006600"/>
                <w:sz w:val="24"/>
                <w:lang w:val="kk-KZ"/>
              </w:rPr>
            </w:pPr>
          </w:p>
          <w:p w:rsidR="00065A7C" w:rsidRPr="008858ED" w:rsidRDefault="00065A7C" w:rsidP="00065A7C">
            <w:pPr>
              <w:ind w:left="110"/>
              <w:rPr>
                <w:i/>
                <w:color w:val="006600"/>
                <w:sz w:val="24"/>
                <w:lang w:val="kk-KZ"/>
              </w:rPr>
            </w:pPr>
            <w:r w:rsidRPr="008858ED">
              <w:rPr>
                <w:i/>
                <w:color w:val="006600"/>
                <w:sz w:val="24"/>
                <w:lang w:val="kk-KZ"/>
              </w:rPr>
              <w:t>-обсуждают</w:t>
            </w:r>
            <w:r w:rsidRPr="008858ED">
              <w:rPr>
                <w:i/>
                <w:color w:val="006600"/>
                <w:spacing w:val="46"/>
                <w:sz w:val="24"/>
                <w:lang w:val="kk-KZ"/>
              </w:rPr>
              <w:t xml:space="preserve"> </w:t>
            </w:r>
            <w:r w:rsidRPr="008858ED">
              <w:rPr>
                <w:i/>
                <w:color w:val="006600"/>
                <w:sz w:val="24"/>
                <w:lang w:val="kk-KZ"/>
              </w:rPr>
              <w:t>с</w:t>
            </w:r>
            <w:r w:rsidRPr="008858ED">
              <w:rPr>
                <w:i/>
                <w:color w:val="006600"/>
                <w:spacing w:val="46"/>
                <w:sz w:val="24"/>
                <w:lang w:val="kk-KZ"/>
              </w:rPr>
              <w:t xml:space="preserve"> </w:t>
            </w:r>
            <w:r w:rsidRPr="008858ED">
              <w:rPr>
                <w:i/>
                <w:color w:val="006600"/>
                <w:sz w:val="24"/>
                <w:lang w:val="kk-KZ"/>
              </w:rPr>
              <w:t>детьми</w:t>
            </w:r>
            <w:r w:rsidRPr="008858ED">
              <w:rPr>
                <w:i/>
                <w:color w:val="006600"/>
                <w:spacing w:val="47"/>
                <w:sz w:val="24"/>
                <w:lang w:val="kk-KZ"/>
              </w:rPr>
              <w:t xml:space="preserve"> </w:t>
            </w:r>
            <w:r w:rsidRPr="008858ED">
              <w:rPr>
                <w:i/>
                <w:color w:val="006600"/>
                <w:sz w:val="24"/>
                <w:lang w:val="kk-KZ"/>
              </w:rPr>
              <w:t>важные</w:t>
            </w:r>
            <w:r w:rsidRPr="008858ED">
              <w:rPr>
                <w:i/>
                <w:color w:val="006600"/>
                <w:spacing w:val="47"/>
                <w:sz w:val="24"/>
                <w:lang w:val="kk-KZ"/>
              </w:rPr>
              <w:t xml:space="preserve"> </w:t>
            </w:r>
            <w:r w:rsidRPr="008858ED">
              <w:rPr>
                <w:i/>
                <w:color w:val="006600"/>
                <w:sz w:val="24"/>
                <w:lang w:val="kk-KZ"/>
              </w:rPr>
              <w:t>жизненные</w:t>
            </w:r>
            <w:r w:rsidRPr="008858ED">
              <w:rPr>
                <w:i/>
                <w:color w:val="006600"/>
                <w:spacing w:val="46"/>
                <w:sz w:val="24"/>
                <w:lang w:val="kk-KZ"/>
              </w:rPr>
              <w:t xml:space="preserve"> </w:t>
            </w:r>
            <w:r w:rsidRPr="008858ED">
              <w:rPr>
                <w:i/>
                <w:color w:val="006600"/>
                <w:sz w:val="24"/>
                <w:lang w:val="kk-KZ"/>
              </w:rPr>
              <w:t>вопросы,</w:t>
            </w:r>
            <w:r w:rsidRPr="008858ED">
              <w:rPr>
                <w:i/>
                <w:color w:val="006600"/>
                <w:spacing w:val="47"/>
                <w:sz w:val="24"/>
                <w:lang w:val="kk-KZ"/>
              </w:rPr>
              <w:t xml:space="preserve"> </w:t>
            </w:r>
            <w:r w:rsidRPr="008858ED">
              <w:rPr>
                <w:i/>
                <w:color w:val="006600"/>
                <w:sz w:val="24"/>
                <w:lang w:val="kk-KZ"/>
              </w:rPr>
              <w:t>стимулируют</w:t>
            </w:r>
            <w:r w:rsidRPr="008858ED">
              <w:rPr>
                <w:i/>
                <w:color w:val="006600"/>
                <w:spacing w:val="47"/>
                <w:sz w:val="24"/>
                <w:lang w:val="kk-KZ"/>
              </w:rPr>
              <w:t xml:space="preserve"> </w:t>
            </w:r>
            <w:r w:rsidRPr="008858ED">
              <w:rPr>
                <w:i/>
                <w:color w:val="006600"/>
                <w:sz w:val="24"/>
                <w:lang w:val="kk-KZ"/>
              </w:rPr>
              <w:t>проявление</w:t>
            </w:r>
            <w:r w:rsidRPr="008858ED">
              <w:rPr>
                <w:i/>
                <w:color w:val="006600"/>
                <w:spacing w:val="46"/>
                <w:sz w:val="24"/>
                <w:lang w:val="kk-KZ"/>
              </w:rPr>
              <w:t xml:space="preserve"> </w:t>
            </w:r>
            <w:r w:rsidRPr="008858ED">
              <w:rPr>
                <w:i/>
                <w:color w:val="006600"/>
                <w:sz w:val="24"/>
                <w:lang w:val="kk-KZ"/>
              </w:rPr>
              <w:t>позиции</w:t>
            </w:r>
            <w:r w:rsidRPr="008858ED">
              <w:rPr>
                <w:i/>
                <w:color w:val="006600"/>
                <w:spacing w:val="-57"/>
                <w:sz w:val="24"/>
                <w:lang w:val="kk-KZ"/>
              </w:rPr>
              <w:t xml:space="preserve"> </w:t>
            </w:r>
            <w:r w:rsidRPr="008858ED">
              <w:rPr>
                <w:i/>
                <w:color w:val="006600"/>
                <w:sz w:val="24"/>
                <w:lang w:val="kk-KZ"/>
              </w:rPr>
              <w:t>ребенка;</w:t>
            </w:r>
          </w:p>
          <w:p w:rsidR="00065A7C" w:rsidRPr="008858ED" w:rsidRDefault="00065A7C" w:rsidP="00065A7C">
            <w:pPr>
              <w:spacing w:before="2"/>
              <w:rPr>
                <w:b/>
                <w:color w:val="006600"/>
                <w:sz w:val="24"/>
                <w:lang w:val="kk-KZ"/>
              </w:rPr>
            </w:pPr>
          </w:p>
          <w:p w:rsidR="00065A7C" w:rsidRPr="008858ED" w:rsidRDefault="00065A7C" w:rsidP="00065A7C">
            <w:pPr>
              <w:ind w:left="110"/>
              <w:rPr>
                <w:i/>
                <w:color w:val="006600"/>
                <w:sz w:val="24"/>
                <w:lang w:val="kk-KZ"/>
              </w:rPr>
            </w:pPr>
            <w:r w:rsidRPr="008858ED">
              <w:rPr>
                <w:i/>
                <w:color w:val="006600"/>
                <w:sz w:val="24"/>
                <w:lang w:val="kk-KZ"/>
              </w:rPr>
              <w:t>-обращают</w:t>
            </w:r>
            <w:r w:rsidRPr="008858ED">
              <w:rPr>
                <w:i/>
                <w:color w:val="006600"/>
                <w:spacing w:val="2"/>
                <w:sz w:val="24"/>
                <w:lang w:val="kk-KZ"/>
              </w:rPr>
              <w:t xml:space="preserve"> </w:t>
            </w:r>
            <w:r w:rsidRPr="008858ED">
              <w:rPr>
                <w:i/>
                <w:color w:val="006600"/>
                <w:sz w:val="24"/>
                <w:lang w:val="kk-KZ"/>
              </w:rPr>
              <w:t>внимание</w:t>
            </w:r>
            <w:r w:rsidRPr="008858ED">
              <w:rPr>
                <w:i/>
                <w:color w:val="006600"/>
                <w:spacing w:val="-1"/>
                <w:sz w:val="24"/>
                <w:lang w:val="kk-KZ"/>
              </w:rPr>
              <w:t xml:space="preserve"> </w:t>
            </w:r>
            <w:r w:rsidRPr="008858ED">
              <w:rPr>
                <w:i/>
                <w:color w:val="006600"/>
                <w:sz w:val="24"/>
                <w:lang w:val="kk-KZ"/>
              </w:rPr>
              <w:t>детей на тот факт, что люди различаются по</w:t>
            </w:r>
            <w:r w:rsidRPr="008858ED">
              <w:rPr>
                <w:i/>
                <w:color w:val="006600"/>
                <w:spacing w:val="2"/>
                <w:sz w:val="24"/>
                <w:lang w:val="kk-KZ"/>
              </w:rPr>
              <w:t xml:space="preserve"> </w:t>
            </w:r>
            <w:r w:rsidRPr="008858ED">
              <w:rPr>
                <w:i/>
                <w:color w:val="006600"/>
                <w:sz w:val="24"/>
                <w:lang w:val="kk-KZ"/>
              </w:rPr>
              <w:t>своим</w:t>
            </w:r>
            <w:r w:rsidRPr="008858ED">
              <w:rPr>
                <w:i/>
                <w:color w:val="006600"/>
                <w:spacing w:val="3"/>
                <w:sz w:val="24"/>
                <w:lang w:val="kk-KZ"/>
              </w:rPr>
              <w:t xml:space="preserve"> </w:t>
            </w:r>
            <w:r w:rsidRPr="008858ED">
              <w:rPr>
                <w:i/>
                <w:color w:val="006600"/>
                <w:sz w:val="24"/>
                <w:lang w:val="kk-KZ"/>
              </w:rPr>
              <w:t>убеждениям</w:t>
            </w:r>
            <w:r w:rsidRPr="008858ED">
              <w:rPr>
                <w:i/>
                <w:color w:val="006600"/>
                <w:spacing w:val="2"/>
                <w:sz w:val="24"/>
                <w:lang w:val="kk-KZ"/>
              </w:rPr>
              <w:t xml:space="preserve"> </w:t>
            </w:r>
            <w:r w:rsidRPr="008858ED">
              <w:rPr>
                <w:i/>
                <w:color w:val="006600"/>
                <w:sz w:val="24"/>
                <w:lang w:val="kk-KZ"/>
              </w:rPr>
              <w:t>и</w:t>
            </w:r>
            <w:r w:rsidRPr="008858ED">
              <w:rPr>
                <w:i/>
                <w:color w:val="006600"/>
                <w:spacing w:val="-57"/>
                <w:sz w:val="24"/>
                <w:lang w:val="kk-KZ"/>
              </w:rPr>
              <w:t xml:space="preserve"> </w:t>
            </w:r>
            <w:r w:rsidRPr="008858ED">
              <w:rPr>
                <w:i/>
                <w:color w:val="006600"/>
                <w:sz w:val="24"/>
                <w:lang w:val="kk-KZ"/>
              </w:rPr>
              <w:t>ценностям,</w:t>
            </w:r>
            <w:r w:rsidRPr="008858ED">
              <w:rPr>
                <w:i/>
                <w:color w:val="006600"/>
                <w:spacing w:val="-2"/>
                <w:sz w:val="24"/>
                <w:lang w:val="kk-KZ"/>
              </w:rPr>
              <w:t xml:space="preserve"> </w:t>
            </w:r>
            <w:r w:rsidRPr="008858ED">
              <w:rPr>
                <w:i/>
                <w:color w:val="006600"/>
                <w:sz w:val="24"/>
                <w:lang w:val="kk-KZ"/>
              </w:rPr>
              <w:t>обсуждают,</w:t>
            </w:r>
            <w:r w:rsidRPr="008858ED">
              <w:rPr>
                <w:i/>
                <w:color w:val="006600"/>
                <w:spacing w:val="-1"/>
                <w:sz w:val="24"/>
                <w:lang w:val="kk-KZ"/>
              </w:rPr>
              <w:t xml:space="preserve"> </w:t>
            </w:r>
            <w:r w:rsidRPr="008858ED">
              <w:rPr>
                <w:i/>
                <w:color w:val="006600"/>
                <w:sz w:val="24"/>
                <w:lang w:val="kk-KZ"/>
              </w:rPr>
              <w:t>как это</w:t>
            </w:r>
            <w:r w:rsidRPr="008858ED">
              <w:rPr>
                <w:i/>
                <w:color w:val="006600"/>
                <w:spacing w:val="-1"/>
                <w:sz w:val="24"/>
                <w:lang w:val="kk-KZ"/>
              </w:rPr>
              <w:t xml:space="preserve"> </w:t>
            </w:r>
            <w:r w:rsidRPr="008858ED">
              <w:rPr>
                <w:i/>
                <w:color w:val="006600"/>
                <w:sz w:val="24"/>
                <w:lang w:val="kk-KZ"/>
              </w:rPr>
              <w:t>влияет</w:t>
            </w:r>
            <w:r w:rsidRPr="008858ED">
              <w:rPr>
                <w:i/>
                <w:color w:val="006600"/>
                <w:spacing w:val="-1"/>
                <w:sz w:val="24"/>
                <w:lang w:val="kk-KZ"/>
              </w:rPr>
              <w:t xml:space="preserve"> </w:t>
            </w:r>
            <w:r w:rsidRPr="008858ED">
              <w:rPr>
                <w:i/>
                <w:color w:val="006600"/>
                <w:sz w:val="24"/>
                <w:lang w:val="kk-KZ"/>
              </w:rPr>
              <w:t>на</w:t>
            </w:r>
            <w:r w:rsidRPr="008858ED">
              <w:rPr>
                <w:i/>
                <w:color w:val="006600"/>
                <w:spacing w:val="-1"/>
                <w:sz w:val="24"/>
                <w:lang w:val="kk-KZ"/>
              </w:rPr>
              <w:t xml:space="preserve"> </w:t>
            </w:r>
            <w:r w:rsidRPr="008858ED">
              <w:rPr>
                <w:i/>
                <w:color w:val="006600"/>
                <w:sz w:val="24"/>
                <w:lang w:val="kk-KZ"/>
              </w:rPr>
              <w:t>их</w:t>
            </w:r>
            <w:r w:rsidRPr="008858ED">
              <w:rPr>
                <w:i/>
                <w:color w:val="006600"/>
                <w:spacing w:val="-1"/>
                <w:sz w:val="24"/>
                <w:lang w:val="kk-KZ"/>
              </w:rPr>
              <w:t xml:space="preserve"> </w:t>
            </w:r>
            <w:r w:rsidRPr="008858ED">
              <w:rPr>
                <w:i/>
                <w:color w:val="006600"/>
                <w:sz w:val="24"/>
                <w:lang w:val="kk-KZ"/>
              </w:rPr>
              <w:t>поведение;</w:t>
            </w:r>
          </w:p>
          <w:p w:rsidR="00065A7C" w:rsidRPr="008858ED" w:rsidRDefault="00065A7C" w:rsidP="00065A7C">
            <w:pPr>
              <w:spacing w:before="5"/>
              <w:rPr>
                <w:b/>
                <w:color w:val="006600"/>
                <w:sz w:val="24"/>
                <w:lang w:val="kk-KZ"/>
              </w:rPr>
            </w:pPr>
          </w:p>
          <w:p w:rsidR="00065A7C" w:rsidRPr="008858ED" w:rsidRDefault="00065A7C" w:rsidP="00065A7C">
            <w:pPr>
              <w:tabs>
                <w:tab w:val="left" w:pos="3405"/>
                <w:tab w:val="left" w:pos="9406"/>
              </w:tabs>
              <w:ind w:left="110" w:right="101"/>
              <w:rPr>
                <w:i/>
                <w:color w:val="006600"/>
                <w:sz w:val="24"/>
                <w:lang w:val="kk-KZ"/>
              </w:rPr>
            </w:pPr>
            <w:r w:rsidRPr="008858ED">
              <w:rPr>
                <w:i/>
                <w:color w:val="006600"/>
                <w:sz w:val="24"/>
                <w:lang w:val="kk-KZ"/>
              </w:rPr>
              <w:t xml:space="preserve">-обсуждают  </w:t>
            </w:r>
            <w:r w:rsidRPr="008858ED">
              <w:rPr>
                <w:i/>
                <w:color w:val="006600"/>
                <w:spacing w:val="14"/>
                <w:sz w:val="24"/>
                <w:lang w:val="kk-KZ"/>
              </w:rPr>
              <w:t xml:space="preserve"> </w:t>
            </w:r>
            <w:r w:rsidRPr="008858ED">
              <w:rPr>
                <w:i/>
                <w:color w:val="006600"/>
                <w:sz w:val="24"/>
                <w:lang w:val="kk-KZ"/>
              </w:rPr>
              <w:t xml:space="preserve">с  </w:t>
            </w:r>
            <w:r w:rsidRPr="008858ED">
              <w:rPr>
                <w:i/>
                <w:color w:val="006600"/>
                <w:spacing w:val="15"/>
                <w:sz w:val="24"/>
                <w:lang w:val="kk-KZ"/>
              </w:rPr>
              <w:t xml:space="preserve"> </w:t>
            </w:r>
            <w:r w:rsidRPr="008858ED">
              <w:rPr>
                <w:i/>
                <w:color w:val="006600"/>
                <w:sz w:val="24"/>
                <w:lang w:val="kk-KZ"/>
              </w:rPr>
              <w:t>родителями</w:t>
            </w:r>
            <w:r w:rsidRPr="008858ED">
              <w:rPr>
                <w:i/>
                <w:color w:val="006600"/>
                <w:sz w:val="24"/>
                <w:lang w:val="kk-KZ"/>
              </w:rPr>
              <w:tab/>
              <w:t xml:space="preserve">(законными  </w:t>
            </w:r>
            <w:r w:rsidRPr="008858ED">
              <w:rPr>
                <w:i/>
                <w:color w:val="006600"/>
                <w:spacing w:val="14"/>
                <w:sz w:val="24"/>
                <w:lang w:val="kk-KZ"/>
              </w:rPr>
              <w:t xml:space="preserve"> </w:t>
            </w:r>
            <w:r w:rsidRPr="008858ED">
              <w:rPr>
                <w:i/>
                <w:color w:val="006600"/>
                <w:sz w:val="24"/>
                <w:lang w:val="kk-KZ"/>
              </w:rPr>
              <w:t xml:space="preserve">представителями)  </w:t>
            </w:r>
            <w:r w:rsidRPr="008858ED">
              <w:rPr>
                <w:i/>
                <w:color w:val="006600"/>
                <w:spacing w:val="11"/>
                <w:sz w:val="24"/>
                <w:lang w:val="kk-KZ"/>
              </w:rPr>
              <w:t xml:space="preserve"> </w:t>
            </w:r>
            <w:r w:rsidRPr="008858ED">
              <w:rPr>
                <w:i/>
                <w:color w:val="006600"/>
                <w:sz w:val="24"/>
                <w:lang w:val="kk-KZ"/>
              </w:rPr>
              <w:t xml:space="preserve">вопросы  </w:t>
            </w:r>
            <w:r w:rsidRPr="008858ED">
              <w:rPr>
                <w:i/>
                <w:color w:val="006600"/>
                <w:spacing w:val="14"/>
                <w:sz w:val="24"/>
                <w:lang w:val="kk-KZ"/>
              </w:rPr>
              <w:t xml:space="preserve"> </w:t>
            </w:r>
            <w:r w:rsidRPr="008858ED">
              <w:rPr>
                <w:i/>
                <w:color w:val="006600"/>
                <w:sz w:val="24"/>
                <w:lang w:val="kk-KZ"/>
              </w:rPr>
              <w:t>воспитания</w:t>
            </w:r>
            <w:r w:rsidRPr="008858ED">
              <w:rPr>
                <w:i/>
                <w:color w:val="006600"/>
                <w:sz w:val="24"/>
                <w:lang w:val="kk-KZ"/>
              </w:rPr>
              <w:tab/>
            </w:r>
            <w:r w:rsidRPr="008858ED">
              <w:rPr>
                <w:i/>
                <w:color w:val="006600"/>
                <w:spacing w:val="-4"/>
                <w:sz w:val="24"/>
                <w:lang w:val="kk-KZ"/>
              </w:rPr>
              <w:t>и</w:t>
            </w:r>
            <w:r w:rsidRPr="008858ED">
              <w:rPr>
                <w:i/>
                <w:color w:val="006600"/>
                <w:spacing w:val="-57"/>
                <w:sz w:val="24"/>
                <w:lang w:val="kk-KZ"/>
              </w:rPr>
              <w:t xml:space="preserve"> </w:t>
            </w:r>
            <w:r w:rsidRPr="008858ED">
              <w:rPr>
                <w:i/>
                <w:color w:val="006600"/>
                <w:sz w:val="24"/>
                <w:lang w:val="kk-KZ"/>
              </w:rPr>
              <w:t>включают</w:t>
            </w:r>
            <w:r w:rsidRPr="008858ED">
              <w:rPr>
                <w:i/>
                <w:color w:val="006600"/>
                <w:spacing w:val="-4"/>
                <w:sz w:val="24"/>
                <w:lang w:val="kk-KZ"/>
              </w:rPr>
              <w:t xml:space="preserve"> </w:t>
            </w:r>
            <w:r w:rsidRPr="008858ED">
              <w:rPr>
                <w:i/>
                <w:color w:val="006600"/>
                <w:sz w:val="24"/>
                <w:lang w:val="kk-KZ"/>
              </w:rPr>
              <w:t>членов</w:t>
            </w:r>
            <w:r w:rsidRPr="008858ED">
              <w:rPr>
                <w:i/>
                <w:color w:val="006600"/>
                <w:spacing w:val="-1"/>
                <w:sz w:val="24"/>
                <w:lang w:val="kk-KZ"/>
              </w:rPr>
              <w:t xml:space="preserve"> </w:t>
            </w:r>
            <w:r w:rsidRPr="008858ED">
              <w:rPr>
                <w:i/>
                <w:color w:val="006600"/>
                <w:sz w:val="24"/>
                <w:lang w:val="kk-KZ"/>
              </w:rPr>
              <w:t>семьи в</w:t>
            </w:r>
            <w:r w:rsidRPr="008858ED">
              <w:rPr>
                <w:i/>
                <w:color w:val="006600"/>
                <w:spacing w:val="-2"/>
                <w:sz w:val="24"/>
                <w:lang w:val="kk-KZ"/>
              </w:rPr>
              <w:t xml:space="preserve"> </w:t>
            </w:r>
            <w:r w:rsidRPr="008858ED">
              <w:rPr>
                <w:i/>
                <w:color w:val="006600"/>
                <w:sz w:val="24"/>
                <w:lang w:val="kk-KZ"/>
              </w:rPr>
              <w:t>совместное</w:t>
            </w:r>
            <w:r w:rsidRPr="008858ED">
              <w:rPr>
                <w:i/>
                <w:color w:val="006600"/>
                <w:spacing w:val="-1"/>
                <w:sz w:val="24"/>
                <w:lang w:val="kk-KZ"/>
              </w:rPr>
              <w:t xml:space="preserve"> </w:t>
            </w:r>
            <w:r w:rsidRPr="008858ED">
              <w:rPr>
                <w:i/>
                <w:color w:val="006600"/>
                <w:sz w:val="24"/>
                <w:lang w:val="kk-KZ"/>
              </w:rPr>
              <w:t>взаимодействие.</w:t>
            </w:r>
          </w:p>
          <w:p w:rsidR="00065A7C" w:rsidRPr="008858ED" w:rsidRDefault="00065A7C" w:rsidP="00065A7C">
            <w:pPr>
              <w:spacing w:before="6"/>
              <w:rPr>
                <w:b/>
                <w:color w:val="006600"/>
                <w:sz w:val="24"/>
                <w:lang w:val="kk-KZ"/>
              </w:rPr>
            </w:pPr>
          </w:p>
          <w:p w:rsidR="00065A7C" w:rsidRPr="008858ED" w:rsidRDefault="00065A7C" w:rsidP="00065A7C">
            <w:pPr>
              <w:ind w:left="110"/>
              <w:rPr>
                <w:i/>
                <w:color w:val="006600"/>
                <w:sz w:val="24"/>
                <w:lang w:val="kk-KZ"/>
              </w:rPr>
            </w:pPr>
            <w:r w:rsidRPr="008858ED">
              <w:rPr>
                <w:i/>
                <w:color w:val="006600"/>
                <w:sz w:val="24"/>
                <w:lang w:val="kk-KZ"/>
              </w:rPr>
              <w:t>С</w:t>
            </w:r>
            <w:r w:rsidRPr="008858ED">
              <w:rPr>
                <w:i/>
                <w:color w:val="006600"/>
                <w:spacing w:val="7"/>
                <w:sz w:val="24"/>
                <w:lang w:val="kk-KZ"/>
              </w:rPr>
              <w:t xml:space="preserve"> </w:t>
            </w:r>
            <w:r w:rsidRPr="008858ED">
              <w:rPr>
                <w:i/>
                <w:color w:val="006600"/>
                <w:sz w:val="24"/>
                <w:lang w:val="kk-KZ"/>
              </w:rPr>
              <w:t>целью</w:t>
            </w:r>
            <w:r w:rsidRPr="008858ED">
              <w:rPr>
                <w:i/>
                <w:color w:val="006600"/>
                <w:spacing w:val="8"/>
                <w:sz w:val="24"/>
                <w:lang w:val="kk-KZ"/>
              </w:rPr>
              <w:t xml:space="preserve"> </w:t>
            </w:r>
            <w:r w:rsidRPr="008858ED">
              <w:rPr>
                <w:i/>
                <w:color w:val="006600"/>
                <w:sz w:val="24"/>
                <w:lang w:val="kk-KZ"/>
              </w:rPr>
              <w:t>поддержания</w:t>
            </w:r>
            <w:r w:rsidRPr="008858ED">
              <w:rPr>
                <w:i/>
                <w:color w:val="006600"/>
                <w:spacing w:val="6"/>
                <w:sz w:val="24"/>
                <w:lang w:val="kk-KZ"/>
              </w:rPr>
              <w:t xml:space="preserve"> </w:t>
            </w:r>
            <w:r w:rsidRPr="008858ED">
              <w:rPr>
                <w:i/>
                <w:color w:val="006600"/>
                <w:sz w:val="24"/>
                <w:lang w:val="kk-KZ"/>
              </w:rPr>
              <w:t>детской</w:t>
            </w:r>
            <w:r w:rsidRPr="008858ED">
              <w:rPr>
                <w:i/>
                <w:color w:val="006600"/>
                <w:spacing w:val="7"/>
                <w:sz w:val="24"/>
                <w:lang w:val="kk-KZ"/>
              </w:rPr>
              <w:t xml:space="preserve"> </w:t>
            </w:r>
            <w:r w:rsidRPr="008858ED">
              <w:rPr>
                <w:i/>
                <w:color w:val="006600"/>
                <w:sz w:val="24"/>
                <w:lang w:val="kk-KZ"/>
              </w:rPr>
              <w:t>инициативы</w:t>
            </w:r>
            <w:r w:rsidRPr="008858ED">
              <w:rPr>
                <w:i/>
                <w:color w:val="006600"/>
                <w:spacing w:val="7"/>
                <w:sz w:val="24"/>
                <w:lang w:val="kk-KZ"/>
              </w:rPr>
              <w:t xml:space="preserve"> </w:t>
            </w:r>
            <w:r w:rsidRPr="008858ED">
              <w:rPr>
                <w:i/>
                <w:color w:val="006600"/>
                <w:sz w:val="24"/>
                <w:lang w:val="kk-KZ"/>
              </w:rPr>
              <w:t>педагоги</w:t>
            </w:r>
            <w:r w:rsidRPr="008858ED">
              <w:rPr>
                <w:i/>
                <w:color w:val="006600"/>
                <w:spacing w:val="7"/>
                <w:sz w:val="24"/>
                <w:lang w:val="kk-KZ"/>
              </w:rPr>
              <w:t xml:space="preserve"> </w:t>
            </w:r>
            <w:r w:rsidRPr="008858ED">
              <w:rPr>
                <w:i/>
                <w:color w:val="006600"/>
                <w:sz w:val="24"/>
                <w:lang w:val="kk-KZ"/>
              </w:rPr>
              <w:t>регулярно</w:t>
            </w:r>
            <w:r w:rsidRPr="008858ED">
              <w:rPr>
                <w:i/>
                <w:color w:val="006600"/>
                <w:spacing w:val="7"/>
                <w:sz w:val="24"/>
                <w:lang w:val="kk-KZ"/>
              </w:rPr>
              <w:t xml:space="preserve"> </w:t>
            </w:r>
            <w:r w:rsidRPr="008858ED">
              <w:rPr>
                <w:i/>
                <w:color w:val="006600"/>
                <w:sz w:val="24"/>
                <w:lang w:val="kk-KZ"/>
              </w:rPr>
              <w:t>создают</w:t>
            </w:r>
            <w:r w:rsidRPr="008858ED">
              <w:rPr>
                <w:i/>
                <w:color w:val="006600"/>
                <w:spacing w:val="6"/>
                <w:sz w:val="24"/>
                <w:lang w:val="kk-KZ"/>
              </w:rPr>
              <w:t xml:space="preserve"> </w:t>
            </w:r>
            <w:r w:rsidRPr="008858ED">
              <w:rPr>
                <w:i/>
                <w:color w:val="006600"/>
                <w:sz w:val="24"/>
                <w:lang w:val="kk-KZ"/>
              </w:rPr>
              <w:t>ситуации,</w:t>
            </w:r>
            <w:r w:rsidRPr="008858ED">
              <w:rPr>
                <w:i/>
                <w:color w:val="006600"/>
                <w:spacing w:val="7"/>
                <w:sz w:val="24"/>
                <w:lang w:val="kk-KZ"/>
              </w:rPr>
              <w:t xml:space="preserve"> </w:t>
            </w:r>
            <w:r w:rsidRPr="008858ED">
              <w:rPr>
                <w:i/>
                <w:color w:val="006600"/>
                <w:sz w:val="24"/>
                <w:lang w:val="kk-KZ"/>
              </w:rPr>
              <w:t>в</w:t>
            </w:r>
            <w:r w:rsidRPr="008858ED">
              <w:rPr>
                <w:i/>
                <w:color w:val="006600"/>
                <w:spacing w:val="-57"/>
                <w:sz w:val="24"/>
                <w:lang w:val="kk-KZ"/>
              </w:rPr>
              <w:t xml:space="preserve"> </w:t>
            </w:r>
            <w:r w:rsidRPr="008858ED">
              <w:rPr>
                <w:i/>
                <w:color w:val="006600"/>
                <w:sz w:val="24"/>
                <w:lang w:val="kk-KZ"/>
              </w:rPr>
              <w:t>которых</w:t>
            </w:r>
            <w:r w:rsidRPr="008858ED">
              <w:rPr>
                <w:i/>
                <w:color w:val="006600"/>
                <w:spacing w:val="-2"/>
                <w:sz w:val="24"/>
                <w:lang w:val="kk-KZ"/>
              </w:rPr>
              <w:t xml:space="preserve"> </w:t>
            </w:r>
            <w:r w:rsidRPr="008858ED">
              <w:rPr>
                <w:i/>
                <w:color w:val="006600"/>
                <w:sz w:val="24"/>
                <w:lang w:val="kk-KZ"/>
              </w:rPr>
              <w:t>дошкольники</w:t>
            </w:r>
            <w:r w:rsidRPr="008858ED">
              <w:rPr>
                <w:i/>
                <w:color w:val="006600"/>
                <w:spacing w:val="-2"/>
                <w:sz w:val="24"/>
                <w:lang w:val="kk-KZ"/>
              </w:rPr>
              <w:t xml:space="preserve"> </w:t>
            </w:r>
            <w:r w:rsidRPr="008858ED">
              <w:rPr>
                <w:i/>
                <w:color w:val="006600"/>
                <w:sz w:val="24"/>
                <w:lang w:val="kk-KZ"/>
              </w:rPr>
              <w:t>учатся:</w:t>
            </w:r>
          </w:p>
          <w:p w:rsidR="00065A7C" w:rsidRPr="008858ED" w:rsidRDefault="00065A7C" w:rsidP="00065A7C">
            <w:pPr>
              <w:spacing w:before="2"/>
              <w:rPr>
                <w:b/>
                <w:color w:val="006600"/>
                <w:sz w:val="24"/>
                <w:lang w:val="kk-KZ"/>
              </w:rPr>
            </w:pPr>
          </w:p>
          <w:p w:rsidR="00065A7C" w:rsidRPr="008858ED" w:rsidRDefault="00065A7C" w:rsidP="00065A7C">
            <w:pPr>
              <w:ind w:left="110"/>
              <w:rPr>
                <w:i/>
                <w:color w:val="006600"/>
                <w:sz w:val="24"/>
                <w:lang w:val="kk-KZ"/>
              </w:rPr>
            </w:pPr>
            <w:r w:rsidRPr="008858ED">
              <w:rPr>
                <w:i/>
                <w:color w:val="006600"/>
                <w:sz w:val="24"/>
                <w:lang w:val="kk-KZ"/>
              </w:rPr>
              <w:t>-при</w:t>
            </w:r>
            <w:r w:rsidRPr="008858ED">
              <w:rPr>
                <w:i/>
                <w:color w:val="006600"/>
                <w:spacing w:val="-3"/>
                <w:sz w:val="24"/>
                <w:lang w:val="kk-KZ"/>
              </w:rPr>
              <w:t xml:space="preserve"> </w:t>
            </w:r>
            <w:r w:rsidRPr="008858ED">
              <w:rPr>
                <w:i/>
                <w:color w:val="006600"/>
                <w:sz w:val="24"/>
                <w:lang w:val="kk-KZ"/>
              </w:rPr>
              <w:t>участии</w:t>
            </w:r>
            <w:r w:rsidRPr="008858ED">
              <w:rPr>
                <w:i/>
                <w:color w:val="006600"/>
                <w:spacing w:val="-4"/>
                <w:sz w:val="24"/>
                <w:lang w:val="kk-KZ"/>
              </w:rPr>
              <w:t xml:space="preserve"> </w:t>
            </w:r>
            <w:r w:rsidRPr="008858ED">
              <w:rPr>
                <w:i/>
                <w:color w:val="006600"/>
                <w:sz w:val="24"/>
                <w:lang w:val="kk-KZ"/>
              </w:rPr>
              <w:t>взрослого</w:t>
            </w:r>
            <w:r w:rsidRPr="008858ED">
              <w:rPr>
                <w:i/>
                <w:color w:val="006600"/>
                <w:spacing w:val="-2"/>
                <w:sz w:val="24"/>
                <w:lang w:val="kk-KZ"/>
              </w:rPr>
              <w:t xml:space="preserve"> </w:t>
            </w:r>
            <w:r w:rsidRPr="008858ED">
              <w:rPr>
                <w:i/>
                <w:color w:val="006600"/>
                <w:sz w:val="24"/>
                <w:lang w:val="kk-KZ"/>
              </w:rPr>
              <w:t>обсуждать</w:t>
            </w:r>
            <w:r w:rsidRPr="008858ED">
              <w:rPr>
                <w:i/>
                <w:color w:val="006600"/>
                <w:spacing w:val="-3"/>
                <w:sz w:val="24"/>
                <w:lang w:val="kk-KZ"/>
              </w:rPr>
              <w:t xml:space="preserve"> </w:t>
            </w:r>
            <w:r w:rsidRPr="008858ED">
              <w:rPr>
                <w:i/>
                <w:color w:val="006600"/>
                <w:sz w:val="24"/>
                <w:lang w:val="kk-KZ"/>
              </w:rPr>
              <w:t>важные</w:t>
            </w:r>
            <w:r w:rsidRPr="008858ED">
              <w:rPr>
                <w:i/>
                <w:color w:val="006600"/>
                <w:spacing w:val="-4"/>
                <w:sz w:val="24"/>
                <w:lang w:val="kk-KZ"/>
              </w:rPr>
              <w:t xml:space="preserve"> </w:t>
            </w:r>
            <w:r w:rsidRPr="008858ED">
              <w:rPr>
                <w:i/>
                <w:color w:val="006600"/>
                <w:sz w:val="24"/>
                <w:lang w:val="kk-KZ"/>
              </w:rPr>
              <w:t>события</w:t>
            </w:r>
            <w:r w:rsidRPr="008858ED">
              <w:rPr>
                <w:i/>
                <w:color w:val="006600"/>
                <w:spacing w:val="-4"/>
                <w:sz w:val="24"/>
                <w:lang w:val="kk-KZ"/>
              </w:rPr>
              <w:t xml:space="preserve"> </w:t>
            </w:r>
            <w:r w:rsidRPr="008858ED">
              <w:rPr>
                <w:i/>
                <w:color w:val="006600"/>
                <w:sz w:val="24"/>
                <w:lang w:val="kk-KZ"/>
              </w:rPr>
              <w:t>со</w:t>
            </w:r>
            <w:r w:rsidRPr="008858ED">
              <w:rPr>
                <w:i/>
                <w:color w:val="006600"/>
                <w:spacing w:val="-1"/>
                <w:sz w:val="24"/>
                <w:lang w:val="kk-KZ"/>
              </w:rPr>
              <w:t xml:space="preserve"> </w:t>
            </w:r>
            <w:r w:rsidRPr="008858ED">
              <w:rPr>
                <w:i/>
                <w:color w:val="006600"/>
                <w:sz w:val="24"/>
                <w:lang w:val="kk-KZ"/>
              </w:rPr>
              <w:t>сверстниками;</w:t>
            </w:r>
          </w:p>
          <w:p w:rsidR="00065A7C" w:rsidRPr="008858ED" w:rsidRDefault="00065A7C" w:rsidP="00065A7C">
            <w:pPr>
              <w:spacing w:before="5"/>
              <w:rPr>
                <w:b/>
                <w:color w:val="006600"/>
                <w:sz w:val="24"/>
                <w:lang w:val="kk-KZ"/>
              </w:rPr>
            </w:pPr>
          </w:p>
          <w:p w:rsidR="00065A7C" w:rsidRPr="008858ED" w:rsidRDefault="00065A7C" w:rsidP="00065A7C">
            <w:pPr>
              <w:ind w:left="110"/>
              <w:rPr>
                <w:i/>
                <w:color w:val="006600"/>
                <w:sz w:val="24"/>
                <w:lang w:val="kk-KZ"/>
              </w:rPr>
            </w:pPr>
            <w:r w:rsidRPr="008858ED">
              <w:rPr>
                <w:i/>
                <w:color w:val="006600"/>
                <w:sz w:val="24"/>
                <w:lang w:val="kk-KZ"/>
              </w:rPr>
              <w:t>-совершать</w:t>
            </w:r>
            <w:r w:rsidRPr="008858ED">
              <w:rPr>
                <w:i/>
                <w:color w:val="006600"/>
                <w:spacing w:val="9"/>
                <w:sz w:val="24"/>
                <w:lang w:val="kk-KZ"/>
              </w:rPr>
              <w:t xml:space="preserve"> </w:t>
            </w:r>
            <w:r w:rsidRPr="008858ED">
              <w:rPr>
                <w:i/>
                <w:color w:val="006600"/>
                <w:sz w:val="24"/>
                <w:lang w:val="kk-KZ"/>
              </w:rPr>
              <w:t>выбор</w:t>
            </w:r>
            <w:r w:rsidRPr="008858ED">
              <w:rPr>
                <w:i/>
                <w:color w:val="006600"/>
                <w:spacing w:val="9"/>
                <w:sz w:val="24"/>
                <w:lang w:val="kk-KZ"/>
              </w:rPr>
              <w:t xml:space="preserve"> </w:t>
            </w:r>
            <w:r w:rsidRPr="008858ED">
              <w:rPr>
                <w:i/>
                <w:color w:val="006600"/>
                <w:sz w:val="24"/>
                <w:lang w:val="kk-KZ"/>
              </w:rPr>
              <w:t>и</w:t>
            </w:r>
            <w:r w:rsidRPr="008858ED">
              <w:rPr>
                <w:i/>
                <w:color w:val="006600"/>
                <w:spacing w:val="11"/>
                <w:sz w:val="24"/>
                <w:lang w:val="kk-KZ"/>
              </w:rPr>
              <w:t xml:space="preserve"> </w:t>
            </w:r>
            <w:r w:rsidRPr="008858ED">
              <w:rPr>
                <w:i/>
                <w:color w:val="006600"/>
                <w:sz w:val="24"/>
                <w:lang w:val="kk-KZ"/>
              </w:rPr>
              <w:t>обосновывать</w:t>
            </w:r>
            <w:r w:rsidRPr="008858ED">
              <w:rPr>
                <w:i/>
                <w:color w:val="006600"/>
                <w:spacing w:val="10"/>
                <w:sz w:val="24"/>
                <w:lang w:val="kk-KZ"/>
              </w:rPr>
              <w:t xml:space="preserve"> </w:t>
            </w:r>
            <w:r w:rsidRPr="008858ED">
              <w:rPr>
                <w:i/>
                <w:color w:val="006600"/>
                <w:sz w:val="24"/>
                <w:lang w:val="kk-KZ"/>
              </w:rPr>
              <w:t>его</w:t>
            </w:r>
            <w:r w:rsidRPr="008858ED">
              <w:rPr>
                <w:i/>
                <w:color w:val="006600"/>
                <w:spacing w:val="12"/>
                <w:sz w:val="24"/>
                <w:lang w:val="kk-KZ"/>
              </w:rPr>
              <w:t xml:space="preserve"> </w:t>
            </w:r>
            <w:r w:rsidRPr="008858ED">
              <w:rPr>
                <w:i/>
                <w:color w:val="006600"/>
                <w:sz w:val="24"/>
                <w:lang w:val="kk-KZ"/>
              </w:rPr>
              <w:t>(например,</w:t>
            </w:r>
            <w:r w:rsidRPr="008858ED">
              <w:rPr>
                <w:i/>
                <w:color w:val="006600"/>
                <w:spacing w:val="9"/>
                <w:sz w:val="24"/>
                <w:lang w:val="kk-KZ"/>
              </w:rPr>
              <w:t xml:space="preserve"> </w:t>
            </w:r>
            <w:r w:rsidRPr="008858ED">
              <w:rPr>
                <w:i/>
                <w:color w:val="006600"/>
                <w:sz w:val="24"/>
                <w:lang w:val="kk-KZ"/>
              </w:rPr>
              <w:t>детям</w:t>
            </w:r>
            <w:r w:rsidRPr="008858ED">
              <w:rPr>
                <w:i/>
                <w:color w:val="006600"/>
                <w:spacing w:val="10"/>
                <w:sz w:val="24"/>
                <w:lang w:val="kk-KZ"/>
              </w:rPr>
              <w:t xml:space="preserve"> </w:t>
            </w:r>
            <w:r w:rsidRPr="008858ED">
              <w:rPr>
                <w:i/>
                <w:color w:val="006600"/>
                <w:sz w:val="24"/>
                <w:lang w:val="kk-KZ"/>
              </w:rPr>
              <w:t>можно</w:t>
            </w:r>
            <w:r w:rsidRPr="008858ED">
              <w:rPr>
                <w:i/>
                <w:color w:val="006600"/>
                <w:spacing w:val="9"/>
                <w:sz w:val="24"/>
                <w:lang w:val="kk-KZ"/>
              </w:rPr>
              <w:t xml:space="preserve"> </w:t>
            </w:r>
            <w:r w:rsidRPr="008858ED">
              <w:rPr>
                <w:i/>
                <w:color w:val="006600"/>
                <w:sz w:val="24"/>
                <w:lang w:val="kk-KZ"/>
              </w:rPr>
              <w:t>предлагать</w:t>
            </w:r>
            <w:r w:rsidRPr="008858ED">
              <w:rPr>
                <w:i/>
                <w:color w:val="006600"/>
                <w:spacing w:val="10"/>
                <w:sz w:val="24"/>
                <w:lang w:val="kk-KZ"/>
              </w:rPr>
              <w:t xml:space="preserve"> </w:t>
            </w:r>
            <w:r w:rsidRPr="008858ED">
              <w:rPr>
                <w:i/>
                <w:color w:val="006600"/>
                <w:sz w:val="24"/>
                <w:lang w:val="kk-KZ"/>
              </w:rPr>
              <w:t>специальные</w:t>
            </w:r>
            <w:r w:rsidRPr="008858ED">
              <w:rPr>
                <w:i/>
                <w:color w:val="006600"/>
                <w:spacing w:val="-57"/>
                <w:sz w:val="24"/>
                <w:lang w:val="kk-KZ"/>
              </w:rPr>
              <w:t xml:space="preserve"> </w:t>
            </w:r>
            <w:r w:rsidRPr="008858ED">
              <w:rPr>
                <w:i/>
                <w:color w:val="006600"/>
                <w:sz w:val="24"/>
                <w:lang w:val="kk-KZ"/>
              </w:rPr>
              <w:t>способы</w:t>
            </w:r>
            <w:r w:rsidRPr="008858ED">
              <w:rPr>
                <w:i/>
                <w:color w:val="006600"/>
                <w:spacing w:val="-1"/>
                <w:sz w:val="24"/>
                <w:lang w:val="kk-KZ"/>
              </w:rPr>
              <w:t xml:space="preserve"> </w:t>
            </w:r>
            <w:r w:rsidRPr="008858ED">
              <w:rPr>
                <w:i/>
                <w:color w:val="006600"/>
                <w:sz w:val="24"/>
                <w:lang w:val="kk-KZ"/>
              </w:rPr>
              <w:t>фиксации их выбора);</w:t>
            </w:r>
          </w:p>
          <w:p w:rsidR="00065A7C" w:rsidRPr="008858ED" w:rsidRDefault="00065A7C" w:rsidP="00065A7C">
            <w:pPr>
              <w:spacing w:before="5"/>
              <w:rPr>
                <w:b/>
                <w:color w:val="006600"/>
                <w:sz w:val="24"/>
                <w:lang w:val="kk-KZ"/>
              </w:rPr>
            </w:pPr>
          </w:p>
          <w:p w:rsidR="00065A7C" w:rsidRPr="008858ED" w:rsidRDefault="00065A7C" w:rsidP="00065A7C">
            <w:pPr>
              <w:spacing w:line="482" w:lineRule="auto"/>
              <w:ind w:left="110" w:right="93"/>
              <w:rPr>
                <w:i/>
                <w:color w:val="006600"/>
                <w:sz w:val="24"/>
                <w:lang w:val="kk-KZ"/>
              </w:rPr>
            </w:pPr>
            <w:r w:rsidRPr="008858ED">
              <w:rPr>
                <w:i/>
                <w:color w:val="006600"/>
                <w:sz w:val="24"/>
                <w:lang w:val="kk-KZ"/>
              </w:rPr>
              <w:t>-предъявлять</w:t>
            </w:r>
            <w:r w:rsidRPr="008858ED">
              <w:rPr>
                <w:i/>
                <w:color w:val="006600"/>
                <w:spacing w:val="-4"/>
                <w:sz w:val="24"/>
                <w:lang w:val="kk-KZ"/>
              </w:rPr>
              <w:t xml:space="preserve"> </w:t>
            </w:r>
            <w:r w:rsidRPr="008858ED">
              <w:rPr>
                <w:i/>
                <w:color w:val="006600"/>
                <w:sz w:val="24"/>
                <w:lang w:val="kk-KZ"/>
              </w:rPr>
              <w:t>и</w:t>
            </w:r>
            <w:r w:rsidRPr="008858ED">
              <w:rPr>
                <w:i/>
                <w:color w:val="006600"/>
                <w:spacing w:val="-3"/>
                <w:sz w:val="24"/>
                <w:lang w:val="kk-KZ"/>
              </w:rPr>
              <w:t xml:space="preserve"> </w:t>
            </w:r>
            <w:r w:rsidRPr="008858ED">
              <w:rPr>
                <w:i/>
                <w:color w:val="006600"/>
                <w:sz w:val="24"/>
                <w:lang w:val="kk-KZ"/>
              </w:rPr>
              <w:t>обосновывать</w:t>
            </w:r>
            <w:r w:rsidRPr="008858ED">
              <w:rPr>
                <w:i/>
                <w:color w:val="006600"/>
                <w:spacing w:val="-3"/>
                <w:sz w:val="24"/>
                <w:lang w:val="kk-KZ"/>
              </w:rPr>
              <w:t xml:space="preserve"> </w:t>
            </w:r>
            <w:r w:rsidRPr="008858ED">
              <w:rPr>
                <w:i/>
                <w:color w:val="006600"/>
                <w:sz w:val="24"/>
                <w:lang w:val="kk-KZ"/>
              </w:rPr>
              <w:t>свою</w:t>
            </w:r>
            <w:r w:rsidRPr="008858ED">
              <w:rPr>
                <w:i/>
                <w:color w:val="006600"/>
                <w:spacing w:val="-2"/>
                <w:sz w:val="24"/>
                <w:lang w:val="kk-KZ"/>
              </w:rPr>
              <w:t xml:space="preserve"> </w:t>
            </w:r>
            <w:r w:rsidRPr="008858ED">
              <w:rPr>
                <w:i/>
                <w:color w:val="006600"/>
                <w:sz w:val="24"/>
                <w:lang w:val="kk-KZ"/>
              </w:rPr>
              <w:t>инициативу</w:t>
            </w:r>
            <w:r w:rsidRPr="008858ED">
              <w:rPr>
                <w:i/>
                <w:color w:val="006600"/>
                <w:spacing w:val="-2"/>
                <w:sz w:val="24"/>
                <w:lang w:val="kk-KZ"/>
              </w:rPr>
              <w:t xml:space="preserve"> </w:t>
            </w:r>
            <w:r w:rsidRPr="008858ED">
              <w:rPr>
                <w:i/>
                <w:color w:val="006600"/>
                <w:sz w:val="24"/>
                <w:lang w:val="kk-KZ"/>
              </w:rPr>
              <w:t>(замыслы,</w:t>
            </w:r>
            <w:r w:rsidRPr="008858ED">
              <w:rPr>
                <w:i/>
                <w:color w:val="006600"/>
                <w:spacing w:val="-3"/>
                <w:sz w:val="24"/>
                <w:lang w:val="kk-KZ"/>
              </w:rPr>
              <w:t xml:space="preserve"> </w:t>
            </w:r>
            <w:r w:rsidRPr="008858ED">
              <w:rPr>
                <w:i/>
                <w:color w:val="006600"/>
                <w:sz w:val="24"/>
                <w:lang w:val="kk-KZ"/>
              </w:rPr>
              <w:t>предложения</w:t>
            </w:r>
            <w:r w:rsidRPr="008858ED">
              <w:rPr>
                <w:i/>
                <w:color w:val="006600"/>
                <w:spacing w:val="-5"/>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пр.);</w:t>
            </w:r>
            <w:r w:rsidRPr="008858ED">
              <w:rPr>
                <w:i/>
                <w:color w:val="006600"/>
                <w:spacing w:val="-57"/>
                <w:sz w:val="24"/>
                <w:lang w:val="kk-KZ"/>
              </w:rPr>
              <w:t xml:space="preserve"> </w:t>
            </w:r>
            <w:r w:rsidRPr="008858ED">
              <w:rPr>
                <w:i/>
                <w:color w:val="006600"/>
                <w:sz w:val="24"/>
                <w:lang w:val="kk-KZ"/>
              </w:rPr>
              <w:t>планировать</w:t>
            </w:r>
            <w:r w:rsidRPr="008858ED">
              <w:rPr>
                <w:i/>
                <w:color w:val="006600"/>
                <w:spacing w:val="-2"/>
                <w:sz w:val="24"/>
                <w:lang w:val="kk-KZ"/>
              </w:rPr>
              <w:t xml:space="preserve"> </w:t>
            </w:r>
            <w:r w:rsidRPr="008858ED">
              <w:rPr>
                <w:i/>
                <w:color w:val="006600"/>
                <w:sz w:val="24"/>
                <w:lang w:val="kk-KZ"/>
              </w:rPr>
              <w:t>собственные</w:t>
            </w:r>
            <w:r w:rsidRPr="008858ED">
              <w:rPr>
                <w:i/>
                <w:color w:val="006600"/>
                <w:spacing w:val="-3"/>
                <w:sz w:val="24"/>
                <w:lang w:val="kk-KZ"/>
              </w:rPr>
              <w:t xml:space="preserve"> </w:t>
            </w:r>
            <w:r w:rsidRPr="008858ED">
              <w:rPr>
                <w:i/>
                <w:color w:val="006600"/>
                <w:sz w:val="24"/>
                <w:lang w:val="kk-KZ"/>
              </w:rPr>
              <w:t>действия</w:t>
            </w:r>
            <w:r w:rsidRPr="008858ED">
              <w:rPr>
                <w:i/>
                <w:color w:val="006600"/>
                <w:spacing w:val="-4"/>
                <w:sz w:val="24"/>
                <w:lang w:val="kk-KZ"/>
              </w:rPr>
              <w:t xml:space="preserve"> </w:t>
            </w:r>
            <w:r w:rsidRPr="008858ED">
              <w:rPr>
                <w:i/>
                <w:color w:val="006600"/>
                <w:sz w:val="24"/>
                <w:lang w:val="kk-KZ"/>
              </w:rPr>
              <w:t>индивидуально</w:t>
            </w:r>
            <w:r w:rsidRPr="008858ED">
              <w:rPr>
                <w:i/>
                <w:color w:val="006600"/>
                <w:spacing w:val="-1"/>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в</w:t>
            </w:r>
            <w:r w:rsidRPr="008858ED">
              <w:rPr>
                <w:i/>
                <w:color w:val="006600"/>
                <w:spacing w:val="-3"/>
                <w:sz w:val="24"/>
                <w:lang w:val="kk-KZ"/>
              </w:rPr>
              <w:t xml:space="preserve"> </w:t>
            </w:r>
            <w:r w:rsidRPr="008858ED">
              <w:rPr>
                <w:i/>
                <w:color w:val="006600"/>
                <w:sz w:val="24"/>
                <w:lang w:val="kk-KZ"/>
              </w:rPr>
              <w:t>малой</w:t>
            </w:r>
            <w:r w:rsidRPr="008858ED">
              <w:rPr>
                <w:i/>
                <w:color w:val="006600"/>
                <w:spacing w:val="-2"/>
                <w:sz w:val="24"/>
                <w:lang w:val="kk-KZ"/>
              </w:rPr>
              <w:t xml:space="preserve"> </w:t>
            </w:r>
            <w:r w:rsidRPr="008858ED">
              <w:rPr>
                <w:i/>
                <w:color w:val="006600"/>
                <w:sz w:val="24"/>
                <w:lang w:val="kk-KZ"/>
              </w:rPr>
              <w:t>группе,</w:t>
            </w:r>
            <w:r w:rsidRPr="008858ED">
              <w:rPr>
                <w:i/>
                <w:color w:val="006600"/>
                <w:spacing w:val="-4"/>
                <w:sz w:val="24"/>
                <w:lang w:val="kk-KZ"/>
              </w:rPr>
              <w:t xml:space="preserve"> </w:t>
            </w:r>
            <w:r w:rsidRPr="008858ED">
              <w:rPr>
                <w:i/>
                <w:color w:val="006600"/>
                <w:sz w:val="24"/>
                <w:lang w:val="kk-KZ"/>
              </w:rPr>
              <w:t>команде;</w:t>
            </w:r>
          </w:p>
          <w:p w:rsidR="00065A7C" w:rsidRPr="008858ED" w:rsidRDefault="00065A7C" w:rsidP="00065A7C">
            <w:pPr>
              <w:spacing w:before="2"/>
              <w:ind w:left="110"/>
              <w:rPr>
                <w:i/>
                <w:color w:val="006600"/>
                <w:sz w:val="24"/>
                <w:lang w:val="kk-KZ"/>
              </w:rPr>
            </w:pPr>
            <w:r w:rsidRPr="008858ED">
              <w:rPr>
                <w:i/>
                <w:color w:val="006600"/>
                <w:sz w:val="24"/>
                <w:lang w:val="kk-KZ"/>
              </w:rPr>
              <w:t>-оценивать</w:t>
            </w:r>
            <w:r w:rsidRPr="008858ED">
              <w:rPr>
                <w:i/>
                <w:color w:val="006600"/>
                <w:spacing w:val="-2"/>
                <w:sz w:val="24"/>
                <w:lang w:val="kk-KZ"/>
              </w:rPr>
              <w:t xml:space="preserve"> </w:t>
            </w:r>
            <w:r w:rsidRPr="008858ED">
              <w:rPr>
                <w:i/>
                <w:color w:val="006600"/>
                <w:sz w:val="24"/>
                <w:lang w:val="kk-KZ"/>
              </w:rPr>
              <w:t>результаты</w:t>
            </w:r>
            <w:r w:rsidRPr="008858ED">
              <w:rPr>
                <w:i/>
                <w:color w:val="006600"/>
                <w:spacing w:val="-1"/>
                <w:sz w:val="24"/>
                <w:lang w:val="kk-KZ"/>
              </w:rPr>
              <w:t xml:space="preserve"> </w:t>
            </w:r>
            <w:r w:rsidRPr="008858ED">
              <w:rPr>
                <w:i/>
                <w:color w:val="006600"/>
                <w:sz w:val="24"/>
                <w:lang w:val="kk-KZ"/>
              </w:rPr>
              <w:t>своих</w:t>
            </w:r>
            <w:r w:rsidRPr="008858ED">
              <w:rPr>
                <w:i/>
                <w:color w:val="006600"/>
                <w:spacing w:val="-3"/>
                <w:sz w:val="24"/>
                <w:lang w:val="kk-KZ"/>
              </w:rPr>
              <w:t xml:space="preserve"> </w:t>
            </w:r>
            <w:r w:rsidRPr="008858ED">
              <w:rPr>
                <w:i/>
                <w:color w:val="006600"/>
                <w:sz w:val="24"/>
                <w:lang w:val="kk-KZ"/>
              </w:rPr>
              <w:t>действий</w:t>
            </w:r>
            <w:r w:rsidRPr="008858ED">
              <w:rPr>
                <w:i/>
                <w:color w:val="006600"/>
                <w:spacing w:val="-1"/>
                <w:sz w:val="24"/>
                <w:lang w:val="kk-KZ"/>
              </w:rPr>
              <w:t xml:space="preserve"> </w:t>
            </w:r>
            <w:r w:rsidRPr="008858ED">
              <w:rPr>
                <w:i/>
                <w:color w:val="006600"/>
                <w:sz w:val="24"/>
                <w:lang w:val="kk-KZ"/>
              </w:rPr>
              <w:t>индивидуально</w:t>
            </w:r>
            <w:r w:rsidRPr="008858ED">
              <w:rPr>
                <w:i/>
                <w:color w:val="006600"/>
                <w:spacing w:val="-1"/>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в</w:t>
            </w:r>
            <w:r w:rsidRPr="008858ED">
              <w:rPr>
                <w:i/>
                <w:color w:val="006600"/>
                <w:spacing w:val="-2"/>
                <w:sz w:val="24"/>
                <w:lang w:val="kk-KZ"/>
              </w:rPr>
              <w:t xml:space="preserve"> </w:t>
            </w:r>
            <w:r w:rsidRPr="008858ED">
              <w:rPr>
                <w:i/>
                <w:color w:val="006600"/>
                <w:sz w:val="24"/>
                <w:lang w:val="kk-KZ"/>
              </w:rPr>
              <w:t>малой</w:t>
            </w:r>
            <w:r w:rsidRPr="008858ED">
              <w:rPr>
                <w:i/>
                <w:color w:val="006600"/>
                <w:spacing w:val="-2"/>
                <w:sz w:val="24"/>
                <w:lang w:val="kk-KZ"/>
              </w:rPr>
              <w:t xml:space="preserve"> </w:t>
            </w:r>
            <w:r w:rsidRPr="008858ED">
              <w:rPr>
                <w:i/>
                <w:color w:val="006600"/>
                <w:sz w:val="24"/>
                <w:lang w:val="kk-KZ"/>
              </w:rPr>
              <w:t>группе,</w:t>
            </w:r>
            <w:r w:rsidRPr="008858ED">
              <w:rPr>
                <w:i/>
                <w:color w:val="006600"/>
                <w:spacing w:val="-1"/>
                <w:sz w:val="24"/>
                <w:lang w:val="kk-KZ"/>
              </w:rPr>
              <w:t xml:space="preserve"> </w:t>
            </w:r>
            <w:r w:rsidRPr="008858ED">
              <w:rPr>
                <w:i/>
                <w:color w:val="006600"/>
                <w:sz w:val="24"/>
                <w:lang w:val="kk-KZ"/>
              </w:rPr>
              <w:t>команде</w:t>
            </w:r>
            <w:r w:rsidRPr="008858ED">
              <w:rPr>
                <w:i/>
                <w:color w:val="006600"/>
                <w:spacing w:val="-2"/>
                <w:sz w:val="24"/>
                <w:lang w:val="kk-KZ"/>
              </w:rPr>
              <w:t xml:space="preserve"> </w:t>
            </w:r>
            <w:r w:rsidRPr="008858ED">
              <w:rPr>
                <w:i/>
                <w:color w:val="006600"/>
                <w:sz w:val="24"/>
                <w:lang w:val="kk-KZ"/>
              </w:rPr>
              <w:t>и</w:t>
            </w:r>
            <w:r w:rsidRPr="008858ED">
              <w:rPr>
                <w:i/>
                <w:color w:val="006600"/>
                <w:spacing w:val="-2"/>
                <w:sz w:val="24"/>
                <w:lang w:val="kk-KZ"/>
              </w:rPr>
              <w:t xml:space="preserve"> </w:t>
            </w:r>
            <w:r w:rsidRPr="008858ED">
              <w:rPr>
                <w:i/>
                <w:color w:val="006600"/>
                <w:sz w:val="24"/>
                <w:lang w:val="kk-KZ"/>
              </w:rPr>
              <w:t>др.</w:t>
            </w:r>
          </w:p>
          <w:p w:rsidR="00065A7C" w:rsidRPr="008858ED" w:rsidRDefault="00065A7C" w:rsidP="00065A7C">
            <w:pPr>
              <w:spacing w:before="2"/>
              <w:rPr>
                <w:b/>
                <w:color w:val="006600"/>
                <w:sz w:val="24"/>
                <w:lang w:val="kk-KZ"/>
              </w:rPr>
            </w:pPr>
          </w:p>
          <w:p w:rsidR="00065A7C" w:rsidRPr="008858ED" w:rsidRDefault="00065A7C" w:rsidP="00065A7C">
            <w:pPr>
              <w:spacing w:before="1" w:line="264" w:lineRule="exact"/>
              <w:ind w:left="110"/>
              <w:rPr>
                <w:i/>
                <w:color w:val="006600"/>
                <w:sz w:val="24"/>
                <w:lang w:val="kk-KZ"/>
              </w:rPr>
            </w:pPr>
            <w:r w:rsidRPr="008858ED">
              <w:rPr>
                <w:i/>
                <w:color w:val="006600"/>
                <w:sz w:val="24"/>
                <w:lang w:val="kk-KZ"/>
              </w:rPr>
              <w:t>Характеристики</w:t>
            </w:r>
            <w:r w:rsidRPr="008858ED">
              <w:rPr>
                <w:i/>
                <w:color w:val="006600"/>
                <w:spacing w:val="-4"/>
                <w:sz w:val="24"/>
                <w:lang w:val="kk-KZ"/>
              </w:rPr>
              <w:t xml:space="preserve"> </w:t>
            </w:r>
            <w:r w:rsidRPr="008858ED">
              <w:rPr>
                <w:i/>
                <w:color w:val="006600"/>
                <w:sz w:val="24"/>
                <w:lang w:val="kk-KZ"/>
              </w:rPr>
              <w:t>воспитывающей</w:t>
            </w:r>
            <w:r w:rsidRPr="008858ED">
              <w:rPr>
                <w:i/>
                <w:color w:val="006600"/>
                <w:spacing w:val="-3"/>
                <w:sz w:val="24"/>
                <w:lang w:val="kk-KZ"/>
              </w:rPr>
              <w:t xml:space="preserve"> </w:t>
            </w:r>
            <w:r w:rsidRPr="008858ED">
              <w:rPr>
                <w:i/>
                <w:color w:val="006600"/>
                <w:sz w:val="24"/>
                <w:lang w:val="kk-KZ"/>
              </w:rPr>
              <w:t>среды</w:t>
            </w:r>
            <w:r w:rsidRPr="008858ED">
              <w:rPr>
                <w:i/>
                <w:color w:val="006600"/>
                <w:spacing w:val="-4"/>
                <w:sz w:val="24"/>
                <w:lang w:val="kk-KZ"/>
              </w:rPr>
              <w:t xml:space="preserve"> </w:t>
            </w:r>
            <w:r w:rsidRPr="008858ED">
              <w:rPr>
                <w:i/>
                <w:color w:val="006600"/>
                <w:sz w:val="24"/>
                <w:lang w:val="kk-KZ"/>
              </w:rPr>
              <w:t>ДОО</w:t>
            </w:r>
            <w:r w:rsidRPr="008858ED">
              <w:rPr>
                <w:i/>
                <w:color w:val="006600"/>
                <w:spacing w:val="-3"/>
                <w:sz w:val="24"/>
                <w:lang w:val="kk-KZ"/>
              </w:rPr>
              <w:t xml:space="preserve"> </w:t>
            </w:r>
            <w:r w:rsidRPr="008858ED">
              <w:rPr>
                <w:i/>
                <w:color w:val="006600"/>
                <w:sz w:val="24"/>
                <w:lang w:val="kk-KZ"/>
              </w:rPr>
              <w:t>определяет</w:t>
            </w:r>
            <w:r w:rsidRPr="008858ED">
              <w:rPr>
                <w:i/>
                <w:color w:val="006600"/>
                <w:spacing w:val="-4"/>
                <w:sz w:val="24"/>
                <w:lang w:val="kk-KZ"/>
              </w:rPr>
              <w:t xml:space="preserve"> </w:t>
            </w:r>
            <w:r w:rsidRPr="008858ED">
              <w:rPr>
                <w:i/>
                <w:color w:val="006600"/>
                <w:sz w:val="24"/>
                <w:lang w:val="kk-KZ"/>
              </w:rPr>
              <w:t>самостоятельно.</w:t>
            </w:r>
          </w:p>
        </w:tc>
      </w:tr>
      <w:tr w:rsidR="00065A7C" w:rsidRPr="00272007" w:rsidTr="00065A7C">
        <w:trPr>
          <w:trHeight w:val="1941"/>
        </w:trPr>
        <w:tc>
          <w:tcPr>
            <w:tcW w:w="9922" w:type="dxa"/>
          </w:tcPr>
          <w:p w:rsidR="00065A7C" w:rsidRPr="00905F1C" w:rsidRDefault="00065A7C" w:rsidP="00065A7C">
            <w:pPr>
              <w:ind w:left="110" w:right="94"/>
              <w:jc w:val="both"/>
              <w:rPr>
                <w:i/>
                <w:color w:val="006600"/>
                <w:sz w:val="24"/>
                <w:lang w:val="kk-KZ"/>
              </w:rPr>
            </w:pPr>
            <w:r w:rsidRPr="00905F1C">
              <w:rPr>
                <w:i/>
                <w:color w:val="006600"/>
                <w:sz w:val="24"/>
                <w:lang w:val="kk-KZ"/>
              </w:rPr>
              <w:t>2)</w:t>
            </w:r>
            <w:r w:rsidRPr="00905F1C">
              <w:rPr>
                <w:i/>
                <w:color w:val="006600"/>
                <w:spacing w:val="1"/>
                <w:sz w:val="24"/>
                <w:lang w:val="kk-KZ"/>
              </w:rPr>
              <w:t xml:space="preserve"> </w:t>
            </w:r>
            <w:r w:rsidRPr="00905F1C">
              <w:rPr>
                <w:i/>
                <w:color w:val="006600"/>
                <w:sz w:val="24"/>
                <w:lang w:val="kk-KZ"/>
              </w:rPr>
              <w:t>Условия</w:t>
            </w:r>
            <w:r w:rsidRPr="00905F1C">
              <w:rPr>
                <w:i/>
                <w:color w:val="006600"/>
                <w:spacing w:val="1"/>
                <w:sz w:val="24"/>
                <w:lang w:val="kk-KZ"/>
              </w:rPr>
              <w:t xml:space="preserve"> </w:t>
            </w:r>
            <w:r w:rsidRPr="00905F1C">
              <w:rPr>
                <w:i/>
                <w:color w:val="006600"/>
                <w:sz w:val="24"/>
                <w:lang w:val="kk-KZ"/>
              </w:rPr>
              <w:t>для</w:t>
            </w:r>
            <w:r w:rsidRPr="00905F1C">
              <w:rPr>
                <w:i/>
                <w:color w:val="006600"/>
                <w:spacing w:val="1"/>
                <w:sz w:val="24"/>
                <w:lang w:val="kk-KZ"/>
              </w:rPr>
              <w:t xml:space="preserve"> </w:t>
            </w:r>
            <w:r w:rsidRPr="00905F1C">
              <w:rPr>
                <w:i/>
                <w:color w:val="006600"/>
                <w:sz w:val="24"/>
                <w:lang w:val="kk-KZ"/>
              </w:rPr>
              <w:t>обретения</w:t>
            </w:r>
            <w:r w:rsidRPr="00905F1C">
              <w:rPr>
                <w:i/>
                <w:color w:val="006600"/>
                <w:spacing w:val="1"/>
                <w:sz w:val="24"/>
                <w:lang w:val="kk-KZ"/>
              </w:rPr>
              <w:t xml:space="preserve"> </w:t>
            </w:r>
            <w:r w:rsidRPr="00905F1C">
              <w:rPr>
                <w:i/>
                <w:color w:val="006600"/>
                <w:sz w:val="24"/>
                <w:lang w:val="kk-KZ"/>
              </w:rPr>
              <w:t>ребёнком</w:t>
            </w:r>
            <w:r w:rsidRPr="00905F1C">
              <w:rPr>
                <w:i/>
                <w:color w:val="006600"/>
                <w:spacing w:val="1"/>
                <w:sz w:val="24"/>
                <w:lang w:val="kk-KZ"/>
              </w:rPr>
              <w:t xml:space="preserve"> </w:t>
            </w:r>
            <w:r w:rsidRPr="00905F1C">
              <w:rPr>
                <w:i/>
                <w:color w:val="006600"/>
                <w:sz w:val="24"/>
                <w:lang w:val="kk-KZ"/>
              </w:rPr>
              <w:t>первичного</w:t>
            </w:r>
            <w:r w:rsidRPr="00905F1C">
              <w:rPr>
                <w:i/>
                <w:color w:val="006600"/>
                <w:spacing w:val="1"/>
                <w:sz w:val="24"/>
                <w:lang w:val="kk-KZ"/>
              </w:rPr>
              <w:t xml:space="preserve"> </w:t>
            </w:r>
            <w:r w:rsidRPr="00905F1C">
              <w:rPr>
                <w:i/>
                <w:color w:val="006600"/>
                <w:sz w:val="24"/>
                <w:lang w:val="kk-KZ"/>
              </w:rPr>
              <w:t>опыта</w:t>
            </w:r>
            <w:r w:rsidRPr="00905F1C">
              <w:rPr>
                <w:i/>
                <w:color w:val="006600"/>
                <w:spacing w:val="1"/>
                <w:sz w:val="24"/>
                <w:lang w:val="kk-KZ"/>
              </w:rPr>
              <w:t xml:space="preserve"> </w:t>
            </w:r>
            <w:r w:rsidRPr="00905F1C">
              <w:rPr>
                <w:i/>
                <w:color w:val="006600"/>
                <w:sz w:val="24"/>
                <w:lang w:val="kk-KZ"/>
              </w:rPr>
              <w:t>деятельности</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поступка</w:t>
            </w:r>
            <w:r w:rsidRPr="00905F1C">
              <w:rPr>
                <w:i/>
                <w:color w:val="006600"/>
                <w:spacing w:val="1"/>
                <w:sz w:val="24"/>
                <w:lang w:val="kk-KZ"/>
              </w:rPr>
              <w:t xml:space="preserve"> </w:t>
            </w:r>
            <w:r w:rsidRPr="00905F1C">
              <w:rPr>
                <w:i/>
                <w:color w:val="006600"/>
                <w:sz w:val="24"/>
                <w:lang w:val="kk-KZ"/>
              </w:rPr>
              <w:t>в</w:t>
            </w:r>
            <w:r w:rsidRPr="00905F1C">
              <w:rPr>
                <w:i/>
                <w:color w:val="006600"/>
                <w:spacing w:val="1"/>
                <w:sz w:val="24"/>
                <w:lang w:val="kk-KZ"/>
              </w:rPr>
              <w:t xml:space="preserve"> </w:t>
            </w:r>
            <w:r w:rsidRPr="00905F1C">
              <w:rPr>
                <w:i/>
                <w:color w:val="006600"/>
                <w:sz w:val="24"/>
                <w:lang w:val="kk-KZ"/>
              </w:rPr>
              <w:t>соответствии</w:t>
            </w:r>
            <w:r w:rsidRPr="00905F1C">
              <w:rPr>
                <w:i/>
                <w:color w:val="006600"/>
                <w:spacing w:val="1"/>
                <w:sz w:val="24"/>
                <w:lang w:val="kk-KZ"/>
              </w:rPr>
              <w:t xml:space="preserve"> </w:t>
            </w:r>
            <w:r w:rsidRPr="00905F1C">
              <w:rPr>
                <w:i/>
                <w:color w:val="006600"/>
                <w:sz w:val="24"/>
                <w:lang w:val="kk-KZ"/>
              </w:rPr>
              <w:t>с</w:t>
            </w:r>
            <w:r w:rsidRPr="00905F1C">
              <w:rPr>
                <w:i/>
                <w:color w:val="006600"/>
                <w:spacing w:val="1"/>
                <w:sz w:val="24"/>
                <w:lang w:val="kk-KZ"/>
              </w:rPr>
              <w:t xml:space="preserve"> </w:t>
            </w:r>
            <w:r w:rsidRPr="00905F1C">
              <w:rPr>
                <w:i/>
                <w:color w:val="006600"/>
                <w:sz w:val="24"/>
                <w:lang w:val="kk-KZ"/>
              </w:rPr>
              <w:t>традиционными</w:t>
            </w:r>
            <w:r w:rsidRPr="00905F1C">
              <w:rPr>
                <w:i/>
                <w:color w:val="006600"/>
                <w:spacing w:val="1"/>
                <w:sz w:val="24"/>
                <w:lang w:val="kk-KZ"/>
              </w:rPr>
              <w:t xml:space="preserve"> </w:t>
            </w:r>
            <w:r w:rsidRPr="00905F1C">
              <w:rPr>
                <w:i/>
                <w:color w:val="006600"/>
                <w:sz w:val="24"/>
                <w:lang w:val="kk-KZ"/>
              </w:rPr>
              <w:t>ценностями</w:t>
            </w:r>
            <w:r w:rsidRPr="00905F1C">
              <w:rPr>
                <w:i/>
                <w:color w:val="006600"/>
                <w:spacing w:val="1"/>
                <w:sz w:val="24"/>
                <w:lang w:val="kk-KZ"/>
              </w:rPr>
              <w:t xml:space="preserve"> </w:t>
            </w:r>
            <w:r w:rsidRPr="00905F1C">
              <w:rPr>
                <w:i/>
                <w:color w:val="006600"/>
                <w:sz w:val="24"/>
                <w:lang w:val="kk-KZ"/>
              </w:rPr>
              <w:t>российского</w:t>
            </w:r>
            <w:r w:rsidRPr="00905F1C">
              <w:rPr>
                <w:i/>
                <w:color w:val="006600"/>
                <w:spacing w:val="1"/>
                <w:sz w:val="24"/>
                <w:lang w:val="kk-KZ"/>
              </w:rPr>
              <w:t xml:space="preserve"> </w:t>
            </w:r>
            <w:r w:rsidRPr="00905F1C">
              <w:rPr>
                <w:i/>
                <w:color w:val="006600"/>
                <w:sz w:val="24"/>
                <w:lang w:val="kk-KZ"/>
              </w:rPr>
              <w:t>общества</w:t>
            </w:r>
            <w:r w:rsidRPr="00905F1C">
              <w:rPr>
                <w:i/>
                <w:color w:val="006600"/>
                <w:spacing w:val="1"/>
                <w:sz w:val="24"/>
                <w:lang w:val="kk-KZ"/>
              </w:rPr>
              <w:t xml:space="preserve"> </w:t>
            </w:r>
            <w:r w:rsidRPr="00905F1C">
              <w:rPr>
                <w:i/>
                <w:color w:val="006600"/>
                <w:sz w:val="24"/>
                <w:lang w:val="kk-KZ"/>
              </w:rPr>
              <w:t>(отражающие</w:t>
            </w:r>
            <w:r w:rsidRPr="00905F1C">
              <w:rPr>
                <w:i/>
                <w:color w:val="006600"/>
                <w:spacing w:val="1"/>
                <w:sz w:val="24"/>
                <w:lang w:val="kk-KZ"/>
              </w:rPr>
              <w:t xml:space="preserve"> </w:t>
            </w:r>
            <w:r w:rsidRPr="00905F1C">
              <w:rPr>
                <w:i/>
                <w:color w:val="006600"/>
                <w:sz w:val="24"/>
                <w:lang w:val="kk-KZ"/>
              </w:rPr>
              <w:t>региональную</w:t>
            </w:r>
            <w:r w:rsidRPr="00905F1C">
              <w:rPr>
                <w:i/>
                <w:color w:val="006600"/>
                <w:spacing w:val="-1"/>
                <w:sz w:val="24"/>
                <w:lang w:val="kk-KZ"/>
              </w:rPr>
              <w:t xml:space="preserve"> </w:t>
            </w:r>
            <w:r w:rsidRPr="00905F1C">
              <w:rPr>
                <w:i/>
                <w:color w:val="006600"/>
                <w:sz w:val="24"/>
                <w:lang w:val="kk-KZ"/>
              </w:rPr>
              <w:t>специфику):</w:t>
            </w:r>
          </w:p>
          <w:p w:rsidR="00065A7C" w:rsidRPr="00905F1C" w:rsidRDefault="00065A7C" w:rsidP="00065A7C">
            <w:pPr>
              <w:spacing w:before="12" w:line="556" w:lineRule="exact"/>
              <w:ind w:left="110" w:right="984"/>
              <w:rPr>
                <w:i/>
                <w:color w:val="006600"/>
                <w:sz w:val="24"/>
                <w:lang w:val="kk-KZ"/>
              </w:rPr>
            </w:pPr>
            <w:r w:rsidRPr="00905F1C">
              <w:rPr>
                <w:i/>
                <w:color w:val="006600"/>
                <w:sz w:val="24"/>
                <w:lang w:val="kk-KZ"/>
              </w:rPr>
              <w:t>В</w:t>
            </w:r>
            <w:r w:rsidRPr="00905F1C">
              <w:rPr>
                <w:i/>
                <w:color w:val="006600"/>
                <w:spacing w:val="-3"/>
                <w:sz w:val="24"/>
                <w:lang w:val="kk-KZ"/>
              </w:rPr>
              <w:t xml:space="preserve"> </w:t>
            </w:r>
            <w:r w:rsidRPr="00905F1C">
              <w:rPr>
                <w:i/>
                <w:color w:val="006600"/>
                <w:sz w:val="24"/>
                <w:lang w:val="kk-KZ"/>
              </w:rPr>
              <w:t>ДОО</w:t>
            </w:r>
            <w:r w:rsidRPr="00905F1C">
              <w:rPr>
                <w:i/>
                <w:color w:val="006600"/>
                <w:spacing w:val="-4"/>
                <w:sz w:val="24"/>
                <w:lang w:val="kk-KZ"/>
              </w:rPr>
              <w:t xml:space="preserve"> </w:t>
            </w:r>
            <w:r w:rsidRPr="00905F1C">
              <w:rPr>
                <w:i/>
                <w:color w:val="006600"/>
                <w:sz w:val="24"/>
                <w:lang w:val="kk-KZ"/>
              </w:rPr>
              <w:t>созданы</w:t>
            </w:r>
            <w:r w:rsidRPr="00905F1C">
              <w:rPr>
                <w:i/>
                <w:color w:val="006600"/>
                <w:spacing w:val="-3"/>
                <w:sz w:val="24"/>
                <w:lang w:val="kk-KZ"/>
              </w:rPr>
              <w:t xml:space="preserve"> </w:t>
            </w:r>
            <w:r w:rsidRPr="00905F1C">
              <w:rPr>
                <w:i/>
                <w:color w:val="006600"/>
                <w:sz w:val="24"/>
                <w:lang w:val="kk-KZ"/>
              </w:rPr>
              <w:t>тематические</w:t>
            </w:r>
            <w:r w:rsidRPr="00905F1C">
              <w:rPr>
                <w:i/>
                <w:color w:val="006600"/>
                <w:spacing w:val="-3"/>
                <w:sz w:val="24"/>
                <w:lang w:val="kk-KZ"/>
              </w:rPr>
              <w:t xml:space="preserve"> </w:t>
            </w:r>
            <w:r w:rsidRPr="00905F1C">
              <w:rPr>
                <w:i/>
                <w:color w:val="006600"/>
                <w:sz w:val="24"/>
                <w:lang w:val="kk-KZ"/>
              </w:rPr>
              <w:t>культурные</w:t>
            </w:r>
            <w:r w:rsidRPr="00905F1C">
              <w:rPr>
                <w:i/>
                <w:color w:val="006600"/>
                <w:spacing w:val="-4"/>
                <w:sz w:val="24"/>
                <w:lang w:val="kk-KZ"/>
              </w:rPr>
              <w:t xml:space="preserve"> </w:t>
            </w:r>
            <w:r w:rsidRPr="00905F1C">
              <w:rPr>
                <w:i/>
                <w:color w:val="006600"/>
                <w:sz w:val="24"/>
                <w:lang w:val="kk-KZ"/>
              </w:rPr>
              <w:t>центры</w:t>
            </w:r>
            <w:r w:rsidRPr="00905F1C">
              <w:rPr>
                <w:i/>
                <w:color w:val="006600"/>
                <w:spacing w:val="-4"/>
                <w:sz w:val="24"/>
                <w:lang w:val="kk-KZ"/>
              </w:rPr>
              <w:t xml:space="preserve"> </w:t>
            </w:r>
            <w:r w:rsidRPr="00905F1C">
              <w:rPr>
                <w:i/>
                <w:color w:val="006600"/>
                <w:sz w:val="24"/>
                <w:lang w:val="kk-KZ"/>
              </w:rPr>
              <w:t>по</w:t>
            </w:r>
            <w:r w:rsidRPr="00905F1C">
              <w:rPr>
                <w:i/>
                <w:color w:val="006600"/>
                <w:spacing w:val="-3"/>
                <w:sz w:val="24"/>
                <w:lang w:val="kk-KZ"/>
              </w:rPr>
              <w:t xml:space="preserve"> </w:t>
            </w:r>
            <w:r w:rsidRPr="00905F1C">
              <w:rPr>
                <w:i/>
                <w:color w:val="006600"/>
                <w:sz w:val="24"/>
                <w:lang w:val="kk-KZ"/>
              </w:rPr>
              <w:t>направлениям</w:t>
            </w:r>
            <w:r w:rsidRPr="00905F1C">
              <w:rPr>
                <w:i/>
                <w:color w:val="006600"/>
                <w:spacing w:val="-4"/>
                <w:sz w:val="24"/>
                <w:lang w:val="kk-KZ"/>
              </w:rPr>
              <w:t xml:space="preserve"> </w:t>
            </w:r>
            <w:r w:rsidRPr="00905F1C">
              <w:rPr>
                <w:i/>
                <w:color w:val="006600"/>
                <w:sz w:val="24"/>
                <w:lang w:val="kk-KZ"/>
              </w:rPr>
              <w:t>воспитания.</w:t>
            </w:r>
            <w:r w:rsidRPr="00905F1C">
              <w:rPr>
                <w:i/>
                <w:color w:val="006600"/>
                <w:spacing w:val="-57"/>
                <w:sz w:val="24"/>
                <w:lang w:val="kk-KZ"/>
              </w:rPr>
              <w:t xml:space="preserve"> </w:t>
            </w:r>
            <w:r w:rsidRPr="00905F1C">
              <w:rPr>
                <w:i/>
                <w:color w:val="006600"/>
                <w:sz w:val="24"/>
                <w:lang w:val="kk-KZ"/>
              </w:rPr>
              <w:t>В</w:t>
            </w:r>
            <w:r w:rsidRPr="00905F1C">
              <w:rPr>
                <w:i/>
                <w:color w:val="006600"/>
                <w:spacing w:val="-1"/>
                <w:sz w:val="24"/>
                <w:lang w:val="kk-KZ"/>
              </w:rPr>
              <w:t xml:space="preserve"> </w:t>
            </w:r>
            <w:r w:rsidRPr="00905F1C">
              <w:rPr>
                <w:i/>
                <w:color w:val="006600"/>
                <w:sz w:val="24"/>
                <w:lang w:val="kk-KZ"/>
              </w:rPr>
              <w:t>каждом ДОО</w:t>
            </w:r>
            <w:r w:rsidRPr="00905F1C">
              <w:rPr>
                <w:i/>
                <w:color w:val="006600"/>
                <w:spacing w:val="-1"/>
                <w:sz w:val="24"/>
                <w:lang w:val="kk-KZ"/>
              </w:rPr>
              <w:t xml:space="preserve"> </w:t>
            </w:r>
            <w:r w:rsidRPr="00905F1C">
              <w:rPr>
                <w:i/>
                <w:color w:val="006600"/>
                <w:sz w:val="24"/>
                <w:lang w:val="kk-KZ"/>
              </w:rPr>
              <w:t>свои условия, описывают</w:t>
            </w:r>
            <w:r w:rsidRPr="00905F1C">
              <w:rPr>
                <w:i/>
                <w:color w:val="006600"/>
                <w:spacing w:val="-1"/>
                <w:sz w:val="24"/>
                <w:lang w:val="kk-KZ"/>
              </w:rPr>
              <w:t xml:space="preserve"> </w:t>
            </w:r>
            <w:r w:rsidRPr="00905F1C">
              <w:rPr>
                <w:i/>
                <w:color w:val="006600"/>
                <w:sz w:val="24"/>
                <w:lang w:val="kk-KZ"/>
              </w:rPr>
              <w:t>самостоятельно.</w:t>
            </w:r>
          </w:p>
        </w:tc>
      </w:tr>
      <w:tr w:rsidR="00065A7C" w:rsidRPr="00272007" w:rsidTr="00065A7C">
        <w:trPr>
          <w:trHeight w:val="3317"/>
        </w:trPr>
        <w:tc>
          <w:tcPr>
            <w:tcW w:w="9922" w:type="dxa"/>
          </w:tcPr>
          <w:p w:rsidR="00065A7C" w:rsidRPr="00905F1C" w:rsidRDefault="00065A7C" w:rsidP="00065A7C">
            <w:pPr>
              <w:spacing w:line="257" w:lineRule="exact"/>
              <w:ind w:left="110"/>
              <w:rPr>
                <w:i/>
                <w:color w:val="006600"/>
                <w:sz w:val="24"/>
                <w:lang w:val="kk-KZ"/>
              </w:rPr>
            </w:pPr>
            <w:r w:rsidRPr="00905F1C">
              <w:rPr>
                <w:i/>
                <w:color w:val="006600"/>
                <w:sz w:val="24"/>
                <w:lang w:val="kk-KZ"/>
              </w:rPr>
              <w:t>3)</w:t>
            </w:r>
            <w:r w:rsidRPr="00905F1C">
              <w:rPr>
                <w:i/>
                <w:color w:val="006600"/>
                <w:spacing w:val="74"/>
                <w:sz w:val="24"/>
                <w:lang w:val="kk-KZ"/>
              </w:rPr>
              <w:t xml:space="preserve"> </w:t>
            </w:r>
            <w:r w:rsidRPr="00905F1C">
              <w:rPr>
                <w:i/>
                <w:color w:val="006600"/>
                <w:sz w:val="24"/>
                <w:lang w:val="kk-KZ"/>
              </w:rPr>
              <w:t xml:space="preserve">Условия  </w:t>
            </w:r>
            <w:r w:rsidRPr="00905F1C">
              <w:rPr>
                <w:i/>
                <w:color w:val="006600"/>
                <w:spacing w:val="13"/>
                <w:sz w:val="24"/>
                <w:lang w:val="kk-KZ"/>
              </w:rPr>
              <w:t xml:space="preserve"> </w:t>
            </w:r>
            <w:r w:rsidRPr="00905F1C">
              <w:rPr>
                <w:i/>
                <w:color w:val="006600"/>
                <w:sz w:val="24"/>
                <w:lang w:val="kk-KZ"/>
              </w:rPr>
              <w:t xml:space="preserve">для  </w:t>
            </w:r>
            <w:r w:rsidRPr="00905F1C">
              <w:rPr>
                <w:i/>
                <w:color w:val="006600"/>
                <w:spacing w:val="13"/>
                <w:sz w:val="24"/>
                <w:lang w:val="kk-KZ"/>
              </w:rPr>
              <w:t xml:space="preserve"> </w:t>
            </w:r>
            <w:r w:rsidRPr="00905F1C">
              <w:rPr>
                <w:i/>
                <w:color w:val="006600"/>
                <w:sz w:val="24"/>
                <w:lang w:val="kk-KZ"/>
              </w:rPr>
              <w:t xml:space="preserve">становления  </w:t>
            </w:r>
            <w:r w:rsidRPr="00905F1C">
              <w:rPr>
                <w:i/>
                <w:color w:val="006600"/>
                <w:spacing w:val="13"/>
                <w:sz w:val="24"/>
                <w:lang w:val="kk-KZ"/>
              </w:rPr>
              <w:t xml:space="preserve"> </w:t>
            </w:r>
            <w:r w:rsidRPr="00905F1C">
              <w:rPr>
                <w:i/>
                <w:color w:val="006600"/>
                <w:sz w:val="24"/>
                <w:lang w:val="kk-KZ"/>
              </w:rPr>
              <w:t xml:space="preserve">самостоятельности,  </w:t>
            </w:r>
            <w:r w:rsidRPr="00905F1C">
              <w:rPr>
                <w:i/>
                <w:color w:val="006600"/>
                <w:spacing w:val="14"/>
                <w:sz w:val="24"/>
                <w:lang w:val="kk-KZ"/>
              </w:rPr>
              <w:t xml:space="preserve"> </w:t>
            </w:r>
            <w:r w:rsidRPr="00905F1C">
              <w:rPr>
                <w:i/>
                <w:color w:val="006600"/>
                <w:sz w:val="24"/>
                <w:lang w:val="kk-KZ"/>
              </w:rPr>
              <w:t xml:space="preserve">инициативности  </w:t>
            </w:r>
            <w:r w:rsidRPr="00905F1C">
              <w:rPr>
                <w:i/>
                <w:color w:val="006600"/>
                <w:spacing w:val="14"/>
                <w:sz w:val="24"/>
                <w:lang w:val="kk-KZ"/>
              </w:rPr>
              <w:t xml:space="preserve"> </w:t>
            </w:r>
            <w:r w:rsidRPr="00905F1C">
              <w:rPr>
                <w:i/>
                <w:color w:val="006600"/>
                <w:sz w:val="24"/>
                <w:lang w:val="kk-KZ"/>
              </w:rPr>
              <w:t xml:space="preserve">и  </w:t>
            </w:r>
            <w:r w:rsidRPr="00905F1C">
              <w:rPr>
                <w:i/>
                <w:color w:val="006600"/>
                <w:spacing w:val="14"/>
                <w:sz w:val="24"/>
                <w:lang w:val="kk-KZ"/>
              </w:rPr>
              <w:t xml:space="preserve"> </w:t>
            </w:r>
            <w:r w:rsidRPr="00905F1C">
              <w:rPr>
                <w:i/>
                <w:color w:val="006600"/>
                <w:sz w:val="24"/>
                <w:lang w:val="kk-KZ"/>
              </w:rPr>
              <w:t>творческого</w:t>
            </w:r>
          </w:p>
          <w:p w:rsidR="00065A7C" w:rsidRPr="00905F1C" w:rsidRDefault="00065A7C" w:rsidP="00065A7C">
            <w:pPr>
              <w:ind w:left="110"/>
              <w:rPr>
                <w:i/>
                <w:color w:val="006600"/>
                <w:sz w:val="24"/>
                <w:lang w:val="kk-KZ"/>
              </w:rPr>
            </w:pPr>
            <w:r w:rsidRPr="00905F1C">
              <w:rPr>
                <w:i/>
                <w:color w:val="006600"/>
                <w:sz w:val="24"/>
                <w:lang w:val="kk-KZ"/>
              </w:rPr>
              <w:t>взаимодействия</w:t>
            </w:r>
            <w:r w:rsidRPr="00905F1C">
              <w:rPr>
                <w:i/>
                <w:color w:val="006600"/>
                <w:spacing w:val="6"/>
                <w:sz w:val="24"/>
                <w:lang w:val="kk-KZ"/>
              </w:rPr>
              <w:t xml:space="preserve"> </w:t>
            </w:r>
            <w:r w:rsidRPr="00905F1C">
              <w:rPr>
                <w:i/>
                <w:color w:val="006600"/>
                <w:sz w:val="24"/>
                <w:lang w:val="kk-KZ"/>
              </w:rPr>
              <w:t>в</w:t>
            </w:r>
            <w:r w:rsidRPr="00905F1C">
              <w:rPr>
                <w:i/>
                <w:color w:val="006600"/>
                <w:spacing w:val="6"/>
                <w:sz w:val="24"/>
                <w:lang w:val="kk-KZ"/>
              </w:rPr>
              <w:t xml:space="preserve"> </w:t>
            </w:r>
            <w:r w:rsidRPr="00905F1C">
              <w:rPr>
                <w:i/>
                <w:color w:val="006600"/>
                <w:sz w:val="24"/>
                <w:lang w:val="kk-KZ"/>
              </w:rPr>
              <w:t>разных</w:t>
            </w:r>
            <w:r w:rsidRPr="00905F1C">
              <w:rPr>
                <w:i/>
                <w:color w:val="006600"/>
                <w:spacing w:val="9"/>
                <w:sz w:val="24"/>
                <w:lang w:val="kk-KZ"/>
              </w:rPr>
              <w:t xml:space="preserve"> </w:t>
            </w:r>
            <w:r w:rsidRPr="00905F1C">
              <w:rPr>
                <w:i/>
                <w:color w:val="006600"/>
                <w:sz w:val="24"/>
                <w:lang w:val="kk-KZ"/>
              </w:rPr>
              <w:t>детско-взрослых</w:t>
            </w:r>
            <w:r w:rsidRPr="00905F1C">
              <w:rPr>
                <w:i/>
                <w:color w:val="006600"/>
                <w:spacing w:val="9"/>
                <w:sz w:val="24"/>
                <w:lang w:val="kk-KZ"/>
              </w:rPr>
              <w:t xml:space="preserve"> </w:t>
            </w:r>
            <w:r w:rsidRPr="00905F1C">
              <w:rPr>
                <w:i/>
                <w:color w:val="006600"/>
                <w:sz w:val="24"/>
                <w:lang w:val="kk-KZ"/>
              </w:rPr>
              <w:t>и</w:t>
            </w:r>
            <w:r w:rsidRPr="00905F1C">
              <w:rPr>
                <w:i/>
                <w:color w:val="006600"/>
                <w:spacing w:val="7"/>
                <w:sz w:val="24"/>
                <w:lang w:val="kk-KZ"/>
              </w:rPr>
              <w:t xml:space="preserve"> </w:t>
            </w:r>
            <w:r w:rsidRPr="00905F1C">
              <w:rPr>
                <w:i/>
                <w:color w:val="006600"/>
                <w:sz w:val="24"/>
                <w:lang w:val="kk-KZ"/>
              </w:rPr>
              <w:t>детско-детских</w:t>
            </w:r>
            <w:r w:rsidRPr="00905F1C">
              <w:rPr>
                <w:i/>
                <w:color w:val="006600"/>
                <w:spacing w:val="9"/>
                <w:sz w:val="24"/>
                <w:lang w:val="kk-KZ"/>
              </w:rPr>
              <w:t xml:space="preserve"> </w:t>
            </w:r>
            <w:r w:rsidRPr="00905F1C">
              <w:rPr>
                <w:i/>
                <w:color w:val="006600"/>
                <w:sz w:val="24"/>
                <w:lang w:val="kk-KZ"/>
              </w:rPr>
              <w:t>общностях,</w:t>
            </w:r>
            <w:r w:rsidRPr="00905F1C">
              <w:rPr>
                <w:i/>
                <w:color w:val="006600"/>
                <w:spacing w:val="7"/>
                <w:sz w:val="24"/>
                <w:lang w:val="kk-KZ"/>
              </w:rPr>
              <w:t xml:space="preserve"> </w:t>
            </w:r>
            <w:r w:rsidRPr="00905F1C">
              <w:rPr>
                <w:i/>
                <w:color w:val="006600"/>
                <w:sz w:val="24"/>
                <w:lang w:val="kk-KZ"/>
              </w:rPr>
              <w:t>включая</w:t>
            </w:r>
            <w:r w:rsidRPr="00905F1C">
              <w:rPr>
                <w:i/>
                <w:color w:val="006600"/>
                <w:spacing w:val="-57"/>
                <w:sz w:val="24"/>
                <w:lang w:val="kk-KZ"/>
              </w:rPr>
              <w:t xml:space="preserve"> </w:t>
            </w:r>
            <w:r w:rsidRPr="00905F1C">
              <w:rPr>
                <w:i/>
                <w:color w:val="006600"/>
                <w:sz w:val="24"/>
                <w:lang w:val="kk-KZ"/>
              </w:rPr>
              <w:t>разновозрастное</w:t>
            </w:r>
            <w:r w:rsidRPr="00905F1C">
              <w:rPr>
                <w:i/>
                <w:color w:val="006600"/>
                <w:spacing w:val="-3"/>
                <w:sz w:val="24"/>
                <w:lang w:val="kk-KZ"/>
              </w:rPr>
              <w:t xml:space="preserve"> </w:t>
            </w:r>
            <w:r w:rsidRPr="00905F1C">
              <w:rPr>
                <w:i/>
                <w:color w:val="006600"/>
                <w:sz w:val="24"/>
                <w:lang w:val="kk-KZ"/>
              </w:rPr>
              <w:t>детское</w:t>
            </w:r>
            <w:r w:rsidRPr="00905F1C">
              <w:rPr>
                <w:i/>
                <w:color w:val="006600"/>
                <w:spacing w:val="-2"/>
                <w:sz w:val="24"/>
                <w:lang w:val="kk-KZ"/>
              </w:rPr>
              <w:t xml:space="preserve"> </w:t>
            </w:r>
            <w:r w:rsidRPr="00905F1C">
              <w:rPr>
                <w:i/>
                <w:color w:val="006600"/>
                <w:sz w:val="24"/>
                <w:lang w:val="kk-KZ"/>
              </w:rPr>
              <w:t>сообщество</w:t>
            </w:r>
            <w:r w:rsidRPr="00905F1C">
              <w:rPr>
                <w:i/>
                <w:color w:val="006600"/>
                <w:spacing w:val="1"/>
                <w:sz w:val="24"/>
                <w:lang w:val="kk-KZ"/>
              </w:rPr>
              <w:t xml:space="preserve"> </w:t>
            </w:r>
            <w:r w:rsidRPr="00905F1C">
              <w:rPr>
                <w:i/>
                <w:color w:val="006600"/>
                <w:sz w:val="24"/>
                <w:lang w:val="kk-KZ"/>
              </w:rPr>
              <w:t>(отражающие</w:t>
            </w:r>
            <w:r w:rsidRPr="00905F1C">
              <w:rPr>
                <w:i/>
                <w:color w:val="006600"/>
                <w:spacing w:val="-2"/>
                <w:sz w:val="24"/>
                <w:lang w:val="kk-KZ"/>
              </w:rPr>
              <w:t xml:space="preserve"> </w:t>
            </w:r>
            <w:r w:rsidRPr="00905F1C">
              <w:rPr>
                <w:i/>
                <w:color w:val="006600"/>
                <w:sz w:val="24"/>
                <w:lang w:val="kk-KZ"/>
              </w:rPr>
              <w:t>региональную</w:t>
            </w:r>
            <w:r w:rsidRPr="00905F1C">
              <w:rPr>
                <w:i/>
                <w:color w:val="006600"/>
                <w:spacing w:val="-1"/>
                <w:sz w:val="24"/>
                <w:lang w:val="kk-KZ"/>
              </w:rPr>
              <w:t xml:space="preserve"> </w:t>
            </w:r>
            <w:r w:rsidRPr="00905F1C">
              <w:rPr>
                <w:i/>
                <w:color w:val="006600"/>
                <w:sz w:val="24"/>
                <w:lang w:val="kk-KZ"/>
              </w:rPr>
              <w:t>специфику):</w:t>
            </w:r>
          </w:p>
          <w:p w:rsidR="00065A7C" w:rsidRPr="00905F1C" w:rsidRDefault="00065A7C" w:rsidP="00065A7C">
            <w:pPr>
              <w:spacing w:before="5"/>
              <w:rPr>
                <w:b/>
                <w:color w:val="006600"/>
                <w:sz w:val="24"/>
                <w:lang w:val="kk-KZ"/>
              </w:rPr>
            </w:pPr>
          </w:p>
          <w:p w:rsidR="00065A7C" w:rsidRPr="00905F1C" w:rsidRDefault="00065A7C" w:rsidP="00065A7C">
            <w:pPr>
              <w:ind w:left="110" w:firstLine="60"/>
              <w:rPr>
                <w:i/>
                <w:color w:val="006600"/>
                <w:sz w:val="24"/>
                <w:lang w:val="kk-KZ"/>
              </w:rPr>
            </w:pPr>
            <w:r w:rsidRPr="00905F1C">
              <w:rPr>
                <w:i/>
                <w:color w:val="006600"/>
                <w:sz w:val="24"/>
                <w:lang w:val="kk-KZ"/>
              </w:rPr>
              <w:t>Развитие</w:t>
            </w:r>
            <w:r w:rsidRPr="00905F1C">
              <w:rPr>
                <w:i/>
                <w:color w:val="006600"/>
                <w:spacing w:val="13"/>
                <w:sz w:val="24"/>
                <w:lang w:val="kk-KZ"/>
              </w:rPr>
              <w:t xml:space="preserve"> </w:t>
            </w:r>
            <w:r w:rsidRPr="00905F1C">
              <w:rPr>
                <w:i/>
                <w:color w:val="006600"/>
                <w:sz w:val="24"/>
                <w:lang w:val="kk-KZ"/>
              </w:rPr>
              <w:t>детской</w:t>
            </w:r>
            <w:r w:rsidRPr="00905F1C">
              <w:rPr>
                <w:i/>
                <w:color w:val="006600"/>
                <w:spacing w:val="15"/>
                <w:sz w:val="24"/>
                <w:lang w:val="kk-KZ"/>
              </w:rPr>
              <w:t xml:space="preserve"> </w:t>
            </w:r>
            <w:r w:rsidRPr="00905F1C">
              <w:rPr>
                <w:i/>
                <w:color w:val="006600"/>
                <w:sz w:val="24"/>
                <w:lang w:val="kk-KZ"/>
              </w:rPr>
              <w:t>инициативы</w:t>
            </w:r>
            <w:r w:rsidRPr="00905F1C">
              <w:rPr>
                <w:i/>
                <w:color w:val="006600"/>
                <w:spacing w:val="14"/>
                <w:sz w:val="24"/>
                <w:lang w:val="kk-KZ"/>
              </w:rPr>
              <w:t xml:space="preserve"> </w:t>
            </w:r>
            <w:r w:rsidRPr="00905F1C">
              <w:rPr>
                <w:i/>
                <w:color w:val="006600"/>
                <w:sz w:val="24"/>
                <w:lang w:val="kk-KZ"/>
              </w:rPr>
              <w:t>и</w:t>
            </w:r>
            <w:r w:rsidRPr="00905F1C">
              <w:rPr>
                <w:i/>
                <w:color w:val="006600"/>
                <w:spacing w:val="14"/>
                <w:sz w:val="24"/>
                <w:lang w:val="kk-KZ"/>
              </w:rPr>
              <w:t xml:space="preserve"> </w:t>
            </w:r>
            <w:r w:rsidRPr="00905F1C">
              <w:rPr>
                <w:i/>
                <w:color w:val="006600"/>
                <w:sz w:val="24"/>
                <w:lang w:val="kk-KZ"/>
              </w:rPr>
              <w:t>самостоятельности</w:t>
            </w:r>
            <w:r w:rsidRPr="00905F1C">
              <w:rPr>
                <w:i/>
                <w:color w:val="006600"/>
                <w:spacing w:val="14"/>
                <w:sz w:val="24"/>
                <w:lang w:val="kk-KZ"/>
              </w:rPr>
              <w:t xml:space="preserve"> </w:t>
            </w:r>
            <w:r w:rsidRPr="00905F1C">
              <w:rPr>
                <w:i/>
                <w:color w:val="006600"/>
                <w:sz w:val="24"/>
                <w:lang w:val="kk-KZ"/>
              </w:rPr>
              <w:t>в</w:t>
            </w:r>
            <w:r w:rsidRPr="00905F1C">
              <w:rPr>
                <w:i/>
                <w:color w:val="006600"/>
                <w:spacing w:val="13"/>
                <w:sz w:val="24"/>
                <w:lang w:val="kk-KZ"/>
              </w:rPr>
              <w:t xml:space="preserve"> </w:t>
            </w:r>
            <w:r w:rsidRPr="00905F1C">
              <w:rPr>
                <w:i/>
                <w:color w:val="006600"/>
                <w:sz w:val="24"/>
                <w:lang w:val="kk-KZ"/>
              </w:rPr>
              <w:t>условиях</w:t>
            </w:r>
            <w:r w:rsidRPr="00905F1C">
              <w:rPr>
                <w:i/>
                <w:color w:val="006600"/>
                <w:spacing w:val="13"/>
                <w:sz w:val="24"/>
                <w:lang w:val="kk-KZ"/>
              </w:rPr>
              <w:t xml:space="preserve"> </w:t>
            </w:r>
            <w:r w:rsidRPr="00905F1C">
              <w:rPr>
                <w:i/>
                <w:color w:val="006600"/>
                <w:sz w:val="24"/>
                <w:lang w:val="kk-KZ"/>
              </w:rPr>
              <w:t>детского</w:t>
            </w:r>
            <w:r w:rsidRPr="00905F1C">
              <w:rPr>
                <w:i/>
                <w:color w:val="006600"/>
                <w:spacing w:val="15"/>
                <w:sz w:val="24"/>
                <w:lang w:val="kk-KZ"/>
              </w:rPr>
              <w:t xml:space="preserve"> </w:t>
            </w:r>
            <w:r w:rsidRPr="00905F1C">
              <w:rPr>
                <w:i/>
                <w:color w:val="006600"/>
                <w:sz w:val="24"/>
                <w:lang w:val="kk-KZ"/>
              </w:rPr>
              <w:t>сада</w:t>
            </w:r>
            <w:r w:rsidRPr="00905F1C">
              <w:rPr>
                <w:i/>
                <w:color w:val="006600"/>
                <w:spacing w:val="-57"/>
                <w:sz w:val="24"/>
                <w:lang w:val="kk-KZ"/>
              </w:rPr>
              <w:t xml:space="preserve"> </w:t>
            </w:r>
            <w:r w:rsidRPr="00905F1C">
              <w:rPr>
                <w:i/>
                <w:color w:val="006600"/>
                <w:sz w:val="24"/>
                <w:lang w:val="kk-KZ"/>
              </w:rPr>
              <w:t>осуществляется с</w:t>
            </w:r>
            <w:r w:rsidRPr="00905F1C">
              <w:rPr>
                <w:i/>
                <w:color w:val="006600"/>
                <w:spacing w:val="-1"/>
                <w:sz w:val="24"/>
                <w:lang w:val="kk-KZ"/>
              </w:rPr>
              <w:t xml:space="preserve"> </w:t>
            </w:r>
            <w:r w:rsidRPr="00905F1C">
              <w:rPr>
                <w:i/>
                <w:color w:val="006600"/>
                <w:sz w:val="24"/>
                <w:lang w:val="kk-KZ"/>
              </w:rPr>
              <w:t>помощью:</w:t>
            </w:r>
          </w:p>
          <w:p w:rsidR="00065A7C" w:rsidRPr="00905F1C" w:rsidRDefault="00065A7C" w:rsidP="00065A7C">
            <w:pPr>
              <w:spacing w:before="2"/>
              <w:rPr>
                <w:b/>
                <w:color w:val="006600"/>
                <w:sz w:val="24"/>
                <w:lang w:val="kk-KZ"/>
              </w:rPr>
            </w:pPr>
          </w:p>
          <w:p w:rsidR="00065A7C" w:rsidRPr="00905F1C" w:rsidRDefault="00065A7C" w:rsidP="00065A7C">
            <w:pPr>
              <w:spacing w:before="1"/>
              <w:ind w:left="110"/>
              <w:rPr>
                <w:i/>
                <w:color w:val="006600"/>
                <w:sz w:val="24"/>
                <w:lang w:val="kk-KZ"/>
              </w:rPr>
            </w:pPr>
            <w:r w:rsidRPr="00905F1C">
              <w:rPr>
                <w:i/>
                <w:color w:val="006600"/>
                <w:sz w:val="24"/>
                <w:lang w:val="kk-KZ"/>
              </w:rPr>
              <w:t>создания</w:t>
            </w:r>
            <w:r w:rsidRPr="00905F1C">
              <w:rPr>
                <w:i/>
                <w:color w:val="006600"/>
                <w:spacing w:val="28"/>
                <w:sz w:val="24"/>
                <w:lang w:val="kk-KZ"/>
              </w:rPr>
              <w:t xml:space="preserve"> </w:t>
            </w:r>
            <w:r w:rsidRPr="00905F1C">
              <w:rPr>
                <w:i/>
                <w:color w:val="006600"/>
                <w:sz w:val="24"/>
                <w:lang w:val="kk-KZ"/>
              </w:rPr>
              <w:t>условий</w:t>
            </w:r>
            <w:r w:rsidRPr="00905F1C">
              <w:rPr>
                <w:i/>
                <w:color w:val="006600"/>
                <w:spacing w:val="32"/>
                <w:sz w:val="24"/>
                <w:lang w:val="kk-KZ"/>
              </w:rPr>
              <w:t xml:space="preserve"> </w:t>
            </w:r>
            <w:r w:rsidRPr="00905F1C">
              <w:rPr>
                <w:i/>
                <w:color w:val="006600"/>
                <w:sz w:val="24"/>
                <w:lang w:val="kk-KZ"/>
              </w:rPr>
              <w:t>для</w:t>
            </w:r>
            <w:r w:rsidRPr="00905F1C">
              <w:rPr>
                <w:i/>
                <w:color w:val="006600"/>
                <w:spacing w:val="28"/>
                <w:sz w:val="24"/>
                <w:lang w:val="kk-KZ"/>
              </w:rPr>
              <w:t xml:space="preserve"> </w:t>
            </w:r>
            <w:r w:rsidRPr="00905F1C">
              <w:rPr>
                <w:i/>
                <w:color w:val="006600"/>
                <w:sz w:val="24"/>
                <w:lang w:val="kk-KZ"/>
              </w:rPr>
              <w:t>свободного</w:t>
            </w:r>
            <w:r w:rsidRPr="00905F1C">
              <w:rPr>
                <w:i/>
                <w:color w:val="006600"/>
                <w:spacing w:val="34"/>
                <w:sz w:val="24"/>
                <w:lang w:val="kk-KZ"/>
              </w:rPr>
              <w:t xml:space="preserve"> </w:t>
            </w:r>
            <w:r w:rsidRPr="00905F1C">
              <w:rPr>
                <w:i/>
                <w:color w:val="006600"/>
                <w:sz w:val="24"/>
                <w:lang w:val="kk-KZ"/>
              </w:rPr>
              <w:t>выбора</w:t>
            </w:r>
            <w:r w:rsidRPr="00905F1C">
              <w:rPr>
                <w:i/>
                <w:color w:val="006600"/>
                <w:spacing w:val="29"/>
                <w:sz w:val="24"/>
                <w:lang w:val="kk-KZ"/>
              </w:rPr>
              <w:t xml:space="preserve"> </w:t>
            </w:r>
            <w:r w:rsidRPr="00905F1C">
              <w:rPr>
                <w:i/>
                <w:color w:val="006600"/>
                <w:sz w:val="24"/>
                <w:lang w:val="kk-KZ"/>
              </w:rPr>
              <w:t>детьми</w:t>
            </w:r>
            <w:r w:rsidRPr="00905F1C">
              <w:rPr>
                <w:i/>
                <w:color w:val="006600"/>
                <w:spacing w:val="30"/>
                <w:sz w:val="24"/>
                <w:lang w:val="kk-KZ"/>
              </w:rPr>
              <w:t xml:space="preserve"> </w:t>
            </w:r>
            <w:r w:rsidRPr="00905F1C">
              <w:rPr>
                <w:i/>
                <w:color w:val="006600"/>
                <w:sz w:val="24"/>
                <w:lang w:val="kk-KZ"/>
              </w:rPr>
              <w:t>деятельности,</w:t>
            </w:r>
            <w:r w:rsidRPr="00905F1C">
              <w:rPr>
                <w:i/>
                <w:color w:val="006600"/>
                <w:spacing w:val="28"/>
                <w:sz w:val="24"/>
                <w:lang w:val="kk-KZ"/>
              </w:rPr>
              <w:t xml:space="preserve"> </w:t>
            </w:r>
            <w:r w:rsidRPr="00905F1C">
              <w:rPr>
                <w:i/>
                <w:color w:val="006600"/>
                <w:sz w:val="24"/>
                <w:lang w:val="kk-KZ"/>
              </w:rPr>
              <w:t>участников</w:t>
            </w:r>
            <w:r w:rsidRPr="00905F1C">
              <w:rPr>
                <w:i/>
                <w:color w:val="006600"/>
                <w:spacing w:val="29"/>
                <w:sz w:val="24"/>
                <w:lang w:val="kk-KZ"/>
              </w:rPr>
              <w:t xml:space="preserve"> </w:t>
            </w:r>
            <w:r w:rsidRPr="00905F1C">
              <w:rPr>
                <w:i/>
                <w:color w:val="006600"/>
                <w:sz w:val="24"/>
                <w:lang w:val="kk-KZ"/>
              </w:rPr>
              <w:t>совместной</w:t>
            </w:r>
            <w:r w:rsidRPr="00905F1C">
              <w:rPr>
                <w:i/>
                <w:color w:val="006600"/>
                <w:spacing w:val="-57"/>
                <w:sz w:val="24"/>
                <w:lang w:val="kk-KZ"/>
              </w:rPr>
              <w:t xml:space="preserve"> </w:t>
            </w:r>
            <w:r w:rsidRPr="00905F1C">
              <w:rPr>
                <w:i/>
                <w:color w:val="006600"/>
                <w:sz w:val="24"/>
                <w:lang w:val="kk-KZ"/>
              </w:rPr>
              <w:t>деятельности;</w:t>
            </w:r>
          </w:p>
          <w:p w:rsidR="00065A7C" w:rsidRPr="00905F1C" w:rsidRDefault="00065A7C" w:rsidP="00065A7C">
            <w:pPr>
              <w:spacing w:before="4"/>
              <w:rPr>
                <w:b/>
                <w:color w:val="006600"/>
                <w:sz w:val="24"/>
                <w:lang w:val="kk-KZ"/>
              </w:rPr>
            </w:pPr>
          </w:p>
          <w:p w:rsidR="00065A7C" w:rsidRPr="00905F1C" w:rsidRDefault="00065A7C" w:rsidP="00065A7C">
            <w:pPr>
              <w:ind w:left="110"/>
              <w:rPr>
                <w:i/>
                <w:color w:val="006600"/>
                <w:sz w:val="24"/>
                <w:lang w:val="kk-KZ"/>
              </w:rPr>
            </w:pPr>
            <w:r w:rsidRPr="00905F1C">
              <w:rPr>
                <w:i/>
                <w:color w:val="006600"/>
                <w:sz w:val="24"/>
                <w:lang w:val="kk-KZ"/>
              </w:rPr>
              <w:t>создания</w:t>
            </w:r>
            <w:r w:rsidRPr="00905F1C">
              <w:rPr>
                <w:i/>
                <w:color w:val="006600"/>
                <w:spacing w:val="-4"/>
                <w:sz w:val="24"/>
                <w:lang w:val="kk-KZ"/>
              </w:rPr>
              <w:t xml:space="preserve"> </w:t>
            </w:r>
            <w:r w:rsidRPr="00905F1C">
              <w:rPr>
                <w:i/>
                <w:color w:val="006600"/>
                <w:sz w:val="24"/>
                <w:lang w:val="kk-KZ"/>
              </w:rPr>
              <w:t>условий</w:t>
            </w:r>
            <w:r w:rsidRPr="00905F1C">
              <w:rPr>
                <w:i/>
                <w:color w:val="006600"/>
                <w:spacing w:val="-2"/>
                <w:sz w:val="24"/>
                <w:lang w:val="kk-KZ"/>
              </w:rPr>
              <w:t xml:space="preserve"> </w:t>
            </w:r>
            <w:r w:rsidRPr="00905F1C">
              <w:rPr>
                <w:i/>
                <w:color w:val="006600"/>
                <w:sz w:val="24"/>
                <w:lang w:val="kk-KZ"/>
              </w:rPr>
              <w:t>для</w:t>
            </w:r>
            <w:r w:rsidRPr="00905F1C">
              <w:rPr>
                <w:i/>
                <w:color w:val="006600"/>
                <w:spacing w:val="-3"/>
                <w:sz w:val="24"/>
                <w:lang w:val="kk-KZ"/>
              </w:rPr>
              <w:t xml:space="preserve"> </w:t>
            </w:r>
            <w:r w:rsidRPr="00905F1C">
              <w:rPr>
                <w:i/>
                <w:color w:val="006600"/>
                <w:sz w:val="24"/>
                <w:lang w:val="kk-KZ"/>
              </w:rPr>
              <w:t>принятия</w:t>
            </w:r>
            <w:r w:rsidRPr="00905F1C">
              <w:rPr>
                <w:i/>
                <w:color w:val="006600"/>
                <w:spacing w:val="-4"/>
                <w:sz w:val="24"/>
                <w:lang w:val="kk-KZ"/>
              </w:rPr>
              <w:t xml:space="preserve"> </w:t>
            </w:r>
            <w:r w:rsidRPr="00905F1C">
              <w:rPr>
                <w:i/>
                <w:color w:val="006600"/>
                <w:sz w:val="24"/>
                <w:lang w:val="kk-KZ"/>
              </w:rPr>
              <w:t>детьми</w:t>
            </w:r>
            <w:r w:rsidRPr="00905F1C">
              <w:rPr>
                <w:i/>
                <w:color w:val="006600"/>
                <w:spacing w:val="-1"/>
                <w:sz w:val="24"/>
                <w:lang w:val="kk-KZ"/>
              </w:rPr>
              <w:t xml:space="preserve"> </w:t>
            </w:r>
            <w:r w:rsidRPr="00905F1C">
              <w:rPr>
                <w:i/>
                <w:color w:val="006600"/>
                <w:sz w:val="24"/>
                <w:lang w:val="kk-KZ"/>
              </w:rPr>
              <w:t>решений,</w:t>
            </w:r>
            <w:r w:rsidRPr="00905F1C">
              <w:rPr>
                <w:i/>
                <w:color w:val="006600"/>
                <w:spacing w:val="-2"/>
                <w:sz w:val="24"/>
                <w:lang w:val="kk-KZ"/>
              </w:rPr>
              <w:t xml:space="preserve"> </w:t>
            </w:r>
            <w:r w:rsidRPr="00905F1C">
              <w:rPr>
                <w:i/>
                <w:color w:val="006600"/>
                <w:sz w:val="24"/>
                <w:lang w:val="kk-KZ"/>
              </w:rPr>
              <w:t>выражения</w:t>
            </w:r>
            <w:r w:rsidRPr="00905F1C">
              <w:rPr>
                <w:i/>
                <w:color w:val="006600"/>
                <w:spacing w:val="-4"/>
                <w:sz w:val="24"/>
                <w:lang w:val="kk-KZ"/>
              </w:rPr>
              <w:t xml:space="preserve"> </w:t>
            </w:r>
            <w:r w:rsidRPr="00905F1C">
              <w:rPr>
                <w:i/>
                <w:color w:val="006600"/>
                <w:sz w:val="24"/>
                <w:lang w:val="kk-KZ"/>
              </w:rPr>
              <w:t>своих</w:t>
            </w:r>
            <w:r w:rsidRPr="00905F1C">
              <w:rPr>
                <w:i/>
                <w:color w:val="006600"/>
                <w:spacing w:val="-2"/>
                <w:sz w:val="24"/>
                <w:lang w:val="kk-KZ"/>
              </w:rPr>
              <w:t xml:space="preserve"> </w:t>
            </w:r>
            <w:r w:rsidRPr="00905F1C">
              <w:rPr>
                <w:i/>
                <w:color w:val="006600"/>
                <w:sz w:val="24"/>
                <w:lang w:val="kk-KZ"/>
              </w:rPr>
              <w:t>чувств</w:t>
            </w:r>
            <w:r w:rsidRPr="00905F1C">
              <w:rPr>
                <w:i/>
                <w:color w:val="006600"/>
                <w:spacing w:val="-4"/>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мыслей;</w:t>
            </w:r>
          </w:p>
        </w:tc>
      </w:tr>
    </w:tbl>
    <w:p w:rsidR="00065A7C" w:rsidRPr="00272007" w:rsidRDefault="00065A7C" w:rsidP="00065A7C">
      <w:pPr>
        <w:rPr>
          <w:sz w:val="24"/>
          <w:lang w:val="kk-KZ"/>
        </w:rPr>
        <w:sectPr w:rsidR="00065A7C" w:rsidRPr="00272007">
          <w:headerReference w:type="default" r:id="rId34"/>
          <w:footerReference w:type="default" r:id="rId35"/>
          <w:pgSz w:w="12000" w:h="16970"/>
          <w:pgMar w:top="1020" w:right="0" w:bottom="580" w:left="0" w:header="509" w:footer="388" w:gutter="0"/>
          <w:cols w:space="720"/>
        </w:sectPr>
      </w:pPr>
    </w:p>
    <w:p w:rsidR="00065A7C" w:rsidRPr="00272007" w:rsidRDefault="00065A7C" w:rsidP="00065A7C">
      <w:pPr>
        <w:spacing w:before="2"/>
        <w:rPr>
          <w:b/>
          <w:sz w:val="9"/>
          <w:szCs w:val="24"/>
          <w:lang w:val="kk-KZ"/>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4"/>
      </w:tblGrid>
      <w:tr w:rsidR="00065A7C" w:rsidRPr="00272007" w:rsidTr="00065A7C">
        <w:trPr>
          <w:trHeight w:val="14151"/>
        </w:trPr>
        <w:tc>
          <w:tcPr>
            <w:tcW w:w="10064" w:type="dxa"/>
          </w:tcPr>
          <w:p w:rsidR="00065A7C" w:rsidRPr="00905F1C" w:rsidRDefault="00065A7C" w:rsidP="00065A7C">
            <w:pPr>
              <w:ind w:left="110" w:right="101" w:firstLine="60"/>
              <w:jc w:val="both"/>
              <w:rPr>
                <w:i/>
                <w:color w:val="006600"/>
                <w:sz w:val="24"/>
                <w:lang w:val="kk-KZ"/>
              </w:rPr>
            </w:pPr>
            <w:r w:rsidRPr="00905F1C">
              <w:rPr>
                <w:i/>
                <w:color w:val="006600"/>
                <w:sz w:val="24"/>
                <w:lang w:val="kk-KZ"/>
              </w:rPr>
              <w:t>поддержки детской инициативы и самостоятельности в разных видах деятельности</w:t>
            </w:r>
            <w:r w:rsidRPr="00905F1C">
              <w:rPr>
                <w:i/>
                <w:color w:val="006600"/>
                <w:spacing w:val="1"/>
                <w:sz w:val="24"/>
                <w:lang w:val="kk-KZ"/>
              </w:rPr>
              <w:t xml:space="preserve"> </w:t>
            </w:r>
            <w:r w:rsidRPr="00905F1C">
              <w:rPr>
                <w:i/>
                <w:color w:val="006600"/>
                <w:sz w:val="24"/>
                <w:lang w:val="kk-KZ"/>
              </w:rPr>
              <w:t>(игровой,</w:t>
            </w:r>
            <w:r w:rsidRPr="00905F1C">
              <w:rPr>
                <w:i/>
                <w:color w:val="006600"/>
                <w:spacing w:val="-1"/>
                <w:sz w:val="24"/>
                <w:lang w:val="kk-KZ"/>
              </w:rPr>
              <w:t xml:space="preserve"> </w:t>
            </w:r>
            <w:r w:rsidRPr="00905F1C">
              <w:rPr>
                <w:i/>
                <w:color w:val="006600"/>
                <w:sz w:val="24"/>
                <w:lang w:val="kk-KZ"/>
              </w:rPr>
              <w:t>исследовательской, проектной,</w:t>
            </w:r>
            <w:r w:rsidRPr="00905F1C">
              <w:rPr>
                <w:i/>
                <w:color w:val="006600"/>
                <w:spacing w:val="-1"/>
                <w:sz w:val="24"/>
                <w:lang w:val="kk-KZ"/>
              </w:rPr>
              <w:t xml:space="preserve"> </w:t>
            </w:r>
            <w:r w:rsidRPr="00905F1C">
              <w:rPr>
                <w:i/>
                <w:color w:val="006600"/>
                <w:sz w:val="24"/>
                <w:lang w:val="kk-KZ"/>
              </w:rPr>
              <w:t>познавательной</w:t>
            </w:r>
            <w:r w:rsidRPr="00905F1C">
              <w:rPr>
                <w:i/>
                <w:color w:val="006600"/>
                <w:spacing w:val="-1"/>
                <w:sz w:val="24"/>
                <w:lang w:val="kk-KZ"/>
              </w:rPr>
              <w:t xml:space="preserve"> </w:t>
            </w:r>
            <w:r w:rsidRPr="00905F1C">
              <w:rPr>
                <w:i/>
                <w:color w:val="006600"/>
                <w:sz w:val="24"/>
                <w:lang w:val="kk-KZ"/>
              </w:rPr>
              <w:t>и т.</w:t>
            </w:r>
            <w:r w:rsidRPr="00905F1C">
              <w:rPr>
                <w:i/>
                <w:color w:val="006600"/>
                <w:spacing w:val="-1"/>
                <w:sz w:val="24"/>
                <w:lang w:val="kk-KZ"/>
              </w:rPr>
              <w:t xml:space="preserve"> </w:t>
            </w:r>
            <w:r w:rsidRPr="00905F1C">
              <w:rPr>
                <w:i/>
                <w:color w:val="006600"/>
                <w:sz w:val="24"/>
                <w:lang w:val="kk-KZ"/>
              </w:rPr>
              <w:t>д.);</w:t>
            </w:r>
          </w:p>
          <w:p w:rsidR="00065A7C" w:rsidRPr="00905F1C" w:rsidRDefault="00065A7C" w:rsidP="00065A7C">
            <w:pPr>
              <w:spacing w:before="8"/>
              <w:rPr>
                <w:b/>
                <w:color w:val="006600"/>
                <w:sz w:val="23"/>
                <w:lang w:val="kk-KZ"/>
              </w:rPr>
            </w:pPr>
          </w:p>
          <w:p w:rsidR="00065A7C" w:rsidRPr="00905F1C" w:rsidRDefault="00065A7C" w:rsidP="00065A7C">
            <w:pPr>
              <w:ind w:left="110"/>
              <w:jc w:val="both"/>
              <w:rPr>
                <w:i/>
                <w:color w:val="006600"/>
                <w:sz w:val="24"/>
                <w:lang w:val="kk-KZ"/>
              </w:rPr>
            </w:pPr>
            <w:r w:rsidRPr="00905F1C">
              <w:rPr>
                <w:i/>
                <w:color w:val="006600"/>
                <w:sz w:val="24"/>
                <w:lang w:val="kk-KZ"/>
              </w:rPr>
              <w:t>обращение</w:t>
            </w:r>
            <w:r w:rsidRPr="00905F1C">
              <w:rPr>
                <w:i/>
                <w:color w:val="006600"/>
                <w:spacing w:val="-3"/>
                <w:sz w:val="24"/>
                <w:lang w:val="kk-KZ"/>
              </w:rPr>
              <w:t xml:space="preserve"> </w:t>
            </w:r>
            <w:r w:rsidRPr="00905F1C">
              <w:rPr>
                <w:i/>
                <w:color w:val="006600"/>
                <w:sz w:val="24"/>
                <w:lang w:val="kk-KZ"/>
              </w:rPr>
              <w:t>ребенка</w:t>
            </w:r>
            <w:r w:rsidRPr="00905F1C">
              <w:rPr>
                <w:i/>
                <w:color w:val="006600"/>
                <w:spacing w:val="-1"/>
                <w:sz w:val="24"/>
                <w:lang w:val="kk-KZ"/>
              </w:rPr>
              <w:t xml:space="preserve"> </w:t>
            </w:r>
            <w:r w:rsidRPr="00905F1C">
              <w:rPr>
                <w:i/>
                <w:color w:val="006600"/>
                <w:sz w:val="24"/>
                <w:lang w:val="kk-KZ"/>
              </w:rPr>
              <w:t>к</w:t>
            </w:r>
            <w:r w:rsidRPr="00905F1C">
              <w:rPr>
                <w:i/>
                <w:color w:val="006600"/>
                <w:spacing w:val="-2"/>
                <w:sz w:val="24"/>
                <w:lang w:val="kk-KZ"/>
              </w:rPr>
              <w:t xml:space="preserve"> </w:t>
            </w:r>
            <w:r w:rsidRPr="00905F1C">
              <w:rPr>
                <w:i/>
                <w:color w:val="006600"/>
                <w:sz w:val="24"/>
                <w:lang w:val="kk-KZ"/>
              </w:rPr>
              <w:t>взрослым</w:t>
            </w:r>
            <w:r w:rsidRPr="00905F1C">
              <w:rPr>
                <w:i/>
                <w:color w:val="006600"/>
                <w:spacing w:val="-2"/>
                <w:sz w:val="24"/>
                <w:lang w:val="kk-KZ"/>
              </w:rPr>
              <w:t xml:space="preserve"> </w:t>
            </w:r>
            <w:r w:rsidRPr="00905F1C">
              <w:rPr>
                <w:i/>
                <w:color w:val="006600"/>
                <w:sz w:val="24"/>
                <w:lang w:val="kk-KZ"/>
              </w:rPr>
              <w:t>на</w:t>
            </w:r>
            <w:r w:rsidRPr="00905F1C">
              <w:rPr>
                <w:i/>
                <w:color w:val="006600"/>
                <w:spacing w:val="-2"/>
                <w:sz w:val="24"/>
                <w:lang w:val="kk-KZ"/>
              </w:rPr>
              <w:t xml:space="preserve"> </w:t>
            </w:r>
            <w:r w:rsidRPr="00905F1C">
              <w:rPr>
                <w:i/>
                <w:color w:val="006600"/>
                <w:sz w:val="24"/>
                <w:lang w:val="kk-KZ"/>
              </w:rPr>
              <w:t>основе</w:t>
            </w:r>
            <w:r w:rsidRPr="00905F1C">
              <w:rPr>
                <w:i/>
                <w:color w:val="006600"/>
                <w:spacing w:val="-2"/>
                <w:sz w:val="24"/>
                <w:lang w:val="kk-KZ"/>
              </w:rPr>
              <w:t xml:space="preserve"> </w:t>
            </w:r>
            <w:r w:rsidRPr="00905F1C">
              <w:rPr>
                <w:i/>
                <w:color w:val="006600"/>
                <w:sz w:val="24"/>
                <w:lang w:val="kk-KZ"/>
              </w:rPr>
              <w:t>собственного</w:t>
            </w:r>
            <w:r w:rsidRPr="00905F1C">
              <w:rPr>
                <w:i/>
                <w:color w:val="006600"/>
                <w:spacing w:val="-2"/>
                <w:sz w:val="24"/>
                <w:lang w:val="kk-KZ"/>
              </w:rPr>
              <w:t xml:space="preserve"> </w:t>
            </w:r>
            <w:r w:rsidRPr="00905F1C">
              <w:rPr>
                <w:i/>
                <w:color w:val="006600"/>
                <w:sz w:val="24"/>
                <w:lang w:val="kk-KZ"/>
              </w:rPr>
              <w:t>побуждения</w:t>
            </w:r>
            <w:r w:rsidRPr="00905F1C">
              <w:rPr>
                <w:i/>
                <w:color w:val="006600"/>
                <w:spacing w:val="-1"/>
                <w:sz w:val="24"/>
                <w:lang w:val="kk-KZ"/>
              </w:rPr>
              <w:t xml:space="preserve"> </w:t>
            </w:r>
            <w:r w:rsidRPr="00905F1C">
              <w:rPr>
                <w:i/>
                <w:color w:val="006600"/>
                <w:sz w:val="24"/>
                <w:lang w:val="kk-KZ"/>
              </w:rPr>
              <w:t>и</w:t>
            </w:r>
            <w:r w:rsidRPr="00905F1C">
              <w:rPr>
                <w:i/>
                <w:color w:val="006600"/>
                <w:spacing w:val="-2"/>
                <w:sz w:val="24"/>
                <w:lang w:val="kk-KZ"/>
              </w:rPr>
              <w:t xml:space="preserve"> </w:t>
            </w:r>
            <w:r w:rsidRPr="00905F1C">
              <w:rPr>
                <w:i/>
                <w:color w:val="006600"/>
                <w:sz w:val="24"/>
                <w:lang w:val="kk-KZ"/>
              </w:rPr>
              <w:t>др.</w:t>
            </w:r>
          </w:p>
          <w:p w:rsidR="00065A7C" w:rsidRPr="00905F1C" w:rsidRDefault="00065A7C" w:rsidP="00065A7C">
            <w:pPr>
              <w:spacing w:before="5"/>
              <w:rPr>
                <w:b/>
                <w:color w:val="006600"/>
                <w:sz w:val="24"/>
                <w:lang w:val="kk-KZ"/>
              </w:rPr>
            </w:pPr>
          </w:p>
          <w:p w:rsidR="00065A7C" w:rsidRPr="00905F1C" w:rsidRDefault="00065A7C" w:rsidP="00065A7C">
            <w:pPr>
              <w:ind w:left="110" w:right="99"/>
              <w:jc w:val="both"/>
              <w:rPr>
                <w:i/>
                <w:color w:val="006600"/>
                <w:sz w:val="24"/>
                <w:lang w:val="kk-KZ"/>
              </w:rPr>
            </w:pPr>
            <w:r w:rsidRPr="00905F1C">
              <w:rPr>
                <w:i/>
                <w:color w:val="006600"/>
                <w:sz w:val="24"/>
                <w:lang w:val="kk-KZ"/>
              </w:rPr>
              <w:t>Виды</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направления</w:t>
            </w:r>
            <w:r w:rsidRPr="00905F1C">
              <w:rPr>
                <w:i/>
                <w:color w:val="006600"/>
                <w:spacing w:val="1"/>
                <w:sz w:val="24"/>
                <w:lang w:val="kk-KZ"/>
              </w:rPr>
              <w:t xml:space="preserve"> </w:t>
            </w:r>
            <w:r w:rsidRPr="00905F1C">
              <w:rPr>
                <w:i/>
                <w:color w:val="006600"/>
                <w:sz w:val="24"/>
                <w:lang w:val="kk-KZ"/>
              </w:rPr>
              <w:t>детской</w:t>
            </w:r>
            <w:r w:rsidRPr="00905F1C">
              <w:rPr>
                <w:i/>
                <w:color w:val="006600"/>
                <w:spacing w:val="1"/>
                <w:sz w:val="24"/>
                <w:lang w:val="kk-KZ"/>
              </w:rPr>
              <w:t xml:space="preserve"> </w:t>
            </w:r>
            <w:r w:rsidRPr="00905F1C">
              <w:rPr>
                <w:i/>
                <w:color w:val="006600"/>
                <w:sz w:val="24"/>
                <w:lang w:val="kk-KZ"/>
              </w:rPr>
              <w:t>инициативы,</w:t>
            </w:r>
            <w:r w:rsidRPr="00905F1C">
              <w:rPr>
                <w:i/>
                <w:color w:val="006600"/>
                <w:spacing w:val="1"/>
                <w:sz w:val="24"/>
                <w:lang w:val="kk-KZ"/>
              </w:rPr>
              <w:t xml:space="preserve"> </w:t>
            </w:r>
            <w:r w:rsidRPr="00905F1C">
              <w:rPr>
                <w:i/>
                <w:color w:val="006600"/>
                <w:sz w:val="24"/>
                <w:lang w:val="kk-KZ"/>
              </w:rPr>
              <w:t>самостоятельности,</w:t>
            </w:r>
            <w:r w:rsidRPr="00905F1C">
              <w:rPr>
                <w:i/>
                <w:color w:val="006600"/>
                <w:spacing w:val="1"/>
                <w:sz w:val="24"/>
                <w:lang w:val="kk-KZ"/>
              </w:rPr>
              <w:t xml:space="preserve"> </w:t>
            </w:r>
            <w:r w:rsidRPr="00905F1C">
              <w:rPr>
                <w:i/>
                <w:color w:val="006600"/>
                <w:sz w:val="24"/>
                <w:lang w:val="kk-KZ"/>
              </w:rPr>
              <w:t>творческого</w:t>
            </w:r>
            <w:r w:rsidRPr="00905F1C">
              <w:rPr>
                <w:i/>
                <w:color w:val="006600"/>
                <w:spacing w:val="1"/>
                <w:sz w:val="24"/>
                <w:lang w:val="kk-KZ"/>
              </w:rPr>
              <w:t xml:space="preserve"> </w:t>
            </w:r>
            <w:r w:rsidRPr="00905F1C">
              <w:rPr>
                <w:i/>
                <w:color w:val="006600"/>
                <w:sz w:val="24"/>
                <w:lang w:val="kk-KZ"/>
              </w:rPr>
              <w:t>взаимодействия:</w:t>
            </w:r>
          </w:p>
          <w:p w:rsidR="00065A7C" w:rsidRPr="00905F1C" w:rsidRDefault="00065A7C" w:rsidP="00065A7C">
            <w:pPr>
              <w:spacing w:before="5"/>
              <w:rPr>
                <w:b/>
                <w:color w:val="006600"/>
                <w:sz w:val="24"/>
                <w:lang w:val="kk-KZ"/>
              </w:rPr>
            </w:pPr>
          </w:p>
          <w:p w:rsidR="00065A7C" w:rsidRPr="00905F1C" w:rsidRDefault="00065A7C" w:rsidP="00054CA0">
            <w:pPr>
              <w:numPr>
                <w:ilvl w:val="0"/>
                <w:numId w:val="94"/>
              </w:numPr>
              <w:tabs>
                <w:tab w:val="left" w:pos="295"/>
              </w:tabs>
              <w:ind w:right="92"/>
              <w:jc w:val="both"/>
              <w:rPr>
                <w:i/>
                <w:color w:val="006600"/>
                <w:sz w:val="24"/>
                <w:lang w:val="kk-KZ"/>
              </w:rPr>
            </w:pPr>
            <w:r w:rsidRPr="00905F1C">
              <w:rPr>
                <w:i/>
                <w:color w:val="006600"/>
                <w:sz w:val="24"/>
                <w:lang w:val="kk-KZ"/>
              </w:rPr>
              <w:t>творческая инициатива – предполагает включенность ребенка в сюжетную игру как</w:t>
            </w:r>
            <w:r w:rsidRPr="00905F1C">
              <w:rPr>
                <w:i/>
                <w:color w:val="006600"/>
                <w:spacing w:val="1"/>
                <w:sz w:val="24"/>
                <w:lang w:val="kk-KZ"/>
              </w:rPr>
              <w:t xml:space="preserve"> </w:t>
            </w:r>
            <w:r w:rsidRPr="00905F1C">
              <w:rPr>
                <w:i/>
                <w:color w:val="006600"/>
                <w:sz w:val="24"/>
                <w:lang w:val="kk-KZ"/>
              </w:rPr>
              <w:t>основную</w:t>
            </w:r>
            <w:r w:rsidRPr="00905F1C">
              <w:rPr>
                <w:i/>
                <w:color w:val="006600"/>
                <w:spacing w:val="-3"/>
                <w:sz w:val="24"/>
                <w:lang w:val="kk-KZ"/>
              </w:rPr>
              <w:t xml:space="preserve"> </w:t>
            </w:r>
            <w:r w:rsidRPr="00905F1C">
              <w:rPr>
                <w:i/>
                <w:color w:val="006600"/>
                <w:sz w:val="24"/>
                <w:lang w:val="kk-KZ"/>
              </w:rPr>
              <w:t>творческую</w:t>
            </w:r>
            <w:r w:rsidRPr="00905F1C">
              <w:rPr>
                <w:i/>
                <w:color w:val="006600"/>
                <w:spacing w:val="-3"/>
                <w:sz w:val="24"/>
                <w:lang w:val="kk-KZ"/>
              </w:rPr>
              <w:t xml:space="preserve"> </w:t>
            </w:r>
            <w:r w:rsidRPr="00905F1C">
              <w:rPr>
                <w:i/>
                <w:color w:val="006600"/>
                <w:sz w:val="24"/>
                <w:lang w:val="kk-KZ"/>
              </w:rPr>
              <w:t>деятельность,</w:t>
            </w:r>
            <w:r w:rsidRPr="00905F1C">
              <w:rPr>
                <w:i/>
                <w:color w:val="006600"/>
                <w:spacing w:val="-4"/>
                <w:sz w:val="24"/>
                <w:lang w:val="kk-KZ"/>
              </w:rPr>
              <w:t xml:space="preserve"> </w:t>
            </w:r>
            <w:r w:rsidRPr="00905F1C">
              <w:rPr>
                <w:i/>
                <w:color w:val="006600"/>
                <w:sz w:val="24"/>
                <w:lang w:val="kk-KZ"/>
              </w:rPr>
              <w:t>где</w:t>
            </w:r>
            <w:r w:rsidRPr="00905F1C">
              <w:rPr>
                <w:i/>
                <w:color w:val="006600"/>
                <w:spacing w:val="-4"/>
                <w:sz w:val="24"/>
                <w:lang w:val="kk-KZ"/>
              </w:rPr>
              <w:t xml:space="preserve"> </w:t>
            </w:r>
            <w:r w:rsidRPr="00905F1C">
              <w:rPr>
                <w:i/>
                <w:color w:val="006600"/>
                <w:sz w:val="24"/>
                <w:lang w:val="kk-KZ"/>
              </w:rPr>
              <w:t>развиваются</w:t>
            </w:r>
            <w:r w:rsidRPr="00905F1C">
              <w:rPr>
                <w:i/>
                <w:color w:val="006600"/>
                <w:spacing w:val="-4"/>
                <w:sz w:val="24"/>
                <w:lang w:val="kk-KZ"/>
              </w:rPr>
              <w:t xml:space="preserve"> </w:t>
            </w:r>
            <w:r w:rsidRPr="00905F1C">
              <w:rPr>
                <w:i/>
                <w:color w:val="006600"/>
                <w:sz w:val="24"/>
                <w:lang w:val="kk-KZ"/>
              </w:rPr>
              <w:t>воображение,</w:t>
            </w:r>
            <w:r w:rsidRPr="00905F1C">
              <w:rPr>
                <w:i/>
                <w:color w:val="006600"/>
                <w:spacing w:val="-1"/>
                <w:sz w:val="24"/>
                <w:lang w:val="kk-KZ"/>
              </w:rPr>
              <w:t xml:space="preserve"> </w:t>
            </w:r>
            <w:r w:rsidRPr="00905F1C">
              <w:rPr>
                <w:i/>
                <w:color w:val="006600"/>
                <w:sz w:val="24"/>
                <w:lang w:val="kk-KZ"/>
              </w:rPr>
              <w:t>образное</w:t>
            </w:r>
            <w:r w:rsidRPr="00905F1C">
              <w:rPr>
                <w:i/>
                <w:color w:val="006600"/>
                <w:spacing w:val="-4"/>
                <w:sz w:val="24"/>
                <w:lang w:val="kk-KZ"/>
              </w:rPr>
              <w:t xml:space="preserve"> </w:t>
            </w:r>
            <w:r w:rsidRPr="00905F1C">
              <w:rPr>
                <w:i/>
                <w:color w:val="006600"/>
                <w:sz w:val="24"/>
                <w:lang w:val="kk-KZ"/>
              </w:rPr>
              <w:t>мышление;</w:t>
            </w:r>
          </w:p>
          <w:p w:rsidR="00065A7C" w:rsidRPr="00905F1C" w:rsidRDefault="00065A7C" w:rsidP="00065A7C">
            <w:pPr>
              <w:tabs>
                <w:tab w:val="left" w:pos="5640"/>
              </w:tabs>
              <w:spacing w:before="2"/>
              <w:rPr>
                <w:b/>
                <w:color w:val="006600"/>
                <w:sz w:val="24"/>
                <w:lang w:val="kk-KZ"/>
              </w:rPr>
            </w:pPr>
            <w:r w:rsidRPr="00905F1C">
              <w:rPr>
                <w:b/>
                <w:color w:val="006600"/>
                <w:sz w:val="24"/>
                <w:lang w:val="kk-KZ"/>
              </w:rPr>
              <w:tab/>
            </w:r>
          </w:p>
          <w:p w:rsidR="00065A7C" w:rsidRPr="00905F1C" w:rsidRDefault="00065A7C" w:rsidP="00054CA0">
            <w:pPr>
              <w:numPr>
                <w:ilvl w:val="0"/>
                <w:numId w:val="94"/>
              </w:numPr>
              <w:tabs>
                <w:tab w:val="left" w:pos="259"/>
              </w:tabs>
              <w:ind w:right="94"/>
              <w:jc w:val="both"/>
              <w:rPr>
                <w:i/>
                <w:color w:val="006600"/>
                <w:sz w:val="24"/>
                <w:lang w:val="kk-KZ"/>
              </w:rPr>
            </w:pPr>
            <w:r w:rsidRPr="00905F1C">
              <w:rPr>
                <w:i/>
                <w:color w:val="006600"/>
                <w:sz w:val="24"/>
                <w:lang w:val="kk-KZ"/>
              </w:rPr>
              <w:t>инициатива, как целеполагание и волевое усилие – предполагает включенность ребенка в</w:t>
            </w:r>
            <w:r w:rsidRPr="00905F1C">
              <w:rPr>
                <w:i/>
                <w:color w:val="006600"/>
                <w:spacing w:val="1"/>
                <w:sz w:val="24"/>
                <w:lang w:val="kk-KZ"/>
              </w:rPr>
              <w:t xml:space="preserve"> </w:t>
            </w:r>
            <w:r w:rsidRPr="00905F1C">
              <w:rPr>
                <w:i/>
                <w:color w:val="006600"/>
                <w:sz w:val="24"/>
                <w:lang w:val="kk-KZ"/>
              </w:rPr>
              <w:t>разные</w:t>
            </w:r>
            <w:r w:rsidRPr="00905F1C">
              <w:rPr>
                <w:i/>
                <w:color w:val="006600"/>
                <w:spacing w:val="1"/>
                <w:sz w:val="24"/>
                <w:lang w:val="kk-KZ"/>
              </w:rPr>
              <w:t xml:space="preserve"> </w:t>
            </w:r>
            <w:r w:rsidRPr="00905F1C">
              <w:rPr>
                <w:i/>
                <w:color w:val="006600"/>
                <w:sz w:val="24"/>
                <w:lang w:val="kk-KZ"/>
              </w:rPr>
              <w:t>виды</w:t>
            </w:r>
            <w:r w:rsidRPr="00905F1C">
              <w:rPr>
                <w:i/>
                <w:color w:val="006600"/>
                <w:spacing w:val="1"/>
                <w:sz w:val="24"/>
                <w:lang w:val="kk-KZ"/>
              </w:rPr>
              <w:t xml:space="preserve"> </w:t>
            </w:r>
            <w:r w:rsidRPr="00905F1C">
              <w:rPr>
                <w:i/>
                <w:color w:val="006600"/>
                <w:sz w:val="24"/>
                <w:lang w:val="kk-KZ"/>
              </w:rPr>
              <w:t>продуктивной</w:t>
            </w:r>
            <w:r w:rsidRPr="00905F1C">
              <w:rPr>
                <w:i/>
                <w:color w:val="006600"/>
                <w:spacing w:val="1"/>
                <w:sz w:val="24"/>
                <w:lang w:val="kk-KZ"/>
              </w:rPr>
              <w:t xml:space="preserve"> </w:t>
            </w:r>
            <w:r w:rsidRPr="00905F1C">
              <w:rPr>
                <w:i/>
                <w:color w:val="006600"/>
                <w:sz w:val="24"/>
                <w:lang w:val="kk-KZ"/>
              </w:rPr>
              <w:t>деятельности</w:t>
            </w:r>
            <w:r w:rsidRPr="00905F1C">
              <w:rPr>
                <w:i/>
                <w:color w:val="006600"/>
                <w:spacing w:val="1"/>
                <w:sz w:val="24"/>
                <w:lang w:val="kk-KZ"/>
              </w:rPr>
              <w:t xml:space="preserve"> </w:t>
            </w:r>
            <w:r w:rsidRPr="00905F1C">
              <w:rPr>
                <w:i/>
                <w:color w:val="006600"/>
                <w:sz w:val="24"/>
                <w:lang w:val="kk-KZ"/>
              </w:rPr>
              <w:t>–</w:t>
            </w:r>
            <w:r w:rsidRPr="00905F1C">
              <w:rPr>
                <w:i/>
                <w:color w:val="006600"/>
                <w:spacing w:val="1"/>
                <w:sz w:val="24"/>
                <w:lang w:val="kk-KZ"/>
              </w:rPr>
              <w:t xml:space="preserve"> </w:t>
            </w:r>
            <w:r w:rsidRPr="00905F1C">
              <w:rPr>
                <w:i/>
                <w:color w:val="006600"/>
                <w:sz w:val="24"/>
                <w:lang w:val="kk-KZ"/>
              </w:rPr>
              <w:t>рисование,</w:t>
            </w:r>
            <w:r w:rsidRPr="00905F1C">
              <w:rPr>
                <w:i/>
                <w:color w:val="006600"/>
                <w:spacing w:val="1"/>
                <w:sz w:val="24"/>
                <w:lang w:val="kk-KZ"/>
              </w:rPr>
              <w:t xml:space="preserve"> </w:t>
            </w:r>
            <w:r w:rsidRPr="00905F1C">
              <w:rPr>
                <w:i/>
                <w:color w:val="006600"/>
                <w:sz w:val="24"/>
                <w:lang w:val="kk-KZ"/>
              </w:rPr>
              <w:t>лепку,</w:t>
            </w:r>
            <w:r w:rsidRPr="00905F1C">
              <w:rPr>
                <w:i/>
                <w:color w:val="006600"/>
                <w:spacing w:val="1"/>
                <w:sz w:val="24"/>
                <w:lang w:val="kk-KZ"/>
              </w:rPr>
              <w:t xml:space="preserve"> </w:t>
            </w:r>
            <w:r w:rsidRPr="00905F1C">
              <w:rPr>
                <w:i/>
                <w:color w:val="006600"/>
                <w:sz w:val="24"/>
                <w:lang w:val="kk-KZ"/>
              </w:rPr>
              <w:t>конструктивное</w:t>
            </w:r>
            <w:r w:rsidRPr="00905F1C">
              <w:rPr>
                <w:i/>
                <w:color w:val="006600"/>
                <w:spacing w:val="-57"/>
                <w:sz w:val="24"/>
                <w:lang w:val="kk-KZ"/>
              </w:rPr>
              <w:t xml:space="preserve"> </w:t>
            </w:r>
            <w:r w:rsidRPr="00905F1C">
              <w:rPr>
                <w:i/>
                <w:color w:val="006600"/>
                <w:sz w:val="24"/>
                <w:lang w:val="kk-KZ"/>
              </w:rPr>
              <w:t>моделирование,</w:t>
            </w:r>
            <w:r w:rsidRPr="00905F1C">
              <w:rPr>
                <w:i/>
                <w:color w:val="006600"/>
                <w:spacing w:val="-1"/>
                <w:sz w:val="24"/>
                <w:lang w:val="kk-KZ"/>
              </w:rPr>
              <w:t xml:space="preserve"> </w:t>
            </w:r>
            <w:r w:rsidRPr="00905F1C">
              <w:rPr>
                <w:i/>
                <w:color w:val="006600"/>
                <w:sz w:val="24"/>
                <w:lang w:val="kk-KZ"/>
              </w:rPr>
              <w:t>где</w:t>
            </w:r>
            <w:r w:rsidRPr="00905F1C">
              <w:rPr>
                <w:i/>
                <w:color w:val="006600"/>
                <w:spacing w:val="-2"/>
                <w:sz w:val="24"/>
                <w:lang w:val="kk-KZ"/>
              </w:rPr>
              <w:t xml:space="preserve"> </w:t>
            </w:r>
            <w:r w:rsidRPr="00905F1C">
              <w:rPr>
                <w:i/>
                <w:color w:val="006600"/>
                <w:sz w:val="24"/>
                <w:lang w:val="kk-KZ"/>
              </w:rPr>
              <w:t>развиваются</w:t>
            </w:r>
            <w:r w:rsidRPr="00905F1C">
              <w:rPr>
                <w:i/>
                <w:color w:val="006600"/>
                <w:spacing w:val="-2"/>
                <w:sz w:val="24"/>
                <w:lang w:val="kk-KZ"/>
              </w:rPr>
              <w:t xml:space="preserve"> </w:t>
            </w:r>
            <w:r w:rsidRPr="00905F1C">
              <w:rPr>
                <w:i/>
                <w:color w:val="006600"/>
                <w:sz w:val="24"/>
                <w:lang w:val="kk-KZ"/>
              </w:rPr>
              <w:t>произвольность,</w:t>
            </w:r>
            <w:r w:rsidRPr="00905F1C">
              <w:rPr>
                <w:i/>
                <w:color w:val="006600"/>
                <w:spacing w:val="-2"/>
                <w:sz w:val="24"/>
                <w:lang w:val="kk-KZ"/>
              </w:rPr>
              <w:t xml:space="preserve"> </w:t>
            </w:r>
            <w:r w:rsidRPr="00905F1C">
              <w:rPr>
                <w:i/>
                <w:color w:val="006600"/>
                <w:sz w:val="24"/>
                <w:lang w:val="kk-KZ"/>
              </w:rPr>
              <w:t>планирующая</w:t>
            </w:r>
            <w:r w:rsidRPr="00905F1C">
              <w:rPr>
                <w:i/>
                <w:color w:val="006600"/>
                <w:spacing w:val="-2"/>
                <w:sz w:val="24"/>
                <w:lang w:val="kk-KZ"/>
              </w:rPr>
              <w:t xml:space="preserve"> </w:t>
            </w:r>
            <w:r w:rsidRPr="00905F1C">
              <w:rPr>
                <w:i/>
                <w:color w:val="006600"/>
                <w:sz w:val="24"/>
                <w:lang w:val="kk-KZ"/>
              </w:rPr>
              <w:t>функция</w:t>
            </w:r>
            <w:r w:rsidRPr="00905F1C">
              <w:rPr>
                <w:i/>
                <w:color w:val="006600"/>
                <w:spacing w:val="-2"/>
                <w:sz w:val="24"/>
                <w:lang w:val="kk-KZ"/>
              </w:rPr>
              <w:t xml:space="preserve"> </w:t>
            </w:r>
            <w:r w:rsidRPr="00905F1C">
              <w:rPr>
                <w:i/>
                <w:color w:val="006600"/>
                <w:sz w:val="24"/>
                <w:lang w:val="kk-KZ"/>
              </w:rPr>
              <w:t>речи;</w:t>
            </w:r>
          </w:p>
          <w:p w:rsidR="00065A7C" w:rsidRPr="00905F1C" w:rsidRDefault="00065A7C" w:rsidP="00065A7C">
            <w:pPr>
              <w:spacing w:before="5"/>
              <w:rPr>
                <w:b/>
                <w:color w:val="006600"/>
                <w:sz w:val="24"/>
                <w:lang w:val="kk-KZ"/>
              </w:rPr>
            </w:pPr>
          </w:p>
          <w:p w:rsidR="00065A7C" w:rsidRPr="00905F1C" w:rsidRDefault="00065A7C" w:rsidP="00054CA0">
            <w:pPr>
              <w:numPr>
                <w:ilvl w:val="0"/>
                <w:numId w:val="94"/>
              </w:numPr>
              <w:tabs>
                <w:tab w:val="left" w:pos="257"/>
              </w:tabs>
              <w:ind w:right="97"/>
              <w:jc w:val="both"/>
              <w:rPr>
                <w:i/>
                <w:color w:val="006600"/>
                <w:sz w:val="24"/>
                <w:lang w:val="kk-KZ"/>
              </w:rPr>
            </w:pPr>
            <w:r w:rsidRPr="00905F1C">
              <w:rPr>
                <w:i/>
                <w:color w:val="006600"/>
                <w:sz w:val="24"/>
                <w:lang w:val="kk-KZ"/>
              </w:rPr>
              <w:t>коммуникативная инициатива – предполагает включенность ребенка во взаимодействие</w:t>
            </w:r>
            <w:r w:rsidRPr="00905F1C">
              <w:rPr>
                <w:i/>
                <w:color w:val="006600"/>
                <w:spacing w:val="-57"/>
                <w:sz w:val="24"/>
                <w:lang w:val="kk-KZ"/>
              </w:rPr>
              <w:t xml:space="preserve"> </w:t>
            </w:r>
            <w:r w:rsidRPr="00905F1C">
              <w:rPr>
                <w:i/>
                <w:color w:val="006600"/>
                <w:sz w:val="24"/>
                <w:lang w:val="kk-KZ"/>
              </w:rPr>
              <w:t>со</w:t>
            </w:r>
            <w:r w:rsidRPr="00905F1C">
              <w:rPr>
                <w:i/>
                <w:color w:val="006600"/>
                <w:spacing w:val="-1"/>
                <w:sz w:val="24"/>
                <w:lang w:val="kk-KZ"/>
              </w:rPr>
              <w:t xml:space="preserve"> </w:t>
            </w:r>
            <w:r w:rsidRPr="00905F1C">
              <w:rPr>
                <w:i/>
                <w:color w:val="006600"/>
                <w:sz w:val="24"/>
                <w:lang w:val="kk-KZ"/>
              </w:rPr>
              <w:t>сверстниками,</w:t>
            </w:r>
            <w:r w:rsidRPr="00905F1C">
              <w:rPr>
                <w:i/>
                <w:color w:val="006600"/>
                <w:spacing w:val="-1"/>
                <w:sz w:val="24"/>
                <w:lang w:val="kk-KZ"/>
              </w:rPr>
              <w:t xml:space="preserve"> </w:t>
            </w:r>
            <w:r w:rsidRPr="00905F1C">
              <w:rPr>
                <w:i/>
                <w:color w:val="006600"/>
                <w:sz w:val="24"/>
                <w:lang w:val="kk-KZ"/>
              </w:rPr>
              <w:t>где</w:t>
            </w:r>
            <w:r w:rsidRPr="00905F1C">
              <w:rPr>
                <w:i/>
                <w:color w:val="006600"/>
                <w:spacing w:val="-1"/>
                <w:sz w:val="24"/>
                <w:lang w:val="kk-KZ"/>
              </w:rPr>
              <w:t xml:space="preserve"> </w:t>
            </w:r>
            <w:r w:rsidRPr="00905F1C">
              <w:rPr>
                <w:i/>
                <w:color w:val="006600"/>
                <w:sz w:val="24"/>
                <w:lang w:val="kk-KZ"/>
              </w:rPr>
              <w:t>развиваются эмпатия, коммуникативная</w:t>
            </w:r>
            <w:r w:rsidRPr="00905F1C">
              <w:rPr>
                <w:i/>
                <w:color w:val="006600"/>
                <w:spacing w:val="-3"/>
                <w:sz w:val="24"/>
                <w:lang w:val="kk-KZ"/>
              </w:rPr>
              <w:t xml:space="preserve"> </w:t>
            </w:r>
            <w:r w:rsidRPr="00905F1C">
              <w:rPr>
                <w:i/>
                <w:color w:val="006600"/>
                <w:sz w:val="24"/>
                <w:lang w:val="kk-KZ"/>
              </w:rPr>
              <w:t>функция</w:t>
            </w:r>
            <w:r w:rsidRPr="00905F1C">
              <w:rPr>
                <w:i/>
                <w:color w:val="006600"/>
                <w:spacing w:val="-1"/>
                <w:sz w:val="24"/>
                <w:lang w:val="kk-KZ"/>
              </w:rPr>
              <w:t xml:space="preserve"> </w:t>
            </w:r>
            <w:r w:rsidRPr="00905F1C">
              <w:rPr>
                <w:i/>
                <w:color w:val="006600"/>
                <w:sz w:val="24"/>
                <w:lang w:val="kk-KZ"/>
              </w:rPr>
              <w:t>речи;</w:t>
            </w:r>
          </w:p>
          <w:p w:rsidR="00065A7C" w:rsidRPr="00905F1C" w:rsidRDefault="00065A7C" w:rsidP="00065A7C">
            <w:pPr>
              <w:spacing w:before="6"/>
              <w:rPr>
                <w:b/>
                <w:color w:val="006600"/>
                <w:sz w:val="24"/>
                <w:lang w:val="kk-KZ"/>
              </w:rPr>
            </w:pPr>
          </w:p>
          <w:p w:rsidR="00065A7C" w:rsidRPr="00905F1C" w:rsidRDefault="00065A7C" w:rsidP="00054CA0">
            <w:pPr>
              <w:numPr>
                <w:ilvl w:val="0"/>
                <w:numId w:val="94"/>
              </w:numPr>
              <w:tabs>
                <w:tab w:val="left" w:pos="379"/>
              </w:tabs>
              <w:ind w:right="90"/>
              <w:jc w:val="both"/>
              <w:rPr>
                <w:i/>
                <w:color w:val="006600"/>
                <w:sz w:val="24"/>
                <w:lang w:val="kk-KZ"/>
              </w:rPr>
            </w:pPr>
            <w:r w:rsidRPr="00905F1C">
              <w:rPr>
                <w:i/>
                <w:color w:val="006600"/>
                <w:sz w:val="24"/>
                <w:lang w:val="kk-KZ"/>
              </w:rPr>
              <w:t>познавательная</w:t>
            </w:r>
            <w:r w:rsidRPr="00905F1C">
              <w:rPr>
                <w:i/>
                <w:color w:val="006600"/>
                <w:spacing w:val="1"/>
                <w:sz w:val="24"/>
                <w:lang w:val="kk-KZ"/>
              </w:rPr>
              <w:t xml:space="preserve"> </w:t>
            </w:r>
            <w:r w:rsidRPr="00905F1C">
              <w:rPr>
                <w:i/>
                <w:color w:val="006600"/>
                <w:sz w:val="24"/>
                <w:lang w:val="kk-KZ"/>
              </w:rPr>
              <w:t>инициатива</w:t>
            </w:r>
            <w:r w:rsidRPr="00905F1C">
              <w:rPr>
                <w:i/>
                <w:color w:val="006600"/>
                <w:spacing w:val="1"/>
                <w:sz w:val="24"/>
                <w:lang w:val="kk-KZ"/>
              </w:rPr>
              <w:t xml:space="preserve"> </w:t>
            </w:r>
            <w:r w:rsidRPr="00905F1C">
              <w:rPr>
                <w:i/>
                <w:color w:val="006600"/>
                <w:sz w:val="24"/>
                <w:lang w:val="kk-KZ"/>
              </w:rPr>
              <w:t>–</w:t>
            </w:r>
            <w:r w:rsidRPr="00905F1C">
              <w:rPr>
                <w:i/>
                <w:color w:val="006600"/>
                <w:spacing w:val="1"/>
                <w:sz w:val="24"/>
                <w:lang w:val="kk-KZ"/>
              </w:rPr>
              <w:t xml:space="preserve"> </w:t>
            </w:r>
            <w:r w:rsidRPr="00905F1C">
              <w:rPr>
                <w:i/>
                <w:color w:val="006600"/>
                <w:sz w:val="24"/>
                <w:lang w:val="kk-KZ"/>
              </w:rPr>
              <w:t>предполагает</w:t>
            </w:r>
            <w:r w:rsidRPr="00905F1C">
              <w:rPr>
                <w:i/>
                <w:color w:val="006600"/>
                <w:spacing w:val="1"/>
                <w:sz w:val="24"/>
                <w:lang w:val="kk-KZ"/>
              </w:rPr>
              <w:t xml:space="preserve"> </w:t>
            </w:r>
            <w:r w:rsidRPr="00905F1C">
              <w:rPr>
                <w:i/>
                <w:color w:val="006600"/>
                <w:sz w:val="24"/>
                <w:lang w:val="kk-KZ"/>
              </w:rPr>
              <w:t>любознательность,</w:t>
            </w:r>
            <w:r w:rsidRPr="00905F1C">
              <w:rPr>
                <w:i/>
                <w:color w:val="006600"/>
                <w:spacing w:val="1"/>
                <w:sz w:val="24"/>
                <w:lang w:val="kk-KZ"/>
              </w:rPr>
              <w:t xml:space="preserve"> </w:t>
            </w:r>
            <w:r w:rsidRPr="00905F1C">
              <w:rPr>
                <w:i/>
                <w:color w:val="006600"/>
                <w:sz w:val="24"/>
                <w:lang w:val="kk-KZ"/>
              </w:rPr>
              <w:t>включенность</w:t>
            </w:r>
            <w:r w:rsidRPr="00905F1C">
              <w:rPr>
                <w:i/>
                <w:color w:val="006600"/>
                <w:spacing w:val="1"/>
                <w:sz w:val="24"/>
                <w:lang w:val="kk-KZ"/>
              </w:rPr>
              <w:t xml:space="preserve"> </w:t>
            </w:r>
            <w:r w:rsidRPr="00905F1C">
              <w:rPr>
                <w:i/>
                <w:color w:val="006600"/>
                <w:sz w:val="24"/>
                <w:lang w:val="kk-KZ"/>
              </w:rPr>
              <w:t>в</w:t>
            </w:r>
            <w:r w:rsidRPr="00905F1C">
              <w:rPr>
                <w:i/>
                <w:color w:val="006600"/>
                <w:spacing w:val="1"/>
                <w:sz w:val="24"/>
                <w:lang w:val="kk-KZ"/>
              </w:rPr>
              <w:t xml:space="preserve"> </w:t>
            </w:r>
            <w:r w:rsidRPr="00905F1C">
              <w:rPr>
                <w:i/>
                <w:color w:val="006600"/>
                <w:sz w:val="24"/>
                <w:lang w:val="kk-KZ"/>
              </w:rPr>
              <w:t>экспериментирование,</w:t>
            </w:r>
            <w:r w:rsidRPr="00905F1C">
              <w:rPr>
                <w:i/>
                <w:color w:val="006600"/>
                <w:spacing w:val="1"/>
                <w:sz w:val="24"/>
                <w:lang w:val="kk-KZ"/>
              </w:rPr>
              <w:t xml:space="preserve"> </w:t>
            </w:r>
            <w:r w:rsidRPr="00905F1C">
              <w:rPr>
                <w:i/>
                <w:color w:val="006600"/>
                <w:sz w:val="24"/>
                <w:lang w:val="kk-KZ"/>
              </w:rPr>
              <w:t>простую</w:t>
            </w:r>
            <w:r w:rsidRPr="00905F1C">
              <w:rPr>
                <w:i/>
                <w:color w:val="006600"/>
                <w:spacing w:val="1"/>
                <w:sz w:val="24"/>
                <w:lang w:val="kk-KZ"/>
              </w:rPr>
              <w:t xml:space="preserve"> </w:t>
            </w:r>
            <w:r w:rsidRPr="00905F1C">
              <w:rPr>
                <w:i/>
                <w:color w:val="006600"/>
                <w:sz w:val="24"/>
                <w:lang w:val="kk-KZ"/>
              </w:rPr>
              <w:t>познавательно-исследовательскую</w:t>
            </w:r>
            <w:r w:rsidRPr="00905F1C">
              <w:rPr>
                <w:i/>
                <w:color w:val="006600"/>
                <w:spacing w:val="1"/>
                <w:sz w:val="24"/>
                <w:lang w:val="kk-KZ"/>
              </w:rPr>
              <w:t xml:space="preserve"> </w:t>
            </w:r>
            <w:r w:rsidRPr="00905F1C">
              <w:rPr>
                <w:i/>
                <w:color w:val="006600"/>
                <w:sz w:val="24"/>
                <w:lang w:val="kk-KZ"/>
              </w:rPr>
              <w:t>деятельность,</w:t>
            </w:r>
            <w:r w:rsidRPr="00905F1C">
              <w:rPr>
                <w:i/>
                <w:color w:val="006600"/>
                <w:spacing w:val="1"/>
                <w:sz w:val="24"/>
                <w:lang w:val="kk-KZ"/>
              </w:rPr>
              <w:t xml:space="preserve"> </w:t>
            </w:r>
            <w:r w:rsidRPr="00905F1C">
              <w:rPr>
                <w:i/>
                <w:color w:val="006600"/>
                <w:sz w:val="24"/>
                <w:lang w:val="kk-KZ"/>
              </w:rPr>
              <w:t>где</w:t>
            </w:r>
            <w:r w:rsidRPr="00905F1C">
              <w:rPr>
                <w:i/>
                <w:color w:val="006600"/>
                <w:spacing w:val="1"/>
                <w:sz w:val="24"/>
                <w:lang w:val="kk-KZ"/>
              </w:rPr>
              <w:t xml:space="preserve"> </w:t>
            </w:r>
            <w:r w:rsidRPr="00905F1C">
              <w:rPr>
                <w:i/>
                <w:color w:val="006600"/>
                <w:sz w:val="24"/>
                <w:lang w:val="kk-KZ"/>
              </w:rPr>
              <w:t>развиваются</w:t>
            </w:r>
            <w:r w:rsidRPr="00905F1C">
              <w:rPr>
                <w:i/>
                <w:color w:val="006600"/>
                <w:spacing w:val="1"/>
                <w:sz w:val="24"/>
                <w:lang w:val="kk-KZ"/>
              </w:rPr>
              <w:t xml:space="preserve"> </w:t>
            </w:r>
            <w:r w:rsidRPr="00905F1C">
              <w:rPr>
                <w:i/>
                <w:color w:val="006600"/>
                <w:sz w:val="24"/>
                <w:lang w:val="kk-KZ"/>
              </w:rPr>
              <w:t>способности</w:t>
            </w:r>
            <w:r w:rsidRPr="00905F1C">
              <w:rPr>
                <w:i/>
                <w:color w:val="006600"/>
                <w:spacing w:val="1"/>
                <w:sz w:val="24"/>
                <w:lang w:val="kk-KZ"/>
              </w:rPr>
              <w:t xml:space="preserve"> </w:t>
            </w:r>
            <w:r w:rsidRPr="00905F1C">
              <w:rPr>
                <w:i/>
                <w:color w:val="006600"/>
                <w:sz w:val="24"/>
                <w:lang w:val="kk-KZ"/>
              </w:rPr>
              <w:t>устанавливать</w:t>
            </w:r>
            <w:r w:rsidRPr="00905F1C">
              <w:rPr>
                <w:i/>
                <w:color w:val="006600"/>
                <w:spacing w:val="1"/>
                <w:sz w:val="24"/>
                <w:lang w:val="kk-KZ"/>
              </w:rPr>
              <w:t xml:space="preserve"> </w:t>
            </w:r>
            <w:r w:rsidRPr="00905F1C">
              <w:rPr>
                <w:i/>
                <w:color w:val="006600"/>
                <w:sz w:val="24"/>
                <w:lang w:val="kk-KZ"/>
              </w:rPr>
              <w:t>пространственно-временные,</w:t>
            </w:r>
            <w:r w:rsidRPr="00905F1C">
              <w:rPr>
                <w:i/>
                <w:color w:val="006600"/>
                <w:spacing w:val="1"/>
                <w:sz w:val="24"/>
                <w:lang w:val="kk-KZ"/>
              </w:rPr>
              <w:t xml:space="preserve"> </w:t>
            </w:r>
            <w:r w:rsidRPr="00905F1C">
              <w:rPr>
                <w:i/>
                <w:color w:val="006600"/>
                <w:sz w:val="24"/>
                <w:lang w:val="kk-KZ"/>
              </w:rPr>
              <w:t>причинно-</w:t>
            </w:r>
            <w:r w:rsidRPr="00905F1C">
              <w:rPr>
                <w:i/>
                <w:color w:val="006600"/>
                <w:spacing w:val="1"/>
                <w:sz w:val="24"/>
                <w:lang w:val="kk-KZ"/>
              </w:rPr>
              <w:t xml:space="preserve"> </w:t>
            </w:r>
            <w:r w:rsidRPr="00905F1C">
              <w:rPr>
                <w:i/>
                <w:color w:val="006600"/>
                <w:sz w:val="24"/>
                <w:lang w:val="kk-KZ"/>
              </w:rPr>
              <w:t>следственные</w:t>
            </w:r>
            <w:r w:rsidRPr="00905F1C">
              <w:rPr>
                <w:i/>
                <w:color w:val="006600"/>
                <w:spacing w:val="-2"/>
                <w:sz w:val="24"/>
                <w:lang w:val="kk-KZ"/>
              </w:rPr>
              <w:t xml:space="preserve"> </w:t>
            </w:r>
            <w:r w:rsidRPr="00905F1C">
              <w:rPr>
                <w:i/>
                <w:color w:val="006600"/>
                <w:sz w:val="24"/>
                <w:lang w:val="kk-KZ"/>
              </w:rPr>
              <w:t>отношения;</w:t>
            </w:r>
          </w:p>
          <w:p w:rsidR="00065A7C" w:rsidRPr="00905F1C" w:rsidRDefault="00065A7C" w:rsidP="00065A7C">
            <w:pPr>
              <w:spacing w:before="2"/>
              <w:rPr>
                <w:b/>
                <w:color w:val="006600"/>
                <w:sz w:val="24"/>
                <w:lang w:val="kk-KZ"/>
              </w:rPr>
            </w:pPr>
          </w:p>
          <w:p w:rsidR="00065A7C" w:rsidRPr="00905F1C" w:rsidRDefault="00065A7C" w:rsidP="00065A7C">
            <w:pPr>
              <w:ind w:left="110"/>
              <w:jc w:val="both"/>
              <w:rPr>
                <w:i/>
                <w:color w:val="006600"/>
                <w:sz w:val="24"/>
                <w:lang w:val="kk-KZ"/>
              </w:rPr>
            </w:pPr>
            <w:r w:rsidRPr="00905F1C">
              <w:rPr>
                <w:i/>
                <w:color w:val="006600"/>
                <w:sz w:val="24"/>
                <w:lang w:val="kk-KZ"/>
              </w:rPr>
              <w:t>Условия</w:t>
            </w:r>
            <w:r w:rsidRPr="00905F1C">
              <w:rPr>
                <w:i/>
                <w:color w:val="006600"/>
                <w:spacing w:val="-4"/>
                <w:sz w:val="24"/>
                <w:lang w:val="kk-KZ"/>
              </w:rPr>
              <w:t xml:space="preserve"> </w:t>
            </w:r>
            <w:r w:rsidRPr="00905F1C">
              <w:rPr>
                <w:i/>
                <w:color w:val="006600"/>
                <w:sz w:val="24"/>
                <w:lang w:val="kk-KZ"/>
              </w:rPr>
              <w:t>развития</w:t>
            </w:r>
            <w:r w:rsidRPr="00905F1C">
              <w:rPr>
                <w:i/>
                <w:color w:val="006600"/>
                <w:spacing w:val="-3"/>
                <w:sz w:val="24"/>
                <w:lang w:val="kk-KZ"/>
              </w:rPr>
              <w:t xml:space="preserve"> </w:t>
            </w:r>
            <w:r w:rsidRPr="00905F1C">
              <w:rPr>
                <w:i/>
                <w:color w:val="006600"/>
                <w:sz w:val="24"/>
                <w:lang w:val="kk-KZ"/>
              </w:rPr>
              <w:t>детской</w:t>
            </w:r>
            <w:r w:rsidRPr="00905F1C">
              <w:rPr>
                <w:i/>
                <w:color w:val="006600"/>
                <w:spacing w:val="-2"/>
                <w:sz w:val="24"/>
                <w:lang w:val="kk-KZ"/>
              </w:rPr>
              <w:t xml:space="preserve"> </w:t>
            </w:r>
            <w:r w:rsidRPr="00905F1C">
              <w:rPr>
                <w:i/>
                <w:color w:val="006600"/>
                <w:sz w:val="24"/>
                <w:lang w:val="kk-KZ"/>
              </w:rPr>
              <w:t>инициативы</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творческого</w:t>
            </w:r>
            <w:r w:rsidRPr="00905F1C">
              <w:rPr>
                <w:i/>
                <w:color w:val="006600"/>
                <w:spacing w:val="-2"/>
                <w:sz w:val="24"/>
                <w:lang w:val="kk-KZ"/>
              </w:rPr>
              <w:t xml:space="preserve"> </w:t>
            </w:r>
            <w:r w:rsidRPr="00905F1C">
              <w:rPr>
                <w:i/>
                <w:color w:val="006600"/>
                <w:sz w:val="24"/>
                <w:lang w:val="kk-KZ"/>
              </w:rPr>
              <w:t>самовыражения:</w:t>
            </w:r>
          </w:p>
          <w:p w:rsidR="00065A7C" w:rsidRPr="00905F1C" w:rsidRDefault="00065A7C" w:rsidP="00065A7C">
            <w:pPr>
              <w:spacing w:before="5"/>
              <w:rPr>
                <w:b/>
                <w:color w:val="006600"/>
                <w:sz w:val="24"/>
                <w:lang w:val="kk-KZ"/>
              </w:rPr>
            </w:pPr>
          </w:p>
          <w:p w:rsidR="00065A7C" w:rsidRPr="00905F1C" w:rsidRDefault="00065A7C" w:rsidP="00065A7C">
            <w:pPr>
              <w:ind w:left="110"/>
              <w:jc w:val="both"/>
              <w:rPr>
                <w:i/>
                <w:color w:val="006600"/>
                <w:sz w:val="24"/>
                <w:lang w:val="kk-KZ"/>
              </w:rPr>
            </w:pPr>
            <w:r w:rsidRPr="00905F1C">
              <w:rPr>
                <w:i/>
                <w:color w:val="006600"/>
                <w:sz w:val="24"/>
                <w:lang w:val="kk-KZ"/>
              </w:rPr>
              <w:t>формирование</w:t>
            </w:r>
            <w:r w:rsidRPr="00905F1C">
              <w:rPr>
                <w:i/>
                <w:color w:val="006600"/>
                <w:spacing w:val="9"/>
                <w:sz w:val="24"/>
                <w:lang w:val="kk-KZ"/>
              </w:rPr>
              <w:t xml:space="preserve"> </w:t>
            </w:r>
            <w:r w:rsidRPr="00905F1C">
              <w:rPr>
                <w:i/>
                <w:color w:val="006600"/>
                <w:sz w:val="24"/>
                <w:lang w:val="kk-KZ"/>
              </w:rPr>
              <w:t>установок</w:t>
            </w:r>
            <w:r w:rsidRPr="00905F1C">
              <w:rPr>
                <w:i/>
                <w:color w:val="006600"/>
                <w:spacing w:val="10"/>
                <w:sz w:val="24"/>
                <w:lang w:val="kk-KZ"/>
              </w:rPr>
              <w:t xml:space="preserve"> </w:t>
            </w:r>
            <w:r w:rsidRPr="00905F1C">
              <w:rPr>
                <w:i/>
                <w:color w:val="006600"/>
                <w:sz w:val="24"/>
                <w:lang w:val="kk-KZ"/>
              </w:rPr>
              <w:t>«Я</w:t>
            </w:r>
            <w:r w:rsidRPr="00905F1C">
              <w:rPr>
                <w:i/>
                <w:color w:val="006600"/>
                <w:spacing w:val="10"/>
                <w:sz w:val="24"/>
                <w:lang w:val="kk-KZ"/>
              </w:rPr>
              <w:t xml:space="preserve"> </w:t>
            </w:r>
            <w:r w:rsidRPr="00905F1C">
              <w:rPr>
                <w:i/>
                <w:color w:val="006600"/>
                <w:sz w:val="24"/>
                <w:lang w:val="kk-KZ"/>
              </w:rPr>
              <w:t>могу»,</w:t>
            </w:r>
            <w:r w:rsidRPr="00905F1C">
              <w:rPr>
                <w:i/>
                <w:color w:val="006600"/>
                <w:spacing w:val="9"/>
                <w:sz w:val="24"/>
                <w:lang w:val="kk-KZ"/>
              </w:rPr>
              <w:t xml:space="preserve"> </w:t>
            </w:r>
            <w:r w:rsidRPr="00905F1C">
              <w:rPr>
                <w:i/>
                <w:color w:val="006600"/>
                <w:sz w:val="24"/>
                <w:lang w:val="kk-KZ"/>
              </w:rPr>
              <w:t>«Я</w:t>
            </w:r>
            <w:r w:rsidRPr="00905F1C">
              <w:rPr>
                <w:i/>
                <w:color w:val="006600"/>
                <w:spacing w:val="10"/>
                <w:sz w:val="24"/>
                <w:lang w:val="kk-KZ"/>
              </w:rPr>
              <w:t xml:space="preserve"> </w:t>
            </w:r>
            <w:r w:rsidRPr="00905F1C">
              <w:rPr>
                <w:i/>
                <w:color w:val="006600"/>
                <w:sz w:val="24"/>
                <w:lang w:val="kk-KZ"/>
              </w:rPr>
              <w:t>сумею»;</w:t>
            </w:r>
            <w:r w:rsidRPr="00905F1C">
              <w:rPr>
                <w:i/>
                <w:color w:val="006600"/>
                <w:spacing w:val="9"/>
                <w:sz w:val="24"/>
                <w:lang w:val="kk-KZ"/>
              </w:rPr>
              <w:t xml:space="preserve"> </w:t>
            </w:r>
            <w:r w:rsidRPr="00905F1C">
              <w:rPr>
                <w:i/>
                <w:color w:val="006600"/>
                <w:sz w:val="24"/>
                <w:lang w:val="kk-KZ"/>
              </w:rPr>
              <w:t>давать</w:t>
            </w:r>
            <w:r w:rsidRPr="00905F1C">
              <w:rPr>
                <w:i/>
                <w:color w:val="006600"/>
                <w:spacing w:val="10"/>
                <w:sz w:val="24"/>
                <w:lang w:val="kk-KZ"/>
              </w:rPr>
              <w:t xml:space="preserve"> </w:t>
            </w:r>
            <w:r w:rsidRPr="00905F1C">
              <w:rPr>
                <w:i/>
                <w:color w:val="006600"/>
                <w:sz w:val="24"/>
                <w:lang w:val="kk-KZ"/>
              </w:rPr>
              <w:t>простые</w:t>
            </w:r>
            <w:r w:rsidRPr="00905F1C">
              <w:rPr>
                <w:i/>
                <w:color w:val="006600"/>
                <w:spacing w:val="11"/>
                <w:sz w:val="24"/>
                <w:lang w:val="kk-KZ"/>
              </w:rPr>
              <w:t xml:space="preserve"> </w:t>
            </w:r>
            <w:r w:rsidRPr="00905F1C">
              <w:rPr>
                <w:i/>
                <w:color w:val="006600"/>
                <w:sz w:val="24"/>
                <w:lang w:val="kk-KZ"/>
              </w:rPr>
              <w:t>задания</w:t>
            </w:r>
            <w:r w:rsidRPr="00905F1C">
              <w:rPr>
                <w:i/>
                <w:color w:val="006600"/>
                <w:spacing w:val="10"/>
                <w:sz w:val="24"/>
                <w:lang w:val="kk-KZ"/>
              </w:rPr>
              <w:t xml:space="preserve"> </w:t>
            </w:r>
            <w:r w:rsidRPr="00905F1C">
              <w:rPr>
                <w:i/>
                <w:color w:val="006600"/>
                <w:sz w:val="24"/>
                <w:lang w:val="kk-KZ"/>
              </w:rPr>
              <w:t>(снимать</w:t>
            </w:r>
            <w:r w:rsidRPr="00905F1C">
              <w:rPr>
                <w:i/>
                <w:color w:val="006600"/>
                <w:spacing w:val="10"/>
                <w:sz w:val="24"/>
                <w:lang w:val="kk-KZ"/>
              </w:rPr>
              <w:t xml:space="preserve"> </w:t>
            </w:r>
            <w:r w:rsidRPr="00905F1C">
              <w:rPr>
                <w:i/>
                <w:color w:val="006600"/>
                <w:sz w:val="24"/>
                <w:lang w:val="kk-KZ"/>
              </w:rPr>
              <w:t>страх</w:t>
            </w:r>
          </w:p>
          <w:p w:rsidR="00065A7C" w:rsidRPr="00905F1C" w:rsidRDefault="00065A7C" w:rsidP="00065A7C">
            <w:pPr>
              <w:ind w:left="110"/>
              <w:jc w:val="both"/>
              <w:rPr>
                <w:i/>
                <w:color w:val="006600"/>
                <w:sz w:val="24"/>
                <w:lang w:val="kk-KZ"/>
              </w:rPr>
            </w:pPr>
            <w:r w:rsidRPr="00905F1C">
              <w:rPr>
                <w:i/>
                <w:color w:val="006600"/>
                <w:sz w:val="24"/>
                <w:lang w:val="kk-KZ"/>
              </w:rPr>
              <w:t>«не</w:t>
            </w:r>
            <w:r w:rsidRPr="00905F1C">
              <w:rPr>
                <w:i/>
                <w:color w:val="006600"/>
                <w:spacing w:val="-3"/>
                <w:sz w:val="24"/>
                <w:lang w:val="kk-KZ"/>
              </w:rPr>
              <w:t xml:space="preserve"> </w:t>
            </w:r>
            <w:r w:rsidRPr="00905F1C">
              <w:rPr>
                <w:i/>
                <w:color w:val="006600"/>
                <w:sz w:val="24"/>
                <w:lang w:val="kk-KZ"/>
              </w:rPr>
              <w:t>справлюсь»),</w:t>
            </w:r>
            <w:r w:rsidRPr="00905F1C">
              <w:rPr>
                <w:i/>
                <w:color w:val="006600"/>
                <w:spacing w:val="-2"/>
                <w:sz w:val="24"/>
                <w:lang w:val="kk-KZ"/>
              </w:rPr>
              <w:t xml:space="preserve"> </w:t>
            </w:r>
            <w:r w:rsidRPr="00905F1C">
              <w:rPr>
                <w:i/>
                <w:color w:val="006600"/>
                <w:sz w:val="24"/>
                <w:lang w:val="kk-KZ"/>
              </w:rPr>
              <w:t>развивать</w:t>
            </w:r>
            <w:r w:rsidRPr="00905F1C">
              <w:rPr>
                <w:i/>
                <w:color w:val="006600"/>
                <w:spacing w:val="-1"/>
                <w:sz w:val="24"/>
                <w:lang w:val="kk-KZ"/>
              </w:rPr>
              <w:t xml:space="preserve"> </w:t>
            </w:r>
            <w:r w:rsidRPr="00905F1C">
              <w:rPr>
                <w:i/>
                <w:color w:val="006600"/>
                <w:sz w:val="24"/>
                <w:lang w:val="kk-KZ"/>
              </w:rPr>
              <w:t>у</w:t>
            </w:r>
            <w:r w:rsidRPr="00905F1C">
              <w:rPr>
                <w:i/>
                <w:color w:val="006600"/>
                <w:spacing w:val="-3"/>
                <w:sz w:val="24"/>
                <w:lang w:val="kk-KZ"/>
              </w:rPr>
              <w:t xml:space="preserve"> </w:t>
            </w:r>
            <w:r w:rsidRPr="00905F1C">
              <w:rPr>
                <w:i/>
                <w:color w:val="006600"/>
                <w:sz w:val="24"/>
                <w:lang w:val="kk-KZ"/>
              </w:rPr>
              <w:t>детей</w:t>
            </w:r>
            <w:r w:rsidRPr="00905F1C">
              <w:rPr>
                <w:i/>
                <w:color w:val="006600"/>
                <w:spacing w:val="-1"/>
                <w:sz w:val="24"/>
                <w:lang w:val="kk-KZ"/>
              </w:rPr>
              <w:t xml:space="preserve"> </w:t>
            </w:r>
            <w:r w:rsidRPr="00905F1C">
              <w:rPr>
                <w:i/>
                <w:color w:val="006600"/>
                <w:sz w:val="24"/>
                <w:lang w:val="kk-KZ"/>
              </w:rPr>
              <w:t>инициативу;</w:t>
            </w:r>
          </w:p>
          <w:p w:rsidR="00065A7C" w:rsidRPr="00905F1C" w:rsidRDefault="00065A7C" w:rsidP="00065A7C">
            <w:pPr>
              <w:spacing w:before="2"/>
              <w:rPr>
                <w:b/>
                <w:color w:val="006600"/>
                <w:sz w:val="24"/>
                <w:lang w:val="kk-KZ"/>
              </w:rPr>
            </w:pPr>
          </w:p>
          <w:p w:rsidR="00065A7C" w:rsidRPr="00905F1C" w:rsidRDefault="00065A7C" w:rsidP="00065A7C">
            <w:pPr>
              <w:spacing w:before="1"/>
              <w:ind w:left="170"/>
              <w:jc w:val="both"/>
              <w:rPr>
                <w:i/>
                <w:color w:val="006600"/>
                <w:sz w:val="24"/>
                <w:lang w:val="kk-KZ"/>
              </w:rPr>
            </w:pPr>
            <w:r w:rsidRPr="00905F1C">
              <w:rPr>
                <w:i/>
                <w:color w:val="006600"/>
                <w:sz w:val="24"/>
                <w:lang w:val="kk-KZ"/>
              </w:rPr>
              <w:t>создание</w:t>
            </w:r>
            <w:r w:rsidRPr="00905F1C">
              <w:rPr>
                <w:i/>
                <w:color w:val="006600"/>
                <w:spacing w:val="-3"/>
                <w:sz w:val="24"/>
                <w:lang w:val="kk-KZ"/>
              </w:rPr>
              <w:t xml:space="preserve"> </w:t>
            </w:r>
            <w:r w:rsidRPr="00905F1C">
              <w:rPr>
                <w:i/>
                <w:color w:val="006600"/>
                <w:sz w:val="24"/>
                <w:lang w:val="kk-KZ"/>
              </w:rPr>
              <w:t>ситуации</w:t>
            </w:r>
            <w:r w:rsidRPr="00905F1C">
              <w:rPr>
                <w:i/>
                <w:color w:val="006600"/>
                <w:spacing w:val="-1"/>
                <w:sz w:val="24"/>
                <w:lang w:val="kk-KZ"/>
              </w:rPr>
              <w:t xml:space="preserve"> </w:t>
            </w:r>
            <w:r w:rsidRPr="00905F1C">
              <w:rPr>
                <w:i/>
                <w:color w:val="006600"/>
                <w:sz w:val="24"/>
                <w:lang w:val="kk-KZ"/>
              </w:rPr>
              <w:t>успеха</w:t>
            </w:r>
            <w:r w:rsidRPr="00905F1C">
              <w:rPr>
                <w:i/>
                <w:color w:val="006600"/>
                <w:spacing w:val="-1"/>
                <w:sz w:val="24"/>
                <w:lang w:val="kk-KZ"/>
              </w:rPr>
              <w:t xml:space="preserve"> </w:t>
            </w:r>
            <w:r w:rsidRPr="00905F1C">
              <w:rPr>
                <w:i/>
                <w:color w:val="006600"/>
                <w:sz w:val="24"/>
                <w:lang w:val="kk-KZ"/>
              </w:rPr>
              <w:t>для</w:t>
            </w:r>
            <w:r w:rsidRPr="00905F1C">
              <w:rPr>
                <w:i/>
                <w:color w:val="006600"/>
                <w:spacing w:val="-3"/>
                <w:sz w:val="24"/>
                <w:lang w:val="kk-KZ"/>
              </w:rPr>
              <w:t xml:space="preserve"> </w:t>
            </w:r>
            <w:r w:rsidRPr="00905F1C">
              <w:rPr>
                <w:i/>
                <w:color w:val="006600"/>
                <w:sz w:val="24"/>
                <w:lang w:val="kk-KZ"/>
              </w:rPr>
              <w:t>каждого</w:t>
            </w:r>
            <w:r w:rsidRPr="00905F1C">
              <w:rPr>
                <w:i/>
                <w:color w:val="006600"/>
                <w:spacing w:val="-1"/>
                <w:sz w:val="24"/>
                <w:lang w:val="kk-KZ"/>
              </w:rPr>
              <w:t xml:space="preserve"> </w:t>
            </w:r>
            <w:r w:rsidRPr="00905F1C">
              <w:rPr>
                <w:i/>
                <w:color w:val="006600"/>
                <w:sz w:val="24"/>
                <w:lang w:val="kk-KZ"/>
              </w:rPr>
              <w:t>ребенка:</w:t>
            </w:r>
            <w:r w:rsidRPr="00905F1C">
              <w:rPr>
                <w:i/>
                <w:color w:val="006600"/>
                <w:spacing w:val="-1"/>
                <w:sz w:val="24"/>
                <w:lang w:val="kk-KZ"/>
              </w:rPr>
              <w:t xml:space="preserve"> </w:t>
            </w:r>
            <w:r w:rsidRPr="00905F1C">
              <w:rPr>
                <w:i/>
                <w:color w:val="006600"/>
                <w:sz w:val="24"/>
                <w:lang w:val="kk-KZ"/>
              </w:rPr>
              <w:t>«Это</w:t>
            </w:r>
            <w:r w:rsidRPr="00905F1C">
              <w:rPr>
                <w:i/>
                <w:color w:val="006600"/>
                <w:spacing w:val="-2"/>
                <w:sz w:val="24"/>
                <w:lang w:val="kk-KZ"/>
              </w:rPr>
              <w:t xml:space="preserve"> </w:t>
            </w:r>
            <w:r w:rsidRPr="00905F1C">
              <w:rPr>
                <w:i/>
                <w:color w:val="006600"/>
                <w:sz w:val="24"/>
                <w:lang w:val="kk-KZ"/>
              </w:rPr>
              <w:t>очень</w:t>
            </w:r>
            <w:r w:rsidRPr="00905F1C">
              <w:rPr>
                <w:i/>
                <w:color w:val="006600"/>
                <w:spacing w:val="-1"/>
                <w:sz w:val="24"/>
                <w:lang w:val="kk-KZ"/>
              </w:rPr>
              <w:t xml:space="preserve"> </w:t>
            </w:r>
            <w:r w:rsidRPr="00905F1C">
              <w:rPr>
                <w:i/>
                <w:color w:val="006600"/>
                <w:sz w:val="24"/>
                <w:lang w:val="kk-KZ"/>
              </w:rPr>
              <w:t>просто, я</w:t>
            </w:r>
            <w:r w:rsidRPr="00905F1C">
              <w:rPr>
                <w:i/>
                <w:color w:val="006600"/>
                <w:spacing w:val="-3"/>
                <w:sz w:val="24"/>
                <w:lang w:val="kk-KZ"/>
              </w:rPr>
              <w:t xml:space="preserve"> </w:t>
            </w:r>
            <w:r w:rsidRPr="00905F1C">
              <w:rPr>
                <w:i/>
                <w:color w:val="006600"/>
                <w:sz w:val="24"/>
                <w:lang w:val="kk-KZ"/>
              </w:rPr>
              <w:t>тебе</w:t>
            </w:r>
            <w:r w:rsidRPr="00905F1C">
              <w:rPr>
                <w:i/>
                <w:color w:val="006600"/>
                <w:spacing w:val="-2"/>
                <w:sz w:val="24"/>
                <w:lang w:val="kk-KZ"/>
              </w:rPr>
              <w:t xml:space="preserve"> </w:t>
            </w:r>
            <w:r w:rsidRPr="00905F1C">
              <w:rPr>
                <w:i/>
                <w:color w:val="006600"/>
                <w:sz w:val="24"/>
                <w:lang w:val="kk-KZ"/>
              </w:rPr>
              <w:t>помогу»;</w:t>
            </w:r>
          </w:p>
          <w:p w:rsidR="00065A7C" w:rsidRPr="00905F1C" w:rsidRDefault="00065A7C" w:rsidP="00065A7C">
            <w:pPr>
              <w:spacing w:before="5"/>
              <w:rPr>
                <w:b/>
                <w:color w:val="006600"/>
                <w:sz w:val="24"/>
                <w:lang w:val="kk-KZ"/>
              </w:rPr>
            </w:pPr>
          </w:p>
          <w:p w:rsidR="00065A7C" w:rsidRPr="00905F1C" w:rsidRDefault="00065A7C" w:rsidP="00065A7C">
            <w:pPr>
              <w:ind w:left="110" w:right="93"/>
              <w:jc w:val="both"/>
              <w:rPr>
                <w:i/>
                <w:color w:val="006600"/>
                <w:sz w:val="24"/>
                <w:lang w:val="kk-KZ"/>
              </w:rPr>
            </w:pPr>
            <w:r w:rsidRPr="00905F1C">
              <w:rPr>
                <w:i/>
                <w:color w:val="006600"/>
                <w:sz w:val="24"/>
                <w:lang w:val="kk-KZ"/>
              </w:rPr>
              <w:t>давать</w:t>
            </w:r>
            <w:r w:rsidRPr="00905F1C">
              <w:rPr>
                <w:i/>
                <w:color w:val="006600"/>
                <w:spacing w:val="-3"/>
                <w:sz w:val="24"/>
                <w:lang w:val="kk-KZ"/>
              </w:rPr>
              <w:t xml:space="preserve"> </w:t>
            </w:r>
            <w:r w:rsidRPr="00905F1C">
              <w:rPr>
                <w:i/>
                <w:color w:val="006600"/>
                <w:sz w:val="24"/>
                <w:lang w:val="kk-KZ"/>
              </w:rPr>
              <w:t>задания</w:t>
            </w:r>
            <w:r w:rsidRPr="00905F1C">
              <w:rPr>
                <w:i/>
                <w:color w:val="006600"/>
                <w:spacing w:val="-3"/>
                <w:sz w:val="24"/>
                <w:lang w:val="kk-KZ"/>
              </w:rPr>
              <w:t xml:space="preserve"> </w:t>
            </w:r>
            <w:r w:rsidRPr="00905F1C">
              <w:rPr>
                <w:i/>
                <w:color w:val="006600"/>
                <w:sz w:val="24"/>
                <w:lang w:val="kk-KZ"/>
              </w:rPr>
              <w:t>интересные</w:t>
            </w:r>
            <w:r w:rsidRPr="00905F1C">
              <w:rPr>
                <w:i/>
                <w:color w:val="006600"/>
                <w:spacing w:val="-4"/>
                <w:sz w:val="24"/>
                <w:lang w:val="kk-KZ"/>
              </w:rPr>
              <w:t xml:space="preserve"> </w:t>
            </w:r>
            <w:r w:rsidRPr="00905F1C">
              <w:rPr>
                <w:i/>
                <w:color w:val="006600"/>
                <w:sz w:val="24"/>
                <w:lang w:val="kk-KZ"/>
              </w:rPr>
              <w:t>или</w:t>
            </w:r>
            <w:r w:rsidRPr="00905F1C">
              <w:rPr>
                <w:i/>
                <w:color w:val="006600"/>
                <w:spacing w:val="-2"/>
                <w:sz w:val="24"/>
                <w:lang w:val="kk-KZ"/>
              </w:rPr>
              <w:t xml:space="preserve"> </w:t>
            </w:r>
            <w:r w:rsidRPr="00905F1C">
              <w:rPr>
                <w:i/>
                <w:color w:val="006600"/>
                <w:sz w:val="24"/>
                <w:lang w:val="kk-KZ"/>
              </w:rPr>
              <w:t>такие,</w:t>
            </w:r>
            <w:r w:rsidRPr="00905F1C">
              <w:rPr>
                <w:i/>
                <w:color w:val="006600"/>
                <w:spacing w:val="-3"/>
                <w:sz w:val="24"/>
                <w:lang w:val="kk-KZ"/>
              </w:rPr>
              <w:t xml:space="preserve"> </w:t>
            </w:r>
            <w:r w:rsidRPr="00905F1C">
              <w:rPr>
                <w:i/>
                <w:color w:val="006600"/>
                <w:sz w:val="24"/>
                <w:lang w:val="kk-KZ"/>
              </w:rPr>
              <w:t>в</w:t>
            </w:r>
            <w:r w:rsidRPr="00905F1C">
              <w:rPr>
                <w:i/>
                <w:color w:val="006600"/>
                <w:spacing w:val="-3"/>
                <w:sz w:val="24"/>
                <w:lang w:val="kk-KZ"/>
              </w:rPr>
              <w:t xml:space="preserve"> </w:t>
            </w:r>
            <w:r w:rsidRPr="00905F1C">
              <w:rPr>
                <w:i/>
                <w:color w:val="006600"/>
                <w:sz w:val="24"/>
                <w:lang w:val="kk-KZ"/>
              </w:rPr>
              <w:t>которых</w:t>
            </w:r>
            <w:r w:rsidRPr="00905F1C">
              <w:rPr>
                <w:i/>
                <w:color w:val="006600"/>
                <w:spacing w:val="-3"/>
                <w:sz w:val="24"/>
                <w:lang w:val="kk-KZ"/>
              </w:rPr>
              <w:t xml:space="preserve"> </w:t>
            </w:r>
            <w:r w:rsidRPr="00905F1C">
              <w:rPr>
                <w:i/>
                <w:color w:val="006600"/>
                <w:sz w:val="24"/>
                <w:lang w:val="kk-KZ"/>
              </w:rPr>
              <w:t>у</w:t>
            </w:r>
            <w:r w:rsidRPr="00905F1C">
              <w:rPr>
                <w:i/>
                <w:color w:val="006600"/>
                <w:spacing w:val="-4"/>
                <w:sz w:val="24"/>
                <w:lang w:val="kk-KZ"/>
              </w:rPr>
              <w:t xml:space="preserve"> </w:t>
            </w:r>
            <w:r w:rsidRPr="00905F1C">
              <w:rPr>
                <w:i/>
                <w:color w:val="006600"/>
                <w:sz w:val="24"/>
                <w:lang w:val="kk-KZ"/>
              </w:rPr>
              <w:t>человека</w:t>
            </w:r>
            <w:r w:rsidRPr="00905F1C">
              <w:rPr>
                <w:i/>
                <w:color w:val="006600"/>
                <w:spacing w:val="-2"/>
                <w:sz w:val="24"/>
                <w:lang w:val="kk-KZ"/>
              </w:rPr>
              <w:t xml:space="preserve"> </w:t>
            </w:r>
            <w:r w:rsidRPr="00905F1C">
              <w:rPr>
                <w:i/>
                <w:color w:val="006600"/>
                <w:sz w:val="24"/>
                <w:lang w:val="kk-KZ"/>
              </w:rPr>
              <w:t>есть</w:t>
            </w:r>
            <w:r w:rsidRPr="00905F1C">
              <w:rPr>
                <w:i/>
                <w:color w:val="006600"/>
                <w:spacing w:val="-3"/>
                <w:sz w:val="24"/>
                <w:lang w:val="kk-KZ"/>
              </w:rPr>
              <w:t xml:space="preserve"> </w:t>
            </w:r>
            <w:r w:rsidRPr="00905F1C">
              <w:rPr>
                <w:i/>
                <w:color w:val="006600"/>
                <w:sz w:val="24"/>
                <w:lang w:val="kk-KZ"/>
              </w:rPr>
              <w:t>личный</w:t>
            </w:r>
            <w:r w:rsidRPr="00905F1C">
              <w:rPr>
                <w:i/>
                <w:color w:val="006600"/>
                <w:spacing w:val="-3"/>
                <w:sz w:val="24"/>
                <w:lang w:val="kk-KZ"/>
              </w:rPr>
              <w:t xml:space="preserve"> </w:t>
            </w:r>
            <w:r w:rsidRPr="00905F1C">
              <w:rPr>
                <w:i/>
                <w:color w:val="006600"/>
                <w:sz w:val="24"/>
                <w:lang w:val="kk-KZ"/>
              </w:rPr>
              <w:t>интерес</w:t>
            </w:r>
            <w:r w:rsidRPr="00905F1C">
              <w:rPr>
                <w:i/>
                <w:color w:val="006600"/>
                <w:spacing w:val="-3"/>
                <w:sz w:val="24"/>
                <w:lang w:val="kk-KZ"/>
              </w:rPr>
              <w:t xml:space="preserve"> </w:t>
            </w:r>
            <w:r w:rsidRPr="00905F1C">
              <w:rPr>
                <w:i/>
                <w:color w:val="006600"/>
                <w:sz w:val="24"/>
                <w:lang w:val="kk-KZ"/>
              </w:rPr>
              <w:t>что-то</w:t>
            </w:r>
            <w:r w:rsidRPr="00905F1C">
              <w:rPr>
                <w:i/>
                <w:color w:val="006600"/>
                <w:spacing w:val="-58"/>
                <w:sz w:val="24"/>
                <w:lang w:val="kk-KZ"/>
              </w:rPr>
              <w:t xml:space="preserve"> </w:t>
            </w:r>
            <w:r w:rsidRPr="00905F1C">
              <w:rPr>
                <w:i/>
                <w:color w:val="006600"/>
                <w:sz w:val="24"/>
                <w:lang w:val="kk-KZ"/>
              </w:rPr>
              <w:t>делать;</w:t>
            </w:r>
          </w:p>
          <w:p w:rsidR="00065A7C" w:rsidRPr="00905F1C" w:rsidRDefault="00065A7C" w:rsidP="00065A7C">
            <w:pPr>
              <w:spacing w:before="5"/>
              <w:rPr>
                <w:b/>
                <w:color w:val="006600"/>
                <w:sz w:val="24"/>
                <w:lang w:val="kk-KZ"/>
              </w:rPr>
            </w:pPr>
          </w:p>
          <w:p w:rsidR="00065A7C" w:rsidRPr="00905F1C" w:rsidRDefault="00065A7C" w:rsidP="00065A7C">
            <w:pPr>
              <w:ind w:left="110" w:right="102"/>
              <w:jc w:val="both"/>
              <w:rPr>
                <w:i/>
                <w:color w:val="006600"/>
                <w:sz w:val="24"/>
                <w:lang w:val="kk-KZ"/>
              </w:rPr>
            </w:pPr>
            <w:r w:rsidRPr="00905F1C">
              <w:rPr>
                <w:i/>
                <w:color w:val="006600"/>
                <w:sz w:val="24"/>
                <w:lang w:val="kk-KZ"/>
              </w:rPr>
              <w:t>предвосхищающая</w:t>
            </w:r>
            <w:r w:rsidRPr="00905F1C">
              <w:rPr>
                <w:i/>
                <w:color w:val="006600"/>
                <w:spacing w:val="1"/>
                <w:sz w:val="24"/>
                <w:lang w:val="kk-KZ"/>
              </w:rPr>
              <w:t xml:space="preserve"> </w:t>
            </w:r>
            <w:r w:rsidRPr="00905F1C">
              <w:rPr>
                <w:i/>
                <w:color w:val="006600"/>
                <w:sz w:val="24"/>
                <w:lang w:val="kk-KZ"/>
              </w:rPr>
              <w:t>положительная</w:t>
            </w:r>
            <w:r w:rsidRPr="00905F1C">
              <w:rPr>
                <w:i/>
                <w:color w:val="006600"/>
                <w:spacing w:val="1"/>
                <w:sz w:val="24"/>
                <w:lang w:val="kk-KZ"/>
              </w:rPr>
              <w:t xml:space="preserve"> </w:t>
            </w:r>
            <w:r w:rsidRPr="00905F1C">
              <w:rPr>
                <w:i/>
                <w:color w:val="006600"/>
                <w:sz w:val="24"/>
                <w:lang w:val="kk-KZ"/>
              </w:rPr>
              <w:t>оценка</w:t>
            </w:r>
            <w:r w:rsidRPr="00905F1C">
              <w:rPr>
                <w:i/>
                <w:color w:val="006600"/>
                <w:spacing w:val="1"/>
                <w:sz w:val="24"/>
                <w:lang w:val="kk-KZ"/>
              </w:rPr>
              <w:t xml:space="preserve"> </w:t>
            </w:r>
            <w:r w:rsidRPr="00905F1C">
              <w:rPr>
                <w:i/>
                <w:color w:val="006600"/>
                <w:sz w:val="24"/>
                <w:lang w:val="kk-KZ"/>
              </w:rPr>
              <w:t>«Ты</w:t>
            </w:r>
            <w:r w:rsidRPr="00905F1C">
              <w:rPr>
                <w:i/>
                <w:color w:val="006600"/>
                <w:spacing w:val="1"/>
                <w:sz w:val="24"/>
                <w:lang w:val="kk-KZ"/>
              </w:rPr>
              <w:t xml:space="preserve"> </w:t>
            </w:r>
            <w:r w:rsidRPr="00905F1C">
              <w:rPr>
                <w:i/>
                <w:color w:val="006600"/>
                <w:sz w:val="24"/>
                <w:lang w:val="kk-KZ"/>
              </w:rPr>
              <w:t>очень</w:t>
            </w:r>
            <w:r w:rsidRPr="00905F1C">
              <w:rPr>
                <w:i/>
                <w:color w:val="006600"/>
                <w:spacing w:val="1"/>
                <w:sz w:val="24"/>
                <w:lang w:val="kk-KZ"/>
              </w:rPr>
              <w:t xml:space="preserve"> </w:t>
            </w:r>
            <w:r w:rsidRPr="00905F1C">
              <w:rPr>
                <w:i/>
                <w:color w:val="006600"/>
                <w:sz w:val="24"/>
                <w:lang w:val="kk-KZ"/>
              </w:rPr>
              <w:t>творческий</w:t>
            </w:r>
            <w:r w:rsidRPr="00905F1C">
              <w:rPr>
                <w:i/>
                <w:color w:val="006600"/>
                <w:spacing w:val="1"/>
                <w:sz w:val="24"/>
                <w:lang w:val="kk-KZ"/>
              </w:rPr>
              <w:t xml:space="preserve"> </w:t>
            </w:r>
            <w:r w:rsidRPr="00905F1C">
              <w:rPr>
                <w:i/>
                <w:color w:val="006600"/>
                <w:sz w:val="24"/>
                <w:lang w:val="kk-KZ"/>
              </w:rPr>
              <w:t>ребенок,</w:t>
            </w:r>
            <w:r w:rsidRPr="00905F1C">
              <w:rPr>
                <w:i/>
                <w:color w:val="006600"/>
                <w:spacing w:val="1"/>
                <w:sz w:val="24"/>
                <w:lang w:val="kk-KZ"/>
              </w:rPr>
              <w:t xml:space="preserve"> </w:t>
            </w:r>
            <w:r w:rsidRPr="00905F1C">
              <w:rPr>
                <w:i/>
                <w:color w:val="006600"/>
                <w:sz w:val="24"/>
                <w:lang w:val="kk-KZ"/>
              </w:rPr>
              <w:t>у</w:t>
            </w:r>
            <w:r w:rsidRPr="00905F1C">
              <w:rPr>
                <w:i/>
                <w:color w:val="006600"/>
                <w:spacing w:val="1"/>
                <w:sz w:val="24"/>
                <w:lang w:val="kk-KZ"/>
              </w:rPr>
              <w:t xml:space="preserve"> </w:t>
            </w:r>
            <w:r w:rsidRPr="00905F1C">
              <w:rPr>
                <w:i/>
                <w:color w:val="006600"/>
                <w:sz w:val="24"/>
                <w:lang w:val="kk-KZ"/>
              </w:rPr>
              <w:t>тебя</w:t>
            </w:r>
            <w:r w:rsidRPr="00905F1C">
              <w:rPr>
                <w:i/>
                <w:color w:val="006600"/>
                <w:spacing w:val="1"/>
                <w:sz w:val="24"/>
                <w:lang w:val="kk-KZ"/>
              </w:rPr>
              <w:t xml:space="preserve"> </w:t>
            </w:r>
            <w:r w:rsidRPr="00905F1C">
              <w:rPr>
                <w:i/>
                <w:color w:val="006600"/>
                <w:sz w:val="24"/>
                <w:lang w:val="kk-KZ"/>
              </w:rPr>
              <w:t>все</w:t>
            </w:r>
            <w:r w:rsidRPr="00905F1C">
              <w:rPr>
                <w:i/>
                <w:color w:val="006600"/>
                <w:spacing w:val="1"/>
                <w:sz w:val="24"/>
                <w:lang w:val="kk-KZ"/>
              </w:rPr>
              <w:t xml:space="preserve"> </w:t>
            </w:r>
            <w:r w:rsidRPr="00905F1C">
              <w:rPr>
                <w:i/>
                <w:color w:val="006600"/>
                <w:sz w:val="24"/>
                <w:lang w:val="kk-KZ"/>
              </w:rPr>
              <w:t>получится!»;</w:t>
            </w:r>
          </w:p>
          <w:p w:rsidR="00065A7C" w:rsidRPr="00905F1C" w:rsidRDefault="00065A7C" w:rsidP="00065A7C">
            <w:pPr>
              <w:spacing w:before="2"/>
              <w:rPr>
                <w:b/>
                <w:color w:val="006600"/>
                <w:sz w:val="24"/>
                <w:lang w:val="kk-KZ"/>
              </w:rPr>
            </w:pPr>
          </w:p>
          <w:p w:rsidR="00065A7C" w:rsidRPr="00905F1C" w:rsidRDefault="00065A7C" w:rsidP="00065A7C">
            <w:pPr>
              <w:ind w:left="110"/>
              <w:jc w:val="both"/>
              <w:rPr>
                <w:i/>
                <w:color w:val="006600"/>
                <w:sz w:val="24"/>
                <w:lang w:val="kk-KZ"/>
              </w:rPr>
            </w:pPr>
            <w:r w:rsidRPr="00905F1C">
              <w:rPr>
                <w:i/>
                <w:color w:val="006600"/>
                <w:sz w:val="24"/>
                <w:lang w:val="kk-KZ"/>
              </w:rPr>
              <w:t>Научить</w:t>
            </w:r>
            <w:r w:rsidRPr="00905F1C">
              <w:rPr>
                <w:i/>
                <w:color w:val="006600"/>
                <w:spacing w:val="-3"/>
                <w:sz w:val="24"/>
                <w:lang w:val="kk-KZ"/>
              </w:rPr>
              <w:t xml:space="preserve"> </w:t>
            </w:r>
            <w:r w:rsidRPr="00905F1C">
              <w:rPr>
                <w:i/>
                <w:color w:val="006600"/>
                <w:sz w:val="24"/>
                <w:lang w:val="kk-KZ"/>
              </w:rPr>
              <w:t>грамотно</w:t>
            </w:r>
            <w:r w:rsidRPr="00905F1C">
              <w:rPr>
                <w:i/>
                <w:color w:val="006600"/>
                <w:spacing w:val="-2"/>
                <w:sz w:val="24"/>
                <w:lang w:val="kk-KZ"/>
              </w:rPr>
              <w:t xml:space="preserve"> </w:t>
            </w:r>
            <w:r w:rsidRPr="00905F1C">
              <w:rPr>
                <w:i/>
                <w:color w:val="006600"/>
                <w:sz w:val="24"/>
                <w:lang w:val="kk-KZ"/>
              </w:rPr>
              <w:t>реагировать</w:t>
            </w:r>
            <w:r w:rsidRPr="00905F1C">
              <w:rPr>
                <w:i/>
                <w:color w:val="006600"/>
                <w:spacing w:val="-2"/>
                <w:sz w:val="24"/>
                <w:lang w:val="kk-KZ"/>
              </w:rPr>
              <w:t xml:space="preserve"> </w:t>
            </w:r>
            <w:r w:rsidRPr="00905F1C">
              <w:rPr>
                <w:i/>
                <w:color w:val="006600"/>
                <w:sz w:val="24"/>
                <w:lang w:val="kk-KZ"/>
              </w:rPr>
              <w:t>на</w:t>
            </w:r>
            <w:r w:rsidRPr="00905F1C">
              <w:rPr>
                <w:i/>
                <w:color w:val="006600"/>
                <w:spacing w:val="-2"/>
                <w:sz w:val="24"/>
                <w:lang w:val="kk-KZ"/>
              </w:rPr>
              <w:t xml:space="preserve"> </w:t>
            </w:r>
            <w:r w:rsidRPr="00905F1C">
              <w:rPr>
                <w:i/>
                <w:color w:val="006600"/>
                <w:sz w:val="24"/>
                <w:lang w:val="kk-KZ"/>
              </w:rPr>
              <w:t>собственные</w:t>
            </w:r>
            <w:r w:rsidRPr="00905F1C">
              <w:rPr>
                <w:i/>
                <w:color w:val="006600"/>
                <w:spacing w:val="-2"/>
                <w:sz w:val="24"/>
                <w:lang w:val="kk-KZ"/>
              </w:rPr>
              <w:t xml:space="preserve"> </w:t>
            </w:r>
            <w:r w:rsidRPr="00905F1C">
              <w:rPr>
                <w:i/>
                <w:color w:val="006600"/>
                <w:sz w:val="24"/>
                <w:lang w:val="kk-KZ"/>
              </w:rPr>
              <w:t>ошибки</w:t>
            </w:r>
            <w:r w:rsidRPr="00905F1C">
              <w:rPr>
                <w:i/>
                <w:color w:val="006600"/>
                <w:spacing w:val="-2"/>
                <w:sz w:val="24"/>
                <w:lang w:val="kk-KZ"/>
              </w:rPr>
              <w:t xml:space="preserve"> </w:t>
            </w:r>
            <w:r w:rsidRPr="00905F1C">
              <w:rPr>
                <w:i/>
                <w:color w:val="006600"/>
                <w:sz w:val="24"/>
                <w:lang w:val="kk-KZ"/>
              </w:rPr>
              <w:t>и</w:t>
            </w:r>
            <w:r w:rsidRPr="00905F1C">
              <w:rPr>
                <w:i/>
                <w:color w:val="006600"/>
                <w:spacing w:val="-2"/>
                <w:sz w:val="24"/>
                <w:lang w:val="kk-KZ"/>
              </w:rPr>
              <w:t xml:space="preserve"> </w:t>
            </w:r>
            <w:r w:rsidRPr="00905F1C">
              <w:rPr>
                <w:i/>
                <w:color w:val="006600"/>
                <w:sz w:val="24"/>
                <w:lang w:val="kk-KZ"/>
              </w:rPr>
              <w:t>др.</w:t>
            </w:r>
          </w:p>
          <w:p w:rsidR="00065A7C" w:rsidRPr="00905F1C" w:rsidRDefault="00065A7C" w:rsidP="00065A7C">
            <w:pPr>
              <w:spacing w:before="5"/>
              <w:rPr>
                <w:b/>
                <w:color w:val="006600"/>
                <w:sz w:val="24"/>
                <w:lang w:val="kk-KZ"/>
              </w:rPr>
            </w:pPr>
          </w:p>
          <w:p w:rsidR="00065A7C" w:rsidRPr="00905F1C" w:rsidRDefault="00065A7C" w:rsidP="00065A7C">
            <w:pPr>
              <w:ind w:left="110" w:right="98"/>
              <w:jc w:val="both"/>
              <w:rPr>
                <w:i/>
                <w:color w:val="006600"/>
                <w:sz w:val="24"/>
                <w:lang w:val="kk-KZ"/>
              </w:rPr>
            </w:pPr>
            <w:r w:rsidRPr="00905F1C">
              <w:rPr>
                <w:i/>
                <w:color w:val="006600"/>
                <w:sz w:val="24"/>
                <w:lang w:val="kk-KZ"/>
              </w:rPr>
              <w:t>Необходимым</w:t>
            </w:r>
            <w:r w:rsidRPr="00905F1C">
              <w:rPr>
                <w:i/>
                <w:color w:val="006600"/>
                <w:spacing w:val="1"/>
                <w:sz w:val="24"/>
                <w:lang w:val="kk-KZ"/>
              </w:rPr>
              <w:t xml:space="preserve"> </w:t>
            </w:r>
            <w:r w:rsidRPr="00905F1C">
              <w:rPr>
                <w:i/>
                <w:color w:val="006600"/>
                <w:sz w:val="24"/>
                <w:lang w:val="kk-KZ"/>
              </w:rPr>
              <w:t>условием</w:t>
            </w:r>
            <w:r w:rsidRPr="00905F1C">
              <w:rPr>
                <w:i/>
                <w:color w:val="006600"/>
                <w:spacing w:val="1"/>
                <w:sz w:val="24"/>
                <w:lang w:val="kk-KZ"/>
              </w:rPr>
              <w:t xml:space="preserve"> </w:t>
            </w:r>
            <w:r w:rsidRPr="00905F1C">
              <w:rPr>
                <w:i/>
                <w:color w:val="006600"/>
                <w:sz w:val="24"/>
                <w:lang w:val="kk-KZ"/>
              </w:rPr>
              <w:t>развития</w:t>
            </w:r>
            <w:r w:rsidRPr="00905F1C">
              <w:rPr>
                <w:i/>
                <w:color w:val="006600"/>
                <w:spacing w:val="1"/>
                <w:sz w:val="24"/>
                <w:lang w:val="kk-KZ"/>
              </w:rPr>
              <w:t xml:space="preserve"> </w:t>
            </w:r>
            <w:r w:rsidRPr="00905F1C">
              <w:rPr>
                <w:i/>
                <w:color w:val="006600"/>
                <w:sz w:val="24"/>
                <w:lang w:val="kk-KZ"/>
              </w:rPr>
              <w:t>инициативного</w:t>
            </w:r>
            <w:r w:rsidRPr="00905F1C">
              <w:rPr>
                <w:i/>
                <w:color w:val="006600"/>
                <w:spacing w:val="1"/>
                <w:sz w:val="24"/>
                <w:lang w:val="kk-KZ"/>
              </w:rPr>
              <w:t xml:space="preserve"> </w:t>
            </w:r>
            <w:r w:rsidRPr="00905F1C">
              <w:rPr>
                <w:i/>
                <w:color w:val="006600"/>
                <w:sz w:val="24"/>
                <w:lang w:val="kk-KZ"/>
              </w:rPr>
              <w:t>поведения</w:t>
            </w:r>
            <w:r w:rsidRPr="00905F1C">
              <w:rPr>
                <w:i/>
                <w:color w:val="006600"/>
                <w:spacing w:val="1"/>
                <w:sz w:val="24"/>
                <w:lang w:val="kk-KZ"/>
              </w:rPr>
              <w:t xml:space="preserve"> </w:t>
            </w:r>
            <w:r w:rsidRPr="00905F1C">
              <w:rPr>
                <w:i/>
                <w:color w:val="006600"/>
                <w:sz w:val="24"/>
                <w:lang w:val="kk-KZ"/>
              </w:rPr>
              <w:t>является</w:t>
            </w:r>
            <w:r w:rsidRPr="00905F1C">
              <w:rPr>
                <w:i/>
                <w:color w:val="006600"/>
                <w:spacing w:val="1"/>
                <w:sz w:val="24"/>
                <w:lang w:val="kk-KZ"/>
              </w:rPr>
              <w:t xml:space="preserve"> </w:t>
            </w:r>
            <w:r w:rsidRPr="00905F1C">
              <w:rPr>
                <w:i/>
                <w:color w:val="006600"/>
                <w:sz w:val="24"/>
                <w:lang w:val="kk-KZ"/>
              </w:rPr>
              <w:t>воспитание</w:t>
            </w:r>
            <w:r w:rsidRPr="00905F1C">
              <w:rPr>
                <w:i/>
                <w:color w:val="006600"/>
                <w:spacing w:val="1"/>
                <w:sz w:val="24"/>
                <w:lang w:val="kk-KZ"/>
              </w:rPr>
              <w:t xml:space="preserve"> </w:t>
            </w:r>
            <w:r w:rsidRPr="00905F1C">
              <w:rPr>
                <w:i/>
                <w:color w:val="006600"/>
                <w:sz w:val="24"/>
                <w:lang w:val="kk-KZ"/>
              </w:rPr>
              <w:t>в</w:t>
            </w:r>
            <w:r w:rsidRPr="00905F1C">
              <w:rPr>
                <w:i/>
                <w:color w:val="006600"/>
                <w:spacing w:val="1"/>
                <w:sz w:val="24"/>
                <w:lang w:val="kk-KZ"/>
              </w:rPr>
              <w:t xml:space="preserve"> </w:t>
            </w:r>
            <w:r w:rsidRPr="00905F1C">
              <w:rPr>
                <w:i/>
                <w:color w:val="006600"/>
                <w:sz w:val="24"/>
                <w:lang w:val="kk-KZ"/>
              </w:rPr>
              <w:t>условиях</w:t>
            </w:r>
            <w:r w:rsidRPr="00905F1C">
              <w:rPr>
                <w:i/>
                <w:color w:val="006600"/>
                <w:spacing w:val="-2"/>
                <w:sz w:val="24"/>
                <w:lang w:val="kk-KZ"/>
              </w:rPr>
              <w:t xml:space="preserve"> </w:t>
            </w:r>
            <w:r w:rsidRPr="00905F1C">
              <w:rPr>
                <w:i/>
                <w:color w:val="006600"/>
                <w:sz w:val="24"/>
                <w:lang w:val="kk-KZ"/>
              </w:rPr>
              <w:t>развивающего,</w:t>
            </w:r>
            <w:r w:rsidRPr="00905F1C">
              <w:rPr>
                <w:i/>
                <w:color w:val="006600"/>
                <w:spacing w:val="2"/>
                <w:sz w:val="24"/>
                <w:lang w:val="kk-KZ"/>
              </w:rPr>
              <w:t xml:space="preserve"> </w:t>
            </w:r>
            <w:r w:rsidRPr="00905F1C">
              <w:rPr>
                <w:i/>
                <w:color w:val="006600"/>
                <w:sz w:val="24"/>
                <w:lang w:val="kk-KZ"/>
              </w:rPr>
              <w:t>не</w:t>
            </w:r>
            <w:r w:rsidRPr="00905F1C">
              <w:rPr>
                <w:i/>
                <w:color w:val="006600"/>
                <w:spacing w:val="-1"/>
                <w:sz w:val="24"/>
                <w:lang w:val="kk-KZ"/>
              </w:rPr>
              <w:t xml:space="preserve"> </w:t>
            </w:r>
            <w:r w:rsidRPr="00905F1C">
              <w:rPr>
                <w:i/>
                <w:color w:val="006600"/>
                <w:sz w:val="24"/>
                <w:lang w:val="kk-KZ"/>
              </w:rPr>
              <w:t>авторитарного</w:t>
            </w:r>
            <w:r w:rsidRPr="00905F1C">
              <w:rPr>
                <w:i/>
                <w:color w:val="006600"/>
                <w:spacing w:val="-1"/>
                <w:sz w:val="24"/>
                <w:lang w:val="kk-KZ"/>
              </w:rPr>
              <w:t xml:space="preserve"> </w:t>
            </w:r>
            <w:r w:rsidRPr="00905F1C">
              <w:rPr>
                <w:i/>
                <w:color w:val="006600"/>
                <w:sz w:val="24"/>
                <w:lang w:val="kk-KZ"/>
              </w:rPr>
              <w:t>общения.</w:t>
            </w:r>
          </w:p>
          <w:p w:rsidR="00065A7C" w:rsidRPr="00905F1C" w:rsidRDefault="00065A7C" w:rsidP="00065A7C">
            <w:pPr>
              <w:spacing w:before="5"/>
              <w:rPr>
                <w:b/>
                <w:color w:val="006600"/>
                <w:sz w:val="24"/>
                <w:lang w:val="kk-KZ"/>
              </w:rPr>
            </w:pPr>
          </w:p>
          <w:p w:rsidR="00065A7C" w:rsidRPr="00905F1C" w:rsidRDefault="00065A7C" w:rsidP="00065A7C">
            <w:pPr>
              <w:ind w:left="110" w:right="98"/>
              <w:jc w:val="both"/>
              <w:rPr>
                <w:i/>
                <w:color w:val="006600"/>
                <w:sz w:val="24"/>
                <w:lang w:val="kk-KZ"/>
              </w:rPr>
            </w:pPr>
            <w:r w:rsidRPr="00905F1C">
              <w:rPr>
                <w:i/>
                <w:color w:val="006600"/>
                <w:sz w:val="24"/>
                <w:lang w:val="kk-KZ"/>
              </w:rPr>
              <w:t>Педагогическое общение, основанное на принципах любви, понимания, и упорядоченности</w:t>
            </w:r>
            <w:r w:rsidRPr="00905F1C">
              <w:rPr>
                <w:i/>
                <w:color w:val="006600"/>
                <w:spacing w:val="1"/>
                <w:sz w:val="24"/>
                <w:lang w:val="kk-KZ"/>
              </w:rPr>
              <w:t xml:space="preserve"> </w:t>
            </w:r>
            <w:r w:rsidRPr="00905F1C">
              <w:rPr>
                <w:i/>
                <w:color w:val="006600"/>
                <w:sz w:val="24"/>
                <w:lang w:val="kk-KZ"/>
              </w:rPr>
              <w:t>деятельности,</w:t>
            </w:r>
            <w:r w:rsidRPr="00905F1C">
              <w:rPr>
                <w:i/>
                <w:color w:val="006600"/>
                <w:spacing w:val="1"/>
                <w:sz w:val="24"/>
                <w:lang w:val="kk-KZ"/>
              </w:rPr>
              <w:t xml:space="preserve"> </w:t>
            </w:r>
            <w:r w:rsidRPr="00905F1C">
              <w:rPr>
                <w:i/>
                <w:color w:val="006600"/>
                <w:sz w:val="24"/>
                <w:lang w:val="kk-KZ"/>
              </w:rPr>
              <w:t>станет</w:t>
            </w:r>
            <w:r w:rsidRPr="00905F1C">
              <w:rPr>
                <w:i/>
                <w:color w:val="006600"/>
                <w:spacing w:val="1"/>
                <w:sz w:val="24"/>
                <w:lang w:val="kk-KZ"/>
              </w:rPr>
              <w:t xml:space="preserve"> </w:t>
            </w:r>
            <w:r w:rsidRPr="00905F1C">
              <w:rPr>
                <w:i/>
                <w:color w:val="006600"/>
                <w:sz w:val="24"/>
                <w:lang w:val="kk-KZ"/>
              </w:rPr>
              <w:t>условием</w:t>
            </w:r>
            <w:r w:rsidRPr="00905F1C">
              <w:rPr>
                <w:i/>
                <w:color w:val="006600"/>
                <w:spacing w:val="1"/>
                <w:sz w:val="24"/>
                <w:lang w:val="kk-KZ"/>
              </w:rPr>
              <w:t xml:space="preserve"> </w:t>
            </w:r>
            <w:r w:rsidRPr="00905F1C">
              <w:rPr>
                <w:i/>
                <w:color w:val="006600"/>
                <w:sz w:val="24"/>
                <w:lang w:val="kk-KZ"/>
              </w:rPr>
              <w:t>полноценного</w:t>
            </w:r>
            <w:r w:rsidRPr="00905F1C">
              <w:rPr>
                <w:i/>
                <w:color w:val="006600"/>
                <w:spacing w:val="1"/>
                <w:sz w:val="24"/>
                <w:lang w:val="kk-KZ"/>
              </w:rPr>
              <w:t xml:space="preserve"> </w:t>
            </w:r>
            <w:r w:rsidRPr="00905F1C">
              <w:rPr>
                <w:i/>
                <w:color w:val="006600"/>
                <w:sz w:val="24"/>
                <w:lang w:val="kk-KZ"/>
              </w:rPr>
              <w:t>развития</w:t>
            </w:r>
            <w:r w:rsidRPr="00905F1C">
              <w:rPr>
                <w:i/>
                <w:color w:val="006600"/>
                <w:spacing w:val="1"/>
                <w:sz w:val="24"/>
                <w:lang w:val="kk-KZ"/>
              </w:rPr>
              <w:t xml:space="preserve"> </w:t>
            </w:r>
            <w:r w:rsidRPr="00905F1C">
              <w:rPr>
                <w:i/>
                <w:color w:val="006600"/>
                <w:sz w:val="24"/>
                <w:lang w:val="kk-KZ"/>
              </w:rPr>
              <w:t>позитивной</w:t>
            </w:r>
            <w:r w:rsidRPr="00905F1C">
              <w:rPr>
                <w:i/>
                <w:color w:val="006600"/>
                <w:spacing w:val="1"/>
                <w:sz w:val="24"/>
                <w:lang w:val="kk-KZ"/>
              </w:rPr>
              <w:t xml:space="preserve"> </w:t>
            </w:r>
            <w:r w:rsidRPr="00905F1C">
              <w:rPr>
                <w:i/>
                <w:color w:val="006600"/>
                <w:sz w:val="24"/>
                <w:lang w:val="kk-KZ"/>
              </w:rPr>
              <w:t>свободы</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самостоятельности</w:t>
            </w:r>
            <w:r w:rsidRPr="00905F1C">
              <w:rPr>
                <w:i/>
                <w:color w:val="006600"/>
                <w:spacing w:val="-2"/>
                <w:sz w:val="24"/>
                <w:lang w:val="kk-KZ"/>
              </w:rPr>
              <w:t xml:space="preserve"> </w:t>
            </w:r>
            <w:r w:rsidRPr="00905F1C">
              <w:rPr>
                <w:i/>
                <w:color w:val="006600"/>
                <w:sz w:val="24"/>
                <w:lang w:val="kk-KZ"/>
              </w:rPr>
              <w:t>ребенка.</w:t>
            </w:r>
          </w:p>
          <w:p w:rsidR="00065A7C" w:rsidRPr="00905F1C" w:rsidRDefault="00065A7C" w:rsidP="00065A7C">
            <w:pPr>
              <w:spacing w:before="3"/>
              <w:rPr>
                <w:b/>
                <w:color w:val="006600"/>
                <w:sz w:val="24"/>
                <w:lang w:val="kk-KZ"/>
              </w:rPr>
            </w:pPr>
          </w:p>
          <w:p w:rsidR="00065A7C" w:rsidRPr="00905F1C" w:rsidRDefault="00065A7C" w:rsidP="00065A7C">
            <w:pPr>
              <w:spacing w:line="484" w:lineRule="auto"/>
              <w:ind w:left="110" w:right="3195"/>
              <w:rPr>
                <w:i/>
                <w:color w:val="006600"/>
                <w:sz w:val="24"/>
                <w:lang w:val="kk-KZ"/>
              </w:rPr>
            </w:pPr>
            <w:r w:rsidRPr="00905F1C">
              <w:rPr>
                <w:i/>
                <w:color w:val="006600"/>
                <w:sz w:val="24"/>
                <w:lang w:val="kk-KZ"/>
              </w:rPr>
              <w:t>Приоритетные</w:t>
            </w:r>
            <w:r w:rsidRPr="00905F1C">
              <w:rPr>
                <w:i/>
                <w:color w:val="006600"/>
                <w:spacing w:val="-6"/>
                <w:sz w:val="24"/>
                <w:lang w:val="kk-KZ"/>
              </w:rPr>
              <w:t xml:space="preserve"> </w:t>
            </w:r>
            <w:r w:rsidRPr="00905F1C">
              <w:rPr>
                <w:i/>
                <w:color w:val="006600"/>
                <w:sz w:val="24"/>
                <w:lang w:val="kk-KZ"/>
              </w:rPr>
              <w:t>сферы</w:t>
            </w:r>
            <w:r w:rsidRPr="00905F1C">
              <w:rPr>
                <w:i/>
                <w:color w:val="006600"/>
                <w:spacing w:val="-5"/>
                <w:sz w:val="24"/>
                <w:lang w:val="kk-KZ"/>
              </w:rPr>
              <w:t xml:space="preserve"> </w:t>
            </w:r>
            <w:r w:rsidRPr="00905F1C">
              <w:rPr>
                <w:i/>
                <w:color w:val="006600"/>
                <w:sz w:val="24"/>
                <w:lang w:val="kk-KZ"/>
              </w:rPr>
              <w:t>деятельности</w:t>
            </w:r>
            <w:r w:rsidRPr="00905F1C">
              <w:rPr>
                <w:i/>
                <w:color w:val="006600"/>
                <w:spacing w:val="-6"/>
                <w:sz w:val="24"/>
                <w:lang w:val="kk-KZ"/>
              </w:rPr>
              <w:t xml:space="preserve"> </w:t>
            </w:r>
            <w:r w:rsidRPr="00905F1C">
              <w:rPr>
                <w:i/>
                <w:color w:val="006600"/>
                <w:sz w:val="24"/>
                <w:lang w:val="kk-KZ"/>
              </w:rPr>
              <w:t>развития</w:t>
            </w:r>
            <w:r w:rsidRPr="00905F1C">
              <w:rPr>
                <w:i/>
                <w:color w:val="006600"/>
                <w:spacing w:val="-7"/>
                <w:sz w:val="24"/>
                <w:lang w:val="kk-KZ"/>
              </w:rPr>
              <w:t xml:space="preserve"> </w:t>
            </w:r>
            <w:r w:rsidRPr="00905F1C">
              <w:rPr>
                <w:i/>
                <w:color w:val="006600"/>
                <w:sz w:val="24"/>
                <w:lang w:val="kk-KZ"/>
              </w:rPr>
              <w:t>инициативы:</w:t>
            </w:r>
            <w:r w:rsidRPr="00905F1C">
              <w:rPr>
                <w:i/>
                <w:color w:val="006600"/>
                <w:spacing w:val="-57"/>
                <w:sz w:val="24"/>
                <w:lang w:val="kk-KZ"/>
              </w:rPr>
              <w:t xml:space="preserve"> </w:t>
            </w:r>
            <w:r w:rsidRPr="00905F1C">
              <w:rPr>
                <w:i/>
                <w:color w:val="006600"/>
                <w:sz w:val="24"/>
                <w:lang w:val="kk-KZ"/>
              </w:rPr>
              <w:t>В</w:t>
            </w:r>
            <w:r w:rsidRPr="00905F1C">
              <w:rPr>
                <w:i/>
                <w:color w:val="006600"/>
                <w:spacing w:val="-1"/>
                <w:sz w:val="24"/>
                <w:lang w:val="kk-KZ"/>
              </w:rPr>
              <w:t xml:space="preserve"> </w:t>
            </w:r>
            <w:r w:rsidRPr="00905F1C">
              <w:rPr>
                <w:i/>
                <w:color w:val="006600"/>
                <w:sz w:val="24"/>
                <w:lang w:val="kk-KZ"/>
              </w:rPr>
              <w:t>3-4 года</w:t>
            </w:r>
            <w:r w:rsidRPr="00905F1C">
              <w:rPr>
                <w:i/>
                <w:color w:val="006600"/>
                <w:spacing w:val="-1"/>
                <w:sz w:val="24"/>
                <w:lang w:val="kk-KZ"/>
              </w:rPr>
              <w:t xml:space="preserve"> </w:t>
            </w:r>
            <w:r w:rsidRPr="00905F1C">
              <w:rPr>
                <w:i/>
                <w:color w:val="006600"/>
                <w:sz w:val="24"/>
                <w:lang w:val="kk-KZ"/>
              </w:rPr>
              <w:t>– продуктивная</w:t>
            </w:r>
            <w:r w:rsidRPr="00905F1C">
              <w:rPr>
                <w:i/>
                <w:color w:val="006600"/>
                <w:spacing w:val="-3"/>
                <w:sz w:val="24"/>
                <w:lang w:val="kk-KZ"/>
              </w:rPr>
              <w:t xml:space="preserve"> </w:t>
            </w:r>
            <w:r w:rsidRPr="00905F1C">
              <w:rPr>
                <w:i/>
                <w:color w:val="006600"/>
                <w:sz w:val="24"/>
                <w:lang w:val="kk-KZ"/>
              </w:rPr>
              <w:t>деятельность;</w:t>
            </w:r>
          </w:p>
          <w:p w:rsidR="00065A7C" w:rsidRPr="00272007" w:rsidRDefault="00065A7C" w:rsidP="00065A7C">
            <w:pPr>
              <w:spacing w:line="275" w:lineRule="exact"/>
              <w:ind w:left="110"/>
              <w:rPr>
                <w:i/>
                <w:sz w:val="24"/>
                <w:lang w:val="kk-KZ"/>
              </w:rPr>
            </w:pPr>
            <w:r w:rsidRPr="00905F1C">
              <w:rPr>
                <w:i/>
                <w:color w:val="006600"/>
                <w:sz w:val="24"/>
                <w:lang w:val="kk-KZ"/>
              </w:rPr>
              <w:t>В</w:t>
            </w:r>
            <w:r w:rsidRPr="00905F1C">
              <w:rPr>
                <w:i/>
                <w:color w:val="006600"/>
                <w:spacing w:val="-3"/>
                <w:sz w:val="24"/>
                <w:lang w:val="kk-KZ"/>
              </w:rPr>
              <w:t xml:space="preserve"> </w:t>
            </w:r>
            <w:r w:rsidRPr="00905F1C">
              <w:rPr>
                <w:i/>
                <w:color w:val="006600"/>
                <w:sz w:val="24"/>
                <w:lang w:val="kk-KZ"/>
              </w:rPr>
              <w:t>4-5</w:t>
            </w:r>
            <w:r w:rsidRPr="00905F1C">
              <w:rPr>
                <w:i/>
                <w:color w:val="006600"/>
                <w:spacing w:val="-2"/>
                <w:sz w:val="24"/>
                <w:lang w:val="kk-KZ"/>
              </w:rPr>
              <w:t xml:space="preserve"> </w:t>
            </w:r>
            <w:r w:rsidRPr="00905F1C">
              <w:rPr>
                <w:i/>
                <w:color w:val="006600"/>
                <w:sz w:val="24"/>
                <w:lang w:val="kk-KZ"/>
              </w:rPr>
              <w:t>лет</w:t>
            </w:r>
            <w:r w:rsidRPr="00905F1C">
              <w:rPr>
                <w:i/>
                <w:color w:val="006600"/>
                <w:spacing w:val="-3"/>
                <w:sz w:val="24"/>
                <w:lang w:val="kk-KZ"/>
              </w:rPr>
              <w:t xml:space="preserve"> </w:t>
            </w:r>
            <w:r w:rsidRPr="00905F1C">
              <w:rPr>
                <w:i/>
                <w:color w:val="006600"/>
                <w:sz w:val="24"/>
                <w:lang w:val="kk-KZ"/>
              </w:rPr>
              <w:t>-</w:t>
            </w:r>
            <w:r w:rsidRPr="00905F1C">
              <w:rPr>
                <w:i/>
                <w:color w:val="006600"/>
                <w:spacing w:val="-3"/>
                <w:sz w:val="24"/>
                <w:lang w:val="kk-KZ"/>
              </w:rPr>
              <w:t xml:space="preserve"> </w:t>
            </w:r>
            <w:r w:rsidRPr="00905F1C">
              <w:rPr>
                <w:i/>
                <w:color w:val="006600"/>
                <w:sz w:val="24"/>
                <w:lang w:val="kk-KZ"/>
              </w:rPr>
              <w:t>познавательная</w:t>
            </w:r>
            <w:r w:rsidRPr="00905F1C">
              <w:rPr>
                <w:i/>
                <w:color w:val="006600"/>
                <w:spacing w:val="-5"/>
                <w:sz w:val="24"/>
                <w:lang w:val="kk-KZ"/>
              </w:rPr>
              <w:t xml:space="preserve"> </w:t>
            </w:r>
            <w:r w:rsidRPr="00905F1C">
              <w:rPr>
                <w:i/>
                <w:color w:val="006600"/>
                <w:sz w:val="24"/>
                <w:lang w:val="kk-KZ"/>
              </w:rPr>
              <w:t>деятельность;</w:t>
            </w:r>
          </w:p>
        </w:tc>
      </w:tr>
    </w:tbl>
    <w:p w:rsidR="00065A7C" w:rsidRPr="00272007" w:rsidRDefault="00065A7C" w:rsidP="00065A7C">
      <w:pPr>
        <w:spacing w:line="275" w:lineRule="exact"/>
        <w:rPr>
          <w:sz w:val="24"/>
          <w:lang w:val="kk-KZ"/>
        </w:rPr>
        <w:sectPr w:rsidR="00065A7C" w:rsidRPr="00272007">
          <w:headerReference w:type="default" r:id="rId36"/>
          <w:footerReference w:type="default" r:id="rId37"/>
          <w:pgSz w:w="12000" w:h="16970"/>
          <w:pgMar w:top="1020" w:right="0" w:bottom="580" w:left="0" w:header="509" w:footer="388" w:gutter="0"/>
          <w:cols w:space="720"/>
        </w:sectPr>
      </w:pPr>
    </w:p>
    <w:p w:rsidR="00065A7C" w:rsidRPr="00272007" w:rsidRDefault="00065A7C" w:rsidP="00065A7C">
      <w:pPr>
        <w:spacing w:before="2"/>
        <w:rPr>
          <w:b/>
          <w:sz w:val="9"/>
          <w:szCs w:val="24"/>
          <w:lang w:val="kk-KZ"/>
        </w:rPr>
      </w:pPr>
    </w:p>
    <w:tbl>
      <w:tblPr>
        <w:tblStyle w:val="TableNormal"/>
        <w:tblW w:w="0" w:type="auto"/>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4"/>
      </w:tblGrid>
      <w:tr w:rsidR="00065A7C" w:rsidRPr="00272007" w:rsidTr="00065A7C">
        <w:trPr>
          <w:trHeight w:val="11110"/>
        </w:trPr>
        <w:tc>
          <w:tcPr>
            <w:tcW w:w="10064" w:type="dxa"/>
          </w:tcPr>
          <w:p w:rsidR="00065A7C" w:rsidRPr="00905F1C" w:rsidRDefault="00065A7C" w:rsidP="00065A7C">
            <w:pPr>
              <w:spacing w:line="270" w:lineRule="exact"/>
              <w:ind w:left="110"/>
              <w:rPr>
                <w:i/>
                <w:color w:val="006600"/>
                <w:sz w:val="24"/>
                <w:lang w:val="kk-KZ"/>
              </w:rPr>
            </w:pPr>
            <w:r w:rsidRPr="00905F1C">
              <w:rPr>
                <w:i/>
                <w:color w:val="006600"/>
                <w:sz w:val="24"/>
                <w:lang w:val="kk-KZ"/>
              </w:rPr>
              <w:t>В</w:t>
            </w:r>
            <w:r w:rsidRPr="00905F1C">
              <w:rPr>
                <w:i/>
                <w:color w:val="006600"/>
                <w:spacing w:val="-1"/>
                <w:sz w:val="24"/>
                <w:lang w:val="kk-KZ"/>
              </w:rPr>
              <w:t xml:space="preserve"> </w:t>
            </w:r>
            <w:r w:rsidRPr="00905F1C">
              <w:rPr>
                <w:i/>
                <w:color w:val="006600"/>
                <w:sz w:val="24"/>
                <w:lang w:val="kk-KZ"/>
              </w:rPr>
              <w:t>5-6</w:t>
            </w:r>
            <w:r w:rsidRPr="00905F1C">
              <w:rPr>
                <w:i/>
                <w:color w:val="006600"/>
                <w:spacing w:val="-1"/>
                <w:sz w:val="24"/>
                <w:lang w:val="kk-KZ"/>
              </w:rPr>
              <w:t xml:space="preserve"> </w:t>
            </w:r>
            <w:r w:rsidRPr="00905F1C">
              <w:rPr>
                <w:i/>
                <w:color w:val="006600"/>
                <w:sz w:val="24"/>
                <w:lang w:val="kk-KZ"/>
              </w:rPr>
              <w:t>лет</w:t>
            </w:r>
            <w:r w:rsidRPr="00905F1C">
              <w:rPr>
                <w:i/>
                <w:color w:val="006600"/>
                <w:spacing w:val="-1"/>
                <w:sz w:val="24"/>
                <w:lang w:val="kk-KZ"/>
              </w:rPr>
              <w:t xml:space="preserve"> </w:t>
            </w:r>
            <w:r w:rsidRPr="00905F1C">
              <w:rPr>
                <w:i/>
                <w:color w:val="006600"/>
                <w:sz w:val="24"/>
                <w:lang w:val="kk-KZ"/>
              </w:rPr>
              <w:t>-</w:t>
            </w:r>
            <w:r w:rsidRPr="00905F1C">
              <w:rPr>
                <w:i/>
                <w:color w:val="006600"/>
                <w:spacing w:val="-2"/>
                <w:sz w:val="24"/>
                <w:lang w:val="kk-KZ"/>
              </w:rPr>
              <w:t xml:space="preserve"> </w:t>
            </w:r>
            <w:r w:rsidRPr="00905F1C">
              <w:rPr>
                <w:i/>
                <w:color w:val="006600"/>
                <w:sz w:val="24"/>
                <w:lang w:val="kk-KZ"/>
              </w:rPr>
              <w:t>в</w:t>
            </w:r>
            <w:r w:rsidRPr="00905F1C">
              <w:rPr>
                <w:i/>
                <w:color w:val="006600"/>
                <w:spacing w:val="-2"/>
                <w:sz w:val="24"/>
                <w:lang w:val="kk-KZ"/>
              </w:rPr>
              <w:t xml:space="preserve"> </w:t>
            </w:r>
            <w:r w:rsidRPr="00905F1C">
              <w:rPr>
                <w:i/>
                <w:color w:val="006600"/>
                <w:sz w:val="24"/>
                <w:lang w:val="kk-KZ"/>
              </w:rPr>
              <w:t>общение;</w:t>
            </w:r>
          </w:p>
          <w:p w:rsidR="00065A7C" w:rsidRPr="00905F1C" w:rsidRDefault="00065A7C" w:rsidP="00065A7C">
            <w:pPr>
              <w:spacing w:before="2"/>
              <w:rPr>
                <w:b/>
                <w:color w:val="006600"/>
                <w:sz w:val="24"/>
                <w:lang w:val="kk-KZ"/>
              </w:rPr>
            </w:pPr>
          </w:p>
          <w:p w:rsidR="00065A7C" w:rsidRPr="00905F1C" w:rsidRDefault="00065A7C" w:rsidP="00065A7C">
            <w:pPr>
              <w:spacing w:before="1" w:line="484" w:lineRule="auto"/>
              <w:ind w:left="110" w:right="4913"/>
              <w:rPr>
                <w:i/>
                <w:color w:val="006600"/>
                <w:sz w:val="24"/>
                <w:lang w:val="kk-KZ"/>
              </w:rPr>
            </w:pPr>
            <w:r w:rsidRPr="00905F1C">
              <w:rPr>
                <w:i/>
                <w:color w:val="006600"/>
                <w:sz w:val="24"/>
                <w:lang w:val="kk-KZ"/>
              </w:rPr>
              <w:t>В 6-8 лет - образовательная деятельность.</w:t>
            </w:r>
            <w:r w:rsidRPr="00905F1C">
              <w:rPr>
                <w:i/>
                <w:color w:val="006600"/>
                <w:spacing w:val="1"/>
                <w:sz w:val="24"/>
                <w:lang w:val="kk-KZ"/>
              </w:rPr>
              <w:t xml:space="preserve"> </w:t>
            </w:r>
            <w:r w:rsidRPr="00905F1C">
              <w:rPr>
                <w:i/>
                <w:color w:val="006600"/>
                <w:sz w:val="24"/>
                <w:lang w:val="kk-KZ"/>
              </w:rPr>
              <w:t>Приемы</w:t>
            </w:r>
            <w:r w:rsidRPr="00905F1C">
              <w:rPr>
                <w:i/>
                <w:color w:val="006600"/>
                <w:spacing w:val="-3"/>
                <w:sz w:val="24"/>
                <w:lang w:val="kk-KZ"/>
              </w:rPr>
              <w:t xml:space="preserve"> </w:t>
            </w:r>
            <w:r w:rsidRPr="00905F1C">
              <w:rPr>
                <w:i/>
                <w:color w:val="006600"/>
                <w:sz w:val="24"/>
                <w:lang w:val="kk-KZ"/>
              </w:rPr>
              <w:t>(из</w:t>
            </w:r>
            <w:r w:rsidRPr="00905F1C">
              <w:rPr>
                <w:i/>
                <w:color w:val="006600"/>
                <w:spacing w:val="-1"/>
                <w:sz w:val="24"/>
                <w:lang w:val="kk-KZ"/>
              </w:rPr>
              <w:t xml:space="preserve"> </w:t>
            </w:r>
            <w:r w:rsidRPr="00905F1C">
              <w:rPr>
                <w:i/>
                <w:color w:val="006600"/>
                <w:sz w:val="24"/>
                <w:lang w:val="kk-KZ"/>
              </w:rPr>
              <w:t>опыта</w:t>
            </w:r>
            <w:r w:rsidRPr="00905F1C">
              <w:rPr>
                <w:i/>
                <w:color w:val="006600"/>
                <w:spacing w:val="-4"/>
                <w:sz w:val="24"/>
                <w:lang w:val="kk-KZ"/>
              </w:rPr>
              <w:t xml:space="preserve"> </w:t>
            </w:r>
            <w:r w:rsidRPr="00905F1C">
              <w:rPr>
                <w:i/>
                <w:color w:val="006600"/>
                <w:sz w:val="24"/>
                <w:lang w:val="kk-KZ"/>
              </w:rPr>
              <w:t>работы</w:t>
            </w:r>
            <w:r w:rsidRPr="00905F1C">
              <w:rPr>
                <w:i/>
                <w:color w:val="006600"/>
                <w:spacing w:val="-2"/>
                <w:sz w:val="24"/>
                <w:lang w:val="kk-KZ"/>
              </w:rPr>
              <w:t xml:space="preserve"> </w:t>
            </w:r>
            <w:r w:rsidRPr="00905F1C">
              <w:rPr>
                <w:i/>
                <w:color w:val="006600"/>
                <w:sz w:val="24"/>
                <w:lang w:val="kk-KZ"/>
              </w:rPr>
              <w:t>педагогов</w:t>
            </w:r>
            <w:r w:rsidRPr="00905F1C">
              <w:rPr>
                <w:i/>
                <w:color w:val="006600"/>
                <w:spacing w:val="-4"/>
                <w:sz w:val="24"/>
                <w:lang w:val="kk-KZ"/>
              </w:rPr>
              <w:t xml:space="preserve"> </w:t>
            </w:r>
            <w:r w:rsidRPr="00905F1C">
              <w:rPr>
                <w:i/>
                <w:color w:val="006600"/>
                <w:sz w:val="24"/>
                <w:lang w:val="kk-KZ"/>
              </w:rPr>
              <w:t>ДОО):</w:t>
            </w:r>
          </w:p>
          <w:p w:rsidR="00065A7C" w:rsidRPr="00905F1C" w:rsidRDefault="00065A7C" w:rsidP="00054CA0">
            <w:pPr>
              <w:numPr>
                <w:ilvl w:val="0"/>
                <w:numId w:val="93"/>
              </w:numPr>
              <w:tabs>
                <w:tab w:val="left" w:pos="351"/>
              </w:tabs>
              <w:spacing w:line="275" w:lineRule="exact"/>
              <w:ind w:hanging="241"/>
              <w:rPr>
                <w:i/>
                <w:color w:val="006600"/>
                <w:sz w:val="24"/>
                <w:lang w:val="kk-KZ"/>
              </w:rPr>
            </w:pPr>
            <w:r w:rsidRPr="00905F1C">
              <w:rPr>
                <w:i/>
                <w:color w:val="006600"/>
                <w:sz w:val="24"/>
                <w:lang w:val="kk-KZ"/>
              </w:rPr>
              <w:t>Ситуация</w:t>
            </w:r>
            <w:r w:rsidRPr="00905F1C">
              <w:rPr>
                <w:i/>
                <w:color w:val="006600"/>
                <w:spacing w:val="-4"/>
                <w:sz w:val="24"/>
                <w:lang w:val="kk-KZ"/>
              </w:rPr>
              <w:t xml:space="preserve"> </w:t>
            </w:r>
            <w:r w:rsidRPr="00905F1C">
              <w:rPr>
                <w:i/>
                <w:color w:val="006600"/>
                <w:sz w:val="24"/>
                <w:lang w:val="kk-KZ"/>
              </w:rPr>
              <w:t>успеха.</w:t>
            </w:r>
          </w:p>
          <w:p w:rsidR="00065A7C" w:rsidRPr="00905F1C" w:rsidRDefault="00065A7C" w:rsidP="00065A7C">
            <w:pPr>
              <w:spacing w:before="2"/>
              <w:rPr>
                <w:b/>
                <w:color w:val="006600"/>
                <w:sz w:val="24"/>
                <w:lang w:val="kk-KZ"/>
              </w:rPr>
            </w:pPr>
          </w:p>
          <w:p w:rsidR="00065A7C" w:rsidRPr="00905F1C" w:rsidRDefault="00065A7C" w:rsidP="00054CA0">
            <w:pPr>
              <w:numPr>
                <w:ilvl w:val="0"/>
                <w:numId w:val="93"/>
              </w:numPr>
              <w:tabs>
                <w:tab w:val="left" w:pos="351"/>
              </w:tabs>
              <w:ind w:hanging="241"/>
              <w:rPr>
                <w:i/>
                <w:color w:val="006600"/>
                <w:sz w:val="24"/>
                <w:lang w:val="kk-KZ"/>
              </w:rPr>
            </w:pPr>
            <w:r w:rsidRPr="00905F1C">
              <w:rPr>
                <w:i/>
                <w:color w:val="006600"/>
                <w:sz w:val="24"/>
                <w:lang w:val="kk-KZ"/>
              </w:rPr>
              <w:t>Установки.</w:t>
            </w:r>
          </w:p>
          <w:p w:rsidR="00065A7C" w:rsidRPr="00905F1C" w:rsidRDefault="00065A7C" w:rsidP="00065A7C">
            <w:pPr>
              <w:spacing w:before="5"/>
              <w:rPr>
                <w:b/>
                <w:color w:val="006600"/>
                <w:sz w:val="24"/>
                <w:lang w:val="kk-KZ"/>
              </w:rPr>
            </w:pPr>
          </w:p>
          <w:p w:rsidR="00065A7C" w:rsidRPr="00905F1C" w:rsidRDefault="00065A7C" w:rsidP="00054CA0">
            <w:pPr>
              <w:numPr>
                <w:ilvl w:val="0"/>
                <w:numId w:val="93"/>
              </w:numPr>
              <w:tabs>
                <w:tab w:val="left" w:pos="351"/>
              </w:tabs>
              <w:ind w:hanging="241"/>
              <w:rPr>
                <w:i/>
                <w:color w:val="006600"/>
                <w:sz w:val="24"/>
                <w:lang w:val="kk-KZ"/>
              </w:rPr>
            </w:pPr>
            <w:r w:rsidRPr="00905F1C">
              <w:rPr>
                <w:i/>
                <w:color w:val="006600"/>
                <w:sz w:val="24"/>
                <w:lang w:val="kk-KZ"/>
              </w:rPr>
              <w:t>Предвосхищающая</w:t>
            </w:r>
            <w:r w:rsidRPr="00905F1C">
              <w:rPr>
                <w:i/>
                <w:color w:val="006600"/>
                <w:spacing w:val="-5"/>
                <w:sz w:val="24"/>
                <w:lang w:val="kk-KZ"/>
              </w:rPr>
              <w:t xml:space="preserve"> </w:t>
            </w:r>
            <w:r w:rsidRPr="00905F1C">
              <w:rPr>
                <w:i/>
                <w:color w:val="006600"/>
                <w:sz w:val="24"/>
                <w:lang w:val="kk-KZ"/>
              </w:rPr>
              <w:t>положительная</w:t>
            </w:r>
            <w:r w:rsidRPr="00905F1C">
              <w:rPr>
                <w:i/>
                <w:color w:val="006600"/>
                <w:spacing w:val="-5"/>
                <w:sz w:val="24"/>
                <w:lang w:val="kk-KZ"/>
              </w:rPr>
              <w:t xml:space="preserve"> </w:t>
            </w:r>
            <w:r w:rsidRPr="00905F1C">
              <w:rPr>
                <w:i/>
                <w:color w:val="006600"/>
                <w:sz w:val="24"/>
                <w:lang w:val="kk-KZ"/>
              </w:rPr>
              <w:t>оценка.</w:t>
            </w:r>
          </w:p>
          <w:p w:rsidR="00065A7C" w:rsidRPr="00905F1C" w:rsidRDefault="00065A7C" w:rsidP="00065A7C">
            <w:pPr>
              <w:spacing w:before="4"/>
              <w:rPr>
                <w:b/>
                <w:color w:val="006600"/>
                <w:sz w:val="24"/>
                <w:lang w:val="kk-KZ"/>
              </w:rPr>
            </w:pPr>
          </w:p>
          <w:p w:rsidR="00065A7C" w:rsidRPr="00905F1C" w:rsidRDefault="00065A7C" w:rsidP="00054CA0">
            <w:pPr>
              <w:numPr>
                <w:ilvl w:val="0"/>
                <w:numId w:val="93"/>
              </w:numPr>
              <w:tabs>
                <w:tab w:val="left" w:pos="351"/>
              </w:tabs>
              <w:spacing w:before="1"/>
              <w:ind w:hanging="241"/>
              <w:rPr>
                <w:i/>
                <w:color w:val="006600"/>
                <w:sz w:val="24"/>
                <w:lang w:val="kk-KZ"/>
              </w:rPr>
            </w:pPr>
            <w:r w:rsidRPr="00905F1C">
              <w:rPr>
                <w:i/>
                <w:color w:val="006600"/>
                <w:sz w:val="24"/>
                <w:lang w:val="kk-KZ"/>
              </w:rPr>
              <w:t>Собственный</w:t>
            </w:r>
            <w:r w:rsidRPr="00905F1C">
              <w:rPr>
                <w:i/>
                <w:color w:val="006600"/>
                <w:spacing w:val="-3"/>
                <w:sz w:val="24"/>
                <w:lang w:val="kk-KZ"/>
              </w:rPr>
              <w:t xml:space="preserve"> </w:t>
            </w:r>
            <w:r w:rsidRPr="00905F1C">
              <w:rPr>
                <w:i/>
                <w:color w:val="006600"/>
                <w:sz w:val="24"/>
                <w:lang w:val="kk-KZ"/>
              </w:rPr>
              <w:t>пример.</w:t>
            </w:r>
          </w:p>
          <w:p w:rsidR="00065A7C" w:rsidRPr="00905F1C" w:rsidRDefault="00065A7C" w:rsidP="00065A7C">
            <w:pPr>
              <w:spacing w:before="2"/>
              <w:rPr>
                <w:b/>
                <w:color w:val="006600"/>
                <w:sz w:val="24"/>
                <w:lang w:val="kk-KZ"/>
              </w:rPr>
            </w:pPr>
          </w:p>
          <w:p w:rsidR="00065A7C" w:rsidRPr="00905F1C" w:rsidRDefault="00065A7C" w:rsidP="00054CA0">
            <w:pPr>
              <w:numPr>
                <w:ilvl w:val="0"/>
                <w:numId w:val="93"/>
              </w:numPr>
              <w:tabs>
                <w:tab w:val="left" w:pos="351"/>
              </w:tabs>
              <w:ind w:hanging="241"/>
              <w:rPr>
                <w:i/>
                <w:color w:val="006600"/>
                <w:sz w:val="24"/>
                <w:lang w:val="kk-KZ"/>
              </w:rPr>
            </w:pPr>
            <w:r w:rsidRPr="00905F1C">
              <w:rPr>
                <w:i/>
                <w:color w:val="006600"/>
                <w:sz w:val="24"/>
                <w:lang w:val="kk-KZ"/>
              </w:rPr>
              <w:t>Проблемное</w:t>
            </w:r>
            <w:r w:rsidRPr="00905F1C">
              <w:rPr>
                <w:i/>
                <w:color w:val="006600"/>
                <w:spacing w:val="-5"/>
                <w:sz w:val="24"/>
                <w:lang w:val="kk-KZ"/>
              </w:rPr>
              <w:t xml:space="preserve"> </w:t>
            </w:r>
            <w:r w:rsidRPr="00905F1C">
              <w:rPr>
                <w:i/>
                <w:color w:val="006600"/>
                <w:sz w:val="24"/>
                <w:lang w:val="kk-KZ"/>
              </w:rPr>
              <w:t>ситуация.</w:t>
            </w:r>
          </w:p>
          <w:p w:rsidR="00065A7C" w:rsidRPr="00905F1C" w:rsidRDefault="00065A7C" w:rsidP="00065A7C">
            <w:pPr>
              <w:spacing w:before="5"/>
              <w:rPr>
                <w:b/>
                <w:color w:val="006600"/>
                <w:sz w:val="24"/>
                <w:lang w:val="kk-KZ"/>
              </w:rPr>
            </w:pPr>
          </w:p>
          <w:p w:rsidR="00065A7C" w:rsidRPr="00905F1C" w:rsidRDefault="00065A7C" w:rsidP="00054CA0">
            <w:pPr>
              <w:numPr>
                <w:ilvl w:val="0"/>
                <w:numId w:val="93"/>
              </w:numPr>
              <w:tabs>
                <w:tab w:val="left" w:pos="351"/>
              </w:tabs>
              <w:spacing w:before="1"/>
              <w:ind w:hanging="241"/>
              <w:rPr>
                <w:i/>
                <w:color w:val="006600"/>
                <w:sz w:val="24"/>
                <w:lang w:val="kk-KZ"/>
              </w:rPr>
            </w:pPr>
            <w:r w:rsidRPr="00905F1C">
              <w:rPr>
                <w:i/>
                <w:color w:val="006600"/>
                <w:sz w:val="24"/>
                <w:lang w:val="kk-KZ"/>
              </w:rPr>
              <w:t>Эксперимент</w:t>
            </w:r>
            <w:r w:rsidRPr="00905F1C">
              <w:rPr>
                <w:i/>
                <w:color w:val="006600"/>
                <w:spacing w:val="-3"/>
                <w:sz w:val="24"/>
                <w:lang w:val="kk-KZ"/>
              </w:rPr>
              <w:t xml:space="preserve"> </w:t>
            </w:r>
            <w:r w:rsidRPr="00905F1C">
              <w:rPr>
                <w:i/>
                <w:color w:val="006600"/>
                <w:sz w:val="24"/>
                <w:lang w:val="kk-KZ"/>
              </w:rPr>
              <w:t>(исследование).</w:t>
            </w:r>
          </w:p>
          <w:p w:rsidR="00065A7C" w:rsidRPr="00905F1C" w:rsidRDefault="00065A7C" w:rsidP="00065A7C">
            <w:pPr>
              <w:spacing w:before="4"/>
              <w:rPr>
                <w:b/>
                <w:color w:val="006600"/>
                <w:sz w:val="24"/>
                <w:lang w:val="kk-KZ"/>
              </w:rPr>
            </w:pPr>
          </w:p>
          <w:p w:rsidR="00065A7C" w:rsidRPr="00905F1C" w:rsidRDefault="00065A7C" w:rsidP="00054CA0">
            <w:pPr>
              <w:numPr>
                <w:ilvl w:val="0"/>
                <w:numId w:val="93"/>
              </w:numPr>
              <w:tabs>
                <w:tab w:val="left" w:pos="351"/>
              </w:tabs>
              <w:ind w:hanging="241"/>
              <w:rPr>
                <w:i/>
                <w:color w:val="006600"/>
                <w:sz w:val="24"/>
                <w:lang w:val="kk-KZ"/>
              </w:rPr>
            </w:pPr>
            <w:r w:rsidRPr="00905F1C">
              <w:rPr>
                <w:i/>
                <w:color w:val="006600"/>
                <w:sz w:val="24"/>
                <w:lang w:val="kk-KZ"/>
              </w:rPr>
              <w:t>Сюжетное</w:t>
            </w:r>
            <w:r w:rsidRPr="00905F1C">
              <w:rPr>
                <w:i/>
                <w:color w:val="006600"/>
                <w:spacing w:val="-7"/>
                <w:sz w:val="24"/>
                <w:lang w:val="kk-KZ"/>
              </w:rPr>
              <w:t xml:space="preserve"> </w:t>
            </w:r>
            <w:r w:rsidRPr="00905F1C">
              <w:rPr>
                <w:i/>
                <w:color w:val="006600"/>
                <w:sz w:val="24"/>
                <w:lang w:val="kk-KZ"/>
              </w:rPr>
              <w:t>обыгрывание</w:t>
            </w:r>
            <w:r w:rsidRPr="00905F1C">
              <w:rPr>
                <w:i/>
                <w:color w:val="006600"/>
                <w:spacing w:val="-6"/>
                <w:sz w:val="24"/>
                <w:lang w:val="kk-KZ"/>
              </w:rPr>
              <w:t xml:space="preserve"> </w:t>
            </w:r>
            <w:r w:rsidRPr="00905F1C">
              <w:rPr>
                <w:i/>
                <w:color w:val="006600"/>
                <w:sz w:val="24"/>
                <w:lang w:val="kk-KZ"/>
              </w:rPr>
              <w:t>макетов</w:t>
            </w:r>
            <w:r w:rsidRPr="00905F1C">
              <w:rPr>
                <w:i/>
                <w:color w:val="006600"/>
                <w:spacing w:val="-7"/>
                <w:sz w:val="24"/>
                <w:lang w:val="kk-KZ"/>
              </w:rPr>
              <w:t xml:space="preserve"> </w:t>
            </w:r>
            <w:r w:rsidRPr="00905F1C">
              <w:rPr>
                <w:i/>
                <w:color w:val="006600"/>
                <w:sz w:val="24"/>
                <w:lang w:val="kk-KZ"/>
              </w:rPr>
              <w:t>жизненных</w:t>
            </w:r>
            <w:r w:rsidRPr="00905F1C">
              <w:rPr>
                <w:i/>
                <w:color w:val="006600"/>
                <w:spacing w:val="-6"/>
                <w:sz w:val="24"/>
                <w:lang w:val="kk-KZ"/>
              </w:rPr>
              <w:t xml:space="preserve"> </w:t>
            </w:r>
            <w:r w:rsidRPr="00905F1C">
              <w:rPr>
                <w:i/>
                <w:color w:val="006600"/>
                <w:sz w:val="24"/>
                <w:lang w:val="kk-KZ"/>
              </w:rPr>
              <w:t>пространств.</w:t>
            </w:r>
          </w:p>
          <w:p w:rsidR="00065A7C" w:rsidRPr="00905F1C" w:rsidRDefault="00065A7C" w:rsidP="00065A7C">
            <w:pPr>
              <w:spacing w:before="3"/>
              <w:rPr>
                <w:b/>
                <w:color w:val="006600"/>
                <w:sz w:val="24"/>
                <w:lang w:val="kk-KZ"/>
              </w:rPr>
            </w:pPr>
          </w:p>
          <w:p w:rsidR="00065A7C" w:rsidRPr="00905F1C" w:rsidRDefault="00065A7C" w:rsidP="00054CA0">
            <w:pPr>
              <w:numPr>
                <w:ilvl w:val="0"/>
                <w:numId w:val="93"/>
              </w:numPr>
              <w:tabs>
                <w:tab w:val="left" w:pos="351"/>
              </w:tabs>
              <w:ind w:hanging="241"/>
              <w:rPr>
                <w:i/>
                <w:color w:val="006600"/>
                <w:sz w:val="24"/>
                <w:lang w:val="kk-KZ"/>
              </w:rPr>
            </w:pPr>
            <w:r w:rsidRPr="00905F1C">
              <w:rPr>
                <w:i/>
                <w:color w:val="006600"/>
                <w:sz w:val="24"/>
                <w:lang w:val="kk-KZ"/>
              </w:rPr>
              <w:t>Моделирование.</w:t>
            </w:r>
          </w:p>
          <w:p w:rsidR="00065A7C" w:rsidRPr="00905F1C" w:rsidRDefault="00065A7C" w:rsidP="00065A7C">
            <w:pPr>
              <w:spacing w:before="5"/>
              <w:rPr>
                <w:b/>
                <w:color w:val="006600"/>
                <w:sz w:val="24"/>
                <w:lang w:val="kk-KZ"/>
              </w:rPr>
            </w:pPr>
          </w:p>
          <w:p w:rsidR="00065A7C" w:rsidRPr="00905F1C" w:rsidRDefault="00065A7C" w:rsidP="00054CA0">
            <w:pPr>
              <w:numPr>
                <w:ilvl w:val="0"/>
                <w:numId w:val="93"/>
              </w:numPr>
              <w:tabs>
                <w:tab w:val="left" w:pos="353"/>
              </w:tabs>
              <w:ind w:left="110" w:right="97" w:firstLine="0"/>
              <w:rPr>
                <w:i/>
                <w:color w:val="006600"/>
                <w:sz w:val="24"/>
                <w:lang w:val="kk-KZ"/>
              </w:rPr>
            </w:pPr>
            <w:r w:rsidRPr="00905F1C">
              <w:rPr>
                <w:i/>
                <w:color w:val="006600"/>
                <w:sz w:val="24"/>
                <w:lang w:val="kk-KZ"/>
              </w:rPr>
              <w:t>Игры, игровые приемы, игровые материалы, задающие содержание, правила, культуру и</w:t>
            </w:r>
            <w:r w:rsidRPr="00905F1C">
              <w:rPr>
                <w:i/>
                <w:color w:val="006600"/>
                <w:spacing w:val="-57"/>
                <w:sz w:val="24"/>
                <w:lang w:val="kk-KZ"/>
              </w:rPr>
              <w:t xml:space="preserve"> </w:t>
            </w:r>
            <w:r w:rsidRPr="00905F1C">
              <w:rPr>
                <w:i/>
                <w:color w:val="006600"/>
                <w:sz w:val="24"/>
                <w:lang w:val="kk-KZ"/>
              </w:rPr>
              <w:t>дух</w:t>
            </w:r>
            <w:r w:rsidRPr="00905F1C">
              <w:rPr>
                <w:i/>
                <w:color w:val="006600"/>
                <w:spacing w:val="-2"/>
                <w:sz w:val="24"/>
                <w:lang w:val="kk-KZ"/>
              </w:rPr>
              <w:t xml:space="preserve"> </w:t>
            </w:r>
            <w:r w:rsidRPr="00905F1C">
              <w:rPr>
                <w:i/>
                <w:color w:val="006600"/>
                <w:sz w:val="24"/>
                <w:lang w:val="kk-KZ"/>
              </w:rPr>
              <w:t>совместных</w:t>
            </w:r>
            <w:r w:rsidRPr="00905F1C">
              <w:rPr>
                <w:i/>
                <w:color w:val="006600"/>
                <w:spacing w:val="-1"/>
                <w:sz w:val="24"/>
                <w:lang w:val="kk-KZ"/>
              </w:rPr>
              <w:t xml:space="preserve"> </w:t>
            </w:r>
            <w:r w:rsidRPr="00905F1C">
              <w:rPr>
                <w:i/>
                <w:color w:val="006600"/>
                <w:sz w:val="24"/>
                <w:lang w:val="kk-KZ"/>
              </w:rPr>
              <w:t>действий, направленных</w:t>
            </w:r>
            <w:r w:rsidRPr="00905F1C">
              <w:rPr>
                <w:i/>
                <w:color w:val="006600"/>
                <w:spacing w:val="-2"/>
                <w:sz w:val="24"/>
                <w:lang w:val="kk-KZ"/>
              </w:rPr>
              <w:t xml:space="preserve"> </w:t>
            </w:r>
            <w:r w:rsidRPr="00905F1C">
              <w:rPr>
                <w:i/>
                <w:color w:val="006600"/>
                <w:sz w:val="24"/>
                <w:lang w:val="kk-KZ"/>
              </w:rPr>
              <w:t>на достижение</w:t>
            </w:r>
            <w:r w:rsidRPr="00905F1C">
              <w:rPr>
                <w:i/>
                <w:color w:val="006600"/>
                <w:spacing w:val="-1"/>
                <w:sz w:val="24"/>
                <w:lang w:val="kk-KZ"/>
              </w:rPr>
              <w:t xml:space="preserve"> </w:t>
            </w:r>
            <w:r w:rsidRPr="00905F1C">
              <w:rPr>
                <w:i/>
                <w:color w:val="006600"/>
                <w:sz w:val="24"/>
                <w:lang w:val="kk-KZ"/>
              </w:rPr>
              <w:t>цели.</w:t>
            </w:r>
          </w:p>
          <w:p w:rsidR="00065A7C" w:rsidRPr="00905F1C" w:rsidRDefault="00065A7C" w:rsidP="00065A7C">
            <w:pPr>
              <w:spacing w:before="4"/>
              <w:rPr>
                <w:b/>
                <w:color w:val="006600"/>
                <w:sz w:val="24"/>
                <w:lang w:val="kk-KZ"/>
              </w:rPr>
            </w:pPr>
          </w:p>
          <w:p w:rsidR="00065A7C" w:rsidRPr="00905F1C" w:rsidRDefault="00065A7C" w:rsidP="00054CA0">
            <w:pPr>
              <w:numPr>
                <w:ilvl w:val="0"/>
                <w:numId w:val="93"/>
              </w:numPr>
              <w:tabs>
                <w:tab w:val="left" w:pos="471"/>
              </w:tabs>
              <w:spacing w:before="1"/>
              <w:ind w:left="470" w:hanging="361"/>
              <w:rPr>
                <w:i/>
                <w:color w:val="006600"/>
                <w:sz w:val="24"/>
                <w:lang w:val="kk-KZ"/>
              </w:rPr>
            </w:pPr>
            <w:r w:rsidRPr="00905F1C">
              <w:rPr>
                <w:i/>
                <w:color w:val="006600"/>
                <w:sz w:val="24"/>
                <w:lang w:val="kk-KZ"/>
              </w:rPr>
              <w:t>Образно‐смысловые</w:t>
            </w:r>
            <w:r w:rsidRPr="00905F1C">
              <w:rPr>
                <w:i/>
                <w:color w:val="006600"/>
                <w:spacing w:val="-3"/>
                <w:sz w:val="24"/>
                <w:lang w:val="kk-KZ"/>
              </w:rPr>
              <w:t xml:space="preserve"> </w:t>
            </w:r>
            <w:r w:rsidRPr="00905F1C">
              <w:rPr>
                <w:i/>
                <w:color w:val="006600"/>
                <w:sz w:val="24"/>
                <w:lang w:val="kk-KZ"/>
              </w:rPr>
              <w:t>задания</w:t>
            </w:r>
            <w:r w:rsidRPr="00905F1C">
              <w:rPr>
                <w:i/>
                <w:color w:val="006600"/>
                <w:spacing w:val="-4"/>
                <w:sz w:val="24"/>
                <w:lang w:val="kk-KZ"/>
              </w:rPr>
              <w:t xml:space="preserve"> </w:t>
            </w:r>
            <w:r w:rsidRPr="00905F1C">
              <w:rPr>
                <w:i/>
                <w:color w:val="006600"/>
                <w:sz w:val="24"/>
                <w:lang w:val="kk-KZ"/>
              </w:rPr>
              <w:t>на</w:t>
            </w:r>
            <w:r w:rsidRPr="00905F1C">
              <w:rPr>
                <w:i/>
                <w:color w:val="006600"/>
                <w:spacing w:val="-3"/>
                <w:sz w:val="24"/>
                <w:lang w:val="kk-KZ"/>
              </w:rPr>
              <w:t xml:space="preserve"> </w:t>
            </w:r>
            <w:r w:rsidRPr="00905F1C">
              <w:rPr>
                <w:i/>
                <w:color w:val="006600"/>
                <w:sz w:val="24"/>
                <w:lang w:val="kk-KZ"/>
              </w:rPr>
              <w:t>импровизацию</w:t>
            </w:r>
            <w:r w:rsidRPr="00905F1C">
              <w:rPr>
                <w:i/>
                <w:color w:val="006600"/>
                <w:spacing w:val="-3"/>
                <w:sz w:val="24"/>
                <w:lang w:val="kk-KZ"/>
              </w:rPr>
              <w:t xml:space="preserve"> </w:t>
            </w:r>
            <w:r w:rsidRPr="00905F1C">
              <w:rPr>
                <w:i/>
                <w:color w:val="006600"/>
                <w:sz w:val="24"/>
                <w:lang w:val="kk-KZ"/>
              </w:rPr>
              <w:t>с</w:t>
            </w:r>
            <w:r w:rsidRPr="00905F1C">
              <w:rPr>
                <w:i/>
                <w:color w:val="006600"/>
                <w:spacing w:val="-4"/>
                <w:sz w:val="24"/>
                <w:lang w:val="kk-KZ"/>
              </w:rPr>
              <w:t xml:space="preserve"> </w:t>
            </w:r>
            <w:r w:rsidRPr="00905F1C">
              <w:rPr>
                <w:i/>
                <w:color w:val="006600"/>
                <w:sz w:val="24"/>
                <w:lang w:val="kk-KZ"/>
              </w:rPr>
              <w:t>учетом</w:t>
            </w:r>
            <w:r w:rsidRPr="00905F1C">
              <w:rPr>
                <w:i/>
                <w:color w:val="006600"/>
                <w:spacing w:val="-3"/>
                <w:sz w:val="24"/>
                <w:lang w:val="kk-KZ"/>
              </w:rPr>
              <w:t xml:space="preserve"> </w:t>
            </w:r>
            <w:r w:rsidRPr="00905F1C">
              <w:rPr>
                <w:i/>
                <w:color w:val="006600"/>
                <w:sz w:val="24"/>
                <w:lang w:val="kk-KZ"/>
              </w:rPr>
              <w:t>возможностей</w:t>
            </w:r>
            <w:r w:rsidRPr="00905F1C">
              <w:rPr>
                <w:i/>
                <w:color w:val="006600"/>
                <w:spacing w:val="-3"/>
                <w:sz w:val="24"/>
                <w:lang w:val="kk-KZ"/>
              </w:rPr>
              <w:t xml:space="preserve"> </w:t>
            </w:r>
            <w:r w:rsidRPr="00905F1C">
              <w:rPr>
                <w:i/>
                <w:color w:val="006600"/>
                <w:sz w:val="24"/>
                <w:lang w:val="kk-KZ"/>
              </w:rPr>
              <w:t>детей.</w:t>
            </w:r>
          </w:p>
          <w:p w:rsidR="00065A7C" w:rsidRPr="00905F1C" w:rsidRDefault="00065A7C" w:rsidP="00065A7C">
            <w:pPr>
              <w:spacing w:before="2"/>
              <w:rPr>
                <w:b/>
                <w:color w:val="006600"/>
                <w:sz w:val="24"/>
                <w:lang w:val="kk-KZ"/>
              </w:rPr>
            </w:pPr>
          </w:p>
          <w:p w:rsidR="00065A7C" w:rsidRPr="00905F1C" w:rsidRDefault="00065A7C" w:rsidP="00054CA0">
            <w:pPr>
              <w:numPr>
                <w:ilvl w:val="0"/>
                <w:numId w:val="93"/>
              </w:numPr>
              <w:tabs>
                <w:tab w:val="left" w:pos="521"/>
              </w:tabs>
              <w:ind w:left="110" w:right="93" w:firstLine="0"/>
              <w:rPr>
                <w:i/>
                <w:color w:val="006600"/>
                <w:sz w:val="24"/>
                <w:lang w:val="kk-KZ"/>
              </w:rPr>
            </w:pPr>
            <w:r w:rsidRPr="00905F1C">
              <w:rPr>
                <w:i/>
                <w:color w:val="006600"/>
                <w:sz w:val="24"/>
                <w:lang w:val="kk-KZ"/>
              </w:rPr>
              <w:t>Игры‐представления</w:t>
            </w:r>
            <w:r w:rsidRPr="00905F1C">
              <w:rPr>
                <w:i/>
                <w:color w:val="006600"/>
                <w:spacing w:val="45"/>
                <w:sz w:val="24"/>
                <w:lang w:val="kk-KZ"/>
              </w:rPr>
              <w:t xml:space="preserve"> </w:t>
            </w:r>
            <w:r w:rsidRPr="00905F1C">
              <w:rPr>
                <w:i/>
                <w:color w:val="006600"/>
                <w:sz w:val="24"/>
                <w:lang w:val="kk-KZ"/>
              </w:rPr>
              <w:t>по</w:t>
            </w:r>
            <w:r w:rsidRPr="00905F1C">
              <w:rPr>
                <w:i/>
                <w:color w:val="006600"/>
                <w:spacing w:val="48"/>
                <w:sz w:val="24"/>
                <w:lang w:val="kk-KZ"/>
              </w:rPr>
              <w:t xml:space="preserve"> </w:t>
            </w:r>
            <w:r w:rsidRPr="00905F1C">
              <w:rPr>
                <w:i/>
                <w:color w:val="006600"/>
                <w:sz w:val="24"/>
                <w:lang w:val="kk-KZ"/>
              </w:rPr>
              <w:t>мотивам</w:t>
            </w:r>
            <w:r w:rsidRPr="00905F1C">
              <w:rPr>
                <w:i/>
                <w:color w:val="006600"/>
                <w:spacing w:val="48"/>
                <w:sz w:val="24"/>
                <w:lang w:val="kk-KZ"/>
              </w:rPr>
              <w:t xml:space="preserve"> </w:t>
            </w:r>
            <w:r w:rsidRPr="00905F1C">
              <w:rPr>
                <w:i/>
                <w:color w:val="006600"/>
                <w:sz w:val="24"/>
                <w:lang w:val="kk-KZ"/>
              </w:rPr>
              <w:t>народных</w:t>
            </w:r>
            <w:r w:rsidRPr="00905F1C">
              <w:rPr>
                <w:i/>
                <w:color w:val="006600"/>
                <w:spacing w:val="46"/>
                <w:sz w:val="24"/>
                <w:lang w:val="kk-KZ"/>
              </w:rPr>
              <w:t xml:space="preserve"> </w:t>
            </w:r>
            <w:r w:rsidRPr="00905F1C">
              <w:rPr>
                <w:i/>
                <w:color w:val="006600"/>
                <w:sz w:val="24"/>
                <w:lang w:val="kk-KZ"/>
              </w:rPr>
              <w:t>сказок</w:t>
            </w:r>
            <w:r w:rsidRPr="00905F1C">
              <w:rPr>
                <w:i/>
                <w:color w:val="006600"/>
                <w:spacing w:val="48"/>
                <w:sz w:val="24"/>
                <w:lang w:val="kk-KZ"/>
              </w:rPr>
              <w:t xml:space="preserve"> </w:t>
            </w:r>
            <w:r w:rsidRPr="00905F1C">
              <w:rPr>
                <w:i/>
                <w:color w:val="006600"/>
                <w:sz w:val="24"/>
                <w:lang w:val="kk-KZ"/>
              </w:rPr>
              <w:t>о</w:t>
            </w:r>
            <w:r w:rsidRPr="00905F1C">
              <w:rPr>
                <w:i/>
                <w:color w:val="006600"/>
                <w:spacing w:val="48"/>
                <w:sz w:val="24"/>
                <w:lang w:val="kk-KZ"/>
              </w:rPr>
              <w:t xml:space="preserve"> </w:t>
            </w:r>
            <w:r w:rsidRPr="00905F1C">
              <w:rPr>
                <w:i/>
                <w:color w:val="006600"/>
                <w:sz w:val="24"/>
                <w:lang w:val="kk-KZ"/>
              </w:rPr>
              <w:t>животных,</w:t>
            </w:r>
            <w:r w:rsidRPr="00905F1C">
              <w:rPr>
                <w:i/>
                <w:color w:val="006600"/>
                <w:spacing w:val="48"/>
                <w:sz w:val="24"/>
                <w:lang w:val="kk-KZ"/>
              </w:rPr>
              <w:t xml:space="preserve"> </w:t>
            </w:r>
            <w:r w:rsidRPr="00905F1C">
              <w:rPr>
                <w:i/>
                <w:color w:val="006600"/>
                <w:sz w:val="24"/>
                <w:lang w:val="kk-KZ"/>
              </w:rPr>
              <w:t>по</w:t>
            </w:r>
            <w:r w:rsidRPr="00905F1C">
              <w:rPr>
                <w:i/>
                <w:color w:val="006600"/>
                <w:spacing w:val="47"/>
                <w:sz w:val="24"/>
                <w:lang w:val="kk-KZ"/>
              </w:rPr>
              <w:t xml:space="preserve"> </w:t>
            </w:r>
            <w:r w:rsidRPr="00905F1C">
              <w:rPr>
                <w:i/>
                <w:color w:val="006600"/>
                <w:sz w:val="24"/>
                <w:lang w:val="kk-KZ"/>
              </w:rPr>
              <w:t>поэтическим</w:t>
            </w:r>
            <w:r w:rsidRPr="00905F1C">
              <w:rPr>
                <w:i/>
                <w:color w:val="006600"/>
                <w:spacing w:val="48"/>
                <w:sz w:val="24"/>
                <w:lang w:val="kk-KZ"/>
              </w:rPr>
              <w:t xml:space="preserve"> </w:t>
            </w:r>
            <w:r w:rsidRPr="00905F1C">
              <w:rPr>
                <w:i/>
                <w:color w:val="006600"/>
                <w:sz w:val="24"/>
                <w:lang w:val="kk-KZ"/>
              </w:rPr>
              <w:t>и</w:t>
            </w:r>
            <w:r w:rsidRPr="00905F1C">
              <w:rPr>
                <w:i/>
                <w:color w:val="006600"/>
                <w:spacing w:val="-57"/>
                <w:sz w:val="24"/>
                <w:lang w:val="kk-KZ"/>
              </w:rPr>
              <w:t xml:space="preserve"> </w:t>
            </w:r>
            <w:r w:rsidRPr="00905F1C">
              <w:rPr>
                <w:i/>
                <w:color w:val="006600"/>
                <w:sz w:val="24"/>
                <w:lang w:val="kk-KZ"/>
              </w:rPr>
              <w:t>фольклорным</w:t>
            </w:r>
            <w:r w:rsidRPr="00905F1C">
              <w:rPr>
                <w:i/>
                <w:color w:val="006600"/>
                <w:spacing w:val="-2"/>
                <w:sz w:val="24"/>
                <w:lang w:val="kk-KZ"/>
              </w:rPr>
              <w:t xml:space="preserve"> </w:t>
            </w:r>
            <w:r w:rsidRPr="00905F1C">
              <w:rPr>
                <w:i/>
                <w:color w:val="006600"/>
                <w:sz w:val="24"/>
                <w:lang w:val="kk-KZ"/>
              </w:rPr>
              <w:t>произведениям.</w:t>
            </w:r>
          </w:p>
          <w:p w:rsidR="00065A7C" w:rsidRPr="00905F1C" w:rsidRDefault="00065A7C" w:rsidP="00065A7C">
            <w:pPr>
              <w:spacing w:before="5"/>
              <w:rPr>
                <w:b/>
                <w:color w:val="006600"/>
                <w:sz w:val="24"/>
                <w:lang w:val="kk-KZ"/>
              </w:rPr>
            </w:pPr>
          </w:p>
          <w:p w:rsidR="00065A7C" w:rsidRPr="00905F1C" w:rsidRDefault="00065A7C" w:rsidP="00054CA0">
            <w:pPr>
              <w:numPr>
                <w:ilvl w:val="0"/>
                <w:numId w:val="93"/>
              </w:numPr>
              <w:tabs>
                <w:tab w:val="left" w:pos="574"/>
              </w:tabs>
              <w:ind w:left="110" w:right="99" w:firstLine="0"/>
              <w:rPr>
                <w:i/>
                <w:color w:val="006600"/>
                <w:sz w:val="24"/>
                <w:lang w:val="kk-KZ"/>
              </w:rPr>
            </w:pPr>
            <w:r w:rsidRPr="00905F1C">
              <w:rPr>
                <w:i/>
                <w:color w:val="006600"/>
                <w:sz w:val="24"/>
                <w:lang w:val="kk-KZ"/>
              </w:rPr>
              <w:t>Коллекционирование</w:t>
            </w:r>
            <w:r w:rsidRPr="00905F1C">
              <w:rPr>
                <w:i/>
                <w:color w:val="006600"/>
                <w:spacing w:val="40"/>
                <w:sz w:val="24"/>
                <w:lang w:val="kk-KZ"/>
              </w:rPr>
              <w:t xml:space="preserve"> </w:t>
            </w:r>
            <w:r w:rsidRPr="00905F1C">
              <w:rPr>
                <w:i/>
                <w:color w:val="006600"/>
                <w:sz w:val="24"/>
                <w:lang w:val="kk-KZ"/>
              </w:rPr>
              <w:t>со</w:t>
            </w:r>
            <w:r w:rsidRPr="00905F1C">
              <w:rPr>
                <w:i/>
                <w:color w:val="006600"/>
                <w:spacing w:val="43"/>
                <w:sz w:val="24"/>
                <w:lang w:val="kk-KZ"/>
              </w:rPr>
              <w:t xml:space="preserve"> </w:t>
            </w:r>
            <w:r w:rsidRPr="00905F1C">
              <w:rPr>
                <w:i/>
                <w:color w:val="006600"/>
                <w:sz w:val="24"/>
                <w:lang w:val="kk-KZ"/>
              </w:rPr>
              <w:t>смыслом</w:t>
            </w:r>
            <w:r w:rsidRPr="00905F1C">
              <w:rPr>
                <w:i/>
                <w:color w:val="006600"/>
                <w:spacing w:val="41"/>
                <w:sz w:val="24"/>
                <w:lang w:val="kk-KZ"/>
              </w:rPr>
              <w:t xml:space="preserve"> </w:t>
            </w:r>
            <w:r w:rsidRPr="00905F1C">
              <w:rPr>
                <w:i/>
                <w:color w:val="006600"/>
                <w:sz w:val="24"/>
                <w:lang w:val="kk-KZ"/>
              </w:rPr>
              <w:t>и</w:t>
            </w:r>
            <w:r w:rsidRPr="00905F1C">
              <w:rPr>
                <w:i/>
                <w:color w:val="006600"/>
                <w:spacing w:val="40"/>
                <w:sz w:val="24"/>
                <w:lang w:val="kk-KZ"/>
              </w:rPr>
              <w:t xml:space="preserve"> </w:t>
            </w:r>
            <w:r w:rsidRPr="00905F1C">
              <w:rPr>
                <w:i/>
                <w:color w:val="006600"/>
                <w:sz w:val="24"/>
                <w:lang w:val="kk-KZ"/>
              </w:rPr>
              <w:t>действием</w:t>
            </w:r>
            <w:r w:rsidRPr="00905F1C">
              <w:rPr>
                <w:i/>
                <w:color w:val="006600"/>
                <w:spacing w:val="43"/>
                <w:sz w:val="24"/>
                <w:lang w:val="kk-KZ"/>
              </w:rPr>
              <w:t xml:space="preserve"> </w:t>
            </w:r>
            <w:r w:rsidRPr="00905F1C">
              <w:rPr>
                <w:i/>
                <w:color w:val="006600"/>
                <w:sz w:val="24"/>
                <w:lang w:val="kk-KZ"/>
              </w:rPr>
              <w:t>(интересных</w:t>
            </w:r>
            <w:r w:rsidRPr="00905F1C">
              <w:rPr>
                <w:i/>
                <w:color w:val="006600"/>
                <w:spacing w:val="42"/>
                <w:sz w:val="24"/>
                <w:lang w:val="kk-KZ"/>
              </w:rPr>
              <w:t xml:space="preserve"> </w:t>
            </w:r>
            <w:r w:rsidRPr="00905F1C">
              <w:rPr>
                <w:i/>
                <w:color w:val="006600"/>
                <w:sz w:val="24"/>
                <w:lang w:val="kk-KZ"/>
              </w:rPr>
              <w:t>предметов,</w:t>
            </w:r>
            <w:r w:rsidRPr="00905F1C">
              <w:rPr>
                <w:i/>
                <w:color w:val="006600"/>
                <w:spacing w:val="40"/>
                <w:sz w:val="24"/>
                <w:lang w:val="kk-KZ"/>
              </w:rPr>
              <w:t xml:space="preserve"> </w:t>
            </w:r>
            <w:r w:rsidRPr="00905F1C">
              <w:rPr>
                <w:i/>
                <w:color w:val="006600"/>
                <w:sz w:val="24"/>
                <w:lang w:val="kk-KZ"/>
              </w:rPr>
              <w:t>игровых</w:t>
            </w:r>
            <w:r w:rsidRPr="00905F1C">
              <w:rPr>
                <w:i/>
                <w:color w:val="006600"/>
                <w:spacing w:val="-57"/>
                <w:sz w:val="24"/>
                <w:lang w:val="kk-KZ"/>
              </w:rPr>
              <w:t xml:space="preserve"> </w:t>
            </w:r>
            <w:r w:rsidRPr="00905F1C">
              <w:rPr>
                <w:i/>
                <w:color w:val="006600"/>
                <w:sz w:val="24"/>
                <w:lang w:val="kk-KZ"/>
              </w:rPr>
              <w:t>возможностей,</w:t>
            </w:r>
            <w:r w:rsidRPr="00905F1C">
              <w:rPr>
                <w:i/>
                <w:color w:val="006600"/>
                <w:spacing w:val="-1"/>
                <w:sz w:val="24"/>
                <w:lang w:val="kk-KZ"/>
              </w:rPr>
              <w:t xml:space="preserve"> </w:t>
            </w:r>
            <w:r w:rsidRPr="00905F1C">
              <w:rPr>
                <w:i/>
                <w:color w:val="006600"/>
                <w:sz w:val="24"/>
                <w:lang w:val="kk-KZ"/>
              </w:rPr>
              <w:t>впечатлений, способов</w:t>
            </w:r>
            <w:r w:rsidRPr="00905F1C">
              <w:rPr>
                <w:i/>
                <w:color w:val="006600"/>
                <w:spacing w:val="1"/>
                <w:sz w:val="24"/>
                <w:lang w:val="kk-KZ"/>
              </w:rPr>
              <w:t xml:space="preserve"> </w:t>
            </w:r>
            <w:r w:rsidRPr="00905F1C">
              <w:rPr>
                <w:i/>
                <w:color w:val="006600"/>
                <w:sz w:val="24"/>
                <w:lang w:val="kk-KZ"/>
              </w:rPr>
              <w:t>создания</w:t>
            </w:r>
            <w:r w:rsidRPr="00905F1C">
              <w:rPr>
                <w:i/>
                <w:color w:val="006600"/>
                <w:spacing w:val="-2"/>
                <w:sz w:val="24"/>
                <w:lang w:val="kk-KZ"/>
              </w:rPr>
              <w:t xml:space="preserve"> </w:t>
            </w:r>
            <w:r w:rsidRPr="00905F1C">
              <w:rPr>
                <w:i/>
                <w:color w:val="006600"/>
                <w:sz w:val="24"/>
                <w:lang w:val="kk-KZ"/>
              </w:rPr>
              <w:t>предметов).</w:t>
            </w:r>
          </w:p>
          <w:p w:rsidR="00065A7C" w:rsidRPr="00905F1C" w:rsidRDefault="00065A7C" w:rsidP="00065A7C">
            <w:pPr>
              <w:spacing w:before="3"/>
              <w:rPr>
                <w:b/>
                <w:color w:val="006600"/>
                <w:sz w:val="24"/>
                <w:lang w:val="kk-KZ"/>
              </w:rPr>
            </w:pPr>
          </w:p>
          <w:p w:rsidR="00065A7C" w:rsidRPr="00905F1C" w:rsidRDefault="00065A7C" w:rsidP="00054CA0">
            <w:pPr>
              <w:numPr>
                <w:ilvl w:val="0"/>
                <w:numId w:val="93"/>
              </w:numPr>
              <w:tabs>
                <w:tab w:val="left" w:pos="471"/>
              </w:tabs>
              <w:ind w:left="470" w:hanging="361"/>
              <w:rPr>
                <w:i/>
                <w:color w:val="006600"/>
                <w:sz w:val="24"/>
                <w:lang w:val="kk-KZ"/>
              </w:rPr>
            </w:pPr>
            <w:r w:rsidRPr="00905F1C">
              <w:rPr>
                <w:i/>
                <w:color w:val="006600"/>
                <w:sz w:val="24"/>
                <w:lang w:val="kk-KZ"/>
              </w:rPr>
              <w:t>«Мастер-</w:t>
            </w:r>
            <w:r w:rsidRPr="00905F1C">
              <w:rPr>
                <w:i/>
                <w:color w:val="006600"/>
                <w:spacing w:val="-3"/>
                <w:sz w:val="24"/>
                <w:lang w:val="kk-KZ"/>
              </w:rPr>
              <w:t xml:space="preserve"> </w:t>
            </w:r>
            <w:r w:rsidRPr="00905F1C">
              <w:rPr>
                <w:i/>
                <w:color w:val="006600"/>
                <w:sz w:val="24"/>
                <w:lang w:val="kk-KZ"/>
              </w:rPr>
              <w:t>классы»</w:t>
            </w:r>
          </w:p>
          <w:p w:rsidR="00065A7C" w:rsidRPr="00905F1C" w:rsidRDefault="00065A7C" w:rsidP="00065A7C">
            <w:pPr>
              <w:spacing w:before="4"/>
              <w:rPr>
                <w:b/>
                <w:color w:val="006600"/>
                <w:sz w:val="24"/>
                <w:lang w:val="kk-KZ"/>
              </w:rPr>
            </w:pPr>
          </w:p>
          <w:p w:rsidR="00065A7C" w:rsidRPr="00905F1C" w:rsidRDefault="00065A7C" w:rsidP="00054CA0">
            <w:pPr>
              <w:numPr>
                <w:ilvl w:val="0"/>
                <w:numId w:val="93"/>
              </w:numPr>
              <w:tabs>
                <w:tab w:val="left" w:pos="471"/>
              </w:tabs>
              <w:spacing w:before="1"/>
              <w:ind w:left="470" w:hanging="361"/>
              <w:rPr>
                <w:i/>
                <w:color w:val="006600"/>
                <w:sz w:val="24"/>
                <w:lang w:val="kk-KZ"/>
              </w:rPr>
            </w:pPr>
            <w:r w:rsidRPr="00905F1C">
              <w:rPr>
                <w:i/>
                <w:color w:val="006600"/>
                <w:sz w:val="24"/>
                <w:lang w:val="kk-KZ"/>
              </w:rPr>
              <w:t>Совместные</w:t>
            </w:r>
            <w:r w:rsidRPr="00905F1C">
              <w:rPr>
                <w:i/>
                <w:color w:val="006600"/>
                <w:spacing w:val="-3"/>
                <w:sz w:val="24"/>
                <w:lang w:val="kk-KZ"/>
              </w:rPr>
              <w:t xml:space="preserve"> </w:t>
            </w:r>
            <w:r w:rsidRPr="00905F1C">
              <w:rPr>
                <w:i/>
                <w:color w:val="006600"/>
                <w:sz w:val="24"/>
                <w:lang w:val="kk-KZ"/>
              </w:rPr>
              <w:t>со</w:t>
            </w:r>
            <w:r w:rsidRPr="00905F1C">
              <w:rPr>
                <w:i/>
                <w:color w:val="006600"/>
                <w:spacing w:val="-1"/>
                <w:sz w:val="24"/>
                <w:lang w:val="kk-KZ"/>
              </w:rPr>
              <w:t xml:space="preserve"> </w:t>
            </w:r>
            <w:r w:rsidRPr="00905F1C">
              <w:rPr>
                <w:i/>
                <w:color w:val="006600"/>
                <w:sz w:val="24"/>
                <w:lang w:val="kk-KZ"/>
              </w:rPr>
              <w:t>взрослыми</w:t>
            </w:r>
            <w:r w:rsidRPr="00905F1C">
              <w:rPr>
                <w:i/>
                <w:color w:val="006600"/>
                <w:spacing w:val="-3"/>
                <w:sz w:val="24"/>
                <w:lang w:val="kk-KZ"/>
              </w:rPr>
              <w:t xml:space="preserve"> </w:t>
            </w:r>
            <w:r w:rsidRPr="00905F1C">
              <w:rPr>
                <w:i/>
                <w:color w:val="006600"/>
                <w:sz w:val="24"/>
                <w:lang w:val="kk-KZ"/>
              </w:rPr>
              <w:t>проекты,</w:t>
            </w:r>
            <w:r w:rsidRPr="00905F1C">
              <w:rPr>
                <w:i/>
                <w:color w:val="006600"/>
                <w:spacing w:val="-1"/>
                <w:sz w:val="24"/>
                <w:lang w:val="kk-KZ"/>
              </w:rPr>
              <w:t xml:space="preserve"> </w:t>
            </w:r>
            <w:r w:rsidRPr="00905F1C">
              <w:rPr>
                <w:i/>
                <w:color w:val="006600"/>
                <w:sz w:val="24"/>
                <w:lang w:val="kk-KZ"/>
              </w:rPr>
              <w:t>экскурсии,</w:t>
            </w:r>
            <w:r w:rsidRPr="00905F1C">
              <w:rPr>
                <w:i/>
                <w:color w:val="006600"/>
                <w:spacing w:val="-2"/>
                <w:sz w:val="24"/>
                <w:lang w:val="kk-KZ"/>
              </w:rPr>
              <w:t xml:space="preserve"> </w:t>
            </w:r>
            <w:r w:rsidRPr="00905F1C">
              <w:rPr>
                <w:i/>
                <w:color w:val="006600"/>
                <w:sz w:val="24"/>
                <w:lang w:val="kk-KZ"/>
              </w:rPr>
              <w:t>творческие</w:t>
            </w:r>
            <w:r w:rsidRPr="00905F1C">
              <w:rPr>
                <w:i/>
                <w:color w:val="006600"/>
                <w:spacing w:val="-2"/>
                <w:sz w:val="24"/>
                <w:lang w:val="kk-KZ"/>
              </w:rPr>
              <w:t xml:space="preserve"> </w:t>
            </w:r>
            <w:r w:rsidRPr="00905F1C">
              <w:rPr>
                <w:i/>
                <w:color w:val="006600"/>
                <w:sz w:val="24"/>
                <w:lang w:val="kk-KZ"/>
              </w:rPr>
              <w:t>мероприятия</w:t>
            </w:r>
            <w:r w:rsidRPr="00905F1C">
              <w:rPr>
                <w:i/>
                <w:color w:val="006600"/>
                <w:spacing w:val="-3"/>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др.</w:t>
            </w:r>
          </w:p>
          <w:p w:rsidR="00065A7C" w:rsidRPr="00905F1C" w:rsidRDefault="00065A7C" w:rsidP="00065A7C">
            <w:pPr>
              <w:spacing w:before="4"/>
              <w:rPr>
                <w:b/>
                <w:color w:val="006600"/>
                <w:sz w:val="24"/>
                <w:lang w:val="kk-KZ"/>
              </w:rPr>
            </w:pPr>
          </w:p>
          <w:p w:rsidR="00065A7C" w:rsidRPr="00905F1C" w:rsidRDefault="00065A7C" w:rsidP="00065A7C">
            <w:pPr>
              <w:tabs>
                <w:tab w:val="left" w:pos="830"/>
                <w:tab w:val="left" w:pos="2270"/>
                <w:tab w:val="left" w:pos="3710"/>
                <w:tab w:val="left" w:pos="5151"/>
                <w:tab w:val="left" w:pos="5871"/>
                <w:tab w:val="left" w:pos="7311"/>
              </w:tabs>
              <w:ind w:left="110"/>
              <w:rPr>
                <w:i/>
                <w:color w:val="006600"/>
                <w:sz w:val="24"/>
                <w:lang w:val="kk-KZ"/>
              </w:rPr>
            </w:pPr>
            <w:r w:rsidRPr="00905F1C">
              <w:rPr>
                <w:i/>
                <w:color w:val="006600"/>
                <w:sz w:val="24"/>
                <w:lang w:val="kk-KZ"/>
              </w:rPr>
              <w:t>Для</w:t>
            </w:r>
            <w:r w:rsidRPr="00905F1C">
              <w:rPr>
                <w:i/>
                <w:color w:val="006600"/>
                <w:sz w:val="24"/>
                <w:lang w:val="kk-KZ"/>
              </w:rPr>
              <w:tab/>
              <w:t>реализации</w:t>
            </w:r>
            <w:r w:rsidRPr="00905F1C">
              <w:rPr>
                <w:i/>
                <w:color w:val="006600"/>
                <w:sz w:val="24"/>
                <w:lang w:val="kk-KZ"/>
              </w:rPr>
              <w:tab/>
              <w:t>программы</w:t>
            </w:r>
            <w:r w:rsidRPr="00905F1C">
              <w:rPr>
                <w:i/>
                <w:color w:val="006600"/>
                <w:sz w:val="24"/>
                <w:lang w:val="kk-KZ"/>
              </w:rPr>
              <w:tab/>
              <w:t>воспитания</w:t>
            </w:r>
            <w:r w:rsidRPr="00905F1C">
              <w:rPr>
                <w:i/>
                <w:color w:val="006600"/>
                <w:sz w:val="24"/>
                <w:lang w:val="kk-KZ"/>
              </w:rPr>
              <w:tab/>
              <w:t>ДОУ</w:t>
            </w:r>
            <w:r w:rsidRPr="00905F1C">
              <w:rPr>
                <w:i/>
                <w:color w:val="006600"/>
                <w:sz w:val="24"/>
                <w:lang w:val="kk-KZ"/>
              </w:rPr>
              <w:tab/>
              <w:t>применяет</w:t>
            </w:r>
            <w:r w:rsidRPr="00905F1C">
              <w:rPr>
                <w:i/>
                <w:color w:val="006600"/>
                <w:sz w:val="24"/>
                <w:lang w:val="kk-KZ"/>
              </w:rPr>
              <w:tab/>
              <w:t>практическое</w:t>
            </w:r>
          </w:p>
          <w:p w:rsidR="00065A7C" w:rsidRPr="00272007" w:rsidRDefault="00065A7C" w:rsidP="00065A7C">
            <w:pPr>
              <w:spacing w:line="270" w:lineRule="atLeast"/>
              <w:ind w:left="110"/>
              <w:rPr>
                <w:i/>
                <w:sz w:val="24"/>
                <w:lang w:val="kk-KZ"/>
              </w:rPr>
            </w:pPr>
            <w:r w:rsidRPr="00905F1C">
              <w:rPr>
                <w:i/>
                <w:color w:val="006600"/>
                <w:sz w:val="24"/>
                <w:lang w:val="kk-KZ"/>
              </w:rPr>
              <w:t>руководство</w:t>
            </w:r>
            <w:r w:rsidRPr="00905F1C">
              <w:rPr>
                <w:i/>
                <w:color w:val="006600"/>
                <w:spacing w:val="28"/>
                <w:sz w:val="24"/>
                <w:lang w:val="kk-KZ"/>
              </w:rPr>
              <w:t xml:space="preserve"> </w:t>
            </w:r>
            <w:r w:rsidRPr="00905F1C">
              <w:rPr>
                <w:i/>
                <w:color w:val="006600"/>
                <w:sz w:val="24"/>
                <w:lang w:val="kk-KZ"/>
              </w:rPr>
              <w:t>"Воспитателю</w:t>
            </w:r>
            <w:r w:rsidRPr="00905F1C">
              <w:rPr>
                <w:i/>
                <w:color w:val="006600"/>
                <w:spacing w:val="29"/>
                <w:sz w:val="24"/>
                <w:lang w:val="kk-KZ"/>
              </w:rPr>
              <w:t xml:space="preserve"> </w:t>
            </w:r>
            <w:r w:rsidRPr="00905F1C">
              <w:rPr>
                <w:i/>
                <w:color w:val="006600"/>
                <w:sz w:val="24"/>
                <w:lang w:val="kk-KZ"/>
              </w:rPr>
              <w:t>о</w:t>
            </w:r>
            <w:r w:rsidRPr="00905F1C">
              <w:rPr>
                <w:i/>
                <w:color w:val="006600"/>
                <w:spacing w:val="28"/>
                <w:sz w:val="24"/>
                <w:lang w:val="kk-KZ"/>
              </w:rPr>
              <w:t xml:space="preserve"> </w:t>
            </w:r>
            <w:r w:rsidRPr="00905F1C">
              <w:rPr>
                <w:i/>
                <w:color w:val="006600"/>
                <w:sz w:val="24"/>
                <w:lang w:val="kk-KZ"/>
              </w:rPr>
              <w:t>воспитании",</w:t>
            </w:r>
            <w:r w:rsidRPr="00905F1C">
              <w:rPr>
                <w:i/>
                <w:color w:val="006600"/>
                <w:spacing w:val="29"/>
                <w:sz w:val="24"/>
                <w:lang w:val="kk-KZ"/>
              </w:rPr>
              <w:t xml:space="preserve"> </w:t>
            </w:r>
            <w:r w:rsidRPr="00905F1C">
              <w:rPr>
                <w:i/>
                <w:color w:val="006600"/>
                <w:sz w:val="24"/>
                <w:lang w:val="kk-KZ"/>
              </w:rPr>
              <w:t>представленное</w:t>
            </w:r>
            <w:r w:rsidRPr="00905F1C">
              <w:rPr>
                <w:i/>
                <w:color w:val="006600"/>
                <w:spacing w:val="28"/>
                <w:sz w:val="24"/>
                <w:lang w:val="kk-KZ"/>
              </w:rPr>
              <w:t xml:space="preserve"> </w:t>
            </w:r>
            <w:r w:rsidRPr="00905F1C">
              <w:rPr>
                <w:i/>
                <w:color w:val="006600"/>
                <w:sz w:val="24"/>
                <w:lang w:val="kk-KZ"/>
              </w:rPr>
              <w:t>в</w:t>
            </w:r>
            <w:r w:rsidRPr="00905F1C">
              <w:rPr>
                <w:i/>
                <w:color w:val="006600"/>
                <w:spacing w:val="27"/>
                <w:sz w:val="24"/>
                <w:lang w:val="kk-KZ"/>
              </w:rPr>
              <w:t xml:space="preserve"> </w:t>
            </w:r>
            <w:r w:rsidRPr="00905F1C">
              <w:rPr>
                <w:i/>
                <w:color w:val="006600"/>
                <w:sz w:val="24"/>
                <w:lang w:val="kk-KZ"/>
              </w:rPr>
              <w:t>открытом</w:t>
            </w:r>
            <w:r w:rsidRPr="00905F1C">
              <w:rPr>
                <w:i/>
                <w:color w:val="006600"/>
                <w:spacing w:val="28"/>
                <w:sz w:val="24"/>
                <w:lang w:val="kk-KZ"/>
              </w:rPr>
              <w:t xml:space="preserve"> </w:t>
            </w:r>
            <w:r w:rsidRPr="00905F1C">
              <w:rPr>
                <w:i/>
                <w:color w:val="006600"/>
                <w:sz w:val="24"/>
                <w:lang w:val="kk-KZ"/>
              </w:rPr>
              <w:t>доступе</w:t>
            </w:r>
            <w:r w:rsidRPr="00905F1C">
              <w:rPr>
                <w:i/>
                <w:color w:val="006600"/>
                <w:spacing w:val="28"/>
                <w:sz w:val="24"/>
                <w:lang w:val="kk-KZ"/>
              </w:rPr>
              <w:t xml:space="preserve"> </w:t>
            </w:r>
            <w:r w:rsidRPr="00905F1C">
              <w:rPr>
                <w:i/>
                <w:color w:val="006600"/>
                <w:sz w:val="24"/>
                <w:lang w:val="kk-KZ"/>
              </w:rPr>
              <w:t>в</w:t>
            </w:r>
            <w:r w:rsidRPr="00905F1C">
              <w:rPr>
                <w:i/>
                <w:color w:val="006600"/>
                <w:spacing w:val="-57"/>
                <w:sz w:val="24"/>
                <w:lang w:val="kk-KZ"/>
              </w:rPr>
              <w:t xml:space="preserve"> </w:t>
            </w:r>
            <w:r w:rsidRPr="00905F1C">
              <w:rPr>
                <w:i/>
                <w:color w:val="006600"/>
                <w:sz w:val="24"/>
                <w:lang w:val="kk-KZ"/>
              </w:rPr>
              <w:t>электронной</w:t>
            </w:r>
            <w:r w:rsidRPr="00905F1C">
              <w:rPr>
                <w:i/>
                <w:color w:val="006600"/>
                <w:spacing w:val="-1"/>
                <w:sz w:val="24"/>
                <w:lang w:val="kk-KZ"/>
              </w:rPr>
              <w:t xml:space="preserve"> </w:t>
            </w:r>
            <w:r w:rsidRPr="00905F1C">
              <w:rPr>
                <w:i/>
                <w:color w:val="006600"/>
                <w:sz w:val="24"/>
                <w:lang w:val="kk-KZ"/>
              </w:rPr>
              <w:t>форме на</w:t>
            </w:r>
            <w:r w:rsidRPr="00905F1C">
              <w:rPr>
                <w:i/>
                <w:color w:val="006600"/>
                <w:spacing w:val="-2"/>
                <w:sz w:val="24"/>
                <w:lang w:val="kk-KZ"/>
              </w:rPr>
              <w:t xml:space="preserve"> </w:t>
            </w:r>
            <w:r w:rsidRPr="00905F1C">
              <w:rPr>
                <w:i/>
                <w:color w:val="006600"/>
                <w:sz w:val="24"/>
                <w:lang w:val="kk-KZ"/>
              </w:rPr>
              <w:t>платформе</w:t>
            </w:r>
            <w:r w:rsidRPr="00905F1C">
              <w:rPr>
                <w:i/>
                <w:color w:val="006600"/>
                <w:spacing w:val="-1"/>
                <w:sz w:val="24"/>
                <w:lang w:val="kk-KZ"/>
              </w:rPr>
              <w:t xml:space="preserve"> </w:t>
            </w:r>
            <w:r w:rsidRPr="00905F1C">
              <w:rPr>
                <w:i/>
                <w:color w:val="006600"/>
                <w:sz w:val="24"/>
                <w:lang w:val="kk-KZ"/>
              </w:rPr>
              <w:t>институт</w:t>
            </w:r>
            <w:r w:rsidRPr="00905F1C">
              <w:rPr>
                <w:i/>
                <w:color w:val="006600"/>
                <w:spacing w:val="1"/>
                <w:sz w:val="24"/>
                <w:lang w:val="kk-KZ"/>
              </w:rPr>
              <w:t xml:space="preserve"> </w:t>
            </w:r>
            <w:r w:rsidRPr="00905F1C">
              <w:rPr>
                <w:i/>
                <w:color w:val="006600"/>
                <w:sz w:val="24"/>
                <w:lang w:val="kk-KZ"/>
              </w:rPr>
              <w:t>воспитания.рф.</w:t>
            </w:r>
          </w:p>
        </w:tc>
      </w:tr>
    </w:tbl>
    <w:p w:rsidR="00065A7C" w:rsidRPr="00272007" w:rsidRDefault="00065A7C" w:rsidP="00065A7C">
      <w:pPr>
        <w:pStyle w:val="af5"/>
        <w:ind w:firstLine="709"/>
        <w:rPr>
          <w:b/>
          <w:bCs/>
          <w:lang w:val="kk-KZ"/>
        </w:rPr>
      </w:pPr>
    </w:p>
    <w:p w:rsidR="00065A7C" w:rsidRDefault="00065A7C" w:rsidP="00065A7C">
      <w:pPr>
        <w:pStyle w:val="af5"/>
        <w:ind w:firstLine="709"/>
        <w:rPr>
          <w:b/>
          <w:bCs/>
        </w:rPr>
      </w:pPr>
    </w:p>
    <w:p w:rsidR="00065A7C" w:rsidRPr="00E914C1" w:rsidRDefault="00065A7C" w:rsidP="00065A7C">
      <w:pPr>
        <w:spacing w:before="90" w:line="274" w:lineRule="exact"/>
        <w:ind w:left="172"/>
        <w:jc w:val="both"/>
        <w:outlineLvl w:val="1"/>
        <w:rPr>
          <w:rFonts w:ascii="Times New Roman" w:hAnsi="Times New Roman" w:cs="Times New Roman"/>
          <w:b/>
          <w:bCs/>
          <w:sz w:val="24"/>
          <w:szCs w:val="24"/>
        </w:rPr>
      </w:pPr>
      <w:r w:rsidRPr="00E914C1">
        <w:rPr>
          <w:rFonts w:ascii="Times New Roman" w:hAnsi="Times New Roman" w:cs="Times New Roman"/>
          <w:b/>
          <w:bCs/>
          <w:sz w:val="24"/>
          <w:szCs w:val="24"/>
        </w:rPr>
        <w:t>Общности</w:t>
      </w:r>
      <w:r w:rsidRPr="00E914C1">
        <w:rPr>
          <w:rFonts w:ascii="Times New Roman" w:hAnsi="Times New Roman" w:cs="Times New Roman"/>
          <w:b/>
          <w:bCs/>
          <w:spacing w:val="-5"/>
          <w:sz w:val="24"/>
          <w:szCs w:val="24"/>
        </w:rPr>
        <w:t xml:space="preserve"> </w:t>
      </w:r>
      <w:r w:rsidRPr="00E914C1">
        <w:rPr>
          <w:rFonts w:ascii="Times New Roman" w:hAnsi="Times New Roman" w:cs="Times New Roman"/>
          <w:b/>
          <w:bCs/>
          <w:sz w:val="24"/>
          <w:szCs w:val="24"/>
        </w:rPr>
        <w:t>(сообщества)</w:t>
      </w:r>
      <w:r w:rsidRPr="00E914C1">
        <w:rPr>
          <w:rFonts w:ascii="Times New Roman" w:hAnsi="Times New Roman" w:cs="Times New Roman"/>
          <w:b/>
          <w:bCs/>
          <w:spacing w:val="-6"/>
          <w:sz w:val="24"/>
          <w:szCs w:val="24"/>
        </w:rPr>
        <w:t xml:space="preserve"> </w:t>
      </w:r>
      <w:r w:rsidRPr="00E914C1">
        <w:rPr>
          <w:rFonts w:ascii="Times New Roman" w:hAnsi="Times New Roman" w:cs="Times New Roman"/>
          <w:b/>
          <w:bCs/>
          <w:sz w:val="24"/>
          <w:szCs w:val="24"/>
        </w:rPr>
        <w:t>МАДОУ:</w:t>
      </w:r>
    </w:p>
    <w:p w:rsidR="00065A7C" w:rsidRPr="00E914C1" w:rsidRDefault="00065A7C" w:rsidP="00054CA0">
      <w:pPr>
        <w:widowControl w:val="0"/>
        <w:numPr>
          <w:ilvl w:val="0"/>
          <w:numId w:val="101"/>
        </w:numPr>
        <w:tabs>
          <w:tab w:val="left" w:pos="408"/>
        </w:tabs>
        <w:autoSpaceDE w:val="0"/>
        <w:autoSpaceDN w:val="0"/>
        <w:ind w:right="1059" w:firstLine="0"/>
        <w:jc w:val="both"/>
        <w:rPr>
          <w:rFonts w:ascii="Times New Roman" w:hAnsi="Times New Roman" w:cs="Times New Roman"/>
          <w:sz w:val="24"/>
        </w:rPr>
      </w:pPr>
      <w:r w:rsidRPr="00E914C1">
        <w:rPr>
          <w:rFonts w:ascii="Times New Roman" w:hAnsi="Times New Roman" w:cs="Times New Roman"/>
          <w:sz w:val="24"/>
          <w:u w:val="single"/>
        </w:rPr>
        <w:t>Профессиональная</w:t>
      </w:r>
      <w:r w:rsidRPr="00E914C1">
        <w:rPr>
          <w:rFonts w:ascii="Times New Roman" w:hAnsi="Times New Roman" w:cs="Times New Roman"/>
          <w:spacing w:val="-7"/>
          <w:sz w:val="24"/>
          <w:u w:val="single"/>
        </w:rPr>
        <w:t xml:space="preserve"> </w:t>
      </w:r>
      <w:r w:rsidRPr="00E914C1">
        <w:rPr>
          <w:rFonts w:ascii="Times New Roman" w:hAnsi="Times New Roman" w:cs="Times New Roman"/>
          <w:sz w:val="24"/>
          <w:u w:val="single"/>
        </w:rPr>
        <w:t>общность</w:t>
      </w:r>
      <w:r w:rsidRPr="00E914C1">
        <w:rPr>
          <w:rFonts w:ascii="Times New Roman" w:hAnsi="Times New Roman" w:cs="Times New Roman"/>
          <w:spacing w:val="-4"/>
          <w:sz w:val="24"/>
        </w:rPr>
        <w:t xml:space="preserve"> </w:t>
      </w:r>
      <w:r w:rsidRPr="00E914C1">
        <w:rPr>
          <w:rFonts w:ascii="Times New Roman" w:hAnsi="Times New Roman" w:cs="Times New Roman"/>
          <w:sz w:val="24"/>
        </w:rPr>
        <w:t>включает</w:t>
      </w:r>
      <w:r w:rsidRPr="00E914C1">
        <w:rPr>
          <w:rFonts w:ascii="Times New Roman" w:hAnsi="Times New Roman" w:cs="Times New Roman"/>
          <w:spacing w:val="-6"/>
          <w:sz w:val="24"/>
        </w:rPr>
        <w:t xml:space="preserve"> </w:t>
      </w:r>
      <w:r w:rsidRPr="00E914C1">
        <w:rPr>
          <w:rFonts w:ascii="Times New Roman" w:hAnsi="Times New Roman" w:cs="Times New Roman"/>
          <w:sz w:val="24"/>
        </w:rPr>
        <w:t>в</w:t>
      </w:r>
      <w:r w:rsidRPr="00E914C1">
        <w:rPr>
          <w:rFonts w:ascii="Times New Roman" w:hAnsi="Times New Roman" w:cs="Times New Roman"/>
          <w:spacing w:val="-8"/>
          <w:sz w:val="24"/>
        </w:rPr>
        <w:t xml:space="preserve"> </w:t>
      </w:r>
      <w:r w:rsidRPr="00E914C1">
        <w:rPr>
          <w:rFonts w:ascii="Times New Roman" w:hAnsi="Times New Roman" w:cs="Times New Roman"/>
          <w:sz w:val="24"/>
        </w:rPr>
        <w:t>себя</w:t>
      </w:r>
      <w:r w:rsidRPr="00E914C1">
        <w:rPr>
          <w:rFonts w:ascii="Times New Roman" w:hAnsi="Times New Roman" w:cs="Times New Roman"/>
          <w:spacing w:val="-5"/>
          <w:sz w:val="24"/>
        </w:rPr>
        <w:t xml:space="preserve"> </w:t>
      </w:r>
      <w:r w:rsidRPr="00E914C1">
        <w:rPr>
          <w:rFonts w:ascii="Times New Roman" w:hAnsi="Times New Roman" w:cs="Times New Roman"/>
          <w:sz w:val="24"/>
        </w:rPr>
        <w:t>устойчивую</w:t>
      </w:r>
      <w:r w:rsidRPr="00E914C1">
        <w:rPr>
          <w:rFonts w:ascii="Times New Roman" w:hAnsi="Times New Roman" w:cs="Times New Roman"/>
          <w:spacing w:val="-7"/>
          <w:sz w:val="24"/>
        </w:rPr>
        <w:t xml:space="preserve"> </w:t>
      </w:r>
      <w:r w:rsidRPr="00E914C1">
        <w:rPr>
          <w:rFonts w:ascii="Times New Roman" w:hAnsi="Times New Roman" w:cs="Times New Roman"/>
          <w:sz w:val="24"/>
        </w:rPr>
        <w:t>систему</w:t>
      </w:r>
      <w:r w:rsidRPr="00E914C1">
        <w:rPr>
          <w:rFonts w:ascii="Times New Roman" w:hAnsi="Times New Roman" w:cs="Times New Roman"/>
          <w:spacing w:val="-10"/>
          <w:sz w:val="24"/>
        </w:rPr>
        <w:t xml:space="preserve"> </w:t>
      </w:r>
      <w:r w:rsidRPr="00E914C1">
        <w:rPr>
          <w:rFonts w:ascii="Times New Roman" w:hAnsi="Times New Roman" w:cs="Times New Roman"/>
          <w:sz w:val="24"/>
        </w:rPr>
        <w:t>связей</w:t>
      </w:r>
      <w:r w:rsidRPr="00E914C1">
        <w:rPr>
          <w:rFonts w:ascii="Times New Roman" w:hAnsi="Times New Roman" w:cs="Times New Roman"/>
          <w:spacing w:val="-6"/>
          <w:sz w:val="24"/>
        </w:rPr>
        <w:t xml:space="preserve"> </w:t>
      </w:r>
      <w:r w:rsidRPr="00E914C1">
        <w:rPr>
          <w:rFonts w:ascii="Times New Roman" w:hAnsi="Times New Roman" w:cs="Times New Roman"/>
          <w:sz w:val="24"/>
        </w:rPr>
        <w:t>и</w:t>
      </w:r>
      <w:r w:rsidRPr="00E914C1">
        <w:rPr>
          <w:rFonts w:ascii="Times New Roman" w:hAnsi="Times New Roman" w:cs="Times New Roman"/>
          <w:spacing w:val="-6"/>
          <w:sz w:val="24"/>
        </w:rPr>
        <w:t xml:space="preserve"> </w:t>
      </w:r>
      <w:r w:rsidRPr="00E914C1">
        <w:rPr>
          <w:rFonts w:ascii="Times New Roman" w:hAnsi="Times New Roman" w:cs="Times New Roman"/>
          <w:sz w:val="24"/>
        </w:rPr>
        <w:t>отношений</w:t>
      </w:r>
      <w:r w:rsidRPr="00E914C1">
        <w:rPr>
          <w:rFonts w:ascii="Times New Roman" w:hAnsi="Times New Roman" w:cs="Times New Roman"/>
          <w:spacing w:val="-6"/>
          <w:sz w:val="24"/>
        </w:rPr>
        <w:t xml:space="preserve"> </w:t>
      </w:r>
      <w:r w:rsidRPr="00E914C1">
        <w:rPr>
          <w:rFonts w:ascii="Times New Roman" w:hAnsi="Times New Roman" w:cs="Times New Roman"/>
          <w:sz w:val="24"/>
        </w:rPr>
        <w:t>между</w:t>
      </w:r>
      <w:r w:rsidRPr="00E914C1">
        <w:rPr>
          <w:rFonts w:ascii="Times New Roman" w:hAnsi="Times New Roman" w:cs="Times New Roman"/>
          <w:spacing w:val="-58"/>
          <w:sz w:val="24"/>
        </w:rPr>
        <w:t xml:space="preserve"> </w:t>
      </w:r>
      <w:r w:rsidRPr="00E914C1">
        <w:rPr>
          <w:rFonts w:ascii="Times New Roman" w:hAnsi="Times New Roman" w:cs="Times New Roman"/>
          <w:sz w:val="24"/>
        </w:rPr>
        <w:t>людьми, единство целей и задач воспитания, реализуемых всеми сотрудниками МАДОУ. Сами</w:t>
      </w:r>
      <w:r w:rsidRPr="00E914C1">
        <w:rPr>
          <w:rFonts w:ascii="Times New Roman" w:hAnsi="Times New Roman" w:cs="Times New Roman"/>
          <w:spacing w:val="1"/>
          <w:sz w:val="24"/>
        </w:rPr>
        <w:t xml:space="preserve"> </w:t>
      </w:r>
      <w:r w:rsidRPr="00E914C1">
        <w:rPr>
          <w:rFonts w:ascii="Times New Roman" w:hAnsi="Times New Roman" w:cs="Times New Roman"/>
          <w:sz w:val="24"/>
        </w:rPr>
        <w:t>участники общности должны разделять те ценности, которые заложены в основу Программы.</w:t>
      </w:r>
      <w:r w:rsidRPr="00E914C1">
        <w:rPr>
          <w:rFonts w:ascii="Times New Roman" w:hAnsi="Times New Roman" w:cs="Times New Roman"/>
          <w:spacing w:val="1"/>
          <w:sz w:val="24"/>
        </w:rPr>
        <w:t xml:space="preserve"> </w:t>
      </w:r>
      <w:r w:rsidRPr="00E914C1">
        <w:rPr>
          <w:rFonts w:ascii="Times New Roman" w:hAnsi="Times New Roman" w:cs="Times New Roman"/>
          <w:sz w:val="24"/>
        </w:rPr>
        <w:t>Основой эффективности такой общности является рефлексия собственной профессиональной</w:t>
      </w:r>
      <w:r w:rsidRPr="00E914C1">
        <w:rPr>
          <w:rFonts w:ascii="Times New Roman" w:hAnsi="Times New Roman" w:cs="Times New Roman"/>
          <w:spacing w:val="1"/>
          <w:sz w:val="24"/>
        </w:rPr>
        <w:t xml:space="preserve"> </w:t>
      </w:r>
      <w:r w:rsidRPr="00E914C1">
        <w:rPr>
          <w:rFonts w:ascii="Times New Roman" w:hAnsi="Times New Roman" w:cs="Times New Roman"/>
          <w:sz w:val="24"/>
        </w:rPr>
        <w:t>деятельности.</w:t>
      </w:r>
    </w:p>
    <w:p w:rsidR="00065A7C" w:rsidRPr="00E914C1" w:rsidRDefault="00065A7C" w:rsidP="00065A7C">
      <w:pPr>
        <w:ind w:left="172"/>
        <w:rPr>
          <w:rFonts w:ascii="Times New Roman" w:hAnsi="Times New Roman" w:cs="Times New Roman"/>
          <w:sz w:val="24"/>
          <w:szCs w:val="24"/>
        </w:rPr>
      </w:pPr>
      <w:r w:rsidRPr="00E914C1">
        <w:rPr>
          <w:rFonts w:ascii="Times New Roman" w:hAnsi="Times New Roman" w:cs="Times New Roman"/>
          <w:sz w:val="24"/>
          <w:szCs w:val="24"/>
          <w:u w:val="single"/>
        </w:rPr>
        <w:t>Педагогические</w:t>
      </w:r>
      <w:r w:rsidRPr="00E914C1">
        <w:rPr>
          <w:rFonts w:ascii="Times New Roman" w:hAnsi="Times New Roman" w:cs="Times New Roman"/>
          <w:spacing w:val="-5"/>
          <w:sz w:val="24"/>
          <w:szCs w:val="24"/>
          <w:u w:val="single"/>
        </w:rPr>
        <w:t xml:space="preserve"> </w:t>
      </w:r>
      <w:r w:rsidRPr="00E914C1">
        <w:rPr>
          <w:rFonts w:ascii="Times New Roman" w:hAnsi="Times New Roman" w:cs="Times New Roman"/>
          <w:sz w:val="24"/>
          <w:szCs w:val="24"/>
          <w:u w:val="single"/>
        </w:rPr>
        <w:t>работники</w:t>
      </w:r>
      <w:r w:rsidRPr="00E914C1">
        <w:rPr>
          <w:rFonts w:ascii="Times New Roman" w:hAnsi="Times New Roman" w:cs="Times New Roman"/>
          <w:spacing w:val="-4"/>
          <w:sz w:val="24"/>
          <w:szCs w:val="24"/>
          <w:u w:val="single"/>
        </w:rPr>
        <w:t xml:space="preserve"> </w:t>
      </w:r>
      <w:r w:rsidRPr="00E914C1">
        <w:rPr>
          <w:rFonts w:ascii="Times New Roman" w:hAnsi="Times New Roman" w:cs="Times New Roman"/>
          <w:sz w:val="24"/>
          <w:szCs w:val="24"/>
          <w:u w:val="single"/>
        </w:rPr>
        <w:t>должны:</w:t>
      </w:r>
    </w:p>
    <w:p w:rsidR="00065A7C" w:rsidRPr="00E914C1" w:rsidRDefault="00065A7C" w:rsidP="00054CA0">
      <w:pPr>
        <w:widowControl w:val="0"/>
        <w:numPr>
          <w:ilvl w:val="0"/>
          <w:numId w:val="102"/>
        </w:numPr>
        <w:tabs>
          <w:tab w:val="left" w:pos="881"/>
        </w:tabs>
        <w:autoSpaceDE w:val="0"/>
        <w:autoSpaceDN w:val="0"/>
        <w:ind w:left="172" w:right="1067"/>
        <w:jc w:val="both"/>
        <w:rPr>
          <w:rFonts w:ascii="Times New Roman" w:hAnsi="Times New Roman" w:cs="Times New Roman"/>
          <w:sz w:val="24"/>
        </w:rPr>
      </w:pPr>
      <w:r w:rsidRPr="00E914C1">
        <w:rPr>
          <w:rFonts w:ascii="Times New Roman" w:hAnsi="Times New Roman" w:cs="Times New Roman"/>
          <w:sz w:val="24"/>
        </w:rPr>
        <w:t>быть</w:t>
      </w:r>
      <w:r w:rsidRPr="00E914C1">
        <w:rPr>
          <w:rFonts w:ascii="Times New Roman" w:hAnsi="Times New Roman" w:cs="Times New Roman"/>
          <w:spacing w:val="1"/>
          <w:sz w:val="24"/>
        </w:rPr>
        <w:t xml:space="preserve"> </w:t>
      </w:r>
      <w:r w:rsidRPr="00E914C1">
        <w:rPr>
          <w:rFonts w:ascii="Times New Roman" w:hAnsi="Times New Roman" w:cs="Times New Roman"/>
          <w:sz w:val="24"/>
        </w:rPr>
        <w:t>примером</w:t>
      </w:r>
      <w:r w:rsidRPr="00E914C1">
        <w:rPr>
          <w:rFonts w:ascii="Times New Roman" w:hAnsi="Times New Roman" w:cs="Times New Roman"/>
          <w:spacing w:val="1"/>
          <w:sz w:val="24"/>
        </w:rPr>
        <w:t xml:space="preserve"> </w:t>
      </w:r>
      <w:r w:rsidRPr="00E914C1">
        <w:rPr>
          <w:rFonts w:ascii="Times New Roman" w:hAnsi="Times New Roman" w:cs="Times New Roman"/>
          <w:sz w:val="24"/>
        </w:rPr>
        <w:t>в</w:t>
      </w:r>
      <w:r w:rsidRPr="00E914C1">
        <w:rPr>
          <w:rFonts w:ascii="Times New Roman" w:hAnsi="Times New Roman" w:cs="Times New Roman"/>
          <w:spacing w:val="1"/>
          <w:sz w:val="24"/>
        </w:rPr>
        <w:t xml:space="preserve"> </w:t>
      </w:r>
      <w:r w:rsidRPr="00E914C1">
        <w:rPr>
          <w:rFonts w:ascii="Times New Roman" w:hAnsi="Times New Roman" w:cs="Times New Roman"/>
          <w:sz w:val="24"/>
        </w:rPr>
        <w:t>формировании</w:t>
      </w:r>
      <w:r w:rsidRPr="00E914C1">
        <w:rPr>
          <w:rFonts w:ascii="Times New Roman" w:hAnsi="Times New Roman" w:cs="Times New Roman"/>
          <w:spacing w:val="1"/>
          <w:sz w:val="24"/>
        </w:rPr>
        <w:t xml:space="preserve"> </w:t>
      </w:r>
      <w:r w:rsidRPr="00E914C1">
        <w:rPr>
          <w:rFonts w:ascii="Times New Roman" w:hAnsi="Times New Roman" w:cs="Times New Roman"/>
          <w:sz w:val="24"/>
        </w:rPr>
        <w:t>полноценных</w:t>
      </w:r>
      <w:r w:rsidRPr="00E914C1">
        <w:rPr>
          <w:rFonts w:ascii="Times New Roman" w:hAnsi="Times New Roman" w:cs="Times New Roman"/>
          <w:spacing w:val="1"/>
          <w:sz w:val="24"/>
        </w:rPr>
        <w:t xml:space="preserve"> </w:t>
      </w:r>
      <w:r w:rsidRPr="00E914C1">
        <w:rPr>
          <w:rFonts w:ascii="Times New Roman" w:hAnsi="Times New Roman" w:cs="Times New Roman"/>
          <w:sz w:val="24"/>
        </w:rPr>
        <w:t>и</w:t>
      </w:r>
      <w:r w:rsidRPr="00E914C1">
        <w:rPr>
          <w:rFonts w:ascii="Times New Roman" w:hAnsi="Times New Roman" w:cs="Times New Roman"/>
          <w:spacing w:val="1"/>
          <w:sz w:val="24"/>
        </w:rPr>
        <w:t xml:space="preserve"> </w:t>
      </w:r>
      <w:r w:rsidRPr="00E914C1">
        <w:rPr>
          <w:rFonts w:ascii="Times New Roman" w:hAnsi="Times New Roman" w:cs="Times New Roman"/>
          <w:sz w:val="24"/>
        </w:rPr>
        <w:t>сформированных</w:t>
      </w:r>
      <w:r w:rsidRPr="00E914C1">
        <w:rPr>
          <w:rFonts w:ascii="Times New Roman" w:hAnsi="Times New Roman" w:cs="Times New Roman"/>
          <w:spacing w:val="1"/>
          <w:sz w:val="24"/>
        </w:rPr>
        <w:t xml:space="preserve"> </w:t>
      </w:r>
      <w:r w:rsidRPr="00E914C1">
        <w:rPr>
          <w:rFonts w:ascii="Times New Roman" w:hAnsi="Times New Roman" w:cs="Times New Roman"/>
          <w:sz w:val="24"/>
        </w:rPr>
        <w:t>ценностных</w:t>
      </w:r>
      <w:r w:rsidRPr="00E914C1">
        <w:rPr>
          <w:rFonts w:ascii="Times New Roman" w:hAnsi="Times New Roman" w:cs="Times New Roman"/>
          <w:spacing w:val="1"/>
          <w:sz w:val="24"/>
        </w:rPr>
        <w:t xml:space="preserve"> </w:t>
      </w:r>
      <w:r w:rsidRPr="00E914C1">
        <w:rPr>
          <w:rFonts w:ascii="Times New Roman" w:hAnsi="Times New Roman" w:cs="Times New Roman"/>
          <w:sz w:val="24"/>
        </w:rPr>
        <w:t>ориентиров,</w:t>
      </w:r>
      <w:r w:rsidRPr="00E914C1">
        <w:rPr>
          <w:rFonts w:ascii="Times New Roman" w:hAnsi="Times New Roman" w:cs="Times New Roman"/>
          <w:spacing w:val="-4"/>
          <w:sz w:val="24"/>
        </w:rPr>
        <w:t xml:space="preserve"> </w:t>
      </w:r>
      <w:r w:rsidRPr="00E914C1">
        <w:rPr>
          <w:rFonts w:ascii="Times New Roman" w:hAnsi="Times New Roman" w:cs="Times New Roman"/>
          <w:sz w:val="24"/>
        </w:rPr>
        <w:t>норм</w:t>
      </w:r>
      <w:r w:rsidRPr="00E914C1">
        <w:rPr>
          <w:rFonts w:ascii="Times New Roman" w:hAnsi="Times New Roman" w:cs="Times New Roman"/>
          <w:spacing w:val="-1"/>
          <w:sz w:val="24"/>
        </w:rPr>
        <w:t xml:space="preserve"> </w:t>
      </w:r>
      <w:r w:rsidRPr="00E914C1">
        <w:rPr>
          <w:rFonts w:ascii="Times New Roman" w:hAnsi="Times New Roman" w:cs="Times New Roman"/>
          <w:sz w:val="24"/>
        </w:rPr>
        <w:t>общения и</w:t>
      </w:r>
      <w:r w:rsidRPr="00E914C1">
        <w:rPr>
          <w:rFonts w:ascii="Times New Roman" w:hAnsi="Times New Roman" w:cs="Times New Roman"/>
          <w:spacing w:val="-2"/>
          <w:sz w:val="24"/>
        </w:rPr>
        <w:t xml:space="preserve"> </w:t>
      </w:r>
      <w:r w:rsidRPr="00E914C1">
        <w:rPr>
          <w:rFonts w:ascii="Times New Roman" w:hAnsi="Times New Roman" w:cs="Times New Roman"/>
          <w:sz w:val="24"/>
        </w:rPr>
        <w:t>поведения;</w:t>
      </w:r>
    </w:p>
    <w:p w:rsidR="00065A7C" w:rsidRPr="00E914C1" w:rsidRDefault="00065A7C" w:rsidP="00054CA0">
      <w:pPr>
        <w:widowControl w:val="0"/>
        <w:numPr>
          <w:ilvl w:val="0"/>
          <w:numId w:val="102"/>
        </w:numPr>
        <w:tabs>
          <w:tab w:val="left" w:pos="881"/>
        </w:tabs>
        <w:autoSpaceDE w:val="0"/>
        <w:autoSpaceDN w:val="0"/>
        <w:ind w:left="172" w:right="1063"/>
        <w:jc w:val="both"/>
        <w:rPr>
          <w:rFonts w:ascii="Times New Roman" w:hAnsi="Times New Roman" w:cs="Times New Roman"/>
          <w:sz w:val="24"/>
        </w:rPr>
      </w:pPr>
      <w:r w:rsidRPr="00E914C1">
        <w:rPr>
          <w:rFonts w:ascii="Times New Roman" w:hAnsi="Times New Roman" w:cs="Times New Roman"/>
          <w:sz w:val="24"/>
        </w:rPr>
        <w:t>мотивировать</w:t>
      </w:r>
      <w:r w:rsidRPr="00E914C1">
        <w:rPr>
          <w:rFonts w:ascii="Times New Roman" w:hAnsi="Times New Roman" w:cs="Times New Roman"/>
          <w:spacing w:val="1"/>
          <w:sz w:val="24"/>
        </w:rPr>
        <w:t xml:space="preserve"> </w:t>
      </w:r>
      <w:r w:rsidRPr="00E914C1">
        <w:rPr>
          <w:rFonts w:ascii="Times New Roman" w:hAnsi="Times New Roman" w:cs="Times New Roman"/>
          <w:sz w:val="24"/>
        </w:rPr>
        <w:t>обучающихся</w:t>
      </w:r>
      <w:r w:rsidRPr="00E914C1">
        <w:rPr>
          <w:rFonts w:ascii="Times New Roman" w:hAnsi="Times New Roman" w:cs="Times New Roman"/>
          <w:spacing w:val="1"/>
          <w:sz w:val="24"/>
        </w:rPr>
        <w:t xml:space="preserve"> </w:t>
      </w:r>
      <w:r w:rsidRPr="00E914C1">
        <w:rPr>
          <w:rFonts w:ascii="Times New Roman" w:hAnsi="Times New Roman" w:cs="Times New Roman"/>
          <w:sz w:val="24"/>
        </w:rPr>
        <w:t>к</w:t>
      </w:r>
      <w:r w:rsidRPr="00E914C1">
        <w:rPr>
          <w:rFonts w:ascii="Times New Roman" w:hAnsi="Times New Roman" w:cs="Times New Roman"/>
          <w:spacing w:val="1"/>
          <w:sz w:val="24"/>
        </w:rPr>
        <w:t xml:space="preserve"> </w:t>
      </w:r>
      <w:r w:rsidRPr="00E914C1">
        <w:rPr>
          <w:rFonts w:ascii="Times New Roman" w:hAnsi="Times New Roman" w:cs="Times New Roman"/>
          <w:sz w:val="24"/>
        </w:rPr>
        <w:t>общению</w:t>
      </w:r>
      <w:r w:rsidRPr="00E914C1">
        <w:rPr>
          <w:rFonts w:ascii="Times New Roman" w:hAnsi="Times New Roman" w:cs="Times New Roman"/>
          <w:spacing w:val="1"/>
          <w:sz w:val="24"/>
        </w:rPr>
        <w:t xml:space="preserve"> </w:t>
      </w:r>
      <w:r w:rsidRPr="00E914C1">
        <w:rPr>
          <w:rFonts w:ascii="Times New Roman" w:hAnsi="Times New Roman" w:cs="Times New Roman"/>
          <w:sz w:val="24"/>
        </w:rPr>
        <w:t>друг</w:t>
      </w:r>
      <w:r w:rsidRPr="00E914C1">
        <w:rPr>
          <w:rFonts w:ascii="Times New Roman" w:hAnsi="Times New Roman" w:cs="Times New Roman"/>
          <w:spacing w:val="1"/>
          <w:sz w:val="24"/>
        </w:rPr>
        <w:t xml:space="preserve"> </w:t>
      </w:r>
      <w:r w:rsidRPr="00E914C1">
        <w:rPr>
          <w:rFonts w:ascii="Times New Roman" w:hAnsi="Times New Roman" w:cs="Times New Roman"/>
          <w:sz w:val="24"/>
        </w:rPr>
        <w:t>с</w:t>
      </w:r>
      <w:r w:rsidRPr="00E914C1">
        <w:rPr>
          <w:rFonts w:ascii="Times New Roman" w:hAnsi="Times New Roman" w:cs="Times New Roman"/>
          <w:spacing w:val="1"/>
          <w:sz w:val="24"/>
        </w:rPr>
        <w:t xml:space="preserve"> </w:t>
      </w:r>
      <w:r w:rsidRPr="00E914C1">
        <w:rPr>
          <w:rFonts w:ascii="Times New Roman" w:hAnsi="Times New Roman" w:cs="Times New Roman"/>
          <w:sz w:val="24"/>
        </w:rPr>
        <w:t>другом,</w:t>
      </w:r>
      <w:r w:rsidRPr="00E914C1">
        <w:rPr>
          <w:rFonts w:ascii="Times New Roman" w:hAnsi="Times New Roman" w:cs="Times New Roman"/>
          <w:spacing w:val="1"/>
          <w:sz w:val="24"/>
        </w:rPr>
        <w:t xml:space="preserve"> </w:t>
      </w:r>
      <w:r w:rsidRPr="00E914C1">
        <w:rPr>
          <w:rFonts w:ascii="Times New Roman" w:hAnsi="Times New Roman" w:cs="Times New Roman"/>
          <w:sz w:val="24"/>
        </w:rPr>
        <w:t>поощрять</w:t>
      </w:r>
      <w:r w:rsidRPr="00E914C1">
        <w:rPr>
          <w:rFonts w:ascii="Times New Roman" w:hAnsi="Times New Roman" w:cs="Times New Roman"/>
          <w:spacing w:val="1"/>
          <w:sz w:val="24"/>
        </w:rPr>
        <w:t xml:space="preserve"> </w:t>
      </w:r>
      <w:r w:rsidRPr="00E914C1">
        <w:rPr>
          <w:rFonts w:ascii="Times New Roman" w:hAnsi="Times New Roman" w:cs="Times New Roman"/>
          <w:sz w:val="24"/>
        </w:rPr>
        <w:t>даже</w:t>
      </w:r>
      <w:r w:rsidRPr="00E914C1">
        <w:rPr>
          <w:rFonts w:ascii="Times New Roman" w:hAnsi="Times New Roman" w:cs="Times New Roman"/>
          <w:spacing w:val="1"/>
          <w:sz w:val="24"/>
        </w:rPr>
        <w:t xml:space="preserve"> </w:t>
      </w:r>
      <w:r w:rsidRPr="00E914C1">
        <w:rPr>
          <w:rFonts w:ascii="Times New Roman" w:hAnsi="Times New Roman" w:cs="Times New Roman"/>
          <w:sz w:val="24"/>
        </w:rPr>
        <w:t>самые</w:t>
      </w:r>
      <w:r w:rsidRPr="00E914C1">
        <w:rPr>
          <w:rFonts w:ascii="Times New Roman" w:hAnsi="Times New Roman" w:cs="Times New Roman"/>
          <w:spacing w:val="1"/>
          <w:sz w:val="24"/>
        </w:rPr>
        <w:t xml:space="preserve"> </w:t>
      </w:r>
      <w:r w:rsidRPr="00E914C1">
        <w:rPr>
          <w:rFonts w:ascii="Times New Roman" w:hAnsi="Times New Roman" w:cs="Times New Roman"/>
          <w:sz w:val="24"/>
        </w:rPr>
        <w:t>незначительные</w:t>
      </w:r>
      <w:r w:rsidRPr="00694210">
        <w:rPr>
          <w:spacing w:val="-3"/>
          <w:sz w:val="24"/>
        </w:rPr>
        <w:t xml:space="preserve"> </w:t>
      </w:r>
      <w:r w:rsidRPr="00E914C1">
        <w:rPr>
          <w:rFonts w:ascii="Times New Roman" w:hAnsi="Times New Roman" w:cs="Times New Roman"/>
          <w:sz w:val="24"/>
        </w:rPr>
        <w:t>стремления к общению и</w:t>
      </w:r>
      <w:r w:rsidRPr="00E914C1">
        <w:rPr>
          <w:rFonts w:ascii="Times New Roman" w:hAnsi="Times New Roman" w:cs="Times New Roman"/>
          <w:spacing w:val="-1"/>
          <w:sz w:val="24"/>
        </w:rPr>
        <w:t xml:space="preserve"> </w:t>
      </w:r>
      <w:r w:rsidRPr="00E914C1">
        <w:rPr>
          <w:rFonts w:ascii="Times New Roman" w:hAnsi="Times New Roman" w:cs="Times New Roman"/>
          <w:sz w:val="24"/>
        </w:rPr>
        <w:t>взаимодействию;</w:t>
      </w:r>
    </w:p>
    <w:p w:rsidR="00065A7C" w:rsidRPr="00E914C1" w:rsidRDefault="00065A7C" w:rsidP="00054CA0">
      <w:pPr>
        <w:widowControl w:val="0"/>
        <w:numPr>
          <w:ilvl w:val="0"/>
          <w:numId w:val="102"/>
        </w:numPr>
        <w:tabs>
          <w:tab w:val="left" w:pos="881"/>
        </w:tabs>
        <w:autoSpaceDE w:val="0"/>
        <w:autoSpaceDN w:val="0"/>
        <w:ind w:left="172" w:right="1070"/>
        <w:jc w:val="both"/>
        <w:rPr>
          <w:rFonts w:ascii="Times New Roman" w:hAnsi="Times New Roman" w:cs="Times New Roman"/>
          <w:sz w:val="24"/>
        </w:rPr>
      </w:pPr>
      <w:r w:rsidRPr="00E914C1">
        <w:rPr>
          <w:rFonts w:ascii="Times New Roman" w:hAnsi="Times New Roman" w:cs="Times New Roman"/>
          <w:sz w:val="24"/>
        </w:rPr>
        <w:lastRenderedPageBreak/>
        <w:t>поощрять детскую дружбу, стараться, чтобы дружба между отдельными детьми внутри</w:t>
      </w:r>
      <w:r w:rsidRPr="00E914C1">
        <w:rPr>
          <w:rFonts w:ascii="Times New Roman" w:hAnsi="Times New Roman" w:cs="Times New Roman"/>
          <w:spacing w:val="1"/>
          <w:sz w:val="24"/>
        </w:rPr>
        <w:t xml:space="preserve"> </w:t>
      </w:r>
      <w:r w:rsidRPr="00E914C1">
        <w:rPr>
          <w:rFonts w:ascii="Times New Roman" w:hAnsi="Times New Roman" w:cs="Times New Roman"/>
          <w:sz w:val="24"/>
        </w:rPr>
        <w:t>группы</w:t>
      </w:r>
      <w:r w:rsidRPr="00E914C1">
        <w:rPr>
          <w:rFonts w:ascii="Times New Roman" w:hAnsi="Times New Roman" w:cs="Times New Roman"/>
          <w:spacing w:val="-1"/>
          <w:sz w:val="24"/>
        </w:rPr>
        <w:t xml:space="preserve"> </w:t>
      </w:r>
      <w:r w:rsidRPr="00E914C1">
        <w:rPr>
          <w:rFonts w:ascii="Times New Roman" w:hAnsi="Times New Roman" w:cs="Times New Roman"/>
          <w:sz w:val="24"/>
        </w:rPr>
        <w:t>обучающихся принимала</w:t>
      </w:r>
      <w:r w:rsidRPr="00E914C1">
        <w:rPr>
          <w:rFonts w:ascii="Times New Roman" w:hAnsi="Times New Roman" w:cs="Times New Roman"/>
          <w:spacing w:val="-2"/>
          <w:sz w:val="24"/>
        </w:rPr>
        <w:t xml:space="preserve"> </w:t>
      </w:r>
      <w:r w:rsidRPr="00E914C1">
        <w:rPr>
          <w:rFonts w:ascii="Times New Roman" w:hAnsi="Times New Roman" w:cs="Times New Roman"/>
          <w:sz w:val="24"/>
        </w:rPr>
        <w:t>общественную направленность;</w:t>
      </w:r>
    </w:p>
    <w:p w:rsidR="00065A7C" w:rsidRPr="00E914C1" w:rsidRDefault="00065A7C" w:rsidP="00054CA0">
      <w:pPr>
        <w:widowControl w:val="0"/>
        <w:numPr>
          <w:ilvl w:val="0"/>
          <w:numId w:val="102"/>
        </w:numPr>
        <w:tabs>
          <w:tab w:val="left" w:pos="881"/>
        </w:tabs>
        <w:autoSpaceDE w:val="0"/>
        <w:autoSpaceDN w:val="0"/>
        <w:ind w:left="172" w:right="1063"/>
        <w:jc w:val="both"/>
        <w:rPr>
          <w:rFonts w:ascii="Times New Roman" w:hAnsi="Times New Roman" w:cs="Times New Roman"/>
          <w:sz w:val="24"/>
        </w:rPr>
      </w:pPr>
      <w:r w:rsidRPr="00E914C1">
        <w:rPr>
          <w:rFonts w:ascii="Times New Roman" w:hAnsi="Times New Roman" w:cs="Times New Roman"/>
          <w:sz w:val="24"/>
        </w:rPr>
        <w:t>заботиться о том, чтобы обучающиеся непрерывно приобретали опыт общения на основе</w:t>
      </w:r>
      <w:r w:rsidRPr="00E914C1">
        <w:rPr>
          <w:rFonts w:ascii="Times New Roman" w:hAnsi="Times New Roman" w:cs="Times New Roman"/>
          <w:spacing w:val="-57"/>
          <w:sz w:val="24"/>
        </w:rPr>
        <w:t xml:space="preserve"> </w:t>
      </w:r>
      <w:r w:rsidRPr="00E914C1">
        <w:rPr>
          <w:rFonts w:ascii="Times New Roman" w:hAnsi="Times New Roman" w:cs="Times New Roman"/>
          <w:sz w:val="24"/>
        </w:rPr>
        <w:t>чувства</w:t>
      </w:r>
      <w:r w:rsidRPr="00E914C1">
        <w:rPr>
          <w:rFonts w:ascii="Times New Roman" w:hAnsi="Times New Roman" w:cs="Times New Roman"/>
          <w:spacing w:val="-2"/>
          <w:sz w:val="24"/>
        </w:rPr>
        <w:t xml:space="preserve"> </w:t>
      </w:r>
      <w:r w:rsidRPr="00E914C1">
        <w:rPr>
          <w:rFonts w:ascii="Times New Roman" w:hAnsi="Times New Roman" w:cs="Times New Roman"/>
          <w:sz w:val="24"/>
        </w:rPr>
        <w:t>доброжелательности;</w:t>
      </w:r>
    </w:p>
    <w:p w:rsidR="00065A7C" w:rsidRPr="00E914C1" w:rsidRDefault="00065A7C" w:rsidP="00054CA0">
      <w:pPr>
        <w:widowControl w:val="0"/>
        <w:numPr>
          <w:ilvl w:val="0"/>
          <w:numId w:val="102"/>
        </w:numPr>
        <w:tabs>
          <w:tab w:val="left" w:pos="881"/>
        </w:tabs>
        <w:autoSpaceDE w:val="0"/>
        <w:autoSpaceDN w:val="0"/>
        <w:ind w:left="172" w:right="1069"/>
        <w:jc w:val="both"/>
        <w:rPr>
          <w:rFonts w:ascii="Times New Roman" w:hAnsi="Times New Roman" w:cs="Times New Roman"/>
          <w:sz w:val="24"/>
        </w:rPr>
      </w:pPr>
      <w:r w:rsidRPr="00E914C1">
        <w:rPr>
          <w:rFonts w:ascii="Times New Roman" w:hAnsi="Times New Roman" w:cs="Times New Roman"/>
          <w:sz w:val="24"/>
        </w:rPr>
        <w:t>содействовать проявлению детьми заботы об окружающих, учить проявлять чуткость к</w:t>
      </w:r>
      <w:r w:rsidRPr="00E914C1">
        <w:rPr>
          <w:rFonts w:ascii="Times New Roman" w:hAnsi="Times New Roman" w:cs="Times New Roman"/>
          <w:spacing w:val="1"/>
          <w:sz w:val="24"/>
        </w:rPr>
        <w:t xml:space="preserve"> </w:t>
      </w:r>
      <w:r w:rsidRPr="00E914C1">
        <w:rPr>
          <w:rFonts w:ascii="Times New Roman" w:hAnsi="Times New Roman" w:cs="Times New Roman"/>
          <w:sz w:val="24"/>
        </w:rPr>
        <w:t>другим</w:t>
      </w:r>
      <w:r w:rsidRPr="00E914C1">
        <w:rPr>
          <w:rFonts w:ascii="Times New Roman" w:hAnsi="Times New Roman" w:cs="Times New Roman"/>
          <w:spacing w:val="1"/>
          <w:sz w:val="24"/>
        </w:rPr>
        <w:t xml:space="preserve"> </w:t>
      </w:r>
      <w:r w:rsidRPr="00E914C1">
        <w:rPr>
          <w:rFonts w:ascii="Times New Roman" w:hAnsi="Times New Roman" w:cs="Times New Roman"/>
          <w:sz w:val="24"/>
        </w:rPr>
        <w:t>детям,</w:t>
      </w:r>
      <w:r w:rsidRPr="00E914C1">
        <w:rPr>
          <w:rFonts w:ascii="Times New Roman" w:hAnsi="Times New Roman" w:cs="Times New Roman"/>
          <w:spacing w:val="1"/>
          <w:sz w:val="24"/>
        </w:rPr>
        <w:t xml:space="preserve"> </w:t>
      </w:r>
      <w:r w:rsidRPr="00E914C1">
        <w:rPr>
          <w:rFonts w:ascii="Times New Roman" w:hAnsi="Times New Roman" w:cs="Times New Roman"/>
          <w:sz w:val="24"/>
        </w:rPr>
        <w:t>побуждать</w:t>
      </w:r>
      <w:r w:rsidRPr="00E914C1">
        <w:rPr>
          <w:rFonts w:ascii="Times New Roman" w:hAnsi="Times New Roman" w:cs="Times New Roman"/>
          <w:spacing w:val="1"/>
          <w:sz w:val="24"/>
        </w:rPr>
        <w:t xml:space="preserve"> </w:t>
      </w:r>
      <w:r w:rsidRPr="00E914C1">
        <w:rPr>
          <w:rFonts w:ascii="Times New Roman" w:hAnsi="Times New Roman" w:cs="Times New Roman"/>
          <w:sz w:val="24"/>
        </w:rPr>
        <w:t>обучающихся</w:t>
      </w:r>
      <w:r w:rsidRPr="00E914C1">
        <w:rPr>
          <w:rFonts w:ascii="Times New Roman" w:hAnsi="Times New Roman" w:cs="Times New Roman"/>
          <w:spacing w:val="1"/>
          <w:sz w:val="24"/>
        </w:rPr>
        <w:t xml:space="preserve"> </w:t>
      </w:r>
      <w:r w:rsidRPr="00E914C1">
        <w:rPr>
          <w:rFonts w:ascii="Times New Roman" w:hAnsi="Times New Roman" w:cs="Times New Roman"/>
          <w:sz w:val="24"/>
        </w:rPr>
        <w:t>сопереживать,</w:t>
      </w:r>
      <w:r w:rsidRPr="00E914C1">
        <w:rPr>
          <w:rFonts w:ascii="Times New Roman" w:hAnsi="Times New Roman" w:cs="Times New Roman"/>
          <w:spacing w:val="1"/>
          <w:sz w:val="24"/>
        </w:rPr>
        <w:t xml:space="preserve"> </w:t>
      </w:r>
      <w:r w:rsidRPr="00E914C1">
        <w:rPr>
          <w:rFonts w:ascii="Times New Roman" w:hAnsi="Times New Roman" w:cs="Times New Roman"/>
          <w:sz w:val="24"/>
        </w:rPr>
        <w:t>беспокоиться,</w:t>
      </w:r>
      <w:r w:rsidRPr="00E914C1">
        <w:rPr>
          <w:rFonts w:ascii="Times New Roman" w:hAnsi="Times New Roman" w:cs="Times New Roman"/>
          <w:spacing w:val="1"/>
          <w:sz w:val="24"/>
        </w:rPr>
        <w:t xml:space="preserve"> </w:t>
      </w:r>
      <w:r w:rsidRPr="00E914C1">
        <w:rPr>
          <w:rFonts w:ascii="Times New Roman" w:hAnsi="Times New Roman" w:cs="Times New Roman"/>
          <w:sz w:val="24"/>
        </w:rPr>
        <w:t>проявлять</w:t>
      </w:r>
      <w:r w:rsidRPr="00E914C1">
        <w:rPr>
          <w:rFonts w:ascii="Times New Roman" w:hAnsi="Times New Roman" w:cs="Times New Roman"/>
          <w:spacing w:val="1"/>
          <w:sz w:val="24"/>
        </w:rPr>
        <w:t xml:space="preserve"> </w:t>
      </w:r>
      <w:r w:rsidRPr="00E914C1">
        <w:rPr>
          <w:rFonts w:ascii="Times New Roman" w:hAnsi="Times New Roman" w:cs="Times New Roman"/>
          <w:sz w:val="24"/>
        </w:rPr>
        <w:t>внимание к</w:t>
      </w:r>
      <w:r w:rsidRPr="00E914C1">
        <w:rPr>
          <w:rFonts w:ascii="Times New Roman" w:hAnsi="Times New Roman" w:cs="Times New Roman"/>
          <w:spacing w:val="1"/>
          <w:sz w:val="24"/>
        </w:rPr>
        <w:t xml:space="preserve"> </w:t>
      </w:r>
      <w:r w:rsidRPr="00E914C1">
        <w:rPr>
          <w:rFonts w:ascii="Times New Roman" w:hAnsi="Times New Roman" w:cs="Times New Roman"/>
          <w:sz w:val="24"/>
        </w:rPr>
        <w:t>заболевшему</w:t>
      </w:r>
      <w:r w:rsidRPr="00E914C1">
        <w:rPr>
          <w:rFonts w:ascii="Times New Roman" w:hAnsi="Times New Roman" w:cs="Times New Roman"/>
          <w:spacing w:val="-5"/>
          <w:sz w:val="24"/>
        </w:rPr>
        <w:t xml:space="preserve"> </w:t>
      </w:r>
      <w:r w:rsidRPr="00E914C1">
        <w:rPr>
          <w:rFonts w:ascii="Times New Roman" w:hAnsi="Times New Roman" w:cs="Times New Roman"/>
          <w:sz w:val="24"/>
        </w:rPr>
        <w:t>другому</w:t>
      </w:r>
      <w:r w:rsidRPr="00E914C1">
        <w:rPr>
          <w:rFonts w:ascii="Times New Roman" w:hAnsi="Times New Roman" w:cs="Times New Roman"/>
          <w:spacing w:val="-6"/>
          <w:sz w:val="24"/>
        </w:rPr>
        <w:t xml:space="preserve"> </w:t>
      </w:r>
      <w:r w:rsidRPr="00E914C1">
        <w:rPr>
          <w:rFonts w:ascii="Times New Roman" w:hAnsi="Times New Roman" w:cs="Times New Roman"/>
          <w:sz w:val="24"/>
        </w:rPr>
        <w:t>ребенку;</w:t>
      </w:r>
    </w:p>
    <w:p w:rsidR="00065A7C" w:rsidRPr="00E914C1" w:rsidRDefault="00065A7C" w:rsidP="00054CA0">
      <w:pPr>
        <w:widowControl w:val="0"/>
        <w:numPr>
          <w:ilvl w:val="0"/>
          <w:numId w:val="102"/>
        </w:numPr>
        <w:tabs>
          <w:tab w:val="left" w:pos="881"/>
        </w:tabs>
        <w:autoSpaceDE w:val="0"/>
        <w:autoSpaceDN w:val="0"/>
        <w:ind w:left="172" w:right="1063"/>
        <w:jc w:val="both"/>
        <w:rPr>
          <w:rFonts w:ascii="Times New Roman" w:hAnsi="Times New Roman" w:cs="Times New Roman"/>
          <w:sz w:val="24"/>
        </w:rPr>
      </w:pPr>
      <w:r w:rsidRPr="00E914C1">
        <w:rPr>
          <w:rFonts w:ascii="Times New Roman" w:hAnsi="Times New Roman" w:cs="Times New Roman"/>
          <w:sz w:val="24"/>
        </w:rPr>
        <w:t>воспитывать в детях такие качества личности, которые помогают влиться в общество</w:t>
      </w:r>
      <w:r w:rsidRPr="00E914C1">
        <w:rPr>
          <w:rFonts w:ascii="Times New Roman" w:hAnsi="Times New Roman" w:cs="Times New Roman"/>
          <w:spacing w:val="1"/>
          <w:sz w:val="24"/>
        </w:rPr>
        <w:t xml:space="preserve"> </w:t>
      </w:r>
      <w:r w:rsidRPr="00E914C1">
        <w:rPr>
          <w:rFonts w:ascii="Times New Roman" w:hAnsi="Times New Roman" w:cs="Times New Roman"/>
          <w:sz w:val="24"/>
        </w:rPr>
        <w:t>других</w:t>
      </w:r>
      <w:r w:rsidRPr="00E914C1">
        <w:rPr>
          <w:rFonts w:ascii="Times New Roman" w:hAnsi="Times New Roman" w:cs="Times New Roman"/>
          <w:spacing w:val="-12"/>
          <w:sz w:val="24"/>
        </w:rPr>
        <w:t xml:space="preserve"> </w:t>
      </w:r>
      <w:r w:rsidRPr="00E914C1">
        <w:rPr>
          <w:rFonts w:ascii="Times New Roman" w:hAnsi="Times New Roman" w:cs="Times New Roman"/>
          <w:sz w:val="24"/>
        </w:rPr>
        <w:t>детей</w:t>
      </w:r>
      <w:r w:rsidRPr="00E914C1">
        <w:rPr>
          <w:rFonts w:ascii="Times New Roman" w:hAnsi="Times New Roman" w:cs="Times New Roman"/>
          <w:spacing w:val="-12"/>
          <w:sz w:val="24"/>
        </w:rPr>
        <w:t xml:space="preserve"> </w:t>
      </w:r>
      <w:r w:rsidRPr="00E914C1">
        <w:rPr>
          <w:rFonts w:ascii="Times New Roman" w:hAnsi="Times New Roman" w:cs="Times New Roman"/>
          <w:sz w:val="24"/>
        </w:rPr>
        <w:t>(организованность,</w:t>
      </w:r>
      <w:r w:rsidRPr="00E914C1">
        <w:rPr>
          <w:rFonts w:ascii="Times New Roman" w:hAnsi="Times New Roman" w:cs="Times New Roman"/>
          <w:spacing w:val="-13"/>
          <w:sz w:val="24"/>
        </w:rPr>
        <w:t xml:space="preserve"> </w:t>
      </w:r>
      <w:r w:rsidRPr="00E914C1">
        <w:rPr>
          <w:rFonts w:ascii="Times New Roman" w:hAnsi="Times New Roman" w:cs="Times New Roman"/>
          <w:sz w:val="24"/>
        </w:rPr>
        <w:t>общительность,</w:t>
      </w:r>
      <w:r w:rsidRPr="00E914C1">
        <w:rPr>
          <w:rFonts w:ascii="Times New Roman" w:hAnsi="Times New Roman" w:cs="Times New Roman"/>
          <w:spacing w:val="-13"/>
          <w:sz w:val="24"/>
        </w:rPr>
        <w:t xml:space="preserve"> </w:t>
      </w:r>
      <w:r w:rsidRPr="00E914C1">
        <w:rPr>
          <w:rFonts w:ascii="Times New Roman" w:hAnsi="Times New Roman" w:cs="Times New Roman"/>
          <w:sz w:val="24"/>
        </w:rPr>
        <w:t>отзывчивость,</w:t>
      </w:r>
      <w:r w:rsidRPr="00E914C1">
        <w:rPr>
          <w:rFonts w:ascii="Times New Roman" w:hAnsi="Times New Roman" w:cs="Times New Roman"/>
          <w:spacing w:val="-13"/>
          <w:sz w:val="24"/>
        </w:rPr>
        <w:t xml:space="preserve"> </w:t>
      </w:r>
      <w:r w:rsidRPr="00E914C1">
        <w:rPr>
          <w:rFonts w:ascii="Times New Roman" w:hAnsi="Times New Roman" w:cs="Times New Roman"/>
          <w:sz w:val="24"/>
        </w:rPr>
        <w:t>щедрость,</w:t>
      </w:r>
      <w:r w:rsidRPr="00E914C1">
        <w:rPr>
          <w:rFonts w:ascii="Times New Roman" w:hAnsi="Times New Roman" w:cs="Times New Roman"/>
          <w:spacing w:val="-13"/>
          <w:sz w:val="24"/>
        </w:rPr>
        <w:t xml:space="preserve"> </w:t>
      </w:r>
      <w:r w:rsidRPr="00E914C1">
        <w:rPr>
          <w:rFonts w:ascii="Times New Roman" w:hAnsi="Times New Roman" w:cs="Times New Roman"/>
          <w:sz w:val="24"/>
        </w:rPr>
        <w:t>доброжелательность);</w:t>
      </w:r>
    </w:p>
    <w:p w:rsidR="00065A7C" w:rsidRPr="00E914C1" w:rsidRDefault="00065A7C" w:rsidP="00054CA0">
      <w:pPr>
        <w:widowControl w:val="0"/>
        <w:numPr>
          <w:ilvl w:val="0"/>
          <w:numId w:val="102"/>
        </w:numPr>
        <w:tabs>
          <w:tab w:val="left" w:pos="881"/>
        </w:tabs>
        <w:autoSpaceDE w:val="0"/>
        <w:autoSpaceDN w:val="0"/>
        <w:ind w:left="172" w:right="1056"/>
        <w:jc w:val="both"/>
        <w:rPr>
          <w:rFonts w:ascii="Times New Roman" w:hAnsi="Times New Roman" w:cs="Times New Roman"/>
          <w:sz w:val="24"/>
        </w:rPr>
      </w:pPr>
      <w:r w:rsidRPr="00E914C1">
        <w:rPr>
          <w:rFonts w:ascii="Times New Roman" w:hAnsi="Times New Roman" w:cs="Times New Roman"/>
          <w:sz w:val="24"/>
        </w:rPr>
        <w:t>учить обучающихся совместной деятельности, насыщать их жизнь событиями, которые</w:t>
      </w:r>
      <w:r w:rsidRPr="00E914C1">
        <w:rPr>
          <w:rFonts w:ascii="Times New Roman" w:hAnsi="Times New Roman" w:cs="Times New Roman"/>
          <w:spacing w:val="1"/>
          <w:sz w:val="24"/>
        </w:rPr>
        <w:t xml:space="preserve"> </w:t>
      </w:r>
      <w:r w:rsidRPr="00E914C1">
        <w:rPr>
          <w:rFonts w:ascii="Times New Roman" w:hAnsi="Times New Roman" w:cs="Times New Roman"/>
          <w:sz w:val="24"/>
        </w:rPr>
        <w:t>сплачивали бы и объединяли ребят;</w:t>
      </w:r>
    </w:p>
    <w:p w:rsidR="00065A7C" w:rsidRPr="00E914C1" w:rsidRDefault="00065A7C" w:rsidP="00054CA0">
      <w:pPr>
        <w:widowControl w:val="0"/>
        <w:numPr>
          <w:ilvl w:val="0"/>
          <w:numId w:val="102"/>
        </w:numPr>
        <w:tabs>
          <w:tab w:val="left" w:pos="881"/>
        </w:tabs>
        <w:autoSpaceDE w:val="0"/>
        <w:autoSpaceDN w:val="0"/>
        <w:ind w:left="880"/>
        <w:jc w:val="both"/>
        <w:rPr>
          <w:rFonts w:ascii="Times New Roman" w:hAnsi="Times New Roman" w:cs="Times New Roman"/>
          <w:sz w:val="24"/>
        </w:rPr>
      </w:pPr>
      <w:r w:rsidRPr="00E914C1">
        <w:rPr>
          <w:rFonts w:ascii="Times New Roman" w:hAnsi="Times New Roman" w:cs="Times New Roman"/>
          <w:sz w:val="24"/>
        </w:rPr>
        <w:t>воспитывать</w:t>
      </w:r>
      <w:r w:rsidRPr="00E914C1">
        <w:rPr>
          <w:rFonts w:ascii="Times New Roman" w:hAnsi="Times New Roman" w:cs="Times New Roman"/>
          <w:spacing w:val="-3"/>
          <w:sz w:val="24"/>
        </w:rPr>
        <w:t xml:space="preserve"> </w:t>
      </w:r>
      <w:r w:rsidRPr="00E914C1">
        <w:rPr>
          <w:rFonts w:ascii="Times New Roman" w:hAnsi="Times New Roman" w:cs="Times New Roman"/>
          <w:sz w:val="24"/>
        </w:rPr>
        <w:t>в</w:t>
      </w:r>
      <w:r w:rsidRPr="00E914C1">
        <w:rPr>
          <w:rFonts w:ascii="Times New Roman" w:hAnsi="Times New Roman" w:cs="Times New Roman"/>
          <w:spacing w:val="-4"/>
          <w:sz w:val="24"/>
        </w:rPr>
        <w:t xml:space="preserve"> </w:t>
      </w:r>
      <w:r w:rsidRPr="00E914C1">
        <w:rPr>
          <w:rFonts w:ascii="Times New Roman" w:hAnsi="Times New Roman" w:cs="Times New Roman"/>
          <w:sz w:val="24"/>
        </w:rPr>
        <w:t>детях</w:t>
      </w:r>
      <w:r w:rsidRPr="00E914C1">
        <w:rPr>
          <w:rFonts w:ascii="Times New Roman" w:hAnsi="Times New Roman" w:cs="Times New Roman"/>
          <w:spacing w:val="-1"/>
          <w:sz w:val="24"/>
        </w:rPr>
        <w:t xml:space="preserve"> </w:t>
      </w:r>
      <w:r w:rsidRPr="00E914C1">
        <w:rPr>
          <w:rFonts w:ascii="Times New Roman" w:hAnsi="Times New Roman" w:cs="Times New Roman"/>
          <w:sz w:val="24"/>
        </w:rPr>
        <w:t>чувство</w:t>
      </w:r>
      <w:r w:rsidRPr="00E914C1">
        <w:rPr>
          <w:rFonts w:ascii="Times New Roman" w:hAnsi="Times New Roman" w:cs="Times New Roman"/>
          <w:spacing w:val="-3"/>
          <w:sz w:val="24"/>
        </w:rPr>
        <w:t xml:space="preserve"> </w:t>
      </w:r>
      <w:r w:rsidRPr="00E914C1">
        <w:rPr>
          <w:rFonts w:ascii="Times New Roman" w:hAnsi="Times New Roman" w:cs="Times New Roman"/>
          <w:sz w:val="24"/>
        </w:rPr>
        <w:t>ответственности</w:t>
      </w:r>
      <w:r w:rsidRPr="00E914C1">
        <w:rPr>
          <w:rFonts w:ascii="Times New Roman" w:hAnsi="Times New Roman" w:cs="Times New Roman"/>
          <w:spacing w:val="-3"/>
          <w:sz w:val="24"/>
        </w:rPr>
        <w:t xml:space="preserve"> </w:t>
      </w:r>
      <w:r w:rsidRPr="00E914C1">
        <w:rPr>
          <w:rFonts w:ascii="Times New Roman" w:hAnsi="Times New Roman" w:cs="Times New Roman"/>
          <w:sz w:val="24"/>
        </w:rPr>
        <w:t>перед</w:t>
      </w:r>
      <w:r w:rsidRPr="00E914C1">
        <w:rPr>
          <w:rFonts w:ascii="Times New Roman" w:hAnsi="Times New Roman" w:cs="Times New Roman"/>
          <w:spacing w:val="-3"/>
          <w:sz w:val="24"/>
        </w:rPr>
        <w:t xml:space="preserve"> </w:t>
      </w:r>
      <w:r w:rsidRPr="00E914C1">
        <w:rPr>
          <w:rFonts w:ascii="Times New Roman" w:hAnsi="Times New Roman" w:cs="Times New Roman"/>
          <w:sz w:val="24"/>
        </w:rPr>
        <w:t>группой</w:t>
      </w:r>
      <w:r w:rsidRPr="00E914C1">
        <w:rPr>
          <w:rFonts w:ascii="Times New Roman" w:hAnsi="Times New Roman" w:cs="Times New Roman"/>
          <w:spacing w:val="-3"/>
          <w:sz w:val="24"/>
        </w:rPr>
        <w:t xml:space="preserve"> </w:t>
      </w:r>
      <w:r w:rsidRPr="00E914C1">
        <w:rPr>
          <w:rFonts w:ascii="Times New Roman" w:hAnsi="Times New Roman" w:cs="Times New Roman"/>
          <w:sz w:val="24"/>
        </w:rPr>
        <w:t>за</w:t>
      </w:r>
      <w:r w:rsidRPr="00E914C1">
        <w:rPr>
          <w:rFonts w:ascii="Times New Roman" w:hAnsi="Times New Roman" w:cs="Times New Roman"/>
          <w:spacing w:val="-4"/>
          <w:sz w:val="24"/>
        </w:rPr>
        <w:t xml:space="preserve"> </w:t>
      </w:r>
      <w:r w:rsidRPr="00E914C1">
        <w:rPr>
          <w:rFonts w:ascii="Times New Roman" w:hAnsi="Times New Roman" w:cs="Times New Roman"/>
          <w:sz w:val="24"/>
        </w:rPr>
        <w:t>свое</w:t>
      </w:r>
      <w:r w:rsidRPr="00E914C1">
        <w:rPr>
          <w:rFonts w:ascii="Times New Roman" w:hAnsi="Times New Roman" w:cs="Times New Roman"/>
          <w:spacing w:val="-5"/>
          <w:sz w:val="24"/>
        </w:rPr>
        <w:t xml:space="preserve"> </w:t>
      </w:r>
      <w:r w:rsidRPr="00E914C1">
        <w:rPr>
          <w:rFonts w:ascii="Times New Roman" w:hAnsi="Times New Roman" w:cs="Times New Roman"/>
          <w:sz w:val="24"/>
        </w:rPr>
        <w:t>поведение.</w:t>
      </w:r>
    </w:p>
    <w:p w:rsidR="00065A7C" w:rsidRPr="00E914C1" w:rsidRDefault="00065A7C" w:rsidP="00054CA0">
      <w:pPr>
        <w:widowControl w:val="0"/>
        <w:numPr>
          <w:ilvl w:val="0"/>
          <w:numId w:val="101"/>
        </w:numPr>
        <w:tabs>
          <w:tab w:val="left" w:pos="600"/>
        </w:tabs>
        <w:autoSpaceDE w:val="0"/>
        <w:autoSpaceDN w:val="0"/>
        <w:ind w:right="1061" w:firstLine="0"/>
        <w:jc w:val="both"/>
        <w:rPr>
          <w:rFonts w:ascii="Times New Roman" w:hAnsi="Times New Roman" w:cs="Times New Roman"/>
          <w:sz w:val="24"/>
        </w:rPr>
      </w:pPr>
      <w:r w:rsidRPr="00E914C1">
        <w:rPr>
          <w:rFonts w:ascii="Times New Roman" w:hAnsi="Times New Roman" w:cs="Times New Roman"/>
          <w:sz w:val="24"/>
          <w:u w:val="single"/>
        </w:rPr>
        <w:t>Профессионально-родительская</w:t>
      </w:r>
      <w:r w:rsidRPr="00E914C1">
        <w:rPr>
          <w:rFonts w:ascii="Times New Roman" w:hAnsi="Times New Roman" w:cs="Times New Roman"/>
          <w:spacing w:val="1"/>
          <w:sz w:val="24"/>
          <w:u w:val="single"/>
        </w:rPr>
        <w:t xml:space="preserve"> </w:t>
      </w:r>
      <w:r w:rsidRPr="00E914C1">
        <w:rPr>
          <w:rFonts w:ascii="Times New Roman" w:hAnsi="Times New Roman" w:cs="Times New Roman"/>
          <w:sz w:val="24"/>
          <w:u w:val="single"/>
        </w:rPr>
        <w:t>общность</w:t>
      </w:r>
      <w:r w:rsidRPr="00E914C1">
        <w:rPr>
          <w:rFonts w:ascii="Times New Roman" w:hAnsi="Times New Roman" w:cs="Times New Roman"/>
          <w:spacing w:val="1"/>
          <w:sz w:val="24"/>
        </w:rPr>
        <w:t xml:space="preserve"> </w:t>
      </w:r>
      <w:r w:rsidRPr="00E914C1">
        <w:rPr>
          <w:rFonts w:ascii="Times New Roman" w:hAnsi="Times New Roman" w:cs="Times New Roman"/>
          <w:sz w:val="24"/>
        </w:rPr>
        <w:t>включает</w:t>
      </w:r>
      <w:r w:rsidRPr="00E914C1">
        <w:rPr>
          <w:rFonts w:ascii="Times New Roman" w:hAnsi="Times New Roman" w:cs="Times New Roman"/>
          <w:spacing w:val="1"/>
          <w:sz w:val="24"/>
        </w:rPr>
        <w:t xml:space="preserve"> </w:t>
      </w:r>
      <w:r w:rsidRPr="00E914C1">
        <w:rPr>
          <w:rFonts w:ascii="Times New Roman" w:hAnsi="Times New Roman" w:cs="Times New Roman"/>
          <w:sz w:val="24"/>
        </w:rPr>
        <w:t>сотрудников</w:t>
      </w:r>
      <w:r w:rsidRPr="00E914C1">
        <w:rPr>
          <w:rFonts w:ascii="Times New Roman" w:hAnsi="Times New Roman" w:cs="Times New Roman"/>
          <w:spacing w:val="1"/>
          <w:sz w:val="24"/>
        </w:rPr>
        <w:t xml:space="preserve"> </w:t>
      </w:r>
      <w:r w:rsidRPr="00E914C1">
        <w:rPr>
          <w:rFonts w:ascii="Times New Roman" w:hAnsi="Times New Roman" w:cs="Times New Roman"/>
          <w:sz w:val="24"/>
        </w:rPr>
        <w:t>МАДОУ</w:t>
      </w:r>
      <w:r w:rsidRPr="00E914C1">
        <w:rPr>
          <w:rFonts w:ascii="Times New Roman" w:hAnsi="Times New Roman" w:cs="Times New Roman"/>
          <w:spacing w:val="1"/>
          <w:sz w:val="24"/>
        </w:rPr>
        <w:t xml:space="preserve"> </w:t>
      </w:r>
      <w:r w:rsidRPr="00E914C1">
        <w:rPr>
          <w:rFonts w:ascii="Times New Roman" w:hAnsi="Times New Roman" w:cs="Times New Roman"/>
          <w:sz w:val="24"/>
        </w:rPr>
        <w:t>и</w:t>
      </w:r>
      <w:r w:rsidRPr="00E914C1">
        <w:rPr>
          <w:rFonts w:ascii="Times New Roman" w:hAnsi="Times New Roman" w:cs="Times New Roman"/>
          <w:spacing w:val="1"/>
          <w:sz w:val="24"/>
        </w:rPr>
        <w:t xml:space="preserve"> </w:t>
      </w:r>
      <w:r w:rsidRPr="00E914C1">
        <w:rPr>
          <w:rFonts w:ascii="Times New Roman" w:hAnsi="Times New Roman" w:cs="Times New Roman"/>
          <w:sz w:val="24"/>
        </w:rPr>
        <w:t>всех</w:t>
      </w:r>
      <w:r w:rsidRPr="00E914C1">
        <w:rPr>
          <w:rFonts w:ascii="Times New Roman" w:hAnsi="Times New Roman" w:cs="Times New Roman"/>
          <w:spacing w:val="-57"/>
          <w:sz w:val="24"/>
        </w:rPr>
        <w:t xml:space="preserve"> </w:t>
      </w:r>
      <w:r w:rsidRPr="00E914C1">
        <w:rPr>
          <w:rFonts w:ascii="Times New Roman" w:hAnsi="Times New Roman" w:cs="Times New Roman"/>
          <w:sz w:val="24"/>
        </w:rPr>
        <w:t>педагогических работников членов семей обучающихся, которых связывают не только общие</w:t>
      </w:r>
      <w:r w:rsidRPr="00E914C1">
        <w:rPr>
          <w:rFonts w:ascii="Times New Roman" w:hAnsi="Times New Roman" w:cs="Times New Roman"/>
          <w:spacing w:val="1"/>
          <w:sz w:val="24"/>
        </w:rPr>
        <w:t xml:space="preserve"> </w:t>
      </w:r>
      <w:r w:rsidRPr="00E914C1">
        <w:rPr>
          <w:rFonts w:ascii="Times New Roman" w:hAnsi="Times New Roman" w:cs="Times New Roman"/>
          <w:sz w:val="24"/>
        </w:rPr>
        <w:t>ценности, цели развития и воспитания обучающихся, но и уважение друг к другу. Основная</w:t>
      </w:r>
      <w:r w:rsidRPr="00E914C1">
        <w:rPr>
          <w:rFonts w:ascii="Times New Roman" w:hAnsi="Times New Roman" w:cs="Times New Roman"/>
          <w:spacing w:val="1"/>
          <w:sz w:val="24"/>
        </w:rPr>
        <w:t xml:space="preserve"> </w:t>
      </w:r>
      <w:r w:rsidRPr="00E914C1">
        <w:rPr>
          <w:rFonts w:ascii="Times New Roman" w:hAnsi="Times New Roman" w:cs="Times New Roman"/>
          <w:sz w:val="24"/>
        </w:rPr>
        <w:t>задача: объединение усилий по воспитанию ребенка в семье и в МАДОУ. Зачастую поведение</w:t>
      </w:r>
      <w:r w:rsidRPr="00E914C1">
        <w:rPr>
          <w:rFonts w:ascii="Times New Roman" w:hAnsi="Times New Roman" w:cs="Times New Roman"/>
          <w:spacing w:val="1"/>
          <w:sz w:val="24"/>
        </w:rPr>
        <w:t xml:space="preserve"> </w:t>
      </w:r>
      <w:r w:rsidRPr="00E914C1">
        <w:rPr>
          <w:rFonts w:ascii="Times New Roman" w:hAnsi="Times New Roman" w:cs="Times New Roman"/>
          <w:sz w:val="24"/>
        </w:rPr>
        <w:t>ребенка</w:t>
      </w:r>
      <w:r w:rsidRPr="00E914C1">
        <w:rPr>
          <w:rFonts w:ascii="Times New Roman" w:hAnsi="Times New Roman" w:cs="Times New Roman"/>
          <w:spacing w:val="-2"/>
          <w:sz w:val="24"/>
        </w:rPr>
        <w:t xml:space="preserve"> </w:t>
      </w:r>
      <w:r w:rsidRPr="00E914C1">
        <w:rPr>
          <w:rFonts w:ascii="Times New Roman" w:hAnsi="Times New Roman" w:cs="Times New Roman"/>
          <w:sz w:val="24"/>
        </w:rPr>
        <w:t>сильно различается дома</w:t>
      </w:r>
      <w:r w:rsidRPr="00E914C1">
        <w:rPr>
          <w:rFonts w:ascii="Times New Roman" w:hAnsi="Times New Roman" w:cs="Times New Roman"/>
          <w:spacing w:val="-1"/>
          <w:sz w:val="24"/>
        </w:rPr>
        <w:t xml:space="preserve"> </w:t>
      </w:r>
      <w:r w:rsidRPr="00E914C1">
        <w:rPr>
          <w:rFonts w:ascii="Times New Roman" w:hAnsi="Times New Roman" w:cs="Times New Roman"/>
          <w:sz w:val="24"/>
        </w:rPr>
        <w:t>и в</w:t>
      </w:r>
      <w:r w:rsidRPr="00E914C1">
        <w:rPr>
          <w:rFonts w:ascii="Times New Roman" w:hAnsi="Times New Roman" w:cs="Times New Roman"/>
          <w:spacing w:val="-1"/>
          <w:sz w:val="24"/>
        </w:rPr>
        <w:t xml:space="preserve"> </w:t>
      </w:r>
      <w:r w:rsidRPr="00E914C1">
        <w:rPr>
          <w:rFonts w:ascii="Times New Roman" w:hAnsi="Times New Roman" w:cs="Times New Roman"/>
          <w:sz w:val="24"/>
        </w:rPr>
        <w:t>МАДОУ.</w:t>
      </w:r>
    </w:p>
    <w:p w:rsidR="00065A7C" w:rsidRPr="00E914C1" w:rsidRDefault="00065A7C" w:rsidP="00054CA0">
      <w:pPr>
        <w:widowControl w:val="0"/>
        <w:numPr>
          <w:ilvl w:val="0"/>
          <w:numId w:val="101"/>
        </w:numPr>
        <w:tabs>
          <w:tab w:val="left" w:pos="408"/>
        </w:tabs>
        <w:autoSpaceDE w:val="0"/>
        <w:autoSpaceDN w:val="0"/>
        <w:ind w:right="1061" w:firstLine="0"/>
        <w:jc w:val="both"/>
        <w:rPr>
          <w:rFonts w:ascii="Times New Roman" w:hAnsi="Times New Roman" w:cs="Times New Roman"/>
          <w:sz w:val="24"/>
        </w:rPr>
      </w:pPr>
      <w:r w:rsidRPr="00E914C1">
        <w:rPr>
          <w:rFonts w:ascii="Times New Roman" w:hAnsi="Times New Roman" w:cs="Times New Roman"/>
          <w:sz w:val="24"/>
          <w:u w:val="single"/>
        </w:rPr>
        <w:t>Детско-взрослая</w:t>
      </w:r>
      <w:r w:rsidRPr="00E914C1">
        <w:rPr>
          <w:rFonts w:ascii="Times New Roman" w:hAnsi="Times New Roman" w:cs="Times New Roman"/>
          <w:spacing w:val="-7"/>
          <w:sz w:val="24"/>
          <w:u w:val="single"/>
        </w:rPr>
        <w:t xml:space="preserve"> </w:t>
      </w:r>
      <w:r w:rsidRPr="00E914C1">
        <w:rPr>
          <w:rFonts w:ascii="Times New Roman" w:hAnsi="Times New Roman" w:cs="Times New Roman"/>
          <w:sz w:val="24"/>
          <w:u w:val="single"/>
        </w:rPr>
        <w:t>общность</w:t>
      </w:r>
      <w:r w:rsidRPr="00E914C1">
        <w:rPr>
          <w:rFonts w:ascii="Times New Roman" w:hAnsi="Times New Roman" w:cs="Times New Roman"/>
          <w:sz w:val="24"/>
        </w:rPr>
        <w:t>:</w:t>
      </w:r>
      <w:r w:rsidRPr="00E914C1">
        <w:rPr>
          <w:rFonts w:ascii="Times New Roman" w:hAnsi="Times New Roman" w:cs="Times New Roman"/>
          <w:spacing w:val="-9"/>
          <w:sz w:val="24"/>
        </w:rPr>
        <w:t xml:space="preserve"> </w:t>
      </w:r>
      <w:r w:rsidRPr="00E914C1">
        <w:rPr>
          <w:rFonts w:ascii="Times New Roman" w:hAnsi="Times New Roman" w:cs="Times New Roman"/>
          <w:sz w:val="24"/>
        </w:rPr>
        <w:t>характерно</w:t>
      </w:r>
      <w:r w:rsidRPr="00E914C1">
        <w:rPr>
          <w:rFonts w:ascii="Times New Roman" w:hAnsi="Times New Roman" w:cs="Times New Roman"/>
          <w:spacing w:val="-6"/>
          <w:sz w:val="24"/>
        </w:rPr>
        <w:t xml:space="preserve"> </w:t>
      </w:r>
      <w:r w:rsidRPr="00E914C1">
        <w:rPr>
          <w:rFonts w:ascii="Times New Roman" w:hAnsi="Times New Roman" w:cs="Times New Roman"/>
          <w:sz w:val="24"/>
        </w:rPr>
        <w:t>содействие</w:t>
      </w:r>
      <w:r w:rsidRPr="00E914C1">
        <w:rPr>
          <w:rFonts w:ascii="Times New Roman" w:hAnsi="Times New Roman" w:cs="Times New Roman"/>
          <w:spacing w:val="-8"/>
          <w:sz w:val="24"/>
        </w:rPr>
        <w:t xml:space="preserve"> </w:t>
      </w:r>
      <w:r w:rsidRPr="00E914C1">
        <w:rPr>
          <w:rFonts w:ascii="Times New Roman" w:hAnsi="Times New Roman" w:cs="Times New Roman"/>
          <w:sz w:val="24"/>
        </w:rPr>
        <w:t>друг</w:t>
      </w:r>
      <w:r w:rsidRPr="00E914C1">
        <w:rPr>
          <w:rFonts w:ascii="Times New Roman" w:hAnsi="Times New Roman" w:cs="Times New Roman"/>
          <w:spacing w:val="-7"/>
          <w:sz w:val="24"/>
        </w:rPr>
        <w:t xml:space="preserve"> </w:t>
      </w:r>
      <w:r w:rsidRPr="00E914C1">
        <w:rPr>
          <w:rFonts w:ascii="Times New Roman" w:hAnsi="Times New Roman" w:cs="Times New Roman"/>
          <w:sz w:val="24"/>
        </w:rPr>
        <w:t>другу,</w:t>
      </w:r>
      <w:r w:rsidRPr="00E914C1">
        <w:rPr>
          <w:rFonts w:ascii="Times New Roman" w:hAnsi="Times New Roman" w:cs="Times New Roman"/>
          <w:spacing w:val="-6"/>
          <w:sz w:val="24"/>
        </w:rPr>
        <w:t xml:space="preserve"> </w:t>
      </w:r>
      <w:r w:rsidRPr="00E914C1">
        <w:rPr>
          <w:rFonts w:ascii="Times New Roman" w:hAnsi="Times New Roman" w:cs="Times New Roman"/>
          <w:sz w:val="24"/>
        </w:rPr>
        <w:t>сотворчество</w:t>
      </w:r>
      <w:r w:rsidRPr="00E914C1">
        <w:rPr>
          <w:rFonts w:ascii="Times New Roman" w:hAnsi="Times New Roman" w:cs="Times New Roman"/>
          <w:spacing w:val="-7"/>
          <w:sz w:val="24"/>
        </w:rPr>
        <w:t xml:space="preserve"> </w:t>
      </w:r>
      <w:r w:rsidRPr="00E914C1">
        <w:rPr>
          <w:rFonts w:ascii="Times New Roman" w:hAnsi="Times New Roman" w:cs="Times New Roman"/>
          <w:sz w:val="24"/>
        </w:rPr>
        <w:t>и</w:t>
      </w:r>
      <w:r w:rsidRPr="00E914C1">
        <w:rPr>
          <w:rFonts w:ascii="Times New Roman" w:hAnsi="Times New Roman" w:cs="Times New Roman"/>
          <w:spacing w:val="-6"/>
          <w:sz w:val="24"/>
        </w:rPr>
        <w:t xml:space="preserve"> </w:t>
      </w:r>
      <w:r w:rsidRPr="00E914C1">
        <w:rPr>
          <w:rFonts w:ascii="Times New Roman" w:hAnsi="Times New Roman" w:cs="Times New Roman"/>
          <w:sz w:val="24"/>
        </w:rPr>
        <w:t>сопереживание,</w:t>
      </w:r>
      <w:r w:rsidRPr="00E914C1">
        <w:rPr>
          <w:rFonts w:ascii="Times New Roman" w:hAnsi="Times New Roman" w:cs="Times New Roman"/>
          <w:spacing w:val="-57"/>
          <w:sz w:val="24"/>
        </w:rPr>
        <w:t xml:space="preserve"> </w:t>
      </w:r>
      <w:r w:rsidRPr="00E914C1">
        <w:rPr>
          <w:rFonts w:ascii="Times New Roman" w:hAnsi="Times New Roman" w:cs="Times New Roman"/>
          <w:sz w:val="24"/>
        </w:rPr>
        <w:t>взаимопонимание и взаимное уважение, отношение к ребенку как к полноправному человеку,</w:t>
      </w:r>
      <w:r w:rsidRPr="00E914C1">
        <w:rPr>
          <w:rFonts w:ascii="Times New Roman" w:hAnsi="Times New Roman" w:cs="Times New Roman"/>
          <w:spacing w:val="1"/>
          <w:sz w:val="24"/>
        </w:rPr>
        <w:t xml:space="preserve"> </w:t>
      </w:r>
      <w:r w:rsidRPr="00E914C1">
        <w:rPr>
          <w:rFonts w:ascii="Times New Roman" w:hAnsi="Times New Roman" w:cs="Times New Roman"/>
          <w:sz w:val="24"/>
        </w:rPr>
        <w:t>наличие</w:t>
      </w:r>
      <w:r w:rsidRPr="00E914C1">
        <w:rPr>
          <w:rFonts w:ascii="Times New Roman" w:hAnsi="Times New Roman" w:cs="Times New Roman"/>
          <w:spacing w:val="-2"/>
          <w:sz w:val="24"/>
        </w:rPr>
        <w:t xml:space="preserve"> </w:t>
      </w:r>
      <w:r w:rsidRPr="00E914C1">
        <w:rPr>
          <w:rFonts w:ascii="Times New Roman" w:hAnsi="Times New Roman" w:cs="Times New Roman"/>
          <w:sz w:val="24"/>
        </w:rPr>
        <w:t>общих</w:t>
      </w:r>
      <w:r w:rsidRPr="00E914C1">
        <w:rPr>
          <w:rFonts w:ascii="Times New Roman" w:hAnsi="Times New Roman" w:cs="Times New Roman"/>
          <w:spacing w:val="1"/>
          <w:sz w:val="24"/>
        </w:rPr>
        <w:t xml:space="preserve"> </w:t>
      </w:r>
      <w:r w:rsidRPr="00E914C1">
        <w:rPr>
          <w:rFonts w:ascii="Times New Roman" w:hAnsi="Times New Roman" w:cs="Times New Roman"/>
          <w:sz w:val="24"/>
        </w:rPr>
        <w:t>симпатий, ценностей</w:t>
      </w:r>
      <w:r w:rsidRPr="00E914C1">
        <w:rPr>
          <w:rFonts w:ascii="Times New Roman" w:hAnsi="Times New Roman" w:cs="Times New Roman"/>
          <w:spacing w:val="-1"/>
          <w:sz w:val="24"/>
        </w:rPr>
        <w:t xml:space="preserve"> </w:t>
      </w:r>
      <w:r w:rsidRPr="00E914C1">
        <w:rPr>
          <w:rFonts w:ascii="Times New Roman" w:hAnsi="Times New Roman" w:cs="Times New Roman"/>
          <w:sz w:val="24"/>
        </w:rPr>
        <w:t>и смыслов у</w:t>
      </w:r>
      <w:r w:rsidRPr="00E914C1">
        <w:rPr>
          <w:rFonts w:ascii="Times New Roman" w:hAnsi="Times New Roman" w:cs="Times New Roman"/>
          <w:spacing w:val="-5"/>
          <w:sz w:val="24"/>
        </w:rPr>
        <w:t xml:space="preserve"> </w:t>
      </w:r>
      <w:r w:rsidRPr="00E914C1">
        <w:rPr>
          <w:rFonts w:ascii="Times New Roman" w:hAnsi="Times New Roman" w:cs="Times New Roman"/>
          <w:sz w:val="24"/>
        </w:rPr>
        <w:t>всех</w:t>
      </w:r>
      <w:r w:rsidRPr="00E914C1">
        <w:rPr>
          <w:rFonts w:ascii="Times New Roman" w:hAnsi="Times New Roman" w:cs="Times New Roman"/>
          <w:spacing w:val="3"/>
          <w:sz w:val="24"/>
        </w:rPr>
        <w:t xml:space="preserve"> </w:t>
      </w:r>
      <w:r w:rsidRPr="00E914C1">
        <w:rPr>
          <w:rFonts w:ascii="Times New Roman" w:hAnsi="Times New Roman" w:cs="Times New Roman"/>
          <w:sz w:val="24"/>
        </w:rPr>
        <w:t>участников</w:t>
      </w:r>
      <w:r w:rsidRPr="00E914C1">
        <w:rPr>
          <w:rFonts w:ascii="Times New Roman" w:hAnsi="Times New Roman" w:cs="Times New Roman"/>
          <w:spacing w:val="-1"/>
          <w:sz w:val="24"/>
        </w:rPr>
        <w:t xml:space="preserve"> </w:t>
      </w:r>
      <w:r w:rsidRPr="00E914C1">
        <w:rPr>
          <w:rFonts w:ascii="Times New Roman" w:hAnsi="Times New Roman" w:cs="Times New Roman"/>
          <w:sz w:val="24"/>
        </w:rPr>
        <w:t>общности.</w:t>
      </w:r>
    </w:p>
    <w:p w:rsidR="00065A7C" w:rsidRPr="00E914C1" w:rsidRDefault="00065A7C" w:rsidP="00065A7C">
      <w:pPr>
        <w:ind w:left="172" w:right="1067"/>
        <w:jc w:val="both"/>
        <w:rPr>
          <w:rFonts w:ascii="Times New Roman" w:hAnsi="Times New Roman" w:cs="Times New Roman"/>
          <w:sz w:val="24"/>
          <w:szCs w:val="24"/>
        </w:rPr>
      </w:pPr>
      <w:r w:rsidRPr="00E914C1">
        <w:rPr>
          <w:rFonts w:ascii="Times New Roman" w:hAnsi="Times New Roman" w:cs="Times New Roman"/>
          <w:sz w:val="24"/>
          <w:szCs w:val="24"/>
        </w:rPr>
        <w:t>Детско-взрослая общность является источником и механизмом воспитания ребенка. Находясь в</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общности,</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ребенок</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сначала</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приобщается</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к</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тем</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правилам</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и</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нормам,</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которые</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вносят</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педагогические работники в общность, а затем эти нормы усваиваются ребенком и становятся</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его</w:t>
      </w:r>
      <w:r w:rsidRPr="00E914C1">
        <w:rPr>
          <w:rFonts w:ascii="Times New Roman" w:hAnsi="Times New Roman" w:cs="Times New Roman"/>
          <w:spacing w:val="-2"/>
          <w:sz w:val="24"/>
          <w:szCs w:val="24"/>
        </w:rPr>
        <w:t xml:space="preserve"> </w:t>
      </w:r>
      <w:r w:rsidRPr="00E914C1">
        <w:rPr>
          <w:rFonts w:ascii="Times New Roman" w:hAnsi="Times New Roman" w:cs="Times New Roman"/>
          <w:sz w:val="24"/>
          <w:szCs w:val="24"/>
        </w:rPr>
        <w:t>собственными.</w:t>
      </w:r>
    </w:p>
    <w:p w:rsidR="00065A7C" w:rsidRPr="00E914C1" w:rsidRDefault="00065A7C" w:rsidP="00065A7C">
      <w:pPr>
        <w:ind w:left="172" w:right="1065"/>
        <w:jc w:val="both"/>
        <w:rPr>
          <w:rFonts w:ascii="Times New Roman" w:hAnsi="Times New Roman" w:cs="Times New Roman"/>
          <w:sz w:val="24"/>
          <w:szCs w:val="24"/>
        </w:rPr>
      </w:pPr>
      <w:r w:rsidRPr="00E914C1">
        <w:rPr>
          <w:rFonts w:ascii="Times New Roman" w:hAnsi="Times New Roman" w:cs="Times New Roman"/>
          <w:sz w:val="24"/>
          <w:szCs w:val="24"/>
        </w:rPr>
        <w:t>Общность</w:t>
      </w:r>
      <w:r w:rsidRPr="00E914C1">
        <w:rPr>
          <w:rFonts w:ascii="Times New Roman" w:hAnsi="Times New Roman" w:cs="Times New Roman"/>
          <w:spacing w:val="-6"/>
          <w:sz w:val="24"/>
          <w:szCs w:val="24"/>
        </w:rPr>
        <w:t xml:space="preserve"> </w:t>
      </w:r>
      <w:r w:rsidRPr="00E914C1">
        <w:rPr>
          <w:rFonts w:ascii="Times New Roman" w:hAnsi="Times New Roman" w:cs="Times New Roman"/>
          <w:sz w:val="24"/>
          <w:szCs w:val="24"/>
        </w:rPr>
        <w:t>строится</w:t>
      </w:r>
      <w:r w:rsidRPr="00E914C1">
        <w:rPr>
          <w:rFonts w:ascii="Times New Roman" w:hAnsi="Times New Roman" w:cs="Times New Roman"/>
          <w:spacing w:val="-8"/>
          <w:sz w:val="24"/>
          <w:szCs w:val="24"/>
        </w:rPr>
        <w:t xml:space="preserve"> </w:t>
      </w:r>
      <w:r w:rsidRPr="00E914C1">
        <w:rPr>
          <w:rFonts w:ascii="Times New Roman" w:hAnsi="Times New Roman" w:cs="Times New Roman"/>
          <w:sz w:val="24"/>
          <w:szCs w:val="24"/>
        </w:rPr>
        <w:t>и</w:t>
      </w:r>
      <w:r w:rsidRPr="00E914C1">
        <w:rPr>
          <w:rFonts w:ascii="Times New Roman" w:hAnsi="Times New Roman" w:cs="Times New Roman"/>
          <w:spacing w:val="-6"/>
          <w:sz w:val="24"/>
          <w:szCs w:val="24"/>
        </w:rPr>
        <w:t xml:space="preserve"> </w:t>
      </w:r>
      <w:r w:rsidRPr="00E914C1">
        <w:rPr>
          <w:rFonts w:ascii="Times New Roman" w:hAnsi="Times New Roman" w:cs="Times New Roman"/>
          <w:sz w:val="24"/>
          <w:szCs w:val="24"/>
        </w:rPr>
        <w:t>задается</w:t>
      </w:r>
      <w:r w:rsidRPr="00E914C1">
        <w:rPr>
          <w:rFonts w:ascii="Times New Roman" w:hAnsi="Times New Roman" w:cs="Times New Roman"/>
          <w:spacing w:val="-7"/>
          <w:sz w:val="24"/>
          <w:szCs w:val="24"/>
        </w:rPr>
        <w:t xml:space="preserve"> </w:t>
      </w:r>
      <w:r w:rsidRPr="00E914C1">
        <w:rPr>
          <w:rFonts w:ascii="Times New Roman" w:hAnsi="Times New Roman" w:cs="Times New Roman"/>
          <w:sz w:val="24"/>
          <w:szCs w:val="24"/>
        </w:rPr>
        <w:t>системой</w:t>
      </w:r>
      <w:r w:rsidRPr="00E914C1">
        <w:rPr>
          <w:rFonts w:ascii="Times New Roman" w:hAnsi="Times New Roman" w:cs="Times New Roman"/>
          <w:spacing w:val="-6"/>
          <w:sz w:val="24"/>
          <w:szCs w:val="24"/>
        </w:rPr>
        <w:t xml:space="preserve"> </w:t>
      </w:r>
      <w:r w:rsidRPr="00E914C1">
        <w:rPr>
          <w:rFonts w:ascii="Times New Roman" w:hAnsi="Times New Roman" w:cs="Times New Roman"/>
          <w:sz w:val="24"/>
          <w:szCs w:val="24"/>
        </w:rPr>
        <w:t>связей</w:t>
      </w:r>
      <w:r w:rsidRPr="00E914C1">
        <w:rPr>
          <w:rFonts w:ascii="Times New Roman" w:hAnsi="Times New Roman" w:cs="Times New Roman"/>
          <w:spacing w:val="-4"/>
          <w:sz w:val="24"/>
          <w:szCs w:val="24"/>
        </w:rPr>
        <w:t xml:space="preserve"> </w:t>
      </w:r>
      <w:r w:rsidRPr="00E914C1">
        <w:rPr>
          <w:rFonts w:ascii="Times New Roman" w:hAnsi="Times New Roman" w:cs="Times New Roman"/>
          <w:sz w:val="24"/>
          <w:szCs w:val="24"/>
        </w:rPr>
        <w:t>и</w:t>
      </w:r>
      <w:r w:rsidRPr="00E914C1">
        <w:rPr>
          <w:rFonts w:ascii="Times New Roman" w:hAnsi="Times New Roman" w:cs="Times New Roman"/>
          <w:spacing w:val="-6"/>
          <w:sz w:val="24"/>
          <w:szCs w:val="24"/>
        </w:rPr>
        <w:t xml:space="preserve"> </w:t>
      </w:r>
      <w:r w:rsidRPr="00E914C1">
        <w:rPr>
          <w:rFonts w:ascii="Times New Roman" w:hAnsi="Times New Roman" w:cs="Times New Roman"/>
          <w:sz w:val="24"/>
          <w:szCs w:val="24"/>
        </w:rPr>
        <w:t>отношений</w:t>
      </w:r>
      <w:r w:rsidRPr="00E914C1">
        <w:rPr>
          <w:rFonts w:ascii="Times New Roman" w:hAnsi="Times New Roman" w:cs="Times New Roman"/>
          <w:spacing w:val="-6"/>
          <w:sz w:val="24"/>
          <w:szCs w:val="24"/>
        </w:rPr>
        <w:t xml:space="preserve"> </w:t>
      </w:r>
      <w:r w:rsidRPr="00E914C1">
        <w:rPr>
          <w:rFonts w:ascii="Times New Roman" w:hAnsi="Times New Roman" w:cs="Times New Roman"/>
          <w:sz w:val="24"/>
          <w:szCs w:val="24"/>
        </w:rPr>
        <w:t>ее</w:t>
      </w:r>
      <w:r w:rsidRPr="00E914C1">
        <w:rPr>
          <w:rFonts w:ascii="Times New Roman" w:hAnsi="Times New Roman" w:cs="Times New Roman"/>
          <w:spacing w:val="-5"/>
          <w:sz w:val="24"/>
          <w:szCs w:val="24"/>
        </w:rPr>
        <w:t xml:space="preserve"> </w:t>
      </w:r>
      <w:r w:rsidRPr="00E914C1">
        <w:rPr>
          <w:rFonts w:ascii="Times New Roman" w:hAnsi="Times New Roman" w:cs="Times New Roman"/>
          <w:sz w:val="24"/>
          <w:szCs w:val="24"/>
        </w:rPr>
        <w:t>участников.</w:t>
      </w:r>
      <w:r w:rsidRPr="00E914C1">
        <w:rPr>
          <w:rFonts w:ascii="Times New Roman" w:hAnsi="Times New Roman" w:cs="Times New Roman"/>
          <w:spacing w:val="-8"/>
          <w:sz w:val="24"/>
          <w:szCs w:val="24"/>
        </w:rPr>
        <w:t xml:space="preserve"> </w:t>
      </w:r>
      <w:r w:rsidRPr="00E914C1">
        <w:rPr>
          <w:rFonts w:ascii="Times New Roman" w:hAnsi="Times New Roman" w:cs="Times New Roman"/>
          <w:sz w:val="24"/>
          <w:szCs w:val="24"/>
        </w:rPr>
        <w:t>В</w:t>
      </w:r>
      <w:r w:rsidRPr="00E914C1">
        <w:rPr>
          <w:rFonts w:ascii="Times New Roman" w:hAnsi="Times New Roman" w:cs="Times New Roman"/>
          <w:spacing w:val="-9"/>
          <w:sz w:val="24"/>
          <w:szCs w:val="24"/>
        </w:rPr>
        <w:t xml:space="preserve"> </w:t>
      </w:r>
      <w:r w:rsidRPr="00E914C1">
        <w:rPr>
          <w:rFonts w:ascii="Times New Roman" w:hAnsi="Times New Roman" w:cs="Times New Roman"/>
          <w:sz w:val="24"/>
          <w:szCs w:val="24"/>
        </w:rPr>
        <w:t>каждом</w:t>
      </w:r>
      <w:r w:rsidRPr="00E914C1">
        <w:rPr>
          <w:rFonts w:ascii="Times New Roman" w:hAnsi="Times New Roman" w:cs="Times New Roman"/>
          <w:spacing w:val="-8"/>
          <w:sz w:val="24"/>
          <w:szCs w:val="24"/>
        </w:rPr>
        <w:t xml:space="preserve"> </w:t>
      </w:r>
      <w:r w:rsidRPr="00E914C1">
        <w:rPr>
          <w:rFonts w:ascii="Times New Roman" w:hAnsi="Times New Roman" w:cs="Times New Roman"/>
          <w:sz w:val="24"/>
          <w:szCs w:val="24"/>
        </w:rPr>
        <w:t>возрасте</w:t>
      </w:r>
      <w:r w:rsidRPr="00E914C1">
        <w:rPr>
          <w:rFonts w:ascii="Times New Roman" w:hAnsi="Times New Roman" w:cs="Times New Roman"/>
          <w:spacing w:val="-7"/>
          <w:sz w:val="24"/>
          <w:szCs w:val="24"/>
        </w:rPr>
        <w:t xml:space="preserve"> </w:t>
      </w:r>
      <w:r w:rsidRPr="00E914C1">
        <w:rPr>
          <w:rFonts w:ascii="Times New Roman" w:hAnsi="Times New Roman" w:cs="Times New Roman"/>
          <w:sz w:val="24"/>
          <w:szCs w:val="24"/>
        </w:rPr>
        <w:t>и</w:t>
      </w:r>
      <w:r w:rsidRPr="00E914C1">
        <w:rPr>
          <w:rFonts w:ascii="Times New Roman" w:hAnsi="Times New Roman" w:cs="Times New Roman"/>
          <w:spacing w:val="-58"/>
          <w:sz w:val="24"/>
          <w:szCs w:val="24"/>
        </w:rPr>
        <w:t xml:space="preserve"> </w:t>
      </w:r>
      <w:r w:rsidRPr="00E914C1">
        <w:rPr>
          <w:rFonts w:ascii="Times New Roman" w:hAnsi="Times New Roman" w:cs="Times New Roman"/>
          <w:sz w:val="24"/>
          <w:szCs w:val="24"/>
        </w:rPr>
        <w:t>каждом</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случае</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она</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будет</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обладать</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своей</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спецификой</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в</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зависимости</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от</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решаемых</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воспитательных</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задач.</w:t>
      </w:r>
    </w:p>
    <w:p w:rsidR="00065A7C" w:rsidRPr="00E914C1" w:rsidRDefault="00065A7C" w:rsidP="00065A7C">
      <w:pPr>
        <w:ind w:left="172" w:right="1058"/>
        <w:jc w:val="both"/>
        <w:rPr>
          <w:rFonts w:ascii="Times New Roman" w:hAnsi="Times New Roman" w:cs="Times New Roman"/>
          <w:sz w:val="24"/>
          <w:szCs w:val="24"/>
        </w:rPr>
      </w:pPr>
      <w:r w:rsidRPr="00E914C1">
        <w:rPr>
          <w:rFonts w:ascii="Times New Roman" w:hAnsi="Times New Roman" w:cs="Times New Roman"/>
          <w:sz w:val="24"/>
          <w:szCs w:val="24"/>
          <w:u w:val="single"/>
        </w:rPr>
        <w:t>Детская</w:t>
      </w:r>
      <w:r w:rsidRPr="00E914C1">
        <w:rPr>
          <w:rFonts w:ascii="Times New Roman" w:hAnsi="Times New Roman" w:cs="Times New Roman"/>
          <w:spacing w:val="1"/>
          <w:sz w:val="24"/>
          <w:szCs w:val="24"/>
          <w:u w:val="single"/>
        </w:rPr>
        <w:t xml:space="preserve"> </w:t>
      </w:r>
      <w:r w:rsidRPr="00E914C1">
        <w:rPr>
          <w:rFonts w:ascii="Times New Roman" w:hAnsi="Times New Roman" w:cs="Times New Roman"/>
          <w:sz w:val="24"/>
          <w:szCs w:val="24"/>
          <w:u w:val="single"/>
        </w:rPr>
        <w:t>общность</w:t>
      </w:r>
      <w:r w:rsidRPr="00E914C1">
        <w:rPr>
          <w:rFonts w:ascii="Times New Roman" w:hAnsi="Times New Roman" w:cs="Times New Roman"/>
          <w:sz w:val="24"/>
          <w:szCs w:val="24"/>
        </w:rPr>
        <w:t>:</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общество</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других</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детей</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является</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необходимым</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условием</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полноценного</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развития</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личности</w:t>
      </w:r>
      <w:r w:rsidRPr="00E914C1">
        <w:rPr>
          <w:rFonts w:ascii="Times New Roman" w:hAnsi="Times New Roman" w:cs="Times New Roman"/>
          <w:spacing w:val="2"/>
          <w:sz w:val="24"/>
          <w:szCs w:val="24"/>
        </w:rPr>
        <w:t xml:space="preserve"> </w:t>
      </w:r>
      <w:r w:rsidRPr="00E914C1">
        <w:rPr>
          <w:rFonts w:ascii="Times New Roman" w:hAnsi="Times New Roman" w:cs="Times New Roman"/>
          <w:sz w:val="24"/>
          <w:szCs w:val="24"/>
        </w:rPr>
        <w:t>ребенка.</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Здесь</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он</w:t>
      </w:r>
      <w:r w:rsidRPr="00E914C1">
        <w:rPr>
          <w:rFonts w:ascii="Times New Roman" w:hAnsi="Times New Roman" w:cs="Times New Roman"/>
          <w:spacing w:val="2"/>
          <w:sz w:val="24"/>
          <w:szCs w:val="24"/>
        </w:rPr>
        <w:t xml:space="preserve"> </w:t>
      </w:r>
      <w:r w:rsidRPr="00E914C1">
        <w:rPr>
          <w:rFonts w:ascii="Times New Roman" w:hAnsi="Times New Roman" w:cs="Times New Roman"/>
          <w:sz w:val="24"/>
          <w:szCs w:val="24"/>
        </w:rPr>
        <w:t>непрерывно</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приобретает</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способы</w:t>
      </w:r>
      <w:r w:rsidRPr="00E914C1">
        <w:rPr>
          <w:rFonts w:ascii="Times New Roman" w:hAnsi="Times New Roman" w:cs="Times New Roman"/>
          <w:spacing w:val="60"/>
          <w:sz w:val="24"/>
          <w:szCs w:val="24"/>
        </w:rPr>
        <w:t xml:space="preserve"> </w:t>
      </w:r>
      <w:r w:rsidRPr="00E914C1">
        <w:rPr>
          <w:rFonts w:ascii="Times New Roman" w:hAnsi="Times New Roman" w:cs="Times New Roman"/>
          <w:sz w:val="24"/>
          <w:szCs w:val="24"/>
        </w:rPr>
        <w:t>общественного</w:t>
      </w:r>
    </w:p>
    <w:p w:rsidR="00065A7C" w:rsidRPr="00E914C1" w:rsidRDefault="00065A7C" w:rsidP="00065A7C">
      <w:pPr>
        <w:spacing w:before="70"/>
        <w:ind w:left="172" w:right="1061"/>
        <w:jc w:val="both"/>
        <w:rPr>
          <w:rFonts w:ascii="Times New Roman" w:hAnsi="Times New Roman" w:cs="Times New Roman"/>
          <w:sz w:val="24"/>
          <w:szCs w:val="24"/>
        </w:rPr>
      </w:pPr>
      <w:r w:rsidRPr="00E914C1">
        <w:rPr>
          <w:rFonts w:ascii="Times New Roman" w:hAnsi="Times New Roman" w:cs="Times New Roman"/>
          <w:sz w:val="24"/>
          <w:szCs w:val="24"/>
        </w:rPr>
        <w:t>поведения,</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под</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руководством</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воспитателя</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учится</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умению</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дружно</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жить,</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сообща</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играть,</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трудиться, заниматься, достигать поставленной цели. Чувство приверженности к группе других</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детей</w:t>
      </w:r>
      <w:r w:rsidRPr="00E914C1">
        <w:rPr>
          <w:rFonts w:ascii="Times New Roman" w:hAnsi="Times New Roman" w:cs="Times New Roman"/>
          <w:spacing w:val="-7"/>
          <w:sz w:val="24"/>
          <w:szCs w:val="24"/>
        </w:rPr>
        <w:t xml:space="preserve"> </w:t>
      </w:r>
      <w:r w:rsidRPr="00E914C1">
        <w:rPr>
          <w:rFonts w:ascii="Times New Roman" w:hAnsi="Times New Roman" w:cs="Times New Roman"/>
          <w:sz w:val="24"/>
          <w:szCs w:val="24"/>
        </w:rPr>
        <w:t>рождается</w:t>
      </w:r>
      <w:r w:rsidRPr="00E914C1">
        <w:rPr>
          <w:rFonts w:ascii="Times New Roman" w:hAnsi="Times New Roman" w:cs="Times New Roman"/>
          <w:spacing w:val="-7"/>
          <w:sz w:val="24"/>
          <w:szCs w:val="24"/>
        </w:rPr>
        <w:t xml:space="preserve"> </w:t>
      </w:r>
      <w:r w:rsidRPr="00E914C1">
        <w:rPr>
          <w:rFonts w:ascii="Times New Roman" w:hAnsi="Times New Roman" w:cs="Times New Roman"/>
          <w:sz w:val="24"/>
          <w:szCs w:val="24"/>
        </w:rPr>
        <w:t>тогда,</w:t>
      </w:r>
      <w:r w:rsidRPr="00E914C1">
        <w:rPr>
          <w:rFonts w:ascii="Times New Roman" w:hAnsi="Times New Roman" w:cs="Times New Roman"/>
          <w:spacing w:val="-5"/>
          <w:sz w:val="24"/>
          <w:szCs w:val="24"/>
        </w:rPr>
        <w:t xml:space="preserve"> </w:t>
      </w:r>
      <w:r w:rsidRPr="00E914C1">
        <w:rPr>
          <w:rFonts w:ascii="Times New Roman" w:hAnsi="Times New Roman" w:cs="Times New Roman"/>
          <w:sz w:val="24"/>
          <w:szCs w:val="24"/>
        </w:rPr>
        <w:t>когда</w:t>
      </w:r>
      <w:r w:rsidRPr="00E914C1">
        <w:rPr>
          <w:rFonts w:ascii="Times New Roman" w:hAnsi="Times New Roman" w:cs="Times New Roman"/>
          <w:spacing w:val="-8"/>
          <w:sz w:val="24"/>
          <w:szCs w:val="24"/>
        </w:rPr>
        <w:t xml:space="preserve"> </w:t>
      </w:r>
      <w:r w:rsidRPr="00E914C1">
        <w:rPr>
          <w:rFonts w:ascii="Times New Roman" w:hAnsi="Times New Roman" w:cs="Times New Roman"/>
          <w:sz w:val="24"/>
          <w:szCs w:val="24"/>
        </w:rPr>
        <w:t>ребенок</w:t>
      </w:r>
      <w:r w:rsidRPr="00E914C1">
        <w:rPr>
          <w:rFonts w:ascii="Times New Roman" w:hAnsi="Times New Roman" w:cs="Times New Roman"/>
          <w:spacing w:val="-6"/>
          <w:sz w:val="24"/>
          <w:szCs w:val="24"/>
        </w:rPr>
        <w:t xml:space="preserve"> </w:t>
      </w:r>
      <w:r w:rsidRPr="00E914C1">
        <w:rPr>
          <w:rFonts w:ascii="Times New Roman" w:hAnsi="Times New Roman" w:cs="Times New Roman"/>
          <w:sz w:val="24"/>
          <w:szCs w:val="24"/>
        </w:rPr>
        <w:t>впервые</w:t>
      </w:r>
      <w:r w:rsidRPr="00E914C1">
        <w:rPr>
          <w:rFonts w:ascii="Times New Roman" w:hAnsi="Times New Roman" w:cs="Times New Roman"/>
          <w:spacing w:val="-6"/>
          <w:sz w:val="24"/>
          <w:szCs w:val="24"/>
        </w:rPr>
        <w:t xml:space="preserve"> </w:t>
      </w:r>
      <w:r w:rsidRPr="00E914C1">
        <w:rPr>
          <w:rFonts w:ascii="Times New Roman" w:hAnsi="Times New Roman" w:cs="Times New Roman"/>
          <w:sz w:val="24"/>
          <w:szCs w:val="24"/>
        </w:rPr>
        <w:t>начинает</w:t>
      </w:r>
      <w:r w:rsidRPr="00E914C1">
        <w:rPr>
          <w:rFonts w:ascii="Times New Roman" w:hAnsi="Times New Roman" w:cs="Times New Roman"/>
          <w:spacing w:val="-6"/>
          <w:sz w:val="24"/>
          <w:szCs w:val="24"/>
        </w:rPr>
        <w:t xml:space="preserve"> </w:t>
      </w:r>
      <w:r w:rsidRPr="00E914C1">
        <w:rPr>
          <w:rFonts w:ascii="Times New Roman" w:hAnsi="Times New Roman" w:cs="Times New Roman"/>
          <w:sz w:val="24"/>
          <w:szCs w:val="24"/>
        </w:rPr>
        <w:t>понимать,</w:t>
      </w:r>
      <w:r w:rsidRPr="00E914C1">
        <w:rPr>
          <w:rFonts w:ascii="Times New Roman" w:hAnsi="Times New Roman" w:cs="Times New Roman"/>
          <w:spacing w:val="-7"/>
          <w:sz w:val="24"/>
          <w:szCs w:val="24"/>
        </w:rPr>
        <w:t xml:space="preserve"> </w:t>
      </w:r>
      <w:r w:rsidRPr="00E914C1">
        <w:rPr>
          <w:rFonts w:ascii="Times New Roman" w:hAnsi="Times New Roman" w:cs="Times New Roman"/>
          <w:sz w:val="24"/>
          <w:szCs w:val="24"/>
        </w:rPr>
        <w:t>что</w:t>
      </w:r>
      <w:r w:rsidRPr="00E914C1">
        <w:rPr>
          <w:rFonts w:ascii="Times New Roman" w:hAnsi="Times New Roman" w:cs="Times New Roman"/>
          <w:spacing w:val="-8"/>
          <w:sz w:val="24"/>
          <w:szCs w:val="24"/>
        </w:rPr>
        <w:t xml:space="preserve"> </w:t>
      </w:r>
      <w:r w:rsidRPr="00E914C1">
        <w:rPr>
          <w:rFonts w:ascii="Times New Roman" w:hAnsi="Times New Roman" w:cs="Times New Roman"/>
          <w:sz w:val="24"/>
          <w:szCs w:val="24"/>
        </w:rPr>
        <w:t>рядом</w:t>
      </w:r>
      <w:r w:rsidRPr="00E914C1">
        <w:rPr>
          <w:rFonts w:ascii="Times New Roman" w:hAnsi="Times New Roman" w:cs="Times New Roman"/>
          <w:spacing w:val="-7"/>
          <w:sz w:val="24"/>
          <w:szCs w:val="24"/>
        </w:rPr>
        <w:t xml:space="preserve"> </w:t>
      </w:r>
      <w:r w:rsidRPr="00E914C1">
        <w:rPr>
          <w:rFonts w:ascii="Times New Roman" w:hAnsi="Times New Roman" w:cs="Times New Roman"/>
          <w:sz w:val="24"/>
          <w:szCs w:val="24"/>
        </w:rPr>
        <w:t>с</w:t>
      </w:r>
      <w:r w:rsidRPr="00E914C1">
        <w:rPr>
          <w:rFonts w:ascii="Times New Roman" w:hAnsi="Times New Roman" w:cs="Times New Roman"/>
          <w:spacing w:val="-8"/>
          <w:sz w:val="24"/>
          <w:szCs w:val="24"/>
        </w:rPr>
        <w:t xml:space="preserve"> </w:t>
      </w:r>
      <w:r w:rsidRPr="00E914C1">
        <w:rPr>
          <w:rFonts w:ascii="Times New Roman" w:hAnsi="Times New Roman" w:cs="Times New Roman"/>
          <w:sz w:val="24"/>
          <w:szCs w:val="24"/>
        </w:rPr>
        <w:t>ним</w:t>
      </w:r>
      <w:r w:rsidRPr="00E914C1">
        <w:rPr>
          <w:rFonts w:ascii="Times New Roman" w:hAnsi="Times New Roman" w:cs="Times New Roman"/>
          <w:spacing w:val="-7"/>
          <w:sz w:val="24"/>
          <w:szCs w:val="24"/>
        </w:rPr>
        <w:t xml:space="preserve"> </w:t>
      </w:r>
      <w:r w:rsidRPr="00E914C1">
        <w:rPr>
          <w:rFonts w:ascii="Times New Roman" w:hAnsi="Times New Roman" w:cs="Times New Roman"/>
          <w:sz w:val="24"/>
          <w:szCs w:val="24"/>
        </w:rPr>
        <w:t>такие</w:t>
      </w:r>
      <w:r w:rsidRPr="00E914C1">
        <w:rPr>
          <w:rFonts w:ascii="Times New Roman" w:hAnsi="Times New Roman" w:cs="Times New Roman"/>
          <w:spacing w:val="-8"/>
          <w:sz w:val="24"/>
          <w:szCs w:val="24"/>
        </w:rPr>
        <w:t xml:space="preserve"> </w:t>
      </w:r>
      <w:r w:rsidRPr="00E914C1">
        <w:rPr>
          <w:rFonts w:ascii="Times New Roman" w:hAnsi="Times New Roman" w:cs="Times New Roman"/>
          <w:sz w:val="24"/>
          <w:szCs w:val="24"/>
        </w:rPr>
        <w:t>же,</w:t>
      </w:r>
      <w:r w:rsidRPr="00E914C1">
        <w:rPr>
          <w:rFonts w:ascii="Times New Roman" w:hAnsi="Times New Roman" w:cs="Times New Roman"/>
          <w:spacing w:val="-6"/>
          <w:sz w:val="24"/>
          <w:szCs w:val="24"/>
        </w:rPr>
        <w:t xml:space="preserve"> </w:t>
      </w:r>
      <w:r w:rsidRPr="00E914C1">
        <w:rPr>
          <w:rFonts w:ascii="Times New Roman" w:hAnsi="Times New Roman" w:cs="Times New Roman"/>
          <w:sz w:val="24"/>
          <w:szCs w:val="24"/>
        </w:rPr>
        <w:t>как</w:t>
      </w:r>
      <w:r w:rsidRPr="00E914C1">
        <w:rPr>
          <w:rFonts w:ascii="Times New Roman" w:hAnsi="Times New Roman" w:cs="Times New Roman"/>
          <w:spacing w:val="-58"/>
          <w:sz w:val="24"/>
          <w:szCs w:val="24"/>
        </w:rPr>
        <w:t xml:space="preserve"> </w:t>
      </w:r>
      <w:r w:rsidRPr="00E914C1">
        <w:rPr>
          <w:rFonts w:ascii="Times New Roman" w:hAnsi="Times New Roman" w:cs="Times New Roman"/>
          <w:sz w:val="24"/>
          <w:szCs w:val="24"/>
        </w:rPr>
        <w:t>он</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сам, что</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свои желания необходимо</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соотносить</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с</w:t>
      </w:r>
      <w:r w:rsidRPr="00E914C1">
        <w:rPr>
          <w:rFonts w:ascii="Times New Roman" w:hAnsi="Times New Roman" w:cs="Times New Roman"/>
          <w:spacing w:val="-2"/>
          <w:sz w:val="24"/>
          <w:szCs w:val="24"/>
        </w:rPr>
        <w:t xml:space="preserve"> </w:t>
      </w:r>
      <w:r w:rsidRPr="00E914C1">
        <w:rPr>
          <w:rFonts w:ascii="Times New Roman" w:hAnsi="Times New Roman" w:cs="Times New Roman"/>
          <w:sz w:val="24"/>
          <w:szCs w:val="24"/>
        </w:rPr>
        <w:t>желаниями других.</w:t>
      </w:r>
    </w:p>
    <w:p w:rsidR="00065A7C" w:rsidRPr="00E914C1" w:rsidRDefault="00065A7C" w:rsidP="00065A7C">
      <w:pPr>
        <w:spacing w:before="1"/>
        <w:ind w:left="172" w:right="1056"/>
        <w:jc w:val="both"/>
        <w:rPr>
          <w:rFonts w:ascii="Times New Roman" w:hAnsi="Times New Roman" w:cs="Times New Roman"/>
          <w:sz w:val="24"/>
          <w:szCs w:val="24"/>
        </w:rPr>
      </w:pPr>
      <w:r w:rsidRPr="00E914C1">
        <w:rPr>
          <w:rFonts w:ascii="Times New Roman" w:hAnsi="Times New Roman" w:cs="Times New Roman"/>
          <w:sz w:val="24"/>
          <w:szCs w:val="24"/>
        </w:rPr>
        <w:t xml:space="preserve">Одним из видов детских общностей являются </w:t>
      </w:r>
      <w:r w:rsidRPr="00E914C1">
        <w:rPr>
          <w:rFonts w:ascii="Times New Roman" w:hAnsi="Times New Roman" w:cs="Times New Roman"/>
          <w:sz w:val="24"/>
          <w:szCs w:val="24"/>
          <w:u w:val="single"/>
        </w:rPr>
        <w:t>разновозрастные детские общности</w:t>
      </w:r>
      <w:r w:rsidRPr="00E914C1">
        <w:rPr>
          <w:rFonts w:ascii="Times New Roman" w:hAnsi="Times New Roman" w:cs="Times New Roman"/>
          <w:sz w:val="24"/>
          <w:szCs w:val="24"/>
        </w:rPr>
        <w:t>. В МАДОУ</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обеспечена возможность взаимодействия ребенка как со старшими, так и с младшими детьми.</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Включенность ребенка в отношения со старшими, помимо подражания и приобретения нового,</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рождает</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опыт</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послушания,</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следования</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общим</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для</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всех</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правилам,</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нормам</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поведения</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и</w:t>
      </w:r>
      <w:r w:rsidRPr="00E914C1">
        <w:rPr>
          <w:rFonts w:ascii="Times New Roman" w:hAnsi="Times New Roman" w:cs="Times New Roman"/>
          <w:spacing w:val="1"/>
          <w:sz w:val="24"/>
          <w:szCs w:val="24"/>
        </w:rPr>
        <w:t xml:space="preserve"> </w:t>
      </w:r>
      <w:r w:rsidRPr="00E914C1">
        <w:rPr>
          <w:rFonts w:ascii="Times New Roman" w:hAnsi="Times New Roman" w:cs="Times New Roman"/>
          <w:spacing w:val="-1"/>
          <w:sz w:val="24"/>
          <w:szCs w:val="24"/>
        </w:rPr>
        <w:t>традициям.</w:t>
      </w:r>
      <w:r w:rsidRPr="00E914C1">
        <w:rPr>
          <w:rFonts w:ascii="Times New Roman" w:hAnsi="Times New Roman" w:cs="Times New Roman"/>
          <w:spacing w:val="-12"/>
          <w:sz w:val="24"/>
          <w:szCs w:val="24"/>
        </w:rPr>
        <w:t xml:space="preserve"> </w:t>
      </w:r>
      <w:r w:rsidRPr="00E914C1">
        <w:rPr>
          <w:rFonts w:ascii="Times New Roman" w:hAnsi="Times New Roman" w:cs="Times New Roman"/>
          <w:spacing w:val="-1"/>
          <w:sz w:val="24"/>
          <w:szCs w:val="24"/>
        </w:rPr>
        <w:t>Отношения</w:t>
      </w:r>
      <w:r w:rsidRPr="00E914C1">
        <w:rPr>
          <w:rFonts w:ascii="Times New Roman" w:hAnsi="Times New Roman" w:cs="Times New Roman"/>
          <w:spacing w:val="-14"/>
          <w:sz w:val="24"/>
          <w:szCs w:val="24"/>
        </w:rPr>
        <w:t xml:space="preserve"> </w:t>
      </w:r>
      <w:r w:rsidRPr="00E914C1">
        <w:rPr>
          <w:rFonts w:ascii="Times New Roman" w:hAnsi="Times New Roman" w:cs="Times New Roman"/>
          <w:spacing w:val="-1"/>
          <w:sz w:val="24"/>
          <w:szCs w:val="24"/>
        </w:rPr>
        <w:t>с</w:t>
      </w:r>
      <w:r w:rsidRPr="00E914C1">
        <w:rPr>
          <w:rFonts w:ascii="Times New Roman" w:hAnsi="Times New Roman" w:cs="Times New Roman"/>
          <w:spacing w:val="-13"/>
          <w:sz w:val="24"/>
          <w:szCs w:val="24"/>
        </w:rPr>
        <w:t xml:space="preserve"> </w:t>
      </w:r>
      <w:r w:rsidRPr="00E914C1">
        <w:rPr>
          <w:rFonts w:ascii="Times New Roman" w:hAnsi="Times New Roman" w:cs="Times New Roman"/>
          <w:spacing w:val="-1"/>
          <w:sz w:val="24"/>
          <w:szCs w:val="24"/>
        </w:rPr>
        <w:t>младшими</w:t>
      </w:r>
      <w:r w:rsidRPr="00E914C1">
        <w:rPr>
          <w:rFonts w:ascii="Times New Roman" w:hAnsi="Times New Roman" w:cs="Times New Roman"/>
          <w:spacing w:val="-8"/>
          <w:sz w:val="24"/>
          <w:szCs w:val="24"/>
        </w:rPr>
        <w:t xml:space="preserve"> </w:t>
      </w:r>
      <w:r w:rsidRPr="00E914C1">
        <w:rPr>
          <w:rFonts w:ascii="Times New Roman" w:hAnsi="Times New Roman" w:cs="Times New Roman"/>
          <w:sz w:val="24"/>
          <w:szCs w:val="24"/>
        </w:rPr>
        <w:t>-</w:t>
      </w:r>
      <w:r w:rsidRPr="00E914C1">
        <w:rPr>
          <w:rFonts w:ascii="Times New Roman" w:hAnsi="Times New Roman" w:cs="Times New Roman"/>
          <w:spacing w:val="-13"/>
          <w:sz w:val="24"/>
          <w:szCs w:val="24"/>
        </w:rPr>
        <w:t xml:space="preserve"> </w:t>
      </w:r>
      <w:r w:rsidRPr="00E914C1">
        <w:rPr>
          <w:rFonts w:ascii="Times New Roman" w:hAnsi="Times New Roman" w:cs="Times New Roman"/>
          <w:sz w:val="24"/>
          <w:szCs w:val="24"/>
        </w:rPr>
        <w:t>это</w:t>
      </w:r>
      <w:r w:rsidRPr="00E914C1">
        <w:rPr>
          <w:rFonts w:ascii="Times New Roman" w:hAnsi="Times New Roman" w:cs="Times New Roman"/>
          <w:spacing w:val="-11"/>
          <w:sz w:val="24"/>
          <w:szCs w:val="24"/>
        </w:rPr>
        <w:t xml:space="preserve"> </w:t>
      </w:r>
      <w:r w:rsidRPr="00E914C1">
        <w:rPr>
          <w:rFonts w:ascii="Times New Roman" w:hAnsi="Times New Roman" w:cs="Times New Roman"/>
          <w:sz w:val="24"/>
          <w:szCs w:val="24"/>
        </w:rPr>
        <w:t>возможность</w:t>
      </w:r>
      <w:r w:rsidRPr="00E914C1">
        <w:rPr>
          <w:rFonts w:ascii="Times New Roman" w:hAnsi="Times New Roman" w:cs="Times New Roman"/>
          <w:spacing w:val="-11"/>
          <w:sz w:val="24"/>
          <w:szCs w:val="24"/>
        </w:rPr>
        <w:t xml:space="preserve"> </w:t>
      </w:r>
      <w:r w:rsidRPr="00E914C1">
        <w:rPr>
          <w:rFonts w:ascii="Times New Roman" w:hAnsi="Times New Roman" w:cs="Times New Roman"/>
          <w:sz w:val="24"/>
          <w:szCs w:val="24"/>
        </w:rPr>
        <w:t>для</w:t>
      </w:r>
      <w:r w:rsidRPr="00E914C1">
        <w:rPr>
          <w:rFonts w:ascii="Times New Roman" w:hAnsi="Times New Roman" w:cs="Times New Roman"/>
          <w:spacing w:val="-11"/>
          <w:sz w:val="24"/>
          <w:szCs w:val="24"/>
        </w:rPr>
        <w:t xml:space="preserve"> </w:t>
      </w:r>
      <w:r w:rsidRPr="00E914C1">
        <w:rPr>
          <w:rFonts w:ascii="Times New Roman" w:hAnsi="Times New Roman" w:cs="Times New Roman"/>
          <w:sz w:val="24"/>
          <w:szCs w:val="24"/>
        </w:rPr>
        <w:t>ребенка</w:t>
      </w:r>
      <w:r w:rsidRPr="00E914C1">
        <w:rPr>
          <w:rFonts w:ascii="Times New Roman" w:hAnsi="Times New Roman" w:cs="Times New Roman"/>
          <w:spacing w:val="-13"/>
          <w:sz w:val="24"/>
          <w:szCs w:val="24"/>
        </w:rPr>
        <w:t xml:space="preserve"> </w:t>
      </w:r>
      <w:r w:rsidRPr="00E914C1">
        <w:rPr>
          <w:rFonts w:ascii="Times New Roman" w:hAnsi="Times New Roman" w:cs="Times New Roman"/>
          <w:sz w:val="24"/>
          <w:szCs w:val="24"/>
        </w:rPr>
        <w:t>стать</w:t>
      </w:r>
      <w:r w:rsidRPr="00E914C1">
        <w:rPr>
          <w:rFonts w:ascii="Times New Roman" w:hAnsi="Times New Roman" w:cs="Times New Roman"/>
          <w:spacing w:val="-10"/>
          <w:sz w:val="24"/>
          <w:szCs w:val="24"/>
        </w:rPr>
        <w:t xml:space="preserve"> </w:t>
      </w:r>
      <w:r w:rsidRPr="00E914C1">
        <w:rPr>
          <w:rFonts w:ascii="Times New Roman" w:hAnsi="Times New Roman" w:cs="Times New Roman"/>
          <w:sz w:val="24"/>
          <w:szCs w:val="24"/>
        </w:rPr>
        <w:t>авторитетом</w:t>
      </w:r>
      <w:r w:rsidRPr="00E914C1">
        <w:rPr>
          <w:rFonts w:ascii="Times New Roman" w:hAnsi="Times New Roman" w:cs="Times New Roman"/>
          <w:spacing w:val="-13"/>
          <w:sz w:val="24"/>
          <w:szCs w:val="24"/>
        </w:rPr>
        <w:t xml:space="preserve"> </w:t>
      </w:r>
      <w:r w:rsidRPr="00E914C1">
        <w:rPr>
          <w:rFonts w:ascii="Times New Roman" w:hAnsi="Times New Roman" w:cs="Times New Roman"/>
          <w:sz w:val="24"/>
          <w:szCs w:val="24"/>
        </w:rPr>
        <w:t>и</w:t>
      </w:r>
      <w:r w:rsidRPr="00E914C1">
        <w:rPr>
          <w:rFonts w:ascii="Times New Roman" w:hAnsi="Times New Roman" w:cs="Times New Roman"/>
          <w:spacing w:val="-11"/>
          <w:sz w:val="24"/>
          <w:szCs w:val="24"/>
        </w:rPr>
        <w:t xml:space="preserve"> </w:t>
      </w:r>
      <w:r w:rsidRPr="00E914C1">
        <w:rPr>
          <w:rFonts w:ascii="Times New Roman" w:hAnsi="Times New Roman" w:cs="Times New Roman"/>
          <w:sz w:val="24"/>
          <w:szCs w:val="24"/>
        </w:rPr>
        <w:t>образцом</w:t>
      </w:r>
      <w:r w:rsidRPr="00E914C1">
        <w:rPr>
          <w:rFonts w:ascii="Times New Roman" w:hAnsi="Times New Roman" w:cs="Times New Roman"/>
          <w:spacing w:val="-58"/>
          <w:sz w:val="24"/>
          <w:szCs w:val="24"/>
        </w:rPr>
        <w:t xml:space="preserve"> </w:t>
      </w:r>
      <w:r w:rsidRPr="00E914C1">
        <w:rPr>
          <w:rFonts w:ascii="Times New Roman" w:hAnsi="Times New Roman" w:cs="Times New Roman"/>
          <w:sz w:val="24"/>
          <w:szCs w:val="24"/>
        </w:rPr>
        <w:t>для</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подражания, а</w:t>
      </w:r>
      <w:r w:rsidRPr="00E914C1">
        <w:rPr>
          <w:rFonts w:ascii="Times New Roman" w:hAnsi="Times New Roman" w:cs="Times New Roman"/>
          <w:spacing w:val="-2"/>
          <w:sz w:val="24"/>
          <w:szCs w:val="24"/>
        </w:rPr>
        <w:t xml:space="preserve"> </w:t>
      </w:r>
      <w:r w:rsidRPr="00E914C1">
        <w:rPr>
          <w:rFonts w:ascii="Times New Roman" w:hAnsi="Times New Roman" w:cs="Times New Roman"/>
          <w:sz w:val="24"/>
          <w:szCs w:val="24"/>
        </w:rPr>
        <w:t>также</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пространство</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для воспитания</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заботы</w:t>
      </w:r>
      <w:r w:rsidRPr="00E914C1">
        <w:rPr>
          <w:rFonts w:ascii="Times New Roman" w:hAnsi="Times New Roman" w:cs="Times New Roman"/>
          <w:spacing w:val="-3"/>
          <w:sz w:val="24"/>
          <w:szCs w:val="24"/>
        </w:rPr>
        <w:t xml:space="preserve"> </w:t>
      </w:r>
      <w:r w:rsidRPr="00E914C1">
        <w:rPr>
          <w:rFonts w:ascii="Times New Roman" w:hAnsi="Times New Roman" w:cs="Times New Roman"/>
          <w:sz w:val="24"/>
          <w:szCs w:val="24"/>
        </w:rPr>
        <w:t>и</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ответственности.</w:t>
      </w:r>
    </w:p>
    <w:p w:rsidR="00065A7C" w:rsidRPr="00E914C1" w:rsidRDefault="00065A7C" w:rsidP="00065A7C">
      <w:pPr>
        <w:ind w:left="172" w:right="1056"/>
        <w:jc w:val="both"/>
        <w:rPr>
          <w:rFonts w:ascii="Times New Roman" w:hAnsi="Times New Roman" w:cs="Times New Roman"/>
          <w:sz w:val="24"/>
          <w:szCs w:val="24"/>
        </w:rPr>
      </w:pPr>
      <w:r w:rsidRPr="00E914C1">
        <w:rPr>
          <w:rFonts w:ascii="Times New Roman" w:hAnsi="Times New Roman" w:cs="Times New Roman"/>
          <w:sz w:val="24"/>
          <w:szCs w:val="24"/>
        </w:rPr>
        <w:t>Организация жизнедеятельности обучающихся дошкольного возраста в разновозрастной группе</w:t>
      </w:r>
      <w:r w:rsidRPr="00E914C1">
        <w:rPr>
          <w:rFonts w:ascii="Times New Roman" w:hAnsi="Times New Roman" w:cs="Times New Roman"/>
          <w:spacing w:val="-57"/>
          <w:sz w:val="24"/>
          <w:szCs w:val="24"/>
        </w:rPr>
        <w:t xml:space="preserve"> </w:t>
      </w:r>
      <w:r w:rsidRPr="00E914C1">
        <w:rPr>
          <w:rFonts w:ascii="Times New Roman" w:hAnsi="Times New Roman" w:cs="Times New Roman"/>
          <w:sz w:val="24"/>
          <w:szCs w:val="24"/>
        </w:rPr>
        <w:t>обладает</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большим</w:t>
      </w:r>
      <w:r w:rsidRPr="00E914C1">
        <w:rPr>
          <w:rFonts w:ascii="Times New Roman" w:hAnsi="Times New Roman" w:cs="Times New Roman"/>
          <w:spacing w:val="-2"/>
          <w:sz w:val="24"/>
          <w:szCs w:val="24"/>
        </w:rPr>
        <w:t xml:space="preserve"> </w:t>
      </w:r>
      <w:r w:rsidRPr="00E914C1">
        <w:rPr>
          <w:rFonts w:ascii="Times New Roman" w:hAnsi="Times New Roman" w:cs="Times New Roman"/>
          <w:sz w:val="24"/>
          <w:szCs w:val="24"/>
        </w:rPr>
        <w:t>воспитательным</w:t>
      </w:r>
      <w:r w:rsidRPr="00E914C1">
        <w:rPr>
          <w:rFonts w:ascii="Times New Roman" w:hAnsi="Times New Roman" w:cs="Times New Roman"/>
          <w:spacing w:val="-3"/>
          <w:sz w:val="24"/>
          <w:szCs w:val="24"/>
        </w:rPr>
        <w:t xml:space="preserve"> </w:t>
      </w:r>
      <w:r w:rsidRPr="00E914C1">
        <w:rPr>
          <w:rFonts w:ascii="Times New Roman" w:hAnsi="Times New Roman" w:cs="Times New Roman"/>
          <w:sz w:val="24"/>
          <w:szCs w:val="24"/>
        </w:rPr>
        <w:t>потенциалом</w:t>
      </w:r>
      <w:r w:rsidRPr="00E914C1">
        <w:rPr>
          <w:rFonts w:ascii="Times New Roman" w:hAnsi="Times New Roman" w:cs="Times New Roman"/>
          <w:spacing w:val="-2"/>
          <w:sz w:val="24"/>
          <w:szCs w:val="24"/>
        </w:rPr>
        <w:t xml:space="preserve"> </w:t>
      </w:r>
      <w:r w:rsidRPr="00E914C1">
        <w:rPr>
          <w:rFonts w:ascii="Times New Roman" w:hAnsi="Times New Roman" w:cs="Times New Roman"/>
          <w:sz w:val="24"/>
          <w:szCs w:val="24"/>
        </w:rPr>
        <w:t>для инклюзивного</w:t>
      </w:r>
      <w:r w:rsidRPr="00E914C1">
        <w:rPr>
          <w:rFonts w:ascii="Times New Roman" w:hAnsi="Times New Roman" w:cs="Times New Roman"/>
          <w:spacing w:val="-1"/>
          <w:sz w:val="24"/>
          <w:szCs w:val="24"/>
        </w:rPr>
        <w:t xml:space="preserve"> </w:t>
      </w:r>
      <w:r w:rsidRPr="00E914C1">
        <w:rPr>
          <w:rFonts w:ascii="Times New Roman" w:hAnsi="Times New Roman" w:cs="Times New Roman"/>
          <w:sz w:val="24"/>
          <w:szCs w:val="24"/>
        </w:rPr>
        <w:t>образования</w:t>
      </w:r>
    </w:p>
    <w:p w:rsidR="00065A7C" w:rsidRPr="00694210" w:rsidRDefault="00065A7C" w:rsidP="00065A7C">
      <w:pPr>
        <w:spacing w:before="4"/>
        <w:rPr>
          <w:sz w:val="24"/>
          <w:szCs w:val="24"/>
        </w:rPr>
      </w:pPr>
    </w:p>
    <w:p w:rsidR="00065A7C" w:rsidRPr="00694210" w:rsidRDefault="00065A7C" w:rsidP="00065A7C">
      <w:pPr>
        <w:spacing w:before="6"/>
        <w:ind w:left="1123" w:right="1124"/>
        <w:jc w:val="center"/>
        <w:outlineLvl w:val="0"/>
        <w:rPr>
          <w:b/>
          <w:i/>
          <w:color w:val="006600"/>
          <w:sz w:val="24"/>
        </w:rPr>
      </w:pPr>
    </w:p>
    <w:p w:rsidR="00065A7C" w:rsidRDefault="00065A7C" w:rsidP="00065A7C">
      <w:pPr>
        <w:spacing w:before="6"/>
        <w:ind w:left="1123" w:right="1124"/>
        <w:jc w:val="center"/>
        <w:outlineLvl w:val="0"/>
        <w:rPr>
          <w:b/>
          <w:i/>
          <w:color w:val="006600"/>
          <w:sz w:val="24"/>
          <w:lang w:val="kk-KZ"/>
        </w:rPr>
      </w:pPr>
    </w:p>
    <w:p w:rsidR="00065A7C" w:rsidRPr="00905F1C" w:rsidRDefault="00065A7C" w:rsidP="00065A7C">
      <w:pPr>
        <w:spacing w:before="6"/>
        <w:ind w:left="1123" w:right="1124"/>
        <w:jc w:val="center"/>
        <w:outlineLvl w:val="0"/>
        <w:rPr>
          <w:b/>
          <w:bCs/>
          <w:color w:val="006600"/>
          <w:sz w:val="24"/>
          <w:szCs w:val="24"/>
          <w:lang w:val="kk-KZ"/>
        </w:rPr>
      </w:pPr>
      <w:r w:rsidRPr="00905F1C">
        <w:rPr>
          <w:b/>
          <w:bCs/>
          <w:color w:val="006600"/>
          <w:sz w:val="24"/>
          <w:szCs w:val="24"/>
          <w:lang w:val="kk-KZ"/>
        </w:rPr>
        <w:t>Региональные</w:t>
      </w:r>
      <w:r w:rsidRPr="00905F1C">
        <w:rPr>
          <w:b/>
          <w:bCs/>
          <w:color w:val="006600"/>
          <w:spacing w:val="-6"/>
          <w:sz w:val="24"/>
          <w:szCs w:val="24"/>
          <w:lang w:val="kk-KZ"/>
        </w:rPr>
        <w:t xml:space="preserve"> </w:t>
      </w:r>
      <w:r w:rsidRPr="00905F1C">
        <w:rPr>
          <w:b/>
          <w:bCs/>
          <w:color w:val="006600"/>
          <w:sz w:val="24"/>
          <w:szCs w:val="24"/>
          <w:lang w:val="kk-KZ"/>
        </w:rPr>
        <w:t>характеристики</w:t>
      </w:r>
      <w:r w:rsidRPr="00905F1C">
        <w:rPr>
          <w:b/>
          <w:bCs/>
          <w:color w:val="006600"/>
          <w:spacing w:val="-3"/>
          <w:sz w:val="24"/>
          <w:szCs w:val="24"/>
          <w:lang w:val="kk-KZ"/>
        </w:rPr>
        <w:t xml:space="preserve"> </w:t>
      </w:r>
      <w:r w:rsidRPr="00905F1C">
        <w:rPr>
          <w:b/>
          <w:bCs/>
          <w:color w:val="006600"/>
          <w:sz w:val="24"/>
          <w:szCs w:val="24"/>
          <w:lang w:val="kk-KZ"/>
        </w:rPr>
        <w:t>общностей</w:t>
      </w:r>
      <w:r w:rsidRPr="00905F1C">
        <w:rPr>
          <w:b/>
          <w:bCs/>
          <w:color w:val="006600"/>
          <w:spacing w:val="-2"/>
          <w:sz w:val="24"/>
          <w:szCs w:val="24"/>
          <w:lang w:val="kk-KZ"/>
        </w:rPr>
        <w:t xml:space="preserve"> </w:t>
      </w:r>
      <w:r w:rsidRPr="00905F1C">
        <w:rPr>
          <w:b/>
          <w:bCs/>
          <w:color w:val="006600"/>
          <w:sz w:val="24"/>
          <w:szCs w:val="24"/>
          <w:lang w:val="kk-KZ"/>
        </w:rPr>
        <w:t>ДОО</w:t>
      </w:r>
    </w:p>
    <w:p w:rsidR="00065A7C" w:rsidRPr="00905F1C" w:rsidRDefault="00065A7C" w:rsidP="00065A7C">
      <w:pPr>
        <w:spacing w:before="8" w:after="1"/>
        <w:rPr>
          <w:b/>
          <w:color w:val="006600"/>
          <w:sz w:val="24"/>
          <w:szCs w:val="24"/>
          <w:lang w:val="kk-KZ"/>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065A7C" w:rsidRPr="00905F1C" w:rsidTr="00065A7C">
        <w:trPr>
          <w:trHeight w:val="275"/>
        </w:trPr>
        <w:tc>
          <w:tcPr>
            <w:tcW w:w="9640" w:type="dxa"/>
          </w:tcPr>
          <w:p w:rsidR="00065A7C" w:rsidRPr="00905F1C" w:rsidRDefault="00065A7C" w:rsidP="00065A7C">
            <w:pPr>
              <w:spacing w:line="256" w:lineRule="exact"/>
              <w:ind w:left="110"/>
              <w:rPr>
                <w:i/>
                <w:color w:val="006600"/>
                <w:sz w:val="24"/>
                <w:lang w:val="kk-KZ"/>
              </w:rPr>
            </w:pPr>
            <w:r w:rsidRPr="00905F1C">
              <w:rPr>
                <w:i/>
                <w:color w:val="006600"/>
                <w:sz w:val="24"/>
                <w:lang w:val="kk-KZ"/>
              </w:rPr>
              <w:t>Характеристики</w:t>
            </w:r>
            <w:r w:rsidRPr="00905F1C">
              <w:rPr>
                <w:i/>
                <w:color w:val="006600"/>
                <w:spacing w:val="-4"/>
                <w:sz w:val="24"/>
                <w:lang w:val="kk-KZ"/>
              </w:rPr>
              <w:t xml:space="preserve"> </w:t>
            </w:r>
            <w:r w:rsidRPr="00905F1C">
              <w:rPr>
                <w:i/>
                <w:color w:val="006600"/>
                <w:sz w:val="24"/>
                <w:lang w:val="kk-KZ"/>
              </w:rPr>
              <w:t>общностей</w:t>
            </w:r>
            <w:r w:rsidRPr="00905F1C">
              <w:rPr>
                <w:i/>
                <w:color w:val="006600"/>
                <w:spacing w:val="-3"/>
                <w:sz w:val="24"/>
                <w:lang w:val="kk-KZ"/>
              </w:rPr>
              <w:t xml:space="preserve"> </w:t>
            </w:r>
            <w:r w:rsidRPr="00905F1C">
              <w:rPr>
                <w:i/>
                <w:color w:val="006600"/>
                <w:sz w:val="24"/>
                <w:lang w:val="kk-KZ"/>
              </w:rPr>
              <w:t>ДОО,</w:t>
            </w:r>
            <w:r w:rsidRPr="00905F1C">
              <w:rPr>
                <w:i/>
                <w:color w:val="006600"/>
                <w:spacing w:val="-3"/>
                <w:sz w:val="24"/>
                <w:lang w:val="kk-KZ"/>
              </w:rPr>
              <w:t xml:space="preserve"> </w:t>
            </w:r>
            <w:r w:rsidRPr="00905F1C">
              <w:rPr>
                <w:i/>
                <w:color w:val="006600"/>
                <w:sz w:val="24"/>
                <w:lang w:val="kk-KZ"/>
              </w:rPr>
              <w:t>отражающие</w:t>
            </w:r>
            <w:r w:rsidRPr="00905F1C">
              <w:rPr>
                <w:i/>
                <w:color w:val="006600"/>
                <w:spacing w:val="-3"/>
                <w:sz w:val="24"/>
                <w:lang w:val="kk-KZ"/>
              </w:rPr>
              <w:t xml:space="preserve"> </w:t>
            </w:r>
            <w:r w:rsidRPr="00905F1C">
              <w:rPr>
                <w:i/>
                <w:color w:val="006600"/>
                <w:sz w:val="24"/>
                <w:lang w:val="kk-KZ"/>
              </w:rPr>
              <w:t>региональную</w:t>
            </w:r>
            <w:r w:rsidRPr="00905F1C">
              <w:rPr>
                <w:i/>
                <w:color w:val="006600"/>
                <w:spacing w:val="-3"/>
                <w:sz w:val="24"/>
                <w:lang w:val="kk-KZ"/>
              </w:rPr>
              <w:t xml:space="preserve"> </w:t>
            </w:r>
            <w:r w:rsidRPr="00905F1C">
              <w:rPr>
                <w:i/>
                <w:color w:val="006600"/>
                <w:sz w:val="24"/>
                <w:lang w:val="kk-KZ"/>
              </w:rPr>
              <w:t>специфику</w:t>
            </w:r>
          </w:p>
        </w:tc>
      </w:tr>
      <w:tr w:rsidR="00065A7C" w:rsidRPr="00905F1C" w:rsidTr="00065A7C">
        <w:trPr>
          <w:trHeight w:val="6072"/>
        </w:trPr>
        <w:tc>
          <w:tcPr>
            <w:tcW w:w="9640" w:type="dxa"/>
          </w:tcPr>
          <w:p w:rsidR="00065A7C" w:rsidRPr="00905F1C" w:rsidRDefault="00065A7C" w:rsidP="00065A7C">
            <w:pPr>
              <w:spacing w:line="268" w:lineRule="exact"/>
              <w:ind w:left="110"/>
              <w:rPr>
                <w:i/>
                <w:color w:val="006600"/>
                <w:sz w:val="24"/>
                <w:lang w:val="kk-KZ"/>
              </w:rPr>
            </w:pPr>
            <w:r w:rsidRPr="00905F1C">
              <w:rPr>
                <w:i/>
                <w:color w:val="006600"/>
                <w:sz w:val="24"/>
                <w:lang w:val="kk-KZ"/>
              </w:rPr>
              <w:lastRenderedPageBreak/>
              <w:t>1)</w:t>
            </w:r>
            <w:r w:rsidRPr="00905F1C">
              <w:rPr>
                <w:i/>
                <w:color w:val="006600"/>
                <w:spacing w:val="-5"/>
                <w:sz w:val="24"/>
                <w:lang w:val="kk-KZ"/>
              </w:rPr>
              <w:t xml:space="preserve"> </w:t>
            </w:r>
            <w:r w:rsidRPr="00905F1C">
              <w:rPr>
                <w:i/>
                <w:color w:val="006600"/>
                <w:sz w:val="24"/>
                <w:lang w:val="kk-KZ"/>
              </w:rPr>
              <w:t>Ценности</w:t>
            </w:r>
            <w:r w:rsidRPr="00905F1C">
              <w:rPr>
                <w:i/>
                <w:color w:val="006600"/>
                <w:spacing w:val="-4"/>
                <w:sz w:val="24"/>
                <w:lang w:val="kk-KZ"/>
              </w:rPr>
              <w:t xml:space="preserve"> </w:t>
            </w:r>
            <w:r w:rsidRPr="00905F1C">
              <w:rPr>
                <w:i/>
                <w:color w:val="006600"/>
                <w:sz w:val="24"/>
                <w:lang w:val="kk-KZ"/>
              </w:rPr>
              <w:t>и</w:t>
            </w:r>
            <w:r w:rsidRPr="00905F1C">
              <w:rPr>
                <w:i/>
                <w:color w:val="006600"/>
                <w:spacing w:val="-3"/>
                <w:sz w:val="24"/>
                <w:lang w:val="kk-KZ"/>
              </w:rPr>
              <w:t xml:space="preserve"> </w:t>
            </w:r>
            <w:r w:rsidRPr="00905F1C">
              <w:rPr>
                <w:i/>
                <w:color w:val="006600"/>
                <w:sz w:val="24"/>
                <w:lang w:val="kk-KZ"/>
              </w:rPr>
              <w:t>цели</w:t>
            </w:r>
            <w:r w:rsidRPr="00905F1C">
              <w:rPr>
                <w:i/>
                <w:color w:val="006600"/>
                <w:spacing w:val="-1"/>
                <w:sz w:val="24"/>
                <w:lang w:val="kk-KZ"/>
              </w:rPr>
              <w:t xml:space="preserve"> </w:t>
            </w:r>
            <w:r w:rsidRPr="00905F1C">
              <w:rPr>
                <w:i/>
                <w:color w:val="006600"/>
                <w:sz w:val="24"/>
                <w:lang w:val="kk-KZ"/>
              </w:rPr>
              <w:t>(отражающие</w:t>
            </w:r>
            <w:r w:rsidRPr="00905F1C">
              <w:rPr>
                <w:i/>
                <w:color w:val="006600"/>
                <w:spacing w:val="-4"/>
                <w:sz w:val="24"/>
                <w:lang w:val="kk-KZ"/>
              </w:rPr>
              <w:t xml:space="preserve"> </w:t>
            </w:r>
            <w:r w:rsidRPr="00905F1C">
              <w:rPr>
                <w:i/>
                <w:color w:val="006600"/>
                <w:sz w:val="24"/>
                <w:lang w:val="kk-KZ"/>
              </w:rPr>
              <w:t>региональную</w:t>
            </w:r>
            <w:r w:rsidRPr="00905F1C">
              <w:rPr>
                <w:i/>
                <w:color w:val="006600"/>
                <w:spacing w:val="-3"/>
                <w:sz w:val="24"/>
                <w:lang w:val="kk-KZ"/>
              </w:rPr>
              <w:t xml:space="preserve"> </w:t>
            </w:r>
            <w:r w:rsidRPr="00905F1C">
              <w:rPr>
                <w:i/>
                <w:color w:val="006600"/>
                <w:sz w:val="24"/>
                <w:lang w:val="kk-KZ"/>
              </w:rPr>
              <w:t>специфику):</w:t>
            </w:r>
          </w:p>
          <w:p w:rsidR="00065A7C" w:rsidRPr="00905F1C" w:rsidRDefault="00065A7C" w:rsidP="00065A7C">
            <w:pPr>
              <w:rPr>
                <w:b/>
                <w:color w:val="006600"/>
                <w:sz w:val="24"/>
                <w:lang w:val="kk-KZ"/>
              </w:rPr>
            </w:pPr>
          </w:p>
          <w:p w:rsidR="00065A7C" w:rsidRPr="00905F1C" w:rsidRDefault="00065A7C" w:rsidP="00065A7C">
            <w:pPr>
              <w:ind w:left="110"/>
              <w:rPr>
                <w:i/>
                <w:color w:val="006600"/>
                <w:sz w:val="24"/>
                <w:lang w:val="kk-KZ"/>
              </w:rPr>
            </w:pPr>
            <w:r w:rsidRPr="00905F1C">
              <w:rPr>
                <w:i/>
                <w:color w:val="006600"/>
                <w:sz w:val="24"/>
                <w:lang w:val="kk-KZ"/>
              </w:rPr>
              <w:t>Профессионально-родительская</w:t>
            </w:r>
            <w:r w:rsidRPr="00905F1C">
              <w:rPr>
                <w:i/>
                <w:color w:val="006600"/>
                <w:spacing w:val="40"/>
                <w:sz w:val="24"/>
                <w:lang w:val="kk-KZ"/>
              </w:rPr>
              <w:t xml:space="preserve"> </w:t>
            </w:r>
            <w:r w:rsidRPr="00905F1C">
              <w:rPr>
                <w:i/>
                <w:color w:val="006600"/>
                <w:sz w:val="24"/>
                <w:lang w:val="kk-KZ"/>
              </w:rPr>
              <w:t>общность</w:t>
            </w:r>
            <w:r w:rsidRPr="00905F1C">
              <w:rPr>
                <w:i/>
                <w:color w:val="006600"/>
                <w:spacing w:val="43"/>
                <w:sz w:val="24"/>
                <w:lang w:val="kk-KZ"/>
              </w:rPr>
              <w:t xml:space="preserve"> </w:t>
            </w:r>
            <w:r w:rsidRPr="00905F1C">
              <w:rPr>
                <w:i/>
                <w:color w:val="006600"/>
                <w:sz w:val="24"/>
                <w:lang w:val="kk-KZ"/>
              </w:rPr>
              <w:t>включает</w:t>
            </w:r>
            <w:r w:rsidRPr="00905F1C">
              <w:rPr>
                <w:i/>
                <w:color w:val="006600"/>
                <w:spacing w:val="40"/>
                <w:sz w:val="24"/>
                <w:lang w:val="kk-KZ"/>
              </w:rPr>
              <w:t xml:space="preserve"> </w:t>
            </w:r>
            <w:r w:rsidRPr="00905F1C">
              <w:rPr>
                <w:i/>
                <w:color w:val="006600"/>
                <w:sz w:val="24"/>
                <w:lang w:val="kk-KZ"/>
              </w:rPr>
              <w:t>сотрудников</w:t>
            </w:r>
            <w:r w:rsidRPr="00905F1C">
              <w:rPr>
                <w:i/>
                <w:color w:val="006600"/>
                <w:spacing w:val="41"/>
                <w:sz w:val="24"/>
                <w:lang w:val="kk-KZ"/>
              </w:rPr>
              <w:t xml:space="preserve"> </w:t>
            </w:r>
            <w:r w:rsidRPr="00905F1C">
              <w:rPr>
                <w:i/>
                <w:color w:val="006600"/>
                <w:sz w:val="24"/>
                <w:lang w:val="kk-KZ"/>
              </w:rPr>
              <w:t>ДОО</w:t>
            </w:r>
            <w:r w:rsidRPr="00905F1C">
              <w:rPr>
                <w:i/>
                <w:color w:val="006600"/>
                <w:spacing w:val="40"/>
                <w:sz w:val="24"/>
                <w:lang w:val="kk-KZ"/>
              </w:rPr>
              <w:t xml:space="preserve"> </w:t>
            </w:r>
            <w:r w:rsidRPr="00905F1C">
              <w:rPr>
                <w:i/>
                <w:color w:val="006600"/>
                <w:sz w:val="24"/>
                <w:lang w:val="kk-KZ"/>
              </w:rPr>
              <w:t>и</w:t>
            </w:r>
            <w:r w:rsidRPr="00905F1C">
              <w:rPr>
                <w:i/>
                <w:color w:val="006600"/>
                <w:spacing w:val="42"/>
                <w:sz w:val="24"/>
                <w:lang w:val="kk-KZ"/>
              </w:rPr>
              <w:t xml:space="preserve"> </w:t>
            </w:r>
            <w:r w:rsidRPr="00905F1C">
              <w:rPr>
                <w:i/>
                <w:color w:val="006600"/>
                <w:sz w:val="24"/>
                <w:lang w:val="kk-KZ"/>
              </w:rPr>
              <w:t>всех</w:t>
            </w:r>
            <w:r w:rsidRPr="00905F1C">
              <w:rPr>
                <w:i/>
                <w:color w:val="006600"/>
                <w:spacing w:val="43"/>
                <w:sz w:val="24"/>
                <w:lang w:val="kk-KZ"/>
              </w:rPr>
              <w:t xml:space="preserve"> </w:t>
            </w:r>
            <w:r w:rsidRPr="00905F1C">
              <w:rPr>
                <w:i/>
                <w:color w:val="006600"/>
                <w:sz w:val="24"/>
                <w:lang w:val="kk-KZ"/>
              </w:rPr>
              <w:t>взрослых</w:t>
            </w:r>
            <w:r w:rsidRPr="00905F1C">
              <w:rPr>
                <w:i/>
                <w:color w:val="006600"/>
                <w:spacing w:val="-57"/>
                <w:sz w:val="24"/>
                <w:lang w:val="kk-KZ"/>
              </w:rPr>
              <w:t xml:space="preserve"> </w:t>
            </w:r>
            <w:r w:rsidRPr="00905F1C">
              <w:rPr>
                <w:i/>
                <w:color w:val="006600"/>
                <w:sz w:val="24"/>
                <w:lang w:val="kk-KZ"/>
              </w:rPr>
              <w:t>членов семей воспитанников, которых связывают не только общие ценности, цели</w:t>
            </w:r>
            <w:r w:rsidRPr="00905F1C">
              <w:rPr>
                <w:i/>
                <w:color w:val="006600"/>
                <w:spacing w:val="1"/>
                <w:sz w:val="24"/>
                <w:lang w:val="kk-KZ"/>
              </w:rPr>
              <w:t xml:space="preserve"> </w:t>
            </w:r>
            <w:r w:rsidRPr="00905F1C">
              <w:rPr>
                <w:i/>
                <w:color w:val="006600"/>
                <w:sz w:val="24"/>
                <w:lang w:val="kk-KZ"/>
              </w:rPr>
              <w:t>развития</w:t>
            </w:r>
            <w:r w:rsidRPr="00905F1C">
              <w:rPr>
                <w:i/>
                <w:color w:val="006600"/>
                <w:spacing w:val="-3"/>
                <w:sz w:val="24"/>
                <w:lang w:val="kk-KZ"/>
              </w:rPr>
              <w:t xml:space="preserve"> </w:t>
            </w:r>
            <w:r w:rsidRPr="00905F1C">
              <w:rPr>
                <w:i/>
                <w:color w:val="006600"/>
                <w:sz w:val="24"/>
                <w:lang w:val="kk-KZ"/>
              </w:rPr>
              <w:t>и</w:t>
            </w:r>
            <w:r w:rsidRPr="00905F1C">
              <w:rPr>
                <w:i/>
                <w:color w:val="006600"/>
                <w:spacing w:val="2"/>
                <w:sz w:val="24"/>
                <w:lang w:val="kk-KZ"/>
              </w:rPr>
              <w:t xml:space="preserve"> </w:t>
            </w:r>
            <w:r w:rsidRPr="00905F1C">
              <w:rPr>
                <w:i/>
                <w:color w:val="006600"/>
                <w:sz w:val="24"/>
                <w:lang w:val="kk-KZ"/>
              </w:rPr>
              <w:t>воспитания</w:t>
            </w:r>
            <w:r w:rsidRPr="00905F1C">
              <w:rPr>
                <w:i/>
                <w:color w:val="006600"/>
                <w:spacing w:val="1"/>
                <w:sz w:val="24"/>
                <w:lang w:val="kk-KZ"/>
              </w:rPr>
              <w:t xml:space="preserve"> </w:t>
            </w:r>
            <w:r w:rsidRPr="00905F1C">
              <w:rPr>
                <w:i/>
                <w:color w:val="006600"/>
                <w:sz w:val="24"/>
                <w:lang w:val="kk-KZ"/>
              </w:rPr>
              <w:t>детей, но и</w:t>
            </w:r>
            <w:r w:rsidRPr="00905F1C">
              <w:rPr>
                <w:i/>
                <w:color w:val="006600"/>
                <w:spacing w:val="-1"/>
                <w:sz w:val="24"/>
                <w:lang w:val="kk-KZ"/>
              </w:rPr>
              <w:t xml:space="preserve"> </w:t>
            </w:r>
            <w:r w:rsidRPr="00905F1C">
              <w:rPr>
                <w:i/>
                <w:color w:val="006600"/>
                <w:sz w:val="24"/>
                <w:lang w:val="kk-KZ"/>
              </w:rPr>
              <w:t>уважение</w:t>
            </w:r>
            <w:r w:rsidRPr="00905F1C">
              <w:rPr>
                <w:i/>
                <w:color w:val="006600"/>
                <w:spacing w:val="1"/>
                <w:sz w:val="24"/>
                <w:lang w:val="kk-KZ"/>
              </w:rPr>
              <w:t xml:space="preserve"> </w:t>
            </w:r>
            <w:r w:rsidRPr="00905F1C">
              <w:rPr>
                <w:i/>
                <w:color w:val="006600"/>
                <w:sz w:val="24"/>
                <w:lang w:val="kk-KZ"/>
              </w:rPr>
              <w:t>друг</w:t>
            </w:r>
            <w:r w:rsidRPr="00905F1C">
              <w:rPr>
                <w:i/>
                <w:color w:val="006600"/>
                <w:spacing w:val="-1"/>
                <w:sz w:val="24"/>
                <w:lang w:val="kk-KZ"/>
              </w:rPr>
              <w:t xml:space="preserve"> </w:t>
            </w:r>
            <w:r w:rsidRPr="00905F1C">
              <w:rPr>
                <w:i/>
                <w:color w:val="006600"/>
                <w:sz w:val="24"/>
                <w:lang w:val="kk-KZ"/>
              </w:rPr>
              <w:t>к другу.</w:t>
            </w:r>
          </w:p>
          <w:p w:rsidR="00065A7C" w:rsidRPr="00905F1C" w:rsidRDefault="00065A7C" w:rsidP="00065A7C">
            <w:pPr>
              <w:ind w:left="110" w:right="100"/>
              <w:jc w:val="both"/>
              <w:rPr>
                <w:i/>
                <w:color w:val="006600"/>
                <w:sz w:val="24"/>
                <w:lang w:val="kk-KZ"/>
              </w:rPr>
            </w:pPr>
            <w:r w:rsidRPr="00905F1C">
              <w:rPr>
                <w:i/>
                <w:color w:val="006600"/>
                <w:sz w:val="24"/>
                <w:lang w:val="kk-KZ"/>
              </w:rPr>
              <w:t>Основная цель – объединение усилий по воспитанию ребенка в семье и в ДОО, и создание</w:t>
            </w:r>
            <w:r w:rsidRPr="00905F1C">
              <w:rPr>
                <w:i/>
                <w:color w:val="006600"/>
                <w:spacing w:val="1"/>
                <w:sz w:val="24"/>
                <w:lang w:val="kk-KZ"/>
              </w:rPr>
              <w:t xml:space="preserve"> </w:t>
            </w:r>
            <w:r w:rsidRPr="00905F1C">
              <w:rPr>
                <w:i/>
                <w:color w:val="006600"/>
                <w:sz w:val="24"/>
                <w:lang w:val="kk-KZ"/>
              </w:rPr>
              <w:t>условий,</w:t>
            </w:r>
            <w:r w:rsidRPr="00905F1C">
              <w:rPr>
                <w:i/>
                <w:color w:val="006600"/>
                <w:spacing w:val="1"/>
                <w:sz w:val="24"/>
                <w:lang w:val="kk-KZ"/>
              </w:rPr>
              <w:t xml:space="preserve"> </w:t>
            </w:r>
            <w:r w:rsidRPr="00905F1C">
              <w:rPr>
                <w:i/>
                <w:color w:val="006600"/>
                <w:sz w:val="24"/>
                <w:lang w:val="kk-KZ"/>
              </w:rPr>
              <w:t>которые</w:t>
            </w:r>
            <w:r w:rsidRPr="00905F1C">
              <w:rPr>
                <w:i/>
                <w:color w:val="006600"/>
                <w:spacing w:val="1"/>
                <w:sz w:val="24"/>
                <w:lang w:val="kk-KZ"/>
              </w:rPr>
              <w:t xml:space="preserve"> </w:t>
            </w:r>
            <w:r w:rsidRPr="00905F1C">
              <w:rPr>
                <w:i/>
                <w:color w:val="006600"/>
                <w:sz w:val="24"/>
                <w:lang w:val="kk-KZ"/>
              </w:rPr>
              <w:t>необходимы</w:t>
            </w:r>
            <w:r w:rsidRPr="00905F1C">
              <w:rPr>
                <w:i/>
                <w:color w:val="006600"/>
                <w:spacing w:val="1"/>
                <w:sz w:val="24"/>
                <w:lang w:val="kk-KZ"/>
              </w:rPr>
              <w:t xml:space="preserve"> </w:t>
            </w:r>
            <w:r w:rsidRPr="00905F1C">
              <w:rPr>
                <w:i/>
                <w:color w:val="006600"/>
                <w:sz w:val="24"/>
                <w:lang w:val="kk-KZ"/>
              </w:rPr>
              <w:t>для</w:t>
            </w:r>
            <w:r w:rsidRPr="00905F1C">
              <w:rPr>
                <w:i/>
                <w:color w:val="006600"/>
                <w:spacing w:val="1"/>
                <w:sz w:val="24"/>
                <w:lang w:val="kk-KZ"/>
              </w:rPr>
              <w:t xml:space="preserve"> </w:t>
            </w:r>
            <w:r w:rsidRPr="00905F1C">
              <w:rPr>
                <w:i/>
                <w:color w:val="006600"/>
                <w:sz w:val="24"/>
                <w:lang w:val="kk-KZ"/>
              </w:rPr>
              <w:t>его</w:t>
            </w:r>
            <w:r w:rsidRPr="00905F1C">
              <w:rPr>
                <w:i/>
                <w:color w:val="006600"/>
                <w:spacing w:val="1"/>
                <w:sz w:val="24"/>
                <w:lang w:val="kk-KZ"/>
              </w:rPr>
              <w:t xml:space="preserve"> </w:t>
            </w:r>
            <w:r w:rsidRPr="00905F1C">
              <w:rPr>
                <w:i/>
                <w:color w:val="006600"/>
                <w:sz w:val="24"/>
                <w:lang w:val="kk-KZ"/>
              </w:rPr>
              <w:t>оптимального</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полноценного</w:t>
            </w:r>
            <w:r w:rsidRPr="00905F1C">
              <w:rPr>
                <w:i/>
                <w:color w:val="006600"/>
                <w:spacing w:val="1"/>
                <w:sz w:val="24"/>
                <w:lang w:val="kk-KZ"/>
              </w:rPr>
              <w:t xml:space="preserve"> </w:t>
            </w:r>
            <w:r w:rsidRPr="00905F1C">
              <w:rPr>
                <w:i/>
                <w:color w:val="006600"/>
                <w:sz w:val="24"/>
                <w:lang w:val="kk-KZ"/>
              </w:rPr>
              <w:t>развития</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воспитания.</w:t>
            </w:r>
          </w:p>
          <w:p w:rsidR="00065A7C" w:rsidRPr="00905F1C" w:rsidRDefault="00065A7C" w:rsidP="00065A7C">
            <w:pPr>
              <w:tabs>
                <w:tab w:val="left" w:pos="760"/>
                <w:tab w:val="left" w:pos="2082"/>
                <w:tab w:val="left" w:pos="2182"/>
                <w:tab w:val="left" w:pos="3439"/>
                <w:tab w:val="left" w:pos="3530"/>
                <w:tab w:val="left" w:pos="4050"/>
                <w:tab w:val="left" w:pos="5353"/>
                <w:tab w:val="left" w:pos="5493"/>
                <w:tab w:val="left" w:pos="6770"/>
                <w:tab w:val="left" w:pos="6811"/>
                <w:tab w:val="left" w:pos="7926"/>
                <w:tab w:val="left" w:pos="8238"/>
                <w:tab w:val="left" w:pos="8922"/>
                <w:tab w:val="left" w:pos="9413"/>
              </w:tabs>
              <w:ind w:left="110" w:right="94"/>
              <w:rPr>
                <w:i/>
                <w:color w:val="006600"/>
                <w:sz w:val="24"/>
                <w:lang w:val="kk-KZ"/>
              </w:rPr>
            </w:pPr>
            <w:r w:rsidRPr="00905F1C">
              <w:rPr>
                <w:i/>
                <w:color w:val="006600"/>
                <w:sz w:val="24"/>
                <w:lang w:val="kk-KZ"/>
              </w:rPr>
              <w:t>Детско-взрослая</w:t>
            </w:r>
            <w:r w:rsidRPr="00905F1C">
              <w:rPr>
                <w:i/>
                <w:color w:val="006600"/>
                <w:sz w:val="24"/>
                <w:lang w:val="kk-KZ"/>
              </w:rPr>
              <w:tab/>
              <w:t>общность.</w:t>
            </w:r>
            <w:r w:rsidRPr="00905F1C">
              <w:rPr>
                <w:i/>
                <w:color w:val="006600"/>
                <w:sz w:val="24"/>
                <w:lang w:val="kk-KZ"/>
              </w:rPr>
              <w:tab/>
              <w:t>Для</w:t>
            </w:r>
            <w:r w:rsidRPr="00905F1C">
              <w:rPr>
                <w:i/>
                <w:color w:val="006600"/>
                <w:sz w:val="24"/>
                <w:lang w:val="kk-KZ"/>
              </w:rPr>
              <w:tab/>
              <w:t>общности</w:t>
            </w:r>
            <w:r w:rsidRPr="00905F1C">
              <w:rPr>
                <w:i/>
                <w:color w:val="006600"/>
                <w:sz w:val="24"/>
                <w:lang w:val="kk-KZ"/>
              </w:rPr>
              <w:tab/>
              <w:t>характерно</w:t>
            </w:r>
            <w:r w:rsidRPr="00905F1C">
              <w:rPr>
                <w:i/>
                <w:color w:val="006600"/>
                <w:sz w:val="24"/>
                <w:lang w:val="kk-KZ"/>
              </w:rPr>
              <w:tab/>
            </w:r>
            <w:r w:rsidRPr="00905F1C">
              <w:rPr>
                <w:i/>
                <w:color w:val="006600"/>
                <w:sz w:val="24"/>
                <w:lang w:val="kk-KZ"/>
              </w:rPr>
              <w:tab/>
              <w:t>содействие</w:t>
            </w:r>
            <w:r w:rsidRPr="00905F1C">
              <w:rPr>
                <w:i/>
                <w:color w:val="006600"/>
                <w:sz w:val="24"/>
                <w:lang w:val="kk-KZ"/>
              </w:rPr>
              <w:tab/>
              <w:t>друг</w:t>
            </w:r>
            <w:r w:rsidRPr="00905F1C">
              <w:rPr>
                <w:i/>
                <w:color w:val="006600"/>
                <w:sz w:val="24"/>
                <w:lang w:val="kk-KZ"/>
              </w:rPr>
              <w:tab/>
            </w:r>
            <w:r w:rsidRPr="00905F1C">
              <w:rPr>
                <w:i/>
                <w:color w:val="006600"/>
                <w:spacing w:val="-1"/>
                <w:sz w:val="24"/>
                <w:lang w:val="kk-KZ"/>
              </w:rPr>
              <w:t>другу,</w:t>
            </w:r>
            <w:r w:rsidRPr="00905F1C">
              <w:rPr>
                <w:i/>
                <w:color w:val="006600"/>
                <w:spacing w:val="-57"/>
                <w:sz w:val="24"/>
                <w:lang w:val="kk-KZ"/>
              </w:rPr>
              <w:t xml:space="preserve"> </w:t>
            </w:r>
            <w:r w:rsidRPr="00905F1C">
              <w:rPr>
                <w:i/>
                <w:color w:val="006600"/>
                <w:sz w:val="24"/>
                <w:lang w:val="kk-KZ"/>
              </w:rPr>
              <w:t>сотворчество</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сопереживание,</w:t>
            </w:r>
            <w:r w:rsidRPr="00905F1C">
              <w:rPr>
                <w:i/>
                <w:color w:val="006600"/>
                <w:spacing w:val="1"/>
                <w:sz w:val="24"/>
                <w:lang w:val="kk-KZ"/>
              </w:rPr>
              <w:t xml:space="preserve"> </w:t>
            </w:r>
            <w:r w:rsidRPr="00905F1C">
              <w:rPr>
                <w:i/>
                <w:color w:val="006600"/>
                <w:sz w:val="24"/>
                <w:lang w:val="kk-KZ"/>
              </w:rPr>
              <w:t>взаимопонимание</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взаимное</w:t>
            </w:r>
            <w:r w:rsidRPr="00905F1C">
              <w:rPr>
                <w:i/>
                <w:color w:val="006600"/>
                <w:spacing w:val="1"/>
                <w:sz w:val="24"/>
                <w:lang w:val="kk-KZ"/>
              </w:rPr>
              <w:t xml:space="preserve"> </w:t>
            </w:r>
            <w:r w:rsidRPr="00905F1C">
              <w:rPr>
                <w:i/>
                <w:color w:val="006600"/>
                <w:sz w:val="24"/>
                <w:lang w:val="kk-KZ"/>
              </w:rPr>
              <w:t>уважение,</w:t>
            </w:r>
            <w:r w:rsidRPr="00905F1C">
              <w:rPr>
                <w:i/>
                <w:color w:val="006600"/>
                <w:spacing w:val="1"/>
                <w:sz w:val="24"/>
                <w:lang w:val="kk-KZ"/>
              </w:rPr>
              <w:t xml:space="preserve"> </w:t>
            </w:r>
            <w:r w:rsidRPr="00905F1C">
              <w:rPr>
                <w:i/>
                <w:color w:val="006600"/>
                <w:sz w:val="24"/>
                <w:lang w:val="kk-KZ"/>
              </w:rPr>
              <w:t>отношение</w:t>
            </w:r>
            <w:r w:rsidRPr="00905F1C">
              <w:rPr>
                <w:i/>
                <w:color w:val="006600"/>
                <w:spacing w:val="1"/>
                <w:sz w:val="24"/>
                <w:lang w:val="kk-KZ"/>
              </w:rPr>
              <w:t xml:space="preserve"> </w:t>
            </w:r>
            <w:r w:rsidRPr="00905F1C">
              <w:rPr>
                <w:i/>
                <w:color w:val="006600"/>
                <w:sz w:val="24"/>
                <w:lang w:val="kk-KZ"/>
              </w:rPr>
              <w:t>к</w:t>
            </w:r>
            <w:r w:rsidRPr="00905F1C">
              <w:rPr>
                <w:i/>
                <w:color w:val="006600"/>
                <w:spacing w:val="-57"/>
                <w:sz w:val="24"/>
                <w:lang w:val="kk-KZ"/>
              </w:rPr>
              <w:t xml:space="preserve"> </w:t>
            </w:r>
            <w:r w:rsidRPr="00905F1C">
              <w:rPr>
                <w:i/>
                <w:color w:val="006600"/>
                <w:sz w:val="24"/>
                <w:lang w:val="kk-KZ"/>
              </w:rPr>
              <w:t>ребенку как к полноправному человеку, наличие общих симпатий, ценностей и смыслов у</w:t>
            </w:r>
            <w:r w:rsidRPr="00905F1C">
              <w:rPr>
                <w:i/>
                <w:color w:val="006600"/>
                <w:spacing w:val="1"/>
                <w:sz w:val="24"/>
                <w:lang w:val="kk-KZ"/>
              </w:rPr>
              <w:t xml:space="preserve"> </w:t>
            </w:r>
            <w:r w:rsidRPr="00905F1C">
              <w:rPr>
                <w:i/>
                <w:color w:val="006600"/>
                <w:sz w:val="24"/>
                <w:lang w:val="kk-KZ"/>
              </w:rPr>
              <w:t>всех</w:t>
            </w:r>
            <w:r w:rsidRPr="00905F1C">
              <w:rPr>
                <w:i/>
                <w:color w:val="006600"/>
                <w:sz w:val="24"/>
                <w:lang w:val="kk-KZ"/>
              </w:rPr>
              <w:tab/>
              <w:t>участников</w:t>
            </w:r>
            <w:r w:rsidRPr="00905F1C">
              <w:rPr>
                <w:i/>
                <w:color w:val="006600"/>
                <w:sz w:val="24"/>
                <w:lang w:val="kk-KZ"/>
              </w:rPr>
              <w:tab/>
            </w:r>
            <w:r w:rsidRPr="00905F1C">
              <w:rPr>
                <w:i/>
                <w:color w:val="006600"/>
                <w:sz w:val="24"/>
                <w:lang w:val="kk-KZ"/>
              </w:rPr>
              <w:tab/>
              <w:t>общности.</w:t>
            </w:r>
            <w:r w:rsidRPr="00905F1C">
              <w:rPr>
                <w:i/>
                <w:color w:val="006600"/>
                <w:sz w:val="24"/>
                <w:lang w:val="kk-KZ"/>
              </w:rPr>
              <w:tab/>
            </w:r>
            <w:r w:rsidRPr="00905F1C">
              <w:rPr>
                <w:i/>
                <w:color w:val="006600"/>
                <w:sz w:val="24"/>
                <w:lang w:val="kk-KZ"/>
              </w:rPr>
              <w:tab/>
              <w:t>Детско-взрослая</w:t>
            </w:r>
            <w:r w:rsidRPr="00905F1C">
              <w:rPr>
                <w:i/>
                <w:color w:val="006600"/>
                <w:sz w:val="24"/>
                <w:lang w:val="kk-KZ"/>
              </w:rPr>
              <w:tab/>
            </w:r>
            <w:r w:rsidRPr="00905F1C">
              <w:rPr>
                <w:i/>
                <w:color w:val="006600"/>
                <w:sz w:val="24"/>
                <w:lang w:val="kk-KZ"/>
              </w:rPr>
              <w:tab/>
              <w:t>общность</w:t>
            </w:r>
            <w:r w:rsidRPr="00905F1C">
              <w:rPr>
                <w:i/>
                <w:color w:val="006600"/>
                <w:sz w:val="24"/>
                <w:lang w:val="kk-KZ"/>
              </w:rPr>
              <w:tab/>
              <w:t>является</w:t>
            </w:r>
            <w:r w:rsidRPr="00905F1C">
              <w:rPr>
                <w:i/>
                <w:color w:val="006600"/>
                <w:sz w:val="24"/>
                <w:lang w:val="kk-KZ"/>
              </w:rPr>
              <w:tab/>
              <w:t>источником</w:t>
            </w:r>
            <w:r w:rsidRPr="00905F1C">
              <w:rPr>
                <w:i/>
                <w:color w:val="006600"/>
                <w:sz w:val="24"/>
                <w:lang w:val="kk-KZ"/>
              </w:rPr>
              <w:tab/>
            </w:r>
            <w:r w:rsidRPr="00905F1C">
              <w:rPr>
                <w:i/>
                <w:color w:val="006600"/>
                <w:spacing w:val="-4"/>
                <w:sz w:val="24"/>
                <w:lang w:val="kk-KZ"/>
              </w:rPr>
              <w:t>и</w:t>
            </w:r>
            <w:r w:rsidRPr="00905F1C">
              <w:rPr>
                <w:i/>
                <w:color w:val="006600"/>
                <w:spacing w:val="-57"/>
                <w:sz w:val="24"/>
                <w:lang w:val="kk-KZ"/>
              </w:rPr>
              <w:t xml:space="preserve"> </w:t>
            </w:r>
            <w:r w:rsidRPr="00905F1C">
              <w:rPr>
                <w:i/>
                <w:color w:val="006600"/>
                <w:sz w:val="24"/>
                <w:lang w:val="kk-KZ"/>
              </w:rPr>
              <w:t>механизмом</w:t>
            </w:r>
            <w:r w:rsidRPr="00905F1C">
              <w:rPr>
                <w:i/>
                <w:color w:val="006600"/>
                <w:spacing w:val="23"/>
                <w:sz w:val="24"/>
                <w:lang w:val="kk-KZ"/>
              </w:rPr>
              <w:t xml:space="preserve"> </w:t>
            </w:r>
            <w:r w:rsidRPr="00905F1C">
              <w:rPr>
                <w:i/>
                <w:color w:val="006600"/>
                <w:sz w:val="24"/>
                <w:lang w:val="kk-KZ"/>
              </w:rPr>
              <w:t>воспитания</w:t>
            </w:r>
            <w:r w:rsidRPr="00905F1C">
              <w:rPr>
                <w:i/>
                <w:color w:val="006600"/>
                <w:spacing w:val="23"/>
                <w:sz w:val="24"/>
                <w:lang w:val="kk-KZ"/>
              </w:rPr>
              <w:t xml:space="preserve"> </w:t>
            </w:r>
            <w:r w:rsidRPr="00905F1C">
              <w:rPr>
                <w:i/>
                <w:color w:val="006600"/>
                <w:sz w:val="24"/>
                <w:lang w:val="kk-KZ"/>
              </w:rPr>
              <w:t>ребенка.</w:t>
            </w:r>
            <w:r w:rsidRPr="00905F1C">
              <w:rPr>
                <w:i/>
                <w:color w:val="006600"/>
                <w:spacing w:val="24"/>
                <w:sz w:val="24"/>
                <w:lang w:val="kk-KZ"/>
              </w:rPr>
              <w:t xml:space="preserve"> </w:t>
            </w:r>
            <w:r w:rsidRPr="00905F1C">
              <w:rPr>
                <w:i/>
                <w:color w:val="006600"/>
                <w:sz w:val="24"/>
                <w:lang w:val="kk-KZ"/>
              </w:rPr>
              <w:t>Находясь</w:t>
            </w:r>
            <w:r w:rsidRPr="00905F1C">
              <w:rPr>
                <w:i/>
                <w:color w:val="006600"/>
                <w:spacing w:val="25"/>
                <w:sz w:val="24"/>
                <w:lang w:val="kk-KZ"/>
              </w:rPr>
              <w:t xml:space="preserve"> </w:t>
            </w:r>
            <w:r w:rsidRPr="00905F1C">
              <w:rPr>
                <w:i/>
                <w:color w:val="006600"/>
                <w:sz w:val="24"/>
                <w:lang w:val="kk-KZ"/>
              </w:rPr>
              <w:t>в</w:t>
            </w:r>
            <w:r w:rsidRPr="00905F1C">
              <w:rPr>
                <w:i/>
                <w:color w:val="006600"/>
                <w:spacing w:val="24"/>
                <w:sz w:val="24"/>
                <w:lang w:val="kk-KZ"/>
              </w:rPr>
              <w:t xml:space="preserve"> </w:t>
            </w:r>
            <w:r w:rsidRPr="00905F1C">
              <w:rPr>
                <w:i/>
                <w:color w:val="006600"/>
                <w:sz w:val="24"/>
                <w:lang w:val="kk-KZ"/>
              </w:rPr>
              <w:t>общности,</w:t>
            </w:r>
            <w:r w:rsidRPr="00905F1C">
              <w:rPr>
                <w:i/>
                <w:color w:val="006600"/>
                <w:spacing w:val="23"/>
                <w:sz w:val="24"/>
                <w:lang w:val="kk-KZ"/>
              </w:rPr>
              <w:t xml:space="preserve"> </w:t>
            </w:r>
            <w:r w:rsidRPr="00905F1C">
              <w:rPr>
                <w:i/>
                <w:color w:val="006600"/>
                <w:sz w:val="24"/>
                <w:lang w:val="kk-KZ"/>
              </w:rPr>
              <w:t>ребенок</w:t>
            </w:r>
            <w:r w:rsidRPr="00905F1C">
              <w:rPr>
                <w:i/>
                <w:color w:val="006600"/>
                <w:spacing w:val="24"/>
                <w:sz w:val="24"/>
                <w:lang w:val="kk-KZ"/>
              </w:rPr>
              <w:t xml:space="preserve"> </w:t>
            </w:r>
            <w:r w:rsidRPr="00905F1C">
              <w:rPr>
                <w:i/>
                <w:color w:val="006600"/>
                <w:sz w:val="24"/>
                <w:lang w:val="kk-KZ"/>
              </w:rPr>
              <w:t>сначала</w:t>
            </w:r>
            <w:r w:rsidRPr="00905F1C">
              <w:rPr>
                <w:i/>
                <w:color w:val="006600"/>
                <w:spacing w:val="24"/>
                <w:sz w:val="24"/>
                <w:lang w:val="kk-KZ"/>
              </w:rPr>
              <w:t xml:space="preserve"> </w:t>
            </w:r>
            <w:r w:rsidRPr="00905F1C">
              <w:rPr>
                <w:i/>
                <w:color w:val="006600"/>
                <w:sz w:val="24"/>
                <w:lang w:val="kk-KZ"/>
              </w:rPr>
              <w:t>приобщается</w:t>
            </w:r>
            <w:r w:rsidRPr="00905F1C">
              <w:rPr>
                <w:i/>
                <w:color w:val="006600"/>
                <w:spacing w:val="22"/>
                <w:sz w:val="24"/>
                <w:lang w:val="kk-KZ"/>
              </w:rPr>
              <w:t xml:space="preserve"> </w:t>
            </w:r>
            <w:r w:rsidRPr="00905F1C">
              <w:rPr>
                <w:i/>
                <w:color w:val="006600"/>
                <w:sz w:val="24"/>
                <w:lang w:val="kk-KZ"/>
              </w:rPr>
              <w:t>к</w:t>
            </w:r>
            <w:r w:rsidRPr="00905F1C">
              <w:rPr>
                <w:i/>
                <w:color w:val="006600"/>
                <w:spacing w:val="-57"/>
                <w:sz w:val="24"/>
                <w:lang w:val="kk-KZ"/>
              </w:rPr>
              <w:t xml:space="preserve"> </w:t>
            </w:r>
            <w:r w:rsidRPr="00905F1C">
              <w:rPr>
                <w:i/>
                <w:color w:val="006600"/>
                <w:sz w:val="24"/>
                <w:lang w:val="kk-KZ"/>
              </w:rPr>
              <w:t>тем</w:t>
            </w:r>
            <w:r w:rsidRPr="00905F1C">
              <w:rPr>
                <w:i/>
                <w:color w:val="006600"/>
                <w:spacing w:val="1"/>
                <w:sz w:val="24"/>
                <w:lang w:val="kk-KZ"/>
              </w:rPr>
              <w:t xml:space="preserve"> </w:t>
            </w:r>
            <w:r w:rsidRPr="00905F1C">
              <w:rPr>
                <w:i/>
                <w:color w:val="006600"/>
                <w:sz w:val="24"/>
                <w:lang w:val="kk-KZ"/>
              </w:rPr>
              <w:t>правилам</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нормам,</w:t>
            </w:r>
            <w:r w:rsidRPr="00905F1C">
              <w:rPr>
                <w:i/>
                <w:color w:val="006600"/>
                <w:spacing w:val="1"/>
                <w:sz w:val="24"/>
                <w:lang w:val="kk-KZ"/>
              </w:rPr>
              <w:t xml:space="preserve"> </w:t>
            </w:r>
            <w:r w:rsidRPr="00905F1C">
              <w:rPr>
                <w:i/>
                <w:color w:val="006600"/>
                <w:sz w:val="24"/>
                <w:lang w:val="kk-KZ"/>
              </w:rPr>
              <w:t>которые</w:t>
            </w:r>
            <w:r w:rsidRPr="00905F1C">
              <w:rPr>
                <w:i/>
                <w:color w:val="006600"/>
                <w:spacing w:val="1"/>
                <w:sz w:val="24"/>
                <w:lang w:val="kk-KZ"/>
              </w:rPr>
              <w:t xml:space="preserve"> </w:t>
            </w:r>
            <w:r w:rsidRPr="00905F1C">
              <w:rPr>
                <w:i/>
                <w:color w:val="006600"/>
                <w:sz w:val="24"/>
                <w:lang w:val="kk-KZ"/>
              </w:rPr>
              <w:t>вносят</w:t>
            </w:r>
            <w:r w:rsidRPr="00905F1C">
              <w:rPr>
                <w:i/>
                <w:color w:val="006600"/>
                <w:spacing w:val="1"/>
                <w:sz w:val="24"/>
                <w:lang w:val="kk-KZ"/>
              </w:rPr>
              <w:t xml:space="preserve"> </w:t>
            </w:r>
            <w:r w:rsidRPr="00905F1C">
              <w:rPr>
                <w:i/>
                <w:color w:val="006600"/>
                <w:sz w:val="24"/>
                <w:lang w:val="kk-KZ"/>
              </w:rPr>
              <w:t>взрослые</w:t>
            </w:r>
            <w:r w:rsidRPr="00905F1C">
              <w:rPr>
                <w:i/>
                <w:color w:val="006600"/>
                <w:spacing w:val="1"/>
                <w:sz w:val="24"/>
                <w:lang w:val="kk-KZ"/>
              </w:rPr>
              <w:t xml:space="preserve"> </w:t>
            </w:r>
            <w:r w:rsidRPr="00905F1C">
              <w:rPr>
                <w:i/>
                <w:color w:val="006600"/>
                <w:sz w:val="24"/>
                <w:lang w:val="kk-KZ"/>
              </w:rPr>
              <w:t>в</w:t>
            </w:r>
            <w:r w:rsidRPr="00905F1C">
              <w:rPr>
                <w:i/>
                <w:color w:val="006600"/>
                <w:spacing w:val="1"/>
                <w:sz w:val="24"/>
                <w:lang w:val="kk-KZ"/>
              </w:rPr>
              <w:t xml:space="preserve"> </w:t>
            </w:r>
            <w:r w:rsidRPr="00905F1C">
              <w:rPr>
                <w:i/>
                <w:color w:val="006600"/>
                <w:sz w:val="24"/>
                <w:lang w:val="kk-KZ"/>
              </w:rPr>
              <w:t>общность,</w:t>
            </w:r>
            <w:r w:rsidRPr="00905F1C">
              <w:rPr>
                <w:i/>
                <w:color w:val="006600"/>
                <w:spacing w:val="1"/>
                <w:sz w:val="24"/>
                <w:lang w:val="kk-KZ"/>
              </w:rPr>
              <w:t xml:space="preserve"> </w:t>
            </w:r>
            <w:r w:rsidRPr="00905F1C">
              <w:rPr>
                <w:i/>
                <w:color w:val="006600"/>
                <w:sz w:val="24"/>
                <w:lang w:val="kk-KZ"/>
              </w:rPr>
              <w:t>а</w:t>
            </w:r>
            <w:r w:rsidRPr="00905F1C">
              <w:rPr>
                <w:i/>
                <w:color w:val="006600"/>
                <w:spacing w:val="1"/>
                <w:sz w:val="24"/>
                <w:lang w:val="kk-KZ"/>
              </w:rPr>
              <w:t xml:space="preserve"> </w:t>
            </w:r>
            <w:r w:rsidRPr="00905F1C">
              <w:rPr>
                <w:i/>
                <w:color w:val="006600"/>
                <w:sz w:val="24"/>
                <w:lang w:val="kk-KZ"/>
              </w:rPr>
              <w:t>затем</w:t>
            </w:r>
            <w:r w:rsidRPr="00905F1C">
              <w:rPr>
                <w:i/>
                <w:color w:val="006600"/>
                <w:spacing w:val="1"/>
                <w:sz w:val="24"/>
                <w:lang w:val="kk-KZ"/>
              </w:rPr>
              <w:t xml:space="preserve"> </w:t>
            </w:r>
            <w:r w:rsidRPr="00905F1C">
              <w:rPr>
                <w:i/>
                <w:color w:val="006600"/>
                <w:sz w:val="24"/>
                <w:lang w:val="kk-KZ"/>
              </w:rPr>
              <w:t>эти</w:t>
            </w:r>
            <w:r w:rsidRPr="00905F1C">
              <w:rPr>
                <w:i/>
                <w:color w:val="006600"/>
                <w:spacing w:val="1"/>
                <w:sz w:val="24"/>
                <w:lang w:val="kk-KZ"/>
              </w:rPr>
              <w:t xml:space="preserve"> </w:t>
            </w:r>
            <w:r w:rsidRPr="00905F1C">
              <w:rPr>
                <w:i/>
                <w:color w:val="006600"/>
                <w:sz w:val="24"/>
                <w:lang w:val="kk-KZ"/>
              </w:rPr>
              <w:t>нормы</w:t>
            </w:r>
            <w:r w:rsidRPr="00905F1C">
              <w:rPr>
                <w:i/>
                <w:color w:val="006600"/>
                <w:spacing w:val="-57"/>
                <w:sz w:val="24"/>
                <w:lang w:val="kk-KZ"/>
              </w:rPr>
              <w:t xml:space="preserve"> </w:t>
            </w:r>
            <w:r w:rsidRPr="00905F1C">
              <w:rPr>
                <w:i/>
                <w:color w:val="006600"/>
                <w:sz w:val="24"/>
                <w:lang w:val="kk-KZ"/>
              </w:rPr>
              <w:t>усваиваются</w:t>
            </w:r>
            <w:r w:rsidRPr="00905F1C">
              <w:rPr>
                <w:i/>
                <w:color w:val="006600"/>
                <w:spacing w:val="-3"/>
                <w:sz w:val="24"/>
                <w:lang w:val="kk-KZ"/>
              </w:rPr>
              <w:t xml:space="preserve"> </w:t>
            </w:r>
            <w:r w:rsidRPr="00905F1C">
              <w:rPr>
                <w:i/>
                <w:color w:val="006600"/>
                <w:sz w:val="24"/>
                <w:lang w:val="kk-KZ"/>
              </w:rPr>
              <w:t>ребенком</w:t>
            </w:r>
            <w:r w:rsidRPr="00905F1C">
              <w:rPr>
                <w:i/>
                <w:color w:val="006600"/>
                <w:spacing w:val="2"/>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становятся</w:t>
            </w:r>
            <w:r w:rsidRPr="00905F1C">
              <w:rPr>
                <w:i/>
                <w:color w:val="006600"/>
                <w:spacing w:val="1"/>
                <w:sz w:val="24"/>
                <w:lang w:val="kk-KZ"/>
              </w:rPr>
              <w:t xml:space="preserve"> </w:t>
            </w:r>
            <w:r w:rsidRPr="00905F1C">
              <w:rPr>
                <w:i/>
                <w:color w:val="006600"/>
                <w:sz w:val="24"/>
                <w:lang w:val="kk-KZ"/>
              </w:rPr>
              <w:t>его</w:t>
            </w:r>
            <w:r w:rsidRPr="00905F1C">
              <w:rPr>
                <w:i/>
                <w:color w:val="006600"/>
                <w:spacing w:val="-1"/>
                <w:sz w:val="24"/>
                <w:lang w:val="kk-KZ"/>
              </w:rPr>
              <w:t xml:space="preserve"> </w:t>
            </w:r>
            <w:r w:rsidRPr="00905F1C">
              <w:rPr>
                <w:i/>
                <w:color w:val="006600"/>
                <w:sz w:val="24"/>
                <w:lang w:val="kk-KZ"/>
              </w:rPr>
              <w:t>собственными.</w:t>
            </w:r>
          </w:p>
          <w:p w:rsidR="00065A7C" w:rsidRPr="00905F1C" w:rsidRDefault="00065A7C" w:rsidP="00065A7C">
            <w:pPr>
              <w:spacing w:before="1"/>
              <w:ind w:left="110" w:right="96"/>
              <w:jc w:val="both"/>
              <w:rPr>
                <w:i/>
                <w:color w:val="006600"/>
                <w:sz w:val="24"/>
                <w:lang w:val="kk-KZ"/>
              </w:rPr>
            </w:pPr>
            <w:r w:rsidRPr="00905F1C">
              <w:rPr>
                <w:i/>
                <w:color w:val="006600"/>
                <w:sz w:val="24"/>
                <w:lang w:val="kk-KZ"/>
              </w:rPr>
              <w:t>Детская общность. Общество сверстников – необходимое условие полноценного развития</w:t>
            </w:r>
            <w:r w:rsidRPr="00905F1C">
              <w:rPr>
                <w:i/>
                <w:color w:val="006600"/>
                <w:spacing w:val="-57"/>
                <w:sz w:val="24"/>
                <w:lang w:val="kk-KZ"/>
              </w:rPr>
              <w:t xml:space="preserve"> </w:t>
            </w:r>
            <w:r w:rsidRPr="00905F1C">
              <w:rPr>
                <w:i/>
                <w:color w:val="006600"/>
                <w:sz w:val="24"/>
                <w:lang w:val="kk-KZ"/>
              </w:rPr>
              <w:t>личности</w:t>
            </w:r>
            <w:r w:rsidRPr="00905F1C">
              <w:rPr>
                <w:i/>
                <w:color w:val="006600"/>
                <w:spacing w:val="1"/>
                <w:sz w:val="24"/>
                <w:lang w:val="kk-KZ"/>
              </w:rPr>
              <w:t xml:space="preserve"> </w:t>
            </w:r>
            <w:r w:rsidRPr="00905F1C">
              <w:rPr>
                <w:i/>
                <w:color w:val="006600"/>
                <w:sz w:val="24"/>
                <w:lang w:val="kk-KZ"/>
              </w:rPr>
              <w:t>ребенка.</w:t>
            </w:r>
            <w:r w:rsidRPr="00905F1C">
              <w:rPr>
                <w:i/>
                <w:color w:val="006600"/>
                <w:spacing w:val="1"/>
                <w:sz w:val="24"/>
                <w:lang w:val="kk-KZ"/>
              </w:rPr>
              <w:t xml:space="preserve"> </w:t>
            </w:r>
            <w:r w:rsidRPr="00905F1C">
              <w:rPr>
                <w:i/>
                <w:color w:val="006600"/>
                <w:sz w:val="24"/>
                <w:lang w:val="kk-KZ"/>
              </w:rPr>
              <w:t>Здесь</w:t>
            </w:r>
            <w:r w:rsidRPr="00905F1C">
              <w:rPr>
                <w:i/>
                <w:color w:val="006600"/>
                <w:spacing w:val="1"/>
                <w:sz w:val="24"/>
                <w:lang w:val="kk-KZ"/>
              </w:rPr>
              <w:t xml:space="preserve"> </w:t>
            </w:r>
            <w:r w:rsidRPr="00905F1C">
              <w:rPr>
                <w:i/>
                <w:color w:val="006600"/>
                <w:sz w:val="24"/>
                <w:lang w:val="kk-KZ"/>
              </w:rPr>
              <w:t>ребенок</w:t>
            </w:r>
            <w:r w:rsidRPr="00905F1C">
              <w:rPr>
                <w:i/>
                <w:color w:val="006600"/>
                <w:spacing w:val="1"/>
                <w:sz w:val="24"/>
                <w:lang w:val="kk-KZ"/>
              </w:rPr>
              <w:t xml:space="preserve"> </w:t>
            </w:r>
            <w:r w:rsidRPr="00905F1C">
              <w:rPr>
                <w:i/>
                <w:color w:val="006600"/>
                <w:sz w:val="24"/>
                <w:lang w:val="kk-KZ"/>
              </w:rPr>
              <w:t>непрерывно</w:t>
            </w:r>
            <w:r w:rsidRPr="00905F1C">
              <w:rPr>
                <w:i/>
                <w:color w:val="006600"/>
                <w:spacing w:val="1"/>
                <w:sz w:val="24"/>
                <w:lang w:val="kk-KZ"/>
              </w:rPr>
              <w:t xml:space="preserve"> </w:t>
            </w:r>
            <w:r w:rsidRPr="00905F1C">
              <w:rPr>
                <w:i/>
                <w:color w:val="006600"/>
                <w:sz w:val="24"/>
                <w:lang w:val="kk-KZ"/>
              </w:rPr>
              <w:t>приобретает</w:t>
            </w:r>
            <w:r w:rsidRPr="00905F1C">
              <w:rPr>
                <w:i/>
                <w:color w:val="006600"/>
                <w:spacing w:val="1"/>
                <w:sz w:val="24"/>
                <w:lang w:val="kk-KZ"/>
              </w:rPr>
              <w:t xml:space="preserve"> </w:t>
            </w:r>
            <w:r w:rsidRPr="00905F1C">
              <w:rPr>
                <w:i/>
                <w:color w:val="006600"/>
                <w:sz w:val="24"/>
                <w:lang w:val="kk-KZ"/>
              </w:rPr>
              <w:t>способы</w:t>
            </w:r>
            <w:r w:rsidRPr="00905F1C">
              <w:rPr>
                <w:i/>
                <w:color w:val="006600"/>
                <w:spacing w:val="1"/>
                <w:sz w:val="24"/>
                <w:lang w:val="kk-KZ"/>
              </w:rPr>
              <w:t xml:space="preserve"> </w:t>
            </w:r>
            <w:r w:rsidRPr="00905F1C">
              <w:rPr>
                <w:i/>
                <w:color w:val="006600"/>
                <w:sz w:val="24"/>
                <w:lang w:val="kk-KZ"/>
              </w:rPr>
              <w:t>общественного</w:t>
            </w:r>
            <w:r w:rsidRPr="00905F1C">
              <w:rPr>
                <w:i/>
                <w:color w:val="006600"/>
                <w:spacing w:val="1"/>
                <w:sz w:val="24"/>
                <w:lang w:val="kk-KZ"/>
              </w:rPr>
              <w:t xml:space="preserve"> </w:t>
            </w:r>
            <w:r w:rsidRPr="00905F1C">
              <w:rPr>
                <w:i/>
                <w:color w:val="006600"/>
                <w:sz w:val="24"/>
                <w:lang w:val="kk-KZ"/>
              </w:rPr>
              <w:t>поведения, под руководством воспитателя учится умению дружно жить, сообща играть,</w:t>
            </w:r>
            <w:r w:rsidRPr="00905F1C">
              <w:rPr>
                <w:i/>
                <w:color w:val="006600"/>
                <w:spacing w:val="-57"/>
                <w:sz w:val="24"/>
                <w:lang w:val="kk-KZ"/>
              </w:rPr>
              <w:t xml:space="preserve"> </w:t>
            </w:r>
            <w:r w:rsidRPr="00905F1C">
              <w:rPr>
                <w:i/>
                <w:color w:val="006600"/>
                <w:sz w:val="24"/>
                <w:lang w:val="kk-KZ"/>
              </w:rPr>
              <w:t>трудиться,</w:t>
            </w:r>
            <w:r w:rsidRPr="00905F1C">
              <w:rPr>
                <w:i/>
                <w:color w:val="006600"/>
                <w:spacing w:val="-13"/>
                <w:sz w:val="24"/>
                <w:lang w:val="kk-KZ"/>
              </w:rPr>
              <w:t xml:space="preserve"> </w:t>
            </w:r>
            <w:r w:rsidRPr="00905F1C">
              <w:rPr>
                <w:i/>
                <w:color w:val="006600"/>
                <w:sz w:val="24"/>
                <w:lang w:val="kk-KZ"/>
              </w:rPr>
              <w:t>заниматься,</w:t>
            </w:r>
            <w:r w:rsidRPr="00905F1C">
              <w:rPr>
                <w:i/>
                <w:color w:val="006600"/>
                <w:spacing w:val="-12"/>
                <w:sz w:val="24"/>
                <w:lang w:val="kk-KZ"/>
              </w:rPr>
              <w:t xml:space="preserve"> </w:t>
            </w:r>
            <w:r w:rsidRPr="00905F1C">
              <w:rPr>
                <w:i/>
                <w:color w:val="006600"/>
                <w:sz w:val="24"/>
                <w:lang w:val="kk-KZ"/>
              </w:rPr>
              <w:t>достигать</w:t>
            </w:r>
            <w:r w:rsidRPr="00905F1C">
              <w:rPr>
                <w:i/>
                <w:color w:val="006600"/>
                <w:spacing w:val="-9"/>
                <w:sz w:val="24"/>
                <w:lang w:val="kk-KZ"/>
              </w:rPr>
              <w:t xml:space="preserve"> </w:t>
            </w:r>
            <w:r w:rsidRPr="00905F1C">
              <w:rPr>
                <w:i/>
                <w:color w:val="006600"/>
                <w:sz w:val="24"/>
                <w:lang w:val="kk-KZ"/>
              </w:rPr>
              <w:t>поставленной</w:t>
            </w:r>
            <w:r w:rsidRPr="00905F1C">
              <w:rPr>
                <w:i/>
                <w:color w:val="006600"/>
                <w:spacing w:val="-12"/>
                <w:sz w:val="24"/>
                <w:lang w:val="kk-KZ"/>
              </w:rPr>
              <w:t xml:space="preserve"> </w:t>
            </w:r>
            <w:r w:rsidRPr="00905F1C">
              <w:rPr>
                <w:i/>
                <w:color w:val="006600"/>
                <w:sz w:val="24"/>
                <w:lang w:val="kk-KZ"/>
              </w:rPr>
              <w:t>цели.</w:t>
            </w:r>
            <w:r w:rsidRPr="00905F1C">
              <w:rPr>
                <w:i/>
                <w:color w:val="006600"/>
                <w:spacing w:val="-14"/>
                <w:sz w:val="24"/>
                <w:lang w:val="kk-KZ"/>
              </w:rPr>
              <w:t xml:space="preserve"> </w:t>
            </w:r>
            <w:r w:rsidRPr="00905F1C">
              <w:rPr>
                <w:i/>
                <w:color w:val="006600"/>
                <w:sz w:val="24"/>
                <w:lang w:val="kk-KZ"/>
              </w:rPr>
              <w:t>Чувство</w:t>
            </w:r>
            <w:r w:rsidRPr="00905F1C">
              <w:rPr>
                <w:i/>
                <w:color w:val="006600"/>
                <w:spacing w:val="-12"/>
                <w:sz w:val="24"/>
                <w:lang w:val="kk-KZ"/>
              </w:rPr>
              <w:t xml:space="preserve"> </w:t>
            </w:r>
            <w:r w:rsidRPr="00905F1C">
              <w:rPr>
                <w:i/>
                <w:color w:val="006600"/>
                <w:sz w:val="24"/>
                <w:lang w:val="kk-KZ"/>
              </w:rPr>
              <w:t>приверженности</w:t>
            </w:r>
            <w:r w:rsidRPr="00905F1C">
              <w:rPr>
                <w:i/>
                <w:color w:val="006600"/>
                <w:spacing w:val="-12"/>
                <w:sz w:val="24"/>
                <w:lang w:val="kk-KZ"/>
              </w:rPr>
              <w:t xml:space="preserve"> </w:t>
            </w:r>
            <w:r w:rsidRPr="00905F1C">
              <w:rPr>
                <w:i/>
                <w:color w:val="006600"/>
                <w:sz w:val="24"/>
                <w:lang w:val="kk-KZ"/>
              </w:rPr>
              <w:t>к</w:t>
            </w:r>
            <w:r w:rsidRPr="00905F1C">
              <w:rPr>
                <w:i/>
                <w:color w:val="006600"/>
                <w:spacing w:val="-11"/>
                <w:sz w:val="24"/>
                <w:lang w:val="kk-KZ"/>
              </w:rPr>
              <w:t xml:space="preserve"> </w:t>
            </w:r>
            <w:r w:rsidRPr="00905F1C">
              <w:rPr>
                <w:i/>
                <w:color w:val="006600"/>
                <w:sz w:val="24"/>
                <w:lang w:val="kk-KZ"/>
              </w:rPr>
              <w:t>группе</w:t>
            </w:r>
            <w:r w:rsidRPr="00905F1C">
              <w:rPr>
                <w:i/>
                <w:color w:val="006600"/>
                <w:spacing w:val="-58"/>
                <w:sz w:val="24"/>
                <w:lang w:val="kk-KZ"/>
              </w:rPr>
              <w:t xml:space="preserve"> </w:t>
            </w:r>
            <w:r w:rsidRPr="00905F1C">
              <w:rPr>
                <w:i/>
                <w:color w:val="006600"/>
                <w:sz w:val="24"/>
                <w:lang w:val="kk-KZ"/>
              </w:rPr>
              <w:t>сверстников рождается тогда, когда ребенок впервые начинает понимать, что рядом с</w:t>
            </w:r>
            <w:r w:rsidRPr="00905F1C">
              <w:rPr>
                <w:i/>
                <w:color w:val="006600"/>
                <w:spacing w:val="1"/>
                <w:sz w:val="24"/>
                <w:lang w:val="kk-KZ"/>
              </w:rPr>
              <w:t xml:space="preserve"> </w:t>
            </w:r>
            <w:r w:rsidRPr="00905F1C">
              <w:rPr>
                <w:i/>
                <w:color w:val="006600"/>
                <w:sz w:val="24"/>
                <w:lang w:val="kk-KZ"/>
              </w:rPr>
              <w:t>ним</w:t>
            </w:r>
            <w:r w:rsidRPr="00905F1C">
              <w:rPr>
                <w:i/>
                <w:color w:val="006600"/>
                <w:spacing w:val="-2"/>
                <w:sz w:val="24"/>
                <w:lang w:val="kk-KZ"/>
              </w:rPr>
              <w:t xml:space="preserve"> </w:t>
            </w:r>
            <w:r w:rsidRPr="00905F1C">
              <w:rPr>
                <w:i/>
                <w:color w:val="006600"/>
                <w:sz w:val="24"/>
                <w:lang w:val="kk-KZ"/>
              </w:rPr>
              <w:t>такие</w:t>
            </w:r>
            <w:r w:rsidRPr="00905F1C">
              <w:rPr>
                <w:i/>
                <w:color w:val="006600"/>
                <w:spacing w:val="-2"/>
                <w:sz w:val="24"/>
                <w:lang w:val="kk-KZ"/>
              </w:rPr>
              <w:t xml:space="preserve"> </w:t>
            </w:r>
            <w:r w:rsidRPr="00905F1C">
              <w:rPr>
                <w:i/>
                <w:color w:val="006600"/>
                <w:sz w:val="24"/>
                <w:lang w:val="kk-KZ"/>
              </w:rPr>
              <w:t>же, как</w:t>
            </w:r>
            <w:r w:rsidRPr="00905F1C">
              <w:rPr>
                <w:i/>
                <w:color w:val="006600"/>
                <w:spacing w:val="-1"/>
                <w:sz w:val="24"/>
                <w:lang w:val="kk-KZ"/>
              </w:rPr>
              <w:t xml:space="preserve"> </w:t>
            </w:r>
            <w:r w:rsidRPr="00905F1C">
              <w:rPr>
                <w:i/>
                <w:color w:val="006600"/>
                <w:sz w:val="24"/>
                <w:lang w:val="kk-KZ"/>
              </w:rPr>
              <w:t>он</w:t>
            </w:r>
            <w:r w:rsidRPr="00905F1C">
              <w:rPr>
                <w:i/>
                <w:color w:val="006600"/>
                <w:spacing w:val="-2"/>
                <w:sz w:val="24"/>
                <w:lang w:val="kk-KZ"/>
              </w:rPr>
              <w:t xml:space="preserve"> </w:t>
            </w:r>
            <w:r w:rsidRPr="00905F1C">
              <w:rPr>
                <w:i/>
                <w:color w:val="006600"/>
                <w:sz w:val="24"/>
                <w:lang w:val="kk-KZ"/>
              </w:rPr>
              <w:t>сам,</w:t>
            </w:r>
            <w:r w:rsidRPr="00905F1C">
              <w:rPr>
                <w:i/>
                <w:color w:val="006600"/>
                <w:spacing w:val="-1"/>
                <w:sz w:val="24"/>
                <w:lang w:val="kk-KZ"/>
              </w:rPr>
              <w:t xml:space="preserve"> </w:t>
            </w:r>
            <w:r w:rsidRPr="00905F1C">
              <w:rPr>
                <w:i/>
                <w:color w:val="006600"/>
                <w:sz w:val="24"/>
                <w:lang w:val="kk-KZ"/>
              </w:rPr>
              <w:t>что</w:t>
            </w:r>
            <w:r w:rsidRPr="00905F1C">
              <w:rPr>
                <w:i/>
                <w:color w:val="006600"/>
                <w:spacing w:val="-3"/>
                <w:sz w:val="24"/>
                <w:lang w:val="kk-KZ"/>
              </w:rPr>
              <w:t xml:space="preserve"> </w:t>
            </w:r>
            <w:r w:rsidRPr="00905F1C">
              <w:rPr>
                <w:i/>
                <w:color w:val="006600"/>
                <w:sz w:val="24"/>
                <w:lang w:val="kk-KZ"/>
              </w:rPr>
              <w:t>свои</w:t>
            </w:r>
            <w:r w:rsidRPr="00905F1C">
              <w:rPr>
                <w:i/>
                <w:color w:val="006600"/>
                <w:spacing w:val="1"/>
                <w:sz w:val="24"/>
                <w:lang w:val="kk-KZ"/>
              </w:rPr>
              <w:t xml:space="preserve"> </w:t>
            </w:r>
            <w:r w:rsidRPr="00905F1C">
              <w:rPr>
                <w:i/>
                <w:color w:val="006600"/>
                <w:sz w:val="24"/>
                <w:lang w:val="kk-KZ"/>
              </w:rPr>
              <w:t>желания</w:t>
            </w:r>
            <w:r w:rsidRPr="00905F1C">
              <w:rPr>
                <w:i/>
                <w:color w:val="006600"/>
                <w:spacing w:val="-2"/>
                <w:sz w:val="24"/>
                <w:lang w:val="kk-KZ"/>
              </w:rPr>
              <w:t xml:space="preserve"> </w:t>
            </w:r>
            <w:r w:rsidRPr="00905F1C">
              <w:rPr>
                <w:i/>
                <w:color w:val="006600"/>
                <w:sz w:val="24"/>
                <w:lang w:val="kk-KZ"/>
              </w:rPr>
              <w:t>необходимо</w:t>
            </w:r>
            <w:r w:rsidRPr="00905F1C">
              <w:rPr>
                <w:i/>
                <w:color w:val="006600"/>
                <w:spacing w:val="-1"/>
                <w:sz w:val="24"/>
                <w:lang w:val="kk-KZ"/>
              </w:rPr>
              <w:t xml:space="preserve"> </w:t>
            </w:r>
            <w:r w:rsidRPr="00905F1C">
              <w:rPr>
                <w:i/>
                <w:color w:val="006600"/>
                <w:sz w:val="24"/>
                <w:lang w:val="kk-KZ"/>
              </w:rPr>
              <w:t>соотносить</w:t>
            </w:r>
            <w:r w:rsidRPr="00905F1C">
              <w:rPr>
                <w:i/>
                <w:color w:val="006600"/>
                <w:spacing w:val="-2"/>
                <w:sz w:val="24"/>
                <w:lang w:val="kk-KZ"/>
              </w:rPr>
              <w:t xml:space="preserve"> </w:t>
            </w:r>
            <w:r w:rsidRPr="00905F1C">
              <w:rPr>
                <w:i/>
                <w:color w:val="006600"/>
                <w:sz w:val="24"/>
                <w:lang w:val="kk-KZ"/>
              </w:rPr>
              <w:t>с</w:t>
            </w:r>
            <w:r w:rsidRPr="00905F1C">
              <w:rPr>
                <w:i/>
                <w:color w:val="006600"/>
                <w:spacing w:val="-2"/>
                <w:sz w:val="24"/>
                <w:lang w:val="kk-KZ"/>
              </w:rPr>
              <w:t xml:space="preserve"> </w:t>
            </w:r>
            <w:r w:rsidRPr="00905F1C">
              <w:rPr>
                <w:i/>
                <w:color w:val="006600"/>
                <w:sz w:val="24"/>
                <w:lang w:val="kk-KZ"/>
              </w:rPr>
              <w:t>желаниями</w:t>
            </w:r>
            <w:r w:rsidRPr="00905F1C">
              <w:rPr>
                <w:i/>
                <w:color w:val="006600"/>
                <w:spacing w:val="-3"/>
                <w:sz w:val="24"/>
                <w:lang w:val="kk-KZ"/>
              </w:rPr>
              <w:t xml:space="preserve"> </w:t>
            </w:r>
            <w:r w:rsidRPr="00905F1C">
              <w:rPr>
                <w:i/>
                <w:color w:val="006600"/>
                <w:sz w:val="24"/>
                <w:lang w:val="kk-KZ"/>
              </w:rPr>
              <w:t>других</w:t>
            </w:r>
          </w:p>
          <w:p w:rsidR="00065A7C" w:rsidRPr="00905F1C" w:rsidRDefault="00065A7C" w:rsidP="00065A7C">
            <w:pPr>
              <w:spacing w:line="264" w:lineRule="exact"/>
              <w:ind w:left="110"/>
              <w:jc w:val="both"/>
              <w:rPr>
                <w:i/>
                <w:color w:val="006600"/>
                <w:sz w:val="24"/>
                <w:lang w:val="kk-KZ"/>
              </w:rPr>
            </w:pPr>
            <w:r w:rsidRPr="00905F1C">
              <w:rPr>
                <w:i/>
                <w:color w:val="006600"/>
                <w:sz w:val="24"/>
                <w:lang w:val="kk-KZ"/>
              </w:rPr>
              <w:t>и др.</w:t>
            </w:r>
          </w:p>
        </w:tc>
      </w:tr>
      <w:tr w:rsidR="00065A7C" w:rsidRPr="00905F1C" w:rsidTr="00065A7C">
        <w:trPr>
          <w:trHeight w:val="3600"/>
        </w:trPr>
        <w:tc>
          <w:tcPr>
            <w:tcW w:w="9640" w:type="dxa"/>
          </w:tcPr>
          <w:p w:rsidR="00065A7C" w:rsidRPr="00905F1C" w:rsidRDefault="00065A7C" w:rsidP="00065A7C">
            <w:pPr>
              <w:ind w:left="110"/>
              <w:rPr>
                <w:i/>
                <w:color w:val="006600"/>
                <w:sz w:val="24"/>
                <w:lang w:val="kk-KZ"/>
              </w:rPr>
            </w:pPr>
            <w:r w:rsidRPr="00905F1C">
              <w:rPr>
                <w:i/>
                <w:color w:val="006600"/>
                <w:sz w:val="24"/>
                <w:lang w:val="kk-KZ"/>
              </w:rPr>
              <w:t>2)</w:t>
            </w:r>
            <w:r w:rsidRPr="00905F1C">
              <w:rPr>
                <w:i/>
                <w:color w:val="006600"/>
                <w:spacing w:val="1"/>
                <w:sz w:val="24"/>
                <w:lang w:val="kk-KZ"/>
              </w:rPr>
              <w:t xml:space="preserve"> </w:t>
            </w:r>
            <w:r w:rsidRPr="00905F1C">
              <w:rPr>
                <w:i/>
                <w:color w:val="006600"/>
                <w:sz w:val="24"/>
                <w:lang w:val="kk-KZ"/>
              </w:rPr>
              <w:t>Особенности</w:t>
            </w:r>
            <w:r w:rsidRPr="00905F1C">
              <w:rPr>
                <w:i/>
                <w:color w:val="006600"/>
                <w:spacing w:val="1"/>
                <w:sz w:val="24"/>
                <w:lang w:val="kk-KZ"/>
              </w:rPr>
              <w:t xml:space="preserve"> </w:t>
            </w:r>
            <w:r w:rsidRPr="00905F1C">
              <w:rPr>
                <w:i/>
                <w:color w:val="006600"/>
                <w:sz w:val="24"/>
                <w:lang w:val="kk-KZ"/>
              </w:rPr>
              <w:t>организации</w:t>
            </w:r>
            <w:r w:rsidRPr="00905F1C">
              <w:rPr>
                <w:i/>
                <w:color w:val="006600"/>
                <w:spacing w:val="1"/>
                <w:sz w:val="24"/>
                <w:lang w:val="kk-KZ"/>
              </w:rPr>
              <w:t xml:space="preserve"> </w:t>
            </w:r>
            <w:r w:rsidRPr="00905F1C">
              <w:rPr>
                <w:i/>
                <w:color w:val="006600"/>
                <w:sz w:val="24"/>
                <w:lang w:val="kk-KZ"/>
              </w:rPr>
              <w:t>всех</w:t>
            </w:r>
            <w:r w:rsidRPr="00905F1C">
              <w:rPr>
                <w:i/>
                <w:color w:val="006600"/>
                <w:spacing w:val="1"/>
                <w:sz w:val="24"/>
                <w:lang w:val="kk-KZ"/>
              </w:rPr>
              <w:t xml:space="preserve"> </w:t>
            </w:r>
            <w:r w:rsidRPr="00905F1C">
              <w:rPr>
                <w:i/>
                <w:color w:val="006600"/>
                <w:sz w:val="24"/>
                <w:lang w:val="kk-KZ"/>
              </w:rPr>
              <w:t>общностей</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их</w:t>
            </w:r>
            <w:r w:rsidRPr="00905F1C">
              <w:rPr>
                <w:i/>
                <w:color w:val="006600"/>
                <w:spacing w:val="1"/>
                <w:sz w:val="24"/>
                <w:lang w:val="kk-KZ"/>
              </w:rPr>
              <w:t xml:space="preserve"> </w:t>
            </w:r>
            <w:r w:rsidRPr="00905F1C">
              <w:rPr>
                <w:i/>
                <w:color w:val="006600"/>
                <w:sz w:val="24"/>
                <w:lang w:val="kk-KZ"/>
              </w:rPr>
              <w:t>роль</w:t>
            </w:r>
            <w:r w:rsidRPr="00905F1C">
              <w:rPr>
                <w:i/>
                <w:color w:val="006600"/>
                <w:spacing w:val="1"/>
                <w:sz w:val="24"/>
                <w:lang w:val="kk-KZ"/>
              </w:rPr>
              <w:t xml:space="preserve"> </w:t>
            </w:r>
            <w:r w:rsidRPr="00905F1C">
              <w:rPr>
                <w:i/>
                <w:color w:val="006600"/>
                <w:sz w:val="24"/>
                <w:lang w:val="kk-KZ"/>
              </w:rPr>
              <w:t>в</w:t>
            </w:r>
            <w:r w:rsidRPr="00905F1C">
              <w:rPr>
                <w:i/>
                <w:color w:val="006600"/>
                <w:spacing w:val="1"/>
                <w:sz w:val="24"/>
                <w:lang w:val="kk-KZ"/>
              </w:rPr>
              <w:t xml:space="preserve"> </w:t>
            </w:r>
            <w:r w:rsidRPr="00905F1C">
              <w:rPr>
                <w:i/>
                <w:color w:val="006600"/>
                <w:sz w:val="24"/>
                <w:lang w:val="kk-KZ"/>
              </w:rPr>
              <w:t>процессе</w:t>
            </w:r>
            <w:r w:rsidRPr="00905F1C">
              <w:rPr>
                <w:i/>
                <w:color w:val="006600"/>
                <w:spacing w:val="1"/>
                <w:sz w:val="24"/>
                <w:lang w:val="kk-KZ"/>
              </w:rPr>
              <w:t xml:space="preserve"> </w:t>
            </w:r>
            <w:r w:rsidRPr="00905F1C">
              <w:rPr>
                <w:i/>
                <w:color w:val="006600"/>
                <w:sz w:val="24"/>
                <w:lang w:val="kk-KZ"/>
              </w:rPr>
              <w:t>воспитания</w:t>
            </w:r>
            <w:r w:rsidRPr="00905F1C">
              <w:rPr>
                <w:i/>
                <w:color w:val="006600"/>
                <w:spacing w:val="1"/>
                <w:sz w:val="24"/>
                <w:lang w:val="kk-KZ"/>
              </w:rPr>
              <w:t xml:space="preserve"> </w:t>
            </w:r>
            <w:r w:rsidRPr="00905F1C">
              <w:rPr>
                <w:i/>
                <w:color w:val="006600"/>
                <w:sz w:val="24"/>
                <w:lang w:val="kk-KZ"/>
              </w:rPr>
              <w:t>детей</w:t>
            </w:r>
            <w:r w:rsidRPr="00905F1C">
              <w:rPr>
                <w:i/>
                <w:color w:val="006600"/>
                <w:spacing w:val="-57"/>
                <w:sz w:val="24"/>
                <w:lang w:val="kk-KZ"/>
              </w:rPr>
              <w:t xml:space="preserve"> </w:t>
            </w:r>
            <w:r w:rsidRPr="00905F1C">
              <w:rPr>
                <w:i/>
                <w:color w:val="006600"/>
                <w:sz w:val="24"/>
                <w:lang w:val="kk-KZ"/>
              </w:rPr>
              <w:t>(отражающие</w:t>
            </w:r>
            <w:r w:rsidRPr="00905F1C">
              <w:rPr>
                <w:i/>
                <w:color w:val="006600"/>
                <w:spacing w:val="-2"/>
                <w:sz w:val="24"/>
                <w:lang w:val="kk-KZ"/>
              </w:rPr>
              <w:t xml:space="preserve"> </w:t>
            </w:r>
            <w:r w:rsidRPr="00905F1C">
              <w:rPr>
                <w:i/>
                <w:color w:val="006600"/>
                <w:sz w:val="24"/>
                <w:lang w:val="kk-KZ"/>
              </w:rPr>
              <w:t>региональную специфику):</w:t>
            </w:r>
          </w:p>
          <w:p w:rsidR="00065A7C" w:rsidRPr="00905F1C" w:rsidRDefault="00065A7C" w:rsidP="00065A7C">
            <w:pPr>
              <w:spacing w:before="8"/>
              <w:rPr>
                <w:b/>
                <w:color w:val="006600"/>
                <w:sz w:val="23"/>
                <w:lang w:val="kk-KZ"/>
              </w:rPr>
            </w:pPr>
          </w:p>
          <w:p w:rsidR="00065A7C" w:rsidRPr="00905F1C" w:rsidRDefault="00065A7C" w:rsidP="00065A7C">
            <w:pPr>
              <w:ind w:left="110" w:right="96"/>
              <w:jc w:val="both"/>
              <w:rPr>
                <w:i/>
                <w:color w:val="006600"/>
                <w:sz w:val="24"/>
                <w:lang w:val="kk-KZ"/>
              </w:rPr>
            </w:pPr>
            <w:r w:rsidRPr="00905F1C">
              <w:rPr>
                <w:i/>
                <w:color w:val="006600"/>
                <w:sz w:val="24"/>
                <w:lang w:val="kk-KZ"/>
              </w:rPr>
              <w:t>Культура поведения взрослых в детском саду направлена на создание воспитывающей</w:t>
            </w:r>
            <w:r w:rsidRPr="00905F1C">
              <w:rPr>
                <w:i/>
                <w:color w:val="006600"/>
                <w:spacing w:val="1"/>
                <w:sz w:val="24"/>
                <w:lang w:val="kk-KZ"/>
              </w:rPr>
              <w:t xml:space="preserve"> </w:t>
            </w:r>
            <w:r w:rsidRPr="00905F1C">
              <w:rPr>
                <w:i/>
                <w:color w:val="006600"/>
                <w:sz w:val="24"/>
                <w:lang w:val="kk-KZ"/>
              </w:rPr>
              <w:t xml:space="preserve">среды как условия решения возрастных задач воспитания </w:t>
            </w:r>
            <w:r w:rsidRPr="00905F1C">
              <w:rPr>
                <w:i/>
                <w:color w:val="006600"/>
                <w:lang w:val="kk-KZ"/>
              </w:rPr>
              <w:t xml:space="preserve">и </w:t>
            </w:r>
            <w:r w:rsidRPr="00905F1C">
              <w:rPr>
                <w:i/>
                <w:color w:val="006600"/>
                <w:sz w:val="24"/>
                <w:lang w:val="kk-KZ"/>
              </w:rPr>
              <w:t>формирования ценностного</w:t>
            </w:r>
            <w:r w:rsidRPr="00905F1C">
              <w:rPr>
                <w:i/>
                <w:color w:val="006600"/>
                <w:spacing w:val="1"/>
                <w:sz w:val="24"/>
                <w:lang w:val="kk-KZ"/>
              </w:rPr>
              <w:t xml:space="preserve"> </w:t>
            </w:r>
            <w:r w:rsidRPr="00905F1C">
              <w:rPr>
                <w:i/>
                <w:color w:val="006600"/>
                <w:sz w:val="24"/>
                <w:lang w:val="kk-KZ"/>
              </w:rPr>
              <w:t>отношения</w:t>
            </w:r>
            <w:r w:rsidRPr="00905F1C">
              <w:rPr>
                <w:i/>
                <w:color w:val="006600"/>
                <w:spacing w:val="1"/>
                <w:sz w:val="24"/>
                <w:lang w:val="kk-KZ"/>
              </w:rPr>
              <w:t xml:space="preserve"> </w:t>
            </w:r>
            <w:r w:rsidRPr="00905F1C">
              <w:rPr>
                <w:i/>
                <w:color w:val="006600"/>
                <w:sz w:val="24"/>
                <w:lang w:val="kk-KZ"/>
              </w:rPr>
              <w:t>к</w:t>
            </w:r>
            <w:r w:rsidRPr="00905F1C">
              <w:rPr>
                <w:i/>
                <w:color w:val="006600"/>
                <w:spacing w:val="1"/>
                <w:sz w:val="24"/>
                <w:lang w:val="kk-KZ"/>
              </w:rPr>
              <w:t xml:space="preserve"> </w:t>
            </w:r>
            <w:r w:rsidRPr="00905F1C">
              <w:rPr>
                <w:i/>
                <w:color w:val="006600"/>
                <w:sz w:val="24"/>
                <w:lang w:val="kk-KZ"/>
              </w:rPr>
              <w:t>культурному</w:t>
            </w:r>
            <w:r w:rsidRPr="00905F1C">
              <w:rPr>
                <w:i/>
                <w:color w:val="006600"/>
                <w:spacing w:val="1"/>
                <w:sz w:val="24"/>
                <w:lang w:val="kk-KZ"/>
              </w:rPr>
              <w:t xml:space="preserve"> </w:t>
            </w:r>
            <w:r w:rsidRPr="00905F1C">
              <w:rPr>
                <w:i/>
                <w:color w:val="006600"/>
                <w:sz w:val="24"/>
                <w:lang w:val="kk-KZ"/>
              </w:rPr>
              <w:t>наследию</w:t>
            </w:r>
            <w:r w:rsidRPr="00905F1C">
              <w:rPr>
                <w:i/>
                <w:color w:val="006600"/>
                <w:spacing w:val="1"/>
                <w:sz w:val="24"/>
                <w:lang w:val="kk-KZ"/>
              </w:rPr>
              <w:t xml:space="preserve"> </w:t>
            </w:r>
            <w:r w:rsidRPr="00905F1C">
              <w:rPr>
                <w:i/>
                <w:color w:val="006600"/>
                <w:sz w:val="24"/>
                <w:lang w:val="kk-KZ"/>
              </w:rPr>
              <w:t>своего</w:t>
            </w:r>
            <w:r w:rsidRPr="00905F1C">
              <w:rPr>
                <w:i/>
                <w:color w:val="006600"/>
                <w:spacing w:val="1"/>
                <w:sz w:val="24"/>
                <w:lang w:val="kk-KZ"/>
              </w:rPr>
              <w:t xml:space="preserve"> </w:t>
            </w:r>
            <w:r w:rsidRPr="00905F1C">
              <w:rPr>
                <w:i/>
                <w:color w:val="006600"/>
                <w:sz w:val="24"/>
                <w:lang w:val="kk-KZ"/>
              </w:rPr>
              <w:t>народа,</w:t>
            </w:r>
            <w:r w:rsidRPr="00905F1C">
              <w:rPr>
                <w:i/>
                <w:color w:val="006600"/>
                <w:spacing w:val="1"/>
                <w:sz w:val="24"/>
                <w:lang w:val="kk-KZ"/>
              </w:rPr>
              <w:t xml:space="preserve"> </w:t>
            </w:r>
            <w:r w:rsidRPr="00905F1C">
              <w:rPr>
                <w:i/>
                <w:color w:val="006600"/>
                <w:sz w:val="24"/>
                <w:lang w:val="kk-KZ"/>
              </w:rPr>
              <w:t>к</w:t>
            </w:r>
            <w:r w:rsidRPr="00905F1C">
              <w:rPr>
                <w:i/>
                <w:color w:val="006600"/>
                <w:spacing w:val="1"/>
                <w:sz w:val="24"/>
                <w:lang w:val="kk-KZ"/>
              </w:rPr>
              <w:t xml:space="preserve"> </w:t>
            </w:r>
            <w:r w:rsidRPr="00905F1C">
              <w:rPr>
                <w:i/>
                <w:color w:val="006600"/>
                <w:sz w:val="24"/>
                <w:lang w:val="kk-KZ"/>
              </w:rPr>
              <w:t>нравственным</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культурным</w:t>
            </w:r>
            <w:r w:rsidRPr="00905F1C">
              <w:rPr>
                <w:i/>
                <w:color w:val="006600"/>
                <w:spacing w:val="1"/>
                <w:sz w:val="24"/>
                <w:lang w:val="kk-KZ"/>
              </w:rPr>
              <w:t xml:space="preserve"> </w:t>
            </w:r>
            <w:r w:rsidRPr="00905F1C">
              <w:rPr>
                <w:i/>
                <w:color w:val="006600"/>
                <w:sz w:val="24"/>
                <w:lang w:val="kk-KZ"/>
              </w:rPr>
              <w:t>традициям</w:t>
            </w:r>
            <w:r w:rsidRPr="00905F1C">
              <w:rPr>
                <w:i/>
                <w:color w:val="006600"/>
                <w:spacing w:val="-2"/>
                <w:sz w:val="24"/>
                <w:lang w:val="kk-KZ"/>
              </w:rPr>
              <w:t xml:space="preserve"> </w:t>
            </w:r>
            <w:r w:rsidRPr="00905F1C">
              <w:rPr>
                <w:i/>
                <w:color w:val="006600"/>
                <w:sz w:val="24"/>
                <w:lang w:val="kk-KZ"/>
              </w:rPr>
              <w:t>России;</w:t>
            </w:r>
          </w:p>
          <w:p w:rsidR="00065A7C" w:rsidRPr="00905F1C" w:rsidRDefault="00065A7C" w:rsidP="00065A7C">
            <w:pPr>
              <w:spacing w:before="3"/>
              <w:rPr>
                <w:b/>
                <w:color w:val="006600"/>
                <w:sz w:val="24"/>
                <w:lang w:val="kk-KZ"/>
              </w:rPr>
            </w:pPr>
          </w:p>
          <w:p w:rsidR="00065A7C" w:rsidRPr="00905F1C" w:rsidRDefault="00065A7C" w:rsidP="00065A7C">
            <w:pPr>
              <w:ind w:left="110" w:right="91"/>
              <w:jc w:val="both"/>
              <w:rPr>
                <w:i/>
                <w:color w:val="006600"/>
                <w:sz w:val="24"/>
                <w:lang w:val="kk-KZ"/>
              </w:rPr>
            </w:pPr>
            <w:r w:rsidRPr="00905F1C">
              <w:rPr>
                <w:i/>
                <w:color w:val="006600"/>
                <w:sz w:val="24"/>
                <w:lang w:val="kk-KZ"/>
              </w:rPr>
              <w:t>Общая</w:t>
            </w:r>
            <w:r w:rsidRPr="00905F1C">
              <w:rPr>
                <w:i/>
                <w:color w:val="006600"/>
                <w:spacing w:val="1"/>
                <w:sz w:val="24"/>
                <w:lang w:val="kk-KZ"/>
              </w:rPr>
              <w:t xml:space="preserve"> </w:t>
            </w:r>
            <w:r w:rsidRPr="00905F1C">
              <w:rPr>
                <w:i/>
                <w:color w:val="006600"/>
                <w:sz w:val="24"/>
                <w:lang w:val="kk-KZ"/>
              </w:rPr>
              <w:t>психологическая</w:t>
            </w:r>
            <w:r w:rsidRPr="00905F1C">
              <w:rPr>
                <w:i/>
                <w:color w:val="006600"/>
                <w:spacing w:val="1"/>
                <w:sz w:val="24"/>
                <w:lang w:val="kk-KZ"/>
              </w:rPr>
              <w:t xml:space="preserve"> </w:t>
            </w:r>
            <w:r w:rsidRPr="00905F1C">
              <w:rPr>
                <w:i/>
                <w:color w:val="006600"/>
                <w:sz w:val="24"/>
                <w:lang w:val="kk-KZ"/>
              </w:rPr>
              <w:t>атмосфера,</w:t>
            </w:r>
            <w:r w:rsidRPr="00905F1C">
              <w:rPr>
                <w:i/>
                <w:color w:val="006600"/>
                <w:spacing w:val="1"/>
                <w:sz w:val="24"/>
                <w:lang w:val="kk-KZ"/>
              </w:rPr>
              <w:t xml:space="preserve"> </w:t>
            </w:r>
            <w:r w:rsidRPr="00905F1C">
              <w:rPr>
                <w:i/>
                <w:color w:val="006600"/>
                <w:sz w:val="24"/>
                <w:lang w:val="kk-KZ"/>
              </w:rPr>
              <w:t>эмоциональный</w:t>
            </w:r>
            <w:r w:rsidRPr="00905F1C">
              <w:rPr>
                <w:i/>
                <w:color w:val="006600"/>
                <w:spacing w:val="1"/>
                <w:sz w:val="24"/>
                <w:lang w:val="kk-KZ"/>
              </w:rPr>
              <w:t xml:space="preserve"> </w:t>
            </w:r>
            <w:r w:rsidRPr="00905F1C">
              <w:rPr>
                <w:i/>
                <w:color w:val="006600"/>
                <w:sz w:val="24"/>
                <w:lang w:val="kk-KZ"/>
              </w:rPr>
              <w:t>настрой</w:t>
            </w:r>
            <w:r w:rsidRPr="00905F1C">
              <w:rPr>
                <w:i/>
                <w:color w:val="006600"/>
                <w:spacing w:val="1"/>
                <w:sz w:val="24"/>
                <w:lang w:val="kk-KZ"/>
              </w:rPr>
              <w:t xml:space="preserve"> </w:t>
            </w:r>
            <w:r w:rsidRPr="00905F1C">
              <w:rPr>
                <w:i/>
                <w:color w:val="006600"/>
                <w:sz w:val="24"/>
                <w:lang w:val="kk-KZ"/>
              </w:rPr>
              <w:t>группы,</w:t>
            </w:r>
            <w:r w:rsidRPr="00905F1C">
              <w:rPr>
                <w:i/>
                <w:color w:val="006600"/>
                <w:spacing w:val="1"/>
                <w:sz w:val="24"/>
                <w:lang w:val="kk-KZ"/>
              </w:rPr>
              <w:t xml:space="preserve"> </w:t>
            </w:r>
            <w:r w:rsidRPr="00905F1C">
              <w:rPr>
                <w:i/>
                <w:color w:val="006600"/>
                <w:sz w:val="24"/>
                <w:lang w:val="kk-KZ"/>
              </w:rPr>
              <w:t>спокойная</w:t>
            </w:r>
            <w:r w:rsidRPr="00905F1C">
              <w:rPr>
                <w:i/>
                <w:color w:val="006600"/>
                <w:spacing w:val="-57"/>
                <w:sz w:val="24"/>
                <w:lang w:val="kk-KZ"/>
              </w:rPr>
              <w:t xml:space="preserve"> </w:t>
            </w:r>
            <w:r w:rsidRPr="00905F1C">
              <w:rPr>
                <w:i/>
                <w:color w:val="006600"/>
                <w:sz w:val="24"/>
                <w:lang w:val="kk-KZ"/>
              </w:rPr>
              <w:t>обстановка,</w:t>
            </w:r>
            <w:r w:rsidRPr="00905F1C">
              <w:rPr>
                <w:i/>
                <w:color w:val="006600"/>
                <w:spacing w:val="-12"/>
                <w:sz w:val="24"/>
                <w:lang w:val="kk-KZ"/>
              </w:rPr>
              <w:t xml:space="preserve"> </w:t>
            </w:r>
            <w:r w:rsidRPr="00905F1C">
              <w:rPr>
                <w:i/>
                <w:color w:val="006600"/>
                <w:sz w:val="24"/>
                <w:lang w:val="kk-KZ"/>
              </w:rPr>
              <w:t>отсутствие</w:t>
            </w:r>
            <w:r w:rsidRPr="00905F1C">
              <w:rPr>
                <w:i/>
                <w:color w:val="006600"/>
                <w:spacing w:val="-12"/>
                <w:sz w:val="24"/>
                <w:lang w:val="kk-KZ"/>
              </w:rPr>
              <w:t xml:space="preserve"> </w:t>
            </w:r>
            <w:r w:rsidRPr="00905F1C">
              <w:rPr>
                <w:i/>
                <w:color w:val="006600"/>
                <w:sz w:val="24"/>
                <w:lang w:val="kk-KZ"/>
              </w:rPr>
              <w:t>спешки,</w:t>
            </w:r>
            <w:r w:rsidRPr="00905F1C">
              <w:rPr>
                <w:i/>
                <w:color w:val="006600"/>
                <w:spacing w:val="-11"/>
                <w:sz w:val="24"/>
                <w:lang w:val="kk-KZ"/>
              </w:rPr>
              <w:t xml:space="preserve"> </w:t>
            </w:r>
            <w:r w:rsidRPr="00905F1C">
              <w:rPr>
                <w:i/>
                <w:color w:val="006600"/>
                <w:sz w:val="24"/>
                <w:lang w:val="kk-KZ"/>
              </w:rPr>
              <w:t>разумная</w:t>
            </w:r>
            <w:r w:rsidRPr="00905F1C">
              <w:rPr>
                <w:i/>
                <w:color w:val="006600"/>
                <w:spacing w:val="-12"/>
                <w:sz w:val="24"/>
                <w:lang w:val="kk-KZ"/>
              </w:rPr>
              <w:t xml:space="preserve"> </w:t>
            </w:r>
            <w:r w:rsidRPr="00905F1C">
              <w:rPr>
                <w:i/>
                <w:color w:val="006600"/>
                <w:sz w:val="24"/>
                <w:lang w:val="kk-KZ"/>
              </w:rPr>
              <w:t>сбалансированность</w:t>
            </w:r>
            <w:r w:rsidRPr="00905F1C">
              <w:rPr>
                <w:i/>
                <w:color w:val="006600"/>
                <w:spacing w:val="-10"/>
                <w:sz w:val="24"/>
                <w:lang w:val="kk-KZ"/>
              </w:rPr>
              <w:t xml:space="preserve"> </w:t>
            </w:r>
            <w:r w:rsidRPr="00905F1C">
              <w:rPr>
                <w:i/>
                <w:color w:val="006600"/>
                <w:sz w:val="24"/>
                <w:lang w:val="kk-KZ"/>
              </w:rPr>
              <w:t>планов</w:t>
            </w:r>
            <w:r w:rsidRPr="00905F1C">
              <w:rPr>
                <w:i/>
                <w:color w:val="006600"/>
                <w:spacing w:val="-8"/>
                <w:sz w:val="24"/>
                <w:lang w:val="kk-KZ"/>
              </w:rPr>
              <w:t xml:space="preserve"> </w:t>
            </w:r>
            <w:r w:rsidRPr="00905F1C">
              <w:rPr>
                <w:i/>
                <w:color w:val="006600"/>
                <w:sz w:val="24"/>
                <w:lang w:val="kk-KZ"/>
              </w:rPr>
              <w:t>–</w:t>
            </w:r>
            <w:r w:rsidRPr="00905F1C">
              <w:rPr>
                <w:i/>
                <w:color w:val="006600"/>
                <w:spacing w:val="-11"/>
                <w:sz w:val="24"/>
                <w:lang w:val="kk-KZ"/>
              </w:rPr>
              <w:t xml:space="preserve"> </w:t>
            </w:r>
            <w:r w:rsidRPr="00905F1C">
              <w:rPr>
                <w:i/>
                <w:color w:val="006600"/>
                <w:sz w:val="24"/>
                <w:lang w:val="kk-KZ"/>
              </w:rPr>
              <w:t>это</w:t>
            </w:r>
            <w:r w:rsidRPr="00905F1C">
              <w:rPr>
                <w:i/>
                <w:color w:val="006600"/>
                <w:spacing w:val="-12"/>
                <w:sz w:val="24"/>
                <w:lang w:val="kk-KZ"/>
              </w:rPr>
              <w:t xml:space="preserve"> </w:t>
            </w:r>
            <w:r w:rsidRPr="00905F1C">
              <w:rPr>
                <w:i/>
                <w:color w:val="006600"/>
                <w:sz w:val="24"/>
                <w:lang w:val="kk-KZ"/>
              </w:rPr>
              <w:t>необходимые</w:t>
            </w:r>
            <w:r w:rsidRPr="00905F1C">
              <w:rPr>
                <w:i/>
                <w:color w:val="006600"/>
                <w:spacing w:val="-57"/>
                <w:sz w:val="24"/>
                <w:lang w:val="kk-KZ"/>
              </w:rPr>
              <w:t xml:space="preserve"> </w:t>
            </w:r>
            <w:r w:rsidRPr="00905F1C">
              <w:rPr>
                <w:i/>
                <w:color w:val="006600"/>
                <w:sz w:val="24"/>
                <w:lang w:val="kk-KZ"/>
              </w:rPr>
              <w:t>условия</w:t>
            </w:r>
            <w:r w:rsidRPr="00905F1C">
              <w:rPr>
                <w:i/>
                <w:color w:val="006600"/>
                <w:spacing w:val="-3"/>
                <w:sz w:val="24"/>
                <w:lang w:val="kk-KZ"/>
              </w:rPr>
              <w:t xml:space="preserve"> </w:t>
            </w:r>
            <w:r w:rsidRPr="00905F1C">
              <w:rPr>
                <w:i/>
                <w:color w:val="006600"/>
                <w:sz w:val="24"/>
                <w:lang w:val="kk-KZ"/>
              </w:rPr>
              <w:t>нормальной жизни и развития</w:t>
            </w:r>
            <w:r w:rsidRPr="00905F1C">
              <w:rPr>
                <w:i/>
                <w:color w:val="006600"/>
                <w:spacing w:val="-2"/>
                <w:sz w:val="24"/>
                <w:lang w:val="kk-KZ"/>
              </w:rPr>
              <w:t xml:space="preserve"> </w:t>
            </w:r>
            <w:r w:rsidRPr="00905F1C">
              <w:rPr>
                <w:i/>
                <w:color w:val="006600"/>
                <w:sz w:val="24"/>
                <w:lang w:val="kk-KZ"/>
              </w:rPr>
              <w:t>детей.</w:t>
            </w:r>
          </w:p>
        </w:tc>
      </w:tr>
      <w:tr w:rsidR="00065A7C" w:rsidRPr="00905F1C" w:rsidTr="00065A7C">
        <w:trPr>
          <w:trHeight w:val="1384"/>
        </w:trPr>
        <w:tc>
          <w:tcPr>
            <w:tcW w:w="9640" w:type="dxa"/>
          </w:tcPr>
          <w:p w:rsidR="00065A7C" w:rsidRPr="00905F1C" w:rsidRDefault="00065A7C" w:rsidP="00065A7C">
            <w:pPr>
              <w:ind w:left="110"/>
              <w:rPr>
                <w:i/>
                <w:color w:val="006600"/>
                <w:sz w:val="24"/>
                <w:lang w:val="kk-KZ"/>
              </w:rPr>
            </w:pPr>
            <w:r w:rsidRPr="00905F1C">
              <w:rPr>
                <w:i/>
                <w:color w:val="006600"/>
                <w:sz w:val="24"/>
                <w:lang w:val="kk-KZ"/>
              </w:rPr>
              <w:t>3)</w:t>
            </w:r>
            <w:r w:rsidRPr="00905F1C">
              <w:rPr>
                <w:i/>
                <w:color w:val="006600"/>
                <w:spacing w:val="36"/>
                <w:sz w:val="24"/>
                <w:lang w:val="kk-KZ"/>
              </w:rPr>
              <w:t xml:space="preserve"> </w:t>
            </w:r>
            <w:r w:rsidRPr="00905F1C">
              <w:rPr>
                <w:i/>
                <w:color w:val="006600"/>
                <w:sz w:val="24"/>
                <w:lang w:val="kk-KZ"/>
              </w:rPr>
              <w:t>Особенности</w:t>
            </w:r>
            <w:r w:rsidRPr="00905F1C">
              <w:rPr>
                <w:i/>
                <w:color w:val="006600"/>
                <w:spacing w:val="37"/>
                <w:sz w:val="24"/>
                <w:lang w:val="kk-KZ"/>
              </w:rPr>
              <w:t xml:space="preserve"> </w:t>
            </w:r>
            <w:r w:rsidRPr="00905F1C">
              <w:rPr>
                <w:i/>
                <w:color w:val="006600"/>
                <w:sz w:val="24"/>
                <w:lang w:val="kk-KZ"/>
              </w:rPr>
              <w:t>обеспечения</w:t>
            </w:r>
            <w:r w:rsidRPr="00905F1C">
              <w:rPr>
                <w:i/>
                <w:color w:val="006600"/>
                <w:spacing w:val="37"/>
                <w:sz w:val="24"/>
                <w:lang w:val="kk-KZ"/>
              </w:rPr>
              <w:t xml:space="preserve"> </w:t>
            </w:r>
            <w:r w:rsidRPr="00905F1C">
              <w:rPr>
                <w:i/>
                <w:color w:val="006600"/>
                <w:sz w:val="24"/>
                <w:lang w:val="kk-KZ"/>
              </w:rPr>
              <w:t>возможности</w:t>
            </w:r>
            <w:r w:rsidRPr="00905F1C">
              <w:rPr>
                <w:i/>
                <w:color w:val="006600"/>
                <w:spacing w:val="39"/>
                <w:sz w:val="24"/>
                <w:lang w:val="kk-KZ"/>
              </w:rPr>
              <w:t xml:space="preserve"> </w:t>
            </w:r>
            <w:r w:rsidRPr="00905F1C">
              <w:rPr>
                <w:i/>
                <w:color w:val="006600"/>
                <w:sz w:val="24"/>
                <w:lang w:val="kk-KZ"/>
              </w:rPr>
              <w:t>разновозрастного</w:t>
            </w:r>
            <w:r w:rsidRPr="00905F1C">
              <w:rPr>
                <w:i/>
                <w:color w:val="006600"/>
                <w:spacing w:val="37"/>
                <w:sz w:val="24"/>
                <w:lang w:val="kk-KZ"/>
              </w:rPr>
              <w:t xml:space="preserve"> </w:t>
            </w:r>
            <w:r w:rsidRPr="00905F1C">
              <w:rPr>
                <w:i/>
                <w:color w:val="006600"/>
                <w:sz w:val="24"/>
                <w:lang w:val="kk-KZ"/>
              </w:rPr>
              <w:t>взаимодействия</w:t>
            </w:r>
            <w:r w:rsidRPr="00905F1C">
              <w:rPr>
                <w:i/>
                <w:color w:val="006600"/>
                <w:spacing w:val="38"/>
                <w:sz w:val="24"/>
                <w:lang w:val="kk-KZ"/>
              </w:rPr>
              <w:t xml:space="preserve"> </w:t>
            </w:r>
            <w:r w:rsidRPr="00905F1C">
              <w:rPr>
                <w:i/>
                <w:color w:val="006600"/>
                <w:sz w:val="24"/>
                <w:lang w:val="kk-KZ"/>
              </w:rPr>
              <w:t>детей</w:t>
            </w:r>
            <w:r w:rsidRPr="00905F1C">
              <w:rPr>
                <w:i/>
                <w:color w:val="006600"/>
                <w:spacing w:val="-57"/>
                <w:sz w:val="24"/>
                <w:lang w:val="kk-KZ"/>
              </w:rPr>
              <w:t xml:space="preserve"> </w:t>
            </w:r>
            <w:r w:rsidRPr="00905F1C">
              <w:rPr>
                <w:i/>
                <w:color w:val="006600"/>
                <w:sz w:val="24"/>
                <w:lang w:val="kk-KZ"/>
              </w:rPr>
              <w:t>(отражающие</w:t>
            </w:r>
            <w:r w:rsidRPr="00905F1C">
              <w:rPr>
                <w:i/>
                <w:color w:val="006600"/>
                <w:spacing w:val="-2"/>
                <w:sz w:val="24"/>
                <w:lang w:val="kk-KZ"/>
              </w:rPr>
              <w:t xml:space="preserve"> </w:t>
            </w:r>
            <w:r w:rsidRPr="00905F1C">
              <w:rPr>
                <w:i/>
                <w:color w:val="006600"/>
                <w:sz w:val="24"/>
                <w:lang w:val="kk-KZ"/>
              </w:rPr>
              <w:t>региональную специфику):</w:t>
            </w:r>
          </w:p>
          <w:p w:rsidR="00065A7C" w:rsidRPr="00905F1C" w:rsidRDefault="00065A7C" w:rsidP="00065A7C">
            <w:pPr>
              <w:spacing w:before="7"/>
              <w:rPr>
                <w:b/>
                <w:color w:val="006600"/>
                <w:lang w:val="kk-KZ"/>
              </w:rPr>
            </w:pPr>
          </w:p>
          <w:p w:rsidR="00065A7C" w:rsidRPr="00905F1C" w:rsidRDefault="00065A7C" w:rsidP="00065A7C">
            <w:pPr>
              <w:spacing w:line="270" w:lineRule="atLeast"/>
              <w:ind w:left="110"/>
              <w:rPr>
                <w:i/>
                <w:color w:val="006600"/>
                <w:sz w:val="24"/>
                <w:lang w:val="kk-KZ"/>
              </w:rPr>
            </w:pPr>
            <w:r w:rsidRPr="00905F1C">
              <w:rPr>
                <w:i/>
                <w:color w:val="006600"/>
                <w:sz w:val="24"/>
                <w:lang w:val="kk-KZ"/>
              </w:rPr>
              <w:t>Разновозрастное</w:t>
            </w:r>
            <w:r w:rsidRPr="00905F1C">
              <w:rPr>
                <w:i/>
                <w:color w:val="006600"/>
                <w:spacing w:val="37"/>
                <w:sz w:val="24"/>
                <w:lang w:val="kk-KZ"/>
              </w:rPr>
              <w:t xml:space="preserve"> </w:t>
            </w:r>
            <w:r w:rsidRPr="00905F1C">
              <w:rPr>
                <w:i/>
                <w:color w:val="006600"/>
                <w:sz w:val="24"/>
                <w:lang w:val="kk-KZ"/>
              </w:rPr>
              <w:t>взаимодействие</w:t>
            </w:r>
            <w:r w:rsidRPr="00905F1C">
              <w:rPr>
                <w:i/>
                <w:color w:val="006600"/>
                <w:spacing w:val="37"/>
                <w:sz w:val="24"/>
                <w:lang w:val="kk-KZ"/>
              </w:rPr>
              <w:t xml:space="preserve"> </w:t>
            </w:r>
            <w:r w:rsidRPr="00905F1C">
              <w:rPr>
                <w:i/>
                <w:color w:val="006600"/>
                <w:sz w:val="24"/>
                <w:lang w:val="kk-KZ"/>
              </w:rPr>
              <w:t>дает</w:t>
            </w:r>
            <w:r w:rsidRPr="00905F1C">
              <w:rPr>
                <w:i/>
                <w:color w:val="006600"/>
                <w:spacing w:val="37"/>
                <w:sz w:val="24"/>
                <w:lang w:val="kk-KZ"/>
              </w:rPr>
              <w:t xml:space="preserve"> </w:t>
            </w:r>
            <w:r w:rsidRPr="00905F1C">
              <w:rPr>
                <w:i/>
                <w:color w:val="006600"/>
                <w:sz w:val="24"/>
                <w:lang w:val="kk-KZ"/>
              </w:rPr>
              <w:t>возможность</w:t>
            </w:r>
            <w:r w:rsidRPr="00905F1C">
              <w:rPr>
                <w:i/>
                <w:color w:val="006600"/>
                <w:spacing w:val="39"/>
                <w:sz w:val="24"/>
                <w:lang w:val="kk-KZ"/>
              </w:rPr>
              <w:t xml:space="preserve"> </w:t>
            </w:r>
            <w:r w:rsidRPr="00905F1C">
              <w:rPr>
                <w:i/>
                <w:color w:val="006600"/>
                <w:sz w:val="24"/>
                <w:lang w:val="kk-KZ"/>
              </w:rPr>
              <w:t>устанавливать</w:t>
            </w:r>
            <w:r w:rsidRPr="00905F1C">
              <w:rPr>
                <w:i/>
                <w:color w:val="006600"/>
                <w:spacing w:val="38"/>
                <w:sz w:val="24"/>
                <w:lang w:val="kk-KZ"/>
              </w:rPr>
              <w:t xml:space="preserve"> </w:t>
            </w:r>
            <w:r w:rsidRPr="00905F1C">
              <w:rPr>
                <w:i/>
                <w:color w:val="006600"/>
                <w:sz w:val="24"/>
                <w:lang w:val="kk-KZ"/>
              </w:rPr>
              <w:t>контакты</w:t>
            </w:r>
            <w:r w:rsidRPr="00905F1C">
              <w:rPr>
                <w:i/>
                <w:color w:val="006600"/>
                <w:spacing w:val="38"/>
                <w:sz w:val="24"/>
                <w:lang w:val="kk-KZ"/>
              </w:rPr>
              <w:t xml:space="preserve"> </w:t>
            </w:r>
            <w:r w:rsidRPr="00905F1C">
              <w:rPr>
                <w:i/>
                <w:color w:val="006600"/>
                <w:sz w:val="24"/>
                <w:lang w:val="kk-KZ"/>
              </w:rPr>
              <w:t>между</w:t>
            </w:r>
            <w:r w:rsidRPr="00905F1C">
              <w:rPr>
                <w:i/>
                <w:color w:val="006600"/>
                <w:spacing w:val="-57"/>
                <w:sz w:val="24"/>
                <w:lang w:val="kk-KZ"/>
              </w:rPr>
              <w:t xml:space="preserve"> </w:t>
            </w:r>
            <w:r w:rsidRPr="00905F1C">
              <w:rPr>
                <w:i/>
                <w:color w:val="006600"/>
                <w:sz w:val="24"/>
                <w:lang w:val="kk-KZ"/>
              </w:rPr>
              <w:t>детьми</w:t>
            </w:r>
            <w:r w:rsidRPr="00905F1C">
              <w:rPr>
                <w:i/>
                <w:color w:val="006600"/>
                <w:spacing w:val="35"/>
                <w:sz w:val="24"/>
                <w:lang w:val="kk-KZ"/>
              </w:rPr>
              <w:t xml:space="preserve"> </w:t>
            </w:r>
            <w:r w:rsidRPr="00905F1C">
              <w:rPr>
                <w:i/>
                <w:color w:val="006600"/>
                <w:sz w:val="24"/>
                <w:lang w:val="kk-KZ"/>
              </w:rPr>
              <w:t>разных</w:t>
            </w:r>
            <w:r w:rsidRPr="00905F1C">
              <w:rPr>
                <w:i/>
                <w:color w:val="006600"/>
                <w:spacing w:val="34"/>
                <w:sz w:val="24"/>
                <w:lang w:val="kk-KZ"/>
              </w:rPr>
              <w:t xml:space="preserve"> </w:t>
            </w:r>
            <w:r w:rsidRPr="00905F1C">
              <w:rPr>
                <w:i/>
                <w:color w:val="006600"/>
                <w:sz w:val="24"/>
                <w:lang w:val="kk-KZ"/>
              </w:rPr>
              <w:t>возрастов,</w:t>
            </w:r>
            <w:r w:rsidRPr="00905F1C">
              <w:rPr>
                <w:i/>
                <w:color w:val="006600"/>
                <w:spacing w:val="35"/>
                <w:sz w:val="24"/>
                <w:lang w:val="kk-KZ"/>
              </w:rPr>
              <w:t xml:space="preserve"> </w:t>
            </w:r>
            <w:r w:rsidRPr="00905F1C">
              <w:rPr>
                <w:i/>
                <w:color w:val="006600"/>
                <w:sz w:val="24"/>
                <w:lang w:val="kk-KZ"/>
              </w:rPr>
              <w:t>разных</w:t>
            </w:r>
            <w:r w:rsidRPr="00905F1C">
              <w:rPr>
                <w:i/>
                <w:color w:val="006600"/>
                <w:spacing w:val="34"/>
                <w:sz w:val="24"/>
                <w:lang w:val="kk-KZ"/>
              </w:rPr>
              <w:t xml:space="preserve"> </w:t>
            </w:r>
            <w:r w:rsidRPr="00905F1C">
              <w:rPr>
                <w:i/>
                <w:color w:val="006600"/>
                <w:sz w:val="24"/>
                <w:lang w:val="kk-KZ"/>
              </w:rPr>
              <w:t>национальностей,</w:t>
            </w:r>
            <w:r w:rsidRPr="00905F1C">
              <w:rPr>
                <w:i/>
                <w:color w:val="006600"/>
                <w:spacing w:val="35"/>
                <w:sz w:val="24"/>
                <w:lang w:val="kk-KZ"/>
              </w:rPr>
              <w:t xml:space="preserve"> </w:t>
            </w:r>
            <w:r w:rsidRPr="00905F1C">
              <w:rPr>
                <w:i/>
                <w:color w:val="006600"/>
                <w:sz w:val="24"/>
                <w:lang w:val="kk-KZ"/>
              </w:rPr>
              <w:t>опосредованных</w:t>
            </w:r>
            <w:r w:rsidRPr="00905F1C">
              <w:rPr>
                <w:i/>
                <w:color w:val="006600"/>
                <w:spacing w:val="34"/>
                <w:sz w:val="24"/>
                <w:lang w:val="kk-KZ"/>
              </w:rPr>
              <w:t xml:space="preserve"> </w:t>
            </w:r>
            <w:r w:rsidRPr="00905F1C">
              <w:rPr>
                <w:i/>
                <w:color w:val="006600"/>
                <w:sz w:val="24"/>
                <w:lang w:val="kk-KZ"/>
              </w:rPr>
              <w:t>особенностями</w:t>
            </w:r>
          </w:p>
        </w:tc>
      </w:tr>
    </w:tbl>
    <w:p w:rsidR="00065A7C" w:rsidRPr="00905F1C" w:rsidRDefault="00065A7C" w:rsidP="00065A7C">
      <w:pPr>
        <w:spacing w:line="270" w:lineRule="atLeast"/>
        <w:rPr>
          <w:color w:val="006600"/>
          <w:sz w:val="24"/>
          <w:lang w:val="kk-KZ"/>
        </w:rPr>
        <w:sectPr w:rsidR="00065A7C" w:rsidRPr="00905F1C">
          <w:headerReference w:type="default" r:id="rId38"/>
          <w:footerReference w:type="default" r:id="rId39"/>
          <w:pgSz w:w="12000" w:h="16970"/>
          <w:pgMar w:top="1020" w:right="0" w:bottom="580" w:left="0" w:header="509" w:footer="388" w:gutter="0"/>
          <w:cols w:space="720"/>
        </w:sectPr>
      </w:pPr>
    </w:p>
    <w:p w:rsidR="00065A7C" w:rsidRPr="00905F1C" w:rsidRDefault="00065A7C" w:rsidP="00065A7C">
      <w:pPr>
        <w:spacing w:before="2"/>
        <w:rPr>
          <w:b/>
          <w:color w:val="006600"/>
          <w:sz w:val="9"/>
          <w:szCs w:val="24"/>
          <w:lang w:val="kk-KZ"/>
        </w:rPr>
      </w:pPr>
    </w:p>
    <w:tbl>
      <w:tblPr>
        <w:tblStyle w:val="TableNormal"/>
        <w:tblW w:w="9640" w:type="dxa"/>
        <w:tblInd w:w="-42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065A7C" w:rsidRPr="00905F1C" w:rsidTr="00065A7C">
        <w:trPr>
          <w:trHeight w:val="1660"/>
        </w:trPr>
        <w:tc>
          <w:tcPr>
            <w:tcW w:w="9640" w:type="dxa"/>
          </w:tcPr>
          <w:p w:rsidR="00065A7C" w:rsidRPr="00905F1C" w:rsidRDefault="00065A7C" w:rsidP="00065A7C">
            <w:pPr>
              <w:ind w:left="110" w:right="91"/>
              <w:jc w:val="both"/>
              <w:rPr>
                <w:i/>
                <w:color w:val="006600"/>
                <w:sz w:val="24"/>
                <w:lang w:val="kk-KZ"/>
              </w:rPr>
            </w:pPr>
            <w:r w:rsidRPr="00905F1C">
              <w:rPr>
                <w:i/>
                <w:color w:val="006600"/>
                <w:sz w:val="24"/>
                <w:lang w:val="kk-KZ"/>
              </w:rPr>
              <w:t>каждого</w:t>
            </w:r>
            <w:r w:rsidRPr="00905F1C">
              <w:rPr>
                <w:i/>
                <w:color w:val="006600"/>
                <w:spacing w:val="1"/>
                <w:sz w:val="24"/>
                <w:lang w:val="kk-KZ"/>
              </w:rPr>
              <w:t xml:space="preserve"> </w:t>
            </w:r>
            <w:r w:rsidRPr="00905F1C">
              <w:rPr>
                <w:i/>
                <w:color w:val="006600"/>
                <w:sz w:val="24"/>
                <w:lang w:val="kk-KZ"/>
              </w:rPr>
              <w:t>возраста,</w:t>
            </w:r>
            <w:r w:rsidRPr="00905F1C">
              <w:rPr>
                <w:i/>
                <w:color w:val="006600"/>
                <w:spacing w:val="1"/>
                <w:sz w:val="24"/>
                <w:lang w:val="kk-KZ"/>
              </w:rPr>
              <w:t xml:space="preserve"> </w:t>
            </w:r>
            <w:r w:rsidRPr="00905F1C">
              <w:rPr>
                <w:i/>
                <w:color w:val="006600"/>
                <w:sz w:val="24"/>
                <w:lang w:val="kk-KZ"/>
              </w:rPr>
              <w:t>характером</w:t>
            </w:r>
            <w:r w:rsidRPr="00905F1C">
              <w:rPr>
                <w:i/>
                <w:color w:val="006600"/>
                <w:spacing w:val="1"/>
                <w:sz w:val="24"/>
                <w:lang w:val="kk-KZ"/>
              </w:rPr>
              <w:t xml:space="preserve"> </w:t>
            </w:r>
            <w:r w:rsidRPr="00905F1C">
              <w:rPr>
                <w:i/>
                <w:color w:val="006600"/>
                <w:sz w:val="24"/>
                <w:lang w:val="kk-KZ"/>
              </w:rPr>
              <w:t>взаимодействия</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содержанием</w:t>
            </w:r>
            <w:r w:rsidRPr="00905F1C">
              <w:rPr>
                <w:i/>
                <w:color w:val="006600"/>
                <w:spacing w:val="1"/>
                <w:sz w:val="24"/>
                <w:lang w:val="kk-KZ"/>
              </w:rPr>
              <w:t xml:space="preserve"> </w:t>
            </w:r>
            <w:r w:rsidRPr="00905F1C">
              <w:rPr>
                <w:i/>
                <w:color w:val="006600"/>
                <w:sz w:val="24"/>
                <w:lang w:val="kk-KZ"/>
              </w:rPr>
              <w:t>совместной</w:t>
            </w:r>
            <w:r w:rsidRPr="00905F1C">
              <w:rPr>
                <w:i/>
                <w:color w:val="006600"/>
                <w:spacing w:val="1"/>
                <w:sz w:val="24"/>
                <w:lang w:val="kk-KZ"/>
              </w:rPr>
              <w:t xml:space="preserve"> </w:t>
            </w:r>
            <w:r w:rsidRPr="00905F1C">
              <w:rPr>
                <w:i/>
                <w:color w:val="006600"/>
                <w:sz w:val="24"/>
                <w:lang w:val="kk-KZ"/>
              </w:rPr>
              <w:t>деятельности,</w:t>
            </w:r>
            <w:r w:rsidRPr="00905F1C">
              <w:rPr>
                <w:i/>
                <w:color w:val="006600"/>
                <w:spacing w:val="1"/>
                <w:sz w:val="24"/>
                <w:lang w:val="kk-KZ"/>
              </w:rPr>
              <w:t xml:space="preserve"> </w:t>
            </w:r>
            <w:r w:rsidRPr="00905F1C">
              <w:rPr>
                <w:i/>
                <w:color w:val="006600"/>
                <w:sz w:val="24"/>
                <w:lang w:val="kk-KZ"/>
              </w:rPr>
              <w:t>адекватностью</w:t>
            </w:r>
            <w:r w:rsidRPr="00905F1C">
              <w:rPr>
                <w:i/>
                <w:color w:val="006600"/>
                <w:spacing w:val="1"/>
                <w:sz w:val="24"/>
                <w:lang w:val="kk-KZ"/>
              </w:rPr>
              <w:t xml:space="preserve"> </w:t>
            </w:r>
            <w:r w:rsidRPr="00905F1C">
              <w:rPr>
                <w:i/>
                <w:color w:val="006600"/>
                <w:sz w:val="24"/>
                <w:lang w:val="kk-KZ"/>
              </w:rPr>
              <w:t>её</w:t>
            </w:r>
            <w:r w:rsidRPr="00905F1C">
              <w:rPr>
                <w:i/>
                <w:color w:val="006600"/>
                <w:spacing w:val="1"/>
                <w:sz w:val="24"/>
                <w:lang w:val="kk-KZ"/>
              </w:rPr>
              <w:t xml:space="preserve"> </w:t>
            </w:r>
            <w:r w:rsidRPr="00905F1C">
              <w:rPr>
                <w:i/>
                <w:color w:val="006600"/>
                <w:sz w:val="24"/>
                <w:lang w:val="kk-KZ"/>
              </w:rPr>
              <w:t>педагогического</w:t>
            </w:r>
            <w:r w:rsidRPr="00905F1C">
              <w:rPr>
                <w:i/>
                <w:color w:val="006600"/>
                <w:spacing w:val="1"/>
                <w:sz w:val="24"/>
                <w:lang w:val="kk-KZ"/>
              </w:rPr>
              <w:t xml:space="preserve"> </w:t>
            </w:r>
            <w:r w:rsidRPr="00905F1C">
              <w:rPr>
                <w:i/>
                <w:color w:val="006600"/>
                <w:sz w:val="24"/>
                <w:lang w:val="kk-KZ"/>
              </w:rPr>
              <w:t>регулирования.</w:t>
            </w:r>
            <w:r w:rsidRPr="00905F1C">
              <w:rPr>
                <w:i/>
                <w:color w:val="006600"/>
                <w:spacing w:val="1"/>
                <w:sz w:val="24"/>
                <w:lang w:val="kk-KZ"/>
              </w:rPr>
              <w:t xml:space="preserve"> </w:t>
            </w:r>
            <w:r w:rsidRPr="00905F1C">
              <w:rPr>
                <w:i/>
                <w:color w:val="006600"/>
                <w:sz w:val="24"/>
                <w:lang w:val="kk-KZ"/>
              </w:rPr>
              <w:t>Способствует</w:t>
            </w:r>
            <w:r w:rsidRPr="00905F1C">
              <w:rPr>
                <w:i/>
                <w:color w:val="006600"/>
                <w:spacing w:val="1"/>
                <w:sz w:val="24"/>
                <w:lang w:val="kk-KZ"/>
              </w:rPr>
              <w:t xml:space="preserve"> </w:t>
            </w:r>
            <w:r w:rsidRPr="00905F1C">
              <w:rPr>
                <w:i/>
                <w:color w:val="006600"/>
                <w:sz w:val="24"/>
                <w:lang w:val="kk-KZ"/>
              </w:rPr>
              <w:t>индивидуализации</w:t>
            </w:r>
            <w:r w:rsidRPr="00905F1C">
              <w:rPr>
                <w:i/>
                <w:color w:val="006600"/>
                <w:spacing w:val="1"/>
                <w:sz w:val="24"/>
                <w:lang w:val="kk-KZ"/>
              </w:rPr>
              <w:t xml:space="preserve"> </w:t>
            </w:r>
            <w:r w:rsidRPr="00905F1C">
              <w:rPr>
                <w:i/>
                <w:color w:val="006600"/>
                <w:sz w:val="24"/>
                <w:lang w:val="kk-KZ"/>
              </w:rPr>
              <w:t>личности</w:t>
            </w:r>
            <w:r w:rsidRPr="00905F1C">
              <w:rPr>
                <w:i/>
                <w:color w:val="006600"/>
                <w:spacing w:val="1"/>
                <w:sz w:val="24"/>
                <w:lang w:val="kk-KZ"/>
              </w:rPr>
              <w:t xml:space="preserve"> </w:t>
            </w:r>
            <w:r w:rsidRPr="00905F1C">
              <w:rPr>
                <w:i/>
                <w:color w:val="006600"/>
                <w:sz w:val="24"/>
                <w:lang w:val="kk-KZ"/>
              </w:rPr>
              <w:t>ребёнка</w:t>
            </w:r>
            <w:r w:rsidRPr="00905F1C">
              <w:rPr>
                <w:i/>
                <w:color w:val="006600"/>
                <w:spacing w:val="1"/>
                <w:sz w:val="24"/>
                <w:lang w:val="kk-KZ"/>
              </w:rPr>
              <w:t xml:space="preserve"> </w:t>
            </w:r>
            <w:r w:rsidRPr="00905F1C">
              <w:rPr>
                <w:i/>
                <w:color w:val="006600"/>
                <w:sz w:val="24"/>
                <w:lang w:val="kk-KZ"/>
              </w:rPr>
              <w:t>дошкольника.</w:t>
            </w:r>
            <w:r w:rsidRPr="00905F1C">
              <w:rPr>
                <w:i/>
                <w:color w:val="006600"/>
                <w:spacing w:val="1"/>
                <w:sz w:val="24"/>
                <w:lang w:val="kk-KZ"/>
              </w:rPr>
              <w:t xml:space="preserve"> </w:t>
            </w:r>
            <w:r w:rsidRPr="00905F1C">
              <w:rPr>
                <w:i/>
                <w:color w:val="006600"/>
                <w:sz w:val="24"/>
                <w:lang w:val="kk-KZ"/>
              </w:rPr>
              <w:t>Отношения</w:t>
            </w:r>
            <w:r w:rsidRPr="00905F1C">
              <w:rPr>
                <w:i/>
                <w:color w:val="006600"/>
                <w:spacing w:val="1"/>
                <w:sz w:val="24"/>
                <w:lang w:val="kk-KZ"/>
              </w:rPr>
              <w:t xml:space="preserve"> </w:t>
            </w:r>
            <w:r w:rsidRPr="00905F1C">
              <w:rPr>
                <w:i/>
                <w:color w:val="006600"/>
                <w:sz w:val="24"/>
                <w:lang w:val="kk-KZ"/>
              </w:rPr>
              <w:t>между</w:t>
            </w:r>
            <w:r w:rsidRPr="00905F1C">
              <w:rPr>
                <w:i/>
                <w:color w:val="006600"/>
                <w:spacing w:val="1"/>
                <w:sz w:val="24"/>
                <w:lang w:val="kk-KZ"/>
              </w:rPr>
              <w:t xml:space="preserve"> </w:t>
            </w:r>
            <w:r w:rsidRPr="00905F1C">
              <w:rPr>
                <w:i/>
                <w:color w:val="006600"/>
                <w:sz w:val="24"/>
                <w:lang w:val="kk-KZ"/>
              </w:rPr>
              <w:t>детьми</w:t>
            </w:r>
            <w:r w:rsidRPr="00905F1C">
              <w:rPr>
                <w:i/>
                <w:color w:val="006600"/>
                <w:spacing w:val="1"/>
                <w:sz w:val="24"/>
                <w:lang w:val="kk-KZ"/>
              </w:rPr>
              <w:t xml:space="preserve"> </w:t>
            </w:r>
            <w:r w:rsidRPr="00905F1C">
              <w:rPr>
                <w:i/>
                <w:color w:val="006600"/>
                <w:sz w:val="24"/>
                <w:lang w:val="kk-KZ"/>
              </w:rPr>
              <w:t>разного</w:t>
            </w:r>
            <w:r w:rsidRPr="00905F1C">
              <w:rPr>
                <w:i/>
                <w:color w:val="006600"/>
                <w:spacing w:val="-57"/>
                <w:sz w:val="24"/>
                <w:lang w:val="kk-KZ"/>
              </w:rPr>
              <w:t xml:space="preserve"> </w:t>
            </w:r>
            <w:r w:rsidRPr="00905F1C">
              <w:rPr>
                <w:i/>
                <w:color w:val="006600"/>
                <w:sz w:val="24"/>
                <w:lang w:val="kk-KZ"/>
              </w:rPr>
              <w:t>возраста</w:t>
            </w:r>
            <w:r w:rsidRPr="00905F1C">
              <w:rPr>
                <w:i/>
                <w:color w:val="006600"/>
                <w:spacing w:val="-2"/>
                <w:sz w:val="24"/>
                <w:lang w:val="kk-KZ"/>
              </w:rPr>
              <w:t xml:space="preserve"> </w:t>
            </w:r>
            <w:r w:rsidRPr="00905F1C">
              <w:rPr>
                <w:i/>
                <w:color w:val="006600"/>
                <w:sz w:val="24"/>
                <w:lang w:val="kk-KZ"/>
              </w:rPr>
              <w:t>даёт</w:t>
            </w:r>
            <w:r w:rsidRPr="00905F1C">
              <w:rPr>
                <w:i/>
                <w:color w:val="006600"/>
                <w:spacing w:val="-1"/>
                <w:sz w:val="24"/>
                <w:lang w:val="kk-KZ"/>
              </w:rPr>
              <w:t xml:space="preserve"> </w:t>
            </w:r>
            <w:r w:rsidRPr="00905F1C">
              <w:rPr>
                <w:i/>
                <w:color w:val="006600"/>
                <w:sz w:val="24"/>
                <w:lang w:val="kk-KZ"/>
              </w:rPr>
              <w:t>им</w:t>
            </w:r>
            <w:r w:rsidRPr="00905F1C">
              <w:rPr>
                <w:i/>
                <w:color w:val="006600"/>
                <w:spacing w:val="-1"/>
                <w:sz w:val="24"/>
                <w:lang w:val="kk-KZ"/>
              </w:rPr>
              <w:t xml:space="preserve"> </w:t>
            </w:r>
            <w:r w:rsidRPr="00905F1C">
              <w:rPr>
                <w:i/>
                <w:color w:val="006600"/>
                <w:sz w:val="24"/>
                <w:lang w:val="kk-KZ"/>
              </w:rPr>
              <w:t>опыт,</w:t>
            </w:r>
            <w:r w:rsidRPr="00905F1C">
              <w:rPr>
                <w:i/>
                <w:color w:val="006600"/>
                <w:spacing w:val="-1"/>
                <w:sz w:val="24"/>
                <w:lang w:val="kk-KZ"/>
              </w:rPr>
              <w:t xml:space="preserve"> </w:t>
            </w:r>
            <w:r w:rsidRPr="00905F1C">
              <w:rPr>
                <w:i/>
                <w:color w:val="006600"/>
                <w:sz w:val="24"/>
                <w:lang w:val="kk-KZ"/>
              </w:rPr>
              <w:t>важный</w:t>
            </w:r>
            <w:r w:rsidRPr="00905F1C">
              <w:rPr>
                <w:i/>
                <w:color w:val="006600"/>
                <w:spacing w:val="-1"/>
                <w:sz w:val="24"/>
                <w:lang w:val="kk-KZ"/>
              </w:rPr>
              <w:t xml:space="preserve"> </w:t>
            </w:r>
            <w:r w:rsidRPr="00905F1C">
              <w:rPr>
                <w:i/>
                <w:color w:val="006600"/>
                <w:sz w:val="24"/>
                <w:lang w:val="kk-KZ"/>
              </w:rPr>
              <w:t>для</w:t>
            </w:r>
            <w:r w:rsidRPr="00905F1C">
              <w:rPr>
                <w:i/>
                <w:color w:val="006600"/>
                <w:spacing w:val="-2"/>
                <w:sz w:val="24"/>
                <w:lang w:val="kk-KZ"/>
              </w:rPr>
              <w:t xml:space="preserve"> </w:t>
            </w:r>
            <w:r w:rsidRPr="00905F1C">
              <w:rPr>
                <w:i/>
                <w:color w:val="006600"/>
                <w:sz w:val="24"/>
                <w:lang w:val="kk-KZ"/>
              </w:rPr>
              <w:t>дальнейшей</w:t>
            </w:r>
            <w:r w:rsidRPr="00905F1C">
              <w:rPr>
                <w:i/>
                <w:color w:val="006600"/>
                <w:spacing w:val="-1"/>
                <w:sz w:val="24"/>
                <w:lang w:val="kk-KZ"/>
              </w:rPr>
              <w:t xml:space="preserve"> </w:t>
            </w:r>
            <w:r w:rsidRPr="00905F1C">
              <w:rPr>
                <w:i/>
                <w:color w:val="006600"/>
                <w:sz w:val="24"/>
                <w:lang w:val="kk-KZ"/>
              </w:rPr>
              <w:t>социализации в</w:t>
            </w:r>
            <w:r w:rsidRPr="00905F1C">
              <w:rPr>
                <w:i/>
                <w:color w:val="006600"/>
                <w:spacing w:val="-2"/>
                <w:sz w:val="24"/>
                <w:lang w:val="kk-KZ"/>
              </w:rPr>
              <w:t xml:space="preserve"> </w:t>
            </w:r>
            <w:r w:rsidRPr="00905F1C">
              <w:rPr>
                <w:i/>
                <w:color w:val="006600"/>
                <w:sz w:val="24"/>
                <w:lang w:val="kk-KZ"/>
              </w:rPr>
              <w:t>обществе</w:t>
            </w:r>
            <w:r w:rsidRPr="00905F1C">
              <w:rPr>
                <w:i/>
                <w:color w:val="006600"/>
                <w:spacing w:val="-1"/>
                <w:sz w:val="24"/>
                <w:lang w:val="kk-KZ"/>
              </w:rPr>
              <w:t xml:space="preserve"> </w:t>
            </w:r>
            <w:r w:rsidRPr="00905F1C">
              <w:rPr>
                <w:i/>
                <w:color w:val="006600"/>
                <w:sz w:val="24"/>
                <w:lang w:val="kk-KZ"/>
              </w:rPr>
              <w:t>и</w:t>
            </w:r>
            <w:r w:rsidRPr="00905F1C">
              <w:rPr>
                <w:i/>
                <w:color w:val="006600"/>
                <w:spacing w:val="-1"/>
                <w:sz w:val="24"/>
                <w:lang w:val="kk-KZ"/>
              </w:rPr>
              <w:t xml:space="preserve"> </w:t>
            </w:r>
            <w:r w:rsidRPr="00905F1C">
              <w:rPr>
                <w:i/>
                <w:color w:val="006600"/>
                <w:sz w:val="24"/>
                <w:lang w:val="kk-KZ"/>
              </w:rPr>
              <w:t>др.</w:t>
            </w:r>
          </w:p>
        </w:tc>
      </w:tr>
    </w:tbl>
    <w:p w:rsidR="00065A7C" w:rsidRPr="00905F1C" w:rsidRDefault="00065A7C" w:rsidP="00065A7C">
      <w:pPr>
        <w:pStyle w:val="af5"/>
        <w:ind w:firstLine="709"/>
        <w:rPr>
          <w:b/>
          <w:bCs/>
          <w:color w:val="006600"/>
          <w:lang w:val="kk-KZ"/>
        </w:rPr>
      </w:pPr>
    </w:p>
    <w:p w:rsidR="00065A7C" w:rsidRPr="00905F1C" w:rsidRDefault="00065A7C" w:rsidP="00065A7C">
      <w:pPr>
        <w:pStyle w:val="af5"/>
        <w:ind w:firstLine="709"/>
        <w:rPr>
          <w:b/>
          <w:bCs/>
          <w:color w:val="006600"/>
        </w:rPr>
      </w:pPr>
    </w:p>
    <w:p w:rsidR="00065A7C" w:rsidRDefault="00065A7C" w:rsidP="00065A7C">
      <w:pPr>
        <w:pStyle w:val="af5"/>
        <w:tabs>
          <w:tab w:val="left" w:pos="2177"/>
        </w:tabs>
        <w:rPr>
          <w:b/>
          <w:bCs/>
        </w:rPr>
      </w:pPr>
    </w:p>
    <w:p w:rsidR="00065A7C" w:rsidRDefault="00065A7C" w:rsidP="00065A7C">
      <w:pPr>
        <w:pStyle w:val="af5"/>
        <w:ind w:firstLine="709"/>
        <w:rPr>
          <w:b/>
          <w:bCs/>
        </w:rPr>
      </w:pPr>
    </w:p>
    <w:p w:rsidR="00065A7C" w:rsidRPr="00246014" w:rsidRDefault="00065A7C" w:rsidP="00065A7C">
      <w:pPr>
        <w:pStyle w:val="af5"/>
        <w:ind w:firstLine="709"/>
        <w:rPr>
          <w:b/>
          <w:bCs/>
        </w:rPr>
      </w:pPr>
      <w:r w:rsidRPr="00246014">
        <w:rPr>
          <w:b/>
          <w:bCs/>
        </w:rPr>
        <w:t>Задачи воспитания</w:t>
      </w:r>
    </w:p>
    <w:p w:rsidR="00065A7C" w:rsidRPr="00246014" w:rsidRDefault="00065A7C" w:rsidP="00065A7C">
      <w:pPr>
        <w:pStyle w:val="af5"/>
        <w:ind w:firstLine="709"/>
      </w:pPr>
      <w:r w:rsidRPr="00246014">
        <w:t>Поскольку в ДОО создан единый воспитательно-образовательный процесс, то в ней в комплексе решеются воспитательные, обучающие и развивающие задачи педагогического процесса. Задачи по воспитанию базовых ценностей интегрируются с воспитательными задачами, реализуемыми при реализации образовательных областей (таблица 1)</w:t>
      </w:r>
    </w:p>
    <w:p w:rsidR="00065A7C" w:rsidRPr="00246014" w:rsidRDefault="00065A7C" w:rsidP="00065A7C">
      <w:pPr>
        <w:rPr>
          <w:sz w:val="24"/>
          <w:szCs w:val="24"/>
        </w:rPr>
      </w:pPr>
      <w:r w:rsidRPr="00246014">
        <w:rPr>
          <w:sz w:val="24"/>
          <w:szCs w:val="24"/>
        </w:rPr>
        <w:br w:type="page"/>
      </w:r>
    </w:p>
    <w:p w:rsidR="00065A7C" w:rsidRPr="00246014" w:rsidRDefault="00065A7C" w:rsidP="00065A7C">
      <w:pPr>
        <w:framePr w:w="10332" w:wrap="auto" w:hAnchor="text"/>
        <w:jc w:val="center"/>
        <w:rPr>
          <w:b/>
          <w:sz w:val="24"/>
          <w:szCs w:val="24"/>
        </w:rPr>
        <w:sectPr w:rsidR="00065A7C" w:rsidRPr="00246014" w:rsidSect="00065A7C">
          <w:headerReference w:type="default" r:id="rId40"/>
          <w:footerReference w:type="default" r:id="rId41"/>
          <w:type w:val="nextColumn"/>
          <w:pgSz w:w="11910" w:h="16840" w:code="9"/>
          <w:pgMar w:top="567" w:right="567" w:bottom="567" w:left="1701" w:header="0" w:footer="0" w:gutter="0"/>
          <w:cols w:space="720"/>
          <w:titlePg/>
          <w:docGrid w:linePitch="299"/>
        </w:sectPr>
      </w:pPr>
    </w:p>
    <w:p w:rsidR="00065A7C" w:rsidRPr="00246014" w:rsidRDefault="00065A7C" w:rsidP="00065A7C">
      <w:pPr>
        <w:jc w:val="right"/>
        <w:rPr>
          <w:bCs/>
          <w:sz w:val="24"/>
          <w:szCs w:val="24"/>
        </w:rPr>
      </w:pPr>
      <w:r w:rsidRPr="00246014">
        <w:rPr>
          <w:bCs/>
          <w:sz w:val="24"/>
          <w:szCs w:val="24"/>
        </w:rPr>
        <w:lastRenderedPageBreak/>
        <w:t>Таблица 1</w:t>
      </w:r>
    </w:p>
    <w:p w:rsidR="00065A7C" w:rsidRPr="00246014" w:rsidRDefault="00065A7C" w:rsidP="00065A7C">
      <w:pPr>
        <w:spacing w:after="120"/>
        <w:jc w:val="center"/>
        <w:rPr>
          <w:b/>
          <w:sz w:val="24"/>
          <w:szCs w:val="24"/>
        </w:rPr>
      </w:pPr>
      <w:r w:rsidRPr="00246014">
        <w:rPr>
          <w:b/>
          <w:sz w:val="24"/>
          <w:szCs w:val="24"/>
        </w:rPr>
        <w:t>Задачи рабочей программы воспитания, связанные с базовыми ценностями и воспитательными задачами, реализуемыми в рамках образовательных областей</w:t>
      </w:r>
    </w:p>
    <w:tbl>
      <w:tblPr>
        <w:tblStyle w:val="aa"/>
        <w:tblW w:w="15094" w:type="dxa"/>
        <w:tblLook w:val="04A0" w:firstRow="1" w:lastRow="0" w:firstColumn="1" w:lastColumn="0" w:noHBand="0" w:noVBand="1"/>
      </w:tblPr>
      <w:tblGrid>
        <w:gridCol w:w="2214"/>
        <w:gridCol w:w="2890"/>
        <w:gridCol w:w="4026"/>
        <w:gridCol w:w="3880"/>
        <w:gridCol w:w="2084"/>
      </w:tblGrid>
      <w:tr w:rsidR="00065A7C" w:rsidRPr="00246014" w:rsidTr="00065A7C">
        <w:tc>
          <w:tcPr>
            <w:tcW w:w="2249" w:type="dxa"/>
          </w:tcPr>
          <w:p w:rsidR="00065A7C" w:rsidRPr="00246014" w:rsidRDefault="00065A7C" w:rsidP="00065A7C">
            <w:pPr>
              <w:jc w:val="center"/>
              <w:rPr>
                <w:sz w:val="24"/>
                <w:szCs w:val="24"/>
              </w:rPr>
            </w:pPr>
            <w:r w:rsidRPr="00246014">
              <w:rPr>
                <w:sz w:val="24"/>
                <w:szCs w:val="24"/>
              </w:rPr>
              <w:t>Направления воспитания и базовые ценности</w:t>
            </w:r>
          </w:p>
        </w:tc>
        <w:tc>
          <w:tcPr>
            <w:tcW w:w="2282" w:type="dxa"/>
          </w:tcPr>
          <w:p w:rsidR="00065A7C" w:rsidRPr="00246014" w:rsidRDefault="00065A7C" w:rsidP="00065A7C">
            <w:pPr>
              <w:jc w:val="center"/>
              <w:rPr>
                <w:sz w:val="24"/>
                <w:szCs w:val="24"/>
              </w:rPr>
            </w:pPr>
            <w:r w:rsidRPr="00246014">
              <w:rPr>
                <w:sz w:val="24"/>
                <w:szCs w:val="24"/>
              </w:rPr>
              <w:t>Цель</w:t>
            </w:r>
          </w:p>
        </w:tc>
        <w:tc>
          <w:tcPr>
            <w:tcW w:w="4393" w:type="dxa"/>
          </w:tcPr>
          <w:p w:rsidR="00065A7C" w:rsidRPr="00246014" w:rsidRDefault="00065A7C" w:rsidP="00065A7C">
            <w:pPr>
              <w:jc w:val="center"/>
              <w:rPr>
                <w:sz w:val="24"/>
                <w:szCs w:val="24"/>
              </w:rPr>
            </w:pPr>
            <w:r w:rsidRPr="00246014">
              <w:rPr>
                <w:sz w:val="24"/>
                <w:szCs w:val="24"/>
              </w:rPr>
              <w:t>Задачи</w:t>
            </w:r>
          </w:p>
        </w:tc>
        <w:tc>
          <w:tcPr>
            <w:tcW w:w="4112" w:type="dxa"/>
          </w:tcPr>
          <w:p w:rsidR="00065A7C" w:rsidRPr="00246014" w:rsidRDefault="00065A7C" w:rsidP="00065A7C">
            <w:pPr>
              <w:jc w:val="center"/>
              <w:rPr>
                <w:sz w:val="24"/>
                <w:szCs w:val="24"/>
              </w:rPr>
            </w:pPr>
            <w:r w:rsidRPr="00246014">
              <w:rPr>
                <w:sz w:val="24"/>
                <w:szCs w:val="24"/>
              </w:rPr>
              <w:t>Задачи образовательных областей</w:t>
            </w:r>
          </w:p>
        </w:tc>
        <w:tc>
          <w:tcPr>
            <w:tcW w:w="2058" w:type="dxa"/>
          </w:tcPr>
          <w:p w:rsidR="00065A7C" w:rsidRPr="00246014" w:rsidRDefault="00065A7C" w:rsidP="00065A7C">
            <w:pPr>
              <w:jc w:val="center"/>
              <w:rPr>
                <w:sz w:val="24"/>
                <w:szCs w:val="24"/>
              </w:rPr>
            </w:pPr>
            <w:r w:rsidRPr="00246014">
              <w:rPr>
                <w:sz w:val="24"/>
                <w:szCs w:val="24"/>
              </w:rPr>
              <w:t>Образовательные области</w:t>
            </w:r>
          </w:p>
        </w:tc>
      </w:tr>
      <w:tr w:rsidR="00065A7C" w:rsidRPr="00246014" w:rsidTr="00065A7C">
        <w:tc>
          <w:tcPr>
            <w:tcW w:w="2249" w:type="dxa"/>
            <w:vMerge w:val="restart"/>
          </w:tcPr>
          <w:p w:rsidR="00065A7C" w:rsidRPr="00246014" w:rsidRDefault="00065A7C" w:rsidP="00065A7C">
            <w:pPr>
              <w:rPr>
                <w:sz w:val="24"/>
                <w:szCs w:val="24"/>
              </w:rPr>
            </w:pPr>
            <w:r w:rsidRPr="00246014">
              <w:rPr>
                <w:sz w:val="24"/>
                <w:szCs w:val="24"/>
              </w:rPr>
              <w:t xml:space="preserve">Патриотическое направление воспитания </w:t>
            </w:r>
          </w:p>
          <w:p w:rsidR="00065A7C" w:rsidRPr="00246014" w:rsidRDefault="00065A7C" w:rsidP="00065A7C">
            <w:pPr>
              <w:rPr>
                <w:sz w:val="24"/>
                <w:szCs w:val="24"/>
              </w:rPr>
            </w:pPr>
            <w:r w:rsidRPr="00246014">
              <w:rPr>
                <w:sz w:val="24"/>
                <w:szCs w:val="24"/>
              </w:rPr>
              <w:t>В основе лежат ценности «Родина» и «Природа»</w:t>
            </w:r>
          </w:p>
        </w:tc>
        <w:tc>
          <w:tcPr>
            <w:tcW w:w="2282" w:type="dxa"/>
            <w:vMerge w:val="restart"/>
          </w:tcPr>
          <w:p w:rsidR="00065A7C" w:rsidRPr="00246014" w:rsidRDefault="00065A7C" w:rsidP="00065A7C">
            <w:pPr>
              <w:rPr>
                <w:sz w:val="24"/>
                <w:szCs w:val="24"/>
              </w:rPr>
            </w:pPr>
            <w:r w:rsidRPr="00246014">
              <w:rPr>
                <w:sz w:val="24"/>
                <w:szCs w:val="24"/>
              </w:rPr>
              <w:t>Формирование у ребёнка личностной позиции наследника традиций и культуры, защитника Отечества и творца (созидателя), ответственного за будущее своей страны</w:t>
            </w:r>
          </w:p>
        </w:tc>
        <w:tc>
          <w:tcPr>
            <w:tcW w:w="4393" w:type="dxa"/>
            <w:vMerge w:val="restart"/>
          </w:tcPr>
          <w:p w:rsidR="00065A7C" w:rsidRPr="00246014" w:rsidRDefault="00065A7C" w:rsidP="00054CA0">
            <w:pPr>
              <w:pStyle w:val="a3"/>
              <w:numPr>
                <w:ilvl w:val="0"/>
                <w:numId w:val="80"/>
              </w:numPr>
              <w:tabs>
                <w:tab w:val="left" w:pos="146"/>
              </w:tabs>
              <w:ind w:left="0" w:firstLine="0"/>
              <w:rPr>
                <w:sz w:val="24"/>
                <w:szCs w:val="24"/>
              </w:rPr>
            </w:pPr>
            <w:r w:rsidRPr="00246014">
              <w:rPr>
                <w:sz w:val="24"/>
                <w:szCs w:val="24"/>
              </w:rPr>
              <w:t>Формировать «патриотизм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w:t>
            </w:r>
          </w:p>
          <w:p w:rsidR="00065A7C" w:rsidRPr="00246014" w:rsidRDefault="00065A7C" w:rsidP="00054CA0">
            <w:pPr>
              <w:pStyle w:val="a3"/>
              <w:numPr>
                <w:ilvl w:val="0"/>
                <w:numId w:val="80"/>
              </w:numPr>
              <w:tabs>
                <w:tab w:val="left" w:pos="146"/>
              </w:tabs>
              <w:ind w:left="0" w:firstLine="0"/>
              <w:rPr>
                <w:sz w:val="24"/>
                <w:szCs w:val="24"/>
              </w:rPr>
            </w:pPr>
            <w:r w:rsidRPr="00246014">
              <w:rPr>
                <w:sz w:val="24"/>
                <w:szCs w:val="24"/>
              </w:rPr>
              <w:t xml:space="preserve">Формировать «патриотизм защитника», стремящегося сохранить это наследие (предполагает развитие у детей готовности преодолевать трудности ради своей семьи, малой родины) </w:t>
            </w:r>
          </w:p>
          <w:p w:rsidR="00065A7C" w:rsidRPr="00246014" w:rsidRDefault="00065A7C" w:rsidP="00054CA0">
            <w:pPr>
              <w:pStyle w:val="a3"/>
              <w:numPr>
                <w:ilvl w:val="0"/>
                <w:numId w:val="80"/>
              </w:numPr>
              <w:tabs>
                <w:tab w:val="left" w:pos="146"/>
              </w:tabs>
              <w:ind w:left="0" w:firstLine="0"/>
              <w:rPr>
                <w:sz w:val="24"/>
                <w:szCs w:val="24"/>
              </w:rPr>
            </w:pPr>
            <w:r w:rsidRPr="00246014">
              <w:rPr>
                <w:sz w:val="24"/>
                <w:szCs w:val="24"/>
              </w:rPr>
              <w:t xml:space="preserve">Воспитывать «патриотизм созидателя и творца», устремленного в будущее, уверенного в благополучии и процветании своей Родины (предполагает конкретные каждодневные дела, направленные, например, на поддержание чистоты и порядка, опрятности и аккуратности, а в дальнейшем - на развитие всего своего населенного пункта, района, края, Отчизны в </w:t>
            </w:r>
            <w:r w:rsidRPr="00246014">
              <w:rPr>
                <w:sz w:val="24"/>
                <w:szCs w:val="24"/>
              </w:rPr>
              <w:lastRenderedPageBreak/>
              <w:t>целом)</w:t>
            </w:r>
          </w:p>
        </w:tc>
        <w:tc>
          <w:tcPr>
            <w:tcW w:w="4112" w:type="dxa"/>
          </w:tcPr>
          <w:p w:rsidR="00065A7C" w:rsidRPr="00246014" w:rsidRDefault="00065A7C" w:rsidP="00054CA0">
            <w:pPr>
              <w:pStyle w:val="24"/>
              <w:numPr>
                <w:ilvl w:val="0"/>
                <w:numId w:val="81"/>
              </w:numPr>
              <w:shd w:val="clear" w:color="auto" w:fill="auto"/>
              <w:tabs>
                <w:tab w:val="left" w:pos="205"/>
              </w:tabs>
              <w:spacing w:before="0" w:after="0" w:line="240" w:lineRule="auto"/>
              <w:ind w:left="0" w:firstLine="0"/>
              <w:rPr>
                <w:sz w:val="24"/>
                <w:szCs w:val="24"/>
              </w:rPr>
            </w:pPr>
            <w:r w:rsidRPr="00246014">
              <w:lastRenderedPageBreak/>
              <w:t>Воспитывать ценностное отношения к культурному наследию своего народа, к нравственным и культурным традициям России</w:t>
            </w:r>
          </w:p>
        </w:tc>
        <w:tc>
          <w:tcPr>
            <w:tcW w:w="2058" w:type="dxa"/>
          </w:tcPr>
          <w:p w:rsidR="00065A7C" w:rsidRPr="00246014" w:rsidRDefault="00065A7C" w:rsidP="00065A7C">
            <w:pPr>
              <w:rPr>
                <w:sz w:val="24"/>
                <w:szCs w:val="24"/>
              </w:rPr>
            </w:pPr>
            <w:r w:rsidRPr="00246014">
              <w:rPr>
                <w:sz w:val="24"/>
                <w:szCs w:val="24"/>
              </w:rPr>
              <w:t>Социально-коммуникативное развитие</w:t>
            </w:r>
          </w:p>
        </w:tc>
      </w:tr>
      <w:tr w:rsidR="00065A7C" w:rsidRPr="00246014" w:rsidTr="00065A7C">
        <w:tc>
          <w:tcPr>
            <w:tcW w:w="2249" w:type="dxa"/>
            <w:vMerge/>
          </w:tcPr>
          <w:p w:rsidR="00065A7C" w:rsidRPr="00246014" w:rsidRDefault="00065A7C" w:rsidP="00065A7C">
            <w:pPr>
              <w:rPr>
                <w:sz w:val="24"/>
                <w:szCs w:val="24"/>
              </w:rPr>
            </w:pPr>
          </w:p>
        </w:tc>
        <w:tc>
          <w:tcPr>
            <w:tcW w:w="2282" w:type="dxa"/>
            <w:vMerge/>
          </w:tcPr>
          <w:p w:rsidR="00065A7C" w:rsidRPr="00246014" w:rsidRDefault="00065A7C" w:rsidP="00065A7C">
            <w:pPr>
              <w:rPr>
                <w:sz w:val="24"/>
                <w:szCs w:val="24"/>
              </w:rPr>
            </w:pPr>
          </w:p>
        </w:tc>
        <w:tc>
          <w:tcPr>
            <w:tcW w:w="4393" w:type="dxa"/>
            <w:vMerge/>
          </w:tcPr>
          <w:p w:rsidR="00065A7C" w:rsidRPr="00246014" w:rsidRDefault="00065A7C" w:rsidP="00065A7C">
            <w:pPr>
              <w:tabs>
                <w:tab w:val="left" w:pos="146"/>
              </w:tabs>
              <w:rPr>
                <w:sz w:val="24"/>
                <w:szCs w:val="24"/>
              </w:rPr>
            </w:pPr>
          </w:p>
        </w:tc>
        <w:tc>
          <w:tcPr>
            <w:tcW w:w="4112" w:type="dxa"/>
          </w:tcPr>
          <w:p w:rsidR="00065A7C" w:rsidRPr="00246014" w:rsidRDefault="00065A7C" w:rsidP="00054CA0">
            <w:pPr>
              <w:pStyle w:val="24"/>
              <w:numPr>
                <w:ilvl w:val="0"/>
                <w:numId w:val="81"/>
              </w:numPr>
              <w:shd w:val="clear" w:color="auto" w:fill="auto"/>
              <w:tabs>
                <w:tab w:val="left" w:pos="205"/>
              </w:tabs>
              <w:spacing w:before="0" w:after="0" w:line="240" w:lineRule="auto"/>
              <w:ind w:left="0" w:firstLine="0"/>
              <w:rPr>
                <w:sz w:val="24"/>
                <w:szCs w:val="24"/>
              </w:rPr>
            </w:pPr>
            <w:r w:rsidRPr="00246014">
              <w:t>Приобщать к отечественным традициям и праздникам, к истории и достижениям родной страны, к культурному наследию народов России</w:t>
            </w:r>
          </w:p>
          <w:p w:rsidR="00065A7C" w:rsidRPr="00246014" w:rsidRDefault="00065A7C" w:rsidP="00054CA0">
            <w:pPr>
              <w:pStyle w:val="24"/>
              <w:numPr>
                <w:ilvl w:val="0"/>
                <w:numId w:val="81"/>
              </w:numPr>
              <w:shd w:val="clear" w:color="auto" w:fill="auto"/>
              <w:tabs>
                <w:tab w:val="left" w:pos="205"/>
              </w:tabs>
              <w:spacing w:before="0" w:after="0" w:line="240" w:lineRule="auto"/>
              <w:ind w:left="0" w:firstLine="0"/>
            </w:pPr>
            <w:r w:rsidRPr="00246014">
              <w:t>Воспитывать  уважительное отношение к государственным символам страны (флагу, гербу, гимну);</w:t>
            </w:r>
          </w:p>
        </w:tc>
        <w:tc>
          <w:tcPr>
            <w:tcW w:w="2058" w:type="dxa"/>
          </w:tcPr>
          <w:p w:rsidR="00065A7C" w:rsidRPr="00246014" w:rsidRDefault="00065A7C" w:rsidP="00065A7C">
            <w:pPr>
              <w:rPr>
                <w:sz w:val="24"/>
                <w:szCs w:val="24"/>
              </w:rPr>
            </w:pPr>
            <w:r w:rsidRPr="00246014">
              <w:rPr>
                <w:sz w:val="24"/>
                <w:szCs w:val="24"/>
              </w:rPr>
              <w:t>Познавательное развитие</w:t>
            </w:r>
          </w:p>
        </w:tc>
      </w:tr>
      <w:tr w:rsidR="00065A7C" w:rsidRPr="00246014" w:rsidTr="00065A7C">
        <w:tc>
          <w:tcPr>
            <w:tcW w:w="2249" w:type="dxa"/>
            <w:vMerge/>
          </w:tcPr>
          <w:p w:rsidR="00065A7C" w:rsidRPr="00246014" w:rsidRDefault="00065A7C" w:rsidP="00065A7C">
            <w:pPr>
              <w:rPr>
                <w:sz w:val="24"/>
                <w:szCs w:val="24"/>
              </w:rPr>
            </w:pPr>
          </w:p>
        </w:tc>
        <w:tc>
          <w:tcPr>
            <w:tcW w:w="2282" w:type="dxa"/>
            <w:vMerge/>
          </w:tcPr>
          <w:p w:rsidR="00065A7C" w:rsidRPr="00246014" w:rsidRDefault="00065A7C" w:rsidP="00065A7C">
            <w:pPr>
              <w:rPr>
                <w:sz w:val="24"/>
                <w:szCs w:val="24"/>
              </w:rPr>
            </w:pPr>
          </w:p>
        </w:tc>
        <w:tc>
          <w:tcPr>
            <w:tcW w:w="4393" w:type="dxa"/>
            <w:vMerge/>
          </w:tcPr>
          <w:p w:rsidR="00065A7C" w:rsidRPr="00246014" w:rsidRDefault="00065A7C" w:rsidP="00065A7C">
            <w:pPr>
              <w:tabs>
                <w:tab w:val="left" w:pos="146"/>
              </w:tabs>
              <w:rPr>
                <w:sz w:val="24"/>
                <w:szCs w:val="24"/>
              </w:rPr>
            </w:pPr>
          </w:p>
        </w:tc>
        <w:tc>
          <w:tcPr>
            <w:tcW w:w="4112" w:type="dxa"/>
          </w:tcPr>
          <w:p w:rsidR="00065A7C" w:rsidRPr="00246014" w:rsidRDefault="00065A7C" w:rsidP="00054CA0">
            <w:pPr>
              <w:pStyle w:val="24"/>
              <w:numPr>
                <w:ilvl w:val="0"/>
                <w:numId w:val="81"/>
              </w:numPr>
              <w:shd w:val="clear" w:color="auto" w:fill="auto"/>
              <w:tabs>
                <w:tab w:val="left" w:pos="205"/>
              </w:tabs>
              <w:spacing w:before="0" w:after="0" w:line="240" w:lineRule="auto"/>
              <w:ind w:left="0" w:firstLine="0"/>
            </w:pPr>
            <w:r w:rsidRPr="00246014">
              <w:t>Приобщать к традициям и великому культурному наследию российского народа</w:t>
            </w:r>
          </w:p>
        </w:tc>
        <w:tc>
          <w:tcPr>
            <w:tcW w:w="2058" w:type="dxa"/>
          </w:tcPr>
          <w:p w:rsidR="00065A7C" w:rsidRPr="00246014" w:rsidRDefault="00065A7C" w:rsidP="00065A7C">
            <w:pPr>
              <w:rPr>
                <w:sz w:val="24"/>
                <w:szCs w:val="24"/>
              </w:rPr>
            </w:pPr>
            <w:r w:rsidRPr="00246014">
              <w:rPr>
                <w:sz w:val="24"/>
                <w:szCs w:val="24"/>
              </w:rPr>
              <w:t>Художественно-эстетическое развитие</w:t>
            </w:r>
          </w:p>
        </w:tc>
      </w:tr>
      <w:tr w:rsidR="00065A7C" w:rsidRPr="00246014" w:rsidTr="00065A7C">
        <w:tc>
          <w:tcPr>
            <w:tcW w:w="2249" w:type="dxa"/>
            <w:vMerge w:val="restart"/>
          </w:tcPr>
          <w:p w:rsidR="00065A7C" w:rsidRPr="00246014" w:rsidRDefault="00065A7C" w:rsidP="00065A7C">
            <w:pPr>
              <w:pStyle w:val="24"/>
              <w:shd w:val="clear" w:color="auto" w:fill="auto"/>
              <w:spacing w:before="0" w:after="0" w:line="240" w:lineRule="auto"/>
              <w:rPr>
                <w:sz w:val="24"/>
                <w:szCs w:val="24"/>
              </w:rPr>
            </w:pPr>
            <w:r w:rsidRPr="00246014">
              <w:rPr>
                <w:sz w:val="24"/>
                <w:szCs w:val="24"/>
              </w:rPr>
              <w:lastRenderedPageBreak/>
              <w:t xml:space="preserve">Духовно-нравственное направление воспитания </w:t>
            </w:r>
          </w:p>
          <w:p w:rsidR="00065A7C" w:rsidRPr="00246014" w:rsidRDefault="00065A7C" w:rsidP="00065A7C">
            <w:pPr>
              <w:pStyle w:val="24"/>
              <w:shd w:val="clear" w:color="auto" w:fill="auto"/>
              <w:spacing w:before="0" w:after="0" w:line="240" w:lineRule="auto"/>
              <w:rPr>
                <w:sz w:val="24"/>
                <w:szCs w:val="24"/>
              </w:rPr>
            </w:pPr>
            <w:r w:rsidRPr="00246014">
              <w:rPr>
                <w:sz w:val="24"/>
                <w:szCs w:val="24"/>
              </w:rPr>
              <w:t>В основе лежат ценности «</w:t>
            </w:r>
            <w:r w:rsidRPr="00246014">
              <w:t>Жизнь»,</w:t>
            </w:r>
          </w:p>
          <w:p w:rsidR="00065A7C" w:rsidRPr="00246014" w:rsidRDefault="00065A7C" w:rsidP="00065A7C">
            <w:pPr>
              <w:rPr>
                <w:sz w:val="24"/>
                <w:szCs w:val="24"/>
              </w:rPr>
            </w:pPr>
            <w:r w:rsidRPr="00246014">
              <w:t>«Милосердие», «Добро»</w:t>
            </w:r>
          </w:p>
        </w:tc>
        <w:tc>
          <w:tcPr>
            <w:tcW w:w="2282" w:type="dxa"/>
            <w:vMerge w:val="restart"/>
          </w:tcPr>
          <w:p w:rsidR="00065A7C" w:rsidRPr="00246014" w:rsidRDefault="00065A7C" w:rsidP="00065A7C">
            <w:pPr>
              <w:rPr>
                <w:sz w:val="24"/>
                <w:szCs w:val="24"/>
              </w:rPr>
            </w:pPr>
            <w:r w:rsidRPr="00246014">
              <w:rPr>
                <w:sz w:val="24"/>
                <w:szCs w:val="24"/>
              </w:rPr>
              <w:t>Формирование способности к духовному развитию, нравственному самосовершенствованию, индивидуально-ответственному поведению</w:t>
            </w:r>
          </w:p>
        </w:tc>
        <w:tc>
          <w:tcPr>
            <w:tcW w:w="4393" w:type="dxa"/>
            <w:vMerge w:val="restart"/>
          </w:tcPr>
          <w:p w:rsidR="00065A7C" w:rsidRPr="00246014" w:rsidRDefault="00065A7C" w:rsidP="00054CA0">
            <w:pPr>
              <w:pStyle w:val="a3"/>
              <w:numPr>
                <w:ilvl w:val="0"/>
                <w:numId w:val="83"/>
              </w:numPr>
              <w:tabs>
                <w:tab w:val="left" w:pos="146"/>
              </w:tabs>
              <w:ind w:left="0" w:firstLine="0"/>
              <w:rPr>
                <w:sz w:val="24"/>
                <w:szCs w:val="24"/>
              </w:rPr>
            </w:pPr>
            <w:r w:rsidRPr="00246014">
              <w:rPr>
                <w:sz w:val="24"/>
                <w:szCs w:val="24"/>
              </w:rPr>
              <w:t>Развивать ценностно</w:t>
            </w:r>
            <w:r w:rsidRPr="00246014">
              <w:rPr>
                <w:sz w:val="24"/>
                <w:szCs w:val="24"/>
              </w:rPr>
              <w:softHyphen/>
              <w:t>смысловую сферу дошкольников на основе творческого взаимодействия в детско- взрослой общности</w:t>
            </w:r>
          </w:p>
          <w:p w:rsidR="00065A7C" w:rsidRPr="00246014" w:rsidRDefault="00065A7C" w:rsidP="00054CA0">
            <w:pPr>
              <w:pStyle w:val="a3"/>
              <w:numPr>
                <w:ilvl w:val="0"/>
                <w:numId w:val="83"/>
              </w:numPr>
              <w:tabs>
                <w:tab w:val="left" w:pos="146"/>
              </w:tabs>
              <w:ind w:left="0" w:firstLine="0"/>
              <w:rPr>
                <w:sz w:val="24"/>
                <w:szCs w:val="24"/>
              </w:rPr>
            </w:pPr>
            <w:r w:rsidRPr="00246014">
              <w:rPr>
                <w:sz w:val="24"/>
                <w:szCs w:val="24"/>
              </w:rPr>
              <w:t>Способствовать освоению социокультурного опыта в его культурно-историческом и личностном аспектах</w:t>
            </w:r>
          </w:p>
        </w:tc>
        <w:tc>
          <w:tcPr>
            <w:tcW w:w="4112" w:type="dxa"/>
          </w:tcPr>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t>Воспитывать любовь к своей семье, своему населенному пункту, родному краю, своей стране</w:t>
            </w:r>
          </w:p>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t>Воспитывать уважительное отношение к ровесникам, родителям (законным представителям), соседям, другим людям вне зависимости от их этнической принадлежности</w:t>
            </w:r>
          </w:p>
          <w:p w:rsidR="00065A7C" w:rsidRPr="00246014" w:rsidRDefault="00065A7C" w:rsidP="00054CA0">
            <w:pPr>
              <w:pStyle w:val="24"/>
              <w:numPr>
                <w:ilvl w:val="0"/>
                <w:numId w:val="82"/>
              </w:numPr>
              <w:shd w:val="clear" w:color="auto" w:fill="auto"/>
              <w:tabs>
                <w:tab w:val="left" w:pos="205"/>
              </w:tabs>
              <w:spacing w:before="0" w:after="0" w:line="240" w:lineRule="auto"/>
              <w:ind w:left="0" w:firstLine="0"/>
            </w:pPr>
            <w:r w:rsidRPr="00246014">
              <w:t xml:space="preserve">Воспитывать социальные чувства и навыки: способность к сопереживанию, общительность, дружелюбие </w:t>
            </w:r>
          </w:p>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t>Формировать навыки сотрудничества, умения соблюдать правила, активной личностной позиции</w:t>
            </w:r>
          </w:p>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t>Создавать условия для возникновения у ребёнка нравственного, социально значимого поступка, приобретения ребёнком опыта милосердия и заботы;</w:t>
            </w:r>
          </w:p>
        </w:tc>
        <w:tc>
          <w:tcPr>
            <w:tcW w:w="2058" w:type="dxa"/>
          </w:tcPr>
          <w:p w:rsidR="00065A7C" w:rsidRPr="00246014" w:rsidRDefault="00065A7C" w:rsidP="00065A7C">
            <w:pPr>
              <w:rPr>
                <w:sz w:val="24"/>
                <w:szCs w:val="24"/>
              </w:rPr>
            </w:pPr>
            <w:r w:rsidRPr="00246014">
              <w:rPr>
                <w:sz w:val="24"/>
                <w:szCs w:val="24"/>
              </w:rPr>
              <w:t>Социально-коммуникативное развитие</w:t>
            </w:r>
          </w:p>
        </w:tc>
      </w:tr>
      <w:tr w:rsidR="00065A7C" w:rsidRPr="00246014" w:rsidTr="00065A7C">
        <w:tc>
          <w:tcPr>
            <w:tcW w:w="2249" w:type="dxa"/>
            <w:vMerge/>
          </w:tcPr>
          <w:p w:rsidR="00065A7C" w:rsidRPr="00246014" w:rsidRDefault="00065A7C" w:rsidP="00065A7C">
            <w:pPr>
              <w:rPr>
                <w:sz w:val="24"/>
                <w:szCs w:val="24"/>
              </w:rPr>
            </w:pPr>
          </w:p>
        </w:tc>
        <w:tc>
          <w:tcPr>
            <w:tcW w:w="2282" w:type="dxa"/>
            <w:vMerge/>
          </w:tcPr>
          <w:p w:rsidR="00065A7C" w:rsidRPr="00246014" w:rsidRDefault="00065A7C" w:rsidP="00065A7C">
            <w:pPr>
              <w:pStyle w:val="24"/>
              <w:shd w:val="clear" w:color="auto" w:fill="auto"/>
              <w:tabs>
                <w:tab w:val="left" w:pos="1762"/>
              </w:tabs>
              <w:spacing w:before="0" w:after="0" w:line="240" w:lineRule="auto"/>
              <w:ind w:right="20"/>
              <w:jc w:val="both"/>
              <w:rPr>
                <w:sz w:val="24"/>
                <w:szCs w:val="24"/>
              </w:rPr>
            </w:pPr>
          </w:p>
        </w:tc>
        <w:tc>
          <w:tcPr>
            <w:tcW w:w="4393" w:type="dxa"/>
            <w:vMerge/>
          </w:tcPr>
          <w:p w:rsidR="00065A7C" w:rsidRPr="00246014" w:rsidRDefault="00065A7C" w:rsidP="00054CA0">
            <w:pPr>
              <w:pStyle w:val="a3"/>
              <w:numPr>
                <w:ilvl w:val="0"/>
                <w:numId w:val="83"/>
              </w:numPr>
              <w:tabs>
                <w:tab w:val="left" w:pos="146"/>
              </w:tabs>
              <w:ind w:left="0" w:firstLine="0"/>
              <w:rPr>
                <w:sz w:val="24"/>
                <w:szCs w:val="24"/>
              </w:rPr>
            </w:pPr>
          </w:p>
        </w:tc>
        <w:tc>
          <w:tcPr>
            <w:tcW w:w="4112" w:type="dxa"/>
          </w:tcPr>
          <w:p w:rsidR="00065A7C" w:rsidRPr="00246014" w:rsidRDefault="00065A7C" w:rsidP="00054CA0">
            <w:pPr>
              <w:pStyle w:val="24"/>
              <w:numPr>
                <w:ilvl w:val="0"/>
                <w:numId w:val="82"/>
              </w:numPr>
              <w:shd w:val="clear" w:color="auto" w:fill="auto"/>
              <w:tabs>
                <w:tab w:val="left" w:pos="205"/>
              </w:tabs>
              <w:spacing w:before="0" w:after="0" w:line="240" w:lineRule="auto"/>
              <w:ind w:left="0" w:firstLine="0"/>
            </w:pPr>
            <w:r w:rsidRPr="00246014">
              <w:t xml:space="preserve">Воспитывать отношение к родному языку как ценности, </w:t>
            </w:r>
            <w:r w:rsidRPr="00246014">
              <w:lastRenderedPageBreak/>
              <w:t>развивать умение чувствовать красоту языка, стремление говорить красиво (на правильном, богатом, образном языке).</w:t>
            </w:r>
          </w:p>
        </w:tc>
        <w:tc>
          <w:tcPr>
            <w:tcW w:w="2058" w:type="dxa"/>
          </w:tcPr>
          <w:p w:rsidR="00065A7C" w:rsidRPr="00246014" w:rsidRDefault="00065A7C" w:rsidP="00065A7C">
            <w:pPr>
              <w:rPr>
                <w:sz w:val="24"/>
                <w:szCs w:val="24"/>
              </w:rPr>
            </w:pPr>
            <w:r w:rsidRPr="00246014">
              <w:rPr>
                <w:sz w:val="24"/>
                <w:szCs w:val="24"/>
              </w:rPr>
              <w:lastRenderedPageBreak/>
              <w:t>Речевое развитие</w:t>
            </w:r>
          </w:p>
        </w:tc>
      </w:tr>
      <w:tr w:rsidR="00065A7C" w:rsidRPr="00246014" w:rsidTr="00065A7C">
        <w:tc>
          <w:tcPr>
            <w:tcW w:w="2249" w:type="dxa"/>
            <w:vMerge w:val="restart"/>
          </w:tcPr>
          <w:p w:rsidR="00065A7C" w:rsidRPr="00246014" w:rsidRDefault="00065A7C" w:rsidP="00065A7C">
            <w:pPr>
              <w:rPr>
                <w:sz w:val="24"/>
                <w:szCs w:val="24"/>
              </w:rPr>
            </w:pPr>
            <w:r w:rsidRPr="00246014">
              <w:rPr>
                <w:sz w:val="24"/>
                <w:szCs w:val="24"/>
              </w:rPr>
              <w:lastRenderedPageBreak/>
              <w:t>Социальное направление воспитания</w:t>
            </w:r>
          </w:p>
          <w:p w:rsidR="00065A7C" w:rsidRPr="00246014" w:rsidRDefault="00065A7C" w:rsidP="00065A7C">
            <w:pPr>
              <w:pStyle w:val="24"/>
              <w:shd w:val="clear" w:color="auto" w:fill="auto"/>
              <w:spacing w:before="0" w:after="0" w:line="240" w:lineRule="auto"/>
              <w:rPr>
                <w:sz w:val="24"/>
                <w:szCs w:val="24"/>
              </w:rPr>
            </w:pPr>
            <w:r w:rsidRPr="00246014">
              <w:t>В основе лежат ценности «Человек», «Семья»,</w:t>
            </w:r>
          </w:p>
          <w:p w:rsidR="00065A7C" w:rsidRPr="00246014" w:rsidRDefault="00065A7C" w:rsidP="00065A7C">
            <w:pPr>
              <w:pStyle w:val="24"/>
              <w:shd w:val="clear" w:color="auto" w:fill="auto"/>
              <w:spacing w:before="0" w:after="0" w:line="240" w:lineRule="auto"/>
              <w:rPr>
                <w:sz w:val="24"/>
                <w:szCs w:val="24"/>
              </w:rPr>
            </w:pPr>
            <w:r w:rsidRPr="00246014">
              <w:t>«Дружба»,</w:t>
            </w:r>
          </w:p>
          <w:p w:rsidR="00065A7C" w:rsidRPr="00246014" w:rsidRDefault="00065A7C" w:rsidP="00065A7C">
            <w:pPr>
              <w:rPr>
                <w:sz w:val="24"/>
                <w:szCs w:val="24"/>
              </w:rPr>
            </w:pPr>
            <w:r w:rsidRPr="00246014">
              <w:t>«Сотрудничество»</w:t>
            </w:r>
          </w:p>
        </w:tc>
        <w:tc>
          <w:tcPr>
            <w:tcW w:w="2282" w:type="dxa"/>
            <w:vMerge w:val="restart"/>
          </w:tcPr>
          <w:p w:rsidR="00065A7C" w:rsidRPr="00246014" w:rsidRDefault="00065A7C" w:rsidP="00065A7C">
            <w:pPr>
              <w:pStyle w:val="24"/>
              <w:shd w:val="clear" w:color="auto" w:fill="auto"/>
              <w:tabs>
                <w:tab w:val="left" w:pos="1762"/>
              </w:tabs>
              <w:spacing w:before="0" w:after="0" w:line="240" w:lineRule="auto"/>
              <w:ind w:right="20"/>
              <w:jc w:val="both"/>
              <w:rPr>
                <w:sz w:val="24"/>
                <w:szCs w:val="24"/>
              </w:rPr>
            </w:pPr>
            <w:r w:rsidRPr="00246014">
              <w:rPr>
                <w:sz w:val="24"/>
                <w:szCs w:val="24"/>
              </w:rPr>
              <w:t>Формирование ценностного отношения детей к семье, другому человеку, развитие дружелюбия, умения находить общий язык с другими людьми</w:t>
            </w:r>
          </w:p>
          <w:p w:rsidR="00065A7C" w:rsidRPr="00246014" w:rsidRDefault="00065A7C" w:rsidP="00065A7C">
            <w:pPr>
              <w:rPr>
                <w:sz w:val="24"/>
                <w:szCs w:val="24"/>
              </w:rPr>
            </w:pPr>
          </w:p>
        </w:tc>
        <w:tc>
          <w:tcPr>
            <w:tcW w:w="4393" w:type="dxa"/>
            <w:vMerge w:val="restart"/>
          </w:tcPr>
          <w:p w:rsidR="00065A7C" w:rsidRPr="00246014" w:rsidRDefault="00065A7C" w:rsidP="00054CA0">
            <w:pPr>
              <w:pStyle w:val="a3"/>
              <w:numPr>
                <w:ilvl w:val="0"/>
                <w:numId w:val="83"/>
              </w:numPr>
              <w:tabs>
                <w:tab w:val="left" w:pos="146"/>
              </w:tabs>
              <w:ind w:left="0" w:firstLine="0"/>
              <w:rPr>
                <w:sz w:val="24"/>
                <w:szCs w:val="24"/>
              </w:rPr>
            </w:pPr>
            <w:r w:rsidRPr="00246014">
              <w:rPr>
                <w:sz w:val="24"/>
                <w:szCs w:val="24"/>
              </w:rPr>
              <w:t>Способствовать освоению детьми моральных ценностей</w:t>
            </w:r>
          </w:p>
          <w:p w:rsidR="00065A7C" w:rsidRPr="00246014" w:rsidRDefault="00065A7C" w:rsidP="00054CA0">
            <w:pPr>
              <w:pStyle w:val="a3"/>
              <w:numPr>
                <w:ilvl w:val="0"/>
                <w:numId w:val="83"/>
              </w:numPr>
              <w:tabs>
                <w:tab w:val="left" w:pos="146"/>
              </w:tabs>
              <w:ind w:left="0" w:firstLine="0"/>
              <w:rPr>
                <w:sz w:val="24"/>
                <w:szCs w:val="24"/>
              </w:rPr>
            </w:pPr>
            <w:r w:rsidRPr="00246014">
              <w:rPr>
                <w:sz w:val="24"/>
                <w:szCs w:val="24"/>
              </w:rPr>
              <w:t>Формировать у детей нравственные качества и идеалов</w:t>
            </w:r>
          </w:p>
          <w:p w:rsidR="00065A7C" w:rsidRPr="00246014" w:rsidRDefault="00065A7C" w:rsidP="00054CA0">
            <w:pPr>
              <w:pStyle w:val="a3"/>
              <w:numPr>
                <w:ilvl w:val="0"/>
                <w:numId w:val="83"/>
              </w:numPr>
              <w:tabs>
                <w:tab w:val="left" w:pos="146"/>
              </w:tabs>
              <w:ind w:left="0" w:firstLine="0"/>
              <w:rPr>
                <w:sz w:val="24"/>
                <w:szCs w:val="24"/>
              </w:rPr>
            </w:pPr>
            <w:r w:rsidRPr="00246014">
              <w:rPr>
                <w:sz w:val="24"/>
                <w:szCs w:val="24"/>
              </w:rPr>
              <w:t>Воспитывать стремление жить в соответствии с моральными принципами и нормами и воплощать их в своем поведении. Воспитывать уважение к другим людям, к законам человеческого общества. Способствовать накоплению у детей опыта социально-ответственного поведения</w:t>
            </w:r>
          </w:p>
          <w:p w:rsidR="00065A7C" w:rsidRPr="00246014" w:rsidRDefault="00065A7C" w:rsidP="00054CA0">
            <w:pPr>
              <w:pStyle w:val="a3"/>
              <w:numPr>
                <w:ilvl w:val="0"/>
                <w:numId w:val="83"/>
              </w:numPr>
              <w:tabs>
                <w:tab w:val="left" w:pos="146"/>
              </w:tabs>
              <w:ind w:left="0" w:firstLine="0"/>
              <w:rPr>
                <w:sz w:val="24"/>
                <w:szCs w:val="24"/>
              </w:rPr>
            </w:pPr>
            <w:r w:rsidRPr="00246014">
              <w:rPr>
                <w:sz w:val="24"/>
                <w:szCs w:val="24"/>
              </w:rPr>
              <w:t>Развивать нравственные представления, формировать навыки культурного поведения</w:t>
            </w:r>
          </w:p>
        </w:tc>
        <w:tc>
          <w:tcPr>
            <w:tcW w:w="4112" w:type="dxa"/>
          </w:tcPr>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t>Содействовать становлению целостной картины мира, основанной на представлениях о добре и зле, прекрасном и безобразном, правдивом и ложном</w:t>
            </w:r>
          </w:p>
          <w:p w:rsidR="00065A7C" w:rsidRPr="00246014" w:rsidRDefault="00065A7C" w:rsidP="00065A7C">
            <w:pPr>
              <w:tabs>
                <w:tab w:val="left" w:pos="205"/>
              </w:tabs>
              <w:rPr>
                <w:sz w:val="24"/>
                <w:szCs w:val="24"/>
              </w:rPr>
            </w:pPr>
          </w:p>
        </w:tc>
        <w:tc>
          <w:tcPr>
            <w:tcW w:w="2058" w:type="dxa"/>
          </w:tcPr>
          <w:p w:rsidR="00065A7C" w:rsidRPr="00246014" w:rsidRDefault="00065A7C" w:rsidP="00065A7C">
            <w:pPr>
              <w:rPr>
                <w:sz w:val="24"/>
                <w:szCs w:val="24"/>
              </w:rPr>
            </w:pPr>
            <w:r w:rsidRPr="00246014">
              <w:rPr>
                <w:sz w:val="24"/>
                <w:szCs w:val="24"/>
              </w:rPr>
              <w:t>Социально-коммуникативное развитие</w:t>
            </w:r>
          </w:p>
        </w:tc>
      </w:tr>
      <w:tr w:rsidR="00065A7C" w:rsidRPr="00246014" w:rsidTr="00065A7C">
        <w:tc>
          <w:tcPr>
            <w:tcW w:w="2249" w:type="dxa"/>
            <w:vMerge/>
          </w:tcPr>
          <w:p w:rsidR="00065A7C" w:rsidRPr="00246014" w:rsidRDefault="00065A7C" w:rsidP="00065A7C">
            <w:pPr>
              <w:rPr>
                <w:sz w:val="24"/>
                <w:szCs w:val="24"/>
              </w:rPr>
            </w:pPr>
          </w:p>
        </w:tc>
        <w:tc>
          <w:tcPr>
            <w:tcW w:w="2282" w:type="dxa"/>
            <w:vMerge/>
          </w:tcPr>
          <w:p w:rsidR="00065A7C" w:rsidRPr="00246014" w:rsidRDefault="00065A7C" w:rsidP="00065A7C">
            <w:pPr>
              <w:rPr>
                <w:sz w:val="24"/>
                <w:szCs w:val="24"/>
              </w:rPr>
            </w:pPr>
          </w:p>
        </w:tc>
        <w:tc>
          <w:tcPr>
            <w:tcW w:w="4393" w:type="dxa"/>
            <w:vMerge/>
          </w:tcPr>
          <w:p w:rsidR="00065A7C" w:rsidRPr="00246014" w:rsidRDefault="00065A7C" w:rsidP="00054CA0">
            <w:pPr>
              <w:pStyle w:val="a3"/>
              <w:numPr>
                <w:ilvl w:val="0"/>
                <w:numId w:val="83"/>
              </w:numPr>
              <w:tabs>
                <w:tab w:val="left" w:pos="146"/>
              </w:tabs>
              <w:ind w:left="0" w:firstLine="0"/>
              <w:rPr>
                <w:sz w:val="24"/>
                <w:szCs w:val="24"/>
              </w:rPr>
            </w:pPr>
          </w:p>
        </w:tc>
        <w:tc>
          <w:tcPr>
            <w:tcW w:w="4112" w:type="dxa"/>
          </w:tcPr>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t>Воспитывать уважения к людям – представителям разных народов России независимо от их этнической принадлежности;</w:t>
            </w:r>
          </w:p>
          <w:p w:rsidR="00065A7C" w:rsidRPr="00246014" w:rsidRDefault="00065A7C" w:rsidP="00065A7C">
            <w:pPr>
              <w:tabs>
                <w:tab w:val="left" w:pos="205"/>
              </w:tabs>
              <w:rPr>
                <w:sz w:val="24"/>
                <w:szCs w:val="24"/>
              </w:rPr>
            </w:pPr>
          </w:p>
        </w:tc>
        <w:tc>
          <w:tcPr>
            <w:tcW w:w="2058" w:type="dxa"/>
          </w:tcPr>
          <w:p w:rsidR="00065A7C" w:rsidRPr="00246014" w:rsidRDefault="00065A7C" w:rsidP="00065A7C">
            <w:pPr>
              <w:rPr>
                <w:sz w:val="24"/>
                <w:szCs w:val="24"/>
              </w:rPr>
            </w:pPr>
            <w:r w:rsidRPr="00246014">
              <w:rPr>
                <w:sz w:val="24"/>
                <w:szCs w:val="24"/>
              </w:rPr>
              <w:t>Познавательное развитие</w:t>
            </w:r>
          </w:p>
        </w:tc>
      </w:tr>
      <w:tr w:rsidR="00065A7C" w:rsidRPr="00246014" w:rsidTr="00065A7C">
        <w:tc>
          <w:tcPr>
            <w:tcW w:w="2249" w:type="dxa"/>
            <w:vMerge/>
          </w:tcPr>
          <w:p w:rsidR="00065A7C" w:rsidRPr="00246014" w:rsidRDefault="00065A7C" w:rsidP="00065A7C">
            <w:pPr>
              <w:rPr>
                <w:sz w:val="24"/>
                <w:szCs w:val="24"/>
              </w:rPr>
            </w:pPr>
          </w:p>
        </w:tc>
        <w:tc>
          <w:tcPr>
            <w:tcW w:w="2282" w:type="dxa"/>
            <w:vMerge/>
          </w:tcPr>
          <w:p w:rsidR="00065A7C" w:rsidRPr="00246014" w:rsidRDefault="00065A7C" w:rsidP="00065A7C">
            <w:pPr>
              <w:rPr>
                <w:sz w:val="24"/>
                <w:szCs w:val="24"/>
              </w:rPr>
            </w:pPr>
          </w:p>
        </w:tc>
        <w:tc>
          <w:tcPr>
            <w:tcW w:w="4393" w:type="dxa"/>
            <w:vMerge/>
          </w:tcPr>
          <w:p w:rsidR="00065A7C" w:rsidRPr="00246014" w:rsidRDefault="00065A7C" w:rsidP="00054CA0">
            <w:pPr>
              <w:pStyle w:val="a3"/>
              <w:numPr>
                <w:ilvl w:val="0"/>
                <w:numId w:val="83"/>
              </w:numPr>
              <w:tabs>
                <w:tab w:val="left" w:pos="146"/>
              </w:tabs>
              <w:ind w:left="0" w:firstLine="0"/>
              <w:rPr>
                <w:sz w:val="24"/>
                <w:szCs w:val="24"/>
              </w:rPr>
            </w:pPr>
          </w:p>
        </w:tc>
        <w:tc>
          <w:tcPr>
            <w:tcW w:w="4112" w:type="dxa"/>
          </w:tcPr>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t>Способствовать овладению детьми формами речевого этикета, отражающими принятые в обществе правила и нормы культурного поведения</w:t>
            </w:r>
          </w:p>
          <w:p w:rsidR="00065A7C" w:rsidRPr="00246014" w:rsidRDefault="00065A7C" w:rsidP="00065A7C">
            <w:pPr>
              <w:tabs>
                <w:tab w:val="left" w:pos="205"/>
              </w:tabs>
              <w:rPr>
                <w:sz w:val="24"/>
                <w:szCs w:val="24"/>
              </w:rPr>
            </w:pPr>
          </w:p>
        </w:tc>
        <w:tc>
          <w:tcPr>
            <w:tcW w:w="2058" w:type="dxa"/>
          </w:tcPr>
          <w:p w:rsidR="00065A7C" w:rsidRPr="00246014" w:rsidRDefault="00065A7C" w:rsidP="00065A7C">
            <w:pPr>
              <w:rPr>
                <w:sz w:val="24"/>
                <w:szCs w:val="24"/>
              </w:rPr>
            </w:pPr>
            <w:r w:rsidRPr="00246014">
              <w:rPr>
                <w:sz w:val="24"/>
                <w:szCs w:val="24"/>
              </w:rPr>
              <w:t>Речевое развитие</w:t>
            </w:r>
          </w:p>
        </w:tc>
      </w:tr>
      <w:tr w:rsidR="00065A7C" w:rsidRPr="00246014" w:rsidTr="00065A7C">
        <w:tc>
          <w:tcPr>
            <w:tcW w:w="2249" w:type="dxa"/>
            <w:vMerge/>
          </w:tcPr>
          <w:p w:rsidR="00065A7C" w:rsidRPr="00246014" w:rsidRDefault="00065A7C" w:rsidP="00065A7C">
            <w:pPr>
              <w:rPr>
                <w:sz w:val="24"/>
                <w:szCs w:val="24"/>
              </w:rPr>
            </w:pPr>
          </w:p>
        </w:tc>
        <w:tc>
          <w:tcPr>
            <w:tcW w:w="2282" w:type="dxa"/>
            <w:vMerge/>
          </w:tcPr>
          <w:p w:rsidR="00065A7C" w:rsidRPr="00246014" w:rsidRDefault="00065A7C" w:rsidP="00065A7C">
            <w:pPr>
              <w:rPr>
                <w:sz w:val="24"/>
                <w:szCs w:val="24"/>
              </w:rPr>
            </w:pPr>
          </w:p>
        </w:tc>
        <w:tc>
          <w:tcPr>
            <w:tcW w:w="4393" w:type="dxa"/>
            <w:vMerge/>
          </w:tcPr>
          <w:p w:rsidR="00065A7C" w:rsidRPr="00246014" w:rsidRDefault="00065A7C" w:rsidP="00054CA0">
            <w:pPr>
              <w:pStyle w:val="a3"/>
              <w:numPr>
                <w:ilvl w:val="0"/>
                <w:numId w:val="83"/>
              </w:numPr>
              <w:tabs>
                <w:tab w:val="left" w:pos="146"/>
              </w:tabs>
              <w:ind w:left="0" w:firstLine="0"/>
              <w:rPr>
                <w:sz w:val="24"/>
                <w:szCs w:val="24"/>
              </w:rPr>
            </w:pPr>
          </w:p>
        </w:tc>
        <w:tc>
          <w:tcPr>
            <w:tcW w:w="4112" w:type="dxa"/>
          </w:tcPr>
          <w:p w:rsidR="00065A7C" w:rsidRPr="00246014" w:rsidRDefault="00065A7C" w:rsidP="00054CA0">
            <w:pPr>
              <w:pStyle w:val="a3"/>
              <w:numPr>
                <w:ilvl w:val="0"/>
                <w:numId w:val="82"/>
              </w:numPr>
              <w:tabs>
                <w:tab w:val="left" w:pos="205"/>
              </w:tabs>
              <w:ind w:left="0" w:firstLine="0"/>
            </w:pPr>
            <w:r w:rsidRPr="00246014">
              <w:t xml:space="preserve">Создавать условия для выявления, развития и реализации творческого потенциала каждого ребёнка с учётом его индивидуальности, </w:t>
            </w:r>
          </w:p>
          <w:p w:rsidR="00065A7C" w:rsidRPr="00246014" w:rsidRDefault="00065A7C" w:rsidP="00054CA0">
            <w:pPr>
              <w:pStyle w:val="a3"/>
              <w:numPr>
                <w:ilvl w:val="0"/>
                <w:numId w:val="82"/>
              </w:numPr>
              <w:tabs>
                <w:tab w:val="left" w:pos="205"/>
              </w:tabs>
              <w:ind w:left="0" w:firstLine="0"/>
              <w:rPr>
                <w:sz w:val="24"/>
                <w:szCs w:val="24"/>
              </w:rPr>
            </w:pPr>
            <w:r w:rsidRPr="00246014">
              <w:t xml:space="preserve">Поддерживать готовности детей к </w:t>
            </w:r>
            <w:r w:rsidRPr="00246014">
              <w:lastRenderedPageBreak/>
              <w:t>творческой самореализации и сотворчеству с другими людьми (детьми и взрослыми)</w:t>
            </w:r>
          </w:p>
        </w:tc>
        <w:tc>
          <w:tcPr>
            <w:tcW w:w="2058" w:type="dxa"/>
          </w:tcPr>
          <w:p w:rsidR="00065A7C" w:rsidRPr="00246014" w:rsidRDefault="00065A7C" w:rsidP="00065A7C">
            <w:pPr>
              <w:rPr>
                <w:sz w:val="24"/>
                <w:szCs w:val="24"/>
              </w:rPr>
            </w:pPr>
            <w:r w:rsidRPr="00246014">
              <w:rPr>
                <w:sz w:val="24"/>
                <w:szCs w:val="24"/>
              </w:rPr>
              <w:lastRenderedPageBreak/>
              <w:t>Художественно-эстетическое развитие</w:t>
            </w:r>
          </w:p>
        </w:tc>
      </w:tr>
      <w:tr w:rsidR="00065A7C" w:rsidRPr="00246014" w:rsidTr="00065A7C">
        <w:tc>
          <w:tcPr>
            <w:tcW w:w="2249" w:type="dxa"/>
            <w:vMerge/>
          </w:tcPr>
          <w:p w:rsidR="00065A7C" w:rsidRPr="00246014" w:rsidRDefault="00065A7C" w:rsidP="00065A7C">
            <w:pPr>
              <w:rPr>
                <w:sz w:val="24"/>
                <w:szCs w:val="24"/>
              </w:rPr>
            </w:pPr>
          </w:p>
        </w:tc>
        <w:tc>
          <w:tcPr>
            <w:tcW w:w="2282" w:type="dxa"/>
            <w:vMerge/>
          </w:tcPr>
          <w:p w:rsidR="00065A7C" w:rsidRPr="00246014" w:rsidRDefault="00065A7C" w:rsidP="00065A7C">
            <w:pPr>
              <w:rPr>
                <w:sz w:val="24"/>
                <w:szCs w:val="24"/>
              </w:rPr>
            </w:pPr>
          </w:p>
        </w:tc>
        <w:tc>
          <w:tcPr>
            <w:tcW w:w="4393" w:type="dxa"/>
            <w:vMerge/>
          </w:tcPr>
          <w:p w:rsidR="00065A7C" w:rsidRPr="00246014" w:rsidRDefault="00065A7C" w:rsidP="00054CA0">
            <w:pPr>
              <w:pStyle w:val="a3"/>
              <w:numPr>
                <w:ilvl w:val="0"/>
                <w:numId w:val="83"/>
              </w:numPr>
              <w:tabs>
                <w:tab w:val="left" w:pos="146"/>
              </w:tabs>
              <w:ind w:left="0" w:firstLine="0"/>
              <w:rPr>
                <w:sz w:val="24"/>
                <w:szCs w:val="24"/>
              </w:rPr>
            </w:pPr>
          </w:p>
        </w:tc>
        <w:tc>
          <w:tcPr>
            <w:tcW w:w="4112" w:type="dxa"/>
          </w:tcPr>
          <w:p w:rsidR="00065A7C" w:rsidRPr="00246014" w:rsidRDefault="00065A7C" w:rsidP="00054CA0">
            <w:pPr>
              <w:pStyle w:val="a3"/>
              <w:numPr>
                <w:ilvl w:val="0"/>
                <w:numId w:val="82"/>
              </w:numPr>
              <w:tabs>
                <w:tab w:val="left" w:pos="205"/>
              </w:tabs>
              <w:ind w:left="0" w:firstLine="0"/>
              <w:rPr>
                <w:sz w:val="24"/>
                <w:szCs w:val="24"/>
              </w:rPr>
            </w:pPr>
            <w:r w:rsidRPr="00246014">
              <w:t>Воспитывать активность, самостоятельность, уверенности в своих силах, развивать нравственные и волевые качества</w:t>
            </w:r>
          </w:p>
        </w:tc>
        <w:tc>
          <w:tcPr>
            <w:tcW w:w="2058" w:type="dxa"/>
          </w:tcPr>
          <w:p w:rsidR="00065A7C" w:rsidRPr="00246014" w:rsidRDefault="00065A7C" w:rsidP="00065A7C">
            <w:pPr>
              <w:rPr>
                <w:sz w:val="24"/>
                <w:szCs w:val="24"/>
              </w:rPr>
            </w:pPr>
            <w:r w:rsidRPr="00246014">
              <w:rPr>
                <w:sz w:val="24"/>
                <w:szCs w:val="24"/>
              </w:rPr>
              <w:t>Физическое развитие</w:t>
            </w:r>
          </w:p>
        </w:tc>
      </w:tr>
      <w:tr w:rsidR="00065A7C" w:rsidRPr="00246014" w:rsidTr="00065A7C">
        <w:tc>
          <w:tcPr>
            <w:tcW w:w="2249" w:type="dxa"/>
            <w:vMerge w:val="restart"/>
          </w:tcPr>
          <w:p w:rsidR="00065A7C" w:rsidRPr="00246014" w:rsidRDefault="00065A7C" w:rsidP="00065A7C">
            <w:pPr>
              <w:rPr>
                <w:sz w:val="24"/>
                <w:szCs w:val="24"/>
              </w:rPr>
            </w:pPr>
            <w:r w:rsidRPr="00246014">
              <w:rPr>
                <w:sz w:val="24"/>
                <w:szCs w:val="24"/>
              </w:rPr>
              <w:t>Познавательное</w:t>
            </w:r>
          </w:p>
          <w:p w:rsidR="00065A7C" w:rsidRPr="00246014" w:rsidRDefault="00065A7C" w:rsidP="00065A7C">
            <w:pPr>
              <w:rPr>
                <w:sz w:val="24"/>
                <w:szCs w:val="24"/>
              </w:rPr>
            </w:pPr>
            <w:r w:rsidRPr="00246014">
              <w:rPr>
                <w:sz w:val="24"/>
                <w:szCs w:val="24"/>
              </w:rPr>
              <w:t>В основе лежит ценность «Познание»</w:t>
            </w:r>
          </w:p>
        </w:tc>
        <w:tc>
          <w:tcPr>
            <w:tcW w:w="2282" w:type="dxa"/>
            <w:vMerge w:val="restart"/>
          </w:tcPr>
          <w:p w:rsidR="00065A7C" w:rsidRPr="00246014" w:rsidRDefault="00065A7C" w:rsidP="00065A7C">
            <w:pPr>
              <w:rPr>
                <w:sz w:val="24"/>
                <w:szCs w:val="24"/>
              </w:rPr>
            </w:pPr>
            <w:r w:rsidRPr="00246014">
              <w:rPr>
                <w:sz w:val="24"/>
                <w:szCs w:val="24"/>
              </w:rPr>
              <w:t>Формирование ценности познания</w:t>
            </w:r>
          </w:p>
        </w:tc>
        <w:tc>
          <w:tcPr>
            <w:tcW w:w="4393" w:type="dxa"/>
            <w:vMerge w:val="restart"/>
          </w:tcPr>
          <w:p w:rsidR="00065A7C" w:rsidRPr="00246014" w:rsidRDefault="00065A7C" w:rsidP="00054CA0">
            <w:pPr>
              <w:pStyle w:val="a3"/>
              <w:numPr>
                <w:ilvl w:val="0"/>
                <w:numId w:val="83"/>
              </w:numPr>
              <w:tabs>
                <w:tab w:val="left" w:pos="146"/>
              </w:tabs>
              <w:ind w:left="0" w:firstLine="0"/>
              <w:rPr>
                <w:sz w:val="24"/>
                <w:szCs w:val="24"/>
              </w:rPr>
            </w:pPr>
            <w:r w:rsidRPr="00246014">
              <w:rPr>
                <w:sz w:val="24"/>
                <w:szCs w:val="24"/>
              </w:rPr>
              <w:t>Воспитывать у ребёнка стремление к истине, способствовать становлению целостной картины мира, в которой интегрировано ценностное, эмоционально окрашенное отношение к миру, людям, природе, деятельности человека</w:t>
            </w:r>
          </w:p>
        </w:tc>
        <w:tc>
          <w:tcPr>
            <w:tcW w:w="4112" w:type="dxa"/>
          </w:tcPr>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t>Воспитывать отношение к знанию как ценности, понимание значения образования для человека, общества, страны</w:t>
            </w:r>
          </w:p>
          <w:p w:rsidR="00065A7C" w:rsidRPr="00246014" w:rsidRDefault="00065A7C" w:rsidP="00054CA0">
            <w:pPr>
              <w:pStyle w:val="24"/>
              <w:numPr>
                <w:ilvl w:val="0"/>
                <w:numId w:val="82"/>
              </w:numPr>
              <w:shd w:val="clear" w:color="auto" w:fill="auto"/>
              <w:tabs>
                <w:tab w:val="left" w:pos="205"/>
              </w:tabs>
              <w:spacing w:before="0" w:after="0" w:line="240" w:lineRule="auto"/>
              <w:ind w:left="0" w:firstLine="0"/>
            </w:pPr>
            <w:r w:rsidRPr="00246014">
              <w:t>Воспитывать уважительное, бережное и ответственное отношения к природе родного края, родной страны</w:t>
            </w:r>
          </w:p>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t>Способствовать приобретению первого опыта действий по сохранению природы.</w:t>
            </w:r>
          </w:p>
        </w:tc>
        <w:tc>
          <w:tcPr>
            <w:tcW w:w="2058" w:type="dxa"/>
          </w:tcPr>
          <w:p w:rsidR="00065A7C" w:rsidRPr="00246014" w:rsidRDefault="00065A7C" w:rsidP="00065A7C">
            <w:pPr>
              <w:rPr>
                <w:sz w:val="24"/>
                <w:szCs w:val="24"/>
              </w:rPr>
            </w:pPr>
            <w:r w:rsidRPr="00246014">
              <w:rPr>
                <w:sz w:val="24"/>
                <w:szCs w:val="24"/>
              </w:rPr>
              <w:t>Познавательное развитие</w:t>
            </w:r>
          </w:p>
        </w:tc>
      </w:tr>
      <w:tr w:rsidR="00065A7C" w:rsidRPr="00246014" w:rsidTr="00065A7C">
        <w:tc>
          <w:tcPr>
            <w:tcW w:w="2249" w:type="dxa"/>
            <w:vMerge/>
          </w:tcPr>
          <w:p w:rsidR="00065A7C" w:rsidRPr="00246014" w:rsidRDefault="00065A7C" w:rsidP="00065A7C">
            <w:pPr>
              <w:rPr>
                <w:sz w:val="24"/>
                <w:szCs w:val="24"/>
              </w:rPr>
            </w:pPr>
          </w:p>
        </w:tc>
        <w:tc>
          <w:tcPr>
            <w:tcW w:w="2282" w:type="dxa"/>
            <w:vMerge/>
          </w:tcPr>
          <w:p w:rsidR="00065A7C" w:rsidRPr="00246014" w:rsidRDefault="00065A7C" w:rsidP="00065A7C">
            <w:pPr>
              <w:rPr>
                <w:sz w:val="24"/>
                <w:szCs w:val="24"/>
              </w:rPr>
            </w:pPr>
          </w:p>
        </w:tc>
        <w:tc>
          <w:tcPr>
            <w:tcW w:w="4393" w:type="dxa"/>
            <w:vMerge/>
          </w:tcPr>
          <w:p w:rsidR="00065A7C" w:rsidRPr="00246014" w:rsidRDefault="00065A7C" w:rsidP="00054CA0">
            <w:pPr>
              <w:pStyle w:val="a3"/>
              <w:numPr>
                <w:ilvl w:val="0"/>
                <w:numId w:val="83"/>
              </w:numPr>
              <w:tabs>
                <w:tab w:val="left" w:pos="146"/>
              </w:tabs>
              <w:ind w:left="0" w:firstLine="0"/>
            </w:pPr>
          </w:p>
        </w:tc>
        <w:tc>
          <w:tcPr>
            <w:tcW w:w="4112" w:type="dxa"/>
          </w:tcPr>
          <w:p w:rsidR="00065A7C" w:rsidRPr="00246014" w:rsidRDefault="00065A7C" w:rsidP="00054CA0">
            <w:pPr>
              <w:pStyle w:val="a3"/>
              <w:numPr>
                <w:ilvl w:val="0"/>
                <w:numId w:val="82"/>
              </w:numPr>
              <w:tabs>
                <w:tab w:val="left" w:pos="205"/>
              </w:tabs>
              <w:ind w:left="0" w:firstLine="0"/>
            </w:pPr>
            <w:r w:rsidRPr="00246014">
              <w:t>Формировать целостную картину мира на основе интеграции интеллектуального и эмоционально-образного способов его освоения детьми</w:t>
            </w:r>
          </w:p>
        </w:tc>
        <w:tc>
          <w:tcPr>
            <w:tcW w:w="2058" w:type="dxa"/>
          </w:tcPr>
          <w:p w:rsidR="00065A7C" w:rsidRPr="00246014" w:rsidRDefault="00065A7C" w:rsidP="00065A7C">
            <w:pPr>
              <w:rPr>
                <w:sz w:val="24"/>
                <w:szCs w:val="24"/>
              </w:rPr>
            </w:pPr>
            <w:r w:rsidRPr="00246014">
              <w:rPr>
                <w:sz w:val="24"/>
                <w:szCs w:val="24"/>
              </w:rPr>
              <w:t>Художественно-эстетическое развитие</w:t>
            </w:r>
          </w:p>
        </w:tc>
      </w:tr>
      <w:tr w:rsidR="00065A7C" w:rsidRPr="00246014" w:rsidTr="00065A7C">
        <w:tc>
          <w:tcPr>
            <w:tcW w:w="2249" w:type="dxa"/>
          </w:tcPr>
          <w:p w:rsidR="00065A7C" w:rsidRPr="00246014" w:rsidRDefault="00065A7C" w:rsidP="00065A7C">
            <w:pPr>
              <w:rPr>
                <w:sz w:val="24"/>
                <w:szCs w:val="24"/>
              </w:rPr>
            </w:pPr>
            <w:r w:rsidRPr="00246014">
              <w:rPr>
                <w:sz w:val="24"/>
                <w:szCs w:val="24"/>
              </w:rPr>
              <w:t>Физическое и оздоровительное</w:t>
            </w:r>
          </w:p>
          <w:p w:rsidR="00065A7C" w:rsidRPr="00246014" w:rsidRDefault="00065A7C" w:rsidP="00065A7C">
            <w:pPr>
              <w:rPr>
                <w:sz w:val="24"/>
                <w:szCs w:val="24"/>
              </w:rPr>
            </w:pPr>
            <w:r w:rsidRPr="00246014">
              <w:rPr>
                <w:sz w:val="24"/>
                <w:szCs w:val="24"/>
              </w:rPr>
              <w:t>В основе лежат ценности «</w:t>
            </w:r>
            <w:r w:rsidRPr="00246014">
              <w:t>Здоровье», «Жизнь»</w:t>
            </w:r>
          </w:p>
        </w:tc>
        <w:tc>
          <w:tcPr>
            <w:tcW w:w="2282" w:type="dxa"/>
          </w:tcPr>
          <w:p w:rsidR="00065A7C" w:rsidRPr="00246014" w:rsidRDefault="00065A7C" w:rsidP="00065A7C">
            <w:pPr>
              <w:rPr>
                <w:sz w:val="24"/>
                <w:szCs w:val="24"/>
              </w:rPr>
            </w:pPr>
            <w:r w:rsidRPr="00246014">
              <w:rPr>
                <w:sz w:val="24"/>
                <w:szCs w:val="24"/>
              </w:rPr>
              <w:t xml:space="preserve">Формирование ценностного отношения детей к здоровому образу жизни, овладение элементарными </w:t>
            </w:r>
            <w:r w:rsidRPr="00246014">
              <w:t>гигиеническими навыками и правилами безопасности</w:t>
            </w:r>
          </w:p>
        </w:tc>
        <w:tc>
          <w:tcPr>
            <w:tcW w:w="4393" w:type="dxa"/>
          </w:tcPr>
          <w:p w:rsidR="00065A7C" w:rsidRPr="00246014" w:rsidRDefault="00065A7C" w:rsidP="00054CA0">
            <w:pPr>
              <w:pStyle w:val="a3"/>
              <w:numPr>
                <w:ilvl w:val="0"/>
                <w:numId w:val="83"/>
              </w:numPr>
              <w:tabs>
                <w:tab w:val="left" w:pos="146"/>
              </w:tabs>
              <w:ind w:left="0" w:firstLine="0"/>
            </w:pPr>
            <w:r w:rsidRPr="00246014">
              <w:t xml:space="preserve">Способствовать становлению осознанного отношения к жизни как основоположной ценности </w:t>
            </w:r>
          </w:p>
          <w:p w:rsidR="00065A7C" w:rsidRPr="00246014" w:rsidRDefault="00065A7C" w:rsidP="00054CA0">
            <w:pPr>
              <w:pStyle w:val="a3"/>
              <w:numPr>
                <w:ilvl w:val="0"/>
                <w:numId w:val="83"/>
              </w:numPr>
              <w:tabs>
                <w:tab w:val="left" w:pos="146"/>
              </w:tabs>
              <w:ind w:left="0" w:firstLine="0"/>
            </w:pPr>
            <w:r w:rsidRPr="00246014">
              <w:t>Воспитывать отношение здоровью как совокупности физического, духовного и социального благополучия человека</w:t>
            </w:r>
          </w:p>
          <w:p w:rsidR="00065A7C" w:rsidRPr="00246014" w:rsidRDefault="00065A7C" w:rsidP="00065A7C">
            <w:pPr>
              <w:tabs>
                <w:tab w:val="left" w:pos="146"/>
              </w:tabs>
              <w:rPr>
                <w:sz w:val="24"/>
                <w:szCs w:val="24"/>
              </w:rPr>
            </w:pPr>
          </w:p>
        </w:tc>
        <w:tc>
          <w:tcPr>
            <w:tcW w:w="4112" w:type="dxa"/>
          </w:tcPr>
          <w:p w:rsidR="00065A7C" w:rsidRPr="00246014" w:rsidRDefault="00065A7C" w:rsidP="00054CA0">
            <w:pPr>
              <w:pStyle w:val="a3"/>
              <w:numPr>
                <w:ilvl w:val="0"/>
                <w:numId w:val="82"/>
              </w:numPr>
              <w:tabs>
                <w:tab w:val="left" w:pos="205"/>
              </w:tabs>
              <w:ind w:left="0" w:firstLine="0"/>
            </w:pPr>
            <w:r w:rsidRPr="00246014">
              <w:t>Развивать навыки здорового образа жизни</w:t>
            </w:r>
          </w:p>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t>Формировать у детей возрастосообразных представлений о жизни, здоровье и физической культуре</w:t>
            </w:r>
          </w:p>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lastRenderedPageBreak/>
              <w:t>Способствовать становлению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w:t>
            </w:r>
          </w:p>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t>.</w:t>
            </w:r>
          </w:p>
        </w:tc>
        <w:tc>
          <w:tcPr>
            <w:tcW w:w="2058" w:type="dxa"/>
          </w:tcPr>
          <w:p w:rsidR="00065A7C" w:rsidRPr="00246014" w:rsidRDefault="00065A7C" w:rsidP="00065A7C">
            <w:pPr>
              <w:rPr>
                <w:sz w:val="24"/>
                <w:szCs w:val="24"/>
              </w:rPr>
            </w:pPr>
            <w:r w:rsidRPr="00246014">
              <w:rPr>
                <w:sz w:val="24"/>
                <w:szCs w:val="24"/>
              </w:rPr>
              <w:lastRenderedPageBreak/>
              <w:t>Физическое развитие</w:t>
            </w:r>
          </w:p>
        </w:tc>
      </w:tr>
      <w:tr w:rsidR="00065A7C" w:rsidRPr="00246014" w:rsidTr="00065A7C">
        <w:tc>
          <w:tcPr>
            <w:tcW w:w="2249" w:type="dxa"/>
          </w:tcPr>
          <w:p w:rsidR="00065A7C" w:rsidRPr="00246014" w:rsidRDefault="00065A7C" w:rsidP="00065A7C">
            <w:pPr>
              <w:rPr>
                <w:sz w:val="24"/>
                <w:szCs w:val="24"/>
              </w:rPr>
            </w:pPr>
            <w:r w:rsidRPr="00246014">
              <w:rPr>
                <w:sz w:val="24"/>
                <w:szCs w:val="24"/>
              </w:rPr>
              <w:lastRenderedPageBreak/>
              <w:t>Трудовое</w:t>
            </w:r>
          </w:p>
          <w:p w:rsidR="00065A7C" w:rsidRPr="00246014" w:rsidRDefault="00065A7C" w:rsidP="00065A7C">
            <w:pPr>
              <w:rPr>
                <w:sz w:val="24"/>
                <w:szCs w:val="24"/>
              </w:rPr>
            </w:pPr>
            <w:r w:rsidRPr="00246014">
              <w:rPr>
                <w:sz w:val="24"/>
                <w:szCs w:val="24"/>
              </w:rPr>
              <w:t>В основе лежит ценность «</w:t>
            </w:r>
            <w:r w:rsidRPr="00246014">
              <w:t>Труд»</w:t>
            </w:r>
          </w:p>
        </w:tc>
        <w:tc>
          <w:tcPr>
            <w:tcW w:w="2282" w:type="dxa"/>
          </w:tcPr>
          <w:p w:rsidR="00065A7C" w:rsidRPr="00246014" w:rsidRDefault="00065A7C" w:rsidP="00065A7C">
            <w:pPr>
              <w:rPr>
                <w:sz w:val="24"/>
                <w:szCs w:val="24"/>
              </w:rPr>
            </w:pPr>
            <w:r w:rsidRPr="00246014">
              <w:t>Формирование ценностного отношения детей к труду, трудолюбию и приобщение ребёнка к труду</w:t>
            </w:r>
          </w:p>
        </w:tc>
        <w:tc>
          <w:tcPr>
            <w:tcW w:w="4393" w:type="dxa"/>
          </w:tcPr>
          <w:p w:rsidR="00065A7C" w:rsidRPr="00246014" w:rsidRDefault="00065A7C" w:rsidP="00054CA0">
            <w:pPr>
              <w:pStyle w:val="a3"/>
              <w:numPr>
                <w:ilvl w:val="0"/>
                <w:numId w:val="83"/>
              </w:numPr>
              <w:tabs>
                <w:tab w:val="left" w:pos="146"/>
              </w:tabs>
              <w:ind w:left="0" w:firstLine="0"/>
            </w:pPr>
            <w:r w:rsidRPr="00246014">
              <w:t xml:space="preserve">Поддерживать привычку к трудовому усилию, к доступному напряжению физических, умственных и нравственных сил для решения трудовой задачи; </w:t>
            </w:r>
          </w:p>
          <w:p w:rsidR="00065A7C" w:rsidRPr="00246014" w:rsidRDefault="00065A7C" w:rsidP="00054CA0">
            <w:pPr>
              <w:pStyle w:val="a3"/>
              <w:numPr>
                <w:ilvl w:val="0"/>
                <w:numId w:val="83"/>
              </w:numPr>
              <w:tabs>
                <w:tab w:val="left" w:pos="146"/>
              </w:tabs>
              <w:ind w:left="0" w:firstLine="0"/>
              <w:rPr>
                <w:sz w:val="24"/>
                <w:szCs w:val="24"/>
              </w:rPr>
            </w:pPr>
            <w:r w:rsidRPr="00246014">
              <w:t>Воспитывать стремление приносить пользу людям</w:t>
            </w:r>
          </w:p>
        </w:tc>
        <w:tc>
          <w:tcPr>
            <w:tcW w:w="4112" w:type="dxa"/>
          </w:tcPr>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t>Поддерживать трудовое усилие, формировать привычку к доступному дошкольнику напряжению физических, умственных и нравственных сил для решения трудовой задачи</w:t>
            </w:r>
          </w:p>
          <w:p w:rsidR="00065A7C" w:rsidRPr="00246014" w:rsidRDefault="00065A7C" w:rsidP="00054CA0">
            <w:pPr>
              <w:pStyle w:val="a3"/>
              <w:numPr>
                <w:ilvl w:val="0"/>
                <w:numId w:val="82"/>
              </w:numPr>
              <w:tabs>
                <w:tab w:val="left" w:pos="205"/>
              </w:tabs>
              <w:ind w:left="0" w:firstLine="0"/>
              <w:rPr>
                <w:sz w:val="24"/>
                <w:szCs w:val="24"/>
              </w:rPr>
            </w:pPr>
            <w:r w:rsidRPr="00246014">
              <w:t>Формировать способность бережно и уважительно относиться к результатам своего труда и труда других людей.</w:t>
            </w:r>
          </w:p>
        </w:tc>
        <w:tc>
          <w:tcPr>
            <w:tcW w:w="2058" w:type="dxa"/>
          </w:tcPr>
          <w:p w:rsidR="00065A7C" w:rsidRPr="00246014" w:rsidRDefault="00065A7C" w:rsidP="00065A7C">
            <w:pPr>
              <w:rPr>
                <w:sz w:val="24"/>
                <w:szCs w:val="24"/>
              </w:rPr>
            </w:pPr>
            <w:r w:rsidRPr="00246014">
              <w:rPr>
                <w:sz w:val="24"/>
                <w:szCs w:val="24"/>
              </w:rPr>
              <w:t>Социально-коммуникативное развитие</w:t>
            </w:r>
          </w:p>
        </w:tc>
      </w:tr>
      <w:tr w:rsidR="00065A7C" w:rsidRPr="00246014" w:rsidTr="00065A7C">
        <w:tc>
          <w:tcPr>
            <w:tcW w:w="2249" w:type="dxa"/>
          </w:tcPr>
          <w:p w:rsidR="00065A7C" w:rsidRPr="00246014" w:rsidRDefault="00065A7C" w:rsidP="00065A7C">
            <w:pPr>
              <w:rPr>
                <w:sz w:val="24"/>
                <w:szCs w:val="24"/>
              </w:rPr>
            </w:pPr>
            <w:r w:rsidRPr="00246014">
              <w:rPr>
                <w:sz w:val="24"/>
                <w:szCs w:val="24"/>
              </w:rPr>
              <w:t>Эстетическое</w:t>
            </w:r>
          </w:p>
          <w:p w:rsidR="00065A7C" w:rsidRPr="00246014" w:rsidRDefault="00065A7C" w:rsidP="00065A7C">
            <w:pPr>
              <w:rPr>
                <w:sz w:val="24"/>
                <w:szCs w:val="24"/>
              </w:rPr>
            </w:pPr>
            <w:r w:rsidRPr="00246014">
              <w:rPr>
                <w:sz w:val="24"/>
                <w:szCs w:val="24"/>
              </w:rPr>
              <w:t>В основе лежат ценности «</w:t>
            </w:r>
            <w:r w:rsidRPr="00246014">
              <w:t>Культура» и «Красота»</w:t>
            </w:r>
          </w:p>
        </w:tc>
        <w:tc>
          <w:tcPr>
            <w:tcW w:w="2282" w:type="dxa"/>
          </w:tcPr>
          <w:p w:rsidR="00065A7C" w:rsidRPr="00246014" w:rsidRDefault="00065A7C" w:rsidP="00065A7C">
            <w:pPr>
              <w:rPr>
                <w:sz w:val="24"/>
                <w:szCs w:val="24"/>
              </w:rPr>
            </w:pPr>
            <w:r w:rsidRPr="00246014">
              <w:t xml:space="preserve">Становление у детей ценностного отношения к красоте </w:t>
            </w:r>
          </w:p>
        </w:tc>
        <w:tc>
          <w:tcPr>
            <w:tcW w:w="4393" w:type="dxa"/>
          </w:tcPr>
          <w:p w:rsidR="00065A7C" w:rsidRPr="00246014" w:rsidRDefault="00065A7C" w:rsidP="00054CA0">
            <w:pPr>
              <w:pStyle w:val="a3"/>
              <w:numPr>
                <w:ilvl w:val="0"/>
                <w:numId w:val="83"/>
              </w:numPr>
              <w:tabs>
                <w:tab w:val="left" w:pos="146"/>
              </w:tabs>
              <w:ind w:left="0" w:firstLine="0"/>
              <w:rPr>
                <w:sz w:val="24"/>
                <w:szCs w:val="24"/>
              </w:rPr>
            </w:pPr>
            <w:r w:rsidRPr="00246014">
              <w:t>Воспитывать любовь к прекрасному в окружающей обстановке, в природе, в искусстве, в отношениях, развивать у детей желание и умение творить</w:t>
            </w:r>
          </w:p>
        </w:tc>
        <w:tc>
          <w:tcPr>
            <w:tcW w:w="4112" w:type="dxa"/>
          </w:tcPr>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t xml:space="preserve">Воспитывать эстетические чувства (удивление, радость, восхищение, любовь) к различным объектам и явлениям окружающего мира (природного, бытового, социокультурного), к произведениям разных видов, </w:t>
            </w:r>
            <w:r w:rsidRPr="00246014">
              <w:lastRenderedPageBreak/>
              <w:t>жанров и стилей искусства (в соответствии с возрастными особенностями)</w:t>
            </w:r>
          </w:p>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t>Приобщать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w:t>
            </w:r>
          </w:p>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t>Способствовать становлению эстетического, эмоционально-ценностного отношения к окружающему миру для гармонизации внешнего мира и внутреннего мира ребёнка</w:t>
            </w:r>
          </w:p>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t>Формировать целостную картину мира на основе интеграции интеллектуального и эмоционально-образного способов его освоения детьми</w:t>
            </w:r>
          </w:p>
          <w:p w:rsidR="00065A7C" w:rsidRPr="00246014" w:rsidRDefault="00065A7C" w:rsidP="00054CA0">
            <w:pPr>
              <w:pStyle w:val="24"/>
              <w:numPr>
                <w:ilvl w:val="0"/>
                <w:numId w:val="82"/>
              </w:numPr>
              <w:shd w:val="clear" w:color="auto" w:fill="auto"/>
              <w:tabs>
                <w:tab w:val="left" w:pos="205"/>
              </w:tabs>
              <w:spacing w:before="0" w:after="0" w:line="240" w:lineRule="auto"/>
              <w:ind w:left="0" w:firstLine="0"/>
            </w:pPr>
            <w:r w:rsidRPr="00246014">
              <w:t xml:space="preserve">Создавать условия для выявления, развития и реализации творческого потенциала каждого ребёнка с учётом его индивидуальности </w:t>
            </w:r>
          </w:p>
          <w:p w:rsidR="00065A7C" w:rsidRPr="00246014" w:rsidRDefault="00065A7C" w:rsidP="00054CA0">
            <w:pPr>
              <w:pStyle w:val="24"/>
              <w:numPr>
                <w:ilvl w:val="0"/>
                <w:numId w:val="82"/>
              </w:numPr>
              <w:shd w:val="clear" w:color="auto" w:fill="auto"/>
              <w:tabs>
                <w:tab w:val="left" w:pos="205"/>
              </w:tabs>
              <w:spacing w:before="0" w:after="0" w:line="240" w:lineRule="auto"/>
              <w:ind w:left="0" w:firstLine="0"/>
              <w:rPr>
                <w:sz w:val="24"/>
                <w:szCs w:val="24"/>
              </w:rPr>
            </w:pPr>
            <w:r w:rsidRPr="00246014">
              <w:lastRenderedPageBreak/>
              <w:t xml:space="preserve">Поддерживать готовность детей к творческой самореализации </w:t>
            </w:r>
          </w:p>
        </w:tc>
        <w:tc>
          <w:tcPr>
            <w:tcW w:w="2058" w:type="dxa"/>
          </w:tcPr>
          <w:p w:rsidR="00065A7C" w:rsidRPr="00246014" w:rsidRDefault="00065A7C" w:rsidP="00065A7C">
            <w:pPr>
              <w:rPr>
                <w:sz w:val="24"/>
                <w:szCs w:val="24"/>
              </w:rPr>
            </w:pPr>
            <w:r w:rsidRPr="00246014">
              <w:rPr>
                <w:sz w:val="24"/>
                <w:szCs w:val="24"/>
              </w:rPr>
              <w:lastRenderedPageBreak/>
              <w:t>Художественно-эстетическое развитие</w:t>
            </w:r>
          </w:p>
        </w:tc>
      </w:tr>
    </w:tbl>
    <w:p w:rsidR="00065A7C" w:rsidRDefault="00065A7C" w:rsidP="00065A7C">
      <w:pPr>
        <w:rPr>
          <w:sz w:val="24"/>
          <w:szCs w:val="24"/>
        </w:rPr>
      </w:pPr>
    </w:p>
    <w:p w:rsidR="00065A7C" w:rsidRDefault="00065A7C" w:rsidP="00065A7C">
      <w:pPr>
        <w:rPr>
          <w:sz w:val="24"/>
          <w:szCs w:val="24"/>
        </w:rPr>
      </w:pPr>
    </w:p>
    <w:p w:rsidR="00065A7C" w:rsidRDefault="00065A7C" w:rsidP="00065A7C">
      <w:pPr>
        <w:rPr>
          <w:sz w:val="24"/>
          <w:szCs w:val="24"/>
        </w:rPr>
      </w:pPr>
    </w:p>
    <w:p w:rsidR="00065A7C" w:rsidRPr="00246014" w:rsidRDefault="00065A7C" w:rsidP="00065A7C">
      <w:pPr>
        <w:rPr>
          <w:sz w:val="24"/>
          <w:szCs w:val="24"/>
        </w:rPr>
        <w:sectPr w:rsidR="00065A7C" w:rsidRPr="00246014" w:rsidSect="00065A7C">
          <w:pgSz w:w="16840" w:h="11910" w:orient="landscape" w:code="9"/>
          <w:pgMar w:top="1701" w:right="567" w:bottom="567" w:left="567" w:header="0" w:footer="0" w:gutter="0"/>
          <w:cols w:space="720"/>
          <w:titlePg/>
          <w:docGrid w:linePitch="299"/>
        </w:sectPr>
      </w:pPr>
    </w:p>
    <w:p w:rsidR="00065A7C" w:rsidRPr="00246014" w:rsidRDefault="00065A7C" w:rsidP="00065A7C">
      <w:pPr>
        <w:ind w:firstLine="709"/>
        <w:rPr>
          <w:sz w:val="24"/>
          <w:szCs w:val="24"/>
        </w:rPr>
      </w:pPr>
      <w:r w:rsidRPr="00246014">
        <w:rPr>
          <w:b/>
          <w:bCs/>
        </w:rPr>
        <w:lastRenderedPageBreak/>
        <w:t>Формы совместной деятельности в образовательной организации.</w:t>
      </w: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9"/>
        <w:gridCol w:w="2977"/>
        <w:gridCol w:w="3515"/>
      </w:tblGrid>
      <w:tr w:rsidR="00065A7C" w:rsidRPr="007C0B8B" w:rsidTr="00065A7C">
        <w:trPr>
          <w:trHeight w:val="258"/>
        </w:trPr>
        <w:tc>
          <w:tcPr>
            <w:tcW w:w="10211" w:type="dxa"/>
            <w:gridSpan w:val="3"/>
            <w:shd w:val="clear" w:color="auto" w:fill="F0F0F0"/>
          </w:tcPr>
          <w:p w:rsidR="00065A7C" w:rsidRPr="007C0B8B" w:rsidRDefault="00065A7C" w:rsidP="00065A7C">
            <w:pPr>
              <w:spacing w:line="239" w:lineRule="exact"/>
              <w:ind w:left="1888"/>
              <w:rPr>
                <w:b/>
              </w:rPr>
            </w:pPr>
            <w:r w:rsidRPr="007C0B8B">
              <w:rPr>
                <w:b/>
              </w:rPr>
              <w:t>Патриотическое</w:t>
            </w:r>
            <w:r w:rsidRPr="007C0B8B">
              <w:rPr>
                <w:b/>
                <w:spacing w:val="-5"/>
              </w:rPr>
              <w:t xml:space="preserve"> </w:t>
            </w:r>
            <w:r w:rsidRPr="007C0B8B">
              <w:rPr>
                <w:b/>
              </w:rPr>
              <w:t>направление</w:t>
            </w:r>
            <w:r w:rsidRPr="007C0B8B">
              <w:rPr>
                <w:b/>
                <w:spacing w:val="-5"/>
              </w:rPr>
              <w:t xml:space="preserve"> </w:t>
            </w:r>
            <w:r w:rsidRPr="007C0B8B">
              <w:rPr>
                <w:b/>
              </w:rPr>
              <w:t>воспитание</w:t>
            </w:r>
          </w:p>
        </w:tc>
      </w:tr>
      <w:tr w:rsidR="00065A7C" w:rsidRPr="007C0B8B" w:rsidTr="00065A7C">
        <w:trPr>
          <w:trHeight w:val="230"/>
        </w:trPr>
        <w:tc>
          <w:tcPr>
            <w:tcW w:w="3719" w:type="dxa"/>
            <w:shd w:val="clear" w:color="auto" w:fill="EAEFDD"/>
          </w:tcPr>
          <w:p w:rsidR="00065A7C" w:rsidRPr="007C0B8B" w:rsidRDefault="00065A7C" w:rsidP="00065A7C">
            <w:pPr>
              <w:spacing w:line="210" w:lineRule="exact"/>
              <w:ind w:left="4"/>
              <w:rPr>
                <w:i/>
                <w:sz w:val="20"/>
              </w:rPr>
            </w:pPr>
            <w:r w:rsidRPr="007C0B8B">
              <w:rPr>
                <w:i/>
                <w:sz w:val="20"/>
              </w:rPr>
              <w:t>Мероприятия</w:t>
            </w:r>
            <w:r w:rsidRPr="007C0B8B">
              <w:rPr>
                <w:i/>
                <w:spacing w:val="-1"/>
                <w:sz w:val="20"/>
              </w:rPr>
              <w:t xml:space="preserve"> </w:t>
            </w:r>
            <w:r w:rsidRPr="007C0B8B">
              <w:rPr>
                <w:i/>
                <w:sz w:val="20"/>
              </w:rPr>
              <w:t>группы</w:t>
            </w:r>
          </w:p>
        </w:tc>
        <w:tc>
          <w:tcPr>
            <w:tcW w:w="2977" w:type="dxa"/>
            <w:shd w:val="clear" w:color="auto" w:fill="EAEFDD"/>
          </w:tcPr>
          <w:p w:rsidR="00065A7C" w:rsidRPr="007C0B8B" w:rsidRDefault="00065A7C" w:rsidP="00065A7C">
            <w:pPr>
              <w:spacing w:line="210" w:lineRule="exact"/>
              <w:ind w:left="1"/>
              <w:rPr>
                <w:i/>
                <w:sz w:val="20"/>
              </w:rPr>
            </w:pPr>
            <w:r w:rsidRPr="007C0B8B">
              <w:rPr>
                <w:i/>
                <w:sz w:val="20"/>
              </w:rPr>
              <w:t>Мероприятия</w:t>
            </w:r>
            <w:r w:rsidRPr="007C0B8B">
              <w:rPr>
                <w:i/>
                <w:spacing w:val="-2"/>
                <w:sz w:val="20"/>
              </w:rPr>
              <w:t xml:space="preserve"> </w:t>
            </w:r>
            <w:r w:rsidRPr="007C0B8B">
              <w:rPr>
                <w:i/>
                <w:sz w:val="20"/>
              </w:rPr>
              <w:t>учреждения</w:t>
            </w:r>
          </w:p>
        </w:tc>
        <w:tc>
          <w:tcPr>
            <w:tcW w:w="3515" w:type="dxa"/>
            <w:shd w:val="clear" w:color="auto" w:fill="EAEFDD"/>
          </w:tcPr>
          <w:p w:rsidR="00065A7C" w:rsidRPr="007C0B8B" w:rsidRDefault="00065A7C" w:rsidP="00065A7C">
            <w:pPr>
              <w:spacing w:line="210" w:lineRule="exact"/>
              <w:ind w:left="1"/>
              <w:rPr>
                <w:i/>
                <w:sz w:val="20"/>
              </w:rPr>
            </w:pPr>
            <w:r w:rsidRPr="007C0B8B">
              <w:rPr>
                <w:i/>
                <w:sz w:val="20"/>
              </w:rPr>
              <w:t>Мероприятия</w:t>
            </w:r>
            <w:r w:rsidRPr="007C0B8B">
              <w:rPr>
                <w:i/>
                <w:spacing w:val="-1"/>
                <w:sz w:val="20"/>
              </w:rPr>
              <w:t xml:space="preserve"> </w:t>
            </w:r>
            <w:r w:rsidRPr="007C0B8B">
              <w:rPr>
                <w:i/>
                <w:sz w:val="20"/>
              </w:rPr>
              <w:t>социума</w:t>
            </w:r>
          </w:p>
        </w:tc>
      </w:tr>
      <w:tr w:rsidR="00065A7C" w:rsidRPr="007C0B8B" w:rsidTr="00065A7C">
        <w:trPr>
          <w:trHeight w:val="3511"/>
        </w:trPr>
        <w:tc>
          <w:tcPr>
            <w:tcW w:w="3719" w:type="dxa"/>
          </w:tcPr>
          <w:p w:rsidR="00065A7C" w:rsidRPr="007C0B8B" w:rsidRDefault="00065A7C" w:rsidP="00054CA0">
            <w:pPr>
              <w:numPr>
                <w:ilvl w:val="0"/>
                <w:numId w:val="159"/>
              </w:numPr>
              <w:tabs>
                <w:tab w:val="left" w:pos="144"/>
              </w:tabs>
              <w:spacing w:line="228" w:lineRule="exact"/>
              <w:ind w:left="143"/>
              <w:rPr>
                <w:sz w:val="20"/>
              </w:rPr>
            </w:pPr>
            <w:r w:rsidRPr="007C0B8B">
              <w:rPr>
                <w:sz w:val="20"/>
              </w:rPr>
              <w:t>Беседы</w:t>
            </w:r>
          </w:p>
          <w:p w:rsidR="00065A7C" w:rsidRPr="00065A7C" w:rsidRDefault="00065A7C" w:rsidP="00054CA0">
            <w:pPr>
              <w:numPr>
                <w:ilvl w:val="0"/>
                <w:numId w:val="159"/>
              </w:numPr>
              <w:tabs>
                <w:tab w:val="left" w:pos="144"/>
                <w:tab w:val="left" w:pos="1464"/>
                <w:tab w:val="left" w:pos="2325"/>
                <w:tab w:val="left" w:pos="2764"/>
              </w:tabs>
              <w:ind w:right="106"/>
              <w:rPr>
                <w:sz w:val="20"/>
                <w:lang w:val="ru-RU"/>
              </w:rPr>
            </w:pPr>
            <w:r w:rsidRPr="00065A7C">
              <w:rPr>
                <w:sz w:val="20"/>
                <w:lang w:val="ru-RU"/>
              </w:rPr>
              <w:t>Фотоколлаж</w:t>
            </w:r>
            <w:r w:rsidRPr="00065A7C">
              <w:rPr>
                <w:sz w:val="20"/>
                <w:lang w:val="ru-RU"/>
              </w:rPr>
              <w:tab/>
              <w:t>«Герои</w:t>
            </w:r>
            <w:r w:rsidRPr="00065A7C">
              <w:rPr>
                <w:sz w:val="20"/>
                <w:lang w:val="ru-RU"/>
              </w:rPr>
              <w:tab/>
              <w:t>из</w:t>
            </w:r>
            <w:r w:rsidRPr="00065A7C">
              <w:rPr>
                <w:sz w:val="20"/>
                <w:lang w:val="ru-RU"/>
              </w:rPr>
              <w:tab/>
            </w:r>
            <w:r w:rsidRPr="00065A7C">
              <w:rPr>
                <w:spacing w:val="-2"/>
                <w:sz w:val="20"/>
                <w:lang w:val="ru-RU"/>
              </w:rPr>
              <w:t>семейных</w:t>
            </w:r>
            <w:r w:rsidRPr="00065A7C">
              <w:rPr>
                <w:spacing w:val="-47"/>
                <w:sz w:val="20"/>
                <w:lang w:val="ru-RU"/>
              </w:rPr>
              <w:t xml:space="preserve"> </w:t>
            </w:r>
            <w:r w:rsidRPr="00065A7C">
              <w:rPr>
                <w:sz w:val="20"/>
                <w:lang w:val="ru-RU"/>
              </w:rPr>
              <w:t>альбомов»</w:t>
            </w:r>
          </w:p>
          <w:p w:rsidR="00065A7C" w:rsidRPr="007C0B8B" w:rsidRDefault="00065A7C" w:rsidP="00054CA0">
            <w:pPr>
              <w:numPr>
                <w:ilvl w:val="0"/>
                <w:numId w:val="159"/>
              </w:numPr>
              <w:tabs>
                <w:tab w:val="left" w:pos="144"/>
              </w:tabs>
              <w:spacing w:line="244" w:lineRule="exact"/>
              <w:ind w:left="143"/>
              <w:rPr>
                <w:sz w:val="20"/>
              </w:rPr>
            </w:pPr>
            <w:r w:rsidRPr="007C0B8B">
              <w:rPr>
                <w:sz w:val="20"/>
              </w:rPr>
              <w:t>Экскурсии</w:t>
            </w:r>
          </w:p>
          <w:p w:rsidR="00065A7C" w:rsidRPr="00065A7C" w:rsidRDefault="00065A7C" w:rsidP="00054CA0">
            <w:pPr>
              <w:numPr>
                <w:ilvl w:val="0"/>
                <w:numId w:val="159"/>
              </w:numPr>
              <w:tabs>
                <w:tab w:val="left" w:pos="144"/>
              </w:tabs>
              <w:ind w:right="115"/>
              <w:rPr>
                <w:sz w:val="20"/>
                <w:lang w:val="ru-RU"/>
              </w:rPr>
            </w:pPr>
            <w:r w:rsidRPr="00065A7C">
              <w:rPr>
                <w:sz w:val="20"/>
                <w:lang w:val="ru-RU"/>
              </w:rPr>
              <w:t>Тематический день</w:t>
            </w:r>
            <w:r w:rsidRPr="00065A7C">
              <w:rPr>
                <w:spacing w:val="1"/>
                <w:sz w:val="20"/>
                <w:lang w:val="ru-RU"/>
              </w:rPr>
              <w:t xml:space="preserve"> </w:t>
            </w:r>
            <w:r w:rsidRPr="00065A7C">
              <w:rPr>
                <w:sz w:val="20"/>
                <w:lang w:val="ru-RU"/>
              </w:rPr>
              <w:t>«День</w:t>
            </w:r>
            <w:r w:rsidRPr="00065A7C">
              <w:rPr>
                <w:spacing w:val="1"/>
                <w:sz w:val="20"/>
                <w:lang w:val="ru-RU"/>
              </w:rPr>
              <w:t xml:space="preserve"> </w:t>
            </w:r>
            <w:r w:rsidRPr="00065A7C">
              <w:rPr>
                <w:sz w:val="20"/>
                <w:lang w:val="ru-RU"/>
              </w:rPr>
              <w:t>Российского</w:t>
            </w:r>
            <w:r w:rsidRPr="00065A7C">
              <w:rPr>
                <w:spacing w:val="-47"/>
                <w:sz w:val="20"/>
                <w:lang w:val="ru-RU"/>
              </w:rPr>
              <w:t xml:space="preserve"> </w:t>
            </w:r>
            <w:r w:rsidRPr="00065A7C">
              <w:rPr>
                <w:sz w:val="20"/>
                <w:lang w:val="ru-RU"/>
              </w:rPr>
              <w:t>флага»</w:t>
            </w:r>
          </w:p>
          <w:p w:rsidR="00065A7C" w:rsidRPr="007C0B8B" w:rsidRDefault="00065A7C" w:rsidP="00065A7C">
            <w:pPr>
              <w:spacing w:before="1" w:line="228" w:lineRule="exact"/>
              <w:ind w:left="4"/>
              <w:rPr>
                <w:sz w:val="20"/>
              </w:rPr>
            </w:pPr>
            <w:r w:rsidRPr="007C0B8B">
              <w:rPr>
                <w:sz w:val="20"/>
              </w:rPr>
              <w:t>«День</w:t>
            </w:r>
            <w:r w:rsidRPr="007C0B8B">
              <w:rPr>
                <w:spacing w:val="-3"/>
                <w:sz w:val="20"/>
              </w:rPr>
              <w:t xml:space="preserve"> </w:t>
            </w:r>
            <w:r w:rsidRPr="007C0B8B">
              <w:rPr>
                <w:sz w:val="20"/>
              </w:rPr>
              <w:t>народного</w:t>
            </w:r>
            <w:r w:rsidRPr="007C0B8B">
              <w:rPr>
                <w:spacing w:val="-4"/>
                <w:sz w:val="20"/>
              </w:rPr>
              <w:t xml:space="preserve"> </w:t>
            </w:r>
            <w:r w:rsidRPr="007C0B8B">
              <w:rPr>
                <w:sz w:val="20"/>
              </w:rPr>
              <w:t>единства»</w:t>
            </w:r>
          </w:p>
          <w:p w:rsidR="00065A7C" w:rsidRPr="007C0B8B" w:rsidRDefault="00065A7C" w:rsidP="00054CA0">
            <w:pPr>
              <w:numPr>
                <w:ilvl w:val="0"/>
                <w:numId w:val="159"/>
              </w:numPr>
              <w:tabs>
                <w:tab w:val="left" w:pos="144"/>
              </w:tabs>
              <w:spacing w:line="243" w:lineRule="exact"/>
              <w:ind w:left="143"/>
              <w:rPr>
                <w:sz w:val="20"/>
              </w:rPr>
            </w:pPr>
            <w:r w:rsidRPr="007C0B8B">
              <w:rPr>
                <w:sz w:val="20"/>
              </w:rPr>
              <w:t>Проекты</w:t>
            </w:r>
          </w:p>
          <w:p w:rsidR="00065A7C" w:rsidRPr="00065A7C" w:rsidRDefault="00065A7C" w:rsidP="00054CA0">
            <w:pPr>
              <w:numPr>
                <w:ilvl w:val="0"/>
                <w:numId w:val="159"/>
              </w:numPr>
              <w:tabs>
                <w:tab w:val="left" w:pos="144"/>
              </w:tabs>
              <w:ind w:right="106"/>
              <w:rPr>
                <w:sz w:val="20"/>
                <w:lang w:val="ru-RU"/>
              </w:rPr>
            </w:pPr>
            <w:r w:rsidRPr="00065A7C">
              <w:rPr>
                <w:sz w:val="20"/>
                <w:lang w:val="ru-RU"/>
              </w:rPr>
              <w:t>Тематические</w:t>
            </w:r>
            <w:r w:rsidRPr="00065A7C">
              <w:rPr>
                <w:spacing w:val="12"/>
                <w:sz w:val="20"/>
                <w:lang w:val="ru-RU"/>
              </w:rPr>
              <w:t xml:space="preserve"> </w:t>
            </w:r>
            <w:r w:rsidRPr="00065A7C">
              <w:rPr>
                <w:sz w:val="20"/>
                <w:lang w:val="ru-RU"/>
              </w:rPr>
              <w:t>недели:</w:t>
            </w:r>
            <w:r w:rsidRPr="00065A7C">
              <w:rPr>
                <w:spacing w:val="18"/>
                <w:sz w:val="20"/>
                <w:lang w:val="ru-RU"/>
              </w:rPr>
              <w:t xml:space="preserve"> </w:t>
            </w:r>
            <w:r w:rsidRPr="00065A7C">
              <w:rPr>
                <w:sz w:val="20"/>
                <w:lang w:val="ru-RU"/>
              </w:rPr>
              <w:t>«Мой</w:t>
            </w:r>
            <w:r w:rsidRPr="00065A7C">
              <w:rPr>
                <w:spacing w:val="10"/>
                <w:sz w:val="20"/>
                <w:lang w:val="ru-RU"/>
              </w:rPr>
              <w:t xml:space="preserve"> </w:t>
            </w:r>
            <w:r w:rsidRPr="00065A7C">
              <w:rPr>
                <w:sz w:val="20"/>
                <w:lang w:val="ru-RU"/>
              </w:rPr>
              <w:t>город,</w:t>
            </w:r>
            <w:r w:rsidRPr="00065A7C">
              <w:rPr>
                <w:spacing w:val="12"/>
                <w:sz w:val="20"/>
                <w:lang w:val="ru-RU"/>
              </w:rPr>
              <w:t xml:space="preserve"> </w:t>
            </w:r>
            <w:r w:rsidRPr="00065A7C">
              <w:rPr>
                <w:sz w:val="20"/>
                <w:lang w:val="ru-RU"/>
              </w:rPr>
              <w:t>мой</w:t>
            </w:r>
            <w:r w:rsidRPr="00065A7C">
              <w:rPr>
                <w:spacing w:val="-47"/>
                <w:sz w:val="20"/>
                <w:lang w:val="ru-RU"/>
              </w:rPr>
              <w:t xml:space="preserve"> </w:t>
            </w:r>
            <w:r w:rsidRPr="00065A7C">
              <w:rPr>
                <w:sz w:val="20"/>
                <w:lang w:val="ru-RU"/>
              </w:rPr>
              <w:t>край»,</w:t>
            </w:r>
            <w:r w:rsidRPr="00065A7C">
              <w:rPr>
                <w:spacing w:val="7"/>
                <w:sz w:val="20"/>
                <w:lang w:val="ru-RU"/>
              </w:rPr>
              <w:t xml:space="preserve"> </w:t>
            </w:r>
            <w:r w:rsidRPr="00065A7C">
              <w:rPr>
                <w:sz w:val="20"/>
                <w:lang w:val="ru-RU"/>
              </w:rPr>
              <w:t>«Моя страна»</w:t>
            </w:r>
          </w:p>
          <w:p w:rsidR="00065A7C" w:rsidRPr="007C0B8B" w:rsidRDefault="00065A7C" w:rsidP="00054CA0">
            <w:pPr>
              <w:numPr>
                <w:ilvl w:val="0"/>
                <w:numId w:val="159"/>
              </w:numPr>
              <w:tabs>
                <w:tab w:val="left" w:pos="144"/>
              </w:tabs>
              <w:spacing w:before="2" w:line="237" w:lineRule="auto"/>
              <w:ind w:right="314"/>
              <w:rPr>
                <w:sz w:val="20"/>
              </w:rPr>
            </w:pPr>
            <w:r w:rsidRPr="007C0B8B">
              <w:rPr>
                <w:sz w:val="20"/>
              </w:rPr>
              <w:t>Рассматривание альбомов, слайдовых</w:t>
            </w:r>
            <w:r w:rsidRPr="007C0B8B">
              <w:rPr>
                <w:spacing w:val="-47"/>
                <w:sz w:val="20"/>
              </w:rPr>
              <w:t xml:space="preserve"> </w:t>
            </w:r>
            <w:r w:rsidRPr="007C0B8B">
              <w:rPr>
                <w:sz w:val="20"/>
              </w:rPr>
              <w:t>презентаций</w:t>
            </w:r>
          </w:p>
          <w:p w:rsidR="00065A7C" w:rsidRPr="007C0B8B" w:rsidRDefault="00065A7C" w:rsidP="00054CA0">
            <w:pPr>
              <w:numPr>
                <w:ilvl w:val="0"/>
                <w:numId w:val="159"/>
              </w:numPr>
              <w:tabs>
                <w:tab w:val="left" w:pos="195"/>
              </w:tabs>
              <w:spacing w:before="1" w:line="238" w:lineRule="exact"/>
              <w:ind w:left="194" w:hanging="191"/>
              <w:rPr>
                <w:sz w:val="20"/>
              </w:rPr>
            </w:pPr>
            <w:r w:rsidRPr="007C0B8B">
              <w:rPr>
                <w:sz w:val="20"/>
              </w:rPr>
              <w:t>Просматривание</w:t>
            </w:r>
            <w:r w:rsidRPr="007C0B8B">
              <w:rPr>
                <w:spacing w:val="-10"/>
                <w:sz w:val="20"/>
              </w:rPr>
              <w:t xml:space="preserve"> </w:t>
            </w:r>
            <w:r w:rsidRPr="007C0B8B">
              <w:rPr>
                <w:sz w:val="20"/>
              </w:rPr>
              <w:t>мультфильмов</w:t>
            </w:r>
          </w:p>
          <w:p w:rsidR="00065A7C" w:rsidRPr="00065A7C" w:rsidRDefault="00065A7C" w:rsidP="00065A7C">
            <w:pPr>
              <w:spacing w:line="212" w:lineRule="exact"/>
              <w:ind w:left="4" w:right="543"/>
              <w:rPr>
                <w:sz w:val="20"/>
                <w:lang w:val="ru-RU"/>
              </w:rPr>
            </w:pPr>
            <w:r w:rsidRPr="00065A7C">
              <w:rPr>
                <w:sz w:val="20"/>
                <w:lang w:val="ru-RU"/>
              </w:rPr>
              <w:t>Конкурс</w:t>
            </w:r>
            <w:r w:rsidRPr="00065A7C">
              <w:rPr>
                <w:spacing w:val="13"/>
                <w:sz w:val="20"/>
                <w:lang w:val="ru-RU"/>
              </w:rPr>
              <w:t xml:space="preserve"> </w:t>
            </w:r>
            <w:r w:rsidRPr="00065A7C">
              <w:rPr>
                <w:sz w:val="20"/>
                <w:lang w:val="ru-RU"/>
              </w:rPr>
              <w:t>чтецов</w:t>
            </w:r>
            <w:r w:rsidRPr="00065A7C">
              <w:rPr>
                <w:spacing w:val="15"/>
                <w:sz w:val="20"/>
                <w:lang w:val="ru-RU"/>
              </w:rPr>
              <w:t xml:space="preserve"> </w:t>
            </w:r>
            <w:r w:rsidRPr="00065A7C">
              <w:rPr>
                <w:sz w:val="20"/>
                <w:lang w:val="ru-RU"/>
              </w:rPr>
              <w:t>«Строки</w:t>
            </w:r>
            <w:r w:rsidRPr="00065A7C">
              <w:rPr>
                <w:spacing w:val="12"/>
                <w:sz w:val="20"/>
                <w:lang w:val="ru-RU"/>
              </w:rPr>
              <w:t xml:space="preserve"> </w:t>
            </w:r>
            <w:r w:rsidRPr="00065A7C">
              <w:rPr>
                <w:sz w:val="20"/>
                <w:lang w:val="ru-RU"/>
              </w:rPr>
              <w:t>опаленные</w:t>
            </w:r>
            <w:r w:rsidRPr="00065A7C">
              <w:rPr>
                <w:spacing w:val="-47"/>
                <w:sz w:val="20"/>
                <w:lang w:val="ru-RU"/>
              </w:rPr>
              <w:t xml:space="preserve"> </w:t>
            </w:r>
            <w:r w:rsidRPr="00065A7C">
              <w:rPr>
                <w:sz w:val="20"/>
                <w:lang w:val="ru-RU"/>
              </w:rPr>
              <w:t>войной»</w:t>
            </w:r>
          </w:p>
        </w:tc>
        <w:tc>
          <w:tcPr>
            <w:tcW w:w="2977" w:type="dxa"/>
          </w:tcPr>
          <w:p w:rsidR="00065A7C" w:rsidRPr="007C0B8B" w:rsidRDefault="00065A7C" w:rsidP="00054CA0">
            <w:pPr>
              <w:numPr>
                <w:ilvl w:val="0"/>
                <w:numId w:val="158"/>
              </w:numPr>
              <w:tabs>
                <w:tab w:val="left" w:pos="177"/>
              </w:tabs>
              <w:spacing w:line="230" w:lineRule="exact"/>
              <w:ind w:left="177"/>
              <w:rPr>
                <w:sz w:val="20"/>
              </w:rPr>
            </w:pPr>
            <w:r w:rsidRPr="007C0B8B">
              <w:rPr>
                <w:sz w:val="20"/>
              </w:rPr>
              <w:t>Праздники</w:t>
            </w:r>
            <w:r w:rsidRPr="007C0B8B">
              <w:rPr>
                <w:spacing w:val="-4"/>
                <w:sz w:val="20"/>
              </w:rPr>
              <w:t xml:space="preserve"> </w:t>
            </w:r>
            <w:r w:rsidRPr="007C0B8B">
              <w:rPr>
                <w:sz w:val="20"/>
              </w:rPr>
              <w:t>и</w:t>
            </w:r>
            <w:r w:rsidRPr="007C0B8B">
              <w:rPr>
                <w:spacing w:val="-9"/>
                <w:sz w:val="20"/>
              </w:rPr>
              <w:t xml:space="preserve"> </w:t>
            </w:r>
            <w:r w:rsidRPr="007C0B8B">
              <w:rPr>
                <w:sz w:val="20"/>
              </w:rPr>
              <w:t>развлечения:</w:t>
            </w:r>
          </w:p>
          <w:p w:rsidR="00065A7C" w:rsidRPr="007C0B8B" w:rsidRDefault="00065A7C" w:rsidP="00065A7C">
            <w:pPr>
              <w:spacing w:line="229" w:lineRule="exact"/>
              <w:ind w:left="1"/>
              <w:rPr>
                <w:sz w:val="20"/>
              </w:rPr>
            </w:pPr>
            <w:r w:rsidRPr="007C0B8B">
              <w:rPr>
                <w:sz w:val="20"/>
              </w:rPr>
              <w:t>«Масленица»,</w:t>
            </w:r>
            <w:r w:rsidRPr="007C0B8B">
              <w:rPr>
                <w:spacing w:val="-5"/>
                <w:sz w:val="20"/>
              </w:rPr>
              <w:t xml:space="preserve"> </w:t>
            </w:r>
            <w:r w:rsidRPr="007C0B8B">
              <w:rPr>
                <w:sz w:val="20"/>
              </w:rPr>
              <w:t>«9</w:t>
            </w:r>
            <w:r w:rsidRPr="007C0B8B">
              <w:rPr>
                <w:spacing w:val="-10"/>
                <w:sz w:val="20"/>
              </w:rPr>
              <w:t xml:space="preserve"> </w:t>
            </w:r>
            <w:r w:rsidRPr="007C0B8B">
              <w:rPr>
                <w:sz w:val="20"/>
              </w:rPr>
              <w:t>Мая!»,</w:t>
            </w:r>
          </w:p>
          <w:p w:rsidR="00065A7C" w:rsidRPr="007C0B8B" w:rsidRDefault="00065A7C" w:rsidP="00065A7C">
            <w:pPr>
              <w:spacing w:line="229" w:lineRule="exact"/>
              <w:ind w:left="1"/>
              <w:rPr>
                <w:sz w:val="20"/>
              </w:rPr>
            </w:pPr>
            <w:r w:rsidRPr="007C0B8B">
              <w:rPr>
                <w:sz w:val="20"/>
              </w:rPr>
              <w:t>«День</w:t>
            </w:r>
            <w:r w:rsidRPr="007C0B8B">
              <w:rPr>
                <w:spacing w:val="-9"/>
                <w:sz w:val="20"/>
              </w:rPr>
              <w:t xml:space="preserve"> </w:t>
            </w:r>
            <w:r w:rsidRPr="007C0B8B">
              <w:rPr>
                <w:sz w:val="20"/>
              </w:rPr>
              <w:t>защитника</w:t>
            </w:r>
            <w:r w:rsidRPr="007C0B8B">
              <w:rPr>
                <w:spacing w:val="-8"/>
                <w:sz w:val="20"/>
              </w:rPr>
              <w:t xml:space="preserve"> </w:t>
            </w:r>
            <w:r w:rsidRPr="007C0B8B">
              <w:rPr>
                <w:sz w:val="20"/>
              </w:rPr>
              <w:t>Отечества»</w:t>
            </w:r>
          </w:p>
          <w:p w:rsidR="00065A7C" w:rsidRPr="007C0B8B" w:rsidRDefault="00065A7C" w:rsidP="00054CA0">
            <w:pPr>
              <w:numPr>
                <w:ilvl w:val="0"/>
                <w:numId w:val="158"/>
              </w:numPr>
              <w:tabs>
                <w:tab w:val="left" w:pos="177"/>
                <w:tab w:val="left" w:pos="1038"/>
                <w:tab w:val="left" w:pos="2507"/>
              </w:tabs>
              <w:ind w:right="104"/>
              <w:rPr>
                <w:sz w:val="20"/>
              </w:rPr>
            </w:pPr>
            <w:r w:rsidRPr="007C0B8B">
              <w:rPr>
                <w:sz w:val="20"/>
              </w:rPr>
              <w:t>Парад,</w:t>
            </w:r>
            <w:r w:rsidRPr="007C0B8B">
              <w:rPr>
                <w:sz w:val="20"/>
              </w:rPr>
              <w:tab/>
              <w:t>посвященный</w:t>
            </w:r>
            <w:r w:rsidRPr="007C0B8B">
              <w:rPr>
                <w:sz w:val="20"/>
              </w:rPr>
              <w:tab/>
            </w:r>
            <w:r w:rsidRPr="007C0B8B">
              <w:rPr>
                <w:spacing w:val="-3"/>
                <w:sz w:val="20"/>
              </w:rPr>
              <w:t>дню</w:t>
            </w:r>
            <w:r w:rsidRPr="007C0B8B">
              <w:rPr>
                <w:spacing w:val="-47"/>
                <w:sz w:val="20"/>
              </w:rPr>
              <w:t xml:space="preserve"> </w:t>
            </w:r>
            <w:r w:rsidRPr="007C0B8B">
              <w:rPr>
                <w:sz w:val="20"/>
              </w:rPr>
              <w:t>Победы</w:t>
            </w:r>
          </w:p>
          <w:p w:rsidR="00065A7C" w:rsidRPr="007C0B8B" w:rsidRDefault="00065A7C" w:rsidP="00054CA0">
            <w:pPr>
              <w:numPr>
                <w:ilvl w:val="0"/>
                <w:numId w:val="158"/>
              </w:numPr>
              <w:tabs>
                <w:tab w:val="left" w:pos="177"/>
              </w:tabs>
              <w:spacing w:before="2" w:line="245" w:lineRule="exact"/>
              <w:ind w:left="177"/>
              <w:rPr>
                <w:sz w:val="20"/>
              </w:rPr>
            </w:pPr>
            <w:r w:rsidRPr="007C0B8B">
              <w:rPr>
                <w:sz w:val="20"/>
              </w:rPr>
              <w:t>Флэш-моб</w:t>
            </w:r>
            <w:r w:rsidRPr="007C0B8B">
              <w:rPr>
                <w:spacing w:val="18"/>
                <w:sz w:val="20"/>
              </w:rPr>
              <w:t xml:space="preserve"> </w:t>
            </w:r>
            <w:r w:rsidRPr="007C0B8B">
              <w:rPr>
                <w:sz w:val="20"/>
              </w:rPr>
              <w:t>«Салют,</w:t>
            </w:r>
            <w:r w:rsidRPr="007C0B8B">
              <w:rPr>
                <w:spacing w:val="13"/>
                <w:sz w:val="20"/>
              </w:rPr>
              <w:t xml:space="preserve"> </w:t>
            </w:r>
            <w:r w:rsidRPr="007C0B8B">
              <w:rPr>
                <w:sz w:val="20"/>
              </w:rPr>
              <w:t>Победа!»,</w:t>
            </w:r>
          </w:p>
          <w:p w:rsidR="00065A7C" w:rsidRPr="00065A7C" w:rsidRDefault="00065A7C" w:rsidP="00065A7C">
            <w:pPr>
              <w:spacing w:line="228" w:lineRule="exact"/>
              <w:ind w:left="1"/>
              <w:rPr>
                <w:sz w:val="20"/>
                <w:lang w:val="ru-RU"/>
              </w:rPr>
            </w:pPr>
            <w:r w:rsidRPr="00065A7C">
              <w:rPr>
                <w:sz w:val="20"/>
                <w:lang w:val="ru-RU"/>
              </w:rPr>
              <w:t>«Я</w:t>
            </w:r>
            <w:r w:rsidRPr="00065A7C">
              <w:rPr>
                <w:spacing w:val="-1"/>
                <w:sz w:val="20"/>
                <w:lang w:val="ru-RU"/>
              </w:rPr>
              <w:t xml:space="preserve"> </w:t>
            </w:r>
            <w:r w:rsidRPr="00065A7C">
              <w:rPr>
                <w:sz w:val="20"/>
                <w:lang w:val="ru-RU"/>
              </w:rPr>
              <w:t>люблю</w:t>
            </w:r>
            <w:r w:rsidRPr="00065A7C">
              <w:rPr>
                <w:spacing w:val="-5"/>
                <w:sz w:val="20"/>
                <w:lang w:val="ru-RU"/>
              </w:rPr>
              <w:t xml:space="preserve"> </w:t>
            </w:r>
            <w:r w:rsidRPr="00065A7C">
              <w:rPr>
                <w:sz w:val="20"/>
                <w:lang w:val="ru-RU"/>
              </w:rPr>
              <w:t>свой</w:t>
            </w:r>
            <w:r w:rsidRPr="00065A7C">
              <w:rPr>
                <w:spacing w:val="-6"/>
                <w:sz w:val="20"/>
                <w:lang w:val="ru-RU"/>
              </w:rPr>
              <w:t xml:space="preserve"> </w:t>
            </w:r>
            <w:r w:rsidRPr="00065A7C">
              <w:rPr>
                <w:sz w:val="20"/>
                <w:lang w:val="ru-RU"/>
              </w:rPr>
              <w:t>детский</w:t>
            </w:r>
            <w:r w:rsidRPr="00065A7C">
              <w:rPr>
                <w:spacing w:val="-6"/>
                <w:sz w:val="20"/>
                <w:lang w:val="ru-RU"/>
              </w:rPr>
              <w:t xml:space="preserve"> </w:t>
            </w:r>
            <w:r w:rsidRPr="00065A7C">
              <w:rPr>
                <w:sz w:val="20"/>
                <w:lang w:val="ru-RU"/>
              </w:rPr>
              <w:t>сад!»,</w:t>
            </w:r>
          </w:p>
          <w:p w:rsidR="00065A7C" w:rsidRPr="007C0B8B" w:rsidRDefault="00065A7C" w:rsidP="00054CA0">
            <w:pPr>
              <w:numPr>
                <w:ilvl w:val="0"/>
                <w:numId w:val="158"/>
              </w:numPr>
              <w:tabs>
                <w:tab w:val="left" w:pos="177"/>
              </w:tabs>
              <w:spacing w:line="243" w:lineRule="exact"/>
              <w:ind w:left="177"/>
              <w:rPr>
                <w:sz w:val="20"/>
              </w:rPr>
            </w:pPr>
            <w:r w:rsidRPr="007C0B8B">
              <w:rPr>
                <w:sz w:val="20"/>
              </w:rPr>
              <w:t>Выставка</w:t>
            </w:r>
            <w:r w:rsidRPr="007C0B8B">
              <w:rPr>
                <w:spacing w:val="-8"/>
                <w:sz w:val="20"/>
              </w:rPr>
              <w:t xml:space="preserve"> </w:t>
            </w:r>
            <w:r w:rsidRPr="007C0B8B">
              <w:rPr>
                <w:sz w:val="20"/>
              </w:rPr>
              <w:t>рисунков</w:t>
            </w:r>
          </w:p>
          <w:p w:rsidR="00065A7C" w:rsidRPr="00065A7C" w:rsidRDefault="00065A7C" w:rsidP="00054CA0">
            <w:pPr>
              <w:numPr>
                <w:ilvl w:val="0"/>
                <w:numId w:val="158"/>
              </w:numPr>
              <w:tabs>
                <w:tab w:val="left" w:pos="177"/>
                <w:tab w:val="left" w:pos="1638"/>
                <w:tab w:val="left" w:pos="2342"/>
              </w:tabs>
              <w:ind w:right="109"/>
              <w:rPr>
                <w:sz w:val="20"/>
                <w:lang w:val="ru-RU"/>
              </w:rPr>
            </w:pPr>
            <w:r w:rsidRPr="00065A7C">
              <w:rPr>
                <w:sz w:val="20"/>
                <w:lang w:val="ru-RU"/>
              </w:rPr>
              <w:t>Тематический</w:t>
            </w:r>
            <w:r w:rsidRPr="00065A7C">
              <w:rPr>
                <w:sz w:val="20"/>
                <w:lang w:val="ru-RU"/>
              </w:rPr>
              <w:tab/>
              <w:t>день:</w:t>
            </w:r>
            <w:r w:rsidRPr="00065A7C">
              <w:rPr>
                <w:sz w:val="20"/>
                <w:lang w:val="ru-RU"/>
              </w:rPr>
              <w:tab/>
            </w:r>
            <w:r w:rsidRPr="00065A7C">
              <w:rPr>
                <w:spacing w:val="-3"/>
                <w:sz w:val="20"/>
                <w:lang w:val="ru-RU"/>
              </w:rPr>
              <w:t>«День</w:t>
            </w:r>
            <w:r w:rsidRPr="00065A7C">
              <w:rPr>
                <w:spacing w:val="-47"/>
                <w:sz w:val="20"/>
                <w:lang w:val="ru-RU"/>
              </w:rPr>
              <w:t xml:space="preserve"> </w:t>
            </w:r>
            <w:r w:rsidRPr="00065A7C">
              <w:rPr>
                <w:sz w:val="20"/>
                <w:lang w:val="ru-RU"/>
              </w:rPr>
              <w:t>города»,</w:t>
            </w:r>
            <w:r w:rsidRPr="00065A7C">
              <w:rPr>
                <w:spacing w:val="7"/>
                <w:sz w:val="20"/>
                <w:lang w:val="ru-RU"/>
              </w:rPr>
              <w:t xml:space="preserve"> </w:t>
            </w:r>
            <w:r w:rsidRPr="00065A7C">
              <w:rPr>
                <w:sz w:val="20"/>
                <w:lang w:val="ru-RU"/>
              </w:rPr>
              <w:t>«День</w:t>
            </w:r>
            <w:r w:rsidRPr="00065A7C">
              <w:rPr>
                <w:spacing w:val="-1"/>
                <w:sz w:val="20"/>
                <w:lang w:val="ru-RU"/>
              </w:rPr>
              <w:t xml:space="preserve"> </w:t>
            </w:r>
            <w:r w:rsidRPr="00065A7C">
              <w:rPr>
                <w:sz w:val="20"/>
                <w:lang w:val="ru-RU"/>
              </w:rPr>
              <w:t>области»</w:t>
            </w:r>
          </w:p>
          <w:p w:rsidR="00065A7C" w:rsidRPr="00065A7C" w:rsidRDefault="00065A7C" w:rsidP="00054CA0">
            <w:pPr>
              <w:numPr>
                <w:ilvl w:val="0"/>
                <w:numId w:val="158"/>
              </w:numPr>
              <w:tabs>
                <w:tab w:val="left" w:pos="177"/>
                <w:tab w:val="left" w:pos="1225"/>
                <w:tab w:val="left" w:pos="1734"/>
              </w:tabs>
              <w:spacing w:before="10" w:line="228" w:lineRule="auto"/>
              <w:ind w:right="107"/>
              <w:rPr>
                <w:sz w:val="20"/>
                <w:lang w:val="ru-RU"/>
              </w:rPr>
            </w:pPr>
            <w:r w:rsidRPr="00065A7C">
              <w:rPr>
                <w:sz w:val="20"/>
                <w:lang w:val="ru-RU"/>
              </w:rPr>
              <w:t>Проекты</w:t>
            </w:r>
            <w:r w:rsidRPr="00065A7C">
              <w:rPr>
                <w:sz w:val="20"/>
                <w:lang w:val="ru-RU"/>
              </w:rPr>
              <w:tab/>
              <w:t>по</w:t>
            </w:r>
            <w:r w:rsidRPr="00065A7C">
              <w:rPr>
                <w:sz w:val="20"/>
                <w:lang w:val="ru-RU"/>
              </w:rPr>
              <w:tab/>
            </w:r>
            <w:r w:rsidRPr="00065A7C">
              <w:rPr>
                <w:spacing w:val="-1"/>
                <w:sz w:val="20"/>
                <w:lang w:val="ru-RU"/>
              </w:rPr>
              <w:t>нравственно-</w:t>
            </w:r>
            <w:r w:rsidRPr="00065A7C">
              <w:rPr>
                <w:spacing w:val="-47"/>
                <w:sz w:val="20"/>
                <w:lang w:val="ru-RU"/>
              </w:rPr>
              <w:t xml:space="preserve"> </w:t>
            </w:r>
            <w:r w:rsidRPr="00065A7C">
              <w:rPr>
                <w:sz w:val="20"/>
                <w:lang w:val="ru-RU"/>
              </w:rPr>
              <w:t>патриотическому воспитанию</w:t>
            </w:r>
            <w:r w:rsidRPr="00065A7C">
              <w:rPr>
                <w:spacing w:val="1"/>
                <w:sz w:val="20"/>
                <w:lang w:val="ru-RU"/>
              </w:rPr>
              <w:t xml:space="preserve"> </w:t>
            </w:r>
            <w:r w:rsidRPr="00065A7C">
              <w:rPr>
                <w:sz w:val="20"/>
                <w:lang w:val="ru-RU"/>
              </w:rPr>
              <w:t>Поздравление ветеранов войныи</w:t>
            </w:r>
            <w:r w:rsidRPr="00065A7C">
              <w:rPr>
                <w:spacing w:val="1"/>
                <w:sz w:val="20"/>
                <w:lang w:val="ru-RU"/>
              </w:rPr>
              <w:t xml:space="preserve"> </w:t>
            </w:r>
            <w:r w:rsidRPr="00065A7C">
              <w:rPr>
                <w:sz w:val="20"/>
                <w:lang w:val="ru-RU"/>
              </w:rPr>
              <w:t>труда</w:t>
            </w:r>
          </w:p>
        </w:tc>
        <w:tc>
          <w:tcPr>
            <w:tcW w:w="3515" w:type="dxa"/>
          </w:tcPr>
          <w:p w:rsidR="00065A7C" w:rsidRPr="00065A7C" w:rsidRDefault="00065A7C" w:rsidP="00054CA0">
            <w:pPr>
              <w:numPr>
                <w:ilvl w:val="0"/>
                <w:numId w:val="157"/>
              </w:numPr>
              <w:tabs>
                <w:tab w:val="left" w:pos="234"/>
                <w:tab w:val="left" w:pos="1518"/>
                <w:tab w:val="left" w:pos="2195"/>
              </w:tabs>
              <w:ind w:right="96"/>
              <w:jc w:val="both"/>
              <w:rPr>
                <w:sz w:val="20"/>
                <w:lang w:val="ru-RU"/>
              </w:rPr>
            </w:pPr>
            <w:r w:rsidRPr="00065A7C">
              <w:rPr>
                <w:sz w:val="20"/>
                <w:lang w:val="ru-RU"/>
              </w:rPr>
              <w:t>Участие</w:t>
            </w:r>
            <w:r w:rsidRPr="00065A7C">
              <w:rPr>
                <w:sz w:val="20"/>
                <w:lang w:val="ru-RU"/>
              </w:rPr>
              <w:tab/>
              <w:t>в</w:t>
            </w:r>
            <w:r w:rsidRPr="00065A7C">
              <w:rPr>
                <w:sz w:val="20"/>
                <w:lang w:val="ru-RU"/>
              </w:rPr>
              <w:tab/>
            </w:r>
            <w:r w:rsidRPr="00065A7C">
              <w:rPr>
                <w:spacing w:val="-1"/>
                <w:sz w:val="20"/>
                <w:lang w:val="ru-RU"/>
              </w:rPr>
              <w:t>мероприятиях</w:t>
            </w:r>
            <w:r w:rsidRPr="00065A7C">
              <w:rPr>
                <w:spacing w:val="-48"/>
                <w:sz w:val="20"/>
                <w:lang w:val="ru-RU"/>
              </w:rPr>
              <w:t xml:space="preserve"> </w:t>
            </w:r>
            <w:r w:rsidRPr="00065A7C">
              <w:rPr>
                <w:sz w:val="20"/>
                <w:lang w:val="ru-RU"/>
              </w:rPr>
              <w:t>муниципального,</w:t>
            </w:r>
            <w:r w:rsidRPr="00065A7C">
              <w:rPr>
                <w:spacing w:val="1"/>
                <w:sz w:val="20"/>
                <w:lang w:val="ru-RU"/>
              </w:rPr>
              <w:t xml:space="preserve"> </w:t>
            </w:r>
            <w:r w:rsidRPr="00065A7C">
              <w:rPr>
                <w:sz w:val="20"/>
                <w:lang w:val="ru-RU"/>
              </w:rPr>
              <w:t>регионального</w:t>
            </w:r>
            <w:r w:rsidRPr="00065A7C">
              <w:rPr>
                <w:spacing w:val="1"/>
                <w:sz w:val="20"/>
                <w:lang w:val="ru-RU"/>
              </w:rPr>
              <w:t xml:space="preserve"> </w:t>
            </w:r>
            <w:r w:rsidRPr="00065A7C">
              <w:rPr>
                <w:sz w:val="20"/>
                <w:lang w:val="ru-RU"/>
              </w:rPr>
              <w:t>и др.</w:t>
            </w:r>
            <w:r w:rsidRPr="00065A7C">
              <w:rPr>
                <w:spacing w:val="1"/>
                <w:sz w:val="20"/>
                <w:lang w:val="ru-RU"/>
              </w:rPr>
              <w:t xml:space="preserve"> </w:t>
            </w:r>
            <w:r w:rsidRPr="00065A7C">
              <w:rPr>
                <w:sz w:val="20"/>
                <w:lang w:val="ru-RU"/>
              </w:rPr>
              <w:t>уровней</w:t>
            </w:r>
          </w:p>
          <w:p w:rsidR="00065A7C" w:rsidRPr="007C0B8B" w:rsidRDefault="00065A7C" w:rsidP="00054CA0">
            <w:pPr>
              <w:numPr>
                <w:ilvl w:val="0"/>
                <w:numId w:val="157"/>
              </w:numPr>
              <w:tabs>
                <w:tab w:val="left" w:pos="234"/>
              </w:tabs>
              <w:spacing w:line="243" w:lineRule="exact"/>
              <w:ind w:left="234"/>
              <w:jc w:val="both"/>
              <w:rPr>
                <w:sz w:val="20"/>
              </w:rPr>
            </w:pPr>
            <w:r w:rsidRPr="007C0B8B">
              <w:rPr>
                <w:sz w:val="20"/>
              </w:rPr>
              <w:t>Экскурсии</w:t>
            </w:r>
          </w:p>
          <w:p w:rsidR="00065A7C" w:rsidRPr="00065A7C" w:rsidRDefault="00065A7C" w:rsidP="00054CA0">
            <w:pPr>
              <w:numPr>
                <w:ilvl w:val="0"/>
                <w:numId w:val="157"/>
              </w:numPr>
              <w:tabs>
                <w:tab w:val="left" w:pos="234"/>
              </w:tabs>
              <w:ind w:right="98"/>
              <w:jc w:val="both"/>
              <w:rPr>
                <w:sz w:val="20"/>
                <w:lang w:val="ru-RU"/>
              </w:rPr>
            </w:pPr>
            <w:r w:rsidRPr="00065A7C">
              <w:rPr>
                <w:sz w:val="20"/>
                <w:lang w:val="ru-RU"/>
              </w:rPr>
              <w:t>Конкурс</w:t>
            </w:r>
            <w:r w:rsidRPr="00065A7C">
              <w:rPr>
                <w:spacing w:val="1"/>
                <w:sz w:val="20"/>
                <w:lang w:val="ru-RU"/>
              </w:rPr>
              <w:t xml:space="preserve"> </w:t>
            </w:r>
            <w:r w:rsidRPr="00065A7C">
              <w:rPr>
                <w:sz w:val="20"/>
                <w:lang w:val="ru-RU"/>
              </w:rPr>
              <w:t>рисунков</w:t>
            </w:r>
            <w:r w:rsidRPr="00065A7C">
              <w:rPr>
                <w:spacing w:val="1"/>
                <w:sz w:val="20"/>
                <w:lang w:val="ru-RU"/>
              </w:rPr>
              <w:t xml:space="preserve"> </w:t>
            </w:r>
            <w:r w:rsidRPr="00065A7C">
              <w:rPr>
                <w:sz w:val="20"/>
                <w:lang w:val="ru-RU"/>
              </w:rPr>
              <w:t>«Юные</w:t>
            </w:r>
            <w:r w:rsidRPr="00065A7C">
              <w:rPr>
                <w:spacing w:val="1"/>
                <w:sz w:val="20"/>
                <w:lang w:val="ru-RU"/>
              </w:rPr>
              <w:t xml:space="preserve"> </w:t>
            </w:r>
            <w:r w:rsidRPr="00065A7C">
              <w:rPr>
                <w:sz w:val="20"/>
                <w:lang w:val="ru-RU"/>
              </w:rPr>
              <w:t>огне</w:t>
            </w:r>
            <w:r w:rsidRPr="00065A7C">
              <w:rPr>
                <w:spacing w:val="-47"/>
                <w:sz w:val="20"/>
                <w:lang w:val="ru-RU"/>
              </w:rPr>
              <w:t xml:space="preserve"> </w:t>
            </w:r>
            <w:r w:rsidRPr="00065A7C">
              <w:rPr>
                <w:w w:val="95"/>
                <w:sz w:val="20"/>
                <w:lang w:val="ru-RU"/>
              </w:rPr>
              <w:t>борцы»,</w:t>
            </w:r>
            <w:r w:rsidRPr="00065A7C">
              <w:rPr>
                <w:spacing w:val="37"/>
                <w:w w:val="95"/>
                <w:sz w:val="20"/>
                <w:lang w:val="ru-RU"/>
              </w:rPr>
              <w:t xml:space="preserve"> </w:t>
            </w:r>
            <w:r w:rsidRPr="00065A7C">
              <w:rPr>
                <w:w w:val="95"/>
                <w:sz w:val="20"/>
                <w:lang w:val="ru-RU"/>
              </w:rPr>
              <w:t>«Профессия</w:t>
            </w:r>
            <w:r w:rsidRPr="00065A7C">
              <w:rPr>
                <w:spacing w:val="27"/>
                <w:w w:val="95"/>
                <w:sz w:val="20"/>
                <w:lang w:val="ru-RU"/>
              </w:rPr>
              <w:t xml:space="preserve"> </w:t>
            </w:r>
            <w:r w:rsidRPr="00065A7C">
              <w:rPr>
                <w:w w:val="95"/>
                <w:sz w:val="20"/>
                <w:lang w:val="ru-RU"/>
              </w:rPr>
              <w:t>полицейский»</w:t>
            </w:r>
            <w:r w:rsidRPr="00065A7C">
              <w:rPr>
                <w:spacing w:val="21"/>
                <w:w w:val="95"/>
                <w:sz w:val="20"/>
                <w:lang w:val="ru-RU"/>
              </w:rPr>
              <w:t xml:space="preserve"> </w:t>
            </w:r>
            <w:r w:rsidRPr="00065A7C">
              <w:rPr>
                <w:w w:val="95"/>
                <w:sz w:val="20"/>
                <w:lang w:val="ru-RU"/>
              </w:rPr>
              <w:t>идр.</w:t>
            </w:r>
          </w:p>
          <w:p w:rsidR="00065A7C" w:rsidRPr="00065A7C" w:rsidRDefault="00065A7C" w:rsidP="00054CA0">
            <w:pPr>
              <w:numPr>
                <w:ilvl w:val="0"/>
                <w:numId w:val="157"/>
              </w:numPr>
              <w:tabs>
                <w:tab w:val="left" w:pos="234"/>
              </w:tabs>
              <w:ind w:right="98"/>
              <w:jc w:val="both"/>
              <w:rPr>
                <w:sz w:val="20"/>
                <w:lang w:val="ru-RU"/>
              </w:rPr>
            </w:pPr>
            <w:r w:rsidRPr="00065A7C">
              <w:rPr>
                <w:sz w:val="20"/>
                <w:lang w:val="ru-RU"/>
              </w:rPr>
              <w:t>Конкурс проектов («Детям о войне»</w:t>
            </w:r>
            <w:r w:rsidRPr="00065A7C">
              <w:rPr>
                <w:spacing w:val="1"/>
                <w:sz w:val="20"/>
                <w:lang w:val="ru-RU"/>
              </w:rPr>
              <w:t xml:space="preserve"> </w:t>
            </w:r>
            <w:r w:rsidRPr="00065A7C">
              <w:rPr>
                <w:sz w:val="20"/>
                <w:lang w:val="ru-RU"/>
              </w:rPr>
              <w:t>и</w:t>
            </w:r>
            <w:r w:rsidRPr="00065A7C">
              <w:rPr>
                <w:spacing w:val="-4"/>
                <w:sz w:val="20"/>
                <w:lang w:val="ru-RU"/>
              </w:rPr>
              <w:t xml:space="preserve"> </w:t>
            </w:r>
            <w:r w:rsidRPr="00065A7C">
              <w:rPr>
                <w:sz w:val="20"/>
                <w:lang w:val="ru-RU"/>
              </w:rPr>
              <w:t>др.)</w:t>
            </w:r>
          </w:p>
          <w:p w:rsidR="00065A7C" w:rsidRPr="007C0B8B" w:rsidRDefault="00065A7C" w:rsidP="00054CA0">
            <w:pPr>
              <w:numPr>
                <w:ilvl w:val="0"/>
                <w:numId w:val="157"/>
              </w:numPr>
              <w:tabs>
                <w:tab w:val="left" w:pos="234"/>
              </w:tabs>
              <w:spacing w:line="238" w:lineRule="exact"/>
              <w:ind w:left="234"/>
              <w:jc w:val="both"/>
              <w:rPr>
                <w:sz w:val="20"/>
              </w:rPr>
            </w:pPr>
            <w:r w:rsidRPr="007C0B8B">
              <w:rPr>
                <w:sz w:val="20"/>
              </w:rPr>
              <w:t>и</w:t>
            </w:r>
            <w:r w:rsidRPr="007C0B8B">
              <w:rPr>
                <w:spacing w:val="-4"/>
                <w:sz w:val="20"/>
              </w:rPr>
              <w:t xml:space="preserve"> </w:t>
            </w:r>
            <w:r w:rsidRPr="007C0B8B">
              <w:rPr>
                <w:sz w:val="20"/>
              </w:rPr>
              <w:t>др.</w:t>
            </w:r>
          </w:p>
          <w:p w:rsidR="00065A7C" w:rsidRPr="00065A7C" w:rsidRDefault="00065A7C" w:rsidP="00065A7C">
            <w:pPr>
              <w:spacing w:before="1" w:line="220" w:lineRule="auto"/>
              <w:ind w:left="1" w:right="1051"/>
              <w:jc w:val="both"/>
              <w:rPr>
                <w:sz w:val="20"/>
                <w:lang w:val="ru-RU"/>
              </w:rPr>
            </w:pPr>
            <w:r w:rsidRPr="00065A7C">
              <w:rPr>
                <w:sz w:val="20"/>
                <w:lang w:val="ru-RU"/>
              </w:rPr>
              <w:t>Поздравление ветеранов (ч/з</w:t>
            </w:r>
            <w:r w:rsidRPr="00065A7C">
              <w:rPr>
                <w:spacing w:val="-48"/>
                <w:sz w:val="20"/>
                <w:lang w:val="ru-RU"/>
              </w:rPr>
              <w:t xml:space="preserve"> </w:t>
            </w:r>
            <w:r w:rsidRPr="00065A7C">
              <w:rPr>
                <w:sz w:val="20"/>
                <w:lang w:val="ru-RU"/>
              </w:rPr>
              <w:t>генеалогический</w:t>
            </w:r>
            <w:r w:rsidRPr="00065A7C">
              <w:rPr>
                <w:spacing w:val="-1"/>
                <w:sz w:val="20"/>
                <w:lang w:val="ru-RU"/>
              </w:rPr>
              <w:t xml:space="preserve"> </w:t>
            </w:r>
            <w:r w:rsidRPr="00065A7C">
              <w:rPr>
                <w:sz w:val="20"/>
                <w:lang w:val="ru-RU"/>
              </w:rPr>
              <w:t>центр)</w:t>
            </w:r>
          </w:p>
        </w:tc>
      </w:tr>
      <w:tr w:rsidR="00065A7C" w:rsidRPr="007C0B8B" w:rsidTr="00065A7C">
        <w:trPr>
          <w:trHeight w:val="230"/>
        </w:trPr>
        <w:tc>
          <w:tcPr>
            <w:tcW w:w="10211" w:type="dxa"/>
            <w:gridSpan w:val="3"/>
            <w:shd w:val="clear" w:color="auto" w:fill="EAEFDD"/>
          </w:tcPr>
          <w:p w:rsidR="00065A7C" w:rsidRPr="007C0B8B" w:rsidRDefault="00065A7C" w:rsidP="00065A7C">
            <w:pPr>
              <w:spacing w:line="210" w:lineRule="exact"/>
              <w:ind w:left="2604" w:right="2600"/>
              <w:jc w:val="center"/>
              <w:rPr>
                <w:b/>
              </w:rPr>
            </w:pPr>
            <w:r w:rsidRPr="007C0B8B">
              <w:rPr>
                <w:b/>
              </w:rPr>
              <w:t>Духовно</w:t>
            </w:r>
            <w:r w:rsidRPr="007C0B8B">
              <w:rPr>
                <w:b/>
                <w:spacing w:val="-6"/>
              </w:rPr>
              <w:t xml:space="preserve"> </w:t>
            </w:r>
            <w:r w:rsidRPr="007C0B8B">
              <w:rPr>
                <w:b/>
              </w:rPr>
              <w:t>–</w:t>
            </w:r>
            <w:r w:rsidRPr="007C0B8B">
              <w:rPr>
                <w:b/>
                <w:spacing w:val="-6"/>
              </w:rPr>
              <w:t xml:space="preserve"> </w:t>
            </w:r>
            <w:r w:rsidRPr="007C0B8B">
              <w:rPr>
                <w:b/>
              </w:rPr>
              <w:t>нравственное</w:t>
            </w:r>
            <w:r w:rsidRPr="007C0B8B">
              <w:rPr>
                <w:b/>
                <w:spacing w:val="-10"/>
              </w:rPr>
              <w:t xml:space="preserve"> </w:t>
            </w:r>
            <w:r w:rsidRPr="007C0B8B">
              <w:rPr>
                <w:b/>
              </w:rPr>
              <w:t>направление</w:t>
            </w:r>
            <w:r w:rsidRPr="007C0B8B">
              <w:rPr>
                <w:b/>
                <w:spacing w:val="-7"/>
              </w:rPr>
              <w:t xml:space="preserve"> </w:t>
            </w:r>
            <w:r w:rsidRPr="007C0B8B">
              <w:rPr>
                <w:b/>
              </w:rPr>
              <w:t>воспитания</w:t>
            </w:r>
          </w:p>
        </w:tc>
      </w:tr>
      <w:tr w:rsidR="00065A7C" w:rsidRPr="007C0B8B" w:rsidTr="00065A7C">
        <w:trPr>
          <w:trHeight w:val="3566"/>
        </w:trPr>
        <w:tc>
          <w:tcPr>
            <w:tcW w:w="3719" w:type="dxa"/>
          </w:tcPr>
          <w:p w:rsidR="00065A7C" w:rsidRPr="007C0B8B" w:rsidRDefault="00065A7C" w:rsidP="00054CA0">
            <w:pPr>
              <w:numPr>
                <w:ilvl w:val="0"/>
                <w:numId w:val="156"/>
              </w:numPr>
              <w:tabs>
                <w:tab w:val="left" w:pos="111"/>
              </w:tabs>
              <w:spacing w:before="2" w:line="228" w:lineRule="exact"/>
              <w:ind w:left="110" w:hanging="107"/>
              <w:jc w:val="both"/>
              <w:rPr>
                <w:sz w:val="20"/>
              </w:rPr>
            </w:pPr>
            <w:r w:rsidRPr="007C0B8B">
              <w:rPr>
                <w:spacing w:val="-1"/>
                <w:sz w:val="20"/>
              </w:rPr>
              <w:t>Сюжетно-ролевые</w:t>
            </w:r>
            <w:r w:rsidRPr="007C0B8B">
              <w:rPr>
                <w:spacing w:val="-4"/>
                <w:sz w:val="20"/>
              </w:rPr>
              <w:t xml:space="preserve"> </w:t>
            </w:r>
            <w:r w:rsidRPr="007C0B8B">
              <w:rPr>
                <w:spacing w:val="-1"/>
                <w:sz w:val="20"/>
              </w:rPr>
              <w:t>и</w:t>
            </w:r>
            <w:r w:rsidRPr="007C0B8B">
              <w:rPr>
                <w:spacing w:val="-11"/>
                <w:sz w:val="20"/>
              </w:rPr>
              <w:t xml:space="preserve"> </w:t>
            </w:r>
            <w:r w:rsidRPr="007C0B8B">
              <w:rPr>
                <w:spacing w:val="-1"/>
                <w:sz w:val="20"/>
              </w:rPr>
              <w:t>дидактические</w:t>
            </w:r>
            <w:r w:rsidRPr="007C0B8B">
              <w:rPr>
                <w:spacing w:val="-6"/>
                <w:sz w:val="20"/>
              </w:rPr>
              <w:t xml:space="preserve"> </w:t>
            </w:r>
            <w:r w:rsidRPr="007C0B8B">
              <w:rPr>
                <w:sz w:val="20"/>
              </w:rPr>
              <w:t>игры</w:t>
            </w:r>
          </w:p>
          <w:p w:rsidR="00065A7C" w:rsidRPr="00065A7C" w:rsidRDefault="00065A7C" w:rsidP="00054CA0">
            <w:pPr>
              <w:numPr>
                <w:ilvl w:val="0"/>
                <w:numId w:val="156"/>
              </w:numPr>
              <w:tabs>
                <w:tab w:val="left" w:pos="111"/>
              </w:tabs>
              <w:ind w:right="96"/>
              <w:jc w:val="both"/>
              <w:rPr>
                <w:sz w:val="20"/>
                <w:lang w:val="ru-RU"/>
              </w:rPr>
            </w:pPr>
            <w:r w:rsidRPr="00065A7C">
              <w:rPr>
                <w:sz w:val="20"/>
                <w:lang w:val="ru-RU"/>
              </w:rPr>
              <w:t>Игровые</w:t>
            </w:r>
            <w:r w:rsidRPr="00065A7C">
              <w:rPr>
                <w:spacing w:val="1"/>
                <w:sz w:val="20"/>
                <w:lang w:val="ru-RU"/>
              </w:rPr>
              <w:t xml:space="preserve"> </w:t>
            </w:r>
            <w:r w:rsidRPr="00065A7C">
              <w:rPr>
                <w:sz w:val="20"/>
                <w:lang w:val="ru-RU"/>
              </w:rPr>
              <w:t>проблемные</w:t>
            </w:r>
            <w:r w:rsidRPr="00065A7C">
              <w:rPr>
                <w:spacing w:val="1"/>
                <w:sz w:val="20"/>
                <w:lang w:val="ru-RU"/>
              </w:rPr>
              <w:t xml:space="preserve"> </w:t>
            </w:r>
            <w:r w:rsidRPr="00065A7C">
              <w:rPr>
                <w:sz w:val="20"/>
                <w:lang w:val="ru-RU"/>
              </w:rPr>
              <w:t>ситуации</w:t>
            </w:r>
            <w:r w:rsidRPr="00065A7C">
              <w:rPr>
                <w:spacing w:val="-47"/>
                <w:sz w:val="20"/>
                <w:lang w:val="ru-RU"/>
              </w:rPr>
              <w:t xml:space="preserve"> </w:t>
            </w:r>
            <w:r w:rsidRPr="00065A7C">
              <w:rPr>
                <w:sz w:val="20"/>
                <w:lang w:val="ru-RU"/>
              </w:rPr>
              <w:t>(обсуждение,</w:t>
            </w:r>
            <w:r w:rsidRPr="00065A7C">
              <w:rPr>
                <w:spacing w:val="1"/>
                <w:sz w:val="20"/>
                <w:lang w:val="ru-RU"/>
              </w:rPr>
              <w:t xml:space="preserve"> </w:t>
            </w:r>
            <w:r w:rsidRPr="00065A7C">
              <w:rPr>
                <w:sz w:val="20"/>
                <w:lang w:val="ru-RU"/>
              </w:rPr>
              <w:t>обыгрывание</w:t>
            </w:r>
            <w:r w:rsidRPr="00065A7C">
              <w:rPr>
                <w:spacing w:val="1"/>
                <w:sz w:val="20"/>
                <w:lang w:val="ru-RU"/>
              </w:rPr>
              <w:t xml:space="preserve"> </w:t>
            </w:r>
            <w:r w:rsidRPr="00065A7C">
              <w:rPr>
                <w:sz w:val="20"/>
                <w:lang w:val="ru-RU"/>
              </w:rPr>
              <w:t>проблемных</w:t>
            </w:r>
            <w:r w:rsidRPr="00065A7C">
              <w:rPr>
                <w:spacing w:val="1"/>
                <w:sz w:val="20"/>
                <w:lang w:val="ru-RU"/>
              </w:rPr>
              <w:t xml:space="preserve"> </w:t>
            </w:r>
            <w:r w:rsidRPr="00065A7C">
              <w:rPr>
                <w:sz w:val="20"/>
                <w:lang w:val="ru-RU"/>
              </w:rPr>
              <w:t>ситуаций)</w:t>
            </w:r>
          </w:p>
          <w:p w:rsidR="00065A7C" w:rsidRPr="007C0B8B" w:rsidRDefault="00065A7C" w:rsidP="00054CA0">
            <w:pPr>
              <w:numPr>
                <w:ilvl w:val="0"/>
                <w:numId w:val="156"/>
              </w:numPr>
              <w:tabs>
                <w:tab w:val="left" w:pos="111"/>
              </w:tabs>
              <w:ind w:right="99"/>
              <w:rPr>
                <w:sz w:val="20"/>
              </w:rPr>
            </w:pPr>
            <w:r w:rsidRPr="007C0B8B">
              <w:rPr>
                <w:sz w:val="20"/>
              </w:rPr>
              <w:t>Чтение</w:t>
            </w:r>
            <w:r w:rsidRPr="007C0B8B">
              <w:rPr>
                <w:spacing w:val="35"/>
                <w:sz w:val="20"/>
              </w:rPr>
              <w:t xml:space="preserve"> </w:t>
            </w:r>
            <w:r w:rsidRPr="007C0B8B">
              <w:rPr>
                <w:sz w:val="20"/>
              </w:rPr>
              <w:t>и</w:t>
            </w:r>
            <w:r w:rsidRPr="007C0B8B">
              <w:rPr>
                <w:spacing w:val="33"/>
                <w:sz w:val="20"/>
              </w:rPr>
              <w:t xml:space="preserve"> </w:t>
            </w:r>
            <w:r w:rsidRPr="007C0B8B">
              <w:rPr>
                <w:sz w:val="20"/>
              </w:rPr>
              <w:t>обсуждение</w:t>
            </w:r>
            <w:r w:rsidRPr="007C0B8B">
              <w:rPr>
                <w:spacing w:val="35"/>
                <w:sz w:val="20"/>
              </w:rPr>
              <w:t xml:space="preserve"> </w:t>
            </w:r>
            <w:r w:rsidRPr="007C0B8B">
              <w:rPr>
                <w:sz w:val="20"/>
              </w:rPr>
              <w:t>литературных</w:t>
            </w:r>
            <w:r w:rsidRPr="007C0B8B">
              <w:rPr>
                <w:spacing w:val="-47"/>
                <w:sz w:val="20"/>
              </w:rPr>
              <w:t xml:space="preserve"> </w:t>
            </w:r>
            <w:r w:rsidRPr="007C0B8B">
              <w:rPr>
                <w:sz w:val="20"/>
              </w:rPr>
              <w:t>произведений</w:t>
            </w:r>
          </w:p>
          <w:p w:rsidR="00065A7C" w:rsidRPr="007C0B8B" w:rsidRDefault="00065A7C" w:rsidP="00054CA0">
            <w:pPr>
              <w:numPr>
                <w:ilvl w:val="0"/>
                <w:numId w:val="156"/>
              </w:numPr>
              <w:tabs>
                <w:tab w:val="left" w:pos="111"/>
              </w:tabs>
              <w:spacing w:before="12"/>
              <w:ind w:left="110" w:hanging="107"/>
              <w:rPr>
                <w:sz w:val="20"/>
              </w:rPr>
            </w:pPr>
            <w:r w:rsidRPr="007C0B8B">
              <w:rPr>
                <w:sz w:val="20"/>
              </w:rPr>
              <w:t>Игры</w:t>
            </w:r>
            <w:r w:rsidRPr="007C0B8B">
              <w:rPr>
                <w:spacing w:val="-9"/>
                <w:sz w:val="20"/>
              </w:rPr>
              <w:t xml:space="preserve"> </w:t>
            </w:r>
            <w:r w:rsidRPr="007C0B8B">
              <w:rPr>
                <w:sz w:val="20"/>
              </w:rPr>
              <w:t>народов</w:t>
            </w:r>
            <w:r w:rsidRPr="007C0B8B">
              <w:rPr>
                <w:spacing w:val="-9"/>
                <w:sz w:val="20"/>
              </w:rPr>
              <w:t xml:space="preserve"> </w:t>
            </w:r>
            <w:r w:rsidRPr="007C0B8B">
              <w:rPr>
                <w:sz w:val="20"/>
              </w:rPr>
              <w:t>разных</w:t>
            </w:r>
            <w:r w:rsidRPr="007C0B8B">
              <w:rPr>
                <w:spacing w:val="-7"/>
                <w:sz w:val="20"/>
              </w:rPr>
              <w:t xml:space="preserve"> </w:t>
            </w:r>
            <w:r w:rsidRPr="007C0B8B">
              <w:rPr>
                <w:sz w:val="20"/>
              </w:rPr>
              <w:t>национальностей</w:t>
            </w:r>
          </w:p>
          <w:p w:rsidR="00065A7C" w:rsidRPr="00065A7C" w:rsidRDefault="00065A7C" w:rsidP="00054CA0">
            <w:pPr>
              <w:numPr>
                <w:ilvl w:val="0"/>
                <w:numId w:val="156"/>
              </w:numPr>
              <w:tabs>
                <w:tab w:val="left" w:pos="111"/>
              </w:tabs>
              <w:spacing w:before="1"/>
              <w:ind w:right="100"/>
              <w:rPr>
                <w:sz w:val="20"/>
                <w:lang w:val="ru-RU"/>
              </w:rPr>
            </w:pPr>
            <w:r w:rsidRPr="00065A7C">
              <w:rPr>
                <w:sz w:val="20"/>
                <w:lang w:val="ru-RU"/>
              </w:rPr>
              <w:t>Выставка</w:t>
            </w:r>
            <w:r w:rsidRPr="00065A7C">
              <w:rPr>
                <w:spacing w:val="49"/>
                <w:sz w:val="20"/>
                <w:lang w:val="ru-RU"/>
              </w:rPr>
              <w:t xml:space="preserve"> </w:t>
            </w:r>
            <w:r w:rsidRPr="00065A7C">
              <w:rPr>
                <w:sz w:val="20"/>
                <w:lang w:val="ru-RU"/>
              </w:rPr>
              <w:t>«Портрет</w:t>
            </w:r>
            <w:r w:rsidRPr="00065A7C">
              <w:rPr>
                <w:spacing w:val="43"/>
                <w:sz w:val="20"/>
                <w:lang w:val="ru-RU"/>
              </w:rPr>
              <w:t xml:space="preserve"> </w:t>
            </w:r>
            <w:r w:rsidRPr="00065A7C">
              <w:rPr>
                <w:sz w:val="20"/>
                <w:lang w:val="ru-RU"/>
              </w:rPr>
              <w:t>моих</w:t>
            </w:r>
            <w:r w:rsidRPr="00065A7C">
              <w:rPr>
                <w:spacing w:val="44"/>
                <w:sz w:val="20"/>
                <w:lang w:val="ru-RU"/>
              </w:rPr>
              <w:t xml:space="preserve"> </w:t>
            </w:r>
            <w:r w:rsidRPr="00065A7C">
              <w:rPr>
                <w:sz w:val="20"/>
                <w:lang w:val="ru-RU"/>
              </w:rPr>
              <w:t>бабушки</w:t>
            </w:r>
            <w:r w:rsidRPr="00065A7C">
              <w:rPr>
                <w:spacing w:val="43"/>
                <w:sz w:val="20"/>
                <w:lang w:val="ru-RU"/>
              </w:rPr>
              <w:t xml:space="preserve"> </w:t>
            </w:r>
            <w:r w:rsidRPr="00065A7C">
              <w:rPr>
                <w:sz w:val="20"/>
                <w:lang w:val="ru-RU"/>
              </w:rPr>
              <w:t>и</w:t>
            </w:r>
            <w:r w:rsidRPr="00065A7C">
              <w:rPr>
                <w:spacing w:val="-47"/>
                <w:sz w:val="20"/>
                <w:lang w:val="ru-RU"/>
              </w:rPr>
              <w:t xml:space="preserve"> </w:t>
            </w:r>
            <w:r w:rsidRPr="00065A7C">
              <w:rPr>
                <w:sz w:val="20"/>
                <w:lang w:val="ru-RU"/>
              </w:rPr>
              <w:t>дедушки»</w:t>
            </w:r>
          </w:p>
          <w:p w:rsidR="00065A7C" w:rsidRPr="00065A7C" w:rsidRDefault="00065A7C" w:rsidP="00054CA0">
            <w:pPr>
              <w:numPr>
                <w:ilvl w:val="0"/>
                <w:numId w:val="156"/>
              </w:numPr>
              <w:tabs>
                <w:tab w:val="left" w:pos="111"/>
              </w:tabs>
              <w:spacing w:before="1"/>
              <w:ind w:right="97"/>
              <w:rPr>
                <w:sz w:val="20"/>
                <w:lang w:val="ru-RU"/>
              </w:rPr>
            </w:pPr>
            <w:r w:rsidRPr="00065A7C">
              <w:rPr>
                <w:sz w:val="20"/>
                <w:lang w:val="ru-RU"/>
              </w:rPr>
              <w:t>Выпуск</w:t>
            </w:r>
            <w:r w:rsidRPr="00065A7C">
              <w:rPr>
                <w:spacing w:val="22"/>
                <w:sz w:val="20"/>
                <w:lang w:val="ru-RU"/>
              </w:rPr>
              <w:t xml:space="preserve"> </w:t>
            </w:r>
            <w:r w:rsidRPr="00065A7C">
              <w:rPr>
                <w:sz w:val="20"/>
                <w:lang w:val="ru-RU"/>
              </w:rPr>
              <w:t>фотогазет</w:t>
            </w:r>
            <w:r w:rsidRPr="00065A7C">
              <w:rPr>
                <w:spacing w:val="24"/>
                <w:sz w:val="20"/>
                <w:lang w:val="ru-RU"/>
              </w:rPr>
              <w:t xml:space="preserve"> </w:t>
            </w:r>
            <w:r w:rsidRPr="00065A7C">
              <w:rPr>
                <w:sz w:val="20"/>
                <w:lang w:val="ru-RU"/>
              </w:rPr>
              <w:t>«Мы</w:t>
            </w:r>
            <w:r w:rsidRPr="00065A7C">
              <w:rPr>
                <w:spacing w:val="24"/>
                <w:sz w:val="20"/>
                <w:lang w:val="ru-RU"/>
              </w:rPr>
              <w:t xml:space="preserve"> </w:t>
            </w:r>
            <w:r w:rsidRPr="00065A7C">
              <w:rPr>
                <w:sz w:val="20"/>
                <w:lang w:val="ru-RU"/>
              </w:rPr>
              <w:t>помощники!»</w:t>
            </w:r>
            <w:r w:rsidRPr="00065A7C">
              <w:rPr>
                <w:spacing w:val="22"/>
                <w:sz w:val="20"/>
                <w:lang w:val="ru-RU"/>
              </w:rPr>
              <w:t xml:space="preserve"> </w:t>
            </w:r>
            <w:r w:rsidRPr="00065A7C">
              <w:rPr>
                <w:sz w:val="20"/>
                <w:lang w:val="ru-RU"/>
              </w:rPr>
              <w:t>и</w:t>
            </w:r>
            <w:r w:rsidRPr="00065A7C">
              <w:rPr>
                <w:spacing w:val="-47"/>
                <w:sz w:val="20"/>
                <w:lang w:val="ru-RU"/>
              </w:rPr>
              <w:t xml:space="preserve"> </w:t>
            </w:r>
            <w:r w:rsidRPr="00065A7C">
              <w:rPr>
                <w:sz w:val="20"/>
                <w:lang w:val="ru-RU"/>
              </w:rPr>
              <w:t>др.</w:t>
            </w:r>
          </w:p>
          <w:p w:rsidR="00065A7C" w:rsidRPr="00065A7C" w:rsidRDefault="00065A7C" w:rsidP="00054CA0">
            <w:pPr>
              <w:numPr>
                <w:ilvl w:val="0"/>
                <w:numId w:val="156"/>
              </w:numPr>
              <w:tabs>
                <w:tab w:val="left" w:pos="111"/>
              </w:tabs>
              <w:spacing w:before="2" w:line="235" w:lineRule="auto"/>
              <w:ind w:right="100"/>
              <w:rPr>
                <w:sz w:val="20"/>
                <w:lang w:val="ru-RU"/>
              </w:rPr>
            </w:pPr>
            <w:r w:rsidRPr="00065A7C">
              <w:rPr>
                <w:sz w:val="20"/>
                <w:lang w:val="ru-RU"/>
              </w:rPr>
              <w:t>Тематический</w:t>
            </w:r>
            <w:r w:rsidRPr="00065A7C">
              <w:rPr>
                <w:spacing w:val="3"/>
                <w:sz w:val="20"/>
                <w:lang w:val="ru-RU"/>
              </w:rPr>
              <w:t xml:space="preserve"> </w:t>
            </w:r>
            <w:r w:rsidRPr="00065A7C">
              <w:rPr>
                <w:sz w:val="20"/>
                <w:lang w:val="ru-RU"/>
              </w:rPr>
              <w:t>день</w:t>
            </w:r>
            <w:r w:rsidRPr="00065A7C">
              <w:rPr>
                <w:spacing w:val="7"/>
                <w:sz w:val="20"/>
                <w:lang w:val="ru-RU"/>
              </w:rPr>
              <w:t xml:space="preserve"> </w:t>
            </w:r>
            <w:r w:rsidRPr="00065A7C">
              <w:rPr>
                <w:sz w:val="20"/>
                <w:lang w:val="ru-RU"/>
              </w:rPr>
              <w:t>«Малыши</w:t>
            </w:r>
            <w:r w:rsidRPr="00065A7C">
              <w:rPr>
                <w:spacing w:val="3"/>
                <w:sz w:val="20"/>
                <w:lang w:val="ru-RU"/>
              </w:rPr>
              <w:t xml:space="preserve"> </w:t>
            </w:r>
            <w:r w:rsidRPr="00065A7C">
              <w:rPr>
                <w:sz w:val="20"/>
                <w:lang w:val="ru-RU"/>
              </w:rPr>
              <w:t>из</w:t>
            </w:r>
            <w:r w:rsidRPr="00065A7C">
              <w:rPr>
                <w:spacing w:val="2"/>
                <w:sz w:val="20"/>
                <w:lang w:val="ru-RU"/>
              </w:rPr>
              <w:t xml:space="preserve"> </w:t>
            </w:r>
            <w:r w:rsidRPr="00065A7C">
              <w:rPr>
                <w:sz w:val="20"/>
                <w:lang w:val="ru-RU"/>
              </w:rPr>
              <w:t>нашего</w:t>
            </w:r>
            <w:r w:rsidRPr="00065A7C">
              <w:rPr>
                <w:spacing w:val="-47"/>
                <w:sz w:val="20"/>
                <w:lang w:val="ru-RU"/>
              </w:rPr>
              <w:t xml:space="preserve"> </w:t>
            </w:r>
            <w:r w:rsidRPr="00065A7C">
              <w:rPr>
                <w:sz w:val="20"/>
                <w:lang w:val="ru-RU"/>
              </w:rPr>
              <w:t>детского сада»</w:t>
            </w:r>
          </w:p>
          <w:p w:rsidR="00065A7C" w:rsidRPr="00065A7C" w:rsidRDefault="00065A7C" w:rsidP="00054CA0">
            <w:pPr>
              <w:numPr>
                <w:ilvl w:val="0"/>
                <w:numId w:val="156"/>
              </w:numPr>
              <w:tabs>
                <w:tab w:val="left" w:pos="111"/>
              </w:tabs>
              <w:spacing w:before="14"/>
              <w:ind w:right="102"/>
              <w:rPr>
                <w:sz w:val="20"/>
                <w:lang w:val="ru-RU"/>
              </w:rPr>
            </w:pPr>
            <w:r w:rsidRPr="00065A7C">
              <w:rPr>
                <w:sz w:val="20"/>
                <w:lang w:val="ru-RU"/>
              </w:rPr>
              <w:t>Конкурс</w:t>
            </w:r>
            <w:r w:rsidRPr="00065A7C">
              <w:rPr>
                <w:spacing w:val="11"/>
                <w:sz w:val="20"/>
                <w:lang w:val="ru-RU"/>
              </w:rPr>
              <w:t xml:space="preserve"> </w:t>
            </w:r>
            <w:r w:rsidRPr="00065A7C">
              <w:rPr>
                <w:sz w:val="20"/>
                <w:lang w:val="ru-RU"/>
              </w:rPr>
              <w:t>чтецов</w:t>
            </w:r>
            <w:r w:rsidRPr="00065A7C">
              <w:rPr>
                <w:spacing w:val="15"/>
                <w:sz w:val="20"/>
                <w:lang w:val="ru-RU"/>
              </w:rPr>
              <w:t xml:space="preserve"> </w:t>
            </w:r>
            <w:r w:rsidRPr="00065A7C">
              <w:rPr>
                <w:sz w:val="20"/>
                <w:lang w:val="ru-RU"/>
              </w:rPr>
              <w:t>«Бабушке</w:t>
            </w:r>
            <w:r w:rsidRPr="00065A7C">
              <w:rPr>
                <w:spacing w:val="12"/>
                <w:sz w:val="20"/>
                <w:lang w:val="ru-RU"/>
              </w:rPr>
              <w:t xml:space="preserve"> </w:t>
            </w:r>
            <w:r w:rsidRPr="00065A7C">
              <w:rPr>
                <w:sz w:val="20"/>
                <w:lang w:val="ru-RU"/>
              </w:rPr>
              <w:t>и</w:t>
            </w:r>
            <w:r w:rsidRPr="00065A7C">
              <w:rPr>
                <w:spacing w:val="11"/>
                <w:sz w:val="20"/>
                <w:lang w:val="ru-RU"/>
              </w:rPr>
              <w:t xml:space="preserve"> </w:t>
            </w:r>
            <w:r w:rsidRPr="00065A7C">
              <w:rPr>
                <w:sz w:val="20"/>
                <w:lang w:val="ru-RU"/>
              </w:rPr>
              <w:t>дедушке,</w:t>
            </w:r>
            <w:r w:rsidRPr="00065A7C">
              <w:rPr>
                <w:spacing w:val="-47"/>
                <w:sz w:val="20"/>
                <w:lang w:val="ru-RU"/>
              </w:rPr>
              <w:t xml:space="preserve"> </w:t>
            </w:r>
            <w:r w:rsidRPr="00065A7C">
              <w:rPr>
                <w:sz w:val="20"/>
                <w:lang w:val="ru-RU"/>
              </w:rPr>
              <w:t>любимым</w:t>
            </w:r>
            <w:r w:rsidRPr="00065A7C">
              <w:rPr>
                <w:spacing w:val="1"/>
                <w:sz w:val="20"/>
                <w:lang w:val="ru-RU"/>
              </w:rPr>
              <w:t xml:space="preserve"> </w:t>
            </w:r>
            <w:r w:rsidRPr="00065A7C">
              <w:rPr>
                <w:sz w:val="20"/>
                <w:lang w:val="ru-RU"/>
              </w:rPr>
              <w:t>посвящается!»</w:t>
            </w:r>
          </w:p>
        </w:tc>
        <w:tc>
          <w:tcPr>
            <w:tcW w:w="2977" w:type="dxa"/>
          </w:tcPr>
          <w:p w:rsidR="00065A7C" w:rsidRPr="007C0B8B" w:rsidRDefault="00065A7C" w:rsidP="00054CA0">
            <w:pPr>
              <w:numPr>
                <w:ilvl w:val="0"/>
                <w:numId w:val="155"/>
              </w:numPr>
              <w:tabs>
                <w:tab w:val="left" w:pos="108"/>
              </w:tabs>
              <w:spacing w:before="2" w:line="229" w:lineRule="exact"/>
              <w:ind w:left="107" w:hanging="107"/>
              <w:rPr>
                <w:sz w:val="20"/>
              </w:rPr>
            </w:pPr>
            <w:r w:rsidRPr="007C0B8B">
              <w:rPr>
                <w:sz w:val="20"/>
              </w:rPr>
              <w:t>Ежегодная</w:t>
            </w:r>
            <w:r w:rsidRPr="007C0B8B">
              <w:rPr>
                <w:spacing w:val="1"/>
                <w:sz w:val="20"/>
              </w:rPr>
              <w:t xml:space="preserve"> </w:t>
            </w:r>
            <w:r w:rsidRPr="007C0B8B">
              <w:rPr>
                <w:sz w:val="20"/>
              </w:rPr>
              <w:t>тематическая</w:t>
            </w:r>
            <w:r w:rsidRPr="007C0B8B">
              <w:rPr>
                <w:spacing w:val="8"/>
                <w:sz w:val="20"/>
              </w:rPr>
              <w:t xml:space="preserve"> </w:t>
            </w:r>
            <w:r w:rsidRPr="007C0B8B">
              <w:rPr>
                <w:sz w:val="20"/>
              </w:rPr>
              <w:t>неделя</w:t>
            </w:r>
          </w:p>
          <w:p w:rsidR="00065A7C" w:rsidRPr="007C0B8B" w:rsidRDefault="00065A7C" w:rsidP="00065A7C">
            <w:pPr>
              <w:spacing w:line="229" w:lineRule="exact"/>
              <w:ind w:left="1"/>
              <w:rPr>
                <w:sz w:val="20"/>
              </w:rPr>
            </w:pPr>
            <w:r w:rsidRPr="007C0B8B">
              <w:rPr>
                <w:sz w:val="20"/>
              </w:rPr>
              <w:t>«Книжкина</w:t>
            </w:r>
            <w:r w:rsidRPr="007C0B8B">
              <w:rPr>
                <w:spacing w:val="-4"/>
                <w:sz w:val="20"/>
              </w:rPr>
              <w:t xml:space="preserve"> </w:t>
            </w:r>
            <w:r w:rsidRPr="007C0B8B">
              <w:rPr>
                <w:sz w:val="20"/>
              </w:rPr>
              <w:t>неделя»</w:t>
            </w:r>
          </w:p>
          <w:p w:rsidR="00065A7C" w:rsidRPr="007C0B8B" w:rsidRDefault="00065A7C" w:rsidP="00054CA0">
            <w:pPr>
              <w:numPr>
                <w:ilvl w:val="0"/>
                <w:numId w:val="155"/>
              </w:numPr>
              <w:tabs>
                <w:tab w:val="left" w:pos="108"/>
              </w:tabs>
              <w:spacing w:before="13"/>
              <w:ind w:left="107" w:hanging="107"/>
              <w:rPr>
                <w:sz w:val="20"/>
              </w:rPr>
            </w:pPr>
            <w:r w:rsidRPr="007C0B8B">
              <w:rPr>
                <w:sz w:val="20"/>
              </w:rPr>
              <w:t>Акция:</w:t>
            </w:r>
            <w:r w:rsidRPr="007C0B8B">
              <w:rPr>
                <w:spacing w:val="-3"/>
                <w:sz w:val="20"/>
              </w:rPr>
              <w:t xml:space="preserve"> </w:t>
            </w:r>
            <w:r w:rsidRPr="007C0B8B">
              <w:rPr>
                <w:sz w:val="20"/>
              </w:rPr>
              <w:t>«Наши</w:t>
            </w:r>
            <w:r w:rsidRPr="007C0B8B">
              <w:rPr>
                <w:spacing w:val="-7"/>
                <w:sz w:val="20"/>
              </w:rPr>
              <w:t xml:space="preserve"> </w:t>
            </w:r>
            <w:r w:rsidRPr="007C0B8B">
              <w:rPr>
                <w:sz w:val="20"/>
              </w:rPr>
              <w:t>увлечения»</w:t>
            </w:r>
          </w:p>
          <w:p w:rsidR="00065A7C" w:rsidRPr="007C0B8B" w:rsidRDefault="00065A7C" w:rsidP="00054CA0">
            <w:pPr>
              <w:numPr>
                <w:ilvl w:val="0"/>
                <w:numId w:val="155"/>
              </w:numPr>
              <w:tabs>
                <w:tab w:val="left" w:pos="108"/>
                <w:tab w:val="left" w:pos="2234"/>
              </w:tabs>
              <w:ind w:right="107"/>
              <w:rPr>
                <w:sz w:val="20"/>
              </w:rPr>
            </w:pPr>
            <w:r w:rsidRPr="007C0B8B">
              <w:rPr>
                <w:sz w:val="20"/>
              </w:rPr>
              <w:t>Общественные</w:t>
            </w:r>
            <w:r w:rsidRPr="007C0B8B">
              <w:rPr>
                <w:sz w:val="20"/>
              </w:rPr>
              <w:tab/>
            </w:r>
            <w:r w:rsidRPr="007C0B8B">
              <w:rPr>
                <w:spacing w:val="-2"/>
                <w:sz w:val="20"/>
              </w:rPr>
              <w:t>досуги,</w:t>
            </w:r>
            <w:r w:rsidRPr="007C0B8B">
              <w:rPr>
                <w:spacing w:val="-47"/>
                <w:sz w:val="20"/>
              </w:rPr>
              <w:t xml:space="preserve"> </w:t>
            </w:r>
            <w:r w:rsidRPr="007C0B8B">
              <w:rPr>
                <w:sz w:val="20"/>
              </w:rPr>
              <w:t>развлечения, праздники:</w:t>
            </w:r>
          </w:p>
          <w:p w:rsidR="00065A7C" w:rsidRPr="007C0B8B" w:rsidRDefault="00065A7C" w:rsidP="00065A7C">
            <w:pPr>
              <w:spacing w:before="1" w:line="229" w:lineRule="exact"/>
              <w:ind w:left="1"/>
              <w:rPr>
                <w:sz w:val="20"/>
              </w:rPr>
            </w:pPr>
            <w:r w:rsidRPr="007C0B8B">
              <w:rPr>
                <w:sz w:val="20"/>
              </w:rPr>
              <w:t>«День</w:t>
            </w:r>
            <w:r w:rsidRPr="007C0B8B">
              <w:rPr>
                <w:spacing w:val="-4"/>
                <w:sz w:val="20"/>
              </w:rPr>
              <w:t xml:space="preserve"> </w:t>
            </w:r>
            <w:r w:rsidRPr="007C0B8B">
              <w:rPr>
                <w:sz w:val="20"/>
              </w:rPr>
              <w:t>защиты</w:t>
            </w:r>
            <w:r w:rsidRPr="007C0B8B">
              <w:rPr>
                <w:spacing w:val="-1"/>
                <w:sz w:val="20"/>
              </w:rPr>
              <w:t xml:space="preserve"> </w:t>
            </w:r>
            <w:r w:rsidRPr="007C0B8B">
              <w:rPr>
                <w:sz w:val="20"/>
              </w:rPr>
              <w:t>детей»</w:t>
            </w:r>
          </w:p>
          <w:p w:rsidR="00065A7C" w:rsidRPr="00065A7C" w:rsidRDefault="00065A7C" w:rsidP="00065A7C">
            <w:pPr>
              <w:tabs>
                <w:tab w:val="left" w:pos="863"/>
                <w:tab w:val="left" w:pos="1592"/>
                <w:tab w:val="left" w:pos="2385"/>
              </w:tabs>
              <w:ind w:left="1" w:right="108"/>
              <w:rPr>
                <w:sz w:val="20"/>
                <w:lang w:val="ru-RU"/>
              </w:rPr>
            </w:pPr>
            <w:r w:rsidRPr="00065A7C">
              <w:rPr>
                <w:sz w:val="20"/>
                <w:lang w:val="ru-RU"/>
              </w:rPr>
              <w:t>«Пусть</w:t>
            </w:r>
            <w:r w:rsidRPr="00065A7C">
              <w:rPr>
                <w:sz w:val="20"/>
                <w:lang w:val="ru-RU"/>
              </w:rPr>
              <w:tab/>
              <w:t>осень</w:t>
            </w:r>
            <w:r w:rsidRPr="00065A7C">
              <w:rPr>
                <w:sz w:val="20"/>
                <w:lang w:val="ru-RU"/>
              </w:rPr>
              <w:tab/>
              <w:t>жизни</w:t>
            </w:r>
            <w:r w:rsidRPr="00065A7C">
              <w:rPr>
                <w:sz w:val="20"/>
                <w:lang w:val="ru-RU"/>
              </w:rPr>
              <w:tab/>
            </w:r>
            <w:r w:rsidRPr="00065A7C">
              <w:rPr>
                <w:spacing w:val="-3"/>
                <w:sz w:val="20"/>
                <w:lang w:val="ru-RU"/>
              </w:rPr>
              <w:t>будет</w:t>
            </w:r>
            <w:r w:rsidRPr="00065A7C">
              <w:rPr>
                <w:spacing w:val="-47"/>
                <w:sz w:val="20"/>
                <w:lang w:val="ru-RU"/>
              </w:rPr>
              <w:t xml:space="preserve"> </w:t>
            </w:r>
            <w:r w:rsidRPr="00065A7C">
              <w:rPr>
                <w:sz w:val="20"/>
                <w:lang w:val="ru-RU"/>
              </w:rPr>
              <w:t>золотой»</w:t>
            </w:r>
          </w:p>
          <w:p w:rsidR="00065A7C" w:rsidRPr="007C0B8B" w:rsidRDefault="00065A7C" w:rsidP="00054CA0">
            <w:pPr>
              <w:numPr>
                <w:ilvl w:val="0"/>
                <w:numId w:val="155"/>
              </w:numPr>
              <w:tabs>
                <w:tab w:val="left" w:pos="108"/>
              </w:tabs>
              <w:spacing w:before="14" w:line="229" w:lineRule="exact"/>
              <w:ind w:left="107" w:hanging="107"/>
              <w:rPr>
                <w:sz w:val="20"/>
              </w:rPr>
            </w:pPr>
            <w:r w:rsidRPr="007C0B8B">
              <w:rPr>
                <w:sz w:val="20"/>
              </w:rPr>
              <w:t>Проекты: «День</w:t>
            </w:r>
            <w:r w:rsidRPr="007C0B8B">
              <w:rPr>
                <w:spacing w:val="-5"/>
                <w:sz w:val="20"/>
              </w:rPr>
              <w:t xml:space="preserve"> </w:t>
            </w:r>
            <w:r w:rsidRPr="007C0B8B">
              <w:rPr>
                <w:sz w:val="20"/>
              </w:rPr>
              <w:t>матери»</w:t>
            </w:r>
          </w:p>
          <w:p w:rsidR="00065A7C" w:rsidRPr="007C0B8B" w:rsidRDefault="00065A7C" w:rsidP="00054CA0">
            <w:pPr>
              <w:numPr>
                <w:ilvl w:val="0"/>
                <w:numId w:val="155"/>
              </w:numPr>
              <w:tabs>
                <w:tab w:val="left" w:pos="108"/>
                <w:tab w:val="left" w:pos="1881"/>
              </w:tabs>
              <w:ind w:right="107"/>
              <w:rPr>
                <w:sz w:val="20"/>
              </w:rPr>
            </w:pPr>
            <w:r w:rsidRPr="007C0B8B">
              <w:rPr>
                <w:sz w:val="20"/>
              </w:rPr>
              <w:t>Конкурсы,</w:t>
            </w:r>
            <w:r w:rsidRPr="007C0B8B">
              <w:rPr>
                <w:sz w:val="20"/>
              </w:rPr>
              <w:tab/>
            </w:r>
            <w:r w:rsidRPr="007C0B8B">
              <w:rPr>
                <w:spacing w:val="-2"/>
                <w:sz w:val="20"/>
              </w:rPr>
              <w:t>викторины,</w:t>
            </w:r>
            <w:r w:rsidRPr="007C0B8B">
              <w:rPr>
                <w:spacing w:val="-47"/>
                <w:sz w:val="20"/>
              </w:rPr>
              <w:t xml:space="preserve"> </w:t>
            </w:r>
            <w:r w:rsidRPr="007C0B8B">
              <w:rPr>
                <w:sz w:val="20"/>
              </w:rPr>
              <w:t>выставки</w:t>
            </w:r>
          </w:p>
        </w:tc>
        <w:tc>
          <w:tcPr>
            <w:tcW w:w="3515" w:type="dxa"/>
          </w:tcPr>
          <w:p w:rsidR="00065A7C" w:rsidRPr="00065A7C" w:rsidRDefault="00065A7C" w:rsidP="00054CA0">
            <w:pPr>
              <w:numPr>
                <w:ilvl w:val="0"/>
                <w:numId w:val="154"/>
              </w:numPr>
              <w:tabs>
                <w:tab w:val="left" w:pos="107"/>
                <w:tab w:val="left" w:pos="1456"/>
                <w:tab w:val="left" w:pos="2197"/>
              </w:tabs>
              <w:ind w:right="95"/>
              <w:jc w:val="both"/>
              <w:rPr>
                <w:sz w:val="20"/>
                <w:lang w:val="ru-RU"/>
              </w:rPr>
            </w:pPr>
            <w:r w:rsidRPr="00065A7C">
              <w:rPr>
                <w:sz w:val="20"/>
                <w:lang w:val="ru-RU"/>
              </w:rPr>
              <w:t>Участие</w:t>
            </w:r>
            <w:r w:rsidRPr="00065A7C">
              <w:rPr>
                <w:sz w:val="20"/>
                <w:lang w:val="ru-RU"/>
              </w:rPr>
              <w:tab/>
              <w:t>в</w:t>
            </w:r>
            <w:r w:rsidRPr="00065A7C">
              <w:rPr>
                <w:sz w:val="20"/>
                <w:lang w:val="ru-RU"/>
              </w:rPr>
              <w:tab/>
            </w:r>
            <w:r w:rsidRPr="00065A7C">
              <w:rPr>
                <w:spacing w:val="-1"/>
                <w:sz w:val="20"/>
                <w:lang w:val="ru-RU"/>
              </w:rPr>
              <w:t>мероприятиях</w:t>
            </w:r>
            <w:r w:rsidRPr="00065A7C">
              <w:rPr>
                <w:spacing w:val="-48"/>
                <w:sz w:val="20"/>
                <w:lang w:val="ru-RU"/>
              </w:rPr>
              <w:t xml:space="preserve"> </w:t>
            </w:r>
            <w:r w:rsidRPr="00065A7C">
              <w:rPr>
                <w:sz w:val="20"/>
                <w:lang w:val="ru-RU"/>
              </w:rPr>
              <w:t>муниципального,</w:t>
            </w:r>
            <w:r w:rsidRPr="00065A7C">
              <w:rPr>
                <w:spacing w:val="1"/>
                <w:sz w:val="20"/>
                <w:lang w:val="ru-RU"/>
              </w:rPr>
              <w:t xml:space="preserve"> </w:t>
            </w:r>
            <w:r w:rsidRPr="00065A7C">
              <w:rPr>
                <w:sz w:val="20"/>
                <w:lang w:val="ru-RU"/>
              </w:rPr>
              <w:t>регионального</w:t>
            </w:r>
            <w:r w:rsidRPr="00065A7C">
              <w:rPr>
                <w:spacing w:val="1"/>
                <w:sz w:val="20"/>
                <w:lang w:val="ru-RU"/>
              </w:rPr>
              <w:t xml:space="preserve"> </w:t>
            </w:r>
            <w:r w:rsidRPr="00065A7C">
              <w:rPr>
                <w:sz w:val="20"/>
                <w:lang w:val="ru-RU"/>
              </w:rPr>
              <w:t>и</w:t>
            </w:r>
            <w:r w:rsidRPr="00065A7C">
              <w:rPr>
                <w:spacing w:val="1"/>
                <w:sz w:val="20"/>
                <w:lang w:val="ru-RU"/>
              </w:rPr>
              <w:t xml:space="preserve"> </w:t>
            </w:r>
            <w:r w:rsidRPr="00065A7C">
              <w:rPr>
                <w:sz w:val="20"/>
                <w:lang w:val="ru-RU"/>
              </w:rPr>
              <w:t>др.</w:t>
            </w:r>
            <w:r w:rsidRPr="00065A7C">
              <w:rPr>
                <w:spacing w:val="-47"/>
                <w:sz w:val="20"/>
                <w:lang w:val="ru-RU"/>
              </w:rPr>
              <w:t xml:space="preserve"> </w:t>
            </w:r>
            <w:r w:rsidRPr="00065A7C">
              <w:rPr>
                <w:sz w:val="20"/>
                <w:lang w:val="ru-RU"/>
              </w:rPr>
              <w:t>уровней</w:t>
            </w:r>
          </w:p>
          <w:p w:rsidR="00065A7C" w:rsidRPr="00065A7C" w:rsidRDefault="00065A7C" w:rsidP="00065A7C">
            <w:pPr>
              <w:ind w:left="1" w:right="98"/>
              <w:jc w:val="both"/>
              <w:rPr>
                <w:sz w:val="20"/>
                <w:lang w:val="ru-RU"/>
              </w:rPr>
            </w:pPr>
            <w:r w:rsidRPr="00065A7C">
              <w:rPr>
                <w:sz w:val="20"/>
                <w:lang w:val="ru-RU"/>
              </w:rPr>
              <w:t>«Игрушка</w:t>
            </w:r>
            <w:r w:rsidRPr="00065A7C">
              <w:rPr>
                <w:spacing w:val="1"/>
                <w:sz w:val="20"/>
                <w:lang w:val="ru-RU"/>
              </w:rPr>
              <w:t xml:space="preserve"> </w:t>
            </w:r>
            <w:r w:rsidRPr="00065A7C">
              <w:rPr>
                <w:sz w:val="20"/>
                <w:lang w:val="ru-RU"/>
              </w:rPr>
              <w:t>на</w:t>
            </w:r>
            <w:r w:rsidRPr="00065A7C">
              <w:rPr>
                <w:spacing w:val="1"/>
                <w:sz w:val="20"/>
                <w:lang w:val="ru-RU"/>
              </w:rPr>
              <w:t xml:space="preserve"> </w:t>
            </w:r>
            <w:r w:rsidRPr="00065A7C">
              <w:rPr>
                <w:sz w:val="20"/>
                <w:lang w:val="ru-RU"/>
              </w:rPr>
              <w:t>новогоднюю</w:t>
            </w:r>
            <w:r w:rsidRPr="00065A7C">
              <w:rPr>
                <w:spacing w:val="1"/>
                <w:sz w:val="20"/>
                <w:lang w:val="ru-RU"/>
              </w:rPr>
              <w:t xml:space="preserve"> </w:t>
            </w:r>
            <w:r w:rsidRPr="00065A7C">
              <w:rPr>
                <w:sz w:val="20"/>
                <w:lang w:val="ru-RU"/>
              </w:rPr>
              <w:t>уличную</w:t>
            </w:r>
            <w:r w:rsidRPr="00065A7C">
              <w:rPr>
                <w:spacing w:val="-47"/>
                <w:sz w:val="20"/>
                <w:lang w:val="ru-RU"/>
              </w:rPr>
              <w:t xml:space="preserve"> </w:t>
            </w:r>
            <w:r w:rsidRPr="00065A7C">
              <w:rPr>
                <w:sz w:val="20"/>
                <w:lang w:val="ru-RU"/>
              </w:rPr>
              <w:t>ёлку»,</w:t>
            </w:r>
          </w:p>
          <w:p w:rsidR="00065A7C" w:rsidRPr="00065A7C" w:rsidRDefault="00065A7C" w:rsidP="00065A7C">
            <w:pPr>
              <w:ind w:left="1"/>
              <w:jc w:val="both"/>
              <w:rPr>
                <w:sz w:val="20"/>
                <w:lang w:val="ru-RU"/>
              </w:rPr>
            </w:pPr>
            <w:r w:rsidRPr="00065A7C">
              <w:rPr>
                <w:sz w:val="20"/>
                <w:lang w:val="ru-RU"/>
              </w:rPr>
              <w:t>«Покормите птиц</w:t>
            </w:r>
            <w:r w:rsidRPr="00065A7C">
              <w:rPr>
                <w:spacing w:val="-4"/>
                <w:sz w:val="20"/>
                <w:lang w:val="ru-RU"/>
              </w:rPr>
              <w:t xml:space="preserve"> </w:t>
            </w:r>
            <w:r w:rsidRPr="00065A7C">
              <w:rPr>
                <w:sz w:val="20"/>
                <w:lang w:val="ru-RU"/>
              </w:rPr>
              <w:t>зимой»</w:t>
            </w:r>
            <w:r w:rsidRPr="00065A7C">
              <w:rPr>
                <w:spacing w:val="-6"/>
                <w:sz w:val="20"/>
                <w:lang w:val="ru-RU"/>
              </w:rPr>
              <w:t xml:space="preserve"> </w:t>
            </w:r>
            <w:r w:rsidRPr="00065A7C">
              <w:rPr>
                <w:sz w:val="20"/>
                <w:lang w:val="ru-RU"/>
              </w:rPr>
              <w:t>и</w:t>
            </w:r>
            <w:r w:rsidRPr="00065A7C">
              <w:rPr>
                <w:spacing w:val="-4"/>
                <w:sz w:val="20"/>
                <w:lang w:val="ru-RU"/>
              </w:rPr>
              <w:t xml:space="preserve"> </w:t>
            </w:r>
            <w:r w:rsidRPr="00065A7C">
              <w:rPr>
                <w:sz w:val="20"/>
                <w:lang w:val="ru-RU"/>
              </w:rPr>
              <w:t>др.</w:t>
            </w:r>
          </w:p>
        </w:tc>
      </w:tr>
      <w:tr w:rsidR="00065A7C" w:rsidRPr="007C0B8B" w:rsidTr="00065A7C">
        <w:trPr>
          <w:trHeight w:val="251"/>
        </w:trPr>
        <w:tc>
          <w:tcPr>
            <w:tcW w:w="10211" w:type="dxa"/>
            <w:gridSpan w:val="3"/>
            <w:shd w:val="clear" w:color="auto" w:fill="EAEFDD"/>
          </w:tcPr>
          <w:p w:rsidR="00065A7C" w:rsidRPr="007C0B8B" w:rsidRDefault="00065A7C" w:rsidP="00065A7C">
            <w:pPr>
              <w:spacing w:line="232" w:lineRule="exact"/>
              <w:ind w:left="2107"/>
              <w:rPr>
                <w:b/>
              </w:rPr>
            </w:pPr>
            <w:r w:rsidRPr="007C0B8B">
              <w:rPr>
                <w:b/>
              </w:rPr>
              <w:t>Социальное</w:t>
            </w:r>
            <w:r w:rsidRPr="007C0B8B">
              <w:rPr>
                <w:b/>
                <w:spacing w:val="-10"/>
              </w:rPr>
              <w:t xml:space="preserve"> </w:t>
            </w:r>
            <w:r w:rsidRPr="007C0B8B">
              <w:rPr>
                <w:b/>
              </w:rPr>
              <w:t>направление</w:t>
            </w:r>
            <w:r w:rsidRPr="007C0B8B">
              <w:rPr>
                <w:b/>
                <w:spacing w:val="-5"/>
              </w:rPr>
              <w:t xml:space="preserve"> </w:t>
            </w:r>
            <w:r w:rsidRPr="007C0B8B">
              <w:rPr>
                <w:b/>
              </w:rPr>
              <w:t>воспитание</w:t>
            </w:r>
          </w:p>
        </w:tc>
      </w:tr>
    </w:tbl>
    <w:p w:rsidR="00065A7C" w:rsidRPr="007C0B8B" w:rsidRDefault="00065A7C" w:rsidP="00065A7C">
      <w:pPr>
        <w:spacing w:line="232" w:lineRule="exact"/>
        <w:sectPr w:rsidR="00065A7C" w:rsidRPr="007C0B8B">
          <w:pgSz w:w="11920" w:h="16850"/>
          <w:pgMar w:top="1040" w:right="60" w:bottom="1000" w:left="680" w:header="0" w:footer="724" w:gutter="0"/>
          <w:cols w:space="720"/>
        </w:sect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9"/>
        <w:gridCol w:w="2977"/>
        <w:gridCol w:w="3515"/>
      </w:tblGrid>
      <w:tr w:rsidR="00065A7C" w:rsidRPr="007C0B8B" w:rsidTr="00065A7C">
        <w:trPr>
          <w:trHeight w:val="3595"/>
        </w:trPr>
        <w:tc>
          <w:tcPr>
            <w:tcW w:w="3719" w:type="dxa"/>
          </w:tcPr>
          <w:p w:rsidR="00065A7C" w:rsidRPr="007C0B8B" w:rsidRDefault="00065A7C" w:rsidP="00054CA0">
            <w:pPr>
              <w:numPr>
                <w:ilvl w:val="0"/>
                <w:numId w:val="153"/>
              </w:numPr>
              <w:tabs>
                <w:tab w:val="left" w:pos="111"/>
              </w:tabs>
              <w:spacing w:before="2"/>
              <w:ind w:left="110" w:hanging="107"/>
              <w:rPr>
                <w:sz w:val="20"/>
              </w:rPr>
            </w:pPr>
            <w:r w:rsidRPr="007C0B8B">
              <w:rPr>
                <w:sz w:val="20"/>
              </w:rPr>
              <w:lastRenderedPageBreak/>
              <w:t>Ролевые</w:t>
            </w:r>
            <w:r w:rsidRPr="007C0B8B">
              <w:rPr>
                <w:spacing w:val="-4"/>
                <w:sz w:val="20"/>
              </w:rPr>
              <w:t xml:space="preserve"> </w:t>
            </w:r>
            <w:r w:rsidRPr="007C0B8B">
              <w:rPr>
                <w:sz w:val="20"/>
              </w:rPr>
              <w:t>и</w:t>
            </w:r>
            <w:r w:rsidRPr="007C0B8B">
              <w:rPr>
                <w:spacing w:val="-5"/>
                <w:sz w:val="20"/>
              </w:rPr>
              <w:t xml:space="preserve"> </w:t>
            </w:r>
            <w:r w:rsidRPr="007C0B8B">
              <w:rPr>
                <w:sz w:val="20"/>
              </w:rPr>
              <w:t>дидактические</w:t>
            </w:r>
            <w:r w:rsidRPr="007C0B8B">
              <w:rPr>
                <w:spacing w:val="-3"/>
                <w:sz w:val="20"/>
              </w:rPr>
              <w:t xml:space="preserve"> </w:t>
            </w:r>
            <w:r w:rsidRPr="007C0B8B">
              <w:rPr>
                <w:sz w:val="20"/>
              </w:rPr>
              <w:t>игры</w:t>
            </w:r>
          </w:p>
          <w:p w:rsidR="00065A7C" w:rsidRPr="007C0B8B" w:rsidRDefault="00065A7C" w:rsidP="00054CA0">
            <w:pPr>
              <w:numPr>
                <w:ilvl w:val="0"/>
                <w:numId w:val="153"/>
              </w:numPr>
              <w:tabs>
                <w:tab w:val="left" w:pos="111"/>
              </w:tabs>
              <w:spacing w:before="10"/>
              <w:ind w:left="110" w:hanging="107"/>
              <w:rPr>
                <w:sz w:val="20"/>
              </w:rPr>
            </w:pPr>
            <w:r w:rsidRPr="007C0B8B">
              <w:rPr>
                <w:sz w:val="20"/>
              </w:rPr>
              <w:t>Тренинги</w:t>
            </w:r>
            <w:r w:rsidRPr="007C0B8B">
              <w:rPr>
                <w:spacing w:val="-12"/>
                <w:sz w:val="20"/>
              </w:rPr>
              <w:t xml:space="preserve"> </w:t>
            </w:r>
            <w:r w:rsidRPr="007C0B8B">
              <w:rPr>
                <w:sz w:val="20"/>
              </w:rPr>
              <w:t>общения</w:t>
            </w:r>
          </w:p>
          <w:p w:rsidR="00065A7C" w:rsidRPr="007C0B8B" w:rsidRDefault="00065A7C" w:rsidP="00054CA0">
            <w:pPr>
              <w:numPr>
                <w:ilvl w:val="0"/>
                <w:numId w:val="153"/>
              </w:numPr>
              <w:tabs>
                <w:tab w:val="left" w:pos="111"/>
              </w:tabs>
              <w:spacing w:before="18" w:line="229" w:lineRule="exact"/>
              <w:ind w:left="110" w:hanging="107"/>
              <w:rPr>
                <w:sz w:val="20"/>
              </w:rPr>
            </w:pPr>
            <w:r w:rsidRPr="007C0B8B">
              <w:rPr>
                <w:spacing w:val="-1"/>
                <w:sz w:val="20"/>
              </w:rPr>
              <w:t>Игровые</w:t>
            </w:r>
            <w:r w:rsidRPr="007C0B8B">
              <w:rPr>
                <w:spacing w:val="-10"/>
                <w:sz w:val="20"/>
              </w:rPr>
              <w:t xml:space="preserve"> </w:t>
            </w:r>
            <w:r w:rsidRPr="007C0B8B">
              <w:rPr>
                <w:spacing w:val="-1"/>
                <w:sz w:val="20"/>
              </w:rPr>
              <w:t>ситуации</w:t>
            </w:r>
          </w:p>
          <w:p w:rsidR="00065A7C" w:rsidRPr="007C0B8B" w:rsidRDefault="00065A7C" w:rsidP="00054CA0">
            <w:pPr>
              <w:numPr>
                <w:ilvl w:val="0"/>
                <w:numId w:val="153"/>
              </w:numPr>
              <w:tabs>
                <w:tab w:val="left" w:pos="111"/>
              </w:tabs>
              <w:ind w:right="113"/>
              <w:rPr>
                <w:sz w:val="20"/>
              </w:rPr>
            </w:pPr>
            <w:r w:rsidRPr="007C0B8B">
              <w:rPr>
                <w:sz w:val="20"/>
              </w:rPr>
              <w:t>Обсуждение,</w:t>
            </w:r>
            <w:r w:rsidRPr="007C0B8B">
              <w:rPr>
                <w:spacing w:val="23"/>
                <w:sz w:val="20"/>
              </w:rPr>
              <w:t xml:space="preserve"> </w:t>
            </w:r>
            <w:r w:rsidRPr="007C0B8B">
              <w:rPr>
                <w:sz w:val="20"/>
              </w:rPr>
              <w:t>обыгрывание</w:t>
            </w:r>
            <w:r w:rsidRPr="007C0B8B">
              <w:rPr>
                <w:spacing w:val="28"/>
                <w:sz w:val="20"/>
              </w:rPr>
              <w:t xml:space="preserve"> </w:t>
            </w:r>
            <w:r w:rsidRPr="007C0B8B">
              <w:rPr>
                <w:sz w:val="20"/>
              </w:rPr>
              <w:t>проблемных</w:t>
            </w:r>
            <w:r w:rsidRPr="007C0B8B">
              <w:rPr>
                <w:spacing w:val="-47"/>
                <w:sz w:val="20"/>
              </w:rPr>
              <w:t xml:space="preserve"> </w:t>
            </w:r>
            <w:r w:rsidRPr="007C0B8B">
              <w:rPr>
                <w:sz w:val="20"/>
              </w:rPr>
              <w:t>ситуаций</w:t>
            </w:r>
          </w:p>
          <w:p w:rsidR="00065A7C" w:rsidRPr="007C0B8B" w:rsidRDefault="00065A7C" w:rsidP="00054CA0">
            <w:pPr>
              <w:numPr>
                <w:ilvl w:val="0"/>
                <w:numId w:val="153"/>
              </w:numPr>
              <w:tabs>
                <w:tab w:val="left" w:pos="111"/>
              </w:tabs>
              <w:ind w:right="507"/>
              <w:rPr>
                <w:sz w:val="20"/>
              </w:rPr>
            </w:pPr>
            <w:r w:rsidRPr="007C0B8B">
              <w:rPr>
                <w:sz w:val="20"/>
              </w:rPr>
              <w:t>Чтение и обсуждение литературных</w:t>
            </w:r>
            <w:r w:rsidRPr="007C0B8B">
              <w:rPr>
                <w:spacing w:val="-47"/>
                <w:sz w:val="20"/>
              </w:rPr>
              <w:t xml:space="preserve"> </w:t>
            </w:r>
            <w:r w:rsidRPr="007C0B8B">
              <w:rPr>
                <w:sz w:val="20"/>
              </w:rPr>
              <w:t>произведений</w:t>
            </w:r>
          </w:p>
          <w:p w:rsidR="00065A7C" w:rsidRPr="007C0B8B" w:rsidRDefault="00065A7C" w:rsidP="00054CA0">
            <w:pPr>
              <w:numPr>
                <w:ilvl w:val="0"/>
                <w:numId w:val="153"/>
              </w:numPr>
              <w:tabs>
                <w:tab w:val="left" w:pos="111"/>
              </w:tabs>
              <w:spacing w:before="10"/>
              <w:ind w:left="110" w:hanging="107"/>
              <w:rPr>
                <w:sz w:val="20"/>
              </w:rPr>
            </w:pPr>
            <w:r w:rsidRPr="007C0B8B">
              <w:rPr>
                <w:sz w:val="20"/>
              </w:rPr>
              <w:t>Индивидуальные</w:t>
            </w:r>
            <w:r w:rsidRPr="007C0B8B">
              <w:rPr>
                <w:spacing w:val="-8"/>
                <w:sz w:val="20"/>
              </w:rPr>
              <w:t xml:space="preserve"> </w:t>
            </w:r>
            <w:r w:rsidRPr="007C0B8B">
              <w:rPr>
                <w:sz w:val="20"/>
              </w:rPr>
              <w:t>занятия</w:t>
            </w:r>
            <w:r w:rsidRPr="007C0B8B">
              <w:rPr>
                <w:spacing w:val="-9"/>
                <w:sz w:val="20"/>
              </w:rPr>
              <w:t xml:space="preserve"> </w:t>
            </w:r>
            <w:r w:rsidRPr="007C0B8B">
              <w:rPr>
                <w:sz w:val="20"/>
              </w:rPr>
              <w:t>с</w:t>
            </w:r>
            <w:r w:rsidRPr="007C0B8B">
              <w:rPr>
                <w:spacing w:val="-4"/>
                <w:sz w:val="20"/>
              </w:rPr>
              <w:t xml:space="preserve"> </w:t>
            </w:r>
            <w:r w:rsidRPr="007C0B8B">
              <w:rPr>
                <w:sz w:val="20"/>
              </w:rPr>
              <w:t>детьми</w:t>
            </w:r>
          </w:p>
          <w:p w:rsidR="00065A7C" w:rsidRPr="007C0B8B" w:rsidRDefault="00065A7C" w:rsidP="00054CA0">
            <w:pPr>
              <w:numPr>
                <w:ilvl w:val="0"/>
                <w:numId w:val="153"/>
              </w:numPr>
              <w:tabs>
                <w:tab w:val="left" w:pos="111"/>
              </w:tabs>
              <w:spacing w:before="18"/>
              <w:ind w:left="110" w:hanging="107"/>
              <w:rPr>
                <w:sz w:val="20"/>
              </w:rPr>
            </w:pPr>
            <w:r w:rsidRPr="007C0B8B">
              <w:rPr>
                <w:sz w:val="20"/>
              </w:rPr>
              <w:t>Выставка</w:t>
            </w:r>
            <w:r w:rsidRPr="007C0B8B">
              <w:rPr>
                <w:spacing w:val="3"/>
                <w:sz w:val="20"/>
              </w:rPr>
              <w:t xml:space="preserve"> </w:t>
            </w:r>
            <w:r w:rsidRPr="007C0B8B">
              <w:rPr>
                <w:sz w:val="20"/>
              </w:rPr>
              <w:t>«Портрет</w:t>
            </w:r>
            <w:r w:rsidRPr="007C0B8B">
              <w:rPr>
                <w:spacing w:val="-4"/>
                <w:sz w:val="20"/>
              </w:rPr>
              <w:t xml:space="preserve"> </w:t>
            </w:r>
            <w:r w:rsidRPr="007C0B8B">
              <w:rPr>
                <w:sz w:val="20"/>
              </w:rPr>
              <w:t>моей</w:t>
            </w:r>
            <w:r w:rsidRPr="007C0B8B">
              <w:rPr>
                <w:spacing w:val="-4"/>
                <w:sz w:val="20"/>
              </w:rPr>
              <w:t xml:space="preserve"> </w:t>
            </w:r>
            <w:r w:rsidRPr="007C0B8B">
              <w:rPr>
                <w:sz w:val="20"/>
              </w:rPr>
              <w:t>мамы»</w:t>
            </w:r>
          </w:p>
          <w:p w:rsidR="00065A7C" w:rsidRPr="007C0B8B" w:rsidRDefault="00065A7C" w:rsidP="00054CA0">
            <w:pPr>
              <w:numPr>
                <w:ilvl w:val="0"/>
                <w:numId w:val="153"/>
              </w:numPr>
              <w:tabs>
                <w:tab w:val="left" w:pos="111"/>
                <w:tab w:val="left" w:pos="981"/>
                <w:tab w:val="left" w:pos="2042"/>
                <w:tab w:val="left" w:pos="2781"/>
              </w:tabs>
              <w:spacing w:before="14" w:line="229" w:lineRule="exact"/>
              <w:ind w:left="110" w:hanging="107"/>
              <w:rPr>
                <w:sz w:val="20"/>
              </w:rPr>
            </w:pPr>
            <w:r w:rsidRPr="007C0B8B">
              <w:rPr>
                <w:sz w:val="20"/>
              </w:rPr>
              <w:t>Выпуск</w:t>
            </w:r>
            <w:r w:rsidRPr="007C0B8B">
              <w:rPr>
                <w:sz w:val="20"/>
              </w:rPr>
              <w:tab/>
              <w:t>фотогазет</w:t>
            </w:r>
            <w:r w:rsidRPr="007C0B8B">
              <w:rPr>
                <w:sz w:val="20"/>
              </w:rPr>
              <w:tab/>
              <w:t>«Папа</w:t>
            </w:r>
            <w:r w:rsidRPr="007C0B8B">
              <w:rPr>
                <w:sz w:val="20"/>
              </w:rPr>
              <w:tab/>
              <w:t>может!!»,</w:t>
            </w:r>
          </w:p>
          <w:p w:rsidR="00065A7C" w:rsidRPr="00065A7C" w:rsidRDefault="00065A7C" w:rsidP="00065A7C">
            <w:pPr>
              <w:spacing w:line="229" w:lineRule="exact"/>
              <w:ind w:left="4"/>
              <w:rPr>
                <w:sz w:val="20"/>
                <w:lang w:val="ru-RU"/>
              </w:rPr>
            </w:pPr>
            <w:r w:rsidRPr="00065A7C">
              <w:rPr>
                <w:sz w:val="20"/>
                <w:lang w:val="ru-RU"/>
              </w:rPr>
              <w:t>«Лето</w:t>
            </w:r>
            <w:r w:rsidRPr="00065A7C">
              <w:rPr>
                <w:spacing w:val="-1"/>
                <w:sz w:val="20"/>
                <w:lang w:val="ru-RU"/>
              </w:rPr>
              <w:t xml:space="preserve"> </w:t>
            </w:r>
            <w:r w:rsidRPr="00065A7C">
              <w:rPr>
                <w:sz w:val="20"/>
                <w:lang w:val="ru-RU"/>
              </w:rPr>
              <w:t>с</w:t>
            </w:r>
            <w:r w:rsidRPr="00065A7C">
              <w:rPr>
                <w:spacing w:val="-2"/>
                <w:sz w:val="20"/>
                <w:lang w:val="ru-RU"/>
              </w:rPr>
              <w:t xml:space="preserve"> </w:t>
            </w:r>
            <w:r w:rsidRPr="00065A7C">
              <w:rPr>
                <w:sz w:val="20"/>
                <w:lang w:val="ru-RU"/>
              </w:rPr>
              <w:t>семьей!»</w:t>
            </w:r>
            <w:r w:rsidRPr="00065A7C">
              <w:rPr>
                <w:spacing w:val="-10"/>
                <w:sz w:val="20"/>
                <w:lang w:val="ru-RU"/>
              </w:rPr>
              <w:t xml:space="preserve"> </w:t>
            </w:r>
            <w:r w:rsidRPr="00065A7C">
              <w:rPr>
                <w:sz w:val="20"/>
                <w:lang w:val="ru-RU"/>
              </w:rPr>
              <w:t>и</w:t>
            </w:r>
            <w:r w:rsidRPr="00065A7C">
              <w:rPr>
                <w:spacing w:val="-5"/>
                <w:sz w:val="20"/>
                <w:lang w:val="ru-RU"/>
              </w:rPr>
              <w:t xml:space="preserve"> </w:t>
            </w:r>
            <w:r w:rsidRPr="00065A7C">
              <w:rPr>
                <w:sz w:val="20"/>
                <w:lang w:val="ru-RU"/>
              </w:rPr>
              <w:t>др.</w:t>
            </w:r>
          </w:p>
          <w:p w:rsidR="00065A7C" w:rsidRPr="00065A7C" w:rsidRDefault="00065A7C" w:rsidP="00054CA0">
            <w:pPr>
              <w:numPr>
                <w:ilvl w:val="0"/>
                <w:numId w:val="153"/>
              </w:numPr>
              <w:tabs>
                <w:tab w:val="left" w:pos="111"/>
              </w:tabs>
              <w:spacing w:before="5" w:line="235" w:lineRule="auto"/>
              <w:ind w:right="510"/>
              <w:rPr>
                <w:sz w:val="20"/>
                <w:lang w:val="ru-RU"/>
              </w:rPr>
            </w:pPr>
            <w:r w:rsidRPr="00065A7C">
              <w:rPr>
                <w:sz w:val="20"/>
                <w:lang w:val="ru-RU"/>
              </w:rPr>
              <w:t>Тематический день</w:t>
            </w:r>
            <w:r w:rsidRPr="00065A7C">
              <w:rPr>
                <w:spacing w:val="1"/>
                <w:sz w:val="20"/>
                <w:lang w:val="ru-RU"/>
              </w:rPr>
              <w:t xml:space="preserve"> </w:t>
            </w:r>
            <w:r w:rsidRPr="00065A7C">
              <w:rPr>
                <w:sz w:val="20"/>
                <w:lang w:val="ru-RU"/>
              </w:rPr>
              <w:t>«День</w:t>
            </w:r>
            <w:r w:rsidRPr="00065A7C">
              <w:rPr>
                <w:spacing w:val="1"/>
                <w:sz w:val="20"/>
                <w:lang w:val="ru-RU"/>
              </w:rPr>
              <w:t xml:space="preserve"> </w:t>
            </w:r>
            <w:r w:rsidRPr="00065A7C">
              <w:rPr>
                <w:sz w:val="20"/>
                <w:lang w:val="ru-RU"/>
              </w:rPr>
              <w:t>любви и</w:t>
            </w:r>
            <w:r w:rsidRPr="00065A7C">
              <w:rPr>
                <w:spacing w:val="-47"/>
                <w:sz w:val="20"/>
                <w:lang w:val="ru-RU"/>
              </w:rPr>
              <w:t xml:space="preserve"> </w:t>
            </w:r>
            <w:r w:rsidRPr="00065A7C">
              <w:rPr>
                <w:sz w:val="20"/>
                <w:lang w:val="ru-RU"/>
              </w:rPr>
              <w:t>верности»</w:t>
            </w:r>
          </w:p>
          <w:p w:rsidR="00065A7C" w:rsidRPr="00065A7C" w:rsidRDefault="00065A7C" w:rsidP="00054CA0">
            <w:pPr>
              <w:numPr>
                <w:ilvl w:val="0"/>
                <w:numId w:val="153"/>
              </w:numPr>
              <w:tabs>
                <w:tab w:val="left" w:pos="111"/>
              </w:tabs>
              <w:spacing w:before="13"/>
              <w:ind w:right="411"/>
              <w:rPr>
                <w:sz w:val="20"/>
                <w:lang w:val="ru-RU"/>
              </w:rPr>
            </w:pPr>
            <w:r w:rsidRPr="00065A7C">
              <w:rPr>
                <w:sz w:val="20"/>
                <w:lang w:val="ru-RU"/>
              </w:rPr>
              <w:t>Конкурс</w:t>
            </w:r>
            <w:r w:rsidRPr="00065A7C">
              <w:rPr>
                <w:spacing w:val="-2"/>
                <w:sz w:val="20"/>
                <w:lang w:val="ru-RU"/>
              </w:rPr>
              <w:t xml:space="preserve"> </w:t>
            </w:r>
            <w:r w:rsidRPr="00065A7C">
              <w:rPr>
                <w:sz w:val="20"/>
                <w:lang w:val="ru-RU"/>
              </w:rPr>
              <w:t>чтецов</w:t>
            </w:r>
            <w:r w:rsidRPr="00065A7C">
              <w:rPr>
                <w:spacing w:val="2"/>
                <w:sz w:val="20"/>
                <w:lang w:val="ru-RU"/>
              </w:rPr>
              <w:t xml:space="preserve"> </w:t>
            </w:r>
            <w:r w:rsidRPr="00065A7C">
              <w:rPr>
                <w:sz w:val="20"/>
                <w:lang w:val="ru-RU"/>
              </w:rPr>
              <w:t>«Мамочке, любимой</w:t>
            </w:r>
            <w:r w:rsidRPr="00065A7C">
              <w:rPr>
                <w:spacing w:val="-47"/>
                <w:sz w:val="20"/>
                <w:lang w:val="ru-RU"/>
              </w:rPr>
              <w:t xml:space="preserve"> </w:t>
            </w:r>
            <w:r w:rsidRPr="00065A7C">
              <w:rPr>
                <w:sz w:val="20"/>
                <w:lang w:val="ru-RU"/>
              </w:rPr>
              <w:t>посвящается!»</w:t>
            </w:r>
          </w:p>
        </w:tc>
        <w:tc>
          <w:tcPr>
            <w:tcW w:w="2977" w:type="dxa"/>
          </w:tcPr>
          <w:p w:rsidR="00065A7C" w:rsidRPr="007C0B8B" w:rsidRDefault="00065A7C" w:rsidP="00054CA0">
            <w:pPr>
              <w:numPr>
                <w:ilvl w:val="0"/>
                <w:numId w:val="152"/>
              </w:numPr>
              <w:tabs>
                <w:tab w:val="left" w:pos="108"/>
              </w:tabs>
              <w:spacing w:before="2" w:line="229" w:lineRule="exact"/>
              <w:ind w:left="107" w:hanging="107"/>
              <w:rPr>
                <w:sz w:val="20"/>
              </w:rPr>
            </w:pPr>
            <w:r w:rsidRPr="007C0B8B">
              <w:rPr>
                <w:sz w:val="20"/>
              </w:rPr>
              <w:t>Ежегодная</w:t>
            </w:r>
            <w:r w:rsidRPr="007C0B8B">
              <w:rPr>
                <w:spacing w:val="1"/>
                <w:sz w:val="20"/>
              </w:rPr>
              <w:t xml:space="preserve"> </w:t>
            </w:r>
            <w:r w:rsidRPr="007C0B8B">
              <w:rPr>
                <w:sz w:val="20"/>
              </w:rPr>
              <w:t>тематическая</w:t>
            </w:r>
            <w:r w:rsidRPr="007C0B8B">
              <w:rPr>
                <w:spacing w:val="6"/>
                <w:sz w:val="20"/>
              </w:rPr>
              <w:t xml:space="preserve"> </w:t>
            </w:r>
            <w:r w:rsidRPr="007C0B8B">
              <w:rPr>
                <w:sz w:val="20"/>
              </w:rPr>
              <w:t>неделя</w:t>
            </w:r>
          </w:p>
          <w:p w:rsidR="00065A7C" w:rsidRPr="007C0B8B" w:rsidRDefault="00065A7C" w:rsidP="00065A7C">
            <w:pPr>
              <w:spacing w:line="228" w:lineRule="exact"/>
              <w:ind w:left="1"/>
              <w:rPr>
                <w:sz w:val="20"/>
              </w:rPr>
            </w:pPr>
            <w:r w:rsidRPr="007C0B8B">
              <w:rPr>
                <w:sz w:val="20"/>
              </w:rPr>
              <w:t>«Здравствуй,</w:t>
            </w:r>
            <w:r w:rsidRPr="007C0B8B">
              <w:rPr>
                <w:spacing w:val="-7"/>
                <w:sz w:val="20"/>
              </w:rPr>
              <w:t xml:space="preserve"> </w:t>
            </w:r>
            <w:r w:rsidRPr="007C0B8B">
              <w:rPr>
                <w:sz w:val="20"/>
              </w:rPr>
              <w:t>детский</w:t>
            </w:r>
            <w:r w:rsidRPr="007C0B8B">
              <w:rPr>
                <w:spacing w:val="-8"/>
                <w:sz w:val="20"/>
              </w:rPr>
              <w:t xml:space="preserve"> </w:t>
            </w:r>
            <w:r w:rsidRPr="007C0B8B">
              <w:rPr>
                <w:sz w:val="20"/>
              </w:rPr>
              <w:t>сад!»</w:t>
            </w:r>
          </w:p>
          <w:p w:rsidR="00065A7C" w:rsidRPr="00065A7C" w:rsidRDefault="00065A7C" w:rsidP="00054CA0">
            <w:pPr>
              <w:numPr>
                <w:ilvl w:val="0"/>
                <w:numId w:val="152"/>
              </w:numPr>
              <w:tabs>
                <w:tab w:val="left" w:pos="108"/>
              </w:tabs>
              <w:ind w:right="112"/>
              <w:rPr>
                <w:sz w:val="20"/>
                <w:lang w:val="ru-RU"/>
              </w:rPr>
            </w:pPr>
            <w:r w:rsidRPr="00065A7C">
              <w:rPr>
                <w:sz w:val="20"/>
                <w:lang w:val="ru-RU"/>
              </w:rPr>
              <w:t>Выставки: «Хобби моей мамы»,</w:t>
            </w:r>
            <w:r w:rsidRPr="00065A7C">
              <w:rPr>
                <w:spacing w:val="-47"/>
                <w:sz w:val="20"/>
                <w:lang w:val="ru-RU"/>
              </w:rPr>
              <w:t xml:space="preserve"> </w:t>
            </w:r>
            <w:r w:rsidRPr="00065A7C">
              <w:rPr>
                <w:sz w:val="20"/>
                <w:lang w:val="ru-RU"/>
              </w:rPr>
              <w:t>Хобби</w:t>
            </w:r>
            <w:r w:rsidRPr="00065A7C">
              <w:rPr>
                <w:spacing w:val="-4"/>
                <w:sz w:val="20"/>
                <w:lang w:val="ru-RU"/>
              </w:rPr>
              <w:t xml:space="preserve"> </w:t>
            </w:r>
            <w:r w:rsidRPr="00065A7C">
              <w:rPr>
                <w:sz w:val="20"/>
                <w:lang w:val="ru-RU"/>
              </w:rPr>
              <w:t>моего</w:t>
            </w:r>
            <w:r w:rsidRPr="00065A7C">
              <w:rPr>
                <w:spacing w:val="2"/>
                <w:sz w:val="20"/>
                <w:lang w:val="ru-RU"/>
              </w:rPr>
              <w:t xml:space="preserve"> </w:t>
            </w:r>
            <w:r w:rsidRPr="00065A7C">
              <w:rPr>
                <w:sz w:val="20"/>
                <w:lang w:val="ru-RU"/>
              </w:rPr>
              <w:t>папы»</w:t>
            </w:r>
          </w:p>
          <w:p w:rsidR="00065A7C" w:rsidRPr="007C0B8B" w:rsidRDefault="00065A7C" w:rsidP="00054CA0">
            <w:pPr>
              <w:numPr>
                <w:ilvl w:val="0"/>
                <w:numId w:val="152"/>
              </w:numPr>
              <w:tabs>
                <w:tab w:val="left" w:pos="108"/>
                <w:tab w:val="left" w:pos="2234"/>
              </w:tabs>
              <w:ind w:right="107"/>
              <w:rPr>
                <w:sz w:val="20"/>
              </w:rPr>
            </w:pPr>
            <w:r w:rsidRPr="007C0B8B">
              <w:rPr>
                <w:sz w:val="20"/>
              </w:rPr>
              <w:t>Общественные</w:t>
            </w:r>
            <w:r w:rsidRPr="007C0B8B">
              <w:rPr>
                <w:sz w:val="20"/>
              </w:rPr>
              <w:tab/>
            </w:r>
            <w:r w:rsidRPr="007C0B8B">
              <w:rPr>
                <w:spacing w:val="-2"/>
                <w:sz w:val="20"/>
              </w:rPr>
              <w:t>досуги,</w:t>
            </w:r>
            <w:r w:rsidRPr="007C0B8B">
              <w:rPr>
                <w:spacing w:val="-47"/>
                <w:sz w:val="20"/>
              </w:rPr>
              <w:t xml:space="preserve"> </w:t>
            </w:r>
            <w:r w:rsidRPr="007C0B8B">
              <w:rPr>
                <w:sz w:val="20"/>
              </w:rPr>
              <w:t>развлечения, праздники:</w:t>
            </w:r>
          </w:p>
          <w:p w:rsidR="00065A7C" w:rsidRPr="007C0B8B" w:rsidRDefault="00065A7C" w:rsidP="00065A7C">
            <w:pPr>
              <w:spacing w:line="229" w:lineRule="exact"/>
              <w:ind w:left="1"/>
              <w:rPr>
                <w:sz w:val="20"/>
              </w:rPr>
            </w:pPr>
            <w:r w:rsidRPr="007C0B8B">
              <w:rPr>
                <w:sz w:val="20"/>
              </w:rPr>
              <w:t>«День</w:t>
            </w:r>
            <w:r w:rsidRPr="007C0B8B">
              <w:rPr>
                <w:spacing w:val="-5"/>
                <w:sz w:val="20"/>
              </w:rPr>
              <w:t xml:space="preserve"> </w:t>
            </w:r>
            <w:r w:rsidRPr="007C0B8B">
              <w:rPr>
                <w:sz w:val="20"/>
              </w:rPr>
              <w:t>знаний»</w:t>
            </w:r>
          </w:p>
          <w:p w:rsidR="00065A7C" w:rsidRPr="007C0B8B" w:rsidRDefault="00065A7C" w:rsidP="00054CA0">
            <w:pPr>
              <w:numPr>
                <w:ilvl w:val="0"/>
                <w:numId w:val="152"/>
              </w:numPr>
              <w:tabs>
                <w:tab w:val="left" w:pos="108"/>
              </w:tabs>
              <w:ind w:right="210"/>
              <w:rPr>
                <w:sz w:val="20"/>
              </w:rPr>
            </w:pPr>
            <w:r w:rsidRPr="007C0B8B">
              <w:rPr>
                <w:sz w:val="20"/>
              </w:rPr>
              <w:t>Проекты:</w:t>
            </w:r>
            <w:r w:rsidRPr="007C0B8B">
              <w:rPr>
                <w:spacing w:val="43"/>
                <w:sz w:val="20"/>
              </w:rPr>
              <w:t xml:space="preserve"> </w:t>
            </w:r>
            <w:r w:rsidRPr="007C0B8B">
              <w:rPr>
                <w:sz w:val="20"/>
              </w:rPr>
              <w:t>«Новогодняя</w:t>
            </w:r>
            <w:r w:rsidRPr="007C0B8B">
              <w:rPr>
                <w:spacing w:val="35"/>
                <w:sz w:val="20"/>
              </w:rPr>
              <w:t xml:space="preserve"> </w:t>
            </w:r>
            <w:r w:rsidRPr="007C0B8B">
              <w:rPr>
                <w:sz w:val="20"/>
              </w:rPr>
              <w:t>сказка</w:t>
            </w:r>
            <w:r w:rsidRPr="007C0B8B">
              <w:rPr>
                <w:spacing w:val="-47"/>
                <w:sz w:val="20"/>
              </w:rPr>
              <w:t xml:space="preserve"> </w:t>
            </w:r>
            <w:r w:rsidRPr="007C0B8B">
              <w:rPr>
                <w:sz w:val="20"/>
              </w:rPr>
              <w:t>группы»</w:t>
            </w:r>
          </w:p>
          <w:p w:rsidR="00065A7C" w:rsidRPr="007C0B8B" w:rsidRDefault="00065A7C" w:rsidP="00054CA0">
            <w:pPr>
              <w:numPr>
                <w:ilvl w:val="0"/>
                <w:numId w:val="152"/>
              </w:numPr>
              <w:tabs>
                <w:tab w:val="left" w:pos="108"/>
                <w:tab w:val="left" w:pos="1881"/>
              </w:tabs>
              <w:ind w:right="107"/>
              <w:rPr>
                <w:sz w:val="20"/>
              </w:rPr>
            </w:pPr>
            <w:r w:rsidRPr="007C0B8B">
              <w:rPr>
                <w:sz w:val="20"/>
              </w:rPr>
              <w:t>Конкурсы,</w:t>
            </w:r>
            <w:r w:rsidRPr="007C0B8B">
              <w:rPr>
                <w:sz w:val="20"/>
              </w:rPr>
              <w:tab/>
            </w:r>
            <w:r w:rsidRPr="007C0B8B">
              <w:rPr>
                <w:spacing w:val="-2"/>
                <w:sz w:val="20"/>
              </w:rPr>
              <w:t>викторины,</w:t>
            </w:r>
            <w:r w:rsidRPr="007C0B8B">
              <w:rPr>
                <w:spacing w:val="-47"/>
                <w:sz w:val="20"/>
              </w:rPr>
              <w:t xml:space="preserve"> </w:t>
            </w:r>
            <w:r w:rsidRPr="007C0B8B">
              <w:rPr>
                <w:sz w:val="20"/>
              </w:rPr>
              <w:t>выставки</w:t>
            </w:r>
          </w:p>
          <w:p w:rsidR="00065A7C" w:rsidRPr="007C0B8B" w:rsidRDefault="00065A7C" w:rsidP="00054CA0">
            <w:pPr>
              <w:numPr>
                <w:ilvl w:val="0"/>
                <w:numId w:val="152"/>
              </w:numPr>
              <w:tabs>
                <w:tab w:val="left" w:pos="108"/>
              </w:tabs>
              <w:ind w:left="107" w:hanging="107"/>
              <w:rPr>
                <w:sz w:val="20"/>
              </w:rPr>
            </w:pPr>
            <w:r w:rsidRPr="007C0B8B">
              <w:rPr>
                <w:sz w:val="20"/>
              </w:rPr>
              <w:t>День</w:t>
            </w:r>
            <w:r w:rsidRPr="007C0B8B">
              <w:rPr>
                <w:spacing w:val="-4"/>
                <w:sz w:val="20"/>
              </w:rPr>
              <w:t xml:space="preserve"> </w:t>
            </w:r>
            <w:r w:rsidRPr="007C0B8B">
              <w:rPr>
                <w:sz w:val="20"/>
              </w:rPr>
              <w:t>открытых</w:t>
            </w:r>
            <w:r w:rsidRPr="007C0B8B">
              <w:rPr>
                <w:spacing w:val="-5"/>
                <w:sz w:val="20"/>
              </w:rPr>
              <w:t xml:space="preserve"> </w:t>
            </w:r>
            <w:r w:rsidRPr="007C0B8B">
              <w:rPr>
                <w:sz w:val="20"/>
              </w:rPr>
              <w:t>дверей</w:t>
            </w:r>
          </w:p>
        </w:tc>
        <w:tc>
          <w:tcPr>
            <w:tcW w:w="3515" w:type="dxa"/>
          </w:tcPr>
          <w:p w:rsidR="00065A7C" w:rsidRPr="00065A7C" w:rsidRDefault="00065A7C" w:rsidP="00054CA0">
            <w:pPr>
              <w:numPr>
                <w:ilvl w:val="0"/>
                <w:numId w:val="151"/>
              </w:numPr>
              <w:tabs>
                <w:tab w:val="left" w:pos="107"/>
                <w:tab w:val="left" w:pos="1456"/>
                <w:tab w:val="left" w:pos="2197"/>
              </w:tabs>
              <w:ind w:right="97"/>
              <w:jc w:val="both"/>
              <w:rPr>
                <w:sz w:val="20"/>
                <w:lang w:val="ru-RU"/>
              </w:rPr>
            </w:pPr>
            <w:r w:rsidRPr="00065A7C">
              <w:rPr>
                <w:sz w:val="20"/>
                <w:lang w:val="ru-RU"/>
              </w:rPr>
              <w:t>Участие</w:t>
            </w:r>
            <w:r w:rsidRPr="00065A7C">
              <w:rPr>
                <w:sz w:val="20"/>
                <w:lang w:val="ru-RU"/>
              </w:rPr>
              <w:tab/>
              <w:t>в</w:t>
            </w:r>
            <w:r w:rsidRPr="00065A7C">
              <w:rPr>
                <w:sz w:val="20"/>
                <w:lang w:val="ru-RU"/>
              </w:rPr>
              <w:tab/>
            </w:r>
            <w:r w:rsidRPr="00065A7C">
              <w:rPr>
                <w:spacing w:val="-1"/>
                <w:sz w:val="20"/>
                <w:lang w:val="ru-RU"/>
              </w:rPr>
              <w:t>мероприятиях</w:t>
            </w:r>
            <w:r w:rsidRPr="00065A7C">
              <w:rPr>
                <w:spacing w:val="-48"/>
                <w:sz w:val="20"/>
                <w:lang w:val="ru-RU"/>
              </w:rPr>
              <w:t xml:space="preserve"> </w:t>
            </w:r>
            <w:r w:rsidRPr="00065A7C">
              <w:rPr>
                <w:sz w:val="20"/>
                <w:lang w:val="ru-RU"/>
              </w:rPr>
              <w:t>муниципального,</w:t>
            </w:r>
            <w:r w:rsidRPr="00065A7C">
              <w:rPr>
                <w:spacing w:val="1"/>
                <w:sz w:val="20"/>
                <w:lang w:val="ru-RU"/>
              </w:rPr>
              <w:t xml:space="preserve"> </w:t>
            </w:r>
            <w:r w:rsidRPr="00065A7C">
              <w:rPr>
                <w:sz w:val="20"/>
                <w:lang w:val="ru-RU"/>
              </w:rPr>
              <w:t>регионального</w:t>
            </w:r>
            <w:r w:rsidRPr="00065A7C">
              <w:rPr>
                <w:spacing w:val="1"/>
                <w:sz w:val="20"/>
                <w:lang w:val="ru-RU"/>
              </w:rPr>
              <w:t xml:space="preserve"> </w:t>
            </w:r>
            <w:r w:rsidRPr="00065A7C">
              <w:rPr>
                <w:sz w:val="20"/>
                <w:lang w:val="ru-RU"/>
              </w:rPr>
              <w:t>и</w:t>
            </w:r>
            <w:r w:rsidRPr="00065A7C">
              <w:rPr>
                <w:spacing w:val="1"/>
                <w:sz w:val="20"/>
                <w:lang w:val="ru-RU"/>
              </w:rPr>
              <w:t xml:space="preserve"> </w:t>
            </w:r>
            <w:r w:rsidRPr="00065A7C">
              <w:rPr>
                <w:sz w:val="20"/>
                <w:lang w:val="ru-RU"/>
              </w:rPr>
              <w:t>др.</w:t>
            </w:r>
            <w:r w:rsidRPr="00065A7C">
              <w:rPr>
                <w:spacing w:val="-47"/>
                <w:sz w:val="20"/>
                <w:lang w:val="ru-RU"/>
              </w:rPr>
              <w:t xml:space="preserve"> </w:t>
            </w:r>
            <w:r w:rsidRPr="00065A7C">
              <w:rPr>
                <w:sz w:val="20"/>
                <w:lang w:val="ru-RU"/>
              </w:rPr>
              <w:t>уровней</w:t>
            </w:r>
          </w:p>
          <w:p w:rsidR="00065A7C" w:rsidRPr="00065A7C" w:rsidRDefault="00065A7C" w:rsidP="00065A7C">
            <w:pPr>
              <w:ind w:left="1" w:right="94"/>
              <w:jc w:val="both"/>
              <w:rPr>
                <w:sz w:val="20"/>
                <w:lang w:val="ru-RU"/>
              </w:rPr>
            </w:pPr>
            <w:r w:rsidRPr="00065A7C">
              <w:rPr>
                <w:sz w:val="20"/>
                <w:lang w:val="ru-RU"/>
              </w:rPr>
              <w:t>Конкурс</w:t>
            </w:r>
            <w:r w:rsidRPr="00065A7C">
              <w:rPr>
                <w:spacing w:val="1"/>
                <w:sz w:val="20"/>
                <w:lang w:val="ru-RU"/>
              </w:rPr>
              <w:t xml:space="preserve"> </w:t>
            </w:r>
            <w:r w:rsidRPr="00065A7C">
              <w:rPr>
                <w:sz w:val="20"/>
                <w:lang w:val="ru-RU"/>
              </w:rPr>
              <w:t>рисунков</w:t>
            </w:r>
            <w:r w:rsidRPr="00065A7C">
              <w:rPr>
                <w:spacing w:val="1"/>
                <w:sz w:val="20"/>
                <w:lang w:val="ru-RU"/>
              </w:rPr>
              <w:t xml:space="preserve"> </w:t>
            </w:r>
            <w:r w:rsidRPr="00065A7C">
              <w:rPr>
                <w:sz w:val="20"/>
                <w:lang w:val="ru-RU"/>
              </w:rPr>
              <w:t>«Портрет</w:t>
            </w:r>
            <w:r w:rsidRPr="00065A7C">
              <w:rPr>
                <w:spacing w:val="1"/>
                <w:sz w:val="20"/>
                <w:lang w:val="ru-RU"/>
              </w:rPr>
              <w:t xml:space="preserve"> </w:t>
            </w:r>
            <w:r w:rsidRPr="00065A7C">
              <w:rPr>
                <w:sz w:val="20"/>
                <w:lang w:val="ru-RU"/>
              </w:rPr>
              <w:t>моего</w:t>
            </w:r>
            <w:r w:rsidRPr="00065A7C">
              <w:rPr>
                <w:spacing w:val="1"/>
                <w:sz w:val="20"/>
                <w:lang w:val="ru-RU"/>
              </w:rPr>
              <w:t xml:space="preserve"> </w:t>
            </w:r>
            <w:r w:rsidRPr="00065A7C">
              <w:rPr>
                <w:sz w:val="20"/>
                <w:lang w:val="ru-RU"/>
              </w:rPr>
              <w:t>прадеда», акция</w:t>
            </w:r>
          </w:p>
          <w:p w:rsidR="00065A7C" w:rsidRPr="007C0B8B" w:rsidRDefault="00065A7C" w:rsidP="00065A7C">
            <w:pPr>
              <w:ind w:left="1"/>
              <w:jc w:val="both"/>
              <w:rPr>
                <w:sz w:val="20"/>
              </w:rPr>
            </w:pPr>
            <w:r w:rsidRPr="007C0B8B">
              <w:rPr>
                <w:sz w:val="20"/>
              </w:rPr>
              <w:t>«Зелёный</w:t>
            </w:r>
            <w:r w:rsidRPr="007C0B8B">
              <w:rPr>
                <w:spacing w:val="-1"/>
                <w:sz w:val="20"/>
              </w:rPr>
              <w:t xml:space="preserve"> </w:t>
            </w:r>
            <w:r w:rsidRPr="007C0B8B">
              <w:rPr>
                <w:sz w:val="20"/>
              </w:rPr>
              <w:t>патруль»</w:t>
            </w:r>
            <w:r w:rsidRPr="007C0B8B">
              <w:rPr>
                <w:spacing w:val="-9"/>
                <w:sz w:val="20"/>
              </w:rPr>
              <w:t xml:space="preserve"> </w:t>
            </w:r>
            <w:r w:rsidRPr="007C0B8B">
              <w:rPr>
                <w:sz w:val="20"/>
              </w:rPr>
              <w:t>и</w:t>
            </w:r>
            <w:r w:rsidRPr="007C0B8B">
              <w:rPr>
                <w:spacing w:val="-5"/>
                <w:sz w:val="20"/>
              </w:rPr>
              <w:t xml:space="preserve"> </w:t>
            </w:r>
            <w:r w:rsidRPr="007C0B8B">
              <w:rPr>
                <w:sz w:val="20"/>
              </w:rPr>
              <w:t>др.</w:t>
            </w:r>
          </w:p>
        </w:tc>
      </w:tr>
      <w:tr w:rsidR="00065A7C" w:rsidRPr="007C0B8B" w:rsidTr="00065A7C">
        <w:trPr>
          <w:trHeight w:val="251"/>
        </w:trPr>
        <w:tc>
          <w:tcPr>
            <w:tcW w:w="10211" w:type="dxa"/>
            <w:gridSpan w:val="3"/>
            <w:shd w:val="clear" w:color="auto" w:fill="EAEFDD"/>
          </w:tcPr>
          <w:p w:rsidR="00065A7C" w:rsidRPr="007C0B8B" w:rsidRDefault="00065A7C" w:rsidP="00065A7C">
            <w:pPr>
              <w:spacing w:line="232" w:lineRule="exact"/>
              <w:ind w:left="1891"/>
              <w:rPr>
                <w:b/>
              </w:rPr>
            </w:pPr>
            <w:r w:rsidRPr="007C0B8B">
              <w:rPr>
                <w:b/>
              </w:rPr>
              <w:t>Познавательное</w:t>
            </w:r>
            <w:r w:rsidRPr="007C0B8B">
              <w:rPr>
                <w:b/>
                <w:spacing w:val="-8"/>
              </w:rPr>
              <w:t xml:space="preserve"> </w:t>
            </w:r>
            <w:r w:rsidRPr="007C0B8B">
              <w:rPr>
                <w:b/>
              </w:rPr>
              <w:t>направление</w:t>
            </w:r>
            <w:r w:rsidRPr="007C0B8B">
              <w:rPr>
                <w:b/>
                <w:spacing w:val="-6"/>
              </w:rPr>
              <w:t xml:space="preserve"> </w:t>
            </w:r>
            <w:r w:rsidRPr="007C0B8B">
              <w:rPr>
                <w:b/>
              </w:rPr>
              <w:t>воспитания</w:t>
            </w:r>
          </w:p>
        </w:tc>
      </w:tr>
      <w:tr w:rsidR="00065A7C" w:rsidRPr="007C0B8B" w:rsidTr="00065A7C">
        <w:trPr>
          <w:trHeight w:val="2860"/>
        </w:trPr>
        <w:tc>
          <w:tcPr>
            <w:tcW w:w="3719" w:type="dxa"/>
          </w:tcPr>
          <w:p w:rsidR="00065A7C" w:rsidRPr="007C0B8B" w:rsidRDefault="00065A7C" w:rsidP="00054CA0">
            <w:pPr>
              <w:numPr>
                <w:ilvl w:val="0"/>
                <w:numId w:val="150"/>
              </w:numPr>
              <w:tabs>
                <w:tab w:val="left" w:pos="111"/>
              </w:tabs>
              <w:spacing w:before="1"/>
              <w:ind w:left="110" w:hanging="107"/>
              <w:rPr>
                <w:sz w:val="20"/>
              </w:rPr>
            </w:pPr>
            <w:r w:rsidRPr="007C0B8B">
              <w:rPr>
                <w:sz w:val="20"/>
              </w:rPr>
              <w:t>Опытно-экспериментальная</w:t>
            </w:r>
          </w:p>
          <w:p w:rsidR="00065A7C" w:rsidRPr="007C0B8B" w:rsidRDefault="00065A7C" w:rsidP="00065A7C">
            <w:pPr>
              <w:ind w:left="4"/>
              <w:rPr>
                <w:sz w:val="20"/>
              </w:rPr>
            </w:pPr>
            <w:r w:rsidRPr="007C0B8B">
              <w:rPr>
                <w:sz w:val="20"/>
              </w:rPr>
              <w:t>деятельность,</w:t>
            </w:r>
            <w:r w:rsidRPr="007C0B8B">
              <w:rPr>
                <w:spacing w:val="-7"/>
                <w:sz w:val="20"/>
              </w:rPr>
              <w:t xml:space="preserve"> </w:t>
            </w:r>
            <w:r w:rsidRPr="007C0B8B">
              <w:rPr>
                <w:sz w:val="20"/>
              </w:rPr>
              <w:t>наблюдения,</w:t>
            </w:r>
            <w:r w:rsidRPr="007C0B8B">
              <w:rPr>
                <w:spacing w:val="-6"/>
                <w:sz w:val="20"/>
              </w:rPr>
              <w:t xml:space="preserve"> </w:t>
            </w:r>
            <w:r w:rsidRPr="007C0B8B">
              <w:rPr>
                <w:sz w:val="20"/>
              </w:rPr>
              <w:t>игры</w:t>
            </w:r>
          </w:p>
          <w:p w:rsidR="00065A7C" w:rsidRPr="007C0B8B" w:rsidRDefault="00065A7C" w:rsidP="00054CA0">
            <w:pPr>
              <w:numPr>
                <w:ilvl w:val="0"/>
                <w:numId w:val="150"/>
              </w:numPr>
              <w:tabs>
                <w:tab w:val="left" w:pos="111"/>
              </w:tabs>
              <w:spacing w:before="12" w:line="229" w:lineRule="exact"/>
              <w:ind w:left="110" w:hanging="107"/>
              <w:rPr>
                <w:sz w:val="20"/>
              </w:rPr>
            </w:pPr>
            <w:r w:rsidRPr="007C0B8B">
              <w:rPr>
                <w:sz w:val="20"/>
              </w:rPr>
              <w:t>Тематические</w:t>
            </w:r>
            <w:r w:rsidRPr="007C0B8B">
              <w:rPr>
                <w:spacing w:val="-11"/>
                <w:sz w:val="20"/>
              </w:rPr>
              <w:t xml:space="preserve"> </w:t>
            </w:r>
            <w:r w:rsidRPr="007C0B8B">
              <w:rPr>
                <w:sz w:val="20"/>
              </w:rPr>
              <w:t>развлечения:</w:t>
            </w:r>
          </w:p>
          <w:p w:rsidR="00065A7C" w:rsidRPr="007C0B8B" w:rsidRDefault="00065A7C" w:rsidP="00065A7C">
            <w:pPr>
              <w:spacing w:line="229" w:lineRule="exact"/>
              <w:ind w:left="4"/>
              <w:rPr>
                <w:sz w:val="20"/>
              </w:rPr>
            </w:pPr>
            <w:r w:rsidRPr="007C0B8B">
              <w:rPr>
                <w:sz w:val="20"/>
              </w:rPr>
              <w:t>«Осень»,</w:t>
            </w:r>
            <w:r w:rsidRPr="007C0B8B">
              <w:rPr>
                <w:spacing w:val="-5"/>
                <w:sz w:val="20"/>
              </w:rPr>
              <w:t xml:space="preserve"> </w:t>
            </w:r>
            <w:r w:rsidRPr="007C0B8B">
              <w:rPr>
                <w:sz w:val="20"/>
              </w:rPr>
              <w:t>«Зима»,</w:t>
            </w:r>
            <w:r w:rsidRPr="007C0B8B">
              <w:rPr>
                <w:spacing w:val="-3"/>
                <w:sz w:val="20"/>
              </w:rPr>
              <w:t xml:space="preserve"> </w:t>
            </w:r>
            <w:r w:rsidRPr="007C0B8B">
              <w:rPr>
                <w:sz w:val="20"/>
              </w:rPr>
              <w:t>«Весна»,</w:t>
            </w:r>
            <w:r w:rsidRPr="007C0B8B">
              <w:rPr>
                <w:spacing w:val="-3"/>
                <w:sz w:val="20"/>
              </w:rPr>
              <w:t xml:space="preserve"> </w:t>
            </w:r>
            <w:r w:rsidRPr="007C0B8B">
              <w:rPr>
                <w:sz w:val="20"/>
              </w:rPr>
              <w:t>«Лето»</w:t>
            </w:r>
          </w:p>
          <w:p w:rsidR="00065A7C" w:rsidRPr="007C0B8B" w:rsidRDefault="00065A7C" w:rsidP="00054CA0">
            <w:pPr>
              <w:numPr>
                <w:ilvl w:val="0"/>
                <w:numId w:val="150"/>
              </w:numPr>
              <w:tabs>
                <w:tab w:val="left" w:pos="111"/>
                <w:tab w:val="left" w:pos="1768"/>
                <w:tab w:val="left" w:pos="2244"/>
              </w:tabs>
              <w:spacing w:before="1"/>
              <w:ind w:right="112"/>
              <w:rPr>
                <w:sz w:val="20"/>
              </w:rPr>
            </w:pPr>
            <w:r w:rsidRPr="007C0B8B">
              <w:rPr>
                <w:sz w:val="20"/>
              </w:rPr>
              <w:t>Экологические</w:t>
            </w:r>
            <w:r w:rsidRPr="007C0B8B">
              <w:rPr>
                <w:sz w:val="20"/>
              </w:rPr>
              <w:tab/>
              <w:t>и</w:t>
            </w:r>
            <w:r w:rsidRPr="007C0B8B">
              <w:rPr>
                <w:sz w:val="20"/>
              </w:rPr>
              <w:tab/>
            </w:r>
            <w:r w:rsidRPr="007C0B8B">
              <w:rPr>
                <w:spacing w:val="-2"/>
                <w:sz w:val="20"/>
              </w:rPr>
              <w:t>познавательные</w:t>
            </w:r>
            <w:r w:rsidRPr="007C0B8B">
              <w:rPr>
                <w:spacing w:val="-47"/>
                <w:sz w:val="20"/>
              </w:rPr>
              <w:t xml:space="preserve"> </w:t>
            </w:r>
            <w:r w:rsidRPr="007C0B8B">
              <w:rPr>
                <w:sz w:val="20"/>
              </w:rPr>
              <w:t>проекты</w:t>
            </w:r>
          </w:p>
          <w:p w:rsidR="00065A7C" w:rsidRPr="007C0B8B" w:rsidRDefault="00065A7C" w:rsidP="00054CA0">
            <w:pPr>
              <w:numPr>
                <w:ilvl w:val="0"/>
                <w:numId w:val="150"/>
              </w:numPr>
              <w:tabs>
                <w:tab w:val="left" w:pos="111"/>
              </w:tabs>
              <w:spacing w:before="1"/>
              <w:ind w:right="507"/>
              <w:rPr>
                <w:sz w:val="20"/>
              </w:rPr>
            </w:pPr>
            <w:r w:rsidRPr="007C0B8B">
              <w:rPr>
                <w:sz w:val="20"/>
              </w:rPr>
              <w:t>Чтение и обсуждение литературных</w:t>
            </w:r>
            <w:r w:rsidRPr="007C0B8B">
              <w:rPr>
                <w:spacing w:val="-47"/>
                <w:sz w:val="20"/>
              </w:rPr>
              <w:t xml:space="preserve"> </w:t>
            </w:r>
            <w:r w:rsidRPr="007C0B8B">
              <w:rPr>
                <w:sz w:val="20"/>
              </w:rPr>
              <w:t>произведений</w:t>
            </w:r>
          </w:p>
          <w:p w:rsidR="00065A7C" w:rsidRPr="007C0B8B" w:rsidRDefault="00065A7C" w:rsidP="00054CA0">
            <w:pPr>
              <w:numPr>
                <w:ilvl w:val="0"/>
                <w:numId w:val="150"/>
              </w:numPr>
              <w:tabs>
                <w:tab w:val="left" w:pos="111"/>
                <w:tab w:val="left" w:pos="2244"/>
              </w:tabs>
              <w:ind w:right="112"/>
              <w:rPr>
                <w:sz w:val="20"/>
              </w:rPr>
            </w:pPr>
            <w:r w:rsidRPr="007C0B8B">
              <w:rPr>
                <w:sz w:val="20"/>
              </w:rPr>
              <w:t>Викторины,</w:t>
            </w:r>
            <w:r w:rsidRPr="007C0B8B">
              <w:rPr>
                <w:sz w:val="20"/>
              </w:rPr>
              <w:tab/>
            </w:r>
            <w:r w:rsidRPr="007C0B8B">
              <w:rPr>
                <w:spacing w:val="-2"/>
                <w:sz w:val="20"/>
              </w:rPr>
              <w:t>познавательные</w:t>
            </w:r>
            <w:r w:rsidRPr="007C0B8B">
              <w:rPr>
                <w:spacing w:val="-47"/>
                <w:sz w:val="20"/>
              </w:rPr>
              <w:t xml:space="preserve"> </w:t>
            </w:r>
            <w:r w:rsidRPr="007C0B8B">
              <w:rPr>
                <w:sz w:val="20"/>
              </w:rPr>
              <w:t>Олимпиады, турниры</w:t>
            </w:r>
          </w:p>
        </w:tc>
        <w:tc>
          <w:tcPr>
            <w:tcW w:w="2977" w:type="dxa"/>
          </w:tcPr>
          <w:p w:rsidR="00065A7C" w:rsidRPr="007C0B8B" w:rsidRDefault="00065A7C" w:rsidP="00054CA0">
            <w:pPr>
              <w:numPr>
                <w:ilvl w:val="0"/>
                <w:numId w:val="149"/>
              </w:numPr>
              <w:tabs>
                <w:tab w:val="left" w:pos="108"/>
              </w:tabs>
              <w:spacing w:before="1"/>
              <w:ind w:left="107" w:hanging="107"/>
              <w:rPr>
                <w:sz w:val="20"/>
              </w:rPr>
            </w:pPr>
            <w:r w:rsidRPr="007C0B8B">
              <w:rPr>
                <w:sz w:val="20"/>
              </w:rPr>
              <w:t>Проекты</w:t>
            </w:r>
          </w:p>
          <w:p w:rsidR="00065A7C" w:rsidRPr="007C0B8B" w:rsidRDefault="00065A7C" w:rsidP="00054CA0">
            <w:pPr>
              <w:numPr>
                <w:ilvl w:val="0"/>
                <w:numId w:val="149"/>
              </w:numPr>
              <w:tabs>
                <w:tab w:val="left" w:pos="108"/>
              </w:tabs>
              <w:spacing w:before="12"/>
              <w:ind w:left="107" w:hanging="107"/>
              <w:rPr>
                <w:sz w:val="20"/>
              </w:rPr>
            </w:pPr>
            <w:r w:rsidRPr="007C0B8B">
              <w:rPr>
                <w:sz w:val="20"/>
              </w:rPr>
              <w:t>Математическая</w:t>
            </w:r>
            <w:r w:rsidRPr="007C0B8B">
              <w:rPr>
                <w:spacing w:val="-11"/>
                <w:sz w:val="20"/>
              </w:rPr>
              <w:t xml:space="preserve"> </w:t>
            </w:r>
            <w:r w:rsidRPr="007C0B8B">
              <w:rPr>
                <w:sz w:val="20"/>
              </w:rPr>
              <w:t>Олимпиада,</w:t>
            </w:r>
          </w:p>
          <w:p w:rsidR="00065A7C" w:rsidRPr="007C0B8B" w:rsidRDefault="00065A7C" w:rsidP="00054CA0">
            <w:pPr>
              <w:numPr>
                <w:ilvl w:val="0"/>
                <w:numId w:val="149"/>
              </w:numPr>
              <w:tabs>
                <w:tab w:val="left" w:pos="108"/>
              </w:tabs>
              <w:spacing w:before="15"/>
              <w:ind w:left="107" w:hanging="107"/>
              <w:rPr>
                <w:sz w:val="20"/>
              </w:rPr>
            </w:pPr>
            <w:r w:rsidRPr="007C0B8B">
              <w:rPr>
                <w:sz w:val="20"/>
              </w:rPr>
              <w:t>Викторина</w:t>
            </w:r>
            <w:r w:rsidRPr="007C0B8B">
              <w:rPr>
                <w:spacing w:val="-4"/>
                <w:sz w:val="20"/>
              </w:rPr>
              <w:t xml:space="preserve"> </w:t>
            </w:r>
            <w:r w:rsidRPr="007C0B8B">
              <w:rPr>
                <w:sz w:val="20"/>
              </w:rPr>
              <w:t>«Почемучки»</w:t>
            </w:r>
          </w:p>
          <w:p w:rsidR="00065A7C" w:rsidRPr="007C0B8B" w:rsidRDefault="00065A7C" w:rsidP="00054CA0">
            <w:pPr>
              <w:numPr>
                <w:ilvl w:val="0"/>
                <w:numId w:val="149"/>
              </w:numPr>
              <w:tabs>
                <w:tab w:val="left" w:pos="108"/>
              </w:tabs>
              <w:spacing w:before="17" w:line="229" w:lineRule="exact"/>
              <w:ind w:left="107" w:hanging="107"/>
              <w:rPr>
                <w:sz w:val="20"/>
              </w:rPr>
            </w:pPr>
            <w:r w:rsidRPr="007C0B8B">
              <w:rPr>
                <w:sz w:val="20"/>
              </w:rPr>
              <w:t>Акции:</w:t>
            </w:r>
          </w:p>
          <w:p w:rsidR="00065A7C" w:rsidRPr="007C0B8B" w:rsidRDefault="00065A7C" w:rsidP="00065A7C">
            <w:pPr>
              <w:spacing w:line="229" w:lineRule="exact"/>
              <w:ind w:left="1"/>
              <w:rPr>
                <w:sz w:val="20"/>
              </w:rPr>
            </w:pPr>
            <w:r w:rsidRPr="007C0B8B">
              <w:rPr>
                <w:sz w:val="20"/>
              </w:rPr>
              <w:t>«Посади</w:t>
            </w:r>
            <w:r w:rsidRPr="007C0B8B">
              <w:rPr>
                <w:spacing w:val="-12"/>
                <w:sz w:val="20"/>
              </w:rPr>
              <w:t xml:space="preserve"> </w:t>
            </w:r>
            <w:r w:rsidRPr="007C0B8B">
              <w:rPr>
                <w:sz w:val="20"/>
              </w:rPr>
              <w:t>цветок»,</w:t>
            </w:r>
          </w:p>
          <w:p w:rsidR="00065A7C" w:rsidRPr="007C0B8B" w:rsidRDefault="00065A7C" w:rsidP="00065A7C">
            <w:pPr>
              <w:ind w:left="1"/>
              <w:rPr>
                <w:sz w:val="20"/>
              </w:rPr>
            </w:pPr>
            <w:r w:rsidRPr="007C0B8B">
              <w:rPr>
                <w:sz w:val="20"/>
              </w:rPr>
              <w:t>«Цвети,</w:t>
            </w:r>
            <w:r w:rsidRPr="007C0B8B">
              <w:rPr>
                <w:spacing w:val="-5"/>
                <w:sz w:val="20"/>
              </w:rPr>
              <w:t xml:space="preserve"> </w:t>
            </w:r>
            <w:r w:rsidRPr="007C0B8B">
              <w:rPr>
                <w:sz w:val="20"/>
              </w:rPr>
              <w:t>наш</w:t>
            </w:r>
            <w:r w:rsidRPr="007C0B8B">
              <w:rPr>
                <w:spacing w:val="-5"/>
                <w:sz w:val="20"/>
              </w:rPr>
              <w:t xml:space="preserve"> </w:t>
            </w:r>
            <w:r w:rsidRPr="007C0B8B">
              <w:rPr>
                <w:sz w:val="20"/>
              </w:rPr>
              <w:t>сад!»</w:t>
            </w:r>
          </w:p>
          <w:p w:rsidR="00065A7C" w:rsidRPr="007C0B8B" w:rsidRDefault="00065A7C" w:rsidP="00065A7C">
            <w:pPr>
              <w:spacing w:before="1"/>
              <w:ind w:left="1"/>
              <w:rPr>
                <w:sz w:val="20"/>
              </w:rPr>
            </w:pPr>
            <w:r w:rsidRPr="007C0B8B">
              <w:rPr>
                <w:sz w:val="20"/>
              </w:rPr>
              <w:t>«Спасибо</w:t>
            </w:r>
            <w:r w:rsidRPr="007C0B8B">
              <w:rPr>
                <w:spacing w:val="-4"/>
                <w:sz w:val="20"/>
              </w:rPr>
              <w:t xml:space="preserve"> </w:t>
            </w:r>
            <w:r w:rsidRPr="007C0B8B">
              <w:rPr>
                <w:sz w:val="20"/>
              </w:rPr>
              <w:t>пешеходу»</w:t>
            </w:r>
          </w:p>
          <w:p w:rsidR="00065A7C" w:rsidRPr="007C0B8B" w:rsidRDefault="00065A7C" w:rsidP="00054CA0">
            <w:pPr>
              <w:numPr>
                <w:ilvl w:val="0"/>
                <w:numId w:val="149"/>
              </w:numPr>
              <w:tabs>
                <w:tab w:val="left" w:pos="108"/>
              </w:tabs>
              <w:spacing w:before="12" w:line="229" w:lineRule="exact"/>
              <w:ind w:left="107" w:hanging="107"/>
              <w:rPr>
                <w:sz w:val="20"/>
              </w:rPr>
            </w:pPr>
            <w:r w:rsidRPr="007C0B8B">
              <w:rPr>
                <w:sz w:val="20"/>
              </w:rPr>
              <w:t>Экологические</w:t>
            </w:r>
            <w:r w:rsidRPr="007C0B8B">
              <w:rPr>
                <w:spacing w:val="-8"/>
                <w:sz w:val="20"/>
              </w:rPr>
              <w:t xml:space="preserve"> </w:t>
            </w:r>
            <w:r w:rsidRPr="007C0B8B">
              <w:rPr>
                <w:sz w:val="20"/>
              </w:rPr>
              <w:t>листовки</w:t>
            </w:r>
          </w:p>
          <w:p w:rsidR="00065A7C" w:rsidRPr="007C0B8B" w:rsidRDefault="00065A7C" w:rsidP="00054CA0">
            <w:pPr>
              <w:numPr>
                <w:ilvl w:val="0"/>
                <w:numId w:val="149"/>
              </w:numPr>
              <w:tabs>
                <w:tab w:val="left" w:pos="108"/>
              </w:tabs>
              <w:ind w:right="1259"/>
              <w:rPr>
                <w:sz w:val="20"/>
              </w:rPr>
            </w:pPr>
            <w:r w:rsidRPr="007C0B8B">
              <w:rPr>
                <w:spacing w:val="-1"/>
                <w:sz w:val="20"/>
              </w:rPr>
              <w:t>Тематические дни:</w:t>
            </w:r>
            <w:r w:rsidRPr="007C0B8B">
              <w:rPr>
                <w:spacing w:val="-47"/>
                <w:sz w:val="20"/>
              </w:rPr>
              <w:t xml:space="preserve"> </w:t>
            </w:r>
            <w:r w:rsidRPr="007C0B8B">
              <w:rPr>
                <w:sz w:val="20"/>
              </w:rPr>
              <w:t>День</w:t>
            </w:r>
            <w:r w:rsidRPr="007C0B8B">
              <w:rPr>
                <w:spacing w:val="-1"/>
                <w:sz w:val="20"/>
              </w:rPr>
              <w:t xml:space="preserve"> </w:t>
            </w:r>
            <w:r w:rsidRPr="007C0B8B">
              <w:rPr>
                <w:sz w:val="20"/>
              </w:rPr>
              <w:t>матери,</w:t>
            </w:r>
          </w:p>
          <w:p w:rsidR="00065A7C" w:rsidRPr="007C0B8B" w:rsidRDefault="00065A7C" w:rsidP="00065A7C">
            <w:pPr>
              <w:spacing w:before="3"/>
              <w:ind w:left="1"/>
              <w:rPr>
                <w:sz w:val="20"/>
              </w:rPr>
            </w:pPr>
            <w:r w:rsidRPr="007C0B8B">
              <w:rPr>
                <w:sz w:val="20"/>
              </w:rPr>
              <w:t>День</w:t>
            </w:r>
            <w:r w:rsidRPr="007C0B8B">
              <w:rPr>
                <w:spacing w:val="-8"/>
                <w:sz w:val="20"/>
              </w:rPr>
              <w:t xml:space="preserve"> </w:t>
            </w:r>
            <w:r w:rsidRPr="007C0B8B">
              <w:rPr>
                <w:sz w:val="20"/>
              </w:rPr>
              <w:t>А.С.</w:t>
            </w:r>
            <w:r w:rsidRPr="007C0B8B">
              <w:rPr>
                <w:spacing w:val="-10"/>
                <w:sz w:val="20"/>
              </w:rPr>
              <w:t xml:space="preserve"> </w:t>
            </w:r>
            <w:r w:rsidRPr="007C0B8B">
              <w:rPr>
                <w:sz w:val="20"/>
              </w:rPr>
              <w:t>Пушкина,</w:t>
            </w:r>
          </w:p>
          <w:p w:rsidR="00065A7C" w:rsidRPr="007C0B8B" w:rsidRDefault="00065A7C" w:rsidP="00054CA0">
            <w:pPr>
              <w:numPr>
                <w:ilvl w:val="0"/>
                <w:numId w:val="149"/>
              </w:numPr>
              <w:tabs>
                <w:tab w:val="left" w:pos="108"/>
              </w:tabs>
              <w:spacing w:before="5"/>
              <w:ind w:left="107" w:hanging="107"/>
              <w:rPr>
                <w:sz w:val="20"/>
              </w:rPr>
            </w:pPr>
            <w:r w:rsidRPr="007C0B8B">
              <w:rPr>
                <w:sz w:val="20"/>
              </w:rPr>
              <w:t>День</w:t>
            </w:r>
            <w:r w:rsidRPr="007C0B8B">
              <w:rPr>
                <w:spacing w:val="-10"/>
                <w:sz w:val="20"/>
              </w:rPr>
              <w:t xml:space="preserve"> </w:t>
            </w:r>
            <w:r w:rsidRPr="007C0B8B">
              <w:rPr>
                <w:sz w:val="20"/>
              </w:rPr>
              <w:t>космонавтики</w:t>
            </w:r>
          </w:p>
        </w:tc>
        <w:tc>
          <w:tcPr>
            <w:tcW w:w="3515" w:type="dxa"/>
          </w:tcPr>
          <w:p w:rsidR="00065A7C" w:rsidRPr="00065A7C" w:rsidRDefault="00065A7C" w:rsidP="00054CA0">
            <w:pPr>
              <w:numPr>
                <w:ilvl w:val="0"/>
                <w:numId w:val="148"/>
              </w:numPr>
              <w:tabs>
                <w:tab w:val="left" w:pos="107"/>
                <w:tab w:val="left" w:pos="1456"/>
                <w:tab w:val="left" w:pos="2197"/>
              </w:tabs>
              <w:ind w:right="97"/>
              <w:jc w:val="both"/>
              <w:rPr>
                <w:sz w:val="20"/>
                <w:lang w:val="ru-RU"/>
              </w:rPr>
            </w:pPr>
            <w:r w:rsidRPr="00065A7C">
              <w:rPr>
                <w:sz w:val="20"/>
                <w:lang w:val="ru-RU"/>
              </w:rPr>
              <w:t>Участие</w:t>
            </w:r>
            <w:r w:rsidRPr="00065A7C">
              <w:rPr>
                <w:sz w:val="20"/>
                <w:lang w:val="ru-RU"/>
              </w:rPr>
              <w:tab/>
              <w:t>в</w:t>
            </w:r>
            <w:r w:rsidRPr="00065A7C">
              <w:rPr>
                <w:sz w:val="20"/>
                <w:lang w:val="ru-RU"/>
              </w:rPr>
              <w:tab/>
            </w:r>
            <w:r w:rsidRPr="00065A7C">
              <w:rPr>
                <w:spacing w:val="-1"/>
                <w:sz w:val="20"/>
                <w:lang w:val="ru-RU"/>
              </w:rPr>
              <w:t>мероприятиях</w:t>
            </w:r>
            <w:r w:rsidRPr="00065A7C">
              <w:rPr>
                <w:spacing w:val="-48"/>
                <w:sz w:val="20"/>
                <w:lang w:val="ru-RU"/>
              </w:rPr>
              <w:t xml:space="preserve"> </w:t>
            </w:r>
            <w:r w:rsidRPr="00065A7C">
              <w:rPr>
                <w:sz w:val="20"/>
                <w:lang w:val="ru-RU"/>
              </w:rPr>
              <w:t>муниципального,</w:t>
            </w:r>
            <w:r w:rsidRPr="00065A7C">
              <w:rPr>
                <w:spacing w:val="1"/>
                <w:sz w:val="20"/>
                <w:lang w:val="ru-RU"/>
              </w:rPr>
              <w:t xml:space="preserve"> </w:t>
            </w:r>
            <w:r w:rsidRPr="00065A7C">
              <w:rPr>
                <w:sz w:val="20"/>
                <w:lang w:val="ru-RU"/>
              </w:rPr>
              <w:t>регионального</w:t>
            </w:r>
            <w:r w:rsidRPr="00065A7C">
              <w:rPr>
                <w:spacing w:val="1"/>
                <w:sz w:val="20"/>
                <w:lang w:val="ru-RU"/>
              </w:rPr>
              <w:t xml:space="preserve"> </w:t>
            </w:r>
            <w:r w:rsidRPr="00065A7C">
              <w:rPr>
                <w:sz w:val="20"/>
                <w:lang w:val="ru-RU"/>
              </w:rPr>
              <w:t>и</w:t>
            </w:r>
            <w:r w:rsidRPr="00065A7C">
              <w:rPr>
                <w:spacing w:val="1"/>
                <w:sz w:val="20"/>
                <w:lang w:val="ru-RU"/>
              </w:rPr>
              <w:t xml:space="preserve"> </w:t>
            </w:r>
            <w:r w:rsidRPr="00065A7C">
              <w:rPr>
                <w:sz w:val="20"/>
                <w:lang w:val="ru-RU"/>
              </w:rPr>
              <w:t>др.</w:t>
            </w:r>
            <w:r w:rsidRPr="00065A7C">
              <w:rPr>
                <w:spacing w:val="-47"/>
                <w:sz w:val="20"/>
                <w:lang w:val="ru-RU"/>
              </w:rPr>
              <w:t xml:space="preserve"> </w:t>
            </w:r>
            <w:r w:rsidRPr="00065A7C">
              <w:rPr>
                <w:sz w:val="20"/>
                <w:lang w:val="ru-RU"/>
              </w:rPr>
              <w:t>уровней</w:t>
            </w:r>
          </w:p>
          <w:p w:rsidR="00065A7C" w:rsidRPr="007C0B8B" w:rsidRDefault="00065A7C" w:rsidP="00054CA0">
            <w:pPr>
              <w:numPr>
                <w:ilvl w:val="0"/>
                <w:numId w:val="148"/>
              </w:numPr>
              <w:tabs>
                <w:tab w:val="left" w:pos="107"/>
              </w:tabs>
              <w:spacing w:before="9"/>
              <w:ind w:left="106"/>
              <w:rPr>
                <w:sz w:val="20"/>
              </w:rPr>
            </w:pPr>
            <w:r w:rsidRPr="007C0B8B">
              <w:rPr>
                <w:sz w:val="20"/>
              </w:rPr>
              <w:t>Экскурсии</w:t>
            </w:r>
          </w:p>
          <w:p w:rsidR="00065A7C" w:rsidRPr="007C0B8B" w:rsidRDefault="00065A7C" w:rsidP="00054CA0">
            <w:pPr>
              <w:numPr>
                <w:ilvl w:val="0"/>
                <w:numId w:val="148"/>
              </w:numPr>
              <w:tabs>
                <w:tab w:val="left" w:pos="107"/>
              </w:tabs>
              <w:spacing w:before="15"/>
              <w:ind w:left="106"/>
              <w:rPr>
                <w:sz w:val="20"/>
              </w:rPr>
            </w:pPr>
            <w:r w:rsidRPr="007C0B8B">
              <w:rPr>
                <w:sz w:val="20"/>
              </w:rPr>
              <w:t>Акция «Покормите</w:t>
            </w:r>
            <w:r w:rsidRPr="007C0B8B">
              <w:rPr>
                <w:spacing w:val="-1"/>
                <w:sz w:val="20"/>
              </w:rPr>
              <w:t xml:space="preserve"> </w:t>
            </w:r>
            <w:r w:rsidRPr="007C0B8B">
              <w:rPr>
                <w:sz w:val="20"/>
              </w:rPr>
              <w:t>птиц</w:t>
            </w:r>
            <w:r w:rsidRPr="007C0B8B">
              <w:rPr>
                <w:spacing w:val="-8"/>
                <w:sz w:val="20"/>
              </w:rPr>
              <w:t xml:space="preserve"> </w:t>
            </w:r>
            <w:r w:rsidRPr="007C0B8B">
              <w:rPr>
                <w:sz w:val="20"/>
              </w:rPr>
              <w:t>зимой»</w:t>
            </w:r>
          </w:p>
          <w:p w:rsidR="00065A7C" w:rsidRPr="007C0B8B" w:rsidRDefault="00065A7C" w:rsidP="00054CA0">
            <w:pPr>
              <w:numPr>
                <w:ilvl w:val="0"/>
                <w:numId w:val="148"/>
              </w:numPr>
              <w:tabs>
                <w:tab w:val="left" w:pos="107"/>
                <w:tab w:val="left" w:pos="2514"/>
              </w:tabs>
              <w:spacing w:before="15"/>
              <w:ind w:left="106"/>
              <w:rPr>
                <w:sz w:val="20"/>
              </w:rPr>
            </w:pPr>
            <w:r w:rsidRPr="007C0B8B">
              <w:rPr>
                <w:sz w:val="20"/>
              </w:rPr>
              <w:t>Познавательная</w:t>
            </w:r>
            <w:r w:rsidRPr="007C0B8B">
              <w:rPr>
                <w:sz w:val="20"/>
              </w:rPr>
              <w:tab/>
              <w:t>викторина</w:t>
            </w:r>
          </w:p>
          <w:p w:rsidR="00065A7C" w:rsidRPr="007C0B8B" w:rsidRDefault="00065A7C" w:rsidP="00065A7C">
            <w:pPr>
              <w:spacing w:line="229" w:lineRule="exact"/>
              <w:ind w:left="1"/>
              <w:rPr>
                <w:sz w:val="20"/>
              </w:rPr>
            </w:pPr>
            <w:r w:rsidRPr="007C0B8B">
              <w:rPr>
                <w:sz w:val="20"/>
              </w:rPr>
              <w:t>«Почемучки»</w:t>
            </w:r>
          </w:p>
          <w:p w:rsidR="00065A7C" w:rsidRPr="007C0B8B" w:rsidRDefault="00065A7C" w:rsidP="00054CA0">
            <w:pPr>
              <w:numPr>
                <w:ilvl w:val="0"/>
                <w:numId w:val="148"/>
              </w:numPr>
              <w:tabs>
                <w:tab w:val="left" w:pos="107"/>
              </w:tabs>
              <w:spacing w:line="229" w:lineRule="exact"/>
              <w:ind w:left="106"/>
              <w:rPr>
                <w:sz w:val="20"/>
              </w:rPr>
            </w:pPr>
            <w:r w:rsidRPr="007C0B8B">
              <w:rPr>
                <w:sz w:val="20"/>
              </w:rPr>
              <w:t>Олимпиада</w:t>
            </w:r>
            <w:r w:rsidRPr="007C0B8B">
              <w:rPr>
                <w:spacing w:val="-3"/>
                <w:sz w:val="20"/>
              </w:rPr>
              <w:t xml:space="preserve"> </w:t>
            </w:r>
            <w:r w:rsidRPr="007C0B8B">
              <w:rPr>
                <w:sz w:val="20"/>
              </w:rPr>
              <w:t>«Юный</w:t>
            </w:r>
            <w:r w:rsidRPr="007C0B8B">
              <w:rPr>
                <w:spacing w:val="-7"/>
                <w:sz w:val="20"/>
              </w:rPr>
              <w:t xml:space="preserve"> </w:t>
            </w:r>
            <w:r w:rsidRPr="007C0B8B">
              <w:rPr>
                <w:sz w:val="20"/>
              </w:rPr>
              <w:t>математик»</w:t>
            </w:r>
          </w:p>
        </w:tc>
      </w:tr>
      <w:tr w:rsidR="00065A7C" w:rsidRPr="007C0B8B" w:rsidTr="00065A7C">
        <w:trPr>
          <w:trHeight w:val="338"/>
        </w:trPr>
        <w:tc>
          <w:tcPr>
            <w:tcW w:w="10211" w:type="dxa"/>
            <w:gridSpan w:val="3"/>
            <w:shd w:val="clear" w:color="auto" w:fill="EAEFDD"/>
          </w:tcPr>
          <w:p w:rsidR="00065A7C" w:rsidRPr="00065A7C" w:rsidRDefault="00065A7C" w:rsidP="00054CA0">
            <w:pPr>
              <w:numPr>
                <w:ilvl w:val="0"/>
                <w:numId w:val="147"/>
              </w:numPr>
              <w:tabs>
                <w:tab w:val="left" w:pos="111"/>
              </w:tabs>
              <w:spacing w:line="251" w:lineRule="exact"/>
              <w:ind w:hanging="107"/>
              <w:rPr>
                <w:b/>
                <w:lang w:val="ru-RU"/>
              </w:rPr>
            </w:pPr>
            <w:r w:rsidRPr="00065A7C">
              <w:rPr>
                <w:b/>
                <w:lang w:val="ru-RU"/>
              </w:rPr>
              <w:t>Физическое</w:t>
            </w:r>
            <w:r w:rsidRPr="00065A7C">
              <w:rPr>
                <w:b/>
                <w:spacing w:val="-12"/>
                <w:lang w:val="ru-RU"/>
              </w:rPr>
              <w:t xml:space="preserve"> </w:t>
            </w:r>
            <w:r w:rsidRPr="00065A7C">
              <w:rPr>
                <w:b/>
                <w:lang w:val="ru-RU"/>
              </w:rPr>
              <w:t>и</w:t>
            </w:r>
            <w:r w:rsidRPr="00065A7C">
              <w:rPr>
                <w:b/>
                <w:spacing w:val="-8"/>
                <w:lang w:val="ru-RU"/>
              </w:rPr>
              <w:t xml:space="preserve"> </w:t>
            </w:r>
            <w:r w:rsidRPr="00065A7C">
              <w:rPr>
                <w:b/>
                <w:lang w:val="ru-RU"/>
              </w:rPr>
              <w:t>оздоровительное</w:t>
            </w:r>
            <w:r w:rsidRPr="00065A7C">
              <w:rPr>
                <w:b/>
                <w:spacing w:val="-7"/>
                <w:lang w:val="ru-RU"/>
              </w:rPr>
              <w:t xml:space="preserve"> </w:t>
            </w:r>
            <w:r w:rsidRPr="00065A7C">
              <w:rPr>
                <w:b/>
                <w:lang w:val="ru-RU"/>
              </w:rPr>
              <w:t>направление</w:t>
            </w:r>
            <w:r w:rsidRPr="00065A7C">
              <w:rPr>
                <w:b/>
                <w:spacing w:val="-9"/>
                <w:lang w:val="ru-RU"/>
              </w:rPr>
              <w:t xml:space="preserve"> </w:t>
            </w:r>
            <w:r w:rsidRPr="00065A7C">
              <w:rPr>
                <w:b/>
                <w:lang w:val="ru-RU"/>
              </w:rPr>
              <w:t>воспитания</w:t>
            </w:r>
          </w:p>
        </w:tc>
      </w:tr>
      <w:tr w:rsidR="00065A7C" w:rsidRPr="007C0B8B" w:rsidTr="00065A7C">
        <w:trPr>
          <w:trHeight w:val="2860"/>
        </w:trPr>
        <w:tc>
          <w:tcPr>
            <w:tcW w:w="3719" w:type="dxa"/>
          </w:tcPr>
          <w:p w:rsidR="00065A7C" w:rsidRPr="007C0B8B" w:rsidRDefault="00065A7C" w:rsidP="00054CA0">
            <w:pPr>
              <w:numPr>
                <w:ilvl w:val="0"/>
                <w:numId w:val="146"/>
              </w:numPr>
              <w:tabs>
                <w:tab w:val="left" w:pos="144"/>
              </w:tabs>
              <w:spacing w:line="232" w:lineRule="exact"/>
              <w:rPr>
                <w:rFonts w:ascii="Symbol" w:hAnsi="Symbol"/>
                <w:sz w:val="20"/>
              </w:rPr>
            </w:pPr>
            <w:r w:rsidRPr="007C0B8B">
              <w:rPr>
                <w:sz w:val="20"/>
              </w:rPr>
              <w:t>Досуги</w:t>
            </w:r>
          </w:p>
          <w:p w:rsidR="00065A7C" w:rsidRPr="007C0B8B" w:rsidRDefault="00065A7C" w:rsidP="00054CA0">
            <w:pPr>
              <w:numPr>
                <w:ilvl w:val="0"/>
                <w:numId w:val="146"/>
              </w:numPr>
              <w:tabs>
                <w:tab w:val="left" w:pos="144"/>
              </w:tabs>
              <w:spacing w:line="244" w:lineRule="exact"/>
              <w:rPr>
                <w:rFonts w:ascii="Symbol" w:hAnsi="Symbol"/>
                <w:sz w:val="20"/>
              </w:rPr>
            </w:pPr>
            <w:r w:rsidRPr="007C0B8B">
              <w:rPr>
                <w:sz w:val="20"/>
              </w:rPr>
              <w:t>Мини-турнир</w:t>
            </w:r>
            <w:r w:rsidRPr="007C0B8B">
              <w:rPr>
                <w:spacing w:val="-3"/>
                <w:sz w:val="20"/>
              </w:rPr>
              <w:t xml:space="preserve"> </w:t>
            </w:r>
            <w:r w:rsidRPr="007C0B8B">
              <w:rPr>
                <w:sz w:val="20"/>
              </w:rPr>
              <w:t>«Весёлые</w:t>
            </w:r>
            <w:r w:rsidRPr="007C0B8B">
              <w:rPr>
                <w:spacing w:val="-9"/>
                <w:sz w:val="20"/>
              </w:rPr>
              <w:t xml:space="preserve"> </w:t>
            </w:r>
            <w:r w:rsidRPr="007C0B8B">
              <w:rPr>
                <w:sz w:val="20"/>
              </w:rPr>
              <w:t>эстафеты»</w:t>
            </w:r>
          </w:p>
          <w:p w:rsidR="00065A7C" w:rsidRPr="007C0B8B" w:rsidRDefault="00065A7C" w:rsidP="00054CA0">
            <w:pPr>
              <w:numPr>
                <w:ilvl w:val="0"/>
                <w:numId w:val="146"/>
              </w:numPr>
              <w:tabs>
                <w:tab w:val="left" w:pos="144"/>
              </w:tabs>
              <w:spacing w:line="244" w:lineRule="exact"/>
              <w:rPr>
                <w:rFonts w:ascii="Symbol" w:hAnsi="Symbol"/>
                <w:sz w:val="20"/>
              </w:rPr>
            </w:pPr>
            <w:r w:rsidRPr="007C0B8B">
              <w:rPr>
                <w:sz w:val="20"/>
              </w:rPr>
              <w:t>Беседы</w:t>
            </w:r>
          </w:p>
          <w:p w:rsidR="00065A7C" w:rsidRPr="007C0B8B" w:rsidRDefault="00065A7C" w:rsidP="00054CA0">
            <w:pPr>
              <w:numPr>
                <w:ilvl w:val="0"/>
                <w:numId w:val="146"/>
              </w:numPr>
              <w:tabs>
                <w:tab w:val="left" w:pos="144"/>
              </w:tabs>
              <w:spacing w:line="242" w:lineRule="exact"/>
              <w:rPr>
                <w:rFonts w:ascii="Symbol" w:hAnsi="Symbol"/>
                <w:sz w:val="20"/>
              </w:rPr>
            </w:pPr>
            <w:r w:rsidRPr="007C0B8B">
              <w:rPr>
                <w:sz w:val="20"/>
              </w:rPr>
              <w:t>Просмотр</w:t>
            </w:r>
            <w:r w:rsidRPr="007C0B8B">
              <w:rPr>
                <w:spacing w:val="-7"/>
                <w:sz w:val="20"/>
              </w:rPr>
              <w:t xml:space="preserve"> </w:t>
            </w:r>
            <w:r w:rsidRPr="007C0B8B">
              <w:rPr>
                <w:sz w:val="20"/>
              </w:rPr>
              <w:t>слайдовых</w:t>
            </w:r>
            <w:r w:rsidRPr="007C0B8B">
              <w:rPr>
                <w:spacing w:val="-8"/>
                <w:sz w:val="20"/>
              </w:rPr>
              <w:t xml:space="preserve"> </w:t>
            </w:r>
            <w:r w:rsidRPr="007C0B8B">
              <w:rPr>
                <w:sz w:val="20"/>
              </w:rPr>
              <w:t>презентаций</w:t>
            </w:r>
          </w:p>
          <w:p w:rsidR="00065A7C" w:rsidRPr="007C0B8B" w:rsidRDefault="00065A7C" w:rsidP="00054CA0">
            <w:pPr>
              <w:numPr>
                <w:ilvl w:val="0"/>
                <w:numId w:val="146"/>
              </w:numPr>
              <w:tabs>
                <w:tab w:val="left" w:pos="144"/>
              </w:tabs>
              <w:spacing w:line="244" w:lineRule="exact"/>
              <w:rPr>
                <w:rFonts w:ascii="Symbol" w:hAnsi="Symbol"/>
                <w:sz w:val="20"/>
              </w:rPr>
            </w:pPr>
            <w:r w:rsidRPr="007C0B8B">
              <w:rPr>
                <w:sz w:val="20"/>
              </w:rPr>
              <w:t>Подвижные,</w:t>
            </w:r>
            <w:r w:rsidRPr="007C0B8B">
              <w:rPr>
                <w:spacing w:val="-5"/>
                <w:sz w:val="20"/>
              </w:rPr>
              <w:t xml:space="preserve"> </w:t>
            </w:r>
            <w:r w:rsidRPr="007C0B8B">
              <w:rPr>
                <w:sz w:val="20"/>
              </w:rPr>
              <w:t>народные</w:t>
            </w:r>
            <w:r w:rsidRPr="007C0B8B">
              <w:rPr>
                <w:spacing w:val="-7"/>
                <w:sz w:val="20"/>
              </w:rPr>
              <w:t xml:space="preserve"> </w:t>
            </w:r>
            <w:r w:rsidRPr="007C0B8B">
              <w:rPr>
                <w:sz w:val="20"/>
              </w:rPr>
              <w:t>игры</w:t>
            </w:r>
          </w:p>
          <w:p w:rsidR="00065A7C" w:rsidRPr="007C0B8B" w:rsidRDefault="00065A7C" w:rsidP="00054CA0">
            <w:pPr>
              <w:numPr>
                <w:ilvl w:val="0"/>
                <w:numId w:val="146"/>
              </w:numPr>
              <w:tabs>
                <w:tab w:val="left" w:pos="111"/>
              </w:tabs>
              <w:spacing w:before="7"/>
              <w:ind w:left="110" w:hanging="107"/>
              <w:rPr>
                <w:rFonts w:ascii="Symbol" w:hAnsi="Symbol"/>
                <w:sz w:val="18"/>
              </w:rPr>
            </w:pPr>
            <w:r w:rsidRPr="007C0B8B">
              <w:rPr>
                <w:sz w:val="20"/>
              </w:rPr>
              <w:t>Реализация</w:t>
            </w:r>
            <w:r w:rsidRPr="007C0B8B">
              <w:rPr>
                <w:spacing w:val="-8"/>
                <w:sz w:val="20"/>
              </w:rPr>
              <w:t xml:space="preserve"> </w:t>
            </w:r>
            <w:r w:rsidRPr="007C0B8B">
              <w:rPr>
                <w:sz w:val="20"/>
              </w:rPr>
              <w:t>проектов</w:t>
            </w:r>
          </w:p>
        </w:tc>
        <w:tc>
          <w:tcPr>
            <w:tcW w:w="2977" w:type="dxa"/>
          </w:tcPr>
          <w:p w:rsidR="00065A7C" w:rsidRPr="00065A7C" w:rsidRDefault="00065A7C" w:rsidP="00054CA0">
            <w:pPr>
              <w:numPr>
                <w:ilvl w:val="0"/>
                <w:numId w:val="145"/>
              </w:numPr>
              <w:tabs>
                <w:tab w:val="left" w:pos="141"/>
                <w:tab w:val="left" w:pos="858"/>
                <w:tab w:val="left" w:pos="1693"/>
                <w:tab w:val="left" w:pos="2435"/>
                <w:tab w:val="left" w:pos="2766"/>
              </w:tabs>
              <w:spacing w:line="237" w:lineRule="auto"/>
              <w:ind w:right="98"/>
              <w:rPr>
                <w:rFonts w:ascii="Symbol" w:hAnsi="Symbol"/>
                <w:i/>
                <w:sz w:val="20"/>
                <w:lang w:val="ru-RU"/>
              </w:rPr>
            </w:pPr>
            <w:r w:rsidRPr="00065A7C">
              <w:rPr>
                <w:i/>
                <w:sz w:val="20"/>
                <w:lang w:val="ru-RU"/>
              </w:rPr>
              <w:t>Досуг</w:t>
            </w:r>
            <w:r w:rsidRPr="00065A7C">
              <w:rPr>
                <w:i/>
                <w:sz w:val="20"/>
                <w:lang w:val="ru-RU"/>
              </w:rPr>
              <w:tab/>
              <w:t>«Папа,</w:t>
            </w:r>
            <w:r w:rsidRPr="00065A7C">
              <w:rPr>
                <w:i/>
                <w:sz w:val="20"/>
                <w:lang w:val="ru-RU"/>
              </w:rPr>
              <w:tab/>
              <w:t>мама,</w:t>
            </w:r>
            <w:r w:rsidRPr="00065A7C">
              <w:rPr>
                <w:i/>
                <w:sz w:val="20"/>
                <w:lang w:val="ru-RU"/>
              </w:rPr>
              <w:tab/>
              <w:t>я</w:t>
            </w:r>
            <w:r w:rsidRPr="00065A7C">
              <w:rPr>
                <w:i/>
                <w:sz w:val="20"/>
                <w:lang w:val="ru-RU"/>
              </w:rPr>
              <w:tab/>
            </w:r>
            <w:r w:rsidRPr="00065A7C">
              <w:rPr>
                <w:i/>
                <w:spacing w:val="-4"/>
                <w:sz w:val="20"/>
                <w:lang w:val="ru-RU"/>
              </w:rPr>
              <w:t>–</w:t>
            </w:r>
            <w:r w:rsidRPr="00065A7C">
              <w:rPr>
                <w:i/>
                <w:spacing w:val="-47"/>
                <w:sz w:val="20"/>
                <w:lang w:val="ru-RU"/>
              </w:rPr>
              <w:t xml:space="preserve"> </w:t>
            </w:r>
            <w:r w:rsidRPr="00065A7C">
              <w:rPr>
                <w:i/>
                <w:sz w:val="20"/>
                <w:lang w:val="ru-RU"/>
              </w:rPr>
              <w:t>спортивная семья»</w:t>
            </w:r>
          </w:p>
          <w:p w:rsidR="00065A7C" w:rsidRPr="007C0B8B" w:rsidRDefault="00065A7C" w:rsidP="00054CA0">
            <w:pPr>
              <w:numPr>
                <w:ilvl w:val="0"/>
                <w:numId w:val="145"/>
              </w:numPr>
              <w:tabs>
                <w:tab w:val="left" w:pos="141"/>
              </w:tabs>
              <w:spacing w:line="242" w:lineRule="exact"/>
              <w:ind w:left="141"/>
              <w:rPr>
                <w:rFonts w:ascii="Symbol" w:hAnsi="Symbol"/>
                <w:i/>
                <w:sz w:val="20"/>
              </w:rPr>
            </w:pPr>
            <w:r w:rsidRPr="007C0B8B">
              <w:rPr>
                <w:i/>
                <w:sz w:val="20"/>
              </w:rPr>
              <w:t>Турнир</w:t>
            </w:r>
            <w:r w:rsidRPr="007C0B8B">
              <w:rPr>
                <w:i/>
                <w:spacing w:val="-4"/>
                <w:sz w:val="20"/>
              </w:rPr>
              <w:t xml:space="preserve"> </w:t>
            </w:r>
            <w:r w:rsidRPr="007C0B8B">
              <w:rPr>
                <w:i/>
                <w:sz w:val="20"/>
              </w:rPr>
              <w:t>«Футбол</w:t>
            </w:r>
            <w:r w:rsidRPr="007C0B8B">
              <w:rPr>
                <w:i/>
                <w:spacing w:val="-7"/>
                <w:sz w:val="20"/>
              </w:rPr>
              <w:t xml:space="preserve"> </w:t>
            </w:r>
            <w:r w:rsidRPr="007C0B8B">
              <w:rPr>
                <w:i/>
                <w:sz w:val="20"/>
              </w:rPr>
              <w:t>в</w:t>
            </w:r>
            <w:r w:rsidRPr="007C0B8B">
              <w:rPr>
                <w:i/>
                <w:spacing w:val="-5"/>
                <w:sz w:val="20"/>
              </w:rPr>
              <w:t xml:space="preserve"> </w:t>
            </w:r>
            <w:r w:rsidRPr="007C0B8B">
              <w:rPr>
                <w:i/>
                <w:sz w:val="20"/>
              </w:rPr>
              <w:t>валенках»</w:t>
            </w:r>
          </w:p>
          <w:p w:rsidR="00065A7C" w:rsidRPr="007C0B8B" w:rsidRDefault="00065A7C" w:rsidP="00054CA0">
            <w:pPr>
              <w:numPr>
                <w:ilvl w:val="0"/>
                <w:numId w:val="145"/>
              </w:numPr>
              <w:tabs>
                <w:tab w:val="left" w:pos="141"/>
              </w:tabs>
              <w:spacing w:line="244" w:lineRule="exact"/>
              <w:ind w:left="141"/>
              <w:rPr>
                <w:rFonts w:ascii="Symbol" w:hAnsi="Symbol"/>
                <w:i/>
                <w:sz w:val="20"/>
              </w:rPr>
            </w:pPr>
            <w:r w:rsidRPr="007C0B8B">
              <w:rPr>
                <w:i/>
                <w:sz w:val="20"/>
              </w:rPr>
              <w:t>Спортивные</w:t>
            </w:r>
            <w:r w:rsidRPr="007C0B8B">
              <w:rPr>
                <w:i/>
                <w:spacing w:val="-8"/>
                <w:sz w:val="20"/>
              </w:rPr>
              <w:t xml:space="preserve"> </w:t>
            </w:r>
            <w:r w:rsidRPr="007C0B8B">
              <w:rPr>
                <w:i/>
                <w:sz w:val="20"/>
              </w:rPr>
              <w:t>праздники</w:t>
            </w:r>
          </w:p>
          <w:p w:rsidR="00065A7C" w:rsidRPr="007C0B8B" w:rsidRDefault="00065A7C" w:rsidP="00054CA0">
            <w:pPr>
              <w:numPr>
                <w:ilvl w:val="0"/>
                <w:numId w:val="145"/>
              </w:numPr>
              <w:tabs>
                <w:tab w:val="left" w:pos="141"/>
              </w:tabs>
              <w:spacing w:line="244" w:lineRule="exact"/>
              <w:ind w:left="141"/>
              <w:rPr>
                <w:rFonts w:ascii="Symbol" w:hAnsi="Symbol"/>
                <w:i/>
                <w:sz w:val="20"/>
              </w:rPr>
            </w:pPr>
            <w:r w:rsidRPr="007C0B8B">
              <w:rPr>
                <w:i/>
                <w:sz w:val="20"/>
              </w:rPr>
              <w:t>Турниры:</w:t>
            </w:r>
          </w:p>
          <w:p w:rsidR="00065A7C" w:rsidRPr="007C0B8B" w:rsidRDefault="00065A7C" w:rsidP="00065A7C">
            <w:pPr>
              <w:tabs>
                <w:tab w:val="left" w:pos="1669"/>
              </w:tabs>
              <w:spacing w:line="229" w:lineRule="exact"/>
              <w:ind w:left="1"/>
              <w:rPr>
                <w:i/>
                <w:sz w:val="20"/>
              </w:rPr>
            </w:pPr>
            <w:r w:rsidRPr="007C0B8B">
              <w:rPr>
                <w:i/>
                <w:sz w:val="20"/>
              </w:rPr>
              <w:t>«Фруктовый</w:t>
            </w:r>
            <w:r w:rsidRPr="007C0B8B">
              <w:rPr>
                <w:i/>
                <w:sz w:val="20"/>
              </w:rPr>
              <w:tab/>
              <w:t>шахматный»,</w:t>
            </w:r>
          </w:p>
          <w:p w:rsidR="00065A7C" w:rsidRPr="007C0B8B" w:rsidRDefault="00065A7C" w:rsidP="00065A7C">
            <w:pPr>
              <w:tabs>
                <w:tab w:val="left" w:pos="1669"/>
              </w:tabs>
              <w:ind w:left="1" w:right="108"/>
              <w:rPr>
                <w:i/>
                <w:sz w:val="20"/>
              </w:rPr>
            </w:pPr>
            <w:r w:rsidRPr="007C0B8B">
              <w:rPr>
                <w:i/>
                <w:sz w:val="20"/>
              </w:rPr>
              <w:t>«Шоколадный</w:t>
            </w:r>
            <w:r w:rsidRPr="007C0B8B">
              <w:rPr>
                <w:i/>
                <w:sz w:val="20"/>
              </w:rPr>
              <w:tab/>
            </w:r>
            <w:r w:rsidRPr="007C0B8B">
              <w:rPr>
                <w:i/>
                <w:spacing w:val="-2"/>
                <w:sz w:val="20"/>
              </w:rPr>
              <w:t>шахматный»,</w:t>
            </w:r>
            <w:r w:rsidRPr="007C0B8B">
              <w:rPr>
                <w:i/>
                <w:spacing w:val="-47"/>
                <w:sz w:val="20"/>
              </w:rPr>
              <w:t xml:space="preserve"> </w:t>
            </w:r>
            <w:r w:rsidRPr="007C0B8B">
              <w:rPr>
                <w:i/>
                <w:sz w:val="20"/>
              </w:rPr>
              <w:t>шашечный</w:t>
            </w:r>
          </w:p>
          <w:p w:rsidR="00065A7C" w:rsidRPr="007C0B8B" w:rsidRDefault="00065A7C" w:rsidP="00054CA0">
            <w:pPr>
              <w:numPr>
                <w:ilvl w:val="0"/>
                <w:numId w:val="145"/>
              </w:numPr>
              <w:tabs>
                <w:tab w:val="left" w:pos="141"/>
              </w:tabs>
              <w:spacing w:line="244" w:lineRule="exact"/>
              <w:ind w:left="141"/>
              <w:rPr>
                <w:rFonts w:ascii="Symbol" w:hAnsi="Symbol"/>
                <w:i/>
                <w:sz w:val="20"/>
              </w:rPr>
            </w:pPr>
            <w:r w:rsidRPr="007C0B8B">
              <w:rPr>
                <w:i/>
                <w:sz w:val="20"/>
              </w:rPr>
              <w:t>Мини</w:t>
            </w:r>
            <w:r w:rsidRPr="007C0B8B">
              <w:rPr>
                <w:i/>
                <w:spacing w:val="-3"/>
                <w:sz w:val="20"/>
              </w:rPr>
              <w:t xml:space="preserve"> </w:t>
            </w:r>
            <w:r w:rsidRPr="007C0B8B">
              <w:rPr>
                <w:i/>
                <w:sz w:val="20"/>
              </w:rPr>
              <w:t>олимпиады</w:t>
            </w:r>
          </w:p>
          <w:p w:rsidR="00065A7C" w:rsidRPr="007C0B8B" w:rsidRDefault="00065A7C" w:rsidP="00054CA0">
            <w:pPr>
              <w:numPr>
                <w:ilvl w:val="0"/>
                <w:numId w:val="145"/>
              </w:numPr>
              <w:tabs>
                <w:tab w:val="left" w:pos="141"/>
              </w:tabs>
              <w:spacing w:line="244" w:lineRule="exact"/>
              <w:ind w:left="141"/>
              <w:rPr>
                <w:rFonts w:ascii="Symbol" w:hAnsi="Symbol"/>
                <w:i/>
                <w:sz w:val="20"/>
              </w:rPr>
            </w:pPr>
            <w:r w:rsidRPr="007C0B8B">
              <w:rPr>
                <w:i/>
                <w:sz w:val="20"/>
              </w:rPr>
              <w:t>Проекты</w:t>
            </w:r>
            <w:r w:rsidRPr="007C0B8B">
              <w:rPr>
                <w:i/>
                <w:spacing w:val="-8"/>
                <w:sz w:val="20"/>
              </w:rPr>
              <w:t xml:space="preserve"> </w:t>
            </w:r>
            <w:r w:rsidRPr="007C0B8B">
              <w:rPr>
                <w:i/>
                <w:sz w:val="20"/>
              </w:rPr>
              <w:t>(ЗОЖ)</w:t>
            </w:r>
          </w:p>
          <w:p w:rsidR="00065A7C" w:rsidRPr="00065A7C" w:rsidRDefault="00065A7C" w:rsidP="00054CA0">
            <w:pPr>
              <w:numPr>
                <w:ilvl w:val="0"/>
                <w:numId w:val="145"/>
              </w:numPr>
              <w:tabs>
                <w:tab w:val="left" w:pos="108"/>
                <w:tab w:val="left" w:pos="1417"/>
                <w:tab w:val="left" w:pos="2834"/>
              </w:tabs>
              <w:spacing w:before="1" w:line="230" w:lineRule="atLeast"/>
              <w:ind w:right="31"/>
              <w:rPr>
                <w:rFonts w:ascii="Symbol" w:hAnsi="Symbol"/>
                <w:i/>
                <w:sz w:val="18"/>
                <w:lang w:val="ru-RU"/>
              </w:rPr>
            </w:pPr>
            <w:r w:rsidRPr="00065A7C">
              <w:rPr>
                <w:i/>
                <w:sz w:val="20"/>
                <w:lang w:val="ru-RU"/>
              </w:rPr>
              <w:t>Подготовка</w:t>
            </w:r>
            <w:r w:rsidRPr="00065A7C">
              <w:rPr>
                <w:i/>
                <w:sz w:val="20"/>
                <w:lang w:val="ru-RU"/>
              </w:rPr>
              <w:tab/>
              <w:t>листовок</w:t>
            </w:r>
            <w:r w:rsidRPr="00065A7C">
              <w:rPr>
                <w:i/>
                <w:sz w:val="20"/>
                <w:lang w:val="ru-RU"/>
              </w:rPr>
              <w:tab/>
            </w:r>
            <w:r w:rsidRPr="00065A7C">
              <w:rPr>
                <w:i/>
                <w:spacing w:val="-5"/>
                <w:sz w:val="20"/>
                <w:lang w:val="ru-RU"/>
              </w:rPr>
              <w:t>и</w:t>
            </w:r>
            <w:r w:rsidRPr="00065A7C">
              <w:rPr>
                <w:i/>
                <w:spacing w:val="-47"/>
                <w:sz w:val="20"/>
                <w:lang w:val="ru-RU"/>
              </w:rPr>
              <w:t xml:space="preserve"> </w:t>
            </w:r>
            <w:r w:rsidRPr="00065A7C">
              <w:rPr>
                <w:i/>
                <w:sz w:val="20"/>
                <w:lang w:val="ru-RU"/>
              </w:rPr>
              <w:t>буклетов</w:t>
            </w:r>
            <w:r w:rsidRPr="00065A7C">
              <w:rPr>
                <w:i/>
                <w:spacing w:val="-3"/>
                <w:sz w:val="20"/>
                <w:lang w:val="ru-RU"/>
              </w:rPr>
              <w:t xml:space="preserve"> </w:t>
            </w:r>
            <w:r w:rsidRPr="00065A7C">
              <w:rPr>
                <w:i/>
                <w:sz w:val="20"/>
                <w:lang w:val="ru-RU"/>
              </w:rPr>
              <w:t>по</w:t>
            </w:r>
            <w:r w:rsidRPr="00065A7C">
              <w:rPr>
                <w:i/>
                <w:spacing w:val="1"/>
                <w:sz w:val="20"/>
                <w:lang w:val="ru-RU"/>
              </w:rPr>
              <w:t xml:space="preserve"> </w:t>
            </w:r>
            <w:r w:rsidRPr="00065A7C">
              <w:rPr>
                <w:i/>
                <w:sz w:val="20"/>
                <w:lang w:val="ru-RU"/>
              </w:rPr>
              <w:t>безопасности</w:t>
            </w:r>
          </w:p>
        </w:tc>
        <w:tc>
          <w:tcPr>
            <w:tcW w:w="3515" w:type="dxa"/>
          </w:tcPr>
          <w:p w:rsidR="00065A7C" w:rsidRPr="00065A7C" w:rsidRDefault="00065A7C" w:rsidP="00054CA0">
            <w:pPr>
              <w:numPr>
                <w:ilvl w:val="0"/>
                <w:numId w:val="144"/>
              </w:numPr>
              <w:tabs>
                <w:tab w:val="left" w:pos="234"/>
                <w:tab w:val="left" w:pos="1518"/>
                <w:tab w:val="left" w:pos="2195"/>
              </w:tabs>
              <w:ind w:right="96"/>
              <w:jc w:val="both"/>
              <w:rPr>
                <w:rFonts w:ascii="Symbol" w:hAnsi="Symbol"/>
                <w:sz w:val="20"/>
                <w:lang w:val="ru-RU"/>
              </w:rPr>
            </w:pPr>
            <w:r w:rsidRPr="00065A7C">
              <w:rPr>
                <w:sz w:val="20"/>
                <w:lang w:val="ru-RU"/>
              </w:rPr>
              <w:t>Участие</w:t>
            </w:r>
            <w:r w:rsidRPr="00065A7C">
              <w:rPr>
                <w:sz w:val="20"/>
                <w:lang w:val="ru-RU"/>
              </w:rPr>
              <w:tab/>
              <w:t>в</w:t>
            </w:r>
            <w:r w:rsidRPr="00065A7C">
              <w:rPr>
                <w:sz w:val="20"/>
                <w:lang w:val="ru-RU"/>
              </w:rPr>
              <w:tab/>
            </w:r>
            <w:r w:rsidRPr="00065A7C">
              <w:rPr>
                <w:spacing w:val="-1"/>
                <w:sz w:val="20"/>
                <w:lang w:val="ru-RU"/>
              </w:rPr>
              <w:t>мероприятиях</w:t>
            </w:r>
            <w:r w:rsidRPr="00065A7C">
              <w:rPr>
                <w:spacing w:val="-48"/>
                <w:sz w:val="20"/>
                <w:lang w:val="ru-RU"/>
              </w:rPr>
              <w:t xml:space="preserve"> </w:t>
            </w:r>
            <w:r w:rsidRPr="00065A7C">
              <w:rPr>
                <w:sz w:val="20"/>
                <w:lang w:val="ru-RU"/>
              </w:rPr>
              <w:t>муниципального,</w:t>
            </w:r>
            <w:r w:rsidRPr="00065A7C">
              <w:rPr>
                <w:spacing w:val="1"/>
                <w:sz w:val="20"/>
                <w:lang w:val="ru-RU"/>
              </w:rPr>
              <w:t xml:space="preserve"> </w:t>
            </w:r>
            <w:r w:rsidRPr="00065A7C">
              <w:rPr>
                <w:sz w:val="20"/>
                <w:lang w:val="ru-RU"/>
              </w:rPr>
              <w:t>регионального</w:t>
            </w:r>
            <w:r w:rsidRPr="00065A7C">
              <w:rPr>
                <w:spacing w:val="1"/>
                <w:sz w:val="20"/>
                <w:lang w:val="ru-RU"/>
              </w:rPr>
              <w:t xml:space="preserve"> </w:t>
            </w:r>
            <w:r w:rsidRPr="00065A7C">
              <w:rPr>
                <w:sz w:val="20"/>
                <w:lang w:val="ru-RU"/>
              </w:rPr>
              <w:t>и др.</w:t>
            </w:r>
            <w:r w:rsidRPr="00065A7C">
              <w:rPr>
                <w:spacing w:val="1"/>
                <w:sz w:val="20"/>
                <w:lang w:val="ru-RU"/>
              </w:rPr>
              <w:t xml:space="preserve"> </w:t>
            </w:r>
            <w:r w:rsidRPr="00065A7C">
              <w:rPr>
                <w:sz w:val="20"/>
                <w:lang w:val="ru-RU"/>
              </w:rPr>
              <w:t>уровней</w:t>
            </w:r>
          </w:p>
          <w:p w:rsidR="00065A7C" w:rsidRPr="007C0B8B" w:rsidRDefault="00065A7C" w:rsidP="00054CA0">
            <w:pPr>
              <w:numPr>
                <w:ilvl w:val="0"/>
                <w:numId w:val="144"/>
              </w:numPr>
              <w:tabs>
                <w:tab w:val="left" w:pos="234"/>
              </w:tabs>
              <w:spacing w:line="240" w:lineRule="exact"/>
              <w:ind w:left="234"/>
              <w:jc w:val="both"/>
              <w:rPr>
                <w:rFonts w:ascii="Symbol" w:hAnsi="Symbol"/>
                <w:sz w:val="20"/>
              </w:rPr>
            </w:pPr>
            <w:r w:rsidRPr="007C0B8B">
              <w:rPr>
                <w:sz w:val="20"/>
              </w:rPr>
              <w:t>Олимпиада</w:t>
            </w:r>
            <w:r w:rsidRPr="007C0B8B">
              <w:rPr>
                <w:spacing w:val="-9"/>
                <w:sz w:val="20"/>
              </w:rPr>
              <w:t xml:space="preserve"> </w:t>
            </w:r>
            <w:r w:rsidRPr="007C0B8B">
              <w:rPr>
                <w:sz w:val="20"/>
              </w:rPr>
              <w:t>по</w:t>
            </w:r>
            <w:r w:rsidRPr="007C0B8B">
              <w:rPr>
                <w:spacing w:val="-7"/>
                <w:sz w:val="20"/>
              </w:rPr>
              <w:t xml:space="preserve"> </w:t>
            </w:r>
            <w:r w:rsidRPr="007C0B8B">
              <w:rPr>
                <w:sz w:val="20"/>
              </w:rPr>
              <w:t>физической</w:t>
            </w:r>
            <w:r w:rsidRPr="007C0B8B">
              <w:rPr>
                <w:spacing w:val="-6"/>
                <w:sz w:val="20"/>
              </w:rPr>
              <w:t xml:space="preserve"> </w:t>
            </w:r>
            <w:r w:rsidRPr="007C0B8B">
              <w:rPr>
                <w:sz w:val="20"/>
              </w:rPr>
              <w:t>культуре</w:t>
            </w:r>
          </w:p>
          <w:p w:rsidR="00065A7C" w:rsidRPr="007C0B8B" w:rsidRDefault="00065A7C" w:rsidP="00054CA0">
            <w:pPr>
              <w:numPr>
                <w:ilvl w:val="0"/>
                <w:numId w:val="144"/>
              </w:numPr>
              <w:tabs>
                <w:tab w:val="left" w:pos="234"/>
              </w:tabs>
              <w:spacing w:line="244" w:lineRule="exact"/>
              <w:ind w:left="234"/>
              <w:jc w:val="both"/>
              <w:rPr>
                <w:rFonts w:ascii="Symbol" w:hAnsi="Symbol"/>
                <w:sz w:val="20"/>
              </w:rPr>
            </w:pPr>
            <w:r w:rsidRPr="007C0B8B">
              <w:rPr>
                <w:sz w:val="20"/>
              </w:rPr>
              <w:t>Спартакиада</w:t>
            </w:r>
            <w:r w:rsidRPr="007C0B8B">
              <w:rPr>
                <w:spacing w:val="-3"/>
                <w:sz w:val="20"/>
              </w:rPr>
              <w:t xml:space="preserve"> </w:t>
            </w:r>
            <w:r w:rsidRPr="007C0B8B">
              <w:rPr>
                <w:sz w:val="20"/>
              </w:rPr>
              <w:t>«Малыш»</w:t>
            </w:r>
          </w:p>
          <w:p w:rsidR="00065A7C" w:rsidRPr="00065A7C" w:rsidRDefault="00065A7C" w:rsidP="00054CA0">
            <w:pPr>
              <w:numPr>
                <w:ilvl w:val="0"/>
                <w:numId w:val="144"/>
              </w:numPr>
              <w:tabs>
                <w:tab w:val="left" w:pos="234"/>
              </w:tabs>
              <w:ind w:right="107"/>
              <w:jc w:val="both"/>
              <w:rPr>
                <w:rFonts w:ascii="Symbol" w:hAnsi="Symbol"/>
                <w:sz w:val="20"/>
                <w:lang w:val="ru-RU"/>
              </w:rPr>
            </w:pPr>
            <w:r w:rsidRPr="00065A7C">
              <w:rPr>
                <w:sz w:val="20"/>
                <w:lang w:val="ru-RU"/>
              </w:rPr>
              <w:t>Турниры</w:t>
            </w:r>
            <w:r w:rsidRPr="00065A7C">
              <w:rPr>
                <w:spacing w:val="1"/>
                <w:sz w:val="20"/>
                <w:lang w:val="ru-RU"/>
              </w:rPr>
              <w:t xml:space="preserve"> </w:t>
            </w:r>
            <w:r w:rsidRPr="00065A7C">
              <w:rPr>
                <w:sz w:val="20"/>
                <w:lang w:val="ru-RU"/>
              </w:rPr>
              <w:t>«Чудо-шашки»,</w:t>
            </w:r>
            <w:r w:rsidRPr="00065A7C">
              <w:rPr>
                <w:spacing w:val="1"/>
                <w:sz w:val="20"/>
                <w:lang w:val="ru-RU"/>
              </w:rPr>
              <w:t xml:space="preserve"> </w:t>
            </w:r>
            <w:r w:rsidRPr="00065A7C">
              <w:rPr>
                <w:sz w:val="20"/>
                <w:lang w:val="ru-RU"/>
              </w:rPr>
              <w:t>«Белая</w:t>
            </w:r>
            <w:r w:rsidRPr="00065A7C">
              <w:rPr>
                <w:spacing w:val="1"/>
                <w:sz w:val="20"/>
                <w:lang w:val="ru-RU"/>
              </w:rPr>
              <w:t xml:space="preserve"> </w:t>
            </w:r>
            <w:r w:rsidRPr="00065A7C">
              <w:rPr>
                <w:sz w:val="20"/>
                <w:lang w:val="ru-RU"/>
              </w:rPr>
              <w:t>ладья»</w:t>
            </w:r>
          </w:p>
          <w:p w:rsidR="00065A7C" w:rsidRPr="007C0B8B" w:rsidRDefault="00065A7C" w:rsidP="00054CA0">
            <w:pPr>
              <w:numPr>
                <w:ilvl w:val="0"/>
                <w:numId w:val="144"/>
              </w:numPr>
              <w:tabs>
                <w:tab w:val="left" w:pos="234"/>
              </w:tabs>
              <w:spacing w:line="245" w:lineRule="exact"/>
              <w:ind w:left="234"/>
              <w:jc w:val="both"/>
              <w:rPr>
                <w:rFonts w:ascii="Symbol" w:hAnsi="Symbol"/>
                <w:sz w:val="20"/>
              </w:rPr>
            </w:pPr>
            <w:r w:rsidRPr="007C0B8B">
              <w:rPr>
                <w:sz w:val="20"/>
              </w:rPr>
              <w:t>Фотоконкурс</w:t>
            </w:r>
            <w:r w:rsidRPr="007C0B8B">
              <w:rPr>
                <w:spacing w:val="-1"/>
                <w:sz w:val="20"/>
              </w:rPr>
              <w:t xml:space="preserve"> </w:t>
            </w:r>
            <w:r w:rsidRPr="007C0B8B">
              <w:rPr>
                <w:sz w:val="20"/>
              </w:rPr>
              <w:t>«Безопасное</w:t>
            </w:r>
            <w:r w:rsidRPr="007C0B8B">
              <w:rPr>
                <w:spacing w:val="-7"/>
                <w:sz w:val="20"/>
              </w:rPr>
              <w:t xml:space="preserve"> </w:t>
            </w:r>
            <w:r w:rsidRPr="007C0B8B">
              <w:rPr>
                <w:sz w:val="20"/>
              </w:rPr>
              <w:t>кресло»</w:t>
            </w:r>
          </w:p>
          <w:p w:rsidR="00065A7C" w:rsidRPr="007C0B8B" w:rsidRDefault="00065A7C" w:rsidP="00054CA0">
            <w:pPr>
              <w:numPr>
                <w:ilvl w:val="0"/>
                <w:numId w:val="144"/>
              </w:numPr>
              <w:tabs>
                <w:tab w:val="left" w:pos="234"/>
              </w:tabs>
              <w:spacing w:line="244" w:lineRule="exact"/>
              <w:ind w:left="234"/>
              <w:jc w:val="both"/>
              <w:rPr>
                <w:rFonts w:ascii="Symbol" w:hAnsi="Symbol"/>
                <w:sz w:val="20"/>
              </w:rPr>
            </w:pPr>
            <w:r w:rsidRPr="007C0B8B">
              <w:rPr>
                <w:sz w:val="20"/>
              </w:rPr>
              <w:t>Дни</w:t>
            </w:r>
            <w:r w:rsidRPr="007C0B8B">
              <w:rPr>
                <w:spacing w:val="-10"/>
                <w:sz w:val="20"/>
              </w:rPr>
              <w:t xml:space="preserve"> </w:t>
            </w:r>
            <w:r w:rsidRPr="007C0B8B">
              <w:rPr>
                <w:sz w:val="20"/>
              </w:rPr>
              <w:t>здоровья</w:t>
            </w:r>
            <w:r w:rsidRPr="007C0B8B">
              <w:rPr>
                <w:spacing w:val="-6"/>
                <w:sz w:val="20"/>
              </w:rPr>
              <w:t xml:space="preserve"> </w:t>
            </w:r>
            <w:r w:rsidRPr="007C0B8B">
              <w:rPr>
                <w:sz w:val="20"/>
              </w:rPr>
              <w:t>(осенний,</w:t>
            </w:r>
            <w:r w:rsidRPr="007C0B8B">
              <w:rPr>
                <w:spacing w:val="-5"/>
                <w:sz w:val="20"/>
              </w:rPr>
              <w:t xml:space="preserve"> </w:t>
            </w:r>
            <w:r w:rsidRPr="007C0B8B">
              <w:rPr>
                <w:sz w:val="20"/>
              </w:rPr>
              <w:t>зимний)</w:t>
            </w:r>
          </w:p>
          <w:p w:rsidR="00065A7C" w:rsidRPr="00065A7C" w:rsidRDefault="00065A7C" w:rsidP="00054CA0">
            <w:pPr>
              <w:numPr>
                <w:ilvl w:val="0"/>
                <w:numId w:val="144"/>
              </w:numPr>
              <w:tabs>
                <w:tab w:val="left" w:pos="234"/>
              </w:tabs>
              <w:spacing w:line="235" w:lineRule="auto"/>
              <w:ind w:right="96"/>
              <w:jc w:val="both"/>
              <w:rPr>
                <w:rFonts w:ascii="Symbol" w:hAnsi="Symbol"/>
                <w:sz w:val="20"/>
                <w:lang w:val="ru-RU"/>
              </w:rPr>
            </w:pPr>
            <w:r w:rsidRPr="00065A7C">
              <w:rPr>
                <w:sz w:val="20"/>
                <w:lang w:val="ru-RU"/>
              </w:rPr>
              <w:t>Турниры</w:t>
            </w:r>
            <w:r w:rsidRPr="00065A7C">
              <w:rPr>
                <w:spacing w:val="1"/>
                <w:sz w:val="20"/>
                <w:lang w:val="ru-RU"/>
              </w:rPr>
              <w:t xml:space="preserve"> </w:t>
            </w:r>
            <w:r w:rsidRPr="00065A7C">
              <w:rPr>
                <w:sz w:val="20"/>
                <w:lang w:val="ru-RU"/>
              </w:rPr>
              <w:t>«Папа,</w:t>
            </w:r>
            <w:r w:rsidRPr="00065A7C">
              <w:rPr>
                <w:spacing w:val="1"/>
                <w:sz w:val="20"/>
                <w:lang w:val="ru-RU"/>
              </w:rPr>
              <w:t xml:space="preserve"> </w:t>
            </w:r>
            <w:r w:rsidRPr="00065A7C">
              <w:rPr>
                <w:sz w:val="20"/>
                <w:lang w:val="ru-RU"/>
              </w:rPr>
              <w:t>мама,</w:t>
            </w:r>
            <w:r w:rsidRPr="00065A7C">
              <w:rPr>
                <w:spacing w:val="1"/>
                <w:sz w:val="20"/>
                <w:lang w:val="ru-RU"/>
              </w:rPr>
              <w:t xml:space="preserve"> </w:t>
            </w:r>
            <w:r w:rsidRPr="00065A7C">
              <w:rPr>
                <w:sz w:val="20"/>
                <w:lang w:val="ru-RU"/>
              </w:rPr>
              <w:t>я</w:t>
            </w:r>
            <w:r w:rsidRPr="00065A7C">
              <w:rPr>
                <w:spacing w:val="1"/>
                <w:sz w:val="20"/>
                <w:lang w:val="ru-RU"/>
              </w:rPr>
              <w:t xml:space="preserve"> </w:t>
            </w:r>
            <w:r w:rsidRPr="00065A7C">
              <w:rPr>
                <w:sz w:val="20"/>
                <w:lang w:val="ru-RU"/>
              </w:rPr>
              <w:t>–</w:t>
            </w:r>
            <w:r w:rsidRPr="00065A7C">
              <w:rPr>
                <w:spacing w:val="1"/>
                <w:sz w:val="20"/>
                <w:lang w:val="ru-RU"/>
              </w:rPr>
              <w:t xml:space="preserve"> </w:t>
            </w:r>
            <w:r w:rsidRPr="00065A7C">
              <w:rPr>
                <w:sz w:val="20"/>
                <w:lang w:val="ru-RU"/>
              </w:rPr>
              <w:t>спортивная</w:t>
            </w:r>
            <w:r w:rsidRPr="00065A7C">
              <w:rPr>
                <w:spacing w:val="-4"/>
                <w:sz w:val="20"/>
                <w:lang w:val="ru-RU"/>
              </w:rPr>
              <w:t xml:space="preserve"> </w:t>
            </w:r>
            <w:r w:rsidRPr="00065A7C">
              <w:rPr>
                <w:sz w:val="20"/>
                <w:lang w:val="ru-RU"/>
              </w:rPr>
              <w:t>семья»,</w:t>
            </w:r>
            <w:r w:rsidRPr="00065A7C">
              <w:rPr>
                <w:spacing w:val="-2"/>
                <w:sz w:val="20"/>
                <w:lang w:val="ru-RU"/>
              </w:rPr>
              <w:t xml:space="preserve"> </w:t>
            </w:r>
            <w:r w:rsidRPr="00065A7C">
              <w:rPr>
                <w:sz w:val="20"/>
                <w:lang w:val="ru-RU"/>
              </w:rPr>
              <w:t>мини-футбол</w:t>
            </w:r>
          </w:p>
          <w:p w:rsidR="00065A7C" w:rsidRPr="007C0B8B" w:rsidRDefault="00065A7C" w:rsidP="00054CA0">
            <w:pPr>
              <w:numPr>
                <w:ilvl w:val="0"/>
                <w:numId w:val="144"/>
              </w:numPr>
              <w:tabs>
                <w:tab w:val="left" w:pos="107"/>
              </w:tabs>
              <w:spacing w:line="229" w:lineRule="exact"/>
              <w:ind w:left="106" w:hanging="106"/>
              <w:jc w:val="both"/>
              <w:rPr>
                <w:rFonts w:ascii="Symbol" w:hAnsi="Symbol"/>
                <w:sz w:val="18"/>
              </w:rPr>
            </w:pPr>
            <w:r w:rsidRPr="007C0B8B">
              <w:rPr>
                <w:sz w:val="20"/>
              </w:rPr>
              <w:t>Конкурс</w:t>
            </w:r>
            <w:r w:rsidRPr="007C0B8B">
              <w:rPr>
                <w:spacing w:val="-7"/>
                <w:sz w:val="20"/>
              </w:rPr>
              <w:t xml:space="preserve"> </w:t>
            </w:r>
            <w:r w:rsidRPr="007C0B8B">
              <w:rPr>
                <w:sz w:val="20"/>
              </w:rPr>
              <w:t>проектов</w:t>
            </w:r>
          </w:p>
        </w:tc>
      </w:tr>
      <w:tr w:rsidR="00065A7C" w:rsidRPr="007C0B8B" w:rsidTr="00065A7C">
        <w:trPr>
          <w:trHeight w:val="234"/>
        </w:trPr>
        <w:tc>
          <w:tcPr>
            <w:tcW w:w="10211" w:type="dxa"/>
            <w:gridSpan w:val="3"/>
          </w:tcPr>
          <w:p w:rsidR="00065A7C" w:rsidRPr="007C0B8B" w:rsidRDefault="00065A7C" w:rsidP="00065A7C">
            <w:pPr>
              <w:spacing w:line="215" w:lineRule="exact"/>
              <w:ind w:left="2514" w:right="2600"/>
              <w:jc w:val="center"/>
              <w:rPr>
                <w:b/>
              </w:rPr>
            </w:pPr>
            <w:r w:rsidRPr="007C0B8B">
              <w:rPr>
                <w:b/>
              </w:rPr>
              <w:t>Трудовое</w:t>
            </w:r>
            <w:r w:rsidRPr="007C0B8B">
              <w:rPr>
                <w:b/>
                <w:spacing w:val="-5"/>
              </w:rPr>
              <w:t xml:space="preserve"> </w:t>
            </w:r>
            <w:r w:rsidRPr="007C0B8B">
              <w:rPr>
                <w:b/>
              </w:rPr>
              <w:t>направление</w:t>
            </w:r>
            <w:r w:rsidRPr="007C0B8B">
              <w:rPr>
                <w:b/>
                <w:spacing w:val="-6"/>
              </w:rPr>
              <w:t xml:space="preserve"> </w:t>
            </w:r>
            <w:r w:rsidRPr="007C0B8B">
              <w:rPr>
                <w:b/>
              </w:rPr>
              <w:t>воспитания</w:t>
            </w:r>
          </w:p>
        </w:tc>
      </w:tr>
      <w:tr w:rsidR="00065A7C" w:rsidRPr="007C0B8B" w:rsidTr="00065A7C">
        <w:trPr>
          <w:trHeight w:val="2860"/>
        </w:trPr>
        <w:tc>
          <w:tcPr>
            <w:tcW w:w="3719" w:type="dxa"/>
          </w:tcPr>
          <w:p w:rsidR="00065A7C" w:rsidRPr="007C0B8B" w:rsidRDefault="00065A7C" w:rsidP="00054CA0">
            <w:pPr>
              <w:numPr>
                <w:ilvl w:val="0"/>
                <w:numId w:val="143"/>
              </w:numPr>
              <w:tabs>
                <w:tab w:val="left" w:pos="144"/>
              </w:tabs>
              <w:spacing w:line="228" w:lineRule="exact"/>
              <w:ind w:left="143"/>
              <w:rPr>
                <w:sz w:val="20"/>
              </w:rPr>
            </w:pPr>
            <w:r w:rsidRPr="007C0B8B">
              <w:rPr>
                <w:sz w:val="20"/>
              </w:rPr>
              <w:t>Ролевые</w:t>
            </w:r>
            <w:r w:rsidRPr="007C0B8B">
              <w:rPr>
                <w:spacing w:val="-4"/>
                <w:sz w:val="20"/>
              </w:rPr>
              <w:t xml:space="preserve"> </w:t>
            </w:r>
            <w:r w:rsidRPr="007C0B8B">
              <w:rPr>
                <w:sz w:val="20"/>
              </w:rPr>
              <w:t>и</w:t>
            </w:r>
            <w:r w:rsidRPr="007C0B8B">
              <w:rPr>
                <w:spacing w:val="-5"/>
                <w:sz w:val="20"/>
              </w:rPr>
              <w:t xml:space="preserve"> </w:t>
            </w:r>
            <w:r w:rsidRPr="007C0B8B">
              <w:rPr>
                <w:sz w:val="20"/>
              </w:rPr>
              <w:t>дидактические</w:t>
            </w:r>
            <w:r w:rsidRPr="007C0B8B">
              <w:rPr>
                <w:spacing w:val="-3"/>
                <w:sz w:val="20"/>
              </w:rPr>
              <w:t xml:space="preserve"> </w:t>
            </w:r>
            <w:r w:rsidRPr="007C0B8B">
              <w:rPr>
                <w:sz w:val="20"/>
              </w:rPr>
              <w:t>игры</w:t>
            </w:r>
          </w:p>
          <w:p w:rsidR="00065A7C" w:rsidRPr="007C0B8B" w:rsidRDefault="00065A7C" w:rsidP="00054CA0">
            <w:pPr>
              <w:numPr>
                <w:ilvl w:val="0"/>
                <w:numId w:val="143"/>
              </w:numPr>
              <w:tabs>
                <w:tab w:val="left" w:pos="144"/>
              </w:tabs>
              <w:spacing w:line="243" w:lineRule="exact"/>
              <w:ind w:left="143"/>
              <w:rPr>
                <w:sz w:val="20"/>
              </w:rPr>
            </w:pPr>
            <w:r w:rsidRPr="007C0B8B">
              <w:rPr>
                <w:sz w:val="20"/>
              </w:rPr>
              <w:t>Игровые</w:t>
            </w:r>
            <w:r w:rsidRPr="007C0B8B">
              <w:rPr>
                <w:spacing w:val="-9"/>
                <w:sz w:val="20"/>
              </w:rPr>
              <w:t xml:space="preserve"> </w:t>
            </w:r>
            <w:r w:rsidRPr="007C0B8B">
              <w:rPr>
                <w:sz w:val="20"/>
              </w:rPr>
              <w:t>ситуации</w:t>
            </w:r>
          </w:p>
          <w:p w:rsidR="00065A7C" w:rsidRPr="007C0B8B" w:rsidRDefault="00065A7C" w:rsidP="00054CA0">
            <w:pPr>
              <w:numPr>
                <w:ilvl w:val="0"/>
                <w:numId w:val="143"/>
              </w:numPr>
              <w:tabs>
                <w:tab w:val="left" w:pos="144"/>
              </w:tabs>
              <w:ind w:right="116"/>
              <w:rPr>
                <w:sz w:val="20"/>
              </w:rPr>
            </w:pPr>
            <w:r w:rsidRPr="007C0B8B">
              <w:rPr>
                <w:sz w:val="20"/>
              </w:rPr>
              <w:t>Обсуждение,</w:t>
            </w:r>
            <w:r w:rsidRPr="007C0B8B">
              <w:rPr>
                <w:spacing w:val="6"/>
                <w:sz w:val="20"/>
              </w:rPr>
              <w:t xml:space="preserve"> </w:t>
            </w:r>
            <w:r w:rsidRPr="007C0B8B">
              <w:rPr>
                <w:sz w:val="20"/>
              </w:rPr>
              <w:t>обыгрывание</w:t>
            </w:r>
            <w:r w:rsidRPr="007C0B8B">
              <w:rPr>
                <w:spacing w:val="9"/>
                <w:sz w:val="20"/>
              </w:rPr>
              <w:t xml:space="preserve"> </w:t>
            </w:r>
            <w:r w:rsidRPr="007C0B8B">
              <w:rPr>
                <w:sz w:val="20"/>
              </w:rPr>
              <w:t>проблемных</w:t>
            </w:r>
            <w:r w:rsidRPr="007C0B8B">
              <w:rPr>
                <w:spacing w:val="-47"/>
                <w:sz w:val="20"/>
              </w:rPr>
              <w:t xml:space="preserve"> </w:t>
            </w:r>
            <w:r w:rsidRPr="007C0B8B">
              <w:rPr>
                <w:sz w:val="20"/>
              </w:rPr>
              <w:t>ситуаций</w:t>
            </w:r>
          </w:p>
          <w:p w:rsidR="00065A7C" w:rsidRPr="007C0B8B" w:rsidRDefault="00065A7C" w:rsidP="00054CA0">
            <w:pPr>
              <w:numPr>
                <w:ilvl w:val="0"/>
                <w:numId w:val="143"/>
              </w:numPr>
              <w:tabs>
                <w:tab w:val="left" w:pos="144"/>
              </w:tabs>
              <w:ind w:right="408"/>
              <w:rPr>
                <w:sz w:val="20"/>
              </w:rPr>
            </w:pPr>
            <w:r w:rsidRPr="007C0B8B">
              <w:rPr>
                <w:sz w:val="20"/>
              </w:rPr>
              <w:t>Чтение</w:t>
            </w:r>
            <w:r w:rsidRPr="007C0B8B">
              <w:rPr>
                <w:spacing w:val="19"/>
                <w:sz w:val="20"/>
              </w:rPr>
              <w:t xml:space="preserve"> </w:t>
            </w:r>
            <w:r w:rsidRPr="007C0B8B">
              <w:rPr>
                <w:sz w:val="20"/>
              </w:rPr>
              <w:t>и</w:t>
            </w:r>
            <w:r w:rsidRPr="007C0B8B">
              <w:rPr>
                <w:spacing w:val="18"/>
                <w:sz w:val="20"/>
              </w:rPr>
              <w:t xml:space="preserve"> </w:t>
            </w:r>
            <w:r w:rsidRPr="007C0B8B">
              <w:rPr>
                <w:sz w:val="20"/>
              </w:rPr>
              <w:t>обсуждение</w:t>
            </w:r>
            <w:r w:rsidRPr="007C0B8B">
              <w:rPr>
                <w:spacing w:val="21"/>
                <w:sz w:val="20"/>
              </w:rPr>
              <w:t xml:space="preserve"> </w:t>
            </w:r>
            <w:r w:rsidRPr="007C0B8B">
              <w:rPr>
                <w:sz w:val="20"/>
              </w:rPr>
              <w:t>литературных</w:t>
            </w:r>
            <w:r w:rsidRPr="007C0B8B">
              <w:rPr>
                <w:spacing w:val="-47"/>
                <w:sz w:val="20"/>
              </w:rPr>
              <w:t xml:space="preserve"> </w:t>
            </w:r>
            <w:r w:rsidRPr="007C0B8B">
              <w:rPr>
                <w:sz w:val="20"/>
              </w:rPr>
              <w:t>произведений</w:t>
            </w:r>
          </w:p>
          <w:p w:rsidR="00065A7C" w:rsidRPr="00065A7C" w:rsidRDefault="00065A7C" w:rsidP="00054CA0">
            <w:pPr>
              <w:numPr>
                <w:ilvl w:val="0"/>
                <w:numId w:val="143"/>
              </w:numPr>
              <w:tabs>
                <w:tab w:val="left" w:pos="144"/>
              </w:tabs>
              <w:spacing w:line="244" w:lineRule="exact"/>
              <w:ind w:left="143"/>
              <w:rPr>
                <w:sz w:val="20"/>
                <w:lang w:val="ru-RU"/>
              </w:rPr>
            </w:pPr>
            <w:r w:rsidRPr="00065A7C">
              <w:rPr>
                <w:sz w:val="20"/>
                <w:lang w:val="ru-RU"/>
              </w:rPr>
              <w:t>Фото</w:t>
            </w:r>
            <w:r w:rsidRPr="00065A7C">
              <w:rPr>
                <w:spacing w:val="-2"/>
                <w:sz w:val="20"/>
                <w:lang w:val="ru-RU"/>
              </w:rPr>
              <w:t xml:space="preserve"> </w:t>
            </w:r>
            <w:r w:rsidRPr="00065A7C">
              <w:rPr>
                <w:sz w:val="20"/>
                <w:lang w:val="ru-RU"/>
              </w:rPr>
              <w:t>коллаж</w:t>
            </w:r>
            <w:r w:rsidRPr="00065A7C">
              <w:rPr>
                <w:spacing w:val="2"/>
                <w:sz w:val="20"/>
                <w:lang w:val="ru-RU"/>
              </w:rPr>
              <w:t xml:space="preserve"> </w:t>
            </w:r>
            <w:r w:rsidRPr="00065A7C">
              <w:rPr>
                <w:sz w:val="20"/>
                <w:lang w:val="ru-RU"/>
              </w:rPr>
              <w:t>«Профессия</w:t>
            </w:r>
            <w:r w:rsidRPr="00065A7C">
              <w:rPr>
                <w:spacing w:val="-4"/>
                <w:sz w:val="20"/>
                <w:lang w:val="ru-RU"/>
              </w:rPr>
              <w:t xml:space="preserve"> </w:t>
            </w:r>
            <w:r w:rsidRPr="00065A7C">
              <w:rPr>
                <w:sz w:val="20"/>
                <w:lang w:val="ru-RU"/>
              </w:rPr>
              <w:t>моей</w:t>
            </w:r>
            <w:r w:rsidRPr="00065A7C">
              <w:rPr>
                <w:spacing w:val="-5"/>
                <w:sz w:val="20"/>
                <w:lang w:val="ru-RU"/>
              </w:rPr>
              <w:t xml:space="preserve"> </w:t>
            </w:r>
            <w:r w:rsidRPr="00065A7C">
              <w:rPr>
                <w:sz w:val="20"/>
                <w:lang w:val="ru-RU"/>
              </w:rPr>
              <w:t>мамы»</w:t>
            </w:r>
          </w:p>
          <w:p w:rsidR="00065A7C" w:rsidRPr="00065A7C" w:rsidRDefault="00065A7C" w:rsidP="00054CA0">
            <w:pPr>
              <w:numPr>
                <w:ilvl w:val="0"/>
                <w:numId w:val="143"/>
              </w:numPr>
              <w:tabs>
                <w:tab w:val="left" w:pos="144"/>
                <w:tab w:val="left" w:pos="1178"/>
                <w:tab w:val="left" w:pos="1596"/>
                <w:tab w:val="left" w:pos="2582"/>
                <w:tab w:val="left" w:pos="3005"/>
              </w:tabs>
              <w:ind w:right="103"/>
              <w:rPr>
                <w:sz w:val="20"/>
                <w:lang w:val="ru-RU"/>
              </w:rPr>
            </w:pPr>
            <w:r w:rsidRPr="00065A7C">
              <w:rPr>
                <w:sz w:val="20"/>
                <w:lang w:val="ru-RU"/>
              </w:rPr>
              <w:t>Встречи</w:t>
            </w:r>
            <w:r w:rsidRPr="00065A7C">
              <w:rPr>
                <w:sz w:val="20"/>
                <w:lang w:val="ru-RU"/>
              </w:rPr>
              <w:tab/>
              <w:t>с</w:t>
            </w:r>
            <w:r w:rsidRPr="00065A7C">
              <w:rPr>
                <w:sz w:val="20"/>
                <w:lang w:val="ru-RU"/>
              </w:rPr>
              <w:tab/>
              <w:t>мамами</w:t>
            </w:r>
            <w:r w:rsidRPr="00065A7C">
              <w:rPr>
                <w:sz w:val="20"/>
                <w:lang w:val="ru-RU"/>
              </w:rPr>
              <w:tab/>
              <w:t>в</w:t>
            </w:r>
            <w:r w:rsidRPr="00065A7C">
              <w:rPr>
                <w:sz w:val="20"/>
                <w:lang w:val="ru-RU"/>
              </w:rPr>
              <w:tab/>
            </w:r>
            <w:r w:rsidRPr="00065A7C">
              <w:rPr>
                <w:spacing w:val="-2"/>
                <w:sz w:val="20"/>
                <w:lang w:val="ru-RU"/>
              </w:rPr>
              <w:t>рамках</w:t>
            </w:r>
            <w:r w:rsidRPr="00065A7C">
              <w:rPr>
                <w:spacing w:val="-47"/>
                <w:sz w:val="20"/>
                <w:lang w:val="ru-RU"/>
              </w:rPr>
              <w:t xml:space="preserve"> </w:t>
            </w:r>
            <w:r w:rsidRPr="00065A7C">
              <w:rPr>
                <w:sz w:val="20"/>
                <w:lang w:val="ru-RU"/>
              </w:rPr>
              <w:t>тематического дня</w:t>
            </w:r>
            <w:r w:rsidRPr="00065A7C">
              <w:rPr>
                <w:spacing w:val="6"/>
                <w:sz w:val="20"/>
                <w:lang w:val="ru-RU"/>
              </w:rPr>
              <w:t xml:space="preserve"> </w:t>
            </w:r>
            <w:r w:rsidRPr="00065A7C">
              <w:rPr>
                <w:sz w:val="20"/>
                <w:lang w:val="ru-RU"/>
              </w:rPr>
              <w:t>«День матери»</w:t>
            </w:r>
          </w:p>
          <w:p w:rsidR="00065A7C" w:rsidRPr="007C0B8B" w:rsidRDefault="00065A7C" w:rsidP="00054CA0">
            <w:pPr>
              <w:numPr>
                <w:ilvl w:val="0"/>
                <w:numId w:val="143"/>
              </w:numPr>
              <w:tabs>
                <w:tab w:val="left" w:pos="144"/>
              </w:tabs>
              <w:spacing w:line="240" w:lineRule="exact"/>
              <w:ind w:left="143"/>
              <w:rPr>
                <w:sz w:val="20"/>
              </w:rPr>
            </w:pPr>
            <w:r w:rsidRPr="007C0B8B">
              <w:rPr>
                <w:sz w:val="20"/>
              </w:rPr>
              <w:t>Выполнение</w:t>
            </w:r>
            <w:r w:rsidRPr="007C0B8B">
              <w:rPr>
                <w:spacing w:val="-9"/>
                <w:sz w:val="20"/>
              </w:rPr>
              <w:t xml:space="preserve"> </w:t>
            </w:r>
            <w:r w:rsidRPr="007C0B8B">
              <w:rPr>
                <w:sz w:val="20"/>
              </w:rPr>
              <w:t>трудовых</w:t>
            </w:r>
            <w:r w:rsidRPr="007C0B8B">
              <w:rPr>
                <w:spacing w:val="-10"/>
                <w:sz w:val="20"/>
              </w:rPr>
              <w:t xml:space="preserve"> </w:t>
            </w:r>
            <w:r w:rsidRPr="007C0B8B">
              <w:rPr>
                <w:sz w:val="20"/>
              </w:rPr>
              <w:t>поручений</w:t>
            </w:r>
          </w:p>
          <w:p w:rsidR="00065A7C" w:rsidRPr="007C0B8B" w:rsidRDefault="00065A7C" w:rsidP="00054CA0">
            <w:pPr>
              <w:numPr>
                <w:ilvl w:val="0"/>
                <w:numId w:val="143"/>
              </w:numPr>
              <w:tabs>
                <w:tab w:val="left" w:pos="144"/>
              </w:tabs>
              <w:spacing w:line="240" w:lineRule="exact"/>
              <w:ind w:left="143"/>
              <w:rPr>
                <w:sz w:val="20"/>
              </w:rPr>
            </w:pPr>
            <w:r w:rsidRPr="007C0B8B">
              <w:rPr>
                <w:sz w:val="20"/>
              </w:rPr>
              <w:t>Дежурство</w:t>
            </w:r>
          </w:p>
        </w:tc>
        <w:tc>
          <w:tcPr>
            <w:tcW w:w="2977" w:type="dxa"/>
          </w:tcPr>
          <w:p w:rsidR="00065A7C" w:rsidRPr="00065A7C" w:rsidRDefault="00065A7C" w:rsidP="00054CA0">
            <w:pPr>
              <w:numPr>
                <w:ilvl w:val="0"/>
                <w:numId w:val="142"/>
              </w:numPr>
              <w:tabs>
                <w:tab w:val="left" w:pos="141"/>
                <w:tab w:val="left" w:pos="973"/>
              </w:tabs>
              <w:spacing w:before="2" w:line="228" w:lineRule="exact"/>
              <w:ind w:right="103"/>
              <w:rPr>
                <w:sz w:val="20"/>
                <w:lang w:val="ru-RU"/>
              </w:rPr>
            </w:pPr>
            <w:r w:rsidRPr="00065A7C">
              <w:rPr>
                <w:sz w:val="20"/>
                <w:lang w:val="ru-RU"/>
              </w:rPr>
              <w:t>Акция</w:t>
            </w:r>
            <w:r w:rsidRPr="00065A7C">
              <w:rPr>
                <w:sz w:val="20"/>
                <w:lang w:val="ru-RU"/>
              </w:rPr>
              <w:tab/>
            </w:r>
            <w:r w:rsidRPr="00065A7C">
              <w:rPr>
                <w:spacing w:val="-1"/>
                <w:sz w:val="20"/>
                <w:lang w:val="ru-RU"/>
              </w:rPr>
              <w:t>(детско-родительская,</w:t>
            </w:r>
            <w:r w:rsidRPr="00065A7C">
              <w:rPr>
                <w:spacing w:val="-47"/>
                <w:sz w:val="20"/>
                <w:lang w:val="ru-RU"/>
              </w:rPr>
              <w:t xml:space="preserve"> </w:t>
            </w:r>
            <w:r w:rsidRPr="00065A7C">
              <w:rPr>
                <w:sz w:val="20"/>
                <w:lang w:val="ru-RU"/>
              </w:rPr>
              <w:t>сезонная)</w:t>
            </w:r>
            <w:r w:rsidRPr="00065A7C">
              <w:rPr>
                <w:spacing w:val="36"/>
                <w:sz w:val="20"/>
                <w:lang w:val="ru-RU"/>
              </w:rPr>
              <w:t xml:space="preserve"> </w:t>
            </w:r>
            <w:r w:rsidRPr="00065A7C">
              <w:rPr>
                <w:sz w:val="20"/>
                <w:lang w:val="ru-RU"/>
              </w:rPr>
              <w:t>«Трудиться</w:t>
            </w:r>
            <w:r w:rsidRPr="00065A7C">
              <w:rPr>
                <w:spacing w:val="33"/>
                <w:sz w:val="20"/>
                <w:lang w:val="ru-RU"/>
              </w:rPr>
              <w:t xml:space="preserve"> </w:t>
            </w:r>
            <w:r w:rsidRPr="00065A7C">
              <w:rPr>
                <w:sz w:val="20"/>
                <w:lang w:val="ru-RU"/>
              </w:rPr>
              <w:t>–</w:t>
            </w:r>
            <w:r w:rsidRPr="00065A7C">
              <w:rPr>
                <w:spacing w:val="32"/>
                <w:sz w:val="20"/>
                <w:lang w:val="ru-RU"/>
              </w:rPr>
              <w:t xml:space="preserve"> </w:t>
            </w:r>
            <w:r w:rsidRPr="00065A7C">
              <w:rPr>
                <w:sz w:val="20"/>
                <w:lang w:val="ru-RU"/>
              </w:rPr>
              <w:t>всегда</w:t>
            </w:r>
          </w:p>
          <w:p w:rsidR="00065A7C" w:rsidRPr="007C0B8B" w:rsidRDefault="00065A7C" w:rsidP="00065A7C">
            <w:pPr>
              <w:spacing w:line="228" w:lineRule="exact"/>
              <w:ind w:left="1"/>
              <w:rPr>
                <w:sz w:val="20"/>
              </w:rPr>
            </w:pPr>
            <w:r w:rsidRPr="007C0B8B">
              <w:rPr>
                <w:sz w:val="20"/>
              </w:rPr>
              <w:t>пригодится»</w:t>
            </w:r>
          </w:p>
          <w:p w:rsidR="00065A7C" w:rsidRPr="007C0B8B" w:rsidRDefault="00065A7C" w:rsidP="00054CA0">
            <w:pPr>
              <w:numPr>
                <w:ilvl w:val="0"/>
                <w:numId w:val="142"/>
              </w:numPr>
              <w:tabs>
                <w:tab w:val="left" w:pos="141"/>
                <w:tab w:val="left" w:pos="1309"/>
                <w:tab w:val="left" w:pos="2171"/>
              </w:tabs>
              <w:spacing w:line="240" w:lineRule="exact"/>
              <w:ind w:left="141"/>
              <w:rPr>
                <w:sz w:val="20"/>
              </w:rPr>
            </w:pPr>
            <w:r w:rsidRPr="007C0B8B">
              <w:rPr>
                <w:sz w:val="20"/>
              </w:rPr>
              <w:t>Выставки</w:t>
            </w:r>
            <w:r w:rsidRPr="007C0B8B">
              <w:rPr>
                <w:sz w:val="20"/>
              </w:rPr>
              <w:tab/>
              <w:t>«Папа</w:t>
            </w:r>
            <w:r w:rsidRPr="007C0B8B">
              <w:rPr>
                <w:sz w:val="20"/>
              </w:rPr>
              <w:tab/>
              <w:t>может»,</w:t>
            </w:r>
          </w:p>
          <w:p w:rsidR="00065A7C" w:rsidRPr="00065A7C" w:rsidRDefault="00065A7C" w:rsidP="00054CA0">
            <w:pPr>
              <w:numPr>
                <w:ilvl w:val="0"/>
                <w:numId w:val="142"/>
              </w:numPr>
              <w:tabs>
                <w:tab w:val="left" w:pos="141"/>
              </w:tabs>
              <w:spacing w:line="241" w:lineRule="exact"/>
              <w:ind w:left="141"/>
              <w:rPr>
                <w:sz w:val="20"/>
                <w:lang w:val="ru-RU"/>
              </w:rPr>
            </w:pPr>
            <w:r w:rsidRPr="00065A7C">
              <w:rPr>
                <w:sz w:val="20"/>
                <w:lang w:val="ru-RU"/>
              </w:rPr>
              <w:t>«Хобби</w:t>
            </w:r>
            <w:r w:rsidRPr="00065A7C">
              <w:rPr>
                <w:spacing w:val="-4"/>
                <w:sz w:val="20"/>
                <w:lang w:val="ru-RU"/>
              </w:rPr>
              <w:t xml:space="preserve"> </w:t>
            </w:r>
            <w:r w:rsidRPr="00065A7C">
              <w:rPr>
                <w:sz w:val="20"/>
                <w:lang w:val="ru-RU"/>
              </w:rPr>
              <w:t>моей мамы»</w:t>
            </w:r>
            <w:r w:rsidRPr="00065A7C">
              <w:rPr>
                <w:spacing w:val="-6"/>
                <w:sz w:val="20"/>
                <w:lang w:val="ru-RU"/>
              </w:rPr>
              <w:t xml:space="preserve"> </w:t>
            </w:r>
            <w:r w:rsidRPr="00065A7C">
              <w:rPr>
                <w:sz w:val="20"/>
                <w:lang w:val="ru-RU"/>
              </w:rPr>
              <w:t>и</w:t>
            </w:r>
            <w:r w:rsidRPr="00065A7C">
              <w:rPr>
                <w:spacing w:val="-1"/>
                <w:sz w:val="20"/>
                <w:lang w:val="ru-RU"/>
              </w:rPr>
              <w:t xml:space="preserve"> </w:t>
            </w:r>
            <w:r w:rsidRPr="00065A7C">
              <w:rPr>
                <w:sz w:val="20"/>
                <w:lang w:val="ru-RU"/>
              </w:rPr>
              <w:t>др.</w:t>
            </w:r>
          </w:p>
        </w:tc>
        <w:tc>
          <w:tcPr>
            <w:tcW w:w="3515" w:type="dxa"/>
          </w:tcPr>
          <w:p w:rsidR="00065A7C" w:rsidRPr="00065A7C" w:rsidRDefault="00065A7C" w:rsidP="00054CA0">
            <w:pPr>
              <w:numPr>
                <w:ilvl w:val="0"/>
                <w:numId w:val="141"/>
              </w:numPr>
              <w:tabs>
                <w:tab w:val="left" w:pos="234"/>
                <w:tab w:val="left" w:pos="1518"/>
                <w:tab w:val="left" w:pos="2195"/>
              </w:tabs>
              <w:spacing w:before="2" w:line="228" w:lineRule="exact"/>
              <w:ind w:right="103"/>
              <w:rPr>
                <w:sz w:val="20"/>
                <w:lang w:val="ru-RU"/>
              </w:rPr>
            </w:pPr>
            <w:r w:rsidRPr="00065A7C">
              <w:rPr>
                <w:sz w:val="20"/>
                <w:lang w:val="ru-RU"/>
              </w:rPr>
              <w:t>Участие</w:t>
            </w:r>
            <w:r w:rsidRPr="00065A7C">
              <w:rPr>
                <w:sz w:val="20"/>
                <w:lang w:val="ru-RU"/>
              </w:rPr>
              <w:tab/>
              <w:t>в</w:t>
            </w:r>
            <w:r w:rsidRPr="00065A7C">
              <w:rPr>
                <w:sz w:val="20"/>
                <w:lang w:val="ru-RU"/>
              </w:rPr>
              <w:tab/>
            </w:r>
            <w:r w:rsidRPr="00065A7C">
              <w:rPr>
                <w:spacing w:val="-1"/>
                <w:sz w:val="20"/>
                <w:lang w:val="ru-RU"/>
              </w:rPr>
              <w:t>мероприятиях</w:t>
            </w:r>
            <w:r w:rsidRPr="00065A7C">
              <w:rPr>
                <w:spacing w:val="-47"/>
                <w:sz w:val="20"/>
                <w:lang w:val="ru-RU"/>
              </w:rPr>
              <w:t xml:space="preserve"> </w:t>
            </w:r>
            <w:r w:rsidRPr="00065A7C">
              <w:rPr>
                <w:sz w:val="20"/>
                <w:lang w:val="ru-RU"/>
              </w:rPr>
              <w:t>муниципального,</w:t>
            </w:r>
            <w:r w:rsidRPr="00065A7C">
              <w:rPr>
                <w:spacing w:val="8"/>
                <w:sz w:val="20"/>
                <w:lang w:val="ru-RU"/>
              </w:rPr>
              <w:t xml:space="preserve"> </w:t>
            </w:r>
            <w:r w:rsidRPr="00065A7C">
              <w:rPr>
                <w:sz w:val="20"/>
                <w:lang w:val="ru-RU"/>
              </w:rPr>
              <w:t>регионального</w:t>
            </w:r>
            <w:r w:rsidRPr="00065A7C">
              <w:rPr>
                <w:spacing w:val="8"/>
                <w:sz w:val="20"/>
                <w:lang w:val="ru-RU"/>
              </w:rPr>
              <w:t xml:space="preserve"> </w:t>
            </w:r>
            <w:r w:rsidRPr="00065A7C">
              <w:rPr>
                <w:sz w:val="20"/>
                <w:lang w:val="ru-RU"/>
              </w:rPr>
              <w:t>идр.</w:t>
            </w:r>
          </w:p>
          <w:p w:rsidR="00065A7C" w:rsidRPr="007C0B8B" w:rsidRDefault="00065A7C" w:rsidP="00065A7C">
            <w:pPr>
              <w:spacing w:line="228" w:lineRule="exact"/>
              <w:ind w:left="1"/>
              <w:rPr>
                <w:sz w:val="20"/>
              </w:rPr>
            </w:pPr>
            <w:r w:rsidRPr="007C0B8B">
              <w:rPr>
                <w:sz w:val="20"/>
              </w:rPr>
              <w:t>уровней</w:t>
            </w:r>
          </w:p>
          <w:p w:rsidR="00065A7C" w:rsidRPr="007C0B8B" w:rsidRDefault="00065A7C" w:rsidP="00054CA0">
            <w:pPr>
              <w:numPr>
                <w:ilvl w:val="0"/>
                <w:numId w:val="141"/>
              </w:numPr>
              <w:tabs>
                <w:tab w:val="left" w:pos="234"/>
              </w:tabs>
              <w:ind w:right="1708"/>
              <w:rPr>
                <w:sz w:val="20"/>
              </w:rPr>
            </w:pPr>
            <w:r w:rsidRPr="007C0B8B">
              <w:rPr>
                <w:spacing w:val="-1"/>
                <w:sz w:val="20"/>
              </w:rPr>
              <w:t>Конкурс рисунков</w:t>
            </w:r>
            <w:r w:rsidRPr="007C0B8B">
              <w:rPr>
                <w:spacing w:val="-47"/>
                <w:sz w:val="20"/>
              </w:rPr>
              <w:t xml:space="preserve"> </w:t>
            </w:r>
            <w:r w:rsidRPr="007C0B8B">
              <w:rPr>
                <w:sz w:val="20"/>
              </w:rPr>
              <w:t>(о профессиях)</w:t>
            </w:r>
          </w:p>
          <w:p w:rsidR="00065A7C" w:rsidRPr="007C0B8B" w:rsidRDefault="00065A7C" w:rsidP="00054CA0">
            <w:pPr>
              <w:numPr>
                <w:ilvl w:val="0"/>
                <w:numId w:val="141"/>
              </w:numPr>
              <w:tabs>
                <w:tab w:val="left" w:pos="234"/>
              </w:tabs>
              <w:spacing w:line="238" w:lineRule="exact"/>
              <w:ind w:left="234"/>
              <w:rPr>
                <w:sz w:val="20"/>
              </w:rPr>
            </w:pPr>
            <w:r w:rsidRPr="007C0B8B">
              <w:rPr>
                <w:sz w:val="20"/>
              </w:rPr>
              <w:t>Конкурс</w:t>
            </w:r>
            <w:r w:rsidRPr="007C0B8B">
              <w:rPr>
                <w:spacing w:val="-7"/>
                <w:sz w:val="20"/>
              </w:rPr>
              <w:t xml:space="preserve"> </w:t>
            </w:r>
            <w:r w:rsidRPr="007C0B8B">
              <w:rPr>
                <w:sz w:val="20"/>
              </w:rPr>
              <w:t>проектов</w:t>
            </w:r>
          </w:p>
        </w:tc>
      </w:tr>
      <w:tr w:rsidR="00065A7C" w:rsidRPr="007C0B8B" w:rsidTr="00065A7C">
        <w:trPr>
          <w:trHeight w:val="251"/>
        </w:trPr>
        <w:tc>
          <w:tcPr>
            <w:tcW w:w="10211" w:type="dxa"/>
            <w:gridSpan w:val="3"/>
            <w:shd w:val="clear" w:color="auto" w:fill="EAEFDD"/>
          </w:tcPr>
          <w:p w:rsidR="00065A7C" w:rsidRPr="007C0B8B" w:rsidRDefault="00065A7C" w:rsidP="00065A7C">
            <w:pPr>
              <w:spacing w:line="232" w:lineRule="exact"/>
              <w:ind w:left="2025"/>
              <w:rPr>
                <w:b/>
              </w:rPr>
            </w:pPr>
            <w:r w:rsidRPr="007C0B8B">
              <w:rPr>
                <w:b/>
              </w:rPr>
              <w:t>Эстетическое</w:t>
            </w:r>
            <w:r w:rsidRPr="007C0B8B">
              <w:rPr>
                <w:b/>
                <w:spacing w:val="-8"/>
              </w:rPr>
              <w:t xml:space="preserve"> </w:t>
            </w:r>
            <w:r w:rsidRPr="007C0B8B">
              <w:rPr>
                <w:b/>
              </w:rPr>
              <w:t>направление</w:t>
            </w:r>
            <w:r w:rsidRPr="007C0B8B">
              <w:rPr>
                <w:b/>
                <w:spacing w:val="-6"/>
              </w:rPr>
              <w:t xml:space="preserve"> </w:t>
            </w:r>
            <w:r w:rsidRPr="007C0B8B">
              <w:rPr>
                <w:b/>
              </w:rPr>
              <w:t>воспитания</w:t>
            </w:r>
          </w:p>
        </w:tc>
      </w:tr>
    </w:tbl>
    <w:p w:rsidR="00065A7C" w:rsidRPr="007C0B8B" w:rsidRDefault="00065A7C" w:rsidP="00065A7C">
      <w:pPr>
        <w:spacing w:line="232" w:lineRule="exact"/>
        <w:sectPr w:rsidR="00065A7C" w:rsidRPr="007C0B8B">
          <w:pgSz w:w="11920" w:h="16850"/>
          <w:pgMar w:top="1040" w:right="60" w:bottom="920" w:left="680" w:header="0" w:footer="724" w:gutter="0"/>
          <w:cols w:space="720"/>
        </w:sect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719"/>
        <w:gridCol w:w="2977"/>
        <w:gridCol w:w="3515"/>
      </w:tblGrid>
      <w:tr w:rsidR="00065A7C" w:rsidRPr="007C0B8B" w:rsidTr="00065A7C">
        <w:trPr>
          <w:trHeight w:val="1684"/>
        </w:trPr>
        <w:tc>
          <w:tcPr>
            <w:tcW w:w="3719" w:type="dxa"/>
          </w:tcPr>
          <w:p w:rsidR="00065A7C" w:rsidRPr="007C0B8B" w:rsidRDefault="00065A7C" w:rsidP="00054CA0">
            <w:pPr>
              <w:numPr>
                <w:ilvl w:val="0"/>
                <w:numId w:val="140"/>
              </w:numPr>
              <w:tabs>
                <w:tab w:val="left" w:pos="111"/>
              </w:tabs>
              <w:ind w:left="110" w:hanging="107"/>
              <w:rPr>
                <w:sz w:val="20"/>
              </w:rPr>
            </w:pPr>
            <w:r w:rsidRPr="007C0B8B">
              <w:rPr>
                <w:sz w:val="20"/>
              </w:rPr>
              <w:lastRenderedPageBreak/>
              <w:t>Реализация</w:t>
            </w:r>
            <w:r w:rsidRPr="007C0B8B">
              <w:rPr>
                <w:spacing w:val="-8"/>
                <w:sz w:val="20"/>
              </w:rPr>
              <w:t xml:space="preserve"> </w:t>
            </w:r>
            <w:r w:rsidRPr="007C0B8B">
              <w:rPr>
                <w:sz w:val="20"/>
              </w:rPr>
              <w:t>проектов</w:t>
            </w:r>
          </w:p>
          <w:p w:rsidR="00065A7C" w:rsidRPr="007C0B8B" w:rsidRDefault="00065A7C" w:rsidP="00054CA0">
            <w:pPr>
              <w:numPr>
                <w:ilvl w:val="0"/>
                <w:numId w:val="140"/>
              </w:numPr>
              <w:tabs>
                <w:tab w:val="left" w:pos="111"/>
              </w:tabs>
              <w:spacing w:before="12"/>
              <w:ind w:left="110" w:hanging="107"/>
              <w:rPr>
                <w:sz w:val="20"/>
              </w:rPr>
            </w:pPr>
            <w:r w:rsidRPr="007C0B8B">
              <w:rPr>
                <w:sz w:val="20"/>
              </w:rPr>
              <w:t>Выставка</w:t>
            </w:r>
            <w:r w:rsidRPr="007C0B8B">
              <w:rPr>
                <w:spacing w:val="-8"/>
                <w:sz w:val="20"/>
              </w:rPr>
              <w:t xml:space="preserve"> </w:t>
            </w:r>
            <w:r w:rsidRPr="007C0B8B">
              <w:rPr>
                <w:sz w:val="20"/>
              </w:rPr>
              <w:t>рисунков</w:t>
            </w:r>
          </w:p>
          <w:p w:rsidR="00065A7C" w:rsidRPr="007C0B8B" w:rsidRDefault="00065A7C" w:rsidP="00054CA0">
            <w:pPr>
              <w:numPr>
                <w:ilvl w:val="0"/>
                <w:numId w:val="140"/>
              </w:numPr>
              <w:tabs>
                <w:tab w:val="left" w:pos="111"/>
              </w:tabs>
              <w:spacing w:before="16" w:line="229" w:lineRule="exact"/>
              <w:ind w:left="110" w:hanging="107"/>
              <w:rPr>
                <w:sz w:val="20"/>
              </w:rPr>
            </w:pPr>
            <w:r w:rsidRPr="007C0B8B">
              <w:rPr>
                <w:sz w:val="20"/>
              </w:rPr>
              <w:t>Тематические</w:t>
            </w:r>
            <w:r w:rsidRPr="007C0B8B">
              <w:rPr>
                <w:spacing w:val="-8"/>
                <w:sz w:val="20"/>
              </w:rPr>
              <w:t xml:space="preserve"> </w:t>
            </w:r>
            <w:r w:rsidRPr="007C0B8B">
              <w:rPr>
                <w:sz w:val="20"/>
              </w:rPr>
              <w:t>недели:</w:t>
            </w:r>
          </w:p>
          <w:p w:rsidR="00065A7C" w:rsidRPr="007C0B8B" w:rsidRDefault="00065A7C" w:rsidP="00065A7C">
            <w:pPr>
              <w:spacing w:line="229" w:lineRule="exact"/>
              <w:ind w:left="4"/>
              <w:rPr>
                <w:sz w:val="20"/>
              </w:rPr>
            </w:pPr>
            <w:r w:rsidRPr="007C0B8B">
              <w:rPr>
                <w:sz w:val="20"/>
              </w:rPr>
              <w:t>«Неделя</w:t>
            </w:r>
            <w:r w:rsidRPr="007C0B8B">
              <w:rPr>
                <w:spacing w:val="-10"/>
                <w:sz w:val="20"/>
              </w:rPr>
              <w:t xml:space="preserve"> </w:t>
            </w:r>
            <w:r w:rsidRPr="007C0B8B">
              <w:rPr>
                <w:sz w:val="20"/>
              </w:rPr>
              <w:t>книги»,</w:t>
            </w:r>
            <w:r w:rsidRPr="007C0B8B">
              <w:rPr>
                <w:spacing w:val="-4"/>
                <w:sz w:val="20"/>
              </w:rPr>
              <w:t xml:space="preserve"> </w:t>
            </w:r>
            <w:r w:rsidRPr="007C0B8B">
              <w:rPr>
                <w:sz w:val="20"/>
              </w:rPr>
              <w:t>«Неделя</w:t>
            </w:r>
            <w:r w:rsidRPr="007C0B8B">
              <w:rPr>
                <w:spacing w:val="-9"/>
                <w:sz w:val="20"/>
              </w:rPr>
              <w:t xml:space="preserve"> </w:t>
            </w:r>
            <w:r w:rsidRPr="007C0B8B">
              <w:rPr>
                <w:sz w:val="20"/>
              </w:rPr>
              <w:t>искусства...»</w:t>
            </w:r>
          </w:p>
          <w:p w:rsidR="00065A7C" w:rsidRPr="007C0B8B" w:rsidRDefault="00065A7C" w:rsidP="00054CA0">
            <w:pPr>
              <w:numPr>
                <w:ilvl w:val="0"/>
                <w:numId w:val="140"/>
              </w:numPr>
              <w:tabs>
                <w:tab w:val="left" w:pos="111"/>
              </w:tabs>
              <w:ind w:right="507"/>
              <w:rPr>
                <w:sz w:val="20"/>
              </w:rPr>
            </w:pPr>
            <w:r w:rsidRPr="007C0B8B">
              <w:rPr>
                <w:sz w:val="20"/>
              </w:rPr>
              <w:t>Чтение и обсуждение литературных</w:t>
            </w:r>
            <w:r w:rsidRPr="007C0B8B">
              <w:rPr>
                <w:spacing w:val="-47"/>
                <w:sz w:val="20"/>
              </w:rPr>
              <w:t xml:space="preserve"> </w:t>
            </w:r>
            <w:r w:rsidRPr="007C0B8B">
              <w:rPr>
                <w:sz w:val="20"/>
              </w:rPr>
              <w:t>произведений</w:t>
            </w:r>
          </w:p>
          <w:p w:rsidR="00065A7C" w:rsidRPr="007C0B8B" w:rsidRDefault="00065A7C" w:rsidP="00054CA0">
            <w:pPr>
              <w:numPr>
                <w:ilvl w:val="0"/>
                <w:numId w:val="140"/>
              </w:numPr>
              <w:tabs>
                <w:tab w:val="left" w:pos="111"/>
              </w:tabs>
              <w:spacing w:before="1"/>
              <w:ind w:left="110" w:hanging="107"/>
              <w:rPr>
                <w:sz w:val="20"/>
              </w:rPr>
            </w:pPr>
            <w:r w:rsidRPr="007C0B8B">
              <w:rPr>
                <w:sz w:val="20"/>
              </w:rPr>
              <w:t>Слушание</w:t>
            </w:r>
            <w:r w:rsidRPr="007C0B8B">
              <w:rPr>
                <w:spacing w:val="-9"/>
                <w:sz w:val="20"/>
              </w:rPr>
              <w:t xml:space="preserve"> </w:t>
            </w:r>
            <w:r w:rsidRPr="007C0B8B">
              <w:rPr>
                <w:sz w:val="20"/>
              </w:rPr>
              <w:t>музыкальных</w:t>
            </w:r>
            <w:r w:rsidRPr="007C0B8B">
              <w:rPr>
                <w:spacing w:val="-11"/>
                <w:sz w:val="20"/>
              </w:rPr>
              <w:t xml:space="preserve"> </w:t>
            </w:r>
            <w:r w:rsidRPr="007C0B8B">
              <w:rPr>
                <w:sz w:val="20"/>
              </w:rPr>
              <w:t>произведений</w:t>
            </w:r>
          </w:p>
        </w:tc>
        <w:tc>
          <w:tcPr>
            <w:tcW w:w="2977" w:type="dxa"/>
          </w:tcPr>
          <w:p w:rsidR="00065A7C" w:rsidRPr="007C0B8B" w:rsidRDefault="00065A7C" w:rsidP="00054CA0">
            <w:pPr>
              <w:numPr>
                <w:ilvl w:val="0"/>
                <w:numId w:val="139"/>
              </w:numPr>
              <w:tabs>
                <w:tab w:val="left" w:pos="108"/>
              </w:tabs>
              <w:ind w:left="107" w:hanging="107"/>
              <w:rPr>
                <w:sz w:val="20"/>
              </w:rPr>
            </w:pPr>
            <w:r w:rsidRPr="007C0B8B">
              <w:rPr>
                <w:sz w:val="20"/>
              </w:rPr>
              <w:t>Театральная</w:t>
            </w:r>
            <w:r w:rsidRPr="007C0B8B">
              <w:rPr>
                <w:spacing w:val="-9"/>
                <w:sz w:val="20"/>
              </w:rPr>
              <w:t xml:space="preserve"> </w:t>
            </w:r>
            <w:r w:rsidRPr="007C0B8B">
              <w:rPr>
                <w:sz w:val="20"/>
              </w:rPr>
              <w:t>неделя</w:t>
            </w:r>
          </w:p>
          <w:p w:rsidR="00065A7C" w:rsidRPr="007C0B8B" w:rsidRDefault="00065A7C" w:rsidP="00054CA0">
            <w:pPr>
              <w:numPr>
                <w:ilvl w:val="0"/>
                <w:numId w:val="139"/>
              </w:numPr>
              <w:tabs>
                <w:tab w:val="left" w:pos="108"/>
              </w:tabs>
              <w:spacing w:before="12"/>
              <w:ind w:left="107" w:hanging="107"/>
              <w:rPr>
                <w:sz w:val="20"/>
              </w:rPr>
            </w:pPr>
            <w:r w:rsidRPr="007C0B8B">
              <w:rPr>
                <w:sz w:val="20"/>
              </w:rPr>
              <w:t>Выставка</w:t>
            </w:r>
            <w:r w:rsidRPr="007C0B8B">
              <w:rPr>
                <w:spacing w:val="-5"/>
                <w:sz w:val="20"/>
              </w:rPr>
              <w:t xml:space="preserve"> </w:t>
            </w:r>
            <w:r w:rsidRPr="007C0B8B">
              <w:rPr>
                <w:sz w:val="20"/>
              </w:rPr>
              <w:t>коллективных</w:t>
            </w:r>
            <w:r w:rsidRPr="007C0B8B">
              <w:rPr>
                <w:spacing w:val="-5"/>
                <w:sz w:val="20"/>
              </w:rPr>
              <w:t xml:space="preserve"> </w:t>
            </w:r>
            <w:r w:rsidRPr="007C0B8B">
              <w:rPr>
                <w:sz w:val="20"/>
              </w:rPr>
              <w:t>работ</w:t>
            </w:r>
          </w:p>
          <w:p w:rsidR="00065A7C" w:rsidRPr="007C0B8B" w:rsidRDefault="00065A7C" w:rsidP="00054CA0">
            <w:pPr>
              <w:numPr>
                <w:ilvl w:val="0"/>
                <w:numId w:val="139"/>
              </w:numPr>
              <w:tabs>
                <w:tab w:val="left" w:pos="108"/>
              </w:tabs>
              <w:spacing w:before="16"/>
              <w:ind w:left="107" w:hanging="107"/>
              <w:rPr>
                <w:sz w:val="20"/>
              </w:rPr>
            </w:pPr>
            <w:r w:rsidRPr="007C0B8B">
              <w:rPr>
                <w:sz w:val="20"/>
              </w:rPr>
              <w:t>Организация</w:t>
            </w:r>
            <w:r w:rsidRPr="007C0B8B">
              <w:rPr>
                <w:spacing w:val="-12"/>
                <w:sz w:val="20"/>
              </w:rPr>
              <w:t xml:space="preserve"> </w:t>
            </w:r>
            <w:r w:rsidRPr="007C0B8B">
              <w:rPr>
                <w:sz w:val="20"/>
              </w:rPr>
              <w:t>концертов</w:t>
            </w:r>
          </w:p>
          <w:p w:rsidR="00065A7C" w:rsidRPr="007C0B8B" w:rsidRDefault="00065A7C" w:rsidP="00054CA0">
            <w:pPr>
              <w:numPr>
                <w:ilvl w:val="0"/>
                <w:numId w:val="139"/>
              </w:numPr>
              <w:tabs>
                <w:tab w:val="left" w:pos="108"/>
              </w:tabs>
              <w:spacing w:before="14"/>
              <w:ind w:left="107" w:hanging="107"/>
              <w:rPr>
                <w:sz w:val="20"/>
              </w:rPr>
            </w:pPr>
            <w:r w:rsidRPr="007C0B8B">
              <w:rPr>
                <w:sz w:val="20"/>
              </w:rPr>
              <w:t>Подготовка</w:t>
            </w:r>
            <w:r w:rsidRPr="007C0B8B">
              <w:rPr>
                <w:spacing w:val="-10"/>
                <w:sz w:val="20"/>
              </w:rPr>
              <w:t xml:space="preserve"> </w:t>
            </w:r>
            <w:r w:rsidRPr="007C0B8B">
              <w:rPr>
                <w:sz w:val="20"/>
              </w:rPr>
              <w:t>видеопоздравлений</w:t>
            </w:r>
          </w:p>
          <w:p w:rsidR="00065A7C" w:rsidRPr="00065A7C" w:rsidRDefault="00065A7C" w:rsidP="00054CA0">
            <w:pPr>
              <w:numPr>
                <w:ilvl w:val="0"/>
                <w:numId w:val="139"/>
              </w:numPr>
              <w:tabs>
                <w:tab w:val="left" w:pos="108"/>
              </w:tabs>
              <w:spacing w:before="3" w:line="242" w:lineRule="auto"/>
              <w:ind w:right="563"/>
              <w:rPr>
                <w:sz w:val="20"/>
                <w:lang w:val="ru-RU"/>
              </w:rPr>
            </w:pPr>
            <w:r w:rsidRPr="00065A7C">
              <w:rPr>
                <w:spacing w:val="-1"/>
                <w:sz w:val="20"/>
                <w:lang w:val="ru-RU"/>
              </w:rPr>
              <w:t>Литературно-музыкальные</w:t>
            </w:r>
            <w:r w:rsidRPr="00065A7C">
              <w:rPr>
                <w:spacing w:val="-47"/>
                <w:sz w:val="20"/>
                <w:lang w:val="ru-RU"/>
              </w:rPr>
              <w:t xml:space="preserve"> </w:t>
            </w:r>
            <w:r w:rsidRPr="00065A7C">
              <w:rPr>
                <w:sz w:val="20"/>
                <w:lang w:val="ru-RU"/>
              </w:rPr>
              <w:t>развлечения</w:t>
            </w:r>
            <w:r w:rsidRPr="00065A7C">
              <w:rPr>
                <w:spacing w:val="-4"/>
                <w:sz w:val="20"/>
                <w:lang w:val="ru-RU"/>
              </w:rPr>
              <w:t xml:space="preserve"> </w:t>
            </w:r>
            <w:r w:rsidRPr="00065A7C">
              <w:rPr>
                <w:sz w:val="20"/>
                <w:lang w:val="ru-RU"/>
              </w:rPr>
              <w:t>и</w:t>
            </w:r>
            <w:r w:rsidRPr="00065A7C">
              <w:rPr>
                <w:spacing w:val="-3"/>
                <w:sz w:val="20"/>
                <w:lang w:val="ru-RU"/>
              </w:rPr>
              <w:t xml:space="preserve"> </w:t>
            </w:r>
            <w:r w:rsidRPr="00065A7C">
              <w:rPr>
                <w:sz w:val="20"/>
                <w:lang w:val="ru-RU"/>
              </w:rPr>
              <w:t>праздники</w:t>
            </w:r>
          </w:p>
        </w:tc>
        <w:tc>
          <w:tcPr>
            <w:tcW w:w="3515" w:type="dxa"/>
          </w:tcPr>
          <w:p w:rsidR="00065A7C" w:rsidRPr="00065A7C" w:rsidRDefault="00065A7C" w:rsidP="00054CA0">
            <w:pPr>
              <w:numPr>
                <w:ilvl w:val="0"/>
                <w:numId w:val="138"/>
              </w:numPr>
              <w:tabs>
                <w:tab w:val="left" w:pos="107"/>
                <w:tab w:val="left" w:pos="1456"/>
                <w:tab w:val="left" w:pos="2197"/>
              </w:tabs>
              <w:spacing w:before="2"/>
              <w:ind w:right="97"/>
              <w:jc w:val="both"/>
              <w:rPr>
                <w:sz w:val="20"/>
                <w:lang w:val="ru-RU"/>
              </w:rPr>
            </w:pPr>
            <w:r w:rsidRPr="00065A7C">
              <w:rPr>
                <w:sz w:val="20"/>
                <w:lang w:val="ru-RU"/>
              </w:rPr>
              <w:t>Участие</w:t>
            </w:r>
            <w:r w:rsidRPr="00065A7C">
              <w:rPr>
                <w:sz w:val="20"/>
                <w:lang w:val="ru-RU"/>
              </w:rPr>
              <w:tab/>
              <w:t>в</w:t>
            </w:r>
            <w:r w:rsidRPr="00065A7C">
              <w:rPr>
                <w:sz w:val="20"/>
                <w:lang w:val="ru-RU"/>
              </w:rPr>
              <w:tab/>
            </w:r>
            <w:r w:rsidRPr="00065A7C">
              <w:rPr>
                <w:spacing w:val="-1"/>
                <w:sz w:val="20"/>
                <w:lang w:val="ru-RU"/>
              </w:rPr>
              <w:t>мероприятиях</w:t>
            </w:r>
            <w:r w:rsidRPr="00065A7C">
              <w:rPr>
                <w:spacing w:val="-48"/>
                <w:sz w:val="20"/>
                <w:lang w:val="ru-RU"/>
              </w:rPr>
              <w:t xml:space="preserve"> </w:t>
            </w:r>
            <w:r w:rsidRPr="00065A7C">
              <w:rPr>
                <w:sz w:val="20"/>
                <w:lang w:val="ru-RU"/>
              </w:rPr>
              <w:t>муниципального,</w:t>
            </w:r>
            <w:r w:rsidRPr="00065A7C">
              <w:rPr>
                <w:spacing w:val="1"/>
                <w:sz w:val="20"/>
                <w:lang w:val="ru-RU"/>
              </w:rPr>
              <w:t xml:space="preserve"> </w:t>
            </w:r>
            <w:r w:rsidRPr="00065A7C">
              <w:rPr>
                <w:sz w:val="20"/>
                <w:lang w:val="ru-RU"/>
              </w:rPr>
              <w:t>регионального</w:t>
            </w:r>
            <w:r w:rsidRPr="00065A7C">
              <w:rPr>
                <w:spacing w:val="1"/>
                <w:sz w:val="20"/>
                <w:lang w:val="ru-RU"/>
              </w:rPr>
              <w:t xml:space="preserve"> </w:t>
            </w:r>
            <w:r w:rsidRPr="00065A7C">
              <w:rPr>
                <w:sz w:val="20"/>
                <w:lang w:val="ru-RU"/>
              </w:rPr>
              <w:t>и</w:t>
            </w:r>
            <w:r w:rsidRPr="00065A7C">
              <w:rPr>
                <w:spacing w:val="1"/>
                <w:sz w:val="20"/>
                <w:lang w:val="ru-RU"/>
              </w:rPr>
              <w:t xml:space="preserve"> </w:t>
            </w:r>
            <w:r w:rsidRPr="00065A7C">
              <w:rPr>
                <w:sz w:val="20"/>
                <w:lang w:val="ru-RU"/>
              </w:rPr>
              <w:t>др.</w:t>
            </w:r>
            <w:r w:rsidRPr="00065A7C">
              <w:rPr>
                <w:spacing w:val="-47"/>
                <w:sz w:val="20"/>
                <w:lang w:val="ru-RU"/>
              </w:rPr>
              <w:t xml:space="preserve"> </w:t>
            </w:r>
            <w:r w:rsidRPr="00065A7C">
              <w:rPr>
                <w:sz w:val="20"/>
                <w:lang w:val="ru-RU"/>
              </w:rPr>
              <w:t>уровней</w:t>
            </w:r>
          </w:p>
          <w:p w:rsidR="00065A7C" w:rsidRPr="007C0B8B" w:rsidRDefault="00065A7C" w:rsidP="00054CA0">
            <w:pPr>
              <w:numPr>
                <w:ilvl w:val="0"/>
                <w:numId w:val="138"/>
              </w:numPr>
              <w:tabs>
                <w:tab w:val="left" w:pos="107"/>
              </w:tabs>
              <w:spacing w:before="12"/>
              <w:ind w:left="106"/>
              <w:jc w:val="both"/>
              <w:rPr>
                <w:sz w:val="20"/>
              </w:rPr>
            </w:pPr>
            <w:r w:rsidRPr="007C0B8B">
              <w:rPr>
                <w:sz w:val="20"/>
              </w:rPr>
              <w:t>Областной</w:t>
            </w:r>
            <w:r w:rsidRPr="007C0B8B">
              <w:rPr>
                <w:spacing w:val="-7"/>
                <w:sz w:val="20"/>
              </w:rPr>
              <w:t xml:space="preserve"> </w:t>
            </w:r>
            <w:r w:rsidRPr="007C0B8B">
              <w:rPr>
                <w:sz w:val="20"/>
              </w:rPr>
              <w:t>конкурс</w:t>
            </w:r>
            <w:r w:rsidRPr="007C0B8B">
              <w:rPr>
                <w:spacing w:val="-1"/>
                <w:sz w:val="20"/>
              </w:rPr>
              <w:t xml:space="preserve"> </w:t>
            </w:r>
            <w:r w:rsidRPr="007C0B8B">
              <w:rPr>
                <w:sz w:val="20"/>
              </w:rPr>
              <w:t>«Парад</w:t>
            </w:r>
            <w:r w:rsidRPr="007C0B8B">
              <w:rPr>
                <w:spacing w:val="-8"/>
                <w:sz w:val="20"/>
              </w:rPr>
              <w:t xml:space="preserve"> </w:t>
            </w:r>
            <w:r w:rsidRPr="007C0B8B">
              <w:rPr>
                <w:sz w:val="20"/>
              </w:rPr>
              <w:t>звёзд»</w:t>
            </w:r>
          </w:p>
          <w:p w:rsidR="00065A7C" w:rsidRPr="007C0B8B" w:rsidRDefault="00065A7C" w:rsidP="00054CA0">
            <w:pPr>
              <w:numPr>
                <w:ilvl w:val="0"/>
                <w:numId w:val="138"/>
              </w:numPr>
              <w:tabs>
                <w:tab w:val="left" w:pos="107"/>
              </w:tabs>
              <w:spacing w:before="12" w:line="227" w:lineRule="exact"/>
              <w:ind w:left="106"/>
              <w:jc w:val="both"/>
              <w:rPr>
                <w:sz w:val="20"/>
              </w:rPr>
            </w:pPr>
            <w:r w:rsidRPr="007C0B8B">
              <w:rPr>
                <w:sz w:val="20"/>
              </w:rPr>
              <w:t>Фестиваль</w:t>
            </w:r>
            <w:r w:rsidRPr="007C0B8B">
              <w:rPr>
                <w:spacing w:val="-5"/>
                <w:sz w:val="20"/>
              </w:rPr>
              <w:t xml:space="preserve"> </w:t>
            </w:r>
            <w:r w:rsidRPr="007C0B8B">
              <w:rPr>
                <w:sz w:val="20"/>
              </w:rPr>
              <w:t>«Радуга»</w:t>
            </w:r>
          </w:p>
          <w:p w:rsidR="00065A7C" w:rsidRPr="007C0B8B" w:rsidRDefault="00065A7C" w:rsidP="00065A7C">
            <w:pPr>
              <w:spacing w:line="242" w:lineRule="exact"/>
              <w:ind w:left="1"/>
              <w:jc w:val="both"/>
              <w:rPr>
                <w:rFonts w:ascii="Symbol" w:hAnsi="Symbol"/>
                <w:sz w:val="20"/>
              </w:rPr>
            </w:pPr>
            <w:r w:rsidRPr="007C0B8B">
              <w:rPr>
                <w:rFonts w:ascii="Symbol" w:hAnsi="Symbol"/>
                <w:w w:val="95"/>
                <w:sz w:val="18"/>
              </w:rPr>
              <w:t></w:t>
            </w:r>
            <w:r w:rsidRPr="007C0B8B">
              <w:rPr>
                <w:spacing w:val="-18"/>
                <w:w w:val="95"/>
                <w:sz w:val="18"/>
              </w:rPr>
              <w:t xml:space="preserve"> </w:t>
            </w:r>
            <w:r w:rsidRPr="007C0B8B">
              <w:rPr>
                <w:rFonts w:ascii="Symbol" w:hAnsi="Symbol"/>
                <w:w w:val="95"/>
                <w:sz w:val="20"/>
              </w:rPr>
              <w:t></w:t>
            </w:r>
          </w:p>
        </w:tc>
      </w:tr>
    </w:tbl>
    <w:p w:rsidR="00065A7C" w:rsidRPr="007C0B8B" w:rsidRDefault="00065A7C" w:rsidP="00065A7C">
      <w:pPr>
        <w:spacing w:before="10"/>
        <w:rPr>
          <w:b/>
          <w:i/>
          <w:sz w:val="14"/>
          <w:szCs w:val="24"/>
        </w:rPr>
      </w:pPr>
    </w:p>
    <w:p w:rsidR="00065A7C" w:rsidRPr="007C0B8B" w:rsidRDefault="00065A7C" w:rsidP="00065A7C">
      <w:pPr>
        <w:spacing w:before="90"/>
        <w:ind w:left="3427" w:right="1528" w:hanging="699"/>
        <w:outlineLvl w:val="1"/>
        <w:rPr>
          <w:b/>
          <w:bCs/>
          <w:sz w:val="24"/>
          <w:szCs w:val="24"/>
        </w:rPr>
      </w:pPr>
      <w:r w:rsidRPr="007C0B8B">
        <w:rPr>
          <w:b/>
          <w:bCs/>
          <w:sz w:val="24"/>
          <w:szCs w:val="24"/>
        </w:rPr>
        <w:t>Работа с родителями (законными представителями) в процессе</w:t>
      </w:r>
      <w:r w:rsidRPr="007C0B8B">
        <w:rPr>
          <w:b/>
          <w:bCs/>
          <w:spacing w:val="-57"/>
          <w:sz w:val="24"/>
          <w:szCs w:val="24"/>
        </w:rPr>
        <w:t xml:space="preserve"> </w:t>
      </w:r>
      <w:r w:rsidRPr="007C0B8B">
        <w:rPr>
          <w:b/>
          <w:bCs/>
          <w:sz w:val="24"/>
          <w:szCs w:val="24"/>
        </w:rPr>
        <w:t>реализации</w:t>
      </w:r>
      <w:r w:rsidRPr="007C0B8B">
        <w:rPr>
          <w:b/>
          <w:bCs/>
          <w:spacing w:val="-1"/>
          <w:sz w:val="24"/>
          <w:szCs w:val="24"/>
        </w:rPr>
        <w:t xml:space="preserve"> </w:t>
      </w:r>
      <w:r w:rsidRPr="007C0B8B">
        <w:rPr>
          <w:b/>
          <w:bCs/>
          <w:sz w:val="24"/>
          <w:szCs w:val="24"/>
        </w:rPr>
        <w:t>Программы</w:t>
      </w:r>
      <w:r w:rsidRPr="007C0B8B">
        <w:rPr>
          <w:b/>
          <w:bCs/>
          <w:spacing w:val="1"/>
          <w:sz w:val="24"/>
          <w:szCs w:val="24"/>
        </w:rPr>
        <w:t xml:space="preserve"> </w:t>
      </w:r>
      <w:r w:rsidRPr="007C0B8B">
        <w:rPr>
          <w:b/>
          <w:bCs/>
          <w:sz w:val="24"/>
          <w:szCs w:val="24"/>
        </w:rPr>
        <w:t>воспитания</w:t>
      </w:r>
    </w:p>
    <w:p w:rsidR="00065A7C" w:rsidRPr="007C0B8B" w:rsidRDefault="00065A7C" w:rsidP="00065A7C">
      <w:pPr>
        <w:spacing w:before="9"/>
        <w:rPr>
          <w:b/>
          <w:sz w:val="23"/>
          <w:szCs w:val="24"/>
        </w:rPr>
      </w:pPr>
    </w:p>
    <w:p w:rsidR="00065A7C" w:rsidRPr="007C0B8B" w:rsidRDefault="00065A7C" w:rsidP="00065A7C">
      <w:pPr>
        <w:ind w:left="172" w:right="1169"/>
        <w:jc w:val="both"/>
      </w:pPr>
      <w:r w:rsidRPr="007C0B8B">
        <w:t>Необходимость взаимодействия педагогов с родителями традиционно признаѐтся важнейшим условием</w:t>
      </w:r>
      <w:r w:rsidRPr="007C0B8B">
        <w:rPr>
          <w:spacing w:val="-52"/>
        </w:rPr>
        <w:t xml:space="preserve"> </w:t>
      </w:r>
      <w:r w:rsidRPr="007C0B8B">
        <w:t>эффективности</w:t>
      </w:r>
      <w:r w:rsidRPr="007C0B8B">
        <w:rPr>
          <w:spacing w:val="-2"/>
        </w:rPr>
        <w:t xml:space="preserve"> </w:t>
      </w:r>
      <w:r w:rsidRPr="007C0B8B">
        <w:t>воспитания</w:t>
      </w:r>
      <w:r w:rsidRPr="007C0B8B">
        <w:rPr>
          <w:spacing w:val="-2"/>
        </w:rPr>
        <w:t xml:space="preserve"> </w:t>
      </w:r>
      <w:r w:rsidRPr="007C0B8B">
        <w:t>детей.</w:t>
      </w:r>
    </w:p>
    <w:p w:rsidR="00065A7C" w:rsidRPr="007C0B8B" w:rsidRDefault="00065A7C" w:rsidP="00065A7C">
      <w:pPr>
        <w:ind w:left="172" w:right="1168"/>
        <w:jc w:val="both"/>
      </w:pPr>
      <w:r w:rsidRPr="007C0B8B">
        <w:t>Более того, в соответствии с ФГОС ДО сотрудничества с родителями является одним из основных</w:t>
      </w:r>
      <w:r w:rsidRPr="007C0B8B">
        <w:rPr>
          <w:spacing w:val="1"/>
        </w:rPr>
        <w:t xml:space="preserve"> </w:t>
      </w:r>
      <w:r w:rsidRPr="007C0B8B">
        <w:t>принципов</w:t>
      </w:r>
      <w:r w:rsidRPr="007C0B8B">
        <w:rPr>
          <w:spacing w:val="-2"/>
        </w:rPr>
        <w:t xml:space="preserve"> </w:t>
      </w:r>
      <w:r w:rsidRPr="007C0B8B">
        <w:t>дошкольного</w:t>
      </w:r>
      <w:r w:rsidRPr="007C0B8B">
        <w:rPr>
          <w:spacing w:val="-5"/>
        </w:rPr>
        <w:t xml:space="preserve"> </w:t>
      </w:r>
      <w:r w:rsidRPr="007C0B8B">
        <w:t>образования.</w:t>
      </w:r>
    </w:p>
    <w:p w:rsidR="00065A7C" w:rsidRPr="007C0B8B" w:rsidRDefault="00065A7C" w:rsidP="00065A7C">
      <w:pPr>
        <w:spacing w:before="1"/>
        <w:ind w:left="172" w:right="1163"/>
        <w:jc w:val="both"/>
      </w:pPr>
      <w:r w:rsidRPr="007C0B8B">
        <w:t>Нельзя забывать, что личностные качества (патриотизм, доброжелательность, сострадание, чуткость,</w:t>
      </w:r>
      <w:r w:rsidRPr="007C0B8B">
        <w:rPr>
          <w:spacing w:val="1"/>
        </w:rPr>
        <w:t xml:space="preserve"> </w:t>
      </w:r>
      <w:r w:rsidRPr="007C0B8B">
        <w:t>отзывчивость) воспитываются в семье, поэтому участие родителей в работе МАДОУ, в совместных с</w:t>
      </w:r>
      <w:r w:rsidRPr="007C0B8B">
        <w:rPr>
          <w:spacing w:val="1"/>
        </w:rPr>
        <w:t xml:space="preserve"> </w:t>
      </w:r>
      <w:r w:rsidRPr="007C0B8B">
        <w:t>детьми</w:t>
      </w:r>
      <w:r w:rsidRPr="007C0B8B">
        <w:rPr>
          <w:spacing w:val="-7"/>
        </w:rPr>
        <w:t xml:space="preserve"> </w:t>
      </w:r>
      <w:r w:rsidRPr="007C0B8B">
        <w:t>мероприятиях,</w:t>
      </w:r>
      <w:r w:rsidRPr="007C0B8B">
        <w:rPr>
          <w:spacing w:val="-6"/>
        </w:rPr>
        <w:t xml:space="preserve"> </w:t>
      </w:r>
      <w:r w:rsidRPr="007C0B8B">
        <w:t>их</w:t>
      </w:r>
      <w:r w:rsidRPr="007C0B8B">
        <w:rPr>
          <w:spacing w:val="-8"/>
        </w:rPr>
        <w:t xml:space="preserve"> </w:t>
      </w:r>
      <w:r w:rsidRPr="007C0B8B">
        <w:t>личный</w:t>
      </w:r>
      <w:r w:rsidRPr="007C0B8B">
        <w:rPr>
          <w:spacing w:val="-7"/>
        </w:rPr>
        <w:t xml:space="preserve"> </w:t>
      </w:r>
      <w:r w:rsidRPr="007C0B8B">
        <w:t>пример</w:t>
      </w:r>
      <w:r w:rsidRPr="007C0B8B">
        <w:rPr>
          <w:spacing w:val="-5"/>
        </w:rPr>
        <w:t xml:space="preserve"> </w:t>
      </w:r>
      <w:r w:rsidRPr="007C0B8B">
        <w:t>–</w:t>
      </w:r>
      <w:r w:rsidRPr="007C0B8B">
        <w:rPr>
          <w:spacing w:val="-5"/>
        </w:rPr>
        <w:t xml:space="preserve"> </w:t>
      </w:r>
      <w:r w:rsidRPr="007C0B8B">
        <w:t>все</w:t>
      </w:r>
      <w:r w:rsidRPr="007C0B8B">
        <w:rPr>
          <w:spacing w:val="-6"/>
        </w:rPr>
        <w:t xml:space="preserve"> </w:t>
      </w:r>
      <w:r w:rsidRPr="007C0B8B">
        <w:t>это</w:t>
      </w:r>
      <w:r w:rsidRPr="007C0B8B">
        <w:rPr>
          <w:spacing w:val="-6"/>
        </w:rPr>
        <w:t xml:space="preserve"> </w:t>
      </w:r>
      <w:r w:rsidRPr="007C0B8B">
        <w:t>вместе</w:t>
      </w:r>
      <w:r w:rsidRPr="007C0B8B">
        <w:rPr>
          <w:spacing w:val="-6"/>
        </w:rPr>
        <w:t xml:space="preserve"> </w:t>
      </w:r>
      <w:r w:rsidRPr="007C0B8B">
        <w:t>дает</w:t>
      </w:r>
      <w:r w:rsidRPr="007C0B8B">
        <w:rPr>
          <w:spacing w:val="-6"/>
        </w:rPr>
        <w:t xml:space="preserve"> </w:t>
      </w:r>
      <w:r w:rsidRPr="007C0B8B">
        <w:t>положительные</w:t>
      </w:r>
      <w:r w:rsidRPr="007C0B8B">
        <w:rPr>
          <w:spacing w:val="-4"/>
        </w:rPr>
        <w:t xml:space="preserve"> </w:t>
      </w:r>
      <w:r w:rsidRPr="007C0B8B">
        <w:t>результаты</w:t>
      </w:r>
      <w:r w:rsidRPr="007C0B8B">
        <w:rPr>
          <w:spacing w:val="-4"/>
        </w:rPr>
        <w:t xml:space="preserve"> </w:t>
      </w:r>
      <w:r w:rsidRPr="007C0B8B">
        <w:t>в</w:t>
      </w:r>
      <w:r w:rsidRPr="007C0B8B">
        <w:rPr>
          <w:spacing w:val="-7"/>
        </w:rPr>
        <w:t xml:space="preserve"> </w:t>
      </w:r>
      <w:r w:rsidRPr="007C0B8B">
        <w:t>воспитании</w:t>
      </w:r>
      <w:r w:rsidRPr="007C0B8B">
        <w:rPr>
          <w:spacing w:val="-52"/>
        </w:rPr>
        <w:t xml:space="preserve"> </w:t>
      </w:r>
      <w:r w:rsidRPr="007C0B8B">
        <w:t>детей,</w:t>
      </w:r>
      <w:r w:rsidRPr="007C0B8B">
        <w:rPr>
          <w:spacing w:val="-1"/>
        </w:rPr>
        <w:t xml:space="preserve"> </w:t>
      </w:r>
      <w:r w:rsidRPr="007C0B8B">
        <w:t>приобщении</w:t>
      </w:r>
      <w:r w:rsidRPr="007C0B8B">
        <w:rPr>
          <w:spacing w:val="-3"/>
        </w:rPr>
        <w:t xml:space="preserve"> </w:t>
      </w:r>
      <w:r w:rsidRPr="007C0B8B">
        <w:t>к социокультурным</w:t>
      </w:r>
      <w:r w:rsidRPr="007C0B8B">
        <w:rPr>
          <w:spacing w:val="-1"/>
        </w:rPr>
        <w:t xml:space="preserve"> </w:t>
      </w:r>
      <w:r w:rsidRPr="007C0B8B">
        <w:t>нормам.</w:t>
      </w:r>
    </w:p>
    <w:p w:rsidR="00065A7C" w:rsidRPr="007C0B8B" w:rsidRDefault="00065A7C" w:rsidP="00065A7C">
      <w:pPr>
        <w:spacing w:before="1"/>
        <w:ind w:left="172" w:right="1164"/>
        <w:jc w:val="both"/>
      </w:pPr>
      <w:r w:rsidRPr="007C0B8B">
        <w:t>Поэтому</w:t>
      </w:r>
      <w:r w:rsidRPr="007C0B8B">
        <w:rPr>
          <w:spacing w:val="1"/>
        </w:rPr>
        <w:t xml:space="preserve"> </w:t>
      </w:r>
      <w:r w:rsidRPr="007C0B8B">
        <w:t>активное</w:t>
      </w:r>
      <w:r w:rsidRPr="007C0B8B">
        <w:rPr>
          <w:spacing w:val="1"/>
        </w:rPr>
        <w:t xml:space="preserve"> </w:t>
      </w:r>
      <w:r w:rsidRPr="007C0B8B">
        <w:t>включение</w:t>
      </w:r>
      <w:r w:rsidRPr="007C0B8B">
        <w:rPr>
          <w:spacing w:val="1"/>
        </w:rPr>
        <w:t xml:space="preserve"> </w:t>
      </w:r>
      <w:r w:rsidRPr="007C0B8B">
        <w:t>родителей</w:t>
      </w:r>
      <w:r w:rsidRPr="007C0B8B">
        <w:rPr>
          <w:spacing w:val="1"/>
        </w:rPr>
        <w:t xml:space="preserve"> </w:t>
      </w:r>
      <w:r w:rsidRPr="007C0B8B">
        <w:t>в</w:t>
      </w:r>
      <w:r w:rsidRPr="007C0B8B">
        <w:rPr>
          <w:spacing w:val="1"/>
        </w:rPr>
        <w:t xml:space="preserve"> </w:t>
      </w:r>
      <w:r w:rsidRPr="007C0B8B">
        <w:t>единый</w:t>
      </w:r>
      <w:r w:rsidRPr="007C0B8B">
        <w:rPr>
          <w:spacing w:val="1"/>
        </w:rPr>
        <w:t xml:space="preserve"> </w:t>
      </w:r>
      <w:r w:rsidRPr="007C0B8B">
        <w:t>совместный</w:t>
      </w:r>
      <w:r w:rsidRPr="007C0B8B">
        <w:rPr>
          <w:spacing w:val="1"/>
        </w:rPr>
        <w:t xml:space="preserve"> </w:t>
      </w:r>
      <w:r w:rsidRPr="007C0B8B">
        <w:t>воспитательный</w:t>
      </w:r>
      <w:r w:rsidRPr="007C0B8B">
        <w:rPr>
          <w:spacing w:val="1"/>
        </w:rPr>
        <w:t xml:space="preserve"> </w:t>
      </w:r>
      <w:r w:rsidRPr="007C0B8B">
        <w:t>процесс</w:t>
      </w:r>
      <w:r w:rsidRPr="007C0B8B">
        <w:rPr>
          <w:spacing w:val="1"/>
        </w:rPr>
        <w:t xml:space="preserve"> </w:t>
      </w:r>
      <w:r w:rsidRPr="007C0B8B">
        <w:t>позволяет</w:t>
      </w:r>
      <w:r w:rsidRPr="007C0B8B">
        <w:rPr>
          <w:spacing w:val="-52"/>
        </w:rPr>
        <w:t xml:space="preserve"> </w:t>
      </w:r>
      <w:r w:rsidRPr="007C0B8B">
        <w:t>реализовать</w:t>
      </w:r>
      <w:r w:rsidRPr="007C0B8B">
        <w:rPr>
          <w:spacing w:val="-2"/>
        </w:rPr>
        <w:t xml:space="preserve"> </w:t>
      </w:r>
      <w:r w:rsidRPr="007C0B8B">
        <w:t>все</w:t>
      </w:r>
      <w:r w:rsidRPr="007C0B8B">
        <w:rPr>
          <w:spacing w:val="-3"/>
        </w:rPr>
        <w:t xml:space="preserve"> </w:t>
      </w:r>
      <w:r w:rsidRPr="007C0B8B">
        <w:t>поставленные</w:t>
      </w:r>
      <w:r w:rsidRPr="007C0B8B">
        <w:rPr>
          <w:spacing w:val="-1"/>
        </w:rPr>
        <w:t xml:space="preserve"> </w:t>
      </w:r>
      <w:r w:rsidRPr="007C0B8B">
        <w:t>задачи</w:t>
      </w:r>
      <w:r w:rsidRPr="007C0B8B">
        <w:rPr>
          <w:spacing w:val="-3"/>
        </w:rPr>
        <w:t xml:space="preserve"> </w:t>
      </w:r>
      <w:r w:rsidRPr="007C0B8B">
        <w:t>и</w:t>
      </w:r>
      <w:r w:rsidRPr="007C0B8B">
        <w:rPr>
          <w:spacing w:val="-1"/>
        </w:rPr>
        <w:t xml:space="preserve"> </w:t>
      </w:r>
      <w:r w:rsidRPr="007C0B8B">
        <w:t>значительно</w:t>
      </w:r>
      <w:r w:rsidRPr="007C0B8B">
        <w:rPr>
          <w:spacing w:val="-1"/>
        </w:rPr>
        <w:t xml:space="preserve"> </w:t>
      </w:r>
      <w:r w:rsidRPr="007C0B8B">
        <w:t>повысить</w:t>
      </w:r>
      <w:r w:rsidRPr="007C0B8B">
        <w:rPr>
          <w:spacing w:val="-2"/>
        </w:rPr>
        <w:t xml:space="preserve"> </w:t>
      </w:r>
      <w:r w:rsidRPr="007C0B8B">
        <w:t>уровень</w:t>
      </w:r>
      <w:r w:rsidRPr="007C0B8B">
        <w:rPr>
          <w:spacing w:val="-1"/>
        </w:rPr>
        <w:t xml:space="preserve"> </w:t>
      </w:r>
      <w:r w:rsidRPr="007C0B8B">
        <w:t>партнерских</w:t>
      </w:r>
      <w:r w:rsidRPr="007C0B8B">
        <w:rPr>
          <w:spacing w:val="-4"/>
        </w:rPr>
        <w:t xml:space="preserve"> </w:t>
      </w:r>
      <w:r w:rsidRPr="007C0B8B">
        <w:t>отношений.</w:t>
      </w:r>
    </w:p>
    <w:p w:rsidR="00065A7C" w:rsidRPr="007C0B8B" w:rsidRDefault="00065A7C" w:rsidP="00065A7C">
      <w:pPr>
        <w:ind w:left="172" w:right="1163"/>
        <w:jc w:val="both"/>
      </w:pPr>
      <w:r w:rsidRPr="007C0B8B">
        <w:rPr>
          <w:u w:val="single"/>
        </w:rPr>
        <w:t>Цель</w:t>
      </w:r>
      <w:r w:rsidRPr="007C0B8B">
        <w:rPr>
          <w:spacing w:val="1"/>
          <w:u w:val="single"/>
        </w:rPr>
        <w:t xml:space="preserve"> </w:t>
      </w:r>
      <w:r w:rsidRPr="007C0B8B">
        <w:rPr>
          <w:u w:val="single"/>
        </w:rPr>
        <w:t>взаимодействия</w:t>
      </w:r>
      <w:r w:rsidRPr="007C0B8B">
        <w:t>:</w:t>
      </w:r>
      <w:r w:rsidRPr="007C0B8B">
        <w:rPr>
          <w:spacing w:val="1"/>
        </w:rPr>
        <w:t xml:space="preserve"> </w:t>
      </w:r>
      <w:r w:rsidRPr="007C0B8B">
        <w:t>объединение</w:t>
      </w:r>
      <w:r w:rsidRPr="007C0B8B">
        <w:rPr>
          <w:spacing w:val="1"/>
        </w:rPr>
        <w:t xml:space="preserve"> </w:t>
      </w:r>
      <w:r w:rsidRPr="007C0B8B">
        <w:t>усилий</w:t>
      </w:r>
      <w:r w:rsidRPr="007C0B8B">
        <w:rPr>
          <w:spacing w:val="1"/>
        </w:rPr>
        <w:t xml:space="preserve"> </w:t>
      </w:r>
      <w:r w:rsidRPr="007C0B8B">
        <w:t>педагогов</w:t>
      </w:r>
      <w:r w:rsidRPr="007C0B8B">
        <w:rPr>
          <w:spacing w:val="1"/>
        </w:rPr>
        <w:t xml:space="preserve"> </w:t>
      </w:r>
      <w:r w:rsidRPr="007C0B8B">
        <w:t>МАДОУ</w:t>
      </w:r>
      <w:r w:rsidRPr="007C0B8B">
        <w:rPr>
          <w:spacing w:val="1"/>
        </w:rPr>
        <w:t xml:space="preserve"> </w:t>
      </w:r>
      <w:r w:rsidRPr="007C0B8B">
        <w:t>и</w:t>
      </w:r>
      <w:r w:rsidRPr="007C0B8B">
        <w:rPr>
          <w:spacing w:val="1"/>
        </w:rPr>
        <w:t xml:space="preserve"> </w:t>
      </w:r>
      <w:r w:rsidRPr="007C0B8B">
        <w:t>семьи</w:t>
      </w:r>
      <w:r w:rsidRPr="007C0B8B">
        <w:rPr>
          <w:spacing w:val="1"/>
        </w:rPr>
        <w:t xml:space="preserve"> </w:t>
      </w:r>
      <w:r w:rsidRPr="007C0B8B">
        <w:t>по</w:t>
      </w:r>
      <w:r w:rsidRPr="007C0B8B">
        <w:rPr>
          <w:spacing w:val="1"/>
        </w:rPr>
        <w:t xml:space="preserve"> </w:t>
      </w:r>
      <w:r w:rsidRPr="007C0B8B">
        <w:t>созданию</w:t>
      </w:r>
      <w:r w:rsidRPr="007C0B8B">
        <w:rPr>
          <w:spacing w:val="1"/>
        </w:rPr>
        <w:t xml:space="preserve"> </w:t>
      </w:r>
      <w:r w:rsidRPr="007C0B8B">
        <w:t>условий</w:t>
      </w:r>
      <w:r w:rsidRPr="007C0B8B">
        <w:rPr>
          <w:spacing w:val="1"/>
        </w:rPr>
        <w:t xml:space="preserve"> </w:t>
      </w:r>
      <w:r w:rsidRPr="007C0B8B">
        <w:t>для</w:t>
      </w:r>
      <w:r w:rsidRPr="007C0B8B">
        <w:rPr>
          <w:spacing w:val="1"/>
        </w:rPr>
        <w:t xml:space="preserve"> </w:t>
      </w:r>
      <w:r w:rsidRPr="007C0B8B">
        <w:t>развития личности ребенка на основе социокультурных, духовно-нравственных ценностей и правил,</w:t>
      </w:r>
      <w:r w:rsidRPr="007C0B8B">
        <w:rPr>
          <w:spacing w:val="1"/>
        </w:rPr>
        <w:t xml:space="preserve"> </w:t>
      </w:r>
      <w:r w:rsidRPr="007C0B8B">
        <w:t>принятых</w:t>
      </w:r>
      <w:r w:rsidRPr="007C0B8B">
        <w:rPr>
          <w:spacing w:val="-1"/>
        </w:rPr>
        <w:t xml:space="preserve"> </w:t>
      </w:r>
      <w:r w:rsidRPr="007C0B8B">
        <w:t>в</w:t>
      </w:r>
      <w:r w:rsidRPr="007C0B8B">
        <w:rPr>
          <w:spacing w:val="-1"/>
        </w:rPr>
        <w:t xml:space="preserve"> </w:t>
      </w:r>
      <w:r w:rsidRPr="007C0B8B">
        <w:t>российском обществе.</w:t>
      </w:r>
    </w:p>
    <w:p w:rsidR="00065A7C" w:rsidRPr="007C0B8B" w:rsidRDefault="00065A7C" w:rsidP="00065A7C">
      <w:pPr>
        <w:spacing w:line="252" w:lineRule="exact"/>
        <w:ind w:left="172"/>
      </w:pPr>
      <w:r w:rsidRPr="007C0B8B">
        <w:rPr>
          <w:u w:val="single"/>
        </w:rPr>
        <w:t>Задачи:</w:t>
      </w:r>
    </w:p>
    <w:p w:rsidR="00065A7C" w:rsidRPr="007C0B8B" w:rsidRDefault="00065A7C" w:rsidP="00054CA0">
      <w:pPr>
        <w:widowControl w:val="0"/>
        <w:numPr>
          <w:ilvl w:val="0"/>
          <w:numId w:val="137"/>
        </w:numPr>
        <w:tabs>
          <w:tab w:val="left" w:pos="424"/>
        </w:tabs>
        <w:autoSpaceDE w:val="0"/>
        <w:autoSpaceDN w:val="0"/>
        <w:ind w:right="1167"/>
      </w:pPr>
      <w:r w:rsidRPr="007C0B8B">
        <w:t>Повысить компетентность</w:t>
      </w:r>
      <w:r w:rsidRPr="007C0B8B">
        <w:rPr>
          <w:spacing w:val="1"/>
        </w:rPr>
        <w:t xml:space="preserve"> </w:t>
      </w:r>
      <w:r w:rsidRPr="007C0B8B">
        <w:t>родителей</w:t>
      </w:r>
      <w:r w:rsidRPr="007C0B8B">
        <w:rPr>
          <w:spacing w:val="1"/>
        </w:rPr>
        <w:t xml:space="preserve"> </w:t>
      </w:r>
      <w:r w:rsidRPr="007C0B8B">
        <w:t>в</w:t>
      </w:r>
      <w:r w:rsidRPr="007C0B8B">
        <w:rPr>
          <w:spacing w:val="1"/>
        </w:rPr>
        <w:t xml:space="preserve"> </w:t>
      </w:r>
      <w:r w:rsidRPr="007C0B8B">
        <w:t>вопросах</w:t>
      </w:r>
      <w:r w:rsidRPr="007C0B8B">
        <w:rPr>
          <w:spacing w:val="1"/>
        </w:rPr>
        <w:t xml:space="preserve"> </w:t>
      </w:r>
      <w:r w:rsidRPr="007C0B8B">
        <w:t>развития</w:t>
      </w:r>
      <w:r w:rsidRPr="007C0B8B">
        <w:rPr>
          <w:spacing w:val="1"/>
        </w:rPr>
        <w:t xml:space="preserve"> </w:t>
      </w:r>
      <w:r w:rsidRPr="007C0B8B">
        <w:t>личностных качеств детей дошкольного</w:t>
      </w:r>
      <w:r w:rsidRPr="007C0B8B">
        <w:rPr>
          <w:spacing w:val="-52"/>
        </w:rPr>
        <w:t xml:space="preserve"> </w:t>
      </w:r>
      <w:r w:rsidRPr="007C0B8B">
        <w:t>возраста.</w:t>
      </w:r>
    </w:p>
    <w:p w:rsidR="00065A7C" w:rsidRPr="007C0B8B" w:rsidRDefault="00065A7C" w:rsidP="00054CA0">
      <w:pPr>
        <w:widowControl w:val="0"/>
        <w:numPr>
          <w:ilvl w:val="0"/>
          <w:numId w:val="137"/>
        </w:numPr>
        <w:tabs>
          <w:tab w:val="left" w:pos="393"/>
        </w:tabs>
        <w:autoSpaceDE w:val="0"/>
        <w:autoSpaceDN w:val="0"/>
        <w:spacing w:line="253" w:lineRule="exact"/>
        <w:ind w:left="392" w:hanging="221"/>
      </w:pPr>
      <w:r w:rsidRPr="007C0B8B">
        <w:t>Оказать</w:t>
      </w:r>
      <w:r w:rsidRPr="007C0B8B">
        <w:rPr>
          <w:spacing w:val="-2"/>
        </w:rPr>
        <w:t xml:space="preserve"> </w:t>
      </w:r>
      <w:r w:rsidRPr="007C0B8B">
        <w:t>психолого-педагогической</w:t>
      </w:r>
      <w:r w:rsidRPr="007C0B8B">
        <w:rPr>
          <w:spacing w:val="-2"/>
        </w:rPr>
        <w:t xml:space="preserve"> </w:t>
      </w:r>
      <w:r w:rsidRPr="007C0B8B">
        <w:t>поддержку</w:t>
      </w:r>
      <w:r w:rsidRPr="007C0B8B">
        <w:rPr>
          <w:spacing w:val="-5"/>
        </w:rPr>
        <w:t xml:space="preserve"> </w:t>
      </w:r>
      <w:r w:rsidRPr="007C0B8B">
        <w:t>родителям</w:t>
      </w:r>
      <w:r w:rsidRPr="007C0B8B">
        <w:rPr>
          <w:spacing w:val="-3"/>
        </w:rPr>
        <w:t xml:space="preserve"> </w:t>
      </w:r>
      <w:r w:rsidRPr="007C0B8B">
        <w:t>в</w:t>
      </w:r>
      <w:r w:rsidRPr="007C0B8B">
        <w:rPr>
          <w:spacing w:val="-3"/>
        </w:rPr>
        <w:t xml:space="preserve"> </w:t>
      </w:r>
      <w:r w:rsidRPr="007C0B8B">
        <w:t>воспитании</w:t>
      </w:r>
      <w:r w:rsidRPr="007C0B8B">
        <w:rPr>
          <w:spacing w:val="-2"/>
        </w:rPr>
        <w:t xml:space="preserve"> </w:t>
      </w:r>
      <w:r w:rsidRPr="007C0B8B">
        <w:t>ребенка.</w:t>
      </w:r>
    </w:p>
    <w:p w:rsidR="00065A7C" w:rsidRPr="007C0B8B" w:rsidRDefault="00065A7C" w:rsidP="00054CA0">
      <w:pPr>
        <w:widowControl w:val="0"/>
        <w:numPr>
          <w:ilvl w:val="0"/>
          <w:numId w:val="137"/>
        </w:numPr>
        <w:tabs>
          <w:tab w:val="left" w:pos="460"/>
        </w:tabs>
        <w:autoSpaceDE w:val="0"/>
        <w:autoSpaceDN w:val="0"/>
        <w:ind w:right="1168"/>
      </w:pPr>
      <w:r w:rsidRPr="007C0B8B">
        <w:t>Объединить</w:t>
      </w:r>
      <w:r w:rsidRPr="007C0B8B">
        <w:rPr>
          <w:spacing w:val="10"/>
        </w:rPr>
        <w:t xml:space="preserve"> </w:t>
      </w:r>
      <w:r w:rsidRPr="007C0B8B">
        <w:t>усилия</w:t>
      </w:r>
      <w:r w:rsidRPr="007C0B8B">
        <w:rPr>
          <w:spacing w:val="8"/>
        </w:rPr>
        <w:t xml:space="preserve"> </w:t>
      </w:r>
      <w:r w:rsidRPr="007C0B8B">
        <w:t>педагогов</w:t>
      </w:r>
      <w:r w:rsidRPr="007C0B8B">
        <w:rPr>
          <w:spacing w:val="9"/>
        </w:rPr>
        <w:t xml:space="preserve"> </w:t>
      </w:r>
      <w:r w:rsidRPr="007C0B8B">
        <w:t>и</w:t>
      </w:r>
      <w:r w:rsidRPr="007C0B8B">
        <w:rPr>
          <w:spacing w:val="7"/>
        </w:rPr>
        <w:t xml:space="preserve"> </w:t>
      </w:r>
      <w:r w:rsidRPr="007C0B8B">
        <w:t>семьи</w:t>
      </w:r>
      <w:r w:rsidRPr="007C0B8B">
        <w:rPr>
          <w:spacing w:val="9"/>
        </w:rPr>
        <w:t xml:space="preserve"> </w:t>
      </w:r>
      <w:r w:rsidRPr="007C0B8B">
        <w:t>по</w:t>
      </w:r>
      <w:r w:rsidRPr="007C0B8B">
        <w:rPr>
          <w:spacing w:val="10"/>
        </w:rPr>
        <w:t xml:space="preserve"> </w:t>
      </w:r>
      <w:r w:rsidRPr="007C0B8B">
        <w:t>воспитанию</w:t>
      </w:r>
      <w:r w:rsidRPr="007C0B8B">
        <w:rPr>
          <w:spacing w:val="8"/>
        </w:rPr>
        <w:t xml:space="preserve"> </w:t>
      </w:r>
      <w:r w:rsidRPr="007C0B8B">
        <w:t>дошкольников</w:t>
      </w:r>
      <w:r w:rsidRPr="007C0B8B">
        <w:rPr>
          <w:spacing w:val="9"/>
        </w:rPr>
        <w:t xml:space="preserve"> </w:t>
      </w:r>
      <w:r w:rsidRPr="007C0B8B">
        <w:t>посредством</w:t>
      </w:r>
      <w:r w:rsidRPr="007C0B8B">
        <w:rPr>
          <w:spacing w:val="9"/>
        </w:rPr>
        <w:t xml:space="preserve"> </w:t>
      </w:r>
      <w:r w:rsidRPr="007C0B8B">
        <w:t>совместных</w:t>
      </w:r>
      <w:r w:rsidRPr="007C0B8B">
        <w:rPr>
          <w:spacing w:val="-52"/>
        </w:rPr>
        <w:t xml:space="preserve"> </w:t>
      </w:r>
      <w:r w:rsidRPr="007C0B8B">
        <w:t>мероприятий.</w:t>
      </w:r>
    </w:p>
    <w:p w:rsidR="00065A7C" w:rsidRPr="007C0B8B" w:rsidRDefault="00065A7C" w:rsidP="00065A7C">
      <w:pPr>
        <w:spacing w:before="44"/>
        <w:ind w:left="172" w:right="1162"/>
        <w:jc w:val="both"/>
        <w:rPr>
          <w:sz w:val="24"/>
          <w:szCs w:val="24"/>
        </w:rPr>
      </w:pPr>
      <w:r w:rsidRPr="007C0B8B">
        <w:rPr>
          <w:sz w:val="24"/>
          <w:szCs w:val="24"/>
        </w:rPr>
        <w:t>Работа с родителями (законными представителями) детей дошкольного возраста строиться на</w:t>
      </w:r>
      <w:r w:rsidRPr="007C0B8B">
        <w:rPr>
          <w:spacing w:val="1"/>
          <w:sz w:val="24"/>
          <w:szCs w:val="24"/>
        </w:rPr>
        <w:t xml:space="preserve"> </w:t>
      </w:r>
      <w:r w:rsidRPr="007C0B8B">
        <w:rPr>
          <w:sz w:val="24"/>
          <w:szCs w:val="24"/>
        </w:rPr>
        <w:t>принципах</w:t>
      </w:r>
      <w:r w:rsidRPr="007C0B8B">
        <w:rPr>
          <w:spacing w:val="1"/>
          <w:sz w:val="24"/>
          <w:szCs w:val="24"/>
        </w:rPr>
        <w:t xml:space="preserve"> </w:t>
      </w:r>
      <w:r w:rsidRPr="007C0B8B">
        <w:rPr>
          <w:sz w:val="24"/>
          <w:szCs w:val="24"/>
        </w:rPr>
        <w:t>ценностного</w:t>
      </w:r>
      <w:r w:rsidRPr="007C0B8B">
        <w:rPr>
          <w:spacing w:val="1"/>
          <w:sz w:val="24"/>
          <w:szCs w:val="24"/>
        </w:rPr>
        <w:t xml:space="preserve"> </w:t>
      </w:r>
      <w:r w:rsidRPr="007C0B8B">
        <w:rPr>
          <w:sz w:val="24"/>
          <w:szCs w:val="24"/>
        </w:rPr>
        <w:t>единства</w:t>
      </w:r>
      <w:r w:rsidRPr="007C0B8B">
        <w:rPr>
          <w:spacing w:val="1"/>
          <w:sz w:val="24"/>
          <w:szCs w:val="24"/>
        </w:rPr>
        <w:t xml:space="preserve"> </w:t>
      </w:r>
      <w:r w:rsidRPr="007C0B8B">
        <w:rPr>
          <w:sz w:val="24"/>
          <w:szCs w:val="24"/>
        </w:rPr>
        <w:t>и</w:t>
      </w:r>
      <w:r w:rsidRPr="007C0B8B">
        <w:rPr>
          <w:spacing w:val="1"/>
          <w:sz w:val="24"/>
          <w:szCs w:val="24"/>
        </w:rPr>
        <w:t xml:space="preserve"> </w:t>
      </w:r>
      <w:r w:rsidRPr="007C0B8B">
        <w:rPr>
          <w:sz w:val="24"/>
          <w:szCs w:val="24"/>
        </w:rPr>
        <w:t>сотрудничества</w:t>
      </w:r>
      <w:r w:rsidRPr="007C0B8B">
        <w:rPr>
          <w:spacing w:val="1"/>
          <w:sz w:val="24"/>
          <w:szCs w:val="24"/>
        </w:rPr>
        <w:t xml:space="preserve"> </w:t>
      </w:r>
      <w:r w:rsidRPr="007C0B8B">
        <w:rPr>
          <w:sz w:val="24"/>
          <w:szCs w:val="24"/>
        </w:rPr>
        <w:t>всех</w:t>
      </w:r>
      <w:r w:rsidRPr="007C0B8B">
        <w:rPr>
          <w:spacing w:val="1"/>
          <w:sz w:val="24"/>
          <w:szCs w:val="24"/>
        </w:rPr>
        <w:t xml:space="preserve"> </w:t>
      </w:r>
      <w:r w:rsidRPr="007C0B8B">
        <w:rPr>
          <w:sz w:val="24"/>
          <w:szCs w:val="24"/>
        </w:rPr>
        <w:t>субъектов</w:t>
      </w:r>
      <w:r w:rsidRPr="007C0B8B">
        <w:rPr>
          <w:spacing w:val="1"/>
          <w:sz w:val="24"/>
          <w:szCs w:val="24"/>
        </w:rPr>
        <w:t xml:space="preserve"> </w:t>
      </w:r>
      <w:r w:rsidRPr="007C0B8B">
        <w:rPr>
          <w:sz w:val="24"/>
          <w:szCs w:val="24"/>
        </w:rPr>
        <w:t>социокультурного</w:t>
      </w:r>
      <w:r w:rsidRPr="007C0B8B">
        <w:rPr>
          <w:spacing w:val="1"/>
          <w:sz w:val="24"/>
          <w:szCs w:val="24"/>
        </w:rPr>
        <w:t xml:space="preserve"> </w:t>
      </w:r>
      <w:r w:rsidRPr="007C0B8B">
        <w:rPr>
          <w:sz w:val="24"/>
          <w:szCs w:val="24"/>
        </w:rPr>
        <w:t>окружения ДОО.</w:t>
      </w:r>
    </w:p>
    <w:p w:rsidR="00065A7C" w:rsidRPr="007C0B8B" w:rsidRDefault="00065A7C" w:rsidP="00065A7C">
      <w:pPr>
        <w:ind w:left="172" w:right="1163"/>
        <w:jc w:val="both"/>
        <w:rPr>
          <w:sz w:val="24"/>
          <w:szCs w:val="24"/>
        </w:rPr>
      </w:pPr>
      <w:r w:rsidRPr="007C0B8B">
        <w:rPr>
          <w:sz w:val="24"/>
          <w:szCs w:val="24"/>
        </w:rPr>
        <w:t>В</w:t>
      </w:r>
      <w:r w:rsidRPr="007C0B8B">
        <w:rPr>
          <w:spacing w:val="1"/>
          <w:sz w:val="24"/>
          <w:szCs w:val="24"/>
        </w:rPr>
        <w:t xml:space="preserve"> </w:t>
      </w:r>
      <w:r w:rsidRPr="007C0B8B">
        <w:rPr>
          <w:sz w:val="24"/>
          <w:szCs w:val="24"/>
        </w:rPr>
        <w:t>целях</w:t>
      </w:r>
      <w:r w:rsidRPr="007C0B8B">
        <w:rPr>
          <w:spacing w:val="1"/>
          <w:sz w:val="24"/>
          <w:szCs w:val="24"/>
        </w:rPr>
        <w:t xml:space="preserve"> </w:t>
      </w:r>
      <w:r w:rsidRPr="007C0B8B">
        <w:rPr>
          <w:sz w:val="24"/>
          <w:szCs w:val="24"/>
        </w:rPr>
        <w:t>реализации</w:t>
      </w:r>
      <w:r w:rsidRPr="007C0B8B">
        <w:rPr>
          <w:spacing w:val="1"/>
          <w:sz w:val="24"/>
          <w:szCs w:val="24"/>
        </w:rPr>
        <w:t xml:space="preserve"> </w:t>
      </w:r>
      <w:r w:rsidRPr="007C0B8B">
        <w:rPr>
          <w:sz w:val="24"/>
          <w:szCs w:val="24"/>
        </w:rPr>
        <w:t>социокультурного</w:t>
      </w:r>
      <w:r w:rsidRPr="007C0B8B">
        <w:rPr>
          <w:spacing w:val="1"/>
          <w:sz w:val="24"/>
          <w:szCs w:val="24"/>
        </w:rPr>
        <w:t xml:space="preserve"> </w:t>
      </w:r>
      <w:r w:rsidRPr="007C0B8B">
        <w:rPr>
          <w:sz w:val="24"/>
          <w:szCs w:val="24"/>
        </w:rPr>
        <w:t>потенциала</w:t>
      </w:r>
      <w:r w:rsidRPr="007C0B8B">
        <w:rPr>
          <w:spacing w:val="1"/>
          <w:sz w:val="24"/>
          <w:szCs w:val="24"/>
        </w:rPr>
        <w:t xml:space="preserve"> </w:t>
      </w:r>
      <w:r w:rsidRPr="007C0B8B">
        <w:rPr>
          <w:sz w:val="24"/>
          <w:szCs w:val="24"/>
        </w:rPr>
        <w:t>региона</w:t>
      </w:r>
      <w:r w:rsidRPr="007C0B8B">
        <w:rPr>
          <w:spacing w:val="1"/>
          <w:sz w:val="24"/>
          <w:szCs w:val="24"/>
        </w:rPr>
        <w:t xml:space="preserve"> </w:t>
      </w:r>
      <w:r w:rsidRPr="007C0B8B">
        <w:rPr>
          <w:sz w:val="24"/>
          <w:szCs w:val="24"/>
        </w:rPr>
        <w:t>для</w:t>
      </w:r>
      <w:r w:rsidRPr="007C0B8B">
        <w:rPr>
          <w:spacing w:val="1"/>
          <w:sz w:val="24"/>
          <w:szCs w:val="24"/>
        </w:rPr>
        <w:t xml:space="preserve"> </w:t>
      </w:r>
      <w:r w:rsidRPr="007C0B8B">
        <w:rPr>
          <w:sz w:val="24"/>
          <w:szCs w:val="24"/>
        </w:rPr>
        <w:t>построения</w:t>
      </w:r>
      <w:r w:rsidRPr="007C0B8B">
        <w:rPr>
          <w:spacing w:val="1"/>
          <w:sz w:val="24"/>
          <w:szCs w:val="24"/>
        </w:rPr>
        <w:t xml:space="preserve"> </w:t>
      </w:r>
      <w:r w:rsidRPr="007C0B8B">
        <w:rPr>
          <w:sz w:val="24"/>
          <w:szCs w:val="24"/>
        </w:rPr>
        <w:t>социальной</w:t>
      </w:r>
      <w:r w:rsidRPr="007C0B8B">
        <w:rPr>
          <w:spacing w:val="1"/>
          <w:sz w:val="24"/>
          <w:szCs w:val="24"/>
        </w:rPr>
        <w:t xml:space="preserve"> </w:t>
      </w:r>
      <w:r w:rsidRPr="007C0B8B">
        <w:rPr>
          <w:sz w:val="24"/>
          <w:szCs w:val="24"/>
        </w:rPr>
        <w:t>ситуации</w:t>
      </w:r>
      <w:r w:rsidRPr="007C0B8B">
        <w:rPr>
          <w:spacing w:val="1"/>
          <w:sz w:val="24"/>
          <w:szCs w:val="24"/>
        </w:rPr>
        <w:t xml:space="preserve"> </w:t>
      </w:r>
      <w:r w:rsidRPr="007C0B8B">
        <w:rPr>
          <w:sz w:val="24"/>
          <w:szCs w:val="24"/>
        </w:rPr>
        <w:t>развития</w:t>
      </w:r>
      <w:r w:rsidRPr="007C0B8B">
        <w:rPr>
          <w:spacing w:val="1"/>
          <w:sz w:val="24"/>
          <w:szCs w:val="24"/>
        </w:rPr>
        <w:t xml:space="preserve"> </w:t>
      </w:r>
      <w:r w:rsidRPr="007C0B8B">
        <w:rPr>
          <w:sz w:val="24"/>
          <w:szCs w:val="24"/>
        </w:rPr>
        <w:t>ребенка</w:t>
      </w:r>
      <w:r w:rsidRPr="007C0B8B">
        <w:rPr>
          <w:spacing w:val="1"/>
          <w:sz w:val="24"/>
          <w:szCs w:val="24"/>
        </w:rPr>
        <w:t xml:space="preserve"> </w:t>
      </w:r>
      <w:r w:rsidRPr="007C0B8B">
        <w:rPr>
          <w:sz w:val="24"/>
          <w:szCs w:val="24"/>
        </w:rPr>
        <w:t>работа</w:t>
      </w:r>
      <w:r w:rsidRPr="007C0B8B">
        <w:rPr>
          <w:spacing w:val="1"/>
          <w:sz w:val="24"/>
          <w:szCs w:val="24"/>
        </w:rPr>
        <w:t xml:space="preserve"> </w:t>
      </w:r>
      <w:r w:rsidRPr="007C0B8B">
        <w:rPr>
          <w:sz w:val="24"/>
          <w:szCs w:val="24"/>
        </w:rPr>
        <w:t>с</w:t>
      </w:r>
      <w:r w:rsidRPr="007C0B8B">
        <w:rPr>
          <w:spacing w:val="1"/>
          <w:sz w:val="24"/>
          <w:szCs w:val="24"/>
        </w:rPr>
        <w:t xml:space="preserve"> </w:t>
      </w:r>
      <w:r w:rsidRPr="007C0B8B">
        <w:rPr>
          <w:sz w:val="24"/>
          <w:szCs w:val="24"/>
        </w:rPr>
        <w:t>родителями</w:t>
      </w:r>
      <w:r w:rsidRPr="007C0B8B">
        <w:rPr>
          <w:spacing w:val="1"/>
          <w:sz w:val="24"/>
          <w:szCs w:val="24"/>
        </w:rPr>
        <w:t xml:space="preserve"> </w:t>
      </w:r>
      <w:r w:rsidRPr="007C0B8B">
        <w:rPr>
          <w:sz w:val="24"/>
          <w:szCs w:val="24"/>
        </w:rPr>
        <w:t>(законными</w:t>
      </w:r>
      <w:r w:rsidRPr="007C0B8B">
        <w:rPr>
          <w:spacing w:val="1"/>
          <w:sz w:val="24"/>
          <w:szCs w:val="24"/>
        </w:rPr>
        <w:t xml:space="preserve"> </w:t>
      </w:r>
      <w:r w:rsidRPr="007C0B8B">
        <w:rPr>
          <w:sz w:val="24"/>
          <w:szCs w:val="24"/>
        </w:rPr>
        <w:t>представителями)</w:t>
      </w:r>
      <w:r w:rsidRPr="007C0B8B">
        <w:rPr>
          <w:spacing w:val="1"/>
          <w:sz w:val="24"/>
          <w:szCs w:val="24"/>
        </w:rPr>
        <w:t xml:space="preserve"> </w:t>
      </w:r>
      <w:r w:rsidRPr="007C0B8B">
        <w:rPr>
          <w:sz w:val="24"/>
          <w:szCs w:val="24"/>
        </w:rPr>
        <w:t>детей</w:t>
      </w:r>
      <w:r w:rsidRPr="007C0B8B">
        <w:rPr>
          <w:spacing w:val="1"/>
          <w:sz w:val="24"/>
          <w:szCs w:val="24"/>
        </w:rPr>
        <w:t xml:space="preserve"> </w:t>
      </w:r>
      <w:r w:rsidRPr="007C0B8B">
        <w:rPr>
          <w:spacing w:val="-1"/>
          <w:sz w:val="24"/>
          <w:szCs w:val="24"/>
        </w:rPr>
        <w:t xml:space="preserve">дошкольного возраста строиться </w:t>
      </w:r>
      <w:r w:rsidRPr="007C0B8B">
        <w:rPr>
          <w:sz w:val="24"/>
          <w:szCs w:val="24"/>
        </w:rPr>
        <w:t>на принципах ценностного единства и сотрудничества всех</w:t>
      </w:r>
      <w:r w:rsidRPr="007C0B8B">
        <w:rPr>
          <w:spacing w:val="1"/>
          <w:sz w:val="24"/>
          <w:szCs w:val="24"/>
        </w:rPr>
        <w:t xml:space="preserve"> </w:t>
      </w:r>
      <w:r w:rsidRPr="007C0B8B">
        <w:rPr>
          <w:sz w:val="24"/>
          <w:szCs w:val="24"/>
        </w:rPr>
        <w:t>субъектов социокультурного</w:t>
      </w:r>
      <w:r w:rsidRPr="007C0B8B">
        <w:rPr>
          <w:spacing w:val="-1"/>
          <w:sz w:val="24"/>
          <w:szCs w:val="24"/>
        </w:rPr>
        <w:t xml:space="preserve"> </w:t>
      </w:r>
      <w:r w:rsidRPr="007C0B8B">
        <w:rPr>
          <w:sz w:val="24"/>
          <w:szCs w:val="24"/>
        </w:rPr>
        <w:t>окружения</w:t>
      </w:r>
      <w:r w:rsidRPr="007C0B8B">
        <w:rPr>
          <w:spacing w:val="-2"/>
          <w:sz w:val="24"/>
          <w:szCs w:val="24"/>
        </w:rPr>
        <w:t xml:space="preserve"> </w:t>
      </w:r>
      <w:r w:rsidRPr="007C0B8B">
        <w:rPr>
          <w:sz w:val="24"/>
          <w:szCs w:val="24"/>
        </w:rPr>
        <w:t>ОО.</w:t>
      </w:r>
    </w:p>
    <w:p w:rsidR="00065A7C" w:rsidRPr="007C0B8B" w:rsidRDefault="00065A7C" w:rsidP="00065A7C">
      <w:pPr>
        <w:ind w:left="172" w:right="1058"/>
        <w:rPr>
          <w:sz w:val="24"/>
          <w:szCs w:val="24"/>
        </w:rPr>
      </w:pPr>
      <w:r w:rsidRPr="007C0B8B">
        <w:rPr>
          <w:sz w:val="24"/>
          <w:szCs w:val="24"/>
        </w:rPr>
        <w:t>Единство</w:t>
      </w:r>
      <w:r w:rsidRPr="007C0B8B">
        <w:rPr>
          <w:spacing w:val="1"/>
          <w:sz w:val="24"/>
          <w:szCs w:val="24"/>
        </w:rPr>
        <w:t xml:space="preserve"> </w:t>
      </w:r>
      <w:r w:rsidRPr="007C0B8B">
        <w:rPr>
          <w:sz w:val="24"/>
          <w:szCs w:val="24"/>
        </w:rPr>
        <w:t>ценностей</w:t>
      </w:r>
      <w:r w:rsidRPr="007C0B8B">
        <w:rPr>
          <w:spacing w:val="1"/>
          <w:sz w:val="24"/>
          <w:szCs w:val="24"/>
        </w:rPr>
        <w:t xml:space="preserve"> </w:t>
      </w:r>
      <w:r w:rsidRPr="007C0B8B">
        <w:rPr>
          <w:sz w:val="24"/>
          <w:szCs w:val="24"/>
        </w:rPr>
        <w:t>и</w:t>
      </w:r>
      <w:r w:rsidRPr="007C0B8B">
        <w:rPr>
          <w:spacing w:val="1"/>
          <w:sz w:val="24"/>
          <w:szCs w:val="24"/>
        </w:rPr>
        <w:t xml:space="preserve"> </w:t>
      </w:r>
      <w:r w:rsidRPr="007C0B8B">
        <w:rPr>
          <w:sz w:val="24"/>
          <w:szCs w:val="24"/>
        </w:rPr>
        <w:t>готовность</w:t>
      </w:r>
      <w:r w:rsidRPr="007C0B8B">
        <w:rPr>
          <w:spacing w:val="1"/>
          <w:sz w:val="24"/>
          <w:szCs w:val="24"/>
        </w:rPr>
        <w:t xml:space="preserve"> </w:t>
      </w:r>
      <w:r w:rsidRPr="007C0B8B">
        <w:rPr>
          <w:sz w:val="24"/>
          <w:szCs w:val="24"/>
        </w:rPr>
        <w:t>к</w:t>
      </w:r>
      <w:r w:rsidRPr="007C0B8B">
        <w:rPr>
          <w:spacing w:val="1"/>
          <w:sz w:val="24"/>
          <w:szCs w:val="24"/>
        </w:rPr>
        <w:t xml:space="preserve"> </w:t>
      </w:r>
      <w:r w:rsidRPr="007C0B8B">
        <w:rPr>
          <w:sz w:val="24"/>
          <w:szCs w:val="24"/>
        </w:rPr>
        <w:t>сотрудничеству</w:t>
      </w:r>
      <w:r w:rsidRPr="007C0B8B">
        <w:rPr>
          <w:spacing w:val="1"/>
          <w:sz w:val="24"/>
          <w:szCs w:val="24"/>
        </w:rPr>
        <w:t xml:space="preserve"> </w:t>
      </w:r>
      <w:r w:rsidRPr="007C0B8B">
        <w:rPr>
          <w:sz w:val="24"/>
          <w:szCs w:val="24"/>
        </w:rPr>
        <w:t>всех</w:t>
      </w:r>
      <w:r w:rsidRPr="007C0B8B">
        <w:rPr>
          <w:spacing w:val="1"/>
          <w:sz w:val="24"/>
          <w:szCs w:val="24"/>
        </w:rPr>
        <w:t xml:space="preserve"> </w:t>
      </w:r>
      <w:r w:rsidRPr="007C0B8B">
        <w:rPr>
          <w:sz w:val="24"/>
          <w:szCs w:val="24"/>
        </w:rPr>
        <w:t>участников</w:t>
      </w:r>
      <w:r w:rsidRPr="007C0B8B">
        <w:rPr>
          <w:spacing w:val="1"/>
          <w:sz w:val="24"/>
          <w:szCs w:val="24"/>
        </w:rPr>
        <w:t xml:space="preserve"> </w:t>
      </w:r>
      <w:r w:rsidRPr="007C0B8B">
        <w:rPr>
          <w:sz w:val="24"/>
          <w:szCs w:val="24"/>
        </w:rPr>
        <w:t>образовательных</w:t>
      </w:r>
      <w:r w:rsidRPr="007C0B8B">
        <w:rPr>
          <w:spacing w:val="-57"/>
          <w:sz w:val="24"/>
          <w:szCs w:val="24"/>
        </w:rPr>
        <w:t xml:space="preserve"> </w:t>
      </w:r>
      <w:r w:rsidRPr="007C0B8B">
        <w:rPr>
          <w:sz w:val="24"/>
          <w:szCs w:val="24"/>
        </w:rPr>
        <w:t>отношений</w:t>
      </w:r>
      <w:r w:rsidRPr="007C0B8B">
        <w:rPr>
          <w:spacing w:val="1"/>
          <w:sz w:val="24"/>
          <w:szCs w:val="24"/>
        </w:rPr>
        <w:t xml:space="preserve"> </w:t>
      </w:r>
      <w:r w:rsidRPr="007C0B8B">
        <w:rPr>
          <w:sz w:val="24"/>
          <w:szCs w:val="24"/>
        </w:rPr>
        <w:t>составляет</w:t>
      </w:r>
      <w:r w:rsidRPr="007C0B8B">
        <w:rPr>
          <w:spacing w:val="2"/>
          <w:sz w:val="24"/>
          <w:szCs w:val="24"/>
        </w:rPr>
        <w:t xml:space="preserve"> </w:t>
      </w:r>
      <w:r w:rsidRPr="007C0B8B">
        <w:rPr>
          <w:sz w:val="24"/>
          <w:szCs w:val="24"/>
        </w:rPr>
        <w:t>основу уклада</w:t>
      </w:r>
      <w:r w:rsidRPr="007C0B8B">
        <w:rPr>
          <w:spacing w:val="-2"/>
          <w:sz w:val="24"/>
          <w:szCs w:val="24"/>
        </w:rPr>
        <w:t xml:space="preserve"> </w:t>
      </w:r>
      <w:r w:rsidRPr="007C0B8B">
        <w:rPr>
          <w:sz w:val="24"/>
          <w:szCs w:val="24"/>
        </w:rPr>
        <w:t>ОО,</w:t>
      </w:r>
      <w:r w:rsidRPr="007C0B8B">
        <w:rPr>
          <w:spacing w:val="-1"/>
          <w:sz w:val="24"/>
          <w:szCs w:val="24"/>
        </w:rPr>
        <w:t xml:space="preserve"> </w:t>
      </w:r>
      <w:r w:rsidRPr="007C0B8B">
        <w:rPr>
          <w:sz w:val="24"/>
          <w:szCs w:val="24"/>
        </w:rPr>
        <w:t>в котором</w:t>
      </w:r>
      <w:r w:rsidRPr="007C0B8B">
        <w:rPr>
          <w:spacing w:val="-2"/>
          <w:sz w:val="24"/>
          <w:szCs w:val="24"/>
        </w:rPr>
        <w:t xml:space="preserve"> </w:t>
      </w:r>
      <w:r w:rsidRPr="007C0B8B">
        <w:rPr>
          <w:sz w:val="24"/>
          <w:szCs w:val="24"/>
        </w:rPr>
        <w:t>строитсявоспитательная работа.</w:t>
      </w:r>
    </w:p>
    <w:p w:rsidR="00065A7C" w:rsidRPr="007C0B8B" w:rsidRDefault="00065A7C" w:rsidP="00065A7C">
      <w:pPr>
        <w:ind w:left="172"/>
        <w:rPr>
          <w:sz w:val="24"/>
          <w:szCs w:val="24"/>
        </w:rPr>
      </w:pPr>
      <w:r w:rsidRPr="007C0B8B">
        <w:rPr>
          <w:sz w:val="24"/>
          <w:szCs w:val="24"/>
        </w:rPr>
        <w:t>Важнейшим</w:t>
      </w:r>
      <w:r w:rsidRPr="007C0B8B">
        <w:rPr>
          <w:spacing w:val="1"/>
          <w:sz w:val="24"/>
          <w:szCs w:val="24"/>
        </w:rPr>
        <w:t xml:space="preserve"> </w:t>
      </w:r>
      <w:r w:rsidRPr="007C0B8B">
        <w:rPr>
          <w:sz w:val="24"/>
          <w:szCs w:val="24"/>
        </w:rPr>
        <w:t>условием</w:t>
      </w:r>
      <w:r w:rsidRPr="007C0B8B">
        <w:rPr>
          <w:spacing w:val="1"/>
          <w:sz w:val="24"/>
          <w:szCs w:val="24"/>
        </w:rPr>
        <w:t xml:space="preserve"> </w:t>
      </w:r>
      <w:r w:rsidRPr="007C0B8B">
        <w:rPr>
          <w:sz w:val="24"/>
          <w:szCs w:val="24"/>
        </w:rPr>
        <w:t>обеспечения целостного развития личности</w:t>
      </w:r>
      <w:r w:rsidRPr="007C0B8B">
        <w:rPr>
          <w:spacing w:val="1"/>
          <w:sz w:val="24"/>
          <w:szCs w:val="24"/>
        </w:rPr>
        <w:t xml:space="preserve"> </w:t>
      </w:r>
      <w:r w:rsidRPr="007C0B8B">
        <w:rPr>
          <w:sz w:val="24"/>
          <w:szCs w:val="24"/>
        </w:rPr>
        <w:t>ребенка</w:t>
      </w:r>
      <w:r w:rsidRPr="007C0B8B">
        <w:rPr>
          <w:spacing w:val="1"/>
          <w:sz w:val="24"/>
          <w:szCs w:val="24"/>
        </w:rPr>
        <w:t xml:space="preserve"> </w:t>
      </w:r>
      <w:r w:rsidRPr="007C0B8B">
        <w:rPr>
          <w:sz w:val="24"/>
          <w:szCs w:val="24"/>
        </w:rPr>
        <w:t>является развитие</w:t>
      </w:r>
      <w:r w:rsidRPr="007C0B8B">
        <w:rPr>
          <w:spacing w:val="-57"/>
          <w:sz w:val="24"/>
          <w:szCs w:val="24"/>
        </w:rPr>
        <w:t xml:space="preserve"> </w:t>
      </w:r>
      <w:r w:rsidRPr="007C0B8B">
        <w:rPr>
          <w:sz w:val="24"/>
          <w:szCs w:val="24"/>
        </w:rPr>
        <w:t>конструктивного взаимодействия</w:t>
      </w:r>
      <w:r w:rsidRPr="007C0B8B">
        <w:rPr>
          <w:spacing w:val="1"/>
          <w:sz w:val="24"/>
          <w:szCs w:val="24"/>
        </w:rPr>
        <w:t xml:space="preserve"> </w:t>
      </w:r>
      <w:r w:rsidRPr="007C0B8B">
        <w:rPr>
          <w:sz w:val="24"/>
          <w:szCs w:val="24"/>
        </w:rPr>
        <w:t>с</w:t>
      </w:r>
      <w:r w:rsidRPr="007C0B8B">
        <w:rPr>
          <w:spacing w:val="-4"/>
          <w:sz w:val="24"/>
          <w:szCs w:val="24"/>
        </w:rPr>
        <w:t xml:space="preserve"> </w:t>
      </w:r>
      <w:r w:rsidRPr="007C0B8B">
        <w:rPr>
          <w:sz w:val="24"/>
          <w:szCs w:val="24"/>
        </w:rPr>
        <w:t>семьей.</w:t>
      </w:r>
    </w:p>
    <w:p w:rsidR="00065A7C" w:rsidRPr="007C0B8B" w:rsidRDefault="00065A7C" w:rsidP="00065A7C">
      <w:pPr>
        <w:spacing w:before="22"/>
        <w:ind w:left="172"/>
        <w:rPr>
          <w:sz w:val="24"/>
          <w:szCs w:val="24"/>
        </w:rPr>
      </w:pPr>
      <w:r w:rsidRPr="007C0B8B">
        <w:rPr>
          <w:sz w:val="24"/>
          <w:szCs w:val="24"/>
        </w:rPr>
        <w:t>Ведущая</w:t>
      </w:r>
      <w:r w:rsidRPr="007C0B8B">
        <w:rPr>
          <w:spacing w:val="-8"/>
          <w:sz w:val="24"/>
          <w:szCs w:val="24"/>
        </w:rPr>
        <w:t xml:space="preserve"> </w:t>
      </w:r>
      <w:r w:rsidRPr="007C0B8B">
        <w:rPr>
          <w:sz w:val="24"/>
          <w:szCs w:val="24"/>
        </w:rPr>
        <w:t>цель</w:t>
      </w:r>
      <w:r w:rsidRPr="007C0B8B">
        <w:rPr>
          <w:spacing w:val="-6"/>
          <w:sz w:val="24"/>
          <w:szCs w:val="24"/>
        </w:rPr>
        <w:t xml:space="preserve"> </w:t>
      </w:r>
      <w:r w:rsidRPr="007C0B8B">
        <w:rPr>
          <w:sz w:val="24"/>
          <w:szCs w:val="24"/>
        </w:rPr>
        <w:t>взаимодействия</w:t>
      </w:r>
      <w:r w:rsidRPr="007C0B8B">
        <w:rPr>
          <w:spacing w:val="-3"/>
          <w:sz w:val="24"/>
          <w:szCs w:val="24"/>
        </w:rPr>
        <w:t xml:space="preserve"> </w:t>
      </w:r>
      <w:r w:rsidRPr="007C0B8B">
        <w:rPr>
          <w:sz w:val="24"/>
          <w:szCs w:val="24"/>
        </w:rPr>
        <w:t>с</w:t>
      </w:r>
      <w:r w:rsidRPr="007C0B8B">
        <w:rPr>
          <w:spacing w:val="-9"/>
          <w:sz w:val="24"/>
          <w:szCs w:val="24"/>
        </w:rPr>
        <w:t xml:space="preserve"> </w:t>
      </w:r>
      <w:r w:rsidRPr="007C0B8B">
        <w:rPr>
          <w:sz w:val="24"/>
          <w:szCs w:val="24"/>
        </w:rPr>
        <w:t>родителями</w:t>
      </w:r>
      <w:r w:rsidRPr="007C0B8B">
        <w:rPr>
          <w:spacing w:val="-6"/>
          <w:sz w:val="24"/>
          <w:szCs w:val="24"/>
        </w:rPr>
        <w:t xml:space="preserve"> </w:t>
      </w:r>
      <w:r w:rsidRPr="007C0B8B">
        <w:rPr>
          <w:sz w:val="24"/>
          <w:szCs w:val="24"/>
        </w:rPr>
        <w:t>(законными</w:t>
      </w:r>
      <w:r w:rsidRPr="007C0B8B">
        <w:rPr>
          <w:spacing w:val="-7"/>
          <w:sz w:val="24"/>
          <w:szCs w:val="24"/>
        </w:rPr>
        <w:t xml:space="preserve"> </w:t>
      </w:r>
      <w:r w:rsidRPr="007C0B8B">
        <w:rPr>
          <w:sz w:val="24"/>
          <w:szCs w:val="24"/>
        </w:rPr>
        <w:t>представителями):</w:t>
      </w:r>
    </w:p>
    <w:p w:rsidR="00065A7C" w:rsidRPr="007C0B8B" w:rsidRDefault="00065A7C" w:rsidP="00054CA0">
      <w:pPr>
        <w:widowControl w:val="0"/>
        <w:numPr>
          <w:ilvl w:val="0"/>
          <w:numId w:val="161"/>
        </w:numPr>
        <w:tabs>
          <w:tab w:val="left" w:pos="408"/>
        </w:tabs>
        <w:autoSpaceDE w:val="0"/>
        <w:autoSpaceDN w:val="0"/>
        <w:ind w:left="172" w:right="1163"/>
        <w:jc w:val="both"/>
        <w:rPr>
          <w:sz w:val="24"/>
        </w:rPr>
      </w:pPr>
      <w:r w:rsidRPr="007C0B8B">
        <w:rPr>
          <w:sz w:val="24"/>
        </w:rPr>
        <w:t>создание</w:t>
      </w:r>
      <w:r w:rsidRPr="007C0B8B">
        <w:rPr>
          <w:spacing w:val="1"/>
          <w:sz w:val="24"/>
        </w:rPr>
        <w:t xml:space="preserve"> </w:t>
      </w:r>
      <w:r w:rsidRPr="007C0B8B">
        <w:rPr>
          <w:sz w:val="24"/>
        </w:rPr>
        <w:t>необходимых</w:t>
      </w:r>
      <w:r w:rsidRPr="007C0B8B">
        <w:rPr>
          <w:spacing w:val="1"/>
          <w:sz w:val="24"/>
        </w:rPr>
        <w:t xml:space="preserve"> </w:t>
      </w:r>
      <w:r w:rsidRPr="007C0B8B">
        <w:rPr>
          <w:sz w:val="24"/>
        </w:rPr>
        <w:t>условий</w:t>
      </w:r>
      <w:r w:rsidRPr="007C0B8B">
        <w:rPr>
          <w:spacing w:val="1"/>
          <w:sz w:val="24"/>
        </w:rPr>
        <w:t xml:space="preserve"> </w:t>
      </w:r>
      <w:r w:rsidRPr="007C0B8B">
        <w:rPr>
          <w:sz w:val="24"/>
        </w:rPr>
        <w:t>для</w:t>
      </w:r>
      <w:r w:rsidRPr="007C0B8B">
        <w:rPr>
          <w:spacing w:val="1"/>
          <w:sz w:val="24"/>
        </w:rPr>
        <w:t xml:space="preserve"> </w:t>
      </w:r>
      <w:r w:rsidRPr="007C0B8B">
        <w:rPr>
          <w:sz w:val="24"/>
        </w:rPr>
        <w:t>формирования</w:t>
      </w:r>
      <w:r w:rsidRPr="007C0B8B">
        <w:rPr>
          <w:spacing w:val="1"/>
          <w:sz w:val="24"/>
        </w:rPr>
        <w:t xml:space="preserve"> </w:t>
      </w:r>
      <w:r w:rsidRPr="007C0B8B">
        <w:rPr>
          <w:sz w:val="24"/>
        </w:rPr>
        <w:t>ответственных</w:t>
      </w:r>
      <w:r w:rsidRPr="007C0B8B">
        <w:rPr>
          <w:spacing w:val="1"/>
          <w:sz w:val="24"/>
        </w:rPr>
        <w:t xml:space="preserve"> </w:t>
      </w:r>
      <w:r w:rsidRPr="007C0B8B">
        <w:rPr>
          <w:sz w:val="24"/>
        </w:rPr>
        <w:t>взаимоотношений</w:t>
      </w:r>
      <w:r w:rsidRPr="007C0B8B">
        <w:rPr>
          <w:spacing w:val="1"/>
          <w:sz w:val="24"/>
        </w:rPr>
        <w:t xml:space="preserve"> </w:t>
      </w:r>
      <w:r w:rsidRPr="007C0B8B">
        <w:rPr>
          <w:sz w:val="24"/>
        </w:rPr>
        <w:t>с</w:t>
      </w:r>
      <w:r w:rsidRPr="007C0B8B">
        <w:rPr>
          <w:spacing w:val="1"/>
          <w:sz w:val="24"/>
        </w:rPr>
        <w:t xml:space="preserve"> </w:t>
      </w:r>
      <w:r w:rsidRPr="007C0B8B">
        <w:rPr>
          <w:sz w:val="24"/>
        </w:rPr>
        <w:t>семьями воспитанников и развития компетентности родителей (способности разрешать разные</w:t>
      </w:r>
      <w:r w:rsidRPr="007C0B8B">
        <w:rPr>
          <w:spacing w:val="1"/>
          <w:sz w:val="24"/>
        </w:rPr>
        <w:t xml:space="preserve"> </w:t>
      </w:r>
      <w:r w:rsidRPr="007C0B8B">
        <w:rPr>
          <w:sz w:val="24"/>
        </w:rPr>
        <w:t>типы социальнo-педагогических ситуаций, связанных с воспитанием ребенка); обеспечение</w:t>
      </w:r>
      <w:r w:rsidRPr="007C0B8B">
        <w:rPr>
          <w:spacing w:val="1"/>
          <w:sz w:val="24"/>
        </w:rPr>
        <w:t xml:space="preserve"> </w:t>
      </w:r>
      <w:r w:rsidRPr="007C0B8B">
        <w:rPr>
          <w:sz w:val="24"/>
        </w:rPr>
        <w:t>права</w:t>
      </w:r>
      <w:r w:rsidRPr="007C0B8B">
        <w:rPr>
          <w:spacing w:val="-3"/>
          <w:sz w:val="24"/>
        </w:rPr>
        <w:t xml:space="preserve"> </w:t>
      </w:r>
      <w:r w:rsidRPr="007C0B8B">
        <w:rPr>
          <w:sz w:val="24"/>
        </w:rPr>
        <w:t>родителей</w:t>
      </w:r>
      <w:r w:rsidRPr="007C0B8B">
        <w:rPr>
          <w:spacing w:val="-1"/>
          <w:sz w:val="24"/>
        </w:rPr>
        <w:t xml:space="preserve"> </w:t>
      </w:r>
      <w:r w:rsidRPr="007C0B8B">
        <w:rPr>
          <w:sz w:val="24"/>
        </w:rPr>
        <w:t>на</w:t>
      </w:r>
      <w:r w:rsidRPr="007C0B8B">
        <w:rPr>
          <w:spacing w:val="1"/>
          <w:sz w:val="24"/>
        </w:rPr>
        <w:t xml:space="preserve"> </w:t>
      </w:r>
      <w:r w:rsidRPr="007C0B8B">
        <w:rPr>
          <w:sz w:val="24"/>
        </w:rPr>
        <w:t>уважение</w:t>
      </w:r>
      <w:r w:rsidRPr="007C0B8B">
        <w:rPr>
          <w:spacing w:val="-2"/>
          <w:sz w:val="24"/>
        </w:rPr>
        <w:t xml:space="preserve"> </w:t>
      </w:r>
      <w:r w:rsidRPr="007C0B8B">
        <w:rPr>
          <w:sz w:val="24"/>
        </w:rPr>
        <w:t>и</w:t>
      </w:r>
      <w:r w:rsidRPr="007C0B8B">
        <w:rPr>
          <w:spacing w:val="4"/>
          <w:sz w:val="24"/>
        </w:rPr>
        <w:t xml:space="preserve"> </w:t>
      </w:r>
      <w:r w:rsidRPr="007C0B8B">
        <w:rPr>
          <w:sz w:val="24"/>
        </w:rPr>
        <w:t>понимание,</w:t>
      </w:r>
      <w:r w:rsidRPr="007C0B8B">
        <w:rPr>
          <w:spacing w:val="-3"/>
          <w:sz w:val="24"/>
        </w:rPr>
        <w:t xml:space="preserve"> </w:t>
      </w:r>
      <w:r w:rsidRPr="007C0B8B">
        <w:rPr>
          <w:sz w:val="24"/>
        </w:rPr>
        <w:t>на</w:t>
      </w:r>
      <w:r w:rsidRPr="007C0B8B">
        <w:rPr>
          <w:spacing w:val="1"/>
          <w:sz w:val="24"/>
        </w:rPr>
        <w:t xml:space="preserve"> </w:t>
      </w:r>
      <w:r w:rsidRPr="007C0B8B">
        <w:rPr>
          <w:sz w:val="24"/>
        </w:rPr>
        <w:t>участие</w:t>
      </w:r>
      <w:r w:rsidRPr="007C0B8B">
        <w:rPr>
          <w:spacing w:val="-2"/>
          <w:sz w:val="24"/>
        </w:rPr>
        <w:t xml:space="preserve"> </w:t>
      </w:r>
      <w:r w:rsidRPr="007C0B8B">
        <w:rPr>
          <w:sz w:val="24"/>
        </w:rPr>
        <w:t>в</w:t>
      </w:r>
      <w:r w:rsidRPr="007C0B8B">
        <w:rPr>
          <w:spacing w:val="-3"/>
          <w:sz w:val="24"/>
        </w:rPr>
        <w:t xml:space="preserve"> </w:t>
      </w:r>
      <w:r w:rsidRPr="007C0B8B">
        <w:rPr>
          <w:sz w:val="24"/>
        </w:rPr>
        <w:t>жизни</w:t>
      </w:r>
      <w:r w:rsidRPr="007C0B8B">
        <w:rPr>
          <w:spacing w:val="-1"/>
          <w:sz w:val="24"/>
        </w:rPr>
        <w:t xml:space="preserve"> </w:t>
      </w:r>
      <w:r w:rsidRPr="007C0B8B">
        <w:rPr>
          <w:sz w:val="24"/>
        </w:rPr>
        <w:t>детского</w:t>
      </w:r>
      <w:r w:rsidRPr="007C0B8B">
        <w:rPr>
          <w:spacing w:val="-1"/>
          <w:sz w:val="24"/>
        </w:rPr>
        <w:t xml:space="preserve"> </w:t>
      </w:r>
      <w:r w:rsidRPr="007C0B8B">
        <w:rPr>
          <w:sz w:val="24"/>
        </w:rPr>
        <w:t>сада.</w:t>
      </w:r>
    </w:p>
    <w:p w:rsidR="00065A7C" w:rsidRPr="007C0B8B" w:rsidRDefault="00065A7C" w:rsidP="00065A7C">
      <w:pPr>
        <w:spacing w:before="1"/>
        <w:ind w:left="172" w:right="1163"/>
        <w:jc w:val="both"/>
        <w:rPr>
          <w:sz w:val="24"/>
          <w:szCs w:val="24"/>
        </w:rPr>
      </w:pPr>
      <w:r w:rsidRPr="007C0B8B">
        <w:rPr>
          <w:spacing w:val="-1"/>
          <w:sz w:val="24"/>
          <w:szCs w:val="24"/>
        </w:rPr>
        <w:t xml:space="preserve">Родителям предоставляется право выбора форм и </w:t>
      </w:r>
      <w:r w:rsidRPr="007C0B8B">
        <w:rPr>
          <w:sz w:val="24"/>
          <w:szCs w:val="24"/>
        </w:rPr>
        <w:t>содержания взаимодействия с</w:t>
      </w:r>
      <w:r w:rsidRPr="007C0B8B">
        <w:rPr>
          <w:spacing w:val="1"/>
          <w:sz w:val="24"/>
          <w:szCs w:val="24"/>
        </w:rPr>
        <w:t xml:space="preserve"> </w:t>
      </w:r>
      <w:r w:rsidRPr="007C0B8B">
        <w:rPr>
          <w:sz w:val="24"/>
          <w:szCs w:val="24"/>
        </w:rPr>
        <w:t>педагогами,</w:t>
      </w:r>
      <w:r w:rsidRPr="007C0B8B">
        <w:rPr>
          <w:spacing w:val="1"/>
          <w:sz w:val="24"/>
          <w:szCs w:val="24"/>
        </w:rPr>
        <w:t xml:space="preserve"> </w:t>
      </w:r>
      <w:r w:rsidRPr="007C0B8B">
        <w:rPr>
          <w:sz w:val="24"/>
          <w:szCs w:val="24"/>
        </w:rPr>
        <w:t>обеспечивающими</w:t>
      </w:r>
      <w:r w:rsidRPr="007C0B8B">
        <w:rPr>
          <w:spacing w:val="1"/>
          <w:sz w:val="24"/>
          <w:szCs w:val="24"/>
        </w:rPr>
        <w:t xml:space="preserve"> </w:t>
      </w:r>
      <w:r w:rsidRPr="007C0B8B">
        <w:rPr>
          <w:sz w:val="24"/>
          <w:szCs w:val="24"/>
        </w:rPr>
        <w:t>образование</w:t>
      </w:r>
      <w:r w:rsidRPr="007C0B8B">
        <w:rPr>
          <w:spacing w:val="1"/>
          <w:sz w:val="24"/>
          <w:szCs w:val="24"/>
        </w:rPr>
        <w:t xml:space="preserve"> </w:t>
      </w:r>
      <w:r w:rsidRPr="007C0B8B">
        <w:rPr>
          <w:sz w:val="24"/>
          <w:szCs w:val="24"/>
        </w:rPr>
        <w:t>детей</w:t>
      </w:r>
      <w:r w:rsidRPr="007C0B8B">
        <w:rPr>
          <w:spacing w:val="1"/>
          <w:sz w:val="24"/>
          <w:szCs w:val="24"/>
        </w:rPr>
        <w:t xml:space="preserve"> </w:t>
      </w:r>
      <w:r w:rsidRPr="007C0B8B">
        <w:rPr>
          <w:sz w:val="24"/>
          <w:szCs w:val="24"/>
        </w:rPr>
        <w:t>(воспитателем,</w:t>
      </w:r>
      <w:r w:rsidRPr="007C0B8B">
        <w:rPr>
          <w:spacing w:val="1"/>
          <w:sz w:val="24"/>
          <w:szCs w:val="24"/>
        </w:rPr>
        <w:t xml:space="preserve"> </w:t>
      </w:r>
      <w:r w:rsidRPr="007C0B8B">
        <w:rPr>
          <w:sz w:val="24"/>
          <w:szCs w:val="24"/>
        </w:rPr>
        <w:t>узким</w:t>
      </w:r>
      <w:r w:rsidRPr="007C0B8B">
        <w:rPr>
          <w:spacing w:val="1"/>
          <w:sz w:val="24"/>
          <w:szCs w:val="24"/>
        </w:rPr>
        <w:t xml:space="preserve"> </w:t>
      </w:r>
      <w:r w:rsidRPr="007C0B8B">
        <w:rPr>
          <w:sz w:val="24"/>
          <w:szCs w:val="24"/>
        </w:rPr>
        <w:t>специалистом,</w:t>
      </w:r>
      <w:r w:rsidRPr="007C0B8B">
        <w:rPr>
          <w:spacing w:val="1"/>
          <w:sz w:val="24"/>
          <w:szCs w:val="24"/>
        </w:rPr>
        <w:t xml:space="preserve"> </w:t>
      </w:r>
      <w:r w:rsidRPr="007C0B8B">
        <w:rPr>
          <w:sz w:val="24"/>
          <w:szCs w:val="24"/>
        </w:rPr>
        <w:t>педагогом-</w:t>
      </w:r>
      <w:r w:rsidRPr="007C0B8B">
        <w:rPr>
          <w:spacing w:val="1"/>
          <w:sz w:val="24"/>
          <w:szCs w:val="24"/>
        </w:rPr>
        <w:t xml:space="preserve"> </w:t>
      </w:r>
      <w:r w:rsidRPr="007C0B8B">
        <w:rPr>
          <w:sz w:val="24"/>
          <w:szCs w:val="24"/>
        </w:rPr>
        <w:t>психологом,</w:t>
      </w:r>
      <w:r w:rsidRPr="007C0B8B">
        <w:rPr>
          <w:spacing w:val="1"/>
          <w:sz w:val="24"/>
          <w:szCs w:val="24"/>
        </w:rPr>
        <w:t xml:space="preserve"> </w:t>
      </w:r>
      <w:r w:rsidRPr="007C0B8B">
        <w:rPr>
          <w:sz w:val="24"/>
          <w:szCs w:val="24"/>
        </w:rPr>
        <w:t>учителем</w:t>
      </w:r>
      <w:r w:rsidRPr="007C0B8B">
        <w:rPr>
          <w:spacing w:val="1"/>
          <w:sz w:val="24"/>
          <w:szCs w:val="24"/>
        </w:rPr>
        <w:t xml:space="preserve"> </w:t>
      </w:r>
      <w:r w:rsidRPr="007C0B8B">
        <w:rPr>
          <w:sz w:val="24"/>
          <w:szCs w:val="24"/>
        </w:rPr>
        <w:t>–</w:t>
      </w:r>
      <w:r w:rsidRPr="007C0B8B">
        <w:rPr>
          <w:spacing w:val="-1"/>
          <w:sz w:val="24"/>
          <w:szCs w:val="24"/>
        </w:rPr>
        <w:t xml:space="preserve"> </w:t>
      </w:r>
      <w:r w:rsidRPr="007C0B8B">
        <w:rPr>
          <w:sz w:val="24"/>
          <w:szCs w:val="24"/>
        </w:rPr>
        <w:t>логопедом, старшим</w:t>
      </w:r>
      <w:r w:rsidRPr="007C0B8B">
        <w:rPr>
          <w:spacing w:val="3"/>
          <w:sz w:val="24"/>
          <w:szCs w:val="24"/>
        </w:rPr>
        <w:t xml:space="preserve"> </w:t>
      </w:r>
      <w:r w:rsidRPr="007C0B8B">
        <w:rPr>
          <w:sz w:val="24"/>
          <w:szCs w:val="24"/>
        </w:rPr>
        <w:t>воспитателем,</w:t>
      </w:r>
      <w:r w:rsidRPr="007C0B8B">
        <w:rPr>
          <w:spacing w:val="-1"/>
          <w:sz w:val="24"/>
          <w:szCs w:val="24"/>
        </w:rPr>
        <w:t xml:space="preserve"> </w:t>
      </w:r>
      <w:r w:rsidRPr="007C0B8B">
        <w:rPr>
          <w:sz w:val="24"/>
          <w:szCs w:val="24"/>
        </w:rPr>
        <w:t>группой</w:t>
      </w:r>
      <w:r w:rsidRPr="007C0B8B">
        <w:rPr>
          <w:spacing w:val="2"/>
          <w:sz w:val="24"/>
          <w:szCs w:val="24"/>
        </w:rPr>
        <w:t xml:space="preserve"> </w:t>
      </w:r>
      <w:r w:rsidRPr="007C0B8B">
        <w:rPr>
          <w:sz w:val="24"/>
          <w:szCs w:val="24"/>
        </w:rPr>
        <w:t>родителей</w:t>
      </w:r>
      <w:r w:rsidRPr="007C0B8B">
        <w:rPr>
          <w:spacing w:val="-1"/>
          <w:sz w:val="24"/>
          <w:szCs w:val="24"/>
        </w:rPr>
        <w:t xml:space="preserve"> </w:t>
      </w:r>
      <w:r w:rsidRPr="007C0B8B">
        <w:rPr>
          <w:sz w:val="24"/>
          <w:szCs w:val="24"/>
        </w:rPr>
        <w:t>и</w:t>
      </w:r>
      <w:r w:rsidRPr="007C0B8B">
        <w:rPr>
          <w:spacing w:val="-1"/>
          <w:sz w:val="24"/>
          <w:szCs w:val="24"/>
        </w:rPr>
        <w:t xml:space="preserve"> </w:t>
      </w:r>
      <w:r w:rsidRPr="007C0B8B">
        <w:rPr>
          <w:sz w:val="24"/>
          <w:szCs w:val="24"/>
        </w:rPr>
        <w:t>пр.).</w:t>
      </w:r>
    </w:p>
    <w:p w:rsidR="00065A7C" w:rsidRPr="007C0B8B" w:rsidRDefault="00065A7C" w:rsidP="00065A7C">
      <w:pPr>
        <w:sectPr w:rsidR="00065A7C" w:rsidRPr="007C0B8B">
          <w:pgSz w:w="11920" w:h="16850"/>
          <w:pgMar w:top="1040" w:right="60" w:bottom="920" w:left="680" w:header="0" w:footer="724" w:gutter="0"/>
          <w:cols w:space="720"/>
        </w:sectPr>
      </w:pPr>
    </w:p>
    <w:p w:rsidR="00065A7C" w:rsidRPr="007C0B8B" w:rsidRDefault="00065A7C" w:rsidP="00065A7C">
      <w:pPr>
        <w:spacing w:before="70"/>
        <w:ind w:left="172"/>
        <w:rPr>
          <w:sz w:val="24"/>
          <w:szCs w:val="24"/>
        </w:rPr>
      </w:pPr>
      <w:r w:rsidRPr="007C0B8B">
        <w:rPr>
          <w:sz w:val="24"/>
          <w:szCs w:val="24"/>
        </w:rPr>
        <w:lastRenderedPageBreak/>
        <w:t>Работа</w:t>
      </w:r>
      <w:r w:rsidRPr="007C0B8B">
        <w:rPr>
          <w:spacing w:val="-7"/>
          <w:sz w:val="24"/>
          <w:szCs w:val="24"/>
        </w:rPr>
        <w:t xml:space="preserve"> </w:t>
      </w:r>
      <w:r w:rsidRPr="007C0B8B">
        <w:rPr>
          <w:sz w:val="24"/>
          <w:szCs w:val="24"/>
        </w:rPr>
        <w:t>строится</w:t>
      </w:r>
      <w:r w:rsidRPr="007C0B8B">
        <w:rPr>
          <w:spacing w:val="-6"/>
          <w:sz w:val="24"/>
          <w:szCs w:val="24"/>
        </w:rPr>
        <w:t xml:space="preserve"> </w:t>
      </w:r>
      <w:r w:rsidRPr="007C0B8B">
        <w:rPr>
          <w:sz w:val="24"/>
          <w:szCs w:val="24"/>
        </w:rPr>
        <w:t>по</w:t>
      </w:r>
      <w:r w:rsidRPr="007C0B8B">
        <w:rPr>
          <w:spacing w:val="-4"/>
          <w:sz w:val="24"/>
          <w:szCs w:val="24"/>
        </w:rPr>
        <w:t xml:space="preserve"> </w:t>
      </w:r>
      <w:r w:rsidRPr="007C0B8B">
        <w:rPr>
          <w:sz w:val="24"/>
          <w:szCs w:val="24"/>
        </w:rPr>
        <w:t>3</w:t>
      </w:r>
      <w:r w:rsidRPr="007C0B8B">
        <w:rPr>
          <w:spacing w:val="-5"/>
          <w:sz w:val="24"/>
          <w:szCs w:val="24"/>
        </w:rPr>
        <w:t xml:space="preserve"> </w:t>
      </w:r>
      <w:r w:rsidRPr="007C0B8B">
        <w:rPr>
          <w:sz w:val="24"/>
          <w:szCs w:val="24"/>
        </w:rPr>
        <w:t>направлениям:</w:t>
      </w:r>
    </w:p>
    <w:p w:rsidR="00065A7C" w:rsidRPr="007C0B8B" w:rsidRDefault="00065A7C" w:rsidP="00065A7C">
      <w:pPr>
        <w:spacing w:before="2"/>
        <w:rPr>
          <w:sz w:val="26"/>
          <w:szCs w:val="24"/>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512"/>
        <w:gridCol w:w="6838"/>
      </w:tblGrid>
      <w:tr w:rsidR="00065A7C" w:rsidRPr="007C0B8B" w:rsidTr="00065A7C">
        <w:trPr>
          <w:trHeight w:val="252"/>
        </w:trPr>
        <w:tc>
          <w:tcPr>
            <w:tcW w:w="3512" w:type="dxa"/>
          </w:tcPr>
          <w:p w:rsidR="00065A7C" w:rsidRPr="007C0B8B" w:rsidRDefault="00065A7C" w:rsidP="00065A7C">
            <w:pPr>
              <w:spacing w:line="232" w:lineRule="exact"/>
              <w:ind w:left="4"/>
              <w:rPr>
                <w:b/>
                <w:i/>
                <w:sz w:val="24"/>
              </w:rPr>
            </w:pPr>
            <w:r w:rsidRPr="007C0B8B">
              <w:rPr>
                <w:b/>
                <w:i/>
                <w:sz w:val="24"/>
              </w:rPr>
              <w:t>Направления работы</w:t>
            </w:r>
          </w:p>
        </w:tc>
        <w:tc>
          <w:tcPr>
            <w:tcW w:w="6838" w:type="dxa"/>
          </w:tcPr>
          <w:p w:rsidR="00065A7C" w:rsidRPr="007C0B8B" w:rsidRDefault="00065A7C" w:rsidP="00065A7C">
            <w:pPr>
              <w:spacing w:line="232" w:lineRule="exact"/>
              <w:ind w:left="4"/>
              <w:rPr>
                <w:b/>
                <w:i/>
                <w:sz w:val="24"/>
              </w:rPr>
            </w:pPr>
            <w:r w:rsidRPr="007C0B8B">
              <w:rPr>
                <w:b/>
                <w:i/>
                <w:sz w:val="24"/>
              </w:rPr>
              <w:t>Содержание</w:t>
            </w:r>
            <w:r w:rsidRPr="007C0B8B">
              <w:rPr>
                <w:b/>
                <w:i/>
                <w:spacing w:val="-4"/>
                <w:sz w:val="24"/>
              </w:rPr>
              <w:t xml:space="preserve"> </w:t>
            </w:r>
            <w:r w:rsidRPr="007C0B8B">
              <w:rPr>
                <w:b/>
                <w:i/>
                <w:sz w:val="24"/>
              </w:rPr>
              <w:t>работы</w:t>
            </w:r>
          </w:p>
        </w:tc>
      </w:tr>
      <w:tr w:rsidR="00065A7C" w:rsidRPr="007C0B8B" w:rsidTr="00065A7C">
        <w:trPr>
          <w:trHeight w:val="2025"/>
        </w:trPr>
        <w:tc>
          <w:tcPr>
            <w:tcW w:w="3512" w:type="dxa"/>
          </w:tcPr>
          <w:p w:rsidR="00065A7C" w:rsidRPr="00065A7C" w:rsidRDefault="00065A7C" w:rsidP="00065A7C">
            <w:pPr>
              <w:spacing w:before="8" w:line="230" w:lineRule="auto"/>
              <w:ind w:left="4" w:right="585"/>
              <w:rPr>
                <w:b/>
                <w:i/>
                <w:sz w:val="24"/>
                <w:lang w:val="ru-RU"/>
              </w:rPr>
            </w:pPr>
            <w:r w:rsidRPr="00065A7C">
              <w:rPr>
                <w:b/>
                <w:i/>
                <w:sz w:val="24"/>
                <w:lang w:val="ru-RU"/>
              </w:rPr>
              <w:t>Информирование</w:t>
            </w:r>
            <w:r w:rsidRPr="00065A7C">
              <w:rPr>
                <w:b/>
                <w:i/>
                <w:spacing w:val="1"/>
                <w:sz w:val="24"/>
                <w:lang w:val="ru-RU"/>
              </w:rPr>
              <w:t xml:space="preserve"> </w:t>
            </w:r>
            <w:r w:rsidRPr="00065A7C">
              <w:rPr>
                <w:b/>
                <w:i/>
                <w:sz w:val="24"/>
                <w:lang w:val="ru-RU"/>
              </w:rPr>
              <w:t>родителей о ходе</w:t>
            </w:r>
            <w:r w:rsidRPr="00065A7C">
              <w:rPr>
                <w:b/>
                <w:i/>
                <w:spacing w:val="1"/>
                <w:sz w:val="24"/>
                <w:lang w:val="ru-RU"/>
              </w:rPr>
              <w:t xml:space="preserve"> </w:t>
            </w:r>
            <w:r w:rsidRPr="00065A7C">
              <w:rPr>
                <w:b/>
                <w:i/>
                <w:spacing w:val="-1"/>
                <w:sz w:val="24"/>
                <w:lang w:val="ru-RU"/>
              </w:rPr>
              <w:t>образовательного</w:t>
            </w:r>
            <w:r w:rsidRPr="00065A7C">
              <w:rPr>
                <w:b/>
                <w:i/>
                <w:spacing w:val="-7"/>
                <w:sz w:val="24"/>
                <w:lang w:val="ru-RU"/>
              </w:rPr>
              <w:t xml:space="preserve"> </w:t>
            </w:r>
            <w:r w:rsidRPr="00065A7C">
              <w:rPr>
                <w:b/>
                <w:i/>
                <w:sz w:val="24"/>
                <w:lang w:val="ru-RU"/>
              </w:rPr>
              <w:t>процесса</w:t>
            </w:r>
          </w:p>
        </w:tc>
        <w:tc>
          <w:tcPr>
            <w:tcW w:w="6838" w:type="dxa"/>
          </w:tcPr>
          <w:p w:rsidR="00065A7C" w:rsidRPr="007C0B8B" w:rsidRDefault="00065A7C" w:rsidP="00054CA0">
            <w:pPr>
              <w:numPr>
                <w:ilvl w:val="0"/>
                <w:numId w:val="136"/>
              </w:numPr>
              <w:tabs>
                <w:tab w:val="left" w:pos="238"/>
              </w:tabs>
              <w:spacing w:line="239" w:lineRule="exact"/>
              <w:ind w:left="237" w:hanging="234"/>
              <w:rPr>
                <w:sz w:val="24"/>
              </w:rPr>
            </w:pPr>
            <w:r w:rsidRPr="007C0B8B">
              <w:rPr>
                <w:sz w:val="24"/>
              </w:rPr>
              <w:t>Дни</w:t>
            </w:r>
            <w:r w:rsidRPr="007C0B8B">
              <w:rPr>
                <w:spacing w:val="-2"/>
                <w:sz w:val="24"/>
              </w:rPr>
              <w:t xml:space="preserve"> </w:t>
            </w:r>
            <w:r w:rsidRPr="007C0B8B">
              <w:rPr>
                <w:sz w:val="24"/>
              </w:rPr>
              <w:t>открытых дверей;</w:t>
            </w:r>
          </w:p>
          <w:p w:rsidR="00065A7C" w:rsidRPr="007C0B8B" w:rsidRDefault="00065A7C" w:rsidP="00054CA0">
            <w:pPr>
              <w:numPr>
                <w:ilvl w:val="0"/>
                <w:numId w:val="136"/>
              </w:numPr>
              <w:tabs>
                <w:tab w:val="left" w:pos="240"/>
              </w:tabs>
              <w:spacing w:line="252" w:lineRule="exact"/>
              <w:ind w:left="240" w:hanging="236"/>
              <w:rPr>
                <w:sz w:val="24"/>
              </w:rPr>
            </w:pPr>
            <w:r w:rsidRPr="007C0B8B">
              <w:rPr>
                <w:sz w:val="24"/>
              </w:rPr>
              <w:t>индивидуальные</w:t>
            </w:r>
            <w:r w:rsidRPr="007C0B8B">
              <w:rPr>
                <w:spacing w:val="-7"/>
                <w:sz w:val="24"/>
              </w:rPr>
              <w:t xml:space="preserve"> </w:t>
            </w:r>
            <w:r w:rsidRPr="007C0B8B">
              <w:rPr>
                <w:sz w:val="24"/>
              </w:rPr>
              <w:t>и</w:t>
            </w:r>
            <w:r w:rsidRPr="007C0B8B">
              <w:rPr>
                <w:spacing w:val="-7"/>
                <w:sz w:val="24"/>
              </w:rPr>
              <w:t xml:space="preserve"> </w:t>
            </w:r>
            <w:r w:rsidRPr="007C0B8B">
              <w:rPr>
                <w:sz w:val="24"/>
              </w:rPr>
              <w:t>групповые</w:t>
            </w:r>
            <w:r w:rsidRPr="007C0B8B">
              <w:rPr>
                <w:spacing w:val="-7"/>
                <w:sz w:val="24"/>
              </w:rPr>
              <w:t xml:space="preserve"> </w:t>
            </w:r>
            <w:r w:rsidRPr="007C0B8B">
              <w:rPr>
                <w:sz w:val="24"/>
              </w:rPr>
              <w:t>консультации;</w:t>
            </w:r>
          </w:p>
          <w:p w:rsidR="00065A7C" w:rsidRPr="007C0B8B" w:rsidRDefault="00065A7C" w:rsidP="00054CA0">
            <w:pPr>
              <w:numPr>
                <w:ilvl w:val="0"/>
                <w:numId w:val="136"/>
              </w:numPr>
              <w:tabs>
                <w:tab w:val="left" w:pos="238"/>
              </w:tabs>
              <w:spacing w:line="252" w:lineRule="exact"/>
              <w:ind w:left="237" w:hanging="234"/>
              <w:rPr>
                <w:sz w:val="24"/>
              </w:rPr>
            </w:pPr>
            <w:r w:rsidRPr="007C0B8B">
              <w:rPr>
                <w:sz w:val="24"/>
              </w:rPr>
              <w:t>родительские</w:t>
            </w:r>
            <w:r w:rsidRPr="007C0B8B">
              <w:rPr>
                <w:spacing w:val="-6"/>
                <w:sz w:val="24"/>
              </w:rPr>
              <w:t xml:space="preserve"> </w:t>
            </w:r>
            <w:r w:rsidRPr="007C0B8B">
              <w:rPr>
                <w:sz w:val="24"/>
              </w:rPr>
              <w:t>собрания;</w:t>
            </w:r>
          </w:p>
          <w:p w:rsidR="00065A7C" w:rsidRPr="007C0B8B" w:rsidRDefault="00065A7C" w:rsidP="00054CA0">
            <w:pPr>
              <w:numPr>
                <w:ilvl w:val="0"/>
                <w:numId w:val="136"/>
              </w:numPr>
              <w:tabs>
                <w:tab w:val="left" w:pos="238"/>
              </w:tabs>
              <w:spacing w:line="252" w:lineRule="exact"/>
              <w:ind w:left="237" w:hanging="234"/>
              <w:rPr>
                <w:sz w:val="24"/>
              </w:rPr>
            </w:pPr>
            <w:r w:rsidRPr="007C0B8B">
              <w:rPr>
                <w:sz w:val="24"/>
              </w:rPr>
              <w:t>оформление</w:t>
            </w:r>
            <w:r w:rsidRPr="007C0B8B">
              <w:rPr>
                <w:spacing w:val="-5"/>
                <w:sz w:val="24"/>
              </w:rPr>
              <w:t xml:space="preserve"> </w:t>
            </w:r>
            <w:r w:rsidRPr="007C0B8B">
              <w:rPr>
                <w:sz w:val="24"/>
              </w:rPr>
              <w:t>информационных</w:t>
            </w:r>
            <w:r w:rsidRPr="007C0B8B">
              <w:rPr>
                <w:spacing w:val="-1"/>
                <w:sz w:val="24"/>
              </w:rPr>
              <w:t xml:space="preserve"> </w:t>
            </w:r>
            <w:r w:rsidRPr="007C0B8B">
              <w:rPr>
                <w:sz w:val="24"/>
              </w:rPr>
              <w:t>стендов;</w:t>
            </w:r>
          </w:p>
          <w:p w:rsidR="00065A7C" w:rsidRPr="007C0B8B" w:rsidRDefault="00065A7C" w:rsidP="00054CA0">
            <w:pPr>
              <w:numPr>
                <w:ilvl w:val="0"/>
                <w:numId w:val="136"/>
              </w:numPr>
              <w:tabs>
                <w:tab w:val="left" w:pos="238"/>
              </w:tabs>
              <w:spacing w:line="252" w:lineRule="exact"/>
              <w:ind w:left="237" w:hanging="234"/>
              <w:rPr>
                <w:sz w:val="24"/>
              </w:rPr>
            </w:pPr>
            <w:r w:rsidRPr="007C0B8B">
              <w:rPr>
                <w:sz w:val="24"/>
              </w:rPr>
              <w:t>организация</w:t>
            </w:r>
            <w:r w:rsidRPr="007C0B8B">
              <w:rPr>
                <w:spacing w:val="-6"/>
                <w:sz w:val="24"/>
              </w:rPr>
              <w:t xml:space="preserve"> </w:t>
            </w:r>
            <w:r w:rsidRPr="007C0B8B">
              <w:rPr>
                <w:sz w:val="24"/>
              </w:rPr>
              <w:t>выставок</w:t>
            </w:r>
            <w:r w:rsidRPr="007C0B8B">
              <w:rPr>
                <w:spacing w:val="-3"/>
                <w:sz w:val="24"/>
              </w:rPr>
              <w:t xml:space="preserve"> </w:t>
            </w:r>
            <w:r w:rsidRPr="007C0B8B">
              <w:rPr>
                <w:sz w:val="24"/>
              </w:rPr>
              <w:t>детского</w:t>
            </w:r>
            <w:r w:rsidRPr="007C0B8B">
              <w:rPr>
                <w:spacing w:val="-4"/>
                <w:sz w:val="24"/>
              </w:rPr>
              <w:t xml:space="preserve"> </w:t>
            </w:r>
            <w:r w:rsidRPr="007C0B8B">
              <w:rPr>
                <w:sz w:val="24"/>
              </w:rPr>
              <w:t>творчества;</w:t>
            </w:r>
          </w:p>
          <w:p w:rsidR="00065A7C" w:rsidRPr="00065A7C" w:rsidRDefault="00065A7C" w:rsidP="00065A7C">
            <w:pPr>
              <w:spacing w:line="253" w:lineRule="exact"/>
              <w:ind w:left="4"/>
              <w:rPr>
                <w:sz w:val="24"/>
                <w:lang w:val="ru-RU"/>
              </w:rPr>
            </w:pPr>
            <w:r w:rsidRPr="00065A7C">
              <w:rPr>
                <w:sz w:val="24"/>
                <w:lang w:val="ru-RU"/>
              </w:rPr>
              <w:t>-приглашение</w:t>
            </w:r>
            <w:r w:rsidRPr="00065A7C">
              <w:rPr>
                <w:spacing w:val="-7"/>
                <w:sz w:val="24"/>
                <w:lang w:val="ru-RU"/>
              </w:rPr>
              <w:t xml:space="preserve"> </w:t>
            </w:r>
            <w:r w:rsidRPr="00065A7C">
              <w:rPr>
                <w:sz w:val="24"/>
                <w:lang w:val="ru-RU"/>
              </w:rPr>
              <w:t>родителей</w:t>
            </w:r>
            <w:r w:rsidRPr="00065A7C">
              <w:rPr>
                <w:spacing w:val="-5"/>
                <w:sz w:val="24"/>
                <w:lang w:val="ru-RU"/>
              </w:rPr>
              <w:t xml:space="preserve"> </w:t>
            </w:r>
            <w:r w:rsidRPr="00065A7C">
              <w:rPr>
                <w:sz w:val="24"/>
                <w:lang w:val="ru-RU"/>
              </w:rPr>
              <w:t>на</w:t>
            </w:r>
            <w:r w:rsidRPr="00065A7C">
              <w:rPr>
                <w:spacing w:val="-3"/>
                <w:sz w:val="24"/>
                <w:lang w:val="ru-RU"/>
              </w:rPr>
              <w:t xml:space="preserve"> </w:t>
            </w:r>
            <w:r w:rsidRPr="00065A7C">
              <w:rPr>
                <w:sz w:val="24"/>
                <w:lang w:val="ru-RU"/>
              </w:rPr>
              <w:t>детские</w:t>
            </w:r>
            <w:r w:rsidRPr="00065A7C">
              <w:rPr>
                <w:spacing w:val="-8"/>
                <w:sz w:val="24"/>
                <w:lang w:val="ru-RU"/>
              </w:rPr>
              <w:t xml:space="preserve"> </w:t>
            </w:r>
            <w:r w:rsidRPr="00065A7C">
              <w:rPr>
                <w:sz w:val="24"/>
                <w:lang w:val="ru-RU"/>
              </w:rPr>
              <w:t>концерты</w:t>
            </w:r>
            <w:r w:rsidRPr="00065A7C">
              <w:rPr>
                <w:spacing w:val="-3"/>
                <w:sz w:val="24"/>
                <w:lang w:val="ru-RU"/>
              </w:rPr>
              <w:t xml:space="preserve"> </w:t>
            </w:r>
            <w:r w:rsidRPr="00065A7C">
              <w:rPr>
                <w:sz w:val="24"/>
                <w:lang w:val="ru-RU"/>
              </w:rPr>
              <w:t>и</w:t>
            </w:r>
            <w:r w:rsidRPr="00065A7C">
              <w:rPr>
                <w:spacing w:val="-1"/>
                <w:sz w:val="24"/>
                <w:lang w:val="ru-RU"/>
              </w:rPr>
              <w:t xml:space="preserve"> </w:t>
            </w:r>
            <w:r w:rsidRPr="00065A7C">
              <w:rPr>
                <w:sz w:val="24"/>
                <w:lang w:val="ru-RU"/>
              </w:rPr>
              <w:t>праздники;</w:t>
            </w:r>
          </w:p>
          <w:p w:rsidR="00065A7C" w:rsidRPr="00065A7C" w:rsidRDefault="00065A7C" w:rsidP="00054CA0">
            <w:pPr>
              <w:numPr>
                <w:ilvl w:val="0"/>
                <w:numId w:val="136"/>
              </w:numPr>
              <w:tabs>
                <w:tab w:val="left" w:pos="280"/>
                <w:tab w:val="left" w:pos="281"/>
              </w:tabs>
              <w:spacing w:before="1" w:line="252" w:lineRule="exact"/>
              <w:ind w:right="1130"/>
              <w:rPr>
                <w:sz w:val="24"/>
                <w:lang w:val="ru-RU"/>
              </w:rPr>
            </w:pPr>
            <w:r w:rsidRPr="00065A7C">
              <w:rPr>
                <w:sz w:val="24"/>
                <w:lang w:val="ru-RU"/>
              </w:rPr>
              <w:t>создание памяток, интернет-журналов, переписка по</w:t>
            </w:r>
            <w:r w:rsidRPr="00065A7C">
              <w:rPr>
                <w:spacing w:val="-57"/>
                <w:sz w:val="24"/>
                <w:lang w:val="ru-RU"/>
              </w:rPr>
              <w:t xml:space="preserve"> </w:t>
            </w:r>
            <w:r w:rsidRPr="00065A7C">
              <w:rPr>
                <w:sz w:val="24"/>
                <w:lang w:val="ru-RU"/>
              </w:rPr>
              <w:t>электроннойпочте.</w:t>
            </w:r>
          </w:p>
        </w:tc>
      </w:tr>
      <w:tr w:rsidR="00065A7C" w:rsidRPr="007C0B8B" w:rsidTr="00065A7C">
        <w:trPr>
          <w:trHeight w:val="1065"/>
        </w:trPr>
        <w:tc>
          <w:tcPr>
            <w:tcW w:w="3512" w:type="dxa"/>
          </w:tcPr>
          <w:p w:rsidR="00065A7C" w:rsidRPr="007C0B8B" w:rsidRDefault="00065A7C" w:rsidP="00065A7C">
            <w:pPr>
              <w:spacing w:line="251" w:lineRule="exact"/>
              <w:ind w:left="4"/>
              <w:rPr>
                <w:b/>
                <w:i/>
                <w:sz w:val="24"/>
              </w:rPr>
            </w:pPr>
            <w:r w:rsidRPr="007C0B8B">
              <w:rPr>
                <w:b/>
                <w:i/>
                <w:sz w:val="24"/>
              </w:rPr>
              <w:t>Образование</w:t>
            </w:r>
            <w:r w:rsidRPr="007C0B8B">
              <w:rPr>
                <w:b/>
                <w:i/>
                <w:spacing w:val="-11"/>
                <w:sz w:val="24"/>
              </w:rPr>
              <w:t xml:space="preserve"> </w:t>
            </w:r>
            <w:r w:rsidRPr="007C0B8B">
              <w:rPr>
                <w:b/>
                <w:i/>
                <w:sz w:val="24"/>
              </w:rPr>
              <w:t>родителей:</w:t>
            </w:r>
          </w:p>
        </w:tc>
        <w:tc>
          <w:tcPr>
            <w:tcW w:w="6838" w:type="dxa"/>
          </w:tcPr>
          <w:p w:rsidR="00065A7C" w:rsidRPr="00065A7C" w:rsidRDefault="00065A7C" w:rsidP="00065A7C">
            <w:pPr>
              <w:tabs>
                <w:tab w:val="left" w:pos="1490"/>
                <w:tab w:val="left" w:pos="2054"/>
              </w:tabs>
              <w:spacing w:line="268" w:lineRule="exact"/>
              <w:ind w:left="4"/>
              <w:rPr>
                <w:sz w:val="24"/>
                <w:lang w:val="ru-RU"/>
              </w:rPr>
            </w:pPr>
            <w:r w:rsidRPr="00065A7C">
              <w:rPr>
                <w:i/>
                <w:sz w:val="24"/>
                <w:lang w:val="ru-RU"/>
              </w:rPr>
              <w:t>«Школы</w:t>
            </w:r>
            <w:r w:rsidRPr="00065A7C">
              <w:rPr>
                <w:i/>
                <w:sz w:val="24"/>
                <w:lang w:val="ru-RU"/>
              </w:rPr>
              <w:tab/>
              <w:t>для</w:t>
            </w:r>
            <w:r w:rsidRPr="00065A7C">
              <w:rPr>
                <w:i/>
                <w:sz w:val="24"/>
                <w:lang w:val="ru-RU"/>
              </w:rPr>
              <w:tab/>
              <w:t>родителей»</w:t>
            </w:r>
            <w:r w:rsidRPr="00065A7C">
              <w:rPr>
                <w:i/>
                <w:spacing w:val="31"/>
                <w:sz w:val="24"/>
                <w:lang w:val="ru-RU"/>
              </w:rPr>
              <w:t xml:space="preserve"> </w:t>
            </w:r>
            <w:r w:rsidRPr="00065A7C">
              <w:rPr>
                <w:sz w:val="24"/>
                <w:lang w:val="ru-RU"/>
              </w:rPr>
              <w:t>(лекции,</w:t>
            </w:r>
            <w:r w:rsidRPr="00065A7C">
              <w:rPr>
                <w:spacing w:val="114"/>
                <w:sz w:val="24"/>
                <w:lang w:val="ru-RU"/>
              </w:rPr>
              <w:t xml:space="preserve"> </w:t>
            </w:r>
            <w:r w:rsidRPr="00065A7C">
              <w:rPr>
                <w:sz w:val="24"/>
                <w:lang w:val="ru-RU"/>
              </w:rPr>
              <w:t>семинары,</w:t>
            </w:r>
          </w:p>
          <w:p w:rsidR="00065A7C" w:rsidRPr="00065A7C" w:rsidRDefault="00065A7C" w:rsidP="00065A7C">
            <w:pPr>
              <w:tabs>
                <w:tab w:val="left" w:pos="1612"/>
                <w:tab w:val="left" w:pos="3420"/>
              </w:tabs>
              <w:ind w:left="4" w:right="190" w:firstLine="436"/>
              <w:rPr>
                <w:sz w:val="24"/>
                <w:lang w:val="ru-RU"/>
              </w:rPr>
            </w:pPr>
            <w:r w:rsidRPr="00065A7C">
              <w:rPr>
                <w:sz w:val="24"/>
                <w:lang w:val="ru-RU"/>
              </w:rPr>
              <w:t>семинары-практикумы,</w:t>
            </w:r>
            <w:r w:rsidRPr="00065A7C">
              <w:rPr>
                <w:spacing w:val="-5"/>
                <w:sz w:val="24"/>
                <w:lang w:val="ru-RU"/>
              </w:rPr>
              <w:t xml:space="preserve"> </w:t>
            </w:r>
            <w:r w:rsidRPr="00065A7C">
              <w:rPr>
                <w:sz w:val="24"/>
                <w:lang w:val="ru-RU"/>
              </w:rPr>
              <w:t>консультации),</w:t>
            </w:r>
            <w:r w:rsidRPr="00065A7C">
              <w:rPr>
                <w:spacing w:val="37"/>
                <w:sz w:val="24"/>
                <w:lang w:val="ru-RU"/>
              </w:rPr>
              <w:t xml:space="preserve"> </w:t>
            </w:r>
            <w:r w:rsidRPr="00065A7C">
              <w:rPr>
                <w:sz w:val="24"/>
                <w:lang w:val="ru-RU"/>
              </w:rPr>
              <w:t>проведение</w:t>
            </w:r>
            <w:r w:rsidRPr="00065A7C">
              <w:rPr>
                <w:spacing w:val="-14"/>
                <w:sz w:val="24"/>
                <w:lang w:val="ru-RU"/>
              </w:rPr>
              <w:t xml:space="preserve"> </w:t>
            </w:r>
            <w:r w:rsidRPr="00065A7C">
              <w:rPr>
                <w:sz w:val="24"/>
                <w:lang w:val="ru-RU"/>
              </w:rPr>
              <w:t>мастер-</w:t>
            </w:r>
            <w:r w:rsidRPr="00065A7C">
              <w:rPr>
                <w:spacing w:val="-57"/>
                <w:sz w:val="24"/>
                <w:lang w:val="ru-RU"/>
              </w:rPr>
              <w:t xml:space="preserve"> </w:t>
            </w:r>
            <w:r w:rsidRPr="00065A7C">
              <w:rPr>
                <w:sz w:val="24"/>
                <w:lang w:val="ru-RU"/>
              </w:rPr>
              <w:t>классов,</w:t>
            </w:r>
            <w:r w:rsidRPr="00065A7C">
              <w:rPr>
                <w:sz w:val="24"/>
                <w:lang w:val="ru-RU"/>
              </w:rPr>
              <w:tab/>
              <w:t>тренингов,</w:t>
            </w:r>
            <w:r w:rsidRPr="00065A7C">
              <w:rPr>
                <w:sz w:val="24"/>
                <w:lang w:val="ru-RU"/>
              </w:rPr>
              <w:tab/>
              <w:t>создание</w:t>
            </w:r>
          </w:p>
          <w:p w:rsidR="00065A7C" w:rsidRPr="007C0B8B" w:rsidRDefault="00065A7C" w:rsidP="00065A7C">
            <w:pPr>
              <w:spacing w:line="226" w:lineRule="exact"/>
              <w:ind w:left="4"/>
              <w:rPr>
                <w:sz w:val="24"/>
              </w:rPr>
            </w:pPr>
            <w:r w:rsidRPr="007C0B8B">
              <w:rPr>
                <w:sz w:val="24"/>
              </w:rPr>
              <w:t>библиотеки</w:t>
            </w:r>
            <w:r w:rsidRPr="007C0B8B">
              <w:rPr>
                <w:spacing w:val="-3"/>
                <w:sz w:val="24"/>
              </w:rPr>
              <w:t xml:space="preserve"> </w:t>
            </w:r>
            <w:r w:rsidRPr="007C0B8B">
              <w:rPr>
                <w:sz w:val="24"/>
              </w:rPr>
              <w:t>(медиатеки)</w:t>
            </w:r>
          </w:p>
        </w:tc>
      </w:tr>
      <w:tr w:rsidR="00065A7C" w:rsidRPr="007C0B8B" w:rsidTr="00065A7C">
        <w:trPr>
          <w:trHeight w:val="2749"/>
        </w:trPr>
        <w:tc>
          <w:tcPr>
            <w:tcW w:w="3512" w:type="dxa"/>
          </w:tcPr>
          <w:p w:rsidR="00065A7C" w:rsidRPr="007C0B8B" w:rsidRDefault="00065A7C" w:rsidP="00065A7C">
            <w:pPr>
              <w:ind w:left="4" w:right="1866"/>
              <w:rPr>
                <w:b/>
                <w:i/>
                <w:sz w:val="24"/>
              </w:rPr>
            </w:pPr>
            <w:r w:rsidRPr="007C0B8B">
              <w:rPr>
                <w:b/>
                <w:i/>
                <w:sz w:val="24"/>
              </w:rPr>
              <w:t>Совместная</w:t>
            </w:r>
            <w:r w:rsidRPr="007C0B8B">
              <w:rPr>
                <w:b/>
                <w:i/>
                <w:spacing w:val="1"/>
                <w:sz w:val="24"/>
              </w:rPr>
              <w:t xml:space="preserve"> </w:t>
            </w:r>
            <w:r w:rsidRPr="007C0B8B">
              <w:rPr>
                <w:b/>
                <w:i/>
                <w:sz w:val="24"/>
              </w:rPr>
              <w:t>деятельность:</w:t>
            </w:r>
          </w:p>
        </w:tc>
        <w:tc>
          <w:tcPr>
            <w:tcW w:w="6838" w:type="dxa"/>
          </w:tcPr>
          <w:p w:rsidR="00065A7C" w:rsidRPr="007C0B8B" w:rsidRDefault="00065A7C" w:rsidP="00065A7C">
            <w:pPr>
              <w:spacing w:line="238" w:lineRule="exact"/>
              <w:ind w:left="4"/>
              <w:rPr>
                <w:i/>
                <w:sz w:val="24"/>
              </w:rPr>
            </w:pPr>
            <w:r w:rsidRPr="007C0B8B">
              <w:rPr>
                <w:i/>
                <w:sz w:val="24"/>
              </w:rPr>
              <w:t>Привлечение</w:t>
            </w:r>
            <w:r w:rsidRPr="007C0B8B">
              <w:rPr>
                <w:i/>
                <w:spacing w:val="-6"/>
                <w:sz w:val="24"/>
              </w:rPr>
              <w:t xml:space="preserve"> </w:t>
            </w:r>
            <w:r w:rsidRPr="007C0B8B">
              <w:rPr>
                <w:i/>
                <w:sz w:val="24"/>
              </w:rPr>
              <w:t>родителей</w:t>
            </w:r>
            <w:r w:rsidRPr="007C0B8B">
              <w:rPr>
                <w:i/>
                <w:spacing w:val="-3"/>
                <w:sz w:val="24"/>
              </w:rPr>
              <w:t xml:space="preserve"> </w:t>
            </w:r>
            <w:r w:rsidRPr="007C0B8B">
              <w:rPr>
                <w:i/>
                <w:sz w:val="24"/>
              </w:rPr>
              <w:t>к</w:t>
            </w:r>
            <w:r w:rsidRPr="007C0B8B">
              <w:rPr>
                <w:i/>
                <w:spacing w:val="-5"/>
                <w:sz w:val="24"/>
              </w:rPr>
              <w:t xml:space="preserve"> </w:t>
            </w:r>
            <w:r w:rsidRPr="007C0B8B">
              <w:rPr>
                <w:i/>
                <w:sz w:val="24"/>
              </w:rPr>
              <w:t>организации:</w:t>
            </w:r>
          </w:p>
          <w:p w:rsidR="00065A7C" w:rsidRPr="007C0B8B" w:rsidRDefault="00065A7C" w:rsidP="00054CA0">
            <w:pPr>
              <w:numPr>
                <w:ilvl w:val="0"/>
                <w:numId w:val="135"/>
              </w:numPr>
              <w:tabs>
                <w:tab w:val="left" w:pos="240"/>
              </w:tabs>
              <w:spacing w:line="252" w:lineRule="exact"/>
              <w:ind w:left="240"/>
              <w:rPr>
                <w:sz w:val="24"/>
              </w:rPr>
            </w:pPr>
            <w:r w:rsidRPr="007C0B8B">
              <w:rPr>
                <w:sz w:val="24"/>
              </w:rPr>
              <w:t>вечеров</w:t>
            </w:r>
            <w:r w:rsidRPr="007C0B8B">
              <w:rPr>
                <w:spacing w:val="-6"/>
                <w:sz w:val="24"/>
              </w:rPr>
              <w:t xml:space="preserve"> </w:t>
            </w:r>
            <w:r w:rsidRPr="007C0B8B">
              <w:rPr>
                <w:sz w:val="24"/>
              </w:rPr>
              <w:t>музыки и</w:t>
            </w:r>
            <w:r w:rsidRPr="007C0B8B">
              <w:rPr>
                <w:spacing w:val="-3"/>
                <w:sz w:val="24"/>
              </w:rPr>
              <w:t xml:space="preserve"> </w:t>
            </w:r>
            <w:r w:rsidRPr="007C0B8B">
              <w:rPr>
                <w:sz w:val="24"/>
              </w:rPr>
              <w:t>поэзии;</w:t>
            </w:r>
          </w:p>
          <w:p w:rsidR="00065A7C" w:rsidRPr="007C0B8B" w:rsidRDefault="00065A7C" w:rsidP="00054CA0">
            <w:pPr>
              <w:numPr>
                <w:ilvl w:val="0"/>
                <w:numId w:val="135"/>
              </w:numPr>
              <w:tabs>
                <w:tab w:val="left" w:pos="240"/>
              </w:tabs>
              <w:spacing w:line="253" w:lineRule="exact"/>
              <w:ind w:left="240"/>
              <w:rPr>
                <w:sz w:val="24"/>
              </w:rPr>
            </w:pPr>
            <w:r w:rsidRPr="007C0B8B">
              <w:rPr>
                <w:sz w:val="24"/>
              </w:rPr>
              <w:t>творческих</w:t>
            </w:r>
            <w:r w:rsidRPr="007C0B8B">
              <w:rPr>
                <w:spacing w:val="-3"/>
                <w:sz w:val="24"/>
              </w:rPr>
              <w:t xml:space="preserve"> </w:t>
            </w:r>
            <w:r w:rsidRPr="007C0B8B">
              <w:rPr>
                <w:sz w:val="24"/>
              </w:rPr>
              <w:t>гостинных;</w:t>
            </w:r>
          </w:p>
          <w:p w:rsidR="00065A7C" w:rsidRPr="007C0B8B" w:rsidRDefault="00065A7C" w:rsidP="00054CA0">
            <w:pPr>
              <w:numPr>
                <w:ilvl w:val="0"/>
                <w:numId w:val="135"/>
              </w:numPr>
              <w:tabs>
                <w:tab w:val="left" w:pos="238"/>
              </w:tabs>
              <w:spacing w:line="253" w:lineRule="exact"/>
              <w:ind w:left="237" w:hanging="234"/>
              <w:rPr>
                <w:sz w:val="24"/>
              </w:rPr>
            </w:pPr>
            <w:r w:rsidRPr="007C0B8B">
              <w:rPr>
                <w:sz w:val="24"/>
              </w:rPr>
              <w:t>конкурсов;</w:t>
            </w:r>
          </w:p>
          <w:p w:rsidR="00065A7C" w:rsidRPr="007C0B8B" w:rsidRDefault="00065A7C" w:rsidP="00054CA0">
            <w:pPr>
              <w:numPr>
                <w:ilvl w:val="0"/>
                <w:numId w:val="135"/>
              </w:numPr>
              <w:tabs>
                <w:tab w:val="left" w:pos="238"/>
              </w:tabs>
              <w:spacing w:line="253" w:lineRule="exact"/>
              <w:ind w:left="237" w:hanging="234"/>
              <w:rPr>
                <w:sz w:val="24"/>
              </w:rPr>
            </w:pPr>
            <w:r w:rsidRPr="007C0B8B">
              <w:rPr>
                <w:sz w:val="24"/>
              </w:rPr>
              <w:t>концертов;</w:t>
            </w:r>
          </w:p>
          <w:p w:rsidR="00065A7C" w:rsidRPr="00065A7C" w:rsidRDefault="00065A7C" w:rsidP="00054CA0">
            <w:pPr>
              <w:numPr>
                <w:ilvl w:val="0"/>
                <w:numId w:val="135"/>
              </w:numPr>
              <w:tabs>
                <w:tab w:val="left" w:pos="238"/>
              </w:tabs>
              <w:spacing w:line="252" w:lineRule="exact"/>
              <w:ind w:left="237" w:hanging="234"/>
              <w:rPr>
                <w:sz w:val="24"/>
                <w:lang w:val="ru-RU"/>
              </w:rPr>
            </w:pPr>
            <w:r w:rsidRPr="00065A7C">
              <w:rPr>
                <w:sz w:val="24"/>
                <w:lang w:val="ru-RU"/>
              </w:rPr>
              <w:t>маршрутов</w:t>
            </w:r>
            <w:r w:rsidRPr="00065A7C">
              <w:rPr>
                <w:spacing w:val="-2"/>
                <w:sz w:val="24"/>
                <w:lang w:val="ru-RU"/>
              </w:rPr>
              <w:t xml:space="preserve"> </w:t>
            </w:r>
            <w:r w:rsidRPr="00065A7C">
              <w:rPr>
                <w:sz w:val="24"/>
                <w:lang w:val="ru-RU"/>
              </w:rPr>
              <w:t>выходного</w:t>
            </w:r>
            <w:r w:rsidRPr="00065A7C">
              <w:rPr>
                <w:spacing w:val="-5"/>
                <w:sz w:val="24"/>
                <w:lang w:val="ru-RU"/>
              </w:rPr>
              <w:t xml:space="preserve"> </w:t>
            </w:r>
            <w:r w:rsidRPr="00065A7C">
              <w:rPr>
                <w:sz w:val="24"/>
                <w:lang w:val="ru-RU"/>
              </w:rPr>
              <w:t>дня</w:t>
            </w:r>
            <w:r w:rsidRPr="00065A7C">
              <w:rPr>
                <w:spacing w:val="-3"/>
                <w:sz w:val="24"/>
                <w:lang w:val="ru-RU"/>
              </w:rPr>
              <w:t xml:space="preserve"> </w:t>
            </w:r>
            <w:r w:rsidRPr="00065A7C">
              <w:rPr>
                <w:sz w:val="24"/>
                <w:lang w:val="ru-RU"/>
              </w:rPr>
              <w:t>(в</w:t>
            </w:r>
            <w:r w:rsidRPr="00065A7C">
              <w:rPr>
                <w:spacing w:val="-2"/>
                <w:sz w:val="24"/>
                <w:lang w:val="ru-RU"/>
              </w:rPr>
              <w:t xml:space="preserve"> </w:t>
            </w:r>
            <w:r w:rsidRPr="00065A7C">
              <w:rPr>
                <w:sz w:val="24"/>
                <w:lang w:val="ru-RU"/>
              </w:rPr>
              <w:t>театр, музей,</w:t>
            </w:r>
            <w:r w:rsidRPr="00065A7C">
              <w:rPr>
                <w:spacing w:val="-1"/>
                <w:sz w:val="24"/>
                <w:lang w:val="ru-RU"/>
              </w:rPr>
              <w:t xml:space="preserve"> </w:t>
            </w:r>
            <w:r w:rsidRPr="00065A7C">
              <w:rPr>
                <w:sz w:val="24"/>
                <w:lang w:val="ru-RU"/>
              </w:rPr>
              <w:t>библиотеку</w:t>
            </w:r>
            <w:r w:rsidRPr="00065A7C">
              <w:rPr>
                <w:spacing w:val="-8"/>
                <w:sz w:val="24"/>
                <w:lang w:val="ru-RU"/>
              </w:rPr>
              <w:t xml:space="preserve"> </w:t>
            </w:r>
            <w:r w:rsidRPr="00065A7C">
              <w:rPr>
                <w:sz w:val="24"/>
                <w:lang w:val="ru-RU"/>
              </w:rPr>
              <w:t>и</w:t>
            </w:r>
            <w:r w:rsidRPr="00065A7C">
              <w:rPr>
                <w:spacing w:val="-1"/>
                <w:sz w:val="24"/>
                <w:lang w:val="ru-RU"/>
              </w:rPr>
              <w:t xml:space="preserve"> </w:t>
            </w:r>
            <w:r w:rsidRPr="00065A7C">
              <w:rPr>
                <w:sz w:val="24"/>
                <w:lang w:val="ru-RU"/>
              </w:rPr>
              <w:t>пр.);</w:t>
            </w:r>
          </w:p>
          <w:p w:rsidR="00065A7C" w:rsidRPr="00065A7C" w:rsidRDefault="00065A7C" w:rsidP="00054CA0">
            <w:pPr>
              <w:numPr>
                <w:ilvl w:val="0"/>
                <w:numId w:val="135"/>
              </w:numPr>
              <w:tabs>
                <w:tab w:val="left" w:pos="238"/>
              </w:tabs>
              <w:spacing w:line="252" w:lineRule="exact"/>
              <w:ind w:left="237" w:hanging="234"/>
              <w:rPr>
                <w:sz w:val="24"/>
                <w:lang w:val="ru-RU"/>
              </w:rPr>
            </w:pPr>
            <w:r w:rsidRPr="00065A7C">
              <w:rPr>
                <w:sz w:val="24"/>
                <w:lang w:val="ru-RU"/>
              </w:rPr>
              <w:t>семейных</w:t>
            </w:r>
            <w:r w:rsidRPr="00065A7C">
              <w:rPr>
                <w:spacing w:val="-2"/>
                <w:sz w:val="24"/>
                <w:lang w:val="ru-RU"/>
              </w:rPr>
              <w:t xml:space="preserve"> </w:t>
            </w:r>
            <w:r w:rsidRPr="00065A7C">
              <w:rPr>
                <w:sz w:val="24"/>
                <w:lang w:val="ru-RU"/>
              </w:rPr>
              <w:t>объединений</w:t>
            </w:r>
            <w:r w:rsidRPr="00065A7C">
              <w:rPr>
                <w:spacing w:val="-8"/>
                <w:sz w:val="24"/>
                <w:lang w:val="ru-RU"/>
              </w:rPr>
              <w:t xml:space="preserve"> </w:t>
            </w:r>
            <w:r w:rsidRPr="00065A7C">
              <w:rPr>
                <w:sz w:val="24"/>
                <w:lang w:val="ru-RU"/>
              </w:rPr>
              <w:t>(клуб,</w:t>
            </w:r>
            <w:r w:rsidRPr="00065A7C">
              <w:rPr>
                <w:spacing w:val="-3"/>
                <w:sz w:val="24"/>
                <w:lang w:val="ru-RU"/>
              </w:rPr>
              <w:t xml:space="preserve"> </w:t>
            </w:r>
            <w:r w:rsidRPr="00065A7C">
              <w:rPr>
                <w:sz w:val="24"/>
                <w:lang w:val="ru-RU"/>
              </w:rPr>
              <w:t>студия,</w:t>
            </w:r>
            <w:r w:rsidRPr="00065A7C">
              <w:rPr>
                <w:spacing w:val="-3"/>
                <w:sz w:val="24"/>
                <w:lang w:val="ru-RU"/>
              </w:rPr>
              <w:t xml:space="preserve"> </w:t>
            </w:r>
            <w:r w:rsidRPr="00065A7C">
              <w:rPr>
                <w:sz w:val="24"/>
                <w:lang w:val="ru-RU"/>
              </w:rPr>
              <w:t>секция);</w:t>
            </w:r>
          </w:p>
          <w:p w:rsidR="00065A7C" w:rsidRPr="007C0B8B" w:rsidRDefault="00065A7C" w:rsidP="00054CA0">
            <w:pPr>
              <w:numPr>
                <w:ilvl w:val="0"/>
                <w:numId w:val="135"/>
              </w:numPr>
              <w:tabs>
                <w:tab w:val="left" w:pos="238"/>
              </w:tabs>
              <w:spacing w:line="252" w:lineRule="exact"/>
              <w:ind w:left="237" w:hanging="234"/>
              <w:rPr>
                <w:sz w:val="24"/>
              </w:rPr>
            </w:pPr>
            <w:r w:rsidRPr="007C0B8B">
              <w:rPr>
                <w:sz w:val="24"/>
              </w:rPr>
              <w:t>семейных</w:t>
            </w:r>
            <w:r w:rsidRPr="007C0B8B">
              <w:rPr>
                <w:spacing w:val="-4"/>
                <w:sz w:val="24"/>
              </w:rPr>
              <w:t xml:space="preserve"> </w:t>
            </w:r>
            <w:r w:rsidRPr="007C0B8B">
              <w:rPr>
                <w:sz w:val="24"/>
              </w:rPr>
              <w:t>праздников,</w:t>
            </w:r>
            <w:r w:rsidRPr="007C0B8B">
              <w:rPr>
                <w:spacing w:val="-8"/>
                <w:sz w:val="24"/>
              </w:rPr>
              <w:t xml:space="preserve"> </w:t>
            </w:r>
            <w:r w:rsidRPr="007C0B8B">
              <w:rPr>
                <w:sz w:val="24"/>
              </w:rPr>
              <w:t>прогулок,</w:t>
            </w:r>
            <w:r w:rsidRPr="007C0B8B">
              <w:rPr>
                <w:spacing w:val="-6"/>
                <w:sz w:val="24"/>
              </w:rPr>
              <w:t xml:space="preserve"> </w:t>
            </w:r>
            <w:r w:rsidRPr="007C0B8B">
              <w:rPr>
                <w:sz w:val="24"/>
              </w:rPr>
              <w:t>экскурсий;</w:t>
            </w:r>
          </w:p>
          <w:p w:rsidR="00065A7C" w:rsidRPr="007C0B8B" w:rsidRDefault="00065A7C" w:rsidP="00054CA0">
            <w:pPr>
              <w:numPr>
                <w:ilvl w:val="0"/>
                <w:numId w:val="135"/>
              </w:numPr>
              <w:tabs>
                <w:tab w:val="left" w:pos="238"/>
              </w:tabs>
              <w:spacing w:line="248" w:lineRule="exact"/>
              <w:ind w:left="237" w:hanging="234"/>
              <w:rPr>
                <w:sz w:val="24"/>
              </w:rPr>
            </w:pPr>
            <w:r w:rsidRPr="007C0B8B">
              <w:rPr>
                <w:sz w:val="24"/>
              </w:rPr>
              <w:t>семейного</w:t>
            </w:r>
            <w:r w:rsidRPr="007C0B8B">
              <w:rPr>
                <w:spacing w:val="-3"/>
                <w:sz w:val="24"/>
              </w:rPr>
              <w:t xml:space="preserve"> </w:t>
            </w:r>
            <w:r w:rsidRPr="007C0B8B">
              <w:rPr>
                <w:sz w:val="24"/>
              </w:rPr>
              <w:t>театра;</w:t>
            </w:r>
          </w:p>
          <w:p w:rsidR="00065A7C" w:rsidRPr="00065A7C" w:rsidRDefault="00065A7C" w:rsidP="00054CA0">
            <w:pPr>
              <w:numPr>
                <w:ilvl w:val="0"/>
                <w:numId w:val="135"/>
              </w:numPr>
              <w:tabs>
                <w:tab w:val="left" w:pos="238"/>
              </w:tabs>
              <w:spacing w:line="240" w:lineRule="exact"/>
              <w:ind w:right="1191"/>
              <w:rPr>
                <w:sz w:val="24"/>
                <w:lang w:val="ru-RU"/>
              </w:rPr>
            </w:pPr>
            <w:r w:rsidRPr="00065A7C">
              <w:rPr>
                <w:sz w:val="24"/>
                <w:lang w:val="ru-RU"/>
              </w:rPr>
              <w:t>к</w:t>
            </w:r>
            <w:r w:rsidRPr="00065A7C">
              <w:rPr>
                <w:spacing w:val="-1"/>
                <w:sz w:val="24"/>
                <w:lang w:val="ru-RU"/>
              </w:rPr>
              <w:t xml:space="preserve"> </w:t>
            </w:r>
            <w:r w:rsidRPr="00065A7C">
              <w:rPr>
                <w:sz w:val="24"/>
                <w:lang w:val="ru-RU"/>
              </w:rPr>
              <w:t>участию</w:t>
            </w:r>
            <w:r w:rsidRPr="00065A7C">
              <w:rPr>
                <w:spacing w:val="-3"/>
                <w:sz w:val="24"/>
                <w:lang w:val="ru-RU"/>
              </w:rPr>
              <w:t xml:space="preserve"> </w:t>
            </w:r>
            <w:r w:rsidRPr="00065A7C">
              <w:rPr>
                <w:sz w:val="24"/>
                <w:lang w:val="ru-RU"/>
              </w:rPr>
              <w:t>в</w:t>
            </w:r>
            <w:r w:rsidRPr="00065A7C">
              <w:rPr>
                <w:spacing w:val="-6"/>
                <w:sz w:val="24"/>
                <w:lang w:val="ru-RU"/>
              </w:rPr>
              <w:t xml:space="preserve"> </w:t>
            </w:r>
            <w:r w:rsidRPr="00065A7C">
              <w:rPr>
                <w:sz w:val="24"/>
                <w:lang w:val="ru-RU"/>
              </w:rPr>
              <w:t>детской</w:t>
            </w:r>
            <w:r w:rsidRPr="00065A7C">
              <w:rPr>
                <w:spacing w:val="-3"/>
                <w:sz w:val="24"/>
                <w:lang w:val="ru-RU"/>
              </w:rPr>
              <w:t xml:space="preserve"> </w:t>
            </w:r>
            <w:r w:rsidRPr="00065A7C">
              <w:rPr>
                <w:sz w:val="24"/>
                <w:lang w:val="ru-RU"/>
              </w:rPr>
              <w:t>исследовательской</w:t>
            </w:r>
            <w:r w:rsidRPr="00065A7C">
              <w:rPr>
                <w:spacing w:val="-3"/>
                <w:sz w:val="24"/>
                <w:lang w:val="ru-RU"/>
              </w:rPr>
              <w:t xml:space="preserve"> </w:t>
            </w:r>
            <w:r w:rsidRPr="00065A7C">
              <w:rPr>
                <w:sz w:val="24"/>
                <w:lang w:val="ru-RU"/>
              </w:rPr>
              <w:t>и</w:t>
            </w:r>
            <w:r w:rsidRPr="00065A7C">
              <w:rPr>
                <w:spacing w:val="-4"/>
                <w:sz w:val="24"/>
                <w:lang w:val="ru-RU"/>
              </w:rPr>
              <w:t xml:space="preserve"> </w:t>
            </w:r>
            <w:r w:rsidRPr="00065A7C">
              <w:rPr>
                <w:sz w:val="24"/>
                <w:lang w:val="ru-RU"/>
              </w:rPr>
              <w:t>проектной</w:t>
            </w:r>
            <w:r w:rsidRPr="00065A7C">
              <w:rPr>
                <w:spacing w:val="-57"/>
                <w:sz w:val="24"/>
                <w:lang w:val="ru-RU"/>
              </w:rPr>
              <w:t xml:space="preserve"> </w:t>
            </w:r>
            <w:r w:rsidRPr="00065A7C">
              <w:rPr>
                <w:sz w:val="24"/>
                <w:lang w:val="ru-RU"/>
              </w:rPr>
              <w:t>деятельности.</w:t>
            </w:r>
          </w:p>
        </w:tc>
      </w:tr>
    </w:tbl>
    <w:p w:rsidR="00065A7C" w:rsidRPr="007C0B8B" w:rsidRDefault="00065A7C" w:rsidP="00065A7C">
      <w:pPr>
        <w:rPr>
          <w:sz w:val="26"/>
          <w:szCs w:val="24"/>
        </w:rPr>
      </w:pPr>
    </w:p>
    <w:p w:rsidR="00065A7C" w:rsidRPr="007C0B8B" w:rsidRDefault="00065A7C" w:rsidP="00065A7C">
      <w:pPr>
        <w:spacing w:before="161"/>
        <w:ind w:left="880"/>
        <w:jc w:val="both"/>
        <w:rPr>
          <w:sz w:val="24"/>
          <w:szCs w:val="24"/>
        </w:rPr>
      </w:pPr>
      <w:r w:rsidRPr="007C0B8B">
        <w:rPr>
          <w:sz w:val="24"/>
          <w:szCs w:val="24"/>
        </w:rPr>
        <w:t>Определяющей</w:t>
      </w:r>
      <w:r w:rsidRPr="007C0B8B">
        <w:rPr>
          <w:spacing w:val="26"/>
          <w:sz w:val="24"/>
          <w:szCs w:val="24"/>
        </w:rPr>
        <w:t xml:space="preserve"> </w:t>
      </w:r>
      <w:r w:rsidRPr="007C0B8B">
        <w:rPr>
          <w:sz w:val="24"/>
          <w:szCs w:val="24"/>
        </w:rPr>
        <w:t>целью</w:t>
      </w:r>
      <w:r w:rsidRPr="007C0B8B">
        <w:rPr>
          <w:spacing w:val="24"/>
          <w:sz w:val="24"/>
          <w:szCs w:val="24"/>
        </w:rPr>
        <w:t xml:space="preserve"> </w:t>
      </w:r>
      <w:r w:rsidRPr="007C0B8B">
        <w:rPr>
          <w:sz w:val="24"/>
          <w:szCs w:val="24"/>
        </w:rPr>
        <w:t>разнообразной</w:t>
      </w:r>
      <w:r w:rsidRPr="007C0B8B">
        <w:rPr>
          <w:spacing w:val="89"/>
          <w:sz w:val="24"/>
          <w:szCs w:val="24"/>
        </w:rPr>
        <w:t xml:space="preserve"> </w:t>
      </w:r>
      <w:r w:rsidRPr="007C0B8B">
        <w:rPr>
          <w:sz w:val="24"/>
          <w:szCs w:val="24"/>
        </w:rPr>
        <w:t>совместной</w:t>
      </w:r>
      <w:r w:rsidRPr="007C0B8B">
        <w:rPr>
          <w:spacing w:val="89"/>
          <w:sz w:val="24"/>
          <w:szCs w:val="24"/>
        </w:rPr>
        <w:t xml:space="preserve"> </w:t>
      </w:r>
      <w:r w:rsidRPr="007C0B8B">
        <w:rPr>
          <w:sz w:val="24"/>
          <w:szCs w:val="24"/>
        </w:rPr>
        <w:t>деятельности</w:t>
      </w:r>
      <w:r w:rsidRPr="007C0B8B">
        <w:rPr>
          <w:spacing w:val="86"/>
          <w:sz w:val="24"/>
          <w:szCs w:val="24"/>
        </w:rPr>
        <w:t xml:space="preserve"> </w:t>
      </w:r>
      <w:r w:rsidRPr="007C0B8B">
        <w:rPr>
          <w:sz w:val="24"/>
          <w:szCs w:val="24"/>
        </w:rPr>
        <w:t>в</w:t>
      </w:r>
      <w:r w:rsidRPr="007C0B8B">
        <w:rPr>
          <w:spacing w:val="82"/>
          <w:sz w:val="24"/>
          <w:szCs w:val="24"/>
        </w:rPr>
        <w:t xml:space="preserve"> </w:t>
      </w:r>
      <w:r w:rsidRPr="007C0B8B">
        <w:rPr>
          <w:sz w:val="24"/>
          <w:szCs w:val="24"/>
        </w:rPr>
        <w:t>триаде</w:t>
      </w:r>
    </w:p>
    <w:p w:rsidR="00065A7C" w:rsidRPr="007C0B8B" w:rsidRDefault="00065A7C" w:rsidP="00065A7C">
      <w:pPr>
        <w:spacing w:before="2"/>
        <w:ind w:left="172" w:right="633"/>
        <w:jc w:val="both"/>
        <w:rPr>
          <w:sz w:val="24"/>
          <w:szCs w:val="24"/>
        </w:rPr>
      </w:pPr>
      <w:r w:rsidRPr="007C0B8B">
        <w:rPr>
          <w:sz w:val="24"/>
          <w:szCs w:val="24"/>
        </w:rPr>
        <w:t>«педагоги-родители-дети» является удовлетворение не только базисных стремленийи потребностей</w:t>
      </w:r>
      <w:r w:rsidRPr="007C0B8B">
        <w:rPr>
          <w:spacing w:val="1"/>
          <w:sz w:val="24"/>
          <w:szCs w:val="24"/>
        </w:rPr>
        <w:t xml:space="preserve"> </w:t>
      </w:r>
      <w:r w:rsidRPr="007C0B8B">
        <w:rPr>
          <w:sz w:val="24"/>
          <w:szCs w:val="24"/>
        </w:rPr>
        <w:t>ребенка,</w:t>
      </w:r>
      <w:r w:rsidRPr="007C0B8B">
        <w:rPr>
          <w:spacing w:val="1"/>
          <w:sz w:val="24"/>
          <w:szCs w:val="24"/>
        </w:rPr>
        <w:t xml:space="preserve"> </w:t>
      </w:r>
      <w:r w:rsidRPr="007C0B8B">
        <w:rPr>
          <w:sz w:val="24"/>
          <w:szCs w:val="24"/>
        </w:rPr>
        <w:t>но</w:t>
      </w:r>
      <w:r w:rsidRPr="007C0B8B">
        <w:rPr>
          <w:spacing w:val="1"/>
          <w:sz w:val="24"/>
          <w:szCs w:val="24"/>
        </w:rPr>
        <w:t xml:space="preserve"> </w:t>
      </w:r>
      <w:r w:rsidRPr="007C0B8B">
        <w:rPr>
          <w:sz w:val="24"/>
          <w:szCs w:val="24"/>
        </w:rPr>
        <w:t>и</w:t>
      </w:r>
      <w:r w:rsidRPr="007C0B8B">
        <w:rPr>
          <w:spacing w:val="1"/>
          <w:sz w:val="24"/>
          <w:szCs w:val="24"/>
        </w:rPr>
        <w:t xml:space="preserve"> </w:t>
      </w:r>
      <w:r w:rsidRPr="007C0B8B">
        <w:rPr>
          <w:sz w:val="24"/>
          <w:szCs w:val="24"/>
        </w:rPr>
        <w:t>стремлений</w:t>
      </w:r>
      <w:r w:rsidRPr="007C0B8B">
        <w:rPr>
          <w:spacing w:val="1"/>
          <w:sz w:val="24"/>
          <w:szCs w:val="24"/>
        </w:rPr>
        <w:t xml:space="preserve"> </w:t>
      </w:r>
      <w:r w:rsidRPr="007C0B8B">
        <w:rPr>
          <w:sz w:val="24"/>
          <w:szCs w:val="24"/>
        </w:rPr>
        <w:t>и</w:t>
      </w:r>
      <w:r w:rsidRPr="007C0B8B">
        <w:rPr>
          <w:spacing w:val="1"/>
          <w:sz w:val="24"/>
          <w:szCs w:val="24"/>
        </w:rPr>
        <w:t xml:space="preserve"> </w:t>
      </w:r>
      <w:r w:rsidRPr="007C0B8B">
        <w:rPr>
          <w:sz w:val="24"/>
          <w:szCs w:val="24"/>
        </w:rPr>
        <w:t>потребностей</w:t>
      </w:r>
      <w:r w:rsidRPr="007C0B8B">
        <w:rPr>
          <w:spacing w:val="1"/>
          <w:sz w:val="24"/>
          <w:szCs w:val="24"/>
        </w:rPr>
        <w:t xml:space="preserve"> </w:t>
      </w:r>
      <w:r w:rsidRPr="007C0B8B">
        <w:rPr>
          <w:sz w:val="24"/>
          <w:szCs w:val="24"/>
        </w:rPr>
        <w:t>родителей</w:t>
      </w:r>
      <w:r w:rsidRPr="007C0B8B">
        <w:rPr>
          <w:spacing w:val="1"/>
          <w:sz w:val="24"/>
          <w:szCs w:val="24"/>
        </w:rPr>
        <w:t xml:space="preserve"> </w:t>
      </w:r>
      <w:r w:rsidRPr="007C0B8B">
        <w:rPr>
          <w:sz w:val="24"/>
          <w:szCs w:val="24"/>
        </w:rPr>
        <w:t>и</w:t>
      </w:r>
      <w:r w:rsidRPr="007C0B8B">
        <w:rPr>
          <w:spacing w:val="1"/>
          <w:sz w:val="24"/>
          <w:szCs w:val="24"/>
        </w:rPr>
        <w:t xml:space="preserve"> </w:t>
      </w:r>
      <w:r w:rsidRPr="007C0B8B">
        <w:rPr>
          <w:sz w:val="24"/>
          <w:szCs w:val="24"/>
        </w:rPr>
        <w:t>педагогов.</w:t>
      </w:r>
      <w:r w:rsidRPr="007C0B8B">
        <w:rPr>
          <w:spacing w:val="1"/>
          <w:sz w:val="24"/>
          <w:szCs w:val="24"/>
        </w:rPr>
        <w:t xml:space="preserve"> </w:t>
      </w:r>
      <w:r w:rsidRPr="007C0B8B">
        <w:rPr>
          <w:sz w:val="24"/>
          <w:szCs w:val="24"/>
        </w:rPr>
        <w:t>Совместная</w:t>
      </w:r>
      <w:r w:rsidRPr="007C0B8B">
        <w:rPr>
          <w:spacing w:val="1"/>
          <w:sz w:val="24"/>
          <w:szCs w:val="24"/>
        </w:rPr>
        <w:t xml:space="preserve"> </w:t>
      </w:r>
      <w:r w:rsidRPr="007C0B8B">
        <w:rPr>
          <w:sz w:val="24"/>
          <w:szCs w:val="24"/>
        </w:rPr>
        <w:t>деятельность</w:t>
      </w:r>
      <w:r w:rsidRPr="007C0B8B">
        <w:rPr>
          <w:spacing w:val="1"/>
          <w:sz w:val="24"/>
          <w:szCs w:val="24"/>
        </w:rPr>
        <w:t xml:space="preserve"> </w:t>
      </w:r>
      <w:r w:rsidRPr="007C0B8B">
        <w:rPr>
          <w:sz w:val="24"/>
          <w:szCs w:val="24"/>
        </w:rPr>
        <w:t>воспитывающих взрослых организована в разнообразныхтрадиционных и инновационных формах.</w:t>
      </w:r>
      <w:r w:rsidRPr="007C0B8B">
        <w:rPr>
          <w:spacing w:val="1"/>
          <w:sz w:val="24"/>
          <w:szCs w:val="24"/>
        </w:rPr>
        <w:t xml:space="preserve"> </w:t>
      </w:r>
      <w:r w:rsidRPr="007C0B8B">
        <w:rPr>
          <w:sz w:val="24"/>
          <w:szCs w:val="24"/>
        </w:rPr>
        <w:t>Прекрасную возможность для обоюдногопознания воспитательного потенциала дают: специально</w:t>
      </w:r>
      <w:r w:rsidRPr="007C0B8B">
        <w:rPr>
          <w:spacing w:val="1"/>
          <w:sz w:val="24"/>
          <w:szCs w:val="24"/>
        </w:rPr>
        <w:t xml:space="preserve"> </w:t>
      </w:r>
      <w:r w:rsidRPr="007C0B8B">
        <w:rPr>
          <w:sz w:val="24"/>
          <w:szCs w:val="24"/>
        </w:rPr>
        <w:t>организуемая</w:t>
      </w:r>
      <w:r w:rsidRPr="007C0B8B">
        <w:rPr>
          <w:spacing w:val="1"/>
          <w:sz w:val="24"/>
          <w:szCs w:val="24"/>
        </w:rPr>
        <w:t xml:space="preserve"> </w:t>
      </w:r>
      <w:r w:rsidRPr="007C0B8B">
        <w:rPr>
          <w:sz w:val="24"/>
          <w:szCs w:val="24"/>
        </w:rPr>
        <w:t>социально-</w:t>
      </w:r>
      <w:r w:rsidRPr="007C0B8B">
        <w:rPr>
          <w:spacing w:val="1"/>
          <w:sz w:val="24"/>
          <w:szCs w:val="24"/>
        </w:rPr>
        <w:t xml:space="preserve"> </w:t>
      </w:r>
      <w:r w:rsidRPr="007C0B8B">
        <w:rPr>
          <w:sz w:val="24"/>
          <w:szCs w:val="24"/>
        </w:rPr>
        <w:t>педагогическая</w:t>
      </w:r>
      <w:r w:rsidRPr="007C0B8B">
        <w:rPr>
          <w:spacing w:val="1"/>
          <w:sz w:val="24"/>
          <w:szCs w:val="24"/>
        </w:rPr>
        <w:t xml:space="preserve"> </w:t>
      </w:r>
      <w:r w:rsidRPr="007C0B8B">
        <w:rPr>
          <w:sz w:val="24"/>
          <w:szCs w:val="24"/>
        </w:rPr>
        <w:t>диагностика</w:t>
      </w:r>
      <w:r w:rsidRPr="007C0B8B">
        <w:rPr>
          <w:spacing w:val="1"/>
          <w:sz w:val="24"/>
          <w:szCs w:val="24"/>
        </w:rPr>
        <w:t xml:space="preserve"> </w:t>
      </w:r>
      <w:r w:rsidRPr="007C0B8B">
        <w:rPr>
          <w:sz w:val="24"/>
          <w:szCs w:val="24"/>
        </w:rPr>
        <w:t>с</w:t>
      </w:r>
      <w:r w:rsidRPr="007C0B8B">
        <w:rPr>
          <w:spacing w:val="1"/>
          <w:sz w:val="24"/>
          <w:szCs w:val="24"/>
        </w:rPr>
        <w:t xml:space="preserve"> </w:t>
      </w:r>
      <w:r w:rsidRPr="007C0B8B">
        <w:rPr>
          <w:sz w:val="24"/>
          <w:szCs w:val="24"/>
        </w:rPr>
        <w:t>использованием</w:t>
      </w:r>
      <w:r w:rsidRPr="007C0B8B">
        <w:rPr>
          <w:spacing w:val="1"/>
          <w:sz w:val="24"/>
          <w:szCs w:val="24"/>
        </w:rPr>
        <w:t xml:space="preserve"> </w:t>
      </w:r>
      <w:r w:rsidRPr="007C0B8B">
        <w:rPr>
          <w:sz w:val="24"/>
          <w:szCs w:val="24"/>
        </w:rPr>
        <w:t>бесед,</w:t>
      </w:r>
      <w:r w:rsidRPr="007C0B8B">
        <w:rPr>
          <w:spacing w:val="1"/>
          <w:sz w:val="24"/>
          <w:szCs w:val="24"/>
        </w:rPr>
        <w:t xml:space="preserve"> </w:t>
      </w:r>
      <w:r w:rsidRPr="007C0B8B">
        <w:rPr>
          <w:sz w:val="24"/>
          <w:szCs w:val="24"/>
        </w:rPr>
        <w:t>анкетирования,</w:t>
      </w:r>
      <w:r w:rsidRPr="007C0B8B">
        <w:rPr>
          <w:spacing w:val="1"/>
          <w:sz w:val="24"/>
          <w:szCs w:val="24"/>
        </w:rPr>
        <w:t xml:space="preserve"> </w:t>
      </w:r>
      <w:r w:rsidRPr="007C0B8B">
        <w:rPr>
          <w:sz w:val="24"/>
          <w:szCs w:val="24"/>
        </w:rPr>
        <w:t>посещение педагогами семей воспитанников; организация дней открытых дверей в детском саду;</w:t>
      </w:r>
      <w:r w:rsidRPr="007C0B8B">
        <w:rPr>
          <w:spacing w:val="1"/>
          <w:sz w:val="24"/>
          <w:szCs w:val="24"/>
        </w:rPr>
        <w:t xml:space="preserve"> </w:t>
      </w:r>
      <w:r w:rsidRPr="007C0B8B">
        <w:rPr>
          <w:sz w:val="24"/>
          <w:szCs w:val="24"/>
        </w:rPr>
        <w:t>разнообразные собрания-встречи, ориентированные на знакомство с достижениями и трудностями</w:t>
      </w:r>
      <w:r w:rsidRPr="007C0B8B">
        <w:rPr>
          <w:spacing w:val="1"/>
          <w:sz w:val="24"/>
          <w:szCs w:val="24"/>
        </w:rPr>
        <w:t xml:space="preserve"> </w:t>
      </w:r>
      <w:r w:rsidRPr="007C0B8B">
        <w:rPr>
          <w:sz w:val="24"/>
          <w:szCs w:val="24"/>
        </w:rPr>
        <w:t>воспитывающих детей сторон. Целью первых собраний-встреч является разностороннее знакомство</w:t>
      </w:r>
      <w:r w:rsidRPr="007C0B8B">
        <w:rPr>
          <w:spacing w:val="1"/>
          <w:sz w:val="24"/>
          <w:szCs w:val="24"/>
        </w:rPr>
        <w:t xml:space="preserve"> </w:t>
      </w:r>
      <w:r w:rsidRPr="007C0B8B">
        <w:rPr>
          <w:sz w:val="24"/>
          <w:szCs w:val="24"/>
        </w:rPr>
        <w:t>педагогов</w:t>
      </w:r>
      <w:r w:rsidRPr="007C0B8B">
        <w:rPr>
          <w:spacing w:val="-1"/>
          <w:sz w:val="24"/>
          <w:szCs w:val="24"/>
        </w:rPr>
        <w:t xml:space="preserve"> </w:t>
      </w:r>
      <w:r w:rsidRPr="007C0B8B">
        <w:rPr>
          <w:sz w:val="24"/>
          <w:szCs w:val="24"/>
        </w:rPr>
        <w:t>с</w:t>
      </w:r>
      <w:r w:rsidRPr="007C0B8B">
        <w:rPr>
          <w:spacing w:val="-3"/>
          <w:sz w:val="24"/>
          <w:szCs w:val="24"/>
        </w:rPr>
        <w:t xml:space="preserve"> </w:t>
      </w:r>
      <w:r w:rsidRPr="007C0B8B">
        <w:rPr>
          <w:sz w:val="24"/>
          <w:szCs w:val="24"/>
        </w:rPr>
        <w:t>семьями</w:t>
      </w:r>
      <w:r w:rsidRPr="007C0B8B">
        <w:rPr>
          <w:spacing w:val="-1"/>
          <w:sz w:val="24"/>
          <w:szCs w:val="24"/>
        </w:rPr>
        <w:t xml:space="preserve"> </w:t>
      </w:r>
      <w:r w:rsidRPr="007C0B8B">
        <w:rPr>
          <w:sz w:val="24"/>
          <w:szCs w:val="24"/>
        </w:rPr>
        <w:t>и</w:t>
      </w:r>
      <w:r w:rsidRPr="007C0B8B">
        <w:rPr>
          <w:spacing w:val="-1"/>
          <w:sz w:val="24"/>
          <w:szCs w:val="24"/>
        </w:rPr>
        <w:t xml:space="preserve"> </w:t>
      </w:r>
      <w:r w:rsidRPr="007C0B8B">
        <w:rPr>
          <w:sz w:val="24"/>
          <w:szCs w:val="24"/>
        </w:rPr>
        <w:t>семей</w:t>
      </w:r>
      <w:r w:rsidRPr="007C0B8B">
        <w:rPr>
          <w:spacing w:val="4"/>
          <w:sz w:val="24"/>
          <w:szCs w:val="24"/>
        </w:rPr>
        <w:t xml:space="preserve"> </w:t>
      </w:r>
      <w:r w:rsidRPr="007C0B8B">
        <w:rPr>
          <w:sz w:val="24"/>
          <w:szCs w:val="24"/>
        </w:rPr>
        <w:t>воспитанников</w:t>
      </w:r>
      <w:r w:rsidRPr="007C0B8B">
        <w:rPr>
          <w:spacing w:val="-3"/>
          <w:sz w:val="24"/>
          <w:szCs w:val="24"/>
        </w:rPr>
        <w:t xml:space="preserve"> </w:t>
      </w:r>
      <w:r w:rsidRPr="007C0B8B">
        <w:rPr>
          <w:sz w:val="24"/>
          <w:szCs w:val="24"/>
        </w:rPr>
        <w:t>между</w:t>
      </w:r>
      <w:r w:rsidRPr="007C0B8B">
        <w:rPr>
          <w:spacing w:val="-8"/>
          <w:sz w:val="24"/>
          <w:szCs w:val="24"/>
        </w:rPr>
        <w:t xml:space="preserve"> </w:t>
      </w:r>
      <w:r w:rsidRPr="007C0B8B">
        <w:rPr>
          <w:sz w:val="24"/>
          <w:szCs w:val="24"/>
        </w:rPr>
        <w:t>собой,</w:t>
      </w:r>
      <w:r w:rsidRPr="007C0B8B">
        <w:rPr>
          <w:spacing w:val="-3"/>
          <w:sz w:val="24"/>
          <w:szCs w:val="24"/>
        </w:rPr>
        <w:t xml:space="preserve"> </w:t>
      </w:r>
      <w:r w:rsidRPr="007C0B8B">
        <w:rPr>
          <w:sz w:val="24"/>
          <w:szCs w:val="24"/>
        </w:rPr>
        <w:t>знакомство</w:t>
      </w:r>
      <w:r w:rsidRPr="007C0B8B">
        <w:rPr>
          <w:spacing w:val="-1"/>
          <w:sz w:val="24"/>
          <w:szCs w:val="24"/>
        </w:rPr>
        <w:t xml:space="preserve"> </w:t>
      </w:r>
      <w:r w:rsidRPr="007C0B8B">
        <w:rPr>
          <w:sz w:val="24"/>
          <w:szCs w:val="24"/>
        </w:rPr>
        <w:t>семей</w:t>
      </w:r>
      <w:r w:rsidRPr="007C0B8B">
        <w:rPr>
          <w:spacing w:val="-3"/>
          <w:sz w:val="24"/>
          <w:szCs w:val="24"/>
        </w:rPr>
        <w:t xml:space="preserve"> </w:t>
      </w:r>
      <w:r w:rsidRPr="007C0B8B">
        <w:rPr>
          <w:sz w:val="24"/>
          <w:szCs w:val="24"/>
        </w:rPr>
        <w:t>с</w:t>
      </w:r>
      <w:r w:rsidRPr="007C0B8B">
        <w:rPr>
          <w:spacing w:val="-2"/>
          <w:sz w:val="24"/>
          <w:szCs w:val="24"/>
        </w:rPr>
        <w:t xml:space="preserve"> </w:t>
      </w:r>
      <w:r w:rsidRPr="007C0B8B">
        <w:rPr>
          <w:sz w:val="24"/>
          <w:szCs w:val="24"/>
        </w:rPr>
        <w:t>педагогами.</w:t>
      </w:r>
    </w:p>
    <w:p w:rsidR="00065A7C" w:rsidRDefault="00065A7C" w:rsidP="00065A7C">
      <w:pPr>
        <w:pStyle w:val="24"/>
        <w:shd w:val="clear" w:color="auto" w:fill="auto"/>
        <w:spacing w:before="0" w:after="0" w:line="240" w:lineRule="auto"/>
        <w:ind w:firstLine="709"/>
        <w:jc w:val="both"/>
      </w:pPr>
    </w:p>
    <w:p w:rsidR="00065A7C" w:rsidRPr="00F254F3" w:rsidRDefault="00065A7C" w:rsidP="00065A7C">
      <w:pPr>
        <w:ind w:left="1123" w:right="1128"/>
        <w:jc w:val="center"/>
        <w:outlineLvl w:val="0"/>
        <w:rPr>
          <w:b/>
          <w:bCs/>
          <w:color w:val="006600"/>
          <w:sz w:val="24"/>
          <w:szCs w:val="24"/>
          <w:lang w:val="kk-KZ"/>
        </w:rPr>
      </w:pPr>
      <w:r w:rsidRPr="00F254F3">
        <w:rPr>
          <w:b/>
          <w:bCs/>
          <w:color w:val="006600"/>
          <w:sz w:val="24"/>
          <w:szCs w:val="24"/>
          <w:lang w:val="kk-KZ"/>
        </w:rPr>
        <w:t>Региональные</w:t>
      </w:r>
      <w:r w:rsidRPr="00F254F3">
        <w:rPr>
          <w:b/>
          <w:bCs/>
          <w:color w:val="006600"/>
          <w:spacing w:val="-5"/>
          <w:sz w:val="24"/>
          <w:szCs w:val="24"/>
          <w:lang w:val="kk-KZ"/>
        </w:rPr>
        <w:t xml:space="preserve"> </w:t>
      </w:r>
      <w:r w:rsidRPr="00F254F3">
        <w:rPr>
          <w:b/>
          <w:bCs/>
          <w:color w:val="006600"/>
          <w:sz w:val="24"/>
          <w:szCs w:val="24"/>
          <w:lang w:val="kk-KZ"/>
        </w:rPr>
        <w:t>особенности</w:t>
      </w:r>
      <w:r w:rsidRPr="00F254F3">
        <w:rPr>
          <w:b/>
          <w:bCs/>
          <w:color w:val="006600"/>
          <w:spacing w:val="-4"/>
          <w:sz w:val="24"/>
          <w:szCs w:val="24"/>
          <w:lang w:val="kk-KZ"/>
        </w:rPr>
        <w:t xml:space="preserve"> </w:t>
      </w:r>
      <w:r w:rsidRPr="00F254F3">
        <w:rPr>
          <w:b/>
          <w:bCs/>
          <w:color w:val="006600"/>
          <w:sz w:val="24"/>
          <w:szCs w:val="24"/>
          <w:lang w:val="kk-KZ"/>
        </w:rPr>
        <w:t>работы</w:t>
      </w:r>
      <w:r w:rsidRPr="00F254F3">
        <w:rPr>
          <w:b/>
          <w:bCs/>
          <w:color w:val="006600"/>
          <w:spacing w:val="-2"/>
          <w:sz w:val="24"/>
          <w:szCs w:val="24"/>
          <w:lang w:val="kk-KZ"/>
        </w:rPr>
        <w:t xml:space="preserve"> </w:t>
      </w:r>
      <w:r w:rsidRPr="00F254F3">
        <w:rPr>
          <w:b/>
          <w:bCs/>
          <w:color w:val="006600"/>
          <w:sz w:val="24"/>
          <w:szCs w:val="24"/>
          <w:lang w:val="kk-KZ"/>
        </w:rPr>
        <w:t>с</w:t>
      </w:r>
      <w:r w:rsidRPr="00F254F3">
        <w:rPr>
          <w:b/>
          <w:bCs/>
          <w:color w:val="006600"/>
          <w:spacing w:val="-5"/>
          <w:sz w:val="24"/>
          <w:szCs w:val="24"/>
          <w:lang w:val="kk-KZ"/>
        </w:rPr>
        <w:t xml:space="preserve"> </w:t>
      </w:r>
      <w:r w:rsidRPr="00F254F3">
        <w:rPr>
          <w:b/>
          <w:bCs/>
          <w:color w:val="006600"/>
          <w:sz w:val="24"/>
          <w:szCs w:val="24"/>
          <w:lang w:val="kk-KZ"/>
        </w:rPr>
        <w:t>родителями</w:t>
      </w:r>
      <w:r w:rsidRPr="00F254F3">
        <w:rPr>
          <w:b/>
          <w:bCs/>
          <w:color w:val="006600"/>
          <w:spacing w:val="-2"/>
          <w:sz w:val="24"/>
          <w:szCs w:val="24"/>
          <w:lang w:val="kk-KZ"/>
        </w:rPr>
        <w:t xml:space="preserve"> </w:t>
      </w:r>
      <w:r w:rsidRPr="00F254F3">
        <w:rPr>
          <w:b/>
          <w:bCs/>
          <w:color w:val="006600"/>
          <w:sz w:val="24"/>
          <w:szCs w:val="24"/>
          <w:lang w:val="kk-KZ"/>
        </w:rPr>
        <w:t>(законными</w:t>
      </w:r>
      <w:r w:rsidRPr="00F254F3">
        <w:rPr>
          <w:b/>
          <w:bCs/>
          <w:color w:val="006600"/>
          <w:spacing w:val="-2"/>
          <w:sz w:val="24"/>
          <w:szCs w:val="24"/>
          <w:lang w:val="kk-KZ"/>
        </w:rPr>
        <w:t xml:space="preserve"> </w:t>
      </w:r>
      <w:r w:rsidRPr="00F254F3">
        <w:rPr>
          <w:b/>
          <w:bCs/>
          <w:color w:val="006600"/>
          <w:sz w:val="24"/>
          <w:szCs w:val="24"/>
          <w:lang w:val="kk-KZ"/>
        </w:rPr>
        <w:t>представителями)</w:t>
      </w:r>
    </w:p>
    <w:p w:rsidR="00065A7C" w:rsidRPr="00F254F3" w:rsidRDefault="00065A7C" w:rsidP="00065A7C">
      <w:pPr>
        <w:spacing w:before="6"/>
        <w:rPr>
          <w:b/>
          <w:color w:val="006600"/>
          <w:sz w:val="24"/>
          <w:szCs w:val="24"/>
          <w:lang w:val="kk-KZ"/>
        </w:rPr>
      </w:pPr>
    </w:p>
    <w:tbl>
      <w:tblPr>
        <w:tblStyle w:val="TableNormal"/>
        <w:tblW w:w="10206"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06"/>
      </w:tblGrid>
      <w:tr w:rsidR="00065A7C" w:rsidRPr="00F254F3" w:rsidTr="00065A7C">
        <w:trPr>
          <w:trHeight w:val="286"/>
        </w:trPr>
        <w:tc>
          <w:tcPr>
            <w:tcW w:w="10206" w:type="dxa"/>
          </w:tcPr>
          <w:p w:rsidR="00065A7C" w:rsidRPr="00F254F3" w:rsidRDefault="00065A7C" w:rsidP="00065A7C">
            <w:pPr>
              <w:spacing w:line="268" w:lineRule="exact"/>
              <w:ind w:left="110"/>
              <w:rPr>
                <w:i/>
                <w:color w:val="006600"/>
                <w:sz w:val="24"/>
                <w:lang w:val="kk-KZ"/>
              </w:rPr>
            </w:pPr>
            <w:r w:rsidRPr="00F254F3">
              <w:rPr>
                <w:i/>
                <w:color w:val="006600"/>
                <w:sz w:val="24"/>
                <w:lang w:val="kk-KZ"/>
              </w:rPr>
              <w:t>Региональные</w:t>
            </w:r>
            <w:r w:rsidRPr="00F254F3">
              <w:rPr>
                <w:i/>
                <w:color w:val="006600"/>
                <w:spacing w:val="24"/>
                <w:sz w:val="24"/>
                <w:lang w:val="kk-KZ"/>
              </w:rPr>
              <w:t xml:space="preserve"> </w:t>
            </w:r>
            <w:r w:rsidRPr="00F254F3">
              <w:rPr>
                <w:i/>
                <w:color w:val="006600"/>
                <w:sz w:val="24"/>
                <w:lang w:val="kk-KZ"/>
              </w:rPr>
              <w:t>особенности</w:t>
            </w:r>
            <w:r w:rsidRPr="00F254F3">
              <w:rPr>
                <w:i/>
                <w:color w:val="006600"/>
                <w:spacing w:val="28"/>
                <w:sz w:val="24"/>
                <w:lang w:val="kk-KZ"/>
              </w:rPr>
              <w:t xml:space="preserve"> </w:t>
            </w:r>
            <w:r w:rsidRPr="00F254F3">
              <w:rPr>
                <w:i/>
                <w:color w:val="006600"/>
                <w:sz w:val="24"/>
                <w:lang w:val="kk-KZ"/>
              </w:rPr>
              <w:t>видов</w:t>
            </w:r>
            <w:r w:rsidRPr="00F254F3">
              <w:rPr>
                <w:i/>
                <w:color w:val="006600"/>
                <w:spacing w:val="25"/>
                <w:sz w:val="24"/>
                <w:lang w:val="kk-KZ"/>
              </w:rPr>
              <w:t xml:space="preserve"> </w:t>
            </w:r>
            <w:r w:rsidRPr="00F254F3">
              <w:rPr>
                <w:i/>
                <w:color w:val="006600"/>
                <w:sz w:val="24"/>
                <w:lang w:val="kk-KZ"/>
              </w:rPr>
              <w:t>и</w:t>
            </w:r>
            <w:r w:rsidRPr="00F254F3">
              <w:rPr>
                <w:i/>
                <w:color w:val="006600"/>
                <w:spacing w:val="28"/>
                <w:sz w:val="24"/>
                <w:lang w:val="kk-KZ"/>
              </w:rPr>
              <w:t xml:space="preserve"> </w:t>
            </w:r>
            <w:r w:rsidRPr="00F254F3">
              <w:rPr>
                <w:i/>
                <w:color w:val="006600"/>
                <w:sz w:val="24"/>
                <w:lang w:val="kk-KZ"/>
              </w:rPr>
              <w:t>форм</w:t>
            </w:r>
            <w:r w:rsidRPr="00F254F3">
              <w:rPr>
                <w:i/>
                <w:color w:val="006600"/>
                <w:spacing w:val="26"/>
                <w:sz w:val="24"/>
                <w:lang w:val="kk-KZ"/>
              </w:rPr>
              <w:t xml:space="preserve"> </w:t>
            </w:r>
            <w:r w:rsidRPr="00F254F3">
              <w:rPr>
                <w:i/>
                <w:color w:val="006600"/>
                <w:sz w:val="24"/>
                <w:lang w:val="kk-KZ"/>
              </w:rPr>
              <w:t>деятельности</w:t>
            </w:r>
            <w:r w:rsidRPr="00F254F3">
              <w:rPr>
                <w:i/>
                <w:color w:val="006600"/>
                <w:spacing w:val="26"/>
                <w:sz w:val="24"/>
                <w:lang w:val="kk-KZ"/>
              </w:rPr>
              <w:t xml:space="preserve"> </w:t>
            </w:r>
            <w:r w:rsidRPr="00F254F3">
              <w:rPr>
                <w:i/>
                <w:color w:val="006600"/>
                <w:sz w:val="24"/>
                <w:lang w:val="kk-KZ"/>
              </w:rPr>
              <w:t>по</w:t>
            </w:r>
            <w:r w:rsidRPr="00F254F3">
              <w:rPr>
                <w:i/>
                <w:color w:val="006600"/>
                <w:spacing w:val="26"/>
                <w:sz w:val="24"/>
                <w:lang w:val="kk-KZ"/>
              </w:rPr>
              <w:t xml:space="preserve"> </w:t>
            </w:r>
            <w:r w:rsidRPr="00F254F3">
              <w:rPr>
                <w:i/>
                <w:color w:val="006600"/>
                <w:sz w:val="24"/>
                <w:lang w:val="kk-KZ"/>
              </w:rPr>
              <w:t>организации</w:t>
            </w:r>
            <w:r w:rsidRPr="00F254F3">
              <w:rPr>
                <w:i/>
                <w:color w:val="006600"/>
                <w:spacing w:val="26"/>
                <w:sz w:val="24"/>
                <w:lang w:val="kk-KZ"/>
              </w:rPr>
              <w:t xml:space="preserve"> </w:t>
            </w:r>
            <w:r w:rsidRPr="00F254F3">
              <w:rPr>
                <w:i/>
                <w:color w:val="006600"/>
                <w:sz w:val="24"/>
                <w:lang w:val="kk-KZ"/>
              </w:rPr>
              <w:t>сотрудничества</w:t>
            </w:r>
          </w:p>
          <w:p w:rsidR="00065A7C" w:rsidRPr="00F254F3" w:rsidRDefault="00065A7C" w:rsidP="00065A7C">
            <w:pPr>
              <w:spacing w:line="270" w:lineRule="atLeast"/>
              <w:ind w:left="110"/>
              <w:rPr>
                <w:i/>
                <w:color w:val="006600"/>
                <w:sz w:val="24"/>
                <w:lang w:val="kk-KZ"/>
              </w:rPr>
            </w:pPr>
            <w:r w:rsidRPr="00F254F3">
              <w:rPr>
                <w:i/>
                <w:color w:val="006600"/>
                <w:sz w:val="24"/>
                <w:lang w:val="kk-KZ"/>
              </w:rPr>
              <w:t>педагогов</w:t>
            </w:r>
            <w:r w:rsidRPr="00F254F3">
              <w:rPr>
                <w:i/>
                <w:color w:val="006600"/>
                <w:spacing w:val="22"/>
                <w:sz w:val="24"/>
                <w:lang w:val="kk-KZ"/>
              </w:rPr>
              <w:t xml:space="preserve"> </w:t>
            </w:r>
            <w:r w:rsidRPr="00F254F3">
              <w:rPr>
                <w:i/>
                <w:color w:val="006600"/>
                <w:sz w:val="24"/>
                <w:lang w:val="kk-KZ"/>
              </w:rPr>
              <w:t>и</w:t>
            </w:r>
            <w:r w:rsidRPr="00F254F3">
              <w:rPr>
                <w:i/>
                <w:color w:val="006600"/>
                <w:spacing w:val="23"/>
                <w:sz w:val="24"/>
                <w:lang w:val="kk-KZ"/>
              </w:rPr>
              <w:t xml:space="preserve"> </w:t>
            </w:r>
            <w:r w:rsidRPr="00F254F3">
              <w:rPr>
                <w:i/>
                <w:color w:val="006600"/>
                <w:sz w:val="24"/>
                <w:lang w:val="kk-KZ"/>
              </w:rPr>
              <w:t>родителей</w:t>
            </w:r>
            <w:r w:rsidRPr="00F254F3">
              <w:rPr>
                <w:i/>
                <w:color w:val="006600"/>
                <w:spacing w:val="23"/>
                <w:sz w:val="24"/>
                <w:lang w:val="kk-KZ"/>
              </w:rPr>
              <w:t xml:space="preserve"> </w:t>
            </w:r>
            <w:r w:rsidRPr="00F254F3">
              <w:rPr>
                <w:i/>
                <w:color w:val="006600"/>
                <w:sz w:val="24"/>
                <w:lang w:val="kk-KZ"/>
              </w:rPr>
              <w:t>(законных</w:t>
            </w:r>
            <w:r w:rsidRPr="00F254F3">
              <w:rPr>
                <w:i/>
                <w:color w:val="006600"/>
                <w:spacing w:val="22"/>
                <w:sz w:val="24"/>
                <w:lang w:val="kk-KZ"/>
              </w:rPr>
              <w:t xml:space="preserve"> </w:t>
            </w:r>
            <w:r w:rsidRPr="00F254F3">
              <w:rPr>
                <w:i/>
                <w:color w:val="006600"/>
                <w:sz w:val="24"/>
                <w:lang w:val="kk-KZ"/>
              </w:rPr>
              <w:t>представителей),</w:t>
            </w:r>
            <w:r w:rsidRPr="00F254F3">
              <w:rPr>
                <w:i/>
                <w:color w:val="006600"/>
                <w:spacing w:val="23"/>
                <w:sz w:val="24"/>
                <w:lang w:val="kk-KZ"/>
              </w:rPr>
              <w:t xml:space="preserve"> </w:t>
            </w:r>
            <w:r w:rsidRPr="00F254F3">
              <w:rPr>
                <w:i/>
                <w:color w:val="006600"/>
                <w:sz w:val="24"/>
                <w:lang w:val="kk-KZ"/>
              </w:rPr>
              <w:t>используемых</w:t>
            </w:r>
            <w:r w:rsidRPr="00F254F3">
              <w:rPr>
                <w:i/>
                <w:color w:val="006600"/>
                <w:spacing w:val="24"/>
                <w:sz w:val="24"/>
                <w:lang w:val="kk-KZ"/>
              </w:rPr>
              <w:t xml:space="preserve"> </w:t>
            </w:r>
            <w:r w:rsidRPr="00F254F3">
              <w:rPr>
                <w:i/>
                <w:color w:val="006600"/>
                <w:sz w:val="24"/>
                <w:lang w:val="kk-KZ"/>
              </w:rPr>
              <w:t>в</w:t>
            </w:r>
            <w:r w:rsidRPr="00F254F3">
              <w:rPr>
                <w:i/>
                <w:color w:val="006600"/>
                <w:spacing w:val="22"/>
                <w:sz w:val="24"/>
                <w:lang w:val="kk-KZ"/>
              </w:rPr>
              <w:t xml:space="preserve"> </w:t>
            </w:r>
            <w:r w:rsidRPr="00F254F3">
              <w:rPr>
                <w:i/>
                <w:color w:val="006600"/>
                <w:sz w:val="24"/>
                <w:lang w:val="kk-KZ"/>
              </w:rPr>
              <w:t>ДОО</w:t>
            </w:r>
            <w:r w:rsidRPr="00F254F3">
              <w:rPr>
                <w:i/>
                <w:color w:val="006600"/>
                <w:spacing w:val="22"/>
                <w:sz w:val="24"/>
                <w:lang w:val="kk-KZ"/>
              </w:rPr>
              <w:t xml:space="preserve"> </w:t>
            </w:r>
            <w:r w:rsidRPr="00F254F3">
              <w:rPr>
                <w:i/>
                <w:color w:val="006600"/>
                <w:sz w:val="24"/>
                <w:lang w:val="kk-KZ"/>
              </w:rPr>
              <w:t>в</w:t>
            </w:r>
            <w:r w:rsidRPr="00F254F3">
              <w:rPr>
                <w:i/>
                <w:color w:val="006600"/>
                <w:spacing w:val="22"/>
                <w:sz w:val="24"/>
                <w:lang w:val="kk-KZ"/>
              </w:rPr>
              <w:t xml:space="preserve"> </w:t>
            </w:r>
            <w:r w:rsidRPr="00F254F3">
              <w:rPr>
                <w:i/>
                <w:color w:val="006600"/>
                <w:sz w:val="24"/>
                <w:lang w:val="kk-KZ"/>
              </w:rPr>
              <w:t>процессе</w:t>
            </w:r>
            <w:r w:rsidRPr="00F254F3">
              <w:rPr>
                <w:i/>
                <w:color w:val="006600"/>
                <w:spacing w:val="-57"/>
                <w:sz w:val="24"/>
                <w:lang w:val="kk-KZ"/>
              </w:rPr>
              <w:t xml:space="preserve"> </w:t>
            </w:r>
            <w:r w:rsidRPr="00F254F3">
              <w:rPr>
                <w:i/>
                <w:color w:val="006600"/>
                <w:sz w:val="24"/>
                <w:lang w:val="kk-KZ"/>
              </w:rPr>
              <w:t>воспитательной</w:t>
            </w:r>
            <w:r w:rsidRPr="00F254F3">
              <w:rPr>
                <w:i/>
                <w:color w:val="006600"/>
                <w:spacing w:val="-1"/>
                <w:sz w:val="24"/>
                <w:lang w:val="kk-KZ"/>
              </w:rPr>
              <w:t xml:space="preserve"> </w:t>
            </w:r>
            <w:r w:rsidRPr="00F254F3">
              <w:rPr>
                <w:i/>
                <w:color w:val="006600"/>
                <w:sz w:val="24"/>
                <w:lang w:val="kk-KZ"/>
              </w:rPr>
              <w:t>работы</w:t>
            </w:r>
          </w:p>
        </w:tc>
      </w:tr>
      <w:tr w:rsidR="00065A7C" w:rsidRPr="00F254F3" w:rsidTr="00065A7C">
        <w:trPr>
          <w:trHeight w:val="96"/>
        </w:trPr>
        <w:tc>
          <w:tcPr>
            <w:tcW w:w="10206" w:type="dxa"/>
          </w:tcPr>
          <w:p w:rsidR="00065A7C" w:rsidRPr="00F254F3" w:rsidRDefault="00065A7C" w:rsidP="00065A7C">
            <w:pPr>
              <w:spacing w:line="258" w:lineRule="exact"/>
              <w:ind w:left="110"/>
              <w:rPr>
                <w:i/>
                <w:color w:val="006600"/>
                <w:sz w:val="24"/>
                <w:lang w:val="kk-KZ"/>
              </w:rPr>
            </w:pPr>
            <w:r w:rsidRPr="00F254F3">
              <w:rPr>
                <w:i/>
                <w:color w:val="006600"/>
                <w:sz w:val="24"/>
                <w:lang w:val="kk-KZ"/>
              </w:rPr>
              <w:t>Педагоги</w:t>
            </w:r>
            <w:r w:rsidRPr="00F254F3">
              <w:rPr>
                <w:i/>
                <w:color w:val="006600"/>
                <w:spacing w:val="-8"/>
                <w:sz w:val="24"/>
                <w:lang w:val="kk-KZ"/>
              </w:rPr>
              <w:t xml:space="preserve"> </w:t>
            </w:r>
            <w:r w:rsidRPr="00F254F3">
              <w:rPr>
                <w:i/>
                <w:color w:val="006600"/>
                <w:sz w:val="24"/>
                <w:lang w:val="kk-KZ"/>
              </w:rPr>
              <w:t>ДОО</w:t>
            </w:r>
            <w:r w:rsidRPr="00F254F3">
              <w:rPr>
                <w:i/>
                <w:color w:val="006600"/>
                <w:spacing w:val="-6"/>
                <w:sz w:val="24"/>
                <w:lang w:val="kk-KZ"/>
              </w:rPr>
              <w:t xml:space="preserve"> </w:t>
            </w:r>
            <w:r w:rsidRPr="00F254F3">
              <w:rPr>
                <w:i/>
                <w:color w:val="006600"/>
                <w:sz w:val="24"/>
                <w:lang w:val="kk-KZ"/>
              </w:rPr>
              <w:t>самостоятельно</w:t>
            </w:r>
            <w:r w:rsidRPr="00F254F3">
              <w:rPr>
                <w:i/>
                <w:color w:val="006600"/>
                <w:spacing w:val="-7"/>
                <w:sz w:val="24"/>
                <w:lang w:val="kk-KZ"/>
              </w:rPr>
              <w:t xml:space="preserve"> </w:t>
            </w:r>
            <w:r w:rsidRPr="00F254F3">
              <w:rPr>
                <w:i/>
                <w:color w:val="006600"/>
                <w:sz w:val="24"/>
                <w:lang w:val="kk-KZ"/>
              </w:rPr>
              <w:t>выбирают</w:t>
            </w:r>
            <w:r w:rsidRPr="00F254F3">
              <w:rPr>
                <w:i/>
                <w:color w:val="006600"/>
                <w:spacing w:val="-8"/>
                <w:sz w:val="24"/>
                <w:lang w:val="kk-KZ"/>
              </w:rPr>
              <w:t xml:space="preserve"> </w:t>
            </w:r>
            <w:r w:rsidRPr="00F254F3">
              <w:rPr>
                <w:i/>
                <w:color w:val="006600"/>
                <w:sz w:val="24"/>
                <w:lang w:val="kk-KZ"/>
              </w:rPr>
              <w:t>педагогически</w:t>
            </w:r>
            <w:r w:rsidRPr="00F254F3">
              <w:rPr>
                <w:i/>
                <w:color w:val="006600"/>
                <w:spacing w:val="-7"/>
                <w:sz w:val="24"/>
                <w:lang w:val="kk-KZ"/>
              </w:rPr>
              <w:t xml:space="preserve"> </w:t>
            </w:r>
            <w:r w:rsidRPr="00F254F3">
              <w:rPr>
                <w:i/>
                <w:color w:val="006600"/>
                <w:sz w:val="24"/>
                <w:lang w:val="kk-KZ"/>
              </w:rPr>
              <w:t>обоснованные</w:t>
            </w:r>
            <w:r w:rsidRPr="00F254F3">
              <w:rPr>
                <w:i/>
                <w:color w:val="006600"/>
                <w:spacing w:val="-8"/>
                <w:sz w:val="24"/>
                <w:lang w:val="kk-KZ"/>
              </w:rPr>
              <w:t xml:space="preserve"> </w:t>
            </w:r>
            <w:r w:rsidRPr="00F254F3">
              <w:rPr>
                <w:i/>
                <w:color w:val="006600"/>
                <w:sz w:val="24"/>
                <w:lang w:val="kk-KZ"/>
              </w:rPr>
              <w:t>методы,</w:t>
            </w:r>
            <w:r w:rsidRPr="00F254F3">
              <w:rPr>
                <w:i/>
                <w:color w:val="006600"/>
                <w:spacing w:val="-7"/>
                <w:sz w:val="24"/>
                <w:lang w:val="kk-KZ"/>
              </w:rPr>
              <w:t xml:space="preserve"> </w:t>
            </w:r>
            <w:r w:rsidRPr="00F254F3">
              <w:rPr>
                <w:i/>
                <w:color w:val="006600"/>
                <w:sz w:val="24"/>
                <w:lang w:val="kk-KZ"/>
              </w:rPr>
              <w:t>приемы</w:t>
            </w:r>
            <w:r w:rsidRPr="00F254F3">
              <w:rPr>
                <w:i/>
                <w:color w:val="006600"/>
                <w:spacing w:val="-6"/>
                <w:sz w:val="24"/>
                <w:lang w:val="kk-KZ"/>
              </w:rPr>
              <w:t xml:space="preserve"> </w:t>
            </w:r>
            <w:r w:rsidRPr="00F254F3">
              <w:rPr>
                <w:i/>
                <w:color w:val="006600"/>
                <w:sz w:val="24"/>
                <w:lang w:val="kk-KZ"/>
              </w:rPr>
              <w:t>и</w:t>
            </w:r>
          </w:p>
          <w:p w:rsidR="00065A7C" w:rsidRPr="00F254F3" w:rsidRDefault="00065A7C" w:rsidP="00065A7C">
            <w:pPr>
              <w:ind w:left="110" w:right="95"/>
              <w:jc w:val="both"/>
              <w:rPr>
                <w:i/>
                <w:color w:val="006600"/>
                <w:sz w:val="24"/>
                <w:lang w:val="kk-KZ"/>
              </w:rPr>
            </w:pPr>
            <w:r w:rsidRPr="00F254F3">
              <w:rPr>
                <w:i/>
                <w:color w:val="006600"/>
                <w:sz w:val="24"/>
                <w:lang w:val="kk-KZ"/>
              </w:rPr>
              <w:t>способы взаимодействия с семьями обучающихся, в зависимости от стоящих перед ними</w:t>
            </w:r>
            <w:r w:rsidRPr="00F254F3">
              <w:rPr>
                <w:i/>
                <w:color w:val="006600"/>
                <w:spacing w:val="1"/>
                <w:sz w:val="24"/>
                <w:lang w:val="kk-KZ"/>
              </w:rPr>
              <w:t xml:space="preserve"> </w:t>
            </w:r>
            <w:r w:rsidRPr="00F254F3">
              <w:rPr>
                <w:i/>
                <w:color w:val="006600"/>
                <w:sz w:val="24"/>
                <w:lang w:val="kk-KZ"/>
              </w:rPr>
              <w:t>задач. Сочетание традиционных и инновационных технологий сотрудничества позволит</w:t>
            </w:r>
            <w:r w:rsidRPr="00F254F3">
              <w:rPr>
                <w:i/>
                <w:color w:val="006600"/>
                <w:spacing w:val="1"/>
                <w:sz w:val="24"/>
                <w:lang w:val="kk-KZ"/>
              </w:rPr>
              <w:t xml:space="preserve"> </w:t>
            </w:r>
            <w:r w:rsidRPr="00F254F3">
              <w:rPr>
                <w:i/>
                <w:color w:val="006600"/>
                <w:sz w:val="24"/>
                <w:lang w:val="kk-KZ"/>
              </w:rPr>
              <w:t>педагогам</w:t>
            </w:r>
            <w:r w:rsidRPr="00F254F3">
              <w:rPr>
                <w:i/>
                <w:color w:val="006600"/>
                <w:spacing w:val="1"/>
                <w:sz w:val="24"/>
                <w:lang w:val="kk-KZ"/>
              </w:rPr>
              <w:t xml:space="preserve"> </w:t>
            </w:r>
            <w:r w:rsidRPr="00F254F3">
              <w:rPr>
                <w:i/>
                <w:color w:val="006600"/>
                <w:sz w:val="24"/>
                <w:lang w:val="kk-KZ"/>
              </w:rPr>
              <w:t>дошкольной</w:t>
            </w:r>
            <w:r w:rsidRPr="00F254F3">
              <w:rPr>
                <w:i/>
                <w:color w:val="006600"/>
                <w:spacing w:val="1"/>
                <w:sz w:val="24"/>
                <w:lang w:val="kk-KZ"/>
              </w:rPr>
              <w:t xml:space="preserve"> </w:t>
            </w:r>
            <w:r w:rsidRPr="00F254F3">
              <w:rPr>
                <w:i/>
                <w:color w:val="006600"/>
                <w:sz w:val="24"/>
                <w:lang w:val="kk-KZ"/>
              </w:rPr>
              <w:t>образовательной</w:t>
            </w:r>
            <w:r w:rsidRPr="00F254F3">
              <w:rPr>
                <w:i/>
                <w:color w:val="006600"/>
                <w:spacing w:val="1"/>
                <w:sz w:val="24"/>
                <w:lang w:val="kk-KZ"/>
              </w:rPr>
              <w:t xml:space="preserve"> </w:t>
            </w:r>
            <w:r w:rsidRPr="00F254F3">
              <w:rPr>
                <w:i/>
                <w:color w:val="006600"/>
                <w:sz w:val="24"/>
                <w:lang w:val="kk-KZ"/>
              </w:rPr>
              <w:t>организации</w:t>
            </w:r>
            <w:r w:rsidRPr="00F254F3">
              <w:rPr>
                <w:i/>
                <w:color w:val="006600"/>
                <w:spacing w:val="1"/>
                <w:sz w:val="24"/>
                <w:lang w:val="kk-KZ"/>
              </w:rPr>
              <w:t xml:space="preserve"> </w:t>
            </w:r>
            <w:r w:rsidRPr="00F254F3">
              <w:rPr>
                <w:i/>
                <w:color w:val="006600"/>
                <w:sz w:val="24"/>
                <w:lang w:val="kk-KZ"/>
              </w:rPr>
              <w:t>устанавливать</w:t>
            </w:r>
            <w:r w:rsidRPr="00F254F3">
              <w:rPr>
                <w:i/>
                <w:color w:val="006600"/>
                <w:spacing w:val="1"/>
                <w:sz w:val="24"/>
                <w:lang w:val="kk-KZ"/>
              </w:rPr>
              <w:t xml:space="preserve"> </w:t>
            </w:r>
            <w:r w:rsidRPr="00F254F3">
              <w:rPr>
                <w:i/>
                <w:color w:val="006600"/>
                <w:sz w:val="24"/>
                <w:lang w:val="kk-KZ"/>
              </w:rPr>
              <w:t>доверительные</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партнерские</w:t>
            </w:r>
            <w:r w:rsidRPr="00F254F3">
              <w:rPr>
                <w:i/>
                <w:color w:val="006600"/>
                <w:spacing w:val="1"/>
                <w:sz w:val="24"/>
                <w:lang w:val="kk-KZ"/>
              </w:rPr>
              <w:t xml:space="preserve"> </w:t>
            </w:r>
            <w:r w:rsidRPr="00F254F3">
              <w:rPr>
                <w:i/>
                <w:color w:val="006600"/>
                <w:sz w:val="24"/>
                <w:lang w:val="kk-KZ"/>
              </w:rPr>
              <w:t>отношения</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родителями</w:t>
            </w:r>
            <w:r w:rsidRPr="00F254F3">
              <w:rPr>
                <w:i/>
                <w:color w:val="006600"/>
                <w:spacing w:val="1"/>
                <w:sz w:val="24"/>
                <w:lang w:val="kk-KZ"/>
              </w:rPr>
              <w:t xml:space="preserve"> </w:t>
            </w:r>
            <w:r w:rsidRPr="00F254F3">
              <w:rPr>
                <w:i/>
                <w:color w:val="006600"/>
                <w:sz w:val="24"/>
                <w:lang w:val="kk-KZ"/>
              </w:rPr>
              <w:t>(законными</w:t>
            </w:r>
            <w:r w:rsidRPr="00F254F3">
              <w:rPr>
                <w:i/>
                <w:color w:val="006600"/>
                <w:spacing w:val="1"/>
                <w:sz w:val="24"/>
                <w:lang w:val="kk-KZ"/>
              </w:rPr>
              <w:t xml:space="preserve"> </w:t>
            </w:r>
            <w:r w:rsidRPr="00F254F3">
              <w:rPr>
                <w:i/>
                <w:color w:val="006600"/>
                <w:sz w:val="24"/>
                <w:lang w:val="kk-KZ"/>
              </w:rPr>
              <w:t>представителями),</w:t>
            </w:r>
            <w:r w:rsidRPr="00F254F3">
              <w:rPr>
                <w:i/>
                <w:color w:val="006600"/>
                <w:spacing w:val="1"/>
                <w:sz w:val="24"/>
                <w:lang w:val="kk-KZ"/>
              </w:rPr>
              <w:t xml:space="preserve"> </w:t>
            </w:r>
            <w:r w:rsidRPr="00F254F3">
              <w:rPr>
                <w:i/>
                <w:color w:val="006600"/>
                <w:sz w:val="24"/>
                <w:lang w:val="kk-KZ"/>
              </w:rPr>
              <w:t>эффективно</w:t>
            </w:r>
            <w:r w:rsidRPr="00F254F3">
              <w:rPr>
                <w:i/>
                <w:color w:val="006600"/>
                <w:spacing w:val="1"/>
                <w:sz w:val="24"/>
                <w:lang w:val="kk-KZ"/>
              </w:rPr>
              <w:t xml:space="preserve"> </w:t>
            </w:r>
            <w:r w:rsidRPr="00F254F3">
              <w:rPr>
                <w:i/>
                <w:color w:val="006600"/>
                <w:sz w:val="24"/>
                <w:lang w:val="kk-KZ"/>
              </w:rPr>
              <w:t>осуществлять</w:t>
            </w:r>
            <w:r w:rsidRPr="00F254F3">
              <w:rPr>
                <w:i/>
                <w:color w:val="006600"/>
                <w:spacing w:val="1"/>
                <w:sz w:val="24"/>
                <w:lang w:val="kk-KZ"/>
              </w:rPr>
              <w:t xml:space="preserve"> </w:t>
            </w:r>
            <w:r w:rsidRPr="00F254F3">
              <w:rPr>
                <w:i/>
                <w:color w:val="006600"/>
                <w:sz w:val="24"/>
                <w:lang w:val="kk-KZ"/>
              </w:rPr>
              <w:t>просветительскую</w:t>
            </w:r>
            <w:r w:rsidRPr="00F254F3">
              <w:rPr>
                <w:i/>
                <w:color w:val="006600"/>
                <w:spacing w:val="1"/>
                <w:sz w:val="24"/>
                <w:lang w:val="kk-KZ"/>
              </w:rPr>
              <w:t xml:space="preserve"> </w:t>
            </w:r>
            <w:r w:rsidRPr="00F254F3">
              <w:rPr>
                <w:i/>
                <w:color w:val="006600"/>
                <w:sz w:val="24"/>
                <w:lang w:val="kk-KZ"/>
              </w:rPr>
              <w:t>деятельность</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достигать</w:t>
            </w:r>
            <w:r w:rsidRPr="00F254F3">
              <w:rPr>
                <w:i/>
                <w:color w:val="006600"/>
                <w:spacing w:val="1"/>
                <w:sz w:val="24"/>
                <w:lang w:val="kk-KZ"/>
              </w:rPr>
              <w:t xml:space="preserve"> </w:t>
            </w:r>
            <w:r w:rsidRPr="00F254F3">
              <w:rPr>
                <w:i/>
                <w:color w:val="006600"/>
                <w:sz w:val="24"/>
                <w:lang w:val="kk-KZ"/>
              </w:rPr>
              <w:t>основные</w:t>
            </w:r>
            <w:r w:rsidRPr="00F254F3">
              <w:rPr>
                <w:i/>
                <w:color w:val="006600"/>
                <w:spacing w:val="1"/>
                <w:sz w:val="24"/>
                <w:lang w:val="kk-KZ"/>
              </w:rPr>
              <w:t xml:space="preserve"> </w:t>
            </w:r>
            <w:r w:rsidRPr="00F254F3">
              <w:rPr>
                <w:i/>
                <w:color w:val="006600"/>
                <w:sz w:val="24"/>
                <w:lang w:val="kk-KZ"/>
              </w:rPr>
              <w:t>цели</w:t>
            </w:r>
            <w:r w:rsidRPr="00F254F3">
              <w:rPr>
                <w:i/>
                <w:color w:val="006600"/>
                <w:spacing w:val="-57"/>
                <w:sz w:val="24"/>
                <w:lang w:val="kk-KZ"/>
              </w:rPr>
              <w:t xml:space="preserve"> </w:t>
            </w:r>
            <w:r w:rsidRPr="00F254F3">
              <w:rPr>
                <w:i/>
                <w:color w:val="006600"/>
                <w:sz w:val="24"/>
                <w:lang w:val="kk-KZ"/>
              </w:rPr>
              <w:t>взаимодействия ДОО с родителями (законными представителями) детей дошкольного</w:t>
            </w:r>
            <w:r w:rsidRPr="00F254F3">
              <w:rPr>
                <w:i/>
                <w:color w:val="006600"/>
                <w:spacing w:val="1"/>
                <w:sz w:val="24"/>
                <w:lang w:val="kk-KZ"/>
              </w:rPr>
              <w:t xml:space="preserve"> </w:t>
            </w:r>
            <w:r w:rsidRPr="00F254F3">
              <w:rPr>
                <w:i/>
                <w:color w:val="006600"/>
                <w:sz w:val="24"/>
                <w:lang w:val="kk-KZ"/>
              </w:rPr>
              <w:t>возраста. Ориентация на принятие семьи, нравственных устоев семьи, является одним из</w:t>
            </w:r>
            <w:r w:rsidRPr="00F254F3">
              <w:rPr>
                <w:i/>
                <w:color w:val="006600"/>
                <w:spacing w:val="-57"/>
                <w:sz w:val="24"/>
                <w:lang w:val="kk-KZ"/>
              </w:rPr>
              <w:t xml:space="preserve"> </w:t>
            </w:r>
            <w:r w:rsidRPr="00F254F3">
              <w:rPr>
                <w:i/>
                <w:color w:val="006600"/>
                <w:sz w:val="24"/>
                <w:lang w:val="kk-KZ"/>
              </w:rPr>
              <w:lastRenderedPageBreak/>
              <w:t>условий</w:t>
            </w:r>
            <w:r w:rsidRPr="00F254F3">
              <w:rPr>
                <w:i/>
                <w:color w:val="006600"/>
                <w:spacing w:val="-1"/>
                <w:sz w:val="24"/>
                <w:lang w:val="kk-KZ"/>
              </w:rPr>
              <w:t xml:space="preserve"> </w:t>
            </w:r>
            <w:r w:rsidRPr="00F254F3">
              <w:rPr>
                <w:i/>
                <w:color w:val="006600"/>
                <w:sz w:val="24"/>
                <w:lang w:val="kk-KZ"/>
              </w:rPr>
              <w:t>сотрудничества ДОО</w:t>
            </w:r>
            <w:r w:rsidRPr="00F254F3">
              <w:rPr>
                <w:i/>
                <w:color w:val="006600"/>
                <w:spacing w:val="-1"/>
                <w:sz w:val="24"/>
                <w:lang w:val="kk-KZ"/>
              </w:rPr>
              <w:t xml:space="preserve"> </w:t>
            </w:r>
            <w:r w:rsidRPr="00F254F3">
              <w:rPr>
                <w:i/>
                <w:color w:val="006600"/>
                <w:sz w:val="24"/>
                <w:lang w:val="kk-KZ"/>
              </w:rPr>
              <w:t>и семьи.</w:t>
            </w:r>
          </w:p>
          <w:p w:rsidR="00065A7C" w:rsidRPr="00F254F3" w:rsidRDefault="00065A7C" w:rsidP="00065A7C">
            <w:pPr>
              <w:ind w:left="110"/>
              <w:rPr>
                <w:i/>
                <w:color w:val="006600"/>
                <w:sz w:val="24"/>
                <w:lang w:val="kk-KZ"/>
              </w:rPr>
            </w:pPr>
            <w:r w:rsidRPr="00F254F3">
              <w:rPr>
                <w:i/>
                <w:color w:val="006600"/>
                <w:sz w:val="24"/>
                <w:lang w:val="kk-KZ"/>
              </w:rPr>
              <w:t>Примерные</w:t>
            </w:r>
            <w:r w:rsidRPr="00F254F3">
              <w:rPr>
                <w:i/>
                <w:color w:val="006600"/>
                <w:spacing w:val="12"/>
                <w:sz w:val="24"/>
                <w:lang w:val="kk-KZ"/>
              </w:rPr>
              <w:t xml:space="preserve"> </w:t>
            </w:r>
            <w:r w:rsidRPr="00F254F3">
              <w:rPr>
                <w:i/>
                <w:color w:val="006600"/>
                <w:sz w:val="24"/>
                <w:lang w:val="kk-KZ"/>
              </w:rPr>
              <w:t>формы</w:t>
            </w:r>
            <w:r w:rsidRPr="00F254F3">
              <w:rPr>
                <w:i/>
                <w:color w:val="006600"/>
                <w:spacing w:val="14"/>
                <w:sz w:val="24"/>
                <w:lang w:val="kk-KZ"/>
              </w:rPr>
              <w:t xml:space="preserve"> </w:t>
            </w:r>
            <w:r w:rsidRPr="00F254F3">
              <w:rPr>
                <w:i/>
                <w:color w:val="006600"/>
                <w:sz w:val="24"/>
                <w:lang w:val="kk-KZ"/>
              </w:rPr>
              <w:t>деятельности</w:t>
            </w:r>
            <w:r w:rsidRPr="00F254F3">
              <w:rPr>
                <w:i/>
                <w:color w:val="006600"/>
                <w:spacing w:val="14"/>
                <w:sz w:val="24"/>
                <w:lang w:val="kk-KZ"/>
              </w:rPr>
              <w:t xml:space="preserve"> </w:t>
            </w:r>
            <w:r w:rsidRPr="00F254F3">
              <w:rPr>
                <w:i/>
                <w:color w:val="006600"/>
                <w:sz w:val="24"/>
                <w:lang w:val="kk-KZ"/>
              </w:rPr>
              <w:t>по</w:t>
            </w:r>
            <w:r w:rsidRPr="00F254F3">
              <w:rPr>
                <w:i/>
                <w:color w:val="006600"/>
                <w:spacing w:val="13"/>
                <w:sz w:val="24"/>
                <w:lang w:val="kk-KZ"/>
              </w:rPr>
              <w:t xml:space="preserve"> </w:t>
            </w:r>
            <w:r w:rsidRPr="00F254F3">
              <w:rPr>
                <w:i/>
                <w:color w:val="006600"/>
                <w:sz w:val="24"/>
                <w:lang w:val="kk-KZ"/>
              </w:rPr>
              <w:t>организации</w:t>
            </w:r>
            <w:r w:rsidRPr="00F254F3">
              <w:rPr>
                <w:i/>
                <w:color w:val="006600"/>
                <w:spacing w:val="14"/>
                <w:sz w:val="24"/>
                <w:lang w:val="kk-KZ"/>
              </w:rPr>
              <w:t xml:space="preserve"> </w:t>
            </w:r>
            <w:r w:rsidRPr="00F254F3">
              <w:rPr>
                <w:i/>
                <w:color w:val="006600"/>
                <w:sz w:val="24"/>
                <w:lang w:val="kk-KZ"/>
              </w:rPr>
              <w:t>сотрудничества</w:t>
            </w:r>
            <w:r w:rsidRPr="00F254F3">
              <w:rPr>
                <w:i/>
                <w:color w:val="006600"/>
                <w:spacing w:val="13"/>
                <w:sz w:val="24"/>
                <w:lang w:val="kk-KZ"/>
              </w:rPr>
              <w:t xml:space="preserve"> </w:t>
            </w:r>
            <w:r w:rsidRPr="00F254F3">
              <w:rPr>
                <w:i/>
                <w:color w:val="006600"/>
                <w:sz w:val="24"/>
                <w:lang w:val="kk-KZ"/>
              </w:rPr>
              <w:t>педагогов</w:t>
            </w:r>
            <w:r w:rsidRPr="00F254F3">
              <w:rPr>
                <w:i/>
                <w:color w:val="006600"/>
                <w:spacing w:val="13"/>
                <w:sz w:val="24"/>
                <w:lang w:val="kk-KZ"/>
              </w:rPr>
              <w:t xml:space="preserve"> </w:t>
            </w:r>
            <w:r w:rsidRPr="00F254F3">
              <w:rPr>
                <w:i/>
                <w:color w:val="006600"/>
                <w:sz w:val="24"/>
                <w:lang w:val="kk-KZ"/>
              </w:rPr>
              <w:t>и</w:t>
            </w:r>
            <w:r w:rsidRPr="00F254F3">
              <w:rPr>
                <w:i/>
                <w:color w:val="006600"/>
                <w:spacing w:val="13"/>
                <w:sz w:val="24"/>
                <w:lang w:val="kk-KZ"/>
              </w:rPr>
              <w:t xml:space="preserve"> </w:t>
            </w:r>
            <w:r w:rsidRPr="00F254F3">
              <w:rPr>
                <w:i/>
                <w:color w:val="006600"/>
                <w:sz w:val="24"/>
                <w:lang w:val="kk-KZ"/>
              </w:rPr>
              <w:t>родителей</w:t>
            </w:r>
            <w:r w:rsidRPr="00F254F3">
              <w:rPr>
                <w:i/>
                <w:color w:val="006600"/>
                <w:spacing w:val="-57"/>
                <w:sz w:val="24"/>
                <w:lang w:val="kk-KZ"/>
              </w:rPr>
              <w:t xml:space="preserve"> </w:t>
            </w:r>
            <w:r w:rsidRPr="00F254F3">
              <w:rPr>
                <w:i/>
                <w:color w:val="006600"/>
                <w:sz w:val="24"/>
                <w:lang w:val="kk-KZ"/>
              </w:rPr>
              <w:t>(законных</w:t>
            </w:r>
            <w:r w:rsidRPr="00F254F3">
              <w:rPr>
                <w:i/>
                <w:color w:val="006600"/>
                <w:spacing w:val="-3"/>
                <w:sz w:val="24"/>
                <w:lang w:val="kk-KZ"/>
              </w:rPr>
              <w:t xml:space="preserve"> </w:t>
            </w:r>
            <w:r w:rsidRPr="00F254F3">
              <w:rPr>
                <w:i/>
                <w:color w:val="006600"/>
                <w:sz w:val="24"/>
                <w:lang w:val="kk-KZ"/>
              </w:rPr>
              <w:t>представителей),</w:t>
            </w:r>
            <w:r w:rsidRPr="00F254F3">
              <w:rPr>
                <w:i/>
                <w:color w:val="006600"/>
                <w:spacing w:val="-1"/>
                <w:sz w:val="24"/>
                <w:lang w:val="kk-KZ"/>
              </w:rPr>
              <w:t xml:space="preserve"> </w:t>
            </w:r>
            <w:r w:rsidRPr="00F254F3">
              <w:rPr>
                <w:i/>
                <w:color w:val="006600"/>
                <w:sz w:val="24"/>
                <w:lang w:val="kk-KZ"/>
              </w:rPr>
              <w:t>используемые</w:t>
            </w:r>
            <w:r w:rsidRPr="00F254F3">
              <w:rPr>
                <w:i/>
                <w:color w:val="006600"/>
                <w:spacing w:val="-3"/>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ДОО</w:t>
            </w:r>
            <w:r w:rsidRPr="00F254F3">
              <w:rPr>
                <w:i/>
                <w:color w:val="006600"/>
                <w:spacing w:val="-3"/>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процессе</w:t>
            </w:r>
            <w:r w:rsidRPr="00F254F3">
              <w:rPr>
                <w:i/>
                <w:color w:val="006600"/>
                <w:spacing w:val="-1"/>
                <w:sz w:val="24"/>
                <w:lang w:val="kk-KZ"/>
              </w:rPr>
              <w:t xml:space="preserve"> </w:t>
            </w:r>
            <w:r w:rsidRPr="00F254F3">
              <w:rPr>
                <w:i/>
                <w:color w:val="006600"/>
                <w:sz w:val="24"/>
                <w:lang w:val="kk-KZ"/>
              </w:rPr>
              <w:t>воспитательной</w:t>
            </w:r>
            <w:r w:rsidRPr="00F254F3">
              <w:rPr>
                <w:i/>
                <w:color w:val="006600"/>
                <w:spacing w:val="-1"/>
                <w:sz w:val="24"/>
                <w:lang w:val="kk-KZ"/>
              </w:rPr>
              <w:t xml:space="preserve"> </w:t>
            </w:r>
            <w:r w:rsidRPr="00F254F3">
              <w:rPr>
                <w:i/>
                <w:color w:val="006600"/>
                <w:sz w:val="24"/>
                <w:lang w:val="kk-KZ"/>
              </w:rPr>
              <w:t>работы:</w:t>
            </w:r>
          </w:p>
          <w:p w:rsidR="00065A7C" w:rsidRPr="00F254F3" w:rsidRDefault="00065A7C" w:rsidP="00065A7C">
            <w:pPr>
              <w:spacing w:before="5"/>
              <w:rPr>
                <w:b/>
                <w:color w:val="006600"/>
                <w:sz w:val="24"/>
                <w:lang w:val="kk-KZ"/>
              </w:rPr>
            </w:pPr>
          </w:p>
          <w:p w:rsidR="00065A7C" w:rsidRPr="00F254F3" w:rsidRDefault="00065A7C" w:rsidP="00065A7C">
            <w:pPr>
              <w:spacing w:line="484" w:lineRule="auto"/>
              <w:ind w:left="110" w:right="3819"/>
              <w:rPr>
                <w:i/>
                <w:color w:val="006600"/>
                <w:sz w:val="24"/>
                <w:lang w:val="kk-KZ"/>
              </w:rPr>
            </w:pPr>
            <w:r w:rsidRPr="00F254F3">
              <w:rPr>
                <w:i/>
                <w:color w:val="006600"/>
                <w:sz w:val="24"/>
                <w:lang w:val="kk-KZ"/>
              </w:rPr>
              <w:t>Консультирование</w:t>
            </w:r>
            <w:r w:rsidRPr="00F254F3">
              <w:rPr>
                <w:i/>
                <w:color w:val="006600"/>
                <w:spacing w:val="-7"/>
                <w:sz w:val="24"/>
                <w:lang w:val="kk-KZ"/>
              </w:rPr>
              <w:t xml:space="preserve"> </w:t>
            </w:r>
            <w:r w:rsidRPr="00F254F3">
              <w:rPr>
                <w:i/>
                <w:color w:val="006600"/>
                <w:sz w:val="24"/>
                <w:lang w:val="kk-KZ"/>
              </w:rPr>
              <w:t>родителей,</w:t>
            </w:r>
            <w:r w:rsidRPr="00F254F3">
              <w:rPr>
                <w:i/>
                <w:color w:val="006600"/>
                <w:spacing w:val="-5"/>
                <w:sz w:val="24"/>
                <w:lang w:val="kk-KZ"/>
              </w:rPr>
              <w:t xml:space="preserve"> </w:t>
            </w:r>
            <w:r w:rsidRPr="00F254F3">
              <w:rPr>
                <w:i/>
                <w:color w:val="006600"/>
                <w:sz w:val="24"/>
                <w:lang w:val="kk-KZ"/>
              </w:rPr>
              <w:t>индивидуальные</w:t>
            </w:r>
            <w:r w:rsidRPr="00F254F3">
              <w:rPr>
                <w:i/>
                <w:color w:val="006600"/>
                <w:spacing w:val="-7"/>
                <w:sz w:val="24"/>
                <w:lang w:val="kk-KZ"/>
              </w:rPr>
              <w:t xml:space="preserve"> </w:t>
            </w:r>
            <w:r w:rsidRPr="00F254F3">
              <w:rPr>
                <w:i/>
                <w:color w:val="006600"/>
                <w:sz w:val="24"/>
                <w:lang w:val="kk-KZ"/>
              </w:rPr>
              <w:t>беседы.</w:t>
            </w:r>
            <w:r w:rsidRPr="00F254F3">
              <w:rPr>
                <w:i/>
                <w:color w:val="006600"/>
                <w:spacing w:val="-57"/>
                <w:sz w:val="24"/>
                <w:lang w:val="kk-KZ"/>
              </w:rPr>
              <w:t xml:space="preserve"> </w:t>
            </w:r>
            <w:r w:rsidRPr="00F254F3">
              <w:rPr>
                <w:i/>
                <w:color w:val="006600"/>
                <w:sz w:val="24"/>
                <w:lang w:val="kk-KZ"/>
              </w:rPr>
              <w:t>Общие</w:t>
            </w:r>
            <w:r w:rsidRPr="00F254F3">
              <w:rPr>
                <w:i/>
                <w:color w:val="006600"/>
                <w:spacing w:val="-2"/>
                <w:sz w:val="24"/>
                <w:lang w:val="kk-KZ"/>
              </w:rPr>
              <w:t xml:space="preserve"> </w:t>
            </w:r>
            <w:r w:rsidRPr="00F254F3">
              <w:rPr>
                <w:i/>
                <w:color w:val="006600"/>
                <w:sz w:val="24"/>
                <w:lang w:val="kk-KZ"/>
              </w:rPr>
              <w:t>и групповые</w:t>
            </w:r>
            <w:r w:rsidRPr="00F254F3">
              <w:rPr>
                <w:i/>
                <w:color w:val="006600"/>
                <w:spacing w:val="-2"/>
                <w:sz w:val="24"/>
                <w:lang w:val="kk-KZ"/>
              </w:rPr>
              <w:t xml:space="preserve"> </w:t>
            </w:r>
            <w:r w:rsidRPr="00F254F3">
              <w:rPr>
                <w:i/>
                <w:color w:val="006600"/>
                <w:sz w:val="24"/>
                <w:lang w:val="kk-KZ"/>
              </w:rPr>
              <w:t>родительские собрания.</w:t>
            </w:r>
          </w:p>
          <w:p w:rsidR="00065A7C" w:rsidRPr="00F254F3" w:rsidRDefault="00065A7C" w:rsidP="00065A7C">
            <w:pPr>
              <w:spacing w:line="273" w:lineRule="exact"/>
              <w:ind w:left="110"/>
              <w:rPr>
                <w:i/>
                <w:color w:val="006600"/>
                <w:sz w:val="24"/>
                <w:lang w:val="kk-KZ"/>
              </w:rPr>
            </w:pPr>
            <w:r w:rsidRPr="00F254F3">
              <w:rPr>
                <w:i/>
                <w:color w:val="006600"/>
                <w:sz w:val="24"/>
                <w:lang w:val="kk-KZ"/>
              </w:rPr>
              <w:t>Приобщение</w:t>
            </w:r>
            <w:r w:rsidRPr="00F254F3">
              <w:rPr>
                <w:i/>
                <w:color w:val="006600"/>
                <w:spacing w:val="-4"/>
                <w:sz w:val="24"/>
                <w:lang w:val="kk-KZ"/>
              </w:rPr>
              <w:t xml:space="preserve"> </w:t>
            </w:r>
            <w:r w:rsidRPr="00F254F3">
              <w:rPr>
                <w:i/>
                <w:color w:val="006600"/>
                <w:sz w:val="24"/>
                <w:lang w:val="kk-KZ"/>
              </w:rPr>
              <w:t>родителей</w:t>
            </w:r>
            <w:r w:rsidRPr="00F254F3">
              <w:rPr>
                <w:i/>
                <w:color w:val="006600"/>
                <w:spacing w:val="-1"/>
                <w:sz w:val="24"/>
                <w:lang w:val="kk-KZ"/>
              </w:rPr>
              <w:t xml:space="preserve"> </w:t>
            </w:r>
            <w:r w:rsidRPr="00F254F3">
              <w:rPr>
                <w:i/>
                <w:color w:val="006600"/>
                <w:sz w:val="24"/>
                <w:lang w:val="kk-KZ"/>
              </w:rPr>
              <w:t>к</w:t>
            </w:r>
            <w:r w:rsidRPr="00F254F3">
              <w:rPr>
                <w:i/>
                <w:color w:val="006600"/>
                <w:spacing w:val="-3"/>
                <w:sz w:val="24"/>
                <w:lang w:val="kk-KZ"/>
              </w:rPr>
              <w:t xml:space="preserve"> </w:t>
            </w:r>
            <w:r w:rsidRPr="00F254F3">
              <w:rPr>
                <w:i/>
                <w:color w:val="006600"/>
                <w:sz w:val="24"/>
                <w:lang w:val="kk-KZ"/>
              </w:rPr>
              <w:t>реализации</w:t>
            </w:r>
            <w:r w:rsidRPr="00F254F3">
              <w:rPr>
                <w:i/>
                <w:color w:val="006600"/>
                <w:spacing w:val="-3"/>
                <w:sz w:val="24"/>
                <w:lang w:val="kk-KZ"/>
              </w:rPr>
              <w:t xml:space="preserve"> </w:t>
            </w:r>
            <w:r w:rsidRPr="00F254F3">
              <w:rPr>
                <w:i/>
                <w:color w:val="006600"/>
                <w:sz w:val="24"/>
                <w:lang w:val="kk-KZ"/>
              </w:rPr>
              <w:t>тематического</w:t>
            </w:r>
            <w:r w:rsidRPr="00F254F3">
              <w:rPr>
                <w:i/>
                <w:color w:val="006600"/>
                <w:spacing w:val="-3"/>
                <w:sz w:val="24"/>
                <w:lang w:val="kk-KZ"/>
              </w:rPr>
              <w:t xml:space="preserve"> </w:t>
            </w:r>
            <w:r w:rsidRPr="00F254F3">
              <w:rPr>
                <w:i/>
                <w:color w:val="006600"/>
                <w:sz w:val="24"/>
                <w:lang w:val="kk-KZ"/>
              </w:rPr>
              <w:t>периода.</w:t>
            </w:r>
          </w:p>
          <w:p w:rsidR="00065A7C" w:rsidRPr="00F254F3" w:rsidRDefault="00065A7C" w:rsidP="00065A7C">
            <w:pPr>
              <w:spacing w:before="5"/>
              <w:rPr>
                <w:b/>
                <w:color w:val="006600"/>
                <w:sz w:val="24"/>
                <w:lang w:val="kk-KZ"/>
              </w:rPr>
            </w:pPr>
          </w:p>
          <w:p w:rsidR="00065A7C" w:rsidRPr="00F254F3" w:rsidRDefault="00065A7C" w:rsidP="00065A7C">
            <w:pPr>
              <w:spacing w:line="484" w:lineRule="auto"/>
              <w:ind w:left="110" w:right="260"/>
              <w:rPr>
                <w:i/>
                <w:color w:val="006600"/>
                <w:sz w:val="24"/>
                <w:lang w:val="kk-KZ"/>
              </w:rPr>
            </w:pPr>
            <w:r w:rsidRPr="00F254F3">
              <w:rPr>
                <w:i/>
                <w:color w:val="006600"/>
                <w:sz w:val="24"/>
                <w:lang w:val="kk-KZ"/>
              </w:rPr>
              <w:t>Привлечение</w:t>
            </w:r>
            <w:r w:rsidRPr="00F254F3">
              <w:rPr>
                <w:i/>
                <w:color w:val="006600"/>
                <w:spacing w:val="-5"/>
                <w:sz w:val="24"/>
                <w:lang w:val="kk-KZ"/>
              </w:rPr>
              <w:t xml:space="preserve"> </w:t>
            </w:r>
            <w:r w:rsidRPr="00F254F3">
              <w:rPr>
                <w:i/>
                <w:color w:val="006600"/>
                <w:sz w:val="24"/>
                <w:lang w:val="kk-KZ"/>
              </w:rPr>
              <w:t>родителей</w:t>
            </w:r>
            <w:r w:rsidRPr="00F254F3">
              <w:rPr>
                <w:i/>
                <w:color w:val="006600"/>
                <w:spacing w:val="-3"/>
                <w:sz w:val="24"/>
                <w:lang w:val="kk-KZ"/>
              </w:rPr>
              <w:t xml:space="preserve"> </w:t>
            </w:r>
            <w:r w:rsidRPr="00F254F3">
              <w:rPr>
                <w:i/>
                <w:color w:val="006600"/>
                <w:sz w:val="24"/>
                <w:lang w:val="kk-KZ"/>
              </w:rPr>
              <w:t>к</w:t>
            </w:r>
            <w:r w:rsidRPr="00F254F3">
              <w:rPr>
                <w:i/>
                <w:color w:val="006600"/>
                <w:spacing w:val="-2"/>
                <w:sz w:val="24"/>
                <w:lang w:val="kk-KZ"/>
              </w:rPr>
              <w:t xml:space="preserve"> </w:t>
            </w:r>
            <w:r w:rsidRPr="00F254F3">
              <w:rPr>
                <w:i/>
                <w:color w:val="006600"/>
                <w:sz w:val="24"/>
                <w:lang w:val="kk-KZ"/>
              </w:rPr>
              <w:t>подготовке</w:t>
            </w:r>
            <w:r w:rsidRPr="00F254F3">
              <w:rPr>
                <w:i/>
                <w:color w:val="006600"/>
                <w:spacing w:val="-4"/>
                <w:sz w:val="24"/>
                <w:lang w:val="kk-KZ"/>
              </w:rPr>
              <w:t xml:space="preserve"> </w:t>
            </w:r>
            <w:r w:rsidRPr="00F254F3">
              <w:rPr>
                <w:i/>
                <w:color w:val="006600"/>
                <w:sz w:val="24"/>
                <w:lang w:val="kk-KZ"/>
              </w:rPr>
              <w:t>презентаций</w:t>
            </w:r>
            <w:r w:rsidRPr="00F254F3">
              <w:rPr>
                <w:i/>
                <w:color w:val="006600"/>
                <w:spacing w:val="-4"/>
                <w:sz w:val="24"/>
                <w:lang w:val="kk-KZ"/>
              </w:rPr>
              <w:t xml:space="preserve"> </w:t>
            </w:r>
            <w:r w:rsidRPr="00F254F3">
              <w:rPr>
                <w:i/>
                <w:color w:val="006600"/>
                <w:sz w:val="24"/>
                <w:lang w:val="kk-KZ"/>
              </w:rPr>
              <w:t>проектов</w:t>
            </w:r>
            <w:r w:rsidRPr="00F254F3">
              <w:rPr>
                <w:i/>
                <w:color w:val="006600"/>
                <w:spacing w:val="-5"/>
                <w:sz w:val="24"/>
                <w:lang w:val="kk-KZ"/>
              </w:rPr>
              <w:t xml:space="preserve"> </w:t>
            </w:r>
            <w:r w:rsidRPr="00F254F3">
              <w:rPr>
                <w:i/>
                <w:color w:val="006600"/>
                <w:sz w:val="24"/>
                <w:lang w:val="kk-KZ"/>
              </w:rPr>
              <w:t>тематического</w:t>
            </w:r>
            <w:r w:rsidRPr="00F254F3">
              <w:rPr>
                <w:i/>
                <w:color w:val="006600"/>
                <w:spacing w:val="-4"/>
                <w:sz w:val="24"/>
                <w:lang w:val="kk-KZ"/>
              </w:rPr>
              <w:t xml:space="preserve"> </w:t>
            </w:r>
            <w:r w:rsidRPr="00F254F3">
              <w:rPr>
                <w:i/>
                <w:color w:val="006600"/>
                <w:sz w:val="24"/>
                <w:lang w:val="kk-KZ"/>
              </w:rPr>
              <w:t>периода.</w:t>
            </w:r>
            <w:r w:rsidRPr="00F254F3">
              <w:rPr>
                <w:i/>
                <w:color w:val="006600"/>
                <w:spacing w:val="-57"/>
                <w:sz w:val="24"/>
                <w:lang w:val="kk-KZ"/>
              </w:rPr>
              <w:t xml:space="preserve"> </w:t>
            </w:r>
            <w:r w:rsidRPr="00F254F3">
              <w:rPr>
                <w:i/>
                <w:color w:val="006600"/>
                <w:sz w:val="24"/>
                <w:lang w:val="kk-KZ"/>
              </w:rPr>
              <w:t>Дни</w:t>
            </w:r>
            <w:r w:rsidRPr="00F254F3">
              <w:rPr>
                <w:i/>
                <w:color w:val="006600"/>
                <w:spacing w:val="-1"/>
                <w:sz w:val="24"/>
                <w:lang w:val="kk-KZ"/>
              </w:rPr>
              <w:t xml:space="preserve"> </w:t>
            </w:r>
            <w:r w:rsidRPr="00F254F3">
              <w:rPr>
                <w:i/>
                <w:color w:val="006600"/>
                <w:sz w:val="24"/>
                <w:lang w:val="kk-KZ"/>
              </w:rPr>
              <w:t>открытых</w:t>
            </w:r>
            <w:r w:rsidRPr="00F254F3">
              <w:rPr>
                <w:i/>
                <w:color w:val="006600"/>
                <w:spacing w:val="-1"/>
                <w:sz w:val="24"/>
                <w:lang w:val="kk-KZ"/>
              </w:rPr>
              <w:t xml:space="preserve"> </w:t>
            </w:r>
            <w:r w:rsidRPr="00F254F3">
              <w:rPr>
                <w:i/>
                <w:color w:val="006600"/>
                <w:sz w:val="24"/>
                <w:lang w:val="kk-KZ"/>
              </w:rPr>
              <w:t>дверей.</w:t>
            </w:r>
          </w:p>
          <w:p w:rsidR="00065A7C" w:rsidRPr="00F254F3" w:rsidRDefault="00065A7C" w:rsidP="00065A7C">
            <w:pPr>
              <w:tabs>
                <w:tab w:val="left" w:pos="1550"/>
                <w:tab w:val="left" w:pos="2990"/>
                <w:tab w:val="left" w:pos="6591"/>
                <w:tab w:val="left" w:pos="8751"/>
              </w:tabs>
              <w:ind w:left="110" w:right="537"/>
              <w:rPr>
                <w:i/>
                <w:color w:val="006600"/>
                <w:sz w:val="24"/>
                <w:lang w:val="kk-KZ"/>
              </w:rPr>
            </w:pPr>
            <w:r w:rsidRPr="00F254F3">
              <w:rPr>
                <w:i/>
                <w:color w:val="006600"/>
                <w:sz w:val="24"/>
                <w:lang w:val="kk-KZ"/>
              </w:rPr>
              <w:t>Проведение</w:t>
            </w:r>
            <w:r w:rsidRPr="00F254F3">
              <w:rPr>
                <w:i/>
                <w:color w:val="006600"/>
                <w:sz w:val="24"/>
                <w:lang w:val="kk-KZ"/>
              </w:rPr>
              <w:tab/>
              <w:t>открытых</w:t>
            </w:r>
            <w:r w:rsidRPr="00F254F3">
              <w:rPr>
                <w:i/>
                <w:color w:val="006600"/>
                <w:sz w:val="24"/>
                <w:lang w:val="kk-KZ"/>
              </w:rPr>
              <w:tab/>
              <w:t>просмотров</w:t>
            </w:r>
            <w:r w:rsidRPr="00F254F3">
              <w:rPr>
                <w:i/>
                <w:color w:val="006600"/>
                <w:spacing w:val="118"/>
                <w:sz w:val="24"/>
                <w:lang w:val="kk-KZ"/>
              </w:rPr>
              <w:t xml:space="preserve"> </w:t>
            </w:r>
            <w:r w:rsidRPr="00F254F3">
              <w:rPr>
                <w:i/>
                <w:color w:val="006600"/>
                <w:sz w:val="24"/>
                <w:lang w:val="kk-KZ"/>
              </w:rPr>
              <w:t>образовательной</w:t>
            </w:r>
            <w:r w:rsidRPr="00F254F3">
              <w:rPr>
                <w:i/>
                <w:color w:val="006600"/>
                <w:sz w:val="24"/>
                <w:lang w:val="kk-KZ"/>
              </w:rPr>
              <w:tab/>
              <w:t>деятельности</w:t>
            </w:r>
            <w:r w:rsidRPr="00F254F3">
              <w:rPr>
                <w:i/>
                <w:color w:val="006600"/>
                <w:sz w:val="24"/>
                <w:lang w:val="kk-KZ"/>
              </w:rPr>
              <w:tab/>
            </w:r>
            <w:r w:rsidRPr="00F254F3">
              <w:rPr>
                <w:i/>
                <w:color w:val="006600"/>
                <w:spacing w:val="-1"/>
                <w:sz w:val="24"/>
                <w:lang w:val="kk-KZ"/>
              </w:rPr>
              <w:t>для</w:t>
            </w:r>
            <w:r w:rsidRPr="00F254F3">
              <w:rPr>
                <w:i/>
                <w:color w:val="006600"/>
                <w:spacing w:val="-57"/>
                <w:sz w:val="24"/>
                <w:lang w:val="kk-KZ"/>
              </w:rPr>
              <w:t xml:space="preserve"> </w:t>
            </w:r>
            <w:r w:rsidRPr="00F254F3">
              <w:rPr>
                <w:i/>
                <w:color w:val="006600"/>
                <w:sz w:val="24"/>
                <w:lang w:val="kk-KZ"/>
              </w:rPr>
              <w:t>родителей.</w:t>
            </w:r>
          </w:p>
          <w:p w:rsidR="00065A7C" w:rsidRPr="00F254F3" w:rsidRDefault="00065A7C" w:rsidP="00065A7C">
            <w:pPr>
              <w:spacing w:before="1"/>
              <w:rPr>
                <w:b/>
                <w:color w:val="006600"/>
                <w:sz w:val="24"/>
                <w:lang w:val="kk-KZ"/>
              </w:rPr>
            </w:pPr>
          </w:p>
          <w:p w:rsidR="00065A7C" w:rsidRPr="00F254F3" w:rsidRDefault="00065A7C" w:rsidP="00065A7C">
            <w:pPr>
              <w:ind w:left="110"/>
              <w:rPr>
                <w:i/>
                <w:color w:val="006600"/>
                <w:sz w:val="24"/>
                <w:lang w:val="kk-KZ"/>
              </w:rPr>
            </w:pPr>
            <w:r w:rsidRPr="00F254F3">
              <w:rPr>
                <w:i/>
                <w:color w:val="006600"/>
                <w:sz w:val="24"/>
                <w:lang w:val="kk-KZ"/>
              </w:rPr>
              <w:t>Анкетирование.</w:t>
            </w:r>
          </w:p>
          <w:p w:rsidR="00065A7C" w:rsidRPr="00F254F3" w:rsidRDefault="00065A7C" w:rsidP="00065A7C">
            <w:pPr>
              <w:spacing w:before="1"/>
              <w:ind w:left="110"/>
              <w:rPr>
                <w:i/>
                <w:color w:val="006600"/>
                <w:sz w:val="24"/>
                <w:lang w:val="kk-KZ"/>
              </w:rPr>
            </w:pPr>
            <w:r w:rsidRPr="00F254F3">
              <w:rPr>
                <w:i/>
                <w:color w:val="006600"/>
                <w:sz w:val="24"/>
                <w:lang w:val="kk-KZ"/>
              </w:rPr>
              <w:t>Проведение</w:t>
            </w:r>
            <w:r w:rsidRPr="00F254F3">
              <w:rPr>
                <w:i/>
                <w:color w:val="006600"/>
                <w:spacing w:val="-4"/>
                <w:sz w:val="24"/>
                <w:lang w:val="kk-KZ"/>
              </w:rPr>
              <w:t xml:space="preserve"> </w:t>
            </w:r>
            <w:r w:rsidRPr="00F254F3">
              <w:rPr>
                <w:i/>
                <w:color w:val="006600"/>
                <w:sz w:val="24"/>
                <w:lang w:val="kk-KZ"/>
              </w:rPr>
              <w:t>круглых</w:t>
            </w:r>
            <w:r w:rsidRPr="00F254F3">
              <w:rPr>
                <w:i/>
                <w:color w:val="006600"/>
                <w:spacing w:val="-4"/>
                <w:sz w:val="24"/>
                <w:lang w:val="kk-KZ"/>
              </w:rPr>
              <w:t xml:space="preserve"> </w:t>
            </w:r>
            <w:r w:rsidRPr="00F254F3">
              <w:rPr>
                <w:i/>
                <w:color w:val="006600"/>
                <w:sz w:val="24"/>
                <w:lang w:val="kk-KZ"/>
              </w:rPr>
              <w:t>столов,</w:t>
            </w:r>
            <w:r w:rsidRPr="00F254F3">
              <w:rPr>
                <w:i/>
                <w:color w:val="006600"/>
                <w:spacing w:val="-2"/>
                <w:sz w:val="24"/>
                <w:lang w:val="kk-KZ"/>
              </w:rPr>
              <w:t xml:space="preserve"> </w:t>
            </w:r>
            <w:r w:rsidRPr="00F254F3">
              <w:rPr>
                <w:i/>
                <w:color w:val="006600"/>
                <w:sz w:val="24"/>
                <w:lang w:val="kk-KZ"/>
              </w:rPr>
              <w:t>мастер</w:t>
            </w:r>
            <w:r w:rsidRPr="00F254F3">
              <w:rPr>
                <w:i/>
                <w:color w:val="006600"/>
                <w:spacing w:val="-2"/>
                <w:sz w:val="24"/>
                <w:lang w:val="kk-KZ"/>
              </w:rPr>
              <w:t xml:space="preserve"> </w:t>
            </w:r>
            <w:r w:rsidRPr="00F254F3">
              <w:rPr>
                <w:i/>
                <w:color w:val="006600"/>
                <w:sz w:val="24"/>
                <w:lang w:val="kk-KZ"/>
              </w:rPr>
              <w:t>–</w:t>
            </w:r>
            <w:r w:rsidRPr="00F254F3">
              <w:rPr>
                <w:i/>
                <w:color w:val="006600"/>
                <w:spacing w:val="-2"/>
                <w:sz w:val="24"/>
                <w:lang w:val="kk-KZ"/>
              </w:rPr>
              <w:t xml:space="preserve"> </w:t>
            </w:r>
            <w:r w:rsidRPr="00F254F3">
              <w:rPr>
                <w:i/>
                <w:color w:val="006600"/>
                <w:sz w:val="24"/>
                <w:lang w:val="kk-KZ"/>
              </w:rPr>
              <w:t>классов,</w:t>
            </w:r>
            <w:r w:rsidRPr="00F254F3">
              <w:rPr>
                <w:i/>
                <w:color w:val="006600"/>
                <w:spacing w:val="-1"/>
                <w:sz w:val="24"/>
                <w:lang w:val="kk-KZ"/>
              </w:rPr>
              <w:t xml:space="preserve"> </w:t>
            </w:r>
            <w:r w:rsidRPr="00F254F3">
              <w:rPr>
                <w:i/>
                <w:color w:val="006600"/>
                <w:sz w:val="24"/>
                <w:lang w:val="kk-KZ"/>
              </w:rPr>
              <w:t>тренингов.</w:t>
            </w:r>
          </w:p>
          <w:p w:rsidR="00065A7C" w:rsidRPr="00F254F3" w:rsidRDefault="00065A7C" w:rsidP="00065A7C">
            <w:pPr>
              <w:spacing w:before="5"/>
              <w:rPr>
                <w:b/>
                <w:color w:val="006600"/>
                <w:sz w:val="24"/>
                <w:lang w:val="kk-KZ"/>
              </w:rPr>
            </w:pPr>
          </w:p>
          <w:p w:rsidR="00065A7C" w:rsidRPr="00F254F3" w:rsidRDefault="00065A7C" w:rsidP="00065A7C">
            <w:pPr>
              <w:ind w:left="110"/>
              <w:rPr>
                <w:i/>
                <w:color w:val="006600"/>
                <w:sz w:val="24"/>
                <w:lang w:val="kk-KZ"/>
              </w:rPr>
            </w:pPr>
            <w:r w:rsidRPr="00F254F3">
              <w:rPr>
                <w:i/>
                <w:color w:val="006600"/>
                <w:sz w:val="24"/>
                <w:lang w:val="kk-KZ"/>
              </w:rPr>
              <w:t>Оформление</w:t>
            </w:r>
            <w:r w:rsidRPr="00F254F3">
              <w:rPr>
                <w:i/>
                <w:color w:val="006600"/>
                <w:spacing w:val="-6"/>
                <w:sz w:val="24"/>
                <w:lang w:val="kk-KZ"/>
              </w:rPr>
              <w:t xml:space="preserve"> </w:t>
            </w:r>
            <w:r w:rsidRPr="00F254F3">
              <w:rPr>
                <w:i/>
                <w:color w:val="006600"/>
                <w:sz w:val="24"/>
                <w:lang w:val="kk-KZ"/>
              </w:rPr>
              <w:t>выставок</w:t>
            </w:r>
            <w:r w:rsidRPr="00F254F3">
              <w:rPr>
                <w:i/>
                <w:color w:val="006600"/>
                <w:spacing w:val="-3"/>
                <w:sz w:val="24"/>
                <w:lang w:val="kk-KZ"/>
              </w:rPr>
              <w:t xml:space="preserve"> </w:t>
            </w:r>
            <w:r w:rsidRPr="00F254F3">
              <w:rPr>
                <w:i/>
                <w:color w:val="006600"/>
                <w:sz w:val="24"/>
                <w:lang w:val="kk-KZ"/>
              </w:rPr>
              <w:t>детского</w:t>
            </w:r>
            <w:r w:rsidRPr="00F254F3">
              <w:rPr>
                <w:i/>
                <w:color w:val="006600"/>
                <w:spacing w:val="-3"/>
                <w:sz w:val="24"/>
                <w:lang w:val="kk-KZ"/>
              </w:rPr>
              <w:t xml:space="preserve"> </w:t>
            </w:r>
            <w:r w:rsidRPr="00F254F3">
              <w:rPr>
                <w:i/>
                <w:color w:val="006600"/>
                <w:sz w:val="24"/>
                <w:lang w:val="kk-KZ"/>
              </w:rPr>
              <w:t>художественного</w:t>
            </w:r>
            <w:r w:rsidRPr="00F254F3">
              <w:rPr>
                <w:i/>
                <w:color w:val="006600"/>
                <w:spacing w:val="-5"/>
                <w:sz w:val="24"/>
                <w:lang w:val="kk-KZ"/>
              </w:rPr>
              <w:t xml:space="preserve"> </w:t>
            </w:r>
            <w:r w:rsidRPr="00F254F3">
              <w:rPr>
                <w:i/>
                <w:color w:val="006600"/>
                <w:sz w:val="24"/>
                <w:lang w:val="kk-KZ"/>
              </w:rPr>
              <w:t>творчества,</w:t>
            </w:r>
            <w:r w:rsidRPr="00F254F3">
              <w:rPr>
                <w:i/>
                <w:color w:val="006600"/>
                <w:spacing w:val="-4"/>
                <w:sz w:val="24"/>
                <w:lang w:val="kk-KZ"/>
              </w:rPr>
              <w:t xml:space="preserve"> </w:t>
            </w:r>
            <w:r w:rsidRPr="00F254F3">
              <w:rPr>
                <w:i/>
                <w:color w:val="006600"/>
                <w:sz w:val="24"/>
                <w:lang w:val="kk-KZ"/>
              </w:rPr>
              <w:t>галерей;</w:t>
            </w:r>
            <w:r w:rsidRPr="00F254F3">
              <w:rPr>
                <w:i/>
                <w:color w:val="006600"/>
                <w:spacing w:val="-5"/>
                <w:sz w:val="24"/>
                <w:lang w:val="kk-KZ"/>
              </w:rPr>
              <w:t xml:space="preserve"> </w:t>
            </w:r>
            <w:r w:rsidRPr="00F254F3">
              <w:rPr>
                <w:i/>
                <w:color w:val="006600"/>
                <w:sz w:val="24"/>
                <w:lang w:val="kk-KZ"/>
              </w:rPr>
              <w:t>работа</w:t>
            </w:r>
            <w:r w:rsidRPr="00F254F3">
              <w:rPr>
                <w:i/>
                <w:color w:val="006600"/>
                <w:spacing w:val="-5"/>
                <w:sz w:val="24"/>
                <w:lang w:val="kk-KZ"/>
              </w:rPr>
              <w:t xml:space="preserve"> </w:t>
            </w:r>
            <w:r w:rsidRPr="00F254F3">
              <w:rPr>
                <w:i/>
                <w:color w:val="006600"/>
                <w:sz w:val="24"/>
                <w:lang w:val="kk-KZ"/>
              </w:rPr>
              <w:t>семейных</w:t>
            </w:r>
            <w:r w:rsidRPr="00F254F3">
              <w:rPr>
                <w:i/>
                <w:color w:val="006600"/>
                <w:spacing w:val="-57"/>
                <w:sz w:val="24"/>
                <w:lang w:val="kk-KZ"/>
              </w:rPr>
              <w:t xml:space="preserve"> </w:t>
            </w:r>
            <w:r w:rsidRPr="00F254F3">
              <w:rPr>
                <w:i/>
                <w:color w:val="006600"/>
                <w:sz w:val="24"/>
                <w:lang w:val="kk-KZ"/>
              </w:rPr>
              <w:t>художественных</w:t>
            </w:r>
            <w:r w:rsidRPr="00F254F3">
              <w:rPr>
                <w:i/>
                <w:color w:val="006600"/>
                <w:spacing w:val="-2"/>
                <w:sz w:val="24"/>
                <w:lang w:val="kk-KZ"/>
              </w:rPr>
              <w:t xml:space="preserve"> </w:t>
            </w:r>
            <w:r w:rsidRPr="00F254F3">
              <w:rPr>
                <w:i/>
                <w:color w:val="006600"/>
                <w:sz w:val="24"/>
                <w:lang w:val="kk-KZ"/>
              </w:rPr>
              <w:t>студий.</w:t>
            </w:r>
          </w:p>
          <w:p w:rsidR="00065A7C" w:rsidRPr="00F254F3" w:rsidRDefault="00065A7C" w:rsidP="00065A7C">
            <w:pPr>
              <w:spacing w:before="5"/>
              <w:rPr>
                <w:b/>
                <w:color w:val="006600"/>
                <w:sz w:val="24"/>
                <w:lang w:val="kk-KZ"/>
              </w:rPr>
            </w:pPr>
          </w:p>
          <w:p w:rsidR="00065A7C" w:rsidRPr="00F254F3" w:rsidRDefault="00065A7C" w:rsidP="00065A7C">
            <w:pPr>
              <w:ind w:left="110" w:right="95"/>
              <w:jc w:val="both"/>
              <w:rPr>
                <w:i/>
                <w:color w:val="006600"/>
                <w:sz w:val="24"/>
                <w:lang w:val="kk-KZ"/>
              </w:rPr>
            </w:pPr>
            <w:r w:rsidRPr="00F254F3">
              <w:rPr>
                <w:i/>
                <w:color w:val="006600"/>
                <w:sz w:val="24"/>
                <w:lang w:val="kk-KZ"/>
              </w:rPr>
              <w:t>Издательская</w:t>
            </w:r>
            <w:r w:rsidRPr="00F254F3">
              <w:rPr>
                <w:i/>
                <w:color w:val="006600"/>
                <w:spacing w:val="1"/>
                <w:sz w:val="24"/>
                <w:lang w:val="kk-KZ"/>
              </w:rPr>
              <w:t xml:space="preserve"> </w:t>
            </w:r>
            <w:r w:rsidRPr="00F254F3">
              <w:rPr>
                <w:i/>
                <w:color w:val="006600"/>
                <w:sz w:val="24"/>
                <w:lang w:val="kk-KZ"/>
              </w:rPr>
              <w:t>деятельность</w:t>
            </w:r>
            <w:r w:rsidRPr="00F254F3">
              <w:rPr>
                <w:i/>
                <w:color w:val="006600"/>
                <w:spacing w:val="1"/>
                <w:sz w:val="24"/>
                <w:lang w:val="kk-KZ"/>
              </w:rPr>
              <w:t xml:space="preserve"> </w:t>
            </w: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родителей:</w:t>
            </w:r>
            <w:r w:rsidRPr="00F254F3">
              <w:rPr>
                <w:i/>
                <w:color w:val="006600"/>
                <w:spacing w:val="1"/>
                <w:sz w:val="24"/>
                <w:lang w:val="kk-KZ"/>
              </w:rPr>
              <w:t xml:space="preserve"> </w:t>
            </w:r>
            <w:r w:rsidRPr="00F254F3">
              <w:rPr>
                <w:i/>
                <w:color w:val="006600"/>
                <w:sz w:val="24"/>
                <w:lang w:val="kk-KZ"/>
              </w:rPr>
              <w:t>выпуск</w:t>
            </w:r>
            <w:r w:rsidRPr="00F254F3">
              <w:rPr>
                <w:i/>
                <w:color w:val="006600"/>
                <w:spacing w:val="1"/>
                <w:sz w:val="24"/>
                <w:lang w:val="kk-KZ"/>
              </w:rPr>
              <w:t xml:space="preserve"> </w:t>
            </w:r>
            <w:r w:rsidRPr="00F254F3">
              <w:rPr>
                <w:i/>
                <w:color w:val="006600"/>
                <w:sz w:val="24"/>
                <w:lang w:val="kk-KZ"/>
              </w:rPr>
              <w:t>тематической</w:t>
            </w:r>
            <w:r w:rsidRPr="00F254F3">
              <w:rPr>
                <w:i/>
                <w:color w:val="006600"/>
                <w:spacing w:val="1"/>
                <w:sz w:val="24"/>
                <w:lang w:val="kk-KZ"/>
              </w:rPr>
              <w:t xml:space="preserve"> </w:t>
            </w:r>
            <w:r w:rsidRPr="00F254F3">
              <w:rPr>
                <w:i/>
                <w:color w:val="006600"/>
                <w:sz w:val="24"/>
                <w:lang w:val="kk-KZ"/>
              </w:rPr>
              <w:t>раздаточной</w:t>
            </w:r>
            <w:r w:rsidRPr="00F254F3">
              <w:rPr>
                <w:i/>
                <w:color w:val="006600"/>
                <w:spacing w:val="1"/>
                <w:sz w:val="24"/>
                <w:lang w:val="kk-KZ"/>
              </w:rPr>
              <w:t xml:space="preserve"> </w:t>
            </w:r>
            <w:r w:rsidRPr="00F254F3">
              <w:rPr>
                <w:i/>
                <w:color w:val="006600"/>
                <w:sz w:val="24"/>
                <w:lang w:val="kk-KZ"/>
              </w:rPr>
              <w:t>информации</w:t>
            </w:r>
            <w:r w:rsidRPr="00F254F3">
              <w:rPr>
                <w:i/>
                <w:color w:val="006600"/>
                <w:spacing w:val="1"/>
                <w:sz w:val="24"/>
                <w:lang w:val="kk-KZ"/>
              </w:rPr>
              <w:t xml:space="preserve"> </w:t>
            </w:r>
            <w:r w:rsidRPr="00F254F3">
              <w:rPr>
                <w:i/>
                <w:color w:val="006600"/>
                <w:sz w:val="24"/>
                <w:lang w:val="kk-KZ"/>
              </w:rPr>
              <w:t>педагогического</w:t>
            </w:r>
            <w:r w:rsidRPr="00F254F3">
              <w:rPr>
                <w:i/>
                <w:color w:val="006600"/>
                <w:spacing w:val="1"/>
                <w:sz w:val="24"/>
                <w:lang w:val="kk-KZ"/>
              </w:rPr>
              <w:t xml:space="preserve"> </w:t>
            </w:r>
            <w:r w:rsidRPr="00F254F3">
              <w:rPr>
                <w:i/>
                <w:color w:val="006600"/>
                <w:sz w:val="24"/>
                <w:lang w:val="kk-KZ"/>
              </w:rPr>
              <w:t>просвещения</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форме</w:t>
            </w:r>
            <w:r w:rsidRPr="00F254F3">
              <w:rPr>
                <w:i/>
                <w:color w:val="006600"/>
                <w:spacing w:val="1"/>
                <w:sz w:val="24"/>
                <w:lang w:val="kk-KZ"/>
              </w:rPr>
              <w:t xml:space="preserve"> </w:t>
            </w:r>
            <w:r w:rsidRPr="00F254F3">
              <w:rPr>
                <w:i/>
                <w:color w:val="006600"/>
                <w:sz w:val="24"/>
                <w:lang w:val="kk-KZ"/>
              </w:rPr>
              <w:t>брошюр;</w:t>
            </w:r>
            <w:r w:rsidRPr="00F254F3">
              <w:rPr>
                <w:i/>
                <w:color w:val="006600"/>
                <w:spacing w:val="1"/>
                <w:sz w:val="24"/>
                <w:lang w:val="kk-KZ"/>
              </w:rPr>
              <w:t xml:space="preserve"> </w:t>
            </w:r>
            <w:r w:rsidRPr="00F254F3">
              <w:rPr>
                <w:i/>
                <w:color w:val="006600"/>
                <w:sz w:val="24"/>
                <w:lang w:val="kk-KZ"/>
              </w:rPr>
              <w:t>стендовая</w:t>
            </w:r>
            <w:r w:rsidRPr="00F254F3">
              <w:rPr>
                <w:i/>
                <w:color w:val="006600"/>
                <w:spacing w:val="1"/>
                <w:sz w:val="24"/>
                <w:lang w:val="kk-KZ"/>
              </w:rPr>
              <w:t xml:space="preserve"> </w:t>
            </w:r>
            <w:r w:rsidRPr="00F254F3">
              <w:rPr>
                <w:i/>
                <w:color w:val="006600"/>
                <w:sz w:val="24"/>
                <w:lang w:val="kk-KZ"/>
              </w:rPr>
              <w:t>информация;</w:t>
            </w:r>
            <w:r w:rsidRPr="00F254F3">
              <w:rPr>
                <w:i/>
                <w:color w:val="006600"/>
                <w:spacing w:val="1"/>
                <w:sz w:val="24"/>
                <w:lang w:val="kk-KZ"/>
              </w:rPr>
              <w:t xml:space="preserve"> </w:t>
            </w:r>
            <w:r w:rsidRPr="00F254F3">
              <w:rPr>
                <w:i/>
                <w:color w:val="006600"/>
                <w:sz w:val="24"/>
                <w:lang w:val="kk-KZ"/>
              </w:rPr>
              <w:t>новости</w:t>
            </w:r>
            <w:r w:rsidRPr="00F254F3">
              <w:rPr>
                <w:i/>
                <w:color w:val="006600"/>
                <w:spacing w:val="-2"/>
                <w:sz w:val="24"/>
                <w:lang w:val="kk-KZ"/>
              </w:rPr>
              <w:t xml:space="preserve"> </w:t>
            </w:r>
            <w:r w:rsidRPr="00F254F3">
              <w:rPr>
                <w:i/>
                <w:color w:val="006600"/>
                <w:sz w:val="24"/>
                <w:lang w:val="kk-KZ"/>
              </w:rPr>
              <w:t>на</w:t>
            </w:r>
            <w:r w:rsidRPr="00F254F3">
              <w:rPr>
                <w:i/>
                <w:color w:val="006600"/>
                <w:spacing w:val="-1"/>
                <w:sz w:val="24"/>
                <w:lang w:val="kk-KZ"/>
              </w:rPr>
              <w:t xml:space="preserve"> </w:t>
            </w:r>
            <w:r w:rsidRPr="00F254F3">
              <w:rPr>
                <w:i/>
                <w:color w:val="006600"/>
                <w:sz w:val="24"/>
                <w:lang w:val="kk-KZ"/>
              </w:rPr>
              <w:t>сайте</w:t>
            </w:r>
            <w:r w:rsidRPr="00F254F3">
              <w:rPr>
                <w:i/>
                <w:color w:val="006600"/>
                <w:spacing w:val="-1"/>
                <w:sz w:val="24"/>
                <w:lang w:val="kk-KZ"/>
              </w:rPr>
              <w:t xml:space="preserve"> </w:t>
            </w:r>
            <w:r w:rsidRPr="00F254F3">
              <w:rPr>
                <w:i/>
                <w:color w:val="006600"/>
                <w:sz w:val="24"/>
                <w:lang w:val="kk-KZ"/>
              </w:rPr>
              <w:t>детского сада.</w:t>
            </w:r>
          </w:p>
          <w:p w:rsidR="00065A7C" w:rsidRPr="00F254F3" w:rsidRDefault="00065A7C" w:rsidP="00065A7C">
            <w:pPr>
              <w:spacing w:before="2"/>
              <w:rPr>
                <w:b/>
                <w:color w:val="006600"/>
                <w:sz w:val="24"/>
                <w:lang w:val="kk-KZ"/>
              </w:rPr>
            </w:pPr>
          </w:p>
          <w:p w:rsidR="00065A7C" w:rsidRPr="00F254F3" w:rsidRDefault="00065A7C" w:rsidP="00065A7C">
            <w:pPr>
              <w:spacing w:line="484" w:lineRule="auto"/>
              <w:ind w:left="110" w:right="984"/>
              <w:rPr>
                <w:i/>
                <w:color w:val="006600"/>
                <w:sz w:val="24"/>
                <w:lang w:val="kk-KZ"/>
              </w:rPr>
            </w:pPr>
            <w:r w:rsidRPr="00F254F3">
              <w:rPr>
                <w:i/>
                <w:color w:val="006600"/>
                <w:sz w:val="24"/>
                <w:lang w:val="kk-KZ"/>
              </w:rPr>
              <w:t>Совместная</w:t>
            </w:r>
            <w:r w:rsidRPr="00F254F3">
              <w:rPr>
                <w:i/>
                <w:color w:val="006600"/>
                <w:spacing w:val="-6"/>
                <w:sz w:val="24"/>
                <w:lang w:val="kk-KZ"/>
              </w:rPr>
              <w:t xml:space="preserve"> </w:t>
            </w:r>
            <w:r w:rsidRPr="00F254F3">
              <w:rPr>
                <w:i/>
                <w:color w:val="006600"/>
                <w:sz w:val="24"/>
                <w:lang w:val="kk-KZ"/>
              </w:rPr>
              <w:t>деятельность:</w:t>
            </w:r>
            <w:r w:rsidRPr="00F254F3">
              <w:rPr>
                <w:i/>
                <w:color w:val="006600"/>
                <w:spacing w:val="-5"/>
                <w:sz w:val="24"/>
                <w:lang w:val="kk-KZ"/>
              </w:rPr>
              <w:t xml:space="preserve"> </w:t>
            </w:r>
            <w:r w:rsidRPr="00F254F3">
              <w:rPr>
                <w:i/>
                <w:color w:val="006600"/>
                <w:sz w:val="24"/>
                <w:lang w:val="kk-KZ"/>
              </w:rPr>
              <w:t>проекты,</w:t>
            </w:r>
            <w:r w:rsidRPr="00F254F3">
              <w:rPr>
                <w:i/>
                <w:color w:val="006600"/>
                <w:spacing w:val="-4"/>
                <w:sz w:val="24"/>
                <w:lang w:val="kk-KZ"/>
              </w:rPr>
              <w:t xml:space="preserve"> </w:t>
            </w:r>
            <w:r w:rsidRPr="00F254F3">
              <w:rPr>
                <w:i/>
                <w:color w:val="006600"/>
                <w:sz w:val="24"/>
                <w:lang w:val="kk-KZ"/>
              </w:rPr>
              <w:t>семейная</w:t>
            </w:r>
            <w:r w:rsidRPr="00F254F3">
              <w:rPr>
                <w:i/>
                <w:color w:val="006600"/>
                <w:spacing w:val="-6"/>
                <w:sz w:val="24"/>
                <w:lang w:val="kk-KZ"/>
              </w:rPr>
              <w:t xml:space="preserve"> </w:t>
            </w:r>
            <w:r w:rsidRPr="00F254F3">
              <w:rPr>
                <w:i/>
                <w:color w:val="006600"/>
                <w:sz w:val="24"/>
                <w:lang w:val="kk-KZ"/>
              </w:rPr>
              <w:t>ассамблея,</w:t>
            </w:r>
            <w:r w:rsidRPr="00F254F3">
              <w:rPr>
                <w:i/>
                <w:color w:val="006600"/>
                <w:spacing w:val="-4"/>
                <w:sz w:val="24"/>
                <w:lang w:val="kk-KZ"/>
              </w:rPr>
              <w:t xml:space="preserve"> </w:t>
            </w:r>
            <w:r w:rsidRPr="00F254F3">
              <w:rPr>
                <w:i/>
                <w:color w:val="006600"/>
                <w:sz w:val="24"/>
                <w:lang w:val="kk-KZ"/>
              </w:rPr>
              <w:t>семейный</w:t>
            </w:r>
            <w:r w:rsidRPr="00F254F3">
              <w:rPr>
                <w:i/>
                <w:color w:val="006600"/>
                <w:spacing w:val="-4"/>
                <w:sz w:val="24"/>
                <w:lang w:val="kk-KZ"/>
              </w:rPr>
              <w:t xml:space="preserve"> </w:t>
            </w:r>
            <w:r w:rsidRPr="00F254F3">
              <w:rPr>
                <w:i/>
                <w:color w:val="006600"/>
                <w:sz w:val="24"/>
                <w:lang w:val="kk-KZ"/>
              </w:rPr>
              <w:t>театр.</w:t>
            </w:r>
            <w:r w:rsidRPr="00F254F3">
              <w:rPr>
                <w:i/>
                <w:color w:val="006600"/>
                <w:spacing w:val="-57"/>
                <w:sz w:val="24"/>
                <w:lang w:val="kk-KZ"/>
              </w:rPr>
              <w:t xml:space="preserve"> </w:t>
            </w:r>
            <w:r w:rsidRPr="00F254F3">
              <w:rPr>
                <w:i/>
                <w:color w:val="006600"/>
                <w:sz w:val="24"/>
                <w:lang w:val="kk-KZ"/>
              </w:rPr>
              <w:t>Клубный</w:t>
            </w:r>
            <w:r w:rsidRPr="00F254F3">
              <w:rPr>
                <w:i/>
                <w:color w:val="006600"/>
                <w:spacing w:val="-1"/>
                <w:sz w:val="24"/>
                <w:lang w:val="kk-KZ"/>
              </w:rPr>
              <w:t xml:space="preserve"> </w:t>
            </w:r>
            <w:r w:rsidRPr="00F254F3">
              <w:rPr>
                <w:i/>
                <w:color w:val="006600"/>
                <w:sz w:val="24"/>
                <w:lang w:val="kk-KZ"/>
              </w:rPr>
              <w:t>час.</w:t>
            </w:r>
          </w:p>
          <w:p w:rsidR="00065A7C" w:rsidRPr="00F254F3" w:rsidRDefault="00065A7C" w:rsidP="00065A7C">
            <w:pPr>
              <w:spacing w:line="482" w:lineRule="auto"/>
              <w:ind w:left="110" w:right="7265"/>
              <w:rPr>
                <w:i/>
                <w:color w:val="006600"/>
                <w:sz w:val="24"/>
                <w:lang w:val="kk-KZ"/>
              </w:rPr>
            </w:pPr>
            <w:r w:rsidRPr="00F254F3">
              <w:rPr>
                <w:i/>
                <w:color w:val="006600"/>
                <w:sz w:val="24"/>
                <w:lang w:val="kk-KZ"/>
              </w:rPr>
              <w:t>Клубы</w:t>
            </w:r>
            <w:r w:rsidRPr="00F254F3">
              <w:rPr>
                <w:i/>
                <w:color w:val="006600"/>
                <w:spacing w:val="-8"/>
                <w:sz w:val="24"/>
                <w:lang w:val="kk-KZ"/>
              </w:rPr>
              <w:t xml:space="preserve"> </w:t>
            </w:r>
            <w:r w:rsidRPr="00F254F3">
              <w:rPr>
                <w:i/>
                <w:color w:val="006600"/>
                <w:sz w:val="24"/>
                <w:lang w:val="kk-KZ"/>
              </w:rPr>
              <w:t>выходного</w:t>
            </w:r>
            <w:r w:rsidRPr="00F254F3">
              <w:rPr>
                <w:i/>
                <w:color w:val="006600"/>
                <w:spacing w:val="-8"/>
                <w:sz w:val="24"/>
                <w:lang w:val="kk-KZ"/>
              </w:rPr>
              <w:t xml:space="preserve"> </w:t>
            </w:r>
            <w:r w:rsidRPr="00F254F3">
              <w:rPr>
                <w:i/>
                <w:color w:val="006600"/>
                <w:sz w:val="24"/>
                <w:lang w:val="kk-KZ"/>
              </w:rPr>
              <w:t>дня.</w:t>
            </w:r>
            <w:r w:rsidRPr="00F254F3">
              <w:rPr>
                <w:i/>
                <w:color w:val="006600"/>
                <w:spacing w:val="-57"/>
                <w:sz w:val="24"/>
                <w:lang w:val="kk-KZ"/>
              </w:rPr>
              <w:t xml:space="preserve"> </w:t>
            </w:r>
            <w:r w:rsidRPr="00F254F3">
              <w:rPr>
                <w:i/>
                <w:color w:val="006600"/>
                <w:sz w:val="24"/>
                <w:lang w:val="kk-KZ"/>
              </w:rPr>
              <w:t>Мастер-классы.</w:t>
            </w:r>
          </w:p>
          <w:p w:rsidR="00065A7C" w:rsidRPr="00F254F3" w:rsidRDefault="00065A7C" w:rsidP="00065A7C">
            <w:pPr>
              <w:spacing w:before="1" w:line="484" w:lineRule="auto"/>
              <w:ind w:left="110" w:right="3195"/>
              <w:rPr>
                <w:i/>
                <w:color w:val="006600"/>
                <w:sz w:val="24"/>
                <w:lang w:val="kk-KZ"/>
              </w:rPr>
            </w:pPr>
            <w:r w:rsidRPr="00F254F3">
              <w:rPr>
                <w:i/>
                <w:color w:val="006600"/>
                <w:sz w:val="24"/>
                <w:lang w:val="kk-KZ"/>
              </w:rPr>
              <w:t>Открытые</w:t>
            </w:r>
            <w:r w:rsidRPr="00F254F3">
              <w:rPr>
                <w:i/>
                <w:color w:val="006600"/>
                <w:spacing w:val="-4"/>
                <w:sz w:val="24"/>
                <w:lang w:val="kk-KZ"/>
              </w:rPr>
              <w:t xml:space="preserve"> </w:t>
            </w:r>
            <w:r w:rsidRPr="00F254F3">
              <w:rPr>
                <w:i/>
                <w:color w:val="006600"/>
                <w:sz w:val="24"/>
                <w:lang w:val="kk-KZ"/>
              </w:rPr>
              <w:t>занятия</w:t>
            </w:r>
            <w:r w:rsidRPr="00F254F3">
              <w:rPr>
                <w:i/>
                <w:color w:val="006600"/>
                <w:spacing w:val="-2"/>
                <w:sz w:val="24"/>
                <w:lang w:val="kk-KZ"/>
              </w:rPr>
              <w:t xml:space="preserve"> </w:t>
            </w:r>
            <w:r w:rsidRPr="00F254F3">
              <w:rPr>
                <w:i/>
                <w:color w:val="006600"/>
                <w:sz w:val="24"/>
                <w:lang w:val="kk-KZ"/>
              </w:rPr>
              <w:t>с</w:t>
            </w:r>
            <w:r w:rsidRPr="00F254F3">
              <w:rPr>
                <w:i/>
                <w:color w:val="006600"/>
                <w:spacing w:val="-3"/>
                <w:sz w:val="24"/>
                <w:lang w:val="kk-KZ"/>
              </w:rPr>
              <w:t xml:space="preserve"> </w:t>
            </w:r>
            <w:r w:rsidRPr="00F254F3">
              <w:rPr>
                <w:i/>
                <w:color w:val="006600"/>
                <w:sz w:val="24"/>
                <w:lang w:val="kk-KZ"/>
              </w:rPr>
              <w:t>детьми</w:t>
            </w:r>
            <w:r w:rsidRPr="00F254F3">
              <w:rPr>
                <w:i/>
                <w:color w:val="006600"/>
                <w:spacing w:val="-2"/>
                <w:sz w:val="24"/>
                <w:lang w:val="kk-KZ"/>
              </w:rPr>
              <w:t xml:space="preserve"> </w:t>
            </w:r>
            <w:r w:rsidRPr="00F254F3">
              <w:rPr>
                <w:i/>
                <w:color w:val="006600"/>
                <w:sz w:val="24"/>
                <w:lang w:val="kk-KZ"/>
              </w:rPr>
              <w:t>в</w:t>
            </w:r>
            <w:r w:rsidRPr="00F254F3">
              <w:rPr>
                <w:i/>
                <w:color w:val="006600"/>
                <w:spacing w:val="-3"/>
                <w:sz w:val="24"/>
                <w:lang w:val="kk-KZ"/>
              </w:rPr>
              <w:t xml:space="preserve"> </w:t>
            </w:r>
            <w:r w:rsidRPr="00F254F3">
              <w:rPr>
                <w:i/>
                <w:color w:val="006600"/>
                <w:sz w:val="24"/>
                <w:lang w:val="kk-KZ"/>
              </w:rPr>
              <w:t>ДОО</w:t>
            </w:r>
            <w:r w:rsidRPr="00F254F3">
              <w:rPr>
                <w:i/>
                <w:color w:val="006600"/>
                <w:spacing w:val="-4"/>
                <w:sz w:val="24"/>
                <w:lang w:val="kk-KZ"/>
              </w:rPr>
              <w:t xml:space="preserve"> </w:t>
            </w:r>
            <w:r w:rsidRPr="00F254F3">
              <w:rPr>
                <w:i/>
                <w:color w:val="006600"/>
                <w:sz w:val="24"/>
                <w:lang w:val="kk-KZ"/>
              </w:rPr>
              <w:t>для</w:t>
            </w:r>
            <w:r w:rsidRPr="00F254F3">
              <w:rPr>
                <w:i/>
                <w:color w:val="006600"/>
                <w:spacing w:val="-4"/>
                <w:sz w:val="24"/>
                <w:lang w:val="kk-KZ"/>
              </w:rPr>
              <w:t xml:space="preserve"> </w:t>
            </w:r>
            <w:r w:rsidRPr="00F254F3">
              <w:rPr>
                <w:i/>
                <w:color w:val="006600"/>
                <w:sz w:val="24"/>
                <w:lang w:val="kk-KZ"/>
              </w:rPr>
              <w:t>родителей.</w:t>
            </w:r>
            <w:r w:rsidRPr="00F254F3">
              <w:rPr>
                <w:i/>
                <w:color w:val="006600"/>
                <w:spacing w:val="-57"/>
                <w:sz w:val="24"/>
                <w:lang w:val="kk-KZ"/>
              </w:rPr>
              <w:t xml:space="preserve"> </w:t>
            </w:r>
            <w:r w:rsidRPr="00F254F3">
              <w:rPr>
                <w:i/>
                <w:color w:val="006600"/>
                <w:sz w:val="24"/>
                <w:lang w:val="kk-KZ"/>
              </w:rPr>
              <w:t>Выставки</w:t>
            </w:r>
            <w:r w:rsidRPr="00F254F3">
              <w:rPr>
                <w:i/>
                <w:color w:val="006600"/>
                <w:spacing w:val="-1"/>
                <w:sz w:val="24"/>
                <w:lang w:val="kk-KZ"/>
              </w:rPr>
              <w:t xml:space="preserve"> </w:t>
            </w:r>
            <w:r w:rsidRPr="00F254F3">
              <w:rPr>
                <w:i/>
                <w:color w:val="006600"/>
                <w:sz w:val="24"/>
                <w:lang w:val="kk-KZ"/>
              </w:rPr>
              <w:t>и организация</w:t>
            </w:r>
            <w:r w:rsidRPr="00F254F3">
              <w:rPr>
                <w:i/>
                <w:color w:val="006600"/>
                <w:spacing w:val="-2"/>
                <w:sz w:val="24"/>
                <w:lang w:val="kk-KZ"/>
              </w:rPr>
              <w:t xml:space="preserve"> </w:t>
            </w:r>
            <w:r w:rsidRPr="00F254F3">
              <w:rPr>
                <w:i/>
                <w:color w:val="006600"/>
                <w:sz w:val="24"/>
                <w:lang w:val="kk-KZ"/>
              </w:rPr>
              <w:t>уголков</w:t>
            </w:r>
            <w:r w:rsidRPr="00F254F3">
              <w:rPr>
                <w:i/>
                <w:color w:val="006600"/>
                <w:spacing w:val="-1"/>
                <w:sz w:val="24"/>
                <w:lang w:val="kk-KZ"/>
              </w:rPr>
              <w:t xml:space="preserve"> </w:t>
            </w:r>
            <w:r w:rsidRPr="00F254F3">
              <w:rPr>
                <w:i/>
                <w:color w:val="006600"/>
                <w:sz w:val="24"/>
                <w:lang w:val="kk-KZ"/>
              </w:rPr>
              <w:t>для</w:t>
            </w:r>
            <w:r w:rsidRPr="00F254F3">
              <w:rPr>
                <w:i/>
                <w:color w:val="006600"/>
                <w:spacing w:val="-2"/>
                <w:sz w:val="24"/>
                <w:lang w:val="kk-KZ"/>
              </w:rPr>
              <w:t xml:space="preserve"> </w:t>
            </w:r>
            <w:r w:rsidRPr="00F254F3">
              <w:rPr>
                <w:i/>
                <w:color w:val="006600"/>
                <w:sz w:val="24"/>
                <w:lang w:val="kk-KZ"/>
              </w:rPr>
              <w:t>родителей.</w:t>
            </w:r>
          </w:p>
          <w:p w:rsidR="00065A7C" w:rsidRPr="00F254F3" w:rsidRDefault="00065A7C" w:rsidP="00065A7C">
            <w:pPr>
              <w:spacing w:line="272" w:lineRule="exact"/>
              <w:ind w:left="110"/>
              <w:rPr>
                <w:i/>
                <w:color w:val="006600"/>
                <w:sz w:val="24"/>
                <w:lang w:val="kk-KZ"/>
              </w:rPr>
            </w:pPr>
            <w:r w:rsidRPr="00F254F3">
              <w:rPr>
                <w:i/>
                <w:color w:val="006600"/>
                <w:sz w:val="24"/>
                <w:lang w:val="kk-KZ"/>
              </w:rPr>
              <w:t>Посещение</w:t>
            </w:r>
            <w:r w:rsidRPr="00F254F3">
              <w:rPr>
                <w:i/>
                <w:color w:val="006600"/>
                <w:spacing w:val="-4"/>
                <w:sz w:val="24"/>
                <w:lang w:val="kk-KZ"/>
              </w:rPr>
              <w:t xml:space="preserve"> </w:t>
            </w:r>
            <w:r w:rsidRPr="00F254F3">
              <w:rPr>
                <w:i/>
                <w:color w:val="006600"/>
                <w:sz w:val="24"/>
                <w:lang w:val="kk-KZ"/>
              </w:rPr>
              <w:t>семьи.</w:t>
            </w:r>
          </w:p>
          <w:p w:rsidR="00065A7C" w:rsidRPr="00F254F3" w:rsidRDefault="00065A7C" w:rsidP="00065A7C">
            <w:pPr>
              <w:spacing w:before="5"/>
              <w:rPr>
                <w:b/>
                <w:color w:val="006600"/>
                <w:sz w:val="24"/>
                <w:lang w:val="kk-KZ"/>
              </w:rPr>
            </w:pPr>
          </w:p>
          <w:p w:rsidR="00065A7C" w:rsidRPr="00F254F3" w:rsidRDefault="00065A7C" w:rsidP="00065A7C">
            <w:pPr>
              <w:spacing w:line="270" w:lineRule="exact"/>
              <w:ind w:left="110"/>
              <w:rPr>
                <w:i/>
                <w:color w:val="006600"/>
                <w:sz w:val="24"/>
                <w:lang w:val="kk-KZ"/>
              </w:rPr>
            </w:pPr>
            <w:r w:rsidRPr="00F254F3">
              <w:rPr>
                <w:i/>
                <w:color w:val="006600"/>
                <w:sz w:val="24"/>
                <w:lang w:val="kk-KZ"/>
              </w:rPr>
              <w:t>Родительские</w:t>
            </w:r>
            <w:r w:rsidRPr="00F254F3">
              <w:rPr>
                <w:i/>
                <w:color w:val="006600"/>
                <w:spacing w:val="-4"/>
                <w:sz w:val="24"/>
                <w:lang w:val="kk-KZ"/>
              </w:rPr>
              <w:t xml:space="preserve"> </w:t>
            </w:r>
            <w:r w:rsidRPr="00F254F3">
              <w:rPr>
                <w:i/>
                <w:color w:val="006600"/>
                <w:sz w:val="24"/>
                <w:lang w:val="kk-KZ"/>
              </w:rPr>
              <w:t>университеты</w:t>
            </w:r>
          </w:p>
          <w:p w:rsidR="00065A7C" w:rsidRPr="00F254F3" w:rsidRDefault="00065A7C" w:rsidP="00065A7C">
            <w:pPr>
              <w:spacing w:line="270" w:lineRule="exact"/>
              <w:ind w:left="110"/>
              <w:rPr>
                <w:i/>
                <w:color w:val="006600"/>
                <w:sz w:val="24"/>
                <w:lang w:val="kk-KZ"/>
              </w:rPr>
            </w:pPr>
          </w:p>
          <w:p w:rsidR="00065A7C" w:rsidRPr="00F254F3" w:rsidRDefault="00065A7C" w:rsidP="00065A7C">
            <w:pPr>
              <w:spacing w:line="270" w:lineRule="exact"/>
              <w:ind w:left="110"/>
              <w:rPr>
                <w:i/>
                <w:color w:val="006600"/>
                <w:sz w:val="24"/>
                <w:lang w:val="kk-KZ"/>
              </w:rPr>
            </w:pPr>
            <w:r w:rsidRPr="00F254F3">
              <w:rPr>
                <w:i/>
                <w:color w:val="006600"/>
                <w:sz w:val="24"/>
                <w:lang w:val="kk-KZ"/>
              </w:rPr>
              <w:t>. Педагогическая</w:t>
            </w:r>
            <w:r w:rsidRPr="00F254F3">
              <w:rPr>
                <w:i/>
                <w:color w:val="006600"/>
                <w:spacing w:val="-3"/>
                <w:sz w:val="24"/>
                <w:lang w:val="kk-KZ"/>
              </w:rPr>
              <w:t xml:space="preserve"> </w:t>
            </w:r>
            <w:r w:rsidRPr="00F254F3">
              <w:rPr>
                <w:i/>
                <w:color w:val="006600"/>
                <w:sz w:val="24"/>
                <w:lang w:val="kk-KZ"/>
              </w:rPr>
              <w:t>гостиная</w:t>
            </w:r>
            <w:r w:rsidRPr="00F254F3">
              <w:rPr>
                <w:i/>
                <w:color w:val="006600"/>
                <w:spacing w:val="-4"/>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др.</w:t>
            </w:r>
          </w:p>
          <w:p w:rsidR="00065A7C" w:rsidRPr="00F254F3" w:rsidRDefault="00065A7C" w:rsidP="00065A7C">
            <w:pPr>
              <w:spacing w:before="2"/>
              <w:rPr>
                <w:b/>
                <w:color w:val="006600"/>
                <w:sz w:val="24"/>
                <w:lang w:val="kk-KZ"/>
              </w:rPr>
            </w:pPr>
          </w:p>
          <w:p w:rsidR="00065A7C" w:rsidRPr="00F254F3" w:rsidRDefault="00065A7C" w:rsidP="00065A7C">
            <w:pPr>
              <w:spacing w:before="1"/>
              <w:ind w:left="110"/>
              <w:rPr>
                <w:i/>
                <w:color w:val="006600"/>
                <w:sz w:val="24"/>
                <w:lang w:val="kk-KZ"/>
              </w:rPr>
            </w:pPr>
            <w:r w:rsidRPr="00F254F3">
              <w:rPr>
                <w:i/>
                <w:color w:val="006600"/>
                <w:sz w:val="24"/>
                <w:lang w:val="kk-KZ"/>
              </w:rPr>
              <w:t>иные</w:t>
            </w:r>
            <w:r w:rsidRPr="00F254F3">
              <w:rPr>
                <w:i/>
                <w:color w:val="006600"/>
                <w:spacing w:val="-4"/>
                <w:sz w:val="24"/>
                <w:lang w:val="kk-KZ"/>
              </w:rPr>
              <w:t xml:space="preserve"> </w:t>
            </w:r>
            <w:r w:rsidRPr="00F254F3">
              <w:rPr>
                <w:i/>
                <w:color w:val="006600"/>
                <w:sz w:val="24"/>
                <w:lang w:val="kk-KZ"/>
              </w:rPr>
              <w:t>формы</w:t>
            </w:r>
            <w:r w:rsidRPr="00F254F3">
              <w:rPr>
                <w:i/>
                <w:color w:val="006600"/>
                <w:spacing w:val="-3"/>
                <w:sz w:val="24"/>
                <w:lang w:val="kk-KZ"/>
              </w:rPr>
              <w:t xml:space="preserve"> </w:t>
            </w:r>
            <w:r w:rsidRPr="00F254F3">
              <w:rPr>
                <w:i/>
                <w:color w:val="006600"/>
                <w:sz w:val="24"/>
                <w:lang w:val="kk-KZ"/>
              </w:rPr>
              <w:t>взаимодействия,</w:t>
            </w:r>
            <w:r w:rsidRPr="00F254F3">
              <w:rPr>
                <w:i/>
                <w:color w:val="006600"/>
                <w:spacing w:val="-3"/>
                <w:sz w:val="24"/>
                <w:lang w:val="kk-KZ"/>
              </w:rPr>
              <w:t xml:space="preserve"> </w:t>
            </w:r>
            <w:r w:rsidRPr="00F254F3">
              <w:rPr>
                <w:i/>
                <w:color w:val="006600"/>
                <w:sz w:val="24"/>
                <w:lang w:val="kk-KZ"/>
              </w:rPr>
              <w:t>существующие</w:t>
            </w:r>
            <w:r w:rsidRPr="00F254F3">
              <w:rPr>
                <w:i/>
                <w:color w:val="006600"/>
                <w:spacing w:val="-2"/>
                <w:sz w:val="24"/>
                <w:lang w:val="kk-KZ"/>
              </w:rPr>
              <w:t xml:space="preserve"> </w:t>
            </w:r>
            <w:r w:rsidRPr="00F254F3">
              <w:rPr>
                <w:i/>
                <w:color w:val="006600"/>
                <w:sz w:val="24"/>
                <w:lang w:val="kk-KZ"/>
              </w:rPr>
              <w:t>в</w:t>
            </w:r>
            <w:r w:rsidRPr="00F254F3">
              <w:rPr>
                <w:i/>
                <w:color w:val="006600"/>
                <w:spacing w:val="-4"/>
                <w:sz w:val="24"/>
                <w:lang w:val="kk-KZ"/>
              </w:rPr>
              <w:t xml:space="preserve"> </w:t>
            </w:r>
            <w:r w:rsidRPr="00F254F3">
              <w:rPr>
                <w:i/>
                <w:color w:val="006600"/>
                <w:sz w:val="24"/>
                <w:lang w:val="kk-KZ"/>
              </w:rPr>
              <w:t>ДОО.</w:t>
            </w:r>
          </w:p>
          <w:p w:rsidR="00065A7C" w:rsidRPr="00F254F3" w:rsidRDefault="00065A7C" w:rsidP="00065A7C">
            <w:pPr>
              <w:spacing w:before="4"/>
              <w:rPr>
                <w:b/>
                <w:color w:val="006600"/>
                <w:sz w:val="24"/>
                <w:lang w:val="kk-KZ"/>
              </w:rPr>
            </w:pPr>
          </w:p>
          <w:p w:rsidR="00065A7C" w:rsidRPr="00F254F3" w:rsidRDefault="00065A7C" w:rsidP="00065A7C">
            <w:pPr>
              <w:spacing w:line="258" w:lineRule="exact"/>
              <w:ind w:left="110"/>
              <w:rPr>
                <w:i/>
                <w:color w:val="006600"/>
                <w:sz w:val="24"/>
                <w:lang w:val="kk-KZ"/>
              </w:rPr>
            </w:pPr>
            <w:r w:rsidRPr="00F254F3">
              <w:rPr>
                <w:i/>
                <w:color w:val="006600"/>
                <w:sz w:val="24"/>
                <w:lang w:val="kk-KZ"/>
              </w:rPr>
              <w:t>Дошкольная</w:t>
            </w:r>
            <w:r w:rsidRPr="00F254F3">
              <w:rPr>
                <w:i/>
                <w:color w:val="006600"/>
                <w:spacing w:val="-13"/>
                <w:sz w:val="24"/>
                <w:lang w:val="kk-KZ"/>
              </w:rPr>
              <w:t xml:space="preserve"> </w:t>
            </w:r>
            <w:r w:rsidRPr="00F254F3">
              <w:rPr>
                <w:i/>
                <w:color w:val="006600"/>
                <w:sz w:val="24"/>
                <w:lang w:val="kk-KZ"/>
              </w:rPr>
              <w:t>образовательная</w:t>
            </w:r>
            <w:r w:rsidRPr="00F254F3">
              <w:rPr>
                <w:i/>
                <w:color w:val="006600"/>
                <w:spacing w:val="-12"/>
                <w:sz w:val="24"/>
                <w:lang w:val="kk-KZ"/>
              </w:rPr>
              <w:t xml:space="preserve"> </w:t>
            </w:r>
            <w:r w:rsidRPr="00F254F3">
              <w:rPr>
                <w:i/>
                <w:color w:val="006600"/>
                <w:sz w:val="24"/>
                <w:lang w:val="kk-KZ"/>
              </w:rPr>
              <w:t>организация</w:t>
            </w:r>
            <w:r w:rsidRPr="00F254F3">
              <w:rPr>
                <w:i/>
                <w:color w:val="006600"/>
                <w:spacing w:val="-12"/>
                <w:sz w:val="24"/>
                <w:lang w:val="kk-KZ"/>
              </w:rPr>
              <w:t xml:space="preserve"> </w:t>
            </w:r>
            <w:r w:rsidRPr="00F254F3">
              <w:rPr>
                <w:i/>
                <w:color w:val="006600"/>
                <w:sz w:val="24"/>
                <w:lang w:val="kk-KZ"/>
              </w:rPr>
              <w:t>может</w:t>
            </w:r>
            <w:r w:rsidRPr="00F254F3">
              <w:rPr>
                <w:i/>
                <w:color w:val="006600"/>
                <w:spacing w:val="-12"/>
                <w:sz w:val="24"/>
                <w:lang w:val="kk-KZ"/>
              </w:rPr>
              <w:t xml:space="preserve"> </w:t>
            </w:r>
            <w:r w:rsidRPr="00F254F3">
              <w:rPr>
                <w:i/>
                <w:color w:val="006600"/>
                <w:sz w:val="24"/>
                <w:lang w:val="kk-KZ"/>
              </w:rPr>
              <w:t>указать</w:t>
            </w:r>
            <w:r w:rsidRPr="00F254F3">
              <w:rPr>
                <w:i/>
                <w:color w:val="006600"/>
                <w:spacing w:val="-10"/>
                <w:sz w:val="24"/>
                <w:lang w:val="kk-KZ"/>
              </w:rPr>
              <w:t xml:space="preserve"> </w:t>
            </w:r>
            <w:r w:rsidRPr="00F254F3">
              <w:rPr>
                <w:i/>
                <w:color w:val="006600"/>
                <w:sz w:val="24"/>
                <w:lang w:val="kk-KZ"/>
              </w:rPr>
              <w:t>любые</w:t>
            </w:r>
            <w:r w:rsidRPr="00F254F3">
              <w:rPr>
                <w:i/>
                <w:color w:val="006600"/>
                <w:spacing w:val="-12"/>
                <w:sz w:val="24"/>
                <w:lang w:val="kk-KZ"/>
              </w:rPr>
              <w:t xml:space="preserve"> </w:t>
            </w:r>
            <w:r w:rsidRPr="00F254F3">
              <w:rPr>
                <w:i/>
                <w:color w:val="006600"/>
                <w:sz w:val="24"/>
                <w:lang w:val="kk-KZ"/>
              </w:rPr>
              <w:t>иные</w:t>
            </w:r>
            <w:r w:rsidRPr="00F254F3">
              <w:rPr>
                <w:i/>
                <w:color w:val="006600"/>
                <w:spacing w:val="-12"/>
                <w:sz w:val="24"/>
                <w:lang w:val="kk-KZ"/>
              </w:rPr>
              <w:t xml:space="preserve"> </w:t>
            </w:r>
            <w:r w:rsidRPr="00F254F3">
              <w:rPr>
                <w:i/>
                <w:color w:val="006600"/>
                <w:sz w:val="24"/>
                <w:lang w:val="kk-KZ"/>
              </w:rPr>
              <w:t>актуальные</w:t>
            </w:r>
            <w:r w:rsidRPr="00F254F3">
              <w:rPr>
                <w:i/>
                <w:color w:val="006600"/>
                <w:spacing w:val="-12"/>
                <w:sz w:val="24"/>
                <w:lang w:val="kk-KZ"/>
              </w:rPr>
              <w:t xml:space="preserve"> </w:t>
            </w:r>
            <w:r w:rsidRPr="00F254F3">
              <w:rPr>
                <w:i/>
                <w:color w:val="006600"/>
                <w:sz w:val="24"/>
                <w:lang w:val="kk-KZ"/>
              </w:rPr>
              <w:t>формы</w:t>
            </w:r>
            <w:r w:rsidRPr="00F254F3">
              <w:rPr>
                <w:i/>
                <w:color w:val="006600"/>
                <w:spacing w:val="-57"/>
                <w:sz w:val="24"/>
                <w:lang w:val="kk-KZ"/>
              </w:rPr>
              <w:t xml:space="preserve"> </w:t>
            </w:r>
            <w:r w:rsidRPr="00F254F3">
              <w:rPr>
                <w:i/>
                <w:color w:val="006600"/>
                <w:sz w:val="24"/>
                <w:lang w:val="kk-KZ"/>
              </w:rPr>
              <w:t>организации</w:t>
            </w:r>
            <w:r w:rsidRPr="00F254F3">
              <w:rPr>
                <w:i/>
                <w:color w:val="006600"/>
                <w:spacing w:val="-1"/>
                <w:sz w:val="24"/>
                <w:lang w:val="kk-KZ"/>
              </w:rPr>
              <w:t xml:space="preserve"> </w:t>
            </w:r>
            <w:r w:rsidRPr="00F254F3">
              <w:rPr>
                <w:i/>
                <w:color w:val="006600"/>
                <w:sz w:val="24"/>
                <w:lang w:val="kk-KZ"/>
              </w:rPr>
              <w:t>совместной деятельности</w:t>
            </w:r>
            <w:r w:rsidRPr="00F254F3">
              <w:rPr>
                <w:i/>
                <w:color w:val="006600"/>
                <w:spacing w:val="-2"/>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образовательных</w:t>
            </w:r>
            <w:r w:rsidRPr="00F254F3">
              <w:rPr>
                <w:i/>
                <w:color w:val="006600"/>
                <w:spacing w:val="-2"/>
                <w:sz w:val="24"/>
                <w:lang w:val="kk-KZ"/>
              </w:rPr>
              <w:t xml:space="preserve"> </w:t>
            </w:r>
            <w:r w:rsidRPr="00F254F3">
              <w:rPr>
                <w:i/>
                <w:color w:val="006600"/>
                <w:sz w:val="24"/>
                <w:lang w:val="kk-KZ"/>
              </w:rPr>
              <w:t>ситуациях</w:t>
            </w:r>
          </w:p>
        </w:tc>
      </w:tr>
    </w:tbl>
    <w:p w:rsidR="00065A7C" w:rsidRPr="00504F4D" w:rsidRDefault="00065A7C" w:rsidP="00065A7C">
      <w:pPr>
        <w:spacing w:before="2"/>
        <w:rPr>
          <w:b/>
          <w:sz w:val="9"/>
          <w:szCs w:val="24"/>
          <w:lang w:val="kk-KZ"/>
        </w:rPr>
      </w:pPr>
    </w:p>
    <w:p w:rsidR="00065A7C" w:rsidRPr="00504F4D" w:rsidRDefault="00065A7C" w:rsidP="00065A7C">
      <w:pPr>
        <w:pStyle w:val="24"/>
        <w:shd w:val="clear" w:color="auto" w:fill="auto"/>
        <w:spacing w:before="0" w:after="0" w:line="240" w:lineRule="auto"/>
        <w:ind w:firstLine="709"/>
        <w:jc w:val="both"/>
        <w:rPr>
          <w:sz w:val="24"/>
          <w:szCs w:val="24"/>
          <w:lang w:val="kk-KZ"/>
        </w:rPr>
      </w:pPr>
    </w:p>
    <w:p w:rsidR="00065A7C" w:rsidRPr="007C0B8B" w:rsidRDefault="00065A7C" w:rsidP="00065A7C">
      <w:pPr>
        <w:spacing w:line="274" w:lineRule="exact"/>
        <w:ind w:left="1166"/>
        <w:outlineLvl w:val="1"/>
        <w:rPr>
          <w:b/>
          <w:bCs/>
          <w:sz w:val="24"/>
          <w:szCs w:val="24"/>
        </w:rPr>
      </w:pPr>
      <w:r w:rsidRPr="007C0B8B">
        <w:rPr>
          <w:b/>
          <w:bCs/>
          <w:sz w:val="24"/>
          <w:szCs w:val="24"/>
        </w:rPr>
        <w:lastRenderedPageBreak/>
        <w:t>События</w:t>
      </w:r>
      <w:r w:rsidRPr="007C0B8B">
        <w:rPr>
          <w:b/>
          <w:bCs/>
          <w:spacing w:val="-8"/>
          <w:sz w:val="24"/>
          <w:szCs w:val="24"/>
        </w:rPr>
        <w:t xml:space="preserve"> </w:t>
      </w:r>
      <w:r w:rsidRPr="007C0B8B">
        <w:rPr>
          <w:b/>
          <w:bCs/>
          <w:sz w:val="24"/>
          <w:szCs w:val="24"/>
        </w:rPr>
        <w:t>образовательной</w:t>
      </w:r>
      <w:r w:rsidRPr="007C0B8B">
        <w:rPr>
          <w:b/>
          <w:bCs/>
          <w:spacing w:val="-6"/>
          <w:sz w:val="24"/>
          <w:szCs w:val="24"/>
        </w:rPr>
        <w:t xml:space="preserve"> </w:t>
      </w:r>
      <w:r w:rsidRPr="007C0B8B">
        <w:rPr>
          <w:b/>
          <w:bCs/>
          <w:sz w:val="24"/>
          <w:szCs w:val="24"/>
        </w:rPr>
        <w:t>организации</w:t>
      </w:r>
    </w:p>
    <w:p w:rsidR="00065A7C" w:rsidRPr="007C0B8B" w:rsidRDefault="00065A7C" w:rsidP="00065A7C">
      <w:pPr>
        <w:ind w:left="172" w:right="490"/>
        <w:jc w:val="both"/>
        <w:rPr>
          <w:sz w:val="24"/>
          <w:szCs w:val="24"/>
        </w:rPr>
      </w:pPr>
      <w:r w:rsidRPr="007C0B8B">
        <w:rPr>
          <w:sz w:val="24"/>
          <w:szCs w:val="24"/>
        </w:rPr>
        <w:t>Событие – это форма совместной деятельности ребенка и взрослого, в которой активность взрослого</w:t>
      </w:r>
      <w:r w:rsidRPr="007C0B8B">
        <w:rPr>
          <w:spacing w:val="1"/>
          <w:sz w:val="24"/>
          <w:szCs w:val="24"/>
        </w:rPr>
        <w:t xml:space="preserve"> </w:t>
      </w:r>
      <w:r w:rsidRPr="007C0B8B">
        <w:rPr>
          <w:sz w:val="24"/>
          <w:szCs w:val="24"/>
        </w:rPr>
        <w:t>приводит</w:t>
      </w:r>
      <w:r w:rsidRPr="007C0B8B">
        <w:rPr>
          <w:spacing w:val="27"/>
          <w:sz w:val="24"/>
          <w:szCs w:val="24"/>
        </w:rPr>
        <w:t xml:space="preserve"> </w:t>
      </w:r>
      <w:r w:rsidRPr="007C0B8B">
        <w:rPr>
          <w:sz w:val="24"/>
          <w:szCs w:val="24"/>
        </w:rPr>
        <w:t>к</w:t>
      </w:r>
      <w:r w:rsidRPr="007C0B8B">
        <w:rPr>
          <w:spacing w:val="24"/>
          <w:sz w:val="24"/>
          <w:szCs w:val="24"/>
        </w:rPr>
        <w:t xml:space="preserve"> </w:t>
      </w:r>
      <w:r w:rsidRPr="007C0B8B">
        <w:rPr>
          <w:sz w:val="24"/>
          <w:szCs w:val="24"/>
        </w:rPr>
        <w:t>приобретению</w:t>
      </w:r>
      <w:r w:rsidRPr="007C0B8B">
        <w:rPr>
          <w:spacing w:val="27"/>
          <w:sz w:val="24"/>
          <w:szCs w:val="24"/>
        </w:rPr>
        <w:t xml:space="preserve"> </w:t>
      </w:r>
      <w:r w:rsidRPr="007C0B8B">
        <w:rPr>
          <w:sz w:val="24"/>
          <w:szCs w:val="24"/>
        </w:rPr>
        <w:t>ребенком</w:t>
      </w:r>
      <w:r w:rsidRPr="007C0B8B">
        <w:rPr>
          <w:spacing w:val="26"/>
          <w:sz w:val="24"/>
          <w:szCs w:val="24"/>
        </w:rPr>
        <w:t xml:space="preserve"> </w:t>
      </w:r>
      <w:r w:rsidRPr="007C0B8B">
        <w:rPr>
          <w:sz w:val="24"/>
          <w:szCs w:val="24"/>
        </w:rPr>
        <w:t>собственного</w:t>
      </w:r>
      <w:r w:rsidRPr="007C0B8B">
        <w:rPr>
          <w:spacing w:val="27"/>
          <w:sz w:val="24"/>
          <w:szCs w:val="24"/>
        </w:rPr>
        <w:t xml:space="preserve"> </w:t>
      </w:r>
      <w:r w:rsidRPr="007C0B8B">
        <w:rPr>
          <w:sz w:val="24"/>
          <w:szCs w:val="24"/>
        </w:rPr>
        <w:t>опыта</w:t>
      </w:r>
      <w:r w:rsidRPr="007C0B8B">
        <w:rPr>
          <w:spacing w:val="25"/>
          <w:sz w:val="24"/>
          <w:szCs w:val="24"/>
        </w:rPr>
        <w:t xml:space="preserve"> </w:t>
      </w:r>
      <w:r w:rsidRPr="007C0B8B">
        <w:rPr>
          <w:sz w:val="24"/>
          <w:szCs w:val="24"/>
        </w:rPr>
        <w:t>переживания</w:t>
      </w:r>
      <w:r w:rsidRPr="007C0B8B">
        <w:rPr>
          <w:spacing w:val="26"/>
          <w:sz w:val="24"/>
          <w:szCs w:val="24"/>
        </w:rPr>
        <w:t xml:space="preserve"> </w:t>
      </w:r>
      <w:r w:rsidRPr="007C0B8B">
        <w:rPr>
          <w:sz w:val="24"/>
          <w:szCs w:val="24"/>
        </w:rPr>
        <w:t>той</w:t>
      </w:r>
      <w:r w:rsidRPr="007C0B8B">
        <w:rPr>
          <w:spacing w:val="25"/>
          <w:sz w:val="24"/>
          <w:szCs w:val="24"/>
        </w:rPr>
        <w:t xml:space="preserve"> </w:t>
      </w:r>
      <w:r w:rsidRPr="007C0B8B">
        <w:rPr>
          <w:sz w:val="24"/>
          <w:szCs w:val="24"/>
        </w:rPr>
        <w:t>или</w:t>
      </w:r>
      <w:r w:rsidRPr="007C0B8B">
        <w:rPr>
          <w:spacing w:val="26"/>
          <w:sz w:val="24"/>
          <w:szCs w:val="24"/>
        </w:rPr>
        <w:t xml:space="preserve"> </w:t>
      </w:r>
      <w:r w:rsidRPr="007C0B8B">
        <w:rPr>
          <w:sz w:val="24"/>
          <w:szCs w:val="24"/>
        </w:rPr>
        <w:t>иной</w:t>
      </w:r>
      <w:r w:rsidRPr="007C0B8B">
        <w:rPr>
          <w:spacing w:val="27"/>
          <w:sz w:val="24"/>
          <w:szCs w:val="24"/>
        </w:rPr>
        <w:t xml:space="preserve"> </w:t>
      </w:r>
      <w:r w:rsidRPr="007C0B8B">
        <w:rPr>
          <w:sz w:val="24"/>
          <w:szCs w:val="24"/>
        </w:rPr>
        <w:t>ценности.</w:t>
      </w:r>
      <w:r w:rsidRPr="007C0B8B">
        <w:rPr>
          <w:spacing w:val="26"/>
          <w:sz w:val="24"/>
          <w:szCs w:val="24"/>
        </w:rPr>
        <w:t xml:space="preserve"> </w:t>
      </w:r>
      <w:r w:rsidRPr="007C0B8B">
        <w:rPr>
          <w:sz w:val="24"/>
          <w:szCs w:val="24"/>
        </w:rPr>
        <w:t>Для</w:t>
      </w:r>
    </w:p>
    <w:p w:rsidR="00065A7C" w:rsidRPr="007C0B8B" w:rsidRDefault="00065A7C" w:rsidP="00065A7C">
      <w:pPr>
        <w:sectPr w:rsidR="00065A7C" w:rsidRPr="007C0B8B">
          <w:pgSz w:w="11920" w:h="16850"/>
          <w:pgMar w:top="960" w:right="60" w:bottom="1000" w:left="680" w:header="0" w:footer="724" w:gutter="0"/>
          <w:cols w:space="720"/>
        </w:sectPr>
      </w:pPr>
    </w:p>
    <w:p w:rsidR="00065A7C" w:rsidRPr="007C0B8B" w:rsidRDefault="00065A7C" w:rsidP="00065A7C">
      <w:pPr>
        <w:spacing w:before="70"/>
        <w:ind w:left="172" w:right="495"/>
        <w:jc w:val="both"/>
        <w:rPr>
          <w:sz w:val="24"/>
          <w:szCs w:val="24"/>
        </w:rPr>
      </w:pPr>
      <w:r w:rsidRPr="007C0B8B">
        <w:rPr>
          <w:sz w:val="24"/>
          <w:szCs w:val="24"/>
        </w:rPr>
        <w:lastRenderedPageBreak/>
        <w:t>того чтобы стать значимой, каждая ценность воспитания должна быть понята, раскрыта и принята</w:t>
      </w:r>
      <w:r w:rsidRPr="007C0B8B">
        <w:rPr>
          <w:spacing w:val="1"/>
          <w:sz w:val="24"/>
          <w:szCs w:val="24"/>
        </w:rPr>
        <w:t xml:space="preserve"> </w:t>
      </w:r>
      <w:r w:rsidRPr="007C0B8B">
        <w:rPr>
          <w:sz w:val="24"/>
          <w:szCs w:val="24"/>
        </w:rPr>
        <w:t>ребенком</w:t>
      </w:r>
      <w:r w:rsidRPr="007C0B8B">
        <w:rPr>
          <w:spacing w:val="-2"/>
          <w:sz w:val="24"/>
          <w:szCs w:val="24"/>
        </w:rPr>
        <w:t xml:space="preserve"> </w:t>
      </w:r>
      <w:r w:rsidRPr="007C0B8B">
        <w:rPr>
          <w:sz w:val="24"/>
          <w:szCs w:val="24"/>
        </w:rPr>
        <w:t>совместнос</w:t>
      </w:r>
      <w:r w:rsidRPr="007C0B8B">
        <w:rPr>
          <w:spacing w:val="-4"/>
          <w:sz w:val="24"/>
          <w:szCs w:val="24"/>
        </w:rPr>
        <w:t xml:space="preserve"> </w:t>
      </w:r>
      <w:r w:rsidRPr="007C0B8B">
        <w:rPr>
          <w:sz w:val="24"/>
          <w:szCs w:val="24"/>
        </w:rPr>
        <w:t>другими</w:t>
      </w:r>
      <w:r w:rsidRPr="007C0B8B">
        <w:rPr>
          <w:spacing w:val="2"/>
          <w:sz w:val="24"/>
          <w:szCs w:val="24"/>
        </w:rPr>
        <w:t xml:space="preserve"> </w:t>
      </w:r>
      <w:r w:rsidRPr="007C0B8B">
        <w:rPr>
          <w:sz w:val="24"/>
          <w:szCs w:val="24"/>
        </w:rPr>
        <w:t>людьми</w:t>
      </w:r>
      <w:r w:rsidRPr="007C0B8B">
        <w:rPr>
          <w:spacing w:val="-2"/>
          <w:sz w:val="24"/>
          <w:szCs w:val="24"/>
        </w:rPr>
        <w:t xml:space="preserve"> </w:t>
      </w:r>
      <w:r w:rsidRPr="007C0B8B">
        <w:rPr>
          <w:sz w:val="24"/>
          <w:szCs w:val="24"/>
        </w:rPr>
        <w:t>в</w:t>
      </w:r>
      <w:r w:rsidRPr="007C0B8B">
        <w:rPr>
          <w:spacing w:val="-3"/>
          <w:sz w:val="24"/>
          <w:szCs w:val="24"/>
        </w:rPr>
        <w:t xml:space="preserve"> </w:t>
      </w:r>
      <w:r w:rsidRPr="007C0B8B">
        <w:rPr>
          <w:sz w:val="24"/>
          <w:szCs w:val="24"/>
        </w:rPr>
        <w:t>значимой</w:t>
      </w:r>
      <w:r w:rsidRPr="007C0B8B">
        <w:rPr>
          <w:spacing w:val="1"/>
          <w:sz w:val="24"/>
          <w:szCs w:val="24"/>
        </w:rPr>
        <w:t xml:space="preserve"> </w:t>
      </w:r>
      <w:r w:rsidRPr="007C0B8B">
        <w:rPr>
          <w:sz w:val="24"/>
          <w:szCs w:val="24"/>
        </w:rPr>
        <w:t>для него</w:t>
      </w:r>
      <w:r w:rsidRPr="007C0B8B">
        <w:rPr>
          <w:spacing w:val="-1"/>
          <w:sz w:val="24"/>
          <w:szCs w:val="24"/>
        </w:rPr>
        <w:t xml:space="preserve"> </w:t>
      </w:r>
      <w:r w:rsidRPr="007C0B8B">
        <w:rPr>
          <w:sz w:val="24"/>
          <w:szCs w:val="24"/>
        </w:rPr>
        <w:t>общности.</w:t>
      </w:r>
    </w:p>
    <w:p w:rsidR="00065A7C" w:rsidRPr="007C0B8B" w:rsidRDefault="00065A7C" w:rsidP="00065A7C">
      <w:pPr>
        <w:ind w:left="172" w:right="493"/>
        <w:jc w:val="both"/>
        <w:rPr>
          <w:sz w:val="24"/>
          <w:szCs w:val="24"/>
        </w:rPr>
      </w:pPr>
      <w:r w:rsidRPr="007C0B8B">
        <w:rPr>
          <w:sz w:val="24"/>
          <w:szCs w:val="24"/>
        </w:rPr>
        <w:t>Воспитательное событие в учреждении – это спроектированная взрослым образовательная ситуация.</w:t>
      </w:r>
      <w:r w:rsidRPr="007C0B8B">
        <w:rPr>
          <w:spacing w:val="1"/>
          <w:sz w:val="24"/>
          <w:szCs w:val="24"/>
        </w:rPr>
        <w:t xml:space="preserve"> </w:t>
      </w:r>
      <w:r w:rsidRPr="007C0B8B">
        <w:rPr>
          <w:spacing w:val="-1"/>
          <w:sz w:val="24"/>
          <w:szCs w:val="24"/>
        </w:rPr>
        <w:t>В</w:t>
      </w:r>
      <w:r w:rsidRPr="007C0B8B">
        <w:rPr>
          <w:spacing w:val="-21"/>
          <w:sz w:val="24"/>
          <w:szCs w:val="24"/>
        </w:rPr>
        <w:t xml:space="preserve"> </w:t>
      </w:r>
      <w:r w:rsidRPr="007C0B8B">
        <w:rPr>
          <w:spacing w:val="-1"/>
          <w:sz w:val="24"/>
          <w:szCs w:val="24"/>
        </w:rPr>
        <w:t>каждом</w:t>
      </w:r>
      <w:r w:rsidRPr="007C0B8B">
        <w:rPr>
          <w:spacing w:val="-20"/>
          <w:sz w:val="24"/>
          <w:szCs w:val="24"/>
        </w:rPr>
        <w:t xml:space="preserve"> </w:t>
      </w:r>
      <w:r w:rsidRPr="007C0B8B">
        <w:rPr>
          <w:spacing w:val="-1"/>
          <w:sz w:val="24"/>
          <w:szCs w:val="24"/>
        </w:rPr>
        <w:t>воспитательном</w:t>
      </w:r>
      <w:r w:rsidRPr="007C0B8B">
        <w:rPr>
          <w:spacing w:val="-20"/>
          <w:sz w:val="24"/>
          <w:szCs w:val="24"/>
        </w:rPr>
        <w:t xml:space="preserve"> </w:t>
      </w:r>
      <w:r w:rsidRPr="007C0B8B">
        <w:rPr>
          <w:spacing w:val="-1"/>
          <w:sz w:val="24"/>
          <w:szCs w:val="24"/>
        </w:rPr>
        <w:t>событии</w:t>
      </w:r>
      <w:r w:rsidRPr="007C0B8B">
        <w:rPr>
          <w:spacing w:val="-18"/>
          <w:sz w:val="24"/>
          <w:szCs w:val="24"/>
        </w:rPr>
        <w:t xml:space="preserve"> </w:t>
      </w:r>
      <w:r w:rsidRPr="007C0B8B">
        <w:rPr>
          <w:sz w:val="24"/>
          <w:szCs w:val="24"/>
        </w:rPr>
        <w:t>педагог</w:t>
      </w:r>
      <w:r w:rsidRPr="007C0B8B">
        <w:rPr>
          <w:spacing w:val="-18"/>
          <w:sz w:val="24"/>
          <w:szCs w:val="24"/>
        </w:rPr>
        <w:t xml:space="preserve"> </w:t>
      </w:r>
      <w:r w:rsidRPr="007C0B8B">
        <w:rPr>
          <w:sz w:val="24"/>
          <w:szCs w:val="24"/>
        </w:rPr>
        <w:t>продумываетсмысл</w:t>
      </w:r>
      <w:r w:rsidRPr="007C0B8B">
        <w:rPr>
          <w:spacing w:val="-5"/>
          <w:sz w:val="24"/>
          <w:szCs w:val="24"/>
        </w:rPr>
        <w:t xml:space="preserve"> </w:t>
      </w:r>
      <w:r w:rsidRPr="007C0B8B">
        <w:rPr>
          <w:sz w:val="24"/>
          <w:szCs w:val="24"/>
        </w:rPr>
        <w:t>реальных</w:t>
      </w:r>
      <w:r w:rsidRPr="007C0B8B">
        <w:rPr>
          <w:spacing w:val="-6"/>
          <w:sz w:val="24"/>
          <w:szCs w:val="24"/>
        </w:rPr>
        <w:t xml:space="preserve"> </w:t>
      </w:r>
      <w:r w:rsidRPr="007C0B8B">
        <w:rPr>
          <w:sz w:val="24"/>
          <w:szCs w:val="24"/>
        </w:rPr>
        <w:t>и</w:t>
      </w:r>
      <w:r w:rsidRPr="007C0B8B">
        <w:rPr>
          <w:spacing w:val="-6"/>
          <w:sz w:val="24"/>
          <w:szCs w:val="24"/>
        </w:rPr>
        <w:t xml:space="preserve"> </w:t>
      </w:r>
      <w:r w:rsidRPr="007C0B8B">
        <w:rPr>
          <w:sz w:val="24"/>
          <w:szCs w:val="24"/>
        </w:rPr>
        <w:t>возможных</w:t>
      </w:r>
      <w:r w:rsidRPr="007C0B8B">
        <w:rPr>
          <w:spacing w:val="-6"/>
          <w:sz w:val="24"/>
          <w:szCs w:val="24"/>
        </w:rPr>
        <w:t xml:space="preserve"> </w:t>
      </w:r>
      <w:r w:rsidRPr="007C0B8B">
        <w:rPr>
          <w:sz w:val="24"/>
          <w:szCs w:val="24"/>
        </w:rPr>
        <w:t>действий</w:t>
      </w:r>
      <w:r w:rsidRPr="007C0B8B">
        <w:rPr>
          <w:spacing w:val="-7"/>
          <w:sz w:val="24"/>
          <w:szCs w:val="24"/>
        </w:rPr>
        <w:t xml:space="preserve"> </w:t>
      </w:r>
      <w:r w:rsidRPr="007C0B8B">
        <w:rPr>
          <w:sz w:val="24"/>
          <w:szCs w:val="24"/>
        </w:rPr>
        <w:t>детей</w:t>
      </w:r>
      <w:r w:rsidRPr="007C0B8B">
        <w:rPr>
          <w:spacing w:val="-57"/>
          <w:sz w:val="24"/>
          <w:szCs w:val="24"/>
        </w:rPr>
        <w:t xml:space="preserve"> </w:t>
      </w:r>
      <w:r w:rsidRPr="007C0B8B">
        <w:rPr>
          <w:sz w:val="24"/>
          <w:szCs w:val="24"/>
        </w:rPr>
        <w:t>и</w:t>
      </w:r>
      <w:r w:rsidRPr="007C0B8B">
        <w:rPr>
          <w:spacing w:val="-1"/>
          <w:sz w:val="24"/>
          <w:szCs w:val="24"/>
        </w:rPr>
        <w:t xml:space="preserve"> </w:t>
      </w:r>
      <w:r w:rsidRPr="007C0B8B">
        <w:rPr>
          <w:sz w:val="24"/>
          <w:szCs w:val="24"/>
        </w:rPr>
        <w:t>смысл</w:t>
      </w:r>
      <w:r w:rsidRPr="007C0B8B">
        <w:rPr>
          <w:spacing w:val="-1"/>
          <w:sz w:val="24"/>
          <w:szCs w:val="24"/>
        </w:rPr>
        <w:t xml:space="preserve"> </w:t>
      </w:r>
      <w:r w:rsidRPr="007C0B8B">
        <w:rPr>
          <w:sz w:val="24"/>
          <w:szCs w:val="24"/>
        </w:rPr>
        <w:t>своих</w:t>
      </w:r>
      <w:r w:rsidRPr="007C0B8B">
        <w:rPr>
          <w:spacing w:val="2"/>
          <w:sz w:val="24"/>
          <w:szCs w:val="24"/>
        </w:rPr>
        <w:t xml:space="preserve"> </w:t>
      </w:r>
      <w:r w:rsidRPr="007C0B8B">
        <w:rPr>
          <w:sz w:val="24"/>
          <w:szCs w:val="24"/>
        </w:rPr>
        <w:t>действий в</w:t>
      </w:r>
      <w:r w:rsidRPr="007C0B8B">
        <w:rPr>
          <w:spacing w:val="-1"/>
          <w:sz w:val="24"/>
          <w:szCs w:val="24"/>
        </w:rPr>
        <w:t xml:space="preserve"> </w:t>
      </w:r>
      <w:r w:rsidRPr="007C0B8B">
        <w:rPr>
          <w:sz w:val="24"/>
          <w:szCs w:val="24"/>
        </w:rPr>
        <w:t>контексте</w:t>
      </w:r>
      <w:r w:rsidRPr="007C0B8B">
        <w:rPr>
          <w:spacing w:val="1"/>
          <w:sz w:val="24"/>
          <w:szCs w:val="24"/>
        </w:rPr>
        <w:t xml:space="preserve"> </w:t>
      </w:r>
      <w:r w:rsidRPr="007C0B8B">
        <w:rPr>
          <w:sz w:val="24"/>
          <w:szCs w:val="24"/>
        </w:rPr>
        <w:t>задач</w:t>
      </w:r>
      <w:r w:rsidRPr="007C0B8B">
        <w:rPr>
          <w:spacing w:val="-3"/>
          <w:sz w:val="24"/>
          <w:szCs w:val="24"/>
        </w:rPr>
        <w:t xml:space="preserve"> </w:t>
      </w:r>
      <w:r w:rsidRPr="007C0B8B">
        <w:rPr>
          <w:sz w:val="24"/>
          <w:szCs w:val="24"/>
        </w:rPr>
        <w:t>воспитания.</w:t>
      </w:r>
    </w:p>
    <w:p w:rsidR="00065A7C" w:rsidRPr="007C0B8B" w:rsidRDefault="00065A7C" w:rsidP="00065A7C">
      <w:pPr>
        <w:spacing w:before="68"/>
        <w:ind w:left="172" w:right="1175" w:firstLine="60"/>
        <w:jc w:val="both"/>
        <w:rPr>
          <w:sz w:val="24"/>
          <w:szCs w:val="24"/>
        </w:rPr>
      </w:pPr>
      <w:r w:rsidRPr="007C0B8B">
        <w:rPr>
          <w:sz w:val="24"/>
          <w:szCs w:val="24"/>
        </w:rPr>
        <w:t>События</w:t>
      </w:r>
      <w:r w:rsidRPr="007C0B8B">
        <w:rPr>
          <w:spacing w:val="1"/>
          <w:sz w:val="24"/>
          <w:szCs w:val="24"/>
        </w:rPr>
        <w:t xml:space="preserve"> </w:t>
      </w:r>
      <w:r w:rsidRPr="007C0B8B">
        <w:rPr>
          <w:sz w:val="24"/>
          <w:szCs w:val="24"/>
        </w:rPr>
        <w:t>может</w:t>
      </w:r>
      <w:r w:rsidRPr="007C0B8B">
        <w:rPr>
          <w:spacing w:val="1"/>
          <w:sz w:val="24"/>
          <w:szCs w:val="24"/>
        </w:rPr>
        <w:t xml:space="preserve"> </w:t>
      </w:r>
      <w:r w:rsidRPr="007C0B8B">
        <w:rPr>
          <w:sz w:val="24"/>
          <w:szCs w:val="24"/>
        </w:rPr>
        <w:t>быть</w:t>
      </w:r>
      <w:r w:rsidRPr="007C0B8B">
        <w:rPr>
          <w:spacing w:val="1"/>
          <w:sz w:val="24"/>
          <w:szCs w:val="24"/>
        </w:rPr>
        <w:t xml:space="preserve"> </w:t>
      </w:r>
      <w:r w:rsidRPr="007C0B8B">
        <w:rPr>
          <w:sz w:val="24"/>
          <w:szCs w:val="24"/>
        </w:rPr>
        <w:t>не</w:t>
      </w:r>
      <w:r w:rsidRPr="007C0B8B">
        <w:rPr>
          <w:spacing w:val="1"/>
          <w:sz w:val="24"/>
          <w:szCs w:val="24"/>
        </w:rPr>
        <w:t xml:space="preserve"> </w:t>
      </w:r>
      <w:r w:rsidRPr="007C0B8B">
        <w:rPr>
          <w:sz w:val="24"/>
          <w:szCs w:val="24"/>
        </w:rPr>
        <w:t>только</w:t>
      </w:r>
      <w:r w:rsidRPr="007C0B8B">
        <w:rPr>
          <w:spacing w:val="1"/>
          <w:sz w:val="24"/>
          <w:szCs w:val="24"/>
        </w:rPr>
        <w:t xml:space="preserve"> </w:t>
      </w:r>
      <w:r w:rsidRPr="007C0B8B">
        <w:rPr>
          <w:sz w:val="24"/>
          <w:szCs w:val="24"/>
        </w:rPr>
        <w:t>организованное</w:t>
      </w:r>
      <w:r w:rsidRPr="007C0B8B">
        <w:rPr>
          <w:spacing w:val="1"/>
          <w:sz w:val="24"/>
          <w:szCs w:val="24"/>
        </w:rPr>
        <w:t xml:space="preserve"> </w:t>
      </w:r>
      <w:r w:rsidRPr="007C0B8B">
        <w:rPr>
          <w:sz w:val="24"/>
          <w:szCs w:val="24"/>
        </w:rPr>
        <w:t>мероприятие,</w:t>
      </w:r>
      <w:r w:rsidRPr="007C0B8B">
        <w:rPr>
          <w:spacing w:val="1"/>
          <w:sz w:val="24"/>
          <w:szCs w:val="24"/>
        </w:rPr>
        <w:t xml:space="preserve"> </w:t>
      </w:r>
      <w:r w:rsidRPr="007C0B8B">
        <w:rPr>
          <w:sz w:val="24"/>
          <w:szCs w:val="24"/>
        </w:rPr>
        <w:t>но</w:t>
      </w:r>
      <w:r w:rsidRPr="007C0B8B">
        <w:rPr>
          <w:spacing w:val="1"/>
          <w:sz w:val="24"/>
          <w:szCs w:val="24"/>
        </w:rPr>
        <w:t xml:space="preserve"> </w:t>
      </w:r>
      <w:r w:rsidRPr="007C0B8B">
        <w:rPr>
          <w:sz w:val="24"/>
          <w:szCs w:val="24"/>
        </w:rPr>
        <w:t>и</w:t>
      </w:r>
      <w:r w:rsidRPr="007C0B8B">
        <w:rPr>
          <w:spacing w:val="1"/>
          <w:sz w:val="24"/>
          <w:szCs w:val="24"/>
        </w:rPr>
        <w:t xml:space="preserve"> </w:t>
      </w:r>
      <w:r w:rsidRPr="007C0B8B">
        <w:rPr>
          <w:sz w:val="24"/>
          <w:szCs w:val="24"/>
        </w:rPr>
        <w:t>спонтанно возникшая</w:t>
      </w:r>
      <w:r w:rsidRPr="007C0B8B">
        <w:rPr>
          <w:spacing w:val="1"/>
          <w:sz w:val="24"/>
          <w:szCs w:val="24"/>
        </w:rPr>
        <w:t xml:space="preserve"> </w:t>
      </w:r>
      <w:r w:rsidRPr="007C0B8B">
        <w:rPr>
          <w:spacing w:val="-1"/>
          <w:sz w:val="24"/>
          <w:szCs w:val="24"/>
        </w:rPr>
        <w:t>ситуация,</w:t>
      </w:r>
      <w:r w:rsidRPr="007C0B8B">
        <w:rPr>
          <w:spacing w:val="-18"/>
          <w:sz w:val="24"/>
          <w:szCs w:val="24"/>
        </w:rPr>
        <w:t xml:space="preserve"> </w:t>
      </w:r>
      <w:r w:rsidRPr="007C0B8B">
        <w:rPr>
          <w:spacing w:val="-1"/>
          <w:sz w:val="24"/>
          <w:szCs w:val="24"/>
        </w:rPr>
        <w:t>и</w:t>
      </w:r>
      <w:r w:rsidRPr="007C0B8B">
        <w:rPr>
          <w:spacing w:val="-21"/>
          <w:sz w:val="24"/>
          <w:szCs w:val="24"/>
        </w:rPr>
        <w:t xml:space="preserve"> </w:t>
      </w:r>
      <w:r w:rsidRPr="007C0B8B">
        <w:rPr>
          <w:spacing w:val="-1"/>
          <w:sz w:val="24"/>
          <w:szCs w:val="24"/>
        </w:rPr>
        <w:t>любой</w:t>
      </w:r>
      <w:r w:rsidRPr="007C0B8B">
        <w:rPr>
          <w:spacing w:val="-17"/>
          <w:sz w:val="24"/>
          <w:szCs w:val="24"/>
        </w:rPr>
        <w:t xml:space="preserve"> </w:t>
      </w:r>
      <w:r w:rsidRPr="007C0B8B">
        <w:rPr>
          <w:spacing w:val="-1"/>
          <w:sz w:val="24"/>
          <w:szCs w:val="24"/>
        </w:rPr>
        <w:t>режимный</w:t>
      </w:r>
      <w:r w:rsidRPr="007C0B8B">
        <w:rPr>
          <w:spacing w:val="-21"/>
          <w:sz w:val="24"/>
          <w:szCs w:val="24"/>
        </w:rPr>
        <w:t xml:space="preserve"> </w:t>
      </w:r>
      <w:r w:rsidRPr="007C0B8B">
        <w:rPr>
          <w:spacing w:val="-1"/>
          <w:sz w:val="24"/>
          <w:szCs w:val="24"/>
        </w:rPr>
        <w:t>момент,</w:t>
      </w:r>
      <w:r w:rsidRPr="007C0B8B">
        <w:rPr>
          <w:spacing w:val="-19"/>
          <w:sz w:val="24"/>
          <w:szCs w:val="24"/>
        </w:rPr>
        <w:t xml:space="preserve"> </w:t>
      </w:r>
      <w:r w:rsidRPr="007C0B8B">
        <w:rPr>
          <w:spacing w:val="-1"/>
          <w:sz w:val="24"/>
          <w:szCs w:val="24"/>
        </w:rPr>
        <w:t>традиции</w:t>
      </w:r>
      <w:r w:rsidRPr="007C0B8B">
        <w:rPr>
          <w:spacing w:val="-12"/>
          <w:sz w:val="24"/>
          <w:szCs w:val="24"/>
        </w:rPr>
        <w:t xml:space="preserve"> </w:t>
      </w:r>
      <w:r w:rsidRPr="007C0B8B">
        <w:rPr>
          <w:sz w:val="24"/>
          <w:szCs w:val="24"/>
        </w:rPr>
        <w:t>утренней</w:t>
      </w:r>
      <w:r w:rsidRPr="007C0B8B">
        <w:rPr>
          <w:spacing w:val="-20"/>
          <w:sz w:val="24"/>
          <w:szCs w:val="24"/>
        </w:rPr>
        <w:t xml:space="preserve"> </w:t>
      </w:r>
      <w:r w:rsidRPr="007C0B8B">
        <w:rPr>
          <w:sz w:val="24"/>
          <w:szCs w:val="24"/>
        </w:rPr>
        <w:t>встречи</w:t>
      </w:r>
      <w:r w:rsidRPr="007C0B8B">
        <w:rPr>
          <w:spacing w:val="-20"/>
          <w:sz w:val="24"/>
          <w:szCs w:val="24"/>
        </w:rPr>
        <w:t xml:space="preserve"> </w:t>
      </w:r>
      <w:r w:rsidRPr="007C0B8B">
        <w:rPr>
          <w:sz w:val="24"/>
          <w:szCs w:val="24"/>
        </w:rPr>
        <w:t>детей,индивидуальная</w:t>
      </w:r>
      <w:r w:rsidRPr="007C0B8B">
        <w:rPr>
          <w:spacing w:val="-13"/>
          <w:sz w:val="24"/>
          <w:szCs w:val="24"/>
        </w:rPr>
        <w:t xml:space="preserve"> </w:t>
      </w:r>
      <w:r w:rsidRPr="007C0B8B">
        <w:rPr>
          <w:sz w:val="24"/>
          <w:szCs w:val="24"/>
        </w:rPr>
        <w:t>беседа,</w:t>
      </w:r>
      <w:r w:rsidRPr="007C0B8B">
        <w:rPr>
          <w:spacing w:val="-57"/>
          <w:sz w:val="24"/>
          <w:szCs w:val="24"/>
        </w:rPr>
        <w:t xml:space="preserve"> </w:t>
      </w:r>
      <w:r w:rsidRPr="007C0B8B">
        <w:rPr>
          <w:sz w:val="24"/>
          <w:szCs w:val="24"/>
        </w:rPr>
        <w:t>общие</w:t>
      </w:r>
      <w:r w:rsidRPr="007C0B8B">
        <w:rPr>
          <w:spacing w:val="-4"/>
          <w:sz w:val="24"/>
          <w:szCs w:val="24"/>
        </w:rPr>
        <w:t xml:space="preserve"> </w:t>
      </w:r>
      <w:r w:rsidRPr="007C0B8B">
        <w:rPr>
          <w:sz w:val="24"/>
          <w:szCs w:val="24"/>
        </w:rPr>
        <w:t>дела,</w:t>
      </w:r>
      <w:r w:rsidRPr="007C0B8B">
        <w:rPr>
          <w:spacing w:val="-3"/>
          <w:sz w:val="24"/>
          <w:szCs w:val="24"/>
        </w:rPr>
        <w:t xml:space="preserve"> </w:t>
      </w:r>
      <w:r w:rsidRPr="007C0B8B">
        <w:rPr>
          <w:sz w:val="24"/>
          <w:szCs w:val="24"/>
        </w:rPr>
        <w:t>совместно</w:t>
      </w:r>
      <w:r w:rsidRPr="007C0B8B">
        <w:rPr>
          <w:spacing w:val="-2"/>
          <w:sz w:val="24"/>
          <w:szCs w:val="24"/>
        </w:rPr>
        <w:t xml:space="preserve"> </w:t>
      </w:r>
      <w:r w:rsidRPr="007C0B8B">
        <w:rPr>
          <w:sz w:val="24"/>
          <w:szCs w:val="24"/>
        </w:rPr>
        <w:t>реализуемые</w:t>
      </w:r>
      <w:r w:rsidRPr="007C0B8B">
        <w:rPr>
          <w:spacing w:val="-3"/>
          <w:sz w:val="24"/>
          <w:szCs w:val="24"/>
        </w:rPr>
        <w:t xml:space="preserve"> </w:t>
      </w:r>
      <w:r w:rsidRPr="007C0B8B">
        <w:rPr>
          <w:sz w:val="24"/>
          <w:szCs w:val="24"/>
        </w:rPr>
        <w:t>проекты</w:t>
      </w:r>
      <w:r w:rsidRPr="007C0B8B">
        <w:rPr>
          <w:spacing w:val="3"/>
          <w:sz w:val="24"/>
          <w:szCs w:val="24"/>
        </w:rPr>
        <w:t xml:space="preserve"> </w:t>
      </w:r>
      <w:r w:rsidRPr="007C0B8B">
        <w:rPr>
          <w:sz w:val="24"/>
          <w:szCs w:val="24"/>
        </w:rPr>
        <w:t>и</w:t>
      </w:r>
      <w:r w:rsidRPr="007C0B8B">
        <w:rPr>
          <w:spacing w:val="-2"/>
          <w:sz w:val="24"/>
          <w:szCs w:val="24"/>
        </w:rPr>
        <w:t xml:space="preserve"> </w:t>
      </w:r>
      <w:r w:rsidRPr="007C0B8B">
        <w:rPr>
          <w:sz w:val="24"/>
          <w:szCs w:val="24"/>
        </w:rPr>
        <w:t>прочее.</w:t>
      </w:r>
    </w:p>
    <w:p w:rsidR="00065A7C" w:rsidRPr="007C0B8B" w:rsidRDefault="00065A7C" w:rsidP="00065A7C">
      <w:pPr>
        <w:spacing w:before="216"/>
        <w:ind w:left="687" w:right="162"/>
        <w:jc w:val="center"/>
        <w:rPr>
          <w:sz w:val="24"/>
          <w:szCs w:val="24"/>
        </w:rPr>
      </w:pPr>
      <w:r w:rsidRPr="007C0B8B">
        <w:rPr>
          <w:sz w:val="24"/>
          <w:szCs w:val="24"/>
        </w:rPr>
        <w:t>События,</w:t>
      </w:r>
      <w:r w:rsidRPr="007C0B8B">
        <w:rPr>
          <w:spacing w:val="-6"/>
          <w:sz w:val="24"/>
          <w:szCs w:val="24"/>
        </w:rPr>
        <w:t xml:space="preserve"> </w:t>
      </w:r>
      <w:r w:rsidRPr="007C0B8B">
        <w:rPr>
          <w:sz w:val="24"/>
          <w:szCs w:val="24"/>
        </w:rPr>
        <w:t>спонтанно</w:t>
      </w:r>
      <w:r w:rsidRPr="007C0B8B">
        <w:rPr>
          <w:spacing w:val="-5"/>
          <w:sz w:val="24"/>
          <w:szCs w:val="24"/>
        </w:rPr>
        <w:t xml:space="preserve"> </w:t>
      </w:r>
      <w:r w:rsidRPr="007C0B8B">
        <w:rPr>
          <w:sz w:val="24"/>
          <w:szCs w:val="24"/>
        </w:rPr>
        <w:t>возникшие</w:t>
      </w:r>
      <w:r w:rsidRPr="007C0B8B">
        <w:rPr>
          <w:spacing w:val="-5"/>
          <w:sz w:val="24"/>
          <w:szCs w:val="24"/>
        </w:rPr>
        <w:t xml:space="preserve"> </w:t>
      </w:r>
      <w:r w:rsidRPr="007C0B8B">
        <w:rPr>
          <w:sz w:val="24"/>
          <w:szCs w:val="24"/>
        </w:rPr>
        <w:t>ситуации,</w:t>
      </w:r>
      <w:r w:rsidRPr="007C0B8B">
        <w:rPr>
          <w:spacing w:val="-3"/>
          <w:sz w:val="24"/>
          <w:szCs w:val="24"/>
        </w:rPr>
        <w:t xml:space="preserve"> </w:t>
      </w:r>
      <w:r w:rsidRPr="007C0B8B">
        <w:rPr>
          <w:sz w:val="24"/>
          <w:szCs w:val="24"/>
        </w:rPr>
        <w:t>режимные</w:t>
      </w:r>
      <w:r w:rsidRPr="007C0B8B">
        <w:rPr>
          <w:spacing w:val="-6"/>
          <w:sz w:val="24"/>
          <w:szCs w:val="24"/>
        </w:rPr>
        <w:t xml:space="preserve"> </w:t>
      </w:r>
      <w:r w:rsidRPr="007C0B8B">
        <w:rPr>
          <w:sz w:val="24"/>
          <w:szCs w:val="24"/>
        </w:rPr>
        <w:t>моменты,</w:t>
      </w:r>
      <w:r w:rsidRPr="007C0B8B">
        <w:rPr>
          <w:spacing w:val="-4"/>
          <w:sz w:val="24"/>
          <w:szCs w:val="24"/>
        </w:rPr>
        <w:t xml:space="preserve"> </w:t>
      </w:r>
      <w:r w:rsidRPr="007C0B8B">
        <w:rPr>
          <w:sz w:val="24"/>
          <w:szCs w:val="24"/>
        </w:rPr>
        <w:t>беседы,</w:t>
      </w:r>
      <w:r w:rsidRPr="007C0B8B">
        <w:rPr>
          <w:spacing w:val="-2"/>
          <w:sz w:val="24"/>
          <w:szCs w:val="24"/>
        </w:rPr>
        <w:t xml:space="preserve"> </w:t>
      </w:r>
      <w:r w:rsidRPr="007C0B8B">
        <w:rPr>
          <w:sz w:val="24"/>
          <w:szCs w:val="24"/>
        </w:rPr>
        <w:t>общие</w:t>
      </w:r>
      <w:r w:rsidRPr="007C0B8B">
        <w:rPr>
          <w:spacing w:val="-7"/>
          <w:sz w:val="24"/>
          <w:szCs w:val="24"/>
        </w:rPr>
        <w:t xml:space="preserve"> </w:t>
      </w:r>
      <w:r w:rsidRPr="007C0B8B">
        <w:rPr>
          <w:sz w:val="24"/>
          <w:szCs w:val="24"/>
        </w:rPr>
        <w:t>дела</w:t>
      </w:r>
    </w:p>
    <w:p w:rsidR="00065A7C" w:rsidRPr="007C0B8B" w:rsidRDefault="00065A7C" w:rsidP="00065A7C">
      <w:pPr>
        <w:spacing w:before="9"/>
        <w:rPr>
          <w:szCs w:val="24"/>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9"/>
        <w:gridCol w:w="6419"/>
      </w:tblGrid>
      <w:tr w:rsidR="00065A7C" w:rsidRPr="007C0B8B" w:rsidTr="00065A7C">
        <w:trPr>
          <w:trHeight w:val="278"/>
        </w:trPr>
        <w:tc>
          <w:tcPr>
            <w:tcW w:w="3649" w:type="dxa"/>
            <w:shd w:val="clear" w:color="auto" w:fill="E3DFEB"/>
          </w:tcPr>
          <w:p w:rsidR="00065A7C" w:rsidRPr="007C0B8B" w:rsidRDefault="00065A7C" w:rsidP="00065A7C">
            <w:pPr>
              <w:spacing w:line="258" w:lineRule="exact"/>
              <w:ind w:left="756"/>
              <w:rPr>
                <w:b/>
                <w:i/>
                <w:sz w:val="24"/>
              </w:rPr>
            </w:pPr>
            <w:r w:rsidRPr="007C0B8B">
              <w:rPr>
                <w:b/>
                <w:i/>
                <w:sz w:val="24"/>
              </w:rPr>
              <w:t>события</w:t>
            </w:r>
          </w:p>
        </w:tc>
        <w:tc>
          <w:tcPr>
            <w:tcW w:w="6419" w:type="dxa"/>
            <w:shd w:val="clear" w:color="auto" w:fill="E3DFEB"/>
          </w:tcPr>
          <w:p w:rsidR="00065A7C" w:rsidRPr="00065A7C" w:rsidRDefault="00065A7C" w:rsidP="00065A7C">
            <w:pPr>
              <w:spacing w:line="258" w:lineRule="exact"/>
              <w:ind w:left="4"/>
              <w:rPr>
                <w:b/>
                <w:i/>
                <w:sz w:val="24"/>
                <w:lang w:val="ru-RU"/>
              </w:rPr>
            </w:pPr>
            <w:r w:rsidRPr="00065A7C">
              <w:rPr>
                <w:b/>
                <w:i/>
                <w:sz w:val="24"/>
                <w:lang w:val="ru-RU"/>
              </w:rPr>
              <w:t>формы,</w:t>
            </w:r>
            <w:r w:rsidRPr="00065A7C">
              <w:rPr>
                <w:b/>
                <w:i/>
                <w:spacing w:val="-2"/>
                <w:sz w:val="24"/>
                <w:lang w:val="ru-RU"/>
              </w:rPr>
              <w:t xml:space="preserve"> </w:t>
            </w:r>
            <w:r w:rsidRPr="00065A7C">
              <w:rPr>
                <w:b/>
                <w:i/>
                <w:sz w:val="24"/>
                <w:lang w:val="ru-RU"/>
              </w:rPr>
              <w:t>приёмы</w:t>
            </w:r>
            <w:r w:rsidRPr="00065A7C">
              <w:rPr>
                <w:b/>
                <w:i/>
                <w:spacing w:val="-5"/>
                <w:sz w:val="24"/>
                <w:lang w:val="ru-RU"/>
              </w:rPr>
              <w:t xml:space="preserve"> </w:t>
            </w:r>
            <w:r w:rsidRPr="00065A7C">
              <w:rPr>
                <w:b/>
                <w:i/>
                <w:sz w:val="24"/>
                <w:lang w:val="ru-RU"/>
              </w:rPr>
              <w:t>работы</w:t>
            </w:r>
            <w:r w:rsidRPr="00065A7C">
              <w:rPr>
                <w:b/>
                <w:i/>
                <w:spacing w:val="-3"/>
                <w:sz w:val="24"/>
                <w:lang w:val="ru-RU"/>
              </w:rPr>
              <w:t xml:space="preserve"> </w:t>
            </w:r>
            <w:r w:rsidRPr="00065A7C">
              <w:rPr>
                <w:b/>
                <w:i/>
                <w:sz w:val="24"/>
                <w:lang w:val="ru-RU"/>
              </w:rPr>
              <w:t>с</w:t>
            </w:r>
            <w:r w:rsidRPr="00065A7C">
              <w:rPr>
                <w:b/>
                <w:i/>
                <w:spacing w:val="-5"/>
                <w:sz w:val="24"/>
                <w:lang w:val="ru-RU"/>
              </w:rPr>
              <w:t xml:space="preserve"> </w:t>
            </w:r>
            <w:r w:rsidRPr="00065A7C">
              <w:rPr>
                <w:b/>
                <w:i/>
                <w:sz w:val="24"/>
                <w:lang w:val="ru-RU"/>
              </w:rPr>
              <w:t>детьми</w:t>
            </w:r>
          </w:p>
        </w:tc>
      </w:tr>
      <w:tr w:rsidR="00065A7C" w:rsidRPr="007C0B8B" w:rsidTr="00065A7C">
        <w:trPr>
          <w:trHeight w:val="275"/>
        </w:trPr>
        <w:tc>
          <w:tcPr>
            <w:tcW w:w="10068" w:type="dxa"/>
            <w:gridSpan w:val="2"/>
          </w:tcPr>
          <w:p w:rsidR="00065A7C" w:rsidRPr="007C0B8B" w:rsidRDefault="00065A7C" w:rsidP="00065A7C">
            <w:pPr>
              <w:spacing w:line="256" w:lineRule="exact"/>
              <w:ind w:left="2359"/>
              <w:rPr>
                <w:i/>
                <w:sz w:val="24"/>
              </w:rPr>
            </w:pPr>
            <w:r w:rsidRPr="007C0B8B">
              <w:rPr>
                <w:i/>
                <w:sz w:val="24"/>
              </w:rPr>
              <w:t>режимные</w:t>
            </w:r>
            <w:r w:rsidRPr="007C0B8B">
              <w:rPr>
                <w:i/>
                <w:spacing w:val="-9"/>
                <w:sz w:val="24"/>
              </w:rPr>
              <w:t xml:space="preserve"> </w:t>
            </w:r>
            <w:r w:rsidRPr="007C0B8B">
              <w:rPr>
                <w:i/>
                <w:sz w:val="24"/>
              </w:rPr>
              <w:t>моменты</w:t>
            </w:r>
          </w:p>
        </w:tc>
      </w:tr>
      <w:tr w:rsidR="00065A7C" w:rsidRPr="007C0B8B" w:rsidTr="00065A7C">
        <w:trPr>
          <w:trHeight w:val="552"/>
        </w:trPr>
        <w:tc>
          <w:tcPr>
            <w:tcW w:w="3649" w:type="dxa"/>
          </w:tcPr>
          <w:p w:rsidR="00065A7C" w:rsidRPr="007C0B8B" w:rsidRDefault="00065A7C" w:rsidP="00065A7C">
            <w:pPr>
              <w:spacing w:line="230" w:lineRule="auto"/>
              <w:ind w:left="4" w:right="478"/>
              <w:rPr>
                <w:sz w:val="24"/>
              </w:rPr>
            </w:pPr>
            <w:r w:rsidRPr="007C0B8B">
              <w:rPr>
                <w:sz w:val="24"/>
              </w:rPr>
              <w:t>Конфликтная</w:t>
            </w:r>
            <w:r w:rsidRPr="007C0B8B">
              <w:rPr>
                <w:spacing w:val="19"/>
                <w:sz w:val="24"/>
              </w:rPr>
              <w:t xml:space="preserve"> </w:t>
            </w:r>
            <w:r w:rsidRPr="007C0B8B">
              <w:rPr>
                <w:sz w:val="24"/>
              </w:rPr>
              <w:t>ситуация</w:t>
            </w:r>
            <w:r w:rsidRPr="007C0B8B">
              <w:rPr>
                <w:spacing w:val="18"/>
                <w:sz w:val="24"/>
              </w:rPr>
              <w:t xml:space="preserve"> </w:t>
            </w:r>
            <w:r w:rsidRPr="007C0B8B">
              <w:rPr>
                <w:sz w:val="24"/>
              </w:rPr>
              <w:t>между</w:t>
            </w:r>
            <w:r w:rsidRPr="007C0B8B">
              <w:rPr>
                <w:spacing w:val="-57"/>
                <w:sz w:val="24"/>
              </w:rPr>
              <w:t xml:space="preserve"> </w:t>
            </w:r>
            <w:r w:rsidRPr="007C0B8B">
              <w:rPr>
                <w:sz w:val="24"/>
              </w:rPr>
              <w:t>детьми</w:t>
            </w:r>
          </w:p>
        </w:tc>
        <w:tc>
          <w:tcPr>
            <w:tcW w:w="6419" w:type="dxa"/>
          </w:tcPr>
          <w:p w:rsidR="00065A7C" w:rsidRPr="00065A7C" w:rsidRDefault="00065A7C" w:rsidP="00054CA0">
            <w:pPr>
              <w:numPr>
                <w:ilvl w:val="0"/>
                <w:numId w:val="134"/>
              </w:numPr>
              <w:tabs>
                <w:tab w:val="left" w:pos="460"/>
                <w:tab w:val="left" w:pos="461"/>
              </w:tabs>
              <w:spacing w:line="265" w:lineRule="exact"/>
              <w:ind w:hanging="457"/>
              <w:rPr>
                <w:sz w:val="24"/>
                <w:lang w:val="ru-RU"/>
              </w:rPr>
            </w:pPr>
            <w:r w:rsidRPr="00065A7C">
              <w:rPr>
                <w:sz w:val="24"/>
                <w:lang w:val="ru-RU"/>
              </w:rPr>
              <w:t>беседа</w:t>
            </w:r>
            <w:r w:rsidRPr="00065A7C">
              <w:rPr>
                <w:spacing w:val="-1"/>
                <w:sz w:val="24"/>
                <w:lang w:val="ru-RU"/>
              </w:rPr>
              <w:t xml:space="preserve"> </w:t>
            </w:r>
            <w:r w:rsidRPr="00065A7C">
              <w:rPr>
                <w:sz w:val="24"/>
                <w:lang w:val="ru-RU"/>
              </w:rPr>
              <w:t>«Кто</w:t>
            </w:r>
            <w:r w:rsidRPr="00065A7C">
              <w:rPr>
                <w:spacing w:val="-5"/>
                <w:sz w:val="24"/>
                <w:lang w:val="ru-RU"/>
              </w:rPr>
              <w:t xml:space="preserve"> </w:t>
            </w:r>
            <w:r w:rsidRPr="00065A7C">
              <w:rPr>
                <w:sz w:val="24"/>
                <w:lang w:val="ru-RU"/>
              </w:rPr>
              <w:t>виноват,</w:t>
            </w:r>
            <w:r w:rsidRPr="00065A7C">
              <w:rPr>
                <w:spacing w:val="-4"/>
                <w:sz w:val="24"/>
                <w:lang w:val="ru-RU"/>
              </w:rPr>
              <w:t xml:space="preserve"> </w:t>
            </w:r>
            <w:r w:rsidRPr="00065A7C">
              <w:rPr>
                <w:sz w:val="24"/>
                <w:lang w:val="ru-RU"/>
              </w:rPr>
              <w:t>давайте</w:t>
            </w:r>
            <w:r w:rsidRPr="00065A7C">
              <w:rPr>
                <w:spacing w:val="-6"/>
                <w:sz w:val="24"/>
                <w:lang w:val="ru-RU"/>
              </w:rPr>
              <w:t xml:space="preserve"> </w:t>
            </w:r>
            <w:r w:rsidRPr="00065A7C">
              <w:rPr>
                <w:sz w:val="24"/>
                <w:lang w:val="ru-RU"/>
              </w:rPr>
              <w:t>разберемся»</w:t>
            </w:r>
          </w:p>
        </w:tc>
      </w:tr>
      <w:tr w:rsidR="00065A7C" w:rsidRPr="007C0B8B" w:rsidTr="00065A7C">
        <w:trPr>
          <w:trHeight w:val="549"/>
        </w:trPr>
        <w:tc>
          <w:tcPr>
            <w:tcW w:w="3649" w:type="dxa"/>
          </w:tcPr>
          <w:p w:rsidR="00065A7C" w:rsidRPr="00065A7C" w:rsidRDefault="00065A7C" w:rsidP="00065A7C">
            <w:pPr>
              <w:tabs>
                <w:tab w:val="left" w:pos="1144"/>
                <w:tab w:val="left" w:pos="2354"/>
              </w:tabs>
              <w:spacing w:line="228" w:lineRule="auto"/>
              <w:ind w:left="4" w:right="373"/>
              <w:rPr>
                <w:sz w:val="24"/>
                <w:lang w:val="ru-RU"/>
              </w:rPr>
            </w:pPr>
            <w:r w:rsidRPr="00065A7C">
              <w:rPr>
                <w:sz w:val="24"/>
                <w:lang w:val="ru-RU"/>
              </w:rPr>
              <w:t>Ребенок</w:t>
            </w:r>
            <w:r w:rsidRPr="00065A7C">
              <w:rPr>
                <w:sz w:val="24"/>
                <w:lang w:val="ru-RU"/>
              </w:rPr>
              <w:tab/>
              <w:t xml:space="preserve">не  </w:t>
            </w:r>
            <w:r w:rsidRPr="00065A7C">
              <w:rPr>
                <w:spacing w:val="16"/>
                <w:sz w:val="24"/>
                <w:lang w:val="ru-RU"/>
              </w:rPr>
              <w:t xml:space="preserve"> </w:t>
            </w:r>
            <w:r w:rsidRPr="00065A7C">
              <w:rPr>
                <w:sz w:val="24"/>
                <w:lang w:val="ru-RU"/>
              </w:rPr>
              <w:t>хочет</w:t>
            </w:r>
            <w:r w:rsidRPr="00065A7C">
              <w:rPr>
                <w:sz w:val="24"/>
                <w:lang w:val="ru-RU"/>
              </w:rPr>
              <w:tab/>
            </w:r>
            <w:r w:rsidRPr="00065A7C">
              <w:rPr>
                <w:spacing w:val="-1"/>
                <w:sz w:val="24"/>
                <w:lang w:val="ru-RU"/>
              </w:rPr>
              <w:t>делиться</w:t>
            </w:r>
            <w:r w:rsidRPr="00065A7C">
              <w:rPr>
                <w:spacing w:val="-57"/>
                <w:sz w:val="24"/>
                <w:lang w:val="ru-RU"/>
              </w:rPr>
              <w:t xml:space="preserve"> </w:t>
            </w:r>
            <w:r w:rsidRPr="00065A7C">
              <w:rPr>
                <w:sz w:val="24"/>
                <w:lang w:val="ru-RU"/>
              </w:rPr>
              <w:t>игрушкой</w:t>
            </w:r>
          </w:p>
        </w:tc>
        <w:tc>
          <w:tcPr>
            <w:tcW w:w="6419" w:type="dxa"/>
          </w:tcPr>
          <w:p w:rsidR="00065A7C" w:rsidRPr="00065A7C" w:rsidRDefault="00065A7C" w:rsidP="00054CA0">
            <w:pPr>
              <w:numPr>
                <w:ilvl w:val="0"/>
                <w:numId w:val="133"/>
              </w:numPr>
              <w:tabs>
                <w:tab w:val="left" w:pos="460"/>
                <w:tab w:val="left" w:pos="461"/>
              </w:tabs>
              <w:spacing w:line="265" w:lineRule="exact"/>
              <w:ind w:hanging="457"/>
              <w:rPr>
                <w:sz w:val="24"/>
                <w:lang w:val="ru-RU"/>
              </w:rPr>
            </w:pPr>
            <w:r w:rsidRPr="00065A7C">
              <w:rPr>
                <w:sz w:val="24"/>
                <w:lang w:val="ru-RU"/>
              </w:rPr>
              <w:t>сюжетно-ролевая</w:t>
            </w:r>
            <w:r w:rsidRPr="00065A7C">
              <w:rPr>
                <w:spacing w:val="-8"/>
                <w:sz w:val="24"/>
                <w:lang w:val="ru-RU"/>
              </w:rPr>
              <w:t xml:space="preserve"> </w:t>
            </w:r>
            <w:r w:rsidRPr="00065A7C">
              <w:rPr>
                <w:sz w:val="24"/>
                <w:lang w:val="ru-RU"/>
              </w:rPr>
              <w:t>игра</w:t>
            </w:r>
            <w:r w:rsidRPr="00065A7C">
              <w:rPr>
                <w:spacing w:val="-4"/>
                <w:sz w:val="24"/>
                <w:lang w:val="ru-RU"/>
              </w:rPr>
              <w:t xml:space="preserve"> </w:t>
            </w:r>
            <w:r w:rsidRPr="00065A7C">
              <w:rPr>
                <w:sz w:val="24"/>
                <w:lang w:val="ru-RU"/>
              </w:rPr>
              <w:t>«Магазин</w:t>
            </w:r>
            <w:r w:rsidRPr="00065A7C">
              <w:rPr>
                <w:spacing w:val="-6"/>
                <w:sz w:val="24"/>
                <w:lang w:val="ru-RU"/>
              </w:rPr>
              <w:t xml:space="preserve"> </w:t>
            </w:r>
            <w:r w:rsidRPr="00065A7C">
              <w:rPr>
                <w:sz w:val="24"/>
                <w:lang w:val="ru-RU"/>
              </w:rPr>
              <w:t>игрушек»</w:t>
            </w:r>
          </w:p>
        </w:tc>
      </w:tr>
      <w:tr w:rsidR="00065A7C" w:rsidRPr="007C0B8B" w:rsidTr="00065A7C">
        <w:trPr>
          <w:trHeight w:val="551"/>
        </w:trPr>
        <w:tc>
          <w:tcPr>
            <w:tcW w:w="3649" w:type="dxa"/>
          </w:tcPr>
          <w:p w:rsidR="00065A7C" w:rsidRPr="007C0B8B" w:rsidRDefault="00065A7C" w:rsidP="00065A7C">
            <w:pPr>
              <w:spacing w:line="265" w:lineRule="exact"/>
              <w:ind w:left="4"/>
              <w:rPr>
                <w:sz w:val="24"/>
              </w:rPr>
            </w:pPr>
            <w:r w:rsidRPr="007C0B8B">
              <w:rPr>
                <w:sz w:val="24"/>
              </w:rPr>
              <w:t>Разбросанные</w:t>
            </w:r>
            <w:r w:rsidRPr="007C0B8B">
              <w:rPr>
                <w:spacing w:val="-12"/>
                <w:sz w:val="24"/>
              </w:rPr>
              <w:t xml:space="preserve"> </w:t>
            </w:r>
            <w:r w:rsidRPr="007C0B8B">
              <w:rPr>
                <w:sz w:val="24"/>
              </w:rPr>
              <w:t>игрушки</w:t>
            </w:r>
          </w:p>
        </w:tc>
        <w:tc>
          <w:tcPr>
            <w:tcW w:w="6419" w:type="dxa"/>
          </w:tcPr>
          <w:p w:rsidR="00065A7C" w:rsidRPr="007C0B8B" w:rsidRDefault="00065A7C" w:rsidP="00054CA0">
            <w:pPr>
              <w:numPr>
                <w:ilvl w:val="0"/>
                <w:numId w:val="132"/>
              </w:numPr>
              <w:tabs>
                <w:tab w:val="left" w:pos="460"/>
                <w:tab w:val="left" w:pos="461"/>
              </w:tabs>
              <w:spacing w:line="259" w:lineRule="exact"/>
              <w:ind w:hanging="457"/>
              <w:rPr>
                <w:sz w:val="24"/>
              </w:rPr>
            </w:pPr>
            <w:r w:rsidRPr="007C0B8B">
              <w:rPr>
                <w:sz w:val="24"/>
              </w:rPr>
              <w:t>чтение</w:t>
            </w:r>
            <w:r w:rsidRPr="007C0B8B">
              <w:rPr>
                <w:spacing w:val="-8"/>
                <w:sz w:val="24"/>
              </w:rPr>
              <w:t xml:space="preserve"> </w:t>
            </w:r>
            <w:r w:rsidRPr="007C0B8B">
              <w:rPr>
                <w:sz w:val="24"/>
              </w:rPr>
              <w:t>воспитательной</w:t>
            </w:r>
            <w:r w:rsidRPr="007C0B8B">
              <w:rPr>
                <w:spacing w:val="-10"/>
                <w:sz w:val="24"/>
              </w:rPr>
              <w:t xml:space="preserve"> </w:t>
            </w:r>
            <w:r w:rsidRPr="007C0B8B">
              <w:rPr>
                <w:sz w:val="24"/>
              </w:rPr>
              <w:t>сказки</w:t>
            </w:r>
          </w:p>
          <w:p w:rsidR="00065A7C" w:rsidRPr="00065A7C" w:rsidRDefault="00065A7C" w:rsidP="00054CA0">
            <w:pPr>
              <w:numPr>
                <w:ilvl w:val="0"/>
                <w:numId w:val="132"/>
              </w:numPr>
              <w:tabs>
                <w:tab w:val="left" w:pos="460"/>
                <w:tab w:val="left" w:pos="461"/>
              </w:tabs>
              <w:spacing w:line="270" w:lineRule="exact"/>
              <w:ind w:hanging="457"/>
              <w:rPr>
                <w:sz w:val="24"/>
                <w:lang w:val="ru-RU"/>
              </w:rPr>
            </w:pPr>
            <w:r w:rsidRPr="00065A7C">
              <w:rPr>
                <w:sz w:val="24"/>
                <w:lang w:val="ru-RU"/>
              </w:rPr>
              <w:t>«Сказка</w:t>
            </w:r>
            <w:r w:rsidRPr="00065A7C">
              <w:rPr>
                <w:spacing w:val="-5"/>
                <w:sz w:val="24"/>
                <w:lang w:val="ru-RU"/>
              </w:rPr>
              <w:t xml:space="preserve"> </w:t>
            </w:r>
            <w:r w:rsidRPr="00065A7C">
              <w:rPr>
                <w:sz w:val="24"/>
                <w:lang w:val="ru-RU"/>
              </w:rPr>
              <w:t>про</w:t>
            </w:r>
            <w:r w:rsidRPr="00065A7C">
              <w:rPr>
                <w:spacing w:val="-2"/>
                <w:sz w:val="24"/>
                <w:lang w:val="ru-RU"/>
              </w:rPr>
              <w:t xml:space="preserve"> </w:t>
            </w:r>
            <w:r w:rsidRPr="00065A7C">
              <w:rPr>
                <w:sz w:val="24"/>
                <w:lang w:val="ru-RU"/>
              </w:rPr>
              <w:t>Зайку,</w:t>
            </w:r>
            <w:r w:rsidRPr="00065A7C">
              <w:rPr>
                <w:spacing w:val="-4"/>
                <w:sz w:val="24"/>
                <w:lang w:val="ru-RU"/>
              </w:rPr>
              <w:t xml:space="preserve"> </w:t>
            </w:r>
            <w:r w:rsidRPr="00065A7C">
              <w:rPr>
                <w:sz w:val="24"/>
                <w:lang w:val="ru-RU"/>
              </w:rPr>
              <w:t>от</w:t>
            </w:r>
            <w:r w:rsidRPr="00065A7C">
              <w:rPr>
                <w:spacing w:val="-2"/>
                <w:sz w:val="24"/>
                <w:lang w:val="ru-RU"/>
              </w:rPr>
              <w:t xml:space="preserve"> </w:t>
            </w:r>
            <w:r w:rsidRPr="00065A7C">
              <w:rPr>
                <w:sz w:val="24"/>
                <w:lang w:val="ru-RU"/>
              </w:rPr>
              <w:t>которого</w:t>
            </w:r>
            <w:r w:rsidRPr="00065A7C">
              <w:rPr>
                <w:spacing w:val="-4"/>
                <w:sz w:val="24"/>
                <w:lang w:val="ru-RU"/>
              </w:rPr>
              <w:t xml:space="preserve"> </w:t>
            </w:r>
            <w:r w:rsidRPr="00065A7C">
              <w:rPr>
                <w:sz w:val="24"/>
                <w:lang w:val="ru-RU"/>
              </w:rPr>
              <w:t>сбежали</w:t>
            </w:r>
            <w:r w:rsidRPr="00065A7C">
              <w:rPr>
                <w:spacing w:val="-1"/>
                <w:sz w:val="24"/>
                <w:lang w:val="ru-RU"/>
              </w:rPr>
              <w:t xml:space="preserve"> </w:t>
            </w:r>
            <w:r w:rsidRPr="00065A7C">
              <w:rPr>
                <w:sz w:val="24"/>
                <w:lang w:val="ru-RU"/>
              </w:rPr>
              <w:t>игрушки»</w:t>
            </w:r>
          </w:p>
        </w:tc>
      </w:tr>
      <w:tr w:rsidR="00065A7C" w:rsidRPr="007C0B8B" w:rsidTr="00065A7C">
        <w:trPr>
          <w:trHeight w:val="1379"/>
        </w:trPr>
        <w:tc>
          <w:tcPr>
            <w:tcW w:w="3649" w:type="dxa"/>
          </w:tcPr>
          <w:p w:rsidR="00065A7C" w:rsidRPr="00065A7C" w:rsidRDefault="00065A7C" w:rsidP="00065A7C">
            <w:pPr>
              <w:tabs>
                <w:tab w:val="left" w:pos="2328"/>
              </w:tabs>
              <w:spacing w:line="263" w:lineRule="exact"/>
              <w:ind w:left="4"/>
              <w:rPr>
                <w:sz w:val="24"/>
                <w:lang w:val="ru-RU"/>
              </w:rPr>
            </w:pPr>
            <w:r w:rsidRPr="00065A7C">
              <w:rPr>
                <w:sz w:val="24"/>
                <w:lang w:val="ru-RU"/>
              </w:rPr>
              <w:t>Конфликтная</w:t>
            </w:r>
            <w:r w:rsidRPr="00065A7C">
              <w:rPr>
                <w:sz w:val="24"/>
                <w:lang w:val="ru-RU"/>
              </w:rPr>
              <w:tab/>
              <w:t>ситуация</w:t>
            </w:r>
          </w:p>
          <w:p w:rsidR="00065A7C" w:rsidRPr="00065A7C" w:rsidRDefault="00065A7C" w:rsidP="00065A7C">
            <w:pPr>
              <w:tabs>
                <w:tab w:val="left" w:pos="2364"/>
              </w:tabs>
              <w:ind w:left="4" w:right="89"/>
              <w:rPr>
                <w:sz w:val="24"/>
                <w:lang w:val="ru-RU"/>
              </w:rPr>
            </w:pPr>
            <w:r w:rsidRPr="00065A7C">
              <w:rPr>
                <w:sz w:val="24"/>
                <w:lang w:val="ru-RU"/>
              </w:rPr>
              <w:t>«Обзывание»</w:t>
            </w:r>
            <w:r w:rsidRPr="00065A7C">
              <w:rPr>
                <w:sz w:val="24"/>
                <w:lang w:val="ru-RU"/>
              </w:rPr>
              <w:tab/>
            </w:r>
            <w:r w:rsidRPr="00065A7C">
              <w:rPr>
                <w:spacing w:val="-1"/>
                <w:sz w:val="24"/>
                <w:lang w:val="ru-RU"/>
              </w:rPr>
              <w:t>проявление</w:t>
            </w:r>
            <w:r w:rsidRPr="00065A7C">
              <w:rPr>
                <w:spacing w:val="-57"/>
                <w:sz w:val="24"/>
                <w:lang w:val="ru-RU"/>
              </w:rPr>
              <w:t xml:space="preserve"> </w:t>
            </w:r>
            <w:r w:rsidRPr="00065A7C">
              <w:rPr>
                <w:sz w:val="24"/>
                <w:lang w:val="ru-RU"/>
              </w:rPr>
              <w:t>словесной агрессии</w:t>
            </w:r>
            <w:r w:rsidRPr="00065A7C">
              <w:rPr>
                <w:spacing w:val="1"/>
                <w:sz w:val="24"/>
                <w:lang w:val="ru-RU"/>
              </w:rPr>
              <w:t xml:space="preserve"> </w:t>
            </w:r>
            <w:r w:rsidRPr="00065A7C">
              <w:rPr>
                <w:sz w:val="24"/>
                <w:lang w:val="ru-RU"/>
              </w:rPr>
              <w:t>средидетей</w:t>
            </w:r>
          </w:p>
        </w:tc>
        <w:tc>
          <w:tcPr>
            <w:tcW w:w="6419" w:type="dxa"/>
          </w:tcPr>
          <w:p w:rsidR="00065A7C" w:rsidRPr="00065A7C" w:rsidRDefault="00065A7C" w:rsidP="00065A7C">
            <w:pPr>
              <w:ind w:left="4" w:right="87"/>
              <w:jc w:val="both"/>
              <w:rPr>
                <w:sz w:val="24"/>
                <w:lang w:val="ru-RU"/>
              </w:rPr>
            </w:pPr>
            <w:r w:rsidRPr="00065A7C">
              <w:rPr>
                <w:sz w:val="24"/>
                <w:lang w:val="ru-RU"/>
              </w:rPr>
              <w:t>Разговорные</w:t>
            </w:r>
            <w:r w:rsidRPr="00065A7C">
              <w:rPr>
                <w:spacing w:val="1"/>
                <w:sz w:val="24"/>
                <w:lang w:val="ru-RU"/>
              </w:rPr>
              <w:t xml:space="preserve"> </w:t>
            </w:r>
            <w:r w:rsidRPr="00065A7C">
              <w:rPr>
                <w:sz w:val="24"/>
                <w:lang w:val="ru-RU"/>
              </w:rPr>
              <w:t>минутки</w:t>
            </w:r>
            <w:r w:rsidRPr="00065A7C">
              <w:rPr>
                <w:spacing w:val="1"/>
                <w:sz w:val="24"/>
                <w:lang w:val="ru-RU"/>
              </w:rPr>
              <w:t xml:space="preserve"> </w:t>
            </w:r>
            <w:r w:rsidRPr="00065A7C">
              <w:rPr>
                <w:sz w:val="24"/>
                <w:lang w:val="ru-RU"/>
              </w:rPr>
              <w:t>«Давайте</w:t>
            </w:r>
            <w:r w:rsidRPr="00065A7C">
              <w:rPr>
                <w:spacing w:val="1"/>
                <w:sz w:val="24"/>
                <w:lang w:val="ru-RU"/>
              </w:rPr>
              <w:t xml:space="preserve"> </w:t>
            </w:r>
            <w:r w:rsidRPr="00065A7C">
              <w:rPr>
                <w:sz w:val="24"/>
                <w:lang w:val="ru-RU"/>
              </w:rPr>
              <w:t>говорить</w:t>
            </w:r>
            <w:r w:rsidRPr="00065A7C">
              <w:rPr>
                <w:spacing w:val="1"/>
                <w:sz w:val="24"/>
                <w:lang w:val="ru-RU"/>
              </w:rPr>
              <w:t xml:space="preserve"> </w:t>
            </w:r>
            <w:r w:rsidRPr="00065A7C">
              <w:rPr>
                <w:sz w:val="24"/>
                <w:lang w:val="ru-RU"/>
              </w:rPr>
              <w:t>друг</w:t>
            </w:r>
            <w:r w:rsidRPr="00065A7C">
              <w:rPr>
                <w:spacing w:val="1"/>
                <w:sz w:val="24"/>
                <w:lang w:val="ru-RU"/>
              </w:rPr>
              <w:t xml:space="preserve"> </w:t>
            </w:r>
            <w:r w:rsidRPr="00065A7C">
              <w:rPr>
                <w:sz w:val="24"/>
                <w:lang w:val="ru-RU"/>
              </w:rPr>
              <w:t>другу</w:t>
            </w:r>
            <w:r w:rsidRPr="00065A7C">
              <w:rPr>
                <w:spacing w:val="-57"/>
                <w:sz w:val="24"/>
                <w:lang w:val="ru-RU"/>
              </w:rPr>
              <w:t xml:space="preserve"> </w:t>
            </w:r>
            <w:r w:rsidRPr="00065A7C">
              <w:rPr>
                <w:sz w:val="24"/>
                <w:lang w:val="ru-RU"/>
              </w:rPr>
              <w:t>комплименты»</w:t>
            </w:r>
            <w:r w:rsidRPr="00065A7C">
              <w:rPr>
                <w:spacing w:val="1"/>
                <w:sz w:val="24"/>
                <w:lang w:val="ru-RU"/>
              </w:rPr>
              <w:t xml:space="preserve"> </w:t>
            </w:r>
            <w:r w:rsidRPr="00065A7C">
              <w:rPr>
                <w:sz w:val="24"/>
                <w:lang w:val="ru-RU"/>
              </w:rPr>
              <w:t>(можно</w:t>
            </w:r>
            <w:r w:rsidRPr="00065A7C">
              <w:rPr>
                <w:spacing w:val="1"/>
                <w:sz w:val="24"/>
                <w:lang w:val="ru-RU"/>
              </w:rPr>
              <w:t xml:space="preserve"> </w:t>
            </w:r>
            <w:r w:rsidRPr="00065A7C">
              <w:rPr>
                <w:sz w:val="24"/>
                <w:lang w:val="ru-RU"/>
              </w:rPr>
              <w:t>использовать</w:t>
            </w:r>
            <w:r w:rsidRPr="00065A7C">
              <w:rPr>
                <w:spacing w:val="1"/>
                <w:sz w:val="24"/>
                <w:lang w:val="ru-RU"/>
              </w:rPr>
              <w:t xml:space="preserve"> </w:t>
            </w:r>
            <w:r w:rsidRPr="00065A7C">
              <w:rPr>
                <w:sz w:val="24"/>
                <w:lang w:val="ru-RU"/>
              </w:rPr>
              <w:t>аудиозапись</w:t>
            </w:r>
            <w:r w:rsidRPr="00065A7C">
              <w:rPr>
                <w:spacing w:val="1"/>
                <w:sz w:val="24"/>
                <w:lang w:val="ru-RU"/>
              </w:rPr>
              <w:t xml:space="preserve"> </w:t>
            </w:r>
            <w:r w:rsidRPr="00065A7C">
              <w:rPr>
                <w:sz w:val="24"/>
                <w:lang w:val="ru-RU"/>
              </w:rPr>
              <w:t>первого</w:t>
            </w:r>
            <w:r w:rsidRPr="00065A7C">
              <w:rPr>
                <w:spacing w:val="1"/>
                <w:sz w:val="24"/>
                <w:lang w:val="ru-RU"/>
              </w:rPr>
              <w:t xml:space="preserve"> </w:t>
            </w:r>
            <w:r w:rsidRPr="00065A7C">
              <w:rPr>
                <w:sz w:val="24"/>
                <w:lang w:val="ru-RU"/>
              </w:rPr>
              <w:t>куплета</w:t>
            </w:r>
            <w:r w:rsidRPr="00065A7C">
              <w:rPr>
                <w:spacing w:val="10"/>
                <w:sz w:val="24"/>
                <w:lang w:val="ru-RU"/>
              </w:rPr>
              <w:t xml:space="preserve"> </w:t>
            </w:r>
            <w:r w:rsidRPr="00065A7C">
              <w:rPr>
                <w:sz w:val="24"/>
                <w:lang w:val="ru-RU"/>
              </w:rPr>
              <w:t>песни</w:t>
            </w:r>
            <w:r w:rsidRPr="00065A7C">
              <w:rPr>
                <w:spacing w:val="11"/>
                <w:sz w:val="24"/>
                <w:lang w:val="ru-RU"/>
              </w:rPr>
              <w:t xml:space="preserve"> </w:t>
            </w:r>
            <w:r w:rsidRPr="00065A7C">
              <w:rPr>
                <w:sz w:val="24"/>
                <w:lang w:val="ru-RU"/>
              </w:rPr>
              <w:t>Б.</w:t>
            </w:r>
            <w:r w:rsidRPr="00065A7C">
              <w:rPr>
                <w:spacing w:val="8"/>
                <w:sz w:val="24"/>
                <w:lang w:val="ru-RU"/>
              </w:rPr>
              <w:t xml:space="preserve"> </w:t>
            </w:r>
            <w:r w:rsidRPr="00065A7C">
              <w:rPr>
                <w:sz w:val="24"/>
                <w:lang w:val="ru-RU"/>
              </w:rPr>
              <w:t>Окуджавы);</w:t>
            </w:r>
            <w:r w:rsidRPr="00065A7C">
              <w:rPr>
                <w:spacing w:val="9"/>
                <w:sz w:val="24"/>
                <w:lang w:val="ru-RU"/>
              </w:rPr>
              <w:t xml:space="preserve"> </w:t>
            </w:r>
            <w:r w:rsidRPr="00065A7C">
              <w:rPr>
                <w:sz w:val="24"/>
                <w:lang w:val="ru-RU"/>
              </w:rPr>
              <w:t>метод</w:t>
            </w:r>
            <w:r w:rsidRPr="00065A7C">
              <w:rPr>
                <w:spacing w:val="9"/>
                <w:sz w:val="24"/>
                <w:lang w:val="ru-RU"/>
              </w:rPr>
              <w:t xml:space="preserve"> </w:t>
            </w:r>
            <w:r w:rsidRPr="00065A7C">
              <w:rPr>
                <w:sz w:val="24"/>
                <w:lang w:val="ru-RU"/>
              </w:rPr>
              <w:t>сказкотерапии</w:t>
            </w:r>
          </w:p>
          <w:p w:rsidR="00065A7C" w:rsidRPr="00065A7C" w:rsidRDefault="00065A7C" w:rsidP="00065A7C">
            <w:pPr>
              <w:spacing w:line="270" w:lineRule="atLeast"/>
              <w:ind w:left="4" w:right="96"/>
              <w:jc w:val="both"/>
              <w:rPr>
                <w:sz w:val="24"/>
                <w:lang w:val="ru-RU"/>
              </w:rPr>
            </w:pPr>
            <w:r w:rsidRPr="00065A7C">
              <w:rPr>
                <w:sz w:val="24"/>
                <w:lang w:val="ru-RU"/>
              </w:rPr>
              <w:t>«Крокодильчик»;</w:t>
            </w:r>
            <w:r w:rsidRPr="00065A7C">
              <w:rPr>
                <w:spacing w:val="1"/>
                <w:sz w:val="24"/>
                <w:lang w:val="ru-RU"/>
              </w:rPr>
              <w:t xml:space="preserve"> </w:t>
            </w:r>
            <w:r w:rsidRPr="00065A7C">
              <w:rPr>
                <w:sz w:val="24"/>
                <w:lang w:val="ru-RU"/>
              </w:rPr>
              <w:t>коммуникативная</w:t>
            </w:r>
            <w:r w:rsidRPr="00065A7C">
              <w:rPr>
                <w:spacing w:val="1"/>
                <w:sz w:val="24"/>
                <w:lang w:val="ru-RU"/>
              </w:rPr>
              <w:t xml:space="preserve"> </w:t>
            </w:r>
            <w:r w:rsidRPr="00065A7C">
              <w:rPr>
                <w:sz w:val="24"/>
                <w:lang w:val="ru-RU"/>
              </w:rPr>
              <w:t>игра</w:t>
            </w:r>
            <w:r w:rsidRPr="00065A7C">
              <w:rPr>
                <w:spacing w:val="1"/>
                <w:sz w:val="24"/>
                <w:lang w:val="ru-RU"/>
              </w:rPr>
              <w:t xml:space="preserve"> </w:t>
            </w:r>
            <w:r w:rsidRPr="00065A7C">
              <w:rPr>
                <w:sz w:val="24"/>
                <w:lang w:val="ru-RU"/>
              </w:rPr>
              <w:t>«Скажи</w:t>
            </w:r>
            <w:r w:rsidRPr="00065A7C">
              <w:rPr>
                <w:spacing w:val="1"/>
                <w:sz w:val="24"/>
                <w:lang w:val="ru-RU"/>
              </w:rPr>
              <w:t xml:space="preserve"> </w:t>
            </w:r>
            <w:r w:rsidRPr="00065A7C">
              <w:rPr>
                <w:sz w:val="24"/>
                <w:lang w:val="ru-RU"/>
              </w:rPr>
              <w:t>мишке</w:t>
            </w:r>
            <w:r w:rsidRPr="00065A7C">
              <w:rPr>
                <w:spacing w:val="-57"/>
                <w:sz w:val="24"/>
                <w:lang w:val="ru-RU"/>
              </w:rPr>
              <w:t xml:space="preserve"> </w:t>
            </w:r>
            <w:r w:rsidRPr="00065A7C">
              <w:rPr>
                <w:sz w:val="24"/>
                <w:lang w:val="ru-RU"/>
              </w:rPr>
              <w:t>добрые</w:t>
            </w:r>
            <w:r w:rsidRPr="00065A7C">
              <w:rPr>
                <w:spacing w:val="-2"/>
                <w:sz w:val="24"/>
                <w:lang w:val="ru-RU"/>
              </w:rPr>
              <w:t xml:space="preserve"> </w:t>
            </w:r>
            <w:r w:rsidRPr="00065A7C">
              <w:rPr>
                <w:sz w:val="24"/>
                <w:lang w:val="ru-RU"/>
              </w:rPr>
              <w:t>слова»</w:t>
            </w:r>
          </w:p>
        </w:tc>
      </w:tr>
      <w:tr w:rsidR="00065A7C" w:rsidRPr="007C0B8B" w:rsidTr="00065A7C">
        <w:trPr>
          <w:trHeight w:val="1380"/>
        </w:trPr>
        <w:tc>
          <w:tcPr>
            <w:tcW w:w="3649" w:type="dxa"/>
          </w:tcPr>
          <w:p w:rsidR="00065A7C" w:rsidRPr="00065A7C" w:rsidRDefault="00065A7C" w:rsidP="00065A7C">
            <w:pPr>
              <w:ind w:left="4" w:right="478"/>
              <w:rPr>
                <w:sz w:val="24"/>
                <w:lang w:val="ru-RU"/>
              </w:rPr>
            </w:pPr>
            <w:r w:rsidRPr="00065A7C">
              <w:rPr>
                <w:sz w:val="24"/>
                <w:lang w:val="ru-RU"/>
              </w:rPr>
              <w:t>Конфликтная</w:t>
            </w:r>
            <w:r w:rsidRPr="00065A7C">
              <w:rPr>
                <w:spacing w:val="19"/>
                <w:sz w:val="24"/>
                <w:lang w:val="ru-RU"/>
              </w:rPr>
              <w:t xml:space="preserve"> </w:t>
            </w:r>
            <w:r w:rsidRPr="00065A7C">
              <w:rPr>
                <w:sz w:val="24"/>
                <w:lang w:val="ru-RU"/>
              </w:rPr>
              <w:t>ситуация</w:t>
            </w:r>
            <w:r w:rsidRPr="00065A7C">
              <w:rPr>
                <w:spacing w:val="18"/>
                <w:sz w:val="24"/>
                <w:lang w:val="ru-RU"/>
              </w:rPr>
              <w:t xml:space="preserve"> </w:t>
            </w:r>
            <w:r w:rsidRPr="00065A7C">
              <w:rPr>
                <w:sz w:val="24"/>
                <w:lang w:val="ru-RU"/>
              </w:rPr>
              <w:t>между</w:t>
            </w:r>
            <w:r w:rsidRPr="00065A7C">
              <w:rPr>
                <w:spacing w:val="-57"/>
                <w:sz w:val="24"/>
                <w:lang w:val="ru-RU"/>
              </w:rPr>
              <w:t xml:space="preserve"> </w:t>
            </w:r>
            <w:r w:rsidRPr="00065A7C">
              <w:rPr>
                <w:sz w:val="24"/>
                <w:lang w:val="ru-RU"/>
              </w:rPr>
              <w:t>детьми</w:t>
            </w:r>
            <w:r w:rsidRPr="00065A7C">
              <w:rPr>
                <w:spacing w:val="4"/>
                <w:sz w:val="24"/>
                <w:lang w:val="ru-RU"/>
              </w:rPr>
              <w:t xml:space="preserve"> </w:t>
            </w:r>
            <w:r w:rsidRPr="00065A7C">
              <w:rPr>
                <w:sz w:val="24"/>
                <w:lang w:val="ru-RU"/>
              </w:rPr>
              <w:t>«Ссоры</w:t>
            </w:r>
            <w:r w:rsidRPr="00065A7C">
              <w:rPr>
                <w:spacing w:val="-1"/>
                <w:sz w:val="24"/>
                <w:lang w:val="ru-RU"/>
              </w:rPr>
              <w:t xml:space="preserve"> </w:t>
            </w:r>
            <w:r w:rsidRPr="00065A7C">
              <w:rPr>
                <w:sz w:val="24"/>
                <w:lang w:val="ru-RU"/>
              </w:rPr>
              <w:t>и драка»</w:t>
            </w:r>
          </w:p>
        </w:tc>
        <w:tc>
          <w:tcPr>
            <w:tcW w:w="6419" w:type="dxa"/>
          </w:tcPr>
          <w:p w:rsidR="00065A7C" w:rsidRPr="00065A7C" w:rsidRDefault="00065A7C" w:rsidP="00065A7C">
            <w:pPr>
              <w:ind w:left="4" w:right="89"/>
              <w:jc w:val="both"/>
              <w:rPr>
                <w:sz w:val="24"/>
                <w:lang w:val="ru-RU"/>
              </w:rPr>
            </w:pPr>
            <w:r w:rsidRPr="00065A7C">
              <w:rPr>
                <w:sz w:val="24"/>
                <w:lang w:val="ru-RU"/>
              </w:rPr>
              <w:t>Разговорные</w:t>
            </w:r>
            <w:r w:rsidRPr="00065A7C">
              <w:rPr>
                <w:spacing w:val="1"/>
                <w:sz w:val="24"/>
                <w:lang w:val="ru-RU"/>
              </w:rPr>
              <w:t xml:space="preserve"> </w:t>
            </w:r>
            <w:r w:rsidRPr="00065A7C">
              <w:rPr>
                <w:sz w:val="24"/>
                <w:lang w:val="ru-RU"/>
              </w:rPr>
              <w:t>минутки</w:t>
            </w:r>
            <w:r w:rsidRPr="00065A7C">
              <w:rPr>
                <w:spacing w:val="1"/>
                <w:sz w:val="24"/>
                <w:lang w:val="ru-RU"/>
              </w:rPr>
              <w:t xml:space="preserve"> </w:t>
            </w:r>
            <w:r w:rsidRPr="00065A7C">
              <w:rPr>
                <w:b/>
                <w:color w:val="111111"/>
                <w:sz w:val="24"/>
                <w:lang w:val="ru-RU"/>
              </w:rPr>
              <w:t>«Как</w:t>
            </w:r>
            <w:r w:rsidRPr="00065A7C">
              <w:rPr>
                <w:b/>
                <w:color w:val="111111"/>
                <w:spacing w:val="1"/>
                <w:sz w:val="24"/>
                <w:lang w:val="ru-RU"/>
              </w:rPr>
              <w:t xml:space="preserve"> </w:t>
            </w:r>
            <w:r w:rsidRPr="00065A7C">
              <w:rPr>
                <w:b/>
                <w:color w:val="111111"/>
                <w:sz w:val="24"/>
                <w:lang w:val="ru-RU"/>
              </w:rPr>
              <w:t>избежать</w:t>
            </w:r>
            <w:r w:rsidRPr="00065A7C">
              <w:rPr>
                <w:b/>
                <w:color w:val="111111"/>
                <w:spacing w:val="1"/>
                <w:sz w:val="24"/>
                <w:lang w:val="ru-RU"/>
              </w:rPr>
              <w:t xml:space="preserve"> </w:t>
            </w:r>
            <w:r w:rsidRPr="00065A7C">
              <w:rPr>
                <w:b/>
                <w:color w:val="111111"/>
                <w:sz w:val="24"/>
                <w:lang w:val="ru-RU"/>
              </w:rPr>
              <w:t>конфликтов?»;</w:t>
            </w:r>
            <w:r w:rsidRPr="00065A7C">
              <w:rPr>
                <w:b/>
                <w:color w:val="111111"/>
                <w:spacing w:val="1"/>
                <w:sz w:val="24"/>
                <w:lang w:val="ru-RU"/>
              </w:rPr>
              <w:t xml:space="preserve"> </w:t>
            </w:r>
            <w:r w:rsidRPr="00065A7C">
              <w:rPr>
                <w:sz w:val="24"/>
                <w:lang w:val="ru-RU"/>
              </w:rPr>
              <w:t>Обсуждение</w:t>
            </w:r>
            <w:r w:rsidRPr="00065A7C">
              <w:rPr>
                <w:spacing w:val="1"/>
                <w:sz w:val="24"/>
                <w:lang w:val="ru-RU"/>
              </w:rPr>
              <w:t xml:space="preserve"> </w:t>
            </w:r>
            <w:r w:rsidRPr="00065A7C">
              <w:rPr>
                <w:sz w:val="24"/>
                <w:lang w:val="ru-RU"/>
              </w:rPr>
              <w:t>стихотворения</w:t>
            </w:r>
            <w:r w:rsidRPr="00065A7C">
              <w:rPr>
                <w:spacing w:val="1"/>
                <w:sz w:val="24"/>
                <w:lang w:val="ru-RU"/>
              </w:rPr>
              <w:t xml:space="preserve"> </w:t>
            </w:r>
            <w:r w:rsidRPr="00065A7C">
              <w:rPr>
                <w:sz w:val="24"/>
                <w:lang w:val="ru-RU"/>
              </w:rPr>
              <w:t>«С</w:t>
            </w:r>
            <w:r w:rsidRPr="00065A7C">
              <w:rPr>
                <w:spacing w:val="1"/>
                <w:sz w:val="24"/>
                <w:lang w:val="ru-RU"/>
              </w:rPr>
              <w:t xml:space="preserve"> </w:t>
            </w:r>
            <w:r w:rsidRPr="00065A7C">
              <w:rPr>
                <w:sz w:val="24"/>
                <w:lang w:val="ru-RU"/>
              </w:rPr>
              <w:t>чего</w:t>
            </w:r>
            <w:r w:rsidRPr="00065A7C">
              <w:rPr>
                <w:spacing w:val="1"/>
                <w:sz w:val="24"/>
                <w:lang w:val="ru-RU"/>
              </w:rPr>
              <w:t xml:space="preserve"> </w:t>
            </w:r>
            <w:r w:rsidRPr="00065A7C">
              <w:rPr>
                <w:sz w:val="24"/>
                <w:lang w:val="ru-RU"/>
              </w:rPr>
              <w:t>начинается</w:t>
            </w:r>
            <w:r w:rsidRPr="00065A7C">
              <w:rPr>
                <w:spacing w:val="1"/>
                <w:sz w:val="24"/>
                <w:lang w:val="ru-RU"/>
              </w:rPr>
              <w:t xml:space="preserve"> </w:t>
            </w:r>
            <w:r w:rsidRPr="00065A7C">
              <w:rPr>
                <w:sz w:val="24"/>
                <w:lang w:val="ru-RU"/>
              </w:rPr>
              <w:t>ссора?»;</w:t>
            </w:r>
            <w:r w:rsidRPr="00065A7C">
              <w:rPr>
                <w:spacing w:val="1"/>
                <w:sz w:val="24"/>
                <w:lang w:val="ru-RU"/>
              </w:rPr>
              <w:t xml:space="preserve"> </w:t>
            </w:r>
            <w:r w:rsidRPr="00065A7C">
              <w:rPr>
                <w:sz w:val="24"/>
                <w:lang w:val="ru-RU"/>
              </w:rPr>
              <w:t>дидактическая</w:t>
            </w:r>
            <w:r w:rsidRPr="00065A7C">
              <w:rPr>
                <w:spacing w:val="25"/>
                <w:sz w:val="24"/>
                <w:lang w:val="ru-RU"/>
              </w:rPr>
              <w:t xml:space="preserve"> </w:t>
            </w:r>
            <w:r w:rsidRPr="00065A7C">
              <w:rPr>
                <w:sz w:val="24"/>
                <w:lang w:val="ru-RU"/>
              </w:rPr>
              <w:t>игра</w:t>
            </w:r>
            <w:r w:rsidRPr="00065A7C">
              <w:rPr>
                <w:spacing w:val="31"/>
                <w:sz w:val="24"/>
                <w:lang w:val="ru-RU"/>
              </w:rPr>
              <w:t xml:space="preserve"> </w:t>
            </w:r>
            <w:r w:rsidRPr="00065A7C">
              <w:rPr>
                <w:sz w:val="24"/>
                <w:lang w:val="ru-RU"/>
              </w:rPr>
              <w:t>«Наши</w:t>
            </w:r>
            <w:r w:rsidRPr="00065A7C">
              <w:rPr>
                <w:spacing w:val="29"/>
                <w:sz w:val="24"/>
                <w:lang w:val="ru-RU"/>
              </w:rPr>
              <w:t xml:space="preserve"> </w:t>
            </w:r>
            <w:r w:rsidRPr="00065A7C">
              <w:rPr>
                <w:sz w:val="24"/>
                <w:lang w:val="ru-RU"/>
              </w:rPr>
              <w:t>поступки»,</w:t>
            </w:r>
            <w:r w:rsidRPr="00065A7C">
              <w:rPr>
                <w:spacing w:val="26"/>
                <w:sz w:val="24"/>
                <w:lang w:val="ru-RU"/>
              </w:rPr>
              <w:t xml:space="preserve"> </w:t>
            </w:r>
            <w:r w:rsidRPr="00065A7C">
              <w:rPr>
                <w:sz w:val="24"/>
                <w:lang w:val="ru-RU"/>
              </w:rPr>
              <w:t>метод</w:t>
            </w:r>
            <w:r w:rsidRPr="00065A7C">
              <w:rPr>
                <w:spacing w:val="30"/>
                <w:sz w:val="24"/>
                <w:lang w:val="ru-RU"/>
              </w:rPr>
              <w:t xml:space="preserve"> </w:t>
            </w:r>
            <w:r w:rsidRPr="00065A7C">
              <w:rPr>
                <w:sz w:val="24"/>
                <w:lang w:val="ru-RU"/>
              </w:rPr>
              <w:t>арт</w:t>
            </w:r>
            <w:r w:rsidRPr="00065A7C">
              <w:rPr>
                <w:spacing w:val="30"/>
                <w:sz w:val="24"/>
                <w:lang w:val="ru-RU"/>
              </w:rPr>
              <w:t xml:space="preserve"> </w:t>
            </w:r>
            <w:r w:rsidRPr="00065A7C">
              <w:rPr>
                <w:sz w:val="24"/>
                <w:lang w:val="ru-RU"/>
              </w:rPr>
              <w:t>–</w:t>
            </w:r>
            <w:r w:rsidRPr="00065A7C">
              <w:rPr>
                <w:spacing w:val="24"/>
                <w:sz w:val="24"/>
                <w:lang w:val="ru-RU"/>
              </w:rPr>
              <w:t xml:space="preserve"> </w:t>
            </w:r>
            <w:r w:rsidRPr="00065A7C">
              <w:rPr>
                <w:sz w:val="24"/>
                <w:lang w:val="ru-RU"/>
              </w:rPr>
              <w:t>терапии</w:t>
            </w:r>
          </w:p>
          <w:p w:rsidR="00065A7C" w:rsidRPr="00065A7C" w:rsidRDefault="00065A7C" w:rsidP="00065A7C">
            <w:pPr>
              <w:spacing w:line="270" w:lineRule="atLeast"/>
              <w:ind w:left="4" w:right="96"/>
              <w:jc w:val="both"/>
              <w:rPr>
                <w:sz w:val="24"/>
                <w:lang w:val="ru-RU"/>
              </w:rPr>
            </w:pPr>
            <w:r w:rsidRPr="00065A7C">
              <w:rPr>
                <w:sz w:val="24"/>
                <w:lang w:val="ru-RU"/>
              </w:rPr>
              <w:t>«Совместное рисование»; метод сказкотерапии «Маленький</w:t>
            </w:r>
            <w:r w:rsidRPr="00065A7C">
              <w:rPr>
                <w:spacing w:val="1"/>
                <w:sz w:val="24"/>
                <w:lang w:val="ru-RU"/>
              </w:rPr>
              <w:t xml:space="preserve"> </w:t>
            </w:r>
            <w:r w:rsidRPr="00065A7C">
              <w:rPr>
                <w:sz w:val="24"/>
                <w:lang w:val="ru-RU"/>
              </w:rPr>
              <w:t>медвежонок»</w:t>
            </w:r>
          </w:p>
        </w:tc>
      </w:tr>
      <w:tr w:rsidR="00065A7C" w:rsidRPr="007C0B8B" w:rsidTr="00065A7C">
        <w:trPr>
          <w:trHeight w:val="1379"/>
        </w:trPr>
        <w:tc>
          <w:tcPr>
            <w:tcW w:w="3649" w:type="dxa"/>
          </w:tcPr>
          <w:p w:rsidR="00065A7C" w:rsidRPr="00065A7C" w:rsidRDefault="00065A7C" w:rsidP="00065A7C">
            <w:pPr>
              <w:ind w:left="4" w:right="478"/>
              <w:rPr>
                <w:sz w:val="24"/>
                <w:lang w:val="ru-RU"/>
              </w:rPr>
            </w:pPr>
            <w:r w:rsidRPr="00065A7C">
              <w:rPr>
                <w:sz w:val="24"/>
                <w:lang w:val="ru-RU"/>
              </w:rPr>
              <w:t>Конфликтная</w:t>
            </w:r>
            <w:r w:rsidRPr="00065A7C">
              <w:rPr>
                <w:spacing w:val="19"/>
                <w:sz w:val="24"/>
                <w:lang w:val="ru-RU"/>
              </w:rPr>
              <w:t xml:space="preserve"> </w:t>
            </w:r>
            <w:r w:rsidRPr="00065A7C">
              <w:rPr>
                <w:sz w:val="24"/>
                <w:lang w:val="ru-RU"/>
              </w:rPr>
              <w:t>ситуация</w:t>
            </w:r>
            <w:r w:rsidRPr="00065A7C">
              <w:rPr>
                <w:spacing w:val="18"/>
                <w:sz w:val="24"/>
                <w:lang w:val="ru-RU"/>
              </w:rPr>
              <w:t xml:space="preserve"> </w:t>
            </w:r>
            <w:r w:rsidRPr="00065A7C">
              <w:rPr>
                <w:sz w:val="24"/>
                <w:lang w:val="ru-RU"/>
              </w:rPr>
              <w:t>между</w:t>
            </w:r>
            <w:r w:rsidRPr="00065A7C">
              <w:rPr>
                <w:spacing w:val="-57"/>
                <w:sz w:val="24"/>
                <w:lang w:val="ru-RU"/>
              </w:rPr>
              <w:t xml:space="preserve"> </w:t>
            </w:r>
            <w:r w:rsidRPr="00065A7C">
              <w:rPr>
                <w:sz w:val="24"/>
                <w:lang w:val="ru-RU"/>
              </w:rPr>
              <w:t>детьми</w:t>
            </w:r>
            <w:r w:rsidRPr="00065A7C">
              <w:rPr>
                <w:spacing w:val="5"/>
                <w:sz w:val="24"/>
                <w:lang w:val="ru-RU"/>
              </w:rPr>
              <w:t xml:space="preserve"> </w:t>
            </w:r>
            <w:r w:rsidRPr="00065A7C">
              <w:rPr>
                <w:sz w:val="24"/>
                <w:lang w:val="ru-RU"/>
              </w:rPr>
              <w:t>«Жадность»</w:t>
            </w:r>
          </w:p>
        </w:tc>
        <w:tc>
          <w:tcPr>
            <w:tcW w:w="6419" w:type="dxa"/>
          </w:tcPr>
          <w:p w:rsidR="00065A7C" w:rsidRPr="00065A7C" w:rsidRDefault="00065A7C" w:rsidP="00065A7C">
            <w:pPr>
              <w:tabs>
                <w:tab w:val="left" w:pos="1590"/>
                <w:tab w:val="left" w:pos="2380"/>
                <w:tab w:val="left" w:pos="4503"/>
              </w:tabs>
              <w:spacing w:line="268" w:lineRule="exact"/>
              <w:ind w:left="4"/>
              <w:rPr>
                <w:sz w:val="24"/>
                <w:lang w:val="ru-RU"/>
              </w:rPr>
            </w:pPr>
            <w:r w:rsidRPr="00065A7C">
              <w:rPr>
                <w:sz w:val="24"/>
                <w:lang w:val="ru-RU"/>
              </w:rPr>
              <w:t>«Здравствуй</w:t>
            </w:r>
            <w:r w:rsidRPr="00065A7C">
              <w:rPr>
                <w:sz w:val="24"/>
                <w:lang w:val="ru-RU"/>
              </w:rPr>
              <w:tab/>
              <w:t>друг»</w:t>
            </w:r>
            <w:r w:rsidRPr="00065A7C">
              <w:rPr>
                <w:sz w:val="24"/>
                <w:lang w:val="ru-RU"/>
              </w:rPr>
              <w:tab/>
              <w:t>(коммуникативная</w:t>
            </w:r>
            <w:r w:rsidRPr="00065A7C">
              <w:rPr>
                <w:sz w:val="24"/>
                <w:lang w:val="ru-RU"/>
              </w:rPr>
              <w:tab/>
              <w:t>игра);</w:t>
            </w:r>
          </w:p>
          <w:p w:rsidR="00065A7C" w:rsidRPr="00065A7C" w:rsidRDefault="00065A7C" w:rsidP="00065A7C">
            <w:pPr>
              <w:ind w:left="4" w:firstLine="1586"/>
              <w:rPr>
                <w:sz w:val="24"/>
                <w:lang w:val="ru-RU"/>
              </w:rPr>
            </w:pPr>
            <w:r w:rsidRPr="00065A7C">
              <w:rPr>
                <w:spacing w:val="-1"/>
                <w:sz w:val="24"/>
                <w:lang w:val="ru-RU"/>
              </w:rPr>
              <w:t>Обсуждениерассказа</w:t>
            </w:r>
            <w:r w:rsidRPr="00065A7C">
              <w:rPr>
                <w:spacing w:val="-8"/>
                <w:sz w:val="24"/>
                <w:lang w:val="ru-RU"/>
              </w:rPr>
              <w:t xml:space="preserve"> </w:t>
            </w:r>
            <w:r w:rsidRPr="00065A7C">
              <w:rPr>
                <w:spacing w:val="-1"/>
                <w:sz w:val="24"/>
                <w:lang w:val="ru-RU"/>
              </w:rPr>
              <w:t>«Сказка</w:t>
            </w:r>
            <w:r w:rsidRPr="00065A7C">
              <w:rPr>
                <w:spacing w:val="-16"/>
                <w:sz w:val="24"/>
                <w:lang w:val="ru-RU"/>
              </w:rPr>
              <w:t xml:space="preserve"> </w:t>
            </w:r>
            <w:r w:rsidRPr="00065A7C">
              <w:rPr>
                <w:sz w:val="24"/>
                <w:lang w:val="ru-RU"/>
              </w:rPr>
              <w:t>про</w:t>
            </w:r>
            <w:r w:rsidRPr="00065A7C">
              <w:rPr>
                <w:spacing w:val="-15"/>
                <w:sz w:val="24"/>
                <w:lang w:val="ru-RU"/>
              </w:rPr>
              <w:t xml:space="preserve"> </w:t>
            </w:r>
            <w:r w:rsidRPr="00065A7C">
              <w:rPr>
                <w:sz w:val="24"/>
                <w:lang w:val="ru-RU"/>
              </w:rPr>
              <w:t>жадность»;</w:t>
            </w:r>
            <w:r w:rsidRPr="00065A7C">
              <w:rPr>
                <w:spacing w:val="-57"/>
                <w:sz w:val="24"/>
                <w:lang w:val="ru-RU"/>
              </w:rPr>
              <w:t xml:space="preserve"> </w:t>
            </w:r>
            <w:r w:rsidRPr="00065A7C">
              <w:rPr>
                <w:sz w:val="24"/>
                <w:lang w:val="ru-RU"/>
              </w:rPr>
              <w:t>дидактическая</w:t>
            </w:r>
            <w:r w:rsidRPr="00065A7C">
              <w:rPr>
                <w:spacing w:val="-15"/>
                <w:sz w:val="24"/>
                <w:lang w:val="ru-RU"/>
              </w:rPr>
              <w:t xml:space="preserve"> </w:t>
            </w:r>
            <w:r w:rsidRPr="00065A7C">
              <w:rPr>
                <w:sz w:val="24"/>
                <w:lang w:val="ru-RU"/>
              </w:rPr>
              <w:t>игра</w:t>
            </w:r>
            <w:r w:rsidRPr="00065A7C">
              <w:rPr>
                <w:spacing w:val="-6"/>
                <w:sz w:val="24"/>
                <w:lang w:val="ru-RU"/>
              </w:rPr>
              <w:t xml:space="preserve"> </w:t>
            </w:r>
            <w:r w:rsidRPr="00065A7C">
              <w:rPr>
                <w:sz w:val="24"/>
                <w:lang w:val="ru-RU"/>
              </w:rPr>
              <w:t>«Этикет»;</w:t>
            </w:r>
          </w:p>
          <w:p w:rsidR="00065A7C" w:rsidRPr="00065A7C" w:rsidRDefault="00065A7C" w:rsidP="00065A7C">
            <w:pPr>
              <w:ind w:left="4"/>
              <w:rPr>
                <w:sz w:val="24"/>
                <w:lang w:val="ru-RU"/>
              </w:rPr>
            </w:pPr>
            <w:r w:rsidRPr="00065A7C">
              <w:rPr>
                <w:sz w:val="24"/>
                <w:lang w:val="ru-RU"/>
              </w:rPr>
              <w:t>просмотр</w:t>
            </w:r>
            <w:r w:rsidRPr="00065A7C">
              <w:rPr>
                <w:spacing w:val="-1"/>
                <w:sz w:val="24"/>
                <w:lang w:val="ru-RU"/>
              </w:rPr>
              <w:t xml:space="preserve"> </w:t>
            </w:r>
            <w:r w:rsidRPr="00065A7C">
              <w:rPr>
                <w:sz w:val="24"/>
                <w:lang w:val="ru-RU"/>
              </w:rPr>
              <w:t>и обсуждение</w:t>
            </w:r>
            <w:r w:rsidRPr="00065A7C">
              <w:rPr>
                <w:spacing w:val="-4"/>
                <w:sz w:val="24"/>
                <w:lang w:val="ru-RU"/>
              </w:rPr>
              <w:t xml:space="preserve"> </w:t>
            </w:r>
            <w:r w:rsidRPr="00065A7C">
              <w:rPr>
                <w:sz w:val="24"/>
                <w:lang w:val="ru-RU"/>
              </w:rPr>
              <w:t>мультфильма</w:t>
            </w:r>
            <w:r w:rsidRPr="00065A7C">
              <w:rPr>
                <w:spacing w:val="10"/>
                <w:sz w:val="24"/>
                <w:lang w:val="ru-RU"/>
              </w:rPr>
              <w:t xml:space="preserve"> </w:t>
            </w:r>
            <w:r w:rsidRPr="00065A7C">
              <w:rPr>
                <w:sz w:val="24"/>
                <w:lang w:val="ru-RU"/>
              </w:rPr>
              <w:t>«Жила</w:t>
            </w:r>
            <w:r w:rsidRPr="00065A7C">
              <w:rPr>
                <w:spacing w:val="4"/>
                <w:sz w:val="24"/>
                <w:lang w:val="ru-RU"/>
              </w:rPr>
              <w:t xml:space="preserve"> </w:t>
            </w:r>
            <w:r w:rsidRPr="00065A7C">
              <w:rPr>
                <w:sz w:val="24"/>
                <w:lang w:val="ru-RU"/>
              </w:rPr>
              <w:t>– была</w:t>
            </w:r>
            <w:r w:rsidRPr="00065A7C">
              <w:rPr>
                <w:spacing w:val="-4"/>
                <w:sz w:val="24"/>
                <w:lang w:val="ru-RU"/>
              </w:rPr>
              <w:t xml:space="preserve"> </w:t>
            </w:r>
            <w:r w:rsidRPr="00065A7C">
              <w:rPr>
                <w:sz w:val="24"/>
                <w:lang w:val="ru-RU"/>
              </w:rPr>
              <w:t>Царевна</w:t>
            </w:r>
          </w:p>
          <w:p w:rsidR="00065A7C" w:rsidRPr="007C0B8B" w:rsidRDefault="00065A7C" w:rsidP="00065A7C">
            <w:pPr>
              <w:spacing w:line="264" w:lineRule="exact"/>
              <w:ind w:left="4"/>
              <w:rPr>
                <w:sz w:val="24"/>
              </w:rPr>
            </w:pPr>
            <w:r w:rsidRPr="007C0B8B">
              <w:rPr>
                <w:sz w:val="24"/>
              </w:rPr>
              <w:t>-Жадина»</w:t>
            </w:r>
          </w:p>
        </w:tc>
      </w:tr>
      <w:tr w:rsidR="00065A7C" w:rsidRPr="007C0B8B" w:rsidTr="00065A7C">
        <w:trPr>
          <w:trHeight w:val="1658"/>
        </w:trPr>
        <w:tc>
          <w:tcPr>
            <w:tcW w:w="3649" w:type="dxa"/>
          </w:tcPr>
          <w:p w:rsidR="00065A7C" w:rsidRPr="007C0B8B" w:rsidRDefault="00065A7C" w:rsidP="00065A7C">
            <w:pPr>
              <w:spacing w:line="268" w:lineRule="exact"/>
              <w:ind w:left="4"/>
              <w:rPr>
                <w:sz w:val="24"/>
              </w:rPr>
            </w:pPr>
            <w:r w:rsidRPr="007C0B8B">
              <w:rPr>
                <w:sz w:val="24"/>
              </w:rPr>
              <w:t>Тревога</w:t>
            </w:r>
            <w:r w:rsidRPr="007C0B8B">
              <w:rPr>
                <w:spacing w:val="-9"/>
                <w:sz w:val="24"/>
              </w:rPr>
              <w:t xml:space="preserve"> </w:t>
            </w:r>
            <w:r w:rsidRPr="007C0B8B">
              <w:rPr>
                <w:sz w:val="24"/>
              </w:rPr>
              <w:t>ребёнка</w:t>
            </w:r>
          </w:p>
        </w:tc>
        <w:tc>
          <w:tcPr>
            <w:tcW w:w="6419" w:type="dxa"/>
          </w:tcPr>
          <w:p w:rsidR="00065A7C" w:rsidRPr="00065A7C" w:rsidRDefault="00065A7C" w:rsidP="00065A7C">
            <w:pPr>
              <w:ind w:left="4" w:right="92"/>
              <w:jc w:val="both"/>
              <w:rPr>
                <w:sz w:val="24"/>
                <w:lang w:val="ru-RU"/>
              </w:rPr>
            </w:pPr>
            <w:r w:rsidRPr="00065A7C">
              <w:rPr>
                <w:sz w:val="24"/>
                <w:lang w:val="ru-RU"/>
              </w:rPr>
              <w:t>Просмотр</w:t>
            </w:r>
            <w:r w:rsidRPr="00065A7C">
              <w:rPr>
                <w:spacing w:val="1"/>
                <w:sz w:val="24"/>
                <w:lang w:val="ru-RU"/>
              </w:rPr>
              <w:t xml:space="preserve"> </w:t>
            </w:r>
            <w:r w:rsidRPr="00065A7C">
              <w:rPr>
                <w:sz w:val="24"/>
                <w:lang w:val="ru-RU"/>
              </w:rPr>
              <w:t>и</w:t>
            </w:r>
            <w:r w:rsidRPr="00065A7C">
              <w:rPr>
                <w:spacing w:val="1"/>
                <w:sz w:val="24"/>
                <w:lang w:val="ru-RU"/>
              </w:rPr>
              <w:t xml:space="preserve"> </w:t>
            </w:r>
            <w:r w:rsidRPr="00065A7C">
              <w:rPr>
                <w:sz w:val="24"/>
                <w:lang w:val="ru-RU"/>
              </w:rPr>
              <w:t>обсуждение</w:t>
            </w:r>
            <w:r w:rsidRPr="00065A7C">
              <w:rPr>
                <w:spacing w:val="1"/>
                <w:sz w:val="24"/>
                <w:lang w:val="ru-RU"/>
              </w:rPr>
              <w:t xml:space="preserve"> </w:t>
            </w:r>
            <w:r w:rsidRPr="00065A7C">
              <w:rPr>
                <w:sz w:val="24"/>
                <w:lang w:val="ru-RU"/>
              </w:rPr>
              <w:t>мультфильма</w:t>
            </w:r>
            <w:r w:rsidRPr="00065A7C">
              <w:rPr>
                <w:spacing w:val="1"/>
                <w:sz w:val="24"/>
                <w:lang w:val="ru-RU"/>
              </w:rPr>
              <w:t xml:space="preserve"> </w:t>
            </w:r>
            <w:r w:rsidRPr="00065A7C">
              <w:rPr>
                <w:sz w:val="24"/>
                <w:lang w:val="ru-RU"/>
              </w:rPr>
              <w:t>«Про</w:t>
            </w:r>
            <w:r w:rsidRPr="00065A7C">
              <w:rPr>
                <w:spacing w:val="1"/>
                <w:sz w:val="24"/>
                <w:lang w:val="ru-RU"/>
              </w:rPr>
              <w:t xml:space="preserve"> </w:t>
            </w:r>
            <w:r w:rsidRPr="00065A7C">
              <w:rPr>
                <w:sz w:val="24"/>
                <w:lang w:val="ru-RU"/>
              </w:rPr>
              <w:t>бегемота,</w:t>
            </w:r>
            <w:r w:rsidRPr="00065A7C">
              <w:rPr>
                <w:spacing w:val="1"/>
                <w:sz w:val="24"/>
                <w:lang w:val="ru-RU"/>
              </w:rPr>
              <w:t xml:space="preserve"> </w:t>
            </w:r>
            <w:r w:rsidRPr="00065A7C">
              <w:rPr>
                <w:sz w:val="24"/>
                <w:lang w:val="ru-RU"/>
              </w:rPr>
              <w:t>которыйбоялся прививок»; игра на развитие эмоционального</w:t>
            </w:r>
            <w:r w:rsidRPr="00065A7C">
              <w:rPr>
                <w:spacing w:val="-57"/>
                <w:sz w:val="24"/>
                <w:lang w:val="ru-RU"/>
              </w:rPr>
              <w:t xml:space="preserve"> </w:t>
            </w:r>
            <w:r w:rsidRPr="00065A7C">
              <w:rPr>
                <w:sz w:val="24"/>
                <w:lang w:val="ru-RU"/>
              </w:rPr>
              <w:t>интеллекта</w:t>
            </w:r>
            <w:r w:rsidRPr="00065A7C">
              <w:rPr>
                <w:spacing w:val="-4"/>
                <w:sz w:val="24"/>
                <w:lang w:val="ru-RU"/>
              </w:rPr>
              <w:t xml:space="preserve"> </w:t>
            </w:r>
            <w:r w:rsidRPr="00065A7C">
              <w:rPr>
                <w:sz w:val="24"/>
                <w:lang w:val="ru-RU"/>
              </w:rPr>
              <w:t>«Как</w:t>
            </w:r>
            <w:r w:rsidRPr="00065A7C">
              <w:rPr>
                <w:spacing w:val="42"/>
                <w:sz w:val="24"/>
                <w:lang w:val="ru-RU"/>
              </w:rPr>
              <w:t xml:space="preserve"> </w:t>
            </w:r>
            <w:r w:rsidRPr="00065A7C">
              <w:rPr>
                <w:sz w:val="24"/>
                <w:lang w:val="ru-RU"/>
              </w:rPr>
              <w:t>ты</w:t>
            </w:r>
            <w:r w:rsidRPr="00065A7C">
              <w:rPr>
                <w:spacing w:val="42"/>
                <w:sz w:val="24"/>
                <w:lang w:val="ru-RU"/>
              </w:rPr>
              <w:t xml:space="preserve"> </w:t>
            </w:r>
            <w:r w:rsidRPr="00065A7C">
              <w:rPr>
                <w:sz w:val="24"/>
                <w:lang w:val="ru-RU"/>
              </w:rPr>
              <w:t>себя</w:t>
            </w:r>
            <w:r w:rsidRPr="00065A7C">
              <w:rPr>
                <w:spacing w:val="41"/>
                <w:sz w:val="24"/>
                <w:lang w:val="ru-RU"/>
              </w:rPr>
              <w:t xml:space="preserve"> </w:t>
            </w:r>
            <w:r w:rsidRPr="00065A7C">
              <w:rPr>
                <w:sz w:val="24"/>
                <w:lang w:val="ru-RU"/>
              </w:rPr>
              <w:t>чувствуешь?»;</w:t>
            </w:r>
            <w:r w:rsidRPr="00065A7C">
              <w:rPr>
                <w:spacing w:val="43"/>
                <w:sz w:val="24"/>
                <w:lang w:val="ru-RU"/>
              </w:rPr>
              <w:t xml:space="preserve"> </w:t>
            </w:r>
            <w:r w:rsidRPr="00065A7C">
              <w:rPr>
                <w:sz w:val="24"/>
                <w:lang w:val="ru-RU"/>
              </w:rPr>
              <w:t>рисование</w:t>
            </w:r>
            <w:r w:rsidRPr="00065A7C">
              <w:rPr>
                <w:spacing w:val="43"/>
                <w:sz w:val="24"/>
                <w:lang w:val="ru-RU"/>
              </w:rPr>
              <w:t xml:space="preserve"> </w:t>
            </w:r>
            <w:r w:rsidRPr="00065A7C">
              <w:rPr>
                <w:sz w:val="24"/>
                <w:lang w:val="ru-RU"/>
              </w:rPr>
              <w:t>на</w:t>
            </w:r>
            <w:r w:rsidRPr="00065A7C">
              <w:rPr>
                <w:spacing w:val="39"/>
                <w:sz w:val="24"/>
                <w:lang w:val="ru-RU"/>
              </w:rPr>
              <w:t xml:space="preserve"> </w:t>
            </w:r>
            <w:r w:rsidRPr="00065A7C">
              <w:rPr>
                <w:sz w:val="24"/>
                <w:lang w:val="ru-RU"/>
              </w:rPr>
              <w:t>тему</w:t>
            </w:r>
          </w:p>
          <w:p w:rsidR="00065A7C" w:rsidRPr="00065A7C" w:rsidRDefault="00065A7C" w:rsidP="00065A7C">
            <w:pPr>
              <w:ind w:left="4"/>
              <w:jc w:val="both"/>
              <w:rPr>
                <w:sz w:val="24"/>
                <w:lang w:val="ru-RU"/>
              </w:rPr>
            </w:pPr>
            <w:r w:rsidRPr="00065A7C">
              <w:rPr>
                <w:sz w:val="24"/>
                <w:lang w:val="ru-RU"/>
              </w:rPr>
              <w:t>«Мое</w:t>
            </w:r>
            <w:r w:rsidRPr="00065A7C">
              <w:rPr>
                <w:spacing w:val="-12"/>
                <w:sz w:val="24"/>
                <w:lang w:val="ru-RU"/>
              </w:rPr>
              <w:t xml:space="preserve"> </w:t>
            </w:r>
            <w:r w:rsidRPr="00065A7C">
              <w:rPr>
                <w:sz w:val="24"/>
                <w:lang w:val="ru-RU"/>
              </w:rPr>
              <w:t>настроение»;</w:t>
            </w:r>
            <w:r w:rsidRPr="00065A7C">
              <w:rPr>
                <w:spacing w:val="-7"/>
                <w:sz w:val="24"/>
                <w:lang w:val="ru-RU"/>
              </w:rPr>
              <w:t xml:space="preserve"> </w:t>
            </w:r>
            <w:r w:rsidRPr="00065A7C">
              <w:rPr>
                <w:sz w:val="24"/>
                <w:lang w:val="ru-RU"/>
              </w:rPr>
              <w:t>песочная</w:t>
            </w:r>
            <w:r w:rsidRPr="00065A7C">
              <w:rPr>
                <w:spacing w:val="-11"/>
                <w:sz w:val="24"/>
                <w:lang w:val="ru-RU"/>
              </w:rPr>
              <w:t xml:space="preserve"> </w:t>
            </w:r>
            <w:r w:rsidRPr="00065A7C">
              <w:rPr>
                <w:sz w:val="24"/>
                <w:lang w:val="ru-RU"/>
              </w:rPr>
              <w:t>терапия;</w:t>
            </w:r>
            <w:r w:rsidRPr="00065A7C">
              <w:rPr>
                <w:spacing w:val="-10"/>
                <w:sz w:val="24"/>
                <w:lang w:val="ru-RU"/>
              </w:rPr>
              <w:t xml:space="preserve"> </w:t>
            </w:r>
            <w:r w:rsidRPr="00065A7C">
              <w:rPr>
                <w:sz w:val="24"/>
                <w:lang w:val="ru-RU"/>
              </w:rPr>
              <w:t>Коммуникативная</w:t>
            </w:r>
            <w:r w:rsidRPr="00065A7C">
              <w:rPr>
                <w:spacing w:val="-8"/>
                <w:sz w:val="24"/>
                <w:lang w:val="ru-RU"/>
              </w:rPr>
              <w:t xml:space="preserve"> </w:t>
            </w:r>
            <w:r w:rsidRPr="00065A7C">
              <w:rPr>
                <w:sz w:val="24"/>
                <w:lang w:val="ru-RU"/>
              </w:rPr>
              <w:t>игра</w:t>
            </w:r>
          </w:p>
          <w:p w:rsidR="00065A7C" w:rsidRPr="00065A7C" w:rsidRDefault="00065A7C" w:rsidP="00065A7C">
            <w:pPr>
              <w:spacing w:line="270" w:lineRule="atLeast"/>
              <w:ind w:left="4" w:right="98"/>
              <w:jc w:val="both"/>
              <w:rPr>
                <w:sz w:val="24"/>
                <w:lang w:val="ru-RU"/>
              </w:rPr>
            </w:pPr>
            <w:r w:rsidRPr="00065A7C">
              <w:rPr>
                <w:spacing w:val="-1"/>
                <w:sz w:val="24"/>
                <w:lang w:val="ru-RU"/>
              </w:rPr>
              <w:t>с мячом</w:t>
            </w:r>
            <w:r w:rsidRPr="00065A7C">
              <w:rPr>
                <w:sz w:val="24"/>
                <w:lang w:val="ru-RU"/>
              </w:rPr>
              <w:t xml:space="preserve"> </w:t>
            </w:r>
            <w:r w:rsidRPr="00065A7C">
              <w:rPr>
                <w:spacing w:val="-1"/>
                <w:sz w:val="24"/>
                <w:lang w:val="ru-RU"/>
              </w:rPr>
              <w:t>«Собираем</w:t>
            </w:r>
            <w:r w:rsidRPr="00065A7C">
              <w:rPr>
                <w:sz w:val="24"/>
                <w:lang w:val="ru-RU"/>
              </w:rPr>
              <w:t xml:space="preserve"> </w:t>
            </w:r>
            <w:r w:rsidRPr="00065A7C">
              <w:rPr>
                <w:spacing w:val="-1"/>
                <w:sz w:val="24"/>
                <w:lang w:val="ru-RU"/>
              </w:rPr>
              <w:t>добрые</w:t>
            </w:r>
            <w:r w:rsidRPr="00065A7C">
              <w:rPr>
                <w:sz w:val="24"/>
                <w:lang w:val="ru-RU"/>
              </w:rPr>
              <w:t xml:space="preserve"> </w:t>
            </w:r>
            <w:r w:rsidRPr="00065A7C">
              <w:rPr>
                <w:spacing w:val="-1"/>
                <w:sz w:val="24"/>
                <w:lang w:val="ru-RU"/>
              </w:rPr>
              <w:t>слова»;</w:t>
            </w:r>
            <w:r w:rsidRPr="00065A7C">
              <w:rPr>
                <w:sz w:val="24"/>
                <w:lang w:val="ru-RU"/>
              </w:rPr>
              <w:t xml:space="preserve"> упражнение</w:t>
            </w:r>
            <w:r w:rsidRPr="00065A7C">
              <w:rPr>
                <w:spacing w:val="1"/>
                <w:sz w:val="24"/>
                <w:lang w:val="ru-RU"/>
              </w:rPr>
              <w:t xml:space="preserve"> </w:t>
            </w:r>
            <w:r w:rsidRPr="00065A7C">
              <w:rPr>
                <w:sz w:val="24"/>
                <w:lang w:val="ru-RU"/>
              </w:rPr>
              <w:t>«Закончи</w:t>
            </w:r>
            <w:r w:rsidRPr="00065A7C">
              <w:rPr>
                <w:spacing w:val="1"/>
                <w:sz w:val="24"/>
                <w:lang w:val="ru-RU"/>
              </w:rPr>
              <w:t xml:space="preserve"> </w:t>
            </w:r>
            <w:r w:rsidRPr="00065A7C">
              <w:rPr>
                <w:sz w:val="24"/>
                <w:lang w:val="ru-RU"/>
              </w:rPr>
              <w:t>предложение»</w:t>
            </w:r>
          </w:p>
        </w:tc>
      </w:tr>
      <w:tr w:rsidR="00065A7C" w:rsidRPr="007C0B8B" w:rsidTr="00065A7C">
        <w:trPr>
          <w:trHeight w:val="294"/>
        </w:trPr>
        <w:tc>
          <w:tcPr>
            <w:tcW w:w="10068" w:type="dxa"/>
            <w:gridSpan w:val="2"/>
            <w:shd w:val="clear" w:color="auto" w:fill="E3DFEB"/>
          </w:tcPr>
          <w:p w:rsidR="00065A7C" w:rsidRPr="007C0B8B" w:rsidRDefault="00065A7C" w:rsidP="00065A7C">
            <w:pPr>
              <w:spacing w:line="265" w:lineRule="exact"/>
              <w:ind w:left="1622"/>
              <w:rPr>
                <w:i/>
                <w:sz w:val="24"/>
              </w:rPr>
            </w:pPr>
            <w:r w:rsidRPr="007C0B8B">
              <w:rPr>
                <w:i/>
                <w:sz w:val="24"/>
              </w:rPr>
              <w:t>традиции</w:t>
            </w:r>
            <w:r w:rsidRPr="007C0B8B">
              <w:rPr>
                <w:i/>
                <w:spacing w:val="-12"/>
                <w:sz w:val="24"/>
              </w:rPr>
              <w:t xml:space="preserve"> </w:t>
            </w:r>
            <w:r w:rsidRPr="007C0B8B">
              <w:rPr>
                <w:i/>
                <w:sz w:val="24"/>
              </w:rPr>
              <w:t>утренней</w:t>
            </w:r>
            <w:r w:rsidRPr="007C0B8B">
              <w:rPr>
                <w:i/>
                <w:spacing w:val="-7"/>
                <w:sz w:val="24"/>
              </w:rPr>
              <w:t xml:space="preserve"> </w:t>
            </w:r>
            <w:r w:rsidRPr="007C0B8B">
              <w:rPr>
                <w:i/>
                <w:sz w:val="24"/>
              </w:rPr>
              <w:t>встречи</w:t>
            </w:r>
            <w:r w:rsidRPr="007C0B8B">
              <w:rPr>
                <w:i/>
                <w:spacing w:val="-9"/>
                <w:sz w:val="24"/>
              </w:rPr>
              <w:t xml:space="preserve"> </w:t>
            </w:r>
            <w:r w:rsidRPr="007C0B8B">
              <w:rPr>
                <w:i/>
                <w:sz w:val="24"/>
              </w:rPr>
              <w:t>детей</w:t>
            </w:r>
          </w:p>
        </w:tc>
      </w:tr>
      <w:tr w:rsidR="00065A7C" w:rsidRPr="007C0B8B" w:rsidTr="00065A7C">
        <w:trPr>
          <w:trHeight w:val="551"/>
        </w:trPr>
        <w:tc>
          <w:tcPr>
            <w:tcW w:w="3649" w:type="dxa"/>
          </w:tcPr>
          <w:p w:rsidR="00065A7C" w:rsidRPr="007C0B8B" w:rsidRDefault="00065A7C" w:rsidP="00065A7C">
            <w:pPr>
              <w:spacing w:line="268" w:lineRule="exact"/>
              <w:ind w:left="4"/>
              <w:rPr>
                <w:sz w:val="24"/>
              </w:rPr>
            </w:pPr>
            <w:r w:rsidRPr="007C0B8B">
              <w:rPr>
                <w:sz w:val="24"/>
              </w:rPr>
              <w:t>Утро</w:t>
            </w:r>
            <w:r w:rsidRPr="007C0B8B">
              <w:rPr>
                <w:spacing w:val="-4"/>
                <w:sz w:val="24"/>
              </w:rPr>
              <w:t xml:space="preserve"> </w:t>
            </w:r>
            <w:r w:rsidRPr="007C0B8B">
              <w:rPr>
                <w:sz w:val="24"/>
              </w:rPr>
              <w:t>радостных встреч</w:t>
            </w:r>
          </w:p>
        </w:tc>
        <w:tc>
          <w:tcPr>
            <w:tcW w:w="6419" w:type="dxa"/>
          </w:tcPr>
          <w:p w:rsidR="00065A7C" w:rsidRPr="00065A7C" w:rsidRDefault="00065A7C" w:rsidP="00065A7C">
            <w:pPr>
              <w:spacing w:before="3" w:line="228" w:lineRule="auto"/>
              <w:ind w:left="4" w:right="609"/>
              <w:rPr>
                <w:sz w:val="24"/>
                <w:lang w:val="ru-RU"/>
              </w:rPr>
            </w:pPr>
            <w:r w:rsidRPr="00065A7C">
              <w:rPr>
                <w:sz w:val="24"/>
                <w:lang w:val="ru-RU"/>
              </w:rPr>
              <w:t>-</w:t>
            </w:r>
            <w:r w:rsidRPr="00065A7C">
              <w:rPr>
                <w:spacing w:val="-9"/>
                <w:sz w:val="24"/>
                <w:lang w:val="ru-RU"/>
              </w:rPr>
              <w:t xml:space="preserve"> </w:t>
            </w:r>
            <w:r w:rsidRPr="00065A7C">
              <w:rPr>
                <w:color w:val="111111"/>
                <w:sz w:val="24"/>
                <w:lang w:val="ru-RU"/>
              </w:rPr>
              <w:t>Приветствие</w:t>
            </w:r>
            <w:r w:rsidRPr="00065A7C">
              <w:rPr>
                <w:color w:val="111111"/>
                <w:spacing w:val="-5"/>
                <w:sz w:val="24"/>
                <w:lang w:val="ru-RU"/>
              </w:rPr>
              <w:t xml:space="preserve"> </w:t>
            </w:r>
            <w:r w:rsidRPr="00065A7C">
              <w:rPr>
                <w:color w:val="111111"/>
                <w:sz w:val="24"/>
                <w:lang w:val="ru-RU"/>
              </w:rPr>
              <w:t>детей</w:t>
            </w:r>
            <w:r w:rsidRPr="00065A7C">
              <w:rPr>
                <w:color w:val="111111"/>
                <w:spacing w:val="-4"/>
                <w:sz w:val="24"/>
                <w:lang w:val="ru-RU"/>
              </w:rPr>
              <w:t xml:space="preserve"> </w:t>
            </w:r>
            <w:r w:rsidRPr="00065A7C">
              <w:rPr>
                <w:color w:val="111111"/>
                <w:sz w:val="24"/>
                <w:lang w:val="ru-RU"/>
              </w:rPr>
              <w:t>друг</w:t>
            </w:r>
            <w:r w:rsidRPr="00065A7C">
              <w:rPr>
                <w:color w:val="111111"/>
                <w:spacing w:val="-1"/>
                <w:sz w:val="24"/>
                <w:lang w:val="ru-RU"/>
              </w:rPr>
              <w:t xml:space="preserve"> </w:t>
            </w:r>
            <w:r w:rsidRPr="00065A7C">
              <w:rPr>
                <w:color w:val="111111"/>
                <w:sz w:val="24"/>
                <w:lang w:val="ru-RU"/>
              </w:rPr>
              <w:t>друга,</w:t>
            </w:r>
            <w:r w:rsidRPr="00065A7C">
              <w:rPr>
                <w:color w:val="111111"/>
                <w:spacing w:val="-4"/>
                <w:sz w:val="24"/>
                <w:lang w:val="ru-RU"/>
              </w:rPr>
              <w:t xml:space="preserve"> </w:t>
            </w:r>
            <w:r w:rsidRPr="00065A7C">
              <w:rPr>
                <w:color w:val="111111"/>
                <w:sz w:val="24"/>
                <w:lang w:val="ru-RU"/>
              </w:rPr>
              <w:t>пожелания,</w:t>
            </w:r>
            <w:r w:rsidRPr="00065A7C">
              <w:rPr>
                <w:color w:val="111111"/>
                <w:spacing w:val="-4"/>
                <w:sz w:val="24"/>
                <w:lang w:val="ru-RU"/>
              </w:rPr>
              <w:t xml:space="preserve"> </w:t>
            </w:r>
            <w:r w:rsidRPr="00065A7C">
              <w:rPr>
                <w:color w:val="111111"/>
                <w:sz w:val="24"/>
                <w:lang w:val="ru-RU"/>
              </w:rPr>
              <w:t>обсуждение</w:t>
            </w:r>
            <w:r w:rsidRPr="00065A7C">
              <w:rPr>
                <w:color w:val="111111"/>
                <w:spacing w:val="-57"/>
                <w:sz w:val="24"/>
                <w:lang w:val="ru-RU"/>
              </w:rPr>
              <w:t xml:space="preserve"> </w:t>
            </w:r>
            <w:r w:rsidRPr="00065A7C">
              <w:rPr>
                <w:color w:val="111111"/>
                <w:sz w:val="24"/>
                <w:lang w:val="ru-RU"/>
              </w:rPr>
              <w:t>планов,</w:t>
            </w:r>
            <w:r w:rsidRPr="00065A7C">
              <w:rPr>
                <w:color w:val="111111"/>
                <w:spacing w:val="-4"/>
                <w:sz w:val="24"/>
                <w:lang w:val="ru-RU"/>
              </w:rPr>
              <w:t xml:space="preserve"> </w:t>
            </w:r>
            <w:r w:rsidRPr="00065A7C">
              <w:rPr>
                <w:color w:val="111111"/>
                <w:sz w:val="24"/>
                <w:lang w:val="ru-RU"/>
              </w:rPr>
              <w:t>деятельности</w:t>
            </w:r>
            <w:r w:rsidRPr="00065A7C">
              <w:rPr>
                <w:color w:val="111111"/>
                <w:spacing w:val="-3"/>
                <w:sz w:val="24"/>
                <w:lang w:val="ru-RU"/>
              </w:rPr>
              <w:t xml:space="preserve"> </w:t>
            </w:r>
            <w:r w:rsidRPr="00065A7C">
              <w:rPr>
                <w:color w:val="111111"/>
                <w:sz w:val="24"/>
                <w:lang w:val="ru-RU"/>
              </w:rPr>
              <w:t>на</w:t>
            </w:r>
            <w:r w:rsidRPr="00065A7C">
              <w:rPr>
                <w:color w:val="111111"/>
                <w:spacing w:val="-4"/>
                <w:sz w:val="24"/>
                <w:lang w:val="ru-RU"/>
              </w:rPr>
              <w:t xml:space="preserve"> </w:t>
            </w:r>
            <w:r w:rsidRPr="00065A7C">
              <w:rPr>
                <w:color w:val="111111"/>
                <w:sz w:val="24"/>
                <w:lang w:val="ru-RU"/>
              </w:rPr>
              <w:t>день</w:t>
            </w:r>
          </w:p>
        </w:tc>
      </w:tr>
      <w:tr w:rsidR="00065A7C" w:rsidRPr="007C0B8B" w:rsidTr="00065A7C">
        <w:trPr>
          <w:trHeight w:val="551"/>
        </w:trPr>
        <w:tc>
          <w:tcPr>
            <w:tcW w:w="3649" w:type="dxa"/>
          </w:tcPr>
          <w:p w:rsidR="00065A7C" w:rsidRPr="007C0B8B" w:rsidRDefault="00065A7C" w:rsidP="00065A7C">
            <w:pPr>
              <w:spacing w:line="270" w:lineRule="exact"/>
              <w:ind w:left="4"/>
              <w:rPr>
                <w:b/>
                <w:sz w:val="24"/>
              </w:rPr>
            </w:pPr>
            <w:r w:rsidRPr="007C0B8B">
              <w:rPr>
                <w:b/>
                <w:color w:val="111111"/>
                <w:sz w:val="24"/>
              </w:rPr>
              <w:t>Традиции-ритуалы</w:t>
            </w:r>
            <w:r w:rsidRPr="007C0B8B">
              <w:rPr>
                <w:b/>
                <w:color w:val="111111"/>
                <w:spacing w:val="-8"/>
                <w:sz w:val="24"/>
              </w:rPr>
              <w:t xml:space="preserve"> </w:t>
            </w:r>
            <w:r w:rsidRPr="007C0B8B">
              <w:rPr>
                <w:b/>
                <w:color w:val="111111"/>
                <w:sz w:val="24"/>
              </w:rPr>
              <w:t>группы</w:t>
            </w:r>
          </w:p>
        </w:tc>
        <w:tc>
          <w:tcPr>
            <w:tcW w:w="6419" w:type="dxa"/>
          </w:tcPr>
          <w:p w:rsidR="00065A7C" w:rsidRPr="00065A7C" w:rsidRDefault="00065A7C" w:rsidP="00065A7C">
            <w:pPr>
              <w:spacing w:line="230" w:lineRule="auto"/>
              <w:ind w:left="4" w:right="265"/>
              <w:rPr>
                <w:sz w:val="24"/>
                <w:lang w:val="ru-RU"/>
              </w:rPr>
            </w:pPr>
            <w:r w:rsidRPr="00065A7C">
              <w:rPr>
                <w:sz w:val="24"/>
                <w:lang w:val="ru-RU"/>
              </w:rPr>
              <w:t>- Утро улыбок, утро обнимашек, утро подарков просто так,</w:t>
            </w:r>
            <w:r w:rsidRPr="00065A7C">
              <w:rPr>
                <w:spacing w:val="-57"/>
                <w:sz w:val="24"/>
                <w:lang w:val="ru-RU"/>
              </w:rPr>
              <w:t xml:space="preserve"> </w:t>
            </w:r>
            <w:r w:rsidRPr="00065A7C">
              <w:rPr>
                <w:color w:val="111111"/>
                <w:sz w:val="24"/>
                <w:lang w:val="ru-RU"/>
              </w:rPr>
              <w:t>утро</w:t>
            </w:r>
            <w:r w:rsidRPr="00065A7C">
              <w:rPr>
                <w:color w:val="111111"/>
                <w:spacing w:val="-5"/>
                <w:sz w:val="24"/>
                <w:lang w:val="ru-RU"/>
              </w:rPr>
              <w:t xml:space="preserve"> </w:t>
            </w:r>
            <w:r w:rsidRPr="00065A7C">
              <w:rPr>
                <w:color w:val="111111"/>
                <w:sz w:val="24"/>
                <w:lang w:val="ru-RU"/>
              </w:rPr>
              <w:t>небылиц,</w:t>
            </w:r>
            <w:r w:rsidRPr="00065A7C">
              <w:rPr>
                <w:color w:val="111111"/>
                <w:spacing w:val="-4"/>
                <w:sz w:val="24"/>
                <w:lang w:val="ru-RU"/>
              </w:rPr>
              <w:t xml:space="preserve"> </w:t>
            </w:r>
            <w:r w:rsidRPr="00065A7C">
              <w:rPr>
                <w:color w:val="111111"/>
                <w:sz w:val="24"/>
                <w:lang w:val="ru-RU"/>
              </w:rPr>
              <w:t>перевертышей,</w:t>
            </w:r>
            <w:r w:rsidRPr="00065A7C">
              <w:rPr>
                <w:color w:val="111111"/>
                <w:spacing w:val="3"/>
                <w:sz w:val="24"/>
                <w:lang w:val="ru-RU"/>
              </w:rPr>
              <w:t xml:space="preserve"> </w:t>
            </w:r>
            <w:r w:rsidRPr="00065A7C">
              <w:rPr>
                <w:color w:val="111111"/>
                <w:sz w:val="24"/>
                <w:lang w:val="ru-RU"/>
              </w:rPr>
              <w:t>утро</w:t>
            </w:r>
            <w:r w:rsidRPr="00065A7C">
              <w:rPr>
                <w:color w:val="111111"/>
                <w:spacing w:val="-4"/>
                <w:sz w:val="24"/>
                <w:lang w:val="ru-RU"/>
              </w:rPr>
              <w:t xml:space="preserve"> </w:t>
            </w:r>
            <w:r w:rsidRPr="00065A7C">
              <w:rPr>
                <w:color w:val="111111"/>
                <w:sz w:val="24"/>
                <w:lang w:val="ru-RU"/>
              </w:rPr>
              <w:t>встречи</w:t>
            </w:r>
            <w:r w:rsidRPr="00065A7C">
              <w:rPr>
                <w:color w:val="111111"/>
                <w:spacing w:val="-3"/>
                <w:sz w:val="24"/>
                <w:lang w:val="ru-RU"/>
              </w:rPr>
              <w:t xml:space="preserve"> </w:t>
            </w:r>
            <w:r w:rsidRPr="00065A7C">
              <w:rPr>
                <w:color w:val="111111"/>
                <w:sz w:val="24"/>
                <w:lang w:val="ru-RU"/>
              </w:rPr>
              <w:t>с</w:t>
            </w:r>
            <w:r w:rsidRPr="00065A7C">
              <w:rPr>
                <w:color w:val="111111"/>
                <w:spacing w:val="-6"/>
                <w:sz w:val="24"/>
                <w:lang w:val="ru-RU"/>
              </w:rPr>
              <w:t xml:space="preserve"> </w:t>
            </w:r>
            <w:r w:rsidRPr="00065A7C">
              <w:rPr>
                <w:color w:val="111111"/>
                <w:sz w:val="24"/>
                <w:lang w:val="ru-RU"/>
              </w:rPr>
              <w:t xml:space="preserve">музыкой </w:t>
            </w:r>
            <w:r w:rsidRPr="00065A7C">
              <w:rPr>
                <w:sz w:val="24"/>
                <w:lang w:val="ru-RU"/>
              </w:rPr>
              <w:t>и</w:t>
            </w:r>
            <w:r w:rsidRPr="00065A7C">
              <w:rPr>
                <w:spacing w:val="-4"/>
                <w:sz w:val="24"/>
                <w:lang w:val="ru-RU"/>
              </w:rPr>
              <w:t xml:space="preserve"> </w:t>
            </w:r>
            <w:r w:rsidRPr="00065A7C">
              <w:rPr>
                <w:sz w:val="24"/>
                <w:lang w:val="ru-RU"/>
              </w:rPr>
              <w:t>др.</w:t>
            </w:r>
          </w:p>
        </w:tc>
      </w:tr>
      <w:tr w:rsidR="00065A7C" w:rsidRPr="007C0B8B" w:rsidTr="00065A7C">
        <w:trPr>
          <w:trHeight w:val="275"/>
        </w:trPr>
        <w:tc>
          <w:tcPr>
            <w:tcW w:w="10068" w:type="dxa"/>
            <w:gridSpan w:val="2"/>
            <w:shd w:val="clear" w:color="auto" w:fill="E3DFEB"/>
          </w:tcPr>
          <w:p w:rsidR="00065A7C" w:rsidRPr="007C0B8B" w:rsidRDefault="00065A7C" w:rsidP="00065A7C">
            <w:pPr>
              <w:spacing w:line="256" w:lineRule="exact"/>
              <w:ind w:left="2217"/>
              <w:rPr>
                <w:i/>
                <w:sz w:val="24"/>
              </w:rPr>
            </w:pPr>
            <w:r w:rsidRPr="007C0B8B">
              <w:rPr>
                <w:i/>
                <w:sz w:val="24"/>
              </w:rPr>
              <w:t>индивидуальные</w:t>
            </w:r>
            <w:r w:rsidRPr="007C0B8B">
              <w:rPr>
                <w:i/>
                <w:spacing w:val="-8"/>
                <w:sz w:val="24"/>
              </w:rPr>
              <w:t xml:space="preserve"> </w:t>
            </w:r>
            <w:r w:rsidRPr="007C0B8B">
              <w:rPr>
                <w:i/>
                <w:sz w:val="24"/>
              </w:rPr>
              <w:t>беседы</w:t>
            </w:r>
          </w:p>
        </w:tc>
      </w:tr>
      <w:tr w:rsidR="00065A7C" w:rsidRPr="007C0B8B" w:rsidTr="00065A7C">
        <w:trPr>
          <w:trHeight w:val="357"/>
        </w:trPr>
        <w:tc>
          <w:tcPr>
            <w:tcW w:w="3649" w:type="dxa"/>
          </w:tcPr>
          <w:p w:rsidR="00065A7C" w:rsidRPr="00065A7C" w:rsidRDefault="00065A7C" w:rsidP="00065A7C">
            <w:pPr>
              <w:spacing w:line="268" w:lineRule="exact"/>
              <w:ind w:left="4"/>
              <w:rPr>
                <w:sz w:val="24"/>
                <w:lang w:val="ru-RU"/>
              </w:rPr>
            </w:pPr>
            <w:r w:rsidRPr="00065A7C">
              <w:rPr>
                <w:sz w:val="24"/>
                <w:lang w:val="ru-RU"/>
              </w:rPr>
              <w:t>Ребенка</w:t>
            </w:r>
            <w:r w:rsidRPr="00065A7C">
              <w:rPr>
                <w:spacing w:val="-4"/>
                <w:sz w:val="24"/>
                <w:lang w:val="ru-RU"/>
              </w:rPr>
              <w:t xml:space="preserve"> </w:t>
            </w:r>
            <w:r w:rsidRPr="00065A7C">
              <w:rPr>
                <w:sz w:val="24"/>
                <w:lang w:val="ru-RU"/>
              </w:rPr>
              <w:t>не</w:t>
            </w:r>
            <w:r w:rsidRPr="00065A7C">
              <w:rPr>
                <w:spacing w:val="-4"/>
                <w:sz w:val="24"/>
                <w:lang w:val="ru-RU"/>
              </w:rPr>
              <w:t xml:space="preserve"> </w:t>
            </w:r>
            <w:r w:rsidRPr="00065A7C">
              <w:rPr>
                <w:sz w:val="24"/>
                <w:lang w:val="ru-RU"/>
              </w:rPr>
              <w:t>берут</w:t>
            </w:r>
            <w:r w:rsidRPr="00065A7C">
              <w:rPr>
                <w:spacing w:val="-1"/>
                <w:sz w:val="24"/>
                <w:lang w:val="ru-RU"/>
              </w:rPr>
              <w:t xml:space="preserve"> </w:t>
            </w:r>
            <w:r w:rsidRPr="00065A7C">
              <w:rPr>
                <w:sz w:val="24"/>
                <w:lang w:val="ru-RU"/>
              </w:rPr>
              <w:t>в</w:t>
            </w:r>
            <w:r w:rsidRPr="00065A7C">
              <w:rPr>
                <w:spacing w:val="-3"/>
                <w:sz w:val="24"/>
                <w:lang w:val="ru-RU"/>
              </w:rPr>
              <w:t xml:space="preserve"> </w:t>
            </w:r>
            <w:r w:rsidRPr="00065A7C">
              <w:rPr>
                <w:sz w:val="24"/>
                <w:lang w:val="ru-RU"/>
              </w:rPr>
              <w:t>игру</w:t>
            </w:r>
            <w:r w:rsidRPr="00065A7C">
              <w:rPr>
                <w:spacing w:val="-6"/>
                <w:sz w:val="24"/>
                <w:lang w:val="ru-RU"/>
              </w:rPr>
              <w:t xml:space="preserve"> </w:t>
            </w:r>
            <w:r w:rsidRPr="00065A7C">
              <w:rPr>
                <w:sz w:val="24"/>
                <w:lang w:val="ru-RU"/>
              </w:rPr>
              <w:t>дети</w:t>
            </w:r>
          </w:p>
        </w:tc>
        <w:tc>
          <w:tcPr>
            <w:tcW w:w="6419" w:type="dxa"/>
          </w:tcPr>
          <w:p w:rsidR="00065A7C" w:rsidRPr="00065A7C" w:rsidRDefault="00065A7C" w:rsidP="00065A7C">
            <w:pPr>
              <w:spacing w:line="268" w:lineRule="exact"/>
              <w:ind w:left="4"/>
              <w:rPr>
                <w:sz w:val="24"/>
                <w:lang w:val="ru-RU"/>
              </w:rPr>
            </w:pPr>
            <w:r w:rsidRPr="00065A7C">
              <w:rPr>
                <w:sz w:val="24"/>
                <w:lang w:val="ru-RU"/>
              </w:rPr>
              <w:t>-Беседа «Ступеньки</w:t>
            </w:r>
            <w:r w:rsidRPr="00065A7C">
              <w:rPr>
                <w:spacing w:val="-3"/>
                <w:sz w:val="24"/>
                <w:lang w:val="ru-RU"/>
              </w:rPr>
              <w:t xml:space="preserve"> </w:t>
            </w:r>
            <w:r w:rsidRPr="00065A7C">
              <w:rPr>
                <w:sz w:val="24"/>
                <w:lang w:val="ru-RU"/>
              </w:rPr>
              <w:t>дружбы,</w:t>
            </w:r>
            <w:r w:rsidRPr="00065A7C">
              <w:rPr>
                <w:spacing w:val="-5"/>
                <w:sz w:val="24"/>
                <w:lang w:val="ru-RU"/>
              </w:rPr>
              <w:t xml:space="preserve"> </w:t>
            </w:r>
            <w:r w:rsidRPr="00065A7C">
              <w:rPr>
                <w:sz w:val="24"/>
                <w:lang w:val="ru-RU"/>
              </w:rPr>
              <w:t>с</w:t>
            </w:r>
            <w:r w:rsidRPr="00065A7C">
              <w:rPr>
                <w:spacing w:val="-9"/>
                <w:sz w:val="24"/>
                <w:lang w:val="ru-RU"/>
              </w:rPr>
              <w:t xml:space="preserve"> </w:t>
            </w:r>
            <w:r w:rsidRPr="00065A7C">
              <w:rPr>
                <w:sz w:val="24"/>
                <w:lang w:val="ru-RU"/>
              </w:rPr>
              <w:t>чего</w:t>
            </w:r>
            <w:r w:rsidRPr="00065A7C">
              <w:rPr>
                <w:spacing w:val="-8"/>
                <w:sz w:val="24"/>
                <w:lang w:val="ru-RU"/>
              </w:rPr>
              <w:t xml:space="preserve"> </w:t>
            </w:r>
            <w:r w:rsidRPr="00065A7C">
              <w:rPr>
                <w:sz w:val="24"/>
                <w:lang w:val="ru-RU"/>
              </w:rPr>
              <w:t>начинается</w:t>
            </w:r>
            <w:r w:rsidRPr="00065A7C">
              <w:rPr>
                <w:spacing w:val="-4"/>
                <w:sz w:val="24"/>
                <w:lang w:val="ru-RU"/>
              </w:rPr>
              <w:t xml:space="preserve"> </w:t>
            </w:r>
            <w:r w:rsidRPr="00065A7C">
              <w:rPr>
                <w:sz w:val="24"/>
                <w:lang w:val="ru-RU"/>
              </w:rPr>
              <w:t>дружба»</w:t>
            </w:r>
          </w:p>
        </w:tc>
      </w:tr>
    </w:tbl>
    <w:p w:rsidR="00065A7C" w:rsidRPr="007C0B8B" w:rsidRDefault="00065A7C" w:rsidP="00065A7C">
      <w:pPr>
        <w:spacing w:line="268" w:lineRule="exact"/>
        <w:rPr>
          <w:sz w:val="24"/>
        </w:rPr>
        <w:sectPr w:rsidR="00065A7C" w:rsidRPr="007C0B8B">
          <w:pgSz w:w="11920" w:h="16850"/>
          <w:pgMar w:top="960" w:right="60" w:bottom="1000" w:left="680" w:header="0" w:footer="724" w:gutter="0"/>
          <w:cols w:space="720"/>
        </w:sect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49"/>
        <w:gridCol w:w="6419"/>
      </w:tblGrid>
      <w:tr w:rsidR="00065A7C" w:rsidRPr="007C0B8B" w:rsidTr="00065A7C">
        <w:trPr>
          <w:trHeight w:val="2484"/>
        </w:trPr>
        <w:tc>
          <w:tcPr>
            <w:tcW w:w="3649" w:type="dxa"/>
          </w:tcPr>
          <w:p w:rsidR="00065A7C" w:rsidRPr="00065A7C" w:rsidRDefault="00065A7C" w:rsidP="00065A7C">
            <w:pPr>
              <w:spacing w:line="237" w:lineRule="auto"/>
              <w:ind w:left="4" w:right="1354"/>
              <w:rPr>
                <w:sz w:val="24"/>
                <w:lang w:val="ru-RU"/>
              </w:rPr>
            </w:pPr>
            <w:r w:rsidRPr="00065A7C">
              <w:rPr>
                <w:spacing w:val="-2"/>
                <w:sz w:val="24"/>
                <w:lang w:val="ru-RU"/>
              </w:rPr>
              <w:lastRenderedPageBreak/>
              <w:t xml:space="preserve">«Почему </w:t>
            </w:r>
            <w:r w:rsidRPr="00065A7C">
              <w:rPr>
                <w:spacing w:val="-1"/>
                <w:sz w:val="24"/>
                <w:lang w:val="ru-RU"/>
              </w:rPr>
              <w:t>нужно уметь</w:t>
            </w:r>
            <w:r w:rsidRPr="00065A7C">
              <w:rPr>
                <w:spacing w:val="-57"/>
                <w:sz w:val="24"/>
                <w:lang w:val="ru-RU"/>
              </w:rPr>
              <w:t xml:space="preserve"> </w:t>
            </w:r>
            <w:r w:rsidRPr="00065A7C">
              <w:rPr>
                <w:sz w:val="24"/>
                <w:lang w:val="ru-RU"/>
              </w:rPr>
              <w:t>уступать»</w:t>
            </w:r>
          </w:p>
          <w:p w:rsidR="00065A7C" w:rsidRPr="00065A7C" w:rsidRDefault="00065A7C" w:rsidP="00065A7C">
            <w:pPr>
              <w:ind w:left="4" w:right="858"/>
              <w:rPr>
                <w:sz w:val="24"/>
                <w:lang w:val="ru-RU"/>
              </w:rPr>
            </w:pPr>
            <w:r w:rsidRPr="00065A7C">
              <w:rPr>
                <w:sz w:val="24"/>
                <w:lang w:val="ru-RU"/>
              </w:rPr>
              <w:t>Цель:</w:t>
            </w:r>
            <w:r w:rsidRPr="00065A7C">
              <w:rPr>
                <w:spacing w:val="-7"/>
                <w:sz w:val="24"/>
                <w:lang w:val="ru-RU"/>
              </w:rPr>
              <w:t xml:space="preserve"> </w:t>
            </w:r>
            <w:r w:rsidRPr="00065A7C">
              <w:rPr>
                <w:sz w:val="24"/>
                <w:lang w:val="ru-RU"/>
              </w:rPr>
              <w:t>учить</w:t>
            </w:r>
            <w:r w:rsidRPr="00065A7C">
              <w:rPr>
                <w:spacing w:val="-7"/>
                <w:sz w:val="24"/>
                <w:lang w:val="ru-RU"/>
              </w:rPr>
              <w:t xml:space="preserve"> </w:t>
            </w:r>
            <w:r w:rsidRPr="00065A7C">
              <w:rPr>
                <w:sz w:val="24"/>
                <w:lang w:val="ru-RU"/>
              </w:rPr>
              <w:t>детей</w:t>
            </w:r>
            <w:r w:rsidRPr="00065A7C">
              <w:rPr>
                <w:spacing w:val="-8"/>
                <w:sz w:val="24"/>
                <w:lang w:val="ru-RU"/>
              </w:rPr>
              <w:t xml:space="preserve"> </w:t>
            </w:r>
            <w:r w:rsidRPr="00065A7C">
              <w:rPr>
                <w:sz w:val="24"/>
                <w:lang w:val="ru-RU"/>
              </w:rPr>
              <w:t>избегать</w:t>
            </w:r>
            <w:r w:rsidRPr="00065A7C">
              <w:rPr>
                <w:spacing w:val="-57"/>
                <w:sz w:val="24"/>
                <w:lang w:val="ru-RU"/>
              </w:rPr>
              <w:t xml:space="preserve"> </w:t>
            </w:r>
            <w:r w:rsidRPr="00065A7C">
              <w:rPr>
                <w:sz w:val="24"/>
                <w:lang w:val="ru-RU"/>
              </w:rPr>
              <w:t>ссор,</w:t>
            </w:r>
            <w:r w:rsidRPr="00065A7C">
              <w:rPr>
                <w:spacing w:val="6"/>
                <w:sz w:val="24"/>
                <w:lang w:val="ru-RU"/>
              </w:rPr>
              <w:t xml:space="preserve"> </w:t>
            </w:r>
            <w:r w:rsidRPr="00065A7C">
              <w:rPr>
                <w:sz w:val="24"/>
                <w:lang w:val="ru-RU"/>
              </w:rPr>
              <w:t>уступать</w:t>
            </w:r>
            <w:r w:rsidRPr="00065A7C">
              <w:rPr>
                <w:spacing w:val="2"/>
                <w:sz w:val="24"/>
                <w:lang w:val="ru-RU"/>
              </w:rPr>
              <w:t xml:space="preserve"> </w:t>
            </w:r>
            <w:r w:rsidRPr="00065A7C">
              <w:rPr>
                <w:sz w:val="24"/>
                <w:lang w:val="ru-RU"/>
              </w:rPr>
              <w:t>и</w:t>
            </w:r>
          </w:p>
          <w:p w:rsidR="00065A7C" w:rsidRPr="00065A7C" w:rsidRDefault="00065A7C" w:rsidP="00065A7C">
            <w:pPr>
              <w:ind w:left="4" w:right="165"/>
              <w:rPr>
                <w:sz w:val="24"/>
                <w:lang w:val="ru-RU"/>
              </w:rPr>
            </w:pPr>
            <w:r w:rsidRPr="00065A7C">
              <w:rPr>
                <w:sz w:val="24"/>
                <w:lang w:val="ru-RU"/>
              </w:rPr>
              <w:t>договариваться друг с другом.</w:t>
            </w:r>
            <w:r w:rsidRPr="00065A7C">
              <w:rPr>
                <w:spacing w:val="1"/>
                <w:sz w:val="24"/>
                <w:lang w:val="ru-RU"/>
              </w:rPr>
              <w:t xml:space="preserve"> </w:t>
            </w:r>
            <w:r w:rsidRPr="00065A7C">
              <w:rPr>
                <w:sz w:val="24"/>
                <w:lang w:val="ru-RU"/>
              </w:rPr>
              <w:t>Развивать способность оценивать</w:t>
            </w:r>
            <w:r w:rsidRPr="00065A7C">
              <w:rPr>
                <w:spacing w:val="-57"/>
                <w:sz w:val="24"/>
                <w:lang w:val="ru-RU"/>
              </w:rPr>
              <w:t xml:space="preserve"> </w:t>
            </w:r>
            <w:r w:rsidRPr="00065A7C">
              <w:rPr>
                <w:sz w:val="24"/>
                <w:lang w:val="ru-RU"/>
              </w:rPr>
              <w:t>своё отношение к позитивным и</w:t>
            </w:r>
            <w:r w:rsidRPr="00065A7C">
              <w:rPr>
                <w:spacing w:val="1"/>
                <w:sz w:val="24"/>
                <w:lang w:val="ru-RU"/>
              </w:rPr>
              <w:t xml:space="preserve"> </w:t>
            </w:r>
            <w:r w:rsidRPr="00065A7C">
              <w:rPr>
                <w:sz w:val="24"/>
                <w:lang w:val="ru-RU"/>
              </w:rPr>
              <w:t>негативным</w:t>
            </w:r>
            <w:r w:rsidRPr="00065A7C">
              <w:rPr>
                <w:spacing w:val="-1"/>
                <w:sz w:val="24"/>
                <w:lang w:val="ru-RU"/>
              </w:rPr>
              <w:t xml:space="preserve"> </w:t>
            </w:r>
            <w:r w:rsidRPr="00065A7C">
              <w:rPr>
                <w:sz w:val="24"/>
                <w:lang w:val="ru-RU"/>
              </w:rPr>
              <w:t>поступкам</w:t>
            </w:r>
          </w:p>
        </w:tc>
        <w:tc>
          <w:tcPr>
            <w:tcW w:w="6419" w:type="dxa"/>
          </w:tcPr>
          <w:p w:rsidR="00065A7C" w:rsidRPr="00065A7C" w:rsidRDefault="00065A7C" w:rsidP="00065A7C">
            <w:pPr>
              <w:spacing w:line="264" w:lineRule="exact"/>
              <w:ind w:left="4"/>
              <w:rPr>
                <w:sz w:val="24"/>
                <w:lang w:val="ru-RU"/>
              </w:rPr>
            </w:pPr>
            <w:r w:rsidRPr="00065A7C">
              <w:rPr>
                <w:sz w:val="24"/>
                <w:lang w:val="ru-RU"/>
              </w:rPr>
              <w:t>«Правдивость»</w:t>
            </w:r>
          </w:p>
          <w:p w:rsidR="00065A7C" w:rsidRPr="00065A7C" w:rsidRDefault="00065A7C" w:rsidP="00065A7C">
            <w:pPr>
              <w:spacing w:line="272" w:lineRule="exact"/>
              <w:ind w:left="4"/>
              <w:rPr>
                <w:sz w:val="24"/>
                <w:lang w:val="ru-RU"/>
              </w:rPr>
            </w:pPr>
            <w:r w:rsidRPr="00065A7C">
              <w:rPr>
                <w:sz w:val="24"/>
                <w:lang w:val="ru-RU"/>
              </w:rPr>
              <w:t>Цель:</w:t>
            </w:r>
            <w:r w:rsidRPr="00065A7C">
              <w:rPr>
                <w:spacing w:val="-5"/>
                <w:sz w:val="24"/>
                <w:lang w:val="ru-RU"/>
              </w:rPr>
              <w:t xml:space="preserve"> </w:t>
            </w:r>
            <w:r w:rsidRPr="00065A7C">
              <w:rPr>
                <w:sz w:val="24"/>
                <w:lang w:val="ru-RU"/>
              </w:rPr>
              <w:t>Формировать</w:t>
            </w:r>
            <w:r w:rsidRPr="00065A7C">
              <w:rPr>
                <w:spacing w:val="-2"/>
                <w:sz w:val="24"/>
                <w:lang w:val="ru-RU"/>
              </w:rPr>
              <w:t xml:space="preserve"> </w:t>
            </w:r>
            <w:r w:rsidRPr="00065A7C">
              <w:rPr>
                <w:sz w:val="24"/>
                <w:lang w:val="ru-RU"/>
              </w:rPr>
              <w:t>представления</w:t>
            </w:r>
            <w:r w:rsidRPr="00065A7C">
              <w:rPr>
                <w:spacing w:val="-4"/>
                <w:sz w:val="24"/>
                <w:lang w:val="ru-RU"/>
              </w:rPr>
              <w:t xml:space="preserve"> </w:t>
            </w:r>
            <w:r w:rsidRPr="00065A7C">
              <w:rPr>
                <w:sz w:val="24"/>
                <w:lang w:val="ru-RU"/>
              </w:rPr>
              <w:t>о</w:t>
            </w:r>
            <w:r w:rsidRPr="00065A7C">
              <w:rPr>
                <w:spacing w:val="-4"/>
                <w:sz w:val="24"/>
                <w:lang w:val="ru-RU"/>
              </w:rPr>
              <w:t xml:space="preserve"> </w:t>
            </w:r>
            <w:r w:rsidRPr="00065A7C">
              <w:rPr>
                <w:sz w:val="24"/>
                <w:lang w:val="ru-RU"/>
              </w:rPr>
              <w:t>нравственном</w:t>
            </w:r>
            <w:r w:rsidRPr="00065A7C">
              <w:rPr>
                <w:spacing w:val="-4"/>
                <w:sz w:val="24"/>
                <w:lang w:val="ru-RU"/>
              </w:rPr>
              <w:t xml:space="preserve"> </w:t>
            </w:r>
            <w:r w:rsidRPr="00065A7C">
              <w:rPr>
                <w:sz w:val="24"/>
                <w:lang w:val="ru-RU"/>
              </w:rPr>
              <w:t>понятии</w:t>
            </w:r>
          </w:p>
          <w:p w:rsidR="00065A7C" w:rsidRPr="00065A7C" w:rsidRDefault="00065A7C" w:rsidP="00065A7C">
            <w:pPr>
              <w:ind w:left="4" w:right="957"/>
              <w:jc w:val="both"/>
              <w:rPr>
                <w:sz w:val="24"/>
                <w:lang w:val="ru-RU"/>
              </w:rPr>
            </w:pPr>
            <w:r w:rsidRPr="00065A7C">
              <w:rPr>
                <w:sz w:val="24"/>
                <w:lang w:val="ru-RU"/>
              </w:rPr>
              <w:t>«уступать,</w:t>
            </w:r>
            <w:r w:rsidRPr="00065A7C">
              <w:rPr>
                <w:spacing w:val="1"/>
                <w:sz w:val="24"/>
                <w:lang w:val="ru-RU"/>
              </w:rPr>
              <w:t xml:space="preserve"> </w:t>
            </w:r>
            <w:r w:rsidRPr="00065A7C">
              <w:rPr>
                <w:sz w:val="24"/>
                <w:lang w:val="ru-RU"/>
              </w:rPr>
              <w:t>прощать»,</w:t>
            </w:r>
            <w:r w:rsidRPr="00065A7C">
              <w:rPr>
                <w:spacing w:val="1"/>
                <w:sz w:val="24"/>
                <w:lang w:val="ru-RU"/>
              </w:rPr>
              <w:t xml:space="preserve"> </w:t>
            </w:r>
            <w:r w:rsidRPr="00065A7C">
              <w:rPr>
                <w:sz w:val="24"/>
                <w:lang w:val="ru-RU"/>
              </w:rPr>
              <w:t>учить</w:t>
            </w:r>
            <w:r w:rsidRPr="00065A7C">
              <w:rPr>
                <w:spacing w:val="1"/>
                <w:sz w:val="24"/>
                <w:lang w:val="ru-RU"/>
              </w:rPr>
              <w:t xml:space="preserve"> </w:t>
            </w:r>
            <w:r w:rsidRPr="00065A7C">
              <w:rPr>
                <w:sz w:val="24"/>
                <w:lang w:val="ru-RU"/>
              </w:rPr>
              <w:t>давать</w:t>
            </w:r>
            <w:r w:rsidRPr="00065A7C">
              <w:rPr>
                <w:spacing w:val="1"/>
                <w:sz w:val="24"/>
                <w:lang w:val="ru-RU"/>
              </w:rPr>
              <w:t xml:space="preserve"> </w:t>
            </w:r>
            <w:r w:rsidRPr="00065A7C">
              <w:rPr>
                <w:sz w:val="24"/>
                <w:lang w:val="ru-RU"/>
              </w:rPr>
              <w:t>моральную</w:t>
            </w:r>
            <w:r w:rsidRPr="00065A7C">
              <w:rPr>
                <w:spacing w:val="1"/>
                <w:sz w:val="24"/>
                <w:lang w:val="ru-RU"/>
              </w:rPr>
              <w:t xml:space="preserve"> </w:t>
            </w:r>
            <w:r w:rsidRPr="00065A7C">
              <w:rPr>
                <w:sz w:val="24"/>
                <w:lang w:val="ru-RU"/>
              </w:rPr>
              <w:t>оценку</w:t>
            </w:r>
            <w:r w:rsidRPr="00065A7C">
              <w:rPr>
                <w:spacing w:val="-12"/>
                <w:sz w:val="24"/>
                <w:lang w:val="ru-RU"/>
              </w:rPr>
              <w:t xml:space="preserve"> </w:t>
            </w:r>
            <w:r w:rsidRPr="00065A7C">
              <w:rPr>
                <w:sz w:val="24"/>
                <w:lang w:val="ru-RU"/>
              </w:rPr>
              <w:t>поступка</w:t>
            </w:r>
            <w:r w:rsidRPr="00065A7C">
              <w:rPr>
                <w:spacing w:val="-7"/>
                <w:sz w:val="24"/>
                <w:lang w:val="ru-RU"/>
              </w:rPr>
              <w:t xml:space="preserve"> </w:t>
            </w:r>
            <w:r w:rsidRPr="00065A7C">
              <w:rPr>
                <w:sz w:val="24"/>
                <w:lang w:val="ru-RU"/>
              </w:rPr>
              <w:t>героя,</w:t>
            </w:r>
            <w:r w:rsidRPr="00065A7C">
              <w:rPr>
                <w:spacing w:val="-3"/>
                <w:sz w:val="24"/>
                <w:lang w:val="ru-RU"/>
              </w:rPr>
              <w:t xml:space="preserve"> </w:t>
            </w:r>
            <w:r w:rsidRPr="00065A7C">
              <w:rPr>
                <w:sz w:val="24"/>
                <w:lang w:val="ru-RU"/>
              </w:rPr>
              <w:t>помочь</w:t>
            </w:r>
            <w:r w:rsidRPr="00065A7C">
              <w:rPr>
                <w:spacing w:val="-5"/>
                <w:sz w:val="24"/>
                <w:lang w:val="ru-RU"/>
              </w:rPr>
              <w:t xml:space="preserve"> </w:t>
            </w:r>
            <w:r w:rsidRPr="00065A7C">
              <w:rPr>
                <w:sz w:val="24"/>
                <w:lang w:val="ru-RU"/>
              </w:rPr>
              <w:t>понять,</w:t>
            </w:r>
            <w:r w:rsidRPr="00065A7C">
              <w:rPr>
                <w:spacing w:val="-8"/>
                <w:sz w:val="24"/>
                <w:lang w:val="ru-RU"/>
              </w:rPr>
              <w:t xml:space="preserve"> </w:t>
            </w:r>
            <w:r w:rsidRPr="00065A7C">
              <w:rPr>
                <w:sz w:val="24"/>
                <w:lang w:val="ru-RU"/>
              </w:rPr>
              <w:t>что</w:t>
            </w:r>
            <w:r w:rsidRPr="00065A7C">
              <w:rPr>
                <w:spacing w:val="-3"/>
                <w:sz w:val="24"/>
                <w:lang w:val="ru-RU"/>
              </w:rPr>
              <w:t xml:space="preserve"> </w:t>
            </w:r>
            <w:r w:rsidRPr="00065A7C">
              <w:rPr>
                <w:sz w:val="24"/>
                <w:lang w:val="ru-RU"/>
              </w:rPr>
              <w:t>уступить,</w:t>
            </w:r>
            <w:r w:rsidRPr="00065A7C">
              <w:rPr>
                <w:spacing w:val="-58"/>
                <w:sz w:val="24"/>
                <w:lang w:val="ru-RU"/>
              </w:rPr>
              <w:t xml:space="preserve"> </w:t>
            </w:r>
            <w:r w:rsidRPr="00065A7C">
              <w:rPr>
                <w:sz w:val="24"/>
                <w:lang w:val="ru-RU"/>
              </w:rPr>
              <w:t>прощатьукрашает человека</w:t>
            </w:r>
          </w:p>
          <w:p w:rsidR="00065A7C" w:rsidRPr="007C0B8B" w:rsidRDefault="00065A7C" w:rsidP="00065A7C">
            <w:pPr>
              <w:ind w:left="4"/>
              <w:jc w:val="both"/>
              <w:rPr>
                <w:sz w:val="24"/>
              </w:rPr>
            </w:pPr>
            <w:r w:rsidRPr="007C0B8B">
              <w:rPr>
                <w:sz w:val="24"/>
              </w:rPr>
              <w:t>-</w:t>
            </w:r>
            <w:r w:rsidRPr="007C0B8B">
              <w:rPr>
                <w:spacing w:val="-6"/>
                <w:sz w:val="24"/>
              </w:rPr>
              <w:t xml:space="preserve"> </w:t>
            </w:r>
            <w:r w:rsidRPr="007C0B8B">
              <w:rPr>
                <w:sz w:val="24"/>
              </w:rPr>
              <w:t>беседа</w:t>
            </w:r>
            <w:r w:rsidRPr="007C0B8B">
              <w:rPr>
                <w:spacing w:val="5"/>
                <w:sz w:val="24"/>
              </w:rPr>
              <w:t xml:space="preserve"> </w:t>
            </w:r>
            <w:r w:rsidRPr="007C0B8B">
              <w:rPr>
                <w:sz w:val="24"/>
              </w:rPr>
              <w:t>«Просим</w:t>
            </w:r>
            <w:r w:rsidRPr="007C0B8B">
              <w:rPr>
                <w:spacing w:val="-5"/>
                <w:sz w:val="24"/>
              </w:rPr>
              <w:t xml:space="preserve"> </w:t>
            </w:r>
            <w:r w:rsidRPr="007C0B8B">
              <w:rPr>
                <w:sz w:val="24"/>
              </w:rPr>
              <w:t>прощения»</w:t>
            </w:r>
          </w:p>
        </w:tc>
      </w:tr>
      <w:tr w:rsidR="00065A7C" w:rsidRPr="007C0B8B" w:rsidTr="00065A7C">
        <w:trPr>
          <w:trHeight w:val="1108"/>
        </w:trPr>
        <w:tc>
          <w:tcPr>
            <w:tcW w:w="3649" w:type="dxa"/>
          </w:tcPr>
          <w:p w:rsidR="00065A7C" w:rsidRPr="007C0B8B" w:rsidRDefault="00065A7C" w:rsidP="00065A7C">
            <w:pPr>
              <w:spacing w:line="265" w:lineRule="exact"/>
              <w:ind w:left="4"/>
              <w:rPr>
                <w:sz w:val="24"/>
              </w:rPr>
            </w:pPr>
            <w:r w:rsidRPr="007C0B8B">
              <w:rPr>
                <w:sz w:val="24"/>
              </w:rPr>
              <w:t>Ребенок</w:t>
            </w:r>
            <w:r w:rsidRPr="007C0B8B">
              <w:rPr>
                <w:spacing w:val="-4"/>
                <w:sz w:val="24"/>
              </w:rPr>
              <w:t xml:space="preserve"> </w:t>
            </w:r>
            <w:r w:rsidRPr="007C0B8B">
              <w:rPr>
                <w:sz w:val="24"/>
              </w:rPr>
              <w:t>обманывает</w:t>
            </w:r>
          </w:p>
        </w:tc>
        <w:tc>
          <w:tcPr>
            <w:tcW w:w="6419" w:type="dxa"/>
          </w:tcPr>
          <w:p w:rsidR="00065A7C" w:rsidRPr="00065A7C" w:rsidRDefault="00065A7C" w:rsidP="00065A7C">
            <w:pPr>
              <w:spacing w:line="262" w:lineRule="exact"/>
              <w:ind w:left="4"/>
              <w:rPr>
                <w:sz w:val="24"/>
                <w:lang w:val="ru-RU"/>
              </w:rPr>
            </w:pPr>
            <w:r w:rsidRPr="00065A7C">
              <w:rPr>
                <w:sz w:val="24"/>
                <w:lang w:val="ru-RU"/>
              </w:rPr>
              <w:t>Цель:</w:t>
            </w:r>
            <w:r w:rsidRPr="00065A7C">
              <w:rPr>
                <w:spacing w:val="-5"/>
                <w:sz w:val="24"/>
                <w:lang w:val="ru-RU"/>
              </w:rPr>
              <w:t xml:space="preserve"> </w:t>
            </w:r>
            <w:r w:rsidRPr="00065A7C">
              <w:rPr>
                <w:sz w:val="24"/>
                <w:lang w:val="ru-RU"/>
              </w:rPr>
              <w:t>Формировать</w:t>
            </w:r>
            <w:r w:rsidRPr="00065A7C">
              <w:rPr>
                <w:spacing w:val="-3"/>
                <w:sz w:val="24"/>
                <w:lang w:val="ru-RU"/>
              </w:rPr>
              <w:t xml:space="preserve"> </w:t>
            </w:r>
            <w:r w:rsidRPr="00065A7C">
              <w:rPr>
                <w:sz w:val="24"/>
                <w:lang w:val="ru-RU"/>
              </w:rPr>
              <w:t>представления</w:t>
            </w:r>
            <w:r w:rsidRPr="00065A7C">
              <w:rPr>
                <w:spacing w:val="-5"/>
                <w:sz w:val="24"/>
                <w:lang w:val="ru-RU"/>
              </w:rPr>
              <w:t xml:space="preserve"> </w:t>
            </w:r>
            <w:r w:rsidRPr="00065A7C">
              <w:rPr>
                <w:sz w:val="24"/>
                <w:lang w:val="ru-RU"/>
              </w:rPr>
              <w:t>о</w:t>
            </w:r>
            <w:r w:rsidRPr="00065A7C">
              <w:rPr>
                <w:spacing w:val="-5"/>
                <w:sz w:val="24"/>
                <w:lang w:val="ru-RU"/>
              </w:rPr>
              <w:t xml:space="preserve"> </w:t>
            </w:r>
            <w:r w:rsidRPr="00065A7C">
              <w:rPr>
                <w:sz w:val="24"/>
                <w:lang w:val="ru-RU"/>
              </w:rPr>
              <w:t>нравственном</w:t>
            </w:r>
            <w:r w:rsidRPr="00065A7C">
              <w:rPr>
                <w:spacing w:val="-4"/>
                <w:sz w:val="24"/>
                <w:lang w:val="ru-RU"/>
              </w:rPr>
              <w:t xml:space="preserve"> </w:t>
            </w:r>
            <w:r w:rsidRPr="00065A7C">
              <w:rPr>
                <w:sz w:val="24"/>
                <w:lang w:val="ru-RU"/>
              </w:rPr>
              <w:t>понятии</w:t>
            </w:r>
          </w:p>
          <w:p w:rsidR="00065A7C" w:rsidRPr="00065A7C" w:rsidRDefault="00065A7C" w:rsidP="00065A7C">
            <w:pPr>
              <w:ind w:left="4"/>
              <w:rPr>
                <w:sz w:val="24"/>
                <w:lang w:val="ru-RU"/>
              </w:rPr>
            </w:pPr>
            <w:r w:rsidRPr="00065A7C">
              <w:rPr>
                <w:spacing w:val="-1"/>
                <w:sz w:val="24"/>
                <w:lang w:val="ru-RU"/>
              </w:rPr>
              <w:t>«правдивость»,</w:t>
            </w:r>
            <w:r w:rsidRPr="00065A7C">
              <w:rPr>
                <w:spacing w:val="2"/>
                <w:sz w:val="24"/>
                <w:lang w:val="ru-RU"/>
              </w:rPr>
              <w:t xml:space="preserve"> </w:t>
            </w:r>
            <w:r w:rsidRPr="00065A7C">
              <w:rPr>
                <w:sz w:val="24"/>
                <w:lang w:val="ru-RU"/>
              </w:rPr>
              <w:t>учить</w:t>
            </w:r>
            <w:r w:rsidRPr="00065A7C">
              <w:rPr>
                <w:spacing w:val="-6"/>
                <w:sz w:val="24"/>
                <w:lang w:val="ru-RU"/>
              </w:rPr>
              <w:t xml:space="preserve"> </w:t>
            </w:r>
            <w:r w:rsidRPr="00065A7C">
              <w:rPr>
                <w:sz w:val="24"/>
                <w:lang w:val="ru-RU"/>
              </w:rPr>
              <w:t>давать</w:t>
            </w:r>
            <w:r w:rsidRPr="00065A7C">
              <w:rPr>
                <w:spacing w:val="-7"/>
                <w:sz w:val="24"/>
                <w:lang w:val="ru-RU"/>
              </w:rPr>
              <w:t xml:space="preserve"> </w:t>
            </w:r>
            <w:r w:rsidRPr="00065A7C">
              <w:rPr>
                <w:sz w:val="24"/>
                <w:lang w:val="ru-RU"/>
              </w:rPr>
              <w:t>моральную</w:t>
            </w:r>
            <w:r w:rsidRPr="00065A7C">
              <w:rPr>
                <w:spacing w:val="-6"/>
                <w:sz w:val="24"/>
                <w:lang w:val="ru-RU"/>
              </w:rPr>
              <w:t xml:space="preserve"> </w:t>
            </w:r>
            <w:r w:rsidRPr="00065A7C">
              <w:rPr>
                <w:sz w:val="24"/>
                <w:lang w:val="ru-RU"/>
              </w:rPr>
              <w:t>оценку</w:t>
            </w:r>
            <w:r w:rsidRPr="00065A7C">
              <w:rPr>
                <w:spacing w:val="-13"/>
                <w:sz w:val="24"/>
                <w:lang w:val="ru-RU"/>
              </w:rPr>
              <w:t xml:space="preserve"> </w:t>
            </w:r>
            <w:r w:rsidRPr="00065A7C">
              <w:rPr>
                <w:sz w:val="24"/>
                <w:lang w:val="ru-RU"/>
              </w:rPr>
              <w:t>поступка</w:t>
            </w:r>
            <w:r w:rsidRPr="00065A7C">
              <w:rPr>
                <w:spacing w:val="-57"/>
                <w:sz w:val="24"/>
                <w:lang w:val="ru-RU"/>
              </w:rPr>
              <w:t xml:space="preserve"> </w:t>
            </w:r>
            <w:r w:rsidRPr="00065A7C">
              <w:rPr>
                <w:sz w:val="24"/>
                <w:lang w:val="ru-RU"/>
              </w:rPr>
              <w:t>героя,</w:t>
            </w:r>
            <w:r w:rsidRPr="00065A7C">
              <w:rPr>
                <w:spacing w:val="-5"/>
                <w:sz w:val="24"/>
                <w:lang w:val="ru-RU"/>
              </w:rPr>
              <w:t xml:space="preserve"> </w:t>
            </w:r>
            <w:r w:rsidRPr="00065A7C">
              <w:rPr>
                <w:sz w:val="24"/>
                <w:lang w:val="ru-RU"/>
              </w:rPr>
              <w:t>помочь понять,</w:t>
            </w:r>
            <w:r w:rsidRPr="00065A7C">
              <w:rPr>
                <w:spacing w:val="-1"/>
                <w:sz w:val="24"/>
                <w:lang w:val="ru-RU"/>
              </w:rPr>
              <w:t xml:space="preserve"> </w:t>
            </w:r>
            <w:r w:rsidRPr="00065A7C">
              <w:rPr>
                <w:sz w:val="24"/>
                <w:lang w:val="ru-RU"/>
              </w:rPr>
              <w:t>что</w:t>
            </w:r>
            <w:r w:rsidRPr="00065A7C">
              <w:rPr>
                <w:spacing w:val="-1"/>
                <w:sz w:val="24"/>
                <w:lang w:val="ru-RU"/>
              </w:rPr>
              <w:t xml:space="preserve"> </w:t>
            </w:r>
            <w:r w:rsidRPr="00065A7C">
              <w:rPr>
                <w:sz w:val="24"/>
                <w:lang w:val="ru-RU"/>
              </w:rPr>
              <w:t>ложь</w:t>
            </w:r>
            <w:r w:rsidRPr="00065A7C">
              <w:rPr>
                <w:spacing w:val="-3"/>
                <w:sz w:val="24"/>
                <w:lang w:val="ru-RU"/>
              </w:rPr>
              <w:t xml:space="preserve"> </w:t>
            </w:r>
            <w:r w:rsidRPr="00065A7C">
              <w:rPr>
                <w:sz w:val="24"/>
                <w:lang w:val="ru-RU"/>
              </w:rPr>
              <w:t>не</w:t>
            </w:r>
            <w:r w:rsidRPr="00065A7C">
              <w:rPr>
                <w:spacing w:val="-1"/>
                <w:sz w:val="24"/>
                <w:lang w:val="ru-RU"/>
              </w:rPr>
              <w:t xml:space="preserve"> </w:t>
            </w:r>
            <w:r w:rsidRPr="00065A7C">
              <w:rPr>
                <w:sz w:val="24"/>
                <w:lang w:val="ru-RU"/>
              </w:rPr>
              <w:t>украшает</w:t>
            </w:r>
            <w:r w:rsidRPr="00065A7C">
              <w:rPr>
                <w:spacing w:val="1"/>
                <w:sz w:val="24"/>
                <w:lang w:val="ru-RU"/>
              </w:rPr>
              <w:t xml:space="preserve"> </w:t>
            </w:r>
            <w:r w:rsidRPr="00065A7C">
              <w:rPr>
                <w:sz w:val="24"/>
                <w:lang w:val="ru-RU"/>
              </w:rPr>
              <w:t>человек</w:t>
            </w:r>
          </w:p>
          <w:p w:rsidR="00065A7C" w:rsidRPr="007C0B8B" w:rsidRDefault="00065A7C" w:rsidP="00065A7C">
            <w:pPr>
              <w:ind w:left="4"/>
              <w:rPr>
                <w:sz w:val="24"/>
              </w:rPr>
            </w:pPr>
            <w:r w:rsidRPr="007C0B8B">
              <w:rPr>
                <w:sz w:val="24"/>
              </w:rPr>
              <w:t>-</w:t>
            </w:r>
            <w:r w:rsidRPr="007C0B8B">
              <w:rPr>
                <w:spacing w:val="-8"/>
                <w:sz w:val="24"/>
              </w:rPr>
              <w:t xml:space="preserve"> </w:t>
            </w:r>
            <w:r w:rsidRPr="007C0B8B">
              <w:rPr>
                <w:sz w:val="24"/>
              </w:rPr>
              <w:t>беседа «Правдивость»</w:t>
            </w:r>
          </w:p>
        </w:tc>
      </w:tr>
      <w:tr w:rsidR="00065A7C" w:rsidRPr="007C0B8B" w:rsidTr="00065A7C">
        <w:trPr>
          <w:trHeight w:val="273"/>
        </w:trPr>
        <w:tc>
          <w:tcPr>
            <w:tcW w:w="3649" w:type="dxa"/>
          </w:tcPr>
          <w:p w:rsidR="00065A7C" w:rsidRPr="007C0B8B" w:rsidRDefault="00065A7C" w:rsidP="00065A7C">
            <w:pPr>
              <w:spacing w:line="253" w:lineRule="exact"/>
              <w:ind w:left="4"/>
              <w:rPr>
                <w:sz w:val="24"/>
              </w:rPr>
            </w:pPr>
            <w:r w:rsidRPr="007C0B8B">
              <w:rPr>
                <w:sz w:val="24"/>
              </w:rPr>
              <w:t>Ребенок</w:t>
            </w:r>
            <w:r w:rsidRPr="007C0B8B">
              <w:rPr>
                <w:spacing w:val="-3"/>
                <w:sz w:val="24"/>
              </w:rPr>
              <w:t xml:space="preserve"> </w:t>
            </w:r>
            <w:r w:rsidRPr="007C0B8B">
              <w:rPr>
                <w:sz w:val="24"/>
              </w:rPr>
              <w:t>устраивает</w:t>
            </w:r>
            <w:r w:rsidRPr="007C0B8B">
              <w:rPr>
                <w:spacing w:val="-5"/>
                <w:sz w:val="24"/>
              </w:rPr>
              <w:t xml:space="preserve"> </w:t>
            </w:r>
            <w:r w:rsidRPr="007C0B8B">
              <w:rPr>
                <w:sz w:val="24"/>
              </w:rPr>
              <w:t>истерики</w:t>
            </w:r>
          </w:p>
        </w:tc>
        <w:tc>
          <w:tcPr>
            <w:tcW w:w="6419" w:type="dxa"/>
          </w:tcPr>
          <w:p w:rsidR="00065A7C" w:rsidRPr="00065A7C" w:rsidRDefault="00065A7C" w:rsidP="00065A7C">
            <w:pPr>
              <w:spacing w:line="253" w:lineRule="exact"/>
              <w:ind w:left="4"/>
              <w:rPr>
                <w:sz w:val="24"/>
                <w:lang w:val="ru-RU"/>
              </w:rPr>
            </w:pPr>
            <w:r w:rsidRPr="00065A7C">
              <w:rPr>
                <w:sz w:val="24"/>
                <w:lang w:val="ru-RU"/>
              </w:rPr>
              <w:t>-</w:t>
            </w:r>
            <w:r w:rsidRPr="00065A7C">
              <w:rPr>
                <w:spacing w:val="-6"/>
                <w:sz w:val="24"/>
                <w:lang w:val="ru-RU"/>
              </w:rPr>
              <w:t xml:space="preserve"> </w:t>
            </w:r>
            <w:r w:rsidRPr="00065A7C">
              <w:rPr>
                <w:sz w:val="24"/>
                <w:lang w:val="ru-RU"/>
              </w:rPr>
              <w:t>буклет</w:t>
            </w:r>
            <w:r w:rsidRPr="00065A7C">
              <w:rPr>
                <w:spacing w:val="6"/>
                <w:sz w:val="24"/>
                <w:lang w:val="ru-RU"/>
              </w:rPr>
              <w:t xml:space="preserve"> </w:t>
            </w:r>
            <w:r w:rsidRPr="00065A7C">
              <w:rPr>
                <w:sz w:val="24"/>
                <w:lang w:val="ru-RU"/>
              </w:rPr>
              <w:t>«Как</w:t>
            </w:r>
            <w:r w:rsidRPr="00065A7C">
              <w:rPr>
                <w:spacing w:val="-1"/>
                <w:sz w:val="24"/>
                <w:lang w:val="ru-RU"/>
              </w:rPr>
              <w:t xml:space="preserve"> </w:t>
            </w:r>
            <w:r w:rsidRPr="00065A7C">
              <w:rPr>
                <w:sz w:val="24"/>
                <w:lang w:val="ru-RU"/>
              </w:rPr>
              <w:t>бороться</w:t>
            </w:r>
            <w:r w:rsidRPr="00065A7C">
              <w:rPr>
                <w:spacing w:val="-4"/>
                <w:sz w:val="24"/>
                <w:lang w:val="ru-RU"/>
              </w:rPr>
              <w:t xml:space="preserve"> </w:t>
            </w:r>
            <w:r w:rsidRPr="00065A7C">
              <w:rPr>
                <w:sz w:val="24"/>
                <w:lang w:val="ru-RU"/>
              </w:rPr>
              <w:t>с</w:t>
            </w:r>
            <w:r w:rsidRPr="00065A7C">
              <w:rPr>
                <w:spacing w:val="-6"/>
                <w:sz w:val="24"/>
                <w:lang w:val="ru-RU"/>
              </w:rPr>
              <w:t xml:space="preserve"> </w:t>
            </w:r>
            <w:r w:rsidRPr="00065A7C">
              <w:rPr>
                <w:sz w:val="24"/>
                <w:lang w:val="ru-RU"/>
              </w:rPr>
              <w:t>детской</w:t>
            </w:r>
            <w:r w:rsidRPr="00065A7C">
              <w:rPr>
                <w:spacing w:val="-1"/>
                <w:sz w:val="24"/>
                <w:lang w:val="ru-RU"/>
              </w:rPr>
              <w:t xml:space="preserve"> </w:t>
            </w:r>
            <w:r w:rsidRPr="00065A7C">
              <w:rPr>
                <w:sz w:val="24"/>
                <w:lang w:val="ru-RU"/>
              </w:rPr>
              <w:t>истерикой»</w:t>
            </w:r>
          </w:p>
        </w:tc>
      </w:tr>
      <w:tr w:rsidR="00065A7C" w:rsidRPr="007C0B8B" w:rsidTr="00065A7C">
        <w:trPr>
          <w:trHeight w:val="321"/>
        </w:trPr>
        <w:tc>
          <w:tcPr>
            <w:tcW w:w="3649" w:type="dxa"/>
          </w:tcPr>
          <w:p w:rsidR="00065A7C" w:rsidRPr="007C0B8B" w:rsidRDefault="00065A7C" w:rsidP="00065A7C">
            <w:pPr>
              <w:spacing w:line="264" w:lineRule="exact"/>
              <w:ind w:left="4"/>
              <w:rPr>
                <w:sz w:val="24"/>
              </w:rPr>
            </w:pPr>
            <w:r w:rsidRPr="007C0B8B">
              <w:rPr>
                <w:sz w:val="24"/>
              </w:rPr>
              <w:t>Ребенок</w:t>
            </w:r>
            <w:r w:rsidRPr="007C0B8B">
              <w:rPr>
                <w:spacing w:val="-4"/>
                <w:sz w:val="24"/>
              </w:rPr>
              <w:t xml:space="preserve"> </w:t>
            </w:r>
            <w:r w:rsidRPr="007C0B8B">
              <w:rPr>
                <w:sz w:val="24"/>
              </w:rPr>
              <w:t>за</w:t>
            </w:r>
            <w:r w:rsidRPr="007C0B8B">
              <w:rPr>
                <w:spacing w:val="-8"/>
                <w:sz w:val="24"/>
              </w:rPr>
              <w:t xml:space="preserve"> </w:t>
            </w:r>
            <w:r w:rsidRPr="007C0B8B">
              <w:rPr>
                <w:sz w:val="24"/>
              </w:rPr>
              <w:t>все</w:t>
            </w:r>
            <w:r w:rsidRPr="007C0B8B">
              <w:rPr>
                <w:spacing w:val="-6"/>
                <w:sz w:val="24"/>
              </w:rPr>
              <w:t xml:space="preserve"> </w:t>
            </w:r>
            <w:r w:rsidRPr="007C0B8B">
              <w:rPr>
                <w:sz w:val="24"/>
              </w:rPr>
              <w:t>переживает</w:t>
            </w:r>
          </w:p>
        </w:tc>
        <w:tc>
          <w:tcPr>
            <w:tcW w:w="6419" w:type="dxa"/>
          </w:tcPr>
          <w:p w:rsidR="00065A7C" w:rsidRPr="007C0B8B" w:rsidRDefault="00065A7C" w:rsidP="00065A7C">
            <w:pPr>
              <w:spacing w:line="264" w:lineRule="exact"/>
              <w:ind w:left="4"/>
              <w:rPr>
                <w:sz w:val="24"/>
              </w:rPr>
            </w:pPr>
            <w:r w:rsidRPr="007C0B8B">
              <w:rPr>
                <w:sz w:val="24"/>
              </w:rPr>
              <w:t>-</w:t>
            </w:r>
            <w:r w:rsidRPr="007C0B8B">
              <w:rPr>
                <w:spacing w:val="-8"/>
                <w:sz w:val="24"/>
              </w:rPr>
              <w:t xml:space="preserve"> </w:t>
            </w:r>
            <w:r w:rsidRPr="007C0B8B">
              <w:rPr>
                <w:sz w:val="24"/>
              </w:rPr>
              <w:t>Консультация</w:t>
            </w:r>
            <w:r w:rsidRPr="007C0B8B">
              <w:rPr>
                <w:spacing w:val="5"/>
                <w:sz w:val="24"/>
              </w:rPr>
              <w:t xml:space="preserve"> </w:t>
            </w:r>
            <w:r w:rsidRPr="007C0B8B">
              <w:rPr>
                <w:sz w:val="24"/>
              </w:rPr>
              <w:t>«Тревожные</w:t>
            </w:r>
            <w:r w:rsidRPr="007C0B8B">
              <w:rPr>
                <w:spacing w:val="-8"/>
                <w:sz w:val="24"/>
              </w:rPr>
              <w:t xml:space="preserve"> </w:t>
            </w:r>
            <w:r w:rsidRPr="007C0B8B">
              <w:rPr>
                <w:sz w:val="24"/>
              </w:rPr>
              <w:t>дети»</w:t>
            </w:r>
          </w:p>
        </w:tc>
      </w:tr>
      <w:tr w:rsidR="00065A7C" w:rsidRPr="007C0B8B" w:rsidTr="00065A7C">
        <w:trPr>
          <w:trHeight w:val="275"/>
        </w:trPr>
        <w:tc>
          <w:tcPr>
            <w:tcW w:w="10068" w:type="dxa"/>
            <w:gridSpan w:val="2"/>
            <w:shd w:val="clear" w:color="auto" w:fill="E3DFEB"/>
          </w:tcPr>
          <w:p w:rsidR="00065A7C" w:rsidRPr="007C0B8B" w:rsidRDefault="00065A7C" w:rsidP="00065A7C">
            <w:pPr>
              <w:spacing w:line="256" w:lineRule="exact"/>
              <w:ind w:left="1641"/>
              <w:rPr>
                <w:i/>
                <w:sz w:val="24"/>
              </w:rPr>
            </w:pPr>
            <w:r w:rsidRPr="007C0B8B">
              <w:rPr>
                <w:i/>
                <w:sz w:val="24"/>
              </w:rPr>
              <w:t>совместные</w:t>
            </w:r>
            <w:r w:rsidRPr="007C0B8B">
              <w:rPr>
                <w:i/>
                <w:spacing w:val="-8"/>
                <w:sz w:val="24"/>
              </w:rPr>
              <w:t xml:space="preserve"> </w:t>
            </w:r>
            <w:r w:rsidRPr="007C0B8B">
              <w:rPr>
                <w:i/>
                <w:sz w:val="24"/>
              </w:rPr>
              <w:t>реализуемые</w:t>
            </w:r>
            <w:r w:rsidRPr="007C0B8B">
              <w:rPr>
                <w:i/>
                <w:spacing w:val="-5"/>
                <w:sz w:val="24"/>
              </w:rPr>
              <w:t xml:space="preserve"> </w:t>
            </w:r>
            <w:r w:rsidRPr="007C0B8B">
              <w:rPr>
                <w:i/>
                <w:sz w:val="24"/>
              </w:rPr>
              <w:t>проекты</w:t>
            </w:r>
          </w:p>
        </w:tc>
      </w:tr>
      <w:tr w:rsidR="00065A7C" w:rsidRPr="007C0B8B" w:rsidTr="00065A7C">
        <w:trPr>
          <w:trHeight w:val="335"/>
        </w:trPr>
        <w:tc>
          <w:tcPr>
            <w:tcW w:w="3649" w:type="dxa"/>
          </w:tcPr>
          <w:p w:rsidR="00065A7C" w:rsidRPr="007C0B8B" w:rsidRDefault="00065A7C" w:rsidP="00065A7C">
            <w:pPr>
              <w:spacing w:line="263" w:lineRule="exact"/>
              <w:ind w:left="4"/>
              <w:rPr>
                <w:sz w:val="24"/>
              </w:rPr>
            </w:pPr>
            <w:r w:rsidRPr="007C0B8B">
              <w:rPr>
                <w:sz w:val="24"/>
              </w:rPr>
              <w:t>Агрессивные</w:t>
            </w:r>
            <w:r w:rsidRPr="007C0B8B">
              <w:rPr>
                <w:spacing w:val="-10"/>
                <w:sz w:val="24"/>
              </w:rPr>
              <w:t xml:space="preserve"> </w:t>
            </w:r>
            <w:r w:rsidRPr="007C0B8B">
              <w:rPr>
                <w:sz w:val="24"/>
              </w:rPr>
              <w:t>дети</w:t>
            </w:r>
          </w:p>
        </w:tc>
        <w:tc>
          <w:tcPr>
            <w:tcW w:w="6419" w:type="dxa"/>
          </w:tcPr>
          <w:p w:rsidR="00065A7C" w:rsidRPr="007C0B8B" w:rsidRDefault="00065A7C" w:rsidP="00065A7C">
            <w:pPr>
              <w:spacing w:line="263" w:lineRule="exact"/>
              <w:ind w:left="4"/>
              <w:rPr>
                <w:sz w:val="24"/>
              </w:rPr>
            </w:pPr>
            <w:r w:rsidRPr="007C0B8B">
              <w:rPr>
                <w:sz w:val="24"/>
              </w:rPr>
              <w:t>Проект</w:t>
            </w:r>
            <w:r w:rsidRPr="007C0B8B">
              <w:rPr>
                <w:spacing w:val="1"/>
                <w:sz w:val="24"/>
              </w:rPr>
              <w:t xml:space="preserve"> </w:t>
            </w:r>
            <w:r w:rsidRPr="007C0B8B">
              <w:rPr>
                <w:sz w:val="24"/>
              </w:rPr>
              <w:t>«Мир</w:t>
            </w:r>
            <w:r w:rsidRPr="007C0B8B">
              <w:rPr>
                <w:spacing w:val="-7"/>
                <w:sz w:val="24"/>
              </w:rPr>
              <w:t xml:space="preserve"> </w:t>
            </w:r>
            <w:r w:rsidRPr="007C0B8B">
              <w:rPr>
                <w:sz w:val="24"/>
              </w:rPr>
              <w:t>эмоций</w:t>
            </w:r>
            <w:r w:rsidRPr="007C0B8B">
              <w:rPr>
                <w:spacing w:val="-4"/>
                <w:sz w:val="24"/>
              </w:rPr>
              <w:t xml:space="preserve"> </w:t>
            </w:r>
            <w:r w:rsidRPr="007C0B8B">
              <w:rPr>
                <w:sz w:val="24"/>
              </w:rPr>
              <w:t>детей»</w:t>
            </w:r>
          </w:p>
        </w:tc>
      </w:tr>
      <w:tr w:rsidR="00065A7C" w:rsidRPr="007C0B8B" w:rsidTr="00065A7C">
        <w:trPr>
          <w:trHeight w:val="273"/>
        </w:trPr>
        <w:tc>
          <w:tcPr>
            <w:tcW w:w="3649" w:type="dxa"/>
          </w:tcPr>
          <w:p w:rsidR="00065A7C" w:rsidRPr="007C0B8B" w:rsidRDefault="00065A7C" w:rsidP="00065A7C">
            <w:pPr>
              <w:spacing w:line="253" w:lineRule="exact"/>
              <w:ind w:left="4"/>
              <w:rPr>
                <w:sz w:val="24"/>
              </w:rPr>
            </w:pPr>
            <w:r w:rsidRPr="007C0B8B">
              <w:rPr>
                <w:sz w:val="24"/>
              </w:rPr>
              <w:t>Обидчивый</w:t>
            </w:r>
            <w:r w:rsidRPr="007C0B8B">
              <w:rPr>
                <w:spacing w:val="-3"/>
                <w:sz w:val="24"/>
              </w:rPr>
              <w:t xml:space="preserve"> </w:t>
            </w:r>
            <w:r w:rsidRPr="007C0B8B">
              <w:rPr>
                <w:sz w:val="24"/>
              </w:rPr>
              <w:t>ребенок</w:t>
            </w:r>
          </w:p>
        </w:tc>
        <w:tc>
          <w:tcPr>
            <w:tcW w:w="6419" w:type="dxa"/>
          </w:tcPr>
          <w:p w:rsidR="00065A7C" w:rsidRPr="007C0B8B" w:rsidRDefault="00065A7C" w:rsidP="00065A7C">
            <w:pPr>
              <w:spacing w:line="253" w:lineRule="exact"/>
              <w:ind w:left="4"/>
              <w:rPr>
                <w:sz w:val="24"/>
              </w:rPr>
            </w:pPr>
            <w:r w:rsidRPr="007C0B8B">
              <w:rPr>
                <w:sz w:val="24"/>
              </w:rPr>
              <w:t>«Как</w:t>
            </w:r>
            <w:r w:rsidRPr="007C0B8B">
              <w:rPr>
                <w:spacing w:val="-1"/>
                <w:sz w:val="24"/>
              </w:rPr>
              <w:t xml:space="preserve"> </w:t>
            </w:r>
            <w:r w:rsidRPr="007C0B8B">
              <w:rPr>
                <w:sz w:val="24"/>
              </w:rPr>
              <w:t>управлять</w:t>
            </w:r>
            <w:r w:rsidRPr="007C0B8B">
              <w:rPr>
                <w:spacing w:val="-7"/>
                <w:sz w:val="24"/>
              </w:rPr>
              <w:t xml:space="preserve"> </w:t>
            </w:r>
            <w:r w:rsidRPr="007C0B8B">
              <w:rPr>
                <w:sz w:val="24"/>
              </w:rPr>
              <w:t>своими</w:t>
            </w:r>
            <w:r w:rsidRPr="007C0B8B">
              <w:rPr>
                <w:spacing w:val="-7"/>
                <w:sz w:val="24"/>
              </w:rPr>
              <w:t xml:space="preserve"> </w:t>
            </w:r>
            <w:r w:rsidRPr="007C0B8B">
              <w:rPr>
                <w:sz w:val="24"/>
              </w:rPr>
              <w:t>эмоциями»</w:t>
            </w:r>
          </w:p>
        </w:tc>
      </w:tr>
      <w:tr w:rsidR="00065A7C" w:rsidRPr="007C0B8B" w:rsidTr="00065A7C">
        <w:trPr>
          <w:trHeight w:val="551"/>
        </w:trPr>
        <w:tc>
          <w:tcPr>
            <w:tcW w:w="3649" w:type="dxa"/>
          </w:tcPr>
          <w:p w:rsidR="00065A7C" w:rsidRPr="00065A7C" w:rsidRDefault="00065A7C" w:rsidP="00065A7C">
            <w:pPr>
              <w:tabs>
                <w:tab w:val="left" w:pos="912"/>
                <w:tab w:val="left" w:pos="1956"/>
                <w:tab w:val="left" w:pos="3149"/>
              </w:tabs>
              <w:spacing w:line="232" w:lineRule="auto"/>
              <w:ind w:left="4" w:right="374"/>
              <w:rPr>
                <w:sz w:val="24"/>
                <w:lang w:val="ru-RU"/>
              </w:rPr>
            </w:pPr>
            <w:r w:rsidRPr="00065A7C">
              <w:rPr>
                <w:sz w:val="24"/>
                <w:lang w:val="ru-RU"/>
              </w:rPr>
              <w:t>Чем</w:t>
            </w:r>
            <w:r w:rsidRPr="00065A7C">
              <w:rPr>
                <w:sz w:val="24"/>
                <w:lang w:val="ru-RU"/>
              </w:rPr>
              <w:tab/>
              <w:t>занять</w:t>
            </w:r>
            <w:r w:rsidRPr="00065A7C">
              <w:rPr>
                <w:sz w:val="24"/>
                <w:lang w:val="ru-RU"/>
              </w:rPr>
              <w:tab/>
              <w:t>ребенка</w:t>
            </w:r>
            <w:r w:rsidRPr="00065A7C">
              <w:rPr>
                <w:sz w:val="24"/>
                <w:lang w:val="ru-RU"/>
              </w:rPr>
              <w:tab/>
            </w:r>
            <w:r w:rsidRPr="00065A7C">
              <w:rPr>
                <w:spacing w:val="-4"/>
                <w:sz w:val="24"/>
                <w:lang w:val="ru-RU"/>
              </w:rPr>
              <w:t>в</w:t>
            </w:r>
            <w:r w:rsidRPr="00065A7C">
              <w:rPr>
                <w:spacing w:val="-57"/>
                <w:sz w:val="24"/>
                <w:lang w:val="ru-RU"/>
              </w:rPr>
              <w:t xml:space="preserve"> </w:t>
            </w:r>
            <w:r w:rsidRPr="00065A7C">
              <w:rPr>
                <w:sz w:val="24"/>
                <w:lang w:val="ru-RU"/>
              </w:rPr>
              <w:t>выходные</w:t>
            </w:r>
          </w:p>
        </w:tc>
        <w:tc>
          <w:tcPr>
            <w:tcW w:w="6419" w:type="dxa"/>
          </w:tcPr>
          <w:p w:rsidR="00065A7C" w:rsidRPr="00065A7C" w:rsidRDefault="00065A7C" w:rsidP="00065A7C">
            <w:pPr>
              <w:spacing w:line="265" w:lineRule="exact"/>
              <w:ind w:left="4"/>
              <w:rPr>
                <w:sz w:val="24"/>
                <w:lang w:val="ru-RU"/>
              </w:rPr>
            </w:pPr>
            <w:r w:rsidRPr="00065A7C">
              <w:rPr>
                <w:sz w:val="24"/>
                <w:lang w:val="ru-RU"/>
              </w:rPr>
              <w:t>Проект</w:t>
            </w:r>
            <w:r w:rsidRPr="00065A7C">
              <w:rPr>
                <w:spacing w:val="5"/>
                <w:sz w:val="24"/>
                <w:lang w:val="ru-RU"/>
              </w:rPr>
              <w:t xml:space="preserve"> </w:t>
            </w:r>
            <w:r w:rsidRPr="00065A7C">
              <w:rPr>
                <w:sz w:val="24"/>
                <w:lang w:val="ru-RU"/>
              </w:rPr>
              <w:t>«Спорт</w:t>
            </w:r>
            <w:r w:rsidRPr="00065A7C">
              <w:rPr>
                <w:spacing w:val="-1"/>
                <w:sz w:val="24"/>
                <w:lang w:val="ru-RU"/>
              </w:rPr>
              <w:t xml:space="preserve"> </w:t>
            </w:r>
            <w:r w:rsidRPr="00065A7C">
              <w:rPr>
                <w:sz w:val="24"/>
                <w:lang w:val="ru-RU"/>
              </w:rPr>
              <w:t>-</w:t>
            </w:r>
            <w:r w:rsidRPr="00065A7C">
              <w:rPr>
                <w:spacing w:val="-5"/>
                <w:sz w:val="24"/>
                <w:lang w:val="ru-RU"/>
              </w:rPr>
              <w:t xml:space="preserve"> </w:t>
            </w:r>
            <w:r w:rsidRPr="00065A7C">
              <w:rPr>
                <w:sz w:val="24"/>
                <w:lang w:val="ru-RU"/>
              </w:rPr>
              <w:t>это</w:t>
            </w:r>
            <w:r w:rsidRPr="00065A7C">
              <w:rPr>
                <w:spacing w:val="-4"/>
                <w:sz w:val="24"/>
                <w:lang w:val="ru-RU"/>
              </w:rPr>
              <w:t xml:space="preserve"> </w:t>
            </w:r>
            <w:r w:rsidRPr="00065A7C">
              <w:rPr>
                <w:sz w:val="24"/>
                <w:lang w:val="ru-RU"/>
              </w:rPr>
              <w:t>путь</w:t>
            </w:r>
            <w:r w:rsidRPr="00065A7C">
              <w:rPr>
                <w:spacing w:val="-3"/>
                <w:sz w:val="24"/>
                <w:lang w:val="ru-RU"/>
              </w:rPr>
              <w:t xml:space="preserve"> </w:t>
            </w:r>
            <w:r w:rsidRPr="00065A7C">
              <w:rPr>
                <w:sz w:val="24"/>
                <w:lang w:val="ru-RU"/>
              </w:rPr>
              <w:t>к</w:t>
            </w:r>
            <w:r w:rsidRPr="00065A7C">
              <w:rPr>
                <w:spacing w:val="-6"/>
                <w:sz w:val="24"/>
                <w:lang w:val="ru-RU"/>
              </w:rPr>
              <w:t xml:space="preserve"> </w:t>
            </w:r>
            <w:r w:rsidRPr="00065A7C">
              <w:rPr>
                <w:sz w:val="24"/>
                <w:lang w:val="ru-RU"/>
              </w:rPr>
              <w:t>здоровью»</w:t>
            </w:r>
          </w:p>
        </w:tc>
      </w:tr>
      <w:tr w:rsidR="00065A7C" w:rsidRPr="007C0B8B" w:rsidTr="00065A7C">
        <w:trPr>
          <w:trHeight w:val="280"/>
        </w:trPr>
        <w:tc>
          <w:tcPr>
            <w:tcW w:w="3649" w:type="dxa"/>
          </w:tcPr>
          <w:p w:rsidR="00065A7C" w:rsidRPr="007C0B8B" w:rsidRDefault="00065A7C" w:rsidP="00065A7C">
            <w:pPr>
              <w:spacing w:line="260" w:lineRule="exact"/>
              <w:ind w:left="4"/>
              <w:rPr>
                <w:sz w:val="24"/>
              </w:rPr>
            </w:pPr>
            <w:r w:rsidRPr="007C0B8B">
              <w:rPr>
                <w:sz w:val="24"/>
              </w:rPr>
              <w:t>Закаливание</w:t>
            </w:r>
            <w:r w:rsidRPr="007C0B8B">
              <w:rPr>
                <w:spacing w:val="-8"/>
                <w:sz w:val="24"/>
              </w:rPr>
              <w:t xml:space="preserve"> </w:t>
            </w:r>
            <w:r w:rsidRPr="007C0B8B">
              <w:rPr>
                <w:sz w:val="24"/>
              </w:rPr>
              <w:t>детей</w:t>
            </w:r>
          </w:p>
        </w:tc>
        <w:tc>
          <w:tcPr>
            <w:tcW w:w="6419" w:type="dxa"/>
          </w:tcPr>
          <w:p w:rsidR="00065A7C" w:rsidRPr="007C0B8B" w:rsidRDefault="00065A7C" w:rsidP="00065A7C">
            <w:pPr>
              <w:spacing w:line="260" w:lineRule="exact"/>
              <w:ind w:left="4"/>
              <w:rPr>
                <w:sz w:val="24"/>
              </w:rPr>
            </w:pPr>
            <w:r w:rsidRPr="007C0B8B">
              <w:rPr>
                <w:sz w:val="24"/>
              </w:rPr>
              <w:t>«Школа</w:t>
            </w:r>
            <w:r w:rsidRPr="007C0B8B">
              <w:rPr>
                <w:spacing w:val="-1"/>
                <w:sz w:val="24"/>
              </w:rPr>
              <w:t xml:space="preserve"> </w:t>
            </w:r>
            <w:r w:rsidRPr="007C0B8B">
              <w:rPr>
                <w:sz w:val="24"/>
              </w:rPr>
              <w:t>здоровья»</w:t>
            </w:r>
          </w:p>
        </w:tc>
      </w:tr>
    </w:tbl>
    <w:p w:rsidR="00065A7C" w:rsidRPr="007C0B8B" w:rsidRDefault="00065A7C" w:rsidP="00065A7C">
      <w:pPr>
        <w:spacing w:line="260" w:lineRule="exact"/>
        <w:rPr>
          <w:sz w:val="24"/>
        </w:rPr>
        <w:sectPr w:rsidR="00065A7C" w:rsidRPr="007C0B8B">
          <w:pgSz w:w="11920" w:h="16850"/>
          <w:pgMar w:top="1040" w:right="60" w:bottom="920" w:left="680" w:header="0" w:footer="724" w:gutter="0"/>
          <w:cols w:space="720"/>
        </w:sectPr>
      </w:pPr>
    </w:p>
    <w:p w:rsidR="00065A7C" w:rsidRPr="007C0B8B" w:rsidRDefault="00065A7C" w:rsidP="00065A7C">
      <w:pPr>
        <w:spacing w:before="69"/>
        <w:ind w:left="299"/>
        <w:rPr>
          <w:sz w:val="24"/>
          <w:szCs w:val="24"/>
        </w:rPr>
      </w:pPr>
      <w:r w:rsidRPr="007C0B8B">
        <w:rPr>
          <w:sz w:val="24"/>
          <w:szCs w:val="24"/>
        </w:rPr>
        <w:lastRenderedPageBreak/>
        <w:t>События</w:t>
      </w:r>
      <w:r w:rsidRPr="007C0B8B">
        <w:rPr>
          <w:spacing w:val="-3"/>
          <w:sz w:val="24"/>
          <w:szCs w:val="24"/>
        </w:rPr>
        <w:t xml:space="preserve"> </w:t>
      </w:r>
      <w:r w:rsidRPr="007C0B8B">
        <w:rPr>
          <w:sz w:val="24"/>
          <w:szCs w:val="24"/>
        </w:rPr>
        <w:t>МАДОУ</w:t>
      </w:r>
      <w:r w:rsidRPr="007C0B8B">
        <w:rPr>
          <w:spacing w:val="-6"/>
          <w:sz w:val="24"/>
          <w:szCs w:val="24"/>
        </w:rPr>
        <w:t xml:space="preserve"> </w:t>
      </w:r>
      <w:r w:rsidRPr="007C0B8B">
        <w:rPr>
          <w:sz w:val="24"/>
          <w:szCs w:val="24"/>
        </w:rPr>
        <w:t>«Детский сад</w:t>
      </w:r>
      <w:r w:rsidRPr="007C0B8B">
        <w:rPr>
          <w:spacing w:val="58"/>
          <w:sz w:val="24"/>
          <w:szCs w:val="24"/>
        </w:rPr>
        <w:t xml:space="preserve"> </w:t>
      </w:r>
      <w:r w:rsidRPr="007C0B8B">
        <w:rPr>
          <w:sz w:val="24"/>
          <w:szCs w:val="24"/>
        </w:rPr>
        <w:t>№</w:t>
      </w:r>
      <w:r w:rsidRPr="007C0B8B">
        <w:rPr>
          <w:spacing w:val="-2"/>
          <w:sz w:val="24"/>
          <w:szCs w:val="24"/>
        </w:rPr>
        <w:t xml:space="preserve"> </w:t>
      </w:r>
      <w:r>
        <w:rPr>
          <w:sz w:val="24"/>
          <w:szCs w:val="24"/>
          <w:lang w:val="tt-RU"/>
        </w:rPr>
        <w:t>165</w:t>
      </w:r>
      <w:r w:rsidRPr="007C0B8B">
        <w:rPr>
          <w:sz w:val="24"/>
          <w:szCs w:val="24"/>
        </w:rPr>
        <w:t>»</w:t>
      </w:r>
    </w:p>
    <w:p w:rsidR="00065A7C" w:rsidRPr="007C0B8B" w:rsidRDefault="00065A7C" w:rsidP="00065A7C">
      <w:pPr>
        <w:spacing w:before="9"/>
        <w:rPr>
          <w:sz w:val="24"/>
          <w:szCs w:val="24"/>
        </w:rPr>
      </w:pPr>
    </w:p>
    <w:tbl>
      <w:tblPr>
        <w:tblStyle w:val="TableNormal"/>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4"/>
        <w:gridCol w:w="3939"/>
      </w:tblGrid>
      <w:tr w:rsidR="00065A7C" w:rsidRPr="007C0B8B" w:rsidTr="00065A7C">
        <w:trPr>
          <w:trHeight w:val="505"/>
        </w:trPr>
        <w:tc>
          <w:tcPr>
            <w:tcW w:w="850" w:type="dxa"/>
          </w:tcPr>
          <w:p w:rsidR="00065A7C" w:rsidRPr="007C0B8B" w:rsidRDefault="00065A7C" w:rsidP="00065A7C">
            <w:pPr>
              <w:spacing w:line="247" w:lineRule="exact"/>
              <w:ind w:left="4"/>
            </w:pPr>
            <w:r w:rsidRPr="007C0B8B">
              <w:t>Период</w:t>
            </w:r>
          </w:p>
        </w:tc>
        <w:tc>
          <w:tcPr>
            <w:tcW w:w="1027" w:type="dxa"/>
          </w:tcPr>
          <w:p w:rsidR="00065A7C" w:rsidRPr="007C0B8B" w:rsidRDefault="00065A7C" w:rsidP="00065A7C">
            <w:pPr>
              <w:spacing w:line="247" w:lineRule="exact"/>
              <w:ind w:left="4"/>
            </w:pPr>
            <w:r w:rsidRPr="007C0B8B">
              <w:t>Возраст</w:t>
            </w:r>
          </w:p>
        </w:tc>
        <w:tc>
          <w:tcPr>
            <w:tcW w:w="4254" w:type="dxa"/>
          </w:tcPr>
          <w:p w:rsidR="00065A7C" w:rsidRPr="00065A7C" w:rsidRDefault="00065A7C" w:rsidP="00065A7C">
            <w:pPr>
              <w:spacing w:line="247" w:lineRule="exact"/>
              <w:ind w:left="4"/>
              <w:rPr>
                <w:lang w:val="ru-RU"/>
              </w:rPr>
            </w:pPr>
            <w:r w:rsidRPr="00065A7C">
              <w:rPr>
                <w:lang w:val="ru-RU"/>
              </w:rPr>
              <w:t>Государственные</w:t>
            </w:r>
            <w:r w:rsidRPr="00065A7C">
              <w:rPr>
                <w:spacing w:val="33"/>
                <w:lang w:val="ru-RU"/>
              </w:rPr>
              <w:t xml:space="preserve"> </w:t>
            </w:r>
            <w:r w:rsidRPr="00065A7C">
              <w:rPr>
                <w:lang w:val="ru-RU"/>
              </w:rPr>
              <w:t>и</w:t>
            </w:r>
            <w:r w:rsidRPr="00065A7C">
              <w:rPr>
                <w:spacing w:val="33"/>
                <w:lang w:val="ru-RU"/>
              </w:rPr>
              <w:t xml:space="preserve"> </w:t>
            </w:r>
            <w:r w:rsidRPr="00065A7C">
              <w:rPr>
                <w:lang w:val="ru-RU"/>
              </w:rPr>
              <w:t>народные</w:t>
            </w:r>
            <w:r w:rsidRPr="00065A7C">
              <w:rPr>
                <w:spacing w:val="35"/>
                <w:lang w:val="ru-RU"/>
              </w:rPr>
              <w:t xml:space="preserve"> </w:t>
            </w:r>
            <w:r w:rsidRPr="00065A7C">
              <w:rPr>
                <w:lang w:val="ru-RU"/>
              </w:rPr>
              <w:t>праздники,</w:t>
            </w:r>
          </w:p>
          <w:p w:rsidR="00065A7C" w:rsidRPr="00065A7C" w:rsidRDefault="00065A7C" w:rsidP="00065A7C">
            <w:pPr>
              <w:spacing w:before="1" w:line="238" w:lineRule="exact"/>
              <w:ind w:left="4"/>
              <w:rPr>
                <w:lang w:val="ru-RU"/>
              </w:rPr>
            </w:pPr>
            <w:r w:rsidRPr="00065A7C">
              <w:rPr>
                <w:lang w:val="ru-RU"/>
              </w:rPr>
              <w:t>памятные</w:t>
            </w:r>
            <w:r w:rsidRPr="00065A7C">
              <w:rPr>
                <w:spacing w:val="-2"/>
                <w:lang w:val="ru-RU"/>
              </w:rPr>
              <w:t xml:space="preserve"> </w:t>
            </w:r>
            <w:r w:rsidRPr="00065A7C">
              <w:rPr>
                <w:lang w:val="ru-RU"/>
              </w:rPr>
              <w:t>даты</w:t>
            </w:r>
          </w:p>
        </w:tc>
        <w:tc>
          <w:tcPr>
            <w:tcW w:w="3939" w:type="dxa"/>
          </w:tcPr>
          <w:p w:rsidR="00065A7C" w:rsidRPr="007C0B8B" w:rsidRDefault="00065A7C" w:rsidP="00065A7C">
            <w:pPr>
              <w:spacing w:line="247" w:lineRule="exact"/>
              <w:ind w:left="6"/>
            </w:pPr>
            <w:r w:rsidRPr="007C0B8B">
              <w:t>Событие</w:t>
            </w:r>
            <w:r w:rsidRPr="007C0B8B">
              <w:rPr>
                <w:spacing w:val="-1"/>
              </w:rPr>
              <w:t xml:space="preserve"> </w:t>
            </w:r>
            <w:r w:rsidRPr="007C0B8B">
              <w:t>и</w:t>
            </w:r>
            <w:r w:rsidRPr="007C0B8B">
              <w:rPr>
                <w:spacing w:val="-4"/>
              </w:rPr>
              <w:t xml:space="preserve"> </w:t>
            </w:r>
            <w:r w:rsidRPr="007C0B8B">
              <w:t>календарные праздники</w:t>
            </w:r>
          </w:p>
        </w:tc>
      </w:tr>
      <w:tr w:rsidR="00065A7C" w:rsidRPr="007C0B8B" w:rsidTr="00065A7C">
        <w:trPr>
          <w:trHeight w:val="757"/>
        </w:trPr>
        <w:tc>
          <w:tcPr>
            <w:tcW w:w="850" w:type="dxa"/>
            <w:vMerge w:val="restart"/>
            <w:textDirection w:val="btLr"/>
          </w:tcPr>
          <w:p w:rsidR="00065A7C" w:rsidRPr="007C0B8B" w:rsidRDefault="00065A7C" w:rsidP="00065A7C">
            <w:pPr>
              <w:spacing w:before="5"/>
              <w:ind w:left="-1"/>
            </w:pPr>
            <w:r w:rsidRPr="007C0B8B">
              <w:t>Сентябрь</w:t>
            </w:r>
          </w:p>
        </w:tc>
        <w:tc>
          <w:tcPr>
            <w:tcW w:w="1027" w:type="dxa"/>
          </w:tcPr>
          <w:p w:rsidR="00065A7C" w:rsidRPr="007C0B8B" w:rsidRDefault="00065A7C" w:rsidP="00065A7C">
            <w:pPr>
              <w:spacing w:line="247" w:lineRule="exact"/>
              <w:ind w:left="4"/>
            </w:pPr>
            <w:r w:rsidRPr="007C0B8B">
              <w:t>2</w:t>
            </w:r>
            <w:r w:rsidRPr="007C0B8B">
              <w:rPr>
                <w:spacing w:val="-1"/>
              </w:rPr>
              <w:t xml:space="preserve"> </w:t>
            </w:r>
            <w:r w:rsidRPr="007C0B8B">
              <w:t>– 3 года</w:t>
            </w:r>
          </w:p>
        </w:tc>
        <w:tc>
          <w:tcPr>
            <w:tcW w:w="4254" w:type="dxa"/>
          </w:tcPr>
          <w:p w:rsidR="00065A7C" w:rsidRPr="007C0B8B" w:rsidRDefault="00065A7C" w:rsidP="00065A7C"/>
        </w:tc>
        <w:tc>
          <w:tcPr>
            <w:tcW w:w="3939" w:type="dxa"/>
          </w:tcPr>
          <w:p w:rsidR="00065A7C" w:rsidRPr="00065A7C" w:rsidRDefault="00065A7C" w:rsidP="00065A7C">
            <w:pPr>
              <w:spacing w:line="247" w:lineRule="exact"/>
              <w:ind w:left="6"/>
              <w:rPr>
                <w:lang w:val="ru-RU"/>
              </w:rPr>
            </w:pPr>
            <w:r w:rsidRPr="00065A7C">
              <w:rPr>
                <w:lang w:val="ru-RU"/>
              </w:rPr>
              <w:t>Приход</w:t>
            </w:r>
            <w:r w:rsidRPr="00065A7C">
              <w:rPr>
                <w:spacing w:val="-3"/>
                <w:lang w:val="ru-RU"/>
              </w:rPr>
              <w:t xml:space="preserve"> </w:t>
            </w:r>
            <w:r w:rsidRPr="00065A7C">
              <w:rPr>
                <w:lang w:val="ru-RU"/>
              </w:rPr>
              <w:t>детей</w:t>
            </w:r>
            <w:r w:rsidRPr="00065A7C">
              <w:rPr>
                <w:spacing w:val="-3"/>
                <w:lang w:val="ru-RU"/>
              </w:rPr>
              <w:t xml:space="preserve"> </w:t>
            </w:r>
            <w:r w:rsidRPr="00065A7C">
              <w:rPr>
                <w:lang w:val="ru-RU"/>
              </w:rPr>
              <w:t>в детский</w:t>
            </w:r>
            <w:r w:rsidRPr="00065A7C">
              <w:rPr>
                <w:spacing w:val="-5"/>
                <w:lang w:val="ru-RU"/>
              </w:rPr>
              <w:t xml:space="preserve"> </w:t>
            </w:r>
            <w:r w:rsidRPr="00065A7C">
              <w:rPr>
                <w:lang w:val="ru-RU"/>
              </w:rPr>
              <w:t>сад;</w:t>
            </w:r>
          </w:p>
          <w:p w:rsidR="00065A7C" w:rsidRPr="00065A7C" w:rsidRDefault="00065A7C" w:rsidP="00065A7C">
            <w:pPr>
              <w:spacing w:line="252" w:lineRule="exact"/>
              <w:ind w:left="6" w:right="349"/>
              <w:rPr>
                <w:lang w:val="ru-RU"/>
              </w:rPr>
            </w:pPr>
            <w:r w:rsidRPr="00065A7C">
              <w:rPr>
                <w:lang w:val="ru-RU"/>
              </w:rPr>
              <w:t>Игровая</w:t>
            </w:r>
            <w:r w:rsidRPr="00065A7C">
              <w:rPr>
                <w:spacing w:val="2"/>
                <w:lang w:val="ru-RU"/>
              </w:rPr>
              <w:t xml:space="preserve"> </w:t>
            </w:r>
            <w:r w:rsidRPr="00065A7C">
              <w:rPr>
                <w:lang w:val="ru-RU"/>
              </w:rPr>
              <w:t>ситуация</w:t>
            </w:r>
            <w:r w:rsidRPr="00065A7C">
              <w:rPr>
                <w:spacing w:val="2"/>
                <w:lang w:val="ru-RU"/>
              </w:rPr>
              <w:t xml:space="preserve"> </w:t>
            </w:r>
            <w:r w:rsidRPr="00065A7C">
              <w:rPr>
                <w:lang w:val="ru-RU"/>
              </w:rPr>
              <w:t>«Это</w:t>
            </w:r>
            <w:r w:rsidRPr="00065A7C">
              <w:rPr>
                <w:spacing w:val="5"/>
                <w:lang w:val="ru-RU"/>
              </w:rPr>
              <w:t xml:space="preserve"> </w:t>
            </w:r>
            <w:r w:rsidRPr="00065A7C">
              <w:rPr>
                <w:lang w:val="ru-RU"/>
              </w:rPr>
              <w:t>я!» (анатомия</w:t>
            </w:r>
            <w:r w:rsidRPr="00065A7C">
              <w:rPr>
                <w:spacing w:val="-52"/>
                <w:lang w:val="ru-RU"/>
              </w:rPr>
              <w:t xml:space="preserve"> </w:t>
            </w:r>
            <w:r w:rsidRPr="00065A7C">
              <w:rPr>
                <w:lang w:val="ru-RU"/>
              </w:rPr>
              <w:t>для</w:t>
            </w:r>
            <w:r w:rsidRPr="00065A7C">
              <w:rPr>
                <w:spacing w:val="4"/>
                <w:lang w:val="ru-RU"/>
              </w:rPr>
              <w:t xml:space="preserve"> </w:t>
            </w:r>
            <w:r w:rsidRPr="00065A7C">
              <w:rPr>
                <w:lang w:val="ru-RU"/>
              </w:rPr>
              <w:t>малышейв</w:t>
            </w:r>
            <w:r w:rsidRPr="00065A7C">
              <w:rPr>
                <w:spacing w:val="-1"/>
                <w:lang w:val="ru-RU"/>
              </w:rPr>
              <w:t xml:space="preserve"> </w:t>
            </w:r>
            <w:r w:rsidRPr="00065A7C">
              <w:rPr>
                <w:lang w:val="ru-RU"/>
              </w:rPr>
              <w:t>стихах)</w:t>
            </w:r>
          </w:p>
        </w:tc>
      </w:tr>
      <w:tr w:rsidR="00065A7C" w:rsidRPr="007C0B8B" w:rsidTr="00065A7C">
        <w:trPr>
          <w:trHeight w:val="760"/>
        </w:trPr>
        <w:tc>
          <w:tcPr>
            <w:tcW w:w="850" w:type="dxa"/>
            <w:vMerge/>
            <w:tcBorders>
              <w:top w:val="nil"/>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9" w:lineRule="exact"/>
              <w:ind w:left="4"/>
            </w:pPr>
            <w:r w:rsidRPr="007C0B8B">
              <w:t>3</w:t>
            </w:r>
            <w:r w:rsidRPr="007C0B8B">
              <w:rPr>
                <w:spacing w:val="-1"/>
              </w:rPr>
              <w:t xml:space="preserve"> </w:t>
            </w:r>
            <w:r w:rsidRPr="007C0B8B">
              <w:t>– 4 года</w:t>
            </w:r>
          </w:p>
        </w:tc>
        <w:tc>
          <w:tcPr>
            <w:tcW w:w="4254" w:type="dxa"/>
          </w:tcPr>
          <w:p w:rsidR="00065A7C" w:rsidRPr="007C0B8B" w:rsidRDefault="00065A7C" w:rsidP="00065A7C"/>
        </w:tc>
        <w:tc>
          <w:tcPr>
            <w:tcW w:w="3939" w:type="dxa"/>
          </w:tcPr>
          <w:p w:rsidR="00065A7C" w:rsidRPr="00065A7C" w:rsidRDefault="00065A7C" w:rsidP="00065A7C">
            <w:pPr>
              <w:spacing w:line="248" w:lineRule="exact"/>
              <w:ind w:left="6"/>
              <w:rPr>
                <w:lang w:val="ru-RU"/>
              </w:rPr>
            </w:pPr>
            <w:r w:rsidRPr="00065A7C">
              <w:rPr>
                <w:lang w:val="ru-RU"/>
              </w:rPr>
              <w:t>Приход</w:t>
            </w:r>
            <w:r w:rsidRPr="00065A7C">
              <w:rPr>
                <w:spacing w:val="-3"/>
                <w:lang w:val="ru-RU"/>
              </w:rPr>
              <w:t xml:space="preserve"> </w:t>
            </w:r>
            <w:r w:rsidRPr="00065A7C">
              <w:rPr>
                <w:lang w:val="ru-RU"/>
              </w:rPr>
              <w:t>детей</w:t>
            </w:r>
            <w:r w:rsidRPr="00065A7C">
              <w:rPr>
                <w:spacing w:val="-3"/>
                <w:lang w:val="ru-RU"/>
              </w:rPr>
              <w:t xml:space="preserve"> </w:t>
            </w:r>
            <w:r w:rsidRPr="00065A7C">
              <w:rPr>
                <w:lang w:val="ru-RU"/>
              </w:rPr>
              <w:t>в детский</w:t>
            </w:r>
            <w:r w:rsidRPr="00065A7C">
              <w:rPr>
                <w:spacing w:val="-5"/>
                <w:lang w:val="ru-RU"/>
              </w:rPr>
              <w:t xml:space="preserve"> </w:t>
            </w:r>
            <w:r w:rsidRPr="00065A7C">
              <w:rPr>
                <w:lang w:val="ru-RU"/>
              </w:rPr>
              <w:t>сад;</w:t>
            </w:r>
          </w:p>
          <w:p w:rsidR="00065A7C" w:rsidRPr="00065A7C" w:rsidRDefault="00065A7C" w:rsidP="00065A7C">
            <w:pPr>
              <w:spacing w:line="252" w:lineRule="exact"/>
              <w:ind w:left="6" w:right="349"/>
              <w:rPr>
                <w:lang w:val="ru-RU"/>
              </w:rPr>
            </w:pPr>
            <w:r w:rsidRPr="00065A7C">
              <w:rPr>
                <w:lang w:val="ru-RU"/>
              </w:rPr>
              <w:t>Игровая</w:t>
            </w:r>
            <w:r w:rsidRPr="00065A7C">
              <w:rPr>
                <w:spacing w:val="2"/>
                <w:lang w:val="ru-RU"/>
              </w:rPr>
              <w:t xml:space="preserve"> </w:t>
            </w:r>
            <w:r w:rsidRPr="00065A7C">
              <w:rPr>
                <w:lang w:val="ru-RU"/>
              </w:rPr>
              <w:t>ситуация</w:t>
            </w:r>
            <w:r w:rsidRPr="00065A7C">
              <w:rPr>
                <w:spacing w:val="2"/>
                <w:lang w:val="ru-RU"/>
              </w:rPr>
              <w:t xml:space="preserve"> </w:t>
            </w:r>
            <w:r w:rsidRPr="00065A7C">
              <w:rPr>
                <w:lang w:val="ru-RU"/>
              </w:rPr>
              <w:t>«Это</w:t>
            </w:r>
            <w:r w:rsidRPr="00065A7C">
              <w:rPr>
                <w:spacing w:val="5"/>
                <w:lang w:val="ru-RU"/>
              </w:rPr>
              <w:t xml:space="preserve"> </w:t>
            </w:r>
            <w:r w:rsidRPr="00065A7C">
              <w:rPr>
                <w:lang w:val="ru-RU"/>
              </w:rPr>
              <w:t>я!» (анатомия</w:t>
            </w:r>
            <w:r w:rsidRPr="00065A7C">
              <w:rPr>
                <w:spacing w:val="-52"/>
                <w:lang w:val="ru-RU"/>
              </w:rPr>
              <w:t xml:space="preserve"> </w:t>
            </w:r>
            <w:r w:rsidRPr="00065A7C">
              <w:rPr>
                <w:lang w:val="ru-RU"/>
              </w:rPr>
              <w:t>для</w:t>
            </w:r>
            <w:r w:rsidRPr="00065A7C">
              <w:rPr>
                <w:spacing w:val="4"/>
                <w:lang w:val="ru-RU"/>
              </w:rPr>
              <w:t xml:space="preserve"> </w:t>
            </w:r>
            <w:r w:rsidRPr="00065A7C">
              <w:rPr>
                <w:lang w:val="ru-RU"/>
              </w:rPr>
              <w:t>малышейв</w:t>
            </w:r>
            <w:r w:rsidRPr="00065A7C">
              <w:rPr>
                <w:spacing w:val="-1"/>
                <w:lang w:val="ru-RU"/>
              </w:rPr>
              <w:t xml:space="preserve"> </w:t>
            </w:r>
            <w:r w:rsidRPr="00065A7C">
              <w:rPr>
                <w:lang w:val="ru-RU"/>
              </w:rPr>
              <w:t>стихах)</w:t>
            </w:r>
          </w:p>
        </w:tc>
      </w:tr>
      <w:tr w:rsidR="00065A7C" w:rsidRPr="007C0B8B" w:rsidTr="00065A7C">
        <w:trPr>
          <w:trHeight w:val="757"/>
        </w:trPr>
        <w:tc>
          <w:tcPr>
            <w:tcW w:w="850" w:type="dxa"/>
            <w:vMerge/>
            <w:tcBorders>
              <w:top w:val="nil"/>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7" w:lineRule="exact"/>
              <w:ind w:left="4"/>
            </w:pPr>
            <w:r w:rsidRPr="007C0B8B">
              <w:t>4 –</w:t>
            </w:r>
            <w:r w:rsidRPr="007C0B8B">
              <w:rPr>
                <w:spacing w:val="-2"/>
              </w:rPr>
              <w:t xml:space="preserve"> </w:t>
            </w:r>
            <w:r w:rsidRPr="007C0B8B">
              <w:t>5 лет</w:t>
            </w:r>
          </w:p>
        </w:tc>
        <w:tc>
          <w:tcPr>
            <w:tcW w:w="4254" w:type="dxa"/>
          </w:tcPr>
          <w:p w:rsidR="00065A7C" w:rsidRPr="007C0B8B" w:rsidRDefault="00065A7C" w:rsidP="00065A7C"/>
        </w:tc>
        <w:tc>
          <w:tcPr>
            <w:tcW w:w="3939" w:type="dxa"/>
          </w:tcPr>
          <w:p w:rsidR="00065A7C" w:rsidRPr="00065A7C" w:rsidRDefault="00065A7C" w:rsidP="00065A7C">
            <w:pPr>
              <w:spacing w:line="246" w:lineRule="exact"/>
              <w:ind w:left="6"/>
              <w:rPr>
                <w:lang w:val="ru-RU"/>
              </w:rPr>
            </w:pPr>
            <w:r w:rsidRPr="00065A7C">
              <w:rPr>
                <w:lang w:val="ru-RU"/>
              </w:rPr>
              <w:t>Новоселье</w:t>
            </w:r>
            <w:r w:rsidRPr="00065A7C">
              <w:rPr>
                <w:spacing w:val="-6"/>
                <w:lang w:val="ru-RU"/>
              </w:rPr>
              <w:t xml:space="preserve"> </w:t>
            </w:r>
            <w:r w:rsidRPr="00065A7C">
              <w:rPr>
                <w:lang w:val="ru-RU"/>
              </w:rPr>
              <w:t>в</w:t>
            </w:r>
            <w:r w:rsidRPr="00065A7C">
              <w:rPr>
                <w:spacing w:val="-3"/>
                <w:lang w:val="ru-RU"/>
              </w:rPr>
              <w:t xml:space="preserve"> </w:t>
            </w:r>
            <w:r w:rsidRPr="00065A7C">
              <w:rPr>
                <w:lang w:val="ru-RU"/>
              </w:rPr>
              <w:t>новой</w:t>
            </w:r>
            <w:r w:rsidRPr="00065A7C">
              <w:rPr>
                <w:spacing w:val="-2"/>
                <w:lang w:val="ru-RU"/>
              </w:rPr>
              <w:t xml:space="preserve"> </w:t>
            </w:r>
            <w:r w:rsidRPr="00065A7C">
              <w:rPr>
                <w:lang w:val="ru-RU"/>
              </w:rPr>
              <w:t>группе;</w:t>
            </w:r>
          </w:p>
          <w:p w:rsidR="00065A7C" w:rsidRPr="00065A7C" w:rsidRDefault="00065A7C" w:rsidP="00065A7C">
            <w:pPr>
              <w:spacing w:line="254" w:lineRule="exact"/>
              <w:ind w:left="6" w:right="68"/>
              <w:rPr>
                <w:lang w:val="ru-RU"/>
              </w:rPr>
            </w:pPr>
            <w:r w:rsidRPr="00065A7C">
              <w:rPr>
                <w:lang w:val="ru-RU"/>
              </w:rPr>
              <w:t>Проблемная</w:t>
            </w:r>
            <w:r w:rsidRPr="00065A7C">
              <w:rPr>
                <w:spacing w:val="-6"/>
                <w:lang w:val="ru-RU"/>
              </w:rPr>
              <w:t xml:space="preserve"> </w:t>
            </w:r>
            <w:r w:rsidRPr="00065A7C">
              <w:rPr>
                <w:lang w:val="ru-RU"/>
              </w:rPr>
              <w:t>ситуация</w:t>
            </w:r>
            <w:r w:rsidRPr="00065A7C">
              <w:rPr>
                <w:spacing w:val="-4"/>
                <w:lang w:val="ru-RU"/>
              </w:rPr>
              <w:t xml:space="preserve"> </w:t>
            </w:r>
            <w:r w:rsidRPr="00065A7C">
              <w:rPr>
                <w:lang w:val="ru-RU"/>
              </w:rPr>
              <w:t>«Что означает</w:t>
            </w:r>
            <w:r w:rsidRPr="00065A7C">
              <w:rPr>
                <w:spacing w:val="-6"/>
                <w:lang w:val="ru-RU"/>
              </w:rPr>
              <w:t xml:space="preserve"> </w:t>
            </w:r>
            <w:r w:rsidRPr="00065A7C">
              <w:rPr>
                <w:lang w:val="ru-RU"/>
              </w:rPr>
              <w:t>мое</w:t>
            </w:r>
            <w:r w:rsidRPr="00065A7C">
              <w:rPr>
                <w:spacing w:val="-52"/>
                <w:lang w:val="ru-RU"/>
              </w:rPr>
              <w:t xml:space="preserve"> </w:t>
            </w:r>
            <w:r w:rsidRPr="00065A7C">
              <w:rPr>
                <w:lang w:val="ru-RU"/>
              </w:rPr>
              <w:t>имя»</w:t>
            </w:r>
          </w:p>
        </w:tc>
      </w:tr>
      <w:tr w:rsidR="00065A7C" w:rsidRPr="007C0B8B" w:rsidTr="00065A7C">
        <w:trPr>
          <w:trHeight w:val="2025"/>
        </w:trPr>
        <w:tc>
          <w:tcPr>
            <w:tcW w:w="850" w:type="dxa"/>
            <w:vMerge/>
            <w:tcBorders>
              <w:top w:val="nil"/>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7" w:lineRule="exact"/>
              <w:ind w:left="4"/>
            </w:pPr>
            <w:r w:rsidRPr="007C0B8B">
              <w:t>5 –</w:t>
            </w:r>
            <w:r w:rsidRPr="007C0B8B">
              <w:rPr>
                <w:spacing w:val="-2"/>
              </w:rPr>
              <w:t xml:space="preserve"> </w:t>
            </w:r>
            <w:r w:rsidRPr="007C0B8B">
              <w:t>6 лет</w:t>
            </w:r>
          </w:p>
        </w:tc>
        <w:tc>
          <w:tcPr>
            <w:tcW w:w="4254" w:type="dxa"/>
          </w:tcPr>
          <w:p w:rsidR="00065A7C" w:rsidRPr="00065A7C" w:rsidRDefault="00065A7C" w:rsidP="00065A7C">
            <w:pPr>
              <w:spacing w:line="242" w:lineRule="auto"/>
              <w:ind w:left="4" w:right="170"/>
              <w:rPr>
                <w:lang w:val="ru-RU"/>
              </w:rPr>
            </w:pPr>
            <w:r w:rsidRPr="00065A7C">
              <w:rPr>
                <w:lang w:val="ru-RU"/>
              </w:rPr>
              <w:t>День окончания Второй мировой</w:t>
            </w:r>
            <w:r w:rsidRPr="00065A7C">
              <w:rPr>
                <w:spacing w:val="1"/>
                <w:lang w:val="ru-RU"/>
              </w:rPr>
              <w:t xml:space="preserve"> </w:t>
            </w:r>
            <w:r w:rsidRPr="00065A7C">
              <w:rPr>
                <w:lang w:val="ru-RU"/>
              </w:rPr>
              <w:t>войны</w:t>
            </w:r>
            <w:r w:rsidRPr="00065A7C">
              <w:rPr>
                <w:spacing w:val="2"/>
                <w:lang w:val="ru-RU"/>
              </w:rPr>
              <w:t xml:space="preserve"> </w:t>
            </w:r>
            <w:r w:rsidRPr="00065A7C">
              <w:rPr>
                <w:lang w:val="ru-RU"/>
              </w:rPr>
              <w:t>–3</w:t>
            </w:r>
            <w:r w:rsidRPr="00065A7C">
              <w:rPr>
                <w:spacing w:val="-52"/>
                <w:lang w:val="ru-RU"/>
              </w:rPr>
              <w:t xml:space="preserve"> </w:t>
            </w:r>
            <w:r w:rsidRPr="00065A7C">
              <w:rPr>
                <w:lang w:val="ru-RU"/>
              </w:rPr>
              <w:t>сентября;</w:t>
            </w:r>
          </w:p>
          <w:p w:rsidR="00065A7C" w:rsidRPr="00065A7C" w:rsidRDefault="00065A7C" w:rsidP="00065A7C">
            <w:pPr>
              <w:spacing w:line="242" w:lineRule="auto"/>
              <w:ind w:left="4" w:right="4"/>
              <w:rPr>
                <w:lang w:val="ru-RU"/>
              </w:rPr>
            </w:pPr>
            <w:r w:rsidRPr="00065A7C">
              <w:rPr>
                <w:lang w:val="ru-RU"/>
              </w:rPr>
              <w:t>День солидарности в борьбе с терроризмом–</w:t>
            </w:r>
            <w:r w:rsidRPr="00065A7C">
              <w:rPr>
                <w:spacing w:val="-52"/>
                <w:lang w:val="ru-RU"/>
              </w:rPr>
              <w:t xml:space="preserve"> </w:t>
            </w:r>
            <w:r w:rsidRPr="00065A7C">
              <w:rPr>
                <w:lang w:val="ru-RU"/>
              </w:rPr>
              <w:t>3 сентября;</w:t>
            </w:r>
          </w:p>
          <w:p w:rsidR="00065A7C" w:rsidRPr="00065A7C" w:rsidRDefault="00065A7C" w:rsidP="00065A7C">
            <w:pPr>
              <w:ind w:left="4" w:right="488"/>
              <w:rPr>
                <w:lang w:val="ru-RU"/>
              </w:rPr>
            </w:pPr>
            <w:r w:rsidRPr="00065A7C">
              <w:rPr>
                <w:lang w:val="ru-RU"/>
              </w:rPr>
              <w:t>Международный день распространения</w:t>
            </w:r>
            <w:r w:rsidRPr="00065A7C">
              <w:rPr>
                <w:spacing w:val="-52"/>
                <w:lang w:val="ru-RU"/>
              </w:rPr>
              <w:t xml:space="preserve"> </w:t>
            </w:r>
            <w:r w:rsidRPr="00065A7C">
              <w:rPr>
                <w:lang w:val="ru-RU"/>
              </w:rPr>
              <w:t>грамотности</w:t>
            </w:r>
            <w:r w:rsidRPr="00065A7C">
              <w:rPr>
                <w:spacing w:val="-1"/>
                <w:lang w:val="ru-RU"/>
              </w:rPr>
              <w:t xml:space="preserve"> </w:t>
            </w:r>
            <w:r w:rsidRPr="00065A7C">
              <w:rPr>
                <w:lang w:val="ru-RU"/>
              </w:rPr>
              <w:t>8</w:t>
            </w:r>
            <w:r w:rsidRPr="00065A7C">
              <w:rPr>
                <w:spacing w:val="-3"/>
                <w:lang w:val="ru-RU"/>
              </w:rPr>
              <w:t xml:space="preserve"> </w:t>
            </w:r>
            <w:r w:rsidRPr="00065A7C">
              <w:rPr>
                <w:lang w:val="ru-RU"/>
              </w:rPr>
              <w:t>сентября</w:t>
            </w:r>
          </w:p>
          <w:p w:rsidR="00065A7C" w:rsidRPr="00065A7C" w:rsidRDefault="00065A7C" w:rsidP="00065A7C">
            <w:pPr>
              <w:spacing w:line="252" w:lineRule="exact"/>
              <w:ind w:left="4" w:right="667"/>
              <w:rPr>
                <w:lang w:val="ru-RU"/>
              </w:rPr>
            </w:pPr>
            <w:r w:rsidRPr="00065A7C">
              <w:rPr>
                <w:lang w:val="ru-RU"/>
              </w:rPr>
              <w:t>День воспитателя и всех дошкольных</w:t>
            </w:r>
            <w:r w:rsidRPr="00065A7C">
              <w:rPr>
                <w:spacing w:val="-52"/>
                <w:lang w:val="ru-RU"/>
              </w:rPr>
              <w:t xml:space="preserve"> </w:t>
            </w:r>
            <w:r w:rsidRPr="00065A7C">
              <w:rPr>
                <w:lang w:val="ru-RU"/>
              </w:rPr>
              <w:t>работников –27</w:t>
            </w:r>
            <w:r w:rsidRPr="00065A7C">
              <w:rPr>
                <w:spacing w:val="-3"/>
                <w:lang w:val="ru-RU"/>
              </w:rPr>
              <w:t xml:space="preserve"> </w:t>
            </w:r>
            <w:r w:rsidRPr="00065A7C">
              <w:rPr>
                <w:lang w:val="ru-RU"/>
              </w:rPr>
              <w:t>сентября</w:t>
            </w:r>
          </w:p>
        </w:tc>
        <w:tc>
          <w:tcPr>
            <w:tcW w:w="3939" w:type="dxa"/>
          </w:tcPr>
          <w:p w:rsidR="00065A7C" w:rsidRPr="00065A7C" w:rsidRDefault="00065A7C" w:rsidP="00065A7C">
            <w:pPr>
              <w:spacing w:line="247" w:lineRule="exact"/>
              <w:ind w:left="6"/>
              <w:rPr>
                <w:lang w:val="ru-RU"/>
              </w:rPr>
            </w:pPr>
            <w:r w:rsidRPr="00065A7C">
              <w:rPr>
                <w:lang w:val="ru-RU"/>
              </w:rPr>
              <w:t>Новоселье</w:t>
            </w:r>
            <w:r w:rsidRPr="00065A7C">
              <w:rPr>
                <w:spacing w:val="-6"/>
                <w:lang w:val="ru-RU"/>
              </w:rPr>
              <w:t xml:space="preserve"> </w:t>
            </w:r>
            <w:r w:rsidRPr="00065A7C">
              <w:rPr>
                <w:lang w:val="ru-RU"/>
              </w:rPr>
              <w:t>в</w:t>
            </w:r>
            <w:r w:rsidRPr="00065A7C">
              <w:rPr>
                <w:spacing w:val="-3"/>
                <w:lang w:val="ru-RU"/>
              </w:rPr>
              <w:t xml:space="preserve"> </w:t>
            </w:r>
            <w:r w:rsidRPr="00065A7C">
              <w:rPr>
                <w:lang w:val="ru-RU"/>
              </w:rPr>
              <w:t>новой</w:t>
            </w:r>
            <w:r w:rsidRPr="00065A7C">
              <w:rPr>
                <w:spacing w:val="-2"/>
                <w:lang w:val="ru-RU"/>
              </w:rPr>
              <w:t xml:space="preserve"> </w:t>
            </w:r>
            <w:r w:rsidRPr="00065A7C">
              <w:rPr>
                <w:lang w:val="ru-RU"/>
              </w:rPr>
              <w:t>группе;</w:t>
            </w:r>
          </w:p>
          <w:p w:rsidR="00065A7C" w:rsidRPr="00065A7C" w:rsidRDefault="00065A7C" w:rsidP="00065A7C">
            <w:pPr>
              <w:spacing w:before="2"/>
              <w:ind w:left="6" w:right="333"/>
              <w:rPr>
                <w:lang w:val="ru-RU"/>
              </w:rPr>
            </w:pPr>
            <w:r w:rsidRPr="00065A7C">
              <w:rPr>
                <w:lang w:val="ru-RU"/>
              </w:rPr>
              <w:t>27</w:t>
            </w:r>
            <w:r w:rsidRPr="00065A7C">
              <w:rPr>
                <w:spacing w:val="-4"/>
                <w:lang w:val="ru-RU"/>
              </w:rPr>
              <w:t xml:space="preserve"> </w:t>
            </w:r>
            <w:r w:rsidRPr="00065A7C">
              <w:rPr>
                <w:lang w:val="ru-RU"/>
              </w:rPr>
              <w:t>сентября</w:t>
            </w:r>
            <w:r w:rsidRPr="00065A7C">
              <w:rPr>
                <w:spacing w:val="-7"/>
                <w:lang w:val="ru-RU"/>
              </w:rPr>
              <w:t xml:space="preserve"> </w:t>
            </w:r>
            <w:r w:rsidRPr="00065A7C">
              <w:rPr>
                <w:lang w:val="ru-RU"/>
              </w:rPr>
              <w:t>Всемирный</w:t>
            </w:r>
            <w:r w:rsidRPr="00065A7C">
              <w:rPr>
                <w:spacing w:val="-3"/>
                <w:lang w:val="ru-RU"/>
              </w:rPr>
              <w:t xml:space="preserve"> </w:t>
            </w:r>
            <w:r w:rsidRPr="00065A7C">
              <w:rPr>
                <w:lang w:val="ru-RU"/>
              </w:rPr>
              <w:t>день</w:t>
            </w:r>
            <w:r w:rsidRPr="00065A7C">
              <w:rPr>
                <w:spacing w:val="-6"/>
                <w:lang w:val="ru-RU"/>
              </w:rPr>
              <w:t xml:space="preserve"> </w:t>
            </w:r>
            <w:r w:rsidRPr="00065A7C">
              <w:rPr>
                <w:lang w:val="ru-RU"/>
              </w:rPr>
              <w:t>Туризма</w:t>
            </w:r>
            <w:r w:rsidRPr="00065A7C">
              <w:rPr>
                <w:spacing w:val="-52"/>
                <w:lang w:val="ru-RU"/>
              </w:rPr>
              <w:t xml:space="preserve"> </w:t>
            </w:r>
            <w:r w:rsidRPr="00065A7C">
              <w:rPr>
                <w:lang w:val="ru-RU"/>
              </w:rPr>
              <w:t>Викторина</w:t>
            </w:r>
            <w:r w:rsidRPr="00065A7C">
              <w:rPr>
                <w:spacing w:val="-4"/>
                <w:lang w:val="ru-RU"/>
              </w:rPr>
              <w:t xml:space="preserve"> </w:t>
            </w:r>
            <w:r w:rsidRPr="00065A7C">
              <w:rPr>
                <w:lang w:val="ru-RU"/>
              </w:rPr>
              <w:t>«Твое здоровье»</w:t>
            </w:r>
          </w:p>
        </w:tc>
      </w:tr>
      <w:tr w:rsidR="00065A7C" w:rsidRPr="007C0B8B" w:rsidTr="00065A7C">
        <w:trPr>
          <w:trHeight w:val="2269"/>
        </w:trPr>
        <w:tc>
          <w:tcPr>
            <w:tcW w:w="850" w:type="dxa"/>
            <w:vMerge/>
            <w:tcBorders>
              <w:top w:val="nil"/>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0" w:lineRule="exact"/>
              <w:ind w:left="4"/>
            </w:pPr>
            <w:r w:rsidRPr="007C0B8B">
              <w:t>6 –</w:t>
            </w:r>
            <w:r w:rsidRPr="007C0B8B">
              <w:rPr>
                <w:spacing w:val="-2"/>
              </w:rPr>
              <w:t xml:space="preserve"> </w:t>
            </w:r>
            <w:r w:rsidRPr="007C0B8B">
              <w:t>7 лет</w:t>
            </w:r>
          </w:p>
        </w:tc>
        <w:tc>
          <w:tcPr>
            <w:tcW w:w="4254" w:type="dxa"/>
          </w:tcPr>
          <w:p w:rsidR="00065A7C" w:rsidRPr="00065A7C" w:rsidRDefault="00065A7C" w:rsidP="00065A7C">
            <w:pPr>
              <w:spacing w:line="240" w:lineRule="exact"/>
              <w:ind w:left="4"/>
              <w:rPr>
                <w:lang w:val="ru-RU"/>
              </w:rPr>
            </w:pPr>
            <w:r w:rsidRPr="00065A7C">
              <w:rPr>
                <w:lang w:val="ru-RU"/>
              </w:rPr>
              <w:t>День</w:t>
            </w:r>
            <w:r w:rsidRPr="00065A7C">
              <w:rPr>
                <w:spacing w:val="-5"/>
                <w:lang w:val="ru-RU"/>
              </w:rPr>
              <w:t xml:space="preserve"> </w:t>
            </w:r>
            <w:r w:rsidRPr="00065A7C">
              <w:rPr>
                <w:lang w:val="ru-RU"/>
              </w:rPr>
              <w:t>знаний-</w:t>
            </w:r>
            <w:r w:rsidRPr="00065A7C">
              <w:rPr>
                <w:spacing w:val="-6"/>
                <w:lang w:val="ru-RU"/>
              </w:rPr>
              <w:t xml:space="preserve"> </w:t>
            </w:r>
            <w:r w:rsidRPr="00065A7C">
              <w:rPr>
                <w:lang w:val="ru-RU"/>
              </w:rPr>
              <w:t>1</w:t>
            </w:r>
            <w:r w:rsidRPr="00065A7C">
              <w:rPr>
                <w:spacing w:val="-4"/>
                <w:lang w:val="ru-RU"/>
              </w:rPr>
              <w:t xml:space="preserve"> </w:t>
            </w:r>
            <w:r w:rsidRPr="00065A7C">
              <w:rPr>
                <w:lang w:val="ru-RU"/>
              </w:rPr>
              <w:t>сентября;</w:t>
            </w:r>
          </w:p>
          <w:p w:rsidR="00065A7C" w:rsidRPr="00065A7C" w:rsidRDefault="00065A7C" w:rsidP="00065A7C">
            <w:pPr>
              <w:ind w:left="4" w:right="169"/>
              <w:rPr>
                <w:lang w:val="ru-RU"/>
              </w:rPr>
            </w:pPr>
            <w:r w:rsidRPr="00065A7C">
              <w:rPr>
                <w:lang w:val="ru-RU"/>
              </w:rPr>
              <w:t>День окончания Второй мировой</w:t>
            </w:r>
            <w:r w:rsidRPr="00065A7C">
              <w:rPr>
                <w:spacing w:val="1"/>
                <w:lang w:val="ru-RU"/>
              </w:rPr>
              <w:t xml:space="preserve"> </w:t>
            </w:r>
            <w:r w:rsidRPr="00065A7C">
              <w:rPr>
                <w:lang w:val="ru-RU"/>
              </w:rPr>
              <w:t>войны</w:t>
            </w:r>
            <w:r w:rsidRPr="00065A7C">
              <w:rPr>
                <w:spacing w:val="3"/>
                <w:lang w:val="ru-RU"/>
              </w:rPr>
              <w:t xml:space="preserve"> </w:t>
            </w:r>
            <w:r w:rsidRPr="00065A7C">
              <w:rPr>
                <w:lang w:val="ru-RU"/>
              </w:rPr>
              <w:t>–3</w:t>
            </w:r>
            <w:r w:rsidRPr="00065A7C">
              <w:rPr>
                <w:spacing w:val="-52"/>
                <w:lang w:val="ru-RU"/>
              </w:rPr>
              <w:t xml:space="preserve"> </w:t>
            </w:r>
            <w:r w:rsidRPr="00065A7C">
              <w:rPr>
                <w:lang w:val="ru-RU"/>
              </w:rPr>
              <w:t>сентября;</w:t>
            </w:r>
          </w:p>
          <w:p w:rsidR="00065A7C" w:rsidRPr="00065A7C" w:rsidRDefault="00065A7C" w:rsidP="00065A7C">
            <w:pPr>
              <w:ind w:left="4" w:right="4"/>
              <w:rPr>
                <w:lang w:val="ru-RU"/>
              </w:rPr>
            </w:pPr>
            <w:r w:rsidRPr="00065A7C">
              <w:rPr>
                <w:lang w:val="ru-RU"/>
              </w:rPr>
              <w:t>День солидарности в борьбе с терроризмом–</w:t>
            </w:r>
            <w:r w:rsidRPr="00065A7C">
              <w:rPr>
                <w:spacing w:val="-52"/>
                <w:lang w:val="ru-RU"/>
              </w:rPr>
              <w:t xml:space="preserve"> </w:t>
            </w:r>
            <w:r w:rsidRPr="00065A7C">
              <w:rPr>
                <w:lang w:val="ru-RU"/>
              </w:rPr>
              <w:t>3 сентября;</w:t>
            </w:r>
          </w:p>
          <w:p w:rsidR="00065A7C" w:rsidRPr="00065A7C" w:rsidRDefault="00065A7C" w:rsidP="00065A7C">
            <w:pPr>
              <w:ind w:left="4" w:right="488"/>
              <w:rPr>
                <w:lang w:val="ru-RU"/>
              </w:rPr>
            </w:pPr>
            <w:r w:rsidRPr="00065A7C">
              <w:rPr>
                <w:lang w:val="ru-RU"/>
              </w:rPr>
              <w:t>Международный день распространения</w:t>
            </w:r>
            <w:r w:rsidRPr="00065A7C">
              <w:rPr>
                <w:spacing w:val="-52"/>
                <w:lang w:val="ru-RU"/>
              </w:rPr>
              <w:t xml:space="preserve"> </w:t>
            </w:r>
            <w:r w:rsidRPr="00065A7C">
              <w:rPr>
                <w:lang w:val="ru-RU"/>
              </w:rPr>
              <w:t>грамотности</w:t>
            </w:r>
            <w:r w:rsidRPr="00065A7C">
              <w:rPr>
                <w:spacing w:val="-1"/>
                <w:lang w:val="ru-RU"/>
              </w:rPr>
              <w:t xml:space="preserve"> </w:t>
            </w:r>
            <w:r w:rsidRPr="00065A7C">
              <w:rPr>
                <w:lang w:val="ru-RU"/>
              </w:rPr>
              <w:t>8</w:t>
            </w:r>
            <w:r w:rsidRPr="00065A7C">
              <w:rPr>
                <w:spacing w:val="-3"/>
                <w:lang w:val="ru-RU"/>
              </w:rPr>
              <w:t xml:space="preserve"> </w:t>
            </w:r>
            <w:r w:rsidRPr="00065A7C">
              <w:rPr>
                <w:lang w:val="ru-RU"/>
              </w:rPr>
              <w:t>сентября</w:t>
            </w:r>
          </w:p>
          <w:p w:rsidR="00065A7C" w:rsidRPr="00065A7C" w:rsidRDefault="00065A7C" w:rsidP="00065A7C">
            <w:pPr>
              <w:spacing w:line="252" w:lineRule="exact"/>
              <w:ind w:left="4" w:right="667"/>
              <w:rPr>
                <w:lang w:val="ru-RU"/>
              </w:rPr>
            </w:pPr>
            <w:r w:rsidRPr="00065A7C">
              <w:rPr>
                <w:lang w:val="ru-RU"/>
              </w:rPr>
              <w:t>День воспитателя и всех дошкольных</w:t>
            </w:r>
            <w:r w:rsidRPr="00065A7C">
              <w:rPr>
                <w:spacing w:val="-52"/>
                <w:lang w:val="ru-RU"/>
              </w:rPr>
              <w:t xml:space="preserve"> </w:t>
            </w:r>
            <w:r w:rsidRPr="00065A7C">
              <w:rPr>
                <w:lang w:val="ru-RU"/>
              </w:rPr>
              <w:t>работников –27</w:t>
            </w:r>
            <w:r w:rsidRPr="00065A7C">
              <w:rPr>
                <w:spacing w:val="-3"/>
                <w:lang w:val="ru-RU"/>
              </w:rPr>
              <w:t xml:space="preserve"> </w:t>
            </w:r>
            <w:r w:rsidRPr="00065A7C">
              <w:rPr>
                <w:lang w:val="ru-RU"/>
              </w:rPr>
              <w:t>сентября</w:t>
            </w:r>
          </w:p>
        </w:tc>
        <w:tc>
          <w:tcPr>
            <w:tcW w:w="3939" w:type="dxa"/>
          </w:tcPr>
          <w:p w:rsidR="00065A7C" w:rsidRPr="00065A7C" w:rsidRDefault="00065A7C" w:rsidP="00065A7C">
            <w:pPr>
              <w:spacing w:line="240" w:lineRule="exact"/>
              <w:ind w:left="6"/>
              <w:rPr>
                <w:lang w:val="ru-RU"/>
              </w:rPr>
            </w:pPr>
            <w:r w:rsidRPr="00065A7C">
              <w:rPr>
                <w:lang w:val="ru-RU"/>
              </w:rPr>
              <w:t>День</w:t>
            </w:r>
            <w:r w:rsidRPr="00065A7C">
              <w:rPr>
                <w:spacing w:val="-4"/>
                <w:lang w:val="ru-RU"/>
              </w:rPr>
              <w:t xml:space="preserve"> </w:t>
            </w:r>
            <w:r w:rsidRPr="00065A7C">
              <w:rPr>
                <w:lang w:val="ru-RU"/>
              </w:rPr>
              <w:t>знаний-</w:t>
            </w:r>
            <w:r w:rsidRPr="00065A7C">
              <w:rPr>
                <w:spacing w:val="-5"/>
                <w:lang w:val="ru-RU"/>
              </w:rPr>
              <w:t xml:space="preserve"> </w:t>
            </w:r>
            <w:r w:rsidRPr="00065A7C">
              <w:rPr>
                <w:lang w:val="ru-RU"/>
              </w:rPr>
              <w:t>1</w:t>
            </w:r>
            <w:r w:rsidRPr="00065A7C">
              <w:rPr>
                <w:spacing w:val="-4"/>
                <w:lang w:val="ru-RU"/>
              </w:rPr>
              <w:t xml:space="preserve"> </w:t>
            </w:r>
            <w:r w:rsidRPr="00065A7C">
              <w:rPr>
                <w:lang w:val="ru-RU"/>
              </w:rPr>
              <w:t>сентября</w:t>
            </w:r>
          </w:p>
          <w:p w:rsidR="00065A7C" w:rsidRPr="00065A7C" w:rsidRDefault="00065A7C" w:rsidP="00065A7C">
            <w:pPr>
              <w:ind w:left="6" w:right="333"/>
              <w:rPr>
                <w:lang w:val="ru-RU"/>
              </w:rPr>
            </w:pPr>
            <w:r w:rsidRPr="00065A7C">
              <w:rPr>
                <w:lang w:val="ru-RU"/>
              </w:rPr>
              <w:t>27</w:t>
            </w:r>
            <w:r w:rsidRPr="00065A7C">
              <w:rPr>
                <w:spacing w:val="-4"/>
                <w:lang w:val="ru-RU"/>
              </w:rPr>
              <w:t xml:space="preserve"> </w:t>
            </w:r>
            <w:r w:rsidRPr="00065A7C">
              <w:rPr>
                <w:lang w:val="ru-RU"/>
              </w:rPr>
              <w:t>сентября</w:t>
            </w:r>
            <w:r w:rsidRPr="00065A7C">
              <w:rPr>
                <w:spacing w:val="-7"/>
                <w:lang w:val="ru-RU"/>
              </w:rPr>
              <w:t xml:space="preserve"> </w:t>
            </w:r>
            <w:r w:rsidRPr="00065A7C">
              <w:rPr>
                <w:lang w:val="ru-RU"/>
              </w:rPr>
              <w:t>Всемирный</w:t>
            </w:r>
            <w:r w:rsidRPr="00065A7C">
              <w:rPr>
                <w:spacing w:val="-3"/>
                <w:lang w:val="ru-RU"/>
              </w:rPr>
              <w:t xml:space="preserve"> </w:t>
            </w:r>
            <w:r w:rsidRPr="00065A7C">
              <w:rPr>
                <w:lang w:val="ru-RU"/>
              </w:rPr>
              <w:t>день</w:t>
            </w:r>
            <w:r w:rsidRPr="00065A7C">
              <w:rPr>
                <w:spacing w:val="-6"/>
                <w:lang w:val="ru-RU"/>
              </w:rPr>
              <w:t xml:space="preserve"> </w:t>
            </w:r>
            <w:r w:rsidRPr="00065A7C">
              <w:rPr>
                <w:lang w:val="ru-RU"/>
              </w:rPr>
              <w:t>Туризма</w:t>
            </w:r>
            <w:r w:rsidRPr="00065A7C">
              <w:rPr>
                <w:spacing w:val="-52"/>
                <w:lang w:val="ru-RU"/>
              </w:rPr>
              <w:t xml:space="preserve"> </w:t>
            </w:r>
            <w:r w:rsidRPr="00065A7C">
              <w:rPr>
                <w:lang w:val="ru-RU"/>
              </w:rPr>
              <w:t>Викторина</w:t>
            </w:r>
            <w:r w:rsidRPr="00065A7C">
              <w:rPr>
                <w:spacing w:val="-4"/>
                <w:lang w:val="ru-RU"/>
              </w:rPr>
              <w:t xml:space="preserve"> </w:t>
            </w:r>
            <w:r w:rsidRPr="00065A7C">
              <w:rPr>
                <w:lang w:val="ru-RU"/>
              </w:rPr>
              <w:t>«Твое здоровье»</w:t>
            </w:r>
          </w:p>
        </w:tc>
      </w:tr>
      <w:tr w:rsidR="00065A7C" w:rsidRPr="007C0B8B" w:rsidTr="00065A7C">
        <w:trPr>
          <w:trHeight w:val="827"/>
        </w:trPr>
        <w:tc>
          <w:tcPr>
            <w:tcW w:w="850" w:type="dxa"/>
            <w:vMerge w:val="restart"/>
            <w:textDirection w:val="btLr"/>
          </w:tcPr>
          <w:p w:rsidR="00065A7C" w:rsidRPr="007C0B8B" w:rsidRDefault="00065A7C" w:rsidP="00065A7C">
            <w:pPr>
              <w:spacing w:before="5"/>
              <w:ind w:left="-1"/>
            </w:pPr>
            <w:r w:rsidRPr="007C0B8B">
              <w:t>Октябрь</w:t>
            </w:r>
          </w:p>
        </w:tc>
        <w:tc>
          <w:tcPr>
            <w:tcW w:w="1027" w:type="dxa"/>
          </w:tcPr>
          <w:p w:rsidR="00065A7C" w:rsidRPr="007C0B8B" w:rsidRDefault="00065A7C" w:rsidP="00065A7C">
            <w:pPr>
              <w:spacing w:line="249" w:lineRule="exact"/>
              <w:ind w:left="4"/>
            </w:pPr>
            <w:r w:rsidRPr="007C0B8B">
              <w:t>2-3</w:t>
            </w:r>
            <w:r w:rsidRPr="007C0B8B">
              <w:rPr>
                <w:spacing w:val="-1"/>
              </w:rPr>
              <w:t xml:space="preserve"> </w:t>
            </w:r>
            <w:r w:rsidRPr="007C0B8B">
              <w:t>года</w:t>
            </w:r>
          </w:p>
        </w:tc>
        <w:tc>
          <w:tcPr>
            <w:tcW w:w="4254" w:type="dxa"/>
          </w:tcPr>
          <w:p w:rsidR="00065A7C" w:rsidRPr="00065A7C" w:rsidRDefault="00065A7C" w:rsidP="00065A7C">
            <w:pPr>
              <w:ind w:left="4" w:right="374"/>
              <w:rPr>
                <w:lang w:val="ru-RU"/>
              </w:rPr>
            </w:pPr>
            <w:r w:rsidRPr="00065A7C">
              <w:rPr>
                <w:lang w:val="ru-RU"/>
              </w:rPr>
              <w:t>День защиты животных – 4 октября;</w:t>
            </w:r>
            <w:r w:rsidRPr="00065A7C">
              <w:rPr>
                <w:spacing w:val="1"/>
                <w:lang w:val="ru-RU"/>
              </w:rPr>
              <w:t xml:space="preserve"> </w:t>
            </w:r>
            <w:r w:rsidRPr="00065A7C">
              <w:rPr>
                <w:lang w:val="ru-RU"/>
              </w:rPr>
              <w:t>День</w:t>
            </w:r>
            <w:r w:rsidRPr="00065A7C">
              <w:rPr>
                <w:spacing w:val="-5"/>
                <w:lang w:val="ru-RU"/>
              </w:rPr>
              <w:t xml:space="preserve"> </w:t>
            </w:r>
            <w:r w:rsidRPr="00065A7C">
              <w:rPr>
                <w:lang w:val="ru-RU"/>
              </w:rPr>
              <w:t>отца</w:t>
            </w:r>
            <w:r w:rsidRPr="00065A7C">
              <w:rPr>
                <w:spacing w:val="-3"/>
                <w:lang w:val="ru-RU"/>
              </w:rPr>
              <w:t xml:space="preserve"> </w:t>
            </w:r>
            <w:r w:rsidRPr="00065A7C">
              <w:rPr>
                <w:lang w:val="ru-RU"/>
              </w:rPr>
              <w:t>в</w:t>
            </w:r>
            <w:r w:rsidRPr="00065A7C">
              <w:rPr>
                <w:spacing w:val="-2"/>
                <w:lang w:val="ru-RU"/>
              </w:rPr>
              <w:t xml:space="preserve"> </w:t>
            </w:r>
            <w:r w:rsidRPr="00065A7C">
              <w:rPr>
                <w:lang w:val="ru-RU"/>
              </w:rPr>
              <w:t>России</w:t>
            </w:r>
            <w:r w:rsidRPr="00065A7C">
              <w:rPr>
                <w:spacing w:val="-2"/>
                <w:lang w:val="ru-RU"/>
              </w:rPr>
              <w:t xml:space="preserve"> </w:t>
            </w:r>
            <w:r w:rsidRPr="00065A7C">
              <w:rPr>
                <w:lang w:val="ru-RU"/>
              </w:rPr>
              <w:t>–</w:t>
            </w:r>
            <w:r w:rsidRPr="00065A7C">
              <w:rPr>
                <w:spacing w:val="-6"/>
                <w:lang w:val="ru-RU"/>
              </w:rPr>
              <w:t xml:space="preserve"> </w:t>
            </w:r>
            <w:r w:rsidRPr="00065A7C">
              <w:rPr>
                <w:lang w:val="ru-RU"/>
              </w:rPr>
              <w:t>Третье</w:t>
            </w:r>
            <w:r w:rsidRPr="00065A7C">
              <w:rPr>
                <w:spacing w:val="-4"/>
                <w:lang w:val="ru-RU"/>
              </w:rPr>
              <w:t xml:space="preserve"> </w:t>
            </w:r>
            <w:r w:rsidRPr="00065A7C">
              <w:rPr>
                <w:lang w:val="ru-RU"/>
              </w:rPr>
              <w:t>воскресенье</w:t>
            </w:r>
            <w:r w:rsidRPr="00065A7C">
              <w:rPr>
                <w:spacing w:val="-52"/>
                <w:lang w:val="ru-RU"/>
              </w:rPr>
              <w:t xml:space="preserve"> </w:t>
            </w:r>
            <w:r w:rsidRPr="00065A7C">
              <w:rPr>
                <w:lang w:val="ru-RU"/>
              </w:rPr>
              <w:t>октября</w:t>
            </w:r>
          </w:p>
        </w:tc>
        <w:tc>
          <w:tcPr>
            <w:tcW w:w="3939" w:type="dxa"/>
          </w:tcPr>
          <w:p w:rsidR="00065A7C" w:rsidRPr="00065A7C" w:rsidRDefault="00065A7C" w:rsidP="00065A7C">
            <w:pPr>
              <w:ind w:left="6" w:right="802"/>
              <w:rPr>
                <w:lang w:val="ru-RU"/>
              </w:rPr>
            </w:pPr>
            <w:r w:rsidRPr="00065A7C">
              <w:rPr>
                <w:lang w:val="ru-RU"/>
              </w:rPr>
              <w:t>Подготовка</w:t>
            </w:r>
            <w:r w:rsidRPr="00065A7C">
              <w:rPr>
                <w:spacing w:val="-7"/>
                <w:lang w:val="ru-RU"/>
              </w:rPr>
              <w:t xml:space="preserve"> </w:t>
            </w:r>
            <w:r w:rsidRPr="00065A7C">
              <w:rPr>
                <w:lang w:val="ru-RU"/>
              </w:rPr>
              <w:t>к</w:t>
            </w:r>
            <w:r w:rsidRPr="00065A7C">
              <w:rPr>
                <w:spacing w:val="-6"/>
                <w:lang w:val="ru-RU"/>
              </w:rPr>
              <w:t xml:space="preserve"> </w:t>
            </w:r>
            <w:r w:rsidRPr="00065A7C">
              <w:rPr>
                <w:lang w:val="ru-RU"/>
              </w:rPr>
              <w:t>выставке</w:t>
            </w:r>
            <w:r w:rsidRPr="00065A7C">
              <w:rPr>
                <w:spacing w:val="-8"/>
                <w:lang w:val="ru-RU"/>
              </w:rPr>
              <w:t xml:space="preserve"> </w:t>
            </w:r>
            <w:r w:rsidRPr="00065A7C">
              <w:rPr>
                <w:lang w:val="ru-RU"/>
              </w:rPr>
              <w:t>«Осенняя</w:t>
            </w:r>
            <w:r w:rsidRPr="00065A7C">
              <w:rPr>
                <w:spacing w:val="-52"/>
                <w:lang w:val="ru-RU"/>
              </w:rPr>
              <w:t xml:space="preserve"> </w:t>
            </w:r>
            <w:r w:rsidRPr="00065A7C">
              <w:rPr>
                <w:lang w:val="ru-RU"/>
              </w:rPr>
              <w:t>ярмарка»</w:t>
            </w:r>
          </w:p>
        </w:tc>
      </w:tr>
      <w:tr w:rsidR="00065A7C" w:rsidRPr="007C0B8B" w:rsidTr="00065A7C">
        <w:trPr>
          <w:trHeight w:val="1264"/>
        </w:trPr>
        <w:tc>
          <w:tcPr>
            <w:tcW w:w="850" w:type="dxa"/>
            <w:vMerge/>
            <w:tcBorders>
              <w:top w:val="nil"/>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7" w:lineRule="exact"/>
              <w:ind w:left="4"/>
            </w:pPr>
            <w:r w:rsidRPr="007C0B8B">
              <w:t>3-4</w:t>
            </w:r>
            <w:r w:rsidRPr="007C0B8B">
              <w:rPr>
                <w:spacing w:val="-1"/>
              </w:rPr>
              <w:t xml:space="preserve"> </w:t>
            </w:r>
            <w:r w:rsidRPr="007C0B8B">
              <w:t>года</w:t>
            </w:r>
          </w:p>
        </w:tc>
        <w:tc>
          <w:tcPr>
            <w:tcW w:w="4254" w:type="dxa"/>
          </w:tcPr>
          <w:p w:rsidR="00065A7C" w:rsidRPr="00065A7C" w:rsidRDefault="00065A7C" w:rsidP="00065A7C">
            <w:pPr>
              <w:spacing w:line="242" w:lineRule="auto"/>
              <w:ind w:left="4"/>
              <w:rPr>
                <w:lang w:val="ru-RU"/>
              </w:rPr>
            </w:pPr>
            <w:r w:rsidRPr="00065A7C">
              <w:rPr>
                <w:lang w:val="ru-RU"/>
              </w:rPr>
              <w:t>Международный день пожилых людей –1</w:t>
            </w:r>
            <w:r w:rsidRPr="00065A7C">
              <w:rPr>
                <w:spacing w:val="-52"/>
                <w:lang w:val="ru-RU"/>
              </w:rPr>
              <w:t xml:space="preserve"> </w:t>
            </w:r>
            <w:r w:rsidRPr="00065A7C">
              <w:rPr>
                <w:lang w:val="ru-RU"/>
              </w:rPr>
              <w:t>октября;</w:t>
            </w:r>
          </w:p>
          <w:p w:rsidR="00065A7C" w:rsidRPr="00065A7C" w:rsidRDefault="00065A7C" w:rsidP="00065A7C">
            <w:pPr>
              <w:spacing w:line="248" w:lineRule="exact"/>
              <w:ind w:left="4"/>
              <w:rPr>
                <w:lang w:val="ru-RU"/>
              </w:rPr>
            </w:pPr>
            <w:r w:rsidRPr="00065A7C">
              <w:rPr>
                <w:lang w:val="ru-RU"/>
              </w:rPr>
              <w:t>День</w:t>
            </w:r>
            <w:r w:rsidRPr="00065A7C">
              <w:rPr>
                <w:spacing w:val="-4"/>
                <w:lang w:val="ru-RU"/>
              </w:rPr>
              <w:t xml:space="preserve"> </w:t>
            </w:r>
            <w:r w:rsidRPr="00065A7C">
              <w:rPr>
                <w:lang w:val="ru-RU"/>
              </w:rPr>
              <w:t>защиты</w:t>
            </w:r>
            <w:r w:rsidRPr="00065A7C">
              <w:rPr>
                <w:spacing w:val="-5"/>
                <w:lang w:val="ru-RU"/>
              </w:rPr>
              <w:t xml:space="preserve"> </w:t>
            </w:r>
            <w:r w:rsidRPr="00065A7C">
              <w:rPr>
                <w:lang w:val="ru-RU"/>
              </w:rPr>
              <w:t>животных</w:t>
            </w:r>
            <w:r w:rsidRPr="00065A7C">
              <w:rPr>
                <w:spacing w:val="-2"/>
                <w:lang w:val="ru-RU"/>
              </w:rPr>
              <w:t xml:space="preserve"> </w:t>
            </w:r>
            <w:r w:rsidRPr="00065A7C">
              <w:rPr>
                <w:lang w:val="ru-RU"/>
              </w:rPr>
              <w:t>–</w:t>
            </w:r>
            <w:r w:rsidRPr="00065A7C">
              <w:rPr>
                <w:spacing w:val="-5"/>
                <w:lang w:val="ru-RU"/>
              </w:rPr>
              <w:t xml:space="preserve"> </w:t>
            </w:r>
            <w:r w:rsidRPr="00065A7C">
              <w:rPr>
                <w:lang w:val="ru-RU"/>
              </w:rPr>
              <w:t>4</w:t>
            </w:r>
            <w:r w:rsidRPr="00065A7C">
              <w:rPr>
                <w:spacing w:val="-3"/>
                <w:lang w:val="ru-RU"/>
              </w:rPr>
              <w:t xml:space="preserve"> </w:t>
            </w:r>
            <w:r w:rsidRPr="00065A7C">
              <w:rPr>
                <w:lang w:val="ru-RU"/>
              </w:rPr>
              <w:t>октября;</w:t>
            </w:r>
          </w:p>
          <w:p w:rsidR="00065A7C" w:rsidRPr="00065A7C" w:rsidRDefault="00065A7C" w:rsidP="00065A7C">
            <w:pPr>
              <w:spacing w:line="252" w:lineRule="exact"/>
              <w:ind w:left="4" w:right="369"/>
              <w:rPr>
                <w:lang w:val="ru-RU"/>
              </w:rPr>
            </w:pPr>
            <w:r w:rsidRPr="00065A7C">
              <w:rPr>
                <w:lang w:val="ru-RU"/>
              </w:rPr>
              <w:t>День</w:t>
            </w:r>
            <w:r w:rsidRPr="00065A7C">
              <w:rPr>
                <w:spacing w:val="-4"/>
                <w:lang w:val="ru-RU"/>
              </w:rPr>
              <w:t xml:space="preserve"> </w:t>
            </w:r>
            <w:r w:rsidRPr="00065A7C">
              <w:rPr>
                <w:lang w:val="ru-RU"/>
              </w:rPr>
              <w:t>отца</w:t>
            </w:r>
            <w:r w:rsidRPr="00065A7C">
              <w:rPr>
                <w:spacing w:val="-3"/>
                <w:lang w:val="ru-RU"/>
              </w:rPr>
              <w:t xml:space="preserve"> </w:t>
            </w:r>
            <w:r w:rsidRPr="00065A7C">
              <w:rPr>
                <w:lang w:val="ru-RU"/>
              </w:rPr>
              <w:t>в</w:t>
            </w:r>
            <w:r w:rsidRPr="00065A7C">
              <w:rPr>
                <w:spacing w:val="-2"/>
                <w:lang w:val="ru-RU"/>
              </w:rPr>
              <w:t xml:space="preserve"> </w:t>
            </w:r>
            <w:r w:rsidRPr="00065A7C">
              <w:rPr>
                <w:lang w:val="ru-RU"/>
              </w:rPr>
              <w:t>России</w:t>
            </w:r>
            <w:r w:rsidRPr="00065A7C">
              <w:rPr>
                <w:spacing w:val="-2"/>
                <w:lang w:val="ru-RU"/>
              </w:rPr>
              <w:t xml:space="preserve"> </w:t>
            </w:r>
            <w:r w:rsidRPr="00065A7C">
              <w:rPr>
                <w:lang w:val="ru-RU"/>
              </w:rPr>
              <w:t>–</w:t>
            </w:r>
            <w:r w:rsidRPr="00065A7C">
              <w:rPr>
                <w:spacing w:val="-6"/>
                <w:lang w:val="ru-RU"/>
              </w:rPr>
              <w:t xml:space="preserve"> </w:t>
            </w:r>
            <w:r w:rsidRPr="00065A7C">
              <w:rPr>
                <w:lang w:val="ru-RU"/>
              </w:rPr>
              <w:t>Третье воскресенье</w:t>
            </w:r>
            <w:r w:rsidRPr="00065A7C">
              <w:rPr>
                <w:spacing w:val="-52"/>
                <w:lang w:val="ru-RU"/>
              </w:rPr>
              <w:t xml:space="preserve"> </w:t>
            </w:r>
            <w:r w:rsidRPr="00065A7C">
              <w:rPr>
                <w:lang w:val="ru-RU"/>
              </w:rPr>
              <w:t>октября</w:t>
            </w:r>
          </w:p>
        </w:tc>
        <w:tc>
          <w:tcPr>
            <w:tcW w:w="3939" w:type="dxa"/>
          </w:tcPr>
          <w:p w:rsidR="00065A7C" w:rsidRPr="00065A7C" w:rsidRDefault="00065A7C" w:rsidP="00065A7C">
            <w:pPr>
              <w:spacing w:line="242" w:lineRule="auto"/>
              <w:ind w:left="6" w:right="802"/>
              <w:rPr>
                <w:lang w:val="ru-RU"/>
              </w:rPr>
            </w:pPr>
            <w:r w:rsidRPr="00065A7C">
              <w:rPr>
                <w:lang w:val="ru-RU"/>
              </w:rPr>
              <w:t>Подготовка</w:t>
            </w:r>
            <w:r w:rsidRPr="00065A7C">
              <w:rPr>
                <w:spacing w:val="-7"/>
                <w:lang w:val="ru-RU"/>
              </w:rPr>
              <w:t xml:space="preserve"> </w:t>
            </w:r>
            <w:r w:rsidRPr="00065A7C">
              <w:rPr>
                <w:lang w:val="ru-RU"/>
              </w:rPr>
              <w:t>к</w:t>
            </w:r>
            <w:r w:rsidRPr="00065A7C">
              <w:rPr>
                <w:spacing w:val="-7"/>
                <w:lang w:val="ru-RU"/>
              </w:rPr>
              <w:t xml:space="preserve"> </w:t>
            </w:r>
            <w:r w:rsidRPr="00065A7C">
              <w:rPr>
                <w:lang w:val="ru-RU"/>
              </w:rPr>
              <w:t>выставке</w:t>
            </w:r>
            <w:r w:rsidRPr="00065A7C">
              <w:rPr>
                <w:spacing w:val="-7"/>
                <w:lang w:val="ru-RU"/>
              </w:rPr>
              <w:t xml:space="preserve"> </w:t>
            </w:r>
            <w:r w:rsidRPr="00065A7C">
              <w:rPr>
                <w:lang w:val="ru-RU"/>
              </w:rPr>
              <w:t>«Осенняя</w:t>
            </w:r>
            <w:r w:rsidRPr="00065A7C">
              <w:rPr>
                <w:spacing w:val="-52"/>
                <w:lang w:val="ru-RU"/>
              </w:rPr>
              <w:t xml:space="preserve"> </w:t>
            </w:r>
            <w:r w:rsidRPr="00065A7C">
              <w:rPr>
                <w:lang w:val="ru-RU"/>
              </w:rPr>
              <w:t>ярмарка»</w:t>
            </w:r>
          </w:p>
        </w:tc>
      </w:tr>
      <w:tr w:rsidR="00065A7C" w:rsidRPr="007C0B8B" w:rsidTr="00065A7C">
        <w:trPr>
          <w:trHeight w:val="1519"/>
        </w:trPr>
        <w:tc>
          <w:tcPr>
            <w:tcW w:w="850" w:type="dxa"/>
            <w:vMerge/>
            <w:tcBorders>
              <w:top w:val="nil"/>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9" w:lineRule="exact"/>
              <w:ind w:left="4"/>
            </w:pPr>
            <w:r w:rsidRPr="007C0B8B">
              <w:t>4-5</w:t>
            </w:r>
            <w:r w:rsidRPr="007C0B8B">
              <w:rPr>
                <w:spacing w:val="-1"/>
              </w:rPr>
              <w:t xml:space="preserve"> </w:t>
            </w:r>
            <w:r w:rsidRPr="007C0B8B">
              <w:t>лет</w:t>
            </w:r>
          </w:p>
        </w:tc>
        <w:tc>
          <w:tcPr>
            <w:tcW w:w="4254" w:type="dxa"/>
          </w:tcPr>
          <w:p w:rsidR="00065A7C" w:rsidRPr="00065A7C" w:rsidRDefault="00065A7C" w:rsidP="00065A7C">
            <w:pPr>
              <w:ind w:left="4"/>
              <w:rPr>
                <w:lang w:val="ru-RU"/>
              </w:rPr>
            </w:pPr>
            <w:r w:rsidRPr="00065A7C">
              <w:rPr>
                <w:lang w:val="ru-RU"/>
              </w:rPr>
              <w:t>Международный день пожилых людей –1</w:t>
            </w:r>
            <w:r w:rsidRPr="00065A7C">
              <w:rPr>
                <w:spacing w:val="-52"/>
                <w:lang w:val="ru-RU"/>
              </w:rPr>
              <w:t xml:space="preserve"> </w:t>
            </w:r>
            <w:r w:rsidRPr="00065A7C">
              <w:rPr>
                <w:lang w:val="ru-RU"/>
              </w:rPr>
              <w:t>октября;</w:t>
            </w:r>
          </w:p>
          <w:p w:rsidR="00065A7C" w:rsidRPr="00065A7C" w:rsidRDefault="00065A7C" w:rsidP="00065A7C">
            <w:pPr>
              <w:ind w:left="4" w:right="192"/>
              <w:rPr>
                <w:lang w:val="ru-RU"/>
              </w:rPr>
            </w:pPr>
            <w:r w:rsidRPr="00065A7C">
              <w:rPr>
                <w:lang w:val="ru-RU"/>
              </w:rPr>
              <w:t>Международный день музыки – 1 октября;</w:t>
            </w:r>
            <w:r w:rsidRPr="00065A7C">
              <w:rPr>
                <w:spacing w:val="-52"/>
                <w:lang w:val="ru-RU"/>
              </w:rPr>
              <w:t xml:space="preserve"> </w:t>
            </w:r>
            <w:r w:rsidRPr="00065A7C">
              <w:rPr>
                <w:lang w:val="ru-RU"/>
              </w:rPr>
              <w:t>День</w:t>
            </w:r>
            <w:r w:rsidRPr="00065A7C">
              <w:rPr>
                <w:spacing w:val="-4"/>
                <w:lang w:val="ru-RU"/>
              </w:rPr>
              <w:t xml:space="preserve"> </w:t>
            </w:r>
            <w:r w:rsidRPr="00065A7C">
              <w:rPr>
                <w:lang w:val="ru-RU"/>
              </w:rPr>
              <w:t>защиты</w:t>
            </w:r>
            <w:r w:rsidRPr="00065A7C">
              <w:rPr>
                <w:spacing w:val="-1"/>
                <w:lang w:val="ru-RU"/>
              </w:rPr>
              <w:t xml:space="preserve"> </w:t>
            </w:r>
            <w:r w:rsidRPr="00065A7C">
              <w:rPr>
                <w:lang w:val="ru-RU"/>
              </w:rPr>
              <w:t>животных</w:t>
            </w:r>
            <w:r w:rsidRPr="00065A7C">
              <w:rPr>
                <w:spacing w:val="-3"/>
                <w:lang w:val="ru-RU"/>
              </w:rPr>
              <w:t xml:space="preserve"> </w:t>
            </w:r>
            <w:r w:rsidRPr="00065A7C">
              <w:rPr>
                <w:lang w:val="ru-RU"/>
              </w:rPr>
              <w:t>–</w:t>
            </w:r>
            <w:r w:rsidRPr="00065A7C">
              <w:rPr>
                <w:spacing w:val="-5"/>
                <w:lang w:val="ru-RU"/>
              </w:rPr>
              <w:t xml:space="preserve"> </w:t>
            </w:r>
            <w:r w:rsidRPr="00065A7C">
              <w:rPr>
                <w:lang w:val="ru-RU"/>
              </w:rPr>
              <w:t>4 октября;</w:t>
            </w:r>
          </w:p>
          <w:p w:rsidR="00065A7C" w:rsidRPr="00065A7C" w:rsidRDefault="00065A7C" w:rsidP="00065A7C">
            <w:pPr>
              <w:spacing w:line="254" w:lineRule="exact"/>
              <w:ind w:left="4" w:right="369"/>
              <w:rPr>
                <w:lang w:val="ru-RU"/>
              </w:rPr>
            </w:pPr>
            <w:r w:rsidRPr="00065A7C">
              <w:rPr>
                <w:lang w:val="ru-RU"/>
              </w:rPr>
              <w:t>День</w:t>
            </w:r>
            <w:r w:rsidRPr="00065A7C">
              <w:rPr>
                <w:spacing w:val="-4"/>
                <w:lang w:val="ru-RU"/>
              </w:rPr>
              <w:t xml:space="preserve"> </w:t>
            </w:r>
            <w:r w:rsidRPr="00065A7C">
              <w:rPr>
                <w:lang w:val="ru-RU"/>
              </w:rPr>
              <w:t>отца</w:t>
            </w:r>
            <w:r w:rsidRPr="00065A7C">
              <w:rPr>
                <w:spacing w:val="-3"/>
                <w:lang w:val="ru-RU"/>
              </w:rPr>
              <w:t xml:space="preserve"> </w:t>
            </w:r>
            <w:r w:rsidRPr="00065A7C">
              <w:rPr>
                <w:lang w:val="ru-RU"/>
              </w:rPr>
              <w:t>в</w:t>
            </w:r>
            <w:r w:rsidRPr="00065A7C">
              <w:rPr>
                <w:spacing w:val="-2"/>
                <w:lang w:val="ru-RU"/>
              </w:rPr>
              <w:t xml:space="preserve"> </w:t>
            </w:r>
            <w:r w:rsidRPr="00065A7C">
              <w:rPr>
                <w:lang w:val="ru-RU"/>
              </w:rPr>
              <w:t>России</w:t>
            </w:r>
            <w:r w:rsidRPr="00065A7C">
              <w:rPr>
                <w:spacing w:val="-2"/>
                <w:lang w:val="ru-RU"/>
              </w:rPr>
              <w:t xml:space="preserve"> </w:t>
            </w:r>
            <w:r w:rsidRPr="00065A7C">
              <w:rPr>
                <w:lang w:val="ru-RU"/>
              </w:rPr>
              <w:t>–</w:t>
            </w:r>
            <w:r w:rsidRPr="00065A7C">
              <w:rPr>
                <w:spacing w:val="-6"/>
                <w:lang w:val="ru-RU"/>
              </w:rPr>
              <w:t xml:space="preserve"> </w:t>
            </w:r>
            <w:r w:rsidRPr="00065A7C">
              <w:rPr>
                <w:lang w:val="ru-RU"/>
              </w:rPr>
              <w:t>Третье воскресенье</w:t>
            </w:r>
            <w:r w:rsidRPr="00065A7C">
              <w:rPr>
                <w:spacing w:val="-52"/>
                <w:lang w:val="ru-RU"/>
              </w:rPr>
              <w:t xml:space="preserve"> </w:t>
            </w:r>
            <w:r w:rsidRPr="00065A7C">
              <w:rPr>
                <w:lang w:val="ru-RU"/>
              </w:rPr>
              <w:t>октября</w:t>
            </w:r>
          </w:p>
        </w:tc>
        <w:tc>
          <w:tcPr>
            <w:tcW w:w="3939" w:type="dxa"/>
          </w:tcPr>
          <w:p w:rsidR="00065A7C" w:rsidRPr="00065A7C" w:rsidRDefault="00065A7C" w:rsidP="00065A7C">
            <w:pPr>
              <w:ind w:left="6" w:right="581"/>
              <w:rPr>
                <w:lang w:val="ru-RU"/>
              </w:rPr>
            </w:pPr>
            <w:r w:rsidRPr="00065A7C">
              <w:rPr>
                <w:lang w:val="ru-RU"/>
              </w:rPr>
              <w:t>Пешая</w:t>
            </w:r>
            <w:r w:rsidRPr="00065A7C">
              <w:rPr>
                <w:spacing w:val="-5"/>
                <w:lang w:val="ru-RU"/>
              </w:rPr>
              <w:t xml:space="preserve"> </w:t>
            </w:r>
            <w:r w:rsidRPr="00065A7C">
              <w:rPr>
                <w:lang w:val="ru-RU"/>
              </w:rPr>
              <w:t>прогулка</w:t>
            </w:r>
            <w:r w:rsidRPr="00065A7C">
              <w:rPr>
                <w:spacing w:val="-6"/>
                <w:lang w:val="ru-RU"/>
              </w:rPr>
              <w:t xml:space="preserve"> </w:t>
            </w:r>
            <w:r w:rsidRPr="00065A7C">
              <w:rPr>
                <w:lang w:val="ru-RU"/>
              </w:rPr>
              <w:t>по</w:t>
            </w:r>
            <w:r w:rsidRPr="00065A7C">
              <w:rPr>
                <w:spacing w:val="-4"/>
                <w:lang w:val="ru-RU"/>
              </w:rPr>
              <w:t xml:space="preserve"> </w:t>
            </w:r>
            <w:r w:rsidRPr="00065A7C">
              <w:rPr>
                <w:lang w:val="ru-RU"/>
              </w:rPr>
              <w:t>территории</w:t>
            </w:r>
            <w:r w:rsidRPr="00065A7C">
              <w:rPr>
                <w:spacing w:val="-3"/>
                <w:lang w:val="ru-RU"/>
              </w:rPr>
              <w:t xml:space="preserve"> </w:t>
            </w:r>
            <w:r w:rsidRPr="00065A7C">
              <w:rPr>
                <w:lang w:val="ru-RU"/>
              </w:rPr>
              <w:t>д/с;</w:t>
            </w:r>
            <w:r w:rsidRPr="00065A7C">
              <w:rPr>
                <w:spacing w:val="-52"/>
                <w:lang w:val="ru-RU"/>
              </w:rPr>
              <w:t xml:space="preserve"> </w:t>
            </w:r>
            <w:r w:rsidRPr="00065A7C">
              <w:rPr>
                <w:lang w:val="ru-RU"/>
              </w:rPr>
              <w:t>Подготовка к выставке «Осенняя</w:t>
            </w:r>
            <w:r w:rsidRPr="00065A7C">
              <w:rPr>
                <w:spacing w:val="1"/>
                <w:lang w:val="ru-RU"/>
              </w:rPr>
              <w:t xml:space="preserve"> </w:t>
            </w:r>
            <w:r w:rsidRPr="00065A7C">
              <w:rPr>
                <w:lang w:val="ru-RU"/>
              </w:rPr>
              <w:t>ярмарка».</w:t>
            </w:r>
          </w:p>
        </w:tc>
      </w:tr>
      <w:tr w:rsidR="00065A7C" w:rsidRPr="007C0B8B" w:rsidTr="00065A7C">
        <w:trPr>
          <w:trHeight w:val="1517"/>
        </w:trPr>
        <w:tc>
          <w:tcPr>
            <w:tcW w:w="850" w:type="dxa"/>
            <w:vMerge/>
            <w:tcBorders>
              <w:top w:val="nil"/>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6" w:lineRule="exact"/>
              <w:ind w:left="4"/>
            </w:pPr>
            <w:r w:rsidRPr="007C0B8B">
              <w:t>5-6</w:t>
            </w:r>
            <w:r w:rsidRPr="007C0B8B">
              <w:rPr>
                <w:spacing w:val="-1"/>
              </w:rPr>
              <w:t xml:space="preserve"> </w:t>
            </w:r>
            <w:r w:rsidRPr="007C0B8B">
              <w:t>лет</w:t>
            </w:r>
          </w:p>
        </w:tc>
        <w:tc>
          <w:tcPr>
            <w:tcW w:w="4254" w:type="dxa"/>
          </w:tcPr>
          <w:p w:rsidR="00065A7C" w:rsidRPr="00065A7C" w:rsidRDefault="00065A7C" w:rsidP="00065A7C">
            <w:pPr>
              <w:spacing w:line="242" w:lineRule="auto"/>
              <w:ind w:left="4"/>
              <w:rPr>
                <w:lang w:val="ru-RU"/>
              </w:rPr>
            </w:pPr>
            <w:r w:rsidRPr="00065A7C">
              <w:rPr>
                <w:lang w:val="ru-RU"/>
              </w:rPr>
              <w:t>Международный день пожилых людей –1</w:t>
            </w:r>
            <w:r w:rsidRPr="00065A7C">
              <w:rPr>
                <w:spacing w:val="-52"/>
                <w:lang w:val="ru-RU"/>
              </w:rPr>
              <w:t xml:space="preserve"> </w:t>
            </w:r>
            <w:r w:rsidRPr="00065A7C">
              <w:rPr>
                <w:lang w:val="ru-RU"/>
              </w:rPr>
              <w:t>октября;</w:t>
            </w:r>
          </w:p>
          <w:p w:rsidR="00065A7C" w:rsidRPr="00065A7C" w:rsidRDefault="00065A7C" w:rsidP="00065A7C">
            <w:pPr>
              <w:ind w:left="4" w:right="192"/>
              <w:rPr>
                <w:lang w:val="ru-RU"/>
              </w:rPr>
            </w:pPr>
            <w:r w:rsidRPr="00065A7C">
              <w:rPr>
                <w:lang w:val="ru-RU"/>
              </w:rPr>
              <w:t>Международный день музыки – 1 октября;</w:t>
            </w:r>
            <w:r w:rsidRPr="00065A7C">
              <w:rPr>
                <w:spacing w:val="-52"/>
                <w:lang w:val="ru-RU"/>
              </w:rPr>
              <w:t xml:space="preserve"> </w:t>
            </w:r>
            <w:r w:rsidRPr="00065A7C">
              <w:rPr>
                <w:lang w:val="ru-RU"/>
              </w:rPr>
              <w:t>День</w:t>
            </w:r>
            <w:r w:rsidRPr="00065A7C">
              <w:rPr>
                <w:spacing w:val="-4"/>
                <w:lang w:val="ru-RU"/>
              </w:rPr>
              <w:t xml:space="preserve"> </w:t>
            </w:r>
            <w:r w:rsidRPr="00065A7C">
              <w:rPr>
                <w:lang w:val="ru-RU"/>
              </w:rPr>
              <w:t>защиты</w:t>
            </w:r>
            <w:r w:rsidRPr="00065A7C">
              <w:rPr>
                <w:spacing w:val="-1"/>
                <w:lang w:val="ru-RU"/>
              </w:rPr>
              <w:t xml:space="preserve"> </w:t>
            </w:r>
            <w:r w:rsidRPr="00065A7C">
              <w:rPr>
                <w:lang w:val="ru-RU"/>
              </w:rPr>
              <w:t>животных</w:t>
            </w:r>
            <w:r w:rsidRPr="00065A7C">
              <w:rPr>
                <w:spacing w:val="-3"/>
                <w:lang w:val="ru-RU"/>
              </w:rPr>
              <w:t xml:space="preserve"> </w:t>
            </w:r>
            <w:r w:rsidRPr="00065A7C">
              <w:rPr>
                <w:lang w:val="ru-RU"/>
              </w:rPr>
              <w:t>–</w:t>
            </w:r>
            <w:r w:rsidRPr="00065A7C">
              <w:rPr>
                <w:spacing w:val="-5"/>
                <w:lang w:val="ru-RU"/>
              </w:rPr>
              <w:t xml:space="preserve"> </w:t>
            </w:r>
            <w:r w:rsidRPr="00065A7C">
              <w:rPr>
                <w:lang w:val="ru-RU"/>
              </w:rPr>
              <w:t>4 октября;</w:t>
            </w:r>
          </w:p>
          <w:p w:rsidR="00065A7C" w:rsidRPr="00065A7C" w:rsidRDefault="00065A7C" w:rsidP="00065A7C">
            <w:pPr>
              <w:spacing w:line="252" w:lineRule="exact"/>
              <w:ind w:left="4" w:right="369"/>
              <w:rPr>
                <w:lang w:val="ru-RU"/>
              </w:rPr>
            </w:pPr>
            <w:r w:rsidRPr="00065A7C">
              <w:rPr>
                <w:lang w:val="ru-RU"/>
              </w:rPr>
              <w:t>День</w:t>
            </w:r>
            <w:r w:rsidRPr="00065A7C">
              <w:rPr>
                <w:spacing w:val="-4"/>
                <w:lang w:val="ru-RU"/>
              </w:rPr>
              <w:t xml:space="preserve"> </w:t>
            </w:r>
            <w:r w:rsidRPr="00065A7C">
              <w:rPr>
                <w:lang w:val="ru-RU"/>
              </w:rPr>
              <w:t>отца</w:t>
            </w:r>
            <w:r w:rsidRPr="00065A7C">
              <w:rPr>
                <w:spacing w:val="-3"/>
                <w:lang w:val="ru-RU"/>
              </w:rPr>
              <w:t xml:space="preserve"> </w:t>
            </w:r>
            <w:r w:rsidRPr="00065A7C">
              <w:rPr>
                <w:lang w:val="ru-RU"/>
              </w:rPr>
              <w:t>в</w:t>
            </w:r>
            <w:r w:rsidRPr="00065A7C">
              <w:rPr>
                <w:spacing w:val="-2"/>
                <w:lang w:val="ru-RU"/>
              </w:rPr>
              <w:t xml:space="preserve"> </w:t>
            </w:r>
            <w:r w:rsidRPr="00065A7C">
              <w:rPr>
                <w:lang w:val="ru-RU"/>
              </w:rPr>
              <w:t>России</w:t>
            </w:r>
            <w:r w:rsidRPr="00065A7C">
              <w:rPr>
                <w:spacing w:val="-2"/>
                <w:lang w:val="ru-RU"/>
              </w:rPr>
              <w:t xml:space="preserve"> </w:t>
            </w:r>
            <w:r w:rsidRPr="00065A7C">
              <w:rPr>
                <w:lang w:val="ru-RU"/>
              </w:rPr>
              <w:t>–</w:t>
            </w:r>
            <w:r w:rsidRPr="00065A7C">
              <w:rPr>
                <w:spacing w:val="-6"/>
                <w:lang w:val="ru-RU"/>
              </w:rPr>
              <w:t xml:space="preserve"> </w:t>
            </w:r>
            <w:r w:rsidRPr="00065A7C">
              <w:rPr>
                <w:lang w:val="ru-RU"/>
              </w:rPr>
              <w:t>Третье воскресенье</w:t>
            </w:r>
            <w:r w:rsidRPr="00065A7C">
              <w:rPr>
                <w:spacing w:val="-52"/>
                <w:lang w:val="ru-RU"/>
              </w:rPr>
              <w:t xml:space="preserve"> </w:t>
            </w:r>
            <w:r w:rsidRPr="00065A7C">
              <w:rPr>
                <w:lang w:val="ru-RU"/>
              </w:rPr>
              <w:t>октября</w:t>
            </w:r>
          </w:p>
        </w:tc>
        <w:tc>
          <w:tcPr>
            <w:tcW w:w="3939" w:type="dxa"/>
          </w:tcPr>
          <w:p w:rsidR="00065A7C" w:rsidRPr="007C0B8B" w:rsidRDefault="00065A7C" w:rsidP="00065A7C">
            <w:pPr>
              <w:spacing w:line="246" w:lineRule="exact"/>
              <w:ind w:left="6"/>
            </w:pPr>
            <w:r w:rsidRPr="007C0B8B">
              <w:t>Проект</w:t>
            </w:r>
            <w:r w:rsidRPr="007C0B8B">
              <w:rPr>
                <w:spacing w:val="-5"/>
              </w:rPr>
              <w:t xml:space="preserve"> </w:t>
            </w:r>
            <w:r w:rsidRPr="007C0B8B">
              <w:t>«Знатоки</w:t>
            </w:r>
            <w:r w:rsidRPr="007C0B8B">
              <w:rPr>
                <w:spacing w:val="-6"/>
              </w:rPr>
              <w:t xml:space="preserve"> </w:t>
            </w:r>
            <w:r w:rsidRPr="007C0B8B">
              <w:t>природы»</w:t>
            </w:r>
          </w:p>
        </w:tc>
      </w:tr>
      <w:tr w:rsidR="00065A7C" w:rsidRPr="007C0B8B" w:rsidTr="00065A7C">
        <w:trPr>
          <w:trHeight w:val="1513"/>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44" w:lineRule="exact"/>
              <w:ind w:left="4"/>
            </w:pPr>
            <w:r w:rsidRPr="007C0B8B">
              <w:t>6-7</w:t>
            </w:r>
            <w:r w:rsidRPr="007C0B8B">
              <w:rPr>
                <w:spacing w:val="-1"/>
              </w:rPr>
              <w:t xml:space="preserve"> </w:t>
            </w:r>
            <w:r w:rsidRPr="007C0B8B">
              <w:t>лет</w:t>
            </w:r>
          </w:p>
        </w:tc>
        <w:tc>
          <w:tcPr>
            <w:tcW w:w="4254" w:type="dxa"/>
          </w:tcPr>
          <w:p w:rsidR="00065A7C" w:rsidRPr="00065A7C" w:rsidRDefault="00065A7C" w:rsidP="00065A7C">
            <w:pPr>
              <w:ind w:left="4"/>
              <w:rPr>
                <w:lang w:val="ru-RU"/>
              </w:rPr>
            </w:pPr>
            <w:r w:rsidRPr="00065A7C">
              <w:rPr>
                <w:lang w:val="ru-RU"/>
              </w:rPr>
              <w:t>Международный день пожилых людей –1</w:t>
            </w:r>
            <w:r w:rsidRPr="00065A7C">
              <w:rPr>
                <w:spacing w:val="-52"/>
                <w:lang w:val="ru-RU"/>
              </w:rPr>
              <w:t xml:space="preserve"> </w:t>
            </w:r>
            <w:r w:rsidRPr="00065A7C">
              <w:rPr>
                <w:lang w:val="ru-RU"/>
              </w:rPr>
              <w:t>октября;</w:t>
            </w:r>
          </w:p>
          <w:p w:rsidR="00065A7C" w:rsidRPr="00065A7C" w:rsidRDefault="00065A7C" w:rsidP="00065A7C">
            <w:pPr>
              <w:ind w:left="4" w:right="192"/>
              <w:rPr>
                <w:lang w:val="ru-RU"/>
              </w:rPr>
            </w:pPr>
            <w:r w:rsidRPr="00065A7C">
              <w:rPr>
                <w:lang w:val="ru-RU"/>
              </w:rPr>
              <w:t>Международный день музыки – 1 октября;</w:t>
            </w:r>
            <w:r w:rsidRPr="00065A7C">
              <w:rPr>
                <w:spacing w:val="-52"/>
                <w:lang w:val="ru-RU"/>
              </w:rPr>
              <w:t xml:space="preserve"> </w:t>
            </w:r>
            <w:r w:rsidRPr="00065A7C">
              <w:rPr>
                <w:lang w:val="ru-RU"/>
              </w:rPr>
              <w:t>День</w:t>
            </w:r>
            <w:r w:rsidRPr="00065A7C">
              <w:rPr>
                <w:spacing w:val="1"/>
                <w:lang w:val="ru-RU"/>
              </w:rPr>
              <w:t xml:space="preserve"> </w:t>
            </w:r>
            <w:r w:rsidRPr="00065A7C">
              <w:rPr>
                <w:lang w:val="ru-RU"/>
              </w:rPr>
              <w:t>защиты</w:t>
            </w:r>
            <w:r w:rsidRPr="00065A7C">
              <w:rPr>
                <w:spacing w:val="-1"/>
                <w:lang w:val="ru-RU"/>
              </w:rPr>
              <w:t xml:space="preserve"> </w:t>
            </w:r>
            <w:r w:rsidRPr="00065A7C">
              <w:rPr>
                <w:lang w:val="ru-RU"/>
              </w:rPr>
              <w:t>животных</w:t>
            </w:r>
            <w:r w:rsidRPr="00065A7C">
              <w:rPr>
                <w:spacing w:val="4"/>
                <w:lang w:val="ru-RU"/>
              </w:rPr>
              <w:t xml:space="preserve"> </w:t>
            </w:r>
            <w:r w:rsidRPr="00065A7C">
              <w:rPr>
                <w:lang w:val="ru-RU"/>
              </w:rPr>
              <w:t>–</w:t>
            </w:r>
            <w:r w:rsidRPr="00065A7C">
              <w:rPr>
                <w:spacing w:val="-1"/>
                <w:lang w:val="ru-RU"/>
              </w:rPr>
              <w:t xml:space="preserve"> </w:t>
            </w:r>
            <w:r w:rsidRPr="00065A7C">
              <w:rPr>
                <w:lang w:val="ru-RU"/>
              </w:rPr>
              <w:t>4</w:t>
            </w:r>
            <w:r w:rsidRPr="00065A7C">
              <w:rPr>
                <w:spacing w:val="1"/>
                <w:lang w:val="ru-RU"/>
              </w:rPr>
              <w:t xml:space="preserve"> </w:t>
            </w:r>
            <w:r w:rsidRPr="00065A7C">
              <w:rPr>
                <w:lang w:val="ru-RU"/>
              </w:rPr>
              <w:t>октября; День</w:t>
            </w:r>
            <w:r w:rsidRPr="00065A7C">
              <w:rPr>
                <w:spacing w:val="1"/>
                <w:lang w:val="ru-RU"/>
              </w:rPr>
              <w:t xml:space="preserve"> </w:t>
            </w:r>
            <w:r w:rsidRPr="00065A7C">
              <w:rPr>
                <w:lang w:val="ru-RU"/>
              </w:rPr>
              <w:t>учителя</w:t>
            </w:r>
            <w:r w:rsidRPr="00065A7C">
              <w:rPr>
                <w:spacing w:val="1"/>
                <w:lang w:val="ru-RU"/>
              </w:rPr>
              <w:t xml:space="preserve"> </w:t>
            </w:r>
            <w:r w:rsidRPr="00065A7C">
              <w:rPr>
                <w:lang w:val="ru-RU"/>
              </w:rPr>
              <w:t>– 5 октября;</w:t>
            </w:r>
          </w:p>
          <w:p w:rsidR="00065A7C" w:rsidRPr="00065A7C" w:rsidRDefault="00065A7C" w:rsidP="00065A7C">
            <w:pPr>
              <w:spacing w:line="238" w:lineRule="exact"/>
              <w:ind w:left="4"/>
              <w:rPr>
                <w:lang w:val="ru-RU"/>
              </w:rPr>
            </w:pPr>
            <w:r w:rsidRPr="00065A7C">
              <w:rPr>
                <w:lang w:val="ru-RU"/>
              </w:rPr>
              <w:t>День</w:t>
            </w:r>
            <w:r w:rsidRPr="00065A7C">
              <w:rPr>
                <w:spacing w:val="-4"/>
                <w:lang w:val="ru-RU"/>
              </w:rPr>
              <w:t xml:space="preserve"> </w:t>
            </w:r>
            <w:r w:rsidRPr="00065A7C">
              <w:rPr>
                <w:lang w:val="ru-RU"/>
              </w:rPr>
              <w:t>отца</w:t>
            </w:r>
            <w:r w:rsidRPr="00065A7C">
              <w:rPr>
                <w:spacing w:val="-3"/>
                <w:lang w:val="ru-RU"/>
              </w:rPr>
              <w:t xml:space="preserve"> </w:t>
            </w:r>
            <w:r w:rsidRPr="00065A7C">
              <w:rPr>
                <w:lang w:val="ru-RU"/>
              </w:rPr>
              <w:t>в</w:t>
            </w:r>
            <w:r w:rsidRPr="00065A7C">
              <w:rPr>
                <w:spacing w:val="-2"/>
                <w:lang w:val="ru-RU"/>
              </w:rPr>
              <w:t xml:space="preserve"> </w:t>
            </w:r>
            <w:r w:rsidRPr="00065A7C">
              <w:rPr>
                <w:lang w:val="ru-RU"/>
              </w:rPr>
              <w:t>России</w:t>
            </w:r>
            <w:r w:rsidRPr="00065A7C">
              <w:rPr>
                <w:spacing w:val="-2"/>
                <w:lang w:val="ru-RU"/>
              </w:rPr>
              <w:t xml:space="preserve"> </w:t>
            </w:r>
            <w:r w:rsidRPr="00065A7C">
              <w:rPr>
                <w:lang w:val="ru-RU"/>
              </w:rPr>
              <w:t>–</w:t>
            </w:r>
            <w:r w:rsidRPr="00065A7C">
              <w:rPr>
                <w:spacing w:val="-6"/>
                <w:lang w:val="ru-RU"/>
              </w:rPr>
              <w:t xml:space="preserve"> </w:t>
            </w:r>
            <w:r w:rsidRPr="00065A7C">
              <w:rPr>
                <w:lang w:val="ru-RU"/>
              </w:rPr>
              <w:t>Третье</w:t>
            </w:r>
            <w:r w:rsidRPr="00065A7C">
              <w:rPr>
                <w:spacing w:val="-4"/>
                <w:lang w:val="ru-RU"/>
              </w:rPr>
              <w:t xml:space="preserve"> </w:t>
            </w:r>
            <w:r w:rsidRPr="00065A7C">
              <w:rPr>
                <w:lang w:val="ru-RU"/>
              </w:rPr>
              <w:t>воскресенье</w:t>
            </w:r>
          </w:p>
        </w:tc>
        <w:tc>
          <w:tcPr>
            <w:tcW w:w="3939" w:type="dxa"/>
          </w:tcPr>
          <w:p w:rsidR="00065A7C" w:rsidRPr="007C0B8B" w:rsidRDefault="00065A7C" w:rsidP="00065A7C">
            <w:pPr>
              <w:spacing w:line="244" w:lineRule="exact"/>
              <w:ind w:left="6"/>
            </w:pPr>
            <w:r w:rsidRPr="007C0B8B">
              <w:t>Проект</w:t>
            </w:r>
            <w:r w:rsidRPr="007C0B8B">
              <w:rPr>
                <w:spacing w:val="-5"/>
              </w:rPr>
              <w:t xml:space="preserve"> </w:t>
            </w:r>
            <w:r w:rsidRPr="007C0B8B">
              <w:t>«Знатоки</w:t>
            </w:r>
            <w:r w:rsidRPr="007C0B8B">
              <w:rPr>
                <w:spacing w:val="-6"/>
              </w:rPr>
              <w:t xml:space="preserve"> </w:t>
            </w:r>
            <w:r w:rsidRPr="007C0B8B">
              <w:t>природы»</w:t>
            </w:r>
          </w:p>
        </w:tc>
      </w:tr>
    </w:tbl>
    <w:p w:rsidR="00065A7C" w:rsidRPr="007C0B8B" w:rsidRDefault="00065A7C" w:rsidP="00065A7C">
      <w:pPr>
        <w:spacing w:line="244" w:lineRule="exact"/>
        <w:sectPr w:rsidR="00065A7C" w:rsidRPr="007C0B8B">
          <w:footerReference w:type="default" r:id="rId42"/>
          <w:pgSz w:w="11920" w:h="16850"/>
          <w:pgMar w:top="1220" w:right="60" w:bottom="840" w:left="680" w:header="0" w:footer="657" w:gutter="0"/>
          <w:cols w:space="720"/>
        </w:sectPr>
      </w:pPr>
    </w:p>
    <w:tbl>
      <w:tblPr>
        <w:tblStyle w:val="TableNormal"/>
        <w:tblW w:w="0" w:type="auto"/>
        <w:tblInd w:w="3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4"/>
        <w:gridCol w:w="3939"/>
      </w:tblGrid>
      <w:tr w:rsidR="00065A7C" w:rsidRPr="007C0B8B" w:rsidTr="00065A7C">
        <w:trPr>
          <w:trHeight w:val="273"/>
        </w:trPr>
        <w:tc>
          <w:tcPr>
            <w:tcW w:w="850" w:type="dxa"/>
            <w:tcBorders>
              <w:top w:val="nil"/>
            </w:tcBorders>
          </w:tcPr>
          <w:p w:rsidR="00065A7C" w:rsidRPr="007C0B8B" w:rsidRDefault="00065A7C" w:rsidP="00065A7C">
            <w:pPr>
              <w:rPr>
                <w:sz w:val="20"/>
              </w:rPr>
            </w:pPr>
          </w:p>
        </w:tc>
        <w:tc>
          <w:tcPr>
            <w:tcW w:w="1027" w:type="dxa"/>
          </w:tcPr>
          <w:p w:rsidR="00065A7C" w:rsidRPr="007C0B8B" w:rsidRDefault="00065A7C" w:rsidP="00065A7C">
            <w:pPr>
              <w:rPr>
                <w:sz w:val="20"/>
              </w:rPr>
            </w:pPr>
          </w:p>
        </w:tc>
        <w:tc>
          <w:tcPr>
            <w:tcW w:w="4254" w:type="dxa"/>
          </w:tcPr>
          <w:p w:rsidR="00065A7C" w:rsidRPr="007C0B8B" w:rsidRDefault="00065A7C" w:rsidP="00065A7C">
            <w:pPr>
              <w:spacing w:line="243" w:lineRule="exact"/>
              <w:ind w:left="4"/>
            </w:pPr>
            <w:r w:rsidRPr="007C0B8B">
              <w:t>октября</w:t>
            </w:r>
          </w:p>
        </w:tc>
        <w:tc>
          <w:tcPr>
            <w:tcW w:w="3939" w:type="dxa"/>
          </w:tcPr>
          <w:p w:rsidR="00065A7C" w:rsidRPr="007C0B8B" w:rsidRDefault="00065A7C" w:rsidP="00065A7C">
            <w:pPr>
              <w:rPr>
                <w:sz w:val="20"/>
              </w:rPr>
            </w:pPr>
          </w:p>
        </w:tc>
      </w:tr>
      <w:tr w:rsidR="00065A7C" w:rsidRPr="007C0B8B" w:rsidTr="00065A7C">
        <w:trPr>
          <w:trHeight w:val="830"/>
        </w:trPr>
        <w:tc>
          <w:tcPr>
            <w:tcW w:w="850" w:type="dxa"/>
            <w:vMerge w:val="restart"/>
            <w:textDirection w:val="btLr"/>
          </w:tcPr>
          <w:p w:rsidR="00065A7C" w:rsidRPr="007C0B8B" w:rsidRDefault="00065A7C" w:rsidP="00065A7C">
            <w:pPr>
              <w:spacing w:before="5"/>
              <w:ind w:left="2"/>
            </w:pPr>
            <w:r w:rsidRPr="007C0B8B">
              <w:t>Ноябрь</w:t>
            </w:r>
          </w:p>
        </w:tc>
        <w:tc>
          <w:tcPr>
            <w:tcW w:w="1027" w:type="dxa"/>
          </w:tcPr>
          <w:p w:rsidR="00065A7C" w:rsidRPr="007C0B8B" w:rsidRDefault="00065A7C" w:rsidP="00065A7C">
            <w:pPr>
              <w:spacing w:line="244" w:lineRule="exact"/>
              <w:ind w:left="4"/>
            </w:pPr>
            <w:r w:rsidRPr="007C0B8B">
              <w:t>2-3</w:t>
            </w:r>
            <w:r w:rsidRPr="007C0B8B">
              <w:rPr>
                <w:spacing w:val="-1"/>
              </w:rPr>
              <w:t xml:space="preserve"> </w:t>
            </w:r>
            <w:r w:rsidRPr="007C0B8B">
              <w:t>года</w:t>
            </w:r>
          </w:p>
        </w:tc>
        <w:tc>
          <w:tcPr>
            <w:tcW w:w="4254" w:type="dxa"/>
          </w:tcPr>
          <w:p w:rsidR="00065A7C" w:rsidRPr="00065A7C" w:rsidRDefault="00065A7C" w:rsidP="00065A7C">
            <w:pPr>
              <w:spacing w:line="242" w:lineRule="auto"/>
              <w:ind w:left="4" w:right="881"/>
              <w:rPr>
                <w:lang w:val="ru-RU"/>
              </w:rPr>
            </w:pPr>
            <w:r w:rsidRPr="00065A7C">
              <w:rPr>
                <w:lang w:val="ru-RU"/>
              </w:rPr>
              <w:t>День</w:t>
            </w:r>
            <w:r w:rsidRPr="00065A7C">
              <w:rPr>
                <w:spacing w:val="22"/>
                <w:lang w:val="ru-RU"/>
              </w:rPr>
              <w:t xml:space="preserve"> </w:t>
            </w:r>
            <w:r w:rsidRPr="00065A7C">
              <w:rPr>
                <w:lang w:val="ru-RU"/>
              </w:rPr>
              <w:t>матери</w:t>
            </w:r>
            <w:r w:rsidRPr="00065A7C">
              <w:rPr>
                <w:spacing w:val="20"/>
                <w:lang w:val="ru-RU"/>
              </w:rPr>
              <w:t xml:space="preserve"> </w:t>
            </w:r>
            <w:r w:rsidRPr="00065A7C">
              <w:rPr>
                <w:lang w:val="ru-RU"/>
              </w:rPr>
              <w:t>в</w:t>
            </w:r>
            <w:r w:rsidRPr="00065A7C">
              <w:rPr>
                <w:spacing w:val="21"/>
                <w:lang w:val="ru-RU"/>
              </w:rPr>
              <w:t xml:space="preserve"> </w:t>
            </w:r>
            <w:r w:rsidRPr="00065A7C">
              <w:rPr>
                <w:lang w:val="ru-RU"/>
              </w:rPr>
              <w:t>России</w:t>
            </w:r>
            <w:r w:rsidRPr="00065A7C">
              <w:rPr>
                <w:spacing w:val="22"/>
                <w:lang w:val="ru-RU"/>
              </w:rPr>
              <w:t xml:space="preserve"> </w:t>
            </w:r>
            <w:r w:rsidRPr="00065A7C">
              <w:rPr>
                <w:lang w:val="ru-RU"/>
              </w:rPr>
              <w:t>–</w:t>
            </w:r>
            <w:r w:rsidRPr="00065A7C">
              <w:rPr>
                <w:spacing w:val="20"/>
                <w:lang w:val="ru-RU"/>
              </w:rPr>
              <w:t xml:space="preserve"> </w:t>
            </w:r>
            <w:r w:rsidRPr="00065A7C">
              <w:rPr>
                <w:lang w:val="ru-RU"/>
              </w:rPr>
              <w:t>последнее</w:t>
            </w:r>
            <w:r w:rsidRPr="00065A7C">
              <w:rPr>
                <w:spacing w:val="-52"/>
                <w:lang w:val="ru-RU"/>
              </w:rPr>
              <w:t xml:space="preserve"> </w:t>
            </w:r>
            <w:r w:rsidRPr="00065A7C">
              <w:rPr>
                <w:lang w:val="ru-RU"/>
              </w:rPr>
              <w:t>воскресеньеноября</w:t>
            </w:r>
          </w:p>
        </w:tc>
        <w:tc>
          <w:tcPr>
            <w:tcW w:w="3939" w:type="dxa"/>
          </w:tcPr>
          <w:p w:rsidR="00065A7C" w:rsidRPr="00065A7C" w:rsidRDefault="00065A7C" w:rsidP="00065A7C">
            <w:pPr>
              <w:spacing w:line="242" w:lineRule="auto"/>
              <w:ind w:left="6" w:right="556"/>
              <w:rPr>
                <w:lang w:val="ru-RU"/>
              </w:rPr>
            </w:pPr>
            <w:r w:rsidRPr="00065A7C">
              <w:rPr>
                <w:lang w:val="ru-RU"/>
              </w:rPr>
              <w:t>Создание</w:t>
            </w:r>
            <w:r w:rsidRPr="00065A7C">
              <w:rPr>
                <w:spacing w:val="12"/>
                <w:lang w:val="ru-RU"/>
              </w:rPr>
              <w:t xml:space="preserve"> </w:t>
            </w:r>
            <w:r w:rsidRPr="00065A7C">
              <w:rPr>
                <w:lang w:val="ru-RU"/>
              </w:rPr>
              <w:t>постройки</w:t>
            </w:r>
            <w:r w:rsidRPr="00065A7C">
              <w:rPr>
                <w:spacing w:val="15"/>
                <w:lang w:val="ru-RU"/>
              </w:rPr>
              <w:t xml:space="preserve"> </w:t>
            </w:r>
            <w:r w:rsidRPr="00065A7C">
              <w:rPr>
                <w:lang w:val="ru-RU"/>
              </w:rPr>
              <w:t>«Мой</w:t>
            </w:r>
            <w:r w:rsidRPr="00065A7C">
              <w:rPr>
                <w:spacing w:val="12"/>
                <w:lang w:val="ru-RU"/>
              </w:rPr>
              <w:t xml:space="preserve"> </w:t>
            </w:r>
            <w:r w:rsidRPr="00065A7C">
              <w:rPr>
                <w:lang w:val="ru-RU"/>
              </w:rPr>
              <w:t>дом»</w:t>
            </w:r>
            <w:r w:rsidRPr="00065A7C">
              <w:rPr>
                <w:spacing w:val="8"/>
                <w:lang w:val="ru-RU"/>
              </w:rPr>
              <w:t xml:space="preserve"> </w:t>
            </w:r>
            <w:r w:rsidRPr="00065A7C">
              <w:rPr>
                <w:lang w:val="ru-RU"/>
              </w:rPr>
              <w:t>из</w:t>
            </w:r>
            <w:r w:rsidRPr="00065A7C">
              <w:rPr>
                <w:spacing w:val="-52"/>
                <w:lang w:val="ru-RU"/>
              </w:rPr>
              <w:t xml:space="preserve"> </w:t>
            </w:r>
            <w:r w:rsidRPr="00065A7C">
              <w:rPr>
                <w:lang w:val="ru-RU"/>
              </w:rPr>
              <w:t>напольногостроителя</w:t>
            </w:r>
          </w:p>
        </w:tc>
      </w:tr>
      <w:tr w:rsidR="00065A7C" w:rsidRPr="007C0B8B" w:rsidTr="00065A7C">
        <w:trPr>
          <w:trHeight w:val="827"/>
        </w:trPr>
        <w:tc>
          <w:tcPr>
            <w:tcW w:w="850" w:type="dxa"/>
            <w:vMerge/>
            <w:tcBorders>
              <w:top w:val="nil"/>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3" w:lineRule="exact"/>
              <w:ind w:left="4"/>
            </w:pPr>
            <w:r w:rsidRPr="007C0B8B">
              <w:t>3-4</w:t>
            </w:r>
            <w:r w:rsidRPr="007C0B8B">
              <w:rPr>
                <w:spacing w:val="-1"/>
              </w:rPr>
              <w:t xml:space="preserve"> </w:t>
            </w:r>
            <w:r w:rsidRPr="007C0B8B">
              <w:t>года</w:t>
            </w:r>
          </w:p>
        </w:tc>
        <w:tc>
          <w:tcPr>
            <w:tcW w:w="4254" w:type="dxa"/>
          </w:tcPr>
          <w:p w:rsidR="00065A7C" w:rsidRPr="00065A7C" w:rsidRDefault="00065A7C" w:rsidP="00065A7C">
            <w:pPr>
              <w:spacing w:line="242" w:lineRule="auto"/>
              <w:ind w:left="4" w:right="881"/>
              <w:rPr>
                <w:lang w:val="ru-RU"/>
              </w:rPr>
            </w:pPr>
            <w:r w:rsidRPr="00065A7C">
              <w:rPr>
                <w:lang w:val="ru-RU"/>
              </w:rPr>
              <w:t>День</w:t>
            </w:r>
            <w:r w:rsidRPr="00065A7C">
              <w:rPr>
                <w:spacing w:val="22"/>
                <w:lang w:val="ru-RU"/>
              </w:rPr>
              <w:t xml:space="preserve"> </w:t>
            </w:r>
            <w:r w:rsidRPr="00065A7C">
              <w:rPr>
                <w:lang w:val="ru-RU"/>
              </w:rPr>
              <w:t>матери</w:t>
            </w:r>
            <w:r w:rsidRPr="00065A7C">
              <w:rPr>
                <w:spacing w:val="20"/>
                <w:lang w:val="ru-RU"/>
              </w:rPr>
              <w:t xml:space="preserve"> </w:t>
            </w:r>
            <w:r w:rsidRPr="00065A7C">
              <w:rPr>
                <w:lang w:val="ru-RU"/>
              </w:rPr>
              <w:t>в</w:t>
            </w:r>
            <w:r w:rsidRPr="00065A7C">
              <w:rPr>
                <w:spacing w:val="21"/>
                <w:lang w:val="ru-RU"/>
              </w:rPr>
              <w:t xml:space="preserve"> </w:t>
            </w:r>
            <w:r w:rsidRPr="00065A7C">
              <w:rPr>
                <w:lang w:val="ru-RU"/>
              </w:rPr>
              <w:t>России</w:t>
            </w:r>
            <w:r w:rsidRPr="00065A7C">
              <w:rPr>
                <w:spacing w:val="22"/>
                <w:lang w:val="ru-RU"/>
              </w:rPr>
              <w:t xml:space="preserve"> </w:t>
            </w:r>
            <w:r w:rsidRPr="00065A7C">
              <w:rPr>
                <w:lang w:val="ru-RU"/>
              </w:rPr>
              <w:t>–</w:t>
            </w:r>
            <w:r w:rsidRPr="00065A7C">
              <w:rPr>
                <w:spacing w:val="20"/>
                <w:lang w:val="ru-RU"/>
              </w:rPr>
              <w:t xml:space="preserve"> </w:t>
            </w:r>
            <w:r w:rsidRPr="00065A7C">
              <w:rPr>
                <w:lang w:val="ru-RU"/>
              </w:rPr>
              <w:t>последнее</w:t>
            </w:r>
            <w:r w:rsidRPr="00065A7C">
              <w:rPr>
                <w:spacing w:val="-52"/>
                <w:lang w:val="ru-RU"/>
              </w:rPr>
              <w:t xml:space="preserve"> </w:t>
            </w:r>
            <w:r w:rsidRPr="00065A7C">
              <w:rPr>
                <w:lang w:val="ru-RU"/>
              </w:rPr>
              <w:t>воскресеньеноября</w:t>
            </w:r>
          </w:p>
        </w:tc>
        <w:tc>
          <w:tcPr>
            <w:tcW w:w="3939" w:type="dxa"/>
          </w:tcPr>
          <w:p w:rsidR="00065A7C" w:rsidRPr="00065A7C" w:rsidRDefault="00065A7C" w:rsidP="00065A7C">
            <w:pPr>
              <w:spacing w:line="242" w:lineRule="auto"/>
              <w:ind w:left="6" w:right="598"/>
              <w:rPr>
                <w:lang w:val="ru-RU"/>
              </w:rPr>
            </w:pPr>
            <w:r w:rsidRPr="00065A7C">
              <w:rPr>
                <w:lang w:val="ru-RU"/>
              </w:rPr>
              <w:t>Выставка экспонатов детского</w:t>
            </w:r>
            <w:r w:rsidRPr="00065A7C">
              <w:rPr>
                <w:spacing w:val="1"/>
                <w:lang w:val="ru-RU"/>
              </w:rPr>
              <w:t xml:space="preserve"> </w:t>
            </w:r>
            <w:r w:rsidRPr="00065A7C">
              <w:rPr>
                <w:lang w:val="ru-RU"/>
              </w:rPr>
              <w:t>коллекциони-рования</w:t>
            </w:r>
            <w:r w:rsidRPr="00065A7C">
              <w:rPr>
                <w:spacing w:val="-11"/>
                <w:lang w:val="ru-RU"/>
              </w:rPr>
              <w:t xml:space="preserve"> </w:t>
            </w:r>
            <w:r w:rsidRPr="00065A7C">
              <w:rPr>
                <w:lang w:val="ru-RU"/>
              </w:rPr>
              <w:t>«Транспорт»</w:t>
            </w:r>
          </w:p>
        </w:tc>
      </w:tr>
      <w:tr w:rsidR="00065A7C" w:rsidRPr="007C0B8B" w:rsidTr="00065A7C">
        <w:trPr>
          <w:trHeight w:val="827"/>
        </w:trPr>
        <w:tc>
          <w:tcPr>
            <w:tcW w:w="850" w:type="dxa"/>
            <w:vMerge/>
            <w:tcBorders>
              <w:top w:val="nil"/>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3" w:lineRule="exact"/>
              <w:ind w:left="4"/>
            </w:pPr>
            <w:r w:rsidRPr="007C0B8B">
              <w:t>4-5</w:t>
            </w:r>
            <w:r w:rsidRPr="007C0B8B">
              <w:rPr>
                <w:spacing w:val="-1"/>
              </w:rPr>
              <w:t xml:space="preserve"> </w:t>
            </w:r>
            <w:r w:rsidRPr="007C0B8B">
              <w:t>лет</w:t>
            </w:r>
          </w:p>
        </w:tc>
        <w:tc>
          <w:tcPr>
            <w:tcW w:w="4254" w:type="dxa"/>
          </w:tcPr>
          <w:p w:rsidR="00065A7C" w:rsidRPr="00065A7C" w:rsidRDefault="00065A7C" w:rsidP="00065A7C">
            <w:pPr>
              <w:ind w:left="4" w:right="750"/>
              <w:rPr>
                <w:lang w:val="ru-RU"/>
              </w:rPr>
            </w:pPr>
            <w:r w:rsidRPr="00065A7C">
              <w:rPr>
                <w:lang w:val="ru-RU"/>
              </w:rPr>
              <w:t>День</w:t>
            </w:r>
            <w:r w:rsidRPr="00065A7C">
              <w:rPr>
                <w:spacing w:val="-7"/>
                <w:lang w:val="ru-RU"/>
              </w:rPr>
              <w:t xml:space="preserve"> </w:t>
            </w:r>
            <w:r w:rsidRPr="00065A7C">
              <w:rPr>
                <w:lang w:val="ru-RU"/>
              </w:rPr>
              <w:t>народного</w:t>
            </w:r>
            <w:r w:rsidRPr="00065A7C">
              <w:rPr>
                <w:spacing w:val="-3"/>
                <w:lang w:val="ru-RU"/>
              </w:rPr>
              <w:t xml:space="preserve"> </w:t>
            </w:r>
            <w:r w:rsidRPr="00065A7C">
              <w:rPr>
                <w:lang w:val="ru-RU"/>
              </w:rPr>
              <w:t>единства</w:t>
            </w:r>
            <w:r w:rsidRPr="00065A7C">
              <w:rPr>
                <w:spacing w:val="-2"/>
                <w:lang w:val="ru-RU"/>
              </w:rPr>
              <w:t xml:space="preserve"> </w:t>
            </w:r>
            <w:r w:rsidRPr="00065A7C">
              <w:rPr>
                <w:lang w:val="ru-RU"/>
              </w:rPr>
              <w:t>–</w:t>
            </w:r>
            <w:r w:rsidRPr="00065A7C">
              <w:rPr>
                <w:spacing w:val="-4"/>
                <w:lang w:val="ru-RU"/>
              </w:rPr>
              <w:t xml:space="preserve"> </w:t>
            </w:r>
            <w:r w:rsidRPr="00065A7C">
              <w:rPr>
                <w:lang w:val="ru-RU"/>
              </w:rPr>
              <w:t>4</w:t>
            </w:r>
            <w:r w:rsidRPr="00065A7C">
              <w:rPr>
                <w:spacing w:val="-4"/>
                <w:lang w:val="ru-RU"/>
              </w:rPr>
              <w:t xml:space="preserve"> </w:t>
            </w:r>
            <w:r w:rsidRPr="00065A7C">
              <w:rPr>
                <w:lang w:val="ru-RU"/>
              </w:rPr>
              <w:t>ноября;</w:t>
            </w:r>
            <w:r w:rsidRPr="00065A7C">
              <w:rPr>
                <w:spacing w:val="-52"/>
                <w:lang w:val="ru-RU"/>
              </w:rPr>
              <w:t xml:space="preserve"> </w:t>
            </w:r>
            <w:r w:rsidRPr="00065A7C">
              <w:rPr>
                <w:lang w:val="ru-RU"/>
              </w:rPr>
              <w:t>День</w:t>
            </w:r>
            <w:r w:rsidRPr="00065A7C">
              <w:rPr>
                <w:spacing w:val="1"/>
                <w:lang w:val="ru-RU"/>
              </w:rPr>
              <w:t xml:space="preserve"> </w:t>
            </w:r>
            <w:r w:rsidRPr="00065A7C">
              <w:rPr>
                <w:lang w:val="ru-RU"/>
              </w:rPr>
              <w:t>матери в</w:t>
            </w:r>
            <w:r w:rsidRPr="00065A7C">
              <w:rPr>
                <w:spacing w:val="1"/>
                <w:lang w:val="ru-RU"/>
              </w:rPr>
              <w:t xml:space="preserve"> </w:t>
            </w:r>
            <w:r w:rsidRPr="00065A7C">
              <w:rPr>
                <w:lang w:val="ru-RU"/>
              </w:rPr>
              <w:t>России</w:t>
            </w:r>
            <w:r w:rsidRPr="00065A7C">
              <w:rPr>
                <w:spacing w:val="1"/>
                <w:lang w:val="ru-RU"/>
              </w:rPr>
              <w:t xml:space="preserve"> </w:t>
            </w:r>
            <w:r w:rsidRPr="00065A7C">
              <w:rPr>
                <w:lang w:val="ru-RU"/>
              </w:rPr>
              <w:t>– последнее</w:t>
            </w:r>
            <w:r w:rsidRPr="00065A7C">
              <w:rPr>
                <w:spacing w:val="1"/>
                <w:lang w:val="ru-RU"/>
              </w:rPr>
              <w:t xml:space="preserve"> </w:t>
            </w:r>
            <w:r w:rsidRPr="00065A7C">
              <w:rPr>
                <w:lang w:val="ru-RU"/>
              </w:rPr>
              <w:t>воскресеньеноября</w:t>
            </w:r>
          </w:p>
        </w:tc>
        <w:tc>
          <w:tcPr>
            <w:tcW w:w="3939" w:type="dxa"/>
          </w:tcPr>
          <w:p w:rsidR="00065A7C" w:rsidRPr="00065A7C" w:rsidRDefault="00065A7C" w:rsidP="00065A7C">
            <w:pPr>
              <w:ind w:left="6" w:right="389"/>
              <w:rPr>
                <w:lang w:val="ru-RU"/>
              </w:rPr>
            </w:pPr>
            <w:r w:rsidRPr="00065A7C">
              <w:rPr>
                <w:lang w:val="ru-RU"/>
              </w:rPr>
              <w:t>День матери (посл. воскр. ноября)</w:t>
            </w:r>
            <w:r w:rsidRPr="00065A7C">
              <w:rPr>
                <w:spacing w:val="1"/>
                <w:lang w:val="ru-RU"/>
              </w:rPr>
              <w:t xml:space="preserve"> </w:t>
            </w:r>
            <w:r w:rsidRPr="00065A7C">
              <w:rPr>
                <w:lang w:val="ru-RU"/>
              </w:rPr>
              <w:t>Конструирование</w:t>
            </w:r>
            <w:r w:rsidRPr="00065A7C">
              <w:rPr>
                <w:spacing w:val="3"/>
                <w:lang w:val="ru-RU"/>
              </w:rPr>
              <w:t xml:space="preserve"> </w:t>
            </w:r>
            <w:r w:rsidRPr="00065A7C">
              <w:rPr>
                <w:lang w:val="ru-RU"/>
              </w:rPr>
              <w:t>из</w:t>
            </w:r>
            <w:r w:rsidRPr="00065A7C">
              <w:rPr>
                <w:spacing w:val="4"/>
                <w:lang w:val="ru-RU"/>
              </w:rPr>
              <w:t xml:space="preserve"> </w:t>
            </w:r>
            <w:r w:rsidRPr="00065A7C">
              <w:rPr>
                <w:lang w:val="ru-RU"/>
              </w:rPr>
              <w:t>строителя</w:t>
            </w:r>
            <w:r w:rsidRPr="00065A7C">
              <w:rPr>
                <w:spacing w:val="7"/>
                <w:lang w:val="ru-RU"/>
              </w:rPr>
              <w:t xml:space="preserve"> </w:t>
            </w:r>
            <w:r w:rsidRPr="00065A7C">
              <w:rPr>
                <w:lang w:val="ru-RU"/>
              </w:rPr>
              <w:t>«Мой</w:t>
            </w:r>
            <w:r w:rsidRPr="00065A7C">
              <w:rPr>
                <w:spacing w:val="-52"/>
                <w:lang w:val="ru-RU"/>
              </w:rPr>
              <w:t xml:space="preserve"> </w:t>
            </w:r>
            <w:r w:rsidRPr="00065A7C">
              <w:rPr>
                <w:lang w:val="ru-RU"/>
              </w:rPr>
              <w:t>детский</w:t>
            </w:r>
            <w:r w:rsidRPr="00065A7C">
              <w:rPr>
                <w:spacing w:val="6"/>
                <w:lang w:val="ru-RU"/>
              </w:rPr>
              <w:t xml:space="preserve"> </w:t>
            </w:r>
            <w:r w:rsidRPr="00065A7C">
              <w:rPr>
                <w:lang w:val="ru-RU"/>
              </w:rPr>
              <w:t>сад»,</w:t>
            </w:r>
            <w:r w:rsidRPr="00065A7C">
              <w:rPr>
                <w:spacing w:val="2"/>
                <w:lang w:val="ru-RU"/>
              </w:rPr>
              <w:t xml:space="preserve"> </w:t>
            </w:r>
            <w:r w:rsidRPr="00065A7C">
              <w:rPr>
                <w:lang w:val="ru-RU"/>
              </w:rPr>
              <w:t>«Мой город»</w:t>
            </w:r>
          </w:p>
        </w:tc>
      </w:tr>
      <w:tr w:rsidR="00065A7C" w:rsidRPr="007C0B8B" w:rsidTr="00065A7C">
        <w:trPr>
          <w:trHeight w:val="1264"/>
        </w:trPr>
        <w:tc>
          <w:tcPr>
            <w:tcW w:w="850" w:type="dxa"/>
            <w:vMerge/>
            <w:tcBorders>
              <w:top w:val="nil"/>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3" w:lineRule="exact"/>
              <w:ind w:left="4"/>
            </w:pPr>
            <w:r w:rsidRPr="007C0B8B">
              <w:t>5-6</w:t>
            </w:r>
            <w:r w:rsidRPr="007C0B8B">
              <w:rPr>
                <w:spacing w:val="-1"/>
              </w:rPr>
              <w:t xml:space="preserve"> </w:t>
            </w:r>
            <w:r w:rsidRPr="007C0B8B">
              <w:t>лет</w:t>
            </w:r>
          </w:p>
        </w:tc>
        <w:tc>
          <w:tcPr>
            <w:tcW w:w="4254" w:type="dxa"/>
          </w:tcPr>
          <w:p w:rsidR="00065A7C" w:rsidRPr="00065A7C" w:rsidRDefault="00065A7C" w:rsidP="00065A7C">
            <w:pPr>
              <w:spacing w:line="243" w:lineRule="exact"/>
              <w:ind w:left="4"/>
              <w:rPr>
                <w:lang w:val="ru-RU"/>
              </w:rPr>
            </w:pPr>
            <w:r w:rsidRPr="00065A7C">
              <w:rPr>
                <w:lang w:val="ru-RU"/>
              </w:rPr>
              <w:t>День</w:t>
            </w:r>
            <w:r w:rsidRPr="00065A7C">
              <w:rPr>
                <w:spacing w:val="-7"/>
                <w:lang w:val="ru-RU"/>
              </w:rPr>
              <w:t xml:space="preserve"> </w:t>
            </w:r>
            <w:r w:rsidRPr="00065A7C">
              <w:rPr>
                <w:lang w:val="ru-RU"/>
              </w:rPr>
              <w:t>народного</w:t>
            </w:r>
            <w:r w:rsidRPr="00065A7C">
              <w:rPr>
                <w:spacing w:val="-3"/>
                <w:lang w:val="ru-RU"/>
              </w:rPr>
              <w:t xml:space="preserve"> </w:t>
            </w:r>
            <w:r w:rsidRPr="00065A7C">
              <w:rPr>
                <w:lang w:val="ru-RU"/>
              </w:rPr>
              <w:t>единства</w:t>
            </w:r>
            <w:r w:rsidRPr="00065A7C">
              <w:rPr>
                <w:spacing w:val="-1"/>
                <w:lang w:val="ru-RU"/>
              </w:rPr>
              <w:t xml:space="preserve"> </w:t>
            </w:r>
            <w:r w:rsidRPr="00065A7C">
              <w:rPr>
                <w:lang w:val="ru-RU"/>
              </w:rPr>
              <w:t>–</w:t>
            </w:r>
            <w:r w:rsidRPr="00065A7C">
              <w:rPr>
                <w:spacing w:val="-4"/>
                <w:lang w:val="ru-RU"/>
              </w:rPr>
              <w:t xml:space="preserve"> </w:t>
            </w:r>
            <w:r w:rsidRPr="00065A7C">
              <w:rPr>
                <w:lang w:val="ru-RU"/>
              </w:rPr>
              <w:t>4</w:t>
            </w:r>
            <w:r w:rsidRPr="00065A7C">
              <w:rPr>
                <w:spacing w:val="-4"/>
                <w:lang w:val="ru-RU"/>
              </w:rPr>
              <w:t xml:space="preserve"> </w:t>
            </w:r>
            <w:r w:rsidRPr="00065A7C">
              <w:rPr>
                <w:lang w:val="ru-RU"/>
              </w:rPr>
              <w:t>ноября;</w:t>
            </w:r>
          </w:p>
          <w:p w:rsidR="00065A7C" w:rsidRPr="00065A7C" w:rsidRDefault="00065A7C" w:rsidP="00065A7C">
            <w:pPr>
              <w:ind w:left="4" w:right="146"/>
              <w:rPr>
                <w:lang w:val="ru-RU"/>
              </w:rPr>
            </w:pPr>
            <w:r w:rsidRPr="00065A7C">
              <w:rPr>
                <w:color w:val="528135"/>
                <w:lang w:val="ru-RU"/>
              </w:rPr>
              <w:t>День конституции Республики Татарстан-6</w:t>
            </w:r>
            <w:r w:rsidRPr="00065A7C">
              <w:rPr>
                <w:color w:val="528135"/>
                <w:spacing w:val="-52"/>
                <w:lang w:val="ru-RU"/>
              </w:rPr>
              <w:t xml:space="preserve"> </w:t>
            </w:r>
            <w:r w:rsidRPr="00065A7C">
              <w:rPr>
                <w:color w:val="528135"/>
                <w:lang w:val="ru-RU"/>
              </w:rPr>
              <w:t>ноября</w:t>
            </w:r>
          </w:p>
          <w:p w:rsidR="00065A7C" w:rsidRPr="00065A7C" w:rsidRDefault="00065A7C" w:rsidP="00065A7C">
            <w:pPr>
              <w:spacing w:line="252" w:lineRule="exact"/>
              <w:ind w:left="4" w:right="881"/>
              <w:rPr>
                <w:lang w:val="ru-RU"/>
              </w:rPr>
            </w:pPr>
            <w:r w:rsidRPr="00065A7C">
              <w:rPr>
                <w:lang w:val="ru-RU"/>
              </w:rPr>
              <w:t>День</w:t>
            </w:r>
            <w:r w:rsidRPr="00065A7C">
              <w:rPr>
                <w:spacing w:val="22"/>
                <w:lang w:val="ru-RU"/>
              </w:rPr>
              <w:t xml:space="preserve"> </w:t>
            </w:r>
            <w:r w:rsidRPr="00065A7C">
              <w:rPr>
                <w:lang w:val="ru-RU"/>
              </w:rPr>
              <w:t>матери</w:t>
            </w:r>
            <w:r w:rsidRPr="00065A7C">
              <w:rPr>
                <w:spacing w:val="20"/>
                <w:lang w:val="ru-RU"/>
              </w:rPr>
              <w:t xml:space="preserve"> </w:t>
            </w:r>
            <w:r w:rsidRPr="00065A7C">
              <w:rPr>
                <w:lang w:val="ru-RU"/>
              </w:rPr>
              <w:t>в</w:t>
            </w:r>
            <w:r w:rsidRPr="00065A7C">
              <w:rPr>
                <w:spacing w:val="21"/>
                <w:lang w:val="ru-RU"/>
              </w:rPr>
              <w:t xml:space="preserve"> </w:t>
            </w:r>
            <w:r w:rsidRPr="00065A7C">
              <w:rPr>
                <w:lang w:val="ru-RU"/>
              </w:rPr>
              <w:t>России</w:t>
            </w:r>
            <w:r w:rsidRPr="00065A7C">
              <w:rPr>
                <w:spacing w:val="22"/>
                <w:lang w:val="ru-RU"/>
              </w:rPr>
              <w:t xml:space="preserve"> </w:t>
            </w:r>
            <w:r w:rsidRPr="00065A7C">
              <w:rPr>
                <w:lang w:val="ru-RU"/>
              </w:rPr>
              <w:t>–</w:t>
            </w:r>
            <w:r w:rsidRPr="00065A7C">
              <w:rPr>
                <w:spacing w:val="20"/>
                <w:lang w:val="ru-RU"/>
              </w:rPr>
              <w:t xml:space="preserve"> </w:t>
            </w:r>
            <w:r w:rsidRPr="00065A7C">
              <w:rPr>
                <w:lang w:val="ru-RU"/>
              </w:rPr>
              <w:t>последнее</w:t>
            </w:r>
            <w:r w:rsidRPr="00065A7C">
              <w:rPr>
                <w:spacing w:val="-52"/>
                <w:lang w:val="ru-RU"/>
              </w:rPr>
              <w:t xml:space="preserve"> </w:t>
            </w:r>
            <w:r w:rsidRPr="00065A7C">
              <w:rPr>
                <w:lang w:val="ru-RU"/>
              </w:rPr>
              <w:t>воскресеньеноября</w:t>
            </w:r>
          </w:p>
        </w:tc>
        <w:tc>
          <w:tcPr>
            <w:tcW w:w="3939" w:type="dxa"/>
          </w:tcPr>
          <w:p w:rsidR="00065A7C" w:rsidRPr="00065A7C" w:rsidRDefault="00065A7C" w:rsidP="00065A7C">
            <w:pPr>
              <w:ind w:left="6" w:right="676"/>
              <w:rPr>
                <w:lang w:val="ru-RU"/>
              </w:rPr>
            </w:pPr>
            <w:r w:rsidRPr="00065A7C">
              <w:rPr>
                <w:lang w:val="ru-RU"/>
              </w:rPr>
              <w:t>Всемирный</w:t>
            </w:r>
            <w:r w:rsidRPr="00065A7C">
              <w:rPr>
                <w:spacing w:val="-8"/>
                <w:lang w:val="ru-RU"/>
              </w:rPr>
              <w:t xml:space="preserve"> </w:t>
            </w:r>
            <w:r w:rsidRPr="00065A7C">
              <w:rPr>
                <w:lang w:val="ru-RU"/>
              </w:rPr>
              <w:t>день</w:t>
            </w:r>
            <w:r w:rsidRPr="00065A7C">
              <w:rPr>
                <w:spacing w:val="-6"/>
                <w:lang w:val="ru-RU"/>
              </w:rPr>
              <w:t xml:space="preserve"> </w:t>
            </w:r>
            <w:r w:rsidRPr="00065A7C">
              <w:rPr>
                <w:lang w:val="ru-RU"/>
              </w:rPr>
              <w:t>приветствий</w:t>
            </w:r>
            <w:r w:rsidRPr="00065A7C">
              <w:rPr>
                <w:spacing w:val="-2"/>
                <w:lang w:val="ru-RU"/>
              </w:rPr>
              <w:t xml:space="preserve"> </w:t>
            </w:r>
            <w:r w:rsidRPr="00065A7C">
              <w:rPr>
                <w:lang w:val="ru-RU"/>
              </w:rPr>
              <w:t>–</w:t>
            </w:r>
            <w:r w:rsidRPr="00065A7C">
              <w:rPr>
                <w:spacing w:val="-4"/>
                <w:lang w:val="ru-RU"/>
              </w:rPr>
              <w:t xml:space="preserve"> </w:t>
            </w:r>
            <w:r w:rsidRPr="00065A7C">
              <w:rPr>
                <w:lang w:val="ru-RU"/>
              </w:rPr>
              <w:t>21</w:t>
            </w:r>
            <w:r w:rsidRPr="00065A7C">
              <w:rPr>
                <w:spacing w:val="-52"/>
                <w:lang w:val="ru-RU"/>
              </w:rPr>
              <w:t xml:space="preserve"> </w:t>
            </w:r>
            <w:r w:rsidRPr="00065A7C">
              <w:rPr>
                <w:lang w:val="ru-RU"/>
              </w:rPr>
              <w:t>ноября</w:t>
            </w:r>
          </w:p>
          <w:p w:rsidR="00065A7C" w:rsidRPr="00065A7C" w:rsidRDefault="00065A7C" w:rsidP="00065A7C">
            <w:pPr>
              <w:spacing w:line="253" w:lineRule="exact"/>
              <w:ind w:left="6"/>
              <w:rPr>
                <w:lang w:val="ru-RU"/>
              </w:rPr>
            </w:pPr>
            <w:r w:rsidRPr="00065A7C">
              <w:rPr>
                <w:color w:val="528135"/>
                <w:lang w:val="ru-RU"/>
              </w:rPr>
              <w:t>6</w:t>
            </w:r>
            <w:r w:rsidRPr="00065A7C">
              <w:rPr>
                <w:color w:val="528135"/>
                <w:spacing w:val="-1"/>
                <w:lang w:val="ru-RU"/>
              </w:rPr>
              <w:t xml:space="preserve"> </w:t>
            </w:r>
            <w:r w:rsidRPr="00065A7C">
              <w:rPr>
                <w:color w:val="528135"/>
                <w:lang w:val="ru-RU"/>
              </w:rPr>
              <w:t>ноября</w:t>
            </w:r>
          </w:p>
          <w:p w:rsidR="00065A7C" w:rsidRPr="00065A7C" w:rsidRDefault="00065A7C" w:rsidP="00065A7C">
            <w:pPr>
              <w:ind w:left="6"/>
              <w:rPr>
                <w:lang w:val="ru-RU"/>
              </w:rPr>
            </w:pPr>
            <w:r w:rsidRPr="00065A7C">
              <w:rPr>
                <w:color w:val="528135"/>
                <w:lang w:val="ru-RU"/>
              </w:rPr>
              <w:t>День</w:t>
            </w:r>
            <w:r w:rsidRPr="00065A7C">
              <w:rPr>
                <w:color w:val="528135"/>
                <w:spacing w:val="-2"/>
                <w:lang w:val="ru-RU"/>
              </w:rPr>
              <w:t xml:space="preserve"> </w:t>
            </w:r>
            <w:r w:rsidRPr="00065A7C">
              <w:rPr>
                <w:color w:val="528135"/>
                <w:lang w:val="ru-RU"/>
              </w:rPr>
              <w:t>конституции</w:t>
            </w:r>
            <w:r w:rsidRPr="00065A7C">
              <w:rPr>
                <w:color w:val="528135"/>
                <w:spacing w:val="-2"/>
                <w:lang w:val="ru-RU"/>
              </w:rPr>
              <w:t xml:space="preserve"> </w:t>
            </w:r>
            <w:r w:rsidRPr="00065A7C">
              <w:rPr>
                <w:color w:val="528135"/>
                <w:lang w:val="ru-RU"/>
              </w:rPr>
              <w:t>Республики</w:t>
            </w:r>
            <w:r w:rsidRPr="00065A7C">
              <w:rPr>
                <w:color w:val="528135"/>
                <w:spacing w:val="-5"/>
                <w:lang w:val="ru-RU"/>
              </w:rPr>
              <w:t xml:space="preserve"> </w:t>
            </w:r>
            <w:r w:rsidRPr="00065A7C">
              <w:rPr>
                <w:color w:val="528135"/>
                <w:lang w:val="ru-RU"/>
              </w:rPr>
              <w:t>Татарстан</w:t>
            </w:r>
          </w:p>
        </w:tc>
      </w:tr>
      <w:tr w:rsidR="00065A7C" w:rsidRPr="007C0B8B" w:rsidTr="00065A7C">
        <w:trPr>
          <w:trHeight w:val="1770"/>
        </w:trPr>
        <w:tc>
          <w:tcPr>
            <w:tcW w:w="850" w:type="dxa"/>
            <w:vMerge/>
            <w:tcBorders>
              <w:top w:val="nil"/>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3" w:lineRule="exact"/>
              <w:ind w:left="4"/>
            </w:pPr>
            <w:r w:rsidRPr="007C0B8B">
              <w:t>6-7</w:t>
            </w:r>
            <w:r w:rsidRPr="007C0B8B">
              <w:rPr>
                <w:spacing w:val="-1"/>
              </w:rPr>
              <w:t xml:space="preserve"> </w:t>
            </w:r>
            <w:r w:rsidRPr="007C0B8B">
              <w:t>лет</w:t>
            </w:r>
          </w:p>
        </w:tc>
        <w:tc>
          <w:tcPr>
            <w:tcW w:w="4254" w:type="dxa"/>
          </w:tcPr>
          <w:p w:rsidR="00065A7C" w:rsidRPr="00065A7C" w:rsidRDefault="00065A7C" w:rsidP="00065A7C">
            <w:pPr>
              <w:spacing w:line="243" w:lineRule="exact"/>
              <w:ind w:left="4"/>
              <w:rPr>
                <w:lang w:val="ru-RU"/>
              </w:rPr>
            </w:pPr>
            <w:r w:rsidRPr="00065A7C">
              <w:rPr>
                <w:lang w:val="ru-RU"/>
              </w:rPr>
              <w:t>День</w:t>
            </w:r>
            <w:r w:rsidRPr="00065A7C">
              <w:rPr>
                <w:spacing w:val="-7"/>
                <w:lang w:val="ru-RU"/>
              </w:rPr>
              <w:t xml:space="preserve"> </w:t>
            </w:r>
            <w:r w:rsidRPr="00065A7C">
              <w:rPr>
                <w:lang w:val="ru-RU"/>
              </w:rPr>
              <w:t>народного</w:t>
            </w:r>
            <w:r w:rsidRPr="00065A7C">
              <w:rPr>
                <w:spacing w:val="-3"/>
                <w:lang w:val="ru-RU"/>
              </w:rPr>
              <w:t xml:space="preserve"> </w:t>
            </w:r>
            <w:r w:rsidRPr="00065A7C">
              <w:rPr>
                <w:lang w:val="ru-RU"/>
              </w:rPr>
              <w:t>единства</w:t>
            </w:r>
            <w:r w:rsidRPr="00065A7C">
              <w:rPr>
                <w:spacing w:val="-1"/>
                <w:lang w:val="ru-RU"/>
              </w:rPr>
              <w:t xml:space="preserve"> </w:t>
            </w:r>
            <w:r w:rsidRPr="00065A7C">
              <w:rPr>
                <w:lang w:val="ru-RU"/>
              </w:rPr>
              <w:t>–</w:t>
            </w:r>
            <w:r w:rsidRPr="00065A7C">
              <w:rPr>
                <w:spacing w:val="-4"/>
                <w:lang w:val="ru-RU"/>
              </w:rPr>
              <w:t xml:space="preserve"> </w:t>
            </w:r>
            <w:r w:rsidRPr="00065A7C">
              <w:rPr>
                <w:lang w:val="ru-RU"/>
              </w:rPr>
              <w:t>4</w:t>
            </w:r>
            <w:r w:rsidRPr="00065A7C">
              <w:rPr>
                <w:spacing w:val="-4"/>
                <w:lang w:val="ru-RU"/>
              </w:rPr>
              <w:t xml:space="preserve"> </w:t>
            </w:r>
            <w:r w:rsidRPr="00065A7C">
              <w:rPr>
                <w:lang w:val="ru-RU"/>
              </w:rPr>
              <w:t>ноября;</w:t>
            </w:r>
          </w:p>
          <w:p w:rsidR="00065A7C" w:rsidRPr="00065A7C" w:rsidRDefault="00065A7C" w:rsidP="00065A7C">
            <w:pPr>
              <w:ind w:left="4" w:right="146"/>
              <w:rPr>
                <w:lang w:val="ru-RU"/>
              </w:rPr>
            </w:pPr>
            <w:r w:rsidRPr="00065A7C">
              <w:rPr>
                <w:color w:val="528135"/>
                <w:lang w:val="ru-RU"/>
              </w:rPr>
              <w:t>День конституции Республики Татарстан-6</w:t>
            </w:r>
            <w:r w:rsidRPr="00065A7C">
              <w:rPr>
                <w:color w:val="528135"/>
                <w:spacing w:val="-52"/>
                <w:lang w:val="ru-RU"/>
              </w:rPr>
              <w:t xml:space="preserve"> </w:t>
            </w:r>
            <w:r w:rsidRPr="00065A7C">
              <w:rPr>
                <w:color w:val="528135"/>
                <w:lang w:val="ru-RU"/>
              </w:rPr>
              <w:t>ноября</w:t>
            </w:r>
          </w:p>
          <w:p w:rsidR="00065A7C" w:rsidRPr="00065A7C" w:rsidRDefault="00065A7C" w:rsidP="00065A7C">
            <w:pPr>
              <w:ind w:left="4" w:right="986"/>
              <w:rPr>
                <w:lang w:val="ru-RU"/>
              </w:rPr>
            </w:pPr>
            <w:r w:rsidRPr="00065A7C">
              <w:rPr>
                <w:lang w:val="ru-RU"/>
              </w:rPr>
              <w:t>День матери в России – последнее</w:t>
            </w:r>
            <w:r w:rsidRPr="00065A7C">
              <w:rPr>
                <w:spacing w:val="-52"/>
                <w:lang w:val="ru-RU"/>
              </w:rPr>
              <w:t xml:space="preserve"> </w:t>
            </w:r>
            <w:r w:rsidRPr="00065A7C">
              <w:rPr>
                <w:lang w:val="ru-RU"/>
              </w:rPr>
              <w:t>воскресенье ноября;</w:t>
            </w:r>
          </w:p>
          <w:p w:rsidR="00065A7C" w:rsidRPr="00065A7C" w:rsidRDefault="00065A7C" w:rsidP="00065A7C">
            <w:pPr>
              <w:spacing w:line="252" w:lineRule="exact"/>
              <w:ind w:left="4" w:right="280"/>
              <w:rPr>
                <w:lang w:val="ru-RU"/>
              </w:rPr>
            </w:pPr>
            <w:r w:rsidRPr="00065A7C">
              <w:rPr>
                <w:lang w:val="ru-RU"/>
              </w:rPr>
              <w:t>День Государственного герба Российской</w:t>
            </w:r>
            <w:r w:rsidRPr="00065A7C">
              <w:rPr>
                <w:spacing w:val="-52"/>
                <w:lang w:val="ru-RU"/>
              </w:rPr>
              <w:t xml:space="preserve"> </w:t>
            </w:r>
            <w:r w:rsidRPr="00065A7C">
              <w:rPr>
                <w:lang w:val="ru-RU"/>
              </w:rPr>
              <w:t>Федерации</w:t>
            </w:r>
            <w:r w:rsidRPr="00065A7C">
              <w:rPr>
                <w:spacing w:val="-1"/>
                <w:lang w:val="ru-RU"/>
              </w:rPr>
              <w:t xml:space="preserve"> </w:t>
            </w:r>
            <w:r w:rsidRPr="00065A7C">
              <w:rPr>
                <w:lang w:val="ru-RU"/>
              </w:rPr>
              <w:t>– 30 ноября</w:t>
            </w:r>
          </w:p>
        </w:tc>
        <w:tc>
          <w:tcPr>
            <w:tcW w:w="3939" w:type="dxa"/>
          </w:tcPr>
          <w:p w:rsidR="00065A7C" w:rsidRPr="00065A7C" w:rsidRDefault="00065A7C" w:rsidP="00065A7C">
            <w:pPr>
              <w:ind w:left="6" w:right="676"/>
              <w:rPr>
                <w:lang w:val="ru-RU"/>
              </w:rPr>
            </w:pPr>
            <w:r w:rsidRPr="00065A7C">
              <w:rPr>
                <w:lang w:val="ru-RU"/>
              </w:rPr>
              <w:t>Всемирный</w:t>
            </w:r>
            <w:r w:rsidRPr="00065A7C">
              <w:rPr>
                <w:spacing w:val="-8"/>
                <w:lang w:val="ru-RU"/>
              </w:rPr>
              <w:t xml:space="preserve"> </w:t>
            </w:r>
            <w:r w:rsidRPr="00065A7C">
              <w:rPr>
                <w:lang w:val="ru-RU"/>
              </w:rPr>
              <w:t>день</w:t>
            </w:r>
            <w:r w:rsidRPr="00065A7C">
              <w:rPr>
                <w:spacing w:val="-6"/>
                <w:lang w:val="ru-RU"/>
              </w:rPr>
              <w:t xml:space="preserve"> </w:t>
            </w:r>
            <w:r w:rsidRPr="00065A7C">
              <w:rPr>
                <w:lang w:val="ru-RU"/>
              </w:rPr>
              <w:t>приветствий</w:t>
            </w:r>
            <w:r w:rsidRPr="00065A7C">
              <w:rPr>
                <w:spacing w:val="-2"/>
                <w:lang w:val="ru-RU"/>
              </w:rPr>
              <w:t xml:space="preserve"> </w:t>
            </w:r>
            <w:r w:rsidRPr="00065A7C">
              <w:rPr>
                <w:lang w:val="ru-RU"/>
              </w:rPr>
              <w:t>–</w:t>
            </w:r>
            <w:r w:rsidRPr="00065A7C">
              <w:rPr>
                <w:spacing w:val="-4"/>
                <w:lang w:val="ru-RU"/>
              </w:rPr>
              <w:t xml:space="preserve"> </w:t>
            </w:r>
            <w:r w:rsidRPr="00065A7C">
              <w:rPr>
                <w:lang w:val="ru-RU"/>
              </w:rPr>
              <w:t>21</w:t>
            </w:r>
            <w:r w:rsidRPr="00065A7C">
              <w:rPr>
                <w:spacing w:val="-52"/>
                <w:lang w:val="ru-RU"/>
              </w:rPr>
              <w:t xml:space="preserve"> </w:t>
            </w:r>
            <w:r w:rsidRPr="00065A7C">
              <w:rPr>
                <w:lang w:val="ru-RU"/>
              </w:rPr>
              <w:t>ноября</w:t>
            </w:r>
          </w:p>
          <w:p w:rsidR="00065A7C" w:rsidRPr="00065A7C" w:rsidRDefault="00065A7C" w:rsidP="00065A7C">
            <w:pPr>
              <w:spacing w:line="252" w:lineRule="exact"/>
              <w:ind w:left="6"/>
              <w:rPr>
                <w:lang w:val="ru-RU"/>
              </w:rPr>
            </w:pPr>
            <w:r w:rsidRPr="00065A7C">
              <w:rPr>
                <w:color w:val="528135"/>
                <w:lang w:val="ru-RU"/>
              </w:rPr>
              <w:t>6</w:t>
            </w:r>
            <w:r w:rsidRPr="00065A7C">
              <w:rPr>
                <w:color w:val="528135"/>
                <w:spacing w:val="-1"/>
                <w:lang w:val="ru-RU"/>
              </w:rPr>
              <w:t xml:space="preserve"> </w:t>
            </w:r>
            <w:r w:rsidRPr="00065A7C">
              <w:rPr>
                <w:color w:val="528135"/>
                <w:lang w:val="ru-RU"/>
              </w:rPr>
              <w:t>ноября</w:t>
            </w:r>
          </w:p>
          <w:p w:rsidR="00065A7C" w:rsidRPr="00065A7C" w:rsidRDefault="00065A7C" w:rsidP="00065A7C">
            <w:pPr>
              <w:spacing w:line="252" w:lineRule="exact"/>
              <w:ind w:left="6"/>
              <w:rPr>
                <w:lang w:val="ru-RU"/>
              </w:rPr>
            </w:pPr>
            <w:r w:rsidRPr="00065A7C">
              <w:rPr>
                <w:color w:val="528135"/>
                <w:lang w:val="ru-RU"/>
              </w:rPr>
              <w:t>День</w:t>
            </w:r>
            <w:r w:rsidRPr="00065A7C">
              <w:rPr>
                <w:color w:val="528135"/>
                <w:spacing w:val="-2"/>
                <w:lang w:val="ru-RU"/>
              </w:rPr>
              <w:t xml:space="preserve"> </w:t>
            </w:r>
            <w:r w:rsidRPr="00065A7C">
              <w:rPr>
                <w:color w:val="528135"/>
                <w:lang w:val="ru-RU"/>
              </w:rPr>
              <w:t>конституции</w:t>
            </w:r>
            <w:r w:rsidRPr="00065A7C">
              <w:rPr>
                <w:color w:val="528135"/>
                <w:spacing w:val="-2"/>
                <w:lang w:val="ru-RU"/>
              </w:rPr>
              <w:t xml:space="preserve"> </w:t>
            </w:r>
            <w:r w:rsidRPr="00065A7C">
              <w:rPr>
                <w:color w:val="528135"/>
                <w:lang w:val="ru-RU"/>
              </w:rPr>
              <w:t>Республики</w:t>
            </w:r>
            <w:r w:rsidRPr="00065A7C">
              <w:rPr>
                <w:color w:val="528135"/>
                <w:spacing w:val="-5"/>
                <w:lang w:val="ru-RU"/>
              </w:rPr>
              <w:t xml:space="preserve"> </w:t>
            </w:r>
            <w:r w:rsidRPr="00065A7C">
              <w:rPr>
                <w:color w:val="528135"/>
                <w:lang w:val="ru-RU"/>
              </w:rPr>
              <w:t>Татарстан</w:t>
            </w:r>
          </w:p>
        </w:tc>
      </w:tr>
      <w:tr w:rsidR="00065A7C" w:rsidRPr="007C0B8B" w:rsidTr="00065A7C">
        <w:trPr>
          <w:trHeight w:val="414"/>
        </w:trPr>
        <w:tc>
          <w:tcPr>
            <w:tcW w:w="850" w:type="dxa"/>
            <w:vMerge w:val="restart"/>
            <w:textDirection w:val="btLr"/>
          </w:tcPr>
          <w:p w:rsidR="00065A7C" w:rsidRPr="007C0B8B" w:rsidRDefault="00065A7C" w:rsidP="00065A7C">
            <w:pPr>
              <w:spacing w:before="5"/>
              <w:ind w:left="3"/>
            </w:pPr>
            <w:r w:rsidRPr="007C0B8B">
              <w:t>Декабрь</w:t>
            </w:r>
          </w:p>
        </w:tc>
        <w:tc>
          <w:tcPr>
            <w:tcW w:w="1027" w:type="dxa"/>
          </w:tcPr>
          <w:p w:rsidR="00065A7C" w:rsidRPr="007C0B8B" w:rsidRDefault="00065A7C" w:rsidP="00065A7C">
            <w:pPr>
              <w:spacing w:line="243" w:lineRule="exact"/>
              <w:ind w:left="4"/>
            </w:pPr>
            <w:r w:rsidRPr="007C0B8B">
              <w:t>2-3</w:t>
            </w:r>
            <w:r w:rsidRPr="007C0B8B">
              <w:rPr>
                <w:spacing w:val="-1"/>
              </w:rPr>
              <w:t xml:space="preserve"> </w:t>
            </w:r>
            <w:r w:rsidRPr="007C0B8B">
              <w:t>года</w:t>
            </w:r>
          </w:p>
        </w:tc>
        <w:tc>
          <w:tcPr>
            <w:tcW w:w="4254" w:type="dxa"/>
          </w:tcPr>
          <w:p w:rsidR="00065A7C" w:rsidRPr="007C0B8B" w:rsidRDefault="00065A7C" w:rsidP="00065A7C">
            <w:pPr>
              <w:spacing w:line="243" w:lineRule="exact"/>
              <w:ind w:left="4"/>
            </w:pPr>
            <w:r w:rsidRPr="007C0B8B">
              <w:t>Новый</w:t>
            </w:r>
            <w:r w:rsidRPr="007C0B8B">
              <w:rPr>
                <w:spacing w:val="-3"/>
              </w:rPr>
              <w:t xml:space="preserve"> </w:t>
            </w:r>
            <w:r w:rsidRPr="007C0B8B">
              <w:t>год</w:t>
            </w:r>
            <w:r w:rsidRPr="007C0B8B">
              <w:rPr>
                <w:spacing w:val="-1"/>
              </w:rPr>
              <w:t xml:space="preserve"> </w:t>
            </w:r>
            <w:r w:rsidRPr="007C0B8B">
              <w:t>–</w:t>
            </w:r>
            <w:r w:rsidRPr="007C0B8B">
              <w:rPr>
                <w:spacing w:val="-3"/>
              </w:rPr>
              <w:t xml:space="preserve"> </w:t>
            </w:r>
            <w:r w:rsidRPr="007C0B8B">
              <w:t>31</w:t>
            </w:r>
            <w:r w:rsidRPr="007C0B8B">
              <w:rPr>
                <w:spacing w:val="1"/>
              </w:rPr>
              <w:t xml:space="preserve"> </w:t>
            </w:r>
            <w:r w:rsidRPr="007C0B8B">
              <w:t>декабря</w:t>
            </w:r>
          </w:p>
        </w:tc>
        <w:tc>
          <w:tcPr>
            <w:tcW w:w="3939" w:type="dxa"/>
          </w:tcPr>
          <w:p w:rsidR="00065A7C" w:rsidRPr="007C0B8B" w:rsidRDefault="00065A7C" w:rsidP="00065A7C">
            <w:pPr>
              <w:spacing w:line="243" w:lineRule="exact"/>
              <w:ind w:left="6"/>
            </w:pPr>
            <w:r w:rsidRPr="007C0B8B">
              <w:t>15</w:t>
            </w:r>
            <w:r w:rsidRPr="007C0B8B">
              <w:rPr>
                <w:spacing w:val="-2"/>
              </w:rPr>
              <w:t xml:space="preserve"> </w:t>
            </w:r>
            <w:r w:rsidRPr="007C0B8B">
              <w:t>декабря</w:t>
            </w:r>
            <w:r w:rsidRPr="007C0B8B">
              <w:rPr>
                <w:spacing w:val="-5"/>
              </w:rPr>
              <w:t xml:space="preserve"> </w:t>
            </w:r>
            <w:r w:rsidRPr="007C0B8B">
              <w:t>–</w:t>
            </w:r>
            <w:r w:rsidRPr="007C0B8B">
              <w:rPr>
                <w:spacing w:val="-1"/>
              </w:rPr>
              <w:t xml:space="preserve"> </w:t>
            </w:r>
            <w:r w:rsidRPr="007C0B8B">
              <w:t>Международный</w:t>
            </w:r>
            <w:r w:rsidRPr="007C0B8B">
              <w:rPr>
                <w:spacing w:val="-7"/>
              </w:rPr>
              <w:t xml:space="preserve"> </w:t>
            </w:r>
            <w:r w:rsidRPr="007C0B8B">
              <w:t>день</w:t>
            </w:r>
            <w:r w:rsidRPr="007C0B8B">
              <w:rPr>
                <w:spacing w:val="-4"/>
              </w:rPr>
              <w:t xml:space="preserve"> </w:t>
            </w:r>
            <w:r w:rsidRPr="007C0B8B">
              <w:t>чая</w:t>
            </w:r>
          </w:p>
        </w:tc>
      </w:tr>
      <w:tr w:rsidR="00065A7C" w:rsidRPr="007C0B8B" w:rsidTr="00065A7C">
        <w:trPr>
          <w:trHeight w:val="410"/>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43" w:lineRule="exact"/>
              <w:ind w:left="4"/>
            </w:pPr>
            <w:r w:rsidRPr="007C0B8B">
              <w:t>3-4</w:t>
            </w:r>
            <w:r w:rsidRPr="007C0B8B">
              <w:rPr>
                <w:spacing w:val="-1"/>
              </w:rPr>
              <w:t xml:space="preserve"> </w:t>
            </w:r>
            <w:r w:rsidRPr="007C0B8B">
              <w:t>года</w:t>
            </w:r>
          </w:p>
        </w:tc>
        <w:tc>
          <w:tcPr>
            <w:tcW w:w="4254" w:type="dxa"/>
          </w:tcPr>
          <w:p w:rsidR="00065A7C" w:rsidRPr="007C0B8B" w:rsidRDefault="00065A7C" w:rsidP="00065A7C">
            <w:pPr>
              <w:spacing w:line="243" w:lineRule="exact"/>
              <w:ind w:left="4"/>
            </w:pPr>
            <w:r w:rsidRPr="007C0B8B">
              <w:t>Новый</w:t>
            </w:r>
            <w:r w:rsidRPr="007C0B8B">
              <w:rPr>
                <w:spacing w:val="-3"/>
              </w:rPr>
              <w:t xml:space="preserve"> </w:t>
            </w:r>
            <w:r w:rsidRPr="007C0B8B">
              <w:t>год</w:t>
            </w:r>
            <w:r w:rsidRPr="007C0B8B">
              <w:rPr>
                <w:spacing w:val="-1"/>
              </w:rPr>
              <w:t xml:space="preserve"> </w:t>
            </w:r>
            <w:r w:rsidRPr="007C0B8B">
              <w:t>–</w:t>
            </w:r>
            <w:r w:rsidRPr="007C0B8B">
              <w:rPr>
                <w:spacing w:val="-3"/>
              </w:rPr>
              <w:t xml:space="preserve"> </w:t>
            </w:r>
            <w:r w:rsidRPr="007C0B8B">
              <w:t>31</w:t>
            </w:r>
            <w:r w:rsidRPr="007C0B8B">
              <w:rPr>
                <w:spacing w:val="1"/>
              </w:rPr>
              <w:t xml:space="preserve"> </w:t>
            </w:r>
            <w:r w:rsidRPr="007C0B8B">
              <w:t>декабря</w:t>
            </w:r>
          </w:p>
        </w:tc>
        <w:tc>
          <w:tcPr>
            <w:tcW w:w="3939" w:type="dxa"/>
          </w:tcPr>
          <w:p w:rsidR="00065A7C" w:rsidRPr="007C0B8B" w:rsidRDefault="00065A7C" w:rsidP="00065A7C">
            <w:pPr>
              <w:spacing w:line="243" w:lineRule="exact"/>
              <w:ind w:left="6"/>
            </w:pPr>
            <w:r w:rsidRPr="007C0B8B">
              <w:t>15</w:t>
            </w:r>
            <w:r w:rsidRPr="007C0B8B">
              <w:rPr>
                <w:spacing w:val="-2"/>
              </w:rPr>
              <w:t xml:space="preserve"> </w:t>
            </w:r>
            <w:r w:rsidRPr="007C0B8B">
              <w:t>декабря</w:t>
            </w:r>
            <w:r w:rsidRPr="007C0B8B">
              <w:rPr>
                <w:spacing w:val="-5"/>
              </w:rPr>
              <w:t xml:space="preserve"> </w:t>
            </w:r>
            <w:r w:rsidRPr="007C0B8B">
              <w:t>–</w:t>
            </w:r>
            <w:r w:rsidRPr="007C0B8B">
              <w:rPr>
                <w:spacing w:val="-1"/>
              </w:rPr>
              <w:t xml:space="preserve"> </w:t>
            </w:r>
            <w:r w:rsidRPr="007C0B8B">
              <w:t>Международный</w:t>
            </w:r>
            <w:r w:rsidRPr="007C0B8B">
              <w:rPr>
                <w:spacing w:val="-7"/>
              </w:rPr>
              <w:t xml:space="preserve"> </w:t>
            </w:r>
            <w:r w:rsidRPr="007C0B8B">
              <w:t>день</w:t>
            </w:r>
            <w:r w:rsidRPr="007C0B8B">
              <w:rPr>
                <w:spacing w:val="-4"/>
              </w:rPr>
              <w:t xml:space="preserve"> </w:t>
            </w:r>
            <w:r w:rsidRPr="007C0B8B">
              <w:t>чая</w:t>
            </w:r>
          </w:p>
        </w:tc>
      </w:tr>
      <w:tr w:rsidR="00065A7C" w:rsidRPr="007C0B8B" w:rsidTr="00065A7C">
        <w:trPr>
          <w:trHeight w:val="511"/>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46" w:lineRule="exact"/>
              <w:ind w:left="4"/>
            </w:pPr>
            <w:r w:rsidRPr="007C0B8B">
              <w:t>4-5</w:t>
            </w:r>
            <w:r w:rsidRPr="007C0B8B">
              <w:rPr>
                <w:spacing w:val="-1"/>
              </w:rPr>
              <w:t xml:space="preserve"> </w:t>
            </w:r>
            <w:r w:rsidRPr="007C0B8B">
              <w:t>лет</w:t>
            </w:r>
          </w:p>
        </w:tc>
        <w:tc>
          <w:tcPr>
            <w:tcW w:w="4254" w:type="dxa"/>
          </w:tcPr>
          <w:p w:rsidR="00065A7C" w:rsidRPr="00065A7C" w:rsidRDefault="00065A7C" w:rsidP="00065A7C">
            <w:pPr>
              <w:spacing w:line="245" w:lineRule="exact"/>
              <w:ind w:left="4"/>
              <w:rPr>
                <w:lang w:val="ru-RU"/>
              </w:rPr>
            </w:pPr>
            <w:r w:rsidRPr="00065A7C">
              <w:rPr>
                <w:lang w:val="ru-RU"/>
              </w:rPr>
              <w:t>Международный</w:t>
            </w:r>
            <w:r w:rsidRPr="00065A7C">
              <w:rPr>
                <w:spacing w:val="-5"/>
                <w:lang w:val="ru-RU"/>
              </w:rPr>
              <w:t xml:space="preserve"> </w:t>
            </w:r>
            <w:r w:rsidRPr="00065A7C">
              <w:rPr>
                <w:lang w:val="ru-RU"/>
              </w:rPr>
              <w:t>день художника</w:t>
            </w:r>
            <w:r w:rsidRPr="00065A7C">
              <w:rPr>
                <w:spacing w:val="-1"/>
                <w:lang w:val="ru-RU"/>
              </w:rPr>
              <w:t xml:space="preserve"> </w:t>
            </w:r>
            <w:r w:rsidRPr="00065A7C">
              <w:rPr>
                <w:lang w:val="ru-RU"/>
              </w:rPr>
              <w:t>–</w:t>
            </w:r>
            <w:r w:rsidRPr="00065A7C">
              <w:rPr>
                <w:spacing w:val="-2"/>
                <w:lang w:val="ru-RU"/>
              </w:rPr>
              <w:t xml:space="preserve"> </w:t>
            </w:r>
            <w:r w:rsidRPr="00065A7C">
              <w:rPr>
                <w:lang w:val="ru-RU"/>
              </w:rPr>
              <w:t>8</w:t>
            </w:r>
          </w:p>
          <w:p w:rsidR="00065A7C" w:rsidRPr="00065A7C" w:rsidRDefault="00065A7C" w:rsidP="00065A7C">
            <w:pPr>
              <w:spacing w:line="246" w:lineRule="exact"/>
              <w:ind w:left="4"/>
              <w:rPr>
                <w:lang w:val="ru-RU"/>
              </w:rPr>
            </w:pPr>
            <w:r w:rsidRPr="00065A7C">
              <w:rPr>
                <w:lang w:val="ru-RU"/>
              </w:rPr>
              <w:t>декабря;Новый</w:t>
            </w:r>
            <w:r w:rsidRPr="00065A7C">
              <w:rPr>
                <w:spacing w:val="-1"/>
                <w:lang w:val="ru-RU"/>
              </w:rPr>
              <w:t xml:space="preserve"> </w:t>
            </w:r>
            <w:r w:rsidRPr="00065A7C">
              <w:rPr>
                <w:lang w:val="ru-RU"/>
              </w:rPr>
              <w:t>год</w:t>
            </w:r>
            <w:r w:rsidRPr="00065A7C">
              <w:rPr>
                <w:spacing w:val="2"/>
                <w:lang w:val="ru-RU"/>
              </w:rPr>
              <w:t xml:space="preserve"> </w:t>
            </w:r>
            <w:r w:rsidRPr="00065A7C">
              <w:rPr>
                <w:lang w:val="ru-RU"/>
              </w:rPr>
              <w:t>–</w:t>
            </w:r>
            <w:r w:rsidRPr="00065A7C">
              <w:rPr>
                <w:spacing w:val="-1"/>
                <w:lang w:val="ru-RU"/>
              </w:rPr>
              <w:t xml:space="preserve"> </w:t>
            </w:r>
            <w:r w:rsidRPr="00065A7C">
              <w:rPr>
                <w:lang w:val="ru-RU"/>
              </w:rPr>
              <w:t>31</w:t>
            </w:r>
            <w:r w:rsidRPr="00065A7C">
              <w:rPr>
                <w:spacing w:val="1"/>
                <w:lang w:val="ru-RU"/>
              </w:rPr>
              <w:t xml:space="preserve"> </w:t>
            </w:r>
            <w:r w:rsidRPr="00065A7C">
              <w:rPr>
                <w:lang w:val="ru-RU"/>
              </w:rPr>
              <w:t>декабря</w:t>
            </w:r>
          </w:p>
        </w:tc>
        <w:tc>
          <w:tcPr>
            <w:tcW w:w="3939" w:type="dxa"/>
          </w:tcPr>
          <w:p w:rsidR="00065A7C" w:rsidRPr="007C0B8B" w:rsidRDefault="00065A7C" w:rsidP="00065A7C">
            <w:pPr>
              <w:spacing w:line="246" w:lineRule="exact"/>
              <w:ind w:left="6"/>
            </w:pPr>
            <w:r w:rsidRPr="007C0B8B">
              <w:t>15</w:t>
            </w:r>
            <w:r w:rsidRPr="007C0B8B">
              <w:rPr>
                <w:spacing w:val="-2"/>
              </w:rPr>
              <w:t xml:space="preserve"> </w:t>
            </w:r>
            <w:r w:rsidRPr="007C0B8B">
              <w:t>декабря</w:t>
            </w:r>
            <w:r w:rsidRPr="007C0B8B">
              <w:rPr>
                <w:spacing w:val="-5"/>
              </w:rPr>
              <w:t xml:space="preserve"> </w:t>
            </w:r>
            <w:r w:rsidRPr="007C0B8B">
              <w:t>–</w:t>
            </w:r>
            <w:r w:rsidRPr="007C0B8B">
              <w:rPr>
                <w:spacing w:val="-2"/>
              </w:rPr>
              <w:t xml:space="preserve"> </w:t>
            </w:r>
            <w:r w:rsidRPr="007C0B8B">
              <w:t>Международный</w:t>
            </w:r>
            <w:r w:rsidRPr="007C0B8B">
              <w:rPr>
                <w:spacing w:val="-3"/>
              </w:rPr>
              <w:t xml:space="preserve"> </w:t>
            </w:r>
            <w:r w:rsidRPr="007C0B8B">
              <w:t>день</w:t>
            </w:r>
            <w:r w:rsidRPr="007C0B8B">
              <w:rPr>
                <w:spacing w:val="-5"/>
              </w:rPr>
              <w:t xml:space="preserve"> </w:t>
            </w:r>
            <w:r w:rsidRPr="007C0B8B">
              <w:t>чая</w:t>
            </w:r>
          </w:p>
        </w:tc>
      </w:tr>
      <w:tr w:rsidR="00065A7C" w:rsidRPr="007C0B8B" w:rsidTr="00065A7C">
        <w:trPr>
          <w:trHeight w:val="2529"/>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43" w:lineRule="exact"/>
              <w:ind w:left="4"/>
            </w:pPr>
            <w:r w:rsidRPr="007C0B8B">
              <w:t>5-6</w:t>
            </w:r>
            <w:r w:rsidRPr="007C0B8B">
              <w:rPr>
                <w:spacing w:val="-1"/>
              </w:rPr>
              <w:t xml:space="preserve"> </w:t>
            </w:r>
            <w:r w:rsidRPr="007C0B8B">
              <w:t>лет</w:t>
            </w:r>
          </w:p>
        </w:tc>
        <w:tc>
          <w:tcPr>
            <w:tcW w:w="4254" w:type="dxa"/>
          </w:tcPr>
          <w:p w:rsidR="00065A7C" w:rsidRPr="00065A7C" w:rsidRDefault="00065A7C" w:rsidP="00065A7C">
            <w:pPr>
              <w:spacing w:line="243" w:lineRule="exact"/>
              <w:ind w:left="4"/>
              <w:rPr>
                <w:lang w:val="ru-RU"/>
              </w:rPr>
            </w:pPr>
            <w:r w:rsidRPr="00065A7C">
              <w:rPr>
                <w:lang w:val="ru-RU"/>
              </w:rPr>
              <w:t>День</w:t>
            </w:r>
            <w:r w:rsidRPr="00065A7C">
              <w:rPr>
                <w:spacing w:val="-2"/>
                <w:lang w:val="ru-RU"/>
              </w:rPr>
              <w:t xml:space="preserve"> </w:t>
            </w:r>
            <w:r w:rsidRPr="00065A7C">
              <w:rPr>
                <w:lang w:val="ru-RU"/>
              </w:rPr>
              <w:t>неизвестного</w:t>
            </w:r>
            <w:r w:rsidRPr="00065A7C">
              <w:rPr>
                <w:spacing w:val="-1"/>
                <w:lang w:val="ru-RU"/>
              </w:rPr>
              <w:t xml:space="preserve"> </w:t>
            </w:r>
            <w:r w:rsidRPr="00065A7C">
              <w:rPr>
                <w:lang w:val="ru-RU"/>
              </w:rPr>
              <w:t>солдата</w:t>
            </w:r>
            <w:r w:rsidRPr="00065A7C">
              <w:rPr>
                <w:spacing w:val="1"/>
                <w:lang w:val="ru-RU"/>
              </w:rPr>
              <w:t xml:space="preserve"> </w:t>
            </w:r>
            <w:r w:rsidRPr="00065A7C">
              <w:rPr>
                <w:lang w:val="ru-RU"/>
              </w:rPr>
              <w:t>–</w:t>
            </w:r>
            <w:r w:rsidRPr="00065A7C">
              <w:rPr>
                <w:spacing w:val="-1"/>
                <w:lang w:val="ru-RU"/>
              </w:rPr>
              <w:t xml:space="preserve"> </w:t>
            </w:r>
            <w:r w:rsidRPr="00065A7C">
              <w:rPr>
                <w:lang w:val="ru-RU"/>
              </w:rPr>
              <w:t>3</w:t>
            </w:r>
            <w:r w:rsidRPr="00065A7C">
              <w:rPr>
                <w:spacing w:val="-1"/>
                <w:lang w:val="ru-RU"/>
              </w:rPr>
              <w:t xml:space="preserve"> </w:t>
            </w:r>
            <w:r w:rsidRPr="00065A7C">
              <w:rPr>
                <w:lang w:val="ru-RU"/>
              </w:rPr>
              <w:t>декабря;</w:t>
            </w:r>
          </w:p>
          <w:p w:rsidR="00065A7C" w:rsidRPr="00065A7C" w:rsidRDefault="00065A7C" w:rsidP="00065A7C">
            <w:pPr>
              <w:spacing w:line="252" w:lineRule="exact"/>
              <w:ind w:left="4"/>
              <w:rPr>
                <w:lang w:val="ru-RU"/>
              </w:rPr>
            </w:pPr>
            <w:r w:rsidRPr="00065A7C">
              <w:rPr>
                <w:lang w:val="ru-RU"/>
              </w:rPr>
              <w:t>Международный</w:t>
            </w:r>
            <w:r w:rsidRPr="00065A7C">
              <w:rPr>
                <w:spacing w:val="-5"/>
                <w:lang w:val="ru-RU"/>
              </w:rPr>
              <w:t xml:space="preserve"> </w:t>
            </w:r>
            <w:r w:rsidRPr="00065A7C">
              <w:rPr>
                <w:lang w:val="ru-RU"/>
              </w:rPr>
              <w:t>день</w:t>
            </w:r>
            <w:r w:rsidRPr="00065A7C">
              <w:rPr>
                <w:spacing w:val="-1"/>
                <w:lang w:val="ru-RU"/>
              </w:rPr>
              <w:t xml:space="preserve"> </w:t>
            </w:r>
            <w:r w:rsidRPr="00065A7C">
              <w:rPr>
                <w:lang w:val="ru-RU"/>
              </w:rPr>
              <w:t>инвалидов</w:t>
            </w:r>
            <w:r w:rsidRPr="00065A7C">
              <w:rPr>
                <w:spacing w:val="-2"/>
                <w:lang w:val="ru-RU"/>
              </w:rPr>
              <w:t xml:space="preserve"> </w:t>
            </w:r>
            <w:r w:rsidRPr="00065A7C">
              <w:rPr>
                <w:lang w:val="ru-RU"/>
              </w:rPr>
              <w:t>–</w:t>
            </w:r>
            <w:r w:rsidRPr="00065A7C">
              <w:rPr>
                <w:spacing w:val="-1"/>
                <w:lang w:val="ru-RU"/>
              </w:rPr>
              <w:t xml:space="preserve"> </w:t>
            </w:r>
            <w:r w:rsidRPr="00065A7C">
              <w:rPr>
                <w:lang w:val="ru-RU"/>
              </w:rPr>
              <w:t>3</w:t>
            </w:r>
          </w:p>
          <w:p w:rsidR="00065A7C" w:rsidRPr="00065A7C" w:rsidRDefault="00065A7C" w:rsidP="00065A7C">
            <w:pPr>
              <w:spacing w:before="1"/>
              <w:ind w:left="4" w:right="394"/>
              <w:rPr>
                <w:lang w:val="ru-RU"/>
              </w:rPr>
            </w:pPr>
            <w:r w:rsidRPr="00065A7C">
              <w:rPr>
                <w:lang w:val="ru-RU"/>
              </w:rPr>
              <w:t>декабря;День добровольца (волонтёра) в</w:t>
            </w:r>
            <w:r w:rsidRPr="00065A7C">
              <w:rPr>
                <w:spacing w:val="-52"/>
                <w:lang w:val="ru-RU"/>
              </w:rPr>
              <w:t xml:space="preserve"> </w:t>
            </w:r>
            <w:r w:rsidRPr="00065A7C">
              <w:rPr>
                <w:lang w:val="ru-RU"/>
              </w:rPr>
              <w:t>России</w:t>
            </w:r>
            <w:r w:rsidRPr="00065A7C">
              <w:rPr>
                <w:spacing w:val="-2"/>
                <w:lang w:val="ru-RU"/>
              </w:rPr>
              <w:t xml:space="preserve"> </w:t>
            </w:r>
            <w:r w:rsidRPr="00065A7C">
              <w:rPr>
                <w:lang w:val="ru-RU"/>
              </w:rPr>
              <w:t>–</w:t>
            </w:r>
          </w:p>
          <w:p w:rsidR="00065A7C" w:rsidRPr="00065A7C" w:rsidRDefault="00065A7C" w:rsidP="00065A7C">
            <w:pPr>
              <w:spacing w:line="251" w:lineRule="exact"/>
              <w:ind w:left="4"/>
              <w:rPr>
                <w:lang w:val="ru-RU"/>
              </w:rPr>
            </w:pPr>
            <w:r w:rsidRPr="00065A7C">
              <w:rPr>
                <w:lang w:val="ru-RU"/>
              </w:rPr>
              <w:t>5</w:t>
            </w:r>
            <w:r w:rsidRPr="00065A7C">
              <w:rPr>
                <w:spacing w:val="-2"/>
                <w:lang w:val="ru-RU"/>
              </w:rPr>
              <w:t xml:space="preserve"> </w:t>
            </w:r>
            <w:r w:rsidRPr="00065A7C">
              <w:rPr>
                <w:lang w:val="ru-RU"/>
              </w:rPr>
              <w:t>декабря;</w:t>
            </w:r>
          </w:p>
          <w:p w:rsidR="00065A7C" w:rsidRPr="00065A7C" w:rsidRDefault="00065A7C" w:rsidP="00065A7C">
            <w:pPr>
              <w:spacing w:before="2" w:line="252" w:lineRule="exact"/>
              <w:ind w:left="4"/>
              <w:rPr>
                <w:lang w:val="ru-RU"/>
              </w:rPr>
            </w:pPr>
            <w:r w:rsidRPr="00065A7C">
              <w:rPr>
                <w:lang w:val="ru-RU"/>
              </w:rPr>
              <w:t>Международный</w:t>
            </w:r>
            <w:r w:rsidRPr="00065A7C">
              <w:rPr>
                <w:spacing w:val="-5"/>
                <w:lang w:val="ru-RU"/>
              </w:rPr>
              <w:t xml:space="preserve"> </w:t>
            </w:r>
            <w:r w:rsidRPr="00065A7C">
              <w:rPr>
                <w:lang w:val="ru-RU"/>
              </w:rPr>
              <w:t>день</w:t>
            </w:r>
            <w:r w:rsidRPr="00065A7C">
              <w:rPr>
                <w:spacing w:val="-1"/>
                <w:lang w:val="ru-RU"/>
              </w:rPr>
              <w:t xml:space="preserve"> </w:t>
            </w:r>
            <w:r w:rsidRPr="00065A7C">
              <w:rPr>
                <w:lang w:val="ru-RU"/>
              </w:rPr>
              <w:t>художника –</w:t>
            </w:r>
            <w:r w:rsidRPr="00065A7C">
              <w:rPr>
                <w:spacing w:val="-2"/>
                <w:lang w:val="ru-RU"/>
              </w:rPr>
              <w:t xml:space="preserve"> </w:t>
            </w:r>
            <w:r w:rsidRPr="00065A7C">
              <w:rPr>
                <w:lang w:val="ru-RU"/>
              </w:rPr>
              <w:t>8</w:t>
            </w:r>
          </w:p>
          <w:p w:rsidR="00065A7C" w:rsidRPr="00065A7C" w:rsidRDefault="00065A7C" w:rsidP="00065A7C">
            <w:pPr>
              <w:ind w:left="4" w:right="55"/>
              <w:jc w:val="both"/>
              <w:rPr>
                <w:lang w:val="ru-RU"/>
              </w:rPr>
            </w:pPr>
            <w:r w:rsidRPr="00065A7C">
              <w:rPr>
                <w:lang w:val="ru-RU"/>
              </w:rPr>
              <w:t>декабря;День героев Отечества – 9 декабря;</w:t>
            </w:r>
            <w:r w:rsidRPr="00065A7C">
              <w:rPr>
                <w:spacing w:val="1"/>
                <w:lang w:val="ru-RU"/>
              </w:rPr>
              <w:t xml:space="preserve"> </w:t>
            </w:r>
            <w:r w:rsidRPr="00065A7C">
              <w:rPr>
                <w:lang w:val="ru-RU"/>
              </w:rPr>
              <w:t>День Конституции Российской Федерации –</w:t>
            </w:r>
            <w:r w:rsidRPr="00065A7C">
              <w:rPr>
                <w:spacing w:val="-52"/>
                <w:lang w:val="ru-RU"/>
              </w:rPr>
              <w:t xml:space="preserve"> </w:t>
            </w:r>
            <w:r w:rsidRPr="00065A7C">
              <w:rPr>
                <w:lang w:val="ru-RU"/>
              </w:rPr>
              <w:t>12</w:t>
            </w:r>
            <w:r w:rsidRPr="00065A7C">
              <w:rPr>
                <w:spacing w:val="-1"/>
                <w:lang w:val="ru-RU"/>
              </w:rPr>
              <w:t xml:space="preserve"> </w:t>
            </w:r>
            <w:r w:rsidRPr="00065A7C">
              <w:rPr>
                <w:lang w:val="ru-RU"/>
              </w:rPr>
              <w:t>декабря;</w:t>
            </w:r>
          </w:p>
          <w:p w:rsidR="00065A7C" w:rsidRPr="007C0B8B" w:rsidRDefault="00065A7C" w:rsidP="00065A7C">
            <w:pPr>
              <w:spacing w:line="243" w:lineRule="exact"/>
              <w:ind w:left="4"/>
              <w:jc w:val="both"/>
            </w:pPr>
            <w:r w:rsidRPr="007C0B8B">
              <w:t>Новый</w:t>
            </w:r>
            <w:r w:rsidRPr="007C0B8B">
              <w:rPr>
                <w:spacing w:val="-3"/>
              </w:rPr>
              <w:t xml:space="preserve"> </w:t>
            </w:r>
            <w:r w:rsidRPr="007C0B8B">
              <w:t>год</w:t>
            </w:r>
            <w:r w:rsidRPr="007C0B8B">
              <w:rPr>
                <w:spacing w:val="-1"/>
              </w:rPr>
              <w:t xml:space="preserve"> </w:t>
            </w:r>
            <w:r w:rsidRPr="007C0B8B">
              <w:t>–</w:t>
            </w:r>
            <w:r w:rsidRPr="007C0B8B">
              <w:rPr>
                <w:spacing w:val="-3"/>
              </w:rPr>
              <w:t xml:space="preserve"> </w:t>
            </w:r>
            <w:r w:rsidRPr="007C0B8B">
              <w:t>31</w:t>
            </w:r>
            <w:r w:rsidRPr="007C0B8B">
              <w:rPr>
                <w:spacing w:val="1"/>
              </w:rPr>
              <w:t xml:space="preserve"> </w:t>
            </w:r>
            <w:r w:rsidRPr="007C0B8B">
              <w:t>декабря</w:t>
            </w:r>
          </w:p>
        </w:tc>
        <w:tc>
          <w:tcPr>
            <w:tcW w:w="3939" w:type="dxa"/>
          </w:tcPr>
          <w:p w:rsidR="00065A7C" w:rsidRPr="007C0B8B" w:rsidRDefault="00065A7C" w:rsidP="00065A7C">
            <w:pPr>
              <w:spacing w:line="243" w:lineRule="exact"/>
              <w:ind w:left="6"/>
            </w:pPr>
            <w:r w:rsidRPr="007C0B8B">
              <w:t>15</w:t>
            </w:r>
            <w:r w:rsidRPr="007C0B8B">
              <w:rPr>
                <w:spacing w:val="-2"/>
              </w:rPr>
              <w:t xml:space="preserve"> </w:t>
            </w:r>
            <w:r w:rsidRPr="007C0B8B">
              <w:t>декабря</w:t>
            </w:r>
            <w:r w:rsidRPr="007C0B8B">
              <w:rPr>
                <w:spacing w:val="-5"/>
              </w:rPr>
              <w:t xml:space="preserve"> </w:t>
            </w:r>
            <w:r w:rsidRPr="007C0B8B">
              <w:t>–</w:t>
            </w:r>
            <w:r w:rsidRPr="007C0B8B">
              <w:rPr>
                <w:spacing w:val="-2"/>
              </w:rPr>
              <w:t xml:space="preserve"> </w:t>
            </w:r>
            <w:r w:rsidRPr="007C0B8B">
              <w:t>Международный</w:t>
            </w:r>
            <w:r w:rsidRPr="007C0B8B">
              <w:rPr>
                <w:spacing w:val="-3"/>
              </w:rPr>
              <w:t xml:space="preserve"> </w:t>
            </w:r>
            <w:r w:rsidRPr="007C0B8B">
              <w:t>день</w:t>
            </w:r>
            <w:r w:rsidRPr="007C0B8B">
              <w:rPr>
                <w:spacing w:val="-5"/>
              </w:rPr>
              <w:t xml:space="preserve"> </w:t>
            </w:r>
            <w:r w:rsidRPr="007C0B8B">
              <w:t>чая</w:t>
            </w:r>
          </w:p>
        </w:tc>
      </w:tr>
      <w:tr w:rsidR="00065A7C" w:rsidRPr="007C0B8B" w:rsidTr="00065A7C">
        <w:trPr>
          <w:trHeight w:val="2023"/>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43" w:lineRule="exact"/>
              <w:ind w:left="4"/>
            </w:pPr>
            <w:r w:rsidRPr="007C0B8B">
              <w:t>6-7</w:t>
            </w:r>
            <w:r w:rsidRPr="007C0B8B">
              <w:rPr>
                <w:spacing w:val="-1"/>
              </w:rPr>
              <w:t xml:space="preserve"> </w:t>
            </w:r>
            <w:r w:rsidRPr="007C0B8B">
              <w:t>лет</w:t>
            </w:r>
          </w:p>
        </w:tc>
        <w:tc>
          <w:tcPr>
            <w:tcW w:w="4254" w:type="dxa"/>
          </w:tcPr>
          <w:p w:rsidR="00065A7C" w:rsidRPr="00065A7C" w:rsidRDefault="00065A7C" w:rsidP="00065A7C">
            <w:pPr>
              <w:spacing w:line="243" w:lineRule="exact"/>
              <w:ind w:left="4"/>
              <w:rPr>
                <w:lang w:val="ru-RU"/>
              </w:rPr>
            </w:pPr>
            <w:r w:rsidRPr="00065A7C">
              <w:rPr>
                <w:lang w:val="ru-RU"/>
              </w:rPr>
              <w:t>День</w:t>
            </w:r>
            <w:r w:rsidRPr="00065A7C">
              <w:rPr>
                <w:spacing w:val="-2"/>
                <w:lang w:val="ru-RU"/>
              </w:rPr>
              <w:t xml:space="preserve"> </w:t>
            </w:r>
            <w:r w:rsidRPr="00065A7C">
              <w:rPr>
                <w:lang w:val="ru-RU"/>
              </w:rPr>
              <w:t>неизвестного</w:t>
            </w:r>
            <w:r w:rsidRPr="00065A7C">
              <w:rPr>
                <w:spacing w:val="-1"/>
                <w:lang w:val="ru-RU"/>
              </w:rPr>
              <w:t xml:space="preserve"> </w:t>
            </w:r>
            <w:r w:rsidRPr="00065A7C">
              <w:rPr>
                <w:lang w:val="ru-RU"/>
              </w:rPr>
              <w:t>солдата</w:t>
            </w:r>
            <w:r w:rsidRPr="00065A7C">
              <w:rPr>
                <w:spacing w:val="1"/>
                <w:lang w:val="ru-RU"/>
              </w:rPr>
              <w:t xml:space="preserve"> </w:t>
            </w:r>
            <w:r w:rsidRPr="00065A7C">
              <w:rPr>
                <w:lang w:val="ru-RU"/>
              </w:rPr>
              <w:t>–</w:t>
            </w:r>
            <w:r w:rsidRPr="00065A7C">
              <w:rPr>
                <w:spacing w:val="-1"/>
                <w:lang w:val="ru-RU"/>
              </w:rPr>
              <w:t xml:space="preserve"> </w:t>
            </w:r>
            <w:r w:rsidRPr="00065A7C">
              <w:rPr>
                <w:lang w:val="ru-RU"/>
              </w:rPr>
              <w:t>3</w:t>
            </w:r>
            <w:r w:rsidRPr="00065A7C">
              <w:rPr>
                <w:spacing w:val="-1"/>
                <w:lang w:val="ru-RU"/>
              </w:rPr>
              <w:t xml:space="preserve"> </w:t>
            </w:r>
            <w:r w:rsidRPr="00065A7C">
              <w:rPr>
                <w:lang w:val="ru-RU"/>
              </w:rPr>
              <w:t>декабря;</w:t>
            </w:r>
          </w:p>
          <w:p w:rsidR="00065A7C" w:rsidRPr="00065A7C" w:rsidRDefault="00065A7C" w:rsidP="00065A7C">
            <w:pPr>
              <w:spacing w:line="242" w:lineRule="auto"/>
              <w:ind w:left="4" w:right="764"/>
              <w:rPr>
                <w:lang w:val="ru-RU"/>
              </w:rPr>
            </w:pPr>
            <w:r w:rsidRPr="00065A7C">
              <w:rPr>
                <w:lang w:val="ru-RU"/>
              </w:rPr>
              <w:t>Международный день инвалидов – 3</w:t>
            </w:r>
            <w:r w:rsidRPr="00065A7C">
              <w:rPr>
                <w:spacing w:val="-52"/>
                <w:lang w:val="ru-RU"/>
              </w:rPr>
              <w:t xml:space="preserve"> </w:t>
            </w:r>
            <w:r w:rsidRPr="00065A7C">
              <w:rPr>
                <w:lang w:val="ru-RU"/>
              </w:rPr>
              <w:t>декабря;</w:t>
            </w:r>
          </w:p>
          <w:p w:rsidR="00065A7C" w:rsidRPr="00065A7C" w:rsidRDefault="00065A7C" w:rsidP="00065A7C">
            <w:pPr>
              <w:spacing w:line="249" w:lineRule="exact"/>
              <w:ind w:left="4"/>
              <w:rPr>
                <w:lang w:val="ru-RU"/>
              </w:rPr>
            </w:pPr>
            <w:r w:rsidRPr="00065A7C">
              <w:rPr>
                <w:lang w:val="ru-RU"/>
              </w:rPr>
              <w:t>Международный</w:t>
            </w:r>
            <w:r w:rsidRPr="00065A7C">
              <w:rPr>
                <w:spacing w:val="-5"/>
                <w:lang w:val="ru-RU"/>
              </w:rPr>
              <w:t xml:space="preserve"> </w:t>
            </w:r>
            <w:r w:rsidRPr="00065A7C">
              <w:rPr>
                <w:lang w:val="ru-RU"/>
              </w:rPr>
              <w:t>день</w:t>
            </w:r>
            <w:r w:rsidRPr="00065A7C">
              <w:rPr>
                <w:spacing w:val="-1"/>
                <w:lang w:val="ru-RU"/>
              </w:rPr>
              <w:t xml:space="preserve"> </w:t>
            </w:r>
            <w:r w:rsidRPr="00065A7C">
              <w:rPr>
                <w:lang w:val="ru-RU"/>
              </w:rPr>
              <w:t>художника –</w:t>
            </w:r>
            <w:r w:rsidRPr="00065A7C">
              <w:rPr>
                <w:spacing w:val="-2"/>
                <w:lang w:val="ru-RU"/>
              </w:rPr>
              <w:t xml:space="preserve"> </w:t>
            </w:r>
            <w:r w:rsidRPr="00065A7C">
              <w:rPr>
                <w:lang w:val="ru-RU"/>
              </w:rPr>
              <w:t>8</w:t>
            </w:r>
          </w:p>
          <w:p w:rsidR="00065A7C" w:rsidRPr="00065A7C" w:rsidRDefault="00065A7C" w:rsidP="00065A7C">
            <w:pPr>
              <w:spacing w:before="1"/>
              <w:ind w:left="4" w:right="55"/>
              <w:jc w:val="both"/>
              <w:rPr>
                <w:lang w:val="ru-RU"/>
              </w:rPr>
            </w:pPr>
            <w:r w:rsidRPr="00065A7C">
              <w:rPr>
                <w:lang w:val="ru-RU"/>
              </w:rPr>
              <w:t>декабря;День героев Отечества – 9 декабря;</w:t>
            </w:r>
            <w:r w:rsidRPr="00065A7C">
              <w:rPr>
                <w:spacing w:val="1"/>
                <w:lang w:val="ru-RU"/>
              </w:rPr>
              <w:t xml:space="preserve"> </w:t>
            </w:r>
            <w:r w:rsidRPr="00065A7C">
              <w:rPr>
                <w:lang w:val="ru-RU"/>
              </w:rPr>
              <w:t>День Конституции Российской Федерации –</w:t>
            </w:r>
            <w:r w:rsidRPr="00065A7C">
              <w:rPr>
                <w:spacing w:val="-52"/>
                <w:lang w:val="ru-RU"/>
              </w:rPr>
              <w:t xml:space="preserve"> </w:t>
            </w:r>
            <w:r w:rsidRPr="00065A7C">
              <w:rPr>
                <w:lang w:val="ru-RU"/>
              </w:rPr>
              <w:t>12</w:t>
            </w:r>
            <w:r w:rsidRPr="00065A7C">
              <w:rPr>
                <w:spacing w:val="-1"/>
                <w:lang w:val="ru-RU"/>
              </w:rPr>
              <w:t xml:space="preserve"> </w:t>
            </w:r>
            <w:r w:rsidRPr="00065A7C">
              <w:rPr>
                <w:lang w:val="ru-RU"/>
              </w:rPr>
              <w:t>декабря;</w:t>
            </w:r>
          </w:p>
          <w:p w:rsidR="00065A7C" w:rsidRPr="007C0B8B" w:rsidRDefault="00065A7C" w:rsidP="00065A7C">
            <w:pPr>
              <w:spacing w:line="241" w:lineRule="exact"/>
              <w:ind w:left="4"/>
              <w:jc w:val="both"/>
            </w:pPr>
            <w:r w:rsidRPr="007C0B8B">
              <w:t>Новый</w:t>
            </w:r>
            <w:r w:rsidRPr="007C0B8B">
              <w:rPr>
                <w:spacing w:val="-3"/>
              </w:rPr>
              <w:t xml:space="preserve"> </w:t>
            </w:r>
            <w:r w:rsidRPr="007C0B8B">
              <w:t>год</w:t>
            </w:r>
            <w:r w:rsidRPr="007C0B8B">
              <w:rPr>
                <w:spacing w:val="-1"/>
              </w:rPr>
              <w:t xml:space="preserve"> </w:t>
            </w:r>
            <w:r w:rsidRPr="007C0B8B">
              <w:t>–</w:t>
            </w:r>
            <w:r w:rsidRPr="007C0B8B">
              <w:rPr>
                <w:spacing w:val="-3"/>
              </w:rPr>
              <w:t xml:space="preserve"> </w:t>
            </w:r>
            <w:r w:rsidRPr="007C0B8B">
              <w:t>31</w:t>
            </w:r>
            <w:r w:rsidRPr="007C0B8B">
              <w:rPr>
                <w:spacing w:val="1"/>
              </w:rPr>
              <w:t xml:space="preserve"> </w:t>
            </w:r>
            <w:r w:rsidRPr="007C0B8B">
              <w:t>декабря</w:t>
            </w:r>
          </w:p>
        </w:tc>
        <w:tc>
          <w:tcPr>
            <w:tcW w:w="3939" w:type="dxa"/>
          </w:tcPr>
          <w:p w:rsidR="00065A7C" w:rsidRPr="007C0B8B" w:rsidRDefault="00065A7C" w:rsidP="00065A7C">
            <w:pPr>
              <w:spacing w:line="243" w:lineRule="exact"/>
              <w:ind w:left="6"/>
            </w:pPr>
            <w:r w:rsidRPr="007C0B8B">
              <w:t>15</w:t>
            </w:r>
            <w:r w:rsidRPr="007C0B8B">
              <w:rPr>
                <w:spacing w:val="-2"/>
              </w:rPr>
              <w:t xml:space="preserve"> </w:t>
            </w:r>
            <w:r w:rsidRPr="007C0B8B">
              <w:t>декабря</w:t>
            </w:r>
            <w:r w:rsidRPr="007C0B8B">
              <w:rPr>
                <w:spacing w:val="-5"/>
              </w:rPr>
              <w:t xml:space="preserve"> </w:t>
            </w:r>
            <w:r w:rsidRPr="007C0B8B">
              <w:t>–</w:t>
            </w:r>
            <w:r w:rsidRPr="007C0B8B">
              <w:rPr>
                <w:spacing w:val="-2"/>
              </w:rPr>
              <w:t xml:space="preserve"> </w:t>
            </w:r>
            <w:r w:rsidRPr="007C0B8B">
              <w:t>Международный</w:t>
            </w:r>
            <w:r w:rsidRPr="007C0B8B">
              <w:rPr>
                <w:spacing w:val="-3"/>
              </w:rPr>
              <w:t xml:space="preserve"> </w:t>
            </w:r>
            <w:r w:rsidRPr="007C0B8B">
              <w:t>день</w:t>
            </w:r>
            <w:r w:rsidRPr="007C0B8B">
              <w:rPr>
                <w:spacing w:val="-5"/>
              </w:rPr>
              <w:t xml:space="preserve"> </w:t>
            </w:r>
            <w:r w:rsidRPr="007C0B8B">
              <w:t>чая</w:t>
            </w:r>
          </w:p>
        </w:tc>
      </w:tr>
      <w:tr w:rsidR="00065A7C" w:rsidRPr="007C0B8B" w:rsidTr="00065A7C">
        <w:trPr>
          <w:trHeight w:val="1012"/>
        </w:trPr>
        <w:tc>
          <w:tcPr>
            <w:tcW w:w="850" w:type="dxa"/>
            <w:vMerge w:val="restart"/>
            <w:textDirection w:val="btLr"/>
          </w:tcPr>
          <w:p w:rsidR="00065A7C" w:rsidRPr="007C0B8B" w:rsidRDefault="00065A7C" w:rsidP="00065A7C">
            <w:pPr>
              <w:spacing w:before="5"/>
              <w:ind w:left="3"/>
            </w:pPr>
            <w:r w:rsidRPr="007C0B8B">
              <w:t>Январь</w:t>
            </w:r>
          </w:p>
        </w:tc>
        <w:tc>
          <w:tcPr>
            <w:tcW w:w="1027" w:type="dxa"/>
          </w:tcPr>
          <w:p w:rsidR="00065A7C" w:rsidRPr="007C0B8B" w:rsidRDefault="00065A7C" w:rsidP="00065A7C">
            <w:pPr>
              <w:spacing w:line="243" w:lineRule="exact"/>
              <w:ind w:left="4"/>
            </w:pPr>
            <w:r w:rsidRPr="007C0B8B">
              <w:t>2</w:t>
            </w:r>
            <w:r w:rsidRPr="007C0B8B">
              <w:rPr>
                <w:spacing w:val="-1"/>
              </w:rPr>
              <w:t xml:space="preserve"> </w:t>
            </w:r>
            <w:r w:rsidRPr="007C0B8B">
              <w:t>– 3 года</w:t>
            </w:r>
          </w:p>
        </w:tc>
        <w:tc>
          <w:tcPr>
            <w:tcW w:w="4254" w:type="dxa"/>
          </w:tcPr>
          <w:p w:rsidR="00065A7C" w:rsidRPr="007C0B8B" w:rsidRDefault="00065A7C" w:rsidP="00065A7C"/>
        </w:tc>
        <w:tc>
          <w:tcPr>
            <w:tcW w:w="3939" w:type="dxa"/>
          </w:tcPr>
          <w:p w:rsidR="00065A7C" w:rsidRPr="00065A7C" w:rsidRDefault="00065A7C" w:rsidP="00065A7C">
            <w:pPr>
              <w:ind w:left="6" w:right="260"/>
              <w:jc w:val="both"/>
              <w:rPr>
                <w:lang w:val="ru-RU"/>
              </w:rPr>
            </w:pPr>
            <w:r w:rsidRPr="00065A7C">
              <w:rPr>
                <w:lang w:val="ru-RU"/>
              </w:rPr>
              <w:t>Всемирный день «спасибо», 11 января</w:t>
            </w:r>
            <w:r w:rsidRPr="00065A7C">
              <w:rPr>
                <w:spacing w:val="-52"/>
                <w:lang w:val="ru-RU"/>
              </w:rPr>
              <w:t xml:space="preserve"> </w:t>
            </w:r>
            <w:r w:rsidRPr="00065A7C">
              <w:rPr>
                <w:lang w:val="ru-RU"/>
              </w:rPr>
              <w:t>Совместное с взрослыми изготовление</w:t>
            </w:r>
            <w:r w:rsidRPr="00065A7C">
              <w:rPr>
                <w:spacing w:val="-52"/>
                <w:lang w:val="ru-RU"/>
              </w:rPr>
              <w:t xml:space="preserve"> </w:t>
            </w:r>
            <w:r w:rsidRPr="00065A7C">
              <w:rPr>
                <w:lang w:val="ru-RU"/>
              </w:rPr>
              <w:t>кормушек</w:t>
            </w:r>
          </w:p>
          <w:p w:rsidR="00065A7C" w:rsidRPr="007C0B8B" w:rsidRDefault="00065A7C" w:rsidP="00065A7C">
            <w:pPr>
              <w:spacing w:line="241" w:lineRule="exact"/>
              <w:ind w:left="6"/>
              <w:jc w:val="both"/>
            </w:pPr>
            <w:r w:rsidRPr="007C0B8B">
              <w:t>Подкормка</w:t>
            </w:r>
            <w:r w:rsidRPr="007C0B8B">
              <w:rPr>
                <w:spacing w:val="-4"/>
              </w:rPr>
              <w:t xml:space="preserve"> </w:t>
            </w:r>
            <w:r w:rsidRPr="007C0B8B">
              <w:t>птиц</w:t>
            </w:r>
          </w:p>
        </w:tc>
      </w:tr>
      <w:tr w:rsidR="00065A7C" w:rsidRPr="007C0B8B" w:rsidTr="00065A7C">
        <w:trPr>
          <w:trHeight w:val="828"/>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43" w:lineRule="exact"/>
              <w:ind w:left="4"/>
            </w:pPr>
            <w:r w:rsidRPr="007C0B8B">
              <w:t>3</w:t>
            </w:r>
            <w:r w:rsidRPr="007C0B8B">
              <w:rPr>
                <w:spacing w:val="-1"/>
              </w:rPr>
              <w:t xml:space="preserve"> </w:t>
            </w:r>
            <w:r w:rsidRPr="007C0B8B">
              <w:t>– 4 года</w:t>
            </w:r>
          </w:p>
        </w:tc>
        <w:tc>
          <w:tcPr>
            <w:tcW w:w="4254" w:type="dxa"/>
          </w:tcPr>
          <w:p w:rsidR="00065A7C" w:rsidRPr="007C0B8B" w:rsidRDefault="00065A7C" w:rsidP="00065A7C"/>
        </w:tc>
        <w:tc>
          <w:tcPr>
            <w:tcW w:w="3939" w:type="dxa"/>
          </w:tcPr>
          <w:p w:rsidR="00065A7C" w:rsidRPr="00065A7C" w:rsidRDefault="00065A7C" w:rsidP="00065A7C">
            <w:pPr>
              <w:ind w:left="6" w:right="260"/>
              <w:jc w:val="both"/>
              <w:rPr>
                <w:lang w:val="ru-RU"/>
              </w:rPr>
            </w:pPr>
            <w:r w:rsidRPr="00065A7C">
              <w:rPr>
                <w:lang w:val="ru-RU"/>
              </w:rPr>
              <w:t>Всемирный день «спасибо», 11 января</w:t>
            </w:r>
            <w:r w:rsidRPr="00065A7C">
              <w:rPr>
                <w:spacing w:val="-52"/>
                <w:lang w:val="ru-RU"/>
              </w:rPr>
              <w:t xml:space="preserve"> </w:t>
            </w:r>
            <w:r w:rsidRPr="00065A7C">
              <w:rPr>
                <w:lang w:val="ru-RU"/>
              </w:rPr>
              <w:t>Совместное с взрослыми изготовление</w:t>
            </w:r>
            <w:r w:rsidRPr="00065A7C">
              <w:rPr>
                <w:spacing w:val="-52"/>
                <w:lang w:val="ru-RU"/>
              </w:rPr>
              <w:t xml:space="preserve"> </w:t>
            </w:r>
            <w:r w:rsidRPr="00065A7C">
              <w:rPr>
                <w:spacing w:val="-1"/>
                <w:lang w:val="ru-RU"/>
              </w:rPr>
              <w:t>кормушек</w:t>
            </w:r>
            <w:r w:rsidRPr="00065A7C">
              <w:rPr>
                <w:spacing w:val="-30"/>
                <w:lang w:val="ru-RU"/>
              </w:rPr>
              <w:t xml:space="preserve"> </w:t>
            </w:r>
            <w:r w:rsidRPr="00065A7C">
              <w:rPr>
                <w:lang w:val="ru-RU"/>
              </w:rPr>
              <w:t>Подкормка</w:t>
            </w:r>
            <w:r w:rsidRPr="00065A7C">
              <w:rPr>
                <w:spacing w:val="-1"/>
                <w:lang w:val="ru-RU"/>
              </w:rPr>
              <w:t xml:space="preserve"> </w:t>
            </w:r>
            <w:r w:rsidRPr="00065A7C">
              <w:rPr>
                <w:lang w:val="ru-RU"/>
              </w:rPr>
              <w:t>птиц</w:t>
            </w:r>
          </w:p>
        </w:tc>
      </w:tr>
      <w:tr w:rsidR="00065A7C" w:rsidRPr="007C0B8B" w:rsidTr="00065A7C">
        <w:trPr>
          <w:trHeight w:val="825"/>
        </w:trPr>
        <w:tc>
          <w:tcPr>
            <w:tcW w:w="850" w:type="dxa"/>
            <w:vMerge/>
            <w:tcBorders>
              <w:top w:val="nil"/>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3" w:lineRule="exact"/>
              <w:ind w:left="4"/>
            </w:pPr>
            <w:r w:rsidRPr="007C0B8B">
              <w:t>4 –</w:t>
            </w:r>
            <w:r w:rsidRPr="007C0B8B">
              <w:rPr>
                <w:spacing w:val="-2"/>
              </w:rPr>
              <w:t xml:space="preserve"> </w:t>
            </w:r>
            <w:r w:rsidRPr="007C0B8B">
              <w:t>5 лет</w:t>
            </w:r>
          </w:p>
        </w:tc>
        <w:tc>
          <w:tcPr>
            <w:tcW w:w="4254" w:type="dxa"/>
          </w:tcPr>
          <w:p w:rsidR="00065A7C" w:rsidRPr="007C0B8B" w:rsidRDefault="00065A7C" w:rsidP="00065A7C"/>
        </w:tc>
        <w:tc>
          <w:tcPr>
            <w:tcW w:w="3939" w:type="dxa"/>
          </w:tcPr>
          <w:p w:rsidR="00065A7C" w:rsidRPr="00065A7C" w:rsidRDefault="00065A7C" w:rsidP="00065A7C">
            <w:pPr>
              <w:ind w:left="6" w:right="260"/>
              <w:jc w:val="both"/>
              <w:rPr>
                <w:lang w:val="ru-RU"/>
              </w:rPr>
            </w:pPr>
            <w:r w:rsidRPr="00065A7C">
              <w:rPr>
                <w:lang w:val="ru-RU"/>
              </w:rPr>
              <w:t>Всемирный день «спасибо», 11 января</w:t>
            </w:r>
            <w:r w:rsidRPr="00065A7C">
              <w:rPr>
                <w:spacing w:val="-52"/>
                <w:lang w:val="ru-RU"/>
              </w:rPr>
              <w:t xml:space="preserve"> </w:t>
            </w:r>
            <w:r w:rsidRPr="00065A7C">
              <w:rPr>
                <w:lang w:val="ru-RU"/>
              </w:rPr>
              <w:t>Совместное с взрослыми изготовление</w:t>
            </w:r>
            <w:r w:rsidRPr="00065A7C">
              <w:rPr>
                <w:spacing w:val="-52"/>
                <w:lang w:val="ru-RU"/>
              </w:rPr>
              <w:t xml:space="preserve"> </w:t>
            </w:r>
            <w:r w:rsidRPr="00065A7C">
              <w:rPr>
                <w:spacing w:val="-1"/>
                <w:lang w:val="ru-RU"/>
              </w:rPr>
              <w:t>кормушек</w:t>
            </w:r>
            <w:r w:rsidRPr="00065A7C">
              <w:rPr>
                <w:spacing w:val="-30"/>
                <w:lang w:val="ru-RU"/>
              </w:rPr>
              <w:t xml:space="preserve"> </w:t>
            </w:r>
            <w:r w:rsidRPr="00065A7C">
              <w:rPr>
                <w:lang w:val="ru-RU"/>
              </w:rPr>
              <w:t>Подкормка</w:t>
            </w:r>
            <w:r w:rsidRPr="00065A7C">
              <w:rPr>
                <w:spacing w:val="-1"/>
                <w:lang w:val="ru-RU"/>
              </w:rPr>
              <w:t xml:space="preserve"> </w:t>
            </w:r>
            <w:r w:rsidRPr="00065A7C">
              <w:rPr>
                <w:lang w:val="ru-RU"/>
              </w:rPr>
              <w:t>птиц</w:t>
            </w:r>
          </w:p>
        </w:tc>
      </w:tr>
    </w:tbl>
    <w:p w:rsidR="00065A7C" w:rsidRPr="007C0B8B" w:rsidRDefault="00065A7C" w:rsidP="00065A7C">
      <w:pPr>
        <w:jc w:val="both"/>
        <w:sectPr w:rsidR="00065A7C" w:rsidRPr="007C0B8B">
          <w:pgSz w:w="11920" w:h="16850"/>
          <w:pgMar w:top="1260" w:right="60" w:bottom="840" w:left="680" w:header="0" w:footer="657" w:gutter="0"/>
          <w:cols w:space="720"/>
        </w:sect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6"/>
        <w:gridCol w:w="4078"/>
      </w:tblGrid>
      <w:tr w:rsidR="00065A7C" w:rsidRPr="007C0B8B" w:rsidTr="00065A7C">
        <w:trPr>
          <w:trHeight w:val="1516"/>
        </w:trPr>
        <w:tc>
          <w:tcPr>
            <w:tcW w:w="850" w:type="dxa"/>
            <w:vMerge w:val="restart"/>
            <w:tcBorders>
              <w:top w:val="nil"/>
            </w:tcBorders>
          </w:tcPr>
          <w:p w:rsidR="00065A7C" w:rsidRPr="00065A7C" w:rsidRDefault="00065A7C" w:rsidP="00065A7C">
            <w:pPr>
              <w:rPr>
                <w:lang w:val="ru-RU"/>
              </w:rPr>
            </w:pPr>
          </w:p>
        </w:tc>
        <w:tc>
          <w:tcPr>
            <w:tcW w:w="1027" w:type="dxa"/>
          </w:tcPr>
          <w:p w:rsidR="00065A7C" w:rsidRPr="007C0B8B" w:rsidRDefault="00065A7C" w:rsidP="00065A7C">
            <w:pPr>
              <w:spacing w:line="247" w:lineRule="exact"/>
              <w:ind w:left="4"/>
            </w:pPr>
            <w:r w:rsidRPr="007C0B8B">
              <w:t>5 –</w:t>
            </w:r>
            <w:r w:rsidRPr="007C0B8B">
              <w:rPr>
                <w:spacing w:val="-2"/>
              </w:rPr>
              <w:t xml:space="preserve"> </w:t>
            </w:r>
            <w:r w:rsidRPr="007C0B8B">
              <w:t>6 лет</w:t>
            </w:r>
          </w:p>
        </w:tc>
        <w:tc>
          <w:tcPr>
            <w:tcW w:w="4256" w:type="dxa"/>
          </w:tcPr>
          <w:p w:rsidR="00065A7C" w:rsidRPr="00065A7C" w:rsidRDefault="00065A7C" w:rsidP="00065A7C">
            <w:pPr>
              <w:ind w:left="4" w:right="634"/>
              <w:rPr>
                <w:lang w:val="ru-RU"/>
              </w:rPr>
            </w:pPr>
            <w:r w:rsidRPr="00065A7C">
              <w:rPr>
                <w:lang w:val="ru-RU"/>
              </w:rPr>
              <w:t>День</w:t>
            </w:r>
            <w:r w:rsidRPr="00065A7C">
              <w:rPr>
                <w:spacing w:val="-6"/>
                <w:lang w:val="ru-RU"/>
              </w:rPr>
              <w:t xml:space="preserve"> </w:t>
            </w:r>
            <w:r w:rsidRPr="00065A7C">
              <w:rPr>
                <w:lang w:val="ru-RU"/>
              </w:rPr>
              <w:t>снятия</w:t>
            </w:r>
            <w:r w:rsidRPr="00065A7C">
              <w:rPr>
                <w:spacing w:val="-4"/>
                <w:lang w:val="ru-RU"/>
              </w:rPr>
              <w:t xml:space="preserve"> </w:t>
            </w:r>
            <w:r w:rsidRPr="00065A7C">
              <w:rPr>
                <w:lang w:val="ru-RU"/>
              </w:rPr>
              <w:t>блокады</w:t>
            </w:r>
            <w:r w:rsidRPr="00065A7C">
              <w:rPr>
                <w:spacing w:val="-3"/>
                <w:lang w:val="ru-RU"/>
              </w:rPr>
              <w:t xml:space="preserve"> </w:t>
            </w:r>
            <w:r w:rsidRPr="00065A7C">
              <w:rPr>
                <w:lang w:val="ru-RU"/>
              </w:rPr>
              <w:t>Ленинграда</w:t>
            </w:r>
            <w:r w:rsidRPr="00065A7C">
              <w:rPr>
                <w:spacing w:val="1"/>
                <w:lang w:val="ru-RU"/>
              </w:rPr>
              <w:t xml:space="preserve"> </w:t>
            </w:r>
            <w:r w:rsidRPr="00065A7C">
              <w:rPr>
                <w:lang w:val="ru-RU"/>
              </w:rPr>
              <w:t>–</w:t>
            </w:r>
            <w:r w:rsidRPr="00065A7C">
              <w:rPr>
                <w:spacing w:val="-6"/>
                <w:lang w:val="ru-RU"/>
              </w:rPr>
              <w:t xml:space="preserve"> </w:t>
            </w:r>
            <w:r w:rsidRPr="00065A7C">
              <w:rPr>
                <w:lang w:val="ru-RU"/>
              </w:rPr>
              <w:t>27</w:t>
            </w:r>
            <w:r w:rsidRPr="00065A7C">
              <w:rPr>
                <w:spacing w:val="-52"/>
                <w:lang w:val="ru-RU"/>
              </w:rPr>
              <w:t xml:space="preserve"> </w:t>
            </w:r>
            <w:r w:rsidRPr="00065A7C">
              <w:rPr>
                <w:lang w:val="ru-RU"/>
              </w:rPr>
              <w:t>января</w:t>
            </w:r>
          </w:p>
        </w:tc>
        <w:tc>
          <w:tcPr>
            <w:tcW w:w="4078" w:type="dxa"/>
          </w:tcPr>
          <w:p w:rsidR="00065A7C" w:rsidRPr="00065A7C" w:rsidRDefault="00065A7C" w:rsidP="00065A7C">
            <w:pPr>
              <w:ind w:left="2" w:right="167"/>
              <w:rPr>
                <w:lang w:val="ru-RU"/>
              </w:rPr>
            </w:pPr>
            <w:r w:rsidRPr="00065A7C">
              <w:rPr>
                <w:lang w:val="ru-RU"/>
              </w:rPr>
              <w:t>Что значит «старый» новый год? (13 – 14</w:t>
            </w:r>
            <w:r w:rsidRPr="00065A7C">
              <w:rPr>
                <w:spacing w:val="-52"/>
                <w:lang w:val="ru-RU"/>
              </w:rPr>
              <w:t xml:space="preserve"> </w:t>
            </w:r>
            <w:r w:rsidRPr="00065A7C">
              <w:rPr>
                <w:lang w:val="ru-RU"/>
              </w:rPr>
              <w:t>января)</w:t>
            </w:r>
          </w:p>
          <w:p w:rsidR="00065A7C" w:rsidRPr="00065A7C" w:rsidRDefault="00065A7C" w:rsidP="00065A7C">
            <w:pPr>
              <w:ind w:left="2" w:right="454"/>
              <w:rPr>
                <w:lang w:val="ru-RU"/>
              </w:rPr>
            </w:pPr>
            <w:r w:rsidRPr="00065A7C">
              <w:rPr>
                <w:lang w:val="ru-RU"/>
              </w:rPr>
              <w:t>Всемирный</w:t>
            </w:r>
            <w:r w:rsidRPr="00065A7C">
              <w:rPr>
                <w:spacing w:val="-7"/>
                <w:lang w:val="ru-RU"/>
              </w:rPr>
              <w:t xml:space="preserve"> </w:t>
            </w:r>
            <w:r w:rsidRPr="00065A7C">
              <w:rPr>
                <w:lang w:val="ru-RU"/>
              </w:rPr>
              <w:t>день</w:t>
            </w:r>
            <w:r w:rsidRPr="00065A7C">
              <w:rPr>
                <w:spacing w:val="-4"/>
                <w:lang w:val="ru-RU"/>
              </w:rPr>
              <w:t xml:space="preserve"> </w:t>
            </w:r>
            <w:r w:rsidRPr="00065A7C">
              <w:rPr>
                <w:lang w:val="ru-RU"/>
              </w:rPr>
              <w:t>«спасибо»,</w:t>
            </w:r>
            <w:r w:rsidRPr="00065A7C">
              <w:rPr>
                <w:spacing w:val="-6"/>
                <w:lang w:val="ru-RU"/>
              </w:rPr>
              <w:t xml:space="preserve"> </w:t>
            </w:r>
            <w:r w:rsidRPr="00065A7C">
              <w:rPr>
                <w:lang w:val="ru-RU"/>
              </w:rPr>
              <w:t>11</w:t>
            </w:r>
            <w:r w:rsidRPr="00065A7C">
              <w:rPr>
                <w:spacing w:val="-8"/>
                <w:lang w:val="ru-RU"/>
              </w:rPr>
              <w:t xml:space="preserve"> </w:t>
            </w:r>
            <w:r w:rsidRPr="00065A7C">
              <w:rPr>
                <w:lang w:val="ru-RU"/>
              </w:rPr>
              <w:t>января</w:t>
            </w:r>
            <w:r w:rsidRPr="00065A7C">
              <w:rPr>
                <w:spacing w:val="-52"/>
                <w:lang w:val="ru-RU"/>
              </w:rPr>
              <w:t xml:space="preserve"> </w:t>
            </w:r>
            <w:r w:rsidRPr="00065A7C">
              <w:rPr>
                <w:lang w:val="ru-RU"/>
              </w:rPr>
              <w:t>Подготовка</w:t>
            </w:r>
            <w:r w:rsidRPr="00065A7C">
              <w:rPr>
                <w:spacing w:val="-5"/>
                <w:lang w:val="ru-RU"/>
              </w:rPr>
              <w:t xml:space="preserve"> </w:t>
            </w:r>
            <w:r w:rsidRPr="00065A7C">
              <w:rPr>
                <w:lang w:val="ru-RU"/>
              </w:rPr>
              <w:t>к</w:t>
            </w:r>
            <w:r w:rsidRPr="00065A7C">
              <w:rPr>
                <w:spacing w:val="-5"/>
                <w:lang w:val="ru-RU"/>
              </w:rPr>
              <w:t xml:space="preserve"> </w:t>
            </w:r>
            <w:r w:rsidRPr="00065A7C">
              <w:rPr>
                <w:lang w:val="ru-RU"/>
              </w:rPr>
              <w:t>зимней</w:t>
            </w:r>
            <w:r w:rsidRPr="00065A7C">
              <w:rPr>
                <w:spacing w:val="-4"/>
                <w:lang w:val="ru-RU"/>
              </w:rPr>
              <w:t xml:space="preserve"> </w:t>
            </w:r>
            <w:r w:rsidRPr="00065A7C">
              <w:rPr>
                <w:lang w:val="ru-RU"/>
              </w:rPr>
              <w:t>Олимпиаде</w:t>
            </w:r>
          </w:p>
          <w:p w:rsidR="00065A7C" w:rsidRPr="007C0B8B" w:rsidRDefault="00065A7C" w:rsidP="00065A7C">
            <w:pPr>
              <w:spacing w:line="254" w:lineRule="exact"/>
              <w:ind w:left="2" w:right="480"/>
            </w:pPr>
            <w:r w:rsidRPr="007C0B8B">
              <w:t>»</w:t>
            </w:r>
            <w:r w:rsidRPr="007C0B8B">
              <w:rPr>
                <w:spacing w:val="-5"/>
              </w:rPr>
              <w:t xml:space="preserve"> </w:t>
            </w:r>
            <w:r w:rsidRPr="007C0B8B">
              <w:t>Изготовление</w:t>
            </w:r>
            <w:r w:rsidRPr="007C0B8B">
              <w:rPr>
                <w:spacing w:val="-8"/>
              </w:rPr>
              <w:t xml:space="preserve"> </w:t>
            </w:r>
            <w:r w:rsidRPr="007C0B8B">
              <w:t>кормушек,</w:t>
            </w:r>
            <w:r w:rsidRPr="007C0B8B">
              <w:rPr>
                <w:spacing w:val="-8"/>
              </w:rPr>
              <w:t xml:space="preserve"> </w:t>
            </w:r>
            <w:r w:rsidRPr="007C0B8B">
              <w:t>подкормка</w:t>
            </w:r>
            <w:r w:rsidRPr="007C0B8B">
              <w:rPr>
                <w:spacing w:val="-52"/>
              </w:rPr>
              <w:t xml:space="preserve"> </w:t>
            </w:r>
            <w:r w:rsidRPr="007C0B8B">
              <w:t>птиц</w:t>
            </w:r>
          </w:p>
        </w:tc>
      </w:tr>
      <w:tr w:rsidR="00065A7C" w:rsidRPr="007C0B8B" w:rsidTr="00065A7C">
        <w:trPr>
          <w:trHeight w:val="1009"/>
        </w:trPr>
        <w:tc>
          <w:tcPr>
            <w:tcW w:w="850" w:type="dxa"/>
            <w:vMerge/>
            <w:tcBorders>
              <w:top w:val="nil"/>
            </w:tcBorders>
          </w:tcPr>
          <w:p w:rsidR="00065A7C" w:rsidRPr="007C0B8B" w:rsidRDefault="00065A7C" w:rsidP="00065A7C">
            <w:pPr>
              <w:rPr>
                <w:sz w:val="2"/>
                <w:szCs w:val="2"/>
              </w:rPr>
            </w:pPr>
          </w:p>
        </w:tc>
        <w:tc>
          <w:tcPr>
            <w:tcW w:w="1027" w:type="dxa"/>
          </w:tcPr>
          <w:p w:rsidR="00065A7C" w:rsidRPr="007C0B8B" w:rsidRDefault="00065A7C" w:rsidP="00065A7C">
            <w:pPr>
              <w:spacing w:line="243" w:lineRule="exact"/>
              <w:ind w:left="4"/>
            </w:pPr>
            <w:r w:rsidRPr="007C0B8B">
              <w:t>6 –</w:t>
            </w:r>
            <w:r w:rsidRPr="007C0B8B">
              <w:rPr>
                <w:spacing w:val="-2"/>
              </w:rPr>
              <w:t xml:space="preserve"> </w:t>
            </w:r>
            <w:r w:rsidRPr="007C0B8B">
              <w:t>7 лет</w:t>
            </w:r>
          </w:p>
        </w:tc>
        <w:tc>
          <w:tcPr>
            <w:tcW w:w="4256" w:type="dxa"/>
          </w:tcPr>
          <w:p w:rsidR="00065A7C" w:rsidRPr="00065A7C" w:rsidRDefault="00065A7C" w:rsidP="00065A7C">
            <w:pPr>
              <w:spacing w:line="242" w:lineRule="auto"/>
              <w:ind w:left="4" w:right="616"/>
              <w:rPr>
                <w:lang w:val="ru-RU"/>
              </w:rPr>
            </w:pPr>
            <w:r w:rsidRPr="00065A7C">
              <w:rPr>
                <w:lang w:val="ru-RU"/>
              </w:rPr>
              <w:t>День снятия блокады Ленинграда – 27</w:t>
            </w:r>
            <w:r w:rsidRPr="00065A7C">
              <w:rPr>
                <w:spacing w:val="-52"/>
                <w:lang w:val="ru-RU"/>
              </w:rPr>
              <w:t xml:space="preserve"> </w:t>
            </w:r>
            <w:r w:rsidRPr="00065A7C">
              <w:rPr>
                <w:lang w:val="ru-RU"/>
              </w:rPr>
              <w:t>января;</w:t>
            </w:r>
          </w:p>
        </w:tc>
        <w:tc>
          <w:tcPr>
            <w:tcW w:w="4078" w:type="dxa"/>
          </w:tcPr>
          <w:p w:rsidR="00065A7C" w:rsidRPr="00065A7C" w:rsidRDefault="00065A7C" w:rsidP="00065A7C">
            <w:pPr>
              <w:spacing w:line="242" w:lineRule="auto"/>
              <w:ind w:left="2" w:right="167"/>
              <w:rPr>
                <w:lang w:val="ru-RU"/>
              </w:rPr>
            </w:pPr>
            <w:r w:rsidRPr="00065A7C">
              <w:rPr>
                <w:lang w:val="ru-RU"/>
              </w:rPr>
              <w:t>Что значит «старый» новый год? (13 – 14</w:t>
            </w:r>
            <w:r w:rsidRPr="00065A7C">
              <w:rPr>
                <w:spacing w:val="-52"/>
                <w:lang w:val="ru-RU"/>
              </w:rPr>
              <w:t xml:space="preserve"> </w:t>
            </w:r>
            <w:r w:rsidRPr="00065A7C">
              <w:rPr>
                <w:lang w:val="ru-RU"/>
              </w:rPr>
              <w:t>января)</w:t>
            </w:r>
          </w:p>
          <w:p w:rsidR="00065A7C" w:rsidRPr="00065A7C" w:rsidRDefault="00065A7C" w:rsidP="00065A7C">
            <w:pPr>
              <w:spacing w:line="248" w:lineRule="exact"/>
              <w:ind w:left="2"/>
              <w:rPr>
                <w:lang w:val="ru-RU"/>
              </w:rPr>
            </w:pPr>
            <w:r w:rsidRPr="00065A7C">
              <w:rPr>
                <w:lang w:val="ru-RU"/>
              </w:rPr>
              <w:t>Всемирный</w:t>
            </w:r>
            <w:r w:rsidRPr="00065A7C">
              <w:rPr>
                <w:spacing w:val="-5"/>
                <w:lang w:val="ru-RU"/>
              </w:rPr>
              <w:t xml:space="preserve"> </w:t>
            </w:r>
            <w:r w:rsidRPr="00065A7C">
              <w:rPr>
                <w:lang w:val="ru-RU"/>
              </w:rPr>
              <w:t>день</w:t>
            </w:r>
            <w:r w:rsidRPr="00065A7C">
              <w:rPr>
                <w:spacing w:val="-1"/>
                <w:lang w:val="ru-RU"/>
              </w:rPr>
              <w:t xml:space="preserve"> </w:t>
            </w:r>
            <w:r w:rsidRPr="00065A7C">
              <w:rPr>
                <w:lang w:val="ru-RU"/>
              </w:rPr>
              <w:t>«спасибо»,</w:t>
            </w:r>
            <w:r w:rsidRPr="00065A7C">
              <w:rPr>
                <w:spacing w:val="-3"/>
                <w:lang w:val="ru-RU"/>
              </w:rPr>
              <w:t xml:space="preserve"> </w:t>
            </w:r>
            <w:r w:rsidRPr="00065A7C">
              <w:rPr>
                <w:lang w:val="ru-RU"/>
              </w:rPr>
              <w:t>11</w:t>
            </w:r>
            <w:r w:rsidRPr="00065A7C">
              <w:rPr>
                <w:spacing w:val="-6"/>
                <w:lang w:val="ru-RU"/>
              </w:rPr>
              <w:t xml:space="preserve"> </w:t>
            </w:r>
            <w:r w:rsidRPr="00065A7C">
              <w:rPr>
                <w:lang w:val="ru-RU"/>
              </w:rPr>
              <w:t>января</w:t>
            </w:r>
          </w:p>
          <w:p w:rsidR="00065A7C" w:rsidRPr="00065A7C" w:rsidRDefault="00065A7C" w:rsidP="00065A7C">
            <w:pPr>
              <w:spacing w:line="238" w:lineRule="exact"/>
              <w:ind w:left="2"/>
              <w:rPr>
                <w:lang w:val="ru-RU"/>
              </w:rPr>
            </w:pPr>
            <w:r w:rsidRPr="00065A7C">
              <w:rPr>
                <w:lang w:val="ru-RU"/>
              </w:rPr>
              <w:t>Подготовка</w:t>
            </w:r>
            <w:r w:rsidRPr="00065A7C">
              <w:rPr>
                <w:spacing w:val="-12"/>
                <w:lang w:val="ru-RU"/>
              </w:rPr>
              <w:t xml:space="preserve"> </w:t>
            </w:r>
            <w:r w:rsidRPr="00065A7C">
              <w:rPr>
                <w:lang w:val="ru-RU"/>
              </w:rPr>
              <w:t>к</w:t>
            </w:r>
            <w:r w:rsidRPr="00065A7C">
              <w:rPr>
                <w:spacing w:val="-4"/>
                <w:lang w:val="ru-RU"/>
              </w:rPr>
              <w:t xml:space="preserve"> </w:t>
            </w:r>
            <w:r w:rsidRPr="00065A7C">
              <w:rPr>
                <w:lang w:val="ru-RU"/>
              </w:rPr>
              <w:t>зимней</w:t>
            </w:r>
            <w:r w:rsidRPr="00065A7C">
              <w:rPr>
                <w:spacing w:val="-5"/>
                <w:lang w:val="ru-RU"/>
              </w:rPr>
              <w:t xml:space="preserve"> </w:t>
            </w:r>
            <w:r w:rsidRPr="00065A7C">
              <w:rPr>
                <w:lang w:val="ru-RU"/>
              </w:rPr>
              <w:t>Олимпиаде</w:t>
            </w:r>
          </w:p>
        </w:tc>
      </w:tr>
      <w:tr w:rsidR="00065A7C" w:rsidRPr="007C0B8B" w:rsidTr="00065A7C">
        <w:trPr>
          <w:trHeight w:val="253"/>
        </w:trPr>
        <w:tc>
          <w:tcPr>
            <w:tcW w:w="850" w:type="dxa"/>
            <w:vMerge w:val="restart"/>
            <w:textDirection w:val="btLr"/>
          </w:tcPr>
          <w:p w:rsidR="00065A7C" w:rsidRPr="007C0B8B" w:rsidRDefault="00065A7C" w:rsidP="00065A7C">
            <w:pPr>
              <w:spacing w:before="5"/>
              <w:ind w:left="-1"/>
            </w:pPr>
            <w:r w:rsidRPr="007C0B8B">
              <w:t>Февраль</w:t>
            </w:r>
          </w:p>
        </w:tc>
        <w:tc>
          <w:tcPr>
            <w:tcW w:w="1027" w:type="dxa"/>
          </w:tcPr>
          <w:p w:rsidR="00065A7C" w:rsidRPr="007C0B8B" w:rsidRDefault="00065A7C" w:rsidP="00065A7C">
            <w:pPr>
              <w:spacing w:line="234" w:lineRule="exact"/>
              <w:ind w:left="4"/>
            </w:pPr>
            <w:r w:rsidRPr="007C0B8B">
              <w:t>2</w:t>
            </w:r>
            <w:r w:rsidRPr="007C0B8B">
              <w:rPr>
                <w:spacing w:val="-1"/>
              </w:rPr>
              <w:t xml:space="preserve"> </w:t>
            </w:r>
            <w:r w:rsidRPr="007C0B8B">
              <w:t>– 3 года</w:t>
            </w:r>
          </w:p>
        </w:tc>
        <w:tc>
          <w:tcPr>
            <w:tcW w:w="4256" w:type="dxa"/>
          </w:tcPr>
          <w:p w:rsidR="00065A7C" w:rsidRPr="007C0B8B" w:rsidRDefault="00065A7C" w:rsidP="00065A7C">
            <w:pPr>
              <w:rPr>
                <w:sz w:val="18"/>
              </w:rPr>
            </w:pPr>
          </w:p>
        </w:tc>
        <w:tc>
          <w:tcPr>
            <w:tcW w:w="4078" w:type="dxa"/>
          </w:tcPr>
          <w:p w:rsidR="00065A7C" w:rsidRPr="007C0B8B" w:rsidRDefault="00065A7C" w:rsidP="00065A7C">
            <w:pPr>
              <w:rPr>
                <w:sz w:val="18"/>
              </w:rPr>
            </w:pPr>
          </w:p>
        </w:tc>
      </w:tr>
      <w:tr w:rsidR="00065A7C" w:rsidRPr="007C0B8B" w:rsidTr="00065A7C">
        <w:trPr>
          <w:trHeight w:val="506"/>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47" w:lineRule="exact"/>
              <w:ind w:left="4"/>
            </w:pPr>
            <w:r w:rsidRPr="007C0B8B">
              <w:t>3</w:t>
            </w:r>
            <w:r w:rsidRPr="007C0B8B">
              <w:rPr>
                <w:spacing w:val="-1"/>
              </w:rPr>
              <w:t xml:space="preserve"> </w:t>
            </w:r>
            <w:r w:rsidRPr="007C0B8B">
              <w:t>– 4 года</w:t>
            </w:r>
          </w:p>
        </w:tc>
        <w:tc>
          <w:tcPr>
            <w:tcW w:w="4256" w:type="dxa"/>
          </w:tcPr>
          <w:p w:rsidR="00065A7C" w:rsidRPr="007C0B8B" w:rsidRDefault="00065A7C" w:rsidP="00065A7C">
            <w:pPr>
              <w:spacing w:line="247" w:lineRule="exact"/>
              <w:ind w:left="4"/>
            </w:pPr>
            <w:r w:rsidRPr="007C0B8B">
              <w:t>День</w:t>
            </w:r>
            <w:r w:rsidRPr="007C0B8B">
              <w:rPr>
                <w:spacing w:val="-4"/>
              </w:rPr>
              <w:t xml:space="preserve"> </w:t>
            </w:r>
            <w:r w:rsidRPr="007C0B8B">
              <w:t>защитника</w:t>
            </w:r>
            <w:r w:rsidRPr="007C0B8B">
              <w:rPr>
                <w:spacing w:val="-3"/>
              </w:rPr>
              <w:t xml:space="preserve"> </w:t>
            </w:r>
            <w:r w:rsidRPr="007C0B8B">
              <w:t>Отечества</w:t>
            </w:r>
            <w:r w:rsidRPr="007C0B8B">
              <w:rPr>
                <w:spacing w:val="2"/>
              </w:rPr>
              <w:t xml:space="preserve"> </w:t>
            </w:r>
            <w:r w:rsidRPr="007C0B8B">
              <w:t>–</w:t>
            </w:r>
            <w:r w:rsidRPr="007C0B8B">
              <w:rPr>
                <w:spacing w:val="-6"/>
              </w:rPr>
              <w:t xml:space="preserve"> </w:t>
            </w:r>
            <w:r w:rsidRPr="007C0B8B">
              <w:t>23</w:t>
            </w:r>
            <w:r w:rsidRPr="007C0B8B">
              <w:rPr>
                <w:spacing w:val="-4"/>
              </w:rPr>
              <w:t xml:space="preserve"> </w:t>
            </w:r>
            <w:r w:rsidRPr="007C0B8B">
              <w:t>февраля</w:t>
            </w:r>
          </w:p>
        </w:tc>
        <w:tc>
          <w:tcPr>
            <w:tcW w:w="4078" w:type="dxa"/>
          </w:tcPr>
          <w:p w:rsidR="00065A7C" w:rsidRPr="00065A7C" w:rsidRDefault="00065A7C" w:rsidP="00065A7C">
            <w:pPr>
              <w:tabs>
                <w:tab w:val="left" w:pos="1418"/>
                <w:tab w:val="left" w:pos="2127"/>
              </w:tabs>
              <w:spacing w:line="246" w:lineRule="exact"/>
              <w:ind w:left="2"/>
              <w:rPr>
                <w:lang w:val="ru-RU"/>
              </w:rPr>
            </w:pPr>
            <w:r w:rsidRPr="00065A7C">
              <w:rPr>
                <w:lang w:val="ru-RU"/>
              </w:rPr>
              <w:t>Подготовка</w:t>
            </w:r>
            <w:r w:rsidRPr="00065A7C">
              <w:rPr>
                <w:lang w:val="ru-RU"/>
              </w:rPr>
              <w:tab/>
              <w:t>к</w:t>
            </w:r>
            <w:r w:rsidRPr="00065A7C">
              <w:rPr>
                <w:lang w:val="ru-RU"/>
              </w:rPr>
              <w:tab/>
              <w:t>празднику</w:t>
            </w:r>
          </w:p>
          <w:p w:rsidR="00065A7C" w:rsidRPr="00065A7C" w:rsidRDefault="00065A7C" w:rsidP="00065A7C">
            <w:pPr>
              <w:spacing w:line="240" w:lineRule="exact"/>
              <w:ind w:left="710"/>
              <w:rPr>
                <w:lang w:val="ru-RU"/>
              </w:rPr>
            </w:pPr>
            <w:r w:rsidRPr="00065A7C">
              <w:rPr>
                <w:lang w:val="ru-RU"/>
              </w:rPr>
              <w:t>«День</w:t>
            </w:r>
            <w:r w:rsidRPr="00065A7C">
              <w:rPr>
                <w:spacing w:val="19"/>
                <w:lang w:val="ru-RU"/>
              </w:rPr>
              <w:t xml:space="preserve"> </w:t>
            </w:r>
            <w:r w:rsidRPr="00065A7C">
              <w:rPr>
                <w:lang w:val="ru-RU"/>
              </w:rPr>
              <w:t>защитника</w:t>
            </w:r>
            <w:r w:rsidRPr="00065A7C">
              <w:rPr>
                <w:spacing w:val="-2"/>
                <w:lang w:val="ru-RU"/>
              </w:rPr>
              <w:t xml:space="preserve"> </w:t>
            </w:r>
            <w:r w:rsidRPr="00065A7C">
              <w:rPr>
                <w:lang w:val="ru-RU"/>
              </w:rPr>
              <w:t>Отечества»</w:t>
            </w:r>
          </w:p>
        </w:tc>
      </w:tr>
      <w:tr w:rsidR="00065A7C" w:rsidRPr="007C0B8B" w:rsidTr="00065A7C">
        <w:trPr>
          <w:trHeight w:val="1010"/>
        </w:trPr>
        <w:tc>
          <w:tcPr>
            <w:tcW w:w="850" w:type="dxa"/>
            <w:vMerge/>
            <w:tcBorders>
              <w:top w:val="nil"/>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7" w:lineRule="exact"/>
              <w:ind w:left="4"/>
            </w:pPr>
            <w:r w:rsidRPr="007C0B8B">
              <w:t>4 –</w:t>
            </w:r>
            <w:r w:rsidRPr="007C0B8B">
              <w:rPr>
                <w:spacing w:val="-2"/>
              </w:rPr>
              <w:t xml:space="preserve"> </w:t>
            </w:r>
            <w:r w:rsidRPr="007C0B8B">
              <w:t>5 лет</w:t>
            </w:r>
          </w:p>
        </w:tc>
        <w:tc>
          <w:tcPr>
            <w:tcW w:w="4256" w:type="dxa"/>
          </w:tcPr>
          <w:p w:rsidR="00065A7C" w:rsidRPr="00065A7C" w:rsidRDefault="00065A7C" w:rsidP="00065A7C">
            <w:pPr>
              <w:ind w:left="4" w:right="291"/>
              <w:rPr>
                <w:lang w:val="ru-RU"/>
              </w:rPr>
            </w:pPr>
            <w:r w:rsidRPr="00065A7C">
              <w:rPr>
                <w:lang w:val="ru-RU"/>
              </w:rPr>
              <w:t>День Российской науки – 8 февраля;</w:t>
            </w:r>
            <w:r w:rsidRPr="00065A7C">
              <w:rPr>
                <w:spacing w:val="1"/>
                <w:lang w:val="ru-RU"/>
              </w:rPr>
              <w:t xml:space="preserve"> </w:t>
            </w:r>
            <w:r w:rsidRPr="00065A7C">
              <w:rPr>
                <w:lang w:val="ru-RU"/>
              </w:rPr>
              <w:t>Международный день родного языка – 21</w:t>
            </w:r>
            <w:r w:rsidRPr="00065A7C">
              <w:rPr>
                <w:spacing w:val="-52"/>
                <w:lang w:val="ru-RU"/>
              </w:rPr>
              <w:t xml:space="preserve"> </w:t>
            </w:r>
            <w:r w:rsidRPr="00065A7C">
              <w:rPr>
                <w:lang w:val="ru-RU"/>
              </w:rPr>
              <w:t>февраля;День</w:t>
            </w:r>
            <w:r w:rsidRPr="00065A7C">
              <w:rPr>
                <w:spacing w:val="-1"/>
                <w:lang w:val="ru-RU"/>
              </w:rPr>
              <w:t xml:space="preserve"> </w:t>
            </w:r>
            <w:r w:rsidRPr="00065A7C">
              <w:rPr>
                <w:lang w:val="ru-RU"/>
              </w:rPr>
              <w:t>защитника</w:t>
            </w:r>
            <w:r w:rsidRPr="00065A7C">
              <w:rPr>
                <w:spacing w:val="-1"/>
                <w:lang w:val="ru-RU"/>
              </w:rPr>
              <w:t xml:space="preserve"> </w:t>
            </w:r>
            <w:r w:rsidRPr="00065A7C">
              <w:rPr>
                <w:lang w:val="ru-RU"/>
              </w:rPr>
              <w:t>Отечества</w:t>
            </w:r>
            <w:r w:rsidRPr="00065A7C">
              <w:rPr>
                <w:spacing w:val="6"/>
                <w:lang w:val="ru-RU"/>
              </w:rPr>
              <w:t xml:space="preserve"> </w:t>
            </w:r>
            <w:r w:rsidRPr="00065A7C">
              <w:rPr>
                <w:lang w:val="ru-RU"/>
              </w:rPr>
              <w:t>–</w:t>
            </w:r>
            <w:r w:rsidRPr="00065A7C">
              <w:rPr>
                <w:spacing w:val="-3"/>
                <w:lang w:val="ru-RU"/>
              </w:rPr>
              <w:t xml:space="preserve"> </w:t>
            </w:r>
            <w:r w:rsidRPr="00065A7C">
              <w:rPr>
                <w:lang w:val="ru-RU"/>
              </w:rPr>
              <w:t>23</w:t>
            </w:r>
          </w:p>
          <w:p w:rsidR="00065A7C" w:rsidRPr="007C0B8B" w:rsidRDefault="00065A7C" w:rsidP="00065A7C">
            <w:pPr>
              <w:spacing w:line="238" w:lineRule="exact"/>
              <w:ind w:left="4"/>
            </w:pPr>
            <w:r w:rsidRPr="007C0B8B">
              <w:t>февраля</w:t>
            </w:r>
          </w:p>
        </w:tc>
        <w:tc>
          <w:tcPr>
            <w:tcW w:w="4078" w:type="dxa"/>
          </w:tcPr>
          <w:p w:rsidR="00065A7C" w:rsidRPr="00065A7C" w:rsidRDefault="00065A7C" w:rsidP="00065A7C">
            <w:pPr>
              <w:tabs>
                <w:tab w:val="left" w:pos="1418"/>
                <w:tab w:val="left" w:pos="2127"/>
              </w:tabs>
              <w:spacing w:line="246" w:lineRule="exact"/>
              <w:ind w:left="2"/>
              <w:rPr>
                <w:lang w:val="ru-RU"/>
              </w:rPr>
            </w:pPr>
            <w:r w:rsidRPr="00065A7C">
              <w:rPr>
                <w:lang w:val="ru-RU"/>
              </w:rPr>
              <w:t>Подготовка</w:t>
            </w:r>
            <w:r w:rsidRPr="00065A7C">
              <w:rPr>
                <w:lang w:val="ru-RU"/>
              </w:rPr>
              <w:tab/>
              <w:t>к</w:t>
            </w:r>
            <w:r w:rsidRPr="00065A7C">
              <w:rPr>
                <w:lang w:val="ru-RU"/>
              </w:rPr>
              <w:tab/>
              <w:t>празднику</w:t>
            </w:r>
          </w:p>
          <w:p w:rsidR="00065A7C" w:rsidRPr="00065A7C" w:rsidRDefault="00065A7C" w:rsidP="00065A7C">
            <w:pPr>
              <w:spacing w:line="252" w:lineRule="exact"/>
              <w:ind w:left="710"/>
              <w:rPr>
                <w:lang w:val="ru-RU"/>
              </w:rPr>
            </w:pPr>
            <w:r w:rsidRPr="00065A7C">
              <w:rPr>
                <w:lang w:val="ru-RU"/>
              </w:rPr>
              <w:t>«День</w:t>
            </w:r>
            <w:r w:rsidRPr="00065A7C">
              <w:rPr>
                <w:spacing w:val="22"/>
                <w:lang w:val="ru-RU"/>
              </w:rPr>
              <w:t xml:space="preserve"> </w:t>
            </w:r>
            <w:r w:rsidRPr="00065A7C">
              <w:rPr>
                <w:lang w:val="ru-RU"/>
              </w:rPr>
              <w:t>защитникаОтечества»</w:t>
            </w:r>
          </w:p>
        </w:tc>
      </w:tr>
      <w:tr w:rsidR="00065A7C" w:rsidRPr="007C0B8B" w:rsidTr="00065A7C">
        <w:trPr>
          <w:trHeight w:val="1012"/>
        </w:trPr>
        <w:tc>
          <w:tcPr>
            <w:tcW w:w="850" w:type="dxa"/>
            <w:vMerge/>
            <w:tcBorders>
              <w:top w:val="nil"/>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9" w:lineRule="exact"/>
              <w:ind w:left="4"/>
            </w:pPr>
            <w:r w:rsidRPr="007C0B8B">
              <w:t>5 –</w:t>
            </w:r>
            <w:r w:rsidRPr="007C0B8B">
              <w:rPr>
                <w:spacing w:val="-2"/>
              </w:rPr>
              <w:t xml:space="preserve"> </w:t>
            </w:r>
            <w:r w:rsidRPr="007C0B8B">
              <w:t>6 лет</w:t>
            </w:r>
          </w:p>
        </w:tc>
        <w:tc>
          <w:tcPr>
            <w:tcW w:w="4256" w:type="dxa"/>
          </w:tcPr>
          <w:p w:rsidR="00065A7C" w:rsidRPr="00065A7C" w:rsidRDefault="00065A7C" w:rsidP="00065A7C">
            <w:pPr>
              <w:ind w:left="4" w:right="291"/>
              <w:rPr>
                <w:lang w:val="ru-RU"/>
              </w:rPr>
            </w:pPr>
            <w:r w:rsidRPr="00065A7C">
              <w:rPr>
                <w:lang w:val="ru-RU"/>
              </w:rPr>
              <w:t>День Российской науки – 8 февраля;</w:t>
            </w:r>
            <w:r w:rsidRPr="00065A7C">
              <w:rPr>
                <w:spacing w:val="1"/>
                <w:lang w:val="ru-RU"/>
              </w:rPr>
              <w:t xml:space="preserve"> </w:t>
            </w:r>
            <w:r w:rsidRPr="00065A7C">
              <w:rPr>
                <w:lang w:val="ru-RU"/>
              </w:rPr>
              <w:t>Международный день родного языка – 21</w:t>
            </w:r>
            <w:r w:rsidRPr="00065A7C">
              <w:rPr>
                <w:spacing w:val="-52"/>
                <w:lang w:val="ru-RU"/>
              </w:rPr>
              <w:t xml:space="preserve"> </w:t>
            </w:r>
            <w:r w:rsidRPr="00065A7C">
              <w:rPr>
                <w:lang w:val="ru-RU"/>
              </w:rPr>
              <w:t>февраля;День</w:t>
            </w:r>
            <w:r w:rsidRPr="00065A7C">
              <w:rPr>
                <w:spacing w:val="-1"/>
                <w:lang w:val="ru-RU"/>
              </w:rPr>
              <w:t xml:space="preserve"> </w:t>
            </w:r>
            <w:r w:rsidRPr="00065A7C">
              <w:rPr>
                <w:lang w:val="ru-RU"/>
              </w:rPr>
              <w:t>защитника</w:t>
            </w:r>
            <w:r w:rsidRPr="00065A7C">
              <w:rPr>
                <w:spacing w:val="-1"/>
                <w:lang w:val="ru-RU"/>
              </w:rPr>
              <w:t xml:space="preserve"> </w:t>
            </w:r>
            <w:r w:rsidRPr="00065A7C">
              <w:rPr>
                <w:lang w:val="ru-RU"/>
              </w:rPr>
              <w:t>Отечества</w:t>
            </w:r>
            <w:r w:rsidRPr="00065A7C">
              <w:rPr>
                <w:spacing w:val="6"/>
                <w:lang w:val="ru-RU"/>
              </w:rPr>
              <w:t xml:space="preserve"> </w:t>
            </w:r>
            <w:r w:rsidRPr="00065A7C">
              <w:rPr>
                <w:lang w:val="ru-RU"/>
              </w:rPr>
              <w:t>–</w:t>
            </w:r>
            <w:r w:rsidRPr="00065A7C">
              <w:rPr>
                <w:spacing w:val="-3"/>
                <w:lang w:val="ru-RU"/>
              </w:rPr>
              <w:t xml:space="preserve"> </w:t>
            </w:r>
            <w:r w:rsidRPr="00065A7C">
              <w:rPr>
                <w:lang w:val="ru-RU"/>
              </w:rPr>
              <w:t>23</w:t>
            </w:r>
          </w:p>
          <w:p w:rsidR="00065A7C" w:rsidRPr="007C0B8B" w:rsidRDefault="00065A7C" w:rsidP="00065A7C">
            <w:pPr>
              <w:spacing w:line="237" w:lineRule="exact"/>
              <w:ind w:left="4"/>
            </w:pPr>
            <w:r w:rsidRPr="007C0B8B">
              <w:t>февраля</w:t>
            </w:r>
          </w:p>
        </w:tc>
        <w:tc>
          <w:tcPr>
            <w:tcW w:w="4078" w:type="dxa"/>
          </w:tcPr>
          <w:p w:rsidR="00065A7C" w:rsidRPr="00065A7C" w:rsidRDefault="00065A7C" w:rsidP="00065A7C">
            <w:pPr>
              <w:tabs>
                <w:tab w:val="left" w:pos="1418"/>
                <w:tab w:val="left" w:pos="2127"/>
              </w:tabs>
              <w:spacing w:line="248" w:lineRule="exact"/>
              <w:ind w:left="2"/>
              <w:rPr>
                <w:lang w:val="ru-RU"/>
              </w:rPr>
            </w:pPr>
            <w:r w:rsidRPr="00065A7C">
              <w:rPr>
                <w:lang w:val="ru-RU"/>
              </w:rPr>
              <w:t>Подготовка</w:t>
            </w:r>
            <w:r w:rsidRPr="00065A7C">
              <w:rPr>
                <w:lang w:val="ru-RU"/>
              </w:rPr>
              <w:tab/>
              <w:t>к</w:t>
            </w:r>
            <w:r w:rsidRPr="00065A7C">
              <w:rPr>
                <w:lang w:val="ru-RU"/>
              </w:rPr>
              <w:tab/>
              <w:t>празднику</w:t>
            </w:r>
          </w:p>
          <w:p w:rsidR="00065A7C" w:rsidRPr="00065A7C" w:rsidRDefault="00065A7C" w:rsidP="00065A7C">
            <w:pPr>
              <w:ind w:left="2" w:right="745" w:firstLine="708"/>
              <w:rPr>
                <w:lang w:val="ru-RU"/>
              </w:rPr>
            </w:pPr>
            <w:r w:rsidRPr="00065A7C">
              <w:rPr>
                <w:lang w:val="ru-RU"/>
              </w:rPr>
              <w:t>«День</w:t>
            </w:r>
            <w:r w:rsidRPr="00065A7C">
              <w:rPr>
                <w:spacing w:val="1"/>
                <w:lang w:val="ru-RU"/>
              </w:rPr>
              <w:t xml:space="preserve"> </w:t>
            </w:r>
            <w:r w:rsidRPr="00065A7C">
              <w:rPr>
                <w:lang w:val="ru-RU"/>
              </w:rPr>
              <w:t>защитникаОтечест</w:t>
            </w:r>
            <w:r w:rsidRPr="00065A7C">
              <w:rPr>
                <w:spacing w:val="1"/>
                <w:lang w:val="ru-RU"/>
              </w:rPr>
              <w:t xml:space="preserve"> </w:t>
            </w:r>
            <w:r w:rsidRPr="00065A7C">
              <w:rPr>
                <w:color w:val="528135"/>
                <w:lang w:val="ru-RU"/>
              </w:rPr>
              <w:t>21</w:t>
            </w:r>
            <w:r w:rsidRPr="00065A7C">
              <w:rPr>
                <w:color w:val="528135"/>
                <w:spacing w:val="-1"/>
                <w:lang w:val="ru-RU"/>
              </w:rPr>
              <w:t xml:space="preserve"> </w:t>
            </w:r>
            <w:r w:rsidRPr="00065A7C">
              <w:rPr>
                <w:color w:val="528135"/>
                <w:lang w:val="ru-RU"/>
              </w:rPr>
              <w:t>февраля</w:t>
            </w:r>
            <w:r w:rsidRPr="00065A7C">
              <w:rPr>
                <w:color w:val="528135"/>
                <w:spacing w:val="53"/>
                <w:lang w:val="ru-RU"/>
              </w:rPr>
              <w:t xml:space="preserve"> </w:t>
            </w:r>
            <w:r w:rsidRPr="00065A7C">
              <w:rPr>
                <w:color w:val="528135"/>
                <w:lang w:val="ru-RU"/>
              </w:rPr>
              <w:t>-“День</w:t>
            </w:r>
            <w:r w:rsidRPr="00065A7C">
              <w:rPr>
                <w:color w:val="528135"/>
                <w:spacing w:val="-1"/>
                <w:lang w:val="ru-RU"/>
              </w:rPr>
              <w:t xml:space="preserve"> </w:t>
            </w:r>
            <w:r w:rsidRPr="00065A7C">
              <w:rPr>
                <w:color w:val="528135"/>
                <w:lang w:val="ru-RU"/>
              </w:rPr>
              <w:t>родного языка»</w:t>
            </w:r>
          </w:p>
        </w:tc>
      </w:tr>
      <w:tr w:rsidR="00065A7C" w:rsidRPr="007C0B8B" w:rsidTr="00065A7C">
        <w:trPr>
          <w:trHeight w:val="1012"/>
        </w:trPr>
        <w:tc>
          <w:tcPr>
            <w:tcW w:w="850" w:type="dxa"/>
            <w:vMerge/>
            <w:tcBorders>
              <w:top w:val="nil"/>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7" w:lineRule="exact"/>
              <w:ind w:left="4"/>
            </w:pPr>
            <w:r w:rsidRPr="007C0B8B">
              <w:t>6 –</w:t>
            </w:r>
            <w:r w:rsidRPr="007C0B8B">
              <w:rPr>
                <w:spacing w:val="-2"/>
              </w:rPr>
              <w:t xml:space="preserve"> </w:t>
            </w:r>
            <w:r w:rsidRPr="007C0B8B">
              <w:t>7 лет</w:t>
            </w:r>
          </w:p>
        </w:tc>
        <w:tc>
          <w:tcPr>
            <w:tcW w:w="4256" w:type="dxa"/>
          </w:tcPr>
          <w:p w:rsidR="00065A7C" w:rsidRPr="00065A7C" w:rsidRDefault="00065A7C" w:rsidP="00065A7C">
            <w:pPr>
              <w:ind w:left="4" w:right="291"/>
              <w:rPr>
                <w:lang w:val="ru-RU"/>
              </w:rPr>
            </w:pPr>
            <w:r w:rsidRPr="00065A7C">
              <w:rPr>
                <w:lang w:val="ru-RU"/>
              </w:rPr>
              <w:t>День Российской науки – 8 февраля;</w:t>
            </w:r>
            <w:r w:rsidRPr="00065A7C">
              <w:rPr>
                <w:spacing w:val="1"/>
                <w:lang w:val="ru-RU"/>
              </w:rPr>
              <w:t xml:space="preserve"> </w:t>
            </w:r>
            <w:r w:rsidRPr="00065A7C">
              <w:rPr>
                <w:lang w:val="ru-RU"/>
              </w:rPr>
              <w:t>Международный день родного языка – 21</w:t>
            </w:r>
            <w:r w:rsidRPr="00065A7C">
              <w:rPr>
                <w:spacing w:val="-52"/>
                <w:lang w:val="ru-RU"/>
              </w:rPr>
              <w:t xml:space="preserve"> </w:t>
            </w:r>
            <w:r w:rsidRPr="00065A7C">
              <w:rPr>
                <w:lang w:val="ru-RU"/>
              </w:rPr>
              <w:t>февраля;День</w:t>
            </w:r>
            <w:r w:rsidRPr="00065A7C">
              <w:rPr>
                <w:spacing w:val="-1"/>
                <w:lang w:val="ru-RU"/>
              </w:rPr>
              <w:t xml:space="preserve"> </w:t>
            </w:r>
            <w:r w:rsidRPr="00065A7C">
              <w:rPr>
                <w:lang w:val="ru-RU"/>
              </w:rPr>
              <w:t>защитника</w:t>
            </w:r>
            <w:r w:rsidRPr="00065A7C">
              <w:rPr>
                <w:spacing w:val="-1"/>
                <w:lang w:val="ru-RU"/>
              </w:rPr>
              <w:t xml:space="preserve"> </w:t>
            </w:r>
            <w:r w:rsidRPr="00065A7C">
              <w:rPr>
                <w:lang w:val="ru-RU"/>
              </w:rPr>
              <w:t>Отечества</w:t>
            </w:r>
            <w:r w:rsidRPr="00065A7C">
              <w:rPr>
                <w:spacing w:val="6"/>
                <w:lang w:val="ru-RU"/>
              </w:rPr>
              <w:t xml:space="preserve"> </w:t>
            </w:r>
            <w:r w:rsidRPr="00065A7C">
              <w:rPr>
                <w:lang w:val="ru-RU"/>
              </w:rPr>
              <w:t>–</w:t>
            </w:r>
            <w:r w:rsidRPr="00065A7C">
              <w:rPr>
                <w:spacing w:val="-3"/>
                <w:lang w:val="ru-RU"/>
              </w:rPr>
              <w:t xml:space="preserve"> </w:t>
            </w:r>
            <w:r w:rsidRPr="00065A7C">
              <w:rPr>
                <w:lang w:val="ru-RU"/>
              </w:rPr>
              <w:t>23</w:t>
            </w:r>
          </w:p>
          <w:p w:rsidR="00065A7C" w:rsidRPr="007C0B8B" w:rsidRDefault="00065A7C" w:rsidP="00065A7C">
            <w:pPr>
              <w:spacing w:line="238" w:lineRule="exact"/>
              <w:ind w:left="4"/>
            </w:pPr>
            <w:r w:rsidRPr="007C0B8B">
              <w:t>февраля</w:t>
            </w:r>
          </w:p>
        </w:tc>
        <w:tc>
          <w:tcPr>
            <w:tcW w:w="4078" w:type="dxa"/>
          </w:tcPr>
          <w:p w:rsidR="00065A7C" w:rsidRPr="00065A7C" w:rsidRDefault="00065A7C" w:rsidP="00065A7C">
            <w:pPr>
              <w:tabs>
                <w:tab w:val="left" w:pos="1418"/>
                <w:tab w:val="left" w:pos="2127"/>
              </w:tabs>
              <w:spacing w:line="247" w:lineRule="exact"/>
              <w:ind w:left="2"/>
              <w:rPr>
                <w:lang w:val="ru-RU"/>
              </w:rPr>
            </w:pPr>
            <w:r w:rsidRPr="00065A7C">
              <w:rPr>
                <w:lang w:val="ru-RU"/>
              </w:rPr>
              <w:t>Подготовка</w:t>
            </w:r>
            <w:r w:rsidRPr="00065A7C">
              <w:rPr>
                <w:lang w:val="ru-RU"/>
              </w:rPr>
              <w:tab/>
              <w:t>к</w:t>
            </w:r>
            <w:r w:rsidRPr="00065A7C">
              <w:rPr>
                <w:lang w:val="ru-RU"/>
              </w:rPr>
              <w:tab/>
              <w:t>празднику</w:t>
            </w:r>
          </w:p>
          <w:p w:rsidR="00065A7C" w:rsidRPr="00065A7C" w:rsidRDefault="00065A7C" w:rsidP="00065A7C">
            <w:pPr>
              <w:spacing w:before="1"/>
              <w:ind w:left="2" w:right="454" w:firstLine="708"/>
              <w:rPr>
                <w:lang w:val="ru-RU"/>
              </w:rPr>
            </w:pPr>
            <w:r w:rsidRPr="00065A7C">
              <w:rPr>
                <w:lang w:val="ru-RU"/>
              </w:rPr>
              <w:t>«День</w:t>
            </w:r>
            <w:r w:rsidRPr="00065A7C">
              <w:rPr>
                <w:spacing w:val="21"/>
                <w:lang w:val="ru-RU"/>
              </w:rPr>
              <w:t xml:space="preserve"> </w:t>
            </w:r>
            <w:r w:rsidRPr="00065A7C">
              <w:rPr>
                <w:lang w:val="ru-RU"/>
              </w:rPr>
              <w:t>защитникаОтечества»</w:t>
            </w:r>
            <w:r w:rsidRPr="00065A7C">
              <w:rPr>
                <w:spacing w:val="-52"/>
                <w:lang w:val="ru-RU"/>
              </w:rPr>
              <w:t xml:space="preserve"> </w:t>
            </w:r>
            <w:r w:rsidRPr="00065A7C">
              <w:rPr>
                <w:color w:val="528135"/>
                <w:lang w:val="ru-RU"/>
              </w:rPr>
              <w:t>21</w:t>
            </w:r>
            <w:r w:rsidRPr="00065A7C">
              <w:rPr>
                <w:color w:val="528135"/>
                <w:spacing w:val="-1"/>
                <w:lang w:val="ru-RU"/>
              </w:rPr>
              <w:t xml:space="preserve"> </w:t>
            </w:r>
            <w:r w:rsidRPr="00065A7C">
              <w:rPr>
                <w:color w:val="528135"/>
                <w:lang w:val="ru-RU"/>
              </w:rPr>
              <w:t>февраля</w:t>
            </w:r>
            <w:r w:rsidRPr="00065A7C">
              <w:rPr>
                <w:color w:val="528135"/>
                <w:spacing w:val="54"/>
                <w:lang w:val="ru-RU"/>
              </w:rPr>
              <w:t xml:space="preserve"> </w:t>
            </w:r>
            <w:r w:rsidRPr="00065A7C">
              <w:rPr>
                <w:color w:val="528135"/>
                <w:lang w:val="ru-RU"/>
              </w:rPr>
              <w:t>-День родного языка</w:t>
            </w:r>
          </w:p>
        </w:tc>
      </w:tr>
      <w:tr w:rsidR="00065A7C" w:rsidRPr="007C0B8B" w:rsidTr="00065A7C">
        <w:trPr>
          <w:trHeight w:val="621"/>
        </w:trPr>
        <w:tc>
          <w:tcPr>
            <w:tcW w:w="850" w:type="dxa"/>
            <w:vMerge w:val="restart"/>
            <w:textDirection w:val="btLr"/>
          </w:tcPr>
          <w:p w:rsidR="00065A7C" w:rsidRPr="007C0B8B" w:rsidRDefault="00065A7C" w:rsidP="00065A7C">
            <w:pPr>
              <w:spacing w:before="5"/>
              <w:ind w:left="-1"/>
            </w:pPr>
            <w:r w:rsidRPr="007C0B8B">
              <w:t>Март</w:t>
            </w:r>
          </w:p>
        </w:tc>
        <w:tc>
          <w:tcPr>
            <w:tcW w:w="1027" w:type="dxa"/>
          </w:tcPr>
          <w:p w:rsidR="00065A7C" w:rsidRPr="007C0B8B" w:rsidRDefault="00065A7C" w:rsidP="00065A7C">
            <w:pPr>
              <w:spacing w:line="247" w:lineRule="exact"/>
              <w:ind w:left="4"/>
            </w:pPr>
            <w:r w:rsidRPr="007C0B8B">
              <w:t>2</w:t>
            </w:r>
            <w:r w:rsidRPr="007C0B8B">
              <w:rPr>
                <w:spacing w:val="-1"/>
              </w:rPr>
              <w:t xml:space="preserve"> </w:t>
            </w:r>
            <w:r w:rsidRPr="007C0B8B">
              <w:t>– 3 года</w:t>
            </w:r>
          </w:p>
        </w:tc>
        <w:tc>
          <w:tcPr>
            <w:tcW w:w="4256" w:type="dxa"/>
          </w:tcPr>
          <w:p w:rsidR="00065A7C" w:rsidRPr="007C0B8B" w:rsidRDefault="00065A7C" w:rsidP="00065A7C">
            <w:pPr>
              <w:spacing w:line="247" w:lineRule="exact"/>
              <w:ind w:left="4"/>
            </w:pPr>
            <w:r w:rsidRPr="007C0B8B">
              <w:t>Международный</w:t>
            </w:r>
            <w:r w:rsidRPr="007C0B8B">
              <w:rPr>
                <w:spacing w:val="-5"/>
              </w:rPr>
              <w:t xml:space="preserve"> </w:t>
            </w:r>
            <w:r w:rsidRPr="007C0B8B">
              <w:t>женский</w:t>
            </w:r>
            <w:r w:rsidRPr="007C0B8B">
              <w:rPr>
                <w:spacing w:val="-2"/>
              </w:rPr>
              <w:t xml:space="preserve"> </w:t>
            </w:r>
            <w:r w:rsidRPr="007C0B8B">
              <w:t>день</w:t>
            </w:r>
            <w:r w:rsidRPr="007C0B8B">
              <w:rPr>
                <w:spacing w:val="-1"/>
              </w:rPr>
              <w:t xml:space="preserve"> </w:t>
            </w:r>
            <w:r w:rsidRPr="007C0B8B">
              <w:t>–</w:t>
            </w:r>
            <w:r w:rsidRPr="007C0B8B">
              <w:rPr>
                <w:spacing w:val="-1"/>
              </w:rPr>
              <w:t xml:space="preserve"> </w:t>
            </w:r>
            <w:r w:rsidRPr="007C0B8B">
              <w:t>8</w:t>
            </w:r>
            <w:r w:rsidRPr="007C0B8B">
              <w:rPr>
                <w:spacing w:val="-2"/>
              </w:rPr>
              <w:t xml:space="preserve"> </w:t>
            </w:r>
            <w:r w:rsidRPr="007C0B8B">
              <w:t>марта;</w:t>
            </w:r>
          </w:p>
        </w:tc>
        <w:tc>
          <w:tcPr>
            <w:tcW w:w="4078" w:type="dxa"/>
          </w:tcPr>
          <w:p w:rsidR="00065A7C" w:rsidRPr="007C0B8B" w:rsidRDefault="00065A7C" w:rsidP="00065A7C">
            <w:pPr>
              <w:spacing w:line="247" w:lineRule="exact"/>
              <w:ind w:left="2"/>
            </w:pPr>
            <w:r w:rsidRPr="007C0B8B">
              <w:t>Подготовка</w:t>
            </w:r>
            <w:r w:rsidRPr="007C0B8B">
              <w:rPr>
                <w:spacing w:val="-4"/>
              </w:rPr>
              <w:t xml:space="preserve"> </w:t>
            </w:r>
            <w:r w:rsidRPr="007C0B8B">
              <w:t>к</w:t>
            </w:r>
            <w:r w:rsidRPr="007C0B8B">
              <w:rPr>
                <w:spacing w:val="-1"/>
              </w:rPr>
              <w:t xml:space="preserve"> </w:t>
            </w:r>
            <w:r w:rsidRPr="007C0B8B">
              <w:t>8</w:t>
            </w:r>
            <w:r w:rsidRPr="007C0B8B">
              <w:rPr>
                <w:spacing w:val="-2"/>
              </w:rPr>
              <w:t xml:space="preserve"> </w:t>
            </w:r>
            <w:r w:rsidRPr="007C0B8B">
              <w:t>марта; Масленица</w:t>
            </w:r>
          </w:p>
        </w:tc>
      </w:tr>
      <w:tr w:rsidR="00065A7C" w:rsidRPr="007C0B8B" w:rsidTr="00065A7C">
        <w:trPr>
          <w:trHeight w:val="621"/>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47" w:lineRule="exact"/>
              <w:ind w:left="4"/>
            </w:pPr>
            <w:r w:rsidRPr="007C0B8B">
              <w:t>3</w:t>
            </w:r>
            <w:r w:rsidRPr="007C0B8B">
              <w:rPr>
                <w:spacing w:val="-1"/>
              </w:rPr>
              <w:t xml:space="preserve"> </w:t>
            </w:r>
            <w:r w:rsidRPr="007C0B8B">
              <w:t>– 4 года</w:t>
            </w:r>
          </w:p>
        </w:tc>
        <w:tc>
          <w:tcPr>
            <w:tcW w:w="4256" w:type="dxa"/>
          </w:tcPr>
          <w:p w:rsidR="00065A7C" w:rsidRPr="00065A7C" w:rsidRDefault="00065A7C" w:rsidP="00065A7C">
            <w:pPr>
              <w:spacing w:line="242" w:lineRule="auto"/>
              <w:ind w:left="4" w:right="292"/>
              <w:rPr>
                <w:lang w:val="ru-RU"/>
              </w:rPr>
            </w:pPr>
            <w:r w:rsidRPr="00065A7C">
              <w:rPr>
                <w:lang w:val="ru-RU"/>
              </w:rPr>
              <w:t>Международный женский день – 8 марта;</w:t>
            </w:r>
            <w:r w:rsidRPr="00065A7C">
              <w:rPr>
                <w:spacing w:val="-52"/>
                <w:lang w:val="ru-RU"/>
              </w:rPr>
              <w:t xml:space="preserve"> </w:t>
            </w:r>
            <w:r w:rsidRPr="00065A7C">
              <w:rPr>
                <w:lang w:val="ru-RU"/>
              </w:rPr>
              <w:t>Всемирный</w:t>
            </w:r>
            <w:r w:rsidRPr="00065A7C">
              <w:rPr>
                <w:spacing w:val="-3"/>
                <w:lang w:val="ru-RU"/>
              </w:rPr>
              <w:t xml:space="preserve"> </w:t>
            </w:r>
            <w:r w:rsidRPr="00065A7C">
              <w:rPr>
                <w:lang w:val="ru-RU"/>
              </w:rPr>
              <w:t>день</w:t>
            </w:r>
            <w:r w:rsidRPr="00065A7C">
              <w:rPr>
                <w:spacing w:val="-3"/>
                <w:lang w:val="ru-RU"/>
              </w:rPr>
              <w:t xml:space="preserve"> </w:t>
            </w:r>
            <w:r w:rsidRPr="00065A7C">
              <w:rPr>
                <w:lang w:val="ru-RU"/>
              </w:rPr>
              <w:t>театра</w:t>
            </w:r>
            <w:r w:rsidRPr="00065A7C">
              <w:rPr>
                <w:spacing w:val="-2"/>
                <w:lang w:val="ru-RU"/>
              </w:rPr>
              <w:t xml:space="preserve"> </w:t>
            </w:r>
            <w:r w:rsidRPr="00065A7C">
              <w:rPr>
                <w:lang w:val="ru-RU"/>
              </w:rPr>
              <w:t>–</w:t>
            </w:r>
            <w:r w:rsidRPr="00065A7C">
              <w:rPr>
                <w:spacing w:val="-3"/>
                <w:lang w:val="ru-RU"/>
              </w:rPr>
              <w:t xml:space="preserve"> </w:t>
            </w:r>
            <w:r w:rsidRPr="00065A7C">
              <w:rPr>
                <w:lang w:val="ru-RU"/>
              </w:rPr>
              <w:t>27</w:t>
            </w:r>
            <w:r w:rsidRPr="00065A7C">
              <w:rPr>
                <w:spacing w:val="1"/>
                <w:lang w:val="ru-RU"/>
              </w:rPr>
              <w:t xml:space="preserve"> </w:t>
            </w:r>
            <w:r w:rsidRPr="00065A7C">
              <w:rPr>
                <w:lang w:val="ru-RU"/>
              </w:rPr>
              <w:t>марта</w:t>
            </w:r>
          </w:p>
        </w:tc>
        <w:tc>
          <w:tcPr>
            <w:tcW w:w="4078" w:type="dxa"/>
          </w:tcPr>
          <w:p w:rsidR="00065A7C" w:rsidRPr="007C0B8B" w:rsidRDefault="00065A7C" w:rsidP="00065A7C">
            <w:pPr>
              <w:spacing w:line="247" w:lineRule="exact"/>
              <w:ind w:left="2"/>
            </w:pPr>
            <w:r w:rsidRPr="007C0B8B">
              <w:t>Подготовка</w:t>
            </w:r>
            <w:r w:rsidRPr="007C0B8B">
              <w:rPr>
                <w:spacing w:val="-4"/>
              </w:rPr>
              <w:t xml:space="preserve"> </w:t>
            </w:r>
            <w:r w:rsidRPr="007C0B8B">
              <w:t>к</w:t>
            </w:r>
            <w:r w:rsidRPr="007C0B8B">
              <w:rPr>
                <w:spacing w:val="-1"/>
              </w:rPr>
              <w:t xml:space="preserve"> </w:t>
            </w:r>
            <w:r w:rsidRPr="007C0B8B">
              <w:t>8</w:t>
            </w:r>
            <w:r w:rsidRPr="007C0B8B">
              <w:rPr>
                <w:spacing w:val="-2"/>
              </w:rPr>
              <w:t xml:space="preserve"> </w:t>
            </w:r>
            <w:r w:rsidRPr="007C0B8B">
              <w:t>марта; Масленица</w:t>
            </w:r>
          </w:p>
        </w:tc>
      </w:tr>
      <w:tr w:rsidR="00065A7C" w:rsidRPr="007C0B8B" w:rsidTr="00065A7C">
        <w:trPr>
          <w:trHeight w:val="1012"/>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47" w:lineRule="exact"/>
              <w:ind w:left="4"/>
            </w:pPr>
            <w:r w:rsidRPr="007C0B8B">
              <w:t>4 –</w:t>
            </w:r>
            <w:r w:rsidRPr="007C0B8B">
              <w:rPr>
                <w:spacing w:val="-2"/>
              </w:rPr>
              <w:t xml:space="preserve"> </w:t>
            </w:r>
            <w:r w:rsidRPr="007C0B8B">
              <w:t>5 лет</w:t>
            </w:r>
          </w:p>
        </w:tc>
        <w:tc>
          <w:tcPr>
            <w:tcW w:w="4256" w:type="dxa"/>
          </w:tcPr>
          <w:p w:rsidR="00065A7C" w:rsidRPr="00065A7C" w:rsidRDefault="00065A7C" w:rsidP="00065A7C">
            <w:pPr>
              <w:ind w:left="4" w:right="292"/>
              <w:rPr>
                <w:lang w:val="ru-RU"/>
              </w:rPr>
            </w:pPr>
            <w:r w:rsidRPr="00065A7C">
              <w:rPr>
                <w:lang w:val="ru-RU"/>
              </w:rPr>
              <w:t>Международный женский день – 8 марта;</w:t>
            </w:r>
            <w:r w:rsidRPr="00065A7C">
              <w:rPr>
                <w:spacing w:val="-52"/>
                <w:lang w:val="ru-RU"/>
              </w:rPr>
              <w:t xml:space="preserve"> </w:t>
            </w:r>
            <w:r w:rsidRPr="00065A7C">
              <w:rPr>
                <w:lang w:val="ru-RU"/>
              </w:rPr>
              <w:t>Всемирный</w:t>
            </w:r>
            <w:r w:rsidRPr="00065A7C">
              <w:rPr>
                <w:spacing w:val="-3"/>
                <w:lang w:val="ru-RU"/>
              </w:rPr>
              <w:t xml:space="preserve"> </w:t>
            </w:r>
            <w:r w:rsidRPr="00065A7C">
              <w:rPr>
                <w:lang w:val="ru-RU"/>
              </w:rPr>
              <w:t>день</w:t>
            </w:r>
            <w:r w:rsidRPr="00065A7C">
              <w:rPr>
                <w:spacing w:val="-3"/>
                <w:lang w:val="ru-RU"/>
              </w:rPr>
              <w:t xml:space="preserve"> </w:t>
            </w:r>
            <w:r w:rsidRPr="00065A7C">
              <w:rPr>
                <w:lang w:val="ru-RU"/>
              </w:rPr>
              <w:t>театра</w:t>
            </w:r>
            <w:r w:rsidRPr="00065A7C">
              <w:rPr>
                <w:spacing w:val="-2"/>
                <w:lang w:val="ru-RU"/>
              </w:rPr>
              <w:t xml:space="preserve"> </w:t>
            </w:r>
            <w:r w:rsidRPr="00065A7C">
              <w:rPr>
                <w:lang w:val="ru-RU"/>
              </w:rPr>
              <w:t>–</w:t>
            </w:r>
            <w:r w:rsidRPr="00065A7C">
              <w:rPr>
                <w:spacing w:val="-3"/>
                <w:lang w:val="ru-RU"/>
              </w:rPr>
              <w:t xml:space="preserve"> </w:t>
            </w:r>
            <w:r w:rsidRPr="00065A7C">
              <w:rPr>
                <w:lang w:val="ru-RU"/>
              </w:rPr>
              <w:t>27</w:t>
            </w:r>
            <w:r w:rsidRPr="00065A7C">
              <w:rPr>
                <w:spacing w:val="1"/>
                <w:lang w:val="ru-RU"/>
              </w:rPr>
              <w:t xml:space="preserve"> </w:t>
            </w:r>
            <w:r w:rsidRPr="00065A7C">
              <w:rPr>
                <w:lang w:val="ru-RU"/>
              </w:rPr>
              <w:t>марта</w:t>
            </w:r>
          </w:p>
        </w:tc>
        <w:tc>
          <w:tcPr>
            <w:tcW w:w="4078" w:type="dxa"/>
          </w:tcPr>
          <w:p w:rsidR="00065A7C" w:rsidRPr="00065A7C" w:rsidRDefault="00065A7C" w:rsidP="00065A7C">
            <w:pPr>
              <w:ind w:left="2" w:right="679"/>
              <w:rPr>
                <w:lang w:val="ru-RU"/>
              </w:rPr>
            </w:pPr>
            <w:r w:rsidRPr="00065A7C">
              <w:rPr>
                <w:lang w:val="ru-RU"/>
              </w:rPr>
              <w:t>Подготовка к 8 марта; Масленица</w:t>
            </w:r>
            <w:r w:rsidRPr="00065A7C">
              <w:rPr>
                <w:spacing w:val="1"/>
                <w:lang w:val="ru-RU"/>
              </w:rPr>
              <w:t xml:space="preserve"> </w:t>
            </w:r>
            <w:r w:rsidRPr="00065A7C">
              <w:rPr>
                <w:lang w:val="ru-RU"/>
              </w:rPr>
              <w:t>22 марта – Всемирный день водных</w:t>
            </w:r>
            <w:r w:rsidRPr="00065A7C">
              <w:rPr>
                <w:spacing w:val="-52"/>
                <w:lang w:val="ru-RU"/>
              </w:rPr>
              <w:t xml:space="preserve"> </w:t>
            </w:r>
            <w:r w:rsidRPr="00065A7C">
              <w:rPr>
                <w:lang w:val="ru-RU"/>
              </w:rPr>
              <w:t>ресурсов</w:t>
            </w:r>
          </w:p>
        </w:tc>
      </w:tr>
      <w:tr w:rsidR="00065A7C" w:rsidRPr="007C0B8B" w:rsidTr="00065A7C">
        <w:trPr>
          <w:trHeight w:val="1009"/>
        </w:trPr>
        <w:tc>
          <w:tcPr>
            <w:tcW w:w="850" w:type="dxa"/>
            <w:vMerge/>
            <w:tcBorders>
              <w:top w:val="nil"/>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7" w:lineRule="exact"/>
              <w:ind w:left="4"/>
            </w:pPr>
            <w:r w:rsidRPr="007C0B8B">
              <w:t>5 –</w:t>
            </w:r>
            <w:r w:rsidRPr="007C0B8B">
              <w:rPr>
                <w:spacing w:val="-2"/>
              </w:rPr>
              <w:t xml:space="preserve"> </w:t>
            </w:r>
            <w:r w:rsidRPr="007C0B8B">
              <w:t>6 лет</w:t>
            </w:r>
          </w:p>
        </w:tc>
        <w:tc>
          <w:tcPr>
            <w:tcW w:w="4256" w:type="dxa"/>
          </w:tcPr>
          <w:p w:rsidR="00065A7C" w:rsidRPr="00065A7C" w:rsidRDefault="00065A7C" w:rsidP="00065A7C">
            <w:pPr>
              <w:ind w:left="4" w:right="292"/>
              <w:rPr>
                <w:lang w:val="ru-RU"/>
              </w:rPr>
            </w:pPr>
            <w:r w:rsidRPr="00065A7C">
              <w:rPr>
                <w:lang w:val="ru-RU"/>
              </w:rPr>
              <w:t>Международный женский день – 8 марта;</w:t>
            </w:r>
            <w:r w:rsidRPr="00065A7C">
              <w:rPr>
                <w:spacing w:val="-52"/>
                <w:lang w:val="ru-RU"/>
              </w:rPr>
              <w:t xml:space="preserve"> </w:t>
            </w:r>
            <w:r w:rsidRPr="00065A7C">
              <w:rPr>
                <w:lang w:val="ru-RU"/>
              </w:rPr>
              <w:t>Всемирный</w:t>
            </w:r>
            <w:r w:rsidRPr="00065A7C">
              <w:rPr>
                <w:spacing w:val="-3"/>
                <w:lang w:val="ru-RU"/>
              </w:rPr>
              <w:t xml:space="preserve"> </w:t>
            </w:r>
            <w:r w:rsidRPr="00065A7C">
              <w:rPr>
                <w:lang w:val="ru-RU"/>
              </w:rPr>
              <w:t>день</w:t>
            </w:r>
            <w:r w:rsidRPr="00065A7C">
              <w:rPr>
                <w:spacing w:val="-3"/>
                <w:lang w:val="ru-RU"/>
              </w:rPr>
              <w:t xml:space="preserve"> </w:t>
            </w:r>
            <w:r w:rsidRPr="00065A7C">
              <w:rPr>
                <w:lang w:val="ru-RU"/>
              </w:rPr>
              <w:t>театра</w:t>
            </w:r>
            <w:r w:rsidRPr="00065A7C">
              <w:rPr>
                <w:spacing w:val="-2"/>
                <w:lang w:val="ru-RU"/>
              </w:rPr>
              <w:t xml:space="preserve"> </w:t>
            </w:r>
            <w:r w:rsidRPr="00065A7C">
              <w:rPr>
                <w:lang w:val="ru-RU"/>
              </w:rPr>
              <w:t>–</w:t>
            </w:r>
            <w:r w:rsidRPr="00065A7C">
              <w:rPr>
                <w:spacing w:val="-3"/>
                <w:lang w:val="ru-RU"/>
              </w:rPr>
              <w:t xml:space="preserve"> </w:t>
            </w:r>
            <w:r w:rsidRPr="00065A7C">
              <w:rPr>
                <w:lang w:val="ru-RU"/>
              </w:rPr>
              <w:t>27</w:t>
            </w:r>
            <w:r w:rsidRPr="00065A7C">
              <w:rPr>
                <w:spacing w:val="1"/>
                <w:lang w:val="ru-RU"/>
              </w:rPr>
              <w:t xml:space="preserve"> </w:t>
            </w:r>
            <w:r w:rsidRPr="00065A7C">
              <w:rPr>
                <w:lang w:val="ru-RU"/>
              </w:rPr>
              <w:t>марта</w:t>
            </w:r>
          </w:p>
        </w:tc>
        <w:tc>
          <w:tcPr>
            <w:tcW w:w="4078" w:type="dxa"/>
          </w:tcPr>
          <w:p w:rsidR="00065A7C" w:rsidRPr="00065A7C" w:rsidRDefault="00065A7C" w:rsidP="00065A7C">
            <w:pPr>
              <w:ind w:left="2" w:right="682"/>
              <w:rPr>
                <w:lang w:val="ru-RU"/>
              </w:rPr>
            </w:pPr>
            <w:r w:rsidRPr="00065A7C">
              <w:rPr>
                <w:lang w:val="ru-RU"/>
              </w:rPr>
              <w:t>Подготовка к 8 марта; Масленица</w:t>
            </w:r>
            <w:r w:rsidRPr="00065A7C">
              <w:rPr>
                <w:spacing w:val="1"/>
                <w:lang w:val="ru-RU"/>
              </w:rPr>
              <w:t xml:space="preserve"> </w:t>
            </w:r>
            <w:r w:rsidRPr="00065A7C">
              <w:rPr>
                <w:lang w:val="ru-RU"/>
              </w:rPr>
              <w:t>22</w:t>
            </w:r>
            <w:r w:rsidRPr="00065A7C">
              <w:rPr>
                <w:spacing w:val="-3"/>
                <w:lang w:val="ru-RU"/>
              </w:rPr>
              <w:t xml:space="preserve"> </w:t>
            </w:r>
            <w:r w:rsidRPr="00065A7C">
              <w:rPr>
                <w:lang w:val="ru-RU"/>
              </w:rPr>
              <w:t>марта</w:t>
            </w:r>
            <w:r w:rsidRPr="00065A7C">
              <w:rPr>
                <w:spacing w:val="-2"/>
                <w:lang w:val="ru-RU"/>
              </w:rPr>
              <w:t xml:space="preserve"> </w:t>
            </w:r>
            <w:r w:rsidRPr="00065A7C">
              <w:rPr>
                <w:lang w:val="ru-RU"/>
              </w:rPr>
              <w:t>–</w:t>
            </w:r>
            <w:r w:rsidRPr="00065A7C">
              <w:rPr>
                <w:spacing w:val="-2"/>
                <w:lang w:val="ru-RU"/>
              </w:rPr>
              <w:t xml:space="preserve"> </w:t>
            </w:r>
            <w:r w:rsidRPr="00065A7C">
              <w:rPr>
                <w:lang w:val="ru-RU"/>
              </w:rPr>
              <w:t>Всемирный</w:t>
            </w:r>
            <w:r w:rsidRPr="00065A7C">
              <w:rPr>
                <w:spacing w:val="-5"/>
                <w:lang w:val="ru-RU"/>
              </w:rPr>
              <w:t xml:space="preserve"> </w:t>
            </w:r>
            <w:r w:rsidRPr="00065A7C">
              <w:rPr>
                <w:lang w:val="ru-RU"/>
              </w:rPr>
              <w:t>день</w:t>
            </w:r>
            <w:r w:rsidRPr="00065A7C">
              <w:rPr>
                <w:spacing w:val="-3"/>
                <w:lang w:val="ru-RU"/>
              </w:rPr>
              <w:t xml:space="preserve"> </w:t>
            </w:r>
            <w:r w:rsidRPr="00065A7C">
              <w:rPr>
                <w:lang w:val="ru-RU"/>
              </w:rPr>
              <w:t>водных</w:t>
            </w:r>
          </w:p>
          <w:p w:rsidR="00065A7C" w:rsidRPr="00065A7C" w:rsidRDefault="00065A7C" w:rsidP="00065A7C">
            <w:pPr>
              <w:spacing w:line="252" w:lineRule="exact"/>
              <w:ind w:left="2" w:right="22"/>
              <w:rPr>
                <w:lang w:val="ru-RU"/>
              </w:rPr>
            </w:pPr>
            <w:r w:rsidRPr="00065A7C">
              <w:rPr>
                <w:lang w:val="ru-RU"/>
              </w:rPr>
              <w:t>ресурсовНаблюдение</w:t>
            </w:r>
            <w:r w:rsidRPr="00065A7C">
              <w:rPr>
                <w:spacing w:val="1"/>
                <w:lang w:val="ru-RU"/>
              </w:rPr>
              <w:t xml:space="preserve"> </w:t>
            </w:r>
            <w:r w:rsidRPr="00065A7C">
              <w:rPr>
                <w:lang w:val="ru-RU"/>
              </w:rPr>
              <w:t>за весенней</w:t>
            </w:r>
            <w:r w:rsidRPr="00065A7C">
              <w:rPr>
                <w:spacing w:val="2"/>
                <w:lang w:val="ru-RU"/>
              </w:rPr>
              <w:t xml:space="preserve"> </w:t>
            </w:r>
            <w:r w:rsidRPr="00065A7C">
              <w:rPr>
                <w:lang w:val="ru-RU"/>
              </w:rPr>
              <w:t>капелью</w:t>
            </w:r>
            <w:r w:rsidRPr="00065A7C">
              <w:rPr>
                <w:spacing w:val="-52"/>
                <w:lang w:val="ru-RU"/>
              </w:rPr>
              <w:t xml:space="preserve"> </w:t>
            </w:r>
            <w:r w:rsidRPr="00065A7C">
              <w:rPr>
                <w:lang w:val="ru-RU"/>
              </w:rPr>
              <w:t>Появление</w:t>
            </w:r>
            <w:r w:rsidRPr="00065A7C">
              <w:rPr>
                <w:spacing w:val="-6"/>
                <w:lang w:val="ru-RU"/>
              </w:rPr>
              <w:t xml:space="preserve"> </w:t>
            </w:r>
            <w:r w:rsidRPr="00065A7C">
              <w:rPr>
                <w:lang w:val="ru-RU"/>
              </w:rPr>
              <w:t>листочков</w:t>
            </w:r>
            <w:r w:rsidRPr="00065A7C">
              <w:rPr>
                <w:spacing w:val="-4"/>
                <w:lang w:val="ru-RU"/>
              </w:rPr>
              <w:t xml:space="preserve"> </w:t>
            </w:r>
            <w:r w:rsidRPr="00065A7C">
              <w:rPr>
                <w:lang w:val="ru-RU"/>
              </w:rPr>
              <w:t>на</w:t>
            </w:r>
            <w:r w:rsidRPr="00065A7C">
              <w:rPr>
                <w:spacing w:val="-4"/>
                <w:lang w:val="ru-RU"/>
              </w:rPr>
              <w:t xml:space="preserve"> </w:t>
            </w:r>
            <w:r w:rsidRPr="00065A7C">
              <w:rPr>
                <w:lang w:val="ru-RU"/>
              </w:rPr>
              <w:t>веточках</w:t>
            </w:r>
            <w:r w:rsidRPr="00065A7C">
              <w:rPr>
                <w:spacing w:val="-5"/>
                <w:lang w:val="ru-RU"/>
              </w:rPr>
              <w:t xml:space="preserve"> </w:t>
            </w:r>
            <w:r w:rsidRPr="00065A7C">
              <w:rPr>
                <w:lang w:val="ru-RU"/>
              </w:rPr>
              <w:t>в</w:t>
            </w:r>
            <w:r w:rsidRPr="00065A7C">
              <w:rPr>
                <w:spacing w:val="-5"/>
                <w:lang w:val="ru-RU"/>
              </w:rPr>
              <w:t xml:space="preserve"> </w:t>
            </w:r>
            <w:r w:rsidRPr="00065A7C">
              <w:rPr>
                <w:lang w:val="ru-RU"/>
              </w:rPr>
              <w:t>группе</w:t>
            </w:r>
          </w:p>
        </w:tc>
      </w:tr>
      <w:tr w:rsidR="00065A7C" w:rsidRPr="007C0B8B" w:rsidTr="00065A7C">
        <w:trPr>
          <w:trHeight w:val="1519"/>
        </w:trPr>
        <w:tc>
          <w:tcPr>
            <w:tcW w:w="850" w:type="dxa"/>
            <w:vMerge/>
            <w:tcBorders>
              <w:top w:val="nil"/>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9" w:lineRule="exact"/>
              <w:ind w:left="4"/>
            </w:pPr>
            <w:r w:rsidRPr="007C0B8B">
              <w:t>6 –</w:t>
            </w:r>
            <w:r w:rsidRPr="007C0B8B">
              <w:rPr>
                <w:spacing w:val="-2"/>
              </w:rPr>
              <w:t xml:space="preserve"> </w:t>
            </w:r>
            <w:r w:rsidRPr="007C0B8B">
              <w:t>7 лет</w:t>
            </w:r>
          </w:p>
        </w:tc>
        <w:tc>
          <w:tcPr>
            <w:tcW w:w="4256" w:type="dxa"/>
          </w:tcPr>
          <w:p w:rsidR="00065A7C" w:rsidRPr="00065A7C" w:rsidRDefault="00065A7C" w:rsidP="00065A7C">
            <w:pPr>
              <w:ind w:left="4" w:right="197"/>
              <w:rPr>
                <w:lang w:val="ru-RU"/>
              </w:rPr>
            </w:pPr>
            <w:r w:rsidRPr="00065A7C">
              <w:rPr>
                <w:lang w:val="ru-RU"/>
              </w:rPr>
              <w:t>Международный женский день – 8 марта;</w:t>
            </w:r>
            <w:r w:rsidRPr="00065A7C">
              <w:rPr>
                <w:spacing w:val="1"/>
                <w:lang w:val="ru-RU"/>
              </w:rPr>
              <w:t xml:space="preserve"> </w:t>
            </w:r>
            <w:r w:rsidRPr="00065A7C">
              <w:rPr>
                <w:lang w:val="ru-RU"/>
              </w:rPr>
              <w:t>День воссоединения Крыма с Россией – 18</w:t>
            </w:r>
            <w:r w:rsidRPr="00065A7C">
              <w:rPr>
                <w:spacing w:val="-52"/>
                <w:lang w:val="ru-RU"/>
              </w:rPr>
              <w:t xml:space="preserve"> </w:t>
            </w:r>
            <w:r w:rsidRPr="00065A7C">
              <w:rPr>
                <w:lang w:val="ru-RU"/>
              </w:rPr>
              <w:t>марта;Всемирный</w:t>
            </w:r>
            <w:r w:rsidRPr="00065A7C">
              <w:rPr>
                <w:spacing w:val="-1"/>
                <w:lang w:val="ru-RU"/>
              </w:rPr>
              <w:t xml:space="preserve"> </w:t>
            </w:r>
            <w:r w:rsidRPr="00065A7C">
              <w:rPr>
                <w:lang w:val="ru-RU"/>
              </w:rPr>
              <w:t>день</w:t>
            </w:r>
            <w:r w:rsidRPr="00065A7C">
              <w:rPr>
                <w:spacing w:val="-2"/>
                <w:lang w:val="ru-RU"/>
              </w:rPr>
              <w:t xml:space="preserve"> </w:t>
            </w:r>
            <w:r w:rsidRPr="00065A7C">
              <w:rPr>
                <w:lang w:val="ru-RU"/>
              </w:rPr>
              <w:t>театра</w:t>
            </w:r>
            <w:r w:rsidRPr="00065A7C">
              <w:rPr>
                <w:spacing w:val="2"/>
                <w:lang w:val="ru-RU"/>
              </w:rPr>
              <w:t xml:space="preserve"> </w:t>
            </w:r>
            <w:r w:rsidRPr="00065A7C">
              <w:rPr>
                <w:lang w:val="ru-RU"/>
              </w:rPr>
              <w:t>–</w:t>
            </w:r>
            <w:r w:rsidRPr="00065A7C">
              <w:rPr>
                <w:spacing w:val="2"/>
                <w:lang w:val="ru-RU"/>
              </w:rPr>
              <w:t xml:space="preserve"> </w:t>
            </w:r>
            <w:r w:rsidRPr="00065A7C">
              <w:rPr>
                <w:lang w:val="ru-RU"/>
              </w:rPr>
              <w:t>27</w:t>
            </w:r>
            <w:r w:rsidRPr="00065A7C">
              <w:rPr>
                <w:spacing w:val="1"/>
                <w:lang w:val="ru-RU"/>
              </w:rPr>
              <w:t xml:space="preserve"> </w:t>
            </w:r>
            <w:r w:rsidRPr="00065A7C">
              <w:rPr>
                <w:lang w:val="ru-RU"/>
              </w:rPr>
              <w:t>марта</w:t>
            </w:r>
          </w:p>
        </w:tc>
        <w:tc>
          <w:tcPr>
            <w:tcW w:w="4078" w:type="dxa"/>
          </w:tcPr>
          <w:p w:rsidR="00065A7C" w:rsidRPr="00065A7C" w:rsidRDefault="00065A7C" w:rsidP="00065A7C">
            <w:pPr>
              <w:ind w:left="2" w:right="682"/>
              <w:rPr>
                <w:lang w:val="ru-RU"/>
              </w:rPr>
            </w:pPr>
            <w:r w:rsidRPr="00065A7C">
              <w:rPr>
                <w:lang w:val="ru-RU"/>
              </w:rPr>
              <w:t>Подготовка к 8 марта; Масленица</w:t>
            </w:r>
            <w:r w:rsidRPr="00065A7C">
              <w:rPr>
                <w:spacing w:val="1"/>
                <w:lang w:val="ru-RU"/>
              </w:rPr>
              <w:t xml:space="preserve"> </w:t>
            </w:r>
            <w:r w:rsidRPr="00065A7C">
              <w:rPr>
                <w:lang w:val="ru-RU"/>
              </w:rPr>
              <w:t>22</w:t>
            </w:r>
            <w:r w:rsidRPr="00065A7C">
              <w:rPr>
                <w:spacing w:val="-5"/>
                <w:lang w:val="ru-RU"/>
              </w:rPr>
              <w:t xml:space="preserve"> </w:t>
            </w:r>
            <w:r w:rsidRPr="00065A7C">
              <w:rPr>
                <w:lang w:val="ru-RU"/>
              </w:rPr>
              <w:t>марта</w:t>
            </w:r>
            <w:r w:rsidRPr="00065A7C">
              <w:rPr>
                <w:spacing w:val="-2"/>
                <w:lang w:val="ru-RU"/>
              </w:rPr>
              <w:t xml:space="preserve"> </w:t>
            </w:r>
            <w:r w:rsidRPr="00065A7C">
              <w:rPr>
                <w:lang w:val="ru-RU"/>
              </w:rPr>
              <w:t>–</w:t>
            </w:r>
            <w:r w:rsidRPr="00065A7C">
              <w:rPr>
                <w:spacing w:val="-7"/>
                <w:lang w:val="ru-RU"/>
              </w:rPr>
              <w:t xml:space="preserve"> </w:t>
            </w:r>
            <w:r w:rsidRPr="00065A7C">
              <w:rPr>
                <w:lang w:val="ru-RU"/>
              </w:rPr>
              <w:t>Всемирный</w:t>
            </w:r>
            <w:r w:rsidRPr="00065A7C">
              <w:rPr>
                <w:spacing w:val="-5"/>
                <w:lang w:val="ru-RU"/>
              </w:rPr>
              <w:t xml:space="preserve"> </w:t>
            </w:r>
            <w:r w:rsidRPr="00065A7C">
              <w:rPr>
                <w:lang w:val="ru-RU"/>
              </w:rPr>
              <w:t>день</w:t>
            </w:r>
            <w:r w:rsidRPr="00065A7C">
              <w:rPr>
                <w:spacing w:val="-5"/>
                <w:lang w:val="ru-RU"/>
              </w:rPr>
              <w:t xml:space="preserve"> </w:t>
            </w:r>
            <w:r w:rsidRPr="00065A7C">
              <w:rPr>
                <w:lang w:val="ru-RU"/>
              </w:rPr>
              <w:t>водных</w:t>
            </w:r>
            <w:r w:rsidRPr="00065A7C">
              <w:rPr>
                <w:spacing w:val="-52"/>
                <w:lang w:val="ru-RU"/>
              </w:rPr>
              <w:t xml:space="preserve"> </w:t>
            </w:r>
            <w:r w:rsidRPr="00065A7C">
              <w:rPr>
                <w:lang w:val="ru-RU"/>
              </w:rPr>
              <w:t>ресурсов</w:t>
            </w:r>
          </w:p>
          <w:p w:rsidR="00065A7C" w:rsidRPr="00065A7C" w:rsidRDefault="00065A7C" w:rsidP="00065A7C">
            <w:pPr>
              <w:ind w:left="2" w:right="1710"/>
              <w:rPr>
                <w:lang w:val="ru-RU"/>
              </w:rPr>
            </w:pPr>
            <w:r w:rsidRPr="00065A7C">
              <w:rPr>
                <w:color w:val="528135"/>
                <w:lang w:val="ru-RU"/>
              </w:rPr>
              <w:t>21 марта -Корга Боткасы</w:t>
            </w:r>
            <w:r w:rsidRPr="00065A7C">
              <w:rPr>
                <w:color w:val="528135"/>
                <w:spacing w:val="-52"/>
                <w:lang w:val="ru-RU"/>
              </w:rPr>
              <w:t xml:space="preserve"> </w:t>
            </w:r>
            <w:r w:rsidRPr="00065A7C">
              <w:rPr>
                <w:color w:val="528135"/>
                <w:lang w:val="ru-RU"/>
              </w:rPr>
              <w:t>23</w:t>
            </w:r>
            <w:r w:rsidRPr="00065A7C">
              <w:rPr>
                <w:color w:val="528135"/>
                <w:spacing w:val="-1"/>
                <w:lang w:val="ru-RU"/>
              </w:rPr>
              <w:t xml:space="preserve"> </w:t>
            </w:r>
            <w:r w:rsidRPr="00065A7C">
              <w:rPr>
                <w:color w:val="528135"/>
                <w:lang w:val="ru-RU"/>
              </w:rPr>
              <w:t>марта-Науруз</w:t>
            </w:r>
          </w:p>
        </w:tc>
      </w:tr>
      <w:tr w:rsidR="00065A7C" w:rsidRPr="007C0B8B" w:rsidTr="00065A7C">
        <w:trPr>
          <w:trHeight w:val="755"/>
        </w:trPr>
        <w:tc>
          <w:tcPr>
            <w:tcW w:w="850" w:type="dxa"/>
            <w:vMerge w:val="restart"/>
            <w:tcBorders>
              <w:bottom w:val="single" w:sz="6" w:space="0" w:color="000000"/>
            </w:tcBorders>
            <w:textDirection w:val="btLr"/>
          </w:tcPr>
          <w:p w:rsidR="00065A7C" w:rsidRPr="007C0B8B" w:rsidRDefault="00065A7C" w:rsidP="00065A7C">
            <w:pPr>
              <w:spacing w:before="5"/>
              <w:ind w:left="-3"/>
            </w:pPr>
            <w:r w:rsidRPr="007C0B8B">
              <w:t>Апрель</w:t>
            </w:r>
          </w:p>
        </w:tc>
        <w:tc>
          <w:tcPr>
            <w:tcW w:w="1027" w:type="dxa"/>
          </w:tcPr>
          <w:p w:rsidR="00065A7C" w:rsidRPr="007C0B8B" w:rsidRDefault="00065A7C" w:rsidP="00065A7C">
            <w:pPr>
              <w:spacing w:line="247" w:lineRule="exact"/>
              <w:ind w:left="4"/>
            </w:pPr>
            <w:r w:rsidRPr="007C0B8B">
              <w:t>2</w:t>
            </w:r>
            <w:r w:rsidRPr="007C0B8B">
              <w:rPr>
                <w:spacing w:val="-1"/>
              </w:rPr>
              <w:t xml:space="preserve"> </w:t>
            </w:r>
            <w:r w:rsidRPr="007C0B8B">
              <w:t>– 3 года</w:t>
            </w:r>
          </w:p>
        </w:tc>
        <w:tc>
          <w:tcPr>
            <w:tcW w:w="4256" w:type="dxa"/>
          </w:tcPr>
          <w:p w:rsidR="00065A7C" w:rsidRPr="007C0B8B" w:rsidRDefault="00065A7C" w:rsidP="00065A7C"/>
        </w:tc>
        <w:tc>
          <w:tcPr>
            <w:tcW w:w="4078" w:type="dxa"/>
          </w:tcPr>
          <w:p w:rsidR="00065A7C" w:rsidRPr="00065A7C" w:rsidRDefault="00065A7C" w:rsidP="00065A7C">
            <w:pPr>
              <w:spacing w:line="242" w:lineRule="auto"/>
              <w:ind w:left="57" w:right="382" w:hanging="56"/>
              <w:rPr>
                <w:lang w:val="ru-RU"/>
              </w:rPr>
            </w:pPr>
            <w:r w:rsidRPr="00065A7C">
              <w:rPr>
                <w:lang w:val="ru-RU"/>
              </w:rPr>
              <w:t>1 апреля – Международный день птиц;</w:t>
            </w:r>
            <w:r w:rsidRPr="00065A7C">
              <w:rPr>
                <w:spacing w:val="-52"/>
                <w:lang w:val="ru-RU"/>
              </w:rPr>
              <w:t xml:space="preserve"> </w:t>
            </w:r>
            <w:r w:rsidRPr="00065A7C">
              <w:rPr>
                <w:lang w:val="ru-RU"/>
              </w:rPr>
              <w:t>Наблюдение</w:t>
            </w:r>
            <w:r w:rsidRPr="00065A7C">
              <w:rPr>
                <w:spacing w:val="35"/>
                <w:lang w:val="ru-RU"/>
              </w:rPr>
              <w:t xml:space="preserve"> </w:t>
            </w:r>
            <w:r w:rsidRPr="00065A7C">
              <w:rPr>
                <w:lang w:val="ru-RU"/>
              </w:rPr>
              <w:t>за</w:t>
            </w:r>
            <w:r w:rsidRPr="00065A7C">
              <w:rPr>
                <w:spacing w:val="33"/>
                <w:lang w:val="ru-RU"/>
              </w:rPr>
              <w:t xml:space="preserve"> </w:t>
            </w:r>
            <w:r w:rsidRPr="00065A7C">
              <w:rPr>
                <w:lang w:val="ru-RU"/>
              </w:rPr>
              <w:t>птицами,</w:t>
            </w:r>
          </w:p>
        </w:tc>
      </w:tr>
      <w:tr w:rsidR="00065A7C" w:rsidRPr="007C0B8B" w:rsidTr="00065A7C">
        <w:trPr>
          <w:trHeight w:val="500"/>
        </w:trPr>
        <w:tc>
          <w:tcPr>
            <w:tcW w:w="850" w:type="dxa"/>
            <w:vMerge/>
            <w:tcBorders>
              <w:top w:val="nil"/>
              <w:bottom w:val="single" w:sz="6" w:space="0" w:color="000000"/>
            </w:tcBorders>
            <w:textDirection w:val="btLr"/>
          </w:tcPr>
          <w:p w:rsidR="00065A7C" w:rsidRPr="00065A7C" w:rsidRDefault="00065A7C" w:rsidP="00065A7C">
            <w:pPr>
              <w:rPr>
                <w:sz w:val="2"/>
                <w:szCs w:val="2"/>
                <w:lang w:val="ru-RU"/>
              </w:rPr>
            </w:pPr>
          </w:p>
        </w:tc>
        <w:tc>
          <w:tcPr>
            <w:tcW w:w="1027" w:type="dxa"/>
          </w:tcPr>
          <w:p w:rsidR="00065A7C" w:rsidRPr="007C0B8B" w:rsidRDefault="00065A7C" w:rsidP="00065A7C">
            <w:pPr>
              <w:spacing w:line="246" w:lineRule="exact"/>
              <w:ind w:left="4"/>
            </w:pPr>
            <w:r w:rsidRPr="007C0B8B">
              <w:t>3</w:t>
            </w:r>
            <w:r w:rsidRPr="007C0B8B">
              <w:rPr>
                <w:spacing w:val="-1"/>
              </w:rPr>
              <w:t xml:space="preserve"> </w:t>
            </w:r>
            <w:r w:rsidRPr="007C0B8B">
              <w:t>– 4 года</w:t>
            </w:r>
          </w:p>
        </w:tc>
        <w:tc>
          <w:tcPr>
            <w:tcW w:w="4256" w:type="dxa"/>
          </w:tcPr>
          <w:p w:rsidR="00065A7C" w:rsidRPr="007C0B8B" w:rsidRDefault="00065A7C" w:rsidP="00065A7C"/>
        </w:tc>
        <w:tc>
          <w:tcPr>
            <w:tcW w:w="4078" w:type="dxa"/>
          </w:tcPr>
          <w:p w:rsidR="00065A7C" w:rsidRPr="007C0B8B" w:rsidRDefault="00065A7C" w:rsidP="00065A7C">
            <w:pPr>
              <w:spacing w:line="246" w:lineRule="exact"/>
              <w:ind w:left="2"/>
            </w:pPr>
            <w:r w:rsidRPr="007C0B8B">
              <w:t>1</w:t>
            </w:r>
            <w:r w:rsidRPr="007C0B8B">
              <w:rPr>
                <w:spacing w:val="-2"/>
              </w:rPr>
              <w:t xml:space="preserve"> </w:t>
            </w:r>
            <w:r w:rsidRPr="007C0B8B">
              <w:t>апреля</w:t>
            </w:r>
            <w:r w:rsidRPr="007C0B8B">
              <w:rPr>
                <w:spacing w:val="-2"/>
              </w:rPr>
              <w:t xml:space="preserve"> </w:t>
            </w:r>
            <w:r w:rsidRPr="007C0B8B">
              <w:t>–</w:t>
            </w:r>
            <w:r w:rsidRPr="007C0B8B">
              <w:rPr>
                <w:spacing w:val="-4"/>
              </w:rPr>
              <w:t xml:space="preserve"> </w:t>
            </w:r>
            <w:r w:rsidRPr="007C0B8B">
              <w:t>Международный</w:t>
            </w:r>
            <w:r w:rsidRPr="007C0B8B">
              <w:rPr>
                <w:spacing w:val="-1"/>
              </w:rPr>
              <w:t xml:space="preserve"> </w:t>
            </w:r>
            <w:r w:rsidRPr="007C0B8B">
              <w:t>день</w:t>
            </w:r>
            <w:r w:rsidRPr="007C0B8B">
              <w:rPr>
                <w:spacing w:val="-2"/>
              </w:rPr>
              <w:t xml:space="preserve"> </w:t>
            </w:r>
            <w:r w:rsidRPr="007C0B8B">
              <w:t>птиц;</w:t>
            </w:r>
          </w:p>
        </w:tc>
      </w:tr>
      <w:tr w:rsidR="00065A7C" w:rsidRPr="007C0B8B" w:rsidTr="00065A7C">
        <w:trPr>
          <w:trHeight w:val="1235"/>
        </w:trPr>
        <w:tc>
          <w:tcPr>
            <w:tcW w:w="850" w:type="dxa"/>
            <w:vMerge/>
            <w:tcBorders>
              <w:top w:val="nil"/>
              <w:bottom w:val="single" w:sz="6" w:space="0" w:color="000000"/>
            </w:tcBorders>
            <w:textDirection w:val="btLr"/>
          </w:tcPr>
          <w:p w:rsidR="00065A7C" w:rsidRPr="007C0B8B" w:rsidRDefault="00065A7C" w:rsidP="00065A7C">
            <w:pPr>
              <w:rPr>
                <w:sz w:val="2"/>
                <w:szCs w:val="2"/>
              </w:rPr>
            </w:pPr>
          </w:p>
        </w:tc>
        <w:tc>
          <w:tcPr>
            <w:tcW w:w="1027" w:type="dxa"/>
            <w:tcBorders>
              <w:bottom w:val="single" w:sz="6" w:space="0" w:color="000000"/>
            </w:tcBorders>
          </w:tcPr>
          <w:p w:rsidR="00065A7C" w:rsidRPr="007C0B8B" w:rsidRDefault="00065A7C" w:rsidP="00065A7C">
            <w:pPr>
              <w:spacing w:line="246" w:lineRule="exact"/>
              <w:ind w:left="4"/>
            </w:pPr>
            <w:r w:rsidRPr="007C0B8B">
              <w:t>4 –</w:t>
            </w:r>
            <w:r w:rsidRPr="007C0B8B">
              <w:rPr>
                <w:spacing w:val="-2"/>
              </w:rPr>
              <w:t xml:space="preserve"> </w:t>
            </w:r>
            <w:r w:rsidRPr="007C0B8B">
              <w:t>5 лет</w:t>
            </w:r>
          </w:p>
        </w:tc>
        <w:tc>
          <w:tcPr>
            <w:tcW w:w="4256" w:type="dxa"/>
            <w:tcBorders>
              <w:bottom w:val="single" w:sz="6" w:space="0" w:color="000000"/>
            </w:tcBorders>
          </w:tcPr>
          <w:p w:rsidR="00065A7C" w:rsidRPr="007C0B8B" w:rsidRDefault="00065A7C" w:rsidP="00065A7C">
            <w:pPr>
              <w:spacing w:line="246" w:lineRule="exact"/>
              <w:ind w:left="4"/>
            </w:pPr>
            <w:r w:rsidRPr="007C0B8B">
              <w:t>День</w:t>
            </w:r>
            <w:r w:rsidRPr="007C0B8B">
              <w:rPr>
                <w:spacing w:val="-4"/>
              </w:rPr>
              <w:t xml:space="preserve"> </w:t>
            </w:r>
            <w:r w:rsidRPr="007C0B8B">
              <w:t>Космонавтики</w:t>
            </w:r>
            <w:r w:rsidRPr="007C0B8B">
              <w:rPr>
                <w:spacing w:val="-3"/>
              </w:rPr>
              <w:t xml:space="preserve"> </w:t>
            </w:r>
            <w:r w:rsidRPr="007C0B8B">
              <w:t>–</w:t>
            </w:r>
            <w:r w:rsidRPr="007C0B8B">
              <w:rPr>
                <w:spacing w:val="-5"/>
              </w:rPr>
              <w:t xml:space="preserve"> </w:t>
            </w:r>
            <w:r w:rsidRPr="007C0B8B">
              <w:t>12</w:t>
            </w:r>
            <w:r w:rsidRPr="007C0B8B">
              <w:rPr>
                <w:spacing w:val="-5"/>
              </w:rPr>
              <w:t xml:space="preserve"> </w:t>
            </w:r>
            <w:r w:rsidRPr="007C0B8B">
              <w:t>апреля</w:t>
            </w:r>
          </w:p>
        </w:tc>
        <w:tc>
          <w:tcPr>
            <w:tcW w:w="4078" w:type="dxa"/>
            <w:tcBorders>
              <w:bottom w:val="single" w:sz="6" w:space="0" w:color="000000"/>
            </w:tcBorders>
          </w:tcPr>
          <w:p w:rsidR="00065A7C" w:rsidRPr="00065A7C" w:rsidRDefault="00065A7C" w:rsidP="00065A7C">
            <w:pPr>
              <w:ind w:left="2" w:right="267"/>
              <w:rPr>
                <w:lang w:val="ru-RU"/>
              </w:rPr>
            </w:pPr>
            <w:r w:rsidRPr="00065A7C">
              <w:rPr>
                <w:lang w:val="ru-RU"/>
              </w:rPr>
              <w:t>1 апреля – Международный день птиц;</w:t>
            </w:r>
            <w:r w:rsidRPr="00065A7C">
              <w:rPr>
                <w:spacing w:val="1"/>
                <w:lang w:val="ru-RU"/>
              </w:rPr>
              <w:t xml:space="preserve"> </w:t>
            </w:r>
            <w:r w:rsidRPr="00065A7C">
              <w:rPr>
                <w:lang w:val="ru-RU"/>
              </w:rPr>
              <w:t>Наблюдение</w:t>
            </w:r>
            <w:r w:rsidRPr="00065A7C">
              <w:rPr>
                <w:spacing w:val="33"/>
                <w:lang w:val="ru-RU"/>
              </w:rPr>
              <w:t xml:space="preserve"> </w:t>
            </w:r>
            <w:r w:rsidRPr="00065A7C">
              <w:rPr>
                <w:lang w:val="ru-RU"/>
              </w:rPr>
              <w:t>за</w:t>
            </w:r>
            <w:r w:rsidRPr="00065A7C">
              <w:rPr>
                <w:spacing w:val="32"/>
                <w:lang w:val="ru-RU"/>
              </w:rPr>
              <w:t xml:space="preserve"> </w:t>
            </w:r>
            <w:r w:rsidRPr="00065A7C">
              <w:rPr>
                <w:lang w:val="ru-RU"/>
              </w:rPr>
              <w:t>птицами,</w:t>
            </w:r>
            <w:r w:rsidRPr="00065A7C">
              <w:rPr>
                <w:spacing w:val="27"/>
                <w:lang w:val="ru-RU"/>
              </w:rPr>
              <w:t xml:space="preserve"> </w:t>
            </w:r>
            <w:r w:rsidRPr="00065A7C">
              <w:rPr>
                <w:lang w:val="ru-RU"/>
              </w:rPr>
              <w:t>тематический</w:t>
            </w:r>
          </w:p>
          <w:p w:rsidR="00065A7C" w:rsidRPr="007C0B8B" w:rsidRDefault="00065A7C" w:rsidP="00065A7C">
            <w:pPr>
              <w:spacing w:line="251" w:lineRule="exact"/>
              <w:ind w:left="2"/>
            </w:pPr>
            <w:r w:rsidRPr="007C0B8B">
              <w:t>«ДеньСмеха»</w:t>
            </w:r>
          </w:p>
        </w:tc>
      </w:tr>
    </w:tbl>
    <w:p w:rsidR="00065A7C" w:rsidRPr="007C0B8B" w:rsidRDefault="00065A7C" w:rsidP="00065A7C">
      <w:pPr>
        <w:spacing w:line="251" w:lineRule="exact"/>
        <w:sectPr w:rsidR="00065A7C" w:rsidRPr="007C0B8B">
          <w:pgSz w:w="11920" w:h="16850"/>
          <w:pgMar w:top="1120" w:right="60" w:bottom="920" w:left="680" w:header="0" w:footer="657" w:gutter="0"/>
          <w:cols w:space="720"/>
        </w:sect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6"/>
        <w:gridCol w:w="4078"/>
      </w:tblGrid>
      <w:tr w:rsidR="00065A7C" w:rsidRPr="007C0B8B" w:rsidTr="00065A7C">
        <w:trPr>
          <w:trHeight w:val="1264"/>
        </w:trPr>
        <w:tc>
          <w:tcPr>
            <w:tcW w:w="850" w:type="dxa"/>
            <w:vMerge w:val="restart"/>
            <w:tcBorders>
              <w:top w:val="nil"/>
            </w:tcBorders>
          </w:tcPr>
          <w:p w:rsidR="00065A7C" w:rsidRPr="007C0B8B" w:rsidRDefault="00065A7C" w:rsidP="00065A7C"/>
        </w:tc>
        <w:tc>
          <w:tcPr>
            <w:tcW w:w="1027" w:type="dxa"/>
            <w:tcBorders>
              <w:bottom w:val="single" w:sz="6" w:space="0" w:color="000000"/>
            </w:tcBorders>
          </w:tcPr>
          <w:p w:rsidR="00065A7C" w:rsidRPr="007C0B8B" w:rsidRDefault="00065A7C" w:rsidP="00065A7C">
            <w:pPr>
              <w:spacing w:line="247" w:lineRule="exact"/>
              <w:ind w:left="4"/>
            </w:pPr>
            <w:r w:rsidRPr="007C0B8B">
              <w:t>5 –</w:t>
            </w:r>
            <w:r w:rsidRPr="007C0B8B">
              <w:rPr>
                <w:spacing w:val="-2"/>
              </w:rPr>
              <w:t xml:space="preserve"> </w:t>
            </w:r>
            <w:r w:rsidRPr="007C0B8B">
              <w:t>6 лет</w:t>
            </w:r>
          </w:p>
        </w:tc>
        <w:tc>
          <w:tcPr>
            <w:tcW w:w="4256" w:type="dxa"/>
            <w:tcBorders>
              <w:bottom w:val="single" w:sz="6" w:space="0" w:color="000000"/>
            </w:tcBorders>
          </w:tcPr>
          <w:p w:rsidR="00065A7C" w:rsidRPr="00065A7C" w:rsidRDefault="00065A7C" w:rsidP="00065A7C">
            <w:pPr>
              <w:ind w:left="4" w:right="1018"/>
              <w:rPr>
                <w:lang w:val="ru-RU"/>
              </w:rPr>
            </w:pPr>
            <w:r w:rsidRPr="00065A7C">
              <w:rPr>
                <w:lang w:val="ru-RU"/>
              </w:rPr>
              <w:t>День Космонавтики – 12 апреля</w:t>
            </w:r>
            <w:r w:rsidRPr="00065A7C">
              <w:rPr>
                <w:spacing w:val="1"/>
                <w:lang w:val="ru-RU"/>
              </w:rPr>
              <w:t xml:space="preserve"> </w:t>
            </w:r>
            <w:r w:rsidRPr="00065A7C">
              <w:rPr>
                <w:color w:val="528135"/>
                <w:lang w:val="ru-RU"/>
              </w:rPr>
              <w:t>День</w:t>
            </w:r>
            <w:r w:rsidRPr="00065A7C">
              <w:rPr>
                <w:color w:val="528135"/>
                <w:spacing w:val="-2"/>
                <w:lang w:val="ru-RU"/>
              </w:rPr>
              <w:t xml:space="preserve"> </w:t>
            </w:r>
            <w:r w:rsidRPr="00065A7C">
              <w:rPr>
                <w:color w:val="528135"/>
                <w:lang w:val="ru-RU"/>
              </w:rPr>
              <w:t>рождения</w:t>
            </w:r>
            <w:r w:rsidRPr="00065A7C">
              <w:rPr>
                <w:color w:val="528135"/>
                <w:spacing w:val="-2"/>
                <w:lang w:val="ru-RU"/>
              </w:rPr>
              <w:t xml:space="preserve"> </w:t>
            </w:r>
            <w:r w:rsidRPr="00065A7C">
              <w:rPr>
                <w:color w:val="528135"/>
                <w:lang w:val="ru-RU"/>
              </w:rPr>
              <w:t>Г.Тукая-26</w:t>
            </w:r>
            <w:r w:rsidRPr="00065A7C">
              <w:rPr>
                <w:color w:val="528135"/>
                <w:spacing w:val="-1"/>
                <w:lang w:val="ru-RU"/>
              </w:rPr>
              <w:t xml:space="preserve"> </w:t>
            </w:r>
            <w:r w:rsidRPr="00065A7C">
              <w:rPr>
                <w:color w:val="528135"/>
                <w:lang w:val="ru-RU"/>
              </w:rPr>
              <w:t>апреля</w:t>
            </w:r>
          </w:p>
        </w:tc>
        <w:tc>
          <w:tcPr>
            <w:tcW w:w="4078" w:type="dxa"/>
            <w:tcBorders>
              <w:bottom w:val="single" w:sz="6" w:space="0" w:color="000000"/>
            </w:tcBorders>
          </w:tcPr>
          <w:p w:rsidR="00065A7C" w:rsidRPr="00065A7C" w:rsidRDefault="00065A7C" w:rsidP="00065A7C">
            <w:pPr>
              <w:ind w:left="2" w:right="381"/>
              <w:rPr>
                <w:lang w:val="ru-RU"/>
              </w:rPr>
            </w:pPr>
            <w:r w:rsidRPr="00065A7C">
              <w:rPr>
                <w:lang w:val="ru-RU"/>
              </w:rPr>
              <w:t>1 апреля – Международный день птиц;</w:t>
            </w:r>
            <w:r w:rsidRPr="00065A7C">
              <w:rPr>
                <w:spacing w:val="-52"/>
                <w:lang w:val="ru-RU"/>
              </w:rPr>
              <w:t xml:space="preserve"> </w:t>
            </w:r>
            <w:r w:rsidRPr="00065A7C">
              <w:rPr>
                <w:lang w:val="ru-RU"/>
              </w:rPr>
              <w:t>Наблюдение</w:t>
            </w:r>
            <w:r w:rsidRPr="00065A7C">
              <w:rPr>
                <w:spacing w:val="-5"/>
                <w:lang w:val="ru-RU"/>
              </w:rPr>
              <w:t xml:space="preserve"> </w:t>
            </w:r>
            <w:r w:rsidRPr="00065A7C">
              <w:rPr>
                <w:lang w:val="ru-RU"/>
              </w:rPr>
              <w:t>за</w:t>
            </w:r>
            <w:r w:rsidRPr="00065A7C">
              <w:rPr>
                <w:spacing w:val="-7"/>
                <w:lang w:val="ru-RU"/>
              </w:rPr>
              <w:t xml:space="preserve"> </w:t>
            </w:r>
            <w:r w:rsidRPr="00065A7C">
              <w:rPr>
                <w:lang w:val="ru-RU"/>
              </w:rPr>
              <w:t>птицами</w:t>
            </w:r>
          </w:p>
          <w:p w:rsidR="00065A7C" w:rsidRPr="00065A7C" w:rsidRDefault="00065A7C" w:rsidP="00065A7C">
            <w:pPr>
              <w:spacing w:line="252" w:lineRule="exact"/>
              <w:ind w:left="2"/>
              <w:rPr>
                <w:lang w:val="ru-RU"/>
              </w:rPr>
            </w:pPr>
            <w:r w:rsidRPr="00065A7C">
              <w:rPr>
                <w:lang w:val="ru-RU"/>
              </w:rPr>
              <w:t>«День</w:t>
            </w:r>
            <w:r w:rsidRPr="00065A7C">
              <w:rPr>
                <w:spacing w:val="-4"/>
                <w:lang w:val="ru-RU"/>
              </w:rPr>
              <w:t xml:space="preserve"> </w:t>
            </w:r>
            <w:r w:rsidRPr="00065A7C">
              <w:rPr>
                <w:lang w:val="ru-RU"/>
              </w:rPr>
              <w:t>Смеха»</w:t>
            </w:r>
          </w:p>
          <w:p w:rsidR="00065A7C" w:rsidRPr="00065A7C" w:rsidRDefault="00065A7C" w:rsidP="00065A7C">
            <w:pPr>
              <w:spacing w:line="252" w:lineRule="exact"/>
              <w:ind w:left="2" w:right="842"/>
              <w:rPr>
                <w:lang w:val="ru-RU"/>
              </w:rPr>
            </w:pPr>
            <w:r w:rsidRPr="00065A7C">
              <w:rPr>
                <w:lang w:val="ru-RU"/>
              </w:rPr>
              <w:t>День Космонавтики – 12 апреля</w:t>
            </w:r>
            <w:r w:rsidRPr="00065A7C">
              <w:rPr>
                <w:spacing w:val="1"/>
                <w:lang w:val="ru-RU"/>
              </w:rPr>
              <w:t xml:space="preserve"> </w:t>
            </w:r>
            <w:r w:rsidRPr="00065A7C">
              <w:rPr>
                <w:color w:val="528135"/>
                <w:lang w:val="ru-RU"/>
              </w:rPr>
              <w:t>День</w:t>
            </w:r>
            <w:r w:rsidRPr="00065A7C">
              <w:rPr>
                <w:color w:val="528135"/>
                <w:spacing w:val="-2"/>
                <w:lang w:val="ru-RU"/>
              </w:rPr>
              <w:t xml:space="preserve"> </w:t>
            </w:r>
            <w:r w:rsidRPr="00065A7C">
              <w:rPr>
                <w:color w:val="528135"/>
                <w:lang w:val="ru-RU"/>
              </w:rPr>
              <w:t>рождения</w:t>
            </w:r>
            <w:r w:rsidRPr="00065A7C">
              <w:rPr>
                <w:color w:val="528135"/>
                <w:spacing w:val="-2"/>
                <w:lang w:val="ru-RU"/>
              </w:rPr>
              <w:t xml:space="preserve"> </w:t>
            </w:r>
            <w:r w:rsidRPr="00065A7C">
              <w:rPr>
                <w:color w:val="528135"/>
                <w:lang w:val="ru-RU"/>
              </w:rPr>
              <w:t>Г.Тукая-26</w:t>
            </w:r>
            <w:r w:rsidRPr="00065A7C">
              <w:rPr>
                <w:color w:val="528135"/>
                <w:spacing w:val="-1"/>
                <w:lang w:val="ru-RU"/>
              </w:rPr>
              <w:t xml:space="preserve"> </w:t>
            </w:r>
            <w:r w:rsidRPr="00065A7C">
              <w:rPr>
                <w:color w:val="528135"/>
                <w:lang w:val="ru-RU"/>
              </w:rPr>
              <w:t>апреля</w:t>
            </w:r>
          </w:p>
        </w:tc>
      </w:tr>
      <w:tr w:rsidR="00065A7C" w:rsidRPr="007C0B8B" w:rsidTr="00065A7C">
        <w:trPr>
          <w:trHeight w:val="1518"/>
        </w:trPr>
        <w:tc>
          <w:tcPr>
            <w:tcW w:w="850" w:type="dxa"/>
            <w:vMerge/>
            <w:tcBorders>
              <w:top w:val="nil"/>
            </w:tcBorders>
          </w:tcPr>
          <w:p w:rsidR="00065A7C" w:rsidRPr="00065A7C" w:rsidRDefault="00065A7C" w:rsidP="00065A7C">
            <w:pPr>
              <w:rPr>
                <w:sz w:val="2"/>
                <w:szCs w:val="2"/>
                <w:lang w:val="ru-RU"/>
              </w:rPr>
            </w:pPr>
          </w:p>
        </w:tc>
        <w:tc>
          <w:tcPr>
            <w:tcW w:w="1027" w:type="dxa"/>
            <w:tcBorders>
              <w:top w:val="single" w:sz="6" w:space="0" w:color="000000"/>
            </w:tcBorders>
          </w:tcPr>
          <w:p w:rsidR="00065A7C" w:rsidRPr="007C0B8B" w:rsidRDefault="00065A7C" w:rsidP="00065A7C">
            <w:pPr>
              <w:spacing w:line="246" w:lineRule="exact"/>
              <w:ind w:left="4"/>
            </w:pPr>
            <w:r w:rsidRPr="007C0B8B">
              <w:t>6 –</w:t>
            </w:r>
            <w:r w:rsidRPr="007C0B8B">
              <w:rPr>
                <w:spacing w:val="-2"/>
              </w:rPr>
              <w:t xml:space="preserve"> </w:t>
            </w:r>
            <w:r w:rsidRPr="007C0B8B">
              <w:t>7 лет</w:t>
            </w:r>
          </w:p>
        </w:tc>
        <w:tc>
          <w:tcPr>
            <w:tcW w:w="4256" w:type="dxa"/>
            <w:tcBorders>
              <w:top w:val="single" w:sz="6" w:space="0" w:color="000000"/>
            </w:tcBorders>
          </w:tcPr>
          <w:p w:rsidR="00065A7C" w:rsidRPr="00065A7C" w:rsidRDefault="00065A7C" w:rsidP="00065A7C">
            <w:pPr>
              <w:spacing w:line="480" w:lineRule="auto"/>
              <w:ind w:left="4" w:right="1018"/>
              <w:rPr>
                <w:lang w:val="ru-RU"/>
              </w:rPr>
            </w:pPr>
            <w:r w:rsidRPr="00065A7C">
              <w:rPr>
                <w:lang w:val="ru-RU"/>
              </w:rPr>
              <w:t>День Космонавтики – 12 апреля</w:t>
            </w:r>
            <w:r w:rsidRPr="00065A7C">
              <w:rPr>
                <w:spacing w:val="1"/>
                <w:lang w:val="ru-RU"/>
              </w:rPr>
              <w:t xml:space="preserve"> </w:t>
            </w:r>
            <w:r w:rsidRPr="00065A7C">
              <w:rPr>
                <w:color w:val="528135"/>
                <w:lang w:val="ru-RU"/>
              </w:rPr>
              <w:t>День</w:t>
            </w:r>
            <w:r w:rsidRPr="00065A7C">
              <w:rPr>
                <w:color w:val="528135"/>
                <w:spacing w:val="-2"/>
                <w:lang w:val="ru-RU"/>
              </w:rPr>
              <w:t xml:space="preserve"> </w:t>
            </w:r>
            <w:r w:rsidRPr="00065A7C">
              <w:rPr>
                <w:color w:val="528135"/>
                <w:lang w:val="ru-RU"/>
              </w:rPr>
              <w:t>рождения</w:t>
            </w:r>
            <w:r w:rsidRPr="00065A7C">
              <w:rPr>
                <w:color w:val="528135"/>
                <w:spacing w:val="-2"/>
                <w:lang w:val="ru-RU"/>
              </w:rPr>
              <w:t xml:space="preserve"> </w:t>
            </w:r>
            <w:r w:rsidRPr="00065A7C">
              <w:rPr>
                <w:color w:val="528135"/>
                <w:lang w:val="ru-RU"/>
              </w:rPr>
              <w:t>Г.Тукая-26</w:t>
            </w:r>
            <w:r w:rsidRPr="00065A7C">
              <w:rPr>
                <w:color w:val="528135"/>
                <w:spacing w:val="-1"/>
                <w:lang w:val="ru-RU"/>
              </w:rPr>
              <w:t xml:space="preserve"> </w:t>
            </w:r>
            <w:r w:rsidRPr="00065A7C">
              <w:rPr>
                <w:color w:val="528135"/>
                <w:lang w:val="ru-RU"/>
              </w:rPr>
              <w:t>апреля</w:t>
            </w:r>
          </w:p>
        </w:tc>
        <w:tc>
          <w:tcPr>
            <w:tcW w:w="4078" w:type="dxa"/>
            <w:tcBorders>
              <w:top w:val="single" w:sz="6" w:space="0" w:color="000000"/>
            </w:tcBorders>
          </w:tcPr>
          <w:p w:rsidR="00065A7C" w:rsidRPr="00065A7C" w:rsidRDefault="00065A7C" w:rsidP="00065A7C">
            <w:pPr>
              <w:spacing w:line="242" w:lineRule="auto"/>
              <w:ind w:left="2" w:right="381"/>
              <w:rPr>
                <w:lang w:val="ru-RU"/>
              </w:rPr>
            </w:pPr>
            <w:r w:rsidRPr="00065A7C">
              <w:rPr>
                <w:lang w:val="ru-RU"/>
              </w:rPr>
              <w:t>1 апреля – Международный день птиц;</w:t>
            </w:r>
            <w:r w:rsidRPr="00065A7C">
              <w:rPr>
                <w:spacing w:val="-52"/>
                <w:lang w:val="ru-RU"/>
              </w:rPr>
              <w:t xml:space="preserve"> </w:t>
            </w:r>
            <w:r w:rsidRPr="00065A7C">
              <w:rPr>
                <w:lang w:val="ru-RU"/>
              </w:rPr>
              <w:t>Наблюдение</w:t>
            </w:r>
            <w:r w:rsidRPr="00065A7C">
              <w:rPr>
                <w:spacing w:val="-7"/>
                <w:lang w:val="ru-RU"/>
              </w:rPr>
              <w:t xml:space="preserve"> </w:t>
            </w:r>
            <w:r w:rsidRPr="00065A7C">
              <w:rPr>
                <w:lang w:val="ru-RU"/>
              </w:rPr>
              <w:t>за</w:t>
            </w:r>
            <w:r w:rsidRPr="00065A7C">
              <w:rPr>
                <w:spacing w:val="-9"/>
                <w:lang w:val="ru-RU"/>
              </w:rPr>
              <w:t xml:space="preserve"> </w:t>
            </w:r>
            <w:r w:rsidRPr="00065A7C">
              <w:rPr>
                <w:lang w:val="ru-RU"/>
              </w:rPr>
              <w:t>птицами,</w:t>
            </w:r>
            <w:r w:rsidRPr="00065A7C">
              <w:rPr>
                <w:spacing w:val="-6"/>
                <w:lang w:val="ru-RU"/>
              </w:rPr>
              <w:t xml:space="preserve"> </w:t>
            </w:r>
            <w:r w:rsidRPr="00065A7C">
              <w:rPr>
                <w:lang w:val="ru-RU"/>
              </w:rPr>
              <w:t>тематический</w:t>
            </w:r>
          </w:p>
          <w:p w:rsidR="00065A7C" w:rsidRPr="00065A7C" w:rsidRDefault="00065A7C" w:rsidP="00065A7C">
            <w:pPr>
              <w:spacing w:line="248" w:lineRule="exact"/>
              <w:ind w:left="2"/>
              <w:rPr>
                <w:lang w:val="ru-RU"/>
              </w:rPr>
            </w:pPr>
            <w:r w:rsidRPr="00065A7C">
              <w:rPr>
                <w:lang w:val="ru-RU"/>
              </w:rPr>
              <w:t>«День</w:t>
            </w:r>
            <w:r w:rsidRPr="00065A7C">
              <w:rPr>
                <w:spacing w:val="-4"/>
                <w:lang w:val="ru-RU"/>
              </w:rPr>
              <w:t xml:space="preserve"> </w:t>
            </w:r>
            <w:r w:rsidRPr="00065A7C">
              <w:rPr>
                <w:lang w:val="ru-RU"/>
              </w:rPr>
              <w:t>Смеха»</w:t>
            </w:r>
          </w:p>
          <w:p w:rsidR="00065A7C" w:rsidRPr="00065A7C" w:rsidRDefault="00065A7C" w:rsidP="00065A7C">
            <w:pPr>
              <w:ind w:left="2" w:right="220"/>
              <w:rPr>
                <w:lang w:val="ru-RU"/>
              </w:rPr>
            </w:pPr>
            <w:r w:rsidRPr="00065A7C">
              <w:rPr>
                <w:lang w:val="ru-RU"/>
              </w:rPr>
              <w:t>22</w:t>
            </w:r>
            <w:r w:rsidRPr="00065A7C">
              <w:rPr>
                <w:spacing w:val="-5"/>
                <w:lang w:val="ru-RU"/>
              </w:rPr>
              <w:t xml:space="preserve"> </w:t>
            </w:r>
            <w:r w:rsidRPr="00065A7C">
              <w:rPr>
                <w:lang w:val="ru-RU"/>
              </w:rPr>
              <w:t>апреля</w:t>
            </w:r>
            <w:r w:rsidRPr="00065A7C">
              <w:rPr>
                <w:spacing w:val="-4"/>
                <w:lang w:val="ru-RU"/>
              </w:rPr>
              <w:t xml:space="preserve"> </w:t>
            </w:r>
            <w:r w:rsidRPr="00065A7C">
              <w:rPr>
                <w:lang w:val="ru-RU"/>
              </w:rPr>
              <w:t>–</w:t>
            </w:r>
            <w:r w:rsidRPr="00065A7C">
              <w:rPr>
                <w:spacing w:val="-1"/>
                <w:lang w:val="ru-RU"/>
              </w:rPr>
              <w:t xml:space="preserve"> </w:t>
            </w:r>
            <w:r w:rsidRPr="00065A7C">
              <w:rPr>
                <w:lang w:val="ru-RU"/>
              </w:rPr>
              <w:t>Международный</w:t>
            </w:r>
            <w:r w:rsidRPr="00065A7C">
              <w:rPr>
                <w:spacing w:val="-1"/>
                <w:lang w:val="ru-RU"/>
              </w:rPr>
              <w:t xml:space="preserve"> </w:t>
            </w:r>
            <w:r w:rsidRPr="00065A7C">
              <w:rPr>
                <w:lang w:val="ru-RU"/>
              </w:rPr>
              <w:t>день</w:t>
            </w:r>
            <w:r w:rsidRPr="00065A7C">
              <w:rPr>
                <w:spacing w:val="-3"/>
                <w:lang w:val="ru-RU"/>
              </w:rPr>
              <w:t xml:space="preserve"> </w:t>
            </w:r>
            <w:r w:rsidRPr="00065A7C">
              <w:rPr>
                <w:lang w:val="ru-RU"/>
              </w:rPr>
              <w:t>Земли</w:t>
            </w:r>
            <w:r w:rsidRPr="00065A7C">
              <w:rPr>
                <w:spacing w:val="-52"/>
                <w:lang w:val="ru-RU"/>
              </w:rPr>
              <w:t xml:space="preserve"> </w:t>
            </w:r>
            <w:r w:rsidRPr="00065A7C">
              <w:rPr>
                <w:lang w:val="ru-RU"/>
              </w:rPr>
              <w:t>День</w:t>
            </w:r>
            <w:r w:rsidRPr="00065A7C">
              <w:rPr>
                <w:spacing w:val="-4"/>
                <w:lang w:val="ru-RU"/>
              </w:rPr>
              <w:t xml:space="preserve"> </w:t>
            </w:r>
            <w:r w:rsidRPr="00065A7C">
              <w:rPr>
                <w:lang w:val="ru-RU"/>
              </w:rPr>
              <w:t>Космонавтики</w:t>
            </w:r>
            <w:r w:rsidRPr="00065A7C">
              <w:rPr>
                <w:spacing w:val="-3"/>
                <w:lang w:val="ru-RU"/>
              </w:rPr>
              <w:t xml:space="preserve"> </w:t>
            </w:r>
            <w:r w:rsidRPr="00065A7C">
              <w:rPr>
                <w:lang w:val="ru-RU"/>
              </w:rPr>
              <w:t>–</w:t>
            </w:r>
            <w:r w:rsidRPr="00065A7C">
              <w:rPr>
                <w:spacing w:val="-5"/>
                <w:lang w:val="ru-RU"/>
              </w:rPr>
              <w:t xml:space="preserve"> </w:t>
            </w:r>
            <w:r w:rsidRPr="00065A7C">
              <w:rPr>
                <w:lang w:val="ru-RU"/>
              </w:rPr>
              <w:t>12</w:t>
            </w:r>
            <w:r w:rsidRPr="00065A7C">
              <w:rPr>
                <w:spacing w:val="-5"/>
                <w:lang w:val="ru-RU"/>
              </w:rPr>
              <w:t xml:space="preserve"> </w:t>
            </w:r>
            <w:r w:rsidRPr="00065A7C">
              <w:rPr>
                <w:lang w:val="ru-RU"/>
              </w:rPr>
              <w:t>апреля</w:t>
            </w:r>
          </w:p>
          <w:p w:rsidR="00065A7C" w:rsidRPr="00065A7C" w:rsidRDefault="00065A7C" w:rsidP="00065A7C">
            <w:pPr>
              <w:spacing w:line="240" w:lineRule="exact"/>
              <w:ind w:left="2"/>
              <w:rPr>
                <w:lang w:val="ru-RU"/>
              </w:rPr>
            </w:pPr>
            <w:r w:rsidRPr="00065A7C">
              <w:rPr>
                <w:color w:val="528135"/>
                <w:lang w:val="ru-RU"/>
              </w:rPr>
              <w:t>День</w:t>
            </w:r>
            <w:r w:rsidRPr="00065A7C">
              <w:rPr>
                <w:color w:val="528135"/>
                <w:spacing w:val="-1"/>
                <w:lang w:val="ru-RU"/>
              </w:rPr>
              <w:t xml:space="preserve"> </w:t>
            </w:r>
            <w:r w:rsidRPr="00065A7C">
              <w:rPr>
                <w:color w:val="528135"/>
                <w:lang w:val="ru-RU"/>
              </w:rPr>
              <w:t>рождения</w:t>
            </w:r>
            <w:r w:rsidRPr="00065A7C">
              <w:rPr>
                <w:color w:val="528135"/>
                <w:spacing w:val="-2"/>
                <w:lang w:val="ru-RU"/>
              </w:rPr>
              <w:t xml:space="preserve"> </w:t>
            </w:r>
            <w:r w:rsidRPr="00065A7C">
              <w:rPr>
                <w:color w:val="528135"/>
                <w:lang w:val="ru-RU"/>
              </w:rPr>
              <w:t>Г.Тукая-26</w:t>
            </w:r>
            <w:r w:rsidRPr="00065A7C">
              <w:rPr>
                <w:color w:val="528135"/>
                <w:spacing w:val="-1"/>
                <w:lang w:val="ru-RU"/>
              </w:rPr>
              <w:t xml:space="preserve"> </w:t>
            </w:r>
            <w:r w:rsidRPr="00065A7C">
              <w:rPr>
                <w:color w:val="528135"/>
                <w:lang w:val="ru-RU"/>
              </w:rPr>
              <w:t>апреля</w:t>
            </w:r>
          </w:p>
        </w:tc>
      </w:tr>
      <w:tr w:rsidR="00065A7C" w:rsidRPr="007C0B8B" w:rsidTr="00065A7C">
        <w:trPr>
          <w:trHeight w:val="410"/>
        </w:trPr>
        <w:tc>
          <w:tcPr>
            <w:tcW w:w="850" w:type="dxa"/>
            <w:vMerge w:val="restart"/>
            <w:textDirection w:val="btLr"/>
          </w:tcPr>
          <w:p w:rsidR="00065A7C" w:rsidRPr="007C0B8B" w:rsidRDefault="00065A7C" w:rsidP="00065A7C">
            <w:pPr>
              <w:spacing w:before="5"/>
              <w:ind w:left="-1"/>
            </w:pPr>
            <w:r w:rsidRPr="007C0B8B">
              <w:t>Май</w:t>
            </w:r>
          </w:p>
        </w:tc>
        <w:tc>
          <w:tcPr>
            <w:tcW w:w="1027" w:type="dxa"/>
          </w:tcPr>
          <w:p w:rsidR="00065A7C" w:rsidRPr="007C0B8B" w:rsidRDefault="00065A7C" w:rsidP="00065A7C">
            <w:pPr>
              <w:spacing w:line="247" w:lineRule="exact"/>
              <w:ind w:left="4"/>
            </w:pPr>
            <w:r w:rsidRPr="007C0B8B">
              <w:t>2</w:t>
            </w:r>
            <w:r w:rsidRPr="007C0B8B">
              <w:rPr>
                <w:spacing w:val="-1"/>
              </w:rPr>
              <w:t xml:space="preserve"> </w:t>
            </w:r>
            <w:r w:rsidRPr="007C0B8B">
              <w:t>– 3 года</w:t>
            </w:r>
          </w:p>
        </w:tc>
        <w:tc>
          <w:tcPr>
            <w:tcW w:w="4256" w:type="dxa"/>
          </w:tcPr>
          <w:p w:rsidR="00065A7C" w:rsidRPr="007C0B8B" w:rsidRDefault="00065A7C" w:rsidP="00065A7C"/>
        </w:tc>
        <w:tc>
          <w:tcPr>
            <w:tcW w:w="4078" w:type="dxa"/>
          </w:tcPr>
          <w:p w:rsidR="00065A7C" w:rsidRPr="007C0B8B" w:rsidRDefault="00065A7C" w:rsidP="00065A7C"/>
        </w:tc>
      </w:tr>
      <w:tr w:rsidR="00065A7C" w:rsidRPr="007C0B8B" w:rsidTr="00065A7C">
        <w:trPr>
          <w:trHeight w:val="414"/>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49" w:lineRule="exact"/>
              <w:ind w:left="4"/>
            </w:pPr>
            <w:r w:rsidRPr="007C0B8B">
              <w:t>3</w:t>
            </w:r>
            <w:r w:rsidRPr="007C0B8B">
              <w:rPr>
                <w:spacing w:val="-1"/>
              </w:rPr>
              <w:t xml:space="preserve"> </w:t>
            </w:r>
            <w:r w:rsidRPr="007C0B8B">
              <w:t>– 4 года</w:t>
            </w:r>
          </w:p>
        </w:tc>
        <w:tc>
          <w:tcPr>
            <w:tcW w:w="4256" w:type="dxa"/>
          </w:tcPr>
          <w:p w:rsidR="00065A7C" w:rsidRPr="007C0B8B" w:rsidRDefault="00065A7C" w:rsidP="00065A7C"/>
        </w:tc>
        <w:tc>
          <w:tcPr>
            <w:tcW w:w="4078" w:type="dxa"/>
          </w:tcPr>
          <w:p w:rsidR="00065A7C" w:rsidRPr="007C0B8B" w:rsidRDefault="00065A7C" w:rsidP="00065A7C"/>
        </w:tc>
      </w:tr>
      <w:tr w:rsidR="00065A7C" w:rsidRPr="007C0B8B" w:rsidTr="00065A7C">
        <w:trPr>
          <w:trHeight w:val="254"/>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35" w:lineRule="exact"/>
              <w:ind w:left="4"/>
            </w:pPr>
            <w:r w:rsidRPr="007C0B8B">
              <w:t>4 –</w:t>
            </w:r>
            <w:r w:rsidRPr="007C0B8B">
              <w:rPr>
                <w:spacing w:val="-2"/>
              </w:rPr>
              <w:t xml:space="preserve"> </w:t>
            </w:r>
            <w:r w:rsidRPr="007C0B8B">
              <w:t>5 лет</w:t>
            </w:r>
          </w:p>
        </w:tc>
        <w:tc>
          <w:tcPr>
            <w:tcW w:w="4256" w:type="dxa"/>
          </w:tcPr>
          <w:p w:rsidR="00065A7C" w:rsidRPr="00065A7C" w:rsidRDefault="00065A7C" w:rsidP="00065A7C">
            <w:pPr>
              <w:spacing w:line="235" w:lineRule="exact"/>
              <w:ind w:left="4"/>
              <w:rPr>
                <w:lang w:val="ru-RU"/>
              </w:rPr>
            </w:pPr>
            <w:r w:rsidRPr="00065A7C">
              <w:rPr>
                <w:lang w:val="ru-RU"/>
              </w:rPr>
              <w:t>Праздник</w:t>
            </w:r>
            <w:r w:rsidRPr="00065A7C">
              <w:rPr>
                <w:spacing w:val="-2"/>
                <w:lang w:val="ru-RU"/>
              </w:rPr>
              <w:t xml:space="preserve"> </w:t>
            </w:r>
            <w:r w:rsidRPr="00065A7C">
              <w:rPr>
                <w:lang w:val="ru-RU"/>
              </w:rPr>
              <w:t>Весны</w:t>
            </w:r>
            <w:r w:rsidRPr="00065A7C">
              <w:rPr>
                <w:spacing w:val="-2"/>
                <w:lang w:val="ru-RU"/>
              </w:rPr>
              <w:t xml:space="preserve"> </w:t>
            </w:r>
            <w:r w:rsidRPr="00065A7C">
              <w:rPr>
                <w:lang w:val="ru-RU"/>
              </w:rPr>
              <w:t>и</w:t>
            </w:r>
            <w:r w:rsidRPr="00065A7C">
              <w:rPr>
                <w:spacing w:val="-6"/>
                <w:lang w:val="ru-RU"/>
              </w:rPr>
              <w:t xml:space="preserve"> </w:t>
            </w:r>
            <w:r w:rsidRPr="00065A7C">
              <w:rPr>
                <w:lang w:val="ru-RU"/>
              </w:rPr>
              <w:t>Труда</w:t>
            </w:r>
            <w:r w:rsidRPr="00065A7C">
              <w:rPr>
                <w:spacing w:val="1"/>
                <w:lang w:val="ru-RU"/>
              </w:rPr>
              <w:t xml:space="preserve"> </w:t>
            </w:r>
            <w:r w:rsidRPr="00065A7C">
              <w:rPr>
                <w:lang w:val="ru-RU"/>
              </w:rPr>
              <w:t>–</w:t>
            </w:r>
            <w:r w:rsidRPr="00065A7C">
              <w:rPr>
                <w:spacing w:val="-3"/>
                <w:lang w:val="ru-RU"/>
              </w:rPr>
              <w:t xml:space="preserve"> </w:t>
            </w:r>
            <w:r w:rsidRPr="00065A7C">
              <w:rPr>
                <w:lang w:val="ru-RU"/>
              </w:rPr>
              <w:t>1</w:t>
            </w:r>
            <w:r w:rsidRPr="00065A7C">
              <w:rPr>
                <w:spacing w:val="-2"/>
                <w:lang w:val="ru-RU"/>
              </w:rPr>
              <w:t xml:space="preserve"> </w:t>
            </w:r>
            <w:r w:rsidRPr="00065A7C">
              <w:rPr>
                <w:lang w:val="ru-RU"/>
              </w:rPr>
              <w:t>мая;</w:t>
            </w:r>
          </w:p>
        </w:tc>
        <w:tc>
          <w:tcPr>
            <w:tcW w:w="4078" w:type="dxa"/>
          </w:tcPr>
          <w:p w:rsidR="00065A7C" w:rsidRPr="00065A7C" w:rsidRDefault="00065A7C" w:rsidP="00065A7C">
            <w:pPr>
              <w:rPr>
                <w:sz w:val="18"/>
                <w:lang w:val="ru-RU"/>
              </w:rPr>
            </w:pPr>
          </w:p>
        </w:tc>
      </w:tr>
      <w:tr w:rsidR="00065A7C" w:rsidRPr="007C0B8B" w:rsidTr="00065A7C">
        <w:trPr>
          <w:trHeight w:val="275"/>
        </w:trPr>
        <w:tc>
          <w:tcPr>
            <w:tcW w:w="850" w:type="dxa"/>
            <w:vMerge w:val="restart"/>
          </w:tcPr>
          <w:p w:rsidR="00065A7C" w:rsidRPr="00065A7C" w:rsidRDefault="00065A7C" w:rsidP="00065A7C">
            <w:pPr>
              <w:rPr>
                <w:lang w:val="ru-RU"/>
              </w:rPr>
            </w:pPr>
          </w:p>
        </w:tc>
        <w:tc>
          <w:tcPr>
            <w:tcW w:w="1027" w:type="dxa"/>
          </w:tcPr>
          <w:p w:rsidR="00065A7C" w:rsidRPr="00065A7C" w:rsidRDefault="00065A7C" w:rsidP="00065A7C">
            <w:pPr>
              <w:rPr>
                <w:sz w:val="20"/>
                <w:lang w:val="ru-RU"/>
              </w:rPr>
            </w:pPr>
          </w:p>
        </w:tc>
        <w:tc>
          <w:tcPr>
            <w:tcW w:w="4256" w:type="dxa"/>
          </w:tcPr>
          <w:p w:rsidR="00065A7C" w:rsidRPr="007C0B8B" w:rsidRDefault="00065A7C" w:rsidP="00065A7C">
            <w:pPr>
              <w:spacing w:line="256" w:lineRule="exact"/>
              <w:ind w:left="4"/>
              <w:rPr>
                <w:sz w:val="24"/>
              </w:rPr>
            </w:pPr>
            <w:r w:rsidRPr="007C0B8B">
              <w:rPr>
                <w:sz w:val="24"/>
              </w:rPr>
              <w:t>День</w:t>
            </w:r>
            <w:r w:rsidRPr="007C0B8B">
              <w:rPr>
                <w:spacing w:val="-4"/>
                <w:sz w:val="24"/>
              </w:rPr>
              <w:t xml:space="preserve"> </w:t>
            </w:r>
            <w:r w:rsidRPr="007C0B8B">
              <w:rPr>
                <w:sz w:val="24"/>
              </w:rPr>
              <w:t>Победы</w:t>
            </w:r>
            <w:r w:rsidRPr="007C0B8B">
              <w:rPr>
                <w:spacing w:val="-2"/>
                <w:sz w:val="24"/>
              </w:rPr>
              <w:t xml:space="preserve"> </w:t>
            </w:r>
            <w:r w:rsidRPr="007C0B8B">
              <w:rPr>
                <w:sz w:val="24"/>
              </w:rPr>
              <w:t>–</w:t>
            </w:r>
            <w:r w:rsidRPr="007C0B8B">
              <w:rPr>
                <w:spacing w:val="-5"/>
                <w:sz w:val="24"/>
              </w:rPr>
              <w:t xml:space="preserve"> </w:t>
            </w:r>
            <w:r w:rsidRPr="007C0B8B">
              <w:rPr>
                <w:sz w:val="24"/>
              </w:rPr>
              <w:t>9</w:t>
            </w:r>
            <w:r w:rsidRPr="007C0B8B">
              <w:rPr>
                <w:spacing w:val="-2"/>
                <w:sz w:val="24"/>
              </w:rPr>
              <w:t xml:space="preserve"> </w:t>
            </w:r>
            <w:r w:rsidRPr="007C0B8B">
              <w:rPr>
                <w:sz w:val="24"/>
              </w:rPr>
              <w:t>мая</w:t>
            </w:r>
          </w:p>
        </w:tc>
        <w:tc>
          <w:tcPr>
            <w:tcW w:w="4078" w:type="dxa"/>
          </w:tcPr>
          <w:p w:rsidR="00065A7C" w:rsidRPr="007C0B8B" w:rsidRDefault="00065A7C" w:rsidP="00065A7C">
            <w:pPr>
              <w:rPr>
                <w:sz w:val="20"/>
              </w:rPr>
            </w:pPr>
          </w:p>
        </w:tc>
      </w:tr>
      <w:tr w:rsidR="00065A7C" w:rsidRPr="007C0B8B" w:rsidTr="00065A7C">
        <w:trPr>
          <w:trHeight w:val="1103"/>
        </w:trPr>
        <w:tc>
          <w:tcPr>
            <w:tcW w:w="850" w:type="dxa"/>
            <w:vMerge/>
            <w:tcBorders>
              <w:top w:val="nil"/>
            </w:tcBorders>
          </w:tcPr>
          <w:p w:rsidR="00065A7C" w:rsidRPr="007C0B8B" w:rsidRDefault="00065A7C" w:rsidP="00065A7C">
            <w:pPr>
              <w:rPr>
                <w:sz w:val="2"/>
                <w:szCs w:val="2"/>
              </w:rPr>
            </w:pPr>
          </w:p>
        </w:tc>
        <w:tc>
          <w:tcPr>
            <w:tcW w:w="1027" w:type="dxa"/>
          </w:tcPr>
          <w:p w:rsidR="00065A7C" w:rsidRPr="007C0B8B" w:rsidRDefault="00065A7C" w:rsidP="00065A7C">
            <w:pPr>
              <w:spacing w:line="268" w:lineRule="exact"/>
              <w:ind w:left="4"/>
              <w:rPr>
                <w:sz w:val="24"/>
              </w:rPr>
            </w:pPr>
            <w:r w:rsidRPr="007C0B8B">
              <w:rPr>
                <w:sz w:val="24"/>
              </w:rPr>
              <w:t>5</w:t>
            </w:r>
            <w:r w:rsidRPr="007C0B8B">
              <w:rPr>
                <w:spacing w:val="-1"/>
                <w:sz w:val="24"/>
              </w:rPr>
              <w:t xml:space="preserve"> </w:t>
            </w:r>
            <w:r w:rsidRPr="007C0B8B">
              <w:rPr>
                <w:sz w:val="24"/>
              </w:rPr>
              <w:t>–</w:t>
            </w:r>
            <w:r w:rsidRPr="007C0B8B">
              <w:rPr>
                <w:spacing w:val="-3"/>
                <w:sz w:val="24"/>
              </w:rPr>
              <w:t xml:space="preserve"> </w:t>
            </w:r>
            <w:r w:rsidRPr="007C0B8B">
              <w:rPr>
                <w:sz w:val="24"/>
              </w:rPr>
              <w:t>6 лет</w:t>
            </w:r>
          </w:p>
        </w:tc>
        <w:tc>
          <w:tcPr>
            <w:tcW w:w="4256" w:type="dxa"/>
          </w:tcPr>
          <w:p w:rsidR="00065A7C" w:rsidRPr="00065A7C" w:rsidRDefault="00065A7C" w:rsidP="00065A7C">
            <w:pPr>
              <w:ind w:left="4" w:right="277"/>
              <w:rPr>
                <w:sz w:val="24"/>
                <w:lang w:val="ru-RU"/>
              </w:rPr>
            </w:pPr>
            <w:r w:rsidRPr="00065A7C">
              <w:rPr>
                <w:sz w:val="24"/>
                <w:lang w:val="ru-RU"/>
              </w:rPr>
              <w:t>Праздник Весны</w:t>
            </w:r>
            <w:r w:rsidRPr="00065A7C">
              <w:rPr>
                <w:spacing w:val="1"/>
                <w:sz w:val="24"/>
                <w:lang w:val="ru-RU"/>
              </w:rPr>
              <w:t xml:space="preserve"> </w:t>
            </w:r>
            <w:r w:rsidRPr="00065A7C">
              <w:rPr>
                <w:sz w:val="24"/>
                <w:lang w:val="ru-RU"/>
              </w:rPr>
              <w:t>и Труда</w:t>
            </w:r>
            <w:r w:rsidRPr="00065A7C">
              <w:rPr>
                <w:spacing w:val="2"/>
                <w:sz w:val="24"/>
                <w:lang w:val="ru-RU"/>
              </w:rPr>
              <w:t xml:space="preserve"> </w:t>
            </w:r>
            <w:r w:rsidRPr="00065A7C">
              <w:rPr>
                <w:sz w:val="24"/>
                <w:lang w:val="ru-RU"/>
              </w:rPr>
              <w:t>–</w:t>
            </w:r>
            <w:r w:rsidRPr="00065A7C">
              <w:rPr>
                <w:spacing w:val="1"/>
                <w:sz w:val="24"/>
                <w:lang w:val="ru-RU"/>
              </w:rPr>
              <w:t xml:space="preserve"> </w:t>
            </w:r>
            <w:r w:rsidRPr="00065A7C">
              <w:rPr>
                <w:sz w:val="24"/>
                <w:lang w:val="ru-RU"/>
              </w:rPr>
              <w:t>1 мая;День</w:t>
            </w:r>
            <w:r w:rsidRPr="00065A7C">
              <w:rPr>
                <w:spacing w:val="-57"/>
                <w:sz w:val="24"/>
                <w:lang w:val="ru-RU"/>
              </w:rPr>
              <w:t xml:space="preserve"> </w:t>
            </w:r>
            <w:r w:rsidRPr="00065A7C">
              <w:rPr>
                <w:sz w:val="24"/>
                <w:lang w:val="ru-RU"/>
              </w:rPr>
              <w:t>Победы</w:t>
            </w:r>
            <w:r w:rsidRPr="00065A7C">
              <w:rPr>
                <w:spacing w:val="1"/>
                <w:sz w:val="24"/>
                <w:lang w:val="ru-RU"/>
              </w:rPr>
              <w:t xml:space="preserve"> </w:t>
            </w:r>
            <w:r w:rsidRPr="00065A7C">
              <w:rPr>
                <w:sz w:val="24"/>
                <w:lang w:val="ru-RU"/>
              </w:rPr>
              <w:t>– 9 мая;</w:t>
            </w:r>
          </w:p>
          <w:p w:rsidR="00065A7C" w:rsidRPr="00065A7C" w:rsidRDefault="00065A7C" w:rsidP="00065A7C">
            <w:pPr>
              <w:spacing w:line="270" w:lineRule="atLeast"/>
              <w:ind w:left="4" w:right="800"/>
              <w:rPr>
                <w:sz w:val="24"/>
                <w:lang w:val="ru-RU"/>
              </w:rPr>
            </w:pPr>
            <w:r w:rsidRPr="00065A7C">
              <w:rPr>
                <w:sz w:val="24"/>
                <w:lang w:val="ru-RU"/>
              </w:rPr>
              <w:t>День славянской письменности и</w:t>
            </w:r>
            <w:r w:rsidRPr="00065A7C">
              <w:rPr>
                <w:spacing w:val="-58"/>
                <w:sz w:val="24"/>
                <w:lang w:val="ru-RU"/>
              </w:rPr>
              <w:t xml:space="preserve"> </w:t>
            </w:r>
            <w:r w:rsidRPr="00065A7C">
              <w:rPr>
                <w:sz w:val="24"/>
                <w:lang w:val="ru-RU"/>
              </w:rPr>
              <w:t>культуры –24 мая</w:t>
            </w:r>
          </w:p>
        </w:tc>
        <w:tc>
          <w:tcPr>
            <w:tcW w:w="4078" w:type="dxa"/>
          </w:tcPr>
          <w:p w:rsidR="00065A7C" w:rsidRPr="00065A7C" w:rsidRDefault="00065A7C" w:rsidP="00065A7C">
            <w:pPr>
              <w:rPr>
                <w:lang w:val="ru-RU"/>
              </w:rPr>
            </w:pPr>
          </w:p>
        </w:tc>
      </w:tr>
      <w:tr w:rsidR="00065A7C" w:rsidRPr="007C0B8B" w:rsidTr="00065A7C">
        <w:trPr>
          <w:trHeight w:val="1103"/>
        </w:trPr>
        <w:tc>
          <w:tcPr>
            <w:tcW w:w="850" w:type="dxa"/>
            <w:vMerge/>
            <w:tcBorders>
              <w:top w:val="nil"/>
            </w:tcBorders>
          </w:tcPr>
          <w:p w:rsidR="00065A7C" w:rsidRPr="00065A7C" w:rsidRDefault="00065A7C" w:rsidP="00065A7C">
            <w:pPr>
              <w:rPr>
                <w:sz w:val="2"/>
                <w:szCs w:val="2"/>
                <w:lang w:val="ru-RU"/>
              </w:rPr>
            </w:pPr>
          </w:p>
        </w:tc>
        <w:tc>
          <w:tcPr>
            <w:tcW w:w="1027" w:type="dxa"/>
          </w:tcPr>
          <w:p w:rsidR="00065A7C" w:rsidRPr="007C0B8B" w:rsidRDefault="00065A7C" w:rsidP="00065A7C">
            <w:pPr>
              <w:spacing w:line="267" w:lineRule="exact"/>
              <w:ind w:left="4"/>
              <w:rPr>
                <w:sz w:val="24"/>
              </w:rPr>
            </w:pPr>
            <w:r w:rsidRPr="007C0B8B">
              <w:rPr>
                <w:sz w:val="24"/>
              </w:rPr>
              <w:t>6</w:t>
            </w:r>
            <w:r w:rsidRPr="007C0B8B">
              <w:rPr>
                <w:spacing w:val="-1"/>
                <w:sz w:val="24"/>
              </w:rPr>
              <w:t xml:space="preserve"> </w:t>
            </w:r>
            <w:r w:rsidRPr="007C0B8B">
              <w:rPr>
                <w:sz w:val="24"/>
              </w:rPr>
              <w:t>–</w:t>
            </w:r>
            <w:r w:rsidRPr="007C0B8B">
              <w:rPr>
                <w:spacing w:val="-3"/>
                <w:sz w:val="24"/>
              </w:rPr>
              <w:t xml:space="preserve"> </w:t>
            </w:r>
            <w:r w:rsidRPr="007C0B8B">
              <w:rPr>
                <w:sz w:val="24"/>
              </w:rPr>
              <w:t>7 лет</w:t>
            </w:r>
          </w:p>
        </w:tc>
        <w:tc>
          <w:tcPr>
            <w:tcW w:w="4256" w:type="dxa"/>
          </w:tcPr>
          <w:p w:rsidR="00065A7C" w:rsidRPr="00065A7C" w:rsidRDefault="00065A7C" w:rsidP="00065A7C">
            <w:pPr>
              <w:ind w:left="4" w:right="277"/>
              <w:rPr>
                <w:sz w:val="24"/>
                <w:lang w:val="ru-RU"/>
              </w:rPr>
            </w:pPr>
            <w:r w:rsidRPr="00065A7C">
              <w:rPr>
                <w:sz w:val="24"/>
                <w:lang w:val="ru-RU"/>
              </w:rPr>
              <w:t>Праздник Весны</w:t>
            </w:r>
            <w:r w:rsidRPr="00065A7C">
              <w:rPr>
                <w:spacing w:val="1"/>
                <w:sz w:val="24"/>
                <w:lang w:val="ru-RU"/>
              </w:rPr>
              <w:t xml:space="preserve"> </w:t>
            </w:r>
            <w:r w:rsidRPr="00065A7C">
              <w:rPr>
                <w:sz w:val="24"/>
                <w:lang w:val="ru-RU"/>
              </w:rPr>
              <w:t>и Труда</w:t>
            </w:r>
            <w:r w:rsidRPr="00065A7C">
              <w:rPr>
                <w:spacing w:val="2"/>
                <w:sz w:val="24"/>
                <w:lang w:val="ru-RU"/>
              </w:rPr>
              <w:t xml:space="preserve"> </w:t>
            </w:r>
            <w:r w:rsidRPr="00065A7C">
              <w:rPr>
                <w:sz w:val="24"/>
                <w:lang w:val="ru-RU"/>
              </w:rPr>
              <w:t>–</w:t>
            </w:r>
            <w:r w:rsidRPr="00065A7C">
              <w:rPr>
                <w:spacing w:val="1"/>
                <w:sz w:val="24"/>
                <w:lang w:val="ru-RU"/>
              </w:rPr>
              <w:t xml:space="preserve"> </w:t>
            </w:r>
            <w:r w:rsidRPr="00065A7C">
              <w:rPr>
                <w:sz w:val="24"/>
                <w:lang w:val="ru-RU"/>
              </w:rPr>
              <w:t>1 мая;День</w:t>
            </w:r>
            <w:r w:rsidRPr="00065A7C">
              <w:rPr>
                <w:spacing w:val="-57"/>
                <w:sz w:val="24"/>
                <w:lang w:val="ru-RU"/>
              </w:rPr>
              <w:t xml:space="preserve"> </w:t>
            </w:r>
            <w:r w:rsidRPr="00065A7C">
              <w:rPr>
                <w:sz w:val="24"/>
                <w:lang w:val="ru-RU"/>
              </w:rPr>
              <w:t>Победы</w:t>
            </w:r>
            <w:r w:rsidRPr="00065A7C">
              <w:rPr>
                <w:spacing w:val="1"/>
                <w:sz w:val="24"/>
                <w:lang w:val="ru-RU"/>
              </w:rPr>
              <w:t xml:space="preserve"> </w:t>
            </w:r>
            <w:r w:rsidRPr="00065A7C">
              <w:rPr>
                <w:sz w:val="24"/>
                <w:lang w:val="ru-RU"/>
              </w:rPr>
              <w:t>– 9 мая;</w:t>
            </w:r>
          </w:p>
          <w:p w:rsidR="00065A7C" w:rsidRPr="00065A7C" w:rsidRDefault="00065A7C" w:rsidP="00065A7C">
            <w:pPr>
              <w:spacing w:line="270" w:lineRule="atLeast"/>
              <w:ind w:left="4" w:right="819"/>
              <w:rPr>
                <w:sz w:val="24"/>
                <w:lang w:val="ru-RU"/>
              </w:rPr>
            </w:pPr>
            <w:r w:rsidRPr="00065A7C">
              <w:rPr>
                <w:sz w:val="24"/>
                <w:lang w:val="ru-RU"/>
              </w:rPr>
              <w:t>День</w:t>
            </w:r>
            <w:r w:rsidRPr="00065A7C">
              <w:rPr>
                <w:spacing w:val="-9"/>
                <w:sz w:val="24"/>
                <w:lang w:val="ru-RU"/>
              </w:rPr>
              <w:t xml:space="preserve"> </w:t>
            </w:r>
            <w:r w:rsidRPr="00065A7C">
              <w:rPr>
                <w:sz w:val="24"/>
                <w:lang w:val="ru-RU"/>
              </w:rPr>
              <w:t>славянской</w:t>
            </w:r>
            <w:r w:rsidRPr="00065A7C">
              <w:rPr>
                <w:spacing w:val="-5"/>
                <w:sz w:val="24"/>
                <w:lang w:val="ru-RU"/>
              </w:rPr>
              <w:t xml:space="preserve"> </w:t>
            </w:r>
            <w:r w:rsidRPr="00065A7C">
              <w:rPr>
                <w:sz w:val="24"/>
                <w:lang w:val="ru-RU"/>
              </w:rPr>
              <w:t>письменности</w:t>
            </w:r>
            <w:r w:rsidRPr="00065A7C">
              <w:rPr>
                <w:spacing w:val="-5"/>
                <w:sz w:val="24"/>
                <w:lang w:val="ru-RU"/>
              </w:rPr>
              <w:t xml:space="preserve"> </w:t>
            </w:r>
            <w:r w:rsidRPr="00065A7C">
              <w:rPr>
                <w:sz w:val="24"/>
                <w:lang w:val="ru-RU"/>
              </w:rPr>
              <w:t>и</w:t>
            </w:r>
            <w:r w:rsidRPr="00065A7C">
              <w:rPr>
                <w:spacing w:val="-57"/>
                <w:sz w:val="24"/>
                <w:lang w:val="ru-RU"/>
              </w:rPr>
              <w:t xml:space="preserve"> </w:t>
            </w:r>
            <w:r w:rsidRPr="00065A7C">
              <w:rPr>
                <w:sz w:val="24"/>
                <w:lang w:val="ru-RU"/>
              </w:rPr>
              <w:t>культуры</w:t>
            </w:r>
            <w:r w:rsidRPr="00065A7C">
              <w:rPr>
                <w:spacing w:val="-1"/>
                <w:sz w:val="24"/>
                <w:lang w:val="ru-RU"/>
              </w:rPr>
              <w:t xml:space="preserve"> </w:t>
            </w:r>
            <w:r w:rsidRPr="00065A7C">
              <w:rPr>
                <w:sz w:val="24"/>
                <w:lang w:val="ru-RU"/>
              </w:rPr>
              <w:t>– 24</w:t>
            </w:r>
            <w:r w:rsidRPr="00065A7C">
              <w:rPr>
                <w:spacing w:val="-3"/>
                <w:sz w:val="24"/>
                <w:lang w:val="ru-RU"/>
              </w:rPr>
              <w:t xml:space="preserve"> </w:t>
            </w:r>
            <w:r w:rsidRPr="00065A7C">
              <w:rPr>
                <w:sz w:val="24"/>
                <w:lang w:val="ru-RU"/>
              </w:rPr>
              <w:t>мая</w:t>
            </w:r>
          </w:p>
        </w:tc>
        <w:tc>
          <w:tcPr>
            <w:tcW w:w="4078" w:type="dxa"/>
          </w:tcPr>
          <w:p w:rsidR="00065A7C" w:rsidRPr="00065A7C" w:rsidRDefault="00065A7C" w:rsidP="00065A7C">
            <w:pPr>
              <w:rPr>
                <w:lang w:val="ru-RU"/>
              </w:rPr>
            </w:pPr>
          </w:p>
        </w:tc>
      </w:tr>
      <w:tr w:rsidR="00065A7C" w:rsidRPr="007C0B8B" w:rsidTr="00065A7C">
        <w:trPr>
          <w:trHeight w:val="550"/>
        </w:trPr>
        <w:tc>
          <w:tcPr>
            <w:tcW w:w="850" w:type="dxa"/>
            <w:vMerge w:val="restart"/>
            <w:textDirection w:val="btLr"/>
          </w:tcPr>
          <w:p w:rsidR="00065A7C" w:rsidRPr="007C0B8B" w:rsidRDefault="00065A7C" w:rsidP="00065A7C">
            <w:pPr>
              <w:spacing w:before="6"/>
              <w:ind w:left="-1"/>
              <w:rPr>
                <w:sz w:val="24"/>
              </w:rPr>
            </w:pPr>
            <w:r w:rsidRPr="007C0B8B">
              <w:rPr>
                <w:sz w:val="24"/>
              </w:rPr>
              <w:t>Июнь</w:t>
            </w:r>
          </w:p>
        </w:tc>
        <w:tc>
          <w:tcPr>
            <w:tcW w:w="1027" w:type="dxa"/>
          </w:tcPr>
          <w:p w:rsidR="00065A7C" w:rsidRPr="007C0B8B" w:rsidRDefault="00065A7C" w:rsidP="00065A7C">
            <w:pPr>
              <w:spacing w:line="267" w:lineRule="exact"/>
              <w:ind w:left="4"/>
              <w:rPr>
                <w:sz w:val="24"/>
              </w:rPr>
            </w:pPr>
            <w:r w:rsidRPr="007C0B8B">
              <w:rPr>
                <w:sz w:val="24"/>
              </w:rPr>
              <w:t>2</w:t>
            </w:r>
            <w:r w:rsidRPr="007C0B8B">
              <w:rPr>
                <w:spacing w:val="-2"/>
                <w:sz w:val="24"/>
              </w:rPr>
              <w:t xml:space="preserve"> </w:t>
            </w:r>
            <w:r w:rsidRPr="007C0B8B">
              <w:rPr>
                <w:sz w:val="24"/>
              </w:rPr>
              <w:t>–</w:t>
            </w:r>
            <w:r w:rsidRPr="007C0B8B">
              <w:rPr>
                <w:spacing w:val="-2"/>
                <w:sz w:val="24"/>
              </w:rPr>
              <w:t xml:space="preserve"> </w:t>
            </w:r>
            <w:r w:rsidRPr="007C0B8B">
              <w:rPr>
                <w:sz w:val="24"/>
              </w:rPr>
              <w:t>3</w:t>
            </w:r>
            <w:r w:rsidRPr="007C0B8B">
              <w:rPr>
                <w:spacing w:val="-1"/>
                <w:sz w:val="24"/>
              </w:rPr>
              <w:t xml:space="preserve"> </w:t>
            </w:r>
            <w:r w:rsidRPr="007C0B8B">
              <w:rPr>
                <w:sz w:val="24"/>
              </w:rPr>
              <w:t>года</w:t>
            </w:r>
          </w:p>
        </w:tc>
        <w:tc>
          <w:tcPr>
            <w:tcW w:w="4256" w:type="dxa"/>
          </w:tcPr>
          <w:p w:rsidR="00065A7C" w:rsidRPr="007C0B8B" w:rsidRDefault="00065A7C" w:rsidP="00065A7C">
            <w:pPr>
              <w:spacing w:line="267" w:lineRule="exact"/>
              <w:ind w:left="4"/>
              <w:rPr>
                <w:sz w:val="24"/>
              </w:rPr>
            </w:pPr>
            <w:r w:rsidRPr="007C0B8B">
              <w:rPr>
                <w:sz w:val="24"/>
              </w:rPr>
              <w:t>День</w:t>
            </w:r>
            <w:r w:rsidRPr="007C0B8B">
              <w:rPr>
                <w:spacing w:val="-3"/>
                <w:sz w:val="24"/>
              </w:rPr>
              <w:t xml:space="preserve"> </w:t>
            </w:r>
            <w:r w:rsidRPr="007C0B8B">
              <w:rPr>
                <w:sz w:val="24"/>
              </w:rPr>
              <w:t>защиты</w:t>
            </w:r>
            <w:r w:rsidRPr="007C0B8B">
              <w:rPr>
                <w:spacing w:val="-3"/>
                <w:sz w:val="24"/>
              </w:rPr>
              <w:t xml:space="preserve"> </w:t>
            </w:r>
            <w:r w:rsidRPr="007C0B8B">
              <w:rPr>
                <w:sz w:val="24"/>
              </w:rPr>
              <w:t>детей</w:t>
            </w:r>
            <w:r w:rsidRPr="007C0B8B">
              <w:rPr>
                <w:spacing w:val="-1"/>
                <w:sz w:val="24"/>
              </w:rPr>
              <w:t xml:space="preserve"> </w:t>
            </w:r>
            <w:r w:rsidRPr="007C0B8B">
              <w:rPr>
                <w:sz w:val="24"/>
              </w:rPr>
              <w:t>–</w:t>
            </w:r>
            <w:r w:rsidRPr="007C0B8B">
              <w:rPr>
                <w:spacing w:val="-4"/>
                <w:sz w:val="24"/>
              </w:rPr>
              <w:t xml:space="preserve"> </w:t>
            </w:r>
            <w:r w:rsidRPr="007C0B8B">
              <w:rPr>
                <w:sz w:val="24"/>
              </w:rPr>
              <w:t>1</w:t>
            </w:r>
            <w:r w:rsidRPr="007C0B8B">
              <w:rPr>
                <w:spacing w:val="-3"/>
                <w:sz w:val="24"/>
              </w:rPr>
              <w:t xml:space="preserve"> </w:t>
            </w:r>
            <w:r w:rsidRPr="007C0B8B">
              <w:rPr>
                <w:sz w:val="24"/>
              </w:rPr>
              <w:t>июня</w:t>
            </w:r>
          </w:p>
        </w:tc>
        <w:tc>
          <w:tcPr>
            <w:tcW w:w="4078" w:type="dxa"/>
          </w:tcPr>
          <w:p w:rsidR="00065A7C" w:rsidRPr="00065A7C" w:rsidRDefault="00065A7C" w:rsidP="00065A7C">
            <w:pPr>
              <w:spacing w:line="267" w:lineRule="exact"/>
              <w:ind w:left="2"/>
              <w:rPr>
                <w:sz w:val="24"/>
                <w:lang w:val="ru-RU"/>
              </w:rPr>
            </w:pPr>
            <w:r w:rsidRPr="00065A7C">
              <w:rPr>
                <w:sz w:val="24"/>
                <w:lang w:val="ru-RU"/>
              </w:rPr>
              <w:t>Пешая</w:t>
            </w:r>
            <w:r w:rsidRPr="00065A7C">
              <w:rPr>
                <w:spacing w:val="-6"/>
                <w:sz w:val="24"/>
                <w:lang w:val="ru-RU"/>
              </w:rPr>
              <w:t xml:space="preserve"> </w:t>
            </w:r>
            <w:r w:rsidRPr="00065A7C">
              <w:rPr>
                <w:sz w:val="24"/>
                <w:lang w:val="ru-RU"/>
              </w:rPr>
              <w:t>прогулка</w:t>
            </w:r>
            <w:r w:rsidRPr="00065A7C">
              <w:rPr>
                <w:spacing w:val="-6"/>
                <w:sz w:val="24"/>
                <w:lang w:val="ru-RU"/>
              </w:rPr>
              <w:t xml:space="preserve"> </w:t>
            </w:r>
            <w:r w:rsidRPr="00065A7C">
              <w:rPr>
                <w:sz w:val="24"/>
                <w:lang w:val="ru-RU"/>
              </w:rPr>
              <w:t>в</w:t>
            </w:r>
            <w:r w:rsidRPr="00065A7C">
              <w:rPr>
                <w:spacing w:val="-1"/>
                <w:sz w:val="24"/>
                <w:lang w:val="ru-RU"/>
              </w:rPr>
              <w:t xml:space="preserve"> </w:t>
            </w:r>
            <w:r w:rsidRPr="00065A7C">
              <w:rPr>
                <w:sz w:val="24"/>
                <w:lang w:val="ru-RU"/>
              </w:rPr>
              <w:t>уголок</w:t>
            </w:r>
            <w:r w:rsidRPr="00065A7C">
              <w:rPr>
                <w:spacing w:val="-6"/>
                <w:sz w:val="24"/>
                <w:lang w:val="ru-RU"/>
              </w:rPr>
              <w:t xml:space="preserve"> </w:t>
            </w:r>
            <w:r w:rsidRPr="00065A7C">
              <w:rPr>
                <w:sz w:val="24"/>
                <w:lang w:val="ru-RU"/>
              </w:rPr>
              <w:t>леса</w:t>
            </w:r>
            <w:r w:rsidRPr="00065A7C">
              <w:rPr>
                <w:spacing w:val="-4"/>
                <w:sz w:val="24"/>
                <w:lang w:val="ru-RU"/>
              </w:rPr>
              <w:t xml:space="preserve"> </w:t>
            </w:r>
            <w:r w:rsidRPr="00065A7C">
              <w:rPr>
                <w:sz w:val="24"/>
                <w:lang w:val="ru-RU"/>
              </w:rPr>
              <w:t>детского</w:t>
            </w:r>
          </w:p>
          <w:p w:rsidR="00065A7C" w:rsidRPr="007C0B8B" w:rsidRDefault="00065A7C" w:rsidP="00065A7C">
            <w:pPr>
              <w:spacing w:line="264" w:lineRule="exact"/>
              <w:ind w:left="2"/>
              <w:rPr>
                <w:sz w:val="24"/>
              </w:rPr>
            </w:pPr>
            <w:r w:rsidRPr="007C0B8B">
              <w:rPr>
                <w:sz w:val="24"/>
              </w:rPr>
              <w:t>сада</w:t>
            </w:r>
          </w:p>
        </w:tc>
      </w:tr>
      <w:tr w:rsidR="00065A7C" w:rsidRPr="007C0B8B" w:rsidTr="00065A7C">
        <w:trPr>
          <w:trHeight w:val="552"/>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68" w:lineRule="exact"/>
              <w:ind w:left="4"/>
              <w:rPr>
                <w:sz w:val="24"/>
              </w:rPr>
            </w:pPr>
            <w:r w:rsidRPr="007C0B8B">
              <w:rPr>
                <w:sz w:val="24"/>
              </w:rPr>
              <w:t>3</w:t>
            </w:r>
            <w:r w:rsidRPr="007C0B8B">
              <w:rPr>
                <w:spacing w:val="-2"/>
                <w:sz w:val="24"/>
              </w:rPr>
              <w:t xml:space="preserve"> </w:t>
            </w:r>
            <w:r w:rsidRPr="007C0B8B">
              <w:rPr>
                <w:sz w:val="24"/>
              </w:rPr>
              <w:t>–</w:t>
            </w:r>
            <w:r w:rsidRPr="007C0B8B">
              <w:rPr>
                <w:spacing w:val="-2"/>
                <w:sz w:val="24"/>
              </w:rPr>
              <w:t xml:space="preserve"> </w:t>
            </w:r>
            <w:r w:rsidRPr="007C0B8B">
              <w:rPr>
                <w:sz w:val="24"/>
              </w:rPr>
              <w:t>4</w:t>
            </w:r>
            <w:r w:rsidRPr="007C0B8B">
              <w:rPr>
                <w:spacing w:val="-1"/>
                <w:sz w:val="24"/>
              </w:rPr>
              <w:t xml:space="preserve"> </w:t>
            </w:r>
            <w:r w:rsidRPr="007C0B8B">
              <w:rPr>
                <w:sz w:val="24"/>
              </w:rPr>
              <w:t>года</w:t>
            </w:r>
          </w:p>
        </w:tc>
        <w:tc>
          <w:tcPr>
            <w:tcW w:w="4256" w:type="dxa"/>
          </w:tcPr>
          <w:p w:rsidR="00065A7C" w:rsidRPr="007C0B8B" w:rsidRDefault="00065A7C" w:rsidP="00065A7C">
            <w:pPr>
              <w:spacing w:line="268" w:lineRule="exact"/>
              <w:ind w:left="4"/>
              <w:rPr>
                <w:sz w:val="24"/>
              </w:rPr>
            </w:pPr>
            <w:r w:rsidRPr="007C0B8B">
              <w:rPr>
                <w:sz w:val="24"/>
              </w:rPr>
              <w:t>День</w:t>
            </w:r>
            <w:r w:rsidRPr="007C0B8B">
              <w:rPr>
                <w:spacing w:val="-3"/>
                <w:sz w:val="24"/>
              </w:rPr>
              <w:t xml:space="preserve"> </w:t>
            </w:r>
            <w:r w:rsidRPr="007C0B8B">
              <w:rPr>
                <w:sz w:val="24"/>
              </w:rPr>
              <w:t>защиты</w:t>
            </w:r>
            <w:r w:rsidRPr="007C0B8B">
              <w:rPr>
                <w:spacing w:val="-3"/>
                <w:sz w:val="24"/>
              </w:rPr>
              <w:t xml:space="preserve"> </w:t>
            </w:r>
            <w:r w:rsidRPr="007C0B8B">
              <w:rPr>
                <w:sz w:val="24"/>
              </w:rPr>
              <w:t>детей</w:t>
            </w:r>
            <w:r w:rsidRPr="007C0B8B">
              <w:rPr>
                <w:spacing w:val="-1"/>
                <w:sz w:val="24"/>
              </w:rPr>
              <w:t xml:space="preserve"> </w:t>
            </w:r>
            <w:r w:rsidRPr="007C0B8B">
              <w:rPr>
                <w:sz w:val="24"/>
              </w:rPr>
              <w:t>–</w:t>
            </w:r>
            <w:r w:rsidRPr="007C0B8B">
              <w:rPr>
                <w:spacing w:val="-4"/>
                <w:sz w:val="24"/>
              </w:rPr>
              <w:t xml:space="preserve"> </w:t>
            </w:r>
            <w:r w:rsidRPr="007C0B8B">
              <w:rPr>
                <w:sz w:val="24"/>
              </w:rPr>
              <w:t>1</w:t>
            </w:r>
            <w:r w:rsidRPr="007C0B8B">
              <w:rPr>
                <w:spacing w:val="-3"/>
                <w:sz w:val="24"/>
              </w:rPr>
              <w:t xml:space="preserve"> </w:t>
            </w:r>
            <w:r w:rsidRPr="007C0B8B">
              <w:rPr>
                <w:sz w:val="24"/>
              </w:rPr>
              <w:t>июня</w:t>
            </w:r>
          </w:p>
        </w:tc>
        <w:tc>
          <w:tcPr>
            <w:tcW w:w="4078" w:type="dxa"/>
          </w:tcPr>
          <w:p w:rsidR="00065A7C" w:rsidRPr="00065A7C" w:rsidRDefault="00065A7C" w:rsidP="00065A7C">
            <w:pPr>
              <w:spacing w:line="268" w:lineRule="exact"/>
              <w:ind w:left="2"/>
              <w:rPr>
                <w:sz w:val="24"/>
                <w:lang w:val="ru-RU"/>
              </w:rPr>
            </w:pPr>
            <w:r w:rsidRPr="00065A7C">
              <w:rPr>
                <w:sz w:val="24"/>
                <w:lang w:val="ru-RU"/>
              </w:rPr>
              <w:t>Пешая</w:t>
            </w:r>
            <w:r w:rsidRPr="00065A7C">
              <w:rPr>
                <w:spacing w:val="-6"/>
                <w:sz w:val="24"/>
                <w:lang w:val="ru-RU"/>
              </w:rPr>
              <w:t xml:space="preserve"> </w:t>
            </w:r>
            <w:r w:rsidRPr="00065A7C">
              <w:rPr>
                <w:sz w:val="24"/>
                <w:lang w:val="ru-RU"/>
              </w:rPr>
              <w:t>прогулка</w:t>
            </w:r>
            <w:r w:rsidRPr="00065A7C">
              <w:rPr>
                <w:spacing w:val="-6"/>
                <w:sz w:val="24"/>
                <w:lang w:val="ru-RU"/>
              </w:rPr>
              <w:t xml:space="preserve"> </w:t>
            </w:r>
            <w:r w:rsidRPr="00065A7C">
              <w:rPr>
                <w:sz w:val="24"/>
                <w:lang w:val="ru-RU"/>
              </w:rPr>
              <w:t>в</w:t>
            </w:r>
            <w:r w:rsidRPr="00065A7C">
              <w:rPr>
                <w:spacing w:val="-1"/>
                <w:sz w:val="24"/>
                <w:lang w:val="ru-RU"/>
              </w:rPr>
              <w:t xml:space="preserve"> </w:t>
            </w:r>
            <w:r w:rsidRPr="00065A7C">
              <w:rPr>
                <w:sz w:val="24"/>
                <w:lang w:val="ru-RU"/>
              </w:rPr>
              <w:t>уголок</w:t>
            </w:r>
            <w:r w:rsidRPr="00065A7C">
              <w:rPr>
                <w:spacing w:val="-6"/>
                <w:sz w:val="24"/>
                <w:lang w:val="ru-RU"/>
              </w:rPr>
              <w:t xml:space="preserve"> </w:t>
            </w:r>
            <w:r w:rsidRPr="00065A7C">
              <w:rPr>
                <w:sz w:val="24"/>
                <w:lang w:val="ru-RU"/>
              </w:rPr>
              <w:t>леса</w:t>
            </w:r>
            <w:r w:rsidRPr="00065A7C">
              <w:rPr>
                <w:spacing w:val="-4"/>
                <w:sz w:val="24"/>
                <w:lang w:val="ru-RU"/>
              </w:rPr>
              <w:t xml:space="preserve"> </w:t>
            </w:r>
            <w:r w:rsidRPr="00065A7C">
              <w:rPr>
                <w:sz w:val="24"/>
                <w:lang w:val="ru-RU"/>
              </w:rPr>
              <w:t>детского</w:t>
            </w:r>
          </w:p>
          <w:p w:rsidR="00065A7C" w:rsidRPr="007C0B8B" w:rsidRDefault="00065A7C" w:rsidP="00065A7C">
            <w:pPr>
              <w:spacing w:line="264" w:lineRule="exact"/>
              <w:ind w:left="2"/>
              <w:rPr>
                <w:sz w:val="24"/>
              </w:rPr>
            </w:pPr>
            <w:r w:rsidRPr="007C0B8B">
              <w:rPr>
                <w:sz w:val="24"/>
              </w:rPr>
              <w:t>сада</w:t>
            </w:r>
          </w:p>
        </w:tc>
      </w:tr>
      <w:tr w:rsidR="00065A7C" w:rsidRPr="007C0B8B" w:rsidTr="00065A7C">
        <w:trPr>
          <w:trHeight w:val="827"/>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70" w:lineRule="exact"/>
              <w:ind w:left="4"/>
              <w:rPr>
                <w:sz w:val="24"/>
              </w:rPr>
            </w:pPr>
            <w:r w:rsidRPr="007C0B8B">
              <w:rPr>
                <w:sz w:val="24"/>
              </w:rPr>
              <w:t>4–</w:t>
            </w:r>
            <w:r w:rsidRPr="007C0B8B">
              <w:rPr>
                <w:spacing w:val="-4"/>
                <w:sz w:val="24"/>
              </w:rPr>
              <w:t xml:space="preserve"> </w:t>
            </w:r>
            <w:r w:rsidRPr="007C0B8B">
              <w:rPr>
                <w:sz w:val="24"/>
              </w:rPr>
              <w:t>5 лет</w:t>
            </w:r>
          </w:p>
        </w:tc>
        <w:tc>
          <w:tcPr>
            <w:tcW w:w="4256" w:type="dxa"/>
          </w:tcPr>
          <w:p w:rsidR="00065A7C" w:rsidRPr="00065A7C" w:rsidRDefault="00065A7C" w:rsidP="00065A7C">
            <w:pPr>
              <w:spacing w:line="270" w:lineRule="exact"/>
              <w:ind w:left="4"/>
              <w:rPr>
                <w:sz w:val="24"/>
                <w:lang w:val="ru-RU"/>
              </w:rPr>
            </w:pPr>
            <w:r w:rsidRPr="00065A7C">
              <w:rPr>
                <w:sz w:val="24"/>
                <w:lang w:val="ru-RU"/>
              </w:rPr>
              <w:t>День</w:t>
            </w:r>
            <w:r w:rsidRPr="00065A7C">
              <w:rPr>
                <w:spacing w:val="1"/>
                <w:sz w:val="24"/>
                <w:lang w:val="ru-RU"/>
              </w:rPr>
              <w:t xml:space="preserve"> </w:t>
            </w:r>
            <w:r w:rsidRPr="00065A7C">
              <w:rPr>
                <w:sz w:val="24"/>
                <w:lang w:val="ru-RU"/>
              </w:rPr>
              <w:t>защиты</w:t>
            </w:r>
            <w:r w:rsidRPr="00065A7C">
              <w:rPr>
                <w:spacing w:val="2"/>
                <w:sz w:val="24"/>
                <w:lang w:val="ru-RU"/>
              </w:rPr>
              <w:t xml:space="preserve"> </w:t>
            </w:r>
            <w:r w:rsidRPr="00065A7C">
              <w:rPr>
                <w:sz w:val="24"/>
                <w:lang w:val="ru-RU"/>
              </w:rPr>
              <w:t>детей</w:t>
            </w:r>
            <w:r w:rsidRPr="00065A7C">
              <w:rPr>
                <w:spacing w:val="3"/>
                <w:sz w:val="24"/>
                <w:lang w:val="ru-RU"/>
              </w:rPr>
              <w:t xml:space="preserve"> </w:t>
            </w:r>
            <w:r w:rsidRPr="00065A7C">
              <w:rPr>
                <w:sz w:val="24"/>
                <w:lang w:val="ru-RU"/>
              </w:rPr>
              <w:t>–</w:t>
            </w:r>
            <w:r w:rsidRPr="00065A7C">
              <w:rPr>
                <w:spacing w:val="2"/>
                <w:sz w:val="24"/>
                <w:lang w:val="ru-RU"/>
              </w:rPr>
              <w:t xml:space="preserve"> </w:t>
            </w:r>
            <w:r w:rsidRPr="00065A7C">
              <w:rPr>
                <w:sz w:val="24"/>
                <w:lang w:val="ru-RU"/>
              </w:rPr>
              <w:t>1</w:t>
            </w:r>
            <w:r w:rsidRPr="00065A7C">
              <w:rPr>
                <w:spacing w:val="-2"/>
                <w:sz w:val="24"/>
                <w:lang w:val="ru-RU"/>
              </w:rPr>
              <w:t xml:space="preserve"> </w:t>
            </w:r>
            <w:r w:rsidRPr="00065A7C">
              <w:rPr>
                <w:sz w:val="24"/>
                <w:lang w:val="ru-RU"/>
              </w:rPr>
              <w:t>июня;День</w:t>
            </w:r>
          </w:p>
          <w:p w:rsidR="00065A7C" w:rsidRPr="00065A7C" w:rsidRDefault="00065A7C" w:rsidP="00065A7C">
            <w:pPr>
              <w:spacing w:line="274" w:lineRule="exact"/>
              <w:ind w:left="4" w:right="152"/>
              <w:rPr>
                <w:sz w:val="24"/>
                <w:lang w:val="ru-RU"/>
              </w:rPr>
            </w:pPr>
            <w:r w:rsidRPr="00065A7C">
              <w:rPr>
                <w:sz w:val="24"/>
                <w:lang w:val="ru-RU"/>
              </w:rPr>
              <w:t>русского</w:t>
            </w:r>
            <w:r w:rsidRPr="00065A7C">
              <w:rPr>
                <w:spacing w:val="1"/>
                <w:sz w:val="24"/>
                <w:lang w:val="ru-RU"/>
              </w:rPr>
              <w:t xml:space="preserve"> </w:t>
            </w:r>
            <w:r w:rsidRPr="00065A7C">
              <w:rPr>
                <w:sz w:val="24"/>
                <w:lang w:val="ru-RU"/>
              </w:rPr>
              <w:t>языка</w:t>
            </w:r>
            <w:r w:rsidRPr="00065A7C">
              <w:rPr>
                <w:spacing w:val="2"/>
                <w:sz w:val="24"/>
                <w:lang w:val="ru-RU"/>
              </w:rPr>
              <w:t xml:space="preserve"> </w:t>
            </w:r>
            <w:r w:rsidRPr="00065A7C">
              <w:rPr>
                <w:sz w:val="24"/>
                <w:lang w:val="ru-RU"/>
              </w:rPr>
              <w:t>–</w:t>
            </w:r>
            <w:r w:rsidRPr="00065A7C">
              <w:rPr>
                <w:spacing w:val="1"/>
                <w:sz w:val="24"/>
                <w:lang w:val="ru-RU"/>
              </w:rPr>
              <w:t xml:space="preserve"> </w:t>
            </w:r>
            <w:r w:rsidRPr="00065A7C">
              <w:rPr>
                <w:sz w:val="24"/>
                <w:lang w:val="ru-RU"/>
              </w:rPr>
              <w:t>6</w:t>
            </w:r>
            <w:r w:rsidRPr="00065A7C">
              <w:rPr>
                <w:spacing w:val="1"/>
                <w:sz w:val="24"/>
                <w:lang w:val="ru-RU"/>
              </w:rPr>
              <w:t xml:space="preserve"> </w:t>
            </w:r>
            <w:r w:rsidRPr="00065A7C">
              <w:rPr>
                <w:sz w:val="24"/>
                <w:lang w:val="ru-RU"/>
              </w:rPr>
              <w:t>июня;День</w:t>
            </w:r>
            <w:r w:rsidRPr="00065A7C">
              <w:rPr>
                <w:spacing w:val="-1"/>
                <w:sz w:val="24"/>
                <w:lang w:val="ru-RU"/>
              </w:rPr>
              <w:t xml:space="preserve"> </w:t>
            </w:r>
            <w:r w:rsidRPr="00065A7C">
              <w:rPr>
                <w:sz w:val="24"/>
                <w:lang w:val="ru-RU"/>
              </w:rPr>
              <w:t>России</w:t>
            </w:r>
            <w:r w:rsidRPr="00065A7C">
              <w:rPr>
                <w:spacing w:val="3"/>
                <w:sz w:val="24"/>
                <w:lang w:val="ru-RU"/>
              </w:rPr>
              <w:t xml:space="preserve"> </w:t>
            </w:r>
            <w:r w:rsidRPr="00065A7C">
              <w:rPr>
                <w:sz w:val="24"/>
                <w:lang w:val="ru-RU"/>
              </w:rPr>
              <w:t>–</w:t>
            </w:r>
            <w:r w:rsidRPr="00065A7C">
              <w:rPr>
                <w:spacing w:val="-57"/>
                <w:sz w:val="24"/>
                <w:lang w:val="ru-RU"/>
              </w:rPr>
              <w:t xml:space="preserve"> </w:t>
            </w:r>
            <w:r w:rsidRPr="00065A7C">
              <w:rPr>
                <w:sz w:val="24"/>
                <w:lang w:val="ru-RU"/>
              </w:rPr>
              <w:t>12</w:t>
            </w:r>
            <w:r w:rsidRPr="00065A7C">
              <w:rPr>
                <w:spacing w:val="-1"/>
                <w:sz w:val="24"/>
                <w:lang w:val="ru-RU"/>
              </w:rPr>
              <w:t xml:space="preserve"> </w:t>
            </w:r>
            <w:r w:rsidRPr="00065A7C">
              <w:rPr>
                <w:sz w:val="24"/>
                <w:lang w:val="ru-RU"/>
              </w:rPr>
              <w:t>июня;</w:t>
            </w:r>
          </w:p>
        </w:tc>
        <w:tc>
          <w:tcPr>
            <w:tcW w:w="4078" w:type="dxa"/>
          </w:tcPr>
          <w:p w:rsidR="00065A7C" w:rsidRPr="00065A7C" w:rsidRDefault="00065A7C" w:rsidP="00065A7C">
            <w:pPr>
              <w:spacing w:line="270" w:lineRule="exact"/>
              <w:ind w:left="2"/>
              <w:rPr>
                <w:sz w:val="24"/>
                <w:lang w:val="ru-RU"/>
              </w:rPr>
            </w:pPr>
            <w:r w:rsidRPr="00065A7C">
              <w:rPr>
                <w:sz w:val="24"/>
                <w:lang w:val="ru-RU"/>
              </w:rPr>
              <w:t>«Читаем</w:t>
            </w:r>
            <w:r w:rsidRPr="00065A7C">
              <w:rPr>
                <w:spacing w:val="-8"/>
                <w:sz w:val="24"/>
                <w:lang w:val="ru-RU"/>
              </w:rPr>
              <w:t xml:space="preserve"> </w:t>
            </w:r>
            <w:r w:rsidRPr="00065A7C">
              <w:rPr>
                <w:sz w:val="24"/>
                <w:lang w:val="ru-RU"/>
              </w:rPr>
              <w:t>книги</w:t>
            </w:r>
            <w:r w:rsidRPr="00065A7C">
              <w:rPr>
                <w:spacing w:val="-7"/>
                <w:sz w:val="24"/>
                <w:lang w:val="ru-RU"/>
              </w:rPr>
              <w:t xml:space="preserve"> </w:t>
            </w:r>
            <w:r w:rsidRPr="00065A7C">
              <w:rPr>
                <w:sz w:val="24"/>
                <w:lang w:val="ru-RU"/>
              </w:rPr>
              <w:t>Пушкина»,</w:t>
            </w:r>
          </w:p>
          <w:p w:rsidR="00065A7C" w:rsidRPr="007C0B8B" w:rsidRDefault="00065A7C" w:rsidP="00065A7C">
            <w:pPr>
              <w:spacing w:line="274" w:lineRule="exact"/>
              <w:ind w:left="2" w:right="446"/>
              <w:rPr>
                <w:sz w:val="24"/>
              </w:rPr>
            </w:pPr>
            <w:r w:rsidRPr="00065A7C">
              <w:rPr>
                <w:sz w:val="24"/>
                <w:lang w:val="ru-RU"/>
              </w:rPr>
              <w:t>Флэшмоб,</w:t>
            </w:r>
            <w:r w:rsidRPr="00065A7C">
              <w:rPr>
                <w:spacing w:val="-7"/>
                <w:sz w:val="24"/>
                <w:lang w:val="ru-RU"/>
              </w:rPr>
              <w:t xml:space="preserve"> </w:t>
            </w:r>
            <w:r w:rsidRPr="00065A7C">
              <w:rPr>
                <w:sz w:val="24"/>
                <w:lang w:val="ru-RU"/>
              </w:rPr>
              <w:t>посвящённый</w:t>
            </w:r>
            <w:r w:rsidRPr="00065A7C">
              <w:rPr>
                <w:spacing w:val="-2"/>
                <w:sz w:val="24"/>
                <w:lang w:val="ru-RU"/>
              </w:rPr>
              <w:t xml:space="preserve"> </w:t>
            </w:r>
            <w:r w:rsidRPr="00065A7C">
              <w:rPr>
                <w:sz w:val="24"/>
                <w:lang w:val="ru-RU"/>
              </w:rPr>
              <w:t>12</w:t>
            </w:r>
            <w:r w:rsidRPr="00065A7C">
              <w:rPr>
                <w:spacing w:val="-5"/>
                <w:sz w:val="24"/>
                <w:lang w:val="ru-RU"/>
              </w:rPr>
              <w:t xml:space="preserve"> </w:t>
            </w:r>
            <w:r w:rsidRPr="00065A7C">
              <w:rPr>
                <w:sz w:val="24"/>
                <w:lang w:val="ru-RU"/>
              </w:rPr>
              <w:t>июня</w:t>
            </w:r>
            <w:r w:rsidRPr="00065A7C">
              <w:rPr>
                <w:spacing w:val="-1"/>
                <w:sz w:val="24"/>
                <w:lang w:val="ru-RU"/>
              </w:rPr>
              <w:t xml:space="preserve"> </w:t>
            </w:r>
            <w:r w:rsidRPr="00065A7C">
              <w:rPr>
                <w:sz w:val="24"/>
                <w:lang w:val="ru-RU"/>
              </w:rPr>
              <w:t>–</w:t>
            </w:r>
            <w:r w:rsidRPr="00065A7C">
              <w:rPr>
                <w:spacing w:val="-57"/>
                <w:sz w:val="24"/>
                <w:lang w:val="ru-RU"/>
              </w:rPr>
              <w:t xml:space="preserve"> </w:t>
            </w:r>
            <w:r w:rsidRPr="00065A7C">
              <w:rPr>
                <w:sz w:val="24"/>
                <w:lang w:val="ru-RU"/>
              </w:rPr>
              <w:t>Дню</w:t>
            </w:r>
            <w:r w:rsidRPr="00065A7C">
              <w:rPr>
                <w:spacing w:val="-5"/>
                <w:sz w:val="24"/>
                <w:lang w:val="ru-RU"/>
              </w:rPr>
              <w:t xml:space="preserve"> </w:t>
            </w:r>
            <w:r w:rsidRPr="007C0B8B">
              <w:rPr>
                <w:sz w:val="24"/>
              </w:rPr>
              <w:t>России</w:t>
            </w:r>
          </w:p>
        </w:tc>
      </w:tr>
      <w:tr w:rsidR="00065A7C" w:rsidRPr="007C0B8B" w:rsidTr="00065A7C">
        <w:trPr>
          <w:trHeight w:val="1105"/>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70" w:lineRule="exact"/>
              <w:ind w:left="4"/>
              <w:rPr>
                <w:sz w:val="24"/>
              </w:rPr>
            </w:pPr>
            <w:r w:rsidRPr="007C0B8B">
              <w:rPr>
                <w:sz w:val="24"/>
              </w:rPr>
              <w:t>5</w:t>
            </w:r>
            <w:r w:rsidRPr="007C0B8B">
              <w:rPr>
                <w:spacing w:val="-1"/>
                <w:sz w:val="24"/>
              </w:rPr>
              <w:t xml:space="preserve"> </w:t>
            </w:r>
            <w:r w:rsidRPr="007C0B8B">
              <w:rPr>
                <w:sz w:val="24"/>
              </w:rPr>
              <w:t>–</w:t>
            </w:r>
            <w:r w:rsidRPr="007C0B8B">
              <w:rPr>
                <w:spacing w:val="-3"/>
                <w:sz w:val="24"/>
              </w:rPr>
              <w:t xml:space="preserve"> </w:t>
            </w:r>
            <w:r w:rsidRPr="007C0B8B">
              <w:rPr>
                <w:sz w:val="24"/>
              </w:rPr>
              <w:t>6 лет</w:t>
            </w:r>
          </w:p>
        </w:tc>
        <w:tc>
          <w:tcPr>
            <w:tcW w:w="4256" w:type="dxa"/>
          </w:tcPr>
          <w:p w:rsidR="00065A7C" w:rsidRPr="00065A7C" w:rsidRDefault="00065A7C" w:rsidP="00065A7C">
            <w:pPr>
              <w:ind w:left="4" w:right="152"/>
              <w:rPr>
                <w:sz w:val="24"/>
                <w:lang w:val="ru-RU"/>
              </w:rPr>
            </w:pPr>
            <w:r w:rsidRPr="00065A7C">
              <w:rPr>
                <w:sz w:val="24"/>
                <w:lang w:val="ru-RU"/>
              </w:rPr>
              <w:t>День защиты</w:t>
            </w:r>
            <w:r w:rsidRPr="00065A7C">
              <w:rPr>
                <w:spacing w:val="1"/>
                <w:sz w:val="24"/>
                <w:lang w:val="ru-RU"/>
              </w:rPr>
              <w:t xml:space="preserve"> </w:t>
            </w:r>
            <w:r w:rsidRPr="00065A7C">
              <w:rPr>
                <w:sz w:val="24"/>
                <w:lang w:val="ru-RU"/>
              </w:rPr>
              <w:t>детей</w:t>
            </w:r>
            <w:r w:rsidRPr="00065A7C">
              <w:rPr>
                <w:spacing w:val="3"/>
                <w:sz w:val="24"/>
                <w:lang w:val="ru-RU"/>
              </w:rPr>
              <w:t xml:space="preserve"> </w:t>
            </w:r>
            <w:r w:rsidRPr="00065A7C">
              <w:rPr>
                <w:sz w:val="24"/>
                <w:lang w:val="ru-RU"/>
              </w:rPr>
              <w:t>– 1</w:t>
            </w:r>
            <w:r w:rsidRPr="00065A7C">
              <w:rPr>
                <w:spacing w:val="-2"/>
                <w:sz w:val="24"/>
                <w:lang w:val="ru-RU"/>
              </w:rPr>
              <w:t xml:space="preserve"> </w:t>
            </w:r>
            <w:r w:rsidRPr="00065A7C">
              <w:rPr>
                <w:sz w:val="24"/>
                <w:lang w:val="ru-RU"/>
              </w:rPr>
              <w:t>июня;День</w:t>
            </w:r>
            <w:r w:rsidRPr="00065A7C">
              <w:rPr>
                <w:spacing w:val="1"/>
                <w:sz w:val="24"/>
                <w:lang w:val="ru-RU"/>
              </w:rPr>
              <w:t xml:space="preserve"> </w:t>
            </w:r>
            <w:r w:rsidRPr="00065A7C">
              <w:rPr>
                <w:sz w:val="24"/>
                <w:lang w:val="ru-RU"/>
              </w:rPr>
              <w:t>русского</w:t>
            </w:r>
            <w:r w:rsidRPr="00065A7C">
              <w:rPr>
                <w:spacing w:val="1"/>
                <w:sz w:val="24"/>
                <w:lang w:val="ru-RU"/>
              </w:rPr>
              <w:t xml:space="preserve"> </w:t>
            </w:r>
            <w:r w:rsidRPr="00065A7C">
              <w:rPr>
                <w:sz w:val="24"/>
                <w:lang w:val="ru-RU"/>
              </w:rPr>
              <w:t>языка</w:t>
            </w:r>
            <w:r w:rsidRPr="00065A7C">
              <w:rPr>
                <w:spacing w:val="2"/>
                <w:sz w:val="24"/>
                <w:lang w:val="ru-RU"/>
              </w:rPr>
              <w:t xml:space="preserve"> </w:t>
            </w:r>
            <w:r w:rsidRPr="00065A7C">
              <w:rPr>
                <w:sz w:val="24"/>
                <w:lang w:val="ru-RU"/>
              </w:rPr>
              <w:t>–</w:t>
            </w:r>
            <w:r w:rsidRPr="00065A7C">
              <w:rPr>
                <w:spacing w:val="1"/>
                <w:sz w:val="24"/>
                <w:lang w:val="ru-RU"/>
              </w:rPr>
              <w:t xml:space="preserve"> </w:t>
            </w:r>
            <w:r w:rsidRPr="00065A7C">
              <w:rPr>
                <w:sz w:val="24"/>
                <w:lang w:val="ru-RU"/>
              </w:rPr>
              <w:t>6</w:t>
            </w:r>
            <w:r w:rsidRPr="00065A7C">
              <w:rPr>
                <w:spacing w:val="1"/>
                <w:sz w:val="24"/>
                <w:lang w:val="ru-RU"/>
              </w:rPr>
              <w:t xml:space="preserve"> </w:t>
            </w:r>
            <w:r w:rsidRPr="00065A7C">
              <w:rPr>
                <w:sz w:val="24"/>
                <w:lang w:val="ru-RU"/>
              </w:rPr>
              <w:t>июня;День</w:t>
            </w:r>
            <w:r w:rsidRPr="00065A7C">
              <w:rPr>
                <w:spacing w:val="-1"/>
                <w:sz w:val="24"/>
                <w:lang w:val="ru-RU"/>
              </w:rPr>
              <w:t xml:space="preserve"> </w:t>
            </w:r>
            <w:r w:rsidRPr="00065A7C">
              <w:rPr>
                <w:sz w:val="24"/>
                <w:lang w:val="ru-RU"/>
              </w:rPr>
              <w:t>России</w:t>
            </w:r>
            <w:r w:rsidRPr="00065A7C">
              <w:rPr>
                <w:spacing w:val="3"/>
                <w:sz w:val="24"/>
                <w:lang w:val="ru-RU"/>
              </w:rPr>
              <w:t xml:space="preserve"> </w:t>
            </w:r>
            <w:r w:rsidRPr="00065A7C">
              <w:rPr>
                <w:sz w:val="24"/>
                <w:lang w:val="ru-RU"/>
              </w:rPr>
              <w:t>–</w:t>
            </w:r>
            <w:r w:rsidRPr="00065A7C">
              <w:rPr>
                <w:spacing w:val="-57"/>
                <w:sz w:val="24"/>
                <w:lang w:val="ru-RU"/>
              </w:rPr>
              <w:t xml:space="preserve"> </w:t>
            </w:r>
            <w:r w:rsidRPr="00065A7C">
              <w:rPr>
                <w:sz w:val="24"/>
                <w:lang w:val="ru-RU"/>
              </w:rPr>
              <w:t>12</w:t>
            </w:r>
            <w:r w:rsidRPr="00065A7C">
              <w:rPr>
                <w:spacing w:val="-1"/>
                <w:sz w:val="24"/>
                <w:lang w:val="ru-RU"/>
              </w:rPr>
              <w:t xml:space="preserve"> </w:t>
            </w:r>
            <w:r w:rsidRPr="00065A7C">
              <w:rPr>
                <w:sz w:val="24"/>
                <w:lang w:val="ru-RU"/>
              </w:rPr>
              <w:t>июня;</w:t>
            </w:r>
          </w:p>
          <w:p w:rsidR="00065A7C" w:rsidRPr="00065A7C" w:rsidRDefault="00065A7C" w:rsidP="00065A7C">
            <w:pPr>
              <w:spacing w:line="264" w:lineRule="exact"/>
              <w:ind w:left="4"/>
              <w:rPr>
                <w:sz w:val="24"/>
                <w:lang w:val="ru-RU"/>
              </w:rPr>
            </w:pPr>
            <w:r w:rsidRPr="00065A7C">
              <w:rPr>
                <w:sz w:val="24"/>
                <w:lang w:val="ru-RU"/>
              </w:rPr>
              <w:t>День</w:t>
            </w:r>
            <w:r w:rsidRPr="00065A7C">
              <w:rPr>
                <w:spacing w:val="-4"/>
                <w:sz w:val="24"/>
                <w:lang w:val="ru-RU"/>
              </w:rPr>
              <w:t xml:space="preserve"> </w:t>
            </w:r>
            <w:r w:rsidRPr="00065A7C">
              <w:rPr>
                <w:sz w:val="24"/>
                <w:lang w:val="ru-RU"/>
              </w:rPr>
              <w:t>памяти</w:t>
            </w:r>
            <w:r w:rsidRPr="00065A7C">
              <w:rPr>
                <w:spacing w:val="-4"/>
                <w:sz w:val="24"/>
                <w:lang w:val="ru-RU"/>
              </w:rPr>
              <w:t xml:space="preserve"> </w:t>
            </w:r>
            <w:r w:rsidRPr="00065A7C">
              <w:rPr>
                <w:sz w:val="24"/>
                <w:lang w:val="ru-RU"/>
              </w:rPr>
              <w:t>и скорби –</w:t>
            </w:r>
            <w:r w:rsidRPr="00065A7C">
              <w:rPr>
                <w:spacing w:val="-5"/>
                <w:sz w:val="24"/>
                <w:lang w:val="ru-RU"/>
              </w:rPr>
              <w:t xml:space="preserve"> </w:t>
            </w:r>
            <w:r w:rsidRPr="00065A7C">
              <w:rPr>
                <w:sz w:val="24"/>
                <w:lang w:val="ru-RU"/>
              </w:rPr>
              <w:t>22</w:t>
            </w:r>
            <w:r w:rsidRPr="00065A7C">
              <w:rPr>
                <w:spacing w:val="-4"/>
                <w:sz w:val="24"/>
                <w:lang w:val="ru-RU"/>
              </w:rPr>
              <w:t xml:space="preserve"> </w:t>
            </w:r>
            <w:r w:rsidRPr="00065A7C">
              <w:rPr>
                <w:sz w:val="24"/>
                <w:lang w:val="ru-RU"/>
              </w:rPr>
              <w:t>июня</w:t>
            </w:r>
          </w:p>
        </w:tc>
        <w:tc>
          <w:tcPr>
            <w:tcW w:w="4078" w:type="dxa"/>
          </w:tcPr>
          <w:p w:rsidR="00065A7C" w:rsidRPr="007C0B8B" w:rsidRDefault="00065A7C" w:rsidP="00065A7C">
            <w:pPr>
              <w:ind w:left="2" w:right="446"/>
              <w:rPr>
                <w:sz w:val="24"/>
              </w:rPr>
            </w:pPr>
            <w:r w:rsidRPr="00065A7C">
              <w:rPr>
                <w:sz w:val="24"/>
                <w:lang w:val="ru-RU"/>
              </w:rPr>
              <w:t>«Читаем книги Пушкина»,</w:t>
            </w:r>
            <w:r w:rsidRPr="00065A7C">
              <w:rPr>
                <w:spacing w:val="1"/>
                <w:sz w:val="24"/>
                <w:lang w:val="ru-RU"/>
              </w:rPr>
              <w:t xml:space="preserve"> </w:t>
            </w:r>
            <w:r w:rsidRPr="00065A7C">
              <w:rPr>
                <w:sz w:val="24"/>
                <w:lang w:val="ru-RU"/>
              </w:rPr>
              <w:t>Флэшмоб,</w:t>
            </w:r>
            <w:r w:rsidRPr="00065A7C">
              <w:rPr>
                <w:spacing w:val="-7"/>
                <w:sz w:val="24"/>
                <w:lang w:val="ru-RU"/>
              </w:rPr>
              <w:t xml:space="preserve"> </w:t>
            </w:r>
            <w:r w:rsidRPr="00065A7C">
              <w:rPr>
                <w:sz w:val="24"/>
                <w:lang w:val="ru-RU"/>
              </w:rPr>
              <w:t>посвящённый</w:t>
            </w:r>
            <w:r w:rsidRPr="00065A7C">
              <w:rPr>
                <w:spacing w:val="-2"/>
                <w:sz w:val="24"/>
                <w:lang w:val="ru-RU"/>
              </w:rPr>
              <w:t xml:space="preserve"> </w:t>
            </w:r>
            <w:r w:rsidRPr="00065A7C">
              <w:rPr>
                <w:sz w:val="24"/>
                <w:lang w:val="ru-RU"/>
              </w:rPr>
              <w:t>12</w:t>
            </w:r>
            <w:r w:rsidRPr="00065A7C">
              <w:rPr>
                <w:spacing w:val="-5"/>
                <w:sz w:val="24"/>
                <w:lang w:val="ru-RU"/>
              </w:rPr>
              <w:t xml:space="preserve"> </w:t>
            </w:r>
            <w:r w:rsidRPr="00065A7C">
              <w:rPr>
                <w:sz w:val="24"/>
                <w:lang w:val="ru-RU"/>
              </w:rPr>
              <w:t>июня</w:t>
            </w:r>
            <w:r w:rsidRPr="00065A7C">
              <w:rPr>
                <w:spacing w:val="-1"/>
                <w:sz w:val="24"/>
                <w:lang w:val="ru-RU"/>
              </w:rPr>
              <w:t xml:space="preserve"> </w:t>
            </w:r>
            <w:r w:rsidRPr="00065A7C">
              <w:rPr>
                <w:sz w:val="24"/>
                <w:lang w:val="ru-RU"/>
              </w:rPr>
              <w:t>–</w:t>
            </w:r>
            <w:r w:rsidRPr="00065A7C">
              <w:rPr>
                <w:spacing w:val="-57"/>
                <w:sz w:val="24"/>
                <w:lang w:val="ru-RU"/>
              </w:rPr>
              <w:t xml:space="preserve"> </w:t>
            </w:r>
            <w:r w:rsidRPr="00065A7C">
              <w:rPr>
                <w:sz w:val="24"/>
                <w:lang w:val="ru-RU"/>
              </w:rPr>
              <w:t>Дню</w:t>
            </w:r>
            <w:r w:rsidRPr="00065A7C">
              <w:rPr>
                <w:spacing w:val="-5"/>
                <w:sz w:val="24"/>
                <w:lang w:val="ru-RU"/>
              </w:rPr>
              <w:t xml:space="preserve"> </w:t>
            </w:r>
            <w:r w:rsidRPr="007C0B8B">
              <w:rPr>
                <w:sz w:val="24"/>
              </w:rPr>
              <w:t>России</w:t>
            </w:r>
          </w:p>
        </w:tc>
      </w:tr>
      <w:tr w:rsidR="00065A7C" w:rsidRPr="007C0B8B" w:rsidTr="00065A7C">
        <w:trPr>
          <w:trHeight w:val="1104"/>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68" w:lineRule="exact"/>
              <w:ind w:left="4"/>
              <w:rPr>
                <w:sz w:val="24"/>
              </w:rPr>
            </w:pPr>
            <w:r w:rsidRPr="007C0B8B">
              <w:rPr>
                <w:sz w:val="24"/>
              </w:rPr>
              <w:t>6</w:t>
            </w:r>
            <w:r w:rsidRPr="007C0B8B">
              <w:rPr>
                <w:spacing w:val="-1"/>
                <w:sz w:val="24"/>
              </w:rPr>
              <w:t xml:space="preserve"> </w:t>
            </w:r>
            <w:r w:rsidRPr="007C0B8B">
              <w:rPr>
                <w:sz w:val="24"/>
              </w:rPr>
              <w:t>–</w:t>
            </w:r>
            <w:r w:rsidRPr="007C0B8B">
              <w:rPr>
                <w:spacing w:val="-3"/>
                <w:sz w:val="24"/>
              </w:rPr>
              <w:t xml:space="preserve"> </w:t>
            </w:r>
            <w:r w:rsidRPr="007C0B8B">
              <w:rPr>
                <w:sz w:val="24"/>
              </w:rPr>
              <w:t>7 лет</w:t>
            </w:r>
          </w:p>
        </w:tc>
        <w:tc>
          <w:tcPr>
            <w:tcW w:w="4256" w:type="dxa"/>
          </w:tcPr>
          <w:p w:rsidR="00065A7C" w:rsidRPr="00065A7C" w:rsidRDefault="00065A7C" w:rsidP="00065A7C">
            <w:pPr>
              <w:ind w:left="4" w:right="152"/>
              <w:rPr>
                <w:sz w:val="24"/>
                <w:lang w:val="ru-RU"/>
              </w:rPr>
            </w:pPr>
            <w:r w:rsidRPr="00065A7C">
              <w:rPr>
                <w:sz w:val="24"/>
                <w:lang w:val="ru-RU"/>
              </w:rPr>
              <w:t>День защиты</w:t>
            </w:r>
            <w:r w:rsidRPr="00065A7C">
              <w:rPr>
                <w:spacing w:val="1"/>
                <w:sz w:val="24"/>
                <w:lang w:val="ru-RU"/>
              </w:rPr>
              <w:t xml:space="preserve"> </w:t>
            </w:r>
            <w:r w:rsidRPr="00065A7C">
              <w:rPr>
                <w:sz w:val="24"/>
                <w:lang w:val="ru-RU"/>
              </w:rPr>
              <w:t>детей</w:t>
            </w:r>
            <w:r w:rsidRPr="00065A7C">
              <w:rPr>
                <w:spacing w:val="3"/>
                <w:sz w:val="24"/>
                <w:lang w:val="ru-RU"/>
              </w:rPr>
              <w:t xml:space="preserve"> </w:t>
            </w:r>
            <w:r w:rsidRPr="00065A7C">
              <w:rPr>
                <w:sz w:val="24"/>
                <w:lang w:val="ru-RU"/>
              </w:rPr>
              <w:t>– 1</w:t>
            </w:r>
            <w:r w:rsidRPr="00065A7C">
              <w:rPr>
                <w:spacing w:val="-2"/>
                <w:sz w:val="24"/>
                <w:lang w:val="ru-RU"/>
              </w:rPr>
              <w:t xml:space="preserve"> </w:t>
            </w:r>
            <w:r w:rsidRPr="00065A7C">
              <w:rPr>
                <w:sz w:val="24"/>
                <w:lang w:val="ru-RU"/>
              </w:rPr>
              <w:t>июня;День</w:t>
            </w:r>
            <w:r w:rsidRPr="00065A7C">
              <w:rPr>
                <w:spacing w:val="1"/>
                <w:sz w:val="24"/>
                <w:lang w:val="ru-RU"/>
              </w:rPr>
              <w:t xml:space="preserve"> </w:t>
            </w:r>
            <w:r w:rsidRPr="00065A7C">
              <w:rPr>
                <w:sz w:val="24"/>
                <w:lang w:val="ru-RU"/>
              </w:rPr>
              <w:t>русского</w:t>
            </w:r>
            <w:r w:rsidRPr="00065A7C">
              <w:rPr>
                <w:spacing w:val="1"/>
                <w:sz w:val="24"/>
                <w:lang w:val="ru-RU"/>
              </w:rPr>
              <w:t xml:space="preserve"> </w:t>
            </w:r>
            <w:r w:rsidRPr="00065A7C">
              <w:rPr>
                <w:sz w:val="24"/>
                <w:lang w:val="ru-RU"/>
              </w:rPr>
              <w:t>языка</w:t>
            </w:r>
            <w:r w:rsidRPr="00065A7C">
              <w:rPr>
                <w:spacing w:val="2"/>
                <w:sz w:val="24"/>
                <w:lang w:val="ru-RU"/>
              </w:rPr>
              <w:t xml:space="preserve"> </w:t>
            </w:r>
            <w:r w:rsidRPr="00065A7C">
              <w:rPr>
                <w:sz w:val="24"/>
                <w:lang w:val="ru-RU"/>
              </w:rPr>
              <w:t>–</w:t>
            </w:r>
            <w:r w:rsidRPr="00065A7C">
              <w:rPr>
                <w:spacing w:val="1"/>
                <w:sz w:val="24"/>
                <w:lang w:val="ru-RU"/>
              </w:rPr>
              <w:t xml:space="preserve"> </w:t>
            </w:r>
            <w:r w:rsidRPr="00065A7C">
              <w:rPr>
                <w:sz w:val="24"/>
                <w:lang w:val="ru-RU"/>
              </w:rPr>
              <w:t>6</w:t>
            </w:r>
            <w:r w:rsidRPr="00065A7C">
              <w:rPr>
                <w:spacing w:val="1"/>
                <w:sz w:val="24"/>
                <w:lang w:val="ru-RU"/>
              </w:rPr>
              <w:t xml:space="preserve"> </w:t>
            </w:r>
            <w:r w:rsidRPr="00065A7C">
              <w:rPr>
                <w:sz w:val="24"/>
                <w:lang w:val="ru-RU"/>
              </w:rPr>
              <w:t>июня;День</w:t>
            </w:r>
            <w:r w:rsidRPr="00065A7C">
              <w:rPr>
                <w:spacing w:val="-1"/>
                <w:sz w:val="24"/>
                <w:lang w:val="ru-RU"/>
              </w:rPr>
              <w:t xml:space="preserve"> </w:t>
            </w:r>
            <w:r w:rsidRPr="00065A7C">
              <w:rPr>
                <w:sz w:val="24"/>
                <w:lang w:val="ru-RU"/>
              </w:rPr>
              <w:t>России</w:t>
            </w:r>
            <w:r w:rsidRPr="00065A7C">
              <w:rPr>
                <w:spacing w:val="3"/>
                <w:sz w:val="24"/>
                <w:lang w:val="ru-RU"/>
              </w:rPr>
              <w:t xml:space="preserve"> </w:t>
            </w:r>
            <w:r w:rsidRPr="00065A7C">
              <w:rPr>
                <w:sz w:val="24"/>
                <w:lang w:val="ru-RU"/>
              </w:rPr>
              <w:t>–</w:t>
            </w:r>
            <w:r w:rsidRPr="00065A7C">
              <w:rPr>
                <w:spacing w:val="-57"/>
                <w:sz w:val="24"/>
                <w:lang w:val="ru-RU"/>
              </w:rPr>
              <w:t xml:space="preserve"> </w:t>
            </w:r>
            <w:r w:rsidRPr="00065A7C">
              <w:rPr>
                <w:sz w:val="24"/>
                <w:lang w:val="ru-RU"/>
              </w:rPr>
              <w:t>12</w:t>
            </w:r>
            <w:r w:rsidRPr="00065A7C">
              <w:rPr>
                <w:spacing w:val="-1"/>
                <w:sz w:val="24"/>
                <w:lang w:val="ru-RU"/>
              </w:rPr>
              <w:t xml:space="preserve"> </w:t>
            </w:r>
            <w:r w:rsidRPr="00065A7C">
              <w:rPr>
                <w:sz w:val="24"/>
                <w:lang w:val="ru-RU"/>
              </w:rPr>
              <w:t>июня;</w:t>
            </w:r>
          </w:p>
          <w:p w:rsidR="00065A7C" w:rsidRPr="00065A7C" w:rsidRDefault="00065A7C" w:rsidP="00065A7C">
            <w:pPr>
              <w:spacing w:line="264" w:lineRule="exact"/>
              <w:ind w:left="4"/>
              <w:rPr>
                <w:sz w:val="24"/>
                <w:lang w:val="ru-RU"/>
              </w:rPr>
            </w:pPr>
            <w:r w:rsidRPr="00065A7C">
              <w:rPr>
                <w:sz w:val="24"/>
                <w:lang w:val="ru-RU"/>
              </w:rPr>
              <w:t>День</w:t>
            </w:r>
            <w:r w:rsidRPr="00065A7C">
              <w:rPr>
                <w:spacing w:val="-4"/>
                <w:sz w:val="24"/>
                <w:lang w:val="ru-RU"/>
              </w:rPr>
              <w:t xml:space="preserve"> </w:t>
            </w:r>
            <w:r w:rsidRPr="00065A7C">
              <w:rPr>
                <w:sz w:val="24"/>
                <w:lang w:val="ru-RU"/>
              </w:rPr>
              <w:t>памяти</w:t>
            </w:r>
            <w:r w:rsidRPr="00065A7C">
              <w:rPr>
                <w:spacing w:val="-4"/>
                <w:sz w:val="24"/>
                <w:lang w:val="ru-RU"/>
              </w:rPr>
              <w:t xml:space="preserve"> </w:t>
            </w:r>
            <w:r w:rsidRPr="00065A7C">
              <w:rPr>
                <w:sz w:val="24"/>
                <w:lang w:val="ru-RU"/>
              </w:rPr>
              <w:t>и скорби –</w:t>
            </w:r>
            <w:r w:rsidRPr="00065A7C">
              <w:rPr>
                <w:spacing w:val="-5"/>
                <w:sz w:val="24"/>
                <w:lang w:val="ru-RU"/>
              </w:rPr>
              <w:t xml:space="preserve"> </w:t>
            </w:r>
            <w:r w:rsidRPr="00065A7C">
              <w:rPr>
                <w:sz w:val="24"/>
                <w:lang w:val="ru-RU"/>
              </w:rPr>
              <w:t>22</w:t>
            </w:r>
            <w:r w:rsidRPr="00065A7C">
              <w:rPr>
                <w:spacing w:val="-4"/>
                <w:sz w:val="24"/>
                <w:lang w:val="ru-RU"/>
              </w:rPr>
              <w:t xml:space="preserve"> </w:t>
            </w:r>
            <w:r w:rsidRPr="00065A7C">
              <w:rPr>
                <w:sz w:val="24"/>
                <w:lang w:val="ru-RU"/>
              </w:rPr>
              <w:t>июня</w:t>
            </w:r>
          </w:p>
        </w:tc>
        <w:tc>
          <w:tcPr>
            <w:tcW w:w="4078" w:type="dxa"/>
          </w:tcPr>
          <w:p w:rsidR="00065A7C" w:rsidRPr="007C0B8B" w:rsidRDefault="00065A7C" w:rsidP="00065A7C">
            <w:pPr>
              <w:ind w:left="2" w:right="446"/>
              <w:rPr>
                <w:sz w:val="24"/>
              </w:rPr>
            </w:pPr>
            <w:r w:rsidRPr="00065A7C">
              <w:rPr>
                <w:sz w:val="24"/>
                <w:lang w:val="ru-RU"/>
              </w:rPr>
              <w:t>«Читаем книги Пушкина»,</w:t>
            </w:r>
            <w:r w:rsidRPr="00065A7C">
              <w:rPr>
                <w:spacing w:val="1"/>
                <w:sz w:val="24"/>
                <w:lang w:val="ru-RU"/>
              </w:rPr>
              <w:t xml:space="preserve"> </w:t>
            </w:r>
            <w:r w:rsidRPr="00065A7C">
              <w:rPr>
                <w:sz w:val="24"/>
                <w:lang w:val="ru-RU"/>
              </w:rPr>
              <w:t>Флэшмоб,</w:t>
            </w:r>
            <w:r w:rsidRPr="00065A7C">
              <w:rPr>
                <w:spacing w:val="-7"/>
                <w:sz w:val="24"/>
                <w:lang w:val="ru-RU"/>
              </w:rPr>
              <w:t xml:space="preserve"> </w:t>
            </w:r>
            <w:r w:rsidRPr="00065A7C">
              <w:rPr>
                <w:sz w:val="24"/>
                <w:lang w:val="ru-RU"/>
              </w:rPr>
              <w:t>посвящённый</w:t>
            </w:r>
            <w:r w:rsidRPr="00065A7C">
              <w:rPr>
                <w:spacing w:val="-2"/>
                <w:sz w:val="24"/>
                <w:lang w:val="ru-RU"/>
              </w:rPr>
              <w:t xml:space="preserve"> </w:t>
            </w:r>
            <w:r w:rsidRPr="00065A7C">
              <w:rPr>
                <w:sz w:val="24"/>
                <w:lang w:val="ru-RU"/>
              </w:rPr>
              <w:t>12</w:t>
            </w:r>
            <w:r w:rsidRPr="00065A7C">
              <w:rPr>
                <w:spacing w:val="-5"/>
                <w:sz w:val="24"/>
                <w:lang w:val="ru-RU"/>
              </w:rPr>
              <w:t xml:space="preserve"> </w:t>
            </w:r>
            <w:r w:rsidRPr="00065A7C">
              <w:rPr>
                <w:sz w:val="24"/>
                <w:lang w:val="ru-RU"/>
              </w:rPr>
              <w:t>июня</w:t>
            </w:r>
            <w:r w:rsidRPr="00065A7C">
              <w:rPr>
                <w:spacing w:val="-1"/>
                <w:sz w:val="24"/>
                <w:lang w:val="ru-RU"/>
              </w:rPr>
              <w:t xml:space="preserve"> </w:t>
            </w:r>
            <w:r w:rsidRPr="00065A7C">
              <w:rPr>
                <w:sz w:val="24"/>
                <w:lang w:val="ru-RU"/>
              </w:rPr>
              <w:t>–</w:t>
            </w:r>
            <w:r w:rsidRPr="00065A7C">
              <w:rPr>
                <w:spacing w:val="-57"/>
                <w:sz w:val="24"/>
                <w:lang w:val="ru-RU"/>
              </w:rPr>
              <w:t xml:space="preserve"> </w:t>
            </w:r>
            <w:r w:rsidRPr="00065A7C">
              <w:rPr>
                <w:sz w:val="24"/>
                <w:lang w:val="ru-RU"/>
              </w:rPr>
              <w:t>Дню</w:t>
            </w:r>
            <w:r w:rsidRPr="00065A7C">
              <w:rPr>
                <w:spacing w:val="-5"/>
                <w:sz w:val="24"/>
                <w:lang w:val="ru-RU"/>
              </w:rPr>
              <w:t xml:space="preserve"> </w:t>
            </w:r>
            <w:r w:rsidRPr="007C0B8B">
              <w:rPr>
                <w:sz w:val="24"/>
              </w:rPr>
              <w:t>России</w:t>
            </w:r>
          </w:p>
        </w:tc>
      </w:tr>
      <w:tr w:rsidR="00065A7C" w:rsidRPr="007C0B8B" w:rsidTr="00065A7C">
        <w:trPr>
          <w:trHeight w:val="827"/>
        </w:trPr>
        <w:tc>
          <w:tcPr>
            <w:tcW w:w="850" w:type="dxa"/>
            <w:vMerge w:val="restart"/>
            <w:textDirection w:val="btLr"/>
          </w:tcPr>
          <w:p w:rsidR="00065A7C" w:rsidRPr="007C0B8B" w:rsidRDefault="00065A7C" w:rsidP="00065A7C">
            <w:pPr>
              <w:spacing w:before="6"/>
              <w:ind w:left="-1"/>
              <w:rPr>
                <w:sz w:val="24"/>
              </w:rPr>
            </w:pPr>
            <w:r w:rsidRPr="007C0B8B">
              <w:rPr>
                <w:sz w:val="24"/>
              </w:rPr>
              <w:t>Июль</w:t>
            </w:r>
          </w:p>
        </w:tc>
        <w:tc>
          <w:tcPr>
            <w:tcW w:w="1027" w:type="dxa"/>
          </w:tcPr>
          <w:p w:rsidR="00065A7C" w:rsidRPr="007C0B8B" w:rsidRDefault="00065A7C" w:rsidP="00065A7C">
            <w:pPr>
              <w:spacing w:line="268" w:lineRule="exact"/>
              <w:ind w:left="4"/>
              <w:rPr>
                <w:sz w:val="24"/>
              </w:rPr>
            </w:pPr>
            <w:r w:rsidRPr="007C0B8B">
              <w:rPr>
                <w:sz w:val="24"/>
              </w:rPr>
              <w:t>2</w:t>
            </w:r>
            <w:r w:rsidRPr="007C0B8B">
              <w:rPr>
                <w:spacing w:val="-2"/>
                <w:sz w:val="24"/>
              </w:rPr>
              <w:t xml:space="preserve"> </w:t>
            </w:r>
            <w:r w:rsidRPr="007C0B8B">
              <w:rPr>
                <w:sz w:val="24"/>
              </w:rPr>
              <w:t>–</w:t>
            </w:r>
            <w:r w:rsidRPr="007C0B8B">
              <w:rPr>
                <w:spacing w:val="-2"/>
                <w:sz w:val="24"/>
              </w:rPr>
              <w:t xml:space="preserve"> </w:t>
            </w:r>
            <w:r w:rsidRPr="007C0B8B">
              <w:rPr>
                <w:sz w:val="24"/>
              </w:rPr>
              <w:t>3</w:t>
            </w:r>
            <w:r w:rsidRPr="007C0B8B">
              <w:rPr>
                <w:spacing w:val="-1"/>
                <w:sz w:val="24"/>
              </w:rPr>
              <w:t xml:space="preserve"> </w:t>
            </w:r>
            <w:r w:rsidRPr="007C0B8B">
              <w:rPr>
                <w:sz w:val="24"/>
              </w:rPr>
              <w:t>года</w:t>
            </w:r>
          </w:p>
        </w:tc>
        <w:tc>
          <w:tcPr>
            <w:tcW w:w="4256" w:type="dxa"/>
          </w:tcPr>
          <w:p w:rsidR="00065A7C" w:rsidRPr="00065A7C" w:rsidRDefault="00065A7C" w:rsidP="00065A7C">
            <w:pPr>
              <w:spacing w:line="268" w:lineRule="exact"/>
              <w:ind w:left="4"/>
              <w:rPr>
                <w:sz w:val="24"/>
                <w:lang w:val="ru-RU"/>
              </w:rPr>
            </w:pPr>
            <w:r w:rsidRPr="00065A7C">
              <w:rPr>
                <w:sz w:val="24"/>
                <w:lang w:val="ru-RU"/>
              </w:rPr>
              <w:t>День</w:t>
            </w:r>
            <w:r w:rsidRPr="00065A7C">
              <w:rPr>
                <w:spacing w:val="-4"/>
                <w:sz w:val="24"/>
                <w:lang w:val="ru-RU"/>
              </w:rPr>
              <w:t xml:space="preserve"> </w:t>
            </w:r>
            <w:r w:rsidRPr="00065A7C">
              <w:rPr>
                <w:sz w:val="24"/>
                <w:lang w:val="ru-RU"/>
              </w:rPr>
              <w:t>семьи,</w:t>
            </w:r>
            <w:r w:rsidRPr="00065A7C">
              <w:rPr>
                <w:spacing w:val="-3"/>
                <w:sz w:val="24"/>
                <w:lang w:val="ru-RU"/>
              </w:rPr>
              <w:t xml:space="preserve"> </w:t>
            </w:r>
            <w:r w:rsidRPr="00065A7C">
              <w:rPr>
                <w:sz w:val="24"/>
                <w:lang w:val="ru-RU"/>
              </w:rPr>
              <w:t>любви</w:t>
            </w:r>
            <w:r w:rsidRPr="00065A7C">
              <w:rPr>
                <w:spacing w:val="-6"/>
                <w:sz w:val="24"/>
                <w:lang w:val="ru-RU"/>
              </w:rPr>
              <w:t xml:space="preserve"> </w:t>
            </w:r>
            <w:r w:rsidRPr="00065A7C">
              <w:rPr>
                <w:sz w:val="24"/>
                <w:lang w:val="ru-RU"/>
              </w:rPr>
              <w:t>и верности –</w:t>
            </w:r>
            <w:r w:rsidRPr="00065A7C">
              <w:rPr>
                <w:spacing w:val="-4"/>
                <w:sz w:val="24"/>
                <w:lang w:val="ru-RU"/>
              </w:rPr>
              <w:t xml:space="preserve"> </w:t>
            </w:r>
            <w:r w:rsidRPr="00065A7C">
              <w:rPr>
                <w:sz w:val="24"/>
                <w:lang w:val="ru-RU"/>
              </w:rPr>
              <w:t>8</w:t>
            </w:r>
            <w:r w:rsidRPr="00065A7C">
              <w:rPr>
                <w:spacing w:val="-5"/>
                <w:sz w:val="24"/>
                <w:lang w:val="ru-RU"/>
              </w:rPr>
              <w:t xml:space="preserve"> </w:t>
            </w:r>
            <w:r w:rsidRPr="00065A7C">
              <w:rPr>
                <w:sz w:val="24"/>
                <w:lang w:val="ru-RU"/>
              </w:rPr>
              <w:t>июля</w:t>
            </w:r>
          </w:p>
        </w:tc>
        <w:tc>
          <w:tcPr>
            <w:tcW w:w="4078" w:type="dxa"/>
          </w:tcPr>
          <w:p w:rsidR="00065A7C" w:rsidRPr="00065A7C" w:rsidRDefault="00065A7C" w:rsidP="00065A7C">
            <w:pPr>
              <w:ind w:left="2" w:right="172"/>
              <w:rPr>
                <w:sz w:val="24"/>
                <w:lang w:val="ru-RU"/>
              </w:rPr>
            </w:pPr>
            <w:r w:rsidRPr="00065A7C">
              <w:rPr>
                <w:sz w:val="24"/>
                <w:lang w:val="ru-RU"/>
              </w:rPr>
              <w:t>Игровая</w:t>
            </w:r>
            <w:r w:rsidRPr="00065A7C">
              <w:rPr>
                <w:spacing w:val="-14"/>
                <w:sz w:val="24"/>
                <w:lang w:val="ru-RU"/>
              </w:rPr>
              <w:t xml:space="preserve"> </w:t>
            </w:r>
            <w:r w:rsidRPr="00065A7C">
              <w:rPr>
                <w:sz w:val="24"/>
                <w:lang w:val="ru-RU"/>
              </w:rPr>
              <w:t>программа</w:t>
            </w:r>
            <w:r w:rsidRPr="00065A7C">
              <w:rPr>
                <w:spacing w:val="-9"/>
                <w:sz w:val="24"/>
                <w:lang w:val="ru-RU"/>
              </w:rPr>
              <w:t xml:space="preserve"> </w:t>
            </w:r>
            <w:r w:rsidRPr="00065A7C">
              <w:rPr>
                <w:sz w:val="24"/>
                <w:lang w:val="ru-RU"/>
              </w:rPr>
              <w:t>«Кузька</w:t>
            </w:r>
            <w:r w:rsidRPr="00065A7C">
              <w:rPr>
                <w:spacing w:val="-11"/>
                <w:sz w:val="24"/>
                <w:lang w:val="ru-RU"/>
              </w:rPr>
              <w:t xml:space="preserve"> </w:t>
            </w:r>
            <w:r w:rsidRPr="00065A7C">
              <w:rPr>
                <w:sz w:val="24"/>
                <w:lang w:val="ru-RU"/>
              </w:rPr>
              <w:t>сундучок</w:t>
            </w:r>
            <w:r w:rsidRPr="00065A7C">
              <w:rPr>
                <w:spacing w:val="-57"/>
                <w:sz w:val="24"/>
                <w:lang w:val="ru-RU"/>
              </w:rPr>
              <w:t xml:space="preserve"> </w:t>
            </w:r>
            <w:r w:rsidRPr="00065A7C">
              <w:rPr>
                <w:sz w:val="24"/>
                <w:lang w:val="ru-RU"/>
              </w:rPr>
              <w:t>открыл</w:t>
            </w:r>
            <w:r w:rsidRPr="00065A7C">
              <w:rPr>
                <w:spacing w:val="-5"/>
                <w:sz w:val="24"/>
                <w:lang w:val="ru-RU"/>
              </w:rPr>
              <w:t xml:space="preserve"> </w:t>
            </w:r>
            <w:r w:rsidRPr="00065A7C">
              <w:rPr>
                <w:sz w:val="24"/>
                <w:lang w:val="ru-RU"/>
              </w:rPr>
              <w:t>–</w:t>
            </w:r>
            <w:r w:rsidRPr="00065A7C">
              <w:rPr>
                <w:spacing w:val="-5"/>
                <w:sz w:val="24"/>
                <w:lang w:val="ru-RU"/>
              </w:rPr>
              <w:t xml:space="preserve"> </w:t>
            </w:r>
            <w:r w:rsidRPr="00065A7C">
              <w:rPr>
                <w:sz w:val="24"/>
                <w:lang w:val="ru-RU"/>
              </w:rPr>
              <w:t>новой</w:t>
            </w:r>
          </w:p>
          <w:p w:rsidR="00065A7C" w:rsidRPr="007C0B8B" w:rsidRDefault="00065A7C" w:rsidP="00065A7C">
            <w:pPr>
              <w:spacing w:line="264" w:lineRule="exact"/>
              <w:ind w:left="2"/>
              <w:rPr>
                <w:sz w:val="24"/>
              </w:rPr>
            </w:pPr>
            <w:r w:rsidRPr="007C0B8B">
              <w:rPr>
                <w:sz w:val="24"/>
              </w:rPr>
              <w:t>сказкой</w:t>
            </w:r>
            <w:r w:rsidRPr="007C0B8B">
              <w:rPr>
                <w:spacing w:val="-2"/>
                <w:sz w:val="24"/>
              </w:rPr>
              <w:t xml:space="preserve"> </w:t>
            </w:r>
            <w:r w:rsidRPr="007C0B8B">
              <w:rPr>
                <w:sz w:val="24"/>
              </w:rPr>
              <w:t>удивил»</w:t>
            </w:r>
          </w:p>
        </w:tc>
      </w:tr>
      <w:tr w:rsidR="00065A7C" w:rsidRPr="007C0B8B" w:rsidTr="00065A7C">
        <w:trPr>
          <w:trHeight w:val="827"/>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68" w:lineRule="exact"/>
              <w:ind w:left="4"/>
              <w:rPr>
                <w:sz w:val="24"/>
              </w:rPr>
            </w:pPr>
            <w:r w:rsidRPr="007C0B8B">
              <w:rPr>
                <w:sz w:val="24"/>
              </w:rPr>
              <w:t>3</w:t>
            </w:r>
            <w:r w:rsidRPr="007C0B8B">
              <w:rPr>
                <w:spacing w:val="-2"/>
                <w:sz w:val="24"/>
              </w:rPr>
              <w:t xml:space="preserve"> </w:t>
            </w:r>
            <w:r w:rsidRPr="007C0B8B">
              <w:rPr>
                <w:sz w:val="24"/>
              </w:rPr>
              <w:t>–</w:t>
            </w:r>
            <w:r w:rsidRPr="007C0B8B">
              <w:rPr>
                <w:spacing w:val="-2"/>
                <w:sz w:val="24"/>
              </w:rPr>
              <w:t xml:space="preserve"> </w:t>
            </w:r>
            <w:r w:rsidRPr="007C0B8B">
              <w:rPr>
                <w:sz w:val="24"/>
              </w:rPr>
              <w:t>4</w:t>
            </w:r>
            <w:r w:rsidRPr="007C0B8B">
              <w:rPr>
                <w:spacing w:val="-1"/>
                <w:sz w:val="24"/>
              </w:rPr>
              <w:t xml:space="preserve"> </w:t>
            </w:r>
            <w:r w:rsidRPr="007C0B8B">
              <w:rPr>
                <w:sz w:val="24"/>
              </w:rPr>
              <w:t>года</w:t>
            </w:r>
          </w:p>
        </w:tc>
        <w:tc>
          <w:tcPr>
            <w:tcW w:w="4256" w:type="dxa"/>
          </w:tcPr>
          <w:p w:rsidR="00065A7C" w:rsidRPr="00065A7C" w:rsidRDefault="00065A7C" w:rsidP="00065A7C">
            <w:pPr>
              <w:spacing w:line="268" w:lineRule="exact"/>
              <w:ind w:left="4"/>
              <w:rPr>
                <w:sz w:val="24"/>
                <w:lang w:val="ru-RU"/>
              </w:rPr>
            </w:pPr>
            <w:r w:rsidRPr="00065A7C">
              <w:rPr>
                <w:sz w:val="24"/>
                <w:lang w:val="ru-RU"/>
              </w:rPr>
              <w:t>День</w:t>
            </w:r>
            <w:r w:rsidRPr="00065A7C">
              <w:rPr>
                <w:spacing w:val="-4"/>
                <w:sz w:val="24"/>
                <w:lang w:val="ru-RU"/>
              </w:rPr>
              <w:t xml:space="preserve"> </w:t>
            </w:r>
            <w:r w:rsidRPr="00065A7C">
              <w:rPr>
                <w:sz w:val="24"/>
                <w:lang w:val="ru-RU"/>
              </w:rPr>
              <w:t>семьи,</w:t>
            </w:r>
            <w:r w:rsidRPr="00065A7C">
              <w:rPr>
                <w:spacing w:val="-3"/>
                <w:sz w:val="24"/>
                <w:lang w:val="ru-RU"/>
              </w:rPr>
              <w:t xml:space="preserve"> </w:t>
            </w:r>
            <w:r w:rsidRPr="00065A7C">
              <w:rPr>
                <w:sz w:val="24"/>
                <w:lang w:val="ru-RU"/>
              </w:rPr>
              <w:t>любви</w:t>
            </w:r>
            <w:r w:rsidRPr="00065A7C">
              <w:rPr>
                <w:spacing w:val="-6"/>
                <w:sz w:val="24"/>
                <w:lang w:val="ru-RU"/>
              </w:rPr>
              <w:t xml:space="preserve"> </w:t>
            </w:r>
            <w:r w:rsidRPr="00065A7C">
              <w:rPr>
                <w:sz w:val="24"/>
                <w:lang w:val="ru-RU"/>
              </w:rPr>
              <w:t>и верности –</w:t>
            </w:r>
            <w:r w:rsidRPr="00065A7C">
              <w:rPr>
                <w:spacing w:val="-4"/>
                <w:sz w:val="24"/>
                <w:lang w:val="ru-RU"/>
              </w:rPr>
              <w:t xml:space="preserve"> </w:t>
            </w:r>
            <w:r w:rsidRPr="00065A7C">
              <w:rPr>
                <w:sz w:val="24"/>
                <w:lang w:val="ru-RU"/>
              </w:rPr>
              <w:t>8</w:t>
            </w:r>
            <w:r w:rsidRPr="00065A7C">
              <w:rPr>
                <w:spacing w:val="-5"/>
                <w:sz w:val="24"/>
                <w:lang w:val="ru-RU"/>
              </w:rPr>
              <w:t xml:space="preserve"> </w:t>
            </w:r>
            <w:r w:rsidRPr="00065A7C">
              <w:rPr>
                <w:sz w:val="24"/>
                <w:lang w:val="ru-RU"/>
              </w:rPr>
              <w:t>июля</w:t>
            </w:r>
          </w:p>
        </w:tc>
        <w:tc>
          <w:tcPr>
            <w:tcW w:w="4078" w:type="dxa"/>
          </w:tcPr>
          <w:p w:rsidR="00065A7C" w:rsidRPr="00065A7C" w:rsidRDefault="00065A7C" w:rsidP="00065A7C">
            <w:pPr>
              <w:ind w:left="2" w:right="172"/>
              <w:rPr>
                <w:sz w:val="24"/>
                <w:lang w:val="ru-RU"/>
              </w:rPr>
            </w:pPr>
            <w:r w:rsidRPr="00065A7C">
              <w:rPr>
                <w:sz w:val="24"/>
                <w:lang w:val="ru-RU"/>
              </w:rPr>
              <w:t>Игровая</w:t>
            </w:r>
            <w:r w:rsidRPr="00065A7C">
              <w:rPr>
                <w:spacing w:val="-14"/>
                <w:sz w:val="24"/>
                <w:lang w:val="ru-RU"/>
              </w:rPr>
              <w:t xml:space="preserve"> </w:t>
            </w:r>
            <w:r w:rsidRPr="00065A7C">
              <w:rPr>
                <w:sz w:val="24"/>
                <w:lang w:val="ru-RU"/>
              </w:rPr>
              <w:t>программа</w:t>
            </w:r>
            <w:r w:rsidRPr="00065A7C">
              <w:rPr>
                <w:spacing w:val="-9"/>
                <w:sz w:val="24"/>
                <w:lang w:val="ru-RU"/>
              </w:rPr>
              <w:t xml:space="preserve"> </w:t>
            </w:r>
            <w:r w:rsidRPr="00065A7C">
              <w:rPr>
                <w:sz w:val="24"/>
                <w:lang w:val="ru-RU"/>
              </w:rPr>
              <w:t>«Кузька</w:t>
            </w:r>
            <w:r w:rsidRPr="00065A7C">
              <w:rPr>
                <w:spacing w:val="-11"/>
                <w:sz w:val="24"/>
                <w:lang w:val="ru-RU"/>
              </w:rPr>
              <w:t xml:space="preserve"> </w:t>
            </w:r>
            <w:r w:rsidRPr="00065A7C">
              <w:rPr>
                <w:sz w:val="24"/>
                <w:lang w:val="ru-RU"/>
              </w:rPr>
              <w:t>сундучок</w:t>
            </w:r>
            <w:r w:rsidRPr="00065A7C">
              <w:rPr>
                <w:spacing w:val="-57"/>
                <w:sz w:val="24"/>
                <w:lang w:val="ru-RU"/>
              </w:rPr>
              <w:t xml:space="preserve"> </w:t>
            </w:r>
            <w:r w:rsidRPr="00065A7C">
              <w:rPr>
                <w:sz w:val="24"/>
                <w:lang w:val="ru-RU"/>
              </w:rPr>
              <w:t>открыл</w:t>
            </w:r>
            <w:r w:rsidRPr="00065A7C">
              <w:rPr>
                <w:spacing w:val="-5"/>
                <w:sz w:val="24"/>
                <w:lang w:val="ru-RU"/>
              </w:rPr>
              <w:t xml:space="preserve"> </w:t>
            </w:r>
            <w:r w:rsidRPr="00065A7C">
              <w:rPr>
                <w:sz w:val="24"/>
                <w:lang w:val="ru-RU"/>
              </w:rPr>
              <w:t>–</w:t>
            </w:r>
            <w:r w:rsidRPr="00065A7C">
              <w:rPr>
                <w:spacing w:val="-5"/>
                <w:sz w:val="24"/>
                <w:lang w:val="ru-RU"/>
              </w:rPr>
              <w:t xml:space="preserve"> </w:t>
            </w:r>
            <w:r w:rsidRPr="00065A7C">
              <w:rPr>
                <w:sz w:val="24"/>
                <w:lang w:val="ru-RU"/>
              </w:rPr>
              <w:t>новой</w:t>
            </w:r>
          </w:p>
          <w:p w:rsidR="00065A7C" w:rsidRPr="007C0B8B" w:rsidRDefault="00065A7C" w:rsidP="00065A7C">
            <w:pPr>
              <w:spacing w:line="264" w:lineRule="exact"/>
              <w:ind w:left="2"/>
              <w:rPr>
                <w:sz w:val="24"/>
              </w:rPr>
            </w:pPr>
            <w:r w:rsidRPr="007C0B8B">
              <w:rPr>
                <w:sz w:val="24"/>
              </w:rPr>
              <w:t>сказкой</w:t>
            </w:r>
            <w:r w:rsidRPr="007C0B8B">
              <w:rPr>
                <w:spacing w:val="-2"/>
                <w:sz w:val="24"/>
              </w:rPr>
              <w:t xml:space="preserve"> </w:t>
            </w:r>
            <w:r w:rsidRPr="007C0B8B">
              <w:rPr>
                <w:sz w:val="24"/>
              </w:rPr>
              <w:t>удивил»</w:t>
            </w:r>
          </w:p>
        </w:tc>
      </w:tr>
      <w:tr w:rsidR="00065A7C" w:rsidRPr="007C0B8B" w:rsidTr="00065A7C">
        <w:trPr>
          <w:trHeight w:val="1656"/>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68" w:lineRule="exact"/>
              <w:ind w:left="4"/>
              <w:rPr>
                <w:sz w:val="24"/>
              </w:rPr>
            </w:pPr>
            <w:r w:rsidRPr="007C0B8B">
              <w:rPr>
                <w:sz w:val="24"/>
              </w:rPr>
              <w:t>4</w:t>
            </w:r>
            <w:r w:rsidRPr="007C0B8B">
              <w:rPr>
                <w:spacing w:val="-1"/>
                <w:sz w:val="24"/>
              </w:rPr>
              <w:t xml:space="preserve"> </w:t>
            </w:r>
            <w:r w:rsidRPr="007C0B8B">
              <w:rPr>
                <w:sz w:val="24"/>
              </w:rPr>
              <w:t>–</w:t>
            </w:r>
            <w:r w:rsidRPr="007C0B8B">
              <w:rPr>
                <w:spacing w:val="-3"/>
                <w:sz w:val="24"/>
              </w:rPr>
              <w:t xml:space="preserve"> </w:t>
            </w:r>
            <w:r w:rsidRPr="007C0B8B">
              <w:rPr>
                <w:sz w:val="24"/>
              </w:rPr>
              <w:t>5 лет</w:t>
            </w:r>
          </w:p>
        </w:tc>
        <w:tc>
          <w:tcPr>
            <w:tcW w:w="4256" w:type="dxa"/>
          </w:tcPr>
          <w:p w:rsidR="00065A7C" w:rsidRPr="00065A7C" w:rsidRDefault="00065A7C" w:rsidP="00065A7C">
            <w:pPr>
              <w:ind w:left="4" w:right="156"/>
              <w:rPr>
                <w:sz w:val="24"/>
                <w:lang w:val="ru-RU"/>
              </w:rPr>
            </w:pPr>
            <w:r w:rsidRPr="00065A7C">
              <w:rPr>
                <w:sz w:val="24"/>
                <w:lang w:val="ru-RU"/>
              </w:rPr>
              <w:t>День</w:t>
            </w:r>
            <w:r w:rsidRPr="00065A7C">
              <w:rPr>
                <w:spacing w:val="-4"/>
                <w:sz w:val="24"/>
                <w:lang w:val="ru-RU"/>
              </w:rPr>
              <w:t xml:space="preserve"> </w:t>
            </w:r>
            <w:r w:rsidRPr="00065A7C">
              <w:rPr>
                <w:sz w:val="24"/>
                <w:lang w:val="ru-RU"/>
              </w:rPr>
              <w:t>семьи,</w:t>
            </w:r>
            <w:r w:rsidRPr="00065A7C">
              <w:rPr>
                <w:spacing w:val="-4"/>
                <w:sz w:val="24"/>
                <w:lang w:val="ru-RU"/>
              </w:rPr>
              <w:t xml:space="preserve"> </w:t>
            </w:r>
            <w:r w:rsidRPr="00065A7C">
              <w:rPr>
                <w:sz w:val="24"/>
                <w:lang w:val="ru-RU"/>
              </w:rPr>
              <w:t>любви</w:t>
            </w:r>
            <w:r w:rsidRPr="00065A7C">
              <w:rPr>
                <w:spacing w:val="-5"/>
                <w:sz w:val="24"/>
                <w:lang w:val="ru-RU"/>
              </w:rPr>
              <w:t xml:space="preserve"> </w:t>
            </w:r>
            <w:r w:rsidRPr="00065A7C">
              <w:rPr>
                <w:sz w:val="24"/>
                <w:lang w:val="ru-RU"/>
              </w:rPr>
              <w:t>и</w:t>
            </w:r>
            <w:r w:rsidRPr="00065A7C">
              <w:rPr>
                <w:spacing w:val="-1"/>
                <w:sz w:val="24"/>
                <w:lang w:val="ru-RU"/>
              </w:rPr>
              <w:t xml:space="preserve"> </w:t>
            </w:r>
            <w:r w:rsidRPr="00065A7C">
              <w:rPr>
                <w:sz w:val="24"/>
                <w:lang w:val="ru-RU"/>
              </w:rPr>
              <w:t>верности –</w:t>
            </w:r>
            <w:r w:rsidRPr="00065A7C">
              <w:rPr>
                <w:spacing w:val="-4"/>
                <w:sz w:val="24"/>
                <w:lang w:val="ru-RU"/>
              </w:rPr>
              <w:t xml:space="preserve"> </w:t>
            </w:r>
            <w:r w:rsidRPr="00065A7C">
              <w:rPr>
                <w:sz w:val="24"/>
                <w:lang w:val="ru-RU"/>
              </w:rPr>
              <w:t>8</w:t>
            </w:r>
            <w:r w:rsidRPr="00065A7C">
              <w:rPr>
                <w:spacing w:val="-5"/>
                <w:sz w:val="24"/>
                <w:lang w:val="ru-RU"/>
              </w:rPr>
              <w:t xml:space="preserve"> </w:t>
            </w:r>
            <w:r w:rsidRPr="00065A7C">
              <w:rPr>
                <w:sz w:val="24"/>
                <w:lang w:val="ru-RU"/>
              </w:rPr>
              <w:t>июля</w:t>
            </w:r>
            <w:r w:rsidRPr="00065A7C">
              <w:rPr>
                <w:spacing w:val="-57"/>
                <w:sz w:val="24"/>
                <w:lang w:val="ru-RU"/>
              </w:rPr>
              <w:t xml:space="preserve"> </w:t>
            </w:r>
            <w:r w:rsidRPr="00065A7C">
              <w:rPr>
                <w:color w:val="528135"/>
                <w:sz w:val="24"/>
                <w:lang w:val="ru-RU"/>
              </w:rPr>
              <w:t>26</w:t>
            </w:r>
            <w:r w:rsidRPr="00065A7C">
              <w:rPr>
                <w:color w:val="528135"/>
                <w:spacing w:val="-1"/>
                <w:sz w:val="24"/>
                <w:lang w:val="ru-RU"/>
              </w:rPr>
              <w:t xml:space="preserve"> </w:t>
            </w:r>
            <w:r w:rsidRPr="00065A7C">
              <w:rPr>
                <w:color w:val="528135"/>
                <w:sz w:val="24"/>
                <w:lang w:val="ru-RU"/>
              </w:rPr>
              <w:t>июня-Сабантуй</w:t>
            </w:r>
          </w:p>
        </w:tc>
        <w:tc>
          <w:tcPr>
            <w:tcW w:w="4078" w:type="dxa"/>
          </w:tcPr>
          <w:p w:rsidR="00065A7C" w:rsidRPr="00065A7C" w:rsidRDefault="00065A7C" w:rsidP="00065A7C">
            <w:pPr>
              <w:ind w:left="2" w:right="172"/>
              <w:rPr>
                <w:sz w:val="24"/>
                <w:lang w:val="ru-RU"/>
              </w:rPr>
            </w:pPr>
            <w:r w:rsidRPr="00065A7C">
              <w:rPr>
                <w:sz w:val="24"/>
                <w:lang w:val="ru-RU"/>
              </w:rPr>
              <w:t>Игровая</w:t>
            </w:r>
            <w:r w:rsidRPr="00065A7C">
              <w:rPr>
                <w:spacing w:val="-14"/>
                <w:sz w:val="24"/>
                <w:lang w:val="ru-RU"/>
              </w:rPr>
              <w:t xml:space="preserve"> </w:t>
            </w:r>
            <w:r w:rsidRPr="00065A7C">
              <w:rPr>
                <w:sz w:val="24"/>
                <w:lang w:val="ru-RU"/>
              </w:rPr>
              <w:t>программа</w:t>
            </w:r>
            <w:r w:rsidRPr="00065A7C">
              <w:rPr>
                <w:spacing w:val="-9"/>
                <w:sz w:val="24"/>
                <w:lang w:val="ru-RU"/>
              </w:rPr>
              <w:t xml:space="preserve"> </w:t>
            </w:r>
            <w:r w:rsidRPr="00065A7C">
              <w:rPr>
                <w:sz w:val="24"/>
                <w:lang w:val="ru-RU"/>
              </w:rPr>
              <w:t>«Кузька</w:t>
            </w:r>
            <w:r w:rsidRPr="00065A7C">
              <w:rPr>
                <w:spacing w:val="-11"/>
                <w:sz w:val="24"/>
                <w:lang w:val="ru-RU"/>
              </w:rPr>
              <w:t xml:space="preserve"> </w:t>
            </w:r>
            <w:r w:rsidRPr="00065A7C">
              <w:rPr>
                <w:sz w:val="24"/>
                <w:lang w:val="ru-RU"/>
              </w:rPr>
              <w:t>сундучок</w:t>
            </w:r>
            <w:r w:rsidRPr="00065A7C">
              <w:rPr>
                <w:spacing w:val="-57"/>
                <w:sz w:val="24"/>
                <w:lang w:val="ru-RU"/>
              </w:rPr>
              <w:t xml:space="preserve"> </w:t>
            </w:r>
            <w:r w:rsidRPr="00065A7C">
              <w:rPr>
                <w:sz w:val="24"/>
                <w:lang w:val="ru-RU"/>
              </w:rPr>
              <w:t>открыл</w:t>
            </w:r>
            <w:r w:rsidRPr="00065A7C">
              <w:rPr>
                <w:spacing w:val="-4"/>
                <w:sz w:val="24"/>
                <w:lang w:val="ru-RU"/>
              </w:rPr>
              <w:t xml:space="preserve"> </w:t>
            </w:r>
            <w:r w:rsidRPr="00065A7C">
              <w:rPr>
                <w:sz w:val="24"/>
                <w:lang w:val="ru-RU"/>
              </w:rPr>
              <w:t>–</w:t>
            </w:r>
            <w:r w:rsidRPr="00065A7C">
              <w:rPr>
                <w:spacing w:val="-4"/>
                <w:sz w:val="24"/>
                <w:lang w:val="ru-RU"/>
              </w:rPr>
              <w:t xml:space="preserve"> </w:t>
            </w:r>
            <w:r w:rsidRPr="00065A7C">
              <w:rPr>
                <w:sz w:val="24"/>
                <w:lang w:val="ru-RU"/>
              </w:rPr>
              <w:t>новойсказкой</w:t>
            </w:r>
            <w:r w:rsidRPr="00065A7C">
              <w:rPr>
                <w:spacing w:val="-1"/>
                <w:sz w:val="24"/>
                <w:lang w:val="ru-RU"/>
              </w:rPr>
              <w:t xml:space="preserve"> </w:t>
            </w:r>
            <w:r w:rsidRPr="00065A7C">
              <w:rPr>
                <w:sz w:val="24"/>
                <w:lang w:val="ru-RU"/>
              </w:rPr>
              <w:t>удивил»</w:t>
            </w:r>
          </w:p>
          <w:p w:rsidR="00065A7C" w:rsidRPr="00065A7C" w:rsidRDefault="00065A7C" w:rsidP="00065A7C">
            <w:pPr>
              <w:ind w:left="2"/>
              <w:rPr>
                <w:sz w:val="24"/>
                <w:lang w:val="ru-RU"/>
              </w:rPr>
            </w:pPr>
            <w:r w:rsidRPr="00065A7C">
              <w:rPr>
                <w:spacing w:val="-1"/>
                <w:sz w:val="24"/>
                <w:lang w:val="ru-RU"/>
              </w:rPr>
              <w:t>8 июля – досуг с ромашками,</w:t>
            </w:r>
            <w:r w:rsidRPr="00065A7C">
              <w:rPr>
                <w:sz w:val="24"/>
                <w:lang w:val="ru-RU"/>
              </w:rPr>
              <w:t xml:space="preserve"> посвящённый</w:t>
            </w:r>
            <w:r w:rsidRPr="00065A7C">
              <w:rPr>
                <w:spacing w:val="-12"/>
                <w:sz w:val="24"/>
                <w:lang w:val="ru-RU"/>
              </w:rPr>
              <w:t xml:space="preserve"> </w:t>
            </w:r>
            <w:r w:rsidRPr="00065A7C">
              <w:rPr>
                <w:sz w:val="24"/>
                <w:lang w:val="ru-RU"/>
              </w:rPr>
              <w:t>Дню</w:t>
            </w:r>
            <w:r w:rsidRPr="00065A7C">
              <w:rPr>
                <w:spacing w:val="-11"/>
                <w:sz w:val="24"/>
                <w:lang w:val="ru-RU"/>
              </w:rPr>
              <w:t xml:space="preserve"> </w:t>
            </w:r>
            <w:r w:rsidRPr="00065A7C">
              <w:rPr>
                <w:sz w:val="24"/>
                <w:lang w:val="ru-RU"/>
              </w:rPr>
              <w:t>Петраи Февронии,</w:t>
            </w:r>
            <w:r w:rsidRPr="00065A7C">
              <w:rPr>
                <w:spacing w:val="-57"/>
                <w:sz w:val="24"/>
                <w:lang w:val="ru-RU"/>
              </w:rPr>
              <w:t xml:space="preserve"> </w:t>
            </w:r>
            <w:r w:rsidRPr="00065A7C">
              <w:rPr>
                <w:sz w:val="24"/>
                <w:lang w:val="ru-RU"/>
              </w:rPr>
              <w:t>Дню</w:t>
            </w:r>
            <w:r w:rsidRPr="00065A7C">
              <w:rPr>
                <w:spacing w:val="-3"/>
                <w:sz w:val="24"/>
                <w:lang w:val="ru-RU"/>
              </w:rPr>
              <w:t xml:space="preserve"> </w:t>
            </w:r>
            <w:r w:rsidRPr="00065A7C">
              <w:rPr>
                <w:sz w:val="24"/>
                <w:lang w:val="ru-RU"/>
              </w:rPr>
              <w:t>семьи,</w:t>
            </w:r>
            <w:r w:rsidRPr="00065A7C">
              <w:rPr>
                <w:spacing w:val="-3"/>
                <w:sz w:val="24"/>
                <w:lang w:val="ru-RU"/>
              </w:rPr>
              <w:t xml:space="preserve"> </w:t>
            </w:r>
            <w:r w:rsidRPr="00065A7C">
              <w:rPr>
                <w:sz w:val="24"/>
                <w:lang w:val="ru-RU"/>
              </w:rPr>
              <w:t>любви</w:t>
            </w:r>
            <w:r w:rsidRPr="00065A7C">
              <w:rPr>
                <w:spacing w:val="-4"/>
                <w:sz w:val="24"/>
                <w:lang w:val="ru-RU"/>
              </w:rPr>
              <w:t xml:space="preserve"> </w:t>
            </w:r>
            <w:r w:rsidRPr="00065A7C">
              <w:rPr>
                <w:sz w:val="24"/>
                <w:lang w:val="ru-RU"/>
              </w:rPr>
              <w:t>и</w:t>
            </w:r>
            <w:r w:rsidRPr="00065A7C">
              <w:rPr>
                <w:spacing w:val="-1"/>
                <w:sz w:val="24"/>
                <w:lang w:val="ru-RU"/>
              </w:rPr>
              <w:t xml:space="preserve"> </w:t>
            </w:r>
            <w:r w:rsidRPr="00065A7C">
              <w:rPr>
                <w:sz w:val="24"/>
                <w:lang w:val="ru-RU"/>
              </w:rPr>
              <w:t>верности</w:t>
            </w:r>
          </w:p>
          <w:p w:rsidR="00065A7C" w:rsidRPr="007C0B8B" w:rsidRDefault="00065A7C" w:rsidP="00065A7C">
            <w:pPr>
              <w:spacing w:line="264" w:lineRule="exact"/>
              <w:ind w:left="2"/>
              <w:rPr>
                <w:sz w:val="24"/>
              </w:rPr>
            </w:pPr>
            <w:r w:rsidRPr="007C0B8B">
              <w:rPr>
                <w:color w:val="528135"/>
                <w:sz w:val="24"/>
              </w:rPr>
              <w:t>26</w:t>
            </w:r>
            <w:r w:rsidRPr="007C0B8B">
              <w:rPr>
                <w:color w:val="528135"/>
                <w:spacing w:val="-4"/>
                <w:sz w:val="24"/>
              </w:rPr>
              <w:t xml:space="preserve"> </w:t>
            </w:r>
            <w:r w:rsidRPr="007C0B8B">
              <w:rPr>
                <w:color w:val="528135"/>
                <w:sz w:val="24"/>
              </w:rPr>
              <w:t>июня-Сабантуй</w:t>
            </w:r>
          </w:p>
        </w:tc>
      </w:tr>
    </w:tbl>
    <w:p w:rsidR="00065A7C" w:rsidRPr="007C0B8B" w:rsidRDefault="00065A7C" w:rsidP="00065A7C">
      <w:pPr>
        <w:spacing w:line="264" w:lineRule="exact"/>
        <w:rPr>
          <w:sz w:val="24"/>
        </w:rPr>
        <w:sectPr w:rsidR="00065A7C" w:rsidRPr="007C0B8B">
          <w:pgSz w:w="11920" w:h="16850"/>
          <w:pgMar w:top="1120" w:right="60" w:bottom="920" w:left="680" w:header="0" w:footer="657" w:gutter="0"/>
          <w:cols w:space="720"/>
        </w:sect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0"/>
        <w:gridCol w:w="1027"/>
        <w:gridCol w:w="4256"/>
        <w:gridCol w:w="4078"/>
      </w:tblGrid>
      <w:tr w:rsidR="00065A7C" w:rsidRPr="007C0B8B" w:rsidTr="00065A7C">
        <w:trPr>
          <w:trHeight w:val="1655"/>
        </w:trPr>
        <w:tc>
          <w:tcPr>
            <w:tcW w:w="850" w:type="dxa"/>
            <w:tcBorders>
              <w:top w:val="nil"/>
            </w:tcBorders>
          </w:tcPr>
          <w:p w:rsidR="00065A7C" w:rsidRPr="007C0B8B" w:rsidRDefault="00065A7C" w:rsidP="00065A7C"/>
        </w:tc>
        <w:tc>
          <w:tcPr>
            <w:tcW w:w="1027" w:type="dxa"/>
          </w:tcPr>
          <w:p w:rsidR="00065A7C" w:rsidRPr="007C0B8B" w:rsidRDefault="00065A7C" w:rsidP="00065A7C">
            <w:pPr>
              <w:spacing w:line="268" w:lineRule="exact"/>
              <w:ind w:left="4"/>
              <w:rPr>
                <w:sz w:val="24"/>
              </w:rPr>
            </w:pPr>
            <w:r w:rsidRPr="007C0B8B">
              <w:rPr>
                <w:sz w:val="24"/>
              </w:rPr>
              <w:t>5</w:t>
            </w:r>
            <w:r w:rsidRPr="007C0B8B">
              <w:rPr>
                <w:spacing w:val="-1"/>
                <w:sz w:val="24"/>
              </w:rPr>
              <w:t xml:space="preserve"> </w:t>
            </w:r>
            <w:r w:rsidRPr="007C0B8B">
              <w:rPr>
                <w:sz w:val="24"/>
              </w:rPr>
              <w:t>–</w:t>
            </w:r>
            <w:r w:rsidRPr="007C0B8B">
              <w:rPr>
                <w:spacing w:val="-3"/>
                <w:sz w:val="24"/>
              </w:rPr>
              <w:t xml:space="preserve"> </w:t>
            </w:r>
            <w:r w:rsidRPr="007C0B8B">
              <w:rPr>
                <w:sz w:val="24"/>
              </w:rPr>
              <w:t>6 лет</w:t>
            </w:r>
          </w:p>
        </w:tc>
        <w:tc>
          <w:tcPr>
            <w:tcW w:w="4256" w:type="dxa"/>
          </w:tcPr>
          <w:p w:rsidR="00065A7C" w:rsidRPr="00065A7C" w:rsidRDefault="00065A7C" w:rsidP="00065A7C">
            <w:pPr>
              <w:ind w:left="4" w:right="156"/>
              <w:rPr>
                <w:sz w:val="24"/>
                <w:lang w:val="ru-RU"/>
              </w:rPr>
            </w:pPr>
            <w:r w:rsidRPr="00065A7C">
              <w:rPr>
                <w:sz w:val="24"/>
                <w:lang w:val="ru-RU"/>
              </w:rPr>
              <w:t>День</w:t>
            </w:r>
            <w:r w:rsidRPr="00065A7C">
              <w:rPr>
                <w:spacing w:val="-4"/>
                <w:sz w:val="24"/>
                <w:lang w:val="ru-RU"/>
              </w:rPr>
              <w:t xml:space="preserve"> </w:t>
            </w:r>
            <w:r w:rsidRPr="00065A7C">
              <w:rPr>
                <w:sz w:val="24"/>
                <w:lang w:val="ru-RU"/>
              </w:rPr>
              <w:t>семьи,</w:t>
            </w:r>
            <w:r w:rsidRPr="00065A7C">
              <w:rPr>
                <w:spacing w:val="-4"/>
                <w:sz w:val="24"/>
                <w:lang w:val="ru-RU"/>
              </w:rPr>
              <w:t xml:space="preserve"> </w:t>
            </w:r>
            <w:r w:rsidRPr="00065A7C">
              <w:rPr>
                <w:sz w:val="24"/>
                <w:lang w:val="ru-RU"/>
              </w:rPr>
              <w:t>любви</w:t>
            </w:r>
            <w:r w:rsidRPr="00065A7C">
              <w:rPr>
                <w:spacing w:val="-5"/>
                <w:sz w:val="24"/>
                <w:lang w:val="ru-RU"/>
              </w:rPr>
              <w:t xml:space="preserve"> </w:t>
            </w:r>
            <w:r w:rsidRPr="00065A7C">
              <w:rPr>
                <w:sz w:val="24"/>
                <w:lang w:val="ru-RU"/>
              </w:rPr>
              <w:t>и</w:t>
            </w:r>
            <w:r w:rsidRPr="00065A7C">
              <w:rPr>
                <w:spacing w:val="-1"/>
                <w:sz w:val="24"/>
                <w:lang w:val="ru-RU"/>
              </w:rPr>
              <w:t xml:space="preserve"> </w:t>
            </w:r>
            <w:r w:rsidRPr="00065A7C">
              <w:rPr>
                <w:sz w:val="24"/>
                <w:lang w:val="ru-RU"/>
              </w:rPr>
              <w:t>верности –</w:t>
            </w:r>
            <w:r w:rsidRPr="00065A7C">
              <w:rPr>
                <w:spacing w:val="-4"/>
                <w:sz w:val="24"/>
                <w:lang w:val="ru-RU"/>
              </w:rPr>
              <w:t xml:space="preserve"> </w:t>
            </w:r>
            <w:r w:rsidRPr="00065A7C">
              <w:rPr>
                <w:sz w:val="24"/>
                <w:lang w:val="ru-RU"/>
              </w:rPr>
              <w:t>8</w:t>
            </w:r>
            <w:r w:rsidRPr="00065A7C">
              <w:rPr>
                <w:spacing w:val="-5"/>
                <w:sz w:val="24"/>
                <w:lang w:val="ru-RU"/>
              </w:rPr>
              <w:t xml:space="preserve"> </w:t>
            </w:r>
            <w:r w:rsidRPr="00065A7C">
              <w:rPr>
                <w:sz w:val="24"/>
                <w:lang w:val="ru-RU"/>
              </w:rPr>
              <w:t>июля</w:t>
            </w:r>
            <w:r w:rsidRPr="00065A7C">
              <w:rPr>
                <w:spacing w:val="-57"/>
                <w:sz w:val="24"/>
                <w:lang w:val="ru-RU"/>
              </w:rPr>
              <w:t xml:space="preserve"> </w:t>
            </w:r>
            <w:r w:rsidRPr="00065A7C">
              <w:rPr>
                <w:color w:val="528135"/>
                <w:sz w:val="24"/>
                <w:lang w:val="ru-RU"/>
              </w:rPr>
              <w:t>26</w:t>
            </w:r>
            <w:r w:rsidRPr="00065A7C">
              <w:rPr>
                <w:color w:val="528135"/>
                <w:spacing w:val="-1"/>
                <w:sz w:val="24"/>
                <w:lang w:val="ru-RU"/>
              </w:rPr>
              <w:t xml:space="preserve"> </w:t>
            </w:r>
            <w:r w:rsidRPr="00065A7C">
              <w:rPr>
                <w:color w:val="528135"/>
                <w:sz w:val="24"/>
                <w:lang w:val="ru-RU"/>
              </w:rPr>
              <w:t>июня-Сабантуй</w:t>
            </w:r>
          </w:p>
        </w:tc>
        <w:tc>
          <w:tcPr>
            <w:tcW w:w="4078" w:type="dxa"/>
          </w:tcPr>
          <w:p w:rsidR="00065A7C" w:rsidRPr="00065A7C" w:rsidRDefault="00065A7C" w:rsidP="00065A7C">
            <w:pPr>
              <w:ind w:left="2" w:right="172"/>
              <w:rPr>
                <w:sz w:val="24"/>
                <w:lang w:val="ru-RU"/>
              </w:rPr>
            </w:pPr>
            <w:r w:rsidRPr="00065A7C">
              <w:rPr>
                <w:sz w:val="24"/>
                <w:lang w:val="ru-RU"/>
              </w:rPr>
              <w:t>Игровая</w:t>
            </w:r>
            <w:r w:rsidRPr="00065A7C">
              <w:rPr>
                <w:spacing w:val="-14"/>
                <w:sz w:val="24"/>
                <w:lang w:val="ru-RU"/>
              </w:rPr>
              <w:t xml:space="preserve"> </w:t>
            </w:r>
            <w:r w:rsidRPr="00065A7C">
              <w:rPr>
                <w:sz w:val="24"/>
                <w:lang w:val="ru-RU"/>
              </w:rPr>
              <w:t>программа</w:t>
            </w:r>
            <w:r w:rsidRPr="00065A7C">
              <w:rPr>
                <w:spacing w:val="-9"/>
                <w:sz w:val="24"/>
                <w:lang w:val="ru-RU"/>
              </w:rPr>
              <w:t xml:space="preserve"> </w:t>
            </w:r>
            <w:r w:rsidRPr="00065A7C">
              <w:rPr>
                <w:sz w:val="24"/>
                <w:lang w:val="ru-RU"/>
              </w:rPr>
              <w:t>«Кузька</w:t>
            </w:r>
            <w:r w:rsidRPr="00065A7C">
              <w:rPr>
                <w:spacing w:val="-11"/>
                <w:sz w:val="24"/>
                <w:lang w:val="ru-RU"/>
              </w:rPr>
              <w:t xml:space="preserve"> </w:t>
            </w:r>
            <w:r w:rsidRPr="00065A7C">
              <w:rPr>
                <w:sz w:val="24"/>
                <w:lang w:val="ru-RU"/>
              </w:rPr>
              <w:t>сундучок</w:t>
            </w:r>
            <w:r w:rsidRPr="00065A7C">
              <w:rPr>
                <w:spacing w:val="-57"/>
                <w:sz w:val="24"/>
                <w:lang w:val="ru-RU"/>
              </w:rPr>
              <w:t xml:space="preserve"> </w:t>
            </w:r>
            <w:r w:rsidRPr="00065A7C">
              <w:rPr>
                <w:sz w:val="24"/>
                <w:lang w:val="ru-RU"/>
              </w:rPr>
              <w:t>открыл</w:t>
            </w:r>
            <w:r w:rsidRPr="00065A7C">
              <w:rPr>
                <w:spacing w:val="-4"/>
                <w:sz w:val="24"/>
                <w:lang w:val="ru-RU"/>
              </w:rPr>
              <w:t xml:space="preserve"> </w:t>
            </w:r>
            <w:r w:rsidRPr="00065A7C">
              <w:rPr>
                <w:sz w:val="24"/>
                <w:lang w:val="ru-RU"/>
              </w:rPr>
              <w:t>–</w:t>
            </w:r>
            <w:r w:rsidRPr="00065A7C">
              <w:rPr>
                <w:spacing w:val="-4"/>
                <w:sz w:val="24"/>
                <w:lang w:val="ru-RU"/>
              </w:rPr>
              <w:t xml:space="preserve"> </w:t>
            </w:r>
            <w:r w:rsidRPr="00065A7C">
              <w:rPr>
                <w:sz w:val="24"/>
                <w:lang w:val="ru-RU"/>
              </w:rPr>
              <w:t>новойсказкой</w:t>
            </w:r>
            <w:r w:rsidRPr="00065A7C">
              <w:rPr>
                <w:spacing w:val="-1"/>
                <w:sz w:val="24"/>
                <w:lang w:val="ru-RU"/>
              </w:rPr>
              <w:t xml:space="preserve"> </w:t>
            </w:r>
            <w:r w:rsidRPr="00065A7C">
              <w:rPr>
                <w:sz w:val="24"/>
                <w:lang w:val="ru-RU"/>
              </w:rPr>
              <w:t>удивил»</w:t>
            </w:r>
          </w:p>
          <w:p w:rsidR="00065A7C" w:rsidRPr="00065A7C" w:rsidRDefault="00065A7C" w:rsidP="00065A7C">
            <w:pPr>
              <w:ind w:left="2"/>
              <w:rPr>
                <w:sz w:val="24"/>
                <w:lang w:val="ru-RU"/>
              </w:rPr>
            </w:pPr>
            <w:r w:rsidRPr="00065A7C">
              <w:rPr>
                <w:spacing w:val="-1"/>
                <w:sz w:val="24"/>
                <w:lang w:val="ru-RU"/>
              </w:rPr>
              <w:t>8 июля – досуг с ромашками,</w:t>
            </w:r>
            <w:r w:rsidRPr="00065A7C">
              <w:rPr>
                <w:sz w:val="24"/>
                <w:lang w:val="ru-RU"/>
              </w:rPr>
              <w:t xml:space="preserve"> посвящённый</w:t>
            </w:r>
            <w:r w:rsidRPr="00065A7C">
              <w:rPr>
                <w:spacing w:val="-12"/>
                <w:sz w:val="24"/>
                <w:lang w:val="ru-RU"/>
              </w:rPr>
              <w:t xml:space="preserve"> </w:t>
            </w:r>
            <w:r w:rsidRPr="00065A7C">
              <w:rPr>
                <w:sz w:val="24"/>
                <w:lang w:val="ru-RU"/>
              </w:rPr>
              <w:t>Дню</w:t>
            </w:r>
            <w:r w:rsidRPr="00065A7C">
              <w:rPr>
                <w:spacing w:val="-11"/>
                <w:sz w:val="24"/>
                <w:lang w:val="ru-RU"/>
              </w:rPr>
              <w:t xml:space="preserve"> </w:t>
            </w:r>
            <w:r w:rsidRPr="00065A7C">
              <w:rPr>
                <w:sz w:val="24"/>
                <w:lang w:val="ru-RU"/>
              </w:rPr>
              <w:t>Петраи Февронии,</w:t>
            </w:r>
            <w:r w:rsidRPr="00065A7C">
              <w:rPr>
                <w:spacing w:val="-57"/>
                <w:sz w:val="24"/>
                <w:lang w:val="ru-RU"/>
              </w:rPr>
              <w:t xml:space="preserve"> </w:t>
            </w:r>
            <w:r w:rsidRPr="00065A7C">
              <w:rPr>
                <w:sz w:val="24"/>
                <w:lang w:val="ru-RU"/>
              </w:rPr>
              <w:t>Дню</w:t>
            </w:r>
            <w:r w:rsidRPr="00065A7C">
              <w:rPr>
                <w:spacing w:val="-3"/>
                <w:sz w:val="24"/>
                <w:lang w:val="ru-RU"/>
              </w:rPr>
              <w:t xml:space="preserve"> </w:t>
            </w:r>
            <w:r w:rsidRPr="00065A7C">
              <w:rPr>
                <w:sz w:val="24"/>
                <w:lang w:val="ru-RU"/>
              </w:rPr>
              <w:t>семьи,</w:t>
            </w:r>
            <w:r w:rsidRPr="00065A7C">
              <w:rPr>
                <w:spacing w:val="-3"/>
                <w:sz w:val="24"/>
                <w:lang w:val="ru-RU"/>
              </w:rPr>
              <w:t xml:space="preserve"> </w:t>
            </w:r>
            <w:r w:rsidRPr="00065A7C">
              <w:rPr>
                <w:sz w:val="24"/>
                <w:lang w:val="ru-RU"/>
              </w:rPr>
              <w:t>любви</w:t>
            </w:r>
            <w:r w:rsidRPr="00065A7C">
              <w:rPr>
                <w:spacing w:val="-4"/>
                <w:sz w:val="24"/>
                <w:lang w:val="ru-RU"/>
              </w:rPr>
              <w:t xml:space="preserve"> </w:t>
            </w:r>
            <w:r w:rsidRPr="00065A7C">
              <w:rPr>
                <w:sz w:val="24"/>
                <w:lang w:val="ru-RU"/>
              </w:rPr>
              <w:t>и</w:t>
            </w:r>
            <w:r w:rsidRPr="00065A7C">
              <w:rPr>
                <w:spacing w:val="-1"/>
                <w:sz w:val="24"/>
                <w:lang w:val="ru-RU"/>
              </w:rPr>
              <w:t xml:space="preserve"> </w:t>
            </w:r>
            <w:r w:rsidRPr="00065A7C">
              <w:rPr>
                <w:sz w:val="24"/>
                <w:lang w:val="ru-RU"/>
              </w:rPr>
              <w:t>верности</w:t>
            </w:r>
          </w:p>
          <w:p w:rsidR="00065A7C" w:rsidRPr="007C0B8B" w:rsidRDefault="00065A7C" w:rsidP="00065A7C">
            <w:pPr>
              <w:spacing w:line="264" w:lineRule="exact"/>
              <w:ind w:left="2"/>
              <w:rPr>
                <w:sz w:val="24"/>
              </w:rPr>
            </w:pPr>
            <w:r w:rsidRPr="007C0B8B">
              <w:rPr>
                <w:color w:val="528135"/>
                <w:sz w:val="24"/>
              </w:rPr>
              <w:t>26</w:t>
            </w:r>
            <w:r w:rsidRPr="007C0B8B">
              <w:rPr>
                <w:color w:val="528135"/>
                <w:spacing w:val="-4"/>
                <w:sz w:val="24"/>
              </w:rPr>
              <w:t xml:space="preserve"> </w:t>
            </w:r>
            <w:r w:rsidRPr="007C0B8B">
              <w:rPr>
                <w:color w:val="528135"/>
                <w:sz w:val="24"/>
              </w:rPr>
              <w:t>июня-Сабантуй</w:t>
            </w:r>
          </w:p>
        </w:tc>
      </w:tr>
      <w:tr w:rsidR="00065A7C" w:rsidRPr="007C0B8B" w:rsidTr="00065A7C">
        <w:trPr>
          <w:trHeight w:val="275"/>
        </w:trPr>
        <w:tc>
          <w:tcPr>
            <w:tcW w:w="850" w:type="dxa"/>
            <w:vMerge w:val="restart"/>
            <w:textDirection w:val="btLr"/>
          </w:tcPr>
          <w:p w:rsidR="00065A7C" w:rsidRPr="007C0B8B" w:rsidRDefault="00065A7C" w:rsidP="00065A7C">
            <w:pPr>
              <w:spacing w:before="6"/>
              <w:ind w:left="-1"/>
              <w:rPr>
                <w:sz w:val="24"/>
              </w:rPr>
            </w:pPr>
            <w:r w:rsidRPr="007C0B8B">
              <w:rPr>
                <w:sz w:val="24"/>
              </w:rPr>
              <w:t>Август</w:t>
            </w:r>
          </w:p>
        </w:tc>
        <w:tc>
          <w:tcPr>
            <w:tcW w:w="1027" w:type="dxa"/>
          </w:tcPr>
          <w:p w:rsidR="00065A7C" w:rsidRPr="007C0B8B" w:rsidRDefault="00065A7C" w:rsidP="00065A7C">
            <w:pPr>
              <w:spacing w:line="256" w:lineRule="exact"/>
              <w:ind w:left="4"/>
              <w:rPr>
                <w:sz w:val="24"/>
              </w:rPr>
            </w:pPr>
            <w:r w:rsidRPr="007C0B8B">
              <w:rPr>
                <w:sz w:val="24"/>
              </w:rPr>
              <w:t>2</w:t>
            </w:r>
            <w:r w:rsidRPr="007C0B8B">
              <w:rPr>
                <w:spacing w:val="-2"/>
                <w:sz w:val="24"/>
              </w:rPr>
              <w:t xml:space="preserve"> </w:t>
            </w:r>
            <w:r w:rsidRPr="007C0B8B">
              <w:rPr>
                <w:sz w:val="24"/>
              </w:rPr>
              <w:t>–</w:t>
            </w:r>
            <w:r w:rsidRPr="007C0B8B">
              <w:rPr>
                <w:spacing w:val="-2"/>
                <w:sz w:val="24"/>
              </w:rPr>
              <w:t xml:space="preserve"> </w:t>
            </w:r>
            <w:r w:rsidRPr="007C0B8B">
              <w:rPr>
                <w:sz w:val="24"/>
              </w:rPr>
              <w:t>3</w:t>
            </w:r>
            <w:r w:rsidRPr="007C0B8B">
              <w:rPr>
                <w:spacing w:val="-1"/>
                <w:sz w:val="24"/>
              </w:rPr>
              <w:t xml:space="preserve"> </w:t>
            </w:r>
            <w:r w:rsidRPr="007C0B8B">
              <w:rPr>
                <w:sz w:val="24"/>
              </w:rPr>
              <w:t>года</w:t>
            </w:r>
          </w:p>
        </w:tc>
        <w:tc>
          <w:tcPr>
            <w:tcW w:w="4256" w:type="dxa"/>
          </w:tcPr>
          <w:p w:rsidR="00065A7C" w:rsidRPr="007C0B8B" w:rsidRDefault="00065A7C" w:rsidP="00065A7C">
            <w:pPr>
              <w:spacing w:line="256" w:lineRule="exact"/>
              <w:ind w:left="4"/>
              <w:rPr>
                <w:sz w:val="24"/>
              </w:rPr>
            </w:pPr>
            <w:r w:rsidRPr="007C0B8B">
              <w:rPr>
                <w:sz w:val="24"/>
              </w:rPr>
              <w:t>День</w:t>
            </w:r>
            <w:r w:rsidRPr="007C0B8B">
              <w:rPr>
                <w:spacing w:val="-7"/>
                <w:sz w:val="24"/>
              </w:rPr>
              <w:t xml:space="preserve"> </w:t>
            </w:r>
            <w:r w:rsidRPr="007C0B8B">
              <w:rPr>
                <w:sz w:val="24"/>
              </w:rPr>
              <w:t>физкультурника</w:t>
            </w:r>
            <w:r w:rsidRPr="007C0B8B">
              <w:rPr>
                <w:spacing w:val="-1"/>
                <w:sz w:val="24"/>
              </w:rPr>
              <w:t xml:space="preserve"> </w:t>
            </w:r>
            <w:r w:rsidRPr="007C0B8B">
              <w:rPr>
                <w:sz w:val="24"/>
              </w:rPr>
              <w:t>–</w:t>
            </w:r>
            <w:r w:rsidRPr="007C0B8B">
              <w:rPr>
                <w:spacing w:val="-8"/>
                <w:sz w:val="24"/>
              </w:rPr>
              <w:t xml:space="preserve"> </w:t>
            </w:r>
            <w:r w:rsidRPr="007C0B8B">
              <w:rPr>
                <w:sz w:val="24"/>
              </w:rPr>
              <w:t>12</w:t>
            </w:r>
            <w:r w:rsidRPr="007C0B8B">
              <w:rPr>
                <w:spacing w:val="-5"/>
                <w:sz w:val="24"/>
              </w:rPr>
              <w:t xml:space="preserve"> </w:t>
            </w:r>
            <w:r w:rsidRPr="007C0B8B">
              <w:rPr>
                <w:sz w:val="24"/>
              </w:rPr>
              <w:t>августа</w:t>
            </w:r>
          </w:p>
        </w:tc>
        <w:tc>
          <w:tcPr>
            <w:tcW w:w="4078" w:type="dxa"/>
          </w:tcPr>
          <w:p w:rsidR="00065A7C" w:rsidRPr="007C0B8B" w:rsidRDefault="00065A7C" w:rsidP="00065A7C">
            <w:pPr>
              <w:spacing w:line="256" w:lineRule="exact"/>
              <w:ind w:left="2"/>
              <w:rPr>
                <w:sz w:val="24"/>
              </w:rPr>
            </w:pPr>
            <w:r w:rsidRPr="007C0B8B">
              <w:rPr>
                <w:sz w:val="24"/>
              </w:rPr>
              <w:t>Подвижные</w:t>
            </w:r>
            <w:r w:rsidRPr="007C0B8B">
              <w:rPr>
                <w:spacing w:val="-10"/>
                <w:sz w:val="24"/>
              </w:rPr>
              <w:t xml:space="preserve"> </w:t>
            </w:r>
            <w:r w:rsidRPr="007C0B8B">
              <w:rPr>
                <w:sz w:val="24"/>
              </w:rPr>
              <w:t>игры,</w:t>
            </w:r>
            <w:r w:rsidRPr="007C0B8B">
              <w:rPr>
                <w:spacing w:val="-5"/>
                <w:sz w:val="24"/>
              </w:rPr>
              <w:t xml:space="preserve"> </w:t>
            </w:r>
            <w:r w:rsidRPr="007C0B8B">
              <w:rPr>
                <w:sz w:val="24"/>
              </w:rPr>
              <w:t>флэшмоб</w:t>
            </w:r>
          </w:p>
        </w:tc>
      </w:tr>
      <w:tr w:rsidR="00065A7C" w:rsidRPr="007C0B8B" w:rsidTr="00065A7C">
        <w:trPr>
          <w:trHeight w:val="1103"/>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68" w:lineRule="exact"/>
              <w:ind w:left="4"/>
              <w:rPr>
                <w:sz w:val="24"/>
              </w:rPr>
            </w:pPr>
            <w:r w:rsidRPr="007C0B8B">
              <w:rPr>
                <w:sz w:val="24"/>
              </w:rPr>
              <w:t>3</w:t>
            </w:r>
            <w:r w:rsidRPr="007C0B8B">
              <w:rPr>
                <w:spacing w:val="-2"/>
                <w:sz w:val="24"/>
              </w:rPr>
              <w:t xml:space="preserve"> </w:t>
            </w:r>
            <w:r w:rsidRPr="007C0B8B">
              <w:rPr>
                <w:sz w:val="24"/>
              </w:rPr>
              <w:t>–</w:t>
            </w:r>
            <w:r w:rsidRPr="007C0B8B">
              <w:rPr>
                <w:spacing w:val="-2"/>
                <w:sz w:val="24"/>
              </w:rPr>
              <w:t xml:space="preserve"> </w:t>
            </w:r>
            <w:r w:rsidRPr="007C0B8B">
              <w:rPr>
                <w:sz w:val="24"/>
              </w:rPr>
              <w:t>4</w:t>
            </w:r>
            <w:r w:rsidRPr="007C0B8B">
              <w:rPr>
                <w:spacing w:val="-1"/>
                <w:sz w:val="24"/>
              </w:rPr>
              <w:t xml:space="preserve"> </w:t>
            </w:r>
            <w:r w:rsidRPr="007C0B8B">
              <w:rPr>
                <w:sz w:val="24"/>
              </w:rPr>
              <w:t>года</w:t>
            </w:r>
          </w:p>
        </w:tc>
        <w:tc>
          <w:tcPr>
            <w:tcW w:w="4256" w:type="dxa"/>
          </w:tcPr>
          <w:p w:rsidR="00065A7C" w:rsidRPr="00065A7C" w:rsidRDefault="00065A7C" w:rsidP="00065A7C">
            <w:pPr>
              <w:tabs>
                <w:tab w:val="left" w:pos="712"/>
                <w:tab w:val="left" w:pos="2837"/>
              </w:tabs>
              <w:ind w:left="4" w:right="649"/>
              <w:rPr>
                <w:sz w:val="24"/>
                <w:lang w:val="ru-RU"/>
              </w:rPr>
            </w:pPr>
            <w:r w:rsidRPr="00065A7C">
              <w:rPr>
                <w:sz w:val="24"/>
                <w:lang w:val="ru-RU"/>
              </w:rPr>
              <w:t>День</w:t>
            </w:r>
            <w:r w:rsidRPr="00065A7C">
              <w:rPr>
                <w:spacing w:val="-8"/>
                <w:sz w:val="24"/>
                <w:lang w:val="ru-RU"/>
              </w:rPr>
              <w:t xml:space="preserve"> </w:t>
            </w:r>
            <w:r w:rsidRPr="00065A7C">
              <w:rPr>
                <w:sz w:val="24"/>
                <w:lang w:val="ru-RU"/>
              </w:rPr>
              <w:t>физкультурника</w:t>
            </w:r>
            <w:r w:rsidRPr="00065A7C">
              <w:rPr>
                <w:spacing w:val="-3"/>
                <w:sz w:val="24"/>
                <w:lang w:val="ru-RU"/>
              </w:rPr>
              <w:t xml:space="preserve"> </w:t>
            </w:r>
            <w:r w:rsidRPr="00065A7C">
              <w:rPr>
                <w:sz w:val="24"/>
                <w:lang w:val="ru-RU"/>
              </w:rPr>
              <w:t>–</w:t>
            </w:r>
            <w:r w:rsidRPr="00065A7C">
              <w:rPr>
                <w:spacing w:val="-6"/>
                <w:sz w:val="24"/>
                <w:lang w:val="ru-RU"/>
              </w:rPr>
              <w:t xml:space="preserve"> </w:t>
            </w:r>
            <w:r w:rsidRPr="00065A7C">
              <w:rPr>
                <w:sz w:val="24"/>
                <w:lang w:val="ru-RU"/>
              </w:rPr>
              <w:t>12</w:t>
            </w:r>
            <w:r w:rsidRPr="00065A7C">
              <w:rPr>
                <w:spacing w:val="-6"/>
                <w:sz w:val="24"/>
                <w:lang w:val="ru-RU"/>
              </w:rPr>
              <w:t xml:space="preserve"> </w:t>
            </w:r>
            <w:r w:rsidRPr="00065A7C">
              <w:rPr>
                <w:sz w:val="24"/>
                <w:lang w:val="ru-RU"/>
              </w:rPr>
              <w:t>августа;</w:t>
            </w:r>
            <w:r w:rsidRPr="00065A7C">
              <w:rPr>
                <w:spacing w:val="-57"/>
                <w:sz w:val="24"/>
                <w:lang w:val="ru-RU"/>
              </w:rPr>
              <w:t xml:space="preserve"> </w:t>
            </w:r>
            <w:r w:rsidRPr="00065A7C">
              <w:rPr>
                <w:sz w:val="24"/>
                <w:lang w:val="ru-RU"/>
              </w:rPr>
              <w:t>День</w:t>
            </w:r>
            <w:r w:rsidRPr="00065A7C">
              <w:rPr>
                <w:sz w:val="24"/>
                <w:lang w:val="ru-RU"/>
              </w:rPr>
              <w:tab/>
              <w:t>Государственного</w:t>
            </w:r>
            <w:r w:rsidRPr="00065A7C">
              <w:rPr>
                <w:sz w:val="24"/>
                <w:lang w:val="ru-RU"/>
              </w:rPr>
              <w:tab/>
              <w:t>флага</w:t>
            </w:r>
          </w:p>
          <w:p w:rsidR="00065A7C" w:rsidRPr="007C0B8B" w:rsidRDefault="00065A7C" w:rsidP="00065A7C">
            <w:pPr>
              <w:spacing w:line="270" w:lineRule="atLeast"/>
              <w:ind w:left="4" w:right="702" w:firstLine="708"/>
              <w:rPr>
                <w:sz w:val="24"/>
              </w:rPr>
            </w:pPr>
            <w:r w:rsidRPr="007C0B8B">
              <w:rPr>
                <w:sz w:val="24"/>
              </w:rPr>
              <w:t>РоссийскойФедерации</w:t>
            </w:r>
            <w:r w:rsidRPr="007C0B8B">
              <w:rPr>
                <w:spacing w:val="-1"/>
                <w:sz w:val="24"/>
              </w:rPr>
              <w:t xml:space="preserve"> </w:t>
            </w:r>
            <w:r w:rsidRPr="007C0B8B">
              <w:rPr>
                <w:sz w:val="24"/>
              </w:rPr>
              <w:t>–</w:t>
            </w:r>
            <w:r w:rsidRPr="007C0B8B">
              <w:rPr>
                <w:spacing w:val="1"/>
                <w:sz w:val="24"/>
              </w:rPr>
              <w:t xml:space="preserve"> </w:t>
            </w:r>
            <w:r w:rsidRPr="007C0B8B">
              <w:rPr>
                <w:sz w:val="24"/>
              </w:rPr>
              <w:t>22</w:t>
            </w:r>
            <w:r w:rsidRPr="007C0B8B">
              <w:rPr>
                <w:spacing w:val="-57"/>
                <w:sz w:val="24"/>
              </w:rPr>
              <w:t xml:space="preserve"> </w:t>
            </w:r>
            <w:r w:rsidRPr="007C0B8B">
              <w:rPr>
                <w:sz w:val="24"/>
              </w:rPr>
              <w:t>августа</w:t>
            </w:r>
          </w:p>
        </w:tc>
        <w:tc>
          <w:tcPr>
            <w:tcW w:w="4078" w:type="dxa"/>
          </w:tcPr>
          <w:p w:rsidR="00065A7C" w:rsidRPr="007C0B8B" w:rsidRDefault="00065A7C" w:rsidP="00065A7C">
            <w:pPr>
              <w:spacing w:line="268" w:lineRule="exact"/>
              <w:ind w:left="2"/>
              <w:rPr>
                <w:sz w:val="24"/>
              </w:rPr>
            </w:pPr>
            <w:r w:rsidRPr="007C0B8B">
              <w:rPr>
                <w:sz w:val="24"/>
              </w:rPr>
              <w:t>Подвижные</w:t>
            </w:r>
            <w:r w:rsidRPr="007C0B8B">
              <w:rPr>
                <w:spacing w:val="-10"/>
                <w:sz w:val="24"/>
              </w:rPr>
              <w:t xml:space="preserve"> </w:t>
            </w:r>
            <w:r w:rsidRPr="007C0B8B">
              <w:rPr>
                <w:sz w:val="24"/>
              </w:rPr>
              <w:t>игры,</w:t>
            </w:r>
            <w:r w:rsidRPr="007C0B8B">
              <w:rPr>
                <w:spacing w:val="-5"/>
                <w:sz w:val="24"/>
              </w:rPr>
              <w:t xml:space="preserve"> </w:t>
            </w:r>
            <w:r w:rsidRPr="007C0B8B">
              <w:rPr>
                <w:sz w:val="24"/>
              </w:rPr>
              <w:t>флэшмоб</w:t>
            </w:r>
          </w:p>
        </w:tc>
      </w:tr>
      <w:tr w:rsidR="00065A7C" w:rsidRPr="007C0B8B" w:rsidTr="00065A7C">
        <w:trPr>
          <w:trHeight w:val="1380"/>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67" w:lineRule="exact"/>
              <w:ind w:left="4"/>
              <w:rPr>
                <w:sz w:val="24"/>
              </w:rPr>
            </w:pPr>
            <w:r w:rsidRPr="007C0B8B">
              <w:rPr>
                <w:sz w:val="24"/>
              </w:rPr>
              <w:t>4</w:t>
            </w:r>
            <w:r w:rsidRPr="007C0B8B">
              <w:rPr>
                <w:spacing w:val="-1"/>
                <w:sz w:val="24"/>
              </w:rPr>
              <w:t xml:space="preserve"> </w:t>
            </w:r>
            <w:r w:rsidRPr="007C0B8B">
              <w:rPr>
                <w:sz w:val="24"/>
              </w:rPr>
              <w:t>–</w:t>
            </w:r>
            <w:r w:rsidRPr="007C0B8B">
              <w:rPr>
                <w:spacing w:val="-3"/>
                <w:sz w:val="24"/>
              </w:rPr>
              <w:t xml:space="preserve"> </w:t>
            </w:r>
            <w:r w:rsidRPr="007C0B8B">
              <w:rPr>
                <w:sz w:val="24"/>
              </w:rPr>
              <w:t>5 лет</w:t>
            </w:r>
          </w:p>
        </w:tc>
        <w:tc>
          <w:tcPr>
            <w:tcW w:w="4256" w:type="dxa"/>
          </w:tcPr>
          <w:p w:rsidR="00065A7C" w:rsidRPr="00065A7C" w:rsidRDefault="00065A7C" w:rsidP="00065A7C">
            <w:pPr>
              <w:tabs>
                <w:tab w:val="left" w:pos="712"/>
                <w:tab w:val="left" w:pos="2837"/>
              </w:tabs>
              <w:ind w:left="4" w:right="649"/>
              <w:rPr>
                <w:sz w:val="24"/>
                <w:lang w:val="ru-RU"/>
              </w:rPr>
            </w:pPr>
            <w:r w:rsidRPr="00065A7C">
              <w:rPr>
                <w:sz w:val="24"/>
                <w:lang w:val="ru-RU"/>
              </w:rPr>
              <w:t>День</w:t>
            </w:r>
            <w:r w:rsidRPr="00065A7C">
              <w:rPr>
                <w:spacing w:val="-8"/>
                <w:sz w:val="24"/>
                <w:lang w:val="ru-RU"/>
              </w:rPr>
              <w:t xml:space="preserve"> </w:t>
            </w:r>
            <w:r w:rsidRPr="00065A7C">
              <w:rPr>
                <w:sz w:val="24"/>
                <w:lang w:val="ru-RU"/>
              </w:rPr>
              <w:t>физкультурника</w:t>
            </w:r>
            <w:r w:rsidRPr="00065A7C">
              <w:rPr>
                <w:spacing w:val="-3"/>
                <w:sz w:val="24"/>
                <w:lang w:val="ru-RU"/>
              </w:rPr>
              <w:t xml:space="preserve"> </w:t>
            </w:r>
            <w:r w:rsidRPr="00065A7C">
              <w:rPr>
                <w:sz w:val="24"/>
                <w:lang w:val="ru-RU"/>
              </w:rPr>
              <w:t>–</w:t>
            </w:r>
            <w:r w:rsidRPr="00065A7C">
              <w:rPr>
                <w:spacing w:val="-6"/>
                <w:sz w:val="24"/>
                <w:lang w:val="ru-RU"/>
              </w:rPr>
              <w:t xml:space="preserve"> </w:t>
            </w:r>
            <w:r w:rsidRPr="00065A7C">
              <w:rPr>
                <w:sz w:val="24"/>
                <w:lang w:val="ru-RU"/>
              </w:rPr>
              <w:t>12</w:t>
            </w:r>
            <w:r w:rsidRPr="00065A7C">
              <w:rPr>
                <w:spacing w:val="-6"/>
                <w:sz w:val="24"/>
                <w:lang w:val="ru-RU"/>
              </w:rPr>
              <w:t xml:space="preserve"> </w:t>
            </w:r>
            <w:r w:rsidRPr="00065A7C">
              <w:rPr>
                <w:sz w:val="24"/>
                <w:lang w:val="ru-RU"/>
              </w:rPr>
              <w:t>августа;</w:t>
            </w:r>
            <w:r w:rsidRPr="00065A7C">
              <w:rPr>
                <w:spacing w:val="-57"/>
                <w:sz w:val="24"/>
                <w:lang w:val="ru-RU"/>
              </w:rPr>
              <w:t xml:space="preserve"> </w:t>
            </w:r>
            <w:r w:rsidRPr="00065A7C">
              <w:rPr>
                <w:sz w:val="24"/>
                <w:lang w:val="ru-RU"/>
              </w:rPr>
              <w:t>День</w:t>
            </w:r>
            <w:r w:rsidRPr="00065A7C">
              <w:rPr>
                <w:sz w:val="24"/>
                <w:lang w:val="ru-RU"/>
              </w:rPr>
              <w:tab/>
              <w:t>Государственного</w:t>
            </w:r>
            <w:r w:rsidRPr="00065A7C">
              <w:rPr>
                <w:sz w:val="24"/>
                <w:lang w:val="ru-RU"/>
              </w:rPr>
              <w:tab/>
              <w:t>флага</w:t>
            </w:r>
          </w:p>
          <w:p w:rsidR="00065A7C" w:rsidRPr="00065A7C" w:rsidRDefault="00065A7C" w:rsidP="00065A7C">
            <w:pPr>
              <w:ind w:left="4" w:right="702" w:firstLine="708"/>
              <w:rPr>
                <w:sz w:val="24"/>
                <w:lang w:val="ru-RU"/>
              </w:rPr>
            </w:pPr>
            <w:r w:rsidRPr="00065A7C">
              <w:rPr>
                <w:sz w:val="24"/>
                <w:lang w:val="ru-RU"/>
              </w:rPr>
              <w:t>РоссийскойФедерации</w:t>
            </w:r>
            <w:r w:rsidRPr="00065A7C">
              <w:rPr>
                <w:spacing w:val="-1"/>
                <w:sz w:val="24"/>
                <w:lang w:val="ru-RU"/>
              </w:rPr>
              <w:t xml:space="preserve"> </w:t>
            </w:r>
            <w:r w:rsidRPr="00065A7C">
              <w:rPr>
                <w:sz w:val="24"/>
                <w:lang w:val="ru-RU"/>
              </w:rPr>
              <w:t>–</w:t>
            </w:r>
            <w:r w:rsidRPr="00065A7C">
              <w:rPr>
                <w:spacing w:val="1"/>
                <w:sz w:val="24"/>
                <w:lang w:val="ru-RU"/>
              </w:rPr>
              <w:t xml:space="preserve"> </w:t>
            </w:r>
            <w:r w:rsidRPr="00065A7C">
              <w:rPr>
                <w:sz w:val="24"/>
                <w:lang w:val="ru-RU"/>
              </w:rPr>
              <w:t>22</w:t>
            </w:r>
            <w:r w:rsidRPr="00065A7C">
              <w:rPr>
                <w:spacing w:val="-57"/>
                <w:sz w:val="24"/>
                <w:lang w:val="ru-RU"/>
              </w:rPr>
              <w:t xml:space="preserve"> </w:t>
            </w:r>
            <w:r w:rsidRPr="00065A7C">
              <w:rPr>
                <w:sz w:val="24"/>
                <w:lang w:val="ru-RU"/>
              </w:rPr>
              <w:t>августа;</w:t>
            </w:r>
          </w:p>
          <w:p w:rsidR="00065A7C" w:rsidRPr="00065A7C" w:rsidRDefault="00065A7C" w:rsidP="00065A7C">
            <w:pPr>
              <w:spacing w:line="264" w:lineRule="exact"/>
              <w:ind w:left="4"/>
              <w:rPr>
                <w:sz w:val="24"/>
                <w:lang w:val="ru-RU"/>
              </w:rPr>
            </w:pPr>
            <w:r w:rsidRPr="00065A7C">
              <w:rPr>
                <w:sz w:val="24"/>
                <w:lang w:val="ru-RU"/>
              </w:rPr>
              <w:t>День</w:t>
            </w:r>
            <w:r w:rsidRPr="00065A7C">
              <w:rPr>
                <w:spacing w:val="-6"/>
                <w:sz w:val="24"/>
                <w:lang w:val="ru-RU"/>
              </w:rPr>
              <w:t xml:space="preserve"> </w:t>
            </w:r>
            <w:r w:rsidRPr="00065A7C">
              <w:rPr>
                <w:sz w:val="24"/>
                <w:lang w:val="ru-RU"/>
              </w:rPr>
              <w:t>российского</w:t>
            </w:r>
            <w:r w:rsidRPr="00065A7C">
              <w:rPr>
                <w:spacing w:val="-4"/>
                <w:sz w:val="24"/>
                <w:lang w:val="ru-RU"/>
              </w:rPr>
              <w:t xml:space="preserve"> </w:t>
            </w:r>
            <w:r w:rsidRPr="00065A7C">
              <w:rPr>
                <w:sz w:val="24"/>
                <w:lang w:val="ru-RU"/>
              </w:rPr>
              <w:t>кино</w:t>
            </w:r>
            <w:r w:rsidRPr="00065A7C">
              <w:rPr>
                <w:spacing w:val="-1"/>
                <w:sz w:val="24"/>
                <w:lang w:val="ru-RU"/>
              </w:rPr>
              <w:t xml:space="preserve"> </w:t>
            </w:r>
            <w:r w:rsidRPr="00065A7C">
              <w:rPr>
                <w:sz w:val="24"/>
                <w:lang w:val="ru-RU"/>
              </w:rPr>
              <w:t>–</w:t>
            </w:r>
            <w:r w:rsidRPr="00065A7C">
              <w:rPr>
                <w:spacing w:val="-7"/>
                <w:sz w:val="24"/>
                <w:lang w:val="ru-RU"/>
              </w:rPr>
              <w:t xml:space="preserve"> </w:t>
            </w:r>
            <w:r w:rsidRPr="00065A7C">
              <w:rPr>
                <w:sz w:val="24"/>
                <w:lang w:val="ru-RU"/>
              </w:rPr>
              <w:t>27</w:t>
            </w:r>
            <w:r w:rsidRPr="00065A7C">
              <w:rPr>
                <w:spacing w:val="-4"/>
                <w:sz w:val="24"/>
                <w:lang w:val="ru-RU"/>
              </w:rPr>
              <w:t xml:space="preserve"> </w:t>
            </w:r>
            <w:r w:rsidRPr="00065A7C">
              <w:rPr>
                <w:sz w:val="24"/>
                <w:lang w:val="ru-RU"/>
              </w:rPr>
              <w:t>августа</w:t>
            </w:r>
          </w:p>
        </w:tc>
        <w:tc>
          <w:tcPr>
            <w:tcW w:w="4078" w:type="dxa"/>
          </w:tcPr>
          <w:p w:rsidR="00065A7C" w:rsidRPr="007C0B8B" w:rsidRDefault="00065A7C" w:rsidP="00065A7C">
            <w:pPr>
              <w:spacing w:line="267" w:lineRule="exact"/>
              <w:ind w:left="2"/>
              <w:rPr>
                <w:sz w:val="24"/>
              </w:rPr>
            </w:pPr>
            <w:r w:rsidRPr="007C0B8B">
              <w:rPr>
                <w:sz w:val="24"/>
              </w:rPr>
              <w:t>Спортивные</w:t>
            </w:r>
            <w:r w:rsidRPr="007C0B8B">
              <w:rPr>
                <w:spacing w:val="-9"/>
                <w:sz w:val="24"/>
              </w:rPr>
              <w:t xml:space="preserve"> </w:t>
            </w:r>
            <w:r w:rsidRPr="007C0B8B">
              <w:rPr>
                <w:sz w:val="24"/>
              </w:rPr>
              <w:t>игры,</w:t>
            </w:r>
            <w:r w:rsidRPr="007C0B8B">
              <w:rPr>
                <w:spacing w:val="-5"/>
                <w:sz w:val="24"/>
              </w:rPr>
              <w:t xml:space="preserve"> </w:t>
            </w:r>
            <w:r w:rsidRPr="007C0B8B">
              <w:rPr>
                <w:sz w:val="24"/>
              </w:rPr>
              <w:t>флэшмоб</w:t>
            </w:r>
          </w:p>
        </w:tc>
      </w:tr>
      <w:tr w:rsidR="00065A7C" w:rsidRPr="007C0B8B" w:rsidTr="00065A7C">
        <w:trPr>
          <w:trHeight w:val="1655"/>
        </w:trPr>
        <w:tc>
          <w:tcPr>
            <w:tcW w:w="850" w:type="dxa"/>
            <w:vMerge/>
            <w:tcBorders>
              <w:top w:val="nil"/>
            </w:tcBorders>
            <w:textDirection w:val="btLr"/>
          </w:tcPr>
          <w:p w:rsidR="00065A7C" w:rsidRPr="007C0B8B" w:rsidRDefault="00065A7C" w:rsidP="00065A7C">
            <w:pPr>
              <w:rPr>
                <w:sz w:val="2"/>
                <w:szCs w:val="2"/>
              </w:rPr>
            </w:pPr>
          </w:p>
        </w:tc>
        <w:tc>
          <w:tcPr>
            <w:tcW w:w="1027" w:type="dxa"/>
          </w:tcPr>
          <w:p w:rsidR="00065A7C" w:rsidRPr="007C0B8B" w:rsidRDefault="00065A7C" w:rsidP="00065A7C">
            <w:pPr>
              <w:spacing w:line="268" w:lineRule="exact"/>
              <w:ind w:left="4"/>
              <w:rPr>
                <w:sz w:val="24"/>
              </w:rPr>
            </w:pPr>
            <w:r w:rsidRPr="007C0B8B">
              <w:rPr>
                <w:sz w:val="24"/>
              </w:rPr>
              <w:t>5</w:t>
            </w:r>
            <w:r w:rsidRPr="007C0B8B">
              <w:rPr>
                <w:spacing w:val="-1"/>
                <w:sz w:val="24"/>
              </w:rPr>
              <w:t xml:space="preserve"> </w:t>
            </w:r>
            <w:r w:rsidRPr="007C0B8B">
              <w:rPr>
                <w:sz w:val="24"/>
              </w:rPr>
              <w:t>–</w:t>
            </w:r>
            <w:r w:rsidRPr="007C0B8B">
              <w:rPr>
                <w:spacing w:val="-3"/>
                <w:sz w:val="24"/>
              </w:rPr>
              <w:t xml:space="preserve"> </w:t>
            </w:r>
            <w:r w:rsidRPr="007C0B8B">
              <w:rPr>
                <w:sz w:val="24"/>
              </w:rPr>
              <w:t>6 лет</w:t>
            </w:r>
          </w:p>
        </w:tc>
        <w:tc>
          <w:tcPr>
            <w:tcW w:w="4256" w:type="dxa"/>
          </w:tcPr>
          <w:p w:rsidR="00065A7C" w:rsidRPr="00065A7C" w:rsidRDefault="00065A7C" w:rsidP="00065A7C">
            <w:pPr>
              <w:tabs>
                <w:tab w:val="left" w:pos="712"/>
                <w:tab w:val="left" w:pos="2837"/>
              </w:tabs>
              <w:ind w:left="4" w:right="649"/>
              <w:rPr>
                <w:sz w:val="24"/>
                <w:lang w:val="ru-RU"/>
              </w:rPr>
            </w:pPr>
            <w:r w:rsidRPr="00065A7C">
              <w:rPr>
                <w:sz w:val="24"/>
                <w:lang w:val="ru-RU"/>
              </w:rPr>
              <w:t>День</w:t>
            </w:r>
            <w:r w:rsidRPr="00065A7C">
              <w:rPr>
                <w:spacing w:val="-8"/>
                <w:sz w:val="24"/>
                <w:lang w:val="ru-RU"/>
              </w:rPr>
              <w:t xml:space="preserve"> </w:t>
            </w:r>
            <w:r w:rsidRPr="00065A7C">
              <w:rPr>
                <w:sz w:val="24"/>
                <w:lang w:val="ru-RU"/>
              </w:rPr>
              <w:t>физкультурника</w:t>
            </w:r>
            <w:r w:rsidRPr="00065A7C">
              <w:rPr>
                <w:spacing w:val="-3"/>
                <w:sz w:val="24"/>
                <w:lang w:val="ru-RU"/>
              </w:rPr>
              <w:t xml:space="preserve"> </w:t>
            </w:r>
            <w:r w:rsidRPr="00065A7C">
              <w:rPr>
                <w:sz w:val="24"/>
                <w:lang w:val="ru-RU"/>
              </w:rPr>
              <w:t>–</w:t>
            </w:r>
            <w:r w:rsidRPr="00065A7C">
              <w:rPr>
                <w:spacing w:val="-6"/>
                <w:sz w:val="24"/>
                <w:lang w:val="ru-RU"/>
              </w:rPr>
              <w:t xml:space="preserve"> </w:t>
            </w:r>
            <w:r w:rsidRPr="00065A7C">
              <w:rPr>
                <w:sz w:val="24"/>
                <w:lang w:val="ru-RU"/>
              </w:rPr>
              <w:t>12</w:t>
            </w:r>
            <w:r w:rsidRPr="00065A7C">
              <w:rPr>
                <w:spacing w:val="-6"/>
                <w:sz w:val="24"/>
                <w:lang w:val="ru-RU"/>
              </w:rPr>
              <w:t xml:space="preserve"> </w:t>
            </w:r>
            <w:r w:rsidRPr="00065A7C">
              <w:rPr>
                <w:sz w:val="24"/>
                <w:lang w:val="ru-RU"/>
              </w:rPr>
              <w:t>августа;</w:t>
            </w:r>
            <w:r w:rsidRPr="00065A7C">
              <w:rPr>
                <w:spacing w:val="-57"/>
                <w:sz w:val="24"/>
                <w:lang w:val="ru-RU"/>
              </w:rPr>
              <w:t xml:space="preserve"> </w:t>
            </w:r>
            <w:r w:rsidRPr="00065A7C">
              <w:rPr>
                <w:sz w:val="24"/>
                <w:lang w:val="ru-RU"/>
              </w:rPr>
              <w:t>День</w:t>
            </w:r>
            <w:r w:rsidRPr="00065A7C">
              <w:rPr>
                <w:sz w:val="24"/>
                <w:lang w:val="ru-RU"/>
              </w:rPr>
              <w:tab/>
              <w:t>Государственного</w:t>
            </w:r>
            <w:r w:rsidRPr="00065A7C">
              <w:rPr>
                <w:sz w:val="24"/>
                <w:lang w:val="ru-RU"/>
              </w:rPr>
              <w:tab/>
              <w:t>флага</w:t>
            </w:r>
          </w:p>
          <w:p w:rsidR="00065A7C" w:rsidRPr="00065A7C" w:rsidRDefault="00065A7C" w:rsidP="00065A7C">
            <w:pPr>
              <w:ind w:left="4" w:right="702" w:firstLine="708"/>
              <w:rPr>
                <w:sz w:val="24"/>
                <w:lang w:val="ru-RU"/>
              </w:rPr>
            </w:pPr>
            <w:r w:rsidRPr="00065A7C">
              <w:rPr>
                <w:sz w:val="24"/>
                <w:lang w:val="ru-RU"/>
              </w:rPr>
              <w:t>РоссийскойФедерации</w:t>
            </w:r>
            <w:r w:rsidRPr="00065A7C">
              <w:rPr>
                <w:spacing w:val="-1"/>
                <w:sz w:val="24"/>
                <w:lang w:val="ru-RU"/>
              </w:rPr>
              <w:t xml:space="preserve"> </w:t>
            </w:r>
            <w:r w:rsidRPr="00065A7C">
              <w:rPr>
                <w:sz w:val="24"/>
                <w:lang w:val="ru-RU"/>
              </w:rPr>
              <w:t>–</w:t>
            </w:r>
            <w:r w:rsidRPr="00065A7C">
              <w:rPr>
                <w:spacing w:val="1"/>
                <w:sz w:val="24"/>
                <w:lang w:val="ru-RU"/>
              </w:rPr>
              <w:t xml:space="preserve"> </w:t>
            </w:r>
            <w:r w:rsidRPr="00065A7C">
              <w:rPr>
                <w:sz w:val="24"/>
                <w:lang w:val="ru-RU"/>
              </w:rPr>
              <w:t>22</w:t>
            </w:r>
            <w:r w:rsidRPr="00065A7C">
              <w:rPr>
                <w:spacing w:val="-57"/>
                <w:sz w:val="24"/>
                <w:lang w:val="ru-RU"/>
              </w:rPr>
              <w:t xml:space="preserve"> </w:t>
            </w:r>
            <w:r w:rsidRPr="00065A7C">
              <w:rPr>
                <w:sz w:val="24"/>
                <w:lang w:val="ru-RU"/>
              </w:rPr>
              <w:t>августа;</w:t>
            </w:r>
          </w:p>
          <w:p w:rsidR="00065A7C" w:rsidRPr="00065A7C" w:rsidRDefault="00065A7C" w:rsidP="00065A7C">
            <w:pPr>
              <w:spacing w:line="270" w:lineRule="atLeast"/>
              <w:ind w:left="4" w:right="228"/>
              <w:rPr>
                <w:sz w:val="24"/>
                <w:lang w:val="ru-RU"/>
              </w:rPr>
            </w:pPr>
            <w:r w:rsidRPr="00065A7C">
              <w:rPr>
                <w:sz w:val="24"/>
                <w:lang w:val="ru-RU"/>
              </w:rPr>
              <w:t>День российского кино – 27 августа</w:t>
            </w:r>
            <w:r w:rsidRPr="00065A7C">
              <w:rPr>
                <w:spacing w:val="1"/>
                <w:sz w:val="24"/>
                <w:lang w:val="ru-RU"/>
              </w:rPr>
              <w:t xml:space="preserve"> </w:t>
            </w:r>
            <w:r w:rsidRPr="00065A7C">
              <w:rPr>
                <w:color w:val="528135"/>
                <w:sz w:val="24"/>
                <w:lang w:val="ru-RU"/>
              </w:rPr>
              <w:t>День</w:t>
            </w:r>
            <w:r w:rsidRPr="00065A7C">
              <w:rPr>
                <w:color w:val="528135"/>
                <w:spacing w:val="-4"/>
                <w:sz w:val="24"/>
                <w:lang w:val="ru-RU"/>
              </w:rPr>
              <w:t xml:space="preserve"> </w:t>
            </w:r>
            <w:r w:rsidRPr="00065A7C">
              <w:rPr>
                <w:color w:val="528135"/>
                <w:sz w:val="24"/>
                <w:lang w:val="ru-RU"/>
              </w:rPr>
              <w:t>Республики</w:t>
            </w:r>
            <w:r w:rsidRPr="00065A7C">
              <w:rPr>
                <w:color w:val="528135"/>
                <w:spacing w:val="-4"/>
                <w:sz w:val="24"/>
                <w:lang w:val="ru-RU"/>
              </w:rPr>
              <w:t xml:space="preserve"> </w:t>
            </w:r>
            <w:r w:rsidRPr="00065A7C">
              <w:rPr>
                <w:color w:val="528135"/>
                <w:sz w:val="24"/>
                <w:lang w:val="ru-RU"/>
              </w:rPr>
              <w:t>Татарстан-30</w:t>
            </w:r>
            <w:r w:rsidRPr="00065A7C">
              <w:rPr>
                <w:color w:val="528135"/>
                <w:spacing w:val="-4"/>
                <w:sz w:val="24"/>
                <w:lang w:val="ru-RU"/>
              </w:rPr>
              <w:t xml:space="preserve"> </w:t>
            </w:r>
            <w:r w:rsidRPr="00065A7C">
              <w:rPr>
                <w:color w:val="528135"/>
                <w:sz w:val="24"/>
                <w:lang w:val="ru-RU"/>
              </w:rPr>
              <w:t>августа</w:t>
            </w:r>
          </w:p>
        </w:tc>
        <w:tc>
          <w:tcPr>
            <w:tcW w:w="4078" w:type="dxa"/>
          </w:tcPr>
          <w:p w:rsidR="00065A7C" w:rsidRPr="007C0B8B" w:rsidRDefault="00065A7C" w:rsidP="00065A7C">
            <w:pPr>
              <w:spacing w:line="268" w:lineRule="exact"/>
              <w:ind w:left="2"/>
              <w:rPr>
                <w:sz w:val="24"/>
              </w:rPr>
            </w:pPr>
            <w:r w:rsidRPr="007C0B8B">
              <w:rPr>
                <w:sz w:val="24"/>
              </w:rPr>
              <w:t>Спортивные</w:t>
            </w:r>
            <w:r w:rsidRPr="007C0B8B">
              <w:rPr>
                <w:spacing w:val="-9"/>
                <w:sz w:val="24"/>
              </w:rPr>
              <w:t xml:space="preserve"> </w:t>
            </w:r>
            <w:r w:rsidRPr="007C0B8B">
              <w:rPr>
                <w:sz w:val="24"/>
              </w:rPr>
              <w:t>игры,</w:t>
            </w:r>
            <w:r w:rsidRPr="007C0B8B">
              <w:rPr>
                <w:spacing w:val="-5"/>
                <w:sz w:val="24"/>
              </w:rPr>
              <w:t xml:space="preserve"> </w:t>
            </w:r>
            <w:r w:rsidRPr="007C0B8B">
              <w:rPr>
                <w:sz w:val="24"/>
              </w:rPr>
              <w:t>флэшмоб</w:t>
            </w:r>
          </w:p>
        </w:tc>
      </w:tr>
    </w:tbl>
    <w:p w:rsidR="00065A7C" w:rsidRPr="00504F4D" w:rsidRDefault="00065A7C" w:rsidP="00065A7C">
      <w:pPr>
        <w:spacing w:before="2"/>
        <w:rPr>
          <w:b/>
          <w:sz w:val="9"/>
          <w:szCs w:val="24"/>
          <w:lang w:val="kk-KZ"/>
        </w:rPr>
      </w:pPr>
    </w:p>
    <w:p w:rsidR="00065A7C" w:rsidRPr="00504F4D" w:rsidRDefault="00065A7C" w:rsidP="00065A7C">
      <w:pPr>
        <w:pStyle w:val="24"/>
        <w:shd w:val="clear" w:color="auto" w:fill="auto"/>
        <w:spacing w:before="0" w:after="0" w:line="240" w:lineRule="auto"/>
        <w:ind w:firstLine="709"/>
        <w:jc w:val="both"/>
        <w:rPr>
          <w:sz w:val="24"/>
          <w:szCs w:val="24"/>
          <w:lang w:val="kk-KZ"/>
        </w:rPr>
      </w:pPr>
    </w:p>
    <w:p w:rsidR="00065A7C" w:rsidRDefault="00065A7C" w:rsidP="00065A7C">
      <w:pPr>
        <w:pStyle w:val="24"/>
        <w:shd w:val="clear" w:color="auto" w:fill="auto"/>
        <w:spacing w:before="0" w:after="0" w:line="240" w:lineRule="auto"/>
        <w:ind w:firstLine="709"/>
        <w:jc w:val="both"/>
      </w:pPr>
    </w:p>
    <w:p w:rsidR="00065A7C" w:rsidRPr="007C0B8B" w:rsidRDefault="00065A7C" w:rsidP="00065A7C">
      <w:pPr>
        <w:spacing w:before="90"/>
        <w:ind w:left="2985"/>
        <w:outlineLvl w:val="1"/>
        <w:rPr>
          <w:b/>
          <w:bCs/>
          <w:sz w:val="24"/>
          <w:szCs w:val="24"/>
        </w:rPr>
      </w:pPr>
      <w:r w:rsidRPr="007C0B8B">
        <w:rPr>
          <w:b/>
          <w:bCs/>
          <w:sz w:val="24"/>
          <w:szCs w:val="24"/>
        </w:rPr>
        <w:t>Совместная</w:t>
      </w:r>
      <w:r w:rsidRPr="007C0B8B">
        <w:rPr>
          <w:b/>
          <w:bCs/>
          <w:spacing w:val="-5"/>
          <w:sz w:val="24"/>
          <w:szCs w:val="24"/>
        </w:rPr>
        <w:t xml:space="preserve"> </w:t>
      </w:r>
      <w:r w:rsidRPr="007C0B8B">
        <w:rPr>
          <w:b/>
          <w:bCs/>
          <w:sz w:val="24"/>
          <w:szCs w:val="24"/>
        </w:rPr>
        <w:t>деятельность</w:t>
      </w:r>
      <w:r w:rsidRPr="007C0B8B">
        <w:rPr>
          <w:b/>
          <w:bCs/>
          <w:spacing w:val="-4"/>
          <w:sz w:val="24"/>
          <w:szCs w:val="24"/>
        </w:rPr>
        <w:t xml:space="preserve"> </w:t>
      </w:r>
      <w:r w:rsidRPr="007C0B8B">
        <w:rPr>
          <w:b/>
          <w:bCs/>
          <w:sz w:val="24"/>
          <w:szCs w:val="24"/>
        </w:rPr>
        <w:t>в</w:t>
      </w:r>
      <w:r w:rsidRPr="007C0B8B">
        <w:rPr>
          <w:b/>
          <w:bCs/>
          <w:spacing w:val="-8"/>
          <w:sz w:val="24"/>
          <w:szCs w:val="24"/>
        </w:rPr>
        <w:t xml:space="preserve"> </w:t>
      </w:r>
      <w:r w:rsidRPr="007C0B8B">
        <w:rPr>
          <w:b/>
          <w:bCs/>
          <w:sz w:val="24"/>
          <w:szCs w:val="24"/>
        </w:rPr>
        <w:t>образовательных</w:t>
      </w:r>
      <w:r w:rsidRPr="007C0B8B">
        <w:rPr>
          <w:b/>
          <w:bCs/>
          <w:spacing w:val="-6"/>
          <w:sz w:val="24"/>
          <w:szCs w:val="24"/>
        </w:rPr>
        <w:t xml:space="preserve"> </w:t>
      </w:r>
      <w:r w:rsidRPr="007C0B8B">
        <w:rPr>
          <w:b/>
          <w:bCs/>
          <w:sz w:val="24"/>
          <w:szCs w:val="24"/>
        </w:rPr>
        <w:t>ситуациях</w:t>
      </w:r>
    </w:p>
    <w:p w:rsidR="00065A7C" w:rsidRPr="007C0B8B" w:rsidRDefault="00065A7C" w:rsidP="00065A7C">
      <w:pPr>
        <w:spacing w:before="8"/>
        <w:rPr>
          <w:b/>
          <w:szCs w:val="24"/>
        </w:rPr>
      </w:pPr>
    </w:p>
    <w:p w:rsidR="00065A7C" w:rsidRPr="007C0B8B" w:rsidRDefault="00065A7C" w:rsidP="00065A7C">
      <w:pPr>
        <w:ind w:left="172" w:right="1252"/>
        <w:jc w:val="both"/>
        <w:rPr>
          <w:sz w:val="24"/>
          <w:szCs w:val="24"/>
        </w:rPr>
      </w:pPr>
      <w:r w:rsidRPr="007C0B8B">
        <w:rPr>
          <w:color w:val="20272D"/>
          <w:sz w:val="24"/>
          <w:szCs w:val="24"/>
        </w:rPr>
        <w:t>Совместная</w:t>
      </w:r>
      <w:r w:rsidRPr="007C0B8B">
        <w:rPr>
          <w:color w:val="20272D"/>
          <w:spacing w:val="-13"/>
          <w:sz w:val="24"/>
          <w:szCs w:val="24"/>
        </w:rPr>
        <w:t xml:space="preserve"> </w:t>
      </w:r>
      <w:r w:rsidRPr="007C0B8B">
        <w:rPr>
          <w:color w:val="20272D"/>
          <w:sz w:val="24"/>
          <w:szCs w:val="24"/>
        </w:rPr>
        <w:t>деятельность</w:t>
      </w:r>
      <w:r w:rsidRPr="007C0B8B">
        <w:rPr>
          <w:color w:val="20272D"/>
          <w:spacing w:val="-10"/>
          <w:sz w:val="24"/>
          <w:szCs w:val="24"/>
        </w:rPr>
        <w:t xml:space="preserve"> </w:t>
      </w:r>
      <w:r w:rsidRPr="007C0B8B">
        <w:rPr>
          <w:color w:val="20272D"/>
          <w:sz w:val="24"/>
          <w:szCs w:val="24"/>
        </w:rPr>
        <w:t>в</w:t>
      </w:r>
      <w:r w:rsidRPr="007C0B8B">
        <w:rPr>
          <w:color w:val="20272D"/>
          <w:spacing w:val="-14"/>
          <w:sz w:val="24"/>
          <w:szCs w:val="24"/>
        </w:rPr>
        <w:t xml:space="preserve"> </w:t>
      </w:r>
      <w:r w:rsidRPr="007C0B8B">
        <w:rPr>
          <w:color w:val="20272D"/>
          <w:sz w:val="24"/>
          <w:szCs w:val="24"/>
        </w:rPr>
        <w:t>образовательных</w:t>
      </w:r>
      <w:r w:rsidRPr="007C0B8B">
        <w:rPr>
          <w:color w:val="20272D"/>
          <w:spacing w:val="-8"/>
          <w:sz w:val="24"/>
          <w:szCs w:val="24"/>
        </w:rPr>
        <w:t xml:space="preserve"> </w:t>
      </w:r>
      <w:r w:rsidRPr="007C0B8B">
        <w:rPr>
          <w:color w:val="20272D"/>
          <w:sz w:val="24"/>
          <w:szCs w:val="24"/>
        </w:rPr>
        <w:t>ситуациях</w:t>
      </w:r>
      <w:r w:rsidRPr="007C0B8B">
        <w:rPr>
          <w:color w:val="20272D"/>
          <w:spacing w:val="-8"/>
          <w:sz w:val="24"/>
          <w:szCs w:val="24"/>
        </w:rPr>
        <w:t xml:space="preserve"> </w:t>
      </w:r>
      <w:r w:rsidRPr="007C0B8B">
        <w:rPr>
          <w:color w:val="20272D"/>
          <w:sz w:val="24"/>
          <w:szCs w:val="24"/>
        </w:rPr>
        <w:t>является</w:t>
      </w:r>
      <w:r w:rsidRPr="007C0B8B">
        <w:rPr>
          <w:color w:val="20272D"/>
          <w:spacing w:val="-12"/>
          <w:sz w:val="24"/>
          <w:szCs w:val="24"/>
        </w:rPr>
        <w:t xml:space="preserve"> </w:t>
      </w:r>
      <w:r w:rsidRPr="007C0B8B">
        <w:rPr>
          <w:color w:val="20272D"/>
          <w:sz w:val="24"/>
          <w:szCs w:val="24"/>
        </w:rPr>
        <w:t>ведущей</w:t>
      </w:r>
      <w:r w:rsidRPr="007C0B8B">
        <w:rPr>
          <w:color w:val="20272D"/>
          <w:spacing w:val="-9"/>
          <w:sz w:val="24"/>
          <w:szCs w:val="24"/>
        </w:rPr>
        <w:t xml:space="preserve"> </w:t>
      </w:r>
      <w:r w:rsidRPr="007C0B8B">
        <w:rPr>
          <w:color w:val="20272D"/>
          <w:sz w:val="24"/>
          <w:szCs w:val="24"/>
        </w:rPr>
        <w:t>формой</w:t>
      </w:r>
      <w:r w:rsidRPr="007C0B8B">
        <w:rPr>
          <w:color w:val="20272D"/>
          <w:spacing w:val="-10"/>
          <w:sz w:val="24"/>
          <w:szCs w:val="24"/>
        </w:rPr>
        <w:t xml:space="preserve"> </w:t>
      </w:r>
      <w:r w:rsidRPr="007C0B8B">
        <w:rPr>
          <w:color w:val="20272D"/>
          <w:sz w:val="24"/>
          <w:szCs w:val="24"/>
        </w:rPr>
        <w:t>организации</w:t>
      </w:r>
      <w:r w:rsidRPr="007C0B8B">
        <w:rPr>
          <w:color w:val="20272D"/>
          <w:spacing w:val="-58"/>
          <w:sz w:val="24"/>
          <w:szCs w:val="24"/>
        </w:rPr>
        <w:t xml:space="preserve"> </w:t>
      </w:r>
      <w:r w:rsidRPr="007C0B8B">
        <w:rPr>
          <w:color w:val="20272D"/>
          <w:sz w:val="24"/>
          <w:szCs w:val="24"/>
        </w:rPr>
        <w:t>совместной</w:t>
      </w:r>
      <w:r w:rsidRPr="007C0B8B">
        <w:rPr>
          <w:color w:val="20272D"/>
          <w:spacing w:val="1"/>
          <w:sz w:val="24"/>
          <w:szCs w:val="24"/>
        </w:rPr>
        <w:t xml:space="preserve"> </w:t>
      </w:r>
      <w:r w:rsidRPr="007C0B8B">
        <w:rPr>
          <w:color w:val="20272D"/>
          <w:sz w:val="24"/>
          <w:szCs w:val="24"/>
        </w:rPr>
        <w:t>деятельности</w:t>
      </w:r>
      <w:r w:rsidRPr="007C0B8B">
        <w:rPr>
          <w:color w:val="20272D"/>
          <w:spacing w:val="1"/>
          <w:sz w:val="24"/>
          <w:szCs w:val="24"/>
        </w:rPr>
        <w:t xml:space="preserve"> </w:t>
      </w:r>
      <w:r w:rsidRPr="007C0B8B">
        <w:rPr>
          <w:color w:val="20272D"/>
          <w:sz w:val="24"/>
          <w:szCs w:val="24"/>
        </w:rPr>
        <w:t>взрослого</w:t>
      </w:r>
      <w:r w:rsidRPr="007C0B8B">
        <w:rPr>
          <w:color w:val="20272D"/>
          <w:spacing w:val="1"/>
          <w:sz w:val="24"/>
          <w:szCs w:val="24"/>
        </w:rPr>
        <w:t xml:space="preserve"> </w:t>
      </w:r>
      <w:r w:rsidRPr="007C0B8B">
        <w:rPr>
          <w:color w:val="20272D"/>
          <w:sz w:val="24"/>
          <w:szCs w:val="24"/>
        </w:rPr>
        <w:t>и</w:t>
      </w:r>
      <w:r w:rsidRPr="007C0B8B">
        <w:rPr>
          <w:color w:val="20272D"/>
          <w:spacing w:val="1"/>
          <w:sz w:val="24"/>
          <w:szCs w:val="24"/>
        </w:rPr>
        <w:t xml:space="preserve"> </w:t>
      </w:r>
      <w:r w:rsidRPr="007C0B8B">
        <w:rPr>
          <w:color w:val="20272D"/>
          <w:sz w:val="24"/>
          <w:szCs w:val="24"/>
        </w:rPr>
        <w:t>ребёнка</w:t>
      </w:r>
      <w:r w:rsidRPr="007C0B8B">
        <w:rPr>
          <w:color w:val="20272D"/>
          <w:spacing w:val="1"/>
          <w:sz w:val="24"/>
          <w:szCs w:val="24"/>
        </w:rPr>
        <w:t xml:space="preserve"> </w:t>
      </w:r>
      <w:r w:rsidRPr="007C0B8B">
        <w:rPr>
          <w:color w:val="20272D"/>
          <w:sz w:val="24"/>
          <w:szCs w:val="24"/>
        </w:rPr>
        <w:t>по</w:t>
      </w:r>
      <w:r w:rsidRPr="007C0B8B">
        <w:rPr>
          <w:color w:val="20272D"/>
          <w:spacing w:val="1"/>
          <w:sz w:val="24"/>
          <w:szCs w:val="24"/>
        </w:rPr>
        <w:t xml:space="preserve"> </w:t>
      </w:r>
      <w:r w:rsidRPr="007C0B8B">
        <w:rPr>
          <w:color w:val="20272D"/>
          <w:sz w:val="24"/>
          <w:szCs w:val="24"/>
        </w:rPr>
        <w:t>освоению</w:t>
      </w:r>
      <w:r w:rsidRPr="007C0B8B">
        <w:rPr>
          <w:color w:val="20272D"/>
          <w:spacing w:val="1"/>
          <w:sz w:val="24"/>
          <w:szCs w:val="24"/>
        </w:rPr>
        <w:t xml:space="preserve"> </w:t>
      </w:r>
      <w:r w:rsidRPr="007C0B8B">
        <w:rPr>
          <w:color w:val="20272D"/>
          <w:sz w:val="24"/>
          <w:szCs w:val="24"/>
        </w:rPr>
        <w:t>ООП</w:t>
      </w:r>
      <w:r w:rsidRPr="007C0B8B">
        <w:rPr>
          <w:color w:val="20272D"/>
          <w:spacing w:val="1"/>
          <w:sz w:val="24"/>
          <w:szCs w:val="24"/>
        </w:rPr>
        <w:t xml:space="preserve"> </w:t>
      </w:r>
      <w:r w:rsidRPr="007C0B8B">
        <w:rPr>
          <w:color w:val="20272D"/>
          <w:sz w:val="24"/>
          <w:szCs w:val="24"/>
        </w:rPr>
        <w:t>ДО,</w:t>
      </w:r>
      <w:r w:rsidRPr="007C0B8B">
        <w:rPr>
          <w:color w:val="20272D"/>
          <w:spacing w:val="1"/>
          <w:sz w:val="24"/>
          <w:szCs w:val="24"/>
        </w:rPr>
        <w:t xml:space="preserve"> </w:t>
      </w:r>
      <w:r w:rsidRPr="007C0B8B">
        <w:rPr>
          <w:color w:val="20272D"/>
          <w:sz w:val="24"/>
          <w:szCs w:val="24"/>
        </w:rPr>
        <w:t>в</w:t>
      </w:r>
      <w:r w:rsidRPr="007C0B8B">
        <w:rPr>
          <w:color w:val="20272D"/>
          <w:spacing w:val="1"/>
          <w:sz w:val="24"/>
          <w:szCs w:val="24"/>
        </w:rPr>
        <w:t xml:space="preserve"> </w:t>
      </w:r>
      <w:r w:rsidRPr="007C0B8B">
        <w:rPr>
          <w:color w:val="20272D"/>
          <w:sz w:val="24"/>
          <w:szCs w:val="24"/>
        </w:rPr>
        <w:t>рамках</w:t>
      </w:r>
      <w:r w:rsidRPr="007C0B8B">
        <w:rPr>
          <w:color w:val="20272D"/>
          <w:spacing w:val="1"/>
          <w:sz w:val="24"/>
          <w:szCs w:val="24"/>
        </w:rPr>
        <w:t xml:space="preserve"> </w:t>
      </w:r>
      <w:r w:rsidRPr="007C0B8B">
        <w:rPr>
          <w:color w:val="20272D"/>
          <w:sz w:val="24"/>
          <w:szCs w:val="24"/>
        </w:rPr>
        <w:t>которой</w:t>
      </w:r>
      <w:r w:rsidRPr="007C0B8B">
        <w:rPr>
          <w:color w:val="20272D"/>
          <w:spacing w:val="1"/>
          <w:sz w:val="24"/>
          <w:szCs w:val="24"/>
        </w:rPr>
        <w:t xml:space="preserve"> </w:t>
      </w:r>
      <w:r w:rsidRPr="007C0B8B">
        <w:rPr>
          <w:color w:val="20272D"/>
          <w:sz w:val="24"/>
          <w:szCs w:val="24"/>
        </w:rPr>
        <w:t>возможно решение</w:t>
      </w:r>
      <w:r w:rsidRPr="007C0B8B">
        <w:rPr>
          <w:color w:val="20272D"/>
          <w:spacing w:val="-1"/>
          <w:sz w:val="24"/>
          <w:szCs w:val="24"/>
        </w:rPr>
        <w:t xml:space="preserve"> </w:t>
      </w:r>
      <w:r w:rsidRPr="007C0B8B">
        <w:rPr>
          <w:color w:val="20272D"/>
          <w:sz w:val="24"/>
          <w:szCs w:val="24"/>
        </w:rPr>
        <w:t>конкретных</w:t>
      </w:r>
      <w:r w:rsidRPr="007C0B8B">
        <w:rPr>
          <w:color w:val="20272D"/>
          <w:spacing w:val="6"/>
          <w:sz w:val="24"/>
          <w:szCs w:val="24"/>
        </w:rPr>
        <w:t xml:space="preserve"> </w:t>
      </w:r>
      <w:r w:rsidRPr="007C0B8B">
        <w:rPr>
          <w:color w:val="20272D"/>
          <w:sz w:val="24"/>
          <w:szCs w:val="24"/>
        </w:rPr>
        <w:t>задач</w:t>
      </w:r>
      <w:r w:rsidRPr="007C0B8B">
        <w:rPr>
          <w:color w:val="20272D"/>
          <w:spacing w:val="-2"/>
          <w:sz w:val="24"/>
          <w:szCs w:val="24"/>
        </w:rPr>
        <w:t xml:space="preserve"> </w:t>
      </w:r>
      <w:r w:rsidRPr="007C0B8B">
        <w:rPr>
          <w:color w:val="20272D"/>
          <w:sz w:val="24"/>
          <w:szCs w:val="24"/>
        </w:rPr>
        <w:t>воспитания.</w:t>
      </w:r>
    </w:p>
    <w:p w:rsidR="00065A7C" w:rsidRPr="007C0B8B" w:rsidRDefault="00065A7C" w:rsidP="00065A7C">
      <w:pPr>
        <w:spacing w:before="10" w:line="237" w:lineRule="auto"/>
        <w:ind w:left="172" w:right="113"/>
        <w:jc w:val="both"/>
        <w:rPr>
          <w:sz w:val="24"/>
          <w:szCs w:val="24"/>
        </w:rPr>
      </w:pPr>
      <w:r w:rsidRPr="007C0B8B">
        <w:rPr>
          <w:color w:val="20272D"/>
          <w:spacing w:val="-1"/>
          <w:sz w:val="24"/>
          <w:szCs w:val="24"/>
        </w:rPr>
        <w:t>Воспитание</w:t>
      </w:r>
      <w:r w:rsidRPr="007C0B8B">
        <w:rPr>
          <w:color w:val="20272D"/>
          <w:spacing w:val="-14"/>
          <w:sz w:val="24"/>
          <w:szCs w:val="24"/>
        </w:rPr>
        <w:t xml:space="preserve"> </w:t>
      </w:r>
      <w:r w:rsidRPr="007C0B8B">
        <w:rPr>
          <w:color w:val="20272D"/>
          <w:sz w:val="24"/>
          <w:szCs w:val="24"/>
        </w:rPr>
        <w:t>в</w:t>
      </w:r>
      <w:r w:rsidRPr="007C0B8B">
        <w:rPr>
          <w:color w:val="20272D"/>
          <w:spacing w:val="-14"/>
          <w:sz w:val="24"/>
          <w:szCs w:val="24"/>
        </w:rPr>
        <w:t xml:space="preserve"> </w:t>
      </w:r>
      <w:r w:rsidRPr="007C0B8B">
        <w:rPr>
          <w:color w:val="20272D"/>
          <w:sz w:val="24"/>
          <w:szCs w:val="24"/>
        </w:rPr>
        <w:t>образовательной</w:t>
      </w:r>
      <w:r w:rsidRPr="007C0B8B">
        <w:rPr>
          <w:color w:val="20272D"/>
          <w:spacing w:val="-11"/>
          <w:sz w:val="24"/>
          <w:szCs w:val="24"/>
        </w:rPr>
        <w:t xml:space="preserve"> </w:t>
      </w:r>
      <w:r w:rsidRPr="007C0B8B">
        <w:rPr>
          <w:color w:val="20272D"/>
          <w:sz w:val="24"/>
          <w:szCs w:val="24"/>
        </w:rPr>
        <w:t>деятельности</w:t>
      </w:r>
      <w:r w:rsidRPr="007C0B8B">
        <w:rPr>
          <w:color w:val="20272D"/>
          <w:spacing w:val="-13"/>
          <w:sz w:val="24"/>
          <w:szCs w:val="24"/>
        </w:rPr>
        <w:t xml:space="preserve"> </w:t>
      </w:r>
      <w:r w:rsidRPr="007C0B8B">
        <w:rPr>
          <w:color w:val="20272D"/>
          <w:sz w:val="24"/>
          <w:szCs w:val="24"/>
        </w:rPr>
        <w:t>осуществляется</w:t>
      </w:r>
      <w:r w:rsidRPr="007C0B8B">
        <w:rPr>
          <w:color w:val="20272D"/>
          <w:spacing w:val="-10"/>
          <w:sz w:val="24"/>
          <w:szCs w:val="24"/>
        </w:rPr>
        <w:t xml:space="preserve"> </w:t>
      </w:r>
      <w:r w:rsidRPr="007C0B8B">
        <w:rPr>
          <w:color w:val="20272D"/>
          <w:sz w:val="24"/>
          <w:szCs w:val="24"/>
        </w:rPr>
        <w:t>в</w:t>
      </w:r>
      <w:r w:rsidRPr="007C0B8B">
        <w:rPr>
          <w:color w:val="20272D"/>
          <w:spacing w:val="-14"/>
          <w:sz w:val="24"/>
          <w:szCs w:val="24"/>
        </w:rPr>
        <w:t xml:space="preserve"> </w:t>
      </w:r>
      <w:r w:rsidRPr="007C0B8B">
        <w:rPr>
          <w:color w:val="20272D"/>
          <w:sz w:val="24"/>
          <w:szCs w:val="24"/>
        </w:rPr>
        <w:t>течение</w:t>
      </w:r>
      <w:r w:rsidRPr="007C0B8B">
        <w:rPr>
          <w:color w:val="20272D"/>
          <w:spacing w:val="-12"/>
          <w:sz w:val="24"/>
          <w:szCs w:val="24"/>
        </w:rPr>
        <w:t xml:space="preserve"> </w:t>
      </w:r>
      <w:r w:rsidRPr="007C0B8B">
        <w:rPr>
          <w:color w:val="20272D"/>
          <w:sz w:val="24"/>
          <w:szCs w:val="24"/>
        </w:rPr>
        <w:t>всего</w:t>
      </w:r>
      <w:r w:rsidRPr="007C0B8B">
        <w:rPr>
          <w:color w:val="20272D"/>
          <w:spacing w:val="-13"/>
          <w:sz w:val="24"/>
          <w:szCs w:val="24"/>
        </w:rPr>
        <w:t xml:space="preserve"> </w:t>
      </w:r>
      <w:r w:rsidRPr="007C0B8B">
        <w:rPr>
          <w:color w:val="20272D"/>
          <w:sz w:val="24"/>
          <w:szCs w:val="24"/>
        </w:rPr>
        <w:t>времени</w:t>
      </w:r>
      <w:r w:rsidRPr="007C0B8B">
        <w:rPr>
          <w:color w:val="20272D"/>
          <w:spacing w:val="-11"/>
          <w:sz w:val="24"/>
          <w:szCs w:val="24"/>
        </w:rPr>
        <w:t xml:space="preserve"> </w:t>
      </w:r>
      <w:r w:rsidRPr="007C0B8B">
        <w:rPr>
          <w:color w:val="20272D"/>
          <w:sz w:val="24"/>
          <w:szCs w:val="24"/>
        </w:rPr>
        <w:t>пребывания</w:t>
      </w:r>
      <w:r w:rsidRPr="007C0B8B">
        <w:rPr>
          <w:color w:val="20272D"/>
          <w:spacing w:val="-13"/>
          <w:sz w:val="24"/>
          <w:szCs w:val="24"/>
        </w:rPr>
        <w:t xml:space="preserve"> </w:t>
      </w:r>
      <w:r w:rsidRPr="007C0B8B">
        <w:rPr>
          <w:color w:val="20272D"/>
          <w:sz w:val="24"/>
          <w:szCs w:val="24"/>
        </w:rPr>
        <w:t>ребёнка</w:t>
      </w:r>
      <w:r w:rsidRPr="007C0B8B">
        <w:rPr>
          <w:color w:val="20272D"/>
          <w:spacing w:val="-58"/>
          <w:sz w:val="24"/>
          <w:szCs w:val="24"/>
        </w:rPr>
        <w:t xml:space="preserve"> </w:t>
      </w:r>
      <w:r w:rsidRPr="007C0B8B">
        <w:rPr>
          <w:color w:val="20272D"/>
          <w:sz w:val="24"/>
          <w:szCs w:val="24"/>
        </w:rPr>
        <w:t>в</w:t>
      </w:r>
      <w:r w:rsidRPr="007C0B8B">
        <w:rPr>
          <w:color w:val="20272D"/>
          <w:spacing w:val="-2"/>
          <w:sz w:val="24"/>
          <w:szCs w:val="24"/>
        </w:rPr>
        <w:t xml:space="preserve"> </w:t>
      </w:r>
      <w:r w:rsidRPr="007C0B8B">
        <w:rPr>
          <w:color w:val="20272D"/>
          <w:sz w:val="24"/>
          <w:szCs w:val="24"/>
        </w:rPr>
        <w:t>ДОО.</w:t>
      </w:r>
    </w:p>
    <w:p w:rsidR="00065A7C" w:rsidRPr="007C0B8B" w:rsidRDefault="00065A7C" w:rsidP="00065A7C">
      <w:pPr>
        <w:spacing w:before="22"/>
        <w:ind w:left="172"/>
        <w:rPr>
          <w:b/>
          <w:i/>
          <w:sz w:val="24"/>
        </w:rPr>
      </w:pPr>
      <w:r w:rsidRPr="007C0B8B">
        <w:rPr>
          <w:b/>
          <w:i/>
          <w:sz w:val="24"/>
          <w:u w:val="thick"/>
        </w:rPr>
        <w:t>Виды</w:t>
      </w:r>
      <w:r w:rsidRPr="007C0B8B">
        <w:rPr>
          <w:b/>
          <w:i/>
          <w:spacing w:val="-8"/>
          <w:sz w:val="24"/>
          <w:u w:val="thick"/>
        </w:rPr>
        <w:t xml:space="preserve"> </w:t>
      </w:r>
      <w:r w:rsidRPr="007C0B8B">
        <w:rPr>
          <w:b/>
          <w:i/>
          <w:sz w:val="24"/>
          <w:u w:val="thick"/>
        </w:rPr>
        <w:t>совместной</w:t>
      </w:r>
      <w:r w:rsidRPr="007C0B8B">
        <w:rPr>
          <w:b/>
          <w:i/>
          <w:spacing w:val="-3"/>
          <w:sz w:val="24"/>
          <w:u w:val="thick"/>
        </w:rPr>
        <w:t xml:space="preserve"> </w:t>
      </w:r>
      <w:r w:rsidRPr="007C0B8B">
        <w:rPr>
          <w:b/>
          <w:i/>
          <w:sz w:val="24"/>
          <w:u w:val="thick"/>
        </w:rPr>
        <w:t>с</w:t>
      </w:r>
      <w:r w:rsidRPr="007C0B8B">
        <w:rPr>
          <w:b/>
          <w:i/>
          <w:spacing w:val="-6"/>
          <w:sz w:val="24"/>
          <w:u w:val="thick"/>
        </w:rPr>
        <w:t xml:space="preserve"> </w:t>
      </w:r>
      <w:r w:rsidRPr="007C0B8B">
        <w:rPr>
          <w:b/>
          <w:i/>
          <w:sz w:val="24"/>
          <w:u w:val="thick"/>
        </w:rPr>
        <w:t>воспитателем</w:t>
      </w:r>
      <w:r w:rsidRPr="007C0B8B">
        <w:rPr>
          <w:b/>
          <w:i/>
          <w:spacing w:val="-3"/>
          <w:sz w:val="24"/>
          <w:u w:val="thick"/>
        </w:rPr>
        <w:t xml:space="preserve"> </w:t>
      </w:r>
      <w:r w:rsidRPr="007C0B8B">
        <w:rPr>
          <w:b/>
          <w:i/>
          <w:sz w:val="24"/>
          <w:u w:val="thick"/>
        </w:rPr>
        <w:t>деятельности</w:t>
      </w:r>
      <w:r w:rsidRPr="007C0B8B">
        <w:rPr>
          <w:b/>
          <w:i/>
          <w:spacing w:val="-5"/>
          <w:sz w:val="24"/>
          <w:u w:val="thick"/>
        </w:rPr>
        <w:t xml:space="preserve"> </w:t>
      </w:r>
      <w:r w:rsidRPr="007C0B8B">
        <w:rPr>
          <w:b/>
          <w:i/>
          <w:sz w:val="24"/>
          <w:u w:val="thick"/>
        </w:rPr>
        <w:t>детей</w:t>
      </w:r>
      <w:r w:rsidRPr="007C0B8B">
        <w:rPr>
          <w:b/>
          <w:i/>
          <w:spacing w:val="-3"/>
          <w:sz w:val="24"/>
          <w:u w:val="thick"/>
        </w:rPr>
        <w:t xml:space="preserve"> </w:t>
      </w:r>
      <w:r w:rsidRPr="007C0B8B">
        <w:rPr>
          <w:b/>
          <w:i/>
          <w:sz w:val="24"/>
          <w:u w:val="thick"/>
        </w:rPr>
        <w:t>по</w:t>
      </w:r>
      <w:r w:rsidRPr="007C0B8B">
        <w:rPr>
          <w:b/>
          <w:i/>
          <w:spacing w:val="-7"/>
          <w:sz w:val="24"/>
          <w:u w:val="thick"/>
        </w:rPr>
        <w:t xml:space="preserve"> </w:t>
      </w:r>
      <w:r w:rsidRPr="007C0B8B">
        <w:rPr>
          <w:b/>
          <w:i/>
          <w:sz w:val="24"/>
          <w:u w:val="thick"/>
        </w:rPr>
        <w:t>возрастам</w:t>
      </w:r>
    </w:p>
    <w:p w:rsidR="00065A7C" w:rsidRPr="007C0B8B" w:rsidRDefault="00065A7C" w:rsidP="00065A7C">
      <w:pPr>
        <w:spacing w:before="1"/>
        <w:rPr>
          <w:b/>
          <w:i/>
          <w:sz w:val="23"/>
          <w:szCs w:val="24"/>
        </w:r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1815"/>
        <w:gridCol w:w="2948"/>
        <w:gridCol w:w="3150"/>
      </w:tblGrid>
      <w:tr w:rsidR="00065A7C" w:rsidRPr="007C0B8B" w:rsidTr="00065A7C">
        <w:trPr>
          <w:trHeight w:val="273"/>
        </w:trPr>
        <w:tc>
          <w:tcPr>
            <w:tcW w:w="2297" w:type="dxa"/>
            <w:tcBorders>
              <w:right w:val="single" w:sz="2" w:space="0" w:color="000000"/>
            </w:tcBorders>
            <w:shd w:val="clear" w:color="auto" w:fill="ECEBDF"/>
          </w:tcPr>
          <w:p w:rsidR="00065A7C" w:rsidRPr="007C0B8B" w:rsidRDefault="00065A7C" w:rsidP="00065A7C">
            <w:pPr>
              <w:spacing w:line="253" w:lineRule="exact"/>
              <w:ind w:left="4"/>
              <w:rPr>
                <w:b/>
                <w:sz w:val="24"/>
              </w:rPr>
            </w:pPr>
            <w:r w:rsidRPr="007C0B8B">
              <w:rPr>
                <w:b/>
                <w:sz w:val="24"/>
              </w:rPr>
              <w:t>до</w:t>
            </w:r>
            <w:r w:rsidRPr="007C0B8B">
              <w:rPr>
                <w:b/>
                <w:spacing w:val="-1"/>
                <w:sz w:val="24"/>
              </w:rPr>
              <w:t xml:space="preserve"> </w:t>
            </w:r>
            <w:r w:rsidRPr="007C0B8B">
              <w:rPr>
                <w:b/>
                <w:sz w:val="24"/>
              </w:rPr>
              <w:t>3</w:t>
            </w:r>
            <w:r w:rsidRPr="007C0B8B">
              <w:rPr>
                <w:b/>
                <w:spacing w:val="-1"/>
                <w:sz w:val="24"/>
              </w:rPr>
              <w:t xml:space="preserve"> </w:t>
            </w:r>
            <w:r w:rsidRPr="007C0B8B">
              <w:rPr>
                <w:b/>
                <w:sz w:val="24"/>
              </w:rPr>
              <w:t>лет</w:t>
            </w:r>
          </w:p>
        </w:tc>
        <w:tc>
          <w:tcPr>
            <w:tcW w:w="1815" w:type="dxa"/>
            <w:tcBorders>
              <w:left w:val="single" w:sz="2" w:space="0" w:color="000000"/>
            </w:tcBorders>
            <w:shd w:val="clear" w:color="auto" w:fill="ECEBDF"/>
          </w:tcPr>
          <w:p w:rsidR="00065A7C" w:rsidRPr="007C0B8B" w:rsidRDefault="00065A7C" w:rsidP="00065A7C">
            <w:pPr>
              <w:spacing w:line="253" w:lineRule="exact"/>
              <w:ind w:left="4"/>
              <w:rPr>
                <w:b/>
                <w:sz w:val="24"/>
              </w:rPr>
            </w:pPr>
            <w:r w:rsidRPr="007C0B8B">
              <w:rPr>
                <w:b/>
                <w:sz w:val="24"/>
                <w:u w:val="thick"/>
              </w:rPr>
              <w:t>3</w:t>
            </w:r>
            <w:r w:rsidRPr="007C0B8B">
              <w:rPr>
                <w:b/>
                <w:spacing w:val="-1"/>
                <w:sz w:val="24"/>
                <w:u w:val="thick"/>
              </w:rPr>
              <w:t xml:space="preserve"> </w:t>
            </w:r>
            <w:r w:rsidRPr="007C0B8B">
              <w:rPr>
                <w:b/>
                <w:sz w:val="24"/>
                <w:u w:val="thick"/>
              </w:rPr>
              <w:t>-</w:t>
            </w:r>
            <w:r w:rsidRPr="007C0B8B">
              <w:rPr>
                <w:b/>
                <w:spacing w:val="-1"/>
                <w:sz w:val="24"/>
                <w:u w:val="thick"/>
              </w:rPr>
              <w:t xml:space="preserve"> </w:t>
            </w:r>
            <w:r w:rsidRPr="007C0B8B">
              <w:rPr>
                <w:b/>
                <w:sz w:val="24"/>
                <w:u w:val="thick"/>
              </w:rPr>
              <w:t>5</w:t>
            </w:r>
            <w:r w:rsidRPr="007C0B8B">
              <w:rPr>
                <w:b/>
                <w:spacing w:val="-1"/>
                <w:sz w:val="24"/>
                <w:u w:val="thick"/>
              </w:rPr>
              <w:t xml:space="preserve"> </w:t>
            </w:r>
            <w:r w:rsidRPr="007C0B8B">
              <w:rPr>
                <w:b/>
                <w:sz w:val="24"/>
                <w:u w:val="thick"/>
              </w:rPr>
              <w:t>лет</w:t>
            </w:r>
          </w:p>
        </w:tc>
        <w:tc>
          <w:tcPr>
            <w:tcW w:w="2948" w:type="dxa"/>
            <w:shd w:val="clear" w:color="auto" w:fill="ECEBDF"/>
          </w:tcPr>
          <w:p w:rsidR="00065A7C" w:rsidRPr="007C0B8B" w:rsidRDefault="00065A7C" w:rsidP="00065A7C">
            <w:pPr>
              <w:spacing w:line="253" w:lineRule="exact"/>
              <w:ind w:left="448"/>
              <w:rPr>
                <w:b/>
                <w:sz w:val="24"/>
              </w:rPr>
            </w:pPr>
            <w:r w:rsidRPr="007C0B8B">
              <w:rPr>
                <w:b/>
                <w:sz w:val="24"/>
                <w:u w:val="thick"/>
              </w:rPr>
              <w:t>4</w:t>
            </w:r>
            <w:r w:rsidRPr="007C0B8B">
              <w:rPr>
                <w:b/>
                <w:spacing w:val="-1"/>
                <w:sz w:val="24"/>
                <w:u w:val="thick"/>
              </w:rPr>
              <w:t xml:space="preserve"> </w:t>
            </w:r>
            <w:r w:rsidRPr="007C0B8B">
              <w:rPr>
                <w:b/>
                <w:sz w:val="24"/>
                <w:u w:val="thick"/>
              </w:rPr>
              <w:t>– 5</w:t>
            </w:r>
            <w:r w:rsidRPr="007C0B8B">
              <w:rPr>
                <w:b/>
                <w:spacing w:val="-1"/>
                <w:sz w:val="24"/>
                <w:u w:val="thick"/>
              </w:rPr>
              <w:t xml:space="preserve"> </w:t>
            </w:r>
            <w:r w:rsidRPr="007C0B8B">
              <w:rPr>
                <w:b/>
                <w:sz w:val="24"/>
                <w:u w:val="thick"/>
              </w:rPr>
              <w:t>лет</w:t>
            </w:r>
          </w:p>
        </w:tc>
        <w:tc>
          <w:tcPr>
            <w:tcW w:w="3150" w:type="dxa"/>
            <w:shd w:val="clear" w:color="auto" w:fill="ECEBDF"/>
          </w:tcPr>
          <w:p w:rsidR="00065A7C" w:rsidRPr="007C0B8B" w:rsidRDefault="00065A7C" w:rsidP="00065A7C">
            <w:pPr>
              <w:spacing w:line="253" w:lineRule="exact"/>
              <w:ind w:left="4"/>
              <w:rPr>
                <w:b/>
                <w:sz w:val="24"/>
              </w:rPr>
            </w:pPr>
            <w:r w:rsidRPr="007C0B8B">
              <w:rPr>
                <w:b/>
                <w:sz w:val="24"/>
                <w:u w:val="thick"/>
              </w:rPr>
              <w:t>с</w:t>
            </w:r>
            <w:r w:rsidRPr="007C0B8B">
              <w:rPr>
                <w:b/>
                <w:spacing w:val="-5"/>
                <w:sz w:val="24"/>
                <w:u w:val="thick"/>
              </w:rPr>
              <w:t xml:space="preserve"> </w:t>
            </w:r>
            <w:r w:rsidRPr="007C0B8B">
              <w:rPr>
                <w:b/>
                <w:sz w:val="24"/>
                <w:u w:val="thick"/>
              </w:rPr>
              <w:t>5 – ти лет</w:t>
            </w:r>
          </w:p>
        </w:tc>
      </w:tr>
      <w:tr w:rsidR="00065A7C" w:rsidRPr="007C0B8B" w:rsidTr="00065A7C">
        <w:trPr>
          <w:trHeight w:val="275"/>
        </w:trPr>
        <w:tc>
          <w:tcPr>
            <w:tcW w:w="10210" w:type="dxa"/>
            <w:gridSpan w:val="4"/>
            <w:shd w:val="clear" w:color="auto" w:fill="FFFFE7"/>
          </w:tcPr>
          <w:p w:rsidR="00065A7C" w:rsidRPr="007C0B8B" w:rsidRDefault="00065A7C" w:rsidP="00065A7C">
            <w:pPr>
              <w:spacing w:line="256" w:lineRule="exact"/>
              <w:ind w:left="1773"/>
              <w:rPr>
                <w:b/>
                <w:i/>
                <w:sz w:val="24"/>
              </w:rPr>
            </w:pPr>
            <w:r w:rsidRPr="007C0B8B">
              <w:rPr>
                <w:b/>
                <w:i/>
                <w:sz w:val="24"/>
              </w:rPr>
              <w:t>Патриотическое</w:t>
            </w:r>
            <w:r w:rsidRPr="007C0B8B">
              <w:rPr>
                <w:b/>
                <w:i/>
                <w:spacing w:val="-9"/>
                <w:sz w:val="24"/>
              </w:rPr>
              <w:t xml:space="preserve"> </w:t>
            </w:r>
            <w:r w:rsidRPr="007C0B8B">
              <w:rPr>
                <w:b/>
                <w:i/>
                <w:sz w:val="24"/>
              </w:rPr>
              <w:t>направление</w:t>
            </w:r>
            <w:r w:rsidRPr="007C0B8B">
              <w:rPr>
                <w:b/>
                <w:i/>
                <w:spacing w:val="-9"/>
                <w:sz w:val="24"/>
              </w:rPr>
              <w:t xml:space="preserve"> </w:t>
            </w:r>
            <w:r w:rsidRPr="007C0B8B">
              <w:rPr>
                <w:b/>
                <w:i/>
                <w:sz w:val="24"/>
              </w:rPr>
              <w:t>воспитания</w:t>
            </w:r>
          </w:p>
        </w:tc>
      </w:tr>
      <w:tr w:rsidR="00065A7C" w:rsidRPr="007C0B8B" w:rsidTr="00065A7C">
        <w:trPr>
          <w:trHeight w:val="210"/>
        </w:trPr>
        <w:tc>
          <w:tcPr>
            <w:tcW w:w="2297" w:type="dxa"/>
            <w:tcBorders>
              <w:bottom w:val="nil"/>
              <w:right w:val="nil"/>
            </w:tcBorders>
          </w:tcPr>
          <w:p w:rsidR="00065A7C" w:rsidRPr="007C0B8B" w:rsidRDefault="00065A7C" w:rsidP="00054CA0">
            <w:pPr>
              <w:numPr>
                <w:ilvl w:val="0"/>
                <w:numId w:val="131"/>
              </w:numPr>
              <w:tabs>
                <w:tab w:val="left" w:pos="470"/>
                <w:tab w:val="left" w:pos="471"/>
              </w:tabs>
              <w:spacing w:line="191" w:lineRule="exact"/>
              <w:rPr>
                <w:sz w:val="20"/>
              </w:rPr>
            </w:pPr>
            <w:r w:rsidRPr="007C0B8B">
              <w:rPr>
                <w:sz w:val="20"/>
              </w:rPr>
              <w:t>игра-путешествие</w:t>
            </w:r>
          </w:p>
        </w:tc>
        <w:tc>
          <w:tcPr>
            <w:tcW w:w="1815" w:type="dxa"/>
            <w:tcBorders>
              <w:left w:val="nil"/>
              <w:bottom w:val="nil"/>
              <w:right w:val="single" w:sz="2" w:space="0" w:color="000000"/>
            </w:tcBorders>
          </w:tcPr>
          <w:p w:rsidR="00065A7C" w:rsidRPr="007C0B8B" w:rsidRDefault="00065A7C" w:rsidP="00065A7C">
            <w:pPr>
              <w:rPr>
                <w:sz w:val="14"/>
              </w:rPr>
            </w:pPr>
          </w:p>
        </w:tc>
        <w:tc>
          <w:tcPr>
            <w:tcW w:w="2948" w:type="dxa"/>
            <w:tcBorders>
              <w:left w:val="single" w:sz="2" w:space="0" w:color="000000"/>
              <w:bottom w:val="nil"/>
            </w:tcBorders>
          </w:tcPr>
          <w:p w:rsidR="00065A7C" w:rsidRPr="007C0B8B" w:rsidRDefault="00065A7C" w:rsidP="00054CA0">
            <w:pPr>
              <w:numPr>
                <w:ilvl w:val="0"/>
                <w:numId w:val="130"/>
              </w:numPr>
              <w:tabs>
                <w:tab w:val="left" w:pos="823"/>
                <w:tab w:val="left" w:pos="824"/>
              </w:tabs>
              <w:spacing w:line="191" w:lineRule="exact"/>
              <w:ind w:hanging="820"/>
              <w:rPr>
                <w:sz w:val="20"/>
              </w:rPr>
            </w:pPr>
            <w:r w:rsidRPr="007C0B8B">
              <w:rPr>
                <w:sz w:val="20"/>
              </w:rPr>
              <w:t>игра-путешествие,</w:t>
            </w:r>
          </w:p>
        </w:tc>
        <w:tc>
          <w:tcPr>
            <w:tcW w:w="3150" w:type="dxa"/>
            <w:tcBorders>
              <w:bottom w:val="nil"/>
            </w:tcBorders>
          </w:tcPr>
          <w:p w:rsidR="00065A7C" w:rsidRPr="007C0B8B" w:rsidRDefault="00065A7C" w:rsidP="00054CA0">
            <w:pPr>
              <w:numPr>
                <w:ilvl w:val="0"/>
                <w:numId w:val="129"/>
              </w:numPr>
              <w:tabs>
                <w:tab w:val="left" w:pos="820"/>
                <w:tab w:val="left" w:pos="821"/>
                <w:tab w:val="left" w:pos="1404"/>
                <w:tab w:val="left" w:pos="1711"/>
              </w:tabs>
              <w:spacing w:line="191" w:lineRule="exact"/>
              <w:ind w:hanging="817"/>
              <w:rPr>
                <w:b/>
                <w:i/>
                <w:sz w:val="20"/>
              </w:rPr>
            </w:pPr>
            <w:r w:rsidRPr="007C0B8B">
              <w:rPr>
                <w:sz w:val="20"/>
              </w:rPr>
              <w:t>игра</w:t>
            </w:r>
            <w:r w:rsidRPr="007C0B8B">
              <w:rPr>
                <w:sz w:val="20"/>
              </w:rPr>
              <w:tab/>
              <w:t>–</w:t>
            </w:r>
            <w:r w:rsidRPr="007C0B8B">
              <w:rPr>
                <w:sz w:val="20"/>
              </w:rPr>
              <w:tab/>
              <w:t>эксперимент</w:t>
            </w:r>
            <w:r w:rsidRPr="007C0B8B">
              <w:rPr>
                <w:b/>
                <w:i/>
                <w:sz w:val="20"/>
              </w:rPr>
              <w:t>,</w:t>
            </w:r>
          </w:p>
        </w:tc>
      </w:tr>
      <w:tr w:rsidR="00065A7C" w:rsidRPr="007C0B8B" w:rsidTr="00065A7C">
        <w:trPr>
          <w:trHeight w:val="426"/>
        </w:trPr>
        <w:tc>
          <w:tcPr>
            <w:tcW w:w="4112" w:type="dxa"/>
            <w:gridSpan w:val="2"/>
            <w:tcBorders>
              <w:top w:val="nil"/>
              <w:bottom w:val="nil"/>
              <w:right w:val="single" w:sz="2" w:space="0" w:color="000000"/>
            </w:tcBorders>
          </w:tcPr>
          <w:p w:rsidR="00065A7C" w:rsidRPr="007C0B8B" w:rsidRDefault="00065A7C" w:rsidP="00054CA0">
            <w:pPr>
              <w:numPr>
                <w:ilvl w:val="0"/>
                <w:numId w:val="128"/>
              </w:numPr>
              <w:tabs>
                <w:tab w:val="left" w:pos="470"/>
                <w:tab w:val="left" w:pos="471"/>
              </w:tabs>
              <w:spacing w:line="212" w:lineRule="exact"/>
              <w:ind w:right="337" w:firstLine="0"/>
              <w:rPr>
                <w:sz w:val="20"/>
              </w:rPr>
            </w:pPr>
            <w:r w:rsidRPr="007C0B8B">
              <w:rPr>
                <w:sz w:val="20"/>
              </w:rPr>
              <w:t>культурно</w:t>
            </w:r>
            <w:r w:rsidRPr="007C0B8B">
              <w:rPr>
                <w:spacing w:val="29"/>
                <w:sz w:val="20"/>
              </w:rPr>
              <w:t xml:space="preserve"> </w:t>
            </w:r>
            <w:r w:rsidRPr="007C0B8B">
              <w:rPr>
                <w:sz w:val="20"/>
              </w:rPr>
              <w:t>–</w:t>
            </w:r>
            <w:r w:rsidRPr="007C0B8B">
              <w:rPr>
                <w:spacing w:val="25"/>
                <w:sz w:val="20"/>
              </w:rPr>
              <w:t xml:space="preserve"> </w:t>
            </w:r>
            <w:r w:rsidRPr="007C0B8B">
              <w:rPr>
                <w:sz w:val="20"/>
              </w:rPr>
              <w:t>досуговая</w:t>
            </w:r>
            <w:r w:rsidRPr="007C0B8B">
              <w:rPr>
                <w:spacing w:val="23"/>
                <w:sz w:val="20"/>
              </w:rPr>
              <w:t xml:space="preserve"> </w:t>
            </w:r>
            <w:r w:rsidRPr="007C0B8B">
              <w:rPr>
                <w:sz w:val="20"/>
              </w:rPr>
              <w:t>деятельность</w:t>
            </w:r>
            <w:r w:rsidRPr="007C0B8B">
              <w:rPr>
                <w:spacing w:val="-47"/>
                <w:sz w:val="20"/>
              </w:rPr>
              <w:t xml:space="preserve"> </w:t>
            </w:r>
            <w:r w:rsidRPr="007C0B8B">
              <w:rPr>
                <w:sz w:val="20"/>
              </w:rPr>
              <w:t>(отдых,</w:t>
            </w:r>
          </w:p>
        </w:tc>
        <w:tc>
          <w:tcPr>
            <w:tcW w:w="2948" w:type="dxa"/>
            <w:tcBorders>
              <w:top w:val="nil"/>
              <w:left w:val="single" w:sz="2" w:space="0" w:color="000000"/>
              <w:bottom w:val="nil"/>
            </w:tcBorders>
          </w:tcPr>
          <w:p w:rsidR="00065A7C" w:rsidRPr="007C0B8B" w:rsidRDefault="00065A7C" w:rsidP="00054CA0">
            <w:pPr>
              <w:numPr>
                <w:ilvl w:val="0"/>
                <w:numId w:val="127"/>
              </w:numPr>
              <w:tabs>
                <w:tab w:val="left" w:pos="823"/>
                <w:tab w:val="left" w:pos="824"/>
                <w:tab w:val="left" w:pos="1958"/>
              </w:tabs>
              <w:spacing w:line="212" w:lineRule="exact"/>
              <w:ind w:right="881"/>
              <w:rPr>
                <w:sz w:val="20"/>
              </w:rPr>
            </w:pPr>
            <w:r w:rsidRPr="007C0B8B">
              <w:rPr>
                <w:sz w:val="20"/>
              </w:rPr>
              <w:t>культурно</w:t>
            </w:r>
            <w:r w:rsidRPr="007C0B8B">
              <w:rPr>
                <w:sz w:val="20"/>
              </w:rPr>
              <w:tab/>
            </w:r>
            <w:r w:rsidRPr="007C0B8B">
              <w:rPr>
                <w:spacing w:val="-6"/>
                <w:sz w:val="20"/>
              </w:rPr>
              <w:t>–</w:t>
            </w:r>
            <w:r w:rsidRPr="007C0B8B">
              <w:rPr>
                <w:spacing w:val="-47"/>
                <w:sz w:val="20"/>
              </w:rPr>
              <w:t xml:space="preserve"> </w:t>
            </w:r>
            <w:r w:rsidRPr="007C0B8B">
              <w:rPr>
                <w:sz w:val="20"/>
              </w:rPr>
              <w:t>досуговая</w:t>
            </w:r>
          </w:p>
        </w:tc>
        <w:tc>
          <w:tcPr>
            <w:tcW w:w="3150" w:type="dxa"/>
            <w:tcBorders>
              <w:top w:val="nil"/>
              <w:bottom w:val="nil"/>
            </w:tcBorders>
          </w:tcPr>
          <w:p w:rsidR="00065A7C" w:rsidRPr="007C0B8B" w:rsidRDefault="00065A7C" w:rsidP="00065A7C">
            <w:pPr>
              <w:spacing w:line="227" w:lineRule="exact"/>
              <w:ind w:left="4"/>
              <w:rPr>
                <w:sz w:val="20"/>
              </w:rPr>
            </w:pPr>
            <w:r w:rsidRPr="007C0B8B">
              <w:rPr>
                <w:sz w:val="20"/>
              </w:rPr>
              <w:t>игра-путешествие</w:t>
            </w:r>
          </w:p>
        </w:tc>
      </w:tr>
      <w:tr w:rsidR="00065A7C" w:rsidRPr="007C0B8B" w:rsidTr="00065A7C">
        <w:trPr>
          <w:trHeight w:val="421"/>
        </w:trPr>
        <w:tc>
          <w:tcPr>
            <w:tcW w:w="2297" w:type="dxa"/>
            <w:tcBorders>
              <w:top w:val="nil"/>
              <w:bottom w:val="nil"/>
              <w:right w:val="nil"/>
            </w:tcBorders>
          </w:tcPr>
          <w:p w:rsidR="00065A7C" w:rsidRPr="007C0B8B" w:rsidRDefault="00065A7C" w:rsidP="00065A7C">
            <w:pPr>
              <w:spacing w:line="220" w:lineRule="exact"/>
              <w:ind w:left="4"/>
              <w:rPr>
                <w:sz w:val="20"/>
              </w:rPr>
            </w:pPr>
            <w:r w:rsidRPr="007C0B8B">
              <w:rPr>
                <w:sz w:val="20"/>
              </w:rPr>
              <w:t>праздники,</w:t>
            </w:r>
            <w:r w:rsidRPr="007C0B8B">
              <w:rPr>
                <w:spacing w:val="-11"/>
                <w:sz w:val="20"/>
              </w:rPr>
              <w:t xml:space="preserve"> </w:t>
            </w:r>
            <w:r w:rsidRPr="007C0B8B">
              <w:rPr>
                <w:sz w:val="20"/>
              </w:rPr>
              <w:t>развлечения)</w:t>
            </w:r>
          </w:p>
        </w:tc>
        <w:tc>
          <w:tcPr>
            <w:tcW w:w="1815" w:type="dxa"/>
            <w:tcBorders>
              <w:top w:val="nil"/>
              <w:left w:val="nil"/>
              <w:bottom w:val="nil"/>
              <w:right w:val="single" w:sz="2" w:space="0" w:color="000000"/>
            </w:tcBorders>
          </w:tcPr>
          <w:p w:rsidR="00065A7C" w:rsidRPr="007C0B8B" w:rsidRDefault="00065A7C" w:rsidP="00065A7C"/>
        </w:tc>
        <w:tc>
          <w:tcPr>
            <w:tcW w:w="2948" w:type="dxa"/>
            <w:tcBorders>
              <w:top w:val="nil"/>
              <w:left w:val="single" w:sz="2" w:space="0" w:color="000000"/>
              <w:bottom w:val="nil"/>
            </w:tcBorders>
          </w:tcPr>
          <w:p w:rsidR="00065A7C" w:rsidRPr="007C0B8B" w:rsidRDefault="00065A7C" w:rsidP="00065A7C">
            <w:pPr>
              <w:spacing w:line="212" w:lineRule="exact"/>
              <w:ind w:left="4" w:right="196"/>
              <w:rPr>
                <w:sz w:val="20"/>
              </w:rPr>
            </w:pPr>
            <w:r w:rsidRPr="007C0B8B">
              <w:rPr>
                <w:sz w:val="20"/>
              </w:rPr>
              <w:t>деятельность</w:t>
            </w:r>
            <w:r w:rsidRPr="007C0B8B">
              <w:rPr>
                <w:spacing w:val="1"/>
                <w:sz w:val="20"/>
              </w:rPr>
              <w:t xml:space="preserve"> </w:t>
            </w:r>
            <w:r w:rsidRPr="007C0B8B">
              <w:rPr>
                <w:sz w:val="20"/>
              </w:rPr>
              <w:t>(отдых,</w:t>
            </w:r>
            <w:r w:rsidRPr="007C0B8B">
              <w:rPr>
                <w:spacing w:val="-47"/>
                <w:sz w:val="20"/>
              </w:rPr>
              <w:t xml:space="preserve"> </w:t>
            </w:r>
            <w:r w:rsidRPr="007C0B8B">
              <w:rPr>
                <w:sz w:val="20"/>
              </w:rPr>
              <w:t>праздники,</w:t>
            </w:r>
          </w:p>
        </w:tc>
        <w:tc>
          <w:tcPr>
            <w:tcW w:w="3150" w:type="dxa"/>
            <w:tcBorders>
              <w:top w:val="nil"/>
              <w:bottom w:val="nil"/>
            </w:tcBorders>
          </w:tcPr>
          <w:p w:rsidR="00065A7C" w:rsidRPr="007C0B8B" w:rsidRDefault="00065A7C" w:rsidP="00054CA0">
            <w:pPr>
              <w:numPr>
                <w:ilvl w:val="0"/>
                <w:numId w:val="126"/>
              </w:numPr>
              <w:tabs>
                <w:tab w:val="left" w:pos="472"/>
                <w:tab w:val="left" w:pos="473"/>
              </w:tabs>
              <w:spacing w:line="220" w:lineRule="exact"/>
              <w:ind w:hanging="469"/>
              <w:rPr>
                <w:sz w:val="20"/>
              </w:rPr>
            </w:pPr>
            <w:r w:rsidRPr="007C0B8B">
              <w:rPr>
                <w:sz w:val="20"/>
              </w:rPr>
              <w:t>культурно</w:t>
            </w:r>
            <w:r w:rsidRPr="007C0B8B">
              <w:rPr>
                <w:spacing w:val="-8"/>
                <w:sz w:val="20"/>
              </w:rPr>
              <w:t xml:space="preserve"> </w:t>
            </w:r>
            <w:r w:rsidRPr="007C0B8B">
              <w:rPr>
                <w:sz w:val="20"/>
              </w:rPr>
              <w:t>–</w:t>
            </w:r>
            <w:r w:rsidRPr="007C0B8B">
              <w:rPr>
                <w:spacing w:val="-8"/>
                <w:sz w:val="20"/>
              </w:rPr>
              <w:t xml:space="preserve"> </w:t>
            </w:r>
            <w:r w:rsidRPr="007C0B8B">
              <w:rPr>
                <w:sz w:val="20"/>
              </w:rPr>
              <w:t>досуговая</w:t>
            </w:r>
          </w:p>
        </w:tc>
      </w:tr>
      <w:tr w:rsidR="00065A7C" w:rsidRPr="007C0B8B" w:rsidTr="00065A7C">
        <w:trPr>
          <w:trHeight w:val="220"/>
        </w:trPr>
        <w:tc>
          <w:tcPr>
            <w:tcW w:w="2297" w:type="dxa"/>
            <w:tcBorders>
              <w:top w:val="nil"/>
              <w:bottom w:val="nil"/>
              <w:right w:val="nil"/>
            </w:tcBorders>
          </w:tcPr>
          <w:p w:rsidR="00065A7C" w:rsidRPr="007C0B8B" w:rsidRDefault="00065A7C" w:rsidP="00065A7C">
            <w:pPr>
              <w:rPr>
                <w:sz w:val="14"/>
              </w:rPr>
            </w:pPr>
          </w:p>
        </w:tc>
        <w:tc>
          <w:tcPr>
            <w:tcW w:w="1815" w:type="dxa"/>
            <w:tcBorders>
              <w:top w:val="nil"/>
              <w:left w:val="nil"/>
              <w:bottom w:val="nil"/>
              <w:right w:val="single" w:sz="2" w:space="0" w:color="000000"/>
            </w:tcBorders>
          </w:tcPr>
          <w:p w:rsidR="00065A7C" w:rsidRPr="007C0B8B" w:rsidRDefault="00065A7C" w:rsidP="00065A7C">
            <w:pPr>
              <w:rPr>
                <w:sz w:val="14"/>
              </w:rPr>
            </w:pPr>
          </w:p>
        </w:tc>
        <w:tc>
          <w:tcPr>
            <w:tcW w:w="2948" w:type="dxa"/>
            <w:tcBorders>
              <w:top w:val="nil"/>
              <w:left w:val="single" w:sz="2" w:space="0" w:color="000000"/>
              <w:bottom w:val="nil"/>
            </w:tcBorders>
          </w:tcPr>
          <w:p w:rsidR="00065A7C" w:rsidRPr="007C0B8B" w:rsidRDefault="00065A7C" w:rsidP="00065A7C">
            <w:pPr>
              <w:spacing w:line="200" w:lineRule="exact"/>
              <w:ind w:left="4"/>
              <w:rPr>
                <w:sz w:val="20"/>
              </w:rPr>
            </w:pPr>
            <w:r w:rsidRPr="007C0B8B">
              <w:rPr>
                <w:sz w:val="20"/>
              </w:rPr>
              <w:t>развлечения)</w:t>
            </w:r>
          </w:p>
        </w:tc>
        <w:tc>
          <w:tcPr>
            <w:tcW w:w="3150" w:type="dxa"/>
            <w:tcBorders>
              <w:top w:val="nil"/>
              <w:bottom w:val="nil"/>
            </w:tcBorders>
          </w:tcPr>
          <w:p w:rsidR="00065A7C" w:rsidRPr="007C0B8B" w:rsidRDefault="00065A7C" w:rsidP="00065A7C">
            <w:pPr>
              <w:spacing w:line="200" w:lineRule="exact"/>
              <w:ind w:left="4"/>
              <w:rPr>
                <w:sz w:val="20"/>
              </w:rPr>
            </w:pPr>
            <w:r w:rsidRPr="007C0B8B">
              <w:rPr>
                <w:sz w:val="20"/>
              </w:rPr>
              <w:t>деятельность</w:t>
            </w:r>
            <w:r w:rsidRPr="007C0B8B">
              <w:rPr>
                <w:spacing w:val="-7"/>
                <w:sz w:val="20"/>
              </w:rPr>
              <w:t xml:space="preserve"> </w:t>
            </w:r>
            <w:r w:rsidRPr="007C0B8B">
              <w:rPr>
                <w:sz w:val="20"/>
              </w:rPr>
              <w:t>(отдых,</w:t>
            </w:r>
          </w:p>
        </w:tc>
      </w:tr>
      <w:tr w:rsidR="00065A7C" w:rsidRPr="007C0B8B" w:rsidTr="00065A7C">
        <w:trPr>
          <w:trHeight w:val="233"/>
        </w:trPr>
        <w:tc>
          <w:tcPr>
            <w:tcW w:w="2297" w:type="dxa"/>
            <w:tcBorders>
              <w:top w:val="nil"/>
              <w:bottom w:val="nil"/>
              <w:right w:val="nil"/>
            </w:tcBorders>
          </w:tcPr>
          <w:p w:rsidR="00065A7C" w:rsidRPr="007C0B8B" w:rsidRDefault="00065A7C" w:rsidP="00065A7C">
            <w:pPr>
              <w:rPr>
                <w:sz w:val="16"/>
              </w:rPr>
            </w:pPr>
          </w:p>
        </w:tc>
        <w:tc>
          <w:tcPr>
            <w:tcW w:w="1815" w:type="dxa"/>
            <w:tcBorders>
              <w:top w:val="nil"/>
              <w:left w:val="nil"/>
              <w:bottom w:val="nil"/>
              <w:right w:val="single" w:sz="2" w:space="0" w:color="000000"/>
            </w:tcBorders>
          </w:tcPr>
          <w:p w:rsidR="00065A7C" w:rsidRPr="007C0B8B" w:rsidRDefault="00065A7C" w:rsidP="00065A7C">
            <w:pPr>
              <w:rPr>
                <w:sz w:val="16"/>
              </w:rPr>
            </w:pPr>
          </w:p>
        </w:tc>
        <w:tc>
          <w:tcPr>
            <w:tcW w:w="2948" w:type="dxa"/>
            <w:tcBorders>
              <w:top w:val="nil"/>
              <w:left w:val="single" w:sz="2" w:space="0" w:color="000000"/>
              <w:bottom w:val="nil"/>
            </w:tcBorders>
          </w:tcPr>
          <w:p w:rsidR="00065A7C" w:rsidRPr="007C0B8B" w:rsidRDefault="00065A7C" w:rsidP="00054CA0">
            <w:pPr>
              <w:numPr>
                <w:ilvl w:val="0"/>
                <w:numId w:val="125"/>
              </w:numPr>
              <w:tabs>
                <w:tab w:val="left" w:pos="475"/>
                <w:tab w:val="left" w:pos="476"/>
              </w:tabs>
              <w:spacing w:line="213" w:lineRule="exact"/>
              <w:ind w:hanging="472"/>
              <w:rPr>
                <w:sz w:val="20"/>
              </w:rPr>
            </w:pPr>
            <w:r w:rsidRPr="007C0B8B">
              <w:rPr>
                <w:sz w:val="20"/>
              </w:rPr>
              <w:t>создание</w:t>
            </w:r>
            <w:r w:rsidRPr="007C0B8B">
              <w:rPr>
                <w:spacing w:val="-8"/>
                <w:sz w:val="20"/>
              </w:rPr>
              <w:t xml:space="preserve"> </w:t>
            </w:r>
            <w:r w:rsidRPr="007C0B8B">
              <w:rPr>
                <w:sz w:val="20"/>
              </w:rPr>
              <w:t>мини-музеев,</w:t>
            </w:r>
          </w:p>
        </w:tc>
        <w:tc>
          <w:tcPr>
            <w:tcW w:w="3150" w:type="dxa"/>
            <w:tcBorders>
              <w:top w:val="nil"/>
              <w:bottom w:val="nil"/>
            </w:tcBorders>
          </w:tcPr>
          <w:p w:rsidR="00065A7C" w:rsidRPr="007C0B8B" w:rsidRDefault="00065A7C" w:rsidP="00065A7C">
            <w:pPr>
              <w:spacing w:line="213" w:lineRule="exact"/>
              <w:ind w:left="4"/>
              <w:rPr>
                <w:sz w:val="20"/>
              </w:rPr>
            </w:pPr>
            <w:r w:rsidRPr="007C0B8B">
              <w:rPr>
                <w:sz w:val="20"/>
              </w:rPr>
              <w:t>праздники,</w:t>
            </w:r>
            <w:r w:rsidRPr="007C0B8B">
              <w:rPr>
                <w:spacing w:val="-11"/>
                <w:sz w:val="20"/>
              </w:rPr>
              <w:t xml:space="preserve"> </w:t>
            </w:r>
            <w:r w:rsidRPr="007C0B8B">
              <w:rPr>
                <w:sz w:val="20"/>
              </w:rPr>
              <w:t>развлечения,</w:t>
            </w:r>
          </w:p>
        </w:tc>
      </w:tr>
      <w:tr w:rsidR="00065A7C" w:rsidRPr="007C0B8B" w:rsidTr="00065A7C">
        <w:trPr>
          <w:trHeight w:val="229"/>
        </w:trPr>
        <w:tc>
          <w:tcPr>
            <w:tcW w:w="2297" w:type="dxa"/>
            <w:tcBorders>
              <w:top w:val="nil"/>
              <w:bottom w:val="nil"/>
              <w:right w:val="nil"/>
            </w:tcBorders>
          </w:tcPr>
          <w:p w:rsidR="00065A7C" w:rsidRPr="007C0B8B" w:rsidRDefault="00065A7C" w:rsidP="00065A7C">
            <w:pPr>
              <w:rPr>
                <w:sz w:val="16"/>
              </w:rPr>
            </w:pPr>
          </w:p>
        </w:tc>
        <w:tc>
          <w:tcPr>
            <w:tcW w:w="1815" w:type="dxa"/>
            <w:tcBorders>
              <w:top w:val="nil"/>
              <w:left w:val="nil"/>
              <w:bottom w:val="nil"/>
              <w:right w:val="single" w:sz="2" w:space="0" w:color="000000"/>
            </w:tcBorders>
          </w:tcPr>
          <w:p w:rsidR="00065A7C" w:rsidRPr="007C0B8B" w:rsidRDefault="00065A7C" w:rsidP="00065A7C">
            <w:pPr>
              <w:rPr>
                <w:sz w:val="16"/>
              </w:rPr>
            </w:pPr>
          </w:p>
        </w:tc>
        <w:tc>
          <w:tcPr>
            <w:tcW w:w="2948" w:type="dxa"/>
            <w:tcBorders>
              <w:top w:val="nil"/>
              <w:left w:val="single" w:sz="2" w:space="0" w:color="000000"/>
              <w:bottom w:val="nil"/>
            </w:tcBorders>
          </w:tcPr>
          <w:p w:rsidR="00065A7C" w:rsidRPr="007C0B8B" w:rsidRDefault="00065A7C" w:rsidP="00065A7C">
            <w:pPr>
              <w:spacing w:line="209" w:lineRule="exact"/>
              <w:ind w:left="4"/>
              <w:rPr>
                <w:sz w:val="20"/>
              </w:rPr>
            </w:pPr>
            <w:r w:rsidRPr="007C0B8B">
              <w:rPr>
                <w:sz w:val="20"/>
              </w:rPr>
              <w:t>проблемные</w:t>
            </w:r>
            <w:r w:rsidRPr="007C0B8B">
              <w:rPr>
                <w:spacing w:val="-9"/>
                <w:sz w:val="20"/>
              </w:rPr>
              <w:t xml:space="preserve"> </w:t>
            </w:r>
            <w:r w:rsidRPr="007C0B8B">
              <w:rPr>
                <w:sz w:val="20"/>
              </w:rPr>
              <w:t>ситуации</w:t>
            </w:r>
          </w:p>
        </w:tc>
        <w:tc>
          <w:tcPr>
            <w:tcW w:w="3150" w:type="dxa"/>
            <w:tcBorders>
              <w:top w:val="nil"/>
              <w:bottom w:val="nil"/>
            </w:tcBorders>
          </w:tcPr>
          <w:p w:rsidR="00065A7C" w:rsidRPr="007C0B8B" w:rsidRDefault="00065A7C" w:rsidP="00065A7C">
            <w:pPr>
              <w:spacing w:line="209" w:lineRule="exact"/>
              <w:ind w:left="4"/>
              <w:rPr>
                <w:sz w:val="20"/>
              </w:rPr>
            </w:pPr>
            <w:r w:rsidRPr="007C0B8B">
              <w:rPr>
                <w:sz w:val="20"/>
              </w:rPr>
              <w:t>презентация</w:t>
            </w:r>
            <w:r w:rsidRPr="007C0B8B">
              <w:rPr>
                <w:spacing w:val="-9"/>
                <w:sz w:val="20"/>
              </w:rPr>
              <w:t xml:space="preserve"> </w:t>
            </w:r>
            <w:r w:rsidRPr="007C0B8B">
              <w:rPr>
                <w:sz w:val="20"/>
              </w:rPr>
              <w:t>проекта),</w:t>
            </w:r>
          </w:p>
        </w:tc>
      </w:tr>
      <w:tr w:rsidR="00065A7C" w:rsidRPr="007C0B8B" w:rsidTr="00065A7C">
        <w:trPr>
          <w:trHeight w:val="229"/>
        </w:trPr>
        <w:tc>
          <w:tcPr>
            <w:tcW w:w="2297" w:type="dxa"/>
            <w:tcBorders>
              <w:top w:val="nil"/>
              <w:bottom w:val="nil"/>
              <w:right w:val="nil"/>
            </w:tcBorders>
          </w:tcPr>
          <w:p w:rsidR="00065A7C" w:rsidRPr="007C0B8B" w:rsidRDefault="00065A7C" w:rsidP="00065A7C">
            <w:pPr>
              <w:rPr>
                <w:sz w:val="16"/>
              </w:rPr>
            </w:pPr>
          </w:p>
        </w:tc>
        <w:tc>
          <w:tcPr>
            <w:tcW w:w="1815" w:type="dxa"/>
            <w:tcBorders>
              <w:top w:val="nil"/>
              <w:left w:val="nil"/>
              <w:bottom w:val="nil"/>
              <w:right w:val="single" w:sz="2" w:space="0" w:color="000000"/>
            </w:tcBorders>
          </w:tcPr>
          <w:p w:rsidR="00065A7C" w:rsidRPr="007C0B8B" w:rsidRDefault="00065A7C" w:rsidP="00065A7C">
            <w:pPr>
              <w:rPr>
                <w:sz w:val="16"/>
              </w:rPr>
            </w:pPr>
          </w:p>
        </w:tc>
        <w:tc>
          <w:tcPr>
            <w:tcW w:w="2948" w:type="dxa"/>
            <w:tcBorders>
              <w:top w:val="nil"/>
              <w:left w:val="single" w:sz="2" w:space="0" w:color="000000"/>
              <w:bottom w:val="nil"/>
            </w:tcBorders>
          </w:tcPr>
          <w:p w:rsidR="00065A7C" w:rsidRPr="007C0B8B" w:rsidRDefault="00065A7C" w:rsidP="00065A7C">
            <w:pPr>
              <w:rPr>
                <w:sz w:val="16"/>
              </w:rPr>
            </w:pPr>
          </w:p>
        </w:tc>
        <w:tc>
          <w:tcPr>
            <w:tcW w:w="3150" w:type="dxa"/>
            <w:tcBorders>
              <w:top w:val="nil"/>
              <w:bottom w:val="nil"/>
            </w:tcBorders>
          </w:tcPr>
          <w:p w:rsidR="00065A7C" w:rsidRPr="007C0B8B" w:rsidRDefault="00065A7C" w:rsidP="00065A7C">
            <w:pPr>
              <w:spacing w:line="209" w:lineRule="exact"/>
              <w:ind w:left="4"/>
              <w:rPr>
                <w:sz w:val="20"/>
              </w:rPr>
            </w:pPr>
            <w:r w:rsidRPr="007C0B8B">
              <w:rPr>
                <w:sz w:val="20"/>
              </w:rPr>
              <w:t>коллекционирование,</w:t>
            </w:r>
          </w:p>
        </w:tc>
      </w:tr>
      <w:tr w:rsidR="00065A7C" w:rsidRPr="007C0B8B" w:rsidTr="00065A7C">
        <w:trPr>
          <w:trHeight w:val="230"/>
        </w:trPr>
        <w:tc>
          <w:tcPr>
            <w:tcW w:w="2297" w:type="dxa"/>
            <w:tcBorders>
              <w:top w:val="nil"/>
              <w:bottom w:val="nil"/>
              <w:right w:val="nil"/>
            </w:tcBorders>
          </w:tcPr>
          <w:p w:rsidR="00065A7C" w:rsidRPr="007C0B8B" w:rsidRDefault="00065A7C" w:rsidP="00065A7C">
            <w:pPr>
              <w:rPr>
                <w:sz w:val="16"/>
              </w:rPr>
            </w:pPr>
          </w:p>
        </w:tc>
        <w:tc>
          <w:tcPr>
            <w:tcW w:w="1815" w:type="dxa"/>
            <w:tcBorders>
              <w:top w:val="nil"/>
              <w:left w:val="nil"/>
              <w:bottom w:val="nil"/>
              <w:right w:val="single" w:sz="2" w:space="0" w:color="000000"/>
            </w:tcBorders>
          </w:tcPr>
          <w:p w:rsidR="00065A7C" w:rsidRPr="007C0B8B" w:rsidRDefault="00065A7C" w:rsidP="00065A7C">
            <w:pPr>
              <w:rPr>
                <w:sz w:val="16"/>
              </w:rPr>
            </w:pPr>
          </w:p>
        </w:tc>
        <w:tc>
          <w:tcPr>
            <w:tcW w:w="2948" w:type="dxa"/>
            <w:tcBorders>
              <w:top w:val="nil"/>
              <w:left w:val="single" w:sz="2" w:space="0" w:color="000000"/>
              <w:bottom w:val="nil"/>
            </w:tcBorders>
          </w:tcPr>
          <w:p w:rsidR="00065A7C" w:rsidRPr="007C0B8B" w:rsidRDefault="00065A7C" w:rsidP="00065A7C">
            <w:pPr>
              <w:rPr>
                <w:sz w:val="16"/>
              </w:rPr>
            </w:pPr>
          </w:p>
        </w:tc>
        <w:tc>
          <w:tcPr>
            <w:tcW w:w="3150" w:type="dxa"/>
            <w:tcBorders>
              <w:top w:val="nil"/>
              <w:bottom w:val="nil"/>
            </w:tcBorders>
          </w:tcPr>
          <w:p w:rsidR="00065A7C" w:rsidRPr="007C0B8B" w:rsidRDefault="00065A7C" w:rsidP="00065A7C">
            <w:pPr>
              <w:spacing w:line="210" w:lineRule="exact"/>
              <w:ind w:left="4"/>
              <w:rPr>
                <w:sz w:val="20"/>
              </w:rPr>
            </w:pPr>
            <w:r w:rsidRPr="007C0B8B">
              <w:rPr>
                <w:sz w:val="20"/>
              </w:rPr>
              <w:t>создание</w:t>
            </w:r>
            <w:r w:rsidRPr="007C0B8B">
              <w:rPr>
                <w:spacing w:val="-8"/>
                <w:sz w:val="20"/>
              </w:rPr>
              <w:t xml:space="preserve"> </w:t>
            </w:r>
            <w:r w:rsidRPr="007C0B8B">
              <w:rPr>
                <w:sz w:val="20"/>
              </w:rPr>
              <w:t>мини-музеев,</w:t>
            </w:r>
          </w:p>
        </w:tc>
      </w:tr>
      <w:tr w:rsidR="00065A7C" w:rsidRPr="007C0B8B" w:rsidTr="00065A7C">
        <w:trPr>
          <w:trHeight w:val="244"/>
        </w:trPr>
        <w:tc>
          <w:tcPr>
            <w:tcW w:w="2297" w:type="dxa"/>
            <w:tcBorders>
              <w:top w:val="nil"/>
              <w:right w:val="nil"/>
            </w:tcBorders>
          </w:tcPr>
          <w:p w:rsidR="00065A7C" w:rsidRPr="007C0B8B" w:rsidRDefault="00065A7C" w:rsidP="00065A7C">
            <w:pPr>
              <w:rPr>
                <w:sz w:val="16"/>
              </w:rPr>
            </w:pPr>
          </w:p>
        </w:tc>
        <w:tc>
          <w:tcPr>
            <w:tcW w:w="1815" w:type="dxa"/>
            <w:tcBorders>
              <w:top w:val="nil"/>
              <w:left w:val="nil"/>
              <w:right w:val="single" w:sz="2" w:space="0" w:color="000000"/>
            </w:tcBorders>
          </w:tcPr>
          <w:p w:rsidR="00065A7C" w:rsidRPr="007C0B8B" w:rsidRDefault="00065A7C" w:rsidP="00065A7C">
            <w:pPr>
              <w:rPr>
                <w:sz w:val="16"/>
              </w:rPr>
            </w:pPr>
          </w:p>
        </w:tc>
        <w:tc>
          <w:tcPr>
            <w:tcW w:w="2948" w:type="dxa"/>
            <w:tcBorders>
              <w:top w:val="nil"/>
              <w:left w:val="single" w:sz="2" w:space="0" w:color="000000"/>
            </w:tcBorders>
          </w:tcPr>
          <w:p w:rsidR="00065A7C" w:rsidRPr="007C0B8B" w:rsidRDefault="00065A7C" w:rsidP="00065A7C">
            <w:pPr>
              <w:rPr>
                <w:sz w:val="16"/>
              </w:rPr>
            </w:pPr>
          </w:p>
        </w:tc>
        <w:tc>
          <w:tcPr>
            <w:tcW w:w="3150" w:type="dxa"/>
            <w:tcBorders>
              <w:top w:val="nil"/>
            </w:tcBorders>
          </w:tcPr>
          <w:p w:rsidR="00065A7C" w:rsidRPr="007C0B8B" w:rsidRDefault="00065A7C" w:rsidP="00065A7C">
            <w:pPr>
              <w:spacing w:line="225" w:lineRule="exact"/>
              <w:ind w:left="4"/>
              <w:rPr>
                <w:sz w:val="20"/>
              </w:rPr>
            </w:pPr>
            <w:r w:rsidRPr="007C0B8B">
              <w:rPr>
                <w:sz w:val="20"/>
              </w:rPr>
              <w:t>проблемные</w:t>
            </w:r>
            <w:r w:rsidRPr="007C0B8B">
              <w:rPr>
                <w:spacing w:val="-9"/>
                <w:sz w:val="20"/>
              </w:rPr>
              <w:t xml:space="preserve"> </w:t>
            </w:r>
            <w:r w:rsidRPr="007C0B8B">
              <w:rPr>
                <w:sz w:val="20"/>
              </w:rPr>
              <w:t>ситуации</w:t>
            </w:r>
          </w:p>
        </w:tc>
      </w:tr>
      <w:tr w:rsidR="00065A7C" w:rsidRPr="007C0B8B" w:rsidTr="00065A7C">
        <w:trPr>
          <w:trHeight w:val="299"/>
        </w:trPr>
        <w:tc>
          <w:tcPr>
            <w:tcW w:w="10210" w:type="dxa"/>
            <w:gridSpan w:val="4"/>
            <w:shd w:val="clear" w:color="auto" w:fill="FFFFE7"/>
          </w:tcPr>
          <w:p w:rsidR="00065A7C" w:rsidRPr="007C0B8B" w:rsidRDefault="00065A7C" w:rsidP="00065A7C">
            <w:pPr>
              <w:spacing w:line="279" w:lineRule="exact"/>
              <w:ind w:left="1197"/>
              <w:rPr>
                <w:b/>
                <w:i/>
                <w:sz w:val="26"/>
              </w:rPr>
            </w:pPr>
            <w:r w:rsidRPr="007C0B8B">
              <w:rPr>
                <w:b/>
                <w:i/>
                <w:sz w:val="26"/>
              </w:rPr>
              <w:t>Духовно</w:t>
            </w:r>
            <w:r w:rsidRPr="007C0B8B">
              <w:rPr>
                <w:b/>
                <w:i/>
                <w:spacing w:val="-10"/>
                <w:sz w:val="26"/>
              </w:rPr>
              <w:t xml:space="preserve"> </w:t>
            </w:r>
            <w:r w:rsidRPr="007C0B8B">
              <w:rPr>
                <w:b/>
                <w:i/>
                <w:sz w:val="26"/>
              </w:rPr>
              <w:t>–</w:t>
            </w:r>
            <w:r w:rsidRPr="007C0B8B">
              <w:rPr>
                <w:b/>
                <w:i/>
                <w:spacing w:val="-6"/>
                <w:sz w:val="26"/>
              </w:rPr>
              <w:t xml:space="preserve"> </w:t>
            </w:r>
            <w:r w:rsidRPr="007C0B8B">
              <w:rPr>
                <w:b/>
                <w:i/>
                <w:sz w:val="26"/>
              </w:rPr>
              <w:t>нравственное</w:t>
            </w:r>
            <w:r w:rsidRPr="007C0B8B">
              <w:rPr>
                <w:b/>
                <w:i/>
                <w:spacing w:val="-11"/>
                <w:sz w:val="26"/>
              </w:rPr>
              <w:t xml:space="preserve"> </w:t>
            </w:r>
            <w:r w:rsidRPr="007C0B8B">
              <w:rPr>
                <w:b/>
                <w:i/>
                <w:sz w:val="26"/>
              </w:rPr>
              <w:t>направление</w:t>
            </w:r>
            <w:r w:rsidRPr="007C0B8B">
              <w:rPr>
                <w:b/>
                <w:i/>
                <w:spacing w:val="-7"/>
                <w:sz w:val="26"/>
              </w:rPr>
              <w:t xml:space="preserve"> </w:t>
            </w:r>
            <w:r w:rsidRPr="007C0B8B">
              <w:rPr>
                <w:b/>
                <w:i/>
                <w:sz w:val="26"/>
              </w:rPr>
              <w:t>воспитания</w:t>
            </w:r>
          </w:p>
        </w:tc>
      </w:tr>
      <w:tr w:rsidR="00065A7C" w:rsidRPr="007C0B8B" w:rsidTr="00065A7C">
        <w:trPr>
          <w:trHeight w:val="254"/>
        </w:trPr>
        <w:tc>
          <w:tcPr>
            <w:tcW w:w="4112" w:type="dxa"/>
            <w:gridSpan w:val="2"/>
          </w:tcPr>
          <w:p w:rsidR="00065A7C" w:rsidRPr="007C0B8B" w:rsidRDefault="00065A7C" w:rsidP="00054CA0">
            <w:pPr>
              <w:numPr>
                <w:ilvl w:val="0"/>
                <w:numId w:val="124"/>
              </w:numPr>
              <w:tabs>
                <w:tab w:val="left" w:pos="470"/>
                <w:tab w:val="left" w:pos="471"/>
              </w:tabs>
              <w:spacing w:line="234" w:lineRule="exact"/>
            </w:pPr>
            <w:r w:rsidRPr="007C0B8B">
              <w:t>игра</w:t>
            </w:r>
          </w:p>
        </w:tc>
        <w:tc>
          <w:tcPr>
            <w:tcW w:w="2948" w:type="dxa"/>
          </w:tcPr>
          <w:p w:rsidR="00065A7C" w:rsidRPr="007C0B8B" w:rsidRDefault="00065A7C" w:rsidP="00054CA0">
            <w:pPr>
              <w:numPr>
                <w:ilvl w:val="0"/>
                <w:numId w:val="123"/>
              </w:numPr>
              <w:tabs>
                <w:tab w:val="left" w:pos="472"/>
                <w:tab w:val="left" w:pos="473"/>
              </w:tabs>
              <w:spacing w:line="234" w:lineRule="exact"/>
              <w:ind w:hanging="469"/>
            </w:pPr>
            <w:r w:rsidRPr="007C0B8B">
              <w:t>игра</w:t>
            </w:r>
          </w:p>
        </w:tc>
        <w:tc>
          <w:tcPr>
            <w:tcW w:w="3150" w:type="dxa"/>
          </w:tcPr>
          <w:p w:rsidR="00065A7C" w:rsidRPr="007C0B8B" w:rsidRDefault="00065A7C" w:rsidP="00054CA0">
            <w:pPr>
              <w:numPr>
                <w:ilvl w:val="0"/>
                <w:numId w:val="122"/>
              </w:numPr>
              <w:tabs>
                <w:tab w:val="left" w:pos="472"/>
                <w:tab w:val="left" w:pos="473"/>
              </w:tabs>
              <w:spacing w:line="234" w:lineRule="exact"/>
              <w:ind w:hanging="469"/>
            </w:pPr>
            <w:r w:rsidRPr="007C0B8B">
              <w:t>игра</w:t>
            </w:r>
          </w:p>
        </w:tc>
      </w:tr>
    </w:tbl>
    <w:p w:rsidR="00065A7C" w:rsidRPr="007C0B8B" w:rsidRDefault="00065A7C" w:rsidP="00065A7C">
      <w:pPr>
        <w:spacing w:line="234" w:lineRule="exact"/>
        <w:sectPr w:rsidR="00065A7C" w:rsidRPr="007C0B8B">
          <w:pgSz w:w="11920" w:h="16850"/>
          <w:pgMar w:top="1120" w:right="60" w:bottom="920" w:left="680" w:header="0" w:footer="657" w:gutter="0"/>
          <w:cols w:space="720"/>
        </w:sectPr>
      </w:pPr>
    </w:p>
    <w:tbl>
      <w:tblPr>
        <w:tblStyle w:val="TableNormal"/>
        <w:tblW w:w="0" w:type="auto"/>
        <w:tblInd w:w="18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1815"/>
        <w:gridCol w:w="2948"/>
        <w:gridCol w:w="3150"/>
      </w:tblGrid>
      <w:tr w:rsidR="00065A7C" w:rsidRPr="007C0B8B" w:rsidTr="00065A7C">
        <w:trPr>
          <w:trHeight w:val="2025"/>
        </w:trPr>
        <w:tc>
          <w:tcPr>
            <w:tcW w:w="4112" w:type="dxa"/>
            <w:gridSpan w:val="2"/>
          </w:tcPr>
          <w:p w:rsidR="00065A7C" w:rsidRPr="007C0B8B" w:rsidRDefault="00065A7C" w:rsidP="00054CA0">
            <w:pPr>
              <w:numPr>
                <w:ilvl w:val="0"/>
                <w:numId w:val="121"/>
              </w:numPr>
              <w:tabs>
                <w:tab w:val="left" w:pos="470"/>
                <w:tab w:val="left" w:pos="471"/>
              </w:tabs>
              <w:spacing w:line="240" w:lineRule="exact"/>
            </w:pPr>
            <w:r w:rsidRPr="007C0B8B">
              <w:lastRenderedPageBreak/>
              <w:t>просмотр,</w:t>
            </w:r>
            <w:r w:rsidRPr="007C0B8B">
              <w:rPr>
                <w:spacing w:val="-5"/>
              </w:rPr>
              <w:t xml:space="preserve"> </w:t>
            </w:r>
            <w:r w:rsidRPr="007C0B8B">
              <w:t>рассматривание,</w:t>
            </w:r>
            <w:r w:rsidRPr="007C0B8B">
              <w:rPr>
                <w:spacing w:val="-4"/>
              </w:rPr>
              <w:t xml:space="preserve"> </w:t>
            </w:r>
            <w:r w:rsidRPr="007C0B8B">
              <w:t>чтение</w:t>
            </w:r>
          </w:p>
          <w:p w:rsidR="00065A7C" w:rsidRPr="007C0B8B" w:rsidRDefault="00065A7C" w:rsidP="00054CA0">
            <w:pPr>
              <w:numPr>
                <w:ilvl w:val="0"/>
                <w:numId w:val="121"/>
              </w:numPr>
              <w:tabs>
                <w:tab w:val="left" w:pos="470"/>
                <w:tab w:val="left" w:pos="471"/>
              </w:tabs>
              <w:spacing w:line="251" w:lineRule="exact"/>
            </w:pPr>
            <w:r w:rsidRPr="007C0B8B">
              <w:t>создание</w:t>
            </w:r>
            <w:r w:rsidRPr="007C0B8B">
              <w:rPr>
                <w:spacing w:val="-3"/>
              </w:rPr>
              <w:t xml:space="preserve"> </w:t>
            </w:r>
            <w:r w:rsidRPr="007C0B8B">
              <w:t>ситуаций</w:t>
            </w:r>
          </w:p>
          <w:p w:rsidR="00065A7C" w:rsidRPr="007C0B8B" w:rsidRDefault="00065A7C" w:rsidP="00054CA0">
            <w:pPr>
              <w:numPr>
                <w:ilvl w:val="0"/>
                <w:numId w:val="121"/>
              </w:numPr>
              <w:tabs>
                <w:tab w:val="left" w:pos="470"/>
                <w:tab w:val="left" w:pos="471"/>
              </w:tabs>
              <w:spacing w:line="253" w:lineRule="exact"/>
            </w:pPr>
            <w:r w:rsidRPr="007C0B8B">
              <w:t>загадки,</w:t>
            </w:r>
            <w:r w:rsidRPr="007C0B8B">
              <w:rPr>
                <w:spacing w:val="-5"/>
              </w:rPr>
              <w:t xml:space="preserve"> </w:t>
            </w:r>
            <w:r w:rsidRPr="007C0B8B">
              <w:t>беседа</w:t>
            </w:r>
          </w:p>
        </w:tc>
        <w:tc>
          <w:tcPr>
            <w:tcW w:w="2948" w:type="dxa"/>
          </w:tcPr>
          <w:p w:rsidR="00065A7C" w:rsidRPr="007C0B8B" w:rsidRDefault="00065A7C" w:rsidP="00054CA0">
            <w:pPr>
              <w:numPr>
                <w:ilvl w:val="0"/>
                <w:numId w:val="120"/>
              </w:numPr>
              <w:tabs>
                <w:tab w:val="left" w:pos="472"/>
                <w:tab w:val="left" w:pos="473"/>
              </w:tabs>
              <w:spacing w:line="246" w:lineRule="exact"/>
              <w:ind w:hanging="469"/>
            </w:pPr>
            <w:r w:rsidRPr="007C0B8B">
              <w:t>просмотр,</w:t>
            </w:r>
          </w:p>
          <w:p w:rsidR="00065A7C" w:rsidRPr="007C0B8B" w:rsidRDefault="00065A7C" w:rsidP="00065A7C">
            <w:pPr>
              <w:ind w:left="4" w:right="550"/>
            </w:pPr>
            <w:r w:rsidRPr="007C0B8B">
              <w:t>рассматривание,чтение и</w:t>
            </w:r>
            <w:r w:rsidRPr="007C0B8B">
              <w:rPr>
                <w:spacing w:val="-52"/>
              </w:rPr>
              <w:t xml:space="preserve"> </w:t>
            </w:r>
            <w:r w:rsidRPr="007C0B8B">
              <w:t>обсуждение</w:t>
            </w:r>
          </w:p>
          <w:p w:rsidR="00065A7C" w:rsidRPr="007C0B8B" w:rsidRDefault="00065A7C" w:rsidP="00054CA0">
            <w:pPr>
              <w:numPr>
                <w:ilvl w:val="0"/>
                <w:numId w:val="120"/>
              </w:numPr>
              <w:tabs>
                <w:tab w:val="left" w:pos="472"/>
                <w:tab w:val="left" w:pos="473"/>
              </w:tabs>
              <w:ind w:hanging="469"/>
            </w:pPr>
            <w:r w:rsidRPr="007C0B8B">
              <w:t>создание</w:t>
            </w:r>
            <w:r w:rsidRPr="007C0B8B">
              <w:rPr>
                <w:spacing w:val="-2"/>
              </w:rPr>
              <w:t xml:space="preserve"> </w:t>
            </w:r>
            <w:r w:rsidRPr="007C0B8B">
              <w:t>ситуаций</w:t>
            </w:r>
          </w:p>
          <w:p w:rsidR="00065A7C" w:rsidRPr="007C0B8B" w:rsidRDefault="00065A7C" w:rsidP="00054CA0">
            <w:pPr>
              <w:numPr>
                <w:ilvl w:val="0"/>
                <w:numId w:val="120"/>
              </w:numPr>
              <w:tabs>
                <w:tab w:val="left" w:pos="472"/>
                <w:tab w:val="left" w:pos="473"/>
              </w:tabs>
              <w:spacing w:before="1" w:line="252" w:lineRule="exact"/>
              <w:ind w:hanging="469"/>
            </w:pPr>
            <w:r w:rsidRPr="007C0B8B">
              <w:t>загадки,</w:t>
            </w:r>
            <w:r w:rsidRPr="007C0B8B">
              <w:rPr>
                <w:spacing w:val="-5"/>
              </w:rPr>
              <w:t xml:space="preserve"> </w:t>
            </w:r>
            <w:r w:rsidRPr="007C0B8B">
              <w:t>беседа</w:t>
            </w:r>
          </w:p>
          <w:p w:rsidR="00065A7C" w:rsidRPr="007C0B8B" w:rsidRDefault="00065A7C" w:rsidP="00054CA0">
            <w:pPr>
              <w:numPr>
                <w:ilvl w:val="0"/>
                <w:numId w:val="120"/>
              </w:numPr>
              <w:tabs>
                <w:tab w:val="left" w:pos="472"/>
                <w:tab w:val="left" w:pos="473"/>
              </w:tabs>
              <w:spacing w:line="251" w:lineRule="exact"/>
              <w:ind w:hanging="469"/>
            </w:pPr>
            <w:r w:rsidRPr="007C0B8B">
              <w:t>разыгрывание</w:t>
            </w:r>
            <w:r w:rsidRPr="007C0B8B">
              <w:rPr>
                <w:spacing w:val="-4"/>
              </w:rPr>
              <w:t xml:space="preserve"> </w:t>
            </w:r>
            <w:r w:rsidRPr="007C0B8B">
              <w:t>ситуаций</w:t>
            </w:r>
          </w:p>
          <w:p w:rsidR="00065A7C" w:rsidRPr="007C0B8B" w:rsidRDefault="00065A7C" w:rsidP="00054CA0">
            <w:pPr>
              <w:numPr>
                <w:ilvl w:val="0"/>
                <w:numId w:val="120"/>
              </w:numPr>
              <w:tabs>
                <w:tab w:val="left" w:pos="472"/>
                <w:tab w:val="left" w:pos="473"/>
              </w:tabs>
              <w:spacing w:line="251" w:lineRule="exact"/>
              <w:ind w:hanging="469"/>
            </w:pPr>
            <w:r w:rsidRPr="007C0B8B">
              <w:t>просмотр</w:t>
            </w:r>
            <w:r w:rsidRPr="007C0B8B">
              <w:rPr>
                <w:spacing w:val="-7"/>
              </w:rPr>
              <w:t xml:space="preserve"> </w:t>
            </w:r>
            <w:r w:rsidRPr="007C0B8B">
              <w:t>мультфильмов</w:t>
            </w:r>
          </w:p>
        </w:tc>
        <w:tc>
          <w:tcPr>
            <w:tcW w:w="3150" w:type="dxa"/>
          </w:tcPr>
          <w:p w:rsidR="00065A7C" w:rsidRPr="007C0B8B" w:rsidRDefault="00065A7C" w:rsidP="00054CA0">
            <w:pPr>
              <w:numPr>
                <w:ilvl w:val="0"/>
                <w:numId w:val="119"/>
              </w:numPr>
              <w:tabs>
                <w:tab w:val="left" w:pos="472"/>
                <w:tab w:val="left" w:pos="473"/>
              </w:tabs>
              <w:spacing w:line="239" w:lineRule="exact"/>
              <w:ind w:hanging="469"/>
            </w:pPr>
            <w:r w:rsidRPr="007C0B8B">
              <w:t>просмотр,</w:t>
            </w:r>
          </w:p>
          <w:p w:rsidR="00065A7C" w:rsidRPr="007C0B8B" w:rsidRDefault="00065A7C" w:rsidP="00065A7C">
            <w:pPr>
              <w:ind w:left="4"/>
            </w:pPr>
            <w:r w:rsidRPr="007C0B8B">
              <w:t>рассматривание,</w:t>
            </w:r>
            <w:r w:rsidRPr="007C0B8B">
              <w:rPr>
                <w:spacing w:val="1"/>
              </w:rPr>
              <w:t xml:space="preserve"> </w:t>
            </w:r>
            <w:r w:rsidRPr="007C0B8B">
              <w:t>чтениеи</w:t>
            </w:r>
            <w:r w:rsidRPr="007C0B8B">
              <w:rPr>
                <w:spacing w:val="-52"/>
              </w:rPr>
              <w:t xml:space="preserve"> </w:t>
            </w:r>
            <w:r w:rsidRPr="007C0B8B">
              <w:t>обсуждение</w:t>
            </w:r>
          </w:p>
          <w:p w:rsidR="00065A7C" w:rsidRPr="007C0B8B" w:rsidRDefault="00065A7C" w:rsidP="00054CA0">
            <w:pPr>
              <w:numPr>
                <w:ilvl w:val="0"/>
                <w:numId w:val="119"/>
              </w:numPr>
              <w:tabs>
                <w:tab w:val="left" w:pos="472"/>
                <w:tab w:val="left" w:pos="473"/>
              </w:tabs>
              <w:spacing w:line="252" w:lineRule="exact"/>
              <w:ind w:hanging="469"/>
            </w:pPr>
            <w:r w:rsidRPr="007C0B8B">
              <w:t>создание</w:t>
            </w:r>
            <w:r w:rsidRPr="007C0B8B">
              <w:rPr>
                <w:spacing w:val="-2"/>
              </w:rPr>
              <w:t xml:space="preserve"> </w:t>
            </w:r>
            <w:r w:rsidRPr="007C0B8B">
              <w:t>ситуаций</w:t>
            </w:r>
          </w:p>
          <w:p w:rsidR="00065A7C" w:rsidRPr="007C0B8B" w:rsidRDefault="00065A7C" w:rsidP="00054CA0">
            <w:pPr>
              <w:numPr>
                <w:ilvl w:val="0"/>
                <w:numId w:val="119"/>
              </w:numPr>
              <w:tabs>
                <w:tab w:val="left" w:pos="472"/>
                <w:tab w:val="left" w:pos="473"/>
              </w:tabs>
              <w:spacing w:line="252" w:lineRule="exact"/>
              <w:ind w:hanging="469"/>
            </w:pPr>
            <w:r w:rsidRPr="007C0B8B">
              <w:t>викторина,</w:t>
            </w:r>
            <w:r w:rsidRPr="007C0B8B">
              <w:rPr>
                <w:spacing w:val="-14"/>
              </w:rPr>
              <w:t xml:space="preserve"> </w:t>
            </w:r>
            <w:r w:rsidRPr="007C0B8B">
              <w:t>загадки</w:t>
            </w:r>
          </w:p>
          <w:p w:rsidR="00065A7C" w:rsidRPr="007C0B8B" w:rsidRDefault="00065A7C" w:rsidP="00054CA0">
            <w:pPr>
              <w:numPr>
                <w:ilvl w:val="0"/>
                <w:numId w:val="119"/>
              </w:numPr>
              <w:tabs>
                <w:tab w:val="left" w:pos="472"/>
                <w:tab w:val="left" w:pos="473"/>
              </w:tabs>
              <w:spacing w:line="252" w:lineRule="exact"/>
              <w:ind w:hanging="469"/>
            </w:pPr>
            <w:r w:rsidRPr="007C0B8B">
              <w:t>беседа</w:t>
            </w:r>
          </w:p>
          <w:p w:rsidR="00065A7C" w:rsidRPr="007C0B8B" w:rsidRDefault="00065A7C" w:rsidP="00054CA0">
            <w:pPr>
              <w:numPr>
                <w:ilvl w:val="0"/>
                <w:numId w:val="119"/>
              </w:numPr>
              <w:tabs>
                <w:tab w:val="left" w:pos="472"/>
                <w:tab w:val="left" w:pos="473"/>
              </w:tabs>
              <w:spacing w:line="250" w:lineRule="exact"/>
              <w:ind w:hanging="469"/>
            </w:pPr>
            <w:r w:rsidRPr="007C0B8B">
              <w:t>разыгрывание</w:t>
            </w:r>
            <w:r w:rsidRPr="007C0B8B">
              <w:rPr>
                <w:spacing w:val="-3"/>
              </w:rPr>
              <w:t xml:space="preserve"> </w:t>
            </w:r>
            <w:r w:rsidRPr="007C0B8B">
              <w:t>ситуаций</w:t>
            </w:r>
          </w:p>
          <w:p w:rsidR="00065A7C" w:rsidRPr="007C0B8B" w:rsidRDefault="00065A7C" w:rsidP="00054CA0">
            <w:pPr>
              <w:numPr>
                <w:ilvl w:val="0"/>
                <w:numId w:val="119"/>
              </w:numPr>
              <w:tabs>
                <w:tab w:val="left" w:pos="472"/>
                <w:tab w:val="left" w:pos="473"/>
              </w:tabs>
              <w:spacing w:line="250" w:lineRule="exact"/>
              <w:ind w:hanging="469"/>
            </w:pPr>
            <w:r w:rsidRPr="007C0B8B">
              <w:t>просмотр</w:t>
            </w:r>
            <w:r w:rsidRPr="007C0B8B">
              <w:rPr>
                <w:spacing w:val="-7"/>
              </w:rPr>
              <w:t xml:space="preserve"> </w:t>
            </w:r>
            <w:r w:rsidRPr="007C0B8B">
              <w:t>мультфильмов</w:t>
            </w:r>
          </w:p>
        </w:tc>
      </w:tr>
      <w:tr w:rsidR="00065A7C" w:rsidRPr="007C0B8B" w:rsidTr="00065A7C">
        <w:trPr>
          <w:trHeight w:val="273"/>
        </w:trPr>
        <w:tc>
          <w:tcPr>
            <w:tcW w:w="10210" w:type="dxa"/>
            <w:gridSpan w:val="4"/>
            <w:shd w:val="clear" w:color="auto" w:fill="FFFFE7"/>
          </w:tcPr>
          <w:p w:rsidR="00065A7C" w:rsidRPr="007C0B8B" w:rsidRDefault="00065A7C" w:rsidP="00065A7C">
            <w:pPr>
              <w:spacing w:line="253" w:lineRule="exact"/>
              <w:ind w:left="2080"/>
              <w:rPr>
                <w:b/>
                <w:i/>
                <w:sz w:val="24"/>
              </w:rPr>
            </w:pPr>
            <w:r w:rsidRPr="007C0B8B">
              <w:rPr>
                <w:b/>
                <w:i/>
                <w:sz w:val="24"/>
              </w:rPr>
              <w:t>Социальное</w:t>
            </w:r>
            <w:r w:rsidRPr="007C0B8B">
              <w:rPr>
                <w:b/>
                <w:i/>
                <w:spacing w:val="-11"/>
                <w:sz w:val="24"/>
              </w:rPr>
              <w:t xml:space="preserve"> </w:t>
            </w:r>
            <w:r w:rsidRPr="007C0B8B">
              <w:rPr>
                <w:b/>
                <w:i/>
                <w:sz w:val="24"/>
              </w:rPr>
              <w:t>направление</w:t>
            </w:r>
            <w:r w:rsidRPr="007C0B8B">
              <w:rPr>
                <w:b/>
                <w:i/>
                <w:spacing w:val="-6"/>
                <w:sz w:val="24"/>
              </w:rPr>
              <w:t xml:space="preserve"> </w:t>
            </w:r>
            <w:r w:rsidRPr="007C0B8B">
              <w:rPr>
                <w:b/>
                <w:i/>
                <w:sz w:val="24"/>
              </w:rPr>
              <w:t>воспитания</w:t>
            </w:r>
          </w:p>
        </w:tc>
      </w:tr>
      <w:tr w:rsidR="00065A7C" w:rsidRPr="007C0B8B" w:rsidTr="00065A7C">
        <w:trPr>
          <w:trHeight w:val="2515"/>
        </w:trPr>
        <w:tc>
          <w:tcPr>
            <w:tcW w:w="2297" w:type="dxa"/>
            <w:tcBorders>
              <w:right w:val="single" w:sz="2" w:space="0" w:color="000000"/>
            </w:tcBorders>
          </w:tcPr>
          <w:p w:rsidR="00065A7C" w:rsidRPr="007C0B8B" w:rsidRDefault="00065A7C" w:rsidP="00054CA0">
            <w:pPr>
              <w:numPr>
                <w:ilvl w:val="0"/>
                <w:numId w:val="118"/>
              </w:numPr>
              <w:tabs>
                <w:tab w:val="left" w:pos="470"/>
                <w:tab w:val="left" w:pos="471"/>
              </w:tabs>
              <w:spacing w:line="239" w:lineRule="exact"/>
              <w:ind w:left="470"/>
            </w:pPr>
            <w:r w:rsidRPr="007C0B8B">
              <w:t>игра</w:t>
            </w:r>
          </w:p>
          <w:p w:rsidR="00065A7C" w:rsidRPr="007C0B8B" w:rsidRDefault="00065A7C" w:rsidP="00054CA0">
            <w:pPr>
              <w:numPr>
                <w:ilvl w:val="0"/>
                <w:numId w:val="118"/>
              </w:numPr>
              <w:tabs>
                <w:tab w:val="left" w:pos="818"/>
                <w:tab w:val="left" w:pos="819"/>
              </w:tabs>
              <w:spacing w:line="242" w:lineRule="auto"/>
              <w:ind w:right="530"/>
            </w:pPr>
            <w:r w:rsidRPr="007C0B8B">
              <w:rPr>
                <w:spacing w:val="-2"/>
              </w:rPr>
              <w:t>просмотр,</w:t>
            </w:r>
            <w:r w:rsidRPr="007C0B8B">
              <w:rPr>
                <w:spacing w:val="-52"/>
              </w:rPr>
              <w:t xml:space="preserve"> </w:t>
            </w:r>
            <w:r w:rsidRPr="007C0B8B">
              <w:t>рассматривание</w:t>
            </w:r>
          </w:p>
          <w:p w:rsidR="00065A7C" w:rsidRPr="007C0B8B" w:rsidRDefault="00065A7C" w:rsidP="00054CA0">
            <w:pPr>
              <w:numPr>
                <w:ilvl w:val="0"/>
                <w:numId w:val="118"/>
              </w:numPr>
              <w:tabs>
                <w:tab w:val="left" w:pos="470"/>
                <w:tab w:val="left" w:pos="471"/>
              </w:tabs>
              <w:spacing w:line="242" w:lineRule="auto"/>
              <w:ind w:right="976"/>
            </w:pPr>
            <w:r w:rsidRPr="007C0B8B">
              <w:rPr>
                <w:spacing w:val="-1"/>
              </w:rPr>
              <w:t>создание</w:t>
            </w:r>
            <w:r w:rsidRPr="007C0B8B">
              <w:rPr>
                <w:spacing w:val="-52"/>
              </w:rPr>
              <w:t xml:space="preserve"> </w:t>
            </w:r>
            <w:r w:rsidRPr="007C0B8B">
              <w:t>ситуаций</w:t>
            </w:r>
          </w:p>
          <w:p w:rsidR="00065A7C" w:rsidRPr="007C0B8B" w:rsidRDefault="00065A7C" w:rsidP="00054CA0">
            <w:pPr>
              <w:numPr>
                <w:ilvl w:val="0"/>
                <w:numId w:val="118"/>
              </w:numPr>
              <w:tabs>
                <w:tab w:val="left" w:pos="470"/>
                <w:tab w:val="left" w:pos="471"/>
                <w:tab w:val="left" w:pos="1521"/>
              </w:tabs>
              <w:ind w:right="100"/>
            </w:pPr>
            <w:r w:rsidRPr="007C0B8B">
              <w:t>загадки,</w:t>
            </w:r>
            <w:r w:rsidRPr="007C0B8B">
              <w:tab/>
            </w:r>
            <w:r w:rsidRPr="007C0B8B">
              <w:rPr>
                <w:spacing w:val="-2"/>
              </w:rPr>
              <w:t>беседа,</w:t>
            </w:r>
            <w:r w:rsidRPr="007C0B8B">
              <w:rPr>
                <w:spacing w:val="-52"/>
              </w:rPr>
              <w:t xml:space="preserve"> </w:t>
            </w:r>
            <w:r w:rsidRPr="007C0B8B">
              <w:t>чтение</w:t>
            </w:r>
          </w:p>
        </w:tc>
        <w:tc>
          <w:tcPr>
            <w:tcW w:w="1815" w:type="dxa"/>
            <w:tcBorders>
              <w:left w:val="single" w:sz="2" w:space="0" w:color="000000"/>
            </w:tcBorders>
          </w:tcPr>
          <w:p w:rsidR="00065A7C" w:rsidRPr="007C0B8B" w:rsidRDefault="00065A7C" w:rsidP="00054CA0">
            <w:pPr>
              <w:numPr>
                <w:ilvl w:val="0"/>
                <w:numId w:val="117"/>
              </w:numPr>
              <w:tabs>
                <w:tab w:val="left" w:pos="472"/>
                <w:tab w:val="left" w:pos="473"/>
              </w:tabs>
              <w:spacing w:line="239" w:lineRule="exact"/>
              <w:ind w:left="472" w:hanging="469"/>
            </w:pPr>
            <w:r w:rsidRPr="007C0B8B">
              <w:t>игра</w:t>
            </w:r>
          </w:p>
          <w:p w:rsidR="00065A7C" w:rsidRPr="007C0B8B" w:rsidRDefault="00065A7C" w:rsidP="00054CA0">
            <w:pPr>
              <w:numPr>
                <w:ilvl w:val="0"/>
                <w:numId w:val="117"/>
              </w:numPr>
              <w:tabs>
                <w:tab w:val="left" w:pos="821"/>
                <w:tab w:val="left" w:pos="822"/>
              </w:tabs>
              <w:spacing w:line="242" w:lineRule="auto"/>
              <w:ind w:right="297"/>
            </w:pPr>
            <w:r w:rsidRPr="007C0B8B">
              <w:rPr>
                <w:spacing w:val="-1"/>
              </w:rPr>
              <w:t>просмо</w:t>
            </w:r>
            <w:r w:rsidRPr="007C0B8B">
              <w:rPr>
                <w:spacing w:val="-52"/>
              </w:rPr>
              <w:t xml:space="preserve"> </w:t>
            </w:r>
            <w:r w:rsidRPr="007C0B8B">
              <w:t>тр,</w:t>
            </w:r>
          </w:p>
          <w:p w:rsidR="00065A7C" w:rsidRPr="007C0B8B" w:rsidRDefault="00065A7C" w:rsidP="00065A7C">
            <w:pPr>
              <w:spacing w:line="248" w:lineRule="exact"/>
              <w:ind w:left="4"/>
            </w:pPr>
            <w:r w:rsidRPr="007C0B8B">
              <w:t>рассматривание</w:t>
            </w:r>
          </w:p>
          <w:p w:rsidR="00065A7C" w:rsidRPr="007C0B8B" w:rsidRDefault="00065A7C" w:rsidP="00065A7C">
            <w:pPr>
              <w:ind w:left="4" w:right="659"/>
            </w:pPr>
            <w:r w:rsidRPr="007C0B8B">
              <w:t>, чтение и</w:t>
            </w:r>
            <w:r w:rsidRPr="007C0B8B">
              <w:rPr>
                <w:spacing w:val="1"/>
              </w:rPr>
              <w:t xml:space="preserve"> </w:t>
            </w:r>
            <w:r w:rsidRPr="007C0B8B">
              <w:t>обсуждение</w:t>
            </w:r>
          </w:p>
          <w:p w:rsidR="00065A7C" w:rsidRPr="007C0B8B" w:rsidRDefault="00065A7C" w:rsidP="00054CA0">
            <w:pPr>
              <w:numPr>
                <w:ilvl w:val="0"/>
                <w:numId w:val="117"/>
              </w:numPr>
              <w:tabs>
                <w:tab w:val="left" w:pos="472"/>
                <w:tab w:val="left" w:pos="473"/>
              </w:tabs>
              <w:ind w:right="492"/>
            </w:pPr>
            <w:r w:rsidRPr="007C0B8B">
              <w:rPr>
                <w:spacing w:val="-1"/>
              </w:rPr>
              <w:t>создание</w:t>
            </w:r>
            <w:r w:rsidRPr="007C0B8B">
              <w:rPr>
                <w:spacing w:val="-52"/>
              </w:rPr>
              <w:t xml:space="preserve"> </w:t>
            </w:r>
            <w:r w:rsidRPr="007C0B8B">
              <w:t>ситуаций</w:t>
            </w:r>
          </w:p>
          <w:p w:rsidR="00065A7C" w:rsidRPr="007C0B8B" w:rsidRDefault="00065A7C" w:rsidP="00054CA0">
            <w:pPr>
              <w:numPr>
                <w:ilvl w:val="0"/>
                <w:numId w:val="117"/>
              </w:numPr>
              <w:tabs>
                <w:tab w:val="left" w:pos="472"/>
                <w:tab w:val="left" w:pos="473"/>
              </w:tabs>
              <w:spacing w:line="252" w:lineRule="exact"/>
              <w:ind w:right="566"/>
            </w:pPr>
            <w:r w:rsidRPr="007C0B8B">
              <w:rPr>
                <w:spacing w:val="-1"/>
              </w:rPr>
              <w:t>загадки,</w:t>
            </w:r>
            <w:r w:rsidRPr="007C0B8B">
              <w:rPr>
                <w:spacing w:val="-52"/>
              </w:rPr>
              <w:t xml:space="preserve"> </w:t>
            </w:r>
            <w:r w:rsidRPr="007C0B8B">
              <w:t>беседа</w:t>
            </w:r>
          </w:p>
        </w:tc>
        <w:tc>
          <w:tcPr>
            <w:tcW w:w="6098" w:type="dxa"/>
            <w:gridSpan w:val="2"/>
          </w:tcPr>
          <w:p w:rsidR="00065A7C" w:rsidRPr="007C0B8B" w:rsidRDefault="00065A7C" w:rsidP="00054CA0">
            <w:pPr>
              <w:numPr>
                <w:ilvl w:val="0"/>
                <w:numId w:val="116"/>
              </w:numPr>
              <w:tabs>
                <w:tab w:val="left" w:pos="472"/>
                <w:tab w:val="left" w:pos="473"/>
              </w:tabs>
              <w:spacing w:line="240" w:lineRule="exact"/>
              <w:ind w:left="472" w:hanging="469"/>
            </w:pPr>
            <w:r w:rsidRPr="007C0B8B">
              <w:t>игра</w:t>
            </w:r>
          </w:p>
          <w:p w:rsidR="00065A7C" w:rsidRPr="007C0B8B" w:rsidRDefault="00065A7C" w:rsidP="00054CA0">
            <w:pPr>
              <w:numPr>
                <w:ilvl w:val="0"/>
                <w:numId w:val="116"/>
              </w:numPr>
              <w:tabs>
                <w:tab w:val="left" w:pos="472"/>
                <w:tab w:val="left" w:pos="473"/>
              </w:tabs>
              <w:spacing w:line="251" w:lineRule="exact"/>
              <w:ind w:left="472" w:hanging="469"/>
            </w:pPr>
            <w:r w:rsidRPr="007C0B8B">
              <w:t>просмотр,</w:t>
            </w:r>
            <w:r w:rsidRPr="007C0B8B">
              <w:rPr>
                <w:spacing w:val="-6"/>
              </w:rPr>
              <w:t xml:space="preserve"> </w:t>
            </w:r>
            <w:r w:rsidRPr="007C0B8B">
              <w:t>рассматривание,</w:t>
            </w:r>
            <w:r w:rsidRPr="007C0B8B">
              <w:rPr>
                <w:spacing w:val="-2"/>
              </w:rPr>
              <w:t xml:space="preserve"> </w:t>
            </w:r>
            <w:r w:rsidRPr="007C0B8B">
              <w:t>чтение</w:t>
            </w:r>
            <w:r w:rsidRPr="007C0B8B">
              <w:rPr>
                <w:spacing w:val="-4"/>
              </w:rPr>
              <w:t xml:space="preserve"> </w:t>
            </w:r>
            <w:r w:rsidRPr="007C0B8B">
              <w:t>и</w:t>
            </w:r>
            <w:r w:rsidRPr="007C0B8B">
              <w:rPr>
                <w:spacing w:val="-5"/>
              </w:rPr>
              <w:t xml:space="preserve"> </w:t>
            </w:r>
            <w:r w:rsidRPr="007C0B8B">
              <w:t>обсуждение</w:t>
            </w:r>
          </w:p>
          <w:p w:rsidR="00065A7C" w:rsidRPr="007C0B8B" w:rsidRDefault="00065A7C" w:rsidP="00054CA0">
            <w:pPr>
              <w:numPr>
                <w:ilvl w:val="0"/>
                <w:numId w:val="116"/>
              </w:numPr>
              <w:tabs>
                <w:tab w:val="left" w:pos="472"/>
                <w:tab w:val="left" w:pos="473"/>
              </w:tabs>
              <w:spacing w:line="252" w:lineRule="exact"/>
              <w:ind w:left="472" w:hanging="469"/>
            </w:pPr>
            <w:r w:rsidRPr="007C0B8B">
              <w:t>создание</w:t>
            </w:r>
            <w:r w:rsidRPr="007C0B8B">
              <w:rPr>
                <w:spacing w:val="-2"/>
              </w:rPr>
              <w:t xml:space="preserve"> </w:t>
            </w:r>
            <w:r w:rsidRPr="007C0B8B">
              <w:t>ситуаций</w:t>
            </w:r>
          </w:p>
          <w:p w:rsidR="00065A7C" w:rsidRPr="007C0B8B" w:rsidRDefault="00065A7C" w:rsidP="00054CA0">
            <w:pPr>
              <w:numPr>
                <w:ilvl w:val="0"/>
                <w:numId w:val="116"/>
              </w:numPr>
              <w:tabs>
                <w:tab w:val="left" w:pos="472"/>
                <w:tab w:val="left" w:pos="473"/>
              </w:tabs>
              <w:spacing w:line="252" w:lineRule="exact"/>
              <w:ind w:left="472" w:hanging="469"/>
            </w:pPr>
            <w:r w:rsidRPr="007C0B8B">
              <w:t>викторина,</w:t>
            </w:r>
            <w:r w:rsidRPr="007C0B8B">
              <w:rPr>
                <w:spacing w:val="-14"/>
              </w:rPr>
              <w:t xml:space="preserve"> </w:t>
            </w:r>
            <w:r w:rsidRPr="007C0B8B">
              <w:t>загадки</w:t>
            </w:r>
          </w:p>
          <w:p w:rsidR="00065A7C" w:rsidRPr="007C0B8B" w:rsidRDefault="00065A7C" w:rsidP="00054CA0">
            <w:pPr>
              <w:numPr>
                <w:ilvl w:val="0"/>
                <w:numId w:val="116"/>
              </w:numPr>
              <w:tabs>
                <w:tab w:val="left" w:pos="472"/>
                <w:tab w:val="left" w:pos="473"/>
              </w:tabs>
              <w:spacing w:line="252" w:lineRule="exact"/>
              <w:ind w:left="472" w:hanging="469"/>
            </w:pPr>
            <w:r w:rsidRPr="007C0B8B">
              <w:t>беседа</w:t>
            </w:r>
          </w:p>
          <w:p w:rsidR="00065A7C" w:rsidRPr="007C0B8B" w:rsidRDefault="00065A7C" w:rsidP="00054CA0">
            <w:pPr>
              <w:numPr>
                <w:ilvl w:val="0"/>
                <w:numId w:val="116"/>
              </w:numPr>
              <w:tabs>
                <w:tab w:val="left" w:pos="472"/>
                <w:tab w:val="left" w:pos="473"/>
              </w:tabs>
              <w:spacing w:before="1" w:line="253" w:lineRule="exact"/>
              <w:ind w:left="472" w:hanging="469"/>
            </w:pPr>
            <w:r w:rsidRPr="007C0B8B">
              <w:t>конкурсы,</w:t>
            </w:r>
            <w:r w:rsidRPr="007C0B8B">
              <w:rPr>
                <w:spacing w:val="-4"/>
              </w:rPr>
              <w:t xml:space="preserve"> </w:t>
            </w:r>
            <w:r w:rsidRPr="007C0B8B">
              <w:t>смотры</w:t>
            </w:r>
          </w:p>
          <w:p w:rsidR="00065A7C" w:rsidRPr="00065A7C" w:rsidRDefault="00065A7C" w:rsidP="00054CA0">
            <w:pPr>
              <w:numPr>
                <w:ilvl w:val="0"/>
                <w:numId w:val="116"/>
              </w:numPr>
              <w:tabs>
                <w:tab w:val="left" w:pos="472"/>
                <w:tab w:val="left" w:pos="473"/>
              </w:tabs>
              <w:ind w:right="660"/>
              <w:rPr>
                <w:lang w:val="ru-RU"/>
              </w:rPr>
            </w:pPr>
            <w:r w:rsidRPr="00065A7C">
              <w:rPr>
                <w:lang w:val="ru-RU"/>
              </w:rPr>
              <w:t>экскурсии, целевые прогулки, поездки на природу, в</w:t>
            </w:r>
            <w:r w:rsidRPr="00065A7C">
              <w:rPr>
                <w:spacing w:val="-53"/>
                <w:lang w:val="ru-RU"/>
              </w:rPr>
              <w:t xml:space="preserve"> </w:t>
            </w:r>
            <w:r w:rsidRPr="00065A7C">
              <w:rPr>
                <w:lang w:val="ru-RU"/>
              </w:rPr>
              <w:t>музеи,театры</w:t>
            </w:r>
          </w:p>
        </w:tc>
      </w:tr>
      <w:tr w:rsidR="00065A7C" w:rsidRPr="007C0B8B" w:rsidTr="00065A7C">
        <w:trPr>
          <w:trHeight w:val="726"/>
        </w:trPr>
        <w:tc>
          <w:tcPr>
            <w:tcW w:w="10210" w:type="dxa"/>
            <w:gridSpan w:val="4"/>
          </w:tcPr>
          <w:p w:rsidR="00065A7C" w:rsidRPr="00065A7C" w:rsidRDefault="00065A7C" w:rsidP="00054CA0">
            <w:pPr>
              <w:numPr>
                <w:ilvl w:val="0"/>
                <w:numId w:val="115"/>
              </w:numPr>
              <w:tabs>
                <w:tab w:val="left" w:pos="470"/>
                <w:tab w:val="left" w:pos="471"/>
              </w:tabs>
              <w:spacing w:line="228" w:lineRule="auto"/>
              <w:ind w:right="622"/>
              <w:rPr>
                <w:lang w:val="ru-RU"/>
              </w:rPr>
            </w:pPr>
            <w:r w:rsidRPr="00065A7C">
              <w:rPr>
                <w:lang w:val="ru-RU"/>
              </w:rPr>
              <w:t>сюжетно –</w:t>
            </w:r>
            <w:r w:rsidRPr="00065A7C">
              <w:rPr>
                <w:spacing w:val="1"/>
                <w:lang w:val="ru-RU"/>
              </w:rPr>
              <w:t xml:space="preserve"> </w:t>
            </w:r>
            <w:r w:rsidRPr="00065A7C">
              <w:rPr>
                <w:lang w:val="ru-RU"/>
              </w:rPr>
              <w:t>ролевые</w:t>
            </w:r>
            <w:r w:rsidRPr="00065A7C">
              <w:rPr>
                <w:spacing w:val="1"/>
                <w:lang w:val="ru-RU"/>
              </w:rPr>
              <w:t xml:space="preserve"> </w:t>
            </w:r>
            <w:r w:rsidRPr="00065A7C">
              <w:rPr>
                <w:lang w:val="ru-RU"/>
              </w:rPr>
              <w:t>игры,</w:t>
            </w:r>
            <w:r w:rsidRPr="00065A7C">
              <w:rPr>
                <w:spacing w:val="1"/>
                <w:lang w:val="ru-RU"/>
              </w:rPr>
              <w:t xml:space="preserve"> </w:t>
            </w:r>
            <w:r w:rsidRPr="00065A7C">
              <w:rPr>
                <w:lang w:val="ru-RU"/>
              </w:rPr>
              <w:t>театрализованные</w:t>
            </w:r>
            <w:r w:rsidRPr="00065A7C">
              <w:rPr>
                <w:spacing w:val="1"/>
                <w:lang w:val="ru-RU"/>
              </w:rPr>
              <w:t xml:space="preserve"> </w:t>
            </w:r>
            <w:r w:rsidRPr="00065A7C">
              <w:rPr>
                <w:lang w:val="ru-RU"/>
              </w:rPr>
              <w:t>игры,</w:t>
            </w:r>
            <w:r w:rsidRPr="00065A7C">
              <w:rPr>
                <w:spacing w:val="1"/>
                <w:lang w:val="ru-RU"/>
              </w:rPr>
              <w:t xml:space="preserve"> </w:t>
            </w:r>
            <w:r w:rsidRPr="00065A7C">
              <w:rPr>
                <w:lang w:val="ru-RU"/>
              </w:rPr>
              <w:t>дидактические</w:t>
            </w:r>
            <w:r w:rsidRPr="00065A7C">
              <w:rPr>
                <w:spacing w:val="1"/>
                <w:lang w:val="ru-RU"/>
              </w:rPr>
              <w:t xml:space="preserve"> </w:t>
            </w:r>
            <w:r w:rsidRPr="00065A7C">
              <w:rPr>
                <w:lang w:val="ru-RU"/>
              </w:rPr>
              <w:t>игры,</w:t>
            </w:r>
            <w:r w:rsidRPr="00065A7C">
              <w:rPr>
                <w:spacing w:val="1"/>
                <w:lang w:val="ru-RU"/>
              </w:rPr>
              <w:t xml:space="preserve"> </w:t>
            </w:r>
            <w:r w:rsidRPr="00065A7C">
              <w:rPr>
                <w:lang w:val="ru-RU"/>
              </w:rPr>
              <w:t>музыкальные</w:t>
            </w:r>
            <w:r w:rsidRPr="00065A7C">
              <w:rPr>
                <w:spacing w:val="1"/>
                <w:lang w:val="ru-RU"/>
              </w:rPr>
              <w:t xml:space="preserve"> </w:t>
            </w:r>
            <w:r w:rsidRPr="00065A7C">
              <w:rPr>
                <w:lang w:val="ru-RU"/>
              </w:rPr>
              <w:t>игры,</w:t>
            </w:r>
            <w:r w:rsidRPr="00065A7C">
              <w:rPr>
                <w:spacing w:val="-52"/>
                <w:lang w:val="ru-RU"/>
              </w:rPr>
              <w:t xml:space="preserve"> </w:t>
            </w:r>
            <w:r w:rsidRPr="00065A7C">
              <w:rPr>
                <w:lang w:val="ru-RU"/>
              </w:rPr>
              <w:t>праздники,</w:t>
            </w:r>
          </w:p>
          <w:p w:rsidR="00065A7C" w:rsidRPr="007C0B8B" w:rsidRDefault="00065A7C" w:rsidP="00065A7C">
            <w:pPr>
              <w:spacing w:line="227" w:lineRule="exact"/>
              <w:ind w:left="4"/>
            </w:pPr>
            <w:r w:rsidRPr="007C0B8B">
              <w:t>фестивали</w:t>
            </w:r>
          </w:p>
        </w:tc>
      </w:tr>
      <w:tr w:rsidR="00065A7C" w:rsidRPr="007C0B8B" w:rsidTr="00065A7C">
        <w:trPr>
          <w:trHeight w:val="275"/>
        </w:trPr>
        <w:tc>
          <w:tcPr>
            <w:tcW w:w="10210" w:type="dxa"/>
            <w:gridSpan w:val="4"/>
            <w:shd w:val="clear" w:color="auto" w:fill="FFFFE7"/>
          </w:tcPr>
          <w:p w:rsidR="00065A7C" w:rsidRPr="007C0B8B" w:rsidRDefault="00065A7C" w:rsidP="00065A7C">
            <w:pPr>
              <w:spacing w:line="256" w:lineRule="exact"/>
              <w:ind w:left="1826"/>
              <w:rPr>
                <w:b/>
                <w:i/>
                <w:sz w:val="24"/>
              </w:rPr>
            </w:pPr>
            <w:r w:rsidRPr="007C0B8B">
              <w:rPr>
                <w:b/>
                <w:i/>
                <w:sz w:val="24"/>
              </w:rPr>
              <w:t>Познавательное</w:t>
            </w:r>
            <w:r w:rsidRPr="007C0B8B">
              <w:rPr>
                <w:b/>
                <w:i/>
                <w:spacing w:val="-9"/>
                <w:sz w:val="24"/>
              </w:rPr>
              <w:t xml:space="preserve"> </w:t>
            </w:r>
            <w:r w:rsidRPr="007C0B8B">
              <w:rPr>
                <w:b/>
                <w:i/>
                <w:sz w:val="24"/>
              </w:rPr>
              <w:t>направление</w:t>
            </w:r>
            <w:r w:rsidRPr="007C0B8B">
              <w:rPr>
                <w:b/>
                <w:i/>
                <w:spacing w:val="-8"/>
                <w:sz w:val="24"/>
              </w:rPr>
              <w:t xml:space="preserve"> </w:t>
            </w:r>
            <w:r w:rsidRPr="007C0B8B">
              <w:rPr>
                <w:b/>
                <w:i/>
                <w:sz w:val="24"/>
              </w:rPr>
              <w:t>воспитания</w:t>
            </w:r>
          </w:p>
        </w:tc>
      </w:tr>
      <w:tr w:rsidR="00065A7C" w:rsidRPr="007C0B8B" w:rsidTr="00065A7C">
        <w:trPr>
          <w:trHeight w:val="4355"/>
        </w:trPr>
        <w:tc>
          <w:tcPr>
            <w:tcW w:w="4112" w:type="dxa"/>
            <w:gridSpan w:val="2"/>
          </w:tcPr>
          <w:p w:rsidR="00065A7C" w:rsidRPr="00065A7C" w:rsidRDefault="00065A7C" w:rsidP="00065A7C">
            <w:pPr>
              <w:spacing w:line="224" w:lineRule="exact"/>
              <w:ind w:left="4"/>
              <w:rPr>
                <w:b/>
                <w:i/>
                <w:sz w:val="20"/>
                <w:lang w:val="ru-RU"/>
              </w:rPr>
            </w:pPr>
            <w:r w:rsidRPr="00065A7C">
              <w:rPr>
                <w:b/>
                <w:i/>
                <w:sz w:val="20"/>
                <w:lang w:val="ru-RU"/>
              </w:rPr>
              <w:t>Познавательно –</w:t>
            </w:r>
          </w:p>
          <w:p w:rsidR="00065A7C" w:rsidRPr="00065A7C" w:rsidRDefault="00065A7C" w:rsidP="00065A7C">
            <w:pPr>
              <w:spacing w:line="226" w:lineRule="exact"/>
              <w:ind w:left="4"/>
              <w:rPr>
                <w:b/>
                <w:i/>
                <w:sz w:val="20"/>
                <w:lang w:val="ru-RU"/>
              </w:rPr>
            </w:pPr>
            <w:r w:rsidRPr="00065A7C">
              <w:rPr>
                <w:b/>
                <w:i/>
                <w:sz w:val="20"/>
                <w:lang w:val="ru-RU"/>
              </w:rPr>
              <w:t>исследовательская</w:t>
            </w:r>
            <w:r w:rsidRPr="00065A7C">
              <w:rPr>
                <w:b/>
                <w:i/>
                <w:spacing w:val="-2"/>
                <w:sz w:val="20"/>
                <w:lang w:val="ru-RU"/>
              </w:rPr>
              <w:t xml:space="preserve"> </w:t>
            </w:r>
            <w:r w:rsidRPr="00065A7C">
              <w:rPr>
                <w:b/>
                <w:i/>
                <w:sz w:val="20"/>
                <w:lang w:val="ru-RU"/>
              </w:rPr>
              <w:t>деятельность</w:t>
            </w:r>
          </w:p>
          <w:p w:rsidR="00065A7C" w:rsidRPr="00065A7C" w:rsidRDefault="00065A7C" w:rsidP="00065A7C">
            <w:pPr>
              <w:spacing w:line="224" w:lineRule="exact"/>
              <w:ind w:left="4"/>
              <w:rPr>
                <w:sz w:val="20"/>
                <w:lang w:val="ru-RU"/>
              </w:rPr>
            </w:pPr>
            <w:r w:rsidRPr="00065A7C">
              <w:rPr>
                <w:sz w:val="20"/>
                <w:lang w:val="ru-RU"/>
              </w:rPr>
              <w:t>игра</w:t>
            </w:r>
            <w:r w:rsidRPr="00065A7C">
              <w:rPr>
                <w:spacing w:val="-3"/>
                <w:sz w:val="20"/>
                <w:lang w:val="ru-RU"/>
              </w:rPr>
              <w:t xml:space="preserve"> </w:t>
            </w:r>
            <w:r w:rsidRPr="00065A7C">
              <w:rPr>
                <w:sz w:val="20"/>
                <w:lang w:val="ru-RU"/>
              </w:rPr>
              <w:t>–</w:t>
            </w:r>
            <w:r w:rsidRPr="00065A7C">
              <w:rPr>
                <w:spacing w:val="-2"/>
                <w:sz w:val="20"/>
                <w:lang w:val="ru-RU"/>
              </w:rPr>
              <w:t xml:space="preserve"> </w:t>
            </w:r>
            <w:r w:rsidRPr="00065A7C">
              <w:rPr>
                <w:sz w:val="20"/>
                <w:lang w:val="ru-RU"/>
              </w:rPr>
              <w:t>эксперимент,</w:t>
            </w:r>
            <w:r w:rsidRPr="00065A7C">
              <w:rPr>
                <w:spacing w:val="-3"/>
                <w:sz w:val="20"/>
                <w:lang w:val="ru-RU"/>
              </w:rPr>
              <w:t xml:space="preserve"> </w:t>
            </w:r>
            <w:r w:rsidRPr="00065A7C">
              <w:rPr>
                <w:sz w:val="20"/>
                <w:lang w:val="ru-RU"/>
              </w:rPr>
              <w:t>игра</w:t>
            </w:r>
            <w:r w:rsidRPr="00065A7C">
              <w:rPr>
                <w:spacing w:val="-2"/>
                <w:sz w:val="20"/>
                <w:lang w:val="ru-RU"/>
              </w:rPr>
              <w:t xml:space="preserve"> </w:t>
            </w:r>
            <w:r w:rsidRPr="00065A7C">
              <w:rPr>
                <w:sz w:val="20"/>
                <w:lang w:val="ru-RU"/>
              </w:rPr>
              <w:t>-</w:t>
            </w:r>
          </w:p>
          <w:p w:rsidR="00065A7C" w:rsidRPr="007C0B8B" w:rsidRDefault="00065A7C" w:rsidP="00065A7C">
            <w:pPr>
              <w:spacing w:line="228" w:lineRule="exact"/>
              <w:ind w:left="4"/>
              <w:rPr>
                <w:sz w:val="20"/>
              </w:rPr>
            </w:pPr>
            <w:r w:rsidRPr="007C0B8B">
              <w:rPr>
                <w:sz w:val="20"/>
              </w:rPr>
              <w:t>конструирование</w:t>
            </w:r>
            <w:r w:rsidRPr="007C0B8B">
              <w:rPr>
                <w:b/>
                <w:i/>
                <w:sz w:val="20"/>
              </w:rPr>
              <w:t>,</w:t>
            </w:r>
            <w:r w:rsidRPr="007C0B8B">
              <w:rPr>
                <w:b/>
                <w:i/>
                <w:spacing w:val="-8"/>
                <w:sz w:val="20"/>
              </w:rPr>
              <w:t xml:space="preserve"> </w:t>
            </w:r>
            <w:r w:rsidRPr="007C0B8B">
              <w:rPr>
                <w:sz w:val="20"/>
              </w:rPr>
              <w:t>игра-путешествие</w:t>
            </w:r>
          </w:p>
          <w:p w:rsidR="00065A7C" w:rsidRPr="00065A7C" w:rsidRDefault="00065A7C" w:rsidP="00054CA0">
            <w:pPr>
              <w:numPr>
                <w:ilvl w:val="0"/>
                <w:numId w:val="114"/>
              </w:numPr>
              <w:tabs>
                <w:tab w:val="left" w:pos="470"/>
                <w:tab w:val="left" w:pos="471"/>
              </w:tabs>
              <w:ind w:right="437"/>
              <w:rPr>
                <w:sz w:val="20"/>
                <w:lang w:val="ru-RU"/>
              </w:rPr>
            </w:pPr>
            <w:r w:rsidRPr="00065A7C">
              <w:rPr>
                <w:sz w:val="20"/>
                <w:lang w:val="ru-RU"/>
              </w:rPr>
              <w:t>культурно</w:t>
            </w:r>
            <w:r w:rsidRPr="00065A7C">
              <w:rPr>
                <w:spacing w:val="25"/>
                <w:sz w:val="20"/>
                <w:lang w:val="ru-RU"/>
              </w:rPr>
              <w:t xml:space="preserve"> </w:t>
            </w:r>
            <w:r w:rsidRPr="00065A7C">
              <w:rPr>
                <w:sz w:val="20"/>
                <w:lang w:val="ru-RU"/>
              </w:rPr>
              <w:t>–</w:t>
            </w:r>
            <w:r w:rsidRPr="00065A7C">
              <w:rPr>
                <w:spacing w:val="25"/>
                <w:sz w:val="20"/>
                <w:lang w:val="ru-RU"/>
              </w:rPr>
              <w:t xml:space="preserve"> </w:t>
            </w:r>
            <w:r w:rsidRPr="00065A7C">
              <w:rPr>
                <w:sz w:val="20"/>
                <w:lang w:val="ru-RU"/>
              </w:rPr>
              <w:t>досуговая</w:t>
            </w:r>
            <w:r w:rsidRPr="00065A7C">
              <w:rPr>
                <w:spacing w:val="24"/>
                <w:sz w:val="20"/>
                <w:lang w:val="ru-RU"/>
              </w:rPr>
              <w:t xml:space="preserve"> </w:t>
            </w:r>
            <w:r w:rsidRPr="00065A7C">
              <w:rPr>
                <w:sz w:val="20"/>
                <w:lang w:val="ru-RU"/>
              </w:rPr>
              <w:t>деятельность</w:t>
            </w:r>
            <w:r w:rsidRPr="00065A7C">
              <w:rPr>
                <w:spacing w:val="-47"/>
                <w:sz w:val="20"/>
                <w:lang w:val="ru-RU"/>
              </w:rPr>
              <w:t xml:space="preserve"> </w:t>
            </w:r>
            <w:r w:rsidRPr="00065A7C">
              <w:rPr>
                <w:sz w:val="20"/>
                <w:lang w:val="ru-RU"/>
              </w:rPr>
              <w:t>(отдых,праздники, развлечения)</w:t>
            </w:r>
          </w:p>
          <w:p w:rsidR="00065A7C" w:rsidRPr="007C0B8B" w:rsidRDefault="00065A7C" w:rsidP="00054CA0">
            <w:pPr>
              <w:numPr>
                <w:ilvl w:val="0"/>
                <w:numId w:val="114"/>
              </w:numPr>
              <w:tabs>
                <w:tab w:val="left" w:pos="470"/>
                <w:tab w:val="left" w:pos="471"/>
              </w:tabs>
              <w:spacing w:before="1"/>
              <w:ind w:right="2201"/>
              <w:rPr>
                <w:sz w:val="20"/>
              </w:rPr>
            </w:pPr>
            <w:r w:rsidRPr="007C0B8B">
              <w:rPr>
                <w:sz w:val="20"/>
              </w:rPr>
              <w:t>наблюдения</w:t>
            </w:r>
            <w:r w:rsidRPr="007C0B8B">
              <w:rPr>
                <w:spacing w:val="1"/>
                <w:sz w:val="20"/>
              </w:rPr>
              <w:t xml:space="preserve"> </w:t>
            </w:r>
            <w:r w:rsidRPr="007C0B8B">
              <w:rPr>
                <w:sz w:val="20"/>
              </w:rPr>
              <w:t>игры</w:t>
            </w:r>
            <w:r w:rsidRPr="007C0B8B">
              <w:rPr>
                <w:spacing w:val="-9"/>
                <w:sz w:val="20"/>
              </w:rPr>
              <w:t xml:space="preserve"> </w:t>
            </w:r>
            <w:r w:rsidRPr="007C0B8B">
              <w:rPr>
                <w:sz w:val="20"/>
              </w:rPr>
              <w:t>с</w:t>
            </w:r>
            <w:r w:rsidRPr="007C0B8B">
              <w:rPr>
                <w:spacing w:val="-9"/>
                <w:sz w:val="20"/>
              </w:rPr>
              <w:t xml:space="preserve"> </w:t>
            </w:r>
            <w:r w:rsidRPr="007C0B8B">
              <w:rPr>
                <w:sz w:val="20"/>
              </w:rPr>
              <w:t>конструктором</w:t>
            </w:r>
          </w:p>
          <w:p w:rsidR="00065A7C" w:rsidRPr="007C0B8B" w:rsidRDefault="00065A7C" w:rsidP="00054CA0">
            <w:pPr>
              <w:numPr>
                <w:ilvl w:val="0"/>
                <w:numId w:val="114"/>
              </w:numPr>
              <w:tabs>
                <w:tab w:val="left" w:pos="470"/>
                <w:tab w:val="left" w:pos="471"/>
              </w:tabs>
              <w:spacing w:line="228" w:lineRule="exact"/>
              <w:ind w:left="470"/>
              <w:rPr>
                <w:sz w:val="20"/>
              </w:rPr>
            </w:pPr>
            <w:r w:rsidRPr="007C0B8B">
              <w:rPr>
                <w:sz w:val="20"/>
              </w:rPr>
              <w:t>сенсорные</w:t>
            </w:r>
            <w:r w:rsidRPr="007C0B8B">
              <w:rPr>
                <w:spacing w:val="-6"/>
                <w:sz w:val="20"/>
              </w:rPr>
              <w:t xml:space="preserve"> </w:t>
            </w:r>
            <w:r w:rsidRPr="007C0B8B">
              <w:rPr>
                <w:sz w:val="20"/>
              </w:rPr>
              <w:t>игры</w:t>
            </w:r>
          </w:p>
        </w:tc>
        <w:tc>
          <w:tcPr>
            <w:tcW w:w="2948" w:type="dxa"/>
          </w:tcPr>
          <w:p w:rsidR="00065A7C" w:rsidRPr="007C0B8B" w:rsidRDefault="00065A7C" w:rsidP="00065A7C">
            <w:pPr>
              <w:spacing w:line="235" w:lineRule="auto"/>
              <w:ind w:left="4" w:right="1213"/>
              <w:rPr>
                <w:b/>
                <w:i/>
                <w:sz w:val="20"/>
              </w:rPr>
            </w:pPr>
            <w:r w:rsidRPr="007C0B8B">
              <w:rPr>
                <w:b/>
                <w:i/>
                <w:sz w:val="20"/>
              </w:rPr>
              <w:t>Познавательно</w:t>
            </w:r>
            <w:r w:rsidRPr="007C0B8B">
              <w:rPr>
                <w:b/>
                <w:i/>
                <w:spacing w:val="1"/>
                <w:sz w:val="20"/>
              </w:rPr>
              <w:t xml:space="preserve"> </w:t>
            </w:r>
            <w:r w:rsidRPr="007C0B8B">
              <w:rPr>
                <w:b/>
                <w:i/>
                <w:sz w:val="20"/>
              </w:rPr>
              <w:t>–</w:t>
            </w:r>
            <w:r w:rsidRPr="007C0B8B">
              <w:rPr>
                <w:b/>
                <w:i/>
                <w:spacing w:val="1"/>
                <w:sz w:val="20"/>
              </w:rPr>
              <w:t xml:space="preserve"> </w:t>
            </w:r>
            <w:r w:rsidRPr="007C0B8B">
              <w:rPr>
                <w:b/>
                <w:i/>
                <w:sz w:val="20"/>
              </w:rPr>
              <w:t>исследовательская</w:t>
            </w:r>
            <w:r w:rsidRPr="007C0B8B">
              <w:rPr>
                <w:b/>
                <w:i/>
                <w:spacing w:val="-47"/>
                <w:sz w:val="20"/>
              </w:rPr>
              <w:t xml:space="preserve"> </w:t>
            </w:r>
            <w:r w:rsidRPr="007C0B8B">
              <w:rPr>
                <w:b/>
                <w:i/>
                <w:sz w:val="20"/>
              </w:rPr>
              <w:t>деятельность</w:t>
            </w:r>
          </w:p>
          <w:p w:rsidR="00065A7C" w:rsidRPr="007C0B8B" w:rsidRDefault="00065A7C" w:rsidP="00054CA0">
            <w:pPr>
              <w:numPr>
                <w:ilvl w:val="0"/>
                <w:numId w:val="113"/>
              </w:numPr>
              <w:tabs>
                <w:tab w:val="left" w:pos="820"/>
                <w:tab w:val="left" w:pos="821"/>
              </w:tabs>
              <w:spacing w:line="229" w:lineRule="exact"/>
              <w:ind w:left="820" w:hanging="817"/>
              <w:rPr>
                <w:sz w:val="20"/>
              </w:rPr>
            </w:pPr>
            <w:r w:rsidRPr="007C0B8B">
              <w:rPr>
                <w:sz w:val="20"/>
              </w:rPr>
              <w:t>игра</w:t>
            </w:r>
            <w:r w:rsidRPr="007C0B8B">
              <w:rPr>
                <w:spacing w:val="-6"/>
                <w:sz w:val="20"/>
              </w:rPr>
              <w:t xml:space="preserve"> </w:t>
            </w:r>
            <w:r w:rsidRPr="007C0B8B">
              <w:rPr>
                <w:sz w:val="20"/>
              </w:rPr>
              <w:t>–</w:t>
            </w:r>
            <w:r w:rsidRPr="007C0B8B">
              <w:rPr>
                <w:spacing w:val="-4"/>
                <w:sz w:val="20"/>
              </w:rPr>
              <w:t xml:space="preserve"> </w:t>
            </w:r>
            <w:r w:rsidRPr="007C0B8B">
              <w:rPr>
                <w:sz w:val="20"/>
              </w:rPr>
              <w:t>эксперимент,</w:t>
            </w:r>
          </w:p>
          <w:p w:rsidR="00065A7C" w:rsidRPr="007C0B8B" w:rsidRDefault="00065A7C" w:rsidP="00054CA0">
            <w:pPr>
              <w:numPr>
                <w:ilvl w:val="0"/>
                <w:numId w:val="113"/>
              </w:numPr>
              <w:tabs>
                <w:tab w:val="left" w:pos="820"/>
                <w:tab w:val="left" w:pos="821"/>
              </w:tabs>
              <w:ind w:right="149"/>
              <w:rPr>
                <w:sz w:val="20"/>
              </w:rPr>
            </w:pPr>
            <w:r w:rsidRPr="007C0B8B">
              <w:rPr>
                <w:spacing w:val="-1"/>
                <w:sz w:val="20"/>
              </w:rPr>
              <w:t>игра-конструирование</w:t>
            </w:r>
            <w:r w:rsidRPr="007C0B8B">
              <w:rPr>
                <w:b/>
                <w:i/>
                <w:spacing w:val="-1"/>
                <w:sz w:val="20"/>
              </w:rPr>
              <w:t>,</w:t>
            </w:r>
            <w:r w:rsidRPr="007C0B8B">
              <w:rPr>
                <w:b/>
                <w:i/>
                <w:spacing w:val="-47"/>
                <w:sz w:val="20"/>
              </w:rPr>
              <w:t xml:space="preserve"> </w:t>
            </w:r>
            <w:r w:rsidRPr="007C0B8B">
              <w:rPr>
                <w:sz w:val="20"/>
              </w:rPr>
              <w:t>игра-путешествие,</w:t>
            </w:r>
          </w:p>
          <w:p w:rsidR="00065A7C" w:rsidRPr="007C0B8B" w:rsidRDefault="00065A7C" w:rsidP="00065A7C">
            <w:pPr>
              <w:ind w:left="4" w:right="281" w:firstLine="816"/>
              <w:rPr>
                <w:sz w:val="20"/>
              </w:rPr>
            </w:pPr>
            <w:r w:rsidRPr="007C0B8B">
              <w:rPr>
                <w:spacing w:val="-1"/>
                <w:sz w:val="20"/>
              </w:rPr>
              <w:t>изготовлениеподелок</w:t>
            </w:r>
            <w:r w:rsidRPr="007C0B8B">
              <w:rPr>
                <w:spacing w:val="-47"/>
                <w:sz w:val="20"/>
              </w:rPr>
              <w:t xml:space="preserve"> </w:t>
            </w:r>
            <w:r w:rsidRPr="007C0B8B">
              <w:rPr>
                <w:sz w:val="20"/>
              </w:rPr>
              <w:t>из</w:t>
            </w:r>
            <w:r w:rsidRPr="007C0B8B">
              <w:rPr>
                <w:spacing w:val="-4"/>
                <w:sz w:val="20"/>
              </w:rPr>
              <w:t xml:space="preserve"> </w:t>
            </w:r>
            <w:r w:rsidRPr="007C0B8B">
              <w:rPr>
                <w:sz w:val="20"/>
              </w:rPr>
              <w:t>природного</w:t>
            </w:r>
            <w:r w:rsidRPr="007C0B8B">
              <w:rPr>
                <w:spacing w:val="-2"/>
                <w:sz w:val="20"/>
              </w:rPr>
              <w:t xml:space="preserve"> </w:t>
            </w:r>
            <w:r w:rsidRPr="007C0B8B">
              <w:rPr>
                <w:sz w:val="20"/>
              </w:rPr>
              <w:t>материала</w:t>
            </w:r>
          </w:p>
          <w:p w:rsidR="00065A7C" w:rsidRPr="00065A7C" w:rsidRDefault="00065A7C" w:rsidP="00054CA0">
            <w:pPr>
              <w:numPr>
                <w:ilvl w:val="0"/>
                <w:numId w:val="113"/>
              </w:numPr>
              <w:tabs>
                <w:tab w:val="left" w:pos="820"/>
                <w:tab w:val="left" w:pos="821"/>
              </w:tabs>
              <w:ind w:right="91"/>
              <w:jc w:val="both"/>
              <w:rPr>
                <w:sz w:val="20"/>
                <w:lang w:val="ru-RU"/>
              </w:rPr>
            </w:pPr>
            <w:r w:rsidRPr="00065A7C">
              <w:rPr>
                <w:sz w:val="20"/>
                <w:lang w:val="ru-RU"/>
              </w:rPr>
              <w:t>культурно – досуговая</w:t>
            </w:r>
            <w:r w:rsidRPr="00065A7C">
              <w:rPr>
                <w:spacing w:val="1"/>
                <w:sz w:val="20"/>
                <w:lang w:val="ru-RU"/>
              </w:rPr>
              <w:t xml:space="preserve"> </w:t>
            </w:r>
            <w:r w:rsidRPr="00065A7C">
              <w:rPr>
                <w:sz w:val="20"/>
                <w:lang w:val="ru-RU"/>
              </w:rPr>
              <w:t>деятельность (отдых, праздники,</w:t>
            </w:r>
            <w:r w:rsidRPr="00065A7C">
              <w:rPr>
                <w:spacing w:val="-47"/>
                <w:sz w:val="20"/>
                <w:lang w:val="ru-RU"/>
              </w:rPr>
              <w:t xml:space="preserve"> </w:t>
            </w:r>
            <w:r w:rsidRPr="00065A7C">
              <w:rPr>
                <w:sz w:val="20"/>
                <w:lang w:val="ru-RU"/>
              </w:rPr>
              <w:t>развлечения)</w:t>
            </w:r>
          </w:p>
          <w:p w:rsidR="00065A7C" w:rsidRPr="00065A7C" w:rsidRDefault="00065A7C" w:rsidP="00054CA0">
            <w:pPr>
              <w:numPr>
                <w:ilvl w:val="0"/>
                <w:numId w:val="113"/>
              </w:numPr>
              <w:tabs>
                <w:tab w:val="left" w:pos="472"/>
                <w:tab w:val="left" w:pos="473"/>
              </w:tabs>
              <w:ind w:right="1030"/>
              <w:rPr>
                <w:sz w:val="20"/>
                <w:lang w:val="ru-RU"/>
              </w:rPr>
            </w:pPr>
            <w:r w:rsidRPr="00065A7C">
              <w:rPr>
                <w:sz w:val="20"/>
                <w:lang w:val="ru-RU"/>
              </w:rPr>
              <w:t>наблюдения</w:t>
            </w:r>
            <w:r w:rsidRPr="00065A7C">
              <w:rPr>
                <w:spacing w:val="1"/>
                <w:sz w:val="20"/>
                <w:lang w:val="ru-RU"/>
              </w:rPr>
              <w:t xml:space="preserve"> </w:t>
            </w:r>
            <w:r w:rsidRPr="00065A7C">
              <w:rPr>
                <w:sz w:val="20"/>
                <w:lang w:val="ru-RU"/>
              </w:rPr>
              <w:t>игры</w:t>
            </w:r>
            <w:r w:rsidRPr="00065A7C">
              <w:rPr>
                <w:spacing w:val="-9"/>
                <w:sz w:val="20"/>
                <w:lang w:val="ru-RU"/>
              </w:rPr>
              <w:t xml:space="preserve"> </w:t>
            </w:r>
            <w:r w:rsidRPr="00065A7C">
              <w:rPr>
                <w:sz w:val="20"/>
                <w:lang w:val="ru-RU"/>
              </w:rPr>
              <w:t>с</w:t>
            </w:r>
            <w:r w:rsidRPr="00065A7C">
              <w:rPr>
                <w:spacing w:val="-6"/>
                <w:sz w:val="20"/>
                <w:lang w:val="ru-RU"/>
              </w:rPr>
              <w:t xml:space="preserve"> </w:t>
            </w:r>
            <w:r w:rsidRPr="00065A7C">
              <w:rPr>
                <w:sz w:val="20"/>
                <w:lang w:val="ru-RU"/>
              </w:rPr>
              <w:t>конструктором</w:t>
            </w:r>
            <w:r w:rsidRPr="00065A7C">
              <w:rPr>
                <w:spacing w:val="-47"/>
                <w:sz w:val="20"/>
                <w:lang w:val="ru-RU"/>
              </w:rPr>
              <w:t xml:space="preserve"> </w:t>
            </w:r>
            <w:r w:rsidRPr="00065A7C">
              <w:rPr>
                <w:sz w:val="20"/>
                <w:lang w:val="ru-RU"/>
              </w:rPr>
              <w:t>опыты</w:t>
            </w:r>
            <w:r w:rsidRPr="00065A7C">
              <w:rPr>
                <w:spacing w:val="1"/>
                <w:sz w:val="20"/>
                <w:lang w:val="ru-RU"/>
              </w:rPr>
              <w:t xml:space="preserve"> </w:t>
            </w:r>
            <w:r w:rsidRPr="00065A7C">
              <w:rPr>
                <w:sz w:val="20"/>
                <w:lang w:val="ru-RU"/>
              </w:rPr>
              <w:t>коллекционирование</w:t>
            </w:r>
            <w:r w:rsidRPr="00065A7C">
              <w:rPr>
                <w:spacing w:val="1"/>
                <w:sz w:val="20"/>
                <w:lang w:val="ru-RU"/>
              </w:rPr>
              <w:t xml:space="preserve"> </w:t>
            </w:r>
            <w:r w:rsidRPr="00065A7C">
              <w:rPr>
                <w:sz w:val="20"/>
                <w:lang w:val="ru-RU"/>
              </w:rPr>
              <w:t>создание</w:t>
            </w:r>
            <w:r w:rsidRPr="00065A7C">
              <w:rPr>
                <w:spacing w:val="-8"/>
                <w:sz w:val="20"/>
                <w:lang w:val="ru-RU"/>
              </w:rPr>
              <w:t xml:space="preserve"> </w:t>
            </w:r>
            <w:r w:rsidRPr="00065A7C">
              <w:rPr>
                <w:sz w:val="20"/>
                <w:lang w:val="ru-RU"/>
              </w:rPr>
              <w:t>мини-музеев</w:t>
            </w:r>
            <w:r w:rsidRPr="00065A7C">
              <w:rPr>
                <w:spacing w:val="-47"/>
                <w:sz w:val="20"/>
                <w:lang w:val="ru-RU"/>
              </w:rPr>
              <w:t xml:space="preserve"> </w:t>
            </w:r>
            <w:r w:rsidRPr="00065A7C">
              <w:rPr>
                <w:sz w:val="20"/>
                <w:lang w:val="ru-RU"/>
              </w:rPr>
              <w:t>проблемные</w:t>
            </w:r>
          </w:p>
          <w:p w:rsidR="00065A7C" w:rsidRPr="007C0B8B" w:rsidRDefault="00065A7C" w:rsidP="00065A7C">
            <w:pPr>
              <w:spacing w:line="228" w:lineRule="exact"/>
              <w:ind w:left="4" w:right="1218"/>
              <w:rPr>
                <w:sz w:val="20"/>
              </w:rPr>
            </w:pPr>
            <w:r w:rsidRPr="007C0B8B">
              <w:rPr>
                <w:sz w:val="20"/>
              </w:rPr>
              <w:t>ситуациипоручения</w:t>
            </w:r>
            <w:r w:rsidRPr="007C0B8B">
              <w:rPr>
                <w:spacing w:val="-47"/>
                <w:sz w:val="20"/>
              </w:rPr>
              <w:t xml:space="preserve"> </w:t>
            </w:r>
            <w:r w:rsidRPr="007C0B8B">
              <w:rPr>
                <w:sz w:val="20"/>
              </w:rPr>
              <w:t>дежурства</w:t>
            </w:r>
          </w:p>
        </w:tc>
        <w:tc>
          <w:tcPr>
            <w:tcW w:w="3150" w:type="dxa"/>
          </w:tcPr>
          <w:p w:rsidR="00065A7C" w:rsidRPr="00065A7C" w:rsidRDefault="00065A7C" w:rsidP="00065A7C">
            <w:pPr>
              <w:ind w:left="4" w:right="1415"/>
              <w:rPr>
                <w:b/>
                <w:i/>
                <w:sz w:val="20"/>
                <w:lang w:val="ru-RU"/>
              </w:rPr>
            </w:pPr>
            <w:r w:rsidRPr="00065A7C">
              <w:rPr>
                <w:b/>
                <w:i/>
                <w:sz w:val="20"/>
                <w:lang w:val="ru-RU"/>
              </w:rPr>
              <w:t>Познавательно</w:t>
            </w:r>
            <w:r w:rsidRPr="00065A7C">
              <w:rPr>
                <w:b/>
                <w:i/>
                <w:spacing w:val="1"/>
                <w:sz w:val="20"/>
                <w:lang w:val="ru-RU"/>
              </w:rPr>
              <w:t xml:space="preserve"> </w:t>
            </w:r>
            <w:r w:rsidRPr="00065A7C">
              <w:rPr>
                <w:b/>
                <w:i/>
                <w:sz w:val="20"/>
                <w:lang w:val="ru-RU"/>
              </w:rPr>
              <w:t>-</w:t>
            </w:r>
            <w:r w:rsidRPr="00065A7C">
              <w:rPr>
                <w:b/>
                <w:i/>
                <w:spacing w:val="1"/>
                <w:sz w:val="20"/>
                <w:lang w:val="ru-RU"/>
              </w:rPr>
              <w:t xml:space="preserve"> </w:t>
            </w:r>
            <w:r w:rsidRPr="00065A7C">
              <w:rPr>
                <w:b/>
                <w:i/>
                <w:sz w:val="20"/>
                <w:lang w:val="ru-RU"/>
              </w:rPr>
              <w:t>исследовательская</w:t>
            </w:r>
          </w:p>
          <w:p w:rsidR="00065A7C" w:rsidRPr="00065A7C" w:rsidRDefault="00065A7C" w:rsidP="00065A7C">
            <w:pPr>
              <w:ind w:left="4" w:right="735"/>
              <w:rPr>
                <w:sz w:val="20"/>
                <w:lang w:val="ru-RU"/>
              </w:rPr>
            </w:pPr>
            <w:r w:rsidRPr="00065A7C">
              <w:rPr>
                <w:b/>
                <w:i/>
                <w:sz w:val="20"/>
                <w:lang w:val="ru-RU"/>
              </w:rPr>
              <w:t xml:space="preserve">деятельность </w:t>
            </w:r>
            <w:r w:rsidRPr="00065A7C">
              <w:rPr>
                <w:sz w:val="20"/>
                <w:lang w:val="ru-RU"/>
              </w:rPr>
              <w:t>(творческая,</w:t>
            </w:r>
            <w:r w:rsidRPr="00065A7C">
              <w:rPr>
                <w:spacing w:val="-48"/>
                <w:sz w:val="20"/>
                <w:lang w:val="ru-RU"/>
              </w:rPr>
              <w:t xml:space="preserve"> </w:t>
            </w:r>
            <w:r w:rsidRPr="00065A7C">
              <w:rPr>
                <w:sz w:val="20"/>
                <w:lang w:val="ru-RU"/>
              </w:rPr>
              <w:t>исследовательская,</w:t>
            </w:r>
          </w:p>
          <w:p w:rsidR="00065A7C" w:rsidRPr="007C0B8B" w:rsidRDefault="00065A7C" w:rsidP="00065A7C">
            <w:pPr>
              <w:ind w:left="4"/>
              <w:rPr>
                <w:sz w:val="20"/>
              </w:rPr>
            </w:pPr>
            <w:r w:rsidRPr="007C0B8B">
              <w:rPr>
                <w:sz w:val="20"/>
              </w:rPr>
              <w:t>нормативная)</w:t>
            </w:r>
          </w:p>
          <w:p w:rsidR="00065A7C" w:rsidRPr="00065A7C" w:rsidRDefault="00065A7C" w:rsidP="00054CA0">
            <w:pPr>
              <w:numPr>
                <w:ilvl w:val="0"/>
                <w:numId w:val="112"/>
              </w:numPr>
              <w:tabs>
                <w:tab w:val="left" w:pos="472"/>
                <w:tab w:val="left" w:pos="473"/>
              </w:tabs>
              <w:ind w:right="457"/>
              <w:rPr>
                <w:sz w:val="20"/>
                <w:lang w:val="ru-RU"/>
              </w:rPr>
            </w:pPr>
            <w:r w:rsidRPr="00065A7C">
              <w:rPr>
                <w:sz w:val="20"/>
                <w:lang w:val="ru-RU"/>
              </w:rPr>
              <w:t>игра – эксперимент, игра-</w:t>
            </w:r>
            <w:r w:rsidRPr="00065A7C">
              <w:rPr>
                <w:spacing w:val="-47"/>
                <w:sz w:val="20"/>
                <w:lang w:val="ru-RU"/>
              </w:rPr>
              <w:t xml:space="preserve"> </w:t>
            </w:r>
            <w:r w:rsidRPr="00065A7C">
              <w:rPr>
                <w:sz w:val="20"/>
                <w:lang w:val="ru-RU"/>
              </w:rPr>
              <w:t>конструирование</w:t>
            </w:r>
            <w:r w:rsidRPr="00065A7C">
              <w:rPr>
                <w:b/>
                <w:i/>
                <w:sz w:val="20"/>
                <w:lang w:val="ru-RU"/>
              </w:rPr>
              <w:t xml:space="preserve">, </w:t>
            </w:r>
            <w:r w:rsidRPr="00065A7C">
              <w:rPr>
                <w:sz w:val="20"/>
                <w:lang w:val="ru-RU"/>
              </w:rPr>
              <w:t>игра-</w:t>
            </w:r>
          </w:p>
          <w:p w:rsidR="00065A7C" w:rsidRPr="007C0B8B" w:rsidRDefault="00065A7C" w:rsidP="00065A7C">
            <w:pPr>
              <w:spacing w:line="228" w:lineRule="exact"/>
              <w:ind w:left="4"/>
              <w:rPr>
                <w:sz w:val="20"/>
              </w:rPr>
            </w:pPr>
            <w:r w:rsidRPr="007C0B8B">
              <w:rPr>
                <w:sz w:val="20"/>
              </w:rPr>
              <w:t>путешествие</w:t>
            </w:r>
          </w:p>
          <w:p w:rsidR="00065A7C" w:rsidRPr="007C0B8B" w:rsidRDefault="00065A7C" w:rsidP="00054CA0">
            <w:pPr>
              <w:numPr>
                <w:ilvl w:val="0"/>
                <w:numId w:val="112"/>
              </w:numPr>
              <w:tabs>
                <w:tab w:val="left" w:pos="472"/>
                <w:tab w:val="left" w:pos="473"/>
              </w:tabs>
              <w:ind w:right="749"/>
              <w:rPr>
                <w:sz w:val="20"/>
              </w:rPr>
            </w:pPr>
            <w:r w:rsidRPr="007C0B8B">
              <w:rPr>
                <w:spacing w:val="-1"/>
                <w:sz w:val="20"/>
              </w:rPr>
              <w:t>культурно</w:t>
            </w:r>
            <w:r w:rsidRPr="007C0B8B">
              <w:rPr>
                <w:spacing w:val="-9"/>
                <w:sz w:val="20"/>
              </w:rPr>
              <w:t xml:space="preserve"> </w:t>
            </w:r>
            <w:r w:rsidRPr="007C0B8B">
              <w:rPr>
                <w:sz w:val="20"/>
              </w:rPr>
              <w:t>–</w:t>
            </w:r>
            <w:r w:rsidRPr="007C0B8B">
              <w:rPr>
                <w:spacing w:val="-9"/>
                <w:sz w:val="20"/>
              </w:rPr>
              <w:t xml:space="preserve"> </w:t>
            </w:r>
            <w:r w:rsidRPr="007C0B8B">
              <w:rPr>
                <w:sz w:val="20"/>
              </w:rPr>
              <w:t>досуговая</w:t>
            </w:r>
            <w:r w:rsidRPr="007C0B8B">
              <w:rPr>
                <w:spacing w:val="-47"/>
                <w:sz w:val="20"/>
              </w:rPr>
              <w:t xml:space="preserve"> </w:t>
            </w:r>
            <w:r w:rsidRPr="007C0B8B">
              <w:rPr>
                <w:sz w:val="20"/>
              </w:rPr>
              <w:t>деятельность (отдых,</w:t>
            </w:r>
          </w:p>
          <w:p w:rsidR="00065A7C" w:rsidRPr="007C0B8B" w:rsidRDefault="00065A7C" w:rsidP="00065A7C">
            <w:pPr>
              <w:ind w:left="4" w:right="1044"/>
              <w:rPr>
                <w:sz w:val="20"/>
              </w:rPr>
            </w:pPr>
            <w:r w:rsidRPr="007C0B8B">
              <w:rPr>
                <w:spacing w:val="-1"/>
                <w:sz w:val="20"/>
              </w:rPr>
              <w:t>праздники,</w:t>
            </w:r>
            <w:r w:rsidRPr="007C0B8B">
              <w:rPr>
                <w:spacing w:val="-10"/>
                <w:sz w:val="20"/>
              </w:rPr>
              <w:t xml:space="preserve"> </w:t>
            </w:r>
            <w:r w:rsidRPr="007C0B8B">
              <w:rPr>
                <w:sz w:val="20"/>
              </w:rPr>
              <w:t>развлечения,</w:t>
            </w:r>
            <w:r w:rsidRPr="007C0B8B">
              <w:rPr>
                <w:spacing w:val="-47"/>
                <w:sz w:val="20"/>
              </w:rPr>
              <w:t xml:space="preserve"> </w:t>
            </w:r>
            <w:r w:rsidRPr="007C0B8B">
              <w:rPr>
                <w:sz w:val="20"/>
              </w:rPr>
              <w:t>презентация</w:t>
            </w:r>
            <w:r w:rsidRPr="007C0B8B">
              <w:rPr>
                <w:spacing w:val="-4"/>
                <w:sz w:val="20"/>
              </w:rPr>
              <w:t xml:space="preserve"> </w:t>
            </w:r>
            <w:r w:rsidRPr="007C0B8B">
              <w:rPr>
                <w:sz w:val="20"/>
              </w:rPr>
              <w:t>проекта)</w:t>
            </w:r>
          </w:p>
          <w:p w:rsidR="00065A7C" w:rsidRPr="007C0B8B" w:rsidRDefault="00065A7C" w:rsidP="00065A7C">
            <w:pPr>
              <w:spacing w:line="228" w:lineRule="exact"/>
              <w:ind w:left="4"/>
              <w:rPr>
                <w:sz w:val="20"/>
              </w:rPr>
            </w:pPr>
            <w:r w:rsidRPr="007C0B8B">
              <w:rPr>
                <w:sz w:val="20"/>
              </w:rPr>
              <w:t>наблюдения,</w:t>
            </w:r>
          </w:p>
          <w:p w:rsidR="00065A7C" w:rsidRPr="007C0B8B" w:rsidRDefault="00065A7C" w:rsidP="00065A7C">
            <w:pPr>
              <w:spacing w:line="229" w:lineRule="exact"/>
              <w:ind w:left="4"/>
              <w:rPr>
                <w:sz w:val="20"/>
              </w:rPr>
            </w:pPr>
            <w:r w:rsidRPr="007C0B8B">
              <w:rPr>
                <w:sz w:val="20"/>
              </w:rPr>
              <w:t>игры</w:t>
            </w:r>
            <w:r w:rsidRPr="007C0B8B">
              <w:rPr>
                <w:spacing w:val="-8"/>
                <w:sz w:val="20"/>
              </w:rPr>
              <w:t xml:space="preserve"> </w:t>
            </w:r>
            <w:r w:rsidRPr="007C0B8B">
              <w:rPr>
                <w:sz w:val="20"/>
              </w:rPr>
              <w:t>с</w:t>
            </w:r>
            <w:r w:rsidRPr="007C0B8B">
              <w:rPr>
                <w:spacing w:val="-9"/>
                <w:sz w:val="20"/>
              </w:rPr>
              <w:t xml:space="preserve"> </w:t>
            </w:r>
            <w:r w:rsidRPr="007C0B8B">
              <w:rPr>
                <w:sz w:val="20"/>
              </w:rPr>
              <w:t>конструктором,</w:t>
            </w:r>
          </w:p>
          <w:p w:rsidR="00065A7C" w:rsidRPr="00065A7C" w:rsidRDefault="00065A7C" w:rsidP="00065A7C">
            <w:pPr>
              <w:ind w:left="4" w:right="680"/>
              <w:rPr>
                <w:sz w:val="20"/>
                <w:lang w:val="ru-RU"/>
              </w:rPr>
            </w:pPr>
            <w:r w:rsidRPr="00065A7C">
              <w:rPr>
                <w:spacing w:val="-1"/>
                <w:sz w:val="20"/>
                <w:lang w:val="ru-RU"/>
              </w:rPr>
              <w:t>опыты, коллекционирование</w:t>
            </w:r>
            <w:r w:rsidRPr="00065A7C">
              <w:rPr>
                <w:spacing w:val="-47"/>
                <w:sz w:val="20"/>
                <w:lang w:val="ru-RU"/>
              </w:rPr>
              <w:t xml:space="preserve"> </w:t>
            </w:r>
            <w:r w:rsidRPr="00065A7C">
              <w:rPr>
                <w:sz w:val="20"/>
                <w:lang w:val="ru-RU"/>
              </w:rPr>
              <w:t>создание</w:t>
            </w:r>
            <w:r w:rsidRPr="00065A7C">
              <w:rPr>
                <w:spacing w:val="-1"/>
                <w:sz w:val="20"/>
                <w:lang w:val="ru-RU"/>
              </w:rPr>
              <w:t xml:space="preserve"> </w:t>
            </w:r>
            <w:r w:rsidRPr="00065A7C">
              <w:rPr>
                <w:sz w:val="20"/>
                <w:lang w:val="ru-RU"/>
              </w:rPr>
              <w:t>мини-музеев,</w:t>
            </w:r>
          </w:p>
          <w:p w:rsidR="00065A7C" w:rsidRPr="007C0B8B" w:rsidRDefault="00065A7C" w:rsidP="00065A7C">
            <w:pPr>
              <w:ind w:left="4" w:right="1189"/>
              <w:rPr>
                <w:sz w:val="20"/>
              </w:rPr>
            </w:pPr>
            <w:r w:rsidRPr="007C0B8B">
              <w:rPr>
                <w:spacing w:val="-1"/>
                <w:sz w:val="20"/>
              </w:rPr>
              <w:t>проблемные</w:t>
            </w:r>
            <w:r w:rsidRPr="007C0B8B">
              <w:rPr>
                <w:spacing w:val="-11"/>
                <w:sz w:val="20"/>
              </w:rPr>
              <w:t xml:space="preserve"> </w:t>
            </w:r>
            <w:r w:rsidRPr="007C0B8B">
              <w:rPr>
                <w:sz w:val="20"/>
              </w:rPr>
              <w:t>ситуации,</w:t>
            </w:r>
            <w:r w:rsidRPr="007C0B8B">
              <w:rPr>
                <w:spacing w:val="-47"/>
                <w:sz w:val="20"/>
              </w:rPr>
              <w:t xml:space="preserve"> </w:t>
            </w:r>
            <w:r w:rsidRPr="007C0B8B">
              <w:rPr>
                <w:sz w:val="20"/>
              </w:rPr>
              <w:t>поручения,</w:t>
            </w:r>
            <w:r w:rsidRPr="007C0B8B">
              <w:rPr>
                <w:spacing w:val="-9"/>
                <w:sz w:val="20"/>
              </w:rPr>
              <w:t xml:space="preserve"> </w:t>
            </w:r>
            <w:r w:rsidRPr="007C0B8B">
              <w:rPr>
                <w:sz w:val="20"/>
              </w:rPr>
              <w:t>дежурство</w:t>
            </w:r>
          </w:p>
        </w:tc>
      </w:tr>
      <w:tr w:rsidR="00065A7C" w:rsidRPr="007C0B8B" w:rsidTr="00065A7C">
        <w:trPr>
          <w:trHeight w:val="1380"/>
        </w:trPr>
        <w:tc>
          <w:tcPr>
            <w:tcW w:w="4112" w:type="dxa"/>
            <w:gridSpan w:val="2"/>
            <w:tcBorders>
              <w:right w:val="single" w:sz="2" w:space="0" w:color="000000"/>
            </w:tcBorders>
          </w:tcPr>
          <w:p w:rsidR="00065A7C" w:rsidRPr="007C0B8B" w:rsidRDefault="00065A7C" w:rsidP="00054CA0">
            <w:pPr>
              <w:numPr>
                <w:ilvl w:val="0"/>
                <w:numId w:val="111"/>
              </w:numPr>
              <w:tabs>
                <w:tab w:val="left" w:pos="470"/>
                <w:tab w:val="left" w:pos="471"/>
              </w:tabs>
              <w:spacing w:line="215" w:lineRule="exact"/>
              <w:rPr>
                <w:sz w:val="20"/>
              </w:rPr>
            </w:pPr>
            <w:r w:rsidRPr="007C0B8B">
              <w:rPr>
                <w:sz w:val="20"/>
              </w:rPr>
              <w:t>чтение,</w:t>
            </w:r>
            <w:r w:rsidRPr="007C0B8B">
              <w:rPr>
                <w:spacing w:val="-10"/>
                <w:sz w:val="20"/>
              </w:rPr>
              <w:t xml:space="preserve"> </w:t>
            </w:r>
            <w:r w:rsidRPr="007C0B8B">
              <w:rPr>
                <w:sz w:val="20"/>
              </w:rPr>
              <w:t>заучивание</w:t>
            </w:r>
            <w:r w:rsidRPr="007C0B8B">
              <w:rPr>
                <w:spacing w:val="-9"/>
                <w:sz w:val="20"/>
              </w:rPr>
              <w:t xml:space="preserve"> </w:t>
            </w:r>
            <w:r w:rsidRPr="007C0B8B">
              <w:rPr>
                <w:sz w:val="20"/>
              </w:rPr>
              <w:t>наизусть</w:t>
            </w:r>
          </w:p>
          <w:p w:rsidR="00065A7C" w:rsidRPr="007C0B8B" w:rsidRDefault="00065A7C" w:rsidP="00054CA0">
            <w:pPr>
              <w:numPr>
                <w:ilvl w:val="0"/>
                <w:numId w:val="111"/>
              </w:numPr>
              <w:tabs>
                <w:tab w:val="left" w:pos="470"/>
                <w:tab w:val="left" w:pos="471"/>
              </w:tabs>
              <w:spacing w:line="228" w:lineRule="exact"/>
              <w:rPr>
                <w:sz w:val="20"/>
              </w:rPr>
            </w:pPr>
            <w:r w:rsidRPr="007C0B8B">
              <w:rPr>
                <w:sz w:val="20"/>
              </w:rPr>
              <w:t>рассматривание</w:t>
            </w:r>
            <w:r w:rsidRPr="007C0B8B">
              <w:rPr>
                <w:spacing w:val="-7"/>
                <w:sz w:val="20"/>
              </w:rPr>
              <w:t xml:space="preserve"> </w:t>
            </w:r>
            <w:r w:rsidRPr="007C0B8B">
              <w:rPr>
                <w:sz w:val="20"/>
              </w:rPr>
              <w:t>иллюстраций</w:t>
            </w:r>
          </w:p>
          <w:p w:rsidR="00065A7C" w:rsidRPr="007C0B8B" w:rsidRDefault="00065A7C" w:rsidP="00054CA0">
            <w:pPr>
              <w:numPr>
                <w:ilvl w:val="0"/>
                <w:numId w:val="111"/>
              </w:numPr>
              <w:tabs>
                <w:tab w:val="left" w:pos="470"/>
                <w:tab w:val="left" w:pos="471"/>
              </w:tabs>
              <w:spacing w:line="229" w:lineRule="exact"/>
              <w:rPr>
                <w:sz w:val="20"/>
              </w:rPr>
            </w:pPr>
            <w:r w:rsidRPr="007C0B8B">
              <w:rPr>
                <w:sz w:val="20"/>
              </w:rPr>
              <w:t>игра</w:t>
            </w:r>
            <w:r w:rsidRPr="007C0B8B">
              <w:rPr>
                <w:spacing w:val="-6"/>
                <w:sz w:val="20"/>
              </w:rPr>
              <w:t xml:space="preserve"> </w:t>
            </w:r>
            <w:r w:rsidRPr="007C0B8B">
              <w:rPr>
                <w:sz w:val="20"/>
              </w:rPr>
              <w:t>–</w:t>
            </w:r>
            <w:r w:rsidRPr="007C0B8B">
              <w:rPr>
                <w:spacing w:val="-4"/>
                <w:sz w:val="20"/>
              </w:rPr>
              <w:t xml:space="preserve"> </w:t>
            </w:r>
            <w:r w:rsidRPr="007C0B8B">
              <w:rPr>
                <w:sz w:val="20"/>
              </w:rPr>
              <w:t>имитация</w:t>
            </w:r>
          </w:p>
          <w:p w:rsidR="00065A7C" w:rsidRPr="007C0B8B" w:rsidRDefault="00065A7C" w:rsidP="00054CA0">
            <w:pPr>
              <w:numPr>
                <w:ilvl w:val="0"/>
                <w:numId w:val="111"/>
              </w:numPr>
              <w:tabs>
                <w:tab w:val="left" w:pos="470"/>
                <w:tab w:val="left" w:pos="471"/>
              </w:tabs>
              <w:rPr>
                <w:sz w:val="20"/>
              </w:rPr>
            </w:pPr>
            <w:r w:rsidRPr="007C0B8B">
              <w:rPr>
                <w:sz w:val="20"/>
              </w:rPr>
              <w:t>обсуждение</w:t>
            </w:r>
            <w:r w:rsidRPr="007C0B8B">
              <w:rPr>
                <w:spacing w:val="-5"/>
                <w:sz w:val="20"/>
              </w:rPr>
              <w:t xml:space="preserve"> </w:t>
            </w:r>
            <w:r w:rsidRPr="007C0B8B">
              <w:rPr>
                <w:sz w:val="20"/>
              </w:rPr>
              <w:t>–</w:t>
            </w:r>
            <w:r w:rsidRPr="007C0B8B">
              <w:rPr>
                <w:spacing w:val="-1"/>
                <w:sz w:val="20"/>
              </w:rPr>
              <w:t xml:space="preserve"> </w:t>
            </w:r>
            <w:r w:rsidRPr="007C0B8B">
              <w:rPr>
                <w:sz w:val="20"/>
              </w:rPr>
              <w:t>беседа</w:t>
            </w:r>
          </w:p>
        </w:tc>
        <w:tc>
          <w:tcPr>
            <w:tcW w:w="6098" w:type="dxa"/>
            <w:gridSpan w:val="2"/>
            <w:tcBorders>
              <w:left w:val="single" w:sz="2" w:space="0" w:color="000000"/>
            </w:tcBorders>
          </w:tcPr>
          <w:p w:rsidR="00065A7C" w:rsidRPr="007C0B8B" w:rsidRDefault="00065A7C" w:rsidP="00054CA0">
            <w:pPr>
              <w:numPr>
                <w:ilvl w:val="0"/>
                <w:numId w:val="110"/>
              </w:numPr>
              <w:tabs>
                <w:tab w:val="left" w:pos="475"/>
                <w:tab w:val="left" w:pos="476"/>
              </w:tabs>
              <w:spacing w:line="215" w:lineRule="exact"/>
              <w:ind w:hanging="472"/>
              <w:rPr>
                <w:sz w:val="20"/>
              </w:rPr>
            </w:pPr>
            <w:r w:rsidRPr="007C0B8B">
              <w:rPr>
                <w:sz w:val="20"/>
              </w:rPr>
              <w:t>чтение,</w:t>
            </w:r>
            <w:r w:rsidRPr="007C0B8B">
              <w:rPr>
                <w:spacing w:val="-10"/>
                <w:sz w:val="20"/>
              </w:rPr>
              <w:t xml:space="preserve"> </w:t>
            </w:r>
            <w:r w:rsidRPr="007C0B8B">
              <w:rPr>
                <w:sz w:val="20"/>
              </w:rPr>
              <w:t>заучивание</w:t>
            </w:r>
            <w:r w:rsidRPr="007C0B8B">
              <w:rPr>
                <w:spacing w:val="-8"/>
                <w:sz w:val="20"/>
              </w:rPr>
              <w:t xml:space="preserve"> </w:t>
            </w:r>
            <w:r w:rsidRPr="007C0B8B">
              <w:rPr>
                <w:sz w:val="20"/>
              </w:rPr>
              <w:t>наизусть</w:t>
            </w:r>
          </w:p>
          <w:p w:rsidR="00065A7C" w:rsidRPr="007C0B8B" w:rsidRDefault="00065A7C" w:rsidP="00054CA0">
            <w:pPr>
              <w:numPr>
                <w:ilvl w:val="0"/>
                <w:numId w:val="110"/>
              </w:numPr>
              <w:tabs>
                <w:tab w:val="left" w:pos="475"/>
                <w:tab w:val="left" w:pos="476"/>
              </w:tabs>
              <w:spacing w:line="228" w:lineRule="exact"/>
              <w:ind w:hanging="472"/>
              <w:rPr>
                <w:sz w:val="20"/>
              </w:rPr>
            </w:pPr>
            <w:r w:rsidRPr="007C0B8B">
              <w:rPr>
                <w:sz w:val="20"/>
              </w:rPr>
              <w:t>рассматривание</w:t>
            </w:r>
            <w:r w:rsidRPr="007C0B8B">
              <w:rPr>
                <w:spacing w:val="-8"/>
                <w:sz w:val="20"/>
              </w:rPr>
              <w:t xml:space="preserve"> </w:t>
            </w:r>
            <w:r w:rsidRPr="007C0B8B">
              <w:rPr>
                <w:sz w:val="20"/>
              </w:rPr>
              <w:t>иллюстраций</w:t>
            </w:r>
          </w:p>
          <w:p w:rsidR="00065A7C" w:rsidRPr="007C0B8B" w:rsidRDefault="00065A7C" w:rsidP="00054CA0">
            <w:pPr>
              <w:numPr>
                <w:ilvl w:val="0"/>
                <w:numId w:val="110"/>
              </w:numPr>
              <w:tabs>
                <w:tab w:val="left" w:pos="475"/>
                <w:tab w:val="left" w:pos="476"/>
              </w:tabs>
              <w:spacing w:line="229" w:lineRule="exact"/>
              <w:ind w:hanging="472"/>
              <w:rPr>
                <w:sz w:val="20"/>
              </w:rPr>
            </w:pPr>
            <w:r w:rsidRPr="007C0B8B">
              <w:rPr>
                <w:sz w:val="20"/>
              </w:rPr>
              <w:t>инсценирование,</w:t>
            </w:r>
            <w:r w:rsidRPr="007C0B8B">
              <w:rPr>
                <w:spacing w:val="-8"/>
                <w:sz w:val="20"/>
              </w:rPr>
              <w:t xml:space="preserve"> </w:t>
            </w:r>
            <w:r w:rsidRPr="007C0B8B">
              <w:rPr>
                <w:sz w:val="20"/>
              </w:rPr>
              <w:t>драматизация,</w:t>
            </w:r>
            <w:r w:rsidRPr="007C0B8B">
              <w:rPr>
                <w:spacing w:val="-9"/>
                <w:sz w:val="20"/>
              </w:rPr>
              <w:t xml:space="preserve"> </w:t>
            </w:r>
            <w:r w:rsidRPr="007C0B8B">
              <w:rPr>
                <w:sz w:val="20"/>
              </w:rPr>
              <w:t>игра</w:t>
            </w:r>
            <w:r w:rsidRPr="007C0B8B">
              <w:rPr>
                <w:spacing w:val="-6"/>
                <w:sz w:val="20"/>
              </w:rPr>
              <w:t xml:space="preserve"> </w:t>
            </w:r>
            <w:r w:rsidRPr="007C0B8B">
              <w:rPr>
                <w:sz w:val="20"/>
              </w:rPr>
              <w:t>–</w:t>
            </w:r>
            <w:r w:rsidRPr="007C0B8B">
              <w:rPr>
                <w:spacing w:val="-10"/>
                <w:sz w:val="20"/>
              </w:rPr>
              <w:t xml:space="preserve"> </w:t>
            </w:r>
            <w:r w:rsidRPr="007C0B8B">
              <w:rPr>
                <w:sz w:val="20"/>
              </w:rPr>
              <w:t>имитация</w:t>
            </w:r>
          </w:p>
          <w:p w:rsidR="00065A7C" w:rsidRPr="007C0B8B" w:rsidRDefault="00065A7C" w:rsidP="00054CA0">
            <w:pPr>
              <w:numPr>
                <w:ilvl w:val="0"/>
                <w:numId w:val="110"/>
              </w:numPr>
              <w:tabs>
                <w:tab w:val="left" w:pos="475"/>
                <w:tab w:val="left" w:pos="476"/>
              </w:tabs>
              <w:spacing w:line="229" w:lineRule="exact"/>
              <w:ind w:hanging="472"/>
              <w:rPr>
                <w:sz w:val="20"/>
              </w:rPr>
            </w:pPr>
            <w:r w:rsidRPr="007C0B8B">
              <w:rPr>
                <w:sz w:val="20"/>
              </w:rPr>
              <w:t>обсуждение</w:t>
            </w:r>
            <w:r w:rsidRPr="007C0B8B">
              <w:rPr>
                <w:spacing w:val="-4"/>
                <w:sz w:val="20"/>
              </w:rPr>
              <w:t xml:space="preserve"> </w:t>
            </w:r>
            <w:r w:rsidRPr="007C0B8B">
              <w:rPr>
                <w:sz w:val="20"/>
              </w:rPr>
              <w:t>–</w:t>
            </w:r>
            <w:r w:rsidRPr="007C0B8B">
              <w:rPr>
                <w:spacing w:val="-1"/>
                <w:sz w:val="20"/>
              </w:rPr>
              <w:t xml:space="preserve"> </w:t>
            </w:r>
            <w:r w:rsidRPr="007C0B8B">
              <w:rPr>
                <w:sz w:val="20"/>
              </w:rPr>
              <w:t>беседа</w:t>
            </w:r>
          </w:p>
          <w:p w:rsidR="00065A7C" w:rsidRPr="007C0B8B" w:rsidRDefault="00065A7C" w:rsidP="00054CA0">
            <w:pPr>
              <w:numPr>
                <w:ilvl w:val="0"/>
                <w:numId w:val="110"/>
              </w:numPr>
              <w:tabs>
                <w:tab w:val="left" w:pos="475"/>
                <w:tab w:val="left" w:pos="476"/>
              </w:tabs>
              <w:spacing w:line="228" w:lineRule="exact"/>
              <w:ind w:hanging="472"/>
              <w:rPr>
                <w:sz w:val="20"/>
              </w:rPr>
            </w:pPr>
            <w:r w:rsidRPr="007C0B8B">
              <w:rPr>
                <w:sz w:val="20"/>
              </w:rPr>
              <w:t>сочинение</w:t>
            </w:r>
            <w:r w:rsidRPr="007C0B8B">
              <w:rPr>
                <w:spacing w:val="-8"/>
                <w:sz w:val="20"/>
              </w:rPr>
              <w:t xml:space="preserve"> </w:t>
            </w:r>
            <w:r w:rsidRPr="007C0B8B">
              <w:rPr>
                <w:sz w:val="20"/>
              </w:rPr>
              <w:t>сказок,</w:t>
            </w:r>
            <w:r w:rsidRPr="007C0B8B">
              <w:rPr>
                <w:spacing w:val="-5"/>
                <w:sz w:val="20"/>
              </w:rPr>
              <w:t xml:space="preserve"> </w:t>
            </w:r>
            <w:r w:rsidRPr="007C0B8B">
              <w:rPr>
                <w:sz w:val="20"/>
              </w:rPr>
              <w:t>историй</w:t>
            </w:r>
          </w:p>
          <w:p w:rsidR="00065A7C" w:rsidRPr="00065A7C" w:rsidRDefault="00065A7C" w:rsidP="00054CA0">
            <w:pPr>
              <w:numPr>
                <w:ilvl w:val="0"/>
                <w:numId w:val="110"/>
              </w:numPr>
              <w:tabs>
                <w:tab w:val="left" w:pos="475"/>
                <w:tab w:val="left" w:pos="476"/>
              </w:tabs>
              <w:spacing w:line="229" w:lineRule="exact"/>
              <w:ind w:hanging="472"/>
              <w:rPr>
                <w:sz w:val="20"/>
                <w:lang w:val="ru-RU"/>
              </w:rPr>
            </w:pPr>
            <w:r w:rsidRPr="00065A7C">
              <w:rPr>
                <w:sz w:val="20"/>
                <w:lang w:val="ru-RU"/>
              </w:rPr>
              <w:t>сюжетные</w:t>
            </w:r>
            <w:r w:rsidRPr="00065A7C">
              <w:rPr>
                <w:spacing w:val="-8"/>
                <w:sz w:val="20"/>
                <w:lang w:val="ru-RU"/>
              </w:rPr>
              <w:t xml:space="preserve"> </w:t>
            </w:r>
            <w:r w:rsidRPr="00065A7C">
              <w:rPr>
                <w:sz w:val="20"/>
                <w:lang w:val="ru-RU"/>
              </w:rPr>
              <w:t>игры</w:t>
            </w:r>
            <w:r w:rsidRPr="00065A7C">
              <w:rPr>
                <w:spacing w:val="-3"/>
                <w:sz w:val="20"/>
                <w:lang w:val="ru-RU"/>
              </w:rPr>
              <w:t xml:space="preserve"> </w:t>
            </w:r>
            <w:r w:rsidRPr="00065A7C">
              <w:rPr>
                <w:sz w:val="20"/>
                <w:lang w:val="ru-RU"/>
              </w:rPr>
              <w:t>по</w:t>
            </w:r>
            <w:r w:rsidRPr="00065A7C">
              <w:rPr>
                <w:spacing w:val="-5"/>
                <w:sz w:val="20"/>
                <w:lang w:val="ru-RU"/>
              </w:rPr>
              <w:t xml:space="preserve"> </w:t>
            </w:r>
            <w:r w:rsidRPr="00065A7C">
              <w:rPr>
                <w:sz w:val="20"/>
                <w:lang w:val="ru-RU"/>
              </w:rPr>
              <w:t>мотивам</w:t>
            </w:r>
            <w:r w:rsidRPr="00065A7C">
              <w:rPr>
                <w:spacing w:val="-5"/>
                <w:sz w:val="20"/>
                <w:lang w:val="ru-RU"/>
              </w:rPr>
              <w:t xml:space="preserve"> </w:t>
            </w:r>
            <w:r w:rsidRPr="00065A7C">
              <w:rPr>
                <w:sz w:val="20"/>
                <w:lang w:val="ru-RU"/>
              </w:rPr>
              <w:t>произведений</w:t>
            </w:r>
          </w:p>
        </w:tc>
      </w:tr>
      <w:tr w:rsidR="00065A7C" w:rsidRPr="007C0B8B" w:rsidTr="00065A7C">
        <w:trPr>
          <w:trHeight w:val="275"/>
        </w:trPr>
        <w:tc>
          <w:tcPr>
            <w:tcW w:w="10210" w:type="dxa"/>
            <w:gridSpan w:val="4"/>
            <w:shd w:val="clear" w:color="auto" w:fill="FFFFE7"/>
          </w:tcPr>
          <w:p w:rsidR="00065A7C" w:rsidRPr="00065A7C" w:rsidRDefault="00065A7C" w:rsidP="00065A7C">
            <w:pPr>
              <w:spacing w:line="256" w:lineRule="exact"/>
              <w:ind w:left="1051"/>
              <w:rPr>
                <w:b/>
                <w:i/>
                <w:sz w:val="24"/>
                <w:lang w:val="ru-RU"/>
              </w:rPr>
            </w:pPr>
            <w:r w:rsidRPr="00065A7C">
              <w:rPr>
                <w:b/>
                <w:i/>
                <w:sz w:val="24"/>
                <w:lang w:val="ru-RU"/>
              </w:rPr>
              <w:t>Физическое</w:t>
            </w:r>
            <w:r w:rsidRPr="00065A7C">
              <w:rPr>
                <w:b/>
                <w:i/>
                <w:spacing w:val="-10"/>
                <w:sz w:val="24"/>
                <w:lang w:val="ru-RU"/>
              </w:rPr>
              <w:t xml:space="preserve"> </w:t>
            </w:r>
            <w:r w:rsidRPr="00065A7C">
              <w:rPr>
                <w:b/>
                <w:i/>
                <w:sz w:val="24"/>
                <w:lang w:val="ru-RU"/>
              </w:rPr>
              <w:t>и</w:t>
            </w:r>
            <w:r w:rsidRPr="00065A7C">
              <w:rPr>
                <w:b/>
                <w:i/>
                <w:spacing w:val="-3"/>
                <w:sz w:val="24"/>
                <w:lang w:val="ru-RU"/>
              </w:rPr>
              <w:t xml:space="preserve"> </w:t>
            </w:r>
            <w:r w:rsidRPr="00065A7C">
              <w:rPr>
                <w:b/>
                <w:i/>
                <w:sz w:val="24"/>
                <w:lang w:val="ru-RU"/>
              </w:rPr>
              <w:t>оздоровительное</w:t>
            </w:r>
            <w:r w:rsidRPr="00065A7C">
              <w:rPr>
                <w:b/>
                <w:i/>
                <w:spacing w:val="-8"/>
                <w:sz w:val="24"/>
                <w:lang w:val="ru-RU"/>
              </w:rPr>
              <w:t xml:space="preserve"> </w:t>
            </w:r>
            <w:r w:rsidRPr="00065A7C">
              <w:rPr>
                <w:b/>
                <w:i/>
                <w:sz w:val="24"/>
                <w:lang w:val="ru-RU"/>
              </w:rPr>
              <w:t>направление</w:t>
            </w:r>
            <w:r w:rsidRPr="00065A7C">
              <w:rPr>
                <w:b/>
                <w:i/>
                <w:spacing w:val="-8"/>
                <w:sz w:val="24"/>
                <w:lang w:val="ru-RU"/>
              </w:rPr>
              <w:t xml:space="preserve"> </w:t>
            </w:r>
            <w:r w:rsidRPr="00065A7C">
              <w:rPr>
                <w:b/>
                <w:i/>
                <w:sz w:val="24"/>
                <w:lang w:val="ru-RU"/>
              </w:rPr>
              <w:t>воспитания</w:t>
            </w:r>
          </w:p>
        </w:tc>
      </w:tr>
      <w:tr w:rsidR="00065A7C" w:rsidRPr="007C0B8B" w:rsidTr="00065A7C">
        <w:trPr>
          <w:trHeight w:val="460"/>
        </w:trPr>
        <w:tc>
          <w:tcPr>
            <w:tcW w:w="10210" w:type="dxa"/>
            <w:gridSpan w:val="4"/>
          </w:tcPr>
          <w:p w:rsidR="00065A7C" w:rsidRPr="00065A7C" w:rsidRDefault="00065A7C" w:rsidP="00065A7C">
            <w:pPr>
              <w:spacing w:line="230" w:lineRule="auto"/>
              <w:ind w:left="4" w:right="265"/>
              <w:rPr>
                <w:sz w:val="20"/>
                <w:lang w:val="ru-RU"/>
              </w:rPr>
            </w:pPr>
            <w:r w:rsidRPr="00065A7C">
              <w:rPr>
                <w:sz w:val="20"/>
                <w:lang w:val="ru-RU"/>
              </w:rPr>
              <w:t>спортивные</w:t>
            </w:r>
            <w:r w:rsidRPr="00065A7C">
              <w:rPr>
                <w:spacing w:val="-8"/>
                <w:sz w:val="20"/>
                <w:lang w:val="ru-RU"/>
              </w:rPr>
              <w:t xml:space="preserve"> </w:t>
            </w:r>
            <w:r w:rsidRPr="00065A7C">
              <w:rPr>
                <w:sz w:val="20"/>
                <w:lang w:val="ru-RU"/>
              </w:rPr>
              <w:t>игры</w:t>
            </w:r>
            <w:r w:rsidRPr="00065A7C">
              <w:rPr>
                <w:spacing w:val="-9"/>
                <w:sz w:val="20"/>
                <w:lang w:val="ru-RU"/>
              </w:rPr>
              <w:t xml:space="preserve"> </w:t>
            </w:r>
            <w:r w:rsidRPr="00065A7C">
              <w:rPr>
                <w:sz w:val="20"/>
                <w:lang w:val="ru-RU"/>
              </w:rPr>
              <w:t>и</w:t>
            </w:r>
            <w:r w:rsidRPr="00065A7C">
              <w:rPr>
                <w:spacing w:val="-7"/>
                <w:sz w:val="20"/>
                <w:lang w:val="ru-RU"/>
              </w:rPr>
              <w:t xml:space="preserve"> </w:t>
            </w:r>
            <w:r w:rsidRPr="00065A7C">
              <w:rPr>
                <w:sz w:val="20"/>
                <w:lang w:val="ru-RU"/>
              </w:rPr>
              <w:t>упражнения,</w:t>
            </w:r>
            <w:r w:rsidRPr="00065A7C">
              <w:rPr>
                <w:spacing w:val="-8"/>
                <w:sz w:val="20"/>
                <w:lang w:val="ru-RU"/>
              </w:rPr>
              <w:t xml:space="preserve"> </w:t>
            </w:r>
            <w:r w:rsidRPr="00065A7C">
              <w:rPr>
                <w:sz w:val="20"/>
                <w:lang w:val="ru-RU"/>
              </w:rPr>
              <w:t>подвижные</w:t>
            </w:r>
            <w:r w:rsidRPr="00065A7C">
              <w:rPr>
                <w:spacing w:val="-6"/>
                <w:sz w:val="20"/>
                <w:lang w:val="ru-RU"/>
              </w:rPr>
              <w:t xml:space="preserve"> </w:t>
            </w:r>
            <w:r w:rsidRPr="00065A7C">
              <w:rPr>
                <w:sz w:val="20"/>
                <w:lang w:val="ru-RU"/>
              </w:rPr>
              <w:t>игры,</w:t>
            </w:r>
            <w:r w:rsidRPr="00065A7C">
              <w:rPr>
                <w:spacing w:val="-9"/>
                <w:sz w:val="20"/>
                <w:lang w:val="ru-RU"/>
              </w:rPr>
              <w:t xml:space="preserve"> </w:t>
            </w:r>
            <w:r w:rsidRPr="00065A7C">
              <w:rPr>
                <w:sz w:val="20"/>
                <w:lang w:val="ru-RU"/>
              </w:rPr>
              <w:t>дошкольный</w:t>
            </w:r>
            <w:r w:rsidRPr="00065A7C">
              <w:rPr>
                <w:spacing w:val="-7"/>
                <w:sz w:val="20"/>
                <w:lang w:val="ru-RU"/>
              </w:rPr>
              <w:t xml:space="preserve"> </w:t>
            </w:r>
            <w:r w:rsidRPr="00065A7C">
              <w:rPr>
                <w:sz w:val="20"/>
                <w:lang w:val="ru-RU"/>
              </w:rPr>
              <w:t>туризм,</w:t>
            </w:r>
            <w:r w:rsidRPr="00065A7C">
              <w:rPr>
                <w:spacing w:val="-9"/>
                <w:sz w:val="20"/>
                <w:lang w:val="ru-RU"/>
              </w:rPr>
              <w:t xml:space="preserve"> </w:t>
            </w:r>
            <w:r w:rsidRPr="00065A7C">
              <w:rPr>
                <w:sz w:val="20"/>
                <w:lang w:val="ru-RU"/>
              </w:rPr>
              <w:t>танцевальные</w:t>
            </w:r>
            <w:r w:rsidRPr="00065A7C">
              <w:rPr>
                <w:spacing w:val="-8"/>
                <w:sz w:val="20"/>
                <w:lang w:val="ru-RU"/>
              </w:rPr>
              <w:t xml:space="preserve"> </w:t>
            </w:r>
            <w:r w:rsidRPr="00065A7C">
              <w:rPr>
                <w:sz w:val="20"/>
                <w:lang w:val="ru-RU"/>
              </w:rPr>
              <w:t>движения,</w:t>
            </w:r>
            <w:r w:rsidRPr="00065A7C">
              <w:rPr>
                <w:spacing w:val="-9"/>
                <w:sz w:val="20"/>
                <w:lang w:val="ru-RU"/>
              </w:rPr>
              <w:t xml:space="preserve"> </w:t>
            </w:r>
            <w:r w:rsidRPr="00065A7C">
              <w:rPr>
                <w:sz w:val="20"/>
                <w:lang w:val="ru-RU"/>
              </w:rPr>
              <w:t>физкультурные</w:t>
            </w:r>
            <w:r w:rsidRPr="00065A7C">
              <w:rPr>
                <w:spacing w:val="-47"/>
                <w:sz w:val="20"/>
                <w:lang w:val="ru-RU"/>
              </w:rPr>
              <w:t xml:space="preserve"> </w:t>
            </w:r>
            <w:r w:rsidRPr="00065A7C">
              <w:rPr>
                <w:sz w:val="20"/>
                <w:lang w:val="ru-RU"/>
              </w:rPr>
              <w:t>минутки,</w:t>
            </w:r>
            <w:r w:rsidRPr="00065A7C">
              <w:rPr>
                <w:spacing w:val="-4"/>
                <w:sz w:val="20"/>
                <w:lang w:val="ru-RU"/>
              </w:rPr>
              <w:t xml:space="preserve"> </w:t>
            </w:r>
            <w:r w:rsidRPr="00065A7C">
              <w:rPr>
                <w:sz w:val="20"/>
                <w:lang w:val="ru-RU"/>
              </w:rPr>
              <w:t>соревнования,</w:t>
            </w:r>
            <w:r w:rsidRPr="00065A7C">
              <w:rPr>
                <w:spacing w:val="-4"/>
                <w:sz w:val="20"/>
                <w:lang w:val="ru-RU"/>
              </w:rPr>
              <w:t xml:space="preserve"> </w:t>
            </w:r>
            <w:r w:rsidRPr="00065A7C">
              <w:rPr>
                <w:sz w:val="20"/>
                <w:lang w:val="ru-RU"/>
              </w:rPr>
              <w:t>Олимпиады</w:t>
            </w:r>
          </w:p>
        </w:tc>
      </w:tr>
    </w:tbl>
    <w:p w:rsidR="00065A7C" w:rsidRPr="007C0B8B" w:rsidRDefault="00065A7C" w:rsidP="00065A7C">
      <w:pPr>
        <w:rPr>
          <w:sz w:val="2"/>
          <w:szCs w:val="2"/>
        </w:rPr>
      </w:pPr>
      <w:r w:rsidRPr="007C0B8B">
        <w:rPr>
          <w:noProof/>
        </w:rPr>
        <w:drawing>
          <wp:anchor distT="0" distB="0" distL="0" distR="0" simplePos="0" relativeHeight="251661824" behindDoc="1" locked="0" layoutInCell="1" allowOverlap="1" wp14:anchorId="62F6EC3F" wp14:editId="35D20D78">
            <wp:simplePos x="0" y="0"/>
            <wp:positionH relativeFrom="page">
              <wp:posOffset>499872</wp:posOffset>
            </wp:positionH>
            <wp:positionV relativeFrom="page">
              <wp:posOffset>7737348</wp:posOffset>
            </wp:positionV>
            <wp:extent cx="74210" cy="75723"/>
            <wp:effectExtent l="0" t="0" r="0" b="0"/>
            <wp:wrapNone/>
            <wp:docPr id="3" name="image2.pn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png"/>
                    <pic:cNvPicPr/>
                  </pic:nvPicPr>
                  <pic:blipFill>
                    <a:blip r:embed="rId43" cstate="print"/>
                    <a:stretch>
                      <a:fillRect/>
                    </a:stretch>
                  </pic:blipFill>
                  <pic:spPr>
                    <a:xfrm>
                      <a:off x="0" y="0"/>
                      <a:ext cx="74210" cy="75723"/>
                    </a:xfrm>
                    <a:prstGeom prst="rect">
                      <a:avLst/>
                    </a:prstGeom>
                  </pic:spPr>
                </pic:pic>
              </a:graphicData>
            </a:graphic>
          </wp:anchor>
        </w:drawing>
      </w:r>
    </w:p>
    <w:p w:rsidR="00065A7C" w:rsidRPr="007C0B8B" w:rsidRDefault="00065A7C" w:rsidP="00065A7C">
      <w:pPr>
        <w:rPr>
          <w:sz w:val="2"/>
          <w:szCs w:val="2"/>
        </w:rPr>
        <w:sectPr w:rsidR="00065A7C" w:rsidRPr="007C0B8B">
          <w:pgSz w:w="11920" w:h="16850"/>
          <w:pgMar w:top="1120" w:right="60" w:bottom="920" w:left="680" w:header="0" w:footer="657" w:gutter="0"/>
          <w:cols w:space="720"/>
        </w:sectPr>
      </w:pPr>
    </w:p>
    <w:tbl>
      <w:tblPr>
        <w:tblStyle w:val="TableNormal"/>
        <w:tblW w:w="0" w:type="auto"/>
        <w:tblInd w:w="3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97"/>
        <w:gridCol w:w="2410"/>
        <w:gridCol w:w="2566"/>
        <w:gridCol w:w="2410"/>
      </w:tblGrid>
      <w:tr w:rsidR="00065A7C" w:rsidRPr="007C0B8B" w:rsidTr="00065A7C">
        <w:trPr>
          <w:trHeight w:val="4039"/>
        </w:trPr>
        <w:tc>
          <w:tcPr>
            <w:tcW w:w="2297" w:type="dxa"/>
            <w:tcBorders>
              <w:right w:val="single" w:sz="2" w:space="0" w:color="000000"/>
            </w:tcBorders>
          </w:tcPr>
          <w:p w:rsidR="00065A7C" w:rsidRPr="007C0B8B" w:rsidRDefault="00065A7C" w:rsidP="00054CA0">
            <w:pPr>
              <w:numPr>
                <w:ilvl w:val="0"/>
                <w:numId w:val="109"/>
              </w:numPr>
              <w:tabs>
                <w:tab w:val="left" w:pos="470"/>
                <w:tab w:val="left" w:pos="471"/>
              </w:tabs>
              <w:spacing w:line="237" w:lineRule="exact"/>
              <w:ind w:hanging="467"/>
            </w:pPr>
            <w:r w:rsidRPr="007C0B8B">
              <w:lastRenderedPageBreak/>
              <w:t>игра</w:t>
            </w:r>
          </w:p>
          <w:p w:rsidR="00065A7C" w:rsidRPr="007C0B8B" w:rsidRDefault="00065A7C" w:rsidP="00054CA0">
            <w:pPr>
              <w:numPr>
                <w:ilvl w:val="0"/>
                <w:numId w:val="109"/>
              </w:numPr>
              <w:tabs>
                <w:tab w:val="left" w:pos="818"/>
                <w:tab w:val="left" w:pos="819"/>
              </w:tabs>
              <w:spacing w:line="250" w:lineRule="exact"/>
              <w:ind w:left="818" w:hanging="815"/>
            </w:pPr>
            <w:r w:rsidRPr="007C0B8B">
              <w:t>создание</w:t>
            </w:r>
          </w:p>
          <w:p w:rsidR="00065A7C" w:rsidRPr="007C0B8B" w:rsidRDefault="00065A7C" w:rsidP="00065A7C">
            <w:pPr>
              <w:tabs>
                <w:tab w:val="left" w:pos="1446"/>
              </w:tabs>
              <w:ind w:left="4" w:right="103"/>
            </w:pPr>
            <w:r w:rsidRPr="007C0B8B">
              <w:t>ситуаций</w:t>
            </w:r>
            <w:r w:rsidRPr="007C0B8B">
              <w:tab/>
            </w:r>
            <w:r w:rsidRPr="007C0B8B">
              <w:rPr>
                <w:spacing w:val="-2"/>
              </w:rPr>
              <w:t>(беседа,</w:t>
            </w:r>
            <w:r w:rsidRPr="007C0B8B">
              <w:rPr>
                <w:spacing w:val="-52"/>
              </w:rPr>
              <w:t xml:space="preserve"> </w:t>
            </w:r>
            <w:r w:rsidRPr="007C0B8B">
              <w:t>рассказ)</w:t>
            </w:r>
          </w:p>
          <w:p w:rsidR="00065A7C" w:rsidRPr="007C0B8B" w:rsidRDefault="00065A7C" w:rsidP="00054CA0">
            <w:pPr>
              <w:numPr>
                <w:ilvl w:val="0"/>
                <w:numId w:val="109"/>
              </w:numPr>
              <w:tabs>
                <w:tab w:val="left" w:pos="525"/>
                <w:tab w:val="left" w:pos="526"/>
              </w:tabs>
              <w:ind w:left="525" w:hanging="522"/>
            </w:pPr>
            <w:r w:rsidRPr="007C0B8B">
              <w:t>загадки</w:t>
            </w:r>
          </w:p>
          <w:p w:rsidR="00065A7C" w:rsidRPr="007C0B8B" w:rsidRDefault="00065A7C" w:rsidP="00054CA0">
            <w:pPr>
              <w:numPr>
                <w:ilvl w:val="0"/>
                <w:numId w:val="109"/>
              </w:numPr>
              <w:tabs>
                <w:tab w:val="left" w:pos="470"/>
                <w:tab w:val="left" w:pos="471"/>
              </w:tabs>
              <w:ind w:hanging="467"/>
            </w:pPr>
            <w:r w:rsidRPr="007C0B8B">
              <w:t>рассматривание</w:t>
            </w:r>
          </w:p>
          <w:p w:rsidR="00065A7C" w:rsidRPr="007C0B8B" w:rsidRDefault="00065A7C" w:rsidP="00054CA0">
            <w:pPr>
              <w:numPr>
                <w:ilvl w:val="0"/>
                <w:numId w:val="109"/>
              </w:numPr>
              <w:tabs>
                <w:tab w:val="left" w:pos="470"/>
                <w:tab w:val="left" w:pos="471"/>
              </w:tabs>
              <w:spacing w:before="1" w:line="252" w:lineRule="exact"/>
              <w:ind w:hanging="467"/>
            </w:pPr>
            <w:r w:rsidRPr="007C0B8B">
              <w:t>закаливание</w:t>
            </w:r>
          </w:p>
          <w:p w:rsidR="00065A7C" w:rsidRPr="007C0B8B" w:rsidRDefault="00065A7C" w:rsidP="00054CA0">
            <w:pPr>
              <w:numPr>
                <w:ilvl w:val="0"/>
                <w:numId w:val="109"/>
              </w:numPr>
              <w:tabs>
                <w:tab w:val="left" w:pos="818"/>
                <w:tab w:val="left" w:pos="819"/>
              </w:tabs>
              <w:spacing w:line="252" w:lineRule="exact"/>
              <w:ind w:left="818" w:hanging="815"/>
            </w:pPr>
            <w:r w:rsidRPr="007C0B8B">
              <w:t>чтение</w:t>
            </w:r>
          </w:p>
          <w:p w:rsidR="00065A7C" w:rsidRPr="007C0B8B" w:rsidRDefault="00065A7C" w:rsidP="00065A7C">
            <w:pPr>
              <w:ind w:left="4" w:right="715"/>
            </w:pPr>
            <w:r w:rsidRPr="007C0B8B">
              <w:t>художественной</w:t>
            </w:r>
            <w:r w:rsidRPr="007C0B8B">
              <w:rPr>
                <w:spacing w:val="-52"/>
              </w:rPr>
              <w:t xml:space="preserve"> </w:t>
            </w:r>
            <w:r w:rsidRPr="007C0B8B">
              <w:t>литературы</w:t>
            </w:r>
          </w:p>
          <w:p w:rsidR="00065A7C" w:rsidRPr="007C0B8B" w:rsidRDefault="00065A7C" w:rsidP="00054CA0">
            <w:pPr>
              <w:numPr>
                <w:ilvl w:val="0"/>
                <w:numId w:val="109"/>
              </w:numPr>
              <w:tabs>
                <w:tab w:val="left" w:pos="470"/>
                <w:tab w:val="left" w:pos="471"/>
              </w:tabs>
              <w:spacing w:before="3" w:line="252" w:lineRule="exact"/>
              <w:ind w:hanging="467"/>
            </w:pPr>
            <w:r w:rsidRPr="007C0B8B">
              <w:t>культура</w:t>
            </w:r>
            <w:r w:rsidRPr="007C0B8B">
              <w:rPr>
                <w:spacing w:val="-5"/>
              </w:rPr>
              <w:t xml:space="preserve"> </w:t>
            </w:r>
            <w:r w:rsidRPr="007C0B8B">
              <w:t>питания</w:t>
            </w:r>
          </w:p>
          <w:p w:rsidR="00065A7C" w:rsidRPr="007C0B8B" w:rsidRDefault="00065A7C" w:rsidP="00054CA0">
            <w:pPr>
              <w:numPr>
                <w:ilvl w:val="0"/>
                <w:numId w:val="109"/>
              </w:numPr>
              <w:tabs>
                <w:tab w:val="left" w:pos="818"/>
                <w:tab w:val="left" w:pos="819"/>
              </w:tabs>
              <w:spacing w:line="251" w:lineRule="exact"/>
              <w:ind w:left="818" w:hanging="815"/>
            </w:pPr>
            <w:r w:rsidRPr="007C0B8B">
              <w:t>культура</w:t>
            </w:r>
          </w:p>
          <w:p w:rsidR="00065A7C" w:rsidRPr="00065A7C" w:rsidRDefault="00065A7C" w:rsidP="00065A7C">
            <w:pPr>
              <w:tabs>
                <w:tab w:val="left" w:pos="1578"/>
              </w:tabs>
              <w:ind w:left="4" w:right="99"/>
              <w:rPr>
                <w:lang w:val="ru-RU"/>
              </w:rPr>
            </w:pPr>
            <w:r w:rsidRPr="00065A7C">
              <w:rPr>
                <w:lang w:val="ru-RU"/>
              </w:rPr>
              <w:t>здорового</w:t>
            </w:r>
            <w:r w:rsidRPr="00065A7C">
              <w:rPr>
                <w:lang w:val="ru-RU"/>
              </w:rPr>
              <w:tab/>
            </w:r>
            <w:r w:rsidRPr="00065A7C">
              <w:rPr>
                <w:spacing w:val="-2"/>
                <w:lang w:val="ru-RU"/>
              </w:rPr>
              <w:t>образа</w:t>
            </w:r>
            <w:r w:rsidRPr="00065A7C">
              <w:rPr>
                <w:spacing w:val="-52"/>
                <w:lang w:val="ru-RU"/>
              </w:rPr>
              <w:t xml:space="preserve"> </w:t>
            </w:r>
            <w:r w:rsidRPr="00065A7C">
              <w:rPr>
                <w:lang w:val="ru-RU"/>
              </w:rPr>
              <w:t>жизни</w:t>
            </w:r>
            <w:r w:rsidRPr="00065A7C">
              <w:rPr>
                <w:spacing w:val="-2"/>
                <w:lang w:val="ru-RU"/>
              </w:rPr>
              <w:t xml:space="preserve"> </w:t>
            </w:r>
            <w:r w:rsidRPr="00065A7C">
              <w:rPr>
                <w:lang w:val="ru-RU"/>
              </w:rPr>
              <w:t>в</w:t>
            </w:r>
            <w:r w:rsidRPr="00065A7C">
              <w:rPr>
                <w:spacing w:val="-1"/>
                <w:lang w:val="ru-RU"/>
              </w:rPr>
              <w:t xml:space="preserve"> </w:t>
            </w:r>
            <w:r w:rsidRPr="00065A7C">
              <w:rPr>
                <w:lang w:val="ru-RU"/>
              </w:rPr>
              <w:t>семье</w:t>
            </w:r>
          </w:p>
        </w:tc>
        <w:tc>
          <w:tcPr>
            <w:tcW w:w="4976" w:type="dxa"/>
            <w:gridSpan w:val="2"/>
            <w:tcBorders>
              <w:left w:val="single" w:sz="2" w:space="0" w:color="000000"/>
            </w:tcBorders>
          </w:tcPr>
          <w:p w:rsidR="00065A7C" w:rsidRPr="007C0B8B" w:rsidRDefault="00065A7C" w:rsidP="00054CA0">
            <w:pPr>
              <w:numPr>
                <w:ilvl w:val="0"/>
                <w:numId w:val="108"/>
              </w:numPr>
              <w:tabs>
                <w:tab w:val="left" w:pos="472"/>
                <w:tab w:val="left" w:pos="474"/>
              </w:tabs>
              <w:spacing w:line="237" w:lineRule="exact"/>
              <w:ind w:hanging="469"/>
            </w:pPr>
            <w:r w:rsidRPr="007C0B8B">
              <w:t>игра</w:t>
            </w:r>
          </w:p>
          <w:p w:rsidR="00065A7C" w:rsidRPr="007C0B8B" w:rsidRDefault="00065A7C" w:rsidP="00054CA0">
            <w:pPr>
              <w:numPr>
                <w:ilvl w:val="0"/>
                <w:numId w:val="108"/>
              </w:numPr>
              <w:tabs>
                <w:tab w:val="left" w:pos="472"/>
                <w:tab w:val="left" w:pos="474"/>
              </w:tabs>
              <w:spacing w:line="251" w:lineRule="exact"/>
              <w:ind w:hanging="469"/>
            </w:pPr>
            <w:r w:rsidRPr="007C0B8B">
              <w:t>создание</w:t>
            </w:r>
            <w:r w:rsidRPr="007C0B8B">
              <w:rPr>
                <w:spacing w:val="-6"/>
              </w:rPr>
              <w:t xml:space="preserve"> </w:t>
            </w:r>
            <w:r w:rsidRPr="007C0B8B">
              <w:t>ситуаций</w:t>
            </w:r>
            <w:r w:rsidRPr="007C0B8B">
              <w:rPr>
                <w:spacing w:val="-2"/>
              </w:rPr>
              <w:t xml:space="preserve"> </w:t>
            </w:r>
            <w:r w:rsidRPr="007C0B8B">
              <w:t>(беседа, рассказ)</w:t>
            </w:r>
          </w:p>
          <w:p w:rsidR="00065A7C" w:rsidRPr="007C0B8B" w:rsidRDefault="00065A7C" w:rsidP="00054CA0">
            <w:pPr>
              <w:numPr>
                <w:ilvl w:val="0"/>
                <w:numId w:val="108"/>
              </w:numPr>
              <w:tabs>
                <w:tab w:val="left" w:pos="528"/>
                <w:tab w:val="left" w:pos="529"/>
              </w:tabs>
              <w:spacing w:line="252" w:lineRule="exact"/>
              <w:ind w:left="528" w:hanging="524"/>
            </w:pPr>
            <w:r w:rsidRPr="007C0B8B">
              <w:t>загадки</w:t>
            </w:r>
          </w:p>
          <w:p w:rsidR="00065A7C" w:rsidRPr="007C0B8B" w:rsidRDefault="00065A7C" w:rsidP="00054CA0">
            <w:pPr>
              <w:numPr>
                <w:ilvl w:val="0"/>
                <w:numId w:val="108"/>
              </w:numPr>
              <w:tabs>
                <w:tab w:val="left" w:pos="472"/>
                <w:tab w:val="left" w:pos="474"/>
              </w:tabs>
              <w:spacing w:line="252" w:lineRule="exact"/>
              <w:ind w:hanging="469"/>
            </w:pPr>
            <w:r w:rsidRPr="007C0B8B">
              <w:t>рассматривание,</w:t>
            </w:r>
            <w:r w:rsidRPr="007C0B8B">
              <w:rPr>
                <w:spacing w:val="-6"/>
              </w:rPr>
              <w:t xml:space="preserve"> </w:t>
            </w:r>
            <w:r w:rsidRPr="007C0B8B">
              <w:t>обсуждение</w:t>
            </w:r>
          </w:p>
          <w:p w:rsidR="00065A7C" w:rsidRPr="007C0B8B" w:rsidRDefault="00065A7C" w:rsidP="00054CA0">
            <w:pPr>
              <w:numPr>
                <w:ilvl w:val="0"/>
                <w:numId w:val="108"/>
              </w:numPr>
              <w:tabs>
                <w:tab w:val="left" w:pos="472"/>
                <w:tab w:val="left" w:pos="474"/>
              </w:tabs>
              <w:spacing w:before="1" w:line="252" w:lineRule="exact"/>
              <w:ind w:hanging="469"/>
            </w:pPr>
            <w:r w:rsidRPr="007C0B8B">
              <w:t>закаливание</w:t>
            </w:r>
          </w:p>
          <w:p w:rsidR="00065A7C" w:rsidRPr="007C0B8B" w:rsidRDefault="00065A7C" w:rsidP="00054CA0">
            <w:pPr>
              <w:numPr>
                <w:ilvl w:val="0"/>
                <w:numId w:val="108"/>
              </w:numPr>
              <w:tabs>
                <w:tab w:val="left" w:pos="472"/>
                <w:tab w:val="left" w:pos="474"/>
              </w:tabs>
              <w:spacing w:line="252" w:lineRule="exact"/>
              <w:ind w:hanging="469"/>
            </w:pPr>
            <w:r w:rsidRPr="007C0B8B">
              <w:t>чтение</w:t>
            </w:r>
            <w:r w:rsidRPr="007C0B8B">
              <w:rPr>
                <w:spacing w:val="-4"/>
              </w:rPr>
              <w:t xml:space="preserve"> </w:t>
            </w:r>
            <w:r w:rsidRPr="007C0B8B">
              <w:t>художественной</w:t>
            </w:r>
            <w:r w:rsidRPr="007C0B8B">
              <w:rPr>
                <w:spacing w:val="-4"/>
              </w:rPr>
              <w:t xml:space="preserve"> </w:t>
            </w:r>
            <w:r w:rsidRPr="007C0B8B">
              <w:t>литературы</w:t>
            </w:r>
          </w:p>
          <w:p w:rsidR="00065A7C" w:rsidRPr="007C0B8B" w:rsidRDefault="00065A7C" w:rsidP="00054CA0">
            <w:pPr>
              <w:numPr>
                <w:ilvl w:val="0"/>
                <w:numId w:val="108"/>
              </w:numPr>
              <w:tabs>
                <w:tab w:val="left" w:pos="472"/>
                <w:tab w:val="left" w:pos="474"/>
              </w:tabs>
              <w:spacing w:before="2" w:line="251" w:lineRule="exact"/>
              <w:ind w:hanging="469"/>
            </w:pPr>
            <w:r w:rsidRPr="007C0B8B">
              <w:t>культура</w:t>
            </w:r>
            <w:r w:rsidRPr="007C0B8B">
              <w:rPr>
                <w:spacing w:val="-5"/>
              </w:rPr>
              <w:t xml:space="preserve"> </w:t>
            </w:r>
            <w:r w:rsidRPr="007C0B8B">
              <w:t>питания</w:t>
            </w:r>
          </w:p>
          <w:p w:rsidR="00065A7C" w:rsidRPr="00065A7C" w:rsidRDefault="00065A7C" w:rsidP="00054CA0">
            <w:pPr>
              <w:numPr>
                <w:ilvl w:val="0"/>
                <w:numId w:val="108"/>
              </w:numPr>
              <w:tabs>
                <w:tab w:val="left" w:pos="472"/>
                <w:tab w:val="left" w:pos="474"/>
              </w:tabs>
              <w:spacing w:line="251" w:lineRule="exact"/>
              <w:ind w:hanging="469"/>
              <w:rPr>
                <w:lang w:val="ru-RU"/>
              </w:rPr>
            </w:pPr>
            <w:r w:rsidRPr="00065A7C">
              <w:rPr>
                <w:lang w:val="ru-RU"/>
              </w:rPr>
              <w:t>культура здорового</w:t>
            </w:r>
            <w:r w:rsidRPr="00065A7C">
              <w:rPr>
                <w:spacing w:val="-3"/>
                <w:lang w:val="ru-RU"/>
              </w:rPr>
              <w:t xml:space="preserve"> </w:t>
            </w:r>
            <w:r w:rsidRPr="00065A7C">
              <w:rPr>
                <w:lang w:val="ru-RU"/>
              </w:rPr>
              <w:t>образа жизни</w:t>
            </w:r>
            <w:r w:rsidRPr="00065A7C">
              <w:rPr>
                <w:spacing w:val="-4"/>
                <w:lang w:val="ru-RU"/>
              </w:rPr>
              <w:t xml:space="preserve"> </w:t>
            </w:r>
            <w:r w:rsidRPr="00065A7C">
              <w:rPr>
                <w:lang w:val="ru-RU"/>
              </w:rPr>
              <w:t>в</w:t>
            </w:r>
            <w:r w:rsidRPr="00065A7C">
              <w:rPr>
                <w:spacing w:val="-4"/>
                <w:lang w:val="ru-RU"/>
              </w:rPr>
              <w:t xml:space="preserve"> </w:t>
            </w:r>
            <w:r w:rsidRPr="00065A7C">
              <w:rPr>
                <w:lang w:val="ru-RU"/>
              </w:rPr>
              <w:t>семье</w:t>
            </w:r>
          </w:p>
        </w:tc>
        <w:tc>
          <w:tcPr>
            <w:tcW w:w="2410" w:type="dxa"/>
          </w:tcPr>
          <w:p w:rsidR="00065A7C" w:rsidRPr="007C0B8B" w:rsidRDefault="00065A7C" w:rsidP="00054CA0">
            <w:pPr>
              <w:numPr>
                <w:ilvl w:val="0"/>
                <w:numId w:val="107"/>
              </w:numPr>
              <w:tabs>
                <w:tab w:val="left" w:pos="473"/>
                <w:tab w:val="left" w:pos="474"/>
              </w:tabs>
              <w:spacing w:line="236" w:lineRule="exact"/>
              <w:ind w:left="473" w:hanging="469"/>
            </w:pPr>
            <w:r w:rsidRPr="007C0B8B">
              <w:t>игра</w:t>
            </w:r>
          </w:p>
          <w:p w:rsidR="00065A7C" w:rsidRPr="007C0B8B" w:rsidRDefault="00065A7C" w:rsidP="00054CA0">
            <w:pPr>
              <w:numPr>
                <w:ilvl w:val="0"/>
                <w:numId w:val="107"/>
              </w:numPr>
              <w:tabs>
                <w:tab w:val="left" w:pos="473"/>
                <w:tab w:val="left" w:pos="474"/>
              </w:tabs>
              <w:spacing w:line="250" w:lineRule="exact"/>
              <w:ind w:left="473" w:hanging="469"/>
            </w:pPr>
            <w:r w:rsidRPr="007C0B8B">
              <w:t>создание</w:t>
            </w:r>
          </w:p>
          <w:p w:rsidR="00065A7C" w:rsidRPr="007C0B8B" w:rsidRDefault="00065A7C" w:rsidP="00065A7C">
            <w:pPr>
              <w:ind w:left="5" w:right="307" w:firstLine="468"/>
            </w:pPr>
            <w:r w:rsidRPr="007C0B8B">
              <w:rPr>
                <w:spacing w:val="-1"/>
              </w:rPr>
              <w:t>ситуаций(беседа,</w:t>
            </w:r>
            <w:r w:rsidRPr="007C0B8B">
              <w:rPr>
                <w:spacing w:val="-52"/>
              </w:rPr>
              <w:t xml:space="preserve"> </w:t>
            </w:r>
            <w:r w:rsidRPr="007C0B8B">
              <w:t>рассказ)</w:t>
            </w:r>
          </w:p>
          <w:p w:rsidR="00065A7C" w:rsidRPr="007C0B8B" w:rsidRDefault="00065A7C" w:rsidP="00054CA0">
            <w:pPr>
              <w:numPr>
                <w:ilvl w:val="0"/>
                <w:numId w:val="107"/>
              </w:numPr>
              <w:tabs>
                <w:tab w:val="left" w:pos="473"/>
                <w:tab w:val="left" w:pos="474"/>
              </w:tabs>
              <w:spacing w:before="2" w:line="251" w:lineRule="exact"/>
              <w:ind w:left="473" w:hanging="469"/>
            </w:pPr>
            <w:r w:rsidRPr="007C0B8B">
              <w:t>викторина,</w:t>
            </w:r>
            <w:r w:rsidRPr="007C0B8B">
              <w:rPr>
                <w:spacing w:val="-6"/>
              </w:rPr>
              <w:t xml:space="preserve"> </w:t>
            </w:r>
            <w:r w:rsidRPr="007C0B8B">
              <w:t>загадки</w:t>
            </w:r>
          </w:p>
          <w:p w:rsidR="00065A7C" w:rsidRPr="007C0B8B" w:rsidRDefault="00065A7C" w:rsidP="00054CA0">
            <w:pPr>
              <w:numPr>
                <w:ilvl w:val="0"/>
                <w:numId w:val="107"/>
              </w:numPr>
              <w:tabs>
                <w:tab w:val="left" w:pos="473"/>
                <w:tab w:val="left" w:pos="474"/>
              </w:tabs>
              <w:ind w:right="957"/>
            </w:pPr>
            <w:r w:rsidRPr="007C0B8B">
              <w:rPr>
                <w:spacing w:val="-1"/>
              </w:rPr>
              <w:t>рассматри</w:t>
            </w:r>
            <w:r w:rsidRPr="007C0B8B">
              <w:rPr>
                <w:spacing w:val="-52"/>
              </w:rPr>
              <w:t xml:space="preserve"> </w:t>
            </w:r>
            <w:r w:rsidRPr="007C0B8B">
              <w:t>вание,</w:t>
            </w:r>
          </w:p>
          <w:p w:rsidR="00065A7C" w:rsidRPr="007C0B8B" w:rsidRDefault="00065A7C" w:rsidP="00065A7C">
            <w:pPr>
              <w:spacing w:line="252" w:lineRule="exact"/>
              <w:ind w:left="5"/>
            </w:pPr>
            <w:r w:rsidRPr="007C0B8B">
              <w:t>обсуждение</w:t>
            </w:r>
          </w:p>
          <w:p w:rsidR="00065A7C" w:rsidRPr="007C0B8B" w:rsidRDefault="00065A7C" w:rsidP="00054CA0">
            <w:pPr>
              <w:numPr>
                <w:ilvl w:val="0"/>
                <w:numId w:val="107"/>
              </w:numPr>
              <w:tabs>
                <w:tab w:val="left" w:pos="473"/>
                <w:tab w:val="left" w:pos="474"/>
              </w:tabs>
              <w:spacing w:line="252" w:lineRule="exact"/>
              <w:ind w:left="473" w:hanging="469"/>
            </w:pPr>
            <w:r w:rsidRPr="007C0B8B">
              <w:t>закаливание</w:t>
            </w:r>
          </w:p>
          <w:p w:rsidR="00065A7C" w:rsidRPr="007C0B8B" w:rsidRDefault="00065A7C" w:rsidP="00054CA0">
            <w:pPr>
              <w:numPr>
                <w:ilvl w:val="0"/>
                <w:numId w:val="107"/>
              </w:numPr>
              <w:tabs>
                <w:tab w:val="left" w:pos="473"/>
                <w:tab w:val="left" w:pos="474"/>
              </w:tabs>
              <w:ind w:left="473" w:hanging="469"/>
            </w:pPr>
            <w:r w:rsidRPr="007C0B8B">
              <w:t>чтение</w:t>
            </w:r>
          </w:p>
          <w:p w:rsidR="00065A7C" w:rsidRPr="007C0B8B" w:rsidRDefault="00065A7C" w:rsidP="00065A7C">
            <w:pPr>
              <w:spacing w:before="2"/>
              <w:ind w:left="5" w:right="824"/>
            </w:pPr>
            <w:r w:rsidRPr="007C0B8B">
              <w:t>художественной</w:t>
            </w:r>
            <w:r w:rsidRPr="007C0B8B">
              <w:rPr>
                <w:spacing w:val="-52"/>
              </w:rPr>
              <w:t xml:space="preserve"> </w:t>
            </w:r>
            <w:r w:rsidRPr="007C0B8B">
              <w:t>литературы</w:t>
            </w:r>
          </w:p>
          <w:p w:rsidR="00065A7C" w:rsidRPr="007C0B8B" w:rsidRDefault="00065A7C" w:rsidP="00054CA0">
            <w:pPr>
              <w:numPr>
                <w:ilvl w:val="0"/>
                <w:numId w:val="107"/>
              </w:numPr>
              <w:tabs>
                <w:tab w:val="left" w:pos="473"/>
                <w:tab w:val="left" w:pos="474"/>
              </w:tabs>
              <w:spacing w:line="251" w:lineRule="exact"/>
              <w:ind w:left="473" w:hanging="469"/>
            </w:pPr>
            <w:r w:rsidRPr="007C0B8B">
              <w:t>культура</w:t>
            </w:r>
            <w:r w:rsidRPr="007C0B8B">
              <w:rPr>
                <w:spacing w:val="-5"/>
              </w:rPr>
              <w:t xml:space="preserve"> </w:t>
            </w:r>
            <w:r w:rsidRPr="007C0B8B">
              <w:t>питания</w:t>
            </w:r>
          </w:p>
          <w:p w:rsidR="00065A7C" w:rsidRPr="007C0B8B" w:rsidRDefault="00065A7C" w:rsidP="00054CA0">
            <w:pPr>
              <w:numPr>
                <w:ilvl w:val="0"/>
                <w:numId w:val="107"/>
              </w:numPr>
              <w:tabs>
                <w:tab w:val="left" w:pos="473"/>
                <w:tab w:val="left" w:pos="474"/>
              </w:tabs>
              <w:spacing w:before="1"/>
              <w:ind w:left="473" w:right="371"/>
            </w:pPr>
            <w:r w:rsidRPr="007C0B8B">
              <w:t>культура</w:t>
            </w:r>
            <w:r w:rsidRPr="007C0B8B">
              <w:rPr>
                <w:spacing w:val="1"/>
              </w:rPr>
              <w:t xml:space="preserve"> </w:t>
            </w:r>
            <w:r w:rsidRPr="007C0B8B">
              <w:rPr>
                <w:spacing w:val="-1"/>
              </w:rPr>
              <w:t>здоровогообраза</w:t>
            </w:r>
          </w:p>
          <w:p w:rsidR="00065A7C" w:rsidRPr="007C0B8B" w:rsidRDefault="00065A7C" w:rsidP="00065A7C">
            <w:pPr>
              <w:spacing w:before="1" w:line="244" w:lineRule="exact"/>
              <w:ind w:left="5"/>
            </w:pPr>
            <w:r w:rsidRPr="007C0B8B">
              <w:t>жизни</w:t>
            </w:r>
            <w:r w:rsidRPr="007C0B8B">
              <w:rPr>
                <w:spacing w:val="-2"/>
              </w:rPr>
              <w:t xml:space="preserve"> </w:t>
            </w:r>
            <w:r w:rsidRPr="007C0B8B">
              <w:t>в</w:t>
            </w:r>
            <w:r w:rsidRPr="007C0B8B">
              <w:rPr>
                <w:spacing w:val="-1"/>
              </w:rPr>
              <w:t xml:space="preserve"> </w:t>
            </w:r>
            <w:r w:rsidRPr="007C0B8B">
              <w:t>семье</w:t>
            </w:r>
          </w:p>
        </w:tc>
      </w:tr>
      <w:tr w:rsidR="00065A7C" w:rsidRPr="007C0B8B" w:rsidTr="00065A7C">
        <w:trPr>
          <w:trHeight w:val="276"/>
        </w:trPr>
        <w:tc>
          <w:tcPr>
            <w:tcW w:w="9683" w:type="dxa"/>
            <w:gridSpan w:val="4"/>
            <w:shd w:val="clear" w:color="auto" w:fill="FFFFE7"/>
          </w:tcPr>
          <w:p w:rsidR="00065A7C" w:rsidRPr="007C0B8B" w:rsidRDefault="00065A7C" w:rsidP="00065A7C">
            <w:pPr>
              <w:spacing w:line="251" w:lineRule="exact"/>
              <w:ind w:left="2155"/>
              <w:rPr>
                <w:b/>
                <w:i/>
                <w:sz w:val="24"/>
              </w:rPr>
            </w:pPr>
            <w:r w:rsidRPr="007C0B8B">
              <w:rPr>
                <w:b/>
                <w:i/>
                <w:sz w:val="24"/>
              </w:rPr>
              <w:t>Трудовое</w:t>
            </w:r>
            <w:r w:rsidRPr="007C0B8B">
              <w:rPr>
                <w:b/>
                <w:i/>
                <w:spacing w:val="-9"/>
                <w:sz w:val="24"/>
              </w:rPr>
              <w:t xml:space="preserve"> </w:t>
            </w:r>
            <w:r w:rsidRPr="007C0B8B">
              <w:rPr>
                <w:b/>
                <w:i/>
                <w:sz w:val="24"/>
              </w:rPr>
              <w:t>направление</w:t>
            </w:r>
            <w:r w:rsidRPr="007C0B8B">
              <w:rPr>
                <w:b/>
                <w:i/>
                <w:spacing w:val="-8"/>
                <w:sz w:val="24"/>
              </w:rPr>
              <w:t xml:space="preserve"> </w:t>
            </w:r>
            <w:r w:rsidRPr="007C0B8B">
              <w:rPr>
                <w:b/>
                <w:i/>
                <w:sz w:val="24"/>
              </w:rPr>
              <w:t>воспитания</w:t>
            </w:r>
          </w:p>
        </w:tc>
      </w:tr>
      <w:tr w:rsidR="00065A7C" w:rsidRPr="007C0B8B" w:rsidTr="00065A7C">
        <w:trPr>
          <w:trHeight w:val="216"/>
        </w:trPr>
        <w:tc>
          <w:tcPr>
            <w:tcW w:w="4707" w:type="dxa"/>
            <w:gridSpan w:val="2"/>
            <w:tcBorders>
              <w:bottom w:val="nil"/>
            </w:tcBorders>
          </w:tcPr>
          <w:p w:rsidR="00065A7C" w:rsidRPr="007C0B8B" w:rsidRDefault="00065A7C" w:rsidP="00065A7C">
            <w:pPr>
              <w:spacing w:line="197" w:lineRule="exact"/>
              <w:ind w:left="4"/>
              <w:rPr>
                <w:sz w:val="20"/>
              </w:rPr>
            </w:pPr>
            <w:r w:rsidRPr="007C0B8B">
              <w:rPr>
                <w:sz w:val="18"/>
              </w:rPr>
              <w:t>1.</w:t>
            </w:r>
            <w:r w:rsidRPr="007C0B8B">
              <w:rPr>
                <w:spacing w:val="28"/>
                <w:sz w:val="18"/>
              </w:rPr>
              <w:t xml:space="preserve"> </w:t>
            </w:r>
            <w:r w:rsidRPr="007C0B8B">
              <w:rPr>
                <w:sz w:val="20"/>
              </w:rPr>
              <w:t>Трудовая</w:t>
            </w:r>
            <w:r w:rsidRPr="007C0B8B">
              <w:rPr>
                <w:spacing w:val="-7"/>
                <w:sz w:val="20"/>
              </w:rPr>
              <w:t xml:space="preserve"> </w:t>
            </w:r>
            <w:r w:rsidRPr="007C0B8B">
              <w:rPr>
                <w:sz w:val="20"/>
              </w:rPr>
              <w:t>деятельность</w:t>
            </w:r>
            <w:r w:rsidRPr="007C0B8B">
              <w:rPr>
                <w:spacing w:val="-4"/>
                <w:sz w:val="20"/>
              </w:rPr>
              <w:t xml:space="preserve"> </w:t>
            </w:r>
            <w:r w:rsidRPr="007C0B8B">
              <w:rPr>
                <w:sz w:val="20"/>
              </w:rPr>
              <w:t>(одевание,</w:t>
            </w:r>
            <w:r w:rsidRPr="007C0B8B">
              <w:rPr>
                <w:spacing w:val="-7"/>
                <w:sz w:val="20"/>
              </w:rPr>
              <w:t xml:space="preserve"> </w:t>
            </w:r>
            <w:r w:rsidRPr="007C0B8B">
              <w:rPr>
                <w:sz w:val="20"/>
              </w:rPr>
              <w:t>раздевание,</w:t>
            </w:r>
          </w:p>
        </w:tc>
        <w:tc>
          <w:tcPr>
            <w:tcW w:w="2566" w:type="dxa"/>
            <w:tcBorders>
              <w:bottom w:val="nil"/>
            </w:tcBorders>
          </w:tcPr>
          <w:p w:rsidR="00065A7C" w:rsidRPr="007C0B8B" w:rsidRDefault="00065A7C" w:rsidP="00065A7C">
            <w:pPr>
              <w:spacing w:line="197" w:lineRule="exact"/>
              <w:ind w:left="4"/>
              <w:rPr>
                <w:sz w:val="20"/>
              </w:rPr>
            </w:pPr>
            <w:r w:rsidRPr="007C0B8B">
              <w:rPr>
                <w:sz w:val="18"/>
              </w:rPr>
              <w:t>1.</w:t>
            </w:r>
            <w:r w:rsidRPr="007C0B8B">
              <w:rPr>
                <w:spacing w:val="28"/>
                <w:sz w:val="18"/>
              </w:rPr>
              <w:t xml:space="preserve"> </w:t>
            </w:r>
            <w:r w:rsidRPr="007C0B8B">
              <w:rPr>
                <w:sz w:val="20"/>
              </w:rPr>
              <w:t>Самообслуживание</w:t>
            </w:r>
          </w:p>
        </w:tc>
        <w:tc>
          <w:tcPr>
            <w:tcW w:w="2410" w:type="dxa"/>
            <w:tcBorders>
              <w:bottom w:val="nil"/>
            </w:tcBorders>
          </w:tcPr>
          <w:p w:rsidR="00065A7C" w:rsidRPr="007C0B8B" w:rsidRDefault="00065A7C" w:rsidP="00065A7C">
            <w:pPr>
              <w:spacing w:line="197" w:lineRule="exact"/>
              <w:ind w:left="5"/>
              <w:rPr>
                <w:sz w:val="20"/>
              </w:rPr>
            </w:pPr>
            <w:r w:rsidRPr="007C0B8B">
              <w:rPr>
                <w:sz w:val="18"/>
              </w:rPr>
              <w:t>1.</w:t>
            </w:r>
            <w:r w:rsidRPr="007C0B8B">
              <w:rPr>
                <w:spacing w:val="31"/>
                <w:sz w:val="18"/>
              </w:rPr>
              <w:t xml:space="preserve"> </w:t>
            </w:r>
            <w:r w:rsidRPr="007C0B8B">
              <w:rPr>
                <w:sz w:val="20"/>
              </w:rPr>
              <w:t>Самообслуживание</w:t>
            </w:r>
          </w:p>
        </w:tc>
      </w:tr>
      <w:tr w:rsidR="00065A7C" w:rsidRPr="007C0B8B" w:rsidTr="00065A7C">
        <w:trPr>
          <w:trHeight w:val="226"/>
        </w:trPr>
        <w:tc>
          <w:tcPr>
            <w:tcW w:w="4707" w:type="dxa"/>
            <w:gridSpan w:val="2"/>
            <w:tcBorders>
              <w:top w:val="nil"/>
              <w:bottom w:val="nil"/>
            </w:tcBorders>
          </w:tcPr>
          <w:p w:rsidR="00065A7C" w:rsidRPr="007C0B8B" w:rsidRDefault="00065A7C" w:rsidP="00065A7C">
            <w:pPr>
              <w:spacing w:line="207" w:lineRule="exact"/>
              <w:ind w:left="4"/>
              <w:rPr>
                <w:sz w:val="20"/>
              </w:rPr>
            </w:pPr>
            <w:r w:rsidRPr="007C0B8B">
              <w:rPr>
                <w:sz w:val="20"/>
              </w:rPr>
              <w:t>складывание</w:t>
            </w:r>
            <w:r w:rsidRPr="007C0B8B">
              <w:rPr>
                <w:spacing w:val="-6"/>
                <w:sz w:val="20"/>
              </w:rPr>
              <w:t xml:space="preserve"> </w:t>
            </w:r>
            <w:r w:rsidRPr="007C0B8B">
              <w:rPr>
                <w:sz w:val="20"/>
              </w:rPr>
              <w:t>одежды,</w:t>
            </w:r>
            <w:r w:rsidRPr="007C0B8B">
              <w:rPr>
                <w:spacing w:val="-8"/>
                <w:sz w:val="20"/>
              </w:rPr>
              <w:t xml:space="preserve"> </w:t>
            </w:r>
            <w:r w:rsidRPr="007C0B8B">
              <w:rPr>
                <w:sz w:val="20"/>
              </w:rPr>
              <w:t>опрятность)</w:t>
            </w:r>
          </w:p>
        </w:tc>
        <w:tc>
          <w:tcPr>
            <w:tcW w:w="2566" w:type="dxa"/>
            <w:tcBorders>
              <w:top w:val="nil"/>
              <w:bottom w:val="nil"/>
            </w:tcBorders>
          </w:tcPr>
          <w:p w:rsidR="00065A7C" w:rsidRPr="007C0B8B" w:rsidRDefault="00065A7C" w:rsidP="00065A7C">
            <w:pPr>
              <w:spacing w:line="207" w:lineRule="exact"/>
              <w:ind w:left="4"/>
              <w:rPr>
                <w:sz w:val="20"/>
              </w:rPr>
            </w:pPr>
            <w:r w:rsidRPr="007C0B8B">
              <w:rPr>
                <w:sz w:val="18"/>
              </w:rPr>
              <w:t>2.</w:t>
            </w:r>
            <w:r w:rsidRPr="007C0B8B">
              <w:rPr>
                <w:spacing w:val="24"/>
                <w:sz w:val="18"/>
              </w:rPr>
              <w:t xml:space="preserve"> </w:t>
            </w:r>
            <w:r w:rsidRPr="007C0B8B">
              <w:rPr>
                <w:sz w:val="20"/>
              </w:rPr>
              <w:t>Хозяйственно</w:t>
            </w:r>
          </w:p>
        </w:tc>
        <w:tc>
          <w:tcPr>
            <w:tcW w:w="2410" w:type="dxa"/>
            <w:tcBorders>
              <w:top w:val="nil"/>
              <w:bottom w:val="nil"/>
            </w:tcBorders>
          </w:tcPr>
          <w:p w:rsidR="00065A7C" w:rsidRPr="007C0B8B" w:rsidRDefault="00065A7C" w:rsidP="00065A7C">
            <w:pPr>
              <w:spacing w:line="207" w:lineRule="exact"/>
              <w:ind w:left="5"/>
              <w:rPr>
                <w:sz w:val="20"/>
              </w:rPr>
            </w:pPr>
            <w:r w:rsidRPr="007C0B8B">
              <w:rPr>
                <w:sz w:val="18"/>
              </w:rPr>
              <w:t>2.</w:t>
            </w:r>
            <w:r w:rsidRPr="007C0B8B">
              <w:rPr>
                <w:spacing w:val="33"/>
                <w:sz w:val="18"/>
              </w:rPr>
              <w:t xml:space="preserve"> </w:t>
            </w:r>
            <w:r w:rsidRPr="007C0B8B">
              <w:rPr>
                <w:sz w:val="20"/>
              </w:rPr>
              <w:t>Хозяйственно</w:t>
            </w:r>
          </w:p>
        </w:tc>
      </w:tr>
      <w:tr w:rsidR="00065A7C" w:rsidRPr="007C0B8B" w:rsidTr="00065A7C">
        <w:trPr>
          <w:trHeight w:val="231"/>
        </w:trPr>
        <w:tc>
          <w:tcPr>
            <w:tcW w:w="4707" w:type="dxa"/>
            <w:gridSpan w:val="2"/>
            <w:tcBorders>
              <w:top w:val="nil"/>
              <w:bottom w:val="nil"/>
            </w:tcBorders>
          </w:tcPr>
          <w:p w:rsidR="00065A7C" w:rsidRPr="007C0B8B" w:rsidRDefault="00065A7C" w:rsidP="00065A7C">
            <w:pPr>
              <w:spacing w:line="212" w:lineRule="exact"/>
              <w:ind w:left="4"/>
              <w:rPr>
                <w:sz w:val="20"/>
              </w:rPr>
            </w:pPr>
            <w:r w:rsidRPr="007C0B8B">
              <w:rPr>
                <w:sz w:val="18"/>
              </w:rPr>
              <w:t>2.</w:t>
            </w:r>
            <w:r w:rsidRPr="007C0B8B">
              <w:rPr>
                <w:spacing w:val="28"/>
                <w:sz w:val="18"/>
              </w:rPr>
              <w:t xml:space="preserve"> </w:t>
            </w:r>
            <w:r w:rsidRPr="007C0B8B">
              <w:rPr>
                <w:sz w:val="20"/>
              </w:rPr>
              <w:t>Поручения</w:t>
            </w:r>
            <w:r w:rsidRPr="007C0B8B">
              <w:rPr>
                <w:spacing w:val="-8"/>
                <w:sz w:val="20"/>
              </w:rPr>
              <w:t xml:space="preserve"> </w:t>
            </w:r>
            <w:r w:rsidRPr="007C0B8B">
              <w:rPr>
                <w:sz w:val="20"/>
              </w:rPr>
              <w:t>–</w:t>
            </w:r>
            <w:r w:rsidRPr="007C0B8B">
              <w:rPr>
                <w:spacing w:val="-7"/>
                <w:sz w:val="20"/>
              </w:rPr>
              <w:t xml:space="preserve"> </w:t>
            </w:r>
            <w:r w:rsidRPr="007C0B8B">
              <w:rPr>
                <w:sz w:val="20"/>
              </w:rPr>
              <w:t>ставить</w:t>
            </w:r>
            <w:r w:rsidRPr="007C0B8B">
              <w:rPr>
                <w:spacing w:val="-5"/>
                <w:sz w:val="20"/>
              </w:rPr>
              <w:t xml:space="preserve"> </w:t>
            </w:r>
            <w:r w:rsidRPr="007C0B8B">
              <w:rPr>
                <w:sz w:val="20"/>
              </w:rPr>
              <w:t>хлебницы,</w:t>
            </w:r>
            <w:r w:rsidRPr="007C0B8B">
              <w:rPr>
                <w:spacing w:val="-6"/>
                <w:sz w:val="20"/>
              </w:rPr>
              <w:t xml:space="preserve"> </w:t>
            </w:r>
            <w:r w:rsidRPr="007C0B8B">
              <w:rPr>
                <w:sz w:val="20"/>
              </w:rPr>
              <w:t>салфетницы,</w:t>
            </w:r>
          </w:p>
        </w:tc>
        <w:tc>
          <w:tcPr>
            <w:tcW w:w="2566" w:type="dxa"/>
            <w:tcBorders>
              <w:top w:val="nil"/>
              <w:bottom w:val="nil"/>
            </w:tcBorders>
          </w:tcPr>
          <w:p w:rsidR="00065A7C" w:rsidRPr="007C0B8B" w:rsidRDefault="00065A7C" w:rsidP="00065A7C">
            <w:pPr>
              <w:spacing w:line="212" w:lineRule="exact"/>
              <w:ind w:left="4"/>
              <w:rPr>
                <w:sz w:val="20"/>
              </w:rPr>
            </w:pPr>
            <w:r w:rsidRPr="007C0B8B">
              <w:rPr>
                <w:sz w:val="20"/>
              </w:rPr>
              <w:t>бытовой3.Труд</w:t>
            </w:r>
            <w:r w:rsidRPr="007C0B8B">
              <w:rPr>
                <w:spacing w:val="-4"/>
                <w:sz w:val="20"/>
              </w:rPr>
              <w:t xml:space="preserve"> </w:t>
            </w:r>
            <w:r w:rsidRPr="007C0B8B">
              <w:rPr>
                <w:sz w:val="20"/>
              </w:rPr>
              <w:t>в</w:t>
            </w:r>
          </w:p>
        </w:tc>
        <w:tc>
          <w:tcPr>
            <w:tcW w:w="2410" w:type="dxa"/>
            <w:tcBorders>
              <w:top w:val="nil"/>
              <w:bottom w:val="nil"/>
            </w:tcBorders>
          </w:tcPr>
          <w:p w:rsidR="00065A7C" w:rsidRPr="007C0B8B" w:rsidRDefault="00065A7C" w:rsidP="00065A7C">
            <w:pPr>
              <w:spacing w:line="212" w:lineRule="exact"/>
              <w:ind w:left="5"/>
              <w:rPr>
                <w:sz w:val="20"/>
              </w:rPr>
            </w:pPr>
            <w:r w:rsidRPr="007C0B8B">
              <w:rPr>
                <w:sz w:val="20"/>
              </w:rPr>
              <w:t>бытовой3.В</w:t>
            </w:r>
          </w:p>
        </w:tc>
      </w:tr>
      <w:tr w:rsidR="00065A7C" w:rsidRPr="007C0B8B" w:rsidTr="00065A7C">
        <w:trPr>
          <w:trHeight w:val="229"/>
        </w:trPr>
        <w:tc>
          <w:tcPr>
            <w:tcW w:w="4707" w:type="dxa"/>
            <w:gridSpan w:val="2"/>
            <w:tcBorders>
              <w:top w:val="nil"/>
              <w:bottom w:val="nil"/>
            </w:tcBorders>
          </w:tcPr>
          <w:p w:rsidR="00065A7C" w:rsidRPr="007C0B8B" w:rsidRDefault="00065A7C" w:rsidP="00065A7C">
            <w:pPr>
              <w:spacing w:line="209" w:lineRule="exact"/>
              <w:ind w:left="4"/>
              <w:rPr>
                <w:sz w:val="20"/>
              </w:rPr>
            </w:pPr>
            <w:r w:rsidRPr="007C0B8B">
              <w:rPr>
                <w:sz w:val="20"/>
              </w:rPr>
              <w:t>порядок</w:t>
            </w:r>
            <w:r w:rsidRPr="007C0B8B">
              <w:rPr>
                <w:spacing w:val="-6"/>
                <w:sz w:val="20"/>
              </w:rPr>
              <w:t xml:space="preserve"> </w:t>
            </w:r>
            <w:r w:rsidRPr="007C0B8B">
              <w:rPr>
                <w:sz w:val="20"/>
              </w:rPr>
              <w:t>в</w:t>
            </w:r>
            <w:r w:rsidRPr="007C0B8B">
              <w:rPr>
                <w:spacing w:val="-4"/>
                <w:sz w:val="20"/>
              </w:rPr>
              <w:t xml:space="preserve"> </w:t>
            </w:r>
            <w:r w:rsidRPr="007C0B8B">
              <w:rPr>
                <w:sz w:val="20"/>
              </w:rPr>
              <w:t>игровой</w:t>
            </w:r>
            <w:r w:rsidRPr="007C0B8B">
              <w:rPr>
                <w:spacing w:val="-3"/>
                <w:sz w:val="20"/>
              </w:rPr>
              <w:t xml:space="preserve"> </w:t>
            </w:r>
            <w:r w:rsidRPr="007C0B8B">
              <w:rPr>
                <w:sz w:val="20"/>
              </w:rPr>
              <w:t>комнате</w:t>
            </w:r>
          </w:p>
        </w:tc>
        <w:tc>
          <w:tcPr>
            <w:tcW w:w="2566" w:type="dxa"/>
            <w:tcBorders>
              <w:top w:val="nil"/>
              <w:bottom w:val="nil"/>
            </w:tcBorders>
          </w:tcPr>
          <w:p w:rsidR="00065A7C" w:rsidRPr="007C0B8B" w:rsidRDefault="00065A7C" w:rsidP="00065A7C">
            <w:pPr>
              <w:spacing w:line="209" w:lineRule="exact"/>
              <w:ind w:left="4"/>
              <w:rPr>
                <w:sz w:val="20"/>
              </w:rPr>
            </w:pPr>
            <w:r w:rsidRPr="007C0B8B">
              <w:rPr>
                <w:sz w:val="20"/>
              </w:rPr>
              <w:t>природе</w:t>
            </w:r>
          </w:p>
        </w:tc>
        <w:tc>
          <w:tcPr>
            <w:tcW w:w="2410" w:type="dxa"/>
            <w:tcBorders>
              <w:top w:val="nil"/>
              <w:bottom w:val="nil"/>
            </w:tcBorders>
          </w:tcPr>
          <w:p w:rsidR="00065A7C" w:rsidRPr="007C0B8B" w:rsidRDefault="00065A7C" w:rsidP="00065A7C">
            <w:pPr>
              <w:spacing w:line="209" w:lineRule="exact"/>
              <w:ind w:left="5"/>
              <w:rPr>
                <w:sz w:val="20"/>
              </w:rPr>
            </w:pPr>
            <w:r w:rsidRPr="007C0B8B">
              <w:rPr>
                <w:sz w:val="20"/>
              </w:rPr>
              <w:t>природе</w:t>
            </w:r>
          </w:p>
        </w:tc>
      </w:tr>
      <w:tr w:rsidR="00065A7C" w:rsidRPr="007C0B8B" w:rsidTr="00065A7C">
        <w:trPr>
          <w:trHeight w:val="231"/>
        </w:trPr>
        <w:tc>
          <w:tcPr>
            <w:tcW w:w="4707" w:type="dxa"/>
            <w:gridSpan w:val="2"/>
            <w:tcBorders>
              <w:top w:val="nil"/>
              <w:bottom w:val="nil"/>
            </w:tcBorders>
          </w:tcPr>
          <w:p w:rsidR="00065A7C" w:rsidRPr="00065A7C" w:rsidRDefault="00065A7C" w:rsidP="00065A7C">
            <w:pPr>
              <w:spacing w:line="212" w:lineRule="exact"/>
              <w:ind w:left="4"/>
              <w:rPr>
                <w:sz w:val="20"/>
                <w:lang w:val="ru-RU"/>
              </w:rPr>
            </w:pPr>
            <w:r w:rsidRPr="00065A7C">
              <w:rPr>
                <w:sz w:val="20"/>
                <w:lang w:val="ru-RU"/>
              </w:rPr>
              <w:t>3.</w:t>
            </w:r>
            <w:r w:rsidRPr="00065A7C">
              <w:rPr>
                <w:spacing w:val="52"/>
                <w:sz w:val="20"/>
                <w:lang w:val="ru-RU"/>
              </w:rPr>
              <w:t xml:space="preserve"> </w:t>
            </w:r>
            <w:r w:rsidRPr="00065A7C">
              <w:rPr>
                <w:sz w:val="20"/>
                <w:lang w:val="ru-RU"/>
              </w:rPr>
              <w:t>Игра,</w:t>
            </w:r>
            <w:r w:rsidRPr="00065A7C">
              <w:rPr>
                <w:spacing w:val="-5"/>
                <w:sz w:val="20"/>
                <w:lang w:val="ru-RU"/>
              </w:rPr>
              <w:t xml:space="preserve"> </w:t>
            </w:r>
            <w:r w:rsidRPr="00065A7C">
              <w:rPr>
                <w:sz w:val="20"/>
                <w:lang w:val="ru-RU"/>
              </w:rPr>
              <w:t>узнавание</w:t>
            </w:r>
            <w:r w:rsidRPr="00065A7C">
              <w:rPr>
                <w:spacing w:val="-5"/>
                <w:sz w:val="20"/>
                <w:lang w:val="ru-RU"/>
              </w:rPr>
              <w:t xml:space="preserve"> </w:t>
            </w:r>
            <w:r w:rsidRPr="00065A7C">
              <w:rPr>
                <w:sz w:val="20"/>
                <w:lang w:val="ru-RU"/>
              </w:rPr>
              <w:t>и</w:t>
            </w:r>
            <w:r w:rsidRPr="00065A7C">
              <w:rPr>
                <w:spacing w:val="-6"/>
                <w:sz w:val="20"/>
                <w:lang w:val="ru-RU"/>
              </w:rPr>
              <w:t xml:space="preserve"> </w:t>
            </w:r>
            <w:r w:rsidRPr="00065A7C">
              <w:rPr>
                <w:sz w:val="20"/>
                <w:lang w:val="ru-RU"/>
              </w:rPr>
              <w:t>называние</w:t>
            </w:r>
            <w:r w:rsidRPr="00065A7C">
              <w:rPr>
                <w:spacing w:val="-6"/>
                <w:sz w:val="20"/>
                <w:lang w:val="ru-RU"/>
              </w:rPr>
              <w:t xml:space="preserve"> </w:t>
            </w:r>
            <w:r w:rsidRPr="00065A7C">
              <w:rPr>
                <w:sz w:val="20"/>
                <w:lang w:val="ru-RU"/>
              </w:rPr>
              <w:t>трудовых</w:t>
            </w:r>
            <w:r w:rsidRPr="00065A7C">
              <w:rPr>
                <w:spacing w:val="-9"/>
                <w:sz w:val="20"/>
                <w:lang w:val="ru-RU"/>
              </w:rPr>
              <w:t xml:space="preserve"> </w:t>
            </w:r>
            <w:r w:rsidRPr="00065A7C">
              <w:rPr>
                <w:sz w:val="20"/>
                <w:lang w:val="ru-RU"/>
              </w:rPr>
              <w:t>действий,</w:t>
            </w:r>
          </w:p>
        </w:tc>
        <w:tc>
          <w:tcPr>
            <w:tcW w:w="2566" w:type="dxa"/>
            <w:tcBorders>
              <w:top w:val="nil"/>
              <w:bottom w:val="nil"/>
            </w:tcBorders>
          </w:tcPr>
          <w:p w:rsidR="00065A7C" w:rsidRPr="007C0B8B" w:rsidRDefault="00065A7C" w:rsidP="00065A7C">
            <w:pPr>
              <w:spacing w:line="212" w:lineRule="exact"/>
              <w:ind w:left="4"/>
              <w:rPr>
                <w:sz w:val="20"/>
              </w:rPr>
            </w:pPr>
            <w:r w:rsidRPr="007C0B8B">
              <w:rPr>
                <w:sz w:val="20"/>
              </w:rPr>
              <w:t>4.Поручения,</w:t>
            </w:r>
          </w:p>
        </w:tc>
        <w:tc>
          <w:tcPr>
            <w:tcW w:w="2410" w:type="dxa"/>
            <w:tcBorders>
              <w:top w:val="nil"/>
              <w:bottom w:val="nil"/>
            </w:tcBorders>
          </w:tcPr>
          <w:p w:rsidR="00065A7C" w:rsidRPr="007C0B8B" w:rsidRDefault="00065A7C" w:rsidP="00065A7C">
            <w:pPr>
              <w:spacing w:line="212" w:lineRule="exact"/>
              <w:ind w:left="5"/>
              <w:rPr>
                <w:sz w:val="20"/>
              </w:rPr>
            </w:pPr>
            <w:r w:rsidRPr="007C0B8B">
              <w:rPr>
                <w:sz w:val="20"/>
              </w:rPr>
              <w:t>4.Поручения,</w:t>
            </w:r>
            <w:r w:rsidRPr="007C0B8B">
              <w:rPr>
                <w:spacing w:val="-8"/>
                <w:sz w:val="20"/>
              </w:rPr>
              <w:t xml:space="preserve"> </w:t>
            </w:r>
            <w:r w:rsidRPr="007C0B8B">
              <w:rPr>
                <w:sz w:val="20"/>
              </w:rPr>
              <w:t>задания,</w:t>
            </w:r>
          </w:p>
        </w:tc>
      </w:tr>
      <w:tr w:rsidR="00065A7C" w:rsidRPr="007C0B8B" w:rsidTr="00065A7C">
        <w:trPr>
          <w:trHeight w:val="229"/>
        </w:trPr>
        <w:tc>
          <w:tcPr>
            <w:tcW w:w="4707" w:type="dxa"/>
            <w:gridSpan w:val="2"/>
            <w:tcBorders>
              <w:top w:val="nil"/>
              <w:bottom w:val="nil"/>
            </w:tcBorders>
          </w:tcPr>
          <w:p w:rsidR="00065A7C" w:rsidRPr="007C0B8B" w:rsidRDefault="00065A7C" w:rsidP="00065A7C">
            <w:pPr>
              <w:spacing w:line="209" w:lineRule="exact"/>
              <w:ind w:left="4"/>
              <w:rPr>
                <w:sz w:val="20"/>
              </w:rPr>
            </w:pPr>
            <w:r w:rsidRPr="007C0B8B">
              <w:rPr>
                <w:sz w:val="20"/>
              </w:rPr>
              <w:t>наблюдения</w:t>
            </w:r>
          </w:p>
        </w:tc>
        <w:tc>
          <w:tcPr>
            <w:tcW w:w="2566" w:type="dxa"/>
            <w:tcBorders>
              <w:top w:val="nil"/>
              <w:bottom w:val="nil"/>
            </w:tcBorders>
          </w:tcPr>
          <w:p w:rsidR="00065A7C" w:rsidRPr="007C0B8B" w:rsidRDefault="00065A7C" w:rsidP="00065A7C">
            <w:pPr>
              <w:spacing w:line="209" w:lineRule="exact"/>
              <w:ind w:left="4"/>
              <w:rPr>
                <w:sz w:val="20"/>
              </w:rPr>
            </w:pPr>
            <w:r w:rsidRPr="007C0B8B">
              <w:rPr>
                <w:sz w:val="20"/>
              </w:rPr>
              <w:t>дежурство</w:t>
            </w:r>
          </w:p>
        </w:tc>
        <w:tc>
          <w:tcPr>
            <w:tcW w:w="2410" w:type="dxa"/>
            <w:tcBorders>
              <w:top w:val="nil"/>
              <w:bottom w:val="nil"/>
            </w:tcBorders>
          </w:tcPr>
          <w:p w:rsidR="00065A7C" w:rsidRPr="007C0B8B" w:rsidRDefault="00065A7C" w:rsidP="00065A7C">
            <w:pPr>
              <w:spacing w:line="209" w:lineRule="exact"/>
              <w:ind w:left="5"/>
              <w:rPr>
                <w:sz w:val="20"/>
              </w:rPr>
            </w:pPr>
            <w:r w:rsidRPr="007C0B8B">
              <w:rPr>
                <w:sz w:val="20"/>
              </w:rPr>
              <w:t>дежурство,</w:t>
            </w:r>
            <w:r w:rsidRPr="007C0B8B">
              <w:rPr>
                <w:spacing w:val="-4"/>
                <w:sz w:val="20"/>
              </w:rPr>
              <w:t xml:space="preserve"> </w:t>
            </w:r>
            <w:r w:rsidRPr="007C0B8B">
              <w:rPr>
                <w:sz w:val="20"/>
              </w:rPr>
              <w:t>помощь</w:t>
            </w:r>
          </w:p>
        </w:tc>
      </w:tr>
      <w:tr w:rsidR="00065A7C" w:rsidRPr="007C0B8B" w:rsidTr="00065A7C">
        <w:trPr>
          <w:trHeight w:val="229"/>
        </w:trPr>
        <w:tc>
          <w:tcPr>
            <w:tcW w:w="4707" w:type="dxa"/>
            <w:gridSpan w:val="2"/>
            <w:tcBorders>
              <w:top w:val="nil"/>
              <w:bottom w:val="nil"/>
            </w:tcBorders>
          </w:tcPr>
          <w:p w:rsidR="00065A7C" w:rsidRPr="007C0B8B" w:rsidRDefault="00065A7C" w:rsidP="00065A7C">
            <w:pPr>
              <w:rPr>
                <w:sz w:val="16"/>
              </w:rPr>
            </w:pPr>
          </w:p>
        </w:tc>
        <w:tc>
          <w:tcPr>
            <w:tcW w:w="2566" w:type="dxa"/>
            <w:tcBorders>
              <w:top w:val="nil"/>
              <w:bottom w:val="nil"/>
            </w:tcBorders>
          </w:tcPr>
          <w:p w:rsidR="00065A7C" w:rsidRPr="007C0B8B" w:rsidRDefault="00065A7C" w:rsidP="00065A7C">
            <w:pPr>
              <w:spacing w:line="209" w:lineRule="exact"/>
              <w:ind w:left="4"/>
              <w:rPr>
                <w:sz w:val="20"/>
              </w:rPr>
            </w:pPr>
            <w:r w:rsidRPr="007C0B8B">
              <w:rPr>
                <w:sz w:val="18"/>
              </w:rPr>
              <w:t>5.</w:t>
            </w:r>
            <w:r w:rsidRPr="007C0B8B">
              <w:rPr>
                <w:spacing w:val="31"/>
                <w:sz w:val="18"/>
              </w:rPr>
              <w:t xml:space="preserve"> </w:t>
            </w:r>
            <w:r w:rsidRPr="007C0B8B">
              <w:rPr>
                <w:sz w:val="20"/>
              </w:rPr>
              <w:t>Помощь</w:t>
            </w:r>
            <w:r w:rsidRPr="007C0B8B">
              <w:rPr>
                <w:spacing w:val="-7"/>
                <w:sz w:val="20"/>
              </w:rPr>
              <w:t xml:space="preserve"> </w:t>
            </w:r>
            <w:r w:rsidRPr="007C0B8B">
              <w:rPr>
                <w:sz w:val="20"/>
              </w:rPr>
              <w:t>взрослым,</w:t>
            </w:r>
            <w:r w:rsidRPr="007C0B8B">
              <w:rPr>
                <w:spacing w:val="-3"/>
                <w:sz w:val="20"/>
              </w:rPr>
              <w:t xml:space="preserve"> </w:t>
            </w:r>
            <w:r w:rsidRPr="007C0B8B">
              <w:rPr>
                <w:sz w:val="20"/>
              </w:rPr>
              <w:t>игра,</w:t>
            </w:r>
          </w:p>
        </w:tc>
        <w:tc>
          <w:tcPr>
            <w:tcW w:w="2410" w:type="dxa"/>
            <w:tcBorders>
              <w:top w:val="nil"/>
              <w:bottom w:val="nil"/>
            </w:tcBorders>
          </w:tcPr>
          <w:p w:rsidR="00065A7C" w:rsidRPr="007C0B8B" w:rsidRDefault="00065A7C" w:rsidP="00065A7C">
            <w:pPr>
              <w:spacing w:line="209" w:lineRule="exact"/>
              <w:ind w:left="5"/>
              <w:rPr>
                <w:sz w:val="20"/>
              </w:rPr>
            </w:pPr>
            <w:r w:rsidRPr="007C0B8B">
              <w:rPr>
                <w:sz w:val="20"/>
              </w:rPr>
              <w:t>взрослым,игра,</w:t>
            </w:r>
            <w:r w:rsidRPr="007C0B8B">
              <w:rPr>
                <w:spacing w:val="-3"/>
                <w:sz w:val="20"/>
              </w:rPr>
              <w:t xml:space="preserve"> </w:t>
            </w:r>
            <w:r w:rsidRPr="007C0B8B">
              <w:rPr>
                <w:sz w:val="20"/>
              </w:rPr>
              <w:t>беседа,</w:t>
            </w:r>
          </w:p>
        </w:tc>
      </w:tr>
      <w:tr w:rsidR="00065A7C" w:rsidRPr="007C0B8B" w:rsidTr="00065A7C">
        <w:trPr>
          <w:trHeight w:val="229"/>
        </w:trPr>
        <w:tc>
          <w:tcPr>
            <w:tcW w:w="4707" w:type="dxa"/>
            <w:gridSpan w:val="2"/>
            <w:tcBorders>
              <w:top w:val="nil"/>
              <w:bottom w:val="nil"/>
            </w:tcBorders>
          </w:tcPr>
          <w:p w:rsidR="00065A7C" w:rsidRPr="007C0B8B" w:rsidRDefault="00065A7C" w:rsidP="00065A7C">
            <w:pPr>
              <w:rPr>
                <w:sz w:val="16"/>
              </w:rPr>
            </w:pPr>
          </w:p>
        </w:tc>
        <w:tc>
          <w:tcPr>
            <w:tcW w:w="2566" w:type="dxa"/>
            <w:tcBorders>
              <w:top w:val="nil"/>
              <w:bottom w:val="nil"/>
            </w:tcBorders>
          </w:tcPr>
          <w:p w:rsidR="00065A7C" w:rsidRPr="007C0B8B" w:rsidRDefault="00065A7C" w:rsidP="00065A7C">
            <w:pPr>
              <w:spacing w:line="209" w:lineRule="exact"/>
              <w:ind w:left="4"/>
              <w:rPr>
                <w:sz w:val="20"/>
              </w:rPr>
            </w:pPr>
            <w:r w:rsidRPr="007C0B8B">
              <w:rPr>
                <w:sz w:val="20"/>
              </w:rPr>
              <w:t>беседа</w:t>
            </w:r>
            <w:r w:rsidRPr="007C0B8B">
              <w:rPr>
                <w:spacing w:val="-5"/>
                <w:sz w:val="20"/>
              </w:rPr>
              <w:t xml:space="preserve"> </w:t>
            </w:r>
            <w:r w:rsidRPr="007C0B8B">
              <w:rPr>
                <w:sz w:val="20"/>
              </w:rPr>
              <w:t>опрофессиях,</w:t>
            </w:r>
          </w:p>
        </w:tc>
        <w:tc>
          <w:tcPr>
            <w:tcW w:w="2410" w:type="dxa"/>
            <w:tcBorders>
              <w:top w:val="nil"/>
              <w:bottom w:val="nil"/>
            </w:tcBorders>
          </w:tcPr>
          <w:p w:rsidR="00065A7C" w:rsidRPr="007C0B8B" w:rsidRDefault="00065A7C" w:rsidP="00065A7C">
            <w:pPr>
              <w:spacing w:line="209" w:lineRule="exact"/>
              <w:ind w:left="5"/>
              <w:rPr>
                <w:sz w:val="20"/>
              </w:rPr>
            </w:pPr>
            <w:r w:rsidRPr="007C0B8B">
              <w:rPr>
                <w:sz w:val="20"/>
              </w:rPr>
              <w:t>наблюдения</w:t>
            </w:r>
          </w:p>
        </w:tc>
      </w:tr>
      <w:tr w:rsidR="00065A7C" w:rsidRPr="007C0B8B" w:rsidTr="00065A7C">
        <w:trPr>
          <w:trHeight w:val="229"/>
        </w:trPr>
        <w:tc>
          <w:tcPr>
            <w:tcW w:w="4707" w:type="dxa"/>
            <w:gridSpan w:val="2"/>
            <w:tcBorders>
              <w:top w:val="nil"/>
              <w:bottom w:val="nil"/>
            </w:tcBorders>
          </w:tcPr>
          <w:p w:rsidR="00065A7C" w:rsidRPr="007C0B8B" w:rsidRDefault="00065A7C" w:rsidP="00065A7C">
            <w:pPr>
              <w:rPr>
                <w:sz w:val="16"/>
              </w:rPr>
            </w:pPr>
          </w:p>
        </w:tc>
        <w:tc>
          <w:tcPr>
            <w:tcW w:w="2566" w:type="dxa"/>
            <w:tcBorders>
              <w:top w:val="nil"/>
              <w:bottom w:val="nil"/>
            </w:tcBorders>
          </w:tcPr>
          <w:p w:rsidR="00065A7C" w:rsidRPr="007C0B8B" w:rsidRDefault="00065A7C" w:rsidP="00065A7C">
            <w:pPr>
              <w:spacing w:line="209" w:lineRule="exact"/>
              <w:ind w:left="4"/>
              <w:rPr>
                <w:sz w:val="20"/>
              </w:rPr>
            </w:pPr>
            <w:r w:rsidRPr="007C0B8B">
              <w:rPr>
                <w:sz w:val="20"/>
              </w:rPr>
              <w:t>наблюдения</w:t>
            </w:r>
          </w:p>
        </w:tc>
        <w:tc>
          <w:tcPr>
            <w:tcW w:w="2410" w:type="dxa"/>
            <w:tcBorders>
              <w:top w:val="nil"/>
              <w:bottom w:val="nil"/>
            </w:tcBorders>
          </w:tcPr>
          <w:p w:rsidR="00065A7C" w:rsidRPr="007C0B8B" w:rsidRDefault="00065A7C" w:rsidP="00065A7C">
            <w:pPr>
              <w:rPr>
                <w:sz w:val="16"/>
              </w:rPr>
            </w:pPr>
          </w:p>
        </w:tc>
      </w:tr>
      <w:tr w:rsidR="00065A7C" w:rsidRPr="007C0B8B" w:rsidTr="00065A7C">
        <w:trPr>
          <w:trHeight w:val="225"/>
        </w:trPr>
        <w:tc>
          <w:tcPr>
            <w:tcW w:w="4707" w:type="dxa"/>
            <w:gridSpan w:val="2"/>
            <w:tcBorders>
              <w:top w:val="nil"/>
              <w:bottom w:val="nil"/>
            </w:tcBorders>
          </w:tcPr>
          <w:p w:rsidR="00065A7C" w:rsidRPr="007C0B8B" w:rsidRDefault="00065A7C" w:rsidP="00065A7C">
            <w:pPr>
              <w:rPr>
                <w:sz w:val="16"/>
              </w:rPr>
            </w:pPr>
          </w:p>
        </w:tc>
        <w:tc>
          <w:tcPr>
            <w:tcW w:w="2566" w:type="dxa"/>
            <w:tcBorders>
              <w:top w:val="nil"/>
              <w:bottom w:val="nil"/>
            </w:tcBorders>
          </w:tcPr>
          <w:p w:rsidR="00065A7C" w:rsidRPr="007C0B8B" w:rsidRDefault="00065A7C" w:rsidP="00065A7C">
            <w:pPr>
              <w:spacing w:line="206" w:lineRule="exact"/>
              <w:ind w:left="4"/>
              <w:rPr>
                <w:sz w:val="20"/>
              </w:rPr>
            </w:pPr>
            <w:r w:rsidRPr="007C0B8B">
              <w:rPr>
                <w:sz w:val="18"/>
              </w:rPr>
              <w:t>6.</w:t>
            </w:r>
            <w:r w:rsidRPr="007C0B8B">
              <w:rPr>
                <w:spacing w:val="79"/>
                <w:sz w:val="18"/>
              </w:rPr>
              <w:t xml:space="preserve"> </w:t>
            </w:r>
            <w:r w:rsidRPr="007C0B8B">
              <w:rPr>
                <w:sz w:val="20"/>
              </w:rPr>
              <w:t>Экскурсии,</w:t>
            </w:r>
            <w:r w:rsidRPr="007C0B8B">
              <w:rPr>
                <w:spacing w:val="-9"/>
                <w:sz w:val="20"/>
              </w:rPr>
              <w:t xml:space="preserve"> </w:t>
            </w:r>
            <w:r w:rsidRPr="007C0B8B">
              <w:rPr>
                <w:sz w:val="20"/>
              </w:rPr>
              <w:t>целевые</w:t>
            </w:r>
          </w:p>
        </w:tc>
        <w:tc>
          <w:tcPr>
            <w:tcW w:w="2410" w:type="dxa"/>
            <w:tcBorders>
              <w:top w:val="nil"/>
              <w:bottom w:val="nil"/>
            </w:tcBorders>
          </w:tcPr>
          <w:p w:rsidR="00065A7C" w:rsidRPr="007C0B8B" w:rsidRDefault="00065A7C" w:rsidP="00065A7C">
            <w:pPr>
              <w:rPr>
                <w:sz w:val="16"/>
              </w:rPr>
            </w:pPr>
          </w:p>
        </w:tc>
      </w:tr>
      <w:tr w:rsidR="00065A7C" w:rsidRPr="007C0B8B" w:rsidTr="00065A7C">
        <w:trPr>
          <w:trHeight w:val="224"/>
        </w:trPr>
        <w:tc>
          <w:tcPr>
            <w:tcW w:w="4707" w:type="dxa"/>
            <w:gridSpan w:val="2"/>
            <w:tcBorders>
              <w:top w:val="nil"/>
            </w:tcBorders>
          </w:tcPr>
          <w:p w:rsidR="00065A7C" w:rsidRPr="007C0B8B" w:rsidRDefault="00065A7C" w:rsidP="00065A7C">
            <w:pPr>
              <w:rPr>
                <w:sz w:val="16"/>
              </w:rPr>
            </w:pPr>
          </w:p>
        </w:tc>
        <w:tc>
          <w:tcPr>
            <w:tcW w:w="2566" w:type="dxa"/>
            <w:tcBorders>
              <w:top w:val="nil"/>
            </w:tcBorders>
          </w:tcPr>
          <w:p w:rsidR="00065A7C" w:rsidRPr="007C0B8B" w:rsidRDefault="00065A7C" w:rsidP="00065A7C">
            <w:pPr>
              <w:spacing w:line="204" w:lineRule="exact"/>
              <w:ind w:left="4"/>
              <w:rPr>
                <w:sz w:val="20"/>
              </w:rPr>
            </w:pPr>
            <w:r w:rsidRPr="007C0B8B">
              <w:rPr>
                <w:sz w:val="20"/>
              </w:rPr>
              <w:t>прогулки</w:t>
            </w:r>
          </w:p>
        </w:tc>
        <w:tc>
          <w:tcPr>
            <w:tcW w:w="2410" w:type="dxa"/>
            <w:tcBorders>
              <w:top w:val="nil"/>
            </w:tcBorders>
          </w:tcPr>
          <w:p w:rsidR="00065A7C" w:rsidRPr="007C0B8B" w:rsidRDefault="00065A7C" w:rsidP="00065A7C">
            <w:pPr>
              <w:rPr>
                <w:sz w:val="16"/>
              </w:rPr>
            </w:pPr>
          </w:p>
        </w:tc>
      </w:tr>
      <w:tr w:rsidR="00065A7C" w:rsidRPr="007C0B8B" w:rsidTr="00065A7C">
        <w:trPr>
          <w:trHeight w:val="251"/>
        </w:trPr>
        <w:tc>
          <w:tcPr>
            <w:tcW w:w="9683" w:type="dxa"/>
            <w:gridSpan w:val="4"/>
          </w:tcPr>
          <w:p w:rsidR="00065A7C" w:rsidRPr="00065A7C" w:rsidRDefault="00065A7C" w:rsidP="00065A7C">
            <w:pPr>
              <w:spacing w:line="227" w:lineRule="exact"/>
              <w:ind w:left="426"/>
              <w:rPr>
                <w:lang w:val="ru-RU"/>
              </w:rPr>
            </w:pPr>
            <w:r w:rsidRPr="00065A7C">
              <w:rPr>
                <w:lang w:val="ru-RU"/>
              </w:rPr>
              <w:t>Прогулка</w:t>
            </w:r>
            <w:r w:rsidRPr="00065A7C">
              <w:rPr>
                <w:spacing w:val="-5"/>
                <w:lang w:val="ru-RU"/>
              </w:rPr>
              <w:t xml:space="preserve"> </w:t>
            </w:r>
            <w:r w:rsidRPr="00065A7C">
              <w:rPr>
                <w:b/>
                <w:i/>
                <w:lang w:val="ru-RU"/>
              </w:rPr>
              <w:t>(</w:t>
            </w:r>
            <w:r w:rsidRPr="00065A7C">
              <w:rPr>
                <w:lang w:val="ru-RU"/>
              </w:rPr>
              <w:t>сезонные</w:t>
            </w:r>
            <w:r w:rsidRPr="00065A7C">
              <w:rPr>
                <w:spacing w:val="-6"/>
                <w:lang w:val="ru-RU"/>
              </w:rPr>
              <w:t xml:space="preserve"> </w:t>
            </w:r>
            <w:r w:rsidRPr="00065A7C">
              <w:rPr>
                <w:lang w:val="ru-RU"/>
              </w:rPr>
              <w:t>наблюдения,</w:t>
            </w:r>
            <w:r w:rsidRPr="00065A7C">
              <w:rPr>
                <w:spacing w:val="-4"/>
                <w:lang w:val="ru-RU"/>
              </w:rPr>
              <w:t xml:space="preserve"> </w:t>
            </w:r>
            <w:r w:rsidRPr="00065A7C">
              <w:rPr>
                <w:lang w:val="ru-RU"/>
              </w:rPr>
              <w:t>наблюдения</w:t>
            </w:r>
            <w:r w:rsidRPr="00065A7C">
              <w:rPr>
                <w:spacing w:val="-6"/>
                <w:lang w:val="ru-RU"/>
              </w:rPr>
              <w:t xml:space="preserve"> </w:t>
            </w:r>
            <w:r w:rsidRPr="00065A7C">
              <w:rPr>
                <w:lang w:val="ru-RU"/>
              </w:rPr>
              <w:t>за</w:t>
            </w:r>
            <w:r w:rsidRPr="00065A7C">
              <w:rPr>
                <w:spacing w:val="-4"/>
                <w:lang w:val="ru-RU"/>
              </w:rPr>
              <w:t xml:space="preserve"> </w:t>
            </w:r>
            <w:r w:rsidRPr="00065A7C">
              <w:rPr>
                <w:lang w:val="ru-RU"/>
              </w:rPr>
              <w:t>природой</w:t>
            </w:r>
            <w:r w:rsidRPr="00065A7C">
              <w:rPr>
                <w:spacing w:val="-6"/>
                <w:lang w:val="ru-RU"/>
              </w:rPr>
              <w:t xml:space="preserve"> </w:t>
            </w:r>
            <w:r w:rsidRPr="00065A7C">
              <w:rPr>
                <w:lang w:val="ru-RU"/>
              </w:rPr>
              <w:t>на</w:t>
            </w:r>
            <w:r w:rsidRPr="00065A7C">
              <w:rPr>
                <w:spacing w:val="-4"/>
                <w:lang w:val="ru-RU"/>
              </w:rPr>
              <w:t xml:space="preserve"> </w:t>
            </w:r>
            <w:r w:rsidRPr="00065A7C">
              <w:rPr>
                <w:lang w:val="ru-RU"/>
              </w:rPr>
              <w:t>прогулке)</w:t>
            </w:r>
          </w:p>
        </w:tc>
      </w:tr>
      <w:tr w:rsidR="00065A7C" w:rsidRPr="007C0B8B" w:rsidTr="00065A7C">
        <w:trPr>
          <w:trHeight w:val="273"/>
        </w:trPr>
        <w:tc>
          <w:tcPr>
            <w:tcW w:w="9683" w:type="dxa"/>
            <w:gridSpan w:val="4"/>
            <w:shd w:val="clear" w:color="auto" w:fill="FFFFE7"/>
          </w:tcPr>
          <w:p w:rsidR="00065A7C" w:rsidRPr="007C0B8B" w:rsidRDefault="00065A7C" w:rsidP="00065A7C">
            <w:pPr>
              <w:spacing w:line="250" w:lineRule="exact"/>
              <w:ind w:left="1845"/>
              <w:rPr>
                <w:b/>
                <w:i/>
                <w:sz w:val="24"/>
              </w:rPr>
            </w:pPr>
            <w:r w:rsidRPr="007C0B8B">
              <w:rPr>
                <w:b/>
                <w:i/>
                <w:sz w:val="24"/>
              </w:rPr>
              <w:t>Эстетическое</w:t>
            </w:r>
            <w:r w:rsidRPr="007C0B8B">
              <w:rPr>
                <w:b/>
                <w:i/>
                <w:spacing w:val="-9"/>
                <w:sz w:val="24"/>
              </w:rPr>
              <w:t xml:space="preserve"> </w:t>
            </w:r>
            <w:r w:rsidRPr="007C0B8B">
              <w:rPr>
                <w:b/>
                <w:i/>
                <w:sz w:val="24"/>
              </w:rPr>
              <w:t>направление</w:t>
            </w:r>
            <w:r w:rsidRPr="007C0B8B">
              <w:rPr>
                <w:b/>
                <w:i/>
                <w:spacing w:val="-9"/>
                <w:sz w:val="24"/>
              </w:rPr>
              <w:t xml:space="preserve"> </w:t>
            </w:r>
            <w:r w:rsidRPr="007C0B8B">
              <w:rPr>
                <w:b/>
                <w:i/>
                <w:sz w:val="24"/>
              </w:rPr>
              <w:t>воспитания</w:t>
            </w:r>
          </w:p>
        </w:tc>
      </w:tr>
      <w:tr w:rsidR="00065A7C" w:rsidRPr="007C0B8B" w:rsidTr="00065A7C">
        <w:trPr>
          <w:trHeight w:val="2281"/>
        </w:trPr>
        <w:tc>
          <w:tcPr>
            <w:tcW w:w="2297" w:type="dxa"/>
            <w:tcBorders>
              <w:bottom w:val="nil"/>
              <w:right w:val="single" w:sz="2" w:space="0" w:color="000000"/>
            </w:tcBorders>
          </w:tcPr>
          <w:p w:rsidR="00065A7C" w:rsidRPr="007C0B8B" w:rsidRDefault="00065A7C" w:rsidP="00054CA0">
            <w:pPr>
              <w:numPr>
                <w:ilvl w:val="0"/>
                <w:numId w:val="106"/>
              </w:numPr>
              <w:tabs>
                <w:tab w:val="left" w:pos="276"/>
              </w:tabs>
              <w:ind w:right="332"/>
            </w:pPr>
            <w:r w:rsidRPr="007C0B8B">
              <w:t>Рисование, лепка,</w:t>
            </w:r>
            <w:r w:rsidRPr="007C0B8B">
              <w:rPr>
                <w:spacing w:val="-52"/>
              </w:rPr>
              <w:t xml:space="preserve"> </w:t>
            </w:r>
            <w:r w:rsidRPr="007C0B8B">
              <w:t>коллективные</w:t>
            </w:r>
            <w:r w:rsidRPr="007C0B8B">
              <w:rPr>
                <w:spacing w:val="1"/>
              </w:rPr>
              <w:t xml:space="preserve"> </w:t>
            </w:r>
            <w:r w:rsidRPr="007C0B8B">
              <w:t>работы)</w:t>
            </w:r>
          </w:p>
          <w:p w:rsidR="00065A7C" w:rsidRPr="00065A7C" w:rsidRDefault="00065A7C" w:rsidP="00054CA0">
            <w:pPr>
              <w:numPr>
                <w:ilvl w:val="0"/>
                <w:numId w:val="106"/>
              </w:numPr>
              <w:tabs>
                <w:tab w:val="left" w:pos="276"/>
              </w:tabs>
              <w:ind w:right="438"/>
              <w:rPr>
                <w:lang w:val="ru-RU"/>
              </w:rPr>
            </w:pPr>
            <w:r w:rsidRPr="00065A7C">
              <w:rPr>
                <w:lang w:val="ru-RU"/>
              </w:rPr>
              <w:t>Рассматривание</w:t>
            </w:r>
            <w:r w:rsidRPr="00065A7C">
              <w:rPr>
                <w:spacing w:val="1"/>
                <w:lang w:val="ru-RU"/>
              </w:rPr>
              <w:t xml:space="preserve"> </w:t>
            </w:r>
            <w:r w:rsidRPr="00065A7C">
              <w:rPr>
                <w:lang w:val="ru-RU"/>
              </w:rPr>
              <w:t>картинок,</w:t>
            </w:r>
            <w:r w:rsidRPr="00065A7C">
              <w:rPr>
                <w:spacing w:val="1"/>
                <w:lang w:val="ru-RU"/>
              </w:rPr>
              <w:t xml:space="preserve"> </w:t>
            </w:r>
            <w:r w:rsidRPr="00065A7C">
              <w:rPr>
                <w:lang w:val="ru-RU"/>
              </w:rPr>
              <w:t>иллюстраций,</w:t>
            </w:r>
            <w:r w:rsidRPr="00065A7C">
              <w:rPr>
                <w:spacing w:val="1"/>
                <w:lang w:val="ru-RU"/>
              </w:rPr>
              <w:t xml:space="preserve"> </w:t>
            </w:r>
            <w:r w:rsidRPr="00065A7C">
              <w:rPr>
                <w:spacing w:val="-1"/>
                <w:lang w:val="ru-RU"/>
              </w:rPr>
              <w:t>народных</w:t>
            </w:r>
            <w:r w:rsidRPr="00065A7C">
              <w:rPr>
                <w:spacing w:val="-13"/>
                <w:lang w:val="ru-RU"/>
              </w:rPr>
              <w:t xml:space="preserve"> </w:t>
            </w:r>
            <w:r w:rsidRPr="00065A7C">
              <w:rPr>
                <w:lang w:val="ru-RU"/>
              </w:rPr>
              <w:t>игрушек)</w:t>
            </w:r>
          </w:p>
          <w:p w:rsidR="00065A7C" w:rsidRPr="007C0B8B" w:rsidRDefault="00065A7C" w:rsidP="00054CA0">
            <w:pPr>
              <w:numPr>
                <w:ilvl w:val="0"/>
                <w:numId w:val="106"/>
              </w:numPr>
              <w:tabs>
                <w:tab w:val="left" w:pos="331"/>
              </w:tabs>
              <w:spacing w:line="254" w:lineRule="exact"/>
              <w:ind w:right="644"/>
            </w:pPr>
            <w:r w:rsidRPr="007C0B8B">
              <w:rPr>
                <w:spacing w:val="-1"/>
              </w:rPr>
              <w:t>Тематические</w:t>
            </w:r>
            <w:r w:rsidRPr="007C0B8B">
              <w:rPr>
                <w:spacing w:val="-52"/>
              </w:rPr>
              <w:t xml:space="preserve"> </w:t>
            </w:r>
            <w:r w:rsidRPr="007C0B8B">
              <w:t>праздники и</w:t>
            </w:r>
          </w:p>
        </w:tc>
        <w:tc>
          <w:tcPr>
            <w:tcW w:w="4976" w:type="dxa"/>
            <w:gridSpan w:val="2"/>
            <w:tcBorders>
              <w:left w:val="single" w:sz="2" w:space="0" w:color="000000"/>
              <w:bottom w:val="nil"/>
            </w:tcBorders>
          </w:tcPr>
          <w:p w:rsidR="00065A7C" w:rsidRPr="00065A7C" w:rsidRDefault="00065A7C" w:rsidP="00065A7C">
            <w:pPr>
              <w:spacing w:line="242" w:lineRule="auto"/>
              <w:ind w:left="5" w:right="527"/>
              <w:rPr>
                <w:lang w:val="ru-RU"/>
              </w:rPr>
            </w:pPr>
            <w:r w:rsidRPr="00065A7C">
              <w:rPr>
                <w:sz w:val="20"/>
                <w:lang w:val="ru-RU"/>
              </w:rPr>
              <w:t>1.</w:t>
            </w:r>
            <w:r w:rsidRPr="00065A7C">
              <w:rPr>
                <w:lang w:val="ru-RU"/>
              </w:rPr>
              <w:t>Рисование, лепка, аппликация, коллективные</w:t>
            </w:r>
            <w:r w:rsidRPr="00065A7C">
              <w:rPr>
                <w:spacing w:val="-52"/>
                <w:lang w:val="ru-RU"/>
              </w:rPr>
              <w:t xml:space="preserve"> </w:t>
            </w:r>
            <w:r w:rsidRPr="00065A7C">
              <w:rPr>
                <w:lang w:val="ru-RU"/>
              </w:rPr>
              <w:t>работы) 2.Знакомство с</w:t>
            </w:r>
            <w:r w:rsidRPr="00065A7C">
              <w:rPr>
                <w:spacing w:val="-1"/>
                <w:lang w:val="ru-RU"/>
              </w:rPr>
              <w:t xml:space="preserve"> </w:t>
            </w:r>
            <w:r w:rsidRPr="00065A7C">
              <w:rPr>
                <w:lang w:val="ru-RU"/>
              </w:rPr>
              <w:t>произведениями,</w:t>
            </w:r>
          </w:p>
          <w:p w:rsidR="00065A7C" w:rsidRPr="00065A7C" w:rsidRDefault="00065A7C" w:rsidP="00065A7C">
            <w:pPr>
              <w:spacing w:line="242" w:lineRule="auto"/>
              <w:ind w:left="5" w:right="636"/>
              <w:rPr>
                <w:lang w:val="ru-RU"/>
              </w:rPr>
            </w:pPr>
            <w:r w:rsidRPr="00065A7C">
              <w:rPr>
                <w:lang w:val="ru-RU"/>
              </w:rPr>
              <w:t>художниками, книгами, видами искусства,</w:t>
            </w:r>
            <w:r w:rsidRPr="00065A7C">
              <w:rPr>
                <w:spacing w:val="1"/>
                <w:lang w:val="ru-RU"/>
              </w:rPr>
              <w:t xml:space="preserve"> </w:t>
            </w:r>
            <w:r w:rsidRPr="00065A7C">
              <w:rPr>
                <w:lang w:val="ru-RU"/>
              </w:rPr>
              <w:t>творческими</w:t>
            </w:r>
            <w:r w:rsidRPr="00065A7C">
              <w:rPr>
                <w:spacing w:val="-3"/>
                <w:lang w:val="ru-RU"/>
              </w:rPr>
              <w:t xml:space="preserve"> </w:t>
            </w:r>
            <w:r w:rsidRPr="00065A7C">
              <w:rPr>
                <w:lang w:val="ru-RU"/>
              </w:rPr>
              <w:t>профессиями,</w:t>
            </w:r>
            <w:r w:rsidRPr="00065A7C">
              <w:rPr>
                <w:spacing w:val="-3"/>
                <w:lang w:val="ru-RU"/>
              </w:rPr>
              <w:t xml:space="preserve"> </w:t>
            </w:r>
            <w:r w:rsidRPr="00065A7C">
              <w:rPr>
                <w:lang w:val="ru-RU"/>
              </w:rPr>
              <w:t>посещениетеатра)</w:t>
            </w:r>
          </w:p>
          <w:p w:rsidR="00065A7C" w:rsidRPr="007C0B8B" w:rsidRDefault="00065A7C" w:rsidP="00054CA0">
            <w:pPr>
              <w:numPr>
                <w:ilvl w:val="0"/>
                <w:numId w:val="105"/>
              </w:numPr>
              <w:tabs>
                <w:tab w:val="left" w:pos="238"/>
              </w:tabs>
              <w:spacing w:line="248" w:lineRule="exact"/>
            </w:pPr>
            <w:r w:rsidRPr="007C0B8B">
              <w:t>Творческие</w:t>
            </w:r>
            <w:r w:rsidRPr="007C0B8B">
              <w:rPr>
                <w:spacing w:val="-3"/>
              </w:rPr>
              <w:t xml:space="preserve"> </w:t>
            </w:r>
            <w:r w:rsidRPr="007C0B8B">
              <w:t>мастерские</w:t>
            </w:r>
          </w:p>
          <w:p w:rsidR="00065A7C" w:rsidRPr="007C0B8B" w:rsidRDefault="00065A7C" w:rsidP="00054CA0">
            <w:pPr>
              <w:numPr>
                <w:ilvl w:val="0"/>
                <w:numId w:val="105"/>
              </w:numPr>
              <w:tabs>
                <w:tab w:val="left" w:pos="238"/>
              </w:tabs>
              <w:spacing w:line="252" w:lineRule="exact"/>
            </w:pPr>
            <w:r w:rsidRPr="007C0B8B">
              <w:t>Фольклорные</w:t>
            </w:r>
            <w:r w:rsidRPr="007C0B8B">
              <w:rPr>
                <w:spacing w:val="-3"/>
              </w:rPr>
              <w:t xml:space="preserve"> </w:t>
            </w:r>
            <w:r w:rsidRPr="007C0B8B">
              <w:t>фестивали</w:t>
            </w:r>
          </w:p>
          <w:p w:rsidR="00065A7C" w:rsidRPr="007C0B8B" w:rsidRDefault="00065A7C" w:rsidP="00054CA0">
            <w:pPr>
              <w:numPr>
                <w:ilvl w:val="0"/>
                <w:numId w:val="105"/>
              </w:numPr>
              <w:tabs>
                <w:tab w:val="left" w:pos="241"/>
              </w:tabs>
              <w:spacing w:line="251" w:lineRule="exact"/>
              <w:ind w:left="240" w:hanging="236"/>
            </w:pPr>
            <w:r w:rsidRPr="007C0B8B">
              <w:t>Календарно-обрядовые</w:t>
            </w:r>
            <w:r w:rsidRPr="007C0B8B">
              <w:rPr>
                <w:spacing w:val="-7"/>
              </w:rPr>
              <w:t xml:space="preserve"> </w:t>
            </w:r>
            <w:r w:rsidRPr="007C0B8B">
              <w:t>праздники</w:t>
            </w:r>
          </w:p>
          <w:p w:rsidR="00065A7C" w:rsidRPr="00065A7C" w:rsidRDefault="00065A7C" w:rsidP="00065A7C">
            <w:pPr>
              <w:ind w:left="5" w:right="1991"/>
              <w:rPr>
                <w:lang w:val="ru-RU"/>
              </w:rPr>
            </w:pPr>
            <w:r w:rsidRPr="00065A7C">
              <w:rPr>
                <w:lang w:val="ru-RU"/>
              </w:rPr>
              <w:t>3. Тематические праздники и</w:t>
            </w:r>
            <w:r w:rsidRPr="00065A7C">
              <w:rPr>
                <w:spacing w:val="1"/>
                <w:lang w:val="ru-RU"/>
              </w:rPr>
              <w:t xml:space="preserve"> </w:t>
            </w:r>
            <w:r w:rsidRPr="00065A7C">
              <w:rPr>
                <w:lang w:val="ru-RU"/>
              </w:rPr>
              <w:t>развлечения,</w:t>
            </w:r>
            <w:r w:rsidRPr="00065A7C">
              <w:rPr>
                <w:spacing w:val="-11"/>
                <w:lang w:val="ru-RU"/>
              </w:rPr>
              <w:t xml:space="preserve"> </w:t>
            </w:r>
            <w:r w:rsidRPr="00065A7C">
              <w:rPr>
                <w:lang w:val="ru-RU"/>
              </w:rPr>
              <w:t>театрализованные</w:t>
            </w:r>
          </w:p>
        </w:tc>
        <w:tc>
          <w:tcPr>
            <w:tcW w:w="2410" w:type="dxa"/>
            <w:tcBorders>
              <w:bottom w:val="nil"/>
            </w:tcBorders>
          </w:tcPr>
          <w:p w:rsidR="00065A7C" w:rsidRPr="00065A7C" w:rsidRDefault="00065A7C" w:rsidP="00065A7C">
            <w:pPr>
              <w:spacing w:line="211" w:lineRule="exact"/>
              <w:ind w:left="5"/>
              <w:rPr>
                <w:sz w:val="20"/>
                <w:lang w:val="ru-RU"/>
              </w:rPr>
            </w:pPr>
            <w:r w:rsidRPr="00065A7C">
              <w:rPr>
                <w:sz w:val="20"/>
                <w:lang w:val="ru-RU"/>
              </w:rPr>
              <w:t>1.</w:t>
            </w:r>
            <w:r w:rsidRPr="00065A7C">
              <w:rPr>
                <w:spacing w:val="56"/>
                <w:sz w:val="20"/>
                <w:lang w:val="ru-RU"/>
              </w:rPr>
              <w:t xml:space="preserve"> </w:t>
            </w:r>
            <w:r w:rsidRPr="00065A7C">
              <w:rPr>
                <w:sz w:val="20"/>
                <w:lang w:val="ru-RU"/>
              </w:rPr>
              <w:t>Рисование,</w:t>
            </w:r>
            <w:r w:rsidRPr="00065A7C">
              <w:rPr>
                <w:spacing w:val="-7"/>
                <w:sz w:val="20"/>
                <w:lang w:val="ru-RU"/>
              </w:rPr>
              <w:t xml:space="preserve"> </w:t>
            </w:r>
            <w:r w:rsidRPr="00065A7C">
              <w:rPr>
                <w:sz w:val="20"/>
                <w:lang w:val="ru-RU"/>
              </w:rPr>
              <w:t>лепка,</w:t>
            </w:r>
          </w:p>
          <w:p w:rsidR="00065A7C" w:rsidRPr="00065A7C" w:rsidRDefault="00065A7C" w:rsidP="00065A7C">
            <w:pPr>
              <w:ind w:left="5" w:right="473"/>
              <w:rPr>
                <w:sz w:val="20"/>
                <w:lang w:val="ru-RU"/>
              </w:rPr>
            </w:pPr>
            <w:r w:rsidRPr="00065A7C">
              <w:rPr>
                <w:sz w:val="20"/>
                <w:lang w:val="ru-RU"/>
              </w:rPr>
              <w:t>аппликация,</w:t>
            </w:r>
            <w:r w:rsidRPr="00065A7C">
              <w:rPr>
                <w:spacing w:val="1"/>
                <w:sz w:val="20"/>
                <w:lang w:val="ru-RU"/>
              </w:rPr>
              <w:t xml:space="preserve"> </w:t>
            </w:r>
            <w:r w:rsidRPr="00065A7C">
              <w:rPr>
                <w:spacing w:val="-1"/>
                <w:sz w:val="20"/>
                <w:lang w:val="ru-RU"/>
              </w:rPr>
              <w:t xml:space="preserve">коллективные </w:t>
            </w:r>
            <w:r w:rsidRPr="00065A7C">
              <w:rPr>
                <w:sz w:val="20"/>
                <w:lang w:val="ru-RU"/>
              </w:rPr>
              <w:t>работы,</w:t>
            </w:r>
            <w:r w:rsidRPr="00065A7C">
              <w:rPr>
                <w:spacing w:val="-47"/>
                <w:sz w:val="20"/>
                <w:lang w:val="ru-RU"/>
              </w:rPr>
              <w:t xml:space="preserve"> </w:t>
            </w:r>
            <w:r w:rsidRPr="00065A7C">
              <w:rPr>
                <w:sz w:val="20"/>
                <w:lang w:val="ru-RU"/>
              </w:rPr>
              <w:t>создание макетов,</w:t>
            </w:r>
            <w:r w:rsidRPr="00065A7C">
              <w:rPr>
                <w:spacing w:val="1"/>
                <w:sz w:val="20"/>
                <w:lang w:val="ru-RU"/>
              </w:rPr>
              <w:t xml:space="preserve"> </w:t>
            </w:r>
            <w:r w:rsidRPr="00065A7C">
              <w:rPr>
                <w:sz w:val="20"/>
                <w:lang w:val="ru-RU"/>
              </w:rPr>
              <w:t>коллекций</w:t>
            </w:r>
            <w:r w:rsidRPr="00065A7C">
              <w:rPr>
                <w:spacing w:val="-6"/>
                <w:sz w:val="20"/>
                <w:lang w:val="ru-RU"/>
              </w:rPr>
              <w:t xml:space="preserve"> </w:t>
            </w:r>
            <w:r w:rsidRPr="00065A7C">
              <w:rPr>
                <w:sz w:val="20"/>
                <w:lang w:val="ru-RU"/>
              </w:rPr>
              <w:t>и</w:t>
            </w:r>
            <w:r w:rsidRPr="00065A7C">
              <w:rPr>
                <w:spacing w:val="-8"/>
                <w:sz w:val="20"/>
                <w:lang w:val="ru-RU"/>
              </w:rPr>
              <w:t xml:space="preserve"> </w:t>
            </w:r>
            <w:r w:rsidRPr="00065A7C">
              <w:rPr>
                <w:sz w:val="20"/>
                <w:lang w:val="ru-RU"/>
              </w:rPr>
              <w:t>их</w:t>
            </w:r>
          </w:p>
          <w:p w:rsidR="00065A7C" w:rsidRPr="00065A7C" w:rsidRDefault="00065A7C" w:rsidP="00065A7C">
            <w:pPr>
              <w:ind w:left="5" w:right="1295"/>
              <w:rPr>
                <w:sz w:val="20"/>
                <w:lang w:val="ru-RU"/>
              </w:rPr>
            </w:pPr>
            <w:r w:rsidRPr="00065A7C">
              <w:rPr>
                <w:w w:val="95"/>
                <w:sz w:val="20"/>
                <w:lang w:val="ru-RU"/>
              </w:rPr>
              <w:t>оформление,</w:t>
            </w:r>
            <w:r w:rsidRPr="00065A7C">
              <w:rPr>
                <w:spacing w:val="1"/>
                <w:w w:val="95"/>
                <w:sz w:val="20"/>
                <w:lang w:val="ru-RU"/>
              </w:rPr>
              <w:t xml:space="preserve"> </w:t>
            </w:r>
            <w:r w:rsidRPr="00065A7C">
              <w:rPr>
                <w:spacing w:val="-1"/>
                <w:sz w:val="20"/>
                <w:lang w:val="ru-RU"/>
              </w:rPr>
              <w:t>украшений</w:t>
            </w:r>
            <w:r w:rsidRPr="00065A7C">
              <w:rPr>
                <w:spacing w:val="-8"/>
                <w:sz w:val="20"/>
                <w:lang w:val="ru-RU"/>
              </w:rPr>
              <w:t xml:space="preserve"> </w:t>
            </w:r>
            <w:r w:rsidRPr="00065A7C">
              <w:rPr>
                <w:sz w:val="20"/>
                <w:lang w:val="ru-RU"/>
              </w:rPr>
              <w:t>к</w:t>
            </w:r>
          </w:p>
          <w:p w:rsidR="00065A7C" w:rsidRPr="00065A7C" w:rsidRDefault="00065A7C" w:rsidP="00065A7C">
            <w:pPr>
              <w:ind w:left="5" w:right="348"/>
              <w:rPr>
                <w:sz w:val="20"/>
                <w:lang w:val="ru-RU"/>
              </w:rPr>
            </w:pPr>
            <w:r w:rsidRPr="00065A7C">
              <w:rPr>
                <w:sz w:val="20"/>
                <w:lang w:val="ru-RU"/>
              </w:rPr>
              <w:t>праздникам,</w:t>
            </w:r>
            <w:r w:rsidRPr="00065A7C">
              <w:rPr>
                <w:spacing w:val="-8"/>
                <w:sz w:val="20"/>
                <w:lang w:val="ru-RU"/>
              </w:rPr>
              <w:t xml:space="preserve"> </w:t>
            </w:r>
            <w:r w:rsidRPr="00065A7C">
              <w:rPr>
                <w:sz w:val="20"/>
                <w:lang w:val="ru-RU"/>
              </w:rPr>
              <w:t>украшение</w:t>
            </w:r>
            <w:r w:rsidRPr="00065A7C">
              <w:rPr>
                <w:spacing w:val="-47"/>
                <w:sz w:val="20"/>
                <w:lang w:val="ru-RU"/>
              </w:rPr>
              <w:t xml:space="preserve"> </w:t>
            </w:r>
            <w:r w:rsidRPr="00065A7C">
              <w:rPr>
                <w:sz w:val="20"/>
                <w:lang w:val="ru-RU"/>
              </w:rPr>
              <w:t>предметов,</w:t>
            </w:r>
          </w:p>
          <w:p w:rsidR="00065A7C" w:rsidRPr="007C0B8B" w:rsidRDefault="00065A7C" w:rsidP="00065A7C">
            <w:pPr>
              <w:spacing w:line="212" w:lineRule="exact"/>
              <w:ind w:left="5"/>
              <w:rPr>
                <w:sz w:val="20"/>
              </w:rPr>
            </w:pPr>
            <w:r w:rsidRPr="007C0B8B">
              <w:rPr>
                <w:sz w:val="20"/>
              </w:rPr>
              <w:t>оформление</w:t>
            </w:r>
          </w:p>
        </w:tc>
      </w:tr>
      <w:tr w:rsidR="00065A7C" w:rsidRPr="007C0B8B" w:rsidTr="00065A7C">
        <w:trPr>
          <w:trHeight w:val="242"/>
        </w:trPr>
        <w:tc>
          <w:tcPr>
            <w:tcW w:w="2297" w:type="dxa"/>
            <w:tcBorders>
              <w:top w:val="nil"/>
              <w:bottom w:val="nil"/>
              <w:right w:val="single" w:sz="2" w:space="0" w:color="000000"/>
            </w:tcBorders>
          </w:tcPr>
          <w:p w:rsidR="00065A7C" w:rsidRPr="007C0B8B" w:rsidRDefault="00065A7C" w:rsidP="00065A7C">
            <w:pPr>
              <w:spacing w:line="222" w:lineRule="exact"/>
              <w:ind w:left="4"/>
            </w:pPr>
            <w:r w:rsidRPr="007C0B8B">
              <w:t>развлечения,</w:t>
            </w:r>
          </w:p>
        </w:tc>
        <w:tc>
          <w:tcPr>
            <w:tcW w:w="4976" w:type="dxa"/>
            <w:gridSpan w:val="2"/>
            <w:tcBorders>
              <w:top w:val="nil"/>
              <w:left w:val="single" w:sz="2" w:space="0" w:color="000000"/>
              <w:bottom w:val="nil"/>
            </w:tcBorders>
          </w:tcPr>
          <w:p w:rsidR="00065A7C" w:rsidRPr="007C0B8B" w:rsidRDefault="00065A7C" w:rsidP="00065A7C">
            <w:pPr>
              <w:spacing w:line="222" w:lineRule="exact"/>
              <w:ind w:left="5"/>
            </w:pPr>
            <w:r w:rsidRPr="007C0B8B">
              <w:t>представления,</w:t>
            </w:r>
            <w:r w:rsidRPr="007C0B8B">
              <w:rPr>
                <w:spacing w:val="-7"/>
              </w:rPr>
              <w:t xml:space="preserve"> </w:t>
            </w:r>
            <w:r w:rsidRPr="007C0B8B">
              <w:t>музыкально</w:t>
            </w:r>
            <w:r w:rsidRPr="007C0B8B">
              <w:rPr>
                <w:spacing w:val="-6"/>
              </w:rPr>
              <w:t xml:space="preserve"> </w:t>
            </w:r>
            <w:r w:rsidRPr="007C0B8B">
              <w:t>–</w:t>
            </w:r>
          </w:p>
        </w:tc>
        <w:tc>
          <w:tcPr>
            <w:tcW w:w="2410" w:type="dxa"/>
            <w:tcBorders>
              <w:top w:val="nil"/>
              <w:bottom w:val="nil"/>
            </w:tcBorders>
          </w:tcPr>
          <w:p w:rsidR="00065A7C" w:rsidRPr="007C0B8B" w:rsidRDefault="00065A7C" w:rsidP="00065A7C">
            <w:pPr>
              <w:spacing w:line="222" w:lineRule="exact"/>
              <w:ind w:left="5"/>
              <w:rPr>
                <w:sz w:val="20"/>
              </w:rPr>
            </w:pPr>
            <w:r w:rsidRPr="007C0B8B">
              <w:rPr>
                <w:sz w:val="20"/>
              </w:rPr>
              <w:t>выставок,</w:t>
            </w:r>
          </w:p>
        </w:tc>
      </w:tr>
      <w:tr w:rsidR="00065A7C" w:rsidRPr="007C0B8B" w:rsidTr="00065A7C">
        <w:trPr>
          <w:trHeight w:val="1605"/>
        </w:trPr>
        <w:tc>
          <w:tcPr>
            <w:tcW w:w="2297" w:type="dxa"/>
            <w:tcBorders>
              <w:top w:val="nil"/>
              <w:bottom w:val="nil"/>
              <w:right w:val="single" w:sz="2" w:space="0" w:color="000000"/>
            </w:tcBorders>
          </w:tcPr>
          <w:p w:rsidR="00065A7C" w:rsidRPr="00065A7C" w:rsidRDefault="00065A7C" w:rsidP="00065A7C">
            <w:pPr>
              <w:ind w:left="4" w:right="563"/>
              <w:rPr>
                <w:lang w:val="ru-RU"/>
              </w:rPr>
            </w:pPr>
            <w:r w:rsidRPr="00065A7C">
              <w:rPr>
                <w:lang w:val="ru-RU"/>
              </w:rPr>
              <w:t>театрализованные</w:t>
            </w:r>
            <w:r w:rsidRPr="00065A7C">
              <w:rPr>
                <w:spacing w:val="-52"/>
                <w:lang w:val="ru-RU"/>
              </w:rPr>
              <w:t xml:space="preserve"> </w:t>
            </w:r>
            <w:r w:rsidRPr="00065A7C">
              <w:rPr>
                <w:lang w:val="ru-RU"/>
              </w:rPr>
              <w:t>представления,</w:t>
            </w:r>
            <w:r w:rsidRPr="00065A7C">
              <w:rPr>
                <w:spacing w:val="1"/>
                <w:lang w:val="ru-RU"/>
              </w:rPr>
              <w:t xml:space="preserve"> </w:t>
            </w:r>
            <w:r w:rsidRPr="00065A7C">
              <w:rPr>
                <w:lang w:val="ru-RU"/>
              </w:rPr>
              <w:t>рассказы с</w:t>
            </w:r>
          </w:p>
          <w:p w:rsidR="00065A7C" w:rsidRPr="00065A7C" w:rsidRDefault="00065A7C" w:rsidP="00065A7C">
            <w:pPr>
              <w:ind w:left="4" w:right="95"/>
              <w:rPr>
                <w:lang w:val="ru-RU"/>
              </w:rPr>
            </w:pPr>
            <w:r w:rsidRPr="00065A7C">
              <w:rPr>
                <w:lang w:val="ru-RU"/>
              </w:rPr>
              <w:t>музыкальными</w:t>
            </w:r>
            <w:r w:rsidRPr="00065A7C">
              <w:rPr>
                <w:spacing w:val="1"/>
                <w:lang w:val="ru-RU"/>
              </w:rPr>
              <w:t xml:space="preserve"> </w:t>
            </w:r>
            <w:r w:rsidRPr="00065A7C">
              <w:rPr>
                <w:lang w:val="ru-RU"/>
              </w:rPr>
              <w:t>иллюстрациями, игрыс</w:t>
            </w:r>
            <w:r w:rsidRPr="00065A7C">
              <w:rPr>
                <w:spacing w:val="-52"/>
                <w:lang w:val="ru-RU"/>
              </w:rPr>
              <w:t xml:space="preserve"> </w:t>
            </w:r>
            <w:r w:rsidRPr="00065A7C">
              <w:rPr>
                <w:lang w:val="ru-RU"/>
              </w:rPr>
              <w:t>пением,</w:t>
            </w:r>
            <w:r w:rsidRPr="00065A7C">
              <w:rPr>
                <w:spacing w:val="-1"/>
                <w:lang w:val="ru-RU"/>
              </w:rPr>
              <w:t xml:space="preserve"> </w:t>
            </w:r>
            <w:r w:rsidRPr="00065A7C">
              <w:rPr>
                <w:lang w:val="ru-RU"/>
              </w:rPr>
              <w:t>забавы</w:t>
            </w:r>
          </w:p>
        </w:tc>
        <w:tc>
          <w:tcPr>
            <w:tcW w:w="4976" w:type="dxa"/>
            <w:gridSpan w:val="2"/>
            <w:tcBorders>
              <w:top w:val="nil"/>
              <w:left w:val="single" w:sz="2" w:space="0" w:color="000000"/>
              <w:bottom w:val="nil"/>
            </w:tcBorders>
          </w:tcPr>
          <w:p w:rsidR="00065A7C" w:rsidRPr="00065A7C" w:rsidRDefault="00065A7C" w:rsidP="00065A7C">
            <w:pPr>
              <w:ind w:left="5" w:right="575"/>
              <w:rPr>
                <w:lang w:val="ru-RU"/>
              </w:rPr>
            </w:pPr>
            <w:r w:rsidRPr="00065A7C">
              <w:rPr>
                <w:lang w:val="ru-RU"/>
              </w:rPr>
              <w:t>литературные развлечения, концерты, русское</w:t>
            </w:r>
            <w:r w:rsidRPr="00065A7C">
              <w:rPr>
                <w:spacing w:val="-52"/>
                <w:lang w:val="ru-RU"/>
              </w:rPr>
              <w:t xml:space="preserve"> </w:t>
            </w:r>
            <w:r w:rsidRPr="00065A7C">
              <w:rPr>
                <w:lang w:val="ru-RU"/>
              </w:rPr>
              <w:t>народноетворчество,</w:t>
            </w:r>
            <w:r w:rsidRPr="00065A7C">
              <w:rPr>
                <w:spacing w:val="-1"/>
                <w:lang w:val="ru-RU"/>
              </w:rPr>
              <w:t xml:space="preserve"> </w:t>
            </w:r>
            <w:r w:rsidRPr="00065A7C">
              <w:rPr>
                <w:lang w:val="ru-RU"/>
              </w:rPr>
              <w:t>забавы,</w:t>
            </w:r>
            <w:r w:rsidRPr="00065A7C">
              <w:rPr>
                <w:spacing w:val="-3"/>
                <w:lang w:val="ru-RU"/>
              </w:rPr>
              <w:t xml:space="preserve"> </w:t>
            </w:r>
            <w:r w:rsidRPr="00065A7C">
              <w:rPr>
                <w:lang w:val="ru-RU"/>
              </w:rPr>
              <w:t>фокусы</w:t>
            </w:r>
          </w:p>
        </w:tc>
        <w:tc>
          <w:tcPr>
            <w:tcW w:w="2410" w:type="dxa"/>
            <w:tcBorders>
              <w:top w:val="nil"/>
              <w:bottom w:val="nil"/>
            </w:tcBorders>
          </w:tcPr>
          <w:p w:rsidR="00065A7C" w:rsidRPr="00065A7C" w:rsidRDefault="00065A7C" w:rsidP="00065A7C">
            <w:pPr>
              <w:spacing w:line="214" w:lineRule="exact"/>
              <w:ind w:left="5"/>
              <w:rPr>
                <w:sz w:val="20"/>
                <w:lang w:val="ru-RU"/>
              </w:rPr>
            </w:pPr>
            <w:r w:rsidRPr="00065A7C">
              <w:rPr>
                <w:sz w:val="20"/>
                <w:lang w:val="ru-RU"/>
              </w:rPr>
              <w:t>рассматривание</w:t>
            </w:r>
          </w:p>
          <w:p w:rsidR="00065A7C" w:rsidRPr="00065A7C" w:rsidRDefault="00065A7C" w:rsidP="00065A7C">
            <w:pPr>
              <w:ind w:left="5" w:right="307"/>
              <w:rPr>
                <w:sz w:val="20"/>
                <w:lang w:val="ru-RU"/>
              </w:rPr>
            </w:pPr>
            <w:r w:rsidRPr="00065A7C">
              <w:rPr>
                <w:sz w:val="20"/>
                <w:lang w:val="ru-RU"/>
              </w:rPr>
              <w:t>и обсуждение,</w:t>
            </w:r>
            <w:r w:rsidRPr="00065A7C">
              <w:rPr>
                <w:spacing w:val="1"/>
                <w:sz w:val="20"/>
                <w:lang w:val="ru-RU"/>
              </w:rPr>
              <w:t xml:space="preserve"> </w:t>
            </w:r>
            <w:r w:rsidRPr="00065A7C">
              <w:rPr>
                <w:w w:val="95"/>
                <w:sz w:val="20"/>
                <w:lang w:val="ru-RU"/>
              </w:rPr>
              <w:t>творческиезадания)</w:t>
            </w:r>
          </w:p>
          <w:p w:rsidR="00065A7C" w:rsidRPr="00065A7C" w:rsidRDefault="00065A7C" w:rsidP="00065A7C">
            <w:pPr>
              <w:spacing w:before="1"/>
              <w:ind w:left="5" w:right="933"/>
              <w:rPr>
                <w:sz w:val="20"/>
                <w:lang w:val="ru-RU"/>
              </w:rPr>
            </w:pPr>
            <w:r w:rsidRPr="00065A7C">
              <w:rPr>
                <w:sz w:val="20"/>
                <w:lang w:val="ru-RU"/>
              </w:rPr>
              <w:t>2.</w:t>
            </w:r>
            <w:r w:rsidRPr="00065A7C">
              <w:rPr>
                <w:spacing w:val="9"/>
                <w:sz w:val="20"/>
                <w:lang w:val="ru-RU"/>
              </w:rPr>
              <w:t xml:space="preserve"> </w:t>
            </w:r>
            <w:r w:rsidRPr="00065A7C">
              <w:rPr>
                <w:sz w:val="20"/>
                <w:lang w:val="ru-RU"/>
              </w:rPr>
              <w:t>Знакомство</w:t>
            </w:r>
            <w:r w:rsidRPr="00065A7C">
              <w:rPr>
                <w:spacing w:val="-3"/>
                <w:sz w:val="20"/>
                <w:lang w:val="ru-RU"/>
              </w:rPr>
              <w:t xml:space="preserve"> </w:t>
            </w:r>
            <w:r w:rsidRPr="00065A7C">
              <w:rPr>
                <w:sz w:val="20"/>
                <w:lang w:val="ru-RU"/>
              </w:rPr>
              <w:t>с</w:t>
            </w:r>
            <w:r w:rsidRPr="00065A7C">
              <w:rPr>
                <w:spacing w:val="-47"/>
                <w:sz w:val="20"/>
                <w:lang w:val="ru-RU"/>
              </w:rPr>
              <w:t xml:space="preserve"> </w:t>
            </w:r>
            <w:r w:rsidRPr="00065A7C">
              <w:rPr>
                <w:spacing w:val="-1"/>
                <w:sz w:val="20"/>
                <w:lang w:val="ru-RU"/>
              </w:rPr>
              <w:t>произведениями,</w:t>
            </w:r>
          </w:p>
          <w:p w:rsidR="00065A7C" w:rsidRPr="007C0B8B" w:rsidRDefault="00065A7C" w:rsidP="00065A7C">
            <w:pPr>
              <w:tabs>
                <w:tab w:val="left" w:pos="1204"/>
                <w:tab w:val="left" w:pos="1675"/>
              </w:tabs>
              <w:spacing w:line="228" w:lineRule="exact"/>
              <w:ind w:left="5" w:right="97"/>
              <w:rPr>
                <w:sz w:val="20"/>
              </w:rPr>
            </w:pPr>
            <w:r w:rsidRPr="007C0B8B">
              <w:rPr>
                <w:sz w:val="20"/>
              </w:rPr>
              <w:t>художниками,</w:t>
            </w:r>
            <w:r w:rsidRPr="007C0B8B">
              <w:rPr>
                <w:sz w:val="20"/>
              </w:rPr>
              <w:tab/>
            </w:r>
            <w:r w:rsidRPr="007C0B8B">
              <w:rPr>
                <w:spacing w:val="-1"/>
                <w:sz w:val="20"/>
              </w:rPr>
              <w:t>видами</w:t>
            </w:r>
            <w:r w:rsidRPr="007C0B8B">
              <w:rPr>
                <w:spacing w:val="-47"/>
                <w:sz w:val="20"/>
              </w:rPr>
              <w:t xml:space="preserve"> </w:t>
            </w:r>
            <w:r w:rsidRPr="007C0B8B">
              <w:rPr>
                <w:sz w:val="20"/>
              </w:rPr>
              <w:t>искусства,</w:t>
            </w:r>
            <w:r w:rsidRPr="007C0B8B">
              <w:rPr>
                <w:sz w:val="20"/>
              </w:rPr>
              <w:tab/>
            </w:r>
            <w:r w:rsidRPr="007C0B8B">
              <w:rPr>
                <w:spacing w:val="-1"/>
                <w:sz w:val="20"/>
              </w:rPr>
              <w:t>творческими</w:t>
            </w:r>
          </w:p>
        </w:tc>
      </w:tr>
      <w:tr w:rsidR="00065A7C" w:rsidRPr="007C0B8B" w:rsidTr="00065A7C">
        <w:trPr>
          <w:trHeight w:val="230"/>
        </w:trPr>
        <w:tc>
          <w:tcPr>
            <w:tcW w:w="2297" w:type="dxa"/>
            <w:tcBorders>
              <w:top w:val="nil"/>
              <w:bottom w:val="nil"/>
              <w:right w:val="single" w:sz="2" w:space="0" w:color="000000"/>
            </w:tcBorders>
          </w:tcPr>
          <w:p w:rsidR="00065A7C" w:rsidRPr="007C0B8B" w:rsidRDefault="00065A7C" w:rsidP="00065A7C">
            <w:pPr>
              <w:rPr>
                <w:sz w:val="16"/>
              </w:rPr>
            </w:pPr>
          </w:p>
        </w:tc>
        <w:tc>
          <w:tcPr>
            <w:tcW w:w="4976" w:type="dxa"/>
            <w:gridSpan w:val="2"/>
            <w:tcBorders>
              <w:top w:val="nil"/>
              <w:left w:val="single" w:sz="2" w:space="0" w:color="000000"/>
              <w:bottom w:val="nil"/>
            </w:tcBorders>
          </w:tcPr>
          <w:p w:rsidR="00065A7C" w:rsidRPr="007C0B8B" w:rsidRDefault="00065A7C" w:rsidP="00065A7C">
            <w:pPr>
              <w:rPr>
                <w:sz w:val="16"/>
              </w:rPr>
            </w:pPr>
          </w:p>
        </w:tc>
        <w:tc>
          <w:tcPr>
            <w:tcW w:w="2410" w:type="dxa"/>
            <w:tcBorders>
              <w:top w:val="nil"/>
              <w:bottom w:val="nil"/>
            </w:tcBorders>
          </w:tcPr>
          <w:p w:rsidR="00065A7C" w:rsidRPr="007C0B8B" w:rsidRDefault="00065A7C" w:rsidP="00065A7C">
            <w:pPr>
              <w:spacing w:line="210" w:lineRule="exact"/>
              <w:ind w:left="5"/>
              <w:rPr>
                <w:sz w:val="20"/>
              </w:rPr>
            </w:pPr>
            <w:r w:rsidRPr="007C0B8B">
              <w:rPr>
                <w:sz w:val="20"/>
              </w:rPr>
              <w:t>профессиями)</w:t>
            </w:r>
          </w:p>
        </w:tc>
      </w:tr>
      <w:tr w:rsidR="00065A7C" w:rsidRPr="007C0B8B" w:rsidTr="00065A7C">
        <w:trPr>
          <w:trHeight w:val="230"/>
        </w:trPr>
        <w:tc>
          <w:tcPr>
            <w:tcW w:w="2297" w:type="dxa"/>
            <w:tcBorders>
              <w:top w:val="nil"/>
              <w:bottom w:val="nil"/>
              <w:right w:val="single" w:sz="2" w:space="0" w:color="000000"/>
            </w:tcBorders>
          </w:tcPr>
          <w:p w:rsidR="00065A7C" w:rsidRPr="007C0B8B" w:rsidRDefault="00065A7C" w:rsidP="00065A7C">
            <w:pPr>
              <w:rPr>
                <w:sz w:val="16"/>
              </w:rPr>
            </w:pPr>
          </w:p>
        </w:tc>
        <w:tc>
          <w:tcPr>
            <w:tcW w:w="4976" w:type="dxa"/>
            <w:gridSpan w:val="2"/>
            <w:tcBorders>
              <w:top w:val="nil"/>
              <w:left w:val="single" w:sz="2" w:space="0" w:color="000000"/>
              <w:bottom w:val="nil"/>
            </w:tcBorders>
          </w:tcPr>
          <w:p w:rsidR="00065A7C" w:rsidRPr="007C0B8B" w:rsidRDefault="00065A7C" w:rsidP="00065A7C">
            <w:pPr>
              <w:rPr>
                <w:sz w:val="16"/>
              </w:rPr>
            </w:pPr>
          </w:p>
        </w:tc>
        <w:tc>
          <w:tcPr>
            <w:tcW w:w="2410" w:type="dxa"/>
            <w:tcBorders>
              <w:top w:val="nil"/>
              <w:bottom w:val="nil"/>
            </w:tcBorders>
          </w:tcPr>
          <w:p w:rsidR="00065A7C" w:rsidRPr="007C0B8B" w:rsidRDefault="00065A7C" w:rsidP="00065A7C">
            <w:pPr>
              <w:spacing w:line="210" w:lineRule="exact"/>
              <w:ind w:left="5"/>
              <w:rPr>
                <w:sz w:val="20"/>
              </w:rPr>
            </w:pPr>
            <w:r w:rsidRPr="007C0B8B">
              <w:rPr>
                <w:sz w:val="20"/>
              </w:rPr>
              <w:t>3.</w:t>
            </w:r>
            <w:r w:rsidRPr="007C0B8B">
              <w:rPr>
                <w:spacing w:val="56"/>
                <w:sz w:val="20"/>
              </w:rPr>
              <w:t xml:space="preserve"> </w:t>
            </w:r>
            <w:r w:rsidRPr="007C0B8B">
              <w:rPr>
                <w:sz w:val="20"/>
              </w:rPr>
              <w:t>Тематические</w:t>
            </w:r>
          </w:p>
        </w:tc>
      </w:tr>
      <w:tr w:rsidR="00065A7C" w:rsidRPr="007C0B8B" w:rsidTr="00065A7C">
        <w:trPr>
          <w:trHeight w:val="230"/>
        </w:trPr>
        <w:tc>
          <w:tcPr>
            <w:tcW w:w="2297" w:type="dxa"/>
            <w:tcBorders>
              <w:top w:val="nil"/>
              <w:bottom w:val="nil"/>
              <w:right w:val="single" w:sz="2" w:space="0" w:color="000000"/>
            </w:tcBorders>
          </w:tcPr>
          <w:p w:rsidR="00065A7C" w:rsidRPr="007C0B8B" w:rsidRDefault="00065A7C" w:rsidP="00065A7C">
            <w:pPr>
              <w:rPr>
                <w:sz w:val="16"/>
              </w:rPr>
            </w:pPr>
          </w:p>
        </w:tc>
        <w:tc>
          <w:tcPr>
            <w:tcW w:w="4976" w:type="dxa"/>
            <w:gridSpan w:val="2"/>
            <w:tcBorders>
              <w:top w:val="nil"/>
              <w:left w:val="single" w:sz="2" w:space="0" w:color="000000"/>
              <w:bottom w:val="nil"/>
            </w:tcBorders>
          </w:tcPr>
          <w:p w:rsidR="00065A7C" w:rsidRPr="007C0B8B" w:rsidRDefault="00065A7C" w:rsidP="00065A7C">
            <w:pPr>
              <w:rPr>
                <w:sz w:val="16"/>
              </w:rPr>
            </w:pPr>
          </w:p>
        </w:tc>
        <w:tc>
          <w:tcPr>
            <w:tcW w:w="2410" w:type="dxa"/>
            <w:tcBorders>
              <w:top w:val="nil"/>
              <w:bottom w:val="nil"/>
            </w:tcBorders>
          </w:tcPr>
          <w:p w:rsidR="00065A7C" w:rsidRPr="007C0B8B" w:rsidRDefault="00065A7C" w:rsidP="00065A7C">
            <w:pPr>
              <w:spacing w:line="210" w:lineRule="exact"/>
              <w:ind w:left="5"/>
              <w:rPr>
                <w:sz w:val="20"/>
              </w:rPr>
            </w:pPr>
            <w:r w:rsidRPr="007C0B8B">
              <w:rPr>
                <w:sz w:val="20"/>
              </w:rPr>
              <w:t>праздникии</w:t>
            </w:r>
          </w:p>
        </w:tc>
      </w:tr>
      <w:tr w:rsidR="00065A7C" w:rsidRPr="007C0B8B" w:rsidTr="00065A7C">
        <w:trPr>
          <w:trHeight w:val="229"/>
        </w:trPr>
        <w:tc>
          <w:tcPr>
            <w:tcW w:w="2297" w:type="dxa"/>
            <w:tcBorders>
              <w:top w:val="nil"/>
              <w:bottom w:val="nil"/>
              <w:right w:val="single" w:sz="2" w:space="0" w:color="000000"/>
            </w:tcBorders>
          </w:tcPr>
          <w:p w:rsidR="00065A7C" w:rsidRPr="007C0B8B" w:rsidRDefault="00065A7C" w:rsidP="00065A7C">
            <w:pPr>
              <w:rPr>
                <w:sz w:val="16"/>
              </w:rPr>
            </w:pPr>
          </w:p>
        </w:tc>
        <w:tc>
          <w:tcPr>
            <w:tcW w:w="4976" w:type="dxa"/>
            <w:gridSpan w:val="2"/>
            <w:tcBorders>
              <w:top w:val="nil"/>
              <w:left w:val="single" w:sz="2" w:space="0" w:color="000000"/>
              <w:bottom w:val="nil"/>
            </w:tcBorders>
          </w:tcPr>
          <w:p w:rsidR="00065A7C" w:rsidRPr="007C0B8B" w:rsidRDefault="00065A7C" w:rsidP="00065A7C">
            <w:pPr>
              <w:rPr>
                <w:sz w:val="16"/>
              </w:rPr>
            </w:pPr>
          </w:p>
        </w:tc>
        <w:tc>
          <w:tcPr>
            <w:tcW w:w="2410" w:type="dxa"/>
            <w:tcBorders>
              <w:top w:val="nil"/>
              <w:bottom w:val="nil"/>
            </w:tcBorders>
          </w:tcPr>
          <w:p w:rsidR="00065A7C" w:rsidRPr="007C0B8B" w:rsidRDefault="00065A7C" w:rsidP="00065A7C">
            <w:pPr>
              <w:spacing w:line="209" w:lineRule="exact"/>
              <w:ind w:left="5"/>
              <w:rPr>
                <w:sz w:val="20"/>
              </w:rPr>
            </w:pPr>
            <w:r w:rsidRPr="007C0B8B">
              <w:rPr>
                <w:sz w:val="20"/>
              </w:rPr>
              <w:t>развлечения,</w:t>
            </w:r>
          </w:p>
        </w:tc>
      </w:tr>
      <w:tr w:rsidR="00065A7C" w:rsidRPr="007C0B8B" w:rsidTr="00065A7C">
        <w:trPr>
          <w:trHeight w:val="229"/>
        </w:trPr>
        <w:tc>
          <w:tcPr>
            <w:tcW w:w="2297" w:type="dxa"/>
            <w:tcBorders>
              <w:top w:val="nil"/>
              <w:bottom w:val="nil"/>
              <w:right w:val="single" w:sz="2" w:space="0" w:color="000000"/>
            </w:tcBorders>
          </w:tcPr>
          <w:p w:rsidR="00065A7C" w:rsidRPr="007C0B8B" w:rsidRDefault="00065A7C" w:rsidP="00065A7C">
            <w:pPr>
              <w:rPr>
                <w:sz w:val="16"/>
              </w:rPr>
            </w:pPr>
          </w:p>
        </w:tc>
        <w:tc>
          <w:tcPr>
            <w:tcW w:w="4976" w:type="dxa"/>
            <w:gridSpan w:val="2"/>
            <w:tcBorders>
              <w:top w:val="nil"/>
              <w:left w:val="single" w:sz="2" w:space="0" w:color="000000"/>
              <w:bottom w:val="nil"/>
            </w:tcBorders>
          </w:tcPr>
          <w:p w:rsidR="00065A7C" w:rsidRPr="007C0B8B" w:rsidRDefault="00065A7C" w:rsidP="00065A7C">
            <w:pPr>
              <w:rPr>
                <w:sz w:val="16"/>
              </w:rPr>
            </w:pPr>
          </w:p>
        </w:tc>
        <w:tc>
          <w:tcPr>
            <w:tcW w:w="2410" w:type="dxa"/>
            <w:tcBorders>
              <w:top w:val="nil"/>
              <w:bottom w:val="nil"/>
            </w:tcBorders>
          </w:tcPr>
          <w:p w:rsidR="00065A7C" w:rsidRPr="007C0B8B" w:rsidRDefault="00065A7C" w:rsidP="00065A7C">
            <w:pPr>
              <w:spacing w:line="209" w:lineRule="exact"/>
              <w:ind w:left="5"/>
              <w:rPr>
                <w:sz w:val="20"/>
              </w:rPr>
            </w:pPr>
            <w:r w:rsidRPr="007C0B8B">
              <w:rPr>
                <w:sz w:val="20"/>
              </w:rPr>
              <w:t>театрализованные</w:t>
            </w:r>
          </w:p>
        </w:tc>
      </w:tr>
      <w:tr w:rsidR="00065A7C" w:rsidRPr="007C0B8B" w:rsidTr="00065A7C">
        <w:trPr>
          <w:trHeight w:val="230"/>
        </w:trPr>
        <w:tc>
          <w:tcPr>
            <w:tcW w:w="2297" w:type="dxa"/>
            <w:tcBorders>
              <w:top w:val="nil"/>
              <w:bottom w:val="nil"/>
              <w:right w:val="single" w:sz="2" w:space="0" w:color="000000"/>
            </w:tcBorders>
          </w:tcPr>
          <w:p w:rsidR="00065A7C" w:rsidRPr="007C0B8B" w:rsidRDefault="00065A7C" w:rsidP="00065A7C">
            <w:pPr>
              <w:rPr>
                <w:sz w:val="16"/>
              </w:rPr>
            </w:pPr>
          </w:p>
        </w:tc>
        <w:tc>
          <w:tcPr>
            <w:tcW w:w="4976" w:type="dxa"/>
            <w:gridSpan w:val="2"/>
            <w:tcBorders>
              <w:top w:val="nil"/>
              <w:left w:val="single" w:sz="2" w:space="0" w:color="000000"/>
              <w:bottom w:val="nil"/>
            </w:tcBorders>
          </w:tcPr>
          <w:p w:rsidR="00065A7C" w:rsidRPr="007C0B8B" w:rsidRDefault="00065A7C" w:rsidP="00065A7C">
            <w:pPr>
              <w:rPr>
                <w:sz w:val="16"/>
              </w:rPr>
            </w:pPr>
          </w:p>
        </w:tc>
        <w:tc>
          <w:tcPr>
            <w:tcW w:w="2410" w:type="dxa"/>
            <w:tcBorders>
              <w:top w:val="nil"/>
              <w:bottom w:val="nil"/>
            </w:tcBorders>
          </w:tcPr>
          <w:p w:rsidR="00065A7C" w:rsidRPr="007C0B8B" w:rsidRDefault="00065A7C" w:rsidP="00065A7C">
            <w:pPr>
              <w:spacing w:line="210" w:lineRule="exact"/>
              <w:ind w:left="5"/>
              <w:rPr>
                <w:sz w:val="20"/>
              </w:rPr>
            </w:pPr>
            <w:r w:rsidRPr="007C0B8B">
              <w:rPr>
                <w:sz w:val="20"/>
              </w:rPr>
              <w:t>представления,</w:t>
            </w:r>
          </w:p>
        </w:tc>
      </w:tr>
      <w:tr w:rsidR="00065A7C" w:rsidRPr="007C0B8B" w:rsidTr="00065A7C">
        <w:trPr>
          <w:trHeight w:val="230"/>
        </w:trPr>
        <w:tc>
          <w:tcPr>
            <w:tcW w:w="2297" w:type="dxa"/>
            <w:tcBorders>
              <w:top w:val="nil"/>
              <w:bottom w:val="nil"/>
              <w:right w:val="single" w:sz="2" w:space="0" w:color="000000"/>
            </w:tcBorders>
          </w:tcPr>
          <w:p w:rsidR="00065A7C" w:rsidRPr="007C0B8B" w:rsidRDefault="00065A7C" w:rsidP="00065A7C">
            <w:pPr>
              <w:rPr>
                <w:sz w:val="16"/>
              </w:rPr>
            </w:pPr>
          </w:p>
        </w:tc>
        <w:tc>
          <w:tcPr>
            <w:tcW w:w="4976" w:type="dxa"/>
            <w:gridSpan w:val="2"/>
            <w:tcBorders>
              <w:top w:val="nil"/>
              <w:left w:val="single" w:sz="2" w:space="0" w:color="000000"/>
              <w:bottom w:val="nil"/>
            </w:tcBorders>
          </w:tcPr>
          <w:p w:rsidR="00065A7C" w:rsidRPr="007C0B8B" w:rsidRDefault="00065A7C" w:rsidP="00065A7C">
            <w:pPr>
              <w:rPr>
                <w:sz w:val="16"/>
              </w:rPr>
            </w:pPr>
          </w:p>
        </w:tc>
        <w:tc>
          <w:tcPr>
            <w:tcW w:w="2410" w:type="dxa"/>
            <w:tcBorders>
              <w:top w:val="nil"/>
              <w:bottom w:val="nil"/>
            </w:tcBorders>
          </w:tcPr>
          <w:p w:rsidR="00065A7C" w:rsidRPr="007C0B8B" w:rsidRDefault="00065A7C" w:rsidP="00065A7C">
            <w:pPr>
              <w:spacing w:line="210" w:lineRule="exact"/>
              <w:ind w:left="5"/>
              <w:rPr>
                <w:sz w:val="20"/>
              </w:rPr>
            </w:pPr>
            <w:r w:rsidRPr="007C0B8B">
              <w:rPr>
                <w:sz w:val="20"/>
              </w:rPr>
              <w:t>музыкально</w:t>
            </w:r>
            <w:r w:rsidRPr="007C0B8B">
              <w:rPr>
                <w:spacing w:val="-1"/>
                <w:sz w:val="20"/>
              </w:rPr>
              <w:t xml:space="preserve"> </w:t>
            </w:r>
            <w:r w:rsidRPr="007C0B8B">
              <w:rPr>
                <w:sz w:val="20"/>
              </w:rPr>
              <w:t>–</w:t>
            </w:r>
          </w:p>
        </w:tc>
      </w:tr>
      <w:tr w:rsidR="00065A7C" w:rsidRPr="007C0B8B" w:rsidTr="00065A7C">
        <w:trPr>
          <w:trHeight w:val="230"/>
        </w:trPr>
        <w:tc>
          <w:tcPr>
            <w:tcW w:w="2297" w:type="dxa"/>
            <w:tcBorders>
              <w:top w:val="nil"/>
              <w:bottom w:val="nil"/>
              <w:right w:val="single" w:sz="2" w:space="0" w:color="000000"/>
            </w:tcBorders>
          </w:tcPr>
          <w:p w:rsidR="00065A7C" w:rsidRPr="007C0B8B" w:rsidRDefault="00065A7C" w:rsidP="00065A7C">
            <w:pPr>
              <w:rPr>
                <w:sz w:val="16"/>
              </w:rPr>
            </w:pPr>
          </w:p>
        </w:tc>
        <w:tc>
          <w:tcPr>
            <w:tcW w:w="4976" w:type="dxa"/>
            <w:gridSpan w:val="2"/>
            <w:tcBorders>
              <w:top w:val="nil"/>
              <w:left w:val="single" w:sz="2" w:space="0" w:color="000000"/>
              <w:bottom w:val="nil"/>
            </w:tcBorders>
          </w:tcPr>
          <w:p w:rsidR="00065A7C" w:rsidRPr="007C0B8B" w:rsidRDefault="00065A7C" w:rsidP="00065A7C">
            <w:pPr>
              <w:rPr>
                <w:sz w:val="16"/>
              </w:rPr>
            </w:pPr>
          </w:p>
        </w:tc>
        <w:tc>
          <w:tcPr>
            <w:tcW w:w="2410" w:type="dxa"/>
            <w:tcBorders>
              <w:top w:val="nil"/>
              <w:bottom w:val="nil"/>
            </w:tcBorders>
          </w:tcPr>
          <w:p w:rsidR="00065A7C" w:rsidRPr="007C0B8B" w:rsidRDefault="00065A7C" w:rsidP="00065A7C">
            <w:pPr>
              <w:spacing w:line="210" w:lineRule="exact"/>
              <w:ind w:left="5"/>
              <w:rPr>
                <w:sz w:val="20"/>
              </w:rPr>
            </w:pPr>
            <w:r w:rsidRPr="007C0B8B">
              <w:rPr>
                <w:sz w:val="20"/>
              </w:rPr>
              <w:t>литературные</w:t>
            </w:r>
          </w:p>
        </w:tc>
      </w:tr>
      <w:tr w:rsidR="00065A7C" w:rsidRPr="007C0B8B" w:rsidTr="00065A7C">
        <w:trPr>
          <w:trHeight w:val="230"/>
        </w:trPr>
        <w:tc>
          <w:tcPr>
            <w:tcW w:w="2297" w:type="dxa"/>
            <w:tcBorders>
              <w:top w:val="nil"/>
              <w:bottom w:val="nil"/>
              <w:right w:val="single" w:sz="2" w:space="0" w:color="000000"/>
            </w:tcBorders>
          </w:tcPr>
          <w:p w:rsidR="00065A7C" w:rsidRPr="007C0B8B" w:rsidRDefault="00065A7C" w:rsidP="00065A7C">
            <w:pPr>
              <w:rPr>
                <w:sz w:val="16"/>
              </w:rPr>
            </w:pPr>
          </w:p>
        </w:tc>
        <w:tc>
          <w:tcPr>
            <w:tcW w:w="4976" w:type="dxa"/>
            <w:gridSpan w:val="2"/>
            <w:tcBorders>
              <w:top w:val="nil"/>
              <w:left w:val="single" w:sz="2" w:space="0" w:color="000000"/>
              <w:bottom w:val="nil"/>
            </w:tcBorders>
          </w:tcPr>
          <w:p w:rsidR="00065A7C" w:rsidRPr="007C0B8B" w:rsidRDefault="00065A7C" w:rsidP="00065A7C">
            <w:pPr>
              <w:rPr>
                <w:sz w:val="16"/>
              </w:rPr>
            </w:pPr>
          </w:p>
        </w:tc>
        <w:tc>
          <w:tcPr>
            <w:tcW w:w="2410" w:type="dxa"/>
            <w:tcBorders>
              <w:top w:val="nil"/>
              <w:bottom w:val="nil"/>
            </w:tcBorders>
          </w:tcPr>
          <w:p w:rsidR="00065A7C" w:rsidRPr="007C0B8B" w:rsidRDefault="00065A7C" w:rsidP="00065A7C">
            <w:pPr>
              <w:spacing w:line="210" w:lineRule="exact"/>
              <w:ind w:left="5"/>
              <w:rPr>
                <w:sz w:val="20"/>
              </w:rPr>
            </w:pPr>
            <w:r w:rsidRPr="007C0B8B">
              <w:rPr>
                <w:sz w:val="20"/>
              </w:rPr>
              <w:t>композиции,</w:t>
            </w:r>
            <w:r w:rsidRPr="007C0B8B">
              <w:rPr>
                <w:spacing w:val="-2"/>
                <w:sz w:val="20"/>
              </w:rPr>
              <w:t xml:space="preserve"> </w:t>
            </w:r>
            <w:r w:rsidRPr="007C0B8B">
              <w:rPr>
                <w:sz w:val="20"/>
              </w:rPr>
              <w:t>концерты,</w:t>
            </w:r>
          </w:p>
        </w:tc>
      </w:tr>
      <w:tr w:rsidR="00065A7C" w:rsidRPr="007C0B8B" w:rsidTr="00065A7C">
        <w:trPr>
          <w:trHeight w:val="230"/>
        </w:trPr>
        <w:tc>
          <w:tcPr>
            <w:tcW w:w="2297" w:type="dxa"/>
            <w:tcBorders>
              <w:top w:val="nil"/>
              <w:bottom w:val="nil"/>
              <w:right w:val="single" w:sz="2" w:space="0" w:color="000000"/>
            </w:tcBorders>
          </w:tcPr>
          <w:p w:rsidR="00065A7C" w:rsidRPr="007C0B8B" w:rsidRDefault="00065A7C" w:rsidP="00065A7C">
            <w:pPr>
              <w:rPr>
                <w:sz w:val="16"/>
              </w:rPr>
            </w:pPr>
          </w:p>
        </w:tc>
        <w:tc>
          <w:tcPr>
            <w:tcW w:w="4976" w:type="dxa"/>
            <w:gridSpan w:val="2"/>
            <w:tcBorders>
              <w:top w:val="nil"/>
              <w:left w:val="single" w:sz="2" w:space="0" w:color="000000"/>
              <w:bottom w:val="nil"/>
            </w:tcBorders>
          </w:tcPr>
          <w:p w:rsidR="00065A7C" w:rsidRPr="007C0B8B" w:rsidRDefault="00065A7C" w:rsidP="00065A7C">
            <w:pPr>
              <w:rPr>
                <w:sz w:val="16"/>
              </w:rPr>
            </w:pPr>
          </w:p>
        </w:tc>
        <w:tc>
          <w:tcPr>
            <w:tcW w:w="2410" w:type="dxa"/>
            <w:tcBorders>
              <w:top w:val="nil"/>
              <w:bottom w:val="nil"/>
            </w:tcBorders>
          </w:tcPr>
          <w:p w:rsidR="00065A7C" w:rsidRPr="007C0B8B" w:rsidRDefault="00065A7C" w:rsidP="00065A7C">
            <w:pPr>
              <w:spacing w:line="210" w:lineRule="exact"/>
              <w:ind w:left="5"/>
              <w:rPr>
                <w:sz w:val="20"/>
              </w:rPr>
            </w:pPr>
            <w:r w:rsidRPr="007C0B8B">
              <w:rPr>
                <w:sz w:val="20"/>
              </w:rPr>
              <w:t>русское</w:t>
            </w:r>
            <w:r w:rsidRPr="007C0B8B">
              <w:rPr>
                <w:spacing w:val="-5"/>
                <w:sz w:val="20"/>
              </w:rPr>
              <w:t xml:space="preserve"> </w:t>
            </w:r>
            <w:r w:rsidRPr="007C0B8B">
              <w:rPr>
                <w:sz w:val="20"/>
              </w:rPr>
              <w:t>народное</w:t>
            </w:r>
          </w:p>
        </w:tc>
      </w:tr>
      <w:tr w:rsidR="00065A7C" w:rsidRPr="007C0B8B" w:rsidTr="00065A7C">
        <w:trPr>
          <w:trHeight w:val="230"/>
        </w:trPr>
        <w:tc>
          <w:tcPr>
            <w:tcW w:w="2297" w:type="dxa"/>
            <w:tcBorders>
              <w:top w:val="nil"/>
              <w:bottom w:val="nil"/>
              <w:right w:val="single" w:sz="2" w:space="0" w:color="000000"/>
            </w:tcBorders>
          </w:tcPr>
          <w:p w:rsidR="00065A7C" w:rsidRPr="007C0B8B" w:rsidRDefault="00065A7C" w:rsidP="00065A7C">
            <w:pPr>
              <w:rPr>
                <w:sz w:val="16"/>
              </w:rPr>
            </w:pPr>
          </w:p>
        </w:tc>
        <w:tc>
          <w:tcPr>
            <w:tcW w:w="4976" w:type="dxa"/>
            <w:gridSpan w:val="2"/>
            <w:tcBorders>
              <w:top w:val="nil"/>
              <w:left w:val="single" w:sz="2" w:space="0" w:color="000000"/>
              <w:bottom w:val="nil"/>
            </w:tcBorders>
          </w:tcPr>
          <w:p w:rsidR="00065A7C" w:rsidRPr="007C0B8B" w:rsidRDefault="00065A7C" w:rsidP="00065A7C">
            <w:pPr>
              <w:rPr>
                <w:sz w:val="16"/>
              </w:rPr>
            </w:pPr>
          </w:p>
        </w:tc>
        <w:tc>
          <w:tcPr>
            <w:tcW w:w="2410" w:type="dxa"/>
            <w:tcBorders>
              <w:top w:val="nil"/>
              <w:bottom w:val="nil"/>
            </w:tcBorders>
          </w:tcPr>
          <w:p w:rsidR="00065A7C" w:rsidRPr="007C0B8B" w:rsidRDefault="00065A7C" w:rsidP="00065A7C">
            <w:pPr>
              <w:spacing w:line="210" w:lineRule="exact"/>
              <w:ind w:left="5"/>
              <w:rPr>
                <w:sz w:val="20"/>
              </w:rPr>
            </w:pPr>
            <w:r w:rsidRPr="007C0B8B">
              <w:rPr>
                <w:sz w:val="20"/>
              </w:rPr>
              <w:t>творчество,</w:t>
            </w:r>
            <w:r w:rsidRPr="007C0B8B">
              <w:rPr>
                <w:spacing w:val="-11"/>
                <w:sz w:val="20"/>
              </w:rPr>
              <w:t xml:space="preserve"> </w:t>
            </w:r>
            <w:r w:rsidRPr="007C0B8B">
              <w:rPr>
                <w:sz w:val="20"/>
              </w:rPr>
              <w:t>КВН,</w:t>
            </w:r>
          </w:p>
        </w:tc>
      </w:tr>
      <w:tr w:rsidR="00065A7C" w:rsidRPr="007C0B8B" w:rsidTr="00065A7C">
        <w:trPr>
          <w:trHeight w:val="230"/>
        </w:trPr>
        <w:tc>
          <w:tcPr>
            <w:tcW w:w="2297" w:type="dxa"/>
            <w:tcBorders>
              <w:top w:val="nil"/>
              <w:right w:val="single" w:sz="2" w:space="0" w:color="000000"/>
            </w:tcBorders>
          </w:tcPr>
          <w:p w:rsidR="00065A7C" w:rsidRPr="007C0B8B" w:rsidRDefault="00065A7C" w:rsidP="00065A7C">
            <w:pPr>
              <w:rPr>
                <w:sz w:val="16"/>
              </w:rPr>
            </w:pPr>
          </w:p>
        </w:tc>
        <w:tc>
          <w:tcPr>
            <w:tcW w:w="4976" w:type="dxa"/>
            <w:gridSpan w:val="2"/>
            <w:tcBorders>
              <w:top w:val="nil"/>
              <w:left w:val="single" w:sz="2" w:space="0" w:color="000000"/>
            </w:tcBorders>
          </w:tcPr>
          <w:p w:rsidR="00065A7C" w:rsidRPr="007C0B8B" w:rsidRDefault="00065A7C" w:rsidP="00065A7C">
            <w:pPr>
              <w:rPr>
                <w:sz w:val="16"/>
              </w:rPr>
            </w:pPr>
          </w:p>
        </w:tc>
        <w:tc>
          <w:tcPr>
            <w:tcW w:w="2410" w:type="dxa"/>
            <w:tcBorders>
              <w:top w:val="nil"/>
            </w:tcBorders>
          </w:tcPr>
          <w:p w:rsidR="00065A7C" w:rsidRPr="007C0B8B" w:rsidRDefault="00065A7C" w:rsidP="00065A7C">
            <w:pPr>
              <w:spacing w:line="210" w:lineRule="exact"/>
              <w:ind w:left="5"/>
              <w:rPr>
                <w:sz w:val="20"/>
              </w:rPr>
            </w:pPr>
            <w:r w:rsidRPr="007C0B8B">
              <w:rPr>
                <w:sz w:val="20"/>
              </w:rPr>
              <w:t>викторины,забавы</w:t>
            </w:r>
          </w:p>
        </w:tc>
      </w:tr>
    </w:tbl>
    <w:p w:rsidR="00065A7C" w:rsidRDefault="00065A7C" w:rsidP="00065A7C">
      <w:pPr>
        <w:pStyle w:val="24"/>
        <w:shd w:val="clear" w:color="auto" w:fill="auto"/>
        <w:spacing w:before="0" w:after="0" w:line="240" w:lineRule="auto"/>
        <w:ind w:firstLine="709"/>
        <w:jc w:val="both"/>
      </w:pPr>
    </w:p>
    <w:p w:rsidR="00065A7C" w:rsidRPr="00246014" w:rsidRDefault="00065A7C" w:rsidP="00065A7C">
      <w:pPr>
        <w:pStyle w:val="24"/>
        <w:shd w:val="clear" w:color="auto" w:fill="auto"/>
        <w:spacing w:before="0" w:after="0" w:line="240" w:lineRule="auto"/>
        <w:ind w:firstLine="709"/>
        <w:jc w:val="both"/>
        <w:rPr>
          <w:sz w:val="24"/>
          <w:szCs w:val="24"/>
        </w:rPr>
      </w:pPr>
    </w:p>
    <w:p w:rsidR="00065A7C" w:rsidRPr="00F254F3" w:rsidRDefault="00065A7C" w:rsidP="00065A7C">
      <w:pPr>
        <w:ind w:left="1123" w:right="1129"/>
        <w:jc w:val="center"/>
        <w:outlineLvl w:val="0"/>
        <w:rPr>
          <w:b/>
          <w:bCs/>
          <w:color w:val="006600"/>
          <w:sz w:val="24"/>
          <w:szCs w:val="24"/>
          <w:lang w:val="kk-KZ"/>
        </w:rPr>
      </w:pPr>
      <w:r w:rsidRPr="00F254F3">
        <w:rPr>
          <w:b/>
          <w:bCs/>
          <w:color w:val="006600"/>
          <w:sz w:val="24"/>
          <w:szCs w:val="24"/>
          <w:lang w:val="kk-KZ"/>
        </w:rPr>
        <w:t>Региональные</w:t>
      </w:r>
      <w:r w:rsidRPr="00F254F3">
        <w:rPr>
          <w:b/>
          <w:bCs/>
          <w:color w:val="006600"/>
          <w:spacing w:val="-5"/>
          <w:sz w:val="24"/>
          <w:szCs w:val="24"/>
          <w:lang w:val="kk-KZ"/>
        </w:rPr>
        <w:t xml:space="preserve"> </w:t>
      </w:r>
      <w:r w:rsidRPr="00F254F3">
        <w:rPr>
          <w:b/>
          <w:bCs/>
          <w:color w:val="006600"/>
          <w:sz w:val="24"/>
          <w:szCs w:val="24"/>
          <w:lang w:val="kk-KZ"/>
        </w:rPr>
        <w:t>особенности</w:t>
      </w:r>
      <w:r w:rsidRPr="00F254F3">
        <w:rPr>
          <w:b/>
          <w:bCs/>
          <w:color w:val="006600"/>
          <w:spacing w:val="-3"/>
          <w:sz w:val="24"/>
          <w:szCs w:val="24"/>
          <w:lang w:val="kk-KZ"/>
        </w:rPr>
        <w:t xml:space="preserve"> </w:t>
      </w:r>
      <w:r w:rsidRPr="00F254F3">
        <w:rPr>
          <w:b/>
          <w:bCs/>
          <w:color w:val="006600"/>
          <w:sz w:val="24"/>
          <w:szCs w:val="24"/>
          <w:lang w:val="kk-KZ"/>
        </w:rPr>
        <w:t>совместной</w:t>
      </w:r>
      <w:r w:rsidRPr="00F254F3">
        <w:rPr>
          <w:b/>
          <w:bCs/>
          <w:color w:val="006600"/>
          <w:spacing w:val="-3"/>
          <w:sz w:val="24"/>
          <w:szCs w:val="24"/>
          <w:lang w:val="kk-KZ"/>
        </w:rPr>
        <w:t xml:space="preserve"> </w:t>
      </w:r>
      <w:r w:rsidRPr="00F254F3">
        <w:rPr>
          <w:b/>
          <w:bCs/>
          <w:color w:val="006600"/>
          <w:sz w:val="24"/>
          <w:szCs w:val="24"/>
          <w:lang w:val="kk-KZ"/>
        </w:rPr>
        <w:t>деятельности</w:t>
      </w:r>
      <w:r w:rsidRPr="00F254F3">
        <w:rPr>
          <w:b/>
          <w:bCs/>
          <w:color w:val="006600"/>
          <w:spacing w:val="-2"/>
          <w:sz w:val="24"/>
          <w:szCs w:val="24"/>
          <w:lang w:val="kk-KZ"/>
        </w:rPr>
        <w:t xml:space="preserve"> </w:t>
      </w:r>
      <w:r w:rsidRPr="00F254F3">
        <w:rPr>
          <w:b/>
          <w:bCs/>
          <w:color w:val="006600"/>
          <w:sz w:val="24"/>
          <w:szCs w:val="24"/>
          <w:lang w:val="kk-KZ"/>
        </w:rPr>
        <w:t>в</w:t>
      </w:r>
      <w:r w:rsidRPr="00F254F3">
        <w:rPr>
          <w:b/>
          <w:bCs/>
          <w:color w:val="006600"/>
          <w:spacing w:val="-4"/>
          <w:sz w:val="24"/>
          <w:szCs w:val="24"/>
          <w:lang w:val="kk-KZ"/>
        </w:rPr>
        <w:t xml:space="preserve"> </w:t>
      </w:r>
      <w:r w:rsidRPr="00F254F3">
        <w:rPr>
          <w:b/>
          <w:bCs/>
          <w:color w:val="006600"/>
          <w:sz w:val="24"/>
          <w:szCs w:val="24"/>
          <w:lang w:val="kk-KZ"/>
        </w:rPr>
        <w:t>образовательных</w:t>
      </w:r>
      <w:r w:rsidRPr="00F254F3">
        <w:rPr>
          <w:b/>
          <w:bCs/>
          <w:color w:val="006600"/>
          <w:spacing w:val="-3"/>
          <w:sz w:val="24"/>
          <w:szCs w:val="24"/>
          <w:lang w:val="kk-KZ"/>
        </w:rPr>
        <w:t xml:space="preserve"> </w:t>
      </w:r>
      <w:r w:rsidRPr="00F254F3">
        <w:rPr>
          <w:b/>
          <w:bCs/>
          <w:color w:val="006600"/>
          <w:sz w:val="24"/>
          <w:szCs w:val="24"/>
          <w:lang w:val="kk-KZ"/>
        </w:rPr>
        <w:t>ситуациях</w:t>
      </w:r>
    </w:p>
    <w:p w:rsidR="00065A7C" w:rsidRPr="00F254F3" w:rsidRDefault="00065A7C" w:rsidP="00065A7C">
      <w:pPr>
        <w:spacing w:before="8" w:after="1"/>
        <w:rPr>
          <w:b/>
          <w:color w:val="006600"/>
          <w:sz w:val="24"/>
          <w:szCs w:val="24"/>
          <w:lang w:val="kk-KZ"/>
        </w:rPr>
      </w:pPr>
    </w:p>
    <w:tbl>
      <w:tblPr>
        <w:tblStyle w:val="TableNormal"/>
        <w:tblW w:w="0" w:type="auto"/>
        <w:tblInd w:w="4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35"/>
      </w:tblGrid>
      <w:tr w:rsidR="00065A7C" w:rsidRPr="00F254F3" w:rsidTr="00065A7C">
        <w:trPr>
          <w:trHeight w:val="551"/>
        </w:trPr>
        <w:tc>
          <w:tcPr>
            <w:tcW w:w="9735" w:type="dxa"/>
          </w:tcPr>
          <w:p w:rsidR="00065A7C" w:rsidRPr="00F254F3" w:rsidRDefault="00065A7C" w:rsidP="00065A7C">
            <w:pPr>
              <w:spacing w:line="268" w:lineRule="exact"/>
              <w:ind w:left="110"/>
              <w:rPr>
                <w:i/>
                <w:color w:val="006600"/>
                <w:sz w:val="24"/>
                <w:lang w:val="kk-KZ"/>
              </w:rPr>
            </w:pPr>
            <w:r w:rsidRPr="00F254F3">
              <w:rPr>
                <w:i/>
                <w:color w:val="006600"/>
                <w:sz w:val="24"/>
                <w:lang w:val="kk-KZ"/>
              </w:rPr>
              <w:t>Региональные</w:t>
            </w:r>
            <w:r w:rsidRPr="00F254F3">
              <w:rPr>
                <w:i/>
                <w:color w:val="006600"/>
                <w:spacing w:val="5"/>
                <w:sz w:val="24"/>
                <w:lang w:val="kk-KZ"/>
              </w:rPr>
              <w:t xml:space="preserve"> </w:t>
            </w:r>
            <w:r w:rsidRPr="00F254F3">
              <w:rPr>
                <w:i/>
                <w:color w:val="006600"/>
                <w:sz w:val="24"/>
                <w:lang w:val="kk-KZ"/>
              </w:rPr>
              <w:t>особенности</w:t>
            </w:r>
            <w:r w:rsidRPr="00F254F3">
              <w:rPr>
                <w:i/>
                <w:color w:val="006600"/>
                <w:spacing w:val="6"/>
                <w:sz w:val="24"/>
                <w:lang w:val="kk-KZ"/>
              </w:rPr>
              <w:t xml:space="preserve"> </w:t>
            </w:r>
            <w:r w:rsidRPr="00F254F3">
              <w:rPr>
                <w:i/>
                <w:color w:val="006600"/>
                <w:sz w:val="24"/>
                <w:lang w:val="kk-KZ"/>
              </w:rPr>
              <w:t>видов</w:t>
            </w:r>
            <w:r w:rsidRPr="00F254F3">
              <w:rPr>
                <w:i/>
                <w:color w:val="006600"/>
                <w:spacing w:val="5"/>
                <w:sz w:val="24"/>
                <w:lang w:val="kk-KZ"/>
              </w:rPr>
              <w:t xml:space="preserve"> </w:t>
            </w:r>
            <w:r w:rsidRPr="00F254F3">
              <w:rPr>
                <w:i/>
                <w:color w:val="006600"/>
                <w:sz w:val="24"/>
                <w:lang w:val="kk-KZ"/>
              </w:rPr>
              <w:t>и</w:t>
            </w:r>
            <w:r w:rsidRPr="00F254F3">
              <w:rPr>
                <w:i/>
                <w:color w:val="006600"/>
                <w:spacing w:val="7"/>
                <w:sz w:val="24"/>
                <w:lang w:val="kk-KZ"/>
              </w:rPr>
              <w:t xml:space="preserve"> </w:t>
            </w:r>
            <w:r w:rsidRPr="00F254F3">
              <w:rPr>
                <w:i/>
                <w:color w:val="006600"/>
                <w:sz w:val="24"/>
                <w:lang w:val="kk-KZ"/>
              </w:rPr>
              <w:t>форм</w:t>
            </w:r>
            <w:r w:rsidRPr="00F254F3">
              <w:rPr>
                <w:i/>
                <w:color w:val="006600"/>
                <w:spacing w:val="6"/>
                <w:sz w:val="24"/>
                <w:lang w:val="kk-KZ"/>
              </w:rPr>
              <w:t xml:space="preserve"> </w:t>
            </w:r>
            <w:r w:rsidRPr="00F254F3">
              <w:rPr>
                <w:i/>
                <w:color w:val="006600"/>
                <w:sz w:val="24"/>
                <w:lang w:val="kk-KZ"/>
              </w:rPr>
              <w:t>совместной</w:t>
            </w:r>
            <w:r w:rsidRPr="00F254F3">
              <w:rPr>
                <w:i/>
                <w:color w:val="006600"/>
                <w:spacing w:val="6"/>
                <w:sz w:val="24"/>
                <w:lang w:val="kk-KZ"/>
              </w:rPr>
              <w:t xml:space="preserve"> </w:t>
            </w:r>
            <w:r w:rsidRPr="00F254F3">
              <w:rPr>
                <w:i/>
                <w:color w:val="006600"/>
                <w:sz w:val="24"/>
                <w:lang w:val="kk-KZ"/>
              </w:rPr>
              <w:t>деятельности</w:t>
            </w:r>
            <w:r w:rsidRPr="00F254F3">
              <w:rPr>
                <w:i/>
                <w:color w:val="006600"/>
                <w:spacing w:val="6"/>
                <w:sz w:val="24"/>
                <w:lang w:val="kk-KZ"/>
              </w:rPr>
              <w:t xml:space="preserve"> </w:t>
            </w:r>
            <w:r w:rsidRPr="00F254F3">
              <w:rPr>
                <w:i/>
                <w:color w:val="006600"/>
                <w:sz w:val="24"/>
                <w:lang w:val="kk-KZ"/>
              </w:rPr>
              <w:t>взрослого</w:t>
            </w:r>
            <w:r w:rsidRPr="00F254F3">
              <w:rPr>
                <w:i/>
                <w:color w:val="006600"/>
                <w:spacing w:val="6"/>
                <w:sz w:val="24"/>
                <w:lang w:val="kk-KZ"/>
              </w:rPr>
              <w:t xml:space="preserve"> </w:t>
            </w:r>
            <w:r w:rsidRPr="00F254F3">
              <w:rPr>
                <w:i/>
                <w:color w:val="006600"/>
                <w:sz w:val="24"/>
                <w:lang w:val="kk-KZ"/>
              </w:rPr>
              <w:t>и</w:t>
            </w:r>
            <w:r w:rsidRPr="00F254F3">
              <w:rPr>
                <w:i/>
                <w:color w:val="006600"/>
                <w:spacing w:val="7"/>
                <w:sz w:val="24"/>
                <w:lang w:val="kk-KZ"/>
              </w:rPr>
              <w:t xml:space="preserve"> </w:t>
            </w:r>
            <w:r w:rsidRPr="00F254F3">
              <w:rPr>
                <w:i/>
                <w:color w:val="006600"/>
                <w:sz w:val="24"/>
                <w:lang w:val="kk-KZ"/>
              </w:rPr>
              <w:t>ребенка</w:t>
            </w:r>
            <w:r w:rsidRPr="00F254F3">
              <w:rPr>
                <w:i/>
                <w:color w:val="006600"/>
                <w:spacing w:val="6"/>
                <w:sz w:val="24"/>
                <w:lang w:val="kk-KZ"/>
              </w:rPr>
              <w:t xml:space="preserve"> </w:t>
            </w:r>
            <w:r w:rsidRPr="00F254F3">
              <w:rPr>
                <w:i/>
                <w:color w:val="006600"/>
                <w:sz w:val="24"/>
                <w:lang w:val="kk-KZ"/>
              </w:rPr>
              <w:t>в</w:t>
            </w:r>
          </w:p>
          <w:p w:rsidR="00065A7C" w:rsidRPr="00F254F3" w:rsidRDefault="00065A7C" w:rsidP="00065A7C">
            <w:pPr>
              <w:spacing w:line="264" w:lineRule="exact"/>
              <w:ind w:left="110"/>
              <w:rPr>
                <w:i/>
                <w:color w:val="006600"/>
                <w:sz w:val="24"/>
                <w:lang w:val="kk-KZ"/>
              </w:rPr>
            </w:pPr>
            <w:r w:rsidRPr="00F254F3">
              <w:rPr>
                <w:i/>
                <w:color w:val="006600"/>
                <w:sz w:val="24"/>
                <w:lang w:val="kk-KZ"/>
              </w:rPr>
              <w:t>образовательных</w:t>
            </w:r>
            <w:r w:rsidRPr="00F254F3">
              <w:rPr>
                <w:i/>
                <w:color w:val="006600"/>
                <w:spacing w:val="-5"/>
                <w:sz w:val="24"/>
                <w:lang w:val="kk-KZ"/>
              </w:rPr>
              <w:t xml:space="preserve"> </w:t>
            </w:r>
            <w:r w:rsidRPr="00F254F3">
              <w:rPr>
                <w:i/>
                <w:color w:val="006600"/>
                <w:sz w:val="24"/>
                <w:lang w:val="kk-KZ"/>
              </w:rPr>
              <w:t>ситуациях:</w:t>
            </w:r>
          </w:p>
        </w:tc>
      </w:tr>
      <w:tr w:rsidR="00065A7C" w:rsidRPr="00F254F3" w:rsidTr="00065A7C">
        <w:trPr>
          <w:trHeight w:val="275"/>
        </w:trPr>
        <w:tc>
          <w:tcPr>
            <w:tcW w:w="9735" w:type="dxa"/>
          </w:tcPr>
          <w:p w:rsidR="00065A7C" w:rsidRDefault="00065A7C" w:rsidP="00065A7C">
            <w:pPr>
              <w:spacing w:line="256" w:lineRule="exact"/>
              <w:ind w:left="110"/>
              <w:rPr>
                <w:i/>
                <w:color w:val="006600"/>
                <w:sz w:val="24"/>
                <w:lang w:val="kk-KZ"/>
              </w:rPr>
            </w:pPr>
            <w:r w:rsidRPr="00F254F3">
              <w:rPr>
                <w:i/>
                <w:color w:val="006600"/>
                <w:sz w:val="24"/>
                <w:lang w:val="kk-KZ"/>
              </w:rPr>
              <w:t>Виды</w:t>
            </w:r>
            <w:r w:rsidRPr="00F254F3">
              <w:rPr>
                <w:i/>
                <w:color w:val="006600"/>
                <w:spacing w:val="22"/>
                <w:sz w:val="24"/>
                <w:lang w:val="kk-KZ"/>
              </w:rPr>
              <w:t xml:space="preserve"> </w:t>
            </w:r>
            <w:r w:rsidRPr="00F254F3">
              <w:rPr>
                <w:i/>
                <w:color w:val="006600"/>
                <w:sz w:val="24"/>
                <w:lang w:val="kk-KZ"/>
              </w:rPr>
              <w:t>и</w:t>
            </w:r>
            <w:r w:rsidRPr="00F254F3">
              <w:rPr>
                <w:i/>
                <w:color w:val="006600"/>
                <w:spacing w:val="21"/>
                <w:sz w:val="24"/>
                <w:lang w:val="kk-KZ"/>
              </w:rPr>
              <w:t xml:space="preserve"> </w:t>
            </w:r>
            <w:r w:rsidRPr="00F254F3">
              <w:rPr>
                <w:i/>
                <w:color w:val="006600"/>
                <w:sz w:val="24"/>
                <w:lang w:val="kk-KZ"/>
              </w:rPr>
              <w:t>формы</w:t>
            </w:r>
            <w:r w:rsidRPr="00F254F3">
              <w:rPr>
                <w:i/>
                <w:color w:val="006600"/>
                <w:spacing w:val="20"/>
                <w:sz w:val="24"/>
                <w:lang w:val="kk-KZ"/>
              </w:rPr>
              <w:t xml:space="preserve"> </w:t>
            </w:r>
            <w:r w:rsidRPr="00F254F3">
              <w:rPr>
                <w:i/>
                <w:color w:val="006600"/>
                <w:sz w:val="24"/>
                <w:lang w:val="kk-KZ"/>
              </w:rPr>
              <w:t>деятельности</w:t>
            </w:r>
            <w:r w:rsidRPr="00F254F3">
              <w:rPr>
                <w:i/>
                <w:color w:val="006600"/>
                <w:spacing w:val="20"/>
                <w:sz w:val="24"/>
                <w:lang w:val="kk-KZ"/>
              </w:rPr>
              <w:t xml:space="preserve"> </w:t>
            </w:r>
            <w:r w:rsidRPr="00F254F3">
              <w:rPr>
                <w:i/>
                <w:color w:val="006600"/>
                <w:sz w:val="24"/>
                <w:lang w:val="kk-KZ"/>
              </w:rPr>
              <w:t>реализуются</w:t>
            </w:r>
            <w:r w:rsidRPr="00F254F3">
              <w:rPr>
                <w:i/>
                <w:color w:val="006600"/>
                <w:spacing w:val="19"/>
                <w:sz w:val="24"/>
                <w:lang w:val="kk-KZ"/>
              </w:rPr>
              <w:t xml:space="preserve"> </w:t>
            </w:r>
            <w:r w:rsidRPr="00F254F3">
              <w:rPr>
                <w:i/>
                <w:color w:val="006600"/>
                <w:sz w:val="24"/>
                <w:lang w:val="kk-KZ"/>
              </w:rPr>
              <w:t>на</w:t>
            </w:r>
            <w:r w:rsidRPr="00F254F3">
              <w:rPr>
                <w:i/>
                <w:color w:val="006600"/>
                <w:spacing w:val="21"/>
                <w:sz w:val="24"/>
                <w:lang w:val="kk-KZ"/>
              </w:rPr>
              <w:t xml:space="preserve"> </w:t>
            </w:r>
            <w:r w:rsidRPr="00F254F3">
              <w:rPr>
                <w:i/>
                <w:color w:val="006600"/>
                <w:sz w:val="24"/>
                <w:lang w:val="kk-KZ"/>
              </w:rPr>
              <w:t>основе</w:t>
            </w:r>
            <w:r w:rsidRPr="00F254F3">
              <w:rPr>
                <w:i/>
                <w:color w:val="006600"/>
                <w:spacing w:val="19"/>
                <w:sz w:val="24"/>
                <w:lang w:val="kk-KZ"/>
              </w:rPr>
              <w:t xml:space="preserve"> </w:t>
            </w:r>
            <w:r w:rsidRPr="00F254F3">
              <w:rPr>
                <w:i/>
                <w:color w:val="006600"/>
                <w:sz w:val="24"/>
                <w:lang w:val="kk-KZ"/>
              </w:rPr>
              <w:t>последовательных</w:t>
            </w:r>
            <w:r w:rsidRPr="00F254F3">
              <w:rPr>
                <w:i/>
                <w:color w:val="006600"/>
                <w:spacing w:val="20"/>
                <w:sz w:val="24"/>
                <w:lang w:val="kk-KZ"/>
              </w:rPr>
              <w:t xml:space="preserve"> </w:t>
            </w:r>
            <w:r w:rsidRPr="00F254F3">
              <w:rPr>
                <w:i/>
                <w:color w:val="006600"/>
                <w:sz w:val="24"/>
                <w:lang w:val="kk-KZ"/>
              </w:rPr>
              <w:t>циклов,</w:t>
            </w:r>
            <w:r w:rsidRPr="00F254F3">
              <w:rPr>
                <w:i/>
                <w:color w:val="006600"/>
                <w:spacing w:val="20"/>
                <w:sz w:val="24"/>
                <w:lang w:val="kk-KZ"/>
              </w:rPr>
              <w:t xml:space="preserve"> </w:t>
            </w:r>
            <w:r w:rsidRPr="00F254F3">
              <w:rPr>
                <w:i/>
                <w:color w:val="006600"/>
                <w:sz w:val="24"/>
                <w:lang w:val="kk-KZ"/>
              </w:rPr>
              <w:t>которые</w:t>
            </w:r>
          </w:p>
          <w:p w:rsidR="00065A7C" w:rsidRPr="00F254F3" w:rsidRDefault="00065A7C" w:rsidP="00065A7C">
            <w:pPr>
              <w:ind w:left="110" w:right="101"/>
              <w:jc w:val="both"/>
              <w:rPr>
                <w:i/>
                <w:color w:val="006600"/>
                <w:sz w:val="24"/>
                <w:lang w:val="kk-KZ"/>
              </w:rPr>
            </w:pPr>
            <w:r w:rsidRPr="00F254F3">
              <w:rPr>
                <w:i/>
                <w:color w:val="006600"/>
                <w:sz w:val="24"/>
                <w:lang w:val="kk-KZ"/>
              </w:rPr>
              <w:t>при необходимости могут повторяться в расширенном, углубленном и соответствующем</w:t>
            </w:r>
            <w:r w:rsidRPr="00F254F3">
              <w:rPr>
                <w:i/>
                <w:color w:val="006600"/>
                <w:spacing w:val="-57"/>
                <w:sz w:val="24"/>
                <w:lang w:val="kk-KZ"/>
              </w:rPr>
              <w:t xml:space="preserve"> </w:t>
            </w:r>
            <w:r w:rsidRPr="00F254F3">
              <w:rPr>
                <w:i/>
                <w:color w:val="006600"/>
                <w:sz w:val="24"/>
                <w:lang w:val="kk-KZ"/>
              </w:rPr>
              <w:t>возрасту</w:t>
            </w:r>
            <w:r w:rsidRPr="00F254F3">
              <w:rPr>
                <w:i/>
                <w:color w:val="006600"/>
                <w:spacing w:val="-1"/>
                <w:sz w:val="24"/>
                <w:lang w:val="kk-KZ"/>
              </w:rPr>
              <w:t xml:space="preserve"> </w:t>
            </w:r>
            <w:r w:rsidRPr="00F254F3">
              <w:rPr>
                <w:i/>
                <w:color w:val="006600"/>
                <w:sz w:val="24"/>
                <w:lang w:val="kk-KZ"/>
              </w:rPr>
              <w:t>варианте</w:t>
            </w:r>
            <w:r w:rsidRPr="00F254F3">
              <w:rPr>
                <w:i/>
                <w:color w:val="006600"/>
                <w:spacing w:val="-2"/>
                <w:sz w:val="24"/>
                <w:lang w:val="kk-KZ"/>
              </w:rPr>
              <w:t xml:space="preserve"> </w:t>
            </w:r>
            <w:r w:rsidRPr="00F254F3">
              <w:rPr>
                <w:i/>
                <w:color w:val="006600"/>
                <w:sz w:val="24"/>
                <w:lang w:val="kk-KZ"/>
              </w:rPr>
              <w:t>неограниченное</w:t>
            </w:r>
            <w:r w:rsidRPr="00F254F3">
              <w:rPr>
                <w:i/>
                <w:color w:val="006600"/>
                <w:spacing w:val="-1"/>
                <w:sz w:val="24"/>
                <w:lang w:val="kk-KZ"/>
              </w:rPr>
              <w:t xml:space="preserve"> </w:t>
            </w:r>
            <w:r w:rsidRPr="00F254F3">
              <w:rPr>
                <w:i/>
                <w:color w:val="006600"/>
                <w:sz w:val="24"/>
                <w:lang w:val="kk-KZ"/>
              </w:rPr>
              <w:t>количество раз.</w:t>
            </w:r>
          </w:p>
          <w:p w:rsidR="00065A7C" w:rsidRPr="00F254F3" w:rsidRDefault="00065A7C" w:rsidP="00065A7C">
            <w:pPr>
              <w:spacing w:before="8"/>
              <w:rPr>
                <w:b/>
                <w:color w:val="006600"/>
                <w:sz w:val="23"/>
                <w:lang w:val="kk-KZ"/>
              </w:rPr>
            </w:pPr>
          </w:p>
          <w:p w:rsidR="00065A7C" w:rsidRPr="00F254F3" w:rsidRDefault="00065A7C" w:rsidP="00065A7C">
            <w:pPr>
              <w:ind w:left="110"/>
              <w:jc w:val="both"/>
              <w:rPr>
                <w:i/>
                <w:color w:val="006600"/>
                <w:sz w:val="24"/>
                <w:lang w:val="kk-KZ"/>
              </w:rPr>
            </w:pPr>
            <w:r w:rsidRPr="00F254F3">
              <w:rPr>
                <w:i/>
                <w:color w:val="006600"/>
                <w:sz w:val="24"/>
                <w:lang w:val="kk-KZ"/>
              </w:rPr>
              <w:t>Эти</w:t>
            </w:r>
            <w:r w:rsidRPr="00F254F3">
              <w:rPr>
                <w:i/>
                <w:color w:val="006600"/>
                <w:spacing w:val="-6"/>
                <w:sz w:val="24"/>
                <w:lang w:val="kk-KZ"/>
              </w:rPr>
              <w:t xml:space="preserve"> </w:t>
            </w:r>
            <w:r w:rsidRPr="00F254F3">
              <w:rPr>
                <w:i/>
                <w:color w:val="006600"/>
                <w:sz w:val="24"/>
                <w:lang w:val="kk-KZ"/>
              </w:rPr>
              <w:t>циклы</w:t>
            </w:r>
            <w:r w:rsidRPr="00F254F3">
              <w:rPr>
                <w:i/>
                <w:color w:val="006600"/>
                <w:spacing w:val="-4"/>
                <w:sz w:val="24"/>
                <w:lang w:val="kk-KZ"/>
              </w:rPr>
              <w:t xml:space="preserve"> </w:t>
            </w:r>
            <w:r w:rsidRPr="00F254F3">
              <w:rPr>
                <w:i/>
                <w:color w:val="006600"/>
                <w:sz w:val="24"/>
                <w:lang w:val="kk-KZ"/>
              </w:rPr>
              <w:t>представлены</w:t>
            </w:r>
            <w:r w:rsidRPr="00F254F3">
              <w:rPr>
                <w:i/>
                <w:color w:val="006600"/>
                <w:spacing w:val="-4"/>
                <w:sz w:val="24"/>
                <w:lang w:val="kk-KZ"/>
              </w:rPr>
              <w:t xml:space="preserve"> </w:t>
            </w:r>
            <w:r w:rsidRPr="00F254F3">
              <w:rPr>
                <w:i/>
                <w:color w:val="006600"/>
                <w:sz w:val="24"/>
                <w:lang w:val="kk-KZ"/>
              </w:rPr>
              <w:t>следующими</w:t>
            </w:r>
            <w:r w:rsidRPr="00F254F3">
              <w:rPr>
                <w:i/>
                <w:color w:val="006600"/>
                <w:spacing w:val="-5"/>
                <w:sz w:val="24"/>
                <w:lang w:val="kk-KZ"/>
              </w:rPr>
              <w:t xml:space="preserve"> </w:t>
            </w:r>
            <w:r w:rsidRPr="00F254F3">
              <w:rPr>
                <w:i/>
                <w:color w:val="006600"/>
                <w:sz w:val="24"/>
                <w:lang w:val="kk-KZ"/>
              </w:rPr>
              <w:t>элементами:</w:t>
            </w:r>
          </w:p>
          <w:p w:rsidR="00065A7C" w:rsidRPr="00F254F3" w:rsidRDefault="00065A7C" w:rsidP="00065A7C">
            <w:pPr>
              <w:spacing w:before="5"/>
              <w:rPr>
                <w:b/>
                <w:color w:val="006600"/>
                <w:sz w:val="24"/>
                <w:lang w:val="kk-KZ"/>
              </w:rPr>
            </w:pPr>
          </w:p>
          <w:p w:rsidR="00065A7C" w:rsidRPr="00F254F3" w:rsidRDefault="00065A7C" w:rsidP="00065A7C">
            <w:pPr>
              <w:ind w:left="110" w:right="100"/>
              <w:jc w:val="both"/>
              <w:rPr>
                <w:i/>
                <w:color w:val="006600"/>
                <w:sz w:val="24"/>
                <w:lang w:val="kk-KZ"/>
              </w:rPr>
            </w:pPr>
            <w:r w:rsidRPr="00F254F3">
              <w:rPr>
                <w:i/>
                <w:color w:val="006600"/>
                <w:sz w:val="24"/>
                <w:lang w:val="kk-KZ"/>
              </w:rPr>
              <w:t>погружение – знакомство, которое реализуется в различных формах: чтение, просмотр,</w:t>
            </w:r>
            <w:r w:rsidRPr="00F254F3">
              <w:rPr>
                <w:i/>
                <w:color w:val="006600"/>
                <w:spacing w:val="1"/>
                <w:sz w:val="24"/>
                <w:lang w:val="kk-KZ"/>
              </w:rPr>
              <w:t xml:space="preserve"> </w:t>
            </w:r>
            <w:r w:rsidRPr="00F254F3">
              <w:rPr>
                <w:i/>
                <w:color w:val="006600"/>
                <w:sz w:val="24"/>
                <w:lang w:val="kk-KZ"/>
              </w:rPr>
              <w:t>экскурсии</w:t>
            </w:r>
            <w:r w:rsidRPr="00F254F3">
              <w:rPr>
                <w:i/>
                <w:color w:val="006600"/>
                <w:spacing w:val="-1"/>
                <w:sz w:val="24"/>
                <w:lang w:val="kk-KZ"/>
              </w:rPr>
              <w:t xml:space="preserve"> </w:t>
            </w:r>
            <w:r w:rsidRPr="00F254F3">
              <w:rPr>
                <w:i/>
                <w:color w:val="006600"/>
                <w:sz w:val="24"/>
                <w:lang w:val="kk-KZ"/>
              </w:rPr>
              <w:t>и пр.;</w:t>
            </w:r>
          </w:p>
          <w:p w:rsidR="00065A7C" w:rsidRPr="00F254F3" w:rsidRDefault="00065A7C" w:rsidP="00065A7C">
            <w:pPr>
              <w:spacing w:before="5"/>
              <w:rPr>
                <w:b/>
                <w:color w:val="006600"/>
                <w:sz w:val="24"/>
                <w:lang w:val="kk-KZ"/>
              </w:rPr>
            </w:pPr>
          </w:p>
          <w:p w:rsidR="00065A7C" w:rsidRPr="00F254F3" w:rsidRDefault="00065A7C" w:rsidP="00065A7C">
            <w:pPr>
              <w:ind w:left="110" w:right="100"/>
              <w:jc w:val="both"/>
              <w:rPr>
                <w:i/>
                <w:color w:val="006600"/>
                <w:sz w:val="24"/>
                <w:lang w:val="kk-KZ"/>
              </w:rPr>
            </w:pPr>
            <w:r w:rsidRPr="00F254F3">
              <w:rPr>
                <w:i/>
                <w:color w:val="006600"/>
                <w:sz w:val="24"/>
                <w:lang w:val="kk-KZ"/>
              </w:rPr>
              <w:t>разработка коллективного проекта, в рамках которого создаются творческие продукты;</w:t>
            </w:r>
            <w:r w:rsidRPr="00F254F3">
              <w:rPr>
                <w:i/>
                <w:color w:val="006600"/>
                <w:spacing w:val="-57"/>
                <w:sz w:val="24"/>
                <w:lang w:val="kk-KZ"/>
              </w:rPr>
              <w:t xml:space="preserve"> </w:t>
            </w:r>
            <w:r w:rsidRPr="00F254F3">
              <w:rPr>
                <w:i/>
                <w:color w:val="006600"/>
                <w:sz w:val="24"/>
                <w:lang w:val="kk-KZ"/>
              </w:rPr>
              <w:t>организация</w:t>
            </w:r>
            <w:r w:rsidRPr="00F254F3">
              <w:rPr>
                <w:i/>
                <w:color w:val="006600"/>
                <w:spacing w:val="-3"/>
                <w:sz w:val="24"/>
                <w:lang w:val="kk-KZ"/>
              </w:rPr>
              <w:t xml:space="preserve"> </w:t>
            </w:r>
            <w:r w:rsidRPr="00F254F3">
              <w:rPr>
                <w:i/>
                <w:color w:val="006600"/>
                <w:sz w:val="24"/>
                <w:lang w:val="kk-KZ"/>
              </w:rPr>
              <w:t>события,</w:t>
            </w:r>
            <w:r w:rsidRPr="00F254F3">
              <w:rPr>
                <w:i/>
                <w:color w:val="006600"/>
                <w:spacing w:val="2"/>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котором воплощается</w:t>
            </w:r>
            <w:r w:rsidRPr="00F254F3">
              <w:rPr>
                <w:i/>
                <w:color w:val="006600"/>
                <w:spacing w:val="-2"/>
                <w:sz w:val="24"/>
                <w:lang w:val="kk-KZ"/>
              </w:rPr>
              <w:t xml:space="preserve"> </w:t>
            </w:r>
            <w:r w:rsidRPr="00F254F3">
              <w:rPr>
                <w:i/>
                <w:color w:val="006600"/>
                <w:sz w:val="24"/>
                <w:lang w:val="kk-KZ"/>
              </w:rPr>
              <w:t>смысл</w:t>
            </w:r>
            <w:r w:rsidRPr="00F254F3">
              <w:rPr>
                <w:i/>
                <w:color w:val="006600"/>
                <w:spacing w:val="-1"/>
                <w:sz w:val="24"/>
                <w:lang w:val="kk-KZ"/>
              </w:rPr>
              <w:t xml:space="preserve"> </w:t>
            </w:r>
            <w:r w:rsidRPr="00F254F3">
              <w:rPr>
                <w:i/>
                <w:color w:val="006600"/>
                <w:sz w:val="24"/>
                <w:lang w:val="kk-KZ"/>
              </w:rPr>
              <w:t>ценности.</w:t>
            </w:r>
          </w:p>
          <w:p w:rsidR="00065A7C" w:rsidRPr="00F254F3" w:rsidRDefault="00065A7C" w:rsidP="00065A7C">
            <w:pPr>
              <w:spacing w:before="2"/>
              <w:rPr>
                <w:b/>
                <w:color w:val="006600"/>
                <w:sz w:val="24"/>
                <w:lang w:val="kk-KZ"/>
              </w:rPr>
            </w:pPr>
          </w:p>
          <w:p w:rsidR="00065A7C" w:rsidRPr="00F254F3" w:rsidRDefault="00065A7C" w:rsidP="00065A7C">
            <w:pPr>
              <w:ind w:left="110" w:right="93"/>
              <w:jc w:val="both"/>
              <w:rPr>
                <w:i/>
                <w:color w:val="006600"/>
                <w:sz w:val="24"/>
                <w:lang w:val="kk-KZ"/>
              </w:rPr>
            </w:pPr>
            <w:r w:rsidRPr="00F254F3">
              <w:rPr>
                <w:i/>
                <w:color w:val="006600"/>
                <w:sz w:val="24"/>
                <w:lang w:val="kk-KZ"/>
              </w:rPr>
              <w:t>Виды деятельности - игровая, включая сюжетно-ролевую игру, игру с правилами и другие</w:t>
            </w:r>
            <w:r w:rsidRPr="00F254F3">
              <w:rPr>
                <w:i/>
                <w:color w:val="006600"/>
                <w:spacing w:val="1"/>
                <w:sz w:val="24"/>
                <w:lang w:val="kk-KZ"/>
              </w:rPr>
              <w:t xml:space="preserve"> </w:t>
            </w:r>
            <w:r w:rsidRPr="00F254F3">
              <w:rPr>
                <w:i/>
                <w:color w:val="006600"/>
                <w:sz w:val="24"/>
                <w:lang w:val="kk-KZ"/>
              </w:rPr>
              <w:t>виды игры,</w:t>
            </w:r>
          </w:p>
          <w:p w:rsidR="00065A7C" w:rsidRPr="00F254F3" w:rsidRDefault="00065A7C" w:rsidP="00065A7C">
            <w:pPr>
              <w:spacing w:before="5"/>
              <w:rPr>
                <w:b/>
                <w:color w:val="006600"/>
                <w:sz w:val="24"/>
                <w:lang w:val="kk-KZ"/>
              </w:rPr>
            </w:pPr>
          </w:p>
          <w:p w:rsidR="00065A7C" w:rsidRPr="00F254F3" w:rsidRDefault="00065A7C" w:rsidP="00054CA0">
            <w:pPr>
              <w:numPr>
                <w:ilvl w:val="0"/>
                <w:numId w:val="92"/>
              </w:numPr>
              <w:tabs>
                <w:tab w:val="left" w:pos="250"/>
              </w:tabs>
              <w:rPr>
                <w:i/>
                <w:color w:val="006600"/>
                <w:sz w:val="24"/>
                <w:lang w:val="kk-KZ"/>
              </w:rPr>
            </w:pPr>
            <w:r w:rsidRPr="00F254F3">
              <w:rPr>
                <w:i/>
                <w:color w:val="006600"/>
                <w:sz w:val="24"/>
                <w:lang w:val="kk-KZ"/>
              </w:rPr>
              <w:t>коммуникативная</w:t>
            </w:r>
            <w:r w:rsidRPr="00F254F3">
              <w:rPr>
                <w:i/>
                <w:color w:val="006600"/>
                <w:spacing w:val="-4"/>
                <w:sz w:val="24"/>
                <w:lang w:val="kk-KZ"/>
              </w:rPr>
              <w:t xml:space="preserve"> </w:t>
            </w:r>
            <w:r w:rsidRPr="00F254F3">
              <w:rPr>
                <w:i/>
                <w:color w:val="006600"/>
                <w:sz w:val="24"/>
                <w:lang w:val="kk-KZ"/>
              </w:rPr>
              <w:t>(общение</w:t>
            </w:r>
            <w:r w:rsidRPr="00F254F3">
              <w:rPr>
                <w:i/>
                <w:color w:val="006600"/>
                <w:spacing w:val="-5"/>
                <w:sz w:val="24"/>
                <w:lang w:val="kk-KZ"/>
              </w:rPr>
              <w:t xml:space="preserve"> </w:t>
            </w:r>
            <w:r w:rsidRPr="00F254F3">
              <w:rPr>
                <w:i/>
                <w:color w:val="006600"/>
                <w:sz w:val="24"/>
                <w:lang w:val="kk-KZ"/>
              </w:rPr>
              <w:t>и</w:t>
            </w:r>
            <w:r w:rsidRPr="00F254F3">
              <w:rPr>
                <w:i/>
                <w:color w:val="006600"/>
                <w:spacing w:val="-3"/>
                <w:sz w:val="24"/>
                <w:lang w:val="kk-KZ"/>
              </w:rPr>
              <w:t xml:space="preserve"> </w:t>
            </w:r>
            <w:r w:rsidRPr="00F254F3">
              <w:rPr>
                <w:i/>
                <w:color w:val="006600"/>
                <w:sz w:val="24"/>
                <w:lang w:val="kk-KZ"/>
              </w:rPr>
              <w:t>взаимодействие</w:t>
            </w:r>
            <w:r w:rsidRPr="00F254F3">
              <w:rPr>
                <w:i/>
                <w:color w:val="006600"/>
                <w:spacing w:val="-5"/>
                <w:sz w:val="24"/>
                <w:lang w:val="kk-KZ"/>
              </w:rPr>
              <w:t xml:space="preserve"> </w:t>
            </w:r>
            <w:r w:rsidRPr="00F254F3">
              <w:rPr>
                <w:i/>
                <w:color w:val="006600"/>
                <w:sz w:val="24"/>
                <w:lang w:val="kk-KZ"/>
              </w:rPr>
              <w:t>со</w:t>
            </w:r>
            <w:r w:rsidRPr="00F254F3">
              <w:rPr>
                <w:i/>
                <w:color w:val="006600"/>
                <w:spacing w:val="-3"/>
                <w:sz w:val="24"/>
                <w:lang w:val="kk-KZ"/>
              </w:rPr>
              <w:t xml:space="preserve"> </w:t>
            </w:r>
            <w:r w:rsidRPr="00F254F3">
              <w:rPr>
                <w:i/>
                <w:color w:val="006600"/>
                <w:sz w:val="24"/>
                <w:lang w:val="kk-KZ"/>
              </w:rPr>
              <w:t>взрослыми</w:t>
            </w:r>
            <w:r w:rsidRPr="00F254F3">
              <w:rPr>
                <w:i/>
                <w:color w:val="006600"/>
                <w:spacing w:val="-5"/>
                <w:sz w:val="24"/>
                <w:lang w:val="kk-KZ"/>
              </w:rPr>
              <w:t xml:space="preserve"> </w:t>
            </w:r>
            <w:r w:rsidRPr="00F254F3">
              <w:rPr>
                <w:i/>
                <w:color w:val="006600"/>
                <w:sz w:val="24"/>
                <w:lang w:val="kk-KZ"/>
              </w:rPr>
              <w:t>и</w:t>
            </w:r>
            <w:r w:rsidRPr="00F254F3">
              <w:rPr>
                <w:i/>
                <w:color w:val="006600"/>
                <w:spacing w:val="-4"/>
                <w:sz w:val="24"/>
                <w:lang w:val="kk-KZ"/>
              </w:rPr>
              <w:t xml:space="preserve"> </w:t>
            </w:r>
            <w:r w:rsidRPr="00F254F3">
              <w:rPr>
                <w:i/>
                <w:color w:val="006600"/>
                <w:sz w:val="24"/>
                <w:lang w:val="kk-KZ"/>
              </w:rPr>
              <w:t>сверстниками),</w:t>
            </w:r>
          </w:p>
          <w:p w:rsidR="00065A7C" w:rsidRPr="00F254F3" w:rsidRDefault="00065A7C" w:rsidP="00065A7C">
            <w:pPr>
              <w:spacing w:before="6"/>
              <w:rPr>
                <w:b/>
                <w:color w:val="006600"/>
                <w:sz w:val="24"/>
                <w:lang w:val="kk-KZ"/>
              </w:rPr>
            </w:pPr>
          </w:p>
          <w:p w:rsidR="00065A7C" w:rsidRPr="00F254F3" w:rsidRDefault="00065A7C" w:rsidP="00065A7C">
            <w:pPr>
              <w:ind w:left="110" w:right="102"/>
              <w:jc w:val="both"/>
              <w:rPr>
                <w:i/>
                <w:color w:val="006600"/>
                <w:sz w:val="24"/>
                <w:lang w:val="kk-KZ"/>
              </w:rPr>
            </w:pPr>
            <w:r w:rsidRPr="00F254F3">
              <w:rPr>
                <w:i/>
                <w:color w:val="006600"/>
                <w:sz w:val="24"/>
                <w:lang w:val="kk-KZ"/>
              </w:rPr>
              <w:t>-познавательно-исследовательская</w:t>
            </w:r>
            <w:r w:rsidRPr="00F254F3">
              <w:rPr>
                <w:i/>
                <w:color w:val="006600"/>
                <w:spacing w:val="1"/>
                <w:sz w:val="24"/>
                <w:lang w:val="kk-KZ"/>
              </w:rPr>
              <w:t xml:space="preserve"> </w:t>
            </w:r>
            <w:r w:rsidRPr="00F254F3">
              <w:rPr>
                <w:i/>
                <w:color w:val="006600"/>
                <w:sz w:val="24"/>
                <w:lang w:val="kk-KZ"/>
              </w:rPr>
              <w:t>(исследования</w:t>
            </w:r>
            <w:r w:rsidRPr="00F254F3">
              <w:rPr>
                <w:i/>
                <w:color w:val="006600"/>
                <w:spacing w:val="1"/>
                <w:sz w:val="24"/>
                <w:lang w:val="kk-KZ"/>
              </w:rPr>
              <w:t xml:space="preserve"> </w:t>
            </w:r>
            <w:r w:rsidRPr="00F254F3">
              <w:rPr>
                <w:i/>
                <w:color w:val="006600"/>
                <w:sz w:val="24"/>
                <w:lang w:val="kk-KZ"/>
              </w:rPr>
              <w:t>объектов</w:t>
            </w:r>
            <w:r w:rsidRPr="00F254F3">
              <w:rPr>
                <w:i/>
                <w:color w:val="006600"/>
                <w:spacing w:val="1"/>
                <w:sz w:val="24"/>
                <w:lang w:val="kk-KZ"/>
              </w:rPr>
              <w:t xml:space="preserve"> </w:t>
            </w:r>
            <w:r w:rsidRPr="00F254F3">
              <w:rPr>
                <w:i/>
                <w:color w:val="006600"/>
                <w:sz w:val="24"/>
                <w:lang w:val="kk-KZ"/>
              </w:rPr>
              <w:t>окружающего</w:t>
            </w:r>
            <w:r w:rsidRPr="00F254F3">
              <w:rPr>
                <w:i/>
                <w:color w:val="006600"/>
                <w:spacing w:val="1"/>
                <w:sz w:val="24"/>
                <w:lang w:val="kk-KZ"/>
              </w:rPr>
              <w:t xml:space="preserve"> </w:t>
            </w:r>
            <w:r w:rsidRPr="00F254F3">
              <w:rPr>
                <w:i/>
                <w:color w:val="006600"/>
                <w:sz w:val="24"/>
                <w:lang w:val="kk-KZ"/>
              </w:rPr>
              <w:t>мира</w:t>
            </w:r>
            <w:r w:rsidRPr="00F254F3">
              <w:rPr>
                <w:i/>
                <w:color w:val="006600"/>
                <w:spacing w:val="1"/>
                <w:sz w:val="24"/>
                <w:lang w:val="kk-KZ"/>
              </w:rPr>
              <w:t xml:space="preserve"> </w:t>
            </w:r>
            <w:r w:rsidRPr="00F254F3">
              <w:rPr>
                <w:i/>
                <w:color w:val="006600"/>
                <w:sz w:val="24"/>
                <w:lang w:val="kk-KZ"/>
              </w:rPr>
              <w:t>и</w:t>
            </w:r>
            <w:r w:rsidRPr="00F254F3">
              <w:rPr>
                <w:i/>
                <w:color w:val="006600"/>
                <w:spacing w:val="-57"/>
                <w:sz w:val="24"/>
                <w:lang w:val="kk-KZ"/>
              </w:rPr>
              <w:t xml:space="preserve"> </w:t>
            </w:r>
            <w:r w:rsidRPr="00F254F3">
              <w:rPr>
                <w:i/>
                <w:color w:val="006600"/>
                <w:sz w:val="24"/>
                <w:lang w:val="kk-KZ"/>
              </w:rPr>
              <w:t>экспериментирования</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ними),</w:t>
            </w:r>
          </w:p>
          <w:p w:rsidR="00065A7C" w:rsidRPr="00F254F3" w:rsidRDefault="00065A7C" w:rsidP="00065A7C">
            <w:pPr>
              <w:spacing w:before="2"/>
              <w:rPr>
                <w:b/>
                <w:color w:val="006600"/>
                <w:sz w:val="24"/>
                <w:lang w:val="kk-KZ"/>
              </w:rPr>
            </w:pPr>
          </w:p>
          <w:p w:rsidR="00065A7C" w:rsidRPr="00F254F3" w:rsidRDefault="00065A7C" w:rsidP="00054CA0">
            <w:pPr>
              <w:numPr>
                <w:ilvl w:val="0"/>
                <w:numId w:val="92"/>
              </w:numPr>
              <w:tabs>
                <w:tab w:val="left" w:pos="250"/>
              </w:tabs>
              <w:rPr>
                <w:i/>
                <w:color w:val="006600"/>
                <w:sz w:val="24"/>
                <w:lang w:val="kk-KZ"/>
              </w:rPr>
            </w:pPr>
            <w:r w:rsidRPr="00F254F3">
              <w:rPr>
                <w:i/>
                <w:color w:val="006600"/>
                <w:sz w:val="24"/>
                <w:lang w:val="kk-KZ"/>
              </w:rPr>
              <w:t>чтение</w:t>
            </w:r>
            <w:r w:rsidRPr="00F254F3">
              <w:rPr>
                <w:i/>
                <w:color w:val="006600"/>
                <w:spacing w:val="-5"/>
                <w:sz w:val="24"/>
                <w:lang w:val="kk-KZ"/>
              </w:rPr>
              <w:t xml:space="preserve"> </w:t>
            </w:r>
            <w:r w:rsidRPr="00F254F3">
              <w:rPr>
                <w:i/>
                <w:color w:val="006600"/>
                <w:sz w:val="24"/>
                <w:lang w:val="kk-KZ"/>
              </w:rPr>
              <w:t>художественной</w:t>
            </w:r>
            <w:r w:rsidRPr="00F254F3">
              <w:rPr>
                <w:i/>
                <w:color w:val="006600"/>
                <w:spacing w:val="-3"/>
                <w:sz w:val="24"/>
                <w:lang w:val="kk-KZ"/>
              </w:rPr>
              <w:t xml:space="preserve"> </w:t>
            </w:r>
            <w:r w:rsidRPr="00F254F3">
              <w:rPr>
                <w:i/>
                <w:color w:val="006600"/>
                <w:sz w:val="24"/>
                <w:lang w:val="kk-KZ"/>
              </w:rPr>
              <w:t>литературы,</w:t>
            </w:r>
          </w:p>
          <w:p w:rsidR="00065A7C" w:rsidRPr="00F254F3" w:rsidRDefault="00065A7C" w:rsidP="00065A7C">
            <w:pPr>
              <w:spacing w:before="5"/>
              <w:rPr>
                <w:b/>
                <w:color w:val="006600"/>
                <w:sz w:val="24"/>
                <w:lang w:val="kk-KZ"/>
              </w:rPr>
            </w:pPr>
          </w:p>
          <w:p w:rsidR="00065A7C" w:rsidRPr="00F254F3" w:rsidRDefault="00065A7C" w:rsidP="00054CA0">
            <w:pPr>
              <w:numPr>
                <w:ilvl w:val="0"/>
                <w:numId w:val="92"/>
              </w:numPr>
              <w:tabs>
                <w:tab w:val="left" w:pos="250"/>
              </w:tabs>
              <w:rPr>
                <w:i/>
                <w:color w:val="006600"/>
                <w:sz w:val="24"/>
                <w:lang w:val="kk-KZ"/>
              </w:rPr>
            </w:pPr>
            <w:r w:rsidRPr="00F254F3">
              <w:rPr>
                <w:i/>
                <w:color w:val="006600"/>
                <w:sz w:val="24"/>
                <w:lang w:val="kk-KZ"/>
              </w:rPr>
              <w:t>самообслуживание</w:t>
            </w:r>
            <w:r w:rsidRPr="00F254F3">
              <w:rPr>
                <w:i/>
                <w:color w:val="006600"/>
                <w:spacing w:val="-4"/>
                <w:sz w:val="24"/>
                <w:lang w:val="kk-KZ"/>
              </w:rPr>
              <w:t xml:space="preserve"> </w:t>
            </w:r>
            <w:r w:rsidRPr="00F254F3">
              <w:rPr>
                <w:i/>
                <w:color w:val="006600"/>
                <w:sz w:val="24"/>
                <w:lang w:val="kk-KZ"/>
              </w:rPr>
              <w:t>и элементарный</w:t>
            </w:r>
            <w:r w:rsidRPr="00F254F3">
              <w:rPr>
                <w:i/>
                <w:color w:val="006600"/>
                <w:spacing w:val="-3"/>
                <w:sz w:val="24"/>
                <w:lang w:val="kk-KZ"/>
              </w:rPr>
              <w:t xml:space="preserve"> </w:t>
            </w:r>
            <w:r w:rsidRPr="00F254F3">
              <w:rPr>
                <w:i/>
                <w:color w:val="006600"/>
                <w:sz w:val="24"/>
                <w:lang w:val="kk-KZ"/>
              </w:rPr>
              <w:t>бытовой</w:t>
            </w:r>
            <w:r w:rsidRPr="00F254F3">
              <w:rPr>
                <w:i/>
                <w:color w:val="006600"/>
                <w:spacing w:val="-2"/>
                <w:sz w:val="24"/>
                <w:lang w:val="kk-KZ"/>
              </w:rPr>
              <w:t xml:space="preserve"> </w:t>
            </w:r>
            <w:r w:rsidRPr="00F254F3">
              <w:rPr>
                <w:i/>
                <w:color w:val="006600"/>
                <w:sz w:val="24"/>
                <w:lang w:val="kk-KZ"/>
              </w:rPr>
              <w:t>труд</w:t>
            </w:r>
            <w:r w:rsidRPr="00F254F3">
              <w:rPr>
                <w:i/>
                <w:color w:val="006600"/>
                <w:spacing w:val="-1"/>
                <w:sz w:val="24"/>
                <w:lang w:val="kk-KZ"/>
              </w:rPr>
              <w:t xml:space="preserve"> </w:t>
            </w:r>
            <w:r w:rsidRPr="00F254F3">
              <w:rPr>
                <w:i/>
                <w:color w:val="006600"/>
                <w:sz w:val="24"/>
                <w:lang w:val="kk-KZ"/>
              </w:rPr>
              <w:t>(в</w:t>
            </w:r>
            <w:r w:rsidRPr="00F254F3">
              <w:rPr>
                <w:i/>
                <w:color w:val="006600"/>
                <w:spacing w:val="-3"/>
                <w:sz w:val="24"/>
                <w:lang w:val="kk-KZ"/>
              </w:rPr>
              <w:t xml:space="preserve"> </w:t>
            </w:r>
            <w:r w:rsidRPr="00F254F3">
              <w:rPr>
                <w:i/>
                <w:color w:val="006600"/>
                <w:sz w:val="24"/>
                <w:lang w:val="kk-KZ"/>
              </w:rPr>
              <w:t>помещении</w:t>
            </w:r>
            <w:r w:rsidRPr="00F254F3">
              <w:rPr>
                <w:i/>
                <w:color w:val="006600"/>
                <w:spacing w:val="-2"/>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на</w:t>
            </w:r>
            <w:r w:rsidRPr="00F254F3">
              <w:rPr>
                <w:i/>
                <w:color w:val="006600"/>
                <w:spacing w:val="-2"/>
                <w:sz w:val="24"/>
                <w:lang w:val="kk-KZ"/>
              </w:rPr>
              <w:t xml:space="preserve"> </w:t>
            </w:r>
            <w:r w:rsidRPr="00F254F3">
              <w:rPr>
                <w:i/>
                <w:color w:val="006600"/>
                <w:sz w:val="24"/>
                <w:lang w:val="kk-KZ"/>
              </w:rPr>
              <w:t>улице),</w:t>
            </w:r>
          </w:p>
          <w:p w:rsidR="00065A7C" w:rsidRPr="00F254F3" w:rsidRDefault="00065A7C" w:rsidP="00065A7C">
            <w:pPr>
              <w:spacing w:before="5"/>
              <w:rPr>
                <w:b/>
                <w:color w:val="006600"/>
                <w:sz w:val="24"/>
                <w:lang w:val="kk-KZ"/>
              </w:rPr>
            </w:pPr>
          </w:p>
          <w:p w:rsidR="00065A7C" w:rsidRPr="00F254F3" w:rsidRDefault="00065A7C" w:rsidP="00065A7C">
            <w:pPr>
              <w:ind w:left="110" w:right="96"/>
              <w:jc w:val="both"/>
              <w:rPr>
                <w:i/>
                <w:color w:val="006600"/>
                <w:sz w:val="24"/>
                <w:lang w:val="kk-KZ"/>
              </w:rPr>
            </w:pPr>
            <w:r w:rsidRPr="00F254F3">
              <w:rPr>
                <w:i/>
                <w:color w:val="006600"/>
                <w:sz w:val="24"/>
                <w:lang w:val="kk-KZ"/>
              </w:rPr>
              <w:t>-конструирование</w:t>
            </w:r>
            <w:r w:rsidRPr="00F254F3">
              <w:rPr>
                <w:i/>
                <w:color w:val="006600"/>
                <w:spacing w:val="1"/>
                <w:sz w:val="24"/>
                <w:lang w:val="kk-KZ"/>
              </w:rPr>
              <w:t xml:space="preserve"> </w:t>
            </w:r>
            <w:r w:rsidRPr="00F254F3">
              <w:rPr>
                <w:i/>
                <w:color w:val="006600"/>
                <w:sz w:val="24"/>
                <w:lang w:val="kk-KZ"/>
              </w:rPr>
              <w:t>из</w:t>
            </w:r>
            <w:r w:rsidRPr="00F254F3">
              <w:rPr>
                <w:i/>
                <w:color w:val="006600"/>
                <w:spacing w:val="1"/>
                <w:sz w:val="24"/>
                <w:lang w:val="kk-KZ"/>
              </w:rPr>
              <w:t xml:space="preserve"> </w:t>
            </w:r>
            <w:r w:rsidRPr="00F254F3">
              <w:rPr>
                <w:i/>
                <w:color w:val="006600"/>
                <w:sz w:val="24"/>
                <w:lang w:val="kk-KZ"/>
              </w:rPr>
              <w:t>разного</w:t>
            </w:r>
            <w:r w:rsidRPr="00F254F3">
              <w:rPr>
                <w:i/>
                <w:color w:val="006600"/>
                <w:spacing w:val="1"/>
                <w:sz w:val="24"/>
                <w:lang w:val="kk-KZ"/>
              </w:rPr>
              <w:t xml:space="preserve"> </w:t>
            </w:r>
            <w:r w:rsidRPr="00F254F3">
              <w:rPr>
                <w:i/>
                <w:color w:val="006600"/>
                <w:sz w:val="24"/>
                <w:lang w:val="kk-KZ"/>
              </w:rPr>
              <w:t>материала,</w:t>
            </w:r>
            <w:r w:rsidRPr="00F254F3">
              <w:rPr>
                <w:i/>
                <w:color w:val="006600"/>
                <w:spacing w:val="1"/>
                <w:sz w:val="24"/>
                <w:lang w:val="kk-KZ"/>
              </w:rPr>
              <w:t xml:space="preserve"> </w:t>
            </w:r>
            <w:r w:rsidRPr="00F254F3">
              <w:rPr>
                <w:i/>
                <w:color w:val="006600"/>
                <w:sz w:val="24"/>
                <w:lang w:val="kk-KZ"/>
              </w:rPr>
              <w:t>включая</w:t>
            </w:r>
            <w:r w:rsidRPr="00F254F3">
              <w:rPr>
                <w:i/>
                <w:color w:val="006600"/>
                <w:spacing w:val="1"/>
                <w:sz w:val="24"/>
                <w:lang w:val="kk-KZ"/>
              </w:rPr>
              <w:t xml:space="preserve"> </w:t>
            </w:r>
            <w:r w:rsidRPr="00F254F3">
              <w:rPr>
                <w:i/>
                <w:color w:val="006600"/>
                <w:sz w:val="24"/>
                <w:lang w:val="kk-KZ"/>
              </w:rPr>
              <w:t>конструкторы,</w:t>
            </w:r>
            <w:r w:rsidRPr="00F254F3">
              <w:rPr>
                <w:i/>
                <w:color w:val="006600"/>
                <w:spacing w:val="1"/>
                <w:sz w:val="24"/>
                <w:lang w:val="kk-KZ"/>
              </w:rPr>
              <w:t xml:space="preserve"> </w:t>
            </w:r>
            <w:r w:rsidRPr="00F254F3">
              <w:rPr>
                <w:i/>
                <w:color w:val="006600"/>
                <w:sz w:val="24"/>
                <w:lang w:val="kk-KZ"/>
              </w:rPr>
              <w:t>модули,</w:t>
            </w:r>
            <w:r w:rsidRPr="00F254F3">
              <w:rPr>
                <w:i/>
                <w:color w:val="006600"/>
                <w:spacing w:val="1"/>
                <w:sz w:val="24"/>
                <w:lang w:val="kk-KZ"/>
              </w:rPr>
              <w:t xml:space="preserve"> </w:t>
            </w:r>
            <w:r w:rsidRPr="00F254F3">
              <w:rPr>
                <w:i/>
                <w:color w:val="006600"/>
                <w:sz w:val="24"/>
                <w:lang w:val="kk-KZ"/>
              </w:rPr>
              <w:t>бумагу,</w:t>
            </w:r>
            <w:r w:rsidRPr="00F254F3">
              <w:rPr>
                <w:i/>
                <w:color w:val="006600"/>
                <w:spacing w:val="1"/>
                <w:sz w:val="24"/>
                <w:lang w:val="kk-KZ"/>
              </w:rPr>
              <w:t xml:space="preserve"> </w:t>
            </w:r>
            <w:r w:rsidRPr="00F254F3">
              <w:rPr>
                <w:i/>
                <w:color w:val="006600"/>
                <w:sz w:val="24"/>
                <w:lang w:val="kk-KZ"/>
              </w:rPr>
              <w:t>природный</w:t>
            </w:r>
            <w:r w:rsidRPr="00F254F3">
              <w:rPr>
                <w:i/>
                <w:color w:val="006600"/>
                <w:spacing w:val="-1"/>
                <w:sz w:val="24"/>
                <w:lang w:val="kk-KZ"/>
              </w:rPr>
              <w:t xml:space="preserve"> </w:t>
            </w:r>
            <w:r w:rsidRPr="00F254F3">
              <w:rPr>
                <w:i/>
                <w:color w:val="006600"/>
                <w:sz w:val="24"/>
                <w:lang w:val="kk-KZ"/>
              </w:rPr>
              <w:t>и иной</w:t>
            </w:r>
            <w:r w:rsidRPr="00F254F3">
              <w:rPr>
                <w:i/>
                <w:color w:val="006600"/>
                <w:spacing w:val="-4"/>
                <w:sz w:val="24"/>
                <w:lang w:val="kk-KZ"/>
              </w:rPr>
              <w:t xml:space="preserve"> </w:t>
            </w:r>
            <w:r w:rsidRPr="00F254F3">
              <w:rPr>
                <w:i/>
                <w:color w:val="006600"/>
                <w:sz w:val="24"/>
                <w:lang w:val="kk-KZ"/>
              </w:rPr>
              <w:t>материал, изобразительная</w:t>
            </w:r>
            <w:r w:rsidRPr="00F254F3">
              <w:rPr>
                <w:i/>
                <w:color w:val="006600"/>
                <w:spacing w:val="-2"/>
                <w:sz w:val="24"/>
                <w:lang w:val="kk-KZ"/>
              </w:rPr>
              <w:t xml:space="preserve"> </w:t>
            </w:r>
            <w:r w:rsidRPr="00F254F3">
              <w:rPr>
                <w:i/>
                <w:color w:val="006600"/>
                <w:sz w:val="24"/>
                <w:lang w:val="kk-KZ"/>
              </w:rPr>
              <w:t>(рисование,</w:t>
            </w:r>
            <w:r w:rsidRPr="00F254F3">
              <w:rPr>
                <w:i/>
                <w:color w:val="006600"/>
                <w:spacing w:val="-1"/>
                <w:sz w:val="24"/>
                <w:lang w:val="kk-KZ"/>
              </w:rPr>
              <w:t xml:space="preserve"> </w:t>
            </w:r>
            <w:r w:rsidRPr="00F254F3">
              <w:rPr>
                <w:i/>
                <w:color w:val="006600"/>
                <w:sz w:val="24"/>
                <w:lang w:val="kk-KZ"/>
              </w:rPr>
              <w:t>лепка, аппликация),</w:t>
            </w:r>
          </w:p>
          <w:p w:rsidR="00065A7C" w:rsidRPr="00F254F3" w:rsidRDefault="00065A7C" w:rsidP="00065A7C">
            <w:pPr>
              <w:spacing w:before="2"/>
              <w:rPr>
                <w:b/>
                <w:color w:val="006600"/>
                <w:sz w:val="24"/>
                <w:lang w:val="kk-KZ"/>
              </w:rPr>
            </w:pPr>
          </w:p>
          <w:p w:rsidR="00065A7C" w:rsidRPr="00F254F3" w:rsidRDefault="00065A7C" w:rsidP="00065A7C">
            <w:pPr>
              <w:ind w:left="110" w:right="104"/>
              <w:jc w:val="both"/>
              <w:rPr>
                <w:i/>
                <w:color w:val="006600"/>
                <w:sz w:val="24"/>
                <w:lang w:val="kk-KZ"/>
              </w:rPr>
            </w:pPr>
            <w:r w:rsidRPr="00F254F3">
              <w:rPr>
                <w:i/>
                <w:color w:val="006600"/>
                <w:sz w:val="24"/>
                <w:lang w:val="kk-KZ"/>
              </w:rPr>
              <w:t>-музыкальная</w:t>
            </w:r>
            <w:r w:rsidRPr="00F254F3">
              <w:rPr>
                <w:i/>
                <w:color w:val="006600"/>
                <w:spacing w:val="1"/>
                <w:sz w:val="24"/>
                <w:lang w:val="kk-KZ"/>
              </w:rPr>
              <w:t xml:space="preserve"> </w:t>
            </w:r>
            <w:r w:rsidRPr="00F254F3">
              <w:rPr>
                <w:i/>
                <w:color w:val="006600"/>
                <w:sz w:val="24"/>
                <w:lang w:val="kk-KZ"/>
              </w:rPr>
              <w:t>(восприятие</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понимание</w:t>
            </w:r>
            <w:r w:rsidRPr="00F254F3">
              <w:rPr>
                <w:i/>
                <w:color w:val="006600"/>
                <w:spacing w:val="1"/>
                <w:sz w:val="24"/>
                <w:lang w:val="kk-KZ"/>
              </w:rPr>
              <w:t xml:space="preserve"> </w:t>
            </w:r>
            <w:r w:rsidRPr="00F254F3">
              <w:rPr>
                <w:i/>
                <w:color w:val="006600"/>
                <w:sz w:val="24"/>
                <w:lang w:val="kk-KZ"/>
              </w:rPr>
              <w:t>смысла</w:t>
            </w:r>
            <w:r w:rsidRPr="00F254F3">
              <w:rPr>
                <w:i/>
                <w:color w:val="006600"/>
                <w:spacing w:val="1"/>
                <w:sz w:val="24"/>
                <w:lang w:val="kk-KZ"/>
              </w:rPr>
              <w:t xml:space="preserve"> </w:t>
            </w:r>
            <w:r w:rsidRPr="00F254F3">
              <w:rPr>
                <w:i/>
                <w:color w:val="006600"/>
                <w:sz w:val="24"/>
                <w:lang w:val="kk-KZ"/>
              </w:rPr>
              <w:t>музыкальных</w:t>
            </w:r>
            <w:r w:rsidRPr="00F254F3">
              <w:rPr>
                <w:i/>
                <w:color w:val="006600"/>
                <w:spacing w:val="1"/>
                <w:sz w:val="24"/>
                <w:lang w:val="kk-KZ"/>
              </w:rPr>
              <w:t xml:space="preserve"> </w:t>
            </w:r>
            <w:r w:rsidRPr="00F254F3">
              <w:rPr>
                <w:i/>
                <w:color w:val="006600"/>
                <w:sz w:val="24"/>
                <w:lang w:val="kk-KZ"/>
              </w:rPr>
              <w:t>произведений,</w:t>
            </w:r>
            <w:r w:rsidRPr="00F254F3">
              <w:rPr>
                <w:i/>
                <w:color w:val="006600"/>
                <w:spacing w:val="1"/>
                <w:sz w:val="24"/>
                <w:lang w:val="kk-KZ"/>
              </w:rPr>
              <w:t xml:space="preserve"> </w:t>
            </w:r>
            <w:r w:rsidRPr="00F254F3">
              <w:rPr>
                <w:i/>
                <w:color w:val="006600"/>
                <w:sz w:val="24"/>
                <w:lang w:val="kk-KZ"/>
              </w:rPr>
              <w:t>пение,</w:t>
            </w:r>
            <w:r w:rsidRPr="00F254F3">
              <w:rPr>
                <w:i/>
                <w:color w:val="006600"/>
                <w:spacing w:val="1"/>
                <w:sz w:val="24"/>
                <w:lang w:val="kk-KZ"/>
              </w:rPr>
              <w:t xml:space="preserve"> </w:t>
            </w:r>
            <w:r w:rsidRPr="00F254F3">
              <w:rPr>
                <w:i/>
                <w:color w:val="006600"/>
                <w:sz w:val="24"/>
                <w:lang w:val="kk-KZ"/>
              </w:rPr>
              <w:t>музыкально-ритмические</w:t>
            </w:r>
            <w:r w:rsidRPr="00F254F3">
              <w:rPr>
                <w:i/>
                <w:color w:val="006600"/>
                <w:spacing w:val="-2"/>
                <w:sz w:val="24"/>
                <w:lang w:val="kk-KZ"/>
              </w:rPr>
              <w:t xml:space="preserve"> </w:t>
            </w:r>
            <w:r w:rsidRPr="00F254F3">
              <w:rPr>
                <w:i/>
                <w:color w:val="006600"/>
                <w:sz w:val="24"/>
                <w:lang w:val="kk-KZ"/>
              </w:rPr>
              <w:t>движения,</w:t>
            </w:r>
            <w:r w:rsidRPr="00F254F3">
              <w:rPr>
                <w:i/>
                <w:color w:val="006600"/>
                <w:spacing w:val="-2"/>
                <w:sz w:val="24"/>
                <w:lang w:val="kk-KZ"/>
              </w:rPr>
              <w:t xml:space="preserve"> </w:t>
            </w:r>
            <w:r w:rsidRPr="00F254F3">
              <w:rPr>
                <w:i/>
                <w:color w:val="006600"/>
                <w:sz w:val="24"/>
                <w:lang w:val="kk-KZ"/>
              </w:rPr>
              <w:t>игры</w:t>
            </w:r>
            <w:r w:rsidRPr="00F254F3">
              <w:rPr>
                <w:i/>
                <w:color w:val="006600"/>
                <w:spacing w:val="-1"/>
                <w:sz w:val="24"/>
                <w:lang w:val="kk-KZ"/>
              </w:rPr>
              <w:t xml:space="preserve"> </w:t>
            </w:r>
            <w:r w:rsidRPr="00F254F3">
              <w:rPr>
                <w:i/>
                <w:color w:val="006600"/>
                <w:sz w:val="24"/>
                <w:lang w:val="kk-KZ"/>
              </w:rPr>
              <w:t>на</w:t>
            </w:r>
            <w:r w:rsidRPr="00F254F3">
              <w:rPr>
                <w:i/>
                <w:color w:val="006600"/>
                <w:spacing w:val="-2"/>
                <w:sz w:val="24"/>
                <w:lang w:val="kk-KZ"/>
              </w:rPr>
              <w:t xml:space="preserve"> </w:t>
            </w:r>
            <w:r w:rsidRPr="00F254F3">
              <w:rPr>
                <w:i/>
                <w:color w:val="006600"/>
                <w:sz w:val="24"/>
                <w:lang w:val="kk-KZ"/>
              </w:rPr>
              <w:t>детских</w:t>
            </w:r>
            <w:r w:rsidRPr="00F254F3">
              <w:rPr>
                <w:i/>
                <w:color w:val="006600"/>
                <w:spacing w:val="-1"/>
                <w:sz w:val="24"/>
                <w:lang w:val="kk-KZ"/>
              </w:rPr>
              <w:t xml:space="preserve"> </w:t>
            </w:r>
            <w:r w:rsidRPr="00F254F3">
              <w:rPr>
                <w:i/>
                <w:color w:val="006600"/>
                <w:sz w:val="24"/>
                <w:lang w:val="kk-KZ"/>
              </w:rPr>
              <w:t>музыкальных</w:t>
            </w:r>
            <w:r w:rsidRPr="00F254F3">
              <w:rPr>
                <w:i/>
                <w:color w:val="006600"/>
                <w:spacing w:val="-3"/>
                <w:sz w:val="24"/>
                <w:lang w:val="kk-KZ"/>
              </w:rPr>
              <w:t xml:space="preserve"> </w:t>
            </w:r>
            <w:r w:rsidRPr="00F254F3">
              <w:rPr>
                <w:i/>
                <w:color w:val="006600"/>
                <w:sz w:val="24"/>
                <w:lang w:val="kk-KZ"/>
              </w:rPr>
              <w:t>инструментах)</w:t>
            </w:r>
          </w:p>
          <w:p w:rsidR="00065A7C" w:rsidRPr="00F254F3" w:rsidRDefault="00065A7C" w:rsidP="00065A7C">
            <w:pPr>
              <w:spacing w:before="5"/>
              <w:rPr>
                <w:b/>
                <w:color w:val="006600"/>
                <w:sz w:val="24"/>
                <w:lang w:val="kk-KZ"/>
              </w:rPr>
            </w:pPr>
          </w:p>
          <w:p w:rsidR="00065A7C" w:rsidRPr="00F254F3" w:rsidRDefault="00065A7C" w:rsidP="00065A7C">
            <w:pPr>
              <w:spacing w:before="1"/>
              <w:ind w:left="110"/>
              <w:jc w:val="both"/>
              <w:rPr>
                <w:i/>
                <w:color w:val="006600"/>
                <w:sz w:val="24"/>
                <w:lang w:val="kk-KZ"/>
              </w:rPr>
            </w:pPr>
            <w:r w:rsidRPr="00F254F3">
              <w:rPr>
                <w:i/>
                <w:color w:val="006600"/>
                <w:sz w:val="24"/>
                <w:lang w:val="kk-KZ"/>
              </w:rPr>
              <w:t>-двигательная</w:t>
            </w:r>
            <w:r w:rsidRPr="00F254F3">
              <w:rPr>
                <w:i/>
                <w:color w:val="006600"/>
                <w:spacing w:val="-5"/>
                <w:sz w:val="24"/>
                <w:lang w:val="kk-KZ"/>
              </w:rPr>
              <w:t xml:space="preserve"> </w:t>
            </w:r>
            <w:r w:rsidRPr="00F254F3">
              <w:rPr>
                <w:i/>
                <w:color w:val="006600"/>
                <w:sz w:val="24"/>
                <w:lang w:val="kk-KZ"/>
              </w:rPr>
              <w:t>(овладение</w:t>
            </w:r>
            <w:r w:rsidRPr="00F254F3">
              <w:rPr>
                <w:i/>
                <w:color w:val="006600"/>
                <w:spacing w:val="-3"/>
                <w:sz w:val="24"/>
                <w:lang w:val="kk-KZ"/>
              </w:rPr>
              <w:t xml:space="preserve"> </w:t>
            </w:r>
            <w:r w:rsidRPr="00F254F3">
              <w:rPr>
                <w:i/>
                <w:color w:val="006600"/>
                <w:sz w:val="24"/>
                <w:lang w:val="kk-KZ"/>
              </w:rPr>
              <w:t>основными</w:t>
            </w:r>
            <w:r w:rsidRPr="00F254F3">
              <w:rPr>
                <w:i/>
                <w:color w:val="006600"/>
                <w:spacing w:val="-4"/>
                <w:sz w:val="24"/>
                <w:lang w:val="kk-KZ"/>
              </w:rPr>
              <w:t xml:space="preserve"> </w:t>
            </w:r>
            <w:r w:rsidRPr="00F254F3">
              <w:rPr>
                <w:i/>
                <w:color w:val="006600"/>
                <w:sz w:val="24"/>
                <w:lang w:val="kk-KZ"/>
              </w:rPr>
              <w:t>движениями)</w:t>
            </w:r>
            <w:r w:rsidRPr="00F254F3">
              <w:rPr>
                <w:i/>
                <w:color w:val="006600"/>
                <w:spacing w:val="-6"/>
                <w:sz w:val="24"/>
                <w:lang w:val="kk-KZ"/>
              </w:rPr>
              <w:t xml:space="preserve"> </w:t>
            </w:r>
            <w:r w:rsidRPr="00F254F3">
              <w:rPr>
                <w:i/>
                <w:color w:val="006600"/>
                <w:sz w:val="24"/>
                <w:lang w:val="kk-KZ"/>
              </w:rPr>
              <w:t>формы</w:t>
            </w:r>
            <w:r w:rsidRPr="00F254F3">
              <w:rPr>
                <w:i/>
                <w:color w:val="006600"/>
                <w:spacing w:val="-3"/>
                <w:sz w:val="24"/>
                <w:lang w:val="kk-KZ"/>
              </w:rPr>
              <w:t xml:space="preserve"> </w:t>
            </w:r>
            <w:r w:rsidRPr="00F254F3">
              <w:rPr>
                <w:i/>
                <w:color w:val="006600"/>
                <w:sz w:val="24"/>
                <w:lang w:val="kk-KZ"/>
              </w:rPr>
              <w:t>активности</w:t>
            </w:r>
            <w:r w:rsidRPr="00F254F3">
              <w:rPr>
                <w:i/>
                <w:color w:val="006600"/>
                <w:spacing w:val="-3"/>
                <w:sz w:val="24"/>
                <w:lang w:val="kk-KZ"/>
              </w:rPr>
              <w:t xml:space="preserve"> </w:t>
            </w:r>
            <w:r w:rsidRPr="00F254F3">
              <w:rPr>
                <w:i/>
                <w:color w:val="006600"/>
                <w:sz w:val="24"/>
                <w:lang w:val="kk-KZ"/>
              </w:rPr>
              <w:t>ребенка.</w:t>
            </w:r>
          </w:p>
          <w:p w:rsidR="00065A7C" w:rsidRPr="00F254F3" w:rsidRDefault="00065A7C" w:rsidP="00065A7C">
            <w:pPr>
              <w:spacing w:before="2"/>
              <w:rPr>
                <w:b/>
                <w:color w:val="006600"/>
                <w:sz w:val="24"/>
                <w:lang w:val="kk-KZ"/>
              </w:rPr>
            </w:pPr>
          </w:p>
          <w:p w:rsidR="00065A7C" w:rsidRPr="00F254F3" w:rsidRDefault="00065A7C" w:rsidP="00065A7C">
            <w:pPr>
              <w:ind w:left="110" w:right="100"/>
              <w:jc w:val="both"/>
              <w:rPr>
                <w:i/>
                <w:color w:val="006600"/>
                <w:sz w:val="24"/>
                <w:lang w:val="kk-KZ"/>
              </w:rPr>
            </w:pPr>
            <w:r w:rsidRPr="00F254F3">
              <w:rPr>
                <w:i/>
                <w:color w:val="006600"/>
                <w:sz w:val="24"/>
                <w:lang w:val="kk-KZ"/>
              </w:rPr>
              <w:t>К основным видам организации совместной деятельности в образовательных ситуациях в</w:t>
            </w:r>
            <w:r w:rsidRPr="00F254F3">
              <w:rPr>
                <w:i/>
                <w:color w:val="006600"/>
                <w:spacing w:val="-57"/>
                <w:sz w:val="24"/>
                <w:lang w:val="kk-KZ"/>
              </w:rPr>
              <w:t xml:space="preserve"> </w:t>
            </w:r>
            <w:r w:rsidRPr="00F254F3">
              <w:rPr>
                <w:i/>
                <w:color w:val="006600"/>
                <w:sz w:val="24"/>
                <w:lang w:val="kk-KZ"/>
              </w:rPr>
              <w:t>ДОО</w:t>
            </w:r>
            <w:r w:rsidRPr="00F254F3">
              <w:rPr>
                <w:i/>
                <w:color w:val="006600"/>
                <w:spacing w:val="1"/>
                <w:sz w:val="24"/>
                <w:lang w:val="kk-KZ"/>
              </w:rPr>
              <w:t xml:space="preserve"> </w:t>
            </w:r>
            <w:r w:rsidRPr="00F254F3">
              <w:rPr>
                <w:i/>
                <w:color w:val="006600"/>
                <w:sz w:val="24"/>
                <w:lang w:val="kk-KZ"/>
              </w:rPr>
              <w:t>можно</w:t>
            </w:r>
            <w:r w:rsidRPr="00F254F3">
              <w:rPr>
                <w:i/>
                <w:color w:val="006600"/>
                <w:spacing w:val="1"/>
                <w:sz w:val="24"/>
                <w:lang w:val="kk-KZ"/>
              </w:rPr>
              <w:t xml:space="preserve"> </w:t>
            </w:r>
            <w:r w:rsidRPr="00F254F3">
              <w:rPr>
                <w:i/>
                <w:color w:val="006600"/>
                <w:sz w:val="24"/>
                <w:lang w:val="kk-KZ"/>
              </w:rPr>
              <w:t>отнести</w:t>
            </w:r>
            <w:r w:rsidRPr="00F254F3">
              <w:rPr>
                <w:i/>
                <w:color w:val="006600"/>
                <w:spacing w:val="1"/>
                <w:sz w:val="24"/>
                <w:lang w:val="kk-KZ"/>
              </w:rPr>
              <w:t xml:space="preserve"> </w:t>
            </w:r>
            <w:r w:rsidRPr="00F254F3">
              <w:rPr>
                <w:i/>
                <w:color w:val="006600"/>
                <w:sz w:val="24"/>
                <w:lang w:val="kk-KZ"/>
              </w:rPr>
              <w:t>(указываются</w:t>
            </w:r>
            <w:r w:rsidRPr="00F254F3">
              <w:rPr>
                <w:i/>
                <w:color w:val="006600"/>
                <w:spacing w:val="1"/>
                <w:sz w:val="24"/>
                <w:lang w:val="kk-KZ"/>
              </w:rPr>
              <w:t xml:space="preserve"> </w:t>
            </w:r>
            <w:r w:rsidRPr="00F254F3">
              <w:rPr>
                <w:i/>
                <w:color w:val="006600"/>
                <w:sz w:val="24"/>
                <w:lang w:val="kk-KZ"/>
              </w:rPr>
              <w:t>конкретные</w:t>
            </w:r>
            <w:r w:rsidRPr="00F254F3">
              <w:rPr>
                <w:i/>
                <w:color w:val="006600"/>
                <w:spacing w:val="1"/>
                <w:sz w:val="24"/>
                <w:lang w:val="kk-KZ"/>
              </w:rPr>
              <w:t xml:space="preserve"> </w:t>
            </w:r>
            <w:r w:rsidRPr="00F254F3">
              <w:rPr>
                <w:i/>
                <w:color w:val="006600"/>
                <w:sz w:val="24"/>
                <w:lang w:val="kk-KZ"/>
              </w:rPr>
              <w:t>позиции,</w:t>
            </w:r>
            <w:r w:rsidRPr="00F254F3">
              <w:rPr>
                <w:i/>
                <w:color w:val="006600"/>
                <w:spacing w:val="1"/>
                <w:sz w:val="24"/>
                <w:lang w:val="kk-KZ"/>
              </w:rPr>
              <w:t xml:space="preserve"> </w:t>
            </w:r>
            <w:r w:rsidRPr="00F254F3">
              <w:rPr>
                <w:i/>
                <w:color w:val="006600"/>
                <w:sz w:val="24"/>
                <w:lang w:val="kk-KZ"/>
              </w:rPr>
              <w:t>имеющиеся</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ДОО</w:t>
            </w:r>
            <w:r w:rsidRPr="00F254F3">
              <w:rPr>
                <w:i/>
                <w:color w:val="006600"/>
                <w:spacing w:val="1"/>
                <w:sz w:val="24"/>
                <w:lang w:val="kk-KZ"/>
              </w:rPr>
              <w:t xml:space="preserve"> </w:t>
            </w:r>
            <w:r w:rsidRPr="00F254F3">
              <w:rPr>
                <w:i/>
                <w:color w:val="006600"/>
                <w:sz w:val="24"/>
                <w:lang w:val="kk-KZ"/>
              </w:rPr>
              <w:t>или</w:t>
            </w:r>
            <w:r w:rsidRPr="00F254F3">
              <w:rPr>
                <w:i/>
                <w:color w:val="006600"/>
                <w:spacing w:val="1"/>
                <w:sz w:val="24"/>
                <w:lang w:val="kk-KZ"/>
              </w:rPr>
              <w:t xml:space="preserve"> </w:t>
            </w:r>
            <w:r w:rsidRPr="00F254F3">
              <w:rPr>
                <w:i/>
                <w:color w:val="006600"/>
                <w:sz w:val="24"/>
                <w:lang w:val="kk-KZ"/>
              </w:rPr>
              <w:t>запланированные)</w:t>
            </w:r>
            <w:r w:rsidRPr="00F254F3">
              <w:rPr>
                <w:i/>
                <w:color w:val="006600"/>
                <w:spacing w:val="-5"/>
                <w:sz w:val="24"/>
                <w:lang w:val="kk-KZ"/>
              </w:rPr>
              <w:t xml:space="preserve"> </w:t>
            </w:r>
            <w:r w:rsidRPr="00F254F3">
              <w:rPr>
                <w:i/>
                <w:color w:val="006600"/>
                <w:sz w:val="24"/>
                <w:lang w:val="kk-KZ"/>
              </w:rPr>
              <w:t>например:</w:t>
            </w:r>
          </w:p>
          <w:p w:rsidR="00065A7C" w:rsidRPr="00F254F3" w:rsidRDefault="00065A7C" w:rsidP="00065A7C">
            <w:pPr>
              <w:spacing w:before="5"/>
              <w:rPr>
                <w:b/>
                <w:color w:val="006600"/>
                <w:sz w:val="24"/>
                <w:lang w:val="kk-KZ"/>
              </w:rPr>
            </w:pPr>
          </w:p>
          <w:p w:rsidR="00065A7C" w:rsidRPr="00F254F3" w:rsidRDefault="00065A7C" w:rsidP="00065A7C">
            <w:pPr>
              <w:spacing w:line="256" w:lineRule="exact"/>
              <w:ind w:left="110"/>
              <w:rPr>
                <w:i/>
                <w:color w:val="006600"/>
                <w:sz w:val="24"/>
                <w:lang w:val="kk-KZ"/>
              </w:rPr>
            </w:pPr>
            <w:r w:rsidRPr="00F254F3">
              <w:rPr>
                <w:i/>
                <w:color w:val="006600"/>
                <w:sz w:val="24"/>
                <w:lang w:val="kk-KZ"/>
              </w:rPr>
              <w:t>1)Чтение</w:t>
            </w:r>
            <w:r w:rsidRPr="00F254F3">
              <w:rPr>
                <w:i/>
                <w:color w:val="006600"/>
                <w:spacing w:val="1"/>
                <w:sz w:val="24"/>
                <w:lang w:val="kk-KZ"/>
              </w:rPr>
              <w:t xml:space="preserve"> </w:t>
            </w:r>
            <w:r w:rsidRPr="00F254F3">
              <w:rPr>
                <w:i/>
                <w:color w:val="006600"/>
                <w:sz w:val="24"/>
                <w:lang w:val="kk-KZ"/>
              </w:rPr>
              <w:t>художественной</w:t>
            </w:r>
            <w:r w:rsidRPr="00F254F3">
              <w:rPr>
                <w:i/>
                <w:color w:val="006600"/>
                <w:spacing w:val="1"/>
                <w:sz w:val="24"/>
                <w:lang w:val="kk-KZ"/>
              </w:rPr>
              <w:t xml:space="preserve"> </w:t>
            </w:r>
            <w:r w:rsidRPr="00F254F3">
              <w:rPr>
                <w:i/>
                <w:color w:val="006600"/>
                <w:sz w:val="24"/>
                <w:lang w:val="kk-KZ"/>
              </w:rPr>
              <w:t>литературы</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последующим</w:t>
            </w:r>
            <w:r w:rsidRPr="00F254F3">
              <w:rPr>
                <w:i/>
                <w:color w:val="006600"/>
                <w:spacing w:val="1"/>
                <w:sz w:val="24"/>
                <w:lang w:val="kk-KZ"/>
              </w:rPr>
              <w:t xml:space="preserve"> </w:t>
            </w:r>
            <w:r w:rsidRPr="00F254F3">
              <w:rPr>
                <w:i/>
                <w:color w:val="006600"/>
                <w:sz w:val="24"/>
                <w:lang w:val="kk-KZ"/>
              </w:rPr>
              <w:t>обсуждением</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выводами,</w:t>
            </w:r>
            <w:r w:rsidRPr="00F254F3">
              <w:rPr>
                <w:i/>
                <w:color w:val="006600"/>
                <w:spacing w:val="-57"/>
                <w:sz w:val="24"/>
                <w:lang w:val="kk-KZ"/>
              </w:rPr>
              <w:t xml:space="preserve"> </w:t>
            </w:r>
            <w:r w:rsidRPr="00F254F3">
              <w:rPr>
                <w:i/>
                <w:color w:val="006600"/>
                <w:sz w:val="24"/>
                <w:lang w:val="kk-KZ"/>
              </w:rPr>
              <w:t>сочинение рассказов, историй, сказок, заучивание и чтение стихов наизусть; музейная</w:t>
            </w:r>
            <w:r w:rsidRPr="00F254F3">
              <w:rPr>
                <w:i/>
                <w:color w:val="006600"/>
                <w:spacing w:val="1"/>
                <w:sz w:val="24"/>
                <w:lang w:val="kk-KZ"/>
              </w:rPr>
              <w:t xml:space="preserve"> </w:t>
            </w:r>
            <w:r w:rsidRPr="00F254F3">
              <w:rPr>
                <w:i/>
                <w:color w:val="006600"/>
                <w:sz w:val="24"/>
                <w:lang w:val="kk-KZ"/>
              </w:rPr>
              <w:t>гостиная;</w:t>
            </w:r>
            <w:r w:rsidRPr="00F254F3">
              <w:rPr>
                <w:i/>
                <w:color w:val="006600"/>
                <w:spacing w:val="1"/>
                <w:sz w:val="24"/>
                <w:lang w:val="kk-KZ"/>
              </w:rPr>
              <w:t xml:space="preserve"> </w:t>
            </w:r>
            <w:r w:rsidRPr="00F254F3">
              <w:rPr>
                <w:i/>
                <w:color w:val="006600"/>
                <w:sz w:val="24"/>
                <w:lang w:val="kk-KZ"/>
              </w:rPr>
              <w:t>творческие</w:t>
            </w:r>
            <w:r w:rsidRPr="00F254F3">
              <w:rPr>
                <w:i/>
                <w:color w:val="006600"/>
                <w:spacing w:val="1"/>
                <w:sz w:val="24"/>
                <w:lang w:val="kk-KZ"/>
              </w:rPr>
              <w:t xml:space="preserve"> </w:t>
            </w:r>
            <w:r w:rsidRPr="00F254F3">
              <w:rPr>
                <w:i/>
                <w:color w:val="006600"/>
                <w:sz w:val="24"/>
                <w:lang w:val="kk-KZ"/>
              </w:rPr>
              <w:t>мастерские</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приглашением</w:t>
            </w:r>
            <w:r w:rsidRPr="00F254F3">
              <w:rPr>
                <w:i/>
                <w:color w:val="006600"/>
                <w:spacing w:val="1"/>
                <w:sz w:val="24"/>
                <w:lang w:val="kk-KZ"/>
              </w:rPr>
              <w:t xml:space="preserve"> </w:t>
            </w:r>
            <w:r w:rsidRPr="00F254F3">
              <w:rPr>
                <w:i/>
                <w:color w:val="006600"/>
                <w:sz w:val="24"/>
                <w:lang w:val="kk-KZ"/>
              </w:rPr>
              <w:t>народных</w:t>
            </w:r>
            <w:r w:rsidRPr="00F254F3">
              <w:rPr>
                <w:i/>
                <w:color w:val="006600"/>
                <w:spacing w:val="1"/>
                <w:sz w:val="24"/>
                <w:lang w:val="kk-KZ"/>
              </w:rPr>
              <w:t xml:space="preserve"> </w:t>
            </w:r>
            <w:r w:rsidRPr="00F254F3">
              <w:rPr>
                <w:i/>
                <w:color w:val="006600"/>
                <w:sz w:val="24"/>
                <w:lang w:val="kk-KZ"/>
              </w:rPr>
              <w:t>умельцев);</w:t>
            </w:r>
            <w:r w:rsidRPr="00F254F3">
              <w:rPr>
                <w:i/>
                <w:color w:val="006600"/>
                <w:spacing w:val="1"/>
                <w:sz w:val="24"/>
                <w:lang w:val="kk-KZ"/>
              </w:rPr>
              <w:t xml:space="preserve"> </w:t>
            </w:r>
            <w:r w:rsidRPr="00F254F3">
              <w:rPr>
                <w:i/>
                <w:color w:val="006600"/>
                <w:sz w:val="24"/>
                <w:lang w:val="kk-KZ"/>
              </w:rPr>
              <w:t>просмотр</w:t>
            </w:r>
            <w:r w:rsidRPr="00F254F3">
              <w:rPr>
                <w:i/>
                <w:color w:val="006600"/>
                <w:spacing w:val="1"/>
                <w:sz w:val="24"/>
                <w:lang w:val="kk-KZ"/>
              </w:rPr>
              <w:t xml:space="preserve"> </w:t>
            </w:r>
            <w:r w:rsidRPr="00F254F3">
              <w:rPr>
                <w:i/>
                <w:color w:val="006600"/>
                <w:sz w:val="24"/>
                <w:lang w:val="kk-KZ"/>
              </w:rPr>
              <w:t>видеофильмов</w:t>
            </w:r>
            <w:r w:rsidRPr="00F254F3">
              <w:rPr>
                <w:i/>
                <w:color w:val="006600"/>
                <w:spacing w:val="-2"/>
                <w:sz w:val="24"/>
                <w:lang w:val="kk-KZ"/>
              </w:rPr>
              <w:t xml:space="preserve"> </w:t>
            </w:r>
            <w:r w:rsidRPr="00F254F3">
              <w:rPr>
                <w:i/>
                <w:color w:val="006600"/>
                <w:sz w:val="24"/>
                <w:lang w:val="kk-KZ"/>
              </w:rPr>
              <w:t>и презентаций,</w:t>
            </w:r>
            <w:r w:rsidRPr="00F254F3">
              <w:rPr>
                <w:i/>
                <w:color w:val="006600"/>
                <w:spacing w:val="-2"/>
                <w:sz w:val="24"/>
                <w:lang w:val="kk-KZ"/>
              </w:rPr>
              <w:t xml:space="preserve"> </w:t>
            </w:r>
            <w:r w:rsidRPr="00F254F3">
              <w:rPr>
                <w:i/>
                <w:color w:val="006600"/>
                <w:sz w:val="24"/>
                <w:lang w:val="kk-KZ"/>
              </w:rPr>
              <w:t>совместные</w:t>
            </w:r>
            <w:r w:rsidRPr="00F254F3">
              <w:rPr>
                <w:i/>
                <w:color w:val="006600"/>
                <w:spacing w:val="-1"/>
                <w:sz w:val="24"/>
                <w:lang w:val="kk-KZ"/>
              </w:rPr>
              <w:t xml:space="preserve"> </w:t>
            </w:r>
            <w:r w:rsidRPr="00F254F3">
              <w:rPr>
                <w:i/>
                <w:color w:val="006600"/>
                <w:sz w:val="24"/>
                <w:lang w:val="kk-KZ"/>
              </w:rPr>
              <w:t>проекты,</w:t>
            </w:r>
            <w:r w:rsidRPr="00F254F3">
              <w:rPr>
                <w:i/>
                <w:color w:val="006600"/>
                <w:spacing w:val="-1"/>
                <w:sz w:val="24"/>
                <w:lang w:val="kk-KZ"/>
              </w:rPr>
              <w:t xml:space="preserve"> </w:t>
            </w:r>
            <w:r w:rsidRPr="00F254F3">
              <w:rPr>
                <w:i/>
                <w:color w:val="006600"/>
                <w:sz w:val="24"/>
                <w:lang w:val="kk-KZ"/>
              </w:rPr>
              <w:t>экскурсии и</w:t>
            </w:r>
            <w:r w:rsidRPr="00F254F3">
              <w:rPr>
                <w:i/>
                <w:color w:val="006600"/>
                <w:spacing w:val="-1"/>
                <w:sz w:val="24"/>
                <w:lang w:val="kk-KZ"/>
              </w:rPr>
              <w:t xml:space="preserve"> </w:t>
            </w:r>
            <w:r w:rsidRPr="00F254F3">
              <w:rPr>
                <w:i/>
                <w:color w:val="006600"/>
                <w:sz w:val="24"/>
                <w:lang w:val="kk-KZ"/>
              </w:rPr>
              <w:t>др.</w:t>
            </w:r>
          </w:p>
        </w:tc>
      </w:tr>
    </w:tbl>
    <w:p w:rsidR="00065A7C" w:rsidRPr="00504F4D" w:rsidRDefault="00065A7C" w:rsidP="00065A7C">
      <w:pPr>
        <w:spacing w:before="2"/>
        <w:rPr>
          <w:b/>
          <w:sz w:val="9"/>
          <w:szCs w:val="24"/>
          <w:lang w:val="kk-KZ"/>
        </w:rPr>
      </w:pPr>
    </w:p>
    <w:tbl>
      <w:tblPr>
        <w:tblStyle w:val="TableNormal"/>
        <w:tblW w:w="0" w:type="auto"/>
        <w:tblInd w:w="4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80"/>
      </w:tblGrid>
      <w:tr w:rsidR="00065A7C" w:rsidRPr="00504F4D" w:rsidTr="00065A7C">
        <w:trPr>
          <w:trHeight w:val="487"/>
        </w:trPr>
        <w:tc>
          <w:tcPr>
            <w:tcW w:w="9780" w:type="dxa"/>
          </w:tcPr>
          <w:p w:rsidR="00065A7C" w:rsidRPr="00F254F3" w:rsidRDefault="00065A7C" w:rsidP="00065A7C">
            <w:pPr>
              <w:ind w:left="110" w:right="92"/>
              <w:jc w:val="both"/>
              <w:rPr>
                <w:i/>
                <w:color w:val="006600"/>
                <w:lang w:val="kk-KZ"/>
              </w:rPr>
            </w:pPr>
            <w:r w:rsidRPr="00F254F3">
              <w:rPr>
                <w:i/>
                <w:color w:val="006600"/>
                <w:sz w:val="24"/>
                <w:lang w:val="kk-KZ"/>
              </w:rPr>
              <w:t xml:space="preserve">2) </w:t>
            </w:r>
            <w:r w:rsidRPr="00F254F3">
              <w:rPr>
                <w:i/>
                <w:color w:val="006600"/>
                <w:lang w:val="kk-KZ"/>
              </w:rPr>
              <w:t>Восприятие татарской художественной литературы и фольклора организуется как процесс</w:t>
            </w:r>
            <w:r w:rsidRPr="00F254F3">
              <w:rPr>
                <w:i/>
                <w:color w:val="006600"/>
                <w:spacing w:val="1"/>
                <w:lang w:val="kk-KZ"/>
              </w:rPr>
              <w:t xml:space="preserve"> </w:t>
            </w:r>
            <w:r w:rsidRPr="00F254F3">
              <w:rPr>
                <w:i/>
                <w:color w:val="006600"/>
                <w:lang w:val="kk-KZ"/>
              </w:rPr>
              <w:lastRenderedPageBreak/>
              <w:t>слушания</w:t>
            </w:r>
            <w:r w:rsidRPr="00F254F3">
              <w:rPr>
                <w:i/>
                <w:color w:val="006600"/>
                <w:spacing w:val="1"/>
                <w:lang w:val="kk-KZ"/>
              </w:rPr>
              <w:t xml:space="preserve"> </w:t>
            </w:r>
            <w:r w:rsidRPr="00F254F3">
              <w:rPr>
                <w:i/>
                <w:color w:val="006600"/>
                <w:lang w:val="kk-KZ"/>
              </w:rPr>
              <w:t>детьми</w:t>
            </w:r>
            <w:r w:rsidRPr="00F254F3">
              <w:rPr>
                <w:i/>
                <w:color w:val="006600"/>
                <w:spacing w:val="1"/>
                <w:lang w:val="kk-KZ"/>
              </w:rPr>
              <w:t xml:space="preserve"> </w:t>
            </w:r>
            <w:r w:rsidRPr="00F254F3">
              <w:rPr>
                <w:i/>
                <w:color w:val="006600"/>
                <w:lang w:val="kk-KZ"/>
              </w:rPr>
              <w:t>произведений</w:t>
            </w:r>
            <w:r w:rsidRPr="00F254F3">
              <w:rPr>
                <w:i/>
                <w:color w:val="006600"/>
                <w:spacing w:val="1"/>
                <w:lang w:val="kk-KZ"/>
              </w:rPr>
              <w:t xml:space="preserve"> </w:t>
            </w:r>
            <w:r w:rsidRPr="00F254F3">
              <w:rPr>
                <w:i/>
                <w:color w:val="006600"/>
                <w:lang w:val="kk-KZ"/>
              </w:rPr>
              <w:t>художественной</w:t>
            </w:r>
            <w:r w:rsidRPr="00F254F3">
              <w:rPr>
                <w:i/>
                <w:color w:val="006600"/>
                <w:spacing w:val="1"/>
                <w:lang w:val="kk-KZ"/>
              </w:rPr>
              <w:t xml:space="preserve"> </w:t>
            </w:r>
            <w:r w:rsidRPr="00F254F3">
              <w:rPr>
                <w:i/>
                <w:color w:val="006600"/>
                <w:lang w:val="kk-KZ"/>
              </w:rPr>
              <w:t>литературы</w:t>
            </w:r>
            <w:r w:rsidRPr="00F254F3">
              <w:rPr>
                <w:i/>
                <w:color w:val="006600"/>
                <w:spacing w:val="1"/>
                <w:lang w:val="kk-KZ"/>
              </w:rPr>
              <w:t xml:space="preserve"> </w:t>
            </w:r>
            <w:r w:rsidRPr="00F254F3">
              <w:rPr>
                <w:i/>
                <w:color w:val="006600"/>
                <w:lang w:val="kk-KZ"/>
              </w:rPr>
              <w:t>различных</w:t>
            </w:r>
            <w:r w:rsidRPr="00F254F3">
              <w:rPr>
                <w:i/>
                <w:color w:val="006600"/>
                <w:spacing w:val="1"/>
                <w:lang w:val="kk-KZ"/>
              </w:rPr>
              <w:t xml:space="preserve"> </w:t>
            </w:r>
            <w:r w:rsidRPr="00F254F3">
              <w:rPr>
                <w:i/>
                <w:color w:val="006600"/>
                <w:lang w:val="kk-KZ"/>
              </w:rPr>
              <w:t>жанров</w:t>
            </w:r>
            <w:r w:rsidRPr="00F254F3">
              <w:rPr>
                <w:i/>
                <w:color w:val="006600"/>
                <w:spacing w:val="1"/>
                <w:lang w:val="kk-KZ"/>
              </w:rPr>
              <w:t xml:space="preserve"> </w:t>
            </w:r>
            <w:r w:rsidRPr="00F254F3">
              <w:rPr>
                <w:i/>
                <w:color w:val="006600"/>
                <w:lang w:val="kk-KZ"/>
              </w:rPr>
              <w:t>и</w:t>
            </w:r>
            <w:r w:rsidRPr="00F254F3">
              <w:rPr>
                <w:i/>
                <w:color w:val="006600"/>
                <w:spacing w:val="1"/>
                <w:lang w:val="kk-KZ"/>
              </w:rPr>
              <w:t xml:space="preserve"> </w:t>
            </w:r>
            <w:r w:rsidRPr="00F254F3">
              <w:rPr>
                <w:i/>
                <w:color w:val="006600"/>
                <w:lang w:val="kk-KZ"/>
              </w:rPr>
              <w:t>видов,</w:t>
            </w:r>
            <w:r w:rsidRPr="00F254F3">
              <w:rPr>
                <w:i/>
                <w:color w:val="006600"/>
                <w:spacing w:val="-52"/>
                <w:lang w:val="kk-KZ"/>
              </w:rPr>
              <w:t xml:space="preserve"> </w:t>
            </w:r>
            <w:r w:rsidRPr="00F254F3">
              <w:rPr>
                <w:i/>
                <w:color w:val="006600"/>
                <w:lang w:val="kk-KZ"/>
              </w:rPr>
              <w:t>направленный на развитие читательских интересов детей, развитие способности восприятия</w:t>
            </w:r>
            <w:r w:rsidRPr="00F254F3">
              <w:rPr>
                <w:i/>
                <w:color w:val="006600"/>
                <w:spacing w:val="1"/>
                <w:lang w:val="kk-KZ"/>
              </w:rPr>
              <w:t xml:space="preserve"> </w:t>
            </w:r>
            <w:r w:rsidRPr="00F254F3">
              <w:rPr>
                <w:i/>
                <w:color w:val="006600"/>
                <w:lang w:val="kk-KZ"/>
              </w:rPr>
              <w:t>литературного текста и общения по поводу прочитанного. Разучивание и исполнение татарских</w:t>
            </w:r>
            <w:r w:rsidRPr="00F254F3">
              <w:rPr>
                <w:i/>
                <w:color w:val="006600"/>
                <w:spacing w:val="1"/>
                <w:lang w:val="kk-KZ"/>
              </w:rPr>
              <w:t xml:space="preserve"> </w:t>
            </w:r>
            <w:r w:rsidRPr="00F254F3">
              <w:rPr>
                <w:i/>
                <w:color w:val="006600"/>
                <w:lang w:val="kk-KZ"/>
              </w:rPr>
              <w:t>песен, театрализация по мотивам татарских народных сказок и произведений, драматизация,</w:t>
            </w:r>
            <w:r w:rsidRPr="00F254F3">
              <w:rPr>
                <w:i/>
                <w:color w:val="006600"/>
                <w:spacing w:val="1"/>
                <w:lang w:val="kk-KZ"/>
              </w:rPr>
              <w:t xml:space="preserve"> </w:t>
            </w:r>
            <w:r w:rsidRPr="00F254F3">
              <w:rPr>
                <w:i/>
                <w:color w:val="006600"/>
                <w:lang w:val="kk-KZ"/>
              </w:rPr>
              <w:t>этюды-инсценировки</w:t>
            </w:r>
            <w:r w:rsidRPr="00F254F3">
              <w:rPr>
                <w:i/>
                <w:color w:val="006600"/>
                <w:spacing w:val="-1"/>
                <w:lang w:val="kk-KZ"/>
              </w:rPr>
              <w:t xml:space="preserve"> </w:t>
            </w:r>
            <w:r w:rsidRPr="00F254F3">
              <w:rPr>
                <w:i/>
                <w:color w:val="006600"/>
                <w:lang w:val="kk-KZ"/>
              </w:rPr>
              <w:t>и</w:t>
            </w:r>
            <w:r w:rsidRPr="00F254F3">
              <w:rPr>
                <w:i/>
                <w:color w:val="006600"/>
                <w:spacing w:val="-3"/>
                <w:lang w:val="kk-KZ"/>
              </w:rPr>
              <w:t xml:space="preserve"> </w:t>
            </w:r>
            <w:r w:rsidRPr="00F254F3">
              <w:rPr>
                <w:i/>
                <w:color w:val="006600"/>
                <w:lang w:val="kk-KZ"/>
              </w:rPr>
              <w:t>др.</w:t>
            </w:r>
          </w:p>
        </w:tc>
      </w:tr>
      <w:tr w:rsidR="00065A7C" w:rsidRPr="00504F4D" w:rsidTr="00065A7C">
        <w:trPr>
          <w:trHeight w:val="192"/>
        </w:trPr>
        <w:tc>
          <w:tcPr>
            <w:tcW w:w="9780" w:type="dxa"/>
          </w:tcPr>
          <w:p w:rsidR="00065A7C" w:rsidRPr="00F254F3" w:rsidRDefault="00065A7C" w:rsidP="00065A7C">
            <w:pPr>
              <w:ind w:left="110" w:right="93"/>
              <w:rPr>
                <w:i/>
                <w:color w:val="006600"/>
                <w:sz w:val="24"/>
                <w:lang w:val="kk-KZ"/>
              </w:rPr>
            </w:pPr>
            <w:r w:rsidRPr="00F254F3">
              <w:rPr>
                <w:i/>
                <w:color w:val="006600"/>
                <w:sz w:val="24"/>
                <w:lang w:val="kk-KZ"/>
              </w:rPr>
              <w:lastRenderedPageBreak/>
              <w:t>3)</w:t>
            </w:r>
            <w:r w:rsidRPr="00F254F3">
              <w:rPr>
                <w:i/>
                <w:color w:val="006600"/>
                <w:spacing w:val="-10"/>
                <w:sz w:val="24"/>
                <w:lang w:val="kk-KZ"/>
              </w:rPr>
              <w:t xml:space="preserve"> </w:t>
            </w:r>
            <w:r w:rsidRPr="00F254F3">
              <w:rPr>
                <w:i/>
                <w:color w:val="006600"/>
                <w:sz w:val="24"/>
                <w:lang w:val="kk-KZ"/>
              </w:rPr>
              <w:t>Рассматривание</w:t>
            </w:r>
            <w:r w:rsidRPr="00F254F3">
              <w:rPr>
                <w:i/>
                <w:color w:val="006600"/>
                <w:spacing w:val="-8"/>
                <w:sz w:val="24"/>
                <w:lang w:val="kk-KZ"/>
              </w:rPr>
              <w:t xml:space="preserve"> </w:t>
            </w:r>
            <w:r w:rsidRPr="00F254F3">
              <w:rPr>
                <w:i/>
                <w:color w:val="006600"/>
                <w:sz w:val="24"/>
                <w:lang w:val="kk-KZ"/>
              </w:rPr>
              <w:t>и</w:t>
            </w:r>
            <w:r w:rsidRPr="00F254F3">
              <w:rPr>
                <w:i/>
                <w:color w:val="006600"/>
                <w:spacing w:val="-10"/>
                <w:sz w:val="24"/>
                <w:lang w:val="kk-KZ"/>
              </w:rPr>
              <w:t xml:space="preserve"> </w:t>
            </w:r>
            <w:r w:rsidRPr="00F254F3">
              <w:rPr>
                <w:i/>
                <w:color w:val="006600"/>
                <w:sz w:val="24"/>
                <w:lang w:val="kk-KZ"/>
              </w:rPr>
              <w:t>обсуждение</w:t>
            </w:r>
            <w:r w:rsidRPr="00F254F3">
              <w:rPr>
                <w:i/>
                <w:color w:val="006600"/>
                <w:spacing w:val="-8"/>
                <w:sz w:val="24"/>
                <w:lang w:val="kk-KZ"/>
              </w:rPr>
              <w:t xml:space="preserve"> </w:t>
            </w:r>
            <w:r w:rsidRPr="00F254F3">
              <w:rPr>
                <w:i/>
                <w:color w:val="006600"/>
                <w:sz w:val="24"/>
                <w:lang w:val="kk-KZ"/>
              </w:rPr>
              <w:t>картин</w:t>
            </w:r>
            <w:r w:rsidRPr="00F254F3">
              <w:rPr>
                <w:i/>
                <w:color w:val="006600"/>
                <w:spacing w:val="-9"/>
                <w:sz w:val="24"/>
                <w:lang w:val="kk-KZ"/>
              </w:rPr>
              <w:t xml:space="preserve"> </w:t>
            </w:r>
            <w:r w:rsidRPr="00F254F3">
              <w:rPr>
                <w:i/>
                <w:color w:val="006600"/>
                <w:sz w:val="24"/>
                <w:lang w:val="kk-KZ"/>
              </w:rPr>
              <w:t>и</w:t>
            </w:r>
            <w:r w:rsidRPr="00F254F3">
              <w:rPr>
                <w:i/>
                <w:color w:val="006600"/>
                <w:spacing w:val="-10"/>
                <w:sz w:val="24"/>
                <w:lang w:val="kk-KZ"/>
              </w:rPr>
              <w:t xml:space="preserve"> </w:t>
            </w:r>
            <w:r w:rsidRPr="00F254F3">
              <w:rPr>
                <w:i/>
                <w:color w:val="006600"/>
                <w:sz w:val="24"/>
                <w:lang w:val="kk-KZ"/>
              </w:rPr>
              <w:t>книжных</w:t>
            </w:r>
            <w:r w:rsidRPr="00F254F3">
              <w:rPr>
                <w:i/>
                <w:color w:val="006600"/>
                <w:spacing w:val="-11"/>
                <w:sz w:val="24"/>
                <w:lang w:val="kk-KZ"/>
              </w:rPr>
              <w:t xml:space="preserve"> </w:t>
            </w:r>
            <w:r w:rsidRPr="00F254F3">
              <w:rPr>
                <w:i/>
                <w:color w:val="006600"/>
                <w:sz w:val="24"/>
                <w:lang w:val="kk-KZ"/>
              </w:rPr>
              <w:t>иллюстраций</w:t>
            </w:r>
            <w:r w:rsidRPr="00F254F3">
              <w:rPr>
                <w:i/>
                <w:color w:val="006600"/>
                <w:spacing w:val="-10"/>
                <w:sz w:val="24"/>
                <w:lang w:val="kk-KZ"/>
              </w:rPr>
              <w:t xml:space="preserve"> </w:t>
            </w:r>
            <w:r w:rsidRPr="00F254F3">
              <w:rPr>
                <w:i/>
                <w:color w:val="006600"/>
                <w:sz w:val="24"/>
                <w:lang w:val="kk-KZ"/>
              </w:rPr>
              <w:t>татарских</w:t>
            </w:r>
            <w:r w:rsidRPr="00F254F3">
              <w:rPr>
                <w:i/>
                <w:color w:val="006600"/>
                <w:spacing w:val="-7"/>
                <w:sz w:val="24"/>
                <w:lang w:val="kk-KZ"/>
              </w:rPr>
              <w:t xml:space="preserve"> </w:t>
            </w:r>
            <w:r w:rsidRPr="00F254F3">
              <w:rPr>
                <w:i/>
                <w:color w:val="006600"/>
                <w:sz w:val="24"/>
                <w:lang w:val="kk-KZ"/>
              </w:rPr>
              <w:t>художников</w:t>
            </w:r>
            <w:r w:rsidRPr="00F254F3">
              <w:rPr>
                <w:i/>
                <w:color w:val="006600"/>
                <w:spacing w:val="-57"/>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писателей,</w:t>
            </w:r>
            <w:r w:rsidRPr="00F254F3">
              <w:rPr>
                <w:i/>
                <w:color w:val="006600"/>
                <w:spacing w:val="3"/>
                <w:sz w:val="24"/>
                <w:lang w:val="kk-KZ"/>
              </w:rPr>
              <w:t xml:space="preserve"> </w:t>
            </w:r>
            <w:r w:rsidRPr="00F254F3">
              <w:rPr>
                <w:i/>
                <w:color w:val="006600"/>
                <w:sz w:val="24"/>
                <w:lang w:val="kk-KZ"/>
              </w:rPr>
              <w:t>просмотр</w:t>
            </w:r>
            <w:r w:rsidRPr="00F254F3">
              <w:rPr>
                <w:i/>
                <w:color w:val="006600"/>
                <w:spacing w:val="8"/>
                <w:sz w:val="24"/>
                <w:lang w:val="kk-KZ"/>
              </w:rPr>
              <w:t xml:space="preserve"> </w:t>
            </w:r>
            <w:r w:rsidRPr="00F254F3">
              <w:rPr>
                <w:i/>
                <w:color w:val="006600"/>
                <w:sz w:val="24"/>
                <w:lang w:val="kk-KZ"/>
              </w:rPr>
              <w:t>видеороликов,</w:t>
            </w:r>
            <w:r w:rsidRPr="00F254F3">
              <w:rPr>
                <w:i/>
                <w:color w:val="006600"/>
                <w:spacing w:val="3"/>
                <w:sz w:val="24"/>
                <w:lang w:val="kk-KZ"/>
              </w:rPr>
              <w:t xml:space="preserve"> </w:t>
            </w:r>
            <w:r w:rsidRPr="00F254F3">
              <w:rPr>
                <w:i/>
                <w:color w:val="006600"/>
                <w:sz w:val="24"/>
                <w:lang w:val="kk-KZ"/>
              </w:rPr>
              <w:t>презентаций,</w:t>
            </w:r>
            <w:r w:rsidRPr="00F254F3">
              <w:rPr>
                <w:i/>
                <w:color w:val="006600"/>
                <w:spacing w:val="3"/>
                <w:sz w:val="24"/>
                <w:lang w:val="kk-KZ"/>
              </w:rPr>
              <w:t xml:space="preserve"> </w:t>
            </w:r>
            <w:r w:rsidRPr="00F254F3">
              <w:rPr>
                <w:i/>
                <w:color w:val="006600"/>
                <w:sz w:val="24"/>
                <w:lang w:val="kk-KZ"/>
              </w:rPr>
              <w:t>мультфильмов</w:t>
            </w:r>
            <w:r w:rsidRPr="00F254F3">
              <w:rPr>
                <w:i/>
                <w:color w:val="006600"/>
                <w:spacing w:val="2"/>
                <w:sz w:val="24"/>
                <w:lang w:val="kk-KZ"/>
              </w:rPr>
              <w:t xml:space="preserve"> </w:t>
            </w:r>
            <w:r w:rsidRPr="00F254F3">
              <w:rPr>
                <w:i/>
                <w:color w:val="006600"/>
                <w:sz w:val="24"/>
                <w:lang w:val="kk-KZ"/>
              </w:rPr>
              <w:t>(Татар</w:t>
            </w:r>
            <w:r w:rsidRPr="00F254F3">
              <w:rPr>
                <w:i/>
                <w:color w:val="006600"/>
                <w:spacing w:val="3"/>
                <w:sz w:val="24"/>
                <w:lang w:val="kk-KZ"/>
              </w:rPr>
              <w:t xml:space="preserve"> </w:t>
            </w:r>
            <w:r w:rsidRPr="00F254F3">
              <w:rPr>
                <w:i/>
                <w:color w:val="006600"/>
                <w:sz w:val="24"/>
                <w:lang w:val="kk-KZ"/>
              </w:rPr>
              <w:t>мультфильм)</w:t>
            </w:r>
            <w:r w:rsidRPr="00F254F3">
              <w:rPr>
                <w:i/>
                <w:color w:val="006600"/>
                <w:spacing w:val="1"/>
                <w:sz w:val="24"/>
                <w:lang w:val="kk-KZ"/>
              </w:rPr>
              <w:t xml:space="preserve"> </w:t>
            </w:r>
            <w:r w:rsidRPr="00F254F3">
              <w:rPr>
                <w:i/>
                <w:color w:val="006600"/>
                <w:sz w:val="24"/>
                <w:lang w:val="kk-KZ"/>
              </w:rPr>
              <w:t>и</w:t>
            </w:r>
          </w:p>
          <w:p w:rsidR="00065A7C" w:rsidRPr="00F254F3" w:rsidRDefault="00065A7C" w:rsidP="00065A7C">
            <w:pPr>
              <w:spacing w:line="264" w:lineRule="exact"/>
              <w:ind w:left="110"/>
              <w:rPr>
                <w:i/>
                <w:color w:val="006600"/>
                <w:sz w:val="24"/>
                <w:lang w:val="kk-KZ"/>
              </w:rPr>
            </w:pPr>
            <w:r w:rsidRPr="00F254F3">
              <w:rPr>
                <w:i/>
                <w:color w:val="006600"/>
                <w:sz w:val="24"/>
                <w:lang w:val="kk-KZ"/>
              </w:rPr>
              <w:t>др.</w:t>
            </w:r>
          </w:p>
        </w:tc>
      </w:tr>
      <w:tr w:rsidR="00065A7C" w:rsidRPr="00504F4D" w:rsidTr="00065A7C">
        <w:trPr>
          <w:trHeight w:val="64"/>
        </w:trPr>
        <w:tc>
          <w:tcPr>
            <w:tcW w:w="9780" w:type="dxa"/>
          </w:tcPr>
          <w:p w:rsidR="00065A7C" w:rsidRPr="00504F4D" w:rsidRDefault="00065A7C" w:rsidP="00065A7C">
            <w:pPr>
              <w:spacing w:line="256" w:lineRule="exact"/>
              <w:ind w:left="110"/>
              <w:rPr>
                <w:i/>
                <w:sz w:val="24"/>
                <w:lang w:val="kk-KZ"/>
              </w:rPr>
            </w:pPr>
            <w:r w:rsidRPr="00F254F3">
              <w:rPr>
                <w:i/>
                <w:color w:val="006600"/>
                <w:sz w:val="24"/>
                <w:lang w:val="kk-KZ"/>
              </w:rPr>
              <w:t>4)</w:t>
            </w:r>
            <w:r w:rsidRPr="00F254F3">
              <w:rPr>
                <w:i/>
                <w:color w:val="006600"/>
                <w:spacing w:val="3"/>
                <w:sz w:val="24"/>
                <w:lang w:val="kk-KZ"/>
              </w:rPr>
              <w:t xml:space="preserve"> </w:t>
            </w:r>
            <w:r w:rsidRPr="00F254F3">
              <w:rPr>
                <w:i/>
                <w:color w:val="006600"/>
                <w:sz w:val="24"/>
                <w:lang w:val="kk-KZ"/>
              </w:rPr>
              <w:t>Экскурсии</w:t>
            </w:r>
            <w:r w:rsidRPr="00F254F3">
              <w:rPr>
                <w:i/>
                <w:color w:val="006600"/>
                <w:spacing w:val="7"/>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национальный</w:t>
            </w:r>
            <w:r w:rsidRPr="00F254F3">
              <w:rPr>
                <w:i/>
                <w:color w:val="006600"/>
                <w:spacing w:val="4"/>
                <w:sz w:val="24"/>
                <w:lang w:val="kk-KZ"/>
              </w:rPr>
              <w:t xml:space="preserve"> </w:t>
            </w:r>
            <w:r w:rsidRPr="00F254F3">
              <w:rPr>
                <w:i/>
                <w:color w:val="006600"/>
                <w:sz w:val="24"/>
                <w:lang w:val="kk-KZ"/>
              </w:rPr>
              <w:t>музей</w:t>
            </w:r>
            <w:r w:rsidRPr="00F254F3">
              <w:rPr>
                <w:i/>
                <w:color w:val="006600"/>
                <w:spacing w:val="3"/>
                <w:sz w:val="24"/>
                <w:lang w:val="kk-KZ"/>
              </w:rPr>
              <w:t xml:space="preserve"> </w:t>
            </w:r>
            <w:r w:rsidRPr="00F254F3">
              <w:rPr>
                <w:i/>
                <w:color w:val="006600"/>
                <w:sz w:val="24"/>
                <w:lang w:val="kk-KZ"/>
              </w:rPr>
              <w:t>Республики</w:t>
            </w:r>
            <w:r w:rsidRPr="00F254F3">
              <w:rPr>
                <w:i/>
                <w:color w:val="006600"/>
                <w:spacing w:val="5"/>
                <w:sz w:val="24"/>
                <w:lang w:val="kk-KZ"/>
              </w:rPr>
              <w:t xml:space="preserve"> </w:t>
            </w:r>
            <w:r w:rsidRPr="00F254F3">
              <w:rPr>
                <w:i/>
                <w:color w:val="006600"/>
                <w:sz w:val="24"/>
                <w:lang w:val="kk-KZ"/>
              </w:rPr>
              <w:t>Татарстан,</w:t>
            </w:r>
            <w:r w:rsidRPr="00F254F3">
              <w:rPr>
                <w:i/>
                <w:color w:val="006600"/>
                <w:spacing w:val="5"/>
                <w:sz w:val="24"/>
                <w:lang w:val="kk-KZ"/>
              </w:rPr>
              <w:t xml:space="preserve"> </w:t>
            </w:r>
            <w:r w:rsidRPr="00F254F3">
              <w:rPr>
                <w:i/>
                <w:color w:val="006600"/>
                <w:sz w:val="24"/>
                <w:lang w:val="kk-KZ"/>
              </w:rPr>
              <w:t>Казанский</w:t>
            </w:r>
            <w:r w:rsidRPr="00F254F3">
              <w:rPr>
                <w:i/>
                <w:color w:val="006600"/>
                <w:spacing w:val="4"/>
                <w:sz w:val="24"/>
                <w:lang w:val="kk-KZ"/>
              </w:rPr>
              <w:t xml:space="preserve"> </w:t>
            </w:r>
            <w:r w:rsidRPr="00F254F3">
              <w:rPr>
                <w:i/>
                <w:color w:val="006600"/>
                <w:sz w:val="24"/>
                <w:lang w:val="kk-KZ"/>
              </w:rPr>
              <w:t>Кремль,</w:t>
            </w:r>
            <w:r w:rsidRPr="00F254F3">
              <w:rPr>
                <w:i/>
                <w:color w:val="006600"/>
                <w:spacing w:val="4"/>
                <w:sz w:val="24"/>
                <w:lang w:val="kk-KZ"/>
              </w:rPr>
              <w:t xml:space="preserve"> </w:t>
            </w:r>
            <w:r w:rsidRPr="00F254F3">
              <w:rPr>
                <w:i/>
                <w:color w:val="006600"/>
                <w:sz w:val="24"/>
                <w:lang w:val="kk-KZ"/>
              </w:rPr>
              <w:t>музей</w:t>
            </w:r>
            <w:r w:rsidRPr="00F254F3">
              <w:rPr>
                <w:i/>
                <w:color w:val="006600"/>
                <w:spacing w:val="3"/>
                <w:sz w:val="24"/>
                <w:lang w:val="kk-KZ"/>
              </w:rPr>
              <w:t xml:space="preserve"> </w:t>
            </w:r>
            <w:r w:rsidRPr="00F254F3">
              <w:rPr>
                <w:i/>
                <w:color w:val="006600"/>
                <w:sz w:val="24"/>
                <w:lang w:val="kk-KZ"/>
              </w:rPr>
              <w:t>Чак</w:t>
            </w:r>
          </w:p>
        </w:tc>
      </w:tr>
    </w:tbl>
    <w:p w:rsidR="00065A7C" w:rsidRPr="00504F4D" w:rsidRDefault="00065A7C" w:rsidP="00065A7C">
      <w:pPr>
        <w:spacing w:before="2"/>
        <w:rPr>
          <w:b/>
          <w:sz w:val="9"/>
          <w:szCs w:val="24"/>
          <w:lang w:val="kk-KZ"/>
        </w:rPr>
      </w:pPr>
    </w:p>
    <w:tbl>
      <w:tblPr>
        <w:tblStyle w:val="TableNormal"/>
        <w:tblW w:w="0" w:type="auto"/>
        <w:tblInd w:w="4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760"/>
      </w:tblGrid>
      <w:tr w:rsidR="00065A7C" w:rsidRPr="00504F4D" w:rsidTr="00065A7C">
        <w:trPr>
          <w:trHeight w:val="553"/>
        </w:trPr>
        <w:tc>
          <w:tcPr>
            <w:tcW w:w="9760" w:type="dxa"/>
          </w:tcPr>
          <w:p w:rsidR="00065A7C" w:rsidRPr="00F254F3" w:rsidRDefault="00065A7C" w:rsidP="00065A7C">
            <w:pPr>
              <w:spacing w:line="270" w:lineRule="exact"/>
              <w:ind w:left="110"/>
              <w:rPr>
                <w:i/>
                <w:color w:val="006600"/>
                <w:sz w:val="24"/>
                <w:lang w:val="kk-KZ"/>
              </w:rPr>
            </w:pPr>
            <w:r w:rsidRPr="00F254F3">
              <w:rPr>
                <w:i/>
                <w:color w:val="006600"/>
                <w:sz w:val="24"/>
                <w:lang w:val="kk-KZ"/>
              </w:rPr>
              <w:t>Чака,</w:t>
            </w:r>
            <w:r w:rsidRPr="00F254F3">
              <w:rPr>
                <w:i/>
                <w:color w:val="006600"/>
                <w:spacing w:val="27"/>
                <w:sz w:val="24"/>
                <w:lang w:val="kk-KZ"/>
              </w:rPr>
              <w:t xml:space="preserve"> </w:t>
            </w:r>
            <w:r w:rsidRPr="00F254F3">
              <w:rPr>
                <w:i/>
                <w:color w:val="006600"/>
                <w:sz w:val="24"/>
                <w:lang w:val="kk-KZ"/>
              </w:rPr>
              <w:t>музей</w:t>
            </w:r>
            <w:r w:rsidRPr="00F254F3">
              <w:rPr>
                <w:i/>
                <w:color w:val="006600"/>
                <w:spacing w:val="86"/>
                <w:sz w:val="24"/>
                <w:lang w:val="kk-KZ"/>
              </w:rPr>
              <w:t xml:space="preserve"> </w:t>
            </w:r>
            <w:r w:rsidRPr="00F254F3">
              <w:rPr>
                <w:i/>
                <w:color w:val="006600"/>
                <w:sz w:val="24"/>
                <w:lang w:val="kk-KZ"/>
              </w:rPr>
              <w:t>естественной</w:t>
            </w:r>
            <w:r w:rsidRPr="00F254F3">
              <w:rPr>
                <w:i/>
                <w:color w:val="006600"/>
                <w:spacing w:val="86"/>
                <w:sz w:val="24"/>
                <w:lang w:val="kk-KZ"/>
              </w:rPr>
              <w:t xml:space="preserve"> </w:t>
            </w:r>
            <w:r w:rsidRPr="00F254F3">
              <w:rPr>
                <w:i/>
                <w:color w:val="006600"/>
                <w:sz w:val="24"/>
                <w:lang w:val="kk-KZ"/>
              </w:rPr>
              <w:t>истории</w:t>
            </w:r>
            <w:r w:rsidRPr="00F254F3">
              <w:rPr>
                <w:i/>
                <w:color w:val="006600"/>
                <w:spacing w:val="87"/>
                <w:sz w:val="24"/>
                <w:lang w:val="kk-KZ"/>
              </w:rPr>
              <w:t xml:space="preserve"> </w:t>
            </w:r>
            <w:r w:rsidRPr="00F254F3">
              <w:rPr>
                <w:i/>
                <w:color w:val="006600"/>
                <w:sz w:val="24"/>
                <w:lang w:val="kk-KZ"/>
              </w:rPr>
              <w:t>Татарстана,</w:t>
            </w:r>
            <w:r w:rsidRPr="00F254F3">
              <w:rPr>
                <w:i/>
                <w:color w:val="006600"/>
                <w:spacing w:val="87"/>
                <w:sz w:val="24"/>
                <w:lang w:val="kk-KZ"/>
              </w:rPr>
              <w:t xml:space="preserve"> </w:t>
            </w:r>
            <w:r w:rsidRPr="00F254F3">
              <w:rPr>
                <w:i/>
                <w:color w:val="006600"/>
                <w:sz w:val="24"/>
                <w:lang w:val="kk-KZ"/>
              </w:rPr>
              <w:t>музей</w:t>
            </w:r>
            <w:r w:rsidRPr="00F254F3">
              <w:rPr>
                <w:i/>
                <w:color w:val="006600"/>
                <w:spacing w:val="86"/>
                <w:sz w:val="24"/>
                <w:lang w:val="kk-KZ"/>
              </w:rPr>
              <w:t xml:space="preserve"> </w:t>
            </w:r>
            <w:r w:rsidRPr="00F254F3">
              <w:rPr>
                <w:i/>
                <w:color w:val="006600"/>
                <w:sz w:val="24"/>
                <w:lang w:val="kk-KZ"/>
              </w:rPr>
              <w:t>Г.Тукая,</w:t>
            </w:r>
            <w:r w:rsidRPr="00F254F3">
              <w:rPr>
                <w:i/>
                <w:color w:val="006600"/>
                <w:spacing w:val="87"/>
                <w:sz w:val="24"/>
                <w:lang w:val="kk-KZ"/>
              </w:rPr>
              <w:t xml:space="preserve"> </w:t>
            </w:r>
            <w:r w:rsidRPr="00F254F3">
              <w:rPr>
                <w:i/>
                <w:color w:val="006600"/>
                <w:sz w:val="24"/>
                <w:lang w:val="kk-KZ"/>
              </w:rPr>
              <w:t>посещение</w:t>
            </w:r>
            <w:r w:rsidRPr="00F254F3">
              <w:rPr>
                <w:i/>
                <w:color w:val="006600"/>
                <w:spacing w:val="86"/>
                <w:sz w:val="24"/>
                <w:lang w:val="kk-KZ"/>
              </w:rPr>
              <w:t xml:space="preserve"> </w:t>
            </w:r>
            <w:r w:rsidRPr="00F254F3">
              <w:rPr>
                <w:i/>
                <w:color w:val="006600"/>
                <w:sz w:val="24"/>
                <w:lang w:val="kk-KZ"/>
              </w:rPr>
              <w:t>детских</w:t>
            </w:r>
          </w:p>
          <w:p w:rsidR="00065A7C" w:rsidRDefault="00065A7C" w:rsidP="00065A7C">
            <w:pPr>
              <w:spacing w:line="264" w:lineRule="exact"/>
              <w:ind w:left="110"/>
              <w:rPr>
                <w:i/>
                <w:color w:val="006600"/>
                <w:sz w:val="24"/>
                <w:lang w:val="kk-KZ"/>
              </w:rPr>
            </w:pPr>
            <w:r w:rsidRPr="00F254F3">
              <w:rPr>
                <w:i/>
                <w:color w:val="006600"/>
                <w:sz w:val="24"/>
                <w:lang w:val="kk-KZ"/>
              </w:rPr>
              <w:t>спектаклей,</w:t>
            </w:r>
            <w:r w:rsidRPr="00F254F3">
              <w:rPr>
                <w:i/>
                <w:color w:val="006600"/>
                <w:spacing w:val="-2"/>
                <w:sz w:val="24"/>
                <w:lang w:val="kk-KZ"/>
              </w:rPr>
              <w:t xml:space="preserve"> </w:t>
            </w:r>
            <w:r w:rsidRPr="00F254F3">
              <w:rPr>
                <w:i/>
                <w:color w:val="006600"/>
                <w:sz w:val="24"/>
                <w:lang w:val="kk-KZ"/>
              </w:rPr>
              <w:t>выставок</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rsidR="00065A7C" w:rsidRPr="00F254F3" w:rsidRDefault="00065A7C" w:rsidP="00065A7C">
            <w:pPr>
              <w:ind w:left="110" w:right="100"/>
              <w:jc w:val="both"/>
              <w:rPr>
                <w:i/>
                <w:color w:val="006600"/>
                <w:sz w:val="24"/>
                <w:lang w:val="kk-KZ"/>
              </w:rPr>
            </w:pPr>
            <w:r w:rsidRPr="00F254F3">
              <w:rPr>
                <w:i/>
                <w:color w:val="006600"/>
                <w:sz w:val="24"/>
                <w:lang w:val="kk-KZ"/>
              </w:rPr>
              <w:t>Игровая деятельность, являясь основным видом детской деятельности, организуется при</w:t>
            </w:r>
            <w:r w:rsidRPr="00F254F3">
              <w:rPr>
                <w:i/>
                <w:color w:val="006600"/>
                <w:spacing w:val="-57"/>
                <w:sz w:val="24"/>
                <w:lang w:val="kk-KZ"/>
              </w:rPr>
              <w:t xml:space="preserve"> </w:t>
            </w:r>
            <w:r w:rsidRPr="00F254F3">
              <w:rPr>
                <w:i/>
                <w:color w:val="006600"/>
                <w:sz w:val="24"/>
                <w:lang w:val="kk-KZ"/>
              </w:rPr>
              <w:t>проведении</w:t>
            </w:r>
            <w:r w:rsidRPr="00F254F3">
              <w:rPr>
                <w:i/>
                <w:color w:val="006600"/>
                <w:spacing w:val="1"/>
                <w:sz w:val="24"/>
                <w:lang w:val="kk-KZ"/>
              </w:rPr>
              <w:t xml:space="preserve"> </w:t>
            </w:r>
            <w:r w:rsidRPr="00F254F3">
              <w:rPr>
                <w:i/>
                <w:color w:val="006600"/>
                <w:sz w:val="24"/>
                <w:lang w:val="kk-KZ"/>
              </w:rPr>
              <w:t>режимных</w:t>
            </w:r>
            <w:r w:rsidRPr="00F254F3">
              <w:rPr>
                <w:i/>
                <w:color w:val="006600"/>
                <w:spacing w:val="1"/>
                <w:sz w:val="24"/>
                <w:lang w:val="kk-KZ"/>
              </w:rPr>
              <w:t xml:space="preserve"> </w:t>
            </w:r>
            <w:r w:rsidRPr="00F254F3">
              <w:rPr>
                <w:i/>
                <w:color w:val="006600"/>
                <w:sz w:val="24"/>
                <w:lang w:val="kk-KZ"/>
              </w:rPr>
              <w:t>моментов,</w:t>
            </w:r>
            <w:r w:rsidRPr="00F254F3">
              <w:rPr>
                <w:i/>
                <w:color w:val="006600"/>
                <w:spacing w:val="1"/>
                <w:sz w:val="24"/>
                <w:lang w:val="kk-KZ"/>
              </w:rPr>
              <w:t xml:space="preserve"> </w:t>
            </w:r>
            <w:r w:rsidRPr="00F254F3">
              <w:rPr>
                <w:i/>
                <w:color w:val="006600"/>
                <w:sz w:val="24"/>
                <w:lang w:val="kk-KZ"/>
              </w:rPr>
              <w:t>совместной</w:t>
            </w:r>
            <w:r w:rsidRPr="00F254F3">
              <w:rPr>
                <w:i/>
                <w:color w:val="006600"/>
                <w:spacing w:val="1"/>
                <w:sz w:val="24"/>
                <w:lang w:val="kk-KZ"/>
              </w:rPr>
              <w:t xml:space="preserve"> </w:t>
            </w:r>
            <w:r w:rsidRPr="00F254F3">
              <w:rPr>
                <w:i/>
                <w:color w:val="006600"/>
                <w:sz w:val="24"/>
                <w:lang w:val="kk-KZ"/>
              </w:rPr>
              <w:t>деятельности</w:t>
            </w:r>
            <w:r w:rsidRPr="00F254F3">
              <w:rPr>
                <w:i/>
                <w:color w:val="006600"/>
                <w:spacing w:val="1"/>
                <w:sz w:val="24"/>
                <w:lang w:val="kk-KZ"/>
              </w:rPr>
              <w:t xml:space="preserve"> </w:t>
            </w:r>
            <w:r w:rsidRPr="00F254F3">
              <w:rPr>
                <w:i/>
                <w:color w:val="006600"/>
                <w:sz w:val="24"/>
                <w:lang w:val="kk-KZ"/>
              </w:rPr>
              <w:t>взрослого</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ребенка,</w:t>
            </w:r>
            <w:r w:rsidRPr="00F254F3">
              <w:rPr>
                <w:i/>
                <w:color w:val="006600"/>
                <w:spacing w:val="1"/>
                <w:sz w:val="24"/>
                <w:lang w:val="kk-KZ"/>
              </w:rPr>
              <w:t xml:space="preserve"> </w:t>
            </w:r>
            <w:r w:rsidRPr="00F254F3">
              <w:rPr>
                <w:i/>
                <w:color w:val="006600"/>
                <w:sz w:val="24"/>
                <w:lang w:val="kk-KZ"/>
              </w:rPr>
              <w:t>самостоятельной деятельности детей с учетом национальных и культурных традиций</w:t>
            </w:r>
            <w:r w:rsidRPr="00F254F3">
              <w:rPr>
                <w:i/>
                <w:color w:val="006600"/>
                <w:spacing w:val="1"/>
                <w:sz w:val="24"/>
                <w:lang w:val="kk-KZ"/>
              </w:rPr>
              <w:t xml:space="preserve"> </w:t>
            </w:r>
            <w:r w:rsidRPr="00F254F3">
              <w:rPr>
                <w:i/>
                <w:color w:val="006600"/>
                <w:sz w:val="24"/>
                <w:lang w:val="kk-KZ"/>
              </w:rPr>
              <w:t>региона.</w:t>
            </w:r>
          </w:p>
          <w:p w:rsidR="00065A7C" w:rsidRPr="00F254F3" w:rsidRDefault="00065A7C" w:rsidP="00065A7C">
            <w:pPr>
              <w:spacing w:before="6"/>
              <w:rPr>
                <w:b/>
                <w:color w:val="006600"/>
                <w:sz w:val="23"/>
                <w:lang w:val="kk-KZ"/>
              </w:rPr>
            </w:pPr>
          </w:p>
          <w:p w:rsidR="00065A7C" w:rsidRPr="00F254F3" w:rsidRDefault="00065A7C" w:rsidP="00065A7C">
            <w:pPr>
              <w:ind w:left="110" w:right="100"/>
              <w:jc w:val="both"/>
              <w:rPr>
                <w:i/>
                <w:color w:val="006600"/>
                <w:sz w:val="24"/>
                <w:lang w:val="kk-KZ"/>
              </w:rPr>
            </w:pPr>
            <w:r w:rsidRPr="00F254F3">
              <w:rPr>
                <w:i/>
                <w:color w:val="006600"/>
                <w:sz w:val="24"/>
                <w:lang w:val="kk-KZ"/>
              </w:rPr>
              <w:t>Двигательная</w:t>
            </w:r>
            <w:r w:rsidRPr="00F254F3">
              <w:rPr>
                <w:i/>
                <w:color w:val="006600"/>
                <w:spacing w:val="1"/>
                <w:sz w:val="24"/>
                <w:lang w:val="kk-KZ"/>
              </w:rPr>
              <w:t xml:space="preserve"> </w:t>
            </w:r>
            <w:r w:rsidRPr="00F254F3">
              <w:rPr>
                <w:i/>
                <w:color w:val="006600"/>
                <w:sz w:val="24"/>
                <w:lang w:val="kk-KZ"/>
              </w:rPr>
              <w:t>деятельность</w:t>
            </w:r>
            <w:r w:rsidRPr="00F254F3">
              <w:rPr>
                <w:i/>
                <w:color w:val="006600"/>
                <w:spacing w:val="1"/>
                <w:sz w:val="24"/>
                <w:lang w:val="kk-KZ"/>
              </w:rPr>
              <w:t xml:space="preserve"> </w:t>
            </w:r>
            <w:r w:rsidRPr="00F254F3">
              <w:rPr>
                <w:i/>
                <w:color w:val="006600"/>
                <w:sz w:val="24"/>
                <w:lang w:val="kk-KZ"/>
              </w:rPr>
              <w:t>организуется</w:t>
            </w:r>
            <w:r w:rsidRPr="00F254F3">
              <w:rPr>
                <w:i/>
                <w:color w:val="006600"/>
                <w:spacing w:val="1"/>
                <w:sz w:val="24"/>
                <w:lang w:val="kk-KZ"/>
              </w:rPr>
              <w:t xml:space="preserve"> </w:t>
            </w:r>
            <w:r w:rsidRPr="00F254F3">
              <w:rPr>
                <w:i/>
                <w:color w:val="006600"/>
                <w:sz w:val="24"/>
                <w:lang w:val="kk-KZ"/>
              </w:rPr>
              <w:t>при</w:t>
            </w:r>
            <w:r w:rsidRPr="00F254F3">
              <w:rPr>
                <w:i/>
                <w:color w:val="006600"/>
                <w:spacing w:val="1"/>
                <w:sz w:val="24"/>
                <w:lang w:val="kk-KZ"/>
              </w:rPr>
              <w:t xml:space="preserve"> </w:t>
            </w:r>
            <w:r w:rsidRPr="00F254F3">
              <w:rPr>
                <w:i/>
                <w:color w:val="006600"/>
                <w:sz w:val="24"/>
                <w:lang w:val="kk-KZ"/>
              </w:rPr>
              <w:t>проведении</w:t>
            </w:r>
            <w:r w:rsidRPr="00F254F3">
              <w:rPr>
                <w:i/>
                <w:color w:val="006600"/>
                <w:spacing w:val="1"/>
                <w:sz w:val="24"/>
                <w:lang w:val="kk-KZ"/>
              </w:rPr>
              <w:t xml:space="preserve"> </w:t>
            </w:r>
            <w:r w:rsidRPr="00F254F3">
              <w:rPr>
                <w:i/>
                <w:color w:val="006600"/>
                <w:sz w:val="24"/>
                <w:lang w:val="kk-KZ"/>
              </w:rPr>
              <w:t>физкультурных</w:t>
            </w:r>
            <w:r w:rsidRPr="00F254F3">
              <w:rPr>
                <w:i/>
                <w:color w:val="006600"/>
                <w:spacing w:val="1"/>
                <w:sz w:val="24"/>
                <w:lang w:val="kk-KZ"/>
              </w:rPr>
              <w:t xml:space="preserve"> </w:t>
            </w:r>
            <w:r w:rsidRPr="00F254F3">
              <w:rPr>
                <w:i/>
                <w:color w:val="006600"/>
                <w:sz w:val="24"/>
                <w:lang w:val="kk-KZ"/>
              </w:rPr>
              <w:t>занятий,</w:t>
            </w:r>
            <w:r w:rsidRPr="00F254F3">
              <w:rPr>
                <w:i/>
                <w:color w:val="006600"/>
                <w:spacing w:val="1"/>
                <w:sz w:val="24"/>
                <w:lang w:val="kk-KZ"/>
              </w:rPr>
              <w:t xml:space="preserve"> </w:t>
            </w:r>
            <w:r w:rsidRPr="00F254F3">
              <w:rPr>
                <w:i/>
                <w:color w:val="006600"/>
                <w:sz w:val="24"/>
                <w:lang w:val="kk-KZ"/>
              </w:rPr>
              <w:t>режимных</w:t>
            </w:r>
            <w:r w:rsidRPr="00F254F3">
              <w:rPr>
                <w:i/>
                <w:color w:val="006600"/>
                <w:spacing w:val="-2"/>
                <w:sz w:val="24"/>
                <w:lang w:val="kk-KZ"/>
              </w:rPr>
              <w:t xml:space="preserve"> </w:t>
            </w:r>
            <w:r w:rsidRPr="00F254F3">
              <w:rPr>
                <w:i/>
                <w:color w:val="006600"/>
                <w:sz w:val="24"/>
                <w:lang w:val="kk-KZ"/>
              </w:rPr>
              <w:t>моментов</w:t>
            </w:r>
            <w:r w:rsidRPr="00F254F3">
              <w:rPr>
                <w:i/>
                <w:color w:val="006600"/>
                <w:spacing w:val="-3"/>
                <w:sz w:val="24"/>
                <w:lang w:val="kk-KZ"/>
              </w:rPr>
              <w:t xml:space="preserve"> </w:t>
            </w:r>
            <w:r w:rsidRPr="00F254F3">
              <w:rPr>
                <w:i/>
                <w:color w:val="006600"/>
                <w:sz w:val="24"/>
                <w:lang w:val="kk-KZ"/>
              </w:rPr>
              <w:t>совместной</w:t>
            </w:r>
            <w:r w:rsidRPr="00F254F3">
              <w:rPr>
                <w:i/>
                <w:color w:val="006600"/>
                <w:spacing w:val="-1"/>
                <w:sz w:val="24"/>
                <w:lang w:val="kk-KZ"/>
              </w:rPr>
              <w:t xml:space="preserve"> </w:t>
            </w:r>
            <w:r w:rsidRPr="00F254F3">
              <w:rPr>
                <w:i/>
                <w:color w:val="006600"/>
                <w:sz w:val="24"/>
                <w:lang w:val="kk-KZ"/>
              </w:rPr>
              <w:t>деятельности</w:t>
            </w:r>
            <w:r w:rsidRPr="00F254F3">
              <w:rPr>
                <w:i/>
                <w:color w:val="006600"/>
                <w:spacing w:val="-2"/>
                <w:sz w:val="24"/>
                <w:lang w:val="kk-KZ"/>
              </w:rPr>
              <w:t xml:space="preserve"> </w:t>
            </w:r>
            <w:r w:rsidRPr="00F254F3">
              <w:rPr>
                <w:i/>
                <w:color w:val="006600"/>
                <w:sz w:val="24"/>
                <w:lang w:val="kk-KZ"/>
              </w:rPr>
              <w:t>взрослого и</w:t>
            </w:r>
            <w:r w:rsidRPr="00F254F3">
              <w:rPr>
                <w:i/>
                <w:color w:val="006600"/>
                <w:spacing w:val="-1"/>
                <w:sz w:val="24"/>
                <w:lang w:val="kk-KZ"/>
              </w:rPr>
              <w:t xml:space="preserve"> </w:t>
            </w:r>
            <w:r w:rsidRPr="00F254F3">
              <w:rPr>
                <w:i/>
                <w:color w:val="006600"/>
                <w:sz w:val="24"/>
                <w:lang w:val="kk-KZ"/>
              </w:rPr>
              <w:t>ребенка.</w:t>
            </w:r>
          </w:p>
          <w:p w:rsidR="00065A7C" w:rsidRPr="00F254F3" w:rsidRDefault="00065A7C" w:rsidP="00065A7C">
            <w:pPr>
              <w:spacing w:before="5"/>
              <w:rPr>
                <w:b/>
                <w:color w:val="006600"/>
                <w:sz w:val="24"/>
                <w:lang w:val="kk-KZ"/>
              </w:rPr>
            </w:pPr>
          </w:p>
          <w:p w:rsidR="00065A7C" w:rsidRPr="00F254F3" w:rsidRDefault="00065A7C" w:rsidP="00065A7C">
            <w:pPr>
              <w:ind w:left="110" w:right="94"/>
              <w:jc w:val="both"/>
              <w:rPr>
                <w:i/>
                <w:color w:val="006600"/>
                <w:sz w:val="24"/>
                <w:lang w:val="kk-KZ"/>
              </w:rPr>
            </w:pPr>
            <w:r w:rsidRPr="00F254F3">
              <w:rPr>
                <w:i/>
                <w:color w:val="006600"/>
                <w:sz w:val="24"/>
                <w:lang w:val="kk-KZ"/>
              </w:rPr>
              <w:t>Коммуникативная деятельность осуществляется в течение всего времени пребывания</w:t>
            </w:r>
            <w:r w:rsidRPr="00F254F3">
              <w:rPr>
                <w:i/>
                <w:color w:val="006600"/>
                <w:spacing w:val="1"/>
                <w:sz w:val="24"/>
                <w:lang w:val="kk-KZ"/>
              </w:rPr>
              <w:t xml:space="preserve"> </w:t>
            </w:r>
            <w:r w:rsidRPr="00F254F3">
              <w:rPr>
                <w:i/>
                <w:color w:val="006600"/>
                <w:sz w:val="24"/>
                <w:lang w:val="kk-KZ"/>
              </w:rPr>
              <w:t>ребенка в детском саду; способствует овладению ребенком конструктивными способами</w:t>
            </w:r>
            <w:r w:rsidRPr="00F254F3">
              <w:rPr>
                <w:i/>
                <w:color w:val="006600"/>
                <w:spacing w:val="1"/>
                <w:sz w:val="24"/>
                <w:lang w:val="kk-KZ"/>
              </w:rPr>
              <w:t xml:space="preserve"> </w:t>
            </w:r>
            <w:r w:rsidRPr="00F254F3">
              <w:rPr>
                <w:i/>
                <w:color w:val="006600"/>
                <w:sz w:val="24"/>
                <w:lang w:val="kk-KZ"/>
              </w:rPr>
              <w:t>и средствами взаимодействия с окружающими людьми – развитию общения со взрослыми</w:t>
            </w:r>
            <w:r w:rsidRPr="00F254F3">
              <w:rPr>
                <w:i/>
                <w:color w:val="006600"/>
                <w:spacing w:val="-57"/>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сверстниками, развитию всех</w:t>
            </w:r>
            <w:r w:rsidRPr="00F254F3">
              <w:rPr>
                <w:i/>
                <w:color w:val="006600"/>
                <w:spacing w:val="-2"/>
                <w:sz w:val="24"/>
                <w:lang w:val="kk-KZ"/>
              </w:rPr>
              <w:t xml:space="preserve"> </w:t>
            </w:r>
            <w:r w:rsidRPr="00F254F3">
              <w:rPr>
                <w:i/>
                <w:color w:val="006600"/>
                <w:sz w:val="24"/>
                <w:lang w:val="kk-KZ"/>
              </w:rPr>
              <w:t>компонентов устной</w:t>
            </w:r>
            <w:r w:rsidRPr="00F254F3">
              <w:rPr>
                <w:i/>
                <w:color w:val="006600"/>
                <w:spacing w:val="-1"/>
                <w:sz w:val="24"/>
                <w:lang w:val="kk-KZ"/>
              </w:rPr>
              <w:t xml:space="preserve"> </w:t>
            </w:r>
            <w:r w:rsidRPr="00F254F3">
              <w:rPr>
                <w:i/>
                <w:color w:val="006600"/>
                <w:sz w:val="24"/>
                <w:lang w:val="kk-KZ"/>
              </w:rPr>
              <w:t>речи.</w:t>
            </w:r>
          </w:p>
          <w:p w:rsidR="00065A7C" w:rsidRPr="00F254F3" w:rsidRDefault="00065A7C" w:rsidP="00065A7C">
            <w:pPr>
              <w:spacing w:before="4"/>
              <w:rPr>
                <w:b/>
                <w:color w:val="006600"/>
                <w:sz w:val="24"/>
                <w:lang w:val="kk-KZ"/>
              </w:rPr>
            </w:pPr>
          </w:p>
          <w:p w:rsidR="00065A7C" w:rsidRPr="00F254F3" w:rsidRDefault="00065A7C" w:rsidP="00065A7C">
            <w:pPr>
              <w:spacing w:before="1"/>
              <w:ind w:left="110" w:right="100"/>
              <w:jc w:val="both"/>
              <w:rPr>
                <w:i/>
                <w:color w:val="006600"/>
                <w:sz w:val="24"/>
                <w:lang w:val="kk-KZ"/>
              </w:rPr>
            </w:pPr>
            <w:r w:rsidRPr="00F254F3">
              <w:rPr>
                <w:i/>
                <w:color w:val="006600"/>
                <w:sz w:val="24"/>
                <w:lang w:val="kk-KZ"/>
              </w:rPr>
              <w:t>Трудовая деятельность организуется с целью формирования у детей положительного</w:t>
            </w:r>
            <w:r w:rsidRPr="00F254F3">
              <w:rPr>
                <w:i/>
                <w:color w:val="006600"/>
                <w:spacing w:val="1"/>
                <w:sz w:val="24"/>
                <w:lang w:val="kk-KZ"/>
              </w:rPr>
              <w:t xml:space="preserve"> </w:t>
            </w:r>
            <w:r w:rsidRPr="00F254F3">
              <w:rPr>
                <w:i/>
                <w:color w:val="006600"/>
                <w:sz w:val="24"/>
                <w:lang w:val="kk-KZ"/>
              </w:rPr>
              <w:t>отношения к труду, через ознакомление детей с трудом взрослых и непосредственного</w:t>
            </w:r>
            <w:r w:rsidRPr="00F254F3">
              <w:rPr>
                <w:i/>
                <w:color w:val="006600"/>
                <w:spacing w:val="1"/>
                <w:sz w:val="24"/>
                <w:lang w:val="kk-KZ"/>
              </w:rPr>
              <w:t xml:space="preserve"> </w:t>
            </w:r>
            <w:r w:rsidRPr="00F254F3">
              <w:rPr>
                <w:i/>
                <w:color w:val="006600"/>
                <w:sz w:val="24"/>
                <w:lang w:val="kk-KZ"/>
              </w:rPr>
              <w:t>участия</w:t>
            </w:r>
            <w:r w:rsidRPr="00F254F3">
              <w:rPr>
                <w:i/>
                <w:color w:val="006600"/>
                <w:spacing w:val="-3"/>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посильной</w:t>
            </w:r>
            <w:r w:rsidRPr="00F254F3">
              <w:rPr>
                <w:i/>
                <w:color w:val="006600"/>
                <w:spacing w:val="-1"/>
                <w:sz w:val="24"/>
                <w:lang w:val="kk-KZ"/>
              </w:rPr>
              <w:t xml:space="preserve"> </w:t>
            </w:r>
            <w:r w:rsidRPr="00F254F3">
              <w:rPr>
                <w:i/>
                <w:color w:val="006600"/>
                <w:sz w:val="24"/>
                <w:lang w:val="kk-KZ"/>
              </w:rPr>
              <w:t>трудовой деятельности</w:t>
            </w:r>
            <w:r w:rsidRPr="00F254F3">
              <w:rPr>
                <w:i/>
                <w:color w:val="006600"/>
                <w:spacing w:val="-2"/>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детском</w:t>
            </w:r>
            <w:r w:rsidRPr="00F254F3">
              <w:rPr>
                <w:i/>
                <w:color w:val="006600"/>
                <w:spacing w:val="-1"/>
                <w:sz w:val="24"/>
                <w:lang w:val="kk-KZ"/>
              </w:rPr>
              <w:t xml:space="preserve"> </w:t>
            </w:r>
            <w:r w:rsidRPr="00F254F3">
              <w:rPr>
                <w:i/>
                <w:color w:val="006600"/>
                <w:sz w:val="24"/>
                <w:lang w:val="kk-KZ"/>
              </w:rPr>
              <w:t>саду</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дома.</w:t>
            </w:r>
          </w:p>
          <w:p w:rsidR="00065A7C" w:rsidRPr="00F254F3" w:rsidRDefault="00065A7C" w:rsidP="00065A7C">
            <w:pPr>
              <w:spacing w:before="3"/>
              <w:rPr>
                <w:b/>
                <w:color w:val="006600"/>
                <w:sz w:val="24"/>
                <w:lang w:val="kk-KZ"/>
              </w:rPr>
            </w:pPr>
          </w:p>
          <w:p w:rsidR="00065A7C" w:rsidRPr="00F254F3" w:rsidRDefault="00065A7C" w:rsidP="00065A7C">
            <w:pPr>
              <w:ind w:left="110" w:right="103"/>
              <w:jc w:val="both"/>
              <w:rPr>
                <w:i/>
                <w:color w:val="006600"/>
                <w:sz w:val="24"/>
                <w:lang w:val="kk-KZ"/>
              </w:rPr>
            </w:pPr>
            <w:r w:rsidRPr="00F254F3">
              <w:rPr>
                <w:i/>
                <w:color w:val="006600"/>
                <w:sz w:val="24"/>
                <w:lang w:val="kk-KZ"/>
              </w:rPr>
              <w:t>Познавательно-исследовательская деятельность организуется с целью развития у детей</w:t>
            </w:r>
            <w:r w:rsidRPr="00F254F3">
              <w:rPr>
                <w:i/>
                <w:color w:val="006600"/>
                <w:spacing w:val="1"/>
                <w:sz w:val="24"/>
                <w:lang w:val="kk-KZ"/>
              </w:rPr>
              <w:t xml:space="preserve"> </w:t>
            </w:r>
            <w:r w:rsidRPr="00F254F3">
              <w:rPr>
                <w:i/>
                <w:color w:val="006600"/>
                <w:sz w:val="24"/>
                <w:lang w:val="kk-KZ"/>
              </w:rPr>
              <w:t>познавательных</w:t>
            </w:r>
            <w:r w:rsidRPr="00F254F3">
              <w:rPr>
                <w:i/>
                <w:color w:val="006600"/>
                <w:spacing w:val="-2"/>
                <w:sz w:val="24"/>
                <w:lang w:val="kk-KZ"/>
              </w:rPr>
              <w:t xml:space="preserve"> </w:t>
            </w:r>
            <w:r w:rsidRPr="00F254F3">
              <w:rPr>
                <w:i/>
                <w:color w:val="006600"/>
                <w:sz w:val="24"/>
                <w:lang w:val="kk-KZ"/>
              </w:rPr>
              <w:t>интересов, их</w:t>
            </w:r>
            <w:r w:rsidRPr="00F254F3">
              <w:rPr>
                <w:i/>
                <w:color w:val="006600"/>
                <w:spacing w:val="-1"/>
                <w:sz w:val="24"/>
                <w:lang w:val="kk-KZ"/>
              </w:rPr>
              <w:t xml:space="preserve"> </w:t>
            </w:r>
            <w:r w:rsidRPr="00F254F3">
              <w:rPr>
                <w:i/>
                <w:color w:val="006600"/>
                <w:sz w:val="24"/>
                <w:lang w:val="kk-KZ"/>
              </w:rPr>
              <w:t>интеллектуального развития.</w:t>
            </w:r>
          </w:p>
          <w:p w:rsidR="00065A7C" w:rsidRPr="00F254F3" w:rsidRDefault="00065A7C" w:rsidP="00065A7C">
            <w:pPr>
              <w:spacing w:before="4"/>
              <w:rPr>
                <w:b/>
                <w:color w:val="006600"/>
                <w:sz w:val="24"/>
                <w:lang w:val="kk-KZ"/>
              </w:rPr>
            </w:pPr>
          </w:p>
          <w:p w:rsidR="00065A7C" w:rsidRPr="00F254F3" w:rsidRDefault="00065A7C" w:rsidP="00065A7C">
            <w:pPr>
              <w:spacing w:before="1"/>
              <w:ind w:left="110" w:right="95"/>
              <w:jc w:val="both"/>
              <w:rPr>
                <w:i/>
                <w:color w:val="006600"/>
                <w:sz w:val="24"/>
                <w:lang w:val="kk-KZ"/>
              </w:rPr>
            </w:pPr>
            <w:r w:rsidRPr="00F254F3">
              <w:rPr>
                <w:i/>
                <w:color w:val="006600"/>
                <w:sz w:val="24"/>
                <w:lang w:val="kk-KZ"/>
              </w:rPr>
              <w:t>Продуктивная</w:t>
            </w:r>
            <w:r w:rsidRPr="00F254F3">
              <w:rPr>
                <w:i/>
                <w:color w:val="006600"/>
                <w:spacing w:val="1"/>
                <w:sz w:val="24"/>
                <w:lang w:val="kk-KZ"/>
              </w:rPr>
              <w:t xml:space="preserve"> </w:t>
            </w:r>
            <w:r w:rsidRPr="00F254F3">
              <w:rPr>
                <w:i/>
                <w:color w:val="006600"/>
                <w:sz w:val="24"/>
                <w:lang w:val="kk-KZ"/>
              </w:rPr>
              <w:t>деятельность</w:t>
            </w:r>
            <w:r w:rsidRPr="00F254F3">
              <w:rPr>
                <w:i/>
                <w:color w:val="006600"/>
                <w:spacing w:val="1"/>
                <w:sz w:val="24"/>
                <w:lang w:val="kk-KZ"/>
              </w:rPr>
              <w:t xml:space="preserve"> </w:t>
            </w:r>
            <w:r w:rsidRPr="00F254F3">
              <w:rPr>
                <w:i/>
                <w:color w:val="006600"/>
                <w:sz w:val="24"/>
                <w:lang w:val="kk-KZ"/>
              </w:rPr>
              <w:t>направлена</w:t>
            </w:r>
            <w:r w:rsidRPr="00F254F3">
              <w:rPr>
                <w:i/>
                <w:color w:val="006600"/>
                <w:spacing w:val="1"/>
                <w:sz w:val="24"/>
                <w:lang w:val="kk-KZ"/>
              </w:rPr>
              <w:t xml:space="preserve"> </w:t>
            </w:r>
            <w:r w:rsidRPr="00F254F3">
              <w:rPr>
                <w:i/>
                <w:color w:val="006600"/>
                <w:sz w:val="24"/>
                <w:lang w:val="kk-KZ"/>
              </w:rPr>
              <w:t>на</w:t>
            </w:r>
            <w:r w:rsidRPr="00F254F3">
              <w:rPr>
                <w:i/>
                <w:color w:val="006600"/>
                <w:spacing w:val="1"/>
                <w:sz w:val="24"/>
                <w:lang w:val="kk-KZ"/>
              </w:rPr>
              <w:t xml:space="preserve"> </w:t>
            </w:r>
            <w:r w:rsidRPr="00F254F3">
              <w:rPr>
                <w:i/>
                <w:color w:val="006600"/>
                <w:sz w:val="24"/>
                <w:lang w:val="kk-KZ"/>
              </w:rPr>
              <w:t>формирование</w:t>
            </w:r>
            <w:r w:rsidRPr="00F254F3">
              <w:rPr>
                <w:i/>
                <w:color w:val="006600"/>
                <w:spacing w:val="1"/>
                <w:sz w:val="24"/>
                <w:lang w:val="kk-KZ"/>
              </w:rPr>
              <w:t xml:space="preserve"> </w:t>
            </w:r>
            <w:r w:rsidRPr="00F254F3">
              <w:rPr>
                <w:i/>
                <w:color w:val="006600"/>
                <w:sz w:val="24"/>
                <w:lang w:val="kk-KZ"/>
              </w:rPr>
              <w:t>у</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интереса</w:t>
            </w:r>
            <w:r w:rsidRPr="00F254F3">
              <w:rPr>
                <w:i/>
                <w:color w:val="006600"/>
                <w:spacing w:val="1"/>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эстетической стороне окружающей действительности, удовлетворение их потребности</w:t>
            </w:r>
            <w:r w:rsidRPr="00F254F3">
              <w:rPr>
                <w:i/>
                <w:color w:val="006600"/>
                <w:spacing w:val="-57"/>
                <w:sz w:val="24"/>
                <w:lang w:val="kk-KZ"/>
              </w:rPr>
              <w:t xml:space="preserve"> </w:t>
            </w:r>
            <w:r w:rsidRPr="00F254F3">
              <w:rPr>
                <w:i/>
                <w:color w:val="006600"/>
                <w:sz w:val="24"/>
                <w:lang w:val="kk-KZ"/>
              </w:rPr>
              <w:t>в</w:t>
            </w:r>
            <w:r w:rsidRPr="00F254F3">
              <w:rPr>
                <w:i/>
                <w:color w:val="006600"/>
                <w:spacing w:val="57"/>
                <w:sz w:val="24"/>
                <w:lang w:val="kk-KZ"/>
              </w:rPr>
              <w:t xml:space="preserve"> </w:t>
            </w:r>
            <w:r w:rsidRPr="00F254F3">
              <w:rPr>
                <w:i/>
                <w:color w:val="006600"/>
                <w:sz w:val="24"/>
                <w:lang w:val="kk-KZ"/>
              </w:rPr>
              <w:t>самовыражении.</w:t>
            </w:r>
            <w:r w:rsidRPr="00F254F3">
              <w:rPr>
                <w:i/>
                <w:color w:val="006600"/>
                <w:spacing w:val="59"/>
                <w:sz w:val="24"/>
                <w:lang w:val="kk-KZ"/>
              </w:rPr>
              <w:t xml:space="preserve"> </w:t>
            </w:r>
            <w:r w:rsidRPr="00F254F3">
              <w:rPr>
                <w:i/>
                <w:color w:val="006600"/>
                <w:sz w:val="24"/>
                <w:lang w:val="kk-KZ"/>
              </w:rPr>
              <w:t>Данный</w:t>
            </w:r>
            <w:r w:rsidRPr="00F254F3">
              <w:rPr>
                <w:i/>
                <w:color w:val="006600"/>
                <w:spacing w:val="58"/>
                <w:sz w:val="24"/>
                <w:lang w:val="kk-KZ"/>
              </w:rPr>
              <w:t xml:space="preserve"> </w:t>
            </w:r>
            <w:r w:rsidRPr="00F254F3">
              <w:rPr>
                <w:i/>
                <w:color w:val="006600"/>
                <w:sz w:val="24"/>
                <w:lang w:val="kk-KZ"/>
              </w:rPr>
              <w:t>вид</w:t>
            </w:r>
            <w:r w:rsidRPr="00F254F3">
              <w:rPr>
                <w:i/>
                <w:color w:val="006600"/>
                <w:spacing w:val="57"/>
                <w:sz w:val="24"/>
                <w:lang w:val="kk-KZ"/>
              </w:rPr>
              <w:t xml:space="preserve"> </w:t>
            </w:r>
            <w:r w:rsidRPr="00F254F3">
              <w:rPr>
                <w:i/>
                <w:color w:val="006600"/>
                <w:sz w:val="24"/>
                <w:lang w:val="kk-KZ"/>
              </w:rPr>
              <w:t>деятельности</w:t>
            </w:r>
            <w:r w:rsidRPr="00F254F3">
              <w:rPr>
                <w:i/>
                <w:color w:val="006600"/>
                <w:spacing w:val="58"/>
                <w:sz w:val="24"/>
                <w:lang w:val="kk-KZ"/>
              </w:rPr>
              <w:t xml:space="preserve"> </w:t>
            </w:r>
            <w:r w:rsidRPr="00F254F3">
              <w:rPr>
                <w:i/>
                <w:color w:val="006600"/>
                <w:sz w:val="24"/>
                <w:lang w:val="kk-KZ"/>
              </w:rPr>
              <w:t>реализуется</w:t>
            </w:r>
            <w:r w:rsidRPr="00F254F3">
              <w:rPr>
                <w:i/>
                <w:color w:val="006600"/>
                <w:spacing w:val="57"/>
                <w:sz w:val="24"/>
                <w:lang w:val="kk-KZ"/>
              </w:rPr>
              <w:t xml:space="preserve"> </w:t>
            </w:r>
            <w:r w:rsidRPr="00F254F3">
              <w:rPr>
                <w:i/>
                <w:color w:val="006600"/>
                <w:sz w:val="24"/>
                <w:lang w:val="kk-KZ"/>
              </w:rPr>
              <w:t>через</w:t>
            </w:r>
            <w:r w:rsidRPr="00F254F3">
              <w:rPr>
                <w:i/>
                <w:color w:val="006600"/>
                <w:spacing w:val="58"/>
                <w:sz w:val="24"/>
                <w:lang w:val="kk-KZ"/>
              </w:rPr>
              <w:t xml:space="preserve"> </w:t>
            </w:r>
            <w:r w:rsidRPr="00F254F3">
              <w:rPr>
                <w:i/>
                <w:color w:val="006600"/>
                <w:sz w:val="24"/>
                <w:lang w:val="kk-KZ"/>
              </w:rPr>
              <w:t>рисование,</w:t>
            </w:r>
            <w:r w:rsidRPr="00F254F3">
              <w:rPr>
                <w:i/>
                <w:color w:val="006600"/>
                <w:spacing w:val="58"/>
                <w:sz w:val="24"/>
                <w:lang w:val="kk-KZ"/>
              </w:rPr>
              <w:t xml:space="preserve"> </w:t>
            </w:r>
            <w:r w:rsidRPr="00F254F3">
              <w:rPr>
                <w:i/>
                <w:color w:val="006600"/>
                <w:sz w:val="24"/>
                <w:lang w:val="kk-KZ"/>
              </w:rPr>
              <w:t>лепку,</w:t>
            </w:r>
            <w:r w:rsidRPr="00F254F3">
              <w:rPr>
                <w:i/>
                <w:color w:val="006600"/>
                <w:spacing w:val="-58"/>
                <w:sz w:val="24"/>
                <w:lang w:val="kk-KZ"/>
              </w:rPr>
              <w:t xml:space="preserve"> </w:t>
            </w:r>
            <w:r w:rsidRPr="00F254F3">
              <w:rPr>
                <w:i/>
                <w:color w:val="006600"/>
                <w:sz w:val="24"/>
                <w:lang w:val="kk-KZ"/>
              </w:rPr>
              <w:t>аппликацию.\</w:t>
            </w:r>
          </w:p>
          <w:p w:rsidR="00065A7C" w:rsidRPr="00F254F3" w:rsidRDefault="00065A7C" w:rsidP="00065A7C">
            <w:pPr>
              <w:spacing w:before="4"/>
              <w:rPr>
                <w:b/>
                <w:color w:val="006600"/>
                <w:sz w:val="24"/>
                <w:lang w:val="kk-KZ"/>
              </w:rPr>
            </w:pPr>
          </w:p>
          <w:p w:rsidR="00065A7C" w:rsidRPr="00F254F3" w:rsidRDefault="00065A7C" w:rsidP="00065A7C">
            <w:pPr>
              <w:spacing w:before="1"/>
              <w:ind w:left="110" w:right="93"/>
              <w:jc w:val="both"/>
              <w:rPr>
                <w:i/>
                <w:color w:val="006600"/>
                <w:sz w:val="24"/>
                <w:lang w:val="kk-KZ"/>
              </w:rPr>
            </w:pPr>
            <w:r w:rsidRPr="00F254F3">
              <w:rPr>
                <w:i/>
                <w:color w:val="006600"/>
                <w:sz w:val="24"/>
                <w:lang w:val="kk-KZ"/>
              </w:rPr>
              <w:t>Музыкально-художественная</w:t>
            </w:r>
            <w:r w:rsidRPr="00F254F3">
              <w:rPr>
                <w:i/>
                <w:color w:val="006600"/>
                <w:spacing w:val="1"/>
                <w:sz w:val="24"/>
                <w:lang w:val="kk-KZ"/>
              </w:rPr>
              <w:t xml:space="preserve"> </w:t>
            </w:r>
            <w:r w:rsidRPr="00F254F3">
              <w:rPr>
                <w:i/>
                <w:color w:val="006600"/>
                <w:sz w:val="24"/>
                <w:lang w:val="kk-KZ"/>
              </w:rPr>
              <w:t>деятельность</w:t>
            </w:r>
            <w:r w:rsidRPr="00F254F3">
              <w:rPr>
                <w:i/>
                <w:color w:val="006600"/>
                <w:spacing w:val="1"/>
                <w:sz w:val="24"/>
                <w:lang w:val="kk-KZ"/>
              </w:rPr>
              <w:t xml:space="preserve"> </w:t>
            </w:r>
            <w:r w:rsidRPr="00F254F3">
              <w:rPr>
                <w:i/>
                <w:color w:val="006600"/>
                <w:sz w:val="24"/>
                <w:lang w:val="kk-KZ"/>
              </w:rPr>
              <w:t>организуется</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детьми</w:t>
            </w:r>
            <w:r w:rsidRPr="00F254F3">
              <w:rPr>
                <w:i/>
                <w:color w:val="006600"/>
                <w:spacing w:val="1"/>
                <w:sz w:val="24"/>
                <w:lang w:val="kk-KZ"/>
              </w:rPr>
              <w:t xml:space="preserve"> </w:t>
            </w:r>
            <w:r w:rsidRPr="00F254F3">
              <w:rPr>
                <w:i/>
                <w:color w:val="006600"/>
                <w:sz w:val="24"/>
                <w:lang w:val="kk-KZ"/>
              </w:rPr>
              <w:t>ежедневно,</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определенное</w:t>
            </w:r>
            <w:r w:rsidRPr="00F254F3">
              <w:rPr>
                <w:i/>
                <w:color w:val="006600"/>
                <w:spacing w:val="1"/>
                <w:sz w:val="24"/>
                <w:lang w:val="kk-KZ"/>
              </w:rPr>
              <w:t xml:space="preserve"> </w:t>
            </w:r>
            <w:r w:rsidRPr="00F254F3">
              <w:rPr>
                <w:i/>
                <w:color w:val="006600"/>
                <w:sz w:val="24"/>
                <w:lang w:val="kk-KZ"/>
              </w:rPr>
              <w:t>время</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направлена</w:t>
            </w:r>
            <w:r w:rsidRPr="00F254F3">
              <w:rPr>
                <w:i/>
                <w:color w:val="006600"/>
                <w:spacing w:val="1"/>
                <w:sz w:val="24"/>
                <w:lang w:val="kk-KZ"/>
              </w:rPr>
              <w:t xml:space="preserve"> </w:t>
            </w:r>
            <w:r w:rsidRPr="00F254F3">
              <w:rPr>
                <w:i/>
                <w:color w:val="006600"/>
                <w:sz w:val="24"/>
                <w:lang w:val="kk-KZ"/>
              </w:rPr>
              <w:t>на</w:t>
            </w:r>
            <w:r w:rsidRPr="00F254F3">
              <w:rPr>
                <w:i/>
                <w:color w:val="006600"/>
                <w:spacing w:val="1"/>
                <w:sz w:val="24"/>
                <w:lang w:val="kk-KZ"/>
              </w:rPr>
              <w:t xml:space="preserve"> </w:t>
            </w:r>
            <w:r w:rsidRPr="00F254F3">
              <w:rPr>
                <w:i/>
                <w:color w:val="006600"/>
                <w:sz w:val="24"/>
                <w:lang w:val="kk-KZ"/>
              </w:rPr>
              <w:t>развитие</w:t>
            </w:r>
            <w:r w:rsidRPr="00F254F3">
              <w:rPr>
                <w:i/>
                <w:color w:val="006600"/>
                <w:spacing w:val="1"/>
                <w:sz w:val="24"/>
                <w:lang w:val="kk-KZ"/>
              </w:rPr>
              <w:t xml:space="preserve"> </w:t>
            </w:r>
            <w:r w:rsidRPr="00F254F3">
              <w:rPr>
                <w:i/>
                <w:color w:val="006600"/>
                <w:sz w:val="24"/>
                <w:lang w:val="kk-KZ"/>
              </w:rPr>
              <w:t>у</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музыкальности,</w:t>
            </w:r>
            <w:r w:rsidRPr="00F254F3">
              <w:rPr>
                <w:i/>
                <w:color w:val="006600"/>
                <w:spacing w:val="1"/>
                <w:sz w:val="24"/>
                <w:lang w:val="kk-KZ"/>
              </w:rPr>
              <w:t xml:space="preserve"> </w:t>
            </w:r>
            <w:r w:rsidRPr="00F254F3">
              <w:rPr>
                <w:i/>
                <w:color w:val="006600"/>
                <w:sz w:val="24"/>
                <w:lang w:val="kk-KZ"/>
              </w:rPr>
              <w:t>способности</w:t>
            </w:r>
            <w:r w:rsidRPr="00F254F3">
              <w:rPr>
                <w:i/>
                <w:color w:val="006600"/>
                <w:spacing w:val="1"/>
                <w:sz w:val="24"/>
                <w:lang w:val="kk-KZ"/>
              </w:rPr>
              <w:t xml:space="preserve"> </w:t>
            </w:r>
            <w:r w:rsidRPr="00F254F3">
              <w:rPr>
                <w:i/>
                <w:color w:val="006600"/>
                <w:sz w:val="24"/>
                <w:lang w:val="kk-KZ"/>
              </w:rPr>
              <w:t>эмоционально</w:t>
            </w:r>
            <w:r w:rsidRPr="00F254F3">
              <w:rPr>
                <w:i/>
                <w:color w:val="006600"/>
                <w:spacing w:val="1"/>
                <w:sz w:val="24"/>
                <w:lang w:val="kk-KZ"/>
              </w:rPr>
              <w:t xml:space="preserve"> </w:t>
            </w:r>
            <w:r w:rsidRPr="00F254F3">
              <w:rPr>
                <w:i/>
                <w:color w:val="006600"/>
                <w:sz w:val="24"/>
                <w:lang w:val="kk-KZ"/>
              </w:rPr>
              <w:t>воспринимать</w:t>
            </w:r>
            <w:r w:rsidRPr="00F254F3">
              <w:rPr>
                <w:i/>
                <w:color w:val="006600"/>
                <w:spacing w:val="1"/>
                <w:sz w:val="24"/>
                <w:lang w:val="kk-KZ"/>
              </w:rPr>
              <w:t xml:space="preserve"> </w:t>
            </w:r>
            <w:r w:rsidRPr="00F254F3">
              <w:rPr>
                <w:i/>
                <w:color w:val="006600"/>
                <w:sz w:val="24"/>
                <w:lang w:val="kk-KZ"/>
              </w:rPr>
              <w:t>музыку.</w:t>
            </w:r>
            <w:r w:rsidRPr="00F254F3">
              <w:rPr>
                <w:i/>
                <w:color w:val="006600"/>
                <w:spacing w:val="1"/>
                <w:sz w:val="24"/>
                <w:lang w:val="kk-KZ"/>
              </w:rPr>
              <w:t xml:space="preserve"> </w:t>
            </w:r>
            <w:r w:rsidRPr="00F254F3">
              <w:rPr>
                <w:i/>
                <w:color w:val="006600"/>
                <w:sz w:val="24"/>
                <w:lang w:val="kk-KZ"/>
              </w:rPr>
              <w:t>Данный</w:t>
            </w:r>
            <w:r w:rsidRPr="00F254F3">
              <w:rPr>
                <w:i/>
                <w:color w:val="006600"/>
                <w:spacing w:val="1"/>
                <w:sz w:val="24"/>
                <w:lang w:val="kk-KZ"/>
              </w:rPr>
              <w:t xml:space="preserve"> </w:t>
            </w:r>
            <w:r w:rsidRPr="00F254F3">
              <w:rPr>
                <w:i/>
                <w:color w:val="006600"/>
                <w:sz w:val="24"/>
                <w:lang w:val="kk-KZ"/>
              </w:rPr>
              <w:t>вид</w:t>
            </w:r>
            <w:r w:rsidRPr="00F254F3">
              <w:rPr>
                <w:i/>
                <w:color w:val="006600"/>
                <w:spacing w:val="1"/>
                <w:sz w:val="24"/>
                <w:lang w:val="kk-KZ"/>
              </w:rPr>
              <w:t xml:space="preserve"> </w:t>
            </w:r>
            <w:r w:rsidRPr="00F254F3">
              <w:rPr>
                <w:i/>
                <w:color w:val="006600"/>
                <w:sz w:val="24"/>
                <w:lang w:val="kk-KZ"/>
              </w:rPr>
              <w:t>деятельности</w:t>
            </w:r>
            <w:r w:rsidRPr="00F254F3">
              <w:rPr>
                <w:i/>
                <w:color w:val="006600"/>
                <w:spacing w:val="1"/>
                <w:sz w:val="24"/>
                <w:lang w:val="kk-KZ"/>
              </w:rPr>
              <w:t xml:space="preserve"> </w:t>
            </w:r>
            <w:r w:rsidRPr="00F254F3">
              <w:rPr>
                <w:i/>
                <w:color w:val="006600"/>
                <w:sz w:val="24"/>
                <w:lang w:val="kk-KZ"/>
              </w:rPr>
              <w:t>включает</w:t>
            </w:r>
            <w:r w:rsidRPr="00F254F3">
              <w:rPr>
                <w:i/>
                <w:color w:val="006600"/>
                <w:spacing w:val="1"/>
                <w:sz w:val="24"/>
                <w:lang w:val="kk-KZ"/>
              </w:rPr>
              <w:t xml:space="preserve"> </w:t>
            </w:r>
            <w:r w:rsidRPr="00F254F3">
              <w:rPr>
                <w:i/>
                <w:color w:val="006600"/>
                <w:sz w:val="24"/>
                <w:lang w:val="kk-KZ"/>
              </w:rPr>
              <w:t>такие</w:t>
            </w:r>
            <w:r w:rsidRPr="00F254F3">
              <w:rPr>
                <w:i/>
                <w:color w:val="006600"/>
                <w:spacing w:val="1"/>
                <w:sz w:val="24"/>
                <w:lang w:val="kk-KZ"/>
              </w:rPr>
              <w:t xml:space="preserve"> </w:t>
            </w:r>
            <w:r w:rsidRPr="00F254F3">
              <w:rPr>
                <w:i/>
                <w:color w:val="006600"/>
                <w:sz w:val="24"/>
                <w:lang w:val="kk-KZ"/>
              </w:rPr>
              <w:t>направления работы, как слушание, пение, песенное творчество, музыкально-ритмические</w:t>
            </w:r>
            <w:r w:rsidRPr="00F254F3">
              <w:rPr>
                <w:i/>
                <w:color w:val="006600"/>
                <w:spacing w:val="-57"/>
                <w:sz w:val="24"/>
                <w:lang w:val="kk-KZ"/>
              </w:rPr>
              <w:t xml:space="preserve"> </w:t>
            </w:r>
            <w:r w:rsidRPr="00F254F3">
              <w:rPr>
                <w:i/>
                <w:color w:val="006600"/>
                <w:sz w:val="24"/>
                <w:lang w:val="kk-KZ"/>
              </w:rPr>
              <w:t>движения,</w:t>
            </w:r>
            <w:r w:rsidRPr="00F254F3">
              <w:rPr>
                <w:i/>
                <w:color w:val="006600"/>
                <w:spacing w:val="-3"/>
                <w:sz w:val="24"/>
                <w:lang w:val="kk-KZ"/>
              </w:rPr>
              <w:t xml:space="preserve"> </w:t>
            </w:r>
            <w:r w:rsidRPr="00F254F3">
              <w:rPr>
                <w:i/>
                <w:color w:val="006600"/>
                <w:sz w:val="24"/>
                <w:lang w:val="kk-KZ"/>
              </w:rPr>
              <w:t>танцевально-игровое</w:t>
            </w:r>
            <w:r w:rsidRPr="00F254F3">
              <w:rPr>
                <w:i/>
                <w:color w:val="006600"/>
                <w:spacing w:val="-3"/>
                <w:sz w:val="24"/>
                <w:lang w:val="kk-KZ"/>
              </w:rPr>
              <w:t xml:space="preserve"> </w:t>
            </w:r>
            <w:r w:rsidRPr="00F254F3">
              <w:rPr>
                <w:i/>
                <w:color w:val="006600"/>
                <w:sz w:val="24"/>
                <w:lang w:val="kk-KZ"/>
              </w:rPr>
              <w:t>творчество.</w:t>
            </w:r>
            <w:r w:rsidRPr="00F254F3">
              <w:rPr>
                <w:i/>
                <w:color w:val="006600"/>
                <w:spacing w:val="-1"/>
                <w:sz w:val="24"/>
                <w:lang w:val="kk-KZ"/>
              </w:rPr>
              <w:t xml:space="preserve"> </w:t>
            </w:r>
            <w:r w:rsidRPr="00F254F3">
              <w:rPr>
                <w:i/>
                <w:color w:val="006600"/>
                <w:sz w:val="24"/>
                <w:lang w:val="kk-KZ"/>
              </w:rPr>
              <w:t>Игра</w:t>
            </w:r>
            <w:r w:rsidRPr="00F254F3">
              <w:rPr>
                <w:i/>
                <w:color w:val="006600"/>
                <w:spacing w:val="-3"/>
                <w:sz w:val="24"/>
                <w:lang w:val="kk-KZ"/>
              </w:rPr>
              <w:t xml:space="preserve"> </w:t>
            </w:r>
            <w:r w:rsidRPr="00F254F3">
              <w:rPr>
                <w:i/>
                <w:color w:val="006600"/>
                <w:sz w:val="24"/>
                <w:lang w:val="kk-KZ"/>
              </w:rPr>
              <w:t>на</w:t>
            </w:r>
            <w:r w:rsidRPr="00F254F3">
              <w:rPr>
                <w:i/>
                <w:color w:val="006600"/>
                <w:spacing w:val="-3"/>
                <w:sz w:val="24"/>
                <w:lang w:val="kk-KZ"/>
              </w:rPr>
              <w:t xml:space="preserve"> </w:t>
            </w:r>
            <w:r w:rsidRPr="00F254F3">
              <w:rPr>
                <w:i/>
                <w:color w:val="006600"/>
                <w:sz w:val="24"/>
                <w:lang w:val="kk-KZ"/>
              </w:rPr>
              <w:t>музыкальных</w:t>
            </w:r>
            <w:r w:rsidRPr="00F254F3">
              <w:rPr>
                <w:i/>
                <w:color w:val="006600"/>
                <w:spacing w:val="-4"/>
                <w:sz w:val="24"/>
                <w:lang w:val="kk-KZ"/>
              </w:rPr>
              <w:t xml:space="preserve"> </w:t>
            </w:r>
            <w:r w:rsidRPr="00F254F3">
              <w:rPr>
                <w:i/>
                <w:color w:val="006600"/>
                <w:sz w:val="24"/>
                <w:lang w:val="kk-KZ"/>
              </w:rPr>
              <w:t>инструментах</w:t>
            </w:r>
            <w:r w:rsidRPr="00F254F3">
              <w:rPr>
                <w:i/>
                <w:color w:val="006600"/>
                <w:spacing w:val="-3"/>
                <w:sz w:val="24"/>
                <w:lang w:val="kk-KZ"/>
              </w:rPr>
              <w:t xml:space="preserve"> </w:t>
            </w:r>
            <w:r w:rsidRPr="00F254F3">
              <w:rPr>
                <w:i/>
                <w:color w:val="006600"/>
                <w:sz w:val="24"/>
                <w:lang w:val="kk-KZ"/>
              </w:rPr>
              <w:t>и</w:t>
            </w:r>
            <w:r w:rsidRPr="00F254F3">
              <w:rPr>
                <w:i/>
                <w:color w:val="006600"/>
                <w:spacing w:val="-3"/>
                <w:sz w:val="24"/>
                <w:lang w:val="kk-KZ"/>
              </w:rPr>
              <w:t xml:space="preserve"> </w:t>
            </w:r>
            <w:r w:rsidRPr="00F254F3">
              <w:rPr>
                <w:i/>
                <w:color w:val="006600"/>
                <w:sz w:val="24"/>
                <w:lang w:val="kk-KZ"/>
              </w:rPr>
              <w:t>др.</w:t>
            </w:r>
          </w:p>
          <w:p w:rsidR="00065A7C" w:rsidRPr="00F254F3" w:rsidRDefault="00065A7C" w:rsidP="00065A7C">
            <w:pPr>
              <w:spacing w:before="2"/>
              <w:rPr>
                <w:b/>
                <w:color w:val="006600"/>
                <w:sz w:val="23"/>
                <w:lang w:val="kk-KZ"/>
              </w:rPr>
            </w:pPr>
          </w:p>
          <w:p w:rsidR="00065A7C" w:rsidRPr="00504F4D" w:rsidRDefault="00065A7C" w:rsidP="00065A7C">
            <w:pPr>
              <w:spacing w:line="264" w:lineRule="exact"/>
              <w:ind w:left="110"/>
              <w:rPr>
                <w:i/>
                <w:sz w:val="24"/>
                <w:lang w:val="kk-KZ"/>
              </w:rPr>
            </w:pPr>
            <w:r w:rsidRPr="00F254F3">
              <w:rPr>
                <w:i/>
                <w:color w:val="006600"/>
                <w:sz w:val="24"/>
                <w:lang w:val="kk-KZ"/>
              </w:rPr>
              <w:t>Региональные особенности видов и форм совместной деятельности взрослого и ребенка в</w:t>
            </w:r>
            <w:r w:rsidRPr="00F254F3">
              <w:rPr>
                <w:i/>
                <w:color w:val="006600"/>
                <w:spacing w:val="1"/>
                <w:sz w:val="24"/>
                <w:lang w:val="kk-KZ"/>
              </w:rPr>
              <w:t xml:space="preserve"> </w:t>
            </w:r>
            <w:r w:rsidRPr="00F254F3">
              <w:rPr>
                <w:i/>
                <w:color w:val="006600"/>
                <w:sz w:val="24"/>
                <w:lang w:val="kk-KZ"/>
              </w:rPr>
              <w:t>образовательных</w:t>
            </w:r>
            <w:r w:rsidRPr="00F254F3">
              <w:rPr>
                <w:i/>
                <w:color w:val="006600"/>
                <w:spacing w:val="1"/>
                <w:sz w:val="24"/>
                <w:lang w:val="kk-KZ"/>
              </w:rPr>
              <w:t xml:space="preserve"> </w:t>
            </w:r>
            <w:r w:rsidRPr="00F254F3">
              <w:rPr>
                <w:i/>
                <w:color w:val="006600"/>
                <w:sz w:val="24"/>
                <w:lang w:val="kk-KZ"/>
              </w:rPr>
              <w:t>ситуациях</w:t>
            </w:r>
            <w:r w:rsidRPr="00F254F3">
              <w:rPr>
                <w:i/>
                <w:color w:val="006600"/>
                <w:spacing w:val="1"/>
                <w:sz w:val="24"/>
                <w:lang w:val="kk-KZ"/>
              </w:rPr>
              <w:t xml:space="preserve"> </w:t>
            </w:r>
            <w:r w:rsidRPr="00F254F3">
              <w:rPr>
                <w:i/>
                <w:color w:val="006600"/>
                <w:sz w:val="24"/>
                <w:lang w:val="kk-KZ"/>
              </w:rPr>
              <w:t>ДОО</w:t>
            </w:r>
            <w:r w:rsidRPr="00F254F3">
              <w:rPr>
                <w:i/>
                <w:color w:val="006600"/>
                <w:spacing w:val="1"/>
                <w:sz w:val="24"/>
                <w:lang w:val="kk-KZ"/>
              </w:rPr>
              <w:t xml:space="preserve"> </w:t>
            </w:r>
            <w:r w:rsidRPr="00F254F3">
              <w:rPr>
                <w:i/>
                <w:color w:val="006600"/>
                <w:sz w:val="24"/>
                <w:lang w:val="kk-KZ"/>
              </w:rPr>
              <w:t>направлены</w:t>
            </w:r>
            <w:r w:rsidRPr="00F254F3">
              <w:rPr>
                <w:i/>
                <w:color w:val="006600"/>
                <w:spacing w:val="1"/>
                <w:sz w:val="24"/>
                <w:lang w:val="kk-KZ"/>
              </w:rPr>
              <w:t xml:space="preserve"> </w:t>
            </w:r>
            <w:r w:rsidRPr="00F254F3">
              <w:rPr>
                <w:i/>
                <w:color w:val="006600"/>
                <w:sz w:val="24"/>
                <w:lang w:val="kk-KZ"/>
              </w:rPr>
              <w:t>на</w:t>
            </w:r>
            <w:r w:rsidRPr="00F254F3">
              <w:rPr>
                <w:i/>
                <w:color w:val="006600"/>
                <w:spacing w:val="1"/>
                <w:sz w:val="24"/>
                <w:lang w:val="kk-KZ"/>
              </w:rPr>
              <w:t xml:space="preserve"> </w:t>
            </w:r>
            <w:r w:rsidRPr="00F254F3">
              <w:rPr>
                <w:i/>
                <w:color w:val="006600"/>
                <w:sz w:val="24"/>
                <w:lang w:val="kk-KZ"/>
              </w:rPr>
              <w:t>сохранение</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развитие</w:t>
            </w:r>
            <w:r w:rsidRPr="00F254F3">
              <w:rPr>
                <w:i/>
                <w:color w:val="006600"/>
                <w:spacing w:val="1"/>
                <w:sz w:val="24"/>
                <w:lang w:val="kk-KZ"/>
              </w:rPr>
              <w:t xml:space="preserve"> </w:t>
            </w:r>
            <w:r w:rsidRPr="00F254F3">
              <w:rPr>
                <w:i/>
                <w:color w:val="006600"/>
                <w:sz w:val="24"/>
                <w:lang w:val="kk-KZ"/>
              </w:rPr>
              <w:t>национальной</w:t>
            </w:r>
            <w:r w:rsidRPr="00F254F3">
              <w:rPr>
                <w:i/>
                <w:color w:val="006600"/>
                <w:spacing w:val="-57"/>
                <w:sz w:val="24"/>
                <w:lang w:val="kk-KZ"/>
              </w:rPr>
              <w:t xml:space="preserve"> </w:t>
            </w:r>
            <w:r w:rsidRPr="00F254F3">
              <w:rPr>
                <w:i/>
                <w:color w:val="006600"/>
                <w:sz w:val="24"/>
                <w:lang w:val="kk-KZ"/>
              </w:rPr>
              <w:t>культуры</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ДОО</w:t>
            </w:r>
            <w:r w:rsidRPr="00F254F3">
              <w:rPr>
                <w:i/>
                <w:color w:val="006600"/>
                <w:spacing w:val="-1"/>
                <w:sz w:val="24"/>
                <w:lang w:val="kk-KZ"/>
              </w:rPr>
              <w:t xml:space="preserve"> </w:t>
            </w:r>
            <w:r w:rsidRPr="00F254F3">
              <w:rPr>
                <w:i/>
                <w:color w:val="006600"/>
                <w:sz w:val="24"/>
                <w:lang w:val="kk-KZ"/>
              </w:rPr>
              <w:t>и в</w:t>
            </w:r>
            <w:r w:rsidRPr="00F254F3">
              <w:rPr>
                <w:i/>
                <w:color w:val="006600"/>
                <w:spacing w:val="-1"/>
                <w:sz w:val="24"/>
                <w:lang w:val="kk-KZ"/>
              </w:rPr>
              <w:t xml:space="preserve"> </w:t>
            </w:r>
            <w:r w:rsidRPr="00F254F3">
              <w:rPr>
                <w:i/>
                <w:color w:val="006600"/>
                <w:sz w:val="24"/>
                <w:lang w:val="kk-KZ"/>
              </w:rPr>
              <w:t>семье.</w:t>
            </w:r>
          </w:p>
        </w:tc>
      </w:tr>
      <w:tr w:rsidR="00065A7C" w:rsidRPr="00504F4D" w:rsidTr="00065A7C">
        <w:trPr>
          <w:trHeight w:val="474"/>
        </w:trPr>
        <w:tc>
          <w:tcPr>
            <w:tcW w:w="9760" w:type="dxa"/>
          </w:tcPr>
          <w:p w:rsidR="00065A7C" w:rsidRPr="00F254F3" w:rsidRDefault="00065A7C" w:rsidP="00065A7C">
            <w:pPr>
              <w:ind w:left="110"/>
              <w:rPr>
                <w:i/>
                <w:color w:val="006600"/>
                <w:sz w:val="24"/>
                <w:lang w:val="kk-KZ"/>
              </w:rPr>
            </w:pPr>
            <w:r w:rsidRPr="00F254F3">
              <w:rPr>
                <w:i/>
                <w:color w:val="006600"/>
                <w:sz w:val="24"/>
                <w:lang w:val="kk-KZ"/>
              </w:rPr>
              <w:t>Цель</w:t>
            </w:r>
            <w:r w:rsidRPr="00F254F3">
              <w:rPr>
                <w:i/>
                <w:color w:val="006600"/>
                <w:spacing w:val="49"/>
                <w:sz w:val="24"/>
                <w:lang w:val="kk-KZ"/>
              </w:rPr>
              <w:t xml:space="preserve"> </w:t>
            </w:r>
            <w:r w:rsidRPr="00F254F3">
              <w:rPr>
                <w:i/>
                <w:color w:val="006600"/>
                <w:sz w:val="24"/>
                <w:lang w:val="kk-KZ"/>
              </w:rPr>
              <w:t>–</w:t>
            </w:r>
            <w:r w:rsidRPr="00F254F3">
              <w:rPr>
                <w:i/>
                <w:color w:val="006600"/>
                <w:spacing w:val="48"/>
                <w:sz w:val="24"/>
                <w:lang w:val="kk-KZ"/>
              </w:rPr>
              <w:t xml:space="preserve"> </w:t>
            </w:r>
            <w:r w:rsidRPr="00F254F3">
              <w:rPr>
                <w:i/>
                <w:color w:val="006600"/>
                <w:sz w:val="24"/>
                <w:lang w:val="kk-KZ"/>
              </w:rPr>
              <w:t>организация</w:t>
            </w:r>
            <w:r w:rsidRPr="00F254F3">
              <w:rPr>
                <w:i/>
                <w:color w:val="006600"/>
                <w:spacing w:val="47"/>
                <w:sz w:val="24"/>
                <w:lang w:val="kk-KZ"/>
              </w:rPr>
              <w:t xml:space="preserve"> </w:t>
            </w:r>
            <w:r w:rsidRPr="00F254F3">
              <w:rPr>
                <w:i/>
                <w:color w:val="006600"/>
                <w:sz w:val="24"/>
                <w:lang w:val="kk-KZ"/>
              </w:rPr>
              <w:t>в</w:t>
            </w:r>
            <w:r w:rsidRPr="00F254F3">
              <w:rPr>
                <w:i/>
                <w:color w:val="006600"/>
                <w:spacing w:val="49"/>
                <w:sz w:val="24"/>
                <w:lang w:val="kk-KZ"/>
              </w:rPr>
              <w:t xml:space="preserve"> </w:t>
            </w:r>
            <w:r w:rsidRPr="00F254F3">
              <w:rPr>
                <w:i/>
                <w:color w:val="006600"/>
                <w:sz w:val="24"/>
                <w:lang w:val="kk-KZ"/>
              </w:rPr>
              <w:t>ДОО</w:t>
            </w:r>
            <w:r w:rsidRPr="00F254F3">
              <w:rPr>
                <w:i/>
                <w:color w:val="006600"/>
                <w:spacing w:val="47"/>
                <w:sz w:val="24"/>
                <w:lang w:val="kk-KZ"/>
              </w:rPr>
              <w:t xml:space="preserve"> </w:t>
            </w:r>
            <w:r w:rsidRPr="00F254F3">
              <w:rPr>
                <w:i/>
                <w:color w:val="006600"/>
                <w:sz w:val="24"/>
                <w:lang w:val="kk-KZ"/>
              </w:rPr>
              <w:t>единого</w:t>
            </w:r>
            <w:r w:rsidRPr="00F254F3">
              <w:rPr>
                <w:i/>
                <w:color w:val="006600"/>
                <w:spacing w:val="49"/>
                <w:sz w:val="24"/>
                <w:lang w:val="kk-KZ"/>
              </w:rPr>
              <w:t xml:space="preserve"> </w:t>
            </w:r>
            <w:r w:rsidRPr="00F254F3">
              <w:rPr>
                <w:i/>
                <w:color w:val="006600"/>
                <w:sz w:val="24"/>
                <w:lang w:val="kk-KZ"/>
              </w:rPr>
              <w:t>воспитательного</w:t>
            </w:r>
            <w:r w:rsidRPr="00F254F3">
              <w:rPr>
                <w:i/>
                <w:color w:val="006600"/>
                <w:spacing w:val="48"/>
                <w:sz w:val="24"/>
                <w:lang w:val="kk-KZ"/>
              </w:rPr>
              <w:t xml:space="preserve"> </w:t>
            </w:r>
            <w:r w:rsidRPr="00F254F3">
              <w:rPr>
                <w:i/>
                <w:color w:val="006600"/>
                <w:sz w:val="24"/>
                <w:lang w:val="kk-KZ"/>
              </w:rPr>
              <w:t>пространства</w:t>
            </w:r>
            <w:r w:rsidRPr="00F254F3">
              <w:rPr>
                <w:i/>
                <w:color w:val="006600"/>
                <w:spacing w:val="48"/>
                <w:sz w:val="24"/>
                <w:lang w:val="kk-KZ"/>
              </w:rPr>
              <w:t xml:space="preserve"> </w:t>
            </w:r>
            <w:r w:rsidRPr="00F254F3">
              <w:rPr>
                <w:i/>
                <w:color w:val="006600"/>
                <w:sz w:val="24"/>
                <w:lang w:val="kk-KZ"/>
              </w:rPr>
              <w:t>для</w:t>
            </w:r>
            <w:r w:rsidRPr="00F254F3">
              <w:rPr>
                <w:i/>
                <w:color w:val="006600"/>
                <w:spacing w:val="48"/>
                <w:sz w:val="24"/>
                <w:lang w:val="kk-KZ"/>
              </w:rPr>
              <w:t xml:space="preserve"> </w:t>
            </w:r>
            <w:r w:rsidRPr="00F254F3">
              <w:rPr>
                <w:i/>
                <w:color w:val="006600"/>
                <w:sz w:val="24"/>
                <w:lang w:val="kk-KZ"/>
              </w:rPr>
              <w:t>формирования</w:t>
            </w:r>
            <w:r w:rsidRPr="00F254F3">
              <w:rPr>
                <w:i/>
                <w:color w:val="006600"/>
                <w:spacing w:val="-57"/>
                <w:sz w:val="24"/>
                <w:lang w:val="kk-KZ"/>
              </w:rPr>
              <w:t xml:space="preserve"> </w:t>
            </w:r>
            <w:r w:rsidRPr="00F254F3">
              <w:rPr>
                <w:i/>
                <w:color w:val="006600"/>
                <w:sz w:val="24"/>
                <w:lang w:val="kk-KZ"/>
              </w:rPr>
              <w:t>социального</w:t>
            </w:r>
            <w:r w:rsidRPr="00F254F3">
              <w:rPr>
                <w:i/>
                <w:color w:val="006600"/>
                <w:spacing w:val="-1"/>
                <w:sz w:val="24"/>
                <w:lang w:val="kk-KZ"/>
              </w:rPr>
              <w:t xml:space="preserve"> </w:t>
            </w:r>
            <w:r w:rsidRPr="00F254F3">
              <w:rPr>
                <w:i/>
                <w:color w:val="006600"/>
                <w:sz w:val="24"/>
                <w:lang w:val="kk-KZ"/>
              </w:rPr>
              <w:t>опыта</w:t>
            </w:r>
            <w:r w:rsidRPr="00F254F3">
              <w:rPr>
                <w:i/>
                <w:color w:val="006600"/>
                <w:spacing w:val="-1"/>
                <w:sz w:val="24"/>
                <w:lang w:val="kk-KZ"/>
              </w:rPr>
              <w:t xml:space="preserve"> </w:t>
            </w:r>
            <w:r w:rsidRPr="00F254F3">
              <w:rPr>
                <w:i/>
                <w:color w:val="006600"/>
                <w:sz w:val="24"/>
                <w:lang w:val="kk-KZ"/>
              </w:rPr>
              <w:t>дошкольников</w:t>
            </w:r>
            <w:r w:rsidRPr="00F254F3">
              <w:rPr>
                <w:i/>
                <w:color w:val="006600"/>
                <w:spacing w:val="-1"/>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коллективе</w:t>
            </w:r>
            <w:r w:rsidRPr="00F254F3">
              <w:rPr>
                <w:i/>
                <w:color w:val="006600"/>
                <w:spacing w:val="-1"/>
                <w:sz w:val="24"/>
                <w:lang w:val="kk-KZ"/>
              </w:rPr>
              <w:t xml:space="preserve"> </w:t>
            </w:r>
            <w:r w:rsidRPr="00F254F3">
              <w:rPr>
                <w:i/>
                <w:color w:val="006600"/>
                <w:sz w:val="24"/>
                <w:lang w:val="kk-KZ"/>
              </w:rPr>
              <w:t>других</w:t>
            </w:r>
            <w:r w:rsidRPr="00F254F3">
              <w:rPr>
                <w:i/>
                <w:color w:val="006600"/>
                <w:spacing w:val="-2"/>
                <w:sz w:val="24"/>
                <w:lang w:val="kk-KZ"/>
              </w:rPr>
              <w:t xml:space="preserve"> </w:t>
            </w:r>
            <w:r w:rsidRPr="00F254F3">
              <w:rPr>
                <w:i/>
                <w:color w:val="006600"/>
                <w:sz w:val="24"/>
                <w:lang w:val="kk-KZ"/>
              </w:rPr>
              <w:t>детей и взрослых.</w:t>
            </w:r>
          </w:p>
          <w:p w:rsidR="00065A7C" w:rsidRPr="00F254F3" w:rsidRDefault="00065A7C" w:rsidP="00065A7C">
            <w:pPr>
              <w:spacing w:before="8"/>
              <w:rPr>
                <w:b/>
                <w:color w:val="006600"/>
                <w:sz w:val="23"/>
                <w:lang w:val="kk-KZ"/>
              </w:rPr>
            </w:pPr>
          </w:p>
          <w:p w:rsidR="00065A7C" w:rsidRPr="00F254F3" w:rsidRDefault="00065A7C" w:rsidP="00065A7C">
            <w:pPr>
              <w:ind w:left="110"/>
              <w:rPr>
                <w:i/>
                <w:color w:val="006600"/>
                <w:sz w:val="24"/>
                <w:lang w:val="kk-KZ"/>
              </w:rPr>
            </w:pPr>
            <w:r w:rsidRPr="00F254F3">
              <w:rPr>
                <w:i/>
                <w:color w:val="006600"/>
                <w:sz w:val="24"/>
                <w:lang w:val="kk-KZ"/>
              </w:rPr>
              <w:t>Задачи:</w:t>
            </w:r>
          </w:p>
          <w:p w:rsidR="00065A7C" w:rsidRPr="00F254F3" w:rsidRDefault="00065A7C" w:rsidP="00065A7C">
            <w:pPr>
              <w:spacing w:before="5"/>
              <w:rPr>
                <w:b/>
                <w:color w:val="006600"/>
                <w:sz w:val="24"/>
                <w:lang w:val="kk-KZ"/>
              </w:rPr>
            </w:pPr>
          </w:p>
          <w:p w:rsidR="00065A7C" w:rsidRPr="00F254F3" w:rsidRDefault="00065A7C" w:rsidP="00065A7C">
            <w:pPr>
              <w:ind w:left="110"/>
              <w:rPr>
                <w:i/>
                <w:color w:val="006600"/>
                <w:sz w:val="24"/>
                <w:lang w:val="kk-KZ"/>
              </w:rPr>
            </w:pPr>
            <w:r w:rsidRPr="00F254F3">
              <w:rPr>
                <w:i/>
                <w:color w:val="006600"/>
                <w:sz w:val="24"/>
                <w:lang w:val="kk-KZ"/>
              </w:rPr>
              <w:t>Приобщать</w:t>
            </w:r>
            <w:r w:rsidRPr="00F254F3">
              <w:rPr>
                <w:i/>
                <w:color w:val="006600"/>
                <w:spacing w:val="-5"/>
                <w:sz w:val="24"/>
                <w:lang w:val="kk-KZ"/>
              </w:rPr>
              <w:t xml:space="preserve"> </w:t>
            </w:r>
            <w:r w:rsidRPr="00F254F3">
              <w:rPr>
                <w:i/>
                <w:color w:val="006600"/>
                <w:sz w:val="24"/>
                <w:lang w:val="kk-KZ"/>
              </w:rPr>
              <w:t>к</w:t>
            </w:r>
            <w:r w:rsidRPr="00F254F3">
              <w:rPr>
                <w:i/>
                <w:color w:val="006600"/>
                <w:spacing w:val="-4"/>
                <w:sz w:val="24"/>
                <w:lang w:val="kk-KZ"/>
              </w:rPr>
              <w:t xml:space="preserve"> </w:t>
            </w:r>
            <w:r w:rsidRPr="00F254F3">
              <w:rPr>
                <w:i/>
                <w:color w:val="006600"/>
                <w:sz w:val="24"/>
                <w:lang w:val="kk-KZ"/>
              </w:rPr>
              <w:t>истории</w:t>
            </w:r>
            <w:r w:rsidRPr="00F254F3">
              <w:rPr>
                <w:i/>
                <w:color w:val="006600"/>
                <w:spacing w:val="-4"/>
                <w:sz w:val="24"/>
                <w:lang w:val="kk-KZ"/>
              </w:rPr>
              <w:t xml:space="preserve"> </w:t>
            </w:r>
            <w:r w:rsidRPr="00F254F3">
              <w:rPr>
                <w:i/>
                <w:color w:val="006600"/>
                <w:sz w:val="24"/>
                <w:lang w:val="kk-KZ"/>
              </w:rPr>
              <w:t>и</w:t>
            </w:r>
            <w:r w:rsidRPr="00F254F3">
              <w:rPr>
                <w:i/>
                <w:color w:val="006600"/>
                <w:spacing w:val="-5"/>
                <w:sz w:val="24"/>
                <w:lang w:val="kk-KZ"/>
              </w:rPr>
              <w:t xml:space="preserve"> </w:t>
            </w:r>
            <w:r w:rsidRPr="00F254F3">
              <w:rPr>
                <w:i/>
                <w:color w:val="006600"/>
                <w:sz w:val="24"/>
                <w:lang w:val="kk-KZ"/>
              </w:rPr>
              <w:t>культуре</w:t>
            </w:r>
            <w:r w:rsidRPr="00F254F3">
              <w:rPr>
                <w:i/>
                <w:color w:val="006600"/>
                <w:spacing w:val="-7"/>
                <w:sz w:val="24"/>
                <w:lang w:val="kk-KZ"/>
              </w:rPr>
              <w:t xml:space="preserve"> </w:t>
            </w:r>
            <w:r w:rsidRPr="00F254F3">
              <w:rPr>
                <w:i/>
                <w:color w:val="006600"/>
                <w:sz w:val="24"/>
                <w:lang w:val="kk-KZ"/>
              </w:rPr>
              <w:t>Татарстана</w:t>
            </w:r>
            <w:r w:rsidRPr="00F254F3">
              <w:rPr>
                <w:i/>
                <w:color w:val="006600"/>
                <w:spacing w:val="-4"/>
                <w:sz w:val="24"/>
                <w:lang w:val="kk-KZ"/>
              </w:rPr>
              <w:t xml:space="preserve"> </w:t>
            </w:r>
            <w:r w:rsidRPr="00F254F3">
              <w:rPr>
                <w:i/>
                <w:color w:val="006600"/>
                <w:sz w:val="24"/>
                <w:lang w:val="kk-KZ"/>
              </w:rPr>
              <w:t>и</w:t>
            </w:r>
            <w:r w:rsidRPr="00F254F3">
              <w:rPr>
                <w:i/>
                <w:color w:val="006600"/>
                <w:spacing w:val="-6"/>
                <w:sz w:val="24"/>
                <w:lang w:val="kk-KZ"/>
              </w:rPr>
              <w:t xml:space="preserve"> </w:t>
            </w:r>
            <w:r w:rsidRPr="00F254F3">
              <w:rPr>
                <w:i/>
                <w:color w:val="006600"/>
                <w:sz w:val="24"/>
                <w:lang w:val="kk-KZ"/>
              </w:rPr>
              <w:t>народов</w:t>
            </w:r>
            <w:r w:rsidRPr="00F254F3">
              <w:rPr>
                <w:i/>
                <w:color w:val="006600"/>
                <w:spacing w:val="-6"/>
                <w:sz w:val="24"/>
                <w:lang w:val="kk-KZ"/>
              </w:rPr>
              <w:t xml:space="preserve"> </w:t>
            </w:r>
            <w:r w:rsidRPr="00F254F3">
              <w:rPr>
                <w:i/>
                <w:color w:val="006600"/>
                <w:sz w:val="24"/>
                <w:lang w:val="kk-KZ"/>
              </w:rPr>
              <w:t>России</w:t>
            </w:r>
            <w:r w:rsidRPr="00F254F3">
              <w:rPr>
                <w:i/>
                <w:color w:val="006600"/>
                <w:spacing w:val="-5"/>
                <w:sz w:val="24"/>
                <w:lang w:val="kk-KZ"/>
              </w:rPr>
              <w:t xml:space="preserve"> </w:t>
            </w:r>
            <w:r w:rsidRPr="00F254F3">
              <w:rPr>
                <w:i/>
                <w:color w:val="006600"/>
                <w:sz w:val="24"/>
                <w:lang w:val="kk-KZ"/>
              </w:rPr>
              <w:t>в</w:t>
            </w:r>
            <w:r w:rsidRPr="00F254F3">
              <w:rPr>
                <w:i/>
                <w:color w:val="006600"/>
                <w:spacing w:val="-7"/>
                <w:sz w:val="24"/>
                <w:lang w:val="kk-KZ"/>
              </w:rPr>
              <w:t xml:space="preserve"> </w:t>
            </w:r>
            <w:r w:rsidRPr="00F254F3">
              <w:rPr>
                <w:i/>
                <w:color w:val="006600"/>
                <w:sz w:val="24"/>
                <w:lang w:val="kk-KZ"/>
              </w:rPr>
              <w:t>процессе</w:t>
            </w:r>
            <w:r w:rsidRPr="00F254F3">
              <w:rPr>
                <w:i/>
                <w:color w:val="006600"/>
                <w:spacing w:val="-6"/>
                <w:sz w:val="24"/>
                <w:lang w:val="kk-KZ"/>
              </w:rPr>
              <w:t xml:space="preserve"> </w:t>
            </w:r>
            <w:r w:rsidRPr="00F254F3">
              <w:rPr>
                <w:i/>
                <w:color w:val="006600"/>
                <w:sz w:val="24"/>
                <w:lang w:val="kk-KZ"/>
              </w:rPr>
              <w:t>традиционных</w:t>
            </w:r>
            <w:r w:rsidRPr="00F254F3">
              <w:rPr>
                <w:i/>
                <w:color w:val="006600"/>
                <w:spacing w:val="-57"/>
                <w:sz w:val="24"/>
                <w:lang w:val="kk-KZ"/>
              </w:rPr>
              <w:t xml:space="preserve"> </w:t>
            </w:r>
            <w:r w:rsidRPr="00F254F3">
              <w:rPr>
                <w:i/>
                <w:color w:val="006600"/>
                <w:sz w:val="24"/>
                <w:lang w:val="kk-KZ"/>
              </w:rPr>
              <w:lastRenderedPageBreak/>
              <w:t>коллективных</w:t>
            </w:r>
            <w:r w:rsidRPr="00F254F3">
              <w:rPr>
                <w:i/>
                <w:color w:val="006600"/>
                <w:spacing w:val="-2"/>
                <w:sz w:val="24"/>
                <w:lang w:val="kk-KZ"/>
              </w:rPr>
              <w:t xml:space="preserve"> </w:t>
            </w:r>
            <w:r w:rsidRPr="00F254F3">
              <w:rPr>
                <w:i/>
                <w:color w:val="006600"/>
                <w:sz w:val="24"/>
                <w:lang w:val="kk-KZ"/>
              </w:rPr>
              <w:t>мероприятий.</w:t>
            </w:r>
          </w:p>
          <w:p w:rsidR="00065A7C" w:rsidRPr="00F254F3" w:rsidRDefault="00065A7C" w:rsidP="00065A7C">
            <w:pPr>
              <w:spacing w:before="5"/>
              <w:rPr>
                <w:b/>
                <w:color w:val="006600"/>
                <w:sz w:val="24"/>
                <w:lang w:val="kk-KZ"/>
              </w:rPr>
            </w:pPr>
          </w:p>
          <w:p w:rsidR="00065A7C" w:rsidRPr="00F254F3" w:rsidRDefault="00065A7C" w:rsidP="00065A7C">
            <w:pPr>
              <w:ind w:left="110" w:right="95"/>
              <w:jc w:val="both"/>
              <w:rPr>
                <w:i/>
                <w:color w:val="006600"/>
                <w:sz w:val="24"/>
                <w:lang w:val="kk-KZ"/>
              </w:rPr>
            </w:pPr>
            <w:r w:rsidRPr="00F254F3">
              <w:rPr>
                <w:i/>
                <w:color w:val="006600"/>
                <w:sz w:val="24"/>
                <w:lang w:val="kk-KZ"/>
              </w:rPr>
              <w:t>Развивать</w:t>
            </w:r>
            <w:r w:rsidRPr="00F254F3">
              <w:rPr>
                <w:i/>
                <w:color w:val="006600"/>
                <w:spacing w:val="1"/>
                <w:sz w:val="24"/>
                <w:lang w:val="kk-KZ"/>
              </w:rPr>
              <w:t xml:space="preserve"> </w:t>
            </w:r>
            <w:r w:rsidRPr="00F254F3">
              <w:rPr>
                <w:i/>
                <w:color w:val="006600"/>
                <w:sz w:val="24"/>
                <w:lang w:val="kk-KZ"/>
              </w:rPr>
              <w:t>гражданскую</w:t>
            </w:r>
            <w:r w:rsidRPr="00F254F3">
              <w:rPr>
                <w:i/>
                <w:color w:val="006600"/>
                <w:spacing w:val="1"/>
                <w:sz w:val="24"/>
                <w:lang w:val="kk-KZ"/>
              </w:rPr>
              <w:t xml:space="preserve"> </w:t>
            </w:r>
            <w:r w:rsidRPr="00F254F3">
              <w:rPr>
                <w:i/>
                <w:color w:val="006600"/>
                <w:sz w:val="24"/>
                <w:lang w:val="kk-KZ"/>
              </w:rPr>
              <w:t>позицию,</w:t>
            </w:r>
            <w:r w:rsidRPr="00F254F3">
              <w:rPr>
                <w:i/>
                <w:color w:val="006600"/>
                <w:spacing w:val="1"/>
                <w:sz w:val="24"/>
                <w:lang w:val="kk-KZ"/>
              </w:rPr>
              <w:t xml:space="preserve"> </w:t>
            </w:r>
            <w:r w:rsidRPr="00F254F3">
              <w:rPr>
                <w:i/>
                <w:color w:val="006600"/>
                <w:sz w:val="24"/>
                <w:lang w:val="kk-KZ"/>
              </w:rPr>
              <w:t>нравственность,</w:t>
            </w:r>
            <w:r w:rsidRPr="00F254F3">
              <w:rPr>
                <w:i/>
                <w:color w:val="006600"/>
                <w:spacing w:val="1"/>
                <w:sz w:val="24"/>
                <w:lang w:val="kk-KZ"/>
              </w:rPr>
              <w:t xml:space="preserve"> </w:t>
            </w:r>
            <w:r w:rsidRPr="00F254F3">
              <w:rPr>
                <w:i/>
                <w:color w:val="006600"/>
                <w:sz w:val="24"/>
                <w:lang w:val="kk-KZ"/>
              </w:rPr>
              <w:t>патриотизм,</w:t>
            </w:r>
            <w:r w:rsidRPr="00F254F3">
              <w:rPr>
                <w:i/>
                <w:color w:val="006600"/>
                <w:spacing w:val="1"/>
                <w:sz w:val="24"/>
                <w:lang w:val="kk-KZ"/>
              </w:rPr>
              <w:t xml:space="preserve"> </w:t>
            </w:r>
            <w:r w:rsidRPr="00F254F3">
              <w:rPr>
                <w:i/>
                <w:color w:val="006600"/>
                <w:sz w:val="24"/>
                <w:lang w:val="kk-KZ"/>
              </w:rPr>
              <w:t>инициативу</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самостоятельность</w:t>
            </w:r>
            <w:r w:rsidRPr="00F254F3">
              <w:rPr>
                <w:i/>
                <w:color w:val="006600"/>
                <w:spacing w:val="1"/>
                <w:sz w:val="24"/>
                <w:lang w:val="kk-KZ"/>
              </w:rPr>
              <w:t xml:space="preserve"> </w:t>
            </w:r>
            <w:r w:rsidRPr="00F254F3">
              <w:rPr>
                <w:i/>
                <w:color w:val="006600"/>
                <w:sz w:val="24"/>
                <w:lang w:val="kk-KZ"/>
              </w:rPr>
              <w:t>воспитанников</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различных</w:t>
            </w:r>
            <w:r w:rsidRPr="00F254F3">
              <w:rPr>
                <w:i/>
                <w:color w:val="006600"/>
                <w:spacing w:val="1"/>
                <w:sz w:val="24"/>
                <w:lang w:val="kk-KZ"/>
              </w:rPr>
              <w:t xml:space="preserve"> </w:t>
            </w:r>
            <w:r w:rsidRPr="00F254F3">
              <w:rPr>
                <w:i/>
                <w:color w:val="006600"/>
                <w:sz w:val="24"/>
                <w:lang w:val="kk-KZ"/>
              </w:rPr>
              <w:t>коллективных</w:t>
            </w:r>
            <w:r w:rsidRPr="00F254F3">
              <w:rPr>
                <w:i/>
                <w:color w:val="006600"/>
                <w:spacing w:val="1"/>
                <w:sz w:val="24"/>
                <w:lang w:val="kk-KZ"/>
              </w:rPr>
              <w:t xml:space="preserve"> </w:t>
            </w:r>
            <w:r w:rsidRPr="00F254F3">
              <w:rPr>
                <w:i/>
                <w:color w:val="006600"/>
                <w:sz w:val="24"/>
                <w:lang w:val="kk-KZ"/>
              </w:rPr>
              <w:t>видах</w:t>
            </w:r>
            <w:r w:rsidRPr="00F254F3">
              <w:rPr>
                <w:i/>
                <w:color w:val="006600"/>
                <w:spacing w:val="1"/>
                <w:sz w:val="24"/>
                <w:lang w:val="kk-KZ"/>
              </w:rPr>
              <w:t xml:space="preserve"> </w:t>
            </w:r>
            <w:r w:rsidRPr="00F254F3">
              <w:rPr>
                <w:i/>
                <w:color w:val="006600"/>
                <w:sz w:val="24"/>
                <w:lang w:val="kk-KZ"/>
              </w:rPr>
              <w:t>детской</w:t>
            </w:r>
            <w:r w:rsidRPr="00F254F3">
              <w:rPr>
                <w:i/>
                <w:color w:val="006600"/>
                <w:spacing w:val="1"/>
                <w:sz w:val="24"/>
                <w:lang w:val="kk-KZ"/>
              </w:rPr>
              <w:t xml:space="preserve"> </w:t>
            </w:r>
            <w:r w:rsidRPr="00F254F3">
              <w:rPr>
                <w:i/>
                <w:color w:val="006600"/>
                <w:sz w:val="24"/>
                <w:lang w:val="kk-KZ"/>
              </w:rPr>
              <w:t>деятельности.</w:t>
            </w:r>
          </w:p>
          <w:p w:rsidR="00065A7C" w:rsidRPr="00F254F3" w:rsidRDefault="00065A7C" w:rsidP="00065A7C">
            <w:pPr>
              <w:spacing w:before="2"/>
              <w:rPr>
                <w:b/>
                <w:color w:val="006600"/>
                <w:sz w:val="24"/>
                <w:lang w:val="kk-KZ"/>
              </w:rPr>
            </w:pPr>
          </w:p>
          <w:p w:rsidR="00065A7C" w:rsidRPr="00F254F3" w:rsidRDefault="00065A7C" w:rsidP="00065A7C">
            <w:pPr>
              <w:ind w:left="110" w:right="97"/>
              <w:jc w:val="both"/>
              <w:rPr>
                <w:i/>
                <w:color w:val="006600"/>
                <w:sz w:val="24"/>
                <w:lang w:val="kk-KZ"/>
              </w:rPr>
            </w:pPr>
            <w:r w:rsidRPr="00F254F3">
              <w:rPr>
                <w:i/>
                <w:color w:val="006600"/>
                <w:sz w:val="24"/>
                <w:lang w:val="kk-KZ"/>
              </w:rPr>
              <w:t>Воспитывать</w:t>
            </w:r>
            <w:r w:rsidRPr="00F254F3">
              <w:rPr>
                <w:i/>
                <w:color w:val="006600"/>
                <w:spacing w:val="1"/>
                <w:sz w:val="24"/>
                <w:lang w:val="kk-KZ"/>
              </w:rPr>
              <w:t xml:space="preserve"> </w:t>
            </w:r>
            <w:r w:rsidRPr="00F254F3">
              <w:rPr>
                <w:i/>
                <w:color w:val="006600"/>
                <w:sz w:val="24"/>
                <w:lang w:val="kk-KZ"/>
              </w:rPr>
              <w:t>доброжелательность</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положительное</w:t>
            </w:r>
            <w:r w:rsidRPr="00F254F3">
              <w:rPr>
                <w:i/>
                <w:color w:val="006600"/>
                <w:spacing w:val="1"/>
                <w:sz w:val="24"/>
                <w:lang w:val="kk-KZ"/>
              </w:rPr>
              <w:t xml:space="preserve"> </w:t>
            </w:r>
            <w:r w:rsidRPr="00F254F3">
              <w:rPr>
                <w:i/>
                <w:color w:val="006600"/>
                <w:sz w:val="24"/>
                <w:lang w:val="kk-KZ"/>
              </w:rPr>
              <w:t>эмоциональное</w:t>
            </w:r>
            <w:r w:rsidRPr="00F254F3">
              <w:rPr>
                <w:i/>
                <w:color w:val="006600"/>
                <w:spacing w:val="1"/>
                <w:sz w:val="24"/>
                <w:lang w:val="kk-KZ"/>
              </w:rPr>
              <w:t xml:space="preserve"> </w:t>
            </w:r>
            <w:r w:rsidRPr="00F254F3">
              <w:rPr>
                <w:i/>
                <w:color w:val="006600"/>
                <w:sz w:val="24"/>
                <w:lang w:val="kk-KZ"/>
              </w:rPr>
              <w:t>отношение</w:t>
            </w:r>
            <w:r w:rsidRPr="00F254F3">
              <w:rPr>
                <w:i/>
                <w:color w:val="006600"/>
                <w:spacing w:val="1"/>
                <w:sz w:val="24"/>
                <w:lang w:val="kk-KZ"/>
              </w:rPr>
              <w:t xml:space="preserve"> </w:t>
            </w:r>
            <w:r w:rsidRPr="00F254F3">
              <w:rPr>
                <w:i/>
                <w:color w:val="006600"/>
                <w:sz w:val="24"/>
                <w:lang w:val="kk-KZ"/>
              </w:rPr>
              <w:t>к</w:t>
            </w:r>
            <w:r w:rsidRPr="00F254F3">
              <w:rPr>
                <w:i/>
                <w:color w:val="006600"/>
                <w:spacing w:val="-57"/>
                <w:sz w:val="24"/>
                <w:lang w:val="kk-KZ"/>
              </w:rPr>
              <w:t xml:space="preserve"> </w:t>
            </w:r>
            <w:r w:rsidRPr="00F254F3">
              <w:rPr>
                <w:i/>
                <w:color w:val="006600"/>
                <w:sz w:val="24"/>
                <w:lang w:val="kk-KZ"/>
              </w:rPr>
              <w:t>окружающим</w:t>
            </w:r>
            <w:r w:rsidRPr="00F254F3">
              <w:rPr>
                <w:i/>
                <w:color w:val="006600"/>
                <w:spacing w:val="-1"/>
                <w:sz w:val="24"/>
                <w:lang w:val="kk-KZ"/>
              </w:rPr>
              <w:t xml:space="preserve"> </w:t>
            </w:r>
            <w:r w:rsidRPr="00F254F3">
              <w:rPr>
                <w:i/>
                <w:color w:val="006600"/>
                <w:sz w:val="24"/>
                <w:lang w:val="kk-KZ"/>
              </w:rPr>
              <w:t>людям</w:t>
            </w:r>
            <w:r w:rsidRPr="00F254F3">
              <w:rPr>
                <w:i/>
                <w:color w:val="006600"/>
                <w:spacing w:val="-1"/>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др.</w:t>
            </w:r>
          </w:p>
          <w:p w:rsidR="00065A7C" w:rsidRPr="00F254F3" w:rsidRDefault="00065A7C" w:rsidP="00065A7C">
            <w:pPr>
              <w:spacing w:before="5"/>
              <w:rPr>
                <w:b/>
                <w:color w:val="006600"/>
                <w:sz w:val="24"/>
                <w:lang w:val="kk-KZ"/>
              </w:rPr>
            </w:pPr>
          </w:p>
          <w:p w:rsidR="00065A7C" w:rsidRPr="00F254F3" w:rsidRDefault="00065A7C" w:rsidP="00065A7C">
            <w:pPr>
              <w:ind w:left="110"/>
              <w:rPr>
                <w:i/>
                <w:color w:val="006600"/>
                <w:sz w:val="24"/>
                <w:lang w:val="kk-KZ"/>
              </w:rPr>
            </w:pPr>
            <w:r w:rsidRPr="00F254F3">
              <w:rPr>
                <w:i/>
                <w:color w:val="006600"/>
                <w:sz w:val="24"/>
                <w:lang w:val="kk-KZ"/>
              </w:rPr>
              <w:t>Тематика</w:t>
            </w:r>
            <w:r w:rsidRPr="00F254F3">
              <w:rPr>
                <w:i/>
                <w:color w:val="006600"/>
                <w:spacing w:val="21"/>
                <w:sz w:val="24"/>
                <w:lang w:val="kk-KZ"/>
              </w:rPr>
              <w:t xml:space="preserve"> </w:t>
            </w:r>
            <w:r w:rsidRPr="00F254F3">
              <w:rPr>
                <w:i/>
                <w:color w:val="006600"/>
                <w:sz w:val="24"/>
                <w:lang w:val="kk-KZ"/>
              </w:rPr>
              <w:t>традиционных</w:t>
            </w:r>
            <w:r w:rsidRPr="00F254F3">
              <w:rPr>
                <w:i/>
                <w:color w:val="006600"/>
                <w:spacing w:val="20"/>
                <w:sz w:val="24"/>
                <w:lang w:val="kk-KZ"/>
              </w:rPr>
              <w:t xml:space="preserve"> </w:t>
            </w:r>
            <w:r w:rsidRPr="00F254F3">
              <w:rPr>
                <w:i/>
                <w:color w:val="006600"/>
                <w:sz w:val="24"/>
                <w:lang w:val="kk-KZ"/>
              </w:rPr>
              <w:t>мероприятий</w:t>
            </w:r>
            <w:r w:rsidRPr="00F254F3">
              <w:rPr>
                <w:i/>
                <w:color w:val="006600"/>
                <w:spacing w:val="22"/>
                <w:sz w:val="24"/>
                <w:lang w:val="kk-KZ"/>
              </w:rPr>
              <w:t xml:space="preserve"> </w:t>
            </w:r>
            <w:r w:rsidRPr="00F254F3">
              <w:rPr>
                <w:i/>
                <w:color w:val="006600"/>
                <w:sz w:val="24"/>
                <w:lang w:val="kk-KZ"/>
              </w:rPr>
              <w:t>определяется</w:t>
            </w:r>
            <w:r w:rsidRPr="00F254F3">
              <w:rPr>
                <w:i/>
                <w:color w:val="006600"/>
                <w:spacing w:val="21"/>
                <w:sz w:val="24"/>
                <w:lang w:val="kk-KZ"/>
              </w:rPr>
              <w:t xml:space="preserve"> </w:t>
            </w:r>
            <w:r w:rsidRPr="00F254F3">
              <w:rPr>
                <w:i/>
                <w:color w:val="006600"/>
                <w:sz w:val="24"/>
                <w:lang w:val="kk-KZ"/>
              </w:rPr>
              <w:t>исходя</w:t>
            </w:r>
            <w:r w:rsidRPr="00F254F3">
              <w:rPr>
                <w:i/>
                <w:color w:val="006600"/>
                <w:spacing w:val="20"/>
                <w:sz w:val="24"/>
                <w:lang w:val="kk-KZ"/>
              </w:rPr>
              <w:t xml:space="preserve"> </w:t>
            </w:r>
            <w:r w:rsidRPr="00F254F3">
              <w:rPr>
                <w:i/>
                <w:color w:val="006600"/>
                <w:sz w:val="24"/>
                <w:lang w:val="kk-KZ"/>
              </w:rPr>
              <w:t>из</w:t>
            </w:r>
            <w:r w:rsidRPr="00F254F3">
              <w:rPr>
                <w:i/>
                <w:color w:val="006600"/>
                <w:spacing w:val="23"/>
                <w:sz w:val="24"/>
                <w:lang w:val="kk-KZ"/>
              </w:rPr>
              <w:t xml:space="preserve"> </w:t>
            </w:r>
            <w:r w:rsidRPr="00F254F3">
              <w:rPr>
                <w:i/>
                <w:color w:val="006600"/>
                <w:sz w:val="24"/>
                <w:lang w:val="kk-KZ"/>
              </w:rPr>
              <w:t>необходимости</w:t>
            </w:r>
            <w:r w:rsidRPr="00F254F3">
              <w:rPr>
                <w:i/>
                <w:color w:val="006600"/>
                <w:spacing w:val="21"/>
                <w:sz w:val="24"/>
                <w:lang w:val="kk-KZ"/>
              </w:rPr>
              <w:t xml:space="preserve"> </w:t>
            </w:r>
            <w:r w:rsidRPr="00F254F3">
              <w:rPr>
                <w:i/>
                <w:color w:val="006600"/>
                <w:sz w:val="24"/>
                <w:lang w:val="kk-KZ"/>
              </w:rPr>
              <w:t>детского</w:t>
            </w:r>
            <w:r w:rsidRPr="00F254F3">
              <w:rPr>
                <w:i/>
                <w:color w:val="006600"/>
                <w:spacing w:val="-57"/>
                <w:sz w:val="24"/>
                <w:lang w:val="kk-KZ"/>
              </w:rPr>
              <w:t xml:space="preserve"> </w:t>
            </w:r>
            <w:r w:rsidRPr="00F254F3">
              <w:rPr>
                <w:i/>
                <w:color w:val="006600"/>
                <w:sz w:val="24"/>
                <w:lang w:val="kk-KZ"/>
              </w:rPr>
              <w:t>опыта,</w:t>
            </w:r>
            <w:r w:rsidRPr="00F254F3">
              <w:rPr>
                <w:i/>
                <w:color w:val="006600"/>
                <w:spacing w:val="-2"/>
                <w:sz w:val="24"/>
                <w:lang w:val="kk-KZ"/>
              </w:rPr>
              <w:t xml:space="preserve"> </w:t>
            </w:r>
            <w:r w:rsidRPr="00F254F3">
              <w:rPr>
                <w:i/>
                <w:color w:val="006600"/>
                <w:sz w:val="24"/>
                <w:lang w:val="kk-KZ"/>
              </w:rPr>
              <w:t>приобщения</w:t>
            </w:r>
            <w:r w:rsidRPr="00F254F3">
              <w:rPr>
                <w:i/>
                <w:color w:val="006600"/>
                <w:spacing w:val="-2"/>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ценностям,</w:t>
            </w:r>
            <w:r w:rsidRPr="00F254F3">
              <w:rPr>
                <w:i/>
                <w:color w:val="006600"/>
                <w:spacing w:val="-1"/>
                <w:sz w:val="24"/>
                <w:lang w:val="kk-KZ"/>
              </w:rPr>
              <w:t xml:space="preserve"> </w:t>
            </w:r>
            <w:r w:rsidRPr="00F254F3">
              <w:rPr>
                <w:i/>
                <w:color w:val="006600"/>
                <w:sz w:val="24"/>
                <w:lang w:val="kk-KZ"/>
              </w:rPr>
              <w:t>истории и</w:t>
            </w:r>
            <w:r w:rsidRPr="00F254F3">
              <w:rPr>
                <w:i/>
                <w:color w:val="006600"/>
                <w:spacing w:val="-1"/>
                <w:sz w:val="24"/>
                <w:lang w:val="kk-KZ"/>
              </w:rPr>
              <w:t xml:space="preserve"> </w:t>
            </w:r>
            <w:r w:rsidRPr="00F254F3">
              <w:rPr>
                <w:i/>
                <w:color w:val="006600"/>
                <w:sz w:val="24"/>
                <w:lang w:val="kk-KZ"/>
              </w:rPr>
              <w:t>культуре</w:t>
            </w:r>
            <w:r w:rsidRPr="00F254F3">
              <w:rPr>
                <w:i/>
                <w:color w:val="006600"/>
                <w:spacing w:val="-1"/>
                <w:sz w:val="24"/>
                <w:lang w:val="kk-KZ"/>
              </w:rPr>
              <w:t xml:space="preserve"> </w:t>
            </w:r>
            <w:r w:rsidRPr="00F254F3">
              <w:rPr>
                <w:i/>
                <w:color w:val="006600"/>
                <w:sz w:val="24"/>
                <w:lang w:val="kk-KZ"/>
              </w:rPr>
              <w:t>своего</w:t>
            </w:r>
            <w:r w:rsidRPr="00F254F3">
              <w:rPr>
                <w:i/>
                <w:color w:val="006600"/>
                <w:spacing w:val="-1"/>
                <w:sz w:val="24"/>
                <w:lang w:val="kk-KZ"/>
              </w:rPr>
              <w:t xml:space="preserve"> </w:t>
            </w:r>
            <w:r w:rsidRPr="00F254F3">
              <w:rPr>
                <w:i/>
                <w:color w:val="006600"/>
                <w:sz w:val="24"/>
                <w:lang w:val="kk-KZ"/>
              </w:rPr>
              <w:t>народа.</w:t>
            </w:r>
          </w:p>
          <w:p w:rsidR="00065A7C" w:rsidRPr="00F254F3" w:rsidRDefault="00065A7C" w:rsidP="00065A7C">
            <w:pPr>
              <w:spacing w:before="8" w:line="550" w:lineRule="atLeast"/>
              <w:ind w:left="110" w:right="103"/>
              <w:rPr>
                <w:i/>
                <w:color w:val="006600"/>
                <w:sz w:val="24"/>
                <w:lang w:val="kk-KZ"/>
              </w:rPr>
            </w:pPr>
            <w:r w:rsidRPr="00F254F3">
              <w:rPr>
                <w:i/>
                <w:color w:val="006600"/>
                <w:sz w:val="24"/>
                <w:lang w:val="kk-KZ"/>
              </w:rPr>
              <w:t>Календарные</w:t>
            </w:r>
            <w:r w:rsidRPr="00F254F3">
              <w:rPr>
                <w:i/>
                <w:color w:val="006600"/>
                <w:spacing w:val="9"/>
                <w:sz w:val="24"/>
                <w:lang w:val="kk-KZ"/>
              </w:rPr>
              <w:t xml:space="preserve"> </w:t>
            </w:r>
            <w:r w:rsidRPr="00F254F3">
              <w:rPr>
                <w:i/>
                <w:color w:val="006600"/>
                <w:sz w:val="24"/>
                <w:lang w:val="kk-KZ"/>
              </w:rPr>
              <w:t>образовательные</w:t>
            </w:r>
            <w:r w:rsidRPr="00F254F3">
              <w:rPr>
                <w:i/>
                <w:color w:val="006600"/>
                <w:spacing w:val="10"/>
                <w:sz w:val="24"/>
                <w:lang w:val="kk-KZ"/>
              </w:rPr>
              <w:t xml:space="preserve"> </w:t>
            </w:r>
            <w:r w:rsidRPr="00F254F3">
              <w:rPr>
                <w:i/>
                <w:color w:val="006600"/>
                <w:sz w:val="24"/>
                <w:lang w:val="kk-KZ"/>
              </w:rPr>
              <w:t>события:</w:t>
            </w:r>
            <w:r w:rsidRPr="00F254F3">
              <w:rPr>
                <w:i/>
                <w:color w:val="006600"/>
                <w:spacing w:val="10"/>
                <w:sz w:val="24"/>
                <w:lang w:val="kk-KZ"/>
              </w:rPr>
              <w:t xml:space="preserve"> </w:t>
            </w:r>
            <w:r w:rsidRPr="00F254F3">
              <w:rPr>
                <w:i/>
                <w:color w:val="006600"/>
                <w:sz w:val="24"/>
                <w:lang w:val="kk-KZ"/>
              </w:rPr>
              <w:t>праздничные</w:t>
            </w:r>
            <w:r w:rsidRPr="00F254F3">
              <w:rPr>
                <w:i/>
                <w:color w:val="006600"/>
                <w:spacing w:val="10"/>
                <w:sz w:val="24"/>
                <w:lang w:val="kk-KZ"/>
              </w:rPr>
              <w:t xml:space="preserve"> </w:t>
            </w:r>
            <w:r w:rsidRPr="00F254F3">
              <w:rPr>
                <w:i/>
                <w:color w:val="006600"/>
                <w:sz w:val="24"/>
                <w:lang w:val="kk-KZ"/>
              </w:rPr>
              <w:t>даты</w:t>
            </w:r>
            <w:r w:rsidRPr="00F254F3">
              <w:rPr>
                <w:i/>
                <w:color w:val="006600"/>
                <w:spacing w:val="11"/>
                <w:sz w:val="24"/>
                <w:lang w:val="kk-KZ"/>
              </w:rPr>
              <w:t xml:space="preserve"> </w:t>
            </w:r>
            <w:r w:rsidRPr="00F254F3">
              <w:rPr>
                <w:i/>
                <w:color w:val="006600"/>
                <w:sz w:val="24"/>
                <w:lang w:val="kk-KZ"/>
              </w:rPr>
              <w:t>и</w:t>
            </w:r>
            <w:r w:rsidRPr="00F254F3">
              <w:rPr>
                <w:i/>
                <w:color w:val="006600"/>
                <w:spacing w:val="10"/>
                <w:sz w:val="24"/>
                <w:lang w:val="kk-KZ"/>
              </w:rPr>
              <w:t xml:space="preserve"> </w:t>
            </w:r>
            <w:r w:rsidRPr="00F254F3">
              <w:rPr>
                <w:i/>
                <w:color w:val="006600"/>
                <w:sz w:val="24"/>
                <w:lang w:val="kk-KZ"/>
              </w:rPr>
              <w:t>события.</w:t>
            </w:r>
            <w:r w:rsidRPr="00F254F3">
              <w:rPr>
                <w:i/>
                <w:color w:val="006600"/>
                <w:spacing w:val="1"/>
                <w:sz w:val="24"/>
                <w:lang w:val="kk-KZ"/>
              </w:rPr>
              <w:t xml:space="preserve"> </w:t>
            </w:r>
            <w:r w:rsidRPr="00F254F3">
              <w:rPr>
                <w:i/>
                <w:color w:val="006600"/>
                <w:sz w:val="24"/>
                <w:lang w:val="kk-KZ"/>
              </w:rPr>
              <w:t>Образовательные</w:t>
            </w:r>
            <w:r w:rsidRPr="00F254F3">
              <w:rPr>
                <w:i/>
                <w:color w:val="006600"/>
                <w:spacing w:val="-7"/>
                <w:sz w:val="24"/>
                <w:lang w:val="kk-KZ"/>
              </w:rPr>
              <w:t xml:space="preserve"> </w:t>
            </w:r>
            <w:r w:rsidRPr="00F254F3">
              <w:rPr>
                <w:i/>
                <w:color w:val="006600"/>
                <w:sz w:val="24"/>
                <w:lang w:val="kk-KZ"/>
              </w:rPr>
              <w:t>события</w:t>
            </w:r>
            <w:r w:rsidRPr="00F254F3">
              <w:rPr>
                <w:i/>
                <w:color w:val="006600"/>
                <w:spacing w:val="-7"/>
                <w:sz w:val="24"/>
                <w:lang w:val="kk-KZ"/>
              </w:rPr>
              <w:t xml:space="preserve"> </w:t>
            </w:r>
            <w:r w:rsidRPr="00F254F3">
              <w:rPr>
                <w:i/>
                <w:color w:val="006600"/>
                <w:sz w:val="24"/>
                <w:lang w:val="kk-KZ"/>
              </w:rPr>
              <w:t>как</w:t>
            </w:r>
            <w:r w:rsidRPr="00F254F3">
              <w:rPr>
                <w:i/>
                <w:color w:val="006600"/>
                <w:spacing w:val="-4"/>
                <w:sz w:val="24"/>
                <w:lang w:val="kk-KZ"/>
              </w:rPr>
              <w:t xml:space="preserve"> </w:t>
            </w:r>
            <w:r w:rsidRPr="00F254F3">
              <w:rPr>
                <w:i/>
                <w:color w:val="006600"/>
                <w:sz w:val="24"/>
                <w:lang w:val="kk-KZ"/>
              </w:rPr>
              <w:t>традиция:</w:t>
            </w:r>
            <w:r w:rsidRPr="00F254F3">
              <w:rPr>
                <w:i/>
                <w:color w:val="006600"/>
                <w:spacing w:val="-6"/>
                <w:sz w:val="24"/>
                <w:lang w:val="kk-KZ"/>
              </w:rPr>
              <w:t xml:space="preserve"> </w:t>
            </w:r>
            <w:r w:rsidRPr="00F254F3">
              <w:rPr>
                <w:i/>
                <w:color w:val="006600"/>
                <w:sz w:val="24"/>
                <w:lang w:val="kk-KZ"/>
              </w:rPr>
              <w:t>дни</w:t>
            </w:r>
            <w:r w:rsidRPr="00F254F3">
              <w:rPr>
                <w:i/>
                <w:color w:val="006600"/>
                <w:spacing w:val="-3"/>
                <w:sz w:val="24"/>
                <w:lang w:val="kk-KZ"/>
              </w:rPr>
              <w:t xml:space="preserve"> </w:t>
            </w:r>
            <w:r w:rsidRPr="00F254F3">
              <w:rPr>
                <w:i/>
                <w:color w:val="006600"/>
                <w:sz w:val="24"/>
                <w:lang w:val="kk-KZ"/>
              </w:rPr>
              <w:t>рождения</w:t>
            </w:r>
            <w:r w:rsidRPr="00F254F3">
              <w:rPr>
                <w:i/>
                <w:color w:val="006600"/>
                <w:spacing w:val="-6"/>
                <w:sz w:val="24"/>
                <w:lang w:val="kk-KZ"/>
              </w:rPr>
              <w:t xml:space="preserve"> </w:t>
            </w:r>
            <w:r w:rsidRPr="00F254F3">
              <w:rPr>
                <w:i/>
                <w:color w:val="006600"/>
                <w:sz w:val="24"/>
                <w:lang w:val="kk-KZ"/>
              </w:rPr>
              <w:t>детей,</w:t>
            </w:r>
            <w:r w:rsidRPr="00F254F3">
              <w:rPr>
                <w:i/>
                <w:color w:val="006600"/>
                <w:spacing w:val="-3"/>
                <w:sz w:val="24"/>
                <w:lang w:val="kk-KZ"/>
              </w:rPr>
              <w:t xml:space="preserve"> </w:t>
            </w:r>
            <w:r w:rsidRPr="00F254F3">
              <w:rPr>
                <w:i/>
                <w:color w:val="006600"/>
                <w:sz w:val="24"/>
                <w:lang w:val="kk-KZ"/>
              </w:rPr>
              <w:t>клубный</w:t>
            </w:r>
            <w:r w:rsidRPr="00F254F3">
              <w:rPr>
                <w:i/>
                <w:color w:val="006600"/>
                <w:spacing w:val="-5"/>
                <w:sz w:val="24"/>
                <w:lang w:val="kk-KZ"/>
              </w:rPr>
              <w:t xml:space="preserve"> </w:t>
            </w:r>
            <w:r w:rsidRPr="00F254F3">
              <w:rPr>
                <w:i/>
                <w:color w:val="006600"/>
                <w:sz w:val="24"/>
                <w:lang w:val="kk-KZ"/>
              </w:rPr>
              <w:t>час,</w:t>
            </w:r>
            <w:r w:rsidRPr="00F254F3">
              <w:rPr>
                <w:i/>
                <w:color w:val="006600"/>
                <w:spacing w:val="-6"/>
                <w:sz w:val="24"/>
                <w:lang w:val="kk-KZ"/>
              </w:rPr>
              <w:t xml:space="preserve"> </w:t>
            </w:r>
            <w:r w:rsidRPr="00F254F3">
              <w:rPr>
                <w:i/>
                <w:color w:val="006600"/>
                <w:sz w:val="24"/>
                <w:lang w:val="kk-KZ"/>
              </w:rPr>
              <w:t>мы</w:t>
            </w:r>
            <w:r w:rsidRPr="00F254F3">
              <w:rPr>
                <w:i/>
                <w:color w:val="006600"/>
                <w:spacing w:val="-4"/>
                <w:sz w:val="24"/>
                <w:lang w:val="kk-KZ"/>
              </w:rPr>
              <w:t xml:space="preserve"> </w:t>
            </w:r>
            <w:r w:rsidRPr="00F254F3">
              <w:rPr>
                <w:i/>
                <w:color w:val="006600"/>
                <w:sz w:val="24"/>
                <w:lang w:val="kk-KZ"/>
              </w:rPr>
              <w:t>болеем</w:t>
            </w:r>
            <w:r w:rsidRPr="00F254F3">
              <w:rPr>
                <w:i/>
                <w:color w:val="006600"/>
                <w:spacing w:val="-4"/>
                <w:sz w:val="24"/>
                <w:lang w:val="kk-KZ"/>
              </w:rPr>
              <w:t xml:space="preserve"> </w:t>
            </w:r>
            <w:r w:rsidRPr="00F254F3">
              <w:rPr>
                <w:i/>
                <w:color w:val="006600"/>
                <w:sz w:val="24"/>
                <w:lang w:val="kk-KZ"/>
              </w:rPr>
              <w:t>за</w:t>
            </w:r>
          </w:p>
          <w:p w:rsidR="00065A7C" w:rsidRPr="00F254F3" w:rsidRDefault="00065A7C" w:rsidP="00065A7C">
            <w:pPr>
              <w:spacing w:before="4"/>
              <w:ind w:left="110"/>
              <w:rPr>
                <w:i/>
                <w:color w:val="006600"/>
                <w:sz w:val="24"/>
                <w:lang w:val="kk-KZ"/>
              </w:rPr>
            </w:pPr>
            <w:r w:rsidRPr="00F254F3">
              <w:rPr>
                <w:i/>
                <w:color w:val="006600"/>
                <w:sz w:val="24"/>
                <w:lang w:val="kk-KZ"/>
              </w:rPr>
              <w:t>«Ак</w:t>
            </w:r>
            <w:r w:rsidRPr="00F254F3">
              <w:rPr>
                <w:i/>
                <w:color w:val="006600"/>
                <w:spacing w:val="-1"/>
                <w:sz w:val="24"/>
                <w:lang w:val="kk-KZ"/>
              </w:rPr>
              <w:t xml:space="preserve"> </w:t>
            </w:r>
            <w:r w:rsidRPr="00F254F3">
              <w:rPr>
                <w:i/>
                <w:color w:val="006600"/>
                <w:sz w:val="24"/>
                <w:lang w:val="kk-KZ"/>
              </w:rPr>
              <w:t>Барс», дни</w:t>
            </w:r>
            <w:r w:rsidRPr="00F254F3">
              <w:rPr>
                <w:i/>
                <w:color w:val="006600"/>
                <w:spacing w:val="-1"/>
                <w:sz w:val="24"/>
                <w:lang w:val="kk-KZ"/>
              </w:rPr>
              <w:t xml:space="preserve"> </w:t>
            </w:r>
            <w:r w:rsidRPr="00F254F3">
              <w:rPr>
                <w:i/>
                <w:color w:val="006600"/>
                <w:sz w:val="24"/>
                <w:lang w:val="kk-KZ"/>
              </w:rPr>
              <w:t>здоровья</w:t>
            </w:r>
            <w:r w:rsidRPr="00F254F3">
              <w:rPr>
                <w:i/>
                <w:color w:val="006600"/>
                <w:spacing w:val="-2"/>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rsidR="00065A7C" w:rsidRPr="00F254F3" w:rsidRDefault="00065A7C" w:rsidP="00065A7C">
            <w:pPr>
              <w:spacing w:before="5"/>
              <w:rPr>
                <w:b/>
                <w:color w:val="006600"/>
                <w:sz w:val="24"/>
                <w:lang w:val="kk-KZ"/>
              </w:rPr>
            </w:pPr>
          </w:p>
          <w:p w:rsidR="00065A7C" w:rsidRPr="00F254F3" w:rsidRDefault="00065A7C" w:rsidP="00065A7C">
            <w:pPr>
              <w:ind w:left="110" w:right="99"/>
              <w:jc w:val="both"/>
              <w:rPr>
                <w:i/>
                <w:color w:val="006600"/>
                <w:sz w:val="24"/>
                <w:lang w:val="kk-KZ"/>
              </w:rPr>
            </w:pPr>
            <w:r w:rsidRPr="00F254F3">
              <w:rPr>
                <w:i/>
                <w:color w:val="006600"/>
                <w:sz w:val="24"/>
                <w:lang w:val="kk-KZ"/>
              </w:rPr>
              <w:t>Образовательные события, запланированные воспитателем: чемпионат по шахматам,</w:t>
            </w:r>
            <w:r w:rsidRPr="00F254F3">
              <w:rPr>
                <w:i/>
                <w:color w:val="006600"/>
                <w:spacing w:val="1"/>
                <w:sz w:val="24"/>
                <w:lang w:val="kk-KZ"/>
              </w:rPr>
              <w:t xml:space="preserve"> </w:t>
            </w:r>
            <w:r w:rsidRPr="00F254F3">
              <w:rPr>
                <w:i/>
                <w:color w:val="006600"/>
                <w:sz w:val="24"/>
                <w:lang w:val="kk-KZ"/>
              </w:rPr>
              <w:t>конкурс талантов, неделя добрых дел, народные промыслы, мир открытий «Наука на</w:t>
            </w:r>
            <w:r w:rsidRPr="00F254F3">
              <w:rPr>
                <w:i/>
                <w:color w:val="006600"/>
                <w:spacing w:val="1"/>
                <w:sz w:val="24"/>
                <w:lang w:val="kk-KZ"/>
              </w:rPr>
              <w:t xml:space="preserve"> </w:t>
            </w:r>
            <w:r w:rsidRPr="00F254F3">
              <w:rPr>
                <w:i/>
                <w:color w:val="006600"/>
                <w:sz w:val="24"/>
                <w:lang w:val="kk-KZ"/>
              </w:rPr>
              <w:t>вырост»,</w:t>
            </w:r>
            <w:r w:rsidRPr="00F254F3">
              <w:rPr>
                <w:i/>
                <w:color w:val="006600"/>
                <w:spacing w:val="-2"/>
                <w:sz w:val="24"/>
                <w:lang w:val="kk-KZ"/>
              </w:rPr>
              <w:t xml:space="preserve"> </w:t>
            </w:r>
            <w:r w:rsidRPr="00F254F3">
              <w:rPr>
                <w:i/>
                <w:color w:val="006600"/>
                <w:sz w:val="24"/>
                <w:lang w:val="kk-KZ"/>
              </w:rPr>
              <w:t>и др.</w:t>
            </w:r>
          </w:p>
          <w:p w:rsidR="00065A7C" w:rsidRPr="00F254F3" w:rsidRDefault="00065A7C" w:rsidP="00065A7C">
            <w:pPr>
              <w:spacing w:before="2"/>
              <w:rPr>
                <w:b/>
                <w:color w:val="006600"/>
                <w:sz w:val="24"/>
                <w:lang w:val="kk-KZ"/>
              </w:rPr>
            </w:pPr>
          </w:p>
          <w:p w:rsidR="00065A7C" w:rsidRPr="00F254F3" w:rsidRDefault="00065A7C" w:rsidP="00065A7C">
            <w:pPr>
              <w:ind w:left="110" w:right="98"/>
              <w:jc w:val="both"/>
              <w:rPr>
                <w:i/>
                <w:color w:val="006600"/>
                <w:sz w:val="24"/>
                <w:lang w:val="kk-KZ"/>
              </w:rPr>
            </w:pPr>
            <w:r w:rsidRPr="00F254F3">
              <w:rPr>
                <w:i/>
                <w:color w:val="006600"/>
                <w:sz w:val="24"/>
                <w:lang w:val="kk-KZ"/>
              </w:rPr>
              <w:t>Образовательные</w:t>
            </w:r>
            <w:r w:rsidRPr="00F254F3">
              <w:rPr>
                <w:i/>
                <w:color w:val="006600"/>
                <w:spacing w:val="1"/>
                <w:sz w:val="24"/>
                <w:lang w:val="kk-KZ"/>
              </w:rPr>
              <w:t xml:space="preserve"> </w:t>
            </w:r>
            <w:r w:rsidRPr="00F254F3">
              <w:rPr>
                <w:i/>
                <w:color w:val="006600"/>
                <w:sz w:val="24"/>
                <w:lang w:val="kk-KZ"/>
              </w:rPr>
              <w:t>события,</w:t>
            </w:r>
            <w:r w:rsidRPr="00F254F3">
              <w:rPr>
                <w:i/>
                <w:color w:val="006600"/>
                <w:spacing w:val="1"/>
                <w:sz w:val="24"/>
                <w:lang w:val="kk-KZ"/>
              </w:rPr>
              <w:t xml:space="preserve"> </w:t>
            </w:r>
            <w:r w:rsidRPr="00F254F3">
              <w:rPr>
                <w:i/>
                <w:color w:val="006600"/>
                <w:sz w:val="24"/>
                <w:lang w:val="kk-KZ"/>
              </w:rPr>
              <w:t>возникшие</w:t>
            </w:r>
            <w:r w:rsidRPr="00F254F3">
              <w:rPr>
                <w:i/>
                <w:color w:val="006600"/>
                <w:spacing w:val="1"/>
                <w:sz w:val="24"/>
                <w:lang w:val="kk-KZ"/>
              </w:rPr>
              <w:t xml:space="preserve"> </w:t>
            </w:r>
            <w:r w:rsidRPr="00F254F3">
              <w:rPr>
                <w:i/>
                <w:color w:val="006600"/>
                <w:sz w:val="24"/>
                <w:lang w:val="kk-KZ"/>
              </w:rPr>
              <w:t>по</w:t>
            </w:r>
            <w:r w:rsidRPr="00F254F3">
              <w:rPr>
                <w:i/>
                <w:color w:val="006600"/>
                <w:spacing w:val="1"/>
                <w:sz w:val="24"/>
                <w:lang w:val="kk-KZ"/>
              </w:rPr>
              <w:t xml:space="preserve"> </w:t>
            </w:r>
            <w:r w:rsidRPr="00F254F3">
              <w:rPr>
                <w:i/>
                <w:color w:val="006600"/>
                <w:sz w:val="24"/>
                <w:lang w:val="kk-KZ"/>
              </w:rPr>
              <w:t>инициативе</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татарский</w:t>
            </w:r>
            <w:r w:rsidRPr="00F254F3">
              <w:rPr>
                <w:i/>
                <w:color w:val="006600"/>
                <w:spacing w:val="1"/>
                <w:sz w:val="24"/>
                <w:lang w:val="kk-KZ"/>
              </w:rPr>
              <w:t xml:space="preserve"> </w:t>
            </w:r>
            <w:r w:rsidRPr="00F254F3">
              <w:rPr>
                <w:i/>
                <w:color w:val="006600"/>
                <w:sz w:val="24"/>
                <w:lang w:val="kk-KZ"/>
              </w:rPr>
              <w:t>концерт,</w:t>
            </w:r>
            <w:r w:rsidRPr="00F254F3">
              <w:rPr>
                <w:i/>
                <w:color w:val="006600"/>
                <w:spacing w:val="1"/>
                <w:sz w:val="24"/>
                <w:lang w:val="kk-KZ"/>
              </w:rPr>
              <w:t xml:space="preserve"> </w:t>
            </w:r>
            <w:r w:rsidRPr="00F254F3">
              <w:rPr>
                <w:i/>
                <w:color w:val="006600"/>
                <w:sz w:val="24"/>
                <w:lang w:val="kk-KZ"/>
              </w:rPr>
              <w:t>спектакль,</w:t>
            </w:r>
            <w:r w:rsidRPr="00F254F3">
              <w:rPr>
                <w:i/>
                <w:color w:val="006600"/>
                <w:spacing w:val="1"/>
                <w:sz w:val="24"/>
                <w:lang w:val="kk-KZ"/>
              </w:rPr>
              <w:t xml:space="preserve"> </w:t>
            </w:r>
            <w:r w:rsidRPr="00F254F3">
              <w:rPr>
                <w:i/>
                <w:color w:val="006600"/>
                <w:sz w:val="24"/>
                <w:lang w:val="kk-KZ"/>
              </w:rPr>
              <w:t>цирковое</w:t>
            </w:r>
            <w:r w:rsidRPr="00F254F3">
              <w:rPr>
                <w:i/>
                <w:color w:val="006600"/>
                <w:spacing w:val="1"/>
                <w:sz w:val="24"/>
                <w:lang w:val="kk-KZ"/>
              </w:rPr>
              <w:t xml:space="preserve"> </w:t>
            </w:r>
            <w:r w:rsidRPr="00F254F3">
              <w:rPr>
                <w:i/>
                <w:color w:val="006600"/>
                <w:sz w:val="24"/>
                <w:lang w:val="kk-KZ"/>
              </w:rPr>
              <w:t>представление,</w:t>
            </w:r>
            <w:r w:rsidRPr="00F254F3">
              <w:rPr>
                <w:i/>
                <w:color w:val="006600"/>
                <w:spacing w:val="1"/>
                <w:sz w:val="24"/>
                <w:lang w:val="kk-KZ"/>
              </w:rPr>
              <w:t xml:space="preserve"> </w:t>
            </w:r>
            <w:r w:rsidRPr="00F254F3">
              <w:rPr>
                <w:i/>
                <w:color w:val="006600"/>
                <w:sz w:val="24"/>
                <w:lang w:val="kk-KZ"/>
              </w:rPr>
              <w:t>карнавальное</w:t>
            </w:r>
            <w:r w:rsidRPr="00F254F3">
              <w:rPr>
                <w:i/>
                <w:color w:val="006600"/>
                <w:spacing w:val="1"/>
                <w:sz w:val="24"/>
                <w:lang w:val="kk-KZ"/>
              </w:rPr>
              <w:t xml:space="preserve"> </w:t>
            </w:r>
            <w:r w:rsidRPr="00F254F3">
              <w:rPr>
                <w:i/>
                <w:color w:val="006600"/>
                <w:sz w:val="24"/>
                <w:lang w:val="kk-KZ"/>
              </w:rPr>
              <w:t>шествие,</w:t>
            </w:r>
            <w:r w:rsidRPr="00F254F3">
              <w:rPr>
                <w:i/>
                <w:color w:val="006600"/>
                <w:spacing w:val="1"/>
                <w:sz w:val="24"/>
                <w:lang w:val="kk-KZ"/>
              </w:rPr>
              <w:t xml:space="preserve"> </w:t>
            </w:r>
            <w:r w:rsidRPr="00F254F3">
              <w:rPr>
                <w:i/>
                <w:color w:val="006600"/>
                <w:sz w:val="24"/>
                <w:lang w:val="kk-KZ"/>
              </w:rPr>
              <w:t>фестиваль</w:t>
            </w:r>
            <w:r w:rsidRPr="00F254F3">
              <w:rPr>
                <w:i/>
                <w:color w:val="006600"/>
                <w:spacing w:val="1"/>
                <w:sz w:val="24"/>
                <w:lang w:val="kk-KZ"/>
              </w:rPr>
              <w:t xml:space="preserve"> </w:t>
            </w:r>
            <w:r w:rsidRPr="00F254F3">
              <w:rPr>
                <w:i/>
                <w:color w:val="006600"/>
                <w:sz w:val="24"/>
                <w:lang w:val="kk-KZ"/>
              </w:rPr>
              <w:t>народного</w:t>
            </w:r>
            <w:r w:rsidRPr="00F254F3">
              <w:rPr>
                <w:i/>
                <w:color w:val="006600"/>
                <w:spacing w:val="1"/>
                <w:sz w:val="24"/>
                <w:lang w:val="kk-KZ"/>
              </w:rPr>
              <w:t xml:space="preserve"> </w:t>
            </w:r>
            <w:r w:rsidRPr="00F254F3">
              <w:rPr>
                <w:i/>
                <w:color w:val="006600"/>
                <w:sz w:val="24"/>
                <w:lang w:val="kk-KZ"/>
              </w:rPr>
              <w:t>творчества</w:t>
            </w:r>
            <w:r w:rsidRPr="00F254F3">
              <w:rPr>
                <w:i/>
                <w:color w:val="006600"/>
                <w:spacing w:val="-1"/>
                <w:sz w:val="24"/>
                <w:lang w:val="kk-KZ"/>
              </w:rPr>
              <w:t xml:space="preserve"> </w:t>
            </w:r>
            <w:r w:rsidRPr="00F254F3">
              <w:rPr>
                <w:i/>
                <w:color w:val="006600"/>
                <w:sz w:val="24"/>
                <w:lang w:val="kk-KZ"/>
              </w:rPr>
              <w:t>и др.</w:t>
            </w:r>
          </w:p>
          <w:p w:rsidR="00065A7C" w:rsidRPr="00F254F3" w:rsidRDefault="00065A7C" w:rsidP="00065A7C">
            <w:pPr>
              <w:spacing w:before="6"/>
              <w:rPr>
                <w:b/>
                <w:color w:val="006600"/>
                <w:sz w:val="24"/>
                <w:lang w:val="kk-KZ"/>
              </w:rPr>
            </w:pPr>
          </w:p>
          <w:p w:rsidR="00065A7C" w:rsidRPr="00F254F3" w:rsidRDefault="00065A7C" w:rsidP="00065A7C">
            <w:pPr>
              <w:ind w:left="110" w:right="99"/>
              <w:jc w:val="both"/>
              <w:rPr>
                <w:i/>
                <w:color w:val="006600"/>
                <w:sz w:val="24"/>
                <w:lang w:val="kk-KZ"/>
              </w:rPr>
            </w:pPr>
            <w:r w:rsidRPr="00F254F3">
              <w:rPr>
                <w:i/>
                <w:color w:val="006600"/>
                <w:sz w:val="24"/>
                <w:lang w:val="kk-KZ"/>
              </w:rPr>
              <w:t>Развивать</w:t>
            </w:r>
            <w:r w:rsidRPr="00F254F3">
              <w:rPr>
                <w:i/>
                <w:color w:val="006600"/>
                <w:spacing w:val="1"/>
                <w:sz w:val="24"/>
                <w:lang w:val="kk-KZ"/>
              </w:rPr>
              <w:t xml:space="preserve"> </w:t>
            </w:r>
            <w:r w:rsidRPr="00F254F3">
              <w:rPr>
                <w:i/>
                <w:color w:val="006600"/>
                <w:sz w:val="24"/>
                <w:lang w:val="kk-KZ"/>
              </w:rPr>
              <w:t>умение</w:t>
            </w:r>
            <w:r w:rsidRPr="00F254F3">
              <w:rPr>
                <w:i/>
                <w:color w:val="006600"/>
                <w:spacing w:val="1"/>
                <w:sz w:val="24"/>
                <w:lang w:val="kk-KZ"/>
              </w:rPr>
              <w:t xml:space="preserve"> </w:t>
            </w:r>
            <w:r w:rsidRPr="00F254F3">
              <w:rPr>
                <w:i/>
                <w:color w:val="006600"/>
                <w:sz w:val="24"/>
                <w:lang w:val="kk-KZ"/>
              </w:rPr>
              <w:t>замечать</w:t>
            </w:r>
            <w:r w:rsidRPr="00F254F3">
              <w:rPr>
                <w:i/>
                <w:color w:val="006600"/>
                <w:spacing w:val="1"/>
                <w:sz w:val="24"/>
                <w:lang w:val="kk-KZ"/>
              </w:rPr>
              <w:t xml:space="preserve"> </w:t>
            </w:r>
            <w:r w:rsidRPr="00F254F3">
              <w:rPr>
                <w:i/>
                <w:color w:val="006600"/>
                <w:sz w:val="24"/>
                <w:lang w:val="kk-KZ"/>
              </w:rPr>
              <w:t>позитивные</w:t>
            </w:r>
            <w:r w:rsidRPr="00F254F3">
              <w:rPr>
                <w:i/>
                <w:color w:val="006600"/>
                <w:spacing w:val="1"/>
                <w:sz w:val="24"/>
                <w:lang w:val="kk-KZ"/>
              </w:rPr>
              <w:t xml:space="preserve"> </w:t>
            </w:r>
            <w:r w:rsidRPr="00F254F3">
              <w:rPr>
                <w:i/>
                <w:color w:val="006600"/>
                <w:sz w:val="24"/>
                <w:lang w:val="kk-KZ"/>
              </w:rPr>
              <w:t>изменения,</w:t>
            </w:r>
            <w:r w:rsidRPr="00F254F3">
              <w:rPr>
                <w:i/>
                <w:color w:val="006600"/>
                <w:spacing w:val="1"/>
                <w:sz w:val="24"/>
                <w:lang w:val="kk-KZ"/>
              </w:rPr>
              <w:t xml:space="preserve"> </w:t>
            </w:r>
            <w:r w:rsidRPr="00F254F3">
              <w:rPr>
                <w:i/>
                <w:color w:val="006600"/>
                <w:sz w:val="24"/>
                <w:lang w:val="kk-KZ"/>
              </w:rPr>
              <w:t>происходящие</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родном</w:t>
            </w:r>
            <w:r w:rsidRPr="00F254F3">
              <w:rPr>
                <w:i/>
                <w:color w:val="006600"/>
                <w:spacing w:val="1"/>
                <w:sz w:val="24"/>
                <w:lang w:val="kk-KZ"/>
              </w:rPr>
              <w:t xml:space="preserve"> </w:t>
            </w:r>
            <w:r w:rsidRPr="00F254F3">
              <w:rPr>
                <w:i/>
                <w:color w:val="006600"/>
                <w:sz w:val="24"/>
                <w:lang w:val="kk-KZ"/>
              </w:rPr>
              <w:t>городе</w:t>
            </w:r>
            <w:r w:rsidRPr="00F254F3">
              <w:rPr>
                <w:i/>
                <w:color w:val="006600"/>
                <w:spacing w:val="1"/>
                <w:sz w:val="24"/>
                <w:lang w:val="kk-KZ"/>
              </w:rPr>
              <w:t xml:space="preserve"> </w:t>
            </w:r>
            <w:r w:rsidRPr="00F254F3">
              <w:rPr>
                <w:i/>
                <w:color w:val="006600"/>
                <w:sz w:val="24"/>
                <w:lang w:val="kk-KZ"/>
              </w:rPr>
              <w:t>(строительство детских садов, открытие спортивных комплексов, торговых центров,</w:t>
            </w:r>
            <w:r w:rsidRPr="00F254F3">
              <w:rPr>
                <w:i/>
                <w:color w:val="006600"/>
                <w:spacing w:val="1"/>
                <w:sz w:val="24"/>
                <w:lang w:val="kk-KZ"/>
              </w:rPr>
              <w:t xml:space="preserve"> </w:t>
            </w:r>
            <w:r w:rsidRPr="00F254F3">
              <w:rPr>
                <w:i/>
                <w:color w:val="006600"/>
                <w:sz w:val="24"/>
                <w:lang w:val="kk-KZ"/>
              </w:rPr>
              <w:t>новых</w:t>
            </w:r>
            <w:r w:rsidRPr="00F254F3">
              <w:rPr>
                <w:i/>
                <w:color w:val="006600"/>
                <w:spacing w:val="-7"/>
                <w:sz w:val="24"/>
                <w:lang w:val="kk-KZ"/>
              </w:rPr>
              <w:t xml:space="preserve"> </w:t>
            </w:r>
            <w:r w:rsidRPr="00F254F3">
              <w:rPr>
                <w:i/>
                <w:color w:val="006600"/>
                <w:sz w:val="24"/>
                <w:lang w:val="kk-KZ"/>
              </w:rPr>
              <w:t>станций</w:t>
            </w:r>
            <w:r w:rsidRPr="00F254F3">
              <w:rPr>
                <w:i/>
                <w:color w:val="006600"/>
                <w:spacing w:val="-5"/>
                <w:sz w:val="24"/>
                <w:lang w:val="kk-KZ"/>
              </w:rPr>
              <w:t xml:space="preserve"> </w:t>
            </w:r>
            <w:r w:rsidRPr="00F254F3">
              <w:rPr>
                <w:i/>
                <w:color w:val="006600"/>
                <w:sz w:val="24"/>
                <w:lang w:val="kk-KZ"/>
              </w:rPr>
              <w:t>метро</w:t>
            </w:r>
            <w:r w:rsidRPr="00F254F3">
              <w:rPr>
                <w:i/>
                <w:color w:val="006600"/>
                <w:spacing w:val="-3"/>
                <w:sz w:val="24"/>
                <w:lang w:val="kk-KZ"/>
              </w:rPr>
              <w:t xml:space="preserve"> </w:t>
            </w:r>
            <w:r w:rsidRPr="00F254F3">
              <w:rPr>
                <w:i/>
                <w:color w:val="006600"/>
                <w:sz w:val="24"/>
                <w:lang w:val="kk-KZ"/>
              </w:rPr>
              <w:t>и</w:t>
            </w:r>
            <w:r w:rsidRPr="00F254F3">
              <w:rPr>
                <w:i/>
                <w:color w:val="006600"/>
                <w:spacing w:val="-6"/>
                <w:sz w:val="24"/>
                <w:lang w:val="kk-KZ"/>
              </w:rPr>
              <w:t xml:space="preserve"> </w:t>
            </w:r>
            <w:r w:rsidRPr="00F254F3">
              <w:rPr>
                <w:i/>
                <w:color w:val="006600"/>
                <w:sz w:val="24"/>
                <w:lang w:val="kk-KZ"/>
              </w:rPr>
              <w:t>др.),</w:t>
            </w:r>
            <w:r w:rsidRPr="00F254F3">
              <w:rPr>
                <w:i/>
                <w:color w:val="006600"/>
                <w:spacing w:val="-6"/>
                <w:sz w:val="24"/>
                <w:lang w:val="kk-KZ"/>
              </w:rPr>
              <w:t xml:space="preserve"> </w:t>
            </w:r>
            <w:r w:rsidRPr="00F254F3">
              <w:rPr>
                <w:i/>
                <w:color w:val="006600"/>
                <w:sz w:val="24"/>
                <w:lang w:val="kk-KZ"/>
              </w:rPr>
              <w:t>используя</w:t>
            </w:r>
            <w:r w:rsidRPr="00F254F3">
              <w:rPr>
                <w:i/>
                <w:color w:val="006600"/>
                <w:spacing w:val="-5"/>
                <w:sz w:val="24"/>
                <w:lang w:val="kk-KZ"/>
              </w:rPr>
              <w:t xml:space="preserve"> </w:t>
            </w:r>
            <w:r w:rsidRPr="00F254F3">
              <w:rPr>
                <w:i/>
                <w:color w:val="006600"/>
                <w:sz w:val="24"/>
                <w:lang w:val="kk-KZ"/>
              </w:rPr>
              <w:t>современные</w:t>
            </w:r>
            <w:r w:rsidRPr="00F254F3">
              <w:rPr>
                <w:i/>
                <w:color w:val="006600"/>
                <w:spacing w:val="-7"/>
                <w:sz w:val="24"/>
                <w:lang w:val="kk-KZ"/>
              </w:rPr>
              <w:t xml:space="preserve"> </w:t>
            </w:r>
            <w:r w:rsidRPr="00F254F3">
              <w:rPr>
                <w:i/>
                <w:color w:val="006600"/>
                <w:sz w:val="24"/>
                <w:lang w:val="kk-KZ"/>
              </w:rPr>
              <w:t>технологии,</w:t>
            </w:r>
            <w:r w:rsidRPr="00F254F3">
              <w:rPr>
                <w:i/>
                <w:color w:val="006600"/>
                <w:spacing w:val="-6"/>
                <w:sz w:val="24"/>
                <w:lang w:val="kk-KZ"/>
              </w:rPr>
              <w:t xml:space="preserve"> </w:t>
            </w:r>
            <w:r w:rsidRPr="00F254F3">
              <w:rPr>
                <w:i/>
                <w:color w:val="006600"/>
                <w:sz w:val="24"/>
                <w:lang w:val="kk-KZ"/>
              </w:rPr>
              <w:t>учить</w:t>
            </w:r>
            <w:r w:rsidRPr="00F254F3">
              <w:rPr>
                <w:i/>
                <w:color w:val="006600"/>
                <w:spacing w:val="-5"/>
                <w:sz w:val="24"/>
                <w:lang w:val="kk-KZ"/>
              </w:rPr>
              <w:t xml:space="preserve"> </w:t>
            </w:r>
            <w:r w:rsidRPr="00F254F3">
              <w:rPr>
                <w:i/>
                <w:color w:val="006600"/>
                <w:sz w:val="24"/>
                <w:lang w:val="kk-KZ"/>
              </w:rPr>
              <w:t>проектировать</w:t>
            </w:r>
            <w:r w:rsidRPr="00F254F3">
              <w:rPr>
                <w:i/>
                <w:color w:val="006600"/>
                <w:spacing w:val="-5"/>
                <w:sz w:val="24"/>
                <w:lang w:val="kk-KZ"/>
              </w:rPr>
              <w:t xml:space="preserve"> </w:t>
            </w:r>
            <w:r w:rsidRPr="00F254F3">
              <w:rPr>
                <w:i/>
                <w:color w:val="006600"/>
                <w:sz w:val="24"/>
                <w:lang w:val="kk-KZ"/>
              </w:rPr>
              <w:t>его</w:t>
            </w:r>
            <w:r w:rsidRPr="00F254F3">
              <w:rPr>
                <w:i/>
                <w:color w:val="006600"/>
                <w:spacing w:val="-58"/>
                <w:sz w:val="24"/>
                <w:lang w:val="kk-KZ"/>
              </w:rPr>
              <w:t xml:space="preserve"> </w:t>
            </w:r>
            <w:r w:rsidRPr="00F254F3">
              <w:rPr>
                <w:i/>
                <w:color w:val="006600"/>
                <w:sz w:val="24"/>
                <w:lang w:val="kk-KZ"/>
              </w:rPr>
              <w:t>будущее.</w:t>
            </w:r>
          </w:p>
          <w:p w:rsidR="00065A7C" w:rsidRPr="00F254F3" w:rsidRDefault="00065A7C" w:rsidP="00065A7C">
            <w:pPr>
              <w:spacing w:before="4"/>
              <w:rPr>
                <w:b/>
                <w:color w:val="006600"/>
                <w:sz w:val="24"/>
                <w:lang w:val="kk-KZ"/>
              </w:rPr>
            </w:pPr>
          </w:p>
          <w:p w:rsidR="00065A7C" w:rsidRPr="00F254F3" w:rsidRDefault="00065A7C" w:rsidP="00065A7C">
            <w:pPr>
              <w:spacing w:before="1"/>
              <w:ind w:left="110" w:right="98"/>
              <w:jc w:val="both"/>
              <w:rPr>
                <w:i/>
                <w:color w:val="006600"/>
                <w:sz w:val="24"/>
                <w:lang w:val="kk-KZ"/>
              </w:rPr>
            </w:pPr>
            <w:r w:rsidRPr="00F254F3">
              <w:rPr>
                <w:i/>
                <w:color w:val="006600"/>
                <w:sz w:val="24"/>
                <w:lang w:val="kk-KZ"/>
              </w:rPr>
              <w:t>Знакомить детей с картой, показать на карте крупные города региона (Альметьевск,</w:t>
            </w:r>
            <w:r w:rsidRPr="00F254F3">
              <w:rPr>
                <w:i/>
                <w:color w:val="006600"/>
                <w:spacing w:val="1"/>
                <w:sz w:val="24"/>
                <w:lang w:val="kk-KZ"/>
              </w:rPr>
              <w:t xml:space="preserve"> </w:t>
            </w:r>
            <w:r w:rsidRPr="00F254F3">
              <w:rPr>
                <w:i/>
                <w:color w:val="006600"/>
                <w:sz w:val="24"/>
                <w:lang w:val="kk-KZ"/>
              </w:rPr>
              <w:t>Бугульма,</w:t>
            </w:r>
            <w:r w:rsidRPr="00F254F3">
              <w:rPr>
                <w:i/>
                <w:color w:val="006600"/>
                <w:spacing w:val="1"/>
                <w:sz w:val="24"/>
                <w:lang w:val="kk-KZ"/>
              </w:rPr>
              <w:t xml:space="preserve"> </w:t>
            </w:r>
            <w:r w:rsidRPr="00F254F3">
              <w:rPr>
                <w:i/>
                <w:color w:val="006600"/>
                <w:sz w:val="24"/>
                <w:lang w:val="kk-KZ"/>
              </w:rPr>
              <w:t>Елабуга, Набережные Челны, Нижнекамск,</w:t>
            </w:r>
            <w:r w:rsidRPr="00F254F3">
              <w:rPr>
                <w:i/>
                <w:color w:val="006600"/>
                <w:spacing w:val="1"/>
                <w:sz w:val="24"/>
                <w:lang w:val="kk-KZ"/>
              </w:rPr>
              <w:t xml:space="preserve"> </w:t>
            </w:r>
            <w:r w:rsidRPr="00F254F3">
              <w:rPr>
                <w:i/>
                <w:color w:val="006600"/>
                <w:sz w:val="24"/>
                <w:lang w:val="kk-KZ"/>
              </w:rPr>
              <w:t>Зеленодольск,</w:t>
            </w:r>
            <w:r w:rsidRPr="00F254F3">
              <w:rPr>
                <w:i/>
                <w:color w:val="006600"/>
                <w:spacing w:val="1"/>
                <w:sz w:val="24"/>
                <w:lang w:val="kk-KZ"/>
              </w:rPr>
              <w:t xml:space="preserve"> </w:t>
            </w:r>
            <w:r w:rsidRPr="00F254F3">
              <w:rPr>
                <w:i/>
                <w:color w:val="006600"/>
                <w:sz w:val="24"/>
                <w:lang w:val="kk-KZ"/>
              </w:rPr>
              <w:t>Чистополь</w:t>
            </w:r>
            <w:r w:rsidRPr="00F254F3">
              <w:rPr>
                <w:i/>
                <w:color w:val="006600"/>
                <w:spacing w:val="1"/>
                <w:sz w:val="24"/>
                <w:lang w:val="kk-KZ"/>
              </w:rPr>
              <w:t xml:space="preserve"> </w:t>
            </w:r>
            <w:r w:rsidRPr="00F254F3">
              <w:rPr>
                <w:i/>
                <w:color w:val="006600"/>
                <w:sz w:val="24"/>
                <w:lang w:val="kk-KZ"/>
              </w:rPr>
              <w:t>и др.),</w:t>
            </w:r>
            <w:r w:rsidRPr="00F254F3">
              <w:rPr>
                <w:i/>
                <w:color w:val="006600"/>
                <w:spacing w:val="1"/>
                <w:sz w:val="24"/>
                <w:lang w:val="kk-KZ"/>
              </w:rPr>
              <w:t xml:space="preserve"> </w:t>
            </w:r>
            <w:r w:rsidRPr="00F254F3">
              <w:rPr>
                <w:i/>
                <w:color w:val="006600"/>
                <w:sz w:val="24"/>
                <w:lang w:val="kk-KZ"/>
              </w:rPr>
              <w:t>познакомить</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их</w:t>
            </w:r>
            <w:r w:rsidRPr="00F254F3">
              <w:rPr>
                <w:i/>
                <w:color w:val="006600"/>
                <w:spacing w:val="1"/>
                <w:sz w:val="24"/>
                <w:lang w:val="kk-KZ"/>
              </w:rPr>
              <w:t xml:space="preserve"> </w:t>
            </w:r>
            <w:r w:rsidRPr="00F254F3">
              <w:rPr>
                <w:i/>
                <w:color w:val="006600"/>
                <w:sz w:val="24"/>
                <w:lang w:val="kk-KZ"/>
              </w:rPr>
              <w:t>достопримечательностями,</w:t>
            </w:r>
            <w:r w:rsidRPr="00F254F3">
              <w:rPr>
                <w:i/>
                <w:color w:val="006600"/>
                <w:spacing w:val="1"/>
                <w:sz w:val="24"/>
                <w:lang w:val="kk-KZ"/>
              </w:rPr>
              <w:t xml:space="preserve"> </w:t>
            </w:r>
            <w:r w:rsidRPr="00F254F3">
              <w:rPr>
                <w:i/>
                <w:color w:val="006600"/>
                <w:sz w:val="24"/>
                <w:lang w:val="kk-KZ"/>
              </w:rPr>
              <w:t>промышленным</w:t>
            </w:r>
            <w:r w:rsidRPr="00F254F3">
              <w:rPr>
                <w:i/>
                <w:color w:val="006600"/>
                <w:spacing w:val="1"/>
                <w:sz w:val="24"/>
                <w:lang w:val="kk-KZ"/>
              </w:rPr>
              <w:t xml:space="preserve"> </w:t>
            </w:r>
            <w:r w:rsidRPr="00F254F3">
              <w:rPr>
                <w:i/>
                <w:color w:val="006600"/>
                <w:sz w:val="24"/>
                <w:lang w:val="kk-KZ"/>
              </w:rPr>
              <w:t>производством,</w:t>
            </w:r>
            <w:r w:rsidRPr="00F254F3">
              <w:rPr>
                <w:i/>
                <w:color w:val="006600"/>
                <w:spacing w:val="1"/>
                <w:sz w:val="24"/>
                <w:lang w:val="kk-KZ"/>
              </w:rPr>
              <w:t xml:space="preserve"> </w:t>
            </w:r>
            <w:r w:rsidRPr="00F254F3">
              <w:rPr>
                <w:i/>
                <w:color w:val="006600"/>
                <w:sz w:val="24"/>
                <w:lang w:val="kk-KZ"/>
              </w:rPr>
              <w:t>выпускаемой</w:t>
            </w:r>
            <w:r w:rsidRPr="00F254F3">
              <w:rPr>
                <w:i/>
                <w:color w:val="006600"/>
                <w:spacing w:val="-1"/>
                <w:sz w:val="24"/>
                <w:lang w:val="kk-KZ"/>
              </w:rPr>
              <w:t xml:space="preserve"> </w:t>
            </w:r>
            <w:r w:rsidRPr="00F254F3">
              <w:rPr>
                <w:i/>
                <w:color w:val="006600"/>
                <w:sz w:val="24"/>
                <w:lang w:val="kk-KZ"/>
              </w:rPr>
              <w:t>продукцией.</w:t>
            </w:r>
            <w:r w:rsidRPr="00F254F3">
              <w:rPr>
                <w:i/>
                <w:color w:val="006600"/>
                <w:spacing w:val="-1"/>
                <w:sz w:val="24"/>
                <w:lang w:val="kk-KZ"/>
              </w:rPr>
              <w:t xml:space="preserve"> </w:t>
            </w:r>
            <w:r w:rsidRPr="00F254F3">
              <w:rPr>
                <w:i/>
                <w:color w:val="006600"/>
                <w:sz w:val="24"/>
                <w:lang w:val="kk-KZ"/>
              </w:rPr>
              <w:t>Продолжать</w:t>
            </w:r>
            <w:r w:rsidRPr="00F254F3">
              <w:rPr>
                <w:i/>
                <w:color w:val="006600"/>
                <w:spacing w:val="-1"/>
                <w:sz w:val="24"/>
                <w:lang w:val="kk-KZ"/>
              </w:rPr>
              <w:t xml:space="preserve"> </w:t>
            </w:r>
            <w:r w:rsidRPr="00F254F3">
              <w:rPr>
                <w:i/>
                <w:color w:val="006600"/>
                <w:sz w:val="24"/>
                <w:lang w:val="kk-KZ"/>
              </w:rPr>
              <w:t>изучение</w:t>
            </w:r>
            <w:r w:rsidRPr="00F254F3">
              <w:rPr>
                <w:i/>
                <w:color w:val="006600"/>
                <w:spacing w:val="-2"/>
                <w:sz w:val="24"/>
                <w:lang w:val="kk-KZ"/>
              </w:rPr>
              <w:t xml:space="preserve"> </w:t>
            </w:r>
            <w:r w:rsidRPr="00F254F3">
              <w:rPr>
                <w:i/>
                <w:color w:val="006600"/>
                <w:sz w:val="24"/>
                <w:lang w:val="kk-KZ"/>
              </w:rPr>
              <w:t>символики</w:t>
            </w:r>
            <w:r w:rsidRPr="00F254F3">
              <w:rPr>
                <w:i/>
                <w:color w:val="006600"/>
                <w:spacing w:val="2"/>
                <w:sz w:val="24"/>
                <w:lang w:val="kk-KZ"/>
              </w:rPr>
              <w:t xml:space="preserve"> </w:t>
            </w:r>
            <w:r w:rsidRPr="00F254F3">
              <w:rPr>
                <w:i/>
                <w:color w:val="006600"/>
                <w:sz w:val="24"/>
                <w:lang w:val="kk-KZ"/>
              </w:rPr>
              <w:t>городов</w:t>
            </w:r>
            <w:r w:rsidRPr="00F254F3">
              <w:rPr>
                <w:i/>
                <w:color w:val="006600"/>
                <w:spacing w:val="-2"/>
                <w:sz w:val="24"/>
                <w:lang w:val="kk-KZ"/>
              </w:rPr>
              <w:t xml:space="preserve"> </w:t>
            </w:r>
            <w:r w:rsidRPr="00F254F3">
              <w:rPr>
                <w:i/>
                <w:color w:val="006600"/>
                <w:sz w:val="24"/>
                <w:lang w:val="kk-KZ"/>
              </w:rPr>
              <w:t>региона.</w:t>
            </w:r>
          </w:p>
          <w:p w:rsidR="00065A7C" w:rsidRPr="00F254F3" w:rsidRDefault="00065A7C" w:rsidP="00065A7C">
            <w:pPr>
              <w:spacing w:before="2"/>
              <w:rPr>
                <w:b/>
                <w:color w:val="006600"/>
                <w:sz w:val="24"/>
                <w:lang w:val="kk-KZ"/>
              </w:rPr>
            </w:pPr>
          </w:p>
          <w:p w:rsidR="00065A7C" w:rsidRPr="00F254F3" w:rsidRDefault="00065A7C" w:rsidP="00065A7C">
            <w:pPr>
              <w:ind w:left="110" w:right="100"/>
              <w:jc w:val="both"/>
              <w:rPr>
                <w:i/>
                <w:color w:val="006600"/>
                <w:sz w:val="24"/>
                <w:lang w:val="kk-KZ"/>
              </w:rPr>
            </w:pPr>
            <w:r w:rsidRPr="00F254F3">
              <w:rPr>
                <w:i/>
                <w:color w:val="006600"/>
                <w:sz w:val="24"/>
                <w:lang w:val="kk-KZ"/>
              </w:rPr>
              <w:t>Знакомить с жизнью древних городов, их историей, культурой, бытом (Биляр, Булгар,</w:t>
            </w:r>
            <w:r w:rsidRPr="00F254F3">
              <w:rPr>
                <w:i/>
                <w:color w:val="006600"/>
                <w:spacing w:val="1"/>
                <w:sz w:val="24"/>
                <w:lang w:val="kk-KZ"/>
              </w:rPr>
              <w:t xml:space="preserve"> </w:t>
            </w:r>
            <w:r w:rsidRPr="00F254F3">
              <w:rPr>
                <w:i/>
                <w:color w:val="006600"/>
                <w:sz w:val="24"/>
                <w:lang w:val="kk-KZ"/>
              </w:rPr>
              <w:t>Свияжск).</w:t>
            </w:r>
            <w:r w:rsidRPr="00F254F3">
              <w:rPr>
                <w:i/>
                <w:color w:val="006600"/>
                <w:spacing w:val="1"/>
                <w:sz w:val="24"/>
                <w:lang w:val="kk-KZ"/>
              </w:rPr>
              <w:t xml:space="preserve"> </w:t>
            </w:r>
            <w:r w:rsidRPr="00F254F3">
              <w:rPr>
                <w:i/>
                <w:color w:val="006600"/>
                <w:sz w:val="24"/>
                <w:lang w:val="kk-KZ"/>
              </w:rPr>
              <w:t>Помочь</w:t>
            </w:r>
            <w:r w:rsidRPr="00F254F3">
              <w:rPr>
                <w:i/>
                <w:color w:val="006600"/>
                <w:spacing w:val="1"/>
                <w:sz w:val="24"/>
                <w:lang w:val="kk-KZ"/>
              </w:rPr>
              <w:t xml:space="preserve"> </w:t>
            </w:r>
            <w:r w:rsidRPr="00F254F3">
              <w:rPr>
                <w:i/>
                <w:color w:val="006600"/>
                <w:sz w:val="24"/>
                <w:lang w:val="kk-KZ"/>
              </w:rPr>
              <w:t>сравнить</w:t>
            </w:r>
            <w:r w:rsidRPr="00F254F3">
              <w:rPr>
                <w:i/>
                <w:color w:val="006600"/>
                <w:spacing w:val="1"/>
                <w:sz w:val="24"/>
                <w:lang w:val="kk-KZ"/>
              </w:rPr>
              <w:t xml:space="preserve"> </w:t>
            </w:r>
            <w:r w:rsidRPr="00F254F3">
              <w:rPr>
                <w:i/>
                <w:color w:val="006600"/>
                <w:sz w:val="24"/>
                <w:lang w:val="kk-KZ"/>
              </w:rPr>
              <w:t>быт</w:t>
            </w:r>
            <w:r w:rsidRPr="00F254F3">
              <w:rPr>
                <w:i/>
                <w:color w:val="006600"/>
                <w:spacing w:val="1"/>
                <w:sz w:val="24"/>
                <w:lang w:val="kk-KZ"/>
              </w:rPr>
              <w:t xml:space="preserve"> </w:t>
            </w:r>
            <w:r w:rsidRPr="00F254F3">
              <w:rPr>
                <w:i/>
                <w:color w:val="006600"/>
                <w:sz w:val="24"/>
                <w:lang w:val="kk-KZ"/>
              </w:rPr>
              <w:t>людей</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городе</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на</w:t>
            </w:r>
            <w:r w:rsidRPr="00F254F3">
              <w:rPr>
                <w:i/>
                <w:color w:val="006600"/>
                <w:spacing w:val="1"/>
                <w:sz w:val="24"/>
                <w:lang w:val="kk-KZ"/>
              </w:rPr>
              <w:t xml:space="preserve"> </w:t>
            </w:r>
            <w:r w:rsidRPr="00F254F3">
              <w:rPr>
                <w:i/>
                <w:color w:val="006600"/>
                <w:sz w:val="24"/>
                <w:lang w:val="kk-KZ"/>
              </w:rPr>
              <w:t>селе,</w:t>
            </w:r>
            <w:r w:rsidRPr="00F254F3">
              <w:rPr>
                <w:i/>
                <w:color w:val="006600"/>
                <w:spacing w:val="1"/>
                <w:sz w:val="24"/>
                <w:lang w:val="kk-KZ"/>
              </w:rPr>
              <w:t xml:space="preserve"> </w:t>
            </w:r>
            <w:r w:rsidRPr="00F254F3">
              <w:rPr>
                <w:i/>
                <w:color w:val="006600"/>
                <w:sz w:val="24"/>
                <w:lang w:val="kk-KZ"/>
              </w:rPr>
              <w:t>обратить</w:t>
            </w:r>
            <w:r w:rsidRPr="00F254F3">
              <w:rPr>
                <w:i/>
                <w:color w:val="006600"/>
                <w:spacing w:val="1"/>
                <w:sz w:val="24"/>
                <w:lang w:val="kk-KZ"/>
              </w:rPr>
              <w:t xml:space="preserve"> </w:t>
            </w:r>
            <w:r w:rsidRPr="00F254F3">
              <w:rPr>
                <w:i/>
                <w:color w:val="006600"/>
                <w:sz w:val="24"/>
                <w:lang w:val="kk-KZ"/>
              </w:rPr>
              <w:t>внимание</w:t>
            </w:r>
            <w:r w:rsidRPr="00F254F3">
              <w:rPr>
                <w:i/>
                <w:color w:val="006600"/>
                <w:spacing w:val="1"/>
                <w:sz w:val="24"/>
                <w:lang w:val="kk-KZ"/>
              </w:rPr>
              <w:t xml:space="preserve"> </w:t>
            </w:r>
            <w:r w:rsidRPr="00F254F3">
              <w:rPr>
                <w:i/>
                <w:color w:val="006600"/>
                <w:sz w:val="24"/>
                <w:lang w:val="kk-KZ"/>
              </w:rPr>
              <w:t>на</w:t>
            </w:r>
            <w:r w:rsidRPr="00F254F3">
              <w:rPr>
                <w:i/>
                <w:color w:val="006600"/>
                <w:spacing w:val="1"/>
                <w:sz w:val="24"/>
                <w:lang w:val="kk-KZ"/>
              </w:rPr>
              <w:t xml:space="preserve"> </w:t>
            </w:r>
            <w:r w:rsidRPr="00F254F3">
              <w:rPr>
                <w:i/>
                <w:color w:val="006600"/>
                <w:sz w:val="24"/>
                <w:lang w:val="kk-KZ"/>
              </w:rPr>
              <w:t>особенности</w:t>
            </w:r>
            <w:r w:rsidRPr="00F254F3">
              <w:rPr>
                <w:i/>
                <w:color w:val="006600"/>
                <w:spacing w:val="-2"/>
                <w:sz w:val="24"/>
                <w:lang w:val="kk-KZ"/>
              </w:rPr>
              <w:t xml:space="preserve"> </w:t>
            </w:r>
            <w:r w:rsidRPr="00F254F3">
              <w:rPr>
                <w:i/>
                <w:color w:val="006600"/>
                <w:sz w:val="24"/>
                <w:lang w:val="kk-KZ"/>
              </w:rPr>
              <w:t>их</w:t>
            </w:r>
            <w:r w:rsidRPr="00F254F3">
              <w:rPr>
                <w:i/>
                <w:color w:val="006600"/>
                <w:spacing w:val="-2"/>
                <w:sz w:val="24"/>
                <w:lang w:val="kk-KZ"/>
              </w:rPr>
              <w:t xml:space="preserve"> </w:t>
            </w:r>
            <w:r w:rsidRPr="00F254F3">
              <w:rPr>
                <w:i/>
                <w:color w:val="006600"/>
                <w:sz w:val="24"/>
                <w:lang w:val="kk-KZ"/>
              </w:rPr>
              <w:t>одежды, жилища, домашней утвари.</w:t>
            </w:r>
          </w:p>
          <w:p w:rsidR="00065A7C" w:rsidRPr="00F254F3" w:rsidRDefault="00065A7C" w:rsidP="00065A7C">
            <w:pPr>
              <w:spacing w:before="6"/>
              <w:rPr>
                <w:b/>
                <w:color w:val="006600"/>
                <w:sz w:val="24"/>
                <w:lang w:val="kk-KZ"/>
              </w:rPr>
            </w:pPr>
          </w:p>
          <w:p w:rsidR="00065A7C" w:rsidRDefault="00065A7C" w:rsidP="00065A7C">
            <w:pPr>
              <w:spacing w:line="270" w:lineRule="atLeast"/>
              <w:ind w:left="110" w:right="98"/>
              <w:jc w:val="both"/>
              <w:rPr>
                <w:i/>
                <w:color w:val="006600"/>
                <w:sz w:val="24"/>
                <w:lang w:val="kk-KZ"/>
              </w:rPr>
            </w:pPr>
            <w:r w:rsidRPr="00F254F3">
              <w:rPr>
                <w:i/>
                <w:color w:val="006600"/>
                <w:sz w:val="24"/>
                <w:lang w:val="kk-KZ"/>
              </w:rPr>
              <w:t>Приобщать к прошлому и настоящему национальной и мировой культур. Познакомить с</w:t>
            </w:r>
            <w:r w:rsidRPr="00F254F3">
              <w:rPr>
                <w:i/>
                <w:color w:val="006600"/>
                <w:spacing w:val="1"/>
                <w:sz w:val="24"/>
                <w:lang w:val="kk-KZ"/>
              </w:rPr>
              <w:t xml:space="preserve"> </w:t>
            </w:r>
            <w:r w:rsidRPr="00F254F3">
              <w:rPr>
                <w:i/>
                <w:color w:val="006600"/>
                <w:sz w:val="24"/>
                <w:lang w:val="kk-KZ"/>
              </w:rPr>
              <w:t>жизнью и творчеством выдающихся деятелей музыкального и театрального искусства:</w:t>
            </w:r>
            <w:r w:rsidRPr="00F254F3">
              <w:rPr>
                <w:i/>
                <w:color w:val="006600"/>
                <w:spacing w:val="1"/>
                <w:sz w:val="24"/>
                <w:lang w:val="kk-KZ"/>
              </w:rPr>
              <w:t xml:space="preserve"> </w:t>
            </w:r>
            <w:r w:rsidRPr="00F254F3">
              <w:rPr>
                <w:i/>
                <w:color w:val="006600"/>
                <w:sz w:val="24"/>
                <w:lang w:val="kk-KZ"/>
              </w:rPr>
              <w:t>композиторы</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Садыкова,</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Сайдашев,</w:t>
            </w:r>
            <w:r w:rsidRPr="00F254F3">
              <w:rPr>
                <w:i/>
                <w:color w:val="006600"/>
                <w:spacing w:val="1"/>
                <w:sz w:val="24"/>
                <w:lang w:val="kk-KZ"/>
              </w:rPr>
              <w:t xml:space="preserve"> </w:t>
            </w:r>
            <w:r w:rsidRPr="00F254F3">
              <w:rPr>
                <w:i/>
                <w:color w:val="006600"/>
                <w:sz w:val="24"/>
                <w:lang w:val="kk-KZ"/>
              </w:rPr>
              <w:t>Ф.</w:t>
            </w:r>
            <w:r w:rsidRPr="00F254F3">
              <w:rPr>
                <w:i/>
                <w:color w:val="006600"/>
                <w:spacing w:val="1"/>
                <w:sz w:val="24"/>
                <w:lang w:val="kk-KZ"/>
              </w:rPr>
              <w:t xml:space="preserve"> </w:t>
            </w:r>
            <w:r w:rsidRPr="00F254F3">
              <w:rPr>
                <w:i/>
                <w:color w:val="006600"/>
                <w:sz w:val="24"/>
                <w:lang w:val="kk-KZ"/>
              </w:rPr>
              <w:t>Яруллин</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r w:rsidRPr="00F254F3">
              <w:rPr>
                <w:i/>
                <w:color w:val="006600"/>
                <w:spacing w:val="1"/>
                <w:sz w:val="24"/>
                <w:lang w:val="kk-KZ"/>
              </w:rPr>
              <w:t xml:space="preserve"> </w:t>
            </w:r>
            <w:r w:rsidRPr="00F254F3">
              <w:rPr>
                <w:i/>
                <w:color w:val="006600"/>
                <w:sz w:val="24"/>
                <w:lang w:val="kk-KZ"/>
              </w:rPr>
              <w:t>певцы</w:t>
            </w:r>
            <w:r w:rsidRPr="00F254F3">
              <w:rPr>
                <w:i/>
                <w:color w:val="006600"/>
                <w:spacing w:val="1"/>
                <w:sz w:val="24"/>
                <w:lang w:val="kk-KZ"/>
              </w:rPr>
              <w:t xml:space="preserve"> </w:t>
            </w:r>
            <w:r w:rsidRPr="00F254F3">
              <w:rPr>
                <w:i/>
                <w:color w:val="006600"/>
                <w:sz w:val="24"/>
                <w:lang w:val="kk-KZ"/>
              </w:rPr>
              <w:t>(Ф.</w:t>
            </w:r>
            <w:r w:rsidRPr="00F254F3">
              <w:rPr>
                <w:i/>
                <w:color w:val="006600"/>
                <w:spacing w:val="1"/>
                <w:sz w:val="24"/>
                <w:lang w:val="kk-KZ"/>
              </w:rPr>
              <w:t xml:space="preserve"> </w:t>
            </w:r>
            <w:r w:rsidRPr="00F254F3">
              <w:rPr>
                <w:i/>
                <w:color w:val="006600"/>
                <w:sz w:val="24"/>
                <w:lang w:val="kk-KZ"/>
              </w:rPr>
              <w:t>Шаляпин,</w:t>
            </w:r>
            <w:r w:rsidRPr="00F254F3">
              <w:rPr>
                <w:i/>
                <w:color w:val="006600"/>
                <w:spacing w:val="1"/>
                <w:sz w:val="24"/>
                <w:lang w:val="kk-KZ"/>
              </w:rPr>
              <w:t xml:space="preserve"> </w:t>
            </w:r>
            <w:r w:rsidRPr="00F254F3">
              <w:rPr>
                <w:i/>
                <w:color w:val="006600"/>
                <w:sz w:val="24"/>
                <w:lang w:val="kk-KZ"/>
              </w:rPr>
              <w:t>Р.</w:t>
            </w:r>
            <w:r w:rsidRPr="00F254F3">
              <w:rPr>
                <w:i/>
                <w:color w:val="006600"/>
                <w:spacing w:val="1"/>
                <w:sz w:val="24"/>
                <w:lang w:val="kk-KZ"/>
              </w:rPr>
              <w:t xml:space="preserve"> </w:t>
            </w:r>
            <w:r w:rsidRPr="00F254F3">
              <w:rPr>
                <w:i/>
                <w:color w:val="006600"/>
                <w:sz w:val="24"/>
                <w:lang w:val="kk-KZ"/>
              </w:rPr>
              <w:t>Ибрагимов</w:t>
            </w:r>
            <w:r w:rsidRPr="00F254F3">
              <w:rPr>
                <w:i/>
                <w:color w:val="006600"/>
                <w:spacing w:val="-8"/>
                <w:sz w:val="24"/>
                <w:lang w:val="kk-KZ"/>
              </w:rPr>
              <w:t xml:space="preserve"> </w:t>
            </w:r>
            <w:r w:rsidRPr="00F254F3">
              <w:rPr>
                <w:i/>
                <w:color w:val="006600"/>
                <w:sz w:val="24"/>
                <w:lang w:val="kk-KZ"/>
              </w:rPr>
              <w:t>и</w:t>
            </w:r>
            <w:r w:rsidRPr="00F254F3">
              <w:rPr>
                <w:i/>
                <w:color w:val="006600"/>
                <w:spacing w:val="-6"/>
                <w:sz w:val="24"/>
                <w:lang w:val="kk-KZ"/>
              </w:rPr>
              <w:t xml:space="preserve"> </w:t>
            </w:r>
            <w:r w:rsidRPr="00F254F3">
              <w:rPr>
                <w:i/>
                <w:color w:val="006600"/>
                <w:sz w:val="24"/>
                <w:lang w:val="kk-KZ"/>
              </w:rPr>
              <w:t>др.),</w:t>
            </w:r>
            <w:r w:rsidRPr="00F254F3">
              <w:rPr>
                <w:i/>
                <w:color w:val="006600"/>
                <w:spacing w:val="-7"/>
                <w:sz w:val="24"/>
                <w:lang w:val="kk-KZ"/>
              </w:rPr>
              <w:t xml:space="preserve"> </w:t>
            </w:r>
            <w:r w:rsidRPr="00F254F3">
              <w:rPr>
                <w:i/>
                <w:color w:val="006600"/>
                <w:sz w:val="24"/>
                <w:lang w:val="kk-KZ"/>
              </w:rPr>
              <w:t>режиссеры</w:t>
            </w:r>
            <w:r w:rsidRPr="00F254F3">
              <w:rPr>
                <w:i/>
                <w:color w:val="006600"/>
                <w:spacing w:val="-6"/>
                <w:sz w:val="24"/>
                <w:lang w:val="kk-KZ"/>
              </w:rPr>
              <w:t xml:space="preserve"> </w:t>
            </w:r>
            <w:r w:rsidRPr="00F254F3">
              <w:rPr>
                <w:i/>
                <w:color w:val="006600"/>
                <w:sz w:val="24"/>
                <w:lang w:val="kk-KZ"/>
              </w:rPr>
              <w:t>театра</w:t>
            </w:r>
            <w:r w:rsidRPr="00F254F3">
              <w:rPr>
                <w:i/>
                <w:color w:val="006600"/>
                <w:spacing w:val="-5"/>
                <w:sz w:val="24"/>
                <w:lang w:val="kk-KZ"/>
              </w:rPr>
              <w:t xml:space="preserve"> </w:t>
            </w:r>
            <w:r w:rsidRPr="00F254F3">
              <w:rPr>
                <w:i/>
                <w:color w:val="006600"/>
                <w:sz w:val="24"/>
                <w:lang w:val="kk-KZ"/>
              </w:rPr>
              <w:t>(М.</w:t>
            </w:r>
            <w:r w:rsidRPr="00F254F3">
              <w:rPr>
                <w:i/>
                <w:color w:val="006600"/>
                <w:spacing w:val="-6"/>
                <w:sz w:val="24"/>
                <w:lang w:val="kk-KZ"/>
              </w:rPr>
              <w:t xml:space="preserve"> </w:t>
            </w:r>
            <w:r w:rsidRPr="00F254F3">
              <w:rPr>
                <w:i/>
                <w:color w:val="006600"/>
                <w:sz w:val="24"/>
                <w:lang w:val="kk-KZ"/>
              </w:rPr>
              <w:t>Салимжанов,</w:t>
            </w:r>
            <w:r w:rsidRPr="00F254F3">
              <w:rPr>
                <w:i/>
                <w:color w:val="006600"/>
                <w:spacing w:val="-7"/>
                <w:sz w:val="24"/>
                <w:lang w:val="kk-KZ"/>
              </w:rPr>
              <w:t xml:space="preserve"> </w:t>
            </w:r>
            <w:r w:rsidRPr="00F254F3">
              <w:rPr>
                <w:i/>
                <w:color w:val="006600"/>
                <w:sz w:val="24"/>
                <w:lang w:val="kk-KZ"/>
              </w:rPr>
              <w:t>К.</w:t>
            </w:r>
            <w:r w:rsidRPr="00F254F3">
              <w:rPr>
                <w:i/>
                <w:color w:val="006600"/>
                <w:spacing w:val="-6"/>
                <w:sz w:val="24"/>
                <w:lang w:val="kk-KZ"/>
              </w:rPr>
              <w:t xml:space="preserve"> </w:t>
            </w:r>
            <w:r w:rsidRPr="00F254F3">
              <w:rPr>
                <w:i/>
                <w:color w:val="006600"/>
                <w:sz w:val="24"/>
                <w:lang w:val="kk-KZ"/>
              </w:rPr>
              <w:t>Тинчурин</w:t>
            </w:r>
            <w:r w:rsidRPr="00F254F3">
              <w:rPr>
                <w:i/>
                <w:color w:val="006600"/>
                <w:spacing w:val="-6"/>
                <w:sz w:val="24"/>
                <w:lang w:val="kk-KZ"/>
              </w:rPr>
              <w:t xml:space="preserve"> </w:t>
            </w:r>
            <w:r w:rsidRPr="00F254F3">
              <w:rPr>
                <w:i/>
                <w:color w:val="006600"/>
                <w:sz w:val="24"/>
                <w:lang w:val="kk-KZ"/>
              </w:rPr>
              <w:t>и</w:t>
            </w:r>
            <w:r w:rsidRPr="00F254F3">
              <w:rPr>
                <w:i/>
                <w:color w:val="006600"/>
                <w:spacing w:val="-7"/>
                <w:sz w:val="24"/>
                <w:lang w:val="kk-KZ"/>
              </w:rPr>
              <w:t xml:space="preserve"> </w:t>
            </w:r>
            <w:r w:rsidRPr="00F254F3">
              <w:rPr>
                <w:i/>
                <w:color w:val="006600"/>
                <w:sz w:val="24"/>
                <w:lang w:val="kk-KZ"/>
              </w:rPr>
              <w:t>др.),</w:t>
            </w:r>
            <w:r w:rsidRPr="00F254F3">
              <w:rPr>
                <w:i/>
                <w:color w:val="006600"/>
                <w:spacing w:val="-6"/>
                <w:sz w:val="24"/>
                <w:lang w:val="kk-KZ"/>
              </w:rPr>
              <w:t xml:space="preserve"> </w:t>
            </w:r>
            <w:r w:rsidRPr="00F254F3">
              <w:rPr>
                <w:i/>
                <w:color w:val="006600"/>
                <w:sz w:val="24"/>
                <w:lang w:val="kk-KZ"/>
              </w:rPr>
              <w:t>актеры</w:t>
            </w:r>
            <w:r w:rsidRPr="00F254F3">
              <w:rPr>
                <w:i/>
                <w:color w:val="006600"/>
                <w:spacing w:val="-4"/>
                <w:sz w:val="24"/>
                <w:lang w:val="kk-KZ"/>
              </w:rPr>
              <w:t xml:space="preserve"> </w:t>
            </w:r>
            <w:r w:rsidRPr="00F254F3">
              <w:rPr>
                <w:i/>
                <w:color w:val="006600"/>
                <w:sz w:val="24"/>
                <w:lang w:val="kk-KZ"/>
              </w:rPr>
              <w:t>театра</w:t>
            </w:r>
            <w:r w:rsidRPr="00F254F3">
              <w:rPr>
                <w:i/>
                <w:color w:val="006600"/>
                <w:spacing w:val="-58"/>
                <w:sz w:val="24"/>
                <w:lang w:val="kk-KZ"/>
              </w:rPr>
              <w:t xml:space="preserve"> </w:t>
            </w:r>
            <w:r w:rsidRPr="00F254F3">
              <w:rPr>
                <w:i/>
                <w:color w:val="006600"/>
                <w:sz w:val="24"/>
                <w:lang w:val="kk-KZ"/>
              </w:rPr>
              <w:t>(В. Качалов, Г. Камал и др.). Удовлетворять познавательный интерес, помочь в поиске</w:t>
            </w:r>
            <w:r w:rsidRPr="00F254F3">
              <w:rPr>
                <w:i/>
                <w:color w:val="006600"/>
                <w:spacing w:val="1"/>
                <w:sz w:val="24"/>
                <w:lang w:val="kk-KZ"/>
              </w:rPr>
              <w:t xml:space="preserve"> </w:t>
            </w:r>
            <w:r w:rsidRPr="00F254F3">
              <w:rPr>
                <w:i/>
                <w:color w:val="006600"/>
                <w:sz w:val="24"/>
                <w:lang w:val="kk-KZ"/>
              </w:rPr>
              <w:t>информации</w:t>
            </w:r>
            <w:r w:rsidRPr="00F254F3">
              <w:rPr>
                <w:i/>
                <w:color w:val="006600"/>
                <w:spacing w:val="-1"/>
                <w:sz w:val="24"/>
                <w:lang w:val="kk-KZ"/>
              </w:rPr>
              <w:t xml:space="preserve"> </w:t>
            </w:r>
            <w:r w:rsidRPr="00F254F3">
              <w:rPr>
                <w:i/>
                <w:color w:val="006600"/>
                <w:sz w:val="24"/>
                <w:lang w:val="kk-KZ"/>
              </w:rPr>
              <w:t>о творчестве</w:t>
            </w:r>
            <w:r w:rsidRPr="00F254F3">
              <w:rPr>
                <w:i/>
                <w:color w:val="006600"/>
                <w:spacing w:val="-1"/>
                <w:sz w:val="24"/>
                <w:lang w:val="kk-KZ"/>
              </w:rPr>
              <w:t xml:space="preserve"> </w:t>
            </w:r>
            <w:r w:rsidRPr="00F254F3">
              <w:rPr>
                <w:i/>
                <w:color w:val="006600"/>
                <w:sz w:val="24"/>
                <w:lang w:val="kk-KZ"/>
              </w:rPr>
              <w:t>деятелей</w:t>
            </w:r>
            <w:r w:rsidRPr="00F254F3">
              <w:rPr>
                <w:i/>
                <w:color w:val="006600"/>
                <w:spacing w:val="-1"/>
                <w:sz w:val="24"/>
                <w:lang w:val="kk-KZ"/>
              </w:rPr>
              <w:t xml:space="preserve"> </w:t>
            </w:r>
            <w:r w:rsidRPr="00F254F3">
              <w:rPr>
                <w:i/>
                <w:color w:val="006600"/>
                <w:sz w:val="24"/>
                <w:lang w:val="kk-KZ"/>
              </w:rPr>
              <w:t>культуры</w:t>
            </w:r>
            <w:r w:rsidRPr="00F254F3">
              <w:rPr>
                <w:i/>
                <w:color w:val="006600"/>
                <w:spacing w:val="2"/>
                <w:sz w:val="24"/>
                <w:lang w:val="kk-KZ"/>
              </w:rPr>
              <w:t xml:space="preserve"> </w:t>
            </w:r>
            <w:r w:rsidRPr="00F254F3">
              <w:rPr>
                <w:i/>
                <w:color w:val="006600"/>
                <w:sz w:val="24"/>
                <w:lang w:val="kk-KZ"/>
              </w:rPr>
              <w:t>и искусства</w:t>
            </w:r>
            <w:r w:rsidRPr="00F254F3">
              <w:rPr>
                <w:i/>
                <w:color w:val="006600"/>
                <w:spacing w:val="-1"/>
                <w:sz w:val="24"/>
                <w:lang w:val="kk-KZ"/>
              </w:rPr>
              <w:t xml:space="preserve"> </w:t>
            </w:r>
            <w:r w:rsidRPr="00F254F3">
              <w:rPr>
                <w:i/>
                <w:color w:val="006600"/>
                <w:sz w:val="24"/>
                <w:lang w:val="kk-KZ"/>
              </w:rPr>
              <w:t>и др.</w:t>
            </w:r>
          </w:p>
          <w:p w:rsidR="00065A7C" w:rsidRPr="00504F4D" w:rsidRDefault="00065A7C" w:rsidP="00065A7C">
            <w:pPr>
              <w:spacing w:line="270" w:lineRule="atLeast"/>
              <w:ind w:left="110" w:right="98"/>
              <w:jc w:val="both"/>
              <w:rPr>
                <w:i/>
                <w:sz w:val="24"/>
                <w:lang w:val="kk-KZ"/>
              </w:rPr>
            </w:pPr>
            <w:r w:rsidRPr="00F254F3">
              <w:rPr>
                <w:i/>
                <w:color w:val="006600"/>
                <w:sz w:val="24"/>
                <w:lang w:val="kk-KZ"/>
              </w:rPr>
              <w:t>Региональные</w:t>
            </w:r>
            <w:r w:rsidRPr="00F254F3">
              <w:rPr>
                <w:i/>
                <w:color w:val="006600"/>
                <w:spacing w:val="-6"/>
                <w:sz w:val="24"/>
                <w:lang w:val="kk-KZ"/>
              </w:rPr>
              <w:t xml:space="preserve"> </w:t>
            </w:r>
            <w:r w:rsidRPr="00F254F3">
              <w:rPr>
                <w:i/>
                <w:color w:val="006600"/>
                <w:sz w:val="24"/>
                <w:lang w:val="kk-KZ"/>
              </w:rPr>
              <w:t>особенности</w:t>
            </w:r>
            <w:r w:rsidRPr="00F254F3">
              <w:rPr>
                <w:i/>
                <w:color w:val="006600"/>
                <w:spacing w:val="-6"/>
                <w:sz w:val="24"/>
                <w:lang w:val="kk-KZ"/>
              </w:rPr>
              <w:t xml:space="preserve"> </w:t>
            </w:r>
            <w:r w:rsidRPr="00F254F3">
              <w:rPr>
                <w:i/>
                <w:color w:val="006600"/>
                <w:sz w:val="24"/>
                <w:lang w:val="kk-KZ"/>
              </w:rPr>
              <w:t>событий</w:t>
            </w:r>
            <w:r w:rsidRPr="00F254F3">
              <w:rPr>
                <w:i/>
                <w:color w:val="006600"/>
                <w:spacing w:val="-6"/>
                <w:sz w:val="24"/>
                <w:lang w:val="kk-KZ"/>
              </w:rPr>
              <w:t xml:space="preserve"> </w:t>
            </w:r>
            <w:r w:rsidRPr="00F254F3">
              <w:rPr>
                <w:i/>
                <w:color w:val="006600"/>
                <w:sz w:val="24"/>
                <w:lang w:val="kk-KZ"/>
              </w:rPr>
              <w:t>ДОО</w:t>
            </w:r>
            <w:r w:rsidRPr="00F254F3">
              <w:rPr>
                <w:i/>
                <w:color w:val="006600"/>
                <w:spacing w:val="-5"/>
                <w:sz w:val="24"/>
                <w:lang w:val="kk-KZ"/>
              </w:rPr>
              <w:t xml:space="preserve"> </w:t>
            </w:r>
            <w:r w:rsidRPr="00F254F3">
              <w:rPr>
                <w:i/>
                <w:color w:val="006600"/>
                <w:sz w:val="24"/>
                <w:lang w:val="kk-KZ"/>
              </w:rPr>
              <w:t>определяет</w:t>
            </w:r>
            <w:r w:rsidRPr="00F254F3">
              <w:rPr>
                <w:i/>
                <w:color w:val="006600"/>
                <w:spacing w:val="-6"/>
                <w:sz w:val="24"/>
                <w:lang w:val="kk-KZ"/>
              </w:rPr>
              <w:t xml:space="preserve"> </w:t>
            </w:r>
            <w:r w:rsidRPr="00F254F3">
              <w:rPr>
                <w:i/>
                <w:color w:val="006600"/>
                <w:sz w:val="24"/>
                <w:lang w:val="kk-KZ"/>
              </w:rPr>
              <w:t>самостоятельно.</w:t>
            </w:r>
          </w:p>
        </w:tc>
      </w:tr>
    </w:tbl>
    <w:p w:rsidR="00065A7C" w:rsidRPr="00504F4D" w:rsidRDefault="00065A7C" w:rsidP="00065A7C">
      <w:pPr>
        <w:spacing w:before="8"/>
        <w:rPr>
          <w:b/>
          <w:sz w:val="24"/>
          <w:szCs w:val="24"/>
          <w:lang w:val="kk-KZ"/>
        </w:rPr>
      </w:pPr>
    </w:p>
    <w:p w:rsidR="00065A7C" w:rsidRPr="00504F4D" w:rsidRDefault="00065A7C" w:rsidP="00065A7C">
      <w:pPr>
        <w:spacing w:before="2"/>
        <w:rPr>
          <w:b/>
          <w:sz w:val="9"/>
          <w:szCs w:val="24"/>
          <w:lang w:val="kk-KZ"/>
        </w:rPr>
      </w:pPr>
    </w:p>
    <w:p w:rsidR="00065A7C" w:rsidRPr="00504F4D" w:rsidRDefault="00065A7C" w:rsidP="00065A7C">
      <w:pPr>
        <w:spacing w:before="2"/>
        <w:rPr>
          <w:b/>
          <w:sz w:val="9"/>
          <w:szCs w:val="24"/>
          <w:lang w:val="kk-KZ"/>
        </w:rPr>
      </w:pPr>
    </w:p>
    <w:p w:rsidR="00065A7C" w:rsidRPr="00504F4D" w:rsidRDefault="00065A7C" w:rsidP="00065A7C">
      <w:pPr>
        <w:pStyle w:val="24"/>
        <w:shd w:val="clear" w:color="auto" w:fill="auto"/>
        <w:tabs>
          <w:tab w:val="left" w:pos="1560"/>
        </w:tabs>
        <w:spacing w:before="0" w:after="0" w:line="240" w:lineRule="auto"/>
        <w:ind w:firstLine="709"/>
        <w:jc w:val="both"/>
        <w:rPr>
          <w:lang w:val="kk-KZ"/>
        </w:rPr>
      </w:pPr>
    </w:p>
    <w:p w:rsidR="00065A7C" w:rsidRPr="00246014" w:rsidRDefault="00065A7C" w:rsidP="00065A7C">
      <w:pPr>
        <w:pStyle w:val="24"/>
        <w:shd w:val="clear" w:color="auto" w:fill="auto"/>
        <w:tabs>
          <w:tab w:val="left" w:pos="1560"/>
        </w:tabs>
        <w:spacing w:before="0" w:after="0" w:line="240" w:lineRule="auto"/>
        <w:ind w:firstLine="709"/>
        <w:jc w:val="both"/>
        <w:rPr>
          <w:b/>
          <w:bCs/>
          <w:sz w:val="24"/>
          <w:szCs w:val="24"/>
        </w:rPr>
      </w:pPr>
      <w:r w:rsidRPr="00246014">
        <w:rPr>
          <w:b/>
          <w:bCs/>
        </w:rPr>
        <w:t>Организация предметно-пространственной среды.</w:t>
      </w:r>
    </w:p>
    <w:p w:rsidR="00065A7C" w:rsidRPr="007C0B8B" w:rsidRDefault="00065A7C" w:rsidP="00065A7C">
      <w:pPr>
        <w:ind w:left="113" w:right="368"/>
        <w:jc w:val="both"/>
        <w:rPr>
          <w:sz w:val="24"/>
          <w:szCs w:val="24"/>
        </w:rPr>
      </w:pPr>
      <w:r w:rsidRPr="007C0B8B">
        <w:rPr>
          <w:sz w:val="24"/>
          <w:szCs w:val="24"/>
        </w:rPr>
        <w:lastRenderedPageBreak/>
        <w:t>Реализация воспитательного потенциала предметно-пространственной среды предусматривает</w:t>
      </w:r>
      <w:r w:rsidRPr="007C0B8B">
        <w:rPr>
          <w:spacing w:val="1"/>
          <w:sz w:val="24"/>
          <w:szCs w:val="24"/>
        </w:rPr>
        <w:t xml:space="preserve"> </w:t>
      </w:r>
      <w:r w:rsidRPr="007C0B8B">
        <w:rPr>
          <w:sz w:val="24"/>
          <w:szCs w:val="24"/>
        </w:rPr>
        <w:t>совместную</w:t>
      </w:r>
      <w:r w:rsidRPr="007C0B8B">
        <w:rPr>
          <w:spacing w:val="1"/>
          <w:sz w:val="24"/>
          <w:szCs w:val="24"/>
        </w:rPr>
        <w:t xml:space="preserve"> </w:t>
      </w:r>
      <w:r w:rsidRPr="007C0B8B">
        <w:rPr>
          <w:sz w:val="24"/>
          <w:szCs w:val="24"/>
        </w:rPr>
        <w:t>деятельность</w:t>
      </w:r>
      <w:r w:rsidRPr="007C0B8B">
        <w:rPr>
          <w:spacing w:val="1"/>
          <w:sz w:val="24"/>
          <w:szCs w:val="24"/>
        </w:rPr>
        <w:t xml:space="preserve"> </w:t>
      </w:r>
      <w:r w:rsidRPr="007C0B8B">
        <w:rPr>
          <w:sz w:val="24"/>
          <w:szCs w:val="24"/>
        </w:rPr>
        <w:t>педагогов,</w:t>
      </w:r>
      <w:r w:rsidRPr="007C0B8B">
        <w:rPr>
          <w:spacing w:val="1"/>
          <w:sz w:val="24"/>
          <w:szCs w:val="24"/>
        </w:rPr>
        <w:t xml:space="preserve"> </w:t>
      </w:r>
      <w:r w:rsidRPr="007C0B8B">
        <w:rPr>
          <w:sz w:val="24"/>
          <w:szCs w:val="24"/>
        </w:rPr>
        <w:t>обучающихся,</w:t>
      </w:r>
      <w:r w:rsidRPr="007C0B8B">
        <w:rPr>
          <w:spacing w:val="1"/>
          <w:sz w:val="24"/>
          <w:szCs w:val="24"/>
        </w:rPr>
        <w:t xml:space="preserve"> </w:t>
      </w:r>
      <w:r w:rsidRPr="007C0B8B">
        <w:rPr>
          <w:sz w:val="24"/>
          <w:szCs w:val="24"/>
        </w:rPr>
        <w:t>других</w:t>
      </w:r>
      <w:r w:rsidRPr="007C0B8B">
        <w:rPr>
          <w:spacing w:val="1"/>
          <w:sz w:val="24"/>
          <w:szCs w:val="24"/>
        </w:rPr>
        <w:t xml:space="preserve"> </w:t>
      </w:r>
      <w:r w:rsidRPr="007C0B8B">
        <w:rPr>
          <w:sz w:val="24"/>
          <w:szCs w:val="24"/>
        </w:rPr>
        <w:t>участников</w:t>
      </w:r>
      <w:r w:rsidRPr="007C0B8B">
        <w:rPr>
          <w:spacing w:val="1"/>
          <w:sz w:val="24"/>
          <w:szCs w:val="24"/>
        </w:rPr>
        <w:t xml:space="preserve"> </w:t>
      </w:r>
      <w:r w:rsidRPr="007C0B8B">
        <w:rPr>
          <w:sz w:val="24"/>
          <w:szCs w:val="24"/>
        </w:rPr>
        <w:t>образовательных</w:t>
      </w:r>
      <w:r w:rsidRPr="007C0B8B">
        <w:rPr>
          <w:spacing w:val="1"/>
          <w:sz w:val="24"/>
          <w:szCs w:val="24"/>
        </w:rPr>
        <w:t xml:space="preserve"> </w:t>
      </w:r>
      <w:r w:rsidRPr="007C0B8B">
        <w:rPr>
          <w:sz w:val="24"/>
          <w:szCs w:val="24"/>
        </w:rPr>
        <w:t>отношений</w:t>
      </w:r>
      <w:r w:rsidRPr="007C0B8B">
        <w:rPr>
          <w:spacing w:val="1"/>
          <w:sz w:val="24"/>
          <w:szCs w:val="24"/>
        </w:rPr>
        <w:t xml:space="preserve"> </w:t>
      </w:r>
      <w:r w:rsidRPr="007C0B8B">
        <w:rPr>
          <w:sz w:val="24"/>
          <w:szCs w:val="24"/>
        </w:rPr>
        <w:t>по</w:t>
      </w:r>
      <w:r w:rsidRPr="007C0B8B">
        <w:rPr>
          <w:spacing w:val="1"/>
          <w:sz w:val="24"/>
          <w:szCs w:val="24"/>
        </w:rPr>
        <w:t xml:space="preserve"> </w:t>
      </w:r>
      <w:r w:rsidRPr="007C0B8B">
        <w:rPr>
          <w:sz w:val="24"/>
          <w:szCs w:val="24"/>
        </w:rPr>
        <w:t>её</w:t>
      </w:r>
      <w:r w:rsidRPr="007C0B8B">
        <w:rPr>
          <w:spacing w:val="1"/>
          <w:sz w:val="24"/>
          <w:szCs w:val="24"/>
        </w:rPr>
        <w:t xml:space="preserve"> </w:t>
      </w:r>
      <w:r w:rsidRPr="007C0B8B">
        <w:rPr>
          <w:sz w:val="24"/>
          <w:szCs w:val="24"/>
        </w:rPr>
        <w:t>созданию,</w:t>
      </w:r>
      <w:r w:rsidRPr="007C0B8B">
        <w:rPr>
          <w:spacing w:val="1"/>
          <w:sz w:val="24"/>
          <w:szCs w:val="24"/>
        </w:rPr>
        <w:t xml:space="preserve"> </w:t>
      </w:r>
      <w:r w:rsidRPr="007C0B8B">
        <w:rPr>
          <w:sz w:val="24"/>
          <w:szCs w:val="24"/>
        </w:rPr>
        <w:t>поддержанию,</w:t>
      </w:r>
      <w:r w:rsidRPr="007C0B8B">
        <w:rPr>
          <w:spacing w:val="1"/>
          <w:sz w:val="24"/>
          <w:szCs w:val="24"/>
        </w:rPr>
        <w:t xml:space="preserve"> </w:t>
      </w:r>
      <w:r w:rsidRPr="007C0B8B">
        <w:rPr>
          <w:sz w:val="24"/>
          <w:szCs w:val="24"/>
        </w:rPr>
        <w:t>использованию</w:t>
      </w:r>
      <w:r w:rsidRPr="007C0B8B">
        <w:rPr>
          <w:spacing w:val="1"/>
          <w:sz w:val="24"/>
          <w:szCs w:val="24"/>
        </w:rPr>
        <w:t xml:space="preserve"> </w:t>
      </w:r>
      <w:r w:rsidRPr="007C0B8B">
        <w:rPr>
          <w:sz w:val="24"/>
          <w:szCs w:val="24"/>
        </w:rPr>
        <w:t>в</w:t>
      </w:r>
      <w:r w:rsidRPr="007C0B8B">
        <w:rPr>
          <w:spacing w:val="1"/>
          <w:sz w:val="24"/>
          <w:szCs w:val="24"/>
        </w:rPr>
        <w:t xml:space="preserve"> </w:t>
      </w:r>
      <w:r w:rsidRPr="007C0B8B">
        <w:rPr>
          <w:sz w:val="24"/>
          <w:szCs w:val="24"/>
        </w:rPr>
        <w:t>воспитательном процессе</w:t>
      </w:r>
      <w:r w:rsidRPr="007C0B8B">
        <w:rPr>
          <w:spacing w:val="1"/>
          <w:sz w:val="24"/>
          <w:szCs w:val="24"/>
        </w:rPr>
        <w:t xml:space="preserve"> </w:t>
      </w:r>
      <w:r w:rsidRPr="007C0B8B">
        <w:rPr>
          <w:sz w:val="24"/>
          <w:szCs w:val="24"/>
        </w:rPr>
        <w:t>(указываются</w:t>
      </w:r>
      <w:r w:rsidRPr="007C0B8B">
        <w:rPr>
          <w:spacing w:val="-1"/>
          <w:sz w:val="24"/>
          <w:szCs w:val="24"/>
        </w:rPr>
        <w:t xml:space="preserve"> </w:t>
      </w:r>
      <w:r w:rsidRPr="007C0B8B">
        <w:rPr>
          <w:sz w:val="24"/>
          <w:szCs w:val="24"/>
        </w:rPr>
        <w:t>конкретные</w:t>
      </w:r>
      <w:r w:rsidRPr="007C0B8B">
        <w:rPr>
          <w:spacing w:val="-5"/>
          <w:sz w:val="24"/>
          <w:szCs w:val="24"/>
        </w:rPr>
        <w:t xml:space="preserve"> </w:t>
      </w:r>
      <w:r w:rsidRPr="007C0B8B">
        <w:rPr>
          <w:sz w:val="24"/>
          <w:szCs w:val="24"/>
        </w:rPr>
        <w:t>позиции,</w:t>
      </w:r>
      <w:r w:rsidRPr="007C0B8B">
        <w:rPr>
          <w:spacing w:val="-2"/>
          <w:sz w:val="24"/>
          <w:szCs w:val="24"/>
        </w:rPr>
        <w:t xml:space="preserve"> </w:t>
      </w:r>
      <w:r w:rsidRPr="007C0B8B">
        <w:rPr>
          <w:sz w:val="24"/>
          <w:szCs w:val="24"/>
        </w:rPr>
        <w:t>имеющиеся</w:t>
      </w:r>
      <w:r w:rsidRPr="007C0B8B">
        <w:rPr>
          <w:spacing w:val="-3"/>
          <w:sz w:val="24"/>
          <w:szCs w:val="24"/>
        </w:rPr>
        <w:t xml:space="preserve"> </w:t>
      </w:r>
      <w:r w:rsidRPr="007C0B8B">
        <w:rPr>
          <w:sz w:val="24"/>
          <w:szCs w:val="24"/>
        </w:rPr>
        <w:t>в</w:t>
      </w:r>
      <w:r w:rsidRPr="007C0B8B">
        <w:rPr>
          <w:spacing w:val="-3"/>
          <w:sz w:val="24"/>
          <w:szCs w:val="24"/>
        </w:rPr>
        <w:t xml:space="preserve"> </w:t>
      </w:r>
      <w:r w:rsidRPr="007C0B8B">
        <w:rPr>
          <w:sz w:val="24"/>
          <w:szCs w:val="24"/>
        </w:rPr>
        <w:t>ДОО</w:t>
      </w:r>
      <w:r w:rsidRPr="007C0B8B">
        <w:rPr>
          <w:spacing w:val="-4"/>
          <w:sz w:val="24"/>
          <w:szCs w:val="24"/>
        </w:rPr>
        <w:t xml:space="preserve"> </w:t>
      </w:r>
      <w:r w:rsidRPr="007C0B8B">
        <w:rPr>
          <w:sz w:val="24"/>
          <w:szCs w:val="24"/>
        </w:rPr>
        <w:t>или</w:t>
      </w:r>
      <w:r w:rsidRPr="007C0B8B">
        <w:rPr>
          <w:spacing w:val="1"/>
          <w:sz w:val="24"/>
          <w:szCs w:val="24"/>
        </w:rPr>
        <w:t xml:space="preserve"> </w:t>
      </w:r>
      <w:r w:rsidRPr="007C0B8B">
        <w:rPr>
          <w:sz w:val="24"/>
          <w:szCs w:val="24"/>
        </w:rPr>
        <w:t>запланированные</w:t>
      </w:r>
    </w:p>
    <w:p w:rsidR="00065A7C" w:rsidRPr="007C0B8B" w:rsidRDefault="00065A7C" w:rsidP="00065A7C">
      <w:pPr>
        <w:rPr>
          <w:sz w:val="24"/>
          <w:szCs w:val="24"/>
        </w:rPr>
      </w:pPr>
    </w:p>
    <w:p w:rsidR="00065A7C" w:rsidRPr="007C0B8B" w:rsidRDefault="00065A7C" w:rsidP="00065A7C">
      <w:pPr>
        <w:ind w:left="113"/>
        <w:rPr>
          <w:sz w:val="24"/>
          <w:szCs w:val="24"/>
        </w:rPr>
      </w:pPr>
      <w:r w:rsidRPr="007C0B8B">
        <w:rPr>
          <w:sz w:val="24"/>
          <w:szCs w:val="24"/>
        </w:rPr>
        <w:t>Развивающая предметно-пространственная среда (далее – РППС, среда) отражает федеральную,</w:t>
      </w:r>
      <w:r w:rsidRPr="007C0B8B">
        <w:rPr>
          <w:spacing w:val="-57"/>
          <w:sz w:val="24"/>
          <w:szCs w:val="24"/>
        </w:rPr>
        <w:t xml:space="preserve"> </w:t>
      </w:r>
      <w:r w:rsidRPr="007C0B8B">
        <w:rPr>
          <w:sz w:val="24"/>
          <w:szCs w:val="24"/>
        </w:rPr>
        <w:t>региональную</w:t>
      </w:r>
      <w:r w:rsidRPr="007C0B8B">
        <w:rPr>
          <w:spacing w:val="-1"/>
          <w:sz w:val="24"/>
          <w:szCs w:val="24"/>
        </w:rPr>
        <w:t xml:space="preserve"> </w:t>
      </w:r>
      <w:r w:rsidRPr="007C0B8B">
        <w:rPr>
          <w:sz w:val="24"/>
          <w:szCs w:val="24"/>
        </w:rPr>
        <w:t>специфику, а</w:t>
      </w:r>
      <w:r w:rsidRPr="007C0B8B">
        <w:rPr>
          <w:spacing w:val="-2"/>
          <w:sz w:val="24"/>
          <w:szCs w:val="24"/>
        </w:rPr>
        <w:t xml:space="preserve"> </w:t>
      </w:r>
      <w:r w:rsidRPr="007C0B8B">
        <w:rPr>
          <w:sz w:val="24"/>
          <w:szCs w:val="24"/>
        </w:rPr>
        <w:t>также</w:t>
      </w:r>
      <w:r w:rsidRPr="007C0B8B">
        <w:rPr>
          <w:spacing w:val="1"/>
          <w:sz w:val="24"/>
          <w:szCs w:val="24"/>
        </w:rPr>
        <w:t xml:space="preserve"> </w:t>
      </w:r>
      <w:r w:rsidRPr="007C0B8B">
        <w:rPr>
          <w:sz w:val="24"/>
          <w:szCs w:val="24"/>
        </w:rPr>
        <w:t>специфику</w:t>
      </w:r>
      <w:r w:rsidRPr="007C0B8B">
        <w:rPr>
          <w:spacing w:val="-6"/>
          <w:sz w:val="24"/>
          <w:szCs w:val="24"/>
        </w:rPr>
        <w:t xml:space="preserve"> </w:t>
      </w:r>
      <w:r w:rsidRPr="007C0B8B">
        <w:rPr>
          <w:sz w:val="24"/>
          <w:szCs w:val="24"/>
        </w:rPr>
        <w:t>МАДОУ</w:t>
      </w:r>
      <w:r w:rsidRPr="007C0B8B">
        <w:rPr>
          <w:spacing w:val="-2"/>
          <w:sz w:val="24"/>
          <w:szCs w:val="24"/>
        </w:rPr>
        <w:t xml:space="preserve"> </w:t>
      </w:r>
      <w:r w:rsidRPr="007C0B8B">
        <w:rPr>
          <w:sz w:val="24"/>
          <w:szCs w:val="24"/>
        </w:rPr>
        <w:t>и включает:</w:t>
      </w:r>
    </w:p>
    <w:p w:rsidR="00065A7C" w:rsidRPr="007C0B8B" w:rsidRDefault="00065A7C" w:rsidP="00054CA0">
      <w:pPr>
        <w:widowControl w:val="0"/>
        <w:numPr>
          <w:ilvl w:val="0"/>
          <w:numId w:val="162"/>
        </w:numPr>
        <w:tabs>
          <w:tab w:val="left" w:pos="821"/>
          <w:tab w:val="left" w:pos="822"/>
        </w:tabs>
        <w:autoSpaceDE w:val="0"/>
        <w:autoSpaceDN w:val="0"/>
        <w:ind w:left="821"/>
        <w:rPr>
          <w:sz w:val="24"/>
        </w:rPr>
      </w:pPr>
      <w:r w:rsidRPr="007C0B8B">
        <w:rPr>
          <w:sz w:val="24"/>
        </w:rPr>
        <w:t>оформление</w:t>
      </w:r>
      <w:r w:rsidRPr="007C0B8B">
        <w:rPr>
          <w:spacing w:val="-4"/>
          <w:sz w:val="24"/>
        </w:rPr>
        <w:t xml:space="preserve"> </w:t>
      </w:r>
      <w:r w:rsidRPr="007C0B8B">
        <w:rPr>
          <w:sz w:val="24"/>
        </w:rPr>
        <w:t>помещений;</w:t>
      </w:r>
    </w:p>
    <w:p w:rsidR="00065A7C" w:rsidRPr="007C0B8B" w:rsidRDefault="00065A7C" w:rsidP="00054CA0">
      <w:pPr>
        <w:widowControl w:val="0"/>
        <w:numPr>
          <w:ilvl w:val="0"/>
          <w:numId w:val="162"/>
        </w:numPr>
        <w:tabs>
          <w:tab w:val="left" w:pos="821"/>
          <w:tab w:val="left" w:pos="822"/>
        </w:tabs>
        <w:autoSpaceDE w:val="0"/>
        <w:autoSpaceDN w:val="0"/>
        <w:spacing w:before="1"/>
        <w:ind w:right="374" w:firstLine="0"/>
        <w:rPr>
          <w:sz w:val="24"/>
        </w:rPr>
      </w:pPr>
      <w:r w:rsidRPr="007C0B8B">
        <w:rPr>
          <w:sz w:val="24"/>
        </w:rPr>
        <w:t>оборудование,</w:t>
      </w:r>
      <w:r w:rsidRPr="007C0B8B">
        <w:rPr>
          <w:spacing w:val="-9"/>
          <w:sz w:val="24"/>
        </w:rPr>
        <w:t xml:space="preserve"> </w:t>
      </w:r>
      <w:r w:rsidRPr="007C0B8B">
        <w:rPr>
          <w:sz w:val="24"/>
        </w:rPr>
        <w:t>в</w:t>
      </w:r>
      <w:r w:rsidRPr="007C0B8B">
        <w:rPr>
          <w:spacing w:val="-9"/>
          <w:sz w:val="24"/>
        </w:rPr>
        <w:t xml:space="preserve"> </w:t>
      </w:r>
      <w:r w:rsidRPr="007C0B8B">
        <w:rPr>
          <w:sz w:val="24"/>
        </w:rPr>
        <w:t>том</w:t>
      </w:r>
      <w:r w:rsidRPr="007C0B8B">
        <w:rPr>
          <w:spacing w:val="-8"/>
          <w:sz w:val="24"/>
        </w:rPr>
        <w:t xml:space="preserve"> </w:t>
      </w:r>
      <w:r w:rsidRPr="007C0B8B">
        <w:rPr>
          <w:sz w:val="24"/>
        </w:rPr>
        <w:t>числе</w:t>
      </w:r>
      <w:r w:rsidRPr="007C0B8B">
        <w:rPr>
          <w:spacing w:val="-9"/>
          <w:sz w:val="24"/>
        </w:rPr>
        <w:t xml:space="preserve"> </w:t>
      </w:r>
      <w:r w:rsidRPr="007C0B8B">
        <w:rPr>
          <w:sz w:val="24"/>
        </w:rPr>
        <w:t>специализированное</w:t>
      </w:r>
      <w:r w:rsidRPr="007C0B8B">
        <w:rPr>
          <w:spacing w:val="-9"/>
          <w:sz w:val="24"/>
        </w:rPr>
        <w:t xml:space="preserve"> </w:t>
      </w:r>
      <w:r w:rsidRPr="007C0B8B">
        <w:rPr>
          <w:sz w:val="24"/>
        </w:rPr>
        <w:t>оборудование</w:t>
      </w:r>
      <w:r w:rsidRPr="007C0B8B">
        <w:rPr>
          <w:spacing w:val="-10"/>
          <w:sz w:val="24"/>
        </w:rPr>
        <w:t xml:space="preserve"> </w:t>
      </w:r>
      <w:r w:rsidRPr="007C0B8B">
        <w:rPr>
          <w:sz w:val="24"/>
        </w:rPr>
        <w:t>для</w:t>
      </w:r>
      <w:r w:rsidRPr="007C0B8B">
        <w:rPr>
          <w:spacing w:val="-8"/>
          <w:sz w:val="24"/>
        </w:rPr>
        <w:t xml:space="preserve"> </w:t>
      </w:r>
      <w:r w:rsidRPr="007C0B8B">
        <w:rPr>
          <w:sz w:val="24"/>
        </w:rPr>
        <w:t>обучения</w:t>
      </w:r>
      <w:r w:rsidRPr="007C0B8B">
        <w:rPr>
          <w:spacing w:val="-8"/>
          <w:sz w:val="24"/>
        </w:rPr>
        <w:t xml:space="preserve"> </w:t>
      </w:r>
      <w:r w:rsidRPr="007C0B8B">
        <w:rPr>
          <w:sz w:val="24"/>
        </w:rPr>
        <w:t>и</w:t>
      </w:r>
      <w:r w:rsidRPr="007C0B8B">
        <w:rPr>
          <w:spacing w:val="-7"/>
          <w:sz w:val="24"/>
        </w:rPr>
        <w:t xml:space="preserve"> </w:t>
      </w:r>
      <w:r w:rsidRPr="007C0B8B">
        <w:rPr>
          <w:sz w:val="24"/>
        </w:rPr>
        <w:t>воспитания</w:t>
      </w:r>
      <w:r w:rsidRPr="007C0B8B">
        <w:rPr>
          <w:spacing w:val="-57"/>
          <w:sz w:val="24"/>
        </w:rPr>
        <w:t xml:space="preserve"> </w:t>
      </w:r>
      <w:r w:rsidRPr="007C0B8B">
        <w:rPr>
          <w:sz w:val="24"/>
        </w:rPr>
        <w:t>обучающихся;</w:t>
      </w:r>
    </w:p>
    <w:p w:rsidR="00065A7C" w:rsidRPr="007C0B8B" w:rsidRDefault="00065A7C" w:rsidP="00054CA0">
      <w:pPr>
        <w:widowControl w:val="0"/>
        <w:numPr>
          <w:ilvl w:val="0"/>
          <w:numId w:val="162"/>
        </w:numPr>
        <w:tabs>
          <w:tab w:val="left" w:pos="821"/>
          <w:tab w:val="left" w:pos="822"/>
        </w:tabs>
        <w:autoSpaceDE w:val="0"/>
        <w:autoSpaceDN w:val="0"/>
        <w:ind w:left="821"/>
        <w:rPr>
          <w:sz w:val="24"/>
        </w:rPr>
      </w:pPr>
      <w:r w:rsidRPr="007C0B8B">
        <w:rPr>
          <w:sz w:val="24"/>
        </w:rPr>
        <w:t>игрушки.</w:t>
      </w:r>
    </w:p>
    <w:p w:rsidR="00065A7C" w:rsidRPr="007C0B8B" w:rsidRDefault="00065A7C" w:rsidP="00065A7C">
      <w:pPr>
        <w:ind w:left="113"/>
        <w:rPr>
          <w:sz w:val="24"/>
          <w:szCs w:val="24"/>
        </w:rPr>
      </w:pPr>
      <w:r w:rsidRPr="007C0B8B">
        <w:rPr>
          <w:sz w:val="24"/>
          <w:szCs w:val="24"/>
        </w:rPr>
        <w:t>РППС</w:t>
      </w:r>
      <w:r w:rsidRPr="007C0B8B">
        <w:rPr>
          <w:spacing w:val="6"/>
          <w:sz w:val="24"/>
          <w:szCs w:val="24"/>
        </w:rPr>
        <w:t xml:space="preserve"> </w:t>
      </w:r>
      <w:r w:rsidRPr="007C0B8B">
        <w:rPr>
          <w:sz w:val="24"/>
          <w:szCs w:val="24"/>
        </w:rPr>
        <w:t>отражает</w:t>
      </w:r>
      <w:r w:rsidRPr="007C0B8B">
        <w:rPr>
          <w:spacing w:val="7"/>
          <w:sz w:val="24"/>
          <w:szCs w:val="24"/>
        </w:rPr>
        <w:t xml:space="preserve"> </w:t>
      </w:r>
      <w:r w:rsidRPr="007C0B8B">
        <w:rPr>
          <w:sz w:val="24"/>
          <w:szCs w:val="24"/>
        </w:rPr>
        <w:t>ценности,</w:t>
      </w:r>
      <w:r w:rsidRPr="007C0B8B">
        <w:rPr>
          <w:spacing w:val="6"/>
          <w:sz w:val="24"/>
          <w:szCs w:val="24"/>
        </w:rPr>
        <w:t xml:space="preserve"> </w:t>
      </w:r>
      <w:r w:rsidRPr="007C0B8B">
        <w:rPr>
          <w:sz w:val="24"/>
          <w:szCs w:val="24"/>
        </w:rPr>
        <w:t>на</w:t>
      </w:r>
      <w:r w:rsidRPr="007C0B8B">
        <w:rPr>
          <w:spacing w:val="5"/>
          <w:sz w:val="24"/>
          <w:szCs w:val="24"/>
        </w:rPr>
        <w:t xml:space="preserve"> </w:t>
      </w:r>
      <w:r w:rsidRPr="007C0B8B">
        <w:rPr>
          <w:sz w:val="24"/>
          <w:szCs w:val="24"/>
        </w:rPr>
        <w:t>которых</w:t>
      </w:r>
      <w:r w:rsidRPr="007C0B8B">
        <w:rPr>
          <w:spacing w:val="8"/>
          <w:sz w:val="24"/>
          <w:szCs w:val="24"/>
        </w:rPr>
        <w:t xml:space="preserve"> </w:t>
      </w:r>
      <w:r w:rsidRPr="007C0B8B">
        <w:rPr>
          <w:sz w:val="24"/>
          <w:szCs w:val="24"/>
        </w:rPr>
        <w:t>строится</w:t>
      </w:r>
      <w:r w:rsidRPr="007C0B8B">
        <w:rPr>
          <w:spacing w:val="6"/>
          <w:sz w:val="24"/>
          <w:szCs w:val="24"/>
        </w:rPr>
        <w:t xml:space="preserve"> </w:t>
      </w:r>
      <w:r w:rsidRPr="007C0B8B">
        <w:rPr>
          <w:sz w:val="24"/>
          <w:szCs w:val="24"/>
        </w:rPr>
        <w:t>программа</w:t>
      </w:r>
      <w:r w:rsidRPr="007C0B8B">
        <w:rPr>
          <w:spacing w:val="5"/>
          <w:sz w:val="24"/>
          <w:szCs w:val="24"/>
        </w:rPr>
        <w:t xml:space="preserve"> </w:t>
      </w:r>
      <w:r w:rsidRPr="007C0B8B">
        <w:rPr>
          <w:sz w:val="24"/>
          <w:szCs w:val="24"/>
        </w:rPr>
        <w:t>воспитания,</w:t>
      </w:r>
      <w:r w:rsidRPr="007C0B8B">
        <w:rPr>
          <w:spacing w:val="6"/>
          <w:sz w:val="24"/>
          <w:szCs w:val="24"/>
        </w:rPr>
        <w:t xml:space="preserve"> </w:t>
      </w:r>
      <w:r w:rsidRPr="007C0B8B">
        <w:rPr>
          <w:sz w:val="24"/>
          <w:szCs w:val="24"/>
        </w:rPr>
        <w:t>способствовать</w:t>
      </w:r>
      <w:r w:rsidRPr="007C0B8B">
        <w:rPr>
          <w:spacing w:val="5"/>
          <w:sz w:val="24"/>
          <w:szCs w:val="24"/>
        </w:rPr>
        <w:t xml:space="preserve"> </w:t>
      </w:r>
      <w:r w:rsidRPr="007C0B8B">
        <w:rPr>
          <w:sz w:val="24"/>
          <w:szCs w:val="24"/>
        </w:rPr>
        <w:t>их</w:t>
      </w:r>
      <w:r w:rsidRPr="007C0B8B">
        <w:rPr>
          <w:spacing w:val="-57"/>
          <w:sz w:val="24"/>
          <w:szCs w:val="24"/>
        </w:rPr>
        <w:t xml:space="preserve"> </w:t>
      </w:r>
      <w:r w:rsidRPr="007C0B8B">
        <w:rPr>
          <w:sz w:val="24"/>
          <w:szCs w:val="24"/>
        </w:rPr>
        <w:t>принятию</w:t>
      </w:r>
      <w:r w:rsidRPr="007C0B8B">
        <w:rPr>
          <w:spacing w:val="-3"/>
          <w:sz w:val="24"/>
          <w:szCs w:val="24"/>
        </w:rPr>
        <w:t xml:space="preserve"> </w:t>
      </w:r>
      <w:r w:rsidRPr="007C0B8B">
        <w:rPr>
          <w:sz w:val="24"/>
          <w:szCs w:val="24"/>
        </w:rPr>
        <w:t>и раскрытию</w:t>
      </w:r>
      <w:r w:rsidRPr="007C0B8B">
        <w:rPr>
          <w:spacing w:val="-2"/>
          <w:sz w:val="24"/>
          <w:szCs w:val="24"/>
        </w:rPr>
        <w:t xml:space="preserve"> </w:t>
      </w:r>
      <w:r w:rsidRPr="007C0B8B">
        <w:rPr>
          <w:sz w:val="24"/>
          <w:szCs w:val="24"/>
        </w:rPr>
        <w:t>ребенком.</w:t>
      </w:r>
    </w:p>
    <w:p w:rsidR="00065A7C" w:rsidRPr="007C0B8B" w:rsidRDefault="00065A7C" w:rsidP="00065A7C">
      <w:pPr>
        <w:ind w:left="113"/>
        <w:rPr>
          <w:sz w:val="24"/>
          <w:szCs w:val="24"/>
        </w:rPr>
      </w:pPr>
      <w:r w:rsidRPr="007C0B8B">
        <w:rPr>
          <w:sz w:val="24"/>
          <w:szCs w:val="24"/>
        </w:rPr>
        <w:t>Среда</w:t>
      </w:r>
      <w:r w:rsidRPr="007C0B8B">
        <w:rPr>
          <w:spacing w:val="-5"/>
          <w:sz w:val="24"/>
          <w:szCs w:val="24"/>
        </w:rPr>
        <w:t xml:space="preserve"> </w:t>
      </w:r>
      <w:r w:rsidRPr="007C0B8B">
        <w:rPr>
          <w:sz w:val="24"/>
          <w:szCs w:val="24"/>
        </w:rPr>
        <w:t>включает</w:t>
      </w:r>
      <w:r w:rsidRPr="007C0B8B">
        <w:rPr>
          <w:spacing w:val="-3"/>
          <w:sz w:val="24"/>
          <w:szCs w:val="24"/>
        </w:rPr>
        <w:t xml:space="preserve"> </w:t>
      </w:r>
      <w:r w:rsidRPr="007C0B8B">
        <w:rPr>
          <w:sz w:val="24"/>
          <w:szCs w:val="24"/>
        </w:rPr>
        <w:t>знаки</w:t>
      </w:r>
      <w:r w:rsidRPr="007C0B8B">
        <w:rPr>
          <w:spacing w:val="-5"/>
          <w:sz w:val="24"/>
          <w:szCs w:val="24"/>
        </w:rPr>
        <w:t xml:space="preserve"> </w:t>
      </w:r>
      <w:r w:rsidRPr="007C0B8B">
        <w:rPr>
          <w:sz w:val="24"/>
          <w:szCs w:val="24"/>
        </w:rPr>
        <w:t>и</w:t>
      </w:r>
      <w:r w:rsidRPr="007C0B8B">
        <w:rPr>
          <w:spacing w:val="-3"/>
          <w:sz w:val="24"/>
          <w:szCs w:val="24"/>
        </w:rPr>
        <w:t xml:space="preserve"> </w:t>
      </w:r>
      <w:r w:rsidRPr="007C0B8B">
        <w:rPr>
          <w:sz w:val="24"/>
          <w:szCs w:val="24"/>
        </w:rPr>
        <w:t>символы</w:t>
      </w:r>
      <w:r w:rsidRPr="007C0B8B">
        <w:rPr>
          <w:spacing w:val="-4"/>
          <w:sz w:val="24"/>
          <w:szCs w:val="24"/>
        </w:rPr>
        <w:t xml:space="preserve"> </w:t>
      </w:r>
      <w:r w:rsidRPr="007C0B8B">
        <w:rPr>
          <w:sz w:val="24"/>
          <w:szCs w:val="24"/>
        </w:rPr>
        <w:t>государства,</w:t>
      </w:r>
      <w:r w:rsidRPr="007C0B8B">
        <w:rPr>
          <w:spacing w:val="-2"/>
          <w:sz w:val="24"/>
          <w:szCs w:val="24"/>
        </w:rPr>
        <w:t xml:space="preserve"> </w:t>
      </w:r>
      <w:r w:rsidRPr="007C0B8B">
        <w:rPr>
          <w:sz w:val="24"/>
          <w:szCs w:val="24"/>
        </w:rPr>
        <w:t>региона,</w:t>
      </w:r>
      <w:r w:rsidRPr="007C0B8B">
        <w:rPr>
          <w:spacing w:val="-3"/>
          <w:sz w:val="24"/>
          <w:szCs w:val="24"/>
        </w:rPr>
        <w:t xml:space="preserve"> </w:t>
      </w:r>
      <w:r w:rsidRPr="007C0B8B">
        <w:rPr>
          <w:sz w:val="24"/>
          <w:szCs w:val="24"/>
        </w:rPr>
        <w:t>города</w:t>
      </w:r>
      <w:r w:rsidRPr="007C0B8B">
        <w:rPr>
          <w:spacing w:val="-4"/>
          <w:sz w:val="24"/>
          <w:szCs w:val="24"/>
        </w:rPr>
        <w:t xml:space="preserve"> </w:t>
      </w:r>
      <w:r w:rsidRPr="007C0B8B">
        <w:rPr>
          <w:sz w:val="24"/>
          <w:szCs w:val="24"/>
        </w:rPr>
        <w:t>и</w:t>
      </w:r>
      <w:r w:rsidRPr="007C0B8B">
        <w:rPr>
          <w:spacing w:val="-3"/>
          <w:sz w:val="24"/>
          <w:szCs w:val="24"/>
        </w:rPr>
        <w:t xml:space="preserve"> </w:t>
      </w:r>
      <w:r w:rsidRPr="007C0B8B">
        <w:rPr>
          <w:sz w:val="24"/>
          <w:szCs w:val="24"/>
        </w:rPr>
        <w:t>МАДОУ.</w:t>
      </w:r>
    </w:p>
    <w:p w:rsidR="00065A7C" w:rsidRPr="007C0B8B" w:rsidRDefault="00065A7C" w:rsidP="00065A7C">
      <w:pPr>
        <w:spacing w:before="2" w:line="237" w:lineRule="auto"/>
        <w:ind w:left="113"/>
        <w:rPr>
          <w:sz w:val="24"/>
          <w:szCs w:val="24"/>
        </w:rPr>
      </w:pPr>
      <w:r w:rsidRPr="007C0B8B">
        <w:rPr>
          <w:sz w:val="24"/>
          <w:szCs w:val="24"/>
        </w:rPr>
        <w:t>Среда</w:t>
      </w:r>
      <w:r w:rsidRPr="007C0B8B">
        <w:rPr>
          <w:spacing w:val="19"/>
          <w:sz w:val="24"/>
          <w:szCs w:val="24"/>
        </w:rPr>
        <w:t xml:space="preserve"> </w:t>
      </w:r>
      <w:r w:rsidRPr="007C0B8B">
        <w:rPr>
          <w:sz w:val="24"/>
          <w:szCs w:val="24"/>
        </w:rPr>
        <w:t>отражает</w:t>
      </w:r>
      <w:r w:rsidRPr="007C0B8B">
        <w:rPr>
          <w:spacing w:val="20"/>
          <w:sz w:val="24"/>
          <w:szCs w:val="24"/>
        </w:rPr>
        <w:t xml:space="preserve"> </w:t>
      </w:r>
      <w:r w:rsidRPr="007C0B8B">
        <w:rPr>
          <w:sz w:val="24"/>
          <w:szCs w:val="24"/>
        </w:rPr>
        <w:t>региональные,</w:t>
      </w:r>
      <w:r w:rsidRPr="007C0B8B">
        <w:rPr>
          <w:spacing w:val="19"/>
          <w:sz w:val="24"/>
          <w:szCs w:val="24"/>
        </w:rPr>
        <w:t xml:space="preserve"> </w:t>
      </w:r>
      <w:r w:rsidRPr="007C0B8B">
        <w:rPr>
          <w:sz w:val="24"/>
          <w:szCs w:val="24"/>
        </w:rPr>
        <w:t>этнографические,</w:t>
      </w:r>
      <w:r w:rsidRPr="007C0B8B">
        <w:rPr>
          <w:spacing w:val="19"/>
          <w:sz w:val="24"/>
          <w:szCs w:val="24"/>
        </w:rPr>
        <w:t xml:space="preserve"> </w:t>
      </w:r>
      <w:r w:rsidRPr="007C0B8B">
        <w:rPr>
          <w:sz w:val="24"/>
          <w:szCs w:val="24"/>
        </w:rPr>
        <w:t>конфессиональные</w:t>
      </w:r>
      <w:r w:rsidRPr="007C0B8B">
        <w:rPr>
          <w:spacing w:val="18"/>
          <w:sz w:val="24"/>
          <w:szCs w:val="24"/>
        </w:rPr>
        <w:t xml:space="preserve"> </w:t>
      </w:r>
      <w:r w:rsidRPr="007C0B8B">
        <w:rPr>
          <w:sz w:val="24"/>
          <w:szCs w:val="24"/>
        </w:rPr>
        <w:t>и</w:t>
      </w:r>
      <w:r w:rsidRPr="007C0B8B">
        <w:rPr>
          <w:spacing w:val="20"/>
          <w:sz w:val="24"/>
          <w:szCs w:val="24"/>
        </w:rPr>
        <w:t xml:space="preserve"> </w:t>
      </w:r>
      <w:r w:rsidRPr="007C0B8B">
        <w:rPr>
          <w:sz w:val="24"/>
          <w:szCs w:val="24"/>
        </w:rPr>
        <w:t>другие</w:t>
      </w:r>
      <w:r w:rsidRPr="007C0B8B">
        <w:rPr>
          <w:spacing w:val="18"/>
          <w:sz w:val="24"/>
          <w:szCs w:val="24"/>
        </w:rPr>
        <w:t xml:space="preserve"> </w:t>
      </w:r>
      <w:r w:rsidRPr="007C0B8B">
        <w:rPr>
          <w:sz w:val="24"/>
          <w:szCs w:val="24"/>
        </w:rPr>
        <w:t>особенности</w:t>
      </w:r>
      <w:r w:rsidRPr="007C0B8B">
        <w:rPr>
          <w:spacing w:val="-57"/>
          <w:sz w:val="24"/>
          <w:szCs w:val="24"/>
        </w:rPr>
        <w:t xml:space="preserve"> </w:t>
      </w:r>
      <w:r w:rsidRPr="007C0B8B">
        <w:rPr>
          <w:sz w:val="24"/>
          <w:szCs w:val="24"/>
        </w:rPr>
        <w:t>социокультурных</w:t>
      </w:r>
      <w:r w:rsidRPr="007C0B8B">
        <w:rPr>
          <w:spacing w:val="2"/>
          <w:sz w:val="24"/>
          <w:szCs w:val="24"/>
        </w:rPr>
        <w:t xml:space="preserve"> </w:t>
      </w:r>
      <w:r w:rsidRPr="007C0B8B">
        <w:rPr>
          <w:sz w:val="24"/>
          <w:szCs w:val="24"/>
        </w:rPr>
        <w:t>условий, в</w:t>
      </w:r>
      <w:r w:rsidRPr="007C0B8B">
        <w:rPr>
          <w:spacing w:val="-2"/>
          <w:sz w:val="24"/>
          <w:szCs w:val="24"/>
        </w:rPr>
        <w:t xml:space="preserve"> </w:t>
      </w:r>
      <w:r w:rsidRPr="007C0B8B">
        <w:rPr>
          <w:sz w:val="24"/>
          <w:szCs w:val="24"/>
        </w:rPr>
        <w:t>которых</w:t>
      </w:r>
      <w:r w:rsidRPr="007C0B8B">
        <w:rPr>
          <w:spacing w:val="2"/>
          <w:sz w:val="24"/>
          <w:szCs w:val="24"/>
        </w:rPr>
        <w:t xml:space="preserve"> </w:t>
      </w:r>
      <w:r w:rsidRPr="007C0B8B">
        <w:rPr>
          <w:sz w:val="24"/>
          <w:szCs w:val="24"/>
        </w:rPr>
        <w:t>находится</w:t>
      </w:r>
      <w:r w:rsidRPr="007C0B8B">
        <w:rPr>
          <w:spacing w:val="-1"/>
          <w:sz w:val="24"/>
          <w:szCs w:val="24"/>
        </w:rPr>
        <w:t xml:space="preserve"> </w:t>
      </w:r>
      <w:r w:rsidRPr="007C0B8B">
        <w:rPr>
          <w:sz w:val="24"/>
          <w:szCs w:val="24"/>
        </w:rPr>
        <w:t>Организация.</w:t>
      </w:r>
    </w:p>
    <w:p w:rsidR="00065A7C" w:rsidRPr="007C0B8B" w:rsidRDefault="00065A7C" w:rsidP="00065A7C">
      <w:pPr>
        <w:spacing w:before="1"/>
        <w:ind w:left="113"/>
        <w:rPr>
          <w:sz w:val="24"/>
          <w:szCs w:val="24"/>
        </w:rPr>
      </w:pPr>
      <w:r w:rsidRPr="007C0B8B">
        <w:rPr>
          <w:sz w:val="24"/>
          <w:szCs w:val="24"/>
        </w:rPr>
        <w:t>Среда</w:t>
      </w:r>
      <w:r w:rsidRPr="007C0B8B">
        <w:rPr>
          <w:spacing w:val="-4"/>
          <w:sz w:val="24"/>
          <w:szCs w:val="24"/>
        </w:rPr>
        <w:t xml:space="preserve"> </w:t>
      </w:r>
      <w:r w:rsidRPr="007C0B8B">
        <w:rPr>
          <w:sz w:val="24"/>
          <w:szCs w:val="24"/>
        </w:rPr>
        <w:t>МАДОУ</w:t>
      </w:r>
      <w:r w:rsidRPr="007C0B8B">
        <w:rPr>
          <w:spacing w:val="-3"/>
          <w:sz w:val="24"/>
          <w:szCs w:val="24"/>
        </w:rPr>
        <w:t xml:space="preserve"> </w:t>
      </w:r>
      <w:r w:rsidRPr="007C0B8B">
        <w:rPr>
          <w:sz w:val="24"/>
          <w:szCs w:val="24"/>
        </w:rPr>
        <w:t>экологична,</w:t>
      </w:r>
      <w:r w:rsidRPr="007C0B8B">
        <w:rPr>
          <w:spacing w:val="-2"/>
          <w:sz w:val="24"/>
          <w:szCs w:val="24"/>
        </w:rPr>
        <w:t xml:space="preserve"> </w:t>
      </w:r>
      <w:r w:rsidRPr="007C0B8B">
        <w:rPr>
          <w:sz w:val="24"/>
          <w:szCs w:val="24"/>
        </w:rPr>
        <w:t>природосообразна</w:t>
      </w:r>
      <w:r w:rsidRPr="007C0B8B">
        <w:rPr>
          <w:spacing w:val="-6"/>
          <w:sz w:val="24"/>
          <w:szCs w:val="24"/>
        </w:rPr>
        <w:t xml:space="preserve"> </w:t>
      </w:r>
      <w:r w:rsidRPr="007C0B8B">
        <w:rPr>
          <w:sz w:val="24"/>
          <w:szCs w:val="24"/>
        </w:rPr>
        <w:t>и</w:t>
      </w:r>
      <w:r w:rsidRPr="007C0B8B">
        <w:rPr>
          <w:spacing w:val="-2"/>
          <w:sz w:val="24"/>
          <w:szCs w:val="24"/>
        </w:rPr>
        <w:t xml:space="preserve"> </w:t>
      </w:r>
      <w:r w:rsidRPr="007C0B8B">
        <w:rPr>
          <w:sz w:val="24"/>
          <w:szCs w:val="24"/>
        </w:rPr>
        <w:t>безопасна.</w:t>
      </w:r>
    </w:p>
    <w:p w:rsidR="00065A7C" w:rsidRPr="007C0B8B" w:rsidRDefault="00065A7C" w:rsidP="00065A7C">
      <w:pPr>
        <w:ind w:left="113"/>
        <w:rPr>
          <w:sz w:val="24"/>
          <w:szCs w:val="24"/>
        </w:rPr>
      </w:pPr>
      <w:r w:rsidRPr="007C0B8B">
        <w:rPr>
          <w:sz w:val="24"/>
          <w:szCs w:val="24"/>
        </w:rPr>
        <w:t>Среда обеспечивает</w:t>
      </w:r>
      <w:r w:rsidRPr="007C0B8B">
        <w:rPr>
          <w:spacing w:val="2"/>
          <w:sz w:val="24"/>
          <w:szCs w:val="24"/>
        </w:rPr>
        <w:t xml:space="preserve"> </w:t>
      </w:r>
      <w:r w:rsidRPr="007C0B8B">
        <w:rPr>
          <w:sz w:val="24"/>
          <w:szCs w:val="24"/>
        </w:rPr>
        <w:t>ребенку</w:t>
      </w:r>
      <w:r w:rsidRPr="007C0B8B">
        <w:rPr>
          <w:spacing w:val="-6"/>
          <w:sz w:val="24"/>
          <w:szCs w:val="24"/>
        </w:rPr>
        <w:t xml:space="preserve"> </w:t>
      </w:r>
      <w:r w:rsidRPr="007C0B8B">
        <w:rPr>
          <w:sz w:val="24"/>
          <w:szCs w:val="24"/>
        </w:rPr>
        <w:t>возможность</w:t>
      </w:r>
      <w:r w:rsidRPr="007C0B8B">
        <w:rPr>
          <w:spacing w:val="3"/>
          <w:sz w:val="24"/>
          <w:szCs w:val="24"/>
        </w:rPr>
        <w:t xml:space="preserve"> </w:t>
      </w:r>
      <w:r w:rsidRPr="007C0B8B">
        <w:rPr>
          <w:sz w:val="24"/>
          <w:szCs w:val="24"/>
        </w:rPr>
        <w:t>общения,</w:t>
      </w:r>
      <w:r w:rsidRPr="007C0B8B">
        <w:rPr>
          <w:spacing w:val="1"/>
          <w:sz w:val="24"/>
          <w:szCs w:val="24"/>
        </w:rPr>
        <w:t xml:space="preserve"> </w:t>
      </w:r>
      <w:r w:rsidRPr="007C0B8B">
        <w:rPr>
          <w:sz w:val="24"/>
          <w:szCs w:val="24"/>
        </w:rPr>
        <w:t>игры</w:t>
      </w:r>
      <w:r w:rsidRPr="007C0B8B">
        <w:rPr>
          <w:spacing w:val="-1"/>
          <w:sz w:val="24"/>
          <w:szCs w:val="24"/>
        </w:rPr>
        <w:t xml:space="preserve"> </w:t>
      </w:r>
      <w:r w:rsidRPr="007C0B8B">
        <w:rPr>
          <w:sz w:val="24"/>
          <w:szCs w:val="24"/>
        </w:rPr>
        <w:t>и</w:t>
      </w:r>
      <w:r w:rsidRPr="007C0B8B">
        <w:rPr>
          <w:spacing w:val="2"/>
          <w:sz w:val="24"/>
          <w:szCs w:val="24"/>
        </w:rPr>
        <w:t xml:space="preserve"> </w:t>
      </w:r>
      <w:r w:rsidRPr="007C0B8B">
        <w:rPr>
          <w:sz w:val="24"/>
          <w:szCs w:val="24"/>
        </w:rPr>
        <w:t>совместной</w:t>
      </w:r>
      <w:r w:rsidRPr="007C0B8B">
        <w:rPr>
          <w:spacing w:val="2"/>
          <w:sz w:val="24"/>
          <w:szCs w:val="24"/>
        </w:rPr>
        <w:t xml:space="preserve"> </w:t>
      </w:r>
      <w:r w:rsidRPr="007C0B8B">
        <w:rPr>
          <w:sz w:val="24"/>
          <w:szCs w:val="24"/>
        </w:rPr>
        <w:t>деятельности.</w:t>
      </w:r>
      <w:r w:rsidRPr="007C0B8B">
        <w:rPr>
          <w:spacing w:val="1"/>
          <w:sz w:val="24"/>
          <w:szCs w:val="24"/>
        </w:rPr>
        <w:t xml:space="preserve"> </w:t>
      </w:r>
      <w:r w:rsidRPr="007C0B8B">
        <w:rPr>
          <w:sz w:val="24"/>
          <w:szCs w:val="24"/>
        </w:rPr>
        <w:t>Отражает</w:t>
      </w:r>
      <w:r w:rsidRPr="007C0B8B">
        <w:rPr>
          <w:spacing w:val="-57"/>
          <w:sz w:val="24"/>
          <w:szCs w:val="24"/>
        </w:rPr>
        <w:t xml:space="preserve"> </w:t>
      </w:r>
      <w:r w:rsidRPr="007C0B8B">
        <w:rPr>
          <w:sz w:val="24"/>
          <w:szCs w:val="24"/>
        </w:rPr>
        <w:t>ценность семьи, людей</w:t>
      </w:r>
      <w:r w:rsidRPr="007C0B8B">
        <w:rPr>
          <w:spacing w:val="-3"/>
          <w:sz w:val="24"/>
          <w:szCs w:val="24"/>
        </w:rPr>
        <w:t xml:space="preserve"> </w:t>
      </w:r>
      <w:r w:rsidRPr="007C0B8B">
        <w:rPr>
          <w:sz w:val="24"/>
          <w:szCs w:val="24"/>
        </w:rPr>
        <w:t>разных</w:t>
      </w:r>
      <w:r w:rsidRPr="007C0B8B">
        <w:rPr>
          <w:spacing w:val="-1"/>
          <w:sz w:val="24"/>
          <w:szCs w:val="24"/>
        </w:rPr>
        <w:t xml:space="preserve"> </w:t>
      </w:r>
      <w:r w:rsidRPr="007C0B8B">
        <w:rPr>
          <w:sz w:val="24"/>
          <w:szCs w:val="24"/>
        </w:rPr>
        <w:t>поколений,</w:t>
      </w:r>
      <w:r w:rsidRPr="007C0B8B">
        <w:rPr>
          <w:spacing w:val="-1"/>
          <w:sz w:val="24"/>
          <w:szCs w:val="24"/>
        </w:rPr>
        <w:t xml:space="preserve"> </w:t>
      </w:r>
      <w:r w:rsidRPr="007C0B8B">
        <w:rPr>
          <w:sz w:val="24"/>
          <w:szCs w:val="24"/>
        </w:rPr>
        <w:t>радость</w:t>
      </w:r>
      <w:r w:rsidRPr="007C0B8B">
        <w:rPr>
          <w:spacing w:val="1"/>
          <w:sz w:val="24"/>
          <w:szCs w:val="24"/>
        </w:rPr>
        <w:t xml:space="preserve"> </w:t>
      </w:r>
      <w:r w:rsidRPr="007C0B8B">
        <w:rPr>
          <w:sz w:val="24"/>
          <w:szCs w:val="24"/>
        </w:rPr>
        <w:t>общения с</w:t>
      </w:r>
      <w:r w:rsidRPr="007C0B8B">
        <w:rPr>
          <w:spacing w:val="-2"/>
          <w:sz w:val="24"/>
          <w:szCs w:val="24"/>
        </w:rPr>
        <w:t xml:space="preserve"> </w:t>
      </w:r>
      <w:r w:rsidRPr="007C0B8B">
        <w:rPr>
          <w:sz w:val="24"/>
          <w:szCs w:val="24"/>
        </w:rPr>
        <w:t>семьей.</w:t>
      </w:r>
    </w:p>
    <w:p w:rsidR="00065A7C" w:rsidRPr="007C0B8B" w:rsidRDefault="00065A7C" w:rsidP="00065A7C">
      <w:pPr>
        <w:ind w:left="113"/>
        <w:rPr>
          <w:sz w:val="24"/>
          <w:szCs w:val="24"/>
        </w:rPr>
      </w:pPr>
      <w:r w:rsidRPr="007C0B8B">
        <w:rPr>
          <w:sz w:val="24"/>
          <w:szCs w:val="24"/>
        </w:rPr>
        <w:t>Среда</w:t>
      </w:r>
      <w:r w:rsidRPr="007C0B8B">
        <w:rPr>
          <w:spacing w:val="-3"/>
          <w:sz w:val="24"/>
          <w:szCs w:val="24"/>
        </w:rPr>
        <w:t xml:space="preserve"> </w:t>
      </w:r>
      <w:r w:rsidRPr="007C0B8B">
        <w:rPr>
          <w:sz w:val="24"/>
          <w:szCs w:val="24"/>
        </w:rPr>
        <w:t>обеспечивает</w:t>
      </w:r>
      <w:r w:rsidRPr="007C0B8B">
        <w:rPr>
          <w:spacing w:val="-1"/>
          <w:sz w:val="24"/>
          <w:szCs w:val="24"/>
        </w:rPr>
        <w:t xml:space="preserve"> </w:t>
      </w:r>
      <w:r w:rsidRPr="007C0B8B">
        <w:rPr>
          <w:sz w:val="24"/>
          <w:szCs w:val="24"/>
        </w:rPr>
        <w:t>ребенку</w:t>
      </w:r>
      <w:r w:rsidRPr="007C0B8B">
        <w:rPr>
          <w:spacing w:val="-7"/>
          <w:sz w:val="24"/>
          <w:szCs w:val="24"/>
        </w:rPr>
        <w:t xml:space="preserve"> </w:t>
      </w:r>
      <w:r w:rsidRPr="007C0B8B">
        <w:rPr>
          <w:sz w:val="24"/>
          <w:szCs w:val="24"/>
        </w:rPr>
        <w:t>возможность:</w:t>
      </w:r>
    </w:p>
    <w:p w:rsidR="00065A7C" w:rsidRPr="007C0B8B" w:rsidRDefault="00065A7C" w:rsidP="00054CA0">
      <w:pPr>
        <w:widowControl w:val="0"/>
        <w:numPr>
          <w:ilvl w:val="0"/>
          <w:numId w:val="161"/>
        </w:numPr>
        <w:tabs>
          <w:tab w:val="left" w:pos="318"/>
        </w:tabs>
        <w:autoSpaceDE w:val="0"/>
        <w:autoSpaceDN w:val="0"/>
        <w:spacing w:before="1"/>
        <w:ind w:right="373" w:firstLine="0"/>
        <w:jc w:val="both"/>
        <w:rPr>
          <w:sz w:val="24"/>
        </w:rPr>
      </w:pPr>
      <w:r w:rsidRPr="007C0B8B">
        <w:rPr>
          <w:sz w:val="24"/>
        </w:rPr>
        <w:t>познавательного</w:t>
      </w:r>
      <w:r w:rsidRPr="007C0B8B">
        <w:rPr>
          <w:spacing w:val="1"/>
          <w:sz w:val="24"/>
        </w:rPr>
        <w:t xml:space="preserve"> </w:t>
      </w:r>
      <w:r w:rsidRPr="007C0B8B">
        <w:rPr>
          <w:sz w:val="24"/>
        </w:rPr>
        <w:t>развития,</w:t>
      </w:r>
      <w:r w:rsidRPr="007C0B8B">
        <w:rPr>
          <w:spacing w:val="1"/>
          <w:sz w:val="24"/>
        </w:rPr>
        <w:t xml:space="preserve"> </w:t>
      </w:r>
      <w:r w:rsidRPr="007C0B8B">
        <w:rPr>
          <w:sz w:val="24"/>
        </w:rPr>
        <w:t>экспериментирования,</w:t>
      </w:r>
      <w:r w:rsidRPr="007C0B8B">
        <w:rPr>
          <w:spacing w:val="1"/>
          <w:sz w:val="24"/>
        </w:rPr>
        <w:t xml:space="preserve"> </w:t>
      </w:r>
      <w:r w:rsidRPr="007C0B8B">
        <w:rPr>
          <w:sz w:val="24"/>
        </w:rPr>
        <w:t>освоения</w:t>
      </w:r>
      <w:r w:rsidRPr="007C0B8B">
        <w:rPr>
          <w:spacing w:val="1"/>
          <w:sz w:val="24"/>
        </w:rPr>
        <w:t xml:space="preserve"> </w:t>
      </w:r>
      <w:r w:rsidRPr="007C0B8B">
        <w:rPr>
          <w:sz w:val="24"/>
        </w:rPr>
        <w:t>новых</w:t>
      </w:r>
      <w:r w:rsidRPr="007C0B8B">
        <w:rPr>
          <w:spacing w:val="1"/>
          <w:sz w:val="24"/>
        </w:rPr>
        <w:t xml:space="preserve"> </w:t>
      </w:r>
      <w:r w:rsidRPr="007C0B8B">
        <w:rPr>
          <w:sz w:val="24"/>
        </w:rPr>
        <w:t>технологий,</w:t>
      </w:r>
      <w:r w:rsidRPr="007C0B8B">
        <w:rPr>
          <w:spacing w:val="1"/>
          <w:sz w:val="24"/>
        </w:rPr>
        <w:t xml:space="preserve"> </w:t>
      </w:r>
      <w:r w:rsidRPr="007C0B8B">
        <w:rPr>
          <w:sz w:val="24"/>
        </w:rPr>
        <w:t>раскрывает</w:t>
      </w:r>
      <w:r w:rsidRPr="007C0B8B">
        <w:rPr>
          <w:spacing w:val="-57"/>
          <w:sz w:val="24"/>
        </w:rPr>
        <w:t xml:space="preserve"> </w:t>
      </w:r>
      <w:r w:rsidRPr="007C0B8B">
        <w:rPr>
          <w:sz w:val="24"/>
        </w:rPr>
        <w:t>красоту</w:t>
      </w:r>
      <w:r w:rsidRPr="007C0B8B">
        <w:rPr>
          <w:spacing w:val="-6"/>
          <w:sz w:val="24"/>
        </w:rPr>
        <w:t xml:space="preserve"> </w:t>
      </w:r>
      <w:r w:rsidRPr="007C0B8B">
        <w:rPr>
          <w:sz w:val="24"/>
        </w:rPr>
        <w:t>знаний,</w:t>
      </w:r>
      <w:r w:rsidRPr="007C0B8B">
        <w:rPr>
          <w:spacing w:val="-1"/>
          <w:sz w:val="24"/>
        </w:rPr>
        <w:t xml:space="preserve"> </w:t>
      </w:r>
      <w:r w:rsidRPr="007C0B8B">
        <w:rPr>
          <w:sz w:val="24"/>
        </w:rPr>
        <w:t>необходимость</w:t>
      </w:r>
      <w:r w:rsidRPr="007C0B8B">
        <w:rPr>
          <w:spacing w:val="-1"/>
          <w:sz w:val="24"/>
        </w:rPr>
        <w:t xml:space="preserve"> </w:t>
      </w:r>
      <w:r w:rsidRPr="007C0B8B">
        <w:rPr>
          <w:sz w:val="24"/>
        </w:rPr>
        <w:t>научного</w:t>
      </w:r>
      <w:r w:rsidRPr="007C0B8B">
        <w:rPr>
          <w:spacing w:val="-1"/>
          <w:sz w:val="24"/>
        </w:rPr>
        <w:t xml:space="preserve"> </w:t>
      </w:r>
      <w:r w:rsidRPr="007C0B8B">
        <w:rPr>
          <w:sz w:val="24"/>
        </w:rPr>
        <w:t>познания,</w:t>
      </w:r>
      <w:r w:rsidRPr="007C0B8B">
        <w:rPr>
          <w:spacing w:val="-1"/>
          <w:sz w:val="24"/>
        </w:rPr>
        <w:t xml:space="preserve"> </w:t>
      </w:r>
      <w:r w:rsidRPr="007C0B8B">
        <w:rPr>
          <w:sz w:val="24"/>
        </w:rPr>
        <w:t>формирует</w:t>
      </w:r>
      <w:r w:rsidRPr="007C0B8B">
        <w:rPr>
          <w:spacing w:val="-1"/>
          <w:sz w:val="24"/>
        </w:rPr>
        <w:t xml:space="preserve"> </w:t>
      </w:r>
      <w:r w:rsidRPr="007C0B8B">
        <w:rPr>
          <w:sz w:val="24"/>
        </w:rPr>
        <w:t>научную</w:t>
      </w:r>
      <w:r w:rsidRPr="007C0B8B">
        <w:rPr>
          <w:spacing w:val="1"/>
          <w:sz w:val="24"/>
        </w:rPr>
        <w:t xml:space="preserve"> </w:t>
      </w:r>
      <w:r w:rsidRPr="007C0B8B">
        <w:rPr>
          <w:sz w:val="24"/>
        </w:rPr>
        <w:t>картину</w:t>
      </w:r>
      <w:r w:rsidRPr="007C0B8B">
        <w:rPr>
          <w:spacing w:val="-7"/>
          <w:sz w:val="24"/>
        </w:rPr>
        <w:t xml:space="preserve"> </w:t>
      </w:r>
      <w:r w:rsidRPr="007C0B8B">
        <w:rPr>
          <w:sz w:val="24"/>
        </w:rPr>
        <w:t>мира;</w:t>
      </w:r>
    </w:p>
    <w:p w:rsidR="00065A7C" w:rsidRPr="007C0B8B" w:rsidRDefault="00065A7C" w:rsidP="00054CA0">
      <w:pPr>
        <w:widowControl w:val="0"/>
        <w:numPr>
          <w:ilvl w:val="0"/>
          <w:numId w:val="161"/>
        </w:numPr>
        <w:tabs>
          <w:tab w:val="left" w:pos="253"/>
        </w:tabs>
        <w:autoSpaceDE w:val="0"/>
        <w:autoSpaceDN w:val="0"/>
        <w:ind w:left="252" w:hanging="140"/>
        <w:jc w:val="both"/>
        <w:rPr>
          <w:sz w:val="24"/>
        </w:rPr>
      </w:pPr>
      <w:r w:rsidRPr="007C0B8B">
        <w:rPr>
          <w:sz w:val="24"/>
        </w:rPr>
        <w:t>возможность</w:t>
      </w:r>
      <w:r w:rsidRPr="007C0B8B">
        <w:rPr>
          <w:spacing w:val="-3"/>
          <w:sz w:val="24"/>
        </w:rPr>
        <w:t xml:space="preserve"> </w:t>
      </w:r>
      <w:r w:rsidRPr="007C0B8B">
        <w:rPr>
          <w:sz w:val="24"/>
        </w:rPr>
        <w:t>посильного</w:t>
      </w:r>
      <w:r w:rsidRPr="007C0B8B">
        <w:rPr>
          <w:spacing w:val="-4"/>
          <w:sz w:val="24"/>
        </w:rPr>
        <w:t xml:space="preserve"> </w:t>
      </w:r>
      <w:r w:rsidRPr="007C0B8B">
        <w:rPr>
          <w:sz w:val="24"/>
        </w:rPr>
        <w:t>труда;</w:t>
      </w:r>
    </w:p>
    <w:p w:rsidR="00065A7C" w:rsidRPr="007C0B8B" w:rsidRDefault="00065A7C" w:rsidP="00054CA0">
      <w:pPr>
        <w:widowControl w:val="0"/>
        <w:numPr>
          <w:ilvl w:val="0"/>
          <w:numId w:val="161"/>
        </w:numPr>
        <w:tabs>
          <w:tab w:val="left" w:pos="375"/>
        </w:tabs>
        <w:autoSpaceDE w:val="0"/>
        <w:autoSpaceDN w:val="0"/>
        <w:ind w:right="374" w:firstLine="0"/>
        <w:jc w:val="both"/>
        <w:rPr>
          <w:sz w:val="24"/>
        </w:rPr>
      </w:pPr>
      <w:r w:rsidRPr="007C0B8B">
        <w:rPr>
          <w:sz w:val="24"/>
        </w:rPr>
        <w:t>отражает</w:t>
      </w:r>
      <w:r w:rsidRPr="007C0B8B">
        <w:rPr>
          <w:spacing w:val="1"/>
          <w:sz w:val="24"/>
        </w:rPr>
        <w:t xml:space="preserve"> </w:t>
      </w:r>
      <w:r w:rsidRPr="007C0B8B">
        <w:rPr>
          <w:sz w:val="24"/>
        </w:rPr>
        <w:t>ценности</w:t>
      </w:r>
      <w:r w:rsidRPr="007C0B8B">
        <w:rPr>
          <w:spacing w:val="1"/>
          <w:sz w:val="24"/>
        </w:rPr>
        <w:t xml:space="preserve"> </w:t>
      </w:r>
      <w:r w:rsidRPr="007C0B8B">
        <w:rPr>
          <w:sz w:val="24"/>
        </w:rPr>
        <w:t>труда</w:t>
      </w:r>
      <w:r w:rsidRPr="007C0B8B">
        <w:rPr>
          <w:spacing w:val="1"/>
          <w:sz w:val="24"/>
        </w:rPr>
        <w:t xml:space="preserve"> </w:t>
      </w:r>
      <w:r w:rsidRPr="007C0B8B">
        <w:rPr>
          <w:sz w:val="24"/>
        </w:rPr>
        <w:t>в</w:t>
      </w:r>
      <w:r w:rsidRPr="007C0B8B">
        <w:rPr>
          <w:spacing w:val="1"/>
          <w:sz w:val="24"/>
        </w:rPr>
        <w:t xml:space="preserve"> </w:t>
      </w:r>
      <w:r w:rsidRPr="007C0B8B">
        <w:rPr>
          <w:sz w:val="24"/>
        </w:rPr>
        <w:t>жизни</w:t>
      </w:r>
      <w:r w:rsidRPr="007C0B8B">
        <w:rPr>
          <w:spacing w:val="1"/>
          <w:sz w:val="24"/>
        </w:rPr>
        <w:t xml:space="preserve"> </w:t>
      </w:r>
      <w:r w:rsidRPr="007C0B8B">
        <w:rPr>
          <w:sz w:val="24"/>
        </w:rPr>
        <w:t>человека</w:t>
      </w:r>
      <w:r w:rsidRPr="007C0B8B">
        <w:rPr>
          <w:spacing w:val="1"/>
          <w:sz w:val="24"/>
        </w:rPr>
        <w:t xml:space="preserve"> </w:t>
      </w:r>
      <w:r w:rsidRPr="007C0B8B">
        <w:rPr>
          <w:sz w:val="24"/>
        </w:rPr>
        <w:t>и</w:t>
      </w:r>
      <w:r w:rsidRPr="007C0B8B">
        <w:rPr>
          <w:spacing w:val="1"/>
          <w:sz w:val="24"/>
        </w:rPr>
        <w:t xml:space="preserve"> </w:t>
      </w:r>
      <w:r w:rsidRPr="007C0B8B">
        <w:rPr>
          <w:sz w:val="24"/>
        </w:rPr>
        <w:t>государства</w:t>
      </w:r>
      <w:r w:rsidRPr="007C0B8B">
        <w:rPr>
          <w:spacing w:val="1"/>
          <w:sz w:val="24"/>
        </w:rPr>
        <w:t xml:space="preserve"> </w:t>
      </w:r>
      <w:r w:rsidRPr="007C0B8B">
        <w:rPr>
          <w:sz w:val="24"/>
        </w:rPr>
        <w:t>(портреты</w:t>
      </w:r>
      <w:r w:rsidRPr="007C0B8B">
        <w:rPr>
          <w:spacing w:val="1"/>
          <w:sz w:val="24"/>
        </w:rPr>
        <w:t xml:space="preserve"> </w:t>
      </w:r>
      <w:r w:rsidRPr="007C0B8B">
        <w:rPr>
          <w:sz w:val="24"/>
        </w:rPr>
        <w:t>членов</w:t>
      </w:r>
      <w:r w:rsidRPr="007C0B8B">
        <w:rPr>
          <w:spacing w:val="1"/>
          <w:sz w:val="24"/>
        </w:rPr>
        <w:t xml:space="preserve"> </w:t>
      </w:r>
      <w:r w:rsidRPr="007C0B8B">
        <w:rPr>
          <w:sz w:val="24"/>
        </w:rPr>
        <w:t>семей</w:t>
      </w:r>
      <w:r w:rsidRPr="007C0B8B">
        <w:rPr>
          <w:spacing w:val="-57"/>
          <w:sz w:val="24"/>
        </w:rPr>
        <w:t xml:space="preserve"> </w:t>
      </w:r>
      <w:r w:rsidRPr="007C0B8B">
        <w:rPr>
          <w:sz w:val="24"/>
        </w:rPr>
        <w:t>обучающихся, героев труда, представителей профессий); результаты труда ребенка отражены и</w:t>
      </w:r>
      <w:r w:rsidRPr="007C0B8B">
        <w:rPr>
          <w:spacing w:val="1"/>
          <w:sz w:val="24"/>
        </w:rPr>
        <w:t xml:space="preserve"> </w:t>
      </w:r>
      <w:r w:rsidRPr="007C0B8B">
        <w:rPr>
          <w:sz w:val="24"/>
        </w:rPr>
        <w:t>сохранены</w:t>
      </w:r>
      <w:r w:rsidRPr="007C0B8B">
        <w:rPr>
          <w:spacing w:val="-1"/>
          <w:sz w:val="24"/>
        </w:rPr>
        <w:t xml:space="preserve"> </w:t>
      </w:r>
      <w:r w:rsidRPr="007C0B8B">
        <w:rPr>
          <w:sz w:val="24"/>
        </w:rPr>
        <w:t>в</w:t>
      </w:r>
      <w:r w:rsidRPr="007C0B8B">
        <w:rPr>
          <w:spacing w:val="-1"/>
          <w:sz w:val="24"/>
        </w:rPr>
        <w:t xml:space="preserve"> </w:t>
      </w:r>
      <w:r w:rsidRPr="007C0B8B">
        <w:rPr>
          <w:sz w:val="24"/>
        </w:rPr>
        <w:t>среде;</w:t>
      </w:r>
    </w:p>
    <w:p w:rsidR="00065A7C" w:rsidRPr="007C0B8B" w:rsidRDefault="00065A7C" w:rsidP="00054CA0">
      <w:pPr>
        <w:widowControl w:val="0"/>
        <w:numPr>
          <w:ilvl w:val="0"/>
          <w:numId w:val="161"/>
        </w:numPr>
        <w:tabs>
          <w:tab w:val="left" w:pos="267"/>
        </w:tabs>
        <w:autoSpaceDE w:val="0"/>
        <w:autoSpaceDN w:val="0"/>
        <w:spacing w:before="66"/>
        <w:ind w:right="374" w:firstLine="0"/>
        <w:jc w:val="both"/>
        <w:rPr>
          <w:sz w:val="24"/>
        </w:rPr>
      </w:pPr>
      <w:r w:rsidRPr="007C0B8B">
        <w:rPr>
          <w:sz w:val="24"/>
        </w:rPr>
        <w:t>для укрепления здоровья, раскрывает смысл здорового образа жизни, физической культуры и</w:t>
      </w:r>
      <w:r w:rsidRPr="007C0B8B">
        <w:rPr>
          <w:spacing w:val="1"/>
          <w:sz w:val="24"/>
        </w:rPr>
        <w:t xml:space="preserve"> </w:t>
      </w:r>
      <w:r w:rsidRPr="007C0B8B">
        <w:rPr>
          <w:sz w:val="24"/>
        </w:rPr>
        <w:t>спорта;</w:t>
      </w:r>
    </w:p>
    <w:p w:rsidR="00065A7C" w:rsidRPr="007C0B8B" w:rsidRDefault="00065A7C" w:rsidP="00054CA0">
      <w:pPr>
        <w:widowControl w:val="0"/>
        <w:numPr>
          <w:ilvl w:val="0"/>
          <w:numId w:val="161"/>
        </w:numPr>
        <w:tabs>
          <w:tab w:val="left" w:pos="347"/>
        </w:tabs>
        <w:autoSpaceDE w:val="0"/>
        <w:autoSpaceDN w:val="0"/>
        <w:ind w:right="376" w:firstLine="0"/>
        <w:jc w:val="both"/>
        <w:rPr>
          <w:sz w:val="24"/>
        </w:rPr>
      </w:pPr>
      <w:r w:rsidRPr="007C0B8B">
        <w:rPr>
          <w:sz w:val="24"/>
        </w:rPr>
        <w:t>погружения</w:t>
      </w:r>
      <w:r w:rsidRPr="007C0B8B">
        <w:rPr>
          <w:spacing w:val="1"/>
          <w:sz w:val="24"/>
        </w:rPr>
        <w:t xml:space="preserve"> </w:t>
      </w:r>
      <w:r w:rsidRPr="007C0B8B">
        <w:rPr>
          <w:sz w:val="24"/>
        </w:rPr>
        <w:t>в</w:t>
      </w:r>
      <w:r w:rsidRPr="007C0B8B">
        <w:rPr>
          <w:spacing w:val="1"/>
          <w:sz w:val="24"/>
        </w:rPr>
        <w:t xml:space="preserve"> </w:t>
      </w:r>
      <w:r w:rsidRPr="007C0B8B">
        <w:rPr>
          <w:sz w:val="24"/>
        </w:rPr>
        <w:t>культуру</w:t>
      </w:r>
      <w:r w:rsidRPr="007C0B8B">
        <w:rPr>
          <w:spacing w:val="1"/>
          <w:sz w:val="24"/>
        </w:rPr>
        <w:t xml:space="preserve"> </w:t>
      </w:r>
      <w:r w:rsidRPr="007C0B8B">
        <w:rPr>
          <w:sz w:val="24"/>
        </w:rPr>
        <w:t>России,</w:t>
      </w:r>
      <w:r w:rsidRPr="007C0B8B">
        <w:rPr>
          <w:spacing w:val="1"/>
          <w:sz w:val="24"/>
        </w:rPr>
        <w:t xml:space="preserve"> </w:t>
      </w:r>
      <w:r w:rsidRPr="007C0B8B">
        <w:rPr>
          <w:sz w:val="24"/>
        </w:rPr>
        <w:t>знакомства</w:t>
      </w:r>
      <w:r w:rsidRPr="007C0B8B">
        <w:rPr>
          <w:spacing w:val="1"/>
          <w:sz w:val="24"/>
        </w:rPr>
        <w:t xml:space="preserve"> </w:t>
      </w:r>
      <w:r w:rsidRPr="007C0B8B">
        <w:rPr>
          <w:sz w:val="24"/>
        </w:rPr>
        <w:t>с</w:t>
      </w:r>
      <w:r w:rsidRPr="007C0B8B">
        <w:rPr>
          <w:spacing w:val="1"/>
          <w:sz w:val="24"/>
        </w:rPr>
        <w:t xml:space="preserve"> </w:t>
      </w:r>
      <w:r w:rsidRPr="007C0B8B">
        <w:rPr>
          <w:sz w:val="24"/>
        </w:rPr>
        <w:t>особенностями</w:t>
      </w:r>
      <w:r w:rsidRPr="007C0B8B">
        <w:rPr>
          <w:spacing w:val="1"/>
          <w:sz w:val="24"/>
        </w:rPr>
        <w:t xml:space="preserve"> </w:t>
      </w:r>
      <w:r w:rsidRPr="007C0B8B">
        <w:rPr>
          <w:sz w:val="24"/>
        </w:rPr>
        <w:t>региональной</w:t>
      </w:r>
      <w:r w:rsidRPr="007C0B8B">
        <w:rPr>
          <w:spacing w:val="1"/>
          <w:sz w:val="24"/>
        </w:rPr>
        <w:t xml:space="preserve"> </w:t>
      </w:r>
      <w:r w:rsidRPr="007C0B8B">
        <w:rPr>
          <w:sz w:val="24"/>
        </w:rPr>
        <w:t>культурной</w:t>
      </w:r>
      <w:r w:rsidRPr="007C0B8B">
        <w:rPr>
          <w:spacing w:val="1"/>
          <w:sz w:val="24"/>
        </w:rPr>
        <w:t xml:space="preserve"> </w:t>
      </w:r>
      <w:r w:rsidRPr="007C0B8B">
        <w:rPr>
          <w:sz w:val="24"/>
        </w:rPr>
        <w:t>традиции.</w:t>
      </w:r>
    </w:p>
    <w:p w:rsidR="00065A7C" w:rsidRPr="007C0B8B" w:rsidRDefault="00065A7C" w:rsidP="00065A7C">
      <w:pPr>
        <w:spacing w:before="1"/>
        <w:ind w:left="113"/>
        <w:jc w:val="both"/>
        <w:rPr>
          <w:sz w:val="24"/>
          <w:szCs w:val="24"/>
        </w:rPr>
      </w:pPr>
      <w:r w:rsidRPr="007C0B8B">
        <w:rPr>
          <w:sz w:val="24"/>
          <w:szCs w:val="24"/>
        </w:rPr>
        <w:t>Вся</w:t>
      </w:r>
      <w:r w:rsidRPr="007C0B8B">
        <w:rPr>
          <w:spacing w:val="-3"/>
          <w:sz w:val="24"/>
          <w:szCs w:val="24"/>
        </w:rPr>
        <w:t xml:space="preserve"> </w:t>
      </w:r>
      <w:r w:rsidRPr="007C0B8B">
        <w:rPr>
          <w:sz w:val="24"/>
          <w:szCs w:val="24"/>
        </w:rPr>
        <w:t>среда</w:t>
      </w:r>
      <w:r w:rsidRPr="007C0B8B">
        <w:rPr>
          <w:spacing w:val="-3"/>
          <w:sz w:val="24"/>
          <w:szCs w:val="24"/>
        </w:rPr>
        <w:t xml:space="preserve"> </w:t>
      </w:r>
      <w:r w:rsidRPr="007C0B8B">
        <w:rPr>
          <w:sz w:val="24"/>
          <w:szCs w:val="24"/>
        </w:rPr>
        <w:t>МАДОУ</w:t>
      </w:r>
      <w:r w:rsidRPr="007C0B8B">
        <w:rPr>
          <w:spacing w:val="-3"/>
          <w:sz w:val="24"/>
          <w:szCs w:val="24"/>
        </w:rPr>
        <w:t xml:space="preserve"> </w:t>
      </w:r>
      <w:r w:rsidRPr="007C0B8B">
        <w:rPr>
          <w:sz w:val="24"/>
          <w:szCs w:val="24"/>
        </w:rPr>
        <w:t>гармонична</w:t>
      </w:r>
      <w:r w:rsidRPr="007C0B8B">
        <w:rPr>
          <w:spacing w:val="-3"/>
          <w:sz w:val="24"/>
          <w:szCs w:val="24"/>
        </w:rPr>
        <w:t xml:space="preserve"> </w:t>
      </w:r>
      <w:r w:rsidRPr="007C0B8B">
        <w:rPr>
          <w:sz w:val="24"/>
          <w:szCs w:val="24"/>
        </w:rPr>
        <w:t>и</w:t>
      </w:r>
      <w:r w:rsidRPr="007C0B8B">
        <w:rPr>
          <w:spacing w:val="-3"/>
          <w:sz w:val="24"/>
          <w:szCs w:val="24"/>
        </w:rPr>
        <w:t xml:space="preserve"> </w:t>
      </w:r>
      <w:r w:rsidRPr="007C0B8B">
        <w:rPr>
          <w:sz w:val="24"/>
          <w:szCs w:val="24"/>
        </w:rPr>
        <w:t>эстетически</w:t>
      </w:r>
      <w:r w:rsidRPr="007C0B8B">
        <w:rPr>
          <w:spacing w:val="-4"/>
          <w:sz w:val="24"/>
          <w:szCs w:val="24"/>
        </w:rPr>
        <w:t xml:space="preserve"> </w:t>
      </w:r>
      <w:r w:rsidRPr="007C0B8B">
        <w:rPr>
          <w:sz w:val="24"/>
          <w:szCs w:val="24"/>
        </w:rPr>
        <w:t>привлекательна.</w:t>
      </w:r>
    </w:p>
    <w:p w:rsidR="00065A7C" w:rsidRPr="007C0B8B" w:rsidRDefault="00065A7C" w:rsidP="00065A7C">
      <w:pPr>
        <w:ind w:left="113" w:right="369"/>
        <w:jc w:val="both"/>
        <w:rPr>
          <w:sz w:val="24"/>
          <w:szCs w:val="24"/>
        </w:rPr>
      </w:pPr>
      <w:r w:rsidRPr="007C0B8B">
        <w:rPr>
          <w:sz w:val="24"/>
          <w:szCs w:val="24"/>
        </w:rPr>
        <w:t>Материально-техническое</w:t>
      </w:r>
      <w:r w:rsidRPr="007C0B8B">
        <w:rPr>
          <w:spacing w:val="1"/>
          <w:sz w:val="24"/>
          <w:szCs w:val="24"/>
        </w:rPr>
        <w:t xml:space="preserve"> </w:t>
      </w:r>
      <w:r w:rsidRPr="007C0B8B">
        <w:rPr>
          <w:sz w:val="24"/>
          <w:szCs w:val="24"/>
        </w:rPr>
        <w:t>оснащение</w:t>
      </w:r>
      <w:r w:rsidRPr="007C0B8B">
        <w:rPr>
          <w:spacing w:val="1"/>
          <w:sz w:val="24"/>
          <w:szCs w:val="24"/>
        </w:rPr>
        <w:t xml:space="preserve"> </w:t>
      </w:r>
      <w:r w:rsidRPr="007C0B8B">
        <w:rPr>
          <w:sz w:val="24"/>
          <w:szCs w:val="24"/>
        </w:rPr>
        <w:t>развивающей</w:t>
      </w:r>
      <w:r w:rsidRPr="007C0B8B">
        <w:rPr>
          <w:spacing w:val="1"/>
          <w:sz w:val="24"/>
          <w:szCs w:val="24"/>
        </w:rPr>
        <w:t xml:space="preserve"> </w:t>
      </w:r>
      <w:r w:rsidRPr="007C0B8B">
        <w:rPr>
          <w:sz w:val="24"/>
          <w:szCs w:val="24"/>
        </w:rPr>
        <w:t>предметно-пространственной</w:t>
      </w:r>
      <w:r w:rsidRPr="007C0B8B">
        <w:rPr>
          <w:spacing w:val="1"/>
          <w:sz w:val="24"/>
          <w:szCs w:val="24"/>
        </w:rPr>
        <w:t xml:space="preserve"> </w:t>
      </w:r>
      <w:r w:rsidRPr="007C0B8B">
        <w:rPr>
          <w:sz w:val="24"/>
          <w:szCs w:val="24"/>
        </w:rPr>
        <w:t>среды</w:t>
      </w:r>
      <w:r w:rsidRPr="007C0B8B">
        <w:rPr>
          <w:spacing w:val="1"/>
          <w:sz w:val="24"/>
          <w:szCs w:val="24"/>
        </w:rPr>
        <w:t xml:space="preserve"> </w:t>
      </w:r>
      <w:r w:rsidRPr="007C0B8B">
        <w:rPr>
          <w:sz w:val="24"/>
          <w:szCs w:val="24"/>
        </w:rPr>
        <w:t>изменяется и дополняется в соответствии с возрастом воспитанников и календарным планом</w:t>
      </w:r>
      <w:r w:rsidRPr="007C0B8B">
        <w:rPr>
          <w:spacing w:val="1"/>
          <w:sz w:val="24"/>
          <w:szCs w:val="24"/>
        </w:rPr>
        <w:t xml:space="preserve"> </w:t>
      </w:r>
      <w:r w:rsidRPr="007C0B8B">
        <w:rPr>
          <w:sz w:val="24"/>
          <w:szCs w:val="24"/>
        </w:rPr>
        <w:t>воспитательной</w:t>
      </w:r>
      <w:r w:rsidRPr="007C0B8B">
        <w:rPr>
          <w:spacing w:val="-1"/>
          <w:sz w:val="24"/>
          <w:szCs w:val="24"/>
        </w:rPr>
        <w:t xml:space="preserve"> </w:t>
      </w:r>
      <w:r w:rsidRPr="007C0B8B">
        <w:rPr>
          <w:sz w:val="24"/>
          <w:szCs w:val="24"/>
        </w:rPr>
        <w:t>работы на</w:t>
      </w:r>
      <w:r w:rsidRPr="007C0B8B">
        <w:rPr>
          <w:spacing w:val="1"/>
          <w:sz w:val="24"/>
          <w:szCs w:val="24"/>
        </w:rPr>
        <w:t xml:space="preserve"> </w:t>
      </w:r>
      <w:r w:rsidRPr="007C0B8B">
        <w:rPr>
          <w:sz w:val="24"/>
          <w:szCs w:val="24"/>
        </w:rPr>
        <w:t>текущий</w:t>
      </w:r>
      <w:r w:rsidRPr="007C0B8B">
        <w:rPr>
          <w:spacing w:val="3"/>
          <w:sz w:val="24"/>
          <w:szCs w:val="24"/>
        </w:rPr>
        <w:t xml:space="preserve"> </w:t>
      </w:r>
      <w:r w:rsidRPr="007C0B8B">
        <w:rPr>
          <w:sz w:val="24"/>
          <w:szCs w:val="24"/>
        </w:rPr>
        <w:t>учебный</w:t>
      </w:r>
      <w:r w:rsidRPr="007C0B8B">
        <w:rPr>
          <w:spacing w:val="-1"/>
          <w:sz w:val="24"/>
          <w:szCs w:val="24"/>
        </w:rPr>
        <w:t xml:space="preserve"> </w:t>
      </w:r>
      <w:r w:rsidRPr="007C0B8B">
        <w:rPr>
          <w:sz w:val="24"/>
          <w:szCs w:val="24"/>
        </w:rPr>
        <w:t>год.</w:t>
      </w:r>
    </w:p>
    <w:p w:rsidR="00065A7C" w:rsidRPr="00F254F3" w:rsidRDefault="00065A7C" w:rsidP="00065A7C">
      <w:pPr>
        <w:pStyle w:val="24"/>
        <w:shd w:val="clear" w:color="auto" w:fill="auto"/>
        <w:spacing w:before="0" w:after="0" w:line="240" w:lineRule="auto"/>
        <w:ind w:firstLine="709"/>
        <w:jc w:val="both"/>
        <w:rPr>
          <w:color w:val="006600"/>
        </w:rPr>
      </w:pPr>
    </w:p>
    <w:p w:rsidR="00065A7C" w:rsidRPr="00F254F3" w:rsidRDefault="00065A7C" w:rsidP="00065A7C">
      <w:pPr>
        <w:ind w:left="1123" w:right="1127"/>
        <w:jc w:val="center"/>
        <w:outlineLvl w:val="0"/>
        <w:rPr>
          <w:b/>
          <w:bCs/>
          <w:color w:val="006600"/>
          <w:sz w:val="24"/>
          <w:szCs w:val="24"/>
          <w:lang w:val="kk-KZ"/>
        </w:rPr>
      </w:pPr>
      <w:r w:rsidRPr="00F254F3">
        <w:rPr>
          <w:b/>
          <w:bCs/>
          <w:color w:val="006600"/>
          <w:sz w:val="24"/>
          <w:szCs w:val="24"/>
          <w:lang w:val="kk-KZ"/>
        </w:rPr>
        <w:t>Региональные</w:t>
      </w:r>
      <w:r w:rsidRPr="00F254F3">
        <w:rPr>
          <w:b/>
          <w:bCs/>
          <w:color w:val="006600"/>
          <w:spacing w:val="-7"/>
          <w:sz w:val="24"/>
          <w:szCs w:val="24"/>
          <w:lang w:val="kk-KZ"/>
        </w:rPr>
        <w:t xml:space="preserve"> </w:t>
      </w:r>
      <w:r w:rsidRPr="00F254F3">
        <w:rPr>
          <w:b/>
          <w:bCs/>
          <w:color w:val="006600"/>
          <w:sz w:val="24"/>
          <w:szCs w:val="24"/>
          <w:lang w:val="kk-KZ"/>
        </w:rPr>
        <w:t>особенности</w:t>
      </w:r>
      <w:r w:rsidRPr="00F254F3">
        <w:rPr>
          <w:b/>
          <w:bCs/>
          <w:color w:val="006600"/>
          <w:spacing w:val="-4"/>
          <w:sz w:val="24"/>
          <w:szCs w:val="24"/>
          <w:lang w:val="kk-KZ"/>
        </w:rPr>
        <w:t xml:space="preserve"> </w:t>
      </w:r>
      <w:r w:rsidRPr="00F254F3">
        <w:rPr>
          <w:b/>
          <w:bCs/>
          <w:color w:val="006600"/>
          <w:sz w:val="24"/>
          <w:szCs w:val="24"/>
          <w:lang w:val="kk-KZ"/>
        </w:rPr>
        <w:t>предметно-пространственной</w:t>
      </w:r>
      <w:r w:rsidRPr="00F254F3">
        <w:rPr>
          <w:b/>
          <w:bCs/>
          <w:color w:val="006600"/>
          <w:spacing w:val="-4"/>
          <w:sz w:val="24"/>
          <w:szCs w:val="24"/>
          <w:lang w:val="kk-KZ"/>
        </w:rPr>
        <w:t xml:space="preserve"> </w:t>
      </w:r>
      <w:r w:rsidRPr="00F254F3">
        <w:rPr>
          <w:b/>
          <w:bCs/>
          <w:color w:val="006600"/>
          <w:sz w:val="24"/>
          <w:szCs w:val="24"/>
          <w:lang w:val="kk-KZ"/>
        </w:rPr>
        <w:t>среды</w:t>
      </w:r>
      <w:r w:rsidRPr="00F254F3">
        <w:rPr>
          <w:b/>
          <w:bCs/>
          <w:color w:val="006600"/>
          <w:spacing w:val="-4"/>
          <w:sz w:val="24"/>
          <w:szCs w:val="24"/>
          <w:lang w:val="kk-KZ"/>
        </w:rPr>
        <w:t xml:space="preserve"> </w:t>
      </w:r>
      <w:r w:rsidRPr="00F254F3">
        <w:rPr>
          <w:b/>
          <w:bCs/>
          <w:color w:val="006600"/>
          <w:sz w:val="24"/>
          <w:szCs w:val="24"/>
          <w:lang w:val="kk-KZ"/>
        </w:rPr>
        <w:t>ДОО</w:t>
      </w:r>
    </w:p>
    <w:p w:rsidR="00065A7C" w:rsidRPr="00F254F3" w:rsidRDefault="00065A7C" w:rsidP="00065A7C">
      <w:pPr>
        <w:spacing w:before="8"/>
        <w:rPr>
          <w:b/>
          <w:color w:val="006600"/>
          <w:sz w:val="24"/>
          <w:szCs w:val="24"/>
          <w:lang w:val="kk-KZ"/>
        </w:rPr>
      </w:pPr>
    </w:p>
    <w:tbl>
      <w:tblPr>
        <w:tblStyle w:val="TableNormal"/>
        <w:tblW w:w="10631" w:type="dxa"/>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631"/>
      </w:tblGrid>
      <w:tr w:rsidR="00065A7C" w:rsidRPr="00F254F3" w:rsidTr="00065A7C">
        <w:trPr>
          <w:trHeight w:val="551"/>
        </w:trPr>
        <w:tc>
          <w:tcPr>
            <w:tcW w:w="10631" w:type="dxa"/>
          </w:tcPr>
          <w:p w:rsidR="00065A7C" w:rsidRPr="00F254F3" w:rsidRDefault="00065A7C" w:rsidP="00065A7C">
            <w:pPr>
              <w:spacing w:line="268" w:lineRule="exact"/>
              <w:ind w:left="110"/>
              <w:rPr>
                <w:i/>
                <w:color w:val="006600"/>
                <w:sz w:val="24"/>
                <w:lang w:val="kk-KZ"/>
              </w:rPr>
            </w:pPr>
            <w:r w:rsidRPr="00F254F3">
              <w:rPr>
                <w:i/>
                <w:color w:val="006600"/>
                <w:sz w:val="24"/>
                <w:lang w:val="kk-KZ"/>
              </w:rPr>
              <w:t>Характеристики</w:t>
            </w:r>
            <w:r w:rsidRPr="00F254F3">
              <w:rPr>
                <w:i/>
                <w:color w:val="006600"/>
                <w:spacing w:val="20"/>
                <w:sz w:val="24"/>
                <w:lang w:val="kk-KZ"/>
              </w:rPr>
              <w:t xml:space="preserve"> </w:t>
            </w:r>
            <w:r w:rsidRPr="00F254F3">
              <w:rPr>
                <w:i/>
                <w:color w:val="006600"/>
                <w:sz w:val="24"/>
                <w:lang w:val="kk-KZ"/>
              </w:rPr>
              <w:t>предметно-пространственной</w:t>
            </w:r>
            <w:r w:rsidRPr="00F254F3">
              <w:rPr>
                <w:i/>
                <w:color w:val="006600"/>
                <w:spacing w:val="21"/>
                <w:sz w:val="24"/>
                <w:lang w:val="kk-KZ"/>
              </w:rPr>
              <w:t xml:space="preserve"> </w:t>
            </w:r>
            <w:r w:rsidRPr="00F254F3">
              <w:rPr>
                <w:i/>
                <w:color w:val="006600"/>
                <w:sz w:val="24"/>
                <w:lang w:val="kk-KZ"/>
              </w:rPr>
              <w:t>среды</w:t>
            </w:r>
            <w:r w:rsidRPr="00F254F3">
              <w:rPr>
                <w:i/>
                <w:color w:val="006600"/>
                <w:spacing w:val="21"/>
                <w:sz w:val="24"/>
                <w:lang w:val="kk-KZ"/>
              </w:rPr>
              <w:t xml:space="preserve"> </w:t>
            </w:r>
            <w:r w:rsidRPr="00F254F3">
              <w:rPr>
                <w:i/>
                <w:color w:val="006600"/>
                <w:sz w:val="24"/>
                <w:lang w:val="kk-KZ"/>
              </w:rPr>
              <w:t>ДОО,</w:t>
            </w:r>
            <w:r w:rsidRPr="00F254F3">
              <w:rPr>
                <w:i/>
                <w:color w:val="006600"/>
                <w:spacing w:val="21"/>
                <w:sz w:val="24"/>
                <w:lang w:val="kk-KZ"/>
              </w:rPr>
              <w:t xml:space="preserve"> </w:t>
            </w:r>
            <w:r w:rsidRPr="00F254F3">
              <w:rPr>
                <w:i/>
                <w:color w:val="006600"/>
                <w:sz w:val="24"/>
                <w:lang w:val="kk-KZ"/>
              </w:rPr>
              <w:t>отражающие</w:t>
            </w:r>
            <w:r w:rsidRPr="00F254F3">
              <w:rPr>
                <w:i/>
                <w:color w:val="006600"/>
                <w:spacing w:val="20"/>
                <w:sz w:val="24"/>
                <w:lang w:val="kk-KZ"/>
              </w:rPr>
              <w:t xml:space="preserve"> </w:t>
            </w:r>
            <w:r w:rsidRPr="00F254F3">
              <w:rPr>
                <w:i/>
                <w:color w:val="006600"/>
                <w:sz w:val="24"/>
                <w:lang w:val="kk-KZ"/>
              </w:rPr>
              <w:t>региональную</w:t>
            </w:r>
          </w:p>
          <w:p w:rsidR="00065A7C" w:rsidRPr="00F254F3" w:rsidRDefault="00065A7C" w:rsidP="00065A7C">
            <w:pPr>
              <w:spacing w:line="264" w:lineRule="exact"/>
              <w:ind w:left="110"/>
              <w:rPr>
                <w:i/>
                <w:color w:val="006600"/>
                <w:sz w:val="24"/>
                <w:lang w:val="kk-KZ"/>
              </w:rPr>
            </w:pPr>
            <w:r w:rsidRPr="00F254F3">
              <w:rPr>
                <w:i/>
                <w:color w:val="006600"/>
                <w:sz w:val="24"/>
                <w:lang w:val="kk-KZ"/>
              </w:rPr>
              <w:t>специфику</w:t>
            </w:r>
          </w:p>
        </w:tc>
      </w:tr>
      <w:tr w:rsidR="00065A7C" w:rsidRPr="00F254F3" w:rsidTr="00065A7C">
        <w:trPr>
          <w:trHeight w:val="3057"/>
        </w:trPr>
        <w:tc>
          <w:tcPr>
            <w:tcW w:w="10631" w:type="dxa"/>
          </w:tcPr>
          <w:p w:rsidR="00065A7C" w:rsidRPr="00F254F3" w:rsidRDefault="00065A7C" w:rsidP="00065A7C">
            <w:pPr>
              <w:spacing w:line="268" w:lineRule="exact"/>
              <w:ind w:left="110"/>
              <w:rPr>
                <w:i/>
                <w:color w:val="006600"/>
                <w:sz w:val="24"/>
                <w:lang w:val="kk-KZ"/>
              </w:rPr>
            </w:pPr>
            <w:r w:rsidRPr="00F254F3">
              <w:rPr>
                <w:i/>
                <w:color w:val="006600"/>
                <w:sz w:val="24"/>
                <w:lang w:val="kk-KZ"/>
              </w:rPr>
              <w:t>1)</w:t>
            </w:r>
            <w:r w:rsidRPr="00F254F3">
              <w:rPr>
                <w:i/>
                <w:color w:val="006600"/>
                <w:spacing w:val="-4"/>
                <w:sz w:val="24"/>
                <w:lang w:val="kk-KZ"/>
              </w:rPr>
              <w:t xml:space="preserve"> </w:t>
            </w:r>
            <w:r w:rsidRPr="00F254F3">
              <w:rPr>
                <w:i/>
                <w:color w:val="006600"/>
                <w:sz w:val="24"/>
                <w:lang w:val="kk-KZ"/>
              </w:rPr>
              <w:t>Знаки и символы региона:</w:t>
            </w:r>
          </w:p>
          <w:p w:rsidR="00065A7C" w:rsidRPr="00F254F3" w:rsidRDefault="00065A7C" w:rsidP="00065A7C">
            <w:pPr>
              <w:spacing w:before="4"/>
              <w:rPr>
                <w:b/>
                <w:color w:val="006600"/>
                <w:sz w:val="24"/>
                <w:lang w:val="kk-KZ"/>
              </w:rPr>
            </w:pPr>
          </w:p>
          <w:p w:rsidR="00065A7C" w:rsidRPr="00F254F3" w:rsidRDefault="00065A7C" w:rsidP="00065A7C">
            <w:pPr>
              <w:spacing w:before="1" w:line="484" w:lineRule="auto"/>
              <w:ind w:left="110" w:right="6340"/>
              <w:rPr>
                <w:i/>
                <w:color w:val="006600"/>
                <w:sz w:val="24"/>
                <w:lang w:val="kk-KZ"/>
              </w:rPr>
            </w:pPr>
            <w:r w:rsidRPr="00F254F3">
              <w:rPr>
                <w:i/>
                <w:color w:val="006600"/>
                <w:sz w:val="24"/>
                <w:lang w:val="kk-KZ"/>
              </w:rPr>
              <w:t>Государственные символы РТ.</w:t>
            </w:r>
            <w:r w:rsidRPr="00F254F3">
              <w:rPr>
                <w:i/>
                <w:color w:val="006600"/>
                <w:spacing w:val="-57"/>
                <w:sz w:val="24"/>
                <w:lang w:val="kk-KZ"/>
              </w:rPr>
              <w:t xml:space="preserve"> </w:t>
            </w:r>
            <w:r w:rsidRPr="00F254F3">
              <w:rPr>
                <w:i/>
                <w:color w:val="006600"/>
                <w:sz w:val="24"/>
                <w:lang w:val="kk-KZ"/>
              </w:rPr>
              <w:t>Государственный</w:t>
            </w:r>
            <w:r w:rsidRPr="00F254F3">
              <w:rPr>
                <w:i/>
                <w:color w:val="006600"/>
                <w:spacing w:val="-1"/>
                <w:sz w:val="24"/>
                <w:lang w:val="kk-KZ"/>
              </w:rPr>
              <w:t xml:space="preserve"> </w:t>
            </w:r>
            <w:r w:rsidRPr="00F254F3">
              <w:rPr>
                <w:i/>
                <w:color w:val="006600"/>
                <w:sz w:val="24"/>
                <w:lang w:val="kk-KZ"/>
              </w:rPr>
              <w:t>герб</w:t>
            </w:r>
            <w:r w:rsidRPr="00F254F3">
              <w:rPr>
                <w:i/>
                <w:color w:val="006600"/>
                <w:spacing w:val="-2"/>
                <w:sz w:val="24"/>
                <w:lang w:val="kk-KZ"/>
              </w:rPr>
              <w:t xml:space="preserve"> </w:t>
            </w:r>
            <w:r w:rsidRPr="00F254F3">
              <w:rPr>
                <w:i/>
                <w:color w:val="006600"/>
                <w:sz w:val="24"/>
                <w:lang w:val="kk-KZ"/>
              </w:rPr>
              <w:t>РТ.</w:t>
            </w:r>
          </w:p>
          <w:p w:rsidR="00065A7C" w:rsidRPr="00F254F3" w:rsidRDefault="00065A7C" w:rsidP="00065A7C">
            <w:pPr>
              <w:spacing w:line="484" w:lineRule="auto"/>
              <w:ind w:left="110" w:right="6721"/>
              <w:rPr>
                <w:i/>
                <w:color w:val="006600"/>
                <w:sz w:val="24"/>
                <w:lang w:val="kk-KZ"/>
              </w:rPr>
            </w:pPr>
            <w:r w:rsidRPr="00F254F3">
              <w:rPr>
                <w:i/>
                <w:color w:val="006600"/>
                <w:sz w:val="24"/>
                <w:lang w:val="kk-KZ"/>
              </w:rPr>
              <w:t>Государственный</w:t>
            </w:r>
            <w:r w:rsidRPr="00F254F3">
              <w:rPr>
                <w:i/>
                <w:color w:val="006600"/>
                <w:spacing w:val="-7"/>
                <w:sz w:val="24"/>
                <w:lang w:val="kk-KZ"/>
              </w:rPr>
              <w:t xml:space="preserve"> </w:t>
            </w:r>
            <w:r w:rsidRPr="00F254F3">
              <w:rPr>
                <w:i/>
                <w:color w:val="006600"/>
                <w:sz w:val="24"/>
                <w:lang w:val="kk-KZ"/>
              </w:rPr>
              <w:t>флаг</w:t>
            </w:r>
            <w:r w:rsidRPr="00F254F3">
              <w:rPr>
                <w:i/>
                <w:color w:val="006600"/>
                <w:spacing w:val="-10"/>
                <w:sz w:val="24"/>
                <w:lang w:val="kk-KZ"/>
              </w:rPr>
              <w:t xml:space="preserve"> </w:t>
            </w:r>
            <w:r w:rsidRPr="00F254F3">
              <w:rPr>
                <w:i/>
                <w:color w:val="006600"/>
                <w:sz w:val="24"/>
                <w:lang w:val="kk-KZ"/>
              </w:rPr>
              <w:t>РТ.</w:t>
            </w:r>
            <w:r w:rsidRPr="00F254F3">
              <w:rPr>
                <w:i/>
                <w:color w:val="006600"/>
                <w:spacing w:val="-57"/>
                <w:sz w:val="24"/>
                <w:lang w:val="kk-KZ"/>
              </w:rPr>
              <w:t xml:space="preserve"> </w:t>
            </w:r>
            <w:r w:rsidRPr="00F254F3">
              <w:rPr>
                <w:i/>
                <w:color w:val="006600"/>
                <w:sz w:val="24"/>
                <w:lang w:val="kk-KZ"/>
              </w:rPr>
              <w:t>Государственный</w:t>
            </w:r>
            <w:r w:rsidRPr="00F254F3">
              <w:rPr>
                <w:i/>
                <w:color w:val="006600"/>
                <w:spacing w:val="-4"/>
                <w:sz w:val="24"/>
                <w:lang w:val="kk-KZ"/>
              </w:rPr>
              <w:t xml:space="preserve"> </w:t>
            </w:r>
            <w:r w:rsidRPr="00F254F3">
              <w:rPr>
                <w:i/>
                <w:color w:val="006600"/>
                <w:sz w:val="24"/>
                <w:lang w:val="kk-KZ"/>
              </w:rPr>
              <w:t>гимн</w:t>
            </w:r>
            <w:r w:rsidRPr="00F254F3">
              <w:rPr>
                <w:i/>
                <w:color w:val="006600"/>
                <w:spacing w:val="-6"/>
                <w:sz w:val="24"/>
                <w:lang w:val="kk-KZ"/>
              </w:rPr>
              <w:t xml:space="preserve"> </w:t>
            </w:r>
            <w:r w:rsidRPr="00F254F3">
              <w:rPr>
                <w:i/>
                <w:color w:val="006600"/>
                <w:sz w:val="24"/>
                <w:lang w:val="kk-KZ"/>
              </w:rPr>
              <w:t>РТ.</w:t>
            </w:r>
          </w:p>
        </w:tc>
      </w:tr>
      <w:tr w:rsidR="00065A7C" w:rsidRPr="00F254F3" w:rsidTr="00065A7C">
        <w:trPr>
          <w:trHeight w:val="5263"/>
        </w:trPr>
        <w:tc>
          <w:tcPr>
            <w:tcW w:w="10631" w:type="dxa"/>
          </w:tcPr>
          <w:p w:rsidR="00065A7C" w:rsidRPr="00F254F3" w:rsidRDefault="00065A7C" w:rsidP="00065A7C">
            <w:pPr>
              <w:spacing w:line="268" w:lineRule="exact"/>
              <w:ind w:left="110"/>
              <w:rPr>
                <w:i/>
                <w:color w:val="006600"/>
                <w:sz w:val="24"/>
                <w:lang w:val="kk-KZ"/>
              </w:rPr>
            </w:pPr>
            <w:r w:rsidRPr="00F254F3">
              <w:rPr>
                <w:i/>
                <w:color w:val="006600"/>
                <w:sz w:val="24"/>
                <w:lang w:val="kk-KZ"/>
              </w:rPr>
              <w:lastRenderedPageBreak/>
              <w:t>2)</w:t>
            </w:r>
            <w:r w:rsidRPr="00F254F3">
              <w:rPr>
                <w:i/>
                <w:color w:val="006600"/>
                <w:spacing w:val="-4"/>
                <w:sz w:val="24"/>
                <w:lang w:val="kk-KZ"/>
              </w:rPr>
              <w:t xml:space="preserve"> </w:t>
            </w:r>
            <w:r w:rsidRPr="00F254F3">
              <w:rPr>
                <w:i/>
                <w:color w:val="006600"/>
                <w:sz w:val="24"/>
                <w:lang w:val="kk-KZ"/>
              </w:rPr>
              <w:t>Компоненты</w:t>
            </w:r>
            <w:r w:rsidRPr="00F254F3">
              <w:rPr>
                <w:i/>
                <w:color w:val="006600"/>
                <w:spacing w:val="-3"/>
                <w:sz w:val="24"/>
                <w:lang w:val="kk-KZ"/>
              </w:rPr>
              <w:t xml:space="preserve"> </w:t>
            </w:r>
            <w:r w:rsidRPr="00F254F3">
              <w:rPr>
                <w:i/>
                <w:color w:val="006600"/>
                <w:sz w:val="24"/>
                <w:lang w:val="kk-KZ"/>
              </w:rPr>
              <w:t>среды,</w:t>
            </w:r>
            <w:r w:rsidRPr="00F254F3">
              <w:rPr>
                <w:i/>
                <w:color w:val="006600"/>
                <w:spacing w:val="-2"/>
                <w:sz w:val="24"/>
                <w:lang w:val="kk-KZ"/>
              </w:rPr>
              <w:t xml:space="preserve"> </w:t>
            </w:r>
            <w:r w:rsidRPr="00F254F3">
              <w:rPr>
                <w:i/>
                <w:color w:val="006600"/>
                <w:sz w:val="24"/>
                <w:lang w:val="kk-KZ"/>
              </w:rPr>
              <w:t>отражающие</w:t>
            </w:r>
            <w:r w:rsidRPr="00F254F3">
              <w:rPr>
                <w:i/>
                <w:color w:val="006600"/>
                <w:spacing w:val="-4"/>
                <w:sz w:val="24"/>
                <w:lang w:val="kk-KZ"/>
              </w:rPr>
              <w:t xml:space="preserve"> </w:t>
            </w:r>
            <w:r w:rsidRPr="00F254F3">
              <w:rPr>
                <w:i/>
                <w:color w:val="006600"/>
                <w:sz w:val="24"/>
                <w:lang w:val="kk-KZ"/>
              </w:rPr>
              <w:t>региональные</w:t>
            </w:r>
            <w:r w:rsidRPr="00F254F3">
              <w:rPr>
                <w:i/>
                <w:color w:val="006600"/>
                <w:spacing w:val="-3"/>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этнографические</w:t>
            </w:r>
            <w:r w:rsidRPr="00F254F3">
              <w:rPr>
                <w:i/>
                <w:color w:val="006600"/>
                <w:spacing w:val="-3"/>
                <w:sz w:val="24"/>
                <w:lang w:val="kk-KZ"/>
              </w:rPr>
              <w:t xml:space="preserve"> </w:t>
            </w:r>
            <w:r w:rsidRPr="00F254F3">
              <w:rPr>
                <w:i/>
                <w:color w:val="006600"/>
                <w:sz w:val="24"/>
                <w:lang w:val="kk-KZ"/>
              </w:rPr>
              <w:t>особенности:</w:t>
            </w:r>
          </w:p>
          <w:p w:rsidR="00065A7C" w:rsidRPr="00F254F3" w:rsidRDefault="00065A7C" w:rsidP="00065A7C">
            <w:pPr>
              <w:spacing w:before="2"/>
              <w:rPr>
                <w:b/>
                <w:color w:val="006600"/>
                <w:sz w:val="24"/>
                <w:lang w:val="kk-KZ"/>
              </w:rPr>
            </w:pPr>
          </w:p>
          <w:p w:rsidR="00065A7C" w:rsidRPr="00F254F3" w:rsidRDefault="00065A7C" w:rsidP="00065A7C">
            <w:pPr>
              <w:ind w:left="110" w:right="91"/>
              <w:jc w:val="both"/>
              <w:rPr>
                <w:i/>
                <w:color w:val="006600"/>
                <w:sz w:val="24"/>
                <w:lang w:val="kk-KZ"/>
              </w:rPr>
            </w:pPr>
            <w:r w:rsidRPr="00F254F3">
              <w:rPr>
                <w:i/>
                <w:color w:val="006600"/>
                <w:sz w:val="24"/>
                <w:lang w:val="kk-KZ"/>
              </w:rPr>
              <w:t>Компоненты</w:t>
            </w:r>
            <w:r w:rsidRPr="00F254F3">
              <w:rPr>
                <w:i/>
                <w:color w:val="006600"/>
                <w:spacing w:val="1"/>
                <w:sz w:val="24"/>
                <w:lang w:val="kk-KZ"/>
              </w:rPr>
              <w:t xml:space="preserve"> </w:t>
            </w:r>
            <w:r w:rsidRPr="00F254F3">
              <w:rPr>
                <w:i/>
                <w:color w:val="006600"/>
                <w:sz w:val="24"/>
                <w:lang w:val="kk-KZ"/>
              </w:rPr>
              <w:t>среды</w:t>
            </w:r>
            <w:r w:rsidRPr="00F254F3">
              <w:rPr>
                <w:i/>
                <w:color w:val="006600"/>
                <w:spacing w:val="1"/>
                <w:sz w:val="24"/>
                <w:lang w:val="kk-KZ"/>
              </w:rPr>
              <w:t xml:space="preserve"> </w:t>
            </w:r>
            <w:r w:rsidRPr="00F254F3">
              <w:rPr>
                <w:i/>
                <w:color w:val="006600"/>
                <w:sz w:val="24"/>
                <w:lang w:val="kk-KZ"/>
              </w:rPr>
              <w:t>ДОО</w:t>
            </w:r>
            <w:r w:rsidRPr="00F254F3">
              <w:rPr>
                <w:i/>
                <w:color w:val="006600"/>
                <w:spacing w:val="1"/>
                <w:sz w:val="24"/>
                <w:lang w:val="kk-KZ"/>
              </w:rPr>
              <w:t xml:space="preserve"> </w:t>
            </w:r>
            <w:r w:rsidRPr="00F254F3">
              <w:rPr>
                <w:i/>
                <w:color w:val="006600"/>
                <w:sz w:val="24"/>
                <w:lang w:val="kk-KZ"/>
              </w:rPr>
              <w:t>создает</w:t>
            </w:r>
            <w:r w:rsidRPr="00F254F3">
              <w:rPr>
                <w:i/>
                <w:color w:val="006600"/>
                <w:spacing w:val="1"/>
                <w:sz w:val="24"/>
                <w:lang w:val="kk-KZ"/>
              </w:rPr>
              <w:t xml:space="preserve"> </w:t>
            </w:r>
            <w:r w:rsidRPr="00F254F3">
              <w:rPr>
                <w:i/>
                <w:color w:val="006600"/>
                <w:sz w:val="24"/>
                <w:lang w:val="kk-KZ"/>
              </w:rPr>
              <w:t>самостоятельно,</w:t>
            </w:r>
            <w:r w:rsidRPr="00F254F3">
              <w:rPr>
                <w:i/>
                <w:color w:val="006600"/>
                <w:spacing w:val="1"/>
                <w:sz w:val="24"/>
                <w:lang w:val="kk-KZ"/>
              </w:rPr>
              <w:t xml:space="preserve"> </w:t>
            </w:r>
            <w:r w:rsidRPr="00F254F3">
              <w:rPr>
                <w:i/>
                <w:color w:val="006600"/>
                <w:sz w:val="24"/>
                <w:lang w:val="kk-KZ"/>
              </w:rPr>
              <w:t>например</w:t>
            </w:r>
            <w:r w:rsidRPr="00F254F3">
              <w:rPr>
                <w:i/>
                <w:color w:val="006600"/>
                <w:spacing w:val="1"/>
                <w:sz w:val="24"/>
                <w:lang w:val="kk-KZ"/>
              </w:rPr>
              <w:t xml:space="preserve"> </w:t>
            </w:r>
            <w:r w:rsidRPr="00F254F3">
              <w:rPr>
                <w:i/>
                <w:color w:val="006600"/>
                <w:sz w:val="24"/>
                <w:lang w:val="kk-KZ"/>
              </w:rPr>
              <w:t>создание</w:t>
            </w:r>
            <w:r w:rsidRPr="00F254F3">
              <w:rPr>
                <w:i/>
                <w:color w:val="006600"/>
                <w:spacing w:val="1"/>
                <w:sz w:val="24"/>
                <w:lang w:val="kk-KZ"/>
              </w:rPr>
              <w:t xml:space="preserve"> </w:t>
            </w:r>
            <w:r w:rsidRPr="00F254F3">
              <w:rPr>
                <w:i/>
                <w:color w:val="006600"/>
                <w:sz w:val="24"/>
                <w:lang w:val="kk-KZ"/>
              </w:rPr>
              <w:t>краеведческого</w:t>
            </w:r>
            <w:r w:rsidRPr="00F254F3">
              <w:rPr>
                <w:i/>
                <w:color w:val="006600"/>
                <w:spacing w:val="-57"/>
                <w:sz w:val="24"/>
                <w:lang w:val="kk-KZ"/>
              </w:rPr>
              <w:t xml:space="preserve"> </w:t>
            </w:r>
            <w:r w:rsidRPr="00F254F3">
              <w:rPr>
                <w:i/>
                <w:color w:val="006600"/>
                <w:sz w:val="24"/>
                <w:lang w:val="kk-KZ"/>
              </w:rPr>
              <w:t>уголка,</w:t>
            </w:r>
            <w:r w:rsidRPr="00F254F3">
              <w:rPr>
                <w:i/>
                <w:color w:val="006600"/>
                <w:spacing w:val="-1"/>
                <w:sz w:val="24"/>
                <w:lang w:val="kk-KZ"/>
              </w:rPr>
              <w:t xml:space="preserve"> </w:t>
            </w:r>
            <w:r w:rsidRPr="00F254F3">
              <w:rPr>
                <w:i/>
                <w:color w:val="006600"/>
                <w:sz w:val="24"/>
                <w:lang w:val="kk-KZ"/>
              </w:rPr>
              <w:t>который может</w:t>
            </w:r>
            <w:r w:rsidRPr="00F254F3">
              <w:rPr>
                <w:i/>
                <w:color w:val="006600"/>
                <w:spacing w:val="-1"/>
                <w:sz w:val="24"/>
                <w:lang w:val="kk-KZ"/>
              </w:rPr>
              <w:t xml:space="preserve"> </w:t>
            </w:r>
            <w:r w:rsidRPr="00F254F3">
              <w:rPr>
                <w:i/>
                <w:color w:val="006600"/>
                <w:sz w:val="24"/>
                <w:lang w:val="kk-KZ"/>
              </w:rPr>
              <w:t>включать:</w:t>
            </w:r>
          </w:p>
          <w:p w:rsidR="00065A7C" w:rsidRPr="00F254F3" w:rsidRDefault="00065A7C" w:rsidP="00065A7C">
            <w:pPr>
              <w:spacing w:before="5"/>
              <w:rPr>
                <w:b/>
                <w:color w:val="006600"/>
                <w:sz w:val="24"/>
                <w:lang w:val="kk-KZ"/>
              </w:rPr>
            </w:pPr>
          </w:p>
          <w:p w:rsidR="00065A7C" w:rsidRPr="00F254F3" w:rsidRDefault="00065A7C" w:rsidP="00065A7C">
            <w:pPr>
              <w:ind w:left="110" w:right="101" w:firstLine="60"/>
              <w:jc w:val="both"/>
              <w:rPr>
                <w:i/>
                <w:color w:val="006600"/>
                <w:sz w:val="24"/>
                <w:lang w:val="kk-KZ"/>
              </w:rPr>
            </w:pPr>
            <w:r w:rsidRPr="00F254F3">
              <w:rPr>
                <w:i/>
                <w:color w:val="006600"/>
                <w:sz w:val="24"/>
                <w:lang w:val="kk-KZ"/>
              </w:rPr>
              <w:t>«Моя</w:t>
            </w:r>
            <w:r w:rsidRPr="00F254F3">
              <w:rPr>
                <w:i/>
                <w:color w:val="006600"/>
                <w:spacing w:val="56"/>
                <w:sz w:val="24"/>
                <w:lang w:val="kk-KZ"/>
              </w:rPr>
              <w:t xml:space="preserve"> </w:t>
            </w:r>
            <w:r w:rsidRPr="00F254F3">
              <w:rPr>
                <w:i/>
                <w:color w:val="006600"/>
                <w:sz w:val="24"/>
                <w:lang w:val="kk-KZ"/>
              </w:rPr>
              <w:t>семья»,</w:t>
            </w:r>
            <w:r w:rsidRPr="00F254F3">
              <w:rPr>
                <w:i/>
                <w:color w:val="006600"/>
                <w:spacing w:val="58"/>
                <w:sz w:val="24"/>
                <w:lang w:val="kk-KZ"/>
              </w:rPr>
              <w:t xml:space="preserve"> </w:t>
            </w:r>
            <w:r w:rsidRPr="00F254F3">
              <w:rPr>
                <w:i/>
                <w:color w:val="006600"/>
                <w:sz w:val="24"/>
                <w:lang w:val="kk-KZ"/>
              </w:rPr>
              <w:t>где</w:t>
            </w:r>
            <w:r w:rsidRPr="00F254F3">
              <w:rPr>
                <w:i/>
                <w:color w:val="006600"/>
                <w:spacing w:val="57"/>
                <w:sz w:val="24"/>
                <w:lang w:val="kk-KZ"/>
              </w:rPr>
              <w:t xml:space="preserve"> </w:t>
            </w:r>
            <w:r w:rsidRPr="00F254F3">
              <w:rPr>
                <w:i/>
                <w:color w:val="006600"/>
                <w:sz w:val="24"/>
                <w:lang w:val="kk-KZ"/>
              </w:rPr>
              <w:t>дети</w:t>
            </w:r>
            <w:r w:rsidRPr="00F254F3">
              <w:rPr>
                <w:i/>
                <w:color w:val="006600"/>
                <w:spacing w:val="58"/>
                <w:sz w:val="24"/>
                <w:lang w:val="kk-KZ"/>
              </w:rPr>
              <w:t xml:space="preserve"> </w:t>
            </w:r>
            <w:r w:rsidRPr="00F254F3">
              <w:rPr>
                <w:i/>
                <w:color w:val="006600"/>
                <w:sz w:val="24"/>
                <w:lang w:val="kk-KZ"/>
              </w:rPr>
              <w:t>могут</w:t>
            </w:r>
            <w:r w:rsidRPr="00F254F3">
              <w:rPr>
                <w:i/>
                <w:color w:val="006600"/>
                <w:spacing w:val="57"/>
                <w:sz w:val="24"/>
                <w:lang w:val="kk-KZ"/>
              </w:rPr>
              <w:t xml:space="preserve"> </w:t>
            </w:r>
            <w:r w:rsidRPr="00F254F3">
              <w:rPr>
                <w:i/>
                <w:color w:val="006600"/>
                <w:sz w:val="24"/>
                <w:lang w:val="kk-KZ"/>
              </w:rPr>
              <w:t>не</w:t>
            </w:r>
            <w:r w:rsidRPr="00F254F3">
              <w:rPr>
                <w:i/>
                <w:color w:val="006600"/>
                <w:spacing w:val="57"/>
                <w:sz w:val="24"/>
                <w:lang w:val="kk-KZ"/>
              </w:rPr>
              <w:t xml:space="preserve"> </w:t>
            </w:r>
            <w:r w:rsidRPr="00F254F3">
              <w:rPr>
                <w:i/>
                <w:color w:val="006600"/>
                <w:sz w:val="24"/>
                <w:lang w:val="kk-KZ"/>
              </w:rPr>
              <w:t>только</w:t>
            </w:r>
            <w:r w:rsidRPr="00F254F3">
              <w:rPr>
                <w:i/>
                <w:color w:val="006600"/>
                <w:spacing w:val="59"/>
                <w:sz w:val="24"/>
                <w:lang w:val="kk-KZ"/>
              </w:rPr>
              <w:t xml:space="preserve"> </w:t>
            </w:r>
            <w:r w:rsidRPr="00F254F3">
              <w:rPr>
                <w:i/>
                <w:color w:val="006600"/>
                <w:sz w:val="24"/>
                <w:lang w:val="kk-KZ"/>
              </w:rPr>
              <w:t>показать</w:t>
            </w:r>
            <w:r w:rsidRPr="00F254F3">
              <w:rPr>
                <w:i/>
                <w:color w:val="006600"/>
                <w:spacing w:val="59"/>
                <w:sz w:val="24"/>
                <w:lang w:val="kk-KZ"/>
              </w:rPr>
              <w:t xml:space="preserve"> </w:t>
            </w:r>
            <w:r w:rsidRPr="00F254F3">
              <w:rPr>
                <w:i/>
                <w:color w:val="006600"/>
                <w:sz w:val="24"/>
                <w:lang w:val="kk-KZ"/>
              </w:rPr>
              <w:t>свои</w:t>
            </w:r>
            <w:r w:rsidRPr="00F254F3">
              <w:rPr>
                <w:i/>
                <w:color w:val="006600"/>
                <w:spacing w:val="58"/>
                <w:sz w:val="24"/>
                <w:lang w:val="kk-KZ"/>
              </w:rPr>
              <w:t xml:space="preserve"> </w:t>
            </w:r>
            <w:r w:rsidRPr="00F254F3">
              <w:rPr>
                <w:i/>
                <w:color w:val="006600"/>
                <w:sz w:val="24"/>
                <w:lang w:val="kk-KZ"/>
              </w:rPr>
              <w:t>семейные</w:t>
            </w:r>
            <w:r w:rsidRPr="00F254F3">
              <w:rPr>
                <w:i/>
                <w:color w:val="006600"/>
                <w:spacing w:val="57"/>
                <w:sz w:val="24"/>
                <w:lang w:val="kk-KZ"/>
              </w:rPr>
              <w:t xml:space="preserve"> </w:t>
            </w:r>
            <w:r w:rsidRPr="00F254F3">
              <w:rPr>
                <w:i/>
                <w:color w:val="006600"/>
                <w:sz w:val="24"/>
                <w:lang w:val="kk-KZ"/>
              </w:rPr>
              <w:t>фотографии,</w:t>
            </w:r>
            <w:r w:rsidRPr="00F254F3">
              <w:rPr>
                <w:i/>
                <w:color w:val="006600"/>
                <w:spacing w:val="58"/>
                <w:sz w:val="24"/>
                <w:lang w:val="kk-KZ"/>
              </w:rPr>
              <w:t xml:space="preserve"> </w:t>
            </w:r>
            <w:r w:rsidRPr="00F254F3">
              <w:rPr>
                <w:i/>
                <w:color w:val="006600"/>
                <w:sz w:val="24"/>
                <w:lang w:val="kk-KZ"/>
              </w:rPr>
              <w:t>но</w:t>
            </w:r>
            <w:r w:rsidRPr="00F254F3">
              <w:rPr>
                <w:i/>
                <w:color w:val="006600"/>
                <w:spacing w:val="58"/>
                <w:sz w:val="24"/>
                <w:lang w:val="kk-KZ"/>
              </w:rPr>
              <w:t xml:space="preserve"> </w:t>
            </w:r>
            <w:r w:rsidRPr="00F254F3">
              <w:rPr>
                <w:i/>
                <w:color w:val="006600"/>
                <w:sz w:val="24"/>
                <w:lang w:val="kk-KZ"/>
              </w:rPr>
              <w:t>и</w:t>
            </w:r>
            <w:r w:rsidRPr="00F254F3">
              <w:rPr>
                <w:i/>
                <w:color w:val="006600"/>
                <w:spacing w:val="-58"/>
                <w:sz w:val="24"/>
                <w:lang w:val="kk-KZ"/>
              </w:rPr>
              <w:t xml:space="preserve"> </w:t>
            </w:r>
            <w:r w:rsidRPr="00F254F3">
              <w:rPr>
                <w:i/>
                <w:color w:val="006600"/>
                <w:sz w:val="24"/>
                <w:lang w:val="kk-KZ"/>
              </w:rPr>
              <w:t>составить</w:t>
            </w:r>
            <w:r w:rsidRPr="00F254F3">
              <w:rPr>
                <w:i/>
                <w:color w:val="006600"/>
                <w:spacing w:val="-3"/>
                <w:sz w:val="24"/>
                <w:lang w:val="kk-KZ"/>
              </w:rPr>
              <w:t xml:space="preserve"> </w:t>
            </w:r>
            <w:r w:rsidRPr="00F254F3">
              <w:rPr>
                <w:i/>
                <w:color w:val="006600"/>
                <w:sz w:val="24"/>
                <w:lang w:val="kk-KZ"/>
              </w:rPr>
              <w:t>семейное</w:t>
            </w:r>
            <w:r w:rsidRPr="00F254F3">
              <w:rPr>
                <w:i/>
                <w:color w:val="006600"/>
                <w:spacing w:val="-2"/>
                <w:sz w:val="24"/>
                <w:lang w:val="kk-KZ"/>
              </w:rPr>
              <w:t xml:space="preserve"> </w:t>
            </w:r>
            <w:r w:rsidRPr="00F254F3">
              <w:rPr>
                <w:i/>
                <w:color w:val="006600"/>
                <w:sz w:val="24"/>
                <w:lang w:val="kk-KZ"/>
              </w:rPr>
              <w:t>дерево;</w:t>
            </w:r>
            <w:r w:rsidRPr="00F254F3">
              <w:rPr>
                <w:i/>
                <w:color w:val="006600"/>
                <w:spacing w:val="-1"/>
                <w:sz w:val="24"/>
                <w:lang w:val="kk-KZ"/>
              </w:rPr>
              <w:t xml:space="preserve"> </w:t>
            </w:r>
            <w:r w:rsidRPr="00F254F3">
              <w:rPr>
                <w:i/>
                <w:color w:val="006600"/>
                <w:sz w:val="24"/>
                <w:lang w:val="kk-KZ"/>
              </w:rPr>
              <w:t>или</w:t>
            </w:r>
            <w:r w:rsidRPr="00F254F3">
              <w:rPr>
                <w:i/>
                <w:color w:val="006600"/>
                <w:spacing w:val="-1"/>
                <w:sz w:val="24"/>
                <w:lang w:val="kk-KZ"/>
              </w:rPr>
              <w:t xml:space="preserve"> </w:t>
            </w:r>
            <w:r w:rsidRPr="00F254F3">
              <w:rPr>
                <w:i/>
                <w:color w:val="006600"/>
                <w:sz w:val="24"/>
                <w:lang w:val="kk-KZ"/>
              </w:rPr>
              <w:t>наоборот</w:t>
            </w:r>
            <w:r w:rsidRPr="00F254F3">
              <w:rPr>
                <w:i/>
                <w:color w:val="006600"/>
                <w:spacing w:val="-1"/>
                <w:sz w:val="24"/>
                <w:lang w:val="kk-KZ"/>
              </w:rPr>
              <w:t xml:space="preserve"> </w:t>
            </w:r>
            <w:r w:rsidRPr="00F254F3">
              <w:rPr>
                <w:i/>
                <w:color w:val="006600"/>
                <w:sz w:val="24"/>
                <w:lang w:val="kk-KZ"/>
              </w:rPr>
              <w:t>уединится</w:t>
            </w:r>
            <w:r w:rsidRPr="00F254F3">
              <w:rPr>
                <w:i/>
                <w:color w:val="006600"/>
                <w:spacing w:val="-3"/>
                <w:sz w:val="24"/>
                <w:lang w:val="kk-KZ"/>
              </w:rPr>
              <w:t xml:space="preserve"> </w:t>
            </w:r>
            <w:r w:rsidRPr="00F254F3">
              <w:rPr>
                <w:i/>
                <w:color w:val="006600"/>
                <w:sz w:val="24"/>
                <w:lang w:val="kk-KZ"/>
              </w:rPr>
              <w:t>одному,</w:t>
            </w:r>
            <w:r w:rsidRPr="00F254F3">
              <w:rPr>
                <w:i/>
                <w:color w:val="006600"/>
                <w:spacing w:val="-1"/>
                <w:sz w:val="24"/>
                <w:lang w:val="kk-KZ"/>
              </w:rPr>
              <w:t xml:space="preserve"> </w:t>
            </w:r>
            <w:r w:rsidRPr="00F254F3">
              <w:rPr>
                <w:i/>
                <w:color w:val="006600"/>
                <w:sz w:val="24"/>
                <w:lang w:val="kk-KZ"/>
              </w:rPr>
              <w:t>рассматривая</w:t>
            </w:r>
            <w:r w:rsidRPr="00F254F3">
              <w:rPr>
                <w:i/>
                <w:color w:val="006600"/>
                <w:spacing w:val="-3"/>
                <w:sz w:val="24"/>
                <w:lang w:val="kk-KZ"/>
              </w:rPr>
              <w:t xml:space="preserve"> </w:t>
            </w:r>
            <w:r w:rsidRPr="00F254F3">
              <w:rPr>
                <w:i/>
                <w:color w:val="006600"/>
                <w:sz w:val="24"/>
                <w:lang w:val="kk-KZ"/>
              </w:rPr>
              <w:t>фото;</w:t>
            </w:r>
          </w:p>
          <w:p w:rsidR="00065A7C" w:rsidRPr="00F254F3" w:rsidRDefault="00065A7C" w:rsidP="00065A7C">
            <w:pPr>
              <w:spacing w:before="5"/>
              <w:rPr>
                <w:b/>
                <w:color w:val="006600"/>
                <w:sz w:val="24"/>
                <w:lang w:val="kk-KZ"/>
              </w:rPr>
            </w:pPr>
          </w:p>
          <w:p w:rsidR="00065A7C" w:rsidRPr="00F254F3" w:rsidRDefault="00065A7C" w:rsidP="00065A7C">
            <w:pPr>
              <w:ind w:left="170"/>
              <w:jc w:val="both"/>
              <w:rPr>
                <w:i/>
                <w:color w:val="006600"/>
                <w:sz w:val="24"/>
                <w:lang w:val="kk-KZ"/>
              </w:rPr>
            </w:pPr>
            <w:r w:rsidRPr="00F254F3">
              <w:rPr>
                <w:i/>
                <w:color w:val="006600"/>
                <w:sz w:val="24"/>
                <w:lang w:val="kk-KZ"/>
              </w:rPr>
              <w:t>«Город</w:t>
            </w:r>
            <w:r w:rsidRPr="00F254F3">
              <w:rPr>
                <w:i/>
                <w:color w:val="006600"/>
                <w:spacing w:val="5"/>
                <w:sz w:val="24"/>
                <w:lang w:val="kk-KZ"/>
              </w:rPr>
              <w:t xml:space="preserve"> </w:t>
            </w:r>
            <w:r w:rsidRPr="00F254F3">
              <w:rPr>
                <w:i/>
                <w:color w:val="006600"/>
                <w:sz w:val="24"/>
                <w:lang w:val="kk-KZ"/>
              </w:rPr>
              <w:t>мой</w:t>
            </w:r>
            <w:r w:rsidRPr="00F254F3">
              <w:rPr>
                <w:i/>
                <w:color w:val="006600"/>
                <w:spacing w:val="5"/>
                <w:sz w:val="24"/>
                <w:lang w:val="kk-KZ"/>
              </w:rPr>
              <w:t xml:space="preserve"> </w:t>
            </w:r>
            <w:r w:rsidRPr="00F254F3">
              <w:rPr>
                <w:i/>
                <w:color w:val="006600"/>
                <w:sz w:val="24"/>
                <w:lang w:val="kk-KZ"/>
              </w:rPr>
              <w:t>-</w:t>
            </w:r>
            <w:r w:rsidRPr="00F254F3">
              <w:rPr>
                <w:i/>
                <w:color w:val="006600"/>
                <w:spacing w:val="5"/>
                <w:sz w:val="24"/>
                <w:lang w:val="kk-KZ"/>
              </w:rPr>
              <w:t xml:space="preserve"> </w:t>
            </w:r>
            <w:r w:rsidRPr="00F254F3">
              <w:rPr>
                <w:i/>
                <w:color w:val="006600"/>
                <w:sz w:val="24"/>
                <w:lang w:val="kk-KZ"/>
              </w:rPr>
              <w:t>Казань», в</w:t>
            </w:r>
            <w:r w:rsidRPr="00F254F3">
              <w:rPr>
                <w:i/>
                <w:color w:val="006600"/>
                <w:spacing w:val="3"/>
                <w:sz w:val="24"/>
                <w:lang w:val="kk-KZ"/>
              </w:rPr>
              <w:t xml:space="preserve"> </w:t>
            </w:r>
            <w:r w:rsidRPr="00F254F3">
              <w:rPr>
                <w:i/>
                <w:color w:val="006600"/>
                <w:sz w:val="24"/>
                <w:lang w:val="kk-KZ"/>
              </w:rPr>
              <w:t>котором</w:t>
            </w:r>
            <w:r w:rsidRPr="00F254F3">
              <w:rPr>
                <w:i/>
                <w:color w:val="006600"/>
                <w:spacing w:val="5"/>
                <w:sz w:val="24"/>
                <w:lang w:val="kk-KZ"/>
              </w:rPr>
              <w:t xml:space="preserve"> </w:t>
            </w:r>
            <w:r w:rsidRPr="00F254F3">
              <w:rPr>
                <w:i/>
                <w:color w:val="006600"/>
                <w:sz w:val="24"/>
                <w:lang w:val="kk-KZ"/>
              </w:rPr>
              <w:t>дети</w:t>
            </w:r>
            <w:r w:rsidRPr="00F254F3">
              <w:rPr>
                <w:i/>
                <w:color w:val="006600"/>
                <w:spacing w:val="4"/>
                <w:sz w:val="24"/>
                <w:lang w:val="kk-KZ"/>
              </w:rPr>
              <w:t xml:space="preserve"> </w:t>
            </w:r>
            <w:r w:rsidRPr="00F254F3">
              <w:rPr>
                <w:i/>
                <w:color w:val="006600"/>
                <w:sz w:val="24"/>
                <w:lang w:val="kk-KZ"/>
              </w:rPr>
              <w:t>могут</w:t>
            </w:r>
            <w:r w:rsidRPr="00F254F3">
              <w:rPr>
                <w:i/>
                <w:color w:val="006600"/>
                <w:spacing w:val="3"/>
                <w:sz w:val="24"/>
                <w:lang w:val="kk-KZ"/>
              </w:rPr>
              <w:t xml:space="preserve"> </w:t>
            </w:r>
            <w:r w:rsidRPr="00F254F3">
              <w:rPr>
                <w:i/>
                <w:color w:val="006600"/>
                <w:sz w:val="24"/>
                <w:lang w:val="kk-KZ"/>
              </w:rPr>
              <w:t>заниматься</w:t>
            </w:r>
            <w:r w:rsidRPr="00F254F3">
              <w:rPr>
                <w:i/>
                <w:color w:val="006600"/>
                <w:spacing w:val="3"/>
                <w:sz w:val="24"/>
                <w:lang w:val="kk-KZ"/>
              </w:rPr>
              <w:t xml:space="preserve"> </w:t>
            </w:r>
            <w:r w:rsidRPr="00F254F3">
              <w:rPr>
                <w:i/>
                <w:color w:val="006600"/>
                <w:sz w:val="24"/>
                <w:lang w:val="kk-KZ"/>
              </w:rPr>
              <w:t>разными</w:t>
            </w:r>
            <w:r w:rsidRPr="00F254F3">
              <w:rPr>
                <w:i/>
                <w:color w:val="006600"/>
                <w:spacing w:val="5"/>
                <w:sz w:val="24"/>
                <w:lang w:val="kk-KZ"/>
              </w:rPr>
              <w:t xml:space="preserve"> </w:t>
            </w:r>
            <w:r w:rsidRPr="00F254F3">
              <w:rPr>
                <w:i/>
                <w:color w:val="006600"/>
                <w:sz w:val="24"/>
                <w:lang w:val="kk-KZ"/>
              </w:rPr>
              <w:t>видами</w:t>
            </w:r>
            <w:r w:rsidRPr="00F254F3">
              <w:rPr>
                <w:i/>
                <w:color w:val="006600"/>
                <w:spacing w:val="5"/>
                <w:sz w:val="24"/>
                <w:lang w:val="kk-KZ"/>
              </w:rPr>
              <w:t xml:space="preserve"> </w:t>
            </w:r>
            <w:r w:rsidRPr="00F254F3">
              <w:rPr>
                <w:i/>
                <w:color w:val="006600"/>
                <w:sz w:val="24"/>
                <w:lang w:val="kk-KZ"/>
              </w:rPr>
              <w:t>деятельности</w:t>
            </w:r>
          </w:p>
          <w:p w:rsidR="00065A7C" w:rsidRPr="00F254F3" w:rsidRDefault="00065A7C" w:rsidP="00065A7C">
            <w:pPr>
              <w:spacing w:before="1"/>
              <w:ind w:left="110" w:right="98"/>
              <w:jc w:val="both"/>
              <w:rPr>
                <w:i/>
                <w:color w:val="006600"/>
                <w:sz w:val="24"/>
                <w:lang w:val="kk-KZ"/>
              </w:rPr>
            </w:pPr>
            <w:r w:rsidRPr="00F254F3">
              <w:rPr>
                <w:i/>
                <w:color w:val="006600"/>
                <w:sz w:val="24"/>
                <w:lang w:val="kk-KZ"/>
              </w:rPr>
              <w:t>– смотреть, и читать книги о городе современном и старинном; решать познавательные</w:t>
            </w:r>
            <w:r w:rsidRPr="00F254F3">
              <w:rPr>
                <w:i/>
                <w:color w:val="006600"/>
                <w:spacing w:val="-57"/>
                <w:sz w:val="24"/>
                <w:lang w:val="kk-KZ"/>
              </w:rPr>
              <w:t xml:space="preserve"> </w:t>
            </w:r>
            <w:r w:rsidRPr="00F254F3">
              <w:rPr>
                <w:i/>
                <w:color w:val="006600"/>
                <w:sz w:val="24"/>
                <w:lang w:val="kk-KZ"/>
              </w:rPr>
              <w:t>задачи</w:t>
            </w:r>
            <w:r w:rsidRPr="00F254F3">
              <w:rPr>
                <w:i/>
                <w:color w:val="006600"/>
                <w:spacing w:val="-1"/>
                <w:sz w:val="24"/>
                <w:lang w:val="kk-KZ"/>
              </w:rPr>
              <w:t xml:space="preserve"> </w:t>
            </w:r>
            <w:r w:rsidRPr="00F254F3">
              <w:rPr>
                <w:i/>
                <w:color w:val="006600"/>
                <w:sz w:val="24"/>
                <w:lang w:val="kk-KZ"/>
              </w:rPr>
              <w:t>о городе;</w:t>
            </w:r>
            <w:r w:rsidRPr="00F254F3">
              <w:rPr>
                <w:i/>
                <w:color w:val="006600"/>
                <w:spacing w:val="-1"/>
                <w:sz w:val="24"/>
                <w:lang w:val="kk-KZ"/>
              </w:rPr>
              <w:t xml:space="preserve"> </w:t>
            </w:r>
            <w:r w:rsidRPr="00F254F3">
              <w:rPr>
                <w:i/>
                <w:color w:val="006600"/>
                <w:sz w:val="24"/>
                <w:lang w:val="kk-KZ"/>
              </w:rPr>
              <w:t>путешествовать по районам</w:t>
            </w:r>
            <w:r w:rsidRPr="00F254F3">
              <w:rPr>
                <w:i/>
                <w:color w:val="006600"/>
                <w:spacing w:val="-1"/>
                <w:sz w:val="24"/>
                <w:lang w:val="kk-KZ"/>
              </w:rPr>
              <w:t xml:space="preserve"> </w:t>
            </w:r>
            <w:r w:rsidRPr="00F254F3">
              <w:rPr>
                <w:i/>
                <w:color w:val="006600"/>
                <w:sz w:val="24"/>
                <w:lang w:val="kk-KZ"/>
              </w:rPr>
              <w:t>города (карта);</w:t>
            </w:r>
          </w:p>
          <w:p w:rsidR="00065A7C" w:rsidRPr="00F254F3" w:rsidRDefault="00065A7C" w:rsidP="00065A7C">
            <w:pPr>
              <w:spacing w:before="2"/>
              <w:rPr>
                <w:b/>
                <w:color w:val="006600"/>
                <w:sz w:val="24"/>
                <w:lang w:val="kk-KZ"/>
              </w:rPr>
            </w:pPr>
          </w:p>
          <w:p w:rsidR="00065A7C" w:rsidRPr="00F254F3" w:rsidRDefault="00065A7C" w:rsidP="00065A7C">
            <w:pPr>
              <w:ind w:left="110" w:right="99"/>
              <w:jc w:val="both"/>
              <w:rPr>
                <w:i/>
                <w:color w:val="006600"/>
                <w:sz w:val="24"/>
                <w:lang w:val="kk-KZ"/>
              </w:rPr>
            </w:pPr>
            <w:r w:rsidRPr="00F254F3">
              <w:rPr>
                <w:i/>
                <w:color w:val="006600"/>
                <w:sz w:val="24"/>
                <w:lang w:val="kk-KZ"/>
              </w:rPr>
              <w:t>Казань спортивная (знакомство со спортивными достижениями земляков, с последними</w:t>
            </w:r>
            <w:r w:rsidRPr="00F254F3">
              <w:rPr>
                <w:i/>
                <w:color w:val="006600"/>
                <w:spacing w:val="1"/>
                <w:sz w:val="24"/>
                <w:lang w:val="kk-KZ"/>
              </w:rPr>
              <w:t xml:space="preserve"> </w:t>
            </w:r>
            <w:r w:rsidRPr="00F254F3">
              <w:rPr>
                <w:i/>
                <w:color w:val="006600"/>
                <w:sz w:val="24"/>
                <w:lang w:val="kk-KZ"/>
              </w:rPr>
              <w:t>спортивными</w:t>
            </w:r>
            <w:r w:rsidRPr="00F254F3">
              <w:rPr>
                <w:i/>
                <w:color w:val="006600"/>
                <w:spacing w:val="-2"/>
                <w:sz w:val="24"/>
                <w:lang w:val="kk-KZ"/>
              </w:rPr>
              <w:t xml:space="preserve"> </w:t>
            </w:r>
            <w:r w:rsidRPr="00F254F3">
              <w:rPr>
                <w:i/>
                <w:color w:val="006600"/>
                <w:sz w:val="24"/>
                <w:lang w:val="kk-KZ"/>
              </w:rPr>
              <w:t>событиями);</w:t>
            </w:r>
          </w:p>
          <w:p w:rsidR="00065A7C" w:rsidRPr="00F254F3" w:rsidRDefault="00065A7C" w:rsidP="00065A7C">
            <w:pPr>
              <w:ind w:left="110" w:right="99"/>
              <w:jc w:val="both"/>
              <w:rPr>
                <w:i/>
                <w:color w:val="006600"/>
                <w:sz w:val="24"/>
                <w:lang w:val="kk-KZ"/>
              </w:rPr>
            </w:pPr>
            <w:r w:rsidRPr="00F254F3">
              <w:rPr>
                <w:i/>
                <w:color w:val="006600"/>
                <w:sz w:val="24"/>
                <w:lang w:val="kk-KZ"/>
              </w:rPr>
              <w:t>Дружба</w:t>
            </w:r>
            <w:r w:rsidRPr="00F254F3">
              <w:rPr>
                <w:i/>
                <w:color w:val="006600"/>
                <w:spacing w:val="1"/>
                <w:sz w:val="24"/>
                <w:lang w:val="kk-KZ"/>
              </w:rPr>
              <w:t xml:space="preserve"> </w:t>
            </w:r>
            <w:r w:rsidRPr="00F254F3">
              <w:rPr>
                <w:i/>
                <w:color w:val="006600"/>
                <w:sz w:val="24"/>
                <w:lang w:val="kk-KZ"/>
              </w:rPr>
              <w:t>народов</w:t>
            </w:r>
            <w:r w:rsidRPr="00F254F3">
              <w:rPr>
                <w:i/>
                <w:color w:val="006600"/>
                <w:spacing w:val="1"/>
                <w:sz w:val="24"/>
                <w:lang w:val="kk-KZ"/>
              </w:rPr>
              <w:t xml:space="preserve"> </w:t>
            </w:r>
            <w:r w:rsidRPr="00F254F3">
              <w:rPr>
                <w:i/>
                <w:color w:val="006600"/>
                <w:sz w:val="24"/>
                <w:lang w:val="kk-KZ"/>
              </w:rPr>
              <w:t>(знакомство</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прошлым</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современным</w:t>
            </w:r>
            <w:r w:rsidRPr="00F254F3">
              <w:rPr>
                <w:i/>
                <w:color w:val="006600"/>
                <w:spacing w:val="1"/>
                <w:sz w:val="24"/>
                <w:lang w:val="kk-KZ"/>
              </w:rPr>
              <w:t xml:space="preserve"> </w:t>
            </w:r>
            <w:r w:rsidRPr="00F254F3">
              <w:rPr>
                <w:i/>
                <w:color w:val="006600"/>
                <w:sz w:val="24"/>
                <w:lang w:val="kk-KZ"/>
              </w:rPr>
              <w:t>состоянием</w:t>
            </w:r>
            <w:r w:rsidRPr="00F254F3">
              <w:rPr>
                <w:i/>
                <w:color w:val="006600"/>
                <w:spacing w:val="1"/>
                <w:sz w:val="24"/>
                <w:lang w:val="kk-KZ"/>
              </w:rPr>
              <w:t xml:space="preserve"> </w:t>
            </w:r>
            <w:r w:rsidRPr="00F254F3">
              <w:rPr>
                <w:i/>
                <w:color w:val="006600"/>
                <w:sz w:val="24"/>
                <w:lang w:val="kk-KZ"/>
              </w:rPr>
              <w:t>национальной</w:t>
            </w:r>
            <w:r w:rsidRPr="00F254F3">
              <w:rPr>
                <w:i/>
                <w:color w:val="006600"/>
                <w:spacing w:val="1"/>
                <w:sz w:val="24"/>
                <w:lang w:val="kk-KZ"/>
              </w:rPr>
              <w:t xml:space="preserve"> </w:t>
            </w:r>
            <w:r w:rsidRPr="00F254F3">
              <w:rPr>
                <w:i/>
                <w:color w:val="006600"/>
                <w:sz w:val="24"/>
                <w:lang w:val="kk-KZ"/>
              </w:rPr>
              <w:t>культуры</w:t>
            </w:r>
            <w:r w:rsidRPr="00F254F3">
              <w:rPr>
                <w:i/>
                <w:color w:val="006600"/>
                <w:spacing w:val="1"/>
                <w:sz w:val="24"/>
                <w:lang w:val="kk-KZ"/>
              </w:rPr>
              <w:t xml:space="preserve"> </w:t>
            </w:r>
            <w:r w:rsidRPr="00F254F3">
              <w:rPr>
                <w:i/>
                <w:color w:val="006600"/>
                <w:sz w:val="24"/>
                <w:lang w:val="kk-KZ"/>
              </w:rPr>
              <w:t>русского</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татарского</w:t>
            </w:r>
            <w:r w:rsidRPr="00F254F3">
              <w:rPr>
                <w:i/>
                <w:color w:val="006600"/>
                <w:spacing w:val="1"/>
                <w:sz w:val="24"/>
                <w:lang w:val="kk-KZ"/>
              </w:rPr>
              <w:t xml:space="preserve"> </w:t>
            </w:r>
            <w:r w:rsidRPr="00F254F3">
              <w:rPr>
                <w:i/>
                <w:color w:val="006600"/>
                <w:sz w:val="24"/>
                <w:lang w:val="kk-KZ"/>
              </w:rPr>
              <w:t>народа,</w:t>
            </w:r>
            <w:r w:rsidRPr="00F254F3">
              <w:rPr>
                <w:i/>
                <w:color w:val="006600"/>
                <w:spacing w:val="1"/>
                <w:sz w:val="24"/>
                <w:lang w:val="kk-KZ"/>
              </w:rPr>
              <w:t xml:space="preserve"> </w:t>
            </w:r>
            <w:r w:rsidRPr="00F254F3">
              <w:rPr>
                <w:i/>
                <w:color w:val="006600"/>
                <w:sz w:val="24"/>
                <w:lang w:val="kk-KZ"/>
              </w:rPr>
              <w:t>народов</w:t>
            </w:r>
            <w:r w:rsidRPr="00F254F3">
              <w:rPr>
                <w:i/>
                <w:color w:val="006600"/>
                <w:spacing w:val="1"/>
                <w:sz w:val="24"/>
                <w:lang w:val="kk-KZ"/>
              </w:rPr>
              <w:t xml:space="preserve"> </w:t>
            </w:r>
            <w:r w:rsidRPr="00F254F3">
              <w:rPr>
                <w:i/>
                <w:color w:val="006600"/>
                <w:sz w:val="24"/>
                <w:lang w:val="kk-KZ"/>
              </w:rPr>
              <w:t>Поволжья;</w:t>
            </w:r>
            <w:r w:rsidRPr="00F254F3">
              <w:rPr>
                <w:i/>
                <w:color w:val="006600"/>
                <w:spacing w:val="1"/>
                <w:sz w:val="24"/>
                <w:lang w:val="kk-KZ"/>
              </w:rPr>
              <w:t xml:space="preserve"> </w:t>
            </w:r>
            <w:r w:rsidRPr="00F254F3">
              <w:rPr>
                <w:i/>
                <w:color w:val="006600"/>
                <w:sz w:val="24"/>
                <w:lang w:val="kk-KZ"/>
              </w:rPr>
              <w:t>создание</w:t>
            </w:r>
            <w:r w:rsidRPr="00F254F3">
              <w:rPr>
                <w:i/>
                <w:color w:val="006600"/>
                <w:spacing w:val="1"/>
                <w:sz w:val="24"/>
                <w:lang w:val="kk-KZ"/>
              </w:rPr>
              <w:t xml:space="preserve"> </w:t>
            </w:r>
            <w:r w:rsidRPr="00F254F3">
              <w:rPr>
                <w:i/>
                <w:color w:val="006600"/>
                <w:sz w:val="24"/>
                <w:lang w:val="kk-KZ"/>
              </w:rPr>
              <w:t>условий</w:t>
            </w:r>
            <w:r w:rsidRPr="00F254F3">
              <w:rPr>
                <w:i/>
                <w:color w:val="006600"/>
                <w:spacing w:val="1"/>
                <w:sz w:val="24"/>
                <w:lang w:val="kk-KZ"/>
              </w:rPr>
              <w:t xml:space="preserve"> </w:t>
            </w: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формирования</w:t>
            </w:r>
            <w:r w:rsidRPr="00F254F3">
              <w:rPr>
                <w:i/>
                <w:color w:val="006600"/>
                <w:spacing w:val="-2"/>
                <w:sz w:val="24"/>
                <w:lang w:val="kk-KZ"/>
              </w:rPr>
              <w:t xml:space="preserve"> </w:t>
            </w:r>
            <w:r w:rsidRPr="00F254F3">
              <w:rPr>
                <w:i/>
                <w:color w:val="006600"/>
                <w:sz w:val="24"/>
                <w:lang w:val="kk-KZ"/>
              </w:rPr>
              <w:t>основы речевой</w:t>
            </w:r>
            <w:r w:rsidRPr="00F254F3">
              <w:rPr>
                <w:i/>
                <w:color w:val="006600"/>
                <w:spacing w:val="-2"/>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языковой</w:t>
            </w:r>
            <w:r w:rsidRPr="00F254F3">
              <w:rPr>
                <w:i/>
                <w:color w:val="006600"/>
                <w:spacing w:val="-2"/>
                <w:sz w:val="24"/>
                <w:lang w:val="kk-KZ"/>
              </w:rPr>
              <w:t xml:space="preserve"> </w:t>
            </w:r>
            <w:r w:rsidRPr="00F254F3">
              <w:rPr>
                <w:i/>
                <w:color w:val="006600"/>
                <w:sz w:val="24"/>
                <w:lang w:val="kk-KZ"/>
              </w:rPr>
              <w:t>культуры,</w:t>
            </w:r>
            <w:r w:rsidRPr="00F254F3">
              <w:rPr>
                <w:i/>
                <w:color w:val="006600"/>
                <w:spacing w:val="-2"/>
                <w:sz w:val="24"/>
                <w:lang w:val="kk-KZ"/>
              </w:rPr>
              <w:t xml:space="preserve"> </w:t>
            </w:r>
            <w:r w:rsidRPr="00F254F3">
              <w:rPr>
                <w:i/>
                <w:color w:val="006600"/>
                <w:sz w:val="24"/>
                <w:lang w:val="kk-KZ"/>
              </w:rPr>
              <w:t>погружения</w:t>
            </w:r>
            <w:r w:rsidRPr="00F254F3">
              <w:rPr>
                <w:i/>
                <w:color w:val="006600"/>
                <w:spacing w:val="-4"/>
                <w:sz w:val="24"/>
                <w:lang w:val="kk-KZ"/>
              </w:rPr>
              <w:t xml:space="preserve"> </w:t>
            </w:r>
            <w:r w:rsidRPr="00F254F3">
              <w:rPr>
                <w:i/>
                <w:color w:val="006600"/>
                <w:sz w:val="24"/>
                <w:lang w:val="kk-KZ"/>
              </w:rPr>
              <w:t>детей</w:t>
            </w:r>
            <w:r w:rsidRPr="00F254F3">
              <w:rPr>
                <w:i/>
                <w:color w:val="006600"/>
                <w:spacing w:val="-2"/>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языковую</w:t>
            </w:r>
            <w:r w:rsidRPr="00F254F3">
              <w:rPr>
                <w:i/>
                <w:color w:val="006600"/>
                <w:spacing w:val="-1"/>
                <w:sz w:val="24"/>
                <w:lang w:val="kk-KZ"/>
              </w:rPr>
              <w:t xml:space="preserve"> </w:t>
            </w:r>
            <w:r w:rsidRPr="00F254F3">
              <w:rPr>
                <w:i/>
                <w:color w:val="006600"/>
                <w:sz w:val="24"/>
                <w:lang w:val="kk-KZ"/>
              </w:rPr>
              <w:t>среду);</w:t>
            </w:r>
          </w:p>
          <w:p w:rsidR="00065A7C" w:rsidRPr="00F254F3" w:rsidRDefault="00065A7C" w:rsidP="00065A7C">
            <w:pPr>
              <w:spacing w:before="5"/>
              <w:rPr>
                <w:b/>
                <w:color w:val="006600"/>
                <w:sz w:val="24"/>
                <w:lang w:val="kk-KZ"/>
              </w:rPr>
            </w:pPr>
          </w:p>
          <w:p w:rsidR="00065A7C" w:rsidRPr="00F254F3" w:rsidRDefault="00065A7C" w:rsidP="00065A7C">
            <w:pPr>
              <w:spacing w:line="264" w:lineRule="exact"/>
              <w:ind w:left="110"/>
              <w:jc w:val="both"/>
              <w:rPr>
                <w:i/>
                <w:color w:val="006600"/>
                <w:sz w:val="24"/>
                <w:lang w:val="kk-KZ"/>
              </w:rPr>
            </w:pPr>
            <w:r w:rsidRPr="00F254F3">
              <w:rPr>
                <w:i/>
                <w:color w:val="006600"/>
                <w:sz w:val="24"/>
                <w:lang w:val="kk-KZ"/>
              </w:rPr>
              <w:t>«Природа</w:t>
            </w:r>
            <w:r w:rsidRPr="00F254F3">
              <w:rPr>
                <w:i/>
                <w:color w:val="006600"/>
                <w:spacing w:val="24"/>
                <w:sz w:val="24"/>
                <w:lang w:val="kk-KZ"/>
              </w:rPr>
              <w:t xml:space="preserve"> </w:t>
            </w:r>
            <w:r w:rsidRPr="00F254F3">
              <w:rPr>
                <w:i/>
                <w:color w:val="006600"/>
                <w:sz w:val="24"/>
                <w:lang w:val="kk-KZ"/>
              </w:rPr>
              <w:t>нашего</w:t>
            </w:r>
            <w:r w:rsidRPr="00F254F3">
              <w:rPr>
                <w:i/>
                <w:color w:val="006600"/>
                <w:spacing w:val="24"/>
                <w:sz w:val="24"/>
                <w:lang w:val="kk-KZ"/>
              </w:rPr>
              <w:t xml:space="preserve"> </w:t>
            </w:r>
            <w:r w:rsidRPr="00F254F3">
              <w:rPr>
                <w:i/>
                <w:color w:val="006600"/>
                <w:sz w:val="24"/>
                <w:lang w:val="kk-KZ"/>
              </w:rPr>
              <w:t>края»,</w:t>
            </w:r>
            <w:r w:rsidRPr="00F254F3">
              <w:rPr>
                <w:i/>
                <w:color w:val="006600"/>
                <w:spacing w:val="25"/>
                <w:sz w:val="24"/>
                <w:lang w:val="kk-KZ"/>
              </w:rPr>
              <w:t xml:space="preserve"> </w:t>
            </w:r>
            <w:r w:rsidRPr="00F254F3">
              <w:rPr>
                <w:i/>
                <w:color w:val="006600"/>
                <w:sz w:val="24"/>
                <w:lang w:val="kk-KZ"/>
              </w:rPr>
              <w:t>где</w:t>
            </w:r>
            <w:r w:rsidRPr="00F254F3">
              <w:rPr>
                <w:i/>
                <w:color w:val="006600"/>
                <w:spacing w:val="23"/>
                <w:sz w:val="24"/>
                <w:lang w:val="kk-KZ"/>
              </w:rPr>
              <w:t xml:space="preserve"> </w:t>
            </w:r>
            <w:r w:rsidRPr="00F254F3">
              <w:rPr>
                <w:i/>
                <w:color w:val="006600"/>
                <w:sz w:val="24"/>
                <w:lang w:val="kk-KZ"/>
              </w:rPr>
              <w:t>собраны</w:t>
            </w:r>
            <w:r w:rsidRPr="00F254F3">
              <w:rPr>
                <w:i/>
                <w:color w:val="006600"/>
                <w:spacing w:val="25"/>
                <w:sz w:val="24"/>
                <w:lang w:val="kk-KZ"/>
              </w:rPr>
              <w:t xml:space="preserve"> </w:t>
            </w:r>
            <w:r w:rsidRPr="00F254F3">
              <w:rPr>
                <w:i/>
                <w:color w:val="006600"/>
                <w:sz w:val="24"/>
                <w:lang w:val="kk-KZ"/>
              </w:rPr>
              <w:t>коллекции</w:t>
            </w:r>
            <w:r w:rsidRPr="00F254F3">
              <w:rPr>
                <w:i/>
                <w:color w:val="006600"/>
                <w:spacing w:val="24"/>
                <w:sz w:val="24"/>
                <w:lang w:val="kk-KZ"/>
              </w:rPr>
              <w:t xml:space="preserve"> </w:t>
            </w:r>
            <w:r w:rsidRPr="00F254F3">
              <w:rPr>
                <w:i/>
                <w:color w:val="006600"/>
                <w:sz w:val="24"/>
                <w:lang w:val="kk-KZ"/>
              </w:rPr>
              <w:t>полезных</w:t>
            </w:r>
            <w:r w:rsidRPr="00F254F3">
              <w:rPr>
                <w:i/>
                <w:color w:val="006600"/>
                <w:spacing w:val="24"/>
                <w:sz w:val="24"/>
                <w:lang w:val="kk-KZ"/>
              </w:rPr>
              <w:t xml:space="preserve"> </w:t>
            </w:r>
            <w:r w:rsidRPr="00F254F3">
              <w:rPr>
                <w:i/>
                <w:color w:val="006600"/>
                <w:sz w:val="24"/>
                <w:lang w:val="kk-KZ"/>
              </w:rPr>
              <w:t>ископаемых,</w:t>
            </w:r>
            <w:r w:rsidRPr="00F254F3">
              <w:rPr>
                <w:i/>
                <w:color w:val="006600"/>
                <w:spacing w:val="24"/>
                <w:sz w:val="24"/>
                <w:lang w:val="kk-KZ"/>
              </w:rPr>
              <w:t xml:space="preserve"> </w:t>
            </w:r>
            <w:r w:rsidRPr="00F254F3">
              <w:rPr>
                <w:i/>
                <w:color w:val="006600"/>
                <w:sz w:val="24"/>
                <w:lang w:val="kk-KZ"/>
              </w:rPr>
              <w:t>гербарии,</w:t>
            </w:r>
            <w:r w:rsidRPr="00F254F3">
              <w:rPr>
                <w:i/>
                <w:color w:val="006600"/>
                <w:spacing w:val="25"/>
                <w:sz w:val="24"/>
                <w:lang w:val="kk-KZ"/>
              </w:rPr>
              <w:t xml:space="preserve"> </w:t>
            </w:r>
            <w:r w:rsidRPr="00F254F3">
              <w:rPr>
                <w:i/>
                <w:color w:val="006600"/>
                <w:sz w:val="24"/>
                <w:lang w:val="kk-KZ"/>
              </w:rPr>
              <w:t>макеты</w:t>
            </w:r>
          </w:p>
        </w:tc>
      </w:tr>
    </w:tbl>
    <w:p w:rsidR="00065A7C" w:rsidRPr="00F254F3" w:rsidRDefault="00065A7C" w:rsidP="00065A7C">
      <w:pPr>
        <w:spacing w:before="2"/>
        <w:rPr>
          <w:b/>
          <w:color w:val="006600"/>
          <w:sz w:val="9"/>
          <w:szCs w:val="24"/>
          <w:lang w:val="kk-KZ"/>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065A7C" w:rsidRPr="00F254F3" w:rsidTr="00065A7C">
        <w:trPr>
          <w:trHeight w:val="14423"/>
        </w:trPr>
        <w:tc>
          <w:tcPr>
            <w:tcW w:w="9640" w:type="dxa"/>
          </w:tcPr>
          <w:p w:rsidR="00065A7C" w:rsidRPr="00F254F3" w:rsidRDefault="00065A7C" w:rsidP="00065A7C">
            <w:pPr>
              <w:ind w:left="110" w:right="102"/>
              <w:jc w:val="both"/>
              <w:rPr>
                <w:i/>
                <w:color w:val="006600"/>
                <w:sz w:val="24"/>
                <w:lang w:val="kk-KZ"/>
              </w:rPr>
            </w:pPr>
            <w:r w:rsidRPr="00F254F3">
              <w:rPr>
                <w:i/>
                <w:color w:val="006600"/>
                <w:sz w:val="24"/>
                <w:lang w:val="kk-KZ"/>
              </w:rPr>
              <w:lastRenderedPageBreak/>
              <w:t>природных зон, растения и животные; здесь дети проводят опыты, ведут наблюдения,</w:t>
            </w:r>
            <w:r w:rsidRPr="00F254F3">
              <w:rPr>
                <w:i/>
                <w:color w:val="006600"/>
                <w:spacing w:val="1"/>
                <w:sz w:val="24"/>
                <w:lang w:val="kk-KZ"/>
              </w:rPr>
              <w:t xml:space="preserve"> </w:t>
            </w:r>
            <w:r w:rsidRPr="00F254F3">
              <w:rPr>
                <w:i/>
                <w:color w:val="006600"/>
                <w:sz w:val="24"/>
                <w:lang w:val="kk-KZ"/>
              </w:rPr>
              <w:t>изучают</w:t>
            </w:r>
            <w:r w:rsidRPr="00F254F3">
              <w:rPr>
                <w:i/>
                <w:color w:val="006600"/>
                <w:spacing w:val="-3"/>
                <w:sz w:val="24"/>
                <w:lang w:val="kk-KZ"/>
              </w:rPr>
              <w:t xml:space="preserve"> </w:t>
            </w:r>
            <w:r w:rsidRPr="00F254F3">
              <w:rPr>
                <w:i/>
                <w:color w:val="006600"/>
                <w:sz w:val="24"/>
                <w:lang w:val="kk-KZ"/>
              </w:rPr>
              <w:t>свойства</w:t>
            </w:r>
            <w:r w:rsidRPr="00F254F3">
              <w:rPr>
                <w:i/>
                <w:color w:val="006600"/>
                <w:spacing w:val="-1"/>
                <w:sz w:val="24"/>
                <w:lang w:val="kk-KZ"/>
              </w:rPr>
              <w:t xml:space="preserve"> </w:t>
            </w:r>
            <w:r w:rsidRPr="00F254F3">
              <w:rPr>
                <w:i/>
                <w:color w:val="006600"/>
                <w:sz w:val="24"/>
                <w:lang w:val="kk-KZ"/>
              </w:rPr>
              <w:t>предметов</w:t>
            </w:r>
            <w:r w:rsidRPr="00F254F3">
              <w:rPr>
                <w:i/>
                <w:color w:val="006600"/>
                <w:spacing w:val="-3"/>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материалов</w:t>
            </w:r>
            <w:r w:rsidRPr="00F254F3">
              <w:rPr>
                <w:i/>
                <w:color w:val="006600"/>
                <w:spacing w:val="-3"/>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утверждаются</w:t>
            </w:r>
            <w:r w:rsidRPr="00F254F3">
              <w:rPr>
                <w:i/>
                <w:color w:val="006600"/>
                <w:spacing w:val="-4"/>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своих</w:t>
            </w:r>
            <w:r w:rsidRPr="00F254F3">
              <w:rPr>
                <w:i/>
                <w:color w:val="006600"/>
                <w:spacing w:val="-1"/>
                <w:sz w:val="24"/>
                <w:lang w:val="kk-KZ"/>
              </w:rPr>
              <w:t xml:space="preserve"> </w:t>
            </w:r>
            <w:r w:rsidRPr="00F254F3">
              <w:rPr>
                <w:i/>
                <w:color w:val="006600"/>
                <w:sz w:val="24"/>
                <w:lang w:val="kk-KZ"/>
              </w:rPr>
              <w:t>предположениях;</w:t>
            </w:r>
          </w:p>
          <w:p w:rsidR="00065A7C" w:rsidRPr="00F254F3" w:rsidRDefault="00065A7C" w:rsidP="00065A7C">
            <w:pPr>
              <w:spacing w:before="8"/>
              <w:rPr>
                <w:b/>
                <w:color w:val="006600"/>
                <w:sz w:val="23"/>
                <w:lang w:val="kk-KZ"/>
              </w:rPr>
            </w:pPr>
          </w:p>
          <w:p w:rsidR="00065A7C" w:rsidRPr="00F254F3" w:rsidRDefault="00065A7C" w:rsidP="00065A7C">
            <w:pPr>
              <w:ind w:left="110" w:right="90" w:firstLine="60"/>
              <w:jc w:val="both"/>
              <w:rPr>
                <w:i/>
                <w:color w:val="006600"/>
                <w:sz w:val="24"/>
                <w:lang w:val="kk-KZ"/>
              </w:rPr>
            </w:pPr>
            <w:r w:rsidRPr="00F254F3">
              <w:rPr>
                <w:i/>
                <w:color w:val="006600"/>
                <w:sz w:val="24"/>
                <w:lang w:val="kk-KZ"/>
              </w:rPr>
              <w:t>«Хочу все знать» — зона детской художественной литературы, иллюстраций и книг о</w:t>
            </w:r>
            <w:r w:rsidRPr="00F254F3">
              <w:rPr>
                <w:i/>
                <w:color w:val="006600"/>
                <w:spacing w:val="1"/>
                <w:sz w:val="24"/>
                <w:lang w:val="kk-KZ"/>
              </w:rPr>
              <w:t xml:space="preserve"> </w:t>
            </w:r>
            <w:r w:rsidRPr="00F254F3">
              <w:rPr>
                <w:i/>
                <w:color w:val="006600"/>
                <w:sz w:val="24"/>
                <w:lang w:val="kk-KZ"/>
              </w:rPr>
              <w:t>Казани, Москве, Республике Татарстан и соседних регионах; «Игралочка»: настольно-</w:t>
            </w:r>
            <w:r w:rsidRPr="00F254F3">
              <w:rPr>
                <w:i/>
                <w:color w:val="006600"/>
                <w:spacing w:val="1"/>
                <w:sz w:val="24"/>
                <w:lang w:val="kk-KZ"/>
              </w:rPr>
              <w:t xml:space="preserve"> </w:t>
            </w:r>
            <w:r w:rsidRPr="00F254F3">
              <w:rPr>
                <w:i/>
                <w:color w:val="006600"/>
                <w:sz w:val="24"/>
                <w:lang w:val="kk-KZ"/>
              </w:rPr>
              <w:t>печатные</w:t>
            </w:r>
            <w:r w:rsidRPr="00F254F3">
              <w:rPr>
                <w:i/>
                <w:color w:val="006600"/>
                <w:spacing w:val="1"/>
                <w:sz w:val="24"/>
                <w:lang w:val="kk-KZ"/>
              </w:rPr>
              <w:t xml:space="preserve"> </w:t>
            </w:r>
            <w:r w:rsidRPr="00F254F3">
              <w:rPr>
                <w:i/>
                <w:color w:val="006600"/>
                <w:sz w:val="24"/>
                <w:lang w:val="kk-KZ"/>
              </w:rPr>
              <w:t>игры</w:t>
            </w:r>
            <w:r w:rsidRPr="00F254F3">
              <w:rPr>
                <w:i/>
                <w:color w:val="006600"/>
                <w:spacing w:val="1"/>
                <w:sz w:val="24"/>
                <w:lang w:val="kk-KZ"/>
              </w:rPr>
              <w:t xml:space="preserve"> </w:t>
            </w:r>
            <w:r w:rsidRPr="00F254F3">
              <w:rPr>
                <w:i/>
                <w:color w:val="006600"/>
                <w:sz w:val="24"/>
                <w:lang w:val="kk-KZ"/>
              </w:rPr>
              <w:t>по</w:t>
            </w:r>
            <w:r w:rsidRPr="00F254F3">
              <w:rPr>
                <w:i/>
                <w:color w:val="006600"/>
                <w:spacing w:val="1"/>
                <w:sz w:val="24"/>
                <w:lang w:val="kk-KZ"/>
              </w:rPr>
              <w:t xml:space="preserve"> </w:t>
            </w:r>
            <w:r w:rsidRPr="00F254F3">
              <w:rPr>
                <w:i/>
                <w:color w:val="006600"/>
                <w:sz w:val="24"/>
                <w:lang w:val="kk-KZ"/>
              </w:rPr>
              <w:t>теме</w:t>
            </w:r>
            <w:r w:rsidRPr="00F254F3">
              <w:rPr>
                <w:i/>
                <w:color w:val="006600"/>
                <w:spacing w:val="1"/>
                <w:sz w:val="24"/>
                <w:lang w:val="kk-KZ"/>
              </w:rPr>
              <w:t xml:space="preserve"> </w:t>
            </w:r>
            <w:r w:rsidRPr="00F254F3">
              <w:rPr>
                <w:i/>
                <w:color w:val="006600"/>
                <w:sz w:val="24"/>
                <w:lang w:val="kk-KZ"/>
              </w:rPr>
              <w:t>краеведения,</w:t>
            </w:r>
            <w:r w:rsidRPr="00F254F3">
              <w:rPr>
                <w:i/>
                <w:color w:val="006600"/>
                <w:spacing w:val="1"/>
                <w:sz w:val="24"/>
                <w:lang w:val="kk-KZ"/>
              </w:rPr>
              <w:t xml:space="preserve"> </w:t>
            </w:r>
            <w:r w:rsidRPr="00F254F3">
              <w:rPr>
                <w:i/>
                <w:color w:val="006600"/>
                <w:sz w:val="24"/>
                <w:lang w:val="kk-KZ"/>
              </w:rPr>
              <w:t>картотеки:</w:t>
            </w:r>
            <w:r w:rsidRPr="00F254F3">
              <w:rPr>
                <w:i/>
                <w:color w:val="006600"/>
                <w:spacing w:val="1"/>
                <w:sz w:val="24"/>
                <w:lang w:val="kk-KZ"/>
              </w:rPr>
              <w:t xml:space="preserve"> </w:t>
            </w:r>
            <w:r w:rsidRPr="00F254F3">
              <w:rPr>
                <w:i/>
                <w:color w:val="006600"/>
                <w:sz w:val="24"/>
                <w:lang w:val="kk-KZ"/>
              </w:rPr>
              <w:t>«Игры</w:t>
            </w:r>
            <w:r w:rsidRPr="00F254F3">
              <w:rPr>
                <w:i/>
                <w:color w:val="006600"/>
                <w:spacing w:val="1"/>
                <w:sz w:val="24"/>
                <w:lang w:val="kk-KZ"/>
              </w:rPr>
              <w:t xml:space="preserve"> </w:t>
            </w:r>
            <w:r w:rsidRPr="00F254F3">
              <w:rPr>
                <w:i/>
                <w:color w:val="006600"/>
                <w:sz w:val="24"/>
                <w:lang w:val="kk-KZ"/>
              </w:rPr>
              <w:t>разных</w:t>
            </w:r>
            <w:r w:rsidRPr="00F254F3">
              <w:rPr>
                <w:i/>
                <w:color w:val="006600"/>
                <w:spacing w:val="1"/>
                <w:sz w:val="24"/>
                <w:lang w:val="kk-KZ"/>
              </w:rPr>
              <w:t xml:space="preserve"> </w:t>
            </w:r>
            <w:r w:rsidRPr="00F254F3">
              <w:rPr>
                <w:i/>
                <w:color w:val="006600"/>
                <w:sz w:val="24"/>
                <w:lang w:val="kk-KZ"/>
              </w:rPr>
              <w:t>народов»,</w:t>
            </w:r>
            <w:r w:rsidRPr="00F254F3">
              <w:rPr>
                <w:i/>
                <w:color w:val="006600"/>
                <w:spacing w:val="1"/>
                <w:sz w:val="24"/>
                <w:lang w:val="kk-KZ"/>
              </w:rPr>
              <w:t xml:space="preserve"> </w:t>
            </w:r>
            <w:r w:rsidRPr="00F254F3">
              <w:rPr>
                <w:i/>
                <w:color w:val="006600"/>
                <w:sz w:val="24"/>
                <w:lang w:val="kk-KZ"/>
              </w:rPr>
              <w:t>«Загадки</w:t>
            </w:r>
            <w:r w:rsidRPr="00F254F3">
              <w:rPr>
                <w:i/>
                <w:color w:val="006600"/>
                <w:spacing w:val="1"/>
                <w:sz w:val="24"/>
                <w:lang w:val="kk-KZ"/>
              </w:rPr>
              <w:t xml:space="preserve"> </w:t>
            </w:r>
            <w:r w:rsidRPr="00F254F3">
              <w:rPr>
                <w:i/>
                <w:color w:val="006600"/>
                <w:sz w:val="24"/>
                <w:lang w:val="kk-KZ"/>
              </w:rPr>
              <w:t>народов</w:t>
            </w:r>
            <w:r w:rsidRPr="00F254F3">
              <w:rPr>
                <w:i/>
                <w:color w:val="006600"/>
                <w:spacing w:val="-7"/>
                <w:sz w:val="24"/>
                <w:lang w:val="kk-KZ"/>
              </w:rPr>
              <w:t xml:space="preserve"> </w:t>
            </w:r>
            <w:r w:rsidRPr="00F254F3">
              <w:rPr>
                <w:i/>
                <w:color w:val="006600"/>
                <w:sz w:val="24"/>
                <w:lang w:val="kk-KZ"/>
              </w:rPr>
              <w:t>РФ»,</w:t>
            </w:r>
            <w:r w:rsidRPr="00F254F3">
              <w:rPr>
                <w:i/>
                <w:color w:val="006600"/>
                <w:spacing w:val="-6"/>
                <w:sz w:val="24"/>
                <w:lang w:val="kk-KZ"/>
              </w:rPr>
              <w:t xml:space="preserve"> </w:t>
            </w:r>
            <w:r w:rsidRPr="00F254F3">
              <w:rPr>
                <w:i/>
                <w:color w:val="006600"/>
                <w:sz w:val="24"/>
                <w:lang w:val="kk-KZ"/>
              </w:rPr>
              <w:t>«Пословицы,</w:t>
            </w:r>
            <w:r w:rsidRPr="00F254F3">
              <w:rPr>
                <w:i/>
                <w:color w:val="006600"/>
                <w:spacing w:val="-6"/>
                <w:sz w:val="24"/>
                <w:lang w:val="kk-KZ"/>
              </w:rPr>
              <w:t xml:space="preserve"> </w:t>
            </w:r>
            <w:r w:rsidRPr="00F254F3">
              <w:rPr>
                <w:i/>
                <w:color w:val="006600"/>
                <w:sz w:val="24"/>
                <w:lang w:val="kk-KZ"/>
              </w:rPr>
              <w:t>поговорки»,</w:t>
            </w:r>
            <w:r w:rsidRPr="00F254F3">
              <w:rPr>
                <w:i/>
                <w:color w:val="006600"/>
                <w:spacing w:val="-5"/>
                <w:sz w:val="24"/>
                <w:lang w:val="kk-KZ"/>
              </w:rPr>
              <w:t xml:space="preserve"> </w:t>
            </w:r>
            <w:r w:rsidRPr="00F254F3">
              <w:rPr>
                <w:i/>
                <w:color w:val="006600"/>
                <w:sz w:val="24"/>
                <w:lang w:val="kk-KZ"/>
              </w:rPr>
              <w:t>подборка</w:t>
            </w:r>
            <w:r w:rsidRPr="00F254F3">
              <w:rPr>
                <w:i/>
                <w:color w:val="006600"/>
                <w:spacing w:val="-5"/>
                <w:sz w:val="24"/>
                <w:lang w:val="kk-KZ"/>
              </w:rPr>
              <w:t xml:space="preserve"> </w:t>
            </w:r>
            <w:r w:rsidRPr="00F254F3">
              <w:rPr>
                <w:i/>
                <w:color w:val="006600"/>
                <w:sz w:val="24"/>
                <w:lang w:val="kk-KZ"/>
              </w:rPr>
              <w:t>произведений</w:t>
            </w:r>
            <w:r w:rsidRPr="00F254F3">
              <w:rPr>
                <w:i/>
                <w:color w:val="006600"/>
                <w:spacing w:val="-6"/>
                <w:sz w:val="24"/>
                <w:lang w:val="kk-KZ"/>
              </w:rPr>
              <w:t xml:space="preserve"> </w:t>
            </w:r>
            <w:r w:rsidRPr="00F254F3">
              <w:rPr>
                <w:i/>
                <w:color w:val="006600"/>
                <w:sz w:val="24"/>
                <w:lang w:val="kk-KZ"/>
              </w:rPr>
              <w:t>и</w:t>
            </w:r>
            <w:r w:rsidRPr="00F254F3">
              <w:rPr>
                <w:i/>
                <w:color w:val="006600"/>
                <w:spacing w:val="-6"/>
                <w:sz w:val="24"/>
                <w:lang w:val="kk-KZ"/>
              </w:rPr>
              <w:t xml:space="preserve"> </w:t>
            </w:r>
            <w:r w:rsidRPr="00F254F3">
              <w:rPr>
                <w:i/>
                <w:color w:val="006600"/>
                <w:sz w:val="24"/>
                <w:lang w:val="kk-KZ"/>
              </w:rPr>
              <w:t>стихов</w:t>
            </w:r>
            <w:r w:rsidRPr="00F254F3">
              <w:rPr>
                <w:i/>
                <w:color w:val="006600"/>
                <w:spacing w:val="-7"/>
                <w:sz w:val="24"/>
                <w:lang w:val="kk-KZ"/>
              </w:rPr>
              <w:t xml:space="preserve"> </w:t>
            </w:r>
            <w:r w:rsidRPr="00F254F3">
              <w:rPr>
                <w:i/>
                <w:color w:val="006600"/>
                <w:sz w:val="24"/>
                <w:lang w:val="kk-KZ"/>
              </w:rPr>
              <w:t>местных</w:t>
            </w:r>
            <w:r w:rsidRPr="00F254F3">
              <w:rPr>
                <w:i/>
                <w:color w:val="006600"/>
                <w:spacing w:val="-7"/>
                <w:sz w:val="24"/>
                <w:lang w:val="kk-KZ"/>
              </w:rPr>
              <w:t xml:space="preserve"> </w:t>
            </w:r>
            <w:r w:rsidRPr="00F254F3">
              <w:rPr>
                <w:i/>
                <w:color w:val="006600"/>
                <w:sz w:val="24"/>
                <w:lang w:val="kk-KZ"/>
              </w:rPr>
              <w:t>авторов;</w:t>
            </w:r>
          </w:p>
          <w:p w:rsidR="00065A7C" w:rsidRPr="00F254F3" w:rsidRDefault="00065A7C" w:rsidP="00065A7C">
            <w:pPr>
              <w:spacing w:before="5"/>
              <w:rPr>
                <w:b/>
                <w:color w:val="006600"/>
                <w:sz w:val="24"/>
                <w:lang w:val="kk-KZ"/>
              </w:rPr>
            </w:pPr>
          </w:p>
          <w:p w:rsidR="00065A7C" w:rsidRPr="00F254F3" w:rsidRDefault="00065A7C" w:rsidP="00065A7C">
            <w:pPr>
              <w:ind w:left="110" w:right="99"/>
              <w:jc w:val="both"/>
              <w:rPr>
                <w:i/>
                <w:color w:val="006600"/>
                <w:sz w:val="24"/>
                <w:lang w:val="kk-KZ"/>
              </w:rPr>
            </w:pPr>
            <w:r w:rsidRPr="00F254F3">
              <w:rPr>
                <w:i/>
                <w:color w:val="006600"/>
                <w:sz w:val="24"/>
                <w:lang w:val="kk-KZ"/>
              </w:rPr>
              <w:t>«Национальные сундучки»: материал для игр и ознакомления с орнаментом, национальной</w:t>
            </w:r>
            <w:r w:rsidRPr="00F254F3">
              <w:rPr>
                <w:i/>
                <w:color w:val="006600"/>
                <w:spacing w:val="1"/>
                <w:sz w:val="24"/>
                <w:lang w:val="kk-KZ"/>
              </w:rPr>
              <w:t xml:space="preserve"> </w:t>
            </w:r>
            <w:r w:rsidRPr="00F254F3">
              <w:rPr>
                <w:i/>
                <w:color w:val="006600"/>
                <w:sz w:val="24"/>
                <w:lang w:val="kk-KZ"/>
              </w:rPr>
              <w:t>одеждой,</w:t>
            </w:r>
            <w:r w:rsidRPr="00F254F3">
              <w:rPr>
                <w:i/>
                <w:color w:val="006600"/>
                <w:spacing w:val="-1"/>
                <w:sz w:val="24"/>
                <w:lang w:val="kk-KZ"/>
              </w:rPr>
              <w:t xml:space="preserve"> </w:t>
            </w:r>
            <w:r w:rsidRPr="00F254F3">
              <w:rPr>
                <w:i/>
                <w:color w:val="006600"/>
                <w:sz w:val="24"/>
                <w:lang w:val="kk-KZ"/>
              </w:rPr>
              <w:t>бытом</w:t>
            </w:r>
            <w:r w:rsidRPr="00F254F3">
              <w:rPr>
                <w:i/>
                <w:color w:val="006600"/>
                <w:spacing w:val="-1"/>
                <w:sz w:val="24"/>
                <w:lang w:val="kk-KZ"/>
              </w:rPr>
              <w:t xml:space="preserve"> </w:t>
            </w:r>
            <w:r w:rsidRPr="00F254F3">
              <w:rPr>
                <w:i/>
                <w:color w:val="006600"/>
                <w:sz w:val="24"/>
                <w:lang w:val="kk-KZ"/>
              </w:rPr>
              <w:t>народов,</w:t>
            </w:r>
            <w:r w:rsidRPr="00F254F3">
              <w:rPr>
                <w:i/>
                <w:color w:val="006600"/>
                <w:spacing w:val="-1"/>
                <w:sz w:val="24"/>
                <w:lang w:val="kk-KZ"/>
              </w:rPr>
              <w:t xml:space="preserve"> </w:t>
            </w:r>
            <w:r w:rsidRPr="00F254F3">
              <w:rPr>
                <w:i/>
                <w:color w:val="006600"/>
                <w:sz w:val="24"/>
                <w:lang w:val="kk-KZ"/>
              </w:rPr>
              <w:t>населяющих</w:t>
            </w:r>
            <w:r w:rsidRPr="00F254F3">
              <w:rPr>
                <w:i/>
                <w:color w:val="006600"/>
                <w:spacing w:val="-1"/>
                <w:sz w:val="24"/>
                <w:lang w:val="kk-KZ"/>
              </w:rPr>
              <w:t xml:space="preserve"> </w:t>
            </w:r>
            <w:r w:rsidRPr="00F254F3">
              <w:rPr>
                <w:i/>
                <w:color w:val="006600"/>
                <w:sz w:val="24"/>
                <w:lang w:val="kk-KZ"/>
              </w:rPr>
              <w:t>Республику</w:t>
            </w:r>
            <w:r w:rsidRPr="00F254F3">
              <w:rPr>
                <w:i/>
                <w:color w:val="006600"/>
                <w:spacing w:val="-1"/>
                <w:sz w:val="24"/>
                <w:lang w:val="kk-KZ"/>
              </w:rPr>
              <w:t xml:space="preserve"> </w:t>
            </w:r>
            <w:r w:rsidRPr="00F254F3">
              <w:rPr>
                <w:i/>
                <w:color w:val="006600"/>
                <w:sz w:val="24"/>
                <w:lang w:val="kk-KZ"/>
              </w:rPr>
              <w:t>Татарстан;</w:t>
            </w:r>
          </w:p>
          <w:p w:rsidR="00065A7C" w:rsidRPr="00F254F3" w:rsidRDefault="00065A7C" w:rsidP="00065A7C">
            <w:pPr>
              <w:spacing w:before="5"/>
              <w:rPr>
                <w:b/>
                <w:color w:val="006600"/>
                <w:sz w:val="24"/>
                <w:lang w:val="kk-KZ"/>
              </w:rPr>
            </w:pPr>
          </w:p>
          <w:p w:rsidR="00065A7C" w:rsidRPr="00F254F3" w:rsidRDefault="00065A7C" w:rsidP="00065A7C">
            <w:pPr>
              <w:ind w:left="110"/>
              <w:jc w:val="both"/>
              <w:rPr>
                <w:i/>
                <w:color w:val="006600"/>
                <w:sz w:val="24"/>
                <w:lang w:val="kk-KZ"/>
              </w:rPr>
            </w:pPr>
            <w:r w:rsidRPr="00F254F3">
              <w:rPr>
                <w:i/>
                <w:color w:val="006600"/>
                <w:sz w:val="24"/>
                <w:lang w:val="kk-KZ"/>
              </w:rPr>
              <w:t>«Народные</w:t>
            </w:r>
            <w:r w:rsidRPr="00F254F3">
              <w:rPr>
                <w:i/>
                <w:color w:val="006600"/>
                <w:spacing w:val="-3"/>
                <w:sz w:val="24"/>
                <w:lang w:val="kk-KZ"/>
              </w:rPr>
              <w:t xml:space="preserve"> </w:t>
            </w:r>
            <w:r w:rsidRPr="00F254F3">
              <w:rPr>
                <w:i/>
                <w:color w:val="006600"/>
                <w:sz w:val="24"/>
                <w:lang w:val="kk-KZ"/>
              </w:rPr>
              <w:t>игрушки»:</w:t>
            </w:r>
            <w:r w:rsidRPr="00F254F3">
              <w:rPr>
                <w:i/>
                <w:color w:val="006600"/>
                <w:spacing w:val="1"/>
                <w:sz w:val="24"/>
                <w:lang w:val="kk-KZ"/>
              </w:rPr>
              <w:t xml:space="preserve"> </w:t>
            </w:r>
            <w:r w:rsidRPr="00F254F3">
              <w:rPr>
                <w:i/>
                <w:color w:val="006600"/>
                <w:sz w:val="24"/>
                <w:lang w:val="kk-KZ"/>
              </w:rPr>
              <w:t>предметы</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игрушки</w:t>
            </w:r>
            <w:r w:rsidRPr="00F254F3">
              <w:rPr>
                <w:i/>
                <w:color w:val="006600"/>
                <w:spacing w:val="-1"/>
                <w:sz w:val="24"/>
                <w:lang w:val="kk-KZ"/>
              </w:rPr>
              <w:t xml:space="preserve"> </w:t>
            </w:r>
            <w:r w:rsidRPr="00F254F3">
              <w:rPr>
                <w:i/>
                <w:color w:val="006600"/>
                <w:sz w:val="24"/>
                <w:lang w:val="kk-KZ"/>
              </w:rPr>
              <w:t>народов</w:t>
            </w:r>
            <w:r w:rsidRPr="00F254F3">
              <w:rPr>
                <w:i/>
                <w:color w:val="006600"/>
                <w:spacing w:val="-2"/>
                <w:sz w:val="24"/>
                <w:lang w:val="kk-KZ"/>
              </w:rPr>
              <w:t xml:space="preserve"> </w:t>
            </w:r>
            <w:r w:rsidRPr="00F254F3">
              <w:rPr>
                <w:i/>
                <w:color w:val="006600"/>
                <w:sz w:val="24"/>
                <w:lang w:val="kk-KZ"/>
              </w:rPr>
              <w:t>РТ;</w:t>
            </w:r>
          </w:p>
          <w:p w:rsidR="00065A7C" w:rsidRPr="00F254F3" w:rsidRDefault="00065A7C" w:rsidP="00065A7C">
            <w:pPr>
              <w:spacing w:before="2"/>
              <w:rPr>
                <w:b/>
                <w:color w:val="006600"/>
                <w:sz w:val="24"/>
                <w:lang w:val="kk-KZ"/>
              </w:rPr>
            </w:pPr>
          </w:p>
          <w:p w:rsidR="00065A7C" w:rsidRPr="00F254F3" w:rsidRDefault="00065A7C" w:rsidP="00065A7C">
            <w:pPr>
              <w:ind w:left="110"/>
              <w:jc w:val="both"/>
              <w:rPr>
                <w:i/>
                <w:color w:val="006600"/>
                <w:sz w:val="24"/>
                <w:lang w:val="kk-KZ"/>
              </w:rPr>
            </w:pPr>
            <w:r w:rsidRPr="00F254F3">
              <w:rPr>
                <w:i/>
                <w:color w:val="006600"/>
                <w:sz w:val="24"/>
                <w:lang w:val="kk-KZ"/>
              </w:rPr>
              <w:t>«Музыкальная</w:t>
            </w:r>
            <w:r w:rsidRPr="00F254F3">
              <w:rPr>
                <w:i/>
                <w:color w:val="006600"/>
                <w:spacing w:val="-6"/>
                <w:sz w:val="24"/>
                <w:lang w:val="kk-KZ"/>
              </w:rPr>
              <w:t xml:space="preserve"> </w:t>
            </w:r>
            <w:r w:rsidRPr="00F254F3">
              <w:rPr>
                <w:i/>
                <w:color w:val="006600"/>
                <w:sz w:val="24"/>
                <w:lang w:val="kk-KZ"/>
              </w:rPr>
              <w:t>палитра»:</w:t>
            </w:r>
            <w:r w:rsidRPr="00F254F3">
              <w:rPr>
                <w:i/>
                <w:color w:val="006600"/>
                <w:spacing w:val="-4"/>
                <w:sz w:val="24"/>
                <w:lang w:val="kk-KZ"/>
              </w:rPr>
              <w:t xml:space="preserve"> </w:t>
            </w:r>
            <w:r w:rsidRPr="00F254F3">
              <w:rPr>
                <w:i/>
                <w:color w:val="006600"/>
                <w:sz w:val="24"/>
                <w:lang w:val="kk-KZ"/>
              </w:rPr>
              <w:t>образцы</w:t>
            </w:r>
            <w:r w:rsidRPr="00F254F3">
              <w:rPr>
                <w:i/>
                <w:color w:val="006600"/>
                <w:spacing w:val="-4"/>
                <w:sz w:val="24"/>
                <w:lang w:val="kk-KZ"/>
              </w:rPr>
              <w:t xml:space="preserve"> </w:t>
            </w:r>
            <w:r w:rsidRPr="00F254F3">
              <w:rPr>
                <w:i/>
                <w:color w:val="006600"/>
                <w:sz w:val="24"/>
                <w:lang w:val="kk-KZ"/>
              </w:rPr>
              <w:t>музыкальных</w:t>
            </w:r>
            <w:r w:rsidRPr="00F254F3">
              <w:rPr>
                <w:i/>
                <w:color w:val="006600"/>
                <w:spacing w:val="-4"/>
                <w:sz w:val="24"/>
                <w:lang w:val="kk-KZ"/>
              </w:rPr>
              <w:t xml:space="preserve"> </w:t>
            </w:r>
            <w:r w:rsidRPr="00F254F3">
              <w:rPr>
                <w:i/>
                <w:color w:val="006600"/>
                <w:sz w:val="24"/>
                <w:lang w:val="kk-KZ"/>
              </w:rPr>
              <w:t>инструментов</w:t>
            </w:r>
            <w:r w:rsidRPr="00F254F3">
              <w:rPr>
                <w:i/>
                <w:color w:val="006600"/>
                <w:spacing w:val="-5"/>
                <w:sz w:val="24"/>
                <w:lang w:val="kk-KZ"/>
              </w:rPr>
              <w:t xml:space="preserve"> </w:t>
            </w:r>
            <w:r w:rsidRPr="00F254F3">
              <w:rPr>
                <w:i/>
                <w:color w:val="006600"/>
                <w:sz w:val="24"/>
                <w:lang w:val="kk-KZ"/>
              </w:rPr>
              <w:t>народов</w:t>
            </w:r>
            <w:r w:rsidRPr="00F254F3">
              <w:rPr>
                <w:i/>
                <w:color w:val="006600"/>
                <w:spacing w:val="-5"/>
                <w:sz w:val="24"/>
                <w:lang w:val="kk-KZ"/>
              </w:rPr>
              <w:t xml:space="preserve"> </w:t>
            </w:r>
            <w:r w:rsidRPr="00F254F3">
              <w:rPr>
                <w:i/>
                <w:color w:val="006600"/>
                <w:sz w:val="24"/>
                <w:lang w:val="kk-KZ"/>
              </w:rPr>
              <w:t>Поволжья;</w:t>
            </w:r>
          </w:p>
          <w:p w:rsidR="00065A7C" w:rsidRPr="00F254F3" w:rsidRDefault="00065A7C" w:rsidP="00065A7C">
            <w:pPr>
              <w:spacing w:before="5"/>
              <w:rPr>
                <w:b/>
                <w:color w:val="006600"/>
                <w:sz w:val="24"/>
                <w:lang w:val="kk-KZ"/>
              </w:rPr>
            </w:pPr>
          </w:p>
          <w:p w:rsidR="00065A7C" w:rsidRPr="00F254F3" w:rsidRDefault="00065A7C" w:rsidP="00065A7C">
            <w:pPr>
              <w:ind w:left="110" w:right="102"/>
              <w:jc w:val="both"/>
              <w:rPr>
                <w:i/>
                <w:color w:val="006600"/>
                <w:sz w:val="24"/>
                <w:lang w:val="kk-KZ"/>
              </w:rPr>
            </w:pPr>
            <w:r w:rsidRPr="00F254F3">
              <w:rPr>
                <w:i/>
                <w:color w:val="006600"/>
                <w:sz w:val="24"/>
                <w:lang w:val="kk-KZ"/>
              </w:rPr>
              <w:t>«История ВОВ»: наглядный и демонстрационный материал, медали и макеты военной</w:t>
            </w:r>
            <w:r w:rsidRPr="00F254F3">
              <w:rPr>
                <w:i/>
                <w:color w:val="006600"/>
                <w:spacing w:val="1"/>
                <w:sz w:val="24"/>
                <w:lang w:val="kk-KZ"/>
              </w:rPr>
              <w:t xml:space="preserve"> </w:t>
            </w:r>
            <w:r w:rsidRPr="00F254F3">
              <w:rPr>
                <w:i/>
                <w:color w:val="006600"/>
                <w:sz w:val="24"/>
                <w:lang w:val="kk-KZ"/>
              </w:rPr>
              <w:t>техники,</w:t>
            </w:r>
            <w:r w:rsidRPr="00F254F3">
              <w:rPr>
                <w:i/>
                <w:color w:val="006600"/>
                <w:spacing w:val="-1"/>
                <w:sz w:val="24"/>
                <w:lang w:val="kk-KZ"/>
              </w:rPr>
              <w:t xml:space="preserve"> </w:t>
            </w:r>
            <w:r w:rsidRPr="00F254F3">
              <w:rPr>
                <w:i/>
                <w:color w:val="006600"/>
                <w:sz w:val="24"/>
                <w:lang w:val="kk-KZ"/>
              </w:rPr>
              <w:t>изготовленные</w:t>
            </w:r>
            <w:r w:rsidRPr="00F254F3">
              <w:rPr>
                <w:i/>
                <w:color w:val="006600"/>
                <w:spacing w:val="-1"/>
                <w:sz w:val="24"/>
                <w:lang w:val="kk-KZ"/>
              </w:rPr>
              <w:t xml:space="preserve"> </w:t>
            </w:r>
            <w:r w:rsidRPr="00F254F3">
              <w:rPr>
                <w:i/>
                <w:color w:val="006600"/>
                <w:sz w:val="24"/>
                <w:lang w:val="kk-KZ"/>
              </w:rPr>
              <w:t>родителями</w:t>
            </w:r>
            <w:r w:rsidRPr="00F254F3">
              <w:rPr>
                <w:i/>
                <w:color w:val="006600"/>
                <w:spacing w:val="-1"/>
                <w:sz w:val="24"/>
                <w:lang w:val="kk-KZ"/>
              </w:rPr>
              <w:t xml:space="preserve"> </w:t>
            </w:r>
            <w:r w:rsidRPr="00F254F3">
              <w:rPr>
                <w:i/>
                <w:color w:val="006600"/>
                <w:sz w:val="24"/>
                <w:lang w:val="kk-KZ"/>
              </w:rPr>
              <w:t>и их воспитанниками;</w:t>
            </w:r>
          </w:p>
          <w:p w:rsidR="00065A7C" w:rsidRPr="00F254F3" w:rsidRDefault="00065A7C" w:rsidP="00065A7C">
            <w:pPr>
              <w:spacing w:before="6"/>
              <w:rPr>
                <w:b/>
                <w:color w:val="006600"/>
                <w:sz w:val="24"/>
                <w:lang w:val="kk-KZ"/>
              </w:rPr>
            </w:pPr>
          </w:p>
          <w:p w:rsidR="00065A7C" w:rsidRPr="00F254F3" w:rsidRDefault="00065A7C" w:rsidP="00065A7C">
            <w:pPr>
              <w:ind w:left="110" w:right="98" w:firstLine="60"/>
              <w:jc w:val="both"/>
              <w:rPr>
                <w:i/>
                <w:color w:val="006600"/>
                <w:sz w:val="24"/>
                <w:lang w:val="kk-KZ"/>
              </w:rPr>
            </w:pPr>
            <w:r w:rsidRPr="00F254F3">
              <w:rPr>
                <w:i/>
                <w:color w:val="006600"/>
                <w:sz w:val="24"/>
                <w:lang w:val="kk-KZ"/>
              </w:rPr>
              <w:t>«Ремесла»: материал для ознакомления с деятельностью народных умельцев, образцы</w:t>
            </w:r>
            <w:r w:rsidRPr="00F254F3">
              <w:rPr>
                <w:i/>
                <w:color w:val="006600"/>
                <w:spacing w:val="1"/>
                <w:sz w:val="24"/>
                <w:lang w:val="kk-KZ"/>
              </w:rPr>
              <w:t xml:space="preserve"> </w:t>
            </w:r>
            <w:r w:rsidRPr="00F254F3">
              <w:rPr>
                <w:i/>
                <w:color w:val="006600"/>
                <w:sz w:val="24"/>
                <w:lang w:val="kk-KZ"/>
              </w:rPr>
              <w:t>народного</w:t>
            </w:r>
            <w:r w:rsidRPr="00F254F3">
              <w:rPr>
                <w:i/>
                <w:color w:val="006600"/>
                <w:spacing w:val="1"/>
                <w:sz w:val="24"/>
                <w:lang w:val="kk-KZ"/>
              </w:rPr>
              <w:t xml:space="preserve"> </w:t>
            </w:r>
            <w:r w:rsidRPr="00F254F3">
              <w:rPr>
                <w:i/>
                <w:color w:val="006600"/>
                <w:sz w:val="24"/>
                <w:lang w:val="kk-KZ"/>
              </w:rPr>
              <w:t>творчества,</w:t>
            </w:r>
            <w:r w:rsidRPr="00F254F3">
              <w:rPr>
                <w:i/>
                <w:color w:val="006600"/>
                <w:spacing w:val="1"/>
                <w:sz w:val="24"/>
                <w:lang w:val="kk-KZ"/>
              </w:rPr>
              <w:t xml:space="preserve"> </w:t>
            </w:r>
            <w:r w:rsidRPr="00F254F3">
              <w:rPr>
                <w:i/>
                <w:color w:val="006600"/>
                <w:sz w:val="24"/>
                <w:lang w:val="kk-KZ"/>
              </w:rPr>
              <w:t>расписная</w:t>
            </w:r>
            <w:r w:rsidRPr="00F254F3">
              <w:rPr>
                <w:i/>
                <w:color w:val="006600"/>
                <w:spacing w:val="1"/>
                <w:sz w:val="24"/>
                <w:lang w:val="kk-KZ"/>
              </w:rPr>
              <w:t xml:space="preserve"> </w:t>
            </w:r>
            <w:r w:rsidRPr="00F254F3">
              <w:rPr>
                <w:i/>
                <w:color w:val="006600"/>
                <w:sz w:val="24"/>
                <w:lang w:val="kk-KZ"/>
              </w:rPr>
              <w:t>посуда,</w:t>
            </w:r>
            <w:r w:rsidRPr="00F254F3">
              <w:rPr>
                <w:i/>
                <w:color w:val="006600"/>
                <w:spacing w:val="1"/>
                <w:sz w:val="24"/>
                <w:lang w:val="kk-KZ"/>
              </w:rPr>
              <w:t xml:space="preserve"> </w:t>
            </w:r>
            <w:r w:rsidRPr="00F254F3">
              <w:rPr>
                <w:i/>
                <w:color w:val="006600"/>
                <w:sz w:val="24"/>
                <w:lang w:val="kk-KZ"/>
              </w:rPr>
              <w:t>вышитые</w:t>
            </w:r>
            <w:r w:rsidRPr="00F254F3">
              <w:rPr>
                <w:i/>
                <w:color w:val="006600"/>
                <w:spacing w:val="1"/>
                <w:sz w:val="24"/>
                <w:lang w:val="kk-KZ"/>
              </w:rPr>
              <w:t xml:space="preserve"> </w:t>
            </w:r>
            <w:r w:rsidRPr="00F254F3">
              <w:rPr>
                <w:i/>
                <w:color w:val="006600"/>
                <w:sz w:val="24"/>
                <w:lang w:val="kk-KZ"/>
              </w:rPr>
              <w:t>салфетки,</w:t>
            </w:r>
            <w:r w:rsidRPr="00F254F3">
              <w:rPr>
                <w:i/>
                <w:color w:val="006600"/>
                <w:spacing w:val="1"/>
                <w:sz w:val="24"/>
                <w:lang w:val="kk-KZ"/>
              </w:rPr>
              <w:t xml:space="preserve"> </w:t>
            </w:r>
            <w:r w:rsidRPr="00F254F3">
              <w:rPr>
                <w:i/>
                <w:color w:val="006600"/>
                <w:sz w:val="24"/>
                <w:lang w:val="kk-KZ"/>
              </w:rPr>
              <w:t>элементы</w:t>
            </w:r>
            <w:r w:rsidRPr="00F254F3">
              <w:rPr>
                <w:i/>
                <w:color w:val="006600"/>
                <w:spacing w:val="1"/>
                <w:sz w:val="24"/>
                <w:lang w:val="kk-KZ"/>
              </w:rPr>
              <w:t xml:space="preserve"> </w:t>
            </w:r>
            <w:r w:rsidRPr="00F254F3">
              <w:rPr>
                <w:i/>
                <w:color w:val="006600"/>
                <w:sz w:val="24"/>
                <w:lang w:val="kk-KZ"/>
              </w:rPr>
              <w:t>народного</w:t>
            </w:r>
            <w:r w:rsidRPr="00F254F3">
              <w:rPr>
                <w:i/>
                <w:color w:val="006600"/>
                <w:spacing w:val="1"/>
                <w:sz w:val="24"/>
                <w:lang w:val="kk-KZ"/>
              </w:rPr>
              <w:t xml:space="preserve"> </w:t>
            </w:r>
            <w:r w:rsidRPr="00F254F3">
              <w:rPr>
                <w:i/>
                <w:color w:val="006600"/>
                <w:sz w:val="24"/>
                <w:lang w:val="kk-KZ"/>
              </w:rPr>
              <w:t>костюма;</w:t>
            </w:r>
          </w:p>
          <w:p w:rsidR="00065A7C" w:rsidRPr="00F254F3" w:rsidRDefault="00065A7C" w:rsidP="00065A7C">
            <w:pPr>
              <w:spacing w:before="2"/>
              <w:rPr>
                <w:b/>
                <w:color w:val="006600"/>
                <w:sz w:val="24"/>
                <w:lang w:val="kk-KZ"/>
              </w:rPr>
            </w:pPr>
          </w:p>
          <w:p w:rsidR="00065A7C" w:rsidRPr="00F254F3" w:rsidRDefault="00065A7C" w:rsidP="00065A7C">
            <w:pPr>
              <w:ind w:left="110" w:right="95"/>
              <w:jc w:val="both"/>
              <w:rPr>
                <w:i/>
                <w:color w:val="006600"/>
                <w:sz w:val="24"/>
                <w:lang w:val="kk-KZ"/>
              </w:rPr>
            </w:pPr>
            <w:r w:rsidRPr="00F254F3">
              <w:rPr>
                <w:i/>
                <w:color w:val="006600"/>
                <w:spacing w:val="-1"/>
                <w:sz w:val="24"/>
                <w:lang w:val="kk-KZ"/>
              </w:rPr>
              <w:t>«Русская</w:t>
            </w:r>
            <w:r w:rsidRPr="00F254F3">
              <w:rPr>
                <w:i/>
                <w:color w:val="006600"/>
                <w:spacing w:val="-14"/>
                <w:sz w:val="24"/>
                <w:lang w:val="kk-KZ"/>
              </w:rPr>
              <w:t xml:space="preserve"> </w:t>
            </w:r>
            <w:r w:rsidRPr="00F254F3">
              <w:rPr>
                <w:i/>
                <w:color w:val="006600"/>
                <w:spacing w:val="-1"/>
                <w:sz w:val="24"/>
                <w:lang w:val="kk-KZ"/>
              </w:rPr>
              <w:t>и</w:t>
            </w:r>
            <w:r w:rsidRPr="00F254F3">
              <w:rPr>
                <w:i/>
                <w:color w:val="006600"/>
                <w:spacing w:val="-12"/>
                <w:sz w:val="24"/>
                <w:lang w:val="kk-KZ"/>
              </w:rPr>
              <w:t xml:space="preserve"> </w:t>
            </w:r>
            <w:r w:rsidRPr="00F254F3">
              <w:rPr>
                <w:i/>
                <w:color w:val="006600"/>
                <w:spacing w:val="-1"/>
                <w:sz w:val="24"/>
                <w:lang w:val="kk-KZ"/>
              </w:rPr>
              <w:t>татарская</w:t>
            </w:r>
            <w:r w:rsidRPr="00F254F3">
              <w:rPr>
                <w:i/>
                <w:color w:val="006600"/>
                <w:spacing w:val="-9"/>
                <w:sz w:val="24"/>
                <w:lang w:val="kk-KZ"/>
              </w:rPr>
              <w:t xml:space="preserve"> </w:t>
            </w:r>
            <w:r w:rsidRPr="00F254F3">
              <w:rPr>
                <w:i/>
                <w:color w:val="006600"/>
                <w:spacing w:val="-1"/>
                <w:sz w:val="24"/>
                <w:lang w:val="kk-KZ"/>
              </w:rPr>
              <w:t>изба»:</w:t>
            </w:r>
            <w:r w:rsidRPr="00F254F3">
              <w:rPr>
                <w:i/>
                <w:color w:val="006600"/>
                <w:spacing w:val="-12"/>
                <w:sz w:val="24"/>
                <w:lang w:val="kk-KZ"/>
              </w:rPr>
              <w:t xml:space="preserve"> </w:t>
            </w:r>
            <w:r w:rsidRPr="00F254F3">
              <w:rPr>
                <w:i/>
                <w:color w:val="006600"/>
                <w:sz w:val="24"/>
                <w:lang w:val="kk-KZ"/>
              </w:rPr>
              <w:t>макеты</w:t>
            </w:r>
            <w:r w:rsidRPr="00F254F3">
              <w:rPr>
                <w:i/>
                <w:color w:val="006600"/>
                <w:spacing w:val="-12"/>
                <w:sz w:val="24"/>
                <w:lang w:val="kk-KZ"/>
              </w:rPr>
              <w:t xml:space="preserve"> </w:t>
            </w:r>
            <w:r w:rsidRPr="00F254F3">
              <w:rPr>
                <w:i/>
                <w:color w:val="006600"/>
                <w:sz w:val="24"/>
                <w:lang w:val="kk-KZ"/>
              </w:rPr>
              <w:t>русской</w:t>
            </w:r>
            <w:r w:rsidRPr="00F254F3">
              <w:rPr>
                <w:i/>
                <w:color w:val="006600"/>
                <w:spacing w:val="-7"/>
                <w:sz w:val="24"/>
                <w:lang w:val="kk-KZ"/>
              </w:rPr>
              <w:t xml:space="preserve"> </w:t>
            </w:r>
            <w:r w:rsidRPr="00F254F3">
              <w:rPr>
                <w:i/>
                <w:color w:val="006600"/>
                <w:sz w:val="24"/>
                <w:lang w:val="kk-KZ"/>
              </w:rPr>
              <w:t>и</w:t>
            </w:r>
            <w:r w:rsidRPr="00F254F3">
              <w:rPr>
                <w:i/>
                <w:color w:val="006600"/>
                <w:spacing w:val="-11"/>
                <w:sz w:val="24"/>
                <w:lang w:val="kk-KZ"/>
              </w:rPr>
              <w:t xml:space="preserve"> </w:t>
            </w:r>
            <w:r w:rsidRPr="00F254F3">
              <w:rPr>
                <w:i/>
                <w:color w:val="006600"/>
                <w:sz w:val="24"/>
                <w:lang w:val="kk-KZ"/>
              </w:rPr>
              <w:t>татарской</w:t>
            </w:r>
            <w:r w:rsidRPr="00F254F3">
              <w:rPr>
                <w:i/>
                <w:color w:val="006600"/>
                <w:spacing w:val="-12"/>
                <w:sz w:val="24"/>
                <w:lang w:val="kk-KZ"/>
              </w:rPr>
              <w:t xml:space="preserve"> </w:t>
            </w:r>
            <w:r w:rsidRPr="00F254F3">
              <w:rPr>
                <w:i/>
                <w:color w:val="006600"/>
                <w:sz w:val="24"/>
                <w:lang w:val="kk-KZ"/>
              </w:rPr>
              <w:t>избы</w:t>
            </w:r>
            <w:r w:rsidRPr="00F254F3">
              <w:rPr>
                <w:i/>
                <w:color w:val="006600"/>
                <w:spacing w:val="-12"/>
                <w:sz w:val="24"/>
                <w:lang w:val="kk-KZ"/>
              </w:rPr>
              <w:t xml:space="preserve"> </w:t>
            </w:r>
            <w:r w:rsidRPr="00F254F3">
              <w:rPr>
                <w:i/>
                <w:color w:val="006600"/>
                <w:sz w:val="24"/>
                <w:lang w:val="kk-KZ"/>
              </w:rPr>
              <w:t>для</w:t>
            </w:r>
            <w:r w:rsidRPr="00F254F3">
              <w:rPr>
                <w:i/>
                <w:color w:val="006600"/>
                <w:spacing w:val="-13"/>
                <w:sz w:val="24"/>
                <w:lang w:val="kk-KZ"/>
              </w:rPr>
              <w:t xml:space="preserve"> </w:t>
            </w:r>
            <w:r w:rsidRPr="00F254F3">
              <w:rPr>
                <w:i/>
                <w:color w:val="006600"/>
                <w:sz w:val="24"/>
                <w:lang w:val="kk-KZ"/>
              </w:rPr>
              <w:t>ознакомления</w:t>
            </w:r>
            <w:r w:rsidRPr="00F254F3">
              <w:rPr>
                <w:i/>
                <w:color w:val="006600"/>
                <w:spacing w:val="-14"/>
                <w:sz w:val="24"/>
                <w:lang w:val="kk-KZ"/>
              </w:rPr>
              <w:t xml:space="preserve"> </w:t>
            </w:r>
            <w:r w:rsidRPr="00F254F3">
              <w:rPr>
                <w:i/>
                <w:color w:val="006600"/>
                <w:sz w:val="24"/>
                <w:lang w:val="kk-KZ"/>
              </w:rPr>
              <w:t>с</w:t>
            </w:r>
            <w:r w:rsidRPr="00F254F3">
              <w:rPr>
                <w:i/>
                <w:color w:val="006600"/>
                <w:spacing w:val="-13"/>
                <w:sz w:val="24"/>
                <w:lang w:val="kk-KZ"/>
              </w:rPr>
              <w:t xml:space="preserve"> </w:t>
            </w:r>
            <w:r w:rsidRPr="00F254F3">
              <w:rPr>
                <w:i/>
                <w:color w:val="006600"/>
                <w:sz w:val="24"/>
                <w:lang w:val="kk-KZ"/>
              </w:rPr>
              <w:t>бытом</w:t>
            </w:r>
            <w:r w:rsidRPr="00F254F3">
              <w:rPr>
                <w:i/>
                <w:color w:val="006600"/>
                <w:spacing w:val="-57"/>
                <w:sz w:val="24"/>
                <w:lang w:val="kk-KZ"/>
              </w:rPr>
              <w:t xml:space="preserve"> </w:t>
            </w:r>
            <w:r w:rsidRPr="00F254F3">
              <w:rPr>
                <w:i/>
                <w:color w:val="006600"/>
                <w:sz w:val="24"/>
                <w:lang w:val="kk-KZ"/>
              </w:rPr>
              <w:t>русского и татарского народа, для сюжетно-ролевых и режиссерских игр, дети так же</w:t>
            </w:r>
            <w:r w:rsidRPr="00F254F3">
              <w:rPr>
                <w:i/>
                <w:color w:val="006600"/>
                <w:spacing w:val="1"/>
                <w:sz w:val="24"/>
                <w:lang w:val="kk-KZ"/>
              </w:rPr>
              <w:t xml:space="preserve"> </w:t>
            </w:r>
            <w:r w:rsidRPr="00F254F3">
              <w:rPr>
                <w:i/>
                <w:color w:val="006600"/>
                <w:sz w:val="24"/>
                <w:lang w:val="kk-KZ"/>
              </w:rPr>
              <w:t>могут</w:t>
            </w:r>
            <w:r w:rsidRPr="00F254F3">
              <w:rPr>
                <w:i/>
                <w:color w:val="006600"/>
                <w:spacing w:val="-9"/>
                <w:sz w:val="24"/>
                <w:lang w:val="kk-KZ"/>
              </w:rPr>
              <w:t xml:space="preserve"> </w:t>
            </w:r>
            <w:r w:rsidRPr="00F254F3">
              <w:rPr>
                <w:i/>
                <w:color w:val="006600"/>
                <w:sz w:val="24"/>
                <w:lang w:val="kk-KZ"/>
              </w:rPr>
              <w:t>самостоятельно</w:t>
            </w:r>
            <w:r w:rsidRPr="00F254F3">
              <w:rPr>
                <w:i/>
                <w:color w:val="006600"/>
                <w:spacing w:val="-8"/>
                <w:sz w:val="24"/>
                <w:lang w:val="kk-KZ"/>
              </w:rPr>
              <w:t xml:space="preserve"> </w:t>
            </w:r>
            <w:r w:rsidRPr="00F254F3">
              <w:rPr>
                <w:i/>
                <w:color w:val="006600"/>
                <w:sz w:val="24"/>
                <w:lang w:val="kk-KZ"/>
              </w:rPr>
              <w:t>украсить</w:t>
            </w:r>
            <w:r w:rsidRPr="00F254F3">
              <w:rPr>
                <w:i/>
                <w:color w:val="006600"/>
                <w:spacing w:val="-7"/>
                <w:sz w:val="24"/>
                <w:lang w:val="kk-KZ"/>
              </w:rPr>
              <w:t xml:space="preserve"> </w:t>
            </w:r>
            <w:r w:rsidRPr="00F254F3">
              <w:rPr>
                <w:i/>
                <w:color w:val="006600"/>
                <w:sz w:val="24"/>
                <w:lang w:val="kk-KZ"/>
              </w:rPr>
              <w:t>дома</w:t>
            </w:r>
            <w:r w:rsidRPr="00F254F3">
              <w:rPr>
                <w:i/>
                <w:color w:val="006600"/>
                <w:spacing w:val="-8"/>
                <w:sz w:val="24"/>
                <w:lang w:val="kk-KZ"/>
              </w:rPr>
              <w:t xml:space="preserve"> </w:t>
            </w:r>
            <w:r w:rsidRPr="00F254F3">
              <w:rPr>
                <w:i/>
                <w:color w:val="006600"/>
                <w:sz w:val="24"/>
                <w:lang w:val="kk-KZ"/>
              </w:rPr>
              <w:t>в</w:t>
            </w:r>
            <w:r w:rsidRPr="00F254F3">
              <w:rPr>
                <w:i/>
                <w:color w:val="006600"/>
                <w:spacing w:val="-9"/>
                <w:sz w:val="24"/>
                <w:lang w:val="kk-KZ"/>
              </w:rPr>
              <w:t xml:space="preserve"> </w:t>
            </w:r>
            <w:r w:rsidRPr="00F254F3">
              <w:rPr>
                <w:i/>
                <w:color w:val="006600"/>
                <w:sz w:val="24"/>
                <w:lang w:val="kk-KZ"/>
              </w:rPr>
              <w:t>зависимости</w:t>
            </w:r>
            <w:r w:rsidRPr="00F254F3">
              <w:rPr>
                <w:i/>
                <w:color w:val="006600"/>
                <w:spacing w:val="-8"/>
                <w:sz w:val="24"/>
                <w:lang w:val="kk-KZ"/>
              </w:rPr>
              <w:t xml:space="preserve"> </w:t>
            </w:r>
            <w:r w:rsidRPr="00F254F3">
              <w:rPr>
                <w:i/>
                <w:color w:val="006600"/>
                <w:sz w:val="24"/>
                <w:lang w:val="kk-KZ"/>
              </w:rPr>
              <w:t>от</w:t>
            </w:r>
            <w:r w:rsidRPr="00F254F3">
              <w:rPr>
                <w:i/>
                <w:color w:val="006600"/>
                <w:spacing w:val="-8"/>
                <w:sz w:val="24"/>
                <w:lang w:val="kk-KZ"/>
              </w:rPr>
              <w:t xml:space="preserve"> </w:t>
            </w:r>
            <w:r w:rsidRPr="00F254F3">
              <w:rPr>
                <w:i/>
                <w:color w:val="006600"/>
                <w:sz w:val="24"/>
                <w:lang w:val="kk-KZ"/>
              </w:rPr>
              <w:t>поставленной</w:t>
            </w:r>
            <w:r w:rsidRPr="00F254F3">
              <w:rPr>
                <w:i/>
                <w:color w:val="006600"/>
                <w:spacing w:val="-8"/>
                <w:sz w:val="24"/>
                <w:lang w:val="kk-KZ"/>
              </w:rPr>
              <w:t xml:space="preserve"> </w:t>
            </w:r>
            <w:r w:rsidRPr="00F254F3">
              <w:rPr>
                <w:i/>
                <w:color w:val="006600"/>
                <w:sz w:val="24"/>
                <w:lang w:val="kk-KZ"/>
              </w:rPr>
              <w:t>перед</w:t>
            </w:r>
            <w:r w:rsidRPr="00F254F3">
              <w:rPr>
                <w:i/>
                <w:color w:val="006600"/>
                <w:spacing w:val="-8"/>
                <w:sz w:val="24"/>
                <w:lang w:val="kk-KZ"/>
              </w:rPr>
              <w:t xml:space="preserve"> </w:t>
            </w:r>
            <w:r w:rsidRPr="00F254F3">
              <w:rPr>
                <w:i/>
                <w:color w:val="006600"/>
                <w:sz w:val="24"/>
                <w:lang w:val="kk-KZ"/>
              </w:rPr>
              <w:t>ними</w:t>
            </w:r>
            <w:r w:rsidRPr="00F254F3">
              <w:rPr>
                <w:i/>
                <w:color w:val="006600"/>
                <w:spacing w:val="-8"/>
                <w:sz w:val="24"/>
                <w:lang w:val="kk-KZ"/>
              </w:rPr>
              <w:t xml:space="preserve"> </w:t>
            </w:r>
            <w:r w:rsidRPr="00F254F3">
              <w:rPr>
                <w:i/>
                <w:color w:val="006600"/>
                <w:sz w:val="24"/>
                <w:lang w:val="kk-KZ"/>
              </w:rPr>
              <w:t>задачи.</w:t>
            </w:r>
            <w:r w:rsidRPr="00F254F3">
              <w:rPr>
                <w:i/>
                <w:color w:val="006600"/>
                <w:spacing w:val="-58"/>
                <w:sz w:val="24"/>
                <w:lang w:val="kk-KZ"/>
              </w:rPr>
              <w:t xml:space="preserve"> </w:t>
            </w:r>
            <w:r w:rsidRPr="00F254F3">
              <w:rPr>
                <w:i/>
                <w:color w:val="006600"/>
                <w:sz w:val="24"/>
                <w:lang w:val="kk-KZ"/>
              </w:rPr>
              <w:t>социокультурных</w:t>
            </w:r>
            <w:r w:rsidRPr="00F254F3">
              <w:rPr>
                <w:i/>
                <w:color w:val="006600"/>
                <w:spacing w:val="-2"/>
                <w:sz w:val="24"/>
                <w:lang w:val="kk-KZ"/>
              </w:rPr>
              <w:t xml:space="preserve"> </w:t>
            </w:r>
            <w:r w:rsidRPr="00F254F3">
              <w:rPr>
                <w:i/>
                <w:color w:val="006600"/>
                <w:sz w:val="24"/>
                <w:lang w:val="kk-KZ"/>
              </w:rPr>
              <w:t>условий, в</w:t>
            </w:r>
            <w:r w:rsidRPr="00F254F3">
              <w:rPr>
                <w:i/>
                <w:color w:val="006600"/>
                <w:spacing w:val="-1"/>
                <w:sz w:val="24"/>
                <w:lang w:val="kk-KZ"/>
              </w:rPr>
              <w:t xml:space="preserve"> </w:t>
            </w:r>
            <w:r w:rsidRPr="00F254F3">
              <w:rPr>
                <w:i/>
                <w:color w:val="006600"/>
                <w:sz w:val="24"/>
                <w:lang w:val="kk-KZ"/>
              </w:rPr>
              <w:t>которых</w:t>
            </w:r>
            <w:r w:rsidRPr="00F254F3">
              <w:rPr>
                <w:i/>
                <w:color w:val="006600"/>
                <w:spacing w:val="-1"/>
                <w:sz w:val="24"/>
                <w:lang w:val="kk-KZ"/>
              </w:rPr>
              <w:t xml:space="preserve"> </w:t>
            </w:r>
            <w:r w:rsidRPr="00F254F3">
              <w:rPr>
                <w:i/>
                <w:color w:val="006600"/>
                <w:sz w:val="24"/>
                <w:lang w:val="kk-KZ"/>
              </w:rPr>
              <w:t>находится</w:t>
            </w:r>
            <w:r w:rsidRPr="00F254F3">
              <w:rPr>
                <w:i/>
                <w:color w:val="006600"/>
                <w:spacing w:val="-2"/>
                <w:sz w:val="24"/>
                <w:lang w:val="kk-KZ"/>
              </w:rPr>
              <w:t xml:space="preserve"> </w:t>
            </w:r>
            <w:r w:rsidRPr="00F254F3">
              <w:rPr>
                <w:i/>
                <w:color w:val="006600"/>
                <w:sz w:val="24"/>
                <w:lang w:val="kk-KZ"/>
              </w:rPr>
              <w:t>ДОО:</w:t>
            </w:r>
          </w:p>
          <w:p w:rsidR="00065A7C" w:rsidRPr="00F254F3" w:rsidRDefault="00065A7C" w:rsidP="00065A7C">
            <w:pPr>
              <w:spacing w:before="5"/>
              <w:rPr>
                <w:b/>
                <w:color w:val="006600"/>
                <w:sz w:val="24"/>
                <w:lang w:val="kk-KZ"/>
              </w:rPr>
            </w:pPr>
          </w:p>
          <w:p w:rsidR="00065A7C" w:rsidRPr="00F254F3" w:rsidRDefault="00065A7C" w:rsidP="00054CA0">
            <w:pPr>
              <w:numPr>
                <w:ilvl w:val="0"/>
                <w:numId w:val="91"/>
              </w:numPr>
              <w:tabs>
                <w:tab w:val="left" w:pos="298"/>
              </w:tabs>
              <w:ind w:right="102" w:firstLine="0"/>
              <w:rPr>
                <w:i/>
                <w:color w:val="006600"/>
                <w:sz w:val="24"/>
                <w:lang w:val="kk-KZ"/>
              </w:rPr>
            </w:pPr>
            <w:r w:rsidRPr="00F254F3">
              <w:rPr>
                <w:i/>
                <w:color w:val="006600"/>
                <w:sz w:val="24"/>
                <w:lang w:val="kk-KZ"/>
              </w:rPr>
              <w:t>национальные</w:t>
            </w:r>
            <w:r w:rsidRPr="00F254F3">
              <w:rPr>
                <w:i/>
                <w:color w:val="006600"/>
                <w:spacing w:val="43"/>
                <w:sz w:val="24"/>
                <w:lang w:val="kk-KZ"/>
              </w:rPr>
              <w:t xml:space="preserve"> </w:t>
            </w:r>
            <w:r w:rsidRPr="00F254F3">
              <w:rPr>
                <w:i/>
                <w:color w:val="006600"/>
                <w:sz w:val="24"/>
                <w:lang w:val="kk-KZ"/>
              </w:rPr>
              <w:t>костюмы</w:t>
            </w:r>
            <w:r w:rsidRPr="00F254F3">
              <w:rPr>
                <w:i/>
                <w:color w:val="006600"/>
                <w:spacing w:val="44"/>
                <w:sz w:val="24"/>
                <w:lang w:val="kk-KZ"/>
              </w:rPr>
              <w:t xml:space="preserve"> </w:t>
            </w:r>
            <w:r w:rsidRPr="00F254F3">
              <w:rPr>
                <w:i/>
                <w:color w:val="006600"/>
                <w:sz w:val="24"/>
                <w:lang w:val="kk-KZ"/>
              </w:rPr>
              <w:t>народов</w:t>
            </w:r>
            <w:r w:rsidRPr="00F254F3">
              <w:rPr>
                <w:i/>
                <w:color w:val="006600"/>
                <w:spacing w:val="43"/>
                <w:sz w:val="24"/>
                <w:lang w:val="kk-KZ"/>
              </w:rPr>
              <w:t xml:space="preserve"> </w:t>
            </w:r>
            <w:r w:rsidRPr="00F254F3">
              <w:rPr>
                <w:i/>
                <w:color w:val="006600"/>
                <w:sz w:val="24"/>
                <w:lang w:val="kk-KZ"/>
              </w:rPr>
              <w:t>Поволжья,</w:t>
            </w:r>
            <w:r w:rsidRPr="00F254F3">
              <w:rPr>
                <w:i/>
                <w:color w:val="006600"/>
                <w:spacing w:val="44"/>
                <w:sz w:val="24"/>
                <w:lang w:val="kk-KZ"/>
              </w:rPr>
              <w:t xml:space="preserve"> </w:t>
            </w:r>
            <w:r w:rsidRPr="00F254F3">
              <w:rPr>
                <w:i/>
                <w:color w:val="006600"/>
                <w:sz w:val="24"/>
                <w:lang w:val="kk-KZ"/>
              </w:rPr>
              <w:t>включая</w:t>
            </w:r>
            <w:r w:rsidRPr="00F254F3">
              <w:rPr>
                <w:i/>
                <w:color w:val="006600"/>
                <w:spacing w:val="43"/>
                <w:sz w:val="24"/>
                <w:lang w:val="kk-KZ"/>
              </w:rPr>
              <w:t xml:space="preserve"> </w:t>
            </w:r>
            <w:r w:rsidRPr="00F254F3">
              <w:rPr>
                <w:i/>
                <w:color w:val="006600"/>
                <w:sz w:val="24"/>
                <w:lang w:val="kk-KZ"/>
              </w:rPr>
              <w:t>обувь,</w:t>
            </w:r>
            <w:r w:rsidRPr="00F254F3">
              <w:rPr>
                <w:i/>
                <w:color w:val="006600"/>
                <w:spacing w:val="44"/>
                <w:sz w:val="24"/>
                <w:lang w:val="kk-KZ"/>
              </w:rPr>
              <w:t xml:space="preserve"> </w:t>
            </w:r>
            <w:r w:rsidRPr="00F254F3">
              <w:rPr>
                <w:i/>
                <w:color w:val="006600"/>
                <w:sz w:val="24"/>
                <w:lang w:val="kk-KZ"/>
              </w:rPr>
              <w:t>головной</w:t>
            </w:r>
            <w:r w:rsidRPr="00F254F3">
              <w:rPr>
                <w:i/>
                <w:color w:val="006600"/>
                <w:spacing w:val="44"/>
                <w:sz w:val="24"/>
                <w:lang w:val="kk-KZ"/>
              </w:rPr>
              <w:t xml:space="preserve"> </w:t>
            </w:r>
            <w:r w:rsidRPr="00F254F3">
              <w:rPr>
                <w:i/>
                <w:color w:val="006600"/>
                <w:sz w:val="24"/>
                <w:lang w:val="kk-KZ"/>
              </w:rPr>
              <w:t>убор,</w:t>
            </w:r>
            <w:r w:rsidRPr="00F254F3">
              <w:rPr>
                <w:i/>
                <w:color w:val="006600"/>
                <w:spacing w:val="44"/>
                <w:sz w:val="24"/>
                <w:lang w:val="kk-KZ"/>
              </w:rPr>
              <w:t xml:space="preserve"> </w:t>
            </w:r>
            <w:r w:rsidRPr="00F254F3">
              <w:rPr>
                <w:i/>
                <w:color w:val="006600"/>
                <w:sz w:val="24"/>
                <w:lang w:val="kk-KZ"/>
              </w:rPr>
              <w:t>украшения</w:t>
            </w:r>
            <w:r w:rsidRPr="00F254F3">
              <w:rPr>
                <w:i/>
                <w:color w:val="006600"/>
                <w:spacing w:val="-57"/>
                <w:sz w:val="24"/>
                <w:lang w:val="kk-KZ"/>
              </w:rPr>
              <w:t xml:space="preserve"> </w:t>
            </w:r>
            <w:r w:rsidRPr="00F254F3">
              <w:rPr>
                <w:i/>
                <w:color w:val="006600"/>
                <w:sz w:val="24"/>
                <w:lang w:val="kk-KZ"/>
              </w:rPr>
              <w:t>(иллюстрации</w:t>
            </w:r>
            <w:r w:rsidRPr="00F254F3">
              <w:rPr>
                <w:i/>
                <w:color w:val="006600"/>
                <w:spacing w:val="-1"/>
                <w:sz w:val="24"/>
                <w:lang w:val="kk-KZ"/>
              </w:rPr>
              <w:t xml:space="preserve"> </w:t>
            </w:r>
            <w:r w:rsidRPr="00F254F3">
              <w:rPr>
                <w:i/>
                <w:color w:val="006600"/>
                <w:sz w:val="24"/>
                <w:lang w:val="kk-KZ"/>
              </w:rPr>
              <w:t>–карточки, электронная</w:t>
            </w:r>
            <w:r w:rsidRPr="00F254F3">
              <w:rPr>
                <w:i/>
                <w:color w:val="006600"/>
                <w:spacing w:val="-2"/>
                <w:sz w:val="24"/>
                <w:lang w:val="kk-KZ"/>
              </w:rPr>
              <w:t xml:space="preserve"> </w:t>
            </w:r>
            <w:r w:rsidRPr="00F254F3">
              <w:rPr>
                <w:i/>
                <w:color w:val="006600"/>
                <w:sz w:val="24"/>
                <w:lang w:val="kk-KZ"/>
              </w:rPr>
              <w:t>картотека);</w:t>
            </w:r>
          </w:p>
          <w:p w:rsidR="00065A7C" w:rsidRPr="00F254F3" w:rsidRDefault="00065A7C" w:rsidP="00065A7C">
            <w:pPr>
              <w:spacing w:before="3"/>
              <w:rPr>
                <w:b/>
                <w:color w:val="006600"/>
                <w:sz w:val="24"/>
                <w:lang w:val="kk-KZ"/>
              </w:rPr>
            </w:pPr>
          </w:p>
          <w:p w:rsidR="00065A7C" w:rsidRPr="00F254F3" w:rsidRDefault="00065A7C" w:rsidP="00054CA0">
            <w:pPr>
              <w:numPr>
                <w:ilvl w:val="0"/>
                <w:numId w:val="91"/>
              </w:numPr>
              <w:tabs>
                <w:tab w:val="left" w:pos="250"/>
              </w:tabs>
              <w:ind w:left="249" w:hanging="140"/>
              <w:rPr>
                <w:i/>
                <w:color w:val="006600"/>
                <w:sz w:val="24"/>
                <w:lang w:val="kk-KZ"/>
              </w:rPr>
            </w:pPr>
            <w:r w:rsidRPr="00F254F3">
              <w:rPr>
                <w:i/>
                <w:color w:val="006600"/>
                <w:sz w:val="24"/>
                <w:lang w:val="kk-KZ"/>
              </w:rPr>
              <w:t>коллекция</w:t>
            </w:r>
            <w:r w:rsidRPr="00F254F3">
              <w:rPr>
                <w:i/>
                <w:color w:val="006600"/>
                <w:spacing w:val="-4"/>
                <w:sz w:val="24"/>
                <w:lang w:val="kk-KZ"/>
              </w:rPr>
              <w:t xml:space="preserve"> </w:t>
            </w:r>
            <w:r w:rsidRPr="00F254F3">
              <w:rPr>
                <w:i/>
                <w:color w:val="006600"/>
                <w:sz w:val="24"/>
                <w:lang w:val="kk-KZ"/>
              </w:rPr>
              <w:t>тканей,</w:t>
            </w:r>
            <w:r w:rsidRPr="00F254F3">
              <w:rPr>
                <w:i/>
                <w:color w:val="006600"/>
                <w:spacing w:val="-2"/>
                <w:sz w:val="24"/>
                <w:lang w:val="kk-KZ"/>
              </w:rPr>
              <w:t xml:space="preserve"> </w:t>
            </w:r>
            <w:r w:rsidRPr="00F254F3">
              <w:rPr>
                <w:i/>
                <w:color w:val="006600"/>
                <w:sz w:val="24"/>
                <w:lang w:val="kk-KZ"/>
              </w:rPr>
              <w:t>используемых</w:t>
            </w:r>
            <w:r w:rsidRPr="00F254F3">
              <w:rPr>
                <w:i/>
                <w:color w:val="006600"/>
                <w:spacing w:val="-4"/>
                <w:sz w:val="24"/>
                <w:lang w:val="kk-KZ"/>
              </w:rPr>
              <w:t xml:space="preserve"> </w:t>
            </w:r>
            <w:r w:rsidRPr="00F254F3">
              <w:rPr>
                <w:i/>
                <w:color w:val="006600"/>
                <w:sz w:val="24"/>
                <w:lang w:val="kk-KZ"/>
              </w:rPr>
              <w:t>при</w:t>
            </w:r>
            <w:r w:rsidRPr="00F254F3">
              <w:rPr>
                <w:i/>
                <w:color w:val="006600"/>
                <w:spacing w:val="-2"/>
                <w:sz w:val="24"/>
                <w:lang w:val="kk-KZ"/>
              </w:rPr>
              <w:t xml:space="preserve"> </w:t>
            </w:r>
            <w:r w:rsidRPr="00F254F3">
              <w:rPr>
                <w:i/>
                <w:color w:val="006600"/>
                <w:sz w:val="24"/>
                <w:lang w:val="kk-KZ"/>
              </w:rPr>
              <w:t>изготовлении</w:t>
            </w:r>
            <w:r w:rsidRPr="00F254F3">
              <w:rPr>
                <w:i/>
                <w:color w:val="006600"/>
                <w:spacing w:val="-3"/>
                <w:sz w:val="24"/>
                <w:lang w:val="kk-KZ"/>
              </w:rPr>
              <w:t xml:space="preserve"> </w:t>
            </w:r>
            <w:r w:rsidRPr="00F254F3">
              <w:rPr>
                <w:i/>
                <w:color w:val="006600"/>
                <w:sz w:val="24"/>
                <w:lang w:val="kk-KZ"/>
              </w:rPr>
              <w:t>национального</w:t>
            </w:r>
            <w:r w:rsidRPr="00F254F3">
              <w:rPr>
                <w:i/>
                <w:color w:val="006600"/>
                <w:spacing w:val="-5"/>
                <w:sz w:val="24"/>
                <w:lang w:val="kk-KZ"/>
              </w:rPr>
              <w:t xml:space="preserve"> </w:t>
            </w:r>
            <w:r w:rsidRPr="00F254F3">
              <w:rPr>
                <w:i/>
                <w:color w:val="006600"/>
                <w:sz w:val="24"/>
                <w:lang w:val="kk-KZ"/>
              </w:rPr>
              <w:t>костюма;</w:t>
            </w:r>
          </w:p>
          <w:p w:rsidR="00065A7C" w:rsidRPr="00F254F3" w:rsidRDefault="00065A7C" w:rsidP="00065A7C">
            <w:pPr>
              <w:spacing w:before="5"/>
              <w:rPr>
                <w:b/>
                <w:color w:val="006600"/>
                <w:sz w:val="24"/>
                <w:lang w:val="kk-KZ"/>
              </w:rPr>
            </w:pPr>
          </w:p>
          <w:p w:rsidR="00065A7C" w:rsidRPr="00F254F3" w:rsidRDefault="00065A7C" w:rsidP="00054CA0">
            <w:pPr>
              <w:numPr>
                <w:ilvl w:val="0"/>
                <w:numId w:val="91"/>
              </w:numPr>
              <w:tabs>
                <w:tab w:val="left" w:pos="310"/>
              </w:tabs>
              <w:ind w:left="309" w:hanging="200"/>
              <w:rPr>
                <w:i/>
                <w:color w:val="006600"/>
                <w:sz w:val="24"/>
                <w:lang w:val="kk-KZ"/>
              </w:rPr>
            </w:pPr>
            <w:r w:rsidRPr="00F254F3">
              <w:rPr>
                <w:i/>
                <w:color w:val="006600"/>
                <w:sz w:val="24"/>
                <w:lang w:val="kk-KZ"/>
              </w:rPr>
              <w:t>предметы</w:t>
            </w:r>
            <w:r w:rsidRPr="00F254F3">
              <w:rPr>
                <w:i/>
                <w:color w:val="006600"/>
                <w:spacing w:val="-3"/>
                <w:sz w:val="24"/>
                <w:lang w:val="kk-KZ"/>
              </w:rPr>
              <w:t xml:space="preserve"> </w:t>
            </w:r>
            <w:r w:rsidRPr="00F254F3">
              <w:rPr>
                <w:i/>
                <w:color w:val="006600"/>
                <w:sz w:val="24"/>
                <w:lang w:val="kk-KZ"/>
              </w:rPr>
              <w:t>национального</w:t>
            </w:r>
            <w:r w:rsidRPr="00F254F3">
              <w:rPr>
                <w:i/>
                <w:color w:val="006600"/>
                <w:spacing w:val="-3"/>
                <w:sz w:val="24"/>
                <w:lang w:val="kk-KZ"/>
              </w:rPr>
              <w:t xml:space="preserve"> </w:t>
            </w:r>
            <w:r w:rsidRPr="00F254F3">
              <w:rPr>
                <w:i/>
                <w:color w:val="006600"/>
                <w:sz w:val="24"/>
                <w:lang w:val="kk-KZ"/>
              </w:rPr>
              <w:t>быта;</w:t>
            </w:r>
          </w:p>
          <w:p w:rsidR="00065A7C" w:rsidRPr="00F254F3" w:rsidRDefault="00065A7C" w:rsidP="00065A7C">
            <w:pPr>
              <w:spacing w:before="5"/>
              <w:rPr>
                <w:b/>
                <w:color w:val="006600"/>
                <w:sz w:val="24"/>
                <w:lang w:val="kk-KZ"/>
              </w:rPr>
            </w:pPr>
          </w:p>
          <w:p w:rsidR="00065A7C" w:rsidRPr="00F254F3" w:rsidRDefault="00065A7C" w:rsidP="00054CA0">
            <w:pPr>
              <w:numPr>
                <w:ilvl w:val="0"/>
                <w:numId w:val="91"/>
              </w:numPr>
              <w:tabs>
                <w:tab w:val="left" w:pos="250"/>
              </w:tabs>
              <w:ind w:left="249" w:hanging="140"/>
              <w:rPr>
                <w:i/>
                <w:color w:val="006600"/>
                <w:sz w:val="24"/>
                <w:lang w:val="kk-KZ"/>
              </w:rPr>
            </w:pPr>
            <w:r w:rsidRPr="00F254F3">
              <w:rPr>
                <w:i/>
                <w:color w:val="006600"/>
                <w:sz w:val="24"/>
                <w:lang w:val="kk-KZ"/>
              </w:rPr>
              <w:t>книга</w:t>
            </w:r>
            <w:r w:rsidRPr="00F254F3">
              <w:rPr>
                <w:i/>
                <w:color w:val="006600"/>
                <w:spacing w:val="-2"/>
                <w:sz w:val="24"/>
                <w:lang w:val="kk-KZ"/>
              </w:rPr>
              <w:t xml:space="preserve"> </w:t>
            </w:r>
            <w:r w:rsidRPr="00F254F3">
              <w:rPr>
                <w:i/>
                <w:color w:val="006600"/>
                <w:sz w:val="24"/>
                <w:lang w:val="kk-KZ"/>
              </w:rPr>
              <w:t>«Национальная</w:t>
            </w:r>
            <w:r w:rsidRPr="00F254F3">
              <w:rPr>
                <w:i/>
                <w:color w:val="006600"/>
                <w:spacing w:val="-3"/>
                <w:sz w:val="24"/>
                <w:lang w:val="kk-KZ"/>
              </w:rPr>
              <w:t xml:space="preserve"> </w:t>
            </w:r>
            <w:r w:rsidRPr="00F254F3">
              <w:rPr>
                <w:i/>
                <w:color w:val="006600"/>
                <w:sz w:val="24"/>
                <w:lang w:val="kk-KZ"/>
              </w:rPr>
              <w:t>татарская</w:t>
            </w:r>
            <w:r w:rsidRPr="00F254F3">
              <w:rPr>
                <w:i/>
                <w:color w:val="006600"/>
                <w:spacing w:val="-2"/>
                <w:sz w:val="24"/>
                <w:lang w:val="kk-KZ"/>
              </w:rPr>
              <w:t xml:space="preserve"> </w:t>
            </w:r>
            <w:r w:rsidRPr="00F254F3">
              <w:rPr>
                <w:i/>
                <w:color w:val="006600"/>
                <w:sz w:val="24"/>
                <w:lang w:val="kk-KZ"/>
              </w:rPr>
              <w:t>кухня»;</w:t>
            </w:r>
          </w:p>
          <w:p w:rsidR="00065A7C" w:rsidRPr="00F254F3" w:rsidRDefault="00065A7C" w:rsidP="00065A7C">
            <w:pPr>
              <w:spacing w:before="2"/>
              <w:rPr>
                <w:b/>
                <w:color w:val="006600"/>
                <w:sz w:val="24"/>
                <w:lang w:val="kk-KZ"/>
              </w:rPr>
            </w:pPr>
          </w:p>
          <w:p w:rsidR="00065A7C" w:rsidRPr="00F254F3" w:rsidRDefault="00065A7C" w:rsidP="00065A7C">
            <w:pPr>
              <w:ind w:left="110" w:right="102"/>
              <w:jc w:val="both"/>
              <w:rPr>
                <w:i/>
                <w:color w:val="006600"/>
                <w:sz w:val="24"/>
                <w:lang w:val="kk-KZ"/>
              </w:rPr>
            </w:pPr>
            <w:r w:rsidRPr="00F254F3">
              <w:rPr>
                <w:i/>
                <w:color w:val="006600"/>
                <w:sz w:val="24"/>
                <w:lang w:val="kk-KZ"/>
              </w:rPr>
              <w:t>-фотоальбомы,</w:t>
            </w:r>
            <w:r w:rsidRPr="00F254F3">
              <w:rPr>
                <w:i/>
                <w:color w:val="006600"/>
                <w:spacing w:val="1"/>
                <w:sz w:val="24"/>
                <w:lang w:val="kk-KZ"/>
              </w:rPr>
              <w:t xml:space="preserve"> </w:t>
            </w:r>
            <w:r w:rsidRPr="00F254F3">
              <w:rPr>
                <w:i/>
                <w:color w:val="006600"/>
                <w:sz w:val="24"/>
                <w:lang w:val="kk-KZ"/>
              </w:rPr>
              <w:t>буклеты,</w:t>
            </w:r>
            <w:r w:rsidRPr="00F254F3">
              <w:rPr>
                <w:i/>
                <w:color w:val="006600"/>
                <w:spacing w:val="1"/>
                <w:sz w:val="24"/>
                <w:lang w:val="kk-KZ"/>
              </w:rPr>
              <w:t xml:space="preserve"> </w:t>
            </w:r>
            <w:r w:rsidRPr="00F254F3">
              <w:rPr>
                <w:i/>
                <w:color w:val="006600"/>
                <w:sz w:val="24"/>
                <w:lang w:val="kk-KZ"/>
              </w:rPr>
              <w:t>иллюстрированные</w:t>
            </w:r>
            <w:r w:rsidRPr="00F254F3">
              <w:rPr>
                <w:i/>
                <w:color w:val="006600"/>
                <w:spacing w:val="1"/>
                <w:sz w:val="24"/>
                <w:lang w:val="kk-KZ"/>
              </w:rPr>
              <w:t xml:space="preserve"> </w:t>
            </w:r>
            <w:r w:rsidRPr="00F254F3">
              <w:rPr>
                <w:i/>
                <w:color w:val="006600"/>
                <w:sz w:val="24"/>
                <w:lang w:val="kk-KZ"/>
              </w:rPr>
              <w:t>книги</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изображением</w:t>
            </w:r>
            <w:r w:rsidRPr="00F254F3">
              <w:rPr>
                <w:i/>
                <w:color w:val="006600"/>
                <w:spacing w:val="1"/>
                <w:sz w:val="24"/>
                <w:lang w:val="kk-KZ"/>
              </w:rPr>
              <w:t xml:space="preserve"> </w:t>
            </w:r>
            <w:r w:rsidRPr="00F254F3">
              <w:rPr>
                <w:i/>
                <w:color w:val="006600"/>
                <w:sz w:val="24"/>
                <w:lang w:val="kk-KZ"/>
              </w:rPr>
              <w:t>достопримечательностей</w:t>
            </w:r>
            <w:r w:rsidRPr="00F254F3">
              <w:rPr>
                <w:i/>
                <w:color w:val="006600"/>
                <w:spacing w:val="-1"/>
                <w:sz w:val="24"/>
                <w:lang w:val="kk-KZ"/>
              </w:rPr>
              <w:t xml:space="preserve"> </w:t>
            </w:r>
            <w:r w:rsidRPr="00F254F3">
              <w:rPr>
                <w:i/>
                <w:color w:val="006600"/>
                <w:sz w:val="24"/>
                <w:lang w:val="kk-KZ"/>
              </w:rPr>
              <w:t>столицы</w:t>
            </w:r>
            <w:r w:rsidRPr="00F254F3">
              <w:rPr>
                <w:i/>
                <w:color w:val="006600"/>
                <w:spacing w:val="-1"/>
                <w:sz w:val="24"/>
                <w:lang w:val="kk-KZ"/>
              </w:rPr>
              <w:t xml:space="preserve"> </w:t>
            </w:r>
            <w:r w:rsidRPr="00F254F3">
              <w:rPr>
                <w:i/>
                <w:color w:val="006600"/>
                <w:sz w:val="24"/>
                <w:lang w:val="kk-KZ"/>
              </w:rPr>
              <w:t>Республики</w:t>
            </w:r>
            <w:r w:rsidRPr="00F254F3">
              <w:rPr>
                <w:i/>
                <w:color w:val="006600"/>
                <w:spacing w:val="-1"/>
                <w:sz w:val="24"/>
                <w:lang w:val="kk-KZ"/>
              </w:rPr>
              <w:t xml:space="preserve"> </w:t>
            </w:r>
            <w:r w:rsidRPr="00F254F3">
              <w:rPr>
                <w:i/>
                <w:color w:val="006600"/>
                <w:sz w:val="24"/>
                <w:lang w:val="kk-KZ"/>
              </w:rPr>
              <w:t>Татарстан</w:t>
            </w:r>
            <w:r w:rsidRPr="00F254F3">
              <w:rPr>
                <w:i/>
                <w:color w:val="006600"/>
                <w:spacing w:val="2"/>
                <w:sz w:val="24"/>
                <w:lang w:val="kk-KZ"/>
              </w:rPr>
              <w:t xml:space="preserve"> </w:t>
            </w:r>
            <w:r w:rsidRPr="00F254F3">
              <w:rPr>
                <w:i/>
                <w:color w:val="006600"/>
                <w:sz w:val="24"/>
                <w:lang w:val="kk-KZ"/>
              </w:rPr>
              <w:t>-</w:t>
            </w:r>
            <w:r w:rsidRPr="00F254F3">
              <w:rPr>
                <w:i/>
                <w:color w:val="006600"/>
                <w:spacing w:val="-2"/>
                <w:sz w:val="24"/>
                <w:lang w:val="kk-KZ"/>
              </w:rPr>
              <w:t xml:space="preserve"> </w:t>
            </w:r>
            <w:r w:rsidRPr="00F254F3">
              <w:rPr>
                <w:i/>
                <w:color w:val="006600"/>
                <w:sz w:val="24"/>
                <w:lang w:val="kk-KZ"/>
              </w:rPr>
              <w:t>города</w:t>
            </w:r>
            <w:r w:rsidRPr="00F254F3">
              <w:rPr>
                <w:i/>
                <w:color w:val="006600"/>
                <w:spacing w:val="-1"/>
                <w:sz w:val="24"/>
                <w:lang w:val="kk-KZ"/>
              </w:rPr>
              <w:t xml:space="preserve"> </w:t>
            </w:r>
            <w:r w:rsidRPr="00F254F3">
              <w:rPr>
                <w:i/>
                <w:color w:val="006600"/>
                <w:sz w:val="24"/>
                <w:lang w:val="kk-KZ"/>
              </w:rPr>
              <w:t>Казани;</w:t>
            </w:r>
          </w:p>
          <w:p w:rsidR="00065A7C" w:rsidRPr="00F254F3" w:rsidRDefault="00065A7C" w:rsidP="00065A7C">
            <w:pPr>
              <w:spacing w:before="5"/>
              <w:rPr>
                <w:b/>
                <w:color w:val="006600"/>
                <w:sz w:val="24"/>
                <w:lang w:val="kk-KZ"/>
              </w:rPr>
            </w:pPr>
          </w:p>
          <w:p w:rsidR="00065A7C" w:rsidRPr="00F254F3" w:rsidRDefault="00065A7C" w:rsidP="00065A7C">
            <w:pPr>
              <w:ind w:left="110" w:right="91"/>
              <w:jc w:val="both"/>
              <w:rPr>
                <w:i/>
                <w:color w:val="006600"/>
                <w:sz w:val="24"/>
                <w:lang w:val="kk-KZ"/>
              </w:rPr>
            </w:pPr>
            <w:r w:rsidRPr="00F254F3">
              <w:rPr>
                <w:i/>
                <w:color w:val="006600"/>
                <w:sz w:val="24"/>
                <w:lang w:val="kk-KZ"/>
              </w:rPr>
              <w:t>-фотоальбомы</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изображением</w:t>
            </w:r>
            <w:r w:rsidRPr="00F254F3">
              <w:rPr>
                <w:i/>
                <w:color w:val="006600"/>
                <w:spacing w:val="1"/>
                <w:sz w:val="24"/>
                <w:lang w:val="kk-KZ"/>
              </w:rPr>
              <w:t xml:space="preserve"> </w:t>
            </w:r>
            <w:r w:rsidRPr="00F254F3">
              <w:rPr>
                <w:i/>
                <w:color w:val="006600"/>
                <w:sz w:val="24"/>
                <w:lang w:val="kk-KZ"/>
              </w:rPr>
              <w:t>городов</w:t>
            </w:r>
            <w:r w:rsidRPr="00F254F3">
              <w:rPr>
                <w:i/>
                <w:color w:val="006600"/>
                <w:spacing w:val="1"/>
                <w:sz w:val="24"/>
                <w:lang w:val="kk-KZ"/>
              </w:rPr>
              <w:t xml:space="preserve"> </w:t>
            </w:r>
            <w:r w:rsidRPr="00F254F3">
              <w:rPr>
                <w:i/>
                <w:color w:val="006600"/>
                <w:sz w:val="24"/>
                <w:lang w:val="kk-KZ"/>
              </w:rPr>
              <w:t>Республики</w:t>
            </w:r>
            <w:r w:rsidRPr="00F254F3">
              <w:rPr>
                <w:i/>
                <w:color w:val="006600"/>
                <w:spacing w:val="1"/>
                <w:sz w:val="24"/>
                <w:lang w:val="kk-KZ"/>
              </w:rPr>
              <w:t xml:space="preserve"> </w:t>
            </w:r>
            <w:r w:rsidRPr="00F254F3">
              <w:rPr>
                <w:i/>
                <w:color w:val="006600"/>
                <w:sz w:val="24"/>
                <w:lang w:val="kk-KZ"/>
              </w:rPr>
              <w:t>Татарстан,</w:t>
            </w:r>
            <w:r w:rsidRPr="00F254F3">
              <w:rPr>
                <w:i/>
                <w:color w:val="006600"/>
                <w:spacing w:val="1"/>
                <w:sz w:val="24"/>
                <w:lang w:val="kk-KZ"/>
              </w:rPr>
              <w:t xml:space="preserve"> </w:t>
            </w:r>
            <w:r w:rsidRPr="00F254F3">
              <w:rPr>
                <w:i/>
                <w:color w:val="006600"/>
                <w:sz w:val="24"/>
                <w:lang w:val="kk-KZ"/>
              </w:rPr>
              <w:t>их</w:t>
            </w:r>
            <w:r w:rsidRPr="00F254F3">
              <w:rPr>
                <w:i/>
                <w:color w:val="006600"/>
                <w:spacing w:val="1"/>
                <w:sz w:val="24"/>
                <w:lang w:val="kk-KZ"/>
              </w:rPr>
              <w:t xml:space="preserve"> </w:t>
            </w:r>
            <w:r w:rsidRPr="00F254F3">
              <w:rPr>
                <w:i/>
                <w:color w:val="006600"/>
                <w:sz w:val="24"/>
                <w:lang w:val="kk-KZ"/>
              </w:rPr>
              <w:t>достопримечательностями,</w:t>
            </w:r>
            <w:r w:rsidRPr="00F254F3">
              <w:rPr>
                <w:i/>
                <w:color w:val="006600"/>
                <w:spacing w:val="1"/>
                <w:sz w:val="24"/>
                <w:lang w:val="kk-KZ"/>
              </w:rPr>
              <w:t xml:space="preserve"> </w:t>
            </w:r>
            <w:r w:rsidRPr="00F254F3">
              <w:rPr>
                <w:i/>
                <w:color w:val="006600"/>
                <w:sz w:val="24"/>
                <w:lang w:val="kk-KZ"/>
              </w:rPr>
              <w:t>памятными</w:t>
            </w:r>
            <w:r w:rsidRPr="00F254F3">
              <w:rPr>
                <w:i/>
                <w:color w:val="006600"/>
                <w:spacing w:val="1"/>
                <w:sz w:val="24"/>
                <w:lang w:val="kk-KZ"/>
              </w:rPr>
              <w:t xml:space="preserve"> </w:t>
            </w:r>
            <w:r w:rsidRPr="00F254F3">
              <w:rPr>
                <w:i/>
                <w:color w:val="006600"/>
                <w:sz w:val="24"/>
                <w:lang w:val="kk-KZ"/>
              </w:rPr>
              <w:t>местами,</w:t>
            </w:r>
            <w:r w:rsidRPr="00F254F3">
              <w:rPr>
                <w:i/>
                <w:color w:val="006600"/>
                <w:spacing w:val="1"/>
                <w:sz w:val="24"/>
                <w:lang w:val="kk-KZ"/>
              </w:rPr>
              <w:t xml:space="preserve"> </w:t>
            </w:r>
            <w:r w:rsidRPr="00F254F3">
              <w:rPr>
                <w:i/>
                <w:color w:val="006600"/>
                <w:sz w:val="24"/>
                <w:lang w:val="kk-KZ"/>
              </w:rPr>
              <w:t>градообразующими</w:t>
            </w:r>
            <w:r w:rsidRPr="00F254F3">
              <w:rPr>
                <w:i/>
                <w:color w:val="006600"/>
                <w:spacing w:val="1"/>
                <w:sz w:val="24"/>
                <w:lang w:val="kk-KZ"/>
              </w:rPr>
              <w:t xml:space="preserve"> </w:t>
            </w:r>
            <w:r w:rsidRPr="00F254F3">
              <w:rPr>
                <w:i/>
                <w:color w:val="006600"/>
                <w:sz w:val="24"/>
                <w:lang w:val="kk-KZ"/>
              </w:rPr>
              <w:t>предприятиями</w:t>
            </w:r>
            <w:r w:rsidRPr="00F254F3">
              <w:rPr>
                <w:i/>
                <w:color w:val="006600"/>
                <w:spacing w:val="1"/>
                <w:sz w:val="24"/>
                <w:lang w:val="kk-KZ"/>
              </w:rPr>
              <w:t xml:space="preserve"> </w:t>
            </w:r>
            <w:r w:rsidRPr="00F254F3">
              <w:rPr>
                <w:i/>
                <w:color w:val="006600"/>
                <w:sz w:val="24"/>
                <w:lang w:val="kk-KZ"/>
              </w:rPr>
              <w:t>(Казань – «Казаньоргсинтез», «Казанский вертолетный завод», «Казанский авиационный</w:t>
            </w:r>
            <w:r w:rsidRPr="00F254F3">
              <w:rPr>
                <w:i/>
                <w:color w:val="006600"/>
                <w:spacing w:val="1"/>
                <w:sz w:val="24"/>
                <w:lang w:val="kk-KZ"/>
              </w:rPr>
              <w:t xml:space="preserve"> </w:t>
            </w:r>
            <w:r w:rsidRPr="00F254F3">
              <w:rPr>
                <w:i/>
                <w:color w:val="006600"/>
                <w:sz w:val="24"/>
                <w:lang w:val="kk-KZ"/>
              </w:rPr>
              <w:t>завод</w:t>
            </w:r>
            <w:r w:rsidRPr="00F254F3">
              <w:rPr>
                <w:i/>
                <w:color w:val="006600"/>
                <w:spacing w:val="58"/>
                <w:sz w:val="24"/>
                <w:lang w:val="kk-KZ"/>
              </w:rPr>
              <w:t xml:space="preserve"> </w:t>
            </w:r>
            <w:r w:rsidRPr="00F254F3">
              <w:rPr>
                <w:i/>
                <w:color w:val="006600"/>
                <w:sz w:val="24"/>
                <w:lang w:val="kk-KZ"/>
              </w:rPr>
              <w:t>им.</w:t>
            </w:r>
            <w:r w:rsidRPr="00F254F3">
              <w:rPr>
                <w:i/>
                <w:color w:val="006600"/>
                <w:spacing w:val="58"/>
                <w:sz w:val="24"/>
                <w:lang w:val="kk-KZ"/>
              </w:rPr>
              <w:t xml:space="preserve"> </w:t>
            </w:r>
            <w:r w:rsidRPr="00F254F3">
              <w:rPr>
                <w:i/>
                <w:color w:val="006600"/>
                <w:sz w:val="24"/>
                <w:lang w:val="kk-KZ"/>
              </w:rPr>
              <w:t>С.П.</w:t>
            </w:r>
            <w:r w:rsidRPr="00F254F3">
              <w:rPr>
                <w:i/>
                <w:color w:val="006600"/>
                <w:spacing w:val="57"/>
                <w:sz w:val="24"/>
                <w:lang w:val="kk-KZ"/>
              </w:rPr>
              <w:t xml:space="preserve"> </w:t>
            </w:r>
            <w:r w:rsidRPr="00F254F3">
              <w:rPr>
                <w:i/>
                <w:color w:val="006600"/>
                <w:sz w:val="24"/>
                <w:lang w:val="kk-KZ"/>
              </w:rPr>
              <w:t>Горбунова»,</w:t>
            </w:r>
            <w:r w:rsidRPr="00F254F3">
              <w:rPr>
                <w:i/>
                <w:color w:val="006600"/>
                <w:spacing w:val="57"/>
                <w:sz w:val="24"/>
                <w:lang w:val="kk-KZ"/>
              </w:rPr>
              <w:t xml:space="preserve"> </w:t>
            </w:r>
            <w:r w:rsidRPr="00F254F3">
              <w:rPr>
                <w:i/>
                <w:color w:val="006600"/>
                <w:sz w:val="24"/>
                <w:lang w:val="kk-KZ"/>
              </w:rPr>
              <w:t>Набережные</w:t>
            </w:r>
            <w:r w:rsidRPr="00F254F3">
              <w:rPr>
                <w:i/>
                <w:color w:val="006600"/>
                <w:spacing w:val="56"/>
                <w:sz w:val="24"/>
                <w:lang w:val="kk-KZ"/>
              </w:rPr>
              <w:t xml:space="preserve"> </w:t>
            </w:r>
            <w:r w:rsidRPr="00F254F3">
              <w:rPr>
                <w:i/>
                <w:color w:val="006600"/>
                <w:sz w:val="24"/>
                <w:lang w:val="kk-KZ"/>
              </w:rPr>
              <w:t>Челны</w:t>
            </w:r>
            <w:r w:rsidRPr="00F254F3">
              <w:rPr>
                <w:i/>
                <w:color w:val="006600"/>
                <w:spacing w:val="2"/>
                <w:sz w:val="24"/>
                <w:lang w:val="kk-KZ"/>
              </w:rPr>
              <w:t xml:space="preserve"> </w:t>
            </w:r>
            <w:r w:rsidRPr="00F254F3">
              <w:rPr>
                <w:i/>
                <w:color w:val="006600"/>
                <w:sz w:val="24"/>
                <w:lang w:val="kk-KZ"/>
              </w:rPr>
              <w:t>–</w:t>
            </w:r>
            <w:r w:rsidRPr="00F254F3">
              <w:rPr>
                <w:i/>
                <w:color w:val="006600"/>
                <w:spacing w:val="58"/>
                <w:sz w:val="24"/>
                <w:lang w:val="kk-KZ"/>
              </w:rPr>
              <w:t xml:space="preserve"> </w:t>
            </w:r>
            <w:r w:rsidRPr="00F254F3">
              <w:rPr>
                <w:i/>
                <w:color w:val="006600"/>
                <w:sz w:val="24"/>
                <w:lang w:val="kk-KZ"/>
              </w:rPr>
              <w:t>«КАМАЗ»,</w:t>
            </w:r>
            <w:r w:rsidRPr="00F254F3">
              <w:rPr>
                <w:i/>
                <w:color w:val="006600"/>
                <w:spacing w:val="57"/>
                <w:sz w:val="24"/>
                <w:lang w:val="kk-KZ"/>
              </w:rPr>
              <w:t xml:space="preserve"> </w:t>
            </w:r>
            <w:r w:rsidRPr="00F254F3">
              <w:rPr>
                <w:i/>
                <w:color w:val="006600"/>
                <w:sz w:val="24"/>
                <w:lang w:val="kk-KZ"/>
              </w:rPr>
              <w:t>Нижнекамск</w:t>
            </w:r>
            <w:r w:rsidRPr="00F254F3">
              <w:rPr>
                <w:i/>
                <w:color w:val="006600"/>
                <w:spacing w:val="59"/>
                <w:sz w:val="24"/>
                <w:lang w:val="kk-KZ"/>
              </w:rPr>
              <w:t xml:space="preserve"> </w:t>
            </w:r>
            <w:r w:rsidRPr="00F254F3">
              <w:rPr>
                <w:i/>
                <w:color w:val="006600"/>
                <w:sz w:val="24"/>
                <w:lang w:val="kk-KZ"/>
              </w:rPr>
              <w:t>–</w:t>
            </w:r>
          </w:p>
          <w:p w:rsidR="00065A7C" w:rsidRPr="00F254F3" w:rsidRDefault="00065A7C" w:rsidP="00065A7C">
            <w:pPr>
              <w:spacing w:before="1"/>
              <w:ind w:left="110" w:right="92"/>
              <w:jc w:val="both"/>
              <w:rPr>
                <w:i/>
                <w:color w:val="006600"/>
                <w:sz w:val="24"/>
                <w:lang w:val="kk-KZ"/>
              </w:rPr>
            </w:pPr>
            <w:r w:rsidRPr="00F254F3">
              <w:rPr>
                <w:i/>
                <w:color w:val="006600"/>
                <w:sz w:val="24"/>
                <w:lang w:val="kk-KZ"/>
              </w:rPr>
              <w:t>«Нижнекамскшина», Чистополь - часовой завод «Восток», Зеленодольск – «Завод имени</w:t>
            </w:r>
            <w:r w:rsidRPr="00F254F3">
              <w:rPr>
                <w:i/>
                <w:color w:val="006600"/>
                <w:spacing w:val="1"/>
                <w:sz w:val="24"/>
                <w:lang w:val="kk-KZ"/>
              </w:rPr>
              <w:t xml:space="preserve"> </w:t>
            </w:r>
            <w:r w:rsidRPr="00F254F3">
              <w:rPr>
                <w:i/>
                <w:color w:val="006600"/>
                <w:sz w:val="24"/>
                <w:lang w:val="kk-KZ"/>
              </w:rPr>
              <w:t>Серго»</w:t>
            </w:r>
            <w:r w:rsidRPr="00F254F3">
              <w:rPr>
                <w:i/>
                <w:color w:val="006600"/>
                <w:spacing w:val="-1"/>
                <w:sz w:val="24"/>
                <w:lang w:val="kk-KZ"/>
              </w:rPr>
              <w:t xml:space="preserve"> </w:t>
            </w:r>
            <w:r w:rsidRPr="00F254F3">
              <w:rPr>
                <w:i/>
                <w:color w:val="006600"/>
                <w:sz w:val="24"/>
                <w:lang w:val="kk-KZ"/>
              </w:rPr>
              <w:t>(компания</w:t>
            </w:r>
            <w:r w:rsidRPr="00F254F3">
              <w:rPr>
                <w:i/>
                <w:color w:val="006600"/>
                <w:spacing w:val="-3"/>
                <w:sz w:val="24"/>
                <w:lang w:val="kk-KZ"/>
              </w:rPr>
              <w:t xml:space="preserve"> </w:t>
            </w:r>
            <w:r w:rsidRPr="00F254F3">
              <w:rPr>
                <w:i/>
                <w:color w:val="006600"/>
                <w:sz w:val="24"/>
                <w:lang w:val="kk-KZ"/>
              </w:rPr>
              <w:t>POZIS),</w:t>
            </w:r>
            <w:r w:rsidRPr="00F254F3">
              <w:rPr>
                <w:i/>
                <w:color w:val="006600"/>
                <w:spacing w:val="2"/>
                <w:sz w:val="24"/>
                <w:lang w:val="kk-KZ"/>
              </w:rPr>
              <w:t xml:space="preserve"> </w:t>
            </w:r>
            <w:r w:rsidRPr="00F254F3">
              <w:rPr>
                <w:i/>
                <w:color w:val="006600"/>
                <w:sz w:val="24"/>
                <w:lang w:val="kk-KZ"/>
              </w:rPr>
              <w:t>Кукморский</w:t>
            </w:r>
            <w:r w:rsidRPr="00F254F3">
              <w:rPr>
                <w:i/>
                <w:color w:val="006600"/>
                <w:spacing w:val="-1"/>
                <w:sz w:val="24"/>
                <w:lang w:val="kk-KZ"/>
              </w:rPr>
              <w:t xml:space="preserve"> </w:t>
            </w:r>
            <w:r w:rsidRPr="00F254F3">
              <w:rPr>
                <w:i/>
                <w:color w:val="006600"/>
                <w:sz w:val="24"/>
                <w:lang w:val="kk-KZ"/>
              </w:rPr>
              <w:t>валяльно-войлочный</w:t>
            </w:r>
            <w:r w:rsidRPr="00F254F3">
              <w:rPr>
                <w:i/>
                <w:color w:val="006600"/>
                <w:spacing w:val="-1"/>
                <w:sz w:val="24"/>
                <w:lang w:val="kk-KZ"/>
              </w:rPr>
              <w:t xml:space="preserve"> </w:t>
            </w:r>
            <w:r w:rsidRPr="00F254F3">
              <w:rPr>
                <w:i/>
                <w:color w:val="006600"/>
                <w:sz w:val="24"/>
                <w:lang w:val="kk-KZ"/>
              </w:rPr>
              <w:t>комбинат</w:t>
            </w:r>
            <w:r w:rsidRPr="00F254F3">
              <w:rPr>
                <w:i/>
                <w:color w:val="006600"/>
                <w:spacing w:val="-3"/>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rsidR="00065A7C" w:rsidRPr="00F254F3" w:rsidRDefault="00065A7C" w:rsidP="00065A7C">
            <w:pPr>
              <w:spacing w:before="4"/>
              <w:rPr>
                <w:b/>
                <w:color w:val="006600"/>
                <w:sz w:val="24"/>
                <w:lang w:val="kk-KZ"/>
              </w:rPr>
            </w:pPr>
          </w:p>
          <w:p w:rsidR="00065A7C" w:rsidRPr="00F254F3" w:rsidRDefault="00065A7C" w:rsidP="00054CA0">
            <w:pPr>
              <w:numPr>
                <w:ilvl w:val="0"/>
                <w:numId w:val="91"/>
              </w:numPr>
              <w:tabs>
                <w:tab w:val="left" w:pos="250"/>
              </w:tabs>
              <w:spacing w:before="1"/>
              <w:ind w:left="249" w:hanging="140"/>
              <w:jc w:val="both"/>
              <w:rPr>
                <w:i/>
                <w:color w:val="006600"/>
                <w:sz w:val="24"/>
                <w:lang w:val="kk-KZ"/>
              </w:rPr>
            </w:pPr>
            <w:r w:rsidRPr="00F254F3">
              <w:rPr>
                <w:i/>
                <w:color w:val="006600"/>
                <w:sz w:val="24"/>
                <w:lang w:val="kk-KZ"/>
              </w:rPr>
              <w:t>комплект</w:t>
            </w:r>
            <w:r w:rsidRPr="00F254F3">
              <w:rPr>
                <w:i/>
                <w:color w:val="006600"/>
                <w:spacing w:val="-3"/>
                <w:sz w:val="24"/>
                <w:lang w:val="kk-KZ"/>
              </w:rPr>
              <w:t xml:space="preserve"> </w:t>
            </w:r>
            <w:r w:rsidRPr="00F254F3">
              <w:rPr>
                <w:i/>
                <w:color w:val="006600"/>
                <w:sz w:val="24"/>
                <w:lang w:val="kk-KZ"/>
              </w:rPr>
              <w:t>костюмов</w:t>
            </w:r>
            <w:r w:rsidRPr="00F254F3">
              <w:rPr>
                <w:i/>
                <w:color w:val="006600"/>
                <w:spacing w:val="-3"/>
                <w:sz w:val="24"/>
                <w:lang w:val="kk-KZ"/>
              </w:rPr>
              <w:t xml:space="preserve"> </w:t>
            </w:r>
            <w:r w:rsidRPr="00F254F3">
              <w:rPr>
                <w:i/>
                <w:color w:val="006600"/>
                <w:sz w:val="24"/>
                <w:lang w:val="kk-KZ"/>
              </w:rPr>
              <w:t>по</w:t>
            </w:r>
            <w:r w:rsidRPr="00F254F3">
              <w:rPr>
                <w:i/>
                <w:color w:val="006600"/>
                <w:spacing w:val="-3"/>
                <w:sz w:val="24"/>
                <w:lang w:val="kk-KZ"/>
              </w:rPr>
              <w:t xml:space="preserve"> </w:t>
            </w:r>
            <w:r w:rsidRPr="00F254F3">
              <w:rPr>
                <w:i/>
                <w:color w:val="006600"/>
                <w:sz w:val="24"/>
                <w:lang w:val="kk-KZ"/>
              </w:rPr>
              <w:t>профессиям (инженер-нефтяник,</w:t>
            </w:r>
            <w:r w:rsidRPr="00F254F3">
              <w:rPr>
                <w:i/>
                <w:color w:val="006600"/>
                <w:spacing w:val="-3"/>
                <w:sz w:val="24"/>
                <w:lang w:val="kk-KZ"/>
              </w:rPr>
              <w:t xml:space="preserve"> </w:t>
            </w:r>
            <w:r w:rsidRPr="00F254F3">
              <w:rPr>
                <w:i/>
                <w:color w:val="006600"/>
                <w:sz w:val="24"/>
                <w:lang w:val="kk-KZ"/>
              </w:rPr>
              <w:t>строитель</w:t>
            </w:r>
            <w:r w:rsidRPr="00F254F3">
              <w:rPr>
                <w:i/>
                <w:color w:val="006600"/>
                <w:spacing w:val="-2"/>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др.);</w:t>
            </w:r>
          </w:p>
          <w:p w:rsidR="00065A7C" w:rsidRPr="00F254F3" w:rsidRDefault="00065A7C" w:rsidP="00065A7C">
            <w:pPr>
              <w:spacing w:before="2"/>
              <w:rPr>
                <w:b/>
                <w:color w:val="006600"/>
                <w:sz w:val="24"/>
                <w:lang w:val="kk-KZ"/>
              </w:rPr>
            </w:pPr>
          </w:p>
          <w:p w:rsidR="00065A7C" w:rsidRPr="00F254F3" w:rsidRDefault="00065A7C" w:rsidP="00054CA0">
            <w:pPr>
              <w:numPr>
                <w:ilvl w:val="0"/>
                <w:numId w:val="91"/>
              </w:numPr>
              <w:tabs>
                <w:tab w:val="left" w:pos="250"/>
              </w:tabs>
              <w:ind w:left="249" w:hanging="140"/>
              <w:rPr>
                <w:i/>
                <w:color w:val="006600"/>
                <w:sz w:val="24"/>
                <w:lang w:val="kk-KZ"/>
              </w:rPr>
            </w:pPr>
            <w:r w:rsidRPr="00F254F3">
              <w:rPr>
                <w:i/>
                <w:color w:val="006600"/>
                <w:sz w:val="24"/>
                <w:lang w:val="kk-KZ"/>
              </w:rPr>
              <w:t>геральдические</w:t>
            </w:r>
            <w:r w:rsidRPr="00F254F3">
              <w:rPr>
                <w:i/>
                <w:color w:val="006600"/>
                <w:spacing w:val="-3"/>
                <w:sz w:val="24"/>
                <w:lang w:val="kk-KZ"/>
              </w:rPr>
              <w:t xml:space="preserve"> </w:t>
            </w:r>
            <w:r w:rsidRPr="00F254F3">
              <w:rPr>
                <w:i/>
                <w:color w:val="006600"/>
                <w:sz w:val="24"/>
                <w:lang w:val="kk-KZ"/>
              </w:rPr>
              <w:t>знаки</w:t>
            </w:r>
            <w:r w:rsidRPr="00F254F3">
              <w:rPr>
                <w:i/>
                <w:color w:val="006600"/>
                <w:spacing w:val="-2"/>
                <w:sz w:val="24"/>
                <w:lang w:val="kk-KZ"/>
              </w:rPr>
              <w:t xml:space="preserve"> </w:t>
            </w:r>
            <w:r w:rsidRPr="00F254F3">
              <w:rPr>
                <w:i/>
                <w:color w:val="006600"/>
                <w:sz w:val="24"/>
                <w:lang w:val="kk-KZ"/>
              </w:rPr>
              <w:t>Республики</w:t>
            </w:r>
            <w:r w:rsidRPr="00F254F3">
              <w:rPr>
                <w:i/>
                <w:color w:val="006600"/>
                <w:spacing w:val="-2"/>
                <w:sz w:val="24"/>
                <w:lang w:val="kk-KZ"/>
              </w:rPr>
              <w:t xml:space="preserve"> </w:t>
            </w:r>
            <w:r w:rsidRPr="00F254F3">
              <w:rPr>
                <w:i/>
                <w:color w:val="006600"/>
                <w:sz w:val="24"/>
                <w:lang w:val="kk-KZ"/>
              </w:rPr>
              <w:t>Татарстан</w:t>
            </w:r>
            <w:r w:rsidRPr="00F254F3">
              <w:rPr>
                <w:i/>
                <w:color w:val="006600"/>
                <w:spacing w:val="-3"/>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Российской</w:t>
            </w:r>
            <w:r w:rsidRPr="00F254F3">
              <w:rPr>
                <w:i/>
                <w:color w:val="006600"/>
                <w:spacing w:val="-2"/>
                <w:sz w:val="24"/>
                <w:lang w:val="kk-KZ"/>
              </w:rPr>
              <w:t xml:space="preserve"> </w:t>
            </w:r>
            <w:r w:rsidRPr="00F254F3">
              <w:rPr>
                <w:i/>
                <w:color w:val="006600"/>
                <w:sz w:val="24"/>
                <w:lang w:val="kk-KZ"/>
              </w:rPr>
              <w:t>Федерации</w:t>
            </w:r>
            <w:r w:rsidRPr="00F254F3">
              <w:rPr>
                <w:i/>
                <w:color w:val="006600"/>
                <w:spacing w:val="-2"/>
                <w:sz w:val="24"/>
                <w:lang w:val="kk-KZ"/>
              </w:rPr>
              <w:t xml:space="preserve"> </w:t>
            </w:r>
            <w:r w:rsidRPr="00F254F3">
              <w:rPr>
                <w:i/>
                <w:color w:val="006600"/>
                <w:sz w:val="24"/>
                <w:lang w:val="kk-KZ"/>
              </w:rPr>
              <w:t>(флаг,</w:t>
            </w:r>
            <w:r w:rsidRPr="00F254F3">
              <w:rPr>
                <w:i/>
                <w:color w:val="006600"/>
                <w:spacing w:val="-3"/>
                <w:sz w:val="24"/>
                <w:lang w:val="kk-KZ"/>
              </w:rPr>
              <w:t xml:space="preserve"> </w:t>
            </w:r>
            <w:r w:rsidRPr="00F254F3">
              <w:rPr>
                <w:i/>
                <w:color w:val="006600"/>
                <w:sz w:val="24"/>
                <w:lang w:val="kk-KZ"/>
              </w:rPr>
              <w:t>герб,</w:t>
            </w:r>
            <w:r w:rsidRPr="00F254F3">
              <w:rPr>
                <w:i/>
                <w:color w:val="006600"/>
                <w:spacing w:val="-2"/>
                <w:sz w:val="24"/>
                <w:lang w:val="kk-KZ"/>
              </w:rPr>
              <w:t xml:space="preserve"> </w:t>
            </w:r>
            <w:r w:rsidRPr="00F254F3">
              <w:rPr>
                <w:i/>
                <w:color w:val="006600"/>
                <w:sz w:val="24"/>
                <w:lang w:val="kk-KZ"/>
              </w:rPr>
              <w:t>гимн);</w:t>
            </w:r>
          </w:p>
          <w:p w:rsidR="00065A7C" w:rsidRPr="00F254F3" w:rsidRDefault="00065A7C" w:rsidP="00065A7C">
            <w:pPr>
              <w:spacing w:before="5"/>
              <w:rPr>
                <w:b/>
                <w:color w:val="006600"/>
                <w:sz w:val="24"/>
                <w:lang w:val="kk-KZ"/>
              </w:rPr>
            </w:pPr>
          </w:p>
          <w:p w:rsidR="00065A7C" w:rsidRPr="00F254F3" w:rsidRDefault="00065A7C" w:rsidP="00054CA0">
            <w:pPr>
              <w:numPr>
                <w:ilvl w:val="0"/>
                <w:numId w:val="91"/>
              </w:numPr>
              <w:tabs>
                <w:tab w:val="left" w:pos="250"/>
              </w:tabs>
              <w:ind w:left="249" w:hanging="140"/>
              <w:rPr>
                <w:i/>
                <w:color w:val="006600"/>
                <w:sz w:val="24"/>
                <w:lang w:val="kk-KZ"/>
              </w:rPr>
            </w:pPr>
            <w:r w:rsidRPr="00F254F3">
              <w:rPr>
                <w:i/>
                <w:color w:val="006600"/>
                <w:sz w:val="24"/>
                <w:lang w:val="kk-KZ"/>
              </w:rPr>
              <w:lastRenderedPageBreak/>
              <w:t>комплекты</w:t>
            </w:r>
            <w:r w:rsidRPr="00F254F3">
              <w:rPr>
                <w:i/>
                <w:color w:val="006600"/>
                <w:spacing w:val="-3"/>
                <w:sz w:val="24"/>
                <w:lang w:val="kk-KZ"/>
              </w:rPr>
              <w:t xml:space="preserve"> </w:t>
            </w:r>
            <w:r w:rsidRPr="00F254F3">
              <w:rPr>
                <w:i/>
                <w:color w:val="006600"/>
                <w:sz w:val="24"/>
                <w:lang w:val="kk-KZ"/>
              </w:rPr>
              <w:t>портретов</w:t>
            </w:r>
            <w:r w:rsidRPr="00F254F3">
              <w:rPr>
                <w:i/>
                <w:color w:val="006600"/>
                <w:spacing w:val="-3"/>
                <w:sz w:val="24"/>
                <w:lang w:val="kk-KZ"/>
              </w:rPr>
              <w:t xml:space="preserve"> </w:t>
            </w:r>
            <w:r w:rsidRPr="00F254F3">
              <w:rPr>
                <w:i/>
                <w:color w:val="006600"/>
                <w:sz w:val="24"/>
                <w:lang w:val="kk-KZ"/>
              </w:rPr>
              <w:t>Президентов</w:t>
            </w:r>
            <w:r w:rsidRPr="00F254F3">
              <w:rPr>
                <w:i/>
                <w:color w:val="006600"/>
                <w:spacing w:val="-5"/>
                <w:sz w:val="24"/>
                <w:lang w:val="kk-KZ"/>
              </w:rPr>
              <w:t xml:space="preserve"> </w:t>
            </w:r>
            <w:r w:rsidRPr="00F254F3">
              <w:rPr>
                <w:i/>
                <w:color w:val="006600"/>
                <w:sz w:val="24"/>
                <w:lang w:val="kk-KZ"/>
              </w:rPr>
              <w:t>РФ,</w:t>
            </w:r>
            <w:r w:rsidRPr="00F254F3">
              <w:rPr>
                <w:i/>
                <w:color w:val="006600"/>
                <w:spacing w:val="-2"/>
                <w:sz w:val="24"/>
                <w:lang w:val="kk-KZ"/>
              </w:rPr>
              <w:t xml:space="preserve"> </w:t>
            </w:r>
            <w:r w:rsidRPr="00F254F3">
              <w:rPr>
                <w:i/>
                <w:color w:val="006600"/>
                <w:sz w:val="24"/>
                <w:lang w:val="kk-KZ"/>
              </w:rPr>
              <w:t>РТ,</w:t>
            </w:r>
            <w:r w:rsidRPr="00F254F3">
              <w:rPr>
                <w:i/>
                <w:color w:val="006600"/>
                <w:spacing w:val="-1"/>
                <w:sz w:val="24"/>
                <w:lang w:val="kk-KZ"/>
              </w:rPr>
              <w:t xml:space="preserve"> </w:t>
            </w:r>
            <w:r w:rsidRPr="00F254F3">
              <w:rPr>
                <w:i/>
                <w:color w:val="006600"/>
                <w:sz w:val="24"/>
                <w:lang w:val="kk-KZ"/>
              </w:rPr>
              <w:t>мэра</w:t>
            </w:r>
            <w:r w:rsidRPr="00F254F3">
              <w:rPr>
                <w:i/>
                <w:color w:val="006600"/>
                <w:spacing w:val="-3"/>
                <w:sz w:val="24"/>
                <w:lang w:val="kk-KZ"/>
              </w:rPr>
              <w:t xml:space="preserve"> </w:t>
            </w:r>
            <w:r w:rsidRPr="00F254F3">
              <w:rPr>
                <w:i/>
                <w:color w:val="006600"/>
                <w:sz w:val="24"/>
                <w:lang w:val="kk-KZ"/>
              </w:rPr>
              <w:t>города;</w:t>
            </w:r>
          </w:p>
        </w:tc>
      </w:tr>
    </w:tbl>
    <w:p w:rsidR="00065A7C" w:rsidRPr="00F254F3" w:rsidRDefault="00065A7C" w:rsidP="00065A7C">
      <w:pPr>
        <w:spacing w:before="2"/>
        <w:rPr>
          <w:b/>
          <w:color w:val="006600"/>
          <w:sz w:val="9"/>
          <w:szCs w:val="24"/>
          <w:lang w:val="kk-KZ"/>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065A7C" w:rsidRPr="00F254F3" w:rsidTr="00065A7C">
        <w:trPr>
          <w:trHeight w:val="14418"/>
        </w:trPr>
        <w:tc>
          <w:tcPr>
            <w:tcW w:w="9640" w:type="dxa"/>
          </w:tcPr>
          <w:p w:rsidR="00065A7C" w:rsidRPr="00F254F3" w:rsidRDefault="00065A7C" w:rsidP="00054CA0">
            <w:pPr>
              <w:numPr>
                <w:ilvl w:val="0"/>
                <w:numId w:val="90"/>
              </w:numPr>
              <w:tabs>
                <w:tab w:val="left" w:pos="235"/>
              </w:tabs>
              <w:ind w:right="97" w:firstLine="0"/>
              <w:jc w:val="both"/>
              <w:rPr>
                <w:i/>
                <w:color w:val="006600"/>
                <w:sz w:val="24"/>
                <w:lang w:val="kk-KZ"/>
              </w:rPr>
            </w:pPr>
            <w:r w:rsidRPr="00F254F3">
              <w:rPr>
                <w:i/>
                <w:color w:val="006600"/>
                <w:spacing w:val="-1"/>
                <w:sz w:val="24"/>
                <w:lang w:val="kk-KZ"/>
              </w:rPr>
              <w:lastRenderedPageBreak/>
              <w:t>комплекты</w:t>
            </w:r>
            <w:r w:rsidRPr="00F254F3">
              <w:rPr>
                <w:i/>
                <w:color w:val="006600"/>
                <w:spacing w:val="-13"/>
                <w:sz w:val="24"/>
                <w:lang w:val="kk-KZ"/>
              </w:rPr>
              <w:t xml:space="preserve"> </w:t>
            </w:r>
            <w:r w:rsidRPr="00F254F3">
              <w:rPr>
                <w:i/>
                <w:color w:val="006600"/>
                <w:spacing w:val="-1"/>
                <w:sz w:val="24"/>
                <w:lang w:val="kk-KZ"/>
              </w:rPr>
              <w:t>портретов</w:t>
            </w:r>
            <w:r w:rsidRPr="00F254F3">
              <w:rPr>
                <w:i/>
                <w:color w:val="006600"/>
                <w:spacing w:val="-15"/>
                <w:sz w:val="24"/>
                <w:lang w:val="kk-KZ"/>
              </w:rPr>
              <w:t xml:space="preserve"> </w:t>
            </w:r>
            <w:r w:rsidRPr="00F254F3">
              <w:rPr>
                <w:i/>
                <w:color w:val="006600"/>
                <w:spacing w:val="-1"/>
                <w:sz w:val="24"/>
                <w:lang w:val="kk-KZ"/>
              </w:rPr>
              <w:t>писателей,</w:t>
            </w:r>
            <w:r w:rsidRPr="00F254F3">
              <w:rPr>
                <w:i/>
                <w:color w:val="006600"/>
                <w:spacing w:val="-14"/>
                <w:sz w:val="24"/>
                <w:lang w:val="kk-KZ"/>
              </w:rPr>
              <w:t xml:space="preserve"> </w:t>
            </w:r>
            <w:r w:rsidRPr="00F254F3">
              <w:rPr>
                <w:i/>
                <w:color w:val="006600"/>
                <w:sz w:val="24"/>
                <w:lang w:val="kk-KZ"/>
              </w:rPr>
              <w:t>поэтов,</w:t>
            </w:r>
            <w:r w:rsidRPr="00F254F3">
              <w:rPr>
                <w:i/>
                <w:color w:val="006600"/>
                <w:spacing w:val="-11"/>
                <w:sz w:val="24"/>
                <w:lang w:val="kk-KZ"/>
              </w:rPr>
              <w:t xml:space="preserve"> </w:t>
            </w:r>
            <w:r w:rsidRPr="00F254F3">
              <w:rPr>
                <w:i/>
                <w:color w:val="006600"/>
                <w:sz w:val="24"/>
                <w:lang w:val="kk-KZ"/>
              </w:rPr>
              <w:t>художников-иллюстраторов</w:t>
            </w:r>
            <w:r w:rsidRPr="00F254F3">
              <w:rPr>
                <w:i/>
                <w:color w:val="006600"/>
                <w:spacing w:val="-15"/>
                <w:sz w:val="24"/>
                <w:lang w:val="kk-KZ"/>
              </w:rPr>
              <w:t xml:space="preserve"> </w:t>
            </w:r>
            <w:r w:rsidRPr="00F254F3">
              <w:rPr>
                <w:i/>
                <w:color w:val="006600"/>
                <w:sz w:val="24"/>
                <w:lang w:val="kk-KZ"/>
              </w:rPr>
              <w:t>и</w:t>
            </w:r>
            <w:r w:rsidRPr="00F254F3">
              <w:rPr>
                <w:i/>
                <w:color w:val="006600"/>
                <w:spacing w:val="-14"/>
                <w:sz w:val="24"/>
                <w:lang w:val="kk-KZ"/>
              </w:rPr>
              <w:t xml:space="preserve"> </w:t>
            </w:r>
            <w:r w:rsidRPr="00F254F3">
              <w:rPr>
                <w:i/>
                <w:color w:val="006600"/>
                <w:sz w:val="24"/>
                <w:lang w:val="kk-KZ"/>
              </w:rPr>
              <w:t>др.</w:t>
            </w:r>
            <w:r w:rsidRPr="00F254F3">
              <w:rPr>
                <w:i/>
                <w:color w:val="006600"/>
                <w:spacing w:val="-14"/>
                <w:sz w:val="24"/>
                <w:lang w:val="kk-KZ"/>
              </w:rPr>
              <w:t xml:space="preserve"> </w:t>
            </w:r>
            <w:r w:rsidRPr="00F254F3">
              <w:rPr>
                <w:i/>
                <w:color w:val="006600"/>
                <w:sz w:val="24"/>
                <w:lang w:val="kk-KZ"/>
              </w:rPr>
              <w:t>выдающихся</w:t>
            </w:r>
            <w:r w:rsidRPr="00F254F3">
              <w:rPr>
                <w:i/>
                <w:color w:val="006600"/>
                <w:spacing w:val="-58"/>
                <w:sz w:val="24"/>
                <w:lang w:val="kk-KZ"/>
              </w:rPr>
              <w:t xml:space="preserve"> </w:t>
            </w:r>
            <w:r w:rsidRPr="00F254F3">
              <w:rPr>
                <w:i/>
                <w:color w:val="006600"/>
                <w:sz w:val="24"/>
                <w:lang w:val="kk-KZ"/>
              </w:rPr>
              <w:t>личностей</w:t>
            </w:r>
            <w:r w:rsidRPr="00F254F3">
              <w:rPr>
                <w:i/>
                <w:color w:val="006600"/>
                <w:spacing w:val="-1"/>
                <w:sz w:val="24"/>
                <w:lang w:val="kk-KZ"/>
              </w:rPr>
              <w:t xml:space="preserve"> </w:t>
            </w:r>
            <w:r w:rsidRPr="00F254F3">
              <w:rPr>
                <w:i/>
                <w:color w:val="006600"/>
                <w:sz w:val="24"/>
                <w:lang w:val="kk-KZ"/>
              </w:rPr>
              <w:t>республики;</w:t>
            </w:r>
          </w:p>
          <w:p w:rsidR="00065A7C" w:rsidRPr="00F254F3" w:rsidRDefault="00065A7C" w:rsidP="00065A7C">
            <w:pPr>
              <w:spacing w:before="8"/>
              <w:rPr>
                <w:b/>
                <w:color w:val="006600"/>
                <w:sz w:val="23"/>
                <w:lang w:val="kk-KZ"/>
              </w:rPr>
            </w:pPr>
          </w:p>
          <w:p w:rsidR="00065A7C" w:rsidRPr="00F254F3" w:rsidRDefault="00065A7C" w:rsidP="00054CA0">
            <w:pPr>
              <w:numPr>
                <w:ilvl w:val="0"/>
                <w:numId w:val="90"/>
              </w:numPr>
              <w:tabs>
                <w:tab w:val="left" w:pos="307"/>
              </w:tabs>
              <w:ind w:right="101" w:firstLine="0"/>
              <w:jc w:val="both"/>
              <w:rPr>
                <w:i/>
                <w:color w:val="006600"/>
                <w:sz w:val="24"/>
                <w:lang w:val="kk-KZ"/>
              </w:rPr>
            </w:pPr>
            <w:r w:rsidRPr="00F254F3">
              <w:rPr>
                <w:i/>
                <w:color w:val="006600"/>
                <w:sz w:val="24"/>
                <w:lang w:val="kk-KZ"/>
              </w:rPr>
              <w:t>фото-видео материалы, книги о подвигах</w:t>
            </w:r>
            <w:r w:rsidRPr="00F254F3">
              <w:rPr>
                <w:i/>
                <w:color w:val="006600"/>
                <w:spacing w:val="1"/>
                <w:sz w:val="24"/>
                <w:lang w:val="kk-KZ"/>
              </w:rPr>
              <w:t xml:space="preserve"> </w:t>
            </w:r>
            <w:r w:rsidRPr="00F254F3">
              <w:rPr>
                <w:i/>
                <w:color w:val="006600"/>
                <w:sz w:val="24"/>
                <w:lang w:val="kk-KZ"/>
              </w:rPr>
              <w:t>героев Великой Отечественной войны</w:t>
            </w:r>
            <w:r w:rsidRPr="00F254F3">
              <w:rPr>
                <w:i/>
                <w:color w:val="006600"/>
                <w:spacing w:val="1"/>
                <w:sz w:val="24"/>
                <w:lang w:val="kk-KZ"/>
              </w:rPr>
              <w:t xml:space="preserve"> </w:t>
            </w:r>
            <w:r w:rsidRPr="00F254F3">
              <w:rPr>
                <w:i/>
                <w:color w:val="006600"/>
                <w:sz w:val="24"/>
                <w:lang w:val="kk-KZ"/>
              </w:rPr>
              <w:t>(М.</w:t>
            </w:r>
            <w:r w:rsidRPr="00F254F3">
              <w:rPr>
                <w:i/>
                <w:color w:val="006600"/>
                <w:spacing w:val="1"/>
                <w:sz w:val="24"/>
                <w:lang w:val="kk-KZ"/>
              </w:rPr>
              <w:t xml:space="preserve"> </w:t>
            </w:r>
            <w:r w:rsidRPr="00F254F3">
              <w:rPr>
                <w:i/>
                <w:color w:val="006600"/>
                <w:sz w:val="24"/>
                <w:lang w:val="kk-KZ"/>
              </w:rPr>
              <w:t>Джалиль,</w:t>
            </w:r>
            <w:r w:rsidRPr="00F254F3">
              <w:rPr>
                <w:i/>
                <w:color w:val="006600"/>
                <w:spacing w:val="-1"/>
                <w:sz w:val="24"/>
                <w:lang w:val="kk-KZ"/>
              </w:rPr>
              <w:t xml:space="preserve"> </w:t>
            </w:r>
            <w:r w:rsidRPr="00F254F3">
              <w:rPr>
                <w:i/>
                <w:color w:val="006600"/>
                <w:sz w:val="24"/>
                <w:lang w:val="kk-KZ"/>
              </w:rPr>
              <w:t>М.П.</w:t>
            </w:r>
            <w:r w:rsidRPr="00F254F3">
              <w:rPr>
                <w:i/>
                <w:color w:val="006600"/>
                <w:spacing w:val="-1"/>
                <w:sz w:val="24"/>
                <w:lang w:val="kk-KZ"/>
              </w:rPr>
              <w:t xml:space="preserve"> </w:t>
            </w:r>
            <w:r w:rsidRPr="00F254F3">
              <w:rPr>
                <w:i/>
                <w:color w:val="006600"/>
                <w:sz w:val="24"/>
                <w:lang w:val="kk-KZ"/>
              </w:rPr>
              <w:t>Девятаев,</w:t>
            </w:r>
            <w:r w:rsidRPr="00F254F3">
              <w:rPr>
                <w:i/>
                <w:color w:val="006600"/>
                <w:spacing w:val="-1"/>
                <w:sz w:val="24"/>
                <w:lang w:val="kk-KZ"/>
              </w:rPr>
              <w:t xml:space="preserve"> </w:t>
            </w:r>
            <w:r w:rsidRPr="00F254F3">
              <w:rPr>
                <w:i/>
                <w:color w:val="006600"/>
                <w:sz w:val="24"/>
                <w:lang w:val="kk-KZ"/>
              </w:rPr>
              <w:t>Г.</w:t>
            </w:r>
            <w:r w:rsidRPr="00F254F3">
              <w:rPr>
                <w:i/>
                <w:color w:val="006600"/>
                <w:spacing w:val="-1"/>
                <w:sz w:val="24"/>
                <w:lang w:val="kk-KZ"/>
              </w:rPr>
              <w:t xml:space="preserve"> </w:t>
            </w:r>
            <w:r w:rsidRPr="00F254F3">
              <w:rPr>
                <w:i/>
                <w:color w:val="006600"/>
                <w:sz w:val="24"/>
                <w:lang w:val="kk-KZ"/>
              </w:rPr>
              <w:t>Гафиатуллин,</w:t>
            </w:r>
            <w:r w:rsidRPr="00F254F3">
              <w:rPr>
                <w:i/>
                <w:color w:val="006600"/>
                <w:spacing w:val="-1"/>
                <w:sz w:val="24"/>
                <w:lang w:val="kk-KZ"/>
              </w:rPr>
              <w:t xml:space="preserve"> </w:t>
            </w:r>
            <w:r w:rsidRPr="00F254F3">
              <w:rPr>
                <w:i/>
                <w:color w:val="006600"/>
                <w:sz w:val="24"/>
                <w:lang w:val="kk-KZ"/>
              </w:rPr>
              <w:t>П.М.</w:t>
            </w:r>
            <w:r w:rsidRPr="00F254F3">
              <w:rPr>
                <w:i/>
                <w:color w:val="006600"/>
                <w:spacing w:val="-1"/>
                <w:sz w:val="24"/>
                <w:lang w:val="kk-KZ"/>
              </w:rPr>
              <w:t xml:space="preserve"> </w:t>
            </w:r>
            <w:r w:rsidRPr="00F254F3">
              <w:rPr>
                <w:i/>
                <w:color w:val="006600"/>
                <w:sz w:val="24"/>
                <w:lang w:val="kk-KZ"/>
              </w:rPr>
              <w:t>Гаврилов,</w:t>
            </w:r>
            <w:r w:rsidRPr="00F254F3">
              <w:rPr>
                <w:i/>
                <w:color w:val="006600"/>
                <w:spacing w:val="-1"/>
                <w:sz w:val="24"/>
                <w:lang w:val="kk-KZ"/>
              </w:rPr>
              <w:t xml:space="preserve"> </w:t>
            </w:r>
            <w:r w:rsidRPr="00F254F3">
              <w:rPr>
                <w:i/>
                <w:color w:val="006600"/>
                <w:sz w:val="24"/>
                <w:lang w:val="kk-KZ"/>
              </w:rPr>
              <w:t>Н.Г.</w:t>
            </w:r>
            <w:r w:rsidRPr="00F254F3">
              <w:rPr>
                <w:i/>
                <w:color w:val="006600"/>
                <w:spacing w:val="-2"/>
                <w:sz w:val="24"/>
                <w:lang w:val="kk-KZ"/>
              </w:rPr>
              <w:t xml:space="preserve"> </w:t>
            </w:r>
            <w:r w:rsidRPr="00F254F3">
              <w:rPr>
                <w:i/>
                <w:color w:val="006600"/>
                <w:sz w:val="24"/>
                <w:lang w:val="kk-KZ"/>
              </w:rPr>
              <w:t>Столяров</w:t>
            </w:r>
            <w:r w:rsidRPr="00F254F3">
              <w:rPr>
                <w:i/>
                <w:color w:val="006600"/>
                <w:spacing w:val="-2"/>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rsidR="00065A7C" w:rsidRPr="00F254F3" w:rsidRDefault="00065A7C" w:rsidP="00065A7C">
            <w:pPr>
              <w:spacing w:before="5"/>
              <w:rPr>
                <w:b/>
                <w:color w:val="006600"/>
                <w:sz w:val="24"/>
                <w:lang w:val="kk-KZ"/>
              </w:rPr>
            </w:pPr>
          </w:p>
          <w:p w:rsidR="00065A7C" w:rsidRPr="00F254F3" w:rsidRDefault="00065A7C" w:rsidP="00054CA0">
            <w:pPr>
              <w:numPr>
                <w:ilvl w:val="0"/>
                <w:numId w:val="90"/>
              </w:numPr>
              <w:tabs>
                <w:tab w:val="left" w:pos="451"/>
              </w:tabs>
              <w:ind w:right="95" w:firstLine="0"/>
              <w:jc w:val="both"/>
              <w:rPr>
                <w:i/>
                <w:color w:val="006600"/>
                <w:sz w:val="24"/>
                <w:lang w:val="kk-KZ"/>
              </w:rPr>
            </w:pPr>
            <w:r w:rsidRPr="00F254F3">
              <w:rPr>
                <w:i/>
                <w:color w:val="006600"/>
                <w:sz w:val="24"/>
                <w:lang w:val="kk-KZ"/>
              </w:rPr>
              <w:t>фотоальбомы,</w:t>
            </w:r>
            <w:r w:rsidRPr="00F254F3">
              <w:rPr>
                <w:i/>
                <w:color w:val="006600"/>
                <w:spacing w:val="1"/>
                <w:sz w:val="24"/>
                <w:lang w:val="kk-KZ"/>
              </w:rPr>
              <w:t xml:space="preserve"> </w:t>
            </w:r>
            <w:r w:rsidRPr="00F254F3">
              <w:rPr>
                <w:i/>
                <w:color w:val="006600"/>
                <w:sz w:val="24"/>
                <w:lang w:val="kk-KZ"/>
              </w:rPr>
              <w:t>наборы</w:t>
            </w:r>
            <w:r w:rsidRPr="00F254F3">
              <w:rPr>
                <w:i/>
                <w:color w:val="006600"/>
                <w:spacing w:val="1"/>
                <w:sz w:val="24"/>
                <w:lang w:val="kk-KZ"/>
              </w:rPr>
              <w:t xml:space="preserve"> </w:t>
            </w:r>
            <w:r w:rsidRPr="00F254F3">
              <w:rPr>
                <w:i/>
                <w:color w:val="006600"/>
                <w:sz w:val="24"/>
                <w:lang w:val="kk-KZ"/>
              </w:rPr>
              <w:t>открыток,</w:t>
            </w:r>
            <w:r w:rsidRPr="00F254F3">
              <w:rPr>
                <w:i/>
                <w:color w:val="006600"/>
                <w:spacing w:val="1"/>
                <w:sz w:val="24"/>
                <w:lang w:val="kk-KZ"/>
              </w:rPr>
              <w:t xml:space="preserve"> </w:t>
            </w:r>
            <w:r w:rsidRPr="00F254F3">
              <w:rPr>
                <w:i/>
                <w:color w:val="006600"/>
                <w:sz w:val="24"/>
                <w:lang w:val="kk-KZ"/>
              </w:rPr>
              <w:t>видеосюжеты,</w:t>
            </w:r>
            <w:r w:rsidRPr="00F254F3">
              <w:rPr>
                <w:i/>
                <w:color w:val="006600"/>
                <w:spacing w:val="1"/>
                <w:sz w:val="24"/>
                <w:lang w:val="kk-KZ"/>
              </w:rPr>
              <w:t xml:space="preserve"> </w:t>
            </w:r>
            <w:r w:rsidRPr="00F254F3">
              <w:rPr>
                <w:i/>
                <w:color w:val="006600"/>
                <w:sz w:val="24"/>
                <w:lang w:val="kk-KZ"/>
              </w:rPr>
              <w:t>презентации</w:t>
            </w:r>
            <w:r w:rsidRPr="00F254F3">
              <w:rPr>
                <w:i/>
                <w:color w:val="006600"/>
                <w:spacing w:val="1"/>
                <w:sz w:val="24"/>
                <w:lang w:val="kk-KZ"/>
              </w:rPr>
              <w:t xml:space="preserve"> </w:t>
            </w:r>
            <w:r w:rsidRPr="00F254F3">
              <w:rPr>
                <w:i/>
                <w:color w:val="006600"/>
                <w:sz w:val="24"/>
                <w:lang w:val="kk-KZ"/>
              </w:rPr>
              <w:t>исторических</w:t>
            </w:r>
            <w:r w:rsidRPr="00F254F3">
              <w:rPr>
                <w:i/>
                <w:color w:val="006600"/>
                <w:spacing w:val="1"/>
                <w:sz w:val="24"/>
                <w:lang w:val="kk-KZ"/>
              </w:rPr>
              <w:t xml:space="preserve"> </w:t>
            </w:r>
            <w:r w:rsidRPr="00F254F3">
              <w:rPr>
                <w:i/>
                <w:color w:val="006600"/>
                <w:sz w:val="24"/>
                <w:lang w:val="kk-KZ"/>
              </w:rPr>
              <w:t>памятников,</w:t>
            </w:r>
            <w:r w:rsidRPr="00F254F3">
              <w:rPr>
                <w:i/>
                <w:color w:val="006600"/>
                <w:spacing w:val="-1"/>
                <w:sz w:val="24"/>
                <w:lang w:val="kk-KZ"/>
              </w:rPr>
              <w:t xml:space="preserve"> </w:t>
            </w:r>
            <w:r w:rsidRPr="00F254F3">
              <w:rPr>
                <w:i/>
                <w:color w:val="006600"/>
                <w:sz w:val="24"/>
                <w:lang w:val="kk-KZ"/>
              </w:rPr>
              <w:t>музеев, улиц</w:t>
            </w:r>
            <w:r w:rsidRPr="00F254F3">
              <w:rPr>
                <w:i/>
                <w:color w:val="006600"/>
                <w:spacing w:val="-1"/>
                <w:sz w:val="24"/>
                <w:lang w:val="kk-KZ"/>
              </w:rPr>
              <w:t xml:space="preserve"> </w:t>
            </w:r>
            <w:r w:rsidRPr="00F254F3">
              <w:rPr>
                <w:i/>
                <w:color w:val="006600"/>
                <w:sz w:val="24"/>
                <w:lang w:val="kk-KZ"/>
              </w:rPr>
              <w:t>родного города</w:t>
            </w:r>
            <w:r w:rsidRPr="00F254F3">
              <w:rPr>
                <w:i/>
                <w:color w:val="006600"/>
                <w:spacing w:val="-1"/>
                <w:sz w:val="24"/>
                <w:lang w:val="kk-KZ"/>
              </w:rPr>
              <w:t xml:space="preserve"> </w:t>
            </w:r>
            <w:r w:rsidRPr="00F254F3">
              <w:rPr>
                <w:i/>
                <w:color w:val="006600"/>
                <w:sz w:val="24"/>
                <w:lang w:val="kk-KZ"/>
              </w:rPr>
              <w:t>(села),</w:t>
            </w:r>
            <w:r w:rsidRPr="00F254F3">
              <w:rPr>
                <w:i/>
                <w:color w:val="006600"/>
                <w:spacing w:val="2"/>
                <w:sz w:val="24"/>
                <w:lang w:val="kk-KZ"/>
              </w:rPr>
              <w:t xml:space="preserve"> </w:t>
            </w:r>
            <w:r w:rsidRPr="00F254F3">
              <w:rPr>
                <w:i/>
                <w:color w:val="006600"/>
                <w:sz w:val="24"/>
                <w:lang w:val="kk-KZ"/>
              </w:rPr>
              <w:t>событий</w:t>
            </w:r>
            <w:r w:rsidRPr="00F254F3">
              <w:rPr>
                <w:i/>
                <w:color w:val="006600"/>
                <w:spacing w:val="-2"/>
                <w:sz w:val="24"/>
                <w:lang w:val="kk-KZ"/>
              </w:rPr>
              <w:t xml:space="preserve"> </w:t>
            </w:r>
            <w:r w:rsidRPr="00F254F3">
              <w:rPr>
                <w:i/>
                <w:color w:val="006600"/>
                <w:sz w:val="24"/>
                <w:lang w:val="kk-KZ"/>
              </w:rPr>
              <w:t>прошлого;</w:t>
            </w:r>
          </w:p>
          <w:p w:rsidR="00065A7C" w:rsidRPr="00F254F3" w:rsidRDefault="00065A7C" w:rsidP="00065A7C">
            <w:pPr>
              <w:spacing w:before="5"/>
              <w:rPr>
                <w:b/>
                <w:color w:val="006600"/>
                <w:sz w:val="24"/>
                <w:lang w:val="kk-KZ"/>
              </w:rPr>
            </w:pPr>
          </w:p>
          <w:p w:rsidR="00065A7C" w:rsidRPr="00F254F3" w:rsidRDefault="00065A7C" w:rsidP="00054CA0">
            <w:pPr>
              <w:numPr>
                <w:ilvl w:val="0"/>
                <w:numId w:val="90"/>
              </w:numPr>
              <w:tabs>
                <w:tab w:val="left" w:pos="334"/>
              </w:tabs>
              <w:ind w:right="92" w:firstLine="0"/>
              <w:jc w:val="both"/>
              <w:rPr>
                <w:i/>
                <w:color w:val="006600"/>
                <w:sz w:val="24"/>
                <w:lang w:val="kk-KZ"/>
              </w:rPr>
            </w:pPr>
            <w:r w:rsidRPr="00F254F3">
              <w:rPr>
                <w:i/>
                <w:color w:val="006600"/>
                <w:sz w:val="24"/>
                <w:lang w:val="kk-KZ"/>
              </w:rPr>
              <w:t>наглядные</w:t>
            </w:r>
            <w:r w:rsidRPr="00F254F3">
              <w:rPr>
                <w:i/>
                <w:color w:val="006600"/>
                <w:spacing w:val="1"/>
                <w:sz w:val="24"/>
                <w:lang w:val="kk-KZ"/>
              </w:rPr>
              <w:t xml:space="preserve"> </w:t>
            </w:r>
            <w:r w:rsidRPr="00F254F3">
              <w:rPr>
                <w:i/>
                <w:color w:val="006600"/>
                <w:sz w:val="24"/>
                <w:lang w:val="kk-KZ"/>
              </w:rPr>
              <w:t>материалы,</w:t>
            </w:r>
            <w:r w:rsidRPr="00F254F3">
              <w:rPr>
                <w:i/>
                <w:color w:val="006600"/>
                <w:spacing w:val="1"/>
                <w:sz w:val="24"/>
                <w:lang w:val="kk-KZ"/>
              </w:rPr>
              <w:t xml:space="preserve"> </w:t>
            </w:r>
            <w:r w:rsidRPr="00F254F3">
              <w:rPr>
                <w:i/>
                <w:color w:val="006600"/>
                <w:sz w:val="24"/>
                <w:lang w:val="kk-KZ"/>
              </w:rPr>
              <w:t>относящиеся</w:t>
            </w:r>
            <w:r w:rsidRPr="00F254F3">
              <w:rPr>
                <w:i/>
                <w:color w:val="006600"/>
                <w:spacing w:val="1"/>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праздничным</w:t>
            </w:r>
            <w:r w:rsidRPr="00F254F3">
              <w:rPr>
                <w:i/>
                <w:color w:val="006600"/>
                <w:spacing w:val="1"/>
                <w:sz w:val="24"/>
                <w:lang w:val="kk-KZ"/>
              </w:rPr>
              <w:t xml:space="preserve"> </w:t>
            </w:r>
            <w:r w:rsidRPr="00F254F3">
              <w:rPr>
                <w:i/>
                <w:color w:val="006600"/>
                <w:sz w:val="24"/>
                <w:lang w:val="kk-KZ"/>
              </w:rPr>
              <w:t>обычаям</w:t>
            </w:r>
            <w:r w:rsidRPr="00F254F3">
              <w:rPr>
                <w:i/>
                <w:color w:val="006600"/>
                <w:spacing w:val="1"/>
                <w:sz w:val="24"/>
                <w:lang w:val="kk-KZ"/>
              </w:rPr>
              <w:t xml:space="preserve"> </w:t>
            </w:r>
            <w:r w:rsidRPr="00F254F3">
              <w:rPr>
                <w:i/>
                <w:color w:val="006600"/>
                <w:sz w:val="24"/>
                <w:lang w:val="kk-KZ"/>
              </w:rPr>
              <w:t>народов,</w:t>
            </w:r>
            <w:r w:rsidRPr="00F254F3">
              <w:rPr>
                <w:i/>
                <w:color w:val="006600"/>
                <w:spacing w:val="1"/>
                <w:sz w:val="24"/>
                <w:lang w:val="kk-KZ"/>
              </w:rPr>
              <w:t xml:space="preserve"> </w:t>
            </w:r>
            <w:r w:rsidRPr="00F254F3">
              <w:rPr>
                <w:i/>
                <w:color w:val="006600"/>
                <w:sz w:val="24"/>
                <w:lang w:val="kk-KZ"/>
              </w:rPr>
              <w:t>населяющих</w:t>
            </w:r>
            <w:r w:rsidRPr="00F254F3">
              <w:rPr>
                <w:i/>
                <w:color w:val="006600"/>
                <w:spacing w:val="1"/>
                <w:sz w:val="24"/>
                <w:lang w:val="kk-KZ"/>
              </w:rPr>
              <w:t xml:space="preserve"> </w:t>
            </w:r>
            <w:r w:rsidRPr="00F254F3">
              <w:rPr>
                <w:i/>
                <w:color w:val="006600"/>
                <w:sz w:val="24"/>
                <w:lang w:val="kk-KZ"/>
              </w:rPr>
              <w:t>Республику Татарстан (Каравон - русский народный праздник в РТ, Сабантуй-праздник</w:t>
            </w:r>
            <w:r w:rsidRPr="00F254F3">
              <w:rPr>
                <w:i/>
                <w:color w:val="006600"/>
                <w:spacing w:val="1"/>
                <w:sz w:val="24"/>
                <w:lang w:val="kk-KZ"/>
              </w:rPr>
              <w:t xml:space="preserve"> </w:t>
            </w:r>
            <w:r w:rsidRPr="00F254F3">
              <w:rPr>
                <w:i/>
                <w:color w:val="006600"/>
                <w:sz w:val="24"/>
                <w:lang w:val="kk-KZ"/>
              </w:rPr>
              <w:t>плуга</w:t>
            </w:r>
            <w:r w:rsidRPr="00F254F3">
              <w:rPr>
                <w:i/>
                <w:color w:val="006600"/>
                <w:spacing w:val="-2"/>
                <w:sz w:val="24"/>
                <w:lang w:val="kk-KZ"/>
              </w:rPr>
              <w:t xml:space="preserve"> </w:t>
            </w:r>
            <w:r w:rsidRPr="00F254F3">
              <w:rPr>
                <w:i/>
                <w:color w:val="006600"/>
                <w:sz w:val="24"/>
                <w:lang w:val="kk-KZ"/>
              </w:rPr>
              <w:t>и др.);</w:t>
            </w:r>
          </w:p>
          <w:p w:rsidR="00065A7C" w:rsidRPr="00F254F3" w:rsidRDefault="00065A7C" w:rsidP="00065A7C">
            <w:pPr>
              <w:spacing w:before="2"/>
              <w:rPr>
                <w:b/>
                <w:color w:val="006600"/>
                <w:sz w:val="24"/>
                <w:lang w:val="kk-KZ"/>
              </w:rPr>
            </w:pPr>
          </w:p>
          <w:p w:rsidR="00065A7C" w:rsidRPr="00F254F3" w:rsidRDefault="00065A7C" w:rsidP="00054CA0">
            <w:pPr>
              <w:numPr>
                <w:ilvl w:val="0"/>
                <w:numId w:val="90"/>
              </w:numPr>
              <w:tabs>
                <w:tab w:val="left" w:pos="250"/>
              </w:tabs>
              <w:ind w:left="249" w:hanging="140"/>
              <w:jc w:val="both"/>
              <w:rPr>
                <w:i/>
                <w:color w:val="006600"/>
                <w:sz w:val="24"/>
                <w:lang w:val="kk-KZ"/>
              </w:rPr>
            </w:pPr>
            <w:r w:rsidRPr="00F254F3">
              <w:rPr>
                <w:i/>
                <w:color w:val="006600"/>
                <w:sz w:val="24"/>
                <w:lang w:val="kk-KZ"/>
              </w:rPr>
              <w:t>«Большой</w:t>
            </w:r>
            <w:r w:rsidRPr="00F254F3">
              <w:rPr>
                <w:i/>
                <w:color w:val="006600"/>
                <w:spacing w:val="-2"/>
                <w:sz w:val="24"/>
                <w:lang w:val="kk-KZ"/>
              </w:rPr>
              <w:t xml:space="preserve"> </w:t>
            </w:r>
            <w:r w:rsidRPr="00F254F3">
              <w:rPr>
                <w:i/>
                <w:color w:val="006600"/>
                <w:sz w:val="24"/>
                <w:lang w:val="kk-KZ"/>
              </w:rPr>
              <w:t>детский</w:t>
            </w:r>
            <w:r w:rsidRPr="00F254F3">
              <w:rPr>
                <w:i/>
                <w:color w:val="006600"/>
                <w:spacing w:val="-1"/>
                <w:sz w:val="24"/>
                <w:lang w:val="kk-KZ"/>
              </w:rPr>
              <w:t xml:space="preserve"> </w:t>
            </w:r>
            <w:r w:rsidRPr="00F254F3">
              <w:rPr>
                <w:i/>
                <w:color w:val="006600"/>
                <w:sz w:val="24"/>
                <w:lang w:val="kk-KZ"/>
              </w:rPr>
              <w:t>атлас»;</w:t>
            </w:r>
          </w:p>
          <w:p w:rsidR="00065A7C" w:rsidRPr="00F254F3" w:rsidRDefault="00065A7C" w:rsidP="00065A7C">
            <w:pPr>
              <w:spacing w:before="5"/>
              <w:rPr>
                <w:b/>
                <w:color w:val="006600"/>
                <w:sz w:val="24"/>
                <w:lang w:val="kk-KZ"/>
              </w:rPr>
            </w:pPr>
          </w:p>
          <w:p w:rsidR="00065A7C" w:rsidRPr="00F254F3" w:rsidRDefault="00065A7C" w:rsidP="00054CA0">
            <w:pPr>
              <w:numPr>
                <w:ilvl w:val="0"/>
                <w:numId w:val="90"/>
              </w:numPr>
              <w:tabs>
                <w:tab w:val="left" w:pos="250"/>
              </w:tabs>
              <w:ind w:left="249" w:hanging="140"/>
              <w:jc w:val="both"/>
              <w:rPr>
                <w:i/>
                <w:color w:val="006600"/>
                <w:sz w:val="24"/>
                <w:lang w:val="kk-KZ"/>
              </w:rPr>
            </w:pPr>
            <w:r w:rsidRPr="00F254F3">
              <w:rPr>
                <w:i/>
                <w:color w:val="006600"/>
                <w:sz w:val="24"/>
                <w:lang w:val="kk-KZ"/>
              </w:rPr>
              <w:t>глобус;</w:t>
            </w:r>
          </w:p>
          <w:p w:rsidR="00065A7C" w:rsidRPr="00F254F3" w:rsidRDefault="00065A7C" w:rsidP="00065A7C">
            <w:pPr>
              <w:spacing w:before="6"/>
              <w:rPr>
                <w:b/>
                <w:color w:val="006600"/>
                <w:sz w:val="24"/>
                <w:lang w:val="kk-KZ"/>
              </w:rPr>
            </w:pPr>
          </w:p>
          <w:p w:rsidR="00065A7C" w:rsidRPr="00F254F3" w:rsidRDefault="00065A7C" w:rsidP="00054CA0">
            <w:pPr>
              <w:numPr>
                <w:ilvl w:val="0"/>
                <w:numId w:val="90"/>
              </w:numPr>
              <w:tabs>
                <w:tab w:val="left" w:pos="293"/>
              </w:tabs>
              <w:ind w:right="94" w:firstLine="0"/>
              <w:jc w:val="both"/>
              <w:rPr>
                <w:i/>
                <w:color w:val="006600"/>
                <w:sz w:val="24"/>
                <w:lang w:val="kk-KZ"/>
              </w:rPr>
            </w:pPr>
            <w:r w:rsidRPr="00F254F3">
              <w:rPr>
                <w:i/>
                <w:color w:val="006600"/>
                <w:sz w:val="24"/>
                <w:lang w:val="kk-KZ"/>
              </w:rPr>
              <w:t>географическая карта, на которой обозначено положение Республики Татарстан (на</w:t>
            </w:r>
            <w:r w:rsidRPr="00F254F3">
              <w:rPr>
                <w:i/>
                <w:color w:val="006600"/>
                <w:spacing w:val="1"/>
                <w:sz w:val="24"/>
                <w:lang w:val="kk-KZ"/>
              </w:rPr>
              <w:t xml:space="preserve"> </w:t>
            </w:r>
            <w:r w:rsidRPr="00F254F3">
              <w:rPr>
                <w:i/>
                <w:color w:val="006600"/>
                <w:sz w:val="24"/>
                <w:lang w:val="kk-KZ"/>
              </w:rPr>
              <w:t>карте и глобусе обозначить территорию республики, реки Волги и ее притоков Каму,</w:t>
            </w:r>
            <w:r w:rsidRPr="00F254F3">
              <w:rPr>
                <w:i/>
                <w:color w:val="006600"/>
                <w:spacing w:val="1"/>
                <w:sz w:val="24"/>
                <w:lang w:val="kk-KZ"/>
              </w:rPr>
              <w:t xml:space="preserve"> </w:t>
            </w:r>
            <w:r w:rsidRPr="00F254F3">
              <w:rPr>
                <w:i/>
                <w:color w:val="006600"/>
                <w:sz w:val="24"/>
                <w:lang w:val="kk-KZ"/>
              </w:rPr>
              <w:t>Свиягу,</w:t>
            </w:r>
            <w:r w:rsidRPr="00F254F3">
              <w:rPr>
                <w:i/>
                <w:color w:val="006600"/>
                <w:spacing w:val="1"/>
                <w:sz w:val="24"/>
                <w:lang w:val="kk-KZ"/>
              </w:rPr>
              <w:t xml:space="preserve"> </w:t>
            </w:r>
            <w:r w:rsidRPr="00F254F3">
              <w:rPr>
                <w:i/>
                <w:color w:val="006600"/>
                <w:sz w:val="24"/>
                <w:lang w:val="kk-KZ"/>
              </w:rPr>
              <w:t>Куйбышевское</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Нижнекамское</w:t>
            </w:r>
            <w:r w:rsidRPr="00F254F3">
              <w:rPr>
                <w:i/>
                <w:color w:val="006600"/>
                <w:spacing w:val="1"/>
                <w:sz w:val="24"/>
                <w:lang w:val="kk-KZ"/>
              </w:rPr>
              <w:t xml:space="preserve"> </w:t>
            </w:r>
            <w:r w:rsidRPr="00F254F3">
              <w:rPr>
                <w:i/>
                <w:color w:val="006600"/>
                <w:sz w:val="24"/>
                <w:lang w:val="kk-KZ"/>
              </w:rPr>
              <w:t>водохранилище,</w:t>
            </w:r>
            <w:r w:rsidRPr="00F254F3">
              <w:rPr>
                <w:i/>
                <w:color w:val="006600"/>
                <w:spacing w:val="1"/>
                <w:sz w:val="24"/>
                <w:lang w:val="kk-KZ"/>
              </w:rPr>
              <w:t xml:space="preserve"> </w:t>
            </w:r>
            <w:r w:rsidRPr="00F254F3">
              <w:rPr>
                <w:i/>
                <w:color w:val="006600"/>
                <w:sz w:val="24"/>
                <w:lang w:val="kk-KZ"/>
              </w:rPr>
              <w:t>озеро</w:t>
            </w:r>
            <w:r w:rsidRPr="00F254F3">
              <w:rPr>
                <w:i/>
                <w:color w:val="006600"/>
                <w:spacing w:val="1"/>
                <w:sz w:val="24"/>
                <w:lang w:val="kk-KZ"/>
              </w:rPr>
              <w:t xml:space="preserve"> </w:t>
            </w:r>
            <w:r w:rsidRPr="00F254F3">
              <w:rPr>
                <w:i/>
                <w:color w:val="006600"/>
                <w:sz w:val="24"/>
                <w:lang w:val="kk-KZ"/>
              </w:rPr>
              <w:t>Кабан,</w:t>
            </w:r>
            <w:r w:rsidRPr="00F254F3">
              <w:rPr>
                <w:i/>
                <w:color w:val="006600"/>
                <w:spacing w:val="1"/>
                <w:sz w:val="24"/>
                <w:lang w:val="kk-KZ"/>
              </w:rPr>
              <w:t xml:space="preserve"> </w:t>
            </w:r>
            <w:r w:rsidRPr="00F254F3">
              <w:rPr>
                <w:i/>
                <w:color w:val="006600"/>
                <w:sz w:val="24"/>
                <w:lang w:val="kk-KZ"/>
              </w:rPr>
              <w:t>озера</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реки</w:t>
            </w:r>
            <w:r w:rsidRPr="00F254F3">
              <w:rPr>
                <w:i/>
                <w:color w:val="006600"/>
                <w:spacing w:val="1"/>
                <w:sz w:val="24"/>
                <w:lang w:val="kk-KZ"/>
              </w:rPr>
              <w:t xml:space="preserve"> </w:t>
            </w:r>
            <w:r w:rsidRPr="00F254F3">
              <w:rPr>
                <w:i/>
                <w:color w:val="006600"/>
                <w:sz w:val="24"/>
                <w:lang w:val="kk-KZ"/>
              </w:rPr>
              <w:t>окрестностей),</w:t>
            </w:r>
            <w:r w:rsidRPr="00F254F3">
              <w:rPr>
                <w:i/>
                <w:color w:val="006600"/>
                <w:spacing w:val="1"/>
                <w:sz w:val="24"/>
                <w:lang w:val="kk-KZ"/>
              </w:rPr>
              <w:t xml:space="preserve"> </w:t>
            </w:r>
            <w:r w:rsidRPr="00F254F3">
              <w:rPr>
                <w:i/>
                <w:color w:val="006600"/>
                <w:sz w:val="24"/>
                <w:lang w:val="kk-KZ"/>
              </w:rPr>
              <w:t>крупные</w:t>
            </w:r>
            <w:r w:rsidRPr="00F254F3">
              <w:rPr>
                <w:i/>
                <w:color w:val="006600"/>
                <w:spacing w:val="1"/>
                <w:sz w:val="24"/>
                <w:lang w:val="kk-KZ"/>
              </w:rPr>
              <w:t xml:space="preserve"> </w:t>
            </w:r>
            <w:r w:rsidRPr="00F254F3">
              <w:rPr>
                <w:i/>
                <w:color w:val="006600"/>
                <w:sz w:val="24"/>
                <w:lang w:val="kk-KZ"/>
              </w:rPr>
              <w:t>города</w:t>
            </w:r>
            <w:r w:rsidRPr="00F254F3">
              <w:rPr>
                <w:i/>
                <w:color w:val="006600"/>
                <w:spacing w:val="1"/>
                <w:sz w:val="24"/>
                <w:lang w:val="kk-KZ"/>
              </w:rPr>
              <w:t xml:space="preserve"> </w:t>
            </w:r>
            <w:r w:rsidRPr="00F254F3">
              <w:rPr>
                <w:i/>
                <w:color w:val="006600"/>
                <w:sz w:val="24"/>
                <w:lang w:val="kk-KZ"/>
              </w:rPr>
              <w:t>РТ</w:t>
            </w:r>
            <w:r w:rsidRPr="00F254F3">
              <w:rPr>
                <w:i/>
                <w:color w:val="006600"/>
                <w:spacing w:val="1"/>
                <w:sz w:val="24"/>
                <w:lang w:val="kk-KZ"/>
              </w:rPr>
              <w:t xml:space="preserve"> </w:t>
            </w:r>
            <w:r w:rsidRPr="00F254F3">
              <w:rPr>
                <w:i/>
                <w:color w:val="006600"/>
                <w:sz w:val="24"/>
                <w:lang w:val="kk-KZ"/>
              </w:rPr>
              <w:t>(Альметьевск,</w:t>
            </w:r>
            <w:r w:rsidRPr="00F254F3">
              <w:rPr>
                <w:i/>
                <w:color w:val="006600"/>
                <w:spacing w:val="1"/>
                <w:sz w:val="24"/>
                <w:lang w:val="kk-KZ"/>
              </w:rPr>
              <w:t xml:space="preserve"> </w:t>
            </w:r>
            <w:r w:rsidRPr="00F254F3">
              <w:rPr>
                <w:i/>
                <w:color w:val="006600"/>
                <w:sz w:val="24"/>
                <w:lang w:val="kk-KZ"/>
              </w:rPr>
              <w:t>Бугульма,</w:t>
            </w:r>
            <w:r w:rsidRPr="00F254F3">
              <w:rPr>
                <w:i/>
                <w:color w:val="006600"/>
                <w:spacing w:val="1"/>
                <w:sz w:val="24"/>
                <w:lang w:val="kk-KZ"/>
              </w:rPr>
              <w:t xml:space="preserve"> </w:t>
            </w:r>
            <w:r w:rsidRPr="00F254F3">
              <w:rPr>
                <w:i/>
                <w:color w:val="006600"/>
                <w:sz w:val="24"/>
                <w:lang w:val="kk-KZ"/>
              </w:rPr>
              <w:t>Елабуга,</w:t>
            </w:r>
            <w:r w:rsidRPr="00F254F3">
              <w:rPr>
                <w:i/>
                <w:color w:val="006600"/>
                <w:spacing w:val="1"/>
                <w:sz w:val="24"/>
                <w:lang w:val="kk-KZ"/>
              </w:rPr>
              <w:t xml:space="preserve"> </w:t>
            </w:r>
            <w:r w:rsidRPr="00F254F3">
              <w:rPr>
                <w:i/>
                <w:color w:val="006600"/>
                <w:sz w:val="24"/>
                <w:lang w:val="kk-KZ"/>
              </w:rPr>
              <w:t>Зеленодольск,</w:t>
            </w:r>
            <w:r w:rsidRPr="00F254F3">
              <w:rPr>
                <w:i/>
                <w:color w:val="006600"/>
                <w:spacing w:val="1"/>
                <w:sz w:val="24"/>
                <w:lang w:val="kk-KZ"/>
              </w:rPr>
              <w:t xml:space="preserve"> </w:t>
            </w:r>
            <w:r w:rsidRPr="00F254F3">
              <w:rPr>
                <w:i/>
                <w:color w:val="006600"/>
                <w:sz w:val="24"/>
                <w:lang w:val="kk-KZ"/>
              </w:rPr>
              <w:t>Лениногорск,</w:t>
            </w:r>
            <w:r w:rsidRPr="00F254F3">
              <w:rPr>
                <w:i/>
                <w:color w:val="006600"/>
                <w:spacing w:val="-1"/>
                <w:sz w:val="24"/>
                <w:lang w:val="kk-KZ"/>
              </w:rPr>
              <w:t xml:space="preserve"> </w:t>
            </w:r>
            <w:r w:rsidRPr="00F254F3">
              <w:rPr>
                <w:i/>
                <w:color w:val="006600"/>
                <w:sz w:val="24"/>
                <w:lang w:val="kk-KZ"/>
              </w:rPr>
              <w:t>Набережные</w:t>
            </w:r>
            <w:r w:rsidRPr="00F254F3">
              <w:rPr>
                <w:i/>
                <w:color w:val="006600"/>
                <w:spacing w:val="-2"/>
                <w:sz w:val="24"/>
                <w:lang w:val="kk-KZ"/>
              </w:rPr>
              <w:t xml:space="preserve"> </w:t>
            </w:r>
            <w:r w:rsidRPr="00F254F3">
              <w:rPr>
                <w:i/>
                <w:color w:val="006600"/>
                <w:sz w:val="24"/>
                <w:lang w:val="kk-KZ"/>
              </w:rPr>
              <w:t>Челны, Нижнекамск,</w:t>
            </w:r>
            <w:r w:rsidRPr="00F254F3">
              <w:rPr>
                <w:i/>
                <w:color w:val="006600"/>
                <w:spacing w:val="-1"/>
                <w:sz w:val="24"/>
                <w:lang w:val="kk-KZ"/>
              </w:rPr>
              <w:t xml:space="preserve"> </w:t>
            </w:r>
            <w:r w:rsidRPr="00F254F3">
              <w:rPr>
                <w:i/>
                <w:color w:val="006600"/>
                <w:sz w:val="24"/>
                <w:lang w:val="kk-KZ"/>
              </w:rPr>
              <w:t>Чистополь</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rsidR="00065A7C" w:rsidRPr="00F254F3" w:rsidRDefault="00065A7C" w:rsidP="00065A7C">
            <w:pPr>
              <w:spacing w:before="2"/>
              <w:rPr>
                <w:b/>
                <w:color w:val="006600"/>
                <w:sz w:val="24"/>
                <w:lang w:val="kk-KZ"/>
              </w:rPr>
            </w:pPr>
          </w:p>
          <w:p w:rsidR="00065A7C" w:rsidRPr="00F254F3" w:rsidRDefault="00065A7C" w:rsidP="00054CA0">
            <w:pPr>
              <w:numPr>
                <w:ilvl w:val="0"/>
                <w:numId w:val="90"/>
              </w:numPr>
              <w:tabs>
                <w:tab w:val="left" w:pos="322"/>
              </w:tabs>
              <w:ind w:right="105" w:firstLine="0"/>
              <w:jc w:val="both"/>
              <w:rPr>
                <w:i/>
                <w:color w:val="006600"/>
                <w:sz w:val="24"/>
                <w:lang w:val="kk-KZ"/>
              </w:rPr>
            </w:pPr>
            <w:r w:rsidRPr="00F254F3">
              <w:rPr>
                <w:i/>
                <w:color w:val="006600"/>
                <w:sz w:val="24"/>
                <w:lang w:val="kk-KZ"/>
              </w:rPr>
              <w:t>документальные</w:t>
            </w:r>
            <w:r w:rsidRPr="00F254F3">
              <w:rPr>
                <w:i/>
                <w:color w:val="006600"/>
                <w:spacing w:val="1"/>
                <w:sz w:val="24"/>
                <w:lang w:val="kk-KZ"/>
              </w:rPr>
              <w:t xml:space="preserve"> </w:t>
            </w:r>
            <w:r w:rsidRPr="00F254F3">
              <w:rPr>
                <w:i/>
                <w:color w:val="006600"/>
                <w:sz w:val="24"/>
                <w:lang w:val="kk-KZ"/>
              </w:rPr>
              <w:t>(познавательные,</w:t>
            </w:r>
            <w:r w:rsidRPr="00F254F3">
              <w:rPr>
                <w:i/>
                <w:color w:val="006600"/>
                <w:spacing w:val="1"/>
                <w:sz w:val="24"/>
                <w:lang w:val="kk-KZ"/>
              </w:rPr>
              <w:t xml:space="preserve"> </w:t>
            </w:r>
            <w:r w:rsidRPr="00F254F3">
              <w:rPr>
                <w:i/>
                <w:color w:val="006600"/>
                <w:sz w:val="24"/>
                <w:lang w:val="kk-KZ"/>
              </w:rPr>
              <w:t>развивающие)</w:t>
            </w:r>
            <w:r w:rsidRPr="00F254F3">
              <w:rPr>
                <w:i/>
                <w:color w:val="006600"/>
                <w:spacing w:val="1"/>
                <w:sz w:val="24"/>
                <w:lang w:val="kk-KZ"/>
              </w:rPr>
              <w:t xml:space="preserve"> </w:t>
            </w:r>
            <w:r w:rsidRPr="00F254F3">
              <w:rPr>
                <w:i/>
                <w:color w:val="006600"/>
                <w:sz w:val="24"/>
                <w:lang w:val="kk-KZ"/>
              </w:rPr>
              <w:t>фильмы</w:t>
            </w:r>
            <w:r w:rsidRPr="00F254F3">
              <w:rPr>
                <w:i/>
                <w:color w:val="006600"/>
                <w:spacing w:val="1"/>
                <w:sz w:val="24"/>
                <w:lang w:val="kk-KZ"/>
              </w:rPr>
              <w:t xml:space="preserve"> </w:t>
            </w: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о</w:t>
            </w:r>
            <w:r w:rsidRPr="00F254F3">
              <w:rPr>
                <w:i/>
                <w:color w:val="006600"/>
                <w:spacing w:val="1"/>
                <w:sz w:val="24"/>
                <w:lang w:val="kk-KZ"/>
              </w:rPr>
              <w:t xml:space="preserve"> </w:t>
            </w:r>
            <w:r w:rsidRPr="00F254F3">
              <w:rPr>
                <w:i/>
                <w:color w:val="006600"/>
                <w:sz w:val="24"/>
                <w:lang w:val="kk-KZ"/>
              </w:rPr>
              <w:t>животных</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растениях</w:t>
            </w:r>
            <w:r w:rsidRPr="00F254F3">
              <w:rPr>
                <w:i/>
                <w:color w:val="006600"/>
                <w:spacing w:val="-2"/>
                <w:sz w:val="24"/>
                <w:lang w:val="kk-KZ"/>
              </w:rPr>
              <w:t xml:space="preserve"> </w:t>
            </w:r>
            <w:r w:rsidRPr="00F254F3">
              <w:rPr>
                <w:i/>
                <w:color w:val="006600"/>
                <w:sz w:val="24"/>
                <w:lang w:val="kk-KZ"/>
              </w:rPr>
              <w:t>региона;</w:t>
            </w:r>
          </w:p>
          <w:p w:rsidR="00065A7C" w:rsidRPr="00F254F3" w:rsidRDefault="00065A7C" w:rsidP="00065A7C">
            <w:pPr>
              <w:spacing w:before="5"/>
              <w:rPr>
                <w:b/>
                <w:color w:val="006600"/>
                <w:sz w:val="24"/>
                <w:lang w:val="kk-KZ"/>
              </w:rPr>
            </w:pPr>
          </w:p>
          <w:p w:rsidR="00065A7C" w:rsidRPr="00F254F3" w:rsidRDefault="00065A7C" w:rsidP="00054CA0">
            <w:pPr>
              <w:numPr>
                <w:ilvl w:val="0"/>
                <w:numId w:val="90"/>
              </w:numPr>
              <w:tabs>
                <w:tab w:val="left" w:pos="269"/>
              </w:tabs>
              <w:ind w:left="268" w:hanging="159"/>
              <w:jc w:val="both"/>
              <w:rPr>
                <w:i/>
                <w:color w:val="006600"/>
                <w:sz w:val="24"/>
                <w:lang w:val="kk-KZ"/>
              </w:rPr>
            </w:pPr>
            <w:r w:rsidRPr="00F254F3">
              <w:rPr>
                <w:i/>
                <w:color w:val="006600"/>
                <w:sz w:val="24"/>
                <w:lang w:val="kk-KZ"/>
              </w:rPr>
              <w:t>набор</w:t>
            </w:r>
            <w:r w:rsidRPr="00F254F3">
              <w:rPr>
                <w:i/>
                <w:color w:val="006600"/>
                <w:spacing w:val="16"/>
                <w:sz w:val="24"/>
                <w:lang w:val="kk-KZ"/>
              </w:rPr>
              <w:t xml:space="preserve"> </w:t>
            </w:r>
            <w:r w:rsidRPr="00F254F3">
              <w:rPr>
                <w:i/>
                <w:color w:val="006600"/>
                <w:sz w:val="24"/>
                <w:lang w:val="kk-KZ"/>
              </w:rPr>
              <w:t>репродукций</w:t>
            </w:r>
            <w:r w:rsidRPr="00F254F3">
              <w:rPr>
                <w:i/>
                <w:color w:val="006600"/>
                <w:spacing w:val="18"/>
                <w:sz w:val="24"/>
                <w:lang w:val="kk-KZ"/>
              </w:rPr>
              <w:t xml:space="preserve"> </w:t>
            </w:r>
            <w:r w:rsidRPr="00F254F3">
              <w:rPr>
                <w:i/>
                <w:color w:val="006600"/>
                <w:sz w:val="24"/>
                <w:lang w:val="kk-KZ"/>
              </w:rPr>
              <w:t>картин</w:t>
            </w:r>
            <w:r w:rsidRPr="00F254F3">
              <w:rPr>
                <w:i/>
                <w:color w:val="006600"/>
                <w:spacing w:val="18"/>
                <w:sz w:val="24"/>
                <w:lang w:val="kk-KZ"/>
              </w:rPr>
              <w:t xml:space="preserve"> </w:t>
            </w:r>
            <w:r w:rsidRPr="00F254F3">
              <w:rPr>
                <w:i/>
                <w:color w:val="006600"/>
                <w:sz w:val="24"/>
                <w:lang w:val="kk-KZ"/>
              </w:rPr>
              <w:t>о</w:t>
            </w:r>
            <w:r w:rsidRPr="00F254F3">
              <w:rPr>
                <w:i/>
                <w:color w:val="006600"/>
                <w:spacing w:val="16"/>
                <w:sz w:val="24"/>
                <w:lang w:val="kk-KZ"/>
              </w:rPr>
              <w:t xml:space="preserve"> </w:t>
            </w:r>
            <w:r w:rsidRPr="00F254F3">
              <w:rPr>
                <w:i/>
                <w:color w:val="006600"/>
                <w:sz w:val="24"/>
                <w:lang w:val="kk-KZ"/>
              </w:rPr>
              <w:t>природе</w:t>
            </w:r>
            <w:r w:rsidRPr="00F254F3">
              <w:rPr>
                <w:i/>
                <w:color w:val="006600"/>
                <w:spacing w:val="17"/>
                <w:sz w:val="24"/>
                <w:lang w:val="kk-KZ"/>
              </w:rPr>
              <w:t xml:space="preserve"> </w:t>
            </w:r>
            <w:r w:rsidRPr="00F254F3">
              <w:rPr>
                <w:i/>
                <w:color w:val="006600"/>
                <w:sz w:val="24"/>
                <w:lang w:val="kk-KZ"/>
              </w:rPr>
              <w:t>родного</w:t>
            </w:r>
            <w:r w:rsidRPr="00F254F3">
              <w:rPr>
                <w:i/>
                <w:color w:val="006600"/>
                <w:spacing w:val="17"/>
                <w:sz w:val="24"/>
                <w:lang w:val="kk-KZ"/>
              </w:rPr>
              <w:t xml:space="preserve"> </w:t>
            </w:r>
            <w:r w:rsidRPr="00F254F3">
              <w:rPr>
                <w:i/>
                <w:color w:val="006600"/>
                <w:sz w:val="24"/>
                <w:lang w:val="kk-KZ"/>
              </w:rPr>
              <w:t>края</w:t>
            </w:r>
            <w:r w:rsidRPr="00F254F3">
              <w:rPr>
                <w:i/>
                <w:color w:val="006600"/>
                <w:spacing w:val="19"/>
                <w:sz w:val="24"/>
                <w:lang w:val="kk-KZ"/>
              </w:rPr>
              <w:t xml:space="preserve"> </w:t>
            </w:r>
            <w:r w:rsidRPr="00F254F3">
              <w:rPr>
                <w:i/>
                <w:color w:val="006600"/>
                <w:sz w:val="24"/>
                <w:lang w:val="kk-KZ"/>
              </w:rPr>
              <w:t>(«Весенние</w:t>
            </w:r>
            <w:r w:rsidRPr="00F254F3">
              <w:rPr>
                <w:i/>
                <w:color w:val="006600"/>
                <w:spacing w:val="16"/>
                <w:sz w:val="24"/>
                <w:lang w:val="kk-KZ"/>
              </w:rPr>
              <w:t xml:space="preserve"> </w:t>
            </w:r>
            <w:r w:rsidRPr="00F254F3">
              <w:rPr>
                <w:i/>
                <w:color w:val="006600"/>
                <w:sz w:val="24"/>
                <w:lang w:val="kk-KZ"/>
              </w:rPr>
              <w:t>кружева»,</w:t>
            </w:r>
            <w:r w:rsidRPr="00F254F3">
              <w:rPr>
                <w:i/>
                <w:color w:val="006600"/>
                <w:spacing w:val="17"/>
                <w:sz w:val="24"/>
                <w:lang w:val="kk-KZ"/>
              </w:rPr>
              <w:t xml:space="preserve"> </w:t>
            </w:r>
            <w:r w:rsidRPr="00F254F3">
              <w:rPr>
                <w:i/>
                <w:color w:val="006600"/>
                <w:sz w:val="24"/>
                <w:lang w:val="kk-KZ"/>
              </w:rPr>
              <w:t>Р.</w:t>
            </w:r>
            <w:r w:rsidRPr="00F254F3">
              <w:rPr>
                <w:i/>
                <w:color w:val="006600"/>
                <w:spacing w:val="19"/>
                <w:sz w:val="24"/>
                <w:lang w:val="kk-KZ"/>
              </w:rPr>
              <w:t xml:space="preserve"> </w:t>
            </w:r>
            <w:r w:rsidRPr="00F254F3">
              <w:rPr>
                <w:i/>
                <w:color w:val="006600"/>
                <w:sz w:val="24"/>
                <w:lang w:val="kk-KZ"/>
              </w:rPr>
              <w:t>Исмагилов;</w:t>
            </w:r>
          </w:p>
          <w:p w:rsidR="00065A7C" w:rsidRPr="00F254F3" w:rsidRDefault="00065A7C" w:rsidP="00065A7C">
            <w:pPr>
              <w:ind w:left="110"/>
              <w:jc w:val="both"/>
              <w:rPr>
                <w:i/>
                <w:color w:val="006600"/>
                <w:sz w:val="24"/>
                <w:lang w:val="kk-KZ"/>
              </w:rPr>
            </w:pPr>
            <w:r w:rsidRPr="00F254F3">
              <w:rPr>
                <w:i/>
                <w:color w:val="006600"/>
                <w:sz w:val="24"/>
                <w:lang w:val="kk-KZ"/>
              </w:rPr>
              <w:t>«Зеленые</w:t>
            </w:r>
            <w:r w:rsidRPr="00F254F3">
              <w:rPr>
                <w:i/>
                <w:color w:val="006600"/>
                <w:spacing w:val="-3"/>
                <w:sz w:val="24"/>
                <w:lang w:val="kk-KZ"/>
              </w:rPr>
              <w:t xml:space="preserve"> </w:t>
            </w:r>
            <w:r w:rsidRPr="00F254F3">
              <w:rPr>
                <w:i/>
                <w:color w:val="006600"/>
                <w:sz w:val="24"/>
                <w:lang w:val="kk-KZ"/>
              </w:rPr>
              <w:t>кружева»,</w:t>
            </w:r>
            <w:r w:rsidRPr="00F254F3">
              <w:rPr>
                <w:i/>
                <w:color w:val="006600"/>
                <w:spacing w:val="-1"/>
                <w:sz w:val="24"/>
                <w:lang w:val="kk-KZ"/>
              </w:rPr>
              <w:t xml:space="preserve"> </w:t>
            </w:r>
            <w:r w:rsidRPr="00F254F3">
              <w:rPr>
                <w:i/>
                <w:color w:val="006600"/>
                <w:sz w:val="24"/>
                <w:lang w:val="kk-KZ"/>
              </w:rPr>
              <w:t>«Осенние</w:t>
            </w:r>
            <w:r w:rsidRPr="00F254F3">
              <w:rPr>
                <w:i/>
                <w:color w:val="006600"/>
                <w:spacing w:val="-2"/>
                <w:sz w:val="24"/>
                <w:lang w:val="kk-KZ"/>
              </w:rPr>
              <w:t xml:space="preserve"> </w:t>
            </w:r>
            <w:r w:rsidRPr="00F254F3">
              <w:rPr>
                <w:i/>
                <w:color w:val="006600"/>
                <w:sz w:val="24"/>
                <w:lang w:val="kk-KZ"/>
              </w:rPr>
              <w:t>кружева»,</w:t>
            </w:r>
            <w:r w:rsidRPr="00F254F3">
              <w:rPr>
                <w:i/>
                <w:color w:val="006600"/>
                <w:spacing w:val="-1"/>
                <w:sz w:val="24"/>
                <w:lang w:val="kk-KZ"/>
              </w:rPr>
              <w:t xml:space="preserve"> </w:t>
            </w:r>
            <w:r w:rsidRPr="00F254F3">
              <w:rPr>
                <w:i/>
                <w:color w:val="006600"/>
                <w:sz w:val="24"/>
                <w:lang w:val="kk-KZ"/>
              </w:rPr>
              <w:t>Х.</w:t>
            </w:r>
            <w:r w:rsidRPr="00F254F3">
              <w:rPr>
                <w:i/>
                <w:color w:val="006600"/>
                <w:spacing w:val="-1"/>
                <w:sz w:val="24"/>
                <w:lang w:val="kk-KZ"/>
              </w:rPr>
              <w:t xml:space="preserve"> </w:t>
            </w:r>
            <w:r w:rsidRPr="00F254F3">
              <w:rPr>
                <w:i/>
                <w:color w:val="006600"/>
                <w:sz w:val="24"/>
                <w:lang w:val="kk-KZ"/>
              </w:rPr>
              <w:t>Якупов</w:t>
            </w:r>
            <w:r w:rsidRPr="00F254F3">
              <w:rPr>
                <w:i/>
                <w:color w:val="006600"/>
                <w:spacing w:val="-3"/>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rsidR="00065A7C" w:rsidRPr="00F254F3" w:rsidRDefault="00065A7C" w:rsidP="00065A7C">
            <w:pPr>
              <w:spacing w:before="3"/>
              <w:rPr>
                <w:b/>
                <w:color w:val="006600"/>
                <w:sz w:val="24"/>
                <w:lang w:val="kk-KZ"/>
              </w:rPr>
            </w:pPr>
          </w:p>
          <w:p w:rsidR="00065A7C" w:rsidRPr="00F254F3" w:rsidRDefault="00065A7C" w:rsidP="00054CA0">
            <w:pPr>
              <w:numPr>
                <w:ilvl w:val="0"/>
                <w:numId w:val="90"/>
              </w:numPr>
              <w:tabs>
                <w:tab w:val="left" w:pos="310"/>
              </w:tabs>
              <w:ind w:right="95" w:firstLine="0"/>
              <w:jc w:val="both"/>
              <w:rPr>
                <w:i/>
                <w:color w:val="006600"/>
                <w:sz w:val="24"/>
                <w:lang w:val="kk-KZ"/>
              </w:rPr>
            </w:pPr>
            <w:r w:rsidRPr="00F254F3">
              <w:rPr>
                <w:i/>
                <w:color w:val="006600"/>
                <w:sz w:val="24"/>
                <w:lang w:val="kk-KZ"/>
              </w:rPr>
              <w:t>гербарий</w:t>
            </w:r>
            <w:r w:rsidRPr="00F254F3">
              <w:rPr>
                <w:i/>
                <w:color w:val="006600"/>
                <w:spacing w:val="1"/>
                <w:sz w:val="24"/>
                <w:lang w:val="kk-KZ"/>
              </w:rPr>
              <w:t xml:space="preserve"> </w:t>
            </w:r>
            <w:r w:rsidRPr="00F254F3">
              <w:rPr>
                <w:i/>
                <w:color w:val="006600"/>
                <w:sz w:val="24"/>
                <w:lang w:val="kk-KZ"/>
              </w:rPr>
              <w:t>растений</w:t>
            </w:r>
            <w:r w:rsidRPr="00F254F3">
              <w:rPr>
                <w:i/>
                <w:color w:val="006600"/>
                <w:spacing w:val="1"/>
                <w:sz w:val="24"/>
                <w:lang w:val="kk-KZ"/>
              </w:rPr>
              <w:t xml:space="preserve"> </w:t>
            </w:r>
            <w:r w:rsidRPr="00F254F3">
              <w:rPr>
                <w:i/>
                <w:color w:val="006600"/>
                <w:sz w:val="24"/>
                <w:lang w:val="kk-KZ"/>
              </w:rPr>
              <w:t>родного</w:t>
            </w:r>
            <w:r w:rsidRPr="00F254F3">
              <w:rPr>
                <w:i/>
                <w:color w:val="006600"/>
                <w:spacing w:val="1"/>
                <w:sz w:val="24"/>
                <w:lang w:val="kk-KZ"/>
              </w:rPr>
              <w:t xml:space="preserve"> </w:t>
            </w:r>
            <w:r w:rsidRPr="00F254F3">
              <w:rPr>
                <w:i/>
                <w:color w:val="006600"/>
                <w:sz w:val="24"/>
                <w:lang w:val="kk-KZ"/>
              </w:rPr>
              <w:t>края</w:t>
            </w:r>
            <w:r w:rsidRPr="00F254F3">
              <w:rPr>
                <w:i/>
                <w:color w:val="006600"/>
                <w:spacing w:val="1"/>
                <w:sz w:val="24"/>
                <w:lang w:val="kk-KZ"/>
              </w:rPr>
              <w:t xml:space="preserve"> </w:t>
            </w:r>
            <w:r w:rsidRPr="00F254F3">
              <w:rPr>
                <w:i/>
                <w:color w:val="006600"/>
                <w:sz w:val="24"/>
                <w:lang w:val="kk-KZ"/>
              </w:rPr>
              <w:t>(деревья</w:t>
            </w:r>
            <w:r w:rsidRPr="00F254F3">
              <w:rPr>
                <w:i/>
                <w:color w:val="006600"/>
                <w:spacing w:val="1"/>
                <w:sz w:val="24"/>
                <w:lang w:val="kk-KZ"/>
              </w:rPr>
              <w:t xml:space="preserve"> </w:t>
            </w:r>
            <w:r w:rsidRPr="00F254F3">
              <w:rPr>
                <w:i/>
                <w:color w:val="006600"/>
                <w:sz w:val="24"/>
                <w:lang w:val="kk-KZ"/>
              </w:rPr>
              <w:t>-</w:t>
            </w:r>
            <w:r w:rsidRPr="00F254F3">
              <w:rPr>
                <w:i/>
                <w:color w:val="006600"/>
                <w:spacing w:val="1"/>
                <w:sz w:val="24"/>
                <w:lang w:val="kk-KZ"/>
              </w:rPr>
              <w:t xml:space="preserve"> </w:t>
            </w:r>
            <w:r w:rsidRPr="00F254F3">
              <w:rPr>
                <w:i/>
                <w:color w:val="006600"/>
                <w:sz w:val="24"/>
                <w:lang w:val="kk-KZ"/>
              </w:rPr>
              <w:t>дуб,</w:t>
            </w:r>
            <w:r w:rsidRPr="00F254F3">
              <w:rPr>
                <w:i/>
                <w:color w:val="006600"/>
                <w:spacing w:val="1"/>
                <w:sz w:val="24"/>
                <w:lang w:val="kk-KZ"/>
              </w:rPr>
              <w:t xml:space="preserve"> </w:t>
            </w:r>
            <w:r w:rsidRPr="00F254F3">
              <w:rPr>
                <w:i/>
                <w:color w:val="006600"/>
                <w:sz w:val="24"/>
                <w:lang w:val="kk-KZ"/>
              </w:rPr>
              <w:t>липа,</w:t>
            </w:r>
            <w:r w:rsidRPr="00F254F3">
              <w:rPr>
                <w:i/>
                <w:color w:val="006600"/>
                <w:spacing w:val="1"/>
                <w:sz w:val="24"/>
                <w:lang w:val="kk-KZ"/>
              </w:rPr>
              <w:t xml:space="preserve"> </w:t>
            </w:r>
            <w:r w:rsidRPr="00F254F3">
              <w:rPr>
                <w:i/>
                <w:color w:val="006600"/>
                <w:sz w:val="24"/>
                <w:lang w:val="kk-KZ"/>
              </w:rPr>
              <w:t>сосна,</w:t>
            </w:r>
            <w:r w:rsidRPr="00F254F3">
              <w:rPr>
                <w:i/>
                <w:color w:val="006600"/>
                <w:spacing w:val="1"/>
                <w:sz w:val="24"/>
                <w:lang w:val="kk-KZ"/>
              </w:rPr>
              <w:t xml:space="preserve"> </w:t>
            </w:r>
            <w:r w:rsidRPr="00F254F3">
              <w:rPr>
                <w:i/>
                <w:color w:val="006600"/>
                <w:sz w:val="24"/>
                <w:lang w:val="kk-KZ"/>
              </w:rPr>
              <w:t>осина,</w:t>
            </w:r>
            <w:r w:rsidRPr="00F254F3">
              <w:rPr>
                <w:i/>
                <w:color w:val="006600"/>
                <w:spacing w:val="1"/>
                <w:sz w:val="24"/>
                <w:lang w:val="kk-KZ"/>
              </w:rPr>
              <w:t xml:space="preserve"> </w:t>
            </w:r>
            <w:r w:rsidRPr="00F254F3">
              <w:rPr>
                <w:i/>
                <w:color w:val="006600"/>
                <w:sz w:val="24"/>
                <w:lang w:val="kk-KZ"/>
              </w:rPr>
              <w:t>ель,</w:t>
            </w:r>
            <w:r w:rsidRPr="00F254F3">
              <w:rPr>
                <w:i/>
                <w:color w:val="006600"/>
                <w:spacing w:val="1"/>
                <w:sz w:val="24"/>
                <w:lang w:val="kk-KZ"/>
              </w:rPr>
              <w:t xml:space="preserve"> </w:t>
            </w:r>
            <w:r w:rsidRPr="00F254F3">
              <w:rPr>
                <w:i/>
                <w:color w:val="006600"/>
                <w:sz w:val="24"/>
                <w:lang w:val="kk-KZ"/>
              </w:rPr>
              <w:t>клен</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r w:rsidRPr="00F254F3">
              <w:rPr>
                <w:i/>
                <w:color w:val="006600"/>
                <w:spacing w:val="-57"/>
                <w:sz w:val="24"/>
                <w:lang w:val="kk-KZ"/>
              </w:rPr>
              <w:t xml:space="preserve"> </w:t>
            </w:r>
            <w:r w:rsidRPr="00F254F3">
              <w:rPr>
                <w:i/>
                <w:color w:val="006600"/>
                <w:sz w:val="24"/>
                <w:lang w:val="kk-KZ"/>
              </w:rPr>
              <w:t>цветущие травы (лекарственные) - зверобой, душица, крапива, душистая мята и др.;</w:t>
            </w:r>
            <w:r w:rsidRPr="00F254F3">
              <w:rPr>
                <w:i/>
                <w:color w:val="006600"/>
                <w:spacing w:val="1"/>
                <w:sz w:val="24"/>
                <w:lang w:val="kk-KZ"/>
              </w:rPr>
              <w:t xml:space="preserve"> </w:t>
            </w:r>
            <w:r w:rsidRPr="00F254F3">
              <w:rPr>
                <w:i/>
                <w:color w:val="006600"/>
                <w:sz w:val="24"/>
                <w:lang w:val="kk-KZ"/>
              </w:rPr>
              <w:t>полевые и луговые цветы - василёк, ромашка, колокольчик, клевер, фиалка луговая и др.),</w:t>
            </w:r>
            <w:r w:rsidRPr="00F254F3">
              <w:rPr>
                <w:i/>
                <w:color w:val="006600"/>
                <w:spacing w:val="1"/>
                <w:sz w:val="24"/>
                <w:lang w:val="kk-KZ"/>
              </w:rPr>
              <w:t xml:space="preserve"> </w:t>
            </w:r>
            <w:r w:rsidRPr="00F254F3">
              <w:rPr>
                <w:i/>
                <w:color w:val="006600"/>
                <w:sz w:val="24"/>
                <w:lang w:val="kk-KZ"/>
              </w:rPr>
              <w:t>коллекция</w:t>
            </w:r>
            <w:r w:rsidRPr="00F254F3">
              <w:rPr>
                <w:i/>
                <w:color w:val="006600"/>
                <w:spacing w:val="-2"/>
                <w:sz w:val="24"/>
                <w:lang w:val="kk-KZ"/>
              </w:rPr>
              <w:t xml:space="preserve"> </w:t>
            </w:r>
            <w:r w:rsidRPr="00F254F3">
              <w:rPr>
                <w:i/>
                <w:color w:val="006600"/>
                <w:sz w:val="24"/>
                <w:lang w:val="kk-KZ"/>
              </w:rPr>
              <w:t>семян, плодов</w:t>
            </w:r>
            <w:r w:rsidRPr="00F254F3">
              <w:rPr>
                <w:i/>
                <w:color w:val="006600"/>
                <w:spacing w:val="-1"/>
                <w:sz w:val="24"/>
                <w:lang w:val="kk-KZ"/>
              </w:rPr>
              <w:t xml:space="preserve"> </w:t>
            </w:r>
            <w:r w:rsidRPr="00F254F3">
              <w:rPr>
                <w:i/>
                <w:color w:val="006600"/>
                <w:sz w:val="24"/>
                <w:lang w:val="kk-KZ"/>
              </w:rPr>
              <w:t>растений;</w:t>
            </w:r>
          </w:p>
          <w:p w:rsidR="00065A7C" w:rsidRPr="00F254F3" w:rsidRDefault="00065A7C" w:rsidP="00065A7C">
            <w:pPr>
              <w:spacing w:before="5"/>
              <w:rPr>
                <w:b/>
                <w:color w:val="006600"/>
                <w:sz w:val="24"/>
                <w:lang w:val="kk-KZ"/>
              </w:rPr>
            </w:pPr>
          </w:p>
          <w:p w:rsidR="00065A7C" w:rsidRPr="00F254F3" w:rsidRDefault="00065A7C" w:rsidP="00054CA0">
            <w:pPr>
              <w:numPr>
                <w:ilvl w:val="0"/>
                <w:numId w:val="90"/>
              </w:numPr>
              <w:tabs>
                <w:tab w:val="left" w:pos="257"/>
              </w:tabs>
              <w:ind w:right="93" w:firstLine="0"/>
              <w:jc w:val="both"/>
              <w:rPr>
                <w:i/>
                <w:color w:val="006600"/>
                <w:sz w:val="24"/>
                <w:lang w:val="kk-KZ"/>
              </w:rPr>
            </w:pPr>
            <w:r w:rsidRPr="00F254F3">
              <w:rPr>
                <w:i/>
                <w:color w:val="006600"/>
                <w:sz w:val="24"/>
                <w:lang w:val="kk-KZ"/>
              </w:rPr>
              <w:t>иллюстрации лесных (луговых) ягод (земляника лесная, клубника луговая, малина, черника</w:t>
            </w:r>
            <w:r w:rsidRPr="00F254F3">
              <w:rPr>
                <w:i/>
                <w:color w:val="006600"/>
                <w:spacing w:val="-57"/>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rsidR="00065A7C" w:rsidRPr="00F254F3" w:rsidRDefault="00065A7C" w:rsidP="00065A7C">
            <w:pPr>
              <w:spacing w:before="5"/>
              <w:rPr>
                <w:b/>
                <w:color w:val="006600"/>
                <w:sz w:val="24"/>
                <w:lang w:val="kk-KZ"/>
              </w:rPr>
            </w:pPr>
          </w:p>
          <w:p w:rsidR="00065A7C" w:rsidRPr="00F254F3" w:rsidRDefault="00065A7C" w:rsidP="00054CA0">
            <w:pPr>
              <w:numPr>
                <w:ilvl w:val="0"/>
                <w:numId w:val="90"/>
              </w:numPr>
              <w:tabs>
                <w:tab w:val="left" w:pos="250"/>
              </w:tabs>
              <w:ind w:left="249" w:hanging="140"/>
              <w:jc w:val="both"/>
              <w:rPr>
                <w:i/>
                <w:color w:val="006600"/>
                <w:sz w:val="24"/>
                <w:lang w:val="kk-KZ"/>
              </w:rPr>
            </w:pPr>
            <w:r w:rsidRPr="00F254F3">
              <w:rPr>
                <w:i/>
                <w:color w:val="006600"/>
                <w:sz w:val="24"/>
                <w:lang w:val="kk-KZ"/>
              </w:rPr>
              <w:t>муляжи</w:t>
            </w:r>
            <w:r w:rsidRPr="00F254F3">
              <w:rPr>
                <w:i/>
                <w:color w:val="006600"/>
                <w:spacing w:val="-4"/>
                <w:sz w:val="24"/>
                <w:lang w:val="kk-KZ"/>
              </w:rPr>
              <w:t xml:space="preserve"> </w:t>
            </w:r>
            <w:r w:rsidRPr="00F254F3">
              <w:rPr>
                <w:i/>
                <w:color w:val="006600"/>
                <w:sz w:val="24"/>
                <w:lang w:val="kk-KZ"/>
              </w:rPr>
              <w:t>овощей,</w:t>
            </w:r>
            <w:r w:rsidRPr="00F254F3">
              <w:rPr>
                <w:i/>
                <w:color w:val="006600"/>
                <w:spacing w:val="-3"/>
                <w:sz w:val="24"/>
                <w:lang w:val="kk-KZ"/>
              </w:rPr>
              <w:t xml:space="preserve"> </w:t>
            </w:r>
            <w:r w:rsidRPr="00F254F3">
              <w:rPr>
                <w:i/>
                <w:color w:val="006600"/>
                <w:sz w:val="24"/>
                <w:lang w:val="kk-KZ"/>
              </w:rPr>
              <w:t>фруктов,</w:t>
            </w:r>
            <w:r w:rsidRPr="00F254F3">
              <w:rPr>
                <w:i/>
                <w:color w:val="006600"/>
                <w:spacing w:val="-3"/>
                <w:sz w:val="24"/>
                <w:lang w:val="kk-KZ"/>
              </w:rPr>
              <w:t xml:space="preserve"> </w:t>
            </w:r>
            <w:r w:rsidRPr="00F254F3">
              <w:rPr>
                <w:i/>
                <w:color w:val="006600"/>
                <w:sz w:val="24"/>
                <w:lang w:val="kk-KZ"/>
              </w:rPr>
              <w:t>грибов;</w:t>
            </w:r>
          </w:p>
          <w:p w:rsidR="00065A7C" w:rsidRPr="00F254F3" w:rsidRDefault="00065A7C" w:rsidP="00065A7C">
            <w:pPr>
              <w:spacing w:before="2"/>
              <w:rPr>
                <w:b/>
                <w:color w:val="006600"/>
                <w:sz w:val="24"/>
                <w:lang w:val="kk-KZ"/>
              </w:rPr>
            </w:pPr>
          </w:p>
          <w:p w:rsidR="00065A7C" w:rsidRPr="00F254F3" w:rsidRDefault="00065A7C" w:rsidP="00054CA0">
            <w:pPr>
              <w:numPr>
                <w:ilvl w:val="0"/>
                <w:numId w:val="90"/>
              </w:numPr>
              <w:tabs>
                <w:tab w:val="left" w:pos="262"/>
              </w:tabs>
              <w:ind w:right="100" w:firstLine="0"/>
              <w:jc w:val="both"/>
              <w:rPr>
                <w:i/>
                <w:color w:val="006600"/>
                <w:sz w:val="24"/>
                <w:lang w:val="kk-KZ"/>
              </w:rPr>
            </w:pPr>
            <w:r w:rsidRPr="00F254F3">
              <w:rPr>
                <w:i/>
                <w:color w:val="006600"/>
                <w:sz w:val="24"/>
                <w:lang w:val="kk-KZ"/>
              </w:rPr>
              <w:t>иллюстрации с изображением домашних животных (корова, лошадь, овца, коза, собака,</w:t>
            </w:r>
            <w:r w:rsidRPr="00F254F3">
              <w:rPr>
                <w:i/>
                <w:color w:val="006600"/>
                <w:spacing w:val="1"/>
                <w:sz w:val="24"/>
                <w:lang w:val="kk-KZ"/>
              </w:rPr>
              <w:t xml:space="preserve"> </w:t>
            </w:r>
            <w:r w:rsidRPr="00F254F3">
              <w:rPr>
                <w:i/>
                <w:color w:val="006600"/>
                <w:sz w:val="24"/>
                <w:lang w:val="kk-KZ"/>
              </w:rPr>
              <w:t>кошка</w:t>
            </w:r>
            <w:r w:rsidRPr="00F254F3">
              <w:rPr>
                <w:i/>
                <w:color w:val="006600"/>
                <w:spacing w:val="-1"/>
                <w:sz w:val="24"/>
                <w:lang w:val="kk-KZ"/>
              </w:rPr>
              <w:t xml:space="preserve"> </w:t>
            </w:r>
            <w:r w:rsidRPr="00F254F3">
              <w:rPr>
                <w:i/>
                <w:color w:val="006600"/>
                <w:sz w:val="24"/>
                <w:lang w:val="kk-KZ"/>
              </w:rPr>
              <w:t>и др.);</w:t>
            </w:r>
          </w:p>
          <w:p w:rsidR="00065A7C" w:rsidRPr="00F254F3" w:rsidRDefault="00065A7C" w:rsidP="00065A7C">
            <w:pPr>
              <w:spacing w:before="6"/>
              <w:rPr>
                <w:b/>
                <w:color w:val="006600"/>
                <w:sz w:val="24"/>
                <w:lang w:val="kk-KZ"/>
              </w:rPr>
            </w:pPr>
          </w:p>
          <w:p w:rsidR="00065A7C" w:rsidRPr="00F254F3" w:rsidRDefault="00065A7C" w:rsidP="00054CA0">
            <w:pPr>
              <w:numPr>
                <w:ilvl w:val="0"/>
                <w:numId w:val="90"/>
              </w:numPr>
              <w:tabs>
                <w:tab w:val="left" w:pos="257"/>
              </w:tabs>
              <w:ind w:right="97" w:firstLine="0"/>
              <w:jc w:val="both"/>
              <w:rPr>
                <w:i/>
                <w:color w:val="006600"/>
                <w:sz w:val="24"/>
                <w:lang w:val="kk-KZ"/>
              </w:rPr>
            </w:pPr>
            <w:r w:rsidRPr="00F254F3">
              <w:rPr>
                <w:i/>
                <w:color w:val="006600"/>
                <w:sz w:val="24"/>
                <w:lang w:val="kk-KZ"/>
              </w:rPr>
              <w:t>картинки с изображением домашних птиц (петух, курица, цыпленок, утка, гусь, индюк и</w:t>
            </w:r>
            <w:r w:rsidRPr="00F254F3">
              <w:rPr>
                <w:i/>
                <w:color w:val="006600"/>
                <w:spacing w:val="1"/>
                <w:sz w:val="24"/>
                <w:lang w:val="kk-KZ"/>
              </w:rPr>
              <w:t xml:space="preserve"> </w:t>
            </w:r>
            <w:r w:rsidRPr="00F254F3">
              <w:rPr>
                <w:i/>
                <w:color w:val="006600"/>
                <w:sz w:val="24"/>
                <w:lang w:val="kk-KZ"/>
              </w:rPr>
              <w:t>др.);</w:t>
            </w:r>
          </w:p>
          <w:p w:rsidR="00065A7C" w:rsidRPr="00F254F3" w:rsidRDefault="00065A7C" w:rsidP="00065A7C">
            <w:pPr>
              <w:spacing w:before="4"/>
              <w:rPr>
                <w:b/>
                <w:color w:val="006600"/>
                <w:sz w:val="24"/>
                <w:lang w:val="kk-KZ"/>
              </w:rPr>
            </w:pPr>
          </w:p>
          <w:p w:rsidR="00065A7C" w:rsidRPr="00F254F3" w:rsidRDefault="00065A7C" w:rsidP="00054CA0">
            <w:pPr>
              <w:numPr>
                <w:ilvl w:val="0"/>
                <w:numId w:val="90"/>
              </w:numPr>
              <w:tabs>
                <w:tab w:val="left" w:pos="327"/>
              </w:tabs>
              <w:spacing w:before="1"/>
              <w:ind w:right="100" w:firstLine="0"/>
              <w:jc w:val="both"/>
              <w:rPr>
                <w:i/>
                <w:color w:val="006600"/>
                <w:sz w:val="24"/>
                <w:lang w:val="kk-KZ"/>
              </w:rPr>
            </w:pPr>
            <w:r w:rsidRPr="00F254F3">
              <w:rPr>
                <w:i/>
                <w:color w:val="006600"/>
                <w:sz w:val="24"/>
                <w:lang w:val="kk-KZ"/>
              </w:rPr>
              <w:t>иллюстрации</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изображением</w:t>
            </w:r>
            <w:r w:rsidRPr="00F254F3">
              <w:rPr>
                <w:i/>
                <w:color w:val="006600"/>
                <w:spacing w:val="1"/>
                <w:sz w:val="24"/>
                <w:lang w:val="kk-KZ"/>
              </w:rPr>
              <w:t xml:space="preserve"> </w:t>
            </w:r>
            <w:r w:rsidRPr="00F254F3">
              <w:rPr>
                <w:i/>
                <w:color w:val="006600"/>
                <w:sz w:val="24"/>
                <w:lang w:val="kk-KZ"/>
              </w:rPr>
              <w:t>животных,</w:t>
            </w:r>
            <w:r w:rsidRPr="00F254F3">
              <w:rPr>
                <w:i/>
                <w:color w:val="006600"/>
                <w:spacing w:val="1"/>
                <w:sz w:val="24"/>
                <w:lang w:val="kk-KZ"/>
              </w:rPr>
              <w:t xml:space="preserve"> </w:t>
            </w:r>
            <w:r w:rsidRPr="00F254F3">
              <w:rPr>
                <w:i/>
                <w:color w:val="006600"/>
                <w:sz w:val="24"/>
                <w:lang w:val="kk-KZ"/>
              </w:rPr>
              <w:t>обитающих</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регионе</w:t>
            </w:r>
            <w:r w:rsidRPr="00F254F3">
              <w:rPr>
                <w:i/>
                <w:color w:val="006600"/>
                <w:spacing w:val="1"/>
                <w:sz w:val="24"/>
                <w:lang w:val="kk-KZ"/>
              </w:rPr>
              <w:t xml:space="preserve"> </w:t>
            </w:r>
            <w:r w:rsidRPr="00F254F3">
              <w:rPr>
                <w:i/>
                <w:color w:val="006600"/>
                <w:sz w:val="24"/>
                <w:lang w:val="kk-KZ"/>
              </w:rPr>
              <w:t>(волк,</w:t>
            </w:r>
            <w:r w:rsidRPr="00F254F3">
              <w:rPr>
                <w:i/>
                <w:color w:val="006600"/>
                <w:spacing w:val="1"/>
                <w:sz w:val="24"/>
                <w:lang w:val="kk-KZ"/>
              </w:rPr>
              <w:t xml:space="preserve"> </w:t>
            </w:r>
            <w:r w:rsidRPr="00F254F3">
              <w:rPr>
                <w:i/>
                <w:color w:val="006600"/>
                <w:sz w:val="24"/>
                <w:lang w:val="kk-KZ"/>
              </w:rPr>
              <w:t>лисица,</w:t>
            </w:r>
            <w:r w:rsidRPr="00F254F3">
              <w:rPr>
                <w:i/>
                <w:color w:val="006600"/>
                <w:spacing w:val="1"/>
                <w:sz w:val="24"/>
                <w:lang w:val="kk-KZ"/>
              </w:rPr>
              <w:t xml:space="preserve"> </w:t>
            </w:r>
            <w:r w:rsidRPr="00F254F3">
              <w:rPr>
                <w:i/>
                <w:color w:val="006600"/>
                <w:sz w:val="24"/>
                <w:lang w:val="kk-KZ"/>
              </w:rPr>
              <w:t>еж</w:t>
            </w:r>
            <w:r w:rsidRPr="00F254F3">
              <w:rPr>
                <w:i/>
                <w:color w:val="006600"/>
                <w:spacing w:val="1"/>
                <w:sz w:val="24"/>
                <w:lang w:val="kk-KZ"/>
              </w:rPr>
              <w:t xml:space="preserve"> </w:t>
            </w:r>
            <w:r w:rsidRPr="00F254F3">
              <w:rPr>
                <w:i/>
                <w:color w:val="006600"/>
                <w:sz w:val="24"/>
                <w:lang w:val="kk-KZ"/>
              </w:rPr>
              <w:t>обыкновенный,</w:t>
            </w:r>
            <w:r w:rsidRPr="00F254F3">
              <w:rPr>
                <w:i/>
                <w:color w:val="006600"/>
                <w:spacing w:val="-2"/>
                <w:sz w:val="24"/>
                <w:lang w:val="kk-KZ"/>
              </w:rPr>
              <w:t xml:space="preserve"> </w:t>
            </w:r>
            <w:r w:rsidRPr="00F254F3">
              <w:rPr>
                <w:i/>
                <w:color w:val="006600"/>
                <w:sz w:val="24"/>
                <w:lang w:val="kk-KZ"/>
              </w:rPr>
              <w:t>белка,</w:t>
            </w:r>
            <w:r w:rsidRPr="00F254F3">
              <w:rPr>
                <w:i/>
                <w:color w:val="006600"/>
                <w:spacing w:val="-1"/>
                <w:sz w:val="24"/>
                <w:lang w:val="kk-KZ"/>
              </w:rPr>
              <w:t xml:space="preserve"> </w:t>
            </w:r>
            <w:r w:rsidRPr="00F254F3">
              <w:rPr>
                <w:i/>
                <w:color w:val="006600"/>
                <w:sz w:val="24"/>
                <w:lang w:val="kk-KZ"/>
              </w:rPr>
              <w:t>лось,</w:t>
            </w:r>
            <w:r w:rsidRPr="00F254F3">
              <w:rPr>
                <w:i/>
                <w:color w:val="006600"/>
                <w:spacing w:val="-2"/>
                <w:sz w:val="24"/>
                <w:lang w:val="kk-KZ"/>
              </w:rPr>
              <w:t xml:space="preserve"> </w:t>
            </w:r>
            <w:r w:rsidRPr="00F254F3">
              <w:rPr>
                <w:i/>
                <w:color w:val="006600"/>
                <w:sz w:val="24"/>
                <w:lang w:val="kk-KZ"/>
              </w:rPr>
              <w:t>медведь,</w:t>
            </w:r>
            <w:r w:rsidRPr="00F254F3">
              <w:rPr>
                <w:i/>
                <w:color w:val="006600"/>
                <w:spacing w:val="-1"/>
                <w:sz w:val="24"/>
                <w:lang w:val="kk-KZ"/>
              </w:rPr>
              <w:t xml:space="preserve"> </w:t>
            </w:r>
            <w:r w:rsidRPr="00F254F3">
              <w:rPr>
                <w:i/>
                <w:color w:val="006600"/>
                <w:sz w:val="24"/>
                <w:lang w:val="kk-KZ"/>
              </w:rPr>
              <w:t>рысь,</w:t>
            </w:r>
            <w:r w:rsidRPr="00F254F3">
              <w:rPr>
                <w:i/>
                <w:color w:val="006600"/>
                <w:spacing w:val="-1"/>
                <w:sz w:val="24"/>
                <w:lang w:val="kk-KZ"/>
              </w:rPr>
              <w:t xml:space="preserve"> </w:t>
            </w:r>
            <w:r w:rsidRPr="00F254F3">
              <w:rPr>
                <w:i/>
                <w:color w:val="006600"/>
                <w:sz w:val="24"/>
                <w:lang w:val="kk-KZ"/>
              </w:rPr>
              <w:t>лесная</w:t>
            </w:r>
            <w:r w:rsidRPr="00F254F3">
              <w:rPr>
                <w:i/>
                <w:color w:val="006600"/>
                <w:spacing w:val="-4"/>
                <w:sz w:val="24"/>
                <w:lang w:val="kk-KZ"/>
              </w:rPr>
              <w:t xml:space="preserve"> </w:t>
            </w:r>
            <w:r w:rsidRPr="00F254F3">
              <w:rPr>
                <w:i/>
                <w:color w:val="006600"/>
                <w:sz w:val="24"/>
                <w:lang w:val="kk-KZ"/>
              </w:rPr>
              <w:t>куница,</w:t>
            </w:r>
            <w:r w:rsidRPr="00F254F3">
              <w:rPr>
                <w:i/>
                <w:color w:val="006600"/>
                <w:spacing w:val="-1"/>
                <w:sz w:val="24"/>
                <w:lang w:val="kk-KZ"/>
              </w:rPr>
              <w:t xml:space="preserve"> </w:t>
            </w:r>
            <w:r w:rsidRPr="00F254F3">
              <w:rPr>
                <w:i/>
                <w:color w:val="006600"/>
                <w:sz w:val="24"/>
                <w:lang w:val="kk-KZ"/>
              </w:rPr>
              <w:t>заяц-беляк,</w:t>
            </w:r>
            <w:r w:rsidRPr="00F254F3">
              <w:rPr>
                <w:i/>
                <w:color w:val="006600"/>
                <w:spacing w:val="-1"/>
                <w:sz w:val="24"/>
                <w:lang w:val="kk-KZ"/>
              </w:rPr>
              <w:t xml:space="preserve"> </w:t>
            </w:r>
            <w:r w:rsidRPr="00F254F3">
              <w:rPr>
                <w:i/>
                <w:color w:val="006600"/>
                <w:sz w:val="24"/>
                <w:lang w:val="kk-KZ"/>
              </w:rPr>
              <w:t>заяц-русак</w:t>
            </w:r>
            <w:r w:rsidRPr="00F254F3">
              <w:rPr>
                <w:i/>
                <w:color w:val="006600"/>
                <w:spacing w:val="-2"/>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т.д.);</w:t>
            </w:r>
          </w:p>
          <w:p w:rsidR="00065A7C" w:rsidRPr="00F254F3" w:rsidRDefault="00065A7C" w:rsidP="00065A7C">
            <w:pPr>
              <w:spacing w:before="2"/>
              <w:rPr>
                <w:b/>
                <w:color w:val="006600"/>
                <w:sz w:val="24"/>
                <w:lang w:val="kk-KZ"/>
              </w:rPr>
            </w:pPr>
          </w:p>
          <w:p w:rsidR="00065A7C" w:rsidRPr="00F254F3" w:rsidRDefault="00065A7C" w:rsidP="00054CA0">
            <w:pPr>
              <w:numPr>
                <w:ilvl w:val="0"/>
                <w:numId w:val="90"/>
              </w:numPr>
              <w:tabs>
                <w:tab w:val="left" w:pos="274"/>
              </w:tabs>
              <w:ind w:right="98" w:firstLine="0"/>
              <w:jc w:val="both"/>
              <w:rPr>
                <w:i/>
                <w:color w:val="006600"/>
                <w:sz w:val="24"/>
                <w:lang w:val="kk-KZ"/>
              </w:rPr>
            </w:pPr>
            <w:r w:rsidRPr="00F254F3">
              <w:rPr>
                <w:i/>
                <w:color w:val="006600"/>
                <w:sz w:val="24"/>
                <w:lang w:val="kk-KZ"/>
              </w:rPr>
              <w:t>иллюстрации с изображением зимующих птиц (сорока, ворона, синица, воробей, дятел,</w:t>
            </w:r>
            <w:r w:rsidRPr="00F254F3">
              <w:rPr>
                <w:i/>
                <w:color w:val="006600"/>
                <w:spacing w:val="1"/>
                <w:sz w:val="24"/>
                <w:lang w:val="kk-KZ"/>
              </w:rPr>
              <w:t xml:space="preserve"> </w:t>
            </w:r>
            <w:r w:rsidRPr="00F254F3">
              <w:rPr>
                <w:i/>
                <w:color w:val="006600"/>
                <w:sz w:val="24"/>
                <w:lang w:val="kk-KZ"/>
              </w:rPr>
              <w:t>тетерев,</w:t>
            </w:r>
            <w:r w:rsidRPr="00F254F3">
              <w:rPr>
                <w:i/>
                <w:color w:val="006600"/>
                <w:spacing w:val="-1"/>
                <w:sz w:val="24"/>
                <w:lang w:val="kk-KZ"/>
              </w:rPr>
              <w:t xml:space="preserve"> </w:t>
            </w:r>
            <w:r w:rsidRPr="00F254F3">
              <w:rPr>
                <w:i/>
                <w:color w:val="006600"/>
                <w:sz w:val="24"/>
                <w:lang w:val="kk-KZ"/>
              </w:rPr>
              <w:t>глухарь, филин, сова и др.);</w:t>
            </w:r>
          </w:p>
          <w:p w:rsidR="00065A7C" w:rsidRPr="00F254F3" w:rsidRDefault="00065A7C" w:rsidP="00065A7C">
            <w:pPr>
              <w:spacing w:before="5"/>
              <w:rPr>
                <w:b/>
                <w:color w:val="006600"/>
                <w:sz w:val="24"/>
                <w:lang w:val="kk-KZ"/>
              </w:rPr>
            </w:pPr>
          </w:p>
          <w:p w:rsidR="00065A7C" w:rsidRPr="00F254F3" w:rsidRDefault="00065A7C" w:rsidP="00054CA0">
            <w:pPr>
              <w:numPr>
                <w:ilvl w:val="0"/>
                <w:numId w:val="90"/>
              </w:numPr>
              <w:tabs>
                <w:tab w:val="left" w:pos="238"/>
              </w:tabs>
              <w:spacing w:line="264" w:lineRule="exact"/>
              <w:ind w:left="237" w:hanging="128"/>
              <w:jc w:val="both"/>
              <w:rPr>
                <w:i/>
                <w:color w:val="006600"/>
                <w:sz w:val="24"/>
                <w:lang w:val="kk-KZ"/>
              </w:rPr>
            </w:pPr>
            <w:r w:rsidRPr="00F254F3">
              <w:rPr>
                <w:i/>
                <w:color w:val="006600"/>
                <w:spacing w:val="-1"/>
                <w:sz w:val="24"/>
                <w:lang w:val="kk-KZ"/>
              </w:rPr>
              <w:t>иллюстрации</w:t>
            </w:r>
            <w:r w:rsidRPr="00F254F3">
              <w:rPr>
                <w:i/>
                <w:color w:val="006600"/>
                <w:spacing w:val="-14"/>
                <w:sz w:val="24"/>
                <w:lang w:val="kk-KZ"/>
              </w:rPr>
              <w:t xml:space="preserve"> </w:t>
            </w:r>
            <w:r w:rsidRPr="00F254F3">
              <w:rPr>
                <w:i/>
                <w:color w:val="006600"/>
                <w:spacing w:val="-1"/>
                <w:sz w:val="24"/>
                <w:lang w:val="kk-KZ"/>
              </w:rPr>
              <w:t>с</w:t>
            </w:r>
            <w:r w:rsidRPr="00F254F3">
              <w:rPr>
                <w:i/>
                <w:color w:val="006600"/>
                <w:spacing w:val="-14"/>
                <w:sz w:val="24"/>
                <w:lang w:val="kk-KZ"/>
              </w:rPr>
              <w:t xml:space="preserve"> </w:t>
            </w:r>
            <w:r w:rsidRPr="00F254F3">
              <w:rPr>
                <w:i/>
                <w:color w:val="006600"/>
                <w:spacing w:val="-1"/>
                <w:sz w:val="24"/>
                <w:lang w:val="kk-KZ"/>
              </w:rPr>
              <w:t>изображением</w:t>
            </w:r>
            <w:r w:rsidRPr="00F254F3">
              <w:rPr>
                <w:i/>
                <w:color w:val="006600"/>
                <w:spacing w:val="-12"/>
                <w:sz w:val="24"/>
                <w:lang w:val="kk-KZ"/>
              </w:rPr>
              <w:t xml:space="preserve"> </w:t>
            </w:r>
            <w:r w:rsidRPr="00F254F3">
              <w:rPr>
                <w:i/>
                <w:color w:val="006600"/>
                <w:sz w:val="24"/>
                <w:lang w:val="kk-KZ"/>
              </w:rPr>
              <w:t>перелетных</w:t>
            </w:r>
            <w:r w:rsidRPr="00F254F3">
              <w:rPr>
                <w:i/>
                <w:color w:val="006600"/>
                <w:spacing w:val="-14"/>
                <w:sz w:val="24"/>
                <w:lang w:val="kk-KZ"/>
              </w:rPr>
              <w:t xml:space="preserve"> </w:t>
            </w:r>
            <w:r w:rsidRPr="00F254F3">
              <w:rPr>
                <w:i/>
                <w:color w:val="006600"/>
                <w:sz w:val="24"/>
                <w:lang w:val="kk-KZ"/>
              </w:rPr>
              <w:t>птиц</w:t>
            </w:r>
            <w:r w:rsidRPr="00F254F3">
              <w:rPr>
                <w:i/>
                <w:color w:val="006600"/>
                <w:spacing w:val="-13"/>
                <w:sz w:val="24"/>
                <w:lang w:val="kk-KZ"/>
              </w:rPr>
              <w:t xml:space="preserve"> </w:t>
            </w:r>
            <w:r w:rsidRPr="00F254F3">
              <w:rPr>
                <w:i/>
                <w:color w:val="006600"/>
                <w:sz w:val="24"/>
                <w:lang w:val="kk-KZ"/>
              </w:rPr>
              <w:t>(ласточка,</w:t>
            </w:r>
            <w:r w:rsidRPr="00F254F3">
              <w:rPr>
                <w:i/>
                <w:color w:val="006600"/>
                <w:spacing w:val="-12"/>
                <w:sz w:val="24"/>
                <w:lang w:val="kk-KZ"/>
              </w:rPr>
              <w:t xml:space="preserve"> </w:t>
            </w:r>
            <w:r w:rsidRPr="00F254F3">
              <w:rPr>
                <w:i/>
                <w:color w:val="006600"/>
                <w:sz w:val="24"/>
                <w:lang w:val="kk-KZ"/>
              </w:rPr>
              <w:t>скворец,</w:t>
            </w:r>
            <w:r w:rsidRPr="00F254F3">
              <w:rPr>
                <w:i/>
                <w:color w:val="006600"/>
                <w:spacing w:val="-13"/>
                <w:sz w:val="24"/>
                <w:lang w:val="kk-KZ"/>
              </w:rPr>
              <w:t xml:space="preserve"> </w:t>
            </w:r>
            <w:r w:rsidRPr="00F254F3">
              <w:rPr>
                <w:i/>
                <w:color w:val="006600"/>
                <w:sz w:val="24"/>
                <w:lang w:val="kk-KZ"/>
              </w:rPr>
              <w:t>грач,</w:t>
            </w:r>
            <w:r w:rsidRPr="00F254F3">
              <w:rPr>
                <w:i/>
                <w:color w:val="006600"/>
                <w:spacing w:val="-13"/>
                <w:sz w:val="24"/>
                <w:lang w:val="kk-KZ"/>
              </w:rPr>
              <w:t xml:space="preserve"> </w:t>
            </w:r>
            <w:r w:rsidRPr="00F254F3">
              <w:rPr>
                <w:i/>
                <w:color w:val="006600"/>
                <w:sz w:val="24"/>
                <w:lang w:val="kk-KZ"/>
              </w:rPr>
              <w:t>иволга,</w:t>
            </w:r>
            <w:r w:rsidRPr="00F254F3">
              <w:rPr>
                <w:i/>
                <w:color w:val="006600"/>
                <w:spacing w:val="-13"/>
                <w:sz w:val="24"/>
                <w:lang w:val="kk-KZ"/>
              </w:rPr>
              <w:t xml:space="preserve"> </w:t>
            </w:r>
            <w:r w:rsidRPr="00F254F3">
              <w:rPr>
                <w:i/>
                <w:color w:val="006600"/>
                <w:sz w:val="24"/>
                <w:lang w:val="kk-KZ"/>
              </w:rPr>
              <w:lastRenderedPageBreak/>
              <w:t>кукушка,</w:t>
            </w:r>
          </w:p>
        </w:tc>
      </w:tr>
    </w:tbl>
    <w:p w:rsidR="00065A7C" w:rsidRPr="00F254F3" w:rsidRDefault="00065A7C" w:rsidP="00065A7C">
      <w:pPr>
        <w:spacing w:before="2"/>
        <w:rPr>
          <w:b/>
          <w:color w:val="006600"/>
          <w:sz w:val="9"/>
          <w:szCs w:val="24"/>
          <w:lang w:val="kk-KZ"/>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065A7C" w:rsidRPr="00F254F3" w:rsidTr="00065A7C">
        <w:trPr>
          <w:trHeight w:val="7488"/>
        </w:trPr>
        <w:tc>
          <w:tcPr>
            <w:tcW w:w="9640" w:type="dxa"/>
          </w:tcPr>
          <w:p w:rsidR="00065A7C" w:rsidRPr="00F254F3" w:rsidRDefault="00065A7C" w:rsidP="00065A7C">
            <w:pPr>
              <w:spacing w:line="270" w:lineRule="exact"/>
              <w:ind w:left="110"/>
              <w:rPr>
                <w:i/>
                <w:color w:val="006600"/>
                <w:sz w:val="24"/>
                <w:lang w:val="kk-KZ"/>
              </w:rPr>
            </w:pPr>
            <w:r w:rsidRPr="00F254F3">
              <w:rPr>
                <w:i/>
                <w:color w:val="006600"/>
                <w:sz w:val="24"/>
                <w:lang w:val="kk-KZ"/>
              </w:rPr>
              <w:lastRenderedPageBreak/>
              <w:t>жаворонок,</w:t>
            </w:r>
            <w:r w:rsidRPr="00F254F3">
              <w:rPr>
                <w:i/>
                <w:color w:val="006600"/>
                <w:spacing w:val="-2"/>
                <w:sz w:val="24"/>
                <w:lang w:val="kk-KZ"/>
              </w:rPr>
              <w:t xml:space="preserve"> </w:t>
            </w:r>
            <w:r w:rsidRPr="00F254F3">
              <w:rPr>
                <w:i/>
                <w:color w:val="006600"/>
                <w:sz w:val="24"/>
                <w:lang w:val="kk-KZ"/>
              </w:rPr>
              <w:t>соловей</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rsidR="00065A7C" w:rsidRPr="00F254F3" w:rsidRDefault="00065A7C" w:rsidP="00065A7C">
            <w:pPr>
              <w:spacing w:before="2"/>
              <w:rPr>
                <w:b/>
                <w:color w:val="006600"/>
                <w:sz w:val="24"/>
                <w:lang w:val="kk-KZ"/>
              </w:rPr>
            </w:pPr>
          </w:p>
          <w:p w:rsidR="00065A7C" w:rsidRPr="00F254F3" w:rsidRDefault="00065A7C" w:rsidP="00054CA0">
            <w:pPr>
              <w:numPr>
                <w:ilvl w:val="0"/>
                <w:numId w:val="89"/>
              </w:numPr>
              <w:tabs>
                <w:tab w:val="left" w:pos="274"/>
              </w:tabs>
              <w:spacing w:before="1"/>
              <w:ind w:right="104" w:firstLine="0"/>
              <w:jc w:val="both"/>
              <w:rPr>
                <w:i/>
                <w:color w:val="006600"/>
                <w:sz w:val="24"/>
                <w:lang w:val="kk-KZ"/>
              </w:rPr>
            </w:pPr>
            <w:r w:rsidRPr="00F254F3">
              <w:rPr>
                <w:i/>
                <w:color w:val="006600"/>
                <w:sz w:val="24"/>
                <w:lang w:val="kk-KZ"/>
              </w:rPr>
              <w:t>иллюстрации с изображением водоплавающих птиц, (чайка, лебедь, гусь, утка, цапля и</w:t>
            </w:r>
            <w:r w:rsidRPr="00F254F3">
              <w:rPr>
                <w:i/>
                <w:color w:val="006600"/>
                <w:spacing w:val="1"/>
                <w:sz w:val="24"/>
                <w:lang w:val="kk-KZ"/>
              </w:rPr>
              <w:t xml:space="preserve"> </w:t>
            </w:r>
            <w:r w:rsidRPr="00F254F3">
              <w:rPr>
                <w:i/>
                <w:color w:val="006600"/>
                <w:sz w:val="24"/>
                <w:lang w:val="kk-KZ"/>
              </w:rPr>
              <w:t>др.);</w:t>
            </w:r>
          </w:p>
          <w:p w:rsidR="00065A7C" w:rsidRPr="00F254F3" w:rsidRDefault="00065A7C" w:rsidP="00065A7C">
            <w:pPr>
              <w:spacing w:before="4"/>
              <w:rPr>
                <w:b/>
                <w:color w:val="006600"/>
                <w:sz w:val="24"/>
                <w:lang w:val="kk-KZ"/>
              </w:rPr>
            </w:pPr>
          </w:p>
          <w:p w:rsidR="00065A7C" w:rsidRPr="00F254F3" w:rsidRDefault="00065A7C" w:rsidP="00054CA0">
            <w:pPr>
              <w:numPr>
                <w:ilvl w:val="0"/>
                <w:numId w:val="89"/>
              </w:numPr>
              <w:tabs>
                <w:tab w:val="left" w:pos="402"/>
                <w:tab w:val="left" w:pos="403"/>
                <w:tab w:val="left" w:pos="1995"/>
                <w:tab w:val="left" w:pos="2314"/>
                <w:tab w:val="left" w:pos="4048"/>
                <w:tab w:val="left" w:pos="5288"/>
                <w:tab w:val="left" w:pos="6485"/>
                <w:tab w:val="left" w:pos="8174"/>
                <w:tab w:val="left" w:pos="9184"/>
              </w:tabs>
              <w:ind w:right="98" w:firstLine="0"/>
              <w:rPr>
                <w:i/>
                <w:color w:val="006600"/>
                <w:sz w:val="24"/>
                <w:lang w:val="kk-KZ"/>
              </w:rPr>
            </w:pPr>
            <w:r w:rsidRPr="00F254F3">
              <w:rPr>
                <w:i/>
                <w:color w:val="006600"/>
                <w:sz w:val="24"/>
                <w:lang w:val="kk-KZ"/>
              </w:rPr>
              <w:t>иллюстрации</w:t>
            </w:r>
            <w:r w:rsidRPr="00F254F3">
              <w:rPr>
                <w:i/>
                <w:color w:val="006600"/>
                <w:sz w:val="24"/>
                <w:lang w:val="kk-KZ"/>
              </w:rPr>
              <w:tab/>
              <w:t>с</w:t>
            </w:r>
            <w:r w:rsidRPr="00F254F3">
              <w:rPr>
                <w:i/>
                <w:color w:val="006600"/>
                <w:sz w:val="24"/>
                <w:lang w:val="kk-KZ"/>
              </w:rPr>
              <w:tab/>
              <w:t>изображением</w:t>
            </w:r>
            <w:r w:rsidRPr="00F254F3">
              <w:rPr>
                <w:i/>
                <w:color w:val="006600"/>
                <w:sz w:val="24"/>
                <w:lang w:val="kk-KZ"/>
              </w:rPr>
              <w:tab/>
              <w:t>пернатых</w:t>
            </w:r>
            <w:r w:rsidRPr="00F254F3">
              <w:rPr>
                <w:i/>
                <w:color w:val="006600"/>
                <w:sz w:val="24"/>
                <w:lang w:val="kk-KZ"/>
              </w:rPr>
              <w:tab/>
              <w:t>хищников</w:t>
            </w:r>
            <w:r w:rsidRPr="00F254F3">
              <w:rPr>
                <w:i/>
                <w:color w:val="006600"/>
                <w:sz w:val="24"/>
                <w:lang w:val="kk-KZ"/>
              </w:rPr>
              <w:tab/>
              <w:t>(сокол-сапсан,</w:t>
            </w:r>
            <w:r w:rsidRPr="00F254F3">
              <w:rPr>
                <w:i/>
                <w:color w:val="006600"/>
                <w:sz w:val="24"/>
                <w:lang w:val="kk-KZ"/>
              </w:rPr>
              <w:tab/>
              <w:t>ястреб,</w:t>
            </w:r>
            <w:r w:rsidRPr="00F254F3">
              <w:rPr>
                <w:i/>
                <w:color w:val="006600"/>
                <w:sz w:val="24"/>
                <w:lang w:val="kk-KZ"/>
              </w:rPr>
              <w:tab/>
            </w:r>
            <w:r w:rsidRPr="00F254F3">
              <w:rPr>
                <w:i/>
                <w:color w:val="006600"/>
                <w:spacing w:val="-2"/>
                <w:sz w:val="24"/>
                <w:lang w:val="kk-KZ"/>
              </w:rPr>
              <w:t>сип</w:t>
            </w:r>
            <w:r w:rsidRPr="00F254F3">
              <w:rPr>
                <w:i/>
                <w:color w:val="006600"/>
                <w:spacing w:val="-57"/>
                <w:sz w:val="24"/>
                <w:lang w:val="kk-KZ"/>
              </w:rPr>
              <w:t xml:space="preserve"> </w:t>
            </w:r>
            <w:r w:rsidRPr="00F254F3">
              <w:rPr>
                <w:i/>
                <w:color w:val="006600"/>
                <w:sz w:val="24"/>
                <w:lang w:val="kk-KZ"/>
              </w:rPr>
              <w:t>белоголовый,</w:t>
            </w:r>
            <w:r w:rsidRPr="00F254F3">
              <w:rPr>
                <w:i/>
                <w:color w:val="006600"/>
                <w:spacing w:val="-1"/>
                <w:sz w:val="24"/>
                <w:lang w:val="kk-KZ"/>
              </w:rPr>
              <w:t xml:space="preserve"> </w:t>
            </w:r>
            <w:r w:rsidRPr="00F254F3">
              <w:rPr>
                <w:i/>
                <w:color w:val="006600"/>
                <w:sz w:val="24"/>
                <w:lang w:val="kk-KZ"/>
              </w:rPr>
              <w:t>гриф</w:t>
            </w:r>
            <w:r w:rsidRPr="00F254F3">
              <w:rPr>
                <w:i/>
                <w:color w:val="006600"/>
                <w:spacing w:val="-1"/>
                <w:sz w:val="24"/>
                <w:lang w:val="kk-KZ"/>
              </w:rPr>
              <w:t xml:space="preserve"> </w:t>
            </w:r>
            <w:r w:rsidRPr="00F254F3">
              <w:rPr>
                <w:i/>
                <w:color w:val="006600"/>
                <w:sz w:val="24"/>
                <w:lang w:val="kk-KZ"/>
              </w:rPr>
              <w:t>чёрный,</w:t>
            </w:r>
            <w:r w:rsidRPr="00F254F3">
              <w:rPr>
                <w:i/>
                <w:color w:val="006600"/>
                <w:spacing w:val="-1"/>
                <w:sz w:val="24"/>
                <w:lang w:val="kk-KZ"/>
              </w:rPr>
              <w:t xml:space="preserve"> </w:t>
            </w:r>
            <w:r w:rsidRPr="00F254F3">
              <w:rPr>
                <w:i/>
                <w:color w:val="006600"/>
                <w:sz w:val="24"/>
                <w:lang w:val="kk-KZ"/>
              </w:rPr>
              <w:t>орёл степной, беркут,</w:t>
            </w:r>
            <w:r w:rsidRPr="00F254F3">
              <w:rPr>
                <w:i/>
                <w:color w:val="006600"/>
                <w:spacing w:val="-2"/>
                <w:sz w:val="24"/>
                <w:lang w:val="kk-KZ"/>
              </w:rPr>
              <w:t xml:space="preserve"> </w:t>
            </w:r>
            <w:r w:rsidRPr="00F254F3">
              <w:rPr>
                <w:i/>
                <w:color w:val="006600"/>
                <w:sz w:val="24"/>
                <w:lang w:val="kk-KZ"/>
              </w:rPr>
              <w:t>коршун и др.);</w:t>
            </w:r>
          </w:p>
          <w:p w:rsidR="00065A7C" w:rsidRPr="00F254F3" w:rsidRDefault="00065A7C" w:rsidP="00065A7C">
            <w:pPr>
              <w:spacing w:before="5"/>
              <w:rPr>
                <w:b/>
                <w:color w:val="006600"/>
                <w:sz w:val="24"/>
                <w:lang w:val="kk-KZ"/>
              </w:rPr>
            </w:pPr>
          </w:p>
          <w:p w:rsidR="00065A7C" w:rsidRPr="00F254F3" w:rsidRDefault="00065A7C" w:rsidP="00054CA0">
            <w:pPr>
              <w:numPr>
                <w:ilvl w:val="0"/>
                <w:numId w:val="89"/>
              </w:numPr>
              <w:tabs>
                <w:tab w:val="left" w:pos="250"/>
              </w:tabs>
              <w:ind w:left="249" w:hanging="140"/>
              <w:jc w:val="both"/>
              <w:rPr>
                <w:i/>
                <w:color w:val="006600"/>
                <w:sz w:val="24"/>
                <w:lang w:val="kk-KZ"/>
              </w:rPr>
            </w:pPr>
            <w:r w:rsidRPr="00F254F3">
              <w:rPr>
                <w:i/>
                <w:color w:val="006600"/>
                <w:sz w:val="24"/>
                <w:lang w:val="kk-KZ"/>
              </w:rPr>
              <w:t>набор</w:t>
            </w:r>
            <w:r w:rsidRPr="00F254F3">
              <w:rPr>
                <w:i/>
                <w:color w:val="006600"/>
                <w:spacing w:val="-1"/>
                <w:sz w:val="24"/>
                <w:lang w:val="kk-KZ"/>
              </w:rPr>
              <w:t xml:space="preserve"> </w:t>
            </w:r>
            <w:r w:rsidRPr="00F254F3">
              <w:rPr>
                <w:i/>
                <w:color w:val="006600"/>
                <w:sz w:val="24"/>
                <w:lang w:val="kk-KZ"/>
              </w:rPr>
              <w:t>фигурок</w:t>
            </w:r>
            <w:r w:rsidRPr="00F254F3">
              <w:rPr>
                <w:i/>
                <w:color w:val="006600"/>
                <w:spacing w:val="-1"/>
                <w:sz w:val="24"/>
                <w:lang w:val="kk-KZ"/>
              </w:rPr>
              <w:t xml:space="preserve"> </w:t>
            </w:r>
            <w:r w:rsidRPr="00F254F3">
              <w:rPr>
                <w:i/>
                <w:color w:val="006600"/>
                <w:sz w:val="24"/>
                <w:lang w:val="kk-KZ"/>
              </w:rPr>
              <w:t>животных</w:t>
            </w:r>
            <w:r w:rsidRPr="00F254F3">
              <w:rPr>
                <w:i/>
                <w:color w:val="006600"/>
                <w:spacing w:val="-2"/>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птиц;</w:t>
            </w:r>
          </w:p>
          <w:p w:rsidR="00065A7C" w:rsidRPr="00F254F3" w:rsidRDefault="00065A7C" w:rsidP="00065A7C">
            <w:pPr>
              <w:spacing w:before="3"/>
              <w:rPr>
                <w:b/>
                <w:color w:val="006600"/>
                <w:sz w:val="24"/>
                <w:lang w:val="kk-KZ"/>
              </w:rPr>
            </w:pPr>
          </w:p>
          <w:p w:rsidR="00065A7C" w:rsidRPr="00F254F3" w:rsidRDefault="00065A7C" w:rsidP="00054CA0">
            <w:pPr>
              <w:numPr>
                <w:ilvl w:val="0"/>
                <w:numId w:val="89"/>
              </w:numPr>
              <w:tabs>
                <w:tab w:val="left" w:pos="250"/>
              </w:tabs>
              <w:ind w:left="249" w:hanging="140"/>
              <w:jc w:val="both"/>
              <w:rPr>
                <w:i/>
                <w:color w:val="006600"/>
                <w:sz w:val="24"/>
                <w:lang w:val="kk-KZ"/>
              </w:rPr>
            </w:pPr>
            <w:r w:rsidRPr="00F254F3">
              <w:rPr>
                <w:i/>
                <w:color w:val="006600"/>
                <w:sz w:val="24"/>
                <w:lang w:val="kk-KZ"/>
              </w:rPr>
              <w:t>Красная</w:t>
            </w:r>
            <w:r w:rsidRPr="00F254F3">
              <w:rPr>
                <w:i/>
                <w:color w:val="006600"/>
                <w:spacing w:val="-4"/>
                <w:sz w:val="24"/>
                <w:lang w:val="kk-KZ"/>
              </w:rPr>
              <w:t xml:space="preserve"> </w:t>
            </w:r>
            <w:r w:rsidRPr="00F254F3">
              <w:rPr>
                <w:i/>
                <w:color w:val="006600"/>
                <w:sz w:val="24"/>
                <w:lang w:val="kk-KZ"/>
              </w:rPr>
              <w:t>книга</w:t>
            </w:r>
            <w:r w:rsidRPr="00F254F3">
              <w:rPr>
                <w:i/>
                <w:color w:val="006600"/>
                <w:spacing w:val="-1"/>
                <w:sz w:val="24"/>
                <w:lang w:val="kk-KZ"/>
              </w:rPr>
              <w:t xml:space="preserve"> </w:t>
            </w:r>
            <w:r w:rsidRPr="00F254F3">
              <w:rPr>
                <w:i/>
                <w:color w:val="006600"/>
                <w:sz w:val="24"/>
                <w:lang w:val="kk-KZ"/>
              </w:rPr>
              <w:t>Республики</w:t>
            </w:r>
            <w:r w:rsidRPr="00F254F3">
              <w:rPr>
                <w:i/>
                <w:color w:val="006600"/>
                <w:spacing w:val="-2"/>
                <w:sz w:val="24"/>
                <w:lang w:val="kk-KZ"/>
              </w:rPr>
              <w:t xml:space="preserve"> </w:t>
            </w:r>
            <w:r w:rsidRPr="00F254F3">
              <w:rPr>
                <w:i/>
                <w:color w:val="006600"/>
                <w:sz w:val="24"/>
                <w:lang w:val="kk-KZ"/>
              </w:rPr>
              <w:t>Татарстан;</w:t>
            </w:r>
          </w:p>
          <w:p w:rsidR="00065A7C" w:rsidRPr="00F254F3" w:rsidRDefault="00065A7C" w:rsidP="00065A7C">
            <w:pPr>
              <w:spacing w:before="4"/>
              <w:rPr>
                <w:b/>
                <w:color w:val="006600"/>
                <w:sz w:val="24"/>
                <w:lang w:val="kk-KZ"/>
              </w:rPr>
            </w:pPr>
          </w:p>
          <w:p w:rsidR="00065A7C" w:rsidRPr="00F254F3" w:rsidRDefault="00065A7C" w:rsidP="00054CA0">
            <w:pPr>
              <w:numPr>
                <w:ilvl w:val="0"/>
                <w:numId w:val="89"/>
              </w:numPr>
              <w:tabs>
                <w:tab w:val="left" w:pos="250"/>
              </w:tabs>
              <w:spacing w:before="1"/>
              <w:ind w:left="249" w:hanging="140"/>
              <w:jc w:val="both"/>
              <w:rPr>
                <w:i/>
                <w:color w:val="006600"/>
                <w:sz w:val="24"/>
                <w:lang w:val="kk-KZ"/>
              </w:rPr>
            </w:pPr>
            <w:r w:rsidRPr="00F254F3">
              <w:rPr>
                <w:i/>
                <w:color w:val="006600"/>
                <w:sz w:val="24"/>
                <w:lang w:val="kk-KZ"/>
              </w:rPr>
              <w:t>детские</w:t>
            </w:r>
            <w:r w:rsidRPr="00F254F3">
              <w:rPr>
                <w:i/>
                <w:color w:val="006600"/>
                <w:spacing w:val="-3"/>
                <w:sz w:val="24"/>
                <w:lang w:val="kk-KZ"/>
              </w:rPr>
              <w:t xml:space="preserve"> </w:t>
            </w:r>
            <w:r w:rsidRPr="00F254F3">
              <w:rPr>
                <w:i/>
                <w:color w:val="006600"/>
                <w:sz w:val="24"/>
                <w:lang w:val="kk-KZ"/>
              </w:rPr>
              <w:t>энциклопедии;</w:t>
            </w:r>
          </w:p>
          <w:p w:rsidR="00065A7C" w:rsidRPr="00F254F3" w:rsidRDefault="00065A7C" w:rsidP="00065A7C">
            <w:pPr>
              <w:spacing w:before="4"/>
              <w:rPr>
                <w:b/>
                <w:color w:val="006600"/>
                <w:sz w:val="24"/>
                <w:lang w:val="kk-KZ"/>
              </w:rPr>
            </w:pPr>
          </w:p>
          <w:p w:rsidR="00065A7C" w:rsidRPr="00F254F3" w:rsidRDefault="00065A7C" w:rsidP="00054CA0">
            <w:pPr>
              <w:numPr>
                <w:ilvl w:val="0"/>
                <w:numId w:val="89"/>
              </w:numPr>
              <w:tabs>
                <w:tab w:val="left" w:pos="267"/>
              </w:tabs>
              <w:ind w:right="94" w:firstLine="0"/>
              <w:jc w:val="both"/>
              <w:rPr>
                <w:i/>
                <w:color w:val="006600"/>
                <w:sz w:val="24"/>
                <w:lang w:val="kk-KZ"/>
              </w:rPr>
            </w:pPr>
            <w:r w:rsidRPr="00F254F3">
              <w:rPr>
                <w:i/>
                <w:color w:val="006600"/>
                <w:sz w:val="24"/>
                <w:lang w:val="kk-KZ"/>
              </w:rPr>
              <w:t>фотоальбомы для рассматривания экспонатов музеев (Национальный музей Республики</w:t>
            </w:r>
            <w:r w:rsidRPr="00F254F3">
              <w:rPr>
                <w:i/>
                <w:color w:val="006600"/>
                <w:spacing w:val="1"/>
                <w:sz w:val="24"/>
                <w:lang w:val="kk-KZ"/>
              </w:rPr>
              <w:t xml:space="preserve"> </w:t>
            </w:r>
            <w:r w:rsidRPr="00F254F3">
              <w:rPr>
                <w:i/>
                <w:color w:val="006600"/>
                <w:sz w:val="24"/>
                <w:lang w:val="kk-KZ"/>
              </w:rPr>
              <w:t>Татарстан,</w:t>
            </w:r>
            <w:r w:rsidRPr="00F254F3">
              <w:rPr>
                <w:i/>
                <w:color w:val="006600"/>
                <w:spacing w:val="1"/>
                <w:sz w:val="24"/>
                <w:lang w:val="kk-KZ"/>
              </w:rPr>
              <w:t xml:space="preserve"> </w:t>
            </w:r>
            <w:r w:rsidRPr="00F254F3">
              <w:rPr>
                <w:i/>
                <w:color w:val="006600"/>
                <w:sz w:val="24"/>
                <w:lang w:val="kk-KZ"/>
              </w:rPr>
              <w:t>Музей-заповедник</w:t>
            </w:r>
            <w:r w:rsidRPr="00F254F3">
              <w:rPr>
                <w:i/>
                <w:color w:val="006600"/>
                <w:spacing w:val="1"/>
                <w:sz w:val="24"/>
                <w:lang w:val="kk-KZ"/>
              </w:rPr>
              <w:t xml:space="preserve"> </w:t>
            </w:r>
            <w:r w:rsidRPr="00F254F3">
              <w:rPr>
                <w:i/>
                <w:color w:val="006600"/>
                <w:sz w:val="24"/>
                <w:lang w:val="kk-KZ"/>
              </w:rPr>
              <w:t>«Казанский</w:t>
            </w:r>
            <w:r w:rsidRPr="00F254F3">
              <w:rPr>
                <w:i/>
                <w:color w:val="006600"/>
                <w:spacing w:val="1"/>
                <w:sz w:val="24"/>
                <w:lang w:val="kk-KZ"/>
              </w:rPr>
              <w:t xml:space="preserve"> </w:t>
            </w:r>
            <w:r w:rsidRPr="00F254F3">
              <w:rPr>
                <w:i/>
                <w:color w:val="006600"/>
                <w:sz w:val="24"/>
                <w:lang w:val="kk-KZ"/>
              </w:rPr>
              <w:t>Кремль»,</w:t>
            </w:r>
            <w:r w:rsidRPr="00F254F3">
              <w:rPr>
                <w:i/>
                <w:color w:val="006600"/>
                <w:spacing w:val="1"/>
                <w:sz w:val="24"/>
                <w:lang w:val="kk-KZ"/>
              </w:rPr>
              <w:t xml:space="preserve"> </w:t>
            </w:r>
            <w:r w:rsidRPr="00F254F3">
              <w:rPr>
                <w:i/>
                <w:color w:val="006600"/>
                <w:sz w:val="24"/>
                <w:lang w:val="kk-KZ"/>
              </w:rPr>
              <w:t>Болгарский</w:t>
            </w:r>
            <w:r w:rsidRPr="00F254F3">
              <w:rPr>
                <w:i/>
                <w:color w:val="006600"/>
                <w:spacing w:val="1"/>
                <w:sz w:val="24"/>
                <w:lang w:val="kk-KZ"/>
              </w:rPr>
              <w:t xml:space="preserve"> </w:t>
            </w:r>
            <w:r w:rsidRPr="00F254F3">
              <w:rPr>
                <w:i/>
                <w:color w:val="006600"/>
                <w:sz w:val="24"/>
                <w:lang w:val="kk-KZ"/>
              </w:rPr>
              <w:t>государственный</w:t>
            </w:r>
            <w:r w:rsidRPr="00F254F3">
              <w:rPr>
                <w:i/>
                <w:color w:val="006600"/>
                <w:spacing w:val="-57"/>
                <w:sz w:val="24"/>
                <w:lang w:val="kk-KZ"/>
              </w:rPr>
              <w:t xml:space="preserve"> </w:t>
            </w:r>
            <w:r w:rsidRPr="00F254F3">
              <w:rPr>
                <w:i/>
                <w:color w:val="006600"/>
                <w:sz w:val="24"/>
                <w:lang w:val="kk-KZ"/>
              </w:rPr>
              <w:t>историко-архитектурный</w:t>
            </w:r>
            <w:r w:rsidRPr="00F254F3">
              <w:rPr>
                <w:i/>
                <w:color w:val="006600"/>
                <w:spacing w:val="1"/>
                <w:sz w:val="24"/>
                <w:lang w:val="kk-KZ"/>
              </w:rPr>
              <w:t xml:space="preserve"> </w:t>
            </w:r>
            <w:r w:rsidRPr="00F254F3">
              <w:rPr>
                <w:i/>
                <w:color w:val="006600"/>
                <w:sz w:val="24"/>
                <w:lang w:val="kk-KZ"/>
              </w:rPr>
              <w:t>музей-заповедник,</w:t>
            </w:r>
            <w:r w:rsidRPr="00F254F3">
              <w:rPr>
                <w:i/>
                <w:color w:val="006600"/>
                <w:spacing w:val="1"/>
                <w:sz w:val="24"/>
                <w:lang w:val="kk-KZ"/>
              </w:rPr>
              <w:t xml:space="preserve"> </w:t>
            </w:r>
            <w:r w:rsidRPr="00F254F3">
              <w:rPr>
                <w:i/>
                <w:color w:val="006600"/>
                <w:sz w:val="24"/>
                <w:lang w:val="kk-KZ"/>
              </w:rPr>
              <w:t>Литературно-мемориальный</w:t>
            </w:r>
            <w:r w:rsidRPr="00F254F3">
              <w:rPr>
                <w:i/>
                <w:color w:val="006600"/>
                <w:spacing w:val="1"/>
                <w:sz w:val="24"/>
                <w:lang w:val="kk-KZ"/>
              </w:rPr>
              <w:t xml:space="preserve"> </w:t>
            </w:r>
            <w:r w:rsidRPr="00F254F3">
              <w:rPr>
                <w:i/>
                <w:color w:val="006600"/>
                <w:sz w:val="24"/>
                <w:lang w:val="kk-KZ"/>
              </w:rPr>
              <w:t>музейный</w:t>
            </w:r>
            <w:r w:rsidRPr="00F254F3">
              <w:rPr>
                <w:i/>
                <w:color w:val="006600"/>
                <w:spacing w:val="1"/>
                <w:sz w:val="24"/>
                <w:lang w:val="kk-KZ"/>
              </w:rPr>
              <w:t xml:space="preserve"> </w:t>
            </w:r>
            <w:r w:rsidRPr="00F254F3">
              <w:rPr>
                <w:i/>
                <w:color w:val="006600"/>
                <w:sz w:val="24"/>
                <w:lang w:val="kk-KZ"/>
              </w:rPr>
              <w:t>комплекс</w:t>
            </w:r>
            <w:r w:rsidRPr="00F254F3">
              <w:rPr>
                <w:i/>
                <w:color w:val="006600"/>
                <w:spacing w:val="-1"/>
                <w:sz w:val="24"/>
                <w:lang w:val="kk-KZ"/>
              </w:rPr>
              <w:t xml:space="preserve"> </w:t>
            </w:r>
            <w:r w:rsidRPr="00F254F3">
              <w:rPr>
                <w:i/>
                <w:color w:val="006600"/>
                <w:sz w:val="24"/>
                <w:lang w:val="kk-KZ"/>
              </w:rPr>
              <w:t>Габдуллы Тукая</w:t>
            </w:r>
            <w:r w:rsidRPr="00F254F3">
              <w:rPr>
                <w:i/>
                <w:color w:val="006600"/>
                <w:spacing w:val="-2"/>
                <w:sz w:val="24"/>
                <w:lang w:val="kk-KZ"/>
              </w:rPr>
              <w:t xml:space="preserve"> </w:t>
            </w:r>
            <w:r w:rsidRPr="00F254F3">
              <w:rPr>
                <w:i/>
                <w:color w:val="006600"/>
                <w:sz w:val="24"/>
                <w:lang w:val="kk-KZ"/>
              </w:rPr>
              <w:t>и др.);</w:t>
            </w:r>
          </w:p>
          <w:p w:rsidR="00065A7C" w:rsidRPr="00F254F3" w:rsidRDefault="00065A7C" w:rsidP="00065A7C">
            <w:pPr>
              <w:spacing w:before="3"/>
              <w:rPr>
                <w:b/>
                <w:color w:val="006600"/>
                <w:sz w:val="24"/>
                <w:lang w:val="kk-KZ"/>
              </w:rPr>
            </w:pPr>
          </w:p>
          <w:p w:rsidR="00065A7C" w:rsidRPr="00F254F3" w:rsidRDefault="00065A7C" w:rsidP="00054CA0">
            <w:pPr>
              <w:numPr>
                <w:ilvl w:val="0"/>
                <w:numId w:val="89"/>
              </w:numPr>
              <w:tabs>
                <w:tab w:val="left" w:pos="269"/>
              </w:tabs>
              <w:spacing w:before="1"/>
              <w:ind w:right="98" w:firstLine="0"/>
              <w:jc w:val="both"/>
              <w:rPr>
                <w:i/>
                <w:color w:val="006600"/>
                <w:sz w:val="24"/>
                <w:lang w:val="kk-KZ"/>
              </w:rPr>
            </w:pPr>
            <w:r w:rsidRPr="00F254F3">
              <w:rPr>
                <w:i/>
                <w:color w:val="006600"/>
                <w:sz w:val="24"/>
                <w:lang w:val="kk-KZ"/>
              </w:rPr>
              <w:t>документальные (развивающие, познавательные) фильмы для детей, наглядные пособия</w:t>
            </w:r>
            <w:r w:rsidRPr="00F254F3">
              <w:rPr>
                <w:i/>
                <w:color w:val="006600"/>
                <w:spacing w:val="1"/>
                <w:sz w:val="24"/>
                <w:lang w:val="kk-KZ"/>
              </w:rPr>
              <w:t xml:space="preserve"> </w:t>
            </w:r>
            <w:r w:rsidRPr="00F254F3">
              <w:rPr>
                <w:i/>
                <w:color w:val="006600"/>
                <w:sz w:val="24"/>
                <w:lang w:val="kk-KZ"/>
              </w:rPr>
              <w:t>об</w:t>
            </w:r>
            <w:r w:rsidRPr="00F254F3">
              <w:rPr>
                <w:i/>
                <w:color w:val="006600"/>
                <w:spacing w:val="-2"/>
                <w:sz w:val="24"/>
                <w:lang w:val="kk-KZ"/>
              </w:rPr>
              <w:t xml:space="preserve"> </w:t>
            </w:r>
            <w:r w:rsidRPr="00F254F3">
              <w:rPr>
                <w:i/>
                <w:color w:val="006600"/>
                <w:sz w:val="24"/>
                <w:lang w:val="kk-KZ"/>
              </w:rPr>
              <w:t>истории</w:t>
            </w:r>
            <w:r w:rsidRPr="00F254F3">
              <w:rPr>
                <w:i/>
                <w:color w:val="006600"/>
                <w:spacing w:val="-1"/>
                <w:sz w:val="24"/>
                <w:lang w:val="kk-KZ"/>
              </w:rPr>
              <w:t xml:space="preserve"> </w:t>
            </w:r>
            <w:r w:rsidRPr="00F254F3">
              <w:rPr>
                <w:i/>
                <w:color w:val="006600"/>
                <w:sz w:val="24"/>
                <w:lang w:val="kk-KZ"/>
              </w:rPr>
              <w:t>города</w:t>
            </w:r>
            <w:r w:rsidRPr="00F254F3">
              <w:rPr>
                <w:i/>
                <w:color w:val="006600"/>
                <w:spacing w:val="-1"/>
                <w:sz w:val="24"/>
                <w:lang w:val="kk-KZ"/>
              </w:rPr>
              <w:t xml:space="preserve"> </w:t>
            </w:r>
            <w:r w:rsidRPr="00F254F3">
              <w:rPr>
                <w:i/>
                <w:color w:val="006600"/>
                <w:sz w:val="24"/>
                <w:lang w:val="kk-KZ"/>
              </w:rPr>
              <w:t>Казани;</w:t>
            </w:r>
          </w:p>
          <w:p w:rsidR="00065A7C" w:rsidRPr="00F254F3" w:rsidRDefault="00065A7C" w:rsidP="00065A7C">
            <w:pPr>
              <w:spacing w:before="4"/>
              <w:rPr>
                <w:b/>
                <w:color w:val="006600"/>
                <w:sz w:val="24"/>
                <w:lang w:val="kk-KZ"/>
              </w:rPr>
            </w:pPr>
          </w:p>
          <w:p w:rsidR="00065A7C" w:rsidRPr="00F254F3" w:rsidRDefault="00065A7C" w:rsidP="00054CA0">
            <w:pPr>
              <w:numPr>
                <w:ilvl w:val="0"/>
                <w:numId w:val="89"/>
              </w:numPr>
              <w:tabs>
                <w:tab w:val="left" w:pos="490"/>
              </w:tabs>
              <w:ind w:right="104" w:firstLine="0"/>
              <w:jc w:val="both"/>
              <w:rPr>
                <w:i/>
                <w:color w:val="006600"/>
                <w:sz w:val="24"/>
                <w:lang w:val="kk-KZ"/>
              </w:rPr>
            </w:pPr>
            <w:r w:rsidRPr="00F254F3">
              <w:rPr>
                <w:i/>
                <w:color w:val="006600"/>
                <w:sz w:val="24"/>
                <w:lang w:val="kk-KZ"/>
              </w:rPr>
              <w:t>документальный</w:t>
            </w:r>
            <w:r w:rsidRPr="00F254F3">
              <w:rPr>
                <w:i/>
                <w:color w:val="006600"/>
                <w:spacing w:val="1"/>
                <w:sz w:val="24"/>
                <w:lang w:val="kk-KZ"/>
              </w:rPr>
              <w:t xml:space="preserve"> </w:t>
            </w:r>
            <w:r w:rsidRPr="00F254F3">
              <w:rPr>
                <w:i/>
                <w:color w:val="006600"/>
                <w:sz w:val="24"/>
                <w:lang w:val="kk-KZ"/>
              </w:rPr>
              <w:t>фильм</w:t>
            </w:r>
            <w:r w:rsidRPr="00F254F3">
              <w:rPr>
                <w:i/>
                <w:color w:val="006600"/>
                <w:spacing w:val="1"/>
                <w:sz w:val="24"/>
                <w:lang w:val="kk-KZ"/>
              </w:rPr>
              <w:t xml:space="preserve"> </w:t>
            </w: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наглядные</w:t>
            </w:r>
            <w:r w:rsidRPr="00F254F3">
              <w:rPr>
                <w:i/>
                <w:color w:val="006600"/>
                <w:spacing w:val="1"/>
                <w:sz w:val="24"/>
                <w:lang w:val="kk-KZ"/>
              </w:rPr>
              <w:t xml:space="preserve"> </w:t>
            </w:r>
            <w:r w:rsidRPr="00F254F3">
              <w:rPr>
                <w:i/>
                <w:color w:val="006600"/>
                <w:sz w:val="24"/>
                <w:lang w:val="kk-KZ"/>
              </w:rPr>
              <w:t>пособия</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изображением</w:t>
            </w:r>
            <w:r w:rsidRPr="00F254F3">
              <w:rPr>
                <w:i/>
                <w:color w:val="006600"/>
                <w:spacing w:val="1"/>
                <w:sz w:val="24"/>
                <w:lang w:val="kk-KZ"/>
              </w:rPr>
              <w:t xml:space="preserve"> </w:t>
            </w:r>
            <w:r w:rsidRPr="00F254F3">
              <w:rPr>
                <w:i/>
                <w:color w:val="006600"/>
                <w:sz w:val="24"/>
                <w:lang w:val="kk-KZ"/>
              </w:rPr>
              <w:t>достопримечательностей</w:t>
            </w:r>
            <w:r w:rsidRPr="00F254F3">
              <w:rPr>
                <w:i/>
                <w:color w:val="006600"/>
                <w:spacing w:val="-1"/>
                <w:sz w:val="24"/>
                <w:lang w:val="kk-KZ"/>
              </w:rPr>
              <w:t xml:space="preserve"> </w:t>
            </w:r>
            <w:r w:rsidRPr="00F254F3">
              <w:rPr>
                <w:i/>
                <w:color w:val="006600"/>
                <w:sz w:val="24"/>
                <w:lang w:val="kk-KZ"/>
              </w:rPr>
              <w:t>остров-града Свияжск;</w:t>
            </w:r>
          </w:p>
          <w:p w:rsidR="00065A7C" w:rsidRPr="00F254F3" w:rsidRDefault="00065A7C" w:rsidP="00065A7C">
            <w:pPr>
              <w:spacing w:before="2"/>
              <w:rPr>
                <w:b/>
                <w:color w:val="006600"/>
                <w:sz w:val="23"/>
                <w:lang w:val="kk-KZ"/>
              </w:rPr>
            </w:pPr>
          </w:p>
          <w:p w:rsidR="00065A7C" w:rsidRPr="00F254F3" w:rsidRDefault="00065A7C" w:rsidP="00054CA0">
            <w:pPr>
              <w:numPr>
                <w:ilvl w:val="0"/>
                <w:numId w:val="89"/>
              </w:numPr>
              <w:tabs>
                <w:tab w:val="left" w:pos="490"/>
              </w:tabs>
              <w:spacing w:line="270" w:lineRule="atLeast"/>
              <w:ind w:right="104" w:firstLine="0"/>
              <w:jc w:val="both"/>
              <w:rPr>
                <w:i/>
                <w:color w:val="006600"/>
                <w:sz w:val="24"/>
                <w:lang w:val="kk-KZ"/>
              </w:rPr>
            </w:pPr>
            <w:r w:rsidRPr="00F254F3">
              <w:rPr>
                <w:i/>
                <w:color w:val="006600"/>
                <w:sz w:val="24"/>
                <w:lang w:val="kk-KZ"/>
              </w:rPr>
              <w:t>документальный</w:t>
            </w:r>
            <w:r w:rsidRPr="00F254F3">
              <w:rPr>
                <w:i/>
                <w:color w:val="006600"/>
                <w:spacing w:val="1"/>
                <w:sz w:val="24"/>
                <w:lang w:val="kk-KZ"/>
              </w:rPr>
              <w:t xml:space="preserve"> </w:t>
            </w:r>
            <w:r w:rsidRPr="00F254F3">
              <w:rPr>
                <w:i/>
                <w:color w:val="006600"/>
                <w:sz w:val="24"/>
                <w:lang w:val="kk-KZ"/>
              </w:rPr>
              <w:t>фильм</w:t>
            </w:r>
            <w:r w:rsidRPr="00F254F3">
              <w:rPr>
                <w:i/>
                <w:color w:val="006600"/>
                <w:spacing w:val="1"/>
                <w:sz w:val="24"/>
                <w:lang w:val="kk-KZ"/>
              </w:rPr>
              <w:t xml:space="preserve"> </w:t>
            </w: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наглядные</w:t>
            </w:r>
            <w:r w:rsidRPr="00F254F3">
              <w:rPr>
                <w:i/>
                <w:color w:val="006600"/>
                <w:spacing w:val="1"/>
                <w:sz w:val="24"/>
                <w:lang w:val="kk-KZ"/>
              </w:rPr>
              <w:t xml:space="preserve"> </w:t>
            </w:r>
            <w:r w:rsidRPr="00F254F3">
              <w:rPr>
                <w:i/>
                <w:color w:val="006600"/>
                <w:sz w:val="24"/>
                <w:lang w:val="kk-KZ"/>
              </w:rPr>
              <w:t>пособия</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изображением</w:t>
            </w:r>
            <w:r w:rsidRPr="00F254F3">
              <w:rPr>
                <w:i/>
                <w:color w:val="006600"/>
                <w:spacing w:val="1"/>
                <w:sz w:val="24"/>
                <w:lang w:val="kk-KZ"/>
              </w:rPr>
              <w:t xml:space="preserve"> </w:t>
            </w:r>
            <w:r w:rsidRPr="00F254F3">
              <w:rPr>
                <w:i/>
                <w:color w:val="006600"/>
                <w:sz w:val="24"/>
                <w:lang w:val="kk-KZ"/>
              </w:rPr>
              <w:t>достопримечательностей</w:t>
            </w:r>
            <w:r w:rsidRPr="00F254F3">
              <w:rPr>
                <w:i/>
                <w:color w:val="006600"/>
                <w:spacing w:val="-1"/>
                <w:sz w:val="24"/>
                <w:lang w:val="kk-KZ"/>
              </w:rPr>
              <w:t xml:space="preserve"> </w:t>
            </w:r>
            <w:r w:rsidRPr="00F254F3">
              <w:rPr>
                <w:i/>
                <w:color w:val="006600"/>
                <w:sz w:val="24"/>
                <w:lang w:val="kk-KZ"/>
              </w:rPr>
              <w:t>древнего</w:t>
            </w:r>
            <w:r w:rsidRPr="00F254F3">
              <w:rPr>
                <w:i/>
                <w:color w:val="006600"/>
                <w:spacing w:val="-1"/>
                <w:sz w:val="24"/>
                <w:lang w:val="kk-KZ"/>
              </w:rPr>
              <w:t xml:space="preserve"> </w:t>
            </w:r>
            <w:r w:rsidRPr="00F254F3">
              <w:rPr>
                <w:i/>
                <w:color w:val="006600"/>
                <w:sz w:val="24"/>
                <w:lang w:val="kk-KZ"/>
              </w:rPr>
              <w:t>города Булгар</w:t>
            </w:r>
            <w:r w:rsidRPr="00F254F3">
              <w:rPr>
                <w:i/>
                <w:color w:val="006600"/>
                <w:spacing w:val="-2"/>
                <w:sz w:val="24"/>
                <w:lang w:val="kk-KZ"/>
              </w:rPr>
              <w:t xml:space="preserve"> </w:t>
            </w:r>
            <w:r w:rsidRPr="00F254F3">
              <w:rPr>
                <w:i/>
                <w:color w:val="006600"/>
                <w:sz w:val="24"/>
                <w:lang w:val="kk-KZ"/>
              </w:rPr>
              <w:t>и др.</w:t>
            </w:r>
          </w:p>
        </w:tc>
      </w:tr>
      <w:tr w:rsidR="00065A7C" w:rsidRPr="00F254F3" w:rsidTr="00065A7C">
        <w:trPr>
          <w:trHeight w:val="6926"/>
        </w:trPr>
        <w:tc>
          <w:tcPr>
            <w:tcW w:w="9640" w:type="dxa"/>
          </w:tcPr>
          <w:p w:rsidR="00065A7C" w:rsidRPr="00F254F3" w:rsidRDefault="00065A7C" w:rsidP="00065A7C">
            <w:pPr>
              <w:ind w:left="110"/>
              <w:rPr>
                <w:i/>
                <w:color w:val="006600"/>
                <w:sz w:val="24"/>
                <w:lang w:val="kk-KZ"/>
              </w:rPr>
            </w:pPr>
            <w:r w:rsidRPr="00F254F3">
              <w:rPr>
                <w:i/>
                <w:color w:val="006600"/>
                <w:sz w:val="24"/>
                <w:lang w:val="kk-KZ"/>
              </w:rPr>
              <w:t>3)</w:t>
            </w:r>
            <w:r w:rsidRPr="00F254F3">
              <w:rPr>
                <w:i/>
                <w:color w:val="006600"/>
                <w:spacing w:val="-14"/>
                <w:sz w:val="24"/>
                <w:lang w:val="kk-KZ"/>
              </w:rPr>
              <w:t xml:space="preserve"> </w:t>
            </w:r>
            <w:r w:rsidRPr="00F254F3">
              <w:rPr>
                <w:i/>
                <w:color w:val="006600"/>
                <w:sz w:val="24"/>
                <w:lang w:val="kk-KZ"/>
              </w:rPr>
              <w:t>Компоненты</w:t>
            </w:r>
            <w:r w:rsidRPr="00F254F3">
              <w:rPr>
                <w:i/>
                <w:color w:val="006600"/>
                <w:spacing w:val="-13"/>
                <w:sz w:val="24"/>
                <w:lang w:val="kk-KZ"/>
              </w:rPr>
              <w:t xml:space="preserve"> </w:t>
            </w:r>
            <w:r w:rsidRPr="00F254F3">
              <w:rPr>
                <w:i/>
                <w:color w:val="006600"/>
                <w:sz w:val="24"/>
                <w:lang w:val="kk-KZ"/>
              </w:rPr>
              <w:t>среды,</w:t>
            </w:r>
            <w:r w:rsidRPr="00F254F3">
              <w:rPr>
                <w:i/>
                <w:color w:val="006600"/>
                <w:spacing w:val="-11"/>
                <w:sz w:val="24"/>
                <w:lang w:val="kk-KZ"/>
              </w:rPr>
              <w:t xml:space="preserve"> </w:t>
            </w:r>
            <w:r w:rsidRPr="00F254F3">
              <w:rPr>
                <w:i/>
                <w:color w:val="006600"/>
                <w:sz w:val="24"/>
                <w:lang w:val="kk-KZ"/>
              </w:rPr>
              <w:t>отражающие</w:t>
            </w:r>
            <w:r w:rsidRPr="00F254F3">
              <w:rPr>
                <w:i/>
                <w:color w:val="006600"/>
                <w:spacing w:val="-15"/>
                <w:sz w:val="24"/>
                <w:lang w:val="kk-KZ"/>
              </w:rPr>
              <w:t xml:space="preserve"> </w:t>
            </w:r>
            <w:r w:rsidRPr="00F254F3">
              <w:rPr>
                <w:i/>
                <w:color w:val="006600"/>
                <w:sz w:val="24"/>
                <w:lang w:val="kk-KZ"/>
              </w:rPr>
              <w:t>экологичность,</w:t>
            </w:r>
            <w:r w:rsidRPr="00F254F3">
              <w:rPr>
                <w:i/>
                <w:color w:val="006600"/>
                <w:spacing w:val="-12"/>
                <w:sz w:val="24"/>
                <w:lang w:val="kk-KZ"/>
              </w:rPr>
              <w:t xml:space="preserve"> </w:t>
            </w:r>
            <w:r w:rsidRPr="00F254F3">
              <w:rPr>
                <w:i/>
                <w:color w:val="006600"/>
                <w:sz w:val="24"/>
                <w:lang w:val="kk-KZ"/>
              </w:rPr>
              <w:t>природосообразность</w:t>
            </w:r>
            <w:r w:rsidRPr="00F254F3">
              <w:rPr>
                <w:i/>
                <w:color w:val="006600"/>
                <w:spacing w:val="-11"/>
                <w:sz w:val="24"/>
                <w:lang w:val="kk-KZ"/>
              </w:rPr>
              <w:t xml:space="preserve"> </w:t>
            </w:r>
            <w:r w:rsidRPr="00F254F3">
              <w:rPr>
                <w:i/>
                <w:color w:val="006600"/>
                <w:sz w:val="24"/>
                <w:lang w:val="kk-KZ"/>
              </w:rPr>
              <w:t>и</w:t>
            </w:r>
            <w:r w:rsidRPr="00F254F3">
              <w:rPr>
                <w:i/>
                <w:color w:val="006600"/>
                <w:spacing w:val="-13"/>
                <w:sz w:val="24"/>
                <w:lang w:val="kk-KZ"/>
              </w:rPr>
              <w:t xml:space="preserve"> </w:t>
            </w:r>
            <w:r w:rsidRPr="00F254F3">
              <w:rPr>
                <w:i/>
                <w:color w:val="006600"/>
                <w:sz w:val="24"/>
                <w:lang w:val="kk-KZ"/>
              </w:rPr>
              <w:t>безопасность</w:t>
            </w:r>
            <w:r w:rsidRPr="00F254F3">
              <w:rPr>
                <w:i/>
                <w:color w:val="006600"/>
                <w:spacing w:val="-57"/>
                <w:sz w:val="24"/>
                <w:lang w:val="kk-KZ"/>
              </w:rPr>
              <w:t xml:space="preserve"> </w:t>
            </w:r>
            <w:r w:rsidRPr="00F254F3">
              <w:rPr>
                <w:i/>
                <w:color w:val="006600"/>
                <w:sz w:val="24"/>
                <w:lang w:val="kk-KZ"/>
              </w:rPr>
              <w:t>(отражающие</w:t>
            </w:r>
            <w:r w:rsidRPr="00F254F3">
              <w:rPr>
                <w:i/>
                <w:color w:val="006600"/>
                <w:spacing w:val="-2"/>
                <w:sz w:val="24"/>
                <w:lang w:val="kk-KZ"/>
              </w:rPr>
              <w:t xml:space="preserve"> </w:t>
            </w:r>
            <w:r w:rsidRPr="00F254F3">
              <w:rPr>
                <w:i/>
                <w:color w:val="006600"/>
                <w:sz w:val="24"/>
                <w:lang w:val="kk-KZ"/>
              </w:rPr>
              <w:t>региональную специфику):</w:t>
            </w:r>
          </w:p>
          <w:p w:rsidR="00065A7C" w:rsidRPr="00F254F3" w:rsidRDefault="00065A7C" w:rsidP="00065A7C">
            <w:pPr>
              <w:spacing w:before="8"/>
              <w:rPr>
                <w:b/>
                <w:color w:val="006600"/>
                <w:sz w:val="23"/>
                <w:lang w:val="kk-KZ"/>
              </w:rPr>
            </w:pPr>
          </w:p>
          <w:p w:rsidR="00065A7C" w:rsidRPr="00F254F3" w:rsidRDefault="00065A7C" w:rsidP="00065A7C">
            <w:pPr>
              <w:ind w:left="110" w:right="99"/>
              <w:jc w:val="both"/>
              <w:rPr>
                <w:i/>
                <w:color w:val="006600"/>
                <w:sz w:val="24"/>
                <w:lang w:val="kk-KZ"/>
              </w:rPr>
            </w:pPr>
            <w:r w:rsidRPr="00F254F3">
              <w:rPr>
                <w:i/>
                <w:color w:val="006600"/>
                <w:sz w:val="24"/>
                <w:lang w:val="kk-KZ"/>
              </w:rPr>
              <w:t>Данный</w:t>
            </w:r>
            <w:r w:rsidRPr="00F254F3">
              <w:rPr>
                <w:i/>
                <w:color w:val="006600"/>
                <w:spacing w:val="1"/>
                <w:sz w:val="24"/>
                <w:lang w:val="kk-KZ"/>
              </w:rPr>
              <w:t xml:space="preserve"> </w:t>
            </w:r>
            <w:r w:rsidRPr="00F254F3">
              <w:rPr>
                <w:i/>
                <w:color w:val="006600"/>
                <w:sz w:val="24"/>
                <w:lang w:val="kk-KZ"/>
              </w:rPr>
              <w:t>компонент</w:t>
            </w:r>
            <w:r w:rsidRPr="00F254F3">
              <w:rPr>
                <w:i/>
                <w:color w:val="006600"/>
                <w:spacing w:val="1"/>
                <w:sz w:val="24"/>
                <w:lang w:val="kk-KZ"/>
              </w:rPr>
              <w:t xml:space="preserve"> </w:t>
            </w:r>
            <w:r w:rsidRPr="00F254F3">
              <w:rPr>
                <w:i/>
                <w:color w:val="006600"/>
                <w:sz w:val="24"/>
                <w:lang w:val="kk-KZ"/>
              </w:rPr>
              <w:t>может</w:t>
            </w:r>
            <w:r w:rsidRPr="00F254F3">
              <w:rPr>
                <w:i/>
                <w:color w:val="006600"/>
                <w:spacing w:val="1"/>
                <w:sz w:val="24"/>
                <w:lang w:val="kk-KZ"/>
              </w:rPr>
              <w:t xml:space="preserve"> </w:t>
            </w:r>
            <w:r w:rsidRPr="00F254F3">
              <w:rPr>
                <w:i/>
                <w:color w:val="006600"/>
                <w:sz w:val="24"/>
                <w:lang w:val="kk-KZ"/>
              </w:rPr>
              <w:t>включать</w:t>
            </w:r>
            <w:r w:rsidRPr="00F254F3">
              <w:rPr>
                <w:i/>
                <w:color w:val="006600"/>
                <w:spacing w:val="1"/>
                <w:sz w:val="24"/>
                <w:lang w:val="kk-KZ"/>
              </w:rPr>
              <w:t xml:space="preserve"> </w:t>
            </w:r>
            <w:r w:rsidRPr="00F254F3">
              <w:rPr>
                <w:i/>
                <w:color w:val="006600"/>
                <w:sz w:val="24"/>
                <w:lang w:val="kk-KZ"/>
              </w:rPr>
              <w:t>развивающую</w:t>
            </w:r>
            <w:r w:rsidRPr="00F254F3">
              <w:rPr>
                <w:i/>
                <w:color w:val="006600"/>
                <w:spacing w:val="1"/>
                <w:sz w:val="24"/>
                <w:lang w:val="kk-KZ"/>
              </w:rPr>
              <w:t xml:space="preserve"> </w:t>
            </w:r>
            <w:r w:rsidRPr="00F254F3">
              <w:rPr>
                <w:i/>
                <w:color w:val="006600"/>
                <w:sz w:val="24"/>
                <w:lang w:val="kk-KZ"/>
              </w:rPr>
              <w:t>среду,</w:t>
            </w:r>
            <w:r w:rsidRPr="00F254F3">
              <w:rPr>
                <w:i/>
                <w:color w:val="006600"/>
                <w:spacing w:val="1"/>
                <w:sz w:val="24"/>
                <w:lang w:val="kk-KZ"/>
              </w:rPr>
              <w:t xml:space="preserve"> </w:t>
            </w:r>
            <w:r w:rsidRPr="00F254F3">
              <w:rPr>
                <w:i/>
                <w:color w:val="006600"/>
                <w:sz w:val="24"/>
                <w:lang w:val="kk-KZ"/>
              </w:rPr>
              <w:t>которая</w:t>
            </w:r>
            <w:r w:rsidRPr="00F254F3">
              <w:rPr>
                <w:i/>
                <w:color w:val="006600"/>
                <w:spacing w:val="1"/>
                <w:sz w:val="24"/>
                <w:lang w:val="kk-KZ"/>
              </w:rPr>
              <w:t xml:space="preserve"> </w:t>
            </w:r>
            <w:r w:rsidRPr="00F254F3">
              <w:rPr>
                <w:i/>
                <w:color w:val="006600"/>
                <w:sz w:val="24"/>
                <w:lang w:val="kk-KZ"/>
              </w:rPr>
              <w:t>может</w:t>
            </w:r>
            <w:r w:rsidRPr="00F254F3">
              <w:rPr>
                <w:i/>
                <w:color w:val="006600"/>
                <w:spacing w:val="1"/>
                <w:sz w:val="24"/>
                <w:lang w:val="kk-KZ"/>
              </w:rPr>
              <w:t xml:space="preserve"> </w:t>
            </w:r>
            <w:r w:rsidRPr="00F254F3">
              <w:rPr>
                <w:i/>
                <w:color w:val="006600"/>
                <w:sz w:val="24"/>
                <w:lang w:val="kk-KZ"/>
              </w:rPr>
              <w:t>быть</w:t>
            </w:r>
            <w:r w:rsidRPr="00F254F3">
              <w:rPr>
                <w:i/>
                <w:color w:val="006600"/>
                <w:spacing w:val="-57"/>
                <w:sz w:val="24"/>
                <w:lang w:val="kk-KZ"/>
              </w:rPr>
              <w:t xml:space="preserve"> </w:t>
            </w:r>
            <w:r w:rsidRPr="00F254F3">
              <w:rPr>
                <w:i/>
                <w:color w:val="006600"/>
                <w:sz w:val="24"/>
                <w:lang w:val="kk-KZ"/>
              </w:rPr>
              <w:t>использована в познавательных и оздоровительных целях, для развития у детей навыков</w:t>
            </w:r>
            <w:r w:rsidRPr="00F254F3">
              <w:rPr>
                <w:i/>
                <w:color w:val="006600"/>
                <w:spacing w:val="1"/>
                <w:sz w:val="24"/>
                <w:lang w:val="kk-KZ"/>
              </w:rPr>
              <w:t xml:space="preserve"> </w:t>
            </w:r>
            <w:r w:rsidRPr="00F254F3">
              <w:rPr>
                <w:i/>
                <w:color w:val="006600"/>
                <w:sz w:val="24"/>
                <w:lang w:val="kk-KZ"/>
              </w:rPr>
              <w:t>труда и общения с природой, для экологического воспитания дошкольников и пропаганды</w:t>
            </w:r>
            <w:r w:rsidRPr="00F254F3">
              <w:rPr>
                <w:i/>
                <w:color w:val="006600"/>
                <w:spacing w:val="1"/>
                <w:sz w:val="24"/>
                <w:lang w:val="kk-KZ"/>
              </w:rPr>
              <w:t xml:space="preserve"> </w:t>
            </w:r>
            <w:r w:rsidRPr="00F254F3">
              <w:rPr>
                <w:i/>
                <w:color w:val="006600"/>
                <w:sz w:val="24"/>
                <w:lang w:val="kk-KZ"/>
              </w:rPr>
              <w:t>экологических</w:t>
            </w:r>
            <w:r w:rsidRPr="00F254F3">
              <w:rPr>
                <w:i/>
                <w:color w:val="006600"/>
                <w:spacing w:val="-1"/>
                <w:sz w:val="24"/>
                <w:lang w:val="kk-KZ"/>
              </w:rPr>
              <w:t xml:space="preserve"> </w:t>
            </w:r>
            <w:r w:rsidRPr="00F254F3">
              <w:rPr>
                <w:i/>
                <w:color w:val="006600"/>
                <w:sz w:val="24"/>
                <w:lang w:val="kk-KZ"/>
              </w:rPr>
              <w:t>знаний среди взрослых.</w:t>
            </w:r>
          </w:p>
          <w:p w:rsidR="00065A7C" w:rsidRPr="00F254F3" w:rsidRDefault="00065A7C" w:rsidP="00065A7C">
            <w:pPr>
              <w:spacing w:before="5"/>
              <w:rPr>
                <w:b/>
                <w:color w:val="006600"/>
                <w:sz w:val="24"/>
                <w:lang w:val="kk-KZ"/>
              </w:rPr>
            </w:pPr>
          </w:p>
          <w:p w:rsidR="00065A7C" w:rsidRPr="00F254F3" w:rsidRDefault="00065A7C" w:rsidP="00065A7C">
            <w:pPr>
              <w:ind w:left="110" w:right="91"/>
              <w:jc w:val="both"/>
              <w:rPr>
                <w:i/>
                <w:color w:val="006600"/>
                <w:sz w:val="24"/>
                <w:lang w:val="kk-KZ"/>
              </w:rPr>
            </w:pPr>
            <w:r w:rsidRPr="00F254F3">
              <w:rPr>
                <w:i/>
                <w:color w:val="006600"/>
                <w:sz w:val="24"/>
                <w:lang w:val="kk-KZ"/>
              </w:rPr>
              <w:t>Экологический</w:t>
            </w:r>
            <w:r w:rsidRPr="00F254F3">
              <w:rPr>
                <w:i/>
                <w:color w:val="006600"/>
                <w:spacing w:val="1"/>
                <w:sz w:val="24"/>
                <w:lang w:val="kk-KZ"/>
              </w:rPr>
              <w:t xml:space="preserve"> </w:t>
            </w:r>
            <w:r w:rsidRPr="00F254F3">
              <w:rPr>
                <w:i/>
                <w:color w:val="006600"/>
                <w:sz w:val="24"/>
                <w:lang w:val="kk-KZ"/>
              </w:rPr>
              <w:t>кабинет,</w:t>
            </w:r>
            <w:r w:rsidRPr="00F254F3">
              <w:rPr>
                <w:i/>
                <w:color w:val="006600"/>
                <w:spacing w:val="1"/>
                <w:sz w:val="24"/>
                <w:lang w:val="kk-KZ"/>
              </w:rPr>
              <w:t xml:space="preserve"> </w:t>
            </w:r>
            <w:r w:rsidRPr="00F254F3">
              <w:rPr>
                <w:i/>
                <w:color w:val="006600"/>
                <w:sz w:val="24"/>
                <w:lang w:val="kk-KZ"/>
              </w:rPr>
              <w:t>лаборатория,</w:t>
            </w:r>
            <w:r w:rsidRPr="00F254F3">
              <w:rPr>
                <w:i/>
                <w:color w:val="006600"/>
                <w:spacing w:val="1"/>
                <w:sz w:val="24"/>
                <w:lang w:val="kk-KZ"/>
              </w:rPr>
              <w:t xml:space="preserve"> </w:t>
            </w:r>
            <w:r w:rsidRPr="00F254F3">
              <w:rPr>
                <w:i/>
                <w:color w:val="006600"/>
                <w:sz w:val="24"/>
                <w:lang w:val="kk-KZ"/>
              </w:rPr>
              <w:t>живой</w:t>
            </w:r>
            <w:r w:rsidRPr="00F254F3">
              <w:rPr>
                <w:i/>
                <w:color w:val="006600"/>
                <w:spacing w:val="1"/>
                <w:sz w:val="24"/>
                <w:lang w:val="kk-KZ"/>
              </w:rPr>
              <w:t xml:space="preserve"> </w:t>
            </w:r>
            <w:r w:rsidRPr="00F254F3">
              <w:rPr>
                <w:i/>
                <w:color w:val="006600"/>
                <w:sz w:val="24"/>
                <w:lang w:val="kk-KZ"/>
              </w:rPr>
              <w:t>уголок,</w:t>
            </w:r>
            <w:r w:rsidRPr="00F254F3">
              <w:rPr>
                <w:i/>
                <w:color w:val="006600"/>
                <w:spacing w:val="1"/>
                <w:sz w:val="24"/>
                <w:lang w:val="kk-KZ"/>
              </w:rPr>
              <w:t xml:space="preserve"> </w:t>
            </w:r>
            <w:r w:rsidRPr="00F254F3">
              <w:rPr>
                <w:i/>
                <w:color w:val="006600"/>
                <w:sz w:val="24"/>
                <w:lang w:val="kk-KZ"/>
              </w:rPr>
              <w:t>зимний</w:t>
            </w:r>
            <w:r w:rsidRPr="00F254F3">
              <w:rPr>
                <w:i/>
                <w:color w:val="006600"/>
                <w:spacing w:val="1"/>
                <w:sz w:val="24"/>
                <w:lang w:val="kk-KZ"/>
              </w:rPr>
              <w:t xml:space="preserve"> </w:t>
            </w:r>
            <w:r w:rsidRPr="00F254F3">
              <w:rPr>
                <w:i/>
                <w:color w:val="006600"/>
                <w:sz w:val="24"/>
                <w:lang w:val="kk-KZ"/>
              </w:rPr>
              <w:t>сад</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r w:rsidRPr="00F254F3">
              <w:rPr>
                <w:i/>
                <w:color w:val="006600"/>
                <w:spacing w:val="1"/>
                <w:sz w:val="24"/>
                <w:lang w:val="kk-KZ"/>
              </w:rPr>
              <w:t xml:space="preserve"> </w:t>
            </w:r>
            <w:r w:rsidRPr="00F254F3">
              <w:rPr>
                <w:i/>
                <w:color w:val="006600"/>
                <w:sz w:val="24"/>
                <w:lang w:val="kk-KZ"/>
              </w:rPr>
              <w:t>могут</w:t>
            </w:r>
            <w:r w:rsidRPr="00F254F3">
              <w:rPr>
                <w:i/>
                <w:color w:val="006600"/>
                <w:spacing w:val="1"/>
                <w:sz w:val="24"/>
                <w:lang w:val="kk-KZ"/>
              </w:rPr>
              <w:t xml:space="preserve"> </w:t>
            </w:r>
            <w:r w:rsidRPr="00F254F3">
              <w:rPr>
                <w:i/>
                <w:color w:val="006600"/>
                <w:sz w:val="24"/>
                <w:lang w:val="kk-KZ"/>
              </w:rPr>
              <w:t>быть</w:t>
            </w:r>
            <w:r w:rsidRPr="00F254F3">
              <w:rPr>
                <w:i/>
                <w:color w:val="006600"/>
                <w:spacing w:val="1"/>
                <w:sz w:val="24"/>
                <w:lang w:val="kk-KZ"/>
              </w:rPr>
              <w:t xml:space="preserve"> </w:t>
            </w:r>
            <w:r w:rsidRPr="00F254F3">
              <w:rPr>
                <w:i/>
                <w:color w:val="006600"/>
                <w:sz w:val="24"/>
                <w:lang w:val="kk-KZ"/>
              </w:rPr>
              <w:t>объединены</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экологический</w:t>
            </w:r>
            <w:r w:rsidRPr="00F254F3">
              <w:rPr>
                <w:i/>
                <w:color w:val="006600"/>
                <w:spacing w:val="1"/>
                <w:sz w:val="24"/>
                <w:lang w:val="kk-KZ"/>
              </w:rPr>
              <w:t xml:space="preserve"> </w:t>
            </w:r>
            <w:r w:rsidRPr="00F254F3">
              <w:rPr>
                <w:i/>
                <w:color w:val="006600"/>
                <w:sz w:val="24"/>
                <w:lang w:val="kk-KZ"/>
              </w:rPr>
              <w:t>центр.</w:t>
            </w:r>
            <w:r w:rsidRPr="00F254F3">
              <w:rPr>
                <w:i/>
                <w:color w:val="006600"/>
                <w:spacing w:val="1"/>
                <w:sz w:val="24"/>
                <w:lang w:val="kk-KZ"/>
              </w:rPr>
              <w:t xml:space="preserve"> </w:t>
            </w:r>
            <w:r w:rsidRPr="00F254F3">
              <w:rPr>
                <w:i/>
                <w:color w:val="006600"/>
                <w:sz w:val="24"/>
                <w:lang w:val="kk-KZ"/>
              </w:rPr>
              <w:t>Осуществляется</w:t>
            </w:r>
            <w:r w:rsidRPr="00F254F3">
              <w:rPr>
                <w:i/>
                <w:color w:val="006600"/>
                <w:spacing w:val="1"/>
                <w:sz w:val="24"/>
                <w:lang w:val="kk-KZ"/>
              </w:rPr>
              <w:t xml:space="preserve"> </w:t>
            </w:r>
            <w:r w:rsidRPr="00F254F3">
              <w:rPr>
                <w:i/>
                <w:color w:val="006600"/>
                <w:sz w:val="24"/>
                <w:lang w:val="kk-KZ"/>
              </w:rPr>
              <w:t>познавательная</w:t>
            </w:r>
            <w:r w:rsidRPr="00F254F3">
              <w:rPr>
                <w:i/>
                <w:color w:val="006600"/>
                <w:spacing w:val="1"/>
                <w:sz w:val="24"/>
                <w:lang w:val="kk-KZ"/>
              </w:rPr>
              <w:t xml:space="preserve"> </w:t>
            </w:r>
            <w:r w:rsidRPr="00F254F3">
              <w:rPr>
                <w:i/>
                <w:color w:val="006600"/>
                <w:sz w:val="24"/>
                <w:lang w:val="kk-KZ"/>
              </w:rPr>
              <w:t>деятельность,</w:t>
            </w:r>
            <w:r w:rsidRPr="00F254F3">
              <w:rPr>
                <w:i/>
                <w:color w:val="006600"/>
                <w:spacing w:val="1"/>
                <w:sz w:val="24"/>
                <w:lang w:val="kk-KZ"/>
              </w:rPr>
              <w:t xml:space="preserve"> </w:t>
            </w:r>
            <w:r w:rsidRPr="00F254F3">
              <w:rPr>
                <w:i/>
                <w:color w:val="006600"/>
                <w:sz w:val="24"/>
                <w:lang w:val="kk-KZ"/>
              </w:rPr>
              <w:t>воспитывается</w:t>
            </w:r>
            <w:r w:rsidRPr="00F254F3">
              <w:rPr>
                <w:i/>
                <w:color w:val="006600"/>
                <w:spacing w:val="1"/>
                <w:sz w:val="24"/>
                <w:lang w:val="kk-KZ"/>
              </w:rPr>
              <w:t xml:space="preserve"> </w:t>
            </w:r>
            <w:r w:rsidRPr="00F254F3">
              <w:rPr>
                <w:i/>
                <w:color w:val="006600"/>
                <w:sz w:val="24"/>
                <w:lang w:val="kk-KZ"/>
              </w:rPr>
              <w:t>эмоциональное</w:t>
            </w:r>
            <w:r w:rsidRPr="00F254F3">
              <w:rPr>
                <w:i/>
                <w:color w:val="006600"/>
                <w:spacing w:val="1"/>
                <w:sz w:val="24"/>
                <w:lang w:val="kk-KZ"/>
              </w:rPr>
              <w:t xml:space="preserve"> </w:t>
            </w:r>
            <w:r w:rsidRPr="00F254F3">
              <w:rPr>
                <w:i/>
                <w:color w:val="006600"/>
                <w:sz w:val="24"/>
                <w:lang w:val="kk-KZ"/>
              </w:rPr>
              <w:t>отношение</w:t>
            </w:r>
            <w:r w:rsidRPr="00F254F3">
              <w:rPr>
                <w:i/>
                <w:color w:val="006600"/>
                <w:spacing w:val="1"/>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живым</w:t>
            </w:r>
            <w:r w:rsidRPr="00F254F3">
              <w:rPr>
                <w:i/>
                <w:color w:val="006600"/>
                <w:spacing w:val="1"/>
                <w:sz w:val="24"/>
                <w:lang w:val="kk-KZ"/>
              </w:rPr>
              <w:t xml:space="preserve"> </w:t>
            </w:r>
            <w:r w:rsidRPr="00F254F3">
              <w:rPr>
                <w:i/>
                <w:color w:val="006600"/>
                <w:sz w:val="24"/>
                <w:lang w:val="kk-KZ"/>
              </w:rPr>
              <w:t>организмам.</w:t>
            </w:r>
            <w:r w:rsidRPr="00F254F3">
              <w:rPr>
                <w:i/>
                <w:color w:val="006600"/>
                <w:spacing w:val="1"/>
                <w:sz w:val="24"/>
                <w:lang w:val="kk-KZ"/>
              </w:rPr>
              <w:t xml:space="preserve"> </w:t>
            </w:r>
            <w:r w:rsidRPr="00F254F3">
              <w:rPr>
                <w:i/>
                <w:color w:val="006600"/>
                <w:sz w:val="24"/>
                <w:lang w:val="kk-KZ"/>
              </w:rPr>
              <w:t>Альпийская</w:t>
            </w:r>
            <w:r w:rsidRPr="00F254F3">
              <w:rPr>
                <w:i/>
                <w:color w:val="006600"/>
                <w:spacing w:val="1"/>
                <w:sz w:val="24"/>
                <w:lang w:val="kk-KZ"/>
              </w:rPr>
              <w:t xml:space="preserve"> </w:t>
            </w:r>
            <w:r w:rsidRPr="00F254F3">
              <w:rPr>
                <w:i/>
                <w:color w:val="006600"/>
                <w:sz w:val="24"/>
                <w:lang w:val="kk-KZ"/>
              </w:rPr>
              <w:t>горка</w:t>
            </w:r>
            <w:r w:rsidRPr="00F254F3">
              <w:rPr>
                <w:i/>
                <w:color w:val="006600"/>
                <w:spacing w:val="1"/>
                <w:sz w:val="24"/>
                <w:lang w:val="kk-KZ"/>
              </w:rPr>
              <w:t xml:space="preserve"> </w:t>
            </w:r>
            <w:r w:rsidRPr="00F254F3">
              <w:rPr>
                <w:i/>
                <w:color w:val="006600"/>
                <w:sz w:val="24"/>
                <w:lang w:val="kk-KZ"/>
              </w:rPr>
              <w:t>–</w:t>
            </w:r>
            <w:r w:rsidRPr="00F254F3">
              <w:rPr>
                <w:i/>
                <w:color w:val="006600"/>
                <w:spacing w:val="1"/>
                <w:sz w:val="24"/>
                <w:lang w:val="kk-KZ"/>
              </w:rPr>
              <w:t xml:space="preserve"> </w:t>
            </w:r>
            <w:r w:rsidRPr="00F254F3">
              <w:rPr>
                <w:i/>
                <w:color w:val="006600"/>
                <w:sz w:val="24"/>
                <w:lang w:val="kk-KZ"/>
              </w:rPr>
              <w:t>нетрадиционный элемент экологической среды. Экологическая тропа -</w:t>
            </w:r>
            <w:r w:rsidRPr="00F254F3">
              <w:rPr>
                <w:i/>
                <w:color w:val="006600"/>
                <w:spacing w:val="1"/>
                <w:sz w:val="24"/>
                <w:lang w:val="kk-KZ"/>
              </w:rPr>
              <w:t xml:space="preserve"> </w:t>
            </w:r>
            <w:r w:rsidRPr="00F254F3">
              <w:rPr>
                <w:i/>
                <w:color w:val="006600"/>
                <w:sz w:val="24"/>
                <w:lang w:val="kk-KZ"/>
              </w:rPr>
              <w:t>интересная форма</w:t>
            </w:r>
            <w:r w:rsidRPr="00F254F3">
              <w:rPr>
                <w:i/>
                <w:color w:val="006600"/>
                <w:spacing w:val="-57"/>
                <w:sz w:val="24"/>
                <w:lang w:val="kk-KZ"/>
              </w:rPr>
              <w:t xml:space="preserve"> </w:t>
            </w:r>
            <w:r w:rsidRPr="00F254F3">
              <w:rPr>
                <w:i/>
                <w:color w:val="006600"/>
                <w:sz w:val="24"/>
                <w:lang w:val="kk-KZ"/>
              </w:rPr>
              <w:t>работы по экологическому воспитанию. Календарь природы - элемент среды, который</w:t>
            </w:r>
            <w:r w:rsidRPr="00F254F3">
              <w:rPr>
                <w:i/>
                <w:color w:val="006600"/>
                <w:spacing w:val="1"/>
                <w:sz w:val="24"/>
                <w:lang w:val="kk-KZ"/>
              </w:rPr>
              <w:t xml:space="preserve"> </w:t>
            </w:r>
            <w:r w:rsidRPr="00F254F3">
              <w:rPr>
                <w:i/>
                <w:color w:val="006600"/>
                <w:sz w:val="24"/>
                <w:lang w:val="kk-KZ"/>
              </w:rPr>
              <w:t>должен</w:t>
            </w:r>
            <w:r w:rsidRPr="00F254F3">
              <w:rPr>
                <w:i/>
                <w:color w:val="006600"/>
                <w:spacing w:val="1"/>
                <w:sz w:val="24"/>
                <w:lang w:val="kk-KZ"/>
              </w:rPr>
              <w:t xml:space="preserve"> </w:t>
            </w:r>
            <w:r w:rsidRPr="00F254F3">
              <w:rPr>
                <w:i/>
                <w:color w:val="006600"/>
                <w:sz w:val="24"/>
                <w:lang w:val="kk-KZ"/>
              </w:rPr>
              <w:t>быть</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каждой</w:t>
            </w:r>
            <w:r w:rsidRPr="00F254F3">
              <w:rPr>
                <w:i/>
                <w:color w:val="006600"/>
                <w:spacing w:val="1"/>
                <w:sz w:val="24"/>
                <w:lang w:val="kk-KZ"/>
              </w:rPr>
              <w:t xml:space="preserve"> </w:t>
            </w:r>
            <w:r w:rsidRPr="00F254F3">
              <w:rPr>
                <w:i/>
                <w:color w:val="006600"/>
                <w:sz w:val="24"/>
                <w:lang w:val="kk-KZ"/>
              </w:rPr>
              <w:t>группе.</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уголке</w:t>
            </w:r>
            <w:r w:rsidRPr="00F254F3">
              <w:rPr>
                <w:i/>
                <w:color w:val="006600"/>
                <w:spacing w:val="1"/>
                <w:sz w:val="24"/>
                <w:lang w:val="kk-KZ"/>
              </w:rPr>
              <w:t xml:space="preserve"> </w:t>
            </w:r>
            <w:r w:rsidRPr="00F254F3">
              <w:rPr>
                <w:i/>
                <w:color w:val="006600"/>
                <w:sz w:val="24"/>
                <w:lang w:val="kk-KZ"/>
              </w:rPr>
              <w:t>книги</w:t>
            </w:r>
            <w:r w:rsidRPr="00F254F3">
              <w:rPr>
                <w:i/>
                <w:color w:val="006600"/>
                <w:spacing w:val="1"/>
                <w:sz w:val="24"/>
                <w:lang w:val="kk-KZ"/>
              </w:rPr>
              <w:t xml:space="preserve"> </w:t>
            </w:r>
            <w:r w:rsidRPr="00F254F3">
              <w:rPr>
                <w:i/>
                <w:color w:val="006600"/>
                <w:sz w:val="24"/>
                <w:lang w:val="kk-KZ"/>
              </w:rPr>
              <w:t>подобраны</w:t>
            </w:r>
            <w:r w:rsidRPr="00F254F3">
              <w:rPr>
                <w:i/>
                <w:color w:val="006600"/>
                <w:spacing w:val="1"/>
                <w:sz w:val="24"/>
                <w:lang w:val="kk-KZ"/>
              </w:rPr>
              <w:t xml:space="preserve"> </w:t>
            </w:r>
            <w:r w:rsidRPr="00F254F3">
              <w:rPr>
                <w:i/>
                <w:color w:val="006600"/>
                <w:sz w:val="24"/>
                <w:lang w:val="kk-KZ"/>
              </w:rPr>
              <w:t>различные</w:t>
            </w:r>
            <w:r w:rsidRPr="00F254F3">
              <w:rPr>
                <w:i/>
                <w:color w:val="006600"/>
                <w:spacing w:val="1"/>
                <w:sz w:val="24"/>
                <w:lang w:val="kk-KZ"/>
              </w:rPr>
              <w:t xml:space="preserve"> </w:t>
            </w:r>
            <w:r w:rsidRPr="00F254F3">
              <w:rPr>
                <w:i/>
                <w:color w:val="006600"/>
                <w:sz w:val="24"/>
                <w:lang w:val="kk-KZ"/>
              </w:rPr>
              <w:t>произведения</w:t>
            </w:r>
            <w:r w:rsidRPr="00F254F3">
              <w:rPr>
                <w:i/>
                <w:color w:val="006600"/>
                <w:spacing w:val="1"/>
                <w:sz w:val="24"/>
                <w:lang w:val="kk-KZ"/>
              </w:rPr>
              <w:t xml:space="preserve"> </w:t>
            </w:r>
            <w:r w:rsidRPr="00F254F3">
              <w:rPr>
                <w:i/>
                <w:color w:val="006600"/>
                <w:sz w:val="24"/>
                <w:lang w:val="kk-KZ"/>
              </w:rPr>
              <w:t>познавательной и художественной литературы, знакомящие детей с миром животных,</w:t>
            </w:r>
            <w:r w:rsidRPr="00F254F3">
              <w:rPr>
                <w:i/>
                <w:color w:val="006600"/>
                <w:spacing w:val="1"/>
                <w:sz w:val="24"/>
                <w:lang w:val="kk-KZ"/>
              </w:rPr>
              <w:t xml:space="preserve"> </w:t>
            </w:r>
            <w:r w:rsidRPr="00F254F3">
              <w:rPr>
                <w:i/>
                <w:color w:val="006600"/>
                <w:sz w:val="24"/>
                <w:lang w:val="kk-KZ"/>
              </w:rPr>
              <w:t>птиц,</w:t>
            </w:r>
            <w:r w:rsidRPr="00F254F3">
              <w:rPr>
                <w:i/>
                <w:color w:val="006600"/>
                <w:spacing w:val="-1"/>
                <w:sz w:val="24"/>
                <w:lang w:val="kk-KZ"/>
              </w:rPr>
              <w:t xml:space="preserve"> </w:t>
            </w:r>
            <w:r w:rsidRPr="00F254F3">
              <w:rPr>
                <w:i/>
                <w:color w:val="006600"/>
                <w:sz w:val="24"/>
                <w:lang w:val="kk-KZ"/>
              </w:rPr>
              <w:t>насекомых, разнообразием</w:t>
            </w:r>
            <w:r w:rsidRPr="00F254F3">
              <w:rPr>
                <w:i/>
                <w:color w:val="006600"/>
                <w:spacing w:val="-1"/>
                <w:sz w:val="24"/>
                <w:lang w:val="kk-KZ"/>
              </w:rPr>
              <w:t xml:space="preserve"> </w:t>
            </w:r>
            <w:r w:rsidRPr="00F254F3">
              <w:rPr>
                <w:i/>
                <w:color w:val="006600"/>
                <w:sz w:val="24"/>
                <w:lang w:val="kk-KZ"/>
              </w:rPr>
              <w:t>растений, овощей и фруктов</w:t>
            </w:r>
            <w:r w:rsidRPr="00F254F3">
              <w:rPr>
                <w:i/>
                <w:color w:val="006600"/>
                <w:spacing w:val="-2"/>
                <w:sz w:val="24"/>
                <w:lang w:val="kk-KZ"/>
              </w:rPr>
              <w:t xml:space="preserve"> </w:t>
            </w:r>
            <w:r w:rsidRPr="00F254F3">
              <w:rPr>
                <w:i/>
                <w:color w:val="006600"/>
                <w:sz w:val="24"/>
                <w:lang w:val="kk-KZ"/>
              </w:rPr>
              <w:t>и др.</w:t>
            </w:r>
          </w:p>
          <w:p w:rsidR="00065A7C" w:rsidRPr="00F254F3" w:rsidRDefault="00065A7C" w:rsidP="00065A7C">
            <w:pPr>
              <w:spacing w:before="6"/>
              <w:rPr>
                <w:b/>
                <w:color w:val="006600"/>
                <w:sz w:val="24"/>
                <w:lang w:val="kk-KZ"/>
              </w:rPr>
            </w:pPr>
          </w:p>
          <w:p w:rsidR="00065A7C" w:rsidRPr="00F254F3" w:rsidRDefault="00065A7C" w:rsidP="00065A7C">
            <w:pPr>
              <w:ind w:left="110"/>
              <w:jc w:val="both"/>
              <w:rPr>
                <w:i/>
                <w:color w:val="006600"/>
                <w:sz w:val="24"/>
                <w:lang w:val="kk-KZ"/>
              </w:rPr>
            </w:pPr>
            <w:r w:rsidRPr="00F254F3">
              <w:rPr>
                <w:i/>
                <w:color w:val="006600"/>
                <w:sz w:val="24"/>
                <w:lang w:val="kk-KZ"/>
              </w:rPr>
              <w:t>Развивать</w:t>
            </w:r>
            <w:r w:rsidRPr="00F254F3">
              <w:rPr>
                <w:i/>
                <w:color w:val="006600"/>
                <w:spacing w:val="-2"/>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воспитывать</w:t>
            </w:r>
            <w:r w:rsidRPr="00F254F3">
              <w:rPr>
                <w:i/>
                <w:color w:val="006600"/>
                <w:spacing w:val="-1"/>
                <w:sz w:val="24"/>
                <w:lang w:val="kk-KZ"/>
              </w:rPr>
              <w:t xml:space="preserve"> </w:t>
            </w:r>
            <w:r w:rsidRPr="00F254F3">
              <w:rPr>
                <w:i/>
                <w:color w:val="006600"/>
                <w:sz w:val="24"/>
                <w:lang w:val="kk-KZ"/>
              </w:rPr>
              <w:t>у</w:t>
            </w:r>
            <w:r w:rsidRPr="00F254F3">
              <w:rPr>
                <w:i/>
                <w:color w:val="006600"/>
                <w:spacing w:val="-3"/>
                <w:sz w:val="24"/>
                <w:lang w:val="kk-KZ"/>
              </w:rPr>
              <w:t xml:space="preserve"> </w:t>
            </w:r>
            <w:r w:rsidRPr="00F254F3">
              <w:rPr>
                <w:i/>
                <w:color w:val="006600"/>
                <w:sz w:val="24"/>
                <w:lang w:val="kk-KZ"/>
              </w:rPr>
              <w:t>ребенка:</w:t>
            </w:r>
          </w:p>
          <w:p w:rsidR="00065A7C" w:rsidRPr="00F254F3" w:rsidRDefault="00065A7C" w:rsidP="00065A7C">
            <w:pPr>
              <w:spacing w:before="2"/>
              <w:rPr>
                <w:b/>
                <w:color w:val="006600"/>
                <w:sz w:val="24"/>
                <w:lang w:val="kk-KZ"/>
              </w:rPr>
            </w:pPr>
          </w:p>
          <w:p w:rsidR="00065A7C" w:rsidRPr="00F254F3" w:rsidRDefault="00065A7C" w:rsidP="00065A7C">
            <w:pPr>
              <w:ind w:left="110" w:right="96"/>
              <w:jc w:val="both"/>
              <w:rPr>
                <w:i/>
                <w:color w:val="006600"/>
                <w:sz w:val="24"/>
                <w:lang w:val="kk-KZ"/>
              </w:rPr>
            </w:pPr>
            <w:r w:rsidRPr="00F254F3">
              <w:rPr>
                <w:i/>
                <w:color w:val="006600"/>
                <w:sz w:val="24"/>
                <w:lang w:val="kk-KZ"/>
              </w:rPr>
              <w:t>Интерес</w:t>
            </w:r>
            <w:r w:rsidRPr="00F254F3">
              <w:rPr>
                <w:i/>
                <w:color w:val="006600"/>
                <w:spacing w:val="1"/>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природе</w:t>
            </w:r>
            <w:r w:rsidRPr="00F254F3">
              <w:rPr>
                <w:i/>
                <w:color w:val="006600"/>
                <w:spacing w:val="1"/>
                <w:sz w:val="24"/>
                <w:lang w:val="kk-KZ"/>
              </w:rPr>
              <w:t xml:space="preserve"> </w:t>
            </w:r>
            <w:r w:rsidRPr="00F254F3">
              <w:rPr>
                <w:i/>
                <w:color w:val="006600"/>
                <w:sz w:val="24"/>
                <w:lang w:val="kk-KZ"/>
              </w:rPr>
              <w:t>родного</w:t>
            </w:r>
            <w:r w:rsidRPr="00F254F3">
              <w:rPr>
                <w:i/>
                <w:color w:val="006600"/>
                <w:spacing w:val="1"/>
                <w:sz w:val="24"/>
                <w:lang w:val="kk-KZ"/>
              </w:rPr>
              <w:t xml:space="preserve"> </w:t>
            </w:r>
            <w:r w:rsidRPr="00F254F3">
              <w:rPr>
                <w:i/>
                <w:color w:val="006600"/>
                <w:sz w:val="24"/>
                <w:lang w:val="kk-KZ"/>
              </w:rPr>
              <w:t>края,</w:t>
            </w:r>
            <w:r w:rsidRPr="00F254F3">
              <w:rPr>
                <w:i/>
                <w:color w:val="006600"/>
                <w:spacing w:val="1"/>
                <w:sz w:val="24"/>
                <w:lang w:val="kk-KZ"/>
              </w:rPr>
              <w:t xml:space="preserve"> </w:t>
            </w:r>
            <w:r w:rsidRPr="00F254F3">
              <w:rPr>
                <w:i/>
                <w:color w:val="006600"/>
                <w:sz w:val="24"/>
                <w:lang w:val="kk-KZ"/>
              </w:rPr>
              <w:t>природным</w:t>
            </w:r>
            <w:r w:rsidRPr="00F254F3">
              <w:rPr>
                <w:i/>
                <w:color w:val="006600"/>
                <w:spacing w:val="1"/>
                <w:sz w:val="24"/>
                <w:lang w:val="kk-KZ"/>
              </w:rPr>
              <w:t xml:space="preserve"> </w:t>
            </w:r>
            <w:r w:rsidRPr="00F254F3">
              <w:rPr>
                <w:i/>
                <w:color w:val="006600"/>
                <w:sz w:val="24"/>
                <w:lang w:val="kk-KZ"/>
              </w:rPr>
              <w:t>явлениям</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формам</w:t>
            </w:r>
            <w:r w:rsidRPr="00F254F3">
              <w:rPr>
                <w:i/>
                <w:color w:val="006600"/>
                <w:spacing w:val="1"/>
                <w:sz w:val="24"/>
                <w:lang w:val="kk-KZ"/>
              </w:rPr>
              <w:t xml:space="preserve"> </w:t>
            </w:r>
            <w:r w:rsidRPr="00F254F3">
              <w:rPr>
                <w:i/>
                <w:color w:val="006600"/>
                <w:sz w:val="24"/>
                <w:lang w:val="kk-KZ"/>
              </w:rPr>
              <w:t>жизни,</w:t>
            </w:r>
            <w:r w:rsidRPr="00F254F3">
              <w:rPr>
                <w:i/>
                <w:color w:val="006600"/>
                <w:spacing w:val="1"/>
                <w:sz w:val="24"/>
                <w:lang w:val="kk-KZ"/>
              </w:rPr>
              <w:t xml:space="preserve"> </w:t>
            </w:r>
            <w:r w:rsidRPr="00F254F3">
              <w:rPr>
                <w:i/>
                <w:color w:val="006600"/>
                <w:sz w:val="24"/>
                <w:lang w:val="kk-KZ"/>
              </w:rPr>
              <w:t>понимание</w:t>
            </w:r>
            <w:r w:rsidRPr="00F254F3">
              <w:rPr>
                <w:i/>
                <w:color w:val="006600"/>
                <w:spacing w:val="1"/>
                <w:sz w:val="24"/>
                <w:lang w:val="kk-KZ"/>
              </w:rPr>
              <w:t xml:space="preserve"> </w:t>
            </w:r>
            <w:r w:rsidRPr="00F254F3">
              <w:rPr>
                <w:i/>
                <w:color w:val="006600"/>
                <w:sz w:val="24"/>
                <w:lang w:val="kk-KZ"/>
              </w:rPr>
              <w:t>активной</w:t>
            </w:r>
            <w:r w:rsidRPr="00F254F3">
              <w:rPr>
                <w:i/>
                <w:color w:val="006600"/>
                <w:spacing w:val="-1"/>
                <w:sz w:val="24"/>
                <w:lang w:val="kk-KZ"/>
              </w:rPr>
              <w:t xml:space="preserve"> </w:t>
            </w:r>
            <w:r w:rsidRPr="00F254F3">
              <w:rPr>
                <w:i/>
                <w:color w:val="006600"/>
                <w:sz w:val="24"/>
                <w:lang w:val="kk-KZ"/>
              </w:rPr>
              <w:t>роли человека в</w:t>
            </w:r>
            <w:r w:rsidRPr="00F254F3">
              <w:rPr>
                <w:i/>
                <w:color w:val="006600"/>
                <w:spacing w:val="-1"/>
                <w:sz w:val="24"/>
                <w:lang w:val="kk-KZ"/>
              </w:rPr>
              <w:t xml:space="preserve"> </w:t>
            </w:r>
            <w:r w:rsidRPr="00F254F3">
              <w:rPr>
                <w:i/>
                <w:color w:val="006600"/>
                <w:sz w:val="24"/>
                <w:lang w:val="kk-KZ"/>
              </w:rPr>
              <w:t>природе.</w:t>
            </w:r>
          </w:p>
          <w:p w:rsidR="00065A7C" w:rsidRPr="00F254F3" w:rsidRDefault="00065A7C" w:rsidP="00065A7C">
            <w:pPr>
              <w:spacing w:before="5"/>
              <w:rPr>
                <w:b/>
                <w:color w:val="006600"/>
                <w:sz w:val="24"/>
                <w:lang w:val="kk-KZ"/>
              </w:rPr>
            </w:pPr>
          </w:p>
          <w:p w:rsidR="00065A7C" w:rsidRPr="00F254F3" w:rsidRDefault="00065A7C" w:rsidP="00065A7C">
            <w:pPr>
              <w:ind w:left="110" w:right="92"/>
              <w:jc w:val="both"/>
              <w:rPr>
                <w:i/>
                <w:color w:val="006600"/>
                <w:sz w:val="24"/>
                <w:lang w:val="kk-KZ"/>
              </w:rPr>
            </w:pPr>
            <w:r w:rsidRPr="00F254F3">
              <w:rPr>
                <w:i/>
                <w:color w:val="006600"/>
                <w:sz w:val="24"/>
                <w:lang w:val="kk-KZ"/>
              </w:rPr>
              <w:t>Чуткое,</w:t>
            </w:r>
            <w:r w:rsidRPr="00F254F3">
              <w:rPr>
                <w:i/>
                <w:color w:val="006600"/>
                <w:spacing w:val="1"/>
                <w:sz w:val="24"/>
                <w:lang w:val="kk-KZ"/>
              </w:rPr>
              <w:t xml:space="preserve"> </w:t>
            </w:r>
            <w:r w:rsidRPr="00F254F3">
              <w:rPr>
                <w:i/>
                <w:color w:val="006600"/>
                <w:sz w:val="24"/>
                <w:lang w:val="kk-KZ"/>
              </w:rPr>
              <w:t>бережное</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гуманное</w:t>
            </w:r>
            <w:r w:rsidRPr="00F254F3">
              <w:rPr>
                <w:i/>
                <w:color w:val="006600"/>
                <w:spacing w:val="1"/>
                <w:sz w:val="24"/>
                <w:lang w:val="kk-KZ"/>
              </w:rPr>
              <w:t xml:space="preserve"> </w:t>
            </w:r>
            <w:r w:rsidRPr="00F254F3">
              <w:rPr>
                <w:i/>
                <w:color w:val="006600"/>
                <w:sz w:val="24"/>
                <w:lang w:val="kk-KZ"/>
              </w:rPr>
              <w:t>отношение</w:t>
            </w:r>
            <w:r w:rsidRPr="00F254F3">
              <w:rPr>
                <w:i/>
                <w:color w:val="006600"/>
                <w:spacing w:val="1"/>
                <w:sz w:val="24"/>
                <w:lang w:val="kk-KZ"/>
              </w:rPr>
              <w:t xml:space="preserve"> </w:t>
            </w:r>
            <w:r w:rsidRPr="00F254F3">
              <w:rPr>
                <w:i/>
                <w:color w:val="006600"/>
                <w:sz w:val="24"/>
                <w:lang w:val="kk-KZ"/>
              </w:rPr>
              <w:t>ко</w:t>
            </w:r>
            <w:r w:rsidRPr="00F254F3">
              <w:rPr>
                <w:i/>
                <w:color w:val="006600"/>
                <w:spacing w:val="1"/>
                <w:sz w:val="24"/>
                <w:lang w:val="kk-KZ"/>
              </w:rPr>
              <w:t xml:space="preserve"> </w:t>
            </w:r>
            <w:r w:rsidRPr="00F254F3">
              <w:rPr>
                <w:i/>
                <w:color w:val="006600"/>
                <w:sz w:val="24"/>
                <w:lang w:val="kk-KZ"/>
              </w:rPr>
              <w:t>всем</w:t>
            </w:r>
            <w:r w:rsidRPr="00F254F3">
              <w:rPr>
                <w:i/>
                <w:color w:val="006600"/>
                <w:spacing w:val="1"/>
                <w:sz w:val="24"/>
                <w:lang w:val="kk-KZ"/>
              </w:rPr>
              <w:t xml:space="preserve"> </w:t>
            </w:r>
            <w:r w:rsidRPr="00F254F3">
              <w:rPr>
                <w:i/>
                <w:color w:val="006600"/>
                <w:sz w:val="24"/>
                <w:lang w:val="kk-KZ"/>
              </w:rPr>
              <w:t>живым</w:t>
            </w:r>
            <w:r w:rsidRPr="00F254F3">
              <w:rPr>
                <w:i/>
                <w:color w:val="006600"/>
                <w:spacing w:val="1"/>
                <w:sz w:val="24"/>
                <w:lang w:val="kk-KZ"/>
              </w:rPr>
              <w:t xml:space="preserve"> </w:t>
            </w:r>
            <w:r w:rsidRPr="00F254F3">
              <w:rPr>
                <w:i/>
                <w:color w:val="006600"/>
                <w:sz w:val="24"/>
                <w:lang w:val="kk-KZ"/>
              </w:rPr>
              <w:t>существам</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природным</w:t>
            </w:r>
            <w:r w:rsidRPr="00F254F3">
              <w:rPr>
                <w:i/>
                <w:color w:val="006600"/>
                <w:spacing w:val="1"/>
                <w:sz w:val="24"/>
                <w:lang w:val="kk-KZ"/>
              </w:rPr>
              <w:t xml:space="preserve"> </w:t>
            </w:r>
            <w:r w:rsidRPr="00F254F3">
              <w:rPr>
                <w:i/>
                <w:color w:val="006600"/>
                <w:sz w:val="24"/>
                <w:lang w:val="kk-KZ"/>
              </w:rPr>
              <w:t>ресурсам.</w:t>
            </w:r>
          </w:p>
        </w:tc>
      </w:tr>
    </w:tbl>
    <w:p w:rsidR="00065A7C" w:rsidRPr="00F254F3" w:rsidRDefault="00065A7C" w:rsidP="00065A7C">
      <w:pPr>
        <w:jc w:val="both"/>
        <w:rPr>
          <w:color w:val="006600"/>
          <w:sz w:val="24"/>
          <w:lang w:val="kk-KZ"/>
        </w:rPr>
        <w:sectPr w:rsidR="00065A7C" w:rsidRPr="00F254F3" w:rsidSect="00065A7C">
          <w:headerReference w:type="default" r:id="rId44"/>
          <w:footerReference w:type="default" r:id="rId45"/>
          <w:pgSz w:w="12000" w:h="16970"/>
          <w:pgMar w:top="720" w:right="720" w:bottom="720" w:left="720" w:header="509" w:footer="388" w:gutter="0"/>
          <w:cols w:space="720"/>
          <w:docGrid w:linePitch="299"/>
        </w:sectPr>
      </w:pPr>
    </w:p>
    <w:p w:rsidR="00065A7C" w:rsidRPr="00F254F3" w:rsidRDefault="00065A7C" w:rsidP="00065A7C">
      <w:pPr>
        <w:spacing w:before="2"/>
        <w:rPr>
          <w:b/>
          <w:color w:val="006600"/>
          <w:sz w:val="9"/>
          <w:szCs w:val="24"/>
          <w:lang w:val="kk-KZ"/>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065A7C" w:rsidRPr="00F254F3" w:rsidTr="00065A7C">
        <w:trPr>
          <w:trHeight w:val="4714"/>
        </w:trPr>
        <w:tc>
          <w:tcPr>
            <w:tcW w:w="9640" w:type="dxa"/>
          </w:tcPr>
          <w:p w:rsidR="00065A7C" w:rsidRPr="00F254F3" w:rsidRDefault="00065A7C" w:rsidP="00065A7C">
            <w:pPr>
              <w:ind w:left="110" w:right="100"/>
              <w:jc w:val="both"/>
              <w:rPr>
                <w:i/>
                <w:color w:val="006600"/>
                <w:sz w:val="24"/>
                <w:lang w:val="kk-KZ"/>
              </w:rPr>
            </w:pPr>
            <w:r w:rsidRPr="00F254F3">
              <w:rPr>
                <w:i/>
                <w:color w:val="006600"/>
                <w:sz w:val="24"/>
                <w:lang w:val="kk-KZ"/>
              </w:rPr>
              <w:t>Умение оценивать возможность собственного вклада в защиту окружающей среды и</w:t>
            </w:r>
            <w:r w:rsidRPr="00F254F3">
              <w:rPr>
                <w:i/>
                <w:color w:val="006600"/>
                <w:spacing w:val="1"/>
                <w:sz w:val="24"/>
                <w:lang w:val="kk-KZ"/>
              </w:rPr>
              <w:t xml:space="preserve"> </w:t>
            </w:r>
            <w:r w:rsidRPr="00F254F3">
              <w:rPr>
                <w:i/>
                <w:color w:val="006600"/>
                <w:sz w:val="24"/>
                <w:lang w:val="kk-KZ"/>
              </w:rPr>
              <w:t>бережного</w:t>
            </w:r>
            <w:r w:rsidRPr="00F254F3">
              <w:rPr>
                <w:i/>
                <w:color w:val="006600"/>
                <w:spacing w:val="-1"/>
                <w:sz w:val="24"/>
                <w:lang w:val="kk-KZ"/>
              </w:rPr>
              <w:t xml:space="preserve"> </w:t>
            </w:r>
            <w:r w:rsidRPr="00F254F3">
              <w:rPr>
                <w:i/>
                <w:color w:val="006600"/>
                <w:sz w:val="24"/>
                <w:lang w:val="kk-KZ"/>
              </w:rPr>
              <w:t>обращения с</w:t>
            </w:r>
            <w:r w:rsidRPr="00F254F3">
              <w:rPr>
                <w:i/>
                <w:color w:val="006600"/>
                <w:spacing w:val="-1"/>
                <w:sz w:val="24"/>
                <w:lang w:val="kk-KZ"/>
              </w:rPr>
              <w:t xml:space="preserve"> </w:t>
            </w:r>
            <w:r w:rsidRPr="00F254F3">
              <w:rPr>
                <w:i/>
                <w:color w:val="006600"/>
                <w:sz w:val="24"/>
                <w:lang w:val="kk-KZ"/>
              </w:rPr>
              <w:t>ресурсами.</w:t>
            </w:r>
          </w:p>
          <w:p w:rsidR="00065A7C" w:rsidRPr="00F254F3" w:rsidRDefault="00065A7C" w:rsidP="00065A7C">
            <w:pPr>
              <w:spacing w:before="8"/>
              <w:rPr>
                <w:b/>
                <w:color w:val="006600"/>
                <w:sz w:val="23"/>
                <w:lang w:val="kk-KZ"/>
              </w:rPr>
            </w:pPr>
          </w:p>
          <w:p w:rsidR="00065A7C" w:rsidRPr="00F254F3" w:rsidRDefault="00065A7C" w:rsidP="00065A7C">
            <w:pPr>
              <w:ind w:left="110"/>
              <w:rPr>
                <w:i/>
                <w:color w:val="006600"/>
                <w:sz w:val="24"/>
                <w:lang w:val="kk-KZ"/>
              </w:rPr>
            </w:pPr>
            <w:r w:rsidRPr="00F254F3">
              <w:rPr>
                <w:i/>
                <w:color w:val="006600"/>
                <w:sz w:val="24"/>
                <w:lang w:val="kk-KZ"/>
              </w:rPr>
              <w:t>Начальные</w:t>
            </w:r>
            <w:r w:rsidRPr="00F254F3">
              <w:rPr>
                <w:i/>
                <w:color w:val="006600"/>
                <w:spacing w:val="-3"/>
                <w:sz w:val="24"/>
                <w:lang w:val="kk-KZ"/>
              </w:rPr>
              <w:t xml:space="preserve"> </w:t>
            </w:r>
            <w:r w:rsidRPr="00F254F3">
              <w:rPr>
                <w:i/>
                <w:color w:val="006600"/>
                <w:sz w:val="24"/>
                <w:lang w:val="kk-KZ"/>
              </w:rPr>
              <w:t>знания</w:t>
            </w:r>
            <w:r w:rsidRPr="00F254F3">
              <w:rPr>
                <w:i/>
                <w:color w:val="006600"/>
                <w:spacing w:val="-3"/>
                <w:sz w:val="24"/>
                <w:lang w:val="kk-KZ"/>
              </w:rPr>
              <w:t xml:space="preserve"> </w:t>
            </w:r>
            <w:r w:rsidRPr="00F254F3">
              <w:rPr>
                <w:i/>
                <w:color w:val="006600"/>
                <w:sz w:val="24"/>
                <w:lang w:val="kk-KZ"/>
              </w:rPr>
              <w:t>об</w:t>
            </w:r>
            <w:r w:rsidRPr="00F254F3">
              <w:rPr>
                <w:i/>
                <w:color w:val="006600"/>
                <w:spacing w:val="-3"/>
                <w:sz w:val="24"/>
                <w:lang w:val="kk-KZ"/>
              </w:rPr>
              <w:t xml:space="preserve"> </w:t>
            </w:r>
            <w:r w:rsidRPr="00F254F3">
              <w:rPr>
                <w:i/>
                <w:color w:val="006600"/>
                <w:sz w:val="24"/>
                <w:lang w:val="kk-KZ"/>
              </w:rPr>
              <w:t>охране</w:t>
            </w:r>
            <w:r w:rsidRPr="00F254F3">
              <w:rPr>
                <w:i/>
                <w:color w:val="006600"/>
                <w:spacing w:val="-2"/>
                <w:sz w:val="24"/>
                <w:lang w:val="kk-KZ"/>
              </w:rPr>
              <w:t xml:space="preserve"> </w:t>
            </w:r>
            <w:r w:rsidRPr="00F254F3">
              <w:rPr>
                <w:i/>
                <w:color w:val="006600"/>
                <w:sz w:val="24"/>
                <w:lang w:val="kk-KZ"/>
              </w:rPr>
              <w:t>природы.</w:t>
            </w:r>
          </w:p>
          <w:p w:rsidR="00065A7C" w:rsidRPr="00F254F3" w:rsidRDefault="00065A7C" w:rsidP="00065A7C">
            <w:pPr>
              <w:spacing w:before="5"/>
              <w:rPr>
                <w:b/>
                <w:color w:val="006600"/>
                <w:sz w:val="24"/>
                <w:lang w:val="kk-KZ"/>
              </w:rPr>
            </w:pPr>
          </w:p>
          <w:p w:rsidR="00065A7C" w:rsidRPr="00F254F3" w:rsidRDefault="00065A7C" w:rsidP="00065A7C">
            <w:pPr>
              <w:spacing w:line="484" w:lineRule="auto"/>
              <w:ind w:left="110"/>
              <w:rPr>
                <w:i/>
                <w:color w:val="006600"/>
                <w:sz w:val="24"/>
                <w:lang w:val="kk-KZ"/>
              </w:rPr>
            </w:pPr>
            <w:r w:rsidRPr="00F254F3">
              <w:rPr>
                <w:i/>
                <w:color w:val="006600"/>
                <w:sz w:val="24"/>
                <w:lang w:val="kk-KZ"/>
              </w:rPr>
              <w:t>Первоначальные</w:t>
            </w:r>
            <w:r w:rsidRPr="00F254F3">
              <w:rPr>
                <w:i/>
                <w:color w:val="006600"/>
                <w:spacing w:val="-5"/>
                <w:sz w:val="24"/>
                <w:lang w:val="kk-KZ"/>
              </w:rPr>
              <w:t xml:space="preserve"> </w:t>
            </w:r>
            <w:r w:rsidRPr="00F254F3">
              <w:rPr>
                <w:i/>
                <w:color w:val="006600"/>
                <w:sz w:val="24"/>
                <w:lang w:val="kk-KZ"/>
              </w:rPr>
              <w:t>представления</w:t>
            </w:r>
            <w:r w:rsidRPr="00F254F3">
              <w:rPr>
                <w:i/>
                <w:color w:val="006600"/>
                <w:spacing w:val="-5"/>
                <w:sz w:val="24"/>
                <w:lang w:val="kk-KZ"/>
              </w:rPr>
              <w:t xml:space="preserve"> </w:t>
            </w:r>
            <w:r w:rsidRPr="00F254F3">
              <w:rPr>
                <w:i/>
                <w:color w:val="006600"/>
                <w:sz w:val="24"/>
                <w:lang w:val="kk-KZ"/>
              </w:rPr>
              <w:t>об</w:t>
            </w:r>
            <w:r w:rsidRPr="00F254F3">
              <w:rPr>
                <w:i/>
                <w:color w:val="006600"/>
                <w:spacing w:val="-4"/>
                <w:sz w:val="24"/>
                <w:lang w:val="kk-KZ"/>
              </w:rPr>
              <w:t xml:space="preserve"> </w:t>
            </w:r>
            <w:r w:rsidRPr="00F254F3">
              <w:rPr>
                <w:i/>
                <w:color w:val="006600"/>
                <w:sz w:val="24"/>
                <w:lang w:val="kk-KZ"/>
              </w:rPr>
              <w:t>оздоровительном</w:t>
            </w:r>
            <w:r w:rsidRPr="00F254F3">
              <w:rPr>
                <w:i/>
                <w:color w:val="006600"/>
                <w:spacing w:val="-3"/>
                <w:sz w:val="24"/>
                <w:lang w:val="kk-KZ"/>
              </w:rPr>
              <w:t xml:space="preserve"> </w:t>
            </w:r>
            <w:r w:rsidRPr="00F254F3">
              <w:rPr>
                <w:i/>
                <w:color w:val="006600"/>
                <w:sz w:val="24"/>
                <w:lang w:val="kk-KZ"/>
              </w:rPr>
              <w:t>влиянии</w:t>
            </w:r>
            <w:r w:rsidRPr="00F254F3">
              <w:rPr>
                <w:i/>
                <w:color w:val="006600"/>
                <w:spacing w:val="-4"/>
                <w:sz w:val="24"/>
                <w:lang w:val="kk-KZ"/>
              </w:rPr>
              <w:t xml:space="preserve"> </w:t>
            </w:r>
            <w:r w:rsidRPr="00F254F3">
              <w:rPr>
                <w:i/>
                <w:color w:val="006600"/>
                <w:sz w:val="24"/>
                <w:lang w:val="kk-KZ"/>
              </w:rPr>
              <w:t>природы</w:t>
            </w:r>
            <w:r w:rsidRPr="00F254F3">
              <w:rPr>
                <w:i/>
                <w:color w:val="006600"/>
                <w:spacing w:val="-3"/>
                <w:sz w:val="24"/>
                <w:lang w:val="kk-KZ"/>
              </w:rPr>
              <w:t xml:space="preserve"> </w:t>
            </w:r>
            <w:r w:rsidRPr="00F254F3">
              <w:rPr>
                <w:i/>
                <w:color w:val="006600"/>
                <w:sz w:val="24"/>
                <w:lang w:val="kk-KZ"/>
              </w:rPr>
              <w:t>на</w:t>
            </w:r>
            <w:r w:rsidRPr="00F254F3">
              <w:rPr>
                <w:i/>
                <w:color w:val="006600"/>
                <w:spacing w:val="-3"/>
                <w:sz w:val="24"/>
                <w:lang w:val="kk-KZ"/>
              </w:rPr>
              <w:t xml:space="preserve"> </w:t>
            </w:r>
            <w:r w:rsidRPr="00F254F3">
              <w:rPr>
                <w:i/>
                <w:color w:val="006600"/>
                <w:sz w:val="24"/>
                <w:lang w:val="kk-KZ"/>
              </w:rPr>
              <w:t>человека.</w:t>
            </w:r>
            <w:r w:rsidRPr="00F254F3">
              <w:rPr>
                <w:i/>
                <w:color w:val="006600"/>
                <w:spacing w:val="-57"/>
                <w:sz w:val="24"/>
                <w:lang w:val="kk-KZ"/>
              </w:rPr>
              <w:t xml:space="preserve"> </w:t>
            </w:r>
            <w:r w:rsidRPr="00F254F3">
              <w:rPr>
                <w:i/>
                <w:color w:val="006600"/>
                <w:sz w:val="24"/>
                <w:lang w:val="kk-KZ"/>
              </w:rPr>
              <w:t>Представления</w:t>
            </w:r>
            <w:r w:rsidRPr="00F254F3">
              <w:rPr>
                <w:i/>
                <w:color w:val="006600"/>
                <w:spacing w:val="-3"/>
                <w:sz w:val="24"/>
                <w:lang w:val="kk-KZ"/>
              </w:rPr>
              <w:t xml:space="preserve"> </w:t>
            </w:r>
            <w:r w:rsidRPr="00F254F3">
              <w:rPr>
                <w:i/>
                <w:color w:val="006600"/>
                <w:sz w:val="24"/>
                <w:lang w:val="kk-KZ"/>
              </w:rPr>
              <w:t>об</w:t>
            </w:r>
            <w:r w:rsidRPr="00F254F3">
              <w:rPr>
                <w:i/>
                <w:color w:val="006600"/>
                <w:spacing w:val="-1"/>
                <w:sz w:val="24"/>
                <w:lang w:val="kk-KZ"/>
              </w:rPr>
              <w:t xml:space="preserve"> </w:t>
            </w:r>
            <w:r w:rsidRPr="00F254F3">
              <w:rPr>
                <w:i/>
                <w:color w:val="006600"/>
                <w:sz w:val="24"/>
                <w:lang w:val="kk-KZ"/>
              </w:rPr>
              <w:t>особенностях</w:t>
            </w:r>
            <w:r w:rsidRPr="00F254F3">
              <w:rPr>
                <w:i/>
                <w:color w:val="006600"/>
                <w:spacing w:val="-1"/>
                <w:sz w:val="24"/>
                <w:lang w:val="kk-KZ"/>
              </w:rPr>
              <w:t xml:space="preserve"> </w:t>
            </w:r>
            <w:r w:rsidRPr="00F254F3">
              <w:rPr>
                <w:i/>
                <w:color w:val="006600"/>
                <w:sz w:val="24"/>
                <w:lang w:val="kk-KZ"/>
              </w:rPr>
              <w:t>здорового</w:t>
            </w:r>
            <w:r w:rsidRPr="00F254F3">
              <w:rPr>
                <w:i/>
                <w:color w:val="006600"/>
                <w:spacing w:val="-1"/>
                <w:sz w:val="24"/>
                <w:lang w:val="kk-KZ"/>
              </w:rPr>
              <w:t xml:space="preserve"> </w:t>
            </w:r>
            <w:r w:rsidRPr="00F254F3">
              <w:rPr>
                <w:i/>
                <w:color w:val="006600"/>
                <w:sz w:val="24"/>
                <w:lang w:val="kk-KZ"/>
              </w:rPr>
              <w:t>образа жизни.</w:t>
            </w:r>
          </w:p>
          <w:p w:rsidR="00065A7C" w:rsidRPr="00F254F3" w:rsidRDefault="00065A7C" w:rsidP="00065A7C">
            <w:pPr>
              <w:ind w:left="110" w:right="95"/>
              <w:jc w:val="both"/>
              <w:rPr>
                <w:i/>
                <w:color w:val="006600"/>
                <w:sz w:val="24"/>
                <w:lang w:val="kk-KZ"/>
              </w:rPr>
            </w:pPr>
            <w:r w:rsidRPr="00F254F3">
              <w:rPr>
                <w:i/>
                <w:color w:val="006600"/>
                <w:sz w:val="24"/>
                <w:lang w:val="kk-KZ"/>
              </w:rPr>
              <w:t>Познакомить</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государственными</w:t>
            </w:r>
            <w:r w:rsidRPr="00F254F3">
              <w:rPr>
                <w:i/>
                <w:color w:val="006600"/>
                <w:spacing w:val="1"/>
                <w:sz w:val="24"/>
                <w:lang w:val="kk-KZ"/>
              </w:rPr>
              <w:t xml:space="preserve"> </w:t>
            </w:r>
            <w:r w:rsidRPr="00F254F3">
              <w:rPr>
                <w:i/>
                <w:color w:val="006600"/>
                <w:sz w:val="24"/>
                <w:lang w:val="kk-KZ"/>
              </w:rPr>
              <w:t>заповедниками,</w:t>
            </w:r>
            <w:r w:rsidRPr="00F254F3">
              <w:rPr>
                <w:i/>
                <w:color w:val="006600"/>
                <w:spacing w:val="1"/>
                <w:sz w:val="24"/>
                <w:lang w:val="kk-KZ"/>
              </w:rPr>
              <w:t xml:space="preserve"> </w:t>
            </w:r>
            <w:r w:rsidRPr="00F254F3">
              <w:rPr>
                <w:i/>
                <w:color w:val="006600"/>
                <w:sz w:val="24"/>
                <w:lang w:val="kk-KZ"/>
              </w:rPr>
              <w:t>их</w:t>
            </w:r>
            <w:r w:rsidRPr="00F254F3">
              <w:rPr>
                <w:i/>
                <w:color w:val="006600"/>
                <w:spacing w:val="1"/>
                <w:sz w:val="24"/>
                <w:lang w:val="kk-KZ"/>
              </w:rPr>
              <w:t xml:space="preserve"> </w:t>
            </w:r>
            <w:r w:rsidRPr="00F254F3">
              <w:rPr>
                <w:i/>
                <w:color w:val="006600"/>
                <w:sz w:val="24"/>
                <w:lang w:val="kk-KZ"/>
              </w:rPr>
              <w:t>обитателями,</w:t>
            </w:r>
            <w:r w:rsidRPr="00F254F3">
              <w:rPr>
                <w:i/>
                <w:color w:val="006600"/>
                <w:spacing w:val="1"/>
                <w:sz w:val="24"/>
                <w:lang w:val="kk-KZ"/>
              </w:rPr>
              <w:t xml:space="preserve"> </w:t>
            </w:r>
            <w:r w:rsidRPr="00F254F3">
              <w:rPr>
                <w:i/>
                <w:color w:val="006600"/>
                <w:sz w:val="24"/>
                <w:lang w:val="kk-KZ"/>
              </w:rPr>
              <w:t>представителями</w:t>
            </w:r>
            <w:r w:rsidRPr="00F254F3">
              <w:rPr>
                <w:i/>
                <w:color w:val="006600"/>
                <w:spacing w:val="1"/>
                <w:sz w:val="24"/>
                <w:lang w:val="kk-KZ"/>
              </w:rPr>
              <w:t xml:space="preserve"> </w:t>
            </w:r>
            <w:r w:rsidRPr="00F254F3">
              <w:rPr>
                <w:i/>
                <w:color w:val="006600"/>
                <w:sz w:val="24"/>
                <w:lang w:val="kk-KZ"/>
              </w:rPr>
              <w:t>флоры и фауны, занесенными в Красную книгу РТ. Развивать любознательность, довести</w:t>
            </w:r>
            <w:r w:rsidRPr="00F254F3">
              <w:rPr>
                <w:i/>
                <w:color w:val="006600"/>
                <w:spacing w:val="1"/>
                <w:sz w:val="24"/>
                <w:lang w:val="kk-KZ"/>
              </w:rPr>
              <w:t xml:space="preserve"> </w:t>
            </w:r>
            <w:r w:rsidRPr="00F254F3">
              <w:rPr>
                <w:i/>
                <w:color w:val="006600"/>
                <w:sz w:val="24"/>
                <w:lang w:val="kk-KZ"/>
              </w:rPr>
              <w:t>до</w:t>
            </w:r>
            <w:r w:rsidRPr="00F254F3">
              <w:rPr>
                <w:i/>
                <w:color w:val="006600"/>
                <w:spacing w:val="1"/>
                <w:sz w:val="24"/>
                <w:lang w:val="kk-KZ"/>
              </w:rPr>
              <w:t xml:space="preserve"> </w:t>
            </w:r>
            <w:r w:rsidRPr="00F254F3">
              <w:rPr>
                <w:i/>
                <w:color w:val="006600"/>
                <w:sz w:val="24"/>
                <w:lang w:val="kk-KZ"/>
              </w:rPr>
              <w:t>сознания</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необходимость</w:t>
            </w:r>
            <w:r w:rsidRPr="00F254F3">
              <w:rPr>
                <w:i/>
                <w:color w:val="006600"/>
                <w:spacing w:val="1"/>
                <w:sz w:val="24"/>
                <w:lang w:val="kk-KZ"/>
              </w:rPr>
              <w:t xml:space="preserve"> </w:t>
            </w:r>
            <w:r w:rsidRPr="00F254F3">
              <w:rPr>
                <w:i/>
                <w:color w:val="006600"/>
                <w:sz w:val="24"/>
                <w:lang w:val="kk-KZ"/>
              </w:rPr>
              <w:t>бережного</w:t>
            </w:r>
            <w:r w:rsidRPr="00F254F3">
              <w:rPr>
                <w:i/>
                <w:color w:val="006600"/>
                <w:spacing w:val="1"/>
                <w:sz w:val="24"/>
                <w:lang w:val="kk-KZ"/>
              </w:rPr>
              <w:t xml:space="preserve"> </w:t>
            </w:r>
            <w:r w:rsidRPr="00F254F3">
              <w:rPr>
                <w:i/>
                <w:color w:val="006600"/>
                <w:sz w:val="24"/>
                <w:lang w:val="kk-KZ"/>
              </w:rPr>
              <w:t>отношения</w:t>
            </w:r>
            <w:r w:rsidRPr="00F254F3">
              <w:rPr>
                <w:i/>
                <w:color w:val="006600"/>
                <w:spacing w:val="1"/>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редким</w:t>
            </w:r>
            <w:r w:rsidRPr="00F254F3">
              <w:rPr>
                <w:i/>
                <w:color w:val="006600"/>
                <w:spacing w:val="1"/>
                <w:sz w:val="24"/>
                <w:lang w:val="kk-KZ"/>
              </w:rPr>
              <w:t xml:space="preserve"> </w:t>
            </w:r>
            <w:r w:rsidRPr="00F254F3">
              <w:rPr>
                <w:i/>
                <w:color w:val="006600"/>
                <w:sz w:val="24"/>
                <w:lang w:val="kk-KZ"/>
              </w:rPr>
              <w:t>представителям</w:t>
            </w:r>
            <w:r w:rsidRPr="00F254F3">
              <w:rPr>
                <w:i/>
                <w:color w:val="006600"/>
                <w:spacing w:val="1"/>
                <w:sz w:val="24"/>
                <w:lang w:val="kk-KZ"/>
              </w:rPr>
              <w:t xml:space="preserve"> </w:t>
            </w:r>
            <w:r w:rsidRPr="00F254F3">
              <w:rPr>
                <w:i/>
                <w:color w:val="006600"/>
                <w:sz w:val="24"/>
                <w:lang w:val="kk-KZ"/>
              </w:rPr>
              <w:t>животного</w:t>
            </w:r>
            <w:r w:rsidRPr="00F254F3">
              <w:rPr>
                <w:i/>
                <w:color w:val="006600"/>
                <w:spacing w:val="-1"/>
                <w:sz w:val="24"/>
                <w:lang w:val="kk-KZ"/>
              </w:rPr>
              <w:t xml:space="preserve"> </w:t>
            </w:r>
            <w:r w:rsidRPr="00F254F3">
              <w:rPr>
                <w:i/>
                <w:color w:val="006600"/>
                <w:sz w:val="24"/>
                <w:lang w:val="kk-KZ"/>
              </w:rPr>
              <w:t>и растительного мира.</w:t>
            </w:r>
          </w:p>
          <w:p w:rsidR="00065A7C" w:rsidRPr="00F254F3" w:rsidRDefault="00065A7C" w:rsidP="00065A7C">
            <w:pPr>
              <w:spacing w:before="1"/>
              <w:rPr>
                <w:b/>
                <w:color w:val="006600"/>
                <w:sz w:val="24"/>
                <w:lang w:val="kk-KZ"/>
              </w:rPr>
            </w:pPr>
          </w:p>
          <w:p w:rsidR="00065A7C" w:rsidRPr="00F254F3" w:rsidRDefault="00065A7C" w:rsidP="00065A7C">
            <w:pPr>
              <w:ind w:left="110" w:right="93" w:firstLine="60"/>
              <w:rPr>
                <w:i/>
                <w:color w:val="006600"/>
                <w:sz w:val="24"/>
                <w:lang w:val="kk-KZ"/>
              </w:rPr>
            </w:pPr>
            <w:r w:rsidRPr="00F254F3">
              <w:rPr>
                <w:i/>
                <w:color w:val="006600"/>
                <w:sz w:val="24"/>
                <w:lang w:val="kk-KZ"/>
              </w:rPr>
              <w:t>Познакомить</w:t>
            </w:r>
            <w:r w:rsidRPr="00F254F3">
              <w:rPr>
                <w:i/>
                <w:color w:val="006600"/>
                <w:spacing w:val="-10"/>
                <w:sz w:val="24"/>
                <w:lang w:val="kk-KZ"/>
              </w:rPr>
              <w:t xml:space="preserve"> </w:t>
            </w:r>
            <w:r w:rsidRPr="00F254F3">
              <w:rPr>
                <w:i/>
                <w:color w:val="006600"/>
                <w:sz w:val="24"/>
                <w:lang w:val="kk-KZ"/>
              </w:rPr>
              <w:t>с</w:t>
            </w:r>
            <w:r w:rsidRPr="00F254F3">
              <w:rPr>
                <w:i/>
                <w:color w:val="006600"/>
                <w:spacing w:val="-11"/>
                <w:sz w:val="24"/>
                <w:lang w:val="kk-KZ"/>
              </w:rPr>
              <w:t xml:space="preserve"> </w:t>
            </w:r>
            <w:r w:rsidRPr="00F254F3">
              <w:rPr>
                <w:i/>
                <w:color w:val="006600"/>
                <w:sz w:val="24"/>
                <w:lang w:val="kk-KZ"/>
              </w:rPr>
              <w:t>обитателями</w:t>
            </w:r>
            <w:r w:rsidRPr="00F254F3">
              <w:rPr>
                <w:i/>
                <w:color w:val="006600"/>
                <w:spacing w:val="-9"/>
                <w:sz w:val="24"/>
                <w:lang w:val="kk-KZ"/>
              </w:rPr>
              <w:t xml:space="preserve"> </w:t>
            </w:r>
            <w:r w:rsidRPr="00F254F3">
              <w:rPr>
                <w:i/>
                <w:color w:val="006600"/>
                <w:sz w:val="24"/>
                <w:lang w:val="kk-KZ"/>
              </w:rPr>
              <w:t>рек</w:t>
            </w:r>
            <w:r w:rsidRPr="00F254F3">
              <w:rPr>
                <w:i/>
                <w:color w:val="006600"/>
                <w:spacing w:val="-9"/>
                <w:sz w:val="24"/>
                <w:lang w:val="kk-KZ"/>
              </w:rPr>
              <w:t xml:space="preserve"> </w:t>
            </w:r>
            <w:r w:rsidRPr="00F254F3">
              <w:rPr>
                <w:i/>
                <w:color w:val="006600"/>
                <w:sz w:val="24"/>
                <w:lang w:val="kk-KZ"/>
              </w:rPr>
              <w:t>и</w:t>
            </w:r>
            <w:r w:rsidRPr="00F254F3">
              <w:rPr>
                <w:i/>
                <w:color w:val="006600"/>
                <w:spacing w:val="-11"/>
                <w:sz w:val="24"/>
                <w:lang w:val="kk-KZ"/>
              </w:rPr>
              <w:t xml:space="preserve"> </w:t>
            </w:r>
            <w:r w:rsidRPr="00F254F3">
              <w:rPr>
                <w:i/>
                <w:color w:val="006600"/>
                <w:sz w:val="24"/>
                <w:lang w:val="kk-KZ"/>
              </w:rPr>
              <w:t>озер</w:t>
            </w:r>
            <w:r w:rsidRPr="00F254F3">
              <w:rPr>
                <w:i/>
                <w:color w:val="006600"/>
                <w:spacing w:val="-10"/>
                <w:sz w:val="24"/>
                <w:lang w:val="kk-KZ"/>
              </w:rPr>
              <w:t xml:space="preserve"> </w:t>
            </w:r>
            <w:r w:rsidRPr="00F254F3">
              <w:rPr>
                <w:i/>
                <w:color w:val="006600"/>
                <w:sz w:val="24"/>
                <w:lang w:val="kk-KZ"/>
              </w:rPr>
              <w:t>Татарстана.</w:t>
            </w:r>
            <w:r w:rsidRPr="00F254F3">
              <w:rPr>
                <w:i/>
                <w:color w:val="006600"/>
                <w:spacing w:val="-9"/>
                <w:sz w:val="24"/>
                <w:lang w:val="kk-KZ"/>
              </w:rPr>
              <w:t xml:space="preserve"> </w:t>
            </w:r>
            <w:r w:rsidRPr="00F254F3">
              <w:rPr>
                <w:i/>
                <w:color w:val="006600"/>
                <w:sz w:val="24"/>
                <w:lang w:val="kk-KZ"/>
              </w:rPr>
              <w:t>Рассказать</w:t>
            </w:r>
            <w:r w:rsidRPr="00F254F3">
              <w:rPr>
                <w:i/>
                <w:color w:val="006600"/>
                <w:spacing w:val="-10"/>
                <w:sz w:val="24"/>
                <w:lang w:val="kk-KZ"/>
              </w:rPr>
              <w:t xml:space="preserve"> </w:t>
            </w:r>
            <w:r w:rsidRPr="00F254F3">
              <w:rPr>
                <w:i/>
                <w:color w:val="006600"/>
                <w:sz w:val="24"/>
                <w:lang w:val="kk-KZ"/>
              </w:rPr>
              <w:t>о</w:t>
            </w:r>
            <w:r w:rsidRPr="00F254F3">
              <w:rPr>
                <w:i/>
                <w:color w:val="006600"/>
                <w:spacing w:val="-10"/>
                <w:sz w:val="24"/>
                <w:lang w:val="kk-KZ"/>
              </w:rPr>
              <w:t xml:space="preserve"> </w:t>
            </w:r>
            <w:r w:rsidRPr="00F254F3">
              <w:rPr>
                <w:i/>
                <w:color w:val="006600"/>
                <w:sz w:val="24"/>
                <w:lang w:val="kk-KZ"/>
              </w:rPr>
              <w:t>значении</w:t>
            </w:r>
            <w:r w:rsidRPr="00F254F3">
              <w:rPr>
                <w:i/>
                <w:color w:val="006600"/>
                <w:spacing w:val="-10"/>
                <w:sz w:val="24"/>
                <w:lang w:val="kk-KZ"/>
              </w:rPr>
              <w:t xml:space="preserve"> </w:t>
            </w:r>
            <w:r w:rsidRPr="00F254F3">
              <w:rPr>
                <w:i/>
                <w:color w:val="006600"/>
                <w:sz w:val="24"/>
                <w:lang w:val="kk-KZ"/>
              </w:rPr>
              <w:t>рек,</w:t>
            </w:r>
            <w:r w:rsidRPr="00F254F3">
              <w:rPr>
                <w:i/>
                <w:color w:val="006600"/>
                <w:spacing w:val="-9"/>
                <w:sz w:val="24"/>
                <w:lang w:val="kk-KZ"/>
              </w:rPr>
              <w:t xml:space="preserve"> </w:t>
            </w:r>
            <w:r w:rsidRPr="00F254F3">
              <w:rPr>
                <w:i/>
                <w:color w:val="006600"/>
                <w:sz w:val="24"/>
                <w:lang w:val="kk-KZ"/>
              </w:rPr>
              <w:t>родников</w:t>
            </w:r>
            <w:r w:rsidRPr="00F254F3">
              <w:rPr>
                <w:i/>
                <w:color w:val="006600"/>
                <w:spacing w:val="-57"/>
                <w:sz w:val="24"/>
                <w:lang w:val="kk-KZ"/>
              </w:rPr>
              <w:t xml:space="preserve"> </w:t>
            </w:r>
            <w:r w:rsidRPr="00F254F3">
              <w:rPr>
                <w:i/>
                <w:color w:val="006600"/>
                <w:sz w:val="24"/>
                <w:lang w:val="kk-KZ"/>
              </w:rPr>
              <w:t>в</w:t>
            </w:r>
            <w:r w:rsidRPr="00F254F3">
              <w:rPr>
                <w:i/>
                <w:color w:val="006600"/>
                <w:spacing w:val="13"/>
                <w:sz w:val="24"/>
                <w:lang w:val="kk-KZ"/>
              </w:rPr>
              <w:t xml:space="preserve"> </w:t>
            </w:r>
            <w:r w:rsidRPr="00F254F3">
              <w:rPr>
                <w:i/>
                <w:color w:val="006600"/>
                <w:sz w:val="24"/>
                <w:lang w:val="kk-KZ"/>
              </w:rPr>
              <w:t>жизни</w:t>
            </w:r>
            <w:r w:rsidRPr="00F254F3">
              <w:rPr>
                <w:i/>
                <w:color w:val="006600"/>
                <w:spacing w:val="14"/>
                <w:sz w:val="24"/>
                <w:lang w:val="kk-KZ"/>
              </w:rPr>
              <w:t xml:space="preserve"> </w:t>
            </w:r>
            <w:r w:rsidRPr="00F254F3">
              <w:rPr>
                <w:i/>
                <w:color w:val="006600"/>
                <w:sz w:val="24"/>
                <w:lang w:val="kk-KZ"/>
              </w:rPr>
              <w:t>человека.</w:t>
            </w:r>
            <w:r w:rsidRPr="00F254F3">
              <w:rPr>
                <w:i/>
                <w:color w:val="006600"/>
                <w:spacing w:val="14"/>
                <w:sz w:val="24"/>
                <w:lang w:val="kk-KZ"/>
              </w:rPr>
              <w:t xml:space="preserve"> </w:t>
            </w:r>
            <w:r w:rsidRPr="00F254F3">
              <w:rPr>
                <w:i/>
                <w:color w:val="006600"/>
                <w:sz w:val="24"/>
                <w:lang w:val="kk-KZ"/>
              </w:rPr>
              <w:t>Вызвать</w:t>
            </w:r>
            <w:r w:rsidRPr="00F254F3">
              <w:rPr>
                <w:i/>
                <w:color w:val="006600"/>
                <w:spacing w:val="15"/>
                <w:sz w:val="24"/>
                <w:lang w:val="kk-KZ"/>
              </w:rPr>
              <w:t xml:space="preserve"> </w:t>
            </w:r>
            <w:r w:rsidRPr="00F254F3">
              <w:rPr>
                <w:i/>
                <w:color w:val="006600"/>
                <w:sz w:val="24"/>
                <w:lang w:val="kk-KZ"/>
              </w:rPr>
              <w:t>желание</w:t>
            </w:r>
            <w:r w:rsidRPr="00F254F3">
              <w:rPr>
                <w:i/>
                <w:color w:val="006600"/>
                <w:spacing w:val="13"/>
                <w:sz w:val="24"/>
                <w:lang w:val="kk-KZ"/>
              </w:rPr>
              <w:t xml:space="preserve"> </w:t>
            </w:r>
            <w:r w:rsidRPr="00F254F3">
              <w:rPr>
                <w:i/>
                <w:color w:val="006600"/>
                <w:sz w:val="24"/>
                <w:lang w:val="kk-KZ"/>
              </w:rPr>
              <w:t>содержать</w:t>
            </w:r>
            <w:r w:rsidRPr="00F254F3">
              <w:rPr>
                <w:i/>
                <w:color w:val="006600"/>
                <w:spacing w:val="15"/>
                <w:sz w:val="24"/>
                <w:lang w:val="kk-KZ"/>
              </w:rPr>
              <w:t xml:space="preserve"> </w:t>
            </w:r>
            <w:r w:rsidRPr="00F254F3">
              <w:rPr>
                <w:i/>
                <w:color w:val="006600"/>
                <w:sz w:val="24"/>
                <w:lang w:val="kk-KZ"/>
              </w:rPr>
              <w:t>в</w:t>
            </w:r>
            <w:r w:rsidRPr="00F254F3">
              <w:rPr>
                <w:i/>
                <w:color w:val="006600"/>
                <w:spacing w:val="13"/>
                <w:sz w:val="24"/>
                <w:lang w:val="kk-KZ"/>
              </w:rPr>
              <w:t xml:space="preserve"> </w:t>
            </w:r>
            <w:r w:rsidRPr="00F254F3">
              <w:rPr>
                <w:i/>
                <w:color w:val="006600"/>
                <w:sz w:val="24"/>
                <w:lang w:val="kk-KZ"/>
              </w:rPr>
              <w:t>чистоте</w:t>
            </w:r>
            <w:r w:rsidRPr="00F254F3">
              <w:rPr>
                <w:i/>
                <w:color w:val="006600"/>
                <w:spacing w:val="16"/>
                <w:sz w:val="24"/>
                <w:lang w:val="kk-KZ"/>
              </w:rPr>
              <w:t xml:space="preserve"> </w:t>
            </w:r>
            <w:r w:rsidRPr="00F254F3">
              <w:rPr>
                <w:i/>
                <w:color w:val="006600"/>
                <w:sz w:val="24"/>
                <w:lang w:val="kk-KZ"/>
              </w:rPr>
              <w:t>водные</w:t>
            </w:r>
            <w:r w:rsidRPr="00F254F3">
              <w:rPr>
                <w:i/>
                <w:color w:val="006600"/>
                <w:spacing w:val="13"/>
                <w:sz w:val="24"/>
                <w:lang w:val="kk-KZ"/>
              </w:rPr>
              <w:t xml:space="preserve"> </w:t>
            </w:r>
            <w:r w:rsidRPr="00F254F3">
              <w:rPr>
                <w:i/>
                <w:color w:val="006600"/>
                <w:sz w:val="24"/>
                <w:lang w:val="kk-KZ"/>
              </w:rPr>
              <w:t>ресурсы</w:t>
            </w:r>
            <w:r w:rsidRPr="00F254F3">
              <w:rPr>
                <w:i/>
                <w:color w:val="006600"/>
                <w:spacing w:val="14"/>
                <w:sz w:val="24"/>
                <w:lang w:val="kk-KZ"/>
              </w:rPr>
              <w:t xml:space="preserve"> </w:t>
            </w:r>
            <w:r w:rsidRPr="00F254F3">
              <w:rPr>
                <w:i/>
                <w:color w:val="006600"/>
                <w:sz w:val="24"/>
                <w:lang w:val="kk-KZ"/>
              </w:rPr>
              <w:t>республики</w:t>
            </w:r>
            <w:r w:rsidRPr="00F254F3">
              <w:rPr>
                <w:i/>
                <w:color w:val="006600"/>
                <w:spacing w:val="15"/>
                <w:sz w:val="24"/>
                <w:lang w:val="kk-KZ"/>
              </w:rPr>
              <w:t xml:space="preserve"> </w:t>
            </w:r>
            <w:r w:rsidRPr="00F254F3">
              <w:rPr>
                <w:i/>
                <w:color w:val="006600"/>
                <w:sz w:val="24"/>
                <w:lang w:val="kk-KZ"/>
              </w:rPr>
              <w:t>и</w:t>
            </w:r>
          </w:p>
          <w:p w:rsidR="00065A7C" w:rsidRPr="00F254F3" w:rsidRDefault="00065A7C" w:rsidP="00065A7C">
            <w:pPr>
              <w:spacing w:before="1" w:line="264" w:lineRule="exact"/>
              <w:ind w:left="110"/>
              <w:rPr>
                <w:i/>
                <w:color w:val="006600"/>
                <w:sz w:val="24"/>
                <w:lang w:val="kk-KZ"/>
              </w:rPr>
            </w:pPr>
            <w:r w:rsidRPr="00F254F3">
              <w:rPr>
                <w:i/>
                <w:color w:val="006600"/>
                <w:sz w:val="24"/>
                <w:lang w:val="kk-KZ"/>
              </w:rPr>
              <w:t>др.</w:t>
            </w:r>
          </w:p>
        </w:tc>
      </w:tr>
      <w:tr w:rsidR="00065A7C" w:rsidRPr="00F254F3" w:rsidTr="00065A7C">
        <w:trPr>
          <w:trHeight w:val="9703"/>
        </w:trPr>
        <w:tc>
          <w:tcPr>
            <w:tcW w:w="9640" w:type="dxa"/>
          </w:tcPr>
          <w:p w:rsidR="00065A7C" w:rsidRPr="00F254F3" w:rsidRDefault="00065A7C" w:rsidP="00065A7C">
            <w:pPr>
              <w:ind w:left="110"/>
              <w:rPr>
                <w:i/>
                <w:color w:val="006600"/>
                <w:sz w:val="24"/>
                <w:lang w:val="kk-KZ"/>
              </w:rPr>
            </w:pPr>
            <w:r w:rsidRPr="00F254F3">
              <w:rPr>
                <w:i/>
                <w:color w:val="006600"/>
                <w:sz w:val="24"/>
                <w:lang w:val="kk-KZ"/>
              </w:rPr>
              <w:t>4) Компоненты</w:t>
            </w:r>
            <w:r w:rsidRPr="00F254F3">
              <w:rPr>
                <w:i/>
                <w:color w:val="006600"/>
                <w:spacing w:val="1"/>
                <w:sz w:val="24"/>
                <w:lang w:val="kk-KZ"/>
              </w:rPr>
              <w:t xml:space="preserve"> </w:t>
            </w:r>
            <w:r w:rsidRPr="00F254F3">
              <w:rPr>
                <w:i/>
                <w:color w:val="006600"/>
                <w:sz w:val="24"/>
                <w:lang w:val="kk-KZ"/>
              </w:rPr>
              <w:t>среды,</w:t>
            </w:r>
            <w:r w:rsidRPr="00F254F3">
              <w:rPr>
                <w:i/>
                <w:color w:val="006600"/>
                <w:spacing w:val="1"/>
                <w:sz w:val="24"/>
                <w:lang w:val="kk-KZ"/>
              </w:rPr>
              <w:t xml:space="preserve"> </w:t>
            </w:r>
            <w:r w:rsidRPr="00F254F3">
              <w:rPr>
                <w:i/>
                <w:color w:val="006600"/>
                <w:sz w:val="24"/>
                <w:lang w:val="kk-KZ"/>
              </w:rPr>
              <w:t>обеспечивающие</w:t>
            </w:r>
            <w:r w:rsidRPr="00F254F3">
              <w:rPr>
                <w:i/>
                <w:color w:val="006600"/>
                <w:spacing w:val="1"/>
                <w:sz w:val="24"/>
                <w:lang w:val="kk-KZ"/>
              </w:rPr>
              <w:t xml:space="preserve"> </w:t>
            </w:r>
            <w:r w:rsidRPr="00F254F3">
              <w:rPr>
                <w:i/>
                <w:color w:val="006600"/>
                <w:sz w:val="24"/>
                <w:lang w:val="kk-KZ"/>
              </w:rPr>
              <w:t>детям</w:t>
            </w:r>
            <w:r w:rsidRPr="00F254F3">
              <w:rPr>
                <w:i/>
                <w:color w:val="006600"/>
                <w:spacing w:val="4"/>
                <w:sz w:val="24"/>
                <w:lang w:val="kk-KZ"/>
              </w:rPr>
              <w:t xml:space="preserve"> </w:t>
            </w:r>
            <w:r w:rsidRPr="00F254F3">
              <w:rPr>
                <w:i/>
                <w:color w:val="006600"/>
                <w:sz w:val="24"/>
                <w:lang w:val="kk-KZ"/>
              </w:rPr>
              <w:t>возможность</w:t>
            </w:r>
            <w:r w:rsidRPr="00F254F3">
              <w:rPr>
                <w:i/>
                <w:color w:val="006600"/>
                <w:spacing w:val="2"/>
                <w:sz w:val="24"/>
                <w:lang w:val="kk-KZ"/>
              </w:rPr>
              <w:t xml:space="preserve"> </w:t>
            </w:r>
            <w:r w:rsidRPr="00F254F3">
              <w:rPr>
                <w:i/>
                <w:color w:val="006600"/>
                <w:sz w:val="24"/>
                <w:lang w:val="kk-KZ"/>
              </w:rPr>
              <w:t>общения,</w:t>
            </w:r>
            <w:r w:rsidRPr="00F254F3">
              <w:rPr>
                <w:i/>
                <w:color w:val="006600"/>
                <w:spacing w:val="1"/>
                <w:sz w:val="24"/>
                <w:lang w:val="kk-KZ"/>
              </w:rPr>
              <w:t xml:space="preserve"> </w:t>
            </w:r>
            <w:r w:rsidRPr="00F254F3">
              <w:rPr>
                <w:i/>
                <w:color w:val="006600"/>
                <w:sz w:val="24"/>
                <w:lang w:val="kk-KZ"/>
              </w:rPr>
              <w:t>игры</w:t>
            </w:r>
            <w:r w:rsidRPr="00F254F3">
              <w:rPr>
                <w:i/>
                <w:color w:val="006600"/>
                <w:spacing w:val="2"/>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совместной</w:t>
            </w:r>
            <w:r w:rsidRPr="00F254F3">
              <w:rPr>
                <w:i/>
                <w:color w:val="006600"/>
                <w:spacing w:val="-57"/>
                <w:sz w:val="24"/>
                <w:lang w:val="kk-KZ"/>
              </w:rPr>
              <w:t xml:space="preserve"> </w:t>
            </w:r>
            <w:r w:rsidRPr="00F254F3">
              <w:rPr>
                <w:i/>
                <w:color w:val="006600"/>
                <w:sz w:val="24"/>
                <w:lang w:val="kk-KZ"/>
              </w:rPr>
              <w:t>деятельности</w:t>
            </w:r>
            <w:r w:rsidRPr="00F254F3">
              <w:rPr>
                <w:i/>
                <w:color w:val="006600"/>
                <w:spacing w:val="1"/>
                <w:sz w:val="24"/>
                <w:lang w:val="kk-KZ"/>
              </w:rPr>
              <w:t xml:space="preserve"> </w:t>
            </w:r>
            <w:r w:rsidRPr="00F254F3">
              <w:rPr>
                <w:i/>
                <w:color w:val="006600"/>
                <w:sz w:val="24"/>
                <w:lang w:val="kk-KZ"/>
              </w:rPr>
              <w:t>(отражающие</w:t>
            </w:r>
            <w:r w:rsidRPr="00F254F3">
              <w:rPr>
                <w:i/>
                <w:color w:val="006600"/>
                <w:spacing w:val="-1"/>
                <w:sz w:val="24"/>
                <w:lang w:val="kk-KZ"/>
              </w:rPr>
              <w:t xml:space="preserve"> </w:t>
            </w:r>
            <w:r w:rsidRPr="00F254F3">
              <w:rPr>
                <w:i/>
                <w:color w:val="006600"/>
                <w:sz w:val="24"/>
                <w:lang w:val="kk-KZ"/>
              </w:rPr>
              <w:t>региональную</w:t>
            </w:r>
            <w:r w:rsidRPr="00F254F3">
              <w:rPr>
                <w:i/>
                <w:color w:val="006600"/>
                <w:spacing w:val="-1"/>
                <w:sz w:val="24"/>
                <w:lang w:val="kk-KZ"/>
              </w:rPr>
              <w:t xml:space="preserve"> </w:t>
            </w:r>
            <w:r w:rsidRPr="00F254F3">
              <w:rPr>
                <w:i/>
                <w:color w:val="006600"/>
                <w:sz w:val="24"/>
                <w:lang w:val="kk-KZ"/>
              </w:rPr>
              <w:t>специфику):</w:t>
            </w:r>
          </w:p>
          <w:p w:rsidR="00065A7C" w:rsidRPr="00F254F3" w:rsidRDefault="00065A7C" w:rsidP="00065A7C">
            <w:pPr>
              <w:spacing w:before="8"/>
              <w:rPr>
                <w:b/>
                <w:color w:val="006600"/>
                <w:sz w:val="23"/>
                <w:lang w:val="kk-KZ"/>
              </w:rPr>
            </w:pPr>
          </w:p>
          <w:p w:rsidR="00065A7C" w:rsidRPr="00F254F3" w:rsidRDefault="00065A7C" w:rsidP="00065A7C">
            <w:pPr>
              <w:ind w:left="110"/>
              <w:jc w:val="both"/>
              <w:rPr>
                <w:i/>
                <w:color w:val="006600"/>
                <w:sz w:val="24"/>
                <w:lang w:val="kk-KZ"/>
              </w:rPr>
            </w:pPr>
            <w:r w:rsidRPr="00F254F3">
              <w:rPr>
                <w:i/>
                <w:color w:val="006600"/>
                <w:sz w:val="24"/>
                <w:lang w:val="kk-KZ"/>
              </w:rPr>
              <w:t>Компоненты</w:t>
            </w:r>
            <w:r w:rsidRPr="00F254F3">
              <w:rPr>
                <w:i/>
                <w:color w:val="006600"/>
                <w:spacing w:val="-4"/>
                <w:sz w:val="24"/>
                <w:lang w:val="kk-KZ"/>
              </w:rPr>
              <w:t xml:space="preserve"> </w:t>
            </w:r>
            <w:r w:rsidRPr="00F254F3">
              <w:rPr>
                <w:i/>
                <w:color w:val="006600"/>
                <w:sz w:val="24"/>
                <w:lang w:val="kk-KZ"/>
              </w:rPr>
              <w:t>образовательной</w:t>
            </w:r>
            <w:r w:rsidRPr="00F254F3">
              <w:rPr>
                <w:i/>
                <w:color w:val="006600"/>
                <w:spacing w:val="-2"/>
                <w:sz w:val="24"/>
                <w:lang w:val="kk-KZ"/>
              </w:rPr>
              <w:t xml:space="preserve"> </w:t>
            </w:r>
            <w:r w:rsidRPr="00F254F3">
              <w:rPr>
                <w:i/>
                <w:color w:val="006600"/>
                <w:sz w:val="24"/>
                <w:lang w:val="kk-KZ"/>
              </w:rPr>
              <w:t>среды:</w:t>
            </w:r>
          </w:p>
          <w:p w:rsidR="00065A7C" w:rsidRPr="00F254F3" w:rsidRDefault="00065A7C" w:rsidP="00065A7C">
            <w:pPr>
              <w:spacing w:before="2"/>
              <w:rPr>
                <w:b/>
                <w:color w:val="006600"/>
                <w:sz w:val="24"/>
                <w:lang w:val="kk-KZ"/>
              </w:rPr>
            </w:pPr>
          </w:p>
          <w:p w:rsidR="00065A7C" w:rsidRPr="00F254F3" w:rsidRDefault="00065A7C" w:rsidP="00065A7C">
            <w:pPr>
              <w:spacing w:line="484" w:lineRule="auto"/>
              <w:ind w:left="110" w:right="1807" w:firstLine="60"/>
              <w:jc w:val="both"/>
              <w:rPr>
                <w:i/>
                <w:color w:val="006600"/>
                <w:sz w:val="24"/>
                <w:lang w:val="kk-KZ"/>
              </w:rPr>
            </w:pPr>
            <w:r w:rsidRPr="00F254F3">
              <w:rPr>
                <w:i/>
                <w:color w:val="006600"/>
                <w:sz w:val="24"/>
                <w:lang w:val="kk-KZ"/>
              </w:rPr>
              <w:t>продуманное</w:t>
            </w:r>
            <w:r w:rsidRPr="00F254F3">
              <w:rPr>
                <w:i/>
                <w:color w:val="006600"/>
                <w:spacing w:val="-4"/>
                <w:sz w:val="24"/>
                <w:lang w:val="kk-KZ"/>
              </w:rPr>
              <w:t xml:space="preserve"> </w:t>
            </w:r>
            <w:r w:rsidRPr="00F254F3">
              <w:rPr>
                <w:i/>
                <w:color w:val="006600"/>
                <w:sz w:val="24"/>
                <w:lang w:val="kk-KZ"/>
              </w:rPr>
              <w:t>пространственное,</w:t>
            </w:r>
            <w:r w:rsidRPr="00F254F3">
              <w:rPr>
                <w:i/>
                <w:color w:val="006600"/>
                <w:spacing w:val="-3"/>
                <w:sz w:val="24"/>
                <w:lang w:val="kk-KZ"/>
              </w:rPr>
              <w:t xml:space="preserve"> </w:t>
            </w:r>
            <w:r w:rsidRPr="00F254F3">
              <w:rPr>
                <w:i/>
                <w:color w:val="006600"/>
                <w:sz w:val="24"/>
                <w:lang w:val="kk-KZ"/>
              </w:rPr>
              <w:t>световое</w:t>
            </w:r>
            <w:r w:rsidRPr="00F254F3">
              <w:rPr>
                <w:i/>
                <w:color w:val="006600"/>
                <w:spacing w:val="-3"/>
                <w:sz w:val="24"/>
                <w:lang w:val="kk-KZ"/>
              </w:rPr>
              <w:t xml:space="preserve"> </w:t>
            </w:r>
            <w:r w:rsidRPr="00F254F3">
              <w:rPr>
                <w:i/>
                <w:color w:val="006600"/>
                <w:sz w:val="24"/>
                <w:lang w:val="kk-KZ"/>
              </w:rPr>
              <w:t>и</w:t>
            </w:r>
            <w:r w:rsidRPr="00F254F3">
              <w:rPr>
                <w:i/>
                <w:color w:val="006600"/>
                <w:spacing w:val="-3"/>
                <w:sz w:val="24"/>
                <w:lang w:val="kk-KZ"/>
              </w:rPr>
              <w:t xml:space="preserve"> </w:t>
            </w:r>
            <w:r w:rsidRPr="00F254F3">
              <w:rPr>
                <w:i/>
                <w:color w:val="006600"/>
                <w:sz w:val="24"/>
                <w:lang w:val="kk-KZ"/>
              </w:rPr>
              <w:t>цветовое</w:t>
            </w:r>
            <w:r w:rsidRPr="00F254F3">
              <w:rPr>
                <w:i/>
                <w:color w:val="006600"/>
                <w:spacing w:val="-3"/>
                <w:sz w:val="24"/>
                <w:lang w:val="kk-KZ"/>
              </w:rPr>
              <w:t xml:space="preserve"> </w:t>
            </w:r>
            <w:r w:rsidRPr="00F254F3">
              <w:rPr>
                <w:i/>
                <w:color w:val="006600"/>
                <w:sz w:val="24"/>
                <w:lang w:val="kk-KZ"/>
              </w:rPr>
              <w:t>оформление</w:t>
            </w:r>
            <w:r w:rsidRPr="00F254F3">
              <w:rPr>
                <w:i/>
                <w:color w:val="006600"/>
                <w:spacing w:val="-4"/>
                <w:sz w:val="24"/>
                <w:lang w:val="kk-KZ"/>
              </w:rPr>
              <w:t xml:space="preserve"> </w:t>
            </w:r>
            <w:r w:rsidRPr="00F254F3">
              <w:rPr>
                <w:i/>
                <w:color w:val="006600"/>
                <w:sz w:val="24"/>
                <w:lang w:val="kk-KZ"/>
              </w:rPr>
              <w:t>среды;</w:t>
            </w:r>
            <w:r w:rsidRPr="00F254F3">
              <w:rPr>
                <w:i/>
                <w:color w:val="006600"/>
                <w:spacing w:val="-57"/>
                <w:sz w:val="24"/>
                <w:lang w:val="kk-KZ"/>
              </w:rPr>
              <w:t xml:space="preserve"> </w:t>
            </w:r>
            <w:r w:rsidRPr="00F254F3">
              <w:rPr>
                <w:i/>
                <w:color w:val="006600"/>
                <w:sz w:val="24"/>
                <w:lang w:val="kk-KZ"/>
              </w:rPr>
              <w:t>свободный</w:t>
            </w:r>
            <w:r w:rsidRPr="00F254F3">
              <w:rPr>
                <w:i/>
                <w:color w:val="006600"/>
                <w:spacing w:val="-1"/>
                <w:sz w:val="24"/>
                <w:lang w:val="kk-KZ"/>
              </w:rPr>
              <w:t xml:space="preserve"> </w:t>
            </w:r>
            <w:r w:rsidRPr="00F254F3">
              <w:rPr>
                <w:i/>
                <w:color w:val="006600"/>
                <w:sz w:val="24"/>
                <w:lang w:val="kk-KZ"/>
              </w:rPr>
              <w:t>доступ к игрушкам и</w:t>
            </w:r>
            <w:r w:rsidRPr="00F254F3">
              <w:rPr>
                <w:i/>
                <w:color w:val="006600"/>
                <w:spacing w:val="-1"/>
                <w:sz w:val="24"/>
                <w:lang w:val="kk-KZ"/>
              </w:rPr>
              <w:t xml:space="preserve"> </w:t>
            </w:r>
            <w:r w:rsidRPr="00F254F3">
              <w:rPr>
                <w:i/>
                <w:color w:val="006600"/>
                <w:sz w:val="24"/>
                <w:lang w:val="kk-KZ"/>
              </w:rPr>
              <w:t>игровым</w:t>
            </w:r>
            <w:r w:rsidRPr="00F254F3">
              <w:rPr>
                <w:i/>
                <w:color w:val="006600"/>
                <w:spacing w:val="-1"/>
                <w:sz w:val="24"/>
                <w:lang w:val="kk-KZ"/>
              </w:rPr>
              <w:t xml:space="preserve"> </w:t>
            </w:r>
            <w:r w:rsidRPr="00F254F3">
              <w:rPr>
                <w:i/>
                <w:color w:val="006600"/>
                <w:sz w:val="24"/>
                <w:lang w:val="kk-KZ"/>
              </w:rPr>
              <w:t>материалам;</w:t>
            </w:r>
          </w:p>
          <w:p w:rsidR="00065A7C" w:rsidRPr="00F254F3" w:rsidRDefault="00065A7C" w:rsidP="00065A7C">
            <w:pPr>
              <w:ind w:left="110" w:right="98" w:firstLine="60"/>
              <w:jc w:val="both"/>
              <w:rPr>
                <w:i/>
                <w:color w:val="006600"/>
                <w:sz w:val="24"/>
                <w:lang w:val="kk-KZ"/>
              </w:rPr>
            </w:pPr>
            <w:r w:rsidRPr="00F254F3">
              <w:rPr>
                <w:i/>
                <w:color w:val="006600"/>
                <w:sz w:val="24"/>
                <w:lang w:val="kk-KZ"/>
              </w:rPr>
              <w:t>реализация</w:t>
            </w:r>
            <w:r w:rsidRPr="00F254F3">
              <w:rPr>
                <w:i/>
                <w:color w:val="006600"/>
                <w:spacing w:val="1"/>
                <w:sz w:val="24"/>
                <w:lang w:val="kk-KZ"/>
              </w:rPr>
              <w:t xml:space="preserve"> </w:t>
            </w:r>
            <w:r w:rsidRPr="00F254F3">
              <w:rPr>
                <w:i/>
                <w:color w:val="006600"/>
                <w:sz w:val="24"/>
                <w:lang w:val="kk-KZ"/>
              </w:rPr>
              <w:t>потребностей</w:t>
            </w:r>
            <w:r w:rsidRPr="00F254F3">
              <w:rPr>
                <w:i/>
                <w:color w:val="006600"/>
                <w:spacing w:val="1"/>
                <w:sz w:val="24"/>
                <w:lang w:val="kk-KZ"/>
              </w:rPr>
              <w:t xml:space="preserve"> </w:t>
            </w:r>
            <w:r w:rsidRPr="00F254F3">
              <w:rPr>
                <w:i/>
                <w:color w:val="006600"/>
                <w:sz w:val="24"/>
                <w:lang w:val="kk-KZ"/>
              </w:rPr>
              <w:t>ребенка,</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том</w:t>
            </w:r>
            <w:r w:rsidRPr="00F254F3">
              <w:rPr>
                <w:i/>
                <w:color w:val="006600"/>
                <w:spacing w:val="1"/>
                <w:sz w:val="24"/>
                <w:lang w:val="kk-KZ"/>
              </w:rPr>
              <w:t xml:space="preserve"> </w:t>
            </w:r>
            <w:r w:rsidRPr="00F254F3">
              <w:rPr>
                <w:i/>
                <w:color w:val="006600"/>
                <w:sz w:val="24"/>
                <w:lang w:val="kk-KZ"/>
              </w:rPr>
              <w:t>числе</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игре,</w:t>
            </w:r>
            <w:r w:rsidRPr="00F254F3">
              <w:rPr>
                <w:i/>
                <w:color w:val="006600"/>
                <w:spacing w:val="1"/>
                <w:sz w:val="24"/>
                <w:lang w:val="kk-KZ"/>
              </w:rPr>
              <w:t xml:space="preserve"> </w:t>
            </w:r>
            <w:r w:rsidRPr="00F254F3">
              <w:rPr>
                <w:i/>
                <w:color w:val="006600"/>
                <w:sz w:val="24"/>
                <w:lang w:val="kk-KZ"/>
              </w:rPr>
              <w:t>движении,</w:t>
            </w:r>
            <w:r w:rsidRPr="00F254F3">
              <w:rPr>
                <w:i/>
                <w:color w:val="006600"/>
                <w:spacing w:val="1"/>
                <w:sz w:val="24"/>
                <w:lang w:val="kk-KZ"/>
              </w:rPr>
              <w:t xml:space="preserve"> </w:t>
            </w:r>
            <w:r w:rsidRPr="00F254F3">
              <w:rPr>
                <w:i/>
                <w:color w:val="006600"/>
                <w:sz w:val="24"/>
                <w:lang w:val="kk-KZ"/>
              </w:rPr>
              <w:t>познавательной</w:t>
            </w:r>
            <w:r w:rsidRPr="00F254F3">
              <w:rPr>
                <w:i/>
                <w:color w:val="006600"/>
                <w:spacing w:val="1"/>
                <w:sz w:val="24"/>
                <w:lang w:val="kk-KZ"/>
              </w:rPr>
              <w:t xml:space="preserve"> </w:t>
            </w:r>
            <w:r w:rsidRPr="00F254F3">
              <w:rPr>
                <w:i/>
                <w:color w:val="006600"/>
                <w:sz w:val="24"/>
                <w:lang w:val="kk-KZ"/>
              </w:rPr>
              <w:t>активности,</w:t>
            </w:r>
            <w:r w:rsidRPr="00F254F3">
              <w:rPr>
                <w:i/>
                <w:color w:val="006600"/>
                <w:spacing w:val="-2"/>
                <w:sz w:val="24"/>
                <w:lang w:val="kk-KZ"/>
              </w:rPr>
              <w:t xml:space="preserve"> </w:t>
            </w:r>
            <w:r w:rsidRPr="00F254F3">
              <w:rPr>
                <w:i/>
                <w:color w:val="006600"/>
                <w:sz w:val="24"/>
                <w:lang w:val="kk-KZ"/>
              </w:rPr>
              <w:t>общении;</w:t>
            </w:r>
          </w:p>
          <w:p w:rsidR="00065A7C" w:rsidRPr="00F254F3" w:rsidRDefault="00065A7C" w:rsidP="00065A7C">
            <w:pPr>
              <w:spacing w:before="2"/>
              <w:rPr>
                <w:b/>
                <w:color w:val="006600"/>
                <w:sz w:val="24"/>
                <w:lang w:val="kk-KZ"/>
              </w:rPr>
            </w:pPr>
          </w:p>
          <w:p w:rsidR="00065A7C" w:rsidRPr="00F254F3" w:rsidRDefault="00065A7C" w:rsidP="00065A7C">
            <w:pPr>
              <w:ind w:left="110" w:right="100"/>
              <w:jc w:val="both"/>
              <w:rPr>
                <w:i/>
                <w:color w:val="006600"/>
                <w:sz w:val="24"/>
                <w:lang w:val="kk-KZ"/>
              </w:rPr>
            </w:pPr>
            <w:r w:rsidRPr="00F254F3">
              <w:rPr>
                <w:i/>
                <w:color w:val="006600"/>
                <w:sz w:val="24"/>
                <w:lang w:val="kk-KZ"/>
              </w:rPr>
              <w:t>ориентация на возрастные физиологические особенности детей, сенситивные периоды</w:t>
            </w:r>
            <w:r w:rsidRPr="00F254F3">
              <w:rPr>
                <w:i/>
                <w:color w:val="006600"/>
                <w:spacing w:val="1"/>
                <w:sz w:val="24"/>
                <w:lang w:val="kk-KZ"/>
              </w:rPr>
              <w:t xml:space="preserve"> </w:t>
            </w:r>
            <w:r w:rsidRPr="00F254F3">
              <w:rPr>
                <w:i/>
                <w:color w:val="006600"/>
                <w:sz w:val="24"/>
                <w:lang w:val="kk-KZ"/>
              </w:rPr>
              <w:t>развития</w:t>
            </w:r>
            <w:r w:rsidRPr="00F254F3">
              <w:rPr>
                <w:i/>
                <w:color w:val="006600"/>
                <w:spacing w:val="-3"/>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возрастные</w:t>
            </w:r>
            <w:r w:rsidRPr="00F254F3">
              <w:rPr>
                <w:i/>
                <w:color w:val="006600"/>
                <w:spacing w:val="1"/>
                <w:sz w:val="24"/>
                <w:lang w:val="kk-KZ"/>
              </w:rPr>
              <w:t xml:space="preserve"> </w:t>
            </w:r>
            <w:r w:rsidRPr="00F254F3">
              <w:rPr>
                <w:i/>
                <w:color w:val="006600"/>
                <w:sz w:val="24"/>
                <w:lang w:val="kk-KZ"/>
              </w:rPr>
              <w:t>задачи развития;</w:t>
            </w:r>
          </w:p>
          <w:p w:rsidR="00065A7C" w:rsidRPr="00F254F3" w:rsidRDefault="00065A7C" w:rsidP="00065A7C">
            <w:pPr>
              <w:spacing w:before="4"/>
              <w:rPr>
                <w:b/>
                <w:color w:val="006600"/>
                <w:sz w:val="24"/>
                <w:lang w:val="kk-KZ"/>
              </w:rPr>
            </w:pPr>
          </w:p>
          <w:p w:rsidR="00065A7C" w:rsidRPr="00F254F3" w:rsidRDefault="00065A7C" w:rsidP="00065A7C">
            <w:pPr>
              <w:spacing w:before="1"/>
              <w:ind w:left="170"/>
              <w:jc w:val="both"/>
              <w:rPr>
                <w:i/>
                <w:color w:val="006600"/>
                <w:sz w:val="24"/>
                <w:lang w:val="kk-KZ"/>
              </w:rPr>
            </w:pPr>
            <w:r w:rsidRPr="00F254F3">
              <w:rPr>
                <w:i/>
                <w:color w:val="006600"/>
                <w:sz w:val="24"/>
                <w:lang w:val="kk-KZ"/>
              </w:rPr>
              <w:t>собственную</w:t>
            </w:r>
            <w:r w:rsidRPr="00F254F3">
              <w:rPr>
                <w:i/>
                <w:color w:val="006600"/>
                <w:spacing w:val="-3"/>
                <w:sz w:val="24"/>
                <w:lang w:val="kk-KZ"/>
              </w:rPr>
              <w:t xml:space="preserve"> </w:t>
            </w:r>
            <w:r w:rsidRPr="00F254F3">
              <w:rPr>
                <w:i/>
                <w:color w:val="006600"/>
                <w:sz w:val="24"/>
                <w:lang w:val="kk-KZ"/>
              </w:rPr>
              <w:t>активность</w:t>
            </w:r>
            <w:r w:rsidRPr="00F254F3">
              <w:rPr>
                <w:i/>
                <w:color w:val="006600"/>
                <w:spacing w:val="-3"/>
                <w:sz w:val="24"/>
                <w:lang w:val="kk-KZ"/>
              </w:rPr>
              <w:t xml:space="preserve"> </w:t>
            </w:r>
            <w:r w:rsidRPr="00F254F3">
              <w:rPr>
                <w:i/>
                <w:color w:val="006600"/>
                <w:sz w:val="24"/>
                <w:lang w:val="kk-KZ"/>
              </w:rPr>
              <w:t>ребенка;</w:t>
            </w:r>
          </w:p>
          <w:p w:rsidR="00065A7C" w:rsidRPr="00F254F3" w:rsidRDefault="00065A7C" w:rsidP="00065A7C">
            <w:pPr>
              <w:spacing w:before="4"/>
              <w:rPr>
                <w:b/>
                <w:color w:val="006600"/>
                <w:sz w:val="24"/>
                <w:lang w:val="kk-KZ"/>
              </w:rPr>
            </w:pPr>
          </w:p>
          <w:p w:rsidR="00065A7C" w:rsidRPr="00F254F3" w:rsidRDefault="00065A7C" w:rsidP="00065A7C">
            <w:pPr>
              <w:ind w:left="110" w:right="99" w:firstLine="60"/>
              <w:jc w:val="both"/>
              <w:rPr>
                <w:i/>
                <w:color w:val="006600"/>
                <w:sz w:val="24"/>
                <w:lang w:val="kk-KZ"/>
              </w:rPr>
            </w:pPr>
            <w:r w:rsidRPr="00F254F3">
              <w:rPr>
                <w:i/>
                <w:color w:val="006600"/>
                <w:sz w:val="24"/>
                <w:lang w:val="kk-KZ"/>
              </w:rPr>
              <w:t>компоненты,</w:t>
            </w:r>
            <w:r w:rsidRPr="00F254F3">
              <w:rPr>
                <w:i/>
                <w:color w:val="006600"/>
                <w:spacing w:val="1"/>
                <w:sz w:val="24"/>
                <w:lang w:val="kk-KZ"/>
              </w:rPr>
              <w:t xml:space="preserve"> </w:t>
            </w:r>
            <w:r w:rsidRPr="00F254F3">
              <w:rPr>
                <w:i/>
                <w:color w:val="006600"/>
                <w:sz w:val="24"/>
                <w:lang w:val="kk-KZ"/>
              </w:rPr>
              <w:t>стимулирующие</w:t>
            </w:r>
            <w:r w:rsidRPr="00F254F3">
              <w:rPr>
                <w:i/>
                <w:color w:val="006600"/>
                <w:spacing w:val="1"/>
                <w:sz w:val="24"/>
                <w:lang w:val="kk-KZ"/>
              </w:rPr>
              <w:t xml:space="preserve"> </w:t>
            </w:r>
            <w:r w:rsidRPr="00F254F3">
              <w:rPr>
                <w:i/>
                <w:color w:val="006600"/>
                <w:sz w:val="24"/>
                <w:lang w:val="kk-KZ"/>
              </w:rPr>
              <w:t>развитие</w:t>
            </w:r>
            <w:r w:rsidRPr="00F254F3">
              <w:rPr>
                <w:i/>
                <w:color w:val="006600"/>
                <w:spacing w:val="1"/>
                <w:sz w:val="24"/>
                <w:lang w:val="kk-KZ"/>
              </w:rPr>
              <w:t xml:space="preserve"> </w:t>
            </w:r>
            <w:r w:rsidRPr="00F254F3">
              <w:rPr>
                <w:i/>
                <w:color w:val="006600"/>
                <w:sz w:val="24"/>
                <w:lang w:val="kk-KZ"/>
              </w:rPr>
              <w:t>интеллектуального</w:t>
            </w:r>
            <w:r w:rsidRPr="00F254F3">
              <w:rPr>
                <w:i/>
                <w:color w:val="006600"/>
                <w:spacing w:val="1"/>
                <w:sz w:val="24"/>
                <w:lang w:val="kk-KZ"/>
              </w:rPr>
              <w:t xml:space="preserve"> </w:t>
            </w:r>
            <w:r w:rsidRPr="00F254F3">
              <w:rPr>
                <w:i/>
                <w:color w:val="006600"/>
                <w:sz w:val="24"/>
                <w:lang w:val="kk-KZ"/>
              </w:rPr>
              <w:t>потенциала,</w:t>
            </w:r>
            <w:r w:rsidRPr="00F254F3">
              <w:rPr>
                <w:i/>
                <w:color w:val="006600"/>
                <w:spacing w:val="1"/>
                <w:sz w:val="24"/>
                <w:lang w:val="kk-KZ"/>
              </w:rPr>
              <w:t xml:space="preserve"> </w:t>
            </w:r>
            <w:r w:rsidRPr="00F254F3">
              <w:rPr>
                <w:i/>
                <w:color w:val="006600"/>
                <w:sz w:val="24"/>
                <w:lang w:val="kk-KZ"/>
              </w:rPr>
              <w:t>творческого,</w:t>
            </w:r>
            <w:r w:rsidRPr="00F254F3">
              <w:rPr>
                <w:i/>
                <w:color w:val="006600"/>
                <w:spacing w:val="1"/>
                <w:sz w:val="24"/>
                <w:lang w:val="kk-KZ"/>
              </w:rPr>
              <w:t xml:space="preserve"> </w:t>
            </w:r>
            <w:r w:rsidRPr="00F254F3">
              <w:rPr>
                <w:i/>
                <w:color w:val="006600"/>
                <w:sz w:val="24"/>
                <w:lang w:val="kk-KZ"/>
              </w:rPr>
              <w:t>продуктивного</w:t>
            </w:r>
            <w:r w:rsidRPr="00F254F3">
              <w:rPr>
                <w:i/>
                <w:color w:val="006600"/>
                <w:spacing w:val="-1"/>
                <w:sz w:val="24"/>
                <w:lang w:val="kk-KZ"/>
              </w:rPr>
              <w:t xml:space="preserve"> </w:t>
            </w:r>
            <w:r w:rsidRPr="00F254F3">
              <w:rPr>
                <w:i/>
                <w:color w:val="006600"/>
                <w:sz w:val="24"/>
                <w:lang w:val="kk-KZ"/>
              </w:rPr>
              <w:t>мышления</w:t>
            </w:r>
            <w:r w:rsidRPr="00F254F3">
              <w:rPr>
                <w:i/>
                <w:color w:val="006600"/>
                <w:spacing w:val="-2"/>
                <w:sz w:val="24"/>
                <w:lang w:val="kk-KZ"/>
              </w:rPr>
              <w:t xml:space="preserve"> </w:t>
            </w:r>
            <w:r w:rsidRPr="00F254F3">
              <w:rPr>
                <w:i/>
                <w:color w:val="006600"/>
                <w:sz w:val="24"/>
                <w:lang w:val="kk-KZ"/>
              </w:rPr>
              <w:t>ребенка;</w:t>
            </w:r>
          </w:p>
          <w:p w:rsidR="00065A7C" w:rsidRPr="00F254F3" w:rsidRDefault="00065A7C" w:rsidP="00065A7C">
            <w:pPr>
              <w:spacing w:before="3"/>
              <w:rPr>
                <w:b/>
                <w:color w:val="006600"/>
                <w:sz w:val="24"/>
                <w:lang w:val="kk-KZ"/>
              </w:rPr>
            </w:pPr>
          </w:p>
          <w:p w:rsidR="00065A7C" w:rsidRPr="00F254F3" w:rsidRDefault="00065A7C" w:rsidP="00065A7C">
            <w:pPr>
              <w:ind w:left="110" w:right="100" w:firstLine="60"/>
              <w:jc w:val="both"/>
              <w:rPr>
                <w:i/>
                <w:color w:val="006600"/>
                <w:sz w:val="24"/>
                <w:lang w:val="kk-KZ"/>
              </w:rPr>
            </w:pPr>
            <w:r w:rsidRPr="00F254F3">
              <w:rPr>
                <w:i/>
                <w:color w:val="006600"/>
                <w:sz w:val="24"/>
                <w:lang w:val="kk-KZ"/>
              </w:rPr>
              <w:t>поощрительное</w:t>
            </w:r>
            <w:r w:rsidRPr="00F254F3">
              <w:rPr>
                <w:i/>
                <w:color w:val="006600"/>
                <w:spacing w:val="1"/>
                <w:sz w:val="24"/>
                <w:lang w:val="kk-KZ"/>
              </w:rPr>
              <w:t xml:space="preserve"> </w:t>
            </w:r>
            <w:r w:rsidRPr="00F254F3">
              <w:rPr>
                <w:i/>
                <w:color w:val="006600"/>
                <w:sz w:val="24"/>
                <w:lang w:val="kk-KZ"/>
              </w:rPr>
              <w:t>воздействие</w:t>
            </w:r>
            <w:r w:rsidRPr="00F254F3">
              <w:rPr>
                <w:i/>
                <w:color w:val="006600"/>
                <w:spacing w:val="1"/>
                <w:sz w:val="24"/>
                <w:lang w:val="kk-KZ"/>
              </w:rPr>
              <w:t xml:space="preserve"> </w:t>
            </w:r>
            <w:r w:rsidRPr="00F254F3">
              <w:rPr>
                <w:i/>
                <w:color w:val="006600"/>
                <w:sz w:val="24"/>
                <w:lang w:val="kk-KZ"/>
              </w:rPr>
              <w:t>(эффективное</w:t>
            </w:r>
            <w:r w:rsidRPr="00F254F3">
              <w:rPr>
                <w:i/>
                <w:color w:val="006600"/>
                <w:spacing w:val="1"/>
                <w:sz w:val="24"/>
                <w:lang w:val="kk-KZ"/>
              </w:rPr>
              <w:t xml:space="preserve"> </w:t>
            </w:r>
            <w:r w:rsidRPr="00F254F3">
              <w:rPr>
                <w:i/>
                <w:color w:val="006600"/>
                <w:sz w:val="24"/>
                <w:lang w:val="kk-KZ"/>
              </w:rPr>
              <w:t>использование</w:t>
            </w:r>
            <w:r w:rsidRPr="00F254F3">
              <w:rPr>
                <w:i/>
                <w:color w:val="006600"/>
                <w:spacing w:val="1"/>
                <w:sz w:val="24"/>
                <w:lang w:val="kk-KZ"/>
              </w:rPr>
              <w:t xml:space="preserve"> </w:t>
            </w:r>
            <w:r w:rsidRPr="00F254F3">
              <w:rPr>
                <w:i/>
                <w:color w:val="006600"/>
                <w:sz w:val="24"/>
                <w:lang w:val="kk-KZ"/>
              </w:rPr>
              <w:t>педагогами</w:t>
            </w:r>
            <w:r w:rsidRPr="00F254F3">
              <w:rPr>
                <w:i/>
                <w:color w:val="006600"/>
                <w:spacing w:val="1"/>
                <w:sz w:val="24"/>
                <w:lang w:val="kk-KZ"/>
              </w:rPr>
              <w:t xml:space="preserve"> </w:t>
            </w:r>
            <w:r w:rsidRPr="00F254F3">
              <w:rPr>
                <w:i/>
                <w:color w:val="006600"/>
                <w:sz w:val="24"/>
                <w:lang w:val="kk-KZ"/>
              </w:rPr>
              <w:t>всего</w:t>
            </w:r>
            <w:r w:rsidRPr="00F254F3">
              <w:rPr>
                <w:i/>
                <w:color w:val="006600"/>
                <w:spacing w:val="1"/>
                <w:sz w:val="24"/>
                <w:lang w:val="kk-KZ"/>
              </w:rPr>
              <w:t xml:space="preserve"> </w:t>
            </w:r>
            <w:r w:rsidRPr="00F254F3">
              <w:rPr>
                <w:i/>
                <w:color w:val="006600"/>
                <w:sz w:val="24"/>
                <w:lang w:val="kk-KZ"/>
              </w:rPr>
              <w:t>спектра</w:t>
            </w:r>
            <w:r w:rsidRPr="00F254F3">
              <w:rPr>
                <w:i/>
                <w:color w:val="006600"/>
                <w:spacing w:val="1"/>
                <w:sz w:val="24"/>
                <w:lang w:val="kk-KZ"/>
              </w:rPr>
              <w:t xml:space="preserve"> </w:t>
            </w:r>
            <w:r w:rsidRPr="00F254F3">
              <w:rPr>
                <w:i/>
                <w:color w:val="006600"/>
                <w:sz w:val="24"/>
                <w:lang w:val="kk-KZ"/>
              </w:rPr>
              <w:t>поощрений)</w:t>
            </w:r>
            <w:r w:rsidRPr="00F254F3">
              <w:rPr>
                <w:i/>
                <w:color w:val="006600"/>
                <w:spacing w:val="-4"/>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p w:rsidR="00065A7C" w:rsidRPr="00F254F3" w:rsidRDefault="00065A7C" w:rsidP="00065A7C">
            <w:pPr>
              <w:spacing w:before="5"/>
              <w:rPr>
                <w:b/>
                <w:color w:val="006600"/>
                <w:sz w:val="24"/>
                <w:lang w:val="kk-KZ"/>
              </w:rPr>
            </w:pPr>
          </w:p>
          <w:p w:rsidR="00065A7C" w:rsidRPr="00F254F3" w:rsidRDefault="00065A7C" w:rsidP="00065A7C">
            <w:pPr>
              <w:ind w:left="110" w:right="95"/>
              <w:jc w:val="both"/>
              <w:rPr>
                <w:i/>
                <w:color w:val="006600"/>
                <w:sz w:val="24"/>
                <w:lang w:val="kk-KZ"/>
              </w:rPr>
            </w:pPr>
            <w:r w:rsidRPr="00F254F3">
              <w:rPr>
                <w:i/>
                <w:color w:val="006600"/>
                <w:sz w:val="24"/>
                <w:lang w:val="kk-KZ"/>
              </w:rPr>
              <w:t>Предоставлять детям возможность прослушивать песни, попеть, поводить хороводы,</w:t>
            </w:r>
            <w:r w:rsidRPr="00F254F3">
              <w:rPr>
                <w:i/>
                <w:color w:val="006600"/>
                <w:spacing w:val="1"/>
                <w:sz w:val="24"/>
                <w:lang w:val="kk-KZ"/>
              </w:rPr>
              <w:t xml:space="preserve"> </w:t>
            </w:r>
            <w:r w:rsidRPr="00F254F3">
              <w:rPr>
                <w:i/>
                <w:color w:val="006600"/>
                <w:sz w:val="24"/>
                <w:lang w:val="kk-KZ"/>
              </w:rPr>
              <w:t>посмотреть</w:t>
            </w:r>
            <w:r w:rsidRPr="00F254F3">
              <w:rPr>
                <w:i/>
                <w:color w:val="006600"/>
                <w:spacing w:val="-9"/>
                <w:sz w:val="24"/>
                <w:lang w:val="kk-KZ"/>
              </w:rPr>
              <w:t xml:space="preserve"> </w:t>
            </w:r>
            <w:r w:rsidRPr="00F254F3">
              <w:rPr>
                <w:i/>
                <w:color w:val="006600"/>
                <w:sz w:val="24"/>
                <w:lang w:val="kk-KZ"/>
              </w:rPr>
              <w:t>сборник</w:t>
            </w:r>
            <w:r w:rsidRPr="00F254F3">
              <w:rPr>
                <w:i/>
                <w:color w:val="006600"/>
                <w:spacing w:val="-8"/>
                <w:sz w:val="24"/>
                <w:lang w:val="kk-KZ"/>
              </w:rPr>
              <w:t xml:space="preserve"> </w:t>
            </w:r>
            <w:r w:rsidRPr="00F254F3">
              <w:rPr>
                <w:i/>
                <w:color w:val="006600"/>
                <w:sz w:val="24"/>
                <w:lang w:val="kk-KZ"/>
              </w:rPr>
              <w:t>мультфильмов</w:t>
            </w:r>
            <w:r w:rsidRPr="00F254F3">
              <w:rPr>
                <w:i/>
                <w:color w:val="006600"/>
                <w:spacing w:val="-9"/>
                <w:sz w:val="24"/>
                <w:lang w:val="kk-KZ"/>
              </w:rPr>
              <w:t xml:space="preserve"> </w:t>
            </w:r>
            <w:r w:rsidRPr="00F254F3">
              <w:rPr>
                <w:i/>
                <w:color w:val="006600"/>
                <w:sz w:val="24"/>
                <w:lang w:val="kk-KZ"/>
              </w:rPr>
              <w:t>«В</w:t>
            </w:r>
            <w:r w:rsidRPr="00F254F3">
              <w:rPr>
                <w:i/>
                <w:color w:val="006600"/>
                <w:spacing w:val="-12"/>
                <w:sz w:val="24"/>
                <w:lang w:val="kk-KZ"/>
              </w:rPr>
              <w:t xml:space="preserve"> </w:t>
            </w:r>
            <w:r w:rsidRPr="00F254F3">
              <w:rPr>
                <w:i/>
                <w:color w:val="006600"/>
                <w:sz w:val="24"/>
                <w:lang w:val="kk-KZ"/>
              </w:rPr>
              <w:t>стране</w:t>
            </w:r>
            <w:r w:rsidRPr="00F254F3">
              <w:rPr>
                <w:i/>
                <w:color w:val="006600"/>
                <w:spacing w:val="-9"/>
                <w:sz w:val="24"/>
                <w:lang w:val="kk-KZ"/>
              </w:rPr>
              <w:t xml:space="preserve"> </w:t>
            </w:r>
            <w:r w:rsidRPr="00F254F3">
              <w:rPr>
                <w:i/>
                <w:color w:val="006600"/>
                <w:sz w:val="24"/>
                <w:lang w:val="kk-KZ"/>
              </w:rPr>
              <w:t>сказок»</w:t>
            </w:r>
            <w:r w:rsidRPr="00F254F3">
              <w:rPr>
                <w:i/>
                <w:color w:val="006600"/>
                <w:spacing w:val="-8"/>
                <w:sz w:val="24"/>
                <w:lang w:val="kk-KZ"/>
              </w:rPr>
              <w:t xml:space="preserve"> </w:t>
            </w:r>
            <w:r w:rsidRPr="00F254F3">
              <w:rPr>
                <w:i/>
                <w:color w:val="006600"/>
                <w:sz w:val="24"/>
                <w:lang w:val="kk-KZ"/>
              </w:rPr>
              <w:t>по</w:t>
            </w:r>
            <w:r w:rsidRPr="00F254F3">
              <w:rPr>
                <w:i/>
                <w:color w:val="006600"/>
                <w:spacing w:val="-8"/>
                <w:sz w:val="24"/>
                <w:lang w:val="kk-KZ"/>
              </w:rPr>
              <w:t xml:space="preserve"> </w:t>
            </w:r>
            <w:r w:rsidRPr="00F254F3">
              <w:rPr>
                <w:i/>
                <w:color w:val="006600"/>
                <w:sz w:val="24"/>
                <w:lang w:val="kk-KZ"/>
              </w:rPr>
              <w:t>мотивам</w:t>
            </w:r>
            <w:r w:rsidRPr="00F254F3">
              <w:rPr>
                <w:i/>
                <w:color w:val="006600"/>
                <w:spacing w:val="-9"/>
                <w:sz w:val="24"/>
                <w:lang w:val="kk-KZ"/>
              </w:rPr>
              <w:t xml:space="preserve"> </w:t>
            </w:r>
            <w:r w:rsidRPr="00F254F3">
              <w:rPr>
                <w:i/>
                <w:color w:val="006600"/>
                <w:sz w:val="24"/>
                <w:lang w:val="kk-KZ"/>
              </w:rPr>
              <w:t>произведений</w:t>
            </w:r>
            <w:r w:rsidRPr="00F254F3">
              <w:rPr>
                <w:i/>
                <w:color w:val="006600"/>
                <w:spacing w:val="-8"/>
                <w:sz w:val="24"/>
                <w:lang w:val="kk-KZ"/>
              </w:rPr>
              <w:t xml:space="preserve"> </w:t>
            </w:r>
            <w:r w:rsidRPr="00F254F3">
              <w:rPr>
                <w:i/>
                <w:color w:val="006600"/>
                <w:sz w:val="24"/>
                <w:lang w:val="kk-KZ"/>
              </w:rPr>
              <w:t>А.</w:t>
            </w:r>
            <w:r w:rsidRPr="00F254F3">
              <w:rPr>
                <w:i/>
                <w:color w:val="006600"/>
                <w:spacing w:val="-8"/>
                <w:sz w:val="24"/>
                <w:lang w:val="kk-KZ"/>
              </w:rPr>
              <w:t xml:space="preserve"> </w:t>
            </w:r>
            <w:r w:rsidRPr="00F254F3">
              <w:rPr>
                <w:i/>
                <w:color w:val="006600"/>
                <w:sz w:val="24"/>
                <w:lang w:val="kk-KZ"/>
              </w:rPr>
              <w:t>Алиша</w:t>
            </w:r>
            <w:r w:rsidRPr="00F254F3">
              <w:rPr>
                <w:i/>
                <w:color w:val="006600"/>
                <w:spacing w:val="-58"/>
                <w:sz w:val="24"/>
                <w:lang w:val="kk-KZ"/>
              </w:rPr>
              <w:t xml:space="preserve"> </w:t>
            </w:r>
            <w:r w:rsidRPr="00F254F3">
              <w:rPr>
                <w:i/>
                <w:color w:val="006600"/>
                <w:sz w:val="24"/>
                <w:lang w:val="kk-KZ"/>
              </w:rPr>
              <w:t>студии «Татармультфильм», телепередач «Поем и учим татарский язык», «Күчтәнәч» и</w:t>
            </w:r>
            <w:r w:rsidRPr="00F254F3">
              <w:rPr>
                <w:i/>
                <w:color w:val="006600"/>
                <w:spacing w:val="1"/>
                <w:sz w:val="24"/>
                <w:lang w:val="kk-KZ"/>
              </w:rPr>
              <w:t xml:space="preserve"> </w:t>
            </w:r>
            <w:r w:rsidRPr="00F254F3">
              <w:rPr>
                <w:i/>
                <w:color w:val="006600"/>
                <w:sz w:val="24"/>
                <w:lang w:val="kk-KZ"/>
              </w:rPr>
              <w:t>получить</w:t>
            </w:r>
            <w:r w:rsidRPr="00F254F3">
              <w:rPr>
                <w:i/>
                <w:color w:val="006600"/>
                <w:spacing w:val="1"/>
                <w:sz w:val="24"/>
                <w:lang w:val="kk-KZ"/>
              </w:rPr>
              <w:t xml:space="preserve"> </w:t>
            </w:r>
            <w:r w:rsidRPr="00F254F3">
              <w:rPr>
                <w:i/>
                <w:color w:val="006600"/>
                <w:sz w:val="24"/>
                <w:lang w:val="kk-KZ"/>
              </w:rPr>
              <w:t>удовлетворение</w:t>
            </w:r>
            <w:r w:rsidRPr="00F254F3">
              <w:rPr>
                <w:i/>
                <w:color w:val="006600"/>
                <w:spacing w:val="1"/>
                <w:sz w:val="24"/>
                <w:lang w:val="kk-KZ"/>
              </w:rPr>
              <w:t xml:space="preserve"> </w:t>
            </w:r>
            <w:r w:rsidRPr="00F254F3">
              <w:rPr>
                <w:i/>
                <w:color w:val="006600"/>
                <w:sz w:val="24"/>
                <w:lang w:val="kk-KZ"/>
              </w:rPr>
              <w:t>от</w:t>
            </w:r>
            <w:r w:rsidRPr="00F254F3">
              <w:rPr>
                <w:i/>
                <w:color w:val="006600"/>
                <w:spacing w:val="1"/>
                <w:sz w:val="24"/>
                <w:lang w:val="kk-KZ"/>
              </w:rPr>
              <w:t xml:space="preserve"> </w:t>
            </w:r>
            <w:r w:rsidRPr="00F254F3">
              <w:rPr>
                <w:i/>
                <w:color w:val="006600"/>
                <w:sz w:val="24"/>
                <w:lang w:val="kk-KZ"/>
              </w:rPr>
              <w:t>познавательной</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творческой</w:t>
            </w:r>
            <w:r w:rsidRPr="00F254F3">
              <w:rPr>
                <w:i/>
                <w:color w:val="006600"/>
                <w:spacing w:val="1"/>
                <w:sz w:val="24"/>
                <w:lang w:val="kk-KZ"/>
              </w:rPr>
              <w:t xml:space="preserve"> </w:t>
            </w:r>
            <w:r w:rsidRPr="00F254F3">
              <w:rPr>
                <w:i/>
                <w:color w:val="006600"/>
                <w:sz w:val="24"/>
                <w:lang w:val="kk-KZ"/>
              </w:rPr>
              <w:t>активности.</w:t>
            </w:r>
            <w:r w:rsidRPr="00F254F3">
              <w:rPr>
                <w:i/>
                <w:color w:val="006600"/>
                <w:spacing w:val="1"/>
                <w:sz w:val="24"/>
                <w:lang w:val="kk-KZ"/>
              </w:rPr>
              <w:t xml:space="preserve"> </w:t>
            </w:r>
            <w:r w:rsidRPr="00F254F3">
              <w:rPr>
                <w:i/>
                <w:color w:val="006600"/>
                <w:sz w:val="24"/>
                <w:lang w:val="kk-KZ"/>
              </w:rPr>
              <w:t>Закладывать</w:t>
            </w:r>
            <w:r w:rsidRPr="00F254F3">
              <w:rPr>
                <w:i/>
                <w:color w:val="006600"/>
                <w:spacing w:val="-57"/>
                <w:sz w:val="24"/>
                <w:lang w:val="kk-KZ"/>
              </w:rPr>
              <w:t xml:space="preserve"> </w:t>
            </w:r>
            <w:r w:rsidRPr="00F254F3">
              <w:rPr>
                <w:i/>
                <w:color w:val="006600"/>
                <w:sz w:val="24"/>
                <w:lang w:val="kk-KZ"/>
              </w:rPr>
              <w:t>основы</w:t>
            </w:r>
            <w:r w:rsidRPr="00F254F3">
              <w:rPr>
                <w:i/>
                <w:color w:val="006600"/>
                <w:spacing w:val="-1"/>
                <w:sz w:val="24"/>
                <w:lang w:val="kk-KZ"/>
              </w:rPr>
              <w:t xml:space="preserve"> </w:t>
            </w:r>
            <w:r w:rsidRPr="00F254F3">
              <w:rPr>
                <w:i/>
                <w:color w:val="006600"/>
                <w:sz w:val="24"/>
                <w:lang w:val="kk-KZ"/>
              </w:rPr>
              <w:t>языковой культуры,</w:t>
            </w:r>
            <w:r w:rsidRPr="00F254F3">
              <w:rPr>
                <w:i/>
                <w:color w:val="006600"/>
                <w:spacing w:val="-1"/>
                <w:sz w:val="24"/>
                <w:lang w:val="kk-KZ"/>
              </w:rPr>
              <w:t xml:space="preserve"> </w:t>
            </w:r>
            <w:r w:rsidRPr="00F254F3">
              <w:rPr>
                <w:i/>
                <w:color w:val="006600"/>
                <w:sz w:val="24"/>
                <w:lang w:val="kk-KZ"/>
              </w:rPr>
              <w:t>культуры общения</w:t>
            </w:r>
            <w:r w:rsidRPr="00F254F3">
              <w:rPr>
                <w:i/>
                <w:color w:val="006600"/>
                <w:spacing w:val="-1"/>
                <w:sz w:val="24"/>
                <w:lang w:val="kk-KZ"/>
              </w:rPr>
              <w:t xml:space="preserve"> </w:t>
            </w:r>
            <w:r w:rsidRPr="00F254F3">
              <w:rPr>
                <w:i/>
                <w:color w:val="006600"/>
                <w:sz w:val="24"/>
                <w:lang w:val="kk-KZ"/>
              </w:rPr>
              <w:t>и деятельности.</w:t>
            </w:r>
          </w:p>
          <w:p w:rsidR="00065A7C" w:rsidRPr="00F254F3" w:rsidRDefault="00065A7C" w:rsidP="00065A7C">
            <w:pPr>
              <w:spacing w:before="5"/>
              <w:rPr>
                <w:b/>
                <w:color w:val="006600"/>
                <w:sz w:val="24"/>
                <w:lang w:val="kk-KZ"/>
              </w:rPr>
            </w:pPr>
          </w:p>
          <w:p w:rsidR="00065A7C" w:rsidRPr="00F254F3" w:rsidRDefault="00065A7C" w:rsidP="00065A7C">
            <w:pPr>
              <w:ind w:left="110" w:right="98"/>
              <w:jc w:val="both"/>
              <w:rPr>
                <w:i/>
                <w:color w:val="006600"/>
                <w:sz w:val="24"/>
                <w:lang w:val="kk-KZ"/>
              </w:rPr>
            </w:pPr>
            <w:r w:rsidRPr="00F254F3">
              <w:rPr>
                <w:i/>
                <w:color w:val="006600"/>
                <w:sz w:val="24"/>
                <w:lang w:val="kk-KZ"/>
              </w:rPr>
              <w:t>Предоставлять</w:t>
            </w:r>
            <w:r w:rsidRPr="00F254F3">
              <w:rPr>
                <w:i/>
                <w:color w:val="006600"/>
                <w:spacing w:val="1"/>
                <w:sz w:val="24"/>
                <w:lang w:val="kk-KZ"/>
              </w:rPr>
              <w:t xml:space="preserve"> </w:t>
            </w:r>
            <w:r w:rsidRPr="00F254F3">
              <w:rPr>
                <w:i/>
                <w:color w:val="006600"/>
                <w:sz w:val="24"/>
                <w:lang w:val="kk-KZ"/>
              </w:rPr>
              <w:t>детям</w:t>
            </w:r>
            <w:r w:rsidRPr="00F254F3">
              <w:rPr>
                <w:i/>
                <w:color w:val="006600"/>
                <w:spacing w:val="1"/>
                <w:sz w:val="24"/>
                <w:lang w:val="kk-KZ"/>
              </w:rPr>
              <w:t xml:space="preserve"> </w:t>
            </w:r>
            <w:r w:rsidRPr="00F254F3">
              <w:rPr>
                <w:i/>
                <w:color w:val="006600"/>
                <w:sz w:val="24"/>
                <w:lang w:val="kk-KZ"/>
              </w:rPr>
              <w:t>возможность</w:t>
            </w:r>
            <w:r w:rsidRPr="00F254F3">
              <w:rPr>
                <w:i/>
                <w:color w:val="006600"/>
                <w:spacing w:val="1"/>
                <w:sz w:val="24"/>
                <w:lang w:val="kk-KZ"/>
              </w:rPr>
              <w:t xml:space="preserve"> </w:t>
            </w:r>
            <w:r w:rsidRPr="00F254F3">
              <w:rPr>
                <w:i/>
                <w:color w:val="006600"/>
                <w:sz w:val="24"/>
                <w:lang w:val="kk-KZ"/>
              </w:rPr>
              <w:t>рассказывать</w:t>
            </w:r>
            <w:r w:rsidRPr="00F254F3">
              <w:rPr>
                <w:i/>
                <w:color w:val="006600"/>
                <w:spacing w:val="1"/>
                <w:sz w:val="24"/>
                <w:lang w:val="kk-KZ"/>
              </w:rPr>
              <w:t xml:space="preserve"> </w:t>
            </w:r>
            <w:r w:rsidRPr="00F254F3">
              <w:rPr>
                <w:i/>
                <w:color w:val="006600"/>
                <w:sz w:val="24"/>
                <w:lang w:val="kk-KZ"/>
              </w:rPr>
              <w:t>стихотворения</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Международный</w:t>
            </w:r>
            <w:r w:rsidRPr="00F254F3">
              <w:rPr>
                <w:i/>
                <w:color w:val="006600"/>
                <w:spacing w:val="-57"/>
                <w:sz w:val="24"/>
                <w:lang w:val="kk-KZ"/>
              </w:rPr>
              <w:t xml:space="preserve"> </w:t>
            </w:r>
            <w:r w:rsidRPr="00F254F3">
              <w:rPr>
                <w:i/>
                <w:color w:val="006600"/>
                <w:sz w:val="24"/>
                <w:lang w:val="kk-KZ"/>
              </w:rPr>
              <w:t>день</w:t>
            </w:r>
            <w:r w:rsidRPr="00F254F3">
              <w:rPr>
                <w:i/>
                <w:color w:val="006600"/>
                <w:spacing w:val="1"/>
                <w:sz w:val="24"/>
                <w:lang w:val="kk-KZ"/>
              </w:rPr>
              <w:t xml:space="preserve"> </w:t>
            </w:r>
            <w:r w:rsidRPr="00F254F3">
              <w:rPr>
                <w:i/>
                <w:color w:val="006600"/>
                <w:sz w:val="24"/>
                <w:lang w:val="kk-KZ"/>
              </w:rPr>
              <w:t>родного</w:t>
            </w:r>
            <w:r w:rsidRPr="00F254F3">
              <w:rPr>
                <w:i/>
                <w:color w:val="006600"/>
                <w:spacing w:val="1"/>
                <w:sz w:val="24"/>
                <w:lang w:val="kk-KZ"/>
              </w:rPr>
              <w:t xml:space="preserve"> </w:t>
            </w:r>
            <w:r w:rsidRPr="00F254F3">
              <w:rPr>
                <w:i/>
                <w:color w:val="006600"/>
                <w:sz w:val="24"/>
                <w:lang w:val="kk-KZ"/>
              </w:rPr>
              <w:t>языка,</w:t>
            </w:r>
            <w:r w:rsidRPr="00F254F3">
              <w:rPr>
                <w:i/>
                <w:color w:val="006600"/>
                <w:spacing w:val="1"/>
                <w:sz w:val="24"/>
                <w:lang w:val="kk-KZ"/>
              </w:rPr>
              <w:t xml:space="preserve"> </w:t>
            </w:r>
            <w:r w:rsidRPr="00F254F3">
              <w:rPr>
                <w:i/>
                <w:color w:val="006600"/>
                <w:sz w:val="24"/>
                <w:lang w:val="kk-KZ"/>
              </w:rPr>
              <w:t>на</w:t>
            </w:r>
            <w:r w:rsidRPr="00F254F3">
              <w:rPr>
                <w:i/>
                <w:color w:val="006600"/>
                <w:spacing w:val="1"/>
                <w:sz w:val="24"/>
                <w:lang w:val="kk-KZ"/>
              </w:rPr>
              <w:t xml:space="preserve"> </w:t>
            </w:r>
            <w:r w:rsidRPr="00F254F3">
              <w:rPr>
                <w:i/>
                <w:color w:val="006600"/>
                <w:sz w:val="24"/>
                <w:lang w:val="kk-KZ"/>
              </w:rPr>
              <w:t>конкурсе</w:t>
            </w:r>
            <w:r w:rsidRPr="00F254F3">
              <w:rPr>
                <w:i/>
                <w:color w:val="006600"/>
                <w:spacing w:val="1"/>
                <w:sz w:val="24"/>
                <w:lang w:val="kk-KZ"/>
              </w:rPr>
              <w:t xml:space="preserve"> </w:t>
            </w:r>
            <w:r w:rsidRPr="00F254F3">
              <w:rPr>
                <w:i/>
                <w:color w:val="006600"/>
                <w:sz w:val="24"/>
                <w:lang w:val="kk-KZ"/>
              </w:rPr>
              <w:t>чтецов,</w:t>
            </w:r>
            <w:r w:rsidRPr="00F254F3">
              <w:rPr>
                <w:i/>
                <w:color w:val="006600"/>
                <w:spacing w:val="1"/>
                <w:sz w:val="24"/>
                <w:lang w:val="kk-KZ"/>
              </w:rPr>
              <w:t xml:space="preserve"> </w:t>
            </w:r>
            <w:r w:rsidRPr="00F254F3">
              <w:rPr>
                <w:i/>
                <w:color w:val="006600"/>
                <w:sz w:val="24"/>
                <w:lang w:val="kk-KZ"/>
              </w:rPr>
              <w:t>литературном</w:t>
            </w:r>
            <w:r w:rsidRPr="00F254F3">
              <w:rPr>
                <w:i/>
                <w:color w:val="006600"/>
                <w:spacing w:val="1"/>
                <w:sz w:val="24"/>
                <w:lang w:val="kk-KZ"/>
              </w:rPr>
              <w:t xml:space="preserve"> </w:t>
            </w:r>
            <w:r w:rsidRPr="00F254F3">
              <w:rPr>
                <w:i/>
                <w:color w:val="006600"/>
                <w:sz w:val="24"/>
                <w:lang w:val="kk-KZ"/>
              </w:rPr>
              <w:t>вечере.</w:t>
            </w:r>
            <w:r w:rsidRPr="00F254F3">
              <w:rPr>
                <w:i/>
                <w:color w:val="006600"/>
                <w:spacing w:val="1"/>
                <w:sz w:val="24"/>
                <w:lang w:val="kk-KZ"/>
              </w:rPr>
              <w:t xml:space="preserve"> </w:t>
            </w:r>
            <w:r w:rsidRPr="00F254F3">
              <w:rPr>
                <w:i/>
                <w:color w:val="006600"/>
                <w:sz w:val="24"/>
                <w:lang w:val="kk-KZ"/>
              </w:rPr>
              <w:t>Формировать</w:t>
            </w:r>
            <w:r w:rsidRPr="00F254F3">
              <w:rPr>
                <w:i/>
                <w:color w:val="006600"/>
                <w:spacing w:val="1"/>
                <w:sz w:val="24"/>
                <w:lang w:val="kk-KZ"/>
              </w:rPr>
              <w:t xml:space="preserve"> </w:t>
            </w:r>
            <w:r w:rsidRPr="00F254F3">
              <w:rPr>
                <w:i/>
                <w:color w:val="006600"/>
                <w:sz w:val="24"/>
                <w:lang w:val="kk-KZ"/>
              </w:rPr>
              <w:t>интонационную выразительность речи. Дать возможность испытать чувство радости</w:t>
            </w:r>
            <w:r w:rsidRPr="00F254F3">
              <w:rPr>
                <w:i/>
                <w:color w:val="006600"/>
                <w:spacing w:val="1"/>
                <w:sz w:val="24"/>
                <w:lang w:val="kk-KZ"/>
              </w:rPr>
              <w:t xml:space="preserve"> </w:t>
            </w:r>
            <w:r w:rsidRPr="00F254F3">
              <w:rPr>
                <w:i/>
                <w:color w:val="006600"/>
                <w:sz w:val="24"/>
                <w:lang w:val="kk-KZ"/>
              </w:rPr>
              <w:t>от</w:t>
            </w:r>
            <w:r w:rsidRPr="00F254F3">
              <w:rPr>
                <w:i/>
                <w:color w:val="006600"/>
                <w:spacing w:val="-1"/>
                <w:sz w:val="24"/>
                <w:lang w:val="kk-KZ"/>
              </w:rPr>
              <w:t xml:space="preserve"> </w:t>
            </w:r>
            <w:r w:rsidRPr="00F254F3">
              <w:rPr>
                <w:i/>
                <w:color w:val="006600"/>
                <w:sz w:val="24"/>
                <w:lang w:val="kk-KZ"/>
              </w:rPr>
              <w:t>очередного выступления.</w:t>
            </w:r>
          </w:p>
          <w:p w:rsidR="00065A7C" w:rsidRPr="00F254F3" w:rsidRDefault="00065A7C" w:rsidP="00065A7C">
            <w:pPr>
              <w:spacing w:before="3"/>
              <w:rPr>
                <w:b/>
                <w:color w:val="006600"/>
                <w:sz w:val="24"/>
                <w:lang w:val="kk-KZ"/>
              </w:rPr>
            </w:pPr>
          </w:p>
          <w:p w:rsidR="00065A7C" w:rsidRPr="00F254F3" w:rsidRDefault="00065A7C" w:rsidP="00065A7C">
            <w:pPr>
              <w:spacing w:line="264" w:lineRule="exact"/>
              <w:ind w:left="110"/>
              <w:jc w:val="both"/>
              <w:rPr>
                <w:i/>
                <w:color w:val="006600"/>
                <w:sz w:val="24"/>
                <w:lang w:val="kk-KZ"/>
              </w:rPr>
            </w:pPr>
            <w:r w:rsidRPr="00F254F3">
              <w:rPr>
                <w:i/>
                <w:color w:val="006600"/>
                <w:sz w:val="24"/>
                <w:lang w:val="kk-KZ"/>
              </w:rPr>
              <w:t>Упражнять</w:t>
            </w:r>
            <w:r w:rsidRPr="00F254F3">
              <w:rPr>
                <w:i/>
                <w:color w:val="006600"/>
                <w:spacing w:val="112"/>
                <w:sz w:val="24"/>
                <w:lang w:val="kk-KZ"/>
              </w:rPr>
              <w:t xml:space="preserve"> </w:t>
            </w:r>
            <w:r w:rsidRPr="00F254F3">
              <w:rPr>
                <w:i/>
                <w:color w:val="006600"/>
                <w:sz w:val="24"/>
                <w:lang w:val="kk-KZ"/>
              </w:rPr>
              <w:t xml:space="preserve">детей  </w:t>
            </w:r>
            <w:r w:rsidRPr="00F254F3">
              <w:rPr>
                <w:i/>
                <w:color w:val="006600"/>
                <w:spacing w:val="49"/>
                <w:sz w:val="24"/>
                <w:lang w:val="kk-KZ"/>
              </w:rPr>
              <w:t xml:space="preserve"> </w:t>
            </w:r>
            <w:r w:rsidRPr="00F254F3">
              <w:rPr>
                <w:i/>
                <w:color w:val="006600"/>
                <w:sz w:val="24"/>
                <w:lang w:val="kk-KZ"/>
              </w:rPr>
              <w:t xml:space="preserve">в  </w:t>
            </w:r>
            <w:r w:rsidRPr="00F254F3">
              <w:rPr>
                <w:i/>
                <w:color w:val="006600"/>
                <w:spacing w:val="51"/>
                <w:sz w:val="24"/>
                <w:lang w:val="kk-KZ"/>
              </w:rPr>
              <w:t xml:space="preserve"> </w:t>
            </w:r>
            <w:r w:rsidRPr="00F254F3">
              <w:rPr>
                <w:i/>
                <w:color w:val="006600"/>
                <w:sz w:val="24"/>
                <w:lang w:val="kk-KZ"/>
              </w:rPr>
              <w:t xml:space="preserve">переводе  </w:t>
            </w:r>
            <w:r w:rsidRPr="00F254F3">
              <w:rPr>
                <w:i/>
                <w:color w:val="006600"/>
                <w:spacing w:val="49"/>
                <w:sz w:val="24"/>
                <w:lang w:val="kk-KZ"/>
              </w:rPr>
              <w:t xml:space="preserve"> </w:t>
            </w:r>
            <w:r w:rsidRPr="00F254F3">
              <w:rPr>
                <w:i/>
                <w:color w:val="006600"/>
                <w:sz w:val="24"/>
                <w:lang w:val="kk-KZ"/>
              </w:rPr>
              <w:t xml:space="preserve">предложений  </w:t>
            </w:r>
            <w:r w:rsidRPr="00F254F3">
              <w:rPr>
                <w:i/>
                <w:color w:val="006600"/>
                <w:spacing w:val="50"/>
                <w:sz w:val="24"/>
                <w:lang w:val="kk-KZ"/>
              </w:rPr>
              <w:t xml:space="preserve"> </w:t>
            </w:r>
            <w:r w:rsidRPr="00F254F3">
              <w:rPr>
                <w:i/>
                <w:color w:val="006600"/>
                <w:sz w:val="24"/>
                <w:lang w:val="kk-KZ"/>
              </w:rPr>
              <w:t xml:space="preserve">с  </w:t>
            </w:r>
            <w:r w:rsidRPr="00F254F3">
              <w:rPr>
                <w:i/>
                <w:color w:val="006600"/>
                <w:spacing w:val="49"/>
                <w:sz w:val="24"/>
                <w:lang w:val="kk-KZ"/>
              </w:rPr>
              <w:t xml:space="preserve"> </w:t>
            </w:r>
            <w:r w:rsidRPr="00F254F3">
              <w:rPr>
                <w:i/>
                <w:color w:val="006600"/>
                <w:sz w:val="24"/>
                <w:lang w:val="kk-KZ"/>
              </w:rPr>
              <w:t xml:space="preserve">русского  </w:t>
            </w:r>
            <w:r w:rsidRPr="00F254F3">
              <w:rPr>
                <w:i/>
                <w:color w:val="006600"/>
                <w:spacing w:val="51"/>
                <w:sz w:val="24"/>
                <w:lang w:val="kk-KZ"/>
              </w:rPr>
              <w:t xml:space="preserve"> </w:t>
            </w:r>
            <w:r w:rsidRPr="00F254F3">
              <w:rPr>
                <w:i/>
                <w:color w:val="006600"/>
                <w:sz w:val="24"/>
                <w:lang w:val="kk-KZ"/>
              </w:rPr>
              <w:t xml:space="preserve">языка  </w:t>
            </w:r>
            <w:r w:rsidRPr="00F254F3">
              <w:rPr>
                <w:i/>
                <w:color w:val="006600"/>
                <w:spacing w:val="51"/>
                <w:sz w:val="24"/>
                <w:lang w:val="kk-KZ"/>
              </w:rPr>
              <w:t xml:space="preserve"> </w:t>
            </w:r>
            <w:r w:rsidRPr="00F254F3">
              <w:rPr>
                <w:i/>
                <w:color w:val="006600"/>
                <w:sz w:val="24"/>
                <w:lang w:val="kk-KZ"/>
              </w:rPr>
              <w:t xml:space="preserve">на  </w:t>
            </w:r>
            <w:r w:rsidRPr="00F254F3">
              <w:rPr>
                <w:i/>
                <w:color w:val="006600"/>
                <w:spacing w:val="50"/>
                <w:sz w:val="24"/>
                <w:lang w:val="kk-KZ"/>
              </w:rPr>
              <w:t xml:space="preserve"> </w:t>
            </w:r>
            <w:r w:rsidRPr="00F254F3">
              <w:rPr>
                <w:i/>
                <w:color w:val="006600"/>
                <w:sz w:val="24"/>
                <w:lang w:val="kk-KZ"/>
              </w:rPr>
              <w:t>татарский,</w:t>
            </w:r>
          </w:p>
        </w:tc>
      </w:tr>
    </w:tbl>
    <w:p w:rsidR="00065A7C" w:rsidRPr="00F254F3" w:rsidRDefault="00065A7C" w:rsidP="00065A7C">
      <w:pPr>
        <w:spacing w:line="264" w:lineRule="exact"/>
        <w:jc w:val="both"/>
        <w:rPr>
          <w:color w:val="006600"/>
          <w:sz w:val="24"/>
          <w:lang w:val="kk-KZ"/>
        </w:rPr>
        <w:sectPr w:rsidR="00065A7C" w:rsidRPr="00F254F3">
          <w:headerReference w:type="default" r:id="rId46"/>
          <w:footerReference w:type="default" r:id="rId47"/>
          <w:pgSz w:w="12000" w:h="16970"/>
          <w:pgMar w:top="1020" w:right="0" w:bottom="580" w:left="0" w:header="509" w:footer="388" w:gutter="0"/>
          <w:cols w:space="720"/>
        </w:sectPr>
      </w:pPr>
    </w:p>
    <w:p w:rsidR="00065A7C" w:rsidRPr="00F254F3" w:rsidRDefault="00065A7C" w:rsidP="00065A7C">
      <w:pPr>
        <w:spacing w:before="2"/>
        <w:rPr>
          <w:b/>
          <w:color w:val="006600"/>
          <w:sz w:val="9"/>
          <w:szCs w:val="24"/>
          <w:lang w:val="kk-KZ"/>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065A7C" w:rsidRPr="00F254F3" w:rsidTr="00065A7C">
        <w:trPr>
          <w:trHeight w:val="832"/>
        </w:trPr>
        <w:tc>
          <w:tcPr>
            <w:tcW w:w="9640" w:type="dxa"/>
          </w:tcPr>
          <w:p w:rsidR="00065A7C" w:rsidRPr="00F254F3" w:rsidRDefault="00065A7C" w:rsidP="00065A7C">
            <w:pPr>
              <w:spacing w:line="270" w:lineRule="exact"/>
              <w:ind w:left="110"/>
              <w:rPr>
                <w:i/>
                <w:color w:val="006600"/>
                <w:sz w:val="24"/>
                <w:lang w:val="kk-KZ"/>
              </w:rPr>
            </w:pPr>
            <w:r w:rsidRPr="00F254F3">
              <w:rPr>
                <w:i/>
                <w:color w:val="006600"/>
                <w:sz w:val="24"/>
                <w:lang w:val="kk-KZ"/>
              </w:rPr>
              <w:t>активизировать</w:t>
            </w:r>
            <w:r w:rsidRPr="00F254F3">
              <w:rPr>
                <w:i/>
                <w:color w:val="006600"/>
                <w:spacing w:val="-1"/>
                <w:sz w:val="24"/>
                <w:lang w:val="kk-KZ"/>
              </w:rPr>
              <w:t xml:space="preserve"> </w:t>
            </w:r>
            <w:r w:rsidRPr="00F254F3">
              <w:rPr>
                <w:i/>
                <w:color w:val="006600"/>
                <w:sz w:val="24"/>
                <w:lang w:val="kk-KZ"/>
              </w:rPr>
              <w:t>память и</w:t>
            </w:r>
            <w:r w:rsidRPr="00F254F3">
              <w:rPr>
                <w:i/>
                <w:color w:val="006600"/>
                <w:spacing w:val="-1"/>
                <w:sz w:val="24"/>
                <w:lang w:val="kk-KZ"/>
              </w:rPr>
              <w:t xml:space="preserve"> </w:t>
            </w:r>
            <w:r w:rsidRPr="00F254F3">
              <w:rPr>
                <w:i/>
                <w:color w:val="006600"/>
                <w:sz w:val="24"/>
                <w:lang w:val="kk-KZ"/>
              </w:rPr>
              <w:t>др.</w:t>
            </w:r>
          </w:p>
          <w:p w:rsidR="00065A7C" w:rsidRPr="00F254F3" w:rsidRDefault="00065A7C" w:rsidP="00065A7C">
            <w:pPr>
              <w:spacing w:before="2"/>
              <w:rPr>
                <w:b/>
                <w:color w:val="006600"/>
                <w:sz w:val="24"/>
                <w:lang w:val="kk-KZ"/>
              </w:rPr>
            </w:pPr>
          </w:p>
          <w:p w:rsidR="00065A7C" w:rsidRPr="00F254F3" w:rsidRDefault="00065A7C" w:rsidP="00065A7C">
            <w:pPr>
              <w:spacing w:before="1" w:line="264" w:lineRule="exact"/>
              <w:ind w:left="110"/>
              <w:rPr>
                <w:i/>
                <w:color w:val="006600"/>
                <w:sz w:val="24"/>
                <w:lang w:val="kk-KZ"/>
              </w:rPr>
            </w:pPr>
            <w:r w:rsidRPr="00F254F3">
              <w:rPr>
                <w:i/>
                <w:color w:val="006600"/>
                <w:sz w:val="24"/>
                <w:lang w:val="kk-KZ"/>
              </w:rPr>
              <w:t>Региональную</w:t>
            </w:r>
            <w:r w:rsidRPr="00F254F3">
              <w:rPr>
                <w:i/>
                <w:color w:val="006600"/>
                <w:spacing w:val="-4"/>
                <w:sz w:val="24"/>
                <w:lang w:val="kk-KZ"/>
              </w:rPr>
              <w:t xml:space="preserve"> </w:t>
            </w:r>
            <w:r w:rsidRPr="00F254F3">
              <w:rPr>
                <w:i/>
                <w:color w:val="006600"/>
                <w:sz w:val="24"/>
                <w:lang w:val="kk-KZ"/>
              </w:rPr>
              <w:t>специфику</w:t>
            </w:r>
            <w:r w:rsidRPr="00F254F3">
              <w:rPr>
                <w:i/>
                <w:color w:val="006600"/>
                <w:spacing w:val="-4"/>
                <w:sz w:val="24"/>
                <w:lang w:val="kk-KZ"/>
              </w:rPr>
              <w:t xml:space="preserve"> </w:t>
            </w:r>
            <w:r w:rsidRPr="00F254F3">
              <w:rPr>
                <w:i/>
                <w:color w:val="006600"/>
                <w:sz w:val="24"/>
                <w:lang w:val="kk-KZ"/>
              </w:rPr>
              <w:t>ДОО</w:t>
            </w:r>
            <w:r w:rsidRPr="00F254F3">
              <w:rPr>
                <w:i/>
                <w:color w:val="006600"/>
                <w:spacing w:val="-5"/>
                <w:sz w:val="24"/>
                <w:lang w:val="kk-KZ"/>
              </w:rPr>
              <w:t xml:space="preserve"> </w:t>
            </w:r>
            <w:r w:rsidRPr="00F254F3">
              <w:rPr>
                <w:i/>
                <w:color w:val="006600"/>
                <w:sz w:val="24"/>
                <w:lang w:val="kk-KZ"/>
              </w:rPr>
              <w:t>определяет</w:t>
            </w:r>
            <w:r w:rsidRPr="00F254F3">
              <w:rPr>
                <w:i/>
                <w:color w:val="006600"/>
                <w:spacing w:val="-3"/>
                <w:sz w:val="24"/>
                <w:lang w:val="kk-KZ"/>
              </w:rPr>
              <w:t xml:space="preserve"> </w:t>
            </w:r>
            <w:r w:rsidRPr="00F254F3">
              <w:rPr>
                <w:i/>
                <w:color w:val="006600"/>
                <w:sz w:val="24"/>
                <w:lang w:val="kk-KZ"/>
              </w:rPr>
              <w:t>самостоятельно</w:t>
            </w:r>
          </w:p>
        </w:tc>
      </w:tr>
      <w:tr w:rsidR="00065A7C" w:rsidRPr="00F254F3" w:rsidTr="00065A7C">
        <w:trPr>
          <w:trHeight w:val="4977"/>
        </w:trPr>
        <w:tc>
          <w:tcPr>
            <w:tcW w:w="9640" w:type="dxa"/>
          </w:tcPr>
          <w:p w:rsidR="00065A7C" w:rsidRPr="00F254F3" w:rsidRDefault="00065A7C" w:rsidP="00065A7C">
            <w:pPr>
              <w:ind w:left="110"/>
              <w:rPr>
                <w:i/>
                <w:color w:val="006600"/>
                <w:sz w:val="24"/>
                <w:lang w:val="kk-KZ"/>
              </w:rPr>
            </w:pPr>
            <w:r w:rsidRPr="00F254F3">
              <w:rPr>
                <w:i/>
                <w:color w:val="006600"/>
                <w:sz w:val="24"/>
                <w:lang w:val="kk-KZ"/>
              </w:rPr>
              <w:t>5)</w:t>
            </w:r>
            <w:r w:rsidRPr="00F254F3">
              <w:rPr>
                <w:i/>
                <w:color w:val="006600"/>
                <w:spacing w:val="23"/>
                <w:sz w:val="24"/>
                <w:lang w:val="kk-KZ"/>
              </w:rPr>
              <w:t xml:space="preserve"> </w:t>
            </w:r>
            <w:r w:rsidRPr="00F254F3">
              <w:rPr>
                <w:i/>
                <w:color w:val="006600"/>
                <w:sz w:val="24"/>
                <w:lang w:val="kk-KZ"/>
              </w:rPr>
              <w:t>Компоненты</w:t>
            </w:r>
            <w:r w:rsidRPr="00F254F3">
              <w:rPr>
                <w:i/>
                <w:color w:val="006600"/>
                <w:spacing w:val="25"/>
                <w:sz w:val="24"/>
                <w:lang w:val="kk-KZ"/>
              </w:rPr>
              <w:t xml:space="preserve"> </w:t>
            </w:r>
            <w:r w:rsidRPr="00F254F3">
              <w:rPr>
                <w:i/>
                <w:color w:val="006600"/>
                <w:sz w:val="24"/>
                <w:lang w:val="kk-KZ"/>
              </w:rPr>
              <w:t>среды,</w:t>
            </w:r>
            <w:r w:rsidRPr="00F254F3">
              <w:rPr>
                <w:i/>
                <w:color w:val="006600"/>
                <w:spacing w:val="28"/>
                <w:sz w:val="24"/>
                <w:lang w:val="kk-KZ"/>
              </w:rPr>
              <w:t xml:space="preserve"> </w:t>
            </w:r>
            <w:r w:rsidRPr="00F254F3">
              <w:rPr>
                <w:i/>
                <w:color w:val="006600"/>
                <w:sz w:val="24"/>
                <w:lang w:val="kk-KZ"/>
              </w:rPr>
              <w:t>отражающие</w:t>
            </w:r>
            <w:r w:rsidRPr="00F254F3">
              <w:rPr>
                <w:i/>
                <w:color w:val="006600"/>
                <w:spacing w:val="25"/>
                <w:sz w:val="24"/>
                <w:lang w:val="kk-KZ"/>
              </w:rPr>
              <w:t xml:space="preserve"> </w:t>
            </w:r>
            <w:r w:rsidRPr="00F254F3">
              <w:rPr>
                <w:i/>
                <w:color w:val="006600"/>
                <w:sz w:val="24"/>
                <w:lang w:val="kk-KZ"/>
              </w:rPr>
              <w:t>ценность</w:t>
            </w:r>
            <w:r w:rsidRPr="00F254F3">
              <w:rPr>
                <w:i/>
                <w:color w:val="006600"/>
                <w:spacing w:val="27"/>
                <w:sz w:val="24"/>
                <w:lang w:val="kk-KZ"/>
              </w:rPr>
              <w:t xml:space="preserve"> </w:t>
            </w:r>
            <w:r w:rsidRPr="00F254F3">
              <w:rPr>
                <w:i/>
                <w:color w:val="006600"/>
                <w:sz w:val="24"/>
                <w:lang w:val="kk-KZ"/>
              </w:rPr>
              <w:t>семьи,</w:t>
            </w:r>
            <w:r w:rsidRPr="00F254F3">
              <w:rPr>
                <w:i/>
                <w:color w:val="006600"/>
                <w:spacing w:val="26"/>
                <w:sz w:val="24"/>
                <w:lang w:val="kk-KZ"/>
              </w:rPr>
              <w:t xml:space="preserve"> </w:t>
            </w:r>
            <w:r w:rsidRPr="00F254F3">
              <w:rPr>
                <w:i/>
                <w:color w:val="006600"/>
                <w:sz w:val="24"/>
                <w:lang w:val="kk-KZ"/>
              </w:rPr>
              <w:t>людей</w:t>
            </w:r>
            <w:r w:rsidRPr="00F254F3">
              <w:rPr>
                <w:i/>
                <w:color w:val="006600"/>
                <w:spacing w:val="26"/>
                <w:sz w:val="24"/>
                <w:lang w:val="kk-KZ"/>
              </w:rPr>
              <w:t xml:space="preserve"> </w:t>
            </w:r>
            <w:r w:rsidRPr="00F254F3">
              <w:rPr>
                <w:i/>
                <w:color w:val="006600"/>
                <w:sz w:val="24"/>
                <w:lang w:val="kk-KZ"/>
              </w:rPr>
              <w:t>разных</w:t>
            </w:r>
            <w:r w:rsidRPr="00F254F3">
              <w:rPr>
                <w:i/>
                <w:color w:val="006600"/>
                <w:spacing w:val="25"/>
                <w:sz w:val="24"/>
                <w:lang w:val="kk-KZ"/>
              </w:rPr>
              <w:t xml:space="preserve"> </w:t>
            </w:r>
            <w:r w:rsidRPr="00F254F3">
              <w:rPr>
                <w:i/>
                <w:color w:val="006600"/>
                <w:sz w:val="24"/>
                <w:lang w:val="kk-KZ"/>
              </w:rPr>
              <w:t>поколений,</w:t>
            </w:r>
            <w:r w:rsidRPr="00F254F3">
              <w:rPr>
                <w:i/>
                <w:color w:val="006600"/>
                <w:spacing w:val="26"/>
                <w:sz w:val="24"/>
                <w:lang w:val="kk-KZ"/>
              </w:rPr>
              <w:t xml:space="preserve"> </w:t>
            </w:r>
            <w:r w:rsidRPr="00F254F3">
              <w:rPr>
                <w:i/>
                <w:color w:val="006600"/>
                <w:sz w:val="24"/>
                <w:lang w:val="kk-KZ"/>
              </w:rPr>
              <w:t>радость</w:t>
            </w:r>
            <w:r w:rsidRPr="00F254F3">
              <w:rPr>
                <w:i/>
                <w:color w:val="006600"/>
                <w:spacing w:val="-57"/>
                <w:sz w:val="24"/>
                <w:lang w:val="kk-KZ"/>
              </w:rPr>
              <w:t xml:space="preserve"> </w:t>
            </w:r>
            <w:r w:rsidRPr="00F254F3">
              <w:rPr>
                <w:i/>
                <w:color w:val="006600"/>
                <w:sz w:val="24"/>
                <w:lang w:val="kk-KZ"/>
              </w:rPr>
              <w:t>общения</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семьей</w:t>
            </w:r>
            <w:r w:rsidRPr="00F254F3">
              <w:rPr>
                <w:i/>
                <w:color w:val="006600"/>
                <w:spacing w:val="2"/>
                <w:sz w:val="24"/>
                <w:lang w:val="kk-KZ"/>
              </w:rPr>
              <w:t xml:space="preserve"> </w:t>
            </w:r>
            <w:r w:rsidRPr="00F254F3">
              <w:rPr>
                <w:i/>
                <w:color w:val="006600"/>
                <w:sz w:val="24"/>
                <w:lang w:val="kk-KZ"/>
              </w:rPr>
              <w:t>(отражающие</w:t>
            </w:r>
            <w:r w:rsidRPr="00F254F3">
              <w:rPr>
                <w:i/>
                <w:color w:val="006600"/>
                <w:spacing w:val="-1"/>
                <w:sz w:val="24"/>
                <w:lang w:val="kk-KZ"/>
              </w:rPr>
              <w:t xml:space="preserve"> </w:t>
            </w:r>
            <w:r w:rsidRPr="00F254F3">
              <w:rPr>
                <w:i/>
                <w:color w:val="006600"/>
                <w:sz w:val="24"/>
                <w:lang w:val="kk-KZ"/>
              </w:rPr>
              <w:t>региональную специфику):</w:t>
            </w:r>
          </w:p>
          <w:p w:rsidR="00065A7C" w:rsidRPr="00F254F3" w:rsidRDefault="00065A7C" w:rsidP="00065A7C">
            <w:pPr>
              <w:spacing w:before="8"/>
              <w:rPr>
                <w:b/>
                <w:color w:val="006600"/>
                <w:sz w:val="23"/>
                <w:lang w:val="kk-KZ"/>
              </w:rPr>
            </w:pPr>
          </w:p>
          <w:p w:rsidR="00065A7C" w:rsidRPr="00F254F3" w:rsidRDefault="00065A7C" w:rsidP="00065A7C">
            <w:pPr>
              <w:ind w:left="110" w:right="95"/>
              <w:jc w:val="both"/>
              <w:rPr>
                <w:i/>
                <w:color w:val="006600"/>
                <w:sz w:val="24"/>
                <w:lang w:val="kk-KZ"/>
              </w:rPr>
            </w:pPr>
            <w:r w:rsidRPr="00F254F3">
              <w:rPr>
                <w:i/>
                <w:color w:val="006600"/>
                <w:sz w:val="24"/>
                <w:lang w:val="kk-KZ"/>
              </w:rPr>
              <w:t>В групповых и помещениях, предназначенных для образовательной деятельности детей</w:t>
            </w:r>
            <w:r w:rsidRPr="00F254F3">
              <w:rPr>
                <w:i/>
                <w:color w:val="006600"/>
                <w:spacing w:val="1"/>
                <w:sz w:val="24"/>
                <w:lang w:val="kk-KZ"/>
              </w:rPr>
              <w:t xml:space="preserve"> </w:t>
            </w:r>
            <w:r w:rsidRPr="00F254F3">
              <w:rPr>
                <w:i/>
                <w:color w:val="006600"/>
                <w:sz w:val="24"/>
                <w:lang w:val="kk-KZ"/>
              </w:rPr>
              <w:t>(музыкальном,</w:t>
            </w:r>
            <w:r w:rsidRPr="00F254F3">
              <w:rPr>
                <w:i/>
                <w:color w:val="006600"/>
                <w:spacing w:val="-10"/>
                <w:sz w:val="24"/>
                <w:lang w:val="kk-KZ"/>
              </w:rPr>
              <w:t xml:space="preserve"> </w:t>
            </w:r>
            <w:r w:rsidRPr="00F254F3">
              <w:rPr>
                <w:i/>
                <w:color w:val="006600"/>
                <w:sz w:val="24"/>
                <w:lang w:val="kk-KZ"/>
              </w:rPr>
              <w:t>спортивном</w:t>
            </w:r>
            <w:r w:rsidRPr="00F254F3">
              <w:rPr>
                <w:i/>
                <w:color w:val="006600"/>
                <w:spacing w:val="-7"/>
                <w:sz w:val="24"/>
                <w:lang w:val="kk-KZ"/>
              </w:rPr>
              <w:t xml:space="preserve"> </w:t>
            </w:r>
            <w:r w:rsidRPr="00F254F3">
              <w:rPr>
                <w:i/>
                <w:color w:val="006600"/>
                <w:sz w:val="24"/>
                <w:lang w:val="kk-KZ"/>
              </w:rPr>
              <w:t>залах,</w:t>
            </w:r>
            <w:r w:rsidRPr="00F254F3">
              <w:rPr>
                <w:i/>
                <w:color w:val="006600"/>
                <w:spacing w:val="-8"/>
                <w:sz w:val="24"/>
                <w:lang w:val="kk-KZ"/>
              </w:rPr>
              <w:t xml:space="preserve"> </w:t>
            </w:r>
            <w:r w:rsidRPr="00F254F3">
              <w:rPr>
                <w:i/>
                <w:color w:val="006600"/>
                <w:sz w:val="24"/>
                <w:lang w:val="kk-KZ"/>
              </w:rPr>
              <w:t>кабинете</w:t>
            </w:r>
            <w:r w:rsidRPr="00F254F3">
              <w:rPr>
                <w:i/>
                <w:color w:val="006600"/>
                <w:spacing w:val="-9"/>
                <w:sz w:val="24"/>
                <w:lang w:val="kk-KZ"/>
              </w:rPr>
              <w:t xml:space="preserve"> </w:t>
            </w:r>
            <w:r w:rsidRPr="00F254F3">
              <w:rPr>
                <w:i/>
                <w:color w:val="006600"/>
                <w:sz w:val="24"/>
                <w:lang w:val="kk-KZ"/>
              </w:rPr>
              <w:t>по</w:t>
            </w:r>
            <w:r w:rsidRPr="00F254F3">
              <w:rPr>
                <w:i/>
                <w:color w:val="006600"/>
                <w:spacing w:val="-7"/>
                <w:sz w:val="24"/>
                <w:lang w:val="kk-KZ"/>
              </w:rPr>
              <w:t xml:space="preserve"> </w:t>
            </w:r>
            <w:r w:rsidRPr="00F254F3">
              <w:rPr>
                <w:i/>
                <w:color w:val="006600"/>
                <w:sz w:val="24"/>
                <w:lang w:val="kk-KZ"/>
              </w:rPr>
              <w:t>развитию</w:t>
            </w:r>
            <w:r w:rsidRPr="00F254F3">
              <w:rPr>
                <w:i/>
                <w:color w:val="006600"/>
                <w:spacing w:val="-8"/>
                <w:sz w:val="24"/>
                <w:lang w:val="kk-KZ"/>
              </w:rPr>
              <w:t xml:space="preserve"> </w:t>
            </w:r>
            <w:r w:rsidRPr="00F254F3">
              <w:rPr>
                <w:i/>
                <w:color w:val="006600"/>
                <w:sz w:val="24"/>
                <w:lang w:val="kk-KZ"/>
              </w:rPr>
              <w:t>речи,</w:t>
            </w:r>
            <w:r w:rsidRPr="00F254F3">
              <w:rPr>
                <w:i/>
                <w:color w:val="006600"/>
                <w:spacing w:val="-7"/>
                <w:sz w:val="24"/>
                <w:lang w:val="kk-KZ"/>
              </w:rPr>
              <w:t xml:space="preserve"> </w:t>
            </w:r>
            <w:r w:rsidRPr="00F254F3">
              <w:rPr>
                <w:i/>
                <w:color w:val="006600"/>
                <w:sz w:val="24"/>
                <w:lang w:val="kk-KZ"/>
              </w:rPr>
              <w:t>изостудии</w:t>
            </w:r>
            <w:r w:rsidRPr="00F254F3">
              <w:rPr>
                <w:i/>
                <w:color w:val="006600"/>
                <w:spacing w:val="-8"/>
                <w:sz w:val="24"/>
                <w:lang w:val="kk-KZ"/>
              </w:rPr>
              <w:t xml:space="preserve"> </w:t>
            </w:r>
            <w:r w:rsidRPr="00F254F3">
              <w:rPr>
                <w:i/>
                <w:color w:val="006600"/>
                <w:sz w:val="24"/>
                <w:lang w:val="kk-KZ"/>
              </w:rPr>
              <w:t>и</w:t>
            </w:r>
            <w:r w:rsidRPr="00F254F3">
              <w:rPr>
                <w:i/>
                <w:color w:val="006600"/>
                <w:spacing w:val="-10"/>
                <w:sz w:val="24"/>
                <w:lang w:val="kk-KZ"/>
              </w:rPr>
              <w:t xml:space="preserve"> </w:t>
            </w:r>
            <w:r w:rsidRPr="00F254F3">
              <w:rPr>
                <w:i/>
                <w:color w:val="006600"/>
                <w:sz w:val="24"/>
                <w:lang w:val="kk-KZ"/>
              </w:rPr>
              <w:t>др.),</w:t>
            </w:r>
            <w:r w:rsidRPr="00F254F3">
              <w:rPr>
                <w:i/>
                <w:color w:val="006600"/>
                <w:spacing w:val="-7"/>
                <w:sz w:val="24"/>
                <w:lang w:val="kk-KZ"/>
              </w:rPr>
              <w:t xml:space="preserve"> </w:t>
            </w:r>
            <w:r w:rsidRPr="00F254F3">
              <w:rPr>
                <w:i/>
                <w:color w:val="006600"/>
                <w:sz w:val="24"/>
                <w:lang w:val="kk-KZ"/>
              </w:rPr>
              <w:t>создаются</w:t>
            </w:r>
            <w:r w:rsidRPr="00F254F3">
              <w:rPr>
                <w:i/>
                <w:color w:val="006600"/>
                <w:spacing w:val="-58"/>
                <w:sz w:val="24"/>
                <w:lang w:val="kk-KZ"/>
              </w:rPr>
              <w:t xml:space="preserve"> </w:t>
            </w:r>
            <w:r w:rsidRPr="00F254F3">
              <w:rPr>
                <w:i/>
                <w:color w:val="006600"/>
                <w:sz w:val="24"/>
                <w:lang w:val="kk-KZ"/>
              </w:rPr>
              <w:t>условия</w:t>
            </w:r>
            <w:r w:rsidRPr="00F254F3">
              <w:rPr>
                <w:i/>
                <w:color w:val="006600"/>
                <w:spacing w:val="1"/>
                <w:sz w:val="24"/>
                <w:lang w:val="kk-KZ"/>
              </w:rPr>
              <w:t xml:space="preserve"> </w:t>
            </w: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общения</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совместной</w:t>
            </w:r>
            <w:r w:rsidRPr="00F254F3">
              <w:rPr>
                <w:i/>
                <w:color w:val="006600"/>
                <w:spacing w:val="1"/>
                <w:sz w:val="24"/>
                <w:lang w:val="kk-KZ"/>
              </w:rPr>
              <w:t xml:space="preserve"> </w:t>
            </w:r>
            <w:r w:rsidRPr="00F254F3">
              <w:rPr>
                <w:i/>
                <w:color w:val="006600"/>
                <w:sz w:val="24"/>
                <w:lang w:val="kk-KZ"/>
              </w:rPr>
              <w:t>деятельности</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как</w:t>
            </w:r>
            <w:r w:rsidRPr="00F254F3">
              <w:rPr>
                <w:i/>
                <w:color w:val="006600"/>
                <w:spacing w:val="1"/>
                <w:sz w:val="24"/>
                <w:lang w:val="kk-KZ"/>
              </w:rPr>
              <w:t xml:space="preserve"> </w:t>
            </w:r>
            <w:r w:rsidRPr="00F254F3">
              <w:rPr>
                <w:i/>
                <w:color w:val="006600"/>
                <w:sz w:val="24"/>
                <w:lang w:val="kk-KZ"/>
              </w:rPr>
              <w:t>со</w:t>
            </w:r>
            <w:r w:rsidRPr="00F254F3">
              <w:rPr>
                <w:i/>
                <w:color w:val="006600"/>
                <w:spacing w:val="1"/>
                <w:sz w:val="24"/>
                <w:lang w:val="kk-KZ"/>
              </w:rPr>
              <w:t xml:space="preserve"> </w:t>
            </w:r>
            <w:r w:rsidRPr="00F254F3">
              <w:rPr>
                <w:i/>
                <w:color w:val="006600"/>
                <w:sz w:val="24"/>
                <w:lang w:val="kk-KZ"/>
              </w:rPr>
              <w:t>взрослыми,</w:t>
            </w:r>
            <w:r w:rsidRPr="00F254F3">
              <w:rPr>
                <w:i/>
                <w:color w:val="006600"/>
                <w:spacing w:val="1"/>
                <w:sz w:val="24"/>
                <w:lang w:val="kk-KZ"/>
              </w:rPr>
              <w:t xml:space="preserve"> </w:t>
            </w:r>
            <w:r w:rsidRPr="00F254F3">
              <w:rPr>
                <w:i/>
                <w:color w:val="006600"/>
                <w:sz w:val="24"/>
                <w:lang w:val="kk-KZ"/>
              </w:rPr>
              <w:t>так</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со</w:t>
            </w:r>
            <w:r w:rsidRPr="00F254F3">
              <w:rPr>
                <w:i/>
                <w:color w:val="006600"/>
                <w:spacing w:val="1"/>
                <w:sz w:val="24"/>
                <w:lang w:val="kk-KZ"/>
              </w:rPr>
              <w:t xml:space="preserve"> </w:t>
            </w:r>
            <w:r w:rsidRPr="00F254F3">
              <w:rPr>
                <w:i/>
                <w:color w:val="006600"/>
                <w:sz w:val="24"/>
                <w:lang w:val="kk-KZ"/>
              </w:rPr>
              <w:t>сверстниками</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разных</w:t>
            </w:r>
            <w:r w:rsidRPr="00F254F3">
              <w:rPr>
                <w:i/>
                <w:color w:val="006600"/>
                <w:spacing w:val="1"/>
                <w:sz w:val="24"/>
                <w:lang w:val="kk-KZ"/>
              </w:rPr>
              <w:t xml:space="preserve"> </w:t>
            </w:r>
            <w:r w:rsidRPr="00F254F3">
              <w:rPr>
                <w:i/>
                <w:color w:val="006600"/>
                <w:sz w:val="24"/>
                <w:lang w:val="kk-KZ"/>
              </w:rPr>
              <w:t>групповых</w:t>
            </w:r>
            <w:r w:rsidRPr="00F254F3">
              <w:rPr>
                <w:i/>
                <w:color w:val="006600"/>
                <w:spacing w:val="1"/>
                <w:sz w:val="24"/>
                <w:lang w:val="kk-KZ"/>
              </w:rPr>
              <w:t xml:space="preserve"> </w:t>
            </w:r>
            <w:r w:rsidRPr="00F254F3">
              <w:rPr>
                <w:i/>
                <w:color w:val="006600"/>
                <w:sz w:val="24"/>
                <w:lang w:val="kk-KZ"/>
              </w:rPr>
              <w:t>сочетаниях.</w:t>
            </w:r>
            <w:r w:rsidRPr="00F254F3">
              <w:rPr>
                <w:i/>
                <w:color w:val="006600"/>
                <w:spacing w:val="1"/>
                <w:sz w:val="24"/>
                <w:lang w:val="kk-KZ"/>
              </w:rPr>
              <w:t xml:space="preserve"> </w:t>
            </w:r>
            <w:r w:rsidRPr="00F254F3">
              <w:rPr>
                <w:i/>
                <w:color w:val="006600"/>
                <w:sz w:val="24"/>
                <w:lang w:val="kk-KZ"/>
              </w:rPr>
              <w:t>Дети</w:t>
            </w:r>
            <w:r w:rsidRPr="00F254F3">
              <w:rPr>
                <w:i/>
                <w:color w:val="006600"/>
                <w:spacing w:val="1"/>
                <w:sz w:val="24"/>
                <w:lang w:val="kk-KZ"/>
              </w:rPr>
              <w:t xml:space="preserve"> </w:t>
            </w:r>
            <w:r w:rsidRPr="00F254F3">
              <w:rPr>
                <w:i/>
                <w:color w:val="006600"/>
                <w:sz w:val="24"/>
                <w:lang w:val="kk-KZ"/>
              </w:rPr>
              <w:t>должны</w:t>
            </w:r>
            <w:r w:rsidRPr="00F254F3">
              <w:rPr>
                <w:i/>
                <w:color w:val="006600"/>
                <w:spacing w:val="1"/>
                <w:sz w:val="24"/>
                <w:lang w:val="kk-KZ"/>
              </w:rPr>
              <w:t xml:space="preserve"> </w:t>
            </w:r>
            <w:r w:rsidRPr="00F254F3">
              <w:rPr>
                <w:i/>
                <w:color w:val="006600"/>
                <w:sz w:val="24"/>
                <w:lang w:val="kk-KZ"/>
              </w:rPr>
              <w:t>иметь</w:t>
            </w:r>
            <w:r w:rsidRPr="00F254F3">
              <w:rPr>
                <w:i/>
                <w:color w:val="006600"/>
                <w:spacing w:val="1"/>
                <w:sz w:val="24"/>
                <w:lang w:val="kk-KZ"/>
              </w:rPr>
              <w:t xml:space="preserve"> </w:t>
            </w:r>
            <w:r w:rsidRPr="00F254F3">
              <w:rPr>
                <w:i/>
                <w:color w:val="006600"/>
                <w:sz w:val="24"/>
                <w:lang w:val="kk-KZ"/>
              </w:rPr>
              <w:t>возможность</w:t>
            </w:r>
            <w:r w:rsidRPr="00F254F3">
              <w:rPr>
                <w:i/>
                <w:color w:val="006600"/>
                <w:spacing w:val="1"/>
                <w:sz w:val="24"/>
                <w:lang w:val="kk-KZ"/>
              </w:rPr>
              <w:t xml:space="preserve"> </w:t>
            </w:r>
            <w:r w:rsidRPr="00F254F3">
              <w:rPr>
                <w:i/>
                <w:color w:val="006600"/>
                <w:sz w:val="24"/>
                <w:lang w:val="kk-KZ"/>
              </w:rPr>
              <w:t>собираться</w:t>
            </w:r>
            <w:r w:rsidRPr="00F254F3">
              <w:rPr>
                <w:i/>
                <w:color w:val="006600"/>
                <w:spacing w:val="-6"/>
                <w:sz w:val="24"/>
                <w:lang w:val="kk-KZ"/>
              </w:rPr>
              <w:t xml:space="preserve"> </w:t>
            </w:r>
            <w:r w:rsidRPr="00F254F3">
              <w:rPr>
                <w:i/>
                <w:color w:val="006600"/>
                <w:sz w:val="24"/>
                <w:lang w:val="kk-KZ"/>
              </w:rPr>
              <w:t>для</w:t>
            </w:r>
            <w:r w:rsidRPr="00F254F3">
              <w:rPr>
                <w:i/>
                <w:color w:val="006600"/>
                <w:spacing w:val="-6"/>
                <w:sz w:val="24"/>
                <w:lang w:val="kk-KZ"/>
              </w:rPr>
              <w:t xml:space="preserve"> </w:t>
            </w:r>
            <w:r w:rsidRPr="00F254F3">
              <w:rPr>
                <w:i/>
                <w:color w:val="006600"/>
                <w:sz w:val="24"/>
                <w:lang w:val="kk-KZ"/>
              </w:rPr>
              <w:t>игр</w:t>
            </w:r>
            <w:r w:rsidRPr="00F254F3">
              <w:rPr>
                <w:i/>
                <w:color w:val="006600"/>
                <w:spacing w:val="-5"/>
                <w:sz w:val="24"/>
                <w:lang w:val="kk-KZ"/>
              </w:rPr>
              <w:t xml:space="preserve"> </w:t>
            </w:r>
            <w:r w:rsidRPr="00F254F3">
              <w:rPr>
                <w:i/>
                <w:color w:val="006600"/>
                <w:sz w:val="24"/>
                <w:lang w:val="kk-KZ"/>
              </w:rPr>
              <w:t>и</w:t>
            </w:r>
            <w:r w:rsidRPr="00F254F3">
              <w:rPr>
                <w:i/>
                <w:color w:val="006600"/>
                <w:spacing w:val="-5"/>
                <w:sz w:val="24"/>
                <w:lang w:val="kk-KZ"/>
              </w:rPr>
              <w:t xml:space="preserve"> </w:t>
            </w:r>
            <w:r w:rsidRPr="00F254F3">
              <w:rPr>
                <w:i/>
                <w:color w:val="006600"/>
                <w:sz w:val="24"/>
                <w:lang w:val="kk-KZ"/>
              </w:rPr>
              <w:t>занятий</w:t>
            </w:r>
            <w:r w:rsidRPr="00F254F3">
              <w:rPr>
                <w:i/>
                <w:color w:val="006600"/>
                <w:spacing w:val="-4"/>
                <w:sz w:val="24"/>
                <w:lang w:val="kk-KZ"/>
              </w:rPr>
              <w:t xml:space="preserve"> </w:t>
            </w:r>
            <w:r w:rsidRPr="00F254F3">
              <w:rPr>
                <w:i/>
                <w:color w:val="006600"/>
                <w:sz w:val="24"/>
                <w:lang w:val="kk-KZ"/>
              </w:rPr>
              <w:t>всей</w:t>
            </w:r>
            <w:r w:rsidRPr="00F254F3">
              <w:rPr>
                <w:i/>
                <w:color w:val="006600"/>
                <w:spacing w:val="-5"/>
                <w:sz w:val="24"/>
                <w:lang w:val="kk-KZ"/>
              </w:rPr>
              <w:t xml:space="preserve"> </w:t>
            </w:r>
            <w:r w:rsidRPr="00F254F3">
              <w:rPr>
                <w:i/>
                <w:color w:val="006600"/>
                <w:sz w:val="24"/>
                <w:lang w:val="kk-KZ"/>
              </w:rPr>
              <w:t>группой</w:t>
            </w:r>
            <w:r w:rsidRPr="00F254F3">
              <w:rPr>
                <w:i/>
                <w:color w:val="006600"/>
                <w:spacing w:val="-5"/>
                <w:sz w:val="24"/>
                <w:lang w:val="kk-KZ"/>
              </w:rPr>
              <w:t xml:space="preserve"> </w:t>
            </w:r>
            <w:r w:rsidRPr="00F254F3">
              <w:rPr>
                <w:i/>
                <w:color w:val="006600"/>
                <w:sz w:val="24"/>
                <w:lang w:val="kk-KZ"/>
              </w:rPr>
              <w:t>вместе,</w:t>
            </w:r>
            <w:r w:rsidRPr="00F254F3">
              <w:rPr>
                <w:i/>
                <w:color w:val="006600"/>
                <w:spacing w:val="-5"/>
                <w:sz w:val="24"/>
                <w:lang w:val="kk-KZ"/>
              </w:rPr>
              <w:t xml:space="preserve"> </w:t>
            </w:r>
            <w:r w:rsidRPr="00F254F3">
              <w:rPr>
                <w:i/>
                <w:color w:val="006600"/>
                <w:sz w:val="24"/>
                <w:lang w:val="kk-KZ"/>
              </w:rPr>
              <w:t>а</w:t>
            </w:r>
            <w:r w:rsidRPr="00F254F3">
              <w:rPr>
                <w:i/>
                <w:color w:val="006600"/>
                <w:spacing w:val="-4"/>
                <w:sz w:val="24"/>
                <w:lang w:val="kk-KZ"/>
              </w:rPr>
              <w:t xml:space="preserve"> </w:t>
            </w:r>
            <w:r w:rsidRPr="00F254F3">
              <w:rPr>
                <w:i/>
                <w:color w:val="006600"/>
                <w:sz w:val="24"/>
                <w:lang w:val="kk-KZ"/>
              </w:rPr>
              <w:t>также</w:t>
            </w:r>
            <w:r w:rsidRPr="00F254F3">
              <w:rPr>
                <w:i/>
                <w:color w:val="006600"/>
                <w:spacing w:val="-6"/>
                <w:sz w:val="24"/>
                <w:lang w:val="kk-KZ"/>
              </w:rPr>
              <w:t xml:space="preserve"> </w:t>
            </w:r>
            <w:r w:rsidRPr="00F254F3">
              <w:rPr>
                <w:i/>
                <w:color w:val="006600"/>
                <w:sz w:val="24"/>
                <w:lang w:val="kk-KZ"/>
              </w:rPr>
              <w:t>объединяться</w:t>
            </w:r>
            <w:r w:rsidRPr="00F254F3">
              <w:rPr>
                <w:i/>
                <w:color w:val="006600"/>
                <w:spacing w:val="-6"/>
                <w:sz w:val="24"/>
                <w:lang w:val="kk-KZ"/>
              </w:rPr>
              <w:t xml:space="preserve"> </w:t>
            </w:r>
            <w:r w:rsidRPr="00F254F3">
              <w:rPr>
                <w:i/>
                <w:color w:val="006600"/>
                <w:sz w:val="24"/>
                <w:lang w:val="kk-KZ"/>
              </w:rPr>
              <w:t>в</w:t>
            </w:r>
            <w:r w:rsidRPr="00F254F3">
              <w:rPr>
                <w:i/>
                <w:color w:val="006600"/>
                <w:spacing w:val="-6"/>
                <w:sz w:val="24"/>
                <w:lang w:val="kk-KZ"/>
              </w:rPr>
              <w:t xml:space="preserve"> </w:t>
            </w:r>
            <w:r w:rsidRPr="00F254F3">
              <w:rPr>
                <w:i/>
                <w:color w:val="006600"/>
                <w:sz w:val="24"/>
                <w:lang w:val="kk-KZ"/>
              </w:rPr>
              <w:t>малые</w:t>
            </w:r>
            <w:r w:rsidRPr="00F254F3">
              <w:rPr>
                <w:i/>
                <w:color w:val="006600"/>
                <w:spacing w:val="-5"/>
                <w:sz w:val="24"/>
                <w:lang w:val="kk-KZ"/>
              </w:rPr>
              <w:t xml:space="preserve"> </w:t>
            </w:r>
            <w:r w:rsidRPr="00F254F3">
              <w:rPr>
                <w:i/>
                <w:color w:val="006600"/>
                <w:sz w:val="24"/>
                <w:lang w:val="kk-KZ"/>
              </w:rPr>
              <w:t>группы</w:t>
            </w:r>
            <w:r w:rsidRPr="00F254F3">
              <w:rPr>
                <w:i/>
                <w:color w:val="006600"/>
                <w:spacing w:val="-58"/>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соответствии</w:t>
            </w:r>
            <w:r w:rsidRPr="00F254F3">
              <w:rPr>
                <w:i/>
                <w:color w:val="006600"/>
                <w:spacing w:val="1"/>
                <w:sz w:val="24"/>
                <w:lang w:val="kk-KZ"/>
              </w:rPr>
              <w:t xml:space="preserve"> </w:t>
            </w:r>
            <w:r w:rsidRPr="00F254F3">
              <w:rPr>
                <w:i/>
                <w:color w:val="006600"/>
                <w:sz w:val="24"/>
                <w:lang w:val="kk-KZ"/>
              </w:rPr>
              <w:t>со</w:t>
            </w:r>
            <w:r w:rsidRPr="00F254F3">
              <w:rPr>
                <w:i/>
                <w:color w:val="006600"/>
                <w:spacing w:val="1"/>
                <w:sz w:val="24"/>
                <w:lang w:val="kk-KZ"/>
              </w:rPr>
              <w:t xml:space="preserve"> </w:t>
            </w:r>
            <w:r w:rsidRPr="00F254F3">
              <w:rPr>
                <w:i/>
                <w:color w:val="006600"/>
                <w:sz w:val="24"/>
                <w:lang w:val="kk-KZ"/>
              </w:rPr>
              <w:t>своими</w:t>
            </w:r>
            <w:r w:rsidRPr="00F254F3">
              <w:rPr>
                <w:i/>
                <w:color w:val="006600"/>
                <w:spacing w:val="1"/>
                <w:sz w:val="24"/>
                <w:lang w:val="kk-KZ"/>
              </w:rPr>
              <w:t xml:space="preserve"> </w:t>
            </w:r>
            <w:r w:rsidRPr="00F254F3">
              <w:rPr>
                <w:i/>
                <w:color w:val="006600"/>
                <w:sz w:val="24"/>
                <w:lang w:val="kk-KZ"/>
              </w:rPr>
              <w:t>интересами.</w:t>
            </w:r>
            <w:r w:rsidRPr="00F254F3">
              <w:rPr>
                <w:i/>
                <w:color w:val="006600"/>
                <w:spacing w:val="1"/>
                <w:sz w:val="24"/>
                <w:lang w:val="kk-KZ"/>
              </w:rPr>
              <w:t xml:space="preserve"> </w:t>
            </w: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реализации</w:t>
            </w:r>
            <w:r w:rsidRPr="00F254F3">
              <w:rPr>
                <w:i/>
                <w:color w:val="006600"/>
                <w:spacing w:val="1"/>
                <w:sz w:val="24"/>
                <w:lang w:val="kk-KZ"/>
              </w:rPr>
              <w:t xml:space="preserve"> </w:t>
            </w:r>
            <w:r w:rsidRPr="00F254F3">
              <w:rPr>
                <w:i/>
                <w:color w:val="006600"/>
                <w:sz w:val="24"/>
                <w:lang w:val="kk-KZ"/>
              </w:rPr>
              <w:t>проекта</w:t>
            </w:r>
            <w:r w:rsidRPr="00F254F3">
              <w:rPr>
                <w:i/>
                <w:color w:val="006600"/>
                <w:spacing w:val="1"/>
                <w:sz w:val="24"/>
                <w:lang w:val="kk-KZ"/>
              </w:rPr>
              <w:t xml:space="preserve"> </w:t>
            </w:r>
            <w:r w:rsidRPr="00F254F3">
              <w:rPr>
                <w:i/>
                <w:color w:val="006600"/>
                <w:sz w:val="24"/>
                <w:lang w:val="kk-KZ"/>
              </w:rPr>
              <w:t>УМК</w:t>
            </w:r>
            <w:r w:rsidRPr="00F254F3">
              <w:rPr>
                <w:i/>
                <w:color w:val="006600"/>
                <w:spacing w:val="1"/>
                <w:sz w:val="24"/>
                <w:lang w:val="kk-KZ"/>
              </w:rPr>
              <w:t xml:space="preserve"> </w:t>
            </w:r>
            <w:r w:rsidRPr="00F254F3">
              <w:rPr>
                <w:i/>
                <w:color w:val="006600"/>
                <w:sz w:val="24"/>
                <w:lang w:val="kk-KZ"/>
              </w:rPr>
              <w:t>«Татарча</w:t>
            </w:r>
            <w:r w:rsidRPr="00F254F3">
              <w:rPr>
                <w:i/>
                <w:color w:val="006600"/>
                <w:spacing w:val="1"/>
                <w:sz w:val="24"/>
                <w:lang w:val="kk-KZ"/>
              </w:rPr>
              <w:t xml:space="preserve"> </w:t>
            </w:r>
            <w:r w:rsidRPr="00F254F3">
              <w:rPr>
                <w:i/>
                <w:color w:val="006600"/>
                <w:sz w:val="24"/>
                <w:lang w:val="kk-KZ"/>
              </w:rPr>
              <w:t>сөйләшәбез», по возможности, может быть выделена зона для общения и совместной</w:t>
            </w:r>
            <w:r w:rsidRPr="00F254F3">
              <w:rPr>
                <w:i/>
                <w:color w:val="006600"/>
                <w:spacing w:val="1"/>
                <w:sz w:val="24"/>
                <w:lang w:val="kk-KZ"/>
              </w:rPr>
              <w:t xml:space="preserve"> </w:t>
            </w:r>
            <w:r w:rsidRPr="00F254F3">
              <w:rPr>
                <w:i/>
                <w:color w:val="006600"/>
                <w:sz w:val="24"/>
                <w:lang w:val="kk-KZ"/>
              </w:rPr>
              <w:t>деятельности взрослых и больших (малых) групп детей из разных возрастных групп на</w:t>
            </w:r>
            <w:r w:rsidRPr="00F254F3">
              <w:rPr>
                <w:i/>
                <w:color w:val="006600"/>
                <w:spacing w:val="1"/>
                <w:sz w:val="24"/>
                <w:lang w:val="kk-KZ"/>
              </w:rPr>
              <w:t xml:space="preserve"> </w:t>
            </w:r>
            <w:r w:rsidRPr="00F254F3">
              <w:rPr>
                <w:i/>
                <w:color w:val="006600"/>
                <w:sz w:val="24"/>
                <w:lang w:val="kk-KZ"/>
              </w:rPr>
              <w:t>прилегающей</w:t>
            </w:r>
            <w:r w:rsidRPr="00F254F3">
              <w:rPr>
                <w:i/>
                <w:color w:val="006600"/>
                <w:spacing w:val="-1"/>
                <w:sz w:val="24"/>
                <w:lang w:val="kk-KZ"/>
              </w:rPr>
              <w:t xml:space="preserve"> </w:t>
            </w:r>
            <w:r w:rsidRPr="00F254F3">
              <w:rPr>
                <w:i/>
                <w:color w:val="006600"/>
                <w:sz w:val="24"/>
                <w:lang w:val="kk-KZ"/>
              </w:rPr>
              <w:t>территории.</w:t>
            </w:r>
          </w:p>
          <w:p w:rsidR="00065A7C" w:rsidRPr="00F254F3" w:rsidRDefault="00065A7C" w:rsidP="00065A7C">
            <w:pPr>
              <w:spacing w:before="5"/>
              <w:rPr>
                <w:b/>
                <w:color w:val="006600"/>
                <w:sz w:val="23"/>
                <w:lang w:val="kk-KZ"/>
              </w:rPr>
            </w:pPr>
          </w:p>
          <w:p w:rsidR="00065A7C" w:rsidRPr="00F254F3" w:rsidRDefault="00065A7C" w:rsidP="00065A7C">
            <w:pPr>
              <w:spacing w:line="270" w:lineRule="atLeast"/>
              <w:ind w:left="110" w:right="97"/>
              <w:jc w:val="both"/>
              <w:rPr>
                <w:i/>
                <w:color w:val="006600"/>
                <w:sz w:val="24"/>
                <w:lang w:val="kk-KZ"/>
              </w:rPr>
            </w:pPr>
            <w:r w:rsidRPr="00F254F3">
              <w:rPr>
                <w:i/>
                <w:color w:val="006600"/>
                <w:sz w:val="24"/>
                <w:lang w:val="kk-KZ"/>
              </w:rPr>
              <w:t>Многофункциональными</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дидактическими</w:t>
            </w:r>
            <w:r w:rsidRPr="00F254F3">
              <w:rPr>
                <w:i/>
                <w:color w:val="006600"/>
                <w:spacing w:val="1"/>
                <w:sz w:val="24"/>
                <w:lang w:val="kk-KZ"/>
              </w:rPr>
              <w:t xml:space="preserve"> </w:t>
            </w:r>
            <w:r w:rsidRPr="00F254F3">
              <w:rPr>
                <w:i/>
                <w:color w:val="006600"/>
                <w:sz w:val="24"/>
                <w:lang w:val="kk-KZ"/>
              </w:rPr>
              <w:t>возможностями</w:t>
            </w:r>
            <w:r w:rsidRPr="00F254F3">
              <w:rPr>
                <w:i/>
                <w:color w:val="006600"/>
                <w:spacing w:val="1"/>
                <w:sz w:val="24"/>
                <w:lang w:val="kk-KZ"/>
              </w:rPr>
              <w:t xml:space="preserve"> </w:t>
            </w:r>
            <w:r w:rsidRPr="00F254F3">
              <w:rPr>
                <w:i/>
                <w:color w:val="006600"/>
                <w:sz w:val="24"/>
                <w:lang w:val="kk-KZ"/>
              </w:rPr>
              <w:t>обладают</w:t>
            </w:r>
            <w:r w:rsidRPr="00F254F3">
              <w:rPr>
                <w:i/>
                <w:color w:val="006600"/>
                <w:spacing w:val="1"/>
                <w:sz w:val="24"/>
                <w:lang w:val="kk-KZ"/>
              </w:rPr>
              <w:t xml:space="preserve"> </w:t>
            </w:r>
            <w:r w:rsidRPr="00F254F3">
              <w:rPr>
                <w:i/>
                <w:color w:val="006600"/>
                <w:sz w:val="24"/>
                <w:lang w:val="kk-KZ"/>
              </w:rPr>
              <w:t>помещения</w:t>
            </w:r>
            <w:r w:rsidRPr="00F254F3">
              <w:rPr>
                <w:i/>
                <w:color w:val="006600"/>
                <w:spacing w:val="1"/>
                <w:sz w:val="24"/>
                <w:lang w:val="kk-KZ"/>
              </w:rPr>
              <w:t xml:space="preserve"> </w:t>
            </w: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реализации</w:t>
            </w:r>
            <w:r w:rsidRPr="00F254F3">
              <w:rPr>
                <w:i/>
                <w:color w:val="006600"/>
                <w:spacing w:val="1"/>
                <w:sz w:val="24"/>
                <w:lang w:val="kk-KZ"/>
              </w:rPr>
              <w:t xml:space="preserve"> </w:t>
            </w:r>
            <w:r w:rsidRPr="00F254F3">
              <w:rPr>
                <w:i/>
                <w:color w:val="006600"/>
                <w:sz w:val="24"/>
                <w:lang w:val="kk-KZ"/>
              </w:rPr>
              <w:t>проектов</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занятий</w:t>
            </w:r>
            <w:r w:rsidRPr="00F254F3">
              <w:rPr>
                <w:i/>
                <w:color w:val="006600"/>
                <w:spacing w:val="1"/>
                <w:sz w:val="24"/>
                <w:lang w:val="kk-KZ"/>
              </w:rPr>
              <w:t xml:space="preserve"> </w:t>
            </w:r>
            <w:r w:rsidRPr="00F254F3">
              <w:rPr>
                <w:i/>
                <w:color w:val="006600"/>
                <w:sz w:val="24"/>
                <w:lang w:val="kk-KZ"/>
              </w:rPr>
              <w:t>по</w:t>
            </w:r>
            <w:r w:rsidRPr="00F254F3">
              <w:rPr>
                <w:i/>
                <w:color w:val="006600"/>
                <w:spacing w:val="1"/>
                <w:sz w:val="24"/>
                <w:lang w:val="kk-KZ"/>
              </w:rPr>
              <w:t xml:space="preserve"> </w:t>
            </w:r>
            <w:r w:rsidRPr="00F254F3">
              <w:rPr>
                <w:i/>
                <w:color w:val="006600"/>
                <w:sz w:val="24"/>
                <w:lang w:val="kk-KZ"/>
              </w:rPr>
              <w:t>обучению</w:t>
            </w:r>
            <w:r w:rsidRPr="00F254F3">
              <w:rPr>
                <w:i/>
                <w:color w:val="006600"/>
                <w:spacing w:val="1"/>
                <w:sz w:val="24"/>
                <w:lang w:val="kk-KZ"/>
              </w:rPr>
              <w:t xml:space="preserve"> </w:t>
            </w:r>
            <w:r w:rsidRPr="00F254F3">
              <w:rPr>
                <w:i/>
                <w:color w:val="006600"/>
                <w:sz w:val="24"/>
                <w:lang w:val="kk-KZ"/>
              </w:rPr>
              <w:t>татарскому</w:t>
            </w:r>
            <w:r w:rsidRPr="00F254F3">
              <w:rPr>
                <w:i/>
                <w:color w:val="006600"/>
                <w:spacing w:val="1"/>
                <w:sz w:val="24"/>
                <w:lang w:val="kk-KZ"/>
              </w:rPr>
              <w:t xml:space="preserve"> </w:t>
            </w:r>
            <w:r w:rsidRPr="00F254F3">
              <w:rPr>
                <w:i/>
                <w:color w:val="006600"/>
                <w:sz w:val="24"/>
                <w:lang w:val="kk-KZ"/>
              </w:rPr>
              <w:t>языку,</w:t>
            </w:r>
            <w:r w:rsidRPr="00F254F3">
              <w:rPr>
                <w:i/>
                <w:color w:val="006600"/>
                <w:spacing w:val="1"/>
                <w:sz w:val="24"/>
                <w:lang w:val="kk-KZ"/>
              </w:rPr>
              <w:t xml:space="preserve"> </w:t>
            </w:r>
            <w:r w:rsidRPr="00F254F3">
              <w:rPr>
                <w:i/>
                <w:color w:val="006600"/>
                <w:sz w:val="24"/>
                <w:lang w:val="kk-KZ"/>
              </w:rPr>
              <w:t>центр</w:t>
            </w:r>
            <w:r w:rsidRPr="00F254F3">
              <w:rPr>
                <w:i/>
                <w:color w:val="006600"/>
                <w:spacing w:val="1"/>
                <w:sz w:val="24"/>
                <w:lang w:val="kk-KZ"/>
              </w:rPr>
              <w:t xml:space="preserve"> </w:t>
            </w:r>
            <w:r w:rsidRPr="00F254F3">
              <w:rPr>
                <w:i/>
                <w:color w:val="006600"/>
                <w:sz w:val="24"/>
                <w:lang w:val="kk-KZ"/>
              </w:rPr>
              <w:t>национальной</w:t>
            </w:r>
            <w:r w:rsidRPr="00F254F3">
              <w:rPr>
                <w:i/>
                <w:color w:val="006600"/>
                <w:spacing w:val="-57"/>
                <w:sz w:val="24"/>
                <w:lang w:val="kk-KZ"/>
              </w:rPr>
              <w:t xml:space="preserve"> </w:t>
            </w:r>
            <w:r w:rsidRPr="00F254F3">
              <w:rPr>
                <w:i/>
                <w:color w:val="006600"/>
                <w:sz w:val="24"/>
                <w:lang w:val="kk-KZ"/>
              </w:rPr>
              <w:t>культуры</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групповых</w:t>
            </w:r>
            <w:r w:rsidRPr="00F254F3">
              <w:rPr>
                <w:i/>
                <w:color w:val="006600"/>
                <w:spacing w:val="1"/>
                <w:sz w:val="24"/>
                <w:lang w:val="kk-KZ"/>
              </w:rPr>
              <w:t xml:space="preserve"> </w:t>
            </w:r>
            <w:r w:rsidRPr="00F254F3">
              <w:rPr>
                <w:i/>
                <w:color w:val="006600"/>
                <w:sz w:val="24"/>
                <w:lang w:val="kk-KZ"/>
              </w:rPr>
              <w:t>помещениях,</w:t>
            </w:r>
            <w:r w:rsidRPr="00F254F3">
              <w:rPr>
                <w:i/>
                <w:color w:val="006600"/>
                <w:spacing w:val="1"/>
                <w:sz w:val="24"/>
                <w:lang w:val="kk-KZ"/>
              </w:rPr>
              <w:t xml:space="preserve"> </w:t>
            </w:r>
            <w:r w:rsidRPr="00F254F3">
              <w:rPr>
                <w:i/>
                <w:color w:val="006600"/>
                <w:sz w:val="24"/>
                <w:lang w:val="kk-KZ"/>
              </w:rPr>
              <w:t>мини-музей</w:t>
            </w:r>
            <w:r w:rsidRPr="00F254F3">
              <w:rPr>
                <w:i/>
                <w:color w:val="006600"/>
                <w:spacing w:val="1"/>
                <w:sz w:val="24"/>
                <w:lang w:val="kk-KZ"/>
              </w:rPr>
              <w:t xml:space="preserve"> </w:t>
            </w:r>
            <w:r w:rsidRPr="00F254F3">
              <w:rPr>
                <w:i/>
                <w:color w:val="006600"/>
                <w:sz w:val="24"/>
                <w:lang w:val="kk-KZ"/>
              </w:rPr>
              <w:t>народного</w:t>
            </w:r>
            <w:r w:rsidRPr="00F254F3">
              <w:rPr>
                <w:i/>
                <w:color w:val="006600"/>
                <w:spacing w:val="1"/>
                <w:sz w:val="24"/>
                <w:lang w:val="kk-KZ"/>
              </w:rPr>
              <w:t xml:space="preserve"> </w:t>
            </w:r>
            <w:r w:rsidRPr="00F254F3">
              <w:rPr>
                <w:i/>
                <w:color w:val="006600"/>
                <w:sz w:val="24"/>
                <w:lang w:val="kk-KZ"/>
              </w:rPr>
              <w:t>быта,</w:t>
            </w:r>
            <w:r w:rsidRPr="00F254F3">
              <w:rPr>
                <w:i/>
                <w:color w:val="006600"/>
                <w:spacing w:val="1"/>
                <w:sz w:val="24"/>
                <w:lang w:val="kk-KZ"/>
              </w:rPr>
              <w:t xml:space="preserve"> </w:t>
            </w:r>
            <w:r w:rsidRPr="00F254F3">
              <w:rPr>
                <w:i/>
                <w:color w:val="006600"/>
                <w:sz w:val="24"/>
                <w:lang w:val="kk-KZ"/>
              </w:rPr>
              <w:t>выставка</w:t>
            </w:r>
            <w:r w:rsidRPr="00F254F3">
              <w:rPr>
                <w:i/>
                <w:color w:val="006600"/>
                <w:spacing w:val="1"/>
                <w:sz w:val="24"/>
                <w:lang w:val="kk-KZ"/>
              </w:rPr>
              <w:t xml:space="preserve"> </w:t>
            </w:r>
            <w:r w:rsidRPr="00F254F3">
              <w:rPr>
                <w:i/>
                <w:color w:val="006600"/>
                <w:sz w:val="24"/>
                <w:lang w:val="kk-KZ"/>
              </w:rPr>
              <w:t>народных</w:t>
            </w:r>
            <w:r w:rsidRPr="00F254F3">
              <w:rPr>
                <w:i/>
                <w:color w:val="006600"/>
                <w:spacing w:val="1"/>
                <w:sz w:val="24"/>
                <w:lang w:val="kk-KZ"/>
              </w:rPr>
              <w:t xml:space="preserve"> </w:t>
            </w:r>
            <w:r w:rsidRPr="00F254F3">
              <w:rPr>
                <w:i/>
                <w:color w:val="006600"/>
                <w:sz w:val="24"/>
                <w:lang w:val="kk-KZ"/>
              </w:rPr>
              <w:t>промыслов, фотовыставка со снимками семьи, людей разных поколений, природы родного</w:t>
            </w:r>
            <w:r w:rsidRPr="00F254F3">
              <w:rPr>
                <w:i/>
                <w:color w:val="006600"/>
                <w:spacing w:val="1"/>
                <w:sz w:val="24"/>
                <w:lang w:val="kk-KZ"/>
              </w:rPr>
              <w:t xml:space="preserve"> </w:t>
            </w:r>
            <w:r w:rsidRPr="00F254F3">
              <w:rPr>
                <w:i/>
                <w:color w:val="006600"/>
                <w:sz w:val="24"/>
                <w:lang w:val="kk-KZ"/>
              </w:rPr>
              <w:t>края</w:t>
            </w:r>
            <w:r w:rsidRPr="00F254F3">
              <w:rPr>
                <w:i/>
                <w:color w:val="006600"/>
                <w:spacing w:val="-1"/>
                <w:sz w:val="24"/>
                <w:lang w:val="kk-KZ"/>
              </w:rPr>
              <w:t xml:space="preserve"> </w:t>
            </w:r>
            <w:r w:rsidRPr="00F254F3">
              <w:rPr>
                <w:i/>
                <w:color w:val="006600"/>
                <w:sz w:val="24"/>
                <w:lang w:val="kk-KZ"/>
              </w:rPr>
              <w:t>и др.</w:t>
            </w:r>
          </w:p>
        </w:tc>
      </w:tr>
      <w:tr w:rsidR="00065A7C" w:rsidRPr="00F254F3" w:rsidTr="00065A7C">
        <w:trPr>
          <w:trHeight w:val="2486"/>
        </w:trPr>
        <w:tc>
          <w:tcPr>
            <w:tcW w:w="9640" w:type="dxa"/>
          </w:tcPr>
          <w:p w:rsidR="00065A7C" w:rsidRPr="00F254F3" w:rsidRDefault="00065A7C" w:rsidP="00065A7C">
            <w:pPr>
              <w:ind w:left="110" w:right="93"/>
              <w:jc w:val="both"/>
              <w:rPr>
                <w:i/>
                <w:color w:val="006600"/>
                <w:sz w:val="24"/>
                <w:lang w:val="kk-KZ"/>
              </w:rPr>
            </w:pPr>
            <w:r w:rsidRPr="00F254F3">
              <w:rPr>
                <w:i/>
                <w:color w:val="006600"/>
                <w:sz w:val="24"/>
                <w:lang w:val="kk-KZ"/>
              </w:rPr>
              <w:t>6) Компоненты среды, обеспечивающие ребёнку возможность познавательного развития,</w:t>
            </w:r>
            <w:r w:rsidRPr="00F254F3">
              <w:rPr>
                <w:i/>
                <w:color w:val="006600"/>
                <w:spacing w:val="1"/>
                <w:sz w:val="24"/>
                <w:lang w:val="kk-KZ"/>
              </w:rPr>
              <w:t xml:space="preserve"> </w:t>
            </w:r>
            <w:r w:rsidRPr="00F254F3">
              <w:rPr>
                <w:i/>
                <w:color w:val="006600"/>
                <w:sz w:val="24"/>
                <w:lang w:val="kk-KZ"/>
              </w:rPr>
              <w:t>экспериментирования,</w:t>
            </w:r>
            <w:r w:rsidRPr="00F254F3">
              <w:rPr>
                <w:i/>
                <w:color w:val="006600"/>
                <w:spacing w:val="1"/>
                <w:sz w:val="24"/>
                <w:lang w:val="kk-KZ"/>
              </w:rPr>
              <w:t xml:space="preserve"> </w:t>
            </w:r>
            <w:r w:rsidRPr="00F254F3">
              <w:rPr>
                <w:i/>
                <w:color w:val="006600"/>
                <w:sz w:val="24"/>
                <w:lang w:val="kk-KZ"/>
              </w:rPr>
              <w:t>освоения</w:t>
            </w:r>
            <w:r w:rsidRPr="00F254F3">
              <w:rPr>
                <w:i/>
                <w:color w:val="006600"/>
                <w:spacing w:val="1"/>
                <w:sz w:val="24"/>
                <w:lang w:val="kk-KZ"/>
              </w:rPr>
              <w:t xml:space="preserve"> </w:t>
            </w:r>
            <w:r w:rsidRPr="00F254F3">
              <w:rPr>
                <w:i/>
                <w:color w:val="006600"/>
                <w:sz w:val="24"/>
                <w:lang w:val="kk-KZ"/>
              </w:rPr>
              <w:t>новых</w:t>
            </w:r>
            <w:r w:rsidRPr="00F254F3">
              <w:rPr>
                <w:i/>
                <w:color w:val="006600"/>
                <w:spacing w:val="1"/>
                <w:sz w:val="24"/>
                <w:lang w:val="kk-KZ"/>
              </w:rPr>
              <w:t xml:space="preserve"> </w:t>
            </w:r>
            <w:r w:rsidRPr="00F254F3">
              <w:rPr>
                <w:i/>
                <w:color w:val="006600"/>
                <w:sz w:val="24"/>
                <w:lang w:val="kk-KZ"/>
              </w:rPr>
              <w:t>технологий,</w:t>
            </w:r>
            <w:r w:rsidRPr="00F254F3">
              <w:rPr>
                <w:i/>
                <w:color w:val="006600"/>
                <w:spacing w:val="1"/>
                <w:sz w:val="24"/>
                <w:lang w:val="kk-KZ"/>
              </w:rPr>
              <w:t xml:space="preserve"> </w:t>
            </w:r>
            <w:r w:rsidRPr="00F254F3">
              <w:rPr>
                <w:i/>
                <w:color w:val="006600"/>
                <w:sz w:val="24"/>
                <w:lang w:val="kk-KZ"/>
              </w:rPr>
              <w:t>раскрывающие</w:t>
            </w:r>
            <w:r w:rsidRPr="00F254F3">
              <w:rPr>
                <w:i/>
                <w:color w:val="006600"/>
                <w:spacing w:val="1"/>
                <w:sz w:val="24"/>
                <w:lang w:val="kk-KZ"/>
              </w:rPr>
              <w:t xml:space="preserve"> </w:t>
            </w:r>
            <w:r w:rsidRPr="00F254F3">
              <w:rPr>
                <w:i/>
                <w:color w:val="006600"/>
                <w:sz w:val="24"/>
                <w:lang w:val="kk-KZ"/>
              </w:rPr>
              <w:t>красоту</w:t>
            </w:r>
            <w:r w:rsidRPr="00F254F3">
              <w:rPr>
                <w:i/>
                <w:color w:val="006600"/>
                <w:spacing w:val="1"/>
                <w:sz w:val="24"/>
                <w:lang w:val="kk-KZ"/>
              </w:rPr>
              <w:t xml:space="preserve"> </w:t>
            </w:r>
            <w:r w:rsidRPr="00F254F3">
              <w:rPr>
                <w:i/>
                <w:color w:val="006600"/>
                <w:sz w:val="24"/>
                <w:lang w:val="kk-KZ"/>
              </w:rPr>
              <w:t>знаний,</w:t>
            </w:r>
            <w:r w:rsidRPr="00F254F3">
              <w:rPr>
                <w:i/>
                <w:color w:val="006600"/>
                <w:spacing w:val="1"/>
                <w:sz w:val="24"/>
                <w:lang w:val="kk-KZ"/>
              </w:rPr>
              <w:t xml:space="preserve"> </w:t>
            </w:r>
            <w:r w:rsidRPr="00F254F3">
              <w:rPr>
                <w:i/>
                <w:color w:val="006600"/>
                <w:sz w:val="24"/>
                <w:lang w:val="kk-KZ"/>
              </w:rPr>
              <w:t>необходимость научного познания, формирующие научную картину мира (отражающие</w:t>
            </w:r>
            <w:r w:rsidRPr="00F254F3">
              <w:rPr>
                <w:i/>
                <w:color w:val="006600"/>
                <w:spacing w:val="1"/>
                <w:sz w:val="24"/>
                <w:lang w:val="kk-KZ"/>
              </w:rPr>
              <w:t xml:space="preserve"> </w:t>
            </w:r>
            <w:r w:rsidRPr="00F254F3">
              <w:rPr>
                <w:i/>
                <w:color w:val="006600"/>
                <w:sz w:val="24"/>
                <w:lang w:val="kk-KZ"/>
              </w:rPr>
              <w:t>региональную</w:t>
            </w:r>
            <w:r w:rsidRPr="00F254F3">
              <w:rPr>
                <w:i/>
                <w:color w:val="006600"/>
                <w:spacing w:val="-1"/>
                <w:sz w:val="24"/>
                <w:lang w:val="kk-KZ"/>
              </w:rPr>
              <w:t xml:space="preserve"> </w:t>
            </w:r>
            <w:r w:rsidRPr="00F254F3">
              <w:rPr>
                <w:i/>
                <w:color w:val="006600"/>
                <w:sz w:val="24"/>
                <w:lang w:val="kk-KZ"/>
              </w:rPr>
              <w:t>специфику):</w:t>
            </w:r>
          </w:p>
          <w:p w:rsidR="00065A7C" w:rsidRPr="00F254F3" w:rsidRDefault="00065A7C" w:rsidP="00065A7C">
            <w:pPr>
              <w:spacing w:before="5"/>
              <w:rPr>
                <w:b/>
                <w:color w:val="006600"/>
                <w:sz w:val="23"/>
                <w:lang w:val="kk-KZ"/>
              </w:rPr>
            </w:pPr>
          </w:p>
          <w:p w:rsidR="00065A7C" w:rsidRPr="00F254F3" w:rsidRDefault="00065A7C" w:rsidP="00065A7C">
            <w:pPr>
              <w:ind w:left="110" w:right="95"/>
              <w:jc w:val="both"/>
              <w:rPr>
                <w:i/>
                <w:color w:val="006600"/>
                <w:sz w:val="24"/>
                <w:lang w:val="kk-KZ"/>
              </w:rPr>
            </w:pPr>
            <w:r w:rsidRPr="00F254F3">
              <w:rPr>
                <w:i/>
                <w:color w:val="006600"/>
                <w:sz w:val="24"/>
                <w:lang w:val="kk-KZ"/>
              </w:rPr>
              <w:t>Для</w:t>
            </w:r>
            <w:r w:rsidRPr="00F254F3">
              <w:rPr>
                <w:i/>
                <w:color w:val="006600"/>
                <w:spacing w:val="1"/>
                <w:sz w:val="24"/>
                <w:lang w:val="kk-KZ"/>
              </w:rPr>
              <w:t xml:space="preserve"> </w:t>
            </w:r>
            <w:r w:rsidRPr="00F254F3">
              <w:rPr>
                <w:i/>
                <w:color w:val="006600"/>
                <w:sz w:val="24"/>
                <w:lang w:val="kk-KZ"/>
              </w:rPr>
              <w:t>эффективной</w:t>
            </w:r>
            <w:r w:rsidRPr="00F254F3">
              <w:rPr>
                <w:i/>
                <w:color w:val="006600"/>
                <w:spacing w:val="1"/>
                <w:sz w:val="24"/>
                <w:lang w:val="kk-KZ"/>
              </w:rPr>
              <w:t xml:space="preserve"> </w:t>
            </w:r>
            <w:r w:rsidRPr="00F254F3">
              <w:rPr>
                <w:i/>
                <w:color w:val="006600"/>
                <w:sz w:val="24"/>
                <w:lang w:val="kk-KZ"/>
              </w:rPr>
              <w:t>реализации</w:t>
            </w:r>
            <w:r w:rsidRPr="00F254F3">
              <w:rPr>
                <w:i/>
                <w:color w:val="006600"/>
                <w:spacing w:val="1"/>
                <w:sz w:val="24"/>
                <w:lang w:val="kk-KZ"/>
              </w:rPr>
              <w:t xml:space="preserve"> </w:t>
            </w:r>
            <w:r w:rsidRPr="00F254F3">
              <w:rPr>
                <w:i/>
                <w:color w:val="006600"/>
                <w:sz w:val="24"/>
                <w:lang w:val="kk-KZ"/>
              </w:rPr>
              <w:t>воспитательных</w:t>
            </w:r>
            <w:r w:rsidRPr="00F254F3">
              <w:rPr>
                <w:i/>
                <w:color w:val="006600"/>
                <w:spacing w:val="1"/>
                <w:sz w:val="24"/>
                <w:lang w:val="kk-KZ"/>
              </w:rPr>
              <w:t xml:space="preserve"> </w:t>
            </w:r>
            <w:r w:rsidRPr="00F254F3">
              <w:rPr>
                <w:i/>
                <w:color w:val="006600"/>
                <w:sz w:val="24"/>
                <w:lang w:val="kk-KZ"/>
              </w:rPr>
              <w:t>задач</w:t>
            </w:r>
            <w:r w:rsidRPr="00F254F3">
              <w:rPr>
                <w:i/>
                <w:color w:val="006600"/>
                <w:spacing w:val="1"/>
                <w:sz w:val="24"/>
                <w:lang w:val="kk-KZ"/>
              </w:rPr>
              <w:t xml:space="preserve"> </w:t>
            </w:r>
            <w:r w:rsidRPr="00F254F3">
              <w:rPr>
                <w:i/>
                <w:color w:val="006600"/>
                <w:sz w:val="24"/>
                <w:lang w:val="kk-KZ"/>
              </w:rPr>
              <w:t>необходимо</w:t>
            </w:r>
            <w:r w:rsidRPr="00F254F3">
              <w:rPr>
                <w:i/>
                <w:color w:val="006600"/>
                <w:spacing w:val="1"/>
                <w:sz w:val="24"/>
                <w:lang w:val="kk-KZ"/>
              </w:rPr>
              <w:t xml:space="preserve"> </w:t>
            </w:r>
            <w:r w:rsidRPr="00F254F3">
              <w:rPr>
                <w:i/>
                <w:color w:val="006600"/>
                <w:sz w:val="24"/>
                <w:lang w:val="kk-KZ"/>
              </w:rPr>
              <w:t>техническое</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мультимедийное</w:t>
            </w:r>
            <w:r w:rsidRPr="00F254F3">
              <w:rPr>
                <w:i/>
                <w:color w:val="006600"/>
                <w:spacing w:val="1"/>
                <w:sz w:val="24"/>
                <w:lang w:val="kk-KZ"/>
              </w:rPr>
              <w:t xml:space="preserve"> </w:t>
            </w:r>
            <w:r w:rsidRPr="00F254F3">
              <w:rPr>
                <w:i/>
                <w:color w:val="006600"/>
                <w:sz w:val="24"/>
                <w:lang w:val="kk-KZ"/>
              </w:rPr>
              <w:t>сопровождение,</w:t>
            </w:r>
            <w:r w:rsidRPr="00F254F3">
              <w:rPr>
                <w:i/>
                <w:color w:val="006600"/>
                <w:spacing w:val="1"/>
                <w:sz w:val="24"/>
                <w:lang w:val="kk-KZ"/>
              </w:rPr>
              <w:t xml:space="preserve"> </w:t>
            </w:r>
            <w:r w:rsidRPr="00F254F3">
              <w:rPr>
                <w:i/>
                <w:color w:val="006600"/>
                <w:sz w:val="24"/>
                <w:lang w:val="kk-KZ"/>
              </w:rPr>
              <w:t>использование</w:t>
            </w:r>
            <w:r w:rsidRPr="00F254F3">
              <w:rPr>
                <w:i/>
                <w:color w:val="006600"/>
                <w:spacing w:val="1"/>
                <w:sz w:val="24"/>
                <w:lang w:val="kk-KZ"/>
              </w:rPr>
              <w:t xml:space="preserve"> </w:t>
            </w:r>
            <w:r w:rsidRPr="00F254F3">
              <w:rPr>
                <w:i/>
                <w:color w:val="006600"/>
                <w:sz w:val="24"/>
                <w:lang w:val="kk-KZ"/>
              </w:rPr>
              <w:t>специального</w:t>
            </w:r>
            <w:r w:rsidRPr="00F254F3">
              <w:rPr>
                <w:i/>
                <w:color w:val="006600"/>
                <w:spacing w:val="1"/>
                <w:sz w:val="24"/>
                <w:lang w:val="kk-KZ"/>
              </w:rPr>
              <w:t xml:space="preserve"> </w:t>
            </w:r>
            <w:r w:rsidRPr="00F254F3">
              <w:rPr>
                <w:i/>
                <w:color w:val="006600"/>
                <w:sz w:val="24"/>
                <w:lang w:val="kk-KZ"/>
              </w:rPr>
              <w:t>оборудования,</w:t>
            </w:r>
            <w:r w:rsidRPr="00F254F3">
              <w:rPr>
                <w:i/>
                <w:color w:val="006600"/>
                <w:spacing w:val="1"/>
                <w:sz w:val="24"/>
                <w:lang w:val="kk-KZ"/>
              </w:rPr>
              <w:t xml:space="preserve"> </w:t>
            </w:r>
            <w:r w:rsidRPr="00F254F3">
              <w:rPr>
                <w:i/>
                <w:color w:val="006600"/>
                <w:sz w:val="24"/>
                <w:lang w:val="kk-KZ"/>
              </w:rPr>
              <w:t>учебно-</w:t>
            </w:r>
            <w:r w:rsidRPr="00F254F3">
              <w:rPr>
                <w:i/>
                <w:color w:val="006600"/>
                <w:spacing w:val="1"/>
                <w:sz w:val="24"/>
                <w:lang w:val="kk-KZ"/>
              </w:rPr>
              <w:t xml:space="preserve"> </w:t>
            </w:r>
            <w:r w:rsidRPr="00F254F3">
              <w:rPr>
                <w:i/>
                <w:color w:val="006600"/>
                <w:sz w:val="24"/>
                <w:lang w:val="kk-KZ"/>
              </w:rPr>
              <w:t>методических</w:t>
            </w:r>
            <w:r w:rsidRPr="00F254F3">
              <w:rPr>
                <w:i/>
                <w:color w:val="006600"/>
                <w:spacing w:val="3"/>
                <w:sz w:val="24"/>
                <w:lang w:val="kk-KZ"/>
              </w:rPr>
              <w:t xml:space="preserve"> </w:t>
            </w:r>
            <w:r w:rsidRPr="00F254F3">
              <w:rPr>
                <w:i/>
                <w:color w:val="006600"/>
                <w:sz w:val="24"/>
                <w:lang w:val="kk-KZ"/>
              </w:rPr>
              <w:t>комплектов,</w:t>
            </w:r>
            <w:r w:rsidRPr="00F254F3">
              <w:rPr>
                <w:i/>
                <w:color w:val="006600"/>
                <w:spacing w:val="3"/>
                <w:sz w:val="24"/>
                <w:lang w:val="kk-KZ"/>
              </w:rPr>
              <w:t xml:space="preserve"> </w:t>
            </w:r>
            <w:r w:rsidRPr="00F254F3">
              <w:rPr>
                <w:i/>
                <w:color w:val="006600"/>
                <w:sz w:val="24"/>
                <w:lang w:val="kk-KZ"/>
              </w:rPr>
              <w:t>включая</w:t>
            </w:r>
            <w:r w:rsidRPr="00F254F3">
              <w:rPr>
                <w:i/>
                <w:color w:val="006600"/>
                <w:spacing w:val="2"/>
                <w:sz w:val="24"/>
                <w:lang w:val="kk-KZ"/>
              </w:rPr>
              <w:t xml:space="preserve"> </w:t>
            </w:r>
            <w:r w:rsidRPr="00F254F3">
              <w:rPr>
                <w:i/>
                <w:color w:val="006600"/>
                <w:sz w:val="24"/>
                <w:lang w:val="kk-KZ"/>
              </w:rPr>
              <w:t>УМК</w:t>
            </w:r>
            <w:r w:rsidRPr="00F254F3">
              <w:rPr>
                <w:i/>
                <w:color w:val="006600"/>
                <w:spacing w:val="2"/>
                <w:sz w:val="24"/>
                <w:lang w:val="kk-KZ"/>
              </w:rPr>
              <w:t xml:space="preserve"> </w:t>
            </w:r>
            <w:r w:rsidRPr="00F254F3">
              <w:rPr>
                <w:i/>
                <w:color w:val="006600"/>
                <w:sz w:val="24"/>
                <w:lang w:val="kk-KZ"/>
              </w:rPr>
              <w:t>«Татарча</w:t>
            </w:r>
            <w:r w:rsidRPr="00F254F3">
              <w:rPr>
                <w:i/>
                <w:color w:val="006600"/>
                <w:spacing w:val="4"/>
                <w:sz w:val="24"/>
                <w:lang w:val="kk-KZ"/>
              </w:rPr>
              <w:t xml:space="preserve"> </w:t>
            </w:r>
            <w:r w:rsidRPr="00F254F3">
              <w:rPr>
                <w:i/>
                <w:color w:val="006600"/>
                <w:sz w:val="24"/>
                <w:lang w:val="kk-KZ"/>
              </w:rPr>
              <w:t>сөйләшәбез»,</w:t>
            </w:r>
            <w:r w:rsidRPr="00F254F3">
              <w:rPr>
                <w:i/>
                <w:color w:val="006600"/>
                <w:spacing w:val="6"/>
                <w:sz w:val="24"/>
                <w:lang w:val="kk-KZ"/>
              </w:rPr>
              <w:t xml:space="preserve"> </w:t>
            </w:r>
            <w:r w:rsidRPr="00F254F3">
              <w:rPr>
                <w:i/>
                <w:color w:val="006600"/>
                <w:sz w:val="24"/>
                <w:lang w:val="kk-KZ"/>
              </w:rPr>
              <w:t>комплект</w:t>
            </w:r>
            <w:r w:rsidRPr="00F254F3">
              <w:rPr>
                <w:i/>
                <w:color w:val="006600"/>
                <w:spacing w:val="4"/>
                <w:sz w:val="24"/>
                <w:lang w:val="kk-KZ"/>
              </w:rPr>
              <w:t xml:space="preserve"> </w:t>
            </w:r>
            <w:r w:rsidRPr="00F254F3">
              <w:rPr>
                <w:i/>
                <w:color w:val="006600"/>
                <w:sz w:val="24"/>
                <w:lang w:val="kk-KZ"/>
              </w:rPr>
              <w:t>различных</w:t>
            </w:r>
          </w:p>
          <w:p w:rsidR="00065A7C" w:rsidRPr="00F254F3" w:rsidRDefault="00065A7C" w:rsidP="00065A7C">
            <w:pPr>
              <w:spacing w:before="1" w:line="264" w:lineRule="exact"/>
              <w:ind w:left="110"/>
              <w:jc w:val="both"/>
              <w:rPr>
                <w:i/>
                <w:color w:val="006600"/>
                <w:sz w:val="24"/>
                <w:lang w:val="kk-KZ"/>
              </w:rPr>
            </w:pPr>
            <w:r w:rsidRPr="00F254F3">
              <w:rPr>
                <w:i/>
                <w:color w:val="006600"/>
                <w:sz w:val="24"/>
                <w:lang w:val="kk-KZ"/>
              </w:rPr>
              <w:t>развивающих</w:t>
            </w:r>
            <w:r w:rsidRPr="00F254F3">
              <w:rPr>
                <w:i/>
                <w:color w:val="006600"/>
                <w:spacing w:val="-3"/>
                <w:sz w:val="24"/>
                <w:lang w:val="kk-KZ"/>
              </w:rPr>
              <w:t xml:space="preserve"> </w:t>
            </w:r>
            <w:r w:rsidRPr="00F254F3">
              <w:rPr>
                <w:i/>
                <w:color w:val="006600"/>
                <w:sz w:val="24"/>
                <w:lang w:val="kk-KZ"/>
              </w:rPr>
              <w:t>игр, современных</w:t>
            </w:r>
            <w:r w:rsidRPr="00F254F3">
              <w:rPr>
                <w:i/>
                <w:color w:val="006600"/>
                <w:spacing w:val="-2"/>
                <w:sz w:val="24"/>
                <w:lang w:val="kk-KZ"/>
              </w:rPr>
              <w:t xml:space="preserve"> </w:t>
            </w:r>
            <w:r w:rsidRPr="00F254F3">
              <w:rPr>
                <w:i/>
                <w:color w:val="006600"/>
                <w:sz w:val="24"/>
                <w:lang w:val="kk-KZ"/>
              </w:rPr>
              <w:t>средств</w:t>
            </w:r>
            <w:r w:rsidRPr="00F254F3">
              <w:rPr>
                <w:i/>
                <w:color w:val="006600"/>
                <w:spacing w:val="-3"/>
                <w:sz w:val="24"/>
                <w:lang w:val="kk-KZ"/>
              </w:rPr>
              <w:t xml:space="preserve"> </w:t>
            </w:r>
            <w:r w:rsidRPr="00F254F3">
              <w:rPr>
                <w:i/>
                <w:color w:val="006600"/>
                <w:sz w:val="24"/>
                <w:lang w:val="kk-KZ"/>
              </w:rPr>
              <w:t>образования</w:t>
            </w:r>
            <w:r w:rsidRPr="00F254F3">
              <w:rPr>
                <w:i/>
                <w:color w:val="006600"/>
                <w:spacing w:val="-4"/>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p>
        </w:tc>
      </w:tr>
      <w:tr w:rsidR="00065A7C" w:rsidRPr="00F254F3" w:rsidTr="00065A7C">
        <w:trPr>
          <w:trHeight w:val="5824"/>
        </w:trPr>
        <w:tc>
          <w:tcPr>
            <w:tcW w:w="9640" w:type="dxa"/>
          </w:tcPr>
          <w:p w:rsidR="00065A7C" w:rsidRPr="00F254F3" w:rsidRDefault="00065A7C" w:rsidP="00065A7C">
            <w:pPr>
              <w:ind w:left="110" w:right="93"/>
              <w:jc w:val="both"/>
              <w:rPr>
                <w:i/>
                <w:color w:val="006600"/>
                <w:sz w:val="24"/>
                <w:lang w:val="kk-KZ"/>
              </w:rPr>
            </w:pPr>
            <w:r w:rsidRPr="00F254F3">
              <w:rPr>
                <w:i/>
                <w:color w:val="006600"/>
                <w:sz w:val="24"/>
                <w:lang w:val="kk-KZ"/>
              </w:rPr>
              <w:t>7) Компоненты среды, обеспечивающие ребёнку возможность посильного труда, а также</w:t>
            </w:r>
            <w:r w:rsidRPr="00F254F3">
              <w:rPr>
                <w:i/>
                <w:color w:val="006600"/>
                <w:spacing w:val="-57"/>
                <w:sz w:val="24"/>
                <w:lang w:val="kk-KZ"/>
              </w:rPr>
              <w:t xml:space="preserve"> </w:t>
            </w:r>
            <w:r w:rsidRPr="00F254F3">
              <w:rPr>
                <w:i/>
                <w:color w:val="006600"/>
                <w:sz w:val="24"/>
                <w:lang w:val="kk-KZ"/>
              </w:rPr>
              <w:t>отражающие</w:t>
            </w:r>
            <w:r w:rsidRPr="00F254F3">
              <w:rPr>
                <w:i/>
                <w:color w:val="006600"/>
                <w:spacing w:val="1"/>
                <w:sz w:val="24"/>
                <w:lang w:val="kk-KZ"/>
              </w:rPr>
              <w:t xml:space="preserve"> </w:t>
            </w:r>
            <w:r w:rsidRPr="00F254F3">
              <w:rPr>
                <w:i/>
                <w:color w:val="006600"/>
                <w:sz w:val="24"/>
                <w:lang w:val="kk-KZ"/>
              </w:rPr>
              <w:t>ценности</w:t>
            </w:r>
            <w:r w:rsidRPr="00F254F3">
              <w:rPr>
                <w:i/>
                <w:color w:val="006600"/>
                <w:spacing w:val="1"/>
                <w:sz w:val="24"/>
                <w:lang w:val="kk-KZ"/>
              </w:rPr>
              <w:t xml:space="preserve"> </w:t>
            </w:r>
            <w:r w:rsidRPr="00F254F3">
              <w:rPr>
                <w:i/>
                <w:color w:val="006600"/>
                <w:sz w:val="24"/>
                <w:lang w:val="kk-KZ"/>
              </w:rPr>
              <w:t>труда</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жизни</w:t>
            </w:r>
            <w:r w:rsidRPr="00F254F3">
              <w:rPr>
                <w:i/>
                <w:color w:val="006600"/>
                <w:spacing w:val="1"/>
                <w:sz w:val="24"/>
                <w:lang w:val="kk-KZ"/>
              </w:rPr>
              <w:t xml:space="preserve"> </w:t>
            </w:r>
            <w:r w:rsidRPr="00F254F3">
              <w:rPr>
                <w:i/>
                <w:color w:val="006600"/>
                <w:sz w:val="24"/>
                <w:lang w:val="kk-KZ"/>
              </w:rPr>
              <w:t>человека</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государства</w:t>
            </w:r>
            <w:r w:rsidRPr="00F254F3">
              <w:rPr>
                <w:i/>
                <w:color w:val="006600"/>
                <w:spacing w:val="1"/>
                <w:sz w:val="24"/>
                <w:lang w:val="kk-KZ"/>
              </w:rPr>
              <w:t xml:space="preserve"> </w:t>
            </w:r>
            <w:r w:rsidRPr="00F254F3">
              <w:rPr>
                <w:i/>
                <w:color w:val="006600"/>
                <w:sz w:val="24"/>
                <w:lang w:val="kk-KZ"/>
              </w:rPr>
              <w:t>(отражающие</w:t>
            </w:r>
            <w:r w:rsidRPr="00F254F3">
              <w:rPr>
                <w:i/>
                <w:color w:val="006600"/>
                <w:spacing w:val="1"/>
                <w:sz w:val="24"/>
                <w:lang w:val="kk-KZ"/>
              </w:rPr>
              <w:t xml:space="preserve"> </w:t>
            </w:r>
            <w:r w:rsidRPr="00F254F3">
              <w:rPr>
                <w:i/>
                <w:color w:val="006600"/>
                <w:sz w:val="24"/>
                <w:lang w:val="kk-KZ"/>
              </w:rPr>
              <w:t>региональную</w:t>
            </w:r>
            <w:r w:rsidRPr="00F254F3">
              <w:rPr>
                <w:i/>
                <w:color w:val="006600"/>
                <w:spacing w:val="-1"/>
                <w:sz w:val="24"/>
                <w:lang w:val="kk-KZ"/>
              </w:rPr>
              <w:t xml:space="preserve"> </w:t>
            </w:r>
            <w:r w:rsidRPr="00F254F3">
              <w:rPr>
                <w:i/>
                <w:color w:val="006600"/>
                <w:sz w:val="24"/>
                <w:lang w:val="kk-KZ"/>
              </w:rPr>
              <w:t>специфику):</w:t>
            </w:r>
          </w:p>
          <w:p w:rsidR="00065A7C" w:rsidRPr="00F254F3" w:rsidRDefault="00065A7C" w:rsidP="00065A7C">
            <w:pPr>
              <w:spacing w:before="8"/>
              <w:rPr>
                <w:b/>
                <w:color w:val="006600"/>
                <w:sz w:val="23"/>
                <w:lang w:val="kk-KZ"/>
              </w:rPr>
            </w:pPr>
          </w:p>
          <w:p w:rsidR="00065A7C" w:rsidRPr="00F254F3" w:rsidRDefault="00065A7C" w:rsidP="00065A7C">
            <w:pPr>
              <w:ind w:left="110" w:right="98"/>
              <w:jc w:val="both"/>
              <w:rPr>
                <w:i/>
                <w:color w:val="006600"/>
                <w:sz w:val="24"/>
                <w:lang w:val="kk-KZ"/>
              </w:rPr>
            </w:pPr>
            <w:r w:rsidRPr="00F254F3">
              <w:rPr>
                <w:i/>
                <w:color w:val="006600"/>
                <w:sz w:val="24"/>
                <w:lang w:val="kk-KZ"/>
              </w:rPr>
              <w:t>Педагоги</w:t>
            </w:r>
            <w:r w:rsidRPr="00F254F3">
              <w:rPr>
                <w:i/>
                <w:color w:val="006600"/>
                <w:spacing w:val="1"/>
                <w:sz w:val="24"/>
                <w:lang w:val="kk-KZ"/>
              </w:rPr>
              <w:t xml:space="preserve"> </w:t>
            </w:r>
            <w:r w:rsidRPr="00F254F3">
              <w:rPr>
                <w:i/>
                <w:color w:val="006600"/>
                <w:sz w:val="24"/>
                <w:lang w:val="kk-KZ"/>
              </w:rPr>
              <w:t>детского</w:t>
            </w:r>
            <w:r w:rsidRPr="00F254F3">
              <w:rPr>
                <w:i/>
                <w:color w:val="006600"/>
                <w:spacing w:val="1"/>
                <w:sz w:val="24"/>
                <w:lang w:val="kk-KZ"/>
              </w:rPr>
              <w:t xml:space="preserve"> </w:t>
            </w:r>
            <w:r w:rsidRPr="00F254F3">
              <w:rPr>
                <w:i/>
                <w:color w:val="006600"/>
                <w:sz w:val="24"/>
                <w:lang w:val="kk-KZ"/>
              </w:rPr>
              <w:t>сада</w:t>
            </w:r>
            <w:r w:rsidRPr="00F254F3">
              <w:rPr>
                <w:i/>
                <w:color w:val="006600"/>
                <w:spacing w:val="1"/>
                <w:sz w:val="24"/>
                <w:lang w:val="kk-KZ"/>
              </w:rPr>
              <w:t xml:space="preserve"> </w:t>
            </w:r>
            <w:r w:rsidRPr="00F254F3">
              <w:rPr>
                <w:i/>
                <w:color w:val="006600"/>
                <w:sz w:val="24"/>
                <w:lang w:val="kk-KZ"/>
              </w:rPr>
              <w:t>учитывают</w:t>
            </w:r>
            <w:r w:rsidRPr="00F254F3">
              <w:rPr>
                <w:i/>
                <w:color w:val="006600"/>
                <w:spacing w:val="1"/>
                <w:sz w:val="24"/>
                <w:lang w:val="kk-KZ"/>
              </w:rPr>
              <w:t xml:space="preserve"> </w:t>
            </w:r>
            <w:r w:rsidRPr="00F254F3">
              <w:rPr>
                <w:i/>
                <w:color w:val="006600"/>
                <w:sz w:val="24"/>
                <w:lang w:val="kk-KZ"/>
              </w:rPr>
              <w:t>основные</w:t>
            </w:r>
            <w:r w:rsidRPr="00F254F3">
              <w:rPr>
                <w:i/>
                <w:color w:val="006600"/>
                <w:spacing w:val="1"/>
                <w:sz w:val="24"/>
                <w:lang w:val="kk-KZ"/>
              </w:rPr>
              <w:t xml:space="preserve"> </w:t>
            </w:r>
            <w:r w:rsidRPr="00F254F3">
              <w:rPr>
                <w:i/>
                <w:color w:val="006600"/>
                <w:sz w:val="24"/>
                <w:lang w:val="kk-KZ"/>
              </w:rPr>
              <w:t>аспекты</w:t>
            </w:r>
            <w:r w:rsidRPr="00F254F3">
              <w:rPr>
                <w:i/>
                <w:color w:val="006600"/>
                <w:spacing w:val="1"/>
                <w:sz w:val="24"/>
                <w:lang w:val="kk-KZ"/>
              </w:rPr>
              <w:t xml:space="preserve"> </w:t>
            </w:r>
            <w:r w:rsidRPr="00F254F3">
              <w:rPr>
                <w:i/>
                <w:color w:val="006600"/>
                <w:sz w:val="24"/>
                <w:lang w:val="kk-KZ"/>
              </w:rPr>
              <w:t>руководства</w:t>
            </w:r>
            <w:r w:rsidRPr="00F254F3">
              <w:rPr>
                <w:i/>
                <w:color w:val="006600"/>
                <w:spacing w:val="1"/>
                <w:sz w:val="24"/>
                <w:lang w:val="kk-KZ"/>
              </w:rPr>
              <w:t xml:space="preserve"> </w:t>
            </w:r>
            <w:r w:rsidRPr="00F254F3">
              <w:rPr>
                <w:i/>
                <w:color w:val="006600"/>
                <w:sz w:val="24"/>
                <w:lang w:val="kk-KZ"/>
              </w:rPr>
              <w:t>трудовой</w:t>
            </w:r>
            <w:r w:rsidRPr="00F254F3">
              <w:rPr>
                <w:i/>
                <w:color w:val="006600"/>
                <w:spacing w:val="1"/>
                <w:sz w:val="24"/>
                <w:lang w:val="kk-KZ"/>
              </w:rPr>
              <w:t xml:space="preserve"> </w:t>
            </w:r>
            <w:r w:rsidRPr="00F254F3">
              <w:rPr>
                <w:i/>
                <w:color w:val="006600"/>
                <w:sz w:val="24"/>
                <w:lang w:val="kk-KZ"/>
              </w:rPr>
              <w:t>деятельностью детей, а именно:</w:t>
            </w:r>
          </w:p>
          <w:p w:rsidR="00065A7C" w:rsidRPr="00F254F3" w:rsidRDefault="00065A7C" w:rsidP="00065A7C">
            <w:pPr>
              <w:spacing w:before="5"/>
              <w:rPr>
                <w:b/>
                <w:color w:val="006600"/>
                <w:sz w:val="24"/>
                <w:lang w:val="kk-KZ"/>
              </w:rPr>
            </w:pPr>
          </w:p>
          <w:p w:rsidR="00065A7C" w:rsidRPr="00F254F3" w:rsidRDefault="00065A7C" w:rsidP="00065A7C">
            <w:pPr>
              <w:ind w:left="110"/>
              <w:jc w:val="both"/>
              <w:rPr>
                <w:i/>
                <w:color w:val="006600"/>
                <w:sz w:val="24"/>
                <w:lang w:val="kk-KZ"/>
              </w:rPr>
            </w:pPr>
            <w:r w:rsidRPr="00F254F3">
              <w:rPr>
                <w:i/>
                <w:color w:val="006600"/>
                <w:sz w:val="24"/>
                <w:lang w:val="kk-KZ"/>
              </w:rPr>
              <w:t>подчеркивают</w:t>
            </w:r>
            <w:r w:rsidRPr="00F254F3">
              <w:rPr>
                <w:i/>
                <w:color w:val="006600"/>
                <w:spacing w:val="-6"/>
                <w:sz w:val="24"/>
                <w:lang w:val="kk-KZ"/>
              </w:rPr>
              <w:t xml:space="preserve"> </w:t>
            </w:r>
            <w:r w:rsidRPr="00F254F3">
              <w:rPr>
                <w:i/>
                <w:color w:val="006600"/>
                <w:sz w:val="24"/>
                <w:lang w:val="kk-KZ"/>
              </w:rPr>
              <w:t>общественную</w:t>
            </w:r>
            <w:r w:rsidRPr="00F254F3">
              <w:rPr>
                <w:i/>
                <w:color w:val="006600"/>
                <w:spacing w:val="-5"/>
                <w:sz w:val="24"/>
                <w:lang w:val="kk-KZ"/>
              </w:rPr>
              <w:t xml:space="preserve"> </w:t>
            </w:r>
            <w:r w:rsidRPr="00F254F3">
              <w:rPr>
                <w:i/>
                <w:color w:val="006600"/>
                <w:sz w:val="24"/>
                <w:lang w:val="kk-KZ"/>
              </w:rPr>
              <w:t>значимость</w:t>
            </w:r>
            <w:r w:rsidRPr="00F254F3">
              <w:rPr>
                <w:i/>
                <w:color w:val="006600"/>
                <w:spacing w:val="-5"/>
                <w:sz w:val="24"/>
                <w:lang w:val="kk-KZ"/>
              </w:rPr>
              <w:t xml:space="preserve"> </w:t>
            </w:r>
            <w:r w:rsidRPr="00F254F3">
              <w:rPr>
                <w:i/>
                <w:color w:val="006600"/>
                <w:sz w:val="24"/>
                <w:lang w:val="kk-KZ"/>
              </w:rPr>
              <w:t>труда;</w:t>
            </w:r>
          </w:p>
          <w:p w:rsidR="00065A7C" w:rsidRPr="00F254F3" w:rsidRDefault="00065A7C" w:rsidP="00065A7C">
            <w:pPr>
              <w:spacing w:before="4"/>
              <w:rPr>
                <w:b/>
                <w:color w:val="006600"/>
                <w:sz w:val="24"/>
                <w:lang w:val="kk-KZ"/>
              </w:rPr>
            </w:pPr>
          </w:p>
          <w:p w:rsidR="00065A7C" w:rsidRPr="00F254F3" w:rsidRDefault="00065A7C" w:rsidP="00065A7C">
            <w:pPr>
              <w:spacing w:before="1"/>
              <w:ind w:left="110" w:right="93"/>
              <w:jc w:val="both"/>
              <w:rPr>
                <w:i/>
                <w:color w:val="006600"/>
                <w:sz w:val="24"/>
                <w:lang w:val="kk-KZ"/>
              </w:rPr>
            </w:pPr>
            <w:r w:rsidRPr="00F254F3">
              <w:rPr>
                <w:i/>
                <w:color w:val="006600"/>
                <w:sz w:val="24"/>
                <w:lang w:val="kk-KZ"/>
              </w:rPr>
              <w:t>следят за тем, чтобы все виды труда и их содержание соответствовали возрастным</w:t>
            </w:r>
            <w:r w:rsidRPr="00F254F3">
              <w:rPr>
                <w:i/>
                <w:color w:val="006600"/>
                <w:spacing w:val="1"/>
                <w:sz w:val="24"/>
                <w:lang w:val="kk-KZ"/>
              </w:rPr>
              <w:t xml:space="preserve"> </w:t>
            </w:r>
            <w:r w:rsidRPr="00F254F3">
              <w:rPr>
                <w:i/>
                <w:color w:val="006600"/>
                <w:sz w:val="24"/>
                <w:lang w:val="kk-KZ"/>
              </w:rPr>
              <w:t>возможностям</w:t>
            </w:r>
            <w:r w:rsidRPr="00F254F3">
              <w:rPr>
                <w:i/>
                <w:color w:val="006600"/>
                <w:spacing w:val="-2"/>
                <w:sz w:val="24"/>
                <w:lang w:val="kk-KZ"/>
              </w:rPr>
              <w:t xml:space="preserve"> </w:t>
            </w:r>
            <w:r w:rsidRPr="00F254F3">
              <w:rPr>
                <w:i/>
                <w:color w:val="006600"/>
                <w:sz w:val="24"/>
                <w:lang w:val="kk-KZ"/>
              </w:rPr>
              <w:t>детей;</w:t>
            </w:r>
          </w:p>
          <w:p w:rsidR="00065A7C" w:rsidRPr="00F254F3" w:rsidRDefault="00065A7C" w:rsidP="00065A7C">
            <w:pPr>
              <w:spacing w:before="2"/>
              <w:rPr>
                <w:b/>
                <w:color w:val="006600"/>
                <w:sz w:val="24"/>
                <w:lang w:val="kk-KZ"/>
              </w:rPr>
            </w:pPr>
          </w:p>
          <w:p w:rsidR="00065A7C" w:rsidRPr="00F254F3" w:rsidRDefault="00065A7C" w:rsidP="00065A7C">
            <w:pPr>
              <w:spacing w:before="1"/>
              <w:ind w:left="110" w:right="105"/>
              <w:jc w:val="both"/>
              <w:rPr>
                <w:i/>
                <w:color w:val="006600"/>
                <w:sz w:val="24"/>
                <w:lang w:val="kk-KZ"/>
              </w:rPr>
            </w:pPr>
            <w:r w:rsidRPr="00F254F3">
              <w:rPr>
                <w:i/>
                <w:color w:val="006600"/>
                <w:sz w:val="24"/>
                <w:lang w:val="kk-KZ"/>
              </w:rPr>
              <w:t>строго соблюдают нормы нагрузки, выполняемой детьми, не допуская их перегрузки и</w:t>
            </w:r>
            <w:r w:rsidRPr="00F254F3">
              <w:rPr>
                <w:i/>
                <w:color w:val="006600"/>
                <w:spacing w:val="1"/>
                <w:sz w:val="24"/>
                <w:lang w:val="kk-KZ"/>
              </w:rPr>
              <w:t xml:space="preserve"> </w:t>
            </w:r>
            <w:r w:rsidRPr="00F254F3">
              <w:rPr>
                <w:i/>
                <w:color w:val="006600"/>
                <w:sz w:val="24"/>
                <w:lang w:val="kk-KZ"/>
              </w:rPr>
              <w:t>переутомления;</w:t>
            </w:r>
          </w:p>
          <w:p w:rsidR="00065A7C" w:rsidRPr="00F254F3" w:rsidRDefault="00065A7C" w:rsidP="00065A7C">
            <w:pPr>
              <w:spacing w:before="4"/>
              <w:rPr>
                <w:b/>
                <w:color w:val="006600"/>
                <w:sz w:val="24"/>
                <w:lang w:val="kk-KZ"/>
              </w:rPr>
            </w:pPr>
          </w:p>
          <w:p w:rsidR="00065A7C" w:rsidRPr="00F254F3" w:rsidRDefault="00065A7C" w:rsidP="00065A7C">
            <w:pPr>
              <w:ind w:left="110"/>
              <w:jc w:val="both"/>
              <w:rPr>
                <w:i/>
                <w:color w:val="006600"/>
                <w:sz w:val="24"/>
                <w:lang w:val="kk-KZ"/>
              </w:rPr>
            </w:pPr>
            <w:r w:rsidRPr="00F254F3">
              <w:rPr>
                <w:i/>
                <w:color w:val="006600"/>
                <w:sz w:val="24"/>
                <w:lang w:val="kk-KZ"/>
              </w:rPr>
              <w:t>постепенно</w:t>
            </w:r>
            <w:r w:rsidRPr="00F254F3">
              <w:rPr>
                <w:i/>
                <w:color w:val="006600"/>
                <w:spacing w:val="-4"/>
                <w:sz w:val="24"/>
                <w:lang w:val="kk-KZ"/>
              </w:rPr>
              <w:t xml:space="preserve"> </w:t>
            </w:r>
            <w:r w:rsidRPr="00F254F3">
              <w:rPr>
                <w:i/>
                <w:color w:val="006600"/>
                <w:sz w:val="24"/>
                <w:lang w:val="kk-KZ"/>
              </w:rPr>
              <w:t>расширяют</w:t>
            </w:r>
            <w:r w:rsidRPr="00F254F3">
              <w:rPr>
                <w:i/>
                <w:color w:val="006600"/>
                <w:spacing w:val="-5"/>
                <w:sz w:val="24"/>
                <w:lang w:val="kk-KZ"/>
              </w:rPr>
              <w:t xml:space="preserve"> </w:t>
            </w:r>
            <w:r w:rsidRPr="00F254F3">
              <w:rPr>
                <w:i/>
                <w:color w:val="006600"/>
                <w:sz w:val="24"/>
                <w:lang w:val="kk-KZ"/>
              </w:rPr>
              <w:t>самостоятельность</w:t>
            </w:r>
            <w:r w:rsidRPr="00F254F3">
              <w:rPr>
                <w:i/>
                <w:color w:val="006600"/>
                <w:spacing w:val="-5"/>
                <w:sz w:val="24"/>
                <w:lang w:val="kk-KZ"/>
              </w:rPr>
              <w:t xml:space="preserve"> </w:t>
            </w:r>
            <w:r w:rsidRPr="00F254F3">
              <w:rPr>
                <w:i/>
                <w:color w:val="006600"/>
                <w:sz w:val="24"/>
                <w:lang w:val="kk-KZ"/>
              </w:rPr>
              <w:t>детей;</w:t>
            </w:r>
          </w:p>
          <w:p w:rsidR="00065A7C" w:rsidRPr="00F254F3" w:rsidRDefault="00065A7C" w:rsidP="00065A7C">
            <w:pPr>
              <w:spacing w:before="3"/>
              <w:rPr>
                <w:b/>
                <w:color w:val="006600"/>
                <w:sz w:val="24"/>
                <w:lang w:val="kk-KZ"/>
              </w:rPr>
            </w:pPr>
          </w:p>
          <w:p w:rsidR="00065A7C" w:rsidRPr="00F254F3" w:rsidRDefault="00065A7C" w:rsidP="00065A7C">
            <w:pPr>
              <w:ind w:left="110" w:right="98"/>
              <w:jc w:val="both"/>
              <w:rPr>
                <w:i/>
                <w:color w:val="006600"/>
                <w:sz w:val="24"/>
                <w:lang w:val="kk-KZ"/>
              </w:rPr>
            </w:pPr>
            <w:r w:rsidRPr="00F254F3">
              <w:rPr>
                <w:i/>
                <w:color w:val="006600"/>
                <w:sz w:val="24"/>
                <w:lang w:val="kk-KZ"/>
              </w:rPr>
              <w:t>создают</w:t>
            </w:r>
            <w:r w:rsidRPr="00F254F3">
              <w:rPr>
                <w:i/>
                <w:color w:val="006600"/>
                <w:spacing w:val="1"/>
                <w:sz w:val="24"/>
                <w:lang w:val="kk-KZ"/>
              </w:rPr>
              <w:t xml:space="preserve"> </w:t>
            </w:r>
            <w:r w:rsidRPr="00F254F3">
              <w:rPr>
                <w:i/>
                <w:color w:val="006600"/>
                <w:sz w:val="24"/>
                <w:lang w:val="kk-KZ"/>
              </w:rPr>
              <w:t>благоприятную</w:t>
            </w:r>
            <w:r w:rsidRPr="00F254F3">
              <w:rPr>
                <w:i/>
                <w:color w:val="006600"/>
                <w:spacing w:val="1"/>
                <w:sz w:val="24"/>
                <w:lang w:val="kk-KZ"/>
              </w:rPr>
              <w:t xml:space="preserve"> </w:t>
            </w:r>
            <w:r w:rsidRPr="00F254F3">
              <w:rPr>
                <w:i/>
                <w:color w:val="006600"/>
                <w:sz w:val="24"/>
                <w:lang w:val="kk-KZ"/>
              </w:rPr>
              <w:t>психологическую</w:t>
            </w:r>
            <w:r w:rsidRPr="00F254F3">
              <w:rPr>
                <w:i/>
                <w:color w:val="006600"/>
                <w:spacing w:val="1"/>
                <w:sz w:val="24"/>
                <w:lang w:val="kk-KZ"/>
              </w:rPr>
              <w:t xml:space="preserve"> </w:t>
            </w:r>
            <w:r w:rsidRPr="00F254F3">
              <w:rPr>
                <w:i/>
                <w:color w:val="006600"/>
                <w:sz w:val="24"/>
                <w:lang w:val="kk-KZ"/>
              </w:rPr>
              <w:t>атмосферу,</w:t>
            </w:r>
            <w:r w:rsidRPr="00F254F3">
              <w:rPr>
                <w:i/>
                <w:color w:val="006600"/>
                <w:spacing w:val="1"/>
                <w:sz w:val="24"/>
                <w:lang w:val="kk-KZ"/>
              </w:rPr>
              <w:t xml:space="preserve"> </w:t>
            </w:r>
            <w:r w:rsidRPr="00F254F3">
              <w:rPr>
                <w:i/>
                <w:color w:val="006600"/>
                <w:sz w:val="24"/>
                <w:lang w:val="kk-KZ"/>
              </w:rPr>
              <w:t>формируют</w:t>
            </w:r>
            <w:r w:rsidRPr="00F254F3">
              <w:rPr>
                <w:i/>
                <w:color w:val="006600"/>
                <w:spacing w:val="1"/>
                <w:sz w:val="24"/>
                <w:lang w:val="kk-KZ"/>
              </w:rPr>
              <w:t xml:space="preserve"> </w:t>
            </w:r>
            <w:r w:rsidRPr="00F254F3">
              <w:rPr>
                <w:i/>
                <w:color w:val="006600"/>
                <w:sz w:val="24"/>
                <w:lang w:val="kk-KZ"/>
              </w:rPr>
              <w:t>у</w:t>
            </w:r>
            <w:r w:rsidRPr="00F254F3">
              <w:rPr>
                <w:i/>
                <w:color w:val="006600"/>
                <w:spacing w:val="1"/>
                <w:sz w:val="24"/>
                <w:lang w:val="kk-KZ"/>
              </w:rPr>
              <w:t xml:space="preserve"> </w:t>
            </w:r>
            <w:r w:rsidRPr="00F254F3">
              <w:rPr>
                <w:i/>
                <w:color w:val="006600"/>
                <w:sz w:val="24"/>
                <w:lang w:val="kk-KZ"/>
              </w:rPr>
              <w:t>детей</w:t>
            </w:r>
            <w:r w:rsidRPr="00F254F3">
              <w:rPr>
                <w:i/>
                <w:color w:val="006600"/>
                <w:spacing w:val="1"/>
                <w:sz w:val="24"/>
                <w:lang w:val="kk-KZ"/>
              </w:rPr>
              <w:t xml:space="preserve"> </w:t>
            </w:r>
            <w:r w:rsidRPr="00F254F3">
              <w:rPr>
                <w:i/>
                <w:color w:val="006600"/>
                <w:sz w:val="24"/>
                <w:lang w:val="kk-KZ"/>
              </w:rPr>
              <w:t>доброжелательное отношение ко всем участникам трудовой деятельности, стремление</w:t>
            </w:r>
            <w:r w:rsidRPr="00F254F3">
              <w:rPr>
                <w:i/>
                <w:color w:val="006600"/>
                <w:spacing w:val="1"/>
                <w:sz w:val="24"/>
                <w:lang w:val="kk-KZ"/>
              </w:rPr>
              <w:t xml:space="preserve"> </w:t>
            </w:r>
            <w:r w:rsidRPr="00F254F3">
              <w:rPr>
                <w:i/>
                <w:color w:val="006600"/>
                <w:sz w:val="24"/>
                <w:lang w:val="kk-KZ"/>
              </w:rPr>
              <w:t>помочь</w:t>
            </w:r>
            <w:r w:rsidRPr="00F254F3">
              <w:rPr>
                <w:i/>
                <w:color w:val="006600"/>
                <w:spacing w:val="-1"/>
                <w:sz w:val="24"/>
                <w:lang w:val="kk-KZ"/>
              </w:rPr>
              <w:t xml:space="preserve"> </w:t>
            </w:r>
            <w:r w:rsidRPr="00F254F3">
              <w:rPr>
                <w:i/>
                <w:color w:val="006600"/>
                <w:sz w:val="24"/>
                <w:lang w:val="kk-KZ"/>
              </w:rPr>
              <w:t>друг</w:t>
            </w:r>
            <w:r w:rsidRPr="00F254F3">
              <w:rPr>
                <w:i/>
                <w:color w:val="006600"/>
                <w:spacing w:val="-1"/>
                <w:sz w:val="24"/>
                <w:lang w:val="kk-KZ"/>
              </w:rPr>
              <w:t xml:space="preserve"> </w:t>
            </w:r>
            <w:r w:rsidRPr="00F254F3">
              <w:rPr>
                <w:i/>
                <w:color w:val="006600"/>
                <w:sz w:val="24"/>
                <w:lang w:val="kk-KZ"/>
              </w:rPr>
              <w:t>другу;</w:t>
            </w:r>
          </w:p>
        </w:tc>
      </w:tr>
    </w:tbl>
    <w:p w:rsidR="00065A7C" w:rsidRPr="00F254F3" w:rsidRDefault="00065A7C" w:rsidP="00065A7C">
      <w:pPr>
        <w:jc w:val="both"/>
        <w:rPr>
          <w:color w:val="006600"/>
          <w:sz w:val="24"/>
          <w:lang w:val="kk-KZ"/>
        </w:rPr>
        <w:sectPr w:rsidR="00065A7C" w:rsidRPr="00F254F3">
          <w:headerReference w:type="default" r:id="rId48"/>
          <w:footerReference w:type="default" r:id="rId49"/>
          <w:pgSz w:w="12000" w:h="16970"/>
          <w:pgMar w:top="1020" w:right="0" w:bottom="580" w:left="0" w:header="509" w:footer="388" w:gutter="0"/>
          <w:cols w:space="720"/>
        </w:sectPr>
      </w:pPr>
    </w:p>
    <w:p w:rsidR="00065A7C" w:rsidRPr="00F254F3" w:rsidRDefault="00065A7C" w:rsidP="00065A7C">
      <w:pPr>
        <w:spacing w:before="2"/>
        <w:rPr>
          <w:b/>
          <w:color w:val="006600"/>
          <w:sz w:val="9"/>
          <w:szCs w:val="24"/>
          <w:lang w:val="kk-KZ"/>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065A7C" w:rsidRPr="00F254F3" w:rsidTr="00065A7C">
        <w:trPr>
          <w:trHeight w:val="4161"/>
        </w:trPr>
        <w:tc>
          <w:tcPr>
            <w:tcW w:w="9640" w:type="dxa"/>
          </w:tcPr>
          <w:p w:rsidR="00065A7C" w:rsidRPr="00F254F3" w:rsidRDefault="00065A7C" w:rsidP="00065A7C">
            <w:pPr>
              <w:spacing w:line="270" w:lineRule="exact"/>
              <w:ind w:left="110"/>
              <w:rPr>
                <w:i/>
                <w:color w:val="006600"/>
                <w:sz w:val="24"/>
                <w:lang w:val="kk-KZ"/>
              </w:rPr>
            </w:pPr>
            <w:r w:rsidRPr="00F254F3">
              <w:rPr>
                <w:i/>
                <w:color w:val="006600"/>
                <w:sz w:val="24"/>
                <w:lang w:val="kk-KZ"/>
              </w:rPr>
              <w:t>направляют</w:t>
            </w:r>
            <w:r w:rsidRPr="00F254F3">
              <w:rPr>
                <w:i/>
                <w:color w:val="006600"/>
                <w:spacing w:val="-3"/>
                <w:sz w:val="24"/>
                <w:lang w:val="kk-KZ"/>
              </w:rPr>
              <w:t xml:space="preserve"> </w:t>
            </w:r>
            <w:r w:rsidRPr="00F254F3">
              <w:rPr>
                <w:i/>
                <w:color w:val="006600"/>
                <w:sz w:val="24"/>
                <w:lang w:val="kk-KZ"/>
              </w:rPr>
              <w:t>внимание</w:t>
            </w:r>
            <w:r w:rsidRPr="00F254F3">
              <w:rPr>
                <w:i/>
                <w:color w:val="006600"/>
                <w:spacing w:val="-3"/>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усилия</w:t>
            </w:r>
            <w:r w:rsidRPr="00F254F3">
              <w:rPr>
                <w:i/>
                <w:color w:val="006600"/>
                <w:spacing w:val="-4"/>
                <w:sz w:val="24"/>
                <w:lang w:val="kk-KZ"/>
              </w:rPr>
              <w:t xml:space="preserve"> </w:t>
            </w:r>
            <w:r w:rsidRPr="00F254F3">
              <w:rPr>
                <w:i/>
                <w:color w:val="006600"/>
                <w:sz w:val="24"/>
                <w:lang w:val="kk-KZ"/>
              </w:rPr>
              <w:t>детей</w:t>
            </w:r>
            <w:r w:rsidRPr="00F254F3">
              <w:rPr>
                <w:i/>
                <w:color w:val="006600"/>
                <w:spacing w:val="-2"/>
                <w:sz w:val="24"/>
                <w:lang w:val="kk-KZ"/>
              </w:rPr>
              <w:t xml:space="preserve"> </w:t>
            </w:r>
            <w:r w:rsidRPr="00F254F3">
              <w:rPr>
                <w:i/>
                <w:color w:val="006600"/>
                <w:sz w:val="24"/>
                <w:lang w:val="kk-KZ"/>
              </w:rPr>
              <w:t>на</w:t>
            </w:r>
            <w:r w:rsidRPr="00F254F3">
              <w:rPr>
                <w:i/>
                <w:color w:val="006600"/>
                <w:spacing w:val="-2"/>
                <w:sz w:val="24"/>
                <w:lang w:val="kk-KZ"/>
              </w:rPr>
              <w:t xml:space="preserve"> </w:t>
            </w:r>
            <w:r w:rsidRPr="00F254F3">
              <w:rPr>
                <w:i/>
                <w:color w:val="006600"/>
                <w:sz w:val="24"/>
                <w:lang w:val="kk-KZ"/>
              </w:rPr>
              <w:t>качественное</w:t>
            </w:r>
            <w:r w:rsidRPr="00F254F3">
              <w:rPr>
                <w:i/>
                <w:color w:val="006600"/>
                <w:spacing w:val="-2"/>
                <w:sz w:val="24"/>
                <w:lang w:val="kk-KZ"/>
              </w:rPr>
              <w:t xml:space="preserve"> </w:t>
            </w:r>
            <w:r w:rsidRPr="00F254F3">
              <w:rPr>
                <w:i/>
                <w:color w:val="006600"/>
                <w:sz w:val="24"/>
                <w:lang w:val="kk-KZ"/>
              </w:rPr>
              <w:t>выполнение</w:t>
            </w:r>
            <w:r w:rsidRPr="00F254F3">
              <w:rPr>
                <w:i/>
                <w:color w:val="006600"/>
                <w:spacing w:val="-3"/>
                <w:sz w:val="24"/>
                <w:lang w:val="kk-KZ"/>
              </w:rPr>
              <w:t xml:space="preserve"> </w:t>
            </w:r>
            <w:r w:rsidRPr="00F254F3">
              <w:rPr>
                <w:i/>
                <w:color w:val="006600"/>
                <w:sz w:val="24"/>
                <w:lang w:val="kk-KZ"/>
              </w:rPr>
              <w:t>трудовых</w:t>
            </w:r>
            <w:r w:rsidRPr="00F254F3">
              <w:rPr>
                <w:i/>
                <w:color w:val="006600"/>
                <w:spacing w:val="-3"/>
                <w:sz w:val="24"/>
                <w:lang w:val="kk-KZ"/>
              </w:rPr>
              <w:t xml:space="preserve"> </w:t>
            </w:r>
            <w:r w:rsidRPr="00F254F3">
              <w:rPr>
                <w:i/>
                <w:color w:val="006600"/>
                <w:sz w:val="24"/>
                <w:lang w:val="kk-KZ"/>
              </w:rPr>
              <w:t>действий;</w:t>
            </w:r>
          </w:p>
          <w:p w:rsidR="00065A7C" w:rsidRPr="00F254F3" w:rsidRDefault="00065A7C" w:rsidP="00065A7C">
            <w:pPr>
              <w:spacing w:before="2"/>
              <w:rPr>
                <w:b/>
                <w:color w:val="006600"/>
                <w:sz w:val="24"/>
                <w:lang w:val="kk-KZ"/>
              </w:rPr>
            </w:pPr>
          </w:p>
          <w:p w:rsidR="00065A7C" w:rsidRPr="00F254F3" w:rsidRDefault="00065A7C" w:rsidP="00065A7C">
            <w:pPr>
              <w:spacing w:before="1"/>
              <w:ind w:left="110"/>
              <w:rPr>
                <w:i/>
                <w:color w:val="006600"/>
                <w:sz w:val="24"/>
                <w:lang w:val="kk-KZ"/>
              </w:rPr>
            </w:pPr>
            <w:r w:rsidRPr="00F254F3">
              <w:rPr>
                <w:i/>
                <w:color w:val="006600"/>
                <w:sz w:val="24"/>
                <w:lang w:val="kk-KZ"/>
              </w:rPr>
              <w:t>формируют</w:t>
            </w:r>
            <w:r w:rsidRPr="00F254F3">
              <w:rPr>
                <w:i/>
                <w:color w:val="006600"/>
                <w:spacing w:val="2"/>
                <w:sz w:val="24"/>
                <w:lang w:val="kk-KZ"/>
              </w:rPr>
              <w:t xml:space="preserve"> </w:t>
            </w:r>
            <w:r w:rsidRPr="00F254F3">
              <w:rPr>
                <w:i/>
                <w:color w:val="006600"/>
                <w:sz w:val="24"/>
                <w:lang w:val="kk-KZ"/>
              </w:rPr>
              <w:t>способность</w:t>
            </w:r>
            <w:r w:rsidRPr="00F254F3">
              <w:rPr>
                <w:i/>
                <w:color w:val="006600"/>
                <w:spacing w:val="3"/>
                <w:sz w:val="24"/>
                <w:lang w:val="kk-KZ"/>
              </w:rPr>
              <w:t xml:space="preserve"> </w:t>
            </w:r>
            <w:r w:rsidRPr="00F254F3">
              <w:rPr>
                <w:i/>
                <w:color w:val="006600"/>
                <w:sz w:val="24"/>
                <w:lang w:val="kk-KZ"/>
              </w:rPr>
              <w:t>бережно</w:t>
            </w:r>
            <w:r w:rsidRPr="00F254F3">
              <w:rPr>
                <w:i/>
                <w:color w:val="006600"/>
                <w:spacing w:val="2"/>
                <w:sz w:val="24"/>
                <w:lang w:val="kk-KZ"/>
              </w:rPr>
              <w:t xml:space="preserve"> </w:t>
            </w:r>
            <w:r w:rsidRPr="00F254F3">
              <w:rPr>
                <w:i/>
                <w:color w:val="006600"/>
                <w:sz w:val="24"/>
                <w:lang w:val="kk-KZ"/>
              </w:rPr>
              <w:t>и</w:t>
            </w:r>
            <w:r w:rsidRPr="00F254F3">
              <w:rPr>
                <w:i/>
                <w:color w:val="006600"/>
                <w:spacing w:val="4"/>
                <w:sz w:val="24"/>
                <w:lang w:val="kk-KZ"/>
              </w:rPr>
              <w:t xml:space="preserve"> </w:t>
            </w:r>
            <w:r w:rsidRPr="00F254F3">
              <w:rPr>
                <w:i/>
                <w:color w:val="006600"/>
                <w:sz w:val="24"/>
                <w:lang w:val="kk-KZ"/>
              </w:rPr>
              <w:t>уважительно</w:t>
            </w:r>
            <w:r w:rsidRPr="00F254F3">
              <w:rPr>
                <w:i/>
                <w:color w:val="006600"/>
                <w:spacing w:val="2"/>
                <w:sz w:val="24"/>
                <w:lang w:val="kk-KZ"/>
              </w:rPr>
              <w:t xml:space="preserve"> </w:t>
            </w:r>
            <w:r w:rsidRPr="00F254F3">
              <w:rPr>
                <w:i/>
                <w:color w:val="006600"/>
                <w:sz w:val="24"/>
                <w:lang w:val="kk-KZ"/>
              </w:rPr>
              <w:t>относиться</w:t>
            </w:r>
            <w:r w:rsidRPr="00F254F3">
              <w:rPr>
                <w:i/>
                <w:color w:val="006600"/>
                <w:spacing w:val="1"/>
                <w:sz w:val="24"/>
                <w:lang w:val="kk-KZ"/>
              </w:rPr>
              <w:t xml:space="preserve"> </w:t>
            </w:r>
            <w:r w:rsidRPr="00F254F3">
              <w:rPr>
                <w:i/>
                <w:color w:val="006600"/>
                <w:sz w:val="24"/>
                <w:lang w:val="kk-KZ"/>
              </w:rPr>
              <w:t>к</w:t>
            </w:r>
            <w:r w:rsidRPr="00F254F3">
              <w:rPr>
                <w:i/>
                <w:color w:val="006600"/>
                <w:spacing w:val="3"/>
                <w:sz w:val="24"/>
                <w:lang w:val="kk-KZ"/>
              </w:rPr>
              <w:t xml:space="preserve"> </w:t>
            </w:r>
            <w:r w:rsidRPr="00F254F3">
              <w:rPr>
                <w:i/>
                <w:color w:val="006600"/>
                <w:sz w:val="24"/>
                <w:lang w:val="kk-KZ"/>
              </w:rPr>
              <w:t>результатам</w:t>
            </w:r>
            <w:r w:rsidRPr="00F254F3">
              <w:rPr>
                <w:i/>
                <w:color w:val="006600"/>
                <w:spacing w:val="3"/>
                <w:sz w:val="24"/>
                <w:lang w:val="kk-KZ"/>
              </w:rPr>
              <w:t xml:space="preserve"> </w:t>
            </w:r>
            <w:r w:rsidRPr="00F254F3">
              <w:rPr>
                <w:i/>
                <w:color w:val="006600"/>
                <w:sz w:val="24"/>
                <w:lang w:val="kk-KZ"/>
              </w:rPr>
              <w:t>своего</w:t>
            </w:r>
            <w:r w:rsidRPr="00F254F3">
              <w:rPr>
                <w:i/>
                <w:color w:val="006600"/>
                <w:spacing w:val="-57"/>
                <w:sz w:val="24"/>
                <w:lang w:val="kk-KZ"/>
              </w:rPr>
              <w:t xml:space="preserve"> </w:t>
            </w:r>
            <w:r w:rsidRPr="00F254F3">
              <w:rPr>
                <w:i/>
                <w:color w:val="006600"/>
                <w:sz w:val="24"/>
                <w:lang w:val="kk-KZ"/>
              </w:rPr>
              <w:t>труда</w:t>
            </w:r>
            <w:r w:rsidRPr="00F254F3">
              <w:rPr>
                <w:i/>
                <w:color w:val="006600"/>
                <w:spacing w:val="-1"/>
                <w:sz w:val="24"/>
                <w:lang w:val="kk-KZ"/>
              </w:rPr>
              <w:t xml:space="preserve"> </w:t>
            </w:r>
            <w:r w:rsidRPr="00F254F3">
              <w:rPr>
                <w:i/>
                <w:color w:val="006600"/>
                <w:sz w:val="24"/>
                <w:lang w:val="kk-KZ"/>
              </w:rPr>
              <w:t>и труда других</w:t>
            </w:r>
            <w:r w:rsidRPr="00F254F3">
              <w:rPr>
                <w:i/>
                <w:color w:val="006600"/>
                <w:spacing w:val="-1"/>
                <w:sz w:val="24"/>
                <w:lang w:val="kk-KZ"/>
              </w:rPr>
              <w:t xml:space="preserve"> </w:t>
            </w:r>
            <w:r w:rsidRPr="00F254F3">
              <w:rPr>
                <w:i/>
                <w:color w:val="006600"/>
                <w:sz w:val="24"/>
                <w:lang w:val="kk-KZ"/>
              </w:rPr>
              <w:t>людей и др.</w:t>
            </w:r>
          </w:p>
          <w:p w:rsidR="00065A7C" w:rsidRPr="00F254F3" w:rsidRDefault="00065A7C" w:rsidP="00065A7C">
            <w:pPr>
              <w:spacing w:before="4"/>
              <w:rPr>
                <w:b/>
                <w:color w:val="006600"/>
                <w:sz w:val="24"/>
                <w:lang w:val="kk-KZ"/>
              </w:rPr>
            </w:pPr>
          </w:p>
          <w:p w:rsidR="00065A7C" w:rsidRPr="00F254F3" w:rsidRDefault="00065A7C" w:rsidP="00065A7C">
            <w:pPr>
              <w:ind w:left="110"/>
              <w:rPr>
                <w:i/>
                <w:color w:val="006600"/>
                <w:sz w:val="24"/>
                <w:lang w:val="kk-KZ"/>
              </w:rPr>
            </w:pPr>
            <w:r w:rsidRPr="00F254F3">
              <w:rPr>
                <w:i/>
                <w:color w:val="006600"/>
                <w:sz w:val="24"/>
                <w:lang w:val="kk-KZ"/>
              </w:rPr>
              <w:t>показывают</w:t>
            </w:r>
            <w:r w:rsidRPr="00F254F3">
              <w:rPr>
                <w:i/>
                <w:color w:val="006600"/>
                <w:spacing w:val="-6"/>
                <w:sz w:val="24"/>
                <w:lang w:val="kk-KZ"/>
              </w:rPr>
              <w:t xml:space="preserve"> </w:t>
            </w:r>
            <w:r w:rsidRPr="00F254F3">
              <w:rPr>
                <w:i/>
                <w:color w:val="006600"/>
                <w:sz w:val="24"/>
                <w:lang w:val="kk-KZ"/>
              </w:rPr>
              <w:t>детям</w:t>
            </w:r>
            <w:r w:rsidRPr="00F254F3">
              <w:rPr>
                <w:i/>
                <w:color w:val="006600"/>
                <w:spacing w:val="-4"/>
                <w:sz w:val="24"/>
                <w:lang w:val="kk-KZ"/>
              </w:rPr>
              <w:t xml:space="preserve"> </w:t>
            </w:r>
            <w:r w:rsidRPr="00F254F3">
              <w:rPr>
                <w:i/>
                <w:color w:val="006600"/>
                <w:sz w:val="24"/>
                <w:lang w:val="kk-KZ"/>
              </w:rPr>
              <w:t>необходимость</w:t>
            </w:r>
            <w:r w:rsidRPr="00F254F3">
              <w:rPr>
                <w:i/>
                <w:color w:val="006600"/>
                <w:spacing w:val="-5"/>
                <w:sz w:val="24"/>
                <w:lang w:val="kk-KZ"/>
              </w:rPr>
              <w:t xml:space="preserve"> </w:t>
            </w:r>
            <w:r w:rsidRPr="00F254F3">
              <w:rPr>
                <w:i/>
                <w:color w:val="006600"/>
                <w:sz w:val="24"/>
                <w:lang w:val="kk-KZ"/>
              </w:rPr>
              <w:t>постоянного</w:t>
            </w:r>
            <w:r w:rsidRPr="00F254F3">
              <w:rPr>
                <w:i/>
                <w:color w:val="006600"/>
                <w:spacing w:val="-5"/>
                <w:sz w:val="24"/>
                <w:lang w:val="kk-KZ"/>
              </w:rPr>
              <w:t xml:space="preserve"> </w:t>
            </w:r>
            <w:r w:rsidRPr="00F254F3">
              <w:rPr>
                <w:i/>
                <w:color w:val="006600"/>
                <w:sz w:val="24"/>
                <w:lang w:val="kk-KZ"/>
              </w:rPr>
              <w:t>труда</w:t>
            </w:r>
            <w:r w:rsidRPr="00F254F3">
              <w:rPr>
                <w:i/>
                <w:color w:val="006600"/>
                <w:spacing w:val="-3"/>
                <w:sz w:val="24"/>
                <w:lang w:val="kk-KZ"/>
              </w:rPr>
              <w:t xml:space="preserve"> </w:t>
            </w:r>
            <w:r w:rsidRPr="00F254F3">
              <w:rPr>
                <w:i/>
                <w:color w:val="006600"/>
                <w:sz w:val="24"/>
                <w:lang w:val="kk-KZ"/>
              </w:rPr>
              <w:t>в</w:t>
            </w:r>
            <w:r w:rsidRPr="00F254F3">
              <w:rPr>
                <w:i/>
                <w:color w:val="006600"/>
                <w:spacing w:val="-6"/>
                <w:sz w:val="24"/>
                <w:lang w:val="kk-KZ"/>
              </w:rPr>
              <w:t xml:space="preserve"> </w:t>
            </w:r>
            <w:r w:rsidRPr="00F254F3">
              <w:rPr>
                <w:i/>
                <w:color w:val="006600"/>
                <w:sz w:val="24"/>
                <w:lang w:val="kk-KZ"/>
              </w:rPr>
              <w:t>повседневной</w:t>
            </w:r>
            <w:r w:rsidRPr="00F254F3">
              <w:rPr>
                <w:i/>
                <w:color w:val="006600"/>
                <w:spacing w:val="-6"/>
                <w:sz w:val="24"/>
                <w:lang w:val="kk-KZ"/>
              </w:rPr>
              <w:t xml:space="preserve"> </w:t>
            </w:r>
            <w:r w:rsidRPr="00F254F3">
              <w:rPr>
                <w:i/>
                <w:color w:val="006600"/>
                <w:sz w:val="24"/>
                <w:lang w:val="kk-KZ"/>
              </w:rPr>
              <w:t>жизни,</w:t>
            </w:r>
            <w:r w:rsidRPr="00F254F3">
              <w:rPr>
                <w:i/>
                <w:color w:val="006600"/>
                <w:spacing w:val="-5"/>
                <w:sz w:val="24"/>
                <w:lang w:val="kk-KZ"/>
              </w:rPr>
              <w:t xml:space="preserve"> </w:t>
            </w:r>
            <w:r w:rsidRPr="00F254F3">
              <w:rPr>
                <w:i/>
                <w:color w:val="006600"/>
                <w:sz w:val="24"/>
                <w:lang w:val="kk-KZ"/>
              </w:rPr>
              <w:t>используют</w:t>
            </w:r>
            <w:r w:rsidRPr="00F254F3">
              <w:rPr>
                <w:i/>
                <w:color w:val="006600"/>
                <w:spacing w:val="-57"/>
                <w:sz w:val="24"/>
                <w:lang w:val="kk-KZ"/>
              </w:rPr>
              <w:t xml:space="preserve"> </w:t>
            </w:r>
            <w:r w:rsidRPr="00F254F3">
              <w:rPr>
                <w:i/>
                <w:color w:val="006600"/>
                <w:sz w:val="24"/>
                <w:lang w:val="kk-KZ"/>
              </w:rPr>
              <w:t>его</w:t>
            </w:r>
            <w:r w:rsidRPr="00F254F3">
              <w:rPr>
                <w:i/>
                <w:color w:val="006600"/>
                <w:spacing w:val="-2"/>
                <w:sz w:val="24"/>
                <w:lang w:val="kk-KZ"/>
              </w:rPr>
              <w:t xml:space="preserve"> </w:t>
            </w:r>
            <w:r w:rsidRPr="00F254F3">
              <w:rPr>
                <w:i/>
                <w:color w:val="006600"/>
                <w:sz w:val="24"/>
                <w:lang w:val="kk-KZ"/>
              </w:rPr>
              <w:t>возможности</w:t>
            </w:r>
            <w:r w:rsidRPr="00F254F3">
              <w:rPr>
                <w:i/>
                <w:color w:val="006600"/>
                <w:spacing w:val="-1"/>
                <w:sz w:val="24"/>
                <w:lang w:val="kk-KZ"/>
              </w:rPr>
              <w:t xml:space="preserve"> </w:t>
            </w:r>
            <w:r w:rsidRPr="00F254F3">
              <w:rPr>
                <w:i/>
                <w:color w:val="006600"/>
                <w:sz w:val="24"/>
                <w:lang w:val="kk-KZ"/>
              </w:rPr>
              <w:t>для</w:t>
            </w:r>
            <w:r w:rsidRPr="00F254F3">
              <w:rPr>
                <w:i/>
                <w:color w:val="006600"/>
                <w:spacing w:val="-2"/>
                <w:sz w:val="24"/>
                <w:lang w:val="kk-KZ"/>
              </w:rPr>
              <w:t xml:space="preserve"> </w:t>
            </w:r>
            <w:r w:rsidRPr="00F254F3">
              <w:rPr>
                <w:i/>
                <w:color w:val="006600"/>
                <w:sz w:val="24"/>
                <w:lang w:val="kk-KZ"/>
              </w:rPr>
              <w:t>нравственного воспитания</w:t>
            </w:r>
            <w:r w:rsidRPr="00F254F3">
              <w:rPr>
                <w:i/>
                <w:color w:val="006600"/>
                <w:spacing w:val="-2"/>
                <w:sz w:val="24"/>
                <w:lang w:val="kk-KZ"/>
              </w:rPr>
              <w:t xml:space="preserve"> </w:t>
            </w:r>
            <w:r w:rsidRPr="00F254F3">
              <w:rPr>
                <w:i/>
                <w:color w:val="006600"/>
                <w:sz w:val="24"/>
                <w:lang w:val="kk-KZ"/>
              </w:rPr>
              <w:t>дошкольников;</w:t>
            </w:r>
          </w:p>
          <w:p w:rsidR="00065A7C" w:rsidRPr="00F254F3" w:rsidRDefault="00065A7C" w:rsidP="00065A7C">
            <w:pPr>
              <w:spacing w:before="5"/>
              <w:rPr>
                <w:b/>
                <w:color w:val="006600"/>
                <w:sz w:val="24"/>
                <w:lang w:val="kk-KZ"/>
              </w:rPr>
            </w:pPr>
          </w:p>
          <w:p w:rsidR="00065A7C" w:rsidRPr="00F254F3" w:rsidRDefault="00065A7C" w:rsidP="00065A7C">
            <w:pPr>
              <w:ind w:left="110"/>
              <w:rPr>
                <w:i/>
                <w:color w:val="006600"/>
                <w:sz w:val="24"/>
                <w:lang w:val="kk-KZ"/>
              </w:rPr>
            </w:pPr>
            <w:r w:rsidRPr="00F254F3">
              <w:rPr>
                <w:i/>
                <w:color w:val="006600"/>
                <w:sz w:val="24"/>
                <w:lang w:val="kk-KZ"/>
              </w:rPr>
              <w:t>собственным</w:t>
            </w:r>
            <w:r w:rsidRPr="00F254F3">
              <w:rPr>
                <w:i/>
                <w:color w:val="006600"/>
                <w:spacing w:val="28"/>
                <w:sz w:val="24"/>
                <w:lang w:val="kk-KZ"/>
              </w:rPr>
              <w:t xml:space="preserve"> </w:t>
            </w:r>
            <w:r w:rsidRPr="00F254F3">
              <w:rPr>
                <w:i/>
                <w:color w:val="006600"/>
                <w:sz w:val="24"/>
                <w:lang w:val="kk-KZ"/>
              </w:rPr>
              <w:t>примером</w:t>
            </w:r>
            <w:r w:rsidRPr="00F254F3">
              <w:rPr>
                <w:i/>
                <w:color w:val="006600"/>
                <w:spacing w:val="27"/>
                <w:sz w:val="24"/>
                <w:lang w:val="kk-KZ"/>
              </w:rPr>
              <w:t xml:space="preserve"> </w:t>
            </w:r>
            <w:r w:rsidRPr="00F254F3">
              <w:rPr>
                <w:i/>
                <w:color w:val="006600"/>
                <w:sz w:val="24"/>
                <w:lang w:val="kk-KZ"/>
              </w:rPr>
              <w:t>трудолюбия</w:t>
            </w:r>
            <w:r w:rsidRPr="00F254F3">
              <w:rPr>
                <w:i/>
                <w:color w:val="006600"/>
                <w:spacing w:val="26"/>
                <w:sz w:val="24"/>
                <w:lang w:val="kk-KZ"/>
              </w:rPr>
              <w:t xml:space="preserve"> </w:t>
            </w:r>
            <w:r w:rsidRPr="00F254F3">
              <w:rPr>
                <w:i/>
                <w:color w:val="006600"/>
                <w:sz w:val="24"/>
                <w:lang w:val="kk-KZ"/>
              </w:rPr>
              <w:t>и</w:t>
            </w:r>
            <w:r w:rsidRPr="00F254F3">
              <w:rPr>
                <w:i/>
                <w:color w:val="006600"/>
                <w:spacing w:val="27"/>
                <w:sz w:val="24"/>
                <w:lang w:val="kk-KZ"/>
              </w:rPr>
              <w:t xml:space="preserve"> </w:t>
            </w:r>
            <w:r w:rsidRPr="00F254F3">
              <w:rPr>
                <w:i/>
                <w:color w:val="006600"/>
                <w:sz w:val="24"/>
                <w:lang w:val="kk-KZ"/>
              </w:rPr>
              <w:t>занятости</w:t>
            </w:r>
            <w:r w:rsidRPr="00F254F3">
              <w:rPr>
                <w:i/>
                <w:color w:val="006600"/>
                <w:spacing w:val="27"/>
                <w:sz w:val="24"/>
                <w:lang w:val="kk-KZ"/>
              </w:rPr>
              <w:t xml:space="preserve"> </w:t>
            </w:r>
            <w:r w:rsidRPr="00F254F3">
              <w:rPr>
                <w:i/>
                <w:color w:val="006600"/>
                <w:sz w:val="24"/>
                <w:lang w:val="kk-KZ"/>
              </w:rPr>
              <w:t>создавать</w:t>
            </w:r>
            <w:r w:rsidRPr="00F254F3">
              <w:rPr>
                <w:i/>
                <w:color w:val="006600"/>
                <w:spacing w:val="30"/>
                <w:sz w:val="24"/>
                <w:lang w:val="kk-KZ"/>
              </w:rPr>
              <w:t xml:space="preserve"> </w:t>
            </w:r>
            <w:r w:rsidRPr="00F254F3">
              <w:rPr>
                <w:i/>
                <w:color w:val="006600"/>
                <w:sz w:val="24"/>
                <w:lang w:val="kk-KZ"/>
              </w:rPr>
              <w:t>у</w:t>
            </w:r>
            <w:r w:rsidRPr="00F254F3">
              <w:rPr>
                <w:i/>
                <w:color w:val="006600"/>
                <w:spacing w:val="27"/>
                <w:sz w:val="24"/>
                <w:lang w:val="kk-KZ"/>
              </w:rPr>
              <w:t xml:space="preserve"> </w:t>
            </w:r>
            <w:r w:rsidRPr="00F254F3">
              <w:rPr>
                <w:i/>
                <w:color w:val="006600"/>
                <w:sz w:val="24"/>
                <w:lang w:val="kk-KZ"/>
              </w:rPr>
              <w:t>детей</w:t>
            </w:r>
            <w:r w:rsidRPr="00F254F3">
              <w:rPr>
                <w:i/>
                <w:color w:val="006600"/>
                <w:spacing w:val="27"/>
                <w:sz w:val="24"/>
                <w:lang w:val="kk-KZ"/>
              </w:rPr>
              <w:t xml:space="preserve"> </w:t>
            </w:r>
            <w:r w:rsidRPr="00F254F3">
              <w:rPr>
                <w:i/>
                <w:color w:val="006600"/>
                <w:sz w:val="24"/>
                <w:lang w:val="kk-KZ"/>
              </w:rPr>
              <w:t>соответствующее</w:t>
            </w:r>
            <w:r w:rsidRPr="00F254F3">
              <w:rPr>
                <w:i/>
                <w:color w:val="006600"/>
                <w:spacing w:val="-57"/>
                <w:sz w:val="24"/>
                <w:lang w:val="kk-KZ"/>
              </w:rPr>
              <w:t xml:space="preserve"> </w:t>
            </w:r>
            <w:r w:rsidRPr="00F254F3">
              <w:rPr>
                <w:i/>
                <w:color w:val="006600"/>
                <w:sz w:val="24"/>
                <w:lang w:val="kk-KZ"/>
              </w:rPr>
              <w:t>настроение,</w:t>
            </w:r>
            <w:r w:rsidRPr="00F254F3">
              <w:rPr>
                <w:i/>
                <w:color w:val="006600"/>
                <w:spacing w:val="-1"/>
                <w:sz w:val="24"/>
                <w:lang w:val="kk-KZ"/>
              </w:rPr>
              <w:t xml:space="preserve"> </w:t>
            </w:r>
            <w:r w:rsidRPr="00F254F3">
              <w:rPr>
                <w:i/>
                <w:color w:val="006600"/>
                <w:sz w:val="24"/>
                <w:lang w:val="kk-KZ"/>
              </w:rPr>
              <w:t>формировать стремление</w:t>
            </w:r>
            <w:r w:rsidRPr="00F254F3">
              <w:rPr>
                <w:i/>
                <w:color w:val="006600"/>
                <w:spacing w:val="-2"/>
                <w:sz w:val="24"/>
                <w:lang w:val="kk-KZ"/>
              </w:rPr>
              <w:t xml:space="preserve"> </w:t>
            </w:r>
            <w:r w:rsidRPr="00F254F3">
              <w:rPr>
                <w:i/>
                <w:color w:val="006600"/>
                <w:sz w:val="24"/>
                <w:lang w:val="kk-KZ"/>
              </w:rPr>
              <w:t>к полезной</w:t>
            </w:r>
            <w:r w:rsidRPr="00F254F3">
              <w:rPr>
                <w:i/>
                <w:color w:val="006600"/>
                <w:spacing w:val="-1"/>
                <w:sz w:val="24"/>
                <w:lang w:val="kk-KZ"/>
              </w:rPr>
              <w:t xml:space="preserve"> </w:t>
            </w:r>
            <w:r w:rsidRPr="00F254F3">
              <w:rPr>
                <w:i/>
                <w:color w:val="006600"/>
                <w:sz w:val="24"/>
                <w:lang w:val="kk-KZ"/>
              </w:rPr>
              <w:t>деятельности;</w:t>
            </w:r>
          </w:p>
          <w:p w:rsidR="00065A7C" w:rsidRPr="00F254F3" w:rsidRDefault="00065A7C" w:rsidP="00065A7C">
            <w:pPr>
              <w:spacing w:before="3"/>
              <w:rPr>
                <w:b/>
                <w:color w:val="006600"/>
                <w:sz w:val="24"/>
                <w:lang w:val="kk-KZ"/>
              </w:rPr>
            </w:pPr>
          </w:p>
          <w:p w:rsidR="00065A7C" w:rsidRPr="00F254F3" w:rsidRDefault="00065A7C" w:rsidP="00065A7C">
            <w:pPr>
              <w:ind w:left="110"/>
              <w:rPr>
                <w:i/>
                <w:color w:val="006600"/>
                <w:sz w:val="24"/>
                <w:lang w:val="kk-KZ"/>
              </w:rPr>
            </w:pPr>
            <w:r w:rsidRPr="00F254F3">
              <w:rPr>
                <w:i/>
                <w:color w:val="006600"/>
                <w:sz w:val="24"/>
                <w:lang w:val="kk-KZ"/>
              </w:rPr>
              <w:t>связывать</w:t>
            </w:r>
            <w:r w:rsidRPr="00F254F3">
              <w:rPr>
                <w:i/>
                <w:color w:val="006600"/>
                <w:spacing w:val="55"/>
                <w:sz w:val="24"/>
                <w:lang w:val="kk-KZ"/>
              </w:rPr>
              <w:t xml:space="preserve"> </w:t>
            </w:r>
            <w:r w:rsidRPr="00F254F3">
              <w:rPr>
                <w:i/>
                <w:color w:val="006600"/>
                <w:sz w:val="24"/>
                <w:lang w:val="kk-KZ"/>
              </w:rPr>
              <w:t>развитие</w:t>
            </w:r>
            <w:r w:rsidRPr="00F254F3">
              <w:rPr>
                <w:i/>
                <w:color w:val="006600"/>
                <w:spacing w:val="55"/>
                <w:sz w:val="24"/>
                <w:lang w:val="kk-KZ"/>
              </w:rPr>
              <w:t xml:space="preserve"> </w:t>
            </w:r>
            <w:r w:rsidRPr="00F254F3">
              <w:rPr>
                <w:i/>
                <w:color w:val="006600"/>
                <w:sz w:val="24"/>
                <w:lang w:val="kk-KZ"/>
              </w:rPr>
              <w:t>трудолюбия</w:t>
            </w:r>
            <w:r w:rsidRPr="00F254F3">
              <w:rPr>
                <w:i/>
                <w:color w:val="006600"/>
                <w:spacing w:val="53"/>
                <w:sz w:val="24"/>
                <w:lang w:val="kk-KZ"/>
              </w:rPr>
              <w:t xml:space="preserve"> </w:t>
            </w:r>
            <w:r w:rsidRPr="00F254F3">
              <w:rPr>
                <w:i/>
                <w:color w:val="006600"/>
                <w:sz w:val="24"/>
                <w:lang w:val="kk-KZ"/>
              </w:rPr>
              <w:t>с</w:t>
            </w:r>
            <w:r w:rsidRPr="00F254F3">
              <w:rPr>
                <w:i/>
                <w:color w:val="006600"/>
                <w:spacing w:val="53"/>
                <w:sz w:val="24"/>
                <w:lang w:val="kk-KZ"/>
              </w:rPr>
              <w:t xml:space="preserve"> </w:t>
            </w:r>
            <w:r w:rsidRPr="00F254F3">
              <w:rPr>
                <w:i/>
                <w:color w:val="006600"/>
                <w:sz w:val="24"/>
                <w:lang w:val="kk-KZ"/>
              </w:rPr>
              <w:t>формированием</w:t>
            </w:r>
            <w:r w:rsidRPr="00F254F3">
              <w:rPr>
                <w:i/>
                <w:color w:val="006600"/>
                <w:spacing w:val="54"/>
                <w:sz w:val="24"/>
                <w:lang w:val="kk-KZ"/>
              </w:rPr>
              <w:t xml:space="preserve"> </w:t>
            </w:r>
            <w:r w:rsidRPr="00F254F3">
              <w:rPr>
                <w:i/>
                <w:color w:val="006600"/>
                <w:sz w:val="24"/>
                <w:lang w:val="kk-KZ"/>
              </w:rPr>
              <w:t>общественных</w:t>
            </w:r>
            <w:r w:rsidRPr="00F254F3">
              <w:rPr>
                <w:i/>
                <w:color w:val="006600"/>
                <w:spacing w:val="53"/>
                <w:sz w:val="24"/>
                <w:lang w:val="kk-KZ"/>
              </w:rPr>
              <w:t xml:space="preserve"> </w:t>
            </w:r>
            <w:r w:rsidRPr="00F254F3">
              <w:rPr>
                <w:i/>
                <w:color w:val="006600"/>
                <w:sz w:val="24"/>
                <w:lang w:val="kk-KZ"/>
              </w:rPr>
              <w:t>мотивов</w:t>
            </w:r>
            <w:r w:rsidRPr="00F254F3">
              <w:rPr>
                <w:i/>
                <w:color w:val="006600"/>
                <w:spacing w:val="53"/>
                <w:sz w:val="24"/>
                <w:lang w:val="kk-KZ"/>
              </w:rPr>
              <w:t xml:space="preserve"> </w:t>
            </w:r>
            <w:r w:rsidRPr="00F254F3">
              <w:rPr>
                <w:i/>
                <w:color w:val="006600"/>
                <w:sz w:val="24"/>
                <w:lang w:val="kk-KZ"/>
              </w:rPr>
              <w:t>труда,</w:t>
            </w:r>
            <w:r w:rsidRPr="00F254F3">
              <w:rPr>
                <w:i/>
                <w:color w:val="006600"/>
                <w:spacing w:val="-57"/>
                <w:sz w:val="24"/>
                <w:lang w:val="kk-KZ"/>
              </w:rPr>
              <w:t xml:space="preserve"> </w:t>
            </w:r>
            <w:r w:rsidRPr="00F254F3">
              <w:rPr>
                <w:i/>
                <w:color w:val="006600"/>
                <w:sz w:val="24"/>
                <w:lang w:val="kk-KZ"/>
              </w:rPr>
              <w:t>желанием</w:t>
            </w:r>
            <w:r w:rsidRPr="00F254F3">
              <w:rPr>
                <w:i/>
                <w:color w:val="006600"/>
                <w:spacing w:val="-2"/>
                <w:sz w:val="24"/>
                <w:lang w:val="kk-KZ"/>
              </w:rPr>
              <w:t xml:space="preserve"> </w:t>
            </w:r>
            <w:r w:rsidRPr="00F254F3">
              <w:rPr>
                <w:i/>
                <w:color w:val="006600"/>
                <w:sz w:val="24"/>
                <w:lang w:val="kk-KZ"/>
              </w:rPr>
              <w:t>приносить пользу</w:t>
            </w:r>
            <w:r w:rsidRPr="00F254F3">
              <w:rPr>
                <w:i/>
                <w:color w:val="006600"/>
                <w:spacing w:val="-1"/>
                <w:sz w:val="24"/>
                <w:lang w:val="kk-KZ"/>
              </w:rPr>
              <w:t xml:space="preserve"> </w:t>
            </w:r>
            <w:r w:rsidRPr="00F254F3">
              <w:rPr>
                <w:i/>
                <w:color w:val="006600"/>
                <w:sz w:val="24"/>
                <w:lang w:val="kk-KZ"/>
              </w:rPr>
              <w:t>людям</w:t>
            </w:r>
            <w:r w:rsidRPr="00F254F3">
              <w:rPr>
                <w:i/>
                <w:color w:val="006600"/>
                <w:spacing w:val="-1"/>
                <w:sz w:val="24"/>
                <w:lang w:val="kk-KZ"/>
              </w:rPr>
              <w:t xml:space="preserve"> </w:t>
            </w:r>
            <w:r w:rsidRPr="00F254F3">
              <w:rPr>
                <w:i/>
                <w:color w:val="006600"/>
                <w:sz w:val="24"/>
                <w:lang w:val="kk-KZ"/>
              </w:rPr>
              <w:t>и др.</w:t>
            </w:r>
          </w:p>
        </w:tc>
      </w:tr>
      <w:tr w:rsidR="00065A7C" w:rsidRPr="00F254F3" w:rsidTr="00065A7C">
        <w:trPr>
          <w:trHeight w:val="4435"/>
        </w:trPr>
        <w:tc>
          <w:tcPr>
            <w:tcW w:w="9640" w:type="dxa"/>
          </w:tcPr>
          <w:p w:rsidR="00065A7C" w:rsidRPr="00F254F3" w:rsidRDefault="00065A7C" w:rsidP="00065A7C">
            <w:pPr>
              <w:ind w:left="110" w:right="95"/>
              <w:jc w:val="both"/>
              <w:rPr>
                <w:i/>
                <w:color w:val="006600"/>
                <w:sz w:val="24"/>
                <w:lang w:val="kk-KZ"/>
              </w:rPr>
            </w:pPr>
            <w:r w:rsidRPr="00F254F3">
              <w:rPr>
                <w:i/>
                <w:color w:val="006600"/>
                <w:sz w:val="24"/>
                <w:lang w:val="kk-KZ"/>
              </w:rPr>
              <w:t>8) Компоненты среды, обеспечивающие ребёнку возможности для укрепления здоровья,</w:t>
            </w:r>
            <w:r w:rsidRPr="00F254F3">
              <w:rPr>
                <w:i/>
                <w:color w:val="006600"/>
                <w:spacing w:val="1"/>
                <w:sz w:val="24"/>
                <w:lang w:val="kk-KZ"/>
              </w:rPr>
              <w:t xml:space="preserve"> </w:t>
            </w:r>
            <w:r w:rsidRPr="00F254F3">
              <w:rPr>
                <w:i/>
                <w:color w:val="006600"/>
                <w:sz w:val="24"/>
                <w:lang w:val="kk-KZ"/>
              </w:rPr>
              <w:t>раскрывающие</w:t>
            </w:r>
            <w:r w:rsidRPr="00F254F3">
              <w:rPr>
                <w:i/>
                <w:color w:val="006600"/>
                <w:spacing w:val="1"/>
                <w:sz w:val="24"/>
                <w:lang w:val="kk-KZ"/>
              </w:rPr>
              <w:t xml:space="preserve"> </w:t>
            </w:r>
            <w:r w:rsidRPr="00F254F3">
              <w:rPr>
                <w:i/>
                <w:color w:val="006600"/>
                <w:sz w:val="24"/>
                <w:lang w:val="kk-KZ"/>
              </w:rPr>
              <w:t>смысл</w:t>
            </w:r>
            <w:r w:rsidRPr="00F254F3">
              <w:rPr>
                <w:i/>
                <w:color w:val="006600"/>
                <w:spacing w:val="1"/>
                <w:sz w:val="24"/>
                <w:lang w:val="kk-KZ"/>
              </w:rPr>
              <w:t xml:space="preserve"> </w:t>
            </w:r>
            <w:r w:rsidRPr="00F254F3">
              <w:rPr>
                <w:i/>
                <w:color w:val="006600"/>
                <w:sz w:val="24"/>
                <w:lang w:val="kk-KZ"/>
              </w:rPr>
              <w:t>здорового</w:t>
            </w:r>
            <w:r w:rsidRPr="00F254F3">
              <w:rPr>
                <w:i/>
                <w:color w:val="006600"/>
                <w:spacing w:val="1"/>
                <w:sz w:val="24"/>
                <w:lang w:val="kk-KZ"/>
              </w:rPr>
              <w:t xml:space="preserve"> </w:t>
            </w:r>
            <w:r w:rsidRPr="00F254F3">
              <w:rPr>
                <w:i/>
                <w:color w:val="006600"/>
                <w:sz w:val="24"/>
                <w:lang w:val="kk-KZ"/>
              </w:rPr>
              <w:t>образа</w:t>
            </w:r>
            <w:r w:rsidRPr="00F254F3">
              <w:rPr>
                <w:i/>
                <w:color w:val="006600"/>
                <w:spacing w:val="1"/>
                <w:sz w:val="24"/>
                <w:lang w:val="kk-KZ"/>
              </w:rPr>
              <w:t xml:space="preserve"> </w:t>
            </w:r>
            <w:r w:rsidRPr="00F254F3">
              <w:rPr>
                <w:i/>
                <w:color w:val="006600"/>
                <w:sz w:val="24"/>
                <w:lang w:val="kk-KZ"/>
              </w:rPr>
              <w:t>жизни,</w:t>
            </w:r>
            <w:r w:rsidRPr="00F254F3">
              <w:rPr>
                <w:i/>
                <w:color w:val="006600"/>
                <w:spacing w:val="1"/>
                <w:sz w:val="24"/>
                <w:lang w:val="kk-KZ"/>
              </w:rPr>
              <w:t xml:space="preserve"> </w:t>
            </w:r>
            <w:r w:rsidRPr="00F254F3">
              <w:rPr>
                <w:i/>
                <w:color w:val="006600"/>
                <w:sz w:val="24"/>
                <w:lang w:val="kk-KZ"/>
              </w:rPr>
              <w:t>физической</w:t>
            </w:r>
            <w:r w:rsidRPr="00F254F3">
              <w:rPr>
                <w:i/>
                <w:color w:val="006600"/>
                <w:spacing w:val="1"/>
                <w:sz w:val="24"/>
                <w:lang w:val="kk-KZ"/>
              </w:rPr>
              <w:t xml:space="preserve"> </w:t>
            </w:r>
            <w:r w:rsidRPr="00F254F3">
              <w:rPr>
                <w:i/>
                <w:color w:val="006600"/>
                <w:sz w:val="24"/>
                <w:lang w:val="kk-KZ"/>
              </w:rPr>
              <w:t>культуры</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спорта</w:t>
            </w:r>
            <w:r w:rsidRPr="00F254F3">
              <w:rPr>
                <w:i/>
                <w:color w:val="006600"/>
                <w:spacing w:val="1"/>
                <w:sz w:val="24"/>
                <w:lang w:val="kk-KZ"/>
              </w:rPr>
              <w:t xml:space="preserve"> </w:t>
            </w:r>
            <w:r w:rsidRPr="00F254F3">
              <w:rPr>
                <w:i/>
                <w:color w:val="006600"/>
                <w:sz w:val="24"/>
                <w:lang w:val="kk-KZ"/>
              </w:rPr>
              <w:t>(отражающие</w:t>
            </w:r>
            <w:r w:rsidRPr="00F254F3">
              <w:rPr>
                <w:i/>
                <w:color w:val="006600"/>
                <w:spacing w:val="-2"/>
                <w:sz w:val="24"/>
                <w:lang w:val="kk-KZ"/>
              </w:rPr>
              <w:t xml:space="preserve"> </w:t>
            </w:r>
            <w:r w:rsidRPr="00F254F3">
              <w:rPr>
                <w:i/>
                <w:color w:val="006600"/>
                <w:sz w:val="24"/>
                <w:lang w:val="kk-KZ"/>
              </w:rPr>
              <w:t>региональную специфику):</w:t>
            </w:r>
          </w:p>
          <w:p w:rsidR="00065A7C" w:rsidRPr="00F254F3" w:rsidRDefault="00065A7C" w:rsidP="00065A7C">
            <w:pPr>
              <w:spacing w:before="8"/>
              <w:rPr>
                <w:b/>
                <w:color w:val="006600"/>
                <w:sz w:val="23"/>
                <w:lang w:val="kk-KZ"/>
              </w:rPr>
            </w:pPr>
          </w:p>
          <w:p w:rsidR="00065A7C" w:rsidRPr="00F254F3" w:rsidRDefault="00065A7C" w:rsidP="00054CA0">
            <w:pPr>
              <w:numPr>
                <w:ilvl w:val="0"/>
                <w:numId w:val="88"/>
              </w:numPr>
              <w:tabs>
                <w:tab w:val="left" w:pos="250"/>
              </w:tabs>
              <w:ind w:left="249"/>
              <w:rPr>
                <w:i/>
                <w:color w:val="006600"/>
                <w:sz w:val="24"/>
                <w:lang w:val="kk-KZ"/>
              </w:rPr>
            </w:pPr>
            <w:r w:rsidRPr="00F254F3">
              <w:rPr>
                <w:i/>
                <w:color w:val="006600"/>
                <w:sz w:val="24"/>
                <w:lang w:val="kk-KZ"/>
              </w:rPr>
              <w:t>картотека</w:t>
            </w:r>
            <w:r w:rsidRPr="00F254F3">
              <w:rPr>
                <w:i/>
                <w:color w:val="006600"/>
                <w:spacing w:val="-2"/>
                <w:sz w:val="24"/>
                <w:lang w:val="kk-KZ"/>
              </w:rPr>
              <w:t xml:space="preserve"> </w:t>
            </w:r>
            <w:r w:rsidRPr="00F254F3">
              <w:rPr>
                <w:i/>
                <w:color w:val="006600"/>
                <w:sz w:val="24"/>
                <w:lang w:val="kk-KZ"/>
              </w:rPr>
              <w:t>подвижных</w:t>
            </w:r>
            <w:r w:rsidRPr="00F254F3">
              <w:rPr>
                <w:i/>
                <w:color w:val="006600"/>
                <w:spacing w:val="-3"/>
                <w:sz w:val="24"/>
                <w:lang w:val="kk-KZ"/>
              </w:rPr>
              <w:t xml:space="preserve"> </w:t>
            </w:r>
            <w:r w:rsidRPr="00F254F3">
              <w:rPr>
                <w:i/>
                <w:color w:val="006600"/>
                <w:sz w:val="24"/>
                <w:lang w:val="kk-KZ"/>
              </w:rPr>
              <w:t>игр</w:t>
            </w:r>
            <w:r w:rsidRPr="00F254F3">
              <w:rPr>
                <w:i/>
                <w:color w:val="006600"/>
                <w:spacing w:val="-2"/>
                <w:sz w:val="24"/>
                <w:lang w:val="kk-KZ"/>
              </w:rPr>
              <w:t xml:space="preserve"> </w:t>
            </w:r>
            <w:r w:rsidRPr="00F254F3">
              <w:rPr>
                <w:i/>
                <w:color w:val="006600"/>
                <w:sz w:val="24"/>
                <w:lang w:val="kk-KZ"/>
              </w:rPr>
              <w:t>народов</w:t>
            </w:r>
            <w:r w:rsidRPr="00F254F3">
              <w:rPr>
                <w:i/>
                <w:color w:val="006600"/>
                <w:spacing w:val="-2"/>
                <w:sz w:val="24"/>
                <w:lang w:val="kk-KZ"/>
              </w:rPr>
              <w:t xml:space="preserve"> </w:t>
            </w:r>
            <w:r w:rsidRPr="00F254F3">
              <w:rPr>
                <w:i/>
                <w:color w:val="006600"/>
                <w:sz w:val="24"/>
                <w:lang w:val="kk-KZ"/>
              </w:rPr>
              <w:t>Поволжья;</w:t>
            </w:r>
          </w:p>
          <w:p w:rsidR="00065A7C" w:rsidRPr="00F254F3" w:rsidRDefault="00065A7C" w:rsidP="00065A7C">
            <w:pPr>
              <w:spacing w:before="3"/>
              <w:rPr>
                <w:b/>
                <w:color w:val="006600"/>
                <w:sz w:val="24"/>
                <w:lang w:val="kk-KZ"/>
              </w:rPr>
            </w:pPr>
          </w:p>
          <w:p w:rsidR="00065A7C" w:rsidRPr="00F254F3" w:rsidRDefault="00065A7C" w:rsidP="00054CA0">
            <w:pPr>
              <w:numPr>
                <w:ilvl w:val="0"/>
                <w:numId w:val="88"/>
              </w:numPr>
              <w:tabs>
                <w:tab w:val="left" w:pos="255"/>
              </w:tabs>
              <w:ind w:right="98" w:firstLine="0"/>
              <w:rPr>
                <w:i/>
                <w:color w:val="006600"/>
                <w:sz w:val="24"/>
                <w:lang w:val="kk-KZ"/>
              </w:rPr>
            </w:pPr>
            <w:r w:rsidRPr="00F254F3">
              <w:rPr>
                <w:i/>
                <w:color w:val="006600"/>
                <w:sz w:val="24"/>
                <w:lang w:val="kk-KZ"/>
              </w:rPr>
              <w:t>атрибуты</w:t>
            </w:r>
            <w:r w:rsidRPr="00F254F3">
              <w:rPr>
                <w:i/>
                <w:color w:val="006600"/>
                <w:spacing w:val="1"/>
                <w:sz w:val="24"/>
                <w:lang w:val="kk-KZ"/>
              </w:rPr>
              <w:t xml:space="preserve"> </w:t>
            </w:r>
            <w:r w:rsidRPr="00F254F3">
              <w:rPr>
                <w:i/>
                <w:color w:val="006600"/>
                <w:sz w:val="24"/>
                <w:lang w:val="kk-KZ"/>
              </w:rPr>
              <w:t>для национальных игр-состязаний</w:t>
            </w:r>
            <w:r w:rsidRPr="00F254F3">
              <w:rPr>
                <w:i/>
                <w:color w:val="006600"/>
                <w:spacing w:val="6"/>
                <w:sz w:val="24"/>
                <w:lang w:val="kk-KZ"/>
              </w:rPr>
              <w:t xml:space="preserve"> </w:t>
            </w:r>
            <w:r w:rsidRPr="00F254F3">
              <w:rPr>
                <w:i/>
                <w:color w:val="006600"/>
                <w:sz w:val="24"/>
                <w:lang w:val="kk-KZ"/>
              </w:rPr>
              <w:t>(мешки,</w:t>
            </w:r>
            <w:r w:rsidRPr="00F254F3">
              <w:rPr>
                <w:i/>
                <w:color w:val="006600"/>
                <w:spacing w:val="4"/>
                <w:sz w:val="24"/>
                <w:lang w:val="kk-KZ"/>
              </w:rPr>
              <w:t xml:space="preserve"> </w:t>
            </w:r>
            <w:r w:rsidRPr="00F254F3">
              <w:rPr>
                <w:i/>
                <w:color w:val="006600"/>
                <w:sz w:val="24"/>
                <w:lang w:val="kk-KZ"/>
              </w:rPr>
              <w:t>длинные</w:t>
            </w:r>
            <w:r w:rsidRPr="00F254F3">
              <w:rPr>
                <w:i/>
                <w:color w:val="006600"/>
                <w:spacing w:val="1"/>
                <w:sz w:val="24"/>
                <w:lang w:val="kk-KZ"/>
              </w:rPr>
              <w:t xml:space="preserve"> </w:t>
            </w:r>
            <w:r w:rsidRPr="00F254F3">
              <w:rPr>
                <w:i/>
                <w:color w:val="006600"/>
                <w:sz w:val="24"/>
                <w:lang w:val="kk-KZ"/>
              </w:rPr>
              <w:t>палки,</w:t>
            </w:r>
            <w:r w:rsidRPr="00F254F3">
              <w:rPr>
                <w:i/>
                <w:color w:val="006600"/>
                <w:spacing w:val="1"/>
                <w:sz w:val="24"/>
                <w:lang w:val="kk-KZ"/>
              </w:rPr>
              <w:t xml:space="preserve"> </w:t>
            </w:r>
            <w:r w:rsidRPr="00F254F3">
              <w:rPr>
                <w:i/>
                <w:color w:val="006600"/>
                <w:sz w:val="24"/>
                <w:lang w:val="kk-KZ"/>
              </w:rPr>
              <w:t>горшки,</w:t>
            </w:r>
            <w:r w:rsidRPr="00F254F3">
              <w:rPr>
                <w:i/>
                <w:color w:val="006600"/>
                <w:spacing w:val="2"/>
                <w:sz w:val="24"/>
                <w:lang w:val="kk-KZ"/>
              </w:rPr>
              <w:t xml:space="preserve"> </w:t>
            </w:r>
            <w:r w:rsidRPr="00F254F3">
              <w:rPr>
                <w:i/>
                <w:color w:val="006600"/>
                <w:sz w:val="24"/>
                <w:lang w:val="kk-KZ"/>
              </w:rPr>
              <w:t>полотенца,</w:t>
            </w:r>
            <w:r w:rsidRPr="00F254F3">
              <w:rPr>
                <w:i/>
                <w:color w:val="006600"/>
                <w:spacing w:val="-57"/>
                <w:sz w:val="24"/>
                <w:lang w:val="kk-KZ"/>
              </w:rPr>
              <w:t xml:space="preserve"> </w:t>
            </w:r>
            <w:r w:rsidRPr="00F254F3">
              <w:rPr>
                <w:i/>
                <w:color w:val="006600"/>
                <w:sz w:val="24"/>
                <w:lang w:val="kk-KZ"/>
              </w:rPr>
              <w:t>вёдра</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коромыслами, ложки и</w:t>
            </w:r>
            <w:r w:rsidRPr="00F254F3">
              <w:rPr>
                <w:i/>
                <w:color w:val="006600"/>
                <w:spacing w:val="1"/>
                <w:sz w:val="24"/>
                <w:lang w:val="kk-KZ"/>
              </w:rPr>
              <w:t xml:space="preserve"> </w:t>
            </w:r>
            <w:r w:rsidRPr="00F254F3">
              <w:rPr>
                <w:i/>
                <w:color w:val="006600"/>
                <w:sz w:val="24"/>
                <w:lang w:val="kk-KZ"/>
              </w:rPr>
              <w:t>др.);</w:t>
            </w:r>
          </w:p>
          <w:p w:rsidR="00065A7C" w:rsidRPr="00F254F3" w:rsidRDefault="00065A7C" w:rsidP="00065A7C">
            <w:pPr>
              <w:spacing w:before="5"/>
              <w:rPr>
                <w:b/>
                <w:color w:val="006600"/>
                <w:sz w:val="24"/>
                <w:lang w:val="kk-KZ"/>
              </w:rPr>
            </w:pPr>
          </w:p>
          <w:p w:rsidR="00065A7C" w:rsidRPr="00F254F3" w:rsidRDefault="00065A7C" w:rsidP="00054CA0">
            <w:pPr>
              <w:numPr>
                <w:ilvl w:val="0"/>
                <w:numId w:val="88"/>
              </w:numPr>
              <w:tabs>
                <w:tab w:val="left" w:pos="250"/>
              </w:tabs>
              <w:ind w:left="249"/>
              <w:rPr>
                <w:i/>
                <w:color w:val="006600"/>
                <w:sz w:val="24"/>
                <w:lang w:val="kk-KZ"/>
              </w:rPr>
            </w:pPr>
            <w:r w:rsidRPr="00F254F3">
              <w:rPr>
                <w:i/>
                <w:color w:val="006600"/>
                <w:sz w:val="24"/>
                <w:lang w:val="kk-KZ"/>
              </w:rPr>
              <w:t>картотека</w:t>
            </w:r>
            <w:r w:rsidRPr="00F254F3">
              <w:rPr>
                <w:i/>
                <w:color w:val="006600"/>
                <w:spacing w:val="-1"/>
                <w:sz w:val="24"/>
                <w:lang w:val="kk-KZ"/>
              </w:rPr>
              <w:t xml:space="preserve"> </w:t>
            </w:r>
            <w:r w:rsidRPr="00F254F3">
              <w:rPr>
                <w:i/>
                <w:color w:val="006600"/>
                <w:sz w:val="24"/>
                <w:lang w:val="kk-KZ"/>
              </w:rPr>
              <w:t>игр</w:t>
            </w:r>
            <w:r w:rsidRPr="00F254F3">
              <w:rPr>
                <w:i/>
                <w:color w:val="006600"/>
                <w:spacing w:val="-1"/>
                <w:sz w:val="24"/>
                <w:lang w:val="kk-KZ"/>
              </w:rPr>
              <w:t xml:space="preserve"> </w:t>
            </w:r>
            <w:r w:rsidRPr="00F254F3">
              <w:rPr>
                <w:i/>
                <w:color w:val="006600"/>
                <w:sz w:val="24"/>
                <w:lang w:val="kk-KZ"/>
              </w:rPr>
              <w:t>из цикла</w:t>
            </w:r>
            <w:r w:rsidRPr="00F254F3">
              <w:rPr>
                <w:i/>
                <w:color w:val="006600"/>
                <w:spacing w:val="-1"/>
                <w:sz w:val="24"/>
                <w:lang w:val="kk-KZ"/>
              </w:rPr>
              <w:t xml:space="preserve"> </w:t>
            </w:r>
            <w:r w:rsidRPr="00F254F3">
              <w:rPr>
                <w:i/>
                <w:color w:val="006600"/>
                <w:sz w:val="24"/>
                <w:lang w:val="kk-KZ"/>
              </w:rPr>
              <w:t>«Сабантуй»;</w:t>
            </w:r>
          </w:p>
          <w:p w:rsidR="00065A7C" w:rsidRPr="00F254F3" w:rsidRDefault="00065A7C" w:rsidP="00065A7C">
            <w:pPr>
              <w:spacing w:before="4"/>
              <w:rPr>
                <w:b/>
                <w:color w:val="006600"/>
                <w:sz w:val="24"/>
                <w:lang w:val="kk-KZ"/>
              </w:rPr>
            </w:pPr>
          </w:p>
          <w:p w:rsidR="00065A7C" w:rsidRPr="00F254F3" w:rsidRDefault="00065A7C" w:rsidP="00054CA0">
            <w:pPr>
              <w:numPr>
                <w:ilvl w:val="0"/>
                <w:numId w:val="88"/>
              </w:numPr>
              <w:tabs>
                <w:tab w:val="left" w:pos="250"/>
              </w:tabs>
              <w:spacing w:before="1"/>
              <w:ind w:left="249"/>
              <w:rPr>
                <w:i/>
                <w:color w:val="006600"/>
                <w:sz w:val="24"/>
                <w:lang w:val="kk-KZ"/>
              </w:rPr>
            </w:pPr>
            <w:r w:rsidRPr="00F254F3">
              <w:rPr>
                <w:i/>
                <w:color w:val="006600"/>
                <w:sz w:val="24"/>
                <w:lang w:val="kk-KZ"/>
              </w:rPr>
              <w:t>мультипликационные</w:t>
            </w:r>
            <w:r w:rsidRPr="00F254F3">
              <w:rPr>
                <w:i/>
                <w:color w:val="006600"/>
                <w:spacing w:val="-4"/>
                <w:sz w:val="24"/>
                <w:lang w:val="kk-KZ"/>
              </w:rPr>
              <w:t xml:space="preserve"> </w:t>
            </w:r>
            <w:r w:rsidRPr="00F254F3">
              <w:rPr>
                <w:i/>
                <w:color w:val="006600"/>
                <w:sz w:val="24"/>
                <w:lang w:val="kk-KZ"/>
              </w:rPr>
              <w:t>фильмы</w:t>
            </w:r>
            <w:r w:rsidRPr="00F254F3">
              <w:rPr>
                <w:i/>
                <w:color w:val="006600"/>
                <w:spacing w:val="-2"/>
                <w:sz w:val="24"/>
                <w:lang w:val="kk-KZ"/>
              </w:rPr>
              <w:t xml:space="preserve"> </w:t>
            </w:r>
            <w:r w:rsidRPr="00F254F3">
              <w:rPr>
                <w:i/>
                <w:color w:val="006600"/>
                <w:sz w:val="24"/>
                <w:lang w:val="kk-KZ"/>
              </w:rPr>
              <w:t>о</w:t>
            </w:r>
            <w:r w:rsidRPr="00F254F3">
              <w:rPr>
                <w:i/>
                <w:color w:val="006600"/>
                <w:spacing w:val="-3"/>
                <w:sz w:val="24"/>
                <w:lang w:val="kk-KZ"/>
              </w:rPr>
              <w:t xml:space="preserve"> </w:t>
            </w:r>
            <w:r w:rsidRPr="00F254F3">
              <w:rPr>
                <w:i/>
                <w:color w:val="006600"/>
                <w:sz w:val="24"/>
                <w:lang w:val="kk-KZ"/>
              </w:rPr>
              <w:t>пользе</w:t>
            </w:r>
            <w:r w:rsidRPr="00F254F3">
              <w:rPr>
                <w:i/>
                <w:color w:val="006600"/>
                <w:spacing w:val="-3"/>
                <w:sz w:val="24"/>
                <w:lang w:val="kk-KZ"/>
              </w:rPr>
              <w:t xml:space="preserve"> </w:t>
            </w:r>
            <w:r w:rsidRPr="00F254F3">
              <w:rPr>
                <w:i/>
                <w:color w:val="006600"/>
                <w:sz w:val="24"/>
                <w:lang w:val="kk-KZ"/>
              </w:rPr>
              <w:t>здорового</w:t>
            </w:r>
            <w:r w:rsidRPr="00F254F3">
              <w:rPr>
                <w:i/>
                <w:color w:val="006600"/>
                <w:spacing w:val="-3"/>
                <w:sz w:val="24"/>
                <w:lang w:val="kk-KZ"/>
              </w:rPr>
              <w:t xml:space="preserve"> </w:t>
            </w:r>
            <w:r w:rsidRPr="00F254F3">
              <w:rPr>
                <w:i/>
                <w:color w:val="006600"/>
                <w:sz w:val="24"/>
                <w:lang w:val="kk-KZ"/>
              </w:rPr>
              <w:t>образа</w:t>
            </w:r>
            <w:r w:rsidRPr="00F254F3">
              <w:rPr>
                <w:i/>
                <w:color w:val="006600"/>
                <w:spacing w:val="-2"/>
                <w:sz w:val="24"/>
                <w:lang w:val="kk-KZ"/>
              </w:rPr>
              <w:t xml:space="preserve"> </w:t>
            </w:r>
            <w:r w:rsidRPr="00F254F3">
              <w:rPr>
                <w:i/>
                <w:color w:val="006600"/>
                <w:sz w:val="24"/>
                <w:lang w:val="kk-KZ"/>
              </w:rPr>
              <w:t>жизни,</w:t>
            </w:r>
            <w:r w:rsidRPr="00F254F3">
              <w:rPr>
                <w:i/>
                <w:color w:val="006600"/>
                <w:spacing w:val="-2"/>
                <w:sz w:val="24"/>
                <w:lang w:val="kk-KZ"/>
              </w:rPr>
              <w:t xml:space="preserve"> </w:t>
            </w:r>
            <w:r w:rsidRPr="00F254F3">
              <w:rPr>
                <w:i/>
                <w:color w:val="006600"/>
                <w:sz w:val="24"/>
                <w:lang w:val="kk-KZ"/>
              </w:rPr>
              <w:t>про</w:t>
            </w:r>
            <w:r w:rsidRPr="00F254F3">
              <w:rPr>
                <w:i/>
                <w:color w:val="006600"/>
                <w:spacing w:val="-3"/>
                <w:sz w:val="24"/>
                <w:lang w:val="kk-KZ"/>
              </w:rPr>
              <w:t xml:space="preserve"> </w:t>
            </w:r>
            <w:r w:rsidRPr="00F254F3">
              <w:rPr>
                <w:i/>
                <w:color w:val="006600"/>
                <w:sz w:val="24"/>
                <w:lang w:val="kk-KZ"/>
              </w:rPr>
              <w:t>здоровое</w:t>
            </w:r>
            <w:r w:rsidRPr="00F254F3">
              <w:rPr>
                <w:i/>
                <w:color w:val="006600"/>
                <w:spacing w:val="-3"/>
                <w:sz w:val="24"/>
                <w:lang w:val="kk-KZ"/>
              </w:rPr>
              <w:t xml:space="preserve"> </w:t>
            </w:r>
            <w:r w:rsidRPr="00F254F3">
              <w:rPr>
                <w:i/>
                <w:color w:val="006600"/>
                <w:sz w:val="24"/>
                <w:lang w:val="kk-KZ"/>
              </w:rPr>
              <w:t>питание;</w:t>
            </w:r>
          </w:p>
          <w:p w:rsidR="00065A7C" w:rsidRPr="00F254F3" w:rsidRDefault="00065A7C" w:rsidP="00065A7C">
            <w:pPr>
              <w:spacing w:before="2"/>
              <w:rPr>
                <w:b/>
                <w:color w:val="006600"/>
                <w:sz w:val="24"/>
                <w:lang w:val="kk-KZ"/>
              </w:rPr>
            </w:pPr>
          </w:p>
          <w:p w:rsidR="00065A7C" w:rsidRPr="00F254F3" w:rsidRDefault="00065A7C" w:rsidP="00054CA0">
            <w:pPr>
              <w:numPr>
                <w:ilvl w:val="0"/>
                <w:numId w:val="88"/>
              </w:numPr>
              <w:tabs>
                <w:tab w:val="left" w:pos="276"/>
              </w:tabs>
              <w:ind w:right="96" w:firstLine="0"/>
              <w:rPr>
                <w:i/>
                <w:color w:val="006600"/>
                <w:sz w:val="24"/>
                <w:lang w:val="kk-KZ"/>
              </w:rPr>
            </w:pPr>
            <w:r w:rsidRPr="00F254F3">
              <w:rPr>
                <w:i/>
                <w:color w:val="006600"/>
                <w:sz w:val="24"/>
                <w:lang w:val="kk-KZ"/>
              </w:rPr>
              <w:t>печатные</w:t>
            </w:r>
            <w:r w:rsidRPr="00F254F3">
              <w:rPr>
                <w:i/>
                <w:color w:val="006600"/>
                <w:spacing w:val="22"/>
                <w:sz w:val="24"/>
                <w:lang w:val="kk-KZ"/>
              </w:rPr>
              <w:t xml:space="preserve"> </w:t>
            </w:r>
            <w:r w:rsidRPr="00F254F3">
              <w:rPr>
                <w:i/>
                <w:color w:val="006600"/>
                <w:sz w:val="24"/>
                <w:lang w:val="kk-KZ"/>
              </w:rPr>
              <w:t>и/или</w:t>
            </w:r>
            <w:r w:rsidRPr="00F254F3">
              <w:rPr>
                <w:i/>
                <w:color w:val="006600"/>
                <w:spacing w:val="23"/>
                <w:sz w:val="24"/>
                <w:lang w:val="kk-KZ"/>
              </w:rPr>
              <w:t xml:space="preserve"> </w:t>
            </w:r>
            <w:r w:rsidRPr="00F254F3">
              <w:rPr>
                <w:i/>
                <w:color w:val="006600"/>
                <w:sz w:val="24"/>
                <w:lang w:val="kk-KZ"/>
              </w:rPr>
              <w:t>электронные</w:t>
            </w:r>
            <w:r w:rsidRPr="00F254F3">
              <w:rPr>
                <w:i/>
                <w:color w:val="006600"/>
                <w:spacing w:val="22"/>
                <w:sz w:val="24"/>
                <w:lang w:val="kk-KZ"/>
              </w:rPr>
              <w:t xml:space="preserve"> </w:t>
            </w:r>
            <w:r w:rsidRPr="00F254F3">
              <w:rPr>
                <w:i/>
                <w:color w:val="006600"/>
                <w:sz w:val="24"/>
                <w:lang w:val="kk-KZ"/>
              </w:rPr>
              <w:t>наборы</w:t>
            </w:r>
            <w:r w:rsidRPr="00F254F3">
              <w:rPr>
                <w:i/>
                <w:color w:val="006600"/>
                <w:spacing w:val="21"/>
                <w:sz w:val="24"/>
                <w:lang w:val="kk-KZ"/>
              </w:rPr>
              <w:t xml:space="preserve"> </w:t>
            </w:r>
            <w:r w:rsidRPr="00F254F3">
              <w:rPr>
                <w:i/>
                <w:color w:val="006600"/>
                <w:sz w:val="24"/>
                <w:lang w:val="kk-KZ"/>
              </w:rPr>
              <w:t>демонстрационных</w:t>
            </w:r>
            <w:r w:rsidRPr="00F254F3">
              <w:rPr>
                <w:i/>
                <w:color w:val="006600"/>
                <w:spacing w:val="22"/>
                <w:sz w:val="24"/>
                <w:lang w:val="kk-KZ"/>
              </w:rPr>
              <w:t xml:space="preserve"> </w:t>
            </w:r>
            <w:r w:rsidRPr="00F254F3">
              <w:rPr>
                <w:i/>
                <w:color w:val="006600"/>
                <w:sz w:val="24"/>
                <w:lang w:val="kk-KZ"/>
              </w:rPr>
              <w:t>материалов</w:t>
            </w:r>
            <w:r w:rsidRPr="00F254F3">
              <w:rPr>
                <w:i/>
                <w:color w:val="006600"/>
                <w:spacing w:val="22"/>
                <w:sz w:val="24"/>
                <w:lang w:val="kk-KZ"/>
              </w:rPr>
              <w:t xml:space="preserve"> </w:t>
            </w:r>
            <w:r w:rsidRPr="00F254F3">
              <w:rPr>
                <w:i/>
                <w:color w:val="006600"/>
                <w:sz w:val="24"/>
                <w:lang w:val="kk-KZ"/>
              </w:rPr>
              <w:t>о</w:t>
            </w:r>
            <w:r w:rsidRPr="00F254F3">
              <w:rPr>
                <w:i/>
                <w:color w:val="006600"/>
                <w:spacing w:val="23"/>
                <w:sz w:val="24"/>
                <w:lang w:val="kk-KZ"/>
              </w:rPr>
              <w:t xml:space="preserve"> </w:t>
            </w:r>
            <w:r w:rsidRPr="00F254F3">
              <w:rPr>
                <w:i/>
                <w:color w:val="006600"/>
                <w:sz w:val="24"/>
                <w:lang w:val="kk-KZ"/>
              </w:rPr>
              <w:t>видах</w:t>
            </w:r>
            <w:r w:rsidRPr="00F254F3">
              <w:rPr>
                <w:i/>
                <w:color w:val="006600"/>
                <w:spacing w:val="23"/>
                <w:sz w:val="24"/>
                <w:lang w:val="kk-KZ"/>
              </w:rPr>
              <w:t xml:space="preserve"> </w:t>
            </w:r>
            <w:r w:rsidRPr="00F254F3">
              <w:rPr>
                <w:i/>
                <w:color w:val="006600"/>
                <w:sz w:val="24"/>
                <w:lang w:val="kk-KZ"/>
              </w:rPr>
              <w:t>спорта</w:t>
            </w:r>
            <w:r w:rsidRPr="00F254F3">
              <w:rPr>
                <w:i/>
                <w:color w:val="006600"/>
                <w:spacing w:val="22"/>
                <w:sz w:val="24"/>
                <w:lang w:val="kk-KZ"/>
              </w:rPr>
              <w:t xml:space="preserve"> </w:t>
            </w:r>
            <w:r w:rsidRPr="00F254F3">
              <w:rPr>
                <w:i/>
                <w:color w:val="006600"/>
                <w:sz w:val="24"/>
                <w:lang w:val="kk-KZ"/>
              </w:rPr>
              <w:t>и</w:t>
            </w:r>
            <w:r w:rsidRPr="00F254F3">
              <w:rPr>
                <w:i/>
                <w:color w:val="006600"/>
                <w:spacing w:val="-57"/>
                <w:sz w:val="24"/>
                <w:lang w:val="kk-KZ"/>
              </w:rPr>
              <w:t xml:space="preserve"> </w:t>
            </w:r>
            <w:r w:rsidRPr="00F254F3">
              <w:rPr>
                <w:i/>
                <w:color w:val="006600"/>
                <w:sz w:val="24"/>
                <w:lang w:val="kk-KZ"/>
              </w:rPr>
              <w:t>известных</w:t>
            </w:r>
            <w:r w:rsidRPr="00F254F3">
              <w:rPr>
                <w:i/>
                <w:color w:val="006600"/>
                <w:spacing w:val="-14"/>
                <w:sz w:val="24"/>
                <w:lang w:val="kk-KZ"/>
              </w:rPr>
              <w:t xml:space="preserve"> </w:t>
            </w:r>
            <w:r w:rsidRPr="00F254F3">
              <w:rPr>
                <w:i/>
                <w:color w:val="006600"/>
                <w:sz w:val="24"/>
                <w:lang w:val="kk-KZ"/>
              </w:rPr>
              <w:t>спортивных</w:t>
            </w:r>
            <w:r w:rsidRPr="00F254F3">
              <w:rPr>
                <w:i/>
                <w:color w:val="006600"/>
                <w:spacing w:val="-13"/>
                <w:sz w:val="24"/>
                <w:lang w:val="kk-KZ"/>
              </w:rPr>
              <w:t xml:space="preserve"> </w:t>
            </w:r>
            <w:r w:rsidRPr="00F254F3">
              <w:rPr>
                <w:i/>
                <w:color w:val="006600"/>
                <w:sz w:val="24"/>
                <w:lang w:val="kk-KZ"/>
              </w:rPr>
              <w:t>командах:</w:t>
            </w:r>
            <w:r w:rsidRPr="00F254F3">
              <w:rPr>
                <w:i/>
                <w:color w:val="006600"/>
                <w:spacing w:val="-13"/>
                <w:sz w:val="24"/>
                <w:lang w:val="kk-KZ"/>
              </w:rPr>
              <w:t xml:space="preserve"> </w:t>
            </w:r>
            <w:r w:rsidRPr="00F254F3">
              <w:rPr>
                <w:i/>
                <w:color w:val="006600"/>
                <w:sz w:val="24"/>
                <w:lang w:val="kk-KZ"/>
              </w:rPr>
              <w:t>по</w:t>
            </w:r>
            <w:r w:rsidRPr="00F254F3">
              <w:rPr>
                <w:i/>
                <w:color w:val="006600"/>
                <w:spacing w:val="-12"/>
                <w:sz w:val="24"/>
                <w:lang w:val="kk-KZ"/>
              </w:rPr>
              <w:t xml:space="preserve"> </w:t>
            </w:r>
            <w:r w:rsidRPr="00F254F3">
              <w:rPr>
                <w:i/>
                <w:color w:val="006600"/>
                <w:sz w:val="24"/>
                <w:lang w:val="kk-KZ"/>
              </w:rPr>
              <w:t>хоккею</w:t>
            </w:r>
            <w:r w:rsidRPr="00F254F3">
              <w:rPr>
                <w:i/>
                <w:color w:val="006600"/>
                <w:spacing w:val="-11"/>
                <w:sz w:val="24"/>
                <w:lang w:val="kk-KZ"/>
              </w:rPr>
              <w:t xml:space="preserve"> </w:t>
            </w:r>
            <w:r w:rsidRPr="00F254F3">
              <w:rPr>
                <w:i/>
                <w:color w:val="006600"/>
                <w:sz w:val="24"/>
                <w:lang w:val="kk-KZ"/>
              </w:rPr>
              <w:t>«Ак</w:t>
            </w:r>
            <w:r w:rsidRPr="00F254F3">
              <w:rPr>
                <w:i/>
                <w:color w:val="006600"/>
                <w:spacing w:val="-12"/>
                <w:sz w:val="24"/>
                <w:lang w:val="kk-KZ"/>
              </w:rPr>
              <w:t xml:space="preserve"> </w:t>
            </w:r>
            <w:r w:rsidRPr="00F254F3">
              <w:rPr>
                <w:i/>
                <w:color w:val="006600"/>
                <w:sz w:val="24"/>
                <w:lang w:val="kk-KZ"/>
              </w:rPr>
              <w:t>барс»,</w:t>
            </w:r>
            <w:r w:rsidRPr="00F254F3">
              <w:rPr>
                <w:i/>
                <w:color w:val="006600"/>
                <w:spacing w:val="-12"/>
                <w:sz w:val="24"/>
                <w:lang w:val="kk-KZ"/>
              </w:rPr>
              <w:t xml:space="preserve"> </w:t>
            </w:r>
            <w:r w:rsidRPr="00F254F3">
              <w:rPr>
                <w:i/>
                <w:color w:val="006600"/>
                <w:sz w:val="24"/>
                <w:lang w:val="kk-KZ"/>
              </w:rPr>
              <w:t>по</w:t>
            </w:r>
            <w:r w:rsidRPr="00F254F3">
              <w:rPr>
                <w:i/>
                <w:color w:val="006600"/>
                <w:spacing w:val="-12"/>
                <w:sz w:val="24"/>
                <w:lang w:val="kk-KZ"/>
              </w:rPr>
              <w:t xml:space="preserve"> </w:t>
            </w:r>
            <w:r w:rsidRPr="00F254F3">
              <w:rPr>
                <w:i/>
                <w:color w:val="006600"/>
                <w:sz w:val="24"/>
                <w:lang w:val="kk-KZ"/>
              </w:rPr>
              <w:t>футболу</w:t>
            </w:r>
            <w:r w:rsidRPr="00F254F3">
              <w:rPr>
                <w:i/>
                <w:color w:val="006600"/>
                <w:spacing w:val="-13"/>
                <w:sz w:val="24"/>
                <w:lang w:val="kk-KZ"/>
              </w:rPr>
              <w:t xml:space="preserve"> </w:t>
            </w:r>
            <w:r w:rsidRPr="00F254F3">
              <w:rPr>
                <w:i/>
                <w:color w:val="006600"/>
                <w:sz w:val="24"/>
                <w:lang w:val="kk-KZ"/>
              </w:rPr>
              <w:t>«Рубин»,</w:t>
            </w:r>
            <w:r w:rsidRPr="00F254F3">
              <w:rPr>
                <w:i/>
                <w:color w:val="006600"/>
                <w:spacing w:val="-12"/>
                <w:sz w:val="24"/>
                <w:lang w:val="kk-KZ"/>
              </w:rPr>
              <w:t xml:space="preserve"> </w:t>
            </w:r>
            <w:r w:rsidRPr="00F254F3">
              <w:rPr>
                <w:i/>
                <w:color w:val="006600"/>
                <w:sz w:val="24"/>
                <w:lang w:val="kk-KZ"/>
              </w:rPr>
              <w:t>по</w:t>
            </w:r>
            <w:r w:rsidRPr="00F254F3">
              <w:rPr>
                <w:i/>
                <w:color w:val="006600"/>
                <w:spacing w:val="-12"/>
                <w:sz w:val="24"/>
                <w:lang w:val="kk-KZ"/>
              </w:rPr>
              <w:t xml:space="preserve"> </w:t>
            </w:r>
            <w:r w:rsidRPr="00F254F3">
              <w:rPr>
                <w:i/>
                <w:color w:val="006600"/>
                <w:sz w:val="24"/>
                <w:lang w:val="kk-KZ"/>
              </w:rPr>
              <w:t>баскетболу</w:t>
            </w:r>
          </w:p>
          <w:p w:rsidR="00065A7C" w:rsidRPr="00F254F3" w:rsidRDefault="00065A7C" w:rsidP="00065A7C">
            <w:pPr>
              <w:spacing w:line="264" w:lineRule="exact"/>
              <w:ind w:left="110"/>
              <w:rPr>
                <w:i/>
                <w:color w:val="006600"/>
                <w:sz w:val="24"/>
                <w:lang w:val="kk-KZ"/>
              </w:rPr>
            </w:pPr>
            <w:r w:rsidRPr="00F254F3">
              <w:rPr>
                <w:i/>
                <w:color w:val="006600"/>
                <w:sz w:val="24"/>
                <w:lang w:val="kk-KZ"/>
              </w:rPr>
              <w:t>«Уникс»,</w:t>
            </w:r>
            <w:r w:rsidRPr="00F254F3">
              <w:rPr>
                <w:i/>
                <w:color w:val="006600"/>
                <w:spacing w:val="-1"/>
                <w:sz w:val="24"/>
                <w:lang w:val="kk-KZ"/>
              </w:rPr>
              <w:t xml:space="preserve"> </w:t>
            </w:r>
            <w:r w:rsidRPr="00F254F3">
              <w:rPr>
                <w:i/>
                <w:color w:val="006600"/>
                <w:sz w:val="24"/>
                <w:lang w:val="kk-KZ"/>
              </w:rPr>
              <w:t>по</w:t>
            </w:r>
            <w:r w:rsidRPr="00F254F3">
              <w:rPr>
                <w:i/>
                <w:color w:val="006600"/>
                <w:spacing w:val="-1"/>
                <w:sz w:val="24"/>
                <w:lang w:val="kk-KZ"/>
              </w:rPr>
              <w:t xml:space="preserve"> </w:t>
            </w:r>
            <w:r w:rsidRPr="00F254F3">
              <w:rPr>
                <w:i/>
                <w:color w:val="006600"/>
                <w:sz w:val="24"/>
                <w:lang w:val="kk-KZ"/>
              </w:rPr>
              <w:t>волейболу «Зенит»,</w:t>
            </w:r>
            <w:r w:rsidRPr="00F254F3">
              <w:rPr>
                <w:i/>
                <w:color w:val="006600"/>
                <w:spacing w:val="-1"/>
                <w:sz w:val="24"/>
                <w:lang w:val="kk-KZ"/>
              </w:rPr>
              <w:t xml:space="preserve"> </w:t>
            </w:r>
            <w:r w:rsidRPr="00F254F3">
              <w:rPr>
                <w:i/>
                <w:color w:val="006600"/>
                <w:sz w:val="24"/>
                <w:lang w:val="kk-KZ"/>
              </w:rPr>
              <w:t>«Динамо»</w:t>
            </w:r>
            <w:r w:rsidRPr="00F254F3">
              <w:rPr>
                <w:i/>
                <w:color w:val="006600"/>
                <w:spacing w:val="-1"/>
                <w:sz w:val="24"/>
                <w:lang w:val="kk-KZ"/>
              </w:rPr>
              <w:t xml:space="preserve"> </w:t>
            </w:r>
            <w:r w:rsidRPr="00F254F3">
              <w:rPr>
                <w:i/>
                <w:color w:val="006600"/>
                <w:sz w:val="24"/>
                <w:lang w:val="kk-KZ"/>
              </w:rPr>
              <w:t>и</w:t>
            </w:r>
            <w:r w:rsidRPr="00F254F3">
              <w:rPr>
                <w:i/>
                <w:color w:val="006600"/>
                <w:spacing w:val="-2"/>
                <w:sz w:val="24"/>
                <w:lang w:val="kk-KZ"/>
              </w:rPr>
              <w:t xml:space="preserve"> </w:t>
            </w:r>
            <w:r w:rsidRPr="00F254F3">
              <w:rPr>
                <w:i/>
                <w:color w:val="006600"/>
                <w:sz w:val="24"/>
                <w:lang w:val="kk-KZ"/>
              </w:rPr>
              <w:t>др.</w:t>
            </w:r>
          </w:p>
        </w:tc>
      </w:tr>
      <w:tr w:rsidR="00065A7C" w:rsidRPr="00F254F3" w:rsidTr="00065A7C">
        <w:trPr>
          <w:trHeight w:val="5812"/>
        </w:trPr>
        <w:tc>
          <w:tcPr>
            <w:tcW w:w="9640" w:type="dxa"/>
          </w:tcPr>
          <w:p w:rsidR="00065A7C" w:rsidRPr="00F254F3" w:rsidRDefault="00065A7C" w:rsidP="00065A7C">
            <w:pPr>
              <w:ind w:left="110" w:right="97"/>
              <w:jc w:val="both"/>
              <w:rPr>
                <w:i/>
                <w:color w:val="006600"/>
                <w:sz w:val="24"/>
                <w:lang w:val="kk-KZ"/>
              </w:rPr>
            </w:pPr>
            <w:r w:rsidRPr="00F254F3">
              <w:rPr>
                <w:i/>
                <w:color w:val="006600"/>
                <w:sz w:val="24"/>
                <w:lang w:val="kk-KZ"/>
              </w:rPr>
              <w:t>9) Компоненты среды, предоставляющие ребёнку возможность погружения в культуру</w:t>
            </w:r>
            <w:r w:rsidRPr="00F254F3">
              <w:rPr>
                <w:i/>
                <w:color w:val="006600"/>
                <w:spacing w:val="1"/>
                <w:sz w:val="24"/>
                <w:lang w:val="kk-KZ"/>
              </w:rPr>
              <w:t xml:space="preserve"> </w:t>
            </w:r>
            <w:r w:rsidRPr="00F254F3">
              <w:rPr>
                <w:i/>
                <w:color w:val="006600"/>
                <w:sz w:val="24"/>
                <w:lang w:val="kk-KZ"/>
              </w:rPr>
              <w:t>России, знакомства с особенностями традиций многонационального российского народа</w:t>
            </w:r>
            <w:r w:rsidRPr="00F254F3">
              <w:rPr>
                <w:i/>
                <w:color w:val="006600"/>
                <w:spacing w:val="1"/>
                <w:sz w:val="24"/>
                <w:lang w:val="kk-KZ"/>
              </w:rPr>
              <w:t xml:space="preserve"> </w:t>
            </w:r>
            <w:r w:rsidRPr="00F254F3">
              <w:rPr>
                <w:i/>
                <w:color w:val="006600"/>
                <w:sz w:val="24"/>
                <w:lang w:val="kk-KZ"/>
              </w:rPr>
              <w:t>(отражающие</w:t>
            </w:r>
            <w:r w:rsidRPr="00F254F3">
              <w:rPr>
                <w:i/>
                <w:color w:val="006600"/>
                <w:spacing w:val="-2"/>
                <w:sz w:val="24"/>
                <w:lang w:val="kk-KZ"/>
              </w:rPr>
              <w:t xml:space="preserve"> </w:t>
            </w:r>
            <w:r w:rsidRPr="00F254F3">
              <w:rPr>
                <w:i/>
                <w:color w:val="006600"/>
                <w:sz w:val="24"/>
                <w:lang w:val="kk-KZ"/>
              </w:rPr>
              <w:t>региональную специфику):</w:t>
            </w:r>
          </w:p>
          <w:p w:rsidR="00065A7C" w:rsidRPr="00F254F3" w:rsidRDefault="00065A7C" w:rsidP="00065A7C">
            <w:pPr>
              <w:spacing w:before="8"/>
              <w:rPr>
                <w:b/>
                <w:color w:val="006600"/>
                <w:sz w:val="23"/>
                <w:lang w:val="kk-KZ"/>
              </w:rPr>
            </w:pPr>
          </w:p>
          <w:p w:rsidR="00065A7C" w:rsidRPr="00F254F3" w:rsidRDefault="00065A7C" w:rsidP="00065A7C">
            <w:pPr>
              <w:ind w:left="110" w:right="92"/>
              <w:jc w:val="both"/>
              <w:rPr>
                <w:i/>
                <w:color w:val="006600"/>
                <w:sz w:val="24"/>
                <w:lang w:val="kk-KZ"/>
              </w:rPr>
            </w:pPr>
            <w:r w:rsidRPr="00F254F3">
              <w:rPr>
                <w:i/>
                <w:color w:val="006600"/>
                <w:sz w:val="24"/>
                <w:lang w:val="kk-KZ"/>
              </w:rPr>
              <w:t>Организация</w:t>
            </w:r>
            <w:r w:rsidRPr="00F254F3">
              <w:rPr>
                <w:i/>
                <w:color w:val="006600"/>
                <w:spacing w:val="1"/>
                <w:sz w:val="24"/>
                <w:lang w:val="kk-KZ"/>
              </w:rPr>
              <w:t xml:space="preserve"> </w:t>
            </w:r>
            <w:r w:rsidRPr="00F254F3">
              <w:rPr>
                <w:i/>
                <w:color w:val="006600"/>
                <w:sz w:val="24"/>
                <w:lang w:val="kk-KZ"/>
              </w:rPr>
              <w:t>развивающей</w:t>
            </w:r>
            <w:r w:rsidRPr="00F254F3">
              <w:rPr>
                <w:i/>
                <w:color w:val="006600"/>
                <w:spacing w:val="1"/>
                <w:sz w:val="24"/>
                <w:lang w:val="kk-KZ"/>
              </w:rPr>
              <w:t xml:space="preserve"> </w:t>
            </w:r>
            <w:r w:rsidRPr="00F254F3">
              <w:rPr>
                <w:i/>
                <w:color w:val="006600"/>
                <w:sz w:val="24"/>
                <w:lang w:val="kk-KZ"/>
              </w:rPr>
              <w:t>предметно-пространственной</w:t>
            </w:r>
            <w:r w:rsidRPr="00F254F3">
              <w:rPr>
                <w:i/>
                <w:color w:val="006600"/>
                <w:spacing w:val="1"/>
                <w:sz w:val="24"/>
                <w:lang w:val="kk-KZ"/>
              </w:rPr>
              <w:t xml:space="preserve"> </w:t>
            </w:r>
            <w:r w:rsidRPr="00F254F3">
              <w:rPr>
                <w:i/>
                <w:color w:val="006600"/>
                <w:sz w:val="24"/>
                <w:lang w:val="kk-KZ"/>
              </w:rPr>
              <w:t>среды</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соответствии</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pacing w:val="-1"/>
                <w:sz w:val="24"/>
                <w:lang w:val="kk-KZ"/>
              </w:rPr>
              <w:t>культурными</w:t>
            </w:r>
            <w:r w:rsidRPr="00F254F3">
              <w:rPr>
                <w:i/>
                <w:color w:val="006600"/>
                <w:spacing w:val="-13"/>
                <w:sz w:val="24"/>
                <w:lang w:val="kk-KZ"/>
              </w:rPr>
              <w:t xml:space="preserve"> </w:t>
            </w:r>
            <w:r w:rsidRPr="00F254F3">
              <w:rPr>
                <w:i/>
                <w:color w:val="006600"/>
                <w:spacing w:val="-1"/>
                <w:sz w:val="24"/>
                <w:lang w:val="kk-KZ"/>
              </w:rPr>
              <w:t>традициями</w:t>
            </w:r>
            <w:r w:rsidRPr="00F254F3">
              <w:rPr>
                <w:i/>
                <w:color w:val="006600"/>
                <w:spacing w:val="-13"/>
                <w:sz w:val="24"/>
                <w:lang w:val="kk-KZ"/>
              </w:rPr>
              <w:t xml:space="preserve"> </w:t>
            </w:r>
            <w:r w:rsidRPr="00F254F3">
              <w:rPr>
                <w:i/>
                <w:color w:val="006600"/>
                <w:sz w:val="24"/>
                <w:lang w:val="kk-KZ"/>
              </w:rPr>
              <w:t>родного</w:t>
            </w:r>
            <w:r w:rsidRPr="00F254F3">
              <w:rPr>
                <w:i/>
                <w:color w:val="006600"/>
                <w:spacing w:val="-13"/>
                <w:sz w:val="24"/>
                <w:lang w:val="kk-KZ"/>
              </w:rPr>
              <w:t xml:space="preserve"> </w:t>
            </w:r>
            <w:r w:rsidRPr="00F254F3">
              <w:rPr>
                <w:i/>
                <w:color w:val="006600"/>
                <w:sz w:val="24"/>
                <w:lang w:val="kk-KZ"/>
              </w:rPr>
              <w:t>края</w:t>
            </w:r>
            <w:r w:rsidRPr="00F254F3">
              <w:rPr>
                <w:i/>
                <w:color w:val="006600"/>
                <w:spacing w:val="-13"/>
                <w:sz w:val="24"/>
                <w:lang w:val="kk-KZ"/>
              </w:rPr>
              <w:t xml:space="preserve"> </w:t>
            </w:r>
            <w:r w:rsidRPr="00F254F3">
              <w:rPr>
                <w:i/>
                <w:color w:val="006600"/>
                <w:sz w:val="24"/>
                <w:lang w:val="kk-KZ"/>
              </w:rPr>
              <w:t>является</w:t>
            </w:r>
            <w:r w:rsidRPr="00F254F3">
              <w:rPr>
                <w:i/>
                <w:color w:val="006600"/>
                <w:spacing w:val="-14"/>
                <w:sz w:val="24"/>
                <w:lang w:val="kk-KZ"/>
              </w:rPr>
              <w:t xml:space="preserve"> </w:t>
            </w:r>
            <w:r w:rsidRPr="00F254F3">
              <w:rPr>
                <w:i/>
                <w:color w:val="006600"/>
                <w:sz w:val="24"/>
                <w:lang w:val="kk-KZ"/>
              </w:rPr>
              <w:t>необходимым</w:t>
            </w:r>
            <w:r w:rsidRPr="00F254F3">
              <w:rPr>
                <w:i/>
                <w:color w:val="006600"/>
                <w:spacing w:val="-13"/>
                <w:sz w:val="24"/>
                <w:lang w:val="kk-KZ"/>
              </w:rPr>
              <w:t xml:space="preserve"> </w:t>
            </w:r>
            <w:r w:rsidRPr="00F254F3">
              <w:rPr>
                <w:i/>
                <w:color w:val="006600"/>
                <w:sz w:val="24"/>
                <w:lang w:val="kk-KZ"/>
              </w:rPr>
              <w:t>условием</w:t>
            </w:r>
            <w:r w:rsidRPr="00F254F3">
              <w:rPr>
                <w:i/>
                <w:color w:val="006600"/>
                <w:spacing w:val="-12"/>
                <w:sz w:val="24"/>
                <w:lang w:val="kk-KZ"/>
              </w:rPr>
              <w:t xml:space="preserve"> </w:t>
            </w:r>
            <w:r w:rsidRPr="00F254F3">
              <w:rPr>
                <w:i/>
                <w:color w:val="006600"/>
                <w:sz w:val="24"/>
                <w:lang w:val="kk-KZ"/>
              </w:rPr>
              <w:t>воспитания</w:t>
            </w:r>
            <w:r w:rsidRPr="00F254F3">
              <w:rPr>
                <w:i/>
                <w:color w:val="006600"/>
                <w:spacing w:val="-13"/>
                <w:sz w:val="24"/>
                <w:lang w:val="kk-KZ"/>
              </w:rPr>
              <w:t xml:space="preserve"> </w:t>
            </w:r>
            <w:r w:rsidRPr="00F254F3">
              <w:rPr>
                <w:i/>
                <w:color w:val="006600"/>
                <w:sz w:val="24"/>
                <w:lang w:val="kk-KZ"/>
              </w:rPr>
              <w:t>любви</w:t>
            </w:r>
            <w:r w:rsidRPr="00F254F3">
              <w:rPr>
                <w:i/>
                <w:color w:val="006600"/>
                <w:spacing w:val="-58"/>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Родине,</w:t>
            </w:r>
            <w:r w:rsidRPr="00F254F3">
              <w:rPr>
                <w:i/>
                <w:color w:val="006600"/>
                <w:spacing w:val="1"/>
                <w:sz w:val="24"/>
                <w:lang w:val="kk-KZ"/>
              </w:rPr>
              <w:t xml:space="preserve"> </w:t>
            </w:r>
            <w:r w:rsidRPr="00F254F3">
              <w:rPr>
                <w:i/>
                <w:color w:val="006600"/>
                <w:sz w:val="24"/>
                <w:lang w:val="kk-KZ"/>
              </w:rPr>
              <w:t>гордости</w:t>
            </w:r>
            <w:r w:rsidRPr="00F254F3">
              <w:rPr>
                <w:i/>
                <w:color w:val="006600"/>
                <w:spacing w:val="1"/>
                <w:sz w:val="24"/>
                <w:lang w:val="kk-KZ"/>
              </w:rPr>
              <w:t xml:space="preserve"> </w:t>
            </w:r>
            <w:r w:rsidRPr="00F254F3">
              <w:rPr>
                <w:i/>
                <w:color w:val="006600"/>
                <w:sz w:val="24"/>
                <w:lang w:val="kk-KZ"/>
              </w:rPr>
              <w:t>за</w:t>
            </w:r>
            <w:r w:rsidRPr="00F254F3">
              <w:rPr>
                <w:i/>
                <w:color w:val="006600"/>
                <w:spacing w:val="1"/>
                <w:sz w:val="24"/>
                <w:lang w:val="kk-KZ"/>
              </w:rPr>
              <w:t xml:space="preserve"> </w:t>
            </w:r>
            <w:r w:rsidRPr="00F254F3">
              <w:rPr>
                <w:i/>
                <w:color w:val="006600"/>
                <w:sz w:val="24"/>
                <w:lang w:val="kk-KZ"/>
              </w:rPr>
              <w:t>нее,</w:t>
            </w:r>
            <w:r w:rsidRPr="00F254F3">
              <w:rPr>
                <w:i/>
                <w:color w:val="006600"/>
                <w:spacing w:val="1"/>
                <w:sz w:val="24"/>
                <w:lang w:val="kk-KZ"/>
              </w:rPr>
              <w:t xml:space="preserve"> </w:t>
            </w:r>
            <w:r w:rsidRPr="00F254F3">
              <w:rPr>
                <w:i/>
                <w:color w:val="006600"/>
                <w:sz w:val="24"/>
                <w:lang w:val="kk-KZ"/>
              </w:rPr>
              <w:t>культуры</w:t>
            </w:r>
            <w:r w:rsidRPr="00F254F3">
              <w:rPr>
                <w:i/>
                <w:color w:val="006600"/>
                <w:spacing w:val="1"/>
                <w:sz w:val="24"/>
                <w:lang w:val="kk-KZ"/>
              </w:rPr>
              <w:t xml:space="preserve"> </w:t>
            </w:r>
            <w:r w:rsidRPr="00F254F3">
              <w:rPr>
                <w:i/>
                <w:color w:val="006600"/>
                <w:sz w:val="24"/>
                <w:lang w:val="kk-KZ"/>
              </w:rPr>
              <w:t>поведения</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обществе.</w:t>
            </w:r>
            <w:r w:rsidRPr="00F254F3">
              <w:rPr>
                <w:i/>
                <w:color w:val="006600"/>
                <w:spacing w:val="1"/>
                <w:sz w:val="24"/>
                <w:lang w:val="kk-KZ"/>
              </w:rPr>
              <w:t xml:space="preserve"> </w:t>
            </w:r>
            <w:r w:rsidRPr="00F254F3">
              <w:rPr>
                <w:i/>
                <w:color w:val="006600"/>
                <w:sz w:val="24"/>
                <w:lang w:val="kk-KZ"/>
              </w:rPr>
              <w:t>Среда</w:t>
            </w:r>
            <w:r w:rsidRPr="00F254F3">
              <w:rPr>
                <w:i/>
                <w:color w:val="006600"/>
                <w:spacing w:val="1"/>
                <w:sz w:val="24"/>
                <w:lang w:val="kk-KZ"/>
              </w:rPr>
              <w:t xml:space="preserve"> </w:t>
            </w:r>
            <w:r w:rsidRPr="00F254F3">
              <w:rPr>
                <w:i/>
                <w:color w:val="006600"/>
                <w:sz w:val="24"/>
                <w:lang w:val="kk-KZ"/>
              </w:rPr>
              <w:t>должна</w:t>
            </w:r>
            <w:r w:rsidRPr="00F254F3">
              <w:rPr>
                <w:i/>
                <w:color w:val="006600"/>
                <w:spacing w:val="1"/>
                <w:sz w:val="24"/>
                <w:lang w:val="kk-KZ"/>
              </w:rPr>
              <w:t xml:space="preserve"> </w:t>
            </w:r>
            <w:r w:rsidRPr="00F254F3">
              <w:rPr>
                <w:i/>
                <w:color w:val="006600"/>
                <w:sz w:val="24"/>
                <w:lang w:val="kk-KZ"/>
              </w:rPr>
              <w:t>быть</w:t>
            </w:r>
            <w:r w:rsidRPr="00F254F3">
              <w:rPr>
                <w:i/>
                <w:color w:val="006600"/>
                <w:spacing w:val="1"/>
                <w:sz w:val="24"/>
                <w:lang w:val="kk-KZ"/>
              </w:rPr>
              <w:t xml:space="preserve"> </w:t>
            </w:r>
            <w:r w:rsidRPr="00F254F3">
              <w:rPr>
                <w:i/>
                <w:color w:val="006600"/>
                <w:sz w:val="24"/>
                <w:lang w:val="kk-KZ"/>
              </w:rPr>
              <w:t>организована таким образом, чтобы ребенок имел широкий выбор разнообразных видов</w:t>
            </w:r>
            <w:r w:rsidRPr="00F254F3">
              <w:rPr>
                <w:i/>
                <w:color w:val="006600"/>
                <w:spacing w:val="1"/>
                <w:sz w:val="24"/>
                <w:lang w:val="kk-KZ"/>
              </w:rPr>
              <w:t xml:space="preserve"> </w:t>
            </w:r>
            <w:r w:rsidRPr="00F254F3">
              <w:rPr>
                <w:i/>
                <w:color w:val="006600"/>
                <w:sz w:val="24"/>
                <w:lang w:val="kk-KZ"/>
              </w:rPr>
              <w:t>деятельности</w:t>
            </w:r>
            <w:r w:rsidRPr="00F254F3">
              <w:rPr>
                <w:i/>
                <w:color w:val="006600"/>
                <w:spacing w:val="1"/>
                <w:sz w:val="24"/>
                <w:lang w:val="kk-KZ"/>
              </w:rPr>
              <w:t xml:space="preserve"> </w:t>
            </w:r>
            <w:r w:rsidRPr="00F254F3">
              <w:rPr>
                <w:i/>
                <w:color w:val="006600"/>
                <w:sz w:val="24"/>
                <w:lang w:val="kk-KZ"/>
              </w:rPr>
              <w:t>(игровой,</w:t>
            </w:r>
            <w:r w:rsidRPr="00F254F3">
              <w:rPr>
                <w:i/>
                <w:color w:val="006600"/>
                <w:spacing w:val="1"/>
                <w:sz w:val="24"/>
                <w:lang w:val="kk-KZ"/>
              </w:rPr>
              <w:t xml:space="preserve"> </w:t>
            </w:r>
            <w:r w:rsidRPr="00F254F3">
              <w:rPr>
                <w:i/>
                <w:color w:val="006600"/>
                <w:sz w:val="24"/>
                <w:lang w:val="kk-KZ"/>
              </w:rPr>
              <w:t>коммуникативной,</w:t>
            </w:r>
            <w:r w:rsidRPr="00F254F3">
              <w:rPr>
                <w:i/>
                <w:color w:val="006600"/>
                <w:spacing w:val="1"/>
                <w:sz w:val="24"/>
                <w:lang w:val="kk-KZ"/>
              </w:rPr>
              <w:t xml:space="preserve"> </w:t>
            </w:r>
            <w:r w:rsidRPr="00F254F3">
              <w:rPr>
                <w:i/>
                <w:color w:val="006600"/>
                <w:sz w:val="24"/>
                <w:lang w:val="kk-KZ"/>
              </w:rPr>
              <w:t>познавательно-исследовательской,</w:t>
            </w:r>
            <w:r w:rsidRPr="00F254F3">
              <w:rPr>
                <w:i/>
                <w:color w:val="006600"/>
                <w:spacing w:val="1"/>
                <w:sz w:val="24"/>
                <w:lang w:val="kk-KZ"/>
              </w:rPr>
              <w:t xml:space="preserve"> </w:t>
            </w:r>
            <w:r w:rsidRPr="00F254F3">
              <w:rPr>
                <w:i/>
                <w:color w:val="006600"/>
                <w:sz w:val="24"/>
                <w:lang w:val="kk-KZ"/>
              </w:rPr>
              <w:t>конструирования,</w:t>
            </w:r>
            <w:r w:rsidRPr="00F254F3">
              <w:rPr>
                <w:i/>
                <w:color w:val="006600"/>
                <w:spacing w:val="-8"/>
                <w:sz w:val="24"/>
                <w:lang w:val="kk-KZ"/>
              </w:rPr>
              <w:t xml:space="preserve"> </w:t>
            </w:r>
            <w:r w:rsidRPr="00F254F3">
              <w:rPr>
                <w:i/>
                <w:color w:val="006600"/>
                <w:sz w:val="24"/>
                <w:lang w:val="kk-KZ"/>
              </w:rPr>
              <w:t>восприятия</w:t>
            </w:r>
            <w:r w:rsidRPr="00F254F3">
              <w:rPr>
                <w:i/>
                <w:color w:val="006600"/>
                <w:spacing w:val="-10"/>
                <w:sz w:val="24"/>
                <w:lang w:val="kk-KZ"/>
              </w:rPr>
              <w:t xml:space="preserve"> </w:t>
            </w:r>
            <w:r w:rsidRPr="00F254F3">
              <w:rPr>
                <w:i/>
                <w:color w:val="006600"/>
                <w:sz w:val="24"/>
                <w:lang w:val="kk-KZ"/>
              </w:rPr>
              <w:t>художественной</w:t>
            </w:r>
            <w:r w:rsidRPr="00F254F3">
              <w:rPr>
                <w:i/>
                <w:color w:val="006600"/>
                <w:spacing w:val="-7"/>
                <w:sz w:val="24"/>
                <w:lang w:val="kk-KZ"/>
              </w:rPr>
              <w:t xml:space="preserve"> </w:t>
            </w:r>
            <w:r w:rsidRPr="00F254F3">
              <w:rPr>
                <w:i/>
                <w:color w:val="006600"/>
                <w:sz w:val="24"/>
                <w:lang w:val="kk-KZ"/>
              </w:rPr>
              <w:t>литературы</w:t>
            </w:r>
            <w:r w:rsidRPr="00F254F3">
              <w:rPr>
                <w:i/>
                <w:color w:val="006600"/>
                <w:spacing w:val="-8"/>
                <w:sz w:val="24"/>
                <w:lang w:val="kk-KZ"/>
              </w:rPr>
              <w:t xml:space="preserve"> </w:t>
            </w:r>
            <w:r w:rsidRPr="00F254F3">
              <w:rPr>
                <w:i/>
                <w:color w:val="006600"/>
                <w:sz w:val="24"/>
                <w:lang w:val="kk-KZ"/>
              </w:rPr>
              <w:t>и</w:t>
            </w:r>
            <w:r w:rsidRPr="00F254F3">
              <w:rPr>
                <w:i/>
                <w:color w:val="006600"/>
                <w:spacing w:val="-8"/>
                <w:sz w:val="24"/>
                <w:lang w:val="kk-KZ"/>
              </w:rPr>
              <w:t xml:space="preserve"> </w:t>
            </w:r>
            <w:r w:rsidRPr="00F254F3">
              <w:rPr>
                <w:i/>
                <w:color w:val="006600"/>
                <w:sz w:val="24"/>
                <w:lang w:val="kk-KZ"/>
              </w:rPr>
              <w:t>фольклора,</w:t>
            </w:r>
            <w:r w:rsidRPr="00F254F3">
              <w:rPr>
                <w:i/>
                <w:color w:val="006600"/>
                <w:spacing w:val="-7"/>
                <w:sz w:val="24"/>
                <w:lang w:val="kk-KZ"/>
              </w:rPr>
              <w:t xml:space="preserve"> </w:t>
            </w:r>
            <w:r w:rsidRPr="00F254F3">
              <w:rPr>
                <w:i/>
                <w:color w:val="006600"/>
                <w:sz w:val="24"/>
                <w:lang w:val="kk-KZ"/>
              </w:rPr>
              <w:t>художественно-</w:t>
            </w:r>
            <w:r w:rsidRPr="00F254F3">
              <w:rPr>
                <w:i/>
                <w:color w:val="006600"/>
                <w:spacing w:val="-58"/>
                <w:sz w:val="24"/>
                <w:lang w:val="kk-KZ"/>
              </w:rPr>
              <w:t xml:space="preserve"> </w:t>
            </w:r>
            <w:r w:rsidRPr="00F254F3">
              <w:rPr>
                <w:i/>
                <w:color w:val="006600"/>
                <w:sz w:val="24"/>
                <w:lang w:val="kk-KZ"/>
              </w:rPr>
              <w:t>эстетической,</w:t>
            </w:r>
            <w:r w:rsidRPr="00F254F3">
              <w:rPr>
                <w:i/>
                <w:color w:val="006600"/>
                <w:spacing w:val="1"/>
                <w:sz w:val="24"/>
                <w:lang w:val="kk-KZ"/>
              </w:rPr>
              <w:t xml:space="preserve"> </w:t>
            </w:r>
            <w:r w:rsidRPr="00F254F3">
              <w:rPr>
                <w:i/>
                <w:color w:val="006600"/>
                <w:sz w:val="24"/>
                <w:lang w:val="kk-KZ"/>
              </w:rPr>
              <w:t>музыкальной,</w:t>
            </w:r>
            <w:r w:rsidRPr="00F254F3">
              <w:rPr>
                <w:i/>
                <w:color w:val="006600"/>
                <w:spacing w:val="1"/>
                <w:sz w:val="24"/>
                <w:lang w:val="kk-KZ"/>
              </w:rPr>
              <w:t xml:space="preserve"> </w:t>
            </w:r>
            <w:r w:rsidRPr="00F254F3">
              <w:rPr>
                <w:i/>
                <w:color w:val="006600"/>
                <w:sz w:val="24"/>
                <w:lang w:val="kk-KZ"/>
              </w:rPr>
              <w:t>двигательной,</w:t>
            </w:r>
            <w:r w:rsidRPr="00F254F3">
              <w:rPr>
                <w:i/>
                <w:color w:val="006600"/>
                <w:spacing w:val="1"/>
                <w:sz w:val="24"/>
                <w:lang w:val="kk-KZ"/>
              </w:rPr>
              <w:t xml:space="preserve"> </w:t>
            </w:r>
            <w:r w:rsidRPr="00F254F3">
              <w:rPr>
                <w:i/>
                <w:color w:val="006600"/>
                <w:sz w:val="24"/>
                <w:lang w:val="kk-KZ"/>
              </w:rPr>
              <w:t>трудовой)</w:t>
            </w:r>
            <w:r w:rsidRPr="00F254F3">
              <w:rPr>
                <w:i/>
                <w:color w:val="006600"/>
                <w:spacing w:val="1"/>
                <w:sz w:val="24"/>
                <w:lang w:val="kk-KZ"/>
              </w:rPr>
              <w:t xml:space="preserve"> </w:t>
            </w:r>
            <w:r w:rsidRPr="00F254F3">
              <w:rPr>
                <w:i/>
                <w:color w:val="006600"/>
                <w:sz w:val="24"/>
                <w:lang w:val="kk-KZ"/>
              </w:rPr>
              <w:t>совместно</w:t>
            </w:r>
            <w:r w:rsidRPr="00F254F3">
              <w:rPr>
                <w:i/>
                <w:color w:val="006600"/>
                <w:spacing w:val="1"/>
                <w:sz w:val="24"/>
                <w:lang w:val="kk-KZ"/>
              </w:rPr>
              <w:t xml:space="preserve"> </w:t>
            </w:r>
            <w:r w:rsidRPr="00F254F3">
              <w:rPr>
                <w:i/>
                <w:color w:val="006600"/>
                <w:sz w:val="24"/>
                <w:lang w:val="kk-KZ"/>
              </w:rPr>
              <w:t>со</w:t>
            </w:r>
            <w:r w:rsidRPr="00F254F3">
              <w:rPr>
                <w:i/>
                <w:color w:val="006600"/>
                <w:spacing w:val="1"/>
                <w:sz w:val="24"/>
                <w:lang w:val="kk-KZ"/>
              </w:rPr>
              <w:t xml:space="preserve"> </w:t>
            </w:r>
            <w:r w:rsidRPr="00F254F3">
              <w:rPr>
                <w:i/>
                <w:color w:val="006600"/>
                <w:sz w:val="24"/>
                <w:lang w:val="kk-KZ"/>
              </w:rPr>
              <w:t>сверстниками</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индивидуально.</w:t>
            </w:r>
            <w:r w:rsidRPr="00F254F3">
              <w:rPr>
                <w:i/>
                <w:color w:val="006600"/>
                <w:spacing w:val="-1"/>
                <w:sz w:val="24"/>
                <w:lang w:val="kk-KZ"/>
              </w:rPr>
              <w:t xml:space="preserve"> </w:t>
            </w:r>
            <w:r w:rsidRPr="00F254F3">
              <w:rPr>
                <w:i/>
                <w:color w:val="006600"/>
                <w:sz w:val="24"/>
                <w:lang w:val="kk-KZ"/>
              </w:rPr>
              <w:t>РППС</w:t>
            </w:r>
            <w:r w:rsidRPr="00F254F3">
              <w:rPr>
                <w:i/>
                <w:color w:val="006600"/>
                <w:spacing w:val="-1"/>
                <w:sz w:val="24"/>
                <w:lang w:val="kk-KZ"/>
              </w:rPr>
              <w:t xml:space="preserve"> </w:t>
            </w:r>
            <w:r w:rsidRPr="00F254F3">
              <w:rPr>
                <w:i/>
                <w:color w:val="006600"/>
                <w:sz w:val="24"/>
                <w:lang w:val="kk-KZ"/>
              </w:rPr>
              <w:t>детского сада</w:t>
            </w:r>
            <w:r w:rsidRPr="00F254F3">
              <w:rPr>
                <w:i/>
                <w:color w:val="006600"/>
                <w:spacing w:val="-1"/>
                <w:sz w:val="24"/>
                <w:lang w:val="kk-KZ"/>
              </w:rPr>
              <w:t xml:space="preserve"> </w:t>
            </w:r>
            <w:r w:rsidRPr="00F254F3">
              <w:rPr>
                <w:i/>
                <w:color w:val="006600"/>
                <w:sz w:val="24"/>
                <w:lang w:val="kk-KZ"/>
              </w:rPr>
              <w:t>предполагает</w:t>
            </w:r>
            <w:r w:rsidRPr="00F254F3">
              <w:rPr>
                <w:i/>
                <w:color w:val="006600"/>
                <w:spacing w:val="-1"/>
                <w:sz w:val="24"/>
                <w:lang w:val="kk-KZ"/>
              </w:rPr>
              <w:t xml:space="preserve"> </w:t>
            </w:r>
            <w:r w:rsidRPr="00F254F3">
              <w:rPr>
                <w:i/>
                <w:color w:val="006600"/>
                <w:sz w:val="24"/>
                <w:lang w:val="kk-KZ"/>
              </w:rPr>
              <w:t>создание</w:t>
            </w:r>
            <w:r w:rsidRPr="00F254F3">
              <w:rPr>
                <w:i/>
                <w:color w:val="006600"/>
                <w:spacing w:val="-1"/>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группах:</w:t>
            </w:r>
          </w:p>
          <w:p w:rsidR="00065A7C" w:rsidRPr="00F254F3" w:rsidRDefault="00065A7C" w:rsidP="00065A7C">
            <w:pPr>
              <w:spacing w:before="5"/>
              <w:rPr>
                <w:b/>
                <w:color w:val="006600"/>
                <w:sz w:val="24"/>
                <w:lang w:val="kk-KZ"/>
              </w:rPr>
            </w:pPr>
          </w:p>
          <w:p w:rsidR="00065A7C" w:rsidRPr="00F254F3" w:rsidRDefault="00065A7C" w:rsidP="00054CA0">
            <w:pPr>
              <w:numPr>
                <w:ilvl w:val="0"/>
                <w:numId w:val="87"/>
              </w:numPr>
              <w:tabs>
                <w:tab w:val="left" w:pos="334"/>
              </w:tabs>
              <w:ind w:right="97" w:firstLine="0"/>
              <w:jc w:val="both"/>
              <w:rPr>
                <w:i/>
                <w:color w:val="006600"/>
                <w:sz w:val="24"/>
                <w:lang w:val="kk-KZ"/>
              </w:rPr>
            </w:pPr>
            <w:r w:rsidRPr="00F254F3">
              <w:rPr>
                <w:i/>
                <w:color w:val="006600"/>
                <w:sz w:val="24"/>
                <w:lang w:val="kk-KZ"/>
              </w:rPr>
              <w:t>краеведческих уголков, в которых представлены разнообразные материалы (объекты</w:t>
            </w:r>
            <w:r w:rsidRPr="00F254F3">
              <w:rPr>
                <w:i/>
                <w:color w:val="006600"/>
                <w:spacing w:val="1"/>
                <w:sz w:val="24"/>
                <w:lang w:val="kk-KZ"/>
              </w:rPr>
              <w:t xml:space="preserve"> </w:t>
            </w:r>
            <w:r w:rsidRPr="00F254F3">
              <w:rPr>
                <w:i/>
                <w:color w:val="006600"/>
                <w:sz w:val="24"/>
                <w:lang w:val="kk-KZ"/>
              </w:rPr>
              <w:t>окружающего</w:t>
            </w:r>
            <w:r w:rsidRPr="00F254F3">
              <w:rPr>
                <w:i/>
                <w:color w:val="006600"/>
                <w:spacing w:val="-12"/>
                <w:sz w:val="24"/>
                <w:lang w:val="kk-KZ"/>
              </w:rPr>
              <w:t xml:space="preserve"> </w:t>
            </w:r>
            <w:r w:rsidRPr="00F254F3">
              <w:rPr>
                <w:i/>
                <w:color w:val="006600"/>
                <w:sz w:val="24"/>
                <w:lang w:val="kk-KZ"/>
              </w:rPr>
              <w:t>мира,</w:t>
            </w:r>
            <w:r w:rsidRPr="00F254F3">
              <w:rPr>
                <w:i/>
                <w:color w:val="006600"/>
                <w:spacing w:val="-11"/>
                <w:sz w:val="24"/>
                <w:lang w:val="kk-KZ"/>
              </w:rPr>
              <w:t xml:space="preserve"> </w:t>
            </w:r>
            <w:r w:rsidRPr="00F254F3">
              <w:rPr>
                <w:i/>
                <w:color w:val="006600"/>
                <w:sz w:val="24"/>
                <w:lang w:val="kk-KZ"/>
              </w:rPr>
              <w:t>предметы</w:t>
            </w:r>
            <w:r w:rsidRPr="00F254F3">
              <w:rPr>
                <w:i/>
                <w:color w:val="006600"/>
                <w:spacing w:val="-12"/>
                <w:sz w:val="24"/>
                <w:lang w:val="kk-KZ"/>
              </w:rPr>
              <w:t xml:space="preserve"> </w:t>
            </w:r>
            <w:r w:rsidRPr="00F254F3">
              <w:rPr>
                <w:i/>
                <w:color w:val="006600"/>
                <w:sz w:val="24"/>
                <w:lang w:val="kk-KZ"/>
              </w:rPr>
              <w:t>старины,</w:t>
            </w:r>
            <w:r w:rsidRPr="00F254F3">
              <w:rPr>
                <w:i/>
                <w:color w:val="006600"/>
                <w:spacing w:val="-11"/>
                <w:sz w:val="24"/>
                <w:lang w:val="kk-KZ"/>
              </w:rPr>
              <w:t xml:space="preserve"> </w:t>
            </w:r>
            <w:r w:rsidRPr="00F254F3">
              <w:rPr>
                <w:i/>
                <w:color w:val="006600"/>
                <w:sz w:val="24"/>
                <w:lang w:val="kk-KZ"/>
              </w:rPr>
              <w:t>куклы</w:t>
            </w:r>
            <w:r w:rsidRPr="00F254F3">
              <w:rPr>
                <w:i/>
                <w:color w:val="006600"/>
                <w:spacing w:val="-12"/>
                <w:sz w:val="24"/>
                <w:lang w:val="kk-KZ"/>
              </w:rPr>
              <w:t xml:space="preserve"> </w:t>
            </w:r>
            <w:r w:rsidRPr="00F254F3">
              <w:rPr>
                <w:i/>
                <w:color w:val="006600"/>
                <w:sz w:val="24"/>
                <w:lang w:val="kk-KZ"/>
              </w:rPr>
              <w:t>в</w:t>
            </w:r>
            <w:r w:rsidRPr="00F254F3">
              <w:rPr>
                <w:i/>
                <w:color w:val="006600"/>
                <w:spacing w:val="-12"/>
                <w:sz w:val="24"/>
                <w:lang w:val="kk-KZ"/>
              </w:rPr>
              <w:t xml:space="preserve"> </w:t>
            </w:r>
            <w:r w:rsidRPr="00F254F3">
              <w:rPr>
                <w:i/>
                <w:color w:val="006600"/>
                <w:sz w:val="24"/>
                <w:lang w:val="kk-KZ"/>
              </w:rPr>
              <w:t>народных</w:t>
            </w:r>
            <w:r w:rsidRPr="00F254F3">
              <w:rPr>
                <w:i/>
                <w:color w:val="006600"/>
                <w:spacing w:val="-12"/>
                <w:sz w:val="24"/>
                <w:lang w:val="kk-KZ"/>
              </w:rPr>
              <w:t xml:space="preserve"> </w:t>
            </w:r>
            <w:r w:rsidRPr="00F254F3">
              <w:rPr>
                <w:i/>
                <w:color w:val="006600"/>
                <w:sz w:val="24"/>
                <w:lang w:val="kk-KZ"/>
              </w:rPr>
              <w:t>костюмах</w:t>
            </w:r>
            <w:r w:rsidRPr="00F254F3">
              <w:rPr>
                <w:i/>
                <w:color w:val="006600"/>
                <w:spacing w:val="-13"/>
                <w:sz w:val="24"/>
                <w:lang w:val="kk-KZ"/>
              </w:rPr>
              <w:t xml:space="preserve"> </w:t>
            </w:r>
            <w:r w:rsidRPr="00F254F3">
              <w:rPr>
                <w:i/>
                <w:color w:val="006600"/>
                <w:sz w:val="24"/>
                <w:lang w:val="kk-KZ"/>
              </w:rPr>
              <w:t>своего</w:t>
            </w:r>
            <w:r w:rsidRPr="00F254F3">
              <w:rPr>
                <w:i/>
                <w:color w:val="006600"/>
                <w:spacing w:val="-9"/>
                <w:sz w:val="24"/>
                <w:lang w:val="kk-KZ"/>
              </w:rPr>
              <w:t xml:space="preserve"> </w:t>
            </w:r>
            <w:r w:rsidRPr="00F254F3">
              <w:rPr>
                <w:i/>
                <w:color w:val="006600"/>
                <w:sz w:val="24"/>
                <w:lang w:val="kk-KZ"/>
              </w:rPr>
              <w:t>края,</w:t>
            </w:r>
            <w:r w:rsidRPr="00F254F3">
              <w:rPr>
                <w:i/>
                <w:color w:val="006600"/>
                <w:spacing w:val="-13"/>
                <w:sz w:val="24"/>
                <w:lang w:val="kk-KZ"/>
              </w:rPr>
              <w:t xml:space="preserve"> </w:t>
            </w:r>
            <w:r w:rsidRPr="00F254F3">
              <w:rPr>
                <w:i/>
                <w:color w:val="006600"/>
                <w:sz w:val="24"/>
                <w:lang w:val="kk-KZ"/>
              </w:rPr>
              <w:t>альбомы</w:t>
            </w:r>
          </w:p>
          <w:p w:rsidR="00065A7C" w:rsidRPr="00F254F3" w:rsidRDefault="00065A7C" w:rsidP="00065A7C">
            <w:pPr>
              <w:ind w:left="110"/>
              <w:jc w:val="both"/>
              <w:rPr>
                <w:i/>
                <w:color w:val="006600"/>
                <w:sz w:val="24"/>
                <w:lang w:val="kk-KZ"/>
              </w:rPr>
            </w:pPr>
            <w:r w:rsidRPr="00F254F3">
              <w:rPr>
                <w:i/>
                <w:color w:val="006600"/>
                <w:sz w:val="24"/>
                <w:lang w:val="kk-KZ"/>
              </w:rPr>
              <w:t>«Родной</w:t>
            </w:r>
            <w:r w:rsidRPr="00F254F3">
              <w:rPr>
                <w:i/>
                <w:color w:val="006600"/>
                <w:spacing w:val="-1"/>
                <w:sz w:val="24"/>
                <w:lang w:val="kk-KZ"/>
              </w:rPr>
              <w:t xml:space="preserve"> </w:t>
            </w:r>
            <w:r w:rsidRPr="00F254F3">
              <w:rPr>
                <w:i/>
                <w:color w:val="006600"/>
                <w:sz w:val="24"/>
                <w:lang w:val="kk-KZ"/>
              </w:rPr>
              <w:t>край</w:t>
            </w:r>
            <w:r w:rsidRPr="00F254F3">
              <w:rPr>
                <w:i/>
                <w:color w:val="006600"/>
                <w:spacing w:val="-1"/>
                <w:sz w:val="24"/>
                <w:lang w:val="kk-KZ"/>
              </w:rPr>
              <w:t xml:space="preserve"> </w:t>
            </w:r>
            <w:r w:rsidRPr="00F254F3">
              <w:rPr>
                <w:i/>
                <w:color w:val="006600"/>
                <w:sz w:val="24"/>
                <w:lang w:val="kk-KZ"/>
              </w:rPr>
              <w:t>раньше</w:t>
            </w:r>
            <w:r w:rsidRPr="00F254F3">
              <w:rPr>
                <w:i/>
                <w:color w:val="006600"/>
                <w:spacing w:val="-2"/>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сейчас»,</w:t>
            </w:r>
            <w:r w:rsidRPr="00F254F3">
              <w:rPr>
                <w:i/>
                <w:color w:val="006600"/>
                <w:spacing w:val="-1"/>
                <w:sz w:val="24"/>
                <w:lang w:val="kk-KZ"/>
              </w:rPr>
              <w:t xml:space="preserve"> </w:t>
            </w:r>
            <w:r w:rsidRPr="00F254F3">
              <w:rPr>
                <w:i/>
                <w:color w:val="006600"/>
                <w:sz w:val="24"/>
                <w:lang w:val="kk-KZ"/>
              </w:rPr>
              <w:t>«Моя</w:t>
            </w:r>
            <w:r w:rsidRPr="00F254F3">
              <w:rPr>
                <w:i/>
                <w:color w:val="006600"/>
                <w:spacing w:val="-3"/>
                <w:sz w:val="24"/>
                <w:lang w:val="kk-KZ"/>
              </w:rPr>
              <w:t xml:space="preserve"> </w:t>
            </w:r>
            <w:r w:rsidRPr="00F254F3">
              <w:rPr>
                <w:i/>
                <w:color w:val="006600"/>
                <w:sz w:val="24"/>
                <w:lang w:val="kk-KZ"/>
              </w:rPr>
              <w:t>малая</w:t>
            </w:r>
            <w:r w:rsidRPr="00F254F3">
              <w:rPr>
                <w:i/>
                <w:color w:val="006600"/>
                <w:spacing w:val="-3"/>
                <w:sz w:val="24"/>
                <w:lang w:val="kk-KZ"/>
              </w:rPr>
              <w:t xml:space="preserve"> </w:t>
            </w:r>
            <w:r w:rsidRPr="00F254F3">
              <w:rPr>
                <w:i/>
                <w:color w:val="006600"/>
                <w:sz w:val="24"/>
                <w:lang w:val="kk-KZ"/>
              </w:rPr>
              <w:t>родина»,</w:t>
            </w:r>
            <w:r w:rsidRPr="00F254F3">
              <w:rPr>
                <w:i/>
                <w:color w:val="006600"/>
                <w:spacing w:val="-1"/>
                <w:sz w:val="24"/>
                <w:lang w:val="kk-KZ"/>
              </w:rPr>
              <w:t xml:space="preserve"> </w:t>
            </w:r>
            <w:r w:rsidRPr="00F254F3">
              <w:rPr>
                <w:i/>
                <w:color w:val="006600"/>
                <w:sz w:val="24"/>
                <w:lang w:val="kk-KZ"/>
              </w:rPr>
              <w:t>«Ими</w:t>
            </w:r>
            <w:r w:rsidRPr="00F254F3">
              <w:rPr>
                <w:i/>
                <w:color w:val="006600"/>
                <w:spacing w:val="-1"/>
                <w:sz w:val="24"/>
                <w:lang w:val="kk-KZ"/>
              </w:rPr>
              <w:t xml:space="preserve"> </w:t>
            </w:r>
            <w:r w:rsidRPr="00F254F3">
              <w:rPr>
                <w:i/>
                <w:color w:val="006600"/>
                <w:sz w:val="24"/>
                <w:lang w:val="kk-KZ"/>
              </w:rPr>
              <w:t>гордится</w:t>
            </w:r>
            <w:r w:rsidRPr="00F254F3">
              <w:rPr>
                <w:i/>
                <w:color w:val="006600"/>
                <w:spacing w:val="-3"/>
                <w:sz w:val="24"/>
                <w:lang w:val="kk-KZ"/>
              </w:rPr>
              <w:t xml:space="preserve"> </w:t>
            </w:r>
            <w:r w:rsidRPr="00F254F3">
              <w:rPr>
                <w:i/>
                <w:color w:val="006600"/>
                <w:sz w:val="24"/>
                <w:lang w:val="kk-KZ"/>
              </w:rPr>
              <w:t>Родина»);</w:t>
            </w:r>
          </w:p>
          <w:p w:rsidR="00065A7C" w:rsidRPr="00F254F3" w:rsidRDefault="00065A7C" w:rsidP="00065A7C">
            <w:pPr>
              <w:spacing w:before="3"/>
              <w:rPr>
                <w:b/>
                <w:color w:val="006600"/>
                <w:sz w:val="24"/>
                <w:lang w:val="kk-KZ"/>
              </w:rPr>
            </w:pPr>
          </w:p>
          <w:p w:rsidR="00065A7C" w:rsidRPr="00F254F3" w:rsidRDefault="00065A7C" w:rsidP="00054CA0">
            <w:pPr>
              <w:numPr>
                <w:ilvl w:val="0"/>
                <w:numId w:val="87"/>
              </w:numPr>
              <w:tabs>
                <w:tab w:val="left" w:pos="302"/>
              </w:tabs>
              <w:ind w:right="99" w:firstLine="0"/>
              <w:jc w:val="both"/>
              <w:rPr>
                <w:i/>
                <w:color w:val="006600"/>
                <w:sz w:val="24"/>
                <w:lang w:val="kk-KZ"/>
              </w:rPr>
            </w:pPr>
            <w:r w:rsidRPr="00F254F3">
              <w:rPr>
                <w:i/>
                <w:color w:val="006600"/>
                <w:sz w:val="24"/>
                <w:lang w:val="kk-KZ"/>
              </w:rPr>
              <w:t>патриотических уголков с символикой России и малой родины, портретами президента</w:t>
            </w:r>
            <w:r w:rsidRPr="00F254F3">
              <w:rPr>
                <w:i/>
                <w:color w:val="006600"/>
                <w:spacing w:val="1"/>
                <w:sz w:val="24"/>
                <w:lang w:val="kk-KZ"/>
              </w:rPr>
              <w:t xml:space="preserve"> </w:t>
            </w:r>
            <w:r w:rsidRPr="00F254F3">
              <w:rPr>
                <w:i/>
                <w:color w:val="006600"/>
                <w:sz w:val="24"/>
                <w:lang w:val="kk-KZ"/>
              </w:rPr>
              <w:t>России,</w:t>
            </w:r>
            <w:r w:rsidRPr="00F254F3">
              <w:rPr>
                <w:i/>
                <w:color w:val="006600"/>
                <w:spacing w:val="-1"/>
                <w:sz w:val="24"/>
                <w:lang w:val="kk-KZ"/>
              </w:rPr>
              <w:t xml:space="preserve"> </w:t>
            </w:r>
            <w:r w:rsidRPr="00F254F3">
              <w:rPr>
                <w:i/>
                <w:color w:val="006600"/>
                <w:sz w:val="24"/>
                <w:lang w:val="kk-KZ"/>
              </w:rPr>
              <w:t>а также</w:t>
            </w:r>
            <w:r w:rsidRPr="00F254F3">
              <w:rPr>
                <w:i/>
                <w:color w:val="006600"/>
                <w:spacing w:val="-1"/>
                <w:sz w:val="24"/>
                <w:lang w:val="kk-KZ"/>
              </w:rPr>
              <w:t xml:space="preserve"> </w:t>
            </w:r>
            <w:r w:rsidRPr="00F254F3">
              <w:rPr>
                <w:i/>
                <w:color w:val="006600"/>
                <w:sz w:val="24"/>
                <w:lang w:val="kk-KZ"/>
              </w:rPr>
              <w:t>картами России и малой родины;</w:t>
            </w:r>
          </w:p>
          <w:p w:rsidR="00065A7C" w:rsidRPr="00F254F3" w:rsidRDefault="00065A7C" w:rsidP="00065A7C">
            <w:pPr>
              <w:spacing w:before="5"/>
              <w:rPr>
                <w:b/>
                <w:color w:val="006600"/>
                <w:sz w:val="24"/>
                <w:lang w:val="kk-KZ"/>
              </w:rPr>
            </w:pPr>
          </w:p>
          <w:p w:rsidR="00065A7C" w:rsidRPr="00F254F3" w:rsidRDefault="00065A7C" w:rsidP="00054CA0">
            <w:pPr>
              <w:numPr>
                <w:ilvl w:val="0"/>
                <w:numId w:val="87"/>
              </w:numPr>
              <w:tabs>
                <w:tab w:val="left" w:pos="310"/>
              </w:tabs>
              <w:spacing w:line="264" w:lineRule="exact"/>
              <w:ind w:left="309" w:hanging="200"/>
              <w:jc w:val="both"/>
              <w:rPr>
                <w:i/>
                <w:color w:val="006600"/>
                <w:sz w:val="24"/>
                <w:lang w:val="kk-KZ"/>
              </w:rPr>
            </w:pPr>
            <w:r w:rsidRPr="00F254F3">
              <w:rPr>
                <w:i/>
                <w:color w:val="006600"/>
                <w:sz w:val="24"/>
                <w:lang w:val="kk-KZ"/>
              </w:rPr>
              <w:t>книжных</w:t>
            </w:r>
            <w:r w:rsidRPr="00F254F3">
              <w:rPr>
                <w:i/>
                <w:color w:val="006600"/>
                <w:spacing w:val="16"/>
                <w:sz w:val="24"/>
                <w:lang w:val="kk-KZ"/>
              </w:rPr>
              <w:t xml:space="preserve"> </w:t>
            </w:r>
            <w:r w:rsidRPr="00F254F3">
              <w:rPr>
                <w:i/>
                <w:color w:val="006600"/>
                <w:sz w:val="24"/>
                <w:lang w:val="kk-KZ"/>
              </w:rPr>
              <w:t>уголков,</w:t>
            </w:r>
            <w:r w:rsidRPr="00F254F3">
              <w:rPr>
                <w:i/>
                <w:color w:val="006600"/>
                <w:spacing w:val="16"/>
                <w:sz w:val="24"/>
                <w:lang w:val="kk-KZ"/>
              </w:rPr>
              <w:t xml:space="preserve"> </w:t>
            </w:r>
            <w:r w:rsidRPr="00F254F3">
              <w:rPr>
                <w:i/>
                <w:color w:val="006600"/>
                <w:sz w:val="24"/>
                <w:lang w:val="kk-KZ"/>
              </w:rPr>
              <w:t>содержащих</w:t>
            </w:r>
            <w:r w:rsidRPr="00F254F3">
              <w:rPr>
                <w:i/>
                <w:color w:val="006600"/>
                <w:spacing w:val="16"/>
                <w:sz w:val="24"/>
                <w:lang w:val="kk-KZ"/>
              </w:rPr>
              <w:t xml:space="preserve"> </w:t>
            </w:r>
            <w:r w:rsidRPr="00F254F3">
              <w:rPr>
                <w:i/>
                <w:color w:val="006600"/>
                <w:sz w:val="24"/>
                <w:lang w:val="kk-KZ"/>
              </w:rPr>
              <w:t>литературные</w:t>
            </w:r>
            <w:r w:rsidRPr="00F254F3">
              <w:rPr>
                <w:i/>
                <w:color w:val="006600"/>
                <w:spacing w:val="16"/>
                <w:sz w:val="24"/>
                <w:lang w:val="kk-KZ"/>
              </w:rPr>
              <w:t xml:space="preserve"> </w:t>
            </w:r>
            <w:r w:rsidRPr="00F254F3">
              <w:rPr>
                <w:i/>
                <w:color w:val="006600"/>
                <w:sz w:val="24"/>
                <w:lang w:val="kk-KZ"/>
              </w:rPr>
              <w:t>произведения</w:t>
            </w:r>
            <w:r w:rsidRPr="00F254F3">
              <w:rPr>
                <w:i/>
                <w:color w:val="006600"/>
                <w:spacing w:val="15"/>
                <w:sz w:val="24"/>
                <w:lang w:val="kk-KZ"/>
              </w:rPr>
              <w:t xml:space="preserve"> </w:t>
            </w:r>
            <w:r w:rsidRPr="00F254F3">
              <w:rPr>
                <w:i/>
                <w:color w:val="006600"/>
                <w:sz w:val="24"/>
                <w:lang w:val="kk-KZ"/>
              </w:rPr>
              <w:t>писателей</w:t>
            </w:r>
            <w:r w:rsidRPr="00F254F3">
              <w:rPr>
                <w:i/>
                <w:color w:val="006600"/>
                <w:spacing w:val="16"/>
                <w:sz w:val="24"/>
                <w:lang w:val="kk-KZ"/>
              </w:rPr>
              <w:t xml:space="preserve"> </w:t>
            </w:r>
            <w:r w:rsidRPr="00F254F3">
              <w:rPr>
                <w:i/>
                <w:color w:val="006600"/>
                <w:sz w:val="24"/>
                <w:lang w:val="kk-KZ"/>
              </w:rPr>
              <w:t>и</w:t>
            </w:r>
            <w:r w:rsidRPr="00F254F3">
              <w:rPr>
                <w:i/>
                <w:color w:val="006600"/>
                <w:spacing w:val="16"/>
                <w:sz w:val="24"/>
                <w:lang w:val="kk-KZ"/>
              </w:rPr>
              <w:t xml:space="preserve"> </w:t>
            </w:r>
            <w:r w:rsidRPr="00F254F3">
              <w:rPr>
                <w:i/>
                <w:color w:val="006600"/>
                <w:sz w:val="24"/>
                <w:lang w:val="kk-KZ"/>
              </w:rPr>
              <w:t>поэтов</w:t>
            </w:r>
            <w:r w:rsidRPr="00F254F3">
              <w:rPr>
                <w:i/>
                <w:color w:val="006600"/>
                <w:spacing w:val="16"/>
                <w:sz w:val="24"/>
                <w:lang w:val="kk-KZ"/>
              </w:rPr>
              <w:t xml:space="preserve"> </w:t>
            </w:r>
            <w:r w:rsidRPr="00F254F3">
              <w:rPr>
                <w:i/>
                <w:color w:val="006600"/>
                <w:sz w:val="24"/>
                <w:lang w:val="kk-KZ"/>
              </w:rPr>
              <w:t>своего</w:t>
            </w:r>
          </w:p>
        </w:tc>
      </w:tr>
    </w:tbl>
    <w:p w:rsidR="00065A7C" w:rsidRPr="00F254F3" w:rsidRDefault="00065A7C" w:rsidP="00065A7C">
      <w:pPr>
        <w:spacing w:line="264" w:lineRule="exact"/>
        <w:jc w:val="both"/>
        <w:rPr>
          <w:color w:val="006600"/>
          <w:sz w:val="24"/>
          <w:lang w:val="kk-KZ"/>
        </w:rPr>
        <w:sectPr w:rsidR="00065A7C" w:rsidRPr="00F254F3">
          <w:headerReference w:type="default" r:id="rId50"/>
          <w:footerReference w:type="default" r:id="rId51"/>
          <w:pgSz w:w="12000" w:h="16970"/>
          <w:pgMar w:top="1020" w:right="0" w:bottom="580" w:left="0" w:header="509" w:footer="388" w:gutter="0"/>
          <w:cols w:space="720"/>
        </w:sectPr>
      </w:pPr>
    </w:p>
    <w:p w:rsidR="00065A7C" w:rsidRPr="00F254F3" w:rsidRDefault="00065A7C" w:rsidP="00065A7C">
      <w:pPr>
        <w:spacing w:before="2"/>
        <w:rPr>
          <w:b/>
          <w:color w:val="006600"/>
          <w:sz w:val="9"/>
          <w:szCs w:val="24"/>
          <w:lang w:val="kk-KZ"/>
        </w:rPr>
      </w:pPr>
    </w:p>
    <w:tbl>
      <w:tblPr>
        <w:tblStyle w:val="TableNormal"/>
        <w:tblW w:w="0" w:type="auto"/>
        <w:tblInd w:w="1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065A7C" w:rsidRPr="00F254F3" w:rsidTr="00065A7C">
        <w:trPr>
          <w:trHeight w:val="14125"/>
        </w:trPr>
        <w:tc>
          <w:tcPr>
            <w:tcW w:w="9640" w:type="dxa"/>
          </w:tcPr>
          <w:p w:rsidR="00065A7C" w:rsidRPr="00F254F3" w:rsidRDefault="00065A7C" w:rsidP="00065A7C">
            <w:pPr>
              <w:spacing w:line="270" w:lineRule="exact"/>
              <w:ind w:left="110"/>
              <w:rPr>
                <w:i/>
                <w:color w:val="006600"/>
                <w:sz w:val="24"/>
                <w:lang w:val="kk-KZ"/>
              </w:rPr>
            </w:pPr>
            <w:r w:rsidRPr="00F254F3">
              <w:rPr>
                <w:i/>
                <w:color w:val="006600"/>
                <w:sz w:val="24"/>
                <w:lang w:val="kk-KZ"/>
              </w:rPr>
              <w:t>края;</w:t>
            </w:r>
          </w:p>
          <w:p w:rsidR="00065A7C" w:rsidRPr="00F254F3" w:rsidRDefault="00065A7C" w:rsidP="00065A7C">
            <w:pPr>
              <w:spacing w:before="2"/>
              <w:rPr>
                <w:b/>
                <w:color w:val="006600"/>
                <w:sz w:val="24"/>
                <w:lang w:val="kk-KZ"/>
              </w:rPr>
            </w:pPr>
          </w:p>
          <w:p w:rsidR="00065A7C" w:rsidRPr="00F254F3" w:rsidRDefault="00065A7C" w:rsidP="00065A7C">
            <w:pPr>
              <w:spacing w:before="1"/>
              <w:ind w:left="110" w:right="98"/>
              <w:jc w:val="both"/>
              <w:rPr>
                <w:i/>
                <w:color w:val="006600"/>
                <w:sz w:val="24"/>
                <w:lang w:val="kk-KZ"/>
              </w:rPr>
            </w:pPr>
            <w:r w:rsidRPr="00F254F3">
              <w:rPr>
                <w:i/>
                <w:color w:val="006600"/>
                <w:sz w:val="24"/>
                <w:lang w:val="kk-KZ"/>
              </w:rPr>
              <w:t>фольклорные</w:t>
            </w:r>
            <w:r w:rsidRPr="00F254F3">
              <w:rPr>
                <w:i/>
                <w:color w:val="006600"/>
                <w:spacing w:val="1"/>
                <w:sz w:val="24"/>
                <w:lang w:val="kk-KZ"/>
              </w:rPr>
              <w:t xml:space="preserve"> </w:t>
            </w:r>
            <w:r w:rsidRPr="00F254F3">
              <w:rPr>
                <w:i/>
                <w:color w:val="006600"/>
                <w:sz w:val="24"/>
                <w:lang w:val="kk-KZ"/>
              </w:rPr>
              <w:t>произведения</w:t>
            </w:r>
            <w:r w:rsidRPr="00F254F3">
              <w:rPr>
                <w:i/>
                <w:color w:val="006600"/>
                <w:spacing w:val="1"/>
                <w:sz w:val="24"/>
                <w:lang w:val="kk-KZ"/>
              </w:rPr>
              <w:t xml:space="preserve"> </w:t>
            </w:r>
            <w:r w:rsidRPr="00F254F3">
              <w:rPr>
                <w:i/>
                <w:color w:val="006600"/>
                <w:sz w:val="24"/>
                <w:lang w:val="kk-KZ"/>
              </w:rPr>
              <w:t>(сказки,</w:t>
            </w:r>
            <w:r w:rsidRPr="00F254F3">
              <w:rPr>
                <w:i/>
                <w:color w:val="006600"/>
                <w:spacing w:val="1"/>
                <w:sz w:val="24"/>
                <w:lang w:val="kk-KZ"/>
              </w:rPr>
              <w:t xml:space="preserve"> </w:t>
            </w:r>
            <w:r w:rsidRPr="00F254F3">
              <w:rPr>
                <w:i/>
                <w:color w:val="006600"/>
                <w:sz w:val="24"/>
                <w:lang w:val="kk-KZ"/>
              </w:rPr>
              <w:t>загадки,</w:t>
            </w:r>
            <w:r w:rsidRPr="00F254F3">
              <w:rPr>
                <w:i/>
                <w:color w:val="006600"/>
                <w:spacing w:val="1"/>
                <w:sz w:val="24"/>
                <w:lang w:val="kk-KZ"/>
              </w:rPr>
              <w:t xml:space="preserve"> </w:t>
            </w:r>
            <w:r w:rsidRPr="00F254F3">
              <w:rPr>
                <w:i/>
                <w:color w:val="006600"/>
                <w:sz w:val="24"/>
                <w:lang w:val="kk-KZ"/>
              </w:rPr>
              <w:t>считалки,</w:t>
            </w:r>
            <w:r w:rsidRPr="00F254F3">
              <w:rPr>
                <w:i/>
                <w:color w:val="006600"/>
                <w:spacing w:val="1"/>
                <w:sz w:val="24"/>
                <w:lang w:val="kk-KZ"/>
              </w:rPr>
              <w:t xml:space="preserve"> </w:t>
            </w:r>
            <w:r w:rsidRPr="00F254F3">
              <w:rPr>
                <w:i/>
                <w:color w:val="006600"/>
                <w:sz w:val="24"/>
                <w:lang w:val="kk-KZ"/>
              </w:rPr>
              <w:t>потешки,</w:t>
            </w:r>
            <w:r w:rsidRPr="00F254F3">
              <w:rPr>
                <w:i/>
                <w:color w:val="006600"/>
                <w:spacing w:val="1"/>
                <w:sz w:val="24"/>
                <w:lang w:val="kk-KZ"/>
              </w:rPr>
              <w:t xml:space="preserve"> </w:t>
            </w:r>
            <w:r w:rsidRPr="00F254F3">
              <w:rPr>
                <w:i/>
                <w:color w:val="006600"/>
                <w:sz w:val="24"/>
                <w:lang w:val="kk-KZ"/>
              </w:rPr>
              <w:t>песенки,</w:t>
            </w:r>
            <w:r w:rsidRPr="00F254F3">
              <w:rPr>
                <w:i/>
                <w:color w:val="006600"/>
                <w:spacing w:val="1"/>
                <w:sz w:val="24"/>
                <w:lang w:val="kk-KZ"/>
              </w:rPr>
              <w:t xml:space="preserve"> </w:t>
            </w:r>
            <w:r w:rsidRPr="00F254F3">
              <w:rPr>
                <w:i/>
                <w:color w:val="006600"/>
                <w:sz w:val="24"/>
                <w:lang w:val="kk-KZ"/>
              </w:rPr>
              <w:t>заклички,</w:t>
            </w:r>
            <w:r w:rsidRPr="00F254F3">
              <w:rPr>
                <w:i/>
                <w:color w:val="006600"/>
                <w:spacing w:val="1"/>
                <w:sz w:val="24"/>
                <w:lang w:val="kk-KZ"/>
              </w:rPr>
              <w:t xml:space="preserve"> </w:t>
            </w:r>
            <w:r w:rsidRPr="00F254F3">
              <w:rPr>
                <w:i/>
                <w:color w:val="006600"/>
                <w:sz w:val="24"/>
                <w:lang w:val="kk-KZ"/>
              </w:rPr>
              <w:t>пословицы,</w:t>
            </w:r>
            <w:r w:rsidRPr="00F254F3">
              <w:rPr>
                <w:i/>
                <w:color w:val="006600"/>
                <w:spacing w:val="-1"/>
                <w:sz w:val="24"/>
                <w:lang w:val="kk-KZ"/>
              </w:rPr>
              <w:t xml:space="preserve"> </w:t>
            </w:r>
            <w:r w:rsidRPr="00F254F3">
              <w:rPr>
                <w:i/>
                <w:color w:val="006600"/>
                <w:sz w:val="24"/>
                <w:lang w:val="kk-KZ"/>
              </w:rPr>
              <w:t>поговорки);</w:t>
            </w:r>
          </w:p>
          <w:p w:rsidR="00065A7C" w:rsidRPr="00F254F3" w:rsidRDefault="00065A7C" w:rsidP="00065A7C">
            <w:pPr>
              <w:spacing w:before="4"/>
              <w:rPr>
                <w:b/>
                <w:color w:val="006600"/>
                <w:sz w:val="24"/>
                <w:lang w:val="kk-KZ"/>
              </w:rPr>
            </w:pPr>
          </w:p>
          <w:p w:rsidR="00065A7C" w:rsidRPr="00F254F3" w:rsidRDefault="00065A7C" w:rsidP="00054CA0">
            <w:pPr>
              <w:numPr>
                <w:ilvl w:val="0"/>
                <w:numId w:val="86"/>
              </w:numPr>
              <w:tabs>
                <w:tab w:val="left" w:pos="353"/>
              </w:tabs>
              <w:ind w:right="102" w:firstLine="60"/>
              <w:jc w:val="both"/>
              <w:rPr>
                <w:i/>
                <w:color w:val="006600"/>
                <w:sz w:val="24"/>
                <w:lang w:val="kk-KZ"/>
              </w:rPr>
            </w:pPr>
            <w:r w:rsidRPr="00F254F3">
              <w:rPr>
                <w:i/>
                <w:color w:val="006600"/>
                <w:sz w:val="24"/>
                <w:lang w:val="kk-KZ"/>
              </w:rPr>
              <w:t>музыкальных уголков, где представлены народные музыкальные инструменты, а также</w:t>
            </w:r>
            <w:r w:rsidRPr="00F254F3">
              <w:rPr>
                <w:i/>
                <w:color w:val="006600"/>
                <w:spacing w:val="-57"/>
                <w:sz w:val="24"/>
                <w:lang w:val="kk-KZ"/>
              </w:rPr>
              <w:t xml:space="preserve"> </w:t>
            </w:r>
            <w:r w:rsidRPr="00F254F3">
              <w:rPr>
                <w:i/>
                <w:color w:val="006600"/>
                <w:sz w:val="24"/>
                <w:lang w:val="kk-KZ"/>
              </w:rPr>
              <w:t>музыкальный</w:t>
            </w:r>
            <w:r w:rsidRPr="00F254F3">
              <w:rPr>
                <w:i/>
                <w:color w:val="006600"/>
                <w:spacing w:val="-1"/>
                <w:sz w:val="24"/>
                <w:lang w:val="kk-KZ"/>
              </w:rPr>
              <w:t xml:space="preserve"> </w:t>
            </w:r>
            <w:r w:rsidRPr="00F254F3">
              <w:rPr>
                <w:i/>
                <w:color w:val="006600"/>
                <w:sz w:val="24"/>
                <w:lang w:val="kk-KZ"/>
              </w:rPr>
              <w:t>материал</w:t>
            </w:r>
            <w:r w:rsidRPr="00F254F3">
              <w:rPr>
                <w:i/>
                <w:color w:val="006600"/>
                <w:spacing w:val="-2"/>
                <w:sz w:val="24"/>
                <w:lang w:val="kk-KZ"/>
              </w:rPr>
              <w:t xml:space="preserve"> </w:t>
            </w:r>
            <w:r w:rsidRPr="00F254F3">
              <w:rPr>
                <w:i/>
                <w:color w:val="006600"/>
                <w:sz w:val="24"/>
                <w:lang w:val="kk-KZ"/>
              </w:rPr>
              <w:t>(колыбельные,</w:t>
            </w:r>
            <w:r w:rsidRPr="00F254F3">
              <w:rPr>
                <w:i/>
                <w:color w:val="006600"/>
                <w:spacing w:val="-1"/>
                <w:sz w:val="24"/>
                <w:lang w:val="kk-KZ"/>
              </w:rPr>
              <w:t xml:space="preserve"> </w:t>
            </w:r>
            <w:r w:rsidRPr="00F254F3">
              <w:rPr>
                <w:i/>
                <w:color w:val="006600"/>
                <w:sz w:val="24"/>
                <w:lang w:val="kk-KZ"/>
              </w:rPr>
              <w:t>народные</w:t>
            </w:r>
            <w:r w:rsidRPr="00F254F3">
              <w:rPr>
                <w:i/>
                <w:color w:val="006600"/>
                <w:spacing w:val="-1"/>
                <w:sz w:val="24"/>
                <w:lang w:val="kk-KZ"/>
              </w:rPr>
              <w:t xml:space="preserve"> </w:t>
            </w:r>
            <w:r w:rsidRPr="00F254F3">
              <w:rPr>
                <w:i/>
                <w:color w:val="006600"/>
                <w:sz w:val="24"/>
                <w:lang w:val="kk-KZ"/>
              </w:rPr>
              <w:t>песни);</w:t>
            </w:r>
          </w:p>
          <w:p w:rsidR="00065A7C" w:rsidRPr="00F254F3" w:rsidRDefault="00065A7C" w:rsidP="00065A7C">
            <w:pPr>
              <w:spacing w:before="5"/>
              <w:rPr>
                <w:b/>
                <w:color w:val="006600"/>
                <w:sz w:val="24"/>
                <w:lang w:val="kk-KZ"/>
              </w:rPr>
            </w:pPr>
          </w:p>
          <w:p w:rsidR="00065A7C" w:rsidRPr="00F254F3" w:rsidRDefault="00065A7C" w:rsidP="00054CA0">
            <w:pPr>
              <w:numPr>
                <w:ilvl w:val="0"/>
                <w:numId w:val="86"/>
              </w:numPr>
              <w:tabs>
                <w:tab w:val="left" w:pos="386"/>
              </w:tabs>
              <w:ind w:right="96" w:firstLine="0"/>
              <w:jc w:val="both"/>
              <w:rPr>
                <w:i/>
                <w:color w:val="006600"/>
                <w:sz w:val="24"/>
                <w:lang w:val="kk-KZ"/>
              </w:rPr>
            </w:pPr>
            <w:r w:rsidRPr="00F254F3">
              <w:rPr>
                <w:i/>
                <w:color w:val="006600"/>
                <w:sz w:val="24"/>
                <w:lang w:val="kk-KZ"/>
              </w:rPr>
              <w:t>уголков</w:t>
            </w:r>
            <w:r w:rsidRPr="00F254F3">
              <w:rPr>
                <w:i/>
                <w:color w:val="006600"/>
                <w:spacing w:val="1"/>
                <w:sz w:val="24"/>
                <w:lang w:val="kk-KZ"/>
              </w:rPr>
              <w:t xml:space="preserve"> </w:t>
            </w:r>
            <w:r w:rsidRPr="00F254F3">
              <w:rPr>
                <w:i/>
                <w:color w:val="006600"/>
                <w:sz w:val="24"/>
                <w:lang w:val="kk-KZ"/>
              </w:rPr>
              <w:t>изобразительной</w:t>
            </w:r>
            <w:r w:rsidRPr="00F254F3">
              <w:rPr>
                <w:i/>
                <w:color w:val="006600"/>
                <w:spacing w:val="1"/>
                <w:sz w:val="24"/>
                <w:lang w:val="kk-KZ"/>
              </w:rPr>
              <w:t xml:space="preserve"> </w:t>
            </w:r>
            <w:r w:rsidRPr="00F254F3">
              <w:rPr>
                <w:i/>
                <w:color w:val="006600"/>
                <w:sz w:val="24"/>
                <w:lang w:val="kk-KZ"/>
              </w:rPr>
              <w:t>деятельности</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образцами</w:t>
            </w:r>
            <w:r w:rsidRPr="00F254F3">
              <w:rPr>
                <w:i/>
                <w:color w:val="006600"/>
                <w:spacing w:val="1"/>
                <w:sz w:val="24"/>
                <w:lang w:val="kk-KZ"/>
              </w:rPr>
              <w:t xml:space="preserve"> </w:t>
            </w:r>
            <w:r w:rsidRPr="00F254F3">
              <w:rPr>
                <w:i/>
                <w:color w:val="006600"/>
                <w:sz w:val="24"/>
                <w:lang w:val="kk-KZ"/>
              </w:rPr>
              <w:t>росписей,</w:t>
            </w:r>
            <w:r w:rsidRPr="00F254F3">
              <w:rPr>
                <w:i/>
                <w:color w:val="006600"/>
                <w:spacing w:val="1"/>
                <w:sz w:val="24"/>
                <w:lang w:val="kk-KZ"/>
              </w:rPr>
              <w:t xml:space="preserve"> </w:t>
            </w:r>
            <w:r w:rsidRPr="00F254F3">
              <w:rPr>
                <w:i/>
                <w:color w:val="006600"/>
                <w:sz w:val="24"/>
                <w:lang w:val="kk-KZ"/>
              </w:rPr>
              <w:t>народных</w:t>
            </w:r>
            <w:r w:rsidRPr="00F254F3">
              <w:rPr>
                <w:i/>
                <w:color w:val="006600"/>
                <w:spacing w:val="1"/>
                <w:sz w:val="24"/>
                <w:lang w:val="kk-KZ"/>
              </w:rPr>
              <w:t xml:space="preserve"> </w:t>
            </w:r>
            <w:r w:rsidRPr="00F254F3">
              <w:rPr>
                <w:i/>
                <w:color w:val="006600"/>
                <w:sz w:val="24"/>
                <w:lang w:val="kk-KZ"/>
              </w:rPr>
              <w:t>игрушек,</w:t>
            </w:r>
            <w:r w:rsidRPr="00F254F3">
              <w:rPr>
                <w:i/>
                <w:color w:val="006600"/>
                <w:spacing w:val="1"/>
                <w:sz w:val="24"/>
                <w:lang w:val="kk-KZ"/>
              </w:rPr>
              <w:t xml:space="preserve"> </w:t>
            </w:r>
            <w:r w:rsidRPr="00F254F3">
              <w:rPr>
                <w:i/>
                <w:color w:val="006600"/>
                <w:sz w:val="24"/>
                <w:lang w:val="kk-KZ"/>
              </w:rPr>
              <w:t>репродукциями</w:t>
            </w:r>
            <w:r w:rsidRPr="00F254F3">
              <w:rPr>
                <w:i/>
                <w:color w:val="006600"/>
                <w:spacing w:val="1"/>
                <w:sz w:val="24"/>
                <w:lang w:val="kk-KZ"/>
              </w:rPr>
              <w:t xml:space="preserve"> </w:t>
            </w:r>
            <w:r w:rsidRPr="00F254F3">
              <w:rPr>
                <w:i/>
                <w:color w:val="006600"/>
                <w:sz w:val="24"/>
                <w:lang w:val="kk-KZ"/>
              </w:rPr>
              <w:t>картин</w:t>
            </w:r>
            <w:r w:rsidRPr="00F254F3">
              <w:rPr>
                <w:i/>
                <w:color w:val="006600"/>
                <w:spacing w:val="1"/>
                <w:sz w:val="24"/>
                <w:lang w:val="kk-KZ"/>
              </w:rPr>
              <w:t xml:space="preserve"> </w:t>
            </w:r>
            <w:r w:rsidRPr="00F254F3">
              <w:rPr>
                <w:i/>
                <w:color w:val="006600"/>
                <w:sz w:val="24"/>
                <w:lang w:val="kk-KZ"/>
              </w:rPr>
              <w:t>известных</w:t>
            </w:r>
            <w:r w:rsidRPr="00F254F3">
              <w:rPr>
                <w:i/>
                <w:color w:val="006600"/>
                <w:spacing w:val="1"/>
                <w:sz w:val="24"/>
                <w:lang w:val="kk-KZ"/>
              </w:rPr>
              <w:t xml:space="preserve"> </w:t>
            </w:r>
            <w:r w:rsidRPr="00F254F3">
              <w:rPr>
                <w:i/>
                <w:color w:val="006600"/>
                <w:sz w:val="24"/>
                <w:lang w:val="kk-KZ"/>
              </w:rPr>
              <w:t>художников</w:t>
            </w:r>
            <w:r w:rsidRPr="00F254F3">
              <w:rPr>
                <w:i/>
                <w:color w:val="006600"/>
                <w:spacing w:val="1"/>
                <w:sz w:val="24"/>
                <w:lang w:val="kk-KZ"/>
              </w:rPr>
              <w:t xml:space="preserve"> </w:t>
            </w:r>
            <w:r w:rsidRPr="00F254F3">
              <w:rPr>
                <w:i/>
                <w:color w:val="006600"/>
                <w:sz w:val="24"/>
                <w:lang w:val="kk-KZ"/>
              </w:rPr>
              <w:t>своего</w:t>
            </w:r>
            <w:r w:rsidRPr="00F254F3">
              <w:rPr>
                <w:i/>
                <w:color w:val="006600"/>
                <w:spacing w:val="1"/>
                <w:sz w:val="24"/>
                <w:lang w:val="kk-KZ"/>
              </w:rPr>
              <w:t xml:space="preserve"> </w:t>
            </w:r>
            <w:r w:rsidRPr="00F254F3">
              <w:rPr>
                <w:i/>
                <w:color w:val="006600"/>
                <w:sz w:val="24"/>
                <w:lang w:val="kk-KZ"/>
              </w:rPr>
              <w:t>края,</w:t>
            </w:r>
            <w:r w:rsidRPr="00F254F3">
              <w:rPr>
                <w:i/>
                <w:color w:val="006600"/>
                <w:spacing w:val="1"/>
                <w:sz w:val="24"/>
                <w:lang w:val="kk-KZ"/>
              </w:rPr>
              <w:t xml:space="preserve"> </w:t>
            </w:r>
            <w:r w:rsidRPr="00F254F3">
              <w:rPr>
                <w:i/>
                <w:color w:val="006600"/>
                <w:sz w:val="24"/>
                <w:lang w:val="kk-KZ"/>
              </w:rPr>
              <w:t>а</w:t>
            </w:r>
            <w:r w:rsidRPr="00F254F3">
              <w:rPr>
                <w:i/>
                <w:color w:val="006600"/>
                <w:spacing w:val="1"/>
                <w:sz w:val="24"/>
                <w:lang w:val="kk-KZ"/>
              </w:rPr>
              <w:t xml:space="preserve"> </w:t>
            </w:r>
            <w:r w:rsidRPr="00F254F3">
              <w:rPr>
                <w:i/>
                <w:color w:val="006600"/>
                <w:sz w:val="24"/>
                <w:lang w:val="kk-KZ"/>
              </w:rPr>
              <w:t>также</w:t>
            </w:r>
            <w:r w:rsidRPr="00F254F3">
              <w:rPr>
                <w:i/>
                <w:color w:val="006600"/>
                <w:spacing w:val="1"/>
                <w:sz w:val="24"/>
                <w:lang w:val="kk-KZ"/>
              </w:rPr>
              <w:t xml:space="preserve"> </w:t>
            </w:r>
            <w:r w:rsidRPr="00F254F3">
              <w:rPr>
                <w:i/>
                <w:color w:val="006600"/>
                <w:sz w:val="24"/>
                <w:lang w:val="kk-KZ"/>
              </w:rPr>
              <w:t>необходимым</w:t>
            </w:r>
            <w:r w:rsidRPr="00F254F3">
              <w:rPr>
                <w:i/>
                <w:color w:val="006600"/>
                <w:spacing w:val="1"/>
                <w:sz w:val="24"/>
                <w:lang w:val="kk-KZ"/>
              </w:rPr>
              <w:t xml:space="preserve"> </w:t>
            </w:r>
            <w:r w:rsidRPr="00F254F3">
              <w:rPr>
                <w:i/>
                <w:color w:val="006600"/>
                <w:sz w:val="24"/>
                <w:lang w:val="kk-KZ"/>
              </w:rPr>
              <w:t>материалом для самостоятельной работы; ‒ уголков ряжения со специально пошитыми</w:t>
            </w:r>
            <w:r w:rsidRPr="00F254F3">
              <w:rPr>
                <w:i/>
                <w:color w:val="006600"/>
                <w:spacing w:val="1"/>
                <w:sz w:val="24"/>
                <w:lang w:val="kk-KZ"/>
              </w:rPr>
              <w:t xml:space="preserve"> </w:t>
            </w:r>
            <w:r w:rsidRPr="00F254F3">
              <w:rPr>
                <w:i/>
                <w:color w:val="006600"/>
                <w:sz w:val="24"/>
                <w:lang w:val="kk-KZ"/>
              </w:rPr>
              <w:t>для</w:t>
            </w:r>
            <w:r w:rsidRPr="00F254F3">
              <w:rPr>
                <w:i/>
                <w:color w:val="006600"/>
                <w:spacing w:val="-3"/>
                <w:sz w:val="24"/>
                <w:lang w:val="kk-KZ"/>
              </w:rPr>
              <w:t xml:space="preserve"> </w:t>
            </w:r>
            <w:r w:rsidRPr="00F254F3">
              <w:rPr>
                <w:i/>
                <w:color w:val="006600"/>
                <w:sz w:val="24"/>
                <w:lang w:val="kk-KZ"/>
              </w:rPr>
              <w:t>детей народными</w:t>
            </w:r>
            <w:r w:rsidRPr="00F254F3">
              <w:rPr>
                <w:i/>
                <w:color w:val="006600"/>
                <w:spacing w:val="-2"/>
                <w:sz w:val="24"/>
                <w:lang w:val="kk-KZ"/>
              </w:rPr>
              <w:t xml:space="preserve"> </w:t>
            </w:r>
            <w:r w:rsidRPr="00F254F3">
              <w:rPr>
                <w:i/>
                <w:color w:val="006600"/>
                <w:sz w:val="24"/>
                <w:lang w:val="kk-KZ"/>
              </w:rPr>
              <w:t>костюмами;</w:t>
            </w:r>
          </w:p>
          <w:p w:rsidR="00065A7C" w:rsidRPr="00F254F3" w:rsidRDefault="00065A7C" w:rsidP="00065A7C">
            <w:pPr>
              <w:spacing w:before="3"/>
              <w:rPr>
                <w:b/>
                <w:color w:val="006600"/>
                <w:sz w:val="24"/>
                <w:lang w:val="kk-KZ"/>
              </w:rPr>
            </w:pPr>
          </w:p>
          <w:p w:rsidR="00065A7C" w:rsidRPr="00F254F3" w:rsidRDefault="00065A7C" w:rsidP="00054CA0">
            <w:pPr>
              <w:numPr>
                <w:ilvl w:val="0"/>
                <w:numId w:val="86"/>
              </w:numPr>
              <w:tabs>
                <w:tab w:val="left" w:pos="322"/>
              </w:tabs>
              <w:ind w:right="102" w:firstLine="0"/>
              <w:jc w:val="both"/>
              <w:rPr>
                <w:i/>
                <w:color w:val="006600"/>
                <w:sz w:val="24"/>
                <w:lang w:val="kk-KZ"/>
              </w:rPr>
            </w:pPr>
            <w:r w:rsidRPr="00F254F3">
              <w:rPr>
                <w:i/>
                <w:color w:val="006600"/>
                <w:sz w:val="24"/>
                <w:lang w:val="kk-KZ"/>
              </w:rPr>
              <w:t>спортивных уголков с информацией о спортсменах, прославивших родной край своими</w:t>
            </w:r>
            <w:r w:rsidRPr="00F254F3">
              <w:rPr>
                <w:i/>
                <w:color w:val="006600"/>
                <w:spacing w:val="1"/>
                <w:sz w:val="24"/>
                <w:lang w:val="kk-KZ"/>
              </w:rPr>
              <w:t xml:space="preserve"> </w:t>
            </w:r>
            <w:r w:rsidRPr="00F254F3">
              <w:rPr>
                <w:i/>
                <w:color w:val="006600"/>
                <w:sz w:val="24"/>
                <w:lang w:val="kk-KZ"/>
              </w:rPr>
              <w:t>достижениями</w:t>
            </w:r>
            <w:r w:rsidRPr="00F254F3">
              <w:rPr>
                <w:i/>
                <w:color w:val="006600"/>
                <w:spacing w:val="-2"/>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спорте,</w:t>
            </w:r>
            <w:r w:rsidRPr="00F254F3">
              <w:rPr>
                <w:i/>
                <w:color w:val="006600"/>
                <w:spacing w:val="-1"/>
                <w:sz w:val="24"/>
                <w:lang w:val="kk-KZ"/>
              </w:rPr>
              <w:t xml:space="preserve"> </w:t>
            </w:r>
            <w:r w:rsidRPr="00F254F3">
              <w:rPr>
                <w:i/>
                <w:color w:val="006600"/>
                <w:sz w:val="24"/>
                <w:lang w:val="kk-KZ"/>
              </w:rPr>
              <w:t>атрибутами</w:t>
            </w:r>
            <w:r w:rsidRPr="00F254F3">
              <w:rPr>
                <w:i/>
                <w:color w:val="006600"/>
                <w:spacing w:val="-1"/>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народным</w:t>
            </w:r>
            <w:r w:rsidRPr="00F254F3">
              <w:rPr>
                <w:i/>
                <w:color w:val="006600"/>
                <w:spacing w:val="-1"/>
                <w:sz w:val="24"/>
                <w:lang w:val="kk-KZ"/>
              </w:rPr>
              <w:t xml:space="preserve"> </w:t>
            </w:r>
            <w:r w:rsidRPr="00F254F3">
              <w:rPr>
                <w:i/>
                <w:color w:val="006600"/>
                <w:sz w:val="24"/>
                <w:lang w:val="kk-KZ"/>
              </w:rPr>
              <w:t>подвижным</w:t>
            </w:r>
            <w:r w:rsidRPr="00F254F3">
              <w:rPr>
                <w:i/>
                <w:color w:val="006600"/>
                <w:spacing w:val="-2"/>
                <w:sz w:val="24"/>
                <w:lang w:val="kk-KZ"/>
              </w:rPr>
              <w:t xml:space="preserve"> </w:t>
            </w:r>
            <w:r w:rsidRPr="00F254F3">
              <w:rPr>
                <w:i/>
                <w:color w:val="006600"/>
                <w:sz w:val="24"/>
                <w:lang w:val="kk-KZ"/>
              </w:rPr>
              <w:t>играм;</w:t>
            </w:r>
          </w:p>
          <w:p w:rsidR="00065A7C" w:rsidRPr="00F254F3" w:rsidRDefault="00065A7C" w:rsidP="00065A7C">
            <w:pPr>
              <w:spacing w:before="5"/>
              <w:rPr>
                <w:b/>
                <w:color w:val="006600"/>
                <w:sz w:val="24"/>
                <w:lang w:val="kk-KZ"/>
              </w:rPr>
            </w:pPr>
          </w:p>
          <w:p w:rsidR="00065A7C" w:rsidRPr="00F254F3" w:rsidRDefault="00065A7C" w:rsidP="00054CA0">
            <w:pPr>
              <w:numPr>
                <w:ilvl w:val="0"/>
                <w:numId w:val="86"/>
              </w:numPr>
              <w:tabs>
                <w:tab w:val="left" w:pos="276"/>
              </w:tabs>
              <w:ind w:right="101" w:firstLine="0"/>
              <w:jc w:val="both"/>
              <w:rPr>
                <w:i/>
                <w:color w:val="006600"/>
                <w:sz w:val="24"/>
                <w:lang w:val="kk-KZ"/>
              </w:rPr>
            </w:pPr>
            <w:r w:rsidRPr="00F254F3">
              <w:rPr>
                <w:i/>
                <w:color w:val="006600"/>
                <w:spacing w:val="-1"/>
                <w:sz w:val="24"/>
                <w:lang w:val="kk-KZ"/>
              </w:rPr>
              <w:t>мини-лабораторий</w:t>
            </w:r>
            <w:r w:rsidRPr="00F254F3">
              <w:rPr>
                <w:i/>
                <w:color w:val="006600"/>
                <w:spacing w:val="-14"/>
                <w:sz w:val="24"/>
                <w:lang w:val="kk-KZ"/>
              </w:rPr>
              <w:t xml:space="preserve"> </w:t>
            </w:r>
            <w:r w:rsidRPr="00F254F3">
              <w:rPr>
                <w:i/>
                <w:color w:val="006600"/>
                <w:spacing w:val="-1"/>
                <w:sz w:val="24"/>
                <w:lang w:val="kk-KZ"/>
              </w:rPr>
              <w:t>с</w:t>
            </w:r>
            <w:r w:rsidRPr="00F254F3">
              <w:rPr>
                <w:i/>
                <w:color w:val="006600"/>
                <w:spacing w:val="-15"/>
                <w:sz w:val="24"/>
                <w:lang w:val="kk-KZ"/>
              </w:rPr>
              <w:t xml:space="preserve"> </w:t>
            </w:r>
            <w:r w:rsidRPr="00F254F3">
              <w:rPr>
                <w:i/>
                <w:color w:val="006600"/>
                <w:spacing w:val="-1"/>
                <w:sz w:val="24"/>
                <w:lang w:val="kk-KZ"/>
              </w:rPr>
              <w:t>необходимым</w:t>
            </w:r>
            <w:r w:rsidRPr="00F254F3">
              <w:rPr>
                <w:i/>
                <w:color w:val="006600"/>
                <w:spacing w:val="-13"/>
                <w:sz w:val="24"/>
                <w:lang w:val="kk-KZ"/>
              </w:rPr>
              <w:t xml:space="preserve"> </w:t>
            </w:r>
            <w:r w:rsidRPr="00F254F3">
              <w:rPr>
                <w:i/>
                <w:color w:val="006600"/>
                <w:sz w:val="24"/>
                <w:lang w:val="kk-KZ"/>
              </w:rPr>
              <w:t>оборудованием</w:t>
            </w:r>
            <w:r w:rsidRPr="00F254F3">
              <w:rPr>
                <w:i/>
                <w:color w:val="006600"/>
                <w:spacing w:val="-13"/>
                <w:sz w:val="24"/>
                <w:lang w:val="kk-KZ"/>
              </w:rPr>
              <w:t xml:space="preserve"> </w:t>
            </w:r>
            <w:r w:rsidRPr="00F254F3">
              <w:rPr>
                <w:i/>
                <w:color w:val="006600"/>
                <w:sz w:val="24"/>
                <w:lang w:val="kk-KZ"/>
              </w:rPr>
              <w:t>и</w:t>
            </w:r>
            <w:r w:rsidRPr="00F254F3">
              <w:rPr>
                <w:i/>
                <w:color w:val="006600"/>
                <w:spacing w:val="-14"/>
                <w:sz w:val="24"/>
                <w:lang w:val="kk-KZ"/>
              </w:rPr>
              <w:t xml:space="preserve"> </w:t>
            </w:r>
            <w:r w:rsidRPr="00F254F3">
              <w:rPr>
                <w:i/>
                <w:color w:val="006600"/>
                <w:sz w:val="24"/>
                <w:lang w:val="kk-KZ"/>
              </w:rPr>
              <w:t>материалами</w:t>
            </w:r>
            <w:r w:rsidRPr="00F254F3">
              <w:rPr>
                <w:i/>
                <w:color w:val="006600"/>
                <w:spacing w:val="-13"/>
                <w:sz w:val="24"/>
                <w:lang w:val="kk-KZ"/>
              </w:rPr>
              <w:t xml:space="preserve"> </w:t>
            </w:r>
            <w:r w:rsidRPr="00F254F3">
              <w:rPr>
                <w:i/>
                <w:color w:val="006600"/>
                <w:sz w:val="24"/>
                <w:lang w:val="kk-KZ"/>
              </w:rPr>
              <w:t>для</w:t>
            </w:r>
            <w:r w:rsidRPr="00F254F3">
              <w:rPr>
                <w:i/>
                <w:color w:val="006600"/>
                <w:spacing w:val="-15"/>
                <w:sz w:val="24"/>
                <w:lang w:val="kk-KZ"/>
              </w:rPr>
              <w:t xml:space="preserve"> </w:t>
            </w:r>
            <w:r w:rsidRPr="00F254F3">
              <w:rPr>
                <w:i/>
                <w:color w:val="006600"/>
                <w:sz w:val="24"/>
                <w:lang w:val="kk-KZ"/>
              </w:rPr>
              <w:t>проведения</w:t>
            </w:r>
            <w:r w:rsidRPr="00F254F3">
              <w:rPr>
                <w:i/>
                <w:color w:val="006600"/>
                <w:spacing w:val="-15"/>
                <w:sz w:val="24"/>
                <w:lang w:val="kk-KZ"/>
              </w:rPr>
              <w:t xml:space="preserve"> </w:t>
            </w:r>
            <w:r w:rsidRPr="00F254F3">
              <w:rPr>
                <w:i/>
                <w:color w:val="006600"/>
                <w:sz w:val="24"/>
                <w:lang w:val="kk-KZ"/>
              </w:rPr>
              <w:t>опытов,</w:t>
            </w:r>
            <w:r w:rsidRPr="00F254F3">
              <w:rPr>
                <w:i/>
                <w:color w:val="006600"/>
                <w:spacing w:val="-58"/>
                <w:sz w:val="24"/>
                <w:lang w:val="kk-KZ"/>
              </w:rPr>
              <w:t xml:space="preserve"> </w:t>
            </w:r>
            <w:r w:rsidRPr="00F254F3">
              <w:rPr>
                <w:i/>
                <w:color w:val="006600"/>
                <w:sz w:val="24"/>
                <w:lang w:val="kk-KZ"/>
              </w:rPr>
              <w:t>образцами</w:t>
            </w:r>
            <w:r w:rsidRPr="00F254F3">
              <w:rPr>
                <w:i/>
                <w:color w:val="006600"/>
                <w:spacing w:val="-1"/>
                <w:sz w:val="24"/>
                <w:lang w:val="kk-KZ"/>
              </w:rPr>
              <w:t xml:space="preserve"> </w:t>
            </w:r>
            <w:r w:rsidRPr="00F254F3">
              <w:rPr>
                <w:i/>
                <w:color w:val="006600"/>
                <w:sz w:val="24"/>
                <w:lang w:val="kk-KZ"/>
              </w:rPr>
              <w:t>полезных</w:t>
            </w:r>
            <w:r w:rsidRPr="00F254F3">
              <w:rPr>
                <w:i/>
                <w:color w:val="006600"/>
                <w:spacing w:val="-1"/>
                <w:sz w:val="24"/>
                <w:lang w:val="kk-KZ"/>
              </w:rPr>
              <w:t xml:space="preserve"> </w:t>
            </w:r>
            <w:r w:rsidRPr="00F254F3">
              <w:rPr>
                <w:i/>
                <w:color w:val="006600"/>
                <w:sz w:val="24"/>
                <w:lang w:val="kk-KZ"/>
              </w:rPr>
              <w:t>ископаемых</w:t>
            </w:r>
            <w:r w:rsidRPr="00F254F3">
              <w:rPr>
                <w:i/>
                <w:color w:val="006600"/>
                <w:spacing w:val="-1"/>
                <w:sz w:val="24"/>
                <w:lang w:val="kk-KZ"/>
              </w:rPr>
              <w:t xml:space="preserve"> </w:t>
            </w:r>
            <w:r w:rsidRPr="00F254F3">
              <w:rPr>
                <w:i/>
                <w:color w:val="006600"/>
                <w:sz w:val="24"/>
                <w:lang w:val="kk-KZ"/>
              </w:rPr>
              <w:t>родного края;</w:t>
            </w:r>
          </w:p>
          <w:p w:rsidR="00065A7C" w:rsidRPr="00F254F3" w:rsidRDefault="00065A7C" w:rsidP="00065A7C">
            <w:pPr>
              <w:spacing w:before="5"/>
              <w:rPr>
                <w:b/>
                <w:color w:val="006600"/>
                <w:sz w:val="24"/>
                <w:lang w:val="kk-KZ"/>
              </w:rPr>
            </w:pPr>
          </w:p>
          <w:p w:rsidR="00065A7C" w:rsidRPr="00F254F3" w:rsidRDefault="00065A7C" w:rsidP="00054CA0">
            <w:pPr>
              <w:numPr>
                <w:ilvl w:val="0"/>
                <w:numId w:val="86"/>
              </w:numPr>
              <w:tabs>
                <w:tab w:val="left" w:pos="384"/>
              </w:tabs>
              <w:ind w:right="100" w:firstLine="0"/>
              <w:jc w:val="both"/>
              <w:rPr>
                <w:i/>
                <w:color w:val="006600"/>
                <w:sz w:val="24"/>
                <w:lang w:val="kk-KZ"/>
              </w:rPr>
            </w:pPr>
            <w:r w:rsidRPr="00F254F3">
              <w:rPr>
                <w:i/>
                <w:color w:val="006600"/>
                <w:sz w:val="24"/>
                <w:lang w:val="kk-KZ"/>
              </w:rPr>
              <w:t>уголков</w:t>
            </w:r>
            <w:r w:rsidRPr="00F254F3">
              <w:rPr>
                <w:i/>
                <w:color w:val="006600"/>
                <w:spacing w:val="1"/>
                <w:sz w:val="24"/>
                <w:lang w:val="kk-KZ"/>
              </w:rPr>
              <w:t xml:space="preserve"> </w:t>
            </w:r>
            <w:r w:rsidRPr="00F254F3">
              <w:rPr>
                <w:i/>
                <w:color w:val="006600"/>
                <w:sz w:val="24"/>
                <w:lang w:val="kk-KZ"/>
              </w:rPr>
              <w:t>природы</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гербариями</w:t>
            </w:r>
            <w:r w:rsidRPr="00F254F3">
              <w:rPr>
                <w:i/>
                <w:color w:val="006600"/>
                <w:spacing w:val="1"/>
                <w:sz w:val="24"/>
                <w:lang w:val="kk-KZ"/>
              </w:rPr>
              <w:t xml:space="preserve"> </w:t>
            </w:r>
            <w:r w:rsidRPr="00F254F3">
              <w:rPr>
                <w:i/>
                <w:color w:val="006600"/>
                <w:sz w:val="24"/>
                <w:lang w:val="kk-KZ"/>
              </w:rPr>
              <w:t>растений,</w:t>
            </w:r>
            <w:r w:rsidRPr="00F254F3">
              <w:rPr>
                <w:i/>
                <w:color w:val="006600"/>
                <w:spacing w:val="1"/>
                <w:sz w:val="24"/>
                <w:lang w:val="kk-KZ"/>
              </w:rPr>
              <w:t xml:space="preserve"> </w:t>
            </w:r>
            <w:r w:rsidRPr="00F254F3">
              <w:rPr>
                <w:i/>
                <w:color w:val="006600"/>
                <w:sz w:val="24"/>
                <w:lang w:val="kk-KZ"/>
              </w:rPr>
              <w:t>иллюстрациями</w:t>
            </w:r>
            <w:r w:rsidRPr="00F254F3">
              <w:rPr>
                <w:i/>
                <w:color w:val="006600"/>
                <w:spacing w:val="1"/>
                <w:sz w:val="24"/>
                <w:lang w:val="kk-KZ"/>
              </w:rPr>
              <w:t xml:space="preserve"> </w:t>
            </w:r>
            <w:r w:rsidRPr="00F254F3">
              <w:rPr>
                <w:i/>
                <w:color w:val="006600"/>
                <w:sz w:val="24"/>
                <w:lang w:val="kk-KZ"/>
              </w:rPr>
              <w:t>растений</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животных,</w:t>
            </w:r>
            <w:r w:rsidRPr="00F254F3">
              <w:rPr>
                <w:i/>
                <w:color w:val="006600"/>
                <w:spacing w:val="1"/>
                <w:sz w:val="24"/>
                <w:lang w:val="kk-KZ"/>
              </w:rPr>
              <w:t xml:space="preserve"> </w:t>
            </w:r>
            <w:r w:rsidRPr="00F254F3">
              <w:rPr>
                <w:i/>
                <w:color w:val="006600"/>
                <w:sz w:val="24"/>
                <w:lang w:val="kk-KZ"/>
              </w:rPr>
              <w:t>распространенных</w:t>
            </w:r>
            <w:r w:rsidRPr="00F254F3">
              <w:rPr>
                <w:i/>
                <w:color w:val="006600"/>
                <w:spacing w:val="-2"/>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регионе,</w:t>
            </w:r>
            <w:r w:rsidRPr="00F254F3">
              <w:rPr>
                <w:i/>
                <w:color w:val="006600"/>
                <w:spacing w:val="-1"/>
                <w:sz w:val="24"/>
                <w:lang w:val="kk-KZ"/>
              </w:rPr>
              <w:t xml:space="preserve"> </w:t>
            </w:r>
            <w:r w:rsidRPr="00F254F3">
              <w:rPr>
                <w:i/>
                <w:color w:val="006600"/>
                <w:sz w:val="24"/>
                <w:lang w:val="kk-KZ"/>
              </w:rPr>
              <w:t>а</w:t>
            </w:r>
            <w:r w:rsidRPr="00F254F3">
              <w:rPr>
                <w:i/>
                <w:color w:val="006600"/>
                <w:spacing w:val="-1"/>
                <w:sz w:val="24"/>
                <w:lang w:val="kk-KZ"/>
              </w:rPr>
              <w:t xml:space="preserve"> </w:t>
            </w:r>
            <w:r w:rsidRPr="00F254F3">
              <w:rPr>
                <w:i/>
                <w:color w:val="006600"/>
                <w:sz w:val="24"/>
                <w:lang w:val="kk-KZ"/>
              </w:rPr>
              <w:t>также</w:t>
            </w:r>
            <w:r w:rsidRPr="00F254F3">
              <w:rPr>
                <w:i/>
                <w:color w:val="006600"/>
                <w:spacing w:val="-2"/>
                <w:sz w:val="24"/>
                <w:lang w:val="kk-KZ"/>
              </w:rPr>
              <w:t xml:space="preserve"> </w:t>
            </w:r>
            <w:r w:rsidRPr="00F254F3">
              <w:rPr>
                <w:i/>
                <w:color w:val="006600"/>
                <w:sz w:val="24"/>
                <w:lang w:val="kk-KZ"/>
              </w:rPr>
              <w:t>тех,</w:t>
            </w:r>
            <w:r w:rsidRPr="00F254F3">
              <w:rPr>
                <w:i/>
                <w:color w:val="006600"/>
                <w:spacing w:val="-1"/>
                <w:sz w:val="24"/>
                <w:lang w:val="kk-KZ"/>
              </w:rPr>
              <w:t xml:space="preserve"> </w:t>
            </w:r>
            <w:r w:rsidRPr="00F254F3">
              <w:rPr>
                <w:i/>
                <w:color w:val="006600"/>
                <w:sz w:val="24"/>
                <w:lang w:val="kk-KZ"/>
              </w:rPr>
              <w:t>которые</w:t>
            </w:r>
            <w:r w:rsidRPr="00F254F3">
              <w:rPr>
                <w:i/>
                <w:color w:val="006600"/>
                <w:spacing w:val="-2"/>
                <w:sz w:val="24"/>
                <w:lang w:val="kk-KZ"/>
              </w:rPr>
              <w:t xml:space="preserve"> </w:t>
            </w:r>
            <w:r w:rsidRPr="00F254F3">
              <w:rPr>
                <w:i/>
                <w:color w:val="006600"/>
                <w:sz w:val="24"/>
                <w:lang w:val="kk-KZ"/>
              </w:rPr>
              <w:t>занесены</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Красную</w:t>
            </w:r>
            <w:r w:rsidRPr="00F254F3">
              <w:rPr>
                <w:i/>
                <w:color w:val="006600"/>
                <w:spacing w:val="-1"/>
                <w:sz w:val="24"/>
                <w:lang w:val="kk-KZ"/>
              </w:rPr>
              <w:t xml:space="preserve"> </w:t>
            </w:r>
            <w:r w:rsidRPr="00F254F3">
              <w:rPr>
                <w:i/>
                <w:color w:val="006600"/>
                <w:sz w:val="24"/>
                <w:lang w:val="kk-KZ"/>
              </w:rPr>
              <w:t>книгу;</w:t>
            </w:r>
          </w:p>
          <w:p w:rsidR="00065A7C" w:rsidRPr="00F254F3" w:rsidRDefault="00065A7C" w:rsidP="00065A7C">
            <w:pPr>
              <w:spacing w:before="2"/>
              <w:rPr>
                <w:b/>
                <w:color w:val="006600"/>
                <w:sz w:val="24"/>
                <w:lang w:val="kk-KZ"/>
              </w:rPr>
            </w:pPr>
          </w:p>
          <w:p w:rsidR="00065A7C" w:rsidRPr="00F254F3" w:rsidRDefault="00065A7C" w:rsidP="00054CA0">
            <w:pPr>
              <w:numPr>
                <w:ilvl w:val="0"/>
                <w:numId w:val="86"/>
              </w:numPr>
              <w:tabs>
                <w:tab w:val="left" w:pos="279"/>
              </w:tabs>
              <w:spacing w:before="1"/>
              <w:ind w:right="98" w:firstLine="0"/>
              <w:jc w:val="both"/>
              <w:rPr>
                <w:i/>
                <w:color w:val="006600"/>
                <w:sz w:val="24"/>
                <w:lang w:val="kk-KZ"/>
              </w:rPr>
            </w:pPr>
            <w:r w:rsidRPr="00F254F3">
              <w:rPr>
                <w:i/>
                <w:color w:val="006600"/>
                <w:spacing w:val="-1"/>
                <w:sz w:val="24"/>
                <w:lang w:val="kk-KZ"/>
              </w:rPr>
              <w:t>уголков</w:t>
            </w:r>
            <w:r w:rsidRPr="00F254F3">
              <w:rPr>
                <w:i/>
                <w:color w:val="006600"/>
                <w:spacing w:val="-13"/>
                <w:sz w:val="24"/>
                <w:lang w:val="kk-KZ"/>
              </w:rPr>
              <w:t xml:space="preserve"> </w:t>
            </w:r>
            <w:r w:rsidRPr="00F254F3">
              <w:rPr>
                <w:i/>
                <w:color w:val="006600"/>
                <w:spacing w:val="-1"/>
                <w:sz w:val="24"/>
                <w:lang w:val="kk-KZ"/>
              </w:rPr>
              <w:t>конструирования</w:t>
            </w:r>
            <w:r w:rsidRPr="00F254F3">
              <w:rPr>
                <w:i/>
                <w:color w:val="006600"/>
                <w:spacing w:val="-13"/>
                <w:sz w:val="24"/>
                <w:lang w:val="kk-KZ"/>
              </w:rPr>
              <w:t xml:space="preserve"> </w:t>
            </w:r>
            <w:r w:rsidRPr="00F254F3">
              <w:rPr>
                <w:i/>
                <w:color w:val="006600"/>
                <w:spacing w:val="-1"/>
                <w:sz w:val="24"/>
                <w:lang w:val="kk-KZ"/>
              </w:rPr>
              <w:t>с</w:t>
            </w:r>
            <w:r w:rsidRPr="00F254F3">
              <w:rPr>
                <w:i/>
                <w:color w:val="006600"/>
                <w:spacing w:val="-12"/>
                <w:sz w:val="24"/>
                <w:lang w:val="kk-KZ"/>
              </w:rPr>
              <w:t xml:space="preserve"> </w:t>
            </w:r>
            <w:r w:rsidRPr="00F254F3">
              <w:rPr>
                <w:i/>
                <w:color w:val="006600"/>
                <w:spacing w:val="-1"/>
                <w:sz w:val="24"/>
                <w:lang w:val="kk-KZ"/>
              </w:rPr>
              <w:t>иллюстрациями,</w:t>
            </w:r>
            <w:r w:rsidRPr="00F254F3">
              <w:rPr>
                <w:i/>
                <w:color w:val="006600"/>
                <w:spacing w:val="-10"/>
                <w:sz w:val="24"/>
                <w:lang w:val="kk-KZ"/>
              </w:rPr>
              <w:t xml:space="preserve"> </w:t>
            </w:r>
            <w:r w:rsidRPr="00F254F3">
              <w:rPr>
                <w:i/>
                <w:color w:val="006600"/>
                <w:sz w:val="24"/>
                <w:lang w:val="kk-KZ"/>
              </w:rPr>
              <w:t>схемами</w:t>
            </w:r>
            <w:r w:rsidRPr="00F254F3">
              <w:rPr>
                <w:i/>
                <w:color w:val="006600"/>
                <w:spacing w:val="-11"/>
                <w:sz w:val="24"/>
                <w:lang w:val="kk-KZ"/>
              </w:rPr>
              <w:t xml:space="preserve"> </w:t>
            </w:r>
            <w:r w:rsidRPr="00F254F3">
              <w:rPr>
                <w:i/>
                <w:color w:val="006600"/>
                <w:sz w:val="24"/>
                <w:lang w:val="kk-KZ"/>
              </w:rPr>
              <w:t>и</w:t>
            </w:r>
            <w:r w:rsidRPr="00F254F3">
              <w:rPr>
                <w:i/>
                <w:color w:val="006600"/>
                <w:spacing w:val="-11"/>
                <w:sz w:val="24"/>
                <w:lang w:val="kk-KZ"/>
              </w:rPr>
              <w:t xml:space="preserve"> </w:t>
            </w:r>
            <w:r w:rsidRPr="00F254F3">
              <w:rPr>
                <w:i/>
                <w:color w:val="006600"/>
                <w:sz w:val="24"/>
                <w:lang w:val="kk-KZ"/>
              </w:rPr>
              <w:t>макетами,</w:t>
            </w:r>
            <w:r w:rsidRPr="00F254F3">
              <w:rPr>
                <w:i/>
                <w:color w:val="006600"/>
                <w:spacing w:val="-9"/>
                <w:sz w:val="24"/>
                <w:lang w:val="kk-KZ"/>
              </w:rPr>
              <w:t xml:space="preserve"> </w:t>
            </w:r>
            <w:r w:rsidRPr="00F254F3">
              <w:rPr>
                <w:i/>
                <w:color w:val="006600"/>
                <w:sz w:val="24"/>
                <w:lang w:val="kk-KZ"/>
              </w:rPr>
              <w:t>знакомых</w:t>
            </w:r>
            <w:r w:rsidRPr="00F254F3">
              <w:rPr>
                <w:i/>
                <w:color w:val="006600"/>
                <w:spacing w:val="-13"/>
                <w:sz w:val="24"/>
                <w:lang w:val="kk-KZ"/>
              </w:rPr>
              <w:t xml:space="preserve"> </w:t>
            </w:r>
            <w:r w:rsidRPr="00F254F3">
              <w:rPr>
                <w:i/>
                <w:color w:val="006600"/>
                <w:sz w:val="24"/>
                <w:lang w:val="kk-KZ"/>
              </w:rPr>
              <w:t>детям</w:t>
            </w:r>
            <w:r w:rsidRPr="00F254F3">
              <w:rPr>
                <w:i/>
                <w:color w:val="006600"/>
                <w:spacing w:val="-11"/>
                <w:sz w:val="24"/>
                <w:lang w:val="kk-KZ"/>
              </w:rPr>
              <w:t xml:space="preserve"> </w:t>
            </w:r>
            <w:r w:rsidRPr="00F254F3">
              <w:rPr>
                <w:i/>
                <w:color w:val="006600"/>
                <w:sz w:val="24"/>
                <w:lang w:val="kk-KZ"/>
              </w:rPr>
              <w:t>зданий</w:t>
            </w:r>
            <w:r w:rsidRPr="00F254F3">
              <w:rPr>
                <w:i/>
                <w:color w:val="006600"/>
                <w:spacing w:val="-58"/>
                <w:sz w:val="24"/>
                <w:lang w:val="kk-KZ"/>
              </w:rPr>
              <w:t xml:space="preserve"> </w:t>
            </w:r>
            <w:r w:rsidRPr="00F254F3">
              <w:rPr>
                <w:i/>
                <w:color w:val="006600"/>
                <w:sz w:val="24"/>
                <w:lang w:val="kk-KZ"/>
              </w:rPr>
              <w:t>своего края, зданий старины, памятников архитектуры и необходимым строительным</w:t>
            </w:r>
            <w:r w:rsidRPr="00F254F3">
              <w:rPr>
                <w:i/>
                <w:color w:val="006600"/>
                <w:spacing w:val="1"/>
                <w:sz w:val="24"/>
                <w:lang w:val="kk-KZ"/>
              </w:rPr>
              <w:t xml:space="preserve"> </w:t>
            </w:r>
            <w:r w:rsidRPr="00F254F3">
              <w:rPr>
                <w:i/>
                <w:color w:val="006600"/>
                <w:sz w:val="24"/>
                <w:lang w:val="kk-KZ"/>
              </w:rPr>
              <w:t>материалом.</w:t>
            </w:r>
          </w:p>
          <w:p w:rsidR="00065A7C" w:rsidRPr="00F254F3" w:rsidRDefault="00065A7C" w:rsidP="00065A7C">
            <w:pPr>
              <w:spacing w:before="4"/>
              <w:rPr>
                <w:b/>
                <w:color w:val="006600"/>
                <w:sz w:val="24"/>
                <w:lang w:val="kk-KZ"/>
              </w:rPr>
            </w:pPr>
          </w:p>
          <w:p w:rsidR="00065A7C" w:rsidRPr="00F254F3" w:rsidRDefault="00065A7C" w:rsidP="00065A7C">
            <w:pPr>
              <w:spacing w:before="1"/>
              <w:ind w:left="110" w:right="99" w:firstLine="60"/>
              <w:jc w:val="both"/>
              <w:rPr>
                <w:i/>
                <w:color w:val="006600"/>
                <w:sz w:val="24"/>
                <w:lang w:val="kk-KZ"/>
              </w:rPr>
            </w:pP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фойе</w:t>
            </w:r>
            <w:r w:rsidRPr="00F254F3">
              <w:rPr>
                <w:i/>
                <w:color w:val="006600"/>
                <w:spacing w:val="1"/>
                <w:sz w:val="24"/>
                <w:lang w:val="kk-KZ"/>
              </w:rPr>
              <w:t xml:space="preserve"> </w:t>
            </w:r>
            <w:r w:rsidRPr="00F254F3">
              <w:rPr>
                <w:i/>
                <w:color w:val="006600"/>
                <w:sz w:val="24"/>
                <w:lang w:val="kk-KZ"/>
              </w:rPr>
              <w:t>детского</w:t>
            </w:r>
            <w:r w:rsidRPr="00F254F3">
              <w:rPr>
                <w:i/>
                <w:color w:val="006600"/>
                <w:spacing w:val="1"/>
                <w:sz w:val="24"/>
                <w:lang w:val="kk-KZ"/>
              </w:rPr>
              <w:t xml:space="preserve"> </w:t>
            </w:r>
            <w:r w:rsidRPr="00F254F3">
              <w:rPr>
                <w:i/>
                <w:color w:val="006600"/>
                <w:sz w:val="24"/>
                <w:lang w:val="kk-KZ"/>
              </w:rPr>
              <w:t>сада</w:t>
            </w:r>
            <w:r w:rsidRPr="00F254F3">
              <w:rPr>
                <w:i/>
                <w:color w:val="006600"/>
                <w:spacing w:val="1"/>
                <w:sz w:val="24"/>
                <w:lang w:val="kk-KZ"/>
              </w:rPr>
              <w:t xml:space="preserve"> </w:t>
            </w:r>
            <w:r w:rsidRPr="00F254F3">
              <w:rPr>
                <w:i/>
                <w:color w:val="006600"/>
                <w:sz w:val="24"/>
                <w:lang w:val="kk-KZ"/>
              </w:rPr>
              <w:t>можно</w:t>
            </w:r>
            <w:r w:rsidRPr="00F254F3">
              <w:rPr>
                <w:i/>
                <w:color w:val="006600"/>
                <w:spacing w:val="1"/>
                <w:sz w:val="24"/>
                <w:lang w:val="kk-KZ"/>
              </w:rPr>
              <w:t xml:space="preserve"> </w:t>
            </w:r>
            <w:r w:rsidRPr="00F254F3">
              <w:rPr>
                <w:i/>
                <w:color w:val="006600"/>
                <w:sz w:val="24"/>
                <w:lang w:val="kk-KZ"/>
              </w:rPr>
              <w:t>разместить</w:t>
            </w:r>
            <w:r w:rsidRPr="00F254F3">
              <w:rPr>
                <w:i/>
                <w:color w:val="006600"/>
                <w:spacing w:val="1"/>
                <w:sz w:val="24"/>
                <w:lang w:val="kk-KZ"/>
              </w:rPr>
              <w:t xml:space="preserve"> </w:t>
            </w:r>
            <w:r w:rsidRPr="00F254F3">
              <w:rPr>
                <w:i/>
                <w:color w:val="006600"/>
                <w:sz w:val="24"/>
                <w:lang w:val="kk-KZ"/>
              </w:rPr>
              <w:t>стенды</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геральдикой</w:t>
            </w:r>
            <w:r w:rsidRPr="00F254F3">
              <w:rPr>
                <w:i/>
                <w:color w:val="006600"/>
                <w:spacing w:val="1"/>
                <w:sz w:val="24"/>
                <w:lang w:val="kk-KZ"/>
              </w:rPr>
              <w:t xml:space="preserve"> </w:t>
            </w:r>
            <w:r w:rsidRPr="00F254F3">
              <w:rPr>
                <w:i/>
                <w:color w:val="006600"/>
                <w:sz w:val="24"/>
                <w:lang w:val="kk-KZ"/>
              </w:rPr>
              <w:t>России</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региона,</w:t>
            </w:r>
            <w:r w:rsidRPr="00F254F3">
              <w:rPr>
                <w:i/>
                <w:color w:val="006600"/>
                <w:spacing w:val="1"/>
                <w:sz w:val="24"/>
                <w:lang w:val="kk-KZ"/>
              </w:rPr>
              <w:t xml:space="preserve"> </w:t>
            </w:r>
            <w:r w:rsidRPr="00F254F3">
              <w:rPr>
                <w:i/>
                <w:color w:val="006600"/>
                <w:sz w:val="24"/>
                <w:lang w:val="kk-KZ"/>
              </w:rPr>
              <w:t>оформить фотовыставку с достопримечательностями, социокультурными объектами</w:t>
            </w:r>
            <w:r w:rsidRPr="00F254F3">
              <w:rPr>
                <w:i/>
                <w:color w:val="006600"/>
                <w:spacing w:val="1"/>
                <w:sz w:val="24"/>
                <w:lang w:val="kk-KZ"/>
              </w:rPr>
              <w:t xml:space="preserve"> </w:t>
            </w:r>
            <w:r w:rsidRPr="00F254F3">
              <w:rPr>
                <w:i/>
                <w:color w:val="006600"/>
                <w:sz w:val="24"/>
                <w:lang w:val="kk-KZ"/>
              </w:rPr>
              <w:t>малой</w:t>
            </w:r>
            <w:r w:rsidRPr="00F254F3">
              <w:rPr>
                <w:i/>
                <w:color w:val="006600"/>
                <w:spacing w:val="-1"/>
                <w:sz w:val="24"/>
                <w:lang w:val="kk-KZ"/>
              </w:rPr>
              <w:t xml:space="preserve"> </w:t>
            </w:r>
            <w:r w:rsidRPr="00F254F3">
              <w:rPr>
                <w:i/>
                <w:color w:val="006600"/>
                <w:sz w:val="24"/>
                <w:lang w:val="kk-KZ"/>
              </w:rPr>
              <w:t>родины и др.</w:t>
            </w:r>
          </w:p>
          <w:p w:rsidR="00065A7C" w:rsidRPr="00F254F3" w:rsidRDefault="00065A7C" w:rsidP="00065A7C">
            <w:pPr>
              <w:spacing w:before="2"/>
              <w:rPr>
                <w:b/>
                <w:color w:val="006600"/>
                <w:sz w:val="24"/>
                <w:lang w:val="kk-KZ"/>
              </w:rPr>
            </w:pPr>
          </w:p>
          <w:p w:rsidR="00065A7C" w:rsidRPr="00F254F3" w:rsidRDefault="00065A7C" w:rsidP="00065A7C">
            <w:pPr>
              <w:ind w:left="110" w:right="93"/>
              <w:jc w:val="both"/>
              <w:rPr>
                <w:i/>
                <w:color w:val="006600"/>
                <w:sz w:val="24"/>
                <w:lang w:val="kk-KZ"/>
              </w:rPr>
            </w:pPr>
            <w:r w:rsidRPr="00F254F3">
              <w:rPr>
                <w:i/>
                <w:color w:val="006600"/>
                <w:sz w:val="24"/>
                <w:lang w:val="kk-KZ"/>
              </w:rPr>
              <w:t>Познакомить детей с древнейшим искусством - художественной обработкой металла.</w:t>
            </w:r>
            <w:r w:rsidRPr="00F254F3">
              <w:rPr>
                <w:i/>
                <w:color w:val="006600"/>
                <w:spacing w:val="1"/>
                <w:sz w:val="24"/>
                <w:lang w:val="kk-KZ"/>
              </w:rPr>
              <w:t xml:space="preserve"> </w:t>
            </w:r>
            <w:r w:rsidRPr="00F254F3">
              <w:rPr>
                <w:i/>
                <w:color w:val="006600"/>
                <w:sz w:val="24"/>
                <w:lang w:val="kk-KZ"/>
              </w:rPr>
              <w:t>Организовать посещение Музея национальной культуры НКЦ «Казань», где сохранились</w:t>
            </w:r>
            <w:r w:rsidRPr="00F254F3">
              <w:rPr>
                <w:i/>
                <w:color w:val="006600"/>
                <w:spacing w:val="1"/>
                <w:sz w:val="24"/>
                <w:lang w:val="kk-KZ"/>
              </w:rPr>
              <w:t xml:space="preserve"> </w:t>
            </w:r>
            <w:r w:rsidRPr="00F254F3">
              <w:rPr>
                <w:i/>
                <w:color w:val="006600"/>
                <w:sz w:val="24"/>
                <w:lang w:val="kk-KZ"/>
              </w:rPr>
              <w:t>предметы</w:t>
            </w:r>
            <w:r w:rsidRPr="00F254F3">
              <w:rPr>
                <w:i/>
                <w:color w:val="006600"/>
                <w:spacing w:val="1"/>
                <w:sz w:val="24"/>
                <w:lang w:val="kk-KZ"/>
              </w:rPr>
              <w:t xml:space="preserve"> </w:t>
            </w:r>
            <w:r w:rsidRPr="00F254F3">
              <w:rPr>
                <w:i/>
                <w:color w:val="006600"/>
                <w:sz w:val="24"/>
                <w:lang w:val="kk-KZ"/>
              </w:rPr>
              <w:t>домашней</w:t>
            </w:r>
            <w:r w:rsidRPr="00F254F3">
              <w:rPr>
                <w:i/>
                <w:color w:val="006600"/>
                <w:spacing w:val="1"/>
                <w:sz w:val="24"/>
                <w:lang w:val="kk-KZ"/>
              </w:rPr>
              <w:t xml:space="preserve"> </w:t>
            </w:r>
            <w:r w:rsidRPr="00F254F3">
              <w:rPr>
                <w:i/>
                <w:color w:val="006600"/>
                <w:sz w:val="24"/>
                <w:lang w:val="kk-KZ"/>
              </w:rPr>
              <w:t>утвари:</w:t>
            </w:r>
            <w:r w:rsidRPr="00F254F3">
              <w:rPr>
                <w:i/>
                <w:color w:val="006600"/>
                <w:spacing w:val="1"/>
                <w:sz w:val="24"/>
                <w:lang w:val="kk-KZ"/>
              </w:rPr>
              <w:t xml:space="preserve"> </w:t>
            </w:r>
            <w:r w:rsidRPr="00F254F3">
              <w:rPr>
                <w:i/>
                <w:color w:val="006600"/>
                <w:sz w:val="24"/>
                <w:lang w:val="kk-KZ"/>
              </w:rPr>
              <w:t>серебряные</w:t>
            </w:r>
            <w:r w:rsidRPr="00F254F3">
              <w:rPr>
                <w:i/>
                <w:color w:val="006600"/>
                <w:spacing w:val="1"/>
                <w:sz w:val="24"/>
                <w:lang w:val="kk-KZ"/>
              </w:rPr>
              <w:t xml:space="preserve"> </w:t>
            </w:r>
            <w:r w:rsidRPr="00F254F3">
              <w:rPr>
                <w:i/>
                <w:color w:val="006600"/>
                <w:sz w:val="24"/>
                <w:lang w:val="kk-KZ"/>
              </w:rPr>
              <w:t>подносы,</w:t>
            </w:r>
            <w:r w:rsidRPr="00F254F3">
              <w:rPr>
                <w:i/>
                <w:color w:val="006600"/>
                <w:spacing w:val="1"/>
                <w:sz w:val="24"/>
                <w:lang w:val="kk-KZ"/>
              </w:rPr>
              <w:t xml:space="preserve"> </w:t>
            </w:r>
            <w:r w:rsidRPr="00F254F3">
              <w:rPr>
                <w:i/>
                <w:color w:val="006600"/>
                <w:sz w:val="24"/>
                <w:lang w:val="kk-KZ"/>
              </w:rPr>
              <w:t>блюда,</w:t>
            </w:r>
            <w:r w:rsidRPr="00F254F3">
              <w:rPr>
                <w:i/>
                <w:color w:val="006600"/>
                <w:spacing w:val="1"/>
                <w:sz w:val="24"/>
                <w:lang w:val="kk-KZ"/>
              </w:rPr>
              <w:t xml:space="preserve"> </w:t>
            </w:r>
            <w:r w:rsidRPr="00F254F3">
              <w:rPr>
                <w:i/>
                <w:color w:val="006600"/>
                <w:sz w:val="24"/>
                <w:lang w:val="kk-KZ"/>
              </w:rPr>
              <w:t>медночеканные</w:t>
            </w:r>
            <w:r w:rsidRPr="00F254F3">
              <w:rPr>
                <w:i/>
                <w:color w:val="006600"/>
                <w:spacing w:val="1"/>
                <w:sz w:val="24"/>
                <w:lang w:val="kk-KZ"/>
              </w:rPr>
              <w:t xml:space="preserve"> </w:t>
            </w:r>
            <w:r w:rsidRPr="00F254F3">
              <w:rPr>
                <w:i/>
                <w:color w:val="006600"/>
                <w:sz w:val="24"/>
                <w:lang w:val="kk-KZ"/>
              </w:rPr>
              <w:t>кувшины,</w:t>
            </w:r>
            <w:r w:rsidRPr="00F254F3">
              <w:rPr>
                <w:i/>
                <w:color w:val="006600"/>
                <w:spacing w:val="1"/>
                <w:sz w:val="24"/>
                <w:lang w:val="kk-KZ"/>
              </w:rPr>
              <w:t xml:space="preserve"> </w:t>
            </w:r>
            <w:r w:rsidRPr="00F254F3">
              <w:rPr>
                <w:i/>
                <w:color w:val="006600"/>
                <w:sz w:val="24"/>
                <w:lang w:val="kk-KZ"/>
              </w:rPr>
              <w:t>кумганы,</w:t>
            </w:r>
            <w:r w:rsidRPr="00F254F3">
              <w:rPr>
                <w:i/>
                <w:color w:val="006600"/>
                <w:spacing w:val="1"/>
                <w:sz w:val="24"/>
                <w:lang w:val="kk-KZ"/>
              </w:rPr>
              <w:t xml:space="preserve"> </w:t>
            </w:r>
            <w:r w:rsidRPr="00F254F3">
              <w:rPr>
                <w:i/>
                <w:color w:val="006600"/>
                <w:sz w:val="24"/>
                <w:lang w:val="kk-KZ"/>
              </w:rPr>
              <w:t>бронзовые</w:t>
            </w:r>
            <w:r w:rsidRPr="00F254F3">
              <w:rPr>
                <w:i/>
                <w:color w:val="006600"/>
                <w:spacing w:val="1"/>
                <w:sz w:val="24"/>
                <w:lang w:val="kk-KZ"/>
              </w:rPr>
              <w:t xml:space="preserve"> </w:t>
            </w:r>
            <w:r w:rsidRPr="00F254F3">
              <w:rPr>
                <w:i/>
                <w:color w:val="006600"/>
                <w:sz w:val="24"/>
                <w:lang w:val="kk-KZ"/>
              </w:rPr>
              <w:t>замочки</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форме</w:t>
            </w:r>
            <w:r w:rsidRPr="00F254F3">
              <w:rPr>
                <w:i/>
                <w:color w:val="006600"/>
                <w:spacing w:val="1"/>
                <w:sz w:val="24"/>
                <w:lang w:val="kk-KZ"/>
              </w:rPr>
              <w:t xml:space="preserve"> </w:t>
            </w:r>
            <w:r w:rsidRPr="00F254F3">
              <w:rPr>
                <w:i/>
                <w:color w:val="006600"/>
                <w:sz w:val="24"/>
                <w:lang w:val="kk-KZ"/>
              </w:rPr>
              <w:t>фигурок</w:t>
            </w:r>
            <w:r w:rsidRPr="00F254F3">
              <w:rPr>
                <w:i/>
                <w:color w:val="006600"/>
                <w:spacing w:val="1"/>
                <w:sz w:val="24"/>
                <w:lang w:val="kk-KZ"/>
              </w:rPr>
              <w:t xml:space="preserve"> </w:t>
            </w:r>
            <w:r w:rsidRPr="00F254F3">
              <w:rPr>
                <w:i/>
                <w:color w:val="006600"/>
                <w:sz w:val="24"/>
                <w:lang w:val="kk-KZ"/>
              </w:rPr>
              <w:t>домашних</w:t>
            </w:r>
            <w:r w:rsidRPr="00F254F3">
              <w:rPr>
                <w:i/>
                <w:color w:val="006600"/>
                <w:spacing w:val="1"/>
                <w:sz w:val="24"/>
                <w:lang w:val="kk-KZ"/>
              </w:rPr>
              <w:t xml:space="preserve"> </w:t>
            </w:r>
            <w:r w:rsidRPr="00F254F3">
              <w:rPr>
                <w:i/>
                <w:color w:val="006600"/>
                <w:sz w:val="24"/>
                <w:lang w:val="kk-KZ"/>
              </w:rPr>
              <w:t>животных;</w:t>
            </w:r>
            <w:r w:rsidRPr="00F254F3">
              <w:rPr>
                <w:i/>
                <w:color w:val="006600"/>
                <w:spacing w:val="1"/>
                <w:sz w:val="24"/>
                <w:lang w:val="kk-KZ"/>
              </w:rPr>
              <w:t xml:space="preserve"> </w:t>
            </w:r>
            <w:r w:rsidRPr="00F254F3">
              <w:rPr>
                <w:i/>
                <w:color w:val="006600"/>
                <w:sz w:val="24"/>
                <w:lang w:val="kk-KZ"/>
              </w:rPr>
              <w:t>декоративные</w:t>
            </w:r>
            <w:r w:rsidRPr="00F254F3">
              <w:rPr>
                <w:i/>
                <w:color w:val="006600"/>
                <w:spacing w:val="1"/>
                <w:sz w:val="24"/>
                <w:lang w:val="kk-KZ"/>
              </w:rPr>
              <w:t xml:space="preserve"> </w:t>
            </w:r>
            <w:r w:rsidRPr="00F254F3">
              <w:rPr>
                <w:i/>
                <w:color w:val="006600"/>
                <w:sz w:val="24"/>
                <w:lang w:val="kk-KZ"/>
              </w:rPr>
              <w:t>композиции,</w:t>
            </w:r>
            <w:r w:rsidRPr="00F254F3">
              <w:rPr>
                <w:i/>
                <w:color w:val="006600"/>
                <w:spacing w:val="-3"/>
                <w:sz w:val="24"/>
                <w:lang w:val="kk-KZ"/>
              </w:rPr>
              <w:t xml:space="preserve"> </w:t>
            </w:r>
            <w:r w:rsidRPr="00F254F3">
              <w:rPr>
                <w:i/>
                <w:color w:val="006600"/>
                <w:sz w:val="24"/>
                <w:lang w:val="kk-KZ"/>
              </w:rPr>
              <w:t>украшающие</w:t>
            </w:r>
            <w:r w:rsidRPr="00F254F3">
              <w:rPr>
                <w:i/>
                <w:color w:val="006600"/>
                <w:spacing w:val="-4"/>
                <w:sz w:val="24"/>
                <w:lang w:val="kk-KZ"/>
              </w:rPr>
              <w:t xml:space="preserve"> </w:t>
            </w:r>
            <w:r w:rsidRPr="00F254F3">
              <w:rPr>
                <w:i/>
                <w:color w:val="006600"/>
                <w:sz w:val="24"/>
                <w:lang w:val="kk-KZ"/>
              </w:rPr>
              <w:t>интерьеры</w:t>
            </w:r>
            <w:r w:rsidRPr="00F254F3">
              <w:rPr>
                <w:i/>
                <w:color w:val="006600"/>
                <w:spacing w:val="-3"/>
                <w:sz w:val="24"/>
                <w:lang w:val="kk-KZ"/>
              </w:rPr>
              <w:t xml:space="preserve"> </w:t>
            </w:r>
            <w:r w:rsidRPr="00F254F3">
              <w:rPr>
                <w:i/>
                <w:color w:val="006600"/>
                <w:sz w:val="24"/>
                <w:lang w:val="kk-KZ"/>
              </w:rPr>
              <w:t>и</w:t>
            </w:r>
            <w:r w:rsidRPr="00F254F3">
              <w:rPr>
                <w:i/>
                <w:color w:val="006600"/>
                <w:spacing w:val="-3"/>
                <w:sz w:val="24"/>
                <w:lang w:val="kk-KZ"/>
              </w:rPr>
              <w:t xml:space="preserve"> </w:t>
            </w:r>
            <w:r w:rsidRPr="00F254F3">
              <w:rPr>
                <w:i/>
                <w:color w:val="006600"/>
                <w:sz w:val="24"/>
                <w:lang w:val="kk-KZ"/>
              </w:rPr>
              <w:t>экстерьеры</w:t>
            </w:r>
            <w:r w:rsidRPr="00F254F3">
              <w:rPr>
                <w:i/>
                <w:color w:val="006600"/>
                <w:spacing w:val="-3"/>
                <w:sz w:val="24"/>
                <w:lang w:val="kk-KZ"/>
              </w:rPr>
              <w:t xml:space="preserve"> </w:t>
            </w:r>
            <w:r w:rsidRPr="00F254F3">
              <w:rPr>
                <w:i/>
                <w:color w:val="006600"/>
                <w:sz w:val="24"/>
                <w:lang w:val="kk-KZ"/>
              </w:rPr>
              <w:t>общественных</w:t>
            </w:r>
            <w:r w:rsidRPr="00F254F3">
              <w:rPr>
                <w:i/>
                <w:color w:val="006600"/>
                <w:spacing w:val="-4"/>
                <w:sz w:val="24"/>
                <w:lang w:val="kk-KZ"/>
              </w:rPr>
              <w:t xml:space="preserve"> </w:t>
            </w:r>
            <w:r w:rsidRPr="00F254F3">
              <w:rPr>
                <w:i/>
                <w:color w:val="006600"/>
                <w:sz w:val="24"/>
                <w:lang w:val="kk-KZ"/>
              </w:rPr>
              <w:t>зданий.</w:t>
            </w:r>
            <w:r w:rsidRPr="00F254F3">
              <w:rPr>
                <w:i/>
                <w:color w:val="006600"/>
                <w:spacing w:val="-3"/>
                <w:sz w:val="24"/>
                <w:lang w:val="kk-KZ"/>
              </w:rPr>
              <w:t xml:space="preserve"> </w:t>
            </w:r>
            <w:r w:rsidRPr="00F254F3">
              <w:rPr>
                <w:i/>
                <w:color w:val="006600"/>
                <w:sz w:val="24"/>
                <w:lang w:val="kk-KZ"/>
              </w:rPr>
              <w:t>Учить</w:t>
            </w:r>
            <w:r w:rsidRPr="00F254F3">
              <w:rPr>
                <w:i/>
                <w:color w:val="006600"/>
                <w:spacing w:val="-3"/>
                <w:sz w:val="24"/>
                <w:lang w:val="kk-KZ"/>
              </w:rPr>
              <w:t xml:space="preserve"> </w:t>
            </w:r>
            <w:r w:rsidRPr="00F254F3">
              <w:rPr>
                <w:i/>
                <w:color w:val="006600"/>
                <w:sz w:val="24"/>
                <w:lang w:val="kk-KZ"/>
              </w:rPr>
              <w:t>бережно</w:t>
            </w:r>
            <w:r w:rsidRPr="00F254F3">
              <w:rPr>
                <w:i/>
                <w:color w:val="006600"/>
                <w:spacing w:val="-58"/>
                <w:sz w:val="24"/>
                <w:lang w:val="kk-KZ"/>
              </w:rPr>
              <w:t xml:space="preserve"> </w:t>
            </w:r>
            <w:r w:rsidRPr="00F254F3">
              <w:rPr>
                <w:i/>
                <w:color w:val="006600"/>
                <w:sz w:val="24"/>
                <w:lang w:val="kk-KZ"/>
              </w:rPr>
              <w:t>относиться</w:t>
            </w:r>
            <w:r w:rsidRPr="00F254F3">
              <w:rPr>
                <w:i/>
                <w:color w:val="006600"/>
                <w:spacing w:val="-3"/>
                <w:sz w:val="24"/>
                <w:lang w:val="kk-KZ"/>
              </w:rPr>
              <w:t xml:space="preserve"> </w:t>
            </w:r>
            <w:r w:rsidRPr="00F254F3">
              <w:rPr>
                <w:i/>
                <w:color w:val="006600"/>
                <w:sz w:val="24"/>
                <w:lang w:val="kk-KZ"/>
              </w:rPr>
              <w:t>к культурным</w:t>
            </w:r>
            <w:r w:rsidRPr="00F254F3">
              <w:rPr>
                <w:i/>
                <w:color w:val="006600"/>
                <w:spacing w:val="-2"/>
                <w:sz w:val="24"/>
                <w:lang w:val="kk-KZ"/>
              </w:rPr>
              <w:t xml:space="preserve"> </w:t>
            </w:r>
            <w:r w:rsidRPr="00F254F3">
              <w:rPr>
                <w:i/>
                <w:color w:val="006600"/>
                <w:sz w:val="24"/>
                <w:lang w:val="kk-KZ"/>
              </w:rPr>
              <w:t>ценностям</w:t>
            </w:r>
            <w:r w:rsidRPr="00F254F3">
              <w:rPr>
                <w:i/>
                <w:color w:val="006600"/>
                <w:spacing w:val="-1"/>
                <w:sz w:val="24"/>
                <w:lang w:val="kk-KZ"/>
              </w:rPr>
              <w:t xml:space="preserve"> </w:t>
            </w:r>
            <w:r w:rsidRPr="00F254F3">
              <w:rPr>
                <w:i/>
                <w:color w:val="006600"/>
                <w:sz w:val="24"/>
                <w:lang w:val="kk-KZ"/>
              </w:rPr>
              <w:t>и правильно</w:t>
            </w:r>
            <w:r w:rsidRPr="00F254F3">
              <w:rPr>
                <w:i/>
                <w:color w:val="006600"/>
                <w:spacing w:val="-1"/>
                <w:sz w:val="24"/>
                <w:lang w:val="kk-KZ"/>
              </w:rPr>
              <w:t xml:space="preserve"> </w:t>
            </w:r>
            <w:r w:rsidRPr="00F254F3">
              <w:rPr>
                <w:i/>
                <w:color w:val="006600"/>
                <w:sz w:val="24"/>
                <w:lang w:val="kk-KZ"/>
              </w:rPr>
              <w:t>вести</w:t>
            </w:r>
            <w:r w:rsidRPr="00F254F3">
              <w:rPr>
                <w:i/>
                <w:color w:val="006600"/>
                <w:spacing w:val="-1"/>
                <w:sz w:val="24"/>
                <w:lang w:val="kk-KZ"/>
              </w:rPr>
              <w:t xml:space="preserve"> </w:t>
            </w:r>
            <w:r w:rsidRPr="00F254F3">
              <w:rPr>
                <w:i/>
                <w:color w:val="006600"/>
                <w:sz w:val="24"/>
                <w:lang w:val="kk-KZ"/>
              </w:rPr>
              <w:t>себя в</w:t>
            </w:r>
            <w:r w:rsidRPr="00F254F3">
              <w:rPr>
                <w:i/>
                <w:color w:val="006600"/>
                <w:spacing w:val="-1"/>
                <w:sz w:val="24"/>
                <w:lang w:val="kk-KZ"/>
              </w:rPr>
              <w:t xml:space="preserve"> </w:t>
            </w:r>
            <w:r w:rsidRPr="00F254F3">
              <w:rPr>
                <w:i/>
                <w:color w:val="006600"/>
                <w:sz w:val="24"/>
                <w:lang w:val="kk-KZ"/>
              </w:rPr>
              <w:t>музее.</w:t>
            </w:r>
          </w:p>
          <w:p w:rsidR="00065A7C" w:rsidRPr="00F254F3" w:rsidRDefault="00065A7C" w:rsidP="00065A7C">
            <w:pPr>
              <w:spacing w:before="5"/>
              <w:rPr>
                <w:b/>
                <w:color w:val="006600"/>
                <w:sz w:val="24"/>
                <w:lang w:val="kk-KZ"/>
              </w:rPr>
            </w:pPr>
          </w:p>
          <w:p w:rsidR="00065A7C" w:rsidRPr="00F254F3" w:rsidRDefault="00065A7C" w:rsidP="00065A7C">
            <w:pPr>
              <w:ind w:left="110" w:right="94"/>
              <w:jc w:val="both"/>
              <w:rPr>
                <w:i/>
                <w:color w:val="006600"/>
                <w:sz w:val="24"/>
                <w:lang w:val="kk-KZ"/>
              </w:rPr>
            </w:pPr>
            <w:r w:rsidRPr="00F254F3">
              <w:rPr>
                <w:i/>
                <w:color w:val="006600"/>
                <w:sz w:val="24"/>
                <w:lang w:val="kk-KZ"/>
              </w:rPr>
              <w:t>Рассмотреть</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детьми</w:t>
            </w:r>
            <w:r w:rsidRPr="00F254F3">
              <w:rPr>
                <w:i/>
                <w:color w:val="006600"/>
                <w:spacing w:val="1"/>
                <w:sz w:val="24"/>
                <w:lang w:val="kk-KZ"/>
              </w:rPr>
              <w:t xml:space="preserve"> </w:t>
            </w:r>
            <w:r w:rsidRPr="00F254F3">
              <w:rPr>
                <w:i/>
                <w:color w:val="006600"/>
                <w:sz w:val="24"/>
                <w:lang w:val="kk-KZ"/>
              </w:rPr>
              <w:t>старинные</w:t>
            </w:r>
            <w:r w:rsidRPr="00F254F3">
              <w:rPr>
                <w:i/>
                <w:color w:val="006600"/>
                <w:spacing w:val="1"/>
                <w:sz w:val="24"/>
                <w:lang w:val="kk-KZ"/>
              </w:rPr>
              <w:t xml:space="preserve"> </w:t>
            </w:r>
            <w:r w:rsidRPr="00F254F3">
              <w:rPr>
                <w:i/>
                <w:color w:val="006600"/>
                <w:sz w:val="24"/>
                <w:lang w:val="kk-KZ"/>
              </w:rPr>
              <w:t>ювелирные</w:t>
            </w:r>
            <w:r w:rsidRPr="00F254F3">
              <w:rPr>
                <w:i/>
                <w:color w:val="006600"/>
                <w:spacing w:val="1"/>
                <w:sz w:val="24"/>
                <w:lang w:val="kk-KZ"/>
              </w:rPr>
              <w:t xml:space="preserve"> </w:t>
            </w:r>
            <w:r w:rsidRPr="00F254F3">
              <w:rPr>
                <w:i/>
                <w:color w:val="006600"/>
                <w:sz w:val="24"/>
                <w:lang w:val="kk-KZ"/>
              </w:rPr>
              <w:t>украшения:</w:t>
            </w:r>
            <w:r w:rsidRPr="00F254F3">
              <w:rPr>
                <w:i/>
                <w:color w:val="006600"/>
                <w:spacing w:val="1"/>
                <w:sz w:val="24"/>
                <w:lang w:val="kk-KZ"/>
              </w:rPr>
              <w:t xml:space="preserve"> </w:t>
            </w:r>
            <w:r w:rsidRPr="00F254F3">
              <w:rPr>
                <w:i/>
                <w:color w:val="006600"/>
                <w:sz w:val="24"/>
                <w:lang w:val="kk-KZ"/>
              </w:rPr>
              <w:t>кольца,</w:t>
            </w:r>
            <w:r w:rsidRPr="00F254F3">
              <w:rPr>
                <w:i/>
                <w:color w:val="006600"/>
                <w:spacing w:val="1"/>
                <w:sz w:val="24"/>
                <w:lang w:val="kk-KZ"/>
              </w:rPr>
              <w:t xml:space="preserve"> </w:t>
            </w:r>
            <w:r w:rsidRPr="00F254F3">
              <w:rPr>
                <w:i/>
                <w:color w:val="006600"/>
                <w:sz w:val="24"/>
                <w:lang w:val="kk-KZ"/>
              </w:rPr>
              <w:t>серьги,</w:t>
            </w:r>
            <w:r w:rsidRPr="00F254F3">
              <w:rPr>
                <w:i/>
                <w:color w:val="006600"/>
                <w:spacing w:val="1"/>
                <w:sz w:val="24"/>
                <w:lang w:val="kk-KZ"/>
              </w:rPr>
              <w:t xml:space="preserve"> </w:t>
            </w:r>
            <w:r w:rsidRPr="00F254F3">
              <w:rPr>
                <w:i/>
                <w:color w:val="006600"/>
                <w:sz w:val="24"/>
                <w:lang w:val="kk-KZ"/>
              </w:rPr>
              <w:t>браслеты</w:t>
            </w:r>
            <w:r w:rsidRPr="00F254F3">
              <w:rPr>
                <w:i/>
                <w:color w:val="006600"/>
                <w:spacing w:val="1"/>
                <w:sz w:val="24"/>
                <w:lang w:val="kk-KZ"/>
              </w:rPr>
              <w:t xml:space="preserve"> </w:t>
            </w:r>
            <w:r w:rsidRPr="00F254F3">
              <w:rPr>
                <w:i/>
                <w:color w:val="006600"/>
                <w:sz w:val="24"/>
                <w:lang w:val="kk-KZ"/>
              </w:rPr>
              <w:t>(«бэлязэк»), накосники («чулпы»), шейно-нагрудные украшения («яка чылбыры»), перевязки</w:t>
            </w:r>
            <w:r w:rsidRPr="00F254F3">
              <w:rPr>
                <w:i/>
                <w:color w:val="006600"/>
                <w:spacing w:val="-57"/>
                <w:sz w:val="24"/>
                <w:lang w:val="kk-KZ"/>
              </w:rPr>
              <w:t xml:space="preserve"> </w:t>
            </w:r>
            <w:r w:rsidRPr="00F254F3">
              <w:rPr>
                <w:i/>
                <w:color w:val="006600"/>
                <w:sz w:val="24"/>
                <w:lang w:val="kk-KZ"/>
              </w:rPr>
              <w:t>(«хэситэ»)</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др.</w:t>
            </w:r>
            <w:r w:rsidRPr="00F254F3">
              <w:rPr>
                <w:i/>
                <w:color w:val="006600"/>
                <w:spacing w:val="1"/>
                <w:sz w:val="24"/>
                <w:lang w:val="kk-KZ"/>
              </w:rPr>
              <w:t xml:space="preserve"> </w:t>
            </w:r>
            <w:r w:rsidRPr="00F254F3">
              <w:rPr>
                <w:i/>
                <w:color w:val="006600"/>
                <w:sz w:val="24"/>
                <w:lang w:val="kk-KZ"/>
              </w:rPr>
              <w:t>Познакомить</w:t>
            </w:r>
            <w:r w:rsidRPr="00F254F3">
              <w:rPr>
                <w:i/>
                <w:color w:val="006600"/>
                <w:spacing w:val="1"/>
                <w:sz w:val="24"/>
                <w:lang w:val="kk-KZ"/>
              </w:rPr>
              <w:t xml:space="preserve"> </w:t>
            </w:r>
            <w:r w:rsidRPr="00F254F3">
              <w:rPr>
                <w:i/>
                <w:color w:val="006600"/>
                <w:sz w:val="24"/>
                <w:lang w:val="kk-KZ"/>
              </w:rPr>
              <w:t>с</w:t>
            </w:r>
            <w:r w:rsidRPr="00F254F3">
              <w:rPr>
                <w:i/>
                <w:color w:val="006600"/>
                <w:spacing w:val="1"/>
                <w:sz w:val="24"/>
                <w:lang w:val="kk-KZ"/>
              </w:rPr>
              <w:t xml:space="preserve"> </w:t>
            </w:r>
            <w:r w:rsidRPr="00F254F3">
              <w:rPr>
                <w:i/>
                <w:color w:val="006600"/>
                <w:sz w:val="24"/>
                <w:lang w:val="kk-KZ"/>
              </w:rPr>
              <w:t>творчеством</w:t>
            </w:r>
            <w:r w:rsidRPr="00F254F3">
              <w:rPr>
                <w:i/>
                <w:color w:val="006600"/>
                <w:spacing w:val="1"/>
                <w:sz w:val="24"/>
                <w:lang w:val="kk-KZ"/>
              </w:rPr>
              <w:t xml:space="preserve"> </w:t>
            </w:r>
            <w:r w:rsidRPr="00F254F3">
              <w:rPr>
                <w:i/>
                <w:color w:val="006600"/>
                <w:sz w:val="24"/>
                <w:lang w:val="kk-KZ"/>
              </w:rPr>
              <w:t>современных</w:t>
            </w:r>
            <w:r w:rsidRPr="00F254F3">
              <w:rPr>
                <w:i/>
                <w:color w:val="006600"/>
                <w:spacing w:val="1"/>
                <w:sz w:val="24"/>
                <w:lang w:val="kk-KZ"/>
              </w:rPr>
              <w:t xml:space="preserve"> </w:t>
            </w:r>
            <w:r w:rsidRPr="00F254F3">
              <w:rPr>
                <w:i/>
                <w:color w:val="006600"/>
                <w:sz w:val="24"/>
                <w:lang w:val="kk-KZ"/>
              </w:rPr>
              <w:t>художников-ювелиров</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pacing w:val="-1"/>
                <w:sz w:val="24"/>
                <w:lang w:val="kk-KZ"/>
              </w:rPr>
              <w:t>Фазулзянов,</w:t>
            </w:r>
            <w:r w:rsidRPr="00F254F3">
              <w:rPr>
                <w:i/>
                <w:color w:val="006600"/>
                <w:spacing w:val="-15"/>
                <w:sz w:val="24"/>
                <w:lang w:val="kk-KZ"/>
              </w:rPr>
              <w:t xml:space="preserve"> </w:t>
            </w:r>
            <w:r w:rsidRPr="00F254F3">
              <w:rPr>
                <w:i/>
                <w:color w:val="006600"/>
                <w:spacing w:val="-1"/>
                <w:sz w:val="24"/>
                <w:lang w:val="kk-KZ"/>
              </w:rPr>
              <w:t>С.В.</w:t>
            </w:r>
            <w:r w:rsidRPr="00F254F3">
              <w:rPr>
                <w:i/>
                <w:color w:val="006600"/>
                <w:spacing w:val="-14"/>
                <w:sz w:val="24"/>
                <w:lang w:val="kk-KZ"/>
              </w:rPr>
              <w:t xml:space="preserve"> </w:t>
            </w:r>
            <w:r w:rsidRPr="00F254F3">
              <w:rPr>
                <w:i/>
                <w:color w:val="006600"/>
                <w:spacing w:val="-1"/>
                <w:sz w:val="24"/>
                <w:lang w:val="kk-KZ"/>
              </w:rPr>
              <w:t>Ковалевская,</w:t>
            </w:r>
            <w:r w:rsidRPr="00F254F3">
              <w:rPr>
                <w:i/>
                <w:color w:val="006600"/>
                <w:spacing w:val="-16"/>
                <w:sz w:val="24"/>
                <w:lang w:val="kk-KZ"/>
              </w:rPr>
              <w:t xml:space="preserve"> </w:t>
            </w:r>
            <w:r w:rsidRPr="00F254F3">
              <w:rPr>
                <w:i/>
                <w:color w:val="006600"/>
                <w:sz w:val="24"/>
                <w:lang w:val="kk-KZ"/>
              </w:rPr>
              <w:t>В.О.</w:t>
            </w:r>
            <w:r w:rsidRPr="00F254F3">
              <w:rPr>
                <w:i/>
                <w:color w:val="006600"/>
                <w:spacing w:val="-14"/>
                <w:sz w:val="24"/>
                <w:lang w:val="kk-KZ"/>
              </w:rPr>
              <w:t xml:space="preserve"> </w:t>
            </w:r>
            <w:r w:rsidRPr="00F254F3">
              <w:rPr>
                <w:i/>
                <w:color w:val="006600"/>
                <w:sz w:val="24"/>
                <w:lang w:val="kk-KZ"/>
              </w:rPr>
              <w:t>Ковалевский</w:t>
            </w:r>
            <w:r w:rsidRPr="00F254F3">
              <w:rPr>
                <w:i/>
                <w:color w:val="006600"/>
                <w:spacing w:val="-14"/>
                <w:sz w:val="24"/>
                <w:lang w:val="kk-KZ"/>
              </w:rPr>
              <w:t xml:space="preserve"> </w:t>
            </w:r>
            <w:r w:rsidRPr="00F254F3">
              <w:rPr>
                <w:i/>
                <w:color w:val="006600"/>
                <w:sz w:val="24"/>
                <w:lang w:val="kk-KZ"/>
              </w:rPr>
              <w:t>и</w:t>
            </w:r>
            <w:r w:rsidRPr="00F254F3">
              <w:rPr>
                <w:i/>
                <w:color w:val="006600"/>
                <w:spacing w:val="-15"/>
                <w:sz w:val="24"/>
                <w:lang w:val="kk-KZ"/>
              </w:rPr>
              <w:t xml:space="preserve"> </w:t>
            </w:r>
            <w:r w:rsidRPr="00F254F3">
              <w:rPr>
                <w:i/>
                <w:color w:val="006600"/>
                <w:sz w:val="24"/>
                <w:lang w:val="kk-KZ"/>
              </w:rPr>
              <w:t>др.).</w:t>
            </w:r>
            <w:r w:rsidRPr="00F254F3">
              <w:rPr>
                <w:i/>
                <w:color w:val="006600"/>
                <w:spacing w:val="-14"/>
                <w:sz w:val="24"/>
                <w:lang w:val="kk-KZ"/>
              </w:rPr>
              <w:t xml:space="preserve"> </w:t>
            </w:r>
            <w:r w:rsidRPr="00F254F3">
              <w:rPr>
                <w:i/>
                <w:color w:val="006600"/>
                <w:sz w:val="24"/>
                <w:lang w:val="kk-KZ"/>
              </w:rPr>
              <w:t>Обратить</w:t>
            </w:r>
            <w:r w:rsidRPr="00F254F3">
              <w:rPr>
                <w:i/>
                <w:color w:val="006600"/>
                <w:spacing w:val="-13"/>
                <w:sz w:val="24"/>
                <w:lang w:val="kk-KZ"/>
              </w:rPr>
              <w:t xml:space="preserve"> </w:t>
            </w:r>
            <w:r w:rsidRPr="00F254F3">
              <w:rPr>
                <w:i/>
                <w:color w:val="006600"/>
                <w:sz w:val="24"/>
                <w:lang w:val="kk-KZ"/>
              </w:rPr>
              <w:t>внимание</w:t>
            </w:r>
            <w:r w:rsidRPr="00F254F3">
              <w:rPr>
                <w:i/>
                <w:color w:val="006600"/>
                <w:spacing w:val="-16"/>
                <w:sz w:val="24"/>
                <w:lang w:val="kk-KZ"/>
              </w:rPr>
              <w:t xml:space="preserve"> </w:t>
            </w:r>
            <w:r w:rsidRPr="00F254F3">
              <w:rPr>
                <w:i/>
                <w:color w:val="006600"/>
                <w:sz w:val="24"/>
                <w:lang w:val="kk-KZ"/>
              </w:rPr>
              <w:t>на</w:t>
            </w:r>
            <w:r w:rsidRPr="00F254F3">
              <w:rPr>
                <w:i/>
                <w:color w:val="006600"/>
                <w:spacing w:val="-14"/>
                <w:sz w:val="24"/>
                <w:lang w:val="kk-KZ"/>
              </w:rPr>
              <w:t xml:space="preserve"> </w:t>
            </w:r>
            <w:r w:rsidRPr="00F254F3">
              <w:rPr>
                <w:i/>
                <w:color w:val="006600"/>
                <w:sz w:val="24"/>
                <w:lang w:val="kk-KZ"/>
              </w:rPr>
              <w:t>национальное</w:t>
            </w:r>
            <w:r w:rsidRPr="00F254F3">
              <w:rPr>
                <w:i/>
                <w:color w:val="006600"/>
                <w:spacing w:val="-57"/>
                <w:sz w:val="24"/>
                <w:lang w:val="kk-KZ"/>
              </w:rPr>
              <w:t xml:space="preserve"> </w:t>
            </w:r>
            <w:r w:rsidRPr="00F254F3">
              <w:rPr>
                <w:i/>
                <w:color w:val="006600"/>
                <w:sz w:val="24"/>
                <w:lang w:val="kk-KZ"/>
              </w:rPr>
              <w:t>своеобразие</w:t>
            </w:r>
            <w:r w:rsidRPr="00F254F3">
              <w:rPr>
                <w:i/>
                <w:color w:val="006600"/>
                <w:spacing w:val="-2"/>
                <w:sz w:val="24"/>
                <w:lang w:val="kk-KZ"/>
              </w:rPr>
              <w:t xml:space="preserve"> </w:t>
            </w:r>
            <w:r w:rsidRPr="00F254F3">
              <w:rPr>
                <w:i/>
                <w:color w:val="006600"/>
                <w:sz w:val="24"/>
                <w:lang w:val="kk-KZ"/>
              </w:rPr>
              <w:t>ювелирных</w:t>
            </w:r>
            <w:r w:rsidRPr="00F254F3">
              <w:rPr>
                <w:i/>
                <w:color w:val="006600"/>
                <w:spacing w:val="1"/>
                <w:sz w:val="24"/>
                <w:lang w:val="kk-KZ"/>
              </w:rPr>
              <w:t xml:space="preserve"> </w:t>
            </w:r>
            <w:r w:rsidRPr="00F254F3">
              <w:rPr>
                <w:i/>
                <w:color w:val="006600"/>
                <w:sz w:val="24"/>
                <w:lang w:val="kk-KZ"/>
              </w:rPr>
              <w:t>изделий.</w:t>
            </w:r>
          </w:p>
          <w:p w:rsidR="00065A7C" w:rsidRPr="00F254F3" w:rsidRDefault="00065A7C" w:rsidP="00065A7C">
            <w:pPr>
              <w:spacing w:before="6"/>
              <w:rPr>
                <w:b/>
                <w:color w:val="006600"/>
                <w:sz w:val="24"/>
                <w:lang w:val="kk-KZ"/>
              </w:rPr>
            </w:pPr>
          </w:p>
          <w:p w:rsidR="00065A7C" w:rsidRPr="00F254F3" w:rsidRDefault="00065A7C" w:rsidP="00065A7C">
            <w:pPr>
              <w:ind w:left="110" w:right="91"/>
              <w:jc w:val="both"/>
              <w:rPr>
                <w:i/>
                <w:color w:val="006600"/>
                <w:sz w:val="24"/>
                <w:lang w:val="kk-KZ"/>
              </w:rPr>
            </w:pPr>
            <w:r w:rsidRPr="00F254F3">
              <w:rPr>
                <w:i/>
                <w:color w:val="006600"/>
                <w:sz w:val="24"/>
                <w:lang w:val="kk-KZ"/>
              </w:rPr>
              <w:t>Рассказать</w:t>
            </w:r>
            <w:r w:rsidRPr="00F254F3">
              <w:rPr>
                <w:i/>
                <w:color w:val="006600"/>
                <w:spacing w:val="-6"/>
                <w:sz w:val="24"/>
                <w:lang w:val="kk-KZ"/>
              </w:rPr>
              <w:t xml:space="preserve"> </w:t>
            </w:r>
            <w:r w:rsidRPr="00F254F3">
              <w:rPr>
                <w:i/>
                <w:color w:val="006600"/>
                <w:sz w:val="24"/>
                <w:lang w:val="kk-KZ"/>
              </w:rPr>
              <w:t>о</w:t>
            </w:r>
            <w:r w:rsidRPr="00F254F3">
              <w:rPr>
                <w:i/>
                <w:color w:val="006600"/>
                <w:spacing w:val="-7"/>
                <w:sz w:val="24"/>
                <w:lang w:val="kk-KZ"/>
              </w:rPr>
              <w:t xml:space="preserve"> </w:t>
            </w:r>
            <w:r w:rsidRPr="00F254F3">
              <w:rPr>
                <w:i/>
                <w:color w:val="006600"/>
                <w:sz w:val="24"/>
                <w:lang w:val="kk-KZ"/>
              </w:rPr>
              <w:t>золотошвейном</w:t>
            </w:r>
            <w:r w:rsidRPr="00F254F3">
              <w:rPr>
                <w:i/>
                <w:color w:val="006600"/>
                <w:spacing w:val="-6"/>
                <w:sz w:val="24"/>
                <w:lang w:val="kk-KZ"/>
              </w:rPr>
              <w:t xml:space="preserve"> </w:t>
            </w:r>
            <w:r w:rsidRPr="00F254F3">
              <w:rPr>
                <w:i/>
                <w:color w:val="006600"/>
                <w:sz w:val="24"/>
                <w:lang w:val="kk-KZ"/>
              </w:rPr>
              <w:t>искусстве</w:t>
            </w:r>
            <w:r w:rsidRPr="00F254F3">
              <w:rPr>
                <w:i/>
                <w:color w:val="006600"/>
                <w:spacing w:val="-7"/>
                <w:sz w:val="24"/>
                <w:lang w:val="kk-KZ"/>
              </w:rPr>
              <w:t xml:space="preserve"> </w:t>
            </w:r>
            <w:r w:rsidRPr="00F254F3">
              <w:rPr>
                <w:i/>
                <w:color w:val="006600"/>
                <w:sz w:val="24"/>
                <w:lang w:val="kk-KZ"/>
              </w:rPr>
              <w:t>как</w:t>
            </w:r>
            <w:r w:rsidRPr="00F254F3">
              <w:rPr>
                <w:i/>
                <w:color w:val="006600"/>
                <w:spacing w:val="-6"/>
                <w:sz w:val="24"/>
                <w:lang w:val="kk-KZ"/>
              </w:rPr>
              <w:t xml:space="preserve"> </w:t>
            </w:r>
            <w:r w:rsidRPr="00F254F3">
              <w:rPr>
                <w:i/>
                <w:color w:val="006600"/>
                <w:sz w:val="24"/>
                <w:lang w:val="kk-KZ"/>
              </w:rPr>
              <w:t>самостоятельном</w:t>
            </w:r>
            <w:r w:rsidRPr="00F254F3">
              <w:rPr>
                <w:i/>
                <w:color w:val="006600"/>
                <w:spacing w:val="-6"/>
                <w:sz w:val="24"/>
                <w:lang w:val="kk-KZ"/>
              </w:rPr>
              <w:t xml:space="preserve"> </w:t>
            </w:r>
            <w:r w:rsidRPr="00F254F3">
              <w:rPr>
                <w:i/>
                <w:color w:val="006600"/>
                <w:sz w:val="24"/>
                <w:lang w:val="kk-KZ"/>
              </w:rPr>
              <w:t>художественном</w:t>
            </w:r>
            <w:r w:rsidRPr="00F254F3">
              <w:rPr>
                <w:i/>
                <w:color w:val="006600"/>
                <w:spacing w:val="-6"/>
                <w:sz w:val="24"/>
                <w:lang w:val="kk-KZ"/>
              </w:rPr>
              <w:t xml:space="preserve"> </w:t>
            </w:r>
            <w:r w:rsidRPr="00F254F3">
              <w:rPr>
                <w:i/>
                <w:color w:val="006600"/>
                <w:sz w:val="24"/>
                <w:lang w:val="kk-KZ"/>
              </w:rPr>
              <w:t>промысле</w:t>
            </w:r>
            <w:r w:rsidRPr="00F254F3">
              <w:rPr>
                <w:i/>
                <w:color w:val="006600"/>
                <w:spacing w:val="-57"/>
                <w:sz w:val="24"/>
                <w:lang w:val="kk-KZ"/>
              </w:rPr>
              <w:t xml:space="preserve"> </w:t>
            </w:r>
            <w:r w:rsidRPr="00F254F3">
              <w:rPr>
                <w:i/>
                <w:color w:val="006600"/>
                <w:sz w:val="24"/>
                <w:lang w:val="kk-KZ"/>
              </w:rPr>
              <w:t>татарского народа. Рассмотреть с детьми расшитые тюбетейки, женскую бархатную</w:t>
            </w:r>
            <w:r w:rsidRPr="00F254F3">
              <w:rPr>
                <w:i/>
                <w:color w:val="006600"/>
                <w:spacing w:val="1"/>
                <w:sz w:val="24"/>
                <w:lang w:val="kk-KZ"/>
              </w:rPr>
              <w:t xml:space="preserve"> </w:t>
            </w:r>
            <w:r w:rsidRPr="00F254F3">
              <w:rPr>
                <w:i/>
                <w:color w:val="006600"/>
                <w:sz w:val="24"/>
                <w:lang w:val="kk-KZ"/>
              </w:rPr>
              <w:t>обувь,</w:t>
            </w:r>
            <w:r w:rsidRPr="00F254F3">
              <w:rPr>
                <w:i/>
                <w:color w:val="006600"/>
                <w:spacing w:val="24"/>
                <w:sz w:val="24"/>
                <w:lang w:val="kk-KZ"/>
              </w:rPr>
              <w:t xml:space="preserve"> </w:t>
            </w:r>
            <w:r w:rsidRPr="00F254F3">
              <w:rPr>
                <w:i/>
                <w:color w:val="006600"/>
                <w:sz w:val="24"/>
                <w:lang w:val="kk-KZ"/>
              </w:rPr>
              <w:t>кисеты,</w:t>
            </w:r>
            <w:r w:rsidRPr="00F254F3">
              <w:rPr>
                <w:i/>
                <w:color w:val="006600"/>
                <w:spacing w:val="24"/>
                <w:sz w:val="24"/>
                <w:lang w:val="kk-KZ"/>
              </w:rPr>
              <w:t xml:space="preserve"> </w:t>
            </w:r>
            <w:r w:rsidRPr="00F254F3">
              <w:rPr>
                <w:i/>
                <w:color w:val="006600"/>
                <w:sz w:val="24"/>
                <w:lang w:val="kk-KZ"/>
              </w:rPr>
              <w:t>калфаки</w:t>
            </w:r>
            <w:r w:rsidRPr="00F254F3">
              <w:rPr>
                <w:i/>
                <w:color w:val="006600"/>
                <w:spacing w:val="24"/>
                <w:sz w:val="24"/>
                <w:lang w:val="kk-KZ"/>
              </w:rPr>
              <w:t xml:space="preserve"> </w:t>
            </w:r>
            <w:r w:rsidRPr="00F254F3">
              <w:rPr>
                <w:i/>
                <w:color w:val="006600"/>
                <w:sz w:val="24"/>
                <w:lang w:val="kk-KZ"/>
              </w:rPr>
              <w:t>и</w:t>
            </w:r>
            <w:r w:rsidRPr="00F254F3">
              <w:rPr>
                <w:i/>
                <w:color w:val="006600"/>
                <w:spacing w:val="24"/>
                <w:sz w:val="24"/>
                <w:lang w:val="kk-KZ"/>
              </w:rPr>
              <w:t xml:space="preserve"> </w:t>
            </w:r>
            <w:r w:rsidRPr="00F254F3">
              <w:rPr>
                <w:i/>
                <w:color w:val="006600"/>
                <w:sz w:val="24"/>
                <w:lang w:val="kk-KZ"/>
              </w:rPr>
              <w:t>др.</w:t>
            </w:r>
            <w:r w:rsidRPr="00F254F3">
              <w:rPr>
                <w:i/>
                <w:color w:val="006600"/>
                <w:spacing w:val="25"/>
                <w:sz w:val="24"/>
                <w:lang w:val="kk-KZ"/>
              </w:rPr>
              <w:t xml:space="preserve"> </w:t>
            </w:r>
            <w:r w:rsidRPr="00F254F3">
              <w:rPr>
                <w:i/>
                <w:color w:val="006600"/>
                <w:sz w:val="24"/>
                <w:lang w:val="kk-KZ"/>
              </w:rPr>
              <w:t>Обратить</w:t>
            </w:r>
            <w:r w:rsidRPr="00F254F3">
              <w:rPr>
                <w:i/>
                <w:color w:val="006600"/>
                <w:spacing w:val="25"/>
                <w:sz w:val="24"/>
                <w:lang w:val="kk-KZ"/>
              </w:rPr>
              <w:t xml:space="preserve"> </w:t>
            </w:r>
            <w:r w:rsidRPr="00F254F3">
              <w:rPr>
                <w:i/>
                <w:color w:val="006600"/>
                <w:sz w:val="24"/>
                <w:lang w:val="kk-KZ"/>
              </w:rPr>
              <w:t>внимание</w:t>
            </w:r>
            <w:r w:rsidRPr="00F254F3">
              <w:rPr>
                <w:i/>
                <w:color w:val="006600"/>
                <w:spacing w:val="23"/>
                <w:sz w:val="24"/>
                <w:lang w:val="kk-KZ"/>
              </w:rPr>
              <w:t xml:space="preserve"> </w:t>
            </w:r>
            <w:r w:rsidRPr="00F254F3">
              <w:rPr>
                <w:i/>
                <w:color w:val="006600"/>
                <w:sz w:val="24"/>
                <w:lang w:val="kk-KZ"/>
              </w:rPr>
              <w:t>на</w:t>
            </w:r>
            <w:r w:rsidRPr="00F254F3">
              <w:rPr>
                <w:i/>
                <w:color w:val="006600"/>
                <w:spacing w:val="21"/>
                <w:sz w:val="24"/>
                <w:lang w:val="kk-KZ"/>
              </w:rPr>
              <w:t xml:space="preserve"> </w:t>
            </w:r>
            <w:r w:rsidRPr="00F254F3">
              <w:rPr>
                <w:i/>
                <w:color w:val="006600"/>
                <w:sz w:val="24"/>
                <w:lang w:val="kk-KZ"/>
              </w:rPr>
              <w:t>наиболее</w:t>
            </w:r>
            <w:r w:rsidRPr="00F254F3">
              <w:rPr>
                <w:i/>
                <w:color w:val="006600"/>
                <w:spacing w:val="24"/>
                <w:sz w:val="24"/>
                <w:lang w:val="kk-KZ"/>
              </w:rPr>
              <w:t xml:space="preserve"> </w:t>
            </w:r>
            <w:r w:rsidRPr="00F254F3">
              <w:rPr>
                <w:i/>
                <w:color w:val="006600"/>
                <w:sz w:val="24"/>
                <w:lang w:val="kk-KZ"/>
              </w:rPr>
              <w:t>популярные</w:t>
            </w:r>
            <w:r w:rsidRPr="00F254F3">
              <w:rPr>
                <w:i/>
                <w:color w:val="006600"/>
                <w:spacing w:val="23"/>
                <w:sz w:val="24"/>
                <w:lang w:val="kk-KZ"/>
              </w:rPr>
              <w:t xml:space="preserve"> </w:t>
            </w:r>
            <w:r w:rsidRPr="00F254F3">
              <w:rPr>
                <w:i/>
                <w:color w:val="006600"/>
                <w:sz w:val="24"/>
                <w:lang w:val="kk-KZ"/>
              </w:rPr>
              <w:t>композиции</w:t>
            </w:r>
            <w:r w:rsidRPr="00F254F3">
              <w:rPr>
                <w:i/>
                <w:color w:val="006600"/>
                <w:spacing w:val="28"/>
                <w:sz w:val="24"/>
                <w:lang w:val="kk-KZ"/>
              </w:rPr>
              <w:t xml:space="preserve"> </w:t>
            </w:r>
            <w:r w:rsidRPr="00F254F3">
              <w:rPr>
                <w:i/>
                <w:color w:val="006600"/>
                <w:sz w:val="24"/>
                <w:lang w:val="kk-KZ"/>
              </w:rPr>
              <w:t>–</w:t>
            </w:r>
          </w:p>
          <w:p w:rsidR="00065A7C" w:rsidRPr="00F254F3" w:rsidRDefault="00065A7C" w:rsidP="00065A7C">
            <w:pPr>
              <w:ind w:left="110" w:right="97"/>
              <w:jc w:val="both"/>
              <w:rPr>
                <w:i/>
                <w:color w:val="006600"/>
                <w:sz w:val="24"/>
                <w:lang w:val="kk-KZ"/>
              </w:rPr>
            </w:pPr>
            <w:r w:rsidRPr="00F254F3">
              <w:rPr>
                <w:i/>
                <w:color w:val="006600"/>
                <w:sz w:val="24"/>
                <w:lang w:val="kk-KZ"/>
              </w:rPr>
              <w:t>«золотое перо»</w:t>
            </w:r>
            <w:r w:rsidRPr="00F254F3">
              <w:rPr>
                <w:i/>
                <w:color w:val="006600"/>
                <w:spacing w:val="1"/>
                <w:sz w:val="24"/>
                <w:lang w:val="kk-KZ"/>
              </w:rPr>
              <w:t xml:space="preserve"> </w:t>
            </w:r>
            <w:r w:rsidRPr="00F254F3">
              <w:rPr>
                <w:i/>
                <w:color w:val="006600"/>
                <w:sz w:val="24"/>
                <w:lang w:val="kk-KZ"/>
              </w:rPr>
              <w:t>(«алтын</w:t>
            </w:r>
            <w:r w:rsidRPr="00F254F3">
              <w:rPr>
                <w:i/>
                <w:color w:val="006600"/>
                <w:spacing w:val="1"/>
                <w:sz w:val="24"/>
                <w:lang w:val="kk-KZ"/>
              </w:rPr>
              <w:t xml:space="preserve"> </w:t>
            </w:r>
            <w:r w:rsidRPr="00F254F3">
              <w:rPr>
                <w:i/>
                <w:color w:val="006600"/>
                <w:sz w:val="24"/>
                <w:lang w:val="kk-KZ"/>
              </w:rPr>
              <w:t>каурый»), мотивы</w:t>
            </w:r>
            <w:r w:rsidRPr="00F254F3">
              <w:rPr>
                <w:i/>
                <w:color w:val="006600"/>
                <w:spacing w:val="1"/>
                <w:sz w:val="24"/>
                <w:lang w:val="kk-KZ"/>
              </w:rPr>
              <w:t xml:space="preserve"> </w:t>
            </w:r>
            <w:r w:rsidRPr="00F254F3">
              <w:rPr>
                <w:i/>
                <w:color w:val="006600"/>
                <w:sz w:val="24"/>
                <w:lang w:val="kk-KZ"/>
              </w:rPr>
              <w:t>букета, птиц, пшеничного колоса, звезд и</w:t>
            </w:r>
            <w:r w:rsidRPr="00F254F3">
              <w:rPr>
                <w:i/>
                <w:color w:val="006600"/>
                <w:spacing w:val="1"/>
                <w:sz w:val="24"/>
                <w:lang w:val="kk-KZ"/>
              </w:rPr>
              <w:t xml:space="preserve"> </w:t>
            </w:r>
            <w:r w:rsidRPr="00F254F3">
              <w:rPr>
                <w:i/>
                <w:color w:val="006600"/>
                <w:sz w:val="24"/>
                <w:lang w:val="kk-KZ"/>
              </w:rPr>
              <w:t>полумесяца</w:t>
            </w:r>
            <w:r w:rsidRPr="00F254F3">
              <w:rPr>
                <w:i/>
                <w:color w:val="006600"/>
                <w:spacing w:val="-1"/>
                <w:sz w:val="24"/>
                <w:lang w:val="kk-KZ"/>
              </w:rPr>
              <w:t xml:space="preserve"> </w:t>
            </w:r>
            <w:r w:rsidRPr="00F254F3">
              <w:rPr>
                <w:i/>
                <w:color w:val="006600"/>
                <w:sz w:val="24"/>
                <w:lang w:val="kk-KZ"/>
              </w:rPr>
              <w:t>и др. Развивать</w:t>
            </w:r>
            <w:r w:rsidRPr="00F254F3">
              <w:rPr>
                <w:i/>
                <w:color w:val="006600"/>
                <w:spacing w:val="-1"/>
                <w:sz w:val="24"/>
                <w:lang w:val="kk-KZ"/>
              </w:rPr>
              <w:t xml:space="preserve"> </w:t>
            </w:r>
            <w:r w:rsidRPr="00F254F3">
              <w:rPr>
                <w:i/>
                <w:color w:val="006600"/>
                <w:sz w:val="24"/>
                <w:lang w:val="kk-KZ"/>
              </w:rPr>
              <w:t>интерес</w:t>
            </w:r>
            <w:r w:rsidRPr="00F254F3">
              <w:rPr>
                <w:i/>
                <w:color w:val="006600"/>
                <w:spacing w:val="-1"/>
                <w:sz w:val="24"/>
                <w:lang w:val="kk-KZ"/>
              </w:rPr>
              <w:t xml:space="preserve"> </w:t>
            </w:r>
            <w:r w:rsidRPr="00F254F3">
              <w:rPr>
                <w:i/>
                <w:color w:val="006600"/>
                <w:sz w:val="24"/>
                <w:lang w:val="kk-KZ"/>
              </w:rPr>
              <w:t>к предметам</w:t>
            </w:r>
            <w:r w:rsidRPr="00F254F3">
              <w:rPr>
                <w:i/>
                <w:color w:val="006600"/>
                <w:spacing w:val="-2"/>
                <w:sz w:val="24"/>
                <w:lang w:val="kk-KZ"/>
              </w:rPr>
              <w:t xml:space="preserve"> </w:t>
            </w:r>
            <w:r w:rsidRPr="00F254F3">
              <w:rPr>
                <w:i/>
                <w:color w:val="006600"/>
                <w:sz w:val="24"/>
                <w:lang w:val="kk-KZ"/>
              </w:rPr>
              <w:t>искусства.</w:t>
            </w:r>
          </w:p>
          <w:p w:rsidR="00065A7C" w:rsidRPr="00F254F3" w:rsidRDefault="00065A7C" w:rsidP="00065A7C">
            <w:pPr>
              <w:spacing w:before="2"/>
              <w:rPr>
                <w:b/>
                <w:color w:val="006600"/>
                <w:sz w:val="23"/>
                <w:lang w:val="kk-KZ"/>
              </w:rPr>
            </w:pPr>
          </w:p>
          <w:p w:rsidR="00065A7C" w:rsidRPr="00F254F3" w:rsidRDefault="00065A7C" w:rsidP="00065A7C">
            <w:pPr>
              <w:spacing w:line="270" w:lineRule="atLeast"/>
              <w:ind w:left="110" w:right="98"/>
              <w:jc w:val="both"/>
              <w:rPr>
                <w:i/>
                <w:color w:val="006600"/>
                <w:sz w:val="24"/>
                <w:lang w:val="kk-KZ"/>
              </w:rPr>
            </w:pPr>
            <w:r w:rsidRPr="00F254F3">
              <w:rPr>
                <w:i/>
                <w:color w:val="006600"/>
                <w:sz w:val="24"/>
                <w:lang w:val="kk-KZ"/>
              </w:rPr>
              <w:t>Обучать</w:t>
            </w:r>
            <w:r w:rsidRPr="00F254F3">
              <w:rPr>
                <w:i/>
                <w:color w:val="006600"/>
                <w:spacing w:val="-7"/>
                <w:sz w:val="24"/>
                <w:lang w:val="kk-KZ"/>
              </w:rPr>
              <w:t xml:space="preserve"> </w:t>
            </w:r>
            <w:r w:rsidRPr="00F254F3">
              <w:rPr>
                <w:i/>
                <w:color w:val="006600"/>
                <w:sz w:val="24"/>
                <w:lang w:val="kk-KZ"/>
              </w:rPr>
              <w:t>некоторым</w:t>
            </w:r>
            <w:r w:rsidRPr="00F254F3">
              <w:rPr>
                <w:i/>
                <w:color w:val="006600"/>
                <w:spacing w:val="-7"/>
                <w:sz w:val="24"/>
                <w:lang w:val="kk-KZ"/>
              </w:rPr>
              <w:t xml:space="preserve"> </w:t>
            </w:r>
            <w:r w:rsidRPr="00F254F3">
              <w:rPr>
                <w:i/>
                <w:color w:val="006600"/>
                <w:sz w:val="24"/>
                <w:lang w:val="kk-KZ"/>
              </w:rPr>
              <w:t>видам</w:t>
            </w:r>
            <w:r w:rsidRPr="00F254F3">
              <w:rPr>
                <w:i/>
                <w:color w:val="006600"/>
                <w:spacing w:val="-6"/>
                <w:sz w:val="24"/>
                <w:lang w:val="kk-KZ"/>
              </w:rPr>
              <w:t xml:space="preserve"> </w:t>
            </w:r>
            <w:r w:rsidRPr="00F254F3">
              <w:rPr>
                <w:i/>
                <w:color w:val="006600"/>
                <w:sz w:val="24"/>
                <w:lang w:val="kk-KZ"/>
              </w:rPr>
              <w:t>ручного</w:t>
            </w:r>
            <w:r w:rsidRPr="00F254F3">
              <w:rPr>
                <w:i/>
                <w:color w:val="006600"/>
                <w:spacing w:val="-7"/>
                <w:sz w:val="24"/>
                <w:lang w:val="kk-KZ"/>
              </w:rPr>
              <w:t xml:space="preserve"> </w:t>
            </w:r>
            <w:r w:rsidRPr="00F254F3">
              <w:rPr>
                <w:i/>
                <w:color w:val="006600"/>
                <w:sz w:val="24"/>
                <w:lang w:val="kk-KZ"/>
              </w:rPr>
              <w:t>труда,</w:t>
            </w:r>
            <w:r w:rsidRPr="00F254F3">
              <w:rPr>
                <w:i/>
                <w:color w:val="006600"/>
                <w:spacing w:val="-7"/>
                <w:sz w:val="24"/>
                <w:lang w:val="kk-KZ"/>
              </w:rPr>
              <w:t xml:space="preserve"> </w:t>
            </w:r>
            <w:r w:rsidRPr="00F254F3">
              <w:rPr>
                <w:i/>
                <w:color w:val="006600"/>
                <w:sz w:val="24"/>
                <w:lang w:val="kk-KZ"/>
              </w:rPr>
              <w:t>подбирая</w:t>
            </w:r>
            <w:r w:rsidRPr="00F254F3">
              <w:rPr>
                <w:i/>
                <w:color w:val="006600"/>
                <w:spacing w:val="-7"/>
                <w:sz w:val="24"/>
                <w:lang w:val="kk-KZ"/>
              </w:rPr>
              <w:t xml:space="preserve"> </w:t>
            </w:r>
            <w:r w:rsidRPr="00F254F3">
              <w:rPr>
                <w:i/>
                <w:color w:val="006600"/>
                <w:sz w:val="24"/>
                <w:lang w:val="kk-KZ"/>
              </w:rPr>
              <w:t>их</w:t>
            </w:r>
            <w:r w:rsidRPr="00F254F3">
              <w:rPr>
                <w:i/>
                <w:color w:val="006600"/>
                <w:spacing w:val="-8"/>
                <w:sz w:val="24"/>
                <w:lang w:val="kk-KZ"/>
              </w:rPr>
              <w:t xml:space="preserve"> </w:t>
            </w:r>
            <w:r w:rsidRPr="00F254F3">
              <w:rPr>
                <w:i/>
                <w:color w:val="006600"/>
                <w:sz w:val="24"/>
                <w:lang w:val="kk-KZ"/>
              </w:rPr>
              <w:t>в</w:t>
            </w:r>
            <w:r w:rsidRPr="00F254F3">
              <w:rPr>
                <w:i/>
                <w:color w:val="006600"/>
                <w:spacing w:val="-6"/>
                <w:sz w:val="24"/>
                <w:lang w:val="kk-KZ"/>
              </w:rPr>
              <w:t xml:space="preserve"> </w:t>
            </w:r>
            <w:r w:rsidRPr="00F254F3">
              <w:rPr>
                <w:i/>
                <w:color w:val="006600"/>
                <w:sz w:val="24"/>
                <w:lang w:val="kk-KZ"/>
              </w:rPr>
              <w:t>соответствии</w:t>
            </w:r>
            <w:r w:rsidRPr="00F254F3">
              <w:rPr>
                <w:i/>
                <w:color w:val="006600"/>
                <w:spacing w:val="-7"/>
                <w:sz w:val="24"/>
                <w:lang w:val="kk-KZ"/>
              </w:rPr>
              <w:t xml:space="preserve"> </w:t>
            </w:r>
            <w:r w:rsidRPr="00F254F3">
              <w:rPr>
                <w:i/>
                <w:color w:val="006600"/>
                <w:sz w:val="24"/>
                <w:lang w:val="kk-KZ"/>
              </w:rPr>
              <w:t>с</w:t>
            </w:r>
            <w:r w:rsidRPr="00F254F3">
              <w:rPr>
                <w:i/>
                <w:color w:val="006600"/>
                <w:spacing w:val="-8"/>
                <w:sz w:val="24"/>
                <w:lang w:val="kk-KZ"/>
              </w:rPr>
              <w:t xml:space="preserve"> </w:t>
            </w:r>
            <w:r w:rsidRPr="00F254F3">
              <w:rPr>
                <w:i/>
                <w:color w:val="006600"/>
                <w:sz w:val="24"/>
                <w:lang w:val="kk-KZ"/>
              </w:rPr>
              <w:lastRenderedPageBreak/>
              <w:t>предпочтениями</w:t>
            </w:r>
            <w:r w:rsidRPr="00F254F3">
              <w:rPr>
                <w:i/>
                <w:color w:val="006600"/>
                <w:spacing w:val="-58"/>
                <w:sz w:val="24"/>
                <w:lang w:val="kk-KZ"/>
              </w:rPr>
              <w:t xml:space="preserve"> </w:t>
            </w:r>
            <w:r w:rsidRPr="00F254F3">
              <w:rPr>
                <w:i/>
                <w:color w:val="006600"/>
                <w:sz w:val="24"/>
                <w:lang w:val="kk-KZ"/>
              </w:rPr>
              <w:t>ребенка.</w:t>
            </w:r>
            <w:r w:rsidRPr="00F254F3">
              <w:rPr>
                <w:i/>
                <w:color w:val="006600"/>
                <w:spacing w:val="37"/>
                <w:sz w:val="24"/>
                <w:lang w:val="kk-KZ"/>
              </w:rPr>
              <w:t xml:space="preserve"> </w:t>
            </w:r>
            <w:r w:rsidRPr="00F254F3">
              <w:rPr>
                <w:i/>
                <w:color w:val="006600"/>
                <w:sz w:val="24"/>
                <w:lang w:val="kk-KZ"/>
              </w:rPr>
              <w:t>Показать</w:t>
            </w:r>
            <w:r w:rsidRPr="00F254F3">
              <w:rPr>
                <w:i/>
                <w:color w:val="006600"/>
                <w:spacing w:val="38"/>
                <w:sz w:val="24"/>
                <w:lang w:val="kk-KZ"/>
              </w:rPr>
              <w:t xml:space="preserve"> </w:t>
            </w:r>
            <w:r w:rsidRPr="00F254F3">
              <w:rPr>
                <w:i/>
                <w:color w:val="006600"/>
                <w:sz w:val="24"/>
                <w:lang w:val="kk-KZ"/>
              </w:rPr>
              <w:t>разные</w:t>
            </w:r>
            <w:r w:rsidRPr="00F254F3">
              <w:rPr>
                <w:i/>
                <w:color w:val="006600"/>
                <w:spacing w:val="36"/>
                <w:sz w:val="24"/>
                <w:lang w:val="kk-KZ"/>
              </w:rPr>
              <w:t xml:space="preserve"> </w:t>
            </w:r>
            <w:r w:rsidRPr="00F254F3">
              <w:rPr>
                <w:i/>
                <w:color w:val="006600"/>
                <w:sz w:val="24"/>
                <w:lang w:val="kk-KZ"/>
              </w:rPr>
              <w:t>способы</w:t>
            </w:r>
            <w:r w:rsidRPr="00F254F3">
              <w:rPr>
                <w:i/>
                <w:color w:val="006600"/>
                <w:spacing w:val="37"/>
                <w:sz w:val="24"/>
                <w:lang w:val="kk-KZ"/>
              </w:rPr>
              <w:t xml:space="preserve"> </w:t>
            </w:r>
            <w:r w:rsidRPr="00F254F3">
              <w:rPr>
                <w:i/>
                <w:color w:val="006600"/>
                <w:sz w:val="24"/>
                <w:lang w:val="kk-KZ"/>
              </w:rPr>
              <w:t>вышивки</w:t>
            </w:r>
            <w:r w:rsidRPr="00F254F3">
              <w:rPr>
                <w:i/>
                <w:color w:val="006600"/>
                <w:spacing w:val="37"/>
                <w:sz w:val="24"/>
                <w:lang w:val="kk-KZ"/>
              </w:rPr>
              <w:t xml:space="preserve"> </w:t>
            </w:r>
            <w:r w:rsidRPr="00F254F3">
              <w:rPr>
                <w:i/>
                <w:color w:val="006600"/>
                <w:sz w:val="24"/>
                <w:lang w:val="kk-KZ"/>
              </w:rPr>
              <w:t>(тамбурный</w:t>
            </w:r>
            <w:r w:rsidRPr="00F254F3">
              <w:rPr>
                <w:i/>
                <w:color w:val="006600"/>
                <w:spacing w:val="37"/>
                <w:sz w:val="24"/>
                <w:lang w:val="kk-KZ"/>
              </w:rPr>
              <w:t xml:space="preserve"> </w:t>
            </w:r>
            <w:r w:rsidRPr="00F254F3">
              <w:rPr>
                <w:i/>
                <w:color w:val="006600"/>
                <w:sz w:val="24"/>
                <w:lang w:val="kk-KZ"/>
              </w:rPr>
              <w:t>шов,</w:t>
            </w:r>
            <w:r w:rsidRPr="00F254F3">
              <w:rPr>
                <w:i/>
                <w:color w:val="006600"/>
                <w:spacing w:val="37"/>
                <w:sz w:val="24"/>
                <w:lang w:val="kk-KZ"/>
              </w:rPr>
              <w:t xml:space="preserve"> </w:t>
            </w:r>
            <w:r w:rsidRPr="00F254F3">
              <w:rPr>
                <w:i/>
                <w:color w:val="006600"/>
                <w:sz w:val="24"/>
                <w:lang w:val="kk-KZ"/>
              </w:rPr>
              <w:t>шитье</w:t>
            </w:r>
            <w:r w:rsidRPr="00F254F3">
              <w:rPr>
                <w:i/>
                <w:color w:val="006600"/>
                <w:spacing w:val="36"/>
                <w:sz w:val="24"/>
                <w:lang w:val="kk-KZ"/>
              </w:rPr>
              <w:t xml:space="preserve"> </w:t>
            </w:r>
            <w:r w:rsidRPr="00F254F3">
              <w:rPr>
                <w:i/>
                <w:color w:val="006600"/>
                <w:sz w:val="24"/>
                <w:lang w:val="kk-KZ"/>
              </w:rPr>
              <w:t>бисером),</w:t>
            </w:r>
            <w:r w:rsidRPr="00F254F3">
              <w:rPr>
                <w:i/>
                <w:color w:val="006600"/>
                <w:spacing w:val="36"/>
                <w:sz w:val="24"/>
                <w:lang w:val="kk-KZ"/>
              </w:rPr>
              <w:t xml:space="preserve"> </w:t>
            </w:r>
            <w:r w:rsidRPr="00F254F3">
              <w:rPr>
                <w:i/>
                <w:color w:val="006600"/>
                <w:sz w:val="24"/>
                <w:lang w:val="kk-KZ"/>
              </w:rPr>
              <w:t>помочь</w:t>
            </w:r>
          </w:p>
        </w:tc>
      </w:tr>
    </w:tbl>
    <w:p w:rsidR="00065A7C" w:rsidRPr="00F254F3" w:rsidRDefault="00065A7C" w:rsidP="00065A7C">
      <w:pPr>
        <w:spacing w:line="270" w:lineRule="atLeast"/>
        <w:jc w:val="both"/>
        <w:rPr>
          <w:color w:val="006600"/>
          <w:sz w:val="24"/>
          <w:lang w:val="kk-KZ"/>
        </w:rPr>
        <w:sectPr w:rsidR="00065A7C" w:rsidRPr="00F254F3">
          <w:headerReference w:type="default" r:id="rId52"/>
          <w:footerReference w:type="default" r:id="rId53"/>
          <w:pgSz w:w="12000" w:h="16970"/>
          <w:pgMar w:top="1020" w:right="0" w:bottom="580" w:left="0" w:header="509" w:footer="388" w:gutter="0"/>
          <w:cols w:space="720"/>
        </w:sectPr>
      </w:pPr>
    </w:p>
    <w:p w:rsidR="00065A7C" w:rsidRPr="00F254F3" w:rsidRDefault="00065A7C" w:rsidP="00065A7C">
      <w:pPr>
        <w:spacing w:before="2"/>
        <w:rPr>
          <w:b/>
          <w:color w:val="006600"/>
          <w:sz w:val="9"/>
          <w:szCs w:val="24"/>
          <w:lang w:val="kk-KZ"/>
        </w:rPr>
      </w:pPr>
    </w:p>
    <w:tbl>
      <w:tblPr>
        <w:tblStyle w:val="TableNormal"/>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9640"/>
      </w:tblGrid>
      <w:tr w:rsidR="00065A7C" w:rsidRPr="00F254F3" w:rsidTr="00E914C1">
        <w:trPr>
          <w:trHeight w:val="6646"/>
        </w:trPr>
        <w:tc>
          <w:tcPr>
            <w:tcW w:w="9640" w:type="dxa"/>
          </w:tcPr>
          <w:p w:rsidR="00065A7C" w:rsidRPr="00F254F3" w:rsidRDefault="00065A7C" w:rsidP="00065A7C">
            <w:pPr>
              <w:spacing w:line="270" w:lineRule="exact"/>
              <w:ind w:left="110"/>
              <w:jc w:val="both"/>
              <w:rPr>
                <w:i/>
                <w:color w:val="006600"/>
                <w:sz w:val="24"/>
                <w:lang w:val="kk-KZ"/>
              </w:rPr>
            </w:pPr>
            <w:r w:rsidRPr="00F254F3">
              <w:rPr>
                <w:i/>
                <w:color w:val="006600"/>
                <w:sz w:val="24"/>
                <w:lang w:val="kk-KZ"/>
              </w:rPr>
              <w:t>детям</w:t>
            </w:r>
            <w:r w:rsidRPr="00F254F3">
              <w:rPr>
                <w:i/>
                <w:color w:val="006600"/>
                <w:spacing w:val="-3"/>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изготовлении</w:t>
            </w:r>
            <w:r w:rsidRPr="00F254F3">
              <w:rPr>
                <w:i/>
                <w:color w:val="006600"/>
                <w:spacing w:val="-2"/>
                <w:sz w:val="24"/>
                <w:lang w:val="kk-KZ"/>
              </w:rPr>
              <w:t xml:space="preserve"> </w:t>
            </w:r>
            <w:r w:rsidRPr="00F254F3">
              <w:rPr>
                <w:i/>
                <w:color w:val="006600"/>
                <w:sz w:val="24"/>
                <w:lang w:val="kk-KZ"/>
              </w:rPr>
              <w:t>подарка</w:t>
            </w:r>
            <w:r w:rsidRPr="00F254F3">
              <w:rPr>
                <w:i/>
                <w:color w:val="006600"/>
                <w:spacing w:val="-1"/>
                <w:sz w:val="24"/>
                <w:lang w:val="kk-KZ"/>
              </w:rPr>
              <w:t xml:space="preserve"> </w:t>
            </w:r>
            <w:r w:rsidRPr="00F254F3">
              <w:rPr>
                <w:i/>
                <w:color w:val="006600"/>
                <w:sz w:val="24"/>
                <w:lang w:val="kk-KZ"/>
              </w:rPr>
              <w:t>близким</w:t>
            </w:r>
            <w:r w:rsidRPr="00F254F3">
              <w:rPr>
                <w:i/>
                <w:color w:val="006600"/>
                <w:spacing w:val="-2"/>
                <w:sz w:val="24"/>
                <w:lang w:val="kk-KZ"/>
              </w:rPr>
              <w:t xml:space="preserve"> </w:t>
            </w:r>
            <w:r w:rsidRPr="00F254F3">
              <w:rPr>
                <w:i/>
                <w:color w:val="006600"/>
                <w:sz w:val="24"/>
                <w:lang w:val="kk-KZ"/>
              </w:rPr>
              <w:t>в</w:t>
            </w:r>
            <w:r w:rsidRPr="00F254F3">
              <w:rPr>
                <w:i/>
                <w:color w:val="006600"/>
                <w:spacing w:val="-2"/>
                <w:sz w:val="24"/>
                <w:lang w:val="kk-KZ"/>
              </w:rPr>
              <w:t xml:space="preserve"> </w:t>
            </w:r>
            <w:r w:rsidRPr="00F254F3">
              <w:rPr>
                <w:i/>
                <w:color w:val="006600"/>
                <w:sz w:val="24"/>
                <w:lang w:val="kk-KZ"/>
              </w:rPr>
              <w:t>национальном</w:t>
            </w:r>
            <w:r w:rsidRPr="00F254F3">
              <w:rPr>
                <w:i/>
                <w:color w:val="006600"/>
                <w:spacing w:val="-2"/>
                <w:sz w:val="24"/>
                <w:lang w:val="kk-KZ"/>
              </w:rPr>
              <w:t xml:space="preserve"> </w:t>
            </w:r>
            <w:r w:rsidRPr="00F254F3">
              <w:rPr>
                <w:i/>
                <w:color w:val="006600"/>
                <w:sz w:val="24"/>
                <w:lang w:val="kk-KZ"/>
              </w:rPr>
              <w:t>колорите.</w:t>
            </w:r>
          </w:p>
          <w:p w:rsidR="00065A7C" w:rsidRPr="00F254F3" w:rsidRDefault="00065A7C" w:rsidP="00065A7C">
            <w:pPr>
              <w:spacing w:before="2"/>
              <w:rPr>
                <w:b/>
                <w:color w:val="006600"/>
                <w:sz w:val="24"/>
                <w:lang w:val="kk-KZ"/>
              </w:rPr>
            </w:pPr>
          </w:p>
          <w:p w:rsidR="00065A7C" w:rsidRPr="00F254F3" w:rsidRDefault="00065A7C" w:rsidP="00065A7C">
            <w:pPr>
              <w:spacing w:before="1"/>
              <w:ind w:left="110" w:right="98"/>
              <w:jc w:val="both"/>
              <w:rPr>
                <w:i/>
                <w:color w:val="006600"/>
                <w:sz w:val="24"/>
                <w:lang w:val="kk-KZ"/>
              </w:rPr>
            </w:pPr>
            <w:r w:rsidRPr="00F254F3">
              <w:rPr>
                <w:i/>
                <w:color w:val="006600"/>
                <w:sz w:val="24"/>
                <w:lang w:val="kk-KZ"/>
              </w:rPr>
              <w:t>Продолжать</w:t>
            </w:r>
            <w:r w:rsidRPr="00F254F3">
              <w:rPr>
                <w:i/>
                <w:color w:val="006600"/>
                <w:spacing w:val="-10"/>
                <w:sz w:val="24"/>
                <w:lang w:val="kk-KZ"/>
              </w:rPr>
              <w:t xml:space="preserve"> </w:t>
            </w:r>
            <w:r w:rsidRPr="00F254F3">
              <w:rPr>
                <w:i/>
                <w:color w:val="006600"/>
                <w:sz w:val="24"/>
                <w:lang w:val="kk-KZ"/>
              </w:rPr>
              <w:t>знакомство</w:t>
            </w:r>
            <w:r w:rsidRPr="00F254F3">
              <w:rPr>
                <w:i/>
                <w:color w:val="006600"/>
                <w:spacing w:val="-11"/>
                <w:sz w:val="24"/>
                <w:lang w:val="kk-KZ"/>
              </w:rPr>
              <w:t xml:space="preserve"> </w:t>
            </w:r>
            <w:r w:rsidRPr="00F254F3">
              <w:rPr>
                <w:i/>
                <w:color w:val="006600"/>
                <w:sz w:val="24"/>
                <w:lang w:val="kk-KZ"/>
              </w:rPr>
              <w:t>детей</w:t>
            </w:r>
            <w:r w:rsidRPr="00F254F3">
              <w:rPr>
                <w:i/>
                <w:color w:val="006600"/>
                <w:spacing w:val="-7"/>
                <w:sz w:val="24"/>
                <w:lang w:val="kk-KZ"/>
              </w:rPr>
              <w:t xml:space="preserve"> </w:t>
            </w:r>
            <w:r w:rsidRPr="00F254F3">
              <w:rPr>
                <w:i/>
                <w:color w:val="006600"/>
                <w:sz w:val="24"/>
                <w:lang w:val="kk-KZ"/>
              </w:rPr>
              <w:t>с</w:t>
            </w:r>
            <w:r w:rsidRPr="00F254F3">
              <w:rPr>
                <w:i/>
                <w:color w:val="006600"/>
                <w:spacing w:val="-12"/>
                <w:sz w:val="24"/>
                <w:lang w:val="kk-KZ"/>
              </w:rPr>
              <w:t xml:space="preserve"> </w:t>
            </w:r>
            <w:r w:rsidRPr="00F254F3">
              <w:rPr>
                <w:i/>
                <w:color w:val="006600"/>
                <w:sz w:val="24"/>
                <w:lang w:val="kk-KZ"/>
              </w:rPr>
              <w:t>архитектурой</w:t>
            </w:r>
            <w:r w:rsidRPr="00F254F3">
              <w:rPr>
                <w:i/>
                <w:color w:val="006600"/>
                <w:spacing w:val="-11"/>
                <w:sz w:val="24"/>
                <w:lang w:val="kk-KZ"/>
              </w:rPr>
              <w:t xml:space="preserve"> </w:t>
            </w:r>
            <w:r w:rsidRPr="00F254F3">
              <w:rPr>
                <w:i/>
                <w:color w:val="006600"/>
                <w:sz w:val="24"/>
                <w:lang w:val="kk-KZ"/>
              </w:rPr>
              <w:t>родного</w:t>
            </w:r>
            <w:r w:rsidRPr="00F254F3">
              <w:rPr>
                <w:i/>
                <w:color w:val="006600"/>
                <w:spacing w:val="-10"/>
                <w:sz w:val="24"/>
                <w:lang w:val="kk-KZ"/>
              </w:rPr>
              <w:t xml:space="preserve"> </w:t>
            </w:r>
            <w:r w:rsidRPr="00F254F3">
              <w:rPr>
                <w:i/>
                <w:color w:val="006600"/>
                <w:sz w:val="24"/>
                <w:lang w:val="kk-KZ"/>
              </w:rPr>
              <w:t>города</w:t>
            </w:r>
            <w:r w:rsidRPr="00F254F3">
              <w:rPr>
                <w:i/>
                <w:color w:val="006600"/>
                <w:spacing w:val="-11"/>
                <w:sz w:val="24"/>
                <w:lang w:val="kk-KZ"/>
              </w:rPr>
              <w:t xml:space="preserve"> </w:t>
            </w:r>
            <w:r w:rsidRPr="00F254F3">
              <w:rPr>
                <w:i/>
                <w:color w:val="006600"/>
                <w:sz w:val="24"/>
                <w:lang w:val="kk-KZ"/>
              </w:rPr>
              <w:t>(села):</w:t>
            </w:r>
            <w:r w:rsidRPr="00F254F3">
              <w:rPr>
                <w:i/>
                <w:color w:val="006600"/>
                <w:spacing w:val="-11"/>
                <w:sz w:val="24"/>
                <w:lang w:val="kk-KZ"/>
              </w:rPr>
              <w:t xml:space="preserve"> </w:t>
            </w:r>
            <w:r w:rsidRPr="00F254F3">
              <w:rPr>
                <w:i/>
                <w:color w:val="006600"/>
                <w:sz w:val="24"/>
                <w:lang w:val="kk-KZ"/>
              </w:rPr>
              <w:t>соборных</w:t>
            </w:r>
            <w:r w:rsidRPr="00F254F3">
              <w:rPr>
                <w:i/>
                <w:color w:val="006600"/>
                <w:spacing w:val="-12"/>
                <w:sz w:val="24"/>
                <w:lang w:val="kk-KZ"/>
              </w:rPr>
              <w:t xml:space="preserve"> </w:t>
            </w:r>
            <w:r w:rsidRPr="00F254F3">
              <w:rPr>
                <w:i/>
                <w:color w:val="006600"/>
                <w:sz w:val="24"/>
                <w:lang w:val="kk-KZ"/>
              </w:rPr>
              <w:t>мечетей,</w:t>
            </w:r>
            <w:r w:rsidRPr="00F254F3">
              <w:rPr>
                <w:i/>
                <w:color w:val="006600"/>
                <w:spacing w:val="-57"/>
                <w:sz w:val="24"/>
                <w:lang w:val="kk-KZ"/>
              </w:rPr>
              <w:t xml:space="preserve"> </w:t>
            </w:r>
            <w:r w:rsidRPr="00F254F3">
              <w:rPr>
                <w:i/>
                <w:color w:val="006600"/>
                <w:sz w:val="24"/>
                <w:lang w:val="kk-KZ"/>
              </w:rPr>
              <w:t>храмовой архитектуры (соборная мечеть Кул Шариф, Раифский Богородицкий мужской</w:t>
            </w:r>
            <w:r w:rsidRPr="00F254F3">
              <w:rPr>
                <w:i/>
                <w:color w:val="006600"/>
                <w:spacing w:val="1"/>
                <w:sz w:val="24"/>
                <w:lang w:val="kk-KZ"/>
              </w:rPr>
              <w:t xml:space="preserve"> </w:t>
            </w:r>
            <w:r w:rsidRPr="00F254F3">
              <w:rPr>
                <w:i/>
                <w:color w:val="006600"/>
                <w:sz w:val="24"/>
                <w:lang w:val="kk-KZ"/>
              </w:rPr>
              <w:t>монастырь).</w:t>
            </w:r>
            <w:r w:rsidRPr="00F254F3">
              <w:rPr>
                <w:i/>
                <w:color w:val="006600"/>
                <w:spacing w:val="1"/>
                <w:sz w:val="24"/>
                <w:lang w:val="kk-KZ"/>
              </w:rPr>
              <w:t xml:space="preserve"> </w:t>
            </w:r>
            <w:r w:rsidRPr="00F254F3">
              <w:rPr>
                <w:i/>
                <w:color w:val="006600"/>
                <w:sz w:val="24"/>
                <w:lang w:val="kk-KZ"/>
              </w:rPr>
              <w:t>Развивать</w:t>
            </w:r>
            <w:r w:rsidRPr="00F254F3">
              <w:rPr>
                <w:i/>
                <w:color w:val="006600"/>
                <w:spacing w:val="1"/>
                <w:sz w:val="24"/>
                <w:lang w:val="kk-KZ"/>
              </w:rPr>
              <w:t xml:space="preserve"> </w:t>
            </w:r>
            <w:r w:rsidRPr="00F254F3">
              <w:rPr>
                <w:i/>
                <w:color w:val="006600"/>
                <w:sz w:val="24"/>
                <w:lang w:val="kk-KZ"/>
              </w:rPr>
              <w:t>умение</w:t>
            </w:r>
            <w:r w:rsidRPr="00F254F3">
              <w:rPr>
                <w:i/>
                <w:color w:val="006600"/>
                <w:spacing w:val="1"/>
                <w:sz w:val="24"/>
                <w:lang w:val="kk-KZ"/>
              </w:rPr>
              <w:t xml:space="preserve"> </w:t>
            </w:r>
            <w:r w:rsidRPr="00F254F3">
              <w:rPr>
                <w:i/>
                <w:color w:val="006600"/>
                <w:sz w:val="24"/>
                <w:lang w:val="kk-KZ"/>
              </w:rPr>
              <w:t>замечать</w:t>
            </w:r>
            <w:r w:rsidRPr="00F254F3">
              <w:rPr>
                <w:i/>
                <w:color w:val="006600"/>
                <w:spacing w:val="1"/>
                <w:sz w:val="24"/>
                <w:lang w:val="kk-KZ"/>
              </w:rPr>
              <w:t xml:space="preserve"> </w:t>
            </w:r>
            <w:r w:rsidRPr="00F254F3">
              <w:rPr>
                <w:i/>
                <w:color w:val="006600"/>
                <w:sz w:val="24"/>
                <w:lang w:val="kk-KZ"/>
              </w:rPr>
              <w:t>их</w:t>
            </w:r>
            <w:r w:rsidRPr="00F254F3">
              <w:rPr>
                <w:i/>
                <w:color w:val="006600"/>
                <w:spacing w:val="1"/>
                <w:sz w:val="24"/>
                <w:lang w:val="kk-KZ"/>
              </w:rPr>
              <w:t xml:space="preserve"> </w:t>
            </w:r>
            <w:r w:rsidRPr="00F254F3">
              <w:rPr>
                <w:i/>
                <w:color w:val="006600"/>
                <w:sz w:val="24"/>
                <w:lang w:val="kk-KZ"/>
              </w:rPr>
              <w:t>характерные</w:t>
            </w:r>
            <w:r w:rsidRPr="00F254F3">
              <w:rPr>
                <w:i/>
                <w:color w:val="006600"/>
                <w:spacing w:val="1"/>
                <w:sz w:val="24"/>
                <w:lang w:val="kk-KZ"/>
              </w:rPr>
              <w:t xml:space="preserve"> </w:t>
            </w:r>
            <w:r w:rsidRPr="00F254F3">
              <w:rPr>
                <w:i/>
                <w:color w:val="006600"/>
                <w:sz w:val="24"/>
                <w:lang w:val="kk-KZ"/>
              </w:rPr>
              <w:t>особенности,</w:t>
            </w:r>
            <w:r w:rsidRPr="00F254F3">
              <w:rPr>
                <w:i/>
                <w:color w:val="006600"/>
                <w:spacing w:val="1"/>
                <w:sz w:val="24"/>
                <w:lang w:val="kk-KZ"/>
              </w:rPr>
              <w:t xml:space="preserve"> </w:t>
            </w:r>
            <w:r w:rsidRPr="00F254F3">
              <w:rPr>
                <w:i/>
                <w:color w:val="006600"/>
                <w:sz w:val="24"/>
                <w:lang w:val="kk-KZ"/>
              </w:rPr>
              <w:t>разнообразие</w:t>
            </w:r>
            <w:r w:rsidRPr="00F254F3">
              <w:rPr>
                <w:i/>
                <w:color w:val="006600"/>
                <w:spacing w:val="1"/>
                <w:sz w:val="24"/>
                <w:lang w:val="kk-KZ"/>
              </w:rPr>
              <w:t xml:space="preserve"> </w:t>
            </w:r>
            <w:r w:rsidRPr="00F254F3">
              <w:rPr>
                <w:i/>
                <w:color w:val="006600"/>
                <w:sz w:val="24"/>
                <w:lang w:val="kk-KZ"/>
              </w:rPr>
              <w:t>конструкций,</w:t>
            </w:r>
            <w:r w:rsidRPr="00F254F3">
              <w:rPr>
                <w:i/>
                <w:color w:val="006600"/>
                <w:spacing w:val="-1"/>
                <w:sz w:val="24"/>
                <w:lang w:val="kk-KZ"/>
              </w:rPr>
              <w:t xml:space="preserve"> </w:t>
            </w:r>
            <w:r w:rsidRPr="00F254F3">
              <w:rPr>
                <w:i/>
                <w:color w:val="006600"/>
                <w:sz w:val="24"/>
                <w:lang w:val="kk-KZ"/>
              </w:rPr>
              <w:t>украшающих</w:t>
            </w:r>
            <w:r w:rsidRPr="00F254F3">
              <w:rPr>
                <w:i/>
                <w:color w:val="006600"/>
                <w:spacing w:val="-1"/>
                <w:sz w:val="24"/>
                <w:lang w:val="kk-KZ"/>
              </w:rPr>
              <w:t xml:space="preserve"> </w:t>
            </w:r>
            <w:r w:rsidRPr="00F254F3">
              <w:rPr>
                <w:i/>
                <w:color w:val="006600"/>
                <w:sz w:val="24"/>
                <w:lang w:val="kk-KZ"/>
              </w:rPr>
              <w:t>деталей</w:t>
            </w:r>
            <w:r w:rsidRPr="00F254F3">
              <w:rPr>
                <w:i/>
                <w:color w:val="006600"/>
                <w:spacing w:val="-1"/>
                <w:sz w:val="24"/>
                <w:lang w:val="kk-KZ"/>
              </w:rPr>
              <w:t xml:space="preserve"> </w:t>
            </w:r>
            <w:r w:rsidRPr="00F254F3">
              <w:rPr>
                <w:i/>
                <w:color w:val="006600"/>
                <w:sz w:val="24"/>
                <w:lang w:val="kk-KZ"/>
              </w:rPr>
              <w:t>и др.</w:t>
            </w:r>
          </w:p>
          <w:p w:rsidR="00065A7C" w:rsidRPr="00F254F3" w:rsidRDefault="00065A7C" w:rsidP="00065A7C">
            <w:pPr>
              <w:spacing w:before="4"/>
              <w:rPr>
                <w:b/>
                <w:color w:val="006600"/>
                <w:sz w:val="24"/>
                <w:lang w:val="kk-KZ"/>
              </w:rPr>
            </w:pPr>
          </w:p>
          <w:p w:rsidR="00065A7C" w:rsidRPr="00F254F3" w:rsidRDefault="00065A7C" w:rsidP="00065A7C">
            <w:pPr>
              <w:ind w:left="110" w:right="96"/>
              <w:jc w:val="both"/>
              <w:rPr>
                <w:i/>
                <w:color w:val="006600"/>
                <w:sz w:val="24"/>
                <w:lang w:val="kk-KZ"/>
              </w:rPr>
            </w:pPr>
            <w:r w:rsidRPr="00F254F3">
              <w:rPr>
                <w:i/>
                <w:color w:val="006600"/>
                <w:sz w:val="24"/>
                <w:lang w:val="kk-KZ"/>
              </w:rPr>
              <w:t>Осознает роль человека в развитии национальной культуры, проявляет любознательность</w:t>
            </w:r>
            <w:r w:rsidRPr="00F254F3">
              <w:rPr>
                <w:i/>
                <w:color w:val="006600"/>
                <w:spacing w:val="-57"/>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элементам</w:t>
            </w:r>
            <w:r w:rsidRPr="00F254F3">
              <w:rPr>
                <w:i/>
                <w:color w:val="006600"/>
                <w:spacing w:val="1"/>
                <w:sz w:val="24"/>
                <w:lang w:val="kk-KZ"/>
              </w:rPr>
              <w:t xml:space="preserve"> </w:t>
            </w:r>
            <w:r w:rsidRPr="00F254F3">
              <w:rPr>
                <w:i/>
                <w:color w:val="006600"/>
                <w:sz w:val="24"/>
                <w:lang w:val="kk-KZ"/>
              </w:rPr>
              <w:t>культуры</w:t>
            </w:r>
            <w:r w:rsidRPr="00F254F3">
              <w:rPr>
                <w:i/>
                <w:color w:val="006600"/>
                <w:spacing w:val="1"/>
                <w:sz w:val="24"/>
                <w:lang w:val="kk-KZ"/>
              </w:rPr>
              <w:t xml:space="preserve"> </w:t>
            </w:r>
            <w:r w:rsidRPr="00F254F3">
              <w:rPr>
                <w:i/>
                <w:color w:val="006600"/>
                <w:sz w:val="24"/>
                <w:lang w:val="kk-KZ"/>
              </w:rPr>
              <w:t>как</w:t>
            </w:r>
            <w:r w:rsidRPr="00F254F3">
              <w:rPr>
                <w:i/>
                <w:color w:val="006600"/>
                <w:spacing w:val="1"/>
                <w:sz w:val="24"/>
                <w:lang w:val="kk-KZ"/>
              </w:rPr>
              <w:t xml:space="preserve"> </w:t>
            </w:r>
            <w:r w:rsidRPr="00F254F3">
              <w:rPr>
                <w:i/>
                <w:color w:val="006600"/>
                <w:sz w:val="24"/>
                <w:lang w:val="kk-KZ"/>
              </w:rPr>
              <w:t>к</w:t>
            </w:r>
            <w:r w:rsidRPr="00F254F3">
              <w:rPr>
                <w:i/>
                <w:color w:val="006600"/>
                <w:spacing w:val="1"/>
                <w:sz w:val="24"/>
                <w:lang w:val="kk-KZ"/>
              </w:rPr>
              <w:t xml:space="preserve"> </w:t>
            </w:r>
            <w:r w:rsidRPr="00F254F3">
              <w:rPr>
                <w:i/>
                <w:color w:val="006600"/>
                <w:sz w:val="24"/>
                <w:lang w:val="kk-KZ"/>
              </w:rPr>
              <w:t>результатам</w:t>
            </w:r>
            <w:r w:rsidRPr="00F254F3">
              <w:rPr>
                <w:i/>
                <w:color w:val="006600"/>
                <w:spacing w:val="1"/>
                <w:sz w:val="24"/>
                <w:lang w:val="kk-KZ"/>
              </w:rPr>
              <w:t xml:space="preserve"> </w:t>
            </w:r>
            <w:r w:rsidRPr="00F254F3">
              <w:rPr>
                <w:i/>
                <w:color w:val="006600"/>
                <w:sz w:val="24"/>
                <w:lang w:val="kk-KZ"/>
              </w:rPr>
              <w:t>человеческого</w:t>
            </w:r>
            <w:r w:rsidRPr="00F254F3">
              <w:rPr>
                <w:i/>
                <w:color w:val="006600"/>
                <w:spacing w:val="1"/>
                <w:sz w:val="24"/>
                <w:lang w:val="kk-KZ"/>
              </w:rPr>
              <w:t xml:space="preserve"> </w:t>
            </w:r>
            <w:r w:rsidRPr="00F254F3">
              <w:rPr>
                <w:i/>
                <w:color w:val="006600"/>
                <w:sz w:val="24"/>
                <w:lang w:val="kk-KZ"/>
              </w:rPr>
              <w:t>труда,</w:t>
            </w:r>
            <w:r w:rsidRPr="00F254F3">
              <w:rPr>
                <w:i/>
                <w:color w:val="006600"/>
                <w:spacing w:val="1"/>
                <w:sz w:val="24"/>
                <w:lang w:val="kk-KZ"/>
              </w:rPr>
              <w:t xml:space="preserve"> </w:t>
            </w:r>
            <w:r w:rsidRPr="00F254F3">
              <w:rPr>
                <w:i/>
                <w:color w:val="006600"/>
                <w:sz w:val="24"/>
                <w:lang w:val="kk-KZ"/>
              </w:rPr>
              <w:t>предвосхищает</w:t>
            </w:r>
            <w:r w:rsidRPr="00F254F3">
              <w:rPr>
                <w:i/>
                <w:color w:val="006600"/>
                <w:spacing w:val="1"/>
                <w:sz w:val="24"/>
                <w:lang w:val="kk-KZ"/>
              </w:rPr>
              <w:t xml:space="preserve"> </w:t>
            </w:r>
            <w:r w:rsidRPr="00F254F3">
              <w:rPr>
                <w:i/>
                <w:color w:val="006600"/>
                <w:sz w:val="24"/>
                <w:lang w:val="kk-KZ"/>
              </w:rPr>
              <w:t>свое</w:t>
            </w:r>
            <w:r w:rsidRPr="00F254F3">
              <w:rPr>
                <w:i/>
                <w:color w:val="006600"/>
                <w:spacing w:val="1"/>
                <w:sz w:val="24"/>
                <w:lang w:val="kk-KZ"/>
              </w:rPr>
              <w:t xml:space="preserve"> </w:t>
            </w:r>
            <w:r w:rsidRPr="00F254F3">
              <w:rPr>
                <w:i/>
                <w:color w:val="006600"/>
                <w:sz w:val="24"/>
                <w:lang w:val="kk-KZ"/>
              </w:rPr>
              <w:t>возможное</w:t>
            </w:r>
            <w:r w:rsidRPr="00F254F3">
              <w:rPr>
                <w:i/>
                <w:color w:val="006600"/>
                <w:spacing w:val="-2"/>
                <w:sz w:val="24"/>
                <w:lang w:val="kk-KZ"/>
              </w:rPr>
              <w:t xml:space="preserve"> </w:t>
            </w:r>
            <w:r w:rsidRPr="00F254F3">
              <w:rPr>
                <w:i/>
                <w:color w:val="006600"/>
                <w:sz w:val="24"/>
                <w:lang w:val="kk-KZ"/>
              </w:rPr>
              <w:t>участие в</w:t>
            </w:r>
            <w:r w:rsidRPr="00F254F3">
              <w:rPr>
                <w:i/>
                <w:color w:val="006600"/>
                <w:spacing w:val="-2"/>
                <w:sz w:val="24"/>
                <w:lang w:val="kk-KZ"/>
              </w:rPr>
              <w:t xml:space="preserve"> </w:t>
            </w:r>
            <w:r w:rsidRPr="00F254F3">
              <w:rPr>
                <w:i/>
                <w:color w:val="006600"/>
                <w:sz w:val="24"/>
                <w:lang w:val="kk-KZ"/>
              </w:rPr>
              <w:t>обогащении</w:t>
            </w:r>
            <w:r w:rsidRPr="00F254F3">
              <w:rPr>
                <w:i/>
                <w:color w:val="006600"/>
                <w:spacing w:val="2"/>
                <w:sz w:val="24"/>
                <w:lang w:val="kk-KZ"/>
              </w:rPr>
              <w:t xml:space="preserve"> </w:t>
            </w:r>
            <w:r w:rsidRPr="00F254F3">
              <w:rPr>
                <w:i/>
                <w:color w:val="006600"/>
                <w:sz w:val="24"/>
                <w:lang w:val="kk-KZ"/>
              </w:rPr>
              <w:t>(преумножении)</w:t>
            </w:r>
            <w:r w:rsidRPr="00F254F3">
              <w:rPr>
                <w:i/>
                <w:color w:val="006600"/>
                <w:spacing w:val="-5"/>
                <w:sz w:val="24"/>
                <w:lang w:val="kk-KZ"/>
              </w:rPr>
              <w:t xml:space="preserve"> </w:t>
            </w:r>
            <w:r w:rsidRPr="00F254F3">
              <w:rPr>
                <w:i/>
                <w:color w:val="006600"/>
                <w:sz w:val="24"/>
                <w:lang w:val="kk-KZ"/>
              </w:rPr>
              <w:t>культурного наследия</w:t>
            </w:r>
            <w:r w:rsidRPr="00F254F3">
              <w:rPr>
                <w:i/>
                <w:color w:val="006600"/>
                <w:spacing w:val="-3"/>
                <w:sz w:val="24"/>
                <w:lang w:val="kk-KZ"/>
              </w:rPr>
              <w:t xml:space="preserve"> </w:t>
            </w:r>
            <w:r w:rsidRPr="00F254F3">
              <w:rPr>
                <w:i/>
                <w:color w:val="006600"/>
                <w:sz w:val="24"/>
                <w:lang w:val="kk-KZ"/>
              </w:rPr>
              <w:t>и др.</w:t>
            </w:r>
          </w:p>
          <w:p w:rsidR="00065A7C" w:rsidRPr="00F254F3" w:rsidRDefault="00065A7C" w:rsidP="00065A7C">
            <w:pPr>
              <w:spacing w:before="5"/>
              <w:rPr>
                <w:b/>
                <w:color w:val="006600"/>
                <w:sz w:val="24"/>
                <w:lang w:val="kk-KZ"/>
              </w:rPr>
            </w:pPr>
          </w:p>
          <w:p w:rsidR="00065A7C" w:rsidRPr="00F254F3" w:rsidRDefault="00065A7C" w:rsidP="00065A7C">
            <w:pPr>
              <w:ind w:left="110" w:right="92"/>
              <w:jc w:val="both"/>
              <w:rPr>
                <w:i/>
                <w:color w:val="006600"/>
                <w:sz w:val="24"/>
                <w:lang w:val="kk-KZ"/>
              </w:rPr>
            </w:pPr>
            <w:r w:rsidRPr="00F254F3">
              <w:rPr>
                <w:i/>
                <w:color w:val="006600"/>
                <w:sz w:val="24"/>
                <w:lang w:val="kk-KZ"/>
              </w:rPr>
              <w:t>Компоненты</w:t>
            </w:r>
            <w:r w:rsidRPr="00F254F3">
              <w:rPr>
                <w:i/>
                <w:color w:val="006600"/>
                <w:spacing w:val="1"/>
                <w:sz w:val="24"/>
                <w:lang w:val="kk-KZ"/>
              </w:rPr>
              <w:t xml:space="preserve"> </w:t>
            </w:r>
            <w:r w:rsidRPr="00F254F3">
              <w:rPr>
                <w:i/>
                <w:color w:val="006600"/>
                <w:sz w:val="24"/>
                <w:lang w:val="kk-KZ"/>
              </w:rPr>
              <w:t>среды,</w:t>
            </w:r>
            <w:r w:rsidRPr="00F254F3">
              <w:rPr>
                <w:i/>
                <w:color w:val="006600"/>
                <w:spacing w:val="1"/>
                <w:sz w:val="24"/>
                <w:lang w:val="kk-KZ"/>
              </w:rPr>
              <w:t xml:space="preserve"> </w:t>
            </w:r>
            <w:r w:rsidRPr="00F254F3">
              <w:rPr>
                <w:i/>
                <w:color w:val="006600"/>
                <w:sz w:val="24"/>
                <w:lang w:val="kk-KZ"/>
              </w:rPr>
              <w:t>предоставляющие</w:t>
            </w:r>
            <w:r w:rsidRPr="00F254F3">
              <w:rPr>
                <w:i/>
                <w:color w:val="006600"/>
                <w:spacing w:val="1"/>
                <w:sz w:val="24"/>
                <w:lang w:val="kk-KZ"/>
              </w:rPr>
              <w:t xml:space="preserve"> </w:t>
            </w:r>
            <w:r w:rsidRPr="00F254F3">
              <w:rPr>
                <w:i/>
                <w:color w:val="006600"/>
                <w:sz w:val="24"/>
                <w:lang w:val="kk-KZ"/>
              </w:rPr>
              <w:t>ребёнку</w:t>
            </w:r>
            <w:r w:rsidRPr="00F254F3">
              <w:rPr>
                <w:i/>
                <w:color w:val="006600"/>
                <w:spacing w:val="1"/>
                <w:sz w:val="24"/>
                <w:lang w:val="kk-KZ"/>
              </w:rPr>
              <w:t xml:space="preserve"> </w:t>
            </w:r>
            <w:r w:rsidRPr="00F254F3">
              <w:rPr>
                <w:i/>
                <w:color w:val="006600"/>
                <w:sz w:val="24"/>
                <w:lang w:val="kk-KZ"/>
              </w:rPr>
              <w:t>возможность</w:t>
            </w:r>
            <w:r w:rsidRPr="00F254F3">
              <w:rPr>
                <w:i/>
                <w:color w:val="006600"/>
                <w:spacing w:val="1"/>
                <w:sz w:val="24"/>
                <w:lang w:val="kk-KZ"/>
              </w:rPr>
              <w:t xml:space="preserve"> </w:t>
            </w:r>
            <w:r w:rsidRPr="00F254F3">
              <w:rPr>
                <w:i/>
                <w:color w:val="006600"/>
                <w:sz w:val="24"/>
                <w:lang w:val="kk-KZ"/>
              </w:rPr>
              <w:t>погружения</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культуру</w:t>
            </w:r>
            <w:r w:rsidRPr="00F254F3">
              <w:rPr>
                <w:i/>
                <w:color w:val="006600"/>
                <w:spacing w:val="1"/>
                <w:sz w:val="24"/>
                <w:lang w:val="kk-KZ"/>
              </w:rPr>
              <w:t xml:space="preserve"> </w:t>
            </w:r>
            <w:r w:rsidRPr="00F254F3">
              <w:rPr>
                <w:i/>
                <w:color w:val="006600"/>
                <w:sz w:val="24"/>
                <w:lang w:val="kk-KZ"/>
              </w:rPr>
              <w:t>России,</w:t>
            </w:r>
            <w:r w:rsidRPr="00F254F3">
              <w:rPr>
                <w:i/>
                <w:color w:val="006600"/>
                <w:spacing w:val="-1"/>
                <w:sz w:val="24"/>
                <w:lang w:val="kk-KZ"/>
              </w:rPr>
              <w:t xml:space="preserve"> </w:t>
            </w:r>
            <w:r w:rsidRPr="00F254F3">
              <w:rPr>
                <w:i/>
                <w:color w:val="006600"/>
                <w:sz w:val="24"/>
                <w:lang w:val="kk-KZ"/>
              </w:rPr>
              <w:t>ДОО</w:t>
            </w:r>
            <w:r w:rsidRPr="00F254F3">
              <w:rPr>
                <w:i/>
                <w:color w:val="006600"/>
                <w:spacing w:val="-1"/>
                <w:sz w:val="24"/>
                <w:lang w:val="kk-KZ"/>
              </w:rPr>
              <w:t xml:space="preserve"> </w:t>
            </w:r>
            <w:r w:rsidRPr="00F254F3">
              <w:rPr>
                <w:i/>
                <w:color w:val="006600"/>
                <w:sz w:val="24"/>
                <w:lang w:val="kk-KZ"/>
              </w:rPr>
              <w:t>продумывает</w:t>
            </w:r>
            <w:r w:rsidRPr="00F254F3">
              <w:rPr>
                <w:i/>
                <w:color w:val="006600"/>
                <w:spacing w:val="-1"/>
                <w:sz w:val="24"/>
                <w:lang w:val="kk-KZ"/>
              </w:rPr>
              <w:t xml:space="preserve"> </w:t>
            </w:r>
            <w:r w:rsidRPr="00F254F3">
              <w:rPr>
                <w:i/>
                <w:color w:val="006600"/>
                <w:sz w:val="24"/>
                <w:lang w:val="kk-KZ"/>
              </w:rPr>
              <w:t>самостоятельно.</w:t>
            </w:r>
          </w:p>
          <w:p w:rsidR="00065A7C" w:rsidRPr="00F254F3" w:rsidRDefault="00065A7C" w:rsidP="00065A7C">
            <w:pPr>
              <w:spacing w:before="3"/>
              <w:rPr>
                <w:b/>
                <w:color w:val="006600"/>
                <w:sz w:val="24"/>
                <w:lang w:val="kk-KZ"/>
              </w:rPr>
            </w:pPr>
          </w:p>
          <w:p w:rsidR="00065A7C" w:rsidRPr="00F254F3" w:rsidRDefault="00065A7C" w:rsidP="00065A7C">
            <w:pPr>
              <w:ind w:left="110" w:right="93"/>
              <w:jc w:val="both"/>
              <w:rPr>
                <w:i/>
                <w:color w:val="006600"/>
                <w:sz w:val="24"/>
                <w:lang w:val="kk-KZ"/>
              </w:rPr>
            </w:pPr>
            <w:r w:rsidRPr="00F254F3">
              <w:rPr>
                <w:i/>
                <w:color w:val="006600"/>
                <w:sz w:val="24"/>
                <w:lang w:val="kk-KZ"/>
              </w:rPr>
              <w:t>Рекомендации</w:t>
            </w:r>
            <w:r w:rsidRPr="00F254F3">
              <w:rPr>
                <w:i/>
                <w:color w:val="006600"/>
                <w:spacing w:val="1"/>
                <w:sz w:val="24"/>
                <w:lang w:val="kk-KZ"/>
              </w:rPr>
              <w:t xml:space="preserve"> </w:t>
            </w:r>
            <w:r w:rsidRPr="00F254F3">
              <w:rPr>
                <w:i/>
                <w:color w:val="006600"/>
                <w:sz w:val="24"/>
                <w:lang w:val="kk-KZ"/>
              </w:rPr>
              <w:t>по</w:t>
            </w:r>
            <w:r w:rsidRPr="00F254F3">
              <w:rPr>
                <w:i/>
                <w:color w:val="006600"/>
                <w:spacing w:val="1"/>
                <w:sz w:val="24"/>
                <w:lang w:val="kk-KZ"/>
              </w:rPr>
              <w:t xml:space="preserve"> </w:t>
            </w:r>
            <w:r w:rsidRPr="00F254F3">
              <w:rPr>
                <w:i/>
                <w:color w:val="006600"/>
                <w:sz w:val="24"/>
                <w:lang w:val="kk-KZ"/>
              </w:rPr>
              <w:t>формированию</w:t>
            </w:r>
            <w:r w:rsidRPr="00F254F3">
              <w:rPr>
                <w:i/>
                <w:color w:val="006600"/>
                <w:spacing w:val="1"/>
                <w:sz w:val="24"/>
                <w:lang w:val="kk-KZ"/>
              </w:rPr>
              <w:t xml:space="preserve"> </w:t>
            </w:r>
            <w:r w:rsidRPr="00F254F3">
              <w:rPr>
                <w:i/>
                <w:color w:val="006600"/>
                <w:sz w:val="24"/>
                <w:lang w:val="kk-KZ"/>
              </w:rPr>
              <w:t>инфраструктуры</w:t>
            </w:r>
            <w:r w:rsidRPr="00F254F3">
              <w:rPr>
                <w:i/>
                <w:color w:val="006600"/>
                <w:spacing w:val="1"/>
                <w:sz w:val="24"/>
                <w:lang w:val="kk-KZ"/>
              </w:rPr>
              <w:t xml:space="preserve"> </w:t>
            </w:r>
            <w:r w:rsidRPr="00F254F3">
              <w:rPr>
                <w:i/>
                <w:color w:val="006600"/>
                <w:sz w:val="24"/>
                <w:lang w:val="kk-KZ"/>
              </w:rPr>
              <w:t>дошкольных</w:t>
            </w:r>
            <w:r w:rsidRPr="00F254F3">
              <w:rPr>
                <w:i/>
                <w:color w:val="006600"/>
                <w:spacing w:val="1"/>
                <w:sz w:val="24"/>
                <w:lang w:val="kk-KZ"/>
              </w:rPr>
              <w:t xml:space="preserve"> </w:t>
            </w:r>
            <w:r w:rsidRPr="00F254F3">
              <w:rPr>
                <w:i/>
                <w:color w:val="006600"/>
                <w:sz w:val="24"/>
                <w:lang w:val="kk-KZ"/>
              </w:rPr>
              <w:t>образовательных</w:t>
            </w:r>
            <w:r w:rsidRPr="00F254F3">
              <w:rPr>
                <w:i/>
                <w:color w:val="006600"/>
                <w:spacing w:val="1"/>
                <w:sz w:val="24"/>
                <w:lang w:val="kk-KZ"/>
              </w:rPr>
              <w:t xml:space="preserve"> </w:t>
            </w:r>
            <w:r w:rsidRPr="00F254F3">
              <w:rPr>
                <w:i/>
                <w:color w:val="006600"/>
                <w:sz w:val="24"/>
                <w:lang w:val="kk-KZ"/>
              </w:rPr>
              <w:t>организаций</w:t>
            </w:r>
            <w:r w:rsidRPr="00F254F3">
              <w:rPr>
                <w:i/>
                <w:color w:val="006600"/>
                <w:spacing w:val="1"/>
                <w:sz w:val="24"/>
                <w:lang w:val="kk-KZ"/>
              </w:rPr>
              <w:t xml:space="preserve"> </w:t>
            </w:r>
            <w:r w:rsidRPr="00F254F3">
              <w:rPr>
                <w:i/>
                <w:color w:val="006600"/>
                <w:sz w:val="24"/>
                <w:lang w:val="kk-KZ"/>
              </w:rPr>
              <w:t>и</w:t>
            </w:r>
            <w:r w:rsidRPr="00F254F3">
              <w:rPr>
                <w:i/>
                <w:color w:val="006600"/>
                <w:spacing w:val="1"/>
                <w:sz w:val="24"/>
                <w:lang w:val="kk-KZ"/>
              </w:rPr>
              <w:t xml:space="preserve"> </w:t>
            </w:r>
            <w:r w:rsidRPr="00F254F3">
              <w:rPr>
                <w:i/>
                <w:color w:val="006600"/>
                <w:sz w:val="24"/>
                <w:lang w:val="kk-KZ"/>
              </w:rPr>
              <w:t>комплектации</w:t>
            </w:r>
            <w:r w:rsidRPr="00F254F3">
              <w:rPr>
                <w:i/>
                <w:color w:val="006600"/>
                <w:spacing w:val="1"/>
                <w:sz w:val="24"/>
                <w:lang w:val="kk-KZ"/>
              </w:rPr>
              <w:t xml:space="preserve"> </w:t>
            </w:r>
            <w:r w:rsidRPr="00F254F3">
              <w:rPr>
                <w:i/>
                <w:color w:val="006600"/>
                <w:sz w:val="24"/>
                <w:lang w:val="kk-KZ"/>
              </w:rPr>
              <w:t>учебно-методических</w:t>
            </w:r>
            <w:r w:rsidRPr="00F254F3">
              <w:rPr>
                <w:i/>
                <w:color w:val="006600"/>
                <w:spacing w:val="1"/>
                <w:sz w:val="24"/>
                <w:lang w:val="kk-KZ"/>
              </w:rPr>
              <w:t xml:space="preserve"> </w:t>
            </w:r>
            <w:r w:rsidRPr="00F254F3">
              <w:rPr>
                <w:i/>
                <w:color w:val="006600"/>
                <w:sz w:val="24"/>
                <w:lang w:val="kk-KZ"/>
              </w:rPr>
              <w:t>материалов</w:t>
            </w:r>
            <w:r w:rsidRPr="00F254F3">
              <w:rPr>
                <w:i/>
                <w:color w:val="006600"/>
                <w:spacing w:val="1"/>
                <w:sz w:val="24"/>
                <w:lang w:val="kk-KZ"/>
              </w:rPr>
              <w:t xml:space="preserve"> </w:t>
            </w:r>
            <w:r w:rsidRPr="00F254F3">
              <w:rPr>
                <w:i/>
                <w:color w:val="006600"/>
                <w:sz w:val="24"/>
                <w:lang w:val="kk-KZ"/>
              </w:rPr>
              <w:t>в</w:t>
            </w:r>
            <w:r w:rsidRPr="00F254F3">
              <w:rPr>
                <w:i/>
                <w:color w:val="006600"/>
                <w:spacing w:val="1"/>
                <w:sz w:val="24"/>
                <w:lang w:val="kk-KZ"/>
              </w:rPr>
              <w:t xml:space="preserve"> </w:t>
            </w:r>
            <w:r w:rsidRPr="00F254F3">
              <w:rPr>
                <w:i/>
                <w:color w:val="006600"/>
                <w:sz w:val="24"/>
                <w:lang w:val="kk-KZ"/>
              </w:rPr>
              <w:t>целях</w:t>
            </w:r>
            <w:r w:rsidRPr="00F254F3">
              <w:rPr>
                <w:i/>
                <w:color w:val="006600"/>
                <w:spacing w:val="1"/>
                <w:sz w:val="24"/>
                <w:lang w:val="kk-KZ"/>
              </w:rPr>
              <w:t xml:space="preserve"> </w:t>
            </w:r>
            <w:r w:rsidRPr="00F254F3">
              <w:rPr>
                <w:i/>
                <w:color w:val="006600"/>
                <w:sz w:val="24"/>
                <w:lang w:val="kk-KZ"/>
              </w:rPr>
              <w:t>реализации</w:t>
            </w:r>
            <w:r w:rsidRPr="00F254F3">
              <w:rPr>
                <w:i/>
                <w:color w:val="006600"/>
                <w:spacing w:val="-57"/>
                <w:sz w:val="24"/>
                <w:lang w:val="kk-KZ"/>
              </w:rPr>
              <w:t xml:space="preserve"> </w:t>
            </w:r>
            <w:r w:rsidRPr="00F254F3">
              <w:rPr>
                <w:i/>
                <w:color w:val="006600"/>
                <w:sz w:val="24"/>
                <w:lang w:val="kk-KZ"/>
              </w:rPr>
              <w:t>образовательных программ дошкольного образования (разработаны во исполнение пункта</w:t>
            </w:r>
            <w:r w:rsidRPr="00F254F3">
              <w:rPr>
                <w:i/>
                <w:color w:val="006600"/>
                <w:spacing w:val="-57"/>
                <w:sz w:val="24"/>
                <w:lang w:val="kk-KZ"/>
              </w:rPr>
              <w:t xml:space="preserve"> </w:t>
            </w:r>
            <w:r w:rsidRPr="00F254F3">
              <w:rPr>
                <w:i/>
                <w:color w:val="006600"/>
                <w:sz w:val="24"/>
                <w:lang w:val="kk-KZ"/>
              </w:rPr>
              <w:t>3 перечня поручений Президента Российской Федерации от 16 марта 2022 г. № Пр-487 по</w:t>
            </w:r>
            <w:r w:rsidRPr="00F254F3">
              <w:rPr>
                <w:i/>
                <w:color w:val="006600"/>
                <w:spacing w:val="1"/>
                <w:sz w:val="24"/>
                <w:lang w:val="kk-KZ"/>
              </w:rPr>
              <w:t xml:space="preserve"> </w:t>
            </w:r>
            <w:r w:rsidRPr="00F254F3">
              <w:rPr>
                <w:i/>
                <w:color w:val="006600"/>
                <w:sz w:val="24"/>
                <w:lang w:val="kk-KZ"/>
              </w:rPr>
              <w:t>итогам</w:t>
            </w:r>
            <w:r w:rsidRPr="00F254F3">
              <w:rPr>
                <w:i/>
                <w:color w:val="006600"/>
                <w:spacing w:val="1"/>
                <w:sz w:val="24"/>
                <w:lang w:val="kk-KZ"/>
              </w:rPr>
              <w:t xml:space="preserve"> </w:t>
            </w:r>
            <w:r w:rsidRPr="00F254F3">
              <w:rPr>
                <w:i/>
                <w:color w:val="006600"/>
                <w:sz w:val="24"/>
                <w:lang w:val="kk-KZ"/>
              </w:rPr>
              <w:t>заседания</w:t>
            </w:r>
            <w:r w:rsidRPr="00F254F3">
              <w:rPr>
                <w:i/>
                <w:color w:val="006600"/>
                <w:spacing w:val="1"/>
                <w:sz w:val="24"/>
                <w:lang w:val="kk-KZ"/>
              </w:rPr>
              <w:t xml:space="preserve"> </w:t>
            </w:r>
            <w:r w:rsidRPr="00F254F3">
              <w:rPr>
                <w:i/>
                <w:color w:val="006600"/>
                <w:sz w:val="24"/>
                <w:lang w:val="kk-KZ"/>
              </w:rPr>
              <w:t>Совета</w:t>
            </w:r>
            <w:r w:rsidRPr="00F254F3">
              <w:rPr>
                <w:i/>
                <w:color w:val="006600"/>
                <w:spacing w:val="1"/>
                <w:sz w:val="24"/>
                <w:lang w:val="kk-KZ"/>
              </w:rPr>
              <w:t xml:space="preserve"> </w:t>
            </w:r>
            <w:r w:rsidRPr="00F254F3">
              <w:rPr>
                <w:i/>
                <w:color w:val="006600"/>
                <w:sz w:val="24"/>
                <w:lang w:val="kk-KZ"/>
              </w:rPr>
              <w:t>при</w:t>
            </w:r>
            <w:r w:rsidRPr="00F254F3">
              <w:rPr>
                <w:i/>
                <w:color w:val="006600"/>
                <w:spacing w:val="1"/>
                <w:sz w:val="24"/>
                <w:lang w:val="kk-KZ"/>
              </w:rPr>
              <w:t xml:space="preserve"> </w:t>
            </w:r>
            <w:r w:rsidRPr="00F254F3">
              <w:rPr>
                <w:i/>
                <w:color w:val="006600"/>
                <w:sz w:val="24"/>
                <w:lang w:val="kk-KZ"/>
              </w:rPr>
              <w:t>Президенте</w:t>
            </w:r>
            <w:r w:rsidRPr="00F254F3">
              <w:rPr>
                <w:i/>
                <w:color w:val="006600"/>
                <w:spacing w:val="1"/>
                <w:sz w:val="24"/>
                <w:lang w:val="kk-KZ"/>
              </w:rPr>
              <w:t xml:space="preserve"> </w:t>
            </w:r>
            <w:r w:rsidRPr="00F254F3">
              <w:rPr>
                <w:i/>
                <w:color w:val="006600"/>
                <w:sz w:val="24"/>
                <w:lang w:val="kk-KZ"/>
              </w:rPr>
              <w:t>Российской</w:t>
            </w:r>
            <w:r w:rsidRPr="00F254F3">
              <w:rPr>
                <w:i/>
                <w:color w:val="006600"/>
                <w:spacing w:val="1"/>
                <w:sz w:val="24"/>
                <w:lang w:val="kk-KZ"/>
              </w:rPr>
              <w:t xml:space="preserve"> </w:t>
            </w:r>
            <w:r w:rsidRPr="00F254F3">
              <w:rPr>
                <w:i/>
                <w:color w:val="006600"/>
                <w:sz w:val="24"/>
                <w:lang w:val="kk-KZ"/>
              </w:rPr>
              <w:t>Федерации</w:t>
            </w:r>
            <w:r w:rsidRPr="00F254F3">
              <w:rPr>
                <w:i/>
                <w:color w:val="006600"/>
                <w:spacing w:val="1"/>
                <w:sz w:val="24"/>
                <w:lang w:val="kk-KZ"/>
              </w:rPr>
              <w:t xml:space="preserve"> </w:t>
            </w:r>
            <w:r w:rsidRPr="00F254F3">
              <w:rPr>
                <w:i/>
                <w:color w:val="006600"/>
                <w:sz w:val="24"/>
                <w:lang w:val="kk-KZ"/>
              </w:rPr>
              <w:t>по</w:t>
            </w:r>
            <w:r w:rsidRPr="00F254F3">
              <w:rPr>
                <w:i/>
                <w:color w:val="006600"/>
                <w:spacing w:val="1"/>
                <w:sz w:val="24"/>
                <w:lang w:val="kk-KZ"/>
              </w:rPr>
              <w:t xml:space="preserve"> </w:t>
            </w:r>
            <w:r w:rsidRPr="00F254F3">
              <w:rPr>
                <w:i/>
                <w:color w:val="006600"/>
                <w:sz w:val="24"/>
                <w:lang w:val="kk-KZ"/>
              </w:rPr>
              <w:t>реализации</w:t>
            </w:r>
            <w:r w:rsidRPr="00F254F3">
              <w:rPr>
                <w:i/>
                <w:color w:val="006600"/>
                <w:spacing w:val="1"/>
                <w:sz w:val="24"/>
                <w:lang w:val="kk-KZ"/>
              </w:rPr>
              <w:t xml:space="preserve"> </w:t>
            </w:r>
            <w:r w:rsidRPr="00F254F3">
              <w:rPr>
                <w:i/>
                <w:color w:val="006600"/>
                <w:sz w:val="24"/>
                <w:lang w:val="kk-KZ"/>
              </w:rPr>
              <w:t>государственной политики в сфере защиты семьи и детей 17 декабря 2021 года) – URL:</w:t>
            </w:r>
            <w:r w:rsidRPr="00F254F3">
              <w:rPr>
                <w:i/>
                <w:color w:val="006600"/>
                <w:spacing w:val="1"/>
                <w:sz w:val="24"/>
                <w:lang w:val="kk-KZ"/>
              </w:rPr>
              <w:t xml:space="preserve"> </w:t>
            </w:r>
            <w:r w:rsidRPr="00F254F3">
              <w:rPr>
                <w:i/>
                <w:color w:val="006600"/>
                <w:sz w:val="24"/>
                <w:lang w:val="kk-KZ"/>
              </w:rPr>
              <w:t>https://docs.edu.gov.ru/document/f4f7837770384bfa1faa1827ec8d72d4/download/5558/</w:t>
            </w:r>
            <w:r w:rsidRPr="00F254F3">
              <w:rPr>
                <w:i/>
                <w:color w:val="006600"/>
                <w:spacing w:val="1"/>
                <w:sz w:val="24"/>
                <w:lang w:val="kk-KZ"/>
              </w:rPr>
              <w:t xml:space="preserve"> </w:t>
            </w:r>
            <w:r w:rsidRPr="00F254F3">
              <w:rPr>
                <w:i/>
                <w:color w:val="006600"/>
                <w:sz w:val="24"/>
                <w:lang w:val="kk-KZ"/>
              </w:rPr>
              <w:t>(дата</w:t>
            </w:r>
            <w:r w:rsidRPr="00F254F3">
              <w:rPr>
                <w:i/>
                <w:color w:val="006600"/>
                <w:spacing w:val="-57"/>
                <w:sz w:val="24"/>
                <w:lang w:val="kk-KZ"/>
              </w:rPr>
              <w:t xml:space="preserve"> </w:t>
            </w:r>
            <w:r w:rsidRPr="00F254F3">
              <w:rPr>
                <w:i/>
                <w:color w:val="006600"/>
                <w:sz w:val="24"/>
                <w:lang w:val="kk-KZ"/>
              </w:rPr>
              <w:t>обращения</w:t>
            </w:r>
            <w:r w:rsidRPr="00F254F3">
              <w:rPr>
                <w:i/>
                <w:color w:val="006600"/>
                <w:spacing w:val="-3"/>
                <w:sz w:val="24"/>
                <w:lang w:val="kk-KZ"/>
              </w:rPr>
              <w:t xml:space="preserve"> </w:t>
            </w:r>
            <w:r w:rsidRPr="00F254F3">
              <w:rPr>
                <w:i/>
                <w:color w:val="006600"/>
                <w:sz w:val="24"/>
                <w:lang w:val="kk-KZ"/>
              </w:rPr>
              <w:t>25.04.2023)</w:t>
            </w:r>
          </w:p>
        </w:tc>
      </w:tr>
    </w:tbl>
    <w:p w:rsidR="00065A7C" w:rsidRPr="00F254F3" w:rsidRDefault="00065A7C" w:rsidP="00065A7C">
      <w:pPr>
        <w:pStyle w:val="24"/>
        <w:shd w:val="clear" w:color="auto" w:fill="auto"/>
        <w:spacing w:before="0" w:after="0" w:line="240" w:lineRule="auto"/>
        <w:ind w:firstLine="709"/>
        <w:jc w:val="both"/>
        <w:rPr>
          <w:color w:val="006600"/>
          <w:lang w:val="kk-KZ"/>
        </w:rPr>
      </w:pPr>
    </w:p>
    <w:p w:rsidR="00065A7C" w:rsidRPr="00F254F3" w:rsidRDefault="00065A7C" w:rsidP="00065A7C">
      <w:pPr>
        <w:pStyle w:val="24"/>
        <w:shd w:val="clear" w:color="auto" w:fill="auto"/>
        <w:spacing w:before="0" w:after="0" w:line="240" w:lineRule="auto"/>
        <w:ind w:firstLine="709"/>
        <w:jc w:val="both"/>
        <w:rPr>
          <w:color w:val="006600"/>
        </w:rPr>
      </w:pPr>
    </w:p>
    <w:p w:rsidR="00065A7C" w:rsidRPr="00246014" w:rsidRDefault="00065A7C" w:rsidP="00065A7C">
      <w:pPr>
        <w:pStyle w:val="24"/>
        <w:shd w:val="clear" w:color="auto" w:fill="auto"/>
        <w:spacing w:before="0" w:after="0" w:line="240" w:lineRule="auto"/>
        <w:ind w:firstLine="709"/>
        <w:jc w:val="both"/>
        <w:rPr>
          <w:sz w:val="24"/>
          <w:szCs w:val="24"/>
        </w:rPr>
      </w:pPr>
    </w:p>
    <w:p w:rsidR="00065A7C" w:rsidRPr="00246014" w:rsidRDefault="00065A7C" w:rsidP="00065A7C">
      <w:pPr>
        <w:pStyle w:val="24"/>
        <w:shd w:val="clear" w:color="auto" w:fill="auto"/>
        <w:tabs>
          <w:tab w:val="left" w:pos="1555"/>
        </w:tabs>
        <w:spacing w:before="0" w:after="0" w:line="240" w:lineRule="auto"/>
        <w:ind w:firstLine="709"/>
      </w:pPr>
    </w:p>
    <w:p w:rsidR="00065A7C" w:rsidRDefault="00065A7C" w:rsidP="00065A7C">
      <w:pPr>
        <w:pStyle w:val="24"/>
        <w:shd w:val="clear" w:color="auto" w:fill="auto"/>
        <w:tabs>
          <w:tab w:val="left" w:pos="1555"/>
        </w:tabs>
        <w:spacing w:before="0" w:after="0" w:line="240" w:lineRule="auto"/>
        <w:ind w:firstLine="709"/>
        <w:rPr>
          <w:b/>
          <w:bCs/>
        </w:rPr>
      </w:pPr>
      <w:r>
        <w:rPr>
          <w:b/>
          <w:bCs/>
        </w:rPr>
        <w:t xml:space="preserve">                </w:t>
      </w:r>
      <w:r w:rsidRPr="00246014">
        <w:rPr>
          <w:b/>
          <w:bCs/>
        </w:rPr>
        <w:t>Социальное партнерство.</w:t>
      </w:r>
    </w:p>
    <w:p w:rsidR="00065A7C" w:rsidRPr="007C0B8B" w:rsidRDefault="00065A7C" w:rsidP="00065A7C">
      <w:pPr>
        <w:ind w:left="113" w:right="368"/>
        <w:jc w:val="both"/>
        <w:rPr>
          <w:sz w:val="24"/>
          <w:szCs w:val="24"/>
        </w:rPr>
      </w:pPr>
      <w:r w:rsidRPr="007C0B8B">
        <w:rPr>
          <w:sz w:val="24"/>
          <w:szCs w:val="24"/>
        </w:rPr>
        <w:t>Содержание</w:t>
      </w:r>
      <w:r w:rsidRPr="007C0B8B">
        <w:rPr>
          <w:spacing w:val="-7"/>
          <w:sz w:val="24"/>
          <w:szCs w:val="24"/>
        </w:rPr>
        <w:t xml:space="preserve"> </w:t>
      </w:r>
      <w:r w:rsidRPr="007C0B8B">
        <w:rPr>
          <w:sz w:val="24"/>
          <w:szCs w:val="24"/>
        </w:rPr>
        <w:t>образовательного</w:t>
      </w:r>
      <w:r w:rsidRPr="007C0B8B">
        <w:rPr>
          <w:spacing w:val="-5"/>
          <w:sz w:val="24"/>
          <w:szCs w:val="24"/>
        </w:rPr>
        <w:t xml:space="preserve"> </w:t>
      </w:r>
      <w:r w:rsidRPr="007C0B8B">
        <w:rPr>
          <w:sz w:val="24"/>
          <w:szCs w:val="24"/>
        </w:rPr>
        <w:t>процесса</w:t>
      </w:r>
      <w:r w:rsidRPr="007C0B8B">
        <w:rPr>
          <w:spacing w:val="-7"/>
          <w:sz w:val="24"/>
          <w:szCs w:val="24"/>
        </w:rPr>
        <w:t xml:space="preserve"> </w:t>
      </w:r>
      <w:r w:rsidRPr="007C0B8B">
        <w:rPr>
          <w:sz w:val="24"/>
          <w:szCs w:val="24"/>
        </w:rPr>
        <w:t>МАДОУ</w:t>
      </w:r>
      <w:r w:rsidRPr="007C0B8B">
        <w:rPr>
          <w:spacing w:val="-5"/>
          <w:sz w:val="24"/>
          <w:szCs w:val="24"/>
        </w:rPr>
        <w:t xml:space="preserve"> </w:t>
      </w:r>
      <w:r w:rsidRPr="007C0B8B">
        <w:rPr>
          <w:sz w:val="24"/>
          <w:szCs w:val="24"/>
        </w:rPr>
        <w:t>строится</w:t>
      </w:r>
      <w:r w:rsidRPr="007C0B8B">
        <w:rPr>
          <w:spacing w:val="-6"/>
          <w:sz w:val="24"/>
          <w:szCs w:val="24"/>
        </w:rPr>
        <w:t xml:space="preserve"> </w:t>
      </w:r>
      <w:r w:rsidRPr="007C0B8B">
        <w:rPr>
          <w:sz w:val="24"/>
          <w:szCs w:val="24"/>
        </w:rPr>
        <w:t>с</w:t>
      </w:r>
      <w:r w:rsidRPr="007C0B8B">
        <w:rPr>
          <w:spacing w:val="-1"/>
          <w:sz w:val="24"/>
          <w:szCs w:val="24"/>
        </w:rPr>
        <w:t xml:space="preserve"> </w:t>
      </w:r>
      <w:r w:rsidRPr="007C0B8B">
        <w:rPr>
          <w:sz w:val="24"/>
          <w:szCs w:val="24"/>
        </w:rPr>
        <w:t>учетом</w:t>
      </w:r>
      <w:r w:rsidRPr="007C0B8B">
        <w:rPr>
          <w:spacing w:val="-5"/>
          <w:sz w:val="24"/>
          <w:szCs w:val="24"/>
        </w:rPr>
        <w:t xml:space="preserve"> </w:t>
      </w:r>
      <w:r w:rsidRPr="007C0B8B">
        <w:rPr>
          <w:sz w:val="24"/>
          <w:szCs w:val="24"/>
        </w:rPr>
        <w:t>активного</w:t>
      </w:r>
      <w:r w:rsidRPr="007C0B8B">
        <w:rPr>
          <w:spacing w:val="-6"/>
          <w:sz w:val="24"/>
          <w:szCs w:val="24"/>
        </w:rPr>
        <w:t xml:space="preserve"> </w:t>
      </w:r>
      <w:r w:rsidRPr="007C0B8B">
        <w:rPr>
          <w:sz w:val="24"/>
          <w:szCs w:val="24"/>
        </w:rPr>
        <w:t>взаимодействия</w:t>
      </w:r>
      <w:r w:rsidRPr="007C0B8B">
        <w:rPr>
          <w:spacing w:val="-5"/>
          <w:sz w:val="24"/>
          <w:szCs w:val="24"/>
        </w:rPr>
        <w:t xml:space="preserve"> </w:t>
      </w:r>
      <w:r w:rsidRPr="007C0B8B">
        <w:rPr>
          <w:sz w:val="24"/>
          <w:szCs w:val="24"/>
        </w:rPr>
        <w:t>с</w:t>
      </w:r>
      <w:r w:rsidRPr="007C0B8B">
        <w:rPr>
          <w:spacing w:val="-58"/>
          <w:sz w:val="24"/>
          <w:szCs w:val="24"/>
        </w:rPr>
        <w:t xml:space="preserve"> </w:t>
      </w:r>
      <w:r w:rsidRPr="007C0B8B">
        <w:rPr>
          <w:spacing w:val="-1"/>
          <w:sz w:val="24"/>
          <w:szCs w:val="24"/>
        </w:rPr>
        <w:t xml:space="preserve">социумом и </w:t>
      </w:r>
      <w:r w:rsidRPr="007C0B8B">
        <w:rPr>
          <w:sz w:val="24"/>
          <w:szCs w:val="24"/>
        </w:rPr>
        <w:t>поиском новыхформ социального партнерства. ДОУ рассматривается как открытая</w:t>
      </w:r>
      <w:r w:rsidRPr="007C0B8B">
        <w:rPr>
          <w:spacing w:val="1"/>
          <w:sz w:val="24"/>
          <w:szCs w:val="24"/>
        </w:rPr>
        <w:t xml:space="preserve"> </w:t>
      </w:r>
      <w:r w:rsidRPr="007C0B8B">
        <w:rPr>
          <w:sz w:val="24"/>
          <w:szCs w:val="24"/>
        </w:rPr>
        <w:t>образовательная</w:t>
      </w:r>
      <w:r w:rsidRPr="007C0B8B">
        <w:rPr>
          <w:spacing w:val="1"/>
          <w:sz w:val="24"/>
          <w:szCs w:val="24"/>
        </w:rPr>
        <w:t xml:space="preserve"> </w:t>
      </w:r>
      <w:r w:rsidRPr="007C0B8B">
        <w:rPr>
          <w:sz w:val="24"/>
          <w:szCs w:val="24"/>
        </w:rPr>
        <w:t>система.</w:t>
      </w:r>
      <w:r w:rsidRPr="007C0B8B">
        <w:rPr>
          <w:spacing w:val="1"/>
          <w:sz w:val="24"/>
          <w:szCs w:val="24"/>
        </w:rPr>
        <w:t xml:space="preserve"> </w:t>
      </w:r>
      <w:r w:rsidRPr="007C0B8B">
        <w:rPr>
          <w:sz w:val="24"/>
          <w:szCs w:val="24"/>
        </w:rPr>
        <w:t>Ее</w:t>
      </w:r>
      <w:r w:rsidRPr="007C0B8B">
        <w:rPr>
          <w:spacing w:val="1"/>
          <w:sz w:val="24"/>
          <w:szCs w:val="24"/>
        </w:rPr>
        <w:t xml:space="preserve"> </w:t>
      </w:r>
      <w:r w:rsidRPr="007C0B8B">
        <w:rPr>
          <w:sz w:val="24"/>
          <w:szCs w:val="24"/>
        </w:rPr>
        <w:t>задача</w:t>
      </w:r>
      <w:r w:rsidRPr="007C0B8B">
        <w:rPr>
          <w:spacing w:val="1"/>
          <w:sz w:val="24"/>
          <w:szCs w:val="24"/>
        </w:rPr>
        <w:t xml:space="preserve"> </w:t>
      </w:r>
      <w:r w:rsidRPr="007C0B8B">
        <w:rPr>
          <w:sz w:val="24"/>
          <w:szCs w:val="24"/>
        </w:rPr>
        <w:t>-</w:t>
      </w:r>
      <w:r w:rsidRPr="007C0B8B">
        <w:rPr>
          <w:spacing w:val="1"/>
          <w:sz w:val="24"/>
          <w:szCs w:val="24"/>
        </w:rPr>
        <w:t xml:space="preserve"> </w:t>
      </w:r>
      <w:r w:rsidRPr="007C0B8B">
        <w:rPr>
          <w:sz w:val="24"/>
          <w:szCs w:val="24"/>
        </w:rPr>
        <w:t>обратить</w:t>
      </w:r>
      <w:r w:rsidRPr="007C0B8B">
        <w:rPr>
          <w:spacing w:val="1"/>
          <w:sz w:val="24"/>
          <w:szCs w:val="24"/>
        </w:rPr>
        <w:t xml:space="preserve"> </w:t>
      </w:r>
      <w:r w:rsidRPr="007C0B8B">
        <w:rPr>
          <w:sz w:val="24"/>
          <w:szCs w:val="24"/>
        </w:rPr>
        <w:t>внимание</w:t>
      </w:r>
      <w:r w:rsidRPr="007C0B8B">
        <w:rPr>
          <w:spacing w:val="1"/>
          <w:sz w:val="24"/>
          <w:szCs w:val="24"/>
        </w:rPr>
        <w:t xml:space="preserve"> </w:t>
      </w:r>
      <w:r w:rsidRPr="007C0B8B">
        <w:rPr>
          <w:sz w:val="24"/>
          <w:szCs w:val="24"/>
        </w:rPr>
        <w:t>социума</w:t>
      </w:r>
      <w:r w:rsidRPr="007C0B8B">
        <w:rPr>
          <w:spacing w:val="1"/>
          <w:sz w:val="24"/>
          <w:szCs w:val="24"/>
        </w:rPr>
        <w:t xml:space="preserve"> </w:t>
      </w:r>
      <w:r w:rsidRPr="007C0B8B">
        <w:rPr>
          <w:sz w:val="24"/>
          <w:szCs w:val="24"/>
        </w:rPr>
        <w:t>нашего</w:t>
      </w:r>
      <w:r w:rsidRPr="007C0B8B">
        <w:rPr>
          <w:spacing w:val="1"/>
          <w:sz w:val="24"/>
          <w:szCs w:val="24"/>
        </w:rPr>
        <w:t xml:space="preserve"> </w:t>
      </w:r>
      <w:r w:rsidRPr="007C0B8B">
        <w:rPr>
          <w:sz w:val="24"/>
          <w:szCs w:val="24"/>
        </w:rPr>
        <w:t>района</w:t>
      </w:r>
      <w:r w:rsidRPr="007C0B8B">
        <w:rPr>
          <w:spacing w:val="1"/>
          <w:sz w:val="24"/>
          <w:szCs w:val="24"/>
        </w:rPr>
        <w:t xml:space="preserve"> </w:t>
      </w:r>
      <w:r w:rsidRPr="007C0B8B">
        <w:rPr>
          <w:sz w:val="24"/>
          <w:szCs w:val="24"/>
        </w:rPr>
        <w:t>на</w:t>
      </w:r>
      <w:r w:rsidRPr="007C0B8B">
        <w:rPr>
          <w:spacing w:val="1"/>
          <w:sz w:val="24"/>
          <w:szCs w:val="24"/>
        </w:rPr>
        <w:t xml:space="preserve"> </w:t>
      </w:r>
      <w:r w:rsidRPr="007C0B8B">
        <w:rPr>
          <w:sz w:val="24"/>
          <w:szCs w:val="24"/>
        </w:rPr>
        <w:t>детей</w:t>
      </w:r>
      <w:r w:rsidRPr="007C0B8B">
        <w:rPr>
          <w:spacing w:val="-57"/>
          <w:sz w:val="24"/>
          <w:szCs w:val="24"/>
        </w:rPr>
        <w:t xml:space="preserve"> </w:t>
      </w:r>
      <w:r w:rsidRPr="007C0B8B">
        <w:rPr>
          <w:sz w:val="24"/>
          <w:szCs w:val="24"/>
        </w:rPr>
        <w:t>дошкольного</w:t>
      </w:r>
      <w:r w:rsidRPr="007C0B8B">
        <w:rPr>
          <w:spacing w:val="-3"/>
          <w:sz w:val="24"/>
          <w:szCs w:val="24"/>
        </w:rPr>
        <w:t xml:space="preserve"> </w:t>
      </w:r>
      <w:r w:rsidRPr="007C0B8B">
        <w:rPr>
          <w:sz w:val="24"/>
          <w:szCs w:val="24"/>
        </w:rPr>
        <w:t>возраста.</w:t>
      </w:r>
    </w:p>
    <w:p w:rsidR="00065A7C" w:rsidRPr="007C0B8B" w:rsidRDefault="00065A7C" w:rsidP="00065A7C">
      <w:pPr>
        <w:ind w:left="113" w:right="374"/>
        <w:jc w:val="both"/>
        <w:rPr>
          <w:sz w:val="24"/>
          <w:szCs w:val="24"/>
        </w:rPr>
      </w:pPr>
      <w:r w:rsidRPr="007C0B8B">
        <w:rPr>
          <w:sz w:val="24"/>
          <w:szCs w:val="24"/>
        </w:rPr>
        <w:t>Реализация</w:t>
      </w:r>
      <w:r w:rsidRPr="007C0B8B">
        <w:rPr>
          <w:spacing w:val="1"/>
          <w:sz w:val="24"/>
          <w:szCs w:val="24"/>
        </w:rPr>
        <w:t xml:space="preserve"> </w:t>
      </w:r>
      <w:r w:rsidRPr="007C0B8B">
        <w:rPr>
          <w:sz w:val="24"/>
          <w:szCs w:val="24"/>
        </w:rPr>
        <w:t>Программы</w:t>
      </w:r>
      <w:r w:rsidRPr="007C0B8B">
        <w:rPr>
          <w:spacing w:val="1"/>
          <w:sz w:val="24"/>
          <w:szCs w:val="24"/>
        </w:rPr>
        <w:t xml:space="preserve"> </w:t>
      </w:r>
      <w:r w:rsidRPr="007C0B8B">
        <w:rPr>
          <w:sz w:val="24"/>
          <w:szCs w:val="24"/>
        </w:rPr>
        <w:t>воспитания</w:t>
      </w:r>
      <w:r w:rsidRPr="007C0B8B">
        <w:rPr>
          <w:spacing w:val="1"/>
          <w:sz w:val="24"/>
          <w:szCs w:val="24"/>
        </w:rPr>
        <w:t xml:space="preserve"> </w:t>
      </w:r>
      <w:r w:rsidRPr="007C0B8B">
        <w:rPr>
          <w:sz w:val="24"/>
          <w:szCs w:val="24"/>
        </w:rPr>
        <w:t>предполагает</w:t>
      </w:r>
      <w:r w:rsidRPr="007C0B8B">
        <w:rPr>
          <w:spacing w:val="1"/>
          <w:sz w:val="24"/>
          <w:szCs w:val="24"/>
        </w:rPr>
        <w:t xml:space="preserve"> </w:t>
      </w:r>
      <w:r w:rsidRPr="007C0B8B">
        <w:rPr>
          <w:sz w:val="24"/>
          <w:szCs w:val="24"/>
        </w:rPr>
        <w:t>социальное</w:t>
      </w:r>
      <w:r w:rsidRPr="007C0B8B">
        <w:rPr>
          <w:spacing w:val="1"/>
          <w:sz w:val="24"/>
          <w:szCs w:val="24"/>
        </w:rPr>
        <w:t xml:space="preserve"> </w:t>
      </w:r>
      <w:r w:rsidRPr="007C0B8B">
        <w:rPr>
          <w:sz w:val="24"/>
          <w:szCs w:val="24"/>
        </w:rPr>
        <w:t>партнерство</w:t>
      </w:r>
      <w:r w:rsidRPr="007C0B8B">
        <w:rPr>
          <w:spacing w:val="1"/>
          <w:sz w:val="24"/>
          <w:szCs w:val="24"/>
        </w:rPr>
        <w:t xml:space="preserve"> </w:t>
      </w:r>
      <w:r w:rsidRPr="007C0B8B">
        <w:rPr>
          <w:sz w:val="24"/>
          <w:szCs w:val="24"/>
        </w:rPr>
        <w:t>с</w:t>
      </w:r>
      <w:r w:rsidRPr="007C0B8B">
        <w:rPr>
          <w:spacing w:val="1"/>
          <w:sz w:val="24"/>
          <w:szCs w:val="24"/>
        </w:rPr>
        <w:t xml:space="preserve"> </w:t>
      </w:r>
      <w:r w:rsidRPr="007C0B8B">
        <w:rPr>
          <w:sz w:val="24"/>
          <w:szCs w:val="24"/>
        </w:rPr>
        <w:t>другими</w:t>
      </w:r>
      <w:r w:rsidRPr="007C0B8B">
        <w:rPr>
          <w:spacing w:val="1"/>
          <w:sz w:val="24"/>
          <w:szCs w:val="24"/>
        </w:rPr>
        <w:t xml:space="preserve"> </w:t>
      </w:r>
      <w:r w:rsidRPr="007C0B8B">
        <w:rPr>
          <w:sz w:val="24"/>
          <w:szCs w:val="24"/>
        </w:rPr>
        <w:t>организациями.</w:t>
      </w:r>
    </w:p>
    <w:p w:rsidR="00065A7C" w:rsidRPr="007C0B8B" w:rsidRDefault="00065A7C" w:rsidP="00065A7C">
      <w:pPr>
        <w:rPr>
          <w:szCs w:val="24"/>
        </w:rPr>
      </w:pPr>
    </w:p>
    <w:p w:rsidR="00065A7C" w:rsidRPr="007C0B8B" w:rsidRDefault="00065A7C" w:rsidP="00065A7C">
      <w:pPr>
        <w:spacing w:before="9" w:after="1"/>
        <w:rPr>
          <w:sz w:val="12"/>
          <w:szCs w:val="24"/>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3"/>
        <w:gridCol w:w="5065"/>
        <w:gridCol w:w="2357"/>
      </w:tblGrid>
      <w:tr w:rsidR="00065A7C" w:rsidRPr="007C0B8B" w:rsidTr="00065A7C">
        <w:trPr>
          <w:trHeight w:val="554"/>
        </w:trPr>
        <w:tc>
          <w:tcPr>
            <w:tcW w:w="2643" w:type="dxa"/>
          </w:tcPr>
          <w:p w:rsidR="00065A7C" w:rsidRPr="007C0B8B" w:rsidRDefault="00065A7C" w:rsidP="00065A7C">
            <w:pPr>
              <w:spacing w:line="270" w:lineRule="exact"/>
              <w:ind w:left="110"/>
              <w:rPr>
                <w:sz w:val="24"/>
              </w:rPr>
            </w:pPr>
            <w:r w:rsidRPr="007C0B8B">
              <w:rPr>
                <w:sz w:val="24"/>
              </w:rPr>
              <w:t>Социальный</w:t>
            </w:r>
          </w:p>
          <w:p w:rsidR="00065A7C" w:rsidRPr="007C0B8B" w:rsidRDefault="00065A7C" w:rsidP="00065A7C">
            <w:pPr>
              <w:spacing w:line="264" w:lineRule="exact"/>
              <w:ind w:left="110"/>
              <w:rPr>
                <w:sz w:val="24"/>
              </w:rPr>
            </w:pPr>
            <w:r w:rsidRPr="007C0B8B">
              <w:rPr>
                <w:sz w:val="24"/>
              </w:rPr>
              <w:t>партнер</w:t>
            </w:r>
          </w:p>
        </w:tc>
        <w:tc>
          <w:tcPr>
            <w:tcW w:w="5065" w:type="dxa"/>
          </w:tcPr>
          <w:p w:rsidR="00065A7C" w:rsidRPr="00065A7C" w:rsidRDefault="00065A7C" w:rsidP="00065A7C">
            <w:pPr>
              <w:spacing w:line="270" w:lineRule="exact"/>
              <w:ind w:left="110"/>
              <w:rPr>
                <w:sz w:val="24"/>
                <w:lang w:val="ru-RU"/>
              </w:rPr>
            </w:pPr>
            <w:r w:rsidRPr="00065A7C">
              <w:rPr>
                <w:sz w:val="24"/>
                <w:lang w:val="ru-RU"/>
              </w:rPr>
              <w:t>Краткое</w:t>
            </w:r>
            <w:r w:rsidRPr="00065A7C">
              <w:rPr>
                <w:spacing w:val="-4"/>
                <w:sz w:val="24"/>
                <w:lang w:val="ru-RU"/>
              </w:rPr>
              <w:t xml:space="preserve"> </w:t>
            </w:r>
            <w:r w:rsidRPr="00065A7C">
              <w:rPr>
                <w:sz w:val="24"/>
                <w:lang w:val="ru-RU"/>
              </w:rPr>
              <w:t>описание</w:t>
            </w:r>
            <w:r w:rsidRPr="00065A7C">
              <w:rPr>
                <w:spacing w:val="-3"/>
                <w:sz w:val="24"/>
                <w:lang w:val="ru-RU"/>
              </w:rPr>
              <w:t xml:space="preserve"> </w:t>
            </w:r>
            <w:r w:rsidRPr="00065A7C">
              <w:rPr>
                <w:sz w:val="24"/>
                <w:lang w:val="ru-RU"/>
              </w:rPr>
              <w:t>проектов,</w:t>
            </w:r>
            <w:r w:rsidRPr="00065A7C">
              <w:rPr>
                <w:spacing w:val="-2"/>
                <w:sz w:val="24"/>
                <w:lang w:val="ru-RU"/>
              </w:rPr>
              <w:t xml:space="preserve"> </w:t>
            </w:r>
            <w:r w:rsidRPr="00065A7C">
              <w:rPr>
                <w:sz w:val="24"/>
                <w:lang w:val="ru-RU"/>
              </w:rPr>
              <w:t>обогащающих</w:t>
            </w:r>
          </w:p>
          <w:p w:rsidR="00065A7C" w:rsidRPr="00065A7C" w:rsidRDefault="00065A7C" w:rsidP="00065A7C">
            <w:pPr>
              <w:spacing w:line="264" w:lineRule="exact"/>
              <w:ind w:left="110"/>
              <w:rPr>
                <w:sz w:val="24"/>
                <w:lang w:val="ru-RU"/>
              </w:rPr>
            </w:pPr>
            <w:r w:rsidRPr="00065A7C">
              <w:rPr>
                <w:sz w:val="24"/>
                <w:lang w:val="ru-RU"/>
              </w:rPr>
              <w:t>воспитательное</w:t>
            </w:r>
            <w:r w:rsidRPr="00065A7C">
              <w:rPr>
                <w:spacing w:val="-5"/>
                <w:sz w:val="24"/>
                <w:lang w:val="ru-RU"/>
              </w:rPr>
              <w:t xml:space="preserve"> </w:t>
            </w:r>
            <w:r w:rsidRPr="00065A7C">
              <w:rPr>
                <w:sz w:val="24"/>
                <w:lang w:val="ru-RU"/>
              </w:rPr>
              <w:t>пространство</w:t>
            </w:r>
          </w:p>
        </w:tc>
        <w:tc>
          <w:tcPr>
            <w:tcW w:w="2357" w:type="dxa"/>
          </w:tcPr>
          <w:p w:rsidR="00065A7C" w:rsidRPr="007C0B8B" w:rsidRDefault="00065A7C" w:rsidP="00065A7C">
            <w:pPr>
              <w:spacing w:line="270" w:lineRule="exact"/>
              <w:ind w:left="110"/>
              <w:rPr>
                <w:sz w:val="24"/>
              </w:rPr>
            </w:pPr>
            <w:r w:rsidRPr="007C0B8B">
              <w:rPr>
                <w:sz w:val="24"/>
              </w:rPr>
              <w:t>Точки</w:t>
            </w:r>
          </w:p>
          <w:p w:rsidR="00065A7C" w:rsidRPr="007C0B8B" w:rsidRDefault="00065A7C" w:rsidP="00065A7C">
            <w:pPr>
              <w:spacing w:line="264" w:lineRule="exact"/>
              <w:ind w:left="110"/>
              <w:rPr>
                <w:sz w:val="24"/>
              </w:rPr>
            </w:pPr>
            <w:r w:rsidRPr="007C0B8B">
              <w:rPr>
                <w:sz w:val="24"/>
              </w:rPr>
              <w:t>взаимодействия</w:t>
            </w:r>
          </w:p>
        </w:tc>
      </w:tr>
      <w:tr w:rsidR="00065A7C" w:rsidRPr="007C0B8B" w:rsidTr="00065A7C">
        <w:trPr>
          <w:trHeight w:val="4416"/>
        </w:trPr>
        <w:tc>
          <w:tcPr>
            <w:tcW w:w="2643" w:type="dxa"/>
          </w:tcPr>
          <w:p w:rsidR="00065A7C" w:rsidRPr="007C0B8B" w:rsidRDefault="00065A7C" w:rsidP="00065A7C">
            <w:pPr>
              <w:ind w:left="110" w:right="706"/>
              <w:rPr>
                <w:sz w:val="24"/>
              </w:rPr>
            </w:pPr>
            <w:r w:rsidRPr="007C0B8B">
              <w:rPr>
                <w:spacing w:val="-1"/>
                <w:sz w:val="24"/>
              </w:rPr>
              <w:lastRenderedPageBreak/>
              <w:t>Государственный</w:t>
            </w:r>
            <w:r w:rsidRPr="007C0B8B">
              <w:rPr>
                <w:spacing w:val="-57"/>
                <w:sz w:val="24"/>
              </w:rPr>
              <w:t xml:space="preserve"> </w:t>
            </w:r>
            <w:r w:rsidRPr="007C0B8B">
              <w:rPr>
                <w:sz w:val="24"/>
              </w:rPr>
              <w:t>музей</w:t>
            </w:r>
          </w:p>
        </w:tc>
        <w:tc>
          <w:tcPr>
            <w:tcW w:w="5065" w:type="dxa"/>
          </w:tcPr>
          <w:p w:rsidR="00065A7C" w:rsidRPr="00065A7C" w:rsidRDefault="00065A7C" w:rsidP="00065A7C">
            <w:pPr>
              <w:ind w:left="110" w:right="870" w:firstLine="120"/>
              <w:rPr>
                <w:sz w:val="24"/>
                <w:lang w:val="ru-RU"/>
              </w:rPr>
            </w:pPr>
            <w:r w:rsidRPr="00065A7C">
              <w:rPr>
                <w:sz w:val="24"/>
                <w:lang w:val="ru-RU"/>
              </w:rPr>
              <w:t>Работа с данными социальными</w:t>
            </w:r>
            <w:r w:rsidRPr="00065A7C">
              <w:rPr>
                <w:spacing w:val="1"/>
                <w:sz w:val="24"/>
                <w:lang w:val="ru-RU"/>
              </w:rPr>
              <w:t xml:space="preserve"> </w:t>
            </w:r>
            <w:r w:rsidRPr="00065A7C">
              <w:rPr>
                <w:sz w:val="24"/>
                <w:lang w:val="ru-RU"/>
              </w:rPr>
              <w:t>партнерами направлена на приобщение</w:t>
            </w:r>
            <w:r w:rsidRPr="00065A7C">
              <w:rPr>
                <w:spacing w:val="-57"/>
                <w:sz w:val="24"/>
                <w:lang w:val="ru-RU"/>
              </w:rPr>
              <w:t xml:space="preserve"> </w:t>
            </w:r>
            <w:r w:rsidRPr="00065A7C">
              <w:rPr>
                <w:sz w:val="24"/>
                <w:lang w:val="ru-RU"/>
              </w:rPr>
              <w:t>детей</w:t>
            </w:r>
            <w:r w:rsidRPr="00065A7C">
              <w:rPr>
                <w:spacing w:val="-1"/>
                <w:sz w:val="24"/>
                <w:lang w:val="ru-RU"/>
              </w:rPr>
              <w:t xml:space="preserve"> </w:t>
            </w:r>
            <w:r w:rsidRPr="00065A7C">
              <w:rPr>
                <w:sz w:val="24"/>
                <w:lang w:val="ru-RU"/>
              </w:rPr>
              <w:t>к истории города.</w:t>
            </w:r>
          </w:p>
          <w:p w:rsidR="00065A7C" w:rsidRPr="00065A7C" w:rsidRDefault="00065A7C" w:rsidP="00065A7C">
            <w:pPr>
              <w:ind w:left="110" w:right="621" w:firstLine="120"/>
              <w:rPr>
                <w:sz w:val="24"/>
                <w:lang w:val="ru-RU"/>
              </w:rPr>
            </w:pPr>
            <w:r w:rsidRPr="00065A7C">
              <w:rPr>
                <w:sz w:val="24"/>
                <w:lang w:val="ru-RU"/>
              </w:rPr>
              <w:t>Экскурсии позволяют дошкольникам не</w:t>
            </w:r>
            <w:r w:rsidRPr="00065A7C">
              <w:rPr>
                <w:spacing w:val="1"/>
                <w:sz w:val="24"/>
                <w:lang w:val="ru-RU"/>
              </w:rPr>
              <w:t xml:space="preserve"> </w:t>
            </w:r>
            <w:r w:rsidRPr="00065A7C">
              <w:rPr>
                <w:sz w:val="24"/>
                <w:lang w:val="ru-RU"/>
              </w:rPr>
              <w:t>просто пройтись по музею, но и</w:t>
            </w:r>
            <w:r w:rsidRPr="00065A7C">
              <w:rPr>
                <w:spacing w:val="1"/>
                <w:sz w:val="24"/>
                <w:lang w:val="ru-RU"/>
              </w:rPr>
              <w:t xml:space="preserve"> </w:t>
            </w:r>
            <w:r w:rsidRPr="00065A7C">
              <w:rPr>
                <w:sz w:val="24"/>
                <w:lang w:val="ru-RU"/>
              </w:rPr>
              <w:t>прикоснуться</w:t>
            </w:r>
            <w:r w:rsidRPr="00065A7C">
              <w:rPr>
                <w:spacing w:val="-5"/>
                <w:sz w:val="24"/>
                <w:lang w:val="ru-RU"/>
              </w:rPr>
              <w:t xml:space="preserve"> </w:t>
            </w:r>
            <w:r w:rsidRPr="00065A7C">
              <w:rPr>
                <w:sz w:val="24"/>
                <w:lang w:val="ru-RU"/>
              </w:rPr>
              <w:t>к</w:t>
            </w:r>
            <w:r w:rsidRPr="00065A7C">
              <w:rPr>
                <w:spacing w:val="-4"/>
                <w:sz w:val="24"/>
                <w:lang w:val="ru-RU"/>
              </w:rPr>
              <w:t xml:space="preserve"> </w:t>
            </w:r>
            <w:r w:rsidRPr="00065A7C">
              <w:rPr>
                <w:sz w:val="24"/>
                <w:lang w:val="ru-RU"/>
              </w:rPr>
              <w:t>выставочным</w:t>
            </w:r>
            <w:r w:rsidRPr="00065A7C">
              <w:rPr>
                <w:spacing w:val="-5"/>
                <w:sz w:val="24"/>
                <w:lang w:val="ru-RU"/>
              </w:rPr>
              <w:t xml:space="preserve"> </w:t>
            </w:r>
            <w:r w:rsidRPr="00065A7C">
              <w:rPr>
                <w:sz w:val="24"/>
                <w:lang w:val="ru-RU"/>
              </w:rPr>
              <w:t>экспонатам.</w:t>
            </w:r>
          </w:p>
          <w:p w:rsidR="00065A7C" w:rsidRPr="00065A7C" w:rsidRDefault="00065A7C" w:rsidP="00065A7C">
            <w:pPr>
              <w:ind w:left="110" w:right="661" w:firstLine="360"/>
              <w:rPr>
                <w:sz w:val="24"/>
                <w:lang w:val="ru-RU"/>
              </w:rPr>
            </w:pPr>
            <w:r w:rsidRPr="00065A7C">
              <w:rPr>
                <w:sz w:val="24"/>
                <w:lang w:val="ru-RU"/>
              </w:rPr>
              <w:t>Экскурсоводы</w:t>
            </w:r>
            <w:r w:rsidRPr="00065A7C">
              <w:rPr>
                <w:spacing w:val="-7"/>
                <w:sz w:val="24"/>
                <w:lang w:val="ru-RU"/>
              </w:rPr>
              <w:t xml:space="preserve"> </w:t>
            </w:r>
            <w:r w:rsidRPr="00065A7C">
              <w:rPr>
                <w:sz w:val="24"/>
                <w:lang w:val="ru-RU"/>
              </w:rPr>
              <w:t>рассказывают</w:t>
            </w:r>
            <w:r w:rsidRPr="00065A7C">
              <w:rPr>
                <w:spacing w:val="-6"/>
                <w:sz w:val="24"/>
                <w:lang w:val="ru-RU"/>
              </w:rPr>
              <w:t xml:space="preserve"> </w:t>
            </w:r>
            <w:r w:rsidRPr="00065A7C">
              <w:rPr>
                <w:sz w:val="24"/>
                <w:lang w:val="ru-RU"/>
              </w:rPr>
              <w:t>детям</w:t>
            </w:r>
            <w:r w:rsidRPr="00065A7C">
              <w:rPr>
                <w:spacing w:val="-6"/>
                <w:sz w:val="24"/>
                <w:lang w:val="ru-RU"/>
              </w:rPr>
              <w:t xml:space="preserve"> </w:t>
            </w:r>
            <w:r w:rsidRPr="00065A7C">
              <w:rPr>
                <w:sz w:val="24"/>
                <w:lang w:val="ru-RU"/>
              </w:rPr>
              <w:t>об</w:t>
            </w:r>
            <w:r w:rsidRPr="00065A7C">
              <w:rPr>
                <w:spacing w:val="-57"/>
                <w:sz w:val="24"/>
                <w:lang w:val="ru-RU"/>
              </w:rPr>
              <w:t xml:space="preserve"> </w:t>
            </w:r>
            <w:r w:rsidRPr="00065A7C">
              <w:rPr>
                <w:sz w:val="24"/>
                <w:lang w:val="ru-RU"/>
              </w:rPr>
              <w:t>истории</w:t>
            </w:r>
            <w:r w:rsidRPr="00065A7C">
              <w:rPr>
                <w:spacing w:val="-3"/>
                <w:sz w:val="24"/>
                <w:lang w:val="ru-RU"/>
              </w:rPr>
              <w:t xml:space="preserve"> </w:t>
            </w:r>
            <w:r w:rsidRPr="00065A7C">
              <w:rPr>
                <w:sz w:val="24"/>
                <w:lang w:val="ru-RU"/>
              </w:rPr>
              <w:t>предметов, их</w:t>
            </w:r>
            <w:r w:rsidRPr="00065A7C">
              <w:rPr>
                <w:spacing w:val="-2"/>
                <w:sz w:val="24"/>
                <w:lang w:val="ru-RU"/>
              </w:rPr>
              <w:t xml:space="preserve"> </w:t>
            </w:r>
            <w:r w:rsidRPr="00065A7C">
              <w:rPr>
                <w:sz w:val="24"/>
                <w:lang w:val="ru-RU"/>
              </w:rPr>
              <w:t>появлении во</w:t>
            </w:r>
          </w:p>
          <w:p w:rsidR="00065A7C" w:rsidRPr="00065A7C" w:rsidRDefault="00065A7C" w:rsidP="00065A7C">
            <w:pPr>
              <w:ind w:left="110"/>
              <w:rPr>
                <w:sz w:val="24"/>
                <w:lang w:val="ru-RU"/>
              </w:rPr>
            </w:pPr>
            <w:r w:rsidRPr="00065A7C">
              <w:rPr>
                <w:sz w:val="24"/>
                <w:lang w:val="ru-RU"/>
              </w:rPr>
              <w:t>дворце,</w:t>
            </w:r>
            <w:r w:rsidRPr="00065A7C">
              <w:rPr>
                <w:spacing w:val="-2"/>
                <w:sz w:val="24"/>
                <w:lang w:val="ru-RU"/>
              </w:rPr>
              <w:t xml:space="preserve"> </w:t>
            </w:r>
            <w:r w:rsidRPr="00065A7C">
              <w:rPr>
                <w:sz w:val="24"/>
                <w:lang w:val="ru-RU"/>
              </w:rPr>
              <w:t>авторах,</w:t>
            </w:r>
            <w:r w:rsidRPr="00065A7C">
              <w:rPr>
                <w:spacing w:val="-1"/>
                <w:sz w:val="24"/>
                <w:lang w:val="ru-RU"/>
              </w:rPr>
              <w:t xml:space="preserve"> </w:t>
            </w:r>
            <w:r w:rsidRPr="00065A7C">
              <w:rPr>
                <w:sz w:val="24"/>
                <w:lang w:val="ru-RU"/>
              </w:rPr>
              <w:t>архитекторах.</w:t>
            </w:r>
          </w:p>
          <w:p w:rsidR="00065A7C" w:rsidRPr="00065A7C" w:rsidRDefault="00065A7C" w:rsidP="00065A7C">
            <w:pPr>
              <w:ind w:left="110" w:right="786" w:firstLine="240"/>
              <w:jc w:val="both"/>
              <w:rPr>
                <w:sz w:val="24"/>
                <w:lang w:val="ru-RU"/>
              </w:rPr>
            </w:pPr>
            <w:r w:rsidRPr="00065A7C">
              <w:rPr>
                <w:sz w:val="24"/>
                <w:lang w:val="ru-RU"/>
              </w:rPr>
              <w:t>Каждое последующее занятие, точнее</w:t>
            </w:r>
            <w:r w:rsidRPr="00065A7C">
              <w:rPr>
                <w:spacing w:val="-57"/>
                <w:sz w:val="24"/>
                <w:lang w:val="ru-RU"/>
              </w:rPr>
              <w:t xml:space="preserve"> </w:t>
            </w:r>
            <w:r w:rsidRPr="00065A7C">
              <w:rPr>
                <w:sz w:val="24"/>
                <w:lang w:val="ru-RU"/>
              </w:rPr>
              <w:t>его тема определяется выбором детей из</w:t>
            </w:r>
            <w:r w:rsidRPr="00065A7C">
              <w:rPr>
                <w:spacing w:val="-58"/>
                <w:sz w:val="24"/>
                <w:lang w:val="ru-RU"/>
              </w:rPr>
              <w:t xml:space="preserve"> </w:t>
            </w:r>
            <w:r w:rsidRPr="00065A7C">
              <w:rPr>
                <w:sz w:val="24"/>
                <w:lang w:val="ru-RU"/>
              </w:rPr>
              <w:t>предложенных</w:t>
            </w:r>
            <w:r w:rsidRPr="00065A7C">
              <w:rPr>
                <w:spacing w:val="1"/>
                <w:sz w:val="24"/>
                <w:lang w:val="ru-RU"/>
              </w:rPr>
              <w:t xml:space="preserve"> </w:t>
            </w:r>
            <w:r w:rsidRPr="00065A7C">
              <w:rPr>
                <w:sz w:val="24"/>
                <w:lang w:val="ru-RU"/>
              </w:rPr>
              <w:t>им</w:t>
            </w:r>
            <w:r w:rsidRPr="00065A7C">
              <w:rPr>
                <w:spacing w:val="-1"/>
                <w:sz w:val="24"/>
                <w:lang w:val="ru-RU"/>
              </w:rPr>
              <w:t xml:space="preserve"> </w:t>
            </w:r>
            <w:r w:rsidRPr="00065A7C">
              <w:rPr>
                <w:sz w:val="24"/>
                <w:lang w:val="ru-RU"/>
              </w:rPr>
              <w:t>тем.</w:t>
            </w:r>
          </w:p>
          <w:p w:rsidR="00065A7C" w:rsidRPr="00065A7C" w:rsidRDefault="00065A7C" w:rsidP="00065A7C">
            <w:pPr>
              <w:ind w:left="110" w:right="665"/>
              <w:jc w:val="both"/>
              <w:rPr>
                <w:sz w:val="24"/>
                <w:lang w:val="ru-RU"/>
              </w:rPr>
            </w:pPr>
            <w:r w:rsidRPr="00065A7C">
              <w:rPr>
                <w:sz w:val="24"/>
                <w:lang w:val="ru-RU"/>
              </w:rPr>
              <w:t>Участие впректе музейная педагогика.</w:t>
            </w:r>
            <w:r w:rsidRPr="00065A7C">
              <w:rPr>
                <w:spacing w:val="1"/>
                <w:sz w:val="24"/>
                <w:lang w:val="ru-RU"/>
              </w:rPr>
              <w:t xml:space="preserve"> </w:t>
            </w:r>
            <w:r w:rsidRPr="00065A7C">
              <w:rPr>
                <w:sz w:val="24"/>
                <w:lang w:val="ru-RU"/>
              </w:rPr>
              <w:t>Данное</w:t>
            </w:r>
            <w:r w:rsidRPr="00065A7C">
              <w:rPr>
                <w:spacing w:val="-2"/>
                <w:sz w:val="24"/>
                <w:lang w:val="ru-RU"/>
              </w:rPr>
              <w:t xml:space="preserve"> </w:t>
            </w:r>
            <w:r w:rsidRPr="00065A7C">
              <w:rPr>
                <w:sz w:val="24"/>
                <w:lang w:val="ru-RU"/>
              </w:rPr>
              <w:t>взаимодействие</w:t>
            </w:r>
            <w:r w:rsidRPr="00065A7C">
              <w:rPr>
                <w:spacing w:val="-2"/>
                <w:sz w:val="24"/>
                <w:lang w:val="ru-RU"/>
              </w:rPr>
              <w:t xml:space="preserve"> </w:t>
            </w:r>
            <w:r w:rsidRPr="00065A7C">
              <w:rPr>
                <w:sz w:val="24"/>
                <w:lang w:val="ru-RU"/>
              </w:rPr>
              <w:t>помогает</w:t>
            </w:r>
            <w:r w:rsidRPr="00065A7C">
              <w:rPr>
                <w:spacing w:val="-1"/>
                <w:sz w:val="24"/>
                <w:lang w:val="ru-RU"/>
              </w:rPr>
              <w:t xml:space="preserve"> </w:t>
            </w:r>
            <w:r w:rsidRPr="00065A7C">
              <w:rPr>
                <w:sz w:val="24"/>
                <w:lang w:val="ru-RU"/>
              </w:rPr>
              <w:t>в</w:t>
            </w:r>
          </w:p>
          <w:p w:rsidR="00065A7C" w:rsidRPr="00065A7C" w:rsidRDefault="00065A7C" w:rsidP="00065A7C">
            <w:pPr>
              <w:spacing w:line="270" w:lineRule="atLeast"/>
              <w:ind w:left="110" w:right="665"/>
              <w:jc w:val="both"/>
              <w:rPr>
                <w:sz w:val="24"/>
                <w:lang w:val="ru-RU"/>
              </w:rPr>
            </w:pPr>
            <w:r w:rsidRPr="00065A7C">
              <w:rPr>
                <w:sz w:val="24"/>
                <w:lang w:val="ru-RU"/>
              </w:rPr>
              <w:t>успешной социализации воспитанников с</w:t>
            </w:r>
            <w:r w:rsidRPr="00065A7C">
              <w:rPr>
                <w:spacing w:val="-58"/>
                <w:sz w:val="24"/>
                <w:lang w:val="ru-RU"/>
              </w:rPr>
              <w:t xml:space="preserve"> </w:t>
            </w:r>
            <w:r w:rsidRPr="00065A7C">
              <w:rPr>
                <w:sz w:val="24"/>
                <w:lang w:val="ru-RU"/>
              </w:rPr>
              <w:t>ОВЗ.</w:t>
            </w:r>
          </w:p>
        </w:tc>
        <w:tc>
          <w:tcPr>
            <w:tcW w:w="2357" w:type="dxa"/>
          </w:tcPr>
          <w:p w:rsidR="00065A7C" w:rsidRPr="007C0B8B" w:rsidRDefault="00065A7C" w:rsidP="00065A7C">
            <w:pPr>
              <w:ind w:left="110" w:right="667"/>
              <w:rPr>
                <w:sz w:val="24"/>
              </w:rPr>
            </w:pPr>
            <w:r w:rsidRPr="007C0B8B">
              <w:rPr>
                <w:sz w:val="24"/>
              </w:rPr>
              <w:t>Тематические</w:t>
            </w:r>
            <w:r w:rsidRPr="007C0B8B">
              <w:rPr>
                <w:spacing w:val="1"/>
                <w:sz w:val="24"/>
              </w:rPr>
              <w:t xml:space="preserve"> </w:t>
            </w:r>
            <w:r w:rsidRPr="007C0B8B">
              <w:rPr>
                <w:spacing w:val="-1"/>
                <w:sz w:val="24"/>
              </w:rPr>
              <w:t>экскурсионные</w:t>
            </w:r>
            <w:r w:rsidRPr="007C0B8B">
              <w:rPr>
                <w:spacing w:val="-57"/>
                <w:sz w:val="24"/>
              </w:rPr>
              <w:t xml:space="preserve"> </w:t>
            </w:r>
            <w:r w:rsidRPr="007C0B8B">
              <w:rPr>
                <w:sz w:val="24"/>
              </w:rPr>
              <w:t>выходы.</w:t>
            </w:r>
          </w:p>
        </w:tc>
      </w:tr>
      <w:tr w:rsidR="00065A7C" w:rsidRPr="007C0B8B" w:rsidTr="00065A7C">
        <w:trPr>
          <w:trHeight w:val="1379"/>
        </w:trPr>
        <w:tc>
          <w:tcPr>
            <w:tcW w:w="2643" w:type="dxa"/>
          </w:tcPr>
          <w:p w:rsidR="00065A7C" w:rsidRPr="00065A7C" w:rsidRDefault="00065A7C" w:rsidP="00065A7C">
            <w:pPr>
              <w:ind w:left="110" w:right="833"/>
              <w:rPr>
                <w:sz w:val="24"/>
                <w:lang w:val="ru-RU"/>
              </w:rPr>
            </w:pPr>
            <w:r w:rsidRPr="00065A7C">
              <w:rPr>
                <w:sz w:val="24"/>
                <w:lang w:val="ru-RU"/>
              </w:rPr>
              <w:t>Районный</w:t>
            </w:r>
            <w:r w:rsidRPr="00065A7C">
              <w:rPr>
                <w:spacing w:val="-14"/>
                <w:sz w:val="24"/>
                <w:lang w:val="ru-RU"/>
              </w:rPr>
              <w:t xml:space="preserve"> </w:t>
            </w:r>
            <w:r w:rsidRPr="00065A7C">
              <w:rPr>
                <w:sz w:val="24"/>
                <w:lang w:val="ru-RU"/>
              </w:rPr>
              <w:t>центр</w:t>
            </w:r>
            <w:r w:rsidRPr="00065A7C">
              <w:rPr>
                <w:spacing w:val="-57"/>
                <w:sz w:val="24"/>
                <w:lang w:val="ru-RU"/>
              </w:rPr>
              <w:t xml:space="preserve"> </w:t>
            </w:r>
            <w:r w:rsidRPr="00065A7C">
              <w:rPr>
                <w:sz w:val="24"/>
                <w:lang w:val="ru-RU"/>
              </w:rPr>
              <w:t>профилактики</w:t>
            </w:r>
            <w:r w:rsidRPr="00065A7C">
              <w:rPr>
                <w:spacing w:val="1"/>
                <w:sz w:val="24"/>
                <w:lang w:val="ru-RU"/>
              </w:rPr>
              <w:t xml:space="preserve"> </w:t>
            </w:r>
            <w:r w:rsidRPr="00065A7C">
              <w:rPr>
                <w:sz w:val="24"/>
                <w:lang w:val="ru-RU"/>
              </w:rPr>
              <w:t>ДДТТ</w:t>
            </w:r>
            <w:r w:rsidRPr="00065A7C">
              <w:rPr>
                <w:spacing w:val="-1"/>
                <w:sz w:val="24"/>
                <w:lang w:val="ru-RU"/>
              </w:rPr>
              <w:t xml:space="preserve"> </w:t>
            </w:r>
            <w:r w:rsidRPr="00065A7C">
              <w:rPr>
                <w:sz w:val="24"/>
                <w:lang w:val="ru-RU"/>
              </w:rPr>
              <w:t>и</w:t>
            </w:r>
            <w:r w:rsidRPr="00065A7C">
              <w:rPr>
                <w:spacing w:val="-1"/>
                <w:sz w:val="24"/>
                <w:lang w:val="ru-RU"/>
              </w:rPr>
              <w:t xml:space="preserve"> </w:t>
            </w:r>
            <w:r w:rsidRPr="00065A7C">
              <w:rPr>
                <w:sz w:val="24"/>
                <w:lang w:val="ru-RU"/>
              </w:rPr>
              <w:t>БДД</w:t>
            </w:r>
          </w:p>
        </w:tc>
        <w:tc>
          <w:tcPr>
            <w:tcW w:w="5065" w:type="dxa"/>
          </w:tcPr>
          <w:p w:rsidR="00065A7C" w:rsidRPr="00065A7C" w:rsidRDefault="00065A7C" w:rsidP="00065A7C">
            <w:pPr>
              <w:ind w:left="110" w:right="464"/>
              <w:rPr>
                <w:sz w:val="24"/>
                <w:lang w:val="ru-RU"/>
              </w:rPr>
            </w:pPr>
            <w:r w:rsidRPr="00065A7C">
              <w:rPr>
                <w:sz w:val="24"/>
                <w:lang w:val="ru-RU"/>
              </w:rPr>
              <w:t>Работа с данными социальными</w:t>
            </w:r>
            <w:r w:rsidRPr="00065A7C">
              <w:rPr>
                <w:spacing w:val="1"/>
                <w:sz w:val="24"/>
                <w:lang w:val="ru-RU"/>
              </w:rPr>
              <w:t xml:space="preserve"> </w:t>
            </w:r>
            <w:r w:rsidRPr="00065A7C">
              <w:rPr>
                <w:sz w:val="24"/>
                <w:lang w:val="ru-RU"/>
              </w:rPr>
              <w:t>партнерами направлена на формирование у</w:t>
            </w:r>
            <w:r w:rsidRPr="00065A7C">
              <w:rPr>
                <w:spacing w:val="-57"/>
                <w:sz w:val="24"/>
                <w:lang w:val="ru-RU"/>
              </w:rPr>
              <w:t xml:space="preserve"> </w:t>
            </w:r>
            <w:r w:rsidRPr="00065A7C">
              <w:rPr>
                <w:sz w:val="24"/>
                <w:lang w:val="ru-RU"/>
              </w:rPr>
              <w:t>детей</w:t>
            </w:r>
            <w:r w:rsidRPr="00065A7C">
              <w:rPr>
                <w:spacing w:val="-2"/>
                <w:sz w:val="24"/>
                <w:lang w:val="ru-RU"/>
              </w:rPr>
              <w:t xml:space="preserve"> </w:t>
            </w:r>
            <w:r w:rsidRPr="00065A7C">
              <w:rPr>
                <w:sz w:val="24"/>
                <w:lang w:val="ru-RU"/>
              </w:rPr>
              <w:t>осознанного</w:t>
            </w:r>
            <w:r w:rsidRPr="00065A7C">
              <w:rPr>
                <w:spacing w:val="-2"/>
                <w:sz w:val="24"/>
                <w:lang w:val="ru-RU"/>
              </w:rPr>
              <w:t xml:space="preserve"> </w:t>
            </w:r>
            <w:r w:rsidRPr="00065A7C">
              <w:rPr>
                <w:sz w:val="24"/>
                <w:lang w:val="ru-RU"/>
              </w:rPr>
              <w:t>безопасного</w:t>
            </w:r>
            <w:r w:rsidRPr="00065A7C">
              <w:rPr>
                <w:spacing w:val="-2"/>
                <w:sz w:val="24"/>
                <w:lang w:val="ru-RU"/>
              </w:rPr>
              <w:t xml:space="preserve"> </w:t>
            </w:r>
            <w:r w:rsidRPr="00065A7C">
              <w:rPr>
                <w:sz w:val="24"/>
                <w:lang w:val="ru-RU"/>
              </w:rPr>
              <w:t>поведения</w:t>
            </w:r>
          </w:p>
          <w:p w:rsidR="00065A7C" w:rsidRPr="00065A7C" w:rsidRDefault="00065A7C" w:rsidP="00065A7C">
            <w:pPr>
              <w:spacing w:line="270" w:lineRule="atLeast"/>
              <w:ind w:left="110" w:right="482"/>
              <w:rPr>
                <w:sz w:val="24"/>
                <w:lang w:val="ru-RU"/>
              </w:rPr>
            </w:pPr>
            <w:r w:rsidRPr="00065A7C">
              <w:rPr>
                <w:sz w:val="24"/>
                <w:lang w:val="ru-RU"/>
              </w:rPr>
              <w:t>в</w:t>
            </w:r>
            <w:r w:rsidRPr="00065A7C">
              <w:rPr>
                <w:spacing w:val="-7"/>
                <w:sz w:val="24"/>
                <w:lang w:val="ru-RU"/>
              </w:rPr>
              <w:t xml:space="preserve"> </w:t>
            </w:r>
            <w:r w:rsidRPr="00065A7C">
              <w:rPr>
                <w:sz w:val="24"/>
                <w:lang w:val="ru-RU"/>
              </w:rPr>
              <w:t>экстремальных</w:t>
            </w:r>
            <w:r w:rsidRPr="00065A7C">
              <w:rPr>
                <w:spacing w:val="-5"/>
                <w:sz w:val="24"/>
                <w:lang w:val="ru-RU"/>
              </w:rPr>
              <w:t xml:space="preserve"> </w:t>
            </w:r>
            <w:r w:rsidRPr="00065A7C">
              <w:rPr>
                <w:sz w:val="24"/>
                <w:lang w:val="ru-RU"/>
              </w:rPr>
              <w:t>ситуациях,</w:t>
            </w:r>
            <w:r w:rsidRPr="00065A7C">
              <w:rPr>
                <w:spacing w:val="-6"/>
                <w:sz w:val="24"/>
                <w:lang w:val="ru-RU"/>
              </w:rPr>
              <w:t xml:space="preserve"> </w:t>
            </w:r>
            <w:r w:rsidRPr="00065A7C">
              <w:rPr>
                <w:sz w:val="24"/>
                <w:lang w:val="ru-RU"/>
              </w:rPr>
              <w:t>формирование</w:t>
            </w:r>
            <w:r w:rsidRPr="00065A7C">
              <w:rPr>
                <w:spacing w:val="-57"/>
                <w:sz w:val="24"/>
                <w:lang w:val="ru-RU"/>
              </w:rPr>
              <w:t xml:space="preserve"> </w:t>
            </w:r>
            <w:r w:rsidRPr="00065A7C">
              <w:rPr>
                <w:sz w:val="24"/>
                <w:lang w:val="ru-RU"/>
              </w:rPr>
              <w:t>знаний</w:t>
            </w:r>
            <w:r w:rsidRPr="00065A7C">
              <w:rPr>
                <w:spacing w:val="-2"/>
                <w:sz w:val="24"/>
                <w:lang w:val="ru-RU"/>
              </w:rPr>
              <w:t xml:space="preserve"> </w:t>
            </w:r>
            <w:r w:rsidRPr="00065A7C">
              <w:rPr>
                <w:sz w:val="24"/>
                <w:lang w:val="ru-RU"/>
              </w:rPr>
              <w:t>об</w:t>
            </w:r>
            <w:r w:rsidRPr="00065A7C">
              <w:rPr>
                <w:spacing w:val="-1"/>
                <w:sz w:val="24"/>
                <w:lang w:val="ru-RU"/>
              </w:rPr>
              <w:t xml:space="preserve"> </w:t>
            </w:r>
            <w:r w:rsidRPr="00065A7C">
              <w:rPr>
                <w:sz w:val="24"/>
                <w:lang w:val="ru-RU"/>
              </w:rPr>
              <w:t>оказании</w:t>
            </w:r>
            <w:r w:rsidRPr="00065A7C">
              <w:rPr>
                <w:spacing w:val="-1"/>
                <w:sz w:val="24"/>
                <w:lang w:val="ru-RU"/>
              </w:rPr>
              <w:t xml:space="preserve"> </w:t>
            </w:r>
            <w:r w:rsidRPr="00065A7C">
              <w:rPr>
                <w:sz w:val="24"/>
                <w:lang w:val="ru-RU"/>
              </w:rPr>
              <w:t>первой</w:t>
            </w:r>
            <w:r w:rsidRPr="00065A7C">
              <w:rPr>
                <w:spacing w:val="-1"/>
                <w:sz w:val="24"/>
                <w:lang w:val="ru-RU"/>
              </w:rPr>
              <w:t xml:space="preserve"> </w:t>
            </w:r>
            <w:r w:rsidRPr="00065A7C">
              <w:rPr>
                <w:sz w:val="24"/>
                <w:lang w:val="ru-RU"/>
              </w:rPr>
              <w:t>помощи.</w:t>
            </w:r>
          </w:p>
        </w:tc>
        <w:tc>
          <w:tcPr>
            <w:tcW w:w="2357" w:type="dxa"/>
          </w:tcPr>
          <w:p w:rsidR="00065A7C" w:rsidRPr="007C0B8B" w:rsidRDefault="00065A7C" w:rsidP="00065A7C">
            <w:pPr>
              <w:ind w:left="110" w:right="798"/>
              <w:rPr>
                <w:sz w:val="24"/>
              </w:rPr>
            </w:pPr>
            <w:r w:rsidRPr="007C0B8B">
              <w:rPr>
                <w:spacing w:val="-1"/>
                <w:sz w:val="24"/>
              </w:rPr>
              <w:t>Тематические</w:t>
            </w:r>
            <w:r w:rsidRPr="007C0B8B">
              <w:rPr>
                <w:spacing w:val="-57"/>
                <w:sz w:val="24"/>
              </w:rPr>
              <w:t xml:space="preserve"> </w:t>
            </w:r>
            <w:r w:rsidRPr="007C0B8B">
              <w:rPr>
                <w:sz w:val="24"/>
              </w:rPr>
              <w:t>занятия,</w:t>
            </w:r>
            <w:r w:rsidRPr="007C0B8B">
              <w:rPr>
                <w:spacing w:val="1"/>
                <w:sz w:val="24"/>
              </w:rPr>
              <w:t xml:space="preserve"> </w:t>
            </w:r>
            <w:r w:rsidRPr="007C0B8B">
              <w:rPr>
                <w:sz w:val="24"/>
              </w:rPr>
              <w:t>конкурсы.</w:t>
            </w:r>
          </w:p>
        </w:tc>
      </w:tr>
      <w:tr w:rsidR="00065A7C" w:rsidRPr="007C0B8B" w:rsidTr="00065A7C">
        <w:trPr>
          <w:trHeight w:val="3035"/>
        </w:trPr>
        <w:tc>
          <w:tcPr>
            <w:tcW w:w="2643" w:type="dxa"/>
          </w:tcPr>
          <w:p w:rsidR="00065A7C" w:rsidRPr="007C0B8B" w:rsidRDefault="00065A7C" w:rsidP="00065A7C">
            <w:pPr>
              <w:spacing w:line="268" w:lineRule="exact"/>
              <w:ind w:left="110"/>
              <w:rPr>
                <w:sz w:val="24"/>
              </w:rPr>
            </w:pPr>
            <w:r w:rsidRPr="007C0B8B">
              <w:rPr>
                <w:sz w:val="24"/>
              </w:rPr>
              <w:t>Библиотека</w:t>
            </w:r>
          </w:p>
        </w:tc>
        <w:tc>
          <w:tcPr>
            <w:tcW w:w="5065" w:type="dxa"/>
          </w:tcPr>
          <w:p w:rsidR="00065A7C" w:rsidRPr="00065A7C" w:rsidRDefault="00065A7C" w:rsidP="00065A7C">
            <w:pPr>
              <w:ind w:left="110" w:right="880"/>
              <w:rPr>
                <w:sz w:val="24"/>
                <w:lang w:val="ru-RU"/>
              </w:rPr>
            </w:pPr>
            <w:r w:rsidRPr="00065A7C">
              <w:rPr>
                <w:sz w:val="24"/>
                <w:lang w:val="ru-RU"/>
              </w:rPr>
              <w:t>Разработан совместный план</w:t>
            </w:r>
            <w:r w:rsidRPr="00065A7C">
              <w:rPr>
                <w:spacing w:val="1"/>
                <w:sz w:val="24"/>
                <w:lang w:val="ru-RU"/>
              </w:rPr>
              <w:t xml:space="preserve"> </w:t>
            </w:r>
            <w:r w:rsidRPr="00065A7C">
              <w:rPr>
                <w:sz w:val="24"/>
                <w:lang w:val="ru-RU"/>
              </w:rPr>
              <w:t>взаимодействия, в форме тематических</w:t>
            </w:r>
            <w:r w:rsidRPr="00065A7C">
              <w:rPr>
                <w:spacing w:val="-58"/>
                <w:sz w:val="24"/>
                <w:lang w:val="ru-RU"/>
              </w:rPr>
              <w:t xml:space="preserve"> </w:t>
            </w:r>
            <w:r w:rsidRPr="00065A7C">
              <w:rPr>
                <w:sz w:val="24"/>
                <w:lang w:val="ru-RU"/>
              </w:rPr>
              <w:t>экскурсионных выходов.</w:t>
            </w:r>
          </w:p>
          <w:p w:rsidR="00065A7C" w:rsidRPr="00065A7C" w:rsidRDefault="00065A7C" w:rsidP="00065A7C">
            <w:pPr>
              <w:spacing w:line="270" w:lineRule="atLeast"/>
              <w:ind w:left="110" w:right="493"/>
              <w:rPr>
                <w:sz w:val="24"/>
                <w:lang w:val="ru-RU"/>
              </w:rPr>
            </w:pPr>
            <w:r w:rsidRPr="00065A7C">
              <w:rPr>
                <w:sz w:val="24"/>
                <w:lang w:val="ru-RU"/>
              </w:rPr>
              <w:t>Такие мероприятия позволяют</w:t>
            </w:r>
            <w:r w:rsidRPr="00065A7C">
              <w:rPr>
                <w:spacing w:val="1"/>
                <w:sz w:val="24"/>
                <w:lang w:val="ru-RU"/>
              </w:rPr>
              <w:t xml:space="preserve"> </w:t>
            </w:r>
            <w:r w:rsidRPr="00065A7C">
              <w:rPr>
                <w:sz w:val="24"/>
                <w:lang w:val="ru-RU"/>
              </w:rPr>
              <w:t>воспитанникам</w:t>
            </w:r>
            <w:r w:rsidRPr="00065A7C">
              <w:rPr>
                <w:spacing w:val="-5"/>
                <w:sz w:val="24"/>
                <w:lang w:val="ru-RU"/>
              </w:rPr>
              <w:t xml:space="preserve"> </w:t>
            </w:r>
            <w:r w:rsidRPr="00065A7C">
              <w:rPr>
                <w:sz w:val="24"/>
                <w:lang w:val="ru-RU"/>
              </w:rPr>
              <w:t>знакомиться</w:t>
            </w:r>
            <w:r w:rsidRPr="00065A7C">
              <w:rPr>
                <w:spacing w:val="-4"/>
                <w:sz w:val="24"/>
                <w:lang w:val="ru-RU"/>
              </w:rPr>
              <w:t xml:space="preserve"> </w:t>
            </w:r>
            <w:r w:rsidRPr="00065A7C">
              <w:rPr>
                <w:sz w:val="24"/>
                <w:lang w:val="ru-RU"/>
              </w:rPr>
              <w:t>с</w:t>
            </w:r>
            <w:r w:rsidRPr="00065A7C">
              <w:rPr>
                <w:spacing w:val="-5"/>
                <w:sz w:val="24"/>
                <w:lang w:val="ru-RU"/>
              </w:rPr>
              <w:t xml:space="preserve"> </w:t>
            </w:r>
            <w:r w:rsidRPr="00065A7C">
              <w:rPr>
                <w:sz w:val="24"/>
                <w:lang w:val="ru-RU"/>
              </w:rPr>
              <w:t>библиотекой</w:t>
            </w:r>
            <w:r w:rsidRPr="00065A7C">
              <w:rPr>
                <w:spacing w:val="-57"/>
                <w:sz w:val="24"/>
                <w:lang w:val="ru-RU"/>
              </w:rPr>
              <w:t xml:space="preserve"> </w:t>
            </w:r>
            <w:r w:rsidRPr="00065A7C">
              <w:rPr>
                <w:sz w:val="24"/>
                <w:lang w:val="ru-RU"/>
              </w:rPr>
              <w:t>как местом социального взаимодействия,</w:t>
            </w:r>
            <w:r w:rsidRPr="00065A7C">
              <w:rPr>
                <w:spacing w:val="1"/>
                <w:sz w:val="24"/>
                <w:lang w:val="ru-RU"/>
              </w:rPr>
              <w:t xml:space="preserve"> </w:t>
            </w:r>
            <w:r w:rsidRPr="00065A7C">
              <w:rPr>
                <w:sz w:val="24"/>
                <w:lang w:val="ru-RU"/>
              </w:rPr>
              <w:t>местом получения новых знаний о книгах,</w:t>
            </w:r>
            <w:r w:rsidRPr="00065A7C">
              <w:rPr>
                <w:spacing w:val="1"/>
                <w:sz w:val="24"/>
                <w:lang w:val="ru-RU"/>
              </w:rPr>
              <w:t xml:space="preserve"> </w:t>
            </w:r>
            <w:r w:rsidRPr="00065A7C">
              <w:rPr>
                <w:sz w:val="24"/>
                <w:lang w:val="ru-RU"/>
              </w:rPr>
              <w:t>их</w:t>
            </w:r>
            <w:r w:rsidRPr="00065A7C">
              <w:rPr>
                <w:spacing w:val="5"/>
                <w:sz w:val="24"/>
                <w:lang w:val="ru-RU"/>
              </w:rPr>
              <w:t xml:space="preserve"> </w:t>
            </w:r>
            <w:r w:rsidRPr="00065A7C">
              <w:rPr>
                <w:sz w:val="24"/>
                <w:lang w:val="ru-RU"/>
              </w:rPr>
              <w:t>авторах.</w:t>
            </w:r>
            <w:r w:rsidRPr="00065A7C">
              <w:rPr>
                <w:spacing w:val="3"/>
                <w:sz w:val="24"/>
                <w:lang w:val="ru-RU"/>
              </w:rPr>
              <w:t xml:space="preserve"> </w:t>
            </w:r>
            <w:r w:rsidRPr="00065A7C">
              <w:rPr>
                <w:sz w:val="24"/>
                <w:lang w:val="ru-RU"/>
              </w:rPr>
              <w:t>Данные</w:t>
            </w:r>
            <w:r w:rsidRPr="00065A7C">
              <w:rPr>
                <w:spacing w:val="3"/>
                <w:sz w:val="24"/>
                <w:lang w:val="ru-RU"/>
              </w:rPr>
              <w:t xml:space="preserve"> </w:t>
            </w:r>
            <w:r w:rsidRPr="00065A7C">
              <w:rPr>
                <w:sz w:val="24"/>
                <w:lang w:val="ru-RU"/>
              </w:rPr>
              <w:t>мероприятия</w:t>
            </w:r>
            <w:r w:rsidRPr="00065A7C">
              <w:rPr>
                <w:spacing w:val="1"/>
                <w:sz w:val="24"/>
                <w:lang w:val="ru-RU"/>
              </w:rPr>
              <w:t xml:space="preserve"> </w:t>
            </w:r>
            <w:r w:rsidRPr="00065A7C">
              <w:rPr>
                <w:sz w:val="24"/>
                <w:lang w:val="ru-RU"/>
              </w:rPr>
              <w:t>посещают как дети общеразвивающих</w:t>
            </w:r>
            <w:r w:rsidRPr="00065A7C">
              <w:rPr>
                <w:spacing w:val="1"/>
                <w:sz w:val="24"/>
                <w:lang w:val="ru-RU"/>
              </w:rPr>
              <w:t xml:space="preserve"> </w:t>
            </w:r>
            <w:r w:rsidRPr="00065A7C">
              <w:rPr>
                <w:sz w:val="24"/>
                <w:lang w:val="ru-RU"/>
              </w:rPr>
              <w:t>групп, так и групп компенсирующей</w:t>
            </w:r>
            <w:r w:rsidRPr="00065A7C">
              <w:rPr>
                <w:spacing w:val="1"/>
                <w:sz w:val="24"/>
                <w:lang w:val="ru-RU"/>
              </w:rPr>
              <w:t xml:space="preserve"> </w:t>
            </w:r>
            <w:r w:rsidRPr="00065A7C">
              <w:rPr>
                <w:sz w:val="24"/>
                <w:lang w:val="ru-RU"/>
              </w:rPr>
              <w:t>направленности.</w:t>
            </w:r>
          </w:p>
        </w:tc>
        <w:tc>
          <w:tcPr>
            <w:tcW w:w="2357" w:type="dxa"/>
          </w:tcPr>
          <w:p w:rsidR="00065A7C" w:rsidRPr="007C0B8B" w:rsidRDefault="00065A7C" w:rsidP="00065A7C">
            <w:pPr>
              <w:ind w:left="110" w:right="667"/>
              <w:rPr>
                <w:sz w:val="24"/>
              </w:rPr>
            </w:pPr>
            <w:r w:rsidRPr="007C0B8B">
              <w:rPr>
                <w:sz w:val="24"/>
              </w:rPr>
              <w:t>Тематические</w:t>
            </w:r>
            <w:r w:rsidRPr="007C0B8B">
              <w:rPr>
                <w:spacing w:val="1"/>
                <w:sz w:val="24"/>
              </w:rPr>
              <w:t xml:space="preserve"> </w:t>
            </w:r>
            <w:r w:rsidRPr="007C0B8B">
              <w:rPr>
                <w:spacing w:val="-1"/>
                <w:sz w:val="24"/>
              </w:rPr>
              <w:t>экскурсионные</w:t>
            </w:r>
            <w:r w:rsidRPr="007C0B8B">
              <w:rPr>
                <w:spacing w:val="-57"/>
                <w:sz w:val="24"/>
              </w:rPr>
              <w:t xml:space="preserve"> </w:t>
            </w:r>
            <w:r w:rsidRPr="007C0B8B">
              <w:rPr>
                <w:sz w:val="24"/>
              </w:rPr>
              <w:t>выходы.</w:t>
            </w:r>
          </w:p>
        </w:tc>
      </w:tr>
    </w:tbl>
    <w:p w:rsidR="00065A7C" w:rsidRPr="007C0B8B" w:rsidRDefault="00065A7C" w:rsidP="00065A7C">
      <w:pPr>
        <w:rPr>
          <w:sz w:val="24"/>
        </w:rPr>
        <w:sectPr w:rsidR="00065A7C" w:rsidRPr="007C0B8B">
          <w:pgSz w:w="11910" w:h="16840"/>
          <w:pgMar w:top="1580" w:right="480" w:bottom="840" w:left="1020" w:header="0" w:footer="645" w:gutter="0"/>
          <w:cols w:space="720"/>
        </w:sect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43"/>
        <w:gridCol w:w="5065"/>
        <w:gridCol w:w="2357"/>
      </w:tblGrid>
      <w:tr w:rsidR="00065A7C" w:rsidRPr="007C0B8B" w:rsidTr="00065A7C">
        <w:trPr>
          <w:trHeight w:val="3314"/>
        </w:trPr>
        <w:tc>
          <w:tcPr>
            <w:tcW w:w="2643" w:type="dxa"/>
          </w:tcPr>
          <w:p w:rsidR="00065A7C" w:rsidRPr="007C0B8B" w:rsidRDefault="00065A7C" w:rsidP="00065A7C">
            <w:pPr>
              <w:ind w:left="110" w:right="403"/>
              <w:rPr>
                <w:sz w:val="24"/>
                <w:lang w:val="tt-RU"/>
              </w:rPr>
            </w:pPr>
            <w:r>
              <w:rPr>
                <w:sz w:val="24"/>
                <w:lang w:val="tt-RU"/>
              </w:rPr>
              <w:lastRenderedPageBreak/>
              <w:t>СОШ №71, СОШ№91</w:t>
            </w:r>
          </w:p>
        </w:tc>
        <w:tc>
          <w:tcPr>
            <w:tcW w:w="5065" w:type="dxa"/>
          </w:tcPr>
          <w:p w:rsidR="00065A7C" w:rsidRPr="00065A7C" w:rsidRDefault="00065A7C" w:rsidP="00065A7C">
            <w:pPr>
              <w:ind w:right="1360"/>
              <w:jc w:val="both"/>
              <w:rPr>
                <w:sz w:val="24"/>
                <w:lang w:val="ru-RU"/>
              </w:rPr>
            </w:pPr>
            <w:r w:rsidRPr="00065A7C">
              <w:rPr>
                <w:sz w:val="24"/>
                <w:lang w:val="ru-RU"/>
              </w:rPr>
              <w:t>Выступление учителей и педагога-</w:t>
            </w:r>
            <w:r w:rsidRPr="00065A7C">
              <w:rPr>
                <w:spacing w:val="-57"/>
                <w:sz w:val="24"/>
                <w:lang w:val="ru-RU"/>
              </w:rPr>
              <w:t xml:space="preserve"> </w:t>
            </w:r>
            <w:r w:rsidRPr="00065A7C">
              <w:rPr>
                <w:sz w:val="24"/>
                <w:lang w:val="ru-RU"/>
              </w:rPr>
              <w:t>психолога школы на родительских</w:t>
            </w:r>
            <w:r w:rsidRPr="00065A7C">
              <w:rPr>
                <w:spacing w:val="-57"/>
                <w:sz w:val="24"/>
                <w:lang w:val="ru-RU"/>
              </w:rPr>
              <w:t xml:space="preserve"> </w:t>
            </w:r>
            <w:r w:rsidRPr="00065A7C">
              <w:rPr>
                <w:sz w:val="24"/>
                <w:lang w:val="ru-RU"/>
              </w:rPr>
              <w:t>собраниях</w:t>
            </w:r>
            <w:r w:rsidRPr="00065A7C">
              <w:rPr>
                <w:spacing w:val="1"/>
                <w:sz w:val="24"/>
                <w:lang w:val="ru-RU"/>
              </w:rPr>
              <w:t xml:space="preserve"> </w:t>
            </w:r>
            <w:r w:rsidRPr="00065A7C">
              <w:rPr>
                <w:sz w:val="24"/>
                <w:lang w:val="ru-RU"/>
              </w:rPr>
              <w:t>в</w:t>
            </w:r>
            <w:r w:rsidRPr="00065A7C">
              <w:rPr>
                <w:spacing w:val="-1"/>
                <w:sz w:val="24"/>
                <w:lang w:val="ru-RU"/>
              </w:rPr>
              <w:t xml:space="preserve"> </w:t>
            </w:r>
            <w:r w:rsidRPr="00065A7C">
              <w:rPr>
                <w:sz w:val="24"/>
                <w:lang w:val="ru-RU"/>
              </w:rPr>
              <w:t>МАДОУ.</w:t>
            </w:r>
          </w:p>
          <w:p w:rsidR="00065A7C" w:rsidRPr="00065A7C" w:rsidRDefault="00065A7C" w:rsidP="00065A7C">
            <w:pPr>
              <w:ind w:left="110" w:right="589"/>
              <w:rPr>
                <w:sz w:val="24"/>
                <w:lang w:val="ru-RU"/>
              </w:rPr>
            </w:pPr>
            <w:r w:rsidRPr="00065A7C">
              <w:rPr>
                <w:sz w:val="24"/>
                <w:lang w:val="ru-RU"/>
              </w:rPr>
              <w:t>Выступления</w:t>
            </w:r>
            <w:r w:rsidRPr="00065A7C">
              <w:rPr>
                <w:spacing w:val="-5"/>
                <w:sz w:val="24"/>
                <w:lang w:val="ru-RU"/>
              </w:rPr>
              <w:t xml:space="preserve"> </w:t>
            </w:r>
            <w:r w:rsidRPr="00065A7C">
              <w:rPr>
                <w:sz w:val="24"/>
                <w:lang w:val="ru-RU"/>
              </w:rPr>
              <w:t>дошкольников</w:t>
            </w:r>
            <w:r w:rsidRPr="00065A7C">
              <w:rPr>
                <w:spacing w:val="-4"/>
                <w:sz w:val="24"/>
                <w:lang w:val="ru-RU"/>
              </w:rPr>
              <w:t xml:space="preserve"> </w:t>
            </w:r>
            <w:r w:rsidRPr="00065A7C">
              <w:rPr>
                <w:sz w:val="24"/>
                <w:lang w:val="ru-RU"/>
              </w:rPr>
              <w:t>на</w:t>
            </w:r>
            <w:r w:rsidRPr="00065A7C">
              <w:rPr>
                <w:spacing w:val="-5"/>
                <w:sz w:val="24"/>
                <w:lang w:val="ru-RU"/>
              </w:rPr>
              <w:t xml:space="preserve"> </w:t>
            </w:r>
            <w:r w:rsidRPr="00065A7C">
              <w:rPr>
                <w:sz w:val="24"/>
                <w:lang w:val="ru-RU"/>
              </w:rPr>
              <w:t>школьных</w:t>
            </w:r>
            <w:r w:rsidRPr="00065A7C">
              <w:rPr>
                <w:spacing w:val="-57"/>
                <w:sz w:val="24"/>
                <w:lang w:val="ru-RU"/>
              </w:rPr>
              <w:t xml:space="preserve"> </w:t>
            </w:r>
            <w:r w:rsidRPr="00065A7C">
              <w:rPr>
                <w:sz w:val="24"/>
                <w:lang w:val="ru-RU"/>
              </w:rPr>
              <w:t>праздничных</w:t>
            </w:r>
            <w:r w:rsidRPr="00065A7C">
              <w:rPr>
                <w:spacing w:val="1"/>
                <w:sz w:val="24"/>
                <w:lang w:val="ru-RU"/>
              </w:rPr>
              <w:t xml:space="preserve"> </w:t>
            </w:r>
            <w:r w:rsidRPr="00065A7C">
              <w:rPr>
                <w:sz w:val="24"/>
                <w:lang w:val="ru-RU"/>
              </w:rPr>
              <w:t>мероприятиях.</w:t>
            </w:r>
          </w:p>
          <w:p w:rsidR="00065A7C" w:rsidRPr="00065A7C" w:rsidRDefault="00065A7C" w:rsidP="00065A7C">
            <w:pPr>
              <w:ind w:left="110" w:right="525"/>
              <w:rPr>
                <w:sz w:val="24"/>
                <w:lang w:val="ru-RU"/>
              </w:rPr>
            </w:pPr>
            <w:r w:rsidRPr="00065A7C">
              <w:rPr>
                <w:sz w:val="24"/>
                <w:lang w:val="ru-RU"/>
              </w:rPr>
              <w:t>Выступления</w:t>
            </w:r>
            <w:r w:rsidRPr="00065A7C">
              <w:rPr>
                <w:spacing w:val="-5"/>
                <w:sz w:val="24"/>
                <w:lang w:val="ru-RU"/>
              </w:rPr>
              <w:t xml:space="preserve"> </w:t>
            </w:r>
            <w:r w:rsidRPr="00065A7C">
              <w:rPr>
                <w:sz w:val="24"/>
                <w:lang w:val="ru-RU"/>
              </w:rPr>
              <w:t>школьников</w:t>
            </w:r>
            <w:r w:rsidRPr="00065A7C">
              <w:rPr>
                <w:spacing w:val="-5"/>
                <w:sz w:val="24"/>
                <w:lang w:val="ru-RU"/>
              </w:rPr>
              <w:t xml:space="preserve"> </w:t>
            </w:r>
            <w:r w:rsidRPr="00065A7C">
              <w:rPr>
                <w:sz w:val="24"/>
                <w:lang w:val="ru-RU"/>
              </w:rPr>
              <w:t>на</w:t>
            </w:r>
            <w:r w:rsidRPr="00065A7C">
              <w:rPr>
                <w:spacing w:val="-3"/>
                <w:sz w:val="24"/>
                <w:lang w:val="ru-RU"/>
              </w:rPr>
              <w:t xml:space="preserve"> </w:t>
            </w:r>
            <w:r w:rsidRPr="00065A7C">
              <w:rPr>
                <w:sz w:val="24"/>
                <w:lang w:val="ru-RU"/>
              </w:rPr>
              <w:t>утренниках</w:t>
            </w:r>
            <w:r w:rsidRPr="00065A7C">
              <w:rPr>
                <w:spacing w:val="-3"/>
                <w:sz w:val="24"/>
                <w:lang w:val="ru-RU"/>
              </w:rPr>
              <w:t xml:space="preserve"> </w:t>
            </w:r>
            <w:r w:rsidRPr="00065A7C">
              <w:rPr>
                <w:sz w:val="24"/>
                <w:lang w:val="ru-RU"/>
              </w:rPr>
              <w:t>и</w:t>
            </w:r>
            <w:r w:rsidRPr="00065A7C">
              <w:rPr>
                <w:spacing w:val="-57"/>
                <w:sz w:val="24"/>
                <w:lang w:val="ru-RU"/>
              </w:rPr>
              <w:t xml:space="preserve"> </w:t>
            </w:r>
            <w:r w:rsidRPr="00065A7C">
              <w:rPr>
                <w:sz w:val="24"/>
                <w:lang w:val="ru-RU"/>
              </w:rPr>
              <w:t>развлечениях.</w:t>
            </w:r>
          </w:p>
          <w:p w:rsidR="00065A7C" w:rsidRPr="00065A7C" w:rsidRDefault="00065A7C" w:rsidP="00065A7C">
            <w:pPr>
              <w:spacing w:line="270" w:lineRule="atLeast"/>
              <w:ind w:left="110" w:right="647"/>
              <w:rPr>
                <w:sz w:val="24"/>
                <w:lang w:val="ru-RU"/>
              </w:rPr>
            </w:pPr>
            <w:r w:rsidRPr="00065A7C">
              <w:rPr>
                <w:sz w:val="24"/>
                <w:lang w:val="ru-RU"/>
              </w:rPr>
              <w:t>Совместные акции. Посещение открытых</w:t>
            </w:r>
            <w:r w:rsidRPr="00065A7C">
              <w:rPr>
                <w:spacing w:val="-58"/>
                <w:sz w:val="24"/>
                <w:lang w:val="ru-RU"/>
              </w:rPr>
              <w:t xml:space="preserve"> </w:t>
            </w:r>
            <w:r w:rsidRPr="00065A7C">
              <w:rPr>
                <w:sz w:val="24"/>
                <w:lang w:val="ru-RU"/>
              </w:rPr>
              <w:t>уроков,</w:t>
            </w:r>
            <w:r w:rsidRPr="00065A7C">
              <w:rPr>
                <w:spacing w:val="-2"/>
                <w:sz w:val="24"/>
                <w:lang w:val="ru-RU"/>
              </w:rPr>
              <w:t xml:space="preserve"> </w:t>
            </w:r>
            <w:r w:rsidRPr="00065A7C">
              <w:rPr>
                <w:sz w:val="24"/>
                <w:lang w:val="ru-RU"/>
              </w:rPr>
              <w:t>экскурсии</w:t>
            </w:r>
            <w:r w:rsidRPr="00065A7C">
              <w:rPr>
                <w:spacing w:val="4"/>
                <w:sz w:val="24"/>
                <w:lang w:val="ru-RU"/>
              </w:rPr>
              <w:t xml:space="preserve"> </w:t>
            </w:r>
            <w:r w:rsidRPr="00065A7C">
              <w:rPr>
                <w:sz w:val="24"/>
                <w:lang w:val="ru-RU"/>
              </w:rPr>
              <w:t>«знакомство</w:t>
            </w:r>
            <w:r w:rsidRPr="00065A7C">
              <w:rPr>
                <w:spacing w:val="-1"/>
                <w:sz w:val="24"/>
                <w:lang w:val="ru-RU"/>
              </w:rPr>
              <w:t xml:space="preserve"> </w:t>
            </w:r>
            <w:r w:rsidRPr="00065A7C">
              <w:rPr>
                <w:sz w:val="24"/>
                <w:lang w:val="ru-RU"/>
              </w:rPr>
              <w:t>со</w:t>
            </w:r>
            <w:r w:rsidRPr="00065A7C">
              <w:rPr>
                <w:spacing w:val="1"/>
                <w:sz w:val="24"/>
                <w:lang w:val="ru-RU"/>
              </w:rPr>
              <w:t xml:space="preserve"> </w:t>
            </w:r>
            <w:r w:rsidRPr="00065A7C">
              <w:rPr>
                <w:sz w:val="24"/>
                <w:lang w:val="ru-RU"/>
              </w:rPr>
              <w:t>школой».</w:t>
            </w:r>
          </w:p>
        </w:tc>
        <w:tc>
          <w:tcPr>
            <w:tcW w:w="2357" w:type="dxa"/>
          </w:tcPr>
          <w:p w:rsidR="00065A7C" w:rsidRPr="00065A7C" w:rsidRDefault="00065A7C" w:rsidP="00065A7C">
            <w:pPr>
              <w:ind w:left="110" w:right="470"/>
              <w:rPr>
                <w:sz w:val="24"/>
                <w:lang w:val="ru-RU"/>
              </w:rPr>
            </w:pPr>
            <w:r w:rsidRPr="00065A7C">
              <w:rPr>
                <w:sz w:val="24"/>
                <w:lang w:val="ru-RU"/>
              </w:rPr>
              <w:t>Обеспечение</w:t>
            </w:r>
            <w:r w:rsidRPr="00065A7C">
              <w:rPr>
                <w:spacing w:val="1"/>
                <w:sz w:val="24"/>
                <w:lang w:val="ru-RU"/>
              </w:rPr>
              <w:t xml:space="preserve"> </w:t>
            </w:r>
            <w:r w:rsidRPr="00065A7C">
              <w:rPr>
                <w:spacing w:val="-1"/>
                <w:sz w:val="24"/>
                <w:lang w:val="ru-RU"/>
              </w:rPr>
              <w:t>преемственности</w:t>
            </w:r>
            <w:r w:rsidRPr="00065A7C">
              <w:rPr>
                <w:spacing w:val="-57"/>
                <w:sz w:val="24"/>
                <w:lang w:val="ru-RU"/>
              </w:rPr>
              <w:t xml:space="preserve"> </w:t>
            </w:r>
            <w:r w:rsidRPr="00065A7C">
              <w:rPr>
                <w:sz w:val="24"/>
                <w:lang w:val="ru-RU"/>
              </w:rPr>
              <w:t>обучения и</w:t>
            </w:r>
            <w:r w:rsidRPr="00065A7C">
              <w:rPr>
                <w:spacing w:val="1"/>
                <w:sz w:val="24"/>
                <w:lang w:val="ru-RU"/>
              </w:rPr>
              <w:t xml:space="preserve"> </w:t>
            </w:r>
            <w:r w:rsidRPr="00065A7C">
              <w:rPr>
                <w:sz w:val="24"/>
                <w:lang w:val="ru-RU"/>
              </w:rPr>
              <w:t>воспитания</w:t>
            </w:r>
          </w:p>
          <w:p w:rsidR="00065A7C" w:rsidRPr="00065A7C" w:rsidRDefault="00065A7C" w:rsidP="00065A7C">
            <w:pPr>
              <w:ind w:left="110" w:right="683"/>
              <w:rPr>
                <w:sz w:val="24"/>
                <w:lang w:val="ru-RU"/>
              </w:rPr>
            </w:pPr>
            <w:r w:rsidRPr="00065A7C">
              <w:rPr>
                <w:sz w:val="24"/>
                <w:lang w:val="ru-RU"/>
              </w:rPr>
              <w:t>детей.</w:t>
            </w:r>
            <w:r w:rsidRPr="00065A7C">
              <w:rPr>
                <w:spacing w:val="1"/>
                <w:sz w:val="24"/>
                <w:lang w:val="ru-RU"/>
              </w:rPr>
              <w:t xml:space="preserve"> </w:t>
            </w:r>
            <w:r w:rsidRPr="00065A7C">
              <w:rPr>
                <w:sz w:val="24"/>
                <w:lang w:val="ru-RU"/>
              </w:rPr>
              <w:t>Формирование</w:t>
            </w:r>
            <w:r w:rsidRPr="00065A7C">
              <w:rPr>
                <w:spacing w:val="-57"/>
                <w:sz w:val="24"/>
                <w:lang w:val="ru-RU"/>
              </w:rPr>
              <w:t xml:space="preserve"> </w:t>
            </w:r>
            <w:r w:rsidRPr="00065A7C">
              <w:rPr>
                <w:sz w:val="24"/>
                <w:lang w:val="ru-RU"/>
              </w:rPr>
              <w:t>предпосылок к</w:t>
            </w:r>
            <w:r w:rsidRPr="00065A7C">
              <w:rPr>
                <w:spacing w:val="-57"/>
                <w:sz w:val="24"/>
                <w:lang w:val="ru-RU"/>
              </w:rPr>
              <w:t xml:space="preserve"> </w:t>
            </w:r>
            <w:r w:rsidRPr="00065A7C">
              <w:rPr>
                <w:sz w:val="24"/>
                <w:lang w:val="ru-RU"/>
              </w:rPr>
              <w:t>учебной</w:t>
            </w:r>
          </w:p>
          <w:p w:rsidR="00065A7C" w:rsidRPr="007C0B8B" w:rsidRDefault="00065A7C" w:rsidP="00065A7C">
            <w:pPr>
              <w:spacing w:line="270" w:lineRule="atLeast"/>
              <w:ind w:left="110" w:right="789"/>
              <w:rPr>
                <w:sz w:val="24"/>
              </w:rPr>
            </w:pPr>
            <w:r w:rsidRPr="00065A7C">
              <w:rPr>
                <w:sz w:val="24"/>
                <w:lang w:val="ru-RU"/>
              </w:rPr>
              <w:t>деятельности.</w:t>
            </w:r>
            <w:r w:rsidRPr="00065A7C">
              <w:rPr>
                <w:spacing w:val="-57"/>
                <w:sz w:val="24"/>
                <w:lang w:val="ru-RU"/>
              </w:rPr>
              <w:t xml:space="preserve"> </w:t>
            </w:r>
            <w:r w:rsidRPr="007C0B8B">
              <w:rPr>
                <w:sz w:val="24"/>
              </w:rPr>
              <w:t>Адаптация и</w:t>
            </w:r>
            <w:r w:rsidRPr="007C0B8B">
              <w:rPr>
                <w:spacing w:val="1"/>
                <w:sz w:val="24"/>
              </w:rPr>
              <w:t xml:space="preserve"> </w:t>
            </w:r>
            <w:r w:rsidRPr="007C0B8B">
              <w:rPr>
                <w:sz w:val="24"/>
              </w:rPr>
              <w:t>социализация</w:t>
            </w:r>
            <w:r w:rsidRPr="007C0B8B">
              <w:rPr>
                <w:spacing w:val="-57"/>
                <w:sz w:val="24"/>
              </w:rPr>
              <w:t xml:space="preserve"> </w:t>
            </w:r>
            <w:r w:rsidRPr="007C0B8B">
              <w:rPr>
                <w:sz w:val="24"/>
              </w:rPr>
              <w:t>детей.</w:t>
            </w:r>
          </w:p>
        </w:tc>
      </w:tr>
      <w:tr w:rsidR="00065A7C" w:rsidRPr="007C0B8B" w:rsidTr="00065A7C">
        <w:trPr>
          <w:trHeight w:val="3036"/>
        </w:trPr>
        <w:tc>
          <w:tcPr>
            <w:tcW w:w="2643" w:type="dxa"/>
          </w:tcPr>
          <w:p w:rsidR="00065A7C" w:rsidRPr="00065A7C" w:rsidRDefault="00065A7C" w:rsidP="00065A7C">
            <w:pPr>
              <w:ind w:left="110" w:right="92"/>
              <w:jc w:val="both"/>
              <w:rPr>
                <w:sz w:val="24"/>
                <w:lang w:val="ru-RU"/>
              </w:rPr>
            </w:pPr>
            <w:r w:rsidRPr="00065A7C">
              <w:rPr>
                <w:sz w:val="24"/>
                <w:lang w:val="ru-RU"/>
              </w:rPr>
              <w:t>МБУ</w:t>
            </w:r>
            <w:r w:rsidRPr="00065A7C">
              <w:rPr>
                <w:spacing w:val="1"/>
                <w:sz w:val="24"/>
                <w:lang w:val="ru-RU"/>
              </w:rPr>
              <w:t xml:space="preserve"> </w:t>
            </w:r>
            <w:r w:rsidRPr="00065A7C">
              <w:rPr>
                <w:sz w:val="24"/>
                <w:lang w:val="ru-RU"/>
              </w:rPr>
              <w:t>дополнительного</w:t>
            </w:r>
            <w:r w:rsidRPr="00065A7C">
              <w:rPr>
                <w:spacing w:val="-57"/>
                <w:sz w:val="24"/>
                <w:lang w:val="ru-RU"/>
              </w:rPr>
              <w:t xml:space="preserve"> </w:t>
            </w:r>
            <w:r w:rsidRPr="00065A7C">
              <w:rPr>
                <w:sz w:val="24"/>
                <w:lang w:val="ru-RU"/>
              </w:rPr>
              <w:t>образования</w:t>
            </w:r>
            <w:r w:rsidRPr="00065A7C">
              <w:rPr>
                <w:spacing w:val="1"/>
                <w:sz w:val="24"/>
                <w:lang w:val="ru-RU"/>
              </w:rPr>
              <w:t xml:space="preserve"> </w:t>
            </w:r>
            <w:r w:rsidRPr="00065A7C">
              <w:rPr>
                <w:sz w:val="24"/>
                <w:lang w:val="ru-RU"/>
              </w:rPr>
              <w:t>"Центр</w:t>
            </w:r>
            <w:r w:rsidRPr="00065A7C">
              <w:rPr>
                <w:spacing w:val="-57"/>
                <w:sz w:val="24"/>
                <w:lang w:val="ru-RU"/>
              </w:rPr>
              <w:t xml:space="preserve"> </w:t>
            </w:r>
            <w:r w:rsidRPr="00065A7C">
              <w:rPr>
                <w:sz w:val="24"/>
                <w:lang w:val="ru-RU"/>
              </w:rPr>
              <w:t>детского</w:t>
            </w:r>
            <w:r w:rsidRPr="00065A7C">
              <w:rPr>
                <w:spacing w:val="-2"/>
                <w:sz w:val="24"/>
                <w:lang w:val="ru-RU"/>
              </w:rPr>
              <w:t xml:space="preserve"> </w:t>
            </w:r>
            <w:r w:rsidRPr="00065A7C">
              <w:rPr>
                <w:sz w:val="24"/>
                <w:lang w:val="ru-RU"/>
              </w:rPr>
              <w:t>творчества"</w:t>
            </w:r>
          </w:p>
        </w:tc>
        <w:tc>
          <w:tcPr>
            <w:tcW w:w="5065" w:type="dxa"/>
          </w:tcPr>
          <w:p w:rsidR="00065A7C" w:rsidRPr="00065A7C" w:rsidRDefault="00065A7C" w:rsidP="00065A7C">
            <w:pPr>
              <w:spacing w:before="1"/>
              <w:rPr>
                <w:sz w:val="24"/>
                <w:lang w:val="ru-RU"/>
              </w:rPr>
            </w:pPr>
            <w:r>
              <w:rPr>
                <w:sz w:val="26"/>
                <w:lang w:val="tt-RU"/>
              </w:rPr>
              <w:t xml:space="preserve">   </w:t>
            </w:r>
            <w:r w:rsidRPr="00065A7C">
              <w:rPr>
                <w:sz w:val="24"/>
                <w:lang w:val="ru-RU"/>
              </w:rPr>
              <w:t>Участие</w:t>
            </w:r>
            <w:r w:rsidRPr="00065A7C">
              <w:rPr>
                <w:spacing w:val="-3"/>
                <w:sz w:val="24"/>
                <w:lang w:val="ru-RU"/>
              </w:rPr>
              <w:t xml:space="preserve"> </w:t>
            </w:r>
            <w:r w:rsidRPr="00065A7C">
              <w:rPr>
                <w:sz w:val="24"/>
                <w:lang w:val="ru-RU"/>
              </w:rPr>
              <w:t>в</w:t>
            </w:r>
            <w:r w:rsidRPr="00065A7C">
              <w:rPr>
                <w:spacing w:val="-2"/>
                <w:sz w:val="24"/>
                <w:lang w:val="ru-RU"/>
              </w:rPr>
              <w:t xml:space="preserve"> </w:t>
            </w:r>
            <w:r w:rsidRPr="00065A7C">
              <w:rPr>
                <w:sz w:val="24"/>
                <w:lang w:val="ru-RU"/>
              </w:rPr>
              <w:t>конкурсном</w:t>
            </w:r>
          </w:p>
          <w:p w:rsidR="00065A7C" w:rsidRPr="00065A7C" w:rsidRDefault="00065A7C" w:rsidP="00065A7C">
            <w:pPr>
              <w:ind w:left="110" w:right="905"/>
              <w:rPr>
                <w:sz w:val="24"/>
                <w:lang w:val="ru-RU"/>
              </w:rPr>
            </w:pPr>
            <w:r w:rsidRPr="00065A7C">
              <w:rPr>
                <w:sz w:val="24"/>
                <w:lang w:val="ru-RU"/>
              </w:rPr>
              <w:t>движении, организованном ЦДТ.</w:t>
            </w:r>
            <w:r w:rsidRPr="00065A7C">
              <w:rPr>
                <w:spacing w:val="1"/>
                <w:sz w:val="24"/>
                <w:lang w:val="ru-RU"/>
              </w:rPr>
              <w:t xml:space="preserve"> </w:t>
            </w:r>
            <w:r w:rsidRPr="00065A7C">
              <w:rPr>
                <w:sz w:val="24"/>
                <w:lang w:val="ru-RU"/>
              </w:rPr>
              <w:t>Посещение</w:t>
            </w:r>
            <w:r w:rsidRPr="00065A7C">
              <w:rPr>
                <w:spacing w:val="-7"/>
                <w:sz w:val="24"/>
                <w:lang w:val="ru-RU"/>
              </w:rPr>
              <w:t xml:space="preserve"> </w:t>
            </w:r>
            <w:r w:rsidRPr="00065A7C">
              <w:rPr>
                <w:sz w:val="24"/>
                <w:lang w:val="ru-RU"/>
              </w:rPr>
              <w:t>воспитанниками</w:t>
            </w:r>
            <w:r w:rsidRPr="00065A7C">
              <w:rPr>
                <w:spacing w:val="-6"/>
                <w:sz w:val="24"/>
                <w:lang w:val="ru-RU"/>
              </w:rPr>
              <w:t xml:space="preserve"> </w:t>
            </w:r>
            <w:r w:rsidRPr="00065A7C">
              <w:rPr>
                <w:sz w:val="24"/>
                <w:lang w:val="ru-RU"/>
              </w:rPr>
              <w:t>кружков</w:t>
            </w:r>
            <w:r w:rsidRPr="00065A7C">
              <w:rPr>
                <w:spacing w:val="-6"/>
                <w:sz w:val="24"/>
                <w:lang w:val="ru-RU"/>
              </w:rPr>
              <w:t xml:space="preserve"> </w:t>
            </w:r>
            <w:r w:rsidRPr="00065A7C">
              <w:rPr>
                <w:sz w:val="24"/>
                <w:lang w:val="ru-RU"/>
              </w:rPr>
              <w:t>и</w:t>
            </w:r>
            <w:r w:rsidRPr="00065A7C">
              <w:rPr>
                <w:spacing w:val="-57"/>
                <w:sz w:val="24"/>
                <w:lang w:val="ru-RU"/>
              </w:rPr>
              <w:t xml:space="preserve"> </w:t>
            </w:r>
            <w:r w:rsidRPr="00065A7C">
              <w:rPr>
                <w:sz w:val="24"/>
                <w:lang w:val="ru-RU"/>
              </w:rPr>
              <w:t>секций.</w:t>
            </w:r>
          </w:p>
        </w:tc>
        <w:tc>
          <w:tcPr>
            <w:tcW w:w="2357" w:type="dxa"/>
          </w:tcPr>
          <w:p w:rsidR="00065A7C" w:rsidRPr="00065A7C" w:rsidRDefault="00065A7C" w:rsidP="00065A7C">
            <w:pPr>
              <w:tabs>
                <w:tab w:val="left" w:pos="476"/>
                <w:tab w:val="left" w:pos="1637"/>
                <w:tab w:val="left" w:pos="1762"/>
              </w:tabs>
              <w:ind w:left="110" w:right="468"/>
              <w:rPr>
                <w:sz w:val="24"/>
                <w:lang w:val="ru-RU"/>
              </w:rPr>
            </w:pPr>
            <w:r w:rsidRPr="00065A7C">
              <w:rPr>
                <w:sz w:val="24"/>
                <w:lang w:val="ru-RU"/>
              </w:rPr>
              <w:t>Воспитанники</w:t>
            </w:r>
            <w:r w:rsidRPr="00065A7C">
              <w:rPr>
                <w:spacing w:val="1"/>
                <w:sz w:val="24"/>
                <w:lang w:val="ru-RU"/>
              </w:rPr>
              <w:t xml:space="preserve"> </w:t>
            </w:r>
            <w:r w:rsidRPr="00065A7C">
              <w:rPr>
                <w:sz w:val="24"/>
                <w:lang w:val="ru-RU"/>
              </w:rPr>
              <w:t>обучаются</w:t>
            </w:r>
            <w:r w:rsidRPr="00065A7C">
              <w:rPr>
                <w:spacing w:val="1"/>
                <w:sz w:val="24"/>
                <w:lang w:val="ru-RU"/>
              </w:rPr>
              <w:t xml:space="preserve"> </w:t>
            </w:r>
            <w:r w:rsidRPr="00065A7C">
              <w:rPr>
                <w:sz w:val="24"/>
                <w:lang w:val="ru-RU"/>
              </w:rPr>
              <w:t>хореографическ</w:t>
            </w:r>
            <w:r w:rsidRPr="00065A7C">
              <w:rPr>
                <w:spacing w:val="1"/>
                <w:sz w:val="24"/>
                <w:lang w:val="ru-RU"/>
              </w:rPr>
              <w:t xml:space="preserve"> </w:t>
            </w:r>
            <w:r w:rsidRPr="00065A7C">
              <w:rPr>
                <w:sz w:val="24"/>
                <w:lang w:val="ru-RU"/>
              </w:rPr>
              <w:t>им и</w:t>
            </w:r>
            <w:r w:rsidRPr="00065A7C">
              <w:rPr>
                <w:spacing w:val="1"/>
                <w:sz w:val="24"/>
                <w:lang w:val="ru-RU"/>
              </w:rPr>
              <w:t xml:space="preserve"> </w:t>
            </w:r>
            <w:r w:rsidRPr="00065A7C">
              <w:rPr>
                <w:sz w:val="24"/>
                <w:lang w:val="ru-RU"/>
              </w:rPr>
              <w:t>изобразительны</w:t>
            </w:r>
            <w:r w:rsidRPr="00065A7C">
              <w:rPr>
                <w:spacing w:val="1"/>
                <w:sz w:val="24"/>
                <w:lang w:val="ru-RU"/>
              </w:rPr>
              <w:t xml:space="preserve"> </w:t>
            </w:r>
            <w:r w:rsidRPr="00065A7C">
              <w:rPr>
                <w:sz w:val="24"/>
                <w:lang w:val="ru-RU"/>
              </w:rPr>
              <w:t>м</w:t>
            </w:r>
            <w:r w:rsidRPr="00065A7C">
              <w:rPr>
                <w:sz w:val="24"/>
                <w:lang w:val="ru-RU"/>
              </w:rPr>
              <w:tab/>
              <w:t>навыкам,</w:t>
            </w:r>
            <w:r w:rsidRPr="00065A7C">
              <w:rPr>
                <w:sz w:val="24"/>
                <w:lang w:val="ru-RU"/>
              </w:rPr>
              <w:tab/>
              <w:t>не</w:t>
            </w:r>
            <w:r w:rsidRPr="00065A7C">
              <w:rPr>
                <w:spacing w:val="-57"/>
                <w:sz w:val="24"/>
                <w:lang w:val="ru-RU"/>
              </w:rPr>
              <w:t xml:space="preserve"> </w:t>
            </w:r>
            <w:r w:rsidRPr="00065A7C">
              <w:rPr>
                <w:sz w:val="24"/>
                <w:lang w:val="ru-RU"/>
              </w:rPr>
              <w:t>входящим</w:t>
            </w:r>
            <w:r w:rsidRPr="00065A7C">
              <w:rPr>
                <w:sz w:val="24"/>
                <w:lang w:val="ru-RU"/>
              </w:rPr>
              <w:tab/>
            </w:r>
            <w:r w:rsidRPr="00065A7C">
              <w:rPr>
                <w:sz w:val="24"/>
                <w:lang w:val="ru-RU"/>
              </w:rPr>
              <w:tab/>
            </w:r>
            <w:r w:rsidRPr="00065A7C">
              <w:rPr>
                <w:spacing w:val="-3"/>
                <w:sz w:val="24"/>
                <w:lang w:val="ru-RU"/>
              </w:rPr>
              <w:t>в</w:t>
            </w:r>
            <w:r w:rsidRPr="00065A7C">
              <w:rPr>
                <w:spacing w:val="-57"/>
                <w:sz w:val="24"/>
                <w:lang w:val="ru-RU"/>
              </w:rPr>
              <w:t xml:space="preserve"> </w:t>
            </w:r>
            <w:r w:rsidRPr="00065A7C">
              <w:rPr>
                <w:sz w:val="24"/>
                <w:lang w:val="ru-RU"/>
              </w:rPr>
              <w:t>задачи</w:t>
            </w:r>
            <w:r w:rsidRPr="00065A7C">
              <w:rPr>
                <w:spacing w:val="1"/>
                <w:sz w:val="24"/>
                <w:lang w:val="ru-RU"/>
              </w:rPr>
              <w:t xml:space="preserve"> </w:t>
            </w:r>
            <w:r w:rsidRPr="00065A7C">
              <w:rPr>
                <w:sz w:val="24"/>
                <w:lang w:val="ru-RU"/>
              </w:rPr>
              <w:t>основной</w:t>
            </w:r>
            <w:r w:rsidRPr="00065A7C">
              <w:rPr>
                <w:spacing w:val="-57"/>
                <w:sz w:val="24"/>
                <w:lang w:val="ru-RU"/>
              </w:rPr>
              <w:t xml:space="preserve"> </w:t>
            </w:r>
            <w:r w:rsidRPr="00065A7C">
              <w:rPr>
                <w:sz w:val="24"/>
                <w:lang w:val="ru-RU"/>
              </w:rPr>
              <w:t>образовательной</w:t>
            </w:r>
          </w:p>
          <w:p w:rsidR="00065A7C" w:rsidRPr="007C0B8B" w:rsidRDefault="00065A7C" w:rsidP="00065A7C">
            <w:pPr>
              <w:spacing w:line="270" w:lineRule="atLeast"/>
              <w:ind w:left="110" w:right="1058"/>
              <w:rPr>
                <w:sz w:val="24"/>
              </w:rPr>
            </w:pPr>
            <w:r w:rsidRPr="007C0B8B">
              <w:rPr>
                <w:sz w:val="24"/>
              </w:rPr>
              <w:t>программы ДОУ.</w:t>
            </w:r>
          </w:p>
        </w:tc>
      </w:tr>
      <w:tr w:rsidR="00065A7C" w:rsidRPr="007C0B8B" w:rsidTr="00065A7C">
        <w:trPr>
          <w:trHeight w:val="1931"/>
        </w:trPr>
        <w:tc>
          <w:tcPr>
            <w:tcW w:w="2643" w:type="dxa"/>
          </w:tcPr>
          <w:p w:rsidR="00065A7C" w:rsidRPr="007C0B8B" w:rsidRDefault="00065A7C" w:rsidP="00065A7C">
            <w:pPr>
              <w:ind w:right="999"/>
              <w:rPr>
                <w:sz w:val="24"/>
              </w:rPr>
            </w:pPr>
            <w:r w:rsidRPr="007C0B8B">
              <w:rPr>
                <w:sz w:val="24"/>
              </w:rPr>
              <w:t>ГИБДД Ново -</w:t>
            </w:r>
            <w:r w:rsidRPr="007C0B8B">
              <w:rPr>
                <w:spacing w:val="-58"/>
                <w:sz w:val="24"/>
              </w:rPr>
              <w:t xml:space="preserve"> </w:t>
            </w:r>
            <w:r w:rsidRPr="007C0B8B">
              <w:rPr>
                <w:sz w:val="24"/>
              </w:rPr>
              <w:t>Савиновского</w:t>
            </w:r>
            <w:r w:rsidRPr="007C0B8B">
              <w:rPr>
                <w:spacing w:val="1"/>
                <w:sz w:val="24"/>
              </w:rPr>
              <w:t xml:space="preserve"> </w:t>
            </w:r>
            <w:r w:rsidRPr="007C0B8B">
              <w:rPr>
                <w:sz w:val="24"/>
              </w:rPr>
              <w:t>района</w:t>
            </w:r>
          </w:p>
        </w:tc>
        <w:tc>
          <w:tcPr>
            <w:tcW w:w="5065" w:type="dxa"/>
          </w:tcPr>
          <w:p w:rsidR="00065A7C" w:rsidRPr="00065A7C" w:rsidRDefault="00065A7C" w:rsidP="00065A7C">
            <w:pPr>
              <w:spacing w:before="187" w:line="270" w:lineRule="atLeast"/>
              <w:ind w:right="525"/>
              <w:rPr>
                <w:sz w:val="24"/>
                <w:lang w:val="ru-RU"/>
              </w:rPr>
            </w:pPr>
            <w:r w:rsidRPr="00065A7C">
              <w:rPr>
                <w:sz w:val="24"/>
                <w:lang w:val="ru-RU"/>
              </w:rPr>
              <w:t>Инструктажи, конкурсное движение.</w:t>
            </w:r>
            <w:r w:rsidRPr="00065A7C">
              <w:rPr>
                <w:spacing w:val="1"/>
                <w:sz w:val="24"/>
                <w:lang w:val="ru-RU"/>
              </w:rPr>
              <w:t xml:space="preserve"> </w:t>
            </w:r>
            <w:r w:rsidRPr="00065A7C">
              <w:rPr>
                <w:sz w:val="24"/>
                <w:lang w:val="ru-RU"/>
              </w:rPr>
              <w:t>Социально-просветительская</w:t>
            </w:r>
            <w:r w:rsidRPr="00065A7C">
              <w:rPr>
                <w:spacing w:val="-12"/>
                <w:sz w:val="24"/>
                <w:lang w:val="ru-RU"/>
              </w:rPr>
              <w:t xml:space="preserve"> </w:t>
            </w:r>
            <w:r w:rsidRPr="00065A7C">
              <w:rPr>
                <w:sz w:val="24"/>
                <w:lang w:val="ru-RU"/>
              </w:rPr>
              <w:t>деятельность</w:t>
            </w:r>
            <w:r w:rsidRPr="00065A7C">
              <w:rPr>
                <w:spacing w:val="-57"/>
                <w:sz w:val="24"/>
                <w:lang w:val="ru-RU"/>
              </w:rPr>
              <w:t xml:space="preserve"> </w:t>
            </w:r>
            <w:r w:rsidRPr="00065A7C">
              <w:rPr>
                <w:sz w:val="24"/>
                <w:lang w:val="ru-RU"/>
              </w:rPr>
              <w:t>среди родительской</w:t>
            </w:r>
            <w:r w:rsidRPr="00065A7C">
              <w:rPr>
                <w:spacing w:val="-1"/>
                <w:sz w:val="24"/>
                <w:lang w:val="ru-RU"/>
              </w:rPr>
              <w:t xml:space="preserve"> </w:t>
            </w:r>
            <w:r w:rsidRPr="00065A7C">
              <w:rPr>
                <w:sz w:val="24"/>
                <w:lang w:val="ru-RU"/>
              </w:rPr>
              <w:t>общественности.</w:t>
            </w:r>
          </w:p>
        </w:tc>
        <w:tc>
          <w:tcPr>
            <w:tcW w:w="2357" w:type="dxa"/>
          </w:tcPr>
          <w:p w:rsidR="00065A7C" w:rsidRPr="00065A7C" w:rsidRDefault="00065A7C" w:rsidP="00065A7C">
            <w:pPr>
              <w:ind w:left="110" w:right="503"/>
              <w:rPr>
                <w:sz w:val="24"/>
                <w:lang w:val="ru-RU"/>
              </w:rPr>
            </w:pPr>
            <w:r w:rsidRPr="00065A7C">
              <w:rPr>
                <w:sz w:val="24"/>
                <w:lang w:val="ru-RU"/>
              </w:rPr>
              <w:t>Формирование у</w:t>
            </w:r>
            <w:r w:rsidRPr="00065A7C">
              <w:rPr>
                <w:spacing w:val="-57"/>
                <w:sz w:val="24"/>
                <w:lang w:val="ru-RU"/>
              </w:rPr>
              <w:t xml:space="preserve"> </w:t>
            </w:r>
            <w:r w:rsidRPr="00065A7C">
              <w:rPr>
                <w:sz w:val="24"/>
                <w:lang w:val="ru-RU"/>
              </w:rPr>
              <w:t>детей</w:t>
            </w:r>
            <w:r w:rsidRPr="00065A7C">
              <w:rPr>
                <w:spacing w:val="-1"/>
                <w:sz w:val="24"/>
                <w:lang w:val="ru-RU"/>
              </w:rPr>
              <w:t xml:space="preserve"> </w:t>
            </w:r>
            <w:r w:rsidRPr="00065A7C">
              <w:rPr>
                <w:sz w:val="24"/>
                <w:lang w:val="ru-RU"/>
              </w:rPr>
              <w:t>навыков</w:t>
            </w:r>
          </w:p>
          <w:p w:rsidR="00065A7C" w:rsidRPr="007C0B8B" w:rsidRDefault="00065A7C" w:rsidP="00065A7C">
            <w:pPr>
              <w:ind w:left="110" w:right="720"/>
              <w:rPr>
                <w:sz w:val="24"/>
              </w:rPr>
            </w:pPr>
            <w:r w:rsidRPr="00065A7C">
              <w:rPr>
                <w:sz w:val="24"/>
                <w:lang w:val="ru-RU"/>
              </w:rPr>
              <w:t>безопасного</w:t>
            </w:r>
            <w:r w:rsidRPr="00065A7C">
              <w:rPr>
                <w:spacing w:val="1"/>
                <w:sz w:val="24"/>
                <w:lang w:val="ru-RU"/>
              </w:rPr>
              <w:t xml:space="preserve"> </w:t>
            </w:r>
            <w:r w:rsidRPr="00065A7C">
              <w:rPr>
                <w:sz w:val="24"/>
                <w:lang w:val="ru-RU"/>
              </w:rPr>
              <w:t>поведения на</w:t>
            </w:r>
            <w:r w:rsidRPr="00065A7C">
              <w:rPr>
                <w:spacing w:val="1"/>
                <w:sz w:val="24"/>
                <w:lang w:val="ru-RU"/>
              </w:rPr>
              <w:t xml:space="preserve"> </w:t>
            </w:r>
            <w:r w:rsidRPr="00065A7C">
              <w:rPr>
                <w:sz w:val="24"/>
                <w:lang w:val="ru-RU"/>
              </w:rPr>
              <w:t>улице и дома.</w:t>
            </w:r>
            <w:r w:rsidRPr="00065A7C">
              <w:rPr>
                <w:spacing w:val="1"/>
                <w:sz w:val="24"/>
                <w:lang w:val="ru-RU"/>
              </w:rPr>
              <w:t xml:space="preserve"> </w:t>
            </w:r>
            <w:r w:rsidRPr="007C0B8B">
              <w:rPr>
                <w:sz w:val="24"/>
              </w:rPr>
              <w:t>Профилактика</w:t>
            </w:r>
          </w:p>
          <w:p w:rsidR="00065A7C" w:rsidRPr="007C0B8B" w:rsidRDefault="00065A7C" w:rsidP="00065A7C">
            <w:pPr>
              <w:spacing w:line="269" w:lineRule="exact"/>
              <w:ind w:left="110"/>
              <w:rPr>
                <w:sz w:val="24"/>
              </w:rPr>
            </w:pPr>
            <w:r w:rsidRPr="007C0B8B">
              <w:rPr>
                <w:sz w:val="24"/>
              </w:rPr>
              <w:t>ДДТТ.</w:t>
            </w:r>
          </w:p>
        </w:tc>
      </w:tr>
    </w:tbl>
    <w:p w:rsidR="00065A7C" w:rsidRPr="007C0B8B" w:rsidRDefault="00065A7C" w:rsidP="00065A7C">
      <w:pPr>
        <w:spacing w:before="2"/>
        <w:rPr>
          <w:sz w:val="6"/>
          <w:szCs w:val="24"/>
        </w:rPr>
      </w:pPr>
    </w:p>
    <w:p w:rsidR="00065A7C" w:rsidRPr="007C0B8B" w:rsidRDefault="00065A7C" w:rsidP="00065A7C">
      <w:pPr>
        <w:tabs>
          <w:tab w:val="left" w:pos="1753"/>
          <w:tab w:val="left" w:pos="3243"/>
          <w:tab w:val="left" w:pos="4689"/>
          <w:tab w:val="left" w:pos="5912"/>
          <w:tab w:val="left" w:pos="7003"/>
          <w:tab w:val="left" w:pos="8625"/>
        </w:tabs>
        <w:spacing w:before="90"/>
        <w:ind w:left="113" w:right="1040"/>
        <w:rPr>
          <w:sz w:val="24"/>
          <w:szCs w:val="24"/>
        </w:rPr>
      </w:pPr>
      <w:r w:rsidRPr="007C0B8B">
        <w:rPr>
          <w:sz w:val="24"/>
          <w:szCs w:val="24"/>
        </w:rPr>
        <w:t>Установление</w:t>
      </w:r>
      <w:r w:rsidRPr="007C0B8B">
        <w:rPr>
          <w:sz w:val="24"/>
          <w:szCs w:val="24"/>
        </w:rPr>
        <w:tab/>
        <w:t>социального</w:t>
      </w:r>
      <w:r w:rsidRPr="007C0B8B">
        <w:rPr>
          <w:sz w:val="24"/>
          <w:szCs w:val="24"/>
        </w:rPr>
        <w:tab/>
        <w:t>партнерства</w:t>
      </w:r>
      <w:r w:rsidRPr="007C0B8B">
        <w:rPr>
          <w:sz w:val="24"/>
          <w:szCs w:val="24"/>
        </w:rPr>
        <w:tab/>
        <w:t>позволяет</w:t>
      </w:r>
      <w:r w:rsidRPr="007C0B8B">
        <w:rPr>
          <w:sz w:val="24"/>
          <w:szCs w:val="24"/>
        </w:rPr>
        <w:tab/>
        <w:t>успешно</w:t>
      </w:r>
      <w:r w:rsidRPr="007C0B8B">
        <w:rPr>
          <w:sz w:val="24"/>
          <w:szCs w:val="24"/>
        </w:rPr>
        <w:tab/>
        <w:t>осуществлять</w:t>
      </w:r>
      <w:r w:rsidRPr="007C0B8B">
        <w:rPr>
          <w:sz w:val="24"/>
          <w:szCs w:val="24"/>
        </w:rPr>
        <w:tab/>
      </w:r>
      <w:r w:rsidRPr="007C0B8B">
        <w:rPr>
          <w:spacing w:val="-1"/>
          <w:sz w:val="24"/>
          <w:szCs w:val="24"/>
        </w:rPr>
        <w:t>задачи,</w:t>
      </w:r>
      <w:r w:rsidRPr="007C0B8B">
        <w:rPr>
          <w:spacing w:val="-57"/>
          <w:sz w:val="24"/>
          <w:szCs w:val="24"/>
        </w:rPr>
        <w:t xml:space="preserve"> </w:t>
      </w:r>
      <w:r w:rsidRPr="007C0B8B">
        <w:rPr>
          <w:sz w:val="24"/>
          <w:szCs w:val="24"/>
        </w:rPr>
        <w:t>связанные</w:t>
      </w:r>
      <w:r w:rsidRPr="007C0B8B">
        <w:rPr>
          <w:spacing w:val="-2"/>
          <w:sz w:val="24"/>
          <w:szCs w:val="24"/>
        </w:rPr>
        <w:t xml:space="preserve"> </w:t>
      </w:r>
      <w:r w:rsidRPr="007C0B8B">
        <w:rPr>
          <w:sz w:val="24"/>
          <w:szCs w:val="24"/>
        </w:rPr>
        <w:t>с</w:t>
      </w:r>
      <w:r w:rsidRPr="007C0B8B">
        <w:rPr>
          <w:spacing w:val="-1"/>
          <w:sz w:val="24"/>
          <w:szCs w:val="24"/>
        </w:rPr>
        <w:t xml:space="preserve"> </w:t>
      </w:r>
      <w:r w:rsidRPr="007C0B8B">
        <w:rPr>
          <w:sz w:val="24"/>
          <w:szCs w:val="24"/>
        </w:rPr>
        <w:t>качественной</w:t>
      </w:r>
      <w:r w:rsidRPr="007C0B8B">
        <w:rPr>
          <w:spacing w:val="2"/>
          <w:sz w:val="24"/>
          <w:szCs w:val="24"/>
        </w:rPr>
        <w:t xml:space="preserve"> </w:t>
      </w:r>
      <w:r w:rsidRPr="007C0B8B">
        <w:rPr>
          <w:sz w:val="24"/>
          <w:szCs w:val="24"/>
        </w:rPr>
        <w:t>реализацией</w:t>
      </w:r>
      <w:r w:rsidRPr="007C0B8B">
        <w:rPr>
          <w:spacing w:val="-2"/>
          <w:sz w:val="24"/>
          <w:szCs w:val="24"/>
        </w:rPr>
        <w:t xml:space="preserve"> </w:t>
      </w:r>
      <w:r w:rsidRPr="007C0B8B">
        <w:rPr>
          <w:sz w:val="24"/>
          <w:szCs w:val="24"/>
        </w:rPr>
        <w:t>Программы.</w:t>
      </w:r>
    </w:p>
    <w:p w:rsidR="00065A7C" w:rsidRPr="007C0B8B" w:rsidRDefault="00065A7C" w:rsidP="00065A7C">
      <w:pPr>
        <w:tabs>
          <w:tab w:val="left" w:pos="2458"/>
          <w:tab w:val="left" w:pos="3507"/>
          <w:tab w:val="left" w:pos="4469"/>
          <w:tab w:val="left" w:pos="5744"/>
          <w:tab w:val="left" w:pos="6615"/>
          <w:tab w:val="left" w:pos="7029"/>
          <w:tab w:val="left" w:pos="8255"/>
        </w:tabs>
        <w:ind w:left="113" w:right="1043" w:firstLine="660"/>
        <w:rPr>
          <w:sz w:val="24"/>
          <w:szCs w:val="24"/>
        </w:rPr>
      </w:pPr>
      <w:r w:rsidRPr="007C0B8B">
        <w:rPr>
          <w:sz w:val="24"/>
          <w:szCs w:val="24"/>
        </w:rPr>
        <w:t>Формировать</w:t>
      </w:r>
      <w:r w:rsidRPr="007C0B8B">
        <w:rPr>
          <w:sz w:val="24"/>
          <w:szCs w:val="24"/>
        </w:rPr>
        <w:tab/>
        <w:t>основы</w:t>
      </w:r>
      <w:r w:rsidRPr="007C0B8B">
        <w:rPr>
          <w:sz w:val="24"/>
          <w:szCs w:val="24"/>
        </w:rPr>
        <w:tab/>
        <w:t>общей</w:t>
      </w:r>
      <w:r w:rsidRPr="007C0B8B">
        <w:rPr>
          <w:sz w:val="24"/>
          <w:szCs w:val="24"/>
        </w:rPr>
        <w:tab/>
        <w:t>культуры</w:t>
      </w:r>
      <w:r w:rsidRPr="007C0B8B">
        <w:rPr>
          <w:sz w:val="24"/>
          <w:szCs w:val="24"/>
        </w:rPr>
        <w:tab/>
        <w:t>детей</w:t>
      </w:r>
      <w:r w:rsidRPr="007C0B8B">
        <w:rPr>
          <w:sz w:val="24"/>
          <w:szCs w:val="24"/>
        </w:rPr>
        <w:tab/>
        <w:t>в</w:t>
      </w:r>
      <w:r w:rsidRPr="007C0B8B">
        <w:rPr>
          <w:sz w:val="24"/>
          <w:szCs w:val="24"/>
        </w:rPr>
        <w:tab/>
        <w:t>процессе</w:t>
      </w:r>
      <w:r w:rsidRPr="007C0B8B">
        <w:rPr>
          <w:sz w:val="24"/>
          <w:szCs w:val="24"/>
        </w:rPr>
        <w:tab/>
      </w:r>
      <w:r w:rsidRPr="007C0B8B">
        <w:rPr>
          <w:spacing w:val="-1"/>
          <w:sz w:val="24"/>
          <w:szCs w:val="24"/>
        </w:rPr>
        <w:t>экскурсий,</w:t>
      </w:r>
      <w:r w:rsidRPr="007C0B8B">
        <w:rPr>
          <w:spacing w:val="-57"/>
          <w:sz w:val="24"/>
          <w:szCs w:val="24"/>
        </w:rPr>
        <w:t xml:space="preserve"> </w:t>
      </w:r>
      <w:r w:rsidRPr="007C0B8B">
        <w:rPr>
          <w:sz w:val="24"/>
          <w:szCs w:val="24"/>
        </w:rPr>
        <w:t>взаимопосещений</w:t>
      </w:r>
    </w:p>
    <w:p w:rsidR="00065A7C" w:rsidRPr="007C0B8B" w:rsidRDefault="00065A7C" w:rsidP="00065A7C">
      <w:pPr>
        <w:ind w:left="806"/>
        <w:rPr>
          <w:sz w:val="24"/>
          <w:szCs w:val="24"/>
        </w:rPr>
      </w:pPr>
      <w:r w:rsidRPr="007C0B8B">
        <w:rPr>
          <w:sz w:val="24"/>
          <w:szCs w:val="24"/>
        </w:rPr>
        <w:t>музеев,</w:t>
      </w:r>
      <w:r w:rsidRPr="007C0B8B">
        <w:rPr>
          <w:spacing w:val="-2"/>
          <w:sz w:val="24"/>
          <w:szCs w:val="24"/>
        </w:rPr>
        <w:t xml:space="preserve"> </w:t>
      </w:r>
      <w:r w:rsidRPr="007C0B8B">
        <w:rPr>
          <w:sz w:val="24"/>
          <w:szCs w:val="24"/>
        </w:rPr>
        <w:t>библиотек.</w:t>
      </w:r>
    </w:p>
    <w:p w:rsidR="00065A7C" w:rsidRPr="007C0B8B" w:rsidRDefault="00065A7C" w:rsidP="00065A7C">
      <w:pPr>
        <w:ind w:left="113" w:right="672"/>
        <w:rPr>
          <w:sz w:val="24"/>
          <w:szCs w:val="24"/>
        </w:rPr>
      </w:pPr>
      <w:r w:rsidRPr="007C0B8B">
        <w:rPr>
          <w:spacing w:val="-1"/>
          <w:sz w:val="24"/>
          <w:szCs w:val="24"/>
        </w:rPr>
        <w:t xml:space="preserve">Решать задачи художественно-эстетического </w:t>
      </w:r>
      <w:r w:rsidRPr="007C0B8B">
        <w:rPr>
          <w:sz w:val="24"/>
          <w:szCs w:val="24"/>
        </w:rPr>
        <w:t>развития воспитанников спомощью участия в</w:t>
      </w:r>
      <w:r w:rsidRPr="007C0B8B">
        <w:rPr>
          <w:spacing w:val="1"/>
          <w:sz w:val="24"/>
          <w:szCs w:val="24"/>
        </w:rPr>
        <w:t xml:space="preserve"> </w:t>
      </w:r>
      <w:r w:rsidRPr="007C0B8B">
        <w:rPr>
          <w:sz w:val="24"/>
          <w:szCs w:val="24"/>
        </w:rPr>
        <w:t>городских детских творческих конкурсах, выставках, программах, организуемых городскими</w:t>
      </w:r>
      <w:r w:rsidRPr="007C0B8B">
        <w:rPr>
          <w:spacing w:val="-57"/>
          <w:sz w:val="24"/>
          <w:szCs w:val="24"/>
        </w:rPr>
        <w:t xml:space="preserve"> </w:t>
      </w:r>
      <w:r w:rsidRPr="007C0B8B">
        <w:rPr>
          <w:sz w:val="24"/>
          <w:szCs w:val="24"/>
        </w:rPr>
        <w:t>культурно-досуговыми</w:t>
      </w:r>
      <w:r w:rsidRPr="007C0B8B">
        <w:rPr>
          <w:spacing w:val="3"/>
          <w:sz w:val="24"/>
          <w:szCs w:val="24"/>
        </w:rPr>
        <w:t xml:space="preserve"> </w:t>
      </w:r>
      <w:r w:rsidRPr="007C0B8B">
        <w:rPr>
          <w:sz w:val="24"/>
          <w:szCs w:val="24"/>
        </w:rPr>
        <w:t>учреждениями,информационно</w:t>
      </w:r>
      <w:r w:rsidRPr="007C0B8B">
        <w:rPr>
          <w:spacing w:val="-1"/>
          <w:sz w:val="24"/>
          <w:szCs w:val="24"/>
        </w:rPr>
        <w:t xml:space="preserve"> </w:t>
      </w:r>
      <w:r w:rsidRPr="007C0B8B">
        <w:rPr>
          <w:sz w:val="24"/>
          <w:szCs w:val="24"/>
        </w:rPr>
        <w:t>методическим</w:t>
      </w:r>
      <w:r w:rsidRPr="007C0B8B">
        <w:rPr>
          <w:spacing w:val="-1"/>
          <w:sz w:val="24"/>
          <w:szCs w:val="24"/>
        </w:rPr>
        <w:t xml:space="preserve"> </w:t>
      </w:r>
      <w:r w:rsidRPr="007C0B8B">
        <w:rPr>
          <w:sz w:val="24"/>
          <w:szCs w:val="24"/>
        </w:rPr>
        <w:t>центром</w:t>
      </w:r>
    </w:p>
    <w:p w:rsidR="00065A7C" w:rsidRPr="00246014" w:rsidRDefault="00065A7C" w:rsidP="00065A7C">
      <w:pPr>
        <w:pStyle w:val="24"/>
        <w:shd w:val="clear" w:color="auto" w:fill="auto"/>
        <w:tabs>
          <w:tab w:val="left" w:pos="1555"/>
        </w:tabs>
        <w:spacing w:before="0" w:after="0" w:line="240" w:lineRule="auto"/>
        <w:ind w:firstLine="709"/>
        <w:rPr>
          <w:b/>
          <w:bCs/>
          <w:sz w:val="24"/>
          <w:szCs w:val="24"/>
        </w:rPr>
      </w:pPr>
    </w:p>
    <w:p w:rsidR="00065A7C" w:rsidRPr="00504F4D" w:rsidRDefault="00065A7C" w:rsidP="00065A7C">
      <w:pPr>
        <w:pStyle w:val="24"/>
        <w:shd w:val="clear" w:color="auto" w:fill="auto"/>
        <w:tabs>
          <w:tab w:val="left" w:pos="1344"/>
        </w:tabs>
        <w:spacing w:before="0" w:after="0" w:line="240" w:lineRule="auto"/>
        <w:ind w:firstLine="709"/>
        <w:jc w:val="both"/>
        <w:rPr>
          <w:b/>
          <w:bCs/>
          <w:lang w:val="kk-KZ"/>
        </w:rPr>
      </w:pPr>
    </w:p>
    <w:p w:rsidR="00065A7C" w:rsidRPr="00246014" w:rsidRDefault="00065A7C" w:rsidP="00065A7C">
      <w:pPr>
        <w:pStyle w:val="24"/>
        <w:shd w:val="clear" w:color="auto" w:fill="auto"/>
        <w:tabs>
          <w:tab w:val="left" w:pos="1344"/>
        </w:tabs>
        <w:spacing w:before="0" w:after="0" w:line="240" w:lineRule="auto"/>
        <w:ind w:firstLine="709"/>
        <w:jc w:val="both"/>
        <w:rPr>
          <w:b/>
          <w:bCs/>
        </w:rPr>
      </w:pPr>
    </w:p>
    <w:p w:rsidR="00065A7C" w:rsidRDefault="00065A7C" w:rsidP="00065A7C">
      <w:pPr>
        <w:pStyle w:val="24"/>
        <w:shd w:val="clear" w:color="auto" w:fill="auto"/>
        <w:tabs>
          <w:tab w:val="left" w:pos="1344"/>
        </w:tabs>
        <w:spacing w:before="0" w:after="0" w:line="240" w:lineRule="auto"/>
        <w:ind w:firstLine="709"/>
        <w:jc w:val="both"/>
        <w:rPr>
          <w:b/>
          <w:bCs/>
        </w:rPr>
      </w:pPr>
      <w:r w:rsidRPr="00246014">
        <w:rPr>
          <w:b/>
          <w:bCs/>
        </w:rPr>
        <w:t>Организационный раздел Программы воспитания.</w:t>
      </w:r>
    </w:p>
    <w:p w:rsidR="00065A7C" w:rsidRDefault="00065A7C" w:rsidP="00065A7C">
      <w:pPr>
        <w:tabs>
          <w:tab w:val="left" w:pos="1914"/>
        </w:tabs>
        <w:ind w:left="1986"/>
        <w:rPr>
          <w:color w:val="006600"/>
          <w:sz w:val="24"/>
          <w:lang w:val="kk-KZ"/>
        </w:rPr>
      </w:pPr>
    </w:p>
    <w:p w:rsidR="00065A7C" w:rsidRPr="007B5B42" w:rsidRDefault="00065A7C" w:rsidP="00054CA0">
      <w:pPr>
        <w:widowControl w:val="0"/>
        <w:numPr>
          <w:ilvl w:val="2"/>
          <w:numId w:val="160"/>
        </w:numPr>
        <w:tabs>
          <w:tab w:val="left" w:pos="1422"/>
        </w:tabs>
        <w:autoSpaceDE w:val="0"/>
        <w:autoSpaceDN w:val="0"/>
        <w:spacing w:before="1"/>
        <w:ind w:right="3444" w:firstLine="708"/>
        <w:jc w:val="both"/>
        <w:outlineLvl w:val="1"/>
        <w:rPr>
          <w:b/>
          <w:bCs/>
          <w:sz w:val="24"/>
          <w:szCs w:val="24"/>
        </w:rPr>
      </w:pPr>
      <w:r w:rsidRPr="007B5B42">
        <w:rPr>
          <w:b/>
          <w:bCs/>
          <w:sz w:val="24"/>
          <w:szCs w:val="24"/>
        </w:rPr>
        <w:t>Кадровое</w:t>
      </w:r>
      <w:r w:rsidRPr="007B5B42">
        <w:rPr>
          <w:b/>
          <w:bCs/>
          <w:spacing w:val="-2"/>
          <w:sz w:val="24"/>
          <w:szCs w:val="24"/>
        </w:rPr>
        <w:t xml:space="preserve"> </w:t>
      </w:r>
      <w:r w:rsidRPr="007B5B42">
        <w:rPr>
          <w:b/>
          <w:bCs/>
          <w:sz w:val="24"/>
          <w:szCs w:val="24"/>
        </w:rPr>
        <w:t>обеспечение</w:t>
      </w:r>
      <w:r w:rsidRPr="007B5B42">
        <w:rPr>
          <w:b/>
          <w:bCs/>
          <w:spacing w:val="-2"/>
          <w:sz w:val="24"/>
          <w:szCs w:val="24"/>
        </w:rPr>
        <w:t xml:space="preserve"> </w:t>
      </w:r>
      <w:r w:rsidRPr="007B5B42">
        <w:rPr>
          <w:b/>
          <w:bCs/>
          <w:sz w:val="24"/>
          <w:szCs w:val="24"/>
        </w:rPr>
        <w:t>воспитательного процесса.</w:t>
      </w:r>
    </w:p>
    <w:p w:rsidR="00065A7C" w:rsidRPr="007B5B42" w:rsidRDefault="00065A7C" w:rsidP="00065A7C">
      <w:pPr>
        <w:ind w:left="113" w:right="375" w:firstLine="420"/>
        <w:jc w:val="both"/>
        <w:rPr>
          <w:sz w:val="24"/>
          <w:szCs w:val="24"/>
        </w:rPr>
      </w:pPr>
      <w:r w:rsidRPr="007B5B42">
        <w:rPr>
          <w:sz w:val="24"/>
          <w:szCs w:val="24"/>
        </w:rPr>
        <w:t>Процесс воспитания - процесс комплексный. Комплексность в данном контексте означает</w:t>
      </w:r>
      <w:r w:rsidRPr="007B5B42">
        <w:rPr>
          <w:spacing w:val="1"/>
          <w:sz w:val="24"/>
          <w:szCs w:val="24"/>
        </w:rPr>
        <w:t xml:space="preserve"> </w:t>
      </w:r>
      <w:r w:rsidRPr="007B5B42">
        <w:rPr>
          <w:sz w:val="24"/>
          <w:szCs w:val="24"/>
        </w:rPr>
        <w:t>единство целей, задач, содержания, форм и методов воспитательного процесса, подчиненное</w:t>
      </w:r>
      <w:r w:rsidRPr="007B5B42">
        <w:rPr>
          <w:spacing w:val="1"/>
          <w:sz w:val="24"/>
          <w:szCs w:val="24"/>
        </w:rPr>
        <w:t xml:space="preserve"> </w:t>
      </w:r>
      <w:r w:rsidRPr="007B5B42">
        <w:rPr>
          <w:sz w:val="24"/>
          <w:szCs w:val="24"/>
        </w:rPr>
        <w:t>идее</w:t>
      </w:r>
      <w:r w:rsidRPr="007B5B42">
        <w:rPr>
          <w:spacing w:val="-2"/>
          <w:sz w:val="24"/>
          <w:szCs w:val="24"/>
        </w:rPr>
        <w:t xml:space="preserve"> </w:t>
      </w:r>
      <w:r w:rsidRPr="007B5B42">
        <w:rPr>
          <w:sz w:val="24"/>
          <w:szCs w:val="24"/>
        </w:rPr>
        <w:t>целостности</w:t>
      </w:r>
      <w:r w:rsidRPr="007B5B42">
        <w:rPr>
          <w:spacing w:val="1"/>
          <w:sz w:val="24"/>
          <w:szCs w:val="24"/>
        </w:rPr>
        <w:t xml:space="preserve"> </w:t>
      </w:r>
      <w:r w:rsidRPr="007B5B42">
        <w:rPr>
          <w:sz w:val="24"/>
          <w:szCs w:val="24"/>
        </w:rPr>
        <w:t>формирования личности.</w:t>
      </w:r>
    </w:p>
    <w:p w:rsidR="00065A7C" w:rsidRPr="007B5B42" w:rsidRDefault="00065A7C" w:rsidP="00065A7C">
      <w:pPr>
        <w:ind w:left="113" w:right="372" w:firstLine="360"/>
        <w:jc w:val="both"/>
        <w:rPr>
          <w:sz w:val="24"/>
          <w:szCs w:val="24"/>
        </w:rPr>
      </w:pPr>
      <w:r w:rsidRPr="007B5B42">
        <w:rPr>
          <w:sz w:val="24"/>
          <w:szCs w:val="24"/>
        </w:rPr>
        <w:lastRenderedPageBreak/>
        <w:t>Формирование</w:t>
      </w:r>
      <w:r w:rsidRPr="007B5B42">
        <w:rPr>
          <w:spacing w:val="-13"/>
          <w:sz w:val="24"/>
          <w:szCs w:val="24"/>
        </w:rPr>
        <w:t xml:space="preserve"> </w:t>
      </w:r>
      <w:r w:rsidRPr="007B5B42">
        <w:rPr>
          <w:sz w:val="24"/>
          <w:szCs w:val="24"/>
        </w:rPr>
        <w:t>личностных</w:t>
      </w:r>
      <w:r w:rsidRPr="007B5B42">
        <w:rPr>
          <w:spacing w:val="-13"/>
          <w:sz w:val="24"/>
          <w:szCs w:val="24"/>
        </w:rPr>
        <w:t xml:space="preserve"> </w:t>
      </w:r>
      <w:r w:rsidRPr="007B5B42">
        <w:rPr>
          <w:sz w:val="24"/>
          <w:szCs w:val="24"/>
        </w:rPr>
        <w:t>качеств</w:t>
      </w:r>
      <w:r w:rsidRPr="007B5B42">
        <w:rPr>
          <w:spacing w:val="-13"/>
          <w:sz w:val="24"/>
          <w:szCs w:val="24"/>
        </w:rPr>
        <w:t xml:space="preserve"> </w:t>
      </w:r>
      <w:r w:rsidRPr="007B5B42">
        <w:rPr>
          <w:sz w:val="24"/>
          <w:szCs w:val="24"/>
        </w:rPr>
        <w:t>происходит</w:t>
      </w:r>
      <w:r w:rsidRPr="007B5B42">
        <w:rPr>
          <w:spacing w:val="-14"/>
          <w:sz w:val="24"/>
          <w:szCs w:val="24"/>
        </w:rPr>
        <w:t xml:space="preserve"> </w:t>
      </w:r>
      <w:r w:rsidRPr="007B5B42">
        <w:rPr>
          <w:sz w:val="24"/>
          <w:szCs w:val="24"/>
        </w:rPr>
        <w:t>не</w:t>
      </w:r>
      <w:r w:rsidRPr="007B5B42">
        <w:rPr>
          <w:spacing w:val="-12"/>
          <w:sz w:val="24"/>
          <w:szCs w:val="24"/>
        </w:rPr>
        <w:t xml:space="preserve"> </w:t>
      </w:r>
      <w:r w:rsidRPr="007B5B42">
        <w:rPr>
          <w:sz w:val="24"/>
          <w:szCs w:val="24"/>
        </w:rPr>
        <w:t>поочередно,</w:t>
      </w:r>
      <w:r w:rsidRPr="007B5B42">
        <w:rPr>
          <w:spacing w:val="-12"/>
          <w:sz w:val="24"/>
          <w:szCs w:val="24"/>
        </w:rPr>
        <w:t xml:space="preserve"> </w:t>
      </w:r>
      <w:r w:rsidRPr="007B5B42">
        <w:rPr>
          <w:sz w:val="24"/>
          <w:szCs w:val="24"/>
        </w:rPr>
        <w:t>а</w:t>
      </w:r>
      <w:r w:rsidRPr="007B5B42">
        <w:rPr>
          <w:spacing w:val="-13"/>
          <w:sz w:val="24"/>
          <w:szCs w:val="24"/>
        </w:rPr>
        <w:t xml:space="preserve"> </w:t>
      </w:r>
      <w:r w:rsidRPr="007B5B42">
        <w:rPr>
          <w:sz w:val="24"/>
          <w:szCs w:val="24"/>
        </w:rPr>
        <w:t>одновременно,</w:t>
      </w:r>
      <w:r w:rsidRPr="007B5B42">
        <w:rPr>
          <w:spacing w:val="-12"/>
          <w:sz w:val="24"/>
          <w:szCs w:val="24"/>
        </w:rPr>
        <w:t xml:space="preserve"> </w:t>
      </w:r>
      <w:r w:rsidRPr="007B5B42">
        <w:rPr>
          <w:sz w:val="24"/>
          <w:szCs w:val="24"/>
        </w:rPr>
        <w:t>в</w:t>
      </w:r>
      <w:r w:rsidRPr="007B5B42">
        <w:rPr>
          <w:spacing w:val="-12"/>
          <w:sz w:val="24"/>
          <w:szCs w:val="24"/>
        </w:rPr>
        <w:t xml:space="preserve"> </w:t>
      </w:r>
      <w:r w:rsidRPr="007B5B42">
        <w:rPr>
          <w:sz w:val="24"/>
          <w:szCs w:val="24"/>
        </w:rPr>
        <w:t>комплексе,</w:t>
      </w:r>
      <w:r w:rsidRPr="007B5B42">
        <w:rPr>
          <w:spacing w:val="-58"/>
          <w:sz w:val="24"/>
          <w:szCs w:val="24"/>
        </w:rPr>
        <w:t xml:space="preserve"> </w:t>
      </w:r>
      <w:r w:rsidRPr="007B5B42">
        <w:rPr>
          <w:sz w:val="24"/>
          <w:szCs w:val="24"/>
        </w:rPr>
        <w:t>поэтому</w:t>
      </w:r>
      <w:r w:rsidRPr="007B5B42">
        <w:rPr>
          <w:spacing w:val="-9"/>
          <w:sz w:val="24"/>
          <w:szCs w:val="24"/>
        </w:rPr>
        <w:t xml:space="preserve"> </w:t>
      </w:r>
      <w:r w:rsidRPr="007B5B42">
        <w:rPr>
          <w:sz w:val="24"/>
          <w:szCs w:val="24"/>
        </w:rPr>
        <w:t>и педагогическое</w:t>
      </w:r>
      <w:r w:rsidRPr="007B5B42">
        <w:rPr>
          <w:spacing w:val="-2"/>
          <w:sz w:val="24"/>
          <w:szCs w:val="24"/>
        </w:rPr>
        <w:t xml:space="preserve"> </w:t>
      </w:r>
      <w:r w:rsidRPr="007B5B42">
        <w:rPr>
          <w:sz w:val="24"/>
          <w:szCs w:val="24"/>
        </w:rPr>
        <w:t>воздействие</w:t>
      </w:r>
      <w:r w:rsidRPr="007B5B42">
        <w:rPr>
          <w:spacing w:val="-1"/>
          <w:sz w:val="24"/>
          <w:szCs w:val="24"/>
        </w:rPr>
        <w:t xml:space="preserve"> </w:t>
      </w:r>
      <w:r w:rsidRPr="007B5B42">
        <w:rPr>
          <w:sz w:val="24"/>
          <w:szCs w:val="24"/>
        </w:rPr>
        <w:t>должно иметь комплексный</w:t>
      </w:r>
      <w:r w:rsidRPr="007B5B42">
        <w:rPr>
          <w:spacing w:val="-2"/>
          <w:sz w:val="24"/>
          <w:szCs w:val="24"/>
        </w:rPr>
        <w:t xml:space="preserve"> </w:t>
      </w:r>
      <w:r w:rsidRPr="007B5B42">
        <w:rPr>
          <w:sz w:val="24"/>
          <w:szCs w:val="24"/>
        </w:rPr>
        <w:t>характер</w:t>
      </w:r>
    </w:p>
    <w:p w:rsidR="00065A7C" w:rsidRPr="007B5B42" w:rsidRDefault="00065A7C" w:rsidP="00065A7C">
      <w:pPr>
        <w:ind w:left="113" w:right="370" w:firstLine="420"/>
        <w:jc w:val="both"/>
        <w:rPr>
          <w:sz w:val="24"/>
          <w:szCs w:val="24"/>
        </w:rPr>
      </w:pPr>
      <w:r w:rsidRPr="007B5B42">
        <w:rPr>
          <w:sz w:val="24"/>
          <w:szCs w:val="24"/>
        </w:rPr>
        <w:t>Уровень</w:t>
      </w:r>
      <w:r w:rsidRPr="007B5B42">
        <w:rPr>
          <w:spacing w:val="1"/>
          <w:sz w:val="24"/>
          <w:szCs w:val="24"/>
        </w:rPr>
        <w:t xml:space="preserve"> </w:t>
      </w:r>
      <w:r w:rsidRPr="007B5B42">
        <w:rPr>
          <w:sz w:val="24"/>
          <w:szCs w:val="24"/>
        </w:rPr>
        <w:t>профессиональной</w:t>
      </w:r>
      <w:r w:rsidRPr="007B5B42">
        <w:rPr>
          <w:spacing w:val="1"/>
          <w:sz w:val="24"/>
          <w:szCs w:val="24"/>
        </w:rPr>
        <w:t xml:space="preserve"> </w:t>
      </w:r>
      <w:r w:rsidRPr="007B5B42">
        <w:rPr>
          <w:sz w:val="24"/>
          <w:szCs w:val="24"/>
        </w:rPr>
        <w:t>подготовленности</w:t>
      </w:r>
      <w:r w:rsidRPr="007B5B42">
        <w:rPr>
          <w:spacing w:val="1"/>
          <w:sz w:val="24"/>
          <w:szCs w:val="24"/>
        </w:rPr>
        <w:t xml:space="preserve"> </w:t>
      </w:r>
      <w:r w:rsidRPr="007B5B42">
        <w:rPr>
          <w:sz w:val="24"/>
          <w:szCs w:val="24"/>
        </w:rPr>
        <w:t>воспитателей,</w:t>
      </w:r>
      <w:r w:rsidRPr="007B5B42">
        <w:rPr>
          <w:spacing w:val="1"/>
          <w:sz w:val="24"/>
          <w:szCs w:val="24"/>
        </w:rPr>
        <w:t xml:space="preserve"> </w:t>
      </w:r>
      <w:r w:rsidRPr="007B5B42">
        <w:rPr>
          <w:sz w:val="24"/>
          <w:szCs w:val="24"/>
        </w:rPr>
        <w:t>их</w:t>
      </w:r>
      <w:r w:rsidRPr="007B5B42">
        <w:rPr>
          <w:spacing w:val="1"/>
          <w:sz w:val="24"/>
          <w:szCs w:val="24"/>
        </w:rPr>
        <w:t xml:space="preserve"> </w:t>
      </w:r>
      <w:r w:rsidRPr="007B5B42">
        <w:rPr>
          <w:sz w:val="24"/>
          <w:szCs w:val="24"/>
        </w:rPr>
        <w:t>мастерство,</w:t>
      </w:r>
      <w:r w:rsidRPr="007B5B42">
        <w:rPr>
          <w:spacing w:val="1"/>
          <w:sz w:val="24"/>
          <w:szCs w:val="24"/>
        </w:rPr>
        <w:t xml:space="preserve"> </w:t>
      </w:r>
      <w:r w:rsidRPr="007B5B42">
        <w:rPr>
          <w:sz w:val="24"/>
          <w:szCs w:val="24"/>
        </w:rPr>
        <w:t>умение</w:t>
      </w:r>
      <w:r w:rsidRPr="007B5B42">
        <w:rPr>
          <w:spacing w:val="1"/>
          <w:sz w:val="24"/>
          <w:szCs w:val="24"/>
        </w:rPr>
        <w:t xml:space="preserve"> </w:t>
      </w:r>
      <w:r w:rsidRPr="007B5B42">
        <w:rPr>
          <w:sz w:val="24"/>
          <w:szCs w:val="24"/>
        </w:rPr>
        <w:t>руководить</w:t>
      </w:r>
      <w:r w:rsidRPr="007B5B42">
        <w:rPr>
          <w:spacing w:val="4"/>
          <w:sz w:val="24"/>
          <w:szCs w:val="24"/>
        </w:rPr>
        <w:t xml:space="preserve"> </w:t>
      </w:r>
      <w:r w:rsidRPr="007B5B42">
        <w:rPr>
          <w:sz w:val="24"/>
          <w:szCs w:val="24"/>
        </w:rPr>
        <w:t>процессом</w:t>
      </w:r>
      <w:r w:rsidRPr="007B5B42">
        <w:rPr>
          <w:spacing w:val="1"/>
          <w:sz w:val="24"/>
          <w:szCs w:val="24"/>
        </w:rPr>
        <w:t xml:space="preserve"> </w:t>
      </w:r>
      <w:r w:rsidRPr="007B5B42">
        <w:rPr>
          <w:sz w:val="24"/>
          <w:szCs w:val="24"/>
        </w:rPr>
        <w:t>также</w:t>
      </w:r>
      <w:r w:rsidRPr="007B5B42">
        <w:rPr>
          <w:spacing w:val="3"/>
          <w:sz w:val="24"/>
          <w:szCs w:val="24"/>
        </w:rPr>
        <w:t xml:space="preserve"> </w:t>
      </w:r>
      <w:r w:rsidRPr="007B5B42">
        <w:rPr>
          <w:sz w:val="24"/>
          <w:szCs w:val="24"/>
        </w:rPr>
        <w:t>оказывают</w:t>
      </w:r>
      <w:r w:rsidRPr="007B5B42">
        <w:rPr>
          <w:spacing w:val="3"/>
          <w:sz w:val="24"/>
          <w:szCs w:val="24"/>
        </w:rPr>
        <w:t xml:space="preserve"> </w:t>
      </w:r>
      <w:r w:rsidRPr="007B5B42">
        <w:rPr>
          <w:sz w:val="24"/>
          <w:szCs w:val="24"/>
        </w:rPr>
        <w:t>большое</w:t>
      </w:r>
      <w:r w:rsidRPr="007B5B42">
        <w:rPr>
          <w:spacing w:val="2"/>
          <w:sz w:val="24"/>
          <w:szCs w:val="24"/>
        </w:rPr>
        <w:t xml:space="preserve"> </w:t>
      </w:r>
      <w:r w:rsidRPr="007B5B42">
        <w:rPr>
          <w:sz w:val="24"/>
          <w:szCs w:val="24"/>
        </w:rPr>
        <w:t>влияние</w:t>
      </w:r>
      <w:r w:rsidRPr="007B5B42">
        <w:rPr>
          <w:spacing w:val="1"/>
          <w:sz w:val="24"/>
          <w:szCs w:val="24"/>
        </w:rPr>
        <w:t xml:space="preserve"> </w:t>
      </w:r>
      <w:r w:rsidRPr="007B5B42">
        <w:rPr>
          <w:sz w:val="24"/>
          <w:szCs w:val="24"/>
        </w:rPr>
        <w:t>на ход</w:t>
      </w:r>
      <w:r w:rsidRPr="007B5B42">
        <w:rPr>
          <w:spacing w:val="2"/>
          <w:sz w:val="24"/>
          <w:szCs w:val="24"/>
        </w:rPr>
        <w:t xml:space="preserve"> </w:t>
      </w:r>
      <w:r w:rsidRPr="007B5B42">
        <w:rPr>
          <w:sz w:val="24"/>
          <w:szCs w:val="24"/>
        </w:rPr>
        <w:t>и</w:t>
      </w:r>
      <w:r w:rsidRPr="007B5B42">
        <w:rPr>
          <w:spacing w:val="4"/>
          <w:sz w:val="24"/>
          <w:szCs w:val="24"/>
        </w:rPr>
        <w:t xml:space="preserve"> </w:t>
      </w:r>
      <w:r w:rsidRPr="007B5B42">
        <w:rPr>
          <w:sz w:val="24"/>
          <w:szCs w:val="24"/>
        </w:rPr>
        <w:t>результаты</w:t>
      </w:r>
      <w:r w:rsidRPr="007B5B42">
        <w:rPr>
          <w:spacing w:val="2"/>
          <w:sz w:val="24"/>
          <w:szCs w:val="24"/>
        </w:rPr>
        <w:t xml:space="preserve"> </w:t>
      </w:r>
      <w:r w:rsidRPr="007B5B42">
        <w:rPr>
          <w:sz w:val="24"/>
          <w:szCs w:val="24"/>
        </w:rPr>
        <w:t>воспитательного</w:t>
      </w:r>
    </w:p>
    <w:p w:rsidR="00065A7C" w:rsidRPr="007B5B42" w:rsidRDefault="00065A7C" w:rsidP="00065A7C">
      <w:pPr>
        <w:sectPr w:rsidR="00065A7C" w:rsidRPr="007B5B42" w:rsidSect="00065A7C">
          <w:type w:val="nextColumn"/>
          <w:pgSz w:w="11910" w:h="16840"/>
          <w:pgMar w:top="1120" w:right="480" w:bottom="920" w:left="1020" w:header="0" w:footer="645" w:gutter="0"/>
          <w:cols w:space="720"/>
        </w:sectPr>
      </w:pPr>
    </w:p>
    <w:p w:rsidR="00065A7C" w:rsidRPr="007B5B42" w:rsidRDefault="00065A7C" w:rsidP="00065A7C">
      <w:pPr>
        <w:spacing w:before="66"/>
        <w:ind w:left="113" w:right="377"/>
        <w:jc w:val="both"/>
        <w:rPr>
          <w:sz w:val="24"/>
          <w:szCs w:val="24"/>
        </w:rPr>
      </w:pPr>
      <w:r w:rsidRPr="007B5B42">
        <w:rPr>
          <w:sz w:val="24"/>
          <w:szCs w:val="24"/>
        </w:rPr>
        <w:lastRenderedPageBreak/>
        <w:t>процесса.</w:t>
      </w:r>
      <w:r w:rsidRPr="007B5B42">
        <w:rPr>
          <w:spacing w:val="1"/>
          <w:sz w:val="24"/>
          <w:szCs w:val="24"/>
        </w:rPr>
        <w:t xml:space="preserve"> </w:t>
      </w:r>
      <w:r w:rsidRPr="007B5B42">
        <w:rPr>
          <w:sz w:val="24"/>
          <w:szCs w:val="24"/>
        </w:rPr>
        <w:t>Его</w:t>
      </w:r>
      <w:r w:rsidRPr="007B5B42">
        <w:rPr>
          <w:spacing w:val="1"/>
          <w:sz w:val="24"/>
          <w:szCs w:val="24"/>
        </w:rPr>
        <w:t xml:space="preserve"> </w:t>
      </w:r>
      <w:r w:rsidRPr="007B5B42">
        <w:rPr>
          <w:sz w:val="24"/>
          <w:szCs w:val="24"/>
        </w:rPr>
        <w:t>течение</w:t>
      </w:r>
      <w:r w:rsidRPr="007B5B42">
        <w:rPr>
          <w:spacing w:val="1"/>
          <w:sz w:val="24"/>
          <w:szCs w:val="24"/>
        </w:rPr>
        <w:t xml:space="preserve"> </w:t>
      </w:r>
      <w:r w:rsidRPr="007B5B42">
        <w:rPr>
          <w:sz w:val="24"/>
          <w:szCs w:val="24"/>
        </w:rPr>
        <w:t>необычно</w:t>
      </w:r>
      <w:r w:rsidRPr="007B5B42">
        <w:rPr>
          <w:spacing w:val="1"/>
          <w:sz w:val="24"/>
          <w:szCs w:val="24"/>
        </w:rPr>
        <w:t xml:space="preserve"> </w:t>
      </w:r>
      <w:r w:rsidRPr="007B5B42">
        <w:rPr>
          <w:sz w:val="24"/>
          <w:szCs w:val="24"/>
        </w:rPr>
        <w:t>тем,</w:t>
      </w:r>
      <w:r w:rsidRPr="007B5B42">
        <w:rPr>
          <w:spacing w:val="1"/>
          <w:sz w:val="24"/>
          <w:szCs w:val="24"/>
        </w:rPr>
        <w:t xml:space="preserve"> </w:t>
      </w:r>
      <w:r w:rsidRPr="007B5B42">
        <w:rPr>
          <w:sz w:val="24"/>
          <w:szCs w:val="24"/>
        </w:rPr>
        <w:t>что</w:t>
      </w:r>
      <w:r w:rsidRPr="007B5B42">
        <w:rPr>
          <w:spacing w:val="1"/>
          <w:sz w:val="24"/>
          <w:szCs w:val="24"/>
        </w:rPr>
        <w:t xml:space="preserve"> </w:t>
      </w:r>
      <w:r w:rsidRPr="007B5B42">
        <w:rPr>
          <w:sz w:val="24"/>
          <w:szCs w:val="24"/>
        </w:rPr>
        <w:t>идет</w:t>
      </w:r>
      <w:r w:rsidRPr="007B5B42">
        <w:rPr>
          <w:spacing w:val="1"/>
          <w:sz w:val="24"/>
          <w:szCs w:val="24"/>
        </w:rPr>
        <w:t xml:space="preserve"> </w:t>
      </w:r>
      <w:r w:rsidRPr="007B5B42">
        <w:rPr>
          <w:sz w:val="24"/>
          <w:szCs w:val="24"/>
        </w:rPr>
        <w:t>в</w:t>
      </w:r>
      <w:r w:rsidRPr="007B5B42">
        <w:rPr>
          <w:spacing w:val="1"/>
          <w:sz w:val="24"/>
          <w:szCs w:val="24"/>
        </w:rPr>
        <w:t xml:space="preserve"> </w:t>
      </w:r>
      <w:r w:rsidRPr="007B5B42">
        <w:rPr>
          <w:sz w:val="24"/>
          <w:szCs w:val="24"/>
        </w:rPr>
        <w:t>двух</w:t>
      </w:r>
      <w:r w:rsidRPr="007B5B42">
        <w:rPr>
          <w:spacing w:val="1"/>
          <w:sz w:val="24"/>
          <w:szCs w:val="24"/>
        </w:rPr>
        <w:t xml:space="preserve"> </w:t>
      </w:r>
      <w:r w:rsidRPr="007B5B42">
        <w:rPr>
          <w:sz w:val="24"/>
          <w:szCs w:val="24"/>
        </w:rPr>
        <w:t>направлениях:</w:t>
      </w:r>
      <w:r w:rsidRPr="007B5B42">
        <w:rPr>
          <w:spacing w:val="1"/>
          <w:sz w:val="24"/>
          <w:szCs w:val="24"/>
        </w:rPr>
        <w:t xml:space="preserve"> </w:t>
      </w:r>
      <w:r w:rsidRPr="007B5B42">
        <w:rPr>
          <w:sz w:val="24"/>
          <w:szCs w:val="24"/>
        </w:rPr>
        <w:t>от</w:t>
      </w:r>
      <w:r w:rsidRPr="007B5B42">
        <w:rPr>
          <w:spacing w:val="1"/>
          <w:sz w:val="24"/>
          <w:szCs w:val="24"/>
        </w:rPr>
        <w:t xml:space="preserve"> </w:t>
      </w:r>
      <w:r w:rsidRPr="007B5B42">
        <w:rPr>
          <w:sz w:val="24"/>
          <w:szCs w:val="24"/>
        </w:rPr>
        <w:t>воспитателя</w:t>
      </w:r>
      <w:r w:rsidRPr="007B5B42">
        <w:rPr>
          <w:spacing w:val="1"/>
          <w:sz w:val="24"/>
          <w:szCs w:val="24"/>
        </w:rPr>
        <w:t xml:space="preserve"> </w:t>
      </w:r>
      <w:r w:rsidRPr="007B5B42">
        <w:rPr>
          <w:sz w:val="24"/>
          <w:szCs w:val="24"/>
        </w:rPr>
        <w:t>к</w:t>
      </w:r>
      <w:r w:rsidRPr="007B5B42">
        <w:rPr>
          <w:spacing w:val="1"/>
          <w:sz w:val="24"/>
          <w:szCs w:val="24"/>
        </w:rPr>
        <w:t xml:space="preserve"> </w:t>
      </w:r>
      <w:r w:rsidRPr="007B5B42">
        <w:rPr>
          <w:sz w:val="24"/>
          <w:szCs w:val="24"/>
        </w:rPr>
        <w:t>воспитаннику</w:t>
      </w:r>
      <w:r w:rsidRPr="007B5B42">
        <w:rPr>
          <w:spacing w:val="-9"/>
          <w:sz w:val="24"/>
          <w:szCs w:val="24"/>
        </w:rPr>
        <w:t xml:space="preserve"> </w:t>
      </w:r>
      <w:r w:rsidRPr="007B5B42">
        <w:rPr>
          <w:sz w:val="24"/>
          <w:szCs w:val="24"/>
        </w:rPr>
        <w:t>и от воспитанника</w:t>
      </w:r>
      <w:r w:rsidRPr="007B5B42">
        <w:rPr>
          <w:spacing w:val="-1"/>
          <w:sz w:val="24"/>
          <w:szCs w:val="24"/>
        </w:rPr>
        <w:t xml:space="preserve"> </w:t>
      </w:r>
      <w:r w:rsidRPr="007B5B42">
        <w:rPr>
          <w:sz w:val="24"/>
          <w:szCs w:val="24"/>
        </w:rPr>
        <w:t>к воспитателю.</w:t>
      </w:r>
    </w:p>
    <w:p w:rsidR="00065A7C" w:rsidRPr="007B5B42" w:rsidRDefault="00065A7C" w:rsidP="00065A7C">
      <w:pPr>
        <w:ind w:left="113" w:right="370" w:firstLine="480"/>
        <w:jc w:val="both"/>
        <w:rPr>
          <w:sz w:val="24"/>
          <w:szCs w:val="24"/>
        </w:rPr>
      </w:pPr>
      <w:r w:rsidRPr="007B5B42">
        <w:rPr>
          <w:sz w:val="24"/>
          <w:szCs w:val="24"/>
        </w:rPr>
        <w:t>Содержание, формы и методы воспитательной деятельности педагога всегда подчинены</w:t>
      </w:r>
      <w:r w:rsidRPr="007B5B42">
        <w:rPr>
          <w:spacing w:val="1"/>
          <w:sz w:val="24"/>
          <w:szCs w:val="24"/>
        </w:rPr>
        <w:t xml:space="preserve"> </w:t>
      </w:r>
      <w:r w:rsidRPr="007B5B42">
        <w:rPr>
          <w:sz w:val="24"/>
          <w:szCs w:val="24"/>
        </w:rPr>
        <w:t>тому</w:t>
      </w:r>
      <w:r w:rsidRPr="007B5B42">
        <w:rPr>
          <w:spacing w:val="1"/>
          <w:sz w:val="24"/>
          <w:szCs w:val="24"/>
        </w:rPr>
        <w:t xml:space="preserve"> </w:t>
      </w:r>
      <w:r w:rsidRPr="007B5B42">
        <w:rPr>
          <w:sz w:val="24"/>
          <w:szCs w:val="24"/>
        </w:rPr>
        <w:t>или</w:t>
      </w:r>
      <w:r w:rsidRPr="007B5B42">
        <w:rPr>
          <w:spacing w:val="1"/>
          <w:sz w:val="24"/>
          <w:szCs w:val="24"/>
        </w:rPr>
        <w:t xml:space="preserve"> </w:t>
      </w:r>
      <w:r w:rsidRPr="007B5B42">
        <w:rPr>
          <w:sz w:val="24"/>
          <w:szCs w:val="24"/>
        </w:rPr>
        <w:t>иному</w:t>
      </w:r>
      <w:r w:rsidRPr="007B5B42">
        <w:rPr>
          <w:spacing w:val="1"/>
          <w:sz w:val="24"/>
          <w:szCs w:val="24"/>
        </w:rPr>
        <w:t xml:space="preserve"> </w:t>
      </w:r>
      <w:r w:rsidRPr="007B5B42">
        <w:rPr>
          <w:sz w:val="24"/>
          <w:szCs w:val="24"/>
        </w:rPr>
        <w:t>виду</w:t>
      </w:r>
      <w:r w:rsidRPr="007B5B42">
        <w:rPr>
          <w:spacing w:val="1"/>
          <w:sz w:val="24"/>
          <w:szCs w:val="24"/>
        </w:rPr>
        <w:t xml:space="preserve"> </w:t>
      </w:r>
      <w:r w:rsidRPr="007B5B42">
        <w:rPr>
          <w:sz w:val="24"/>
          <w:szCs w:val="24"/>
        </w:rPr>
        <w:t>деятельности</w:t>
      </w:r>
      <w:r w:rsidRPr="007B5B42">
        <w:rPr>
          <w:spacing w:val="1"/>
          <w:sz w:val="24"/>
          <w:szCs w:val="24"/>
        </w:rPr>
        <w:t xml:space="preserve"> </w:t>
      </w:r>
      <w:r w:rsidRPr="007B5B42">
        <w:rPr>
          <w:sz w:val="24"/>
          <w:szCs w:val="24"/>
        </w:rPr>
        <w:t>детей.</w:t>
      </w:r>
      <w:r w:rsidRPr="007B5B42">
        <w:rPr>
          <w:spacing w:val="1"/>
          <w:sz w:val="24"/>
          <w:szCs w:val="24"/>
        </w:rPr>
        <w:t xml:space="preserve"> </w:t>
      </w:r>
      <w:r w:rsidRPr="007B5B42">
        <w:rPr>
          <w:sz w:val="24"/>
          <w:szCs w:val="24"/>
        </w:rPr>
        <w:t>О</w:t>
      </w:r>
      <w:r w:rsidRPr="007B5B42">
        <w:rPr>
          <w:spacing w:val="1"/>
          <w:sz w:val="24"/>
          <w:szCs w:val="24"/>
        </w:rPr>
        <w:t xml:space="preserve"> </w:t>
      </w:r>
      <w:r w:rsidRPr="007B5B42">
        <w:rPr>
          <w:sz w:val="24"/>
          <w:szCs w:val="24"/>
        </w:rPr>
        <w:t>ее</w:t>
      </w:r>
      <w:r w:rsidRPr="007B5B42">
        <w:rPr>
          <w:spacing w:val="1"/>
          <w:sz w:val="24"/>
          <w:szCs w:val="24"/>
        </w:rPr>
        <w:t xml:space="preserve"> </w:t>
      </w:r>
      <w:r w:rsidRPr="007B5B42">
        <w:rPr>
          <w:sz w:val="24"/>
          <w:szCs w:val="24"/>
        </w:rPr>
        <w:t>эффективности</w:t>
      </w:r>
      <w:r w:rsidRPr="007B5B42">
        <w:rPr>
          <w:spacing w:val="1"/>
          <w:sz w:val="24"/>
          <w:szCs w:val="24"/>
        </w:rPr>
        <w:t xml:space="preserve"> </w:t>
      </w:r>
      <w:r w:rsidRPr="007B5B42">
        <w:rPr>
          <w:sz w:val="24"/>
          <w:szCs w:val="24"/>
        </w:rPr>
        <w:t>можно</w:t>
      </w:r>
      <w:r w:rsidRPr="007B5B42">
        <w:rPr>
          <w:spacing w:val="1"/>
          <w:sz w:val="24"/>
          <w:szCs w:val="24"/>
        </w:rPr>
        <w:t xml:space="preserve"> </w:t>
      </w:r>
      <w:r w:rsidRPr="007B5B42">
        <w:rPr>
          <w:sz w:val="24"/>
          <w:szCs w:val="24"/>
        </w:rPr>
        <w:t>судить</w:t>
      </w:r>
      <w:r w:rsidRPr="007B5B42">
        <w:rPr>
          <w:spacing w:val="1"/>
          <w:sz w:val="24"/>
          <w:szCs w:val="24"/>
        </w:rPr>
        <w:t xml:space="preserve"> </w:t>
      </w:r>
      <w:r w:rsidRPr="007B5B42">
        <w:rPr>
          <w:sz w:val="24"/>
          <w:szCs w:val="24"/>
        </w:rPr>
        <w:t>и</w:t>
      </w:r>
      <w:r w:rsidRPr="007B5B42">
        <w:rPr>
          <w:spacing w:val="1"/>
          <w:sz w:val="24"/>
          <w:szCs w:val="24"/>
        </w:rPr>
        <w:t xml:space="preserve"> </w:t>
      </w:r>
      <w:r w:rsidRPr="007B5B42">
        <w:rPr>
          <w:sz w:val="24"/>
          <w:szCs w:val="24"/>
        </w:rPr>
        <w:t>по</w:t>
      </w:r>
      <w:r w:rsidRPr="007B5B42">
        <w:rPr>
          <w:spacing w:val="1"/>
          <w:sz w:val="24"/>
          <w:szCs w:val="24"/>
        </w:rPr>
        <w:t xml:space="preserve"> </w:t>
      </w:r>
      <w:r w:rsidRPr="007B5B42">
        <w:rPr>
          <w:sz w:val="24"/>
          <w:szCs w:val="24"/>
        </w:rPr>
        <w:t>таким</w:t>
      </w:r>
      <w:r w:rsidRPr="007B5B42">
        <w:rPr>
          <w:spacing w:val="-57"/>
          <w:sz w:val="24"/>
          <w:szCs w:val="24"/>
        </w:rPr>
        <w:t xml:space="preserve"> </w:t>
      </w:r>
      <w:r w:rsidRPr="007B5B42">
        <w:rPr>
          <w:sz w:val="24"/>
          <w:szCs w:val="24"/>
        </w:rPr>
        <w:t>критериям:</w:t>
      </w:r>
    </w:p>
    <w:p w:rsidR="00065A7C" w:rsidRPr="007B5B42" w:rsidRDefault="00065A7C" w:rsidP="00054CA0">
      <w:pPr>
        <w:widowControl w:val="0"/>
        <w:numPr>
          <w:ilvl w:val="0"/>
          <w:numId w:val="161"/>
        </w:numPr>
        <w:tabs>
          <w:tab w:val="left" w:pos="253"/>
        </w:tabs>
        <w:autoSpaceDE w:val="0"/>
        <w:autoSpaceDN w:val="0"/>
        <w:spacing w:before="1"/>
        <w:ind w:left="252" w:hanging="140"/>
        <w:rPr>
          <w:sz w:val="24"/>
        </w:rPr>
      </w:pPr>
      <w:r w:rsidRPr="007B5B42">
        <w:rPr>
          <w:sz w:val="24"/>
        </w:rPr>
        <w:t>как</w:t>
      </w:r>
      <w:r w:rsidRPr="007B5B42">
        <w:rPr>
          <w:spacing w:val="-1"/>
          <w:sz w:val="24"/>
        </w:rPr>
        <w:t xml:space="preserve"> </w:t>
      </w:r>
      <w:r w:rsidRPr="007B5B42">
        <w:rPr>
          <w:sz w:val="24"/>
        </w:rPr>
        <w:t>уровень</w:t>
      </w:r>
      <w:r w:rsidRPr="007B5B42">
        <w:rPr>
          <w:spacing w:val="-3"/>
          <w:sz w:val="24"/>
        </w:rPr>
        <w:t xml:space="preserve"> </w:t>
      </w:r>
      <w:r w:rsidRPr="007B5B42">
        <w:rPr>
          <w:sz w:val="24"/>
        </w:rPr>
        <w:t>развития</w:t>
      </w:r>
      <w:r w:rsidRPr="007B5B42">
        <w:rPr>
          <w:spacing w:val="-6"/>
          <w:sz w:val="24"/>
        </w:rPr>
        <w:t xml:space="preserve"> </w:t>
      </w:r>
      <w:r w:rsidRPr="007B5B42">
        <w:rPr>
          <w:sz w:val="24"/>
        </w:rPr>
        <w:t>коллектива,</w:t>
      </w:r>
    </w:p>
    <w:p w:rsidR="00065A7C" w:rsidRPr="007B5B42" w:rsidRDefault="00065A7C" w:rsidP="00054CA0">
      <w:pPr>
        <w:widowControl w:val="0"/>
        <w:numPr>
          <w:ilvl w:val="0"/>
          <w:numId w:val="161"/>
        </w:numPr>
        <w:tabs>
          <w:tab w:val="left" w:pos="253"/>
        </w:tabs>
        <w:autoSpaceDE w:val="0"/>
        <w:autoSpaceDN w:val="0"/>
        <w:ind w:left="252" w:hanging="140"/>
        <w:rPr>
          <w:sz w:val="24"/>
        </w:rPr>
      </w:pPr>
      <w:r w:rsidRPr="007B5B42">
        <w:rPr>
          <w:sz w:val="24"/>
        </w:rPr>
        <w:t>обученность</w:t>
      </w:r>
      <w:r w:rsidRPr="007B5B42">
        <w:rPr>
          <w:spacing w:val="-3"/>
          <w:sz w:val="24"/>
        </w:rPr>
        <w:t xml:space="preserve"> </w:t>
      </w:r>
      <w:r w:rsidRPr="007B5B42">
        <w:rPr>
          <w:sz w:val="24"/>
        </w:rPr>
        <w:t>и</w:t>
      </w:r>
      <w:r w:rsidRPr="007B5B42">
        <w:rPr>
          <w:spacing w:val="-4"/>
          <w:sz w:val="24"/>
        </w:rPr>
        <w:t xml:space="preserve"> </w:t>
      </w:r>
      <w:r w:rsidRPr="007B5B42">
        <w:rPr>
          <w:sz w:val="24"/>
        </w:rPr>
        <w:t>воспитанность</w:t>
      </w:r>
      <w:r w:rsidRPr="007B5B42">
        <w:rPr>
          <w:spacing w:val="-3"/>
          <w:sz w:val="24"/>
        </w:rPr>
        <w:t xml:space="preserve"> </w:t>
      </w:r>
      <w:r w:rsidRPr="007B5B42">
        <w:rPr>
          <w:sz w:val="24"/>
        </w:rPr>
        <w:t>обучающихся,</w:t>
      </w:r>
    </w:p>
    <w:p w:rsidR="00065A7C" w:rsidRPr="007B5B42" w:rsidRDefault="00065A7C" w:rsidP="00054CA0">
      <w:pPr>
        <w:widowControl w:val="0"/>
        <w:numPr>
          <w:ilvl w:val="0"/>
          <w:numId w:val="161"/>
        </w:numPr>
        <w:tabs>
          <w:tab w:val="left" w:pos="313"/>
        </w:tabs>
        <w:autoSpaceDE w:val="0"/>
        <w:autoSpaceDN w:val="0"/>
        <w:ind w:left="312" w:hanging="140"/>
        <w:rPr>
          <w:sz w:val="24"/>
        </w:rPr>
      </w:pPr>
      <w:r w:rsidRPr="007B5B42">
        <w:rPr>
          <w:sz w:val="24"/>
        </w:rPr>
        <w:t>характер</w:t>
      </w:r>
      <w:r w:rsidRPr="007B5B42">
        <w:rPr>
          <w:spacing w:val="-3"/>
          <w:sz w:val="24"/>
        </w:rPr>
        <w:t xml:space="preserve"> </w:t>
      </w:r>
      <w:r w:rsidRPr="007B5B42">
        <w:rPr>
          <w:sz w:val="24"/>
        </w:rPr>
        <w:t>сложившихся</w:t>
      </w:r>
      <w:r w:rsidRPr="007B5B42">
        <w:rPr>
          <w:spacing w:val="-3"/>
          <w:sz w:val="24"/>
        </w:rPr>
        <w:t xml:space="preserve"> </w:t>
      </w:r>
      <w:r w:rsidRPr="007B5B42">
        <w:rPr>
          <w:sz w:val="24"/>
        </w:rPr>
        <w:t>взаимоотношений, -</w:t>
      </w:r>
      <w:r w:rsidRPr="007B5B42">
        <w:rPr>
          <w:spacing w:val="-4"/>
          <w:sz w:val="24"/>
        </w:rPr>
        <w:t xml:space="preserve"> </w:t>
      </w:r>
      <w:r w:rsidRPr="007B5B42">
        <w:rPr>
          <w:sz w:val="24"/>
        </w:rPr>
        <w:t>сплоченность</w:t>
      </w:r>
      <w:r w:rsidRPr="007B5B42">
        <w:rPr>
          <w:spacing w:val="-1"/>
          <w:sz w:val="24"/>
        </w:rPr>
        <w:t xml:space="preserve"> </w:t>
      </w:r>
      <w:r w:rsidRPr="007B5B42">
        <w:rPr>
          <w:sz w:val="24"/>
        </w:rPr>
        <w:t>группы</w:t>
      </w:r>
      <w:r w:rsidRPr="007B5B42">
        <w:rPr>
          <w:spacing w:val="-3"/>
          <w:sz w:val="24"/>
        </w:rPr>
        <w:t xml:space="preserve"> </w:t>
      </w:r>
      <w:r w:rsidRPr="007B5B42">
        <w:rPr>
          <w:sz w:val="24"/>
        </w:rPr>
        <w:t>дошкольников.</w:t>
      </w:r>
    </w:p>
    <w:p w:rsidR="00065A7C" w:rsidRPr="007B5B42" w:rsidRDefault="00065A7C" w:rsidP="00065A7C">
      <w:pPr>
        <w:ind w:left="113" w:right="374" w:firstLine="360"/>
        <w:jc w:val="both"/>
        <w:rPr>
          <w:sz w:val="24"/>
          <w:szCs w:val="24"/>
        </w:rPr>
      </w:pPr>
      <w:r w:rsidRPr="007B5B42">
        <w:rPr>
          <w:sz w:val="24"/>
          <w:szCs w:val="24"/>
        </w:rPr>
        <w:t>Основным признаком эффективного педагогического взаимодействия является взаимосвязь</w:t>
      </w:r>
      <w:r w:rsidRPr="007B5B42">
        <w:rPr>
          <w:spacing w:val="1"/>
          <w:sz w:val="24"/>
          <w:szCs w:val="24"/>
        </w:rPr>
        <w:t xml:space="preserve"> </w:t>
      </w:r>
      <w:r w:rsidRPr="007B5B42">
        <w:rPr>
          <w:sz w:val="24"/>
          <w:szCs w:val="24"/>
        </w:rPr>
        <w:t>всех</w:t>
      </w:r>
      <w:r w:rsidRPr="007B5B42">
        <w:rPr>
          <w:spacing w:val="1"/>
          <w:sz w:val="24"/>
          <w:szCs w:val="24"/>
        </w:rPr>
        <w:t xml:space="preserve"> </w:t>
      </w:r>
      <w:r w:rsidRPr="007B5B42">
        <w:rPr>
          <w:sz w:val="24"/>
          <w:szCs w:val="24"/>
        </w:rPr>
        <w:t>педагогов,</w:t>
      </w:r>
      <w:r w:rsidRPr="007B5B42">
        <w:rPr>
          <w:spacing w:val="1"/>
          <w:sz w:val="24"/>
          <w:szCs w:val="24"/>
        </w:rPr>
        <w:t xml:space="preserve"> </w:t>
      </w:r>
      <w:r w:rsidRPr="007B5B42">
        <w:rPr>
          <w:sz w:val="24"/>
          <w:szCs w:val="24"/>
        </w:rPr>
        <w:t>направленная</w:t>
      </w:r>
      <w:r w:rsidRPr="007B5B42">
        <w:rPr>
          <w:spacing w:val="1"/>
          <w:sz w:val="24"/>
          <w:szCs w:val="24"/>
        </w:rPr>
        <w:t xml:space="preserve"> </w:t>
      </w:r>
      <w:r w:rsidRPr="007B5B42">
        <w:rPr>
          <w:sz w:val="24"/>
          <w:szCs w:val="24"/>
        </w:rPr>
        <w:t>на</w:t>
      </w:r>
      <w:r w:rsidRPr="007B5B42">
        <w:rPr>
          <w:spacing w:val="1"/>
          <w:sz w:val="24"/>
          <w:szCs w:val="24"/>
        </w:rPr>
        <w:t xml:space="preserve"> </w:t>
      </w:r>
      <w:r w:rsidRPr="007B5B42">
        <w:rPr>
          <w:sz w:val="24"/>
          <w:szCs w:val="24"/>
        </w:rPr>
        <w:t>развитие</w:t>
      </w:r>
      <w:r w:rsidRPr="007B5B42">
        <w:rPr>
          <w:spacing w:val="1"/>
          <w:sz w:val="24"/>
          <w:szCs w:val="24"/>
        </w:rPr>
        <w:t xml:space="preserve"> </w:t>
      </w:r>
      <w:r w:rsidRPr="007B5B42">
        <w:rPr>
          <w:sz w:val="24"/>
          <w:szCs w:val="24"/>
        </w:rPr>
        <w:t>личности</w:t>
      </w:r>
      <w:r w:rsidRPr="007B5B42">
        <w:rPr>
          <w:spacing w:val="1"/>
          <w:sz w:val="24"/>
          <w:szCs w:val="24"/>
        </w:rPr>
        <w:t xml:space="preserve"> </w:t>
      </w:r>
      <w:r w:rsidRPr="007B5B42">
        <w:rPr>
          <w:sz w:val="24"/>
          <w:szCs w:val="24"/>
        </w:rPr>
        <w:t>ребенка,</w:t>
      </w:r>
      <w:r w:rsidRPr="007B5B42">
        <w:rPr>
          <w:spacing w:val="1"/>
          <w:sz w:val="24"/>
          <w:szCs w:val="24"/>
        </w:rPr>
        <w:t xml:space="preserve"> </w:t>
      </w:r>
      <w:r w:rsidRPr="007B5B42">
        <w:rPr>
          <w:sz w:val="24"/>
          <w:szCs w:val="24"/>
        </w:rPr>
        <w:t>социального</w:t>
      </w:r>
      <w:r w:rsidRPr="007B5B42">
        <w:rPr>
          <w:spacing w:val="1"/>
          <w:sz w:val="24"/>
          <w:szCs w:val="24"/>
        </w:rPr>
        <w:t xml:space="preserve"> </w:t>
      </w:r>
      <w:r w:rsidRPr="007B5B42">
        <w:rPr>
          <w:sz w:val="24"/>
          <w:szCs w:val="24"/>
        </w:rPr>
        <w:t>становления,</w:t>
      </w:r>
      <w:r w:rsidRPr="007B5B42">
        <w:rPr>
          <w:spacing w:val="1"/>
          <w:sz w:val="24"/>
          <w:szCs w:val="24"/>
        </w:rPr>
        <w:t xml:space="preserve"> </w:t>
      </w:r>
      <w:r w:rsidRPr="007B5B42">
        <w:rPr>
          <w:sz w:val="24"/>
          <w:szCs w:val="24"/>
        </w:rPr>
        <w:t>гармонизацию</w:t>
      </w:r>
      <w:r w:rsidRPr="007B5B42">
        <w:rPr>
          <w:spacing w:val="-2"/>
          <w:sz w:val="24"/>
          <w:szCs w:val="24"/>
        </w:rPr>
        <w:t xml:space="preserve"> </w:t>
      </w:r>
      <w:r w:rsidRPr="007B5B42">
        <w:rPr>
          <w:sz w:val="24"/>
          <w:szCs w:val="24"/>
        </w:rPr>
        <w:t>взаимоотношений</w:t>
      </w:r>
      <w:r w:rsidRPr="007B5B42">
        <w:rPr>
          <w:spacing w:val="-1"/>
          <w:sz w:val="24"/>
          <w:szCs w:val="24"/>
        </w:rPr>
        <w:t xml:space="preserve"> </w:t>
      </w:r>
      <w:r w:rsidRPr="007B5B42">
        <w:rPr>
          <w:sz w:val="24"/>
          <w:szCs w:val="24"/>
        </w:rPr>
        <w:t>детей</w:t>
      </w:r>
      <w:r w:rsidRPr="007B5B42">
        <w:rPr>
          <w:spacing w:val="-1"/>
          <w:sz w:val="24"/>
          <w:szCs w:val="24"/>
        </w:rPr>
        <w:t xml:space="preserve"> </w:t>
      </w:r>
      <w:r w:rsidRPr="007B5B42">
        <w:rPr>
          <w:sz w:val="24"/>
          <w:szCs w:val="24"/>
        </w:rPr>
        <w:t>с</w:t>
      </w:r>
      <w:r w:rsidRPr="007B5B42">
        <w:rPr>
          <w:spacing w:val="-2"/>
          <w:sz w:val="24"/>
          <w:szCs w:val="24"/>
        </w:rPr>
        <w:t xml:space="preserve"> </w:t>
      </w:r>
      <w:r w:rsidRPr="007B5B42">
        <w:rPr>
          <w:sz w:val="24"/>
          <w:szCs w:val="24"/>
        </w:rPr>
        <w:t>окружающим</w:t>
      </w:r>
      <w:r w:rsidRPr="007B5B42">
        <w:rPr>
          <w:spacing w:val="-2"/>
          <w:sz w:val="24"/>
          <w:szCs w:val="24"/>
        </w:rPr>
        <w:t xml:space="preserve"> </w:t>
      </w:r>
      <w:r w:rsidRPr="007B5B42">
        <w:rPr>
          <w:sz w:val="24"/>
          <w:szCs w:val="24"/>
        </w:rPr>
        <w:t>социумом,</w:t>
      </w:r>
      <w:r w:rsidRPr="007B5B42">
        <w:rPr>
          <w:spacing w:val="-1"/>
          <w:sz w:val="24"/>
          <w:szCs w:val="24"/>
        </w:rPr>
        <w:t xml:space="preserve"> </w:t>
      </w:r>
      <w:r w:rsidRPr="007B5B42">
        <w:rPr>
          <w:sz w:val="24"/>
          <w:szCs w:val="24"/>
        </w:rPr>
        <w:t>природой,</w:t>
      </w:r>
      <w:r w:rsidRPr="007B5B42">
        <w:rPr>
          <w:spacing w:val="-1"/>
          <w:sz w:val="24"/>
          <w:szCs w:val="24"/>
        </w:rPr>
        <w:t xml:space="preserve"> </w:t>
      </w:r>
      <w:r w:rsidRPr="007B5B42">
        <w:rPr>
          <w:sz w:val="24"/>
          <w:szCs w:val="24"/>
        </w:rPr>
        <w:t>самим</w:t>
      </w:r>
      <w:r w:rsidRPr="007B5B42">
        <w:rPr>
          <w:spacing w:val="-2"/>
          <w:sz w:val="24"/>
          <w:szCs w:val="24"/>
        </w:rPr>
        <w:t xml:space="preserve"> </w:t>
      </w:r>
      <w:r w:rsidRPr="007B5B42">
        <w:rPr>
          <w:sz w:val="24"/>
          <w:szCs w:val="24"/>
        </w:rPr>
        <w:t>собой.</w:t>
      </w:r>
    </w:p>
    <w:p w:rsidR="00065A7C" w:rsidRPr="007B5B42" w:rsidRDefault="00065A7C" w:rsidP="00065A7C">
      <w:pPr>
        <w:ind w:left="113" w:right="375" w:firstLine="360"/>
        <w:jc w:val="both"/>
        <w:rPr>
          <w:sz w:val="24"/>
          <w:szCs w:val="24"/>
        </w:rPr>
      </w:pPr>
      <w:r w:rsidRPr="007B5B42">
        <w:rPr>
          <w:sz w:val="24"/>
          <w:szCs w:val="24"/>
        </w:rPr>
        <w:t>При</w:t>
      </w:r>
      <w:r w:rsidRPr="007B5B42">
        <w:rPr>
          <w:spacing w:val="1"/>
          <w:sz w:val="24"/>
          <w:szCs w:val="24"/>
        </w:rPr>
        <w:t xml:space="preserve"> </w:t>
      </w:r>
      <w:r w:rsidRPr="007B5B42">
        <w:rPr>
          <w:sz w:val="24"/>
          <w:szCs w:val="24"/>
        </w:rPr>
        <w:t>организации</w:t>
      </w:r>
      <w:r w:rsidRPr="007B5B42">
        <w:rPr>
          <w:spacing w:val="1"/>
          <w:sz w:val="24"/>
          <w:szCs w:val="24"/>
        </w:rPr>
        <w:t xml:space="preserve"> </w:t>
      </w:r>
      <w:r w:rsidRPr="007B5B42">
        <w:rPr>
          <w:sz w:val="24"/>
          <w:szCs w:val="24"/>
        </w:rPr>
        <w:t>воспитательных</w:t>
      </w:r>
      <w:r w:rsidRPr="007B5B42">
        <w:rPr>
          <w:spacing w:val="1"/>
          <w:sz w:val="24"/>
          <w:szCs w:val="24"/>
        </w:rPr>
        <w:t xml:space="preserve"> </w:t>
      </w:r>
      <w:r w:rsidRPr="007B5B42">
        <w:rPr>
          <w:sz w:val="24"/>
          <w:szCs w:val="24"/>
        </w:rPr>
        <w:t>отношений</w:t>
      </w:r>
      <w:r w:rsidRPr="007B5B42">
        <w:rPr>
          <w:spacing w:val="1"/>
          <w:sz w:val="24"/>
          <w:szCs w:val="24"/>
        </w:rPr>
        <w:t xml:space="preserve"> </w:t>
      </w:r>
      <w:r w:rsidRPr="007B5B42">
        <w:rPr>
          <w:sz w:val="24"/>
          <w:szCs w:val="24"/>
        </w:rPr>
        <w:t>используется</w:t>
      </w:r>
      <w:r w:rsidRPr="007B5B42">
        <w:rPr>
          <w:spacing w:val="1"/>
          <w:sz w:val="24"/>
          <w:szCs w:val="24"/>
        </w:rPr>
        <w:t xml:space="preserve"> </w:t>
      </w:r>
      <w:r w:rsidRPr="007B5B42">
        <w:rPr>
          <w:sz w:val="24"/>
          <w:szCs w:val="24"/>
        </w:rPr>
        <w:t>потенциал</w:t>
      </w:r>
      <w:r w:rsidRPr="007B5B42">
        <w:rPr>
          <w:spacing w:val="1"/>
          <w:sz w:val="24"/>
          <w:szCs w:val="24"/>
        </w:rPr>
        <w:t xml:space="preserve"> </w:t>
      </w:r>
      <w:r w:rsidRPr="007B5B42">
        <w:rPr>
          <w:sz w:val="24"/>
          <w:szCs w:val="24"/>
        </w:rPr>
        <w:t>основных</w:t>
      </w:r>
      <w:r w:rsidRPr="007B5B42">
        <w:rPr>
          <w:spacing w:val="1"/>
          <w:sz w:val="24"/>
          <w:szCs w:val="24"/>
        </w:rPr>
        <w:t xml:space="preserve"> </w:t>
      </w:r>
      <w:r w:rsidRPr="007B5B42">
        <w:rPr>
          <w:sz w:val="24"/>
          <w:szCs w:val="24"/>
        </w:rPr>
        <w:t>и</w:t>
      </w:r>
      <w:r w:rsidRPr="007B5B42">
        <w:rPr>
          <w:spacing w:val="1"/>
          <w:sz w:val="24"/>
          <w:szCs w:val="24"/>
        </w:rPr>
        <w:t xml:space="preserve"> </w:t>
      </w:r>
      <w:r w:rsidRPr="007B5B42">
        <w:rPr>
          <w:sz w:val="24"/>
          <w:szCs w:val="24"/>
        </w:rPr>
        <w:t>дополнительных</w:t>
      </w:r>
      <w:r w:rsidRPr="007B5B42">
        <w:rPr>
          <w:spacing w:val="1"/>
          <w:sz w:val="24"/>
          <w:szCs w:val="24"/>
        </w:rPr>
        <w:t xml:space="preserve"> </w:t>
      </w:r>
      <w:r w:rsidRPr="007B5B42">
        <w:rPr>
          <w:sz w:val="24"/>
          <w:szCs w:val="24"/>
        </w:rPr>
        <w:t>образовательных</w:t>
      </w:r>
      <w:r w:rsidRPr="007B5B42">
        <w:rPr>
          <w:spacing w:val="1"/>
          <w:sz w:val="24"/>
          <w:szCs w:val="24"/>
        </w:rPr>
        <w:t xml:space="preserve"> </w:t>
      </w:r>
      <w:r w:rsidRPr="007B5B42">
        <w:rPr>
          <w:sz w:val="24"/>
          <w:szCs w:val="24"/>
        </w:rPr>
        <w:t>программ</w:t>
      </w:r>
      <w:r w:rsidRPr="007B5B42">
        <w:rPr>
          <w:spacing w:val="1"/>
          <w:sz w:val="24"/>
          <w:szCs w:val="24"/>
        </w:rPr>
        <w:t xml:space="preserve"> </w:t>
      </w:r>
      <w:r w:rsidRPr="007B5B42">
        <w:rPr>
          <w:sz w:val="24"/>
          <w:szCs w:val="24"/>
        </w:rPr>
        <w:t>и</w:t>
      </w:r>
      <w:r w:rsidRPr="007B5B42">
        <w:rPr>
          <w:spacing w:val="1"/>
          <w:sz w:val="24"/>
          <w:szCs w:val="24"/>
        </w:rPr>
        <w:t xml:space="preserve"> </w:t>
      </w:r>
      <w:r w:rsidRPr="007B5B42">
        <w:rPr>
          <w:sz w:val="24"/>
          <w:szCs w:val="24"/>
        </w:rPr>
        <w:t>включает</w:t>
      </w:r>
      <w:r w:rsidRPr="007B5B42">
        <w:rPr>
          <w:spacing w:val="1"/>
          <w:sz w:val="24"/>
          <w:szCs w:val="24"/>
        </w:rPr>
        <w:t xml:space="preserve"> </w:t>
      </w:r>
      <w:r w:rsidRPr="007B5B42">
        <w:rPr>
          <w:sz w:val="24"/>
          <w:szCs w:val="24"/>
        </w:rPr>
        <w:t>обучающихся</w:t>
      </w:r>
      <w:r w:rsidRPr="007B5B42">
        <w:rPr>
          <w:spacing w:val="1"/>
          <w:sz w:val="24"/>
          <w:szCs w:val="24"/>
        </w:rPr>
        <w:t xml:space="preserve"> </w:t>
      </w:r>
      <w:r w:rsidRPr="007B5B42">
        <w:rPr>
          <w:sz w:val="24"/>
          <w:szCs w:val="24"/>
        </w:rPr>
        <w:t>в</w:t>
      </w:r>
      <w:r w:rsidRPr="007B5B42">
        <w:rPr>
          <w:spacing w:val="1"/>
          <w:sz w:val="24"/>
          <w:szCs w:val="24"/>
        </w:rPr>
        <w:t xml:space="preserve"> </w:t>
      </w:r>
      <w:r w:rsidRPr="007B5B42">
        <w:rPr>
          <w:sz w:val="24"/>
          <w:szCs w:val="24"/>
        </w:rPr>
        <w:t>разнообразную,</w:t>
      </w:r>
      <w:r w:rsidRPr="007B5B42">
        <w:rPr>
          <w:spacing w:val="1"/>
          <w:sz w:val="24"/>
          <w:szCs w:val="24"/>
        </w:rPr>
        <w:t xml:space="preserve"> </w:t>
      </w:r>
      <w:r w:rsidRPr="007B5B42">
        <w:rPr>
          <w:sz w:val="24"/>
          <w:szCs w:val="24"/>
        </w:rPr>
        <w:t>соответствующую их возрастным индивидуальным особенностям, деятельность, направленную</w:t>
      </w:r>
      <w:r w:rsidRPr="007B5B42">
        <w:rPr>
          <w:spacing w:val="1"/>
          <w:sz w:val="24"/>
          <w:szCs w:val="24"/>
        </w:rPr>
        <w:t xml:space="preserve"> </w:t>
      </w:r>
      <w:r w:rsidRPr="007B5B42">
        <w:rPr>
          <w:sz w:val="24"/>
          <w:szCs w:val="24"/>
        </w:rPr>
        <w:t>на:</w:t>
      </w:r>
    </w:p>
    <w:p w:rsidR="00065A7C" w:rsidRPr="007B5B42" w:rsidRDefault="00065A7C" w:rsidP="00054CA0">
      <w:pPr>
        <w:widowControl w:val="0"/>
        <w:numPr>
          <w:ilvl w:val="0"/>
          <w:numId w:val="161"/>
        </w:numPr>
        <w:tabs>
          <w:tab w:val="left" w:pos="313"/>
        </w:tabs>
        <w:autoSpaceDE w:val="0"/>
        <w:autoSpaceDN w:val="0"/>
        <w:ind w:left="312" w:hanging="140"/>
        <w:rPr>
          <w:sz w:val="24"/>
        </w:rPr>
      </w:pPr>
      <w:r w:rsidRPr="007B5B42">
        <w:rPr>
          <w:sz w:val="24"/>
        </w:rPr>
        <w:t>формирование</w:t>
      </w:r>
      <w:r w:rsidRPr="007B5B42">
        <w:rPr>
          <w:spacing w:val="-2"/>
          <w:sz w:val="24"/>
        </w:rPr>
        <w:t xml:space="preserve"> </w:t>
      </w:r>
      <w:r w:rsidRPr="007B5B42">
        <w:rPr>
          <w:sz w:val="24"/>
        </w:rPr>
        <w:t>у</w:t>
      </w:r>
      <w:r w:rsidRPr="007B5B42">
        <w:rPr>
          <w:spacing w:val="-7"/>
          <w:sz w:val="24"/>
        </w:rPr>
        <w:t xml:space="preserve"> </w:t>
      </w:r>
      <w:r w:rsidRPr="007B5B42">
        <w:rPr>
          <w:sz w:val="24"/>
        </w:rPr>
        <w:t>детей</w:t>
      </w:r>
      <w:r w:rsidRPr="007B5B42">
        <w:rPr>
          <w:spacing w:val="-2"/>
          <w:sz w:val="24"/>
        </w:rPr>
        <w:t xml:space="preserve"> </w:t>
      </w:r>
      <w:r w:rsidRPr="007B5B42">
        <w:rPr>
          <w:sz w:val="24"/>
        </w:rPr>
        <w:t>гражданственности</w:t>
      </w:r>
      <w:r w:rsidRPr="007B5B42">
        <w:rPr>
          <w:spacing w:val="-1"/>
          <w:sz w:val="24"/>
        </w:rPr>
        <w:t xml:space="preserve"> </w:t>
      </w:r>
      <w:r w:rsidRPr="007B5B42">
        <w:rPr>
          <w:sz w:val="24"/>
        </w:rPr>
        <w:t>и</w:t>
      </w:r>
      <w:r w:rsidRPr="007B5B42">
        <w:rPr>
          <w:spacing w:val="-4"/>
          <w:sz w:val="24"/>
        </w:rPr>
        <w:t xml:space="preserve"> </w:t>
      </w:r>
      <w:r w:rsidRPr="007B5B42">
        <w:rPr>
          <w:sz w:val="24"/>
        </w:rPr>
        <w:t>патриотизма;</w:t>
      </w:r>
    </w:p>
    <w:p w:rsidR="00065A7C" w:rsidRPr="007B5B42" w:rsidRDefault="00065A7C" w:rsidP="00054CA0">
      <w:pPr>
        <w:widowControl w:val="0"/>
        <w:numPr>
          <w:ilvl w:val="0"/>
          <w:numId w:val="161"/>
        </w:numPr>
        <w:tabs>
          <w:tab w:val="left" w:pos="390"/>
        </w:tabs>
        <w:autoSpaceDE w:val="0"/>
        <w:autoSpaceDN w:val="0"/>
        <w:ind w:right="374" w:firstLine="60"/>
        <w:rPr>
          <w:sz w:val="24"/>
        </w:rPr>
      </w:pPr>
      <w:r w:rsidRPr="007B5B42">
        <w:rPr>
          <w:sz w:val="24"/>
        </w:rPr>
        <w:t>опыта</w:t>
      </w:r>
      <w:r w:rsidRPr="007B5B42">
        <w:rPr>
          <w:spacing w:val="13"/>
          <w:sz w:val="24"/>
        </w:rPr>
        <w:t xml:space="preserve"> </w:t>
      </w:r>
      <w:r w:rsidRPr="007B5B42">
        <w:rPr>
          <w:sz w:val="24"/>
        </w:rPr>
        <w:t>взаимодействия</w:t>
      </w:r>
      <w:r w:rsidRPr="007B5B42">
        <w:rPr>
          <w:spacing w:val="14"/>
          <w:sz w:val="24"/>
        </w:rPr>
        <w:t xml:space="preserve"> </w:t>
      </w:r>
      <w:r w:rsidRPr="007B5B42">
        <w:rPr>
          <w:sz w:val="24"/>
        </w:rPr>
        <w:t>со</w:t>
      </w:r>
      <w:r w:rsidRPr="007B5B42">
        <w:rPr>
          <w:spacing w:val="14"/>
          <w:sz w:val="24"/>
        </w:rPr>
        <w:t xml:space="preserve"> </w:t>
      </w:r>
      <w:r w:rsidRPr="007B5B42">
        <w:rPr>
          <w:sz w:val="24"/>
        </w:rPr>
        <w:t>сверстниками</w:t>
      </w:r>
      <w:r w:rsidRPr="007B5B42">
        <w:rPr>
          <w:spacing w:val="15"/>
          <w:sz w:val="24"/>
        </w:rPr>
        <w:t xml:space="preserve"> </w:t>
      </w:r>
      <w:r w:rsidRPr="007B5B42">
        <w:rPr>
          <w:sz w:val="24"/>
        </w:rPr>
        <w:t>и</w:t>
      </w:r>
      <w:r w:rsidRPr="007B5B42">
        <w:rPr>
          <w:spacing w:val="13"/>
          <w:sz w:val="24"/>
        </w:rPr>
        <w:t xml:space="preserve"> </w:t>
      </w:r>
      <w:r w:rsidRPr="007B5B42">
        <w:rPr>
          <w:sz w:val="24"/>
        </w:rPr>
        <w:t>взрослыми</w:t>
      </w:r>
      <w:r w:rsidRPr="007B5B42">
        <w:rPr>
          <w:spacing w:val="15"/>
          <w:sz w:val="24"/>
        </w:rPr>
        <w:t xml:space="preserve"> </w:t>
      </w:r>
      <w:r w:rsidRPr="007B5B42">
        <w:rPr>
          <w:sz w:val="24"/>
        </w:rPr>
        <w:t>в</w:t>
      </w:r>
      <w:r w:rsidRPr="007B5B42">
        <w:rPr>
          <w:spacing w:val="14"/>
          <w:sz w:val="24"/>
        </w:rPr>
        <w:t xml:space="preserve"> </w:t>
      </w:r>
      <w:r w:rsidRPr="007B5B42">
        <w:rPr>
          <w:sz w:val="24"/>
        </w:rPr>
        <w:t>соответствии</w:t>
      </w:r>
      <w:r w:rsidRPr="007B5B42">
        <w:rPr>
          <w:spacing w:val="15"/>
          <w:sz w:val="24"/>
        </w:rPr>
        <w:t xml:space="preserve"> </w:t>
      </w:r>
      <w:r w:rsidRPr="007B5B42">
        <w:rPr>
          <w:sz w:val="24"/>
        </w:rPr>
        <w:t>с</w:t>
      </w:r>
      <w:r w:rsidRPr="007B5B42">
        <w:rPr>
          <w:spacing w:val="13"/>
          <w:sz w:val="24"/>
        </w:rPr>
        <w:t xml:space="preserve"> </w:t>
      </w:r>
      <w:r w:rsidRPr="007B5B42">
        <w:rPr>
          <w:sz w:val="24"/>
        </w:rPr>
        <w:t>общепринятыми</w:t>
      </w:r>
      <w:r w:rsidRPr="007B5B42">
        <w:rPr>
          <w:spacing w:val="-57"/>
          <w:sz w:val="24"/>
        </w:rPr>
        <w:t xml:space="preserve"> </w:t>
      </w:r>
      <w:r w:rsidRPr="007B5B42">
        <w:rPr>
          <w:sz w:val="24"/>
        </w:rPr>
        <w:t>нравственными</w:t>
      </w:r>
      <w:r w:rsidRPr="007B5B42">
        <w:rPr>
          <w:spacing w:val="-1"/>
          <w:sz w:val="24"/>
        </w:rPr>
        <w:t xml:space="preserve"> </w:t>
      </w:r>
      <w:r w:rsidRPr="007B5B42">
        <w:rPr>
          <w:sz w:val="24"/>
        </w:rPr>
        <w:t>нормами;</w:t>
      </w:r>
    </w:p>
    <w:p w:rsidR="00065A7C" w:rsidRPr="007B5B42" w:rsidRDefault="00065A7C" w:rsidP="00054CA0">
      <w:pPr>
        <w:widowControl w:val="0"/>
        <w:numPr>
          <w:ilvl w:val="0"/>
          <w:numId w:val="161"/>
        </w:numPr>
        <w:tabs>
          <w:tab w:val="left" w:pos="253"/>
        </w:tabs>
        <w:autoSpaceDE w:val="0"/>
        <w:autoSpaceDN w:val="0"/>
        <w:ind w:left="252" w:hanging="140"/>
        <w:rPr>
          <w:sz w:val="24"/>
        </w:rPr>
      </w:pPr>
      <w:r w:rsidRPr="007B5B42">
        <w:rPr>
          <w:sz w:val="24"/>
        </w:rPr>
        <w:t>приобщение</w:t>
      </w:r>
      <w:r w:rsidRPr="007B5B42">
        <w:rPr>
          <w:spacing w:val="-6"/>
          <w:sz w:val="24"/>
        </w:rPr>
        <w:t xml:space="preserve"> </w:t>
      </w:r>
      <w:r w:rsidRPr="007B5B42">
        <w:rPr>
          <w:sz w:val="24"/>
        </w:rPr>
        <w:t>к</w:t>
      </w:r>
      <w:r w:rsidRPr="007B5B42">
        <w:rPr>
          <w:spacing w:val="-4"/>
          <w:sz w:val="24"/>
        </w:rPr>
        <w:t xml:space="preserve"> </w:t>
      </w:r>
      <w:r w:rsidRPr="007B5B42">
        <w:rPr>
          <w:sz w:val="24"/>
        </w:rPr>
        <w:t>системе</w:t>
      </w:r>
      <w:r w:rsidRPr="007B5B42">
        <w:rPr>
          <w:spacing w:val="-5"/>
          <w:sz w:val="24"/>
        </w:rPr>
        <w:t xml:space="preserve"> </w:t>
      </w:r>
      <w:r w:rsidRPr="007B5B42">
        <w:rPr>
          <w:sz w:val="24"/>
        </w:rPr>
        <w:t>культурных</w:t>
      </w:r>
      <w:r w:rsidRPr="007B5B42">
        <w:rPr>
          <w:spacing w:val="-4"/>
          <w:sz w:val="24"/>
        </w:rPr>
        <w:t xml:space="preserve"> </w:t>
      </w:r>
      <w:r w:rsidRPr="007B5B42">
        <w:rPr>
          <w:sz w:val="24"/>
        </w:rPr>
        <w:t>ценностей;</w:t>
      </w:r>
    </w:p>
    <w:p w:rsidR="00065A7C" w:rsidRPr="007B5B42" w:rsidRDefault="00065A7C" w:rsidP="00054CA0">
      <w:pPr>
        <w:widowControl w:val="0"/>
        <w:numPr>
          <w:ilvl w:val="0"/>
          <w:numId w:val="161"/>
        </w:numPr>
        <w:tabs>
          <w:tab w:val="left" w:pos="253"/>
        </w:tabs>
        <w:autoSpaceDE w:val="0"/>
        <w:autoSpaceDN w:val="0"/>
        <w:ind w:left="252" w:hanging="140"/>
        <w:rPr>
          <w:sz w:val="24"/>
        </w:rPr>
      </w:pPr>
      <w:r w:rsidRPr="007B5B42">
        <w:rPr>
          <w:sz w:val="24"/>
        </w:rPr>
        <w:t>готовности</w:t>
      </w:r>
      <w:r w:rsidRPr="007B5B42">
        <w:rPr>
          <w:spacing w:val="-2"/>
          <w:sz w:val="24"/>
        </w:rPr>
        <w:t xml:space="preserve"> </w:t>
      </w:r>
      <w:r w:rsidRPr="007B5B42">
        <w:rPr>
          <w:sz w:val="24"/>
        </w:rPr>
        <w:t>к</w:t>
      </w:r>
      <w:r w:rsidRPr="007B5B42">
        <w:rPr>
          <w:spacing w:val="-3"/>
          <w:sz w:val="24"/>
        </w:rPr>
        <w:t xml:space="preserve"> </w:t>
      </w:r>
      <w:r w:rsidRPr="007B5B42">
        <w:rPr>
          <w:sz w:val="24"/>
        </w:rPr>
        <w:t>осознанному</w:t>
      </w:r>
      <w:r w:rsidRPr="007B5B42">
        <w:rPr>
          <w:spacing w:val="-6"/>
          <w:sz w:val="24"/>
        </w:rPr>
        <w:t xml:space="preserve"> </w:t>
      </w:r>
      <w:r w:rsidRPr="007B5B42">
        <w:rPr>
          <w:sz w:val="24"/>
        </w:rPr>
        <w:t>выбору</w:t>
      </w:r>
      <w:r w:rsidRPr="007B5B42">
        <w:rPr>
          <w:spacing w:val="-8"/>
          <w:sz w:val="24"/>
        </w:rPr>
        <w:t xml:space="preserve"> </w:t>
      </w:r>
      <w:r w:rsidRPr="007B5B42">
        <w:rPr>
          <w:sz w:val="24"/>
        </w:rPr>
        <w:t>профессии;</w:t>
      </w:r>
    </w:p>
    <w:p w:rsidR="00065A7C" w:rsidRPr="007B5B42" w:rsidRDefault="00065A7C" w:rsidP="00054CA0">
      <w:pPr>
        <w:widowControl w:val="0"/>
        <w:numPr>
          <w:ilvl w:val="0"/>
          <w:numId w:val="161"/>
        </w:numPr>
        <w:tabs>
          <w:tab w:val="left" w:pos="378"/>
        </w:tabs>
        <w:autoSpaceDE w:val="0"/>
        <w:autoSpaceDN w:val="0"/>
        <w:spacing w:before="1"/>
        <w:ind w:right="376" w:firstLine="0"/>
        <w:rPr>
          <w:sz w:val="24"/>
        </w:rPr>
      </w:pPr>
      <w:r w:rsidRPr="007B5B42">
        <w:rPr>
          <w:sz w:val="24"/>
        </w:rPr>
        <w:t>экологической</w:t>
      </w:r>
      <w:r w:rsidRPr="007B5B42">
        <w:rPr>
          <w:spacing w:val="2"/>
          <w:sz w:val="24"/>
        </w:rPr>
        <w:t xml:space="preserve"> </w:t>
      </w:r>
      <w:r w:rsidRPr="007B5B42">
        <w:rPr>
          <w:sz w:val="24"/>
        </w:rPr>
        <w:t>культуры,</w:t>
      </w:r>
      <w:r w:rsidRPr="007B5B42">
        <w:rPr>
          <w:spacing w:val="1"/>
          <w:sz w:val="24"/>
        </w:rPr>
        <w:t xml:space="preserve"> </w:t>
      </w:r>
      <w:r w:rsidRPr="007B5B42">
        <w:rPr>
          <w:sz w:val="24"/>
        </w:rPr>
        <w:t>предполагающей</w:t>
      </w:r>
      <w:r w:rsidRPr="007B5B42">
        <w:rPr>
          <w:spacing w:val="2"/>
          <w:sz w:val="24"/>
        </w:rPr>
        <w:t xml:space="preserve"> </w:t>
      </w:r>
      <w:r w:rsidRPr="007B5B42">
        <w:rPr>
          <w:sz w:val="24"/>
        </w:rPr>
        <w:t>ценностное</w:t>
      </w:r>
      <w:r w:rsidRPr="007B5B42">
        <w:rPr>
          <w:spacing w:val="60"/>
          <w:sz w:val="24"/>
        </w:rPr>
        <w:t xml:space="preserve"> </w:t>
      </w:r>
      <w:r w:rsidRPr="007B5B42">
        <w:rPr>
          <w:sz w:val="24"/>
        </w:rPr>
        <w:t>отношение</w:t>
      </w:r>
      <w:r w:rsidRPr="007B5B42">
        <w:rPr>
          <w:spacing w:val="60"/>
          <w:sz w:val="24"/>
        </w:rPr>
        <w:t xml:space="preserve"> </w:t>
      </w:r>
      <w:r w:rsidRPr="007B5B42">
        <w:rPr>
          <w:sz w:val="24"/>
        </w:rPr>
        <w:t>к</w:t>
      </w:r>
      <w:r w:rsidRPr="007B5B42">
        <w:rPr>
          <w:spacing w:val="59"/>
          <w:sz w:val="24"/>
        </w:rPr>
        <w:t xml:space="preserve"> </w:t>
      </w:r>
      <w:r w:rsidRPr="007B5B42">
        <w:rPr>
          <w:sz w:val="24"/>
        </w:rPr>
        <w:t>природе,</w:t>
      </w:r>
      <w:r w:rsidRPr="007B5B42">
        <w:rPr>
          <w:spacing w:val="1"/>
          <w:sz w:val="24"/>
        </w:rPr>
        <w:t xml:space="preserve"> </w:t>
      </w:r>
      <w:r w:rsidRPr="007B5B42">
        <w:rPr>
          <w:sz w:val="24"/>
        </w:rPr>
        <w:t>людям,</w:t>
      </w:r>
      <w:r w:rsidRPr="007B5B42">
        <w:rPr>
          <w:spacing w:val="-57"/>
          <w:sz w:val="24"/>
        </w:rPr>
        <w:t xml:space="preserve"> </w:t>
      </w:r>
      <w:r w:rsidRPr="007B5B42">
        <w:rPr>
          <w:sz w:val="24"/>
        </w:rPr>
        <w:t>собственному</w:t>
      </w:r>
      <w:r w:rsidRPr="007B5B42">
        <w:rPr>
          <w:spacing w:val="-5"/>
          <w:sz w:val="24"/>
        </w:rPr>
        <w:t xml:space="preserve"> </w:t>
      </w:r>
      <w:r w:rsidRPr="007B5B42">
        <w:rPr>
          <w:sz w:val="24"/>
        </w:rPr>
        <w:t>здоровью;</w:t>
      </w:r>
    </w:p>
    <w:p w:rsidR="00065A7C" w:rsidRPr="007B5B42" w:rsidRDefault="00065A7C" w:rsidP="00054CA0">
      <w:pPr>
        <w:widowControl w:val="0"/>
        <w:numPr>
          <w:ilvl w:val="0"/>
          <w:numId w:val="161"/>
        </w:numPr>
        <w:tabs>
          <w:tab w:val="left" w:pos="253"/>
        </w:tabs>
        <w:autoSpaceDE w:val="0"/>
        <w:autoSpaceDN w:val="0"/>
        <w:ind w:left="252" w:hanging="140"/>
        <w:rPr>
          <w:sz w:val="24"/>
        </w:rPr>
      </w:pPr>
      <w:r w:rsidRPr="007B5B42">
        <w:rPr>
          <w:sz w:val="24"/>
        </w:rPr>
        <w:t>эстетическое</w:t>
      </w:r>
      <w:r w:rsidRPr="007B5B42">
        <w:rPr>
          <w:spacing w:val="-4"/>
          <w:sz w:val="24"/>
        </w:rPr>
        <w:t xml:space="preserve"> </w:t>
      </w:r>
      <w:r w:rsidRPr="007B5B42">
        <w:rPr>
          <w:sz w:val="24"/>
        </w:rPr>
        <w:t>отношение</w:t>
      </w:r>
      <w:r w:rsidRPr="007B5B42">
        <w:rPr>
          <w:spacing w:val="-3"/>
          <w:sz w:val="24"/>
        </w:rPr>
        <w:t xml:space="preserve"> </w:t>
      </w:r>
      <w:r w:rsidRPr="007B5B42">
        <w:rPr>
          <w:sz w:val="24"/>
        </w:rPr>
        <w:t>к</w:t>
      </w:r>
      <w:r w:rsidRPr="007B5B42">
        <w:rPr>
          <w:spacing w:val="-2"/>
          <w:sz w:val="24"/>
        </w:rPr>
        <w:t xml:space="preserve"> </w:t>
      </w:r>
      <w:r w:rsidRPr="007B5B42">
        <w:rPr>
          <w:sz w:val="24"/>
        </w:rPr>
        <w:t>окружающему</w:t>
      </w:r>
      <w:r w:rsidRPr="007B5B42">
        <w:rPr>
          <w:spacing w:val="-7"/>
          <w:sz w:val="24"/>
        </w:rPr>
        <w:t xml:space="preserve"> </w:t>
      </w:r>
      <w:r w:rsidRPr="007B5B42">
        <w:rPr>
          <w:sz w:val="24"/>
        </w:rPr>
        <w:t>миру;</w:t>
      </w:r>
    </w:p>
    <w:p w:rsidR="00065A7C" w:rsidRPr="007B5B42" w:rsidRDefault="00065A7C" w:rsidP="00054CA0">
      <w:pPr>
        <w:widowControl w:val="0"/>
        <w:numPr>
          <w:ilvl w:val="0"/>
          <w:numId w:val="161"/>
        </w:numPr>
        <w:tabs>
          <w:tab w:val="left" w:pos="251"/>
        </w:tabs>
        <w:autoSpaceDE w:val="0"/>
        <w:autoSpaceDN w:val="0"/>
        <w:ind w:right="373" w:firstLine="0"/>
        <w:rPr>
          <w:sz w:val="24"/>
        </w:rPr>
      </w:pPr>
      <w:r w:rsidRPr="007B5B42">
        <w:rPr>
          <w:sz w:val="24"/>
        </w:rPr>
        <w:t>потребности</w:t>
      </w:r>
      <w:r w:rsidRPr="007B5B42">
        <w:rPr>
          <w:spacing w:val="-5"/>
          <w:sz w:val="24"/>
        </w:rPr>
        <w:t xml:space="preserve"> </w:t>
      </w:r>
      <w:r w:rsidRPr="007B5B42">
        <w:rPr>
          <w:sz w:val="24"/>
        </w:rPr>
        <w:t>самовыражения</w:t>
      </w:r>
      <w:r w:rsidRPr="007B5B42">
        <w:rPr>
          <w:spacing w:val="-5"/>
          <w:sz w:val="24"/>
        </w:rPr>
        <w:t xml:space="preserve"> </w:t>
      </w:r>
      <w:r w:rsidRPr="007B5B42">
        <w:rPr>
          <w:sz w:val="24"/>
        </w:rPr>
        <w:t>в</w:t>
      </w:r>
      <w:r w:rsidRPr="007B5B42">
        <w:rPr>
          <w:spacing w:val="-6"/>
          <w:sz w:val="24"/>
        </w:rPr>
        <w:t xml:space="preserve"> </w:t>
      </w:r>
      <w:r w:rsidRPr="007B5B42">
        <w:rPr>
          <w:sz w:val="24"/>
        </w:rPr>
        <w:t>творческой</w:t>
      </w:r>
      <w:r w:rsidRPr="007B5B42">
        <w:rPr>
          <w:spacing w:val="-5"/>
          <w:sz w:val="24"/>
        </w:rPr>
        <w:t xml:space="preserve"> </w:t>
      </w:r>
      <w:r w:rsidRPr="007B5B42">
        <w:rPr>
          <w:sz w:val="24"/>
        </w:rPr>
        <w:t>деятельности,</w:t>
      </w:r>
      <w:r w:rsidRPr="007B5B42">
        <w:rPr>
          <w:spacing w:val="-6"/>
          <w:sz w:val="24"/>
        </w:rPr>
        <w:t xml:space="preserve"> </w:t>
      </w:r>
      <w:r w:rsidRPr="007B5B42">
        <w:rPr>
          <w:sz w:val="24"/>
        </w:rPr>
        <w:t>организационной</w:t>
      </w:r>
      <w:r w:rsidRPr="007B5B42">
        <w:rPr>
          <w:spacing w:val="-7"/>
          <w:sz w:val="24"/>
        </w:rPr>
        <w:t xml:space="preserve"> </w:t>
      </w:r>
      <w:r w:rsidRPr="007B5B42">
        <w:rPr>
          <w:sz w:val="24"/>
        </w:rPr>
        <w:t>культуры,</w:t>
      </w:r>
      <w:r w:rsidRPr="007B5B42">
        <w:rPr>
          <w:spacing w:val="-6"/>
          <w:sz w:val="24"/>
        </w:rPr>
        <w:t xml:space="preserve"> </w:t>
      </w:r>
      <w:r w:rsidRPr="007B5B42">
        <w:rPr>
          <w:sz w:val="24"/>
        </w:rPr>
        <w:t>активной</w:t>
      </w:r>
      <w:r w:rsidRPr="007B5B42">
        <w:rPr>
          <w:spacing w:val="-57"/>
          <w:sz w:val="24"/>
        </w:rPr>
        <w:t xml:space="preserve"> </w:t>
      </w:r>
      <w:r w:rsidRPr="007B5B42">
        <w:rPr>
          <w:sz w:val="24"/>
        </w:rPr>
        <w:t>жизненной</w:t>
      </w:r>
      <w:r w:rsidRPr="007B5B42">
        <w:rPr>
          <w:spacing w:val="-3"/>
          <w:sz w:val="24"/>
        </w:rPr>
        <w:t xml:space="preserve"> </w:t>
      </w:r>
      <w:r w:rsidRPr="007B5B42">
        <w:rPr>
          <w:sz w:val="24"/>
        </w:rPr>
        <w:t>позиции.</w:t>
      </w:r>
    </w:p>
    <w:p w:rsidR="00065A7C" w:rsidRPr="007B5B42" w:rsidRDefault="00065A7C" w:rsidP="00065A7C">
      <w:pPr>
        <w:spacing w:before="11"/>
        <w:rPr>
          <w:sz w:val="23"/>
          <w:szCs w:val="24"/>
        </w:rPr>
      </w:pPr>
    </w:p>
    <w:p w:rsidR="00065A7C" w:rsidRPr="007B5B42" w:rsidRDefault="00065A7C" w:rsidP="00065A7C">
      <w:pPr>
        <w:ind w:left="113" w:right="366" w:firstLine="660"/>
        <w:jc w:val="both"/>
        <w:rPr>
          <w:sz w:val="24"/>
          <w:szCs w:val="24"/>
        </w:rPr>
      </w:pPr>
      <w:r w:rsidRPr="007B5B42">
        <w:rPr>
          <w:sz w:val="24"/>
          <w:szCs w:val="24"/>
        </w:rPr>
        <w:t>Для</w:t>
      </w:r>
      <w:r w:rsidRPr="007B5B42">
        <w:rPr>
          <w:spacing w:val="1"/>
          <w:sz w:val="24"/>
          <w:szCs w:val="24"/>
        </w:rPr>
        <w:t xml:space="preserve"> </w:t>
      </w:r>
      <w:r w:rsidRPr="007B5B42">
        <w:rPr>
          <w:sz w:val="24"/>
          <w:szCs w:val="24"/>
        </w:rPr>
        <w:t>реализации</w:t>
      </w:r>
      <w:r w:rsidRPr="007B5B42">
        <w:rPr>
          <w:spacing w:val="1"/>
          <w:sz w:val="24"/>
          <w:szCs w:val="24"/>
        </w:rPr>
        <w:t xml:space="preserve"> </w:t>
      </w:r>
      <w:r w:rsidRPr="007B5B42">
        <w:rPr>
          <w:sz w:val="24"/>
          <w:szCs w:val="24"/>
        </w:rPr>
        <w:t>цели</w:t>
      </w:r>
      <w:r w:rsidRPr="007B5B42">
        <w:rPr>
          <w:spacing w:val="1"/>
          <w:sz w:val="24"/>
          <w:szCs w:val="24"/>
        </w:rPr>
        <w:t xml:space="preserve"> </w:t>
      </w:r>
      <w:r w:rsidRPr="007B5B42">
        <w:rPr>
          <w:sz w:val="24"/>
          <w:szCs w:val="24"/>
        </w:rPr>
        <w:t>и</w:t>
      </w:r>
      <w:r w:rsidRPr="007B5B42">
        <w:rPr>
          <w:spacing w:val="1"/>
          <w:sz w:val="24"/>
          <w:szCs w:val="24"/>
        </w:rPr>
        <w:t xml:space="preserve"> </w:t>
      </w:r>
      <w:r w:rsidRPr="007B5B42">
        <w:rPr>
          <w:sz w:val="24"/>
          <w:szCs w:val="24"/>
        </w:rPr>
        <w:t>задач</w:t>
      </w:r>
      <w:r w:rsidRPr="007B5B42">
        <w:rPr>
          <w:spacing w:val="1"/>
          <w:sz w:val="24"/>
          <w:szCs w:val="24"/>
        </w:rPr>
        <w:t xml:space="preserve"> </w:t>
      </w:r>
      <w:r w:rsidRPr="007B5B42">
        <w:rPr>
          <w:sz w:val="24"/>
          <w:szCs w:val="24"/>
        </w:rPr>
        <w:t>рабочей</w:t>
      </w:r>
      <w:r w:rsidRPr="007B5B42">
        <w:rPr>
          <w:spacing w:val="1"/>
          <w:sz w:val="24"/>
          <w:szCs w:val="24"/>
        </w:rPr>
        <w:t xml:space="preserve"> </w:t>
      </w:r>
      <w:r w:rsidRPr="007B5B42">
        <w:rPr>
          <w:sz w:val="24"/>
          <w:szCs w:val="24"/>
        </w:rPr>
        <w:t>Программы</w:t>
      </w:r>
      <w:r w:rsidRPr="007B5B42">
        <w:rPr>
          <w:spacing w:val="1"/>
          <w:sz w:val="24"/>
          <w:szCs w:val="24"/>
        </w:rPr>
        <w:t xml:space="preserve"> </w:t>
      </w:r>
      <w:r w:rsidRPr="007B5B42">
        <w:rPr>
          <w:sz w:val="24"/>
          <w:szCs w:val="24"/>
        </w:rPr>
        <w:t>ВОСПИТАНИЯ</w:t>
      </w:r>
      <w:r w:rsidRPr="007B5B42">
        <w:rPr>
          <w:spacing w:val="1"/>
          <w:sz w:val="24"/>
          <w:szCs w:val="24"/>
        </w:rPr>
        <w:t xml:space="preserve"> </w:t>
      </w:r>
      <w:r w:rsidRPr="007B5B42">
        <w:rPr>
          <w:sz w:val="24"/>
          <w:szCs w:val="24"/>
        </w:rPr>
        <w:t>штат</w:t>
      </w:r>
      <w:r w:rsidRPr="007B5B42">
        <w:rPr>
          <w:spacing w:val="1"/>
          <w:sz w:val="24"/>
          <w:szCs w:val="24"/>
        </w:rPr>
        <w:t xml:space="preserve"> </w:t>
      </w:r>
      <w:r w:rsidRPr="007B5B42">
        <w:rPr>
          <w:sz w:val="24"/>
          <w:szCs w:val="24"/>
        </w:rPr>
        <w:t>МАДОУ</w:t>
      </w:r>
      <w:r w:rsidRPr="007B5B42">
        <w:rPr>
          <w:spacing w:val="1"/>
          <w:sz w:val="24"/>
          <w:szCs w:val="24"/>
        </w:rPr>
        <w:t xml:space="preserve"> </w:t>
      </w:r>
      <w:r w:rsidRPr="007B5B42">
        <w:rPr>
          <w:sz w:val="24"/>
          <w:szCs w:val="24"/>
        </w:rPr>
        <w:t>укомплектован квалифицированными кадрами, в т. ч. руководящими, педагогическими, учебно-</w:t>
      </w:r>
      <w:r w:rsidRPr="007B5B42">
        <w:rPr>
          <w:spacing w:val="-57"/>
          <w:sz w:val="24"/>
          <w:szCs w:val="24"/>
        </w:rPr>
        <w:t xml:space="preserve"> </w:t>
      </w:r>
      <w:r w:rsidRPr="007B5B42">
        <w:rPr>
          <w:sz w:val="24"/>
          <w:szCs w:val="24"/>
        </w:rPr>
        <w:t>вспомогательными,</w:t>
      </w:r>
      <w:r w:rsidRPr="007B5B42">
        <w:rPr>
          <w:spacing w:val="-1"/>
          <w:sz w:val="24"/>
          <w:szCs w:val="24"/>
        </w:rPr>
        <w:t xml:space="preserve"> </w:t>
      </w:r>
      <w:r w:rsidRPr="007B5B42">
        <w:rPr>
          <w:sz w:val="24"/>
          <w:szCs w:val="24"/>
        </w:rPr>
        <w:t>административно-хозяйственными работниками:</w:t>
      </w:r>
    </w:p>
    <w:p w:rsidR="00065A7C" w:rsidRPr="007B5B42" w:rsidRDefault="00065A7C" w:rsidP="00054CA0">
      <w:pPr>
        <w:widowControl w:val="0"/>
        <w:numPr>
          <w:ilvl w:val="0"/>
          <w:numId w:val="102"/>
        </w:numPr>
        <w:tabs>
          <w:tab w:val="left" w:pos="821"/>
          <w:tab w:val="left" w:pos="822"/>
        </w:tabs>
        <w:autoSpaceDE w:val="0"/>
        <w:autoSpaceDN w:val="0"/>
        <w:spacing w:before="1"/>
        <w:ind w:left="821"/>
        <w:rPr>
          <w:rFonts w:ascii="Wingdings" w:hAnsi="Wingdings"/>
          <w:sz w:val="24"/>
        </w:rPr>
      </w:pPr>
      <w:r w:rsidRPr="007B5B42">
        <w:rPr>
          <w:sz w:val="24"/>
        </w:rPr>
        <w:t>Заведующий</w:t>
      </w:r>
      <w:r w:rsidRPr="007B5B42">
        <w:rPr>
          <w:spacing w:val="-10"/>
          <w:sz w:val="24"/>
        </w:rPr>
        <w:t xml:space="preserve"> </w:t>
      </w:r>
      <w:r w:rsidRPr="007B5B42">
        <w:rPr>
          <w:sz w:val="24"/>
        </w:rPr>
        <w:t>МАДОУ</w:t>
      </w:r>
    </w:p>
    <w:p w:rsidR="00065A7C" w:rsidRPr="007B5B42" w:rsidRDefault="00065A7C" w:rsidP="00054CA0">
      <w:pPr>
        <w:widowControl w:val="0"/>
        <w:numPr>
          <w:ilvl w:val="0"/>
          <w:numId w:val="102"/>
        </w:numPr>
        <w:tabs>
          <w:tab w:val="left" w:pos="821"/>
          <w:tab w:val="left" w:pos="822"/>
        </w:tabs>
        <w:autoSpaceDE w:val="0"/>
        <w:autoSpaceDN w:val="0"/>
        <w:ind w:left="821"/>
        <w:rPr>
          <w:rFonts w:ascii="Wingdings" w:hAnsi="Wingdings"/>
          <w:sz w:val="24"/>
        </w:rPr>
      </w:pPr>
      <w:r w:rsidRPr="007B5B42">
        <w:rPr>
          <w:sz w:val="24"/>
        </w:rPr>
        <w:t>Старший</w:t>
      </w:r>
      <w:r w:rsidRPr="007B5B42">
        <w:rPr>
          <w:spacing w:val="-6"/>
          <w:sz w:val="24"/>
        </w:rPr>
        <w:t xml:space="preserve"> </w:t>
      </w:r>
      <w:r w:rsidRPr="007B5B42">
        <w:rPr>
          <w:sz w:val="24"/>
        </w:rPr>
        <w:t>воспитатель</w:t>
      </w:r>
    </w:p>
    <w:p w:rsidR="00065A7C" w:rsidRPr="007B5B42" w:rsidRDefault="00065A7C" w:rsidP="00054CA0">
      <w:pPr>
        <w:widowControl w:val="0"/>
        <w:numPr>
          <w:ilvl w:val="0"/>
          <w:numId w:val="102"/>
        </w:numPr>
        <w:tabs>
          <w:tab w:val="left" w:pos="821"/>
          <w:tab w:val="left" w:pos="822"/>
        </w:tabs>
        <w:autoSpaceDE w:val="0"/>
        <w:autoSpaceDN w:val="0"/>
        <w:ind w:left="821"/>
        <w:rPr>
          <w:rFonts w:ascii="Wingdings" w:hAnsi="Wingdings"/>
          <w:sz w:val="24"/>
        </w:rPr>
      </w:pPr>
      <w:r w:rsidRPr="007B5B42">
        <w:rPr>
          <w:sz w:val="24"/>
        </w:rPr>
        <w:t>Воспитатели</w:t>
      </w:r>
    </w:p>
    <w:p w:rsidR="00065A7C" w:rsidRPr="007B5B42" w:rsidRDefault="00065A7C" w:rsidP="00054CA0">
      <w:pPr>
        <w:widowControl w:val="0"/>
        <w:numPr>
          <w:ilvl w:val="0"/>
          <w:numId w:val="102"/>
        </w:numPr>
        <w:tabs>
          <w:tab w:val="left" w:pos="821"/>
          <w:tab w:val="left" w:pos="822"/>
        </w:tabs>
        <w:autoSpaceDE w:val="0"/>
        <w:autoSpaceDN w:val="0"/>
        <w:ind w:left="821"/>
        <w:rPr>
          <w:rFonts w:ascii="Wingdings" w:hAnsi="Wingdings"/>
          <w:sz w:val="24"/>
        </w:rPr>
      </w:pPr>
      <w:r w:rsidRPr="007B5B42">
        <w:rPr>
          <w:sz w:val="24"/>
        </w:rPr>
        <w:t>Музыкальный</w:t>
      </w:r>
      <w:r w:rsidRPr="007B5B42">
        <w:rPr>
          <w:spacing w:val="-3"/>
          <w:sz w:val="24"/>
        </w:rPr>
        <w:t xml:space="preserve"> </w:t>
      </w:r>
      <w:r w:rsidRPr="007B5B42">
        <w:rPr>
          <w:sz w:val="24"/>
        </w:rPr>
        <w:t>руководитель</w:t>
      </w:r>
    </w:p>
    <w:p w:rsidR="00065A7C" w:rsidRPr="007B5B42" w:rsidRDefault="00065A7C" w:rsidP="00054CA0">
      <w:pPr>
        <w:widowControl w:val="0"/>
        <w:numPr>
          <w:ilvl w:val="0"/>
          <w:numId w:val="102"/>
        </w:numPr>
        <w:tabs>
          <w:tab w:val="left" w:pos="821"/>
          <w:tab w:val="left" w:pos="822"/>
        </w:tabs>
        <w:autoSpaceDE w:val="0"/>
        <w:autoSpaceDN w:val="0"/>
        <w:ind w:left="821"/>
        <w:rPr>
          <w:rFonts w:ascii="Wingdings" w:hAnsi="Wingdings"/>
          <w:sz w:val="24"/>
        </w:rPr>
      </w:pPr>
      <w:r w:rsidRPr="007B5B42">
        <w:rPr>
          <w:sz w:val="24"/>
        </w:rPr>
        <w:t>Педагог-психолог</w:t>
      </w:r>
    </w:p>
    <w:p w:rsidR="00065A7C" w:rsidRPr="00E97302" w:rsidRDefault="00065A7C" w:rsidP="00054CA0">
      <w:pPr>
        <w:widowControl w:val="0"/>
        <w:numPr>
          <w:ilvl w:val="0"/>
          <w:numId w:val="102"/>
        </w:numPr>
        <w:tabs>
          <w:tab w:val="left" w:pos="821"/>
          <w:tab w:val="left" w:pos="822"/>
        </w:tabs>
        <w:autoSpaceDE w:val="0"/>
        <w:autoSpaceDN w:val="0"/>
        <w:ind w:left="821"/>
        <w:rPr>
          <w:rFonts w:ascii="Wingdings" w:hAnsi="Wingdings"/>
          <w:sz w:val="24"/>
        </w:rPr>
      </w:pPr>
      <w:r w:rsidRPr="007B5B42">
        <w:rPr>
          <w:sz w:val="24"/>
        </w:rPr>
        <w:t>Учителя-логопеды</w:t>
      </w:r>
    </w:p>
    <w:p w:rsidR="00065A7C" w:rsidRPr="007B5B42" w:rsidRDefault="00065A7C" w:rsidP="00054CA0">
      <w:pPr>
        <w:widowControl w:val="0"/>
        <w:numPr>
          <w:ilvl w:val="0"/>
          <w:numId w:val="102"/>
        </w:numPr>
        <w:tabs>
          <w:tab w:val="left" w:pos="821"/>
          <w:tab w:val="left" w:pos="822"/>
        </w:tabs>
        <w:autoSpaceDE w:val="0"/>
        <w:autoSpaceDN w:val="0"/>
        <w:ind w:left="821"/>
        <w:rPr>
          <w:rFonts w:ascii="Wingdings" w:hAnsi="Wingdings"/>
          <w:sz w:val="24"/>
        </w:rPr>
      </w:pPr>
      <w:r>
        <w:rPr>
          <w:sz w:val="24"/>
        </w:rPr>
        <w:t>Учителя -дефектологи</w:t>
      </w:r>
    </w:p>
    <w:p w:rsidR="00065A7C" w:rsidRPr="007B5B42" w:rsidRDefault="00065A7C" w:rsidP="00054CA0">
      <w:pPr>
        <w:widowControl w:val="0"/>
        <w:numPr>
          <w:ilvl w:val="0"/>
          <w:numId w:val="102"/>
        </w:numPr>
        <w:tabs>
          <w:tab w:val="left" w:pos="821"/>
          <w:tab w:val="left" w:pos="822"/>
        </w:tabs>
        <w:autoSpaceDE w:val="0"/>
        <w:autoSpaceDN w:val="0"/>
        <w:ind w:left="821"/>
        <w:rPr>
          <w:rFonts w:ascii="Wingdings" w:hAnsi="Wingdings"/>
          <w:sz w:val="24"/>
        </w:rPr>
      </w:pPr>
      <w:r w:rsidRPr="007B5B42">
        <w:rPr>
          <w:sz w:val="24"/>
        </w:rPr>
        <w:t>Младшие</w:t>
      </w:r>
      <w:r w:rsidRPr="007B5B42">
        <w:rPr>
          <w:spacing w:val="-5"/>
          <w:sz w:val="24"/>
        </w:rPr>
        <w:t xml:space="preserve"> </w:t>
      </w:r>
      <w:r w:rsidRPr="007B5B42">
        <w:rPr>
          <w:sz w:val="24"/>
        </w:rPr>
        <w:t>воспитатели</w:t>
      </w:r>
    </w:p>
    <w:p w:rsidR="00065A7C" w:rsidRPr="007B5B42" w:rsidRDefault="00065A7C" w:rsidP="00065A7C">
      <w:pPr>
        <w:ind w:left="113" w:right="366"/>
        <w:jc w:val="both"/>
        <w:rPr>
          <w:sz w:val="24"/>
          <w:szCs w:val="24"/>
        </w:rPr>
      </w:pPr>
      <w:r w:rsidRPr="007B5B42">
        <w:rPr>
          <w:sz w:val="24"/>
          <w:szCs w:val="24"/>
        </w:rPr>
        <w:t>Одним из главных</w:t>
      </w:r>
      <w:r w:rsidRPr="007B5B42">
        <w:rPr>
          <w:spacing w:val="1"/>
          <w:sz w:val="24"/>
          <w:szCs w:val="24"/>
        </w:rPr>
        <w:t xml:space="preserve"> </w:t>
      </w:r>
      <w:r w:rsidRPr="007B5B42">
        <w:rPr>
          <w:sz w:val="24"/>
          <w:szCs w:val="24"/>
        </w:rPr>
        <w:t>условий качества воспитания является профессионализм педагогических</w:t>
      </w:r>
      <w:r w:rsidRPr="007B5B42">
        <w:rPr>
          <w:spacing w:val="1"/>
          <w:sz w:val="24"/>
          <w:szCs w:val="24"/>
        </w:rPr>
        <w:t xml:space="preserve"> </w:t>
      </w:r>
      <w:r w:rsidRPr="007B5B42">
        <w:rPr>
          <w:sz w:val="24"/>
          <w:szCs w:val="24"/>
        </w:rPr>
        <w:t>кадров, так как для развивающей личности ребенка педагог-психолог, воспитатели и учителя-</w:t>
      </w:r>
      <w:r w:rsidRPr="007B5B42">
        <w:rPr>
          <w:spacing w:val="1"/>
          <w:sz w:val="24"/>
          <w:szCs w:val="24"/>
        </w:rPr>
        <w:t xml:space="preserve"> </w:t>
      </w:r>
      <w:r w:rsidRPr="007B5B42">
        <w:rPr>
          <w:sz w:val="24"/>
          <w:szCs w:val="24"/>
        </w:rPr>
        <w:t>логопеды</w:t>
      </w:r>
      <w:r w:rsidRPr="007B5B42">
        <w:rPr>
          <w:spacing w:val="-1"/>
          <w:sz w:val="24"/>
          <w:szCs w:val="24"/>
        </w:rPr>
        <w:t xml:space="preserve"> </w:t>
      </w:r>
      <w:r w:rsidRPr="007B5B42">
        <w:rPr>
          <w:sz w:val="24"/>
          <w:szCs w:val="24"/>
        </w:rPr>
        <w:t>являются знаковыми фигурами.</w:t>
      </w:r>
    </w:p>
    <w:p w:rsidR="00065A7C" w:rsidRPr="007B5B42" w:rsidRDefault="00065A7C" w:rsidP="00065A7C">
      <w:pPr>
        <w:ind w:left="113" w:right="374"/>
        <w:jc w:val="both"/>
        <w:rPr>
          <w:sz w:val="24"/>
          <w:szCs w:val="24"/>
        </w:rPr>
      </w:pPr>
      <w:r w:rsidRPr="007B5B42">
        <w:rPr>
          <w:sz w:val="24"/>
          <w:szCs w:val="24"/>
        </w:rPr>
        <w:t>В</w:t>
      </w:r>
      <w:r w:rsidRPr="007B5B42">
        <w:rPr>
          <w:spacing w:val="1"/>
          <w:sz w:val="24"/>
          <w:szCs w:val="24"/>
        </w:rPr>
        <w:t xml:space="preserve"> </w:t>
      </w:r>
      <w:r w:rsidRPr="007B5B42">
        <w:rPr>
          <w:sz w:val="24"/>
          <w:szCs w:val="24"/>
        </w:rPr>
        <w:t>целях</w:t>
      </w:r>
      <w:r w:rsidRPr="007B5B42">
        <w:rPr>
          <w:spacing w:val="1"/>
          <w:sz w:val="24"/>
          <w:szCs w:val="24"/>
        </w:rPr>
        <w:t xml:space="preserve"> </w:t>
      </w:r>
      <w:r w:rsidRPr="007B5B42">
        <w:rPr>
          <w:sz w:val="24"/>
          <w:szCs w:val="24"/>
        </w:rPr>
        <w:t>повышения</w:t>
      </w:r>
      <w:r w:rsidRPr="007B5B42">
        <w:rPr>
          <w:spacing w:val="1"/>
          <w:sz w:val="24"/>
          <w:szCs w:val="24"/>
        </w:rPr>
        <w:t xml:space="preserve"> </w:t>
      </w:r>
      <w:r w:rsidRPr="007B5B42">
        <w:rPr>
          <w:sz w:val="24"/>
          <w:szCs w:val="24"/>
        </w:rPr>
        <w:t>качества</w:t>
      </w:r>
      <w:r w:rsidRPr="007B5B42">
        <w:rPr>
          <w:spacing w:val="1"/>
          <w:sz w:val="24"/>
          <w:szCs w:val="24"/>
        </w:rPr>
        <w:t xml:space="preserve"> </w:t>
      </w:r>
      <w:r w:rsidRPr="007B5B42">
        <w:rPr>
          <w:sz w:val="24"/>
          <w:szCs w:val="24"/>
        </w:rPr>
        <w:t>воспитательного</w:t>
      </w:r>
      <w:r w:rsidRPr="007B5B42">
        <w:rPr>
          <w:spacing w:val="1"/>
          <w:sz w:val="24"/>
          <w:szCs w:val="24"/>
        </w:rPr>
        <w:t xml:space="preserve"> </w:t>
      </w:r>
      <w:r w:rsidRPr="007B5B42">
        <w:rPr>
          <w:sz w:val="24"/>
          <w:szCs w:val="24"/>
        </w:rPr>
        <w:t>процесса</w:t>
      </w:r>
      <w:r w:rsidRPr="007B5B42">
        <w:rPr>
          <w:spacing w:val="1"/>
          <w:sz w:val="24"/>
          <w:szCs w:val="24"/>
        </w:rPr>
        <w:t xml:space="preserve"> </w:t>
      </w:r>
      <w:r w:rsidRPr="007B5B42">
        <w:rPr>
          <w:sz w:val="24"/>
          <w:szCs w:val="24"/>
        </w:rPr>
        <w:t>в</w:t>
      </w:r>
      <w:r w:rsidRPr="007B5B42">
        <w:rPr>
          <w:spacing w:val="1"/>
          <w:sz w:val="24"/>
          <w:szCs w:val="24"/>
        </w:rPr>
        <w:t xml:space="preserve"> </w:t>
      </w:r>
      <w:r w:rsidRPr="007B5B42">
        <w:rPr>
          <w:sz w:val="24"/>
          <w:szCs w:val="24"/>
        </w:rPr>
        <w:t>МАДОУ</w:t>
      </w:r>
      <w:r w:rsidRPr="007B5B42">
        <w:rPr>
          <w:spacing w:val="1"/>
          <w:sz w:val="24"/>
          <w:szCs w:val="24"/>
        </w:rPr>
        <w:t xml:space="preserve"> </w:t>
      </w:r>
      <w:r w:rsidRPr="007B5B42">
        <w:rPr>
          <w:sz w:val="24"/>
          <w:szCs w:val="24"/>
        </w:rPr>
        <w:t>созданы</w:t>
      </w:r>
      <w:r w:rsidRPr="007B5B42">
        <w:rPr>
          <w:spacing w:val="1"/>
          <w:sz w:val="24"/>
          <w:szCs w:val="24"/>
        </w:rPr>
        <w:t xml:space="preserve"> </w:t>
      </w:r>
      <w:r w:rsidRPr="007B5B42">
        <w:rPr>
          <w:sz w:val="24"/>
          <w:szCs w:val="24"/>
        </w:rPr>
        <w:t>условия</w:t>
      </w:r>
      <w:r w:rsidRPr="007B5B42">
        <w:rPr>
          <w:spacing w:val="1"/>
          <w:sz w:val="24"/>
          <w:szCs w:val="24"/>
        </w:rPr>
        <w:t xml:space="preserve"> </w:t>
      </w:r>
      <w:r w:rsidRPr="007B5B42">
        <w:rPr>
          <w:sz w:val="24"/>
          <w:szCs w:val="24"/>
        </w:rPr>
        <w:t>для</w:t>
      </w:r>
      <w:r w:rsidRPr="007B5B42">
        <w:rPr>
          <w:spacing w:val="1"/>
          <w:sz w:val="24"/>
          <w:szCs w:val="24"/>
        </w:rPr>
        <w:t xml:space="preserve"> </w:t>
      </w:r>
      <w:r w:rsidRPr="007B5B42">
        <w:rPr>
          <w:sz w:val="24"/>
          <w:szCs w:val="24"/>
        </w:rPr>
        <w:t>профессионального развития педагогических и руководящих кадров, обеспечения повышения</w:t>
      </w:r>
      <w:r w:rsidRPr="007B5B42">
        <w:rPr>
          <w:spacing w:val="1"/>
          <w:sz w:val="24"/>
          <w:szCs w:val="24"/>
        </w:rPr>
        <w:t xml:space="preserve"> </w:t>
      </w:r>
      <w:r w:rsidRPr="007B5B42">
        <w:rPr>
          <w:sz w:val="24"/>
          <w:szCs w:val="24"/>
        </w:rPr>
        <w:t>квалификации</w:t>
      </w:r>
      <w:r w:rsidRPr="007B5B42">
        <w:rPr>
          <w:spacing w:val="-1"/>
          <w:sz w:val="24"/>
          <w:szCs w:val="24"/>
        </w:rPr>
        <w:t xml:space="preserve"> </w:t>
      </w:r>
      <w:r w:rsidRPr="007B5B42">
        <w:rPr>
          <w:sz w:val="24"/>
          <w:szCs w:val="24"/>
        </w:rPr>
        <w:t>педагогических</w:t>
      </w:r>
      <w:r w:rsidRPr="007B5B42">
        <w:rPr>
          <w:spacing w:val="2"/>
          <w:sz w:val="24"/>
          <w:szCs w:val="24"/>
        </w:rPr>
        <w:t xml:space="preserve"> </w:t>
      </w:r>
      <w:r w:rsidRPr="007B5B42">
        <w:rPr>
          <w:sz w:val="24"/>
          <w:szCs w:val="24"/>
        </w:rPr>
        <w:t>работников.</w:t>
      </w:r>
    </w:p>
    <w:p w:rsidR="00065A7C" w:rsidRPr="007B5B42" w:rsidRDefault="00065A7C" w:rsidP="00065A7C">
      <w:pPr>
        <w:spacing w:before="1"/>
        <w:ind w:left="113" w:right="375"/>
        <w:jc w:val="both"/>
        <w:rPr>
          <w:sz w:val="24"/>
          <w:szCs w:val="24"/>
        </w:rPr>
      </w:pPr>
      <w:r w:rsidRPr="007B5B42">
        <w:rPr>
          <w:sz w:val="24"/>
          <w:szCs w:val="24"/>
        </w:rPr>
        <w:t>Ответственными</w:t>
      </w:r>
      <w:r w:rsidRPr="007B5B42">
        <w:rPr>
          <w:spacing w:val="1"/>
          <w:sz w:val="24"/>
          <w:szCs w:val="24"/>
        </w:rPr>
        <w:t xml:space="preserve"> </w:t>
      </w:r>
      <w:r w:rsidRPr="007B5B42">
        <w:rPr>
          <w:sz w:val="24"/>
          <w:szCs w:val="24"/>
        </w:rPr>
        <w:t>за</w:t>
      </w:r>
      <w:r w:rsidRPr="007B5B42">
        <w:rPr>
          <w:spacing w:val="1"/>
          <w:sz w:val="24"/>
          <w:szCs w:val="24"/>
        </w:rPr>
        <w:t xml:space="preserve"> </w:t>
      </w:r>
      <w:r w:rsidRPr="007B5B42">
        <w:rPr>
          <w:sz w:val="24"/>
          <w:szCs w:val="24"/>
        </w:rPr>
        <w:t>то</w:t>
      </w:r>
      <w:r w:rsidRPr="007B5B42">
        <w:rPr>
          <w:spacing w:val="1"/>
          <w:sz w:val="24"/>
          <w:szCs w:val="24"/>
        </w:rPr>
        <w:t xml:space="preserve"> </w:t>
      </w:r>
      <w:r w:rsidRPr="007B5B42">
        <w:rPr>
          <w:sz w:val="24"/>
          <w:szCs w:val="24"/>
        </w:rPr>
        <w:t>или</w:t>
      </w:r>
      <w:r w:rsidRPr="007B5B42">
        <w:rPr>
          <w:spacing w:val="1"/>
          <w:sz w:val="24"/>
          <w:szCs w:val="24"/>
        </w:rPr>
        <w:t xml:space="preserve"> </w:t>
      </w:r>
      <w:r w:rsidRPr="007B5B42">
        <w:rPr>
          <w:sz w:val="24"/>
          <w:szCs w:val="24"/>
        </w:rPr>
        <w:t>иное</w:t>
      </w:r>
      <w:r w:rsidRPr="007B5B42">
        <w:rPr>
          <w:spacing w:val="1"/>
          <w:sz w:val="24"/>
          <w:szCs w:val="24"/>
        </w:rPr>
        <w:t xml:space="preserve"> </w:t>
      </w:r>
      <w:r w:rsidRPr="007B5B42">
        <w:rPr>
          <w:sz w:val="24"/>
          <w:szCs w:val="24"/>
        </w:rPr>
        <w:t>мероприятие</w:t>
      </w:r>
      <w:r w:rsidRPr="007B5B42">
        <w:rPr>
          <w:spacing w:val="1"/>
          <w:sz w:val="24"/>
          <w:szCs w:val="24"/>
        </w:rPr>
        <w:t xml:space="preserve"> </w:t>
      </w:r>
      <w:r w:rsidRPr="007B5B42">
        <w:rPr>
          <w:sz w:val="24"/>
          <w:szCs w:val="24"/>
        </w:rPr>
        <w:t>(событие)</w:t>
      </w:r>
      <w:r w:rsidRPr="007B5B42">
        <w:rPr>
          <w:spacing w:val="1"/>
          <w:sz w:val="24"/>
          <w:szCs w:val="24"/>
        </w:rPr>
        <w:t xml:space="preserve"> </w:t>
      </w:r>
      <w:r w:rsidRPr="007B5B42">
        <w:rPr>
          <w:sz w:val="24"/>
          <w:szCs w:val="24"/>
        </w:rPr>
        <w:t>могут</w:t>
      </w:r>
      <w:r w:rsidRPr="007B5B42">
        <w:rPr>
          <w:spacing w:val="1"/>
          <w:sz w:val="24"/>
          <w:szCs w:val="24"/>
        </w:rPr>
        <w:t xml:space="preserve"> </w:t>
      </w:r>
      <w:r w:rsidRPr="007B5B42">
        <w:rPr>
          <w:sz w:val="24"/>
          <w:szCs w:val="24"/>
        </w:rPr>
        <w:t>быть</w:t>
      </w:r>
      <w:r w:rsidRPr="007B5B42">
        <w:rPr>
          <w:spacing w:val="1"/>
          <w:sz w:val="24"/>
          <w:szCs w:val="24"/>
        </w:rPr>
        <w:t xml:space="preserve"> </w:t>
      </w:r>
      <w:r w:rsidRPr="007B5B42">
        <w:rPr>
          <w:sz w:val="24"/>
          <w:szCs w:val="24"/>
        </w:rPr>
        <w:t>как</w:t>
      </w:r>
      <w:r w:rsidRPr="007B5B42">
        <w:rPr>
          <w:spacing w:val="1"/>
          <w:sz w:val="24"/>
          <w:szCs w:val="24"/>
        </w:rPr>
        <w:t xml:space="preserve"> </w:t>
      </w:r>
      <w:r w:rsidRPr="007B5B42">
        <w:rPr>
          <w:sz w:val="24"/>
          <w:szCs w:val="24"/>
        </w:rPr>
        <w:t>представители</w:t>
      </w:r>
      <w:r w:rsidRPr="007B5B42">
        <w:rPr>
          <w:spacing w:val="1"/>
          <w:sz w:val="24"/>
          <w:szCs w:val="24"/>
        </w:rPr>
        <w:t xml:space="preserve"> </w:t>
      </w:r>
      <w:r w:rsidRPr="007B5B42">
        <w:rPr>
          <w:sz w:val="24"/>
          <w:szCs w:val="24"/>
        </w:rPr>
        <w:t>администрации,</w:t>
      </w:r>
      <w:r w:rsidRPr="007B5B42">
        <w:rPr>
          <w:spacing w:val="-1"/>
          <w:sz w:val="24"/>
          <w:szCs w:val="24"/>
        </w:rPr>
        <w:t xml:space="preserve"> </w:t>
      </w:r>
      <w:r w:rsidRPr="007B5B42">
        <w:rPr>
          <w:sz w:val="24"/>
          <w:szCs w:val="24"/>
        </w:rPr>
        <w:t>так</w:t>
      </w:r>
      <w:r w:rsidRPr="007B5B42">
        <w:rPr>
          <w:spacing w:val="-2"/>
          <w:sz w:val="24"/>
          <w:szCs w:val="24"/>
        </w:rPr>
        <w:t xml:space="preserve"> </w:t>
      </w:r>
      <w:r w:rsidRPr="007B5B42">
        <w:rPr>
          <w:sz w:val="24"/>
          <w:szCs w:val="24"/>
        </w:rPr>
        <w:t>и педагоги МАДОУ.</w:t>
      </w:r>
    </w:p>
    <w:p w:rsidR="00065A7C" w:rsidRPr="007B5B42" w:rsidRDefault="00065A7C" w:rsidP="00065A7C">
      <w:pPr>
        <w:spacing w:before="4"/>
        <w:rPr>
          <w:sz w:val="24"/>
          <w:szCs w:val="24"/>
        </w:rPr>
      </w:pPr>
    </w:p>
    <w:p w:rsidR="00065A7C" w:rsidRPr="007B5B42" w:rsidRDefault="00065A7C" w:rsidP="00065A7C">
      <w:pPr>
        <w:ind w:left="113"/>
        <w:outlineLvl w:val="1"/>
        <w:rPr>
          <w:b/>
          <w:bCs/>
          <w:sz w:val="24"/>
          <w:szCs w:val="24"/>
        </w:rPr>
      </w:pPr>
      <w:r w:rsidRPr="007B5B42">
        <w:rPr>
          <w:b/>
          <w:bCs/>
          <w:sz w:val="24"/>
          <w:szCs w:val="24"/>
        </w:rPr>
        <w:t>Разделение</w:t>
      </w:r>
      <w:r w:rsidRPr="007B5B42">
        <w:rPr>
          <w:b/>
          <w:bCs/>
          <w:spacing w:val="22"/>
          <w:sz w:val="24"/>
          <w:szCs w:val="24"/>
        </w:rPr>
        <w:t xml:space="preserve"> </w:t>
      </w:r>
      <w:r w:rsidRPr="007B5B42">
        <w:rPr>
          <w:b/>
          <w:bCs/>
          <w:sz w:val="24"/>
          <w:szCs w:val="24"/>
        </w:rPr>
        <w:t>функционала,</w:t>
      </w:r>
      <w:r w:rsidRPr="007B5B42">
        <w:rPr>
          <w:b/>
          <w:bCs/>
          <w:spacing w:val="20"/>
          <w:sz w:val="24"/>
          <w:szCs w:val="24"/>
        </w:rPr>
        <w:t xml:space="preserve"> </w:t>
      </w:r>
      <w:r w:rsidRPr="007B5B42">
        <w:rPr>
          <w:b/>
          <w:bCs/>
          <w:sz w:val="24"/>
          <w:szCs w:val="24"/>
        </w:rPr>
        <w:t>связанного</w:t>
      </w:r>
      <w:r w:rsidRPr="007B5B42">
        <w:rPr>
          <w:b/>
          <w:bCs/>
          <w:spacing w:val="20"/>
          <w:sz w:val="24"/>
          <w:szCs w:val="24"/>
        </w:rPr>
        <w:t xml:space="preserve"> </w:t>
      </w:r>
      <w:r w:rsidRPr="007B5B42">
        <w:rPr>
          <w:b/>
          <w:bCs/>
          <w:sz w:val="24"/>
          <w:szCs w:val="24"/>
        </w:rPr>
        <w:t>с</w:t>
      </w:r>
      <w:r w:rsidRPr="007B5B42">
        <w:rPr>
          <w:b/>
          <w:bCs/>
          <w:spacing w:val="19"/>
          <w:sz w:val="24"/>
          <w:szCs w:val="24"/>
        </w:rPr>
        <w:t xml:space="preserve"> </w:t>
      </w:r>
      <w:r w:rsidRPr="007B5B42">
        <w:rPr>
          <w:b/>
          <w:bCs/>
          <w:sz w:val="24"/>
          <w:szCs w:val="24"/>
        </w:rPr>
        <w:t>организацией</w:t>
      </w:r>
      <w:r w:rsidRPr="007B5B42">
        <w:rPr>
          <w:b/>
          <w:bCs/>
          <w:spacing w:val="19"/>
          <w:sz w:val="24"/>
          <w:szCs w:val="24"/>
        </w:rPr>
        <w:t xml:space="preserve"> </w:t>
      </w:r>
      <w:r w:rsidRPr="007B5B42">
        <w:rPr>
          <w:b/>
          <w:bCs/>
          <w:sz w:val="24"/>
          <w:szCs w:val="24"/>
        </w:rPr>
        <w:t>и</w:t>
      </w:r>
      <w:r w:rsidRPr="007B5B42">
        <w:rPr>
          <w:b/>
          <w:bCs/>
          <w:spacing w:val="21"/>
          <w:sz w:val="24"/>
          <w:szCs w:val="24"/>
        </w:rPr>
        <w:t xml:space="preserve"> </w:t>
      </w:r>
      <w:r w:rsidRPr="007B5B42">
        <w:rPr>
          <w:b/>
          <w:bCs/>
          <w:sz w:val="24"/>
          <w:szCs w:val="24"/>
        </w:rPr>
        <w:t>реализацией</w:t>
      </w:r>
      <w:r w:rsidRPr="007B5B42">
        <w:rPr>
          <w:b/>
          <w:bCs/>
          <w:spacing w:val="21"/>
          <w:sz w:val="24"/>
          <w:szCs w:val="24"/>
        </w:rPr>
        <w:t xml:space="preserve"> </w:t>
      </w:r>
      <w:r w:rsidRPr="007B5B42">
        <w:rPr>
          <w:b/>
          <w:bCs/>
          <w:sz w:val="24"/>
          <w:szCs w:val="24"/>
        </w:rPr>
        <w:t>воспитательного</w:t>
      </w:r>
      <w:r w:rsidRPr="007B5B42">
        <w:rPr>
          <w:b/>
          <w:bCs/>
          <w:spacing w:val="-57"/>
          <w:sz w:val="24"/>
          <w:szCs w:val="24"/>
        </w:rPr>
        <w:t xml:space="preserve"> </w:t>
      </w:r>
      <w:r w:rsidRPr="007B5B42">
        <w:rPr>
          <w:b/>
          <w:bCs/>
          <w:sz w:val="24"/>
          <w:szCs w:val="24"/>
        </w:rPr>
        <w:t>процесса:</w:t>
      </w:r>
    </w:p>
    <w:p w:rsidR="00065A7C" w:rsidRPr="007B5B42" w:rsidRDefault="00065A7C" w:rsidP="00065A7C">
      <w:pPr>
        <w:rPr>
          <w:b/>
          <w:szCs w:val="24"/>
        </w:rPr>
      </w:pPr>
    </w:p>
    <w:p w:rsidR="00065A7C" w:rsidRPr="007B5B42" w:rsidRDefault="00065A7C" w:rsidP="00065A7C">
      <w:pPr>
        <w:spacing w:before="1"/>
        <w:rPr>
          <w:b/>
          <w:sz w:val="27"/>
          <w:szCs w:val="24"/>
        </w:rPr>
      </w:pP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716"/>
        <w:gridCol w:w="8210"/>
      </w:tblGrid>
      <w:tr w:rsidR="00065A7C" w:rsidRPr="007B5B42" w:rsidTr="00065A7C">
        <w:trPr>
          <w:trHeight w:val="551"/>
        </w:trPr>
        <w:tc>
          <w:tcPr>
            <w:tcW w:w="1716" w:type="dxa"/>
          </w:tcPr>
          <w:p w:rsidR="00065A7C" w:rsidRPr="007B5B42" w:rsidRDefault="00065A7C" w:rsidP="00065A7C">
            <w:pPr>
              <w:spacing w:line="268" w:lineRule="exact"/>
              <w:ind w:left="110"/>
              <w:rPr>
                <w:sz w:val="24"/>
              </w:rPr>
            </w:pPr>
            <w:r w:rsidRPr="007B5B42">
              <w:rPr>
                <w:sz w:val="24"/>
              </w:rPr>
              <w:t>Наименование</w:t>
            </w:r>
          </w:p>
          <w:p w:rsidR="00065A7C" w:rsidRPr="007B5B42" w:rsidRDefault="00065A7C" w:rsidP="00065A7C">
            <w:pPr>
              <w:spacing w:line="264" w:lineRule="exact"/>
              <w:ind w:left="110"/>
              <w:rPr>
                <w:sz w:val="24"/>
              </w:rPr>
            </w:pPr>
            <w:r w:rsidRPr="007B5B42">
              <w:rPr>
                <w:sz w:val="24"/>
              </w:rPr>
              <w:t>должности</w:t>
            </w:r>
          </w:p>
        </w:tc>
        <w:tc>
          <w:tcPr>
            <w:tcW w:w="8210" w:type="dxa"/>
          </w:tcPr>
          <w:p w:rsidR="00065A7C" w:rsidRPr="00065A7C" w:rsidRDefault="00065A7C" w:rsidP="00065A7C">
            <w:pPr>
              <w:spacing w:line="268" w:lineRule="exact"/>
              <w:ind w:left="107"/>
              <w:rPr>
                <w:sz w:val="24"/>
                <w:lang w:val="ru-RU"/>
              </w:rPr>
            </w:pPr>
            <w:r w:rsidRPr="00065A7C">
              <w:rPr>
                <w:sz w:val="24"/>
                <w:lang w:val="ru-RU"/>
              </w:rPr>
              <w:t>Функционал,</w:t>
            </w:r>
            <w:r w:rsidRPr="00065A7C">
              <w:rPr>
                <w:spacing w:val="-6"/>
                <w:sz w:val="24"/>
                <w:lang w:val="ru-RU"/>
              </w:rPr>
              <w:t xml:space="preserve"> </w:t>
            </w:r>
            <w:r w:rsidRPr="00065A7C">
              <w:rPr>
                <w:sz w:val="24"/>
                <w:lang w:val="ru-RU"/>
              </w:rPr>
              <w:t>связанный</w:t>
            </w:r>
            <w:r w:rsidRPr="00065A7C">
              <w:rPr>
                <w:spacing w:val="-6"/>
                <w:sz w:val="24"/>
                <w:lang w:val="ru-RU"/>
              </w:rPr>
              <w:t xml:space="preserve"> </w:t>
            </w:r>
            <w:r w:rsidRPr="00065A7C">
              <w:rPr>
                <w:sz w:val="24"/>
                <w:lang w:val="ru-RU"/>
              </w:rPr>
              <w:t>с</w:t>
            </w:r>
            <w:r w:rsidRPr="00065A7C">
              <w:rPr>
                <w:spacing w:val="-6"/>
                <w:sz w:val="24"/>
                <w:lang w:val="ru-RU"/>
              </w:rPr>
              <w:t xml:space="preserve"> </w:t>
            </w:r>
            <w:r w:rsidRPr="00065A7C">
              <w:rPr>
                <w:sz w:val="24"/>
                <w:lang w:val="ru-RU"/>
              </w:rPr>
              <w:t>организацией</w:t>
            </w:r>
            <w:r w:rsidRPr="00065A7C">
              <w:rPr>
                <w:spacing w:val="-5"/>
                <w:sz w:val="24"/>
                <w:lang w:val="ru-RU"/>
              </w:rPr>
              <w:t xml:space="preserve"> </w:t>
            </w:r>
            <w:r w:rsidRPr="00065A7C">
              <w:rPr>
                <w:sz w:val="24"/>
                <w:lang w:val="ru-RU"/>
              </w:rPr>
              <w:t>и</w:t>
            </w:r>
            <w:r w:rsidRPr="00065A7C">
              <w:rPr>
                <w:spacing w:val="-5"/>
                <w:sz w:val="24"/>
                <w:lang w:val="ru-RU"/>
              </w:rPr>
              <w:t xml:space="preserve"> </w:t>
            </w:r>
            <w:r w:rsidRPr="00065A7C">
              <w:rPr>
                <w:sz w:val="24"/>
                <w:lang w:val="ru-RU"/>
              </w:rPr>
              <w:t>реализацией</w:t>
            </w:r>
            <w:r w:rsidRPr="00065A7C">
              <w:rPr>
                <w:spacing w:val="-5"/>
                <w:sz w:val="24"/>
                <w:lang w:val="ru-RU"/>
              </w:rPr>
              <w:t xml:space="preserve"> </w:t>
            </w:r>
            <w:r w:rsidRPr="00065A7C">
              <w:rPr>
                <w:sz w:val="24"/>
                <w:lang w:val="ru-RU"/>
              </w:rPr>
              <w:t>воспитательного</w:t>
            </w:r>
          </w:p>
          <w:p w:rsidR="00065A7C" w:rsidRPr="007B5B42" w:rsidRDefault="00065A7C" w:rsidP="00065A7C">
            <w:pPr>
              <w:spacing w:line="264" w:lineRule="exact"/>
              <w:ind w:left="107"/>
              <w:rPr>
                <w:sz w:val="24"/>
              </w:rPr>
            </w:pPr>
            <w:r w:rsidRPr="007B5B42">
              <w:rPr>
                <w:sz w:val="24"/>
              </w:rPr>
              <w:t>процесса</w:t>
            </w:r>
          </w:p>
        </w:tc>
      </w:tr>
      <w:tr w:rsidR="00065A7C" w:rsidRPr="007B5B42" w:rsidTr="00065A7C">
        <w:trPr>
          <w:trHeight w:val="275"/>
        </w:trPr>
        <w:tc>
          <w:tcPr>
            <w:tcW w:w="1716" w:type="dxa"/>
          </w:tcPr>
          <w:p w:rsidR="00065A7C" w:rsidRPr="007B5B42" w:rsidRDefault="00065A7C" w:rsidP="00065A7C">
            <w:pPr>
              <w:spacing w:line="256" w:lineRule="exact"/>
              <w:ind w:left="110"/>
              <w:rPr>
                <w:sz w:val="24"/>
              </w:rPr>
            </w:pPr>
            <w:r w:rsidRPr="007B5B42">
              <w:rPr>
                <w:sz w:val="24"/>
              </w:rPr>
              <w:lastRenderedPageBreak/>
              <w:t>Заведующий</w:t>
            </w:r>
          </w:p>
        </w:tc>
        <w:tc>
          <w:tcPr>
            <w:tcW w:w="8210" w:type="dxa"/>
          </w:tcPr>
          <w:p w:rsidR="00E914C1" w:rsidRPr="00065A7C" w:rsidRDefault="00065A7C" w:rsidP="00E914C1">
            <w:pPr>
              <w:ind w:left="107"/>
              <w:rPr>
                <w:sz w:val="24"/>
                <w:lang w:val="ru-RU"/>
              </w:rPr>
            </w:pPr>
            <w:r w:rsidRPr="00065A7C">
              <w:rPr>
                <w:sz w:val="24"/>
                <w:lang w:val="ru-RU"/>
              </w:rPr>
              <w:t>-</w:t>
            </w:r>
            <w:r w:rsidRPr="00065A7C">
              <w:rPr>
                <w:spacing w:val="-2"/>
                <w:sz w:val="24"/>
                <w:lang w:val="ru-RU"/>
              </w:rPr>
              <w:t xml:space="preserve"> </w:t>
            </w:r>
            <w:r w:rsidRPr="00065A7C">
              <w:rPr>
                <w:sz w:val="24"/>
                <w:lang w:val="ru-RU"/>
              </w:rPr>
              <w:t>управляет</w:t>
            </w:r>
            <w:r w:rsidRPr="00065A7C">
              <w:rPr>
                <w:spacing w:val="-3"/>
                <w:sz w:val="24"/>
                <w:lang w:val="ru-RU"/>
              </w:rPr>
              <w:t xml:space="preserve"> </w:t>
            </w:r>
            <w:r w:rsidRPr="00065A7C">
              <w:rPr>
                <w:sz w:val="24"/>
                <w:lang w:val="ru-RU"/>
              </w:rPr>
              <w:t>воспитательной</w:t>
            </w:r>
            <w:r w:rsidRPr="00065A7C">
              <w:rPr>
                <w:spacing w:val="-3"/>
                <w:sz w:val="24"/>
                <w:lang w:val="ru-RU"/>
              </w:rPr>
              <w:t xml:space="preserve"> </w:t>
            </w:r>
            <w:r w:rsidRPr="00065A7C">
              <w:rPr>
                <w:sz w:val="24"/>
                <w:lang w:val="ru-RU"/>
              </w:rPr>
              <w:t>деятельностью</w:t>
            </w:r>
            <w:r w:rsidRPr="00065A7C">
              <w:rPr>
                <w:spacing w:val="-3"/>
                <w:sz w:val="24"/>
                <w:lang w:val="ru-RU"/>
              </w:rPr>
              <w:t xml:space="preserve"> </w:t>
            </w:r>
            <w:r w:rsidRPr="00065A7C">
              <w:rPr>
                <w:sz w:val="24"/>
                <w:lang w:val="ru-RU"/>
              </w:rPr>
              <w:t>на</w:t>
            </w:r>
            <w:r w:rsidRPr="00065A7C">
              <w:rPr>
                <w:spacing w:val="-6"/>
                <w:sz w:val="24"/>
                <w:lang w:val="ru-RU"/>
              </w:rPr>
              <w:t xml:space="preserve"> </w:t>
            </w:r>
            <w:r w:rsidRPr="00065A7C">
              <w:rPr>
                <w:sz w:val="24"/>
                <w:lang w:val="ru-RU"/>
              </w:rPr>
              <w:t>уровне</w:t>
            </w:r>
            <w:r w:rsidRPr="00065A7C">
              <w:rPr>
                <w:spacing w:val="-4"/>
                <w:sz w:val="24"/>
                <w:lang w:val="ru-RU"/>
              </w:rPr>
              <w:t xml:space="preserve"> </w:t>
            </w:r>
            <w:r w:rsidRPr="00065A7C">
              <w:rPr>
                <w:sz w:val="24"/>
                <w:lang w:val="ru-RU"/>
              </w:rPr>
              <w:t>ДОУ;</w:t>
            </w:r>
            <w:r w:rsidR="00E914C1" w:rsidRPr="00065A7C">
              <w:rPr>
                <w:sz w:val="24"/>
                <w:lang w:val="ru-RU"/>
              </w:rPr>
              <w:t xml:space="preserve"> создает</w:t>
            </w:r>
            <w:r w:rsidR="00E914C1" w:rsidRPr="00065A7C">
              <w:rPr>
                <w:spacing w:val="-2"/>
                <w:sz w:val="24"/>
                <w:lang w:val="ru-RU"/>
              </w:rPr>
              <w:t xml:space="preserve"> </w:t>
            </w:r>
            <w:r w:rsidR="00E914C1" w:rsidRPr="00065A7C">
              <w:rPr>
                <w:sz w:val="24"/>
                <w:lang w:val="ru-RU"/>
              </w:rPr>
              <w:t>условия,</w:t>
            </w:r>
            <w:r w:rsidR="00E914C1" w:rsidRPr="00065A7C">
              <w:rPr>
                <w:spacing w:val="-4"/>
                <w:sz w:val="24"/>
                <w:lang w:val="ru-RU"/>
              </w:rPr>
              <w:t xml:space="preserve"> </w:t>
            </w:r>
            <w:r w:rsidR="00E914C1" w:rsidRPr="00065A7C">
              <w:rPr>
                <w:sz w:val="24"/>
                <w:lang w:val="ru-RU"/>
              </w:rPr>
              <w:t>позволяющие</w:t>
            </w:r>
            <w:r w:rsidR="00E914C1" w:rsidRPr="00065A7C">
              <w:rPr>
                <w:spacing w:val="-4"/>
                <w:sz w:val="24"/>
                <w:lang w:val="ru-RU"/>
              </w:rPr>
              <w:t xml:space="preserve"> </w:t>
            </w:r>
            <w:r w:rsidR="00E914C1" w:rsidRPr="00065A7C">
              <w:rPr>
                <w:sz w:val="24"/>
                <w:lang w:val="ru-RU"/>
              </w:rPr>
              <w:t>педагогическому</w:t>
            </w:r>
            <w:r w:rsidR="00E914C1" w:rsidRPr="00065A7C">
              <w:rPr>
                <w:spacing w:val="-7"/>
                <w:sz w:val="24"/>
                <w:lang w:val="ru-RU"/>
              </w:rPr>
              <w:t xml:space="preserve"> </w:t>
            </w:r>
            <w:r w:rsidR="00E914C1" w:rsidRPr="00065A7C">
              <w:rPr>
                <w:sz w:val="24"/>
                <w:lang w:val="ru-RU"/>
              </w:rPr>
              <w:t>составу</w:t>
            </w:r>
            <w:r w:rsidR="00E914C1" w:rsidRPr="00065A7C">
              <w:rPr>
                <w:spacing w:val="-8"/>
                <w:sz w:val="24"/>
                <w:lang w:val="ru-RU"/>
              </w:rPr>
              <w:t xml:space="preserve"> </w:t>
            </w:r>
            <w:r w:rsidR="00E914C1" w:rsidRPr="00065A7C">
              <w:rPr>
                <w:sz w:val="24"/>
                <w:lang w:val="ru-RU"/>
              </w:rPr>
              <w:t>реализовать</w:t>
            </w:r>
            <w:r w:rsidR="00E914C1" w:rsidRPr="00065A7C">
              <w:rPr>
                <w:spacing w:val="-57"/>
                <w:sz w:val="24"/>
                <w:lang w:val="ru-RU"/>
              </w:rPr>
              <w:t xml:space="preserve"> </w:t>
            </w:r>
            <w:r w:rsidR="00E914C1" w:rsidRPr="00065A7C">
              <w:rPr>
                <w:sz w:val="24"/>
                <w:lang w:val="ru-RU"/>
              </w:rPr>
              <w:t>воспитательную</w:t>
            </w:r>
            <w:r w:rsidR="00E914C1" w:rsidRPr="00065A7C">
              <w:rPr>
                <w:spacing w:val="-1"/>
                <w:sz w:val="24"/>
                <w:lang w:val="ru-RU"/>
              </w:rPr>
              <w:t xml:space="preserve"> </w:t>
            </w:r>
            <w:r w:rsidR="00E914C1" w:rsidRPr="00065A7C">
              <w:rPr>
                <w:sz w:val="24"/>
                <w:lang w:val="ru-RU"/>
              </w:rPr>
              <w:t>деятельность;</w:t>
            </w:r>
          </w:p>
          <w:p w:rsidR="00E914C1" w:rsidRPr="00065A7C" w:rsidRDefault="00E914C1" w:rsidP="00E914C1">
            <w:pPr>
              <w:ind w:left="107"/>
              <w:rPr>
                <w:sz w:val="24"/>
                <w:lang w:val="ru-RU"/>
              </w:rPr>
            </w:pPr>
            <w:r w:rsidRPr="00065A7C">
              <w:rPr>
                <w:sz w:val="24"/>
                <w:lang w:val="ru-RU"/>
              </w:rPr>
              <w:t>проводит</w:t>
            </w:r>
            <w:r w:rsidRPr="00065A7C">
              <w:rPr>
                <w:spacing w:val="-3"/>
                <w:sz w:val="24"/>
                <w:lang w:val="ru-RU"/>
              </w:rPr>
              <w:t xml:space="preserve"> </w:t>
            </w:r>
            <w:r w:rsidRPr="00065A7C">
              <w:rPr>
                <w:sz w:val="24"/>
                <w:lang w:val="ru-RU"/>
              </w:rPr>
              <w:t>анализ итогов</w:t>
            </w:r>
            <w:r w:rsidRPr="00065A7C">
              <w:rPr>
                <w:spacing w:val="-3"/>
                <w:sz w:val="24"/>
                <w:lang w:val="ru-RU"/>
              </w:rPr>
              <w:t xml:space="preserve"> </w:t>
            </w:r>
            <w:r w:rsidRPr="00065A7C">
              <w:rPr>
                <w:sz w:val="24"/>
                <w:lang w:val="ru-RU"/>
              </w:rPr>
              <w:t>воспитательной</w:t>
            </w:r>
            <w:r w:rsidRPr="00065A7C">
              <w:rPr>
                <w:spacing w:val="-2"/>
                <w:sz w:val="24"/>
                <w:lang w:val="ru-RU"/>
              </w:rPr>
              <w:t xml:space="preserve"> </w:t>
            </w:r>
            <w:r w:rsidRPr="00065A7C">
              <w:rPr>
                <w:sz w:val="24"/>
                <w:lang w:val="ru-RU"/>
              </w:rPr>
              <w:t>деятельности</w:t>
            </w:r>
            <w:r w:rsidRPr="00065A7C">
              <w:rPr>
                <w:spacing w:val="-2"/>
                <w:sz w:val="24"/>
                <w:lang w:val="ru-RU"/>
              </w:rPr>
              <w:t xml:space="preserve"> </w:t>
            </w:r>
            <w:r w:rsidRPr="00065A7C">
              <w:rPr>
                <w:sz w:val="24"/>
                <w:lang w:val="ru-RU"/>
              </w:rPr>
              <w:t>в</w:t>
            </w:r>
            <w:r w:rsidRPr="00065A7C">
              <w:rPr>
                <w:spacing w:val="-3"/>
                <w:sz w:val="24"/>
                <w:lang w:val="ru-RU"/>
              </w:rPr>
              <w:t xml:space="preserve"> </w:t>
            </w:r>
            <w:r w:rsidRPr="00065A7C">
              <w:rPr>
                <w:sz w:val="24"/>
                <w:lang w:val="ru-RU"/>
              </w:rPr>
              <w:t>ДОУ</w:t>
            </w:r>
            <w:r w:rsidRPr="00065A7C">
              <w:rPr>
                <w:spacing w:val="-3"/>
                <w:sz w:val="24"/>
                <w:lang w:val="ru-RU"/>
              </w:rPr>
              <w:t xml:space="preserve"> </w:t>
            </w:r>
            <w:r w:rsidRPr="00065A7C">
              <w:rPr>
                <w:sz w:val="24"/>
                <w:lang w:val="ru-RU"/>
              </w:rPr>
              <w:t>за</w:t>
            </w:r>
            <w:r w:rsidRPr="00065A7C">
              <w:rPr>
                <w:spacing w:val="-2"/>
                <w:sz w:val="24"/>
                <w:lang w:val="ru-RU"/>
              </w:rPr>
              <w:t xml:space="preserve"> </w:t>
            </w:r>
            <w:r w:rsidRPr="00065A7C">
              <w:rPr>
                <w:sz w:val="24"/>
                <w:lang w:val="ru-RU"/>
              </w:rPr>
              <w:t>учебный</w:t>
            </w:r>
            <w:r w:rsidRPr="00065A7C">
              <w:rPr>
                <w:spacing w:val="-2"/>
                <w:sz w:val="24"/>
                <w:lang w:val="ru-RU"/>
              </w:rPr>
              <w:t xml:space="preserve"> </w:t>
            </w:r>
            <w:r w:rsidRPr="00065A7C">
              <w:rPr>
                <w:sz w:val="24"/>
                <w:lang w:val="ru-RU"/>
              </w:rPr>
              <w:t>год;</w:t>
            </w:r>
          </w:p>
          <w:p w:rsidR="00065A7C" w:rsidRPr="00065A7C" w:rsidRDefault="00E914C1" w:rsidP="00E914C1">
            <w:pPr>
              <w:spacing w:line="256" w:lineRule="exact"/>
              <w:ind w:left="107"/>
              <w:rPr>
                <w:sz w:val="24"/>
                <w:lang w:val="ru-RU"/>
              </w:rPr>
            </w:pPr>
            <w:r w:rsidRPr="007B5B42">
              <w:rPr>
                <w:sz w:val="24"/>
              </w:rPr>
              <w:t>-</w:t>
            </w:r>
            <w:r w:rsidRPr="007B5B42">
              <w:rPr>
                <w:spacing w:val="-5"/>
                <w:sz w:val="24"/>
              </w:rPr>
              <w:t xml:space="preserve"> </w:t>
            </w:r>
            <w:r w:rsidRPr="007B5B42">
              <w:rPr>
                <w:sz w:val="24"/>
              </w:rPr>
              <w:t>планирует</w:t>
            </w:r>
            <w:r w:rsidRPr="007B5B42">
              <w:rPr>
                <w:spacing w:val="-3"/>
                <w:sz w:val="24"/>
              </w:rPr>
              <w:t xml:space="preserve"> </w:t>
            </w:r>
            <w:r w:rsidRPr="007B5B42">
              <w:rPr>
                <w:sz w:val="24"/>
              </w:rPr>
              <w:t>воспитательную</w:t>
            </w:r>
            <w:r w:rsidRPr="007B5B42">
              <w:rPr>
                <w:spacing w:val="-3"/>
                <w:sz w:val="24"/>
              </w:rPr>
              <w:t xml:space="preserve"> </w:t>
            </w:r>
            <w:r w:rsidRPr="007B5B42">
              <w:rPr>
                <w:sz w:val="24"/>
              </w:rPr>
              <w:t>деятельность</w:t>
            </w:r>
          </w:p>
        </w:tc>
      </w:tr>
      <w:tr w:rsidR="00E914C1" w:rsidRPr="007B5B42" w:rsidTr="00065A7C">
        <w:trPr>
          <w:trHeight w:val="275"/>
        </w:trPr>
        <w:tc>
          <w:tcPr>
            <w:tcW w:w="1716" w:type="dxa"/>
          </w:tcPr>
          <w:p w:rsidR="00E914C1" w:rsidRPr="007B5B42" w:rsidRDefault="00E914C1" w:rsidP="00E914C1">
            <w:pPr>
              <w:ind w:left="110" w:right="327"/>
              <w:rPr>
                <w:sz w:val="24"/>
              </w:rPr>
            </w:pPr>
            <w:r w:rsidRPr="007B5B42">
              <w:rPr>
                <w:sz w:val="24"/>
              </w:rPr>
              <w:t>Старший</w:t>
            </w:r>
            <w:r w:rsidRPr="007B5B42">
              <w:rPr>
                <w:spacing w:val="1"/>
                <w:sz w:val="24"/>
              </w:rPr>
              <w:t xml:space="preserve"> </w:t>
            </w:r>
            <w:r w:rsidRPr="007B5B42">
              <w:rPr>
                <w:sz w:val="24"/>
              </w:rPr>
              <w:t>воспитатель</w:t>
            </w:r>
          </w:p>
        </w:tc>
        <w:tc>
          <w:tcPr>
            <w:tcW w:w="8210" w:type="dxa"/>
          </w:tcPr>
          <w:p w:rsidR="00E914C1" w:rsidRPr="00065A7C" w:rsidRDefault="00E914C1" w:rsidP="00E914C1">
            <w:pPr>
              <w:spacing w:line="262" w:lineRule="exact"/>
              <w:ind w:left="107"/>
              <w:rPr>
                <w:sz w:val="24"/>
                <w:lang w:val="ru-RU"/>
              </w:rPr>
            </w:pPr>
            <w:r w:rsidRPr="00065A7C">
              <w:rPr>
                <w:sz w:val="24"/>
                <w:lang w:val="ru-RU"/>
              </w:rPr>
              <w:t>организация</w:t>
            </w:r>
            <w:r w:rsidRPr="00065A7C">
              <w:rPr>
                <w:spacing w:val="-4"/>
                <w:sz w:val="24"/>
                <w:lang w:val="ru-RU"/>
              </w:rPr>
              <w:t xml:space="preserve"> </w:t>
            </w:r>
            <w:r w:rsidRPr="00065A7C">
              <w:rPr>
                <w:sz w:val="24"/>
                <w:lang w:val="ru-RU"/>
              </w:rPr>
              <w:t>воспитательной</w:t>
            </w:r>
            <w:r w:rsidRPr="00065A7C">
              <w:rPr>
                <w:spacing w:val="-6"/>
                <w:sz w:val="24"/>
                <w:lang w:val="ru-RU"/>
              </w:rPr>
              <w:t xml:space="preserve"> </w:t>
            </w:r>
            <w:r w:rsidRPr="00065A7C">
              <w:rPr>
                <w:sz w:val="24"/>
                <w:lang w:val="ru-RU"/>
              </w:rPr>
              <w:t>деятельности</w:t>
            </w:r>
            <w:r w:rsidRPr="00065A7C">
              <w:rPr>
                <w:spacing w:val="-3"/>
                <w:sz w:val="24"/>
                <w:lang w:val="ru-RU"/>
              </w:rPr>
              <w:t xml:space="preserve"> </w:t>
            </w:r>
            <w:r w:rsidRPr="00065A7C">
              <w:rPr>
                <w:sz w:val="24"/>
                <w:lang w:val="ru-RU"/>
              </w:rPr>
              <w:t>в</w:t>
            </w:r>
            <w:r w:rsidRPr="00065A7C">
              <w:rPr>
                <w:spacing w:val="-4"/>
                <w:sz w:val="24"/>
                <w:lang w:val="ru-RU"/>
              </w:rPr>
              <w:t xml:space="preserve"> </w:t>
            </w:r>
            <w:r w:rsidRPr="00065A7C">
              <w:rPr>
                <w:sz w:val="24"/>
                <w:lang w:val="ru-RU"/>
              </w:rPr>
              <w:t>ДОУ;</w:t>
            </w:r>
          </w:p>
          <w:p w:rsidR="00E914C1" w:rsidRPr="00065A7C" w:rsidRDefault="00E914C1" w:rsidP="00E914C1">
            <w:pPr>
              <w:ind w:left="107" w:right="93"/>
              <w:rPr>
                <w:sz w:val="24"/>
                <w:lang w:val="ru-RU"/>
              </w:rPr>
            </w:pPr>
            <w:r w:rsidRPr="00065A7C">
              <w:rPr>
                <w:sz w:val="24"/>
                <w:lang w:val="ru-RU"/>
              </w:rPr>
              <w:t>разработка необходимых для организации воспитательной деятельности в</w:t>
            </w:r>
            <w:r w:rsidRPr="00065A7C">
              <w:rPr>
                <w:spacing w:val="1"/>
                <w:sz w:val="24"/>
                <w:lang w:val="ru-RU"/>
              </w:rPr>
              <w:t xml:space="preserve"> </w:t>
            </w:r>
            <w:r w:rsidRPr="00065A7C">
              <w:rPr>
                <w:sz w:val="24"/>
                <w:lang w:val="ru-RU"/>
              </w:rPr>
              <w:t>ДОУ нормативных документов (положений, инструкций, должностных и</w:t>
            </w:r>
            <w:r w:rsidRPr="00065A7C">
              <w:rPr>
                <w:spacing w:val="1"/>
                <w:sz w:val="24"/>
                <w:lang w:val="ru-RU"/>
              </w:rPr>
              <w:t xml:space="preserve"> </w:t>
            </w:r>
            <w:r w:rsidRPr="00065A7C">
              <w:rPr>
                <w:sz w:val="24"/>
                <w:lang w:val="ru-RU"/>
              </w:rPr>
              <w:t>функциональных</w:t>
            </w:r>
            <w:r w:rsidRPr="00065A7C">
              <w:rPr>
                <w:spacing w:val="-3"/>
                <w:sz w:val="24"/>
                <w:lang w:val="ru-RU"/>
              </w:rPr>
              <w:t xml:space="preserve"> </w:t>
            </w:r>
            <w:r w:rsidRPr="00065A7C">
              <w:rPr>
                <w:sz w:val="24"/>
                <w:lang w:val="ru-RU"/>
              </w:rPr>
              <w:t>обязанностей,</w:t>
            </w:r>
            <w:r w:rsidRPr="00065A7C">
              <w:rPr>
                <w:spacing w:val="-4"/>
                <w:sz w:val="24"/>
                <w:lang w:val="ru-RU"/>
              </w:rPr>
              <w:t xml:space="preserve"> </w:t>
            </w:r>
            <w:r w:rsidRPr="00065A7C">
              <w:rPr>
                <w:sz w:val="24"/>
                <w:lang w:val="ru-RU"/>
              </w:rPr>
              <w:t>проектов</w:t>
            </w:r>
            <w:r w:rsidRPr="00065A7C">
              <w:rPr>
                <w:spacing w:val="-4"/>
                <w:sz w:val="24"/>
                <w:lang w:val="ru-RU"/>
              </w:rPr>
              <w:t xml:space="preserve"> </w:t>
            </w:r>
            <w:r w:rsidRPr="00065A7C">
              <w:rPr>
                <w:sz w:val="24"/>
                <w:lang w:val="ru-RU"/>
              </w:rPr>
              <w:t>и</w:t>
            </w:r>
            <w:r w:rsidRPr="00065A7C">
              <w:rPr>
                <w:spacing w:val="-3"/>
                <w:sz w:val="24"/>
                <w:lang w:val="ru-RU"/>
              </w:rPr>
              <w:t xml:space="preserve"> </w:t>
            </w:r>
            <w:r w:rsidRPr="00065A7C">
              <w:rPr>
                <w:sz w:val="24"/>
                <w:lang w:val="ru-RU"/>
              </w:rPr>
              <w:t>программ</w:t>
            </w:r>
            <w:r w:rsidRPr="00065A7C">
              <w:rPr>
                <w:spacing w:val="-6"/>
                <w:sz w:val="24"/>
                <w:lang w:val="ru-RU"/>
              </w:rPr>
              <w:t xml:space="preserve"> </w:t>
            </w:r>
            <w:r w:rsidRPr="00065A7C">
              <w:rPr>
                <w:sz w:val="24"/>
                <w:lang w:val="ru-RU"/>
              </w:rPr>
              <w:t>воспитательной</w:t>
            </w:r>
            <w:r w:rsidRPr="00065A7C">
              <w:rPr>
                <w:spacing w:val="-6"/>
                <w:sz w:val="24"/>
                <w:lang w:val="ru-RU"/>
              </w:rPr>
              <w:t xml:space="preserve"> </w:t>
            </w:r>
            <w:r w:rsidRPr="00065A7C">
              <w:rPr>
                <w:sz w:val="24"/>
                <w:lang w:val="ru-RU"/>
              </w:rPr>
              <w:t>работы</w:t>
            </w:r>
            <w:r w:rsidRPr="00065A7C">
              <w:rPr>
                <w:spacing w:val="-57"/>
                <w:sz w:val="24"/>
                <w:lang w:val="ru-RU"/>
              </w:rPr>
              <w:t xml:space="preserve"> </w:t>
            </w:r>
            <w:r w:rsidRPr="00065A7C">
              <w:rPr>
                <w:sz w:val="24"/>
                <w:lang w:val="ru-RU"/>
              </w:rPr>
              <w:t>и др.);</w:t>
            </w:r>
          </w:p>
          <w:p w:rsidR="00E914C1" w:rsidRPr="00065A7C" w:rsidRDefault="00E914C1" w:rsidP="00E914C1">
            <w:pPr>
              <w:ind w:left="107"/>
              <w:rPr>
                <w:sz w:val="24"/>
                <w:lang w:val="ru-RU"/>
              </w:rPr>
            </w:pPr>
            <w:r w:rsidRPr="00065A7C">
              <w:rPr>
                <w:sz w:val="24"/>
                <w:lang w:val="ru-RU"/>
              </w:rPr>
              <w:t>анализ</w:t>
            </w:r>
            <w:r w:rsidRPr="00065A7C">
              <w:rPr>
                <w:spacing w:val="-5"/>
                <w:sz w:val="24"/>
                <w:lang w:val="ru-RU"/>
              </w:rPr>
              <w:t xml:space="preserve"> </w:t>
            </w:r>
            <w:r w:rsidRPr="00065A7C">
              <w:rPr>
                <w:sz w:val="24"/>
                <w:lang w:val="ru-RU"/>
              </w:rPr>
              <w:t>возможностей</w:t>
            </w:r>
            <w:r w:rsidRPr="00065A7C">
              <w:rPr>
                <w:spacing w:val="-5"/>
                <w:sz w:val="24"/>
                <w:lang w:val="ru-RU"/>
              </w:rPr>
              <w:t xml:space="preserve"> </w:t>
            </w:r>
            <w:r w:rsidRPr="00065A7C">
              <w:rPr>
                <w:sz w:val="24"/>
                <w:lang w:val="ru-RU"/>
              </w:rPr>
              <w:t>имеющихся</w:t>
            </w:r>
            <w:r w:rsidRPr="00065A7C">
              <w:rPr>
                <w:spacing w:val="-5"/>
                <w:sz w:val="24"/>
                <w:lang w:val="ru-RU"/>
              </w:rPr>
              <w:t xml:space="preserve"> </w:t>
            </w:r>
            <w:r w:rsidRPr="00065A7C">
              <w:rPr>
                <w:sz w:val="24"/>
                <w:lang w:val="ru-RU"/>
              </w:rPr>
              <w:t>структур</w:t>
            </w:r>
            <w:r w:rsidRPr="00065A7C">
              <w:rPr>
                <w:spacing w:val="-4"/>
                <w:sz w:val="24"/>
                <w:lang w:val="ru-RU"/>
              </w:rPr>
              <w:t xml:space="preserve"> </w:t>
            </w:r>
            <w:r w:rsidRPr="00065A7C">
              <w:rPr>
                <w:sz w:val="24"/>
                <w:lang w:val="ru-RU"/>
              </w:rPr>
              <w:t>для</w:t>
            </w:r>
            <w:r w:rsidRPr="00065A7C">
              <w:rPr>
                <w:spacing w:val="-4"/>
                <w:sz w:val="24"/>
                <w:lang w:val="ru-RU"/>
              </w:rPr>
              <w:t xml:space="preserve"> </w:t>
            </w:r>
            <w:r w:rsidRPr="00065A7C">
              <w:rPr>
                <w:sz w:val="24"/>
                <w:lang w:val="ru-RU"/>
              </w:rPr>
              <w:t>организации</w:t>
            </w:r>
            <w:r w:rsidRPr="00065A7C">
              <w:rPr>
                <w:spacing w:val="-4"/>
                <w:sz w:val="24"/>
                <w:lang w:val="ru-RU"/>
              </w:rPr>
              <w:t xml:space="preserve"> </w:t>
            </w:r>
            <w:r w:rsidRPr="00065A7C">
              <w:rPr>
                <w:sz w:val="24"/>
                <w:lang w:val="ru-RU"/>
              </w:rPr>
              <w:t>воспитательной</w:t>
            </w:r>
            <w:r w:rsidRPr="00065A7C">
              <w:rPr>
                <w:spacing w:val="-57"/>
                <w:sz w:val="24"/>
                <w:lang w:val="ru-RU"/>
              </w:rPr>
              <w:t xml:space="preserve"> </w:t>
            </w:r>
            <w:r w:rsidRPr="00065A7C">
              <w:rPr>
                <w:sz w:val="24"/>
                <w:lang w:val="ru-RU"/>
              </w:rPr>
              <w:t>деятельности;</w:t>
            </w:r>
          </w:p>
          <w:p w:rsidR="00E914C1" w:rsidRPr="00065A7C" w:rsidRDefault="00E914C1" w:rsidP="00E914C1">
            <w:pPr>
              <w:ind w:left="107" w:right="148"/>
              <w:rPr>
                <w:sz w:val="24"/>
                <w:lang w:val="ru-RU"/>
              </w:rPr>
            </w:pPr>
            <w:r w:rsidRPr="00065A7C">
              <w:rPr>
                <w:sz w:val="24"/>
                <w:lang w:val="ru-RU"/>
              </w:rPr>
              <w:t>планирование работы в организации воспитательной деятельности;</w:t>
            </w:r>
            <w:r w:rsidRPr="00065A7C">
              <w:rPr>
                <w:spacing w:val="1"/>
                <w:sz w:val="24"/>
                <w:lang w:val="ru-RU"/>
              </w:rPr>
              <w:t xml:space="preserve"> </w:t>
            </w:r>
            <w:r w:rsidRPr="00065A7C">
              <w:rPr>
                <w:sz w:val="24"/>
                <w:lang w:val="ru-RU"/>
              </w:rPr>
              <w:t>организация практической работы в ДОУ в соответствии с календарным</w:t>
            </w:r>
            <w:r w:rsidRPr="00065A7C">
              <w:rPr>
                <w:spacing w:val="1"/>
                <w:sz w:val="24"/>
                <w:lang w:val="ru-RU"/>
              </w:rPr>
              <w:t xml:space="preserve"> </w:t>
            </w:r>
            <w:r w:rsidRPr="00065A7C">
              <w:rPr>
                <w:sz w:val="24"/>
                <w:lang w:val="ru-RU"/>
              </w:rPr>
              <w:t>планом воспитательной работы; проведение мониторинга состояния</w:t>
            </w:r>
            <w:r w:rsidRPr="00065A7C">
              <w:rPr>
                <w:spacing w:val="1"/>
                <w:sz w:val="24"/>
                <w:lang w:val="ru-RU"/>
              </w:rPr>
              <w:t xml:space="preserve"> </w:t>
            </w:r>
            <w:r w:rsidRPr="00065A7C">
              <w:rPr>
                <w:sz w:val="24"/>
                <w:lang w:val="ru-RU"/>
              </w:rPr>
              <w:t>воспитательной деятельности в ДОУ совместно с Педагогическим советом;</w:t>
            </w:r>
            <w:r w:rsidRPr="00065A7C">
              <w:rPr>
                <w:spacing w:val="1"/>
                <w:sz w:val="24"/>
                <w:lang w:val="ru-RU"/>
              </w:rPr>
              <w:t xml:space="preserve"> </w:t>
            </w:r>
            <w:r w:rsidRPr="00065A7C">
              <w:rPr>
                <w:sz w:val="24"/>
                <w:lang w:val="ru-RU"/>
              </w:rPr>
              <w:t>организация повышения квалификации и профессиональной переподготовки</w:t>
            </w:r>
            <w:r w:rsidRPr="00065A7C">
              <w:rPr>
                <w:spacing w:val="-57"/>
                <w:sz w:val="24"/>
                <w:lang w:val="ru-RU"/>
              </w:rPr>
              <w:t xml:space="preserve"> </w:t>
            </w:r>
            <w:r w:rsidRPr="00065A7C">
              <w:rPr>
                <w:sz w:val="24"/>
                <w:lang w:val="ru-RU"/>
              </w:rPr>
              <w:t>педагогов для совершенствования их психолого-педагогической и</w:t>
            </w:r>
            <w:r w:rsidRPr="00065A7C">
              <w:rPr>
                <w:spacing w:val="1"/>
                <w:sz w:val="24"/>
                <w:lang w:val="ru-RU"/>
              </w:rPr>
              <w:t xml:space="preserve"> </w:t>
            </w:r>
            <w:r w:rsidRPr="00065A7C">
              <w:rPr>
                <w:sz w:val="24"/>
                <w:lang w:val="ru-RU"/>
              </w:rPr>
              <w:t>управленческой</w:t>
            </w:r>
            <w:r w:rsidRPr="00065A7C">
              <w:rPr>
                <w:spacing w:val="-1"/>
                <w:sz w:val="24"/>
                <w:lang w:val="ru-RU"/>
              </w:rPr>
              <w:t xml:space="preserve"> </w:t>
            </w:r>
            <w:r w:rsidRPr="00065A7C">
              <w:rPr>
                <w:sz w:val="24"/>
                <w:lang w:val="ru-RU"/>
              </w:rPr>
              <w:t>компетентностей</w:t>
            </w:r>
          </w:p>
          <w:p w:rsidR="00E914C1" w:rsidRPr="00065A7C" w:rsidRDefault="00E914C1" w:rsidP="00E914C1">
            <w:pPr>
              <w:spacing w:before="1"/>
              <w:ind w:left="107"/>
              <w:rPr>
                <w:sz w:val="24"/>
                <w:lang w:val="ru-RU"/>
              </w:rPr>
            </w:pPr>
            <w:r w:rsidRPr="00065A7C">
              <w:rPr>
                <w:sz w:val="24"/>
                <w:lang w:val="ru-RU"/>
              </w:rPr>
              <w:t>проведение анализа и контроля воспитательной деятельности,</w:t>
            </w:r>
            <w:r w:rsidRPr="00065A7C">
              <w:rPr>
                <w:spacing w:val="1"/>
                <w:sz w:val="24"/>
                <w:lang w:val="ru-RU"/>
              </w:rPr>
              <w:t xml:space="preserve"> </w:t>
            </w:r>
            <w:r w:rsidRPr="00065A7C">
              <w:rPr>
                <w:sz w:val="24"/>
                <w:lang w:val="ru-RU"/>
              </w:rPr>
              <w:t>распространение передового опыта других образовательных организаций</w:t>
            </w:r>
            <w:r w:rsidRPr="00065A7C">
              <w:rPr>
                <w:spacing w:val="-57"/>
                <w:sz w:val="24"/>
                <w:lang w:val="ru-RU"/>
              </w:rPr>
              <w:t xml:space="preserve"> </w:t>
            </w:r>
            <w:r w:rsidRPr="00065A7C">
              <w:rPr>
                <w:sz w:val="24"/>
                <w:lang w:val="ru-RU"/>
              </w:rPr>
              <w:t>формирование</w:t>
            </w:r>
            <w:r w:rsidRPr="00065A7C">
              <w:rPr>
                <w:spacing w:val="-5"/>
                <w:sz w:val="24"/>
                <w:lang w:val="ru-RU"/>
              </w:rPr>
              <w:t xml:space="preserve"> </w:t>
            </w:r>
            <w:r w:rsidRPr="00065A7C">
              <w:rPr>
                <w:sz w:val="24"/>
                <w:lang w:val="ru-RU"/>
              </w:rPr>
              <w:t>мотивации</w:t>
            </w:r>
            <w:r w:rsidRPr="00065A7C">
              <w:rPr>
                <w:spacing w:val="-3"/>
                <w:sz w:val="24"/>
                <w:lang w:val="ru-RU"/>
              </w:rPr>
              <w:t xml:space="preserve"> </w:t>
            </w:r>
            <w:r w:rsidRPr="00065A7C">
              <w:rPr>
                <w:sz w:val="24"/>
                <w:lang w:val="ru-RU"/>
              </w:rPr>
              <w:t>педагогов</w:t>
            </w:r>
            <w:r w:rsidRPr="00065A7C">
              <w:rPr>
                <w:spacing w:val="-4"/>
                <w:sz w:val="24"/>
                <w:lang w:val="ru-RU"/>
              </w:rPr>
              <w:t xml:space="preserve"> </w:t>
            </w:r>
            <w:r w:rsidRPr="00065A7C">
              <w:rPr>
                <w:sz w:val="24"/>
                <w:lang w:val="ru-RU"/>
              </w:rPr>
              <w:t>к</w:t>
            </w:r>
            <w:r w:rsidRPr="00065A7C">
              <w:rPr>
                <w:spacing w:val="-1"/>
                <w:sz w:val="24"/>
                <w:lang w:val="ru-RU"/>
              </w:rPr>
              <w:t xml:space="preserve"> </w:t>
            </w:r>
            <w:r w:rsidRPr="00065A7C">
              <w:rPr>
                <w:sz w:val="24"/>
                <w:lang w:val="ru-RU"/>
              </w:rPr>
              <w:t>участию</w:t>
            </w:r>
            <w:r w:rsidRPr="00065A7C">
              <w:rPr>
                <w:spacing w:val="-3"/>
                <w:sz w:val="24"/>
                <w:lang w:val="ru-RU"/>
              </w:rPr>
              <w:t xml:space="preserve"> </w:t>
            </w:r>
            <w:r w:rsidRPr="00065A7C">
              <w:rPr>
                <w:sz w:val="24"/>
                <w:lang w:val="ru-RU"/>
              </w:rPr>
              <w:t>в</w:t>
            </w:r>
            <w:r w:rsidRPr="00065A7C">
              <w:rPr>
                <w:spacing w:val="-4"/>
                <w:sz w:val="24"/>
                <w:lang w:val="ru-RU"/>
              </w:rPr>
              <w:t xml:space="preserve"> </w:t>
            </w:r>
            <w:r w:rsidRPr="00065A7C">
              <w:rPr>
                <w:sz w:val="24"/>
                <w:lang w:val="ru-RU"/>
              </w:rPr>
              <w:t>разработке</w:t>
            </w:r>
            <w:r w:rsidRPr="00065A7C">
              <w:rPr>
                <w:spacing w:val="-4"/>
                <w:sz w:val="24"/>
                <w:lang w:val="ru-RU"/>
              </w:rPr>
              <w:t xml:space="preserve"> </w:t>
            </w:r>
            <w:r w:rsidRPr="00065A7C">
              <w:rPr>
                <w:sz w:val="24"/>
                <w:lang w:val="ru-RU"/>
              </w:rPr>
              <w:t>и</w:t>
            </w:r>
            <w:r w:rsidRPr="00065A7C">
              <w:rPr>
                <w:spacing w:val="-3"/>
                <w:sz w:val="24"/>
                <w:lang w:val="ru-RU"/>
              </w:rPr>
              <w:t xml:space="preserve"> </w:t>
            </w:r>
            <w:r w:rsidRPr="00065A7C">
              <w:rPr>
                <w:sz w:val="24"/>
                <w:lang w:val="ru-RU"/>
              </w:rPr>
              <w:t>реализации</w:t>
            </w:r>
            <w:r w:rsidRPr="00065A7C">
              <w:rPr>
                <w:spacing w:val="-57"/>
                <w:sz w:val="24"/>
                <w:lang w:val="ru-RU"/>
              </w:rPr>
              <w:t xml:space="preserve"> </w:t>
            </w:r>
            <w:r w:rsidRPr="00065A7C">
              <w:rPr>
                <w:sz w:val="24"/>
                <w:lang w:val="ru-RU"/>
              </w:rPr>
              <w:t>разнообразных образовательных</w:t>
            </w:r>
            <w:r w:rsidRPr="00065A7C">
              <w:rPr>
                <w:spacing w:val="-2"/>
                <w:sz w:val="24"/>
                <w:lang w:val="ru-RU"/>
              </w:rPr>
              <w:t xml:space="preserve"> </w:t>
            </w:r>
            <w:r w:rsidRPr="00065A7C">
              <w:rPr>
                <w:sz w:val="24"/>
                <w:lang w:val="ru-RU"/>
              </w:rPr>
              <w:t>и</w:t>
            </w:r>
            <w:r w:rsidRPr="00065A7C">
              <w:rPr>
                <w:spacing w:val="-1"/>
                <w:sz w:val="24"/>
                <w:lang w:val="ru-RU"/>
              </w:rPr>
              <w:t xml:space="preserve"> </w:t>
            </w:r>
            <w:r w:rsidRPr="00065A7C">
              <w:rPr>
                <w:sz w:val="24"/>
                <w:lang w:val="ru-RU"/>
              </w:rPr>
              <w:t>социально</w:t>
            </w:r>
            <w:r w:rsidRPr="00065A7C">
              <w:rPr>
                <w:spacing w:val="-1"/>
                <w:sz w:val="24"/>
                <w:lang w:val="ru-RU"/>
              </w:rPr>
              <w:t xml:space="preserve"> </w:t>
            </w:r>
            <w:r w:rsidRPr="00065A7C">
              <w:rPr>
                <w:sz w:val="24"/>
                <w:lang w:val="ru-RU"/>
              </w:rPr>
              <w:t>значимых проектов;</w:t>
            </w:r>
          </w:p>
          <w:p w:rsidR="00E914C1" w:rsidRPr="00065A7C" w:rsidRDefault="00E914C1" w:rsidP="00E914C1">
            <w:pPr>
              <w:ind w:left="107"/>
              <w:rPr>
                <w:sz w:val="24"/>
                <w:lang w:val="ru-RU"/>
              </w:rPr>
            </w:pPr>
            <w:r w:rsidRPr="00065A7C">
              <w:rPr>
                <w:sz w:val="24"/>
                <w:lang w:val="ru-RU"/>
              </w:rPr>
              <w:t>информирование</w:t>
            </w:r>
            <w:r w:rsidRPr="00065A7C">
              <w:rPr>
                <w:spacing w:val="-5"/>
                <w:sz w:val="24"/>
                <w:lang w:val="ru-RU"/>
              </w:rPr>
              <w:t xml:space="preserve"> </w:t>
            </w:r>
            <w:r w:rsidRPr="00065A7C">
              <w:rPr>
                <w:sz w:val="24"/>
                <w:lang w:val="ru-RU"/>
              </w:rPr>
              <w:t>о</w:t>
            </w:r>
            <w:r w:rsidRPr="00065A7C">
              <w:rPr>
                <w:spacing w:val="-3"/>
                <w:sz w:val="24"/>
                <w:lang w:val="ru-RU"/>
              </w:rPr>
              <w:t xml:space="preserve"> </w:t>
            </w:r>
            <w:r w:rsidRPr="00065A7C">
              <w:rPr>
                <w:sz w:val="24"/>
                <w:lang w:val="ru-RU"/>
              </w:rPr>
              <w:t>наличии</w:t>
            </w:r>
            <w:r w:rsidRPr="00065A7C">
              <w:rPr>
                <w:spacing w:val="-3"/>
                <w:sz w:val="24"/>
                <w:lang w:val="ru-RU"/>
              </w:rPr>
              <w:t xml:space="preserve"> </w:t>
            </w:r>
            <w:r w:rsidRPr="00065A7C">
              <w:rPr>
                <w:sz w:val="24"/>
                <w:lang w:val="ru-RU"/>
              </w:rPr>
              <w:t>возможностей</w:t>
            </w:r>
            <w:r w:rsidRPr="00065A7C">
              <w:rPr>
                <w:spacing w:val="-3"/>
                <w:sz w:val="24"/>
                <w:lang w:val="ru-RU"/>
              </w:rPr>
              <w:t xml:space="preserve"> </w:t>
            </w:r>
            <w:r w:rsidRPr="00065A7C">
              <w:rPr>
                <w:sz w:val="24"/>
                <w:lang w:val="ru-RU"/>
              </w:rPr>
              <w:t>для</w:t>
            </w:r>
            <w:r w:rsidRPr="00065A7C">
              <w:rPr>
                <w:spacing w:val="-3"/>
                <w:sz w:val="24"/>
                <w:lang w:val="ru-RU"/>
              </w:rPr>
              <w:t xml:space="preserve"> </w:t>
            </w:r>
            <w:r w:rsidRPr="00065A7C">
              <w:rPr>
                <w:sz w:val="24"/>
                <w:lang w:val="ru-RU"/>
              </w:rPr>
              <w:t>участия</w:t>
            </w:r>
            <w:r w:rsidRPr="00065A7C">
              <w:rPr>
                <w:spacing w:val="-3"/>
                <w:sz w:val="24"/>
                <w:lang w:val="ru-RU"/>
              </w:rPr>
              <w:t xml:space="preserve"> </w:t>
            </w:r>
            <w:r w:rsidRPr="00065A7C">
              <w:rPr>
                <w:sz w:val="24"/>
                <w:lang w:val="ru-RU"/>
              </w:rPr>
              <w:t>педагогов</w:t>
            </w:r>
            <w:r w:rsidRPr="00065A7C">
              <w:rPr>
                <w:spacing w:val="-4"/>
                <w:sz w:val="24"/>
                <w:lang w:val="ru-RU"/>
              </w:rPr>
              <w:t xml:space="preserve"> </w:t>
            </w:r>
            <w:r w:rsidRPr="00065A7C">
              <w:rPr>
                <w:sz w:val="24"/>
                <w:lang w:val="ru-RU"/>
              </w:rPr>
              <w:t>в</w:t>
            </w:r>
            <w:r w:rsidRPr="00065A7C">
              <w:rPr>
                <w:spacing w:val="-57"/>
                <w:sz w:val="24"/>
                <w:lang w:val="ru-RU"/>
              </w:rPr>
              <w:t xml:space="preserve"> </w:t>
            </w:r>
            <w:r w:rsidRPr="00065A7C">
              <w:rPr>
                <w:sz w:val="24"/>
                <w:lang w:val="ru-RU"/>
              </w:rPr>
              <w:t>воспитательной</w:t>
            </w:r>
            <w:r w:rsidRPr="00065A7C">
              <w:rPr>
                <w:spacing w:val="-1"/>
                <w:sz w:val="24"/>
                <w:lang w:val="ru-RU"/>
              </w:rPr>
              <w:t xml:space="preserve"> </w:t>
            </w:r>
            <w:r w:rsidRPr="00065A7C">
              <w:rPr>
                <w:sz w:val="24"/>
                <w:lang w:val="ru-RU"/>
              </w:rPr>
              <w:t>деятельности;</w:t>
            </w:r>
          </w:p>
          <w:p w:rsidR="00E914C1" w:rsidRPr="00065A7C" w:rsidRDefault="00E914C1" w:rsidP="00E914C1">
            <w:pPr>
              <w:ind w:left="107" w:right="868"/>
              <w:rPr>
                <w:sz w:val="24"/>
                <w:lang w:val="ru-RU"/>
              </w:rPr>
            </w:pPr>
            <w:r w:rsidRPr="00065A7C">
              <w:rPr>
                <w:sz w:val="24"/>
                <w:lang w:val="ru-RU"/>
              </w:rPr>
              <w:t>наполнение сайта ДОУ информацией о воспитательной деятельности;</w:t>
            </w:r>
            <w:r w:rsidRPr="00065A7C">
              <w:rPr>
                <w:spacing w:val="-58"/>
                <w:sz w:val="24"/>
                <w:lang w:val="ru-RU"/>
              </w:rPr>
              <w:t xml:space="preserve"> </w:t>
            </w:r>
            <w:r w:rsidRPr="00065A7C">
              <w:rPr>
                <w:sz w:val="24"/>
                <w:lang w:val="ru-RU"/>
              </w:rPr>
              <w:t>организация повышения психолого-педагогической квалификации</w:t>
            </w:r>
            <w:r w:rsidRPr="00065A7C">
              <w:rPr>
                <w:spacing w:val="1"/>
                <w:sz w:val="24"/>
                <w:lang w:val="ru-RU"/>
              </w:rPr>
              <w:t xml:space="preserve"> </w:t>
            </w:r>
            <w:r w:rsidRPr="00065A7C">
              <w:rPr>
                <w:sz w:val="24"/>
                <w:lang w:val="ru-RU"/>
              </w:rPr>
              <w:t>воспитателей;</w:t>
            </w:r>
          </w:p>
          <w:p w:rsidR="00E914C1" w:rsidRPr="00065A7C" w:rsidRDefault="00E914C1" w:rsidP="00E914C1">
            <w:pPr>
              <w:ind w:left="107"/>
              <w:rPr>
                <w:sz w:val="24"/>
                <w:lang w:val="ru-RU"/>
              </w:rPr>
            </w:pPr>
            <w:r w:rsidRPr="00065A7C">
              <w:rPr>
                <w:sz w:val="24"/>
                <w:lang w:val="ru-RU"/>
              </w:rPr>
              <w:t>организационно-координационная</w:t>
            </w:r>
            <w:r w:rsidRPr="00065A7C">
              <w:rPr>
                <w:spacing w:val="-5"/>
                <w:sz w:val="24"/>
                <w:lang w:val="ru-RU"/>
              </w:rPr>
              <w:t xml:space="preserve"> </w:t>
            </w:r>
            <w:r w:rsidRPr="00065A7C">
              <w:rPr>
                <w:sz w:val="24"/>
                <w:lang w:val="ru-RU"/>
              </w:rPr>
              <w:t>работа</w:t>
            </w:r>
            <w:r w:rsidRPr="00065A7C">
              <w:rPr>
                <w:spacing w:val="-5"/>
                <w:sz w:val="24"/>
                <w:lang w:val="ru-RU"/>
              </w:rPr>
              <w:t xml:space="preserve"> </w:t>
            </w:r>
            <w:r w:rsidRPr="00065A7C">
              <w:rPr>
                <w:sz w:val="24"/>
                <w:lang w:val="ru-RU"/>
              </w:rPr>
              <w:t>при</w:t>
            </w:r>
            <w:r w:rsidRPr="00065A7C">
              <w:rPr>
                <w:spacing w:val="-6"/>
                <w:sz w:val="24"/>
                <w:lang w:val="ru-RU"/>
              </w:rPr>
              <w:t xml:space="preserve"> </w:t>
            </w:r>
            <w:r w:rsidRPr="00065A7C">
              <w:rPr>
                <w:sz w:val="24"/>
                <w:lang w:val="ru-RU"/>
              </w:rPr>
              <w:t>проведении</w:t>
            </w:r>
            <w:r w:rsidRPr="00065A7C">
              <w:rPr>
                <w:spacing w:val="48"/>
                <w:sz w:val="24"/>
                <w:lang w:val="ru-RU"/>
              </w:rPr>
              <w:t xml:space="preserve"> </w:t>
            </w:r>
            <w:r w:rsidRPr="00065A7C">
              <w:rPr>
                <w:sz w:val="24"/>
                <w:lang w:val="ru-RU"/>
              </w:rPr>
              <w:t>воспитательных</w:t>
            </w:r>
            <w:r w:rsidRPr="00065A7C">
              <w:rPr>
                <w:spacing w:val="-57"/>
                <w:sz w:val="24"/>
                <w:lang w:val="ru-RU"/>
              </w:rPr>
              <w:t xml:space="preserve"> </w:t>
            </w:r>
            <w:r w:rsidRPr="00065A7C">
              <w:rPr>
                <w:sz w:val="24"/>
                <w:lang w:val="ru-RU"/>
              </w:rPr>
              <w:t>мероприятий;</w:t>
            </w:r>
          </w:p>
          <w:p w:rsidR="00E914C1" w:rsidRPr="00065A7C" w:rsidRDefault="00E914C1" w:rsidP="00E914C1">
            <w:pPr>
              <w:ind w:left="107" w:right="182"/>
              <w:rPr>
                <w:sz w:val="24"/>
                <w:lang w:val="ru-RU"/>
              </w:rPr>
            </w:pPr>
            <w:r w:rsidRPr="00065A7C">
              <w:rPr>
                <w:sz w:val="24"/>
                <w:lang w:val="ru-RU"/>
              </w:rPr>
              <w:t>участие обучающихся в районных и городских, конкурсах и т.д.;</w:t>
            </w:r>
            <w:r w:rsidRPr="00065A7C">
              <w:rPr>
                <w:spacing w:val="1"/>
                <w:sz w:val="24"/>
                <w:lang w:val="ru-RU"/>
              </w:rPr>
              <w:t xml:space="preserve"> </w:t>
            </w:r>
            <w:r w:rsidRPr="00065A7C">
              <w:rPr>
                <w:sz w:val="24"/>
                <w:lang w:val="ru-RU"/>
              </w:rPr>
              <w:t>организационно-методическое сопровождение воспитательной деятельности</w:t>
            </w:r>
            <w:r w:rsidRPr="00065A7C">
              <w:rPr>
                <w:spacing w:val="-57"/>
                <w:sz w:val="24"/>
                <w:lang w:val="ru-RU"/>
              </w:rPr>
              <w:t xml:space="preserve"> </w:t>
            </w:r>
            <w:r w:rsidRPr="00065A7C">
              <w:rPr>
                <w:sz w:val="24"/>
                <w:lang w:val="ru-RU"/>
              </w:rPr>
              <w:t>педагогических</w:t>
            </w:r>
            <w:r w:rsidRPr="00065A7C">
              <w:rPr>
                <w:spacing w:val="-2"/>
                <w:sz w:val="24"/>
                <w:lang w:val="ru-RU"/>
              </w:rPr>
              <w:t xml:space="preserve"> </w:t>
            </w:r>
            <w:r w:rsidRPr="00065A7C">
              <w:rPr>
                <w:sz w:val="24"/>
                <w:lang w:val="ru-RU"/>
              </w:rPr>
              <w:t>инициатив;</w:t>
            </w:r>
          </w:p>
          <w:p w:rsidR="00E914C1" w:rsidRPr="00065A7C" w:rsidRDefault="00E914C1" w:rsidP="00E914C1">
            <w:pPr>
              <w:ind w:left="107" w:right="609"/>
              <w:rPr>
                <w:sz w:val="24"/>
                <w:lang w:val="ru-RU"/>
              </w:rPr>
            </w:pPr>
            <w:r w:rsidRPr="00065A7C">
              <w:rPr>
                <w:sz w:val="24"/>
                <w:lang w:val="ru-RU"/>
              </w:rPr>
              <w:t>создание</w:t>
            </w:r>
            <w:r w:rsidRPr="00065A7C">
              <w:rPr>
                <w:spacing w:val="-5"/>
                <w:sz w:val="24"/>
                <w:lang w:val="ru-RU"/>
              </w:rPr>
              <w:t xml:space="preserve"> </w:t>
            </w:r>
            <w:r w:rsidRPr="00065A7C">
              <w:rPr>
                <w:sz w:val="24"/>
                <w:lang w:val="ru-RU"/>
              </w:rPr>
              <w:t>необходимой</w:t>
            </w:r>
            <w:r w:rsidRPr="00065A7C">
              <w:rPr>
                <w:spacing w:val="-5"/>
                <w:sz w:val="24"/>
                <w:lang w:val="ru-RU"/>
              </w:rPr>
              <w:t xml:space="preserve"> </w:t>
            </w:r>
            <w:r w:rsidRPr="00065A7C">
              <w:rPr>
                <w:sz w:val="24"/>
                <w:lang w:val="ru-RU"/>
              </w:rPr>
              <w:t>для</w:t>
            </w:r>
            <w:r w:rsidRPr="00065A7C">
              <w:rPr>
                <w:spacing w:val="-4"/>
                <w:sz w:val="24"/>
                <w:lang w:val="ru-RU"/>
              </w:rPr>
              <w:t xml:space="preserve"> </w:t>
            </w:r>
            <w:r w:rsidRPr="00065A7C">
              <w:rPr>
                <w:sz w:val="24"/>
                <w:lang w:val="ru-RU"/>
              </w:rPr>
              <w:t>осуществления</w:t>
            </w:r>
            <w:r w:rsidRPr="00065A7C">
              <w:rPr>
                <w:spacing w:val="-3"/>
                <w:sz w:val="24"/>
                <w:lang w:val="ru-RU"/>
              </w:rPr>
              <w:t xml:space="preserve"> </w:t>
            </w:r>
            <w:r w:rsidRPr="00065A7C">
              <w:rPr>
                <w:sz w:val="24"/>
                <w:lang w:val="ru-RU"/>
              </w:rPr>
              <w:t>воспитательной</w:t>
            </w:r>
            <w:r w:rsidRPr="00065A7C">
              <w:rPr>
                <w:spacing w:val="-3"/>
                <w:sz w:val="24"/>
                <w:lang w:val="ru-RU"/>
              </w:rPr>
              <w:t xml:space="preserve"> </w:t>
            </w:r>
            <w:r w:rsidRPr="00065A7C">
              <w:rPr>
                <w:sz w:val="24"/>
                <w:lang w:val="ru-RU"/>
              </w:rPr>
              <w:t>деятельности</w:t>
            </w:r>
            <w:r w:rsidRPr="00065A7C">
              <w:rPr>
                <w:spacing w:val="-57"/>
                <w:sz w:val="24"/>
                <w:lang w:val="ru-RU"/>
              </w:rPr>
              <w:t xml:space="preserve"> </w:t>
            </w:r>
            <w:r w:rsidRPr="00065A7C">
              <w:rPr>
                <w:sz w:val="24"/>
                <w:lang w:val="ru-RU"/>
              </w:rPr>
              <w:t>инфраструктуры;</w:t>
            </w:r>
          </w:p>
          <w:p w:rsidR="00E914C1" w:rsidRPr="00065A7C" w:rsidRDefault="00E914C1" w:rsidP="00E914C1">
            <w:pPr>
              <w:spacing w:line="274" w:lineRule="exact"/>
              <w:ind w:left="107" w:right="1082"/>
              <w:rPr>
                <w:sz w:val="24"/>
                <w:lang w:val="ru-RU"/>
              </w:rPr>
            </w:pPr>
            <w:r w:rsidRPr="00065A7C">
              <w:rPr>
                <w:sz w:val="24"/>
                <w:lang w:val="ru-RU"/>
              </w:rPr>
              <w:t>развитие</w:t>
            </w:r>
            <w:r w:rsidRPr="00065A7C">
              <w:rPr>
                <w:spacing w:val="-6"/>
                <w:sz w:val="24"/>
                <w:lang w:val="ru-RU"/>
              </w:rPr>
              <w:t xml:space="preserve"> </w:t>
            </w:r>
            <w:r w:rsidRPr="00065A7C">
              <w:rPr>
                <w:sz w:val="24"/>
                <w:lang w:val="ru-RU"/>
              </w:rPr>
              <w:t>сотрудничества</w:t>
            </w:r>
            <w:r w:rsidRPr="00065A7C">
              <w:rPr>
                <w:spacing w:val="-6"/>
                <w:sz w:val="24"/>
                <w:lang w:val="ru-RU"/>
              </w:rPr>
              <w:t xml:space="preserve"> </w:t>
            </w:r>
            <w:r w:rsidRPr="00065A7C">
              <w:rPr>
                <w:sz w:val="24"/>
                <w:lang w:val="ru-RU"/>
              </w:rPr>
              <w:t>с</w:t>
            </w:r>
            <w:r w:rsidRPr="00065A7C">
              <w:rPr>
                <w:spacing w:val="-5"/>
                <w:sz w:val="24"/>
                <w:lang w:val="ru-RU"/>
              </w:rPr>
              <w:t xml:space="preserve"> </w:t>
            </w:r>
            <w:r w:rsidRPr="00065A7C">
              <w:rPr>
                <w:sz w:val="24"/>
                <w:lang w:val="ru-RU"/>
              </w:rPr>
              <w:t>социальными</w:t>
            </w:r>
            <w:r w:rsidRPr="00065A7C">
              <w:rPr>
                <w:spacing w:val="-5"/>
                <w:sz w:val="24"/>
                <w:lang w:val="ru-RU"/>
              </w:rPr>
              <w:t xml:space="preserve"> </w:t>
            </w:r>
            <w:r w:rsidRPr="00065A7C">
              <w:rPr>
                <w:sz w:val="24"/>
                <w:lang w:val="ru-RU"/>
              </w:rPr>
              <w:t>партнерами;</w:t>
            </w:r>
            <w:r w:rsidRPr="00065A7C">
              <w:rPr>
                <w:spacing w:val="-57"/>
                <w:sz w:val="24"/>
                <w:lang w:val="ru-RU"/>
              </w:rPr>
              <w:t xml:space="preserve"> </w:t>
            </w:r>
            <w:r w:rsidRPr="00065A7C">
              <w:rPr>
                <w:sz w:val="24"/>
                <w:lang w:val="ru-RU"/>
              </w:rPr>
              <w:t>стимулирование</w:t>
            </w:r>
            <w:r w:rsidRPr="00065A7C">
              <w:rPr>
                <w:spacing w:val="-2"/>
                <w:sz w:val="24"/>
                <w:lang w:val="ru-RU"/>
              </w:rPr>
              <w:t xml:space="preserve"> </w:t>
            </w:r>
            <w:r w:rsidRPr="00065A7C">
              <w:rPr>
                <w:sz w:val="24"/>
                <w:lang w:val="ru-RU"/>
              </w:rPr>
              <w:t>активной</w:t>
            </w:r>
            <w:r w:rsidRPr="00065A7C">
              <w:rPr>
                <w:spacing w:val="-1"/>
                <w:sz w:val="24"/>
                <w:lang w:val="ru-RU"/>
              </w:rPr>
              <w:t xml:space="preserve"> </w:t>
            </w:r>
            <w:r w:rsidRPr="00065A7C">
              <w:rPr>
                <w:sz w:val="24"/>
                <w:lang w:val="ru-RU"/>
              </w:rPr>
              <w:t>воспитательной</w:t>
            </w:r>
          </w:p>
        </w:tc>
      </w:tr>
      <w:tr w:rsidR="00E914C1" w:rsidRPr="007B5B42" w:rsidTr="00065A7C">
        <w:trPr>
          <w:trHeight w:val="275"/>
        </w:trPr>
        <w:tc>
          <w:tcPr>
            <w:tcW w:w="1716" w:type="dxa"/>
          </w:tcPr>
          <w:p w:rsidR="00E914C1" w:rsidRPr="007B5B42" w:rsidRDefault="00E914C1" w:rsidP="00E914C1">
            <w:pPr>
              <w:ind w:left="110" w:right="634"/>
              <w:rPr>
                <w:sz w:val="24"/>
              </w:rPr>
            </w:pPr>
            <w:r w:rsidRPr="007B5B42">
              <w:rPr>
                <w:sz w:val="24"/>
              </w:rPr>
              <w:t>Педагог-</w:t>
            </w:r>
            <w:r w:rsidRPr="007B5B42">
              <w:rPr>
                <w:spacing w:val="-57"/>
                <w:sz w:val="24"/>
              </w:rPr>
              <w:t xml:space="preserve"> </w:t>
            </w:r>
            <w:r w:rsidRPr="007B5B42">
              <w:rPr>
                <w:sz w:val="24"/>
              </w:rPr>
              <w:t>психолог</w:t>
            </w:r>
          </w:p>
        </w:tc>
        <w:tc>
          <w:tcPr>
            <w:tcW w:w="8210" w:type="dxa"/>
          </w:tcPr>
          <w:p w:rsidR="00E914C1" w:rsidRPr="00065A7C" w:rsidRDefault="00E914C1" w:rsidP="00E914C1">
            <w:pPr>
              <w:spacing w:line="265" w:lineRule="exact"/>
              <w:ind w:left="107"/>
              <w:rPr>
                <w:sz w:val="24"/>
                <w:lang w:val="ru-RU"/>
              </w:rPr>
            </w:pPr>
            <w:r w:rsidRPr="00065A7C">
              <w:rPr>
                <w:sz w:val="24"/>
                <w:lang w:val="ru-RU"/>
              </w:rPr>
              <w:t>оказание</w:t>
            </w:r>
            <w:r w:rsidRPr="00065A7C">
              <w:rPr>
                <w:spacing w:val="-6"/>
                <w:sz w:val="24"/>
                <w:lang w:val="ru-RU"/>
              </w:rPr>
              <w:t xml:space="preserve"> </w:t>
            </w:r>
            <w:r w:rsidRPr="00065A7C">
              <w:rPr>
                <w:sz w:val="24"/>
                <w:lang w:val="ru-RU"/>
              </w:rPr>
              <w:t>психолого-педагогической</w:t>
            </w:r>
            <w:r w:rsidRPr="00065A7C">
              <w:rPr>
                <w:spacing w:val="-4"/>
                <w:sz w:val="24"/>
                <w:lang w:val="ru-RU"/>
              </w:rPr>
              <w:t xml:space="preserve"> </w:t>
            </w:r>
            <w:r w:rsidRPr="00065A7C">
              <w:rPr>
                <w:sz w:val="24"/>
                <w:lang w:val="ru-RU"/>
              </w:rPr>
              <w:t>помощи;</w:t>
            </w:r>
          </w:p>
          <w:p w:rsidR="00E914C1" w:rsidRPr="00065A7C" w:rsidRDefault="00E914C1" w:rsidP="00E914C1">
            <w:pPr>
              <w:ind w:left="107"/>
              <w:rPr>
                <w:sz w:val="24"/>
                <w:lang w:val="ru-RU"/>
              </w:rPr>
            </w:pPr>
            <w:r w:rsidRPr="00065A7C">
              <w:rPr>
                <w:sz w:val="24"/>
                <w:lang w:val="ru-RU"/>
              </w:rPr>
              <w:t>осуществление</w:t>
            </w:r>
            <w:r w:rsidRPr="00065A7C">
              <w:rPr>
                <w:spacing w:val="-4"/>
                <w:sz w:val="24"/>
                <w:lang w:val="ru-RU"/>
              </w:rPr>
              <w:t xml:space="preserve"> </w:t>
            </w:r>
            <w:r w:rsidRPr="00065A7C">
              <w:rPr>
                <w:sz w:val="24"/>
                <w:lang w:val="ru-RU"/>
              </w:rPr>
              <w:t>социологических</w:t>
            </w:r>
            <w:r w:rsidRPr="00065A7C">
              <w:rPr>
                <w:spacing w:val="53"/>
                <w:sz w:val="24"/>
                <w:lang w:val="ru-RU"/>
              </w:rPr>
              <w:t xml:space="preserve"> </w:t>
            </w:r>
            <w:r w:rsidRPr="00065A7C">
              <w:rPr>
                <w:sz w:val="24"/>
                <w:lang w:val="ru-RU"/>
              </w:rPr>
              <w:t>исследований</w:t>
            </w:r>
            <w:r w:rsidRPr="00065A7C">
              <w:rPr>
                <w:spacing w:val="-3"/>
                <w:sz w:val="24"/>
                <w:lang w:val="ru-RU"/>
              </w:rPr>
              <w:t xml:space="preserve"> </w:t>
            </w:r>
            <w:r w:rsidRPr="00065A7C">
              <w:rPr>
                <w:sz w:val="24"/>
                <w:lang w:val="ru-RU"/>
              </w:rPr>
              <w:t>обучающихся;</w:t>
            </w:r>
            <w:r w:rsidRPr="00065A7C">
              <w:rPr>
                <w:spacing w:val="-3"/>
                <w:sz w:val="24"/>
                <w:lang w:val="ru-RU"/>
              </w:rPr>
              <w:t xml:space="preserve"> </w:t>
            </w:r>
            <w:r w:rsidRPr="00065A7C">
              <w:rPr>
                <w:sz w:val="24"/>
                <w:lang w:val="ru-RU"/>
              </w:rPr>
              <w:t>организация</w:t>
            </w:r>
            <w:r w:rsidRPr="00065A7C">
              <w:rPr>
                <w:spacing w:val="-5"/>
                <w:sz w:val="24"/>
                <w:lang w:val="ru-RU"/>
              </w:rPr>
              <w:t xml:space="preserve"> </w:t>
            </w:r>
            <w:r w:rsidRPr="00065A7C">
              <w:rPr>
                <w:sz w:val="24"/>
                <w:lang w:val="ru-RU"/>
              </w:rPr>
              <w:t>и</w:t>
            </w:r>
            <w:r w:rsidRPr="00065A7C">
              <w:rPr>
                <w:spacing w:val="-57"/>
                <w:sz w:val="24"/>
                <w:lang w:val="ru-RU"/>
              </w:rPr>
              <w:t xml:space="preserve"> </w:t>
            </w:r>
            <w:r w:rsidRPr="00065A7C">
              <w:rPr>
                <w:sz w:val="24"/>
                <w:lang w:val="ru-RU"/>
              </w:rPr>
              <w:t>проведение</w:t>
            </w:r>
            <w:r w:rsidRPr="00065A7C">
              <w:rPr>
                <w:spacing w:val="-2"/>
                <w:sz w:val="24"/>
                <w:lang w:val="ru-RU"/>
              </w:rPr>
              <w:t xml:space="preserve"> </w:t>
            </w:r>
            <w:r w:rsidRPr="00065A7C">
              <w:rPr>
                <w:sz w:val="24"/>
                <w:lang w:val="ru-RU"/>
              </w:rPr>
              <w:t>различных</w:t>
            </w:r>
            <w:r w:rsidRPr="00065A7C">
              <w:rPr>
                <w:spacing w:val="-1"/>
                <w:sz w:val="24"/>
                <w:lang w:val="ru-RU"/>
              </w:rPr>
              <w:t xml:space="preserve"> </w:t>
            </w:r>
            <w:r w:rsidRPr="00065A7C">
              <w:rPr>
                <w:sz w:val="24"/>
                <w:lang w:val="ru-RU"/>
              </w:rPr>
              <w:t>видов воспитательной</w:t>
            </w:r>
            <w:r w:rsidRPr="00065A7C">
              <w:rPr>
                <w:spacing w:val="-3"/>
                <w:sz w:val="24"/>
                <w:lang w:val="ru-RU"/>
              </w:rPr>
              <w:t xml:space="preserve"> </w:t>
            </w:r>
            <w:r w:rsidRPr="00065A7C">
              <w:rPr>
                <w:sz w:val="24"/>
                <w:lang w:val="ru-RU"/>
              </w:rPr>
              <w:t>работы;</w:t>
            </w:r>
          </w:p>
          <w:p w:rsidR="00E914C1" w:rsidRPr="00065A7C" w:rsidRDefault="00E914C1" w:rsidP="00E914C1">
            <w:pPr>
              <w:spacing w:line="276" w:lineRule="exact"/>
              <w:ind w:left="107" w:right="761"/>
              <w:rPr>
                <w:sz w:val="24"/>
                <w:lang w:val="ru-RU"/>
              </w:rPr>
            </w:pPr>
            <w:r w:rsidRPr="00065A7C">
              <w:rPr>
                <w:sz w:val="24"/>
                <w:lang w:val="ru-RU"/>
              </w:rPr>
              <w:t>- подготовка предложений по поощрению обучающихся и педагогов за</w:t>
            </w:r>
            <w:r w:rsidRPr="00065A7C">
              <w:rPr>
                <w:spacing w:val="-57"/>
                <w:sz w:val="24"/>
                <w:lang w:val="ru-RU"/>
              </w:rPr>
              <w:t xml:space="preserve"> </w:t>
            </w:r>
            <w:r w:rsidRPr="00065A7C">
              <w:rPr>
                <w:sz w:val="24"/>
                <w:lang w:val="ru-RU"/>
              </w:rPr>
              <w:t>активное участие</w:t>
            </w:r>
            <w:r w:rsidRPr="00065A7C">
              <w:rPr>
                <w:spacing w:val="-1"/>
                <w:sz w:val="24"/>
                <w:lang w:val="ru-RU"/>
              </w:rPr>
              <w:t xml:space="preserve"> </w:t>
            </w:r>
            <w:r w:rsidRPr="00065A7C">
              <w:rPr>
                <w:sz w:val="24"/>
                <w:lang w:val="ru-RU"/>
              </w:rPr>
              <w:t>в</w:t>
            </w:r>
            <w:r w:rsidRPr="00065A7C">
              <w:rPr>
                <w:spacing w:val="-1"/>
                <w:sz w:val="24"/>
                <w:lang w:val="ru-RU"/>
              </w:rPr>
              <w:t xml:space="preserve"> </w:t>
            </w:r>
            <w:r w:rsidRPr="00065A7C">
              <w:rPr>
                <w:sz w:val="24"/>
                <w:lang w:val="ru-RU"/>
              </w:rPr>
              <w:t>воспитательном</w:t>
            </w:r>
            <w:r w:rsidRPr="00065A7C">
              <w:rPr>
                <w:spacing w:val="-1"/>
                <w:sz w:val="24"/>
                <w:lang w:val="ru-RU"/>
              </w:rPr>
              <w:t xml:space="preserve"> </w:t>
            </w:r>
            <w:r w:rsidRPr="00065A7C">
              <w:rPr>
                <w:sz w:val="24"/>
                <w:lang w:val="ru-RU"/>
              </w:rPr>
              <w:t>процессе.</w:t>
            </w:r>
          </w:p>
        </w:tc>
      </w:tr>
      <w:tr w:rsidR="00E914C1" w:rsidRPr="007B5B42" w:rsidTr="00065A7C">
        <w:trPr>
          <w:trHeight w:val="275"/>
        </w:trPr>
        <w:tc>
          <w:tcPr>
            <w:tcW w:w="1716" w:type="dxa"/>
          </w:tcPr>
          <w:p w:rsidR="00E914C1" w:rsidRPr="007B5B42" w:rsidRDefault="00E914C1" w:rsidP="00E914C1">
            <w:pPr>
              <w:spacing w:line="262" w:lineRule="exact"/>
              <w:ind w:left="110"/>
              <w:rPr>
                <w:sz w:val="24"/>
              </w:rPr>
            </w:pPr>
            <w:r w:rsidRPr="007B5B42">
              <w:rPr>
                <w:sz w:val="24"/>
              </w:rPr>
              <w:t>Воспитатель</w:t>
            </w:r>
          </w:p>
        </w:tc>
        <w:tc>
          <w:tcPr>
            <w:tcW w:w="8210" w:type="dxa"/>
          </w:tcPr>
          <w:p w:rsidR="00E914C1" w:rsidRPr="00065A7C" w:rsidRDefault="00E914C1" w:rsidP="00E914C1">
            <w:pPr>
              <w:spacing w:line="262" w:lineRule="exact"/>
              <w:ind w:left="107"/>
              <w:rPr>
                <w:sz w:val="24"/>
                <w:lang w:val="ru-RU"/>
              </w:rPr>
            </w:pPr>
            <w:r w:rsidRPr="00065A7C">
              <w:rPr>
                <w:sz w:val="24"/>
                <w:lang w:val="ru-RU"/>
              </w:rPr>
              <w:t>-</w:t>
            </w:r>
            <w:r w:rsidRPr="00065A7C">
              <w:rPr>
                <w:spacing w:val="-4"/>
                <w:sz w:val="24"/>
                <w:lang w:val="ru-RU"/>
              </w:rPr>
              <w:t xml:space="preserve"> </w:t>
            </w:r>
            <w:r w:rsidRPr="00065A7C">
              <w:rPr>
                <w:sz w:val="24"/>
                <w:lang w:val="ru-RU"/>
              </w:rPr>
              <w:t>обеспечивает</w:t>
            </w:r>
            <w:r w:rsidRPr="00065A7C">
              <w:rPr>
                <w:spacing w:val="-2"/>
                <w:sz w:val="24"/>
                <w:lang w:val="ru-RU"/>
              </w:rPr>
              <w:t xml:space="preserve"> </w:t>
            </w:r>
            <w:r w:rsidRPr="00065A7C">
              <w:rPr>
                <w:sz w:val="24"/>
                <w:lang w:val="ru-RU"/>
              </w:rPr>
              <w:t>условия</w:t>
            </w:r>
            <w:r w:rsidRPr="00065A7C">
              <w:rPr>
                <w:spacing w:val="-3"/>
                <w:sz w:val="24"/>
                <w:lang w:val="ru-RU"/>
              </w:rPr>
              <w:t xml:space="preserve"> </w:t>
            </w:r>
            <w:r w:rsidRPr="00065A7C">
              <w:rPr>
                <w:sz w:val="24"/>
                <w:lang w:val="ru-RU"/>
              </w:rPr>
              <w:t>для</w:t>
            </w:r>
            <w:r w:rsidRPr="00065A7C">
              <w:rPr>
                <w:spacing w:val="-3"/>
                <w:sz w:val="24"/>
                <w:lang w:val="ru-RU"/>
              </w:rPr>
              <w:t xml:space="preserve"> </w:t>
            </w:r>
            <w:r w:rsidRPr="00065A7C">
              <w:rPr>
                <w:sz w:val="24"/>
                <w:lang w:val="ru-RU"/>
              </w:rPr>
              <w:t>воспитательного</w:t>
            </w:r>
            <w:r w:rsidRPr="00065A7C">
              <w:rPr>
                <w:spacing w:val="-6"/>
                <w:sz w:val="24"/>
                <w:lang w:val="ru-RU"/>
              </w:rPr>
              <w:t xml:space="preserve"> </w:t>
            </w:r>
            <w:r w:rsidRPr="00065A7C">
              <w:rPr>
                <w:sz w:val="24"/>
                <w:lang w:val="ru-RU"/>
              </w:rPr>
              <w:t>процесса:</w:t>
            </w:r>
          </w:p>
          <w:p w:rsidR="00E914C1" w:rsidRPr="00065A7C" w:rsidRDefault="00E914C1" w:rsidP="00E914C1">
            <w:pPr>
              <w:ind w:left="107" w:right="93"/>
              <w:rPr>
                <w:sz w:val="24"/>
                <w:lang w:val="ru-RU"/>
              </w:rPr>
            </w:pPr>
            <w:r w:rsidRPr="00065A7C">
              <w:rPr>
                <w:sz w:val="24"/>
                <w:lang w:val="ru-RU"/>
              </w:rPr>
              <w:t>создание</w:t>
            </w:r>
            <w:r w:rsidRPr="00065A7C">
              <w:rPr>
                <w:spacing w:val="-5"/>
                <w:sz w:val="24"/>
                <w:lang w:val="ru-RU"/>
              </w:rPr>
              <w:t xml:space="preserve"> </w:t>
            </w:r>
            <w:r w:rsidRPr="00065A7C">
              <w:rPr>
                <w:sz w:val="24"/>
                <w:lang w:val="ru-RU"/>
              </w:rPr>
              <w:t>атмосферы</w:t>
            </w:r>
            <w:r w:rsidRPr="00065A7C">
              <w:rPr>
                <w:spacing w:val="-5"/>
                <w:sz w:val="24"/>
                <w:lang w:val="ru-RU"/>
              </w:rPr>
              <w:t xml:space="preserve"> </w:t>
            </w:r>
            <w:r w:rsidRPr="00065A7C">
              <w:rPr>
                <w:sz w:val="24"/>
                <w:lang w:val="ru-RU"/>
              </w:rPr>
              <w:t>эмоционального</w:t>
            </w:r>
            <w:r w:rsidRPr="00065A7C">
              <w:rPr>
                <w:spacing w:val="-3"/>
                <w:sz w:val="24"/>
                <w:lang w:val="ru-RU"/>
              </w:rPr>
              <w:t xml:space="preserve"> </w:t>
            </w:r>
            <w:r w:rsidRPr="00065A7C">
              <w:rPr>
                <w:sz w:val="24"/>
                <w:lang w:val="ru-RU"/>
              </w:rPr>
              <w:t>комфорта,</w:t>
            </w:r>
            <w:r w:rsidRPr="00065A7C">
              <w:rPr>
                <w:spacing w:val="-2"/>
                <w:sz w:val="24"/>
                <w:lang w:val="ru-RU"/>
              </w:rPr>
              <w:t xml:space="preserve"> </w:t>
            </w:r>
            <w:r w:rsidRPr="00065A7C">
              <w:rPr>
                <w:sz w:val="24"/>
                <w:lang w:val="ru-RU"/>
              </w:rPr>
              <w:t>условий</w:t>
            </w:r>
            <w:r w:rsidRPr="00065A7C">
              <w:rPr>
                <w:spacing w:val="-4"/>
                <w:sz w:val="24"/>
                <w:lang w:val="ru-RU"/>
              </w:rPr>
              <w:t xml:space="preserve"> </w:t>
            </w:r>
            <w:r w:rsidRPr="00065A7C">
              <w:rPr>
                <w:sz w:val="24"/>
                <w:lang w:val="ru-RU"/>
              </w:rPr>
              <w:t>для</w:t>
            </w:r>
            <w:r w:rsidRPr="00065A7C">
              <w:rPr>
                <w:spacing w:val="-3"/>
                <w:sz w:val="24"/>
                <w:lang w:val="ru-RU"/>
              </w:rPr>
              <w:t xml:space="preserve"> </w:t>
            </w:r>
            <w:r w:rsidRPr="00065A7C">
              <w:rPr>
                <w:sz w:val="24"/>
                <w:lang w:val="ru-RU"/>
              </w:rPr>
              <w:t>самовыражения</w:t>
            </w:r>
            <w:r w:rsidRPr="00065A7C">
              <w:rPr>
                <w:spacing w:val="-57"/>
                <w:sz w:val="24"/>
                <w:lang w:val="ru-RU"/>
              </w:rPr>
              <w:t xml:space="preserve"> </w:t>
            </w:r>
            <w:r w:rsidRPr="00065A7C">
              <w:rPr>
                <w:sz w:val="24"/>
                <w:lang w:val="ru-RU"/>
              </w:rPr>
              <w:t>и</w:t>
            </w:r>
            <w:r w:rsidRPr="00065A7C">
              <w:rPr>
                <w:spacing w:val="-1"/>
                <w:sz w:val="24"/>
                <w:lang w:val="ru-RU"/>
              </w:rPr>
              <w:t xml:space="preserve"> </w:t>
            </w:r>
            <w:r w:rsidRPr="00065A7C">
              <w:rPr>
                <w:sz w:val="24"/>
                <w:lang w:val="ru-RU"/>
              </w:rPr>
              <w:t>саморазвития;</w:t>
            </w:r>
          </w:p>
          <w:p w:rsidR="00E914C1" w:rsidRPr="00065A7C" w:rsidRDefault="00E914C1" w:rsidP="00E914C1">
            <w:pPr>
              <w:ind w:left="107" w:right="736"/>
              <w:rPr>
                <w:sz w:val="24"/>
                <w:lang w:val="ru-RU"/>
              </w:rPr>
            </w:pPr>
            <w:r w:rsidRPr="00065A7C">
              <w:rPr>
                <w:sz w:val="24"/>
                <w:lang w:val="ru-RU"/>
              </w:rPr>
              <w:t>обеспечение познавательного, речевого, социально-коммуникативного,</w:t>
            </w:r>
            <w:r w:rsidRPr="00065A7C">
              <w:rPr>
                <w:spacing w:val="-57"/>
                <w:sz w:val="24"/>
                <w:lang w:val="ru-RU"/>
              </w:rPr>
              <w:t xml:space="preserve"> </w:t>
            </w:r>
            <w:r w:rsidRPr="00065A7C">
              <w:rPr>
                <w:sz w:val="24"/>
                <w:lang w:val="ru-RU"/>
              </w:rPr>
              <w:t>художественно-эстетического</w:t>
            </w:r>
            <w:r w:rsidRPr="00065A7C">
              <w:rPr>
                <w:spacing w:val="-1"/>
                <w:sz w:val="24"/>
                <w:lang w:val="ru-RU"/>
              </w:rPr>
              <w:t xml:space="preserve"> </w:t>
            </w:r>
            <w:r w:rsidRPr="00065A7C">
              <w:rPr>
                <w:sz w:val="24"/>
                <w:lang w:val="ru-RU"/>
              </w:rPr>
              <w:t>и физического</w:t>
            </w:r>
            <w:r w:rsidRPr="00065A7C">
              <w:rPr>
                <w:spacing w:val="-1"/>
                <w:sz w:val="24"/>
                <w:lang w:val="ru-RU"/>
              </w:rPr>
              <w:t xml:space="preserve"> </w:t>
            </w:r>
            <w:r w:rsidRPr="00065A7C">
              <w:rPr>
                <w:sz w:val="24"/>
                <w:lang w:val="ru-RU"/>
              </w:rPr>
              <w:t>развития;</w:t>
            </w:r>
          </w:p>
          <w:p w:rsidR="00E914C1" w:rsidRPr="00065A7C" w:rsidRDefault="00E914C1" w:rsidP="00E914C1">
            <w:pPr>
              <w:ind w:left="107"/>
              <w:rPr>
                <w:sz w:val="24"/>
                <w:lang w:val="ru-RU"/>
              </w:rPr>
            </w:pPr>
            <w:r w:rsidRPr="00065A7C">
              <w:rPr>
                <w:sz w:val="24"/>
                <w:lang w:val="ru-RU"/>
              </w:rPr>
              <w:t>воспитание</w:t>
            </w:r>
            <w:r w:rsidRPr="00065A7C">
              <w:rPr>
                <w:spacing w:val="-6"/>
                <w:sz w:val="24"/>
                <w:lang w:val="ru-RU"/>
              </w:rPr>
              <w:t xml:space="preserve"> </w:t>
            </w:r>
            <w:r w:rsidRPr="00065A7C">
              <w:rPr>
                <w:sz w:val="24"/>
                <w:lang w:val="ru-RU"/>
              </w:rPr>
              <w:t>гражданственности,</w:t>
            </w:r>
            <w:r w:rsidRPr="00065A7C">
              <w:rPr>
                <w:spacing w:val="-2"/>
                <w:sz w:val="24"/>
                <w:lang w:val="ru-RU"/>
              </w:rPr>
              <w:t xml:space="preserve"> </w:t>
            </w:r>
            <w:r w:rsidRPr="00065A7C">
              <w:rPr>
                <w:sz w:val="24"/>
                <w:lang w:val="ru-RU"/>
              </w:rPr>
              <w:t>уважения</w:t>
            </w:r>
            <w:r w:rsidRPr="00065A7C">
              <w:rPr>
                <w:spacing w:val="-4"/>
                <w:sz w:val="24"/>
                <w:lang w:val="ru-RU"/>
              </w:rPr>
              <w:t xml:space="preserve"> </w:t>
            </w:r>
            <w:r w:rsidRPr="00065A7C">
              <w:rPr>
                <w:sz w:val="24"/>
                <w:lang w:val="ru-RU"/>
              </w:rPr>
              <w:t>к</w:t>
            </w:r>
            <w:r w:rsidRPr="00065A7C">
              <w:rPr>
                <w:spacing w:val="-5"/>
                <w:sz w:val="24"/>
                <w:lang w:val="ru-RU"/>
              </w:rPr>
              <w:t xml:space="preserve"> </w:t>
            </w:r>
            <w:r w:rsidRPr="00065A7C">
              <w:rPr>
                <w:sz w:val="24"/>
                <w:lang w:val="ru-RU"/>
              </w:rPr>
              <w:t>правам</w:t>
            </w:r>
            <w:r w:rsidRPr="00065A7C">
              <w:rPr>
                <w:spacing w:val="-5"/>
                <w:sz w:val="24"/>
                <w:lang w:val="ru-RU"/>
              </w:rPr>
              <w:t xml:space="preserve"> </w:t>
            </w:r>
            <w:r w:rsidRPr="00065A7C">
              <w:rPr>
                <w:sz w:val="24"/>
                <w:lang w:val="ru-RU"/>
              </w:rPr>
              <w:t>и</w:t>
            </w:r>
            <w:r w:rsidRPr="00065A7C">
              <w:rPr>
                <w:spacing w:val="-4"/>
                <w:sz w:val="24"/>
                <w:lang w:val="ru-RU"/>
              </w:rPr>
              <w:t xml:space="preserve"> </w:t>
            </w:r>
            <w:r w:rsidRPr="00065A7C">
              <w:rPr>
                <w:sz w:val="24"/>
                <w:lang w:val="ru-RU"/>
              </w:rPr>
              <w:t>свободам</w:t>
            </w:r>
            <w:r w:rsidRPr="00065A7C">
              <w:rPr>
                <w:spacing w:val="-5"/>
                <w:sz w:val="24"/>
                <w:lang w:val="ru-RU"/>
              </w:rPr>
              <w:t xml:space="preserve"> </w:t>
            </w:r>
            <w:r w:rsidRPr="00065A7C">
              <w:rPr>
                <w:sz w:val="24"/>
                <w:lang w:val="ru-RU"/>
              </w:rPr>
              <w:t>человека,</w:t>
            </w:r>
            <w:r w:rsidRPr="00065A7C">
              <w:rPr>
                <w:spacing w:val="-57"/>
                <w:sz w:val="24"/>
                <w:lang w:val="ru-RU"/>
              </w:rPr>
              <w:t xml:space="preserve"> </w:t>
            </w:r>
            <w:r w:rsidRPr="00065A7C">
              <w:rPr>
                <w:sz w:val="24"/>
                <w:lang w:val="ru-RU"/>
              </w:rPr>
              <w:t>любви</w:t>
            </w:r>
            <w:r w:rsidRPr="00065A7C">
              <w:rPr>
                <w:spacing w:val="-1"/>
                <w:sz w:val="24"/>
                <w:lang w:val="ru-RU"/>
              </w:rPr>
              <w:t xml:space="preserve"> </w:t>
            </w:r>
            <w:r w:rsidRPr="00065A7C">
              <w:rPr>
                <w:sz w:val="24"/>
                <w:lang w:val="ru-RU"/>
              </w:rPr>
              <w:t>к окружающей природе,</w:t>
            </w:r>
            <w:r w:rsidRPr="00065A7C">
              <w:rPr>
                <w:spacing w:val="-1"/>
                <w:sz w:val="24"/>
                <w:lang w:val="ru-RU"/>
              </w:rPr>
              <w:t xml:space="preserve"> </w:t>
            </w:r>
            <w:r w:rsidRPr="00065A7C">
              <w:rPr>
                <w:sz w:val="24"/>
                <w:lang w:val="ru-RU"/>
              </w:rPr>
              <w:t>Родине, семье;</w:t>
            </w:r>
          </w:p>
          <w:p w:rsidR="00E914C1" w:rsidRPr="00065A7C" w:rsidRDefault="00E914C1" w:rsidP="00E914C1">
            <w:pPr>
              <w:ind w:left="107" w:right="215"/>
              <w:rPr>
                <w:sz w:val="24"/>
                <w:lang w:val="ru-RU"/>
              </w:rPr>
            </w:pPr>
            <w:r w:rsidRPr="00065A7C">
              <w:rPr>
                <w:sz w:val="24"/>
                <w:lang w:val="ru-RU"/>
              </w:rPr>
              <w:lastRenderedPageBreak/>
              <w:t>взаимодействие со всеми участниками образовательных отношений с целью</w:t>
            </w:r>
            <w:r w:rsidRPr="00065A7C">
              <w:rPr>
                <w:spacing w:val="-57"/>
                <w:sz w:val="24"/>
                <w:lang w:val="ru-RU"/>
              </w:rPr>
              <w:t xml:space="preserve"> </w:t>
            </w:r>
            <w:r w:rsidRPr="00065A7C">
              <w:rPr>
                <w:sz w:val="24"/>
                <w:lang w:val="ru-RU"/>
              </w:rPr>
              <w:t>обеспечения</w:t>
            </w:r>
            <w:r w:rsidRPr="00065A7C">
              <w:rPr>
                <w:spacing w:val="-1"/>
                <w:sz w:val="24"/>
                <w:lang w:val="ru-RU"/>
              </w:rPr>
              <w:t xml:space="preserve"> </w:t>
            </w:r>
            <w:r w:rsidRPr="00065A7C">
              <w:rPr>
                <w:sz w:val="24"/>
                <w:lang w:val="ru-RU"/>
              </w:rPr>
              <w:t>полноценного развития</w:t>
            </w:r>
            <w:r w:rsidRPr="00065A7C">
              <w:rPr>
                <w:spacing w:val="-1"/>
                <w:sz w:val="24"/>
                <w:lang w:val="ru-RU"/>
              </w:rPr>
              <w:t xml:space="preserve"> </w:t>
            </w:r>
            <w:r w:rsidRPr="00065A7C">
              <w:rPr>
                <w:sz w:val="24"/>
                <w:lang w:val="ru-RU"/>
              </w:rPr>
              <w:t>воспитанников;</w:t>
            </w:r>
          </w:p>
          <w:p w:rsidR="00E914C1" w:rsidRPr="00065A7C" w:rsidRDefault="00E914C1" w:rsidP="00E914C1">
            <w:pPr>
              <w:ind w:left="107"/>
              <w:rPr>
                <w:sz w:val="24"/>
                <w:lang w:val="ru-RU"/>
              </w:rPr>
            </w:pPr>
            <w:r w:rsidRPr="00065A7C">
              <w:rPr>
                <w:sz w:val="24"/>
                <w:lang w:val="ru-RU"/>
              </w:rPr>
              <w:t>воспитание эмоциональной отзывчивости, способности к сопереживанию,</w:t>
            </w:r>
            <w:r w:rsidRPr="00065A7C">
              <w:rPr>
                <w:spacing w:val="-58"/>
                <w:sz w:val="24"/>
                <w:lang w:val="ru-RU"/>
              </w:rPr>
              <w:t xml:space="preserve"> </w:t>
            </w:r>
            <w:r w:rsidRPr="00065A7C">
              <w:rPr>
                <w:sz w:val="24"/>
                <w:lang w:val="ru-RU"/>
              </w:rPr>
              <w:t>готовности к</w:t>
            </w:r>
            <w:r w:rsidRPr="00065A7C">
              <w:rPr>
                <w:spacing w:val="-2"/>
                <w:sz w:val="24"/>
                <w:lang w:val="ru-RU"/>
              </w:rPr>
              <w:t xml:space="preserve"> </w:t>
            </w:r>
            <w:r w:rsidRPr="00065A7C">
              <w:rPr>
                <w:sz w:val="24"/>
                <w:lang w:val="ru-RU"/>
              </w:rPr>
              <w:t>проявлению</w:t>
            </w:r>
            <w:r w:rsidRPr="00065A7C">
              <w:rPr>
                <w:spacing w:val="-1"/>
                <w:sz w:val="24"/>
                <w:lang w:val="ru-RU"/>
              </w:rPr>
              <w:t xml:space="preserve"> </w:t>
            </w:r>
            <w:r w:rsidRPr="00065A7C">
              <w:rPr>
                <w:sz w:val="24"/>
                <w:lang w:val="ru-RU"/>
              </w:rPr>
              <w:t>гуманного отношения; развитие</w:t>
            </w:r>
            <w:r w:rsidRPr="00065A7C">
              <w:rPr>
                <w:spacing w:val="-6"/>
                <w:sz w:val="24"/>
                <w:lang w:val="ru-RU"/>
              </w:rPr>
              <w:t xml:space="preserve"> </w:t>
            </w:r>
            <w:r w:rsidRPr="00065A7C">
              <w:rPr>
                <w:sz w:val="24"/>
                <w:lang w:val="ru-RU"/>
              </w:rPr>
              <w:t>познавательной</w:t>
            </w:r>
            <w:r w:rsidRPr="00065A7C">
              <w:rPr>
                <w:spacing w:val="-4"/>
                <w:sz w:val="24"/>
                <w:lang w:val="ru-RU"/>
              </w:rPr>
              <w:t xml:space="preserve"> </w:t>
            </w:r>
            <w:r w:rsidRPr="00065A7C">
              <w:rPr>
                <w:sz w:val="24"/>
                <w:lang w:val="ru-RU"/>
              </w:rPr>
              <w:t>активности,</w:t>
            </w:r>
            <w:r w:rsidRPr="00065A7C">
              <w:rPr>
                <w:spacing w:val="-5"/>
                <w:sz w:val="24"/>
                <w:lang w:val="ru-RU"/>
              </w:rPr>
              <w:t xml:space="preserve"> </w:t>
            </w:r>
            <w:r w:rsidRPr="00065A7C">
              <w:rPr>
                <w:sz w:val="24"/>
                <w:lang w:val="ru-RU"/>
              </w:rPr>
              <w:t>любознательности,</w:t>
            </w:r>
            <w:r w:rsidRPr="00065A7C">
              <w:rPr>
                <w:spacing w:val="-4"/>
                <w:sz w:val="24"/>
                <w:lang w:val="ru-RU"/>
              </w:rPr>
              <w:t xml:space="preserve"> </w:t>
            </w:r>
            <w:r w:rsidRPr="00065A7C">
              <w:rPr>
                <w:sz w:val="24"/>
                <w:lang w:val="ru-RU"/>
              </w:rPr>
              <w:t>стремления</w:t>
            </w:r>
            <w:r w:rsidRPr="00065A7C">
              <w:rPr>
                <w:spacing w:val="-5"/>
                <w:sz w:val="24"/>
                <w:lang w:val="ru-RU"/>
              </w:rPr>
              <w:t xml:space="preserve"> </w:t>
            </w:r>
            <w:r w:rsidRPr="00065A7C">
              <w:rPr>
                <w:sz w:val="24"/>
                <w:lang w:val="ru-RU"/>
              </w:rPr>
              <w:t>к</w:t>
            </w:r>
            <w:r w:rsidRPr="00065A7C">
              <w:rPr>
                <w:spacing w:val="-57"/>
                <w:sz w:val="24"/>
                <w:lang w:val="ru-RU"/>
              </w:rPr>
              <w:t xml:space="preserve"> </w:t>
            </w:r>
            <w:r w:rsidRPr="00065A7C">
              <w:rPr>
                <w:sz w:val="24"/>
                <w:lang w:val="ru-RU"/>
              </w:rPr>
              <w:t>самостоятельному познанию и размышлению, развитию умственных</w:t>
            </w:r>
            <w:r w:rsidRPr="00065A7C">
              <w:rPr>
                <w:spacing w:val="1"/>
                <w:sz w:val="24"/>
                <w:lang w:val="ru-RU"/>
              </w:rPr>
              <w:t xml:space="preserve"> </w:t>
            </w:r>
            <w:r w:rsidRPr="00065A7C">
              <w:rPr>
                <w:sz w:val="24"/>
                <w:lang w:val="ru-RU"/>
              </w:rPr>
              <w:t>способностей</w:t>
            </w:r>
            <w:r w:rsidRPr="00065A7C">
              <w:rPr>
                <w:spacing w:val="-1"/>
                <w:sz w:val="24"/>
                <w:lang w:val="ru-RU"/>
              </w:rPr>
              <w:t xml:space="preserve"> </w:t>
            </w:r>
            <w:r w:rsidRPr="00065A7C">
              <w:rPr>
                <w:sz w:val="24"/>
                <w:lang w:val="ru-RU"/>
              </w:rPr>
              <w:t>и речи;</w:t>
            </w:r>
          </w:p>
          <w:p w:rsidR="00E914C1" w:rsidRPr="00065A7C" w:rsidRDefault="00E914C1" w:rsidP="00E914C1">
            <w:pPr>
              <w:ind w:left="107"/>
              <w:rPr>
                <w:sz w:val="24"/>
                <w:lang w:val="ru-RU"/>
              </w:rPr>
            </w:pPr>
            <w:r w:rsidRPr="00065A7C">
              <w:rPr>
                <w:sz w:val="24"/>
                <w:lang w:val="ru-RU"/>
              </w:rPr>
              <w:t>развитие</w:t>
            </w:r>
            <w:r w:rsidRPr="00065A7C">
              <w:rPr>
                <w:spacing w:val="-6"/>
                <w:sz w:val="24"/>
                <w:lang w:val="ru-RU"/>
              </w:rPr>
              <w:t xml:space="preserve"> </w:t>
            </w:r>
            <w:r w:rsidRPr="00065A7C">
              <w:rPr>
                <w:sz w:val="24"/>
                <w:lang w:val="ru-RU"/>
              </w:rPr>
              <w:t>физических,</w:t>
            </w:r>
            <w:r w:rsidRPr="00065A7C">
              <w:rPr>
                <w:spacing w:val="-7"/>
                <w:sz w:val="24"/>
                <w:lang w:val="ru-RU"/>
              </w:rPr>
              <w:t xml:space="preserve"> </w:t>
            </w:r>
            <w:r w:rsidRPr="00065A7C">
              <w:rPr>
                <w:sz w:val="24"/>
                <w:lang w:val="ru-RU"/>
              </w:rPr>
              <w:t>интеллектуальных,</w:t>
            </w:r>
            <w:r w:rsidRPr="00065A7C">
              <w:rPr>
                <w:spacing w:val="-5"/>
                <w:sz w:val="24"/>
                <w:lang w:val="ru-RU"/>
              </w:rPr>
              <w:t xml:space="preserve"> </w:t>
            </w:r>
            <w:r w:rsidRPr="00065A7C">
              <w:rPr>
                <w:sz w:val="24"/>
                <w:lang w:val="ru-RU"/>
              </w:rPr>
              <w:t>нравственных,</w:t>
            </w:r>
            <w:r w:rsidRPr="00065A7C">
              <w:rPr>
                <w:spacing w:val="-4"/>
                <w:sz w:val="24"/>
                <w:lang w:val="ru-RU"/>
              </w:rPr>
              <w:t xml:space="preserve"> </w:t>
            </w:r>
            <w:r w:rsidRPr="00065A7C">
              <w:rPr>
                <w:sz w:val="24"/>
                <w:lang w:val="ru-RU"/>
              </w:rPr>
              <w:t>эстетических</w:t>
            </w:r>
            <w:r w:rsidRPr="00065A7C">
              <w:rPr>
                <w:spacing w:val="-4"/>
                <w:sz w:val="24"/>
                <w:lang w:val="ru-RU"/>
              </w:rPr>
              <w:t xml:space="preserve"> </w:t>
            </w:r>
            <w:r w:rsidRPr="00065A7C">
              <w:rPr>
                <w:sz w:val="24"/>
                <w:lang w:val="ru-RU"/>
              </w:rPr>
              <w:t>и</w:t>
            </w:r>
            <w:r w:rsidRPr="00065A7C">
              <w:rPr>
                <w:spacing w:val="-57"/>
                <w:sz w:val="24"/>
                <w:lang w:val="ru-RU"/>
              </w:rPr>
              <w:t xml:space="preserve"> </w:t>
            </w:r>
            <w:r w:rsidRPr="00065A7C">
              <w:rPr>
                <w:sz w:val="24"/>
                <w:lang w:val="ru-RU"/>
              </w:rPr>
              <w:t>личностных</w:t>
            </w:r>
            <w:r w:rsidRPr="00065A7C">
              <w:rPr>
                <w:spacing w:val="1"/>
                <w:sz w:val="24"/>
                <w:lang w:val="ru-RU"/>
              </w:rPr>
              <w:t xml:space="preserve"> </w:t>
            </w:r>
            <w:r w:rsidRPr="00065A7C">
              <w:rPr>
                <w:sz w:val="24"/>
                <w:lang w:val="ru-RU"/>
              </w:rPr>
              <w:t>качеств;</w:t>
            </w:r>
          </w:p>
          <w:p w:rsidR="00E914C1" w:rsidRPr="00065A7C" w:rsidRDefault="00E914C1" w:rsidP="00E914C1">
            <w:pPr>
              <w:ind w:left="107"/>
              <w:rPr>
                <w:sz w:val="24"/>
                <w:lang w:val="ru-RU"/>
              </w:rPr>
            </w:pPr>
            <w:r w:rsidRPr="00065A7C">
              <w:rPr>
                <w:sz w:val="24"/>
                <w:lang w:val="ru-RU"/>
              </w:rPr>
              <w:t>пробуждение</w:t>
            </w:r>
            <w:r w:rsidRPr="00065A7C">
              <w:rPr>
                <w:spacing w:val="-6"/>
                <w:sz w:val="24"/>
                <w:lang w:val="ru-RU"/>
              </w:rPr>
              <w:t xml:space="preserve"> </w:t>
            </w:r>
            <w:r w:rsidRPr="00065A7C">
              <w:rPr>
                <w:sz w:val="24"/>
                <w:lang w:val="ru-RU"/>
              </w:rPr>
              <w:t>творческой</w:t>
            </w:r>
            <w:r w:rsidRPr="00065A7C">
              <w:rPr>
                <w:spacing w:val="-4"/>
                <w:sz w:val="24"/>
                <w:lang w:val="ru-RU"/>
              </w:rPr>
              <w:t xml:space="preserve"> </w:t>
            </w:r>
            <w:r w:rsidRPr="00065A7C">
              <w:rPr>
                <w:sz w:val="24"/>
                <w:lang w:val="ru-RU"/>
              </w:rPr>
              <w:t>активности</w:t>
            </w:r>
            <w:r w:rsidRPr="00065A7C">
              <w:rPr>
                <w:spacing w:val="-4"/>
                <w:sz w:val="24"/>
                <w:lang w:val="ru-RU"/>
              </w:rPr>
              <w:t xml:space="preserve"> </w:t>
            </w:r>
            <w:r w:rsidRPr="00065A7C">
              <w:rPr>
                <w:sz w:val="24"/>
                <w:lang w:val="ru-RU"/>
              </w:rPr>
              <w:t>детей,</w:t>
            </w:r>
            <w:r w:rsidRPr="00065A7C">
              <w:rPr>
                <w:spacing w:val="-4"/>
                <w:sz w:val="24"/>
                <w:lang w:val="ru-RU"/>
              </w:rPr>
              <w:t xml:space="preserve"> </w:t>
            </w:r>
            <w:r w:rsidRPr="00065A7C">
              <w:rPr>
                <w:sz w:val="24"/>
                <w:lang w:val="ru-RU"/>
              </w:rPr>
              <w:t>стимулирование</w:t>
            </w:r>
            <w:r w:rsidRPr="00065A7C">
              <w:rPr>
                <w:spacing w:val="-6"/>
                <w:sz w:val="24"/>
                <w:lang w:val="ru-RU"/>
              </w:rPr>
              <w:t xml:space="preserve"> </w:t>
            </w:r>
            <w:r w:rsidRPr="00065A7C">
              <w:rPr>
                <w:sz w:val="24"/>
                <w:lang w:val="ru-RU"/>
              </w:rPr>
              <w:t>воображения,</w:t>
            </w:r>
            <w:r w:rsidRPr="00065A7C">
              <w:rPr>
                <w:spacing w:val="-57"/>
                <w:sz w:val="24"/>
                <w:lang w:val="ru-RU"/>
              </w:rPr>
              <w:t xml:space="preserve"> </w:t>
            </w:r>
            <w:r w:rsidRPr="00065A7C">
              <w:rPr>
                <w:sz w:val="24"/>
                <w:lang w:val="ru-RU"/>
              </w:rPr>
              <w:t>желания</w:t>
            </w:r>
            <w:r w:rsidRPr="00065A7C">
              <w:rPr>
                <w:spacing w:val="-1"/>
                <w:sz w:val="24"/>
                <w:lang w:val="ru-RU"/>
              </w:rPr>
              <w:t xml:space="preserve"> </w:t>
            </w:r>
            <w:r w:rsidRPr="00065A7C">
              <w:rPr>
                <w:sz w:val="24"/>
                <w:lang w:val="ru-RU"/>
              </w:rPr>
              <w:t>включаться в</w:t>
            </w:r>
            <w:r w:rsidRPr="00065A7C">
              <w:rPr>
                <w:spacing w:val="-1"/>
                <w:sz w:val="24"/>
                <w:lang w:val="ru-RU"/>
              </w:rPr>
              <w:t xml:space="preserve"> </w:t>
            </w:r>
            <w:r w:rsidRPr="00065A7C">
              <w:rPr>
                <w:sz w:val="24"/>
                <w:lang w:val="ru-RU"/>
              </w:rPr>
              <w:t>творческую</w:t>
            </w:r>
            <w:r w:rsidRPr="00065A7C">
              <w:rPr>
                <w:spacing w:val="3"/>
                <w:sz w:val="24"/>
                <w:lang w:val="ru-RU"/>
              </w:rPr>
              <w:t xml:space="preserve"> </w:t>
            </w:r>
            <w:r w:rsidRPr="00065A7C">
              <w:rPr>
                <w:sz w:val="24"/>
                <w:lang w:val="ru-RU"/>
              </w:rPr>
              <w:t>деятельность;</w:t>
            </w:r>
          </w:p>
          <w:p w:rsidR="00E914C1" w:rsidRPr="00065A7C" w:rsidRDefault="00E914C1" w:rsidP="00E914C1">
            <w:pPr>
              <w:ind w:left="107" w:right="112"/>
              <w:rPr>
                <w:sz w:val="24"/>
                <w:lang w:val="ru-RU"/>
              </w:rPr>
            </w:pPr>
            <w:r w:rsidRPr="00065A7C">
              <w:rPr>
                <w:sz w:val="24"/>
                <w:lang w:val="ru-RU"/>
              </w:rPr>
              <w:t>создание современной развивающей предметно-пространственной среды,</w:t>
            </w:r>
            <w:r w:rsidRPr="00065A7C">
              <w:rPr>
                <w:spacing w:val="1"/>
                <w:sz w:val="24"/>
                <w:lang w:val="ru-RU"/>
              </w:rPr>
              <w:t xml:space="preserve"> </w:t>
            </w:r>
            <w:r w:rsidRPr="00065A7C">
              <w:rPr>
                <w:sz w:val="24"/>
                <w:lang w:val="ru-RU"/>
              </w:rPr>
              <w:t>комфортной как для детей с ОВЗ, так и для нормально развивающихся детей,</w:t>
            </w:r>
            <w:r w:rsidRPr="00065A7C">
              <w:rPr>
                <w:spacing w:val="-58"/>
                <w:sz w:val="24"/>
                <w:lang w:val="ru-RU"/>
              </w:rPr>
              <w:t xml:space="preserve"> </w:t>
            </w:r>
            <w:r w:rsidRPr="00065A7C">
              <w:rPr>
                <w:sz w:val="24"/>
                <w:lang w:val="ru-RU"/>
              </w:rPr>
              <w:t>их родителей</w:t>
            </w:r>
            <w:r w:rsidRPr="00065A7C">
              <w:rPr>
                <w:spacing w:val="-2"/>
                <w:sz w:val="24"/>
                <w:lang w:val="ru-RU"/>
              </w:rPr>
              <w:t xml:space="preserve"> </w:t>
            </w:r>
            <w:r w:rsidRPr="00065A7C">
              <w:rPr>
                <w:sz w:val="24"/>
                <w:lang w:val="ru-RU"/>
              </w:rPr>
              <w:t>(законных представителей)</w:t>
            </w:r>
            <w:r w:rsidRPr="00065A7C">
              <w:rPr>
                <w:spacing w:val="-1"/>
                <w:sz w:val="24"/>
                <w:lang w:val="ru-RU"/>
              </w:rPr>
              <w:t xml:space="preserve"> </w:t>
            </w:r>
            <w:r w:rsidRPr="00065A7C">
              <w:rPr>
                <w:sz w:val="24"/>
                <w:lang w:val="ru-RU"/>
              </w:rPr>
              <w:t>и</w:t>
            </w:r>
            <w:r w:rsidRPr="00065A7C">
              <w:rPr>
                <w:spacing w:val="-4"/>
                <w:sz w:val="24"/>
                <w:lang w:val="ru-RU"/>
              </w:rPr>
              <w:t xml:space="preserve"> </w:t>
            </w:r>
            <w:r w:rsidRPr="00065A7C">
              <w:rPr>
                <w:sz w:val="24"/>
                <w:lang w:val="ru-RU"/>
              </w:rPr>
              <w:t>педагогического</w:t>
            </w:r>
            <w:r w:rsidRPr="00065A7C">
              <w:rPr>
                <w:spacing w:val="-2"/>
                <w:sz w:val="24"/>
                <w:lang w:val="ru-RU"/>
              </w:rPr>
              <w:t xml:space="preserve"> </w:t>
            </w:r>
            <w:r w:rsidRPr="00065A7C">
              <w:rPr>
                <w:sz w:val="24"/>
                <w:lang w:val="ru-RU"/>
              </w:rPr>
              <w:t>коллектива;</w:t>
            </w:r>
          </w:p>
          <w:p w:rsidR="00E914C1" w:rsidRPr="00065A7C" w:rsidRDefault="00E914C1" w:rsidP="00E914C1">
            <w:pPr>
              <w:ind w:left="107"/>
              <w:rPr>
                <w:sz w:val="24"/>
                <w:lang w:val="ru-RU"/>
              </w:rPr>
            </w:pPr>
            <w:r w:rsidRPr="00065A7C">
              <w:rPr>
                <w:sz w:val="24"/>
                <w:lang w:val="ru-RU"/>
              </w:rPr>
              <w:t>формирование</w:t>
            </w:r>
            <w:r w:rsidRPr="00065A7C">
              <w:rPr>
                <w:spacing w:val="-4"/>
                <w:sz w:val="24"/>
                <w:lang w:val="ru-RU"/>
              </w:rPr>
              <w:t xml:space="preserve"> </w:t>
            </w:r>
            <w:r w:rsidRPr="00065A7C">
              <w:rPr>
                <w:sz w:val="24"/>
                <w:lang w:val="ru-RU"/>
              </w:rPr>
              <w:t>предпосылок</w:t>
            </w:r>
            <w:r w:rsidRPr="00065A7C">
              <w:rPr>
                <w:spacing w:val="-1"/>
                <w:sz w:val="24"/>
                <w:lang w:val="ru-RU"/>
              </w:rPr>
              <w:t xml:space="preserve"> </w:t>
            </w:r>
            <w:r w:rsidRPr="00065A7C">
              <w:rPr>
                <w:sz w:val="24"/>
                <w:lang w:val="ru-RU"/>
              </w:rPr>
              <w:t>учебной</w:t>
            </w:r>
            <w:r w:rsidRPr="00065A7C">
              <w:rPr>
                <w:spacing w:val="-1"/>
                <w:sz w:val="24"/>
                <w:lang w:val="ru-RU"/>
              </w:rPr>
              <w:t xml:space="preserve"> </w:t>
            </w:r>
            <w:r w:rsidRPr="00065A7C">
              <w:rPr>
                <w:sz w:val="24"/>
                <w:lang w:val="ru-RU"/>
              </w:rPr>
              <w:t>деятельности,</w:t>
            </w:r>
          </w:p>
          <w:p w:rsidR="00E914C1" w:rsidRPr="00065A7C" w:rsidRDefault="00E914C1" w:rsidP="00E914C1">
            <w:pPr>
              <w:spacing w:line="270" w:lineRule="atLeast"/>
              <w:ind w:left="107" w:right="425"/>
              <w:rPr>
                <w:sz w:val="24"/>
                <w:lang w:val="ru-RU"/>
              </w:rPr>
            </w:pPr>
            <w:r w:rsidRPr="00065A7C">
              <w:rPr>
                <w:sz w:val="24"/>
                <w:lang w:val="ru-RU"/>
              </w:rPr>
              <w:t>обеспечивает</w:t>
            </w:r>
            <w:r w:rsidRPr="00065A7C">
              <w:rPr>
                <w:spacing w:val="-4"/>
                <w:sz w:val="24"/>
                <w:lang w:val="ru-RU"/>
              </w:rPr>
              <w:t xml:space="preserve"> </w:t>
            </w:r>
            <w:r w:rsidRPr="00065A7C">
              <w:rPr>
                <w:sz w:val="24"/>
                <w:lang w:val="ru-RU"/>
              </w:rPr>
              <w:t>диагностику</w:t>
            </w:r>
            <w:r w:rsidRPr="00065A7C">
              <w:rPr>
                <w:spacing w:val="-11"/>
                <w:sz w:val="24"/>
                <w:lang w:val="ru-RU"/>
              </w:rPr>
              <w:t xml:space="preserve"> </w:t>
            </w:r>
            <w:r w:rsidRPr="00065A7C">
              <w:rPr>
                <w:sz w:val="24"/>
                <w:lang w:val="ru-RU"/>
              </w:rPr>
              <w:t>в</w:t>
            </w:r>
            <w:r w:rsidRPr="00065A7C">
              <w:rPr>
                <w:spacing w:val="-4"/>
                <w:sz w:val="24"/>
                <w:lang w:val="ru-RU"/>
              </w:rPr>
              <w:t xml:space="preserve"> </w:t>
            </w:r>
            <w:r w:rsidRPr="00065A7C">
              <w:rPr>
                <w:sz w:val="24"/>
                <w:lang w:val="ru-RU"/>
              </w:rPr>
              <w:t>рамках</w:t>
            </w:r>
            <w:r w:rsidRPr="00065A7C">
              <w:rPr>
                <w:spacing w:val="-1"/>
                <w:sz w:val="24"/>
                <w:lang w:val="ru-RU"/>
              </w:rPr>
              <w:t xml:space="preserve"> </w:t>
            </w:r>
            <w:r w:rsidRPr="00065A7C">
              <w:rPr>
                <w:sz w:val="24"/>
                <w:lang w:val="ru-RU"/>
              </w:rPr>
              <w:t>Программы</w:t>
            </w:r>
            <w:r w:rsidRPr="00065A7C">
              <w:rPr>
                <w:spacing w:val="-4"/>
                <w:sz w:val="24"/>
                <w:lang w:val="ru-RU"/>
              </w:rPr>
              <w:t xml:space="preserve"> </w:t>
            </w:r>
            <w:r w:rsidRPr="00065A7C">
              <w:rPr>
                <w:sz w:val="24"/>
                <w:lang w:val="ru-RU"/>
              </w:rPr>
              <w:t>воспитания.</w:t>
            </w:r>
            <w:r w:rsidRPr="00065A7C">
              <w:rPr>
                <w:spacing w:val="-3"/>
                <w:sz w:val="24"/>
                <w:lang w:val="ru-RU"/>
              </w:rPr>
              <w:t xml:space="preserve"> </w:t>
            </w:r>
            <w:r w:rsidRPr="00065A7C">
              <w:rPr>
                <w:sz w:val="24"/>
                <w:lang w:val="ru-RU"/>
              </w:rPr>
              <w:t>ведет</w:t>
            </w:r>
            <w:r w:rsidRPr="00065A7C">
              <w:rPr>
                <w:spacing w:val="-57"/>
                <w:sz w:val="24"/>
                <w:lang w:val="ru-RU"/>
              </w:rPr>
              <w:t xml:space="preserve"> </w:t>
            </w:r>
            <w:r w:rsidRPr="00065A7C">
              <w:rPr>
                <w:sz w:val="24"/>
                <w:lang w:val="ru-RU"/>
              </w:rPr>
              <w:t>наблюдение</w:t>
            </w:r>
            <w:r w:rsidRPr="00065A7C">
              <w:rPr>
                <w:spacing w:val="-3"/>
                <w:sz w:val="24"/>
                <w:lang w:val="ru-RU"/>
              </w:rPr>
              <w:t xml:space="preserve"> </w:t>
            </w:r>
            <w:r w:rsidRPr="00065A7C">
              <w:rPr>
                <w:sz w:val="24"/>
                <w:lang w:val="ru-RU"/>
              </w:rPr>
              <w:t>за</w:t>
            </w:r>
            <w:r w:rsidRPr="00065A7C">
              <w:rPr>
                <w:spacing w:val="-2"/>
                <w:sz w:val="24"/>
                <w:lang w:val="ru-RU"/>
              </w:rPr>
              <w:t xml:space="preserve"> </w:t>
            </w:r>
            <w:r w:rsidRPr="00065A7C">
              <w:rPr>
                <w:sz w:val="24"/>
                <w:lang w:val="ru-RU"/>
              </w:rPr>
              <w:t>социально-эмоциональным</w:t>
            </w:r>
            <w:r w:rsidRPr="00065A7C">
              <w:rPr>
                <w:spacing w:val="-3"/>
                <w:sz w:val="24"/>
                <w:lang w:val="ru-RU"/>
              </w:rPr>
              <w:t xml:space="preserve"> </w:t>
            </w:r>
            <w:r w:rsidRPr="00065A7C">
              <w:rPr>
                <w:sz w:val="24"/>
                <w:lang w:val="ru-RU"/>
              </w:rPr>
              <w:t>развитием</w:t>
            </w:r>
            <w:r w:rsidRPr="00065A7C">
              <w:rPr>
                <w:spacing w:val="-2"/>
                <w:sz w:val="24"/>
                <w:lang w:val="ru-RU"/>
              </w:rPr>
              <w:t xml:space="preserve"> </w:t>
            </w:r>
            <w:r w:rsidRPr="00065A7C">
              <w:rPr>
                <w:sz w:val="24"/>
                <w:lang w:val="ru-RU"/>
              </w:rPr>
              <w:t>детей.</w:t>
            </w:r>
          </w:p>
        </w:tc>
      </w:tr>
      <w:tr w:rsidR="00E914C1" w:rsidRPr="007B5B42" w:rsidTr="00065A7C">
        <w:trPr>
          <w:trHeight w:val="275"/>
        </w:trPr>
        <w:tc>
          <w:tcPr>
            <w:tcW w:w="1716" w:type="dxa"/>
          </w:tcPr>
          <w:p w:rsidR="00E914C1" w:rsidRPr="007B5B42" w:rsidRDefault="00E914C1" w:rsidP="008F235E">
            <w:pPr>
              <w:ind w:left="110" w:right="116"/>
              <w:rPr>
                <w:sz w:val="24"/>
              </w:rPr>
            </w:pPr>
            <w:r w:rsidRPr="007B5B42">
              <w:rPr>
                <w:sz w:val="24"/>
              </w:rPr>
              <w:lastRenderedPageBreak/>
              <w:t>Музыкальный</w:t>
            </w:r>
            <w:r w:rsidRPr="007B5B42">
              <w:rPr>
                <w:spacing w:val="-57"/>
                <w:sz w:val="24"/>
              </w:rPr>
              <w:t xml:space="preserve"> </w:t>
            </w:r>
            <w:r w:rsidRPr="007B5B42">
              <w:rPr>
                <w:sz w:val="24"/>
              </w:rPr>
              <w:t>руководитель</w:t>
            </w:r>
          </w:p>
        </w:tc>
        <w:tc>
          <w:tcPr>
            <w:tcW w:w="8210" w:type="dxa"/>
          </w:tcPr>
          <w:p w:rsidR="00E914C1" w:rsidRPr="00065A7C" w:rsidRDefault="00E914C1" w:rsidP="008F235E">
            <w:pPr>
              <w:ind w:left="167" w:right="1082" w:hanging="60"/>
              <w:rPr>
                <w:sz w:val="24"/>
                <w:lang w:val="ru-RU"/>
              </w:rPr>
            </w:pPr>
            <w:r w:rsidRPr="00065A7C">
              <w:rPr>
                <w:sz w:val="24"/>
                <w:lang w:val="ru-RU"/>
              </w:rPr>
              <w:t>воспитывает интерес к музыке и музыкальным видам деятельности;</w:t>
            </w:r>
            <w:r w:rsidRPr="00065A7C">
              <w:rPr>
                <w:spacing w:val="-58"/>
                <w:sz w:val="24"/>
                <w:lang w:val="ru-RU"/>
              </w:rPr>
              <w:t xml:space="preserve"> </w:t>
            </w:r>
            <w:r w:rsidRPr="00065A7C">
              <w:rPr>
                <w:sz w:val="24"/>
                <w:lang w:val="ru-RU"/>
              </w:rPr>
              <w:t>исследует</w:t>
            </w:r>
            <w:r w:rsidRPr="00065A7C">
              <w:rPr>
                <w:spacing w:val="2"/>
                <w:sz w:val="24"/>
                <w:lang w:val="ru-RU"/>
              </w:rPr>
              <w:t xml:space="preserve"> </w:t>
            </w:r>
            <w:r w:rsidRPr="00065A7C">
              <w:rPr>
                <w:sz w:val="24"/>
                <w:lang w:val="ru-RU"/>
              </w:rPr>
              <w:t>уровень</w:t>
            </w:r>
            <w:r w:rsidRPr="00065A7C">
              <w:rPr>
                <w:spacing w:val="-1"/>
                <w:sz w:val="24"/>
                <w:lang w:val="ru-RU"/>
              </w:rPr>
              <w:t xml:space="preserve"> </w:t>
            </w:r>
            <w:r w:rsidRPr="00065A7C">
              <w:rPr>
                <w:sz w:val="24"/>
                <w:lang w:val="ru-RU"/>
              </w:rPr>
              <w:t>музыкальных способностей</w:t>
            </w:r>
            <w:r w:rsidRPr="00065A7C">
              <w:rPr>
                <w:spacing w:val="-2"/>
                <w:sz w:val="24"/>
                <w:lang w:val="ru-RU"/>
              </w:rPr>
              <w:t xml:space="preserve"> </w:t>
            </w:r>
            <w:r w:rsidRPr="00065A7C">
              <w:rPr>
                <w:sz w:val="24"/>
                <w:lang w:val="ru-RU"/>
              </w:rPr>
              <w:t>воспитанников.</w:t>
            </w:r>
          </w:p>
        </w:tc>
      </w:tr>
      <w:tr w:rsidR="00E914C1" w:rsidRPr="007B5B42" w:rsidTr="00065A7C">
        <w:trPr>
          <w:trHeight w:val="275"/>
        </w:trPr>
        <w:tc>
          <w:tcPr>
            <w:tcW w:w="1716" w:type="dxa"/>
          </w:tcPr>
          <w:p w:rsidR="00E914C1" w:rsidRPr="007B5B42" w:rsidRDefault="00E914C1" w:rsidP="00086421">
            <w:pPr>
              <w:ind w:left="110" w:right="371"/>
              <w:rPr>
                <w:sz w:val="24"/>
              </w:rPr>
            </w:pPr>
            <w:r w:rsidRPr="007B5B42">
              <w:rPr>
                <w:spacing w:val="-1"/>
                <w:sz w:val="24"/>
              </w:rPr>
              <w:t>Инструктор</w:t>
            </w:r>
            <w:r w:rsidRPr="007B5B42">
              <w:rPr>
                <w:spacing w:val="-57"/>
                <w:sz w:val="24"/>
              </w:rPr>
              <w:t xml:space="preserve"> </w:t>
            </w:r>
            <w:r w:rsidRPr="007B5B42">
              <w:rPr>
                <w:sz w:val="24"/>
              </w:rPr>
              <w:t>по</w:t>
            </w:r>
          </w:p>
          <w:p w:rsidR="00E914C1" w:rsidRPr="007B5B42" w:rsidRDefault="00E914C1" w:rsidP="00086421">
            <w:pPr>
              <w:ind w:left="110" w:right="370"/>
              <w:rPr>
                <w:sz w:val="24"/>
              </w:rPr>
            </w:pPr>
            <w:r w:rsidRPr="007B5B42">
              <w:rPr>
                <w:sz w:val="24"/>
              </w:rPr>
              <w:t>физической</w:t>
            </w:r>
            <w:r w:rsidRPr="007B5B42">
              <w:rPr>
                <w:spacing w:val="-58"/>
                <w:sz w:val="24"/>
              </w:rPr>
              <w:t xml:space="preserve"> </w:t>
            </w:r>
            <w:r w:rsidRPr="007B5B42">
              <w:rPr>
                <w:sz w:val="24"/>
              </w:rPr>
              <w:t>культуре</w:t>
            </w:r>
          </w:p>
        </w:tc>
        <w:tc>
          <w:tcPr>
            <w:tcW w:w="8210" w:type="dxa"/>
          </w:tcPr>
          <w:p w:rsidR="00E914C1" w:rsidRPr="00065A7C" w:rsidRDefault="00E914C1" w:rsidP="00086421">
            <w:pPr>
              <w:spacing w:before="9"/>
              <w:rPr>
                <w:b/>
                <w:lang w:val="ru-RU"/>
              </w:rPr>
            </w:pPr>
          </w:p>
          <w:p w:rsidR="00E914C1" w:rsidRPr="00065A7C" w:rsidRDefault="00E914C1" w:rsidP="00086421">
            <w:pPr>
              <w:ind w:left="107" w:right="910"/>
              <w:rPr>
                <w:sz w:val="24"/>
                <w:lang w:val="ru-RU"/>
              </w:rPr>
            </w:pPr>
            <w:r w:rsidRPr="00065A7C">
              <w:rPr>
                <w:sz w:val="24"/>
                <w:lang w:val="ru-RU"/>
              </w:rPr>
              <w:t>воспитание здорового образа жизни, интереса к занятиям физической</w:t>
            </w:r>
            <w:r w:rsidRPr="00065A7C">
              <w:rPr>
                <w:spacing w:val="-58"/>
                <w:sz w:val="24"/>
                <w:lang w:val="ru-RU"/>
              </w:rPr>
              <w:t xml:space="preserve"> </w:t>
            </w:r>
            <w:r w:rsidRPr="00065A7C">
              <w:rPr>
                <w:sz w:val="24"/>
                <w:lang w:val="ru-RU"/>
              </w:rPr>
              <w:t>культурой</w:t>
            </w:r>
            <w:r w:rsidRPr="00065A7C">
              <w:rPr>
                <w:spacing w:val="-1"/>
                <w:sz w:val="24"/>
                <w:lang w:val="ru-RU"/>
              </w:rPr>
              <w:t xml:space="preserve"> </w:t>
            </w:r>
            <w:r w:rsidRPr="00065A7C">
              <w:rPr>
                <w:sz w:val="24"/>
                <w:lang w:val="ru-RU"/>
              </w:rPr>
              <w:t>и спортом,</w:t>
            </w:r>
          </w:p>
          <w:p w:rsidR="00E914C1" w:rsidRPr="00065A7C" w:rsidRDefault="00E914C1" w:rsidP="00086421">
            <w:pPr>
              <w:spacing w:line="270" w:lineRule="atLeast"/>
              <w:ind w:left="107"/>
              <w:rPr>
                <w:sz w:val="24"/>
                <w:lang w:val="ru-RU"/>
              </w:rPr>
            </w:pPr>
            <w:r w:rsidRPr="00065A7C">
              <w:rPr>
                <w:sz w:val="24"/>
                <w:lang w:val="ru-RU"/>
              </w:rPr>
              <w:t>определяет</w:t>
            </w:r>
            <w:r w:rsidRPr="00065A7C">
              <w:rPr>
                <w:spacing w:val="-3"/>
                <w:sz w:val="24"/>
                <w:lang w:val="ru-RU"/>
              </w:rPr>
              <w:t xml:space="preserve"> </w:t>
            </w:r>
            <w:r w:rsidRPr="00065A7C">
              <w:rPr>
                <w:sz w:val="24"/>
                <w:lang w:val="ru-RU"/>
              </w:rPr>
              <w:t>уровень</w:t>
            </w:r>
            <w:r w:rsidRPr="00065A7C">
              <w:rPr>
                <w:spacing w:val="-4"/>
                <w:sz w:val="24"/>
                <w:lang w:val="ru-RU"/>
              </w:rPr>
              <w:t xml:space="preserve"> </w:t>
            </w:r>
            <w:r w:rsidRPr="00065A7C">
              <w:rPr>
                <w:sz w:val="24"/>
                <w:lang w:val="ru-RU"/>
              </w:rPr>
              <w:t>физической</w:t>
            </w:r>
            <w:r w:rsidRPr="00065A7C">
              <w:rPr>
                <w:spacing w:val="-4"/>
                <w:sz w:val="24"/>
                <w:lang w:val="ru-RU"/>
              </w:rPr>
              <w:t xml:space="preserve"> </w:t>
            </w:r>
            <w:r w:rsidRPr="00065A7C">
              <w:rPr>
                <w:sz w:val="24"/>
                <w:lang w:val="ru-RU"/>
              </w:rPr>
              <w:t>подготовленности,</w:t>
            </w:r>
            <w:r w:rsidRPr="00065A7C">
              <w:rPr>
                <w:spacing w:val="-4"/>
                <w:sz w:val="24"/>
                <w:lang w:val="ru-RU"/>
              </w:rPr>
              <w:t xml:space="preserve"> </w:t>
            </w:r>
            <w:r w:rsidRPr="00065A7C">
              <w:rPr>
                <w:sz w:val="24"/>
                <w:lang w:val="ru-RU"/>
              </w:rPr>
              <w:t>выявляет</w:t>
            </w:r>
            <w:r w:rsidRPr="00065A7C">
              <w:rPr>
                <w:spacing w:val="-4"/>
                <w:sz w:val="24"/>
                <w:lang w:val="ru-RU"/>
              </w:rPr>
              <w:t xml:space="preserve"> </w:t>
            </w:r>
            <w:r w:rsidRPr="00065A7C">
              <w:rPr>
                <w:sz w:val="24"/>
                <w:lang w:val="ru-RU"/>
              </w:rPr>
              <w:t>возможные</w:t>
            </w:r>
            <w:r w:rsidRPr="00065A7C">
              <w:rPr>
                <w:spacing w:val="-57"/>
                <w:sz w:val="24"/>
                <w:lang w:val="ru-RU"/>
              </w:rPr>
              <w:t xml:space="preserve"> </w:t>
            </w:r>
            <w:r w:rsidRPr="00065A7C">
              <w:rPr>
                <w:sz w:val="24"/>
                <w:lang w:val="ru-RU"/>
              </w:rPr>
              <w:t>нарушения</w:t>
            </w:r>
            <w:r w:rsidRPr="00065A7C">
              <w:rPr>
                <w:spacing w:val="-1"/>
                <w:sz w:val="24"/>
                <w:lang w:val="ru-RU"/>
              </w:rPr>
              <w:t xml:space="preserve"> </w:t>
            </w:r>
            <w:r w:rsidRPr="00065A7C">
              <w:rPr>
                <w:sz w:val="24"/>
                <w:lang w:val="ru-RU"/>
              </w:rPr>
              <w:t>в</w:t>
            </w:r>
            <w:r w:rsidRPr="00065A7C">
              <w:rPr>
                <w:spacing w:val="-1"/>
                <w:sz w:val="24"/>
                <w:lang w:val="ru-RU"/>
              </w:rPr>
              <w:t xml:space="preserve"> </w:t>
            </w:r>
            <w:r w:rsidRPr="00065A7C">
              <w:rPr>
                <w:sz w:val="24"/>
                <w:lang w:val="ru-RU"/>
              </w:rPr>
              <w:t>осанке, стопе.</w:t>
            </w:r>
          </w:p>
        </w:tc>
      </w:tr>
      <w:tr w:rsidR="00E914C1" w:rsidRPr="007B5B42" w:rsidTr="00065A7C">
        <w:trPr>
          <w:trHeight w:val="275"/>
        </w:trPr>
        <w:tc>
          <w:tcPr>
            <w:tcW w:w="1716" w:type="dxa"/>
          </w:tcPr>
          <w:p w:rsidR="00E914C1" w:rsidRPr="007B5B42" w:rsidRDefault="00E914C1" w:rsidP="001E2E5C">
            <w:pPr>
              <w:ind w:left="110" w:right="636"/>
              <w:rPr>
                <w:sz w:val="24"/>
              </w:rPr>
            </w:pPr>
            <w:r w:rsidRPr="007B5B42">
              <w:rPr>
                <w:sz w:val="24"/>
              </w:rPr>
              <w:t>Учитель-</w:t>
            </w:r>
            <w:r w:rsidRPr="007B5B42">
              <w:rPr>
                <w:spacing w:val="-57"/>
                <w:sz w:val="24"/>
              </w:rPr>
              <w:t xml:space="preserve"> </w:t>
            </w:r>
            <w:r w:rsidRPr="007B5B42">
              <w:rPr>
                <w:sz w:val="24"/>
              </w:rPr>
              <w:t>логопед</w:t>
            </w:r>
          </w:p>
        </w:tc>
        <w:tc>
          <w:tcPr>
            <w:tcW w:w="8210" w:type="dxa"/>
          </w:tcPr>
          <w:p w:rsidR="00E914C1" w:rsidRPr="00065A7C" w:rsidRDefault="00E914C1" w:rsidP="001E2E5C">
            <w:pPr>
              <w:ind w:left="107"/>
              <w:rPr>
                <w:sz w:val="24"/>
                <w:lang w:val="ru-RU"/>
              </w:rPr>
            </w:pPr>
            <w:r w:rsidRPr="00065A7C">
              <w:rPr>
                <w:sz w:val="24"/>
                <w:lang w:val="ru-RU"/>
              </w:rPr>
              <w:t>тщательно</w:t>
            </w:r>
            <w:r w:rsidRPr="00065A7C">
              <w:rPr>
                <w:spacing w:val="-3"/>
                <w:sz w:val="24"/>
                <w:lang w:val="ru-RU"/>
              </w:rPr>
              <w:t xml:space="preserve"> </w:t>
            </w:r>
            <w:r w:rsidRPr="00065A7C">
              <w:rPr>
                <w:sz w:val="24"/>
                <w:lang w:val="ru-RU"/>
              </w:rPr>
              <w:t>исследует</w:t>
            </w:r>
            <w:r w:rsidRPr="00065A7C">
              <w:rPr>
                <w:spacing w:val="-3"/>
                <w:sz w:val="24"/>
                <w:lang w:val="ru-RU"/>
              </w:rPr>
              <w:t xml:space="preserve"> </w:t>
            </w:r>
            <w:r w:rsidRPr="00065A7C">
              <w:rPr>
                <w:sz w:val="24"/>
                <w:lang w:val="ru-RU"/>
              </w:rPr>
              <w:t>нарушенные</w:t>
            </w:r>
            <w:r w:rsidRPr="00065A7C">
              <w:rPr>
                <w:spacing w:val="-5"/>
                <w:sz w:val="24"/>
                <w:lang w:val="ru-RU"/>
              </w:rPr>
              <w:t xml:space="preserve"> </w:t>
            </w:r>
            <w:r w:rsidRPr="00065A7C">
              <w:rPr>
                <w:sz w:val="24"/>
                <w:lang w:val="ru-RU"/>
              </w:rPr>
              <w:t>речевые</w:t>
            </w:r>
            <w:r w:rsidRPr="00065A7C">
              <w:rPr>
                <w:spacing w:val="-3"/>
                <w:sz w:val="24"/>
                <w:lang w:val="ru-RU"/>
              </w:rPr>
              <w:t xml:space="preserve"> </w:t>
            </w:r>
            <w:r w:rsidRPr="00065A7C">
              <w:rPr>
                <w:sz w:val="24"/>
                <w:lang w:val="ru-RU"/>
              </w:rPr>
              <w:t>функции,</w:t>
            </w:r>
            <w:r w:rsidRPr="00065A7C">
              <w:rPr>
                <w:spacing w:val="-3"/>
                <w:sz w:val="24"/>
                <w:lang w:val="ru-RU"/>
              </w:rPr>
              <w:t xml:space="preserve"> </w:t>
            </w:r>
            <w:r w:rsidRPr="00065A7C">
              <w:rPr>
                <w:sz w:val="24"/>
                <w:lang w:val="ru-RU"/>
              </w:rPr>
              <w:t>выявляет</w:t>
            </w:r>
            <w:r w:rsidRPr="00065A7C">
              <w:rPr>
                <w:spacing w:val="-3"/>
                <w:sz w:val="24"/>
                <w:lang w:val="ru-RU"/>
              </w:rPr>
              <w:t xml:space="preserve"> </w:t>
            </w:r>
            <w:r w:rsidRPr="00065A7C">
              <w:rPr>
                <w:sz w:val="24"/>
                <w:lang w:val="ru-RU"/>
              </w:rPr>
              <w:t>причины</w:t>
            </w:r>
            <w:r w:rsidRPr="00065A7C">
              <w:rPr>
                <w:spacing w:val="-2"/>
                <w:sz w:val="24"/>
                <w:lang w:val="ru-RU"/>
              </w:rPr>
              <w:t xml:space="preserve"> </w:t>
            </w:r>
            <w:r w:rsidRPr="00065A7C">
              <w:rPr>
                <w:sz w:val="24"/>
                <w:lang w:val="ru-RU"/>
              </w:rPr>
              <w:t>и</w:t>
            </w:r>
            <w:r w:rsidRPr="00065A7C">
              <w:rPr>
                <w:spacing w:val="-57"/>
                <w:sz w:val="24"/>
                <w:lang w:val="ru-RU"/>
              </w:rPr>
              <w:t xml:space="preserve"> </w:t>
            </w:r>
            <w:r w:rsidRPr="00065A7C">
              <w:rPr>
                <w:sz w:val="24"/>
                <w:lang w:val="ru-RU"/>
              </w:rPr>
              <w:t>механизмы нарушения речи, особенности проявления того или иного</w:t>
            </w:r>
            <w:r w:rsidRPr="00065A7C">
              <w:rPr>
                <w:spacing w:val="1"/>
                <w:sz w:val="24"/>
                <w:lang w:val="ru-RU"/>
              </w:rPr>
              <w:t xml:space="preserve"> </w:t>
            </w:r>
            <w:r w:rsidRPr="00065A7C">
              <w:rPr>
                <w:sz w:val="24"/>
                <w:lang w:val="ru-RU"/>
              </w:rPr>
              <w:t>нарушения,</w:t>
            </w:r>
            <w:r w:rsidRPr="00065A7C">
              <w:rPr>
                <w:spacing w:val="-1"/>
                <w:sz w:val="24"/>
                <w:lang w:val="ru-RU"/>
              </w:rPr>
              <w:t xml:space="preserve"> </w:t>
            </w:r>
            <w:r w:rsidRPr="00065A7C">
              <w:rPr>
                <w:sz w:val="24"/>
                <w:lang w:val="ru-RU"/>
              </w:rPr>
              <w:t>состояние</w:t>
            </w:r>
          </w:p>
          <w:p w:rsidR="00E914C1" w:rsidRPr="00065A7C" w:rsidRDefault="00E914C1" w:rsidP="001E2E5C">
            <w:pPr>
              <w:ind w:left="107"/>
              <w:rPr>
                <w:sz w:val="24"/>
                <w:lang w:val="ru-RU"/>
              </w:rPr>
            </w:pPr>
            <w:r w:rsidRPr="00065A7C">
              <w:rPr>
                <w:sz w:val="24"/>
                <w:lang w:val="ru-RU"/>
              </w:rPr>
              <w:t>психомоторных</w:t>
            </w:r>
            <w:r w:rsidRPr="00065A7C">
              <w:rPr>
                <w:spacing w:val="-3"/>
                <w:sz w:val="24"/>
                <w:lang w:val="ru-RU"/>
              </w:rPr>
              <w:t xml:space="preserve"> </w:t>
            </w:r>
            <w:r w:rsidRPr="00065A7C">
              <w:rPr>
                <w:sz w:val="24"/>
                <w:lang w:val="ru-RU"/>
              </w:rPr>
              <w:t>функций</w:t>
            </w:r>
          </w:p>
          <w:p w:rsidR="00E914C1" w:rsidRPr="00065A7C" w:rsidRDefault="00E914C1" w:rsidP="001E2E5C">
            <w:pPr>
              <w:ind w:left="107" w:right="93"/>
              <w:rPr>
                <w:sz w:val="24"/>
                <w:lang w:val="ru-RU"/>
              </w:rPr>
            </w:pPr>
            <w:r w:rsidRPr="00065A7C">
              <w:rPr>
                <w:sz w:val="24"/>
                <w:lang w:val="ru-RU"/>
              </w:rPr>
              <w:t>охрана жизни, укрепление физического и психического здоровья</w:t>
            </w:r>
            <w:r w:rsidRPr="00065A7C">
              <w:rPr>
                <w:spacing w:val="1"/>
                <w:sz w:val="24"/>
                <w:lang w:val="ru-RU"/>
              </w:rPr>
              <w:t xml:space="preserve"> </w:t>
            </w:r>
            <w:r w:rsidRPr="00065A7C">
              <w:rPr>
                <w:sz w:val="24"/>
                <w:lang w:val="ru-RU"/>
              </w:rPr>
              <w:t>воспитанников,</w:t>
            </w:r>
            <w:r w:rsidRPr="00065A7C">
              <w:rPr>
                <w:spacing w:val="-5"/>
                <w:sz w:val="24"/>
                <w:lang w:val="ru-RU"/>
              </w:rPr>
              <w:t xml:space="preserve"> </w:t>
            </w:r>
            <w:r w:rsidRPr="00065A7C">
              <w:rPr>
                <w:sz w:val="24"/>
                <w:lang w:val="ru-RU"/>
              </w:rPr>
              <w:t>формирование</w:t>
            </w:r>
            <w:r w:rsidRPr="00065A7C">
              <w:rPr>
                <w:spacing w:val="-5"/>
                <w:sz w:val="24"/>
                <w:lang w:val="ru-RU"/>
              </w:rPr>
              <w:t xml:space="preserve"> </w:t>
            </w:r>
            <w:r w:rsidRPr="00065A7C">
              <w:rPr>
                <w:sz w:val="24"/>
                <w:lang w:val="ru-RU"/>
              </w:rPr>
              <w:t>основ</w:t>
            </w:r>
            <w:r w:rsidRPr="00065A7C">
              <w:rPr>
                <w:spacing w:val="-4"/>
                <w:sz w:val="24"/>
                <w:lang w:val="ru-RU"/>
              </w:rPr>
              <w:t xml:space="preserve"> </w:t>
            </w:r>
            <w:r w:rsidRPr="00065A7C">
              <w:rPr>
                <w:sz w:val="24"/>
                <w:lang w:val="ru-RU"/>
              </w:rPr>
              <w:t>двигательной</w:t>
            </w:r>
            <w:r w:rsidRPr="00065A7C">
              <w:rPr>
                <w:spacing w:val="-6"/>
                <w:sz w:val="24"/>
                <w:lang w:val="ru-RU"/>
              </w:rPr>
              <w:t xml:space="preserve"> </w:t>
            </w:r>
            <w:r w:rsidRPr="00065A7C">
              <w:rPr>
                <w:sz w:val="24"/>
                <w:lang w:val="ru-RU"/>
              </w:rPr>
              <w:t>и</w:t>
            </w:r>
            <w:r w:rsidRPr="00065A7C">
              <w:rPr>
                <w:spacing w:val="-4"/>
                <w:sz w:val="24"/>
                <w:lang w:val="ru-RU"/>
              </w:rPr>
              <w:t xml:space="preserve"> </w:t>
            </w:r>
            <w:r w:rsidRPr="00065A7C">
              <w:rPr>
                <w:sz w:val="24"/>
                <w:lang w:val="ru-RU"/>
              </w:rPr>
              <w:t>гигиенической</w:t>
            </w:r>
            <w:r w:rsidRPr="00065A7C">
              <w:rPr>
                <w:spacing w:val="-57"/>
                <w:sz w:val="24"/>
                <w:lang w:val="ru-RU"/>
              </w:rPr>
              <w:t xml:space="preserve"> </w:t>
            </w:r>
            <w:r w:rsidRPr="00065A7C">
              <w:rPr>
                <w:sz w:val="24"/>
                <w:lang w:val="ru-RU"/>
              </w:rPr>
              <w:t>культуры;</w:t>
            </w:r>
          </w:p>
          <w:p w:rsidR="00E914C1" w:rsidRPr="00065A7C" w:rsidRDefault="00E914C1" w:rsidP="001E2E5C">
            <w:pPr>
              <w:ind w:left="107" w:right="408"/>
              <w:rPr>
                <w:sz w:val="24"/>
                <w:lang w:val="ru-RU"/>
              </w:rPr>
            </w:pPr>
            <w:r w:rsidRPr="00065A7C">
              <w:rPr>
                <w:sz w:val="24"/>
                <w:lang w:val="ru-RU"/>
              </w:rPr>
              <w:t>осуществление</w:t>
            </w:r>
            <w:r w:rsidRPr="00065A7C">
              <w:rPr>
                <w:spacing w:val="-4"/>
                <w:sz w:val="24"/>
                <w:lang w:val="ru-RU"/>
              </w:rPr>
              <w:t xml:space="preserve"> </w:t>
            </w:r>
            <w:r w:rsidRPr="00065A7C">
              <w:rPr>
                <w:sz w:val="24"/>
                <w:lang w:val="ru-RU"/>
              </w:rPr>
              <w:t>необходимой</w:t>
            </w:r>
            <w:r w:rsidRPr="00065A7C">
              <w:rPr>
                <w:spacing w:val="-2"/>
                <w:sz w:val="24"/>
                <w:lang w:val="ru-RU"/>
              </w:rPr>
              <w:t xml:space="preserve"> </w:t>
            </w:r>
            <w:r w:rsidRPr="00065A7C">
              <w:rPr>
                <w:sz w:val="24"/>
                <w:lang w:val="ru-RU"/>
              </w:rPr>
              <w:t>коррекции</w:t>
            </w:r>
            <w:r w:rsidRPr="00065A7C">
              <w:rPr>
                <w:spacing w:val="-2"/>
                <w:sz w:val="24"/>
                <w:lang w:val="ru-RU"/>
              </w:rPr>
              <w:t xml:space="preserve"> </w:t>
            </w:r>
            <w:r w:rsidRPr="00065A7C">
              <w:rPr>
                <w:sz w:val="24"/>
                <w:lang w:val="ru-RU"/>
              </w:rPr>
              <w:t>недостатков</w:t>
            </w:r>
            <w:r w:rsidRPr="00065A7C">
              <w:rPr>
                <w:spacing w:val="-2"/>
                <w:sz w:val="24"/>
                <w:lang w:val="ru-RU"/>
              </w:rPr>
              <w:t xml:space="preserve"> </w:t>
            </w:r>
            <w:r w:rsidRPr="00065A7C">
              <w:rPr>
                <w:sz w:val="24"/>
                <w:lang w:val="ru-RU"/>
              </w:rPr>
              <w:t>в</w:t>
            </w:r>
            <w:r w:rsidRPr="00065A7C">
              <w:rPr>
                <w:spacing w:val="-3"/>
                <w:sz w:val="24"/>
                <w:lang w:val="ru-RU"/>
              </w:rPr>
              <w:t xml:space="preserve"> </w:t>
            </w:r>
            <w:r w:rsidRPr="00065A7C">
              <w:rPr>
                <w:sz w:val="24"/>
                <w:lang w:val="ru-RU"/>
              </w:rPr>
              <w:t>физическом</w:t>
            </w:r>
            <w:r w:rsidRPr="00065A7C">
              <w:rPr>
                <w:spacing w:val="-3"/>
                <w:sz w:val="24"/>
                <w:lang w:val="ru-RU"/>
              </w:rPr>
              <w:t xml:space="preserve"> </w:t>
            </w:r>
            <w:r w:rsidRPr="00065A7C">
              <w:rPr>
                <w:sz w:val="24"/>
                <w:lang w:val="ru-RU"/>
              </w:rPr>
              <w:t>и</w:t>
            </w:r>
            <w:r w:rsidRPr="00065A7C">
              <w:rPr>
                <w:spacing w:val="-2"/>
                <w:sz w:val="24"/>
                <w:lang w:val="ru-RU"/>
              </w:rPr>
              <w:t xml:space="preserve"> </w:t>
            </w:r>
            <w:r w:rsidRPr="00065A7C">
              <w:rPr>
                <w:sz w:val="24"/>
                <w:lang w:val="ru-RU"/>
              </w:rPr>
              <w:t>(или)</w:t>
            </w:r>
            <w:r w:rsidRPr="00065A7C">
              <w:rPr>
                <w:spacing w:val="-57"/>
                <w:sz w:val="24"/>
                <w:lang w:val="ru-RU"/>
              </w:rPr>
              <w:t xml:space="preserve"> </w:t>
            </w:r>
            <w:r w:rsidRPr="00065A7C">
              <w:rPr>
                <w:sz w:val="24"/>
                <w:lang w:val="ru-RU"/>
              </w:rPr>
              <w:t>психическом</w:t>
            </w:r>
            <w:r w:rsidRPr="00065A7C">
              <w:rPr>
                <w:spacing w:val="-2"/>
                <w:sz w:val="24"/>
                <w:lang w:val="ru-RU"/>
              </w:rPr>
              <w:t xml:space="preserve"> </w:t>
            </w:r>
            <w:r w:rsidRPr="00065A7C">
              <w:rPr>
                <w:sz w:val="24"/>
                <w:lang w:val="ru-RU"/>
              </w:rPr>
              <w:t>развитии</w:t>
            </w:r>
            <w:r w:rsidRPr="00065A7C">
              <w:rPr>
                <w:spacing w:val="-2"/>
                <w:sz w:val="24"/>
                <w:lang w:val="ru-RU"/>
              </w:rPr>
              <w:t xml:space="preserve"> </w:t>
            </w:r>
            <w:r w:rsidRPr="00065A7C">
              <w:rPr>
                <w:sz w:val="24"/>
                <w:lang w:val="ru-RU"/>
              </w:rPr>
              <w:t>детей:</w:t>
            </w:r>
          </w:p>
          <w:p w:rsidR="00E914C1" w:rsidRPr="00065A7C" w:rsidRDefault="00E914C1" w:rsidP="001E2E5C">
            <w:pPr>
              <w:ind w:left="107"/>
              <w:rPr>
                <w:sz w:val="24"/>
                <w:lang w:val="ru-RU"/>
              </w:rPr>
            </w:pPr>
            <w:r w:rsidRPr="00065A7C">
              <w:rPr>
                <w:sz w:val="24"/>
                <w:lang w:val="ru-RU"/>
              </w:rPr>
              <w:t>практическое</w:t>
            </w:r>
            <w:r w:rsidRPr="00065A7C">
              <w:rPr>
                <w:spacing w:val="-3"/>
                <w:sz w:val="24"/>
                <w:lang w:val="ru-RU"/>
              </w:rPr>
              <w:t xml:space="preserve"> </w:t>
            </w:r>
            <w:r w:rsidRPr="00065A7C">
              <w:rPr>
                <w:sz w:val="24"/>
                <w:lang w:val="ru-RU"/>
              </w:rPr>
              <w:t>усвоение</w:t>
            </w:r>
            <w:r w:rsidRPr="00065A7C">
              <w:rPr>
                <w:spacing w:val="-4"/>
                <w:sz w:val="24"/>
                <w:lang w:val="ru-RU"/>
              </w:rPr>
              <w:t xml:space="preserve"> </w:t>
            </w:r>
            <w:r w:rsidRPr="00065A7C">
              <w:rPr>
                <w:sz w:val="24"/>
                <w:lang w:val="ru-RU"/>
              </w:rPr>
              <w:t>лексических</w:t>
            </w:r>
            <w:r w:rsidRPr="00065A7C">
              <w:rPr>
                <w:spacing w:val="-4"/>
                <w:sz w:val="24"/>
                <w:lang w:val="ru-RU"/>
              </w:rPr>
              <w:t xml:space="preserve"> </w:t>
            </w:r>
            <w:r w:rsidRPr="00065A7C">
              <w:rPr>
                <w:sz w:val="24"/>
                <w:lang w:val="ru-RU"/>
              </w:rPr>
              <w:t>и</w:t>
            </w:r>
            <w:r w:rsidRPr="00065A7C">
              <w:rPr>
                <w:spacing w:val="-3"/>
                <w:sz w:val="24"/>
                <w:lang w:val="ru-RU"/>
              </w:rPr>
              <w:t xml:space="preserve"> </w:t>
            </w:r>
            <w:r w:rsidRPr="00065A7C">
              <w:rPr>
                <w:sz w:val="24"/>
                <w:lang w:val="ru-RU"/>
              </w:rPr>
              <w:t>грамматических</w:t>
            </w:r>
            <w:r w:rsidRPr="00065A7C">
              <w:rPr>
                <w:spacing w:val="-2"/>
                <w:sz w:val="24"/>
                <w:lang w:val="ru-RU"/>
              </w:rPr>
              <w:t xml:space="preserve"> </w:t>
            </w:r>
            <w:r w:rsidRPr="00065A7C">
              <w:rPr>
                <w:sz w:val="24"/>
                <w:lang w:val="ru-RU"/>
              </w:rPr>
              <w:t>средств</w:t>
            </w:r>
            <w:r w:rsidRPr="00065A7C">
              <w:rPr>
                <w:spacing w:val="-3"/>
                <w:sz w:val="24"/>
                <w:lang w:val="ru-RU"/>
              </w:rPr>
              <w:t xml:space="preserve"> </w:t>
            </w:r>
            <w:r w:rsidRPr="00065A7C">
              <w:rPr>
                <w:sz w:val="24"/>
                <w:lang w:val="ru-RU"/>
              </w:rPr>
              <w:t>языка;</w:t>
            </w:r>
          </w:p>
          <w:p w:rsidR="00E914C1" w:rsidRPr="00065A7C" w:rsidRDefault="00E914C1" w:rsidP="001E2E5C">
            <w:pPr>
              <w:ind w:left="107" w:right="449"/>
              <w:rPr>
                <w:sz w:val="24"/>
                <w:lang w:val="ru-RU"/>
              </w:rPr>
            </w:pPr>
            <w:r w:rsidRPr="00065A7C">
              <w:rPr>
                <w:sz w:val="24"/>
                <w:lang w:val="ru-RU"/>
              </w:rPr>
              <w:t>формирование правильного произношения (воспитание артикуляционных</w:t>
            </w:r>
            <w:r w:rsidRPr="00065A7C">
              <w:rPr>
                <w:spacing w:val="-57"/>
                <w:sz w:val="24"/>
                <w:lang w:val="ru-RU"/>
              </w:rPr>
              <w:t xml:space="preserve"> </w:t>
            </w:r>
            <w:r w:rsidRPr="00065A7C">
              <w:rPr>
                <w:sz w:val="24"/>
                <w:lang w:val="ru-RU"/>
              </w:rPr>
              <w:t>навыков, звукопроизношения, слоговой структуры и фонематического</w:t>
            </w:r>
            <w:r w:rsidRPr="00065A7C">
              <w:rPr>
                <w:spacing w:val="1"/>
                <w:sz w:val="24"/>
                <w:lang w:val="ru-RU"/>
              </w:rPr>
              <w:t xml:space="preserve"> </w:t>
            </w:r>
            <w:r w:rsidRPr="00065A7C">
              <w:rPr>
                <w:sz w:val="24"/>
                <w:lang w:val="ru-RU"/>
              </w:rPr>
              <w:t>восприятия);</w:t>
            </w:r>
          </w:p>
          <w:p w:rsidR="00E914C1" w:rsidRPr="00065A7C" w:rsidRDefault="00E914C1" w:rsidP="001E2E5C">
            <w:pPr>
              <w:ind w:left="107" w:right="4737"/>
              <w:rPr>
                <w:sz w:val="24"/>
                <w:lang w:val="ru-RU"/>
              </w:rPr>
            </w:pPr>
            <w:r w:rsidRPr="00065A7C">
              <w:rPr>
                <w:sz w:val="24"/>
                <w:lang w:val="ru-RU"/>
              </w:rPr>
              <w:t>коррекция речевого дыхания;</w:t>
            </w:r>
            <w:r w:rsidRPr="00065A7C">
              <w:rPr>
                <w:spacing w:val="1"/>
                <w:sz w:val="24"/>
                <w:lang w:val="ru-RU"/>
              </w:rPr>
              <w:t xml:space="preserve"> </w:t>
            </w:r>
            <w:r w:rsidRPr="00065A7C">
              <w:rPr>
                <w:sz w:val="24"/>
                <w:lang w:val="ru-RU"/>
              </w:rPr>
              <w:t>подготовка</w:t>
            </w:r>
            <w:r w:rsidRPr="00065A7C">
              <w:rPr>
                <w:spacing w:val="-4"/>
                <w:sz w:val="24"/>
                <w:lang w:val="ru-RU"/>
              </w:rPr>
              <w:t xml:space="preserve"> </w:t>
            </w:r>
            <w:r w:rsidRPr="00065A7C">
              <w:rPr>
                <w:sz w:val="24"/>
                <w:lang w:val="ru-RU"/>
              </w:rPr>
              <w:t>к</w:t>
            </w:r>
            <w:r w:rsidRPr="00065A7C">
              <w:rPr>
                <w:spacing w:val="-3"/>
                <w:sz w:val="24"/>
                <w:lang w:val="ru-RU"/>
              </w:rPr>
              <w:t xml:space="preserve"> </w:t>
            </w:r>
            <w:r w:rsidRPr="00065A7C">
              <w:rPr>
                <w:sz w:val="24"/>
                <w:lang w:val="ru-RU"/>
              </w:rPr>
              <w:t>обучению</w:t>
            </w:r>
            <w:r w:rsidRPr="00065A7C">
              <w:rPr>
                <w:spacing w:val="-5"/>
                <w:sz w:val="24"/>
                <w:lang w:val="ru-RU"/>
              </w:rPr>
              <w:t xml:space="preserve"> </w:t>
            </w:r>
            <w:r w:rsidRPr="00065A7C">
              <w:rPr>
                <w:sz w:val="24"/>
                <w:lang w:val="ru-RU"/>
              </w:rPr>
              <w:t>грамоте;</w:t>
            </w:r>
            <w:r w:rsidRPr="00065A7C">
              <w:rPr>
                <w:spacing w:val="-57"/>
                <w:sz w:val="24"/>
                <w:lang w:val="ru-RU"/>
              </w:rPr>
              <w:t xml:space="preserve"> </w:t>
            </w:r>
            <w:r w:rsidRPr="00065A7C">
              <w:rPr>
                <w:sz w:val="24"/>
                <w:lang w:val="ru-RU"/>
              </w:rPr>
              <w:t>развитие</w:t>
            </w:r>
            <w:r w:rsidRPr="00065A7C">
              <w:rPr>
                <w:spacing w:val="-4"/>
                <w:sz w:val="24"/>
                <w:lang w:val="ru-RU"/>
              </w:rPr>
              <w:t xml:space="preserve"> </w:t>
            </w:r>
            <w:r w:rsidRPr="00065A7C">
              <w:rPr>
                <w:sz w:val="24"/>
                <w:lang w:val="ru-RU"/>
              </w:rPr>
              <w:t>навыков</w:t>
            </w:r>
            <w:r w:rsidRPr="00065A7C">
              <w:rPr>
                <w:spacing w:val="-3"/>
                <w:sz w:val="24"/>
                <w:lang w:val="ru-RU"/>
              </w:rPr>
              <w:t xml:space="preserve"> </w:t>
            </w:r>
            <w:r w:rsidRPr="00065A7C">
              <w:rPr>
                <w:sz w:val="24"/>
                <w:lang w:val="ru-RU"/>
              </w:rPr>
              <w:t>связной</w:t>
            </w:r>
            <w:r w:rsidRPr="00065A7C">
              <w:rPr>
                <w:spacing w:val="-3"/>
                <w:sz w:val="24"/>
                <w:lang w:val="ru-RU"/>
              </w:rPr>
              <w:t xml:space="preserve"> </w:t>
            </w:r>
            <w:r w:rsidRPr="00065A7C">
              <w:rPr>
                <w:sz w:val="24"/>
                <w:lang w:val="ru-RU"/>
              </w:rPr>
              <w:t>речи;</w:t>
            </w:r>
          </w:p>
          <w:p w:rsidR="00E914C1" w:rsidRPr="00065A7C" w:rsidRDefault="00E914C1" w:rsidP="001E2E5C">
            <w:pPr>
              <w:ind w:left="107" w:right="93"/>
              <w:rPr>
                <w:sz w:val="24"/>
                <w:lang w:val="ru-RU"/>
              </w:rPr>
            </w:pPr>
            <w:r w:rsidRPr="00065A7C">
              <w:rPr>
                <w:sz w:val="24"/>
                <w:lang w:val="ru-RU"/>
              </w:rPr>
              <w:t>расширение и систематизация знаний и представлений детей об окружающей</w:t>
            </w:r>
            <w:r w:rsidRPr="00065A7C">
              <w:rPr>
                <w:spacing w:val="-58"/>
                <w:sz w:val="24"/>
                <w:lang w:val="ru-RU"/>
              </w:rPr>
              <w:t xml:space="preserve"> </w:t>
            </w:r>
            <w:r w:rsidRPr="00065A7C">
              <w:rPr>
                <w:sz w:val="24"/>
                <w:lang w:val="ru-RU"/>
              </w:rPr>
              <w:t>действительности;</w:t>
            </w:r>
          </w:p>
          <w:p w:rsidR="00E914C1" w:rsidRPr="00065A7C" w:rsidRDefault="00E914C1" w:rsidP="001E2E5C">
            <w:pPr>
              <w:ind w:left="107"/>
              <w:rPr>
                <w:sz w:val="24"/>
                <w:lang w:val="ru-RU"/>
              </w:rPr>
            </w:pPr>
            <w:r w:rsidRPr="00065A7C">
              <w:rPr>
                <w:sz w:val="24"/>
                <w:lang w:val="ru-RU"/>
              </w:rPr>
              <w:t>развитие</w:t>
            </w:r>
            <w:r w:rsidRPr="00065A7C">
              <w:rPr>
                <w:spacing w:val="-6"/>
                <w:sz w:val="24"/>
                <w:lang w:val="ru-RU"/>
              </w:rPr>
              <w:t xml:space="preserve"> </w:t>
            </w:r>
            <w:r w:rsidRPr="00065A7C">
              <w:rPr>
                <w:sz w:val="24"/>
                <w:lang w:val="ru-RU"/>
              </w:rPr>
              <w:t>высших</w:t>
            </w:r>
            <w:r w:rsidRPr="00065A7C">
              <w:rPr>
                <w:spacing w:val="-5"/>
                <w:sz w:val="24"/>
                <w:lang w:val="ru-RU"/>
              </w:rPr>
              <w:t xml:space="preserve"> </w:t>
            </w:r>
            <w:r w:rsidRPr="00065A7C">
              <w:rPr>
                <w:sz w:val="24"/>
                <w:lang w:val="ru-RU"/>
              </w:rPr>
              <w:t>психических</w:t>
            </w:r>
            <w:r w:rsidRPr="00065A7C">
              <w:rPr>
                <w:spacing w:val="-2"/>
                <w:sz w:val="24"/>
                <w:lang w:val="ru-RU"/>
              </w:rPr>
              <w:t xml:space="preserve"> </w:t>
            </w:r>
            <w:r w:rsidRPr="00065A7C">
              <w:rPr>
                <w:sz w:val="24"/>
                <w:lang w:val="ru-RU"/>
              </w:rPr>
              <w:t>функций</w:t>
            </w:r>
            <w:r w:rsidRPr="00065A7C">
              <w:rPr>
                <w:spacing w:val="-5"/>
                <w:sz w:val="24"/>
                <w:lang w:val="ru-RU"/>
              </w:rPr>
              <w:t xml:space="preserve"> </w:t>
            </w:r>
            <w:r w:rsidRPr="00065A7C">
              <w:rPr>
                <w:sz w:val="24"/>
                <w:lang w:val="ru-RU"/>
              </w:rPr>
              <w:t>(внимания,</w:t>
            </w:r>
            <w:r w:rsidRPr="00065A7C">
              <w:rPr>
                <w:spacing w:val="-4"/>
                <w:sz w:val="24"/>
                <w:lang w:val="ru-RU"/>
              </w:rPr>
              <w:t xml:space="preserve"> </w:t>
            </w:r>
            <w:r w:rsidRPr="00065A7C">
              <w:rPr>
                <w:sz w:val="24"/>
                <w:lang w:val="ru-RU"/>
              </w:rPr>
              <w:t>памяти,</w:t>
            </w:r>
            <w:r w:rsidRPr="00065A7C">
              <w:rPr>
                <w:spacing w:val="-4"/>
                <w:sz w:val="24"/>
                <w:lang w:val="ru-RU"/>
              </w:rPr>
              <w:t xml:space="preserve"> </w:t>
            </w:r>
            <w:r w:rsidRPr="00065A7C">
              <w:rPr>
                <w:sz w:val="24"/>
                <w:lang w:val="ru-RU"/>
              </w:rPr>
              <w:t>логического</w:t>
            </w:r>
            <w:r w:rsidRPr="00065A7C">
              <w:rPr>
                <w:spacing w:val="-57"/>
                <w:sz w:val="24"/>
                <w:lang w:val="ru-RU"/>
              </w:rPr>
              <w:t xml:space="preserve"> </w:t>
            </w:r>
            <w:r w:rsidRPr="00065A7C">
              <w:rPr>
                <w:sz w:val="24"/>
                <w:lang w:val="ru-RU"/>
              </w:rPr>
              <w:t>мышления);</w:t>
            </w:r>
          </w:p>
          <w:p w:rsidR="00E914C1" w:rsidRPr="00065A7C" w:rsidRDefault="00E914C1" w:rsidP="001E2E5C">
            <w:pPr>
              <w:spacing w:line="270" w:lineRule="atLeast"/>
              <w:ind w:left="107" w:right="3827"/>
              <w:rPr>
                <w:sz w:val="24"/>
                <w:lang w:val="ru-RU"/>
              </w:rPr>
            </w:pPr>
            <w:r w:rsidRPr="00065A7C">
              <w:rPr>
                <w:sz w:val="24"/>
                <w:lang w:val="ru-RU"/>
              </w:rPr>
              <w:t>развитие мелкой моторики руки;</w:t>
            </w:r>
            <w:r w:rsidRPr="00065A7C">
              <w:rPr>
                <w:spacing w:val="1"/>
                <w:sz w:val="24"/>
                <w:lang w:val="ru-RU"/>
              </w:rPr>
              <w:t xml:space="preserve"> </w:t>
            </w:r>
            <w:r w:rsidRPr="00065A7C">
              <w:rPr>
                <w:sz w:val="24"/>
                <w:lang w:val="ru-RU"/>
              </w:rPr>
              <w:t>коррекция</w:t>
            </w:r>
            <w:r w:rsidRPr="00065A7C">
              <w:rPr>
                <w:spacing w:val="-9"/>
                <w:sz w:val="24"/>
                <w:lang w:val="ru-RU"/>
              </w:rPr>
              <w:t xml:space="preserve"> </w:t>
            </w:r>
            <w:r w:rsidRPr="00065A7C">
              <w:rPr>
                <w:sz w:val="24"/>
                <w:lang w:val="ru-RU"/>
              </w:rPr>
              <w:t>эмоционально-волевой</w:t>
            </w:r>
            <w:r w:rsidRPr="00065A7C">
              <w:rPr>
                <w:spacing w:val="-8"/>
                <w:sz w:val="24"/>
                <w:lang w:val="ru-RU"/>
              </w:rPr>
              <w:t xml:space="preserve"> </w:t>
            </w:r>
            <w:r w:rsidRPr="00065A7C">
              <w:rPr>
                <w:sz w:val="24"/>
                <w:lang w:val="ru-RU"/>
              </w:rPr>
              <w:t>сферы.</w:t>
            </w:r>
          </w:p>
        </w:tc>
      </w:tr>
      <w:tr w:rsidR="00E914C1" w:rsidRPr="007B5B42" w:rsidTr="00065A7C">
        <w:trPr>
          <w:trHeight w:val="275"/>
        </w:trPr>
        <w:tc>
          <w:tcPr>
            <w:tcW w:w="1716" w:type="dxa"/>
          </w:tcPr>
          <w:p w:rsidR="00E914C1" w:rsidRPr="007B5B42" w:rsidRDefault="00E914C1" w:rsidP="003900DC">
            <w:pPr>
              <w:ind w:left="110" w:right="327"/>
              <w:rPr>
                <w:sz w:val="24"/>
              </w:rPr>
            </w:pPr>
            <w:r w:rsidRPr="007B5B42">
              <w:rPr>
                <w:sz w:val="24"/>
              </w:rPr>
              <w:t>Младший</w:t>
            </w:r>
            <w:r w:rsidRPr="007B5B42">
              <w:rPr>
                <w:spacing w:val="1"/>
                <w:sz w:val="24"/>
              </w:rPr>
              <w:t xml:space="preserve"> </w:t>
            </w:r>
            <w:r w:rsidRPr="007B5B42">
              <w:rPr>
                <w:sz w:val="24"/>
              </w:rPr>
              <w:lastRenderedPageBreak/>
              <w:t>воспитатель</w:t>
            </w:r>
          </w:p>
        </w:tc>
        <w:tc>
          <w:tcPr>
            <w:tcW w:w="8210" w:type="dxa"/>
          </w:tcPr>
          <w:p w:rsidR="00E914C1" w:rsidRPr="00065A7C" w:rsidRDefault="00E914C1" w:rsidP="003900DC">
            <w:pPr>
              <w:numPr>
                <w:ilvl w:val="0"/>
                <w:numId w:val="104"/>
              </w:numPr>
              <w:tabs>
                <w:tab w:val="left" w:pos="247"/>
              </w:tabs>
              <w:ind w:right="119"/>
              <w:rPr>
                <w:sz w:val="24"/>
                <w:lang w:val="ru-RU"/>
              </w:rPr>
            </w:pPr>
            <w:r w:rsidRPr="00065A7C">
              <w:rPr>
                <w:sz w:val="24"/>
                <w:lang w:val="ru-RU"/>
              </w:rPr>
              <w:lastRenderedPageBreak/>
              <w:t>совместно</w:t>
            </w:r>
            <w:r w:rsidRPr="00065A7C">
              <w:rPr>
                <w:spacing w:val="-3"/>
                <w:sz w:val="24"/>
                <w:lang w:val="ru-RU"/>
              </w:rPr>
              <w:t xml:space="preserve"> </w:t>
            </w:r>
            <w:r w:rsidRPr="00065A7C">
              <w:rPr>
                <w:sz w:val="24"/>
                <w:lang w:val="ru-RU"/>
              </w:rPr>
              <w:t>с</w:t>
            </w:r>
            <w:r w:rsidRPr="00065A7C">
              <w:rPr>
                <w:spacing w:val="-4"/>
                <w:sz w:val="24"/>
                <w:lang w:val="ru-RU"/>
              </w:rPr>
              <w:t xml:space="preserve"> </w:t>
            </w:r>
            <w:r w:rsidRPr="00065A7C">
              <w:rPr>
                <w:sz w:val="24"/>
                <w:lang w:val="ru-RU"/>
              </w:rPr>
              <w:t>воспитателем</w:t>
            </w:r>
            <w:r w:rsidRPr="00065A7C">
              <w:rPr>
                <w:spacing w:val="-3"/>
                <w:sz w:val="24"/>
                <w:lang w:val="ru-RU"/>
              </w:rPr>
              <w:t xml:space="preserve"> </w:t>
            </w:r>
            <w:r w:rsidRPr="00065A7C">
              <w:rPr>
                <w:sz w:val="24"/>
                <w:lang w:val="ru-RU"/>
              </w:rPr>
              <w:t>обеспечивает</w:t>
            </w:r>
            <w:r w:rsidRPr="00065A7C">
              <w:rPr>
                <w:spacing w:val="-3"/>
                <w:sz w:val="24"/>
                <w:lang w:val="ru-RU"/>
              </w:rPr>
              <w:t xml:space="preserve"> </w:t>
            </w:r>
            <w:r w:rsidRPr="00065A7C">
              <w:rPr>
                <w:sz w:val="24"/>
                <w:lang w:val="ru-RU"/>
              </w:rPr>
              <w:t>занятие</w:t>
            </w:r>
            <w:r w:rsidRPr="00065A7C">
              <w:rPr>
                <w:spacing w:val="-3"/>
                <w:sz w:val="24"/>
                <w:lang w:val="ru-RU"/>
              </w:rPr>
              <w:t xml:space="preserve"> </w:t>
            </w:r>
            <w:r w:rsidRPr="00065A7C">
              <w:rPr>
                <w:sz w:val="24"/>
                <w:lang w:val="ru-RU"/>
              </w:rPr>
              <w:t>обучающихся</w:t>
            </w:r>
            <w:r w:rsidRPr="00065A7C">
              <w:rPr>
                <w:spacing w:val="-3"/>
                <w:sz w:val="24"/>
                <w:lang w:val="ru-RU"/>
              </w:rPr>
              <w:t xml:space="preserve"> </w:t>
            </w:r>
            <w:r w:rsidRPr="00065A7C">
              <w:rPr>
                <w:sz w:val="24"/>
                <w:lang w:val="ru-RU"/>
              </w:rPr>
              <w:t>творчеством,</w:t>
            </w:r>
            <w:r w:rsidRPr="00065A7C">
              <w:rPr>
                <w:spacing w:val="-57"/>
                <w:sz w:val="24"/>
                <w:lang w:val="ru-RU"/>
              </w:rPr>
              <w:t xml:space="preserve"> </w:t>
            </w:r>
            <w:r w:rsidRPr="00065A7C">
              <w:rPr>
                <w:sz w:val="24"/>
                <w:lang w:val="ru-RU"/>
              </w:rPr>
              <w:lastRenderedPageBreak/>
              <w:t>трудовой</w:t>
            </w:r>
            <w:r w:rsidRPr="00065A7C">
              <w:rPr>
                <w:spacing w:val="-1"/>
                <w:sz w:val="24"/>
                <w:lang w:val="ru-RU"/>
              </w:rPr>
              <w:t xml:space="preserve"> </w:t>
            </w:r>
            <w:r w:rsidRPr="00065A7C">
              <w:rPr>
                <w:sz w:val="24"/>
                <w:lang w:val="ru-RU"/>
              </w:rPr>
              <w:t>деятельностью;</w:t>
            </w:r>
          </w:p>
          <w:p w:rsidR="00E914C1" w:rsidRPr="00065A7C" w:rsidRDefault="00E914C1" w:rsidP="003900DC">
            <w:pPr>
              <w:numPr>
                <w:ilvl w:val="0"/>
                <w:numId w:val="104"/>
              </w:numPr>
              <w:tabs>
                <w:tab w:val="left" w:pos="250"/>
              </w:tabs>
              <w:spacing w:line="270" w:lineRule="atLeast"/>
              <w:ind w:right="942"/>
              <w:rPr>
                <w:sz w:val="24"/>
                <w:lang w:val="ru-RU"/>
              </w:rPr>
            </w:pPr>
            <w:r w:rsidRPr="00065A7C">
              <w:rPr>
                <w:sz w:val="24"/>
                <w:lang w:val="ru-RU"/>
              </w:rPr>
              <w:t>участвует</w:t>
            </w:r>
            <w:r w:rsidRPr="00065A7C">
              <w:rPr>
                <w:spacing w:val="-2"/>
                <w:sz w:val="24"/>
                <w:lang w:val="ru-RU"/>
              </w:rPr>
              <w:t xml:space="preserve"> </w:t>
            </w:r>
            <w:r w:rsidRPr="00065A7C">
              <w:rPr>
                <w:sz w:val="24"/>
                <w:lang w:val="ru-RU"/>
              </w:rPr>
              <w:t>в</w:t>
            </w:r>
            <w:r w:rsidRPr="00065A7C">
              <w:rPr>
                <w:spacing w:val="-5"/>
                <w:sz w:val="24"/>
                <w:lang w:val="ru-RU"/>
              </w:rPr>
              <w:t xml:space="preserve"> </w:t>
            </w:r>
            <w:r w:rsidRPr="00065A7C">
              <w:rPr>
                <w:sz w:val="24"/>
                <w:lang w:val="ru-RU"/>
              </w:rPr>
              <w:t>организации</w:t>
            </w:r>
            <w:r w:rsidRPr="00065A7C">
              <w:rPr>
                <w:spacing w:val="-4"/>
                <w:sz w:val="24"/>
                <w:lang w:val="ru-RU"/>
              </w:rPr>
              <w:t xml:space="preserve"> </w:t>
            </w:r>
            <w:r w:rsidRPr="00065A7C">
              <w:rPr>
                <w:sz w:val="24"/>
                <w:lang w:val="ru-RU"/>
              </w:rPr>
              <w:t>работы</w:t>
            </w:r>
            <w:r w:rsidRPr="00065A7C">
              <w:rPr>
                <w:spacing w:val="-4"/>
                <w:sz w:val="24"/>
                <w:lang w:val="ru-RU"/>
              </w:rPr>
              <w:t xml:space="preserve"> </w:t>
            </w:r>
            <w:r w:rsidRPr="00065A7C">
              <w:rPr>
                <w:sz w:val="24"/>
                <w:lang w:val="ru-RU"/>
              </w:rPr>
              <w:t>по</w:t>
            </w:r>
            <w:r w:rsidRPr="00065A7C">
              <w:rPr>
                <w:spacing w:val="-4"/>
                <w:sz w:val="24"/>
                <w:lang w:val="ru-RU"/>
              </w:rPr>
              <w:t xml:space="preserve"> </w:t>
            </w:r>
            <w:r w:rsidRPr="00065A7C">
              <w:rPr>
                <w:sz w:val="24"/>
                <w:lang w:val="ru-RU"/>
              </w:rPr>
              <w:t>формированию</w:t>
            </w:r>
            <w:r w:rsidRPr="00065A7C">
              <w:rPr>
                <w:spacing w:val="-3"/>
                <w:sz w:val="24"/>
                <w:lang w:val="ru-RU"/>
              </w:rPr>
              <w:t xml:space="preserve"> </w:t>
            </w:r>
            <w:r w:rsidRPr="00065A7C">
              <w:rPr>
                <w:sz w:val="24"/>
                <w:lang w:val="ru-RU"/>
              </w:rPr>
              <w:t>общей</w:t>
            </w:r>
            <w:r w:rsidRPr="00065A7C">
              <w:rPr>
                <w:spacing w:val="-4"/>
                <w:sz w:val="24"/>
                <w:lang w:val="ru-RU"/>
              </w:rPr>
              <w:t xml:space="preserve"> </w:t>
            </w:r>
            <w:r w:rsidRPr="00065A7C">
              <w:rPr>
                <w:sz w:val="24"/>
                <w:lang w:val="ru-RU"/>
              </w:rPr>
              <w:t>культуры</w:t>
            </w:r>
            <w:r w:rsidRPr="00065A7C">
              <w:rPr>
                <w:spacing w:val="-57"/>
                <w:sz w:val="24"/>
                <w:lang w:val="ru-RU"/>
              </w:rPr>
              <w:t xml:space="preserve"> </w:t>
            </w:r>
            <w:r w:rsidRPr="00065A7C">
              <w:rPr>
                <w:sz w:val="24"/>
                <w:lang w:val="ru-RU"/>
              </w:rPr>
              <w:t>будущего</w:t>
            </w:r>
            <w:r w:rsidRPr="00065A7C">
              <w:rPr>
                <w:spacing w:val="-2"/>
                <w:sz w:val="24"/>
                <w:lang w:val="ru-RU"/>
              </w:rPr>
              <w:t xml:space="preserve"> </w:t>
            </w:r>
            <w:r w:rsidRPr="00065A7C">
              <w:rPr>
                <w:sz w:val="24"/>
                <w:lang w:val="ru-RU"/>
              </w:rPr>
              <w:t>школьника</w:t>
            </w:r>
          </w:p>
        </w:tc>
      </w:tr>
    </w:tbl>
    <w:p w:rsidR="00065A7C" w:rsidRPr="007B5B42" w:rsidRDefault="00065A7C" w:rsidP="00065A7C">
      <w:pPr>
        <w:spacing w:before="3"/>
        <w:rPr>
          <w:b/>
          <w:szCs w:val="24"/>
        </w:rPr>
      </w:pPr>
    </w:p>
    <w:p w:rsidR="00065A7C" w:rsidRPr="007B5B42" w:rsidRDefault="00065A7C" w:rsidP="00065A7C">
      <w:pPr>
        <w:spacing w:before="90"/>
        <w:ind w:left="713"/>
        <w:rPr>
          <w:sz w:val="24"/>
          <w:szCs w:val="24"/>
        </w:rPr>
      </w:pPr>
      <w:r w:rsidRPr="007B5B42">
        <w:rPr>
          <w:color w:val="20272D"/>
          <w:spacing w:val="-1"/>
          <w:sz w:val="24"/>
          <w:szCs w:val="24"/>
        </w:rPr>
        <w:t>Нормативно-методическое</w:t>
      </w:r>
      <w:r w:rsidRPr="007B5B42">
        <w:rPr>
          <w:color w:val="20272D"/>
          <w:spacing w:val="-7"/>
          <w:sz w:val="24"/>
          <w:szCs w:val="24"/>
        </w:rPr>
        <w:t xml:space="preserve"> </w:t>
      </w:r>
      <w:r w:rsidRPr="007B5B42">
        <w:rPr>
          <w:color w:val="20272D"/>
          <w:sz w:val="24"/>
          <w:szCs w:val="24"/>
        </w:rPr>
        <w:t>обеспечение.</w:t>
      </w:r>
    </w:p>
    <w:p w:rsidR="00065A7C" w:rsidRPr="007B5B42" w:rsidRDefault="00065A7C" w:rsidP="00054CA0">
      <w:pPr>
        <w:widowControl w:val="0"/>
        <w:numPr>
          <w:ilvl w:val="0"/>
          <w:numId w:val="102"/>
        </w:numPr>
        <w:tabs>
          <w:tab w:val="left" w:pos="822"/>
        </w:tabs>
        <w:autoSpaceDE w:val="0"/>
        <w:autoSpaceDN w:val="0"/>
        <w:spacing w:before="66"/>
        <w:ind w:right="370" w:firstLine="0"/>
        <w:jc w:val="both"/>
        <w:rPr>
          <w:rFonts w:ascii="Wingdings" w:hAnsi="Wingdings"/>
          <w:sz w:val="24"/>
        </w:rPr>
      </w:pPr>
      <w:r w:rsidRPr="007B5B42">
        <w:rPr>
          <w:sz w:val="24"/>
        </w:rPr>
        <w:t>Для реализации программы воспитания ДОО рекомендуется использовать практическое</w:t>
      </w:r>
      <w:r w:rsidRPr="007B5B42">
        <w:rPr>
          <w:spacing w:val="1"/>
          <w:sz w:val="24"/>
        </w:rPr>
        <w:t xml:space="preserve"> </w:t>
      </w:r>
      <w:r w:rsidRPr="007B5B42">
        <w:rPr>
          <w:sz w:val="24"/>
        </w:rPr>
        <w:t>руководство "Воспитателю о воспитании", представленное в открытом доступе в электронной</w:t>
      </w:r>
      <w:r w:rsidRPr="007B5B42">
        <w:rPr>
          <w:spacing w:val="1"/>
          <w:sz w:val="24"/>
        </w:rPr>
        <w:t xml:space="preserve"> </w:t>
      </w:r>
      <w:r w:rsidRPr="007B5B42">
        <w:rPr>
          <w:sz w:val="24"/>
        </w:rPr>
        <w:t>форме</w:t>
      </w:r>
      <w:r w:rsidRPr="007B5B42">
        <w:rPr>
          <w:spacing w:val="-5"/>
          <w:sz w:val="24"/>
        </w:rPr>
        <w:t xml:space="preserve"> </w:t>
      </w:r>
      <w:r w:rsidRPr="007B5B42">
        <w:rPr>
          <w:sz w:val="24"/>
        </w:rPr>
        <w:t>на</w:t>
      </w:r>
      <w:r w:rsidRPr="007B5B42">
        <w:rPr>
          <w:spacing w:val="-1"/>
          <w:sz w:val="24"/>
        </w:rPr>
        <w:t xml:space="preserve"> </w:t>
      </w:r>
      <w:r w:rsidRPr="007B5B42">
        <w:rPr>
          <w:sz w:val="24"/>
        </w:rPr>
        <w:t>платформе институт</w:t>
      </w:r>
      <w:r w:rsidRPr="007B5B42">
        <w:rPr>
          <w:spacing w:val="3"/>
          <w:sz w:val="24"/>
        </w:rPr>
        <w:t xml:space="preserve"> </w:t>
      </w:r>
      <w:r w:rsidRPr="007B5B42">
        <w:rPr>
          <w:sz w:val="24"/>
        </w:rPr>
        <w:t>воспитания</w:t>
      </w:r>
      <w:r w:rsidRPr="007B5B42">
        <w:rPr>
          <w:spacing w:val="-1"/>
          <w:sz w:val="24"/>
        </w:rPr>
        <w:t xml:space="preserve"> </w:t>
      </w:r>
      <w:r w:rsidRPr="007B5B42">
        <w:rPr>
          <w:sz w:val="24"/>
        </w:rPr>
        <w:t>РФ.</w:t>
      </w:r>
    </w:p>
    <w:p w:rsidR="00065A7C" w:rsidRPr="007B5B42" w:rsidRDefault="00065A7C" w:rsidP="00054CA0">
      <w:pPr>
        <w:widowControl w:val="0"/>
        <w:numPr>
          <w:ilvl w:val="0"/>
          <w:numId w:val="102"/>
        </w:numPr>
        <w:tabs>
          <w:tab w:val="left" w:pos="822"/>
        </w:tabs>
        <w:autoSpaceDE w:val="0"/>
        <w:autoSpaceDN w:val="0"/>
        <w:spacing w:before="1"/>
        <w:ind w:right="367" w:firstLine="0"/>
        <w:jc w:val="both"/>
        <w:rPr>
          <w:rFonts w:ascii="Wingdings" w:hAnsi="Wingdings"/>
          <w:sz w:val="24"/>
        </w:rPr>
      </w:pPr>
      <w:r w:rsidRPr="007B5B42">
        <w:rPr>
          <w:sz w:val="24"/>
        </w:rPr>
        <w:t>Федеральный закон от 29 декабря 2012 года №273-ФЗ «Об образовании вРоссийской</w:t>
      </w:r>
      <w:r w:rsidRPr="007B5B42">
        <w:rPr>
          <w:spacing w:val="1"/>
          <w:sz w:val="24"/>
        </w:rPr>
        <w:t xml:space="preserve"> </w:t>
      </w:r>
      <w:r w:rsidRPr="007B5B42">
        <w:rPr>
          <w:sz w:val="24"/>
        </w:rPr>
        <w:t>Федерации</w:t>
      </w:r>
    </w:p>
    <w:p w:rsidR="00065A7C" w:rsidRPr="007B5B42" w:rsidRDefault="00065A7C" w:rsidP="00054CA0">
      <w:pPr>
        <w:widowControl w:val="0"/>
        <w:numPr>
          <w:ilvl w:val="0"/>
          <w:numId w:val="102"/>
        </w:numPr>
        <w:tabs>
          <w:tab w:val="left" w:pos="822"/>
        </w:tabs>
        <w:autoSpaceDE w:val="0"/>
        <w:autoSpaceDN w:val="0"/>
        <w:ind w:left="821"/>
        <w:jc w:val="both"/>
        <w:rPr>
          <w:rFonts w:ascii="Wingdings" w:hAnsi="Wingdings"/>
          <w:sz w:val="24"/>
        </w:rPr>
      </w:pPr>
      <w:r w:rsidRPr="007B5B42">
        <w:rPr>
          <w:sz w:val="24"/>
        </w:rPr>
        <w:t>Стратегия</w:t>
      </w:r>
      <w:r w:rsidRPr="007B5B42">
        <w:rPr>
          <w:spacing w:val="18"/>
          <w:sz w:val="24"/>
        </w:rPr>
        <w:t xml:space="preserve"> </w:t>
      </w:r>
      <w:r w:rsidRPr="007B5B42">
        <w:rPr>
          <w:sz w:val="24"/>
        </w:rPr>
        <w:t>развития</w:t>
      </w:r>
      <w:r w:rsidRPr="007B5B42">
        <w:rPr>
          <w:spacing w:val="19"/>
          <w:sz w:val="24"/>
        </w:rPr>
        <w:t xml:space="preserve"> </w:t>
      </w:r>
      <w:r w:rsidRPr="007B5B42">
        <w:rPr>
          <w:sz w:val="24"/>
        </w:rPr>
        <w:t>воспитания</w:t>
      </w:r>
      <w:r w:rsidRPr="007B5B42">
        <w:rPr>
          <w:spacing w:val="19"/>
          <w:sz w:val="24"/>
        </w:rPr>
        <w:t xml:space="preserve"> </w:t>
      </w:r>
      <w:r w:rsidRPr="007B5B42">
        <w:rPr>
          <w:sz w:val="24"/>
        </w:rPr>
        <w:t>в</w:t>
      </w:r>
      <w:r w:rsidRPr="007B5B42">
        <w:rPr>
          <w:spacing w:val="16"/>
          <w:sz w:val="24"/>
        </w:rPr>
        <w:t xml:space="preserve"> </w:t>
      </w:r>
      <w:r w:rsidRPr="007B5B42">
        <w:rPr>
          <w:sz w:val="24"/>
        </w:rPr>
        <w:t>Российской</w:t>
      </w:r>
      <w:r w:rsidRPr="007B5B42">
        <w:rPr>
          <w:spacing w:val="18"/>
          <w:sz w:val="24"/>
        </w:rPr>
        <w:t xml:space="preserve"> </w:t>
      </w:r>
      <w:r w:rsidRPr="007B5B42">
        <w:rPr>
          <w:sz w:val="24"/>
        </w:rPr>
        <w:t>Федерации</w:t>
      </w:r>
      <w:r w:rsidRPr="007B5B42">
        <w:rPr>
          <w:spacing w:val="22"/>
          <w:sz w:val="24"/>
        </w:rPr>
        <w:t xml:space="preserve"> </w:t>
      </w:r>
      <w:r w:rsidRPr="007B5B42">
        <w:rPr>
          <w:sz w:val="24"/>
        </w:rPr>
        <w:t>на</w:t>
      </w:r>
      <w:r w:rsidRPr="007B5B42">
        <w:rPr>
          <w:spacing w:val="16"/>
          <w:sz w:val="24"/>
        </w:rPr>
        <w:t xml:space="preserve"> </w:t>
      </w:r>
      <w:r w:rsidRPr="007B5B42">
        <w:rPr>
          <w:sz w:val="24"/>
        </w:rPr>
        <w:t>период</w:t>
      </w:r>
      <w:r w:rsidRPr="007B5B42">
        <w:rPr>
          <w:spacing w:val="16"/>
          <w:sz w:val="24"/>
        </w:rPr>
        <w:t xml:space="preserve"> </w:t>
      </w:r>
      <w:r w:rsidRPr="007B5B42">
        <w:rPr>
          <w:sz w:val="24"/>
        </w:rPr>
        <w:t>до</w:t>
      </w:r>
      <w:r w:rsidRPr="007B5B42">
        <w:rPr>
          <w:spacing w:val="18"/>
          <w:sz w:val="24"/>
        </w:rPr>
        <w:t xml:space="preserve"> </w:t>
      </w:r>
      <w:r w:rsidRPr="007B5B42">
        <w:rPr>
          <w:sz w:val="24"/>
        </w:rPr>
        <w:t>2025</w:t>
      </w:r>
    </w:p>
    <w:p w:rsidR="00065A7C" w:rsidRPr="007B5B42" w:rsidRDefault="00065A7C" w:rsidP="00054CA0">
      <w:pPr>
        <w:widowControl w:val="0"/>
        <w:numPr>
          <w:ilvl w:val="0"/>
          <w:numId w:val="102"/>
        </w:numPr>
        <w:tabs>
          <w:tab w:val="left" w:pos="822"/>
        </w:tabs>
        <w:autoSpaceDE w:val="0"/>
        <w:autoSpaceDN w:val="0"/>
        <w:ind w:left="821"/>
        <w:jc w:val="both"/>
        <w:rPr>
          <w:rFonts w:ascii="Wingdings" w:hAnsi="Wingdings"/>
          <w:sz w:val="24"/>
        </w:rPr>
      </w:pPr>
      <w:r w:rsidRPr="007B5B42">
        <w:rPr>
          <w:sz w:val="24"/>
        </w:rPr>
        <w:t>года;</w:t>
      </w:r>
    </w:p>
    <w:p w:rsidR="00065A7C" w:rsidRPr="007B5B42" w:rsidRDefault="00065A7C" w:rsidP="00054CA0">
      <w:pPr>
        <w:widowControl w:val="0"/>
        <w:numPr>
          <w:ilvl w:val="0"/>
          <w:numId w:val="102"/>
        </w:numPr>
        <w:tabs>
          <w:tab w:val="left" w:pos="822"/>
        </w:tabs>
        <w:autoSpaceDE w:val="0"/>
        <w:autoSpaceDN w:val="0"/>
        <w:ind w:right="371" w:firstLine="0"/>
        <w:jc w:val="both"/>
        <w:rPr>
          <w:rFonts w:ascii="Wingdings" w:hAnsi="Wingdings"/>
          <w:sz w:val="24"/>
        </w:rPr>
      </w:pPr>
      <w:r w:rsidRPr="007B5B42">
        <w:rPr>
          <w:sz w:val="24"/>
        </w:rPr>
        <w:t>Федеральный</w:t>
      </w:r>
      <w:r w:rsidRPr="007B5B42">
        <w:rPr>
          <w:spacing w:val="-12"/>
          <w:sz w:val="24"/>
        </w:rPr>
        <w:t xml:space="preserve"> </w:t>
      </w:r>
      <w:r w:rsidRPr="007B5B42">
        <w:rPr>
          <w:sz w:val="24"/>
        </w:rPr>
        <w:t>закон</w:t>
      </w:r>
      <w:r w:rsidRPr="007B5B42">
        <w:rPr>
          <w:spacing w:val="-10"/>
          <w:sz w:val="24"/>
        </w:rPr>
        <w:t xml:space="preserve"> </w:t>
      </w:r>
      <w:r w:rsidRPr="007B5B42">
        <w:rPr>
          <w:sz w:val="24"/>
        </w:rPr>
        <w:t>от</w:t>
      </w:r>
      <w:r w:rsidRPr="007B5B42">
        <w:rPr>
          <w:spacing w:val="-10"/>
          <w:sz w:val="24"/>
        </w:rPr>
        <w:t xml:space="preserve"> </w:t>
      </w:r>
      <w:r w:rsidRPr="007B5B42">
        <w:rPr>
          <w:sz w:val="24"/>
        </w:rPr>
        <w:t>24.09.2022</w:t>
      </w:r>
      <w:r w:rsidRPr="007B5B42">
        <w:rPr>
          <w:spacing w:val="-11"/>
          <w:sz w:val="24"/>
        </w:rPr>
        <w:t xml:space="preserve"> </w:t>
      </w:r>
      <w:r w:rsidRPr="007B5B42">
        <w:rPr>
          <w:sz w:val="24"/>
        </w:rPr>
        <w:t>№</w:t>
      </w:r>
      <w:r w:rsidRPr="007B5B42">
        <w:rPr>
          <w:spacing w:val="-12"/>
          <w:sz w:val="24"/>
        </w:rPr>
        <w:t xml:space="preserve"> </w:t>
      </w:r>
      <w:r w:rsidRPr="007B5B42">
        <w:rPr>
          <w:sz w:val="24"/>
        </w:rPr>
        <w:t>371-ФЗ</w:t>
      </w:r>
      <w:r w:rsidRPr="007B5B42">
        <w:rPr>
          <w:spacing w:val="-9"/>
          <w:sz w:val="24"/>
        </w:rPr>
        <w:t xml:space="preserve"> </w:t>
      </w:r>
      <w:r w:rsidRPr="007B5B42">
        <w:rPr>
          <w:sz w:val="24"/>
        </w:rPr>
        <w:t>"О</w:t>
      </w:r>
      <w:r w:rsidRPr="007B5B42">
        <w:rPr>
          <w:spacing w:val="-11"/>
          <w:sz w:val="24"/>
        </w:rPr>
        <w:t xml:space="preserve"> </w:t>
      </w:r>
      <w:r w:rsidRPr="007B5B42">
        <w:rPr>
          <w:sz w:val="24"/>
        </w:rPr>
        <w:t>внесении</w:t>
      </w:r>
      <w:r w:rsidRPr="007B5B42">
        <w:rPr>
          <w:spacing w:val="-10"/>
          <w:sz w:val="24"/>
        </w:rPr>
        <w:t xml:space="preserve"> </w:t>
      </w:r>
      <w:r w:rsidRPr="007B5B42">
        <w:rPr>
          <w:sz w:val="24"/>
        </w:rPr>
        <w:t>изменений</w:t>
      </w:r>
      <w:r w:rsidRPr="007B5B42">
        <w:rPr>
          <w:spacing w:val="-13"/>
          <w:sz w:val="24"/>
        </w:rPr>
        <w:t xml:space="preserve"> </w:t>
      </w:r>
      <w:r w:rsidRPr="007B5B42">
        <w:rPr>
          <w:sz w:val="24"/>
        </w:rPr>
        <w:t>в</w:t>
      </w:r>
      <w:r w:rsidRPr="007B5B42">
        <w:rPr>
          <w:spacing w:val="-12"/>
          <w:sz w:val="24"/>
        </w:rPr>
        <w:t xml:space="preserve"> </w:t>
      </w:r>
      <w:r w:rsidRPr="007B5B42">
        <w:rPr>
          <w:sz w:val="24"/>
        </w:rPr>
        <w:t>Федеральный</w:t>
      </w:r>
      <w:r w:rsidRPr="007B5B42">
        <w:rPr>
          <w:spacing w:val="-11"/>
          <w:sz w:val="24"/>
        </w:rPr>
        <w:t xml:space="preserve"> </w:t>
      </w:r>
      <w:r w:rsidRPr="007B5B42">
        <w:rPr>
          <w:sz w:val="24"/>
        </w:rPr>
        <w:t>закон</w:t>
      </w:r>
      <w:r w:rsidRPr="007B5B42">
        <w:rPr>
          <w:spacing w:val="-57"/>
          <w:sz w:val="24"/>
        </w:rPr>
        <w:t xml:space="preserve"> </w:t>
      </w:r>
      <w:r w:rsidRPr="007B5B42">
        <w:rPr>
          <w:sz w:val="24"/>
        </w:rPr>
        <w:t>"Об образовании в Российской Федерации" и статью 1 Федерального закона "Об обязательных</w:t>
      </w:r>
      <w:r w:rsidRPr="007B5B42">
        <w:rPr>
          <w:spacing w:val="1"/>
          <w:sz w:val="24"/>
        </w:rPr>
        <w:t xml:space="preserve"> </w:t>
      </w:r>
      <w:r w:rsidRPr="007B5B42">
        <w:rPr>
          <w:sz w:val="24"/>
        </w:rPr>
        <w:t>требованиях</w:t>
      </w:r>
      <w:r w:rsidRPr="007B5B42">
        <w:rPr>
          <w:spacing w:val="1"/>
          <w:sz w:val="24"/>
        </w:rPr>
        <w:t xml:space="preserve"> </w:t>
      </w:r>
      <w:r w:rsidRPr="007B5B42">
        <w:rPr>
          <w:sz w:val="24"/>
        </w:rPr>
        <w:t>в</w:t>
      </w:r>
      <w:r w:rsidRPr="007B5B42">
        <w:rPr>
          <w:spacing w:val="-3"/>
          <w:sz w:val="24"/>
        </w:rPr>
        <w:t xml:space="preserve"> </w:t>
      </w:r>
      <w:r w:rsidRPr="007B5B42">
        <w:rPr>
          <w:sz w:val="24"/>
        </w:rPr>
        <w:t>Российской Федерации"</w:t>
      </w:r>
    </w:p>
    <w:p w:rsidR="00065A7C" w:rsidRPr="007B5B42" w:rsidRDefault="00065A7C" w:rsidP="00054CA0">
      <w:pPr>
        <w:widowControl w:val="0"/>
        <w:numPr>
          <w:ilvl w:val="0"/>
          <w:numId w:val="102"/>
        </w:numPr>
        <w:tabs>
          <w:tab w:val="left" w:pos="822"/>
        </w:tabs>
        <w:autoSpaceDE w:val="0"/>
        <w:autoSpaceDN w:val="0"/>
        <w:ind w:right="370" w:firstLine="0"/>
        <w:jc w:val="both"/>
        <w:rPr>
          <w:rFonts w:ascii="Wingdings" w:hAnsi="Wingdings"/>
          <w:sz w:val="24"/>
        </w:rPr>
      </w:pPr>
      <w:r w:rsidRPr="007B5B42">
        <w:rPr>
          <w:sz w:val="24"/>
        </w:rPr>
        <w:t>Приказ Министерства просвещения Российской Федерации от 25.11.2022 № 1028 «Об</w:t>
      </w:r>
      <w:r w:rsidRPr="007B5B42">
        <w:rPr>
          <w:spacing w:val="1"/>
          <w:sz w:val="24"/>
        </w:rPr>
        <w:t xml:space="preserve"> </w:t>
      </w:r>
      <w:r w:rsidRPr="007B5B42">
        <w:rPr>
          <w:sz w:val="24"/>
        </w:rPr>
        <w:t>утверждении</w:t>
      </w:r>
      <w:r w:rsidRPr="007B5B42">
        <w:rPr>
          <w:spacing w:val="1"/>
          <w:sz w:val="24"/>
        </w:rPr>
        <w:t xml:space="preserve"> </w:t>
      </w:r>
      <w:r w:rsidRPr="007B5B42">
        <w:rPr>
          <w:sz w:val="24"/>
        </w:rPr>
        <w:t>федеральной</w:t>
      </w:r>
      <w:r w:rsidRPr="007B5B42">
        <w:rPr>
          <w:spacing w:val="1"/>
          <w:sz w:val="24"/>
        </w:rPr>
        <w:t xml:space="preserve"> </w:t>
      </w:r>
      <w:r w:rsidRPr="007B5B42">
        <w:rPr>
          <w:sz w:val="24"/>
        </w:rPr>
        <w:t>образовательной</w:t>
      </w:r>
      <w:r w:rsidRPr="007B5B42">
        <w:rPr>
          <w:spacing w:val="1"/>
          <w:sz w:val="24"/>
        </w:rPr>
        <w:t xml:space="preserve"> </w:t>
      </w:r>
      <w:r w:rsidRPr="007B5B42">
        <w:rPr>
          <w:sz w:val="24"/>
        </w:rPr>
        <w:t>программы</w:t>
      </w:r>
      <w:r w:rsidRPr="007B5B42">
        <w:rPr>
          <w:spacing w:val="1"/>
          <w:sz w:val="24"/>
        </w:rPr>
        <w:t xml:space="preserve"> </w:t>
      </w:r>
      <w:r w:rsidRPr="007B5B42">
        <w:rPr>
          <w:sz w:val="24"/>
        </w:rPr>
        <w:t>дошкольного</w:t>
      </w:r>
      <w:r w:rsidRPr="007B5B42">
        <w:rPr>
          <w:spacing w:val="1"/>
          <w:sz w:val="24"/>
        </w:rPr>
        <w:t xml:space="preserve"> </w:t>
      </w:r>
      <w:r w:rsidRPr="007B5B42">
        <w:rPr>
          <w:sz w:val="24"/>
        </w:rPr>
        <w:t>образования»</w:t>
      </w:r>
      <w:r w:rsidRPr="007B5B42">
        <w:rPr>
          <w:spacing w:val="1"/>
          <w:sz w:val="24"/>
        </w:rPr>
        <w:t xml:space="preserve"> </w:t>
      </w:r>
      <w:r w:rsidRPr="007B5B42">
        <w:rPr>
          <w:sz w:val="24"/>
        </w:rPr>
        <w:t>(зарегистрирован</w:t>
      </w:r>
      <w:r w:rsidRPr="007B5B42">
        <w:rPr>
          <w:spacing w:val="-1"/>
          <w:sz w:val="24"/>
        </w:rPr>
        <w:t xml:space="preserve"> </w:t>
      </w:r>
      <w:r w:rsidRPr="007B5B42">
        <w:rPr>
          <w:sz w:val="24"/>
        </w:rPr>
        <w:t>28.12.2022 №</w:t>
      </w:r>
      <w:r w:rsidRPr="007B5B42">
        <w:rPr>
          <w:spacing w:val="-1"/>
          <w:sz w:val="24"/>
        </w:rPr>
        <w:t xml:space="preserve"> </w:t>
      </w:r>
      <w:r w:rsidRPr="007B5B42">
        <w:rPr>
          <w:sz w:val="24"/>
        </w:rPr>
        <w:t>71847);</w:t>
      </w:r>
    </w:p>
    <w:p w:rsidR="00065A7C" w:rsidRPr="007B5B42" w:rsidRDefault="00065A7C" w:rsidP="00054CA0">
      <w:pPr>
        <w:widowControl w:val="0"/>
        <w:numPr>
          <w:ilvl w:val="0"/>
          <w:numId w:val="102"/>
        </w:numPr>
        <w:tabs>
          <w:tab w:val="left" w:pos="822"/>
        </w:tabs>
        <w:autoSpaceDE w:val="0"/>
        <w:autoSpaceDN w:val="0"/>
        <w:ind w:right="370" w:firstLine="0"/>
        <w:jc w:val="both"/>
        <w:rPr>
          <w:rFonts w:ascii="Wingdings" w:hAnsi="Wingdings"/>
          <w:sz w:val="24"/>
        </w:rPr>
      </w:pPr>
      <w:r w:rsidRPr="007B5B42">
        <w:rPr>
          <w:sz w:val="24"/>
        </w:rPr>
        <w:t>Приказ</w:t>
      </w:r>
      <w:r w:rsidRPr="007B5B42">
        <w:rPr>
          <w:spacing w:val="57"/>
          <w:sz w:val="24"/>
        </w:rPr>
        <w:t xml:space="preserve"> </w:t>
      </w:r>
      <w:r w:rsidRPr="007B5B42">
        <w:rPr>
          <w:sz w:val="24"/>
        </w:rPr>
        <w:t>Министерства</w:t>
      </w:r>
      <w:r w:rsidRPr="007B5B42">
        <w:rPr>
          <w:spacing w:val="54"/>
          <w:sz w:val="24"/>
        </w:rPr>
        <w:t xml:space="preserve"> </w:t>
      </w:r>
      <w:r w:rsidRPr="007B5B42">
        <w:rPr>
          <w:sz w:val="24"/>
        </w:rPr>
        <w:t>просвещения</w:t>
      </w:r>
      <w:r w:rsidRPr="007B5B42">
        <w:rPr>
          <w:spacing w:val="55"/>
          <w:sz w:val="24"/>
        </w:rPr>
        <w:t xml:space="preserve"> </w:t>
      </w:r>
      <w:r w:rsidRPr="007B5B42">
        <w:rPr>
          <w:sz w:val="24"/>
        </w:rPr>
        <w:t>Российской</w:t>
      </w:r>
      <w:r w:rsidRPr="007B5B42">
        <w:rPr>
          <w:spacing w:val="115"/>
          <w:sz w:val="24"/>
        </w:rPr>
        <w:t xml:space="preserve"> </w:t>
      </w:r>
      <w:r w:rsidRPr="007B5B42">
        <w:rPr>
          <w:sz w:val="24"/>
        </w:rPr>
        <w:t>Федерации</w:t>
      </w:r>
      <w:r w:rsidRPr="007B5B42">
        <w:rPr>
          <w:spacing w:val="116"/>
          <w:sz w:val="24"/>
        </w:rPr>
        <w:t xml:space="preserve"> </w:t>
      </w:r>
      <w:r w:rsidRPr="007B5B42">
        <w:rPr>
          <w:sz w:val="24"/>
        </w:rPr>
        <w:t>от</w:t>
      </w:r>
      <w:r w:rsidRPr="007B5B42">
        <w:rPr>
          <w:spacing w:val="63"/>
          <w:sz w:val="24"/>
        </w:rPr>
        <w:t xml:space="preserve"> </w:t>
      </w:r>
      <w:r w:rsidRPr="007B5B42">
        <w:rPr>
          <w:sz w:val="24"/>
        </w:rPr>
        <w:t>08.11.2022</w:t>
      </w:r>
      <w:r w:rsidRPr="007B5B42">
        <w:rPr>
          <w:spacing w:val="115"/>
          <w:sz w:val="24"/>
        </w:rPr>
        <w:t xml:space="preserve"> </w:t>
      </w:r>
      <w:r w:rsidRPr="007B5B42">
        <w:rPr>
          <w:sz w:val="24"/>
        </w:rPr>
        <w:t>№</w:t>
      </w:r>
      <w:r w:rsidRPr="007B5B42">
        <w:rPr>
          <w:spacing w:val="113"/>
          <w:sz w:val="24"/>
        </w:rPr>
        <w:t xml:space="preserve"> </w:t>
      </w:r>
      <w:r w:rsidRPr="007B5B42">
        <w:rPr>
          <w:sz w:val="24"/>
        </w:rPr>
        <w:t>955</w:t>
      </w:r>
      <w:r w:rsidRPr="007B5B42">
        <w:rPr>
          <w:spacing w:val="-58"/>
          <w:sz w:val="24"/>
        </w:rPr>
        <w:t xml:space="preserve"> </w:t>
      </w:r>
      <w:r w:rsidRPr="007B5B42">
        <w:rPr>
          <w:sz w:val="24"/>
        </w:rPr>
        <w:t>"О внесении изменений в некоторые приказы Министерства образования и науки Российской</w:t>
      </w:r>
      <w:r w:rsidRPr="007B5B42">
        <w:rPr>
          <w:spacing w:val="1"/>
          <w:sz w:val="24"/>
        </w:rPr>
        <w:t xml:space="preserve"> </w:t>
      </w:r>
      <w:r w:rsidRPr="007B5B42">
        <w:rPr>
          <w:sz w:val="24"/>
        </w:rPr>
        <w:t>Федерации</w:t>
      </w:r>
      <w:r w:rsidRPr="007B5B42">
        <w:rPr>
          <w:spacing w:val="1"/>
          <w:sz w:val="24"/>
        </w:rPr>
        <w:t xml:space="preserve"> </w:t>
      </w:r>
      <w:r w:rsidRPr="007B5B42">
        <w:rPr>
          <w:sz w:val="24"/>
        </w:rPr>
        <w:t>и Министерства просвещения Российской</w:t>
      </w:r>
      <w:r w:rsidRPr="007B5B42">
        <w:rPr>
          <w:spacing w:val="1"/>
          <w:sz w:val="24"/>
        </w:rPr>
        <w:t xml:space="preserve"> </w:t>
      </w:r>
      <w:r w:rsidRPr="007B5B42">
        <w:rPr>
          <w:sz w:val="24"/>
        </w:rPr>
        <w:t>Федерации, касающиеся федеральных</w:t>
      </w:r>
      <w:r w:rsidRPr="007B5B42">
        <w:rPr>
          <w:spacing w:val="1"/>
          <w:sz w:val="24"/>
        </w:rPr>
        <w:t xml:space="preserve"> </w:t>
      </w:r>
      <w:r w:rsidRPr="007B5B42">
        <w:rPr>
          <w:sz w:val="24"/>
        </w:rPr>
        <w:t>государственных образовательных стандартов общего образования и образования обучающихся</w:t>
      </w:r>
      <w:r w:rsidRPr="007B5B42">
        <w:rPr>
          <w:spacing w:val="-57"/>
          <w:sz w:val="24"/>
        </w:rPr>
        <w:t xml:space="preserve"> </w:t>
      </w:r>
      <w:r w:rsidRPr="007B5B42">
        <w:rPr>
          <w:sz w:val="24"/>
        </w:rPr>
        <w:t>с</w:t>
      </w:r>
      <w:r w:rsidRPr="007B5B42">
        <w:rPr>
          <w:spacing w:val="1"/>
          <w:sz w:val="24"/>
        </w:rPr>
        <w:t xml:space="preserve"> </w:t>
      </w:r>
      <w:r w:rsidRPr="007B5B42">
        <w:rPr>
          <w:sz w:val="24"/>
        </w:rPr>
        <w:t>ограниченными</w:t>
      </w:r>
      <w:r w:rsidRPr="007B5B42">
        <w:rPr>
          <w:spacing w:val="1"/>
          <w:sz w:val="24"/>
        </w:rPr>
        <w:t xml:space="preserve"> </w:t>
      </w:r>
      <w:r w:rsidRPr="007B5B42">
        <w:rPr>
          <w:sz w:val="24"/>
        </w:rPr>
        <w:t>возможностями</w:t>
      </w:r>
      <w:r w:rsidRPr="007B5B42">
        <w:rPr>
          <w:spacing w:val="1"/>
          <w:sz w:val="24"/>
        </w:rPr>
        <w:t xml:space="preserve"> </w:t>
      </w:r>
      <w:r w:rsidRPr="007B5B42">
        <w:rPr>
          <w:sz w:val="24"/>
        </w:rPr>
        <w:t>здоровья</w:t>
      </w:r>
      <w:r w:rsidRPr="007B5B42">
        <w:rPr>
          <w:spacing w:val="1"/>
          <w:sz w:val="24"/>
        </w:rPr>
        <w:t xml:space="preserve"> </w:t>
      </w:r>
      <w:r w:rsidRPr="007B5B42">
        <w:rPr>
          <w:sz w:val="24"/>
        </w:rPr>
        <w:t>и</w:t>
      </w:r>
      <w:r w:rsidRPr="007B5B42">
        <w:rPr>
          <w:spacing w:val="1"/>
          <w:sz w:val="24"/>
        </w:rPr>
        <w:t xml:space="preserve"> </w:t>
      </w:r>
      <w:r w:rsidRPr="007B5B42">
        <w:rPr>
          <w:sz w:val="24"/>
        </w:rPr>
        <w:t>умственной</w:t>
      </w:r>
      <w:r w:rsidRPr="007B5B42">
        <w:rPr>
          <w:spacing w:val="1"/>
          <w:sz w:val="24"/>
        </w:rPr>
        <w:t xml:space="preserve"> </w:t>
      </w:r>
      <w:r w:rsidRPr="007B5B42">
        <w:rPr>
          <w:sz w:val="24"/>
        </w:rPr>
        <w:t>отсталостью</w:t>
      </w:r>
      <w:r w:rsidRPr="007B5B42">
        <w:rPr>
          <w:spacing w:val="1"/>
          <w:sz w:val="24"/>
        </w:rPr>
        <w:t xml:space="preserve"> </w:t>
      </w:r>
      <w:r w:rsidRPr="007B5B42">
        <w:rPr>
          <w:sz w:val="24"/>
        </w:rPr>
        <w:t>(интеллектуальными</w:t>
      </w:r>
      <w:r w:rsidRPr="007B5B42">
        <w:rPr>
          <w:spacing w:val="1"/>
          <w:sz w:val="24"/>
        </w:rPr>
        <w:t xml:space="preserve"> </w:t>
      </w:r>
      <w:r w:rsidRPr="007B5B42">
        <w:rPr>
          <w:sz w:val="24"/>
        </w:rPr>
        <w:t>нарушениями)"</w:t>
      </w:r>
    </w:p>
    <w:p w:rsidR="00065A7C" w:rsidRPr="007B5B42" w:rsidRDefault="00065A7C" w:rsidP="00065A7C">
      <w:pPr>
        <w:ind w:left="113"/>
        <w:jc w:val="both"/>
        <w:rPr>
          <w:sz w:val="24"/>
          <w:szCs w:val="24"/>
        </w:rPr>
      </w:pPr>
      <w:r w:rsidRPr="007B5B42">
        <w:rPr>
          <w:sz w:val="24"/>
          <w:szCs w:val="24"/>
        </w:rPr>
        <w:t>(Зарегистрирован</w:t>
      </w:r>
      <w:r w:rsidRPr="007B5B42">
        <w:rPr>
          <w:spacing w:val="-2"/>
          <w:sz w:val="24"/>
          <w:szCs w:val="24"/>
        </w:rPr>
        <w:t xml:space="preserve"> </w:t>
      </w:r>
      <w:r w:rsidRPr="007B5B42">
        <w:rPr>
          <w:sz w:val="24"/>
          <w:szCs w:val="24"/>
        </w:rPr>
        <w:t>06.02.2023</w:t>
      </w:r>
      <w:r w:rsidRPr="007B5B42">
        <w:rPr>
          <w:spacing w:val="-2"/>
          <w:sz w:val="24"/>
          <w:szCs w:val="24"/>
        </w:rPr>
        <w:t xml:space="preserve"> </w:t>
      </w:r>
      <w:r w:rsidRPr="007B5B42">
        <w:rPr>
          <w:sz w:val="24"/>
          <w:szCs w:val="24"/>
        </w:rPr>
        <w:t>№</w:t>
      </w:r>
      <w:r w:rsidRPr="007B5B42">
        <w:rPr>
          <w:spacing w:val="-2"/>
          <w:sz w:val="24"/>
          <w:szCs w:val="24"/>
        </w:rPr>
        <w:t xml:space="preserve"> </w:t>
      </w:r>
      <w:r w:rsidRPr="007B5B42">
        <w:rPr>
          <w:sz w:val="24"/>
          <w:szCs w:val="24"/>
        </w:rPr>
        <w:t>72264);</w:t>
      </w:r>
    </w:p>
    <w:p w:rsidR="00065A7C" w:rsidRPr="007B5B42" w:rsidRDefault="00065A7C" w:rsidP="00054CA0">
      <w:pPr>
        <w:widowControl w:val="0"/>
        <w:numPr>
          <w:ilvl w:val="0"/>
          <w:numId w:val="102"/>
        </w:numPr>
        <w:tabs>
          <w:tab w:val="left" w:pos="821"/>
          <w:tab w:val="left" w:pos="822"/>
          <w:tab w:val="left" w:pos="4361"/>
          <w:tab w:val="left" w:pos="5778"/>
        </w:tabs>
        <w:autoSpaceDE w:val="0"/>
        <w:autoSpaceDN w:val="0"/>
        <w:spacing w:before="1"/>
        <w:ind w:left="821"/>
        <w:rPr>
          <w:rFonts w:ascii="Wingdings" w:hAnsi="Wingdings"/>
          <w:sz w:val="24"/>
        </w:rPr>
      </w:pPr>
      <w:r w:rsidRPr="007B5B42">
        <w:rPr>
          <w:sz w:val="24"/>
        </w:rPr>
        <w:t>Федеральна</w:t>
      </w:r>
      <w:r w:rsidRPr="007B5B42">
        <w:rPr>
          <w:spacing w:val="-3"/>
          <w:sz w:val="24"/>
        </w:rPr>
        <w:t xml:space="preserve"> </w:t>
      </w:r>
      <w:r w:rsidRPr="007B5B42">
        <w:rPr>
          <w:sz w:val="24"/>
        </w:rPr>
        <w:t>образовательная</w:t>
      </w:r>
      <w:r w:rsidRPr="007B5B42">
        <w:rPr>
          <w:sz w:val="24"/>
        </w:rPr>
        <w:tab/>
        <w:t>программа</w:t>
      </w:r>
      <w:r w:rsidRPr="007B5B42">
        <w:rPr>
          <w:sz w:val="24"/>
        </w:rPr>
        <w:tab/>
        <w:t>дошкольного</w:t>
      </w:r>
      <w:r w:rsidRPr="007B5B42">
        <w:rPr>
          <w:spacing w:val="-8"/>
          <w:sz w:val="24"/>
        </w:rPr>
        <w:t xml:space="preserve"> </w:t>
      </w:r>
      <w:r w:rsidRPr="007B5B42">
        <w:rPr>
          <w:sz w:val="24"/>
        </w:rPr>
        <w:t>образования</w:t>
      </w:r>
    </w:p>
    <w:p w:rsidR="00065A7C" w:rsidRPr="007B5B42" w:rsidRDefault="00065A7C" w:rsidP="00054CA0">
      <w:pPr>
        <w:widowControl w:val="0"/>
        <w:numPr>
          <w:ilvl w:val="0"/>
          <w:numId w:val="102"/>
        </w:numPr>
        <w:tabs>
          <w:tab w:val="left" w:pos="821"/>
          <w:tab w:val="left" w:pos="822"/>
        </w:tabs>
        <w:autoSpaceDE w:val="0"/>
        <w:autoSpaceDN w:val="0"/>
        <w:ind w:right="370" w:firstLine="0"/>
        <w:rPr>
          <w:rFonts w:ascii="Wingdings" w:hAnsi="Wingdings"/>
          <w:sz w:val="24"/>
        </w:rPr>
      </w:pPr>
      <w:r w:rsidRPr="007B5B42">
        <w:rPr>
          <w:sz w:val="24"/>
        </w:rPr>
        <w:t>(утверждена</w:t>
      </w:r>
      <w:r w:rsidRPr="007B5B42">
        <w:rPr>
          <w:spacing w:val="3"/>
          <w:sz w:val="24"/>
        </w:rPr>
        <w:t xml:space="preserve"> </w:t>
      </w:r>
      <w:r w:rsidRPr="007B5B42">
        <w:rPr>
          <w:sz w:val="24"/>
        </w:rPr>
        <w:t>приказом</w:t>
      </w:r>
      <w:r w:rsidRPr="007B5B42">
        <w:rPr>
          <w:spacing w:val="2"/>
          <w:sz w:val="24"/>
        </w:rPr>
        <w:t xml:space="preserve"> </w:t>
      </w:r>
      <w:r w:rsidRPr="007B5B42">
        <w:rPr>
          <w:sz w:val="24"/>
        </w:rPr>
        <w:t>Минпросвещения</w:t>
      </w:r>
      <w:r w:rsidRPr="007B5B42">
        <w:rPr>
          <w:spacing w:val="7"/>
          <w:sz w:val="24"/>
        </w:rPr>
        <w:t xml:space="preserve"> </w:t>
      </w:r>
      <w:r w:rsidRPr="007B5B42">
        <w:rPr>
          <w:sz w:val="24"/>
        </w:rPr>
        <w:t>России</w:t>
      </w:r>
      <w:r w:rsidRPr="007B5B42">
        <w:rPr>
          <w:spacing w:val="5"/>
          <w:sz w:val="24"/>
        </w:rPr>
        <w:t xml:space="preserve"> </w:t>
      </w:r>
      <w:r w:rsidRPr="007B5B42">
        <w:rPr>
          <w:sz w:val="24"/>
        </w:rPr>
        <w:t>от</w:t>
      </w:r>
      <w:r w:rsidRPr="007B5B42">
        <w:rPr>
          <w:spacing w:val="2"/>
          <w:sz w:val="24"/>
        </w:rPr>
        <w:t xml:space="preserve"> </w:t>
      </w:r>
      <w:r w:rsidRPr="007B5B42">
        <w:rPr>
          <w:sz w:val="24"/>
        </w:rPr>
        <w:t>25</w:t>
      </w:r>
      <w:r w:rsidRPr="007B5B42">
        <w:rPr>
          <w:spacing w:val="1"/>
          <w:sz w:val="24"/>
        </w:rPr>
        <w:t xml:space="preserve"> </w:t>
      </w:r>
      <w:r w:rsidRPr="007B5B42">
        <w:rPr>
          <w:sz w:val="24"/>
        </w:rPr>
        <w:t>ноября</w:t>
      </w:r>
      <w:r w:rsidRPr="007B5B42">
        <w:rPr>
          <w:spacing w:val="1"/>
          <w:sz w:val="24"/>
        </w:rPr>
        <w:t xml:space="preserve"> </w:t>
      </w:r>
      <w:r w:rsidRPr="007B5B42">
        <w:rPr>
          <w:sz w:val="24"/>
        </w:rPr>
        <w:t>2022</w:t>
      </w:r>
      <w:r w:rsidRPr="007B5B42">
        <w:rPr>
          <w:spacing w:val="1"/>
          <w:sz w:val="24"/>
        </w:rPr>
        <w:t xml:space="preserve"> </w:t>
      </w:r>
      <w:r w:rsidRPr="007B5B42">
        <w:rPr>
          <w:sz w:val="24"/>
        </w:rPr>
        <w:t>г.</w:t>
      </w:r>
      <w:r w:rsidRPr="007B5B42">
        <w:rPr>
          <w:spacing w:val="4"/>
          <w:sz w:val="24"/>
        </w:rPr>
        <w:t xml:space="preserve"> </w:t>
      </w:r>
      <w:r w:rsidRPr="007B5B42">
        <w:rPr>
          <w:sz w:val="24"/>
        </w:rPr>
        <w:t>№</w:t>
      </w:r>
      <w:r w:rsidRPr="007B5B42">
        <w:rPr>
          <w:spacing w:val="2"/>
          <w:sz w:val="24"/>
        </w:rPr>
        <w:t xml:space="preserve"> </w:t>
      </w:r>
      <w:r w:rsidRPr="007B5B42">
        <w:rPr>
          <w:sz w:val="24"/>
        </w:rPr>
        <w:t>1028,</w:t>
      </w:r>
      <w:r w:rsidRPr="007B5B42">
        <w:rPr>
          <w:spacing w:val="-57"/>
          <w:sz w:val="24"/>
        </w:rPr>
        <w:t xml:space="preserve"> </w:t>
      </w:r>
      <w:r w:rsidRPr="007B5B42">
        <w:rPr>
          <w:spacing w:val="-1"/>
          <w:sz w:val="24"/>
        </w:rPr>
        <w:t>зарегистрировано</w:t>
      </w:r>
      <w:r w:rsidRPr="007B5B42">
        <w:rPr>
          <w:spacing w:val="-16"/>
          <w:sz w:val="24"/>
        </w:rPr>
        <w:t xml:space="preserve"> </w:t>
      </w:r>
      <w:r w:rsidRPr="007B5B42">
        <w:rPr>
          <w:spacing w:val="-1"/>
          <w:sz w:val="24"/>
        </w:rPr>
        <w:t>в</w:t>
      </w:r>
      <w:r w:rsidRPr="007B5B42">
        <w:rPr>
          <w:spacing w:val="-18"/>
          <w:sz w:val="24"/>
        </w:rPr>
        <w:t xml:space="preserve"> </w:t>
      </w:r>
      <w:r w:rsidRPr="007B5B42">
        <w:rPr>
          <w:spacing w:val="-1"/>
          <w:sz w:val="24"/>
        </w:rPr>
        <w:t>Минюсте</w:t>
      </w:r>
      <w:r w:rsidRPr="007B5B42">
        <w:rPr>
          <w:spacing w:val="-16"/>
          <w:sz w:val="24"/>
        </w:rPr>
        <w:t xml:space="preserve"> </w:t>
      </w:r>
      <w:r w:rsidRPr="007B5B42">
        <w:rPr>
          <w:sz w:val="24"/>
        </w:rPr>
        <w:t>России</w:t>
      </w:r>
      <w:r w:rsidRPr="007B5B42">
        <w:rPr>
          <w:spacing w:val="-13"/>
          <w:sz w:val="24"/>
        </w:rPr>
        <w:t xml:space="preserve"> </w:t>
      </w:r>
      <w:r w:rsidRPr="007B5B42">
        <w:rPr>
          <w:sz w:val="24"/>
        </w:rPr>
        <w:t>28</w:t>
      </w:r>
      <w:r w:rsidRPr="007B5B42">
        <w:rPr>
          <w:spacing w:val="-17"/>
          <w:sz w:val="24"/>
        </w:rPr>
        <w:t xml:space="preserve"> </w:t>
      </w:r>
      <w:r w:rsidRPr="007B5B42">
        <w:rPr>
          <w:sz w:val="24"/>
        </w:rPr>
        <w:t>декабря</w:t>
      </w:r>
      <w:r w:rsidRPr="007B5B42">
        <w:rPr>
          <w:spacing w:val="-14"/>
          <w:sz w:val="24"/>
        </w:rPr>
        <w:t xml:space="preserve"> </w:t>
      </w:r>
      <w:r w:rsidRPr="007B5B42">
        <w:rPr>
          <w:sz w:val="24"/>
        </w:rPr>
        <w:t>2022</w:t>
      </w:r>
      <w:r w:rsidRPr="007B5B42">
        <w:rPr>
          <w:spacing w:val="-16"/>
          <w:sz w:val="24"/>
        </w:rPr>
        <w:t xml:space="preserve"> </w:t>
      </w:r>
      <w:r w:rsidRPr="007B5B42">
        <w:rPr>
          <w:sz w:val="24"/>
        </w:rPr>
        <w:t>г.,</w:t>
      </w:r>
      <w:r w:rsidRPr="007B5B42">
        <w:rPr>
          <w:spacing w:val="-17"/>
          <w:sz w:val="24"/>
        </w:rPr>
        <w:t xml:space="preserve"> </w:t>
      </w:r>
      <w:r w:rsidRPr="007B5B42">
        <w:rPr>
          <w:sz w:val="24"/>
        </w:rPr>
        <w:t>регистрационный</w:t>
      </w:r>
      <w:r w:rsidRPr="007B5B42">
        <w:rPr>
          <w:spacing w:val="-13"/>
          <w:sz w:val="24"/>
        </w:rPr>
        <w:t xml:space="preserve"> </w:t>
      </w:r>
      <w:r w:rsidRPr="007B5B42">
        <w:rPr>
          <w:sz w:val="24"/>
        </w:rPr>
        <w:t>№</w:t>
      </w:r>
      <w:r w:rsidRPr="007B5B42">
        <w:rPr>
          <w:spacing w:val="-18"/>
          <w:sz w:val="24"/>
        </w:rPr>
        <w:t xml:space="preserve"> </w:t>
      </w:r>
      <w:r w:rsidRPr="007B5B42">
        <w:rPr>
          <w:sz w:val="24"/>
        </w:rPr>
        <w:t>71847).</w:t>
      </w:r>
    </w:p>
    <w:p w:rsidR="00065A7C" w:rsidRPr="007B5B42" w:rsidRDefault="00065A7C" w:rsidP="00054CA0">
      <w:pPr>
        <w:widowControl w:val="0"/>
        <w:numPr>
          <w:ilvl w:val="0"/>
          <w:numId w:val="102"/>
        </w:numPr>
        <w:tabs>
          <w:tab w:val="left" w:pos="821"/>
          <w:tab w:val="left" w:pos="822"/>
        </w:tabs>
        <w:autoSpaceDE w:val="0"/>
        <w:autoSpaceDN w:val="0"/>
        <w:ind w:right="375" w:firstLine="0"/>
        <w:rPr>
          <w:rFonts w:ascii="Wingdings" w:hAnsi="Wingdings"/>
          <w:sz w:val="24"/>
        </w:rPr>
      </w:pPr>
      <w:r w:rsidRPr="007B5B42">
        <w:rPr>
          <w:sz w:val="24"/>
        </w:rPr>
        <w:t>Требования</w:t>
      </w:r>
      <w:r w:rsidRPr="007B5B42">
        <w:rPr>
          <w:spacing w:val="24"/>
          <w:sz w:val="24"/>
        </w:rPr>
        <w:t xml:space="preserve"> </w:t>
      </w:r>
      <w:r w:rsidRPr="007B5B42">
        <w:rPr>
          <w:sz w:val="24"/>
        </w:rPr>
        <w:t>и</w:t>
      </w:r>
      <w:r w:rsidRPr="007B5B42">
        <w:rPr>
          <w:spacing w:val="28"/>
          <w:sz w:val="24"/>
        </w:rPr>
        <w:t xml:space="preserve"> </w:t>
      </w:r>
      <w:r w:rsidRPr="007B5B42">
        <w:rPr>
          <w:sz w:val="24"/>
        </w:rPr>
        <w:t>условия,</w:t>
      </w:r>
      <w:r w:rsidRPr="007B5B42">
        <w:rPr>
          <w:spacing w:val="27"/>
          <w:sz w:val="24"/>
        </w:rPr>
        <w:t xml:space="preserve"> </w:t>
      </w:r>
      <w:r w:rsidRPr="007B5B42">
        <w:rPr>
          <w:sz w:val="24"/>
        </w:rPr>
        <w:t>необходимые</w:t>
      </w:r>
      <w:r w:rsidRPr="007B5B42">
        <w:rPr>
          <w:spacing w:val="24"/>
          <w:sz w:val="24"/>
        </w:rPr>
        <w:t xml:space="preserve"> </w:t>
      </w:r>
      <w:r w:rsidRPr="007B5B42">
        <w:rPr>
          <w:sz w:val="24"/>
        </w:rPr>
        <w:t>для</w:t>
      </w:r>
      <w:r w:rsidRPr="007B5B42">
        <w:rPr>
          <w:spacing w:val="26"/>
          <w:sz w:val="24"/>
        </w:rPr>
        <w:t xml:space="preserve"> </w:t>
      </w:r>
      <w:r w:rsidRPr="007B5B42">
        <w:rPr>
          <w:sz w:val="24"/>
        </w:rPr>
        <w:t>качественной</w:t>
      </w:r>
      <w:r w:rsidRPr="007B5B42">
        <w:rPr>
          <w:spacing w:val="26"/>
          <w:sz w:val="24"/>
        </w:rPr>
        <w:t xml:space="preserve"> </w:t>
      </w:r>
      <w:r w:rsidRPr="007B5B42">
        <w:rPr>
          <w:sz w:val="24"/>
        </w:rPr>
        <w:t>реализации</w:t>
      </w:r>
      <w:r w:rsidRPr="007B5B42">
        <w:rPr>
          <w:spacing w:val="26"/>
          <w:sz w:val="24"/>
        </w:rPr>
        <w:t xml:space="preserve"> </w:t>
      </w:r>
      <w:r w:rsidRPr="007B5B42">
        <w:rPr>
          <w:sz w:val="24"/>
        </w:rPr>
        <w:t>Рабочей</w:t>
      </w:r>
      <w:r w:rsidRPr="007B5B42">
        <w:rPr>
          <w:spacing w:val="26"/>
          <w:sz w:val="24"/>
        </w:rPr>
        <w:t xml:space="preserve"> </w:t>
      </w:r>
      <w:r w:rsidRPr="007B5B42">
        <w:rPr>
          <w:sz w:val="24"/>
        </w:rPr>
        <w:t>программы</w:t>
      </w:r>
      <w:r w:rsidRPr="007B5B42">
        <w:rPr>
          <w:spacing w:val="-57"/>
          <w:sz w:val="24"/>
        </w:rPr>
        <w:t xml:space="preserve"> </w:t>
      </w:r>
      <w:r w:rsidRPr="007B5B42">
        <w:rPr>
          <w:sz w:val="24"/>
        </w:rPr>
        <w:t>воспитания</w:t>
      </w:r>
      <w:r w:rsidRPr="007B5B42">
        <w:rPr>
          <w:spacing w:val="-2"/>
          <w:sz w:val="24"/>
        </w:rPr>
        <w:t xml:space="preserve"> </w:t>
      </w:r>
      <w:r w:rsidRPr="007B5B42">
        <w:rPr>
          <w:sz w:val="24"/>
        </w:rPr>
        <w:t>отражаются</w:t>
      </w:r>
      <w:r w:rsidRPr="007B5B42">
        <w:rPr>
          <w:spacing w:val="-1"/>
          <w:sz w:val="24"/>
        </w:rPr>
        <w:t xml:space="preserve"> </w:t>
      </w:r>
      <w:r w:rsidRPr="007B5B42">
        <w:rPr>
          <w:sz w:val="24"/>
        </w:rPr>
        <w:t>в</w:t>
      </w:r>
      <w:r w:rsidRPr="007B5B42">
        <w:rPr>
          <w:spacing w:val="-3"/>
          <w:sz w:val="24"/>
        </w:rPr>
        <w:t xml:space="preserve"> </w:t>
      </w:r>
      <w:r w:rsidRPr="007B5B42">
        <w:rPr>
          <w:sz w:val="24"/>
        </w:rPr>
        <w:t>следующих</w:t>
      </w:r>
      <w:r w:rsidRPr="007B5B42">
        <w:rPr>
          <w:spacing w:val="4"/>
          <w:sz w:val="24"/>
        </w:rPr>
        <w:t xml:space="preserve"> </w:t>
      </w:r>
      <w:r w:rsidRPr="007B5B42">
        <w:rPr>
          <w:b/>
          <w:sz w:val="24"/>
        </w:rPr>
        <w:t>локальных</w:t>
      </w:r>
      <w:r w:rsidRPr="007B5B42">
        <w:rPr>
          <w:b/>
          <w:spacing w:val="-1"/>
          <w:sz w:val="24"/>
        </w:rPr>
        <w:t xml:space="preserve"> </w:t>
      </w:r>
      <w:r w:rsidRPr="007B5B42">
        <w:rPr>
          <w:b/>
          <w:sz w:val="24"/>
        </w:rPr>
        <w:t>актах</w:t>
      </w:r>
      <w:r w:rsidRPr="007B5B42">
        <w:rPr>
          <w:b/>
          <w:spacing w:val="-2"/>
          <w:sz w:val="24"/>
        </w:rPr>
        <w:t xml:space="preserve"> </w:t>
      </w:r>
      <w:r w:rsidRPr="007B5B42">
        <w:rPr>
          <w:sz w:val="24"/>
        </w:rPr>
        <w:t>МАДОУ</w:t>
      </w:r>
      <w:r w:rsidRPr="007B5B42">
        <w:rPr>
          <w:spacing w:val="3"/>
          <w:sz w:val="24"/>
        </w:rPr>
        <w:t xml:space="preserve"> </w:t>
      </w:r>
      <w:r w:rsidRPr="007B5B42">
        <w:rPr>
          <w:sz w:val="24"/>
        </w:rPr>
        <w:t>«Детский сад</w:t>
      </w:r>
      <w:r w:rsidRPr="007B5B42">
        <w:rPr>
          <w:spacing w:val="-1"/>
          <w:sz w:val="24"/>
        </w:rPr>
        <w:t xml:space="preserve"> </w:t>
      </w:r>
      <w:r>
        <w:rPr>
          <w:sz w:val="24"/>
        </w:rPr>
        <w:t>№</w:t>
      </w:r>
      <w:r>
        <w:rPr>
          <w:sz w:val="24"/>
          <w:lang w:val="tt-RU"/>
        </w:rPr>
        <w:t>165</w:t>
      </w:r>
      <w:r w:rsidRPr="007B5B42">
        <w:rPr>
          <w:sz w:val="24"/>
        </w:rPr>
        <w:t>»:</w:t>
      </w:r>
    </w:p>
    <w:p w:rsidR="00065A7C" w:rsidRPr="007B5B42" w:rsidRDefault="00065A7C" w:rsidP="00054CA0">
      <w:pPr>
        <w:widowControl w:val="0"/>
        <w:numPr>
          <w:ilvl w:val="0"/>
          <w:numId w:val="102"/>
        </w:numPr>
        <w:tabs>
          <w:tab w:val="left" w:pos="821"/>
          <w:tab w:val="left" w:pos="822"/>
        </w:tabs>
        <w:autoSpaceDE w:val="0"/>
        <w:autoSpaceDN w:val="0"/>
        <w:ind w:left="821"/>
        <w:rPr>
          <w:rFonts w:ascii="Wingdings" w:hAnsi="Wingdings"/>
          <w:sz w:val="24"/>
        </w:rPr>
      </w:pPr>
      <w:r w:rsidRPr="007B5B42">
        <w:rPr>
          <w:sz w:val="24"/>
        </w:rPr>
        <w:t>Основная</w:t>
      </w:r>
      <w:r w:rsidRPr="007B5B42">
        <w:rPr>
          <w:spacing w:val="22"/>
          <w:sz w:val="24"/>
        </w:rPr>
        <w:t xml:space="preserve"> </w:t>
      </w:r>
      <w:r w:rsidRPr="007B5B42">
        <w:rPr>
          <w:sz w:val="24"/>
        </w:rPr>
        <w:t>образовательная</w:t>
      </w:r>
      <w:r w:rsidRPr="007B5B42">
        <w:rPr>
          <w:spacing w:val="22"/>
          <w:sz w:val="24"/>
        </w:rPr>
        <w:t xml:space="preserve"> </w:t>
      </w:r>
      <w:r w:rsidRPr="007B5B42">
        <w:rPr>
          <w:sz w:val="24"/>
        </w:rPr>
        <w:t>программа</w:t>
      </w:r>
      <w:r w:rsidRPr="007B5B42">
        <w:rPr>
          <w:spacing w:val="21"/>
          <w:sz w:val="24"/>
        </w:rPr>
        <w:t xml:space="preserve"> </w:t>
      </w:r>
      <w:r w:rsidRPr="007B5B42">
        <w:rPr>
          <w:sz w:val="24"/>
        </w:rPr>
        <w:t>дошкольного</w:t>
      </w:r>
      <w:r w:rsidRPr="007B5B42">
        <w:rPr>
          <w:spacing w:val="23"/>
          <w:sz w:val="24"/>
        </w:rPr>
        <w:t xml:space="preserve"> </w:t>
      </w:r>
      <w:r w:rsidRPr="007B5B42">
        <w:rPr>
          <w:sz w:val="24"/>
        </w:rPr>
        <w:t>образования</w:t>
      </w:r>
      <w:r w:rsidRPr="007B5B42">
        <w:rPr>
          <w:spacing w:val="22"/>
          <w:sz w:val="24"/>
        </w:rPr>
        <w:t xml:space="preserve"> </w:t>
      </w:r>
      <w:r w:rsidRPr="007B5B42">
        <w:rPr>
          <w:sz w:val="24"/>
        </w:rPr>
        <w:t>МАДОУ</w:t>
      </w:r>
      <w:r w:rsidRPr="007B5B42">
        <w:rPr>
          <w:spacing w:val="27"/>
          <w:sz w:val="24"/>
        </w:rPr>
        <w:t xml:space="preserve"> </w:t>
      </w:r>
      <w:r w:rsidRPr="007B5B42">
        <w:rPr>
          <w:sz w:val="24"/>
        </w:rPr>
        <w:t>«Детский</w:t>
      </w:r>
      <w:r w:rsidRPr="007B5B42">
        <w:rPr>
          <w:spacing w:val="23"/>
          <w:sz w:val="24"/>
        </w:rPr>
        <w:t xml:space="preserve"> </w:t>
      </w:r>
      <w:r w:rsidRPr="007B5B42">
        <w:rPr>
          <w:sz w:val="24"/>
        </w:rPr>
        <w:t>сад</w:t>
      </w:r>
    </w:p>
    <w:p w:rsidR="00065A7C" w:rsidRPr="007B5B42" w:rsidRDefault="00065A7C" w:rsidP="00065A7C">
      <w:pPr>
        <w:ind w:left="113"/>
        <w:rPr>
          <w:sz w:val="24"/>
          <w:szCs w:val="24"/>
        </w:rPr>
      </w:pPr>
      <w:r>
        <w:rPr>
          <w:sz w:val="24"/>
          <w:szCs w:val="24"/>
        </w:rPr>
        <w:t>№</w:t>
      </w:r>
      <w:r>
        <w:rPr>
          <w:sz w:val="24"/>
          <w:szCs w:val="24"/>
          <w:lang w:val="tt-RU"/>
        </w:rPr>
        <w:t>165</w:t>
      </w:r>
      <w:r w:rsidRPr="007B5B42">
        <w:rPr>
          <w:sz w:val="24"/>
          <w:szCs w:val="24"/>
        </w:rPr>
        <w:t>»</w:t>
      </w:r>
    </w:p>
    <w:p w:rsidR="00065A7C" w:rsidRPr="007B5B42" w:rsidRDefault="00065A7C" w:rsidP="00054CA0">
      <w:pPr>
        <w:widowControl w:val="0"/>
        <w:numPr>
          <w:ilvl w:val="0"/>
          <w:numId w:val="102"/>
        </w:numPr>
        <w:tabs>
          <w:tab w:val="left" w:pos="821"/>
          <w:tab w:val="left" w:pos="822"/>
        </w:tabs>
        <w:autoSpaceDE w:val="0"/>
        <w:autoSpaceDN w:val="0"/>
        <w:ind w:left="821"/>
        <w:rPr>
          <w:rFonts w:ascii="Wingdings" w:hAnsi="Wingdings"/>
          <w:sz w:val="24"/>
        </w:rPr>
      </w:pPr>
      <w:r w:rsidRPr="007B5B42">
        <w:rPr>
          <w:sz w:val="24"/>
        </w:rPr>
        <w:t>Программа</w:t>
      </w:r>
      <w:r w:rsidRPr="007B5B42">
        <w:rPr>
          <w:spacing w:val="-4"/>
          <w:sz w:val="24"/>
        </w:rPr>
        <w:t xml:space="preserve"> </w:t>
      </w:r>
      <w:r w:rsidRPr="007B5B42">
        <w:rPr>
          <w:sz w:val="24"/>
        </w:rPr>
        <w:t>развития</w:t>
      </w:r>
      <w:r w:rsidRPr="007B5B42">
        <w:rPr>
          <w:spacing w:val="-3"/>
          <w:sz w:val="24"/>
        </w:rPr>
        <w:t xml:space="preserve"> </w:t>
      </w:r>
      <w:r w:rsidRPr="007B5B42">
        <w:rPr>
          <w:sz w:val="24"/>
        </w:rPr>
        <w:t>МАДОУ</w:t>
      </w:r>
      <w:r w:rsidRPr="007B5B42">
        <w:rPr>
          <w:spacing w:val="1"/>
          <w:sz w:val="24"/>
        </w:rPr>
        <w:t xml:space="preserve"> </w:t>
      </w:r>
      <w:r w:rsidRPr="007B5B42">
        <w:rPr>
          <w:sz w:val="24"/>
        </w:rPr>
        <w:t>«Детский</w:t>
      </w:r>
      <w:r w:rsidRPr="007B5B42">
        <w:rPr>
          <w:spacing w:val="-3"/>
          <w:sz w:val="24"/>
        </w:rPr>
        <w:t xml:space="preserve"> </w:t>
      </w:r>
      <w:r w:rsidRPr="007B5B42">
        <w:rPr>
          <w:sz w:val="24"/>
        </w:rPr>
        <w:t>сад</w:t>
      </w:r>
      <w:r w:rsidRPr="007B5B42">
        <w:rPr>
          <w:spacing w:val="-3"/>
          <w:sz w:val="24"/>
        </w:rPr>
        <w:t xml:space="preserve"> </w:t>
      </w:r>
      <w:r>
        <w:rPr>
          <w:sz w:val="24"/>
        </w:rPr>
        <w:t>№</w:t>
      </w:r>
      <w:r>
        <w:rPr>
          <w:sz w:val="24"/>
          <w:lang w:val="tt-RU"/>
        </w:rPr>
        <w:t>165</w:t>
      </w:r>
      <w:r w:rsidRPr="007B5B42">
        <w:rPr>
          <w:sz w:val="24"/>
        </w:rPr>
        <w:t>»</w:t>
      </w:r>
    </w:p>
    <w:p w:rsidR="00065A7C" w:rsidRPr="007B5B42" w:rsidRDefault="00DA4944" w:rsidP="00054CA0">
      <w:pPr>
        <w:widowControl w:val="0"/>
        <w:numPr>
          <w:ilvl w:val="0"/>
          <w:numId w:val="102"/>
        </w:numPr>
        <w:tabs>
          <w:tab w:val="left" w:pos="821"/>
          <w:tab w:val="left" w:pos="822"/>
        </w:tabs>
        <w:autoSpaceDE w:val="0"/>
        <w:autoSpaceDN w:val="0"/>
        <w:ind w:left="821"/>
        <w:rPr>
          <w:rFonts w:ascii="Wingdings" w:hAnsi="Wingdings"/>
          <w:sz w:val="24"/>
        </w:rPr>
      </w:pPr>
      <w:hyperlink r:id="rId54">
        <w:r w:rsidR="00065A7C" w:rsidRPr="007B5B42">
          <w:rPr>
            <w:sz w:val="24"/>
          </w:rPr>
          <w:t>Положение</w:t>
        </w:r>
        <w:r w:rsidR="00065A7C" w:rsidRPr="007B5B42">
          <w:rPr>
            <w:spacing w:val="-5"/>
            <w:sz w:val="24"/>
          </w:rPr>
          <w:t xml:space="preserve"> </w:t>
        </w:r>
        <w:r w:rsidR="00065A7C" w:rsidRPr="007B5B42">
          <w:rPr>
            <w:sz w:val="24"/>
          </w:rPr>
          <w:t>о</w:t>
        </w:r>
        <w:r w:rsidR="00065A7C" w:rsidRPr="007B5B42">
          <w:rPr>
            <w:spacing w:val="-4"/>
            <w:sz w:val="24"/>
          </w:rPr>
          <w:t xml:space="preserve"> </w:t>
        </w:r>
        <w:r w:rsidR="00065A7C" w:rsidRPr="007B5B42">
          <w:rPr>
            <w:sz w:val="24"/>
          </w:rPr>
          <w:t>педагогическом</w:t>
        </w:r>
        <w:r w:rsidR="00065A7C" w:rsidRPr="007B5B42">
          <w:rPr>
            <w:spacing w:val="-4"/>
            <w:sz w:val="24"/>
          </w:rPr>
          <w:t xml:space="preserve"> </w:t>
        </w:r>
        <w:r w:rsidR="00065A7C" w:rsidRPr="007B5B42">
          <w:rPr>
            <w:sz w:val="24"/>
          </w:rPr>
          <w:t>совете</w:t>
        </w:r>
      </w:hyperlink>
    </w:p>
    <w:p w:rsidR="00065A7C" w:rsidRPr="007B5B42" w:rsidRDefault="00065A7C" w:rsidP="00054CA0">
      <w:pPr>
        <w:widowControl w:val="0"/>
        <w:numPr>
          <w:ilvl w:val="0"/>
          <w:numId w:val="102"/>
        </w:numPr>
        <w:tabs>
          <w:tab w:val="left" w:pos="821"/>
          <w:tab w:val="left" w:pos="822"/>
        </w:tabs>
        <w:autoSpaceDE w:val="0"/>
        <w:autoSpaceDN w:val="0"/>
        <w:ind w:left="821"/>
        <w:rPr>
          <w:rFonts w:ascii="Wingdings" w:hAnsi="Wingdings"/>
          <w:sz w:val="24"/>
        </w:rPr>
      </w:pPr>
      <w:r w:rsidRPr="007B5B42">
        <w:rPr>
          <w:sz w:val="24"/>
        </w:rPr>
        <w:t>Положение</w:t>
      </w:r>
      <w:r w:rsidRPr="007B5B42">
        <w:rPr>
          <w:spacing w:val="-4"/>
          <w:sz w:val="24"/>
        </w:rPr>
        <w:t xml:space="preserve"> </w:t>
      </w:r>
      <w:r w:rsidRPr="007B5B42">
        <w:rPr>
          <w:sz w:val="24"/>
        </w:rPr>
        <w:t>об</w:t>
      </w:r>
      <w:r w:rsidRPr="007B5B42">
        <w:rPr>
          <w:spacing w:val="-2"/>
          <w:sz w:val="24"/>
        </w:rPr>
        <w:t xml:space="preserve"> </w:t>
      </w:r>
      <w:r w:rsidRPr="007B5B42">
        <w:rPr>
          <w:sz w:val="24"/>
        </w:rPr>
        <w:t>охране</w:t>
      </w:r>
      <w:r w:rsidRPr="007B5B42">
        <w:rPr>
          <w:spacing w:val="-6"/>
          <w:sz w:val="24"/>
        </w:rPr>
        <w:t xml:space="preserve"> </w:t>
      </w:r>
      <w:r w:rsidRPr="007B5B42">
        <w:rPr>
          <w:sz w:val="24"/>
        </w:rPr>
        <w:t>жизни</w:t>
      </w:r>
      <w:r w:rsidRPr="007B5B42">
        <w:rPr>
          <w:spacing w:val="-2"/>
          <w:sz w:val="24"/>
        </w:rPr>
        <w:t xml:space="preserve"> </w:t>
      </w:r>
      <w:r w:rsidRPr="007B5B42">
        <w:rPr>
          <w:sz w:val="24"/>
        </w:rPr>
        <w:t>и</w:t>
      </w:r>
      <w:r w:rsidRPr="007B5B42">
        <w:rPr>
          <w:spacing w:val="-4"/>
          <w:sz w:val="24"/>
        </w:rPr>
        <w:t xml:space="preserve"> </w:t>
      </w:r>
      <w:r w:rsidRPr="007B5B42">
        <w:rPr>
          <w:sz w:val="24"/>
        </w:rPr>
        <w:t>здоровья</w:t>
      </w:r>
      <w:r w:rsidRPr="007B5B42">
        <w:rPr>
          <w:spacing w:val="-3"/>
          <w:sz w:val="24"/>
        </w:rPr>
        <w:t xml:space="preserve"> </w:t>
      </w:r>
      <w:r w:rsidRPr="007B5B42">
        <w:rPr>
          <w:sz w:val="24"/>
        </w:rPr>
        <w:t>воспитанников</w:t>
      </w:r>
    </w:p>
    <w:p w:rsidR="00065A7C" w:rsidRPr="007B5B42" w:rsidRDefault="00DA4944" w:rsidP="00054CA0">
      <w:pPr>
        <w:widowControl w:val="0"/>
        <w:numPr>
          <w:ilvl w:val="0"/>
          <w:numId w:val="102"/>
        </w:numPr>
        <w:tabs>
          <w:tab w:val="left" w:pos="821"/>
          <w:tab w:val="left" w:pos="822"/>
        </w:tabs>
        <w:autoSpaceDE w:val="0"/>
        <w:autoSpaceDN w:val="0"/>
        <w:ind w:right="365" w:firstLine="0"/>
        <w:rPr>
          <w:rFonts w:ascii="Wingdings" w:hAnsi="Wingdings"/>
          <w:sz w:val="24"/>
        </w:rPr>
      </w:pPr>
      <w:hyperlink r:id="rId55">
        <w:r w:rsidR="00065A7C" w:rsidRPr="007B5B42">
          <w:rPr>
            <w:sz w:val="24"/>
          </w:rPr>
          <w:t>Положение</w:t>
        </w:r>
        <w:r w:rsidR="00065A7C" w:rsidRPr="007B5B42">
          <w:rPr>
            <w:spacing w:val="32"/>
            <w:sz w:val="24"/>
          </w:rPr>
          <w:t xml:space="preserve"> </w:t>
        </w:r>
        <w:r w:rsidR="00065A7C" w:rsidRPr="007B5B42">
          <w:rPr>
            <w:sz w:val="24"/>
          </w:rPr>
          <w:t>о</w:t>
        </w:r>
        <w:r w:rsidR="00065A7C" w:rsidRPr="007B5B42">
          <w:rPr>
            <w:spacing w:val="33"/>
            <w:sz w:val="24"/>
          </w:rPr>
          <w:t xml:space="preserve"> </w:t>
        </w:r>
        <w:r w:rsidR="00065A7C" w:rsidRPr="007B5B42">
          <w:rPr>
            <w:sz w:val="24"/>
          </w:rPr>
          <w:t>порядке</w:t>
        </w:r>
        <w:r w:rsidR="00065A7C" w:rsidRPr="007B5B42">
          <w:rPr>
            <w:spacing w:val="32"/>
            <w:sz w:val="24"/>
          </w:rPr>
          <w:t xml:space="preserve"> </w:t>
        </w:r>
        <w:r w:rsidR="00065A7C" w:rsidRPr="007B5B42">
          <w:rPr>
            <w:sz w:val="24"/>
          </w:rPr>
          <w:t>посещения</w:t>
        </w:r>
        <w:r w:rsidR="00065A7C" w:rsidRPr="007B5B42">
          <w:rPr>
            <w:spacing w:val="33"/>
            <w:sz w:val="24"/>
          </w:rPr>
          <w:t xml:space="preserve"> </w:t>
        </w:r>
        <w:r w:rsidR="00065A7C" w:rsidRPr="007B5B42">
          <w:rPr>
            <w:sz w:val="24"/>
          </w:rPr>
          <w:t>воспитанниками</w:t>
        </w:r>
        <w:r w:rsidR="00065A7C" w:rsidRPr="007B5B42">
          <w:rPr>
            <w:spacing w:val="35"/>
            <w:sz w:val="24"/>
          </w:rPr>
          <w:t xml:space="preserve"> </w:t>
        </w:r>
        <w:r w:rsidR="00065A7C" w:rsidRPr="007B5B42">
          <w:rPr>
            <w:sz w:val="24"/>
          </w:rPr>
          <w:t>по</w:t>
        </w:r>
        <w:r w:rsidR="00065A7C" w:rsidRPr="007B5B42">
          <w:rPr>
            <w:spacing w:val="30"/>
            <w:sz w:val="24"/>
          </w:rPr>
          <w:t xml:space="preserve"> </w:t>
        </w:r>
        <w:r w:rsidR="00065A7C" w:rsidRPr="007B5B42">
          <w:rPr>
            <w:sz w:val="24"/>
          </w:rPr>
          <w:t>их</w:t>
        </w:r>
        <w:r w:rsidR="00065A7C" w:rsidRPr="007B5B42">
          <w:rPr>
            <w:spacing w:val="35"/>
            <w:sz w:val="24"/>
          </w:rPr>
          <w:t xml:space="preserve"> </w:t>
        </w:r>
        <w:r w:rsidR="00065A7C" w:rsidRPr="007B5B42">
          <w:rPr>
            <w:sz w:val="24"/>
          </w:rPr>
          <w:t>выбору</w:t>
        </w:r>
        <w:r w:rsidR="00065A7C" w:rsidRPr="007B5B42">
          <w:rPr>
            <w:spacing w:val="30"/>
            <w:sz w:val="24"/>
          </w:rPr>
          <w:t xml:space="preserve"> </w:t>
        </w:r>
        <w:r w:rsidR="00065A7C" w:rsidRPr="007B5B42">
          <w:rPr>
            <w:sz w:val="24"/>
          </w:rPr>
          <w:t>мероприятий,</w:t>
        </w:r>
        <w:r w:rsidR="00065A7C" w:rsidRPr="007B5B42">
          <w:rPr>
            <w:spacing w:val="31"/>
            <w:sz w:val="24"/>
          </w:rPr>
          <w:t xml:space="preserve"> </w:t>
        </w:r>
        <w:r w:rsidR="00065A7C" w:rsidRPr="007B5B42">
          <w:rPr>
            <w:sz w:val="24"/>
          </w:rPr>
          <w:t>не</w:t>
        </w:r>
      </w:hyperlink>
      <w:r w:rsidR="00065A7C" w:rsidRPr="007B5B42">
        <w:rPr>
          <w:spacing w:val="-57"/>
          <w:sz w:val="24"/>
        </w:rPr>
        <w:t xml:space="preserve"> </w:t>
      </w:r>
      <w:hyperlink r:id="rId56">
        <w:r w:rsidR="00065A7C" w:rsidRPr="007B5B42">
          <w:rPr>
            <w:sz w:val="24"/>
          </w:rPr>
          <w:t>предусмотренных</w:t>
        </w:r>
        <w:r w:rsidR="00065A7C" w:rsidRPr="007B5B42">
          <w:rPr>
            <w:spacing w:val="4"/>
            <w:sz w:val="24"/>
          </w:rPr>
          <w:t xml:space="preserve"> </w:t>
        </w:r>
        <w:r w:rsidR="00065A7C" w:rsidRPr="007B5B42">
          <w:rPr>
            <w:sz w:val="24"/>
          </w:rPr>
          <w:t>учебным</w:t>
        </w:r>
        <w:r w:rsidR="00065A7C" w:rsidRPr="007B5B42">
          <w:rPr>
            <w:spacing w:val="-1"/>
            <w:sz w:val="24"/>
          </w:rPr>
          <w:t xml:space="preserve"> </w:t>
        </w:r>
        <w:r w:rsidR="00065A7C" w:rsidRPr="007B5B42">
          <w:rPr>
            <w:sz w:val="24"/>
          </w:rPr>
          <w:t>планом</w:t>
        </w:r>
      </w:hyperlink>
    </w:p>
    <w:p w:rsidR="00065A7C" w:rsidRPr="007B5B42" w:rsidRDefault="00DA4944" w:rsidP="00054CA0">
      <w:pPr>
        <w:widowControl w:val="0"/>
        <w:numPr>
          <w:ilvl w:val="0"/>
          <w:numId w:val="102"/>
        </w:numPr>
        <w:tabs>
          <w:tab w:val="left" w:pos="821"/>
          <w:tab w:val="left" w:pos="822"/>
        </w:tabs>
        <w:autoSpaceDE w:val="0"/>
        <w:autoSpaceDN w:val="0"/>
        <w:ind w:right="368" w:firstLine="0"/>
        <w:rPr>
          <w:rFonts w:ascii="Wingdings" w:hAnsi="Wingdings"/>
          <w:sz w:val="24"/>
        </w:rPr>
      </w:pPr>
      <w:hyperlink r:id="rId57">
        <w:r w:rsidR="00065A7C" w:rsidRPr="007B5B42">
          <w:rPr>
            <w:sz w:val="24"/>
          </w:rPr>
          <w:t>Положение</w:t>
        </w:r>
        <w:r w:rsidR="00065A7C" w:rsidRPr="007B5B42">
          <w:rPr>
            <w:spacing w:val="3"/>
            <w:sz w:val="24"/>
          </w:rPr>
          <w:t xml:space="preserve"> </w:t>
        </w:r>
        <w:r w:rsidR="00065A7C" w:rsidRPr="007B5B42">
          <w:rPr>
            <w:sz w:val="24"/>
          </w:rPr>
          <w:t>о</w:t>
        </w:r>
        <w:r w:rsidR="00065A7C" w:rsidRPr="007B5B42">
          <w:rPr>
            <w:spacing w:val="4"/>
            <w:sz w:val="24"/>
          </w:rPr>
          <w:t xml:space="preserve"> </w:t>
        </w:r>
        <w:r w:rsidR="00065A7C" w:rsidRPr="007B5B42">
          <w:rPr>
            <w:sz w:val="24"/>
          </w:rPr>
          <w:t>комиссии</w:t>
        </w:r>
        <w:r w:rsidR="00065A7C" w:rsidRPr="007B5B42">
          <w:rPr>
            <w:spacing w:val="4"/>
            <w:sz w:val="24"/>
          </w:rPr>
          <w:t xml:space="preserve"> </w:t>
        </w:r>
        <w:r w:rsidR="00065A7C" w:rsidRPr="007B5B42">
          <w:rPr>
            <w:sz w:val="24"/>
          </w:rPr>
          <w:t>по</w:t>
        </w:r>
        <w:r w:rsidR="00065A7C" w:rsidRPr="007B5B42">
          <w:rPr>
            <w:spacing w:val="5"/>
            <w:sz w:val="24"/>
          </w:rPr>
          <w:t xml:space="preserve"> </w:t>
        </w:r>
        <w:r w:rsidR="00065A7C" w:rsidRPr="007B5B42">
          <w:rPr>
            <w:sz w:val="24"/>
          </w:rPr>
          <w:t>вопросам</w:t>
        </w:r>
        <w:r w:rsidR="00065A7C" w:rsidRPr="007B5B42">
          <w:rPr>
            <w:spacing w:val="4"/>
            <w:sz w:val="24"/>
          </w:rPr>
          <w:t xml:space="preserve"> </w:t>
        </w:r>
        <w:r w:rsidR="00065A7C" w:rsidRPr="007B5B42">
          <w:rPr>
            <w:sz w:val="24"/>
          </w:rPr>
          <w:t>обеспечения</w:t>
        </w:r>
        <w:r w:rsidR="00065A7C" w:rsidRPr="007B5B42">
          <w:rPr>
            <w:spacing w:val="5"/>
            <w:sz w:val="24"/>
          </w:rPr>
          <w:t xml:space="preserve"> </w:t>
        </w:r>
        <w:r w:rsidR="00065A7C" w:rsidRPr="007B5B42">
          <w:rPr>
            <w:sz w:val="24"/>
          </w:rPr>
          <w:t>доступности</w:t>
        </w:r>
        <w:r w:rsidR="00065A7C" w:rsidRPr="007B5B42">
          <w:rPr>
            <w:spacing w:val="7"/>
            <w:sz w:val="24"/>
          </w:rPr>
          <w:t xml:space="preserve"> </w:t>
        </w:r>
        <w:r w:rsidR="00065A7C" w:rsidRPr="007B5B42">
          <w:rPr>
            <w:sz w:val="24"/>
          </w:rPr>
          <w:t>для</w:t>
        </w:r>
        <w:r w:rsidR="00065A7C" w:rsidRPr="007B5B42">
          <w:rPr>
            <w:spacing w:val="5"/>
            <w:sz w:val="24"/>
          </w:rPr>
          <w:t xml:space="preserve"> </w:t>
        </w:r>
        <w:r w:rsidR="00065A7C" w:rsidRPr="007B5B42">
          <w:rPr>
            <w:sz w:val="24"/>
          </w:rPr>
          <w:t>инвалидов</w:t>
        </w:r>
        <w:r w:rsidR="00065A7C" w:rsidRPr="007B5B42">
          <w:rPr>
            <w:spacing w:val="4"/>
            <w:sz w:val="24"/>
          </w:rPr>
          <w:t xml:space="preserve"> </w:t>
        </w:r>
        <w:r w:rsidR="00065A7C" w:rsidRPr="007B5B42">
          <w:rPr>
            <w:sz w:val="24"/>
          </w:rPr>
          <w:t>и</w:t>
        </w:r>
        <w:r w:rsidR="00065A7C" w:rsidRPr="007B5B42">
          <w:rPr>
            <w:spacing w:val="5"/>
            <w:sz w:val="24"/>
          </w:rPr>
          <w:t xml:space="preserve"> </w:t>
        </w:r>
        <w:r w:rsidR="00065A7C" w:rsidRPr="007B5B42">
          <w:rPr>
            <w:sz w:val="24"/>
          </w:rPr>
          <w:t>оказания</w:t>
        </w:r>
      </w:hyperlink>
      <w:r w:rsidR="00065A7C" w:rsidRPr="007B5B42">
        <w:rPr>
          <w:spacing w:val="-57"/>
          <w:sz w:val="24"/>
        </w:rPr>
        <w:t xml:space="preserve"> </w:t>
      </w:r>
      <w:hyperlink r:id="rId58">
        <w:r w:rsidR="00065A7C" w:rsidRPr="007B5B42">
          <w:rPr>
            <w:sz w:val="24"/>
          </w:rPr>
          <w:t>необходимой помощи,</w:t>
        </w:r>
        <w:r w:rsidR="00065A7C" w:rsidRPr="007B5B42">
          <w:rPr>
            <w:spacing w:val="-2"/>
            <w:sz w:val="24"/>
          </w:rPr>
          <w:t xml:space="preserve"> </w:t>
        </w:r>
        <w:r w:rsidR="00065A7C" w:rsidRPr="007B5B42">
          <w:rPr>
            <w:sz w:val="24"/>
          </w:rPr>
          <w:t>услуг</w:t>
        </w:r>
      </w:hyperlink>
    </w:p>
    <w:p w:rsidR="00065A7C" w:rsidRPr="007B5B42" w:rsidRDefault="00065A7C" w:rsidP="00054CA0">
      <w:pPr>
        <w:widowControl w:val="0"/>
        <w:numPr>
          <w:ilvl w:val="0"/>
          <w:numId w:val="102"/>
        </w:numPr>
        <w:tabs>
          <w:tab w:val="left" w:pos="821"/>
          <w:tab w:val="left" w:pos="822"/>
        </w:tabs>
        <w:autoSpaceDE w:val="0"/>
        <w:autoSpaceDN w:val="0"/>
        <w:ind w:left="821"/>
        <w:rPr>
          <w:rFonts w:ascii="Wingdings" w:hAnsi="Wingdings"/>
          <w:sz w:val="24"/>
        </w:rPr>
      </w:pPr>
      <w:r w:rsidRPr="007B5B42">
        <w:rPr>
          <w:sz w:val="24"/>
        </w:rPr>
        <w:t>Положение</w:t>
      </w:r>
      <w:r w:rsidRPr="007B5B42">
        <w:rPr>
          <w:spacing w:val="-4"/>
          <w:sz w:val="24"/>
        </w:rPr>
        <w:t xml:space="preserve"> </w:t>
      </w:r>
      <w:r w:rsidRPr="007B5B42">
        <w:rPr>
          <w:sz w:val="24"/>
        </w:rPr>
        <w:t>о</w:t>
      </w:r>
      <w:r w:rsidRPr="007B5B42">
        <w:rPr>
          <w:spacing w:val="-3"/>
          <w:sz w:val="24"/>
        </w:rPr>
        <w:t xml:space="preserve"> </w:t>
      </w:r>
      <w:r w:rsidRPr="007B5B42">
        <w:rPr>
          <w:sz w:val="24"/>
        </w:rPr>
        <w:t>методической</w:t>
      </w:r>
      <w:r w:rsidRPr="007B5B42">
        <w:rPr>
          <w:spacing w:val="-2"/>
          <w:sz w:val="24"/>
        </w:rPr>
        <w:t xml:space="preserve"> </w:t>
      </w:r>
      <w:r w:rsidRPr="007B5B42">
        <w:rPr>
          <w:sz w:val="24"/>
        </w:rPr>
        <w:t>работе</w:t>
      </w:r>
    </w:p>
    <w:p w:rsidR="00065A7C" w:rsidRPr="007B5B42" w:rsidRDefault="00065A7C" w:rsidP="00054CA0">
      <w:pPr>
        <w:widowControl w:val="0"/>
        <w:numPr>
          <w:ilvl w:val="0"/>
          <w:numId w:val="102"/>
        </w:numPr>
        <w:tabs>
          <w:tab w:val="left" w:pos="821"/>
          <w:tab w:val="left" w:pos="822"/>
        </w:tabs>
        <w:autoSpaceDE w:val="0"/>
        <w:autoSpaceDN w:val="0"/>
        <w:ind w:right="376" w:firstLine="0"/>
        <w:rPr>
          <w:rFonts w:ascii="Wingdings" w:hAnsi="Wingdings"/>
          <w:sz w:val="24"/>
        </w:rPr>
      </w:pPr>
      <w:r w:rsidRPr="007B5B42">
        <w:rPr>
          <w:sz w:val="24"/>
        </w:rPr>
        <w:t>Положение</w:t>
      </w:r>
      <w:r w:rsidRPr="007B5B42">
        <w:rPr>
          <w:spacing w:val="39"/>
          <w:sz w:val="24"/>
        </w:rPr>
        <w:t xml:space="preserve"> </w:t>
      </w:r>
      <w:r w:rsidRPr="007B5B42">
        <w:rPr>
          <w:sz w:val="24"/>
        </w:rPr>
        <w:t>о</w:t>
      </w:r>
      <w:r w:rsidRPr="007B5B42">
        <w:rPr>
          <w:spacing w:val="39"/>
          <w:sz w:val="24"/>
        </w:rPr>
        <w:t xml:space="preserve"> </w:t>
      </w:r>
      <w:r w:rsidRPr="007B5B42">
        <w:rPr>
          <w:sz w:val="24"/>
        </w:rPr>
        <w:t>видах</w:t>
      </w:r>
      <w:r w:rsidRPr="007B5B42">
        <w:rPr>
          <w:spacing w:val="39"/>
          <w:sz w:val="24"/>
        </w:rPr>
        <w:t xml:space="preserve"> </w:t>
      </w:r>
      <w:r w:rsidRPr="007B5B42">
        <w:rPr>
          <w:sz w:val="24"/>
        </w:rPr>
        <w:t>и</w:t>
      </w:r>
      <w:r w:rsidRPr="007B5B42">
        <w:rPr>
          <w:spacing w:val="43"/>
          <w:sz w:val="24"/>
        </w:rPr>
        <w:t xml:space="preserve"> </w:t>
      </w:r>
      <w:r w:rsidRPr="007B5B42">
        <w:rPr>
          <w:sz w:val="24"/>
        </w:rPr>
        <w:t>условиях</w:t>
      </w:r>
      <w:r w:rsidRPr="007B5B42">
        <w:rPr>
          <w:spacing w:val="42"/>
          <w:sz w:val="24"/>
        </w:rPr>
        <w:t xml:space="preserve"> </w:t>
      </w:r>
      <w:r w:rsidRPr="007B5B42">
        <w:rPr>
          <w:sz w:val="24"/>
        </w:rPr>
        <w:t>поощрении</w:t>
      </w:r>
      <w:r w:rsidRPr="007B5B42">
        <w:rPr>
          <w:spacing w:val="40"/>
          <w:sz w:val="24"/>
        </w:rPr>
        <w:t xml:space="preserve"> </w:t>
      </w:r>
      <w:r w:rsidRPr="007B5B42">
        <w:rPr>
          <w:sz w:val="24"/>
        </w:rPr>
        <w:t>воспитанников</w:t>
      </w:r>
      <w:r w:rsidRPr="007B5B42">
        <w:rPr>
          <w:spacing w:val="39"/>
          <w:sz w:val="24"/>
        </w:rPr>
        <w:t xml:space="preserve"> </w:t>
      </w:r>
      <w:r w:rsidRPr="007B5B42">
        <w:rPr>
          <w:sz w:val="24"/>
        </w:rPr>
        <w:t>за</w:t>
      </w:r>
      <w:r w:rsidRPr="007B5B42">
        <w:rPr>
          <w:spacing w:val="36"/>
          <w:sz w:val="24"/>
        </w:rPr>
        <w:t xml:space="preserve"> </w:t>
      </w:r>
      <w:r w:rsidRPr="007B5B42">
        <w:rPr>
          <w:sz w:val="24"/>
        </w:rPr>
        <w:t>успехи</w:t>
      </w:r>
      <w:r w:rsidRPr="007B5B42">
        <w:rPr>
          <w:spacing w:val="40"/>
          <w:sz w:val="24"/>
        </w:rPr>
        <w:t xml:space="preserve"> </w:t>
      </w:r>
      <w:r w:rsidRPr="007B5B42">
        <w:rPr>
          <w:sz w:val="24"/>
        </w:rPr>
        <w:t>в</w:t>
      </w:r>
      <w:r w:rsidRPr="007B5B42">
        <w:rPr>
          <w:spacing w:val="41"/>
          <w:sz w:val="24"/>
        </w:rPr>
        <w:t xml:space="preserve"> </w:t>
      </w:r>
      <w:r w:rsidRPr="007B5B42">
        <w:rPr>
          <w:sz w:val="24"/>
        </w:rPr>
        <w:t>учебной,</w:t>
      </w:r>
      <w:r w:rsidRPr="007B5B42">
        <w:rPr>
          <w:spacing w:val="-57"/>
          <w:sz w:val="24"/>
        </w:rPr>
        <w:t xml:space="preserve"> </w:t>
      </w:r>
      <w:r w:rsidRPr="007B5B42">
        <w:rPr>
          <w:sz w:val="24"/>
        </w:rPr>
        <w:t>физкультурной</w:t>
      </w:r>
      <w:r w:rsidRPr="007B5B42">
        <w:rPr>
          <w:spacing w:val="-1"/>
          <w:sz w:val="24"/>
        </w:rPr>
        <w:t xml:space="preserve"> </w:t>
      </w:r>
      <w:r w:rsidRPr="007B5B42">
        <w:rPr>
          <w:sz w:val="24"/>
        </w:rPr>
        <w:t>деятельности</w:t>
      </w:r>
    </w:p>
    <w:p w:rsidR="00065A7C" w:rsidRPr="007B5B42" w:rsidRDefault="00065A7C" w:rsidP="00054CA0">
      <w:pPr>
        <w:widowControl w:val="0"/>
        <w:numPr>
          <w:ilvl w:val="0"/>
          <w:numId w:val="102"/>
        </w:numPr>
        <w:tabs>
          <w:tab w:val="left" w:pos="821"/>
          <w:tab w:val="left" w:pos="822"/>
        </w:tabs>
        <w:autoSpaceDE w:val="0"/>
        <w:autoSpaceDN w:val="0"/>
        <w:ind w:left="821"/>
        <w:rPr>
          <w:rFonts w:ascii="Wingdings" w:hAnsi="Wingdings"/>
          <w:sz w:val="24"/>
        </w:rPr>
      </w:pPr>
      <w:r w:rsidRPr="007B5B42">
        <w:rPr>
          <w:sz w:val="24"/>
        </w:rPr>
        <w:t>Положение</w:t>
      </w:r>
      <w:r w:rsidRPr="007B5B42">
        <w:rPr>
          <w:spacing w:val="-6"/>
          <w:sz w:val="24"/>
        </w:rPr>
        <w:t xml:space="preserve"> </w:t>
      </w:r>
      <w:r w:rsidRPr="007B5B42">
        <w:rPr>
          <w:sz w:val="24"/>
        </w:rPr>
        <w:t>о</w:t>
      </w:r>
      <w:r w:rsidRPr="007B5B42">
        <w:rPr>
          <w:spacing w:val="-4"/>
          <w:sz w:val="24"/>
        </w:rPr>
        <w:t xml:space="preserve"> </w:t>
      </w:r>
      <w:r w:rsidRPr="007B5B42">
        <w:rPr>
          <w:sz w:val="24"/>
        </w:rPr>
        <w:t>психологической</w:t>
      </w:r>
      <w:r w:rsidRPr="007B5B42">
        <w:rPr>
          <w:spacing w:val="-4"/>
          <w:sz w:val="24"/>
        </w:rPr>
        <w:t xml:space="preserve"> </w:t>
      </w:r>
      <w:r w:rsidRPr="007B5B42">
        <w:rPr>
          <w:sz w:val="24"/>
        </w:rPr>
        <w:t>службе</w:t>
      </w:r>
    </w:p>
    <w:p w:rsidR="00065A7C" w:rsidRPr="007B5B42" w:rsidRDefault="00065A7C" w:rsidP="00054CA0">
      <w:pPr>
        <w:widowControl w:val="0"/>
        <w:numPr>
          <w:ilvl w:val="0"/>
          <w:numId w:val="102"/>
        </w:numPr>
        <w:tabs>
          <w:tab w:val="left" w:pos="821"/>
          <w:tab w:val="left" w:pos="822"/>
        </w:tabs>
        <w:autoSpaceDE w:val="0"/>
        <w:autoSpaceDN w:val="0"/>
        <w:ind w:left="821"/>
        <w:rPr>
          <w:rFonts w:ascii="Wingdings" w:hAnsi="Wingdings"/>
          <w:sz w:val="24"/>
        </w:rPr>
      </w:pPr>
      <w:r w:rsidRPr="007B5B42">
        <w:rPr>
          <w:sz w:val="24"/>
        </w:rPr>
        <w:t>Положение</w:t>
      </w:r>
      <w:r w:rsidRPr="007B5B42">
        <w:rPr>
          <w:spacing w:val="55"/>
          <w:sz w:val="24"/>
        </w:rPr>
        <w:t xml:space="preserve"> </w:t>
      </w:r>
      <w:r w:rsidRPr="007B5B42">
        <w:rPr>
          <w:sz w:val="24"/>
        </w:rPr>
        <w:t>о</w:t>
      </w:r>
      <w:r w:rsidRPr="007B5B42">
        <w:rPr>
          <w:spacing w:val="-2"/>
          <w:sz w:val="24"/>
        </w:rPr>
        <w:t xml:space="preserve"> </w:t>
      </w:r>
      <w:r w:rsidRPr="007B5B42">
        <w:rPr>
          <w:sz w:val="24"/>
        </w:rPr>
        <w:t>логопедической</w:t>
      </w:r>
      <w:r w:rsidRPr="007B5B42">
        <w:rPr>
          <w:spacing w:val="57"/>
          <w:sz w:val="24"/>
        </w:rPr>
        <w:t xml:space="preserve"> </w:t>
      </w:r>
      <w:r w:rsidRPr="007B5B42">
        <w:rPr>
          <w:sz w:val="24"/>
        </w:rPr>
        <w:t>помощи</w:t>
      </w:r>
    </w:p>
    <w:p w:rsidR="00065A7C" w:rsidRPr="007B5B42" w:rsidRDefault="00065A7C" w:rsidP="00054CA0">
      <w:pPr>
        <w:widowControl w:val="0"/>
        <w:numPr>
          <w:ilvl w:val="0"/>
          <w:numId w:val="102"/>
        </w:numPr>
        <w:tabs>
          <w:tab w:val="left" w:pos="821"/>
          <w:tab w:val="left" w:pos="822"/>
        </w:tabs>
        <w:autoSpaceDE w:val="0"/>
        <w:autoSpaceDN w:val="0"/>
        <w:ind w:left="821"/>
        <w:rPr>
          <w:rFonts w:ascii="Wingdings" w:hAnsi="Wingdings"/>
          <w:sz w:val="24"/>
        </w:rPr>
      </w:pPr>
      <w:r w:rsidRPr="007B5B42">
        <w:rPr>
          <w:sz w:val="24"/>
        </w:rPr>
        <w:t>Положение</w:t>
      </w:r>
      <w:r w:rsidRPr="007B5B42">
        <w:rPr>
          <w:spacing w:val="-6"/>
          <w:sz w:val="24"/>
        </w:rPr>
        <w:t xml:space="preserve"> </w:t>
      </w:r>
      <w:r w:rsidRPr="007B5B42">
        <w:rPr>
          <w:sz w:val="24"/>
        </w:rPr>
        <w:t>о</w:t>
      </w:r>
      <w:r w:rsidRPr="007B5B42">
        <w:rPr>
          <w:spacing w:val="-4"/>
          <w:sz w:val="24"/>
        </w:rPr>
        <w:t xml:space="preserve"> </w:t>
      </w:r>
      <w:r w:rsidRPr="007B5B42">
        <w:rPr>
          <w:sz w:val="24"/>
        </w:rPr>
        <w:t>пользовании</w:t>
      </w:r>
      <w:r w:rsidRPr="007B5B42">
        <w:rPr>
          <w:spacing w:val="-5"/>
          <w:sz w:val="24"/>
        </w:rPr>
        <w:t xml:space="preserve"> </w:t>
      </w:r>
      <w:r w:rsidRPr="007B5B42">
        <w:rPr>
          <w:sz w:val="24"/>
        </w:rPr>
        <w:t>объектами</w:t>
      </w:r>
      <w:r w:rsidRPr="007B5B42">
        <w:rPr>
          <w:spacing w:val="-4"/>
          <w:sz w:val="24"/>
        </w:rPr>
        <w:t xml:space="preserve"> </w:t>
      </w:r>
      <w:r w:rsidRPr="007B5B42">
        <w:rPr>
          <w:sz w:val="24"/>
        </w:rPr>
        <w:t>инфраструктуры</w:t>
      </w:r>
    </w:p>
    <w:p w:rsidR="00065A7C" w:rsidRPr="007B5B42" w:rsidRDefault="00065A7C" w:rsidP="00065A7C">
      <w:pPr>
        <w:spacing w:before="1"/>
        <w:rPr>
          <w:b/>
          <w:sz w:val="24"/>
          <w:szCs w:val="24"/>
        </w:rPr>
      </w:pPr>
    </w:p>
    <w:p w:rsidR="00065A7C" w:rsidRPr="007B5B42" w:rsidRDefault="00065A7C" w:rsidP="00065A7C">
      <w:pPr>
        <w:ind w:left="103" w:right="2897"/>
        <w:jc w:val="center"/>
        <w:rPr>
          <w:b/>
          <w:sz w:val="24"/>
          <w:szCs w:val="24"/>
        </w:rPr>
      </w:pPr>
      <w:r w:rsidRPr="007B5B42">
        <w:rPr>
          <w:b/>
          <w:sz w:val="24"/>
          <w:szCs w:val="24"/>
        </w:rPr>
        <w:t>Требования</w:t>
      </w:r>
      <w:r w:rsidRPr="007B5B42">
        <w:rPr>
          <w:b/>
          <w:spacing w:val="-5"/>
          <w:sz w:val="24"/>
          <w:szCs w:val="24"/>
        </w:rPr>
        <w:t xml:space="preserve"> </w:t>
      </w:r>
      <w:r w:rsidRPr="007B5B42">
        <w:rPr>
          <w:b/>
          <w:sz w:val="24"/>
          <w:szCs w:val="24"/>
        </w:rPr>
        <w:t>к условиям</w:t>
      </w:r>
      <w:r w:rsidRPr="007B5B42">
        <w:rPr>
          <w:b/>
          <w:spacing w:val="-2"/>
          <w:sz w:val="24"/>
          <w:szCs w:val="24"/>
        </w:rPr>
        <w:t xml:space="preserve"> </w:t>
      </w:r>
      <w:r w:rsidRPr="007B5B42">
        <w:rPr>
          <w:b/>
          <w:sz w:val="24"/>
          <w:szCs w:val="24"/>
        </w:rPr>
        <w:t>работы</w:t>
      </w:r>
      <w:r w:rsidRPr="007B5B42">
        <w:rPr>
          <w:b/>
          <w:spacing w:val="-5"/>
          <w:sz w:val="24"/>
          <w:szCs w:val="24"/>
        </w:rPr>
        <w:t xml:space="preserve"> </w:t>
      </w:r>
      <w:r w:rsidRPr="007B5B42">
        <w:rPr>
          <w:b/>
          <w:sz w:val="24"/>
          <w:szCs w:val="24"/>
        </w:rPr>
        <w:t>с</w:t>
      </w:r>
      <w:r w:rsidRPr="007B5B42">
        <w:rPr>
          <w:b/>
          <w:spacing w:val="-6"/>
          <w:sz w:val="24"/>
          <w:szCs w:val="24"/>
        </w:rPr>
        <w:t xml:space="preserve"> </w:t>
      </w:r>
      <w:r w:rsidRPr="007B5B42">
        <w:rPr>
          <w:b/>
          <w:sz w:val="24"/>
          <w:szCs w:val="24"/>
        </w:rPr>
        <w:t>особыми</w:t>
      </w:r>
      <w:r w:rsidRPr="007B5B42">
        <w:rPr>
          <w:b/>
          <w:spacing w:val="-3"/>
          <w:sz w:val="24"/>
          <w:szCs w:val="24"/>
        </w:rPr>
        <w:t xml:space="preserve"> </w:t>
      </w:r>
      <w:r w:rsidRPr="007B5B42">
        <w:rPr>
          <w:b/>
          <w:sz w:val="24"/>
          <w:szCs w:val="24"/>
        </w:rPr>
        <w:t>категориями</w:t>
      </w:r>
      <w:r w:rsidRPr="007B5B42">
        <w:rPr>
          <w:b/>
          <w:spacing w:val="-3"/>
          <w:sz w:val="24"/>
          <w:szCs w:val="24"/>
        </w:rPr>
        <w:t xml:space="preserve"> </w:t>
      </w:r>
      <w:r w:rsidRPr="007B5B42">
        <w:rPr>
          <w:b/>
          <w:sz w:val="24"/>
          <w:szCs w:val="24"/>
        </w:rPr>
        <w:t>детей</w:t>
      </w:r>
    </w:p>
    <w:p w:rsidR="00065A7C" w:rsidRPr="007B5B42" w:rsidRDefault="00065A7C" w:rsidP="00065A7C">
      <w:pPr>
        <w:spacing w:before="19"/>
        <w:ind w:left="103" w:right="3940"/>
        <w:jc w:val="center"/>
        <w:rPr>
          <w:i/>
          <w:sz w:val="24"/>
        </w:rPr>
      </w:pPr>
      <w:r w:rsidRPr="007B5B42">
        <w:rPr>
          <w:i/>
          <w:sz w:val="24"/>
        </w:rPr>
        <w:t>Обязательная</w:t>
      </w:r>
      <w:r w:rsidRPr="007B5B42">
        <w:rPr>
          <w:i/>
          <w:spacing w:val="-12"/>
          <w:sz w:val="24"/>
        </w:rPr>
        <w:t xml:space="preserve"> </w:t>
      </w:r>
      <w:r w:rsidRPr="007B5B42">
        <w:rPr>
          <w:i/>
          <w:sz w:val="24"/>
        </w:rPr>
        <w:t>часть</w:t>
      </w:r>
    </w:p>
    <w:p w:rsidR="00065A7C" w:rsidRPr="007B5B42" w:rsidRDefault="00065A7C" w:rsidP="00065A7C">
      <w:pPr>
        <w:ind w:left="113" w:right="365"/>
        <w:jc w:val="both"/>
        <w:rPr>
          <w:sz w:val="24"/>
          <w:szCs w:val="24"/>
        </w:rPr>
      </w:pPr>
      <w:r w:rsidRPr="007B5B42">
        <w:rPr>
          <w:sz w:val="24"/>
          <w:szCs w:val="24"/>
        </w:rPr>
        <w:t>По своим основным задачам воспитательная работа в ДОУ не зависит от наличия (отсутствия) у</w:t>
      </w:r>
      <w:r w:rsidRPr="007B5B42">
        <w:rPr>
          <w:spacing w:val="-57"/>
          <w:sz w:val="24"/>
          <w:szCs w:val="24"/>
        </w:rPr>
        <w:t xml:space="preserve"> </w:t>
      </w:r>
      <w:r w:rsidRPr="007B5B42">
        <w:rPr>
          <w:sz w:val="24"/>
          <w:szCs w:val="24"/>
        </w:rPr>
        <w:t>ребенка</w:t>
      </w:r>
      <w:r w:rsidRPr="007B5B42">
        <w:rPr>
          <w:spacing w:val="-2"/>
          <w:sz w:val="24"/>
          <w:szCs w:val="24"/>
        </w:rPr>
        <w:t xml:space="preserve"> </w:t>
      </w:r>
      <w:r w:rsidRPr="007B5B42">
        <w:rPr>
          <w:sz w:val="24"/>
          <w:szCs w:val="24"/>
        </w:rPr>
        <w:t>особых</w:t>
      </w:r>
      <w:r w:rsidRPr="007B5B42">
        <w:rPr>
          <w:spacing w:val="-1"/>
          <w:sz w:val="24"/>
          <w:szCs w:val="24"/>
        </w:rPr>
        <w:t xml:space="preserve"> </w:t>
      </w:r>
      <w:r w:rsidRPr="007B5B42">
        <w:rPr>
          <w:sz w:val="24"/>
          <w:szCs w:val="24"/>
        </w:rPr>
        <w:t>образовательных потребностей.</w:t>
      </w:r>
    </w:p>
    <w:p w:rsidR="00065A7C" w:rsidRPr="007B5B42" w:rsidRDefault="00065A7C" w:rsidP="00065A7C">
      <w:pPr>
        <w:ind w:left="113" w:right="368"/>
        <w:jc w:val="both"/>
        <w:rPr>
          <w:sz w:val="24"/>
          <w:szCs w:val="24"/>
        </w:rPr>
      </w:pPr>
      <w:r w:rsidRPr="007B5B42">
        <w:rPr>
          <w:sz w:val="24"/>
          <w:szCs w:val="24"/>
        </w:rPr>
        <w:lastRenderedPageBreak/>
        <w:t>В</w:t>
      </w:r>
      <w:r w:rsidRPr="007B5B42">
        <w:rPr>
          <w:spacing w:val="1"/>
          <w:sz w:val="24"/>
          <w:szCs w:val="24"/>
        </w:rPr>
        <w:t xml:space="preserve"> </w:t>
      </w:r>
      <w:r w:rsidRPr="007B5B42">
        <w:rPr>
          <w:sz w:val="24"/>
          <w:szCs w:val="24"/>
        </w:rPr>
        <w:t>основе</w:t>
      </w:r>
      <w:r w:rsidRPr="007B5B42">
        <w:rPr>
          <w:spacing w:val="1"/>
          <w:sz w:val="24"/>
          <w:szCs w:val="24"/>
        </w:rPr>
        <w:t xml:space="preserve"> </w:t>
      </w:r>
      <w:r w:rsidRPr="007B5B42">
        <w:rPr>
          <w:sz w:val="24"/>
          <w:szCs w:val="24"/>
        </w:rPr>
        <w:t>процесса</w:t>
      </w:r>
      <w:r w:rsidRPr="007B5B42">
        <w:rPr>
          <w:spacing w:val="1"/>
          <w:sz w:val="24"/>
          <w:szCs w:val="24"/>
        </w:rPr>
        <w:t xml:space="preserve"> </w:t>
      </w:r>
      <w:r w:rsidRPr="007B5B42">
        <w:rPr>
          <w:sz w:val="24"/>
          <w:szCs w:val="24"/>
        </w:rPr>
        <w:t>воспитания</w:t>
      </w:r>
      <w:r w:rsidRPr="007B5B42">
        <w:rPr>
          <w:spacing w:val="1"/>
          <w:sz w:val="24"/>
          <w:szCs w:val="24"/>
        </w:rPr>
        <w:t xml:space="preserve"> </w:t>
      </w:r>
      <w:r w:rsidRPr="007B5B42">
        <w:rPr>
          <w:sz w:val="24"/>
          <w:szCs w:val="24"/>
        </w:rPr>
        <w:t>детей</w:t>
      </w:r>
      <w:r w:rsidRPr="007B5B42">
        <w:rPr>
          <w:spacing w:val="1"/>
          <w:sz w:val="24"/>
          <w:szCs w:val="24"/>
        </w:rPr>
        <w:t xml:space="preserve"> </w:t>
      </w:r>
      <w:r w:rsidRPr="007B5B42">
        <w:rPr>
          <w:sz w:val="24"/>
          <w:szCs w:val="24"/>
        </w:rPr>
        <w:t>в</w:t>
      </w:r>
      <w:r w:rsidRPr="007B5B42">
        <w:rPr>
          <w:spacing w:val="1"/>
          <w:sz w:val="24"/>
          <w:szCs w:val="24"/>
        </w:rPr>
        <w:t xml:space="preserve"> </w:t>
      </w:r>
      <w:r w:rsidRPr="007B5B42">
        <w:rPr>
          <w:sz w:val="24"/>
          <w:szCs w:val="24"/>
        </w:rPr>
        <w:t>ДОУ</w:t>
      </w:r>
      <w:r w:rsidRPr="007B5B42">
        <w:rPr>
          <w:spacing w:val="1"/>
          <w:sz w:val="24"/>
          <w:szCs w:val="24"/>
        </w:rPr>
        <w:t xml:space="preserve"> </w:t>
      </w:r>
      <w:r w:rsidRPr="007B5B42">
        <w:rPr>
          <w:sz w:val="24"/>
          <w:szCs w:val="24"/>
        </w:rPr>
        <w:t>лежат</w:t>
      </w:r>
      <w:r w:rsidRPr="007B5B42">
        <w:rPr>
          <w:spacing w:val="1"/>
          <w:sz w:val="24"/>
          <w:szCs w:val="24"/>
        </w:rPr>
        <w:t xml:space="preserve"> </w:t>
      </w:r>
      <w:r w:rsidRPr="007B5B42">
        <w:rPr>
          <w:sz w:val="24"/>
          <w:szCs w:val="24"/>
        </w:rPr>
        <w:t>традиционные</w:t>
      </w:r>
      <w:r w:rsidRPr="007B5B42">
        <w:rPr>
          <w:spacing w:val="1"/>
          <w:sz w:val="24"/>
          <w:szCs w:val="24"/>
        </w:rPr>
        <w:t xml:space="preserve"> </w:t>
      </w:r>
      <w:r w:rsidRPr="007B5B42">
        <w:rPr>
          <w:sz w:val="24"/>
          <w:szCs w:val="24"/>
        </w:rPr>
        <w:t>ценности</w:t>
      </w:r>
      <w:r w:rsidRPr="007B5B42">
        <w:rPr>
          <w:spacing w:val="1"/>
          <w:sz w:val="24"/>
          <w:szCs w:val="24"/>
        </w:rPr>
        <w:t xml:space="preserve"> </w:t>
      </w:r>
      <w:r w:rsidRPr="007B5B42">
        <w:rPr>
          <w:sz w:val="24"/>
          <w:szCs w:val="24"/>
        </w:rPr>
        <w:t>российского</w:t>
      </w:r>
      <w:r w:rsidRPr="007B5B42">
        <w:rPr>
          <w:spacing w:val="1"/>
          <w:sz w:val="24"/>
          <w:szCs w:val="24"/>
        </w:rPr>
        <w:t xml:space="preserve"> </w:t>
      </w:r>
      <w:r w:rsidRPr="007B5B42">
        <w:rPr>
          <w:sz w:val="24"/>
          <w:szCs w:val="24"/>
        </w:rPr>
        <w:t>общества.</w:t>
      </w:r>
    </w:p>
    <w:p w:rsidR="00065A7C" w:rsidRPr="007B5B42" w:rsidRDefault="00065A7C" w:rsidP="00065A7C">
      <w:pPr>
        <w:ind w:left="113" w:right="366"/>
        <w:jc w:val="both"/>
        <w:rPr>
          <w:sz w:val="24"/>
          <w:szCs w:val="24"/>
        </w:rPr>
      </w:pPr>
      <w:r w:rsidRPr="007B5B42">
        <w:rPr>
          <w:sz w:val="24"/>
          <w:szCs w:val="24"/>
        </w:rPr>
        <w:t>Однако, инклюзия подразумевает готовность образовательной системыпринять любого ребенка</w:t>
      </w:r>
      <w:r w:rsidRPr="007B5B42">
        <w:rPr>
          <w:spacing w:val="1"/>
          <w:sz w:val="24"/>
          <w:szCs w:val="24"/>
        </w:rPr>
        <w:t xml:space="preserve"> </w:t>
      </w:r>
      <w:r w:rsidRPr="007B5B42">
        <w:rPr>
          <w:sz w:val="24"/>
          <w:szCs w:val="24"/>
        </w:rPr>
        <w:t>независимо</w:t>
      </w:r>
      <w:r w:rsidRPr="007B5B42">
        <w:rPr>
          <w:spacing w:val="1"/>
          <w:sz w:val="24"/>
          <w:szCs w:val="24"/>
        </w:rPr>
        <w:t xml:space="preserve"> </w:t>
      </w:r>
      <w:r w:rsidRPr="007B5B42">
        <w:rPr>
          <w:sz w:val="24"/>
          <w:szCs w:val="24"/>
        </w:rPr>
        <w:t>от</w:t>
      </w:r>
      <w:r w:rsidRPr="007B5B42">
        <w:rPr>
          <w:spacing w:val="1"/>
          <w:sz w:val="24"/>
          <w:szCs w:val="24"/>
        </w:rPr>
        <w:t xml:space="preserve"> </w:t>
      </w:r>
      <w:r w:rsidRPr="007B5B42">
        <w:rPr>
          <w:sz w:val="24"/>
          <w:szCs w:val="24"/>
        </w:rPr>
        <w:t>его</w:t>
      </w:r>
      <w:r w:rsidRPr="007B5B42">
        <w:rPr>
          <w:spacing w:val="1"/>
          <w:sz w:val="24"/>
          <w:szCs w:val="24"/>
        </w:rPr>
        <w:t xml:space="preserve"> </w:t>
      </w:r>
      <w:r w:rsidRPr="007B5B42">
        <w:rPr>
          <w:sz w:val="24"/>
          <w:szCs w:val="24"/>
        </w:rPr>
        <w:t>особенностей</w:t>
      </w:r>
      <w:r w:rsidRPr="007B5B42">
        <w:rPr>
          <w:spacing w:val="1"/>
          <w:sz w:val="24"/>
          <w:szCs w:val="24"/>
        </w:rPr>
        <w:t xml:space="preserve"> </w:t>
      </w:r>
      <w:r w:rsidRPr="007B5B42">
        <w:rPr>
          <w:sz w:val="24"/>
          <w:szCs w:val="24"/>
        </w:rPr>
        <w:t>(психофизиологических,</w:t>
      </w:r>
      <w:r w:rsidRPr="007B5B42">
        <w:rPr>
          <w:spacing w:val="1"/>
          <w:sz w:val="24"/>
          <w:szCs w:val="24"/>
        </w:rPr>
        <w:t xml:space="preserve"> </w:t>
      </w:r>
      <w:r w:rsidRPr="007B5B42">
        <w:rPr>
          <w:sz w:val="24"/>
          <w:szCs w:val="24"/>
        </w:rPr>
        <w:t>социальных,</w:t>
      </w:r>
      <w:r w:rsidRPr="007B5B42">
        <w:rPr>
          <w:spacing w:val="1"/>
          <w:sz w:val="24"/>
          <w:szCs w:val="24"/>
        </w:rPr>
        <w:t xml:space="preserve"> </w:t>
      </w:r>
      <w:r w:rsidRPr="007B5B42">
        <w:rPr>
          <w:sz w:val="24"/>
          <w:szCs w:val="24"/>
        </w:rPr>
        <w:t>психологических,</w:t>
      </w:r>
      <w:r w:rsidRPr="007B5B42">
        <w:rPr>
          <w:spacing w:val="1"/>
          <w:sz w:val="24"/>
          <w:szCs w:val="24"/>
        </w:rPr>
        <w:t xml:space="preserve"> </w:t>
      </w:r>
      <w:r w:rsidRPr="007B5B42">
        <w:rPr>
          <w:sz w:val="24"/>
          <w:szCs w:val="24"/>
        </w:rPr>
        <w:t>этнокультурных,</w:t>
      </w:r>
      <w:r w:rsidRPr="007B5B42">
        <w:rPr>
          <w:spacing w:val="1"/>
          <w:sz w:val="24"/>
          <w:szCs w:val="24"/>
        </w:rPr>
        <w:t xml:space="preserve"> </w:t>
      </w:r>
      <w:r w:rsidRPr="007B5B42">
        <w:rPr>
          <w:sz w:val="24"/>
          <w:szCs w:val="24"/>
        </w:rPr>
        <w:t>национальных,</w:t>
      </w:r>
      <w:r w:rsidRPr="007B5B42">
        <w:rPr>
          <w:spacing w:val="1"/>
          <w:sz w:val="24"/>
          <w:szCs w:val="24"/>
        </w:rPr>
        <w:t xml:space="preserve"> </w:t>
      </w:r>
      <w:r w:rsidRPr="007B5B42">
        <w:rPr>
          <w:sz w:val="24"/>
          <w:szCs w:val="24"/>
        </w:rPr>
        <w:t>религиозных</w:t>
      </w:r>
      <w:r w:rsidRPr="007B5B42">
        <w:rPr>
          <w:spacing w:val="1"/>
          <w:sz w:val="24"/>
          <w:szCs w:val="24"/>
        </w:rPr>
        <w:t xml:space="preserve"> </w:t>
      </w:r>
      <w:r w:rsidRPr="007B5B42">
        <w:rPr>
          <w:sz w:val="24"/>
          <w:szCs w:val="24"/>
        </w:rPr>
        <w:t>и</w:t>
      </w:r>
      <w:r w:rsidRPr="007B5B42">
        <w:rPr>
          <w:spacing w:val="1"/>
          <w:sz w:val="24"/>
          <w:szCs w:val="24"/>
        </w:rPr>
        <w:t xml:space="preserve"> </w:t>
      </w:r>
      <w:r w:rsidRPr="007B5B42">
        <w:rPr>
          <w:sz w:val="24"/>
          <w:szCs w:val="24"/>
        </w:rPr>
        <w:t>других)</w:t>
      </w:r>
      <w:r w:rsidRPr="007B5B42">
        <w:rPr>
          <w:spacing w:val="1"/>
          <w:sz w:val="24"/>
          <w:szCs w:val="24"/>
        </w:rPr>
        <w:t xml:space="preserve"> </w:t>
      </w:r>
      <w:r w:rsidRPr="007B5B42">
        <w:rPr>
          <w:sz w:val="24"/>
          <w:szCs w:val="24"/>
        </w:rPr>
        <w:t>и</w:t>
      </w:r>
      <w:r w:rsidRPr="007B5B42">
        <w:rPr>
          <w:spacing w:val="1"/>
          <w:sz w:val="24"/>
          <w:szCs w:val="24"/>
        </w:rPr>
        <w:t xml:space="preserve"> </w:t>
      </w:r>
      <w:r w:rsidRPr="007B5B42">
        <w:rPr>
          <w:sz w:val="24"/>
          <w:szCs w:val="24"/>
        </w:rPr>
        <w:t>обеспечить</w:t>
      </w:r>
      <w:r w:rsidRPr="007B5B42">
        <w:rPr>
          <w:spacing w:val="1"/>
          <w:sz w:val="24"/>
          <w:szCs w:val="24"/>
        </w:rPr>
        <w:t xml:space="preserve"> </w:t>
      </w:r>
      <w:r w:rsidRPr="007B5B42">
        <w:rPr>
          <w:sz w:val="24"/>
          <w:szCs w:val="24"/>
        </w:rPr>
        <w:t>ему</w:t>
      </w:r>
      <w:r w:rsidRPr="007B5B42">
        <w:rPr>
          <w:spacing w:val="1"/>
          <w:sz w:val="24"/>
          <w:szCs w:val="24"/>
        </w:rPr>
        <w:t xml:space="preserve"> </w:t>
      </w:r>
      <w:r w:rsidRPr="007B5B42">
        <w:rPr>
          <w:sz w:val="24"/>
          <w:szCs w:val="24"/>
        </w:rPr>
        <w:t>оптимальную</w:t>
      </w:r>
      <w:r w:rsidRPr="007B5B42">
        <w:rPr>
          <w:spacing w:val="1"/>
          <w:sz w:val="24"/>
          <w:szCs w:val="24"/>
        </w:rPr>
        <w:t xml:space="preserve"> </w:t>
      </w:r>
      <w:r w:rsidRPr="007B5B42">
        <w:rPr>
          <w:sz w:val="24"/>
          <w:szCs w:val="24"/>
        </w:rPr>
        <w:t>социальную</w:t>
      </w:r>
      <w:r w:rsidRPr="007B5B42">
        <w:rPr>
          <w:spacing w:val="-5"/>
          <w:sz w:val="24"/>
          <w:szCs w:val="24"/>
        </w:rPr>
        <w:t xml:space="preserve"> </w:t>
      </w:r>
      <w:r w:rsidRPr="007B5B42">
        <w:rPr>
          <w:sz w:val="24"/>
          <w:szCs w:val="24"/>
        </w:rPr>
        <w:t>ситуацию</w:t>
      </w:r>
      <w:r w:rsidRPr="007B5B42">
        <w:rPr>
          <w:spacing w:val="-3"/>
          <w:sz w:val="24"/>
          <w:szCs w:val="24"/>
        </w:rPr>
        <w:t xml:space="preserve"> </w:t>
      </w:r>
      <w:r w:rsidRPr="007B5B42">
        <w:rPr>
          <w:sz w:val="24"/>
          <w:szCs w:val="24"/>
        </w:rPr>
        <w:t>развития</w:t>
      </w:r>
      <w:r w:rsidRPr="007B5B42">
        <w:rPr>
          <w:spacing w:val="-7"/>
          <w:sz w:val="24"/>
          <w:szCs w:val="24"/>
        </w:rPr>
        <w:t xml:space="preserve"> </w:t>
      </w:r>
    </w:p>
    <w:p w:rsidR="00065A7C" w:rsidRPr="007B5B42" w:rsidRDefault="00065A7C" w:rsidP="00065A7C">
      <w:pPr>
        <w:spacing w:before="66" w:line="247" w:lineRule="auto"/>
        <w:ind w:left="113" w:right="365"/>
        <w:jc w:val="both"/>
        <w:rPr>
          <w:b/>
          <w:i/>
          <w:sz w:val="24"/>
        </w:rPr>
      </w:pPr>
      <w:r w:rsidRPr="007B5B42">
        <w:rPr>
          <w:sz w:val="24"/>
        </w:rPr>
        <w:t>Программа</w:t>
      </w:r>
      <w:r w:rsidRPr="007B5B42">
        <w:rPr>
          <w:spacing w:val="-12"/>
          <w:sz w:val="24"/>
        </w:rPr>
        <w:t xml:space="preserve"> </w:t>
      </w:r>
      <w:r w:rsidRPr="007B5B42">
        <w:rPr>
          <w:sz w:val="24"/>
        </w:rPr>
        <w:t>предполагает</w:t>
      </w:r>
      <w:r w:rsidRPr="007B5B42">
        <w:rPr>
          <w:spacing w:val="-10"/>
          <w:sz w:val="24"/>
        </w:rPr>
        <w:t xml:space="preserve"> </w:t>
      </w:r>
      <w:r w:rsidRPr="007B5B42">
        <w:rPr>
          <w:sz w:val="24"/>
        </w:rPr>
        <w:t>создание</w:t>
      </w:r>
      <w:r w:rsidRPr="007B5B42">
        <w:rPr>
          <w:spacing w:val="-12"/>
          <w:sz w:val="24"/>
        </w:rPr>
        <w:t xml:space="preserve"> </w:t>
      </w:r>
      <w:r w:rsidRPr="007B5B42">
        <w:rPr>
          <w:sz w:val="24"/>
        </w:rPr>
        <w:t>следующих</w:t>
      </w:r>
      <w:r w:rsidRPr="007B5B42">
        <w:rPr>
          <w:spacing w:val="-8"/>
          <w:sz w:val="24"/>
        </w:rPr>
        <w:t xml:space="preserve"> </w:t>
      </w:r>
      <w:r w:rsidRPr="007B5B42">
        <w:rPr>
          <w:b/>
          <w:i/>
          <w:sz w:val="24"/>
        </w:rPr>
        <w:t>условий,</w:t>
      </w:r>
      <w:r w:rsidRPr="007B5B42">
        <w:rPr>
          <w:b/>
          <w:i/>
          <w:spacing w:val="-11"/>
          <w:sz w:val="24"/>
        </w:rPr>
        <w:t xml:space="preserve"> </w:t>
      </w:r>
      <w:r w:rsidRPr="007B5B42">
        <w:rPr>
          <w:b/>
          <w:i/>
          <w:sz w:val="24"/>
        </w:rPr>
        <w:t>обеспечивающих</w:t>
      </w:r>
      <w:r w:rsidRPr="007B5B42">
        <w:rPr>
          <w:b/>
          <w:i/>
          <w:spacing w:val="-10"/>
          <w:sz w:val="24"/>
        </w:rPr>
        <w:t xml:space="preserve"> </w:t>
      </w:r>
      <w:r w:rsidRPr="007B5B42">
        <w:rPr>
          <w:b/>
          <w:i/>
          <w:sz w:val="24"/>
        </w:rPr>
        <w:t>достижение</w:t>
      </w:r>
      <w:r w:rsidRPr="007B5B42">
        <w:rPr>
          <w:b/>
          <w:i/>
          <w:spacing w:val="-14"/>
          <w:sz w:val="24"/>
        </w:rPr>
        <w:t xml:space="preserve"> </w:t>
      </w:r>
      <w:r w:rsidRPr="007B5B42">
        <w:rPr>
          <w:b/>
          <w:i/>
          <w:sz w:val="24"/>
        </w:rPr>
        <w:t>целевых</w:t>
      </w:r>
      <w:r w:rsidRPr="007B5B42">
        <w:rPr>
          <w:b/>
          <w:i/>
          <w:spacing w:val="-57"/>
          <w:sz w:val="24"/>
        </w:rPr>
        <w:t xml:space="preserve"> </w:t>
      </w:r>
      <w:r w:rsidRPr="007B5B42">
        <w:rPr>
          <w:b/>
          <w:i/>
          <w:sz w:val="24"/>
        </w:rPr>
        <w:t>ориентиров</w:t>
      </w:r>
      <w:r w:rsidRPr="007B5B42">
        <w:rPr>
          <w:b/>
          <w:i/>
          <w:spacing w:val="-5"/>
          <w:sz w:val="24"/>
        </w:rPr>
        <w:t xml:space="preserve"> </w:t>
      </w:r>
      <w:r w:rsidRPr="007B5B42">
        <w:rPr>
          <w:b/>
          <w:i/>
          <w:sz w:val="24"/>
        </w:rPr>
        <w:t>в</w:t>
      </w:r>
      <w:r w:rsidRPr="007B5B42">
        <w:rPr>
          <w:b/>
          <w:i/>
          <w:spacing w:val="-2"/>
          <w:sz w:val="24"/>
        </w:rPr>
        <w:t xml:space="preserve"> </w:t>
      </w:r>
      <w:r w:rsidRPr="007B5B42">
        <w:rPr>
          <w:b/>
          <w:i/>
          <w:sz w:val="24"/>
        </w:rPr>
        <w:t>работе</w:t>
      </w:r>
      <w:r w:rsidRPr="007B5B42">
        <w:rPr>
          <w:b/>
          <w:i/>
          <w:spacing w:val="-3"/>
          <w:sz w:val="24"/>
        </w:rPr>
        <w:t xml:space="preserve"> </w:t>
      </w:r>
      <w:r w:rsidRPr="007B5B42">
        <w:rPr>
          <w:b/>
          <w:i/>
          <w:sz w:val="24"/>
        </w:rPr>
        <w:t>с</w:t>
      </w:r>
      <w:r w:rsidRPr="007B5B42">
        <w:rPr>
          <w:b/>
          <w:i/>
          <w:spacing w:val="-4"/>
          <w:sz w:val="24"/>
        </w:rPr>
        <w:t xml:space="preserve"> </w:t>
      </w:r>
      <w:r w:rsidRPr="007B5B42">
        <w:rPr>
          <w:b/>
          <w:i/>
          <w:sz w:val="24"/>
        </w:rPr>
        <w:t>особыми</w:t>
      </w:r>
      <w:r w:rsidRPr="007B5B42">
        <w:rPr>
          <w:b/>
          <w:i/>
          <w:spacing w:val="-2"/>
          <w:sz w:val="24"/>
        </w:rPr>
        <w:t xml:space="preserve"> </w:t>
      </w:r>
      <w:r w:rsidRPr="007B5B42">
        <w:rPr>
          <w:b/>
          <w:i/>
          <w:sz w:val="24"/>
        </w:rPr>
        <w:t>категориями</w:t>
      </w:r>
      <w:r w:rsidRPr="007B5B42">
        <w:rPr>
          <w:b/>
          <w:i/>
          <w:spacing w:val="-1"/>
          <w:sz w:val="24"/>
        </w:rPr>
        <w:t xml:space="preserve"> </w:t>
      </w:r>
      <w:r w:rsidRPr="007B5B42">
        <w:rPr>
          <w:b/>
          <w:i/>
          <w:sz w:val="24"/>
        </w:rPr>
        <w:t>детей:</w:t>
      </w:r>
    </w:p>
    <w:p w:rsidR="00065A7C" w:rsidRPr="007B5B42" w:rsidRDefault="00065A7C" w:rsidP="00054CA0">
      <w:pPr>
        <w:widowControl w:val="0"/>
        <w:numPr>
          <w:ilvl w:val="0"/>
          <w:numId w:val="103"/>
        </w:numPr>
        <w:tabs>
          <w:tab w:val="left" w:pos="1245"/>
          <w:tab w:val="left" w:pos="1246"/>
        </w:tabs>
        <w:autoSpaceDE w:val="0"/>
        <w:autoSpaceDN w:val="0"/>
        <w:ind w:right="365"/>
        <w:jc w:val="both"/>
        <w:rPr>
          <w:sz w:val="24"/>
        </w:rPr>
      </w:pPr>
      <w:r w:rsidRPr="007B5B42">
        <w:rPr>
          <w:sz w:val="24"/>
        </w:rPr>
        <w:t>направленное</w:t>
      </w:r>
      <w:r w:rsidRPr="007B5B42">
        <w:rPr>
          <w:spacing w:val="1"/>
          <w:sz w:val="24"/>
        </w:rPr>
        <w:t xml:space="preserve"> </w:t>
      </w:r>
      <w:r w:rsidRPr="007B5B42">
        <w:rPr>
          <w:sz w:val="24"/>
        </w:rPr>
        <w:t>на</w:t>
      </w:r>
      <w:r w:rsidRPr="007B5B42">
        <w:rPr>
          <w:spacing w:val="1"/>
          <w:sz w:val="24"/>
        </w:rPr>
        <w:t xml:space="preserve"> </w:t>
      </w:r>
      <w:r w:rsidRPr="007B5B42">
        <w:rPr>
          <w:sz w:val="24"/>
        </w:rPr>
        <w:t>формирование</w:t>
      </w:r>
      <w:r w:rsidRPr="007B5B42">
        <w:rPr>
          <w:spacing w:val="1"/>
          <w:sz w:val="24"/>
        </w:rPr>
        <w:t xml:space="preserve"> </w:t>
      </w:r>
      <w:r w:rsidRPr="007B5B42">
        <w:rPr>
          <w:sz w:val="24"/>
        </w:rPr>
        <w:t>личности</w:t>
      </w:r>
      <w:r w:rsidRPr="007B5B42">
        <w:rPr>
          <w:spacing w:val="1"/>
          <w:sz w:val="24"/>
        </w:rPr>
        <w:t xml:space="preserve"> </w:t>
      </w:r>
      <w:r w:rsidRPr="007B5B42">
        <w:rPr>
          <w:sz w:val="24"/>
        </w:rPr>
        <w:t>взаимодействие</w:t>
      </w:r>
      <w:r w:rsidRPr="007B5B42">
        <w:rPr>
          <w:spacing w:val="1"/>
          <w:sz w:val="24"/>
        </w:rPr>
        <w:t xml:space="preserve"> </w:t>
      </w:r>
      <w:r w:rsidRPr="007B5B42">
        <w:rPr>
          <w:sz w:val="24"/>
        </w:rPr>
        <w:t>взрослых</w:t>
      </w:r>
      <w:r w:rsidRPr="007B5B42">
        <w:rPr>
          <w:spacing w:val="1"/>
          <w:sz w:val="24"/>
        </w:rPr>
        <w:t xml:space="preserve"> </w:t>
      </w:r>
      <w:r w:rsidRPr="007B5B42">
        <w:rPr>
          <w:sz w:val="24"/>
        </w:rPr>
        <w:t>с</w:t>
      </w:r>
      <w:r w:rsidRPr="007B5B42">
        <w:rPr>
          <w:spacing w:val="1"/>
          <w:sz w:val="24"/>
        </w:rPr>
        <w:t xml:space="preserve"> </w:t>
      </w:r>
      <w:r w:rsidRPr="007B5B42">
        <w:rPr>
          <w:sz w:val="24"/>
        </w:rPr>
        <w:t>детьми,</w:t>
      </w:r>
      <w:r w:rsidRPr="007B5B42">
        <w:rPr>
          <w:spacing w:val="1"/>
          <w:sz w:val="24"/>
        </w:rPr>
        <w:t xml:space="preserve"> </w:t>
      </w:r>
      <w:r w:rsidRPr="007B5B42">
        <w:rPr>
          <w:sz w:val="24"/>
        </w:rPr>
        <w:t>предполагающее</w:t>
      </w:r>
      <w:r w:rsidRPr="007B5B42">
        <w:rPr>
          <w:spacing w:val="1"/>
          <w:sz w:val="24"/>
        </w:rPr>
        <w:t xml:space="preserve"> </w:t>
      </w:r>
      <w:r w:rsidRPr="007B5B42">
        <w:rPr>
          <w:sz w:val="24"/>
        </w:rPr>
        <w:t>создание</w:t>
      </w:r>
      <w:r w:rsidRPr="007B5B42">
        <w:rPr>
          <w:spacing w:val="1"/>
          <w:sz w:val="24"/>
        </w:rPr>
        <w:t xml:space="preserve"> </w:t>
      </w:r>
      <w:r w:rsidRPr="007B5B42">
        <w:rPr>
          <w:sz w:val="24"/>
        </w:rPr>
        <w:t>таких</w:t>
      </w:r>
      <w:r w:rsidRPr="007B5B42">
        <w:rPr>
          <w:spacing w:val="1"/>
          <w:sz w:val="24"/>
        </w:rPr>
        <w:t xml:space="preserve"> </w:t>
      </w:r>
      <w:r w:rsidRPr="007B5B42">
        <w:rPr>
          <w:sz w:val="24"/>
        </w:rPr>
        <w:t>ситуаций,</w:t>
      </w:r>
      <w:r w:rsidRPr="007B5B42">
        <w:rPr>
          <w:spacing w:val="1"/>
          <w:sz w:val="24"/>
        </w:rPr>
        <w:t xml:space="preserve"> </w:t>
      </w:r>
      <w:r w:rsidRPr="007B5B42">
        <w:rPr>
          <w:sz w:val="24"/>
        </w:rPr>
        <w:t>в</w:t>
      </w:r>
      <w:r w:rsidRPr="007B5B42">
        <w:rPr>
          <w:spacing w:val="1"/>
          <w:sz w:val="24"/>
        </w:rPr>
        <w:t xml:space="preserve"> </w:t>
      </w:r>
      <w:r w:rsidRPr="007B5B42">
        <w:rPr>
          <w:sz w:val="24"/>
        </w:rPr>
        <w:t>которых</w:t>
      </w:r>
      <w:r w:rsidRPr="007B5B42">
        <w:rPr>
          <w:spacing w:val="1"/>
          <w:sz w:val="24"/>
        </w:rPr>
        <w:t xml:space="preserve"> </w:t>
      </w:r>
      <w:r w:rsidRPr="007B5B42">
        <w:rPr>
          <w:sz w:val="24"/>
        </w:rPr>
        <w:t>каждому</w:t>
      </w:r>
      <w:r w:rsidRPr="007B5B42">
        <w:rPr>
          <w:spacing w:val="1"/>
          <w:sz w:val="24"/>
        </w:rPr>
        <w:t xml:space="preserve"> </w:t>
      </w:r>
      <w:r w:rsidRPr="007B5B42">
        <w:rPr>
          <w:sz w:val="24"/>
        </w:rPr>
        <w:t>ребенку</w:t>
      </w:r>
      <w:r w:rsidRPr="007B5B42">
        <w:rPr>
          <w:spacing w:val="1"/>
          <w:sz w:val="24"/>
        </w:rPr>
        <w:t xml:space="preserve"> </w:t>
      </w:r>
      <w:r w:rsidRPr="007B5B42">
        <w:rPr>
          <w:sz w:val="24"/>
        </w:rPr>
        <w:t>с</w:t>
      </w:r>
      <w:r w:rsidRPr="007B5B42">
        <w:rPr>
          <w:spacing w:val="1"/>
          <w:sz w:val="24"/>
        </w:rPr>
        <w:t xml:space="preserve"> </w:t>
      </w:r>
      <w:r w:rsidRPr="007B5B42">
        <w:rPr>
          <w:sz w:val="24"/>
        </w:rPr>
        <w:t>особыми</w:t>
      </w:r>
      <w:r w:rsidRPr="007B5B42">
        <w:rPr>
          <w:spacing w:val="1"/>
          <w:sz w:val="24"/>
        </w:rPr>
        <w:t xml:space="preserve"> </w:t>
      </w:r>
      <w:r w:rsidRPr="007B5B42">
        <w:rPr>
          <w:sz w:val="24"/>
        </w:rPr>
        <w:t>образовательными</w:t>
      </w:r>
      <w:r w:rsidRPr="007B5B42">
        <w:rPr>
          <w:spacing w:val="-6"/>
          <w:sz w:val="24"/>
        </w:rPr>
        <w:t xml:space="preserve"> </w:t>
      </w:r>
      <w:r w:rsidRPr="007B5B42">
        <w:rPr>
          <w:sz w:val="24"/>
        </w:rPr>
        <w:t>потребностями</w:t>
      </w:r>
      <w:r w:rsidRPr="007B5B42">
        <w:rPr>
          <w:spacing w:val="-6"/>
          <w:sz w:val="24"/>
        </w:rPr>
        <w:t xml:space="preserve"> </w:t>
      </w:r>
      <w:r w:rsidRPr="007B5B42">
        <w:rPr>
          <w:sz w:val="24"/>
        </w:rPr>
        <w:t>предоставляется</w:t>
      </w:r>
      <w:r w:rsidRPr="007B5B42">
        <w:rPr>
          <w:spacing w:val="-7"/>
          <w:sz w:val="24"/>
        </w:rPr>
        <w:t xml:space="preserve"> </w:t>
      </w:r>
      <w:r w:rsidRPr="007B5B42">
        <w:rPr>
          <w:sz w:val="24"/>
        </w:rPr>
        <w:t>возможность</w:t>
      </w:r>
      <w:r w:rsidRPr="007B5B42">
        <w:rPr>
          <w:spacing w:val="-6"/>
          <w:sz w:val="24"/>
        </w:rPr>
        <w:t xml:space="preserve"> </w:t>
      </w:r>
      <w:r w:rsidRPr="007B5B42">
        <w:rPr>
          <w:sz w:val="24"/>
        </w:rPr>
        <w:t>выбора</w:t>
      </w:r>
      <w:r w:rsidRPr="007B5B42">
        <w:rPr>
          <w:spacing w:val="-4"/>
          <w:sz w:val="24"/>
        </w:rPr>
        <w:t xml:space="preserve"> </w:t>
      </w:r>
      <w:r w:rsidRPr="007B5B42">
        <w:rPr>
          <w:sz w:val="24"/>
        </w:rPr>
        <w:t>деятельности,</w:t>
      </w:r>
      <w:r w:rsidRPr="007B5B42">
        <w:rPr>
          <w:spacing w:val="-9"/>
          <w:sz w:val="24"/>
        </w:rPr>
        <w:t xml:space="preserve"> </w:t>
      </w:r>
      <w:r w:rsidRPr="007B5B42">
        <w:rPr>
          <w:sz w:val="24"/>
        </w:rPr>
        <w:t>партнера</w:t>
      </w:r>
      <w:r w:rsidRPr="007B5B42">
        <w:rPr>
          <w:spacing w:val="-58"/>
          <w:sz w:val="24"/>
        </w:rPr>
        <w:t xml:space="preserve"> </w:t>
      </w:r>
      <w:r w:rsidRPr="007B5B42">
        <w:rPr>
          <w:sz w:val="24"/>
        </w:rPr>
        <w:t>и средств; учитываются особенности деятельности, средствее реализации, ограниченный объем</w:t>
      </w:r>
      <w:r w:rsidRPr="007B5B42">
        <w:rPr>
          <w:spacing w:val="1"/>
          <w:sz w:val="24"/>
        </w:rPr>
        <w:t xml:space="preserve"> </w:t>
      </w:r>
      <w:r w:rsidRPr="007B5B42">
        <w:rPr>
          <w:sz w:val="24"/>
        </w:rPr>
        <w:t>личного</w:t>
      </w:r>
      <w:r w:rsidRPr="007B5B42">
        <w:rPr>
          <w:spacing w:val="-4"/>
          <w:sz w:val="24"/>
        </w:rPr>
        <w:t xml:space="preserve"> </w:t>
      </w:r>
      <w:r w:rsidRPr="007B5B42">
        <w:rPr>
          <w:sz w:val="24"/>
        </w:rPr>
        <w:t>опыта</w:t>
      </w:r>
      <w:r w:rsidRPr="007B5B42">
        <w:rPr>
          <w:spacing w:val="-1"/>
          <w:sz w:val="24"/>
        </w:rPr>
        <w:t xml:space="preserve"> </w:t>
      </w:r>
      <w:r w:rsidRPr="007B5B42">
        <w:rPr>
          <w:sz w:val="24"/>
        </w:rPr>
        <w:t>детей</w:t>
      </w:r>
      <w:r w:rsidRPr="007B5B42">
        <w:rPr>
          <w:spacing w:val="1"/>
          <w:sz w:val="24"/>
        </w:rPr>
        <w:t xml:space="preserve"> </w:t>
      </w:r>
      <w:r w:rsidRPr="007B5B42">
        <w:rPr>
          <w:sz w:val="24"/>
        </w:rPr>
        <w:t>особых</w:t>
      </w:r>
      <w:r w:rsidRPr="007B5B42">
        <w:rPr>
          <w:spacing w:val="2"/>
          <w:sz w:val="24"/>
        </w:rPr>
        <w:t xml:space="preserve"> </w:t>
      </w:r>
      <w:r w:rsidRPr="007B5B42">
        <w:rPr>
          <w:sz w:val="24"/>
        </w:rPr>
        <w:t>категорий;</w:t>
      </w:r>
    </w:p>
    <w:p w:rsidR="00065A7C" w:rsidRPr="007B5B42" w:rsidRDefault="00065A7C" w:rsidP="00054CA0">
      <w:pPr>
        <w:widowControl w:val="0"/>
        <w:numPr>
          <w:ilvl w:val="0"/>
          <w:numId w:val="103"/>
        </w:numPr>
        <w:tabs>
          <w:tab w:val="left" w:pos="1245"/>
          <w:tab w:val="left" w:pos="1246"/>
        </w:tabs>
        <w:autoSpaceDE w:val="0"/>
        <w:autoSpaceDN w:val="0"/>
        <w:spacing w:line="237" w:lineRule="auto"/>
        <w:ind w:right="365"/>
        <w:jc w:val="both"/>
        <w:rPr>
          <w:sz w:val="24"/>
        </w:rPr>
      </w:pPr>
      <w:r w:rsidRPr="007B5B42">
        <w:rPr>
          <w:sz w:val="24"/>
        </w:rPr>
        <w:t>формирование</w:t>
      </w:r>
      <w:r w:rsidRPr="007B5B42">
        <w:rPr>
          <w:spacing w:val="1"/>
          <w:sz w:val="24"/>
        </w:rPr>
        <w:t xml:space="preserve"> </w:t>
      </w:r>
      <w:r w:rsidRPr="007B5B42">
        <w:rPr>
          <w:sz w:val="24"/>
        </w:rPr>
        <w:t>игры</w:t>
      </w:r>
      <w:r w:rsidRPr="007B5B42">
        <w:rPr>
          <w:spacing w:val="1"/>
          <w:sz w:val="24"/>
        </w:rPr>
        <w:t xml:space="preserve"> </w:t>
      </w:r>
      <w:r w:rsidRPr="007B5B42">
        <w:rPr>
          <w:sz w:val="24"/>
        </w:rPr>
        <w:t>как</w:t>
      </w:r>
      <w:r w:rsidRPr="007B5B42">
        <w:rPr>
          <w:spacing w:val="1"/>
          <w:sz w:val="24"/>
        </w:rPr>
        <w:t xml:space="preserve"> </w:t>
      </w:r>
      <w:r w:rsidRPr="007B5B42">
        <w:rPr>
          <w:sz w:val="24"/>
        </w:rPr>
        <w:t>важнейшего</w:t>
      </w:r>
      <w:r w:rsidRPr="007B5B42">
        <w:rPr>
          <w:spacing w:val="1"/>
          <w:sz w:val="24"/>
        </w:rPr>
        <w:t xml:space="preserve"> </w:t>
      </w:r>
      <w:r w:rsidRPr="007B5B42">
        <w:rPr>
          <w:sz w:val="24"/>
        </w:rPr>
        <w:t>фактора</w:t>
      </w:r>
      <w:r w:rsidRPr="007B5B42">
        <w:rPr>
          <w:spacing w:val="1"/>
          <w:sz w:val="24"/>
        </w:rPr>
        <w:t xml:space="preserve"> </w:t>
      </w:r>
      <w:r w:rsidRPr="007B5B42">
        <w:rPr>
          <w:sz w:val="24"/>
        </w:rPr>
        <w:t>воспитания</w:t>
      </w:r>
      <w:r w:rsidRPr="007B5B42">
        <w:rPr>
          <w:spacing w:val="1"/>
          <w:sz w:val="24"/>
        </w:rPr>
        <w:t xml:space="preserve"> </w:t>
      </w:r>
      <w:r w:rsidRPr="007B5B42">
        <w:rPr>
          <w:sz w:val="24"/>
        </w:rPr>
        <w:t>и</w:t>
      </w:r>
      <w:r w:rsidRPr="007B5B42">
        <w:rPr>
          <w:spacing w:val="1"/>
          <w:sz w:val="24"/>
        </w:rPr>
        <w:t xml:space="preserve"> </w:t>
      </w:r>
      <w:r w:rsidRPr="007B5B42">
        <w:rPr>
          <w:sz w:val="24"/>
        </w:rPr>
        <w:t>развития</w:t>
      </w:r>
      <w:r w:rsidRPr="007B5B42">
        <w:rPr>
          <w:spacing w:val="1"/>
          <w:sz w:val="24"/>
        </w:rPr>
        <w:t xml:space="preserve"> </w:t>
      </w:r>
      <w:r w:rsidRPr="007B5B42">
        <w:rPr>
          <w:sz w:val="24"/>
        </w:rPr>
        <w:t>ребенка</w:t>
      </w:r>
      <w:r w:rsidRPr="007B5B42">
        <w:rPr>
          <w:spacing w:val="1"/>
          <w:sz w:val="24"/>
        </w:rPr>
        <w:t xml:space="preserve"> </w:t>
      </w:r>
      <w:r w:rsidRPr="007B5B42">
        <w:rPr>
          <w:sz w:val="24"/>
        </w:rPr>
        <w:t>с</w:t>
      </w:r>
      <w:r w:rsidRPr="007B5B42">
        <w:rPr>
          <w:spacing w:val="1"/>
          <w:sz w:val="24"/>
        </w:rPr>
        <w:t xml:space="preserve"> </w:t>
      </w:r>
      <w:r w:rsidRPr="007B5B42">
        <w:rPr>
          <w:spacing w:val="-1"/>
          <w:sz w:val="24"/>
        </w:rPr>
        <w:t>особыми</w:t>
      </w:r>
      <w:r w:rsidRPr="007B5B42">
        <w:rPr>
          <w:spacing w:val="-9"/>
          <w:sz w:val="24"/>
        </w:rPr>
        <w:t xml:space="preserve"> </w:t>
      </w:r>
      <w:r w:rsidRPr="007B5B42">
        <w:rPr>
          <w:spacing w:val="-1"/>
          <w:sz w:val="24"/>
        </w:rPr>
        <w:t>образовательными</w:t>
      </w:r>
      <w:r w:rsidRPr="007B5B42">
        <w:rPr>
          <w:spacing w:val="-7"/>
          <w:sz w:val="24"/>
        </w:rPr>
        <w:t xml:space="preserve"> </w:t>
      </w:r>
      <w:r w:rsidRPr="007B5B42">
        <w:rPr>
          <w:sz w:val="24"/>
        </w:rPr>
        <w:t>потребностями,</w:t>
      </w:r>
      <w:r w:rsidRPr="007B5B42">
        <w:rPr>
          <w:spacing w:val="-9"/>
          <w:sz w:val="24"/>
        </w:rPr>
        <w:t xml:space="preserve"> </w:t>
      </w:r>
      <w:r w:rsidRPr="007B5B42">
        <w:rPr>
          <w:sz w:val="24"/>
        </w:rPr>
        <w:t>с</w:t>
      </w:r>
      <w:r w:rsidRPr="007B5B42">
        <w:rPr>
          <w:spacing w:val="-9"/>
          <w:sz w:val="24"/>
        </w:rPr>
        <w:t xml:space="preserve"> </w:t>
      </w:r>
      <w:r w:rsidRPr="007B5B42">
        <w:rPr>
          <w:sz w:val="24"/>
        </w:rPr>
        <w:t>учетом</w:t>
      </w:r>
      <w:r w:rsidRPr="007B5B42">
        <w:rPr>
          <w:spacing w:val="-10"/>
          <w:sz w:val="24"/>
        </w:rPr>
        <w:t xml:space="preserve"> </w:t>
      </w:r>
      <w:r w:rsidRPr="007B5B42">
        <w:rPr>
          <w:sz w:val="24"/>
        </w:rPr>
        <w:t>необходимостиразвития</w:t>
      </w:r>
      <w:r w:rsidRPr="007B5B42">
        <w:rPr>
          <w:spacing w:val="-14"/>
          <w:sz w:val="24"/>
        </w:rPr>
        <w:t xml:space="preserve"> </w:t>
      </w:r>
      <w:r w:rsidRPr="007B5B42">
        <w:rPr>
          <w:sz w:val="24"/>
        </w:rPr>
        <w:t>личности</w:t>
      </w:r>
      <w:r w:rsidRPr="007B5B42">
        <w:rPr>
          <w:spacing w:val="-14"/>
          <w:sz w:val="24"/>
        </w:rPr>
        <w:t xml:space="preserve"> </w:t>
      </w:r>
      <w:r w:rsidRPr="007B5B42">
        <w:rPr>
          <w:sz w:val="24"/>
        </w:rPr>
        <w:t>ребенка,</w:t>
      </w:r>
      <w:r w:rsidRPr="007B5B42">
        <w:rPr>
          <w:spacing w:val="-57"/>
          <w:sz w:val="24"/>
        </w:rPr>
        <w:t xml:space="preserve"> </w:t>
      </w:r>
      <w:r w:rsidRPr="007B5B42">
        <w:rPr>
          <w:sz w:val="24"/>
        </w:rPr>
        <w:t>создание</w:t>
      </w:r>
      <w:r w:rsidRPr="007B5B42">
        <w:rPr>
          <w:spacing w:val="1"/>
          <w:sz w:val="24"/>
        </w:rPr>
        <w:t xml:space="preserve"> </w:t>
      </w:r>
      <w:r w:rsidRPr="007B5B42">
        <w:rPr>
          <w:sz w:val="24"/>
        </w:rPr>
        <w:t>условий</w:t>
      </w:r>
      <w:r w:rsidRPr="007B5B42">
        <w:rPr>
          <w:spacing w:val="1"/>
          <w:sz w:val="24"/>
        </w:rPr>
        <w:t xml:space="preserve"> </w:t>
      </w:r>
      <w:r w:rsidRPr="007B5B42">
        <w:rPr>
          <w:sz w:val="24"/>
        </w:rPr>
        <w:t>для</w:t>
      </w:r>
      <w:r w:rsidRPr="007B5B42">
        <w:rPr>
          <w:spacing w:val="1"/>
          <w:sz w:val="24"/>
        </w:rPr>
        <w:t xml:space="preserve"> </w:t>
      </w:r>
      <w:r w:rsidRPr="007B5B42">
        <w:rPr>
          <w:sz w:val="24"/>
        </w:rPr>
        <w:t>самоопределения</w:t>
      </w:r>
      <w:r w:rsidRPr="007B5B42">
        <w:rPr>
          <w:spacing w:val="1"/>
          <w:sz w:val="24"/>
        </w:rPr>
        <w:t xml:space="preserve"> </w:t>
      </w:r>
      <w:r w:rsidRPr="007B5B42">
        <w:rPr>
          <w:sz w:val="24"/>
        </w:rPr>
        <w:t>и</w:t>
      </w:r>
      <w:r w:rsidRPr="007B5B42">
        <w:rPr>
          <w:spacing w:val="1"/>
          <w:sz w:val="24"/>
        </w:rPr>
        <w:t xml:space="preserve"> </w:t>
      </w:r>
      <w:r w:rsidRPr="007B5B42">
        <w:rPr>
          <w:sz w:val="24"/>
        </w:rPr>
        <w:t>социализации детей</w:t>
      </w:r>
      <w:r w:rsidRPr="007B5B42">
        <w:rPr>
          <w:spacing w:val="1"/>
          <w:sz w:val="24"/>
        </w:rPr>
        <w:t xml:space="preserve"> </w:t>
      </w:r>
      <w:r w:rsidRPr="007B5B42">
        <w:rPr>
          <w:sz w:val="24"/>
        </w:rPr>
        <w:t>на</w:t>
      </w:r>
      <w:r w:rsidRPr="007B5B42">
        <w:rPr>
          <w:spacing w:val="1"/>
          <w:sz w:val="24"/>
        </w:rPr>
        <w:t xml:space="preserve"> </w:t>
      </w:r>
      <w:r w:rsidRPr="007B5B42">
        <w:rPr>
          <w:sz w:val="24"/>
        </w:rPr>
        <w:t>основе</w:t>
      </w:r>
      <w:r w:rsidRPr="007B5B42">
        <w:rPr>
          <w:spacing w:val="1"/>
          <w:sz w:val="24"/>
        </w:rPr>
        <w:t xml:space="preserve"> </w:t>
      </w:r>
      <w:r w:rsidRPr="007B5B42">
        <w:rPr>
          <w:sz w:val="24"/>
        </w:rPr>
        <w:t>социокультурных,</w:t>
      </w:r>
      <w:r w:rsidRPr="007B5B42">
        <w:rPr>
          <w:spacing w:val="1"/>
          <w:sz w:val="24"/>
        </w:rPr>
        <w:t xml:space="preserve"> </w:t>
      </w:r>
      <w:r w:rsidRPr="007B5B42">
        <w:rPr>
          <w:sz w:val="24"/>
        </w:rPr>
        <w:t>духовно-нравственных</w:t>
      </w:r>
      <w:r w:rsidRPr="007B5B42">
        <w:rPr>
          <w:spacing w:val="-4"/>
          <w:sz w:val="24"/>
        </w:rPr>
        <w:t xml:space="preserve"> </w:t>
      </w:r>
      <w:r w:rsidRPr="007B5B42">
        <w:rPr>
          <w:sz w:val="24"/>
        </w:rPr>
        <w:t>ценностей</w:t>
      </w:r>
      <w:r w:rsidRPr="007B5B42">
        <w:rPr>
          <w:spacing w:val="-5"/>
          <w:sz w:val="24"/>
        </w:rPr>
        <w:t xml:space="preserve"> </w:t>
      </w:r>
      <w:r w:rsidRPr="007B5B42">
        <w:rPr>
          <w:sz w:val="24"/>
        </w:rPr>
        <w:t>и</w:t>
      </w:r>
      <w:r w:rsidRPr="007B5B42">
        <w:rPr>
          <w:spacing w:val="-2"/>
          <w:sz w:val="24"/>
        </w:rPr>
        <w:t xml:space="preserve"> </w:t>
      </w:r>
      <w:r w:rsidRPr="007B5B42">
        <w:rPr>
          <w:sz w:val="24"/>
        </w:rPr>
        <w:t>принятых</w:t>
      </w:r>
      <w:r w:rsidRPr="007B5B42">
        <w:rPr>
          <w:spacing w:val="-6"/>
          <w:sz w:val="24"/>
        </w:rPr>
        <w:t xml:space="preserve"> </w:t>
      </w:r>
      <w:r w:rsidRPr="007B5B42">
        <w:rPr>
          <w:sz w:val="24"/>
        </w:rPr>
        <w:t>в российском</w:t>
      </w:r>
      <w:r w:rsidRPr="007B5B42">
        <w:rPr>
          <w:spacing w:val="-5"/>
          <w:sz w:val="24"/>
        </w:rPr>
        <w:t xml:space="preserve"> </w:t>
      </w:r>
      <w:r w:rsidRPr="007B5B42">
        <w:rPr>
          <w:sz w:val="24"/>
        </w:rPr>
        <w:t>обществе</w:t>
      </w:r>
      <w:r w:rsidRPr="007B5B42">
        <w:rPr>
          <w:spacing w:val="-1"/>
          <w:sz w:val="24"/>
        </w:rPr>
        <w:t xml:space="preserve"> </w:t>
      </w:r>
      <w:r w:rsidRPr="007B5B42">
        <w:rPr>
          <w:sz w:val="24"/>
        </w:rPr>
        <w:t>правил</w:t>
      </w:r>
      <w:r w:rsidRPr="007B5B42">
        <w:rPr>
          <w:spacing w:val="-3"/>
          <w:sz w:val="24"/>
        </w:rPr>
        <w:t xml:space="preserve"> </w:t>
      </w:r>
      <w:r w:rsidRPr="007B5B42">
        <w:rPr>
          <w:sz w:val="24"/>
        </w:rPr>
        <w:t>и</w:t>
      </w:r>
      <w:r w:rsidRPr="007B5B42">
        <w:rPr>
          <w:spacing w:val="-4"/>
          <w:sz w:val="24"/>
        </w:rPr>
        <w:t xml:space="preserve"> </w:t>
      </w:r>
      <w:r w:rsidRPr="007B5B42">
        <w:rPr>
          <w:sz w:val="24"/>
        </w:rPr>
        <w:t>норм</w:t>
      </w:r>
      <w:r w:rsidRPr="007B5B42">
        <w:rPr>
          <w:spacing w:val="-6"/>
          <w:sz w:val="24"/>
        </w:rPr>
        <w:t xml:space="preserve"> </w:t>
      </w:r>
      <w:r w:rsidRPr="007B5B42">
        <w:rPr>
          <w:sz w:val="24"/>
        </w:rPr>
        <w:t>поведения;</w:t>
      </w:r>
    </w:p>
    <w:p w:rsidR="00065A7C" w:rsidRPr="007B5B42" w:rsidRDefault="00065A7C" w:rsidP="00054CA0">
      <w:pPr>
        <w:widowControl w:val="0"/>
        <w:numPr>
          <w:ilvl w:val="0"/>
          <w:numId w:val="103"/>
        </w:numPr>
        <w:tabs>
          <w:tab w:val="left" w:pos="1245"/>
          <w:tab w:val="left" w:pos="1246"/>
        </w:tabs>
        <w:autoSpaceDE w:val="0"/>
        <w:autoSpaceDN w:val="0"/>
        <w:spacing w:line="237" w:lineRule="auto"/>
        <w:ind w:right="366"/>
        <w:jc w:val="both"/>
        <w:rPr>
          <w:sz w:val="24"/>
        </w:rPr>
      </w:pPr>
      <w:r w:rsidRPr="007B5B42">
        <w:rPr>
          <w:sz w:val="24"/>
        </w:rPr>
        <w:t>создание</w:t>
      </w:r>
      <w:r w:rsidRPr="007B5B42">
        <w:rPr>
          <w:spacing w:val="1"/>
          <w:sz w:val="24"/>
        </w:rPr>
        <w:t xml:space="preserve"> </w:t>
      </w:r>
      <w:r w:rsidRPr="007B5B42">
        <w:rPr>
          <w:sz w:val="24"/>
        </w:rPr>
        <w:t>воспитывающей</w:t>
      </w:r>
      <w:r w:rsidRPr="007B5B42">
        <w:rPr>
          <w:spacing w:val="1"/>
          <w:sz w:val="24"/>
        </w:rPr>
        <w:t xml:space="preserve"> </w:t>
      </w:r>
      <w:r w:rsidRPr="007B5B42">
        <w:rPr>
          <w:sz w:val="24"/>
        </w:rPr>
        <w:t>среды,</w:t>
      </w:r>
      <w:r w:rsidRPr="007B5B42">
        <w:rPr>
          <w:spacing w:val="1"/>
          <w:sz w:val="24"/>
        </w:rPr>
        <w:t xml:space="preserve"> </w:t>
      </w:r>
      <w:r w:rsidRPr="007B5B42">
        <w:rPr>
          <w:sz w:val="24"/>
        </w:rPr>
        <w:t>способствующей</w:t>
      </w:r>
      <w:r w:rsidRPr="007B5B42">
        <w:rPr>
          <w:spacing w:val="1"/>
          <w:sz w:val="24"/>
        </w:rPr>
        <w:t xml:space="preserve"> </w:t>
      </w:r>
      <w:r w:rsidRPr="007B5B42">
        <w:rPr>
          <w:sz w:val="24"/>
        </w:rPr>
        <w:t>личностному развитию</w:t>
      </w:r>
      <w:r w:rsidRPr="007B5B42">
        <w:rPr>
          <w:spacing w:val="1"/>
          <w:sz w:val="24"/>
        </w:rPr>
        <w:t xml:space="preserve"> </w:t>
      </w:r>
      <w:r w:rsidRPr="007B5B42">
        <w:rPr>
          <w:sz w:val="24"/>
        </w:rPr>
        <w:t>особой</w:t>
      </w:r>
      <w:r w:rsidRPr="007B5B42">
        <w:rPr>
          <w:spacing w:val="1"/>
          <w:sz w:val="24"/>
        </w:rPr>
        <w:t xml:space="preserve"> </w:t>
      </w:r>
      <w:r w:rsidRPr="007B5B42">
        <w:rPr>
          <w:sz w:val="24"/>
        </w:rPr>
        <w:t>категории</w:t>
      </w:r>
      <w:r w:rsidRPr="007B5B42">
        <w:rPr>
          <w:spacing w:val="1"/>
          <w:sz w:val="24"/>
        </w:rPr>
        <w:t xml:space="preserve"> </w:t>
      </w:r>
      <w:r w:rsidRPr="007B5B42">
        <w:rPr>
          <w:sz w:val="24"/>
        </w:rPr>
        <w:t>дошкольников,</w:t>
      </w:r>
      <w:r w:rsidRPr="007B5B42">
        <w:rPr>
          <w:spacing w:val="1"/>
          <w:sz w:val="24"/>
        </w:rPr>
        <w:t xml:space="preserve"> </w:t>
      </w:r>
      <w:r w:rsidRPr="007B5B42">
        <w:rPr>
          <w:sz w:val="24"/>
        </w:rPr>
        <w:t>их</w:t>
      </w:r>
      <w:r w:rsidRPr="007B5B42">
        <w:rPr>
          <w:spacing w:val="1"/>
          <w:sz w:val="24"/>
        </w:rPr>
        <w:t xml:space="preserve"> </w:t>
      </w:r>
      <w:r w:rsidRPr="007B5B42">
        <w:rPr>
          <w:sz w:val="24"/>
        </w:rPr>
        <w:t>позитивной</w:t>
      </w:r>
      <w:r w:rsidRPr="007B5B42">
        <w:rPr>
          <w:spacing w:val="1"/>
          <w:sz w:val="24"/>
        </w:rPr>
        <w:t xml:space="preserve"> </w:t>
      </w:r>
      <w:r w:rsidRPr="007B5B42">
        <w:rPr>
          <w:sz w:val="24"/>
        </w:rPr>
        <w:t>социализации,</w:t>
      </w:r>
      <w:r w:rsidRPr="007B5B42">
        <w:rPr>
          <w:spacing w:val="1"/>
          <w:sz w:val="24"/>
        </w:rPr>
        <w:t xml:space="preserve"> </w:t>
      </w:r>
      <w:r w:rsidRPr="007B5B42">
        <w:rPr>
          <w:sz w:val="24"/>
        </w:rPr>
        <w:t>сохранению</w:t>
      </w:r>
      <w:r w:rsidRPr="007B5B42">
        <w:rPr>
          <w:spacing w:val="1"/>
          <w:sz w:val="24"/>
        </w:rPr>
        <w:t xml:space="preserve"> </w:t>
      </w:r>
      <w:r w:rsidRPr="007B5B42">
        <w:rPr>
          <w:sz w:val="24"/>
        </w:rPr>
        <w:t>их</w:t>
      </w:r>
      <w:r w:rsidRPr="007B5B42">
        <w:rPr>
          <w:spacing w:val="1"/>
          <w:sz w:val="24"/>
        </w:rPr>
        <w:t xml:space="preserve"> </w:t>
      </w:r>
      <w:r w:rsidRPr="007B5B42">
        <w:rPr>
          <w:sz w:val="24"/>
        </w:rPr>
        <w:t>индивидуальности,</w:t>
      </w:r>
      <w:r w:rsidRPr="007B5B42">
        <w:rPr>
          <w:spacing w:val="1"/>
          <w:sz w:val="24"/>
        </w:rPr>
        <w:t xml:space="preserve"> </w:t>
      </w:r>
      <w:r w:rsidRPr="007B5B42">
        <w:rPr>
          <w:sz w:val="24"/>
        </w:rPr>
        <w:t>охране</w:t>
      </w:r>
      <w:r w:rsidRPr="007B5B42">
        <w:rPr>
          <w:spacing w:val="-2"/>
          <w:sz w:val="24"/>
        </w:rPr>
        <w:t xml:space="preserve"> </w:t>
      </w:r>
      <w:r w:rsidRPr="007B5B42">
        <w:rPr>
          <w:sz w:val="24"/>
        </w:rPr>
        <w:t>и</w:t>
      </w:r>
      <w:r w:rsidRPr="007B5B42">
        <w:rPr>
          <w:spacing w:val="3"/>
          <w:sz w:val="24"/>
        </w:rPr>
        <w:t xml:space="preserve"> </w:t>
      </w:r>
      <w:r w:rsidRPr="007B5B42">
        <w:rPr>
          <w:sz w:val="24"/>
        </w:rPr>
        <w:t>укреплению</w:t>
      </w:r>
      <w:r w:rsidRPr="007B5B42">
        <w:rPr>
          <w:spacing w:val="1"/>
          <w:sz w:val="24"/>
        </w:rPr>
        <w:t xml:space="preserve"> </w:t>
      </w:r>
      <w:r w:rsidRPr="007B5B42">
        <w:rPr>
          <w:sz w:val="24"/>
        </w:rPr>
        <w:t>их</w:t>
      </w:r>
      <w:r w:rsidRPr="007B5B42">
        <w:rPr>
          <w:spacing w:val="2"/>
          <w:sz w:val="24"/>
        </w:rPr>
        <w:t xml:space="preserve"> </w:t>
      </w:r>
      <w:r w:rsidRPr="007B5B42">
        <w:rPr>
          <w:sz w:val="24"/>
        </w:rPr>
        <w:t>здоровья</w:t>
      </w:r>
      <w:r w:rsidRPr="007B5B42">
        <w:rPr>
          <w:spacing w:val="-1"/>
          <w:sz w:val="24"/>
        </w:rPr>
        <w:t xml:space="preserve"> </w:t>
      </w:r>
      <w:r w:rsidRPr="007B5B42">
        <w:rPr>
          <w:sz w:val="24"/>
        </w:rPr>
        <w:t>и</w:t>
      </w:r>
      <w:r w:rsidRPr="007B5B42">
        <w:rPr>
          <w:spacing w:val="1"/>
          <w:sz w:val="24"/>
        </w:rPr>
        <w:t xml:space="preserve"> </w:t>
      </w:r>
      <w:r w:rsidRPr="007B5B42">
        <w:rPr>
          <w:sz w:val="24"/>
        </w:rPr>
        <w:t>эмоционального</w:t>
      </w:r>
      <w:r w:rsidRPr="007B5B42">
        <w:rPr>
          <w:spacing w:val="-1"/>
          <w:sz w:val="24"/>
        </w:rPr>
        <w:t xml:space="preserve"> </w:t>
      </w:r>
      <w:r w:rsidRPr="007B5B42">
        <w:rPr>
          <w:sz w:val="24"/>
        </w:rPr>
        <w:t>благополучия;</w:t>
      </w:r>
    </w:p>
    <w:p w:rsidR="00065A7C" w:rsidRPr="007B5B42" w:rsidRDefault="00065A7C" w:rsidP="00054CA0">
      <w:pPr>
        <w:widowControl w:val="0"/>
        <w:numPr>
          <w:ilvl w:val="0"/>
          <w:numId w:val="103"/>
        </w:numPr>
        <w:tabs>
          <w:tab w:val="left" w:pos="1245"/>
          <w:tab w:val="left" w:pos="1246"/>
        </w:tabs>
        <w:autoSpaceDE w:val="0"/>
        <w:autoSpaceDN w:val="0"/>
        <w:spacing w:before="73" w:line="237" w:lineRule="auto"/>
        <w:ind w:right="366"/>
        <w:jc w:val="both"/>
        <w:rPr>
          <w:sz w:val="24"/>
        </w:rPr>
      </w:pPr>
      <w:r w:rsidRPr="007B5B42">
        <w:rPr>
          <w:sz w:val="24"/>
        </w:rPr>
        <w:t>доступность</w:t>
      </w:r>
      <w:r w:rsidRPr="007B5B42">
        <w:rPr>
          <w:spacing w:val="1"/>
          <w:sz w:val="24"/>
        </w:rPr>
        <w:t xml:space="preserve"> </w:t>
      </w:r>
      <w:r w:rsidRPr="007B5B42">
        <w:rPr>
          <w:sz w:val="24"/>
        </w:rPr>
        <w:t>воспитательных</w:t>
      </w:r>
      <w:r w:rsidRPr="007B5B42">
        <w:rPr>
          <w:spacing w:val="1"/>
          <w:sz w:val="24"/>
        </w:rPr>
        <w:t xml:space="preserve"> </w:t>
      </w:r>
      <w:r w:rsidRPr="007B5B42">
        <w:rPr>
          <w:sz w:val="24"/>
        </w:rPr>
        <w:t>мероприятий,</w:t>
      </w:r>
      <w:r w:rsidRPr="007B5B42">
        <w:rPr>
          <w:spacing w:val="1"/>
          <w:sz w:val="24"/>
        </w:rPr>
        <w:t xml:space="preserve"> </w:t>
      </w:r>
      <w:r w:rsidRPr="007B5B42">
        <w:rPr>
          <w:sz w:val="24"/>
        </w:rPr>
        <w:t>совместных</w:t>
      </w:r>
      <w:r w:rsidRPr="007B5B42">
        <w:rPr>
          <w:spacing w:val="1"/>
          <w:sz w:val="24"/>
        </w:rPr>
        <w:t xml:space="preserve"> </w:t>
      </w:r>
      <w:r w:rsidRPr="007B5B42">
        <w:rPr>
          <w:sz w:val="24"/>
        </w:rPr>
        <w:t>и</w:t>
      </w:r>
      <w:r w:rsidRPr="007B5B42">
        <w:rPr>
          <w:spacing w:val="1"/>
          <w:sz w:val="24"/>
        </w:rPr>
        <w:t xml:space="preserve"> </w:t>
      </w:r>
      <w:r w:rsidRPr="007B5B42">
        <w:rPr>
          <w:sz w:val="24"/>
        </w:rPr>
        <w:t>самостоятельных,</w:t>
      </w:r>
      <w:r w:rsidRPr="007B5B42">
        <w:rPr>
          <w:spacing w:val="1"/>
          <w:sz w:val="24"/>
        </w:rPr>
        <w:t xml:space="preserve"> </w:t>
      </w:r>
      <w:r w:rsidRPr="007B5B42">
        <w:rPr>
          <w:sz w:val="24"/>
        </w:rPr>
        <w:t>подвижных и статичных форм активности с учетом особенностейразвития и образовательных</w:t>
      </w:r>
      <w:r w:rsidRPr="007B5B42">
        <w:rPr>
          <w:spacing w:val="1"/>
          <w:sz w:val="24"/>
        </w:rPr>
        <w:t xml:space="preserve"> </w:t>
      </w:r>
      <w:r w:rsidRPr="007B5B42">
        <w:rPr>
          <w:sz w:val="24"/>
        </w:rPr>
        <w:t>потребностей</w:t>
      </w:r>
      <w:r w:rsidRPr="007B5B42">
        <w:rPr>
          <w:spacing w:val="-9"/>
          <w:sz w:val="24"/>
        </w:rPr>
        <w:t xml:space="preserve"> </w:t>
      </w:r>
      <w:r w:rsidRPr="007B5B42">
        <w:rPr>
          <w:sz w:val="24"/>
        </w:rPr>
        <w:t>ребенка;</w:t>
      </w:r>
      <w:r w:rsidRPr="007B5B42">
        <w:rPr>
          <w:spacing w:val="-10"/>
          <w:sz w:val="24"/>
        </w:rPr>
        <w:t xml:space="preserve"> </w:t>
      </w:r>
      <w:r w:rsidRPr="007B5B42">
        <w:rPr>
          <w:sz w:val="24"/>
        </w:rPr>
        <w:t>речь</w:t>
      </w:r>
      <w:r w:rsidRPr="007B5B42">
        <w:rPr>
          <w:spacing w:val="-9"/>
          <w:sz w:val="24"/>
        </w:rPr>
        <w:t xml:space="preserve"> </w:t>
      </w:r>
      <w:r w:rsidRPr="007B5B42">
        <w:rPr>
          <w:sz w:val="24"/>
        </w:rPr>
        <w:t>идет</w:t>
      </w:r>
      <w:r w:rsidRPr="007B5B42">
        <w:rPr>
          <w:spacing w:val="-10"/>
          <w:sz w:val="24"/>
        </w:rPr>
        <w:t xml:space="preserve"> </w:t>
      </w:r>
      <w:r w:rsidRPr="007B5B42">
        <w:rPr>
          <w:sz w:val="24"/>
        </w:rPr>
        <w:t>не</w:t>
      </w:r>
      <w:r w:rsidRPr="007B5B42">
        <w:rPr>
          <w:spacing w:val="-11"/>
          <w:sz w:val="24"/>
        </w:rPr>
        <w:t xml:space="preserve"> </w:t>
      </w:r>
      <w:r w:rsidRPr="007B5B42">
        <w:rPr>
          <w:sz w:val="24"/>
        </w:rPr>
        <w:t>только</w:t>
      </w:r>
      <w:r w:rsidRPr="007B5B42">
        <w:rPr>
          <w:spacing w:val="-9"/>
          <w:sz w:val="24"/>
        </w:rPr>
        <w:t xml:space="preserve"> </w:t>
      </w:r>
      <w:r w:rsidRPr="007B5B42">
        <w:rPr>
          <w:sz w:val="24"/>
        </w:rPr>
        <w:t>офизической</w:t>
      </w:r>
      <w:r w:rsidRPr="007B5B42">
        <w:rPr>
          <w:spacing w:val="-9"/>
          <w:sz w:val="24"/>
        </w:rPr>
        <w:t xml:space="preserve"> </w:t>
      </w:r>
      <w:r w:rsidRPr="007B5B42">
        <w:rPr>
          <w:sz w:val="24"/>
        </w:rPr>
        <w:t>доступности,</w:t>
      </w:r>
      <w:r w:rsidRPr="007B5B42">
        <w:rPr>
          <w:spacing w:val="-11"/>
          <w:sz w:val="24"/>
        </w:rPr>
        <w:t xml:space="preserve"> </w:t>
      </w:r>
      <w:r w:rsidRPr="007B5B42">
        <w:rPr>
          <w:sz w:val="24"/>
        </w:rPr>
        <w:t>но</w:t>
      </w:r>
      <w:r w:rsidRPr="007B5B42">
        <w:rPr>
          <w:spacing w:val="-10"/>
          <w:sz w:val="24"/>
        </w:rPr>
        <w:t xml:space="preserve"> </w:t>
      </w:r>
      <w:r w:rsidRPr="007B5B42">
        <w:rPr>
          <w:sz w:val="24"/>
        </w:rPr>
        <w:t>и</w:t>
      </w:r>
      <w:r w:rsidRPr="007B5B42">
        <w:rPr>
          <w:spacing w:val="-9"/>
          <w:sz w:val="24"/>
        </w:rPr>
        <w:t xml:space="preserve"> </w:t>
      </w:r>
      <w:r w:rsidRPr="007B5B42">
        <w:rPr>
          <w:sz w:val="24"/>
        </w:rPr>
        <w:t>об</w:t>
      </w:r>
      <w:r w:rsidRPr="007B5B42">
        <w:rPr>
          <w:spacing w:val="-10"/>
          <w:sz w:val="24"/>
        </w:rPr>
        <w:t xml:space="preserve"> </w:t>
      </w:r>
      <w:r w:rsidRPr="007B5B42">
        <w:rPr>
          <w:sz w:val="24"/>
        </w:rPr>
        <w:t>интеллектуальной,</w:t>
      </w:r>
      <w:r w:rsidRPr="007B5B42">
        <w:rPr>
          <w:spacing w:val="-57"/>
          <w:sz w:val="24"/>
        </w:rPr>
        <w:t xml:space="preserve"> </w:t>
      </w:r>
      <w:r w:rsidRPr="007B5B42">
        <w:rPr>
          <w:sz w:val="24"/>
        </w:rPr>
        <w:t>когда созданные условия воспитания и применяемые правила должны быть понятны ребенку с</w:t>
      </w:r>
      <w:r w:rsidRPr="007B5B42">
        <w:rPr>
          <w:spacing w:val="1"/>
          <w:sz w:val="24"/>
        </w:rPr>
        <w:t xml:space="preserve"> </w:t>
      </w:r>
      <w:r w:rsidRPr="007B5B42">
        <w:rPr>
          <w:sz w:val="24"/>
        </w:rPr>
        <w:t>особыми образовательными потребностями;</w:t>
      </w:r>
    </w:p>
    <w:p w:rsidR="00065A7C" w:rsidRPr="007B5B42" w:rsidRDefault="00065A7C" w:rsidP="00054CA0">
      <w:pPr>
        <w:widowControl w:val="0"/>
        <w:numPr>
          <w:ilvl w:val="0"/>
          <w:numId w:val="103"/>
        </w:numPr>
        <w:tabs>
          <w:tab w:val="left" w:pos="1245"/>
          <w:tab w:val="left" w:pos="1246"/>
        </w:tabs>
        <w:autoSpaceDE w:val="0"/>
        <w:autoSpaceDN w:val="0"/>
        <w:spacing w:before="13" w:line="235" w:lineRule="auto"/>
        <w:ind w:right="367"/>
        <w:jc w:val="both"/>
        <w:rPr>
          <w:sz w:val="24"/>
        </w:rPr>
      </w:pPr>
      <w:r w:rsidRPr="007B5B42">
        <w:rPr>
          <w:sz w:val="24"/>
        </w:rPr>
        <w:t>участие</w:t>
      </w:r>
      <w:r w:rsidRPr="007B5B42">
        <w:rPr>
          <w:spacing w:val="1"/>
          <w:sz w:val="24"/>
        </w:rPr>
        <w:t xml:space="preserve"> </w:t>
      </w:r>
      <w:r w:rsidRPr="007B5B42">
        <w:rPr>
          <w:sz w:val="24"/>
        </w:rPr>
        <w:t>семьи</w:t>
      </w:r>
      <w:r w:rsidRPr="007B5B42">
        <w:rPr>
          <w:spacing w:val="1"/>
          <w:sz w:val="24"/>
        </w:rPr>
        <w:t xml:space="preserve"> </w:t>
      </w:r>
      <w:r w:rsidRPr="007B5B42">
        <w:rPr>
          <w:sz w:val="24"/>
        </w:rPr>
        <w:t>как</w:t>
      </w:r>
      <w:r w:rsidRPr="007B5B42">
        <w:rPr>
          <w:spacing w:val="1"/>
          <w:sz w:val="24"/>
        </w:rPr>
        <w:t xml:space="preserve"> </w:t>
      </w:r>
      <w:r w:rsidRPr="007B5B42">
        <w:rPr>
          <w:sz w:val="24"/>
        </w:rPr>
        <w:t>необходимое</w:t>
      </w:r>
      <w:r w:rsidRPr="007B5B42">
        <w:rPr>
          <w:spacing w:val="1"/>
          <w:sz w:val="24"/>
        </w:rPr>
        <w:t xml:space="preserve"> </w:t>
      </w:r>
      <w:r w:rsidRPr="007B5B42">
        <w:rPr>
          <w:sz w:val="24"/>
        </w:rPr>
        <w:t>условие</w:t>
      </w:r>
      <w:r w:rsidRPr="007B5B42">
        <w:rPr>
          <w:spacing w:val="1"/>
          <w:sz w:val="24"/>
        </w:rPr>
        <w:t xml:space="preserve"> </w:t>
      </w:r>
      <w:r w:rsidRPr="007B5B42">
        <w:rPr>
          <w:sz w:val="24"/>
        </w:rPr>
        <w:t>для</w:t>
      </w:r>
      <w:r w:rsidRPr="007B5B42">
        <w:rPr>
          <w:spacing w:val="1"/>
          <w:sz w:val="24"/>
        </w:rPr>
        <w:t xml:space="preserve"> </w:t>
      </w:r>
      <w:r w:rsidRPr="007B5B42">
        <w:rPr>
          <w:sz w:val="24"/>
        </w:rPr>
        <w:t>полноценного</w:t>
      </w:r>
      <w:r w:rsidRPr="007B5B42">
        <w:rPr>
          <w:spacing w:val="1"/>
          <w:sz w:val="24"/>
        </w:rPr>
        <w:t xml:space="preserve"> </w:t>
      </w:r>
      <w:r w:rsidRPr="007B5B42">
        <w:rPr>
          <w:sz w:val="24"/>
        </w:rPr>
        <w:t>воспитания</w:t>
      </w:r>
      <w:r w:rsidRPr="007B5B42">
        <w:rPr>
          <w:spacing w:val="1"/>
          <w:sz w:val="24"/>
        </w:rPr>
        <w:t xml:space="preserve"> </w:t>
      </w:r>
      <w:r w:rsidRPr="007B5B42">
        <w:rPr>
          <w:sz w:val="24"/>
        </w:rPr>
        <w:t>ребенка</w:t>
      </w:r>
      <w:r w:rsidRPr="007B5B42">
        <w:rPr>
          <w:spacing w:val="1"/>
          <w:sz w:val="24"/>
        </w:rPr>
        <w:t xml:space="preserve"> </w:t>
      </w:r>
      <w:r w:rsidRPr="007B5B42">
        <w:rPr>
          <w:sz w:val="24"/>
        </w:rPr>
        <w:t>дошкольного</w:t>
      </w:r>
      <w:r w:rsidRPr="007B5B42">
        <w:rPr>
          <w:spacing w:val="-1"/>
          <w:sz w:val="24"/>
        </w:rPr>
        <w:t xml:space="preserve"> </w:t>
      </w:r>
      <w:r w:rsidRPr="007B5B42">
        <w:rPr>
          <w:sz w:val="24"/>
        </w:rPr>
        <w:t>возраста</w:t>
      </w:r>
      <w:r w:rsidRPr="007B5B42">
        <w:rPr>
          <w:spacing w:val="-1"/>
          <w:sz w:val="24"/>
        </w:rPr>
        <w:t xml:space="preserve"> </w:t>
      </w:r>
      <w:r w:rsidRPr="007B5B42">
        <w:rPr>
          <w:sz w:val="24"/>
        </w:rPr>
        <w:t>с</w:t>
      </w:r>
      <w:r w:rsidRPr="007B5B42">
        <w:rPr>
          <w:spacing w:val="-2"/>
          <w:sz w:val="24"/>
        </w:rPr>
        <w:t xml:space="preserve"> </w:t>
      </w:r>
      <w:r w:rsidRPr="007B5B42">
        <w:rPr>
          <w:sz w:val="24"/>
        </w:rPr>
        <w:t>особыми</w:t>
      </w:r>
      <w:r w:rsidRPr="007B5B42">
        <w:rPr>
          <w:spacing w:val="1"/>
          <w:sz w:val="24"/>
        </w:rPr>
        <w:t xml:space="preserve"> </w:t>
      </w:r>
      <w:r w:rsidRPr="007B5B42">
        <w:rPr>
          <w:sz w:val="24"/>
        </w:rPr>
        <w:t>образовательными</w:t>
      </w:r>
      <w:r w:rsidRPr="007B5B42">
        <w:rPr>
          <w:spacing w:val="1"/>
          <w:sz w:val="24"/>
        </w:rPr>
        <w:t xml:space="preserve"> </w:t>
      </w:r>
      <w:r w:rsidRPr="007B5B42">
        <w:rPr>
          <w:sz w:val="24"/>
        </w:rPr>
        <w:t>потребностями(п.29.4.3.2.</w:t>
      </w:r>
      <w:r w:rsidRPr="007B5B42">
        <w:rPr>
          <w:spacing w:val="-1"/>
          <w:sz w:val="24"/>
        </w:rPr>
        <w:t xml:space="preserve"> </w:t>
      </w:r>
      <w:r w:rsidRPr="007B5B42">
        <w:rPr>
          <w:sz w:val="24"/>
        </w:rPr>
        <w:t>ФОП</w:t>
      </w:r>
      <w:r w:rsidRPr="007B5B42">
        <w:rPr>
          <w:spacing w:val="-2"/>
          <w:sz w:val="24"/>
        </w:rPr>
        <w:t xml:space="preserve"> </w:t>
      </w:r>
      <w:r w:rsidRPr="007B5B42">
        <w:rPr>
          <w:sz w:val="24"/>
        </w:rPr>
        <w:t>ДО).</w:t>
      </w:r>
    </w:p>
    <w:p w:rsidR="00065A7C" w:rsidRPr="007B5B42" w:rsidRDefault="00065A7C" w:rsidP="00065A7C">
      <w:pPr>
        <w:rPr>
          <w:sz w:val="26"/>
          <w:szCs w:val="24"/>
        </w:rPr>
      </w:pPr>
    </w:p>
    <w:p w:rsidR="00065A7C" w:rsidRPr="00504F4D" w:rsidRDefault="00065A7C" w:rsidP="00065A7C">
      <w:pPr>
        <w:pStyle w:val="24"/>
        <w:shd w:val="clear" w:color="auto" w:fill="auto"/>
        <w:tabs>
          <w:tab w:val="left" w:pos="1344"/>
        </w:tabs>
        <w:spacing w:before="0" w:after="0" w:line="240" w:lineRule="auto"/>
        <w:ind w:firstLine="709"/>
        <w:jc w:val="both"/>
        <w:rPr>
          <w:b/>
          <w:bCs/>
          <w:sz w:val="24"/>
          <w:szCs w:val="24"/>
        </w:rPr>
      </w:pPr>
    </w:p>
    <w:p w:rsidR="00065A7C" w:rsidRPr="006F02D8" w:rsidRDefault="00065A7C" w:rsidP="00065A7C">
      <w:pPr>
        <w:pStyle w:val="af5"/>
        <w:spacing w:before="5"/>
        <w:ind w:firstLine="709"/>
        <w:rPr>
          <w:color w:val="006600"/>
        </w:rPr>
      </w:pPr>
    </w:p>
    <w:p w:rsidR="00065A7C" w:rsidRPr="006F02D8" w:rsidRDefault="00065A7C" w:rsidP="00065A7C">
      <w:pPr>
        <w:ind w:left="1123" w:right="1125"/>
        <w:jc w:val="center"/>
        <w:outlineLvl w:val="0"/>
        <w:rPr>
          <w:b/>
          <w:bCs/>
          <w:color w:val="006600"/>
          <w:sz w:val="24"/>
          <w:szCs w:val="24"/>
          <w:lang w:val="kk-KZ"/>
        </w:rPr>
      </w:pPr>
      <w:r w:rsidRPr="006F02D8">
        <w:rPr>
          <w:b/>
          <w:bCs/>
          <w:color w:val="006600"/>
          <w:sz w:val="24"/>
          <w:szCs w:val="24"/>
          <w:lang w:val="kk-KZ"/>
        </w:rPr>
        <w:t>Региональные</w:t>
      </w:r>
      <w:r w:rsidRPr="006F02D8">
        <w:rPr>
          <w:b/>
          <w:bCs/>
          <w:color w:val="006600"/>
          <w:spacing w:val="-4"/>
          <w:sz w:val="24"/>
          <w:szCs w:val="24"/>
          <w:lang w:val="kk-KZ"/>
        </w:rPr>
        <w:t xml:space="preserve"> </w:t>
      </w:r>
      <w:r w:rsidRPr="006F02D8">
        <w:rPr>
          <w:b/>
          <w:bCs/>
          <w:color w:val="006600"/>
          <w:sz w:val="24"/>
          <w:szCs w:val="24"/>
          <w:lang w:val="kk-KZ"/>
        </w:rPr>
        <w:t>требования</w:t>
      </w:r>
      <w:r w:rsidRPr="006F02D8">
        <w:rPr>
          <w:b/>
          <w:bCs/>
          <w:color w:val="006600"/>
          <w:spacing w:val="-1"/>
          <w:sz w:val="24"/>
          <w:szCs w:val="24"/>
          <w:lang w:val="kk-KZ"/>
        </w:rPr>
        <w:t xml:space="preserve"> </w:t>
      </w:r>
      <w:r w:rsidRPr="006F02D8">
        <w:rPr>
          <w:b/>
          <w:bCs/>
          <w:color w:val="006600"/>
          <w:sz w:val="24"/>
          <w:szCs w:val="24"/>
          <w:lang w:val="kk-KZ"/>
        </w:rPr>
        <w:t>к</w:t>
      </w:r>
      <w:r w:rsidRPr="006F02D8">
        <w:rPr>
          <w:b/>
          <w:bCs/>
          <w:color w:val="006600"/>
          <w:spacing w:val="-2"/>
          <w:sz w:val="24"/>
          <w:szCs w:val="24"/>
          <w:lang w:val="kk-KZ"/>
        </w:rPr>
        <w:t xml:space="preserve"> </w:t>
      </w:r>
      <w:r w:rsidRPr="006F02D8">
        <w:rPr>
          <w:b/>
          <w:bCs/>
          <w:color w:val="006600"/>
          <w:sz w:val="24"/>
          <w:szCs w:val="24"/>
          <w:lang w:val="kk-KZ"/>
        </w:rPr>
        <w:t>условиям</w:t>
      </w:r>
      <w:r w:rsidRPr="006F02D8">
        <w:rPr>
          <w:b/>
          <w:bCs/>
          <w:color w:val="006600"/>
          <w:spacing w:val="-2"/>
          <w:sz w:val="24"/>
          <w:szCs w:val="24"/>
          <w:lang w:val="kk-KZ"/>
        </w:rPr>
        <w:t xml:space="preserve"> </w:t>
      </w:r>
      <w:r w:rsidRPr="006F02D8">
        <w:rPr>
          <w:b/>
          <w:bCs/>
          <w:color w:val="006600"/>
          <w:sz w:val="24"/>
          <w:szCs w:val="24"/>
          <w:lang w:val="kk-KZ"/>
        </w:rPr>
        <w:t>работы</w:t>
      </w:r>
      <w:r w:rsidRPr="006F02D8">
        <w:rPr>
          <w:b/>
          <w:bCs/>
          <w:color w:val="006600"/>
          <w:spacing w:val="-2"/>
          <w:sz w:val="24"/>
          <w:szCs w:val="24"/>
          <w:lang w:val="kk-KZ"/>
        </w:rPr>
        <w:t xml:space="preserve"> </w:t>
      </w:r>
      <w:r w:rsidRPr="006F02D8">
        <w:rPr>
          <w:b/>
          <w:bCs/>
          <w:color w:val="006600"/>
          <w:sz w:val="24"/>
          <w:szCs w:val="24"/>
          <w:lang w:val="kk-KZ"/>
        </w:rPr>
        <w:t>с</w:t>
      </w:r>
      <w:r w:rsidRPr="006F02D8">
        <w:rPr>
          <w:b/>
          <w:bCs/>
          <w:color w:val="006600"/>
          <w:spacing w:val="-3"/>
          <w:sz w:val="24"/>
          <w:szCs w:val="24"/>
          <w:lang w:val="kk-KZ"/>
        </w:rPr>
        <w:t xml:space="preserve"> </w:t>
      </w:r>
      <w:r w:rsidRPr="006F02D8">
        <w:rPr>
          <w:b/>
          <w:bCs/>
          <w:color w:val="006600"/>
          <w:sz w:val="24"/>
          <w:szCs w:val="24"/>
          <w:lang w:val="kk-KZ"/>
        </w:rPr>
        <w:t>особыми</w:t>
      </w:r>
      <w:r w:rsidRPr="006F02D8">
        <w:rPr>
          <w:b/>
          <w:bCs/>
          <w:color w:val="006600"/>
          <w:spacing w:val="-2"/>
          <w:sz w:val="24"/>
          <w:szCs w:val="24"/>
          <w:lang w:val="kk-KZ"/>
        </w:rPr>
        <w:t xml:space="preserve"> </w:t>
      </w:r>
      <w:r w:rsidRPr="006F02D8">
        <w:rPr>
          <w:b/>
          <w:bCs/>
          <w:color w:val="006600"/>
          <w:sz w:val="24"/>
          <w:szCs w:val="24"/>
          <w:lang w:val="kk-KZ"/>
        </w:rPr>
        <w:t>категориями</w:t>
      </w:r>
      <w:r w:rsidRPr="006F02D8">
        <w:rPr>
          <w:b/>
          <w:bCs/>
          <w:color w:val="006600"/>
          <w:spacing w:val="-1"/>
          <w:sz w:val="24"/>
          <w:szCs w:val="24"/>
          <w:lang w:val="kk-KZ"/>
        </w:rPr>
        <w:t xml:space="preserve"> </w:t>
      </w:r>
      <w:r w:rsidRPr="006F02D8">
        <w:rPr>
          <w:b/>
          <w:bCs/>
          <w:color w:val="006600"/>
          <w:sz w:val="24"/>
          <w:szCs w:val="24"/>
          <w:lang w:val="kk-KZ"/>
        </w:rPr>
        <w:t>детей</w:t>
      </w:r>
    </w:p>
    <w:p w:rsidR="00065A7C" w:rsidRPr="006F02D8" w:rsidRDefault="00065A7C" w:rsidP="00065A7C">
      <w:pPr>
        <w:spacing w:before="6"/>
        <w:rPr>
          <w:b/>
          <w:color w:val="006600"/>
          <w:sz w:val="24"/>
          <w:szCs w:val="24"/>
          <w:lang w:val="kk-KZ"/>
        </w:rPr>
      </w:pPr>
    </w:p>
    <w:tbl>
      <w:tblPr>
        <w:tblStyle w:val="TableNormal"/>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5"/>
      </w:tblGrid>
      <w:tr w:rsidR="00065A7C" w:rsidRPr="006F02D8" w:rsidTr="00065A7C">
        <w:trPr>
          <w:trHeight w:val="551"/>
        </w:trPr>
        <w:tc>
          <w:tcPr>
            <w:tcW w:w="10065" w:type="dxa"/>
          </w:tcPr>
          <w:p w:rsidR="00065A7C" w:rsidRPr="006F02D8" w:rsidRDefault="00065A7C" w:rsidP="00065A7C">
            <w:pPr>
              <w:spacing w:line="268" w:lineRule="exact"/>
              <w:ind w:left="110"/>
              <w:rPr>
                <w:i/>
                <w:color w:val="006600"/>
                <w:sz w:val="24"/>
                <w:lang w:val="kk-KZ"/>
              </w:rPr>
            </w:pPr>
            <w:r w:rsidRPr="006F02D8">
              <w:rPr>
                <w:i/>
                <w:color w:val="006600"/>
                <w:sz w:val="24"/>
                <w:lang w:val="kk-KZ"/>
              </w:rPr>
              <w:t>Региональные</w:t>
            </w:r>
            <w:r w:rsidRPr="006F02D8">
              <w:rPr>
                <w:i/>
                <w:color w:val="006600"/>
                <w:spacing w:val="54"/>
                <w:sz w:val="24"/>
                <w:lang w:val="kk-KZ"/>
              </w:rPr>
              <w:t xml:space="preserve"> </w:t>
            </w:r>
            <w:r w:rsidRPr="006F02D8">
              <w:rPr>
                <w:i/>
                <w:color w:val="006600"/>
                <w:sz w:val="24"/>
                <w:lang w:val="kk-KZ"/>
              </w:rPr>
              <w:t>особенности</w:t>
            </w:r>
            <w:r w:rsidRPr="006F02D8">
              <w:rPr>
                <w:i/>
                <w:color w:val="006600"/>
                <w:spacing w:val="112"/>
                <w:sz w:val="24"/>
                <w:lang w:val="kk-KZ"/>
              </w:rPr>
              <w:t xml:space="preserve"> </w:t>
            </w:r>
            <w:r w:rsidRPr="006F02D8">
              <w:rPr>
                <w:i/>
                <w:color w:val="006600"/>
                <w:sz w:val="24"/>
                <w:lang w:val="kk-KZ"/>
              </w:rPr>
              <w:t>создания</w:t>
            </w:r>
            <w:r w:rsidRPr="006F02D8">
              <w:rPr>
                <w:i/>
                <w:color w:val="006600"/>
                <w:spacing w:val="113"/>
                <w:sz w:val="24"/>
                <w:lang w:val="kk-KZ"/>
              </w:rPr>
              <w:t xml:space="preserve"> </w:t>
            </w:r>
            <w:r w:rsidRPr="006F02D8">
              <w:rPr>
                <w:i/>
                <w:color w:val="006600"/>
                <w:sz w:val="24"/>
                <w:lang w:val="kk-KZ"/>
              </w:rPr>
              <w:t>условий,</w:t>
            </w:r>
            <w:r w:rsidRPr="006F02D8">
              <w:rPr>
                <w:i/>
                <w:color w:val="006600"/>
                <w:spacing w:val="113"/>
                <w:sz w:val="24"/>
                <w:lang w:val="kk-KZ"/>
              </w:rPr>
              <w:t xml:space="preserve"> </w:t>
            </w:r>
            <w:r w:rsidRPr="006F02D8">
              <w:rPr>
                <w:i/>
                <w:color w:val="006600"/>
                <w:sz w:val="24"/>
                <w:lang w:val="kk-KZ"/>
              </w:rPr>
              <w:t>обеспечивающих</w:t>
            </w:r>
            <w:r w:rsidRPr="006F02D8">
              <w:rPr>
                <w:i/>
                <w:color w:val="006600"/>
                <w:spacing w:val="113"/>
                <w:sz w:val="24"/>
                <w:lang w:val="kk-KZ"/>
              </w:rPr>
              <w:t xml:space="preserve"> </w:t>
            </w:r>
            <w:r w:rsidRPr="006F02D8">
              <w:rPr>
                <w:i/>
                <w:color w:val="006600"/>
                <w:sz w:val="24"/>
                <w:lang w:val="kk-KZ"/>
              </w:rPr>
              <w:t>достижение</w:t>
            </w:r>
            <w:r w:rsidRPr="006F02D8">
              <w:rPr>
                <w:i/>
                <w:color w:val="006600"/>
                <w:spacing w:val="112"/>
                <w:sz w:val="24"/>
                <w:lang w:val="kk-KZ"/>
              </w:rPr>
              <w:t xml:space="preserve"> </w:t>
            </w:r>
            <w:r w:rsidRPr="006F02D8">
              <w:rPr>
                <w:i/>
                <w:color w:val="006600"/>
                <w:sz w:val="24"/>
                <w:lang w:val="kk-KZ"/>
              </w:rPr>
              <w:t>целевых</w:t>
            </w:r>
          </w:p>
          <w:p w:rsidR="00065A7C" w:rsidRPr="006F02D8" w:rsidRDefault="00065A7C" w:rsidP="00065A7C">
            <w:pPr>
              <w:spacing w:line="264" w:lineRule="exact"/>
              <w:ind w:left="110"/>
              <w:rPr>
                <w:i/>
                <w:color w:val="006600"/>
                <w:sz w:val="24"/>
                <w:lang w:val="kk-KZ"/>
              </w:rPr>
            </w:pPr>
            <w:r w:rsidRPr="006F02D8">
              <w:rPr>
                <w:i/>
                <w:color w:val="006600"/>
                <w:sz w:val="24"/>
                <w:lang w:val="kk-KZ"/>
              </w:rPr>
              <w:t>ориентиров</w:t>
            </w:r>
            <w:r w:rsidRPr="006F02D8">
              <w:rPr>
                <w:i/>
                <w:color w:val="006600"/>
                <w:spacing w:val="-5"/>
                <w:sz w:val="24"/>
                <w:lang w:val="kk-KZ"/>
              </w:rPr>
              <w:t xml:space="preserve"> </w:t>
            </w:r>
            <w:r w:rsidRPr="006F02D8">
              <w:rPr>
                <w:i/>
                <w:color w:val="006600"/>
                <w:sz w:val="24"/>
                <w:lang w:val="kk-KZ"/>
              </w:rPr>
              <w:t>в</w:t>
            </w:r>
            <w:r w:rsidRPr="006F02D8">
              <w:rPr>
                <w:i/>
                <w:color w:val="006600"/>
                <w:spacing w:val="-4"/>
                <w:sz w:val="24"/>
                <w:lang w:val="kk-KZ"/>
              </w:rPr>
              <w:t xml:space="preserve"> </w:t>
            </w:r>
            <w:r w:rsidRPr="006F02D8">
              <w:rPr>
                <w:i/>
                <w:color w:val="006600"/>
                <w:sz w:val="24"/>
                <w:lang w:val="kk-KZ"/>
              </w:rPr>
              <w:t>работе</w:t>
            </w:r>
            <w:r w:rsidRPr="006F02D8">
              <w:rPr>
                <w:i/>
                <w:color w:val="006600"/>
                <w:spacing w:val="-5"/>
                <w:sz w:val="24"/>
                <w:lang w:val="kk-KZ"/>
              </w:rPr>
              <w:t xml:space="preserve"> </w:t>
            </w:r>
            <w:r w:rsidRPr="006F02D8">
              <w:rPr>
                <w:i/>
                <w:color w:val="006600"/>
                <w:sz w:val="24"/>
                <w:lang w:val="kk-KZ"/>
              </w:rPr>
              <w:t>с</w:t>
            </w:r>
            <w:r w:rsidRPr="006F02D8">
              <w:rPr>
                <w:i/>
                <w:color w:val="006600"/>
                <w:spacing w:val="-2"/>
                <w:sz w:val="24"/>
                <w:lang w:val="kk-KZ"/>
              </w:rPr>
              <w:t xml:space="preserve"> </w:t>
            </w:r>
            <w:r w:rsidRPr="006F02D8">
              <w:rPr>
                <w:i/>
                <w:color w:val="006600"/>
                <w:sz w:val="24"/>
                <w:lang w:val="kk-KZ"/>
              </w:rPr>
              <w:t>особыми</w:t>
            </w:r>
            <w:r w:rsidRPr="006F02D8">
              <w:rPr>
                <w:i/>
                <w:color w:val="006600"/>
                <w:spacing w:val="-4"/>
                <w:sz w:val="24"/>
                <w:lang w:val="kk-KZ"/>
              </w:rPr>
              <w:t xml:space="preserve"> </w:t>
            </w:r>
            <w:r w:rsidRPr="006F02D8">
              <w:rPr>
                <w:i/>
                <w:color w:val="006600"/>
                <w:sz w:val="24"/>
                <w:lang w:val="kk-KZ"/>
              </w:rPr>
              <w:t>категориями</w:t>
            </w:r>
            <w:r w:rsidRPr="006F02D8">
              <w:rPr>
                <w:i/>
                <w:color w:val="006600"/>
                <w:spacing w:val="-1"/>
                <w:sz w:val="24"/>
                <w:lang w:val="kk-KZ"/>
              </w:rPr>
              <w:t xml:space="preserve"> </w:t>
            </w:r>
            <w:r w:rsidRPr="006F02D8">
              <w:rPr>
                <w:i/>
                <w:color w:val="006600"/>
                <w:sz w:val="24"/>
                <w:lang w:val="kk-KZ"/>
              </w:rPr>
              <w:t>детей:</w:t>
            </w:r>
          </w:p>
        </w:tc>
      </w:tr>
      <w:tr w:rsidR="00065A7C" w:rsidRPr="006F02D8" w:rsidTr="00065A7C">
        <w:trPr>
          <w:trHeight w:val="3602"/>
        </w:trPr>
        <w:tc>
          <w:tcPr>
            <w:tcW w:w="10065" w:type="dxa"/>
          </w:tcPr>
          <w:p w:rsidR="00065A7C" w:rsidRPr="006F02D8" w:rsidRDefault="00065A7C" w:rsidP="00065A7C">
            <w:pPr>
              <w:ind w:left="110" w:right="94"/>
              <w:jc w:val="both"/>
              <w:rPr>
                <w:i/>
                <w:color w:val="006600"/>
                <w:sz w:val="24"/>
                <w:lang w:val="kk-KZ"/>
              </w:rPr>
            </w:pPr>
            <w:r w:rsidRPr="006F02D8">
              <w:rPr>
                <w:i/>
                <w:color w:val="006600"/>
                <w:sz w:val="24"/>
                <w:lang w:val="kk-KZ"/>
              </w:rPr>
              <w:t>Цель - создание комплексной системы психолого-педагогических условий, способствующих</w:t>
            </w:r>
            <w:r w:rsidRPr="006F02D8">
              <w:rPr>
                <w:i/>
                <w:color w:val="006600"/>
                <w:spacing w:val="-57"/>
                <w:sz w:val="24"/>
                <w:lang w:val="kk-KZ"/>
              </w:rPr>
              <w:t xml:space="preserve"> </w:t>
            </w:r>
            <w:r w:rsidRPr="006F02D8">
              <w:rPr>
                <w:i/>
                <w:color w:val="006600"/>
                <w:sz w:val="24"/>
                <w:lang w:val="kk-KZ"/>
              </w:rPr>
              <w:t>успешной адаптации, реабилитации и личностному росту детей в социуме. Воспитание</w:t>
            </w:r>
            <w:r w:rsidRPr="006F02D8">
              <w:rPr>
                <w:i/>
                <w:color w:val="006600"/>
                <w:spacing w:val="1"/>
                <w:sz w:val="24"/>
                <w:lang w:val="kk-KZ"/>
              </w:rPr>
              <w:t xml:space="preserve"> </w:t>
            </w:r>
            <w:r w:rsidRPr="006F02D8">
              <w:rPr>
                <w:i/>
                <w:color w:val="006600"/>
                <w:sz w:val="24"/>
                <w:lang w:val="kk-KZ"/>
              </w:rPr>
              <w:t>желания</w:t>
            </w:r>
            <w:r w:rsidRPr="006F02D8">
              <w:rPr>
                <w:i/>
                <w:color w:val="006600"/>
                <w:spacing w:val="1"/>
                <w:sz w:val="24"/>
                <w:lang w:val="kk-KZ"/>
              </w:rPr>
              <w:t xml:space="preserve"> </w:t>
            </w:r>
            <w:r w:rsidRPr="006F02D8">
              <w:rPr>
                <w:i/>
                <w:color w:val="006600"/>
                <w:sz w:val="24"/>
                <w:lang w:val="kk-KZ"/>
              </w:rPr>
              <w:t>жить</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Татарстане</w:t>
            </w:r>
            <w:r w:rsidRPr="006F02D8">
              <w:rPr>
                <w:i/>
                <w:color w:val="006600"/>
                <w:spacing w:val="1"/>
                <w:sz w:val="24"/>
                <w:lang w:val="kk-KZ"/>
              </w:rPr>
              <w:t xml:space="preserve"> </w:t>
            </w:r>
            <w:r w:rsidRPr="006F02D8">
              <w:rPr>
                <w:i/>
                <w:color w:val="006600"/>
                <w:sz w:val="24"/>
                <w:lang w:val="kk-KZ"/>
              </w:rPr>
              <w:t>и</w:t>
            </w:r>
            <w:r w:rsidRPr="006F02D8">
              <w:rPr>
                <w:i/>
                <w:color w:val="006600"/>
                <w:spacing w:val="1"/>
                <w:sz w:val="24"/>
                <w:lang w:val="kk-KZ"/>
              </w:rPr>
              <w:t xml:space="preserve"> </w:t>
            </w:r>
            <w:r w:rsidRPr="006F02D8">
              <w:rPr>
                <w:i/>
                <w:color w:val="006600"/>
                <w:sz w:val="24"/>
                <w:lang w:val="kk-KZ"/>
              </w:rPr>
              <w:t>вносить</w:t>
            </w:r>
            <w:r w:rsidRPr="006F02D8">
              <w:rPr>
                <w:i/>
                <w:color w:val="006600"/>
                <w:spacing w:val="1"/>
                <w:sz w:val="24"/>
                <w:lang w:val="kk-KZ"/>
              </w:rPr>
              <w:t xml:space="preserve"> </w:t>
            </w:r>
            <w:r w:rsidRPr="006F02D8">
              <w:rPr>
                <w:i/>
                <w:color w:val="006600"/>
                <w:sz w:val="24"/>
                <w:lang w:val="kk-KZ"/>
              </w:rPr>
              <w:t>свой</w:t>
            </w:r>
            <w:r w:rsidRPr="006F02D8">
              <w:rPr>
                <w:i/>
                <w:color w:val="006600"/>
                <w:spacing w:val="1"/>
                <w:sz w:val="24"/>
                <w:lang w:val="kk-KZ"/>
              </w:rPr>
              <w:t xml:space="preserve"> </w:t>
            </w:r>
            <w:r w:rsidRPr="006F02D8">
              <w:rPr>
                <w:i/>
                <w:color w:val="006600"/>
                <w:sz w:val="24"/>
                <w:lang w:val="kk-KZ"/>
              </w:rPr>
              <w:t>вклад</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социально-экономическую</w:t>
            </w:r>
            <w:r w:rsidRPr="006F02D8">
              <w:rPr>
                <w:i/>
                <w:color w:val="006600"/>
                <w:spacing w:val="1"/>
                <w:sz w:val="24"/>
                <w:lang w:val="kk-KZ"/>
              </w:rPr>
              <w:t xml:space="preserve"> </w:t>
            </w:r>
            <w:r w:rsidRPr="006F02D8">
              <w:rPr>
                <w:i/>
                <w:color w:val="006600"/>
                <w:sz w:val="24"/>
                <w:lang w:val="kk-KZ"/>
              </w:rPr>
              <w:t>и</w:t>
            </w:r>
            <w:r w:rsidRPr="006F02D8">
              <w:rPr>
                <w:i/>
                <w:color w:val="006600"/>
                <w:spacing w:val="1"/>
                <w:sz w:val="24"/>
                <w:lang w:val="kk-KZ"/>
              </w:rPr>
              <w:t xml:space="preserve"> </w:t>
            </w:r>
            <w:r w:rsidRPr="006F02D8">
              <w:rPr>
                <w:i/>
                <w:color w:val="006600"/>
                <w:sz w:val="24"/>
                <w:lang w:val="kk-KZ"/>
              </w:rPr>
              <w:t>культурную</w:t>
            </w:r>
            <w:r w:rsidRPr="006F02D8">
              <w:rPr>
                <w:i/>
                <w:color w:val="006600"/>
                <w:spacing w:val="-1"/>
                <w:sz w:val="24"/>
                <w:lang w:val="kk-KZ"/>
              </w:rPr>
              <w:t xml:space="preserve"> </w:t>
            </w:r>
            <w:r w:rsidRPr="006F02D8">
              <w:rPr>
                <w:i/>
                <w:color w:val="006600"/>
                <w:sz w:val="24"/>
                <w:lang w:val="kk-KZ"/>
              </w:rPr>
              <w:t>жизнь региона.</w:t>
            </w:r>
          </w:p>
          <w:p w:rsidR="00065A7C" w:rsidRPr="006F02D8" w:rsidRDefault="00065A7C" w:rsidP="00065A7C">
            <w:pPr>
              <w:spacing w:before="8"/>
              <w:rPr>
                <w:b/>
                <w:color w:val="006600"/>
                <w:sz w:val="23"/>
                <w:lang w:val="kk-KZ"/>
              </w:rPr>
            </w:pPr>
          </w:p>
          <w:p w:rsidR="00065A7C" w:rsidRPr="006F02D8" w:rsidRDefault="00065A7C" w:rsidP="00065A7C">
            <w:pPr>
              <w:ind w:left="110"/>
              <w:rPr>
                <w:i/>
                <w:color w:val="006600"/>
                <w:sz w:val="24"/>
                <w:lang w:val="kk-KZ"/>
              </w:rPr>
            </w:pPr>
            <w:r w:rsidRPr="006F02D8">
              <w:rPr>
                <w:i/>
                <w:color w:val="006600"/>
                <w:sz w:val="24"/>
                <w:lang w:val="kk-KZ"/>
              </w:rPr>
              <w:t>Задачи:</w:t>
            </w:r>
          </w:p>
          <w:p w:rsidR="00065A7C" w:rsidRPr="006F02D8" w:rsidRDefault="00065A7C" w:rsidP="00065A7C">
            <w:pPr>
              <w:spacing w:before="5"/>
              <w:rPr>
                <w:b/>
                <w:color w:val="006600"/>
                <w:sz w:val="24"/>
                <w:lang w:val="kk-KZ"/>
              </w:rPr>
            </w:pPr>
          </w:p>
          <w:p w:rsidR="00065A7C" w:rsidRPr="006F02D8" w:rsidRDefault="00065A7C" w:rsidP="00065A7C">
            <w:pPr>
              <w:tabs>
                <w:tab w:val="left" w:pos="1376"/>
                <w:tab w:val="left" w:pos="2342"/>
                <w:tab w:val="left" w:pos="4372"/>
                <w:tab w:val="left" w:pos="6104"/>
                <w:tab w:val="left" w:pos="6962"/>
                <w:tab w:val="left" w:pos="7298"/>
                <w:tab w:val="left" w:pos="8027"/>
              </w:tabs>
              <w:ind w:left="110" w:right="100"/>
              <w:rPr>
                <w:i/>
                <w:color w:val="006600"/>
                <w:sz w:val="24"/>
                <w:lang w:val="kk-KZ"/>
              </w:rPr>
            </w:pPr>
            <w:r w:rsidRPr="006F02D8">
              <w:rPr>
                <w:i/>
                <w:color w:val="006600"/>
                <w:sz w:val="24"/>
                <w:lang w:val="kk-KZ"/>
              </w:rPr>
              <w:t>выявление</w:t>
            </w:r>
            <w:r w:rsidRPr="006F02D8">
              <w:rPr>
                <w:i/>
                <w:color w:val="006600"/>
                <w:sz w:val="24"/>
                <w:lang w:val="kk-KZ"/>
              </w:rPr>
              <w:tab/>
              <w:t>особых</w:t>
            </w:r>
            <w:r w:rsidRPr="006F02D8">
              <w:rPr>
                <w:i/>
                <w:color w:val="006600"/>
                <w:sz w:val="24"/>
                <w:lang w:val="kk-KZ"/>
              </w:rPr>
              <w:tab/>
              <w:t>образовательных</w:t>
            </w:r>
            <w:r w:rsidRPr="006F02D8">
              <w:rPr>
                <w:i/>
                <w:color w:val="006600"/>
                <w:sz w:val="24"/>
                <w:lang w:val="kk-KZ"/>
              </w:rPr>
              <w:tab/>
              <w:t>потребностей</w:t>
            </w:r>
            <w:r w:rsidRPr="006F02D8">
              <w:rPr>
                <w:i/>
                <w:color w:val="006600"/>
                <w:sz w:val="24"/>
                <w:lang w:val="kk-KZ"/>
              </w:rPr>
              <w:tab/>
              <w:t>детей</w:t>
            </w:r>
            <w:r w:rsidRPr="006F02D8">
              <w:rPr>
                <w:i/>
                <w:color w:val="006600"/>
                <w:sz w:val="24"/>
                <w:lang w:val="kk-KZ"/>
              </w:rPr>
              <w:tab/>
              <w:t>с</w:t>
            </w:r>
            <w:r w:rsidRPr="006F02D8">
              <w:rPr>
                <w:i/>
                <w:color w:val="006600"/>
                <w:sz w:val="24"/>
                <w:lang w:val="kk-KZ"/>
              </w:rPr>
              <w:tab/>
              <w:t>ОВЗ,</w:t>
            </w:r>
            <w:r w:rsidRPr="006F02D8">
              <w:rPr>
                <w:i/>
                <w:color w:val="006600"/>
                <w:sz w:val="24"/>
                <w:lang w:val="kk-KZ"/>
              </w:rPr>
              <w:tab/>
            </w:r>
            <w:r w:rsidRPr="006F02D8">
              <w:rPr>
                <w:i/>
                <w:color w:val="006600"/>
                <w:spacing w:val="-1"/>
                <w:sz w:val="24"/>
                <w:lang w:val="kk-KZ"/>
              </w:rPr>
              <w:t>обусловленных</w:t>
            </w:r>
            <w:r w:rsidRPr="006F02D8">
              <w:rPr>
                <w:i/>
                <w:color w:val="006600"/>
                <w:spacing w:val="-57"/>
                <w:sz w:val="24"/>
                <w:lang w:val="kk-KZ"/>
              </w:rPr>
              <w:t xml:space="preserve"> </w:t>
            </w:r>
            <w:r w:rsidRPr="006F02D8">
              <w:rPr>
                <w:i/>
                <w:color w:val="006600"/>
                <w:sz w:val="24"/>
                <w:lang w:val="kk-KZ"/>
              </w:rPr>
              <w:t>недостатками</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их</w:t>
            </w:r>
            <w:r w:rsidRPr="006F02D8">
              <w:rPr>
                <w:i/>
                <w:color w:val="006600"/>
                <w:spacing w:val="-1"/>
                <w:sz w:val="24"/>
                <w:lang w:val="kk-KZ"/>
              </w:rPr>
              <w:t xml:space="preserve"> </w:t>
            </w:r>
            <w:r w:rsidRPr="006F02D8">
              <w:rPr>
                <w:i/>
                <w:color w:val="006600"/>
                <w:sz w:val="24"/>
                <w:lang w:val="kk-KZ"/>
              </w:rPr>
              <w:t>физическом и (или)</w:t>
            </w:r>
            <w:r w:rsidRPr="006F02D8">
              <w:rPr>
                <w:i/>
                <w:color w:val="006600"/>
                <w:spacing w:val="-4"/>
                <w:sz w:val="24"/>
                <w:lang w:val="kk-KZ"/>
              </w:rPr>
              <w:t xml:space="preserve"> </w:t>
            </w:r>
            <w:r w:rsidRPr="006F02D8">
              <w:rPr>
                <w:i/>
                <w:color w:val="006600"/>
                <w:sz w:val="24"/>
                <w:lang w:val="kk-KZ"/>
              </w:rPr>
              <w:t>психическом развитии;</w:t>
            </w:r>
          </w:p>
          <w:p w:rsidR="00065A7C" w:rsidRPr="006F02D8" w:rsidRDefault="00065A7C" w:rsidP="00065A7C">
            <w:pPr>
              <w:spacing w:before="4"/>
              <w:rPr>
                <w:b/>
                <w:color w:val="006600"/>
                <w:sz w:val="23"/>
                <w:lang w:val="kk-KZ"/>
              </w:rPr>
            </w:pPr>
          </w:p>
          <w:p w:rsidR="00065A7C" w:rsidRPr="006F02D8" w:rsidRDefault="00065A7C" w:rsidP="00065A7C">
            <w:pPr>
              <w:spacing w:before="1" w:line="270" w:lineRule="atLeast"/>
              <w:ind w:left="110" w:right="90"/>
              <w:jc w:val="both"/>
              <w:rPr>
                <w:i/>
                <w:color w:val="006600"/>
                <w:sz w:val="24"/>
                <w:lang w:val="kk-KZ"/>
              </w:rPr>
            </w:pPr>
            <w:r w:rsidRPr="006F02D8">
              <w:rPr>
                <w:i/>
                <w:color w:val="006600"/>
                <w:sz w:val="24"/>
                <w:lang w:val="kk-KZ"/>
              </w:rPr>
              <w:t>осуществление индивидуально ориентированной психолого-медико-педагогической помощи</w:t>
            </w:r>
            <w:r w:rsidRPr="006F02D8">
              <w:rPr>
                <w:i/>
                <w:color w:val="006600"/>
                <w:spacing w:val="-57"/>
                <w:sz w:val="24"/>
                <w:lang w:val="kk-KZ"/>
              </w:rPr>
              <w:t xml:space="preserve"> </w:t>
            </w:r>
            <w:r w:rsidRPr="006F02D8">
              <w:rPr>
                <w:i/>
                <w:color w:val="006600"/>
                <w:sz w:val="24"/>
                <w:lang w:val="kk-KZ"/>
              </w:rPr>
              <w:t>детям</w:t>
            </w:r>
            <w:r w:rsidRPr="006F02D8">
              <w:rPr>
                <w:i/>
                <w:color w:val="006600"/>
                <w:spacing w:val="1"/>
                <w:sz w:val="24"/>
                <w:lang w:val="kk-KZ"/>
              </w:rPr>
              <w:t xml:space="preserve"> </w:t>
            </w:r>
            <w:r w:rsidRPr="006F02D8">
              <w:rPr>
                <w:i/>
                <w:color w:val="006600"/>
                <w:sz w:val="24"/>
                <w:lang w:val="kk-KZ"/>
              </w:rPr>
              <w:t>с</w:t>
            </w:r>
            <w:r w:rsidRPr="006F02D8">
              <w:rPr>
                <w:i/>
                <w:color w:val="006600"/>
                <w:spacing w:val="1"/>
                <w:sz w:val="24"/>
                <w:lang w:val="kk-KZ"/>
              </w:rPr>
              <w:t xml:space="preserve"> </w:t>
            </w:r>
            <w:r w:rsidRPr="006F02D8">
              <w:rPr>
                <w:i/>
                <w:color w:val="006600"/>
                <w:sz w:val="24"/>
                <w:lang w:val="kk-KZ"/>
              </w:rPr>
              <w:t>ОВЗ</w:t>
            </w:r>
            <w:r w:rsidRPr="006F02D8">
              <w:rPr>
                <w:i/>
                <w:color w:val="006600"/>
                <w:spacing w:val="1"/>
                <w:sz w:val="24"/>
                <w:lang w:val="kk-KZ"/>
              </w:rPr>
              <w:t xml:space="preserve"> </w:t>
            </w:r>
            <w:r w:rsidRPr="006F02D8">
              <w:rPr>
                <w:i/>
                <w:color w:val="006600"/>
                <w:sz w:val="24"/>
                <w:lang w:val="kk-KZ"/>
              </w:rPr>
              <w:t>с</w:t>
            </w:r>
            <w:r w:rsidRPr="006F02D8">
              <w:rPr>
                <w:i/>
                <w:color w:val="006600"/>
                <w:spacing w:val="1"/>
                <w:sz w:val="24"/>
                <w:lang w:val="kk-KZ"/>
              </w:rPr>
              <w:t xml:space="preserve"> </w:t>
            </w:r>
            <w:r w:rsidRPr="006F02D8">
              <w:rPr>
                <w:i/>
                <w:color w:val="006600"/>
                <w:sz w:val="24"/>
                <w:lang w:val="kk-KZ"/>
              </w:rPr>
              <w:t>учетом</w:t>
            </w:r>
            <w:r w:rsidRPr="006F02D8">
              <w:rPr>
                <w:i/>
                <w:color w:val="006600"/>
                <w:spacing w:val="1"/>
                <w:sz w:val="24"/>
                <w:lang w:val="kk-KZ"/>
              </w:rPr>
              <w:t xml:space="preserve"> </w:t>
            </w:r>
            <w:r w:rsidRPr="006F02D8">
              <w:rPr>
                <w:i/>
                <w:color w:val="006600"/>
                <w:sz w:val="24"/>
                <w:lang w:val="kk-KZ"/>
              </w:rPr>
              <w:t>особенностей</w:t>
            </w:r>
            <w:r w:rsidRPr="006F02D8">
              <w:rPr>
                <w:i/>
                <w:color w:val="006600"/>
                <w:spacing w:val="1"/>
                <w:sz w:val="24"/>
                <w:lang w:val="kk-KZ"/>
              </w:rPr>
              <w:t xml:space="preserve"> </w:t>
            </w:r>
            <w:r w:rsidRPr="006F02D8">
              <w:rPr>
                <w:i/>
                <w:color w:val="006600"/>
                <w:sz w:val="24"/>
                <w:lang w:val="kk-KZ"/>
              </w:rPr>
              <w:t>психофизического</w:t>
            </w:r>
            <w:r w:rsidRPr="006F02D8">
              <w:rPr>
                <w:i/>
                <w:color w:val="006600"/>
                <w:spacing w:val="1"/>
                <w:sz w:val="24"/>
                <w:lang w:val="kk-KZ"/>
              </w:rPr>
              <w:t xml:space="preserve"> </w:t>
            </w:r>
            <w:r w:rsidRPr="006F02D8">
              <w:rPr>
                <w:i/>
                <w:color w:val="006600"/>
                <w:sz w:val="24"/>
                <w:lang w:val="kk-KZ"/>
              </w:rPr>
              <w:t>развития</w:t>
            </w:r>
            <w:r w:rsidRPr="006F02D8">
              <w:rPr>
                <w:i/>
                <w:color w:val="006600"/>
                <w:spacing w:val="1"/>
                <w:sz w:val="24"/>
                <w:lang w:val="kk-KZ"/>
              </w:rPr>
              <w:t xml:space="preserve"> </w:t>
            </w:r>
            <w:r w:rsidRPr="006F02D8">
              <w:rPr>
                <w:i/>
                <w:color w:val="006600"/>
                <w:sz w:val="24"/>
                <w:lang w:val="kk-KZ"/>
              </w:rPr>
              <w:t>и</w:t>
            </w:r>
            <w:r w:rsidRPr="006F02D8">
              <w:rPr>
                <w:i/>
                <w:color w:val="006600"/>
                <w:spacing w:val="1"/>
                <w:sz w:val="24"/>
                <w:lang w:val="kk-KZ"/>
              </w:rPr>
              <w:t xml:space="preserve"> </w:t>
            </w:r>
            <w:r w:rsidRPr="006F02D8">
              <w:rPr>
                <w:i/>
                <w:color w:val="006600"/>
                <w:sz w:val="24"/>
                <w:lang w:val="kk-KZ"/>
              </w:rPr>
              <w:t>индивидуальных</w:t>
            </w:r>
            <w:r w:rsidRPr="006F02D8">
              <w:rPr>
                <w:i/>
                <w:color w:val="006600"/>
                <w:spacing w:val="1"/>
                <w:sz w:val="24"/>
                <w:lang w:val="kk-KZ"/>
              </w:rPr>
              <w:t xml:space="preserve"> </w:t>
            </w:r>
            <w:r w:rsidRPr="006F02D8">
              <w:rPr>
                <w:i/>
                <w:color w:val="006600"/>
                <w:sz w:val="24"/>
                <w:lang w:val="kk-KZ"/>
              </w:rPr>
              <w:t>возможностей</w:t>
            </w:r>
            <w:r w:rsidRPr="006F02D8">
              <w:rPr>
                <w:i/>
                <w:color w:val="006600"/>
                <w:spacing w:val="59"/>
                <w:sz w:val="24"/>
                <w:lang w:val="kk-KZ"/>
              </w:rPr>
              <w:t xml:space="preserve"> </w:t>
            </w:r>
            <w:r w:rsidRPr="006F02D8">
              <w:rPr>
                <w:i/>
                <w:color w:val="006600"/>
                <w:sz w:val="24"/>
                <w:lang w:val="kk-KZ"/>
              </w:rPr>
              <w:t>детей</w:t>
            </w:r>
            <w:r w:rsidRPr="006F02D8">
              <w:rPr>
                <w:i/>
                <w:color w:val="006600"/>
                <w:spacing w:val="59"/>
                <w:sz w:val="24"/>
                <w:lang w:val="kk-KZ"/>
              </w:rPr>
              <w:t xml:space="preserve"> </w:t>
            </w:r>
            <w:r w:rsidRPr="006F02D8">
              <w:rPr>
                <w:i/>
                <w:color w:val="006600"/>
                <w:sz w:val="24"/>
                <w:lang w:val="kk-KZ"/>
              </w:rPr>
              <w:t>(в</w:t>
            </w:r>
            <w:r w:rsidRPr="006F02D8">
              <w:rPr>
                <w:i/>
                <w:color w:val="006600"/>
                <w:spacing w:val="58"/>
                <w:sz w:val="24"/>
                <w:lang w:val="kk-KZ"/>
              </w:rPr>
              <w:t xml:space="preserve"> </w:t>
            </w:r>
            <w:r w:rsidRPr="006F02D8">
              <w:rPr>
                <w:i/>
                <w:color w:val="006600"/>
                <w:sz w:val="24"/>
                <w:lang w:val="kk-KZ"/>
              </w:rPr>
              <w:t>соответствии</w:t>
            </w:r>
            <w:r w:rsidRPr="006F02D8">
              <w:rPr>
                <w:i/>
                <w:color w:val="006600"/>
                <w:spacing w:val="1"/>
                <w:sz w:val="24"/>
                <w:lang w:val="kk-KZ"/>
              </w:rPr>
              <w:t xml:space="preserve"> </w:t>
            </w:r>
            <w:r w:rsidRPr="006F02D8">
              <w:rPr>
                <w:i/>
                <w:color w:val="006600"/>
                <w:sz w:val="24"/>
                <w:lang w:val="kk-KZ"/>
              </w:rPr>
              <w:t>с</w:t>
            </w:r>
            <w:r w:rsidRPr="006F02D8">
              <w:rPr>
                <w:i/>
                <w:color w:val="006600"/>
                <w:spacing w:val="58"/>
                <w:sz w:val="24"/>
                <w:lang w:val="kk-KZ"/>
              </w:rPr>
              <w:t xml:space="preserve"> </w:t>
            </w:r>
            <w:r w:rsidRPr="006F02D8">
              <w:rPr>
                <w:i/>
                <w:color w:val="006600"/>
                <w:sz w:val="24"/>
                <w:lang w:val="kk-KZ"/>
              </w:rPr>
              <w:t>рекомендациями</w:t>
            </w:r>
            <w:r w:rsidRPr="006F02D8">
              <w:rPr>
                <w:i/>
                <w:color w:val="006600"/>
                <w:spacing w:val="59"/>
                <w:sz w:val="24"/>
                <w:lang w:val="kk-KZ"/>
              </w:rPr>
              <w:t xml:space="preserve"> </w:t>
            </w:r>
            <w:r w:rsidRPr="006F02D8">
              <w:rPr>
                <w:i/>
                <w:color w:val="006600"/>
                <w:sz w:val="24"/>
                <w:lang w:val="kk-KZ"/>
              </w:rPr>
              <w:t>психолого-медико-</w:t>
            </w:r>
          </w:p>
        </w:tc>
      </w:tr>
    </w:tbl>
    <w:p w:rsidR="00065A7C" w:rsidRPr="00504F4D" w:rsidRDefault="00065A7C" w:rsidP="00065A7C">
      <w:pPr>
        <w:spacing w:before="2"/>
        <w:rPr>
          <w:b/>
          <w:sz w:val="9"/>
          <w:szCs w:val="24"/>
          <w:lang w:val="kk-KZ"/>
        </w:rPr>
      </w:pPr>
    </w:p>
    <w:tbl>
      <w:tblPr>
        <w:tblStyle w:val="TableNormal"/>
        <w:tblW w:w="10065"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65"/>
      </w:tblGrid>
      <w:tr w:rsidR="00065A7C" w:rsidRPr="00504F4D" w:rsidTr="00065A7C">
        <w:trPr>
          <w:trHeight w:val="3885"/>
        </w:trPr>
        <w:tc>
          <w:tcPr>
            <w:tcW w:w="10065" w:type="dxa"/>
          </w:tcPr>
          <w:p w:rsidR="00065A7C" w:rsidRPr="006F02D8" w:rsidRDefault="00065A7C" w:rsidP="00065A7C">
            <w:pPr>
              <w:spacing w:line="270" w:lineRule="exact"/>
              <w:ind w:left="110"/>
              <w:rPr>
                <w:i/>
                <w:color w:val="006600"/>
                <w:sz w:val="24"/>
                <w:lang w:val="kk-KZ"/>
              </w:rPr>
            </w:pPr>
            <w:r w:rsidRPr="006F02D8">
              <w:rPr>
                <w:i/>
                <w:color w:val="006600"/>
                <w:sz w:val="24"/>
                <w:lang w:val="kk-KZ"/>
              </w:rPr>
              <w:lastRenderedPageBreak/>
              <w:t>педагогической</w:t>
            </w:r>
            <w:r w:rsidRPr="006F02D8">
              <w:rPr>
                <w:i/>
                <w:color w:val="006600"/>
                <w:spacing w:val="-2"/>
                <w:sz w:val="24"/>
                <w:lang w:val="kk-KZ"/>
              </w:rPr>
              <w:t xml:space="preserve"> </w:t>
            </w:r>
            <w:r w:rsidRPr="006F02D8">
              <w:rPr>
                <w:i/>
                <w:color w:val="006600"/>
                <w:sz w:val="24"/>
                <w:lang w:val="kk-KZ"/>
              </w:rPr>
              <w:t>комиссии);</w:t>
            </w:r>
          </w:p>
          <w:p w:rsidR="00065A7C" w:rsidRPr="006F02D8" w:rsidRDefault="00065A7C" w:rsidP="00065A7C">
            <w:pPr>
              <w:spacing w:before="2"/>
              <w:rPr>
                <w:b/>
                <w:color w:val="006600"/>
                <w:sz w:val="24"/>
                <w:lang w:val="kk-KZ"/>
              </w:rPr>
            </w:pPr>
          </w:p>
          <w:p w:rsidR="00065A7C" w:rsidRPr="006F02D8" w:rsidRDefault="00065A7C" w:rsidP="00065A7C">
            <w:pPr>
              <w:spacing w:before="1"/>
              <w:ind w:left="110"/>
              <w:rPr>
                <w:i/>
                <w:color w:val="006600"/>
                <w:sz w:val="24"/>
                <w:lang w:val="kk-KZ"/>
              </w:rPr>
            </w:pPr>
            <w:r w:rsidRPr="006F02D8">
              <w:rPr>
                <w:i/>
                <w:color w:val="006600"/>
                <w:sz w:val="24"/>
                <w:lang w:val="kk-KZ"/>
              </w:rPr>
              <w:t>РППС</w:t>
            </w:r>
            <w:r w:rsidRPr="006F02D8">
              <w:rPr>
                <w:i/>
                <w:color w:val="006600"/>
                <w:spacing w:val="-4"/>
                <w:sz w:val="24"/>
                <w:lang w:val="kk-KZ"/>
              </w:rPr>
              <w:t xml:space="preserve"> </w:t>
            </w:r>
            <w:r w:rsidRPr="006F02D8">
              <w:rPr>
                <w:i/>
                <w:color w:val="006600"/>
                <w:sz w:val="24"/>
                <w:lang w:val="kk-KZ"/>
              </w:rPr>
              <w:t>строится</w:t>
            </w:r>
            <w:r w:rsidRPr="006F02D8">
              <w:rPr>
                <w:i/>
                <w:color w:val="006600"/>
                <w:spacing w:val="-4"/>
                <w:sz w:val="24"/>
                <w:lang w:val="kk-KZ"/>
              </w:rPr>
              <w:t xml:space="preserve"> </w:t>
            </w:r>
            <w:r w:rsidRPr="006F02D8">
              <w:rPr>
                <w:i/>
                <w:color w:val="006600"/>
                <w:sz w:val="24"/>
                <w:lang w:val="kk-KZ"/>
              </w:rPr>
              <w:t>как</w:t>
            </w:r>
            <w:r w:rsidRPr="006F02D8">
              <w:rPr>
                <w:i/>
                <w:color w:val="006600"/>
                <w:spacing w:val="-2"/>
                <w:sz w:val="24"/>
                <w:lang w:val="kk-KZ"/>
              </w:rPr>
              <w:t xml:space="preserve"> </w:t>
            </w:r>
            <w:r w:rsidRPr="006F02D8">
              <w:rPr>
                <w:i/>
                <w:color w:val="006600"/>
                <w:sz w:val="24"/>
                <w:lang w:val="kk-KZ"/>
              </w:rPr>
              <w:t>максимально</w:t>
            </w:r>
            <w:r w:rsidRPr="006F02D8">
              <w:rPr>
                <w:i/>
                <w:color w:val="006600"/>
                <w:spacing w:val="-5"/>
                <w:sz w:val="24"/>
                <w:lang w:val="kk-KZ"/>
              </w:rPr>
              <w:t xml:space="preserve"> </w:t>
            </w:r>
            <w:r w:rsidRPr="006F02D8">
              <w:rPr>
                <w:i/>
                <w:color w:val="006600"/>
                <w:sz w:val="24"/>
                <w:lang w:val="kk-KZ"/>
              </w:rPr>
              <w:t>доступная</w:t>
            </w:r>
            <w:r w:rsidRPr="006F02D8">
              <w:rPr>
                <w:i/>
                <w:color w:val="006600"/>
                <w:spacing w:val="-4"/>
                <w:sz w:val="24"/>
                <w:lang w:val="kk-KZ"/>
              </w:rPr>
              <w:t xml:space="preserve"> </w:t>
            </w:r>
            <w:r w:rsidRPr="006F02D8">
              <w:rPr>
                <w:i/>
                <w:color w:val="006600"/>
                <w:sz w:val="24"/>
                <w:lang w:val="kk-KZ"/>
              </w:rPr>
              <w:t>для</w:t>
            </w:r>
            <w:r w:rsidRPr="006F02D8">
              <w:rPr>
                <w:i/>
                <w:color w:val="006600"/>
                <w:spacing w:val="-4"/>
                <w:sz w:val="24"/>
                <w:lang w:val="kk-KZ"/>
              </w:rPr>
              <w:t xml:space="preserve"> </w:t>
            </w:r>
            <w:r w:rsidRPr="006F02D8">
              <w:rPr>
                <w:i/>
                <w:color w:val="006600"/>
                <w:sz w:val="24"/>
                <w:lang w:val="kk-KZ"/>
              </w:rPr>
              <w:t>детей</w:t>
            </w:r>
            <w:r w:rsidRPr="006F02D8">
              <w:rPr>
                <w:i/>
                <w:color w:val="006600"/>
                <w:spacing w:val="-2"/>
                <w:sz w:val="24"/>
                <w:lang w:val="kk-KZ"/>
              </w:rPr>
              <w:t xml:space="preserve"> </w:t>
            </w:r>
            <w:r w:rsidRPr="006F02D8">
              <w:rPr>
                <w:i/>
                <w:color w:val="006600"/>
                <w:sz w:val="24"/>
                <w:lang w:val="kk-KZ"/>
              </w:rPr>
              <w:t>с</w:t>
            </w:r>
            <w:r w:rsidRPr="006F02D8">
              <w:rPr>
                <w:i/>
                <w:color w:val="006600"/>
                <w:spacing w:val="-3"/>
                <w:sz w:val="24"/>
                <w:lang w:val="kk-KZ"/>
              </w:rPr>
              <w:t xml:space="preserve"> </w:t>
            </w:r>
            <w:r w:rsidRPr="006F02D8">
              <w:rPr>
                <w:i/>
                <w:color w:val="006600"/>
                <w:sz w:val="24"/>
                <w:lang w:val="kk-KZ"/>
              </w:rPr>
              <w:t>ОВЗ;</w:t>
            </w:r>
          </w:p>
          <w:p w:rsidR="00065A7C" w:rsidRPr="006F02D8" w:rsidRDefault="00065A7C" w:rsidP="00065A7C">
            <w:pPr>
              <w:spacing w:before="4"/>
              <w:rPr>
                <w:b/>
                <w:color w:val="006600"/>
                <w:sz w:val="24"/>
                <w:lang w:val="kk-KZ"/>
              </w:rPr>
            </w:pPr>
          </w:p>
          <w:p w:rsidR="00065A7C" w:rsidRPr="006F02D8" w:rsidRDefault="00065A7C" w:rsidP="00065A7C">
            <w:pPr>
              <w:ind w:left="110" w:firstLine="60"/>
              <w:rPr>
                <w:i/>
                <w:color w:val="006600"/>
                <w:sz w:val="24"/>
                <w:lang w:val="kk-KZ"/>
              </w:rPr>
            </w:pPr>
            <w:r w:rsidRPr="006F02D8">
              <w:rPr>
                <w:i/>
                <w:color w:val="006600"/>
                <w:sz w:val="24"/>
                <w:lang w:val="kk-KZ"/>
              </w:rPr>
              <w:t>событийная</w:t>
            </w:r>
            <w:r w:rsidRPr="006F02D8">
              <w:rPr>
                <w:i/>
                <w:color w:val="006600"/>
                <w:spacing w:val="3"/>
                <w:sz w:val="24"/>
                <w:lang w:val="kk-KZ"/>
              </w:rPr>
              <w:t xml:space="preserve"> </w:t>
            </w:r>
            <w:r w:rsidRPr="006F02D8">
              <w:rPr>
                <w:i/>
                <w:color w:val="006600"/>
                <w:sz w:val="24"/>
                <w:lang w:val="kk-KZ"/>
              </w:rPr>
              <w:t>воспитывающая</w:t>
            </w:r>
            <w:r w:rsidRPr="006F02D8">
              <w:rPr>
                <w:i/>
                <w:color w:val="006600"/>
                <w:spacing w:val="2"/>
                <w:sz w:val="24"/>
                <w:lang w:val="kk-KZ"/>
              </w:rPr>
              <w:t xml:space="preserve"> </w:t>
            </w:r>
            <w:r w:rsidRPr="006F02D8">
              <w:rPr>
                <w:i/>
                <w:color w:val="006600"/>
                <w:sz w:val="24"/>
                <w:lang w:val="kk-KZ"/>
              </w:rPr>
              <w:t>среда</w:t>
            </w:r>
            <w:r w:rsidRPr="006F02D8">
              <w:rPr>
                <w:i/>
                <w:color w:val="006600"/>
                <w:spacing w:val="3"/>
                <w:sz w:val="24"/>
                <w:lang w:val="kk-KZ"/>
              </w:rPr>
              <w:t xml:space="preserve"> </w:t>
            </w:r>
            <w:r w:rsidRPr="006F02D8">
              <w:rPr>
                <w:i/>
                <w:color w:val="006600"/>
                <w:sz w:val="24"/>
                <w:lang w:val="kk-KZ"/>
              </w:rPr>
              <w:t>ДОО</w:t>
            </w:r>
            <w:r w:rsidRPr="006F02D8">
              <w:rPr>
                <w:i/>
                <w:color w:val="006600"/>
                <w:spacing w:val="2"/>
                <w:sz w:val="24"/>
                <w:lang w:val="kk-KZ"/>
              </w:rPr>
              <w:t xml:space="preserve"> </w:t>
            </w:r>
            <w:r w:rsidRPr="006F02D8">
              <w:rPr>
                <w:i/>
                <w:color w:val="006600"/>
                <w:sz w:val="24"/>
                <w:lang w:val="kk-KZ"/>
              </w:rPr>
              <w:t>обеспечивает</w:t>
            </w:r>
            <w:r w:rsidRPr="006F02D8">
              <w:rPr>
                <w:i/>
                <w:color w:val="006600"/>
                <w:spacing w:val="3"/>
                <w:sz w:val="24"/>
                <w:lang w:val="kk-KZ"/>
              </w:rPr>
              <w:t xml:space="preserve"> </w:t>
            </w:r>
            <w:r w:rsidRPr="006F02D8">
              <w:rPr>
                <w:i/>
                <w:color w:val="006600"/>
                <w:sz w:val="24"/>
                <w:lang w:val="kk-KZ"/>
              </w:rPr>
              <w:t>возможность</w:t>
            </w:r>
            <w:r w:rsidRPr="006F02D8">
              <w:rPr>
                <w:i/>
                <w:color w:val="006600"/>
                <w:spacing w:val="4"/>
                <w:sz w:val="24"/>
                <w:lang w:val="kk-KZ"/>
              </w:rPr>
              <w:t xml:space="preserve"> </w:t>
            </w:r>
            <w:r w:rsidRPr="006F02D8">
              <w:rPr>
                <w:i/>
                <w:color w:val="006600"/>
                <w:sz w:val="24"/>
                <w:lang w:val="kk-KZ"/>
              </w:rPr>
              <w:t>включения</w:t>
            </w:r>
            <w:r w:rsidRPr="006F02D8">
              <w:rPr>
                <w:i/>
                <w:color w:val="006600"/>
                <w:spacing w:val="3"/>
                <w:sz w:val="24"/>
                <w:lang w:val="kk-KZ"/>
              </w:rPr>
              <w:t xml:space="preserve"> </w:t>
            </w:r>
            <w:r w:rsidRPr="006F02D8">
              <w:rPr>
                <w:i/>
                <w:color w:val="006600"/>
                <w:sz w:val="24"/>
                <w:lang w:val="kk-KZ"/>
              </w:rPr>
              <w:t>каждого</w:t>
            </w:r>
            <w:r w:rsidRPr="006F02D8">
              <w:rPr>
                <w:i/>
                <w:color w:val="006600"/>
                <w:spacing w:val="-57"/>
                <w:sz w:val="24"/>
                <w:lang w:val="kk-KZ"/>
              </w:rPr>
              <w:t xml:space="preserve"> </w:t>
            </w:r>
            <w:r w:rsidRPr="006F02D8">
              <w:rPr>
                <w:i/>
                <w:color w:val="006600"/>
                <w:sz w:val="24"/>
                <w:lang w:val="kk-KZ"/>
              </w:rPr>
              <w:t>ребенка</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различные</w:t>
            </w:r>
            <w:r w:rsidRPr="006F02D8">
              <w:rPr>
                <w:i/>
                <w:color w:val="006600"/>
                <w:spacing w:val="-1"/>
                <w:sz w:val="24"/>
                <w:lang w:val="kk-KZ"/>
              </w:rPr>
              <w:t xml:space="preserve"> </w:t>
            </w:r>
            <w:r w:rsidRPr="006F02D8">
              <w:rPr>
                <w:i/>
                <w:color w:val="006600"/>
                <w:sz w:val="24"/>
                <w:lang w:val="kk-KZ"/>
              </w:rPr>
              <w:t>формы жизни</w:t>
            </w:r>
            <w:r w:rsidRPr="006F02D8">
              <w:rPr>
                <w:i/>
                <w:color w:val="006600"/>
                <w:spacing w:val="-1"/>
                <w:sz w:val="24"/>
                <w:lang w:val="kk-KZ"/>
              </w:rPr>
              <w:t xml:space="preserve"> </w:t>
            </w:r>
            <w:r w:rsidRPr="006F02D8">
              <w:rPr>
                <w:i/>
                <w:color w:val="006600"/>
                <w:sz w:val="24"/>
                <w:lang w:val="kk-KZ"/>
              </w:rPr>
              <w:t>детского сообщества;</w:t>
            </w:r>
          </w:p>
          <w:p w:rsidR="00065A7C" w:rsidRPr="006F02D8" w:rsidRDefault="00065A7C" w:rsidP="00065A7C">
            <w:pPr>
              <w:spacing w:before="5"/>
              <w:rPr>
                <w:b/>
                <w:color w:val="006600"/>
                <w:sz w:val="24"/>
                <w:lang w:val="kk-KZ"/>
              </w:rPr>
            </w:pPr>
          </w:p>
          <w:p w:rsidR="00065A7C" w:rsidRPr="006F02D8" w:rsidRDefault="00065A7C" w:rsidP="00065A7C">
            <w:pPr>
              <w:tabs>
                <w:tab w:val="left" w:pos="1725"/>
                <w:tab w:val="left" w:pos="3727"/>
                <w:tab w:val="left" w:pos="4593"/>
                <w:tab w:val="left" w:pos="6301"/>
                <w:tab w:val="left" w:pos="8033"/>
              </w:tabs>
              <w:ind w:left="110" w:right="94"/>
              <w:rPr>
                <w:i/>
                <w:color w:val="006600"/>
                <w:sz w:val="24"/>
                <w:lang w:val="kk-KZ"/>
              </w:rPr>
            </w:pPr>
            <w:r w:rsidRPr="006F02D8">
              <w:rPr>
                <w:i/>
                <w:color w:val="006600"/>
                <w:sz w:val="24"/>
                <w:lang w:val="kk-KZ"/>
              </w:rPr>
              <w:t>рукотворная</w:t>
            </w:r>
            <w:r w:rsidRPr="006F02D8">
              <w:rPr>
                <w:i/>
                <w:color w:val="006600"/>
                <w:sz w:val="24"/>
                <w:lang w:val="kk-KZ"/>
              </w:rPr>
              <w:tab/>
              <w:t>воспитывающая</w:t>
            </w:r>
            <w:r w:rsidRPr="006F02D8">
              <w:rPr>
                <w:i/>
                <w:color w:val="006600"/>
                <w:sz w:val="24"/>
                <w:lang w:val="kk-KZ"/>
              </w:rPr>
              <w:tab/>
              <w:t>среда</w:t>
            </w:r>
            <w:r w:rsidRPr="006F02D8">
              <w:rPr>
                <w:i/>
                <w:color w:val="006600"/>
                <w:sz w:val="24"/>
                <w:lang w:val="kk-KZ"/>
              </w:rPr>
              <w:tab/>
              <w:t>обеспечивает</w:t>
            </w:r>
            <w:r w:rsidRPr="006F02D8">
              <w:rPr>
                <w:i/>
                <w:color w:val="006600"/>
                <w:sz w:val="24"/>
                <w:lang w:val="kk-KZ"/>
              </w:rPr>
              <w:tab/>
              <w:t>возможность</w:t>
            </w:r>
            <w:r w:rsidRPr="006F02D8">
              <w:rPr>
                <w:i/>
                <w:color w:val="006600"/>
                <w:sz w:val="24"/>
                <w:lang w:val="kk-KZ"/>
              </w:rPr>
              <w:tab/>
            </w:r>
            <w:r w:rsidRPr="006F02D8">
              <w:rPr>
                <w:i/>
                <w:color w:val="006600"/>
                <w:spacing w:val="-1"/>
                <w:sz w:val="24"/>
                <w:lang w:val="kk-KZ"/>
              </w:rPr>
              <w:t>демонстрации</w:t>
            </w:r>
            <w:r w:rsidRPr="006F02D8">
              <w:rPr>
                <w:i/>
                <w:color w:val="006600"/>
                <w:spacing w:val="-57"/>
                <w:sz w:val="24"/>
                <w:lang w:val="kk-KZ"/>
              </w:rPr>
              <w:t xml:space="preserve"> </w:t>
            </w:r>
            <w:r w:rsidRPr="006F02D8">
              <w:rPr>
                <w:i/>
                <w:color w:val="006600"/>
                <w:sz w:val="24"/>
                <w:lang w:val="kk-KZ"/>
              </w:rPr>
              <w:t>уникальности</w:t>
            </w:r>
            <w:r w:rsidRPr="006F02D8">
              <w:rPr>
                <w:i/>
                <w:color w:val="006600"/>
                <w:spacing w:val="-2"/>
                <w:sz w:val="24"/>
                <w:lang w:val="kk-KZ"/>
              </w:rPr>
              <w:t xml:space="preserve"> </w:t>
            </w:r>
            <w:r w:rsidRPr="006F02D8">
              <w:rPr>
                <w:i/>
                <w:color w:val="006600"/>
                <w:sz w:val="24"/>
                <w:lang w:val="kk-KZ"/>
              </w:rPr>
              <w:t>достижений каждого ребенка.</w:t>
            </w:r>
          </w:p>
          <w:p w:rsidR="00065A7C" w:rsidRPr="006F02D8" w:rsidRDefault="00065A7C" w:rsidP="00065A7C">
            <w:pPr>
              <w:spacing w:before="3"/>
              <w:rPr>
                <w:b/>
                <w:color w:val="006600"/>
                <w:sz w:val="24"/>
                <w:lang w:val="kk-KZ"/>
              </w:rPr>
            </w:pPr>
          </w:p>
          <w:p w:rsidR="00065A7C" w:rsidRPr="006F02D8" w:rsidRDefault="00065A7C" w:rsidP="00065A7C">
            <w:pPr>
              <w:ind w:left="110"/>
              <w:rPr>
                <w:i/>
                <w:color w:val="006600"/>
                <w:sz w:val="24"/>
                <w:lang w:val="kk-KZ"/>
              </w:rPr>
            </w:pPr>
            <w:r w:rsidRPr="006F02D8">
              <w:rPr>
                <w:i/>
                <w:color w:val="006600"/>
                <w:sz w:val="24"/>
                <w:lang w:val="kk-KZ"/>
              </w:rPr>
              <w:t>Детская</w:t>
            </w:r>
            <w:r w:rsidRPr="006F02D8">
              <w:rPr>
                <w:i/>
                <w:color w:val="006600"/>
                <w:spacing w:val="47"/>
                <w:sz w:val="24"/>
                <w:lang w:val="kk-KZ"/>
              </w:rPr>
              <w:t xml:space="preserve"> </w:t>
            </w:r>
            <w:r w:rsidRPr="006F02D8">
              <w:rPr>
                <w:i/>
                <w:color w:val="006600"/>
                <w:sz w:val="24"/>
                <w:lang w:val="kk-KZ"/>
              </w:rPr>
              <w:t>и</w:t>
            </w:r>
            <w:r w:rsidRPr="006F02D8">
              <w:rPr>
                <w:i/>
                <w:color w:val="006600"/>
                <w:spacing w:val="50"/>
                <w:sz w:val="24"/>
                <w:lang w:val="kk-KZ"/>
              </w:rPr>
              <w:t xml:space="preserve"> </w:t>
            </w:r>
            <w:r w:rsidRPr="006F02D8">
              <w:rPr>
                <w:i/>
                <w:color w:val="006600"/>
                <w:sz w:val="24"/>
                <w:lang w:val="kk-KZ"/>
              </w:rPr>
              <w:t>детско-взрослая</w:t>
            </w:r>
            <w:r w:rsidRPr="006F02D8">
              <w:rPr>
                <w:i/>
                <w:color w:val="006600"/>
                <w:spacing w:val="46"/>
                <w:sz w:val="24"/>
                <w:lang w:val="kk-KZ"/>
              </w:rPr>
              <w:t xml:space="preserve"> </w:t>
            </w:r>
            <w:r w:rsidRPr="006F02D8">
              <w:rPr>
                <w:i/>
                <w:color w:val="006600"/>
                <w:sz w:val="24"/>
                <w:lang w:val="kk-KZ"/>
              </w:rPr>
              <w:t>общность</w:t>
            </w:r>
            <w:r w:rsidRPr="006F02D8">
              <w:rPr>
                <w:i/>
                <w:color w:val="006600"/>
                <w:spacing w:val="48"/>
                <w:sz w:val="24"/>
                <w:lang w:val="kk-KZ"/>
              </w:rPr>
              <w:t xml:space="preserve"> </w:t>
            </w:r>
            <w:r w:rsidRPr="006F02D8">
              <w:rPr>
                <w:i/>
                <w:color w:val="006600"/>
                <w:sz w:val="24"/>
                <w:lang w:val="kk-KZ"/>
              </w:rPr>
              <w:t>в</w:t>
            </w:r>
            <w:r w:rsidRPr="006F02D8">
              <w:rPr>
                <w:i/>
                <w:color w:val="006600"/>
                <w:spacing w:val="51"/>
                <w:sz w:val="24"/>
                <w:lang w:val="kk-KZ"/>
              </w:rPr>
              <w:t xml:space="preserve"> </w:t>
            </w:r>
            <w:r w:rsidRPr="006F02D8">
              <w:rPr>
                <w:i/>
                <w:color w:val="006600"/>
                <w:sz w:val="24"/>
                <w:lang w:val="kk-KZ"/>
              </w:rPr>
              <w:t>инклюзивном</w:t>
            </w:r>
            <w:r w:rsidRPr="006F02D8">
              <w:rPr>
                <w:i/>
                <w:color w:val="006600"/>
                <w:spacing w:val="48"/>
                <w:sz w:val="24"/>
                <w:lang w:val="kk-KZ"/>
              </w:rPr>
              <w:t xml:space="preserve"> </w:t>
            </w:r>
            <w:r w:rsidRPr="006F02D8">
              <w:rPr>
                <w:i/>
                <w:color w:val="006600"/>
                <w:sz w:val="24"/>
                <w:lang w:val="kk-KZ"/>
              </w:rPr>
              <w:t>образовании</w:t>
            </w:r>
            <w:r w:rsidRPr="006F02D8">
              <w:rPr>
                <w:i/>
                <w:color w:val="006600"/>
                <w:spacing w:val="48"/>
                <w:sz w:val="24"/>
                <w:lang w:val="kk-KZ"/>
              </w:rPr>
              <w:t xml:space="preserve"> </w:t>
            </w:r>
            <w:r w:rsidRPr="006F02D8">
              <w:rPr>
                <w:i/>
                <w:color w:val="006600"/>
                <w:sz w:val="24"/>
                <w:lang w:val="kk-KZ"/>
              </w:rPr>
              <w:t>развиваются</w:t>
            </w:r>
            <w:r w:rsidRPr="006F02D8">
              <w:rPr>
                <w:i/>
                <w:color w:val="006600"/>
                <w:spacing w:val="49"/>
                <w:sz w:val="24"/>
                <w:lang w:val="kk-KZ"/>
              </w:rPr>
              <w:t xml:space="preserve"> </w:t>
            </w:r>
            <w:r w:rsidRPr="006F02D8">
              <w:rPr>
                <w:i/>
                <w:color w:val="006600"/>
                <w:sz w:val="24"/>
                <w:lang w:val="kk-KZ"/>
              </w:rPr>
              <w:t>на</w:t>
            </w:r>
            <w:r w:rsidRPr="006F02D8">
              <w:rPr>
                <w:i/>
                <w:color w:val="006600"/>
                <w:spacing w:val="-57"/>
                <w:sz w:val="24"/>
                <w:lang w:val="kk-KZ"/>
              </w:rPr>
              <w:t xml:space="preserve"> </w:t>
            </w:r>
            <w:r w:rsidRPr="006F02D8">
              <w:rPr>
                <w:i/>
                <w:color w:val="006600"/>
                <w:sz w:val="24"/>
                <w:lang w:val="kk-KZ"/>
              </w:rPr>
              <w:t>принципах</w:t>
            </w:r>
            <w:r w:rsidRPr="006F02D8">
              <w:rPr>
                <w:i/>
                <w:color w:val="006600"/>
                <w:spacing w:val="-3"/>
                <w:sz w:val="24"/>
                <w:lang w:val="kk-KZ"/>
              </w:rPr>
              <w:t xml:space="preserve"> </w:t>
            </w:r>
            <w:r w:rsidRPr="006F02D8">
              <w:rPr>
                <w:i/>
                <w:color w:val="006600"/>
                <w:sz w:val="24"/>
                <w:lang w:val="kk-KZ"/>
              </w:rPr>
              <w:t>заботы,</w:t>
            </w:r>
            <w:r w:rsidRPr="006F02D8">
              <w:rPr>
                <w:i/>
                <w:color w:val="006600"/>
                <w:spacing w:val="-1"/>
                <w:sz w:val="24"/>
                <w:lang w:val="kk-KZ"/>
              </w:rPr>
              <w:t xml:space="preserve"> </w:t>
            </w:r>
            <w:r w:rsidRPr="006F02D8">
              <w:rPr>
                <w:i/>
                <w:color w:val="006600"/>
                <w:sz w:val="24"/>
                <w:lang w:val="kk-KZ"/>
              </w:rPr>
              <w:t>взаимоуважения</w:t>
            </w:r>
            <w:r w:rsidRPr="006F02D8">
              <w:rPr>
                <w:i/>
                <w:color w:val="006600"/>
                <w:spacing w:val="-4"/>
                <w:sz w:val="24"/>
                <w:lang w:val="kk-KZ"/>
              </w:rPr>
              <w:t xml:space="preserve"> </w:t>
            </w:r>
            <w:r w:rsidRPr="006F02D8">
              <w:rPr>
                <w:i/>
                <w:color w:val="006600"/>
                <w:sz w:val="24"/>
                <w:lang w:val="kk-KZ"/>
              </w:rPr>
              <w:t>и</w:t>
            </w:r>
            <w:r w:rsidRPr="006F02D8">
              <w:rPr>
                <w:i/>
                <w:color w:val="006600"/>
                <w:spacing w:val="1"/>
                <w:sz w:val="24"/>
                <w:lang w:val="kk-KZ"/>
              </w:rPr>
              <w:t xml:space="preserve"> </w:t>
            </w:r>
            <w:r w:rsidRPr="006F02D8">
              <w:rPr>
                <w:i/>
                <w:color w:val="006600"/>
                <w:sz w:val="24"/>
                <w:lang w:val="kk-KZ"/>
              </w:rPr>
              <w:t>сотрудничества</w:t>
            </w:r>
            <w:r w:rsidRPr="006F02D8">
              <w:rPr>
                <w:i/>
                <w:color w:val="006600"/>
                <w:spacing w:val="-2"/>
                <w:sz w:val="24"/>
                <w:lang w:val="kk-KZ"/>
              </w:rPr>
              <w:t xml:space="preserve"> </w:t>
            </w:r>
            <w:r w:rsidRPr="006F02D8">
              <w:rPr>
                <w:i/>
                <w:color w:val="006600"/>
                <w:sz w:val="24"/>
                <w:lang w:val="kk-KZ"/>
              </w:rPr>
              <w:t>в совместной</w:t>
            </w:r>
            <w:r w:rsidRPr="006F02D8">
              <w:rPr>
                <w:i/>
                <w:color w:val="006600"/>
                <w:spacing w:val="-3"/>
                <w:sz w:val="24"/>
                <w:lang w:val="kk-KZ"/>
              </w:rPr>
              <w:t xml:space="preserve"> </w:t>
            </w:r>
            <w:r w:rsidRPr="006F02D8">
              <w:rPr>
                <w:i/>
                <w:color w:val="006600"/>
                <w:sz w:val="24"/>
                <w:lang w:val="kk-KZ"/>
              </w:rPr>
              <w:t>деятельности.</w:t>
            </w:r>
          </w:p>
        </w:tc>
      </w:tr>
      <w:tr w:rsidR="00065A7C" w:rsidRPr="00504F4D" w:rsidTr="00065A7C">
        <w:trPr>
          <w:trHeight w:val="1936"/>
        </w:trPr>
        <w:tc>
          <w:tcPr>
            <w:tcW w:w="10065" w:type="dxa"/>
          </w:tcPr>
          <w:p w:rsidR="00065A7C" w:rsidRPr="006F02D8" w:rsidRDefault="00065A7C" w:rsidP="00065A7C">
            <w:pPr>
              <w:ind w:left="110" w:right="90"/>
              <w:jc w:val="both"/>
              <w:rPr>
                <w:i/>
                <w:color w:val="006600"/>
                <w:sz w:val="24"/>
                <w:lang w:val="kk-KZ"/>
              </w:rPr>
            </w:pPr>
            <w:r w:rsidRPr="006F02D8">
              <w:rPr>
                <w:i/>
                <w:color w:val="006600"/>
                <w:sz w:val="24"/>
                <w:lang w:val="kk-KZ"/>
              </w:rPr>
              <w:t>2) КРР</w:t>
            </w:r>
            <w:r w:rsidRPr="006F02D8">
              <w:rPr>
                <w:i/>
                <w:color w:val="006600"/>
                <w:spacing w:val="1"/>
                <w:sz w:val="24"/>
                <w:lang w:val="kk-KZ"/>
              </w:rPr>
              <w:t xml:space="preserve"> </w:t>
            </w:r>
            <w:r w:rsidRPr="006F02D8">
              <w:rPr>
                <w:i/>
                <w:color w:val="006600"/>
                <w:sz w:val="24"/>
                <w:lang w:val="kk-KZ"/>
              </w:rPr>
              <w:t>в ДОО</w:t>
            </w:r>
            <w:r w:rsidRPr="006F02D8">
              <w:rPr>
                <w:i/>
                <w:color w:val="006600"/>
                <w:spacing w:val="1"/>
                <w:sz w:val="24"/>
                <w:lang w:val="kk-KZ"/>
              </w:rPr>
              <w:t xml:space="preserve"> </w:t>
            </w:r>
            <w:r w:rsidRPr="006F02D8">
              <w:rPr>
                <w:i/>
                <w:color w:val="006600"/>
                <w:sz w:val="24"/>
                <w:lang w:val="kk-KZ"/>
              </w:rPr>
              <w:t>реализуется</w:t>
            </w:r>
            <w:r w:rsidRPr="006F02D8">
              <w:rPr>
                <w:i/>
                <w:color w:val="006600"/>
                <w:spacing w:val="1"/>
                <w:sz w:val="24"/>
                <w:lang w:val="kk-KZ"/>
              </w:rPr>
              <w:t xml:space="preserve"> </w:t>
            </w:r>
            <w:r w:rsidRPr="006F02D8">
              <w:rPr>
                <w:i/>
                <w:color w:val="006600"/>
                <w:sz w:val="24"/>
                <w:lang w:val="kk-KZ"/>
              </w:rPr>
              <w:t>в форме групповых и</w:t>
            </w:r>
            <w:r w:rsidRPr="006F02D8">
              <w:rPr>
                <w:i/>
                <w:color w:val="006600"/>
                <w:spacing w:val="1"/>
                <w:sz w:val="24"/>
                <w:lang w:val="kk-KZ"/>
              </w:rPr>
              <w:t xml:space="preserve"> </w:t>
            </w:r>
            <w:r w:rsidRPr="006F02D8">
              <w:rPr>
                <w:i/>
                <w:color w:val="006600"/>
                <w:sz w:val="24"/>
                <w:lang w:val="kk-KZ"/>
              </w:rPr>
              <w:t>(или) индивидуальных коррекционно-</w:t>
            </w:r>
            <w:r w:rsidRPr="006F02D8">
              <w:rPr>
                <w:i/>
                <w:color w:val="006600"/>
                <w:spacing w:val="1"/>
                <w:sz w:val="24"/>
                <w:lang w:val="kk-KZ"/>
              </w:rPr>
              <w:t xml:space="preserve"> </w:t>
            </w:r>
            <w:r w:rsidRPr="006F02D8">
              <w:rPr>
                <w:i/>
                <w:color w:val="006600"/>
                <w:sz w:val="24"/>
                <w:lang w:val="kk-KZ"/>
              </w:rPr>
              <w:t>развивающих</w:t>
            </w:r>
            <w:r w:rsidRPr="006F02D8">
              <w:rPr>
                <w:i/>
                <w:color w:val="006600"/>
                <w:spacing w:val="1"/>
                <w:sz w:val="24"/>
                <w:lang w:val="kk-KZ"/>
              </w:rPr>
              <w:t xml:space="preserve"> </w:t>
            </w:r>
            <w:r w:rsidRPr="006F02D8">
              <w:rPr>
                <w:i/>
                <w:color w:val="006600"/>
                <w:sz w:val="24"/>
                <w:lang w:val="kk-KZ"/>
              </w:rPr>
              <w:t>занятий.</w:t>
            </w:r>
            <w:r w:rsidRPr="006F02D8">
              <w:rPr>
                <w:i/>
                <w:color w:val="006600"/>
                <w:spacing w:val="1"/>
                <w:sz w:val="24"/>
                <w:lang w:val="kk-KZ"/>
              </w:rPr>
              <w:t xml:space="preserve"> </w:t>
            </w:r>
            <w:r w:rsidRPr="006F02D8">
              <w:rPr>
                <w:i/>
                <w:color w:val="006600"/>
                <w:sz w:val="24"/>
                <w:lang w:val="kk-KZ"/>
              </w:rPr>
              <w:t>Выбор</w:t>
            </w:r>
            <w:r w:rsidRPr="006F02D8">
              <w:rPr>
                <w:i/>
                <w:color w:val="006600"/>
                <w:spacing w:val="1"/>
                <w:sz w:val="24"/>
                <w:lang w:val="kk-KZ"/>
              </w:rPr>
              <w:t xml:space="preserve"> </w:t>
            </w:r>
            <w:r w:rsidRPr="006F02D8">
              <w:rPr>
                <w:i/>
                <w:color w:val="006600"/>
                <w:sz w:val="24"/>
                <w:lang w:val="kk-KZ"/>
              </w:rPr>
              <w:t>конкретной</w:t>
            </w:r>
            <w:r w:rsidRPr="006F02D8">
              <w:rPr>
                <w:i/>
                <w:color w:val="006600"/>
                <w:spacing w:val="1"/>
                <w:sz w:val="24"/>
                <w:lang w:val="kk-KZ"/>
              </w:rPr>
              <w:t xml:space="preserve"> </w:t>
            </w:r>
            <w:r w:rsidRPr="006F02D8">
              <w:rPr>
                <w:i/>
                <w:color w:val="006600"/>
                <w:sz w:val="24"/>
                <w:lang w:val="kk-KZ"/>
              </w:rPr>
              <w:t>программы</w:t>
            </w:r>
            <w:r w:rsidRPr="006F02D8">
              <w:rPr>
                <w:i/>
                <w:color w:val="006600"/>
                <w:spacing w:val="1"/>
                <w:sz w:val="24"/>
                <w:lang w:val="kk-KZ"/>
              </w:rPr>
              <w:t xml:space="preserve"> </w:t>
            </w:r>
            <w:r w:rsidRPr="006F02D8">
              <w:rPr>
                <w:i/>
                <w:color w:val="006600"/>
                <w:sz w:val="24"/>
                <w:lang w:val="kk-KZ"/>
              </w:rPr>
              <w:t>коррекционно</w:t>
            </w:r>
            <w:r w:rsidRPr="006F02D8">
              <w:rPr>
                <w:i/>
                <w:color w:val="006600"/>
                <w:spacing w:val="1"/>
                <w:sz w:val="24"/>
                <w:lang w:val="kk-KZ"/>
              </w:rPr>
              <w:t xml:space="preserve"> </w:t>
            </w:r>
            <w:r w:rsidRPr="006F02D8">
              <w:rPr>
                <w:i/>
                <w:color w:val="006600"/>
                <w:sz w:val="24"/>
                <w:lang w:val="kk-KZ"/>
              </w:rPr>
              <w:t>-</w:t>
            </w:r>
            <w:r w:rsidRPr="006F02D8">
              <w:rPr>
                <w:i/>
                <w:color w:val="006600"/>
                <w:spacing w:val="1"/>
                <w:sz w:val="24"/>
                <w:lang w:val="kk-KZ"/>
              </w:rPr>
              <w:t xml:space="preserve"> </w:t>
            </w:r>
            <w:r w:rsidRPr="006F02D8">
              <w:rPr>
                <w:i/>
                <w:color w:val="006600"/>
                <w:sz w:val="24"/>
                <w:lang w:val="kk-KZ"/>
              </w:rPr>
              <w:t>развивающих</w:t>
            </w:r>
            <w:r w:rsidRPr="006F02D8">
              <w:rPr>
                <w:i/>
                <w:color w:val="006600"/>
                <w:spacing w:val="1"/>
                <w:sz w:val="24"/>
                <w:lang w:val="kk-KZ"/>
              </w:rPr>
              <w:t xml:space="preserve"> </w:t>
            </w:r>
            <w:r w:rsidRPr="006F02D8">
              <w:rPr>
                <w:i/>
                <w:color w:val="006600"/>
                <w:sz w:val="24"/>
                <w:lang w:val="kk-KZ"/>
              </w:rPr>
              <w:t>мероприятий,</w:t>
            </w:r>
            <w:r w:rsidRPr="006F02D8">
              <w:rPr>
                <w:i/>
                <w:color w:val="006600"/>
                <w:spacing w:val="1"/>
                <w:sz w:val="24"/>
                <w:lang w:val="kk-KZ"/>
              </w:rPr>
              <w:t xml:space="preserve"> </w:t>
            </w:r>
            <w:r w:rsidRPr="006F02D8">
              <w:rPr>
                <w:i/>
                <w:color w:val="006600"/>
                <w:sz w:val="24"/>
                <w:lang w:val="kk-KZ"/>
              </w:rPr>
              <w:t>их</w:t>
            </w:r>
            <w:r w:rsidRPr="006F02D8">
              <w:rPr>
                <w:i/>
                <w:color w:val="006600"/>
                <w:spacing w:val="1"/>
                <w:sz w:val="24"/>
                <w:lang w:val="kk-KZ"/>
              </w:rPr>
              <w:t xml:space="preserve"> </w:t>
            </w:r>
            <w:r w:rsidRPr="006F02D8">
              <w:rPr>
                <w:i/>
                <w:color w:val="006600"/>
                <w:sz w:val="24"/>
                <w:lang w:val="kk-KZ"/>
              </w:rPr>
              <w:t>количестве,</w:t>
            </w:r>
            <w:r w:rsidRPr="006F02D8">
              <w:rPr>
                <w:i/>
                <w:color w:val="006600"/>
                <w:spacing w:val="1"/>
                <w:sz w:val="24"/>
                <w:lang w:val="kk-KZ"/>
              </w:rPr>
              <w:t xml:space="preserve"> </w:t>
            </w:r>
            <w:r w:rsidRPr="006F02D8">
              <w:rPr>
                <w:i/>
                <w:color w:val="006600"/>
                <w:sz w:val="24"/>
                <w:lang w:val="kk-KZ"/>
              </w:rPr>
              <w:t>форме</w:t>
            </w:r>
            <w:r w:rsidRPr="006F02D8">
              <w:rPr>
                <w:i/>
                <w:color w:val="006600"/>
                <w:spacing w:val="1"/>
                <w:sz w:val="24"/>
                <w:lang w:val="kk-KZ"/>
              </w:rPr>
              <w:t xml:space="preserve"> </w:t>
            </w:r>
            <w:r w:rsidRPr="006F02D8">
              <w:rPr>
                <w:i/>
                <w:color w:val="006600"/>
                <w:sz w:val="24"/>
                <w:lang w:val="kk-KZ"/>
              </w:rPr>
              <w:t>организации,</w:t>
            </w:r>
            <w:r w:rsidRPr="006F02D8">
              <w:rPr>
                <w:i/>
                <w:color w:val="006600"/>
                <w:spacing w:val="1"/>
                <w:sz w:val="24"/>
                <w:lang w:val="kk-KZ"/>
              </w:rPr>
              <w:t xml:space="preserve"> </w:t>
            </w:r>
            <w:r w:rsidRPr="006F02D8">
              <w:rPr>
                <w:i/>
                <w:color w:val="006600"/>
                <w:sz w:val="24"/>
                <w:lang w:val="kk-KZ"/>
              </w:rPr>
              <w:t>методов</w:t>
            </w:r>
            <w:r w:rsidRPr="006F02D8">
              <w:rPr>
                <w:i/>
                <w:color w:val="006600"/>
                <w:spacing w:val="1"/>
                <w:sz w:val="24"/>
                <w:lang w:val="kk-KZ"/>
              </w:rPr>
              <w:t xml:space="preserve"> </w:t>
            </w:r>
            <w:r w:rsidRPr="006F02D8">
              <w:rPr>
                <w:i/>
                <w:color w:val="006600"/>
                <w:sz w:val="24"/>
                <w:lang w:val="kk-KZ"/>
              </w:rPr>
              <w:t>и</w:t>
            </w:r>
            <w:r w:rsidRPr="006F02D8">
              <w:rPr>
                <w:i/>
                <w:color w:val="006600"/>
                <w:spacing w:val="1"/>
                <w:sz w:val="24"/>
                <w:lang w:val="kk-KZ"/>
              </w:rPr>
              <w:t xml:space="preserve"> </w:t>
            </w:r>
            <w:r w:rsidRPr="006F02D8">
              <w:rPr>
                <w:i/>
                <w:color w:val="006600"/>
                <w:sz w:val="24"/>
                <w:lang w:val="kk-KZ"/>
              </w:rPr>
              <w:t>технологий</w:t>
            </w:r>
            <w:r w:rsidRPr="006F02D8">
              <w:rPr>
                <w:i/>
                <w:color w:val="006600"/>
                <w:spacing w:val="1"/>
                <w:sz w:val="24"/>
                <w:lang w:val="kk-KZ"/>
              </w:rPr>
              <w:t xml:space="preserve"> </w:t>
            </w:r>
            <w:r w:rsidRPr="006F02D8">
              <w:rPr>
                <w:i/>
                <w:color w:val="006600"/>
                <w:sz w:val="24"/>
                <w:lang w:val="kk-KZ"/>
              </w:rPr>
              <w:t>реализации</w:t>
            </w:r>
            <w:r w:rsidRPr="006F02D8">
              <w:rPr>
                <w:i/>
                <w:color w:val="006600"/>
                <w:spacing w:val="1"/>
                <w:sz w:val="24"/>
                <w:lang w:val="kk-KZ"/>
              </w:rPr>
              <w:t xml:space="preserve"> </w:t>
            </w:r>
            <w:r w:rsidRPr="006F02D8">
              <w:rPr>
                <w:i/>
                <w:color w:val="006600"/>
                <w:sz w:val="24"/>
                <w:lang w:val="kk-KZ"/>
              </w:rPr>
              <w:t>определяется</w:t>
            </w:r>
            <w:r w:rsidRPr="006F02D8">
              <w:rPr>
                <w:i/>
                <w:color w:val="006600"/>
                <w:spacing w:val="1"/>
                <w:sz w:val="24"/>
                <w:lang w:val="kk-KZ"/>
              </w:rPr>
              <w:t xml:space="preserve"> </w:t>
            </w:r>
            <w:r w:rsidRPr="006F02D8">
              <w:rPr>
                <w:i/>
                <w:color w:val="006600"/>
                <w:sz w:val="24"/>
                <w:lang w:val="kk-KZ"/>
              </w:rPr>
              <w:t>ДОО</w:t>
            </w:r>
            <w:r w:rsidRPr="006F02D8">
              <w:rPr>
                <w:i/>
                <w:color w:val="006600"/>
                <w:spacing w:val="1"/>
                <w:sz w:val="24"/>
                <w:lang w:val="kk-KZ"/>
              </w:rPr>
              <w:t xml:space="preserve"> </w:t>
            </w:r>
            <w:r w:rsidRPr="006F02D8">
              <w:rPr>
                <w:i/>
                <w:color w:val="006600"/>
                <w:sz w:val="24"/>
                <w:lang w:val="kk-KZ"/>
              </w:rPr>
              <w:t>самостоятельно,</w:t>
            </w:r>
            <w:r w:rsidRPr="006F02D8">
              <w:rPr>
                <w:i/>
                <w:color w:val="006600"/>
                <w:spacing w:val="1"/>
                <w:sz w:val="24"/>
                <w:lang w:val="kk-KZ"/>
              </w:rPr>
              <w:t xml:space="preserve"> </w:t>
            </w:r>
            <w:r w:rsidRPr="006F02D8">
              <w:rPr>
                <w:i/>
                <w:color w:val="006600"/>
                <w:sz w:val="24"/>
                <w:lang w:val="kk-KZ"/>
              </w:rPr>
              <w:t>исходя</w:t>
            </w:r>
            <w:r w:rsidRPr="006F02D8">
              <w:rPr>
                <w:i/>
                <w:color w:val="006600"/>
                <w:spacing w:val="1"/>
                <w:sz w:val="24"/>
                <w:lang w:val="kk-KZ"/>
              </w:rPr>
              <w:t xml:space="preserve"> </w:t>
            </w:r>
            <w:r w:rsidRPr="006F02D8">
              <w:rPr>
                <w:i/>
                <w:color w:val="006600"/>
                <w:sz w:val="24"/>
                <w:lang w:val="kk-KZ"/>
              </w:rPr>
              <w:t>из</w:t>
            </w:r>
            <w:r w:rsidRPr="006F02D8">
              <w:rPr>
                <w:i/>
                <w:color w:val="006600"/>
                <w:spacing w:val="1"/>
                <w:sz w:val="24"/>
                <w:lang w:val="kk-KZ"/>
              </w:rPr>
              <w:t xml:space="preserve"> </w:t>
            </w:r>
            <w:r w:rsidRPr="006F02D8">
              <w:rPr>
                <w:i/>
                <w:color w:val="006600"/>
                <w:sz w:val="24"/>
                <w:lang w:val="kk-KZ"/>
              </w:rPr>
              <w:t>возрастных</w:t>
            </w:r>
            <w:r w:rsidRPr="006F02D8">
              <w:rPr>
                <w:i/>
                <w:color w:val="006600"/>
                <w:spacing w:val="1"/>
                <w:sz w:val="24"/>
                <w:lang w:val="kk-KZ"/>
              </w:rPr>
              <w:t xml:space="preserve"> </w:t>
            </w:r>
            <w:r w:rsidRPr="006F02D8">
              <w:rPr>
                <w:i/>
                <w:color w:val="006600"/>
                <w:sz w:val="24"/>
                <w:lang w:val="kk-KZ"/>
              </w:rPr>
              <w:t>особенностей</w:t>
            </w:r>
            <w:r w:rsidRPr="006F02D8">
              <w:rPr>
                <w:i/>
                <w:color w:val="006600"/>
                <w:spacing w:val="1"/>
                <w:sz w:val="24"/>
                <w:lang w:val="kk-KZ"/>
              </w:rPr>
              <w:t xml:space="preserve"> </w:t>
            </w:r>
            <w:r w:rsidRPr="006F02D8">
              <w:rPr>
                <w:i/>
                <w:color w:val="006600"/>
                <w:sz w:val="24"/>
                <w:lang w:val="kk-KZ"/>
              </w:rPr>
              <w:t>и</w:t>
            </w:r>
            <w:r w:rsidRPr="006F02D8">
              <w:rPr>
                <w:i/>
                <w:color w:val="006600"/>
                <w:spacing w:val="1"/>
                <w:sz w:val="24"/>
                <w:lang w:val="kk-KZ"/>
              </w:rPr>
              <w:t xml:space="preserve"> </w:t>
            </w:r>
            <w:r w:rsidRPr="006F02D8">
              <w:rPr>
                <w:i/>
                <w:color w:val="006600"/>
                <w:sz w:val="24"/>
                <w:lang w:val="kk-KZ"/>
              </w:rPr>
              <w:t>ООП</w:t>
            </w:r>
            <w:r w:rsidRPr="006F02D8">
              <w:rPr>
                <w:i/>
                <w:color w:val="006600"/>
                <w:spacing w:val="1"/>
                <w:sz w:val="24"/>
                <w:lang w:val="kk-KZ"/>
              </w:rPr>
              <w:t xml:space="preserve"> </w:t>
            </w:r>
            <w:r w:rsidRPr="006F02D8">
              <w:rPr>
                <w:i/>
                <w:color w:val="006600"/>
                <w:sz w:val="24"/>
                <w:lang w:val="kk-KZ"/>
              </w:rPr>
              <w:t>обучающихся.</w:t>
            </w:r>
          </w:p>
        </w:tc>
      </w:tr>
      <w:tr w:rsidR="00065A7C" w:rsidRPr="00504F4D" w:rsidTr="00065A7C">
        <w:trPr>
          <w:trHeight w:val="2212"/>
        </w:trPr>
        <w:tc>
          <w:tcPr>
            <w:tcW w:w="10065" w:type="dxa"/>
          </w:tcPr>
          <w:p w:rsidR="00065A7C" w:rsidRPr="006F02D8" w:rsidRDefault="00065A7C" w:rsidP="00065A7C">
            <w:pPr>
              <w:ind w:left="110" w:right="93"/>
              <w:jc w:val="both"/>
              <w:rPr>
                <w:i/>
                <w:color w:val="006600"/>
                <w:sz w:val="24"/>
                <w:lang w:val="kk-KZ"/>
              </w:rPr>
            </w:pPr>
            <w:r w:rsidRPr="006F02D8">
              <w:rPr>
                <w:i/>
                <w:color w:val="006600"/>
                <w:sz w:val="24"/>
                <w:lang w:val="kk-KZ"/>
              </w:rPr>
              <w:t>3)</w:t>
            </w:r>
            <w:r w:rsidRPr="006F02D8">
              <w:rPr>
                <w:i/>
                <w:color w:val="006600"/>
                <w:spacing w:val="1"/>
                <w:sz w:val="24"/>
                <w:lang w:val="kk-KZ"/>
              </w:rPr>
              <w:t xml:space="preserve"> </w:t>
            </w:r>
            <w:r w:rsidRPr="006F02D8">
              <w:rPr>
                <w:i/>
                <w:color w:val="006600"/>
                <w:sz w:val="24"/>
                <w:lang w:val="kk-KZ"/>
              </w:rPr>
              <w:t>КРР</w:t>
            </w:r>
            <w:r w:rsidRPr="006F02D8">
              <w:rPr>
                <w:i/>
                <w:color w:val="006600"/>
                <w:spacing w:val="1"/>
                <w:sz w:val="24"/>
                <w:lang w:val="kk-KZ"/>
              </w:rPr>
              <w:t xml:space="preserve"> </w:t>
            </w:r>
            <w:r w:rsidRPr="006F02D8">
              <w:rPr>
                <w:i/>
                <w:color w:val="006600"/>
                <w:sz w:val="24"/>
                <w:lang w:val="kk-KZ"/>
              </w:rPr>
              <w:t>с</w:t>
            </w:r>
            <w:r w:rsidRPr="006F02D8">
              <w:rPr>
                <w:i/>
                <w:color w:val="006600"/>
                <w:spacing w:val="1"/>
                <w:sz w:val="24"/>
                <w:lang w:val="kk-KZ"/>
              </w:rPr>
              <w:t xml:space="preserve"> </w:t>
            </w:r>
            <w:r w:rsidRPr="006F02D8">
              <w:rPr>
                <w:i/>
                <w:color w:val="006600"/>
                <w:sz w:val="24"/>
                <w:lang w:val="kk-KZ"/>
              </w:rPr>
              <w:t>обучающимися</w:t>
            </w:r>
            <w:r w:rsidRPr="006F02D8">
              <w:rPr>
                <w:i/>
                <w:color w:val="006600"/>
                <w:spacing w:val="1"/>
                <w:sz w:val="24"/>
                <w:lang w:val="kk-KZ"/>
              </w:rPr>
              <w:t xml:space="preserve"> </w:t>
            </w:r>
            <w:r w:rsidRPr="006F02D8">
              <w:rPr>
                <w:i/>
                <w:color w:val="006600"/>
                <w:sz w:val="24"/>
                <w:lang w:val="kk-KZ"/>
              </w:rPr>
              <w:t>целевых</w:t>
            </w:r>
            <w:r w:rsidRPr="006F02D8">
              <w:rPr>
                <w:i/>
                <w:color w:val="006600"/>
                <w:spacing w:val="1"/>
                <w:sz w:val="24"/>
                <w:lang w:val="kk-KZ"/>
              </w:rPr>
              <w:t xml:space="preserve"> </w:t>
            </w:r>
            <w:r w:rsidRPr="006F02D8">
              <w:rPr>
                <w:i/>
                <w:color w:val="006600"/>
                <w:sz w:val="24"/>
                <w:lang w:val="kk-KZ"/>
              </w:rPr>
              <w:t>групп</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ДОО</w:t>
            </w:r>
            <w:r w:rsidRPr="006F02D8">
              <w:rPr>
                <w:i/>
                <w:color w:val="006600"/>
                <w:spacing w:val="1"/>
                <w:sz w:val="24"/>
                <w:lang w:val="kk-KZ"/>
              </w:rPr>
              <w:t xml:space="preserve"> </w:t>
            </w:r>
            <w:r w:rsidRPr="006F02D8">
              <w:rPr>
                <w:i/>
                <w:color w:val="006600"/>
                <w:sz w:val="24"/>
                <w:lang w:val="kk-KZ"/>
              </w:rPr>
              <w:t>осуществляется</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ходе</w:t>
            </w:r>
            <w:r w:rsidRPr="006F02D8">
              <w:rPr>
                <w:i/>
                <w:color w:val="006600"/>
                <w:spacing w:val="1"/>
                <w:sz w:val="24"/>
                <w:lang w:val="kk-KZ"/>
              </w:rPr>
              <w:t xml:space="preserve"> </w:t>
            </w:r>
            <w:r w:rsidRPr="006F02D8">
              <w:rPr>
                <w:i/>
                <w:color w:val="006600"/>
                <w:sz w:val="24"/>
                <w:lang w:val="kk-KZ"/>
              </w:rPr>
              <w:t>всего</w:t>
            </w:r>
            <w:r w:rsidRPr="006F02D8">
              <w:rPr>
                <w:i/>
                <w:color w:val="006600"/>
                <w:spacing w:val="1"/>
                <w:sz w:val="24"/>
                <w:lang w:val="kk-KZ"/>
              </w:rPr>
              <w:t xml:space="preserve"> </w:t>
            </w:r>
            <w:r w:rsidRPr="006F02D8">
              <w:rPr>
                <w:i/>
                <w:color w:val="006600"/>
                <w:sz w:val="24"/>
                <w:lang w:val="kk-KZ"/>
              </w:rPr>
              <w:t>образовательного</w:t>
            </w:r>
            <w:r w:rsidRPr="006F02D8">
              <w:rPr>
                <w:i/>
                <w:color w:val="006600"/>
                <w:spacing w:val="1"/>
                <w:sz w:val="24"/>
                <w:lang w:val="kk-KZ"/>
              </w:rPr>
              <w:t xml:space="preserve"> </w:t>
            </w:r>
            <w:r w:rsidRPr="006F02D8">
              <w:rPr>
                <w:i/>
                <w:color w:val="006600"/>
                <w:sz w:val="24"/>
                <w:lang w:val="kk-KZ"/>
              </w:rPr>
              <w:t>процесса,</w:t>
            </w:r>
            <w:r w:rsidRPr="006F02D8">
              <w:rPr>
                <w:i/>
                <w:color w:val="006600"/>
                <w:spacing w:val="1"/>
                <w:sz w:val="24"/>
                <w:lang w:val="kk-KZ"/>
              </w:rPr>
              <w:t xml:space="preserve"> </w:t>
            </w:r>
            <w:r w:rsidRPr="006F02D8">
              <w:rPr>
                <w:i/>
                <w:color w:val="006600"/>
                <w:sz w:val="24"/>
                <w:lang w:val="kk-KZ"/>
              </w:rPr>
              <w:t>во</w:t>
            </w:r>
            <w:r w:rsidRPr="006F02D8">
              <w:rPr>
                <w:i/>
                <w:color w:val="006600"/>
                <w:spacing w:val="1"/>
                <w:sz w:val="24"/>
                <w:lang w:val="kk-KZ"/>
              </w:rPr>
              <w:t xml:space="preserve"> </w:t>
            </w:r>
            <w:r w:rsidRPr="006F02D8">
              <w:rPr>
                <w:i/>
                <w:color w:val="006600"/>
                <w:sz w:val="24"/>
                <w:lang w:val="kk-KZ"/>
              </w:rPr>
              <w:t>всех</w:t>
            </w:r>
            <w:r w:rsidRPr="006F02D8">
              <w:rPr>
                <w:i/>
                <w:color w:val="006600"/>
                <w:spacing w:val="1"/>
                <w:sz w:val="24"/>
                <w:lang w:val="kk-KZ"/>
              </w:rPr>
              <w:t xml:space="preserve"> </w:t>
            </w:r>
            <w:r w:rsidRPr="006F02D8">
              <w:rPr>
                <w:i/>
                <w:color w:val="006600"/>
                <w:sz w:val="24"/>
                <w:lang w:val="kk-KZ"/>
              </w:rPr>
              <w:t>видах</w:t>
            </w:r>
            <w:r w:rsidRPr="006F02D8">
              <w:rPr>
                <w:i/>
                <w:color w:val="006600"/>
                <w:spacing w:val="1"/>
                <w:sz w:val="24"/>
                <w:lang w:val="kk-KZ"/>
              </w:rPr>
              <w:t xml:space="preserve"> </w:t>
            </w:r>
            <w:r w:rsidRPr="006F02D8">
              <w:rPr>
                <w:i/>
                <w:color w:val="006600"/>
                <w:sz w:val="24"/>
                <w:lang w:val="kk-KZ"/>
              </w:rPr>
              <w:t>и</w:t>
            </w:r>
            <w:r w:rsidRPr="006F02D8">
              <w:rPr>
                <w:i/>
                <w:color w:val="006600"/>
                <w:spacing w:val="1"/>
                <w:sz w:val="24"/>
                <w:lang w:val="kk-KZ"/>
              </w:rPr>
              <w:t xml:space="preserve"> </w:t>
            </w:r>
            <w:r w:rsidRPr="006F02D8">
              <w:rPr>
                <w:i/>
                <w:color w:val="006600"/>
                <w:sz w:val="24"/>
                <w:lang w:val="kk-KZ"/>
              </w:rPr>
              <w:t>формах</w:t>
            </w:r>
            <w:r w:rsidRPr="006F02D8">
              <w:rPr>
                <w:i/>
                <w:color w:val="006600"/>
                <w:spacing w:val="1"/>
                <w:sz w:val="24"/>
                <w:lang w:val="kk-KZ"/>
              </w:rPr>
              <w:t xml:space="preserve"> </w:t>
            </w:r>
            <w:r w:rsidRPr="006F02D8">
              <w:rPr>
                <w:i/>
                <w:color w:val="006600"/>
                <w:sz w:val="24"/>
                <w:lang w:val="kk-KZ"/>
              </w:rPr>
              <w:t>деятельности,</w:t>
            </w:r>
            <w:r w:rsidRPr="006F02D8">
              <w:rPr>
                <w:i/>
                <w:color w:val="006600"/>
                <w:spacing w:val="1"/>
                <w:sz w:val="24"/>
                <w:lang w:val="kk-KZ"/>
              </w:rPr>
              <w:t xml:space="preserve"> </w:t>
            </w:r>
            <w:r w:rsidRPr="006F02D8">
              <w:rPr>
                <w:i/>
                <w:color w:val="006600"/>
                <w:sz w:val="24"/>
                <w:lang w:val="kk-KZ"/>
              </w:rPr>
              <w:t>как</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совместной</w:t>
            </w:r>
            <w:r w:rsidRPr="006F02D8">
              <w:rPr>
                <w:i/>
                <w:color w:val="006600"/>
                <w:spacing w:val="-57"/>
                <w:sz w:val="24"/>
                <w:lang w:val="kk-KZ"/>
              </w:rPr>
              <w:t xml:space="preserve"> </w:t>
            </w:r>
            <w:r w:rsidRPr="006F02D8">
              <w:rPr>
                <w:i/>
                <w:color w:val="006600"/>
                <w:sz w:val="24"/>
                <w:lang w:val="kk-KZ"/>
              </w:rPr>
              <w:t>деятельности</w:t>
            </w:r>
            <w:r w:rsidRPr="006F02D8">
              <w:rPr>
                <w:i/>
                <w:color w:val="006600"/>
                <w:spacing w:val="1"/>
                <w:sz w:val="24"/>
                <w:lang w:val="kk-KZ"/>
              </w:rPr>
              <w:t xml:space="preserve"> </w:t>
            </w:r>
            <w:r w:rsidRPr="006F02D8">
              <w:rPr>
                <w:i/>
                <w:color w:val="006600"/>
                <w:sz w:val="24"/>
                <w:lang w:val="kk-KZ"/>
              </w:rPr>
              <w:t>детей</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условиях</w:t>
            </w:r>
            <w:r w:rsidRPr="006F02D8">
              <w:rPr>
                <w:i/>
                <w:color w:val="006600"/>
                <w:spacing w:val="1"/>
                <w:sz w:val="24"/>
                <w:lang w:val="kk-KZ"/>
              </w:rPr>
              <w:t xml:space="preserve"> </w:t>
            </w:r>
            <w:r w:rsidRPr="006F02D8">
              <w:rPr>
                <w:i/>
                <w:color w:val="006600"/>
                <w:sz w:val="24"/>
                <w:lang w:val="kk-KZ"/>
              </w:rPr>
              <w:t>дошкольной</w:t>
            </w:r>
            <w:r w:rsidRPr="006F02D8">
              <w:rPr>
                <w:i/>
                <w:color w:val="006600"/>
                <w:spacing w:val="1"/>
                <w:sz w:val="24"/>
                <w:lang w:val="kk-KZ"/>
              </w:rPr>
              <w:t xml:space="preserve"> </w:t>
            </w:r>
            <w:r w:rsidRPr="006F02D8">
              <w:rPr>
                <w:i/>
                <w:color w:val="006600"/>
                <w:sz w:val="24"/>
                <w:lang w:val="kk-KZ"/>
              </w:rPr>
              <w:t>группы,</w:t>
            </w:r>
            <w:r w:rsidRPr="006F02D8">
              <w:rPr>
                <w:i/>
                <w:color w:val="006600"/>
                <w:spacing w:val="1"/>
                <w:sz w:val="24"/>
                <w:lang w:val="kk-KZ"/>
              </w:rPr>
              <w:t xml:space="preserve"> </w:t>
            </w:r>
            <w:r w:rsidRPr="006F02D8">
              <w:rPr>
                <w:i/>
                <w:color w:val="006600"/>
                <w:sz w:val="24"/>
                <w:lang w:val="kk-KZ"/>
              </w:rPr>
              <w:t>так</w:t>
            </w:r>
            <w:r w:rsidRPr="006F02D8">
              <w:rPr>
                <w:i/>
                <w:color w:val="006600"/>
                <w:spacing w:val="1"/>
                <w:sz w:val="24"/>
                <w:lang w:val="kk-KZ"/>
              </w:rPr>
              <w:t xml:space="preserve"> </w:t>
            </w:r>
            <w:r w:rsidRPr="006F02D8">
              <w:rPr>
                <w:i/>
                <w:color w:val="006600"/>
                <w:sz w:val="24"/>
                <w:lang w:val="kk-KZ"/>
              </w:rPr>
              <w:t>и</w:t>
            </w:r>
            <w:r w:rsidRPr="006F02D8">
              <w:rPr>
                <w:i/>
                <w:color w:val="006600"/>
                <w:spacing w:val="1"/>
                <w:sz w:val="24"/>
                <w:lang w:val="kk-KZ"/>
              </w:rPr>
              <w:t xml:space="preserve"> </w:t>
            </w:r>
            <w:r w:rsidRPr="006F02D8">
              <w:rPr>
                <w:i/>
                <w:color w:val="006600"/>
                <w:sz w:val="24"/>
                <w:lang w:val="kk-KZ"/>
              </w:rPr>
              <w:t>в</w:t>
            </w:r>
            <w:r w:rsidRPr="006F02D8">
              <w:rPr>
                <w:i/>
                <w:color w:val="006600"/>
                <w:spacing w:val="1"/>
                <w:sz w:val="24"/>
                <w:lang w:val="kk-KZ"/>
              </w:rPr>
              <w:t xml:space="preserve"> </w:t>
            </w:r>
            <w:r w:rsidRPr="006F02D8">
              <w:rPr>
                <w:i/>
                <w:color w:val="006600"/>
                <w:sz w:val="24"/>
                <w:lang w:val="kk-KZ"/>
              </w:rPr>
              <w:t>форме</w:t>
            </w:r>
            <w:r w:rsidRPr="006F02D8">
              <w:rPr>
                <w:i/>
                <w:color w:val="006600"/>
                <w:spacing w:val="1"/>
                <w:sz w:val="24"/>
                <w:lang w:val="kk-KZ"/>
              </w:rPr>
              <w:t xml:space="preserve"> </w:t>
            </w:r>
            <w:r w:rsidRPr="006F02D8">
              <w:rPr>
                <w:i/>
                <w:color w:val="006600"/>
                <w:sz w:val="24"/>
                <w:lang w:val="kk-KZ"/>
              </w:rPr>
              <w:t>коррекционно-</w:t>
            </w:r>
            <w:r w:rsidRPr="006F02D8">
              <w:rPr>
                <w:i/>
                <w:color w:val="006600"/>
                <w:spacing w:val="1"/>
                <w:sz w:val="24"/>
                <w:lang w:val="kk-KZ"/>
              </w:rPr>
              <w:t xml:space="preserve"> </w:t>
            </w:r>
            <w:r w:rsidRPr="006F02D8">
              <w:rPr>
                <w:i/>
                <w:color w:val="006600"/>
                <w:sz w:val="24"/>
                <w:lang w:val="kk-KZ"/>
              </w:rPr>
              <w:t>развивающих</w:t>
            </w:r>
            <w:r w:rsidRPr="006F02D8">
              <w:rPr>
                <w:i/>
                <w:color w:val="006600"/>
                <w:spacing w:val="-2"/>
                <w:sz w:val="24"/>
                <w:lang w:val="kk-KZ"/>
              </w:rPr>
              <w:t xml:space="preserve"> </w:t>
            </w:r>
            <w:r w:rsidRPr="006F02D8">
              <w:rPr>
                <w:i/>
                <w:color w:val="006600"/>
                <w:sz w:val="24"/>
                <w:lang w:val="kk-KZ"/>
              </w:rPr>
              <w:t>групповых</w:t>
            </w:r>
            <w:r w:rsidRPr="006F02D8">
              <w:rPr>
                <w:i/>
                <w:color w:val="006600"/>
                <w:spacing w:val="1"/>
                <w:sz w:val="24"/>
                <w:lang w:val="kk-KZ"/>
              </w:rPr>
              <w:t xml:space="preserve"> </w:t>
            </w:r>
            <w:r w:rsidRPr="006F02D8">
              <w:rPr>
                <w:i/>
                <w:color w:val="006600"/>
                <w:sz w:val="24"/>
                <w:lang w:val="kk-KZ"/>
              </w:rPr>
              <w:t>(индивидуальных)</w:t>
            </w:r>
            <w:r w:rsidRPr="006F02D8">
              <w:rPr>
                <w:i/>
                <w:color w:val="006600"/>
                <w:spacing w:val="-4"/>
                <w:sz w:val="24"/>
                <w:lang w:val="kk-KZ"/>
              </w:rPr>
              <w:t xml:space="preserve"> </w:t>
            </w:r>
            <w:r w:rsidRPr="006F02D8">
              <w:rPr>
                <w:i/>
                <w:color w:val="006600"/>
                <w:sz w:val="24"/>
                <w:lang w:val="kk-KZ"/>
              </w:rPr>
              <w:t>занятий.</w:t>
            </w:r>
          </w:p>
          <w:p w:rsidR="00065A7C" w:rsidRPr="006F02D8" w:rsidRDefault="00065A7C" w:rsidP="00065A7C">
            <w:pPr>
              <w:spacing w:before="7"/>
              <w:rPr>
                <w:b/>
                <w:color w:val="006600"/>
                <w:lang w:val="kk-KZ"/>
              </w:rPr>
            </w:pPr>
          </w:p>
          <w:p w:rsidR="00065A7C" w:rsidRPr="006F02D8" w:rsidRDefault="00065A7C" w:rsidP="00065A7C">
            <w:pPr>
              <w:spacing w:line="270" w:lineRule="atLeast"/>
              <w:ind w:left="110" w:right="95"/>
              <w:jc w:val="both"/>
              <w:rPr>
                <w:i/>
                <w:color w:val="006600"/>
                <w:sz w:val="24"/>
                <w:lang w:val="kk-KZ"/>
              </w:rPr>
            </w:pPr>
            <w:r w:rsidRPr="006F02D8">
              <w:rPr>
                <w:i/>
                <w:color w:val="006600"/>
                <w:sz w:val="24"/>
                <w:lang w:val="kk-KZ"/>
              </w:rPr>
              <w:t>Региональные</w:t>
            </w:r>
            <w:r w:rsidRPr="006F02D8">
              <w:rPr>
                <w:i/>
                <w:color w:val="006600"/>
                <w:spacing w:val="1"/>
                <w:sz w:val="24"/>
                <w:lang w:val="kk-KZ"/>
              </w:rPr>
              <w:t xml:space="preserve"> </w:t>
            </w:r>
            <w:r w:rsidRPr="006F02D8">
              <w:rPr>
                <w:i/>
                <w:color w:val="006600"/>
                <w:sz w:val="24"/>
                <w:lang w:val="kk-KZ"/>
              </w:rPr>
              <w:t>особенности</w:t>
            </w:r>
            <w:r w:rsidRPr="006F02D8">
              <w:rPr>
                <w:i/>
                <w:color w:val="006600"/>
                <w:spacing w:val="1"/>
                <w:sz w:val="24"/>
                <w:lang w:val="kk-KZ"/>
              </w:rPr>
              <w:t xml:space="preserve"> </w:t>
            </w:r>
            <w:r w:rsidRPr="006F02D8">
              <w:rPr>
                <w:i/>
                <w:color w:val="006600"/>
                <w:sz w:val="24"/>
                <w:lang w:val="kk-KZ"/>
              </w:rPr>
              <w:t>создания</w:t>
            </w:r>
            <w:r w:rsidRPr="006F02D8">
              <w:rPr>
                <w:i/>
                <w:color w:val="006600"/>
                <w:spacing w:val="1"/>
                <w:sz w:val="24"/>
                <w:lang w:val="kk-KZ"/>
              </w:rPr>
              <w:t xml:space="preserve"> </w:t>
            </w:r>
            <w:r w:rsidRPr="006F02D8">
              <w:rPr>
                <w:i/>
                <w:color w:val="006600"/>
                <w:sz w:val="24"/>
                <w:lang w:val="kk-KZ"/>
              </w:rPr>
              <w:t>условий,</w:t>
            </w:r>
            <w:r w:rsidRPr="006F02D8">
              <w:rPr>
                <w:i/>
                <w:color w:val="006600"/>
                <w:spacing w:val="1"/>
                <w:sz w:val="24"/>
                <w:lang w:val="kk-KZ"/>
              </w:rPr>
              <w:t xml:space="preserve"> </w:t>
            </w:r>
            <w:r w:rsidRPr="006F02D8">
              <w:rPr>
                <w:i/>
                <w:color w:val="006600"/>
                <w:sz w:val="24"/>
                <w:lang w:val="kk-KZ"/>
              </w:rPr>
              <w:t>обеспечивающих</w:t>
            </w:r>
            <w:r w:rsidRPr="006F02D8">
              <w:rPr>
                <w:i/>
                <w:color w:val="006600"/>
                <w:spacing w:val="1"/>
                <w:sz w:val="24"/>
                <w:lang w:val="kk-KZ"/>
              </w:rPr>
              <w:t xml:space="preserve"> </w:t>
            </w:r>
            <w:r w:rsidRPr="006F02D8">
              <w:rPr>
                <w:i/>
                <w:color w:val="006600"/>
                <w:sz w:val="24"/>
                <w:lang w:val="kk-KZ"/>
              </w:rPr>
              <w:t>достижение</w:t>
            </w:r>
            <w:r w:rsidRPr="006F02D8">
              <w:rPr>
                <w:i/>
                <w:color w:val="006600"/>
                <w:spacing w:val="1"/>
                <w:sz w:val="24"/>
                <w:lang w:val="kk-KZ"/>
              </w:rPr>
              <w:t xml:space="preserve"> </w:t>
            </w:r>
            <w:r w:rsidRPr="006F02D8">
              <w:rPr>
                <w:i/>
                <w:color w:val="006600"/>
                <w:sz w:val="24"/>
                <w:lang w:val="kk-KZ"/>
              </w:rPr>
              <w:t>целевых</w:t>
            </w:r>
            <w:r w:rsidRPr="006F02D8">
              <w:rPr>
                <w:i/>
                <w:color w:val="006600"/>
                <w:spacing w:val="1"/>
                <w:sz w:val="24"/>
                <w:lang w:val="kk-KZ"/>
              </w:rPr>
              <w:t xml:space="preserve"> </w:t>
            </w:r>
            <w:r w:rsidRPr="006F02D8">
              <w:rPr>
                <w:i/>
                <w:color w:val="006600"/>
                <w:sz w:val="24"/>
                <w:lang w:val="kk-KZ"/>
              </w:rPr>
              <w:t>ориентиров</w:t>
            </w:r>
            <w:r w:rsidRPr="006F02D8">
              <w:rPr>
                <w:i/>
                <w:color w:val="006600"/>
                <w:spacing w:val="-7"/>
                <w:sz w:val="24"/>
                <w:lang w:val="kk-KZ"/>
              </w:rPr>
              <w:t xml:space="preserve"> </w:t>
            </w:r>
            <w:r w:rsidRPr="006F02D8">
              <w:rPr>
                <w:i/>
                <w:color w:val="006600"/>
                <w:sz w:val="24"/>
                <w:lang w:val="kk-KZ"/>
              </w:rPr>
              <w:t>в</w:t>
            </w:r>
            <w:r w:rsidRPr="006F02D8">
              <w:rPr>
                <w:i/>
                <w:color w:val="006600"/>
                <w:spacing w:val="-7"/>
                <w:sz w:val="24"/>
                <w:lang w:val="kk-KZ"/>
              </w:rPr>
              <w:t xml:space="preserve"> </w:t>
            </w:r>
            <w:r w:rsidRPr="006F02D8">
              <w:rPr>
                <w:i/>
                <w:color w:val="006600"/>
                <w:sz w:val="24"/>
                <w:lang w:val="kk-KZ"/>
              </w:rPr>
              <w:t>работе</w:t>
            </w:r>
            <w:r w:rsidRPr="006F02D8">
              <w:rPr>
                <w:i/>
                <w:color w:val="006600"/>
                <w:spacing w:val="-6"/>
                <w:sz w:val="24"/>
                <w:lang w:val="kk-KZ"/>
              </w:rPr>
              <w:t xml:space="preserve"> </w:t>
            </w:r>
            <w:r w:rsidRPr="006F02D8">
              <w:rPr>
                <w:i/>
                <w:color w:val="006600"/>
                <w:sz w:val="24"/>
                <w:lang w:val="kk-KZ"/>
              </w:rPr>
              <w:t>с</w:t>
            </w:r>
            <w:r w:rsidRPr="006F02D8">
              <w:rPr>
                <w:i/>
                <w:color w:val="006600"/>
                <w:spacing w:val="-7"/>
                <w:sz w:val="24"/>
                <w:lang w:val="kk-KZ"/>
              </w:rPr>
              <w:t xml:space="preserve"> </w:t>
            </w:r>
            <w:r w:rsidRPr="006F02D8">
              <w:rPr>
                <w:i/>
                <w:color w:val="006600"/>
                <w:sz w:val="24"/>
                <w:lang w:val="kk-KZ"/>
              </w:rPr>
              <w:t>особыми</w:t>
            </w:r>
            <w:r w:rsidRPr="006F02D8">
              <w:rPr>
                <w:i/>
                <w:color w:val="006600"/>
                <w:spacing w:val="-4"/>
                <w:sz w:val="24"/>
                <w:lang w:val="kk-KZ"/>
              </w:rPr>
              <w:t xml:space="preserve"> </w:t>
            </w:r>
            <w:r w:rsidRPr="006F02D8">
              <w:rPr>
                <w:i/>
                <w:color w:val="006600"/>
                <w:sz w:val="24"/>
                <w:lang w:val="kk-KZ"/>
              </w:rPr>
              <w:t>категориями</w:t>
            </w:r>
            <w:r w:rsidRPr="006F02D8">
              <w:rPr>
                <w:i/>
                <w:color w:val="006600"/>
                <w:spacing w:val="-5"/>
                <w:sz w:val="24"/>
                <w:lang w:val="kk-KZ"/>
              </w:rPr>
              <w:t xml:space="preserve"> </w:t>
            </w:r>
            <w:r w:rsidRPr="006F02D8">
              <w:rPr>
                <w:i/>
                <w:color w:val="006600"/>
                <w:sz w:val="24"/>
                <w:lang w:val="kk-KZ"/>
              </w:rPr>
              <w:t>детей</w:t>
            </w:r>
            <w:r w:rsidRPr="006F02D8">
              <w:rPr>
                <w:i/>
                <w:color w:val="006600"/>
                <w:spacing w:val="-6"/>
                <w:sz w:val="24"/>
                <w:lang w:val="kk-KZ"/>
              </w:rPr>
              <w:t xml:space="preserve"> </w:t>
            </w:r>
            <w:r w:rsidRPr="006F02D8">
              <w:rPr>
                <w:i/>
                <w:color w:val="006600"/>
                <w:sz w:val="24"/>
                <w:lang w:val="kk-KZ"/>
              </w:rPr>
              <w:t>ДОО</w:t>
            </w:r>
            <w:r w:rsidRPr="006F02D8">
              <w:rPr>
                <w:i/>
                <w:color w:val="006600"/>
                <w:spacing w:val="-6"/>
                <w:sz w:val="24"/>
                <w:lang w:val="kk-KZ"/>
              </w:rPr>
              <w:t xml:space="preserve"> </w:t>
            </w:r>
            <w:r w:rsidRPr="006F02D8">
              <w:rPr>
                <w:i/>
                <w:color w:val="006600"/>
                <w:sz w:val="24"/>
                <w:lang w:val="kk-KZ"/>
              </w:rPr>
              <w:t>определяет</w:t>
            </w:r>
            <w:r w:rsidRPr="006F02D8">
              <w:rPr>
                <w:i/>
                <w:color w:val="006600"/>
                <w:spacing w:val="-4"/>
                <w:sz w:val="24"/>
                <w:lang w:val="kk-KZ"/>
              </w:rPr>
              <w:t xml:space="preserve"> </w:t>
            </w:r>
            <w:r w:rsidRPr="006F02D8">
              <w:rPr>
                <w:i/>
                <w:color w:val="006600"/>
                <w:sz w:val="24"/>
                <w:lang w:val="kk-KZ"/>
              </w:rPr>
              <w:t>исходя</w:t>
            </w:r>
            <w:r w:rsidRPr="006F02D8">
              <w:rPr>
                <w:i/>
                <w:color w:val="006600"/>
                <w:spacing w:val="-7"/>
                <w:sz w:val="24"/>
                <w:lang w:val="kk-KZ"/>
              </w:rPr>
              <w:t xml:space="preserve"> </w:t>
            </w:r>
            <w:r w:rsidRPr="006F02D8">
              <w:rPr>
                <w:i/>
                <w:color w:val="006600"/>
                <w:sz w:val="24"/>
                <w:lang w:val="kk-KZ"/>
              </w:rPr>
              <w:t>из</w:t>
            </w:r>
            <w:r w:rsidRPr="006F02D8">
              <w:rPr>
                <w:i/>
                <w:color w:val="006600"/>
                <w:spacing w:val="-5"/>
                <w:sz w:val="24"/>
                <w:lang w:val="kk-KZ"/>
              </w:rPr>
              <w:t xml:space="preserve"> </w:t>
            </w:r>
            <w:r w:rsidRPr="006F02D8">
              <w:rPr>
                <w:i/>
                <w:color w:val="006600"/>
                <w:sz w:val="24"/>
                <w:lang w:val="kk-KZ"/>
              </w:rPr>
              <w:t>этиологии,</w:t>
            </w:r>
            <w:r w:rsidRPr="006F02D8">
              <w:rPr>
                <w:i/>
                <w:color w:val="006600"/>
                <w:spacing w:val="-58"/>
                <w:sz w:val="24"/>
                <w:lang w:val="kk-KZ"/>
              </w:rPr>
              <w:t xml:space="preserve"> </w:t>
            </w:r>
            <w:r w:rsidRPr="006F02D8">
              <w:rPr>
                <w:i/>
                <w:color w:val="006600"/>
                <w:sz w:val="24"/>
                <w:lang w:val="kk-KZ"/>
              </w:rPr>
              <w:t>характера</w:t>
            </w:r>
            <w:r w:rsidRPr="006F02D8">
              <w:rPr>
                <w:i/>
                <w:color w:val="006600"/>
                <w:spacing w:val="-1"/>
                <w:sz w:val="24"/>
                <w:lang w:val="kk-KZ"/>
              </w:rPr>
              <w:t xml:space="preserve"> </w:t>
            </w:r>
            <w:r w:rsidRPr="006F02D8">
              <w:rPr>
                <w:i/>
                <w:color w:val="006600"/>
                <w:sz w:val="24"/>
                <w:lang w:val="kk-KZ"/>
              </w:rPr>
              <w:t>и тяжести</w:t>
            </w:r>
            <w:r w:rsidRPr="006F02D8">
              <w:rPr>
                <w:i/>
                <w:color w:val="006600"/>
                <w:spacing w:val="1"/>
                <w:sz w:val="24"/>
                <w:lang w:val="kk-KZ"/>
              </w:rPr>
              <w:t xml:space="preserve"> </w:t>
            </w:r>
            <w:r w:rsidRPr="006F02D8">
              <w:rPr>
                <w:i/>
                <w:color w:val="006600"/>
                <w:sz w:val="24"/>
                <w:lang w:val="kk-KZ"/>
              </w:rPr>
              <w:t>нарушения</w:t>
            </w:r>
            <w:r w:rsidRPr="006F02D8">
              <w:rPr>
                <w:i/>
                <w:color w:val="006600"/>
                <w:spacing w:val="-2"/>
                <w:sz w:val="24"/>
                <w:lang w:val="kk-KZ"/>
              </w:rPr>
              <w:t xml:space="preserve"> </w:t>
            </w:r>
            <w:r w:rsidRPr="006F02D8">
              <w:rPr>
                <w:i/>
                <w:color w:val="006600"/>
                <w:sz w:val="24"/>
                <w:lang w:val="kk-KZ"/>
              </w:rPr>
              <w:t>здоровья.</w:t>
            </w:r>
          </w:p>
        </w:tc>
      </w:tr>
    </w:tbl>
    <w:p w:rsidR="00065A7C" w:rsidRPr="00504F4D" w:rsidRDefault="00065A7C" w:rsidP="00065A7C">
      <w:pPr>
        <w:pStyle w:val="af5"/>
        <w:spacing w:before="5"/>
        <w:ind w:firstLine="709"/>
        <w:rPr>
          <w:lang w:val="kk-KZ"/>
        </w:rPr>
      </w:pPr>
    </w:p>
    <w:p w:rsidR="00065A7C" w:rsidRPr="00E97302" w:rsidRDefault="00065A7C" w:rsidP="00065A7C">
      <w:pPr>
        <w:spacing w:before="90"/>
        <w:ind w:left="113" w:right="373"/>
        <w:jc w:val="both"/>
        <w:rPr>
          <w:b/>
          <w:sz w:val="24"/>
        </w:rPr>
      </w:pPr>
      <w:r w:rsidRPr="00E97302">
        <w:rPr>
          <w:b/>
          <w:sz w:val="24"/>
        </w:rPr>
        <w:t xml:space="preserve">Общие требования к условиям реализации Программы ВОСПИТАНИЯ </w:t>
      </w:r>
    </w:p>
    <w:p w:rsidR="00065A7C" w:rsidRPr="00E97302" w:rsidRDefault="00065A7C" w:rsidP="00065A7C">
      <w:pPr>
        <w:ind w:left="113" w:right="373"/>
        <w:jc w:val="both"/>
        <w:rPr>
          <w:sz w:val="24"/>
          <w:szCs w:val="24"/>
        </w:rPr>
      </w:pPr>
      <w:r w:rsidRPr="00E97302">
        <w:rPr>
          <w:sz w:val="24"/>
          <w:szCs w:val="24"/>
        </w:rPr>
        <w:t>Программа</w:t>
      </w:r>
      <w:r w:rsidRPr="00E97302">
        <w:rPr>
          <w:spacing w:val="1"/>
          <w:sz w:val="24"/>
          <w:szCs w:val="24"/>
        </w:rPr>
        <w:t xml:space="preserve"> </w:t>
      </w:r>
      <w:r w:rsidRPr="00E97302">
        <w:rPr>
          <w:sz w:val="24"/>
          <w:szCs w:val="24"/>
        </w:rPr>
        <w:t>ВОСПИТАНИЯ</w:t>
      </w:r>
      <w:r w:rsidRPr="00E97302">
        <w:rPr>
          <w:spacing w:val="1"/>
          <w:sz w:val="24"/>
          <w:szCs w:val="24"/>
        </w:rPr>
        <w:t xml:space="preserve"> </w:t>
      </w:r>
      <w:r w:rsidRPr="00E97302">
        <w:rPr>
          <w:sz w:val="24"/>
          <w:szCs w:val="24"/>
        </w:rPr>
        <w:t>МАДОУ</w:t>
      </w:r>
      <w:r w:rsidRPr="00E97302">
        <w:rPr>
          <w:spacing w:val="1"/>
          <w:sz w:val="24"/>
          <w:szCs w:val="24"/>
        </w:rPr>
        <w:t xml:space="preserve"> </w:t>
      </w:r>
      <w:r w:rsidRPr="00E97302">
        <w:rPr>
          <w:sz w:val="24"/>
          <w:szCs w:val="24"/>
        </w:rPr>
        <w:t>реализуется</w:t>
      </w:r>
      <w:r w:rsidRPr="00E97302">
        <w:rPr>
          <w:spacing w:val="1"/>
          <w:sz w:val="24"/>
          <w:szCs w:val="24"/>
        </w:rPr>
        <w:t xml:space="preserve"> </w:t>
      </w:r>
      <w:r w:rsidRPr="00E97302">
        <w:rPr>
          <w:sz w:val="24"/>
          <w:szCs w:val="24"/>
        </w:rPr>
        <w:t>через</w:t>
      </w:r>
      <w:r w:rsidRPr="00E97302">
        <w:rPr>
          <w:spacing w:val="1"/>
          <w:sz w:val="24"/>
          <w:szCs w:val="24"/>
        </w:rPr>
        <w:t xml:space="preserve"> </w:t>
      </w:r>
      <w:r w:rsidRPr="00E97302">
        <w:rPr>
          <w:sz w:val="24"/>
          <w:szCs w:val="24"/>
        </w:rPr>
        <w:t>формирование</w:t>
      </w:r>
      <w:r w:rsidRPr="00E97302">
        <w:rPr>
          <w:spacing w:val="1"/>
          <w:sz w:val="24"/>
          <w:szCs w:val="24"/>
        </w:rPr>
        <w:t xml:space="preserve"> </w:t>
      </w:r>
      <w:r w:rsidRPr="00E97302">
        <w:rPr>
          <w:sz w:val="24"/>
          <w:szCs w:val="24"/>
        </w:rPr>
        <w:t>социокультурного</w:t>
      </w:r>
      <w:r w:rsidRPr="00E97302">
        <w:rPr>
          <w:spacing w:val="1"/>
          <w:sz w:val="24"/>
          <w:szCs w:val="24"/>
        </w:rPr>
        <w:t xml:space="preserve"> </w:t>
      </w:r>
      <w:r w:rsidRPr="00E97302">
        <w:rPr>
          <w:sz w:val="24"/>
          <w:szCs w:val="24"/>
        </w:rPr>
        <w:t>воспитательного</w:t>
      </w:r>
      <w:r w:rsidRPr="00E97302">
        <w:rPr>
          <w:spacing w:val="1"/>
          <w:sz w:val="24"/>
          <w:szCs w:val="24"/>
        </w:rPr>
        <w:t xml:space="preserve"> </w:t>
      </w:r>
      <w:r w:rsidRPr="00E97302">
        <w:rPr>
          <w:sz w:val="24"/>
          <w:szCs w:val="24"/>
        </w:rPr>
        <w:t>пространства</w:t>
      </w:r>
      <w:r w:rsidRPr="00E97302">
        <w:rPr>
          <w:spacing w:val="1"/>
          <w:sz w:val="24"/>
          <w:szCs w:val="24"/>
        </w:rPr>
        <w:t xml:space="preserve"> </w:t>
      </w:r>
      <w:r w:rsidRPr="00E97302">
        <w:rPr>
          <w:sz w:val="24"/>
          <w:szCs w:val="24"/>
        </w:rPr>
        <w:t>при</w:t>
      </w:r>
      <w:r w:rsidRPr="00E97302">
        <w:rPr>
          <w:spacing w:val="1"/>
          <w:sz w:val="24"/>
          <w:szCs w:val="24"/>
        </w:rPr>
        <w:t xml:space="preserve"> </w:t>
      </w:r>
      <w:r w:rsidRPr="00E97302">
        <w:rPr>
          <w:sz w:val="24"/>
          <w:szCs w:val="24"/>
        </w:rPr>
        <w:t>соблюдении</w:t>
      </w:r>
      <w:r w:rsidRPr="00E97302">
        <w:rPr>
          <w:spacing w:val="1"/>
          <w:sz w:val="24"/>
          <w:szCs w:val="24"/>
        </w:rPr>
        <w:t xml:space="preserve"> </w:t>
      </w:r>
      <w:r w:rsidRPr="00E97302">
        <w:rPr>
          <w:sz w:val="24"/>
          <w:szCs w:val="24"/>
        </w:rPr>
        <w:t>условий</w:t>
      </w:r>
      <w:r w:rsidRPr="00E97302">
        <w:rPr>
          <w:spacing w:val="1"/>
          <w:sz w:val="24"/>
          <w:szCs w:val="24"/>
        </w:rPr>
        <w:t xml:space="preserve"> </w:t>
      </w:r>
      <w:r w:rsidRPr="00E97302">
        <w:rPr>
          <w:sz w:val="24"/>
          <w:szCs w:val="24"/>
        </w:rPr>
        <w:t>создания</w:t>
      </w:r>
      <w:r w:rsidRPr="00E97302">
        <w:rPr>
          <w:spacing w:val="1"/>
          <w:sz w:val="24"/>
          <w:szCs w:val="24"/>
        </w:rPr>
        <w:t xml:space="preserve"> </w:t>
      </w:r>
      <w:r w:rsidRPr="00E97302">
        <w:rPr>
          <w:sz w:val="24"/>
          <w:szCs w:val="24"/>
        </w:rPr>
        <w:t>уклада,</w:t>
      </w:r>
      <w:r w:rsidRPr="00E97302">
        <w:rPr>
          <w:spacing w:val="1"/>
          <w:sz w:val="24"/>
          <w:szCs w:val="24"/>
        </w:rPr>
        <w:t xml:space="preserve"> </w:t>
      </w:r>
      <w:r w:rsidRPr="00E97302">
        <w:rPr>
          <w:sz w:val="24"/>
          <w:szCs w:val="24"/>
        </w:rPr>
        <w:t>отражающего</w:t>
      </w:r>
      <w:r w:rsidRPr="00E97302">
        <w:rPr>
          <w:spacing w:val="-57"/>
          <w:sz w:val="24"/>
          <w:szCs w:val="24"/>
        </w:rPr>
        <w:t xml:space="preserve"> </w:t>
      </w:r>
      <w:r w:rsidRPr="00E97302">
        <w:rPr>
          <w:spacing w:val="-1"/>
          <w:sz w:val="24"/>
          <w:szCs w:val="24"/>
        </w:rPr>
        <w:t>готовность</w:t>
      </w:r>
      <w:r w:rsidRPr="00E97302">
        <w:rPr>
          <w:spacing w:val="-13"/>
          <w:sz w:val="24"/>
          <w:szCs w:val="24"/>
        </w:rPr>
        <w:t xml:space="preserve"> </w:t>
      </w:r>
      <w:r w:rsidRPr="00E97302">
        <w:rPr>
          <w:spacing w:val="-1"/>
          <w:sz w:val="24"/>
          <w:szCs w:val="24"/>
        </w:rPr>
        <w:t>всех</w:t>
      </w:r>
      <w:r w:rsidRPr="00E97302">
        <w:rPr>
          <w:spacing w:val="-10"/>
          <w:sz w:val="24"/>
          <w:szCs w:val="24"/>
        </w:rPr>
        <w:t xml:space="preserve"> </w:t>
      </w:r>
      <w:r w:rsidRPr="00E97302">
        <w:rPr>
          <w:spacing w:val="-1"/>
          <w:sz w:val="24"/>
          <w:szCs w:val="24"/>
        </w:rPr>
        <w:t>участников</w:t>
      </w:r>
      <w:r w:rsidRPr="00E97302">
        <w:rPr>
          <w:spacing w:val="-15"/>
          <w:sz w:val="24"/>
          <w:szCs w:val="24"/>
        </w:rPr>
        <w:t xml:space="preserve"> </w:t>
      </w:r>
      <w:r w:rsidRPr="00E97302">
        <w:rPr>
          <w:spacing w:val="-1"/>
          <w:sz w:val="24"/>
          <w:szCs w:val="24"/>
        </w:rPr>
        <w:t>образовательного</w:t>
      </w:r>
      <w:r w:rsidRPr="00E97302">
        <w:rPr>
          <w:spacing w:val="-17"/>
          <w:sz w:val="24"/>
          <w:szCs w:val="24"/>
        </w:rPr>
        <w:t xml:space="preserve"> </w:t>
      </w:r>
      <w:r w:rsidRPr="00E97302">
        <w:rPr>
          <w:sz w:val="24"/>
          <w:szCs w:val="24"/>
        </w:rPr>
        <w:t>процесса</w:t>
      </w:r>
      <w:r w:rsidRPr="00E97302">
        <w:rPr>
          <w:spacing w:val="-16"/>
          <w:sz w:val="24"/>
          <w:szCs w:val="24"/>
        </w:rPr>
        <w:t xml:space="preserve"> </w:t>
      </w:r>
      <w:r w:rsidRPr="00E97302">
        <w:rPr>
          <w:sz w:val="24"/>
          <w:szCs w:val="24"/>
        </w:rPr>
        <w:t>руководствоваться</w:t>
      </w:r>
      <w:r w:rsidRPr="00E97302">
        <w:rPr>
          <w:spacing w:val="-15"/>
          <w:sz w:val="24"/>
          <w:szCs w:val="24"/>
        </w:rPr>
        <w:t xml:space="preserve"> </w:t>
      </w:r>
      <w:r w:rsidRPr="00E97302">
        <w:rPr>
          <w:sz w:val="24"/>
          <w:szCs w:val="24"/>
        </w:rPr>
        <w:t>едиными</w:t>
      </w:r>
      <w:r w:rsidRPr="00E97302">
        <w:rPr>
          <w:spacing w:val="-14"/>
          <w:sz w:val="24"/>
          <w:szCs w:val="24"/>
        </w:rPr>
        <w:t xml:space="preserve"> </w:t>
      </w:r>
      <w:r w:rsidRPr="00E97302">
        <w:rPr>
          <w:sz w:val="24"/>
          <w:szCs w:val="24"/>
        </w:rPr>
        <w:t>принципами</w:t>
      </w:r>
      <w:r w:rsidRPr="00E97302">
        <w:rPr>
          <w:spacing w:val="-57"/>
          <w:sz w:val="24"/>
          <w:szCs w:val="24"/>
        </w:rPr>
        <w:t xml:space="preserve"> </w:t>
      </w:r>
      <w:r w:rsidRPr="00E97302">
        <w:rPr>
          <w:sz w:val="24"/>
          <w:szCs w:val="24"/>
        </w:rPr>
        <w:t>и</w:t>
      </w:r>
      <w:r w:rsidRPr="00E97302">
        <w:rPr>
          <w:spacing w:val="-11"/>
          <w:sz w:val="24"/>
          <w:szCs w:val="24"/>
        </w:rPr>
        <w:t xml:space="preserve"> </w:t>
      </w:r>
      <w:r w:rsidRPr="00E97302">
        <w:rPr>
          <w:sz w:val="24"/>
          <w:szCs w:val="24"/>
        </w:rPr>
        <w:t>регулярно</w:t>
      </w:r>
      <w:r w:rsidRPr="00E97302">
        <w:rPr>
          <w:spacing w:val="-11"/>
          <w:sz w:val="24"/>
          <w:szCs w:val="24"/>
        </w:rPr>
        <w:t xml:space="preserve"> </w:t>
      </w:r>
      <w:r w:rsidRPr="00E97302">
        <w:rPr>
          <w:sz w:val="24"/>
          <w:szCs w:val="24"/>
        </w:rPr>
        <w:t>воспроизводить</w:t>
      </w:r>
      <w:r w:rsidRPr="00E97302">
        <w:rPr>
          <w:spacing w:val="-12"/>
          <w:sz w:val="24"/>
          <w:szCs w:val="24"/>
        </w:rPr>
        <w:t xml:space="preserve"> </w:t>
      </w:r>
      <w:r w:rsidRPr="00E97302">
        <w:rPr>
          <w:sz w:val="24"/>
          <w:szCs w:val="24"/>
        </w:rPr>
        <w:t>наиболее</w:t>
      </w:r>
      <w:r w:rsidRPr="00E97302">
        <w:rPr>
          <w:spacing w:val="-12"/>
          <w:sz w:val="24"/>
          <w:szCs w:val="24"/>
        </w:rPr>
        <w:t xml:space="preserve"> </w:t>
      </w:r>
      <w:r w:rsidRPr="00E97302">
        <w:rPr>
          <w:sz w:val="24"/>
          <w:szCs w:val="24"/>
        </w:rPr>
        <w:t>ценные</w:t>
      </w:r>
      <w:r w:rsidRPr="00E97302">
        <w:rPr>
          <w:spacing w:val="-12"/>
          <w:sz w:val="24"/>
          <w:szCs w:val="24"/>
        </w:rPr>
        <w:t xml:space="preserve"> </w:t>
      </w:r>
      <w:r w:rsidRPr="00E97302">
        <w:rPr>
          <w:sz w:val="24"/>
          <w:szCs w:val="24"/>
        </w:rPr>
        <w:t>для</w:t>
      </w:r>
      <w:r w:rsidRPr="00E97302">
        <w:rPr>
          <w:spacing w:val="-11"/>
          <w:sz w:val="24"/>
          <w:szCs w:val="24"/>
        </w:rPr>
        <w:t xml:space="preserve"> </w:t>
      </w:r>
      <w:r w:rsidRPr="00E97302">
        <w:rPr>
          <w:sz w:val="24"/>
          <w:szCs w:val="24"/>
        </w:rPr>
        <w:t>нее</w:t>
      </w:r>
      <w:r w:rsidRPr="00E97302">
        <w:rPr>
          <w:spacing w:val="-12"/>
          <w:sz w:val="24"/>
          <w:szCs w:val="24"/>
        </w:rPr>
        <w:t xml:space="preserve"> </w:t>
      </w:r>
      <w:r w:rsidRPr="00E97302">
        <w:rPr>
          <w:sz w:val="24"/>
          <w:szCs w:val="24"/>
        </w:rPr>
        <w:t>воспитательно</w:t>
      </w:r>
      <w:r w:rsidRPr="00E97302">
        <w:rPr>
          <w:spacing w:val="-11"/>
          <w:sz w:val="24"/>
          <w:szCs w:val="24"/>
        </w:rPr>
        <w:t xml:space="preserve"> </w:t>
      </w:r>
      <w:r w:rsidRPr="00E97302">
        <w:rPr>
          <w:sz w:val="24"/>
          <w:szCs w:val="24"/>
        </w:rPr>
        <w:t>значимые</w:t>
      </w:r>
      <w:r w:rsidRPr="00E97302">
        <w:rPr>
          <w:spacing w:val="-12"/>
          <w:sz w:val="24"/>
          <w:szCs w:val="24"/>
        </w:rPr>
        <w:t xml:space="preserve"> </w:t>
      </w:r>
      <w:r w:rsidRPr="00E97302">
        <w:rPr>
          <w:sz w:val="24"/>
          <w:szCs w:val="24"/>
        </w:rPr>
        <w:t>виды</w:t>
      </w:r>
      <w:r w:rsidRPr="00E97302">
        <w:rPr>
          <w:spacing w:val="-12"/>
          <w:sz w:val="24"/>
          <w:szCs w:val="24"/>
        </w:rPr>
        <w:t xml:space="preserve"> </w:t>
      </w:r>
      <w:r w:rsidRPr="00E97302">
        <w:rPr>
          <w:sz w:val="24"/>
          <w:szCs w:val="24"/>
        </w:rPr>
        <w:t>совместной</w:t>
      </w:r>
      <w:r w:rsidRPr="00E97302">
        <w:rPr>
          <w:spacing w:val="-57"/>
          <w:sz w:val="24"/>
          <w:szCs w:val="24"/>
        </w:rPr>
        <w:t xml:space="preserve"> </w:t>
      </w:r>
      <w:r w:rsidRPr="00E97302">
        <w:rPr>
          <w:sz w:val="24"/>
          <w:szCs w:val="24"/>
        </w:rPr>
        <w:t>деятельности.</w:t>
      </w:r>
      <w:r w:rsidRPr="00E97302">
        <w:rPr>
          <w:spacing w:val="-10"/>
          <w:sz w:val="24"/>
          <w:szCs w:val="24"/>
        </w:rPr>
        <w:t xml:space="preserve"> </w:t>
      </w:r>
      <w:r w:rsidRPr="00E97302">
        <w:rPr>
          <w:sz w:val="24"/>
          <w:szCs w:val="24"/>
        </w:rPr>
        <w:t>Уклад</w:t>
      </w:r>
      <w:r w:rsidRPr="00E97302">
        <w:rPr>
          <w:spacing w:val="-9"/>
          <w:sz w:val="24"/>
          <w:szCs w:val="24"/>
        </w:rPr>
        <w:t xml:space="preserve"> </w:t>
      </w:r>
      <w:r w:rsidRPr="00E97302">
        <w:rPr>
          <w:sz w:val="24"/>
          <w:szCs w:val="24"/>
        </w:rPr>
        <w:t>МАДОУ</w:t>
      </w:r>
      <w:r w:rsidRPr="00E97302">
        <w:rPr>
          <w:spacing w:val="-10"/>
          <w:sz w:val="24"/>
          <w:szCs w:val="24"/>
        </w:rPr>
        <w:t xml:space="preserve"> </w:t>
      </w:r>
      <w:r w:rsidRPr="00E97302">
        <w:rPr>
          <w:sz w:val="24"/>
          <w:szCs w:val="24"/>
        </w:rPr>
        <w:t>направлен</w:t>
      </w:r>
      <w:r w:rsidRPr="00E97302">
        <w:rPr>
          <w:spacing w:val="-8"/>
          <w:sz w:val="24"/>
          <w:szCs w:val="24"/>
        </w:rPr>
        <w:t xml:space="preserve"> </w:t>
      </w:r>
      <w:r w:rsidRPr="00E97302">
        <w:rPr>
          <w:sz w:val="24"/>
          <w:szCs w:val="24"/>
        </w:rPr>
        <w:t>на</w:t>
      </w:r>
      <w:r w:rsidRPr="00E97302">
        <w:rPr>
          <w:spacing w:val="-10"/>
          <w:sz w:val="24"/>
          <w:szCs w:val="24"/>
        </w:rPr>
        <w:t xml:space="preserve"> </w:t>
      </w:r>
      <w:r w:rsidRPr="00E97302">
        <w:rPr>
          <w:sz w:val="24"/>
          <w:szCs w:val="24"/>
        </w:rPr>
        <w:t>сохранение</w:t>
      </w:r>
      <w:r w:rsidRPr="00E97302">
        <w:rPr>
          <w:spacing w:val="-11"/>
          <w:sz w:val="24"/>
          <w:szCs w:val="24"/>
        </w:rPr>
        <w:t xml:space="preserve"> </w:t>
      </w:r>
      <w:r w:rsidRPr="00E97302">
        <w:rPr>
          <w:sz w:val="24"/>
          <w:szCs w:val="24"/>
        </w:rPr>
        <w:t>преемственности</w:t>
      </w:r>
      <w:r w:rsidRPr="00E97302">
        <w:rPr>
          <w:spacing w:val="-8"/>
          <w:sz w:val="24"/>
          <w:szCs w:val="24"/>
        </w:rPr>
        <w:t xml:space="preserve"> </w:t>
      </w:r>
      <w:r w:rsidRPr="00E97302">
        <w:rPr>
          <w:sz w:val="24"/>
          <w:szCs w:val="24"/>
        </w:rPr>
        <w:t>принципов</w:t>
      </w:r>
      <w:r w:rsidRPr="00E97302">
        <w:rPr>
          <w:spacing w:val="-10"/>
          <w:sz w:val="24"/>
          <w:szCs w:val="24"/>
        </w:rPr>
        <w:t xml:space="preserve"> </w:t>
      </w:r>
      <w:r w:rsidRPr="00E97302">
        <w:rPr>
          <w:sz w:val="24"/>
          <w:szCs w:val="24"/>
        </w:rPr>
        <w:t>воспитания</w:t>
      </w:r>
      <w:r w:rsidRPr="00E97302">
        <w:rPr>
          <w:spacing w:val="-58"/>
          <w:sz w:val="24"/>
          <w:szCs w:val="24"/>
        </w:rPr>
        <w:t xml:space="preserve"> </w:t>
      </w:r>
      <w:r w:rsidRPr="00E97302">
        <w:rPr>
          <w:sz w:val="24"/>
          <w:szCs w:val="24"/>
        </w:rPr>
        <w:t>с уровня</w:t>
      </w:r>
      <w:r w:rsidRPr="00E97302">
        <w:rPr>
          <w:spacing w:val="-1"/>
          <w:sz w:val="24"/>
          <w:szCs w:val="24"/>
        </w:rPr>
        <w:t xml:space="preserve"> </w:t>
      </w:r>
      <w:r w:rsidRPr="00E97302">
        <w:rPr>
          <w:sz w:val="24"/>
          <w:szCs w:val="24"/>
        </w:rPr>
        <w:t>дошкольного</w:t>
      </w:r>
      <w:r w:rsidRPr="00E97302">
        <w:rPr>
          <w:spacing w:val="-3"/>
          <w:sz w:val="24"/>
          <w:szCs w:val="24"/>
        </w:rPr>
        <w:t xml:space="preserve"> </w:t>
      </w:r>
      <w:r w:rsidRPr="00E97302">
        <w:rPr>
          <w:sz w:val="24"/>
          <w:szCs w:val="24"/>
        </w:rPr>
        <w:t>образования</w:t>
      </w:r>
      <w:r w:rsidRPr="00E97302">
        <w:rPr>
          <w:spacing w:val="-1"/>
          <w:sz w:val="24"/>
          <w:szCs w:val="24"/>
        </w:rPr>
        <w:t xml:space="preserve"> </w:t>
      </w:r>
      <w:r w:rsidRPr="00E97302">
        <w:rPr>
          <w:sz w:val="24"/>
          <w:szCs w:val="24"/>
        </w:rPr>
        <w:t>на</w:t>
      </w:r>
      <w:r w:rsidRPr="00E97302">
        <w:rPr>
          <w:spacing w:val="1"/>
          <w:sz w:val="24"/>
          <w:szCs w:val="24"/>
        </w:rPr>
        <w:t xml:space="preserve"> </w:t>
      </w:r>
      <w:r w:rsidRPr="00E97302">
        <w:rPr>
          <w:sz w:val="24"/>
          <w:szCs w:val="24"/>
        </w:rPr>
        <w:t>уровень</w:t>
      </w:r>
      <w:r w:rsidRPr="00E97302">
        <w:rPr>
          <w:spacing w:val="-1"/>
          <w:sz w:val="24"/>
          <w:szCs w:val="24"/>
        </w:rPr>
        <w:t xml:space="preserve"> </w:t>
      </w:r>
      <w:r w:rsidRPr="00E97302">
        <w:rPr>
          <w:sz w:val="24"/>
          <w:szCs w:val="24"/>
        </w:rPr>
        <w:t>начального общего</w:t>
      </w:r>
      <w:r w:rsidRPr="00E97302">
        <w:rPr>
          <w:spacing w:val="-2"/>
          <w:sz w:val="24"/>
          <w:szCs w:val="24"/>
        </w:rPr>
        <w:t xml:space="preserve"> </w:t>
      </w:r>
      <w:r w:rsidRPr="00E97302">
        <w:rPr>
          <w:sz w:val="24"/>
          <w:szCs w:val="24"/>
        </w:rPr>
        <w:t>образования:</w:t>
      </w:r>
    </w:p>
    <w:p w:rsidR="00065A7C" w:rsidRPr="00E97302" w:rsidRDefault="00065A7C" w:rsidP="00054CA0">
      <w:pPr>
        <w:widowControl w:val="0"/>
        <w:numPr>
          <w:ilvl w:val="0"/>
          <w:numId w:val="168"/>
        </w:numPr>
        <w:tabs>
          <w:tab w:val="left" w:pos="438"/>
        </w:tabs>
        <w:autoSpaceDE w:val="0"/>
        <w:autoSpaceDN w:val="0"/>
        <w:ind w:right="372"/>
        <w:jc w:val="both"/>
        <w:rPr>
          <w:sz w:val="24"/>
        </w:rPr>
      </w:pPr>
      <w:r w:rsidRPr="00E97302">
        <w:rPr>
          <w:sz w:val="24"/>
        </w:rPr>
        <w:t>Обеспечение</w:t>
      </w:r>
      <w:r w:rsidRPr="00E97302">
        <w:rPr>
          <w:spacing w:val="1"/>
          <w:sz w:val="24"/>
        </w:rPr>
        <w:t xml:space="preserve"> </w:t>
      </w:r>
      <w:r w:rsidRPr="00E97302">
        <w:rPr>
          <w:sz w:val="24"/>
        </w:rPr>
        <w:t>личностно</w:t>
      </w:r>
      <w:r w:rsidRPr="00E97302">
        <w:rPr>
          <w:spacing w:val="1"/>
          <w:sz w:val="24"/>
        </w:rPr>
        <w:t xml:space="preserve"> </w:t>
      </w:r>
      <w:r w:rsidRPr="00E97302">
        <w:rPr>
          <w:sz w:val="24"/>
        </w:rPr>
        <w:t>развивающей</w:t>
      </w:r>
      <w:r w:rsidRPr="00E97302">
        <w:rPr>
          <w:spacing w:val="1"/>
          <w:sz w:val="24"/>
        </w:rPr>
        <w:t xml:space="preserve"> </w:t>
      </w:r>
      <w:r w:rsidRPr="00E97302">
        <w:rPr>
          <w:sz w:val="24"/>
        </w:rPr>
        <w:t>предметно-пространственной</w:t>
      </w:r>
      <w:r w:rsidRPr="00E97302">
        <w:rPr>
          <w:spacing w:val="1"/>
          <w:sz w:val="24"/>
        </w:rPr>
        <w:t xml:space="preserve"> </w:t>
      </w:r>
      <w:r w:rsidRPr="00E97302">
        <w:rPr>
          <w:sz w:val="24"/>
        </w:rPr>
        <w:t>среды,</w:t>
      </w:r>
      <w:r w:rsidRPr="00E97302">
        <w:rPr>
          <w:spacing w:val="1"/>
          <w:sz w:val="24"/>
        </w:rPr>
        <w:t xml:space="preserve"> </w:t>
      </w:r>
      <w:r w:rsidRPr="00E97302">
        <w:rPr>
          <w:sz w:val="24"/>
        </w:rPr>
        <w:t>в</w:t>
      </w:r>
      <w:r w:rsidRPr="00E97302">
        <w:rPr>
          <w:spacing w:val="1"/>
          <w:sz w:val="24"/>
        </w:rPr>
        <w:t xml:space="preserve"> </w:t>
      </w:r>
      <w:r w:rsidRPr="00E97302">
        <w:rPr>
          <w:sz w:val="24"/>
        </w:rPr>
        <w:t>том</w:t>
      </w:r>
      <w:r w:rsidRPr="00E97302">
        <w:rPr>
          <w:spacing w:val="1"/>
          <w:sz w:val="24"/>
        </w:rPr>
        <w:t xml:space="preserve"> </w:t>
      </w:r>
      <w:r w:rsidRPr="00E97302">
        <w:rPr>
          <w:sz w:val="24"/>
        </w:rPr>
        <w:t>числе</w:t>
      </w:r>
      <w:r w:rsidRPr="00E97302">
        <w:rPr>
          <w:spacing w:val="1"/>
          <w:sz w:val="24"/>
        </w:rPr>
        <w:t xml:space="preserve"> </w:t>
      </w:r>
      <w:r w:rsidRPr="00E97302">
        <w:rPr>
          <w:sz w:val="24"/>
        </w:rPr>
        <w:t>современное</w:t>
      </w:r>
      <w:r w:rsidRPr="00E97302">
        <w:rPr>
          <w:spacing w:val="1"/>
          <w:sz w:val="24"/>
        </w:rPr>
        <w:t xml:space="preserve"> </w:t>
      </w:r>
      <w:r w:rsidRPr="00E97302">
        <w:rPr>
          <w:sz w:val="24"/>
        </w:rPr>
        <w:t>материально-техническое</w:t>
      </w:r>
      <w:r w:rsidRPr="00E97302">
        <w:rPr>
          <w:spacing w:val="1"/>
          <w:sz w:val="24"/>
        </w:rPr>
        <w:t xml:space="preserve"> </w:t>
      </w:r>
      <w:r w:rsidRPr="00E97302">
        <w:rPr>
          <w:sz w:val="24"/>
        </w:rPr>
        <w:t>обеспечение,</w:t>
      </w:r>
      <w:r w:rsidRPr="00E97302">
        <w:rPr>
          <w:spacing w:val="1"/>
          <w:sz w:val="24"/>
        </w:rPr>
        <w:t xml:space="preserve"> </w:t>
      </w:r>
      <w:r w:rsidRPr="00E97302">
        <w:rPr>
          <w:sz w:val="24"/>
        </w:rPr>
        <w:t>методические</w:t>
      </w:r>
      <w:r w:rsidRPr="00E97302">
        <w:rPr>
          <w:spacing w:val="1"/>
          <w:sz w:val="24"/>
        </w:rPr>
        <w:t xml:space="preserve"> </w:t>
      </w:r>
      <w:r w:rsidRPr="00E97302">
        <w:rPr>
          <w:sz w:val="24"/>
        </w:rPr>
        <w:t>материалы</w:t>
      </w:r>
      <w:r w:rsidRPr="00E97302">
        <w:rPr>
          <w:spacing w:val="1"/>
          <w:sz w:val="24"/>
        </w:rPr>
        <w:t xml:space="preserve"> </w:t>
      </w:r>
      <w:r w:rsidRPr="00E97302">
        <w:rPr>
          <w:sz w:val="24"/>
        </w:rPr>
        <w:t>и</w:t>
      </w:r>
      <w:r w:rsidRPr="00E97302">
        <w:rPr>
          <w:spacing w:val="1"/>
          <w:sz w:val="24"/>
        </w:rPr>
        <w:t xml:space="preserve"> </w:t>
      </w:r>
      <w:r w:rsidRPr="00E97302">
        <w:rPr>
          <w:sz w:val="24"/>
        </w:rPr>
        <w:t>средства</w:t>
      </w:r>
      <w:r w:rsidRPr="00E97302">
        <w:rPr>
          <w:spacing w:val="1"/>
          <w:sz w:val="24"/>
        </w:rPr>
        <w:t xml:space="preserve"> </w:t>
      </w:r>
      <w:r w:rsidRPr="00E97302">
        <w:rPr>
          <w:sz w:val="24"/>
        </w:rPr>
        <w:t>обучения,</w:t>
      </w:r>
      <w:r w:rsidRPr="00E97302">
        <w:rPr>
          <w:spacing w:val="1"/>
          <w:sz w:val="24"/>
        </w:rPr>
        <w:t xml:space="preserve"> </w:t>
      </w:r>
      <w:r w:rsidRPr="00E97302">
        <w:rPr>
          <w:sz w:val="24"/>
        </w:rPr>
        <w:t>учитывающей</w:t>
      </w:r>
      <w:r w:rsidRPr="00E97302">
        <w:rPr>
          <w:spacing w:val="-1"/>
          <w:sz w:val="24"/>
        </w:rPr>
        <w:t xml:space="preserve"> </w:t>
      </w:r>
      <w:r w:rsidRPr="00E97302">
        <w:rPr>
          <w:sz w:val="24"/>
        </w:rPr>
        <w:t>психофизические</w:t>
      </w:r>
      <w:r w:rsidRPr="00E97302">
        <w:rPr>
          <w:spacing w:val="-1"/>
          <w:sz w:val="24"/>
        </w:rPr>
        <w:t xml:space="preserve"> </w:t>
      </w:r>
      <w:r w:rsidRPr="00E97302">
        <w:rPr>
          <w:sz w:val="24"/>
        </w:rPr>
        <w:t>особенности обучающихся.</w:t>
      </w:r>
    </w:p>
    <w:p w:rsidR="00065A7C" w:rsidRPr="00E97302" w:rsidRDefault="00065A7C" w:rsidP="00054CA0">
      <w:pPr>
        <w:widowControl w:val="0"/>
        <w:numPr>
          <w:ilvl w:val="0"/>
          <w:numId w:val="168"/>
        </w:numPr>
        <w:tabs>
          <w:tab w:val="left" w:pos="370"/>
        </w:tabs>
        <w:autoSpaceDE w:val="0"/>
        <w:autoSpaceDN w:val="0"/>
        <w:ind w:right="374"/>
        <w:jc w:val="both"/>
        <w:rPr>
          <w:sz w:val="24"/>
        </w:rPr>
      </w:pPr>
      <w:r w:rsidRPr="00E97302">
        <w:rPr>
          <w:sz w:val="24"/>
        </w:rPr>
        <w:t>Наличие профессиональных кадров и готовность педагогического коллектива к достижению</w:t>
      </w:r>
      <w:r w:rsidRPr="00E97302">
        <w:rPr>
          <w:spacing w:val="1"/>
          <w:sz w:val="24"/>
        </w:rPr>
        <w:t xml:space="preserve"> </w:t>
      </w:r>
      <w:r w:rsidRPr="00E97302">
        <w:rPr>
          <w:sz w:val="24"/>
        </w:rPr>
        <w:t>целевых</w:t>
      </w:r>
      <w:r w:rsidRPr="00E97302">
        <w:rPr>
          <w:spacing w:val="1"/>
          <w:sz w:val="24"/>
        </w:rPr>
        <w:t xml:space="preserve"> </w:t>
      </w:r>
      <w:r w:rsidRPr="00E97302">
        <w:rPr>
          <w:sz w:val="24"/>
        </w:rPr>
        <w:t>ориентиров Программы</w:t>
      </w:r>
      <w:r w:rsidRPr="00E97302">
        <w:rPr>
          <w:spacing w:val="1"/>
          <w:sz w:val="24"/>
        </w:rPr>
        <w:t xml:space="preserve"> </w:t>
      </w:r>
      <w:r w:rsidRPr="00E97302">
        <w:rPr>
          <w:sz w:val="24"/>
        </w:rPr>
        <w:t>ВОСПИТАНИЯ.</w:t>
      </w:r>
    </w:p>
    <w:p w:rsidR="00065A7C" w:rsidRPr="00E97302" w:rsidRDefault="00065A7C" w:rsidP="00054CA0">
      <w:pPr>
        <w:widowControl w:val="0"/>
        <w:numPr>
          <w:ilvl w:val="0"/>
          <w:numId w:val="168"/>
        </w:numPr>
        <w:tabs>
          <w:tab w:val="left" w:pos="354"/>
        </w:tabs>
        <w:autoSpaceDE w:val="0"/>
        <w:autoSpaceDN w:val="0"/>
        <w:ind w:left="353" w:hanging="241"/>
        <w:jc w:val="both"/>
        <w:rPr>
          <w:sz w:val="24"/>
        </w:rPr>
      </w:pPr>
      <w:r w:rsidRPr="00E97302">
        <w:rPr>
          <w:sz w:val="24"/>
        </w:rPr>
        <w:t>Взаимодействие</w:t>
      </w:r>
      <w:r w:rsidRPr="00E97302">
        <w:rPr>
          <w:spacing w:val="-4"/>
          <w:sz w:val="24"/>
        </w:rPr>
        <w:t xml:space="preserve"> </w:t>
      </w:r>
      <w:r w:rsidRPr="00E97302">
        <w:rPr>
          <w:sz w:val="24"/>
        </w:rPr>
        <w:t>с</w:t>
      </w:r>
      <w:r w:rsidRPr="00E97302">
        <w:rPr>
          <w:spacing w:val="-3"/>
          <w:sz w:val="24"/>
        </w:rPr>
        <w:t xml:space="preserve"> </w:t>
      </w:r>
      <w:r w:rsidRPr="00E97302">
        <w:rPr>
          <w:sz w:val="24"/>
        </w:rPr>
        <w:t>родителей</w:t>
      </w:r>
      <w:r w:rsidRPr="00E97302">
        <w:rPr>
          <w:spacing w:val="-2"/>
          <w:sz w:val="24"/>
        </w:rPr>
        <w:t xml:space="preserve"> </w:t>
      </w:r>
      <w:r w:rsidRPr="00E97302">
        <w:rPr>
          <w:sz w:val="24"/>
        </w:rPr>
        <w:t>(законным</w:t>
      </w:r>
      <w:r w:rsidRPr="00E97302">
        <w:rPr>
          <w:spacing w:val="-4"/>
          <w:sz w:val="24"/>
        </w:rPr>
        <w:t xml:space="preserve"> </w:t>
      </w:r>
      <w:r w:rsidRPr="00E97302">
        <w:rPr>
          <w:sz w:val="24"/>
        </w:rPr>
        <w:t>представителям)</w:t>
      </w:r>
      <w:r w:rsidRPr="00E97302">
        <w:rPr>
          <w:spacing w:val="-2"/>
          <w:sz w:val="24"/>
        </w:rPr>
        <w:t xml:space="preserve"> </w:t>
      </w:r>
      <w:r w:rsidRPr="00E97302">
        <w:rPr>
          <w:sz w:val="24"/>
        </w:rPr>
        <w:t>по</w:t>
      </w:r>
      <w:r w:rsidRPr="00E97302">
        <w:rPr>
          <w:spacing w:val="-3"/>
          <w:sz w:val="24"/>
        </w:rPr>
        <w:t xml:space="preserve"> </w:t>
      </w:r>
      <w:r w:rsidRPr="00E97302">
        <w:rPr>
          <w:sz w:val="24"/>
        </w:rPr>
        <w:t>вопросам</w:t>
      </w:r>
      <w:r w:rsidRPr="00E97302">
        <w:rPr>
          <w:spacing w:val="-3"/>
          <w:sz w:val="24"/>
        </w:rPr>
        <w:t xml:space="preserve"> </w:t>
      </w:r>
      <w:r w:rsidRPr="00E97302">
        <w:rPr>
          <w:sz w:val="24"/>
        </w:rPr>
        <w:t>воспитания.</w:t>
      </w:r>
    </w:p>
    <w:p w:rsidR="00065A7C" w:rsidRPr="00E97302" w:rsidRDefault="00065A7C" w:rsidP="00054CA0">
      <w:pPr>
        <w:widowControl w:val="0"/>
        <w:numPr>
          <w:ilvl w:val="0"/>
          <w:numId w:val="168"/>
        </w:numPr>
        <w:tabs>
          <w:tab w:val="left" w:pos="450"/>
        </w:tabs>
        <w:autoSpaceDE w:val="0"/>
        <w:autoSpaceDN w:val="0"/>
        <w:ind w:right="373"/>
        <w:jc w:val="both"/>
        <w:rPr>
          <w:sz w:val="24"/>
        </w:rPr>
      </w:pPr>
      <w:r w:rsidRPr="00E97302">
        <w:rPr>
          <w:sz w:val="24"/>
        </w:rPr>
        <w:t>Учет</w:t>
      </w:r>
      <w:r w:rsidRPr="00E97302">
        <w:rPr>
          <w:spacing w:val="1"/>
          <w:sz w:val="24"/>
        </w:rPr>
        <w:t xml:space="preserve"> </w:t>
      </w:r>
      <w:r w:rsidRPr="00E97302">
        <w:rPr>
          <w:sz w:val="24"/>
        </w:rPr>
        <w:t>индивидуальных</w:t>
      </w:r>
      <w:r w:rsidRPr="00E97302">
        <w:rPr>
          <w:spacing w:val="1"/>
          <w:sz w:val="24"/>
        </w:rPr>
        <w:t xml:space="preserve"> </w:t>
      </w:r>
      <w:r w:rsidRPr="00E97302">
        <w:rPr>
          <w:sz w:val="24"/>
        </w:rPr>
        <w:t>особенностей</w:t>
      </w:r>
      <w:r w:rsidRPr="00E97302">
        <w:rPr>
          <w:spacing w:val="1"/>
          <w:sz w:val="24"/>
        </w:rPr>
        <w:t xml:space="preserve"> </w:t>
      </w:r>
      <w:r w:rsidRPr="00E97302">
        <w:rPr>
          <w:sz w:val="24"/>
        </w:rPr>
        <w:t>обучающихся</w:t>
      </w:r>
      <w:r w:rsidRPr="00E97302">
        <w:rPr>
          <w:spacing w:val="1"/>
          <w:sz w:val="24"/>
        </w:rPr>
        <w:t xml:space="preserve"> </w:t>
      </w:r>
      <w:r w:rsidRPr="00E97302">
        <w:rPr>
          <w:sz w:val="24"/>
        </w:rPr>
        <w:t>дошкольного</w:t>
      </w:r>
      <w:r w:rsidRPr="00E97302">
        <w:rPr>
          <w:spacing w:val="1"/>
          <w:sz w:val="24"/>
        </w:rPr>
        <w:t xml:space="preserve"> </w:t>
      </w:r>
      <w:r w:rsidRPr="00E97302">
        <w:rPr>
          <w:sz w:val="24"/>
        </w:rPr>
        <w:t>возраста,</w:t>
      </w:r>
      <w:r w:rsidRPr="00E97302">
        <w:rPr>
          <w:spacing w:val="1"/>
          <w:sz w:val="24"/>
        </w:rPr>
        <w:t xml:space="preserve"> </w:t>
      </w:r>
      <w:r w:rsidRPr="00E97302">
        <w:rPr>
          <w:sz w:val="24"/>
        </w:rPr>
        <w:t>в</w:t>
      </w:r>
      <w:r w:rsidRPr="00E97302">
        <w:rPr>
          <w:spacing w:val="1"/>
          <w:sz w:val="24"/>
        </w:rPr>
        <w:t xml:space="preserve"> </w:t>
      </w:r>
      <w:r w:rsidRPr="00E97302">
        <w:rPr>
          <w:sz w:val="24"/>
        </w:rPr>
        <w:t>интересах</w:t>
      </w:r>
      <w:r w:rsidRPr="00E97302">
        <w:rPr>
          <w:spacing w:val="1"/>
          <w:sz w:val="24"/>
        </w:rPr>
        <w:t xml:space="preserve"> </w:t>
      </w:r>
      <w:r w:rsidRPr="00E97302">
        <w:rPr>
          <w:sz w:val="24"/>
        </w:rPr>
        <w:t>которых реализуется Программа ВОСПИТАНИЯ (возрастных, физических, психологических,</w:t>
      </w:r>
      <w:r w:rsidRPr="00E97302">
        <w:rPr>
          <w:spacing w:val="1"/>
          <w:sz w:val="24"/>
        </w:rPr>
        <w:t xml:space="preserve"> </w:t>
      </w:r>
      <w:r w:rsidRPr="00E97302">
        <w:rPr>
          <w:sz w:val="24"/>
        </w:rPr>
        <w:t>национальных).</w:t>
      </w:r>
    </w:p>
    <w:p w:rsidR="00065A7C" w:rsidRPr="00E97302" w:rsidRDefault="00065A7C" w:rsidP="00065A7C">
      <w:pPr>
        <w:ind w:left="113" w:right="369"/>
        <w:jc w:val="both"/>
        <w:rPr>
          <w:sz w:val="24"/>
          <w:szCs w:val="24"/>
        </w:rPr>
      </w:pPr>
      <w:r w:rsidRPr="00E97302">
        <w:rPr>
          <w:sz w:val="24"/>
          <w:szCs w:val="24"/>
        </w:rPr>
        <w:t>Условия</w:t>
      </w:r>
      <w:r w:rsidRPr="00E97302">
        <w:rPr>
          <w:spacing w:val="1"/>
          <w:sz w:val="24"/>
          <w:szCs w:val="24"/>
        </w:rPr>
        <w:t xml:space="preserve"> </w:t>
      </w:r>
      <w:r w:rsidRPr="00E97302">
        <w:rPr>
          <w:sz w:val="24"/>
          <w:szCs w:val="24"/>
        </w:rPr>
        <w:t>реализации</w:t>
      </w:r>
      <w:r w:rsidRPr="00E97302">
        <w:rPr>
          <w:spacing w:val="1"/>
          <w:sz w:val="24"/>
          <w:szCs w:val="24"/>
        </w:rPr>
        <w:t xml:space="preserve"> </w:t>
      </w:r>
      <w:r w:rsidRPr="00E97302">
        <w:rPr>
          <w:sz w:val="24"/>
          <w:szCs w:val="24"/>
        </w:rPr>
        <w:t>Программы</w:t>
      </w:r>
      <w:r w:rsidRPr="00E97302">
        <w:rPr>
          <w:spacing w:val="1"/>
          <w:sz w:val="24"/>
          <w:szCs w:val="24"/>
        </w:rPr>
        <w:t xml:space="preserve"> </w:t>
      </w:r>
      <w:r w:rsidRPr="00E97302">
        <w:rPr>
          <w:sz w:val="24"/>
          <w:szCs w:val="24"/>
        </w:rPr>
        <w:t>ВОСПИТАНИЯ</w:t>
      </w:r>
      <w:r w:rsidRPr="00E97302">
        <w:rPr>
          <w:spacing w:val="1"/>
          <w:sz w:val="24"/>
          <w:szCs w:val="24"/>
        </w:rPr>
        <w:t xml:space="preserve"> </w:t>
      </w:r>
      <w:r w:rsidRPr="00E97302">
        <w:rPr>
          <w:sz w:val="24"/>
          <w:szCs w:val="24"/>
        </w:rPr>
        <w:t>(кадровые,</w:t>
      </w:r>
      <w:r w:rsidRPr="00E97302">
        <w:rPr>
          <w:spacing w:val="1"/>
          <w:sz w:val="24"/>
          <w:szCs w:val="24"/>
        </w:rPr>
        <w:t xml:space="preserve"> </w:t>
      </w:r>
      <w:r w:rsidRPr="00E97302">
        <w:rPr>
          <w:sz w:val="24"/>
          <w:szCs w:val="24"/>
        </w:rPr>
        <w:t>материально-технические,</w:t>
      </w:r>
      <w:r w:rsidRPr="00E97302">
        <w:rPr>
          <w:spacing w:val="1"/>
          <w:sz w:val="24"/>
          <w:szCs w:val="24"/>
        </w:rPr>
        <w:t xml:space="preserve"> </w:t>
      </w:r>
      <w:r w:rsidRPr="00E97302">
        <w:rPr>
          <w:sz w:val="24"/>
          <w:szCs w:val="24"/>
        </w:rPr>
        <w:t>психолого-педагогические,</w:t>
      </w:r>
      <w:r w:rsidRPr="00E97302">
        <w:rPr>
          <w:spacing w:val="1"/>
          <w:sz w:val="24"/>
          <w:szCs w:val="24"/>
        </w:rPr>
        <w:t xml:space="preserve"> </w:t>
      </w:r>
      <w:r w:rsidRPr="00E97302">
        <w:rPr>
          <w:sz w:val="24"/>
          <w:szCs w:val="24"/>
        </w:rPr>
        <w:t>нормативные,</w:t>
      </w:r>
      <w:r w:rsidRPr="00E97302">
        <w:rPr>
          <w:spacing w:val="1"/>
          <w:sz w:val="24"/>
          <w:szCs w:val="24"/>
        </w:rPr>
        <w:t xml:space="preserve"> </w:t>
      </w:r>
      <w:r w:rsidRPr="00E97302">
        <w:rPr>
          <w:sz w:val="24"/>
          <w:szCs w:val="24"/>
        </w:rPr>
        <w:t>организационно-методические)</w:t>
      </w:r>
      <w:r w:rsidRPr="00E97302">
        <w:rPr>
          <w:spacing w:val="1"/>
          <w:sz w:val="24"/>
          <w:szCs w:val="24"/>
        </w:rPr>
        <w:t xml:space="preserve"> </w:t>
      </w:r>
      <w:r w:rsidRPr="00E97302">
        <w:rPr>
          <w:sz w:val="24"/>
          <w:szCs w:val="24"/>
        </w:rPr>
        <w:t>интегрируются</w:t>
      </w:r>
      <w:r w:rsidRPr="00E97302">
        <w:rPr>
          <w:spacing w:val="1"/>
          <w:sz w:val="24"/>
          <w:szCs w:val="24"/>
        </w:rPr>
        <w:t xml:space="preserve"> </w:t>
      </w:r>
      <w:r w:rsidRPr="00E97302">
        <w:rPr>
          <w:sz w:val="24"/>
          <w:szCs w:val="24"/>
        </w:rPr>
        <w:t>с</w:t>
      </w:r>
      <w:r w:rsidRPr="00E97302">
        <w:rPr>
          <w:spacing w:val="1"/>
          <w:sz w:val="24"/>
          <w:szCs w:val="24"/>
        </w:rPr>
        <w:t xml:space="preserve"> </w:t>
      </w:r>
      <w:r w:rsidRPr="00E97302">
        <w:rPr>
          <w:sz w:val="24"/>
          <w:szCs w:val="24"/>
        </w:rPr>
        <w:t>соответствующими</w:t>
      </w:r>
      <w:r w:rsidRPr="00E97302">
        <w:rPr>
          <w:spacing w:val="-1"/>
          <w:sz w:val="24"/>
          <w:szCs w:val="24"/>
        </w:rPr>
        <w:t xml:space="preserve"> </w:t>
      </w:r>
      <w:r w:rsidRPr="00E97302">
        <w:rPr>
          <w:sz w:val="24"/>
          <w:szCs w:val="24"/>
        </w:rPr>
        <w:t>пунктами</w:t>
      </w:r>
      <w:r w:rsidRPr="00E97302">
        <w:rPr>
          <w:spacing w:val="-1"/>
          <w:sz w:val="24"/>
          <w:szCs w:val="24"/>
        </w:rPr>
        <w:t xml:space="preserve"> </w:t>
      </w:r>
      <w:r w:rsidRPr="00E97302">
        <w:rPr>
          <w:sz w:val="24"/>
          <w:szCs w:val="24"/>
        </w:rPr>
        <w:t>организационного раздела</w:t>
      </w:r>
      <w:r w:rsidRPr="00E97302">
        <w:rPr>
          <w:spacing w:val="-2"/>
          <w:sz w:val="24"/>
          <w:szCs w:val="24"/>
        </w:rPr>
        <w:t xml:space="preserve"> </w:t>
      </w:r>
      <w:r w:rsidRPr="00E97302">
        <w:rPr>
          <w:sz w:val="24"/>
          <w:szCs w:val="24"/>
        </w:rPr>
        <w:t>Программы.</w:t>
      </w:r>
    </w:p>
    <w:p w:rsidR="00065A7C" w:rsidRPr="00E97302" w:rsidRDefault="00065A7C" w:rsidP="00065A7C">
      <w:pPr>
        <w:ind w:left="113" w:right="372"/>
        <w:jc w:val="both"/>
        <w:rPr>
          <w:sz w:val="24"/>
          <w:szCs w:val="24"/>
        </w:rPr>
      </w:pPr>
      <w:r w:rsidRPr="00E97302">
        <w:rPr>
          <w:sz w:val="24"/>
          <w:szCs w:val="24"/>
        </w:rPr>
        <w:lastRenderedPageBreak/>
        <w:t>Уклад</w:t>
      </w:r>
      <w:r w:rsidRPr="00E97302">
        <w:rPr>
          <w:spacing w:val="1"/>
          <w:sz w:val="24"/>
          <w:szCs w:val="24"/>
        </w:rPr>
        <w:t xml:space="preserve"> </w:t>
      </w:r>
      <w:r w:rsidRPr="00E97302">
        <w:rPr>
          <w:sz w:val="24"/>
          <w:szCs w:val="24"/>
        </w:rPr>
        <w:t>задает</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удерживает</w:t>
      </w:r>
      <w:r w:rsidRPr="00E97302">
        <w:rPr>
          <w:spacing w:val="1"/>
          <w:sz w:val="24"/>
          <w:szCs w:val="24"/>
        </w:rPr>
        <w:t xml:space="preserve"> </w:t>
      </w:r>
      <w:r w:rsidRPr="00E97302">
        <w:rPr>
          <w:sz w:val="24"/>
          <w:szCs w:val="24"/>
        </w:rPr>
        <w:t>ценности</w:t>
      </w:r>
      <w:r w:rsidRPr="00E97302">
        <w:rPr>
          <w:spacing w:val="1"/>
          <w:sz w:val="24"/>
          <w:szCs w:val="24"/>
        </w:rPr>
        <w:t xml:space="preserve"> </w:t>
      </w:r>
      <w:r w:rsidRPr="00E97302">
        <w:rPr>
          <w:sz w:val="24"/>
          <w:szCs w:val="24"/>
        </w:rPr>
        <w:t>воспитания</w:t>
      </w:r>
      <w:r w:rsidRPr="00E97302">
        <w:rPr>
          <w:spacing w:val="1"/>
          <w:sz w:val="24"/>
          <w:szCs w:val="24"/>
        </w:rPr>
        <w:t xml:space="preserve"> </w:t>
      </w:r>
      <w:r w:rsidRPr="00E97302">
        <w:rPr>
          <w:sz w:val="24"/>
          <w:szCs w:val="24"/>
        </w:rPr>
        <w:t>для</w:t>
      </w:r>
      <w:r w:rsidRPr="00E97302">
        <w:rPr>
          <w:spacing w:val="1"/>
          <w:sz w:val="24"/>
          <w:szCs w:val="24"/>
        </w:rPr>
        <w:t xml:space="preserve"> </w:t>
      </w:r>
      <w:r w:rsidRPr="00E97302">
        <w:rPr>
          <w:sz w:val="24"/>
          <w:szCs w:val="24"/>
        </w:rPr>
        <w:t>всех</w:t>
      </w:r>
      <w:r w:rsidRPr="00E97302">
        <w:rPr>
          <w:spacing w:val="1"/>
          <w:sz w:val="24"/>
          <w:szCs w:val="24"/>
        </w:rPr>
        <w:t xml:space="preserve"> </w:t>
      </w:r>
      <w:r w:rsidRPr="00E97302">
        <w:rPr>
          <w:sz w:val="24"/>
          <w:szCs w:val="24"/>
        </w:rPr>
        <w:t>участников</w:t>
      </w:r>
      <w:r w:rsidRPr="00E97302">
        <w:rPr>
          <w:spacing w:val="1"/>
          <w:sz w:val="24"/>
          <w:szCs w:val="24"/>
        </w:rPr>
        <w:t xml:space="preserve"> </w:t>
      </w:r>
      <w:r w:rsidRPr="00E97302">
        <w:rPr>
          <w:sz w:val="24"/>
          <w:szCs w:val="24"/>
        </w:rPr>
        <w:t>образовательных</w:t>
      </w:r>
      <w:r w:rsidRPr="00E97302">
        <w:rPr>
          <w:spacing w:val="1"/>
          <w:sz w:val="24"/>
          <w:szCs w:val="24"/>
        </w:rPr>
        <w:t xml:space="preserve"> </w:t>
      </w:r>
      <w:r w:rsidRPr="00E97302">
        <w:rPr>
          <w:sz w:val="24"/>
          <w:szCs w:val="24"/>
        </w:rPr>
        <w:t>отношений,</w:t>
      </w:r>
      <w:r w:rsidRPr="00E97302">
        <w:rPr>
          <w:spacing w:val="1"/>
          <w:sz w:val="24"/>
          <w:szCs w:val="24"/>
        </w:rPr>
        <w:t xml:space="preserve"> </w:t>
      </w:r>
      <w:r w:rsidRPr="00E97302">
        <w:rPr>
          <w:sz w:val="24"/>
          <w:szCs w:val="24"/>
        </w:rPr>
        <w:t>учитывает</w:t>
      </w:r>
      <w:r w:rsidRPr="00E97302">
        <w:rPr>
          <w:spacing w:val="1"/>
          <w:sz w:val="24"/>
          <w:szCs w:val="24"/>
        </w:rPr>
        <w:t xml:space="preserve"> </w:t>
      </w:r>
      <w:r w:rsidRPr="00E97302">
        <w:rPr>
          <w:sz w:val="24"/>
          <w:szCs w:val="24"/>
        </w:rPr>
        <w:t>специфику</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конкретные</w:t>
      </w:r>
      <w:r w:rsidRPr="00E97302">
        <w:rPr>
          <w:spacing w:val="1"/>
          <w:sz w:val="24"/>
          <w:szCs w:val="24"/>
        </w:rPr>
        <w:t xml:space="preserve"> </w:t>
      </w:r>
      <w:r w:rsidRPr="00E97302">
        <w:rPr>
          <w:sz w:val="24"/>
          <w:szCs w:val="24"/>
        </w:rPr>
        <w:t>формы</w:t>
      </w:r>
      <w:r w:rsidRPr="00E97302">
        <w:rPr>
          <w:spacing w:val="1"/>
          <w:sz w:val="24"/>
          <w:szCs w:val="24"/>
        </w:rPr>
        <w:t xml:space="preserve"> </w:t>
      </w:r>
      <w:r w:rsidRPr="00E97302">
        <w:rPr>
          <w:sz w:val="24"/>
          <w:szCs w:val="24"/>
        </w:rPr>
        <w:t>МАДОУ</w:t>
      </w:r>
      <w:r w:rsidRPr="00E97302">
        <w:rPr>
          <w:spacing w:val="1"/>
          <w:sz w:val="24"/>
          <w:szCs w:val="24"/>
        </w:rPr>
        <w:t xml:space="preserve"> </w:t>
      </w:r>
      <w:r w:rsidRPr="00E97302">
        <w:rPr>
          <w:sz w:val="24"/>
          <w:szCs w:val="24"/>
        </w:rPr>
        <w:t>распорядка</w:t>
      </w:r>
      <w:r w:rsidRPr="00E97302">
        <w:rPr>
          <w:spacing w:val="1"/>
          <w:sz w:val="24"/>
          <w:szCs w:val="24"/>
        </w:rPr>
        <w:t xml:space="preserve"> </w:t>
      </w:r>
      <w:r w:rsidRPr="00E97302">
        <w:rPr>
          <w:sz w:val="24"/>
          <w:szCs w:val="24"/>
        </w:rPr>
        <w:t>дневного,</w:t>
      </w:r>
      <w:r w:rsidRPr="00E97302">
        <w:rPr>
          <w:spacing w:val="1"/>
          <w:sz w:val="24"/>
          <w:szCs w:val="24"/>
        </w:rPr>
        <w:t xml:space="preserve"> </w:t>
      </w:r>
      <w:r w:rsidRPr="00E97302">
        <w:rPr>
          <w:sz w:val="24"/>
          <w:szCs w:val="24"/>
        </w:rPr>
        <w:t>недельного,</w:t>
      </w:r>
      <w:r w:rsidRPr="00E97302">
        <w:rPr>
          <w:spacing w:val="-1"/>
          <w:sz w:val="24"/>
          <w:szCs w:val="24"/>
        </w:rPr>
        <w:t xml:space="preserve"> </w:t>
      </w:r>
      <w:r w:rsidRPr="00E97302">
        <w:rPr>
          <w:sz w:val="24"/>
          <w:szCs w:val="24"/>
        </w:rPr>
        <w:t>месячного, годового</w:t>
      </w:r>
      <w:r w:rsidRPr="00E97302">
        <w:rPr>
          <w:spacing w:val="-1"/>
          <w:sz w:val="24"/>
          <w:szCs w:val="24"/>
        </w:rPr>
        <w:t xml:space="preserve"> </w:t>
      </w:r>
      <w:r w:rsidRPr="00E97302">
        <w:rPr>
          <w:sz w:val="24"/>
          <w:szCs w:val="24"/>
        </w:rPr>
        <w:t>цикла</w:t>
      </w:r>
      <w:r w:rsidRPr="00E97302">
        <w:rPr>
          <w:spacing w:val="-2"/>
          <w:sz w:val="24"/>
          <w:szCs w:val="24"/>
        </w:rPr>
        <w:t xml:space="preserve"> </w:t>
      </w:r>
      <w:r w:rsidRPr="00E97302">
        <w:rPr>
          <w:sz w:val="24"/>
          <w:szCs w:val="24"/>
        </w:rPr>
        <w:t>жизни</w:t>
      </w:r>
      <w:r w:rsidRPr="00E97302">
        <w:rPr>
          <w:spacing w:val="-2"/>
          <w:sz w:val="24"/>
          <w:szCs w:val="24"/>
        </w:rPr>
        <w:t xml:space="preserve"> </w:t>
      </w:r>
      <w:r w:rsidRPr="00E97302">
        <w:rPr>
          <w:sz w:val="24"/>
          <w:szCs w:val="24"/>
        </w:rPr>
        <w:t>МАДОУ.</w:t>
      </w:r>
    </w:p>
    <w:p w:rsidR="00065A7C" w:rsidRPr="00E97302" w:rsidRDefault="00065A7C" w:rsidP="00065A7C">
      <w:pPr>
        <w:ind w:left="113" w:right="379"/>
        <w:jc w:val="both"/>
        <w:rPr>
          <w:sz w:val="24"/>
          <w:szCs w:val="24"/>
        </w:rPr>
      </w:pPr>
      <w:r w:rsidRPr="00E97302">
        <w:rPr>
          <w:sz w:val="24"/>
          <w:szCs w:val="24"/>
        </w:rPr>
        <w:t>Для реализации Программы ВОСПИТАНИЯ уклад целенаправленно проектировался командой</w:t>
      </w:r>
      <w:r w:rsidRPr="00E97302">
        <w:rPr>
          <w:spacing w:val="1"/>
          <w:sz w:val="24"/>
          <w:szCs w:val="24"/>
        </w:rPr>
        <w:t xml:space="preserve"> </w:t>
      </w:r>
      <w:r w:rsidRPr="00E97302">
        <w:rPr>
          <w:sz w:val="24"/>
          <w:szCs w:val="24"/>
        </w:rPr>
        <w:t>МАДОУ</w:t>
      </w:r>
      <w:r w:rsidRPr="00E97302">
        <w:rPr>
          <w:spacing w:val="-2"/>
          <w:sz w:val="24"/>
          <w:szCs w:val="24"/>
        </w:rPr>
        <w:t xml:space="preserve"> </w:t>
      </w:r>
      <w:r w:rsidRPr="00E97302">
        <w:rPr>
          <w:sz w:val="24"/>
          <w:szCs w:val="24"/>
        </w:rPr>
        <w:t>и</w:t>
      </w:r>
      <w:r w:rsidRPr="00E97302">
        <w:rPr>
          <w:spacing w:val="-1"/>
          <w:sz w:val="24"/>
          <w:szCs w:val="24"/>
        </w:rPr>
        <w:t xml:space="preserve"> </w:t>
      </w:r>
      <w:r w:rsidRPr="00E97302">
        <w:rPr>
          <w:sz w:val="24"/>
          <w:szCs w:val="24"/>
        </w:rPr>
        <w:t>был принят</w:t>
      </w:r>
      <w:r w:rsidRPr="00E97302">
        <w:rPr>
          <w:spacing w:val="-3"/>
          <w:sz w:val="24"/>
          <w:szCs w:val="24"/>
        </w:rPr>
        <w:t xml:space="preserve"> </w:t>
      </w:r>
      <w:r w:rsidRPr="00E97302">
        <w:rPr>
          <w:sz w:val="24"/>
          <w:szCs w:val="24"/>
        </w:rPr>
        <w:t>всеми</w:t>
      </w:r>
      <w:r w:rsidRPr="00E97302">
        <w:rPr>
          <w:spacing w:val="5"/>
          <w:sz w:val="24"/>
          <w:szCs w:val="24"/>
        </w:rPr>
        <w:t xml:space="preserve"> </w:t>
      </w:r>
      <w:r w:rsidRPr="00E97302">
        <w:rPr>
          <w:sz w:val="24"/>
          <w:szCs w:val="24"/>
        </w:rPr>
        <w:t>участниками</w:t>
      </w:r>
      <w:r w:rsidRPr="00E97302">
        <w:rPr>
          <w:spacing w:val="-1"/>
          <w:sz w:val="24"/>
          <w:szCs w:val="24"/>
        </w:rPr>
        <w:t xml:space="preserve"> </w:t>
      </w:r>
      <w:r w:rsidRPr="00E97302">
        <w:rPr>
          <w:sz w:val="24"/>
          <w:szCs w:val="24"/>
        </w:rPr>
        <w:t>образовательных отношений.</w:t>
      </w:r>
    </w:p>
    <w:p w:rsidR="00065A7C" w:rsidRPr="00E97302" w:rsidRDefault="00065A7C" w:rsidP="00065A7C">
      <w:pPr>
        <w:spacing w:after="46"/>
        <w:ind w:left="113"/>
        <w:jc w:val="both"/>
        <w:rPr>
          <w:sz w:val="24"/>
          <w:szCs w:val="24"/>
        </w:rPr>
      </w:pPr>
      <w:r w:rsidRPr="00E97302">
        <w:rPr>
          <w:sz w:val="24"/>
          <w:szCs w:val="24"/>
        </w:rPr>
        <w:t>Процесс</w:t>
      </w:r>
      <w:r w:rsidRPr="00E97302">
        <w:rPr>
          <w:spacing w:val="-5"/>
          <w:sz w:val="24"/>
          <w:szCs w:val="24"/>
        </w:rPr>
        <w:t xml:space="preserve"> </w:t>
      </w:r>
      <w:r w:rsidRPr="00E97302">
        <w:rPr>
          <w:sz w:val="24"/>
          <w:szCs w:val="24"/>
        </w:rPr>
        <w:t>проектирования</w:t>
      </w:r>
      <w:r w:rsidRPr="00E97302">
        <w:rPr>
          <w:spacing w:val="-1"/>
          <w:sz w:val="24"/>
          <w:szCs w:val="24"/>
        </w:rPr>
        <w:t xml:space="preserve"> </w:t>
      </w:r>
      <w:r w:rsidRPr="00E97302">
        <w:rPr>
          <w:sz w:val="24"/>
          <w:szCs w:val="24"/>
        </w:rPr>
        <w:t>уклада</w:t>
      </w:r>
      <w:r w:rsidRPr="00E97302">
        <w:rPr>
          <w:spacing w:val="-4"/>
          <w:sz w:val="24"/>
          <w:szCs w:val="24"/>
        </w:rPr>
        <w:t xml:space="preserve"> </w:t>
      </w:r>
      <w:r w:rsidRPr="00E97302">
        <w:rPr>
          <w:sz w:val="24"/>
          <w:szCs w:val="24"/>
        </w:rPr>
        <w:t>МАДОУ</w:t>
      </w:r>
      <w:r w:rsidRPr="00E97302">
        <w:rPr>
          <w:spacing w:val="-5"/>
          <w:sz w:val="24"/>
          <w:szCs w:val="24"/>
        </w:rPr>
        <w:t xml:space="preserve"> </w:t>
      </w:r>
      <w:r w:rsidRPr="00E97302">
        <w:rPr>
          <w:sz w:val="24"/>
          <w:szCs w:val="24"/>
        </w:rPr>
        <w:t>включал</w:t>
      </w:r>
      <w:r w:rsidRPr="00E97302">
        <w:rPr>
          <w:spacing w:val="-4"/>
          <w:sz w:val="24"/>
          <w:szCs w:val="24"/>
        </w:rPr>
        <w:t xml:space="preserve"> </w:t>
      </w:r>
      <w:r w:rsidRPr="00E97302">
        <w:rPr>
          <w:sz w:val="24"/>
          <w:szCs w:val="24"/>
        </w:rPr>
        <w:t>следующие</w:t>
      </w:r>
      <w:r w:rsidRPr="00E97302">
        <w:rPr>
          <w:spacing w:val="-4"/>
          <w:sz w:val="24"/>
          <w:szCs w:val="24"/>
        </w:rPr>
        <w:t xml:space="preserve"> </w:t>
      </w:r>
      <w:r w:rsidRPr="00E97302">
        <w:rPr>
          <w:sz w:val="24"/>
          <w:szCs w:val="24"/>
        </w:rPr>
        <w:t>шаги:</w:t>
      </w:r>
    </w:p>
    <w:tbl>
      <w:tblPr>
        <w:tblStyle w:val="TableNormal"/>
        <w:tblW w:w="0" w:type="auto"/>
        <w:tblInd w:w="2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95"/>
        <w:gridCol w:w="5077"/>
        <w:gridCol w:w="4139"/>
      </w:tblGrid>
      <w:tr w:rsidR="00065A7C" w:rsidRPr="00E97302" w:rsidTr="00065A7C">
        <w:trPr>
          <w:trHeight w:val="552"/>
        </w:trPr>
        <w:tc>
          <w:tcPr>
            <w:tcW w:w="595" w:type="dxa"/>
          </w:tcPr>
          <w:p w:rsidR="00065A7C" w:rsidRPr="00E97302" w:rsidRDefault="00065A7C" w:rsidP="00065A7C">
            <w:pPr>
              <w:spacing w:line="268" w:lineRule="exact"/>
              <w:ind w:left="110"/>
              <w:rPr>
                <w:sz w:val="24"/>
              </w:rPr>
            </w:pPr>
            <w:r w:rsidRPr="00E97302">
              <w:rPr>
                <w:sz w:val="24"/>
              </w:rPr>
              <w:t>№</w:t>
            </w:r>
          </w:p>
          <w:p w:rsidR="00065A7C" w:rsidRPr="00E97302" w:rsidRDefault="00065A7C" w:rsidP="00065A7C">
            <w:pPr>
              <w:spacing w:line="264" w:lineRule="exact"/>
              <w:ind w:left="110"/>
              <w:rPr>
                <w:sz w:val="24"/>
              </w:rPr>
            </w:pPr>
            <w:r w:rsidRPr="00E97302">
              <w:rPr>
                <w:sz w:val="24"/>
              </w:rPr>
              <w:t>п/п</w:t>
            </w:r>
          </w:p>
        </w:tc>
        <w:tc>
          <w:tcPr>
            <w:tcW w:w="5077" w:type="dxa"/>
          </w:tcPr>
          <w:p w:rsidR="00065A7C" w:rsidRPr="00E97302" w:rsidRDefault="00065A7C" w:rsidP="00065A7C">
            <w:pPr>
              <w:spacing w:line="268" w:lineRule="exact"/>
              <w:ind w:left="110"/>
              <w:rPr>
                <w:sz w:val="24"/>
              </w:rPr>
            </w:pPr>
            <w:r w:rsidRPr="00E97302">
              <w:rPr>
                <w:sz w:val="24"/>
              </w:rPr>
              <w:t>Шаг</w:t>
            </w:r>
          </w:p>
        </w:tc>
        <w:tc>
          <w:tcPr>
            <w:tcW w:w="4139" w:type="dxa"/>
          </w:tcPr>
          <w:p w:rsidR="00065A7C" w:rsidRPr="00E97302" w:rsidRDefault="00065A7C" w:rsidP="00065A7C">
            <w:pPr>
              <w:spacing w:line="268" w:lineRule="exact"/>
              <w:ind w:left="107"/>
              <w:rPr>
                <w:sz w:val="24"/>
              </w:rPr>
            </w:pPr>
            <w:r w:rsidRPr="00E97302">
              <w:rPr>
                <w:sz w:val="24"/>
              </w:rPr>
              <w:t>Оформление</w:t>
            </w:r>
          </w:p>
        </w:tc>
      </w:tr>
      <w:tr w:rsidR="00065A7C" w:rsidRPr="00E97302" w:rsidTr="00065A7C">
        <w:trPr>
          <w:trHeight w:val="1105"/>
        </w:trPr>
        <w:tc>
          <w:tcPr>
            <w:tcW w:w="595" w:type="dxa"/>
          </w:tcPr>
          <w:p w:rsidR="00065A7C" w:rsidRPr="00E97302" w:rsidRDefault="00065A7C" w:rsidP="00065A7C">
            <w:pPr>
              <w:spacing w:line="270" w:lineRule="exact"/>
              <w:ind w:left="110"/>
              <w:rPr>
                <w:sz w:val="24"/>
              </w:rPr>
            </w:pPr>
            <w:r w:rsidRPr="00E97302">
              <w:rPr>
                <w:sz w:val="24"/>
              </w:rPr>
              <w:t>1.</w:t>
            </w:r>
          </w:p>
        </w:tc>
        <w:tc>
          <w:tcPr>
            <w:tcW w:w="5077" w:type="dxa"/>
          </w:tcPr>
          <w:p w:rsidR="00065A7C" w:rsidRPr="00065A7C" w:rsidRDefault="00065A7C" w:rsidP="00065A7C">
            <w:pPr>
              <w:ind w:left="110" w:right="85"/>
              <w:rPr>
                <w:sz w:val="24"/>
                <w:lang w:val="ru-RU"/>
              </w:rPr>
            </w:pPr>
            <w:r w:rsidRPr="00065A7C">
              <w:rPr>
                <w:sz w:val="24"/>
                <w:lang w:val="ru-RU"/>
              </w:rPr>
              <w:t>Определены ценностно-смысловое наполнение</w:t>
            </w:r>
            <w:r w:rsidRPr="00065A7C">
              <w:rPr>
                <w:spacing w:val="-57"/>
                <w:sz w:val="24"/>
                <w:lang w:val="ru-RU"/>
              </w:rPr>
              <w:t xml:space="preserve"> </w:t>
            </w:r>
            <w:r w:rsidRPr="00065A7C">
              <w:rPr>
                <w:sz w:val="24"/>
                <w:lang w:val="ru-RU"/>
              </w:rPr>
              <w:t>жизнедеятельности МАДОУ.</w:t>
            </w:r>
          </w:p>
        </w:tc>
        <w:tc>
          <w:tcPr>
            <w:tcW w:w="4139" w:type="dxa"/>
          </w:tcPr>
          <w:p w:rsidR="00065A7C" w:rsidRPr="00065A7C" w:rsidRDefault="00065A7C" w:rsidP="00065A7C">
            <w:pPr>
              <w:ind w:left="107" w:right="94"/>
              <w:jc w:val="both"/>
              <w:rPr>
                <w:sz w:val="24"/>
                <w:lang w:val="ru-RU"/>
              </w:rPr>
            </w:pPr>
            <w:r w:rsidRPr="00065A7C">
              <w:rPr>
                <w:sz w:val="24"/>
                <w:lang w:val="ru-RU"/>
              </w:rPr>
              <w:t>Устав</w:t>
            </w:r>
            <w:r w:rsidRPr="00065A7C">
              <w:rPr>
                <w:spacing w:val="1"/>
                <w:sz w:val="24"/>
                <w:lang w:val="ru-RU"/>
              </w:rPr>
              <w:t xml:space="preserve"> </w:t>
            </w:r>
            <w:r w:rsidRPr="00065A7C">
              <w:rPr>
                <w:sz w:val="24"/>
                <w:lang w:val="ru-RU"/>
              </w:rPr>
              <w:t>МАДОУ,</w:t>
            </w:r>
            <w:r w:rsidRPr="00065A7C">
              <w:rPr>
                <w:spacing w:val="1"/>
                <w:sz w:val="24"/>
                <w:lang w:val="ru-RU"/>
              </w:rPr>
              <w:t xml:space="preserve"> </w:t>
            </w:r>
            <w:r w:rsidRPr="00065A7C">
              <w:rPr>
                <w:sz w:val="24"/>
                <w:lang w:val="ru-RU"/>
              </w:rPr>
              <w:t>локальные</w:t>
            </w:r>
            <w:r w:rsidRPr="00065A7C">
              <w:rPr>
                <w:spacing w:val="1"/>
                <w:sz w:val="24"/>
                <w:lang w:val="ru-RU"/>
              </w:rPr>
              <w:t xml:space="preserve"> </w:t>
            </w:r>
            <w:r w:rsidRPr="00065A7C">
              <w:rPr>
                <w:sz w:val="24"/>
                <w:lang w:val="ru-RU"/>
              </w:rPr>
              <w:t>акты,</w:t>
            </w:r>
            <w:r w:rsidRPr="00065A7C">
              <w:rPr>
                <w:spacing w:val="-57"/>
                <w:sz w:val="24"/>
                <w:lang w:val="ru-RU"/>
              </w:rPr>
              <w:t xml:space="preserve"> </w:t>
            </w:r>
            <w:r w:rsidRPr="00065A7C">
              <w:rPr>
                <w:sz w:val="24"/>
                <w:lang w:val="ru-RU"/>
              </w:rPr>
              <w:t>правила поведения для обучающихся</w:t>
            </w:r>
            <w:r w:rsidRPr="00065A7C">
              <w:rPr>
                <w:spacing w:val="1"/>
                <w:sz w:val="24"/>
                <w:lang w:val="ru-RU"/>
              </w:rPr>
              <w:t xml:space="preserve"> </w:t>
            </w:r>
            <w:r w:rsidRPr="00065A7C">
              <w:rPr>
                <w:sz w:val="24"/>
                <w:lang w:val="ru-RU"/>
              </w:rPr>
              <w:t>и</w:t>
            </w:r>
            <w:r w:rsidRPr="00065A7C">
              <w:rPr>
                <w:spacing w:val="49"/>
                <w:sz w:val="24"/>
                <w:lang w:val="ru-RU"/>
              </w:rPr>
              <w:t xml:space="preserve"> </w:t>
            </w:r>
            <w:r w:rsidRPr="00065A7C">
              <w:rPr>
                <w:sz w:val="24"/>
                <w:lang w:val="ru-RU"/>
              </w:rPr>
              <w:t>педагогических</w:t>
            </w:r>
            <w:r w:rsidRPr="00065A7C">
              <w:rPr>
                <w:spacing w:val="48"/>
                <w:sz w:val="24"/>
                <w:lang w:val="ru-RU"/>
              </w:rPr>
              <w:t xml:space="preserve"> </w:t>
            </w:r>
            <w:r w:rsidRPr="00065A7C">
              <w:rPr>
                <w:sz w:val="24"/>
                <w:lang w:val="ru-RU"/>
              </w:rPr>
              <w:t>работников,</w:t>
            </w:r>
          </w:p>
          <w:p w:rsidR="00065A7C" w:rsidRPr="00E97302" w:rsidRDefault="00065A7C" w:rsidP="00065A7C">
            <w:pPr>
              <w:spacing w:line="264" w:lineRule="exact"/>
              <w:ind w:left="107"/>
              <w:jc w:val="both"/>
              <w:rPr>
                <w:sz w:val="24"/>
              </w:rPr>
            </w:pPr>
            <w:r w:rsidRPr="00E97302">
              <w:rPr>
                <w:sz w:val="24"/>
              </w:rPr>
              <w:t>внутренняя</w:t>
            </w:r>
            <w:r w:rsidRPr="00E97302">
              <w:rPr>
                <w:spacing w:val="-6"/>
                <w:sz w:val="24"/>
              </w:rPr>
              <w:t xml:space="preserve"> </w:t>
            </w:r>
            <w:r w:rsidRPr="00E97302">
              <w:rPr>
                <w:sz w:val="24"/>
              </w:rPr>
              <w:t>символика.</w:t>
            </w:r>
          </w:p>
        </w:tc>
      </w:tr>
      <w:tr w:rsidR="00065A7C" w:rsidRPr="00E97302" w:rsidTr="00065A7C">
        <w:trPr>
          <w:trHeight w:val="1931"/>
        </w:trPr>
        <w:tc>
          <w:tcPr>
            <w:tcW w:w="595" w:type="dxa"/>
          </w:tcPr>
          <w:p w:rsidR="00065A7C" w:rsidRPr="00E97302" w:rsidRDefault="00065A7C" w:rsidP="00065A7C">
            <w:pPr>
              <w:spacing w:line="268" w:lineRule="exact"/>
              <w:ind w:left="110"/>
              <w:rPr>
                <w:sz w:val="24"/>
              </w:rPr>
            </w:pPr>
            <w:r w:rsidRPr="00E97302">
              <w:rPr>
                <w:sz w:val="24"/>
              </w:rPr>
              <w:t>2.</w:t>
            </w:r>
          </w:p>
        </w:tc>
        <w:tc>
          <w:tcPr>
            <w:tcW w:w="5077" w:type="dxa"/>
          </w:tcPr>
          <w:p w:rsidR="00065A7C" w:rsidRPr="00065A7C" w:rsidRDefault="00065A7C" w:rsidP="00065A7C">
            <w:pPr>
              <w:tabs>
                <w:tab w:val="left" w:pos="1976"/>
                <w:tab w:val="left" w:pos="2708"/>
                <w:tab w:val="left" w:pos="2873"/>
                <w:tab w:val="left" w:pos="3984"/>
              </w:tabs>
              <w:ind w:left="110" w:right="97"/>
              <w:jc w:val="both"/>
              <w:rPr>
                <w:sz w:val="24"/>
                <w:lang w:val="ru-RU"/>
              </w:rPr>
            </w:pPr>
            <w:r w:rsidRPr="00065A7C">
              <w:rPr>
                <w:sz w:val="24"/>
                <w:lang w:val="ru-RU"/>
              </w:rPr>
              <w:t>Сформулировано</w:t>
            </w:r>
            <w:r w:rsidRPr="00065A7C">
              <w:rPr>
                <w:sz w:val="24"/>
                <w:lang w:val="ru-RU"/>
              </w:rPr>
              <w:tab/>
            </w:r>
            <w:r w:rsidRPr="00065A7C">
              <w:rPr>
                <w:sz w:val="24"/>
                <w:lang w:val="ru-RU"/>
              </w:rPr>
              <w:tab/>
            </w:r>
            <w:r w:rsidRPr="00065A7C">
              <w:rPr>
                <w:spacing w:val="-1"/>
                <w:sz w:val="24"/>
                <w:lang w:val="ru-RU"/>
              </w:rPr>
              <w:t>ценностно-смысловое</w:t>
            </w:r>
            <w:r w:rsidRPr="00065A7C">
              <w:rPr>
                <w:spacing w:val="-58"/>
                <w:sz w:val="24"/>
                <w:lang w:val="ru-RU"/>
              </w:rPr>
              <w:t xml:space="preserve"> </w:t>
            </w:r>
            <w:r w:rsidRPr="00065A7C">
              <w:rPr>
                <w:sz w:val="24"/>
                <w:lang w:val="ru-RU"/>
              </w:rPr>
              <w:t>наполнение</w:t>
            </w:r>
            <w:r w:rsidRPr="00065A7C">
              <w:rPr>
                <w:sz w:val="24"/>
                <w:lang w:val="ru-RU"/>
              </w:rPr>
              <w:tab/>
              <w:t>во</w:t>
            </w:r>
            <w:r w:rsidRPr="00065A7C">
              <w:rPr>
                <w:sz w:val="24"/>
                <w:lang w:val="ru-RU"/>
              </w:rPr>
              <w:tab/>
            </w:r>
            <w:r w:rsidRPr="00065A7C">
              <w:rPr>
                <w:sz w:val="24"/>
                <w:lang w:val="ru-RU"/>
              </w:rPr>
              <w:tab/>
              <w:t>всех</w:t>
            </w:r>
            <w:r w:rsidRPr="00065A7C">
              <w:rPr>
                <w:sz w:val="24"/>
                <w:lang w:val="ru-RU"/>
              </w:rPr>
              <w:tab/>
            </w:r>
            <w:r w:rsidRPr="00065A7C">
              <w:rPr>
                <w:spacing w:val="-1"/>
                <w:sz w:val="24"/>
                <w:lang w:val="ru-RU"/>
              </w:rPr>
              <w:t>форматах</w:t>
            </w:r>
            <w:r w:rsidRPr="00065A7C">
              <w:rPr>
                <w:spacing w:val="-58"/>
                <w:sz w:val="24"/>
                <w:lang w:val="ru-RU"/>
              </w:rPr>
              <w:t xml:space="preserve"> </w:t>
            </w:r>
            <w:r w:rsidRPr="00065A7C">
              <w:rPr>
                <w:sz w:val="24"/>
                <w:lang w:val="ru-RU"/>
              </w:rPr>
              <w:t>жизнедеятельности МАДОУ:</w:t>
            </w:r>
          </w:p>
          <w:p w:rsidR="00065A7C" w:rsidRPr="00E97302" w:rsidRDefault="00065A7C" w:rsidP="00054CA0">
            <w:pPr>
              <w:numPr>
                <w:ilvl w:val="0"/>
                <w:numId w:val="167"/>
              </w:numPr>
              <w:tabs>
                <w:tab w:val="left" w:pos="250"/>
              </w:tabs>
              <w:ind w:left="249"/>
              <w:jc w:val="both"/>
              <w:rPr>
                <w:sz w:val="24"/>
              </w:rPr>
            </w:pPr>
            <w:r w:rsidRPr="00E97302">
              <w:rPr>
                <w:sz w:val="24"/>
              </w:rPr>
              <w:t>специфику</w:t>
            </w:r>
            <w:r w:rsidRPr="00E97302">
              <w:rPr>
                <w:spacing w:val="-9"/>
                <w:sz w:val="24"/>
              </w:rPr>
              <w:t xml:space="preserve"> </w:t>
            </w:r>
            <w:r w:rsidRPr="00E97302">
              <w:rPr>
                <w:sz w:val="24"/>
              </w:rPr>
              <w:t>МАДОУ</w:t>
            </w:r>
            <w:r w:rsidRPr="00E97302">
              <w:rPr>
                <w:spacing w:val="-2"/>
                <w:sz w:val="24"/>
              </w:rPr>
              <w:t xml:space="preserve"> </w:t>
            </w:r>
            <w:r w:rsidRPr="00E97302">
              <w:rPr>
                <w:sz w:val="24"/>
              </w:rPr>
              <w:t>видов</w:t>
            </w:r>
            <w:r w:rsidRPr="00E97302">
              <w:rPr>
                <w:spacing w:val="-1"/>
                <w:sz w:val="24"/>
              </w:rPr>
              <w:t xml:space="preserve"> </w:t>
            </w:r>
            <w:r w:rsidRPr="00E97302">
              <w:rPr>
                <w:sz w:val="24"/>
              </w:rPr>
              <w:t>деятельности;</w:t>
            </w:r>
          </w:p>
          <w:p w:rsidR="00065A7C" w:rsidRPr="00065A7C" w:rsidRDefault="00065A7C" w:rsidP="00054CA0">
            <w:pPr>
              <w:numPr>
                <w:ilvl w:val="0"/>
                <w:numId w:val="167"/>
              </w:numPr>
              <w:tabs>
                <w:tab w:val="left" w:pos="471"/>
              </w:tabs>
              <w:ind w:right="95"/>
              <w:jc w:val="both"/>
              <w:rPr>
                <w:sz w:val="24"/>
                <w:lang w:val="ru-RU"/>
              </w:rPr>
            </w:pPr>
            <w:r w:rsidRPr="00065A7C">
              <w:rPr>
                <w:sz w:val="24"/>
                <w:lang w:val="ru-RU"/>
              </w:rPr>
              <w:t>обустройство</w:t>
            </w:r>
            <w:r w:rsidRPr="00065A7C">
              <w:rPr>
                <w:spacing w:val="1"/>
                <w:sz w:val="24"/>
                <w:lang w:val="ru-RU"/>
              </w:rPr>
              <w:t xml:space="preserve"> </w:t>
            </w:r>
            <w:r w:rsidRPr="00065A7C">
              <w:rPr>
                <w:sz w:val="24"/>
                <w:lang w:val="ru-RU"/>
              </w:rPr>
              <w:t>развивающей</w:t>
            </w:r>
            <w:r w:rsidRPr="00065A7C">
              <w:rPr>
                <w:spacing w:val="1"/>
                <w:sz w:val="24"/>
                <w:lang w:val="ru-RU"/>
              </w:rPr>
              <w:t xml:space="preserve"> </w:t>
            </w:r>
            <w:r w:rsidRPr="00065A7C">
              <w:rPr>
                <w:sz w:val="24"/>
                <w:lang w:val="ru-RU"/>
              </w:rPr>
              <w:t>предметно-</w:t>
            </w:r>
            <w:r w:rsidRPr="00065A7C">
              <w:rPr>
                <w:spacing w:val="1"/>
                <w:sz w:val="24"/>
                <w:lang w:val="ru-RU"/>
              </w:rPr>
              <w:t xml:space="preserve"> </w:t>
            </w:r>
            <w:r w:rsidRPr="00065A7C">
              <w:rPr>
                <w:sz w:val="24"/>
                <w:lang w:val="ru-RU"/>
              </w:rPr>
              <w:t>пространственной</w:t>
            </w:r>
            <w:r w:rsidRPr="00065A7C">
              <w:rPr>
                <w:spacing w:val="-1"/>
                <w:sz w:val="24"/>
                <w:lang w:val="ru-RU"/>
              </w:rPr>
              <w:t xml:space="preserve"> </w:t>
            </w:r>
            <w:r w:rsidRPr="00065A7C">
              <w:rPr>
                <w:sz w:val="24"/>
                <w:lang w:val="ru-RU"/>
              </w:rPr>
              <w:t>среды;</w:t>
            </w:r>
          </w:p>
          <w:p w:rsidR="00065A7C" w:rsidRPr="00E97302" w:rsidRDefault="00065A7C" w:rsidP="00054CA0">
            <w:pPr>
              <w:numPr>
                <w:ilvl w:val="0"/>
                <w:numId w:val="167"/>
              </w:numPr>
              <w:tabs>
                <w:tab w:val="left" w:pos="250"/>
              </w:tabs>
              <w:spacing w:line="264" w:lineRule="exact"/>
              <w:ind w:left="249"/>
              <w:jc w:val="both"/>
              <w:rPr>
                <w:sz w:val="24"/>
              </w:rPr>
            </w:pPr>
            <w:r w:rsidRPr="00E97302">
              <w:rPr>
                <w:sz w:val="24"/>
              </w:rPr>
              <w:t>организацию</w:t>
            </w:r>
            <w:r w:rsidRPr="00E97302">
              <w:rPr>
                <w:spacing w:val="-2"/>
                <w:sz w:val="24"/>
              </w:rPr>
              <w:t xml:space="preserve"> </w:t>
            </w:r>
            <w:r w:rsidRPr="00E97302">
              <w:rPr>
                <w:sz w:val="24"/>
              </w:rPr>
              <w:t>режима</w:t>
            </w:r>
            <w:r w:rsidRPr="00E97302">
              <w:rPr>
                <w:spacing w:val="-3"/>
                <w:sz w:val="24"/>
              </w:rPr>
              <w:t xml:space="preserve"> </w:t>
            </w:r>
            <w:r w:rsidRPr="00E97302">
              <w:rPr>
                <w:sz w:val="24"/>
              </w:rPr>
              <w:t>дня;</w:t>
            </w:r>
          </w:p>
        </w:tc>
        <w:tc>
          <w:tcPr>
            <w:tcW w:w="4139" w:type="dxa"/>
          </w:tcPr>
          <w:p w:rsidR="00065A7C" w:rsidRPr="00065A7C" w:rsidRDefault="00065A7C" w:rsidP="00065A7C">
            <w:pPr>
              <w:spacing w:line="268" w:lineRule="exact"/>
              <w:ind w:left="107"/>
              <w:rPr>
                <w:sz w:val="24"/>
                <w:lang w:val="ru-RU"/>
              </w:rPr>
            </w:pPr>
            <w:r w:rsidRPr="00065A7C">
              <w:rPr>
                <w:sz w:val="24"/>
                <w:lang w:val="ru-RU"/>
              </w:rPr>
              <w:t>АОП</w:t>
            </w:r>
            <w:r w:rsidRPr="00065A7C">
              <w:rPr>
                <w:spacing w:val="-4"/>
                <w:sz w:val="24"/>
                <w:lang w:val="ru-RU"/>
              </w:rPr>
              <w:t xml:space="preserve"> </w:t>
            </w:r>
            <w:r w:rsidRPr="00065A7C">
              <w:rPr>
                <w:sz w:val="24"/>
                <w:lang w:val="ru-RU"/>
              </w:rPr>
              <w:t>ДО</w:t>
            </w:r>
            <w:r w:rsidRPr="00065A7C">
              <w:rPr>
                <w:spacing w:val="-4"/>
                <w:sz w:val="24"/>
                <w:lang w:val="ru-RU"/>
              </w:rPr>
              <w:t xml:space="preserve"> </w:t>
            </w:r>
            <w:r w:rsidRPr="00065A7C">
              <w:rPr>
                <w:sz w:val="24"/>
                <w:lang w:val="ru-RU"/>
              </w:rPr>
              <w:t>и</w:t>
            </w:r>
            <w:r w:rsidRPr="00065A7C">
              <w:rPr>
                <w:spacing w:val="-2"/>
                <w:sz w:val="24"/>
                <w:lang w:val="ru-RU"/>
              </w:rPr>
              <w:t xml:space="preserve"> </w:t>
            </w:r>
            <w:r w:rsidRPr="00065A7C">
              <w:rPr>
                <w:sz w:val="24"/>
                <w:lang w:val="ru-RU"/>
              </w:rPr>
              <w:t>Программа</w:t>
            </w:r>
            <w:r w:rsidRPr="00065A7C">
              <w:rPr>
                <w:spacing w:val="-2"/>
                <w:sz w:val="24"/>
                <w:lang w:val="ru-RU"/>
              </w:rPr>
              <w:t xml:space="preserve"> </w:t>
            </w:r>
            <w:r w:rsidRPr="00065A7C">
              <w:rPr>
                <w:sz w:val="24"/>
                <w:lang w:val="ru-RU"/>
              </w:rPr>
              <w:t>воспитания.</w:t>
            </w:r>
          </w:p>
        </w:tc>
      </w:tr>
      <w:tr w:rsidR="00065A7C" w:rsidRPr="00E97302" w:rsidTr="00065A7C">
        <w:trPr>
          <w:trHeight w:val="553"/>
        </w:trPr>
        <w:tc>
          <w:tcPr>
            <w:tcW w:w="595" w:type="dxa"/>
          </w:tcPr>
          <w:p w:rsidR="00065A7C" w:rsidRPr="00065A7C" w:rsidRDefault="00065A7C" w:rsidP="00065A7C">
            <w:pPr>
              <w:rPr>
                <w:lang w:val="ru-RU"/>
              </w:rPr>
            </w:pPr>
          </w:p>
        </w:tc>
        <w:tc>
          <w:tcPr>
            <w:tcW w:w="5077" w:type="dxa"/>
          </w:tcPr>
          <w:p w:rsidR="00065A7C" w:rsidRPr="00065A7C" w:rsidRDefault="00065A7C" w:rsidP="00054CA0">
            <w:pPr>
              <w:numPr>
                <w:ilvl w:val="0"/>
                <w:numId w:val="166"/>
              </w:numPr>
              <w:tabs>
                <w:tab w:val="left" w:pos="250"/>
              </w:tabs>
              <w:spacing w:line="265" w:lineRule="exact"/>
              <w:rPr>
                <w:sz w:val="24"/>
                <w:lang w:val="ru-RU"/>
              </w:rPr>
            </w:pPr>
            <w:r w:rsidRPr="00065A7C">
              <w:rPr>
                <w:sz w:val="24"/>
                <w:lang w:val="ru-RU"/>
              </w:rPr>
              <w:t>разработку</w:t>
            </w:r>
            <w:r w:rsidRPr="00065A7C">
              <w:rPr>
                <w:spacing w:val="-7"/>
                <w:sz w:val="24"/>
                <w:lang w:val="ru-RU"/>
              </w:rPr>
              <w:t xml:space="preserve"> </w:t>
            </w:r>
            <w:r w:rsidRPr="00065A7C">
              <w:rPr>
                <w:sz w:val="24"/>
                <w:lang w:val="ru-RU"/>
              </w:rPr>
              <w:t>традиций</w:t>
            </w:r>
            <w:r w:rsidRPr="00065A7C">
              <w:rPr>
                <w:spacing w:val="-4"/>
                <w:sz w:val="24"/>
                <w:lang w:val="ru-RU"/>
              </w:rPr>
              <w:t xml:space="preserve"> </w:t>
            </w:r>
            <w:r w:rsidRPr="00065A7C">
              <w:rPr>
                <w:sz w:val="24"/>
                <w:lang w:val="ru-RU"/>
              </w:rPr>
              <w:t>и</w:t>
            </w:r>
            <w:r w:rsidRPr="00065A7C">
              <w:rPr>
                <w:spacing w:val="-2"/>
                <w:sz w:val="24"/>
                <w:lang w:val="ru-RU"/>
              </w:rPr>
              <w:t xml:space="preserve"> </w:t>
            </w:r>
            <w:r w:rsidRPr="00065A7C">
              <w:rPr>
                <w:sz w:val="24"/>
                <w:lang w:val="ru-RU"/>
              </w:rPr>
              <w:t>ритуалов</w:t>
            </w:r>
            <w:r w:rsidRPr="00065A7C">
              <w:rPr>
                <w:spacing w:val="-3"/>
                <w:sz w:val="24"/>
                <w:lang w:val="ru-RU"/>
              </w:rPr>
              <w:t xml:space="preserve"> </w:t>
            </w:r>
            <w:r w:rsidRPr="00065A7C">
              <w:rPr>
                <w:sz w:val="24"/>
                <w:lang w:val="ru-RU"/>
              </w:rPr>
              <w:t>МАДОУ;</w:t>
            </w:r>
          </w:p>
          <w:p w:rsidR="00065A7C" w:rsidRPr="00E97302" w:rsidRDefault="00065A7C" w:rsidP="00054CA0">
            <w:pPr>
              <w:numPr>
                <w:ilvl w:val="0"/>
                <w:numId w:val="166"/>
              </w:numPr>
              <w:tabs>
                <w:tab w:val="left" w:pos="250"/>
              </w:tabs>
              <w:spacing w:line="269" w:lineRule="exact"/>
              <w:rPr>
                <w:sz w:val="24"/>
              </w:rPr>
            </w:pPr>
            <w:r w:rsidRPr="00E97302">
              <w:rPr>
                <w:sz w:val="24"/>
              </w:rPr>
              <w:t>праздники</w:t>
            </w:r>
            <w:r w:rsidRPr="00E97302">
              <w:rPr>
                <w:spacing w:val="-4"/>
                <w:sz w:val="24"/>
              </w:rPr>
              <w:t xml:space="preserve"> </w:t>
            </w:r>
            <w:r w:rsidRPr="00E97302">
              <w:rPr>
                <w:sz w:val="24"/>
              </w:rPr>
              <w:t>и</w:t>
            </w:r>
            <w:r w:rsidRPr="00E97302">
              <w:rPr>
                <w:spacing w:val="-2"/>
                <w:sz w:val="24"/>
              </w:rPr>
              <w:t xml:space="preserve"> </w:t>
            </w:r>
            <w:r w:rsidRPr="00E97302">
              <w:rPr>
                <w:sz w:val="24"/>
              </w:rPr>
              <w:t>мероприятия.</w:t>
            </w:r>
          </w:p>
        </w:tc>
        <w:tc>
          <w:tcPr>
            <w:tcW w:w="4139" w:type="dxa"/>
          </w:tcPr>
          <w:p w:rsidR="00065A7C" w:rsidRPr="00E97302" w:rsidRDefault="00065A7C" w:rsidP="00065A7C"/>
        </w:tc>
      </w:tr>
      <w:tr w:rsidR="00065A7C" w:rsidRPr="00E97302" w:rsidTr="00065A7C">
        <w:trPr>
          <w:trHeight w:val="2207"/>
        </w:trPr>
        <w:tc>
          <w:tcPr>
            <w:tcW w:w="595" w:type="dxa"/>
          </w:tcPr>
          <w:p w:rsidR="00065A7C" w:rsidRPr="00E97302" w:rsidRDefault="00065A7C" w:rsidP="00065A7C">
            <w:pPr>
              <w:spacing w:line="263" w:lineRule="exact"/>
              <w:ind w:left="110"/>
              <w:rPr>
                <w:sz w:val="24"/>
              </w:rPr>
            </w:pPr>
            <w:r w:rsidRPr="00E97302">
              <w:rPr>
                <w:sz w:val="24"/>
              </w:rPr>
              <w:t>3.</w:t>
            </w:r>
          </w:p>
        </w:tc>
        <w:tc>
          <w:tcPr>
            <w:tcW w:w="5077" w:type="dxa"/>
          </w:tcPr>
          <w:p w:rsidR="00065A7C" w:rsidRPr="00065A7C" w:rsidRDefault="00065A7C" w:rsidP="00065A7C">
            <w:pPr>
              <w:tabs>
                <w:tab w:val="left" w:pos="1578"/>
                <w:tab w:val="left" w:pos="2786"/>
                <w:tab w:val="left" w:pos="3647"/>
              </w:tabs>
              <w:ind w:left="110" w:right="101"/>
              <w:rPr>
                <w:sz w:val="24"/>
                <w:lang w:val="ru-RU"/>
              </w:rPr>
            </w:pPr>
            <w:r w:rsidRPr="00065A7C">
              <w:rPr>
                <w:sz w:val="24"/>
                <w:lang w:val="ru-RU"/>
              </w:rPr>
              <w:t>Обеспечено</w:t>
            </w:r>
            <w:r w:rsidRPr="00065A7C">
              <w:rPr>
                <w:sz w:val="24"/>
                <w:lang w:val="ru-RU"/>
              </w:rPr>
              <w:tab/>
              <w:t>принятие</w:t>
            </w:r>
            <w:r w:rsidRPr="00065A7C">
              <w:rPr>
                <w:sz w:val="24"/>
                <w:lang w:val="ru-RU"/>
              </w:rPr>
              <w:tab/>
              <w:t>всеми</w:t>
            </w:r>
            <w:r w:rsidRPr="00065A7C">
              <w:rPr>
                <w:sz w:val="24"/>
                <w:lang w:val="ru-RU"/>
              </w:rPr>
              <w:tab/>
            </w:r>
            <w:r w:rsidRPr="00065A7C">
              <w:rPr>
                <w:spacing w:val="-1"/>
                <w:sz w:val="24"/>
                <w:lang w:val="ru-RU"/>
              </w:rPr>
              <w:t>участниками</w:t>
            </w:r>
            <w:r w:rsidRPr="00065A7C">
              <w:rPr>
                <w:spacing w:val="-57"/>
                <w:sz w:val="24"/>
                <w:lang w:val="ru-RU"/>
              </w:rPr>
              <w:t xml:space="preserve"> </w:t>
            </w:r>
            <w:r w:rsidRPr="00065A7C">
              <w:rPr>
                <w:sz w:val="24"/>
                <w:lang w:val="ru-RU"/>
              </w:rPr>
              <w:t>образовательных</w:t>
            </w:r>
            <w:r w:rsidRPr="00065A7C">
              <w:rPr>
                <w:spacing w:val="-4"/>
                <w:sz w:val="24"/>
                <w:lang w:val="ru-RU"/>
              </w:rPr>
              <w:t xml:space="preserve"> </w:t>
            </w:r>
            <w:r w:rsidRPr="00065A7C">
              <w:rPr>
                <w:sz w:val="24"/>
                <w:lang w:val="ru-RU"/>
              </w:rPr>
              <w:t>отношений</w:t>
            </w:r>
            <w:r w:rsidRPr="00065A7C">
              <w:rPr>
                <w:spacing w:val="-1"/>
                <w:sz w:val="24"/>
                <w:lang w:val="ru-RU"/>
              </w:rPr>
              <w:t xml:space="preserve"> </w:t>
            </w:r>
            <w:r w:rsidRPr="00065A7C">
              <w:rPr>
                <w:sz w:val="24"/>
                <w:lang w:val="ru-RU"/>
              </w:rPr>
              <w:t>уклада</w:t>
            </w:r>
            <w:r w:rsidRPr="00065A7C">
              <w:rPr>
                <w:spacing w:val="-5"/>
                <w:sz w:val="24"/>
                <w:lang w:val="ru-RU"/>
              </w:rPr>
              <w:t xml:space="preserve"> </w:t>
            </w:r>
            <w:r w:rsidRPr="00065A7C">
              <w:rPr>
                <w:sz w:val="24"/>
                <w:lang w:val="ru-RU"/>
              </w:rPr>
              <w:t>МАДОУ.</w:t>
            </w:r>
          </w:p>
        </w:tc>
        <w:tc>
          <w:tcPr>
            <w:tcW w:w="4139" w:type="dxa"/>
          </w:tcPr>
          <w:p w:rsidR="00065A7C" w:rsidRPr="00065A7C" w:rsidRDefault="00065A7C" w:rsidP="00065A7C">
            <w:pPr>
              <w:tabs>
                <w:tab w:val="left" w:pos="2350"/>
                <w:tab w:val="left" w:pos="2878"/>
              </w:tabs>
              <w:ind w:left="107" w:right="94"/>
              <w:jc w:val="both"/>
              <w:rPr>
                <w:sz w:val="24"/>
                <w:lang w:val="ru-RU"/>
              </w:rPr>
            </w:pPr>
            <w:r w:rsidRPr="00065A7C">
              <w:rPr>
                <w:sz w:val="24"/>
                <w:lang w:val="ru-RU"/>
              </w:rPr>
              <w:t>Требования</w:t>
            </w:r>
            <w:r w:rsidRPr="00065A7C">
              <w:rPr>
                <w:spacing w:val="1"/>
                <w:sz w:val="24"/>
                <w:lang w:val="ru-RU"/>
              </w:rPr>
              <w:t xml:space="preserve"> </w:t>
            </w:r>
            <w:r w:rsidRPr="00065A7C">
              <w:rPr>
                <w:sz w:val="24"/>
                <w:lang w:val="ru-RU"/>
              </w:rPr>
              <w:t>к</w:t>
            </w:r>
            <w:r w:rsidRPr="00065A7C">
              <w:rPr>
                <w:spacing w:val="1"/>
                <w:sz w:val="24"/>
                <w:lang w:val="ru-RU"/>
              </w:rPr>
              <w:t xml:space="preserve"> </w:t>
            </w:r>
            <w:r w:rsidRPr="00065A7C">
              <w:rPr>
                <w:sz w:val="24"/>
                <w:lang w:val="ru-RU"/>
              </w:rPr>
              <w:t>кадровому</w:t>
            </w:r>
            <w:r w:rsidRPr="00065A7C">
              <w:rPr>
                <w:spacing w:val="1"/>
                <w:sz w:val="24"/>
                <w:lang w:val="ru-RU"/>
              </w:rPr>
              <w:t xml:space="preserve"> </w:t>
            </w:r>
            <w:r w:rsidRPr="00065A7C">
              <w:rPr>
                <w:sz w:val="24"/>
                <w:lang w:val="ru-RU"/>
              </w:rPr>
              <w:t>составу</w:t>
            </w:r>
            <w:r w:rsidRPr="00065A7C">
              <w:rPr>
                <w:spacing w:val="1"/>
                <w:sz w:val="24"/>
                <w:lang w:val="ru-RU"/>
              </w:rPr>
              <w:t xml:space="preserve"> </w:t>
            </w:r>
            <w:r w:rsidRPr="00065A7C">
              <w:rPr>
                <w:sz w:val="24"/>
                <w:lang w:val="ru-RU"/>
              </w:rPr>
              <w:t>и</w:t>
            </w:r>
            <w:r w:rsidRPr="00065A7C">
              <w:rPr>
                <w:spacing w:val="1"/>
                <w:sz w:val="24"/>
                <w:lang w:val="ru-RU"/>
              </w:rPr>
              <w:t xml:space="preserve"> </w:t>
            </w:r>
            <w:r w:rsidRPr="00065A7C">
              <w:rPr>
                <w:sz w:val="24"/>
                <w:lang w:val="ru-RU"/>
              </w:rPr>
              <w:t>профессиональной</w:t>
            </w:r>
            <w:r w:rsidRPr="00065A7C">
              <w:rPr>
                <w:sz w:val="24"/>
                <w:lang w:val="ru-RU"/>
              </w:rPr>
              <w:tab/>
            </w:r>
            <w:r w:rsidRPr="00065A7C">
              <w:rPr>
                <w:sz w:val="24"/>
                <w:lang w:val="ru-RU"/>
              </w:rPr>
              <w:tab/>
            </w:r>
            <w:r w:rsidRPr="00065A7C">
              <w:rPr>
                <w:spacing w:val="-1"/>
                <w:sz w:val="24"/>
                <w:lang w:val="ru-RU"/>
              </w:rPr>
              <w:t>подготовке</w:t>
            </w:r>
            <w:r w:rsidRPr="00065A7C">
              <w:rPr>
                <w:spacing w:val="-58"/>
                <w:sz w:val="24"/>
                <w:lang w:val="ru-RU"/>
              </w:rPr>
              <w:t xml:space="preserve"> </w:t>
            </w:r>
            <w:r w:rsidRPr="00065A7C">
              <w:rPr>
                <w:sz w:val="24"/>
                <w:lang w:val="ru-RU"/>
              </w:rPr>
              <w:t>сотрудников.</w:t>
            </w:r>
            <w:r w:rsidRPr="00065A7C">
              <w:rPr>
                <w:sz w:val="24"/>
                <w:lang w:val="ru-RU"/>
              </w:rPr>
              <w:tab/>
            </w:r>
            <w:r w:rsidRPr="00065A7C">
              <w:rPr>
                <w:spacing w:val="-1"/>
                <w:sz w:val="24"/>
                <w:lang w:val="ru-RU"/>
              </w:rPr>
              <w:t>Взаимодействие</w:t>
            </w:r>
            <w:r w:rsidRPr="00065A7C">
              <w:rPr>
                <w:spacing w:val="-58"/>
                <w:sz w:val="24"/>
                <w:lang w:val="ru-RU"/>
              </w:rPr>
              <w:t xml:space="preserve"> </w:t>
            </w:r>
            <w:r w:rsidRPr="00065A7C">
              <w:rPr>
                <w:sz w:val="24"/>
                <w:lang w:val="ru-RU"/>
              </w:rPr>
              <w:t>МАДОУ</w:t>
            </w:r>
            <w:r w:rsidRPr="00065A7C">
              <w:rPr>
                <w:spacing w:val="-2"/>
                <w:sz w:val="24"/>
                <w:lang w:val="ru-RU"/>
              </w:rPr>
              <w:t xml:space="preserve"> </w:t>
            </w:r>
            <w:r w:rsidRPr="00065A7C">
              <w:rPr>
                <w:sz w:val="24"/>
                <w:lang w:val="ru-RU"/>
              </w:rPr>
              <w:t>с</w:t>
            </w:r>
            <w:r w:rsidRPr="00065A7C">
              <w:rPr>
                <w:spacing w:val="-2"/>
                <w:sz w:val="24"/>
                <w:lang w:val="ru-RU"/>
              </w:rPr>
              <w:t xml:space="preserve"> </w:t>
            </w:r>
            <w:r w:rsidRPr="00065A7C">
              <w:rPr>
                <w:sz w:val="24"/>
                <w:lang w:val="ru-RU"/>
              </w:rPr>
              <w:t>семьями</w:t>
            </w:r>
            <w:r w:rsidRPr="00065A7C">
              <w:rPr>
                <w:spacing w:val="-1"/>
                <w:sz w:val="24"/>
                <w:lang w:val="ru-RU"/>
              </w:rPr>
              <w:t xml:space="preserve"> </w:t>
            </w:r>
            <w:r w:rsidRPr="00065A7C">
              <w:rPr>
                <w:sz w:val="24"/>
                <w:lang w:val="ru-RU"/>
              </w:rPr>
              <w:t>обучающихся.</w:t>
            </w:r>
          </w:p>
          <w:p w:rsidR="00065A7C" w:rsidRPr="00065A7C" w:rsidRDefault="00065A7C" w:rsidP="00065A7C">
            <w:pPr>
              <w:ind w:left="107"/>
              <w:rPr>
                <w:sz w:val="24"/>
                <w:lang w:val="ru-RU"/>
              </w:rPr>
            </w:pPr>
            <w:r w:rsidRPr="00065A7C">
              <w:rPr>
                <w:sz w:val="24"/>
                <w:lang w:val="ru-RU"/>
              </w:rPr>
              <w:t>Социальное</w:t>
            </w:r>
            <w:r w:rsidRPr="00065A7C">
              <w:rPr>
                <w:spacing w:val="-5"/>
                <w:sz w:val="24"/>
                <w:lang w:val="ru-RU"/>
              </w:rPr>
              <w:t xml:space="preserve"> </w:t>
            </w:r>
            <w:r w:rsidRPr="00065A7C">
              <w:rPr>
                <w:sz w:val="24"/>
                <w:lang w:val="ru-RU"/>
              </w:rPr>
              <w:t>партнерство</w:t>
            </w:r>
          </w:p>
          <w:p w:rsidR="00065A7C" w:rsidRPr="00065A7C" w:rsidRDefault="00065A7C" w:rsidP="00065A7C">
            <w:pPr>
              <w:spacing w:line="270" w:lineRule="atLeast"/>
              <w:ind w:left="107" w:right="90"/>
              <w:rPr>
                <w:sz w:val="24"/>
                <w:lang w:val="ru-RU"/>
              </w:rPr>
            </w:pPr>
            <w:r w:rsidRPr="00065A7C">
              <w:rPr>
                <w:sz w:val="24"/>
                <w:lang w:val="ru-RU"/>
              </w:rPr>
              <w:t>МАДОУ с социальным окружением.</w:t>
            </w:r>
            <w:r w:rsidRPr="00065A7C">
              <w:rPr>
                <w:spacing w:val="1"/>
                <w:sz w:val="24"/>
                <w:lang w:val="ru-RU"/>
              </w:rPr>
              <w:t xml:space="preserve"> </w:t>
            </w:r>
            <w:r w:rsidRPr="00065A7C">
              <w:rPr>
                <w:sz w:val="24"/>
                <w:lang w:val="ru-RU"/>
              </w:rPr>
              <w:t>Договоры</w:t>
            </w:r>
            <w:r w:rsidRPr="00065A7C">
              <w:rPr>
                <w:spacing w:val="41"/>
                <w:sz w:val="24"/>
                <w:lang w:val="ru-RU"/>
              </w:rPr>
              <w:t xml:space="preserve"> </w:t>
            </w:r>
            <w:r w:rsidRPr="00065A7C">
              <w:rPr>
                <w:sz w:val="24"/>
                <w:lang w:val="ru-RU"/>
              </w:rPr>
              <w:t>и</w:t>
            </w:r>
            <w:r w:rsidRPr="00065A7C">
              <w:rPr>
                <w:spacing w:val="43"/>
                <w:sz w:val="24"/>
                <w:lang w:val="ru-RU"/>
              </w:rPr>
              <w:t xml:space="preserve"> </w:t>
            </w:r>
            <w:r w:rsidRPr="00065A7C">
              <w:rPr>
                <w:sz w:val="24"/>
                <w:lang w:val="ru-RU"/>
              </w:rPr>
              <w:t>локальные</w:t>
            </w:r>
            <w:r w:rsidRPr="00065A7C">
              <w:rPr>
                <w:spacing w:val="44"/>
                <w:sz w:val="24"/>
                <w:lang w:val="ru-RU"/>
              </w:rPr>
              <w:t xml:space="preserve"> </w:t>
            </w:r>
            <w:r w:rsidRPr="00065A7C">
              <w:rPr>
                <w:sz w:val="24"/>
                <w:lang w:val="ru-RU"/>
              </w:rPr>
              <w:t>нормативные</w:t>
            </w:r>
            <w:r w:rsidRPr="00065A7C">
              <w:rPr>
                <w:spacing w:val="-57"/>
                <w:sz w:val="24"/>
                <w:lang w:val="ru-RU"/>
              </w:rPr>
              <w:t xml:space="preserve"> </w:t>
            </w:r>
            <w:r w:rsidRPr="00065A7C">
              <w:rPr>
                <w:sz w:val="24"/>
                <w:lang w:val="ru-RU"/>
              </w:rPr>
              <w:t>акты.</w:t>
            </w:r>
          </w:p>
        </w:tc>
      </w:tr>
    </w:tbl>
    <w:p w:rsidR="00065A7C" w:rsidRPr="00E97302" w:rsidRDefault="00065A7C" w:rsidP="00065A7C">
      <w:pPr>
        <w:spacing w:before="72"/>
        <w:ind w:left="112" w:right="848"/>
        <w:jc w:val="both"/>
        <w:rPr>
          <w:sz w:val="24"/>
          <w:szCs w:val="24"/>
        </w:rPr>
      </w:pPr>
      <w:r w:rsidRPr="00E97302">
        <w:rPr>
          <w:sz w:val="24"/>
          <w:szCs w:val="24"/>
        </w:rPr>
        <w:t>Уклад ребенока с ОВЗ определяют особенности воспитывающей среды. Воспитывающая среда</w:t>
      </w:r>
      <w:r w:rsidRPr="00E97302">
        <w:rPr>
          <w:spacing w:val="1"/>
          <w:sz w:val="24"/>
          <w:szCs w:val="24"/>
        </w:rPr>
        <w:t xml:space="preserve"> </w:t>
      </w:r>
      <w:r w:rsidRPr="00E97302">
        <w:rPr>
          <w:sz w:val="24"/>
          <w:szCs w:val="24"/>
        </w:rPr>
        <w:t>раскрывает</w:t>
      </w:r>
      <w:r w:rsidRPr="00E97302">
        <w:rPr>
          <w:spacing w:val="1"/>
          <w:sz w:val="24"/>
          <w:szCs w:val="24"/>
        </w:rPr>
        <w:t xml:space="preserve"> </w:t>
      </w:r>
      <w:r w:rsidRPr="00E97302">
        <w:rPr>
          <w:sz w:val="24"/>
          <w:szCs w:val="24"/>
        </w:rPr>
        <w:t>заданные</w:t>
      </w:r>
      <w:r w:rsidRPr="00E97302">
        <w:rPr>
          <w:spacing w:val="1"/>
          <w:sz w:val="24"/>
          <w:szCs w:val="24"/>
        </w:rPr>
        <w:t xml:space="preserve"> </w:t>
      </w:r>
      <w:r w:rsidRPr="00E97302">
        <w:rPr>
          <w:sz w:val="24"/>
          <w:szCs w:val="24"/>
        </w:rPr>
        <w:t>укладом</w:t>
      </w:r>
      <w:r w:rsidRPr="00E97302">
        <w:rPr>
          <w:spacing w:val="1"/>
          <w:sz w:val="24"/>
          <w:szCs w:val="24"/>
        </w:rPr>
        <w:t xml:space="preserve"> </w:t>
      </w:r>
      <w:r w:rsidRPr="00E97302">
        <w:rPr>
          <w:sz w:val="24"/>
          <w:szCs w:val="24"/>
        </w:rPr>
        <w:t>ценностно-смысловые</w:t>
      </w:r>
      <w:r w:rsidRPr="00E97302">
        <w:rPr>
          <w:spacing w:val="1"/>
          <w:sz w:val="24"/>
          <w:szCs w:val="24"/>
        </w:rPr>
        <w:t xml:space="preserve"> </w:t>
      </w:r>
      <w:r w:rsidRPr="00E97302">
        <w:rPr>
          <w:sz w:val="24"/>
          <w:szCs w:val="24"/>
        </w:rPr>
        <w:t>ориентиры.</w:t>
      </w:r>
      <w:r w:rsidRPr="00E97302">
        <w:rPr>
          <w:spacing w:val="1"/>
          <w:sz w:val="24"/>
          <w:szCs w:val="24"/>
        </w:rPr>
        <w:t xml:space="preserve"> </w:t>
      </w:r>
      <w:r w:rsidRPr="00E97302">
        <w:rPr>
          <w:sz w:val="24"/>
          <w:szCs w:val="24"/>
        </w:rPr>
        <w:t>Воспитывающая</w:t>
      </w:r>
      <w:r w:rsidRPr="00E97302">
        <w:rPr>
          <w:spacing w:val="1"/>
          <w:sz w:val="24"/>
          <w:szCs w:val="24"/>
        </w:rPr>
        <w:t xml:space="preserve"> </w:t>
      </w:r>
      <w:r w:rsidRPr="00E97302">
        <w:rPr>
          <w:sz w:val="24"/>
          <w:szCs w:val="24"/>
        </w:rPr>
        <w:t>среда</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это</w:t>
      </w:r>
      <w:r w:rsidRPr="00E97302">
        <w:rPr>
          <w:spacing w:val="1"/>
          <w:sz w:val="24"/>
          <w:szCs w:val="24"/>
        </w:rPr>
        <w:t xml:space="preserve"> </w:t>
      </w:r>
      <w:r w:rsidRPr="00E97302">
        <w:rPr>
          <w:sz w:val="24"/>
          <w:szCs w:val="24"/>
        </w:rPr>
        <w:t>содержательная</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динамическая</w:t>
      </w:r>
      <w:r w:rsidRPr="00E97302">
        <w:rPr>
          <w:spacing w:val="1"/>
          <w:sz w:val="24"/>
          <w:szCs w:val="24"/>
        </w:rPr>
        <w:t xml:space="preserve"> </w:t>
      </w:r>
      <w:r w:rsidRPr="00E97302">
        <w:rPr>
          <w:sz w:val="24"/>
          <w:szCs w:val="24"/>
        </w:rPr>
        <w:t>характеристика</w:t>
      </w:r>
      <w:r w:rsidRPr="00E97302">
        <w:rPr>
          <w:spacing w:val="1"/>
          <w:sz w:val="24"/>
          <w:szCs w:val="24"/>
        </w:rPr>
        <w:t xml:space="preserve"> </w:t>
      </w:r>
      <w:r w:rsidRPr="00E97302">
        <w:rPr>
          <w:sz w:val="24"/>
          <w:szCs w:val="24"/>
        </w:rPr>
        <w:t>уклада,</w:t>
      </w:r>
      <w:r w:rsidRPr="00E97302">
        <w:rPr>
          <w:spacing w:val="1"/>
          <w:sz w:val="24"/>
          <w:szCs w:val="24"/>
        </w:rPr>
        <w:t xml:space="preserve"> </w:t>
      </w:r>
      <w:r w:rsidRPr="00E97302">
        <w:rPr>
          <w:sz w:val="24"/>
          <w:szCs w:val="24"/>
        </w:rPr>
        <w:t>которая</w:t>
      </w:r>
      <w:r w:rsidRPr="00E97302">
        <w:rPr>
          <w:spacing w:val="1"/>
          <w:sz w:val="24"/>
          <w:szCs w:val="24"/>
        </w:rPr>
        <w:t xml:space="preserve"> </w:t>
      </w:r>
      <w:r w:rsidRPr="00E97302">
        <w:rPr>
          <w:sz w:val="24"/>
          <w:szCs w:val="24"/>
        </w:rPr>
        <w:t>определяет</w:t>
      </w:r>
      <w:r w:rsidRPr="00E97302">
        <w:rPr>
          <w:spacing w:val="1"/>
          <w:sz w:val="24"/>
          <w:szCs w:val="24"/>
        </w:rPr>
        <w:t xml:space="preserve"> </w:t>
      </w:r>
      <w:r w:rsidRPr="00E97302">
        <w:rPr>
          <w:sz w:val="24"/>
          <w:szCs w:val="24"/>
        </w:rPr>
        <w:t>его</w:t>
      </w:r>
      <w:r w:rsidRPr="00E97302">
        <w:rPr>
          <w:spacing w:val="1"/>
          <w:sz w:val="24"/>
          <w:szCs w:val="24"/>
        </w:rPr>
        <w:t xml:space="preserve"> </w:t>
      </w:r>
      <w:r w:rsidRPr="00E97302">
        <w:rPr>
          <w:sz w:val="24"/>
          <w:szCs w:val="24"/>
        </w:rPr>
        <w:t>особенности,</w:t>
      </w:r>
      <w:r w:rsidRPr="00E97302">
        <w:rPr>
          <w:spacing w:val="1"/>
          <w:sz w:val="24"/>
          <w:szCs w:val="24"/>
        </w:rPr>
        <w:t xml:space="preserve"> </w:t>
      </w:r>
      <w:r w:rsidRPr="00E97302">
        <w:rPr>
          <w:sz w:val="24"/>
          <w:szCs w:val="24"/>
        </w:rPr>
        <w:t>степень</w:t>
      </w:r>
      <w:r w:rsidRPr="00E97302">
        <w:rPr>
          <w:spacing w:val="-1"/>
          <w:sz w:val="24"/>
          <w:szCs w:val="24"/>
        </w:rPr>
        <w:t xml:space="preserve"> </w:t>
      </w:r>
      <w:r w:rsidRPr="00E97302">
        <w:rPr>
          <w:sz w:val="24"/>
          <w:szCs w:val="24"/>
        </w:rPr>
        <w:t>его</w:t>
      </w:r>
      <w:r w:rsidRPr="00E97302">
        <w:rPr>
          <w:spacing w:val="-1"/>
          <w:sz w:val="24"/>
          <w:szCs w:val="24"/>
        </w:rPr>
        <w:t xml:space="preserve"> </w:t>
      </w:r>
      <w:r w:rsidRPr="00E97302">
        <w:rPr>
          <w:sz w:val="24"/>
          <w:szCs w:val="24"/>
        </w:rPr>
        <w:t>вариативности</w:t>
      </w:r>
      <w:r w:rsidRPr="00E97302">
        <w:rPr>
          <w:spacing w:val="1"/>
          <w:sz w:val="24"/>
          <w:szCs w:val="24"/>
        </w:rPr>
        <w:t xml:space="preserve"> </w:t>
      </w:r>
      <w:r w:rsidRPr="00E97302">
        <w:rPr>
          <w:sz w:val="24"/>
          <w:szCs w:val="24"/>
        </w:rPr>
        <w:t>и</w:t>
      </w:r>
      <w:r w:rsidRPr="00E97302">
        <w:rPr>
          <w:spacing w:val="3"/>
          <w:sz w:val="24"/>
          <w:szCs w:val="24"/>
        </w:rPr>
        <w:t xml:space="preserve"> </w:t>
      </w:r>
      <w:r w:rsidRPr="00E97302">
        <w:rPr>
          <w:sz w:val="24"/>
          <w:szCs w:val="24"/>
        </w:rPr>
        <w:t>уникальности.</w:t>
      </w:r>
    </w:p>
    <w:p w:rsidR="00065A7C" w:rsidRPr="00E97302" w:rsidRDefault="00065A7C" w:rsidP="00065A7C">
      <w:pPr>
        <w:ind w:left="112"/>
        <w:jc w:val="both"/>
        <w:rPr>
          <w:sz w:val="24"/>
          <w:szCs w:val="24"/>
        </w:rPr>
      </w:pPr>
      <w:r w:rsidRPr="00E97302">
        <w:rPr>
          <w:sz w:val="24"/>
          <w:szCs w:val="24"/>
        </w:rPr>
        <w:t>Воспитывающая</w:t>
      </w:r>
      <w:r w:rsidRPr="00E97302">
        <w:rPr>
          <w:spacing w:val="-1"/>
          <w:sz w:val="24"/>
          <w:szCs w:val="24"/>
        </w:rPr>
        <w:t xml:space="preserve"> </w:t>
      </w:r>
      <w:r w:rsidRPr="00E97302">
        <w:rPr>
          <w:sz w:val="24"/>
          <w:szCs w:val="24"/>
        </w:rPr>
        <w:t>среда</w:t>
      </w:r>
      <w:r w:rsidRPr="00E97302">
        <w:rPr>
          <w:spacing w:val="-1"/>
          <w:sz w:val="24"/>
          <w:szCs w:val="24"/>
        </w:rPr>
        <w:t xml:space="preserve"> </w:t>
      </w:r>
      <w:r w:rsidRPr="00E97302">
        <w:rPr>
          <w:sz w:val="24"/>
          <w:szCs w:val="24"/>
        </w:rPr>
        <w:t>строится</w:t>
      </w:r>
      <w:r w:rsidRPr="00E97302">
        <w:rPr>
          <w:spacing w:val="-2"/>
          <w:sz w:val="24"/>
          <w:szCs w:val="24"/>
        </w:rPr>
        <w:t xml:space="preserve"> </w:t>
      </w:r>
      <w:r w:rsidRPr="00E97302">
        <w:rPr>
          <w:sz w:val="24"/>
          <w:szCs w:val="24"/>
        </w:rPr>
        <w:t>по</w:t>
      </w:r>
      <w:r w:rsidRPr="00E97302">
        <w:rPr>
          <w:spacing w:val="-1"/>
          <w:sz w:val="24"/>
          <w:szCs w:val="24"/>
        </w:rPr>
        <w:t xml:space="preserve"> </w:t>
      </w:r>
      <w:r w:rsidRPr="00E97302">
        <w:rPr>
          <w:sz w:val="24"/>
          <w:szCs w:val="24"/>
        </w:rPr>
        <w:t>трем</w:t>
      </w:r>
      <w:r w:rsidRPr="00E97302">
        <w:rPr>
          <w:spacing w:val="-3"/>
          <w:sz w:val="24"/>
          <w:szCs w:val="24"/>
        </w:rPr>
        <w:t xml:space="preserve"> </w:t>
      </w:r>
      <w:r w:rsidRPr="00E97302">
        <w:rPr>
          <w:sz w:val="24"/>
          <w:szCs w:val="24"/>
        </w:rPr>
        <w:t>линиям:</w:t>
      </w:r>
    </w:p>
    <w:p w:rsidR="00065A7C" w:rsidRPr="00E97302" w:rsidRDefault="00065A7C" w:rsidP="00054CA0">
      <w:pPr>
        <w:widowControl w:val="0"/>
        <w:numPr>
          <w:ilvl w:val="0"/>
          <w:numId w:val="161"/>
        </w:numPr>
        <w:tabs>
          <w:tab w:val="left" w:pos="273"/>
        </w:tabs>
        <w:autoSpaceDE w:val="0"/>
        <w:autoSpaceDN w:val="0"/>
        <w:ind w:left="112" w:right="854" w:firstLine="0"/>
        <w:jc w:val="both"/>
        <w:rPr>
          <w:sz w:val="24"/>
        </w:rPr>
      </w:pPr>
      <w:r w:rsidRPr="00E97302">
        <w:rPr>
          <w:sz w:val="24"/>
        </w:rPr>
        <w:t>"от педагогического работника", который создает предметно-образную среду, способствующую</w:t>
      </w:r>
      <w:r w:rsidRPr="00E97302">
        <w:rPr>
          <w:spacing w:val="1"/>
          <w:sz w:val="24"/>
        </w:rPr>
        <w:t xml:space="preserve"> </w:t>
      </w:r>
      <w:r w:rsidRPr="00E97302">
        <w:rPr>
          <w:sz w:val="24"/>
        </w:rPr>
        <w:t>воспитанию</w:t>
      </w:r>
      <w:r w:rsidRPr="00E97302">
        <w:rPr>
          <w:spacing w:val="-1"/>
          <w:sz w:val="24"/>
        </w:rPr>
        <w:t xml:space="preserve"> </w:t>
      </w:r>
      <w:r w:rsidRPr="00E97302">
        <w:rPr>
          <w:sz w:val="24"/>
        </w:rPr>
        <w:t>необходимых</w:t>
      </w:r>
      <w:r w:rsidRPr="00E97302">
        <w:rPr>
          <w:spacing w:val="1"/>
          <w:sz w:val="24"/>
        </w:rPr>
        <w:t xml:space="preserve"> </w:t>
      </w:r>
      <w:r w:rsidRPr="00E97302">
        <w:rPr>
          <w:sz w:val="24"/>
        </w:rPr>
        <w:t>качеств;</w:t>
      </w:r>
    </w:p>
    <w:p w:rsidR="00065A7C" w:rsidRPr="00E97302" w:rsidRDefault="00065A7C" w:rsidP="00054CA0">
      <w:pPr>
        <w:widowControl w:val="0"/>
        <w:numPr>
          <w:ilvl w:val="0"/>
          <w:numId w:val="161"/>
        </w:numPr>
        <w:tabs>
          <w:tab w:val="left" w:pos="244"/>
        </w:tabs>
        <w:autoSpaceDE w:val="0"/>
        <w:autoSpaceDN w:val="0"/>
        <w:ind w:left="112" w:right="854" w:firstLine="0"/>
        <w:jc w:val="both"/>
        <w:rPr>
          <w:sz w:val="24"/>
        </w:rPr>
      </w:pPr>
      <w:r w:rsidRPr="00E97302">
        <w:rPr>
          <w:sz w:val="24"/>
        </w:rPr>
        <w:t>"от</w:t>
      </w:r>
      <w:r w:rsidRPr="00E97302">
        <w:rPr>
          <w:spacing w:val="-11"/>
          <w:sz w:val="24"/>
        </w:rPr>
        <w:t xml:space="preserve"> </w:t>
      </w:r>
      <w:r w:rsidRPr="00E97302">
        <w:rPr>
          <w:sz w:val="24"/>
        </w:rPr>
        <w:t>совместной</w:t>
      </w:r>
      <w:r w:rsidRPr="00E97302">
        <w:rPr>
          <w:spacing w:val="-10"/>
          <w:sz w:val="24"/>
        </w:rPr>
        <w:t xml:space="preserve"> </w:t>
      </w:r>
      <w:r w:rsidRPr="00E97302">
        <w:rPr>
          <w:sz w:val="24"/>
        </w:rPr>
        <w:t>деятельности</w:t>
      </w:r>
      <w:r w:rsidRPr="00E97302">
        <w:rPr>
          <w:spacing w:val="-9"/>
          <w:sz w:val="24"/>
        </w:rPr>
        <w:t xml:space="preserve"> </w:t>
      </w:r>
      <w:r w:rsidRPr="00E97302">
        <w:rPr>
          <w:sz w:val="24"/>
        </w:rPr>
        <w:t>ребенка</w:t>
      </w:r>
      <w:r w:rsidRPr="00E97302">
        <w:rPr>
          <w:spacing w:val="-12"/>
          <w:sz w:val="24"/>
        </w:rPr>
        <w:t xml:space="preserve"> </w:t>
      </w:r>
      <w:r w:rsidRPr="00E97302">
        <w:rPr>
          <w:sz w:val="24"/>
        </w:rPr>
        <w:t>и</w:t>
      </w:r>
      <w:r w:rsidRPr="00E97302">
        <w:rPr>
          <w:spacing w:val="-12"/>
          <w:sz w:val="24"/>
        </w:rPr>
        <w:t xml:space="preserve"> </w:t>
      </w:r>
      <w:r w:rsidRPr="00E97302">
        <w:rPr>
          <w:sz w:val="24"/>
        </w:rPr>
        <w:t>педагогического</w:t>
      </w:r>
      <w:r w:rsidRPr="00E97302">
        <w:rPr>
          <w:spacing w:val="-11"/>
          <w:sz w:val="24"/>
        </w:rPr>
        <w:t xml:space="preserve"> </w:t>
      </w:r>
      <w:r w:rsidRPr="00E97302">
        <w:rPr>
          <w:sz w:val="24"/>
        </w:rPr>
        <w:t>работника",</w:t>
      </w:r>
      <w:r w:rsidRPr="00E97302">
        <w:rPr>
          <w:spacing w:val="-11"/>
          <w:sz w:val="24"/>
        </w:rPr>
        <w:t xml:space="preserve"> </w:t>
      </w:r>
      <w:r w:rsidRPr="00E97302">
        <w:rPr>
          <w:sz w:val="24"/>
        </w:rPr>
        <w:t>в</w:t>
      </w:r>
      <w:r w:rsidRPr="00E97302">
        <w:rPr>
          <w:spacing w:val="-11"/>
          <w:sz w:val="24"/>
        </w:rPr>
        <w:t xml:space="preserve"> </w:t>
      </w:r>
      <w:r w:rsidRPr="00E97302">
        <w:rPr>
          <w:sz w:val="24"/>
        </w:rPr>
        <w:t>ходе</w:t>
      </w:r>
      <w:r w:rsidRPr="00E97302">
        <w:rPr>
          <w:spacing w:val="-11"/>
          <w:sz w:val="24"/>
        </w:rPr>
        <w:t xml:space="preserve"> </w:t>
      </w:r>
      <w:r w:rsidRPr="00E97302">
        <w:rPr>
          <w:sz w:val="24"/>
        </w:rPr>
        <w:t>которой</w:t>
      </w:r>
      <w:r w:rsidRPr="00E97302">
        <w:rPr>
          <w:spacing w:val="-9"/>
          <w:sz w:val="24"/>
        </w:rPr>
        <w:t xml:space="preserve"> </w:t>
      </w:r>
      <w:r w:rsidRPr="00E97302">
        <w:rPr>
          <w:sz w:val="24"/>
        </w:rPr>
        <w:t>формируются</w:t>
      </w:r>
      <w:r w:rsidRPr="00E97302">
        <w:rPr>
          <w:spacing w:val="-58"/>
          <w:sz w:val="24"/>
        </w:rPr>
        <w:t xml:space="preserve"> </w:t>
      </w:r>
      <w:r w:rsidRPr="00E97302">
        <w:rPr>
          <w:sz w:val="24"/>
        </w:rPr>
        <w:t>нравственные,</w:t>
      </w:r>
      <w:r w:rsidRPr="00E97302">
        <w:rPr>
          <w:spacing w:val="1"/>
          <w:sz w:val="24"/>
        </w:rPr>
        <w:t xml:space="preserve"> </w:t>
      </w:r>
      <w:r w:rsidRPr="00E97302">
        <w:rPr>
          <w:sz w:val="24"/>
        </w:rPr>
        <w:t>гражданские,</w:t>
      </w:r>
      <w:r w:rsidRPr="00E97302">
        <w:rPr>
          <w:spacing w:val="1"/>
          <w:sz w:val="24"/>
        </w:rPr>
        <w:t xml:space="preserve"> </w:t>
      </w:r>
      <w:r w:rsidRPr="00E97302">
        <w:rPr>
          <w:sz w:val="24"/>
        </w:rPr>
        <w:t>эстетические</w:t>
      </w:r>
      <w:r w:rsidRPr="00E97302">
        <w:rPr>
          <w:spacing w:val="1"/>
          <w:sz w:val="24"/>
        </w:rPr>
        <w:t xml:space="preserve"> </w:t>
      </w:r>
      <w:r w:rsidRPr="00E97302">
        <w:rPr>
          <w:sz w:val="24"/>
        </w:rPr>
        <w:t>и</w:t>
      </w:r>
      <w:r w:rsidRPr="00E97302">
        <w:rPr>
          <w:spacing w:val="1"/>
          <w:sz w:val="24"/>
        </w:rPr>
        <w:t xml:space="preserve"> </w:t>
      </w:r>
      <w:r w:rsidRPr="00E97302">
        <w:rPr>
          <w:sz w:val="24"/>
        </w:rPr>
        <w:t>иные</w:t>
      </w:r>
      <w:r w:rsidRPr="00E97302">
        <w:rPr>
          <w:spacing w:val="1"/>
          <w:sz w:val="24"/>
        </w:rPr>
        <w:t xml:space="preserve"> </w:t>
      </w:r>
      <w:r w:rsidRPr="00E97302">
        <w:rPr>
          <w:sz w:val="24"/>
        </w:rPr>
        <w:t>качества</w:t>
      </w:r>
      <w:r w:rsidRPr="00E97302">
        <w:rPr>
          <w:spacing w:val="1"/>
          <w:sz w:val="24"/>
        </w:rPr>
        <w:t xml:space="preserve"> </w:t>
      </w:r>
      <w:r w:rsidRPr="00E97302">
        <w:rPr>
          <w:sz w:val="24"/>
        </w:rPr>
        <w:t>ребенка</w:t>
      </w:r>
      <w:r w:rsidRPr="00E97302">
        <w:rPr>
          <w:spacing w:val="1"/>
          <w:sz w:val="24"/>
        </w:rPr>
        <w:t xml:space="preserve"> </w:t>
      </w:r>
      <w:r w:rsidRPr="00E97302">
        <w:rPr>
          <w:sz w:val="24"/>
        </w:rPr>
        <w:t>в</w:t>
      </w:r>
      <w:r w:rsidRPr="00E97302">
        <w:rPr>
          <w:spacing w:val="1"/>
          <w:sz w:val="24"/>
        </w:rPr>
        <w:t xml:space="preserve"> </w:t>
      </w:r>
      <w:r w:rsidRPr="00E97302">
        <w:rPr>
          <w:sz w:val="24"/>
        </w:rPr>
        <w:t>ходе</w:t>
      </w:r>
      <w:r w:rsidRPr="00E97302">
        <w:rPr>
          <w:spacing w:val="1"/>
          <w:sz w:val="24"/>
        </w:rPr>
        <w:t xml:space="preserve"> </w:t>
      </w:r>
      <w:r w:rsidRPr="00E97302">
        <w:rPr>
          <w:sz w:val="24"/>
        </w:rPr>
        <w:t>специально</w:t>
      </w:r>
      <w:r w:rsidRPr="00E97302">
        <w:rPr>
          <w:spacing w:val="1"/>
          <w:sz w:val="24"/>
        </w:rPr>
        <w:t xml:space="preserve"> </w:t>
      </w:r>
      <w:r w:rsidRPr="00E97302">
        <w:rPr>
          <w:sz w:val="24"/>
        </w:rPr>
        <w:t>организованного</w:t>
      </w:r>
      <w:r w:rsidRPr="00E97302">
        <w:rPr>
          <w:spacing w:val="1"/>
          <w:sz w:val="24"/>
        </w:rPr>
        <w:t xml:space="preserve"> </w:t>
      </w:r>
      <w:r w:rsidRPr="00E97302">
        <w:rPr>
          <w:sz w:val="24"/>
        </w:rPr>
        <w:t>педагогического</w:t>
      </w:r>
      <w:r w:rsidRPr="00E97302">
        <w:rPr>
          <w:spacing w:val="1"/>
          <w:sz w:val="24"/>
        </w:rPr>
        <w:t xml:space="preserve"> </w:t>
      </w:r>
      <w:r w:rsidRPr="00E97302">
        <w:rPr>
          <w:sz w:val="24"/>
        </w:rPr>
        <w:t>взаимодействия</w:t>
      </w:r>
      <w:r w:rsidRPr="00E97302">
        <w:rPr>
          <w:spacing w:val="1"/>
          <w:sz w:val="24"/>
        </w:rPr>
        <w:t xml:space="preserve"> </w:t>
      </w:r>
      <w:r w:rsidRPr="00E97302">
        <w:rPr>
          <w:sz w:val="24"/>
        </w:rPr>
        <w:t>ребенка</w:t>
      </w:r>
      <w:r w:rsidRPr="00E97302">
        <w:rPr>
          <w:spacing w:val="1"/>
          <w:sz w:val="24"/>
        </w:rPr>
        <w:t xml:space="preserve"> </w:t>
      </w:r>
      <w:r w:rsidRPr="00E97302">
        <w:rPr>
          <w:sz w:val="24"/>
        </w:rPr>
        <w:t>и</w:t>
      </w:r>
      <w:r w:rsidRPr="00E97302">
        <w:rPr>
          <w:spacing w:val="1"/>
          <w:sz w:val="24"/>
        </w:rPr>
        <w:t xml:space="preserve"> </w:t>
      </w:r>
      <w:r w:rsidRPr="00E97302">
        <w:rPr>
          <w:sz w:val="24"/>
        </w:rPr>
        <w:t>педагогического</w:t>
      </w:r>
      <w:r w:rsidRPr="00E97302">
        <w:rPr>
          <w:spacing w:val="1"/>
          <w:sz w:val="24"/>
        </w:rPr>
        <w:t xml:space="preserve"> </w:t>
      </w:r>
      <w:r w:rsidRPr="00E97302">
        <w:rPr>
          <w:sz w:val="24"/>
        </w:rPr>
        <w:t>работника,</w:t>
      </w:r>
      <w:r w:rsidRPr="00E97302">
        <w:rPr>
          <w:spacing w:val="1"/>
          <w:sz w:val="24"/>
        </w:rPr>
        <w:t xml:space="preserve"> </w:t>
      </w:r>
      <w:r w:rsidRPr="00E97302">
        <w:rPr>
          <w:sz w:val="24"/>
        </w:rPr>
        <w:t>обеспечивающего</w:t>
      </w:r>
      <w:r w:rsidRPr="00E97302">
        <w:rPr>
          <w:spacing w:val="-2"/>
          <w:sz w:val="24"/>
        </w:rPr>
        <w:t xml:space="preserve"> </w:t>
      </w:r>
      <w:r w:rsidRPr="00E97302">
        <w:rPr>
          <w:sz w:val="24"/>
        </w:rPr>
        <w:t>достижение</w:t>
      </w:r>
      <w:r w:rsidRPr="00E97302">
        <w:rPr>
          <w:spacing w:val="-1"/>
          <w:sz w:val="24"/>
        </w:rPr>
        <w:t xml:space="preserve"> </w:t>
      </w:r>
      <w:r w:rsidRPr="00E97302">
        <w:rPr>
          <w:sz w:val="24"/>
        </w:rPr>
        <w:t>поставленных</w:t>
      </w:r>
      <w:r w:rsidRPr="00E97302">
        <w:rPr>
          <w:spacing w:val="1"/>
          <w:sz w:val="24"/>
        </w:rPr>
        <w:t xml:space="preserve"> </w:t>
      </w:r>
      <w:r w:rsidRPr="00E97302">
        <w:rPr>
          <w:sz w:val="24"/>
        </w:rPr>
        <w:t>воспитательных</w:t>
      </w:r>
      <w:r w:rsidRPr="00E97302">
        <w:rPr>
          <w:spacing w:val="-1"/>
          <w:sz w:val="24"/>
        </w:rPr>
        <w:t xml:space="preserve"> </w:t>
      </w:r>
      <w:r w:rsidRPr="00E97302">
        <w:rPr>
          <w:sz w:val="24"/>
        </w:rPr>
        <w:t>целей;</w:t>
      </w:r>
    </w:p>
    <w:p w:rsidR="00065A7C" w:rsidRPr="00E97302" w:rsidRDefault="00065A7C" w:rsidP="00054CA0">
      <w:pPr>
        <w:widowControl w:val="0"/>
        <w:numPr>
          <w:ilvl w:val="0"/>
          <w:numId w:val="161"/>
        </w:numPr>
        <w:tabs>
          <w:tab w:val="left" w:pos="345"/>
        </w:tabs>
        <w:autoSpaceDE w:val="0"/>
        <w:autoSpaceDN w:val="0"/>
        <w:ind w:left="112" w:right="852" w:firstLine="0"/>
        <w:jc w:val="both"/>
        <w:rPr>
          <w:sz w:val="24"/>
        </w:rPr>
      </w:pPr>
      <w:r w:rsidRPr="00E97302">
        <w:rPr>
          <w:sz w:val="24"/>
        </w:rPr>
        <w:t>"от</w:t>
      </w:r>
      <w:r w:rsidRPr="00E97302">
        <w:rPr>
          <w:spacing w:val="1"/>
          <w:sz w:val="24"/>
        </w:rPr>
        <w:t xml:space="preserve"> </w:t>
      </w:r>
      <w:r w:rsidRPr="00E97302">
        <w:rPr>
          <w:sz w:val="24"/>
        </w:rPr>
        <w:t>ребенка",</w:t>
      </w:r>
      <w:r w:rsidRPr="00E97302">
        <w:rPr>
          <w:spacing w:val="1"/>
          <w:sz w:val="24"/>
        </w:rPr>
        <w:t xml:space="preserve"> </w:t>
      </w:r>
      <w:r w:rsidRPr="00E97302">
        <w:rPr>
          <w:sz w:val="24"/>
        </w:rPr>
        <w:t>который</w:t>
      </w:r>
      <w:r w:rsidRPr="00E97302">
        <w:rPr>
          <w:spacing w:val="1"/>
          <w:sz w:val="24"/>
        </w:rPr>
        <w:t xml:space="preserve"> </w:t>
      </w:r>
      <w:r w:rsidRPr="00E97302">
        <w:rPr>
          <w:sz w:val="24"/>
        </w:rPr>
        <w:t>самостоятельно</w:t>
      </w:r>
      <w:r w:rsidRPr="00E97302">
        <w:rPr>
          <w:spacing w:val="1"/>
          <w:sz w:val="24"/>
        </w:rPr>
        <w:t xml:space="preserve"> </w:t>
      </w:r>
      <w:r w:rsidRPr="00E97302">
        <w:rPr>
          <w:sz w:val="24"/>
        </w:rPr>
        <w:t>действует,</w:t>
      </w:r>
      <w:r w:rsidRPr="00E97302">
        <w:rPr>
          <w:spacing w:val="1"/>
          <w:sz w:val="24"/>
        </w:rPr>
        <w:t xml:space="preserve"> </w:t>
      </w:r>
      <w:r w:rsidRPr="00E97302">
        <w:rPr>
          <w:sz w:val="24"/>
        </w:rPr>
        <w:t>творит,</w:t>
      </w:r>
      <w:r w:rsidRPr="00E97302">
        <w:rPr>
          <w:spacing w:val="1"/>
          <w:sz w:val="24"/>
        </w:rPr>
        <w:t xml:space="preserve"> </w:t>
      </w:r>
      <w:r w:rsidRPr="00E97302">
        <w:rPr>
          <w:sz w:val="24"/>
        </w:rPr>
        <w:t>получает</w:t>
      </w:r>
      <w:r w:rsidRPr="00E97302">
        <w:rPr>
          <w:spacing w:val="1"/>
          <w:sz w:val="24"/>
        </w:rPr>
        <w:t xml:space="preserve"> </w:t>
      </w:r>
      <w:r w:rsidRPr="00E97302">
        <w:rPr>
          <w:sz w:val="24"/>
        </w:rPr>
        <w:t>опыт</w:t>
      </w:r>
      <w:r w:rsidRPr="00E97302">
        <w:rPr>
          <w:spacing w:val="1"/>
          <w:sz w:val="24"/>
        </w:rPr>
        <w:t xml:space="preserve"> </w:t>
      </w:r>
      <w:r w:rsidRPr="00E97302">
        <w:rPr>
          <w:sz w:val="24"/>
        </w:rPr>
        <w:t>деятельности,</w:t>
      </w:r>
      <w:r w:rsidRPr="00E97302">
        <w:rPr>
          <w:spacing w:val="1"/>
          <w:sz w:val="24"/>
        </w:rPr>
        <w:t xml:space="preserve"> </w:t>
      </w:r>
      <w:r w:rsidRPr="00E97302">
        <w:rPr>
          <w:sz w:val="24"/>
        </w:rPr>
        <w:t>в</w:t>
      </w:r>
      <w:r w:rsidRPr="00E97302">
        <w:rPr>
          <w:spacing w:val="1"/>
          <w:sz w:val="24"/>
        </w:rPr>
        <w:t xml:space="preserve"> </w:t>
      </w:r>
      <w:r w:rsidRPr="00E97302">
        <w:rPr>
          <w:sz w:val="24"/>
        </w:rPr>
        <w:t>особенности</w:t>
      </w:r>
      <w:r w:rsidRPr="00E97302">
        <w:rPr>
          <w:spacing w:val="1"/>
          <w:sz w:val="24"/>
        </w:rPr>
        <w:t xml:space="preserve"> </w:t>
      </w:r>
      <w:r w:rsidRPr="00E97302">
        <w:rPr>
          <w:sz w:val="24"/>
        </w:rPr>
        <w:t>-</w:t>
      </w:r>
      <w:r w:rsidRPr="00E97302">
        <w:rPr>
          <w:spacing w:val="-1"/>
          <w:sz w:val="24"/>
        </w:rPr>
        <w:t xml:space="preserve"> </w:t>
      </w:r>
      <w:r w:rsidRPr="00E97302">
        <w:rPr>
          <w:sz w:val="24"/>
        </w:rPr>
        <w:t>игровой.</w:t>
      </w:r>
    </w:p>
    <w:p w:rsidR="00065A7C" w:rsidRPr="00E97302" w:rsidRDefault="00065A7C" w:rsidP="00065A7C">
      <w:pPr>
        <w:spacing w:before="5"/>
        <w:ind w:left="112" w:right="856"/>
        <w:jc w:val="both"/>
        <w:outlineLvl w:val="1"/>
        <w:rPr>
          <w:b/>
          <w:bCs/>
          <w:sz w:val="24"/>
          <w:szCs w:val="24"/>
        </w:rPr>
      </w:pPr>
      <w:r w:rsidRPr="00E97302">
        <w:rPr>
          <w:b/>
          <w:bCs/>
          <w:sz w:val="24"/>
          <w:szCs w:val="24"/>
        </w:rPr>
        <w:t>Взаимодействия</w:t>
      </w:r>
      <w:r w:rsidRPr="00E97302">
        <w:rPr>
          <w:b/>
          <w:bCs/>
          <w:spacing w:val="1"/>
          <w:sz w:val="24"/>
          <w:szCs w:val="24"/>
        </w:rPr>
        <w:t xml:space="preserve"> </w:t>
      </w:r>
      <w:r w:rsidRPr="00E97302">
        <w:rPr>
          <w:b/>
          <w:bCs/>
          <w:sz w:val="24"/>
          <w:szCs w:val="24"/>
        </w:rPr>
        <w:t>педагогического</w:t>
      </w:r>
      <w:r w:rsidRPr="00E97302">
        <w:rPr>
          <w:b/>
          <w:bCs/>
          <w:spacing w:val="1"/>
          <w:sz w:val="24"/>
          <w:szCs w:val="24"/>
        </w:rPr>
        <w:t xml:space="preserve"> </w:t>
      </w:r>
      <w:r w:rsidRPr="00E97302">
        <w:rPr>
          <w:b/>
          <w:bCs/>
          <w:sz w:val="24"/>
          <w:szCs w:val="24"/>
        </w:rPr>
        <w:t>работника</w:t>
      </w:r>
      <w:r w:rsidRPr="00E97302">
        <w:rPr>
          <w:b/>
          <w:bCs/>
          <w:spacing w:val="1"/>
          <w:sz w:val="24"/>
          <w:szCs w:val="24"/>
        </w:rPr>
        <w:t xml:space="preserve"> </w:t>
      </w:r>
      <w:r w:rsidRPr="00E97302">
        <w:rPr>
          <w:b/>
          <w:bCs/>
          <w:sz w:val="24"/>
          <w:szCs w:val="24"/>
        </w:rPr>
        <w:t>с</w:t>
      </w:r>
      <w:r w:rsidRPr="00E97302">
        <w:rPr>
          <w:b/>
          <w:bCs/>
          <w:spacing w:val="1"/>
          <w:sz w:val="24"/>
          <w:szCs w:val="24"/>
        </w:rPr>
        <w:t xml:space="preserve"> </w:t>
      </w:r>
      <w:r w:rsidRPr="00E97302">
        <w:rPr>
          <w:b/>
          <w:bCs/>
          <w:sz w:val="24"/>
          <w:szCs w:val="24"/>
        </w:rPr>
        <w:t>детьми</w:t>
      </w:r>
      <w:r w:rsidRPr="00E97302">
        <w:rPr>
          <w:b/>
          <w:bCs/>
          <w:spacing w:val="1"/>
          <w:sz w:val="24"/>
          <w:szCs w:val="24"/>
        </w:rPr>
        <w:t xml:space="preserve"> </w:t>
      </w:r>
      <w:r w:rsidRPr="00E97302">
        <w:rPr>
          <w:b/>
          <w:bCs/>
          <w:sz w:val="24"/>
          <w:szCs w:val="24"/>
        </w:rPr>
        <w:t>с</w:t>
      </w:r>
      <w:r w:rsidRPr="00E97302">
        <w:rPr>
          <w:b/>
          <w:bCs/>
          <w:spacing w:val="1"/>
          <w:sz w:val="24"/>
          <w:szCs w:val="24"/>
        </w:rPr>
        <w:t xml:space="preserve"> </w:t>
      </w:r>
      <w:r w:rsidRPr="00E97302">
        <w:rPr>
          <w:b/>
          <w:bCs/>
          <w:sz w:val="24"/>
          <w:szCs w:val="24"/>
        </w:rPr>
        <w:t>ОВЗ.</w:t>
      </w:r>
      <w:r w:rsidRPr="00E97302">
        <w:rPr>
          <w:b/>
          <w:bCs/>
          <w:spacing w:val="1"/>
          <w:sz w:val="24"/>
          <w:szCs w:val="24"/>
        </w:rPr>
        <w:t xml:space="preserve"> </w:t>
      </w:r>
    </w:p>
    <w:p w:rsidR="00065A7C" w:rsidRPr="00E97302" w:rsidRDefault="00065A7C" w:rsidP="00065A7C">
      <w:pPr>
        <w:spacing w:before="7"/>
        <w:rPr>
          <w:b/>
          <w:sz w:val="23"/>
          <w:szCs w:val="24"/>
        </w:rPr>
      </w:pPr>
    </w:p>
    <w:p w:rsidR="00065A7C" w:rsidRPr="00E97302" w:rsidRDefault="00065A7C" w:rsidP="00065A7C">
      <w:pPr>
        <w:spacing w:before="1"/>
        <w:ind w:left="112" w:right="852"/>
        <w:jc w:val="both"/>
        <w:rPr>
          <w:sz w:val="24"/>
          <w:szCs w:val="24"/>
        </w:rPr>
      </w:pPr>
      <w:r w:rsidRPr="00E97302">
        <w:rPr>
          <w:sz w:val="24"/>
          <w:szCs w:val="24"/>
        </w:rPr>
        <w:t>Спроектированная</w:t>
      </w:r>
      <w:r w:rsidRPr="00E97302">
        <w:rPr>
          <w:spacing w:val="1"/>
          <w:sz w:val="24"/>
          <w:szCs w:val="24"/>
        </w:rPr>
        <w:t xml:space="preserve"> </w:t>
      </w:r>
      <w:r w:rsidRPr="00E97302">
        <w:rPr>
          <w:sz w:val="24"/>
          <w:szCs w:val="24"/>
        </w:rPr>
        <w:t>педагогическим</w:t>
      </w:r>
      <w:r w:rsidRPr="00E97302">
        <w:rPr>
          <w:spacing w:val="1"/>
          <w:sz w:val="24"/>
          <w:szCs w:val="24"/>
        </w:rPr>
        <w:t xml:space="preserve"> </w:t>
      </w:r>
      <w:r w:rsidRPr="00E97302">
        <w:rPr>
          <w:sz w:val="24"/>
          <w:szCs w:val="24"/>
        </w:rPr>
        <w:t>работником</w:t>
      </w:r>
      <w:r w:rsidRPr="00E97302">
        <w:rPr>
          <w:spacing w:val="1"/>
          <w:sz w:val="24"/>
          <w:szCs w:val="24"/>
        </w:rPr>
        <w:t xml:space="preserve"> </w:t>
      </w:r>
      <w:r w:rsidRPr="00E97302">
        <w:rPr>
          <w:sz w:val="24"/>
          <w:szCs w:val="24"/>
        </w:rPr>
        <w:t>образовательная</w:t>
      </w:r>
      <w:r w:rsidRPr="00E97302">
        <w:rPr>
          <w:spacing w:val="1"/>
          <w:sz w:val="24"/>
          <w:szCs w:val="24"/>
        </w:rPr>
        <w:t xml:space="preserve"> </w:t>
      </w:r>
      <w:r w:rsidRPr="00E97302">
        <w:rPr>
          <w:sz w:val="24"/>
          <w:szCs w:val="24"/>
        </w:rPr>
        <w:t>ситуация</w:t>
      </w:r>
      <w:r w:rsidRPr="00E97302">
        <w:rPr>
          <w:spacing w:val="1"/>
          <w:sz w:val="24"/>
          <w:szCs w:val="24"/>
        </w:rPr>
        <w:t xml:space="preserve"> </w:t>
      </w:r>
      <w:r w:rsidRPr="00E97302">
        <w:rPr>
          <w:sz w:val="24"/>
          <w:szCs w:val="24"/>
        </w:rPr>
        <w:t>является</w:t>
      </w:r>
      <w:r w:rsidRPr="00E97302">
        <w:rPr>
          <w:spacing w:val="1"/>
          <w:sz w:val="24"/>
          <w:szCs w:val="24"/>
        </w:rPr>
        <w:t xml:space="preserve"> </w:t>
      </w:r>
      <w:r w:rsidRPr="00E97302">
        <w:rPr>
          <w:sz w:val="24"/>
          <w:szCs w:val="24"/>
        </w:rPr>
        <w:t>воспитательным</w:t>
      </w:r>
      <w:r w:rsidRPr="00E97302">
        <w:rPr>
          <w:spacing w:val="1"/>
          <w:sz w:val="24"/>
          <w:szCs w:val="24"/>
        </w:rPr>
        <w:t xml:space="preserve"> </w:t>
      </w:r>
      <w:r w:rsidRPr="00E97302">
        <w:rPr>
          <w:sz w:val="24"/>
          <w:szCs w:val="24"/>
        </w:rPr>
        <w:t>событием.</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каждом</w:t>
      </w:r>
      <w:r w:rsidRPr="00E97302">
        <w:rPr>
          <w:spacing w:val="1"/>
          <w:sz w:val="24"/>
          <w:szCs w:val="24"/>
        </w:rPr>
        <w:t xml:space="preserve"> </w:t>
      </w:r>
      <w:r w:rsidRPr="00E97302">
        <w:rPr>
          <w:sz w:val="24"/>
          <w:szCs w:val="24"/>
        </w:rPr>
        <w:t>воспитательном</w:t>
      </w:r>
      <w:r w:rsidRPr="00E97302">
        <w:rPr>
          <w:spacing w:val="1"/>
          <w:sz w:val="24"/>
          <w:szCs w:val="24"/>
        </w:rPr>
        <w:t xml:space="preserve"> </w:t>
      </w:r>
      <w:r w:rsidRPr="00E97302">
        <w:rPr>
          <w:sz w:val="24"/>
          <w:szCs w:val="24"/>
        </w:rPr>
        <w:t>событии</w:t>
      </w:r>
      <w:r w:rsidRPr="00E97302">
        <w:rPr>
          <w:spacing w:val="1"/>
          <w:sz w:val="24"/>
          <w:szCs w:val="24"/>
        </w:rPr>
        <w:t xml:space="preserve"> </w:t>
      </w:r>
      <w:r w:rsidRPr="00E97302">
        <w:rPr>
          <w:sz w:val="24"/>
          <w:szCs w:val="24"/>
        </w:rPr>
        <w:t>педагогический</w:t>
      </w:r>
      <w:r w:rsidRPr="00E97302">
        <w:rPr>
          <w:spacing w:val="1"/>
          <w:sz w:val="24"/>
          <w:szCs w:val="24"/>
        </w:rPr>
        <w:t xml:space="preserve"> </w:t>
      </w:r>
      <w:r w:rsidRPr="00E97302">
        <w:rPr>
          <w:sz w:val="24"/>
          <w:szCs w:val="24"/>
        </w:rPr>
        <w:t>работник</w:t>
      </w:r>
      <w:r w:rsidRPr="00E97302">
        <w:rPr>
          <w:spacing w:val="1"/>
          <w:sz w:val="24"/>
          <w:szCs w:val="24"/>
        </w:rPr>
        <w:t xml:space="preserve"> </w:t>
      </w:r>
      <w:r w:rsidRPr="00E97302">
        <w:rPr>
          <w:sz w:val="24"/>
          <w:szCs w:val="24"/>
        </w:rPr>
        <w:t>продумывает смысл реальных и возможных действий, обучающихся и смысл своих действий в</w:t>
      </w:r>
      <w:r w:rsidRPr="00E97302">
        <w:rPr>
          <w:spacing w:val="1"/>
          <w:sz w:val="24"/>
          <w:szCs w:val="24"/>
        </w:rPr>
        <w:t xml:space="preserve"> </w:t>
      </w:r>
      <w:r w:rsidRPr="00E97302">
        <w:rPr>
          <w:sz w:val="24"/>
          <w:szCs w:val="24"/>
        </w:rPr>
        <w:lastRenderedPageBreak/>
        <w:t>контексте задач воспитания. Событием может быть не только организованное мероприятие, но и</w:t>
      </w:r>
      <w:r w:rsidRPr="00E97302">
        <w:rPr>
          <w:spacing w:val="1"/>
          <w:sz w:val="24"/>
          <w:szCs w:val="24"/>
        </w:rPr>
        <w:t xml:space="preserve"> </w:t>
      </w:r>
      <w:r w:rsidRPr="00E97302">
        <w:rPr>
          <w:sz w:val="24"/>
          <w:szCs w:val="24"/>
        </w:rPr>
        <w:t>спонтанно</w:t>
      </w:r>
      <w:r w:rsidRPr="00E97302">
        <w:rPr>
          <w:spacing w:val="1"/>
          <w:sz w:val="24"/>
          <w:szCs w:val="24"/>
        </w:rPr>
        <w:t xml:space="preserve"> </w:t>
      </w:r>
      <w:r w:rsidRPr="00E97302">
        <w:rPr>
          <w:sz w:val="24"/>
          <w:szCs w:val="24"/>
        </w:rPr>
        <w:t>возникшая</w:t>
      </w:r>
      <w:r w:rsidRPr="00E97302">
        <w:rPr>
          <w:spacing w:val="1"/>
          <w:sz w:val="24"/>
          <w:szCs w:val="24"/>
        </w:rPr>
        <w:t xml:space="preserve"> </w:t>
      </w:r>
      <w:r w:rsidRPr="00E97302">
        <w:rPr>
          <w:sz w:val="24"/>
          <w:szCs w:val="24"/>
        </w:rPr>
        <w:t>ситуация,</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любой</w:t>
      </w:r>
      <w:r w:rsidRPr="00E97302">
        <w:rPr>
          <w:spacing w:val="1"/>
          <w:sz w:val="24"/>
          <w:szCs w:val="24"/>
        </w:rPr>
        <w:t xml:space="preserve"> </w:t>
      </w:r>
      <w:r w:rsidRPr="00E97302">
        <w:rPr>
          <w:sz w:val="24"/>
          <w:szCs w:val="24"/>
        </w:rPr>
        <w:t>режимный</w:t>
      </w:r>
      <w:r w:rsidRPr="00E97302">
        <w:rPr>
          <w:spacing w:val="1"/>
          <w:sz w:val="24"/>
          <w:szCs w:val="24"/>
        </w:rPr>
        <w:t xml:space="preserve"> </w:t>
      </w:r>
      <w:r w:rsidRPr="00E97302">
        <w:rPr>
          <w:sz w:val="24"/>
          <w:szCs w:val="24"/>
        </w:rPr>
        <w:t>момент,</w:t>
      </w:r>
      <w:r w:rsidRPr="00E97302">
        <w:rPr>
          <w:spacing w:val="1"/>
          <w:sz w:val="24"/>
          <w:szCs w:val="24"/>
        </w:rPr>
        <w:t xml:space="preserve"> </w:t>
      </w:r>
      <w:r w:rsidRPr="00E97302">
        <w:rPr>
          <w:sz w:val="24"/>
          <w:szCs w:val="24"/>
        </w:rPr>
        <w:t>традиции</w:t>
      </w:r>
      <w:r w:rsidRPr="00E97302">
        <w:rPr>
          <w:spacing w:val="1"/>
          <w:sz w:val="24"/>
          <w:szCs w:val="24"/>
        </w:rPr>
        <w:t xml:space="preserve"> </w:t>
      </w:r>
      <w:r w:rsidRPr="00E97302">
        <w:rPr>
          <w:sz w:val="24"/>
          <w:szCs w:val="24"/>
        </w:rPr>
        <w:t>утренней</w:t>
      </w:r>
      <w:r w:rsidRPr="00E97302">
        <w:rPr>
          <w:spacing w:val="1"/>
          <w:sz w:val="24"/>
          <w:szCs w:val="24"/>
        </w:rPr>
        <w:t xml:space="preserve"> </w:t>
      </w:r>
      <w:r w:rsidRPr="00E97302">
        <w:rPr>
          <w:sz w:val="24"/>
          <w:szCs w:val="24"/>
        </w:rPr>
        <w:t>встречи</w:t>
      </w:r>
      <w:r w:rsidRPr="00E97302">
        <w:rPr>
          <w:spacing w:val="1"/>
          <w:sz w:val="24"/>
          <w:szCs w:val="24"/>
        </w:rPr>
        <w:t xml:space="preserve"> </w:t>
      </w:r>
      <w:r w:rsidRPr="00E97302">
        <w:rPr>
          <w:sz w:val="24"/>
          <w:szCs w:val="24"/>
        </w:rPr>
        <w:t>обучающихся,</w:t>
      </w:r>
      <w:r w:rsidRPr="00E97302">
        <w:rPr>
          <w:spacing w:val="-12"/>
          <w:sz w:val="24"/>
          <w:szCs w:val="24"/>
        </w:rPr>
        <w:t xml:space="preserve"> </w:t>
      </w:r>
      <w:r w:rsidRPr="00E97302">
        <w:rPr>
          <w:sz w:val="24"/>
          <w:szCs w:val="24"/>
        </w:rPr>
        <w:t>индивидуальная</w:t>
      </w:r>
      <w:r w:rsidRPr="00E97302">
        <w:rPr>
          <w:spacing w:val="-11"/>
          <w:sz w:val="24"/>
          <w:szCs w:val="24"/>
        </w:rPr>
        <w:t xml:space="preserve"> </w:t>
      </w:r>
      <w:r w:rsidRPr="00E97302">
        <w:rPr>
          <w:sz w:val="24"/>
          <w:szCs w:val="24"/>
        </w:rPr>
        <w:t>беседа,</w:t>
      </w:r>
      <w:r w:rsidRPr="00E97302">
        <w:rPr>
          <w:spacing w:val="-9"/>
          <w:sz w:val="24"/>
          <w:szCs w:val="24"/>
        </w:rPr>
        <w:t xml:space="preserve"> </w:t>
      </w:r>
      <w:r w:rsidRPr="00E97302">
        <w:rPr>
          <w:sz w:val="24"/>
          <w:szCs w:val="24"/>
        </w:rPr>
        <w:t>общие</w:t>
      </w:r>
      <w:r w:rsidRPr="00E97302">
        <w:rPr>
          <w:spacing w:val="-9"/>
          <w:sz w:val="24"/>
          <w:szCs w:val="24"/>
        </w:rPr>
        <w:t xml:space="preserve"> </w:t>
      </w:r>
      <w:r w:rsidRPr="00E97302">
        <w:rPr>
          <w:sz w:val="24"/>
          <w:szCs w:val="24"/>
        </w:rPr>
        <w:t>дела,</w:t>
      </w:r>
      <w:r w:rsidRPr="00E97302">
        <w:rPr>
          <w:spacing w:val="-11"/>
          <w:sz w:val="24"/>
          <w:szCs w:val="24"/>
        </w:rPr>
        <w:t xml:space="preserve"> </w:t>
      </w:r>
      <w:r w:rsidRPr="00E97302">
        <w:rPr>
          <w:sz w:val="24"/>
          <w:szCs w:val="24"/>
        </w:rPr>
        <w:t>совместно</w:t>
      </w:r>
      <w:r w:rsidRPr="00E97302">
        <w:rPr>
          <w:spacing w:val="-11"/>
          <w:sz w:val="24"/>
          <w:szCs w:val="24"/>
        </w:rPr>
        <w:t xml:space="preserve"> </w:t>
      </w:r>
      <w:r w:rsidRPr="00E97302">
        <w:rPr>
          <w:sz w:val="24"/>
          <w:szCs w:val="24"/>
        </w:rPr>
        <w:t>реализуемые</w:t>
      </w:r>
      <w:r w:rsidRPr="00E97302">
        <w:rPr>
          <w:spacing w:val="-10"/>
          <w:sz w:val="24"/>
          <w:szCs w:val="24"/>
        </w:rPr>
        <w:t xml:space="preserve"> </w:t>
      </w:r>
      <w:r w:rsidRPr="00E97302">
        <w:rPr>
          <w:sz w:val="24"/>
          <w:szCs w:val="24"/>
        </w:rPr>
        <w:t>проекты.</w:t>
      </w:r>
      <w:r w:rsidRPr="00E97302">
        <w:rPr>
          <w:spacing w:val="-10"/>
          <w:sz w:val="24"/>
          <w:szCs w:val="24"/>
        </w:rPr>
        <w:t xml:space="preserve"> </w:t>
      </w:r>
      <w:r w:rsidRPr="00E97302">
        <w:rPr>
          <w:sz w:val="24"/>
          <w:szCs w:val="24"/>
        </w:rPr>
        <w:t>Планируемые</w:t>
      </w:r>
      <w:r w:rsidRPr="00E97302">
        <w:rPr>
          <w:spacing w:val="-58"/>
          <w:sz w:val="24"/>
          <w:szCs w:val="24"/>
        </w:rPr>
        <w:t xml:space="preserve"> </w:t>
      </w:r>
      <w:r w:rsidRPr="00E97302">
        <w:rPr>
          <w:sz w:val="24"/>
          <w:szCs w:val="24"/>
        </w:rPr>
        <w:t>и</w:t>
      </w:r>
      <w:r w:rsidRPr="00E97302">
        <w:rPr>
          <w:spacing w:val="1"/>
          <w:sz w:val="24"/>
          <w:szCs w:val="24"/>
        </w:rPr>
        <w:t xml:space="preserve"> </w:t>
      </w:r>
      <w:r w:rsidRPr="00E97302">
        <w:rPr>
          <w:sz w:val="24"/>
          <w:szCs w:val="24"/>
        </w:rPr>
        <w:t>подготовленные</w:t>
      </w:r>
      <w:r w:rsidRPr="00E97302">
        <w:rPr>
          <w:spacing w:val="1"/>
          <w:sz w:val="24"/>
          <w:szCs w:val="24"/>
        </w:rPr>
        <w:t xml:space="preserve"> </w:t>
      </w:r>
      <w:r w:rsidRPr="00E97302">
        <w:rPr>
          <w:sz w:val="24"/>
          <w:szCs w:val="24"/>
        </w:rPr>
        <w:t>педагогическим</w:t>
      </w:r>
      <w:r w:rsidRPr="00E97302">
        <w:rPr>
          <w:spacing w:val="1"/>
          <w:sz w:val="24"/>
          <w:szCs w:val="24"/>
        </w:rPr>
        <w:t xml:space="preserve"> </w:t>
      </w:r>
      <w:r w:rsidRPr="00E97302">
        <w:rPr>
          <w:sz w:val="24"/>
          <w:szCs w:val="24"/>
        </w:rPr>
        <w:t>работником</w:t>
      </w:r>
      <w:r w:rsidRPr="00E97302">
        <w:rPr>
          <w:spacing w:val="1"/>
          <w:sz w:val="24"/>
          <w:szCs w:val="24"/>
        </w:rPr>
        <w:t xml:space="preserve"> </w:t>
      </w:r>
      <w:r w:rsidRPr="00E97302">
        <w:rPr>
          <w:sz w:val="24"/>
          <w:szCs w:val="24"/>
        </w:rPr>
        <w:t>воспитательные</w:t>
      </w:r>
      <w:r w:rsidRPr="00E97302">
        <w:rPr>
          <w:spacing w:val="1"/>
          <w:sz w:val="24"/>
          <w:szCs w:val="24"/>
        </w:rPr>
        <w:t xml:space="preserve"> </w:t>
      </w:r>
      <w:r w:rsidRPr="00E97302">
        <w:rPr>
          <w:sz w:val="24"/>
          <w:szCs w:val="24"/>
        </w:rPr>
        <w:t>события</w:t>
      </w:r>
      <w:r w:rsidRPr="00E97302">
        <w:rPr>
          <w:spacing w:val="1"/>
          <w:sz w:val="24"/>
          <w:szCs w:val="24"/>
        </w:rPr>
        <w:t xml:space="preserve"> </w:t>
      </w:r>
      <w:r w:rsidRPr="00E97302">
        <w:rPr>
          <w:sz w:val="24"/>
          <w:szCs w:val="24"/>
        </w:rPr>
        <w:t>проектируются</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соответствии</w:t>
      </w:r>
      <w:r w:rsidRPr="00E97302">
        <w:rPr>
          <w:spacing w:val="-5"/>
          <w:sz w:val="24"/>
          <w:szCs w:val="24"/>
        </w:rPr>
        <w:t xml:space="preserve"> </w:t>
      </w:r>
      <w:r w:rsidRPr="00E97302">
        <w:rPr>
          <w:sz w:val="24"/>
          <w:szCs w:val="24"/>
        </w:rPr>
        <w:t>с</w:t>
      </w:r>
      <w:r w:rsidRPr="00E97302">
        <w:rPr>
          <w:spacing w:val="-6"/>
          <w:sz w:val="24"/>
          <w:szCs w:val="24"/>
        </w:rPr>
        <w:t xml:space="preserve"> </w:t>
      </w:r>
      <w:r w:rsidRPr="00E97302">
        <w:rPr>
          <w:sz w:val="24"/>
          <w:szCs w:val="24"/>
        </w:rPr>
        <w:t>календарным</w:t>
      </w:r>
      <w:r w:rsidRPr="00E97302">
        <w:rPr>
          <w:spacing w:val="-7"/>
          <w:sz w:val="24"/>
          <w:szCs w:val="24"/>
        </w:rPr>
        <w:t xml:space="preserve"> </w:t>
      </w:r>
      <w:r w:rsidRPr="00E97302">
        <w:rPr>
          <w:sz w:val="24"/>
          <w:szCs w:val="24"/>
        </w:rPr>
        <w:t>планом</w:t>
      </w:r>
      <w:r w:rsidRPr="00E97302">
        <w:rPr>
          <w:spacing w:val="-6"/>
          <w:sz w:val="24"/>
          <w:szCs w:val="24"/>
        </w:rPr>
        <w:t xml:space="preserve"> </w:t>
      </w:r>
      <w:r w:rsidRPr="00E97302">
        <w:rPr>
          <w:sz w:val="24"/>
          <w:szCs w:val="24"/>
        </w:rPr>
        <w:t>воспитательной</w:t>
      </w:r>
      <w:r w:rsidRPr="00E97302">
        <w:rPr>
          <w:spacing w:val="-4"/>
          <w:sz w:val="24"/>
          <w:szCs w:val="24"/>
        </w:rPr>
        <w:t xml:space="preserve"> </w:t>
      </w:r>
      <w:r w:rsidRPr="00E97302">
        <w:rPr>
          <w:sz w:val="24"/>
          <w:szCs w:val="24"/>
        </w:rPr>
        <w:t>работы</w:t>
      </w:r>
      <w:r w:rsidRPr="00E97302">
        <w:rPr>
          <w:spacing w:val="-6"/>
          <w:sz w:val="24"/>
          <w:szCs w:val="24"/>
        </w:rPr>
        <w:t xml:space="preserve"> </w:t>
      </w:r>
      <w:r w:rsidRPr="00E97302">
        <w:rPr>
          <w:sz w:val="24"/>
          <w:szCs w:val="24"/>
        </w:rPr>
        <w:t>МАДОУ,</w:t>
      </w:r>
      <w:r w:rsidRPr="00E97302">
        <w:rPr>
          <w:spacing w:val="-5"/>
          <w:sz w:val="24"/>
          <w:szCs w:val="24"/>
        </w:rPr>
        <w:t xml:space="preserve"> </w:t>
      </w:r>
      <w:r w:rsidRPr="00E97302">
        <w:rPr>
          <w:sz w:val="24"/>
          <w:szCs w:val="24"/>
        </w:rPr>
        <w:t>группы,</w:t>
      </w:r>
      <w:r w:rsidRPr="00E97302">
        <w:rPr>
          <w:spacing w:val="-5"/>
          <w:sz w:val="24"/>
          <w:szCs w:val="24"/>
        </w:rPr>
        <w:t xml:space="preserve"> </w:t>
      </w:r>
      <w:r w:rsidRPr="00E97302">
        <w:rPr>
          <w:sz w:val="24"/>
          <w:szCs w:val="24"/>
        </w:rPr>
        <w:t>ситуацией</w:t>
      </w:r>
      <w:r w:rsidRPr="00E97302">
        <w:rPr>
          <w:spacing w:val="-5"/>
          <w:sz w:val="24"/>
          <w:szCs w:val="24"/>
        </w:rPr>
        <w:t xml:space="preserve"> </w:t>
      </w:r>
      <w:r w:rsidRPr="00E97302">
        <w:rPr>
          <w:sz w:val="24"/>
          <w:szCs w:val="24"/>
        </w:rPr>
        <w:t>развития</w:t>
      </w:r>
      <w:r w:rsidRPr="00E97302">
        <w:rPr>
          <w:spacing w:val="-57"/>
          <w:sz w:val="24"/>
          <w:szCs w:val="24"/>
        </w:rPr>
        <w:t xml:space="preserve"> </w:t>
      </w:r>
      <w:r w:rsidRPr="00E97302">
        <w:rPr>
          <w:sz w:val="24"/>
          <w:szCs w:val="24"/>
        </w:rPr>
        <w:t>конкретного</w:t>
      </w:r>
      <w:r w:rsidRPr="00E97302">
        <w:rPr>
          <w:spacing w:val="-1"/>
          <w:sz w:val="24"/>
          <w:szCs w:val="24"/>
        </w:rPr>
        <w:t xml:space="preserve"> </w:t>
      </w:r>
      <w:r w:rsidRPr="00E97302">
        <w:rPr>
          <w:sz w:val="24"/>
          <w:szCs w:val="24"/>
        </w:rPr>
        <w:t>ребенка.</w:t>
      </w:r>
    </w:p>
    <w:p w:rsidR="00065A7C" w:rsidRPr="00E97302" w:rsidRDefault="00065A7C" w:rsidP="00065A7C">
      <w:pPr>
        <w:spacing w:line="274" w:lineRule="exact"/>
        <w:ind w:left="112"/>
        <w:jc w:val="both"/>
        <w:rPr>
          <w:sz w:val="24"/>
          <w:szCs w:val="24"/>
        </w:rPr>
      </w:pPr>
      <w:r w:rsidRPr="00E97302">
        <w:rPr>
          <w:sz w:val="24"/>
          <w:szCs w:val="24"/>
        </w:rPr>
        <w:t>Проектирование</w:t>
      </w:r>
      <w:r w:rsidRPr="00E97302">
        <w:rPr>
          <w:spacing w:val="-4"/>
          <w:sz w:val="24"/>
          <w:szCs w:val="24"/>
        </w:rPr>
        <w:t xml:space="preserve"> </w:t>
      </w:r>
      <w:r w:rsidRPr="00E97302">
        <w:rPr>
          <w:sz w:val="24"/>
          <w:szCs w:val="24"/>
        </w:rPr>
        <w:t>событий</w:t>
      </w:r>
      <w:r w:rsidRPr="00E97302">
        <w:rPr>
          <w:spacing w:val="-2"/>
          <w:sz w:val="24"/>
          <w:szCs w:val="24"/>
        </w:rPr>
        <w:t xml:space="preserve"> </w:t>
      </w:r>
      <w:r w:rsidRPr="00E97302">
        <w:rPr>
          <w:sz w:val="24"/>
          <w:szCs w:val="24"/>
        </w:rPr>
        <w:t>в</w:t>
      </w:r>
      <w:r w:rsidRPr="00E97302">
        <w:rPr>
          <w:spacing w:val="-4"/>
          <w:sz w:val="24"/>
          <w:szCs w:val="24"/>
        </w:rPr>
        <w:t xml:space="preserve"> </w:t>
      </w:r>
      <w:r w:rsidRPr="00E97302">
        <w:rPr>
          <w:sz w:val="24"/>
          <w:szCs w:val="24"/>
        </w:rPr>
        <w:t>МАДОУ</w:t>
      </w:r>
      <w:r w:rsidRPr="00E97302">
        <w:rPr>
          <w:spacing w:val="-3"/>
          <w:sz w:val="24"/>
          <w:szCs w:val="24"/>
        </w:rPr>
        <w:t xml:space="preserve"> </w:t>
      </w:r>
      <w:r w:rsidRPr="00E97302">
        <w:rPr>
          <w:sz w:val="24"/>
          <w:szCs w:val="24"/>
        </w:rPr>
        <w:t>возможно</w:t>
      </w:r>
      <w:r w:rsidRPr="00E97302">
        <w:rPr>
          <w:spacing w:val="-2"/>
          <w:sz w:val="24"/>
          <w:szCs w:val="24"/>
        </w:rPr>
        <w:t xml:space="preserve"> </w:t>
      </w:r>
      <w:r w:rsidRPr="00E97302">
        <w:rPr>
          <w:sz w:val="24"/>
          <w:szCs w:val="24"/>
        </w:rPr>
        <w:t>в</w:t>
      </w:r>
      <w:r w:rsidRPr="00E97302">
        <w:rPr>
          <w:spacing w:val="-4"/>
          <w:sz w:val="24"/>
          <w:szCs w:val="24"/>
        </w:rPr>
        <w:t xml:space="preserve"> </w:t>
      </w:r>
      <w:r w:rsidRPr="00E97302">
        <w:rPr>
          <w:sz w:val="24"/>
          <w:szCs w:val="24"/>
        </w:rPr>
        <w:t>следующих формах:</w:t>
      </w:r>
    </w:p>
    <w:p w:rsidR="00065A7C" w:rsidRPr="00E97302" w:rsidRDefault="00065A7C" w:rsidP="00054CA0">
      <w:pPr>
        <w:widowControl w:val="0"/>
        <w:numPr>
          <w:ilvl w:val="0"/>
          <w:numId w:val="161"/>
        </w:numPr>
        <w:tabs>
          <w:tab w:val="left" w:pos="242"/>
        </w:tabs>
        <w:autoSpaceDE w:val="0"/>
        <w:autoSpaceDN w:val="0"/>
        <w:ind w:left="112" w:right="855" w:firstLine="0"/>
        <w:jc w:val="both"/>
        <w:rPr>
          <w:sz w:val="24"/>
        </w:rPr>
      </w:pPr>
      <w:r w:rsidRPr="00E97302">
        <w:rPr>
          <w:sz w:val="24"/>
        </w:rPr>
        <w:t>разработка</w:t>
      </w:r>
      <w:r w:rsidRPr="00E97302">
        <w:rPr>
          <w:spacing w:val="-14"/>
          <w:sz w:val="24"/>
        </w:rPr>
        <w:t xml:space="preserve"> </w:t>
      </w:r>
      <w:r w:rsidRPr="00E97302">
        <w:rPr>
          <w:sz w:val="24"/>
        </w:rPr>
        <w:t>и</w:t>
      </w:r>
      <w:r w:rsidRPr="00E97302">
        <w:rPr>
          <w:spacing w:val="-13"/>
          <w:sz w:val="24"/>
        </w:rPr>
        <w:t xml:space="preserve"> </w:t>
      </w:r>
      <w:r w:rsidRPr="00E97302">
        <w:rPr>
          <w:sz w:val="24"/>
        </w:rPr>
        <w:t>реализация</w:t>
      </w:r>
      <w:r w:rsidRPr="00E97302">
        <w:rPr>
          <w:spacing w:val="-13"/>
          <w:sz w:val="24"/>
        </w:rPr>
        <w:t xml:space="preserve"> </w:t>
      </w:r>
      <w:r w:rsidRPr="00E97302">
        <w:rPr>
          <w:sz w:val="24"/>
        </w:rPr>
        <w:t>значимых</w:t>
      </w:r>
      <w:r w:rsidRPr="00E97302">
        <w:rPr>
          <w:spacing w:val="-11"/>
          <w:sz w:val="24"/>
        </w:rPr>
        <w:t xml:space="preserve"> </w:t>
      </w:r>
      <w:r w:rsidRPr="00E97302">
        <w:rPr>
          <w:sz w:val="24"/>
        </w:rPr>
        <w:t>событий</w:t>
      </w:r>
      <w:r w:rsidRPr="00E97302">
        <w:rPr>
          <w:spacing w:val="-12"/>
          <w:sz w:val="24"/>
        </w:rPr>
        <w:t xml:space="preserve"> </w:t>
      </w:r>
      <w:r w:rsidRPr="00E97302">
        <w:rPr>
          <w:sz w:val="24"/>
        </w:rPr>
        <w:t>в</w:t>
      </w:r>
      <w:r w:rsidRPr="00E97302">
        <w:rPr>
          <w:spacing w:val="-14"/>
          <w:sz w:val="24"/>
        </w:rPr>
        <w:t xml:space="preserve"> </w:t>
      </w:r>
      <w:r w:rsidRPr="00E97302">
        <w:rPr>
          <w:sz w:val="24"/>
        </w:rPr>
        <w:t>ведущих</w:t>
      </w:r>
      <w:r w:rsidRPr="00E97302">
        <w:rPr>
          <w:spacing w:val="-11"/>
          <w:sz w:val="24"/>
        </w:rPr>
        <w:t xml:space="preserve"> </w:t>
      </w:r>
      <w:r w:rsidRPr="00E97302">
        <w:rPr>
          <w:sz w:val="24"/>
        </w:rPr>
        <w:t>видах</w:t>
      </w:r>
      <w:r w:rsidRPr="00E97302">
        <w:rPr>
          <w:spacing w:val="-11"/>
          <w:sz w:val="24"/>
        </w:rPr>
        <w:t xml:space="preserve"> </w:t>
      </w:r>
      <w:r w:rsidRPr="00E97302">
        <w:rPr>
          <w:sz w:val="24"/>
        </w:rPr>
        <w:t>деятельности</w:t>
      </w:r>
      <w:r w:rsidRPr="00E97302">
        <w:rPr>
          <w:spacing w:val="-11"/>
          <w:sz w:val="24"/>
        </w:rPr>
        <w:t xml:space="preserve"> </w:t>
      </w:r>
      <w:r w:rsidRPr="00E97302">
        <w:rPr>
          <w:sz w:val="24"/>
        </w:rPr>
        <w:t>(спектакль,</w:t>
      </w:r>
      <w:r w:rsidRPr="00E97302">
        <w:rPr>
          <w:spacing w:val="-15"/>
          <w:sz w:val="24"/>
        </w:rPr>
        <w:t xml:space="preserve"> </w:t>
      </w:r>
      <w:r w:rsidRPr="00E97302">
        <w:rPr>
          <w:sz w:val="24"/>
        </w:rPr>
        <w:t>построение</w:t>
      </w:r>
      <w:r w:rsidRPr="00E97302">
        <w:rPr>
          <w:spacing w:val="-58"/>
          <w:sz w:val="24"/>
        </w:rPr>
        <w:t xml:space="preserve"> </w:t>
      </w:r>
      <w:r w:rsidRPr="00E97302">
        <w:rPr>
          <w:sz w:val="24"/>
        </w:rPr>
        <w:t>эксперимента,</w:t>
      </w:r>
      <w:r w:rsidRPr="00E97302">
        <w:rPr>
          <w:spacing w:val="-1"/>
          <w:sz w:val="24"/>
        </w:rPr>
        <w:t xml:space="preserve"> </w:t>
      </w:r>
      <w:r w:rsidRPr="00E97302">
        <w:rPr>
          <w:sz w:val="24"/>
        </w:rPr>
        <w:t>совместное</w:t>
      </w:r>
      <w:r w:rsidRPr="00E97302">
        <w:rPr>
          <w:spacing w:val="-1"/>
          <w:sz w:val="24"/>
        </w:rPr>
        <w:t xml:space="preserve"> </w:t>
      </w:r>
      <w:r w:rsidRPr="00E97302">
        <w:rPr>
          <w:sz w:val="24"/>
        </w:rPr>
        <w:t>конструирование,</w:t>
      </w:r>
      <w:r w:rsidRPr="00E97302">
        <w:rPr>
          <w:spacing w:val="-1"/>
          <w:sz w:val="24"/>
        </w:rPr>
        <w:t xml:space="preserve"> </w:t>
      </w:r>
      <w:r w:rsidRPr="00E97302">
        <w:rPr>
          <w:sz w:val="24"/>
        </w:rPr>
        <w:t>спортивные</w:t>
      </w:r>
      <w:r w:rsidRPr="00E97302">
        <w:rPr>
          <w:spacing w:val="-2"/>
          <w:sz w:val="24"/>
        </w:rPr>
        <w:t xml:space="preserve"> </w:t>
      </w:r>
      <w:r w:rsidRPr="00E97302">
        <w:rPr>
          <w:sz w:val="24"/>
        </w:rPr>
        <w:t>игры);</w:t>
      </w:r>
    </w:p>
    <w:p w:rsidR="00065A7C" w:rsidRPr="00E97302" w:rsidRDefault="00065A7C" w:rsidP="00054CA0">
      <w:pPr>
        <w:widowControl w:val="0"/>
        <w:numPr>
          <w:ilvl w:val="0"/>
          <w:numId w:val="161"/>
        </w:numPr>
        <w:tabs>
          <w:tab w:val="left" w:pos="252"/>
        </w:tabs>
        <w:autoSpaceDE w:val="0"/>
        <w:autoSpaceDN w:val="0"/>
        <w:ind w:left="251" w:hanging="140"/>
        <w:jc w:val="both"/>
        <w:rPr>
          <w:sz w:val="24"/>
        </w:rPr>
      </w:pPr>
      <w:r w:rsidRPr="00E97302">
        <w:rPr>
          <w:sz w:val="24"/>
        </w:rPr>
        <w:t>создание</w:t>
      </w:r>
      <w:r w:rsidRPr="00E97302">
        <w:rPr>
          <w:spacing w:val="-6"/>
          <w:sz w:val="24"/>
        </w:rPr>
        <w:t xml:space="preserve"> </w:t>
      </w:r>
      <w:r w:rsidRPr="00E97302">
        <w:rPr>
          <w:sz w:val="24"/>
        </w:rPr>
        <w:t>творческих</w:t>
      </w:r>
      <w:r w:rsidRPr="00E97302">
        <w:rPr>
          <w:spacing w:val="-2"/>
          <w:sz w:val="24"/>
        </w:rPr>
        <w:t xml:space="preserve"> </w:t>
      </w:r>
      <w:r w:rsidRPr="00E97302">
        <w:rPr>
          <w:sz w:val="24"/>
        </w:rPr>
        <w:t>детско-педагогических</w:t>
      </w:r>
      <w:r w:rsidRPr="00E97302">
        <w:rPr>
          <w:spacing w:val="-2"/>
          <w:sz w:val="24"/>
        </w:rPr>
        <w:t xml:space="preserve"> </w:t>
      </w:r>
      <w:r w:rsidRPr="00E97302">
        <w:rPr>
          <w:sz w:val="24"/>
        </w:rPr>
        <w:t>проектов.</w:t>
      </w:r>
    </w:p>
    <w:p w:rsidR="00065A7C" w:rsidRPr="00E97302" w:rsidRDefault="00065A7C" w:rsidP="00065A7C">
      <w:pPr>
        <w:ind w:left="112" w:right="854"/>
        <w:jc w:val="both"/>
        <w:rPr>
          <w:sz w:val="24"/>
          <w:szCs w:val="24"/>
        </w:rPr>
      </w:pPr>
      <w:r w:rsidRPr="00E97302">
        <w:rPr>
          <w:sz w:val="24"/>
          <w:szCs w:val="24"/>
        </w:rPr>
        <w:t>Проектирование событий позволяет построить целостный годовой цикл методической работы на</w:t>
      </w:r>
      <w:r w:rsidRPr="00E97302">
        <w:rPr>
          <w:spacing w:val="1"/>
          <w:sz w:val="24"/>
          <w:szCs w:val="24"/>
        </w:rPr>
        <w:t xml:space="preserve"> </w:t>
      </w:r>
      <w:r w:rsidRPr="00E97302">
        <w:rPr>
          <w:sz w:val="24"/>
          <w:szCs w:val="24"/>
        </w:rPr>
        <w:t>основе традиционных ценностей российского общества. Это поможет каждому педагогическому</w:t>
      </w:r>
      <w:r w:rsidRPr="00E97302">
        <w:rPr>
          <w:spacing w:val="1"/>
          <w:sz w:val="24"/>
          <w:szCs w:val="24"/>
        </w:rPr>
        <w:t xml:space="preserve"> </w:t>
      </w:r>
      <w:r w:rsidRPr="00E97302">
        <w:rPr>
          <w:sz w:val="24"/>
          <w:szCs w:val="24"/>
        </w:rPr>
        <w:t>работнику создать тематический творческий проект в своей группе и спроектировать работу с</w:t>
      </w:r>
      <w:r w:rsidRPr="00E97302">
        <w:rPr>
          <w:spacing w:val="1"/>
          <w:sz w:val="24"/>
          <w:szCs w:val="24"/>
        </w:rPr>
        <w:t xml:space="preserve"> </w:t>
      </w:r>
      <w:r w:rsidRPr="00E97302">
        <w:rPr>
          <w:sz w:val="24"/>
          <w:szCs w:val="24"/>
        </w:rPr>
        <w:t>группой</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целом,</w:t>
      </w:r>
      <w:r w:rsidRPr="00E97302">
        <w:rPr>
          <w:spacing w:val="-1"/>
          <w:sz w:val="24"/>
          <w:szCs w:val="24"/>
        </w:rPr>
        <w:t xml:space="preserve"> </w:t>
      </w:r>
      <w:r w:rsidRPr="00E97302">
        <w:rPr>
          <w:sz w:val="24"/>
          <w:szCs w:val="24"/>
        </w:rPr>
        <w:t>с</w:t>
      </w:r>
      <w:r w:rsidRPr="00E97302">
        <w:rPr>
          <w:spacing w:val="-3"/>
          <w:sz w:val="24"/>
          <w:szCs w:val="24"/>
        </w:rPr>
        <w:t xml:space="preserve"> </w:t>
      </w:r>
      <w:r w:rsidRPr="00E97302">
        <w:rPr>
          <w:sz w:val="24"/>
          <w:szCs w:val="24"/>
        </w:rPr>
        <w:t>подгруппами обучающихся, с</w:t>
      </w:r>
      <w:r w:rsidRPr="00E97302">
        <w:rPr>
          <w:spacing w:val="-2"/>
          <w:sz w:val="24"/>
          <w:szCs w:val="24"/>
        </w:rPr>
        <w:t xml:space="preserve"> </w:t>
      </w:r>
      <w:r w:rsidRPr="00E97302">
        <w:rPr>
          <w:sz w:val="24"/>
          <w:szCs w:val="24"/>
        </w:rPr>
        <w:t>каждым</w:t>
      </w:r>
      <w:r w:rsidRPr="00E97302">
        <w:rPr>
          <w:spacing w:val="-2"/>
          <w:sz w:val="24"/>
          <w:szCs w:val="24"/>
        </w:rPr>
        <w:t xml:space="preserve"> </w:t>
      </w:r>
      <w:r w:rsidRPr="00E97302">
        <w:rPr>
          <w:sz w:val="24"/>
          <w:szCs w:val="24"/>
        </w:rPr>
        <w:t>ребенком.</w:t>
      </w:r>
    </w:p>
    <w:p w:rsidR="00065A7C" w:rsidRPr="00E97302" w:rsidRDefault="00065A7C" w:rsidP="00065A7C">
      <w:pPr>
        <w:tabs>
          <w:tab w:val="left" w:pos="3307"/>
        </w:tabs>
        <w:ind w:left="112" w:right="846"/>
        <w:jc w:val="both"/>
        <w:rPr>
          <w:sz w:val="24"/>
          <w:szCs w:val="24"/>
        </w:rPr>
      </w:pPr>
      <w:r w:rsidRPr="00E97302">
        <w:rPr>
          <w:sz w:val="24"/>
          <w:szCs w:val="24"/>
        </w:rPr>
        <w:t>Событие</w:t>
      </w:r>
      <w:r w:rsidRPr="00E97302">
        <w:rPr>
          <w:spacing w:val="1"/>
          <w:sz w:val="24"/>
          <w:szCs w:val="24"/>
        </w:rPr>
        <w:t xml:space="preserve"> </w:t>
      </w:r>
      <w:r w:rsidRPr="00E97302">
        <w:rPr>
          <w:sz w:val="24"/>
          <w:szCs w:val="24"/>
        </w:rPr>
        <w:t>предполагает</w:t>
      </w:r>
      <w:r w:rsidRPr="00E97302">
        <w:rPr>
          <w:spacing w:val="1"/>
          <w:sz w:val="24"/>
          <w:szCs w:val="24"/>
        </w:rPr>
        <w:t xml:space="preserve"> </w:t>
      </w:r>
      <w:r w:rsidRPr="00E97302">
        <w:rPr>
          <w:sz w:val="24"/>
          <w:szCs w:val="24"/>
        </w:rPr>
        <w:t>взаимодействие</w:t>
      </w:r>
      <w:r w:rsidRPr="00E97302">
        <w:rPr>
          <w:spacing w:val="1"/>
          <w:sz w:val="24"/>
          <w:szCs w:val="24"/>
        </w:rPr>
        <w:t xml:space="preserve"> </w:t>
      </w:r>
      <w:r w:rsidRPr="00E97302">
        <w:rPr>
          <w:sz w:val="24"/>
          <w:szCs w:val="24"/>
        </w:rPr>
        <w:t>ребёнка</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взрослого,</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котором</w:t>
      </w:r>
      <w:r w:rsidRPr="00E97302">
        <w:rPr>
          <w:spacing w:val="1"/>
          <w:sz w:val="24"/>
          <w:szCs w:val="24"/>
        </w:rPr>
        <w:t xml:space="preserve"> </w:t>
      </w:r>
      <w:r w:rsidRPr="00E97302">
        <w:rPr>
          <w:sz w:val="24"/>
          <w:szCs w:val="24"/>
        </w:rPr>
        <w:t>активность</w:t>
      </w:r>
      <w:r w:rsidRPr="00E97302">
        <w:rPr>
          <w:spacing w:val="1"/>
          <w:sz w:val="24"/>
          <w:szCs w:val="24"/>
        </w:rPr>
        <w:t xml:space="preserve"> </w:t>
      </w:r>
      <w:r w:rsidRPr="00E97302">
        <w:rPr>
          <w:sz w:val="24"/>
          <w:szCs w:val="24"/>
        </w:rPr>
        <w:t>взрослого</w:t>
      </w:r>
      <w:r w:rsidRPr="00E97302">
        <w:rPr>
          <w:spacing w:val="1"/>
          <w:sz w:val="24"/>
          <w:szCs w:val="24"/>
        </w:rPr>
        <w:t xml:space="preserve"> </w:t>
      </w:r>
      <w:r w:rsidRPr="00E97302">
        <w:rPr>
          <w:sz w:val="24"/>
          <w:szCs w:val="24"/>
        </w:rPr>
        <w:t>приводит</w:t>
      </w:r>
      <w:r w:rsidRPr="00E97302">
        <w:rPr>
          <w:spacing w:val="1"/>
          <w:sz w:val="24"/>
          <w:szCs w:val="24"/>
        </w:rPr>
        <w:t xml:space="preserve"> </w:t>
      </w:r>
      <w:r w:rsidRPr="00E97302">
        <w:rPr>
          <w:sz w:val="24"/>
          <w:szCs w:val="24"/>
        </w:rPr>
        <w:t>к</w:t>
      </w:r>
      <w:r w:rsidRPr="00E97302">
        <w:rPr>
          <w:spacing w:val="1"/>
          <w:sz w:val="24"/>
          <w:szCs w:val="24"/>
        </w:rPr>
        <w:t xml:space="preserve"> </w:t>
      </w:r>
      <w:r w:rsidRPr="00E97302">
        <w:rPr>
          <w:sz w:val="24"/>
          <w:szCs w:val="24"/>
        </w:rPr>
        <w:t>приобретению</w:t>
      </w:r>
      <w:r w:rsidRPr="00E97302">
        <w:rPr>
          <w:spacing w:val="1"/>
          <w:sz w:val="24"/>
          <w:szCs w:val="24"/>
        </w:rPr>
        <w:t xml:space="preserve"> </w:t>
      </w:r>
      <w:r w:rsidRPr="00E97302">
        <w:rPr>
          <w:sz w:val="24"/>
          <w:szCs w:val="24"/>
        </w:rPr>
        <w:t>ребёнком собственного</w:t>
      </w:r>
      <w:r w:rsidRPr="00E97302">
        <w:rPr>
          <w:spacing w:val="1"/>
          <w:sz w:val="24"/>
          <w:szCs w:val="24"/>
        </w:rPr>
        <w:t xml:space="preserve"> </w:t>
      </w:r>
      <w:r w:rsidRPr="00E97302">
        <w:rPr>
          <w:sz w:val="24"/>
          <w:szCs w:val="24"/>
        </w:rPr>
        <w:t>опыта переживания той</w:t>
      </w:r>
      <w:r w:rsidRPr="00E97302">
        <w:rPr>
          <w:spacing w:val="1"/>
          <w:sz w:val="24"/>
          <w:szCs w:val="24"/>
        </w:rPr>
        <w:t xml:space="preserve"> </w:t>
      </w:r>
      <w:r w:rsidRPr="00E97302">
        <w:rPr>
          <w:sz w:val="24"/>
          <w:szCs w:val="24"/>
        </w:rPr>
        <w:t>или</w:t>
      </w:r>
      <w:r w:rsidRPr="00E97302">
        <w:rPr>
          <w:spacing w:val="60"/>
          <w:sz w:val="24"/>
          <w:szCs w:val="24"/>
        </w:rPr>
        <w:t xml:space="preserve"> </w:t>
      </w:r>
      <w:r w:rsidRPr="00E97302">
        <w:rPr>
          <w:sz w:val="24"/>
          <w:szCs w:val="24"/>
        </w:rPr>
        <w:t>иной</w:t>
      </w:r>
      <w:r w:rsidRPr="00E97302">
        <w:rPr>
          <w:spacing w:val="60"/>
          <w:sz w:val="24"/>
          <w:szCs w:val="24"/>
        </w:rPr>
        <w:t xml:space="preserve"> </w:t>
      </w:r>
      <w:r w:rsidRPr="00E97302">
        <w:rPr>
          <w:sz w:val="24"/>
          <w:szCs w:val="24"/>
        </w:rPr>
        <w:t>ценности.</w:t>
      </w:r>
      <w:r w:rsidRPr="00E97302">
        <w:rPr>
          <w:spacing w:val="1"/>
          <w:sz w:val="24"/>
          <w:szCs w:val="24"/>
        </w:rPr>
        <w:t xml:space="preserve"> </w:t>
      </w:r>
      <w:r w:rsidRPr="00E97302">
        <w:rPr>
          <w:sz w:val="24"/>
          <w:szCs w:val="24"/>
        </w:rPr>
        <w:t>Для того чтобы стать значимой, каждая ценность воспитания должна быть понята, раскрыта и</w:t>
      </w:r>
      <w:r w:rsidRPr="00E97302">
        <w:rPr>
          <w:spacing w:val="1"/>
          <w:sz w:val="24"/>
          <w:szCs w:val="24"/>
        </w:rPr>
        <w:t xml:space="preserve"> </w:t>
      </w:r>
      <w:r w:rsidRPr="00E97302">
        <w:rPr>
          <w:sz w:val="24"/>
          <w:szCs w:val="24"/>
        </w:rPr>
        <w:t>принята ребенком совместно с другими людьми в значимой для него общности. Этот процесс</w:t>
      </w:r>
      <w:r w:rsidRPr="00E97302">
        <w:rPr>
          <w:spacing w:val="1"/>
          <w:sz w:val="24"/>
          <w:szCs w:val="24"/>
        </w:rPr>
        <w:t xml:space="preserve"> </w:t>
      </w:r>
      <w:r w:rsidRPr="00E97302">
        <w:rPr>
          <w:sz w:val="24"/>
          <w:szCs w:val="24"/>
        </w:rPr>
        <w:t>происходит</w:t>
      </w:r>
      <w:r w:rsidRPr="00E97302">
        <w:rPr>
          <w:spacing w:val="1"/>
          <w:sz w:val="24"/>
          <w:szCs w:val="24"/>
        </w:rPr>
        <w:t xml:space="preserve"> </w:t>
      </w:r>
      <w:r w:rsidRPr="00E97302">
        <w:rPr>
          <w:sz w:val="24"/>
          <w:szCs w:val="24"/>
        </w:rPr>
        <w:t>стихийно,</w:t>
      </w:r>
      <w:r w:rsidRPr="00E97302">
        <w:rPr>
          <w:spacing w:val="1"/>
          <w:sz w:val="24"/>
          <w:szCs w:val="24"/>
        </w:rPr>
        <w:t xml:space="preserve"> </w:t>
      </w:r>
      <w:r w:rsidRPr="00E97302">
        <w:rPr>
          <w:sz w:val="24"/>
          <w:szCs w:val="24"/>
        </w:rPr>
        <w:t>но</w:t>
      </w:r>
      <w:r w:rsidRPr="00E97302">
        <w:rPr>
          <w:spacing w:val="1"/>
          <w:sz w:val="24"/>
          <w:szCs w:val="24"/>
        </w:rPr>
        <w:t xml:space="preserve"> </w:t>
      </w:r>
      <w:r w:rsidRPr="00E97302">
        <w:rPr>
          <w:sz w:val="24"/>
          <w:szCs w:val="24"/>
        </w:rPr>
        <w:t>для</w:t>
      </w:r>
      <w:r w:rsidRPr="00E97302">
        <w:rPr>
          <w:spacing w:val="1"/>
          <w:sz w:val="24"/>
          <w:szCs w:val="24"/>
        </w:rPr>
        <w:t xml:space="preserve"> </w:t>
      </w:r>
      <w:r w:rsidRPr="00E97302">
        <w:rPr>
          <w:sz w:val="24"/>
          <w:szCs w:val="24"/>
        </w:rPr>
        <w:t>того,</w:t>
      </w:r>
      <w:r w:rsidRPr="00E97302">
        <w:rPr>
          <w:spacing w:val="1"/>
          <w:sz w:val="24"/>
          <w:szCs w:val="24"/>
        </w:rPr>
        <w:t xml:space="preserve"> </w:t>
      </w:r>
      <w:r w:rsidRPr="00E97302">
        <w:rPr>
          <w:sz w:val="24"/>
          <w:szCs w:val="24"/>
        </w:rPr>
        <w:t>чтобы</w:t>
      </w:r>
      <w:r w:rsidRPr="00E97302">
        <w:rPr>
          <w:spacing w:val="1"/>
          <w:sz w:val="24"/>
          <w:szCs w:val="24"/>
        </w:rPr>
        <w:t xml:space="preserve"> </w:t>
      </w:r>
      <w:r w:rsidRPr="00E97302">
        <w:rPr>
          <w:sz w:val="24"/>
          <w:szCs w:val="24"/>
        </w:rPr>
        <w:t>вести</w:t>
      </w:r>
      <w:r w:rsidRPr="00E97302">
        <w:rPr>
          <w:spacing w:val="1"/>
          <w:sz w:val="24"/>
          <w:szCs w:val="24"/>
        </w:rPr>
        <w:t xml:space="preserve"> </w:t>
      </w:r>
      <w:r w:rsidRPr="00E97302">
        <w:rPr>
          <w:sz w:val="24"/>
          <w:szCs w:val="24"/>
        </w:rPr>
        <w:t>воспитательную</w:t>
      </w:r>
      <w:r w:rsidRPr="00E97302">
        <w:rPr>
          <w:spacing w:val="1"/>
          <w:sz w:val="24"/>
          <w:szCs w:val="24"/>
        </w:rPr>
        <w:t xml:space="preserve"> </w:t>
      </w:r>
      <w:r w:rsidRPr="00E97302">
        <w:rPr>
          <w:sz w:val="24"/>
          <w:szCs w:val="24"/>
        </w:rPr>
        <w:t>работу,</w:t>
      </w:r>
      <w:r w:rsidRPr="00E97302">
        <w:rPr>
          <w:spacing w:val="1"/>
          <w:sz w:val="24"/>
          <w:szCs w:val="24"/>
        </w:rPr>
        <w:t xml:space="preserve"> </w:t>
      </w:r>
      <w:r w:rsidRPr="00E97302">
        <w:rPr>
          <w:sz w:val="24"/>
          <w:szCs w:val="24"/>
        </w:rPr>
        <w:t>он</w:t>
      </w:r>
      <w:r w:rsidRPr="00E97302">
        <w:rPr>
          <w:spacing w:val="1"/>
          <w:sz w:val="24"/>
          <w:szCs w:val="24"/>
        </w:rPr>
        <w:t xml:space="preserve"> </w:t>
      </w:r>
      <w:r w:rsidRPr="00E97302">
        <w:rPr>
          <w:sz w:val="24"/>
          <w:szCs w:val="24"/>
        </w:rPr>
        <w:t>должен</w:t>
      </w:r>
      <w:r w:rsidRPr="00E97302">
        <w:rPr>
          <w:spacing w:val="60"/>
          <w:sz w:val="24"/>
          <w:szCs w:val="24"/>
        </w:rPr>
        <w:t xml:space="preserve"> </w:t>
      </w:r>
      <w:r w:rsidRPr="00E97302">
        <w:rPr>
          <w:sz w:val="24"/>
          <w:szCs w:val="24"/>
        </w:rPr>
        <w:t>быть</w:t>
      </w:r>
      <w:r w:rsidRPr="00E97302">
        <w:rPr>
          <w:spacing w:val="1"/>
          <w:sz w:val="24"/>
          <w:szCs w:val="24"/>
        </w:rPr>
        <w:t xml:space="preserve"> </w:t>
      </w:r>
      <w:r w:rsidRPr="00E97302">
        <w:rPr>
          <w:sz w:val="24"/>
          <w:szCs w:val="24"/>
        </w:rPr>
        <w:t xml:space="preserve">направлен  </w:t>
      </w:r>
      <w:r w:rsidRPr="00E97302">
        <w:rPr>
          <w:spacing w:val="5"/>
          <w:sz w:val="24"/>
          <w:szCs w:val="24"/>
        </w:rPr>
        <w:t xml:space="preserve"> </w:t>
      </w:r>
      <w:r w:rsidRPr="00E97302">
        <w:rPr>
          <w:sz w:val="24"/>
          <w:szCs w:val="24"/>
        </w:rPr>
        <w:t>взрослым.</w:t>
      </w:r>
      <w:r w:rsidRPr="00E97302">
        <w:rPr>
          <w:sz w:val="24"/>
          <w:szCs w:val="24"/>
        </w:rPr>
        <w:tab/>
        <w:t>Воспитательное</w:t>
      </w:r>
      <w:r w:rsidRPr="00E97302">
        <w:rPr>
          <w:spacing w:val="1"/>
          <w:sz w:val="24"/>
          <w:szCs w:val="24"/>
        </w:rPr>
        <w:t xml:space="preserve"> </w:t>
      </w:r>
      <w:r w:rsidRPr="00E97302">
        <w:rPr>
          <w:sz w:val="24"/>
          <w:szCs w:val="24"/>
        </w:rPr>
        <w:t>событие</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это</w:t>
      </w:r>
      <w:r w:rsidRPr="00E97302">
        <w:rPr>
          <w:spacing w:val="1"/>
          <w:sz w:val="24"/>
          <w:szCs w:val="24"/>
        </w:rPr>
        <w:t xml:space="preserve"> </w:t>
      </w:r>
      <w:r w:rsidRPr="00E97302">
        <w:rPr>
          <w:sz w:val="24"/>
          <w:szCs w:val="24"/>
        </w:rPr>
        <w:t>спроектированная</w:t>
      </w:r>
      <w:r w:rsidRPr="00E97302">
        <w:rPr>
          <w:spacing w:val="1"/>
          <w:sz w:val="24"/>
          <w:szCs w:val="24"/>
        </w:rPr>
        <w:t xml:space="preserve"> </w:t>
      </w:r>
      <w:r w:rsidRPr="00E97302">
        <w:rPr>
          <w:sz w:val="24"/>
          <w:szCs w:val="24"/>
        </w:rPr>
        <w:t>взрослым</w:t>
      </w:r>
      <w:r w:rsidRPr="00E97302">
        <w:rPr>
          <w:spacing w:val="-57"/>
          <w:sz w:val="24"/>
          <w:szCs w:val="24"/>
        </w:rPr>
        <w:t xml:space="preserve"> </w:t>
      </w:r>
      <w:r w:rsidRPr="00E97302">
        <w:rPr>
          <w:sz w:val="24"/>
          <w:szCs w:val="24"/>
        </w:rPr>
        <w:t>образовательная</w:t>
      </w:r>
      <w:r w:rsidRPr="00E97302">
        <w:rPr>
          <w:spacing w:val="1"/>
          <w:sz w:val="24"/>
          <w:szCs w:val="24"/>
        </w:rPr>
        <w:t xml:space="preserve"> </w:t>
      </w:r>
      <w:r w:rsidRPr="00E97302">
        <w:rPr>
          <w:sz w:val="24"/>
          <w:szCs w:val="24"/>
        </w:rPr>
        <w:t>ситуация.</w:t>
      </w:r>
      <w:r w:rsidRPr="00E97302">
        <w:rPr>
          <w:spacing w:val="1"/>
          <w:sz w:val="24"/>
          <w:szCs w:val="24"/>
        </w:rPr>
        <w:t xml:space="preserve"> </w:t>
      </w:r>
      <w:r w:rsidRPr="00E97302">
        <w:rPr>
          <w:sz w:val="24"/>
          <w:szCs w:val="24"/>
        </w:rPr>
        <w:t>В каждом</w:t>
      </w:r>
      <w:r w:rsidRPr="00E97302">
        <w:rPr>
          <w:spacing w:val="1"/>
          <w:sz w:val="24"/>
          <w:szCs w:val="24"/>
        </w:rPr>
        <w:t xml:space="preserve"> </w:t>
      </w:r>
      <w:r w:rsidRPr="00E97302">
        <w:rPr>
          <w:sz w:val="24"/>
          <w:szCs w:val="24"/>
        </w:rPr>
        <w:t>воспитательном</w:t>
      </w:r>
      <w:r w:rsidRPr="00E97302">
        <w:rPr>
          <w:spacing w:val="1"/>
          <w:sz w:val="24"/>
          <w:szCs w:val="24"/>
        </w:rPr>
        <w:t xml:space="preserve"> </w:t>
      </w:r>
      <w:r w:rsidRPr="00E97302">
        <w:rPr>
          <w:sz w:val="24"/>
          <w:szCs w:val="24"/>
        </w:rPr>
        <w:t>событии</w:t>
      </w:r>
      <w:r w:rsidRPr="00E97302">
        <w:rPr>
          <w:spacing w:val="1"/>
          <w:sz w:val="24"/>
          <w:szCs w:val="24"/>
        </w:rPr>
        <w:t xml:space="preserve"> </w:t>
      </w:r>
      <w:r w:rsidRPr="00E97302">
        <w:rPr>
          <w:sz w:val="24"/>
          <w:szCs w:val="24"/>
        </w:rPr>
        <w:t>педагог</w:t>
      </w:r>
      <w:r w:rsidRPr="00E97302">
        <w:rPr>
          <w:spacing w:val="1"/>
          <w:sz w:val="24"/>
          <w:szCs w:val="24"/>
        </w:rPr>
        <w:t xml:space="preserve"> </w:t>
      </w:r>
      <w:r w:rsidRPr="00E97302">
        <w:rPr>
          <w:sz w:val="24"/>
          <w:szCs w:val="24"/>
        </w:rPr>
        <w:t>продумывает</w:t>
      </w:r>
      <w:r w:rsidRPr="00E97302">
        <w:rPr>
          <w:spacing w:val="1"/>
          <w:sz w:val="24"/>
          <w:szCs w:val="24"/>
        </w:rPr>
        <w:t xml:space="preserve"> </w:t>
      </w:r>
      <w:r w:rsidRPr="00E97302">
        <w:rPr>
          <w:sz w:val="24"/>
          <w:szCs w:val="24"/>
        </w:rPr>
        <w:t>смысл</w:t>
      </w:r>
      <w:r w:rsidRPr="00E97302">
        <w:rPr>
          <w:spacing w:val="1"/>
          <w:sz w:val="24"/>
          <w:szCs w:val="24"/>
        </w:rPr>
        <w:t xml:space="preserve"> </w:t>
      </w:r>
      <w:r w:rsidRPr="00E97302">
        <w:rPr>
          <w:sz w:val="24"/>
          <w:szCs w:val="24"/>
        </w:rPr>
        <w:t>реальных и возможных действий детей и смысл своих действий в контексте задач воспитания.</w:t>
      </w:r>
      <w:r w:rsidRPr="00E97302">
        <w:rPr>
          <w:spacing w:val="1"/>
          <w:sz w:val="24"/>
          <w:szCs w:val="24"/>
        </w:rPr>
        <w:t xml:space="preserve"> </w:t>
      </w:r>
      <w:r w:rsidRPr="00E97302">
        <w:rPr>
          <w:sz w:val="24"/>
          <w:szCs w:val="24"/>
        </w:rPr>
        <w:t>Событием</w:t>
      </w:r>
      <w:r w:rsidRPr="00E97302">
        <w:rPr>
          <w:spacing w:val="1"/>
          <w:sz w:val="24"/>
          <w:szCs w:val="24"/>
        </w:rPr>
        <w:t xml:space="preserve"> </w:t>
      </w:r>
      <w:r w:rsidRPr="00E97302">
        <w:rPr>
          <w:sz w:val="24"/>
          <w:szCs w:val="24"/>
        </w:rPr>
        <w:t>может</w:t>
      </w:r>
      <w:r w:rsidRPr="00E97302">
        <w:rPr>
          <w:spacing w:val="1"/>
          <w:sz w:val="24"/>
          <w:szCs w:val="24"/>
        </w:rPr>
        <w:t xml:space="preserve"> </w:t>
      </w:r>
      <w:r w:rsidRPr="00E97302">
        <w:rPr>
          <w:sz w:val="24"/>
          <w:szCs w:val="24"/>
        </w:rPr>
        <w:t>быть</w:t>
      </w:r>
      <w:r w:rsidRPr="00E97302">
        <w:rPr>
          <w:spacing w:val="1"/>
          <w:sz w:val="24"/>
          <w:szCs w:val="24"/>
        </w:rPr>
        <w:t xml:space="preserve"> </w:t>
      </w:r>
      <w:r w:rsidRPr="00E97302">
        <w:rPr>
          <w:sz w:val="24"/>
          <w:szCs w:val="24"/>
        </w:rPr>
        <w:t>не</w:t>
      </w:r>
      <w:r w:rsidRPr="00E97302">
        <w:rPr>
          <w:spacing w:val="1"/>
          <w:sz w:val="24"/>
          <w:szCs w:val="24"/>
        </w:rPr>
        <w:t xml:space="preserve"> </w:t>
      </w:r>
      <w:r w:rsidRPr="00E97302">
        <w:rPr>
          <w:sz w:val="24"/>
          <w:szCs w:val="24"/>
        </w:rPr>
        <w:t>только организованное</w:t>
      </w:r>
      <w:r w:rsidRPr="00E97302">
        <w:rPr>
          <w:spacing w:val="1"/>
          <w:sz w:val="24"/>
          <w:szCs w:val="24"/>
        </w:rPr>
        <w:t xml:space="preserve"> </w:t>
      </w:r>
      <w:r w:rsidRPr="00E97302">
        <w:rPr>
          <w:sz w:val="24"/>
          <w:szCs w:val="24"/>
        </w:rPr>
        <w:t>мероприятие,</w:t>
      </w:r>
      <w:r w:rsidRPr="00E97302">
        <w:rPr>
          <w:spacing w:val="1"/>
          <w:sz w:val="24"/>
          <w:szCs w:val="24"/>
        </w:rPr>
        <w:t xml:space="preserve"> </w:t>
      </w:r>
      <w:r w:rsidRPr="00E97302">
        <w:rPr>
          <w:sz w:val="24"/>
          <w:szCs w:val="24"/>
        </w:rPr>
        <w:t>но</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спонтанно</w:t>
      </w:r>
      <w:r w:rsidRPr="00E97302">
        <w:rPr>
          <w:spacing w:val="1"/>
          <w:sz w:val="24"/>
          <w:szCs w:val="24"/>
        </w:rPr>
        <w:t xml:space="preserve"> </w:t>
      </w:r>
      <w:r w:rsidRPr="00E97302">
        <w:rPr>
          <w:sz w:val="24"/>
          <w:szCs w:val="24"/>
        </w:rPr>
        <w:t>возникшая</w:t>
      </w:r>
      <w:r w:rsidRPr="00E97302">
        <w:rPr>
          <w:spacing w:val="1"/>
          <w:sz w:val="24"/>
          <w:szCs w:val="24"/>
        </w:rPr>
        <w:t xml:space="preserve"> </w:t>
      </w:r>
      <w:r w:rsidRPr="00E97302">
        <w:rPr>
          <w:sz w:val="24"/>
          <w:szCs w:val="24"/>
        </w:rPr>
        <w:t>ситуация, и любой режимный момент, традиции утренней встречи детей, индивидуальная беседа,</w:t>
      </w:r>
      <w:r w:rsidRPr="00E97302">
        <w:rPr>
          <w:spacing w:val="1"/>
          <w:sz w:val="24"/>
          <w:szCs w:val="24"/>
        </w:rPr>
        <w:t xml:space="preserve"> </w:t>
      </w:r>
      <w:r w:rsidRPr="00E97302">
        <w:rPr>
          <w:sz w:val="24"/>
          <w:szCs w:val="24"/>
        </w:rPr>
        <w:t>общие</w:t>
      </w:r>
      <w:r w:rsidRPr="00E97302">
        <w:rPr>
          <w:spacing w:val="30"/>
          <w:sz w:val="24"/>
          <w:szCs w:val="24"/>
        </w:rPr>
        <w:t xml:space="preserve"> </w:t>
      </w:r>
      <w:r w:rsidRPr="00E97302">
        <w:rPr>
          <w:sz w:val="24"/>
          <w:szCs w:val="24"/>
        </w:rPr>
        <w:t>дела,</w:t>
      </w:r>
      <w:r w:rsidRPr="00E97302">
        <w:rPr>
          <w:spacing w:val="31"/>
          <w:sz w:val="24"/>
          <w:szCs w:val="24"/>
        </w:rPr>
        <w:t xml:space="preserve"> </w:t>
      </w:r>
      <w:r w:rsidRPr="00E97302">
        <w:rPr>
          <w:sz w:val="24"/>
          <w:szCs w:val="24"/>
        </w:rPr>
        <w:t>совместно</w:t>
      </w:r>
      <w:r w:rsidRPr="00E97302">
        <w:rPr>
          <w:spacing w:val="33"/>
          <w:sz w:val="24"/>
          <w:szCs w:val="24"/>
        </w:rPr>
        <w:t xml:space="preserve"> </w:t>
      </w:r>
      <w:r w:rsidRPr="00E97302">
        <w:rPr>
          <w:sz w:val="24"/>
          <w:szCs w:val="24"/>
        </w:rPr>
        <w:t>реализуемые</w:t>
      </w:r>
      <w:r w:rsidRPr="00E97302">
        <w:rPr>
          <w:spacing w:val="-1"/>
          <w:sz w:val="24"/>
          <w:szCs w:val="24"/>
        </w:rPr>
        <w:t xml:space="preserve"> </w:t>
      </w:r>
      <w:r w:rsidRPr="00E97302">
        <w:rPr>
          <w:sz w:val="24"/>
          <w:szCs w:val="24"/>
        </w:rPr>
        <w:t>проекты и</w:t>
      </w:r>
      <w:r w:rsidRPr="00E97302">
        <w:rPr>
          <w:spacing w:val="-1"/>
          <w:sz w:val="24"/>
          <w:szCs w:val="24"/>
        </w:rPr>
        <w:t xml:space="preserve"> </w:t>
      </w:r>
      <w:r w:rsidRPr="00E97302">
        <w:rPr>
          <w:sz w:val="24"/>
          <w:szCs w:val="24"/>
        </w:rPr>
        <w:t>пр.</w:t>
      </w:r>
    </w:p>
    <w:p w:rsidR="00065A7C" w:rsidRPr="00E97302" w:rsidRDefault="00065A7C" w:rsidP="00065A7C">
      <w:pPr>
        <w:spacing w:before="3"/>
        <w:ind w:left="112" w:right="849"/>
        <w:jc w:val="both"/>
        <w:rPr>
          <w:sz w:val="24"/>
          <w:szCs w:val="24"/>
        </w:rPr>
      </w:pPr>
      <w:r w:rsidRPr="00E97302">
        <w:rPr>
          <w:sz w:val="24"/>
          <w:szCs w:val="24"/>
        </w:rPr>
        <w:t>Планируемые</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подготовленные</w:t>
      </w:r>
      <w:r w:rsidRPr="00E97302">
        <w:rPr>
          <w:spacing w:val="1"/>
          <w:sz w:val="24"/>
          <w:szCs w:val="24"/>
        </w:rPr>
        <w:t xml:space="preserve"> </w:t>
      </w:r>
      <w:r w:rsidRPr="00E97302">
        <w:rPr>
          <w:sz w:val="24"/>
          <w:szCs w:val="24"/>
        </w:rPr>
        <w:t>педагогом</w:t>
      </w:r>
      <w:r w:rsidRPr="00E97302">
        <w:rPr>
          <w:spacing w:val="1"/>
          <w:sz w:val="24"/>
          <w:szCs w:val="24"/>
        </w:rPr>
        <w:t xml:space="preserve"> </w:t>
      </w:r>
      <w:r w:rsidRPr="00E97302">
        <w:rPr>
          <w:sz w:val="24"/>
          <w:szCs w:val="24"/>
        </w:rPr>
        <w:t>воспитательные</w:t>
      </w:r>
      <w:r w:rsidRPr="00E97302">
        <w:rPr>
          <w:spacing w:val="1"/>
          <w:sz w:val="24"/>
          <w:szCs w:val="24"/>
        </w:rPr>
        <w:t xml:space="preserve"> </w:t>
      </w:r>
      <w:r w:rsidRPr="00E97302">
        <w:rPr>
          <w:sz w:val="24"/>
          <w:szCs w:val="24"/>
        </w:rPr>
        <w:t>события</w:t>
      </w:r>
      <w:r w:rsidRPr="00E97302">
        <w:rPr>
          <w:spacing w:val="1"/>
          <w:sz w:val="24"/>
          <w:szCs w:val="24"/>
        </w:rPr>
        <w:t xml:space="preserve"> </w:t>
      </w:r>
      <w:r w:rsidRPr="00E97302">
        <w:rPr>
          <w:sz w:val="24"/>
          <w:szCs w:val="24"/>
        </w:rPr>
        <w:t>проектируются</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соответствии</w:t>
      </w:r>
      <w:r w:rsidRPr="00E97302">
        <w:rPr>
          <w:spacing w:val="1"/>
          <w:sz w:val="24"/>
          <w:szCs w:val="24"/>
        </w:rPr>
        <w:t xml:space="preserve"> </w:t>
      </w:r>
      <w:r w:rsidRPr="00E97302">
        <w:rPr>
          <w:sz w:val="24"/>
          <w:szCs w:val="24"/>
        </w:rPr>
        <w:t>с</w:t>
      </w:r>
      <w:r w:rsidRPr="00E97302">
        <w:rPr>
          <w:spacing w:val="1"/>
          <w:sz w:val="24"/>
          <w:szCs w:val="24"/>
        </w:rPr>
        <w:t xml:space="preserve"> </w:t>
      </w:r>
      <w:r w:rsidRPr="00E97302">
        <w:rPr>
          <w:sz w:val="24"/>
          <w:szCs w:val="24"/>
        </w:rPr>
        <w:t>календарным</w:t>
      </w:r>
      <w:r w:rsidRPr="00E97302">
        <w:rPr>
          <w:spacing w:val="1"/>
          <w:sz w:val="24"/>
          <w:szCs w:val="24"/>
        </w:rPr>
        <w:t xml:space="preserve"> </w:t>
      </w:r>
      <w:r w:rsidRPr="00E97302">
        <w:rPr>
          <w:sz w:val="24"/>
          <w:szCs w:val="24"/>
        </w:rPr>
        <w:t>планом</w:t>
      </w:r>
      <w:r w:rsidRPr="00E97302">
        <w:rPr>
          <w:spacing w:val="1"/>
          <w:sz w:val="24"/>
          <w:szCs w:val="24"/>
        </w:rPr>
        <w:t xml:space="preserve"> </w:t>
      </w:r>
      <w:r w:rsidRPr="00E97302">
        <w:rPr>
          <w:sz w:val="24"/>
          <w:szCs w:val="24"/>
        </w:rPr>
        <w:t>воспитательной</w:t>
      </w:r>
      <w:r w:rsidRPr="00E97302">
        <w:rPr>
          <w:spacing w:val="1"/>
          <w:sz w:val="24"/>
          <w:szCs w:val="24"/>
        </w:rPr>
        <w:t xml:space="preserve"> </w:t>
      </w:r>
      <w:r w:rsidRPr="00E97302">
        <w:rPr>
          <w:sz w:val="24"/>
          <w:szCs w:val="24"/>
        </w:rPr>
        <w:t>работы</w:t>
      </w:r>
      <w:r w:rsidRPr="00E97302">
        <w:rPr>
          <w:spacing w:val="1"/>
          <w:sz w:val="24"/>
          <w:szCs w:val="24"/>
        </w:rPr>
        <w:t xml:space="preserve"> </w:t>
      </w:r>
      <w:r w:rsidRPr="00E97302">
        <w:rPr>
          <w:sz w:val="24"/>
          <w:szCs w:val="24"/>
        </w:rPr>
        <w:t>МАДОУ,</w:t>
      </w:r>
      <w:r w:rsidRPr="00E97302">
        <w:rPr>
          <w:spacing w:val="1"/>
          <w:sz w:val="24"/>
          <w:szCs w:val="24"/>
        </w:rPr>
        <w:t xml:space="preserve"> </w:t>
      </w:r>
      <w:r w:rsidRPr="00E97302">
        <w:rPr>
          <w:sz w:val="24"/>
          <w:szCs w:val="24"/>
        </w:rPr>
        <w:t>группы,</w:t>
      </w:r>
      <w:r w:rsidRPr="00E97302">
        <w:rPr>
          <w:spacing w:val="61"/>
          <w:sz w:val="24"/>
          <w:szCs w:val="24"/>
        </w:rPr>
        <w:t xml:space="preserve"> </w:t>
      </w:r>
      <w:r w:rsidRPr="00E97302">
        <w:rPr>
          <w:sz w:val="24"/>
          <w:szCs w:val="24"/>
        </w:rPr>
        <w:t>ситуацией</w:t>
      </w:r>
      <w:r w:rsidRPr="00E97302">
        <w:rPr>
          <w:spacing w:val="1"/>
          <w:sz w:val="24"/>
          <w:szCs w:val="24"/>
        </w:rPr>
        <w:t xml:space="preserve"> </w:t>
      </w:r>
      <w:r w:rsidRPr="00E97302">
        <w:rPr>
          <w:sz w:val="24"/>
          <w:szCs w:val="24"/>
        </w:rPr>
        <w:t>развития</w:t>
      </w:r>
      <w:r w:rsidRPr="00E97302">
        <w:rPr>
          <w:spacing w:val="-3"/>
          <w:sz w:val="24"/>
          <w:szCs w:val="24"/>
        </w:rPr>
        <w:t xml:space="preserve"> </w:t>
      </w:r>
      <w:r w:rsidRPr="00E97302">
        <w:rPr>
          <w:sz w:val="24"/>
          <w:szCs w:val="24"/>
        </w:rPr>
        <w:t>конкретного ребенка.</w:t>
      </w:r>
    </w:p>
    <w:p w:rsidR="00065A7C" w:rsidRPr="00E97302" w:rsidRDefault="00065A7C" w:rsidP="00065A7C">
      <w:pPr>
        <w:spacing w:before="44"/>
        <w:ind w:left="112"/>
        <w:jc w:val="both"/>
        <w:rPr>
          <w:sz w:val="24"/>
          <w:szCs w:val="24"/>
        </w:rPr>
      </w:pPr>
      <w:r w:rsidRPr="00E97302">
        <w:rPr>
          <w:sz w:val="24"/>
          <w:szCs w:val="24"/>
        </w:rPr>
        <w:t>Проектирование</w:t>
      </w:r>
      <w:r w:rsidRPr="00E97302">
        <w:rPr>
          <w:spacing w:val="-3"/>
          <w:sz w:val="24"/>
          <w:szCs w:val="24"/>
        </w:rPr>
        <w:t xml:space="preserve"> </w:t>
      </w:r>
      <w:r w:rsidRPr="00E97302">
        <w:rPr>
          <w:sz w:val="24"/>
          <w:szCs w:val="24"/>
        </w:rPr>
        <w:t>событий</w:t>
      </w:r>
      <w:r w:rsidRPr="00E97302">
        <w:rPr>
          <w:spacing w:val="-2"/>
          <w:sz w:val="24"/>
          <w:szCs w:val="24"/>
        </w:rPr>
        <w:t xml:space="preserve"> </w:t>
      </w:r>
      <w:r w:rsidRPr="00E97302">
        <w:rPr>
          <w:sz w:val="24"/>
          <w:szCs w:val="24"/>
        </w:rPr>
        <w:t>возможно</w:t>
      </w:r>
      <w:r w:rsidRPr="00E97302">
        <w:rPr>
          <w:spacing w:val="-3"/>
          <w:sz w:val="24"/>
          <w:szCs w:val="24"/>
        </w:rPr>
        <w:t xml:space="preserve"> </w:t>
      </w:r>
      <w:r w:rsidRPr="00E97302">
        <w:rPr>
          <w:sz w:val="24"/>
          <w:szCs w:val="24"/>
        </w:rPr>
        <w:t>в</w:t>
      </w:r>
      <w:r w:rsidRPr="00E97302">
        <w:rPr>
          <w:spacing w:val="-4"/>
          <w:sz w:val="24"/>
          <w:szCs w:val="24"/>
        </w:rPr>
        <w:t xml:space="preserve"> </w:t>
      </w:r>
      <w:r w:rsidRPr="00E97302">
        <w:rPr>
          <w:sz w:val="24"/>
          <w:szCs w:val="24"/>
        </w:rPr>
        <w:t>следующих</w:t>
      </w:r>
      <w:r w:rsidRPr="00E97302">
        <w:rPr>
          <w:spacing w:val="3"/>
          <w:sz w:val="24"/>
          <w:szCs w:val="24"/>
        </w:rPr>
        <w:t xml:space="preserve"> </w:t>
      </w:r>
      <w:r w:rsidRPr="00E97302">
        <w:rPr>
          <w:sz w:val="24"/>
          <w:szCs w:val="24"/>
        </w:rPr>
        <w:t>формах:</w:t>
      </w:r>
    </w:p>
    <w:p w:rsidR="00065A7C" w:rsidRPr="00E97302" w:rsidRDefault="00065A7C" w:rsidP="00054CA0">
      <w:pPr>
        <w:widowControl w:val="0"/>
        <w:numPr>
          <w:ilvl w:val="0"/>
          <w:numId w:val="161"/>
        </w:numPr>
        <w:tabs>
          <w:tab w:val="left" w:pos="237"/>
        </w:tabs>
        <w:autoSpaceDE w:val="0"/>
        <w:autoSpaceDN w:val="0"/>
        <w:spacing w:before="43"/>
        <w:ind w:left="112" w:right="849" w:firstLine="0"/>
        <w:jc w:val="both"/>
        <w:rPr>
          <w:sz w:val="24"/>
        </w:rPr>
      </w:pPr>
      <w:r w:rsidRPr="00E97302">
        <w:rPr>
          <w:spacing w:val="-1"/>
          <w:sz w:val="24"/>
        </w:rPr>
        <w:t>разработка и реализация значимых</w:t>
      </w:r>
      <w:r w:rsidRPr="00E97302">
        <w:rPr>
          <w:sz w:val="24"/>
        </w:rPr>
        <w:t xml:space="preserve"> событий в ведущих</w:t>
      </w:r>
      <w:r w:rsidRPr="00E97302">
        <w:rPr>
          <w:spacing w:val="1"/>
          <w:sz w:val="24"/>
        </w:rPr>
        <w:t xml:space="preserve"> </w:t>
      </w:r>
      <w:r w:rsidRPr="00E97302">
        <w:rPr>
          <w:sz w:val="24"/>
        </w:rPr>
        <w:t>видах деятельности (детско - взрослый</w:t>
      </w:r>
      <w:r w:rsidRPr="00E97302">
        <w:rPr>
          <w:spacing w:val="1"/>
          <w:sz w:val="24"/>
        </w:rPr>
        <w:t xml:space="preserve"> </w:t>
      </w:r>
      <w:r w:rsidRPr="00E97302">
        <w:rPr>
          <w:sz w:val="24"/>
        </w:rPr>
        <w:t>спектакль,</w:t>
      </w:r>
      <w:r w:rsidRPr="00E97302">
        <w:rPr>
          <w:spacing w:val="23"/>
          <w:sz w:val="24"/>
        </w:rPr>
        <w:t xml:space="preserve"> </w:t>
      </w:r>
      <w:r w:rsidRPr="00E97302">
        <w:rPr>
          <w:sz w:val="24"/>
        </w:rPr>
        <w:t>построение</w:t>
      </w:r>
      <w:r w:rsidRPr="00E97302">
        <w:rPr>
          <w:spacing w:val="21"/>
          <w:sz w:val="24"/>
        </w:rPr>
        <w:t xml:space="preserve"> </w:t>
      </w:r>
      <w:r w:rsidRPr="00E97302">
        <w:rPr>
          <w:sz w:val="24"/>
        </w:rPr>
        <w:t>эксперимента,</w:t>
      </w:r>
      <w:r w:rsidRPr="00E97302">
        <w:rPr>
          <w:spacing w:val="26"/>
          <w:sz w:val="24"/>
        </w:rPr>
        <w:t xml:space="preserve"> </w:t>
      </w:r>
      <w:r w:rsidRPr="00E97302">
        <w:rPr>
          <w:sz w:val="24"/>
        </w:rPr>
        <w:t>совместное</w:t>
      </w:r>
      <w:r w:rsidRPr="00E97302">
        <w:rPr>
          <w:spacing w:val="24"/>
          <w:sz w:val="24"/>
        </w:rPr>
        <w:t xml:space="preserve"> </w:t>
      </w:r>
      <w:r w:rsidRPr="00E97302">
        <w:rPr>
          <w:sz w:val="24"/>
        </w:rPr>
        <w:t>конструирование,</w:t>
      </w:r>
      <w:r w:rsidRPr="00E97302">
        <w:rPr>
          <w:spacing w:val="26"/>
          <w:sz w:val="24"/>
        </w:rPr>
        <w:t xml:space="preserve"> </w:t>
      </w:r>
      <w:r w:rsidRPr="00E97302">
        <w:rPr>
          <w:sz w:val="24"/>
        </w:rPr>
        <w:t>спортивные</w:t>
      </w:r>
      <w:r w:rsidRPr="00E97302">
        <w:rPr>
          <w:spacing w:val="-2"/>
          <w:sz w:val="24"/>
        </w:rPr>
        <w:t xml:space="preserve"> </w:t>
      </w:r>
      <w:r w:rsidRPr="00E97302">
        <w:rPr>
          <w:sz w:val="24"/>
        </w:rPr>
        <w:t>игры</w:t>
      </w:r>
      <w:r w:rsidRPr="00E97302">
        <w:rPr>
          <w:spacing w:val="-2"/>
          <w:sz w:val="24"/>
        </w:rPr>
        <w:t xml:space="preserve"> </w:t>
      </w:r>
      <w:r w:rsidRPr="00E97302">
        <w:rPr>
          <w:sz w:val="24"/>
        </w:rPr>
        <w:t>и</w:t>
      </w:r>
      <w:r w:rsidRPr="00E97302">
        <w:rPr>
          <w:spacing w:val="-2"/>
          <w:sz w:val="24"/>
        </w:rPr>
        <w:t xml:space="preserve"> </w:t>
      </w:r>
      <w:r w:rsidRPr="00E97302">
        <w:rPr>
          <w:sz w:val="24"/>
        </w:rPr>
        <w:t>др.);</w:t>
      </w:r>
    </w:p>
    <w:p w:rsidR="00065A7C" w:rsidRPr="00E97302" w:rsidRDefault="00065A7C" w:rsidP="00054CA0">
      <w:pPr>
        <w:widowControl w:val="0"/>
        <w:numPr>
          <w:ilvl w:val="0"/>
          <w:numId w:val="161"/>
        </w:numPr>
        <w:tabs>
          <w:tab w:val="left" w:pos="276"/>
        </w:tabs>
        <w:autoSpaceDE w:val="0"/>
        <w:autoSpaceDN w:val="0"/>
        <w:spacing w:before="72"/>
        <w:ind w:left="112" w:right="847" w:firstLine="0"/>
        <w:jc w:val="both"/>
        <w:rPr>
          <w:sz w:val="24"/>
        </w:rPr>
      </w:pPr>
      <w:r w:rsidRPr="00E97302">
        <w:rPr>
          <w:sz w:val="24"/>
        </w:rPr>
        <w:t>проектирование</w:t>
      </w:r>
      <w:r w:rsidRPr="00E97302">
        <w:rPr>
          <w:spacing w:val="61"/>
          <w:sz w:val="24"/>
        </w:rPr>
        <w:t xml:space="preserve"> </w:t>
      </w:r>
      <w:r w:rsidRPr="00E97302">
        <w:rPr>
          <w:sz w:val="24"/>
        </w:rPr>
        <w:t>встреч,</w:t>
      </w:r>
      <w:r w:rsidRPr="00E97302">
        <w:rPr>
          <w:spacing w:val="61"/>
          <w:sz w:val="24"/>
        </w:rPr>
        <w:t xml:space="preserve"> </w:t>
      </w:r>
      <w:r w:rsidRPr="00E97302">
        <w:rPr>
          <w:sz w:val="24"/>
        </w:rPr>
        <w:t>общения</w:t>
      </w:r>
      <w:r w:rsidRPr="00E97302">
        <w:rPr>
          <w:spacing w:val="61"/>
          <w:sz w:val="24"/>
        </w:rPr>
        <w:t xml:space="preserve"> </w:t>
      </w:r>
      <w:r w:rsidRPr="00E97302">
        <w:rPr>
          <w:sz w:val="24"/>
        </w:rPr>
        <w:t>детей</w:t>
      </w:r>
      <w:r w:rsidRPr="00E97302">
        <w:rPr>
          <w:spacing w:val="61"/>
          <w:sz w:val="24"/>
        </w:rPr>
        <w:t xml:space="preserve"> </w:t>
      </w:r>
      <w:r w:rsidRPr="00E97302">
        <w:rPr>
          <w:sz w:val="24"/>
        </w:rPr>
        <w:t>со</w:t>
      </w:r>
      <w:r w:rsidRPr="00E97302">
        <w:rPr>
          <w:spacing w:val="61"/>
          <w:sz w:val="24"/>
        </w:rPr>
        <w:t xml:space="preserve"> </w:t>
      </w:r>
      <w:r w:rsidRPr="00E97302">
        <w:rPr>
          <w:sz w:val="24"/>
        </w:rPr>
        <w:t>старшими,</w:t>
      </w:r>
      <w:r w:rsidRPr="00E97302">
        <w:rPr>
          <w:spacing w:val="61"/>
          <w:sz w:val="24"/>
        </w:rPr>
        <w:t xml:space="preserve"> </w:t>
      </w:r>
      <w:r w:rsidRPr="00E97302">
        <w:rPr>
          <w:sz w:val="24"/>
        </w:rPr>
        <w:t xml:space="preserve">младшими,  </w:t>
      </w:r>
      <w:r w:rsidRPr="00E97302">
        <w:rPr>
          <w:spacing w:val="1"/>
          <w:sz w:val="24"/>
        </w:rPr>
        <w:t xml:space="preserve"> </w:t>
      </w:r>
      <w:r w:rsidRPr="00E97302">
        <w:rPr>
          <w:sz w:val="24"/>
        </w:rPr>
        <w:t xml:space="preserve">ровесниками,  </w:t>
      </w:r>
      <w:r w:rsidRPr="00E97302">
        <w:rPr>
          <w:spacing w:val="1"/>
          <w:sz w:val="24"/>
        </w:rPr>
        <w:t xml:space="preserve"> </w:t>
      </w:r>
      <w:r w:rsidRPr="00E97302">
        <w:rPr>
          <w:sz w:val="24"/>
        </w:rPr>
        <w:t>с</w:t>
      </w:r>
      <w:r w:rsidRPr="00E97302">
        <w:rPr>
          <w:spacing w:val="1"/>
          <w:sz w:val="24"/>
        </w:rPr>
        <w:t xml:space="preserve"> </w:t>
      </w:r>
      <w:r w:rsidRPr="00E97302">
        <w:rPr>
          <w:sz w:val="24"/>
        </w:rPr>
        <w:t>взрослыми,</w:t>
      </w:r>
      <w:r w:rsidRPr="00E97302">
        <w:rPr>
          <w:spacing w:val="61"/>
          <w:sz w:val="24"/>
        </w:rPr>
        <w:t xml:space="preserve"> </w:t>
      </w:r>
      <w:r w:rsidRPr="00E97302">
        <w:rPr>
          <w:sz w:val="24"/>
        </w:rPr>
        <w:t>с</w:t>
      </w:r>
      <w:r w:rsidRPr="00E97302">
        <w:rPr>
          <w:spacing w:val="61"/>
          <w:sz w:val="24"/>
        </w:rPr>
        <w:t xml:space="preserve"> </w:t>
      </w:r>
      <w:r w:rsidRPr="00E97302">
        <w:rPr>
          <w:sz w:val="24"/>
        </w:rPr>
        <w:t>носителями</w:t>
      </w:r>
      <w:r w:rsidRPr="00E97302">
        <w:rPr>
          <w:spacing w:val="61"/>
          <w:sz w:val="24"/>
        </w:rPr>
        <w:t xml:space="preserve"> </w:t>
      </w:r>
      <w:r w:rsidRPr="00E97302">
        <w:rPr>
          <w:sz w:val="24"/>
        </w:rPr>
        <w:t>воспитательно</w:t>
      </w:r>
      <w:r w:rsidRPr="00E97302">
        <w:rPr>
          <w:spacing w:val="61"/>
          <w:sz w:val="24"/>
        </w:rPr>
        <w:t xml:space="preserve"> </w:t>
      </w:r>
      <w:r w:rsidRPr="00E97302">
        <w:rPr>
          <w:sz w:val="24"/>
        </w:rPr>
        <w:t>значимых</w:t>
      </w:r>
      <w:r w:rsidRPr="00E97302">
        <w:rPr>
          <w:spacing w:val="61"/>
          <w:sz w:val="24"/>
        </w:rPr>
        <w:t xml:space="preserve"> </w:t>
      </w:r>
      <w:r w:rsidRPr="00E97302">
        <w:rPr>
          <w:sz w:val="24"/>
        </w:rPr>
        <w:t>культурных</w:t>
      </w:r>
      <w:r w:rsidRPr="00E97302">
        <w:rPr>
          <w:spacing w:val="61"/>
          <w:sz w:val="24"/>
        </w:rPr>
        <w:t xml:space="preserve"> </w:t>
      </w:r>
      <w:r w:rsidRPr="00E97302">
        <w:rPr>
          <w:sz w:val="24"/>
        </w:rPr>
        <w:t>практик</w:t>
      </w:r>
      <w:r w:rsidRPr="00E97302">
        <w:rPr>
          <w:spacing w:val="61"/>
          <w:sz w:val="24"/>
        </w:rPr>
        <w:t xml:space="preserve"> </w:t>
      </w:r>
      <w:r w:rsidRPr="00E97302">
        <w:rPr>
          <w:sz w:val="24"/>
        </w:rPr>
        <w:t>(искусство,</w:t>
      </w:r>
      <w:r w:rsidRPr="00E97302">
        <w:rPr>
          <w:spacing w:val="1"/>
          <w:sz w:val="24"/>
        </w:rPr>
        <w:t xml:space="preserve"> </w:t>
      </w:r>
      <w:r w:rsidRPr="00E97302">
        <w:rPr>
          <w:sz w:val="24"/>
        </w:rPr>
        <w:t>литература,</w:t>
      </w:r>
      <w:r w:rsidRPr="00E97302">
        <w:rPr>
          <w:spacing w:val="53"/>
          <w:sz w:val="24"/>
        </w:rPr>
        <w:t xml:space="preserve"> </w:t>
      </w:r>
      <w:r w:rsidRPr="00E97302">
        <w:rPr>
          <w:sz w:val="24"/>
        </w:rPr>
        <w:t>прикладное</w:t>
      </w:r>
      <w:r w:rsidRPr="00E97302">
        <w:rPr>
          <w:spacing w:val="53"/>
          <w:sz w:val="24"/>
        </w:rPr>
        <w:t xml:space="preserve"> </w:t>
      </w:r>
      <w:r w:rsidRPr="00E97302">
        <w:rPr>
          <w:sz w:val="24"/>
        </w:rPr>
        <w:t>творчество</w:t>
      </w:r>
      <w:r w:rsidRPr="00E97302">
        <w:rPr>
          <w:spacing w:val="54"/>
          <w:sz w:val="24"/>
        </w:rPr>
        <w:t xml:space="preserve"> </w:t>
      </w:r>
      <w:r w:rsidRPr="00E97302">
        <w:rPr>
          <w:sz w:val="24"/>
        </w:rPr>
        <w:t>и</w:t>
      </w:r>
      <w:r w:rsidRPr="00E97302">
        <w:rPr>
          <w:spacing w:val="54"/>
          <w:sz w:val="24"/>
        </w:rPr>
        <w:t xml:space="preserve"> </w:t>
      </w:r>
      <w:r w:rsidRPr="00E97302">
        <w:rPr>
          <w:sz w:val="24"/>
        </w:rPr>
        <w:t>т.</w:t>
      </w:r>
      <w:r w:rsidRPr="00E97302">
        <w:rPr>
          <w:spacing w:val="50"/>
          <w:sz w:val="24"/>
        </w:rPr>
        <w:t xml:space="preserve"> </w:t>
      </w:r>
      <w:r w:rsidRPr="00E97302">
        <w:rPr>
          <w:sz w:val="24"/>
        </w:rPr>
        <w:t>д.),</w:t>
      </w:r>
      <w:r w:rsidRPr="00E97302">
        <w:rPr>
          <w:spacing w:val="52"/>
          <w:sz w:val="24"/>
        </w:rPr>
        <w:t xml:space="preserve"> </w:t>
      </w:r>
      <w:r w:rsidRPr="00E97302">
        <w:rPr>
          <w:sz w:val="24"/>
        </w:rPr>
        <w:t>профессий,</w:t>
      </w:r>
      <w:r w:rsidRPr="00E97302">
        <w:rPr>
          <w:spacing w:val="53"/>
          <w:sz w:val="24"/>
        </w:rPr>
        <w:t xml:space="preserve"> </w:t>
      </w:r>
      <w:r w:rsidRPr="00E97302">
        <w:rPr>
          <w:sz w:val="24"/>
        </w:rPr>
        <w:t>культурных</w:t>
      </w:r>
      <w:r w:rsidRPr="00E97302">
        <w:rPr>
          <w:spacing w:val="56"/>
          <w:sz w:val="24"/>
        </w:rPr>
        <w:t xml:space="preserve"> </w:t>
      </w:r>
      <w:r w:rsidRPr="00E97302">
        <w:rPr>
          <w:sz w:val="24"/>
        </w:rPr>
        <w:t>традиций</w:t>
      </w:r>
      <w:r w:rsidRPr="00E97302">
        <w:rPr>
          <w:spacing w:val="55"/>
          <w:sz w:val="24"/>
        </w:rPr>
        <w:t xml:space="preserve"> </w:t>
      </w:r>
      <w:r w:rsidRPr="00E97302">
        <w:rPr>
          <w:sz w:val="24"/>
        </w:rPr>
        <w:t>народов</w:t>
      </w:r>
      <w:r w:rsidRPr="00E97302">
        <w:rPr>
          <w:spacing w:val="-4"/>
          <w:sz w:val="24"/>
        </w:rPr>
        <w:t xml:space="preserve"> </w:t>
      </w:r>
      <w:r w:rsidRPr="00E97302">
        <w:rPr>
          <w:sz w:val="24"/>
        </w:rPr>
        <w:t>России;</w:t>
      </w:r>
    </w:p>
    <w:p w:rsidR="00065A7C" w:rsidRPr="00E97302" w:rsidRDefault="00065A7C" w:rsidP="00054CA0">
      <w:pPr>
        <w:widowControl w:val="0"/>
        <w:numPr>
          <w:ilvl w:val="0"/>
          <w:numId w:val="161"/>
        </w:numPr>
        <w:tabs>
          <w:tab w:val="left" w:pos="252"/>
        </w:tabs>
        <w:autoSpaceDE w:val="0"/>
        <w:autoSpaceDN w:val="0"/>
        <w:ind w:left="251" w:hanging="140"/>
        <w:jc w:val="both"/>
        <w:rPr>
          <w:sz w:val="24"/>
        </w:rPr>
      </w:pPr>
      <w:r w:rsidRPr="00E97302">
        <w:rPr>
          <w:sz w:val="24"/>
        </w:rPr>
        <w:t>создание</w:t>
      </w:r>
      <w:r w:rsidRPr="00E97302">
        <w:rPr>
          <w:spacing w:val="-4"/>
          <w:sz w:val="24"/>
        </w:rPr>
        <w:t xml:space="preserve"> </w:t>
      </w:r>
      <w:r w:rsidRPr="00E97302">
        <w:rPr>
          <w:sz w:val="24"/>
        </w:rPr>
        <w:t>творческих</w:t>
      </w:r>
      <w:r w:rsidRPr="00E97302">
        <w:rPr>
          <w:spacing w:val="-2"/>
          <w:sz w:val="24"/>
        </w:rPr>
        <w:t xml:space="preserve"> </w:t>
      </w:r>
      <w:r w:rsidRPr="00E97302">
        <w:rPr>
          <w:sz w:val="24"/>
        </w:rPr>
        <w:t>детско-взрослых проектов.</w:t>
      </w:r>
    </w:p>
    <w:p w:rsidR="00065A7C" w:rsidRPr="00E97302" w:rsidRDefault="00065A7C" w:rsidP="00065A7C">
      <w:pPr>
        <w:spacing w:before="6"/>
        <w:rPr>
          <w:sz w:val="27"/>
          <w:szCs w:val="24"/>
        </w:rPr>
      </w:pPr>
    </w:p>
    <w:p w:rsidR="00065A7C" w:rsidRPr="00E97302" w:rsidRDefault="00065A7C" w:rsidP="00065A7C">
      <w:pPr>
        <w:ind w:left="112" w:right="849"/>
        <w:jc w:val="both"/>
        <w:rPr>
          <w:sz w:val="24"/>
          <w:szCs w:val="24"/>
        </w:rPr>
      </w:pPr>
      <w:r w:rsidRPr="00E97302">
        <w:rPr>
          <w:sz w:val="24"/>
          <w:szCs w:val="24"/>
        </w:rPr>
        <w:t>Проектирование событий позволяет построить целостный годовой цикл методической работы на</w:t>
      </w:r>
      <w:r w:rsidRPr="00E97302">
        <w:rPr>
          <w:spacing w:val="1"/>
          <w:sz w:val="24"/>
          <w:szCs w:val="24"/>
        </w:rPr>
        <w:t xml:space="preserve"> </w:t>
      </w:r>
      <w:r w:rsidRPr="00E97302">
        <w:rPr>
          <w:sz w:val="24"/>
          <w:szCs w:val="24"/>
        </w:rPr>
        <w:t>основе традиционных ценностей российского общества. Это поможет каждому педагогу создать</w:t>
      </w:r>
      <w:r w:rsidRPr="00E97302">
        <w:rPr>
          <w:spacing w:val="1"/>
          <w:sz w:val="24"/>
          <w:szCs w:val="24"/>
        </w:rPr>
        <w:t xml:space="preserve"> </w:t>
      </w:r>
      <w:r w:rsidRPr="00E97302">
        <w:rPr>
          <w:sz w:val="24"/>
          <w:szCs w:val="24"/>
        </w:rPr>
        <w:t>тематический творческий проект в своей группе и спроектировать работу с группой в целом, с</w:t>
      </w:r>
      <w:r w:rsidRPr="00E97302">
        <w:rPr>
          <w:spacing w:val="1"/>
          <w:sz w:val="24"/>
          <w:szCs w:val="24"/>
        </w:rPr>
        <w:t xml:space="preserve"> </w:t>
      </w:r>
      <w:r w:rsidRPr="00E97302">
        <w:rPr>
          <w:sz w:val="24"/>
          <w:szCs w:val="24"/>
        </w:rPr>
        <w:t>подгруппами</w:t>
      </w:r>
      <w:r w:rsidRPr="00E97302">
        <w:rPr>
          <w:spacing w:val="1"/>
          <w:sz w:val="24"/>
          <w:szCs w:val="24"/>
        </w:rPr>
        <w:t xml:space="preserve"> </w:t>
      </w:r>
      <w:r w:rsidRPr="00E97302">
        <w:rPr>
          <w:sz w:val="24"/>
          <w:szCs w:val="24"/>
        </w:rPr>
        <w:t>детей, с</w:t>
      </w:r>
      <w:r w:rsidRPr="00E97302">
        <w:rPr>
          <w:spacing w:val="-1"/>
          <w:sz w:val="24"/>
          <w:szCs w:val="24"/>
        </w:rPr>
        <w:t xml:space="preserve"> </w:t>
      </w:r>
      <w:r w:rsidRPr="00E97302">
        <w:rPr>
          <w:sz w:val="24"/>
          <w:szCs w:val="24"/>
        </w:rPr>
        <w:t>каждым</w:t>
      </w:r>
      <w:r w:rsidRPr="00E97302">
        <w:rPr>
          <w:spacing w:val="-3"/>
          <w:sz w:val="24"/>
          <w:szCs w:val="24"/>
        </w:rPr>
        <w:t xml:space="preserve"> </w:t>
      </w:r>
      <w:r w:rsidRPr="00E97302">
        <w:rPr>
          <w:sz w:val="24"/>
          <w:szCs w:val="24"/>
        </w:rPr>
        <w:t>ребенком.</w:t>
      </w:r>
    </w:p>
    <w:p w:rsidR="00065A7C" w:rsidRPr="00E97302" w:rsidRDefault="00065A7C" w:rsidP="00065A7C">
      <w:pPr>
        <w:spacing w:before="7"/>
        <w:rPr>
          <w:sz w:val="27"/>
          <w:szCs w:val="24"/>
        </w:rPr>
      </w:pPr>
    </w:p>
    <w:p w:rsidR="00065A7C" w:rsidRPr="00E97302" w:rsidRDefault="00065A7C" w:rsidP="00065A7C">
      <w:pPr>
        <w:ind w:left="112" w:right="847"/>
        <w:jc w:val="both"/>
        <w:rPr>
          <w:sz w:val="24"/>
          <w:szCs w:val="24"/>
        </w:rPr>
      </w:pPr>
      <w:r w:rsidRPr="00E97302">
        <w:rPr>
          <w:i/>
          <w:sz w:val="24"/>
          <w:szCs w:val="24"/>
        </w:rPr>
        <w:t>Основой</w:t>
      </w:r>
      <w:r w:rsidRPr="00E97302">
        <w:rPr>
          <w:i/>
          <w:spacing w:val="1"/>
          <w:sz w:val="24"/>
          <w:szCs w:val="24"/>
        </w:rPr>
        <w:t xml:space="preserve"> </w:t>
      </w:r>
      <w:r w:rsidRPr="00E97302">
        <w:rPr>
          <w:i/>
          <w:sz w:val="24"/>
          <w:szCs w:val="24"/>
        </w:rPr>
        <w:t>реализации</w:t>
      </w:r>
      <w:r w:rsidRPr="00E97302">
        <w:rPr>
          <w:i/>
          <w:spacing w:val="1"/>
          <w:sz w:val="24"/>
          <w:szCs w:val="24"/>
        </w:rPr>
        <w:t xml:space="preserve"> </w:t>
      </w:r>
      <w:r w:rsidRPr="00E97302">
        <w:rPr>
          <w:i/>
          <w:sz w:val="24"/>
          <w:szCs w:val="24"/>
        </w:rPr>
        <w:t>комплексно-тематического</w:t>
      </w:r>
      <w:r w:rsidRPr="00E97302">
        <w:rPr>
          <w:i/>
          <w:spacing w:val="1"/>
          <w:sz w:val="24"/>
          <w:szCs w:val="24"/>
        </w:rPr>
        <w:t xml:space="preserve"> </w:t>
      </w:r>
      <w:r w:rsidRPr="00E97302">
        <w:rPr>
          <w:i/>
          <w:sz w:val="24"/>
          <w:szCs w:val="24"/>
        </w:rPr>
        <w:t>принципа</w:t>
      </w:r>
      <w:r w:rsidRPr="00E97302">
        <w:rPr>
          <w:i/>
          <w:spacing w:val="1"/>
          <w:sz w:val="24"/>
          <w:szCs w:val="24"/>
        </w:rPr>
        <w:t xml:space="preserve"> </w:t>
      </w:r>
      <w:r w:rsidRPr="00E97302">
        <w:rPr>
          <w:sz w:val="24"/>
          <w:szCs w:val="24"/>
        </w:rPr>
        <w:t>построения</w:t>
      </w:r>
      <w:r w:rsidRPr="00E97302">
        <w:rPr>
          <w:spacing w:val="1"/>
          <w:sz w:val="24"/>
          <w:szCs w:val="24"/>
        </w:rPr>
        <w:t xml:space="preserve"> </w:t>
      </w:r>
      <w:r w:rsidRPr="00E97302">
        <w:rPr>
          <w:sz w:val="24"/>
          <w:szCs w:val="24"/>
        </w:rPr>
        <w:t>рабочей</w:t>
      </w:r>
      <w:r w:rsidRPr="00E97302">
        <w:rPr>
          <w:spacing w:val="1"/>
          <w:sz w:val="24"/>
          <w:szCs w:val="24"/>
        </w:rPr>
        <w:t xml:space="preserve"> </w:t>
      </w:r>
      <w:r w:rsidRPr="00E97302">
        <w:rPr>
          <w:sz w:val="24"/>
          <w:szCs w:val="24"/>
        </w:rPr>
        <w:t>программы</w:t>
      </w:r>
      <w:r w:rsidRPr="00E97302">
        <w:rPr>
          <w:spacing w:val="1"/>
          <w:sz w:val="24"/>
          <w:szCs w:val="24"/>
        </w:rPr>
        <w:t xml:space="preserve"> </w:t>
      </w:r>
      <w:r w:rsidRPr="00E97302">
        <w:rPr>
          <w:sz w:val="24"/>
          <w:szCs w:val="24"/>
        </w:rPr>
        <w:t>ВОСПИТАНИЯ</w:t>
      </w:r>
      <w:r w:rsidRPr="00E97302">
        <w:rPr>
          <w:spacing w:val="1"/>
          <w:sz w:val="24"/>
          <w:szCs w:val="24"/>
        </w:rPr>
        <w:t xml:space="preserve"> </w:t>
      </w:r>
      <w:r w:rsidRPr="00E97302">
        <w:rPr>
          <w:sz w:val="24"/>
          <w:szCs w:val="24"/>
        </w:rPr>
        <w:t>являются</w:t>
      </w:r>
      <w:r w:rsidRPr="00E97302">
        <w:rPr>
          <w:spacing w:val="1"/>
          <w:sz w:val="24"/>
          <w:szCs w:val="24"/>
        </w:rPr>
        <w:t xml:space="preserve"> </w:t>
      </w:r>
      <w:r w:rsidRPr="00E97302">
        <w:rPr>
          <w:sz w:val="24"/>
          <w:szCs w:val="24"/>
        </w:rPr>
        <w:t>праздники,</w:t>
      </w:r>
      <w:r w:rsidRPr="00E97302">
        <w:rPr>
          <w:spacing w:val="1"/>
          <w:sz w:val="24"/>
          <w:szCs w:val="24"/>
        </w:rPr>
        <w:t xml:space="preserve"> </w:t>
      </w:r>
      <w:r w:rsidRPr="00E97302">
        <w:rPr>
          <w:sz w:val="24"/>
          <w:szCs w:val="24"/>
        </w:rPr>
        <w:t>события,</w:t>
      </w:r>
      <w:r w:rsidRPr="00E97302">
        <w:rPr>
          <w:spacing w:val="1"/>
          <w:sz w:val="24"/>
          <w:szCs w:val="24"/>
        </w:rPr>
        <w:t xml:space="preserve"> </w:t>
      </w:r>
      <w:r w:rsidRPr="00E97302">
        <w:rPr>
          <w:sz w:val="24"/>
          <w:szCs w:val="24"/>
        </w:rPr>
        <w:t>проекты,</w:t>
      </w:r>
      <w:r w:rsidRPr="00E97302">
        <w:rPr>
          <w:spacing w:val="1"/>
          <w:sz w:val="24"/>
          <w:szCs w:val="24"/>
        </w:rPr>
        <w:t xml:space="preserve"> </w:t>
      </w:r>
      <w:r w:rsidRPr="00E97302">
        <w:rPr>
          <w:sz w:val="24"/>
          <w:szCs w:val="24"/>
        </w:rPr>
        <w:t>которые</w:t>
      </w:r>
      <w:r w:rsidRPr="00E97302">
        <w:rPr>
          <w:spacing w:val="1"/>
          <w:sz w:val="24"/>
          <w:szCs w:val="24"/>
        </w:rPr>
        <w:t xml:space="preserve"> </w:t>
      </w:r>
      <w:r w:rsidRPr="00E97302">
        <w:rPr>
          <w:sz w:val="24"/>
          <w:szCs w:val="24"/>
        </w:rPr>
        <w:t>ориентированы</w:t>
      </w:r>
      <w:r w:rsidRPr="00E97302">
        <w:rPr>
          <w:spacing w:val="1"/>
          <w:sz w:val="24"/>
          <w:szCs w:val="24"/>
        </w:rPr>
        <w:t xml:space="preserve"> </w:t>
      </w:r>
      <w:r w:rsidRPr="00E97302">
        <w:rPr>
          <w:sz w:val="24"/>
          <w:szCs w:val="24"/>
        </w:rPr>
        <w:t>на</w:t>
      </w:r>
      <w:r w:rsidRPr="00E97302">
        <w:rPr>
          <w:spacing w:val="1"/>
          <w:sz w:val="24"/>
          <w:szCs w:val="24"/>
        </w:rPr>
        <w:t xml:space="preserve"> </w:t>
      </w:r>
      <w:r w:rsidRPr="00E97302">
        <w:rPr>
          <w:sz w:val="24"/>
          <w:szCs w:val="24"/>
        </w:rPr>
        <w:t>все</w:t>
      </w:r>
      <w:r w:rsidRPr="00E97302">
        <w:rPr>
          <w:spacing w:val="1"/>
          <w:sz w:val="24"/>
          <w:szCs w:val="24"/>
        </w:rPr>
        <w:t xml:space="preserve"> </w:t>
      </w:r>
      <w:r w:rsidRPr="00E97302">
        <w:rPr>
          <w:sz w:val="24"/>
          <w:szCs w:val="24"/>
        </w:rPr>
        <w:t>направления</w:t>
      </w:r>
      <w:r w:rsidRPr="00E97302">
        <w:rPr>
          <w:spacing w:val="1"/>
          <w:sz w:val="24"/>
          <w:szCs w:val="24"/>
        </w:rPr>
        <w:t xml:space="preserve"> </w:t>
      </w:r>
      <w:r w:rsidRPr="00E97302">
        <w:rPr>
          <w:sz w:val="24"/>
          <w:szCs w:val="24"/>
        </w:rPr>
        <w:t>развития</w:t>
      </w:r>
      <w:r w:rsidRPr="00E97302">
        <w:rPr>
          <w:spacing w:val="1"/>
          <w:sz w:val="24"/>
          <w:szCs w:val="24"/>
        </w:rPr>
        <w:t xml:space="preserve"> </w:t>
      </w:r>
      <w:r w:rsidRPr="00E97302">
        <w:rPr>
          <w:sz w:val="24"/>
          <w:szCs w:val="24"/>
        </w:rPr>
        <w:t>ребенка</w:t>
      </w:r>
      <w:r w:rsidRPr="00E97302">
        <w:rPr>
          <w:spacing w:val="1"/>
          <w:sz w:val="24"/>
          <w:szCs w:val="24"/>
        </w:rPr>
        <w:t xml:space="preserve"> </w:t>
      </w:r>
      <w:r w:rsidRPr="00E97302">
        <w:rPr>
          <w:sz w:val="24"/>
          <w:szCs w:val="24"/>
        </w:rPr>
        <w:t>дошкольного</w:t>
      </w:r>
      <w:r w:rsidRPr="00E97302">
        <w:rPr>
          <w:spacing w:val="1"/>
          <w:sz w:val="24"/>
          <w:szCs w:val="24"/>
        </w:rPr>
        <w:t xml:space="preserve"> </w:t>
      </w:r>
      <w:r w:rsidRPr="00E97302">
        <w:rPr>
          <w:sz w:val="24"/>
          <w:szCs w:val="24"/>
        </w:rPr>
        <w:t>возраста</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посвящены</w:t>
      </w:r>
      <w:r w:rsidRPr="00E97302">
        <w:rPr>
          <w:spacing w:val="1"/>
          <w:sz w:val="24"/>
          <w:szCs w:val="24"/>
        </w:rPr>
        <w:t xml:space="preserve"> </w:t>
      </w:r>
      <w:r w:rsidRPr="00E97302">
        <w:rPr>
          <w:sz w:val="24"/>
          <w:szCs w:val="24"/>
        </w:rPr>
        <w:t>различным</w:t>
      </w:r>
      <w:r w:rsidRPr="00E97302">
        <w:rPr>
          <w:spacing w:val="1"/>
          <w:sz w:val="24"/>
          <w:szCs w:val="24"/>
        </w:rPr>
        <w:t xml:space="preserve"> </w:t>
      </w:r>
      <w:r w:rsidRPr="00E97302">
        <w:rPr>
          <w:sz w:val="24"/>
          <w:szCs w:val="24"/>
        </w:rPr>
        <w:t>сторонам</w:t>
      </w:r>
      <w:r w:rsidRPr="00E97302">
        <w:rPr>
          <w:spacing w:val="1"/>
          <w:sz w:val="24"/>
          <w:szCs w:val="24"/>
        </w:rPr>
        <w:t xml:space="preserve"> </w:t>
      </w:r>
      <w:r w:rsidRPr="00E97302">
        <w:rPr>
          <w:sz w:val="24"/>
          <w:szCs w:val="24"/>
        </w:rPr>
        <w:t>человеческого</w:t>
      </w:r>
      <w:r w:rsidRPr="00E97302">
        <w:rPr>
          <w:spacing w:val="-1"/>
          <w:sz w:val="24"/>
          <w:szCs w:val="24"/>
        </w:rPr>
        <w:t xml:space="preserve"> </w:t>
      </w:r>
      <w:r w:rsidRPr="00E97302">
        <w:rPr>
          <w:sz w:val="24"/>
          <w:szCs w:val="24"/>
        </w:rPr>
        <w:t>бытия, а</w:t>
      </w:r>
      <w:r w:rsidRPr="00E97302">
        <w:rPr>
          <w:spacing w:val="2"/>
          <w:sz w:val="24"/>
          <w:szCs w:val="24"/>
        </w:rPr>
        <w:t xml:space="preserve"> </w:t>
      </w:r>
      <w:r w:rsidRPr="00E97302">
        <w:rPr>
          <w:sz w:val="24"/>
          <w:szCs w:val="24"/>
        </w:rPr>
        <w:t>также вызывают</w:t>
      </w:r>
      <w:r w:rsidRPr="00E97302">
        <w:rPr>
          <w:spacing w:val="1"/>
          <w:sz w:val="24"/>
          <w:szCs w:val="24"/>
        </w:rPr>
        <w:t xml:space="preserve"> </w:t>
      </w:r>
      <w:r w:rsidRPr="00E97302">
        <w:rPr>
          <w:sz w:val="24"/>
          <w:szCs w:val="24"/>
        </w:rPr>
        <w:t>личностный</w:t>
      </w:r>
      <w:r w:rsidRPr="00E97302">
        <w:rPr>
          <w:spacing w:val="-1"/>
          <w:sz w:val="24"/>
          <w:szCs w:val="24"/>
        </w:rPr>
        <w:t xml:space="preserve"> </w:t>
      </w:r>
      <w:r w:rsidRPr="00E97302">
        <w:rPr>
          <w:sz w:val="24"/>
          <w:szCs w:val="24"/>
        </w:rPr>
        <w:t>интерес детей к:</w:t>
      </w:r>
    </w:p>
    <w:p w:rsidR="00065A7C" w:rsidRPr="00E97302" w:rsidRDefault="00065A7C" w:rsidP="00054CA0">
      <w:pPr>
        <w:widowControl w:val="0"/>
        <w:numPr>
          <w:ilvl w:val="0"/>
          <w:numId w:val="161"/>
        </w:numPr>
        <w:tabs>
          <w:tab w:val="left" w:pos="252"/>
        </w:tabs>
        <w:autoSpaceDE w:val="0"/>
        <w:autoSpaceDN w:val="0"/>
        <w:spacing w:before="1"/>
        <w:ind w:left="251" w:hanging="140"/>
        <w:rPr>
          <w:sz w:val="24"/>
        </w:rPr>
      </w:pPr>
      <w:r w:rsidRPr="00E97302">
        <w:rPr>
          <w:sz w:val="24"/>
        </w:rPr>
        <w:t>явлениям</w:t>
      </w:r>
      <w:r w:rsidRPr="00E97302">
        <w:rPr>
          <w:spacing w:val="-4"/>
          <w:sz w:val="24"/>
        </w:rPr>
        <w:t xml:space="preserve"> </w:t>
      </w:r>
      <w:r w:rsidRPr="00E97302">
        <w:rPr>
          <w:sz w:val="24"/>
        </w:rPr>
        <w:t>нравственной</w:t>
      </w:r>
      <w:r w:rsidRPr="00E97302">
        <w:rPr>
          <w:spacing w:val="-1"/>
          <w:sz w:val="24"/>
        </w:rPr>
        <w:t xml:space="preserve"> </w:t>
      </w:r>
      <w:r w:rsidRPr="00E97302">
        <w:rPr>
          <w:sz w:val="24"/>
        </w:rPr>
        <w:t>жизни</w:t>
      </w:r>
      <w:r w:rsidRPr="00E97302">
        <w:rPr>
          <w:spacing w:val="-2"/>
          <w:sz w:val="24"/>
        </w:rPr>
        <w:t xml:space="preserve"> </w:t>
      </w:r>
      <w:r w:rsidRPr="00E97302">
        <w:rPr>
          <w:sz w:val="24"/>
        </w:rPr>
        <w:t>ребенка;</w:t>
      </w:r>
    </w:p>
    <w:p w:rsidR="00065A7C" w:rsidRPr="00E97302" w:rsidRDefault="00065A7C" w:rsidP="00054CA0">
      <w:pPr>
        <w:widowControl w:val="0"/>
        <w:numPr>
          <w:ilvl w:val="0"/>
          <w:numId w:val="161"/>
        </w:numPr>
        <w:tabs>
          <w:tab w:val="left" w:pos="252"/>
        </w:tabs>
        <w:autoSpaceDE w:val="0"/>
        <w:autoSpaceDN w:val="0"/>
        <w:ind w:left="251" w:hanging="140"/>
        <w:rPr>
          <w:sz w:val="24"/>
        </w:rPr>
      </w:pPr>
      <w:r w:rsidRPr="00E97302">
        <w:rPr>
          <w:sz w:val="24"/>
        </w:rPr>
        <w:t>окружающей</w:t>
      </w:r>
      <w:r w:rsidRPr="00E97302">
        <w:rPr>
          <w:spacing w:val="-2"/>
          <w:sz w:val="24"/>
        </w:rPr>
        <w:t xml:space="preserve"> </w:t>
      </w:r>
      <w:r w:rsidRPr="00E97302">
        <w:rPr>
          <w:sz w:val="24"/>
        </w:rPr>
        <w:t>природе;</w:t>
      </w:r>
    </w:p>
    <w:p w:rsidR="00065A7C" w:rsidRPr="00E97302" w:rsidRDefault="00065A7C" w:rsidP="00054CA0">
      <w:pPr>
        <w:widowControl w:val="0"/>
        <w:numPr>
          <w:ilvl w:val="0"/>
          <w:numId w:val="161"/>
        </w:numPr>
        <w:tabs>
          <w:tab w:val="left" w:pos="252"/>
        </w:tabs>
        <w:autoSpaceDE w:val="0"/>
        <w:autoSpaceDN w:val="0"/>
        <w:spacing w:before="43" w:line="275" w:lineRule="exact"/>
        <w:ind w:left="251" w:hanging="140"/>
        <w:rPr>
          <w:sz w:val="24"/>
        </w:rPr>
      </w:pPr>
      <w:r w:rsidRPr="00E97302">
        <w:rPr>
          <w:sz w:val="24"/>
        </w:rPr>
        <w:t>миру</w:t>
      </w:r>
      <w:r w:rsidRPr="00E97302">
        <w:rPr>
          <w:spacing w:val="-12"/>
          <w:sz w:val="24"/>
        </w:rPr>
        <w:t xml:space="preserve"> </w:t>
      </w:r>
      <w:r w:rsidRPr="00E97302">
        <w:rPr>
          <w:sz w:val="24"/>
        </w:rPr>
        <w:t>искусства</w:t>
      </w:r>
      <w:r w:rsidRPr="00E97302">
        <w:rPr>
          <w:spacing w:val="-1"/>
          <w:sz w:val="24"/>
        </w:rPr>
        <w:t xml:space="preserve"> </w:t>
      </w:r>
      <w:r w:rsidRPr="00E97302">
        <w:rPr>
          <w:sz w:val="24"/>
        </w:rPr>
        <w:t>и</w:t>
      </w:r>
      <w:r w:rsidRPr="00E97302">
        <w:rPr>
          <w:spacing w:val="1"/>
          <w:sz w:val="24"/>
        </w:rPr>
        <w:t xml:space="preserve"> </w:t>
      </w:r>
      <w:r w:rsidRPr="00E97302">
        <w:rPr>
          <w:sz w:val="24"/>
        </w:rPr>
        <w:t>литературы;</w:t>
      </w:r>
    </w:p>
    <w:p w:rsidR="00065A7C" w:rsidRPr="00E97302" w:rsidRDefault="00065A7C" w:rsidP="00054CA0">
      <w:pPr>
        <w:widowControl w:val="0"/>
        <w:numPr>
          <w:ilvl w:val="0"/>
          <w:numId w:val="161"/>
        </w:numPr>
        <w:tabs>
          <w:tab w:val="left" w:pos="252"/>
        </w:tabs>
        <w:autoSpaceDE w:val="0"/>
        <w:autoSpaceDN w:val="0"/>
        <w:spacing w:line="275" w:lineRule="exact"/>
        <w:ind w:left="251" w:hanging="140"/>
        <w:rPr>
          <w:sz w:val="24"/>
        </w:rPr>
      </w:pPr>
      <w:r w:rsidRPr="00E97302">
        <w:rPr>
          <w:sz w:val="24"/>
        </w:rPr>
        <w:lastRenderedPageBreak/>
        <w:t>традиционным</w:t>
      </w:r>
      <w:r w:rsidRPr="00E97302">
        <w:rPr>
          <w:spacing w:val="-4"/>
          <w:sz w:val="24"/>
        </w:rPr>
        <w:t xml:space="preserve"> </w:t>
      </w:r>
      <w:r w:rsidRPr="00E97302">
        <w:rPr>
          <w:sz w:val="24"/>
        </w:rPr>
        <w:t>для</w:t>
      </w:r>
      <w:r w:rsidRPr="00E97302">
        <w:rPr>
          <w:spacing w:val="-2"/>
          <w:sz w:val="24"/>
        </w:rPr>
        <w:t xml:space="preserve"> </w:t>
      </w:r>
      <w:r w:rsidRPr="00E97302">
        <w:rPr>
          <w:sz w:val="24"/>
        </w:rPr>
        <w:t>семьи,</w:t>
      </w:r>
      <w:r w:rsidRPr="00E97302">
        <w:rPr>
          <w:spacing w:val="-2"/>
          <w:sz w:val="24"/>
        </w:rPr>
        <w:t xml:space="preserve"> </w:t>
      </w:r>
      <w:r w:rsidRPr="00E97302">
        <w:rPr>
          <w:sz w:val="24"/>
        </w:rPr>
        <w:t>общества</w:t>
      </w:r>
      <w:r w:rsidRPr="00E97302">
        <w:rPr>
          <w:spacing w:val="-2"/>
          <w:sz w:val="24"/>
        </w:rPr>
        <w:t xml:space="preserve"> </w:t>
      </w:r>
      <w:r w:rsidRPr="00E97302">
        <w:rPr>
          <w:sz w:val="24"/>
        </w:rPr>
        <w:t>и</w:t>
      </w:r>
      <w:r w:rsidRPr="00E97302">
        <w:rPr>
          <w:spacing w:val="-1"/>
          <w:sz w:val="24"/>
        </w:rPr>
        <w:t xml:space="preserve"> </w:t>
      </w:r>
      <w:r w:rsidRPr="00E97302">
        <w:rPr>
          <w:sz w:val="24"/>
        </w:rPr>
        <w:t>государства</w:t>
      </w:r>
      <w:r w:rsidRPr="00E97302">
        <w:rPr>
          <w:spacing w:val="-3"/>
          <w:sz w:val="24"/>
        </w:rPr>
        <w:t xml:space="preserve"> </w:t>
      </w:r>
      <w:r w:rsidRPr="00E97302">
        <w:rPr>
          <w:sz w:val="24"/>
        </w:rPr>
        <w:t>праздничным</w:t>
      </w:r>
      <w:r w:rsidRPr="00E97302">
        <w:rPr>
          <w:spacing w:val="-2"/>
          <w:sz w:val="24"/>
        </w:rPr>
        <w:t xml:space="preserve"> </w:t>
      </w:r>
      <w:r w:rsidRPr="00E97302">
        <w:rPr>
          <w:sz w:val="24"/>
        </w:rPr>
        <w:t>событиям;</w:t>
      </w:r>
    </w:p>
    <w:p w:rsidR="00065A7C" w:rsidRPr="00E97302" w:rsidRDefault="00065A7C" w:rsidP="00054CA0">
      <w:pPr>
        <w:widowControl w:val="0"/>
        <w:numPr>
          <w:ilvl w:val="0"/>
          <w:numId w:val="161"/>
        </w:numPr>
        <w:tabs>
          <w:tab w:val="left" w:pos="252"/>
        </w:tabs>
        <w:autoSpaceDE w:val="0"/>
        <w:autoSpaceDN w:val="0"/>
        <w:ind w:left="251" w:hanging="140"/>
        <w:rPr>
          <w:sz w:val="24"/>
        </w:rPr>
      </w:pPr>
      <w:r w:rsidRPr="00E97302">
        <w:rPr>
          <w:sz w:val="24"/>
        </w:rPr>
        <w:t>событиям,</w:t>
      </w:r>
      <w:r w:rsidRPr="00E97302">
        <w:rPr>
          <w:spacing w:val="-3"/>
          <w:sz w:val="24"/>
        </w:rPr>
        <w:t xml:space="preserve"> </w:t>
      </w:r>
      <w:r w:rsidRPr="00E97302">
        <w:rPr>
          <w:sz w:val="24"/>
        </w:rPr>
        <w:t>формирующим</w:t>
      </w:r>
      <w:r w:rsidRPr="00E97302">
        <w:rPr>
          <w:spacing w:val="-3"/>
          <w:sz w:val="24"/>
        </w:rPr>
        <w:t xml:space="preserve"> </w:t>
      </w:r>
      <w:r w:rsidRPr="00E97302">
        <w:rPr>
          <w:sz w:val="24"/>
        </w:rPr>
        <w:t>чувство</w:t>
      </w:r>
      <w:r w:rsidRPr="00E97302">
        <w:rPr>
          <w:spacing w:val="-3"/>
          <w:sz w:val="24"/>
        </w:rPr>
        <w:t xml:space="preserve"> </w:t>
      </w:r>
      <w:r w:rsidRPr="00E97302">
        <w:rPr>
          <w:sz w:val="24"/>
        </w:rPr>
        <w:t>гражданской</w:t>
      </w:r>
      <w:r w:rsidRPr="00E97302">
        <w:rPr>
          <w:spacing w:val="-2"/>
          <w:sz w:val="24"/>
        </w:rPr>
        <w:t xml:space="preserve"> </w:t>
      </w:r>
      <w:r w:rsidRPr="00E97302">
        <w:rPr>
          <w:sz w:val="24"/>
        </w:rPr>
        <w:t>принадлежности</w:t>
      </w:r>
      <w:r w:rsidRPr="00E97302">
        <w:rPr>
          <w:spacing w:val="-1"/>
          <w:sz w:val="24"/>
        </w:rPr>
        <w:t xml:space="preserve"> </w:t>
      </w:r>
      <w:r w:rsidRPr="00E97302">
        <w:rPr>
          <w:sz w:val="24"/>
        </w:rPr>
        <w:t>ребенка;</w:t>
      </w:r>
    </w:p>
    <w:p w:rsidR="00065A7C" w:rsidRPr="00E97302" w:rsidRDefault="00065A7C" w:rsidP="00054CA0">
      <w:pPr>
        <w:widowControl w:val="0"/>
        <w:numPr>
          <w:ilvl w:val="0"/>
          <w:numId w:val="161"/>
        </w:numPr>
        <w:tabs>
          <w:tab w:val="left" w:pos="252"/>
        </w:tabs>
        <w:autoSpaceDE w:val="0"/>
        <w:autoSpaceDN w:val="0"/>
        <w:ind w:left="251" w:hanging="140"/>
        <w:rPr>
          <w:sz w:val="24"/>
        </w:rPr>
      </w:pPr>
      <w:r w:rsidRPr="00E97302">
        <w:rPr>
          <w:sz w:val="24"/>
        </w:rPr>
        <w:t>сезонным</w:t>
      </w:r>
      <w:r w:rsidRPr="00E97302">
        <w:rPr>
          <w:spacing w:val="-4"/>
          <w:sz w:val="24"/>
        </w:rPr>
        <w:t xml:space="preserve"> </w:t>
      </w:r>
      <w:r w:rsidRPr="00E97302">
        <w:rPr>
          <w:sz w:val="24"/>
        </w:rPr>
        <w:t>явлениям;</w:t>
      </w:r>
    </w:p>
    <w:p w:rsidR="00065A7C" w:rsidRPr="00E97302" w:rsidRDefault="00065A7C" w:rsidP="00054CA0">
      <w:pPr>
        <w:widowControl w:val="0"/>
        <w:numPr>
          <w:ilvl w:val="0"/>
          <w:numId w:val="161"/>
        </w:numPr>
        <w:tabs>
          <w:tab w:val="left" w:pos="252"/>
        </w:tabs>
        <w:autoSpaceDE w:val="0"/>
        <w:autoSpaceDN w:val="0"/>
        <w:spacing w:before="43" w:line="275" w:lineRule="exact"/>
        <w:ind w:left="251" w:hanging="140"/>
        <w:rPr>
          <w:sz w:val="24"/>
        </w:rPr>
      </w:pPr>
      <w:r w:rsidRPr="00E97302">
        <w:rPr>
          <w:sz w:val="24"/>
        </w:rPr>
        <w:t>народной</w:t>
      </w:r>
      <w:r w:rsidRPr="00E97302">
        <w:rPr>
          <w:spacing w:val="-4"/>
          <w:sz w:val="24"/>
        </w:rPr>
        <w:t xml:space="preserve"> </w:t>
      </w:r>
      <w:r w:rsidRPr="00E97302">
        <w:rPr>
          <w:sz w:val="24"/>
        </w:rPr>
        <w:t>культуре</w:t>
      </w:r>
      <w:r w:rsidRPr="00E97302">
        <w:rPr>
          <w:spacing w:val="-4"/>
          <w:sz w:val="24"/>
        </w:rPr>
        <w:t xml:space="preserve"> </w:t>
      </w:r>
      <w:r w:rsidRPr="00E97302">
        <w:rPr>
          <w:sz w:val="24"/>
        </w:rPr>
        <w:t>и</w:t>
      </w:r>
      <w:r w:rsidRPr="00E97302">
        <w:rPr>
          <w:spacing w:val="-1"/>
          <w:sz w:val="24"/>
        </w:rPr>
        <w:t xml:space="preserve"> </w:t>
      </w:r>
      <w:r w:rsidRPr="00E97302">
        <w:rPr>
          <w:sz w:val="24"/>
        </w:rPr>
        <w:t>традициям.</w:t>
      </w:r>
    </w:p>
    <w:p w:rsidR="00065A7C" w:rsidRPr="00E97302" w:rsidRDefault="00065A7C" w:rsidP="00065A7C">
      <w:pPr>
        <w:ind w:left="112" w:right="850"/>
        <w:jc w:val="both"/>
        <w:rPr>
          <w:sz w:val="24"/>
          <w:szCs w:val="24"/>
        </w:rPr>
      </w:pPr>
      <w:r w:rsidRPr="00E97302">
        <w:rPr>
          <w:sz w:val="24"/>
          <w:szCs w:val="24"/>
        </w:rPr>
        <w:t>К</w:t>
      </w:r>
      <w:r w:rsidRPr="00E97302">
        <w:rPr>
          <w:spacing w:val="1"/>
          <w:sz w:val="24"/>
          <w:szCs w:val="24"/>
        </w:rPr>
        <w:t xml:space="preserve"> </w:t>
      </w:r>
      <w:r w:rsidRPr="00E97302">
        <w:rPr>
          <w:sz w:val="24"/>
          <w:szCs w:val="24"/>
        </w:rPr>
        <w:t>традиционным</w:t>
      </w:r>
      <w:r w:rsidRPr="00E97302">
        <w:rPr>
          <w:spacing w:val="1"/>
          <w:sz w:val="24"/>
          <w:szCs w:val="24"/>
        </w:rPr>
        <w:t xml:space="preserve"> </w:t>
      </w:r>
      <w:r w:rsidRPr="00E97302">
        <w:rPr>
          <w:sz w:val="24"/>
          <w:szCs w:val="24"/>
        </w:rPr>
        <w:t>мероприятиям</w:t>
      </w:r>
      <w:r w:rsidRPr="00E97302">
        <w:rPr>
          <w:spacing w:val="1"/>
          <w:sz w:val="24"/>
          <w:szCs w:val="24"/>
        </w:rPr>
        <w:t xml:space="preserve"> </w:t>
      </w:r>
      <w:r w:rsidRPr="00E97302">
        <w:rPr>
          <w:sz w:val="24"/>
          <w:szCs w:val="24"/>
        </w:rPr>
        <w:t>ДОО</w:t>
      </w:r>
      <w:r w:rsidRPr="00E97302">
        <w:rPr>
          <w:spacing w:val="1"/>
          <w:sz w:val="24"/>
          <w:szCs w:val="24"/>
        </w:rPr>
        <w:t xml:space="preserve"> </w:t>
      </w:r>
      <w:r w:rsidRPr="00E97302">
        <w:rPr>
          <w:sz w:val="24"/>
          <w:szCs w:val="24"/>
        </w:rPr>
        <w:t>относятся:</w:t>
      </w:r>
      <w:r w:rsidRPr="00E97302">
        <w:rPr>
          <w:spacing w:val="1"/>
          <w:sz w:val="24"/>
          <w:szCs w:val="24"/>
        </w:rPr>
        <w:t xml:space="preserve"> </w:t>
      </w:r>
      <w:r w:rsidRPr="00E97302">
        <w:rPr>
          <w:sz w:val="24"/>
          <w:szCs w:val="24"/>
        </w:rPr>
        <w:t>День</w:t>
      </w:r>
      <w:r w:rsidRPr="00E97302">
        <w:rPr>
          <w:spacing w:val="1"/>
          <w:sz w:val="24"/>
          <w:szCs w:val="24"/>
        </w:rPr>
        <w:t xml:space="preserve"> </w:t>
      </w:r>
      <w:r w:rsidRPr="00E97302">
        <w:rPr>
          <w:sz w:val="24"/>
          <w:szCs w:val="24"/>
        </w:rPr>
        <w:t>знаний,</w:t>
      </w:r>
      <w:r w:rsidRPr="00E97302">
        <w:rPr>
          <w:spacing w:val="1"/>
          <w:sz w:val="24"/>
          <w:szCs w:val="24"/>
        </w:rPr>
        <w:t xml:space="preserve"> </w:t>
      </w:r>
      <w:r w:rsidRPr="00E97302">
        <w:rPr>
          <w:sz w:val="24"/>
          <w:szCs w:val="24"/>
        </w:rPr>
        <w:t>Осенний</w:t>
      </w:r>
      <w:r w:rsidRPr="00E97302">
        <w:rPr>
          <w:spacing w:val="1"/>
          <w:sz w:val="24"/>
          <w:szCs w:val="24"/>
        </w:rPr>
        <w:t xml:space="preserve"> </w:t>
      </w:r>
      <w:r w:rsidRPr="00E97302">
        <w:rPr>
          <w:sz w:val="24"/>
          <w:szCs w:val="24"/>
        </w:rPr>
        <w:t>бал,</w:t>
      </w:r>
      <w:r w:rsidRPr="00E97302">
        <w:rPr>
          <w:spacing w:val="1"/>
          <w:sz w:val="24"/>
          <w:szCs w:val="24"/>
        </w:rPr>
        <w:t xml:space="preserve"> </w:t>
      </w:r>
      <w:r w:rsidRPr="00E97302">
        <w:rPr>
          <w:sz w:val="24"/>
          <w:szCs w:val="24"/>
        </w:rPr>
        <w:t>Новый</w:t>
      </w:r>
      <w:r w:rsidRPr="00E97302">
        <w:rPr>
          <w:spacing w:val="1"/>
          <w:sz w:val="24"/>
          <w:szCs w:val="24"/>
        </w:rPr>
        <w:t xml:space="preserve"> </w:t>
      </w:r>
      <w:r w:rsidRPr="00E97302">
        <w:rPr>
          <w:sz w:val="24"/>
          <w:szCs w:val="24"/>
        </w:rPr>
        <w:t>год,</w:t>
      </w:r>
      <w:r w:rsidRPr="00E97302">
        <w:rPr>
          <w:spacing w:val="1"/>
          <w:sz w:val="24"/>
          <w:szCs w:val="24"/>
        </w:rPr>
        <w:t xml:space="preserve"> </w:t>
      </w:r>
      <w:r w:rsidRPr="00E97302">
        <w:rPr>
          <w:sz w:val="24"/>
          <w:szCs w:val="24"/>
        </w:rPr>
        <w:t>Спартакиада, Масленица,</w:t>
      </w:r>
      <w:r w:rsidRPr="00E97302">
        <w:rPr>
          <w:spacing w:val="1"/>
          <w:sz w:val="24"/>
          <w:szCs w:val="24"/>
        </w:rPr>
        <w:t xml:space="preserve"> </w:t>
      </w:r>
      <w:r w:rsidRPr="00E97302">
        <w:rPr>
          <w:sz w:val="24"/>
          <w:szCs w:val="24"/>
        </w:rPr>
        <w:t>8</w:t>
      </w:r>
      <w:r w:rsidRPr="00E97302">
        <w:rPr>
          <w:spacing w:val="1"/>
          <w:sz w:val="24"/>
          <w:szCs w:val="24"/>
        </w:rPr>
        <w:t xml:space="preserve"> </w:t>
      </w:r>
      <w:r w:rsidRPr="00E97302">
        <w:rPr>
          <w:sz w:val="24"/>
          <w:szCs w:val="24"/>
        </w:rPr>
        <w:t>Марта, День</w:t>
      </w:r>
      <w:r w:rsidRPr="00E97302">
        <w:rPr>
          <w:spacing w:val="1"/>
          <w:sz w:val="24"/>
          <w:szCs w:val="24"/>
        </w:rPr>
        <w:t xml:space="preserve"> </w:t>
      </w:r>
      <w:r w:rsidRPr="00E97302">
        <w:rPr>
          <w:sz w:val="24"/>
          <w:szCs w:val="24"/>
        </w:rPr>
        <w:t>Победы,</w:t>
      </w:r>
      <w:r w:rsidRPr="00E97302">
        <w:rPr>
          <w:spacing w:val="1"/>
          <w:sz w:val="24"/>
          <w:szCs w:val="24"/>
        </w:rPr>
        <w:t xml:space="preserve"> </w:t>
      </w:r>
      <w:r w:rsidRPr="00E97302">
        <w:rPr>
          <w:sz w:val="24"/>
          <w:szCs w:val="24"/>
        </w:rPr>
        <w:t>Выпускной</w:t>
      </w:r>
      <w:r w:rsidRPr="00E97302">
        <w:rPr>
          <w:spacing w:val="60"/>
          <w:sz w:val="24"/>
          <w:szCs w:val="24"/>
        </w:rPr>
        <w:t xml:space="preserve"> </w:t>
      </w:r>
      <w:r w:rsidRPr="00E97302">
        <w:rPr>
          <w:sz w:val="24"/>
          <w:szCs w:val="24"/>
        </w:rPr>
        <w:t xml:space="preserve">бал, День защиты детей, </w:t>
      </w:r>
      <w:r w:rsidRPr="00E97302">
        <w:rPr>
          <w:color w:val="00AF50"/>
          <w:sz w:val="24"/>
          <w:szCs w:val="24"/>
        </w:rPr>
        <w:t>Балачак</w:t>
      </w:r>
      <w:r w:rsidRPr="00E97302">
        <w:rPr>
          <w:color w:val="00AF50"/>
          <w:spacing w:val="1"/>
          <w:sz w:val="24"/>
          <w:szCs w:val="24"/>
        </w:rPr>
        <w:t xml:space="preserve"> </w:t>
      </w:r>
      <w:r w:rsidRPr="00E97302">
        <w:rPr>
          <w:color w:val="00AF50"/>
          <w:sz w:val="24"/>
          <w:szCs w:val="24"/>
        </w:rPr>
        <w:t>иле.</w:t>
      </w:r>
    </w:p>
    <w:p w:rsidR="00065A7C" w:rsidRPr="00E97302" w:rsidRDefault="00065A7C" w:rsidP="00065A7C">
      <w:pPr>
        <w:ind w:left="112" w:right="847"/>
        <w:jc w:val="both"/>
        <w:rPr>
          <w:sz w:val="24"/>
          <w:szCs w:val="24"/>
        </w:rPr>
      </w:pPr>
      <w:r w:rsidRPr="00E97302">
        <w:rPr>
          <w:sz w:val="24"/>
          <w:szCs w:val="24"/>
        </w:rPr>
        <w:t>Ежегодно</w:t>
      </w:r>
      <w:r w:rsidRPr="00E97302">
        <w:rPr>
          <w:spacing w:val="1"/>
          <w:sz w:val="24"/>
          <w:szCs w:val="24"/>
        </w:rPr>
        <w:t xml:space="preserve"> </w:t>
      </w:r>
      <w:r w:rsidRPr="00E97302">
        <w:rPr>
          <w:sz w:val="24"/>
          <w:szCs w:val="24"/>
        </w:rPr>
        <w:t>проходят</w:t>
      </w:r>
      <w:r w:rsidRPr="00E97302">
        <w:rPr>
          <w:spacing w:val="1"/>
          <w:sz w:val="24"/>
          <w:szCs w:val="24"/>
        </w:rPr>
        <w:t xml:space="preserve"> </w:t>
      </w:r>
      <w:r w:rsidRPr="00E97302">
        <w:rPr>
          <w:sz w:val="24"/>
          <w:szCs w:val="24"/>
        </w:rPr>
        <w:t>выставки</w:t>
      </w:r>
      <w:r w:rsidRPr="00E97302">
        <w:rPr>
          <w:spacing w:val="1"/>
          <w:sz w:val="24"/>
          <w:szCs w:val="24"/>
        </w:rPr>
        <w:t xml:space="preserve"> </w:t>
      </w:r>
      <w:r w:rsidRPr="00E97302">
        <w:rPr>
          <w:sz w:val="24"/>
          <w:szCs w:val="24"/>
        </w:rPr>
        <w:t>творческих</w:t>
      </w:r>
      <w:r w:rsidRPr="00E97302">
        <w:rPr>
          <w:spacing w:val="1"/>
          <w:sz w:val="24"/>
          <w:szCs w:val="24"/>
        </w:rPr>
        <w:t xml:space="preserve"> </w:t>
      </w:r>
      <w:r w:rsidRPr="00E97302">
        <w:rPr>
          <w:sz w:val="24"/>
          <w:szCs w:val="24"/>
        </w:rPr>
        <w:t>работ</w:t>
      </w:r>
      <w:r w:rsidRPr="00E97302">
        <w:rPr>
          <w:spacing w:val="1"/>
          <w:sz w:val="24"/>
          <w:szCs w:val="24"/>
        </w:rPr>
        <w:t xml:space="preserve"> </w:t>
      </w:r>
      <w:r w:rsidRPr="00E97302">
        <w:rPr>
          <w:sz w:val="24"/>
          <w:szCs w:val="24"/>
        </w:rPr>
        <w:t>(осень,</w:t>
      </w:r>
      <w:r w:rsidRPr="00E97302">
        <w:rPr>
          <w:spacing w:val="1"/>
          <w:sz w:val="24"/>
          <w:szCs w:val="24"/>
        </w:rPr>
        <w:t xml:space="preserve"> </w:t>
      </w:r>
      <w:r w:rsidRPr="00E97302">
        <w:rPr>
          <w:sz w:val="24"/>
          <w:szCs w:val="24"/>
        </w:rPr>
        <w:t>зима,</w:t>
      </w:r>
      <w:r w:rsidRPr="00E97302">
        <w:rPr>
          <w:spacing w:val="1"/>
          <w:sz w:val="24"/>
          <w:szCs w:val="24"/>
        </w:rPr>
        <w:t xml:space="preserve"> </w:t>
      </w:r>
      <w:r w:rsidRPr="00E97302">
        <w:rPr>
          <w:sz w:val="24"/>
          <w:szCs w:val="24"/>
        </w:rPr>
        <w:t>весна,</w:t>
      </w:r>
      <w:r w:rsidRPr="00E97302">
        <w:rPr>
          <w:spacing w:val="1"/>
          <w:sz w:val="24"/>
          <w:szCs w:val="24"/>
        </w:rPr>
        <w:t xml:space="preserve"> </w:t>
      </w:r>
      <w:r w:rsidRPr="00E97302">
        <w:rPr>
          <w:sz w:val="24"/>
          <w:szCs w:val="24"/>
        </w:rPr>
        <w:t>лето),</w:t>
      </w:r>
      <w:r w:rsidRPr="00E97302">
        <w:rPr>
          <w:spacing w:val="1"/>
          <w:sz w:val="24"/>
          <w:szCs w:val="24"/>
        </w:rPr>
        <w:t xml:space="preserve"> </w:t>
      </w:r>
      <w:r w:rsidRPr="00E97302">
        <w:rPr>
          <w:sz w:val="24"/>
          <w:szCs w:val="24"/>
        </w:rPr>
        <w:t>взрослые</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дети</w:t>
      </w:r>
      <w:r w:rsidRPr="00E97302">
        <w:rPr>
          <w:spacing w:val="1"/>
          <w:sz w:val="24"/>
          <w:szCs w:val="24"/>
        </w:rPr>
        <w:t xml:space="preserve"> </w:t>
      </w:r>
      <w:r w:rsidRPr="00E97302">
        <w:rPr>
          <w:sz w:val="24"/>
          <w:szCs w:val="24"/>
        </w:rPr>
        <w:t>принимают</w:t>
      </w:r>
      <w:r w:rsidRPr="00E97302">
        <w:rPr>
          <w:spacing w:val="5"/>
          <w:sz w:val="24"/>
          <w:szCs w:val="24"/>
        </w:rPr>
        <w:t xml:space="preserve"> </w:t>
      </w:r>
      <w:r w:rsidRPr="00E97302">
        <w:rPr>
          <w:sz w:val="24"/>
          <w:szCs w:val="24"/>
        </w:rPr>
        <w:t>участие</w:t>
      </w:r>
      <w:r w:rsidRPr="00E97302">
        <w:rPr>
          <w:spacing w:val="-1"/>
          <w:sz w:val="24"/>
          <w:szCs w:val="24"/>
        </w:rPr>
        <w:t xml:space="preserve"> </w:t>
      </w:r>
      <w:r w:rsidRPr="00E97302">
        <w:rPr>
          <w:sz w:val="24"/>
          <w:szCs w:val="24"/>
        </w:rPr>
        <w:t>в</w:t>
      </w:r>
      <w:r w:rsidRPr="00E97302">
        <w:rPr>
          <w:spacing w:val="58"/>
          <w:sz w:val="24"/>
          <w:szCs w:val="24"/>
        </w:rPr>
        <w:t xml:space="preserve"> </w:t>
      </w:r>
      <w:r w:rsidRPr="00E97302">
        <w:rPr>
          <w:sz w:val="24"/>
          <w:szCs w:val="24"/>
        </w:rPr>
        <w:t>конкурсных</w:t>
      </w:r>
      <w:r w:rsidRPr="00E97302">
        <w:rPr>
          <w:spacing w:val="2"/>
          <w:sz w:val="24"/>
          <w:szCs w:val="24"/>
        </w:rPr>
        <w:t xml:space="preserve"> </w:t>
      </w:r>
      <w:r w:rsidRPr="00E97302">
        <w:rPr>
          <w:sz w:val="24"/>
          <w:szCs w:val="24"/>
        </w:rPr>
        <w:t>мероприятиях</w:t>
      </w:r>
      <w:r w:rsidRPr="00E97302">
        <w:rPr>
          <w:spacing w:val="4"/>
          <w:sz w:val="24"/>
          <w:szCs w:val="24"/>
        </w:rPr>
        <w:t xml:space="preserve"> </w:t>
      </w:r>
      <w:r w:rsidRPr="00E97302">
        <w:rPr>
          <w:sz w:val="24"/>
          <w:szCs w:val="24"/>
        </w:rPr>
        <w:t>города</w:t>
      </w:r>
      <w:r w:rsidRPr="00E97302">
        <w:rPr>
          <w:spacing w:val="-2"/>
          <w:sz w:val="24"/>
          <w:szCs w:val="24"/>
        </w:rPr>
        <w:t xml:space="preserve"> </w:t>
      </w:r>
      <w:r w:rsidRPr="00E97302">
        <w:rPr>
          <w:sz w:val="24"/>
          <w:szCs w:val="24"/>
        </w:rPr>
        <w:t>и</w:t>
      </w:r>
      <w:r w:rsidRPr="00E97302">
        <w:rPr>
          <w:spacing w:val="-1"/>
          <w:sz w:val="24"/>
          <w:szCs w:val="24"/>
        </w:rPr>
        <w:t xml:space="preserve"> </w:t>
      </w:r>
      <w:r w:rsidRPr="00E97302">
        <w:rPr>
          <w:sz w:val="24"/>
          <w:szCs w:val="24"/>
        </w:rPr>
        <w:t>области.</w:t>
      </w:r>
    </w:p>
    <w:p w:rsidR="00065A7C" w:rsidRPr="00E97302" w:rsidRDefault="00065A7C" w:rsidP="00065A7C">
      <w:pPr>
        <w:ind w:left="112" w:right="843"/>
        <w:jc w:val="both"/>
        <w:rPr>
          <w:sz w:val="24"/>
          <w:szCs w:val="24"/>
        </w:rPr>
      </w:pPr>
      <w:r w:rsidRPr="00E97302">
        <w:rPr>
          <w:sz w:val="24"/>
          <w:szCs w:val="24"/>
        </w:rPr>
        <w:t>В</w:t>
      </w:r>
      <w:r w:rsidRPr="00E97302">
        <w:rPr>
          <w:spacing w:val="61"/>
          <w:sz w:val="24"/>
          <w:szCs w:val="24"/>
        </w:rPr>
        <w:t xml:space="preserve"> </w:t>
      </w:r>
      <w:r w:rsidRPr="00E97302">
        <w:rPr>
          <w:sz w:val="24"/>
          <w:szCs w:val="24"/>
        </w:rPr>
        <w:t>ДОО</w:t>
      </w:r>
      <w:r w:rsidRPr="00E97302">
        <w:rPr>
          <w:spacing w:val="61"/>
          <w:sz w:val="24"/>
          <w:szCs w:val="24"/>
        </w:rPr>
        <w:t xml:space="preserve"> </w:t>
      </w:r>
      <w:r w:rsidRPr="00E97302">
        <w:rPr>
          <w:sz w:val="24"/>
          <w:szCs w:val="24"/>
        </w:rPr>
        <w:t>создаются</w:t>
      </w:r>
      <w:r w:rsidRPr="00E97302">
        <w:rPr>
          <w:spacing w:val="61"/>
          <w:sz w:val="24"/>
          <w:szCs w:val="24"/>
        </w:rPr>
        <w:t xml:space="preserve"> </w:t>
      </w:r>
      <w:r w:rsidRPr="00E97302">
        <w:rPr>
          <w:sz w:val="24"/>
          <w:szCs w:val="24"/>
        </w:rPr>
        <w:t>проекты</w:t>
      </w:r>
      <w:r w:rsidRPr="00E97302">
        <w:rPr>
          <w:spacing w:val="61"/>
          <w:sz w:val="24"/>
          <w:szCs w:val="24"/>
        </w:rPr>
        <w:t xml:space="preserve"> </w:t>
      </w:r>
      <w:r w:rsidRPr="00E97302">
        <w:rPr>
          <w:sz w:val="24"/>
          <w:szCs w:val="24"/>
        </w:rPr>
        <w:t>воспитательной</w:t>
      </w:r>
      <w:r w:rsidRPr="00E97302">
        <w:rPr>
          <w:spacing w:val="61"/>
          <w:sz w:val="24"/>
          <w:szCs w:val="24"/>
        </w:rPr>
        <w:t xml:space="preserve"> </w:t>
      </w:r>
      <w:r w:rsidRPr="00E97302">
        <w:rPr>
          <w:sz w:val="24"/>
          <w:szCs w:val="24"/>
        </w:rPr>
        <w:t xml:space="preserve">направленности.  </w:t>
      </w:r>
      <w:r w:rsidRPr="00E97302">
        <w:rPr>
          <w:spacing w:val="1"/>
          <w:sz w:val="24"/>
          <w:szCs w:val="24"/>
        </w:rPr>
        <w:t xml:space="preserve"> </w:t>
      </w:r>
      <w:r w:rsidRPr="00E97302">
        <w:rPr>
          <w:sz w:val="24"/>
          <w:szCs w:val="24"/>
        </w:rPr>
        <w:t xml:space="preserve">Они  </w:t>
      </w:r>
      <w:r w:rsidRPr="00E97302">
        <w:rPr>
          <w:spacing w:val="1"/>
          <w:sz w:val="24"/>
          <w:szCs w:val="24"/>
        </w:rPr>
        <w:t xml:space="preserve"> </w:t>
      </w:r>
      <w:r w:rsidRPr="00E97302">
        <w:rPr>
          <w:sz w:val="24"/>
          <w:szCs w:val="24"/>
        </w:rPr>
        <w:t xml:space="preserve">могут  </w:t>
      </w:r>
      <w:r w:rsidRPr="00E97302">
        <w:rPr>
          <w:spacing w:val="1"/>
          <w:sz w:val="24"/>
          <w:szCs w:val="24"/>
        </w:rPr>
        <w:t xml:space="preserve"> </w:t>
      </w:r>
      <w:r w:rsidRPr="00E97302">
        <w:rPr>
          <w:sz w:val="24"/>
          <w:szCs w:val="24"/>
        </w:rPr>
        <w:t>быть</w:t>
      </w:r>
      <w:r w:rsidRPr="00E97302">
        <w:rPr>
          <w:spacing w:val="1"/>
          <w:sz w:val="24"/>
          <w:szCs w:val="24"/>
        </w:rPr>
        <w:t xml:space="preserve"> </w:t>
      </w:r>
      <w:r w:rsidRPr="00E97302">
        <w:rPr>
          <w:sz w:val="24"/>
          <w:szCs w:val="24"/>
        </w:rPr>
        <w:t>долгосрочными,</w:t>
      </w:r>
      <w:r w:rsidRPr="00E97302">
        <w:rPr>
          <w:spacing w:val="1"/>
          <w:sz w:val="24"/>
          <w:szCs w:val="24"/>
        </w:rPr>
        <w:t xml:space="preserve"> </w:t>
      </w:r>
      <w:r w:rsidRPr="00E97302">
        <w:rPr>
          <w:sz w:val="24"/>
          <w:szCs w:val="24"/>
        </w:rPr>
        <w:t>являясь</w:t>
      </w:r>
      <w:r w:rsidRPr="00E97302">
        <w:rPr>
          <w:spacing w:val="1"/>
          <w:sz w:val="24"/>
          <w:szCs w:val="24"/>
        </w:rPr>
        <w:t xml:space="preserve"> </w:t>
      </w:r>
      <w:r w:rsidRPr="00E97302">
        <w:rPr>
          <w:sz w:val="24"/>
          <w:szCs w:val="24"/>
        </w:rPr>
        <w:t>системообразующей</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структурообразующей</w:t>
      </w:r>
      <w:r w:rsidRPr="00E97302">
        <w:rPr>
          <w:spacing w:val="1"/>
          <w:sz w:val="24"/>
          <w:szCs w:val="24"/>
        </w:rPr>
        <w:t xml:space="preserve"> </w:t>
      </w:r>
      <w:r w:rsidRPr="00E97302">
        <w:rPr>
          <w:sz w:val="24"/>
          <w:szCs w:val="24"/>
        </w:rPr>
        <w:t>идеей</w:t>
      </w:r>
      <w:r w:rsidRPr="00E97302">
        <w:rPr>
          <w:spacing w:val="1"/>
          <w:sz w:val="24"/>
          <w:szCs w:val="24"/>
        </w:rPr>
        <w:t xml:space="preserve"> </w:t>
      </w:r>
      <w:r w:rsidRPr="00E97302">
        <w:rPr>
          <w:sz w:val="24"/>
          <w:szCs w:val="24"/>
        </w:rPr>
        <w:t>воспитательной</w:t>
      </w:r>
      <w:r w:rsidRPr="00E97302">
        <w:rPr>
          <w:spacing w:val="1"/>
          <w:sz w:val="24"/>
          <w:szCs w:val="24"/>
        </w:rPr>
        <w:t xml:space="preserve"> </w:t>
      </w:r>
      <w:r w:rsidRPr="00E97302">
        <w:rPr>
          <w:sz w:val="24"/>
          <w:szCs w:val="24"/>
        </w:rPr>
        <w:t>работы</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ДОО</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семье,</w:t>
      </w:r>
      <w:r w:rsidRPr="00E97302">
        <w:rPr>
          <w:spacing w:val="1"/>
          <w:sz w:val="24"/>
          <w:szCs w:val="24"/>
        </w:rPr>
        <w:t xml:space="preserve"> </w:t>
      </w:r>
      <w:r w:rsidRPr="00E97302">
        <w:rPr>
          <w:sz w:val="24"/>
          <w:szCs w:val="24"/>
        </w:rPr>
        <w:t>или</w:t>
      </w:r>
      <w:r w:rsidRPr="00E97302">
        <w:rPr>
          <w:spacing w:val="1"/>
          <w:sz w:val="24"/>
          <w:szCs w:val="24"/>
        </w:rPr>
        <w:t xml:space="preserve"> </w:t>
      </w:r>
      <w:r w:rsidRPr="00E97302">
        <w:rPr>
          <w:sz w:val="24"/>
          <w:szCs w:val="24"/>
        </w:rPr>
        <w:t>краткосрочными.</w:t>
      </w:r>
      <w:r w:rsidRPr="00E97302">
        <w:rPr>
          <w:spacing w:val="1"/>
          <w:sz w:val="24"/>
          <w:szCs w:val="24"/>
        </w:rPr>
        <w:t xml:space="preserve"> </w:t>
      </w:r>
      <w:r w:rsidRPr="00E97302">
        <w:rPr>
          <w:sz w:val="24"/>
          <w:szCs w:val="24"/>
        </w:rPr>
        <w:t>Проекты</w:t>
      </w:r>
      <w:r w:rsidRPr="00E97302">
        <w:rPr>
          <w:spacing w:val="1"/>
          <w:sz w:val="24"/>
          <w:szCs w:val="24"/>
        </w:rPr>
        <w:t xml:space="preserve"> </w:t>
      </w:r>
      <w:r w:rsidRPr="00E97302">
        <w:rPr>
          <w:sz w:val="24"/>
          <w:szCs w:val="24"/>
        </w:rPr>
        <w:t>месяца</w:t>
      </w:r>
      <w:r w:rsidRPr="00E97302">
        <w:rPr>
          <w:spacing w:val="1"/>
          <w:sz w:val="24"/>
          <w:szCs w:val="24"/>
        </w:rPr>
        <w:t xml:space="preserve"> </w:t>
      </w:r>
      <w:r w:rsidRPr="00E97302">
        <w:rPr>
          <w:sz w:val="24"/>
          <w:szCs w:val="24"/>
        </w:rPr>
        <w:t>разнообразны</w:t>
      </w:r>
      <w:r w:rsidRPr="00E97302">
        <w:rPr>
          <w:spacing w:val="1"/>
          <w:sz w:val="24"/>
          <w:szCs w:val="24"/>
        </w:rPr>
        <w:t xml:space="preserve"> </w:t>
      </w:r>
      <w:r w:rsidRPr="00E97302">
        <w:rPr>
          <w:sz w:val="24"/>
          <w:szCs w:val="24"/>
        </w:rPr>
        <w:t>по</w:t>
      </w:r>
      <w:r w:rsidRPr="00E97302">
        <w:rPr>
          <w:spacing w:val="1"/>
          <w:sz w:val="24"/>
          <w:szCs w:val="24"/>
        </w:rPr>
        <w:t xml:space="preserve"> </w:t>
      </w:r>
      <w:r w:rsidRPr="00E97302">
        <w:rPr>
          <w:sz w:val="24"/>
          <w:szCs w:val="24"/>
        </w:rPr>
        <w:t>тематике,</w:t>
      </w:r>
      <w:r w:rsidRPr="00E97302">
        <w:rPr>
          <w:spacing w:val="1"/>
          <w:sz w:val="24"/>
          <w:szCs w:val="24"/>
        </w:rPr>
        <w:t xml:space="preserve"> </w:t>
      </w:r>
      <w:r w:rsidRPr="00E97302">
        <w:rPr>
          <w:sz w:val="24"/>
          <w:szCs w:val="24"/>
        </w:rPr>
        <w:t>содержанию,</w:t>
      </w:r>
      <w:r w:rsidRPr="00E97302">
        <w:rPr>
          <w:spacing w:val="1"/>
          <w:sz w:val="24"/>
          <w:szCs w:val="24"/>
        </w:rPr>
        <w:t xml:space="preserve"> </w:t>
      </w:r>
      <w:r w:rsidRPr="00E97302">
        <w:rPr>
          <w:sz w:val="24"/>
          <w:szCs w:val="24"/>
        </w:rPr>
        <w:t>организационным</w:t>
      </w:r>
      <w:r w:rsidRPr="00E97302">
        <w:rPr>
          <w:spacing w:val="1"/>
          <w:sz w:val="24"/>
          <w:szCs w:val="24"/>
        </w:rPr>
        <w:t xml:space="preserve"> </w:t>
      </w:r>
      <w:r w:rsidRPr="00E97302">
        <w:rPr>
          <w:sz w:val="24"/>
          <w:szCs w:val="24"/>
        </w:rPr>
        <w:t>формам,</w:t>
      </w:r>
      <w:r w:rsidRPr="00E97302">
        <w:rPr>
          <w:spacing w:val="1"/>
          <w:sz w:val="24"/>
          <w:szCs w:val="24"/>
        </w:rPr>
        <w:t xml:space="preserve"> </w:t>
      </w:r>
      <w:r w:rsidRPr="00E97302">
        <w:rPr>
          <w:sz w:val="24"/>
          <w:szCs w:val="24"/>
        </w:rPr>
        <w:t>при</w:t>
      </w:r>
      <w:r w:rsidRPr="00E97302">
        <w:rPr>
          <w:spacing w:val="1"/>
          <w:sz w:val="24"/>
          <w:szCs w:val="24"/>
        </w:rPr>
        <w:t xml:space="preserve"> </w:t>
      </w:r>
      <w:r w:rsidRPr="00E97302">
        <w:rPr>
          <w:sz w:val="24"/>
          <w:szCs w:val="24"/>
        </w:rPr>
        <w:t>этом</w:t>
      </w:r>
      <w:r w:rsidRPr="00E97302">
        <w:rPr>
          <w:spacing w:val="1"/>
          <w:sz w:val="24"/>
          <w:szCs w:val="24"/>
        </w:rPr>
        <w:t xml:space="preserve"> </w:t>
      </w:r>
      <w:r w:rsidRPr="00E97302">
        <w:rPr>
          <w:sz w:val="24"/>
          <w:szCs w:val="24"/>
        </w:rPr>
        <w:t>каждый</w:t>
      </w:r>
      <w:r w:rsidRPr="00E97302">
        <w:rPr>
          <w:spacing w:val="1"/>
          <w:sz w:val="24"/>
          <w:szCs w:val="24"/>
        </w:rPr>
        <w:t xml:space="preserve"> </w:t>
      </w:r>
      <w:r w:rsidRPr="00E97302">
        <w:rPr>
          <w:sz w:val="24"/>
          <w:szCs w:val="24"/>
        </w:rPr>
        <w:t>проект</w:t>
      </w:r>
      <w:r w:rsidRPr="00E97302">
        <w:rPr>
          <w:spacing w:val="1"/>
          <w:sz w:val="24"/>
          <w:szCs w:val="24"/>
        </w:rPr>
        <w:t xml:space="preserve"> </w:t>
      </w:r>
      <w:r w:rsidRPr="00E97302">
        <w:rPr>
          <w:sz w:val="24"/>
          <w:szCs w:val="24"/>
        </w:rPr>
        <w:t>месяца</w:t>
      </w:r>
      <w:r w:rsidRPr="00E97302">
        <w:rPr>
          <w:spacing w:val="1"/>
          <w:sz w:val="24"/>
          <w:szCs w:val="24"/>
        </w:rPr>
        <w:t xml:space="preserve"> </w:t>
      </w:r>
      <w:r w:rsidRPr="00E97302">
        <w:rPr>
          <w:sz w:val="24"/>
          <w:szCs w:val="24"/>
        </w:rPr>
        <w:t>ориентирован</w:t>
      </w:r>
      <w:r w:rsidRPr="00E97302">
        <w:rPr>
          <w:spacing w:val="1"/>
          <w:sz w:val="24"/>
          <w:szCs w:val="24"/>
        </w:rPr>
        <w:t xml:space="preserve"> </w:t>
      </w:r>
      <w:r w:rsidRPr="00E97302">
        <w:rPr>
          <w:sz w:val="24"/>
          <w:szCs w:val="24"/>
        </w:rPr>
        <w:t>на</w:t>
      </w:r>
      <w:r w:rsidRPr="00E97302">
        <w:rPr>
          <w:spacing w:val="1"/>
          <w:sz w:val="24"/>
          <w:szCs w:val="24"/>
        </w:rPr>
        <w:t xml:space="preserve"> </w:t>
      </w:r>
      <w:r w:rsidRPr="00E97302">
        <w:rPr>
          <w:sz w:val="24"/>
          <w:szCs w:val="24"/>
        </w:rPr>
        <w:t>ценность-доминанту</w:t>
      </w:r>
      <w:r w:rsidRPr="00E97302">
        <w:rPr>
          <w:spacing w:val="1"/>
          <w:sz w:val="24"/>
          <w:szCs w:val="24"/>
        </w:rPr>
        <w:t xml:space="preserve"> </w:t>
      </w:r>
      <w:r w:rsidRPr="00E97302">
        <w:rPr>
          <w:sz w:val="24"/>
          <w:szCs w:val="24"/>
        </w:rPr>
        <w:t>(например,</w:t>
      </w:r>
      <w:r w:rsidRPr="00E97302">
        <w:rPr>
          <w:spacing w:val="1"/>
          <w:sz w:val="24"/>
          <w:szCs w:val="24"/>
        </w:rPr>
        <w:t xml:space="preserve"> </w:t>
      </w:r>
      <w:r w:rsidRPr="00E97302">
        <w:rPr>
          <w:sz w:val="24"/>
          <w:szCs w:val="24"/>
        </w:rPr>
        <w:t>проект</w:t>
      </w:r>
      <w:r w:rsidRPr="00E97302">
        <w:rPr>
          <w:spacing w:val="1"/>
          <w:sz w:val="24"/>
          <w:szCs w:val="24"/>
        </w:rPr>
        <w:t xml:space="preserve"> </w:t>
      </w:r>
      <w:r w:rsidRPr="00E97302">
        <w:rPr>
          <w:sz w:val="24"/>
          <w:szCs w:val="24"/>
        </w:rPr>
        <w:t>сентября</w:t>
      </w:r>
      <w:r w:rsidRPr="00E97302">
        <w:rPr>
          <w:spacing w:val="1"/>
          <w:sz w:val="24"/>
          <w:szCs w:val="24"/>
        </w:rPr>
        <w:t xml:space="preserve"> </w:t>
      </w:r>
      <w:r w:rsidRPr="00E97302">
        <w:rPr>
          <w:sz w:val="24"/>
          <w:szCs w:val="24"/>
        </w:rPr>
        <w:t>«Скоро</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школу</w:t>
      </w:r>
      <w:r w:rsidRPr="00E97302">
        <w:rPr>
          <w:spacing w:val="1"/>
          <w:sz w:val="24"/>
          <w:szCs w:val="24"/>
        </w:rPr>
        <w:t xml:space="preserve"> </w:t>
      </w:r>
      <w:r w:rsidRPr="00E97302">
        <w:rPr>
          <w:sz w:val="24"/>
          <w:szCs w:val="24"/>
        </w:rPr>
        <w:t>мы</w:t>
      </w:r>
      <w:r w:rsidRPr="00E97302">
        <w:rPr>
          <w:spacing w:val="1"/>
          <w:sz w:val="24"/>
          <w:szCs w:val="24"/>
        </w:rPr>
        <w:t xml:space="preserve"> </w:t>
      </w:r>
      <w:r w:rsidRPr="00E97302">
        <w:rPr>
          <w:sz w:val="24"/>
          <w:szCs w:val="24"/>
        </w:rPr>
        <w:t>пойдем»</w:t>
      </w:r>
      <w:r w:rsidRPr="00E97302">
        <w:rPr>
          <w:spacing w:val="1"/>
          <w:sz w:val="24"/>
          <w:szCs w:val="24"/>
        </w:rPr>
        <w:t xml:space="preserve"> </w:t>
      </w:r>
      <w:r w:rsidRPr="00E97302">
        <w:rPr>
          <w:sz w:val="24"/>
          <w:szCs w:val="24"/>
        </w:rPr>
        <w:t>предполагает</w:t>
      </w:r>
      <w:r w:rsidRPr="00E97302">
        <w:rPr>
          <w:spacing w:val="1"/>
          <w:sz w:val="24"/>
          <w:szCs w:val="24"/>
        </w:rPr>
        <w:t xml:space="preserve"> </w:t>
      </w:r>
      <w:r w:rsidRPr="00E97302">
        <w:rPr>
          <w:sz w:val="24"/>
          <w:szCs w:val="24"/>
        </w:rPr>
        <w:t>постижение</w:t>
      </w:r>
      <w:r w:rsidRPr="00E97302">
        <w:rPr>
          <w:spacing w:val="1"/>
          <w:sz w:val="24"/>
          <w:szCs w:val="24"/>
        </w:rPr>
        <w:t xml:space="preserve"> </w:t>
      </w:r>
      <w:r w:rsidRPr="00E97302">
        <w:rPr>
          <w:sz w:val="24"/>
          <w:szCs w:val="24"/>
        </w:rPr>
        <w:t>детьми</w:t>
      </w:r>
      <w:r w:rsidRPr="00E97302">
        <w:rPr>
          <w:spacing w:val="1"/>
          <w:sz w:val="24"/>
          <w:szCs w:val="24"/>
        </w:rPr>
        <w:t xml:space="preserve"> </w:t>
      </w:r>
      <w:r w:rsidRPr="00E97302">
        <w:rPr>
          <w:sz w:val="24"/>
          <w:szCs w:val="24"/>
        </w:rPr>
        <w:t>ценности</w:t>
      </w:r>
      <w:r w:rsidRPr="00E97302">
        <w:rPr>
          <w:spacing w:val="1"/>
          <w:sz w:val="24"/>
          <w:szCs w:val="24"/>
        </w:rPr>
        <w:t xml:space="preserve"> </w:t>
      </w:r>
      <w:r w:rsidRPr="00E97302">
        <w:rPr>
          <w:sz w:val="24"/>
          <w:szCs w:val="24"/>
        </w:rPr>
        <w:t>познания,</w:t>
      </w:r>
      <w:r w:rsidRPr="00E97302">
        <w:rPr>
          <w:spacing w:val="1"/>
          <w:sz w:val="24"/>
          <w:szCs w:val="24"/>
        </w:rPr>
        <w:t xml:space="preserve"> </w:t>
      </w:r>
      <w:r w:rsidRPr="00E97302">
        <w:rPr>
          <w:sz w:val="24"/>
          <w:szCs w:val="24"/>
        </w:rPr>
        <w:t>проект</w:t>
      </w:r>
      <w:r w:rsidRPr="00E97302">
        <w:rPr>
          <w:spacing w:val="1"/>
          <w:sz w:val="24"/>
          <w:szCs w:val="24"/>
        </w:rPr>
        <w:t xml:space="preserve"> </w:t>
      </w:r>
      <w:r w:rsidRPr="00E97302">
        <w:rPr>
          <w:sz w:val="24"/>
          <w:szCs w:val="24"/>
        </w:rPr>
        <w:t>марта</w:t>
      </w:r>
      <w:r w:rsidRPr="00E97302">
        <w:rPr>
          <w:spacing w:val="1"/>
          <w:sz w:val="24"/>
          <w:szCs w:val="24"/>
        </w:rPr>
        <w:t xml:space="preserve"> </w:t>
      </w:r>
      <w:r w:rsidRPr="00E97302">
        <w:rPr>
          <w:sz w:val="24"/>
          <w:szCs w:val="24"/>
        </w:rPr>
        <w:t>«Игрушки</w:t>
      </w:r>
      <w:r w:rsidRPr="00E97302">
        <w:rPr>
          <w:spacing w:val="1"/>
          <w:sz w:val="24"/>
          <w:szCs w:val="24"/>
        </w:rPr>
        <w:t xml:space="preserve"> </w:t>
      </w:r>
      <w:r w:rsidRPr="00E97302">
        <w:rPr>
          <w:sz w:val="24"/>
          <w:szCs w:val="24"/>
        </w:rPr>
        <w:t>наших</w:t>
      </w:r>
      <w:r w:rsidRPr="00E97302">
        <w:rPr>
          <w:spacing w:val="1"/>
          <w:sz w:val="24"/>
          <w:szCs w:val="24"/>
        </w:rPr>
        <w:t xml:space="preserve"> </w:t>
      </w:r>
      <w:r w:rsidRPr="00E97302">
        <w:rPr>
          <w:sz w:val="24"/>
          <w:szCs w:val="24"/>
        </w:rPr>
        <w:t>бабушек» нацелен</w:t>
      </w:r>
      <w:r w:rsidRPr="00E97302">
        <w:rPr>
          <w:spacing w:val="1"/>
          <w:sz w:val="24"/>
          <w:szCs w:val="24"/>
        </w:rPr>
        <w:t xml:space="preserve"> </w:t>
      </w:r>
      <w:r w:rsidRPr="00E97302">
        <w:rPr>
          <w:sz w:val="24"/>
          <w:szCs w:val="24"/>
        </w:rPr>
        <w:t>на</w:t>
      </w:r>
      <w:r w:rsidRPr="00E97302">
        <w:rPr>
          <w:spacing w:val="1"/>
          <w:sz w:val="24"/>
          <w:szCs w:val="24"/>
        </w:rPr>
        <w:t xml:space="preserve"> </w:t>
      </w:r>
      <w:r w:rsidRPr="00E97302">
        <w:rPr>
          <w:sz w:val="24"/>
          <w:szCs w:val="24"/>
        </w:rPr>
        <w:t>приобщение детей к ценности Родины). Презентации проектов воспитательной направленности</w:t>
      </w:r>
      <w:r w:rsidRPr="00E97302">
        <w:rPr>
          <w:spacing w:val="1"/>
          <w:sz w:val="24"/>
          <w:szCs w:val="24"/>
        </w:rPr>
        <w:t xml:space="preserve"> </w:t>
      </w:r>
      <w:r w:rsidRPr="00E97302">
        <w:rPr>
          <w:sz w:val="24"/>
          <w:szCs w:val="24"/>
        </w:rPr>
        <w:t>проводятся</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утреннее</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вечернее</w:t>
      </w:r>
      <w:r w:rsidRPr="00E97302">
        <w:rPr>
          <w:spacing w:val="1"/>
          <w:sz w:val="24"/>
          <w:szCs w:val="24"/>
        </w:rPr>
        <w:t xml:space="preserve"> </w:t>
      </w:r>
      <w:r w:rsidRPr="00E97302">
        <w:rPr>
          <w:sz w:val="24"/>
          <w:szCs w:val="24"/>
        </w:rPr>
        <w:t>время,</w:t>
      </w:r>
      <w:r w:rsidRPr="00E97302">
        <w:rPr>
          <w:spacing w:val="1"/>
          <w:sz w:val="24"/>
          <w:szCs w:val="24"/>
        </w:rPr>
        <w:t xml:space="preserve"> </w:t>
      </w:r>
      <w:r w:rsidRPr="00E97302">
        <w:rPr>
          <w:sz w:val="24"/>
          <w:szCs w:val="24"/>
        </w:rPr>
        <w:t>гибко</w:t>
      </w:r>
      <w:r w:rsidRPr="00E97302">
        <w:rPr>
          <w:spacing w:val="1"/>
          <w:sz w:val="24"/>
          <w:szCs w:val="24"/>
        </w:rPr>
        <w:t xml:space="preserve"> </w:t>
      </w:r>
      <w:r w:rsidRPr="00E97302">
        <w:rPr>
          <w:sz w:val="24"/>
          <w:szCs w:val="24"/>
        </w:rPr>
        <w:t>включаются</w:t>
      </w:r>
      <w:r w:rsidRPr="00E97302">
        <w:rPr>
          <w:spacing w:val="1"/>
          <w:sz w:val="24"/>
          <w:szCs w:val="24"/>
        </w:rPr>
        <w:t xml:space="preserve"> </w:t>
      </w:r>
      <w:r w:rsidRPr="00E97302">
        <w:rPr>
          <w:sz w:val="24"/>
          <w:szCs w:val="24"/>
        </w:rPr>
        <w:t>педагогом</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различные</w:t>
      </w:r>
      <w:r w:rsidRPr="00E97302">
        <w:rPr>
          <w:spacing w:val="1"/>
          <w:sz w:val="24"/>
          <w:szCs w:val="24"/>
        </w:rPr>
        <w:t xml:space="preserve"> </w:t>
      </w:r>
      <w:r w:rsidRPr="00E97302">
        <w:rPr>
          <w:sz w:val="24"/>
          <w:szCs w:val="24"/>
        </w:rPr>
        <w:t>образовательные</w:t>
      </w:r>
      <w:r w:rsidRPr="00E97302">
        <w:rPr>
          <w:spacing w:val="-2"/>
          <w:sz w:val="24"/>
          <w:szCs w:val="24"/>
        </w:rPr>
        <w:t xml:space="preserve"> </w:t>
      </w:r>
      <w:r w:rsidRPr="00E97302">
        <w:rPr>
          <w:sz w:val="24"/>
          <w:szCs w:val="24"/>
        </w:rPr>
        <w:t>ситуации,</w:t>
      </w:r>
      <w:r w:rsidRPr="00E97302">
        <w:rPr>
          <w:spacing w:val="-1"/>
          <w:sz w:val="24"/>
          <w:szCs w:val="24"/>
        </w:rPr>
        <w:t xml:space="preserve"> </w:t>
      </w:r>
      <w:r w:rsidRPr="00E97302">
        <w:rPr>
          <w:sz w:val="24"/>
          <w:szCs w:val="24"/>
        </w:rPr>
        <w:t>в</w:t>
      </w:r>
      <w:r w:rsidRPr="00E97302">
        <w:rPr>
          <w:spacing w:val="-4"/>
          <w:sz w:val="24"/>
          <w:szCs w:val="24"/>
        </w:rPr>
        <w:t xml:space="preserve"> </w:t>
      </w:r>
      <w:r w:rsidRPr="00E97302">
        <w:rPr>
          <w:sz w:val="24"/>
          <w:szCs w:val="24"/>
        </w:rPr>
        <w:t>игровую</w:t>
      </w:r>
      <w:r w:rsidRPr="00E97302">
        <w:rPr>
          <w:spacing w:val="-1"/>
          <w:sz w:val="24"/>
          <w:szCs w:val="24"/>
        </w:rPr>
        <w:t xml:space="preserve"> </w:t>
      </w:r>
      <w:r w:rsidRPr="00E97302">
        <w:rPr>
          <w:sz w:val="24"/>
          <w:szCs w:val="24"/>
        </w:rPr>
        <w:t>и театрализованную</w:t>
      </w:r>
      <w:r w:rsidRPr="00E97302">
        <w:rPr>
          <w:spacing w:val="2"/>
          <w:sz w:val="24"/>
          <w:szCs w:val="24"/>
        </w:rPr>
        <w:t xml:space="preserve"> </w:t>
      </w:r>
      <w:r w:rsidRPr="00E97302">
        <w:rPr>
          <w:sz w:val="24"/>
          <w:szCs w:val="24"/>
        </w:rPr>
        <w:t>деятельность</w:t>
      </w:r>
      <w:r w:rsidRPr="00E97302">
        <w:rPr>
          <w:spacing w:val="1"/>
          <w:sz w:val="24"/>
          <w:szCs w:val="24"/>
        </w:rPr>
        <w:t xml:space="preserve"> </w:t>
      </w:r>
      <w:r w:rsidRPr="00E97302">
        <w:rPr>
          <w:sz w:val="24"/>
          <w:szCs w:val="24"/>
        </w:rPr>
        <w:t>детей.</w:t>
      </w:r>
    </w:p>
    <w:p w:rsidR="00065A7C" w:rsidRPr="00E97302" w:rsidRDefault="00065A7C" w:rsidP="00065A7C">
      <w:pPr>
        <w:ind w:left="112" w:right="847"/>
        <w:jc w:val="both"/>
        <w:rPr>
          <w:sz w:val="24"/>
          <w:szCs w:val="24"/>
        </w:rPr>
      </w:pPr>
      <w:r w:rsidRPr="00E97302">
        <w:rPr>
          <w:i/>
          <w:sz w:val="24"/>
          <w:szCs w:val="24"/>
        </w:rPr>
        <w:t>Правильно</w:t>
      </w:r>
      <w:r w:rsidRPr="00E97302">
        <w:rPr>
          <w:i/>
          <w:spacing w:val="31"/>
          <w:sz w:val="24"/>
          <w:szCs w:val="24"/>
        </w:rPr>
        <w:t xml:space="preserve"> </w:t>
      </w:r>
      <w:r w:rsidRPr="00E97302">
        <w:rPr>
          <w:i/>
          <w:sz w:val="24"/>
          <w:szCs w:val="24"/>
        </w:rPr>
        <w:t>организованные</w:t>
      </w:r>
      <w:r w:rsidRPr="00E97302">
        <w:rPr>
          <w:i/>
          <w:spacing w:val="33"/>
          <w:sz w:val="24"/>
          <w:szCs w:val="24"/>
        </w:rPr>
        <w:t xml:space="preserve"> </w:t>
      </w:r>
      <w:r w:rsidRPr="00E97302">
        <w:rPr>
          <w:i/>
          <w:sz w:val="24"/>
          <w:szCs w:val="24"/>
        </w:rPr>
        <w:t>праздники</w:t>
      </w:r>
      <w:r w:rsidRPr="00E97302">
        <w:rPr>
          <w:i/>
          <w:spacing w:val="32"/>
          <w:sz w:val="24"/>
          <w:szCs w:val="24"/>
        </w:rPr>
        <w:t xml:space="preserve"> </w:t>
      </w:r>
      <w:r w:rsidRPr="00E97302">
        <w:rPr>
          <w:i/>
          <w:sz w:val="24"/>
          <w:szCs w:val="24"/>
        </w:rPr>
        <w:t>в</w:t>
      </w:r>
      <w:r w:rsidRPr="00E97302">
        <w:rPr>
          <w:i/>
          <w:spacing w:val="30"/>
          <w:sz w:val="24"/>
          <w:szCs w:val="24"/>
        </w:rPr>
        <w:t xml:space="preserve"> </w:t>
      </w:r>
      <w:r w:rsidRPr="00E97302">
        <w:rPr>
          <w:i/>
          <w:sz w:val="24"/>
          <w:szCs w:val="24"/>
        </w:rPr>
        <w:t>детском</w:t>
      </w:r>
      <w:r w:rsidRPr="00E97302">
        <w:rPr>
          <w:i/>
          <w:spacing w:val="32"/>
          <w:sz w:val="24"/>
          <w:szCs w:val="24"/>
        </w:rPr>
        <w:t xml:space="preserve"> </w:t>
      </w:r>
      <w:r w:rsidRPr="00E97302">
        <w:rPr>
          <w:i/>
          <w:sz w:val="24"/>
          <w:szCs w:val="24"/>
        </w:rPr>
        <w:t>саду</w:t>
      </w:r>
      <w:r w:rsidRPr="00E97302">
        <w:rPr>
          <w:i/>
          <w:spacing w:val="32"/>
          <w:sz w:val="24"/>
          <w:szCs w:val="24"/>
        </w:rPr>
        <w:t xml:space="preserve"> </w:t>
      </w:r>
      <w:r w:rsidRPr="00E97302">
        <w:rPr>
          <w:sz w:val="24"/>
          <w:szCs w:val="24"/>
        </w:rPr>
        <w:t>—</w:t>
      </w:r>
      <w:r w:rsidRPr="00E97302">
        <w:rPr>
          <w:spacing w:val="31"/>
          <w:sz w:val="24"/>
          <w:szCs w:val="24"/>
        </w:rPr>
        <w:t xml:space="preserve"> </w:t>
      </w:r>
      <w:r w:rsidRPr="00E97302">
        <w:rPr>
          <w:sz w:val="24"/>
          <w:szCs w:val="24"/>
        </w:rPr>
        <w:t>это</w:t>
      </w:r>
      <w:r w:rsidRPr="00E97302">
        <w:rPr>
          <w:spacing w:val="30"/>
          <w:sz w:val="24"/>
          <w:szCs w:val="24"/>
        </w:rPr>
        <w:t xml:space="preserve"> </w:t>
      </w:r>
      <w:r w:rsidRPr="00E97302">
        <w:rPr>
          <w:sz w:val="24"/>
          <w:szCs w:val="24"/>
        </w:rPr>
        <w:t>эффективный</w:t>
      </w:r>
      <w:r w:rsidRPr="00E97302">
        <w:rPr>
          <w:spacing w:val="33"/>
          <w:sz w:val="24"/>
          <w:szCs w:val="24"/>
        </w:rPr>
        <w:t xml:space="preserve"> </w:t>
      </w:r>
      <w:r w:rsidRPr="00E97302">
        <w:rPr>
          <w:sz w:val="24"/>
          <w:szCs w:val="24"/>
        </w:rPr>
        <w:t>инструмент</w:t>
      </w:r>
      <w:r w:rsidRPr="00E97302">
        <w:rPr>
          <w:spacing w:val="-10"/>
          <w:sz w:val="24"/>
          <w:szCs w:val="24"/>
        </w:rPr>
        <w:t xml:space="preserve"> </w:t>
      </w:r>
      <w:r w:rsidRPr="00E97302">
        <w:rPr>
          <w:sz w:val="24"/>
          <w:szCs w:val="24"/>
        </w:rPr>
        <w:t>развития</w:t>
      </w:r>
      <w:r w:rsidRPr="00E97302">
        <w:rPr>
          <w:spacing w:val="-58"/>
          <w:sz w:val="24"/>
          <w:szCs w:val="24"/>
        </w:rPr>
        <w:t xml:space="preserve"> </w:t>
      </w:r>
      <w:r w:rsidRPr="00E97302">
        <w:rPr>
          <w:sz w:val="24"/>
          <w:szCs w:val="24"/>
        </w:rPr>
        <w:t>и</w:t>
      </w:r>
      <w:r w:rsidRPr="00E97302">
        <w:rPr>
          <w:spacing w:val="1"/>
          <w:sz w:val="24"/>
          <w:szCs w:val="24"/>
        </w:rPr>
        <w:t xml:space="preserve"> </w:t>
      </w:r>
      <w:r w:rsidRPr="00E97302">
        <w:rPr>
          <w:sz w:val="24"/>
          <w:szCs w:val="24"/>
        </w:rPr>
        <w:t>воспитания</w:t>
      </w:r>
      <w:r w:rsidRPr="00E97302">
        <w:rPr>
          <w:spacing w:val="1"/>
          <w:sz w:val="24"/>
          <w:szCs w:val="24"/>
        </w:rPr>
        <w:t xml:space="preserve"> </w:t>
      </w:r>
      <w:r w:rsidRPr="00E97302">
        <w:rPr>
          <w:sz w:val="24"/>
          <w:szCs w:val="24"/>
        </w:rPr>
        <w:t>детей.</w:t>
      </w:r>
      <w:r w:rsidRPr="00E97302">
        <w:rPr>
          <w:spacing w:val="1"/>
          <w:sz w:val="24"/>
          <w:szCs w:val="24"/>
        </w:rPr>
        <w:t xml:space="preserve"> </w:t>
      </w:r>
      <w:r w:rsidRPr="00E97302">
        <w:rPr>
          <w:sz w:val="24"/>
          <w:szCs w:val="24"/>
        </w:rPr>
        <w:t>Главное,</w:t>
      </w:r>
      <w:r w:rsidRPr="00E97302">
        <w:rPr>
          <w:spacing w:val="1"/>
          <w:sz w:val="24"/>
          <w:szCs w:val="24"/>
        </w:rPr>
        <w:t xml:space="preserve"> </w:t>
      </w:r>
      <w:r w:rsidRPr="00E97302">
        <w:rPr>
          <w:sz w:val="24"/>
          <w:szCs w:val="24"/>
        </w:rPr>
        <w:t>чтобы</w:t>
      </w:r>
      <w:r w:rsidRPr="00E97302">
        <w:rPr>
          <w:spacing w:val="1"/>
          <w:sz w:val="24"/>
          <w:szCs w:val="24"/>
        </w:rPr>
        <w:t xml:space="preserve"> </w:t>
      </w:r>
      <w:r w:rsidRPr="00E97302">
        <w:rPr>
          <w:sz w:val="24"/>
          <w:szCs w:val="24"/>
        </w:rPr>
        <w:t>праздник</w:t>
      </w:r>
      <w:r w:rsidRPr="00E97302">
        <w:rPr>
          <w:spacing w:val="1"/>
          <w:sz w:val="24"/>
          <w:szCs w:val="24"/>
        </w:rPr>
        <w:t xml:space="preserve"> </w:t>
      </w:r>
      <w:r w:rsidRPr="00E97302">
        <w:rPr>
          <w:sz w:val="24"/>
          <w:szCs w:val="24"/>
        </w:rPr>
        <w:t>проводился</w:t>
      </w:r>
      <w:r w:rsidRPr="00E97302">
        <w:rPr>
          <w:spacing w:val="1"/>
          <w:sz w:val="24"/>
          <w:szCs w:val="24"/>
        </w:rPr>
        <w:t xml:space="preserve"> </w:t>
      </w:r>
      <w:r w:rsidRPr="00E97302">
        <w:rPr>
          <w:sz w:val="24"/>
          <w:szCs w:val="24"/>
        </w:rPr>
        <w:t>для</w:t>
      </w:r>
      <w:r w:rsidRPr="00E97302">
        <w:rPr>
          <w:spacing w:val="1"/>
          <w:sz w:val="24"/>
          <w:szCs w:val="24"/>
        </w:rPr>
        <w:t xml:space="preserve"> </w:t>
      </w:r>
      <w:r w:rsidRPr="00E97302">
        <w:rPr>
          <w:sz w:val="24"/>
          <w:szCs w:val="24"/>
        </w:rPr>
        <w:t>детей,</w:t>
      </w:r>
      <w:r w:rsidRPr="00E97302">
        <w:rPr>
          <w:spacing w:val="1"/>
          <w:sz w:val="24"/>
          <w:szCs w:val="24"/>
        </w:rPr>
        <w:t xml:space="preserve"> </w:t>
      </w:r>
      <w:r w:rsidRPr="00E97302">
        <w:rPr>
          <w:sz w:val="24"/>
          <w:szCs w:val="24"/>
        </w:rPr>
        <w:t>чтобы</w:t>
      </w:r>
      <w:r w:rsidRPr="00E97302">
        <w:rPr>
          <w:spacing w:val="1"/>
          <w:sz w:val="24"/>
          <w:szCs w:val="24"/>
        </w:rPr>
        <w:t xml:space="preserve"> </w:t>
      </w:r>
      <w:r w:rsidRPr="00E97302">
        <w:rPr>
          <w:sz w:val="24"/>
          <w:szCs w:val="24"/>
        </w:rPr>
        <w:t>он</w:t>
      </w:r>
      <w:r w:rsidRPr="00E97302">
        <w:rPr>
          <w:spacing w:val="1"/>
          <w:sz w:val="24"/>
          <w:szCs w:val="24"/>
        </w:rPr>
        <w:t xml:space="preserve"> </w:t>
      </w:r>
      <w:r w:rsidRPr="00E97302">
        <w:rPr>
          <w:sz w:val="24"/>
          <w:szCs w:val="24"/>
        </w:rPr>
        <w:t>стал</w:t>
      </w:r>
      <w:r w:rsidRPr="00E97302">
        <w:rPr>
          <w:spacing w:val="1"/>
          <w:sz w:val="24"/>
          <w:szCs w:val="24"/>
        </w:rPr>
        <w:t xml:space="preserve"> </w:t>
      </w:r>
      <w:r w:rsidRPr="00E97302">
        <w:rPr>
          <w:sz w:val="24"/>
          <w:szCs w:val="24"/>
        </w:rPr>
        <w:t>захватывающим,</w:t>
      </w:r>
      <w:r w:rsidRPr="00E97302">
        <w:rPr>
          <w:spacing w:val="1"/>
          <w:sz w:val="24"/>
          <w:szCs w:val="24"/>
        </w:rPr>
        <w:t xml:space="preserve"> </w:t>
      </w:r>
      <w:r w:rsidRPr="00E97302">
        <w:rPr>
          <w:sz w:val="24"/>
          <w:szCs w:val="24"/>
        </w:rPr>
        <w:t>запоминающимся</w:t>
      </w:r>
      <w:r w:rsidRPr="00E97302">
        <w:rPr>
          <w:spacing w:val="1"/>
          <w:sz w:val="24"/>
          <w:szCs w:val="24"/>
        </w:rPr>
        <w:t xml:space="preserve"> </w:t>
      </w:r>
      <w:r w:rsidRPr="00E97302">
        <w:rPr>
          <w:sz w:val="24"/>
          <w:szCs w:val="24"/>
        </w:rPr>
        <w:t>событием</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жизни</w:t>
      </w:r>
      <w:r w:rsidRPr="00E97302">
        <w:rPr>
          <w:spacing w:val="1"/>
          <w:sz w:val="24"/>
          <w:szCs w:val="24"/>
        </w:rPr>
        <w:t xml:space="preserve"> </w:t>
      </w:r>
      <w:r w:rsidRPr="00E97302">
        <w:rPr>
          <w:sz w:val="24"/>
          <w:szCs w:val="24"/>
        </w:rPr>
        <w:t>каждого</w:t>
      </w:r>
      <w:r w:rsidRPr="00E97302">
        <w:rPr>
          <w:spacing w:val="1"/>
          <w:sz w:val="24"/>
          <w:szCs w:val="24"/>
        </w:rPr>
        <w:t xml:space="preserve"> </w:t>
      </w:r>
      <w:r w:rsidRPr="00E97302">
        <w:rPr>
          <w:sz w:val="24"/>
          <w:szCs w:val="24"/>
        </w:rPr>
        <w:t>ребенка.</w:t>
      </w:r>
      <w:r w:rsidRPr="00E97302">
        <w:rPr>
          <w:spacing w:val="1"/>
          <w:sz w:val="24"/>
          <w:szCs w:val="24"/>
        </w:rPr>
        <w:t xml:space="preserve"> </w:t>
      </w:r>
      <w:r w:rsidRPr="00E97302">
        <w:rPr>
          <w:sz w:val="24"/>
          <w:szCs w:val="24"/>
        </w:rPr>
        <w:t>Первое</w:t>
      </w:r>
      <w:r w:rsidRPr="00E97302">
        <w:rPr>
          <w:spacing w:val="1"/>
          <w:sz w:val="24"/>
          <w:szCs w:val="24"/>
        </w:rPr>
        <w:t xml:space="preserve"> </w:t>
      </w:r>
      <w:r w:rsidRPr="00E97302">
        <w:rPr>
          <w:sz w:val="24"/>
          <w:szCs w:val="24"/>
        </w:rPr>
        <w:t>условие</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разнообразие</w:t>
      </w:r>
      <w:r w:rsidRPr="00E97302">
        <w:rPr>
          <w:spacing w:val="1"/>
          <w:sz w:val="24"/>
          <w:szCs w:val="24"/>
        </w:rPr>
        <w:t xml:space="preserve"> </w:t>
      </w:r>
      <w:r w:rsidRPr="00E97302">
        <w:rPr>
          <w:sz w:val="24"/>
          <w:szCs w:val="24"/>
        </w:rPr>
        <w:t>форматов.</w:t>
      </w:r>
      <w:r w:rsidRPr="00E97302">
        <w:rPr>
          <w:spacing w:val="1"/>
          <w:sz w:val="24"/>
          <w:szCs w:val="24"/>
        </w:rPr>
        <w:t xml:space="preserve"> </w:t>
      </w:r>
      <w:r w:rsidRPr="00E97302">
        <w:rPr>
          <w:sz w:val="24"/>
          <w:szCs w:val="24"/>
        </w:rPr>
        <w:t>Второе</w:t>
      </w:r>
      <w:r w:rsidRPr="00E97302">
        <w:rPr>
          <w:spacing w:val="1"/>
          <w:sz w:val="24"/>
          <w:szCs w:val="24"/>
        </w:rPr>
        <w:t xml:space="preserve"> </w:t>
      </w:r>
      <w:r w:rsidRPr="00E97302">
        <w:rPr>
          <w:sz w:val="24"/>
          <w:szCs w:val="24"/>
        </w:rPr>
        <w:t>условие</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участие</w:t>
      </w:r>
      <w:r w:rsidRPr="00E97302">
        <w:rPr>
          <w:spacing w:val="1"/>
          <w:sz w:val="24"/>
          <w:szCs w:val="24"/>
        </w:rPr>
        <w:t xml:space="preserve"> </w:t>
      </w:r>
      <w:r w:rsidRPr="00E97302">
        <w:rPr>
          <w:sz w:val="24"/>
          <w:szCs w:val="24"/>
        </w:rPr>
        <w:t>родителей.</w:t>
      </w:r>
      <w:r w:rsidRPr="00E97302">
        <w:rPr>
          <w:spacing w:val="1"/>
          <w:sz w:val="24"/>
          <w:szCs w:val="24"/>
        </w:rPr>
        <w:t xml:space="preserve"> </w:t>
      </w:r>
      <w:r w:rsidRPr="00E97302">
        <w:rPr>
          <w:sz w:val="24"/>
          <w:szCs w:val="24"/>
        </w:rPr>
        <w:t>Третье</w:t>
      </w:r>
      <w:r w:rsidRPr="00E97302">
        <w:rPr>
          <w:spacing w:val="1"/>
          <w:sz w:val="24"/>
          <w:szCs w:val="24"/>
        </w:rPr>
        <w:t xml:space="preserve"> </w:t>
      </w:r>
      <w:r w:rsidRPr="00E97302">
        <w:rPr>
          <w:sz w:val="24"/>
          <w:szCs w:val="24"/>
        </w:rPr>
        <w:t>условие</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поддержка</w:t>
      </w:r>
      <w:r w:rsidRPr="00E97302">
        <w:rPr>
          <w:spacing w:val="-57"/>
          <w:sz w:val="24"/>
          <w:szCs w:val="24"/>
        </w:rPr>
        <w:t xml:space="preserve"> </w:t>
      </w:r>
      <w:r w:rsidRPr="00E97302">
        <w:rPr>
          <w:sz w:val="24"/>
          <w:szCs w:val="24"/>
        </w:rPr>
        <w:t>детской</w:t>
      </w:r>
      <w:r w:rsidRPr="00E97302">
        <w:rPr>
          <w:spacing w:val="1"/>
          <w:sz w:val="24"/>
          <w:szCs w:val="24"/>
        </w:rPr>
        <w:t xml:space="preserve"> </w:t>
      </w:r>
      <w:r w:rsidRPr="00E97302">
        <w:rPr>
          <w:sz w:val="24"/>
          <w:szCs w:val="24"/>
        </w:rPr>
        <w:t>инициативы.</w:t>
      </w:r>
    </w:p>
    <w:p w:rsidR="00065A7C" w:rsidRPr="00E97302" w:rsidRDefault="00065A7C" w:rsidP="00065A7C">
      <w:pPr>
        <w:spacing w:before="3"/>
        <w:ind w:left="112" w:right="846"/>
        <w:jc w:val="both"/>
        <w:rPr>
          <w:sz w:val="24"/>
          <w:szCs w:val="24"/>
        </w:rPr>
      </w:pPr>
      <w:r w:rsidRPr="00E97302">
        <w:rPr>
          <w:sz w:val="24"/>
          <w:szCs w:val="24"/>
        </w:rPr>
        <w:t>Общие</w:t>
      </w:r>
      <w:r w:rsidRPr="00E97302">
        <w:rPr>
          <w:spacing w:val="1"/>
          <w:sz w:val="24"/>
          <w:szCs w:val="24"/>
        </w:rPr>
        <w:t xml:space="preserve"> </w:t>
      </w:r>
      <w:r w:rsidRPr="00E97302">
        <w:rPr>
          <w:sz w:val="24"/>
          <w:szCs w:val="24"/>
        </w:rPr>
        <w:t>дела</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это</w:t>
      </w:r>
      <w:r w:rsidRPr="00E97302">
        <w:rPr>
          <w:spacing w:val="1"/>
          <w:sz w:val="24"/>
          <w:szCs w:val="24"/>
        </w:rPr>
        <w:t xml:space="preserve"> </w:t>
      </w:r>
      <w:r w:rsidRPr="00E97302">
        <w:rPr>
          <w:sz w:val="24"/>
          <w:szCs w:val="24"/>
        </w:rPr>
        <w:t>события,</w:t>
      </w:r>
      <w:r w:rsidRPr="00E97302">
        <w:rPr>
          <w:spacing w:val="1"/>
          <w:sz w:val="24"/>
          <w:szCs w:val="24"/>
        </w:rPr>
        <w:t xml:space="preserve"> </w:t>
      </w:r>
      <w:r w:rsidRPr="00E97302">
        <w:rPr>
          <w:sz w:val="24"/>
          <w:szCs w:val="24"/>
        </w:rPr>
        <w:t>которые</w:t>
      </w:r>
      <w:r w:rsidRPr="00E97302">
        <w:rPr>
          <w:spacing w:val="1"/>
          <w:sz w:val="24"/>
          <w:szCs w:val="24"/>
        </w:rPr>
        <w:t xml:space="preserve"> </w:t>
      </w:r>
      <w:r w:rsidRPr="00E97302">
        <w:rPr>
          <w:sz w:val="24"/>
          <w:szCs w:val="24"/>
        </w:rPr>
        <w:t>обязательно</w:t>
      </w:r>
      <w:r w:rsidRPr="00E97302">
        <w:rPr>
          <w:spacing w:val="1"/>
          <w:sz w:val="24"/>
          <w:szCs w:val="24"/>
        </w:rPr>
        <w:t xml:space="preserve"> </w:t>
      </w:r>
      <w:r w:rsidRPr="00E97302">
        <w:rPr>
          <w:sz w:val="24"/>
          <w:szCs w:val="24"/>
        </w:rPr>
        <w:t>планируются,</w:t>
      </w:r>
      <w:r w:rsidRPr="00E97302">
        <w:rPr>
          <w:spacing w:val="1"/>
          <w:sz w:val="24"/>
          <w:szCs w:val="24"/>
        </w:rPr>
        <w:t xml:space="preserve"> </w:t>
      </w:r>
      <w:r w:rsidRPr="00E97302">
        <w:rPr>
          <w:sz w:val="24"/>
          <w:szCs w:val="24"/>
        </w:rPr>
        <w:t>готовятся,</w:t>
      </w:r>
      <w:r w:rsidRPr="00E97302">
        <w:rPr>
          <w:spacing w:val="1"/>
          <w:sz w:val="24"/>
          <w:szCs w:val="24"/>
        </w:rPr>
        <w:t xml:space="preserve"> </w:t>
      </w:r>
      <w:r w:rsidRPr="00E97302">
        <w:rPr>
          <w:sz w:val="24"/>
          <w:szCs w:val="24"/>
        </w:rPr>
        <w:t>проводятся</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анализируются.</w:t>
      </w:r>
      <w:r w:rsidRPr="00E97302">
        <w:rPr>
          <w:spacing w:val="1"/>
          <w:sz w:val="24"/>
          <w:szCs w:val="24"/>
        </w:rPr>
        <w:t xml:space="preserve"> </w:t>
      </w:r>
      <w:r w:rsidRPr="00E97302">
        <w:rPr>
          <w:sz w:val="24"/>
          <w:szCs w:val="24"/>
        </w:rPr>
        <w:t>Это</w:t>
      </w:r>
      <w:r w:rsidRPr="00E97302">
        <w:rPr>
          <w:spacing w:val="1"/>
          <w:sz w:val="24"/>
          <w:szCs w:val="24"/>
        </w:rPr>
        <w:t xml:space="preserve"> </w:t>
      </w:r>
      <w:r w:rsidRPr="00E97302">
        <w:rPr>
          <w:sz w:val="24"/>
          <w:szCs w:val="24"/>
        </w:rPr>
        <w:t>комплекс</w:t>
      </w:r>
      <w:r w:rsidRPr="00E97302">
        <w:rPr>
          <w:spacing w:val="1"/>
          <w:sz w:val="24"/>
          <w:szCs w:val="24"/>
        </w:rPr>
        <w:t xml:space="preserve"> </w:t>
      </w:r>
      <w:r w:rsidRPr="00E97302">
        <w:rPr>
          <w:sz w:val="24"/>
          <w:szCs w:val="24"/>
        </w:rPr>
        <w:t>коллективных,</w:t>
      </w:r>
      <w:r w:rsidRPr="00E97302">
        <w:rPr>
          <w:spacing w:val="1"/>
          <w:sz w:val="24"/>
          <w:szCs w:val="24"/>
        </w:rPr>
        <w:t xml:space="preserve"> </w:t>
      </w:r>
      <w:r w:rsidRPr="00E97302">
        <w:rPr>
          <w:sz w:val="24"/>
          <w:szCs w:val="24"/>
        </w:rPr>
        <w:t>групповых</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индивидуальных</w:t>
      </w:r>
      <w:r w:rsidRPr="00E97302">
        <w:rPr>
          <w:spacing w:val="1"/>
          <w:sz w:val="24"/>
          <w:szCs w:val="24"/>
        </w:rPr>
        <w:t xml:space="preserve"> </w:t>
      </w:r>
      <w:r w:rsidRPr="00E97302">
        <w:rPr>
          <w:sz w:val="24"/>
          <w:szCs w:val="24"/>
        </w:rPr>
        <w:t>творческих</w:t>
      </w:r>
      <w:r w:rsidRPr="00E97302">
        <w:rPr>
          <w:spacing w:val="1"/>
          <w:sz w:val="24"/>
          <w:szCs w:val="24"/>
        </w:rPr>
        <w:t xml:space="preserve"> </w:t>
      </w:r>
      <w:r w:rsidRPr="00E97302">
        <w:rPr>
          <w:sz w:val="24"/>
          <w:szCs w:val="24"/>
        </w:rPr>
        <w:t>дел,</w:t>
      </w:r>
      <w:r w:rsidRPr="00E97302">
        <w:rPr>
          <w:spacing w:val="1"/>
          <w:sz w:val="24"/>
          <w:szCs w:val="24"/>
        </w:rPr>
        <w:t xml:space="preserve"> </w:t>
      </w:r>
      <w:r w:rsidRPr="00E97302">
        <w:rPr>
          <w:sz w:val="24"/>
          <w:szCs w:val="24"/>
        </w:rPr>
        <w:t>интересных и значимых для воспитанников, объединяющих их вместе с педагогами в единый</w:t>
      </w:r>
      <w:r w:rsidRPr="00E97302">
        <w:rPr>
          <w:spacing w:val="1"/>
          <w:sz w:val="24"/>
          <w:szCs w:val="24"/>
        </w:rPr>
        <w:t xml:space="preserve"> </w:t>
      </w:r>
      <w:r w:rsidRPr="00E97302">
        <w:rPr>
          <w:sz w:val="24"/>
          <w:szCs w:val="24"/>
        </w:rPr>
        <w:t>коллектив.</w:t>
      </w:r>
      <w:r w:rsidRPr="00E97302">
        <w:rPr>
          <w:spacing w:val="-2"/>
          <w:sz w:val="24"/>
          <w:szCs w:val="24"/>
        </w:rPr>
        <w:t xml:space="preserve"> </w:t>
      </w:r>
      <w:r w:rsidRPr="00E97302">
        <w:rPr>
          <w:sz w:val="24"/>
          <w:szCs w:val="24"/>
        </w:rPr>
        <w:t>В</w:t>
      </w:r>
      <w:r w:rsidRPr="00E97302">
        <w:rPr>
          <w:spacing w:val="-4"/>
          <w:sz w:val="24"/>
          <w:szCs w:val="24"/>
        </w:rPr>
        <w:t xml:space="preserve"> </w:t>
      </w:r>
      <w:r w:rsidRPr="00E97302">
        <w:rPr>
          <w:sz w:val="24"/>
          <w:szCs w:val="24"/>
        </w:rPr>
        <w:t>МАДОУ такими</w:t>
      </w:r>
      <w:r w:rsidRPr="00E97302">
        <w:rPr>
          <w:spacing w:val="2"/>
          <w:sz w:val="24"/>
          <w:szCs w:val="24"/>
        </w:rPr>
        <w:t xml:space="preserve"> </w:t>
      </w:r>
      <w:r w:rsidRPr="00E97302">
        <w:rPr>
          <w:sz w:val="24"/>
          <w:szCs w:val="24"/>
        </w:rPr>
        <w:t>являются:</w:t>
      </w:r>
    </w:p>
    <w:p w:rsidR="00065A7C" w:rsidRPr="00E97302" w:rsidRDefault="00065A7C" w:rsidP="00054CA0">
      <w:pPr>
        <w:widowControl w:val="0"/>
        <w:numPr>
          <w:ilvl w:val="0"/>
          <w:numId w:val="161"/>
        </w:numPr>
        <w:tabs>
          <w:tab w:val="left" w:pos="252"/>
        </w:tabs>
        <w:autoSpaceDE w:val="0"/>
        <w:autoSpaceDN w:val="0"/>
        <w:ind w:left="251" w:hanging="140"/>
        <w:jc w:val="both"/>
        <w:rPr>
          <w:sz w:val="24"/>
        </w:rPr>
      </w:pPr>
      <w:r w:rsidRPr="00E97302">
        <w:rPr>
          <w:sz w:val="24"/>
        </w:rPr>
        <w:t>социальные</w:t>
      </w:r>
      <w:r w:rsidRPr="00E97302">
        <w:rPr>
          <w:spacing w:val="-5"/>
          <w:sz w:val="24"/>
        </w:rPr>
        <w:t xml:space="preserve"> </w:t>
      </w:r>
      <w:r w:rsidRPr="00E97302">
        <w:rPr>
          <w:sz w:val="24"/>
        </w:rPr>
        <w:t>и</w:t>
      </w:r>
      <w:r w:rsidRPr="00E97302">
        <w:rPr>
          <w:spacing w:val="-1"/>
          <w:sz w:val="24"/>
        </w:rPr>
        <w:t xml:space="preserve"> </w:t>
      </w:r>
      <w:r w:rsidRPr="00E97302">
        <w:rPr>
          <w:sz w:val="24"/>
        </w:rPr>
        <w:t>экологические</w:t>
      </w:r>
      <w:r w:rsidRPr="00E97302">
        <w:rPr>
          <w:spacing w:val="-2"/>
          <w:sz w:val="24"/>
        </w:rPr>
        <w:t xml:space="preserve"> </w:t>
      </w:r>
      <w:r w:rsidRPr="00E97302">
        <w:rPr>
          <w:sz w:val="24"/>
        </w:rPr>
        <w:t>акции;</w:t>
      </w:r>
    </w:p>
    <w:p w:rsidR="00065A7C" w:rsidRPr="00E97302" w:rsidRDefault="00065A7C" w:rsidP="00054CA0">
      <w:pPr>
        <w:widowControl w:val="0"/>
        <w:numPr>
          <w:ilvl w:val="0"/>
          <w:numId w:val="161"/>
        </w:numPr>
        <w:tabs>
          <w:tab w:val="left" w:pos="252"/>
        </w:tabs>
        <w:autoSpaceDE w:val="0"/>
        <w:autoSpaceDN w:val="0"/>
        <w:ind w:left="251" w:hanging="140"/>
        <w:jc w:val="both"/>
        <w:rPr>
          <w:sz w:val="24"/>
        </w:rPr>
      </w:pPr>
      <w:r w:rsidRPr="00E97302">
        <w:rPr>
          <w:sz w:val="24"/>
        </w:rPr>
        <w:t>выставки;</w:t>
      </w:r>
    </w:p>
    <w:p w:rsidR="00065A7C" w:rsidRPr="00E97302" w:rsidRDefault="00065A7C" w:rsidP="00054CA0">
      <w:pPr>
        <w:widowControl w:val="0"/>
        <w:numPr>
          <w:ilvl w:val="0"/>
          <w:numId w:val="161"/>
        </w:numPr>
        <w:tabs>
          <w:tab w:val="left" w:pos="252"/>
        </w:tabs>
        <w:autoSpaceDE w:val="0"/>
        <w:autoSpaceDN w:val="0"/>
        <w:ind w:left="251" w:hanging="140"/>
        <w:jc w:val="both"/>
        <w:rPr>
          <w:sz w:val="24"/>
        </w:rPr>
      </w:pPr>
      <w:r w:rsidRPr="00E97302">
        <w:rPr>
          <w:sz w:val="24"/>
        </w:rPr>
        <w:t>проекты;</w:t>
      </w:r>
    </w:p>
    <w:p w:rsidR="00065A7C" w:rsidRPr="00E97302" w:rsidRDefault="00065A7C" w:rsidP="00054CA0">
      <w:pPr>
        <w:widowControl w:val="0"/>
        <w:numPr>
          <w:ilvl w:val="0"/>
          <w:numId w:val="161"/>
        </w:numPr>
        <w:tabs>
          <w:tab w:val="left" w:pos="252"/>
        </w:tabs>
        <w:autoSpaceDE w:val="0"/>
        <w:autoSpaceDN w:val="0"/>
        <w:spacing w:before="2"/>
        <w:ind w:left="251" w:hanging="140"/>
        <w:jc w:val="both"/>
        <w:rPr>
          <w:sz w:val="24"/>
        </w:rPr>
      </w:pPr>
      <w:r w:rsidRPr="00E97302">
        <w:rPr>
          <w:sz w:val="24"/>
        </w:rPr>
        <w:t>спортивные</w:t>
      </w:r>
      <w:r w:rsidRPr="00E97302">
        <w:rPr>
          <w:spacing w:val="-5"/>
          <w:sz w:val="24"/>
        </w:rPr>
        <w:t xml:space="preserve"> </w:t>
      </w:r>
      <w:r w:rsidRPr="00E97302">
        <w:rPr>
          <w:sz w:val="24"/>
        </w:rPr>
        <w:t>и</w:t>
      </w:r>
      <w:r w:rsidRPr="00E97302">
        <w:rPr>
          <w:spacing w:val="-1"/>
          <w:sz w:val="24"/>
        </w:rPr>
        <w:t xml:space="preserve"> </w:t>
      </w:r>
      <w:r w:rsidRPr="00E97302">
        <w:rPr>
          <w:sz w:val="24"/>
        </w:rPr>
        <w:t>оздоровительные</w:t>
      </w:r>
      <w:r w:rsidRPr="00E97302">
        <w:rPr>
          <w:spacing w:val="-3"/>
          <w:sz w:val="24"/>
        </w:rPr>
        <w:t xml:space="preserve"> </w:t>
      </w:r>
      <w:r w:rsidRPr="00E97302">
        <w:rPr>
          <w:sz w:val="24"/>
        </w:rPr>
        <w:t>мероприятия;</w:t>
      </w:r>
    </w:p>
    <w:p w:rsidR="00065A7C" w:rsidRPr="00E97302" w:rsidRDefault="00065A7C" w:rsidP="00054CA0">
      <w:pPr>
        <w:widowControl w:val="0"/>
        <w:numPr>
          <w:ilvl w:val="0"/>
          <w:numId w:val="161"/>
        </w:numPr>
        <w:tabs>
          <w:tab w:val="left" w:pos="252"/>
        </w:tabs>
        <w:autoSpaceDE w:val="0"/>
        <w:autoSpaceDN w:val="0"/>
        <w:ind w:left="251" w:hanging="140"/>
        <w:jc w:val="both"/>
        <w:rPr>
          <w:sz w:val="24"/>
        </w:rPr>
      </w:pPr>
      <w:r w:rsidRPr="00E97302">
        <w:rPr>
          <w:sz w:val="24"/>
        </w:rPr>
        <w:t>конкурсы;</w:t>
      </w:r>
    </w:p>
    <w:p w:rsidR="00065A7C" w:rsidRPr="00E97302" w:rsidRDefault="00065A7C" w:rsidP="00054CA0">
      <w:pPr>
        <w:widowControl w:val="0"/>
        <w:numPr>
          <w:ilvl w:val="0"/>
          <w:numId w:val="161"/>
        </w:numPr>
        <w:tabs>
          <w:tab w:val="left" w:pos="252"/>
        </w:tabs>
        <w:autoSpaceDE w:val="0"/>
        <w:autoSpaceDN w:val="0"/>
        <w:spacing w:before="3"/>
        <w:ind w:left="251" w:hanging="140"/>
        <w:jc w:val="both"/>
        <w:rPr>
          <w:sz w:val="24"/>
        </w:rPr>
      </w:pPr>
      <w:r w:rsidRPr="00E97302">
        <w:rPr>
          <w:sz w:val="24"/>
        </w:rPr>
        <w:t>выставки;</w:t>
      </w:r>
    </w:p>
    <w:p w:rsidR="00065A7C" w:rsidRPr="00E97302" w:rsidRDefault="00065A7C" w:rsidP="00054CA0">
      <w:pPr>
        <w:widowControl w:val="0"/>
        <w:numPr>
          <w:ilvl w:val="0"/>
          <w:numId w:val="161"/>
        </w:numPr>
        <w:tabs>
          <w:tab w:val="left" w:pos="252"/>
        </w:tabs>
        <w:autoSpaceDE w:val="0"/>
        <w:autoSpaceDN w:val="0"/>
        <w:spacing w:before="36"/>
        <w:ind w:left="251" w:hanging="140"/>
        <w:jc w:val="both"/>
        <w:rPr>
          <w:sz w:val="24"/>
        </w:rPr>
      </w:pPr>
      <w:r w:rsidRPr="00E97302">
        <w:rPr>
          <w:sz w:val="24"/>
        </w:rPr>
        <w:t>творческие</w:t>
      </w:r>
      <w:r w:rsidRPr="00E97302">
        <w:rPr>
          <w:spacing w:val="-4"/>
          <w:sz w:val="24"/>
        </w:rPr>
        <w:t xml:space="preserve"> </w:t>
      </w:r>
      <w:r w:rsidRPr="00E97302">
        <w:rPr>
          <w:sz w:val="24"/>
        </w:rPr>
        <w:t>мастерские.</w:t>
      </w:r>
    </w:p>
    <w:p w:rsidR="00065A7C" w:rsidRPr="00E97302" w:rsidRDefault="00065A7C" w:rsidP="00065A7C">
      <w:pPr>
        <w:spacing w:before="72"/>
        <w:ind w:left="112" w:right="844"/>
        <w:jc w:val="both"/>
        <w:rPr>
          <w:sz w:val="24"/>
          <w:szCs w:val="24"/>
        </w:rPr>
      </w:pPr>
      <w:r w:rsidRPr="00E97302">
        <w:rPr>
          <w:sz w:val="24"/>
          <w:szCs w:val="24"/>
        </w:rPr>
        <w:t>В</w:t>
      </w:r>
      <w:r w:rsidRPr="00E97302">
        <w:rPr>
          <w:spacing w:val="1"/>
          <w:sz w:val="24"/>
          <w:szCs w:val="24"/>
        </w:rPr>
        <w:t xml:space="preserve"> </w:t>
      </w:r>
      <w:r w:rsidRPr="00E97302">
        <w:rPr>
          <w:sz w:val="24"/>
          <w:szCs w:val="24"/>
        </w:rPr>
        <w:t>группах</w:t>
      </w:r>
      <w:r w:rsidRPr="00E97302">
        <w:rPr>
          <w:spacing w:val="1"/>
          <w:sz w:val="24"/>
          <w:szCs w:val="24"/>
        </w:rPr>
        <w:t xml:space="preserve"> </w:t>
      </w:r>
      <w:r w:rsidRPr="00E97302">
        <w:rPr>
          <w:sz w:val="24"/>
          <w:szCs w:val="24"/>
        </w:rPr>
        <w:t>детского</w:t>
      </w:r>
      <w:r w:rsidRPr="00E97302">
        <w:rPr>
          <w:spacing w:val="1"/>
          <w:sz w:val="24"/>
          <w:szCs w:val="24"/>
        </w:rPr>
        <w:t xml:space="preserve"> </w:t>
      </w:r>
      <w:r w:rsidRPr="00E97302">
        <w:rPr>
          <w:sz w:val="24"/>
          <w:szCs w:val="24"/>
        </w:rPr>
        <w:t>сада</w:t>
      </w:r>
      <w:r w:rsidRPr="00E97302">
        <w:rPr>
          <w:spacing w:val="1"/>
          <w:sz w:val="24"/>
          <w:szCs w:val="24"/>
        </w:rPr>
        <w:t xml:space="preserve"> </w:t>
      </w:r>
      <w:r w:rsidRPr="00E97302">
        <w:rPr>
          <w:sz w:val="24"/>
          <w:szCs w:val="24"/>
        </w:rPr>
        <w:t>ежедневно</w:t>
      </w:r>
      <w:r w:rsidRPr="00E97302">
        <w:rPr>
          <w:spacing w:val="1"/>
          <w:sz w:val="24"/>
          <w:szCs w:val="24"/>
        </w:rPr>
        <w:t xml:space="preserve"> </w:t>
      </w:r>
      <w:r w:rsidRPr="00E97302">
        <w:rPr>
          <w:sz w:val="24"/>
          <w:szCs w:val="24"/>
        </w:rPr>
        <w:t>проводятся</w:t>
      </w:r>
      <w:r w:rsidRPr="00E97302">
        <w:rPr>
          <w:spacing w:val="1"/>
          <w:sz w:val="24"/>
          <w:szCs w:val="24"/>
        </w:rPr>
        <w:t xml:space="preserve"> </w:t>
      </w:r>
      <w:r w:rsidRPr="00E97302">
        <w:rPr>
          <w:sz w:val="24"/>
          <w:szCs w:val="24"/>
        </w:rPr>
        <w:t>утренний</w:t>
      </w:r>
      <w:r w:rsidRPr="00E97302">
        <w:rPr>
          <w:spacing w:val="1"/>
          <w:sz w:val="24"/>
          <w:szCs w:val="24"/>
        </w:rPr>
        <w:t xml:space="preserve"> </w:t>
      </w:r>
      <w:r w:rsidRPr="00E97302">
        <w:rPr>
          <w:sz w:val="24"/>
          <w:szCs w:val="24"/>
        </w:rPr>
        <w:t>и</w:t>
      </w:r>
      <w:r w:rsidRPr="00E97302">
        <w:rPr>
          <w:spacing w:val="61"/>
          <w:sz w:val="24"/>
          <w:szCs w:val="24"/>
        </w:rPr>
        <w:t xml:space="preserve"> </w:t>
      </w:r>
      <w:r w:rsidRPr="00E97302">
        <w:rPr>
          <w:sz w:val="24"/>
          <w:szCs w:val="24"/>
        </w:rPr>
        <w:t>вечерний</w:t>
      </w:r>
      <w:r w:rsidRPr="00E97302">
        <w:rPr>
          <w:spacing w:val="61"/>
          <w:sz w:val="24"/>
          <w:szCs w:val="24"/>
        </w:rPr>
        <w:t xml:space="preserve"> </w:t>
      </w:r>
      <w:r w:rsidRPr="00E97302">
        <w:rPr>
          <w:sz w:val="24"/>
          <w:szCs w:val="24"/>
        </w:rPr>
        <w:t>круг</w:t>
      </w:r>
      <w:r w:rsidRPr="00E97302">
        <w:rPr>
          <w:color w:val="00AF50"/>
          <w:sz w:val="24"/>
          <w:szCs w:val="24"/>
        </w:rPr>
        <w:t>,</w:t>
      </w:r>
      <w:r w:rsidRPr="00E97302">
        <w:rPr>
          <w:color w:val="00AF50"/>
          <w:spacing w:val="61"/>
          <w:sz w:val="24"/>
          <w:szCs w:val="24"/>
        </w:rPr>
        <w:t xml:space="preserve"> </w:t>
      </w:r>
      <w:r w:rsidRPr="00E97302">
        <w:rPr>
          <w:sz w:val="24"/>
          <w:szCs w:val="24"/>
        </w:rPr>
        <w:t>в</w:t>
      </w:r>
      <w:r w:rsidRPr="00E97302">
        <w:rPr>
          <w:spacing w:val="61"/>
          <w:sz w:val="24"/>
          <w:szCs w:val="24"/>
        </w:rPr>
        <w:t xml:space="preserve"> </w:t>
      </w:r>
      <w:r w:rsidRPr="00E97302">
        <w:rPr>
          <w:sz w:val="24"/>
          <w:szCs w:val="24"/>
        </w:rPr>
        <w:t>форме</w:t>
      </w:r>
      <w:r w:rsidRPr="00E97302">
        <w:rPr>
          <w:spacing w:val="1"/>
          <w:sz w:val="24"/>
          <w:szCs w:val="24"/>
        </w:rPr>
        <w:t xml:space="preserve"> </w:t>
      </w:r>
      <w:r w:rsidRPr="00E97302">
        <w:rPr>
          <w:sz w:val="24"/>
          <w:szCs w:val="24"/>
        </w:rPr>
        <w:t>развивающего общения (развивающего диалога). На утреннем круге зарождается и обсуждается</w:t>
      </w:r>
      <w:r w:rsidRPr="00E97302">
        <w:rPr>
          <w:spacing w:val="1"/>
          <w:sz w:val="24"/>
          <w:szCs w:val="24"/>
        </w:rPr>
        <w:t xml:space="preserve"> </w:t>
      </w:r>
      <w:r w:rsidRPr="00E97302">
        <w:rPr>
          <w:sz w:val="24"/>
          <w:szCs w:val="24"/>
        </w:rPr>
        <w:t>новое</w:t>
      </w:r>
      <w:r w:rsidRPr="00E97302">
        <w:rPr>
          <w:spacing w:val="1"/>
          <w:sz w:val="24"/>
          <w:szCs w:val="24"/>
        </w:rPr>
        <w:t xml:space="preserve"> </w:t>
      </w:r>
      <w:r w:rsidRPr="00E97302">
        <w:rPr>
          <w:sz w:val="24"/>
          <w:szCs w:val="24"/>
        </w:rPr>
        <w:t>приключение</w:t>
      </w:r>
      <w:r w:rsidRPr="00E97302">
        <w:rPr>
          <w:spacing w:val="1"/>
          <w:sz w:val="24"/>
          <w:szCs w:val="24"/>
        </w:rPr>
        <w:t xml:space="preserve"> </w:t>
      </w:r>
      <w:r w:rsidRPr="00E97302">
        <w:rPr>
          <w:sz w:val="24"/>
          <w:szCs w:val="24"/>
        </w:rPr>
        <w:t>(образовательное</w:t>
      </w:r>
      <w:r w:rsidRPr="00E97302">
        <w:rPr>
          <w:spacing w:val="1"/>
          <w:sz w:val="24"/>
          <w:szCs w:val="24"/>
        </w:rPr>
        <w:t xml:space="preserve"> </w:t>
      </w:r>
      <w:r w:rsidRPr="00E97302">
        <w:rPr>
          <w:sz w:val="24"/>
          <w:szCs w:val="24"/>
        </w:rPr>
        <w:t>событие),</w:t>
      </w:r>
      <w:r w:rsidRPr="00E97302">
        <w:rPr>
          <w:spacing w:val="1"/>
          <w:sz w:val="24"/>
          <w:szCs w:val="24"/>
        </w:rPr>
        <w:t xml:space="preserve"> </w:t>
      </w:r>
      <w:r w:rsidRPr="00E97302">
        <w:rPr>
          <w:sz w:val="24"/>
          <w:szCs w:val="24"/>
        </w:rPr>
        <w:t>дети</w:t>
      </w:r>
      <w:r w:rsidRPr="00E97302">
        <w:rPr>
          <w:spacing w:val="1"/>
          <w:sz w:val="24"/>
          <w:szCs w:val="24"/>
        </w:rPr>
        <w:t xml:space="preserve"> </w:t>
      </w:r>
      <w:r w:rsidRPr="00E97302">
        <w:rPr>
          <w:sz w:val="24"/>
          <w:szCs w:val="24"/>
        </w:rPr>
        <w:t>договариваются</w:t>
      </w:r>
      <w:r w:rsidRPr="00E97302">
        <w:rPr>
          <w:spacing w:val="1"/>
          <w:sz w:val="24"/>
          <w:szCs w:val="24"/>
        </w:rPr>
        <w:t xml:space="preserve"> </w:t>
      </w:r>
      <w:r w:rsidRPr="00E97302">
        <w:rPr>
          <w:sz w:val="24"/>
          <w:szCs w:val="24"/>
        </w:rPr>
        <w:t>о</w:t>
      </w:r>
      <w:r w:rsidRPr="00E97302">
        <w:rPr>
          <w:spacing w:val="1"/>
          <w:sz w:val="24"/>
          <w:szCs w:val="24"/>
        </w:rPr>
        <w:t xml:space="preserve"> </w:t>
      </w:r>
      <w:r w:rsidRPr="00E97302">
        <w:rPr>
          <w:sz w:val="24"/>
          <w:szCs w:val="24"/>
        </w:rPr>
        <w:t>совместных</w:t>
      </w:r>
      <w:r w:rsidRPr="00E97302">
        <w:rPr>
          <w:spacing w:val="1"/>
          <w:sz w:val="24"/>
          <w:szCs w:val="24"/>
        </w:rPr>
        <w:t xml:space="preserve"> </w:t>
      </w:r>
      <w:r w:rsidRPr="00E97302">
        <w:rPr>
          <w:sz w:val="24"/>
          <w:szCs w:val="24"/>
        </w:rPr>
        <w:t>правилах</w:t>
      </w:r>
      <w:r w:rsidRPr="00E97302">
        <w:rPr>
          <w:spacing w:val="1"/>
          <w:sz w:val="24"/>
          <w:szCs w:val="24"/>
        </w:rPr>
        <w:t xml:space="preserve"> </w:t>
      </w:r>
      <w:r w:rsidRPr="00E97302">
        <w:rPr>
          <w:sz w:val="24"/>
          <w:szCs w:val="24"/>
        </w:rPr>
        <w:t>группы</w:t>
      </w:r>
      <w:r w:rsidRPr="00E97302">
        <w:rPr>
          <w:spacing w:val="1"/>
          <w:sz w:val="24"/>
          <w:szCs w:val="24"/>
        </w:rPr>
        <w:t xml:space="preserve"> </w:t>
      </w:r>
      <w:r w:rsidRPr="00E97302">
        <w:rPr>
          <w:sz w:val="24"/>
          <w:szCs w:val="24"/>
        </w:rPr>
        <w:t>(нормотворчество),</w:t>
      </w:r>
      <w:r w:rsidRPr="00E97302">
        <w:rPr>
          <w:spacing w:val="1"/>
          <w:sz w:val="24"/>
          <w:szCs w:val="24"/>
        </w:rPr>
        <w:t xml:space="preserve"> </w:t>
      </w:r>
      <w:r w:rsidRPr="00E97302">
        <w:rPr>
          <w:sz w:val="24"/>
          <w:szCs w:val="24"/>
        </w:rPr>
        <w:t>обсуждаются</w:t>
      </w:r>
      <w:r w:rsidRPr="00E97302">
        <w:rPr>
          <w:spacing w:val="1"/>
          <w:sz w:val="24"/>
          <w:szCs w:val="24"/>
        </w:rPr>
        <w:t xml:space="preserve"> </w:t>
      </w:r>
      <w:r w:rsidRPr="00E97302">
        <w:rPr>
          <w:sz w:val="24"/>
          <w:szCs w:val="24"/>
        </w:rPr>
        <w:t>«мировые»</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«научные»</w:t>
      </w:r>
      <w:r w:rsidRPr="00E97302">
        <w:rPr>
          <w:spacing w:val="1"/>
          <w:sz w:val="24"/>
          <w:szCs w:val="24"/>
        </w:rPr>
        <w:t xml:space="preserve"> </w:t>
      </w:r>
      <w:r w:rsidRPr="00E97302">
        <w:rPr>
          <w:sz w:val="24"/>
          <w:szCs w:val="24"/>
        </w:rPr>
        <w:t>проблемы</w:t>
      </w:r>
      <w:r w:rsidRPr="00E97302">
        <w:rPr>
          <w:spacing w:val="60"/>
          <w:sz w:val="24"/>
          <w:szCs w:val="24"/>
        </w:rPr>
        <w:t xml:space="preserve"> </w:t>
      </w:r>
      <w:r w:rsidRPr="00E97302">
        <w:rPr>
          <w:sz w:val="24"/>
          <w:szCs w:val="24"/>
        </w:rPr>
        <w:t>(развивающий</w:t>
      </w:r>
      <w:r w:rsidRPr="00E97302">
        <w:rPr>
          <w:spacing w:val="1"/>
          <w:sz w:val="24"/>
          <w:szCs w:val="24"/>
        </w:rPr>
        <w:t xml:space="preserve"> </w:t>
      </w:r>
      <w:r w:rsidRPr="00E97302">
        <w:rPr>
          <w:sz w:val="24"/>
          <w:szCs w:val="24"/>
        </w:rPr>
        <w:t>диалог) и т.д. Вечерний круг проводится в форме рефлексии — обсуждения с детьми наиболее</w:t>
      </w:r>
      <w:r w:rsidRPr="00E97302">
        <w:rPr>
          <w:spacing w:val="1"/>
          <w:sz w:val="24"/>
          <w:szCs w:val="24"/>
        </w:rPr>
        <w:t xml:space="preserve"> </w:t>
      </w:r>
      <w:r w:rsidRPr="00E97302">
        <w:rPr>
          <w:sz w:val="24"/>
          <w:szCs w:val="24"/>
        </w:rPr>
        <w:t>важных</w:t>
      </w:r>
      <w:r w:rsidRPr="00E97302">
        <w:rPr>
          <w:spacing w:val="1"/>
          <w:sz w:val="24"/>
          <w:szCs w:val="24"/>
        </w:rPr>
        <w:t xml:space="preserve"> </w:t>
      </w:r>
      <w:r w:rsidRPr="00E97302">
        <w:rPr>
          <w:sz w:val="24"/>
          <w:szCs w:val="24"/>
        </w:rPr>
        <w:t>моментов</w:t>
      </w:r>
      <w:r w:rsidRPr="00E97302">
        <w:rPr>
          <w:spacing w:val="1"/>
          <w:sz w:val="24"/>
          <w:szCs w:val="24"/>
        </w:rPr>
        <w:t xml:space="preserve"> </w:t>
      </w:r>
      <w:r w:rsidRPr="00E97302">
        <w:rPr>
          <w:sz w:val="24"/>
          <w:szCs w:val="24"/>
        </w:rPr>
        <w:t>прошедшего</w:t>
      </w:r>
      <w:r w:rsidRPr="00E97302">
        <w:rPr>
          <w:spacing w:val="1"/>
          <w:sz w:val="24"/>
          <w:szCs w:val="24"/>
        </w:rPr>
        <w:t xml:space="preserve"> </w:t>
      </w:r>
      <w:r w:rsidRPr="00E97302">
        <w:rPr>
          <w:sz w:val="24"/>
          <w:szCs w:val="24"/>
        </w:rPr>
        <w:t>дня.</w:t>
      </w:r>
      <w:r w:rsidRPr="00E97302">
        <w:rPr>
          <w:spacing w:val="1"/>
          <w:sz w:val="24"/>
          <w:szCs w:val="24"/>
        </w:rPr>
        <w:t xml:space="preserve"> </w:t>
      </w:r>
      <w:r w:rsidRPr="00E97302">
        <w:rPr>
          <w:sz w:val="24"/>
          <w:szCs w:val="24"/>
        </w:rPr>
        <w:t>Вечерний</w:t>
      </w:r>
      <w:r w:rsidRPr="00E97302">
        <w:rPr>
          <w:spacing w:val="1"/>
          <w:sz w:val="24"/>
          <w:szCs w:val="24"/>
        </w:rPr>
        <w:t xml:space="preserve"> </w:t>
      </w:r>
      <w:r w:rsidRPr="00E97302">
        <w:rPr>
          <w:sz w:val="24"/>
          <w:szCs w:val="24"/>
        </w:rPr>
        <w:t>круг</w:t>
      </w:r>
      <w:r w:rsidRPr="00E97302">
        <w:rPr>
          <w:spacing w:val="1"/>
          <w:sz w:val="24"/>
          <w:szCs w:val="24"/>
        </w:rPr>
        <w:t xml:space="preserve"> </w:t>
      </w:r>
      <w:r w:rsidRPr="00E97302">
        <w:rPr>
          <w:sz w:val="24"/>
          <w:szCs w:val="24"/>
        </w:rPr>
        <w:t>помогает</w:t>
      </w:r>
      <w:r w:rsidRPr="00E97302">
        <w:rPr>
          <w:spacing w:val="1"/>
          <w:sz w:val="24"/>
          <w:szCs w:val="24"/>
        </w:rPr>
        <w:t xml:space="preserve"> </w:t>
      </w:r>
      <w:r w:rsidRPr="00E97302">
        <w:rPr>
          <w:sz w:val="24"/>
          <w:szCs w:val="24"/>
        </w:rPr>
        <w:t>детям</w:t>
      </w:r>
      <w:r w:rsidRPr="00E97302">
        <w:rPr>
          <w:spacing w:val="1"/>
          <w:sz w:val="24"/>
          <w:szCs w:val="24"/>
        </w:rPr>
        <w:t xml:space="preserve"> </w:t>
      </w:r>
      <w:r w:rsidRPr="00E97302">
        <w:rPr>
          <w:sz w:val="24"/>
          <w:szCs w:val="24"/>
        </w:rPr>
        <w:t>научиться</w:t>
      </w:r>
      <w:r w:rsidRPr="00E97302">
        <w:rPr>
          <w:spacing w:val="1"/>
          <w:sz w:val="24"/>
          <w:szCs w:val="24"/>
        </w:rPr>
        <w:t xml:space="preserve"> </w:t>
      </w:r>
      <w:r w:rsidRPr="00E97302">
        <w:rPr>
          <w:sz w:val="24"/>
          <w:szCs w:val="24"/>
        </w:rPr>
        <w:t>осознавать</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анализировать свои поступки и поступки сверстников. Дети учатся справедливости, взаимному</w:t>
      </w:r>
      <w:r w:rsidRPr="00E97302">
        <w:rPr>
          <w:spacing w:val="1"/>
          <w:sz w:val="24"/>
          <w:szCs w:val="24"/>
        </w:rPr>
        <w:t xml:space="preserve"> </w:t>
      </w:r>
      <w:r w:rsidRPr="00E97302">
        <w:rPr>
          <w:sz w:val="24"/>
          <w:szCs w:val="24"/>
        </w:rPr>
        <w:t>уважению,</w:t>
      </w:r>
      <w:r w:rsidRPr="00E97302">
        <w:rPr>
          <w:spacing w:val="5"/>
          <w:sz w:val="24"/>
          <w:szCs w:val="24"/>
        </w:rPr>
        <w:t xml:space="preserve"> </w:t>
      </w:r>
      <w:r w:rsidRPr="00E97302">
        <w:rPr>
          <w:sz w:val="24"/>
          <w:szCs w:val="24"/>
        </w:rPr>
        <w:t>умению</w:t>
      </w:r>
      <w:r w:rsidRPr="00E97302">
        <w:rPr>
          <w:spacing w:val="1"/>
          <w:sz w:val="24"/>
          <w:szCs w:val="24"/>
        </w:rPr>
        <w:t xml:space="preserve"> </w:t>
      </w:r>
      <w:r w:rsidRPr="00E97302">
        <w:rPr>
          <w:sz w:val="24"/>
          <w:szCs w:val="24"/>
        </w:rPr>
        <w:t>слушать</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понимать</w:t>
      </w:r>
      <w:r w:rsidRPr="00E97302">
        <w:rPr>
          <w:spacing w:val="2"/>
          <w:sz w:val="24"/>
          <w:szCs w:val="24"/>
        </w:rPr>
        <w:t xml:space="preserve"> </w:t>
      </w:r>
      <w:r w:rsidRPr="00E97302">
        <w:rPr>
          <w:sz w:val="24"/>
          <w:szCs w:val="24"/>
        </w:rPr>
        <w:t>друг</w:t>
      </w:r>
      <w:r w:rsidRPr="00E97302">
        <w:rPr>
          <w:spacing w:val="-2"/>
          <w:sz w:val="24"/>
          <w:szCs w:val="24"/>
        </w:rPr>
        <w:t xml:space="preserve"> </w:t>
      </w:r>
      <w:r w:rsidRPr="00E97302">
        <w:rPr>
          <w:sz w:val="24"/>
          <w:szCs w:val="24"/>
        </w:rPr>
        <w:t>друга.</w:t>
      </w:r>
    </w:p>
    <w:p w:rsidR="00065A7C" w:rsidRPr="00E97302" w:rsidRDefault="00065A7C" w:rsidP="00065A7C">
      <w:pPr>
        <w:ind w:left="112" w:right="851"/>
        <w:jc w:val="both"/>
        <w:rPr>
          <w:sz w:val="24"/>
          <w:szCs w:val="24"/>
        </w:rPr>
      </w:pPr>
      <w:r w:rsidRPr="00E97302">
        <w:rPr>
          <w:i/>
          <w:spacing w:val="-1"/>
          <w:sz w:val="24"/>
          <w:szCs w:val="24"/>
        </w:rPr>
        <w:t xml:space="preserve">Прогулка </w:t>
      </w:r>
      <w:r w:rsidRPr="00E97302">
        <w:rPr>
          <w:spacing w:val="-1"/>
          <w:sz w:val="24"/>
          <w:szCs w:val="24"/>
        </w:rPr>
        <w:t xml:space="preserve">- обязательный элемент режима дня. </w:t>
      </w:r>
      <w:r w:rsidRPr="00E97302">
        <w:rPr>
          <w:sz w:val="24"/>
          <w:szCs w:val="24"/>
        </w:rPr>
        <w:t>Правильно организованная и продуманная прогулка</w:t>
      </w:r>
      <w:r w:rsidRPr="00E97302">
        <w:rPr>
          <w:spacing w:val="1"/>
          <w:sz w:val="24"/>
          <w:szCs w:val="24"/>
        </w:rPr>
        <w:t xml:space="preserve"> </w:t>
      </w:r>
      <w:r w:rsidRPr="00E97302">
        <w:rPr>
          <w:sz w:val="24"/>
          <w:szCs w:val="24"/>
        </w:rPr>
        <w:t>помогает</w:t>
      </w:r>
      <w:r w:rsidRPr="00E97302">
        <w:rPr>
          <w:spacing w:val="-1"/>
          <w:sz w:val="24"/>
          <w:szCs w:val="24"/>
        </w:rPr>
        <w:t xml:space="preserve"> </w:t>
      </w:r>
      <w:r w:rsidRPr="00E97302">
        <w:rPr>
          <w:sz w:val="24"/>
          <w:szCs w:val="24"/>
        </w:rPr>
        <w:t>решать</w:t>
      </w:r>
      <w:r w:rsidRPr="00E97302">
        <w:rPr>
          <w:spacing w:val="2"/>
          <w:sz w:val="24"/>
          <w:szCs w:val="24"/>
        </w:rPr>
        <w:t xml:space="preserve"> </w:t>
      </w:r>
      <w:r w:rsidRPr="00E97302">
        <w:rPr>
          <w:sz w:val="24"/>
          <w:szCs w:val="24"/>
        </w:rPr>
        <w:t>воспитательно-образовательные</w:t>
      </w:r>
      <w:r w:rsidRPr="00E97302">
        <w:rPr>
          <w:spacing w:val="-2"/>
          <w:sz w:val="24"/>
          <w:szCs w:val="24"/>
        </w:rPr>
        <w:t xml:space="preserve"> </w:t>
      </w:r>
      <w:r w:rsidRPr="00E97302">
        <w:rPr>
          <w:sz w:val="24"/>
          <w:szCs w:val="24"/>
        </w:rPr>
        <w:t>задачи:</w:t>
      </w:r>
    </w:p>
    <w:p w:rsidR="00065A7C" w:rsidRPr="00E97302" w:rsidRDefault="00065A7C" w:rsidP="00054CA0">
      <w:pPr>
        <w:widowControl w:val="0"/>
        <w:numPr>
          <w:ilvl w:val="0"/>
          <w:numId w:val="161"/>
        </w:numPr>
        <w:tabs>
          <w:tab w:val="left" w:pos="403"/>
          <w:tab w:val="left" w:pos="894"/>
        </w:tabs>
        <w:autoSpaceDE w:val="0"/>
        <w:autoSpaceDN w:val="0"/>
        <w:ind w:left="112" w:right="845" w:firstLine="0"/>
        <w:jc w:val="both"/>
        <w:rPr>
          <w:sz w:val="24"/>
        </w:rPr>
      </w:pPr>
      <w:r w:rsidRPr="00E97302">
        <w:rPr>
          <w:sz w:val="24"/>
        </w:rPr>
        <w:t xml:space="preserve">развивает    </w:t>
      </w:r>
      <w:r w:rsidRPr="00E97302">
        <w:rPr>
          <w:spacing w:val="1"/>
          <w:sz w:val="24"/>
        </w:rPr>
        <w:t xml:space="preserve"> </w:t>
      </w:r>
      <w:r w:rsidRPr="00E97302">
        <w:rPr>
          <w:sz w:val="24"/>
        </w:rPr>
        <w:t xml:space="preserve">умственные     </w:t>
      </w:r>
      <w:r w:rsidRPr="00E97302">
        <w:rPr>
          <w:spacing w:val="1"/>
          <w:sz w:val="24"/>
        </w:rPr>
        <w:t xml:space="preserve"> </w:t>
      </w:r>
      <w:r w:rsidRPr="00E97302">
        <w:rPr>
          <w:sz w:val="24"/>
        </w:rPr>
        <w:t xml:space="preserve">способности     </w:t>
      </w:r>
      <w:r w:rsidRPr="00E97302">
        <w:rPr>
          <w:spacing w:val="1"/>
          <w:sz w:val="24"/>
        </w:rPr>
        <w:t xml:space="preserve"> </w:t>
      </w:r>
      <w:r w:rsidRPr="00E97302">
        <w:rPr>
          <w:sz w:val="24"/>
        </w:rPr>
        <w:t xml:space="preserve">и     </w:t>
      </w:r>
      <w:r w:rsidRPr="00E97302">
        <w:rPr>
          <w:spacing w:val="1"/>
          <w:sz w:val="24"/>
        </w:rPr>
        <w:t xml:space="preserve"> </w:t>
      </w:r>
      <w:r w:rsidRPr="00E97302">
        <w:rPr>
          <w:sz w:val="24"/>
        </w:rPr>
        <w:t xml:space="preserve">наблюдательность:     </w:t>
      </w:r>
      <w:r w:rsidRPr="00E97302">
        <w:rPr>
          <w:spacing w:val="1"/>
          <w:sz w:val="24"/>
        </w:rPr>
        <w:t xml:space="preserve"> </w:t>
      </w:r>
      <w:r w:rsidRPr="00E97302">
        <w:rPr>
          <w:sz w:val="24"/>
        </w:rPr>
        <w:t xml:space="preserve">получают     </w:t>
      </w:r>
      <w:r w:rsidRPr="00E97302">
        <w:rPr>
          <w:spacing w:val="1"/>
          <w:sz w:val="24"/>
        </w:rPr>
        <w:t xml:space="preserve"> </w:t>
      </w:r>
      <w:r w:rsidRPr="00E97302">
        <w:rPr>
          <w:sz w:val="24"/>
        </w:rPr>
        <w:t>много</w:t>
      </w:r>
      <w:r w:rsidRPr="00E97302">
        <w:rPr>
          <w:spacing w:val="1"/>
          <w:sz w:val="24"/>
        </w:rPr>
        <w:t xml:space="preserve"> </w:t>
      </w:r>
      <w:r w:rsidRPr="00E97302">
        <w:rPr>
          <w:sz w:val="24"/>
        </w:rPr>
        <w:t>новых       впечатлений</w:t>
      </w:r>
      <w:r w:rsidRPr="00E97302">
        <w:rPr>
          <w:spacing w:val="60"/>
          <w:sz w:val="24"/>
        </w:rPr>
        <w:t xml:space="preserve"> </w:t>
      </w:r>
      <w:r w:rsidRPr="00E97302">
        <w:rPr>
          <w:sz w:val="24"/>
        </w:rPr>
        <w:t>и знаний об окружающем;</w:t>
      </w:r>
      <w:r w:rsidRPr="00E97302">
        <w:rPr>
          <w:spacing w:val="60"/>
          <w:sz w:val="24"/>
        </w:rPr>
        <w:t xml:space="preserve"> </w:t>
      </w:r>
      <w:r w:rsidRPr="00E97302">
        <w:rPr>
          <w:sz w:val="24"/>
        </w:rPr>
        <w:t>узнают</w:t>
      </w:r>
      <w:r w:rsidRPr="00E97302">
        <w:rPr>
          <w:spacing w:val="60"/>
          <w:sz w:val="24"/>
        </w:rPr>
        <w:t xml:space="preserve"> </w:t>
      </w:r>
      <w:r w:rsidRPr="00E97302">
        <w:rPr>
          <w:sz w:val="24"/>
        </w:rPr>
        <w:t>об особенностях</w:t>
      </w:r>
      <w:r w:rsidRPr="00E97302">
        <w:rPr>
          <w:spacing w:val="60"/>
          <w:sz w:val="24"/>
        </w:rPr>
        <w:t xml:space="preserve"> </w:t>
      </w:r>
      <w:r w:rsidRPr="00E97302">
        <w:rPr>
          <w:sz w:val="24"/>
        </w:rPr>
        <w:t>сезонных</w:t>
      </w:r>
      <w:r w:rsidRPr="00E97302">
        <w:rPr>
          <w:spacing w:val="60"/>
          <w:sz w:val="24"/>
        </w:rPr>
        <w:t xml:space="preserve"> </w:t>
      </w:r>
      <w:r w:rsidRPr="00E97302">
        <w:rPr>
          <w:sz w:val="24"/>
        </w:rPr>
        <w:t>изменений</w:t>
      </w:r>
      <w:r w:rsidRPr="00E97302">
        <w:rPr>
          <w:spacing w:val="1"/>
          <w:sz w:val="24"/>
        </w:rPr>
        <w:t xml:space="preserve"> </w:t>
      </w:r>
      <w:r w:rsidRPr="00E97302">
        <w:rPr>
          <w:sz w:val="24"/>
        </w:rPr>
        <w:t>в</w:t>
      </w:r>
      <w:r w:rsidRPr="00E97302">
        <w:rPr>
          <w:sz w:val="24"/>
        </w:rPr>
        <w:tab/>
        <w:t xml:space="preserve">природе,  </w:t>
      </w:r>
      <w:r w:rsidRPr="00E97302">
        <w:rPr>
          <w:spacing w:val="1"/>
          <w:sz w:val="24"/>
        </w:rPr>
        <w:t xml:space="preserve"> </w:t>
      </w:r>
      <w:r w:rsidRPr="00E97302">
        <w:rPr>
          <w:sz w:val="24"/>
        </w:rPr>
        <w:t xml:space="preserve">подмечают  </w:t>
      </w:r>
      <w:r w:rsidRPr="00E97302">
        <w:rPr>
          <w:spacing w:val="1"/>
          <w:sz w:val="24"/>
        </w:rPr>
        <w:t xml:space="preserve"> </w:t>
      </w:r>
      <w:r w:rsidRPr="00E97302">
        <w:rPr>
          <w:sz w:val="24"/>
        </w:rPr>
        <w:t xml:space="preserve">связи  </w:t>
      </w:r>
      <w:r w:rsidRPr="00E97302">
        <w:rPr>
          <w:spacing w:val="1"/>
          <w:sz w:val="24"/>
        </w:rPr>
        <w:t xml:space="preserve"> </w:t>
      </w:r>
      <w:r w:rsidRPr="00E97302">
        <w:rPr>
          <w:sz w:val="24"/>
        </w:rPr>
        <w:t xml:space="preserve">между   </w:t>
      </w:r>
      <w:r w:rsidRPr="00E97302">
        <w:rPr>
          <w:spacing w:val="1"/>
          <w:sz w:val="24"/>
        </w:rPr>
        <w:t xml:space="preserve"> </w:t>
      </w:r>
      <w:r w:rsidRPr="00E97302">
        <w:rPr>
          <w:sz w:val="24"/>
        </w:rPr>
        <w:t xml:space="preserve">различными   </w:t>
      </w:r>
      <w:r w:rsidRPr="00E97302">
        <w:rPr>
          <w:spacing w:val="1"/>
          <w:sz w:val="24"/>
        </w:rPr>
        <w:t xml:space="preserve"> </w:t>
      </w:r>
      <w:r w:rsidRPr="00E97302">
        <w:rPr>
          <w:sz w:val="24"/>
        </w:rPr>
        <w:t xml:space="preserve">явлениями,   </w:t>
      </w:r>
      <w:r w:rsidRPr="00E97302">
        <w:rPr>
          <w:spacing w:val="1"/>
          <w:sz w:val="24"/>
        </w:rPr>
        <w:t xml:space="preserve"> </w:t>
      </w:r>
      <w:r w:rsidRPr="00E97302">
        <w:rPr>
          <w:sz w:val="24"/>
        </w:rPr>
        <w:t>устанавливают</w:t>
      </w:r>
      <w:r w:rsidRPr="00E97302">
        <w:rPr>
          <w:spacing w:val="1"/>
          <w:sz w:val="24"/>
        </w:rPr>
        <w:t xml:space="preserve"> </w:t>
      </w:r>
      <w:r w:rsidRPr="00E97302">
        <w:rPr>
          <w:sz w:val="24"/>
        </w:rPr>
        <w:t xml:space="preserve">элементарную </w:t>
      </w:r>
      <w:r w:rsidRPr="00E97302">
        <w:rPr>
          <w:spacing w:val="1"/>
          <w:sz w:val="24"/>
        </w:rPr>
        <w:t xml:space="preserve"> </w:t>
      </w:r>
      <w:r w:rsidRPr="00E97302">
        <w:rPr>
          <w:sz w:val="24"/>
        </w:rPr>
        <w:t>зависимость</w:t>
      </w:r>
      <w:r w:rsidRPr="00E97302">
        <w:rPr>
          <w:spacing w:val="2"/>
          <w:sz w:val="24"/>
        </w:rPr>
        <w:t xml:space="preserve"> </w:t>
      </w:r>
      <w:r w:rsidRPr="00E97302">
        <w:rPr>
          <w:sz w:val="24"/>
        </w:rPr>
        <w:t>между</w:t>
      </w:r>
      <w:r w:rsidRPr="00E97302">
        <w:rPr>
          <w:spacing w:val="-10"/>
          <w:sz w:val="24"/>
        </w:rPr>
        <w:t xml:space="preserve"> </w:t>
      </w:r>
      <w:r w:rsidRPr="00E97302">
        <w:rPr>
          <w:sz w:val="24"/>
        </w:rPr>
        <w:t>явлениями</w:t>
      </w:r>
      <w:r w:rsidRPr="00E97302">
        <w:rPr>
          <w:spacing w:val="1"/>
          <w:sz w:val="24"/>
        </w:rPr>
        <w:t xml:space="preserve"> </w:t>
      </w:r>
      <w:r w:rsidRPr="00E97302">
        <w:rPr>
          <w:sz w:val="24"/>
        </w:rPr>
        <w:t>в</w:t>
      </w:r>
      <w:r w:rsidRPr="00E97302">
        <w:rPr>
          <w:spacing w:val="-1"/>
          <w:sz w:val="24"/>
        </w:rPr>
        <w:t xml:space="preserve"> </w:t>
      </w:r>
      <w:r w:rsidRPr="00E97302">
        <w:rPr>
          <w:sz w:val="24"/>
        </w:rPr>
        <w:t>природе;</w:t>
      </w:r>
    </w:p>
    <w:p w:rsidR="00065A7C" w:rsidRPr="00E97302" w:rsidRDefault="00065A7C" w:rsidP="00054CA0">
      <w:pPr>
        <w:widowControl w:val="0"/>
        <w:numPr>
          <w:ilvl w:val="0"/>
          <w:numId w:val="161"/>
        </w:numPr>
        <w:tabs>
          <w:tab w:val="left" w:pos="670"/>
        </w:tabs>
        <w:autoSpaceDE w:val="0"/>
        <w:autoSpaceDN w:val="0"/>
        <w:spacing w:before="1"/>
        <w:ind w:left="112" w:right="845" w:firstLine="0"/>
        <w:jc w:val="both"/>
        <w:rPr>
          <w:sz w:val="24"/>
        </w:rPr>
      </w:pPr>
      <w:r w:rsidRPr="00E97302">
        <w:rPr>
          <w:sz w:val="24"/>
        </w:rPr>
        <w:t xml:space="preserve">дает  </w:t>
      </w:r>
      <w:r w:rsidRPr="00E97302">
        <w:rPr>
          <w:spacing w:val="1"/>
          <w:sz w:val="24"/>
        </w:rPr>
        <w:t xml:space="preserve"> </w:t>
      </w:r>
      <w:r w:rsidRPr="00E97302">
        <w:rPr>
          <w:sz w:val="24"/>
        </w:rPr>
        <w:t xml:space="preserve">возможность  </w:t>
      </w:r>
      <w:r w:rsidRPr="00E97302">
        <w:rPr>
          <w:spacing w:val="1"/>
          <w:sz w:val="24"/>
        </w:rPr>
        <w:t xml:space="preserve"> </w:t>
      </w:r>
      <w:r w:rsidRPr="00E97302">
        <w:rPr>
          <w:sz w:val="24"/>
        </w:rPr>
        <w:t xml:space="preserve">знакомить  </w:t>
      </w:r>
      <w:r w:rsidRPr="00E97302">
        <w:rPr>
          <w:spacing w:val="1"/>
          <w:sz w:val="24"/>
        </w:rPr>
        <w:t xml:space="preserve"> </w:t>
      </w:r>
      <w:r w:rsidRPr="00E97302">
        <w:rPr>
          <w:sz w:val="24"/>
        </w:rPr>
        <w:t xml:space="preserve">детей  </w:t>
      </w:r>
      <w:r w:rsidRPr="00E97302">
        <w:rPr>
          <w:spacing w:val="1"/>
          <w:sz w:val="24"/>
        </w:rPr>
        <w:t xml:space="preserve"> </w:t>
      </w:r>
      <w:r w:rsidRPr="00E97302">
        <w:rPr>
          <w:sz w:val="24"/>
        </w:rPr>
        <w:t xml:space="preserve">с  </w:t>
      </w:r>
      <w:r w:rsidRPr="00E97302">
        <w:rPr>
          <w:spacing w:val="1"/>
          <w:sz w:val="24"/>
        </w:rPr>
        <w:t xml:space="preserve"> </w:t>
      </w:r>
      <w:r w:rsidRPr="00E97302">
        <w:rPr>
          <w:sz w:val="24"/>
        </w:rPr>
        <w:t xml:space="preserve">родным   </w:t>
      </w:r>
      <w:r w:rsidRPr="00E97302">
        <w:rPr>
          <w:spacing w:val="1"/>
          <w:sz w:val="24"/>
        </w:rPr>
        <w:t xml:space="preserve"> </w:t>
      </w:r>
      <w:r w:rsidRPr="00E97302">
        <w:rPr>
          <w:sz w:val="24"/>
        </w:rPr>
        <w:t xml:space="preserve">городом,   </w:t>
      </w:r>
      <w:r w:rsidRPr="00E97302">
        <w:rPr>
          <w:spacing w:val="1"/>
          <w:sz w:val="24"/>
        </w:rPr>
        <w:t xml:space="preserve"> </w:t>
      </w:r>
      <w:r w:rsidRPr="00E97302">
        <w:rPr>
          <w:sz w:val="24"/>
        </w:rPr>
        <w:t>его</w:t>
      </w:r>
      <w:r w:rsidRPr="00E97302">
        <w:rPr>
          <w:spacing w:val="1"/>
          <w:sz w:val="24"/>
        </w:rPr>
        <w:t xml:space="preserve"> </w:t>
      </w:r>
      <w:r w:rsidRPr="00E97302">
        <w:rPr>
          <w:sz w:val="24"/>
        </w:rPr>
        <w:lastRenderedPageBreak/>
        <w:t>достопримечательностями,</w:t>
      </w:r>
      <w:r w:rsidRPr="00E97302">
        <w:rPr>
          <w:spacing w:val="61"/>
          <w:sz w:val="24"/>
        </w:rPr>
        <w:t xml:space="preserve"> </w:t>
      </w:r>
      <w:r w:rsidRPr="00E97302">
        <w:rPr>
          <w:sz w:val="24"/>
        </w:rPr>
        <w:t>трудом взрослых, которые озеленяют его улицы, строят красивые</w:t>
      </w:r>
      <w:r w:rsidRPr="00E97302">
        <w:rPr>
          <w:spacing w:val="1"/>
          <w:sz w:val="24"/>
        </w:rPr>
        <w:t xml:space="preserve"> </w:t>
      </w:r>
      <w:r w:rsidRPr="00E97302">
        <w:rPr>
          <w:sz w:val="24"/>
        </w:rPr>
        <w:t>дома,</w:t>
      </w:r>
      <w:r w:rsidRPr="00E97302">
        <w:rPr>
          <w:spacing w:val="54"/>
          <w:sz w:val="24"/>
        </w:rPr>
        <w:t xml:space="preserve"> </w:t>
      </w:r>
      <w:r w:rsidRPr="00E97302">
        <w:rPr>
          <w:sz w:val="24"/>
        </w:rPr>
        <w:t>асфальтируют</w:t>
      </w:r>
      <w:r w:rsidRPr="00E97302">
        <w:rPr>
          <w:spacing w:val="4"/>
          <w:sz w:val="24"/>
        </w:rPr>
        <w:t xml:space="preserve"> </w:t>
      </w:r>
      <w:r w:rsidRPr="00E97302">
        <w:rPr>
          <w:sz w:val="24"/>
        </w:rPr>
        <w:t>дороги</w:t>
      </w:r>
      <w:r w:rsidRPr="00E97302">
        <w:rPr>
          <w:spacing w:val="1"/>
          <w:sz w:val="24"/>
        </w:rPr>
        <w:t xml:space="preserve"> </w:t>
      </w:r>
      <w:r w:rsidRPr="00E97302">
        <w:rPr>
          <w:sz w:val="24"/>
        </w:rPr>
        <w:t>и</w:t>
      </w:r>
      <w:r w:rsidRPr="00E97302">
        <w:rPr>
          <w:spacing w:val="1"/>
          <w:sz w:val="24"/>
        </w:rPr>
        <w:t xml:space="preserve"> </w:t>
      </w:r>
      <w:r w:rsidRPr="00E97302">
        <w:rPr>
          <w:sz w:val="24"/>
        </w:rPr>
        <w:t>т.д.;</w:t>
      </w:r>
    </w:p>
    <w:p w:rsidR="00065A7C" w:rsidRPr="00E97302" w:rsidRDefault="00065A7C" w:rsidP="00054CA0">
      <w:pPr>
        <w:widowControl w:val="0"/>
        <w:numPr>
          <w:ilvl w:val="0"/>
          <w:numId w:val="161"/>
        </w:numPr>
        <w:tabs>
          <w:tab w:val="left" w:pos="254"/>
        </w:tabs>
        <w:autoSpaceDE w:val="0"/>
        <w:autoSpaceDN w:val="0"/>
        <w:spacing w:line="275" w:lineRule="exact"/>
        <w:ind w:left="253" w:hanging="142"/>
        <w:jc w:val="both"/>
        <w:rPr>
          <w:sz w:val="24"/>
        </w:rPr>
      </w:pPr>
      <w:r w:rsidRPr="00E97302">
        <w:rPr>
          <w:sz w:val="24"/>
        </w:rPr>
        <w:t>удовлетворяет</w:t>
      </w:r>
      <w:r w:rsidRPr="00E97302">
        <w:rPr>
          <w:spacing w:val="-1"/>
          <w:sz w:val="24"/>
        </w:rPr>
        <w:t xml:space="preserve"> </w:t>
      </w:r>
      <w:r w:rsidRPr="00E97302">
        <w:rPr>
          <w:sz w:val="24"/>
        </w:rPr>
        <w:t>естественную</w:t>
      </w:r>
      <w:r w:rsidRPr="00E97302">
        <w:rPr>
          <w:spacing w:val="1"/>
          <w:sz w:val="24"/>
        </w:rPr>
        <w:t xml:space="preserve"> </w:t>
      </w:r>
      <w:r w:rsidRPr="00E97302">
        <w:rPr>
          <w:sz w:val="24"/>
        </w:rPr>
        <w:t>биологическую потребность</w:t>
      </w:r>
      <w:r w:rsidRPr="00E97302">
        <w:rPr>
          <w:spacing w:val="3"/>
          <w:sz w:val="24"/>
        </w:rPr>
        <w:t xml:space="preserve"> </w:t>
      </w:r>
      <w:r w:rsidRPr="00E97302">
        <w:rPr>
          <w:sz w:val="24"/>
        </w:rPr>
        <w:t>ребенка</w:t>
      </w:r>
      <w:r w:rsidRPr="00E97302">
        <w:rPr>
          <w:spacing w:val="-4"/>
          <w:sz w:val="24"/>
        </w:rPr>
        <w:t xml:space="preserve"> </w:t>
      </w:r>
      <w:r w:rsidRPr="00E97302">
        <w:rPr>
          <w:sz w:val="24"/>
        </w:rPr>
        <w:t>в</w:t>
      </w:r>
      <w:r w:rsidRPr="00E97302">
        <w:rPr>
          <w:spacing w:val="-6"/>
          <w:sz w:val="24"/>
        </w:rPr>
        <w:t xml:space="preserve"> </w:t>
      </w:r>
      <w:r w:rsidRPr="00E97302">
        <w:rPr>
          <w:sz w:val="24"/>
        </w:rPr>
        <w:t>движении;</w:t>
      </w:r>
    </w:p>
    <w:p w:rsidR="00065A7C" w:rsidRPr="00E97302" w:rsidRDefault="00065A7C" w:rsidP="00054CA0">
      <w:pPr>
        <w:widowControl w:val="0"/>
        <w:numPr>
          <w:ilvl w:val="0"/>
          <w:numId w:val="161"/>
        </w:numPr>
        <w:tabs>
          <w:tab w:val="left" w:pos="464"/>
          <w:tab w:val="left" w:pos="465"/>
          <w:tab w:val="left" w:pos="1338"/>
          <w:tab w:val="left" w:pos="1473"/>
          <w:tab w:val="left" w:pos="2404"/>
          <w:tab w:val="left" w:pos="4183"/>
          <w:tab w:val="left" w:pos="5671"/>
          <w:tab w:val="left" w:pos="7397"/>
          <w:tab w:val="left" w:pos="8912"/>
        </w:tabs>
        <w:autoSpaceDE w:val="0"/>
        <w:autoSpaceDN w:val="0"/>
        <w:ind w:left="112" w:right="848" w:firstLine="0"/>
        <w:rPr>
          <w:sz w:val="24"/>
        </w:rPr>
      </w:pPr>
      <w:r w:rsidRPr="00E97302">
        <w:rPr>
          <w:sz w:val="24"/>
        </w:rPr>
        <w:t>дети</w:t>
      </w:r>
      <w:r w:rsidRPr="00E97302">
        <w:rPr>
          <w:sz w:val="24"/>
        </w:rPr>
        <w:tab/>
        <w:t>учатся</w:t>
      </w:r>
      <w:r w:rsidRPr="00E97302">
        <w:rPr>
          <w:sz w:val="24"/>
        </w:rPr>
        <w:tab/>
        <w:t>преодолевать</w:t>
      </w:r>
      <w:r w:rsidRPr="00E97302">
        <w:rPr>
          <w:sz w:val="24"/>
        </w:rPr>
        <w:tab/>
        <w:t>различные</w:t>
      </w:r>
      <w:r w:rsidRPr="00E97302">
        <w:rPr>
          <w:sz w:val="24"/>
        </w:rPr>
        <w:tab/>
        <w:t>препятствия,</w:t>
      </w:r>
      <w:r w:rsidRPr="00E97302">
        <w:rPr>
          <w:sz w:val="24"/>
        </w:rPr>
        <w:tab/>
        <w:t>становятся</w:t>
      </w:r>
      <w:r w:rsidRPr="00E97302">
        <w:rPr>
          <w:sz w:val="24"/>
        </w:rPr>
        <w:tab/>
        <w:t>подвижными,</w:t>
      </w:r>
      <w:r w:rsidRPr="00E97302">
        <w:rPr>
          <w:spacing w:val="-57"/>
          <w:sz w:val="24"/>
        </w:rPr>
        <w:t xml:space="preserve"> </w:t>
      </w:r>
      <w:r w:rsidRPr="00E97302">
        <w:rPr>
          <w:sz w:val="24"/>
        </w:rPr>
        <w:t>ловкими,</w:t>
      </w:r>
      <w:r w:rsidRPr="00E97302">
        <w:rPr>
          <w:sz w:val="24"/>
        </w:rPr>
        <w:tab/>
      </w:r>
      <w:r w:rsidRPr="00E97302">
        <w:rPr>
          <w:sz w:val="24"/>
        </w:rPr>
        <w:tab/>
        <w:t>смелыми,</w:t>
      </w:r>
      <w:r w:rsidRPr="00E97302">
        <w:rPr>
          <w:spacing w:val="-1"/>
          <w:sz w:val="24"/>
        </w:rPr>
        <w:t xml:space="preserve"> </w:t>
      </w:r>
      <w:r w:rsidRPr="00E97302">
        <w:rPr>
          <w:sz w:val="24"/>
        </w:rPr>
        <w:t>выносливыми;</w:t>
      </w:r>
    </w:p>
    <w:p w:rsidR="00065A7C" w:rsidRPr="00E97302" w:rsidRDefault="00065A7C" w:rsidP="00054CA0">
      <w:pPr>
        <w:widowControl w:val="0"/>
        <w:numPr>
          <w:ilvl w:val="0"/>
          <w:numId w:val="161"/>
        </w:numPr>
        <w:tabs>
          <w:tab w:val="left" w:pos="309"/>
        </w:tabs>
        <w:autoSpaceDE w:val="0"/>
        <w:autoSpaceDN w:val="0"/>
        <w:spacing w:before="40"/>
        <w:ind w:left="112" w:right="850" w:firstLine="0"/>
        <w:rPr>
          <w:sz w:val="24"/>
        </w:rPr>
      </w:pPr>
      <w:r w:rsidRPr="00E97302">
        <w:rPr>
          <w:sz w:val="24"/>
        </w:rPr>
        <w:t>у</w:t>
      </w:r>
      <w:r w:rsidRPr="00E97302">
        <w:rPr>
          <w:spacing w:val="23"/>
          <w:sz w:val="24"/>
        </w:rPr>
        <w:t xml:space="preserve"> </w:t>
      </w:r>
      <w:r w:rsidRPr="00E97302">
        <w:rPr>
          <w:sz w:val="24"/>
        </w:rPr>
        <w:t>детей</w:t>
      </w:r>
      <w:r w:rsidRPr="00E97302">
        <w:rPr>
          <w:spacing w:val="34"/>
          <w:sz w:val="24"/>
        </w:rPr>
        <w:t xml:space="preserve"> </w:t>
      </w:r>
      <w:r w:rsidRPr="00E97302">
        <w:rPr>
          <w:sz w:val="24"/>
        </w:rPr>
        <w:t>вырабатывается</w:t>
      </w:r>
      <w:r w:rsidRPr="00E97302">
        <w:rPr>
          <w:spacing w:val="31"/>
          <w:sz w:val="24"/>
        </w:rPr>
        <w:t xml:space="preserve"> </w:t>
      </w:r>
      <w:r w:rsidRPr="00E97302">
        <w:rPr>
          <w:sz w:val="24"/>
        </w:rPr>
        <w:t>двигательные</w:t>
      </w:r>
      <w:r w:rsidRPr="00E97302">
        <w:rPr>
          <w:spacing w:val="34"/>
          <w:sz w:val="24"/>
        </w:rPr>
        <w:t xml:space="preserve"> </w:t>
      </w:r>
      <w:r w:rsidRPr="00E97302">
        <w:rPr>
          <w:sz w:val="24"/>
        </w:rPr>
        <w:t>умения</w:t>
      </w:r>
      <w:r w:rsidRPr="00E97302">
        <w:rPr>
          <w:spacing w:val="33"/>
          <w:sz w:val="24"/>
        </w:rPr>
        <w:t xml:space="preserve"> </w:t>
      </w:r>
      <w:r w:rsidRPr="00E97302">
        <w:rPr>
          <w:sz w:val="24"/>
        </w:rPr>
        <w:t>и</w:t>
      </w:r>
      <w:r w:rsidRPr="00E97302">
        <w:rPr>
          <w:spacing w:val="32"/>
          <w:sz w:val="24"/>
        </w:rPr>
        <w:t xml:space="preserve"> </w:t>
      </w:r>
      <w:r w:rsidRPr="00E97302">
        <w:rPr>
          <w:sz w:val="24"/>
        </w:rPr>
        <w:t>навыки,</w:t>
      </w:r>
      <w:r w:rsidRPr="00E97302">
        <w:rPr>
          <w:spacing w:val="36"/>
          <w:sz w:val="24"/>
        </w:rPr>
        <w:t xml:space="preserve"> </w:t>
      </w:r>
      <w:r w:rsidRPr="00E97302">
        <w:rPr>
          <w:sz w:val="24"/>
        </w:rPr>
        <w:t>укрепляется</w:t>
      </w:r>
      <w:r w:rsidRPr="00E97302">
        <w:rPr>
          <w:spacing w:val="36"/>
          <w:sz w:val="24"/>
        </w:rPr>
        <w:t xml:space="preserve"> </w:t>
      </w:r>
      <w:r w:rsidRPr="00E97302">
        <w:rPr>
          <w:sz w:val="24"/>
        </w:rPr>
        <w:t>мышечная</w:t>
      </w:r>
      <w:r w:rsidRPr="00E97302">
        <w:rPr>
          <w:spacing w:val="35"/>
          <w:sz w:val="24"/>
        </w:rPr>
        <w:t xml:space="preserve"> </w:t>
      </w:r>
      <w:r w:rsidRPr="00E97302">
        <w:rPr>
          <w:sz w:val="24"/>
        </w:rPr>
        <w:t>система,</w:t>
      </w:r>
      <w:r w:rsidRPr="00E97302">
        <w:rPr>
          <w:spacing w:val="-57"/>
          <w:sz w:val="24"/>
        </w:rPr>
        <w:t xml:space="preserve"> </w:t>
      </w:r>
      <w:r w:rsidRPr="00E97302">
        <w:rPr>
          <w:sz w:val="24"/>
        </w:rPr>
        <w:t>повышается</w:t>
      </w:r>
      <w:r w:rsidRPr="00E97302">
        <w:rPr>
          <w:spacing w:val="-1"/>
          <w:sz w:val="24"/>
        </w:rPr>
        <w:t xml:space="preserve"> </w:t>
      </w:r>
      <w:r w:rsidRPr="00E97302">
        <w:rPr>
          <w:sz w:val="24"/>
        </w:rPr>
        <w:t>жизненный</w:t>
      </w:r>
      <w:r w:rsidRPr="00E97302">
        <w:rPr>
          <w:spacing w:val="2"/>
          <w:sz w:val="24"/>
        </w:rPr>
        <w:t xml:space="preserve"> </w:t>
      </w:r>
      <w:r w:rsidRPr="00E97302">
        <w:rPr>
          <w:sz w:val="24"/>
        </w:rPr>
        <w:t>тонус;</w:t>
      </w:r>
    </w:p>
    <w:p w:rsidR="00065A7C" w:rsidRPr="00E97302" w:rsidRDefault="00065A7C" w:rsidP="00054CA0">
      <w:pPr>
        <w:widowControl w:val="0"/>
        <w:numPr>
          <w:ilvl w:val="0"/>
          <w:numId w:val="161"/>
        </w:numPr>
        <w:tabs>
          <w:tab w:val="left" w:pos="290"/>
          <w:tab w:val="left" w:pos="736"/>
          <w:tab w:val="left" w:pos="1881"/>
          <w:tab w:val="left" w:pos="3120"/>
          <w:tab w:val="left" w:pos="4029"/>
          <w:tab w:val="left" w:pos="5599"/>
          <w:tab w:val="left" w:pos="7368"/>
          <w:tab w:val="left" w:pos="8941"/>
          <w:tab w:val="left" w:pos="10191"/>
        </w:tabs>
        <w:autoSpaceDE w:val="0"/>
        <w:autoSpaceDN w:val="0"/>
        <w:spacing w:before="38"/>
        <w:ind w:left="112" w:right="849" w:firstLine="0"/>
        <w:rPr>
          <w:sz w:val="24"/>
        </w:rPr>
      </w:pPr>
      <w:r w:rsidRPr="00E97302">
        <w:rPr>
          <w:sz w:val="24"/>
        </w:rPr>
        <w:t>на</w:t>
      </w:r>
      <w:r w:rsidRPr="00E97302">
        <w:rPr>
          <w:sz w:val="24"/>
        </w:rPr>
        <w:tab/>
        <w:t>прогулке</w:t>
      </w:r>
      <w:r w:rsidRPr="00E97302">
        <w:rPr>
          <w:sz w:val="24"/>
        </w:rPr>
        <w:tab/>
        <w:t>решаются</w:t>
      </w:r>
      <w:r w:rsidRPr="00E97302">
        <w:rPr>
          <w:sz w:val="24"/>
        </w:rPr>
        <w:tab/>
        <w:t>задачи</w:t>
      </w:r>
      <w:r w:rsidRPr="00E97302">
        <w:rPr>
          <w:sz w:val="24"/>
        </w:rPr>
        <w:tab/>
        <w:t>умственного,</w:t>
      </w:r>
      <w:r w:rsidRPr="00E97302">
        <w:rPr>
          <w:sz w:val="24"/>
        </w:rPr>
        <w:tab/>
        <w:t>нравственного,</w:t>
      </w:r>
      <w:r w:rsidRPr="00E97302">
        <w:rPr>
          <w:sz w:val="24"/>
        </w:rPr>
        <w:tab/>
        <w:t>физического,</w:t>
      </w:r>
      <w:r w:rsidRPr="00E97302">
        <w:rPr>
          <w:sz w:val="24"/>
        </w:rPr>
        <w:tab/>
        <w:t>трудового</w:t>
      </w:r>
      <w:r w:rsidRPr="00E97302">
        <w:rPr>
          <w:sz w:val="24"/>
        </w:rPr>
        <w:tab/>
        <w:t>и</w:t>
      </w:r>
      <w:r w:rsidRPr="00E97302">
        <w:rPr>
          <w:spacing w:val="-57"/>
          <w:sz w:val="24"/>
        </w:rPr>
        <w:t xml:space="preserve"> </w:t>
      </w:r>
      <w:r w:rsidRPr="00E97302">
        <w:rPr>
          <w:sz w:val="24"/>
        </w:rPr>
        <w:t>эстетического</w:t>
      </w:r>
      <w:r w:rsidRPr="00E97302">
        <w:rPr>
          <w:spacing w:val="-1"/>
          <w:sz w:val="24"/>
        </w:rPr>
        <w:t xml:space="preserve"> </w:t>
      </w:r>
      <w:r w:rsidRPr="00E97302">
        <w:rPr>
          <w:sz w:val="24"/>
        </w:rPr>
        <w:t>воспитания.</w:t>
      </w:r>
    </w:p>
    <w:p w:rsidR="00065A7C" w:rsidRPr="00E97302" w:rsidRDefault="00065A7C" w:rsidP="00065A7C">
      <w:pPr>
        <w:spacing w:before="43"/>
        <w:ind w:left="112"/>
        <w:jc w:val="both"/>
        <w:rPr>
          <w:i/>
          <w:sz w:val="24"/>
          <w:szCs w:val="24"/>
        </w:rPr>
      </w:pPr>
      <w:r w:rsidRPr="00E97302">
        <w:rPr>
          <w:sz w:val="24"/>
          <w:szCs w:val="24"/>
        </w:rPr>
        <w:t>Проводится</w:t>
      </w:r>
      <w:r w:rsidRPr="00E97302">
        <w:rPr>
          <w:spacing w:val="-2"/>
          <w:sz w:val="24"/>
          <w:szCs w:val="24"/>
        </w:rPr>
        <w:t xml:space="preserve"> </w:t>
      </w:r>
      <w:r w:rsidRPr="00E97302">
        <w:rPr>
          <w:sz w:val="24"/>
          <w:szCs w:val="24"/>
        </w:rPr>
        <w:t>прогулка</w:t>
      </w:r>
      <w:r w:rsidRPr="00E97302">
        <w:rPr>
          <w:spacing w:val="2"/>
          <w:sz w:val="24"/>
          <w:szCs w:val="24"/>
        </w:rPr>
        <w:t xml:space="preserve"> </w:t>
      </w:r>
      <w:r w:rsidRPr="00E97302">
        <w:rPr>
          <w:sz w:val="24"/>
          <w:szCs w:val="24"/>
        </w:rPr>
        <w:t>два</w:t>
      </w:r>
      <w:r w:rsidRPr="00E97302">
        <w:rPr>
          <w:spacing w:val="-5"/>
          <w:sz w:val="24"/>
          <w:szCs w:val="24"/>
        </w:rPr>
        <w:t xml:space="preserve"> </w:t>
      </w:r>
      <w:r w:rsidRPr="00E97302">
        <w:rPr>
          <w:sz w:val="24"/>
          <w:szCs w:val="24"/>
        </w:rPr>
        <w:t>раза</w:t>
      </w:r>
      <w:r w:rsidRPr="00E97302">
        <w:rPr>
          <w:spacing w:val="-2"/>
          <w:sz w:val="24"/>
          <w:szCs w:val="24"/>
        </w:rPr>
        <w:t xml:space="preserve"> </w:t>
      </w:r>
      <w:r w:rsidRPr="00E97302">
        <w:rPr>
          <w:sz w:val="24"/>
          <w:szCs w:val="24"/>
        </w:rPr>
        <w:t>в</w:t>
      </w:r>
      <w:r w:rsidRPr="00E97302">
        <w:rPr>
          <w:spacing w:val="-2"/>
          <w:sz w:val="24"/>
          <w:szCs w:val="24"/>
        </w:rPr>
        <w:t xml:space="preserve"> </w:t>
      </w:r>
      <w:r w:rsidRPr="00E97302">
        <w:rPr>
          <w:sz w:val="24"/>
          <w:szCs w:val="24"/>
        </w:rPr>
        <w:t>день (в</w:t>
      </w:r>
      <w:r w:rsidRPr="00E97302">
        <w:rPr>
          <w:spacing w:val="-3"/>
          <w:sz w:val="24"/>
          <w:szCs w:val="24"/>
        </w:rPr>
        <w:t xml:space="preserve"> </w:t>
      </w:r>
      <w:r w:rsidRPr="00E97302">
        <w:rPr>
          <w:sz w:val="24"/>
          <w:szCs w:val="24"/>
        </w:rPr>
        <w:t>первую</w:t>
      </w:r>
      <w:r w:rsidRPr="00E97302">
        <w:rPr>
          <w:spacing w:val="-1"/>
          <w:sz w:val="24"/>
          <w:szCs w:val="24"/>
        </w:rPr>
        <w:t xml:space="preserve"> </w:t>
      </w:r>
      <w:r w:rsidRPr="00E97302">
        <w:rPr>
          <w:sz w:val="24"/>
          <w:szCs w:val="24"/>
        </w:rPr>
        <w:t>и вторую</w:t>
      </w:r>
      <w:r w:rsidRPr="00E97302">
        <w:rPr>
          <w:spacing w:val="-1"/>
          <w:sz w:val="24"/>
          <w:szCs w:val="24"/>
        </w:rPr>
        <w:t xml:space="preserve"> </w:t>
      </w:r>
      <w:r w:rsidRPr="00E97302">
        <w:rPr>
          <w:sz w:val="24"/>
          <w:szCs w:val="24"/>
        </w:rPr>
        <w:t>половину</w:t>
      </w:r>
      <w:r w:rsidRPr="00E97302">
        <w:rPr>
          <w:spacing w:val="-10"/>
          <w:sz w:val="24"/>
          <w:szCs w:val="24"/>
        </w:rPr>
        <w:t xml:space="preserve"> </w:t>
      </w:r>
      <w:r w:rsidRPr="00E97302">
        <w:rPr>
          <w:sz w:val="24"/>
          <w:szCs w:val="24"/>
        </w:rPr>
        <w:t>дня)</w:t>
      </w:r>
      <w:r w:rsidRPr="00E97302">
        <w:rPr>
          <w:i/>
          <w:sz w:val="24"/>
          <w:szCs w:val="24"/>
        </w:rPr>
        <w:t>.</w:t>
      </w:r>
    </w:p>
    <w:p w:rsidR="00065A7C" w:rsidRPr="00E97302" w:rsidRDefault="00065A7C" w:rsidP="00065A7C">
      <w:pPr>
        <w:spacing w:before="1"/>
        <w:ind w:left="112" w:right="843"/>
        <w:jc w:val="both"/>
        <w:rPr>
          <w:sz w:val="24"/>
          <w:szCs w:val="24"/>
        </w:rPr>
      </w:pPr>
      <w:r w:rsidRPr="00E97302">
        <w:rPr>
          <w:i/>
          <w:sz w:val="24"/>
          <w:szCs w:val="24"/>
        </w:rPr>
        <w:t xml:space="preserve">Режимные моменты. </w:t>
      </w:r>
      <w:r w:rsidRPr="00E97302">
        <w:rPr>
          <w:sz w:val="24"/>
          <w:szCs w:val="24"/>
        </w:rPr>
        <w:t>Решение воспитательных задач осуществляется при проведении режимных</w:t>
      </w:r>
      <w:r w:rsidRPr="00E97302">
        <w:rPr>
          <w:spacing w:val="1"/>
          <w:sz w:val="24"/>
          <w:szCs w:val="24"/>
        </w:rPr>
        <w:t xml:space="preserve"> </w:t>
      </w:r>
      <w:r w:rsidRPr="00E97302">
        <w:rPr>
          <w:sz w:val="24"/>
          <w:szCs w:val="24"/>
        </w:rPr>
        <w:t>моментов.</w:t>
      </w:r>
      <w:r w:rsidRPr="00E97302">
        <w:rPr>
          <w:spacing w:val="1"/>
          <w:sz w:val="24"/>
          <w:szCs w:val="24"/>
        </w:rPr>
        <w:t xml:space="preserve"> </w:t>
      </w:r>
      <w:r w:rsidRPr="00E97302">
        <w:rPr>
          <w:sz w:val="24"/>
          <w:szCs w:val="24"/>
        </w:rPr>
        <w:t>Режим</w:t>
      </w:r>
      <w:r w:rsidRPr="00E97302">
        <w:rPr>
          <w:spacing w:val="1"/>
          <w:sz w:val="24"/>
          <w:szCs w:val="24"/>
        </w:rPr>
        <w:t xml:space="preserve"> </w:t>
      </w:r>
      <w:r w:rsidRPr="00E97302">
        <w:rPr>
          <w:sz w:val="24"/>
          <w:szCs w:val="24"/>
        </w:rPr>
        <w:t>дня</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первую</w:t>
      </w:r>
      <w:r w:rsidRPr="00E97302">
        <w:rPr>
          <w:spacing w:val="1"/>
          <w:sz w:val="24"/>
          <w:szCs w:val="24"/>
        </w:rPr>
        <w:t xml:space="preserve"> </w:t>
      </w:r>
      <w:r w:rsidRPr="00E97302">
        <w:rPr>
          <w:sz w:val="24"/>
          <w:szCs w:val="24"/>
        </w:rPr>
        <w:t>очередь</w:t>
      </w:r>
      <w:r w:rsidRPr="00E97302">
        <w:rPr>
          <w:spacing w:val="1"/>
          <w:sz w:val="24"/>
          <w:szCs w:val="24"/>
        </w:rPr>
        <w:t xml:space="preserve"> </w:t>
      </w:r>
      <w:r w:rsidRPr="00E97302">
        <w:rPr>
          <w:sz w:val="24"/>
          <w:szCs w:val="24"/>
        </w:rPr>
        <w:t>ориентирован</w:t>
      </w:r>
      <w:r w:rsidRPr="00E97302">
        <w:rPr>
          <w:spacing w:val="1"/>
          <w:sz w:val="24"/>
          <w:szCs w:val="24"/>
        </w:rPr>
        <w:t xml:space="preserve"> </w:t>
      </w:r>
      <w:r w:rsidRPr="00E97302">
        <w:rPr>
          <w:sz w:val="24"/>
          <w:szCs w:val="24"/>
        </w:rPr>
        <w:t>на</w:t>
      </w:r>
      <w:r w:rsidRPr="00E97302">
        <w:rPr>
          <w:spacing w:val="1"/>
          <w:sz w:val="24"/>
          <w:szCs w:val="24"/>
        </w:rPr>
        <w:t xml:space="preserve"> </w:t>
      </w:r>
      <w:r w:rsidRPr="00E97302">
        <w:rPr>
          <w:sz w:val="24"/>
          <w:szCs w:val="24"/>
        </w:rPr>
        <w:t>сохранение</w:t>
      </w:r>
      <w:r w:rsidRPr="00E97302">
        <w:rPr>
          <w:spacing w:val="1"/>
          <w:sz w:val="24"/>
          <w:szCs w:val="24"/>
        </w:rPr>
        <w:t xml:space="preserve"> </w:t>
      </w:r>
      <w:r w:rsidRPr="00E97302">
        <w:rPr>
          <w:sz w:val="24"/>
          <w:szCs w:val="24"/>
        </w:rPr>
        <w:t>и</w:t>
      </w:r>
      <w:r w:rsidRPr="00E97302">
        <w:rPr>
          <w:spacing w:val="60"/>
          <w:sz w:val="24"/>
          <w:szCs w:val="24"/>
        </w:rPr>
        <w:t xml:space="preserve"> </w:t>
      </w:r>
      <w:r w:rsidRPr="00E97302">
        <w:rPr>
          <w:sz w:val="24"/>
          <w:szCs w:val="24"/>
        </w:rPr>
        <w:t>укрепление</w:t>
      </w:r>
      <w:r w:rsidRPr="00E97302">
        <w:rPr>
          <w:spacing w:val="60"/>
          <w:sz w:val="24"/>
          <w:szCs w:val="24"/>
        </w:rPr>
        <w:t xml:space="preserve"> </w:t>
      </w:r>
      <w:r w:rsidRPr="00E97302">
        <w:rPr>
          <w:sz w:val="24"/>
          <w:szCs w:val="24"/>
        </w:rPr>
        <w:t>здоровья</w:t>
      </w:r>
      <w:r w:rsidRPr="00E97302">
        <w:rPr>
          <w:spacing w:val="1"/>
          <w:sz w:val="24"/>
          <w:szCs w:val="24"/>
        </w:rPr>
        <w:t xml:space="preserve"> </w:t>
      </w:r>
      <w:r w:rsidRPr="00E97302">
        <w:rPr>
          <w:sz w:val="24"/>
          <w:szCs w:val="24"/>
        </w:rPr>
        <w:t>детей.</w:t>
      </w:r>
      <w:r w:rsidRPr="00E97302">
        <w:rPr>
          <w:spacing w:val="1"/>
          <w:sz w:val="24"/>
          <w:szCs w:val="24"/>
        </w:rPr>
        <w:t xml:space="preserve"> </w:t>
      </w:r>
      <w:r w:rsidRPr="00E97302">
        <w:rPr>
          <w:sz w:val="24"/>
          <w:szCs w:val="24"/>
        </w:rPr>
        <w:t>Успех</w:t>
      </w:r>
      <w:r w:rsidRPr="00E97302">
        <w:rPr>
          <w:spacing w:val="1"/>
          <w:sz w:val="24"/>
          <w:szCs w:val="24"/>
        </w:rPr>
        <w:t xml:space="preserve"> </w:t>
      </w:r>
      <w:r w:rsidRPr="00E97302">
        <w:rPr>
          <w:sz w:val="24"/>
          <w:szCs w:val="24"/>
        </w:rPr>
        <w:t>воспитательной</w:t>
      </w:r>
      <w:r w:rsidRPr="00E97302">
        <w:rPr>
          <w:spacing w:val="1"/>
          <w:sz w:val="24"/>
          <w:szCs w:val="24"/>
        </w:rPr>
        <w:t xml:space="preserve"> </w:t>
      </w:r>
      <w:r w:rsidRPr="00E97302">
        <w:rPr>
          <w:sz w:val="24"/>
          <w:szCs w:val="24"/>
        </w:rPr>
        <w:t>работы</w:t>
      </w:r>
      <w:r w:rsidRPr="00E97302">
        <w:rPr>
          <w:spacing w:val="1"/>
          <w:sz w:val="24"/>
          <w:szCs w:val="24"/>
        </w:rPr>
        <w:t xml:space="preserve"> </w:t>
      </w:r>
      <w:r w:rsidRPr="00E97302">
        <w:rPr>
          <w:sz w:val="24"/>
          <w:szCs w:val="24"/>
        </w:rPr>
        <w:t>зависит</w:t>
      </w:r>
      <w:r w:rsidRPr="00E97302">
        <w:rPr>
          <w:spacing w:val="1"/>
          <w:sz w:val="24"/>
          <w:szCs w:val="24"/>
        </w:rPr>
        <w:t xml:space="preserve"> </w:t>
      </w:r>
      <w:r w:rsidRPr="00E97302">
        <w:rPr>
          <w:sz w:val="24"/>
          <w:szCs w:val="24"/>
        </w:rPr>
        <w:t>от</w:t>
      </w:r>
      <w:r w:rsidRPr="00E97302">
        <w:rPr>
          <w:spacing w:val="1"/>
          <w:sz w:val="24"/>
          <w:szCs w:val="24"/>
        </w:rPr>
        <w:t xml:space="preserve"> </w:t>
      </w:r>
      <w:r w:rsidRPr="00E97302">
        <w:rPr>
          <w:sz w:val="24"/>
          <w:szCs w:val="24"/>
        </w:rPr>
        <w:t>правильной</w:t>
      </w:r>
      <w:r w:rsidRPr="00E97302">
        <w:rPr>
          <w:spacing w:val="1"/>
          <w:sz w:val="24"/>
          <w:szCs w:val="24"/>
        </w:rPr>
        <w:t xml:space="preserve"> </w:t>
      </w:r>
      <w:r w:rsidRPr="00E97302">
        <w:rPr>
          <w:sz w:val="24"/>
          <w:szCs w:val="24"/>
        </w:rPr>
        <w:t>организации</w:t>
      </w:r>
      <w:r w:rsidRPr="00E97302">
        <w:rPr>
          <w:spacing w:val="1"/>
          <w:sz w:val="24"/>
          <w:szCs w:val="24"/>
        </w:rPr>
        <w:t xml:space="preserve"> </w:t>
      </w:r>
      <w:r w:rsidRPr="00E97302">
        <w:rPr>
          <w:sz w:val="24"/>
          <w:szCs w:val="24"/>
        </w:rPr>
        <w:t>режима</w:t>
      </w:r>
      <w:r w:rsidRPr="00E97302">
        <w:rPr>
          <w:spacing w:val="1"/>
          <w:sz w:val="24"/>
          <w:szCs w:val="24"/>
        </w:rPr>
        <w:t xml:space="preserve"> </w:t>
      </w:r>
      <w:r w:rsidRPr="00E97302">
        <w:rPr>
          <w:sz w:val="24"/>
          <w:szCs w:val="24"/>
        </w:rPr>
        <w:t>дня,</w:t>
      </w:r>
      <w:r w:rsidRPr="00E97302">
        <w:rPr>
          <w:spacing w:val="1"/>
          <w:sz w:val="24"/>
          <w:szCs w:val="24"/>
        </w:rPr>
        <w:t xml:space="preserve"> </w:t>
      </w:r>
      <w:r w:rsidRPr="00E97302">
        <w:rPr>
          <w:sz w:val="24"/>
          <w:szCs w:val="24"/>
        </w:rPr>
        <w:t>двигательного,</w:t>
      </w:r>
      <w:r w:rsidRPr="00E97302">
        <w:rPr>
          <w:spacing w:val="1"/>
          <w:sz w:val="24"/>
          <w:szCs w:val="24"/>
        </w:rPr>
        <w:t xml:space="preserve"> </w:t>
      </w:r>
      <w:r w:rsidRPr="00E97302">
        <w:rPr>
          <w:sz w:val="24"/>
          <w:szCs w:val="24"/>
        </w:rPr>
        <w:t>санитарно-гигиенического</w:t>
      </w:r>
      <w:r w:rsidRPr="00E97302">
        <w:rPr>
          <w:spacing w:val="1"/>
          <w:sz w:val="24"/>
          <w:szCs w:val="24"/>
        </w:rPr>
        <w:t xml:space="preserve"> </w:t>
      </w:r>
      <w:r w:rsidRPr="00E97302">
        <w:rPr>
          <w:sz w:val="24"/>
          <w:szCs w:val="24"/>
        </w:rPr>
        <w:t>режимов,</w:t>
      </w:r>
      <w:r w:rsidRPr="00E97302">
        <w:rPr>
          <w:spacing w:val="1"/>
          <w:sz w:val="24"/>
          <w:szCs w:val="24"/>
        </w:rPr>
        <w:t xml:space="preserve"> </w:t>
      </w:r>
      <w:r w:rsidRPr="00E97302">
        <w:rPr>
          <w:sz w:val="24"/>
          <w:szCs w:val="24"/>
        </w:rPr>
        <w:t>всех</w:t>
      </w:r>
      <w:r w:rsidRPr="00E97302">
        <w:rPr>
          <w:spacing w:val="1"/>
          <w:sz w:val="24"/>
          <w:szCs w:val="24"/>
        </w:rPr>
        <w:t xml:space="preserve"> </w:t>
      </w:r>
      <w:r w:rsidRPr="00E97302">
        <w:rPr>
          <w:sz w:val="24"/>
          <w:szCs w:val="24"/>
        </w:rPr>
        <w:t>форм</w:t>
      </w:r>
      <w:r w:rsidRPr="00E97302">
        <w:rPr>
          <w:spacing w:val="1"/>
          <w:sz w:val="24"/>
          <w:szCs w:val="24"/>
        </w:rPr>
        <w:t xml:space="preserve"> </w:t>
      </w:r>
      <w:r w:rsidRPr="00E97302">
        <w:rPr>
          <w:sz w:val="24"/>
          <w:szCs w:val="24"/>
        </w:rPr>
        <w:t>работы</w:t>
      </w:r>
      <w:r w:rsidRPr="00E97302">
        <w:rPr>
          <w:spacing w:val="1"/>
          <w:sz w:val="24"/>
          <w:szCs w:val="24"/>
        </w:rPr>
        <w:t xml:space="preserve"> </w:t>
      </w:r>
      <w:r w:rsidRPr="00E97302">
        <w:rPr>
          <w:sz w:val="24"/>
          <w:szCs w:val="24"/>
        </w:rPr>
        <w:t>с</w:t>
      </w:r>
      <w:r w:rsidRPr="00E97302">
        <w:rPr>
          <w:spacing w:val="1"/>
          <w:sz w:val="24"/>
          <w:szCs w:val="24"/>
        </w:rPr>
        <w:t xml:space="preserve"> </w:t>
      </w:r>
      <w:r w:rsidRPr="00E97302">
        <w:rPr>
          <w:sz w:val="24"/>
          <w:szCs w:val="24"/>
        </w:rPr>
        <w:t>детьми</w:t>
      </w:r>
      <w:r w:rsidRPr="00E97302">
        <w:rPr>
          <w:spacing w:val="1"/>
          <w:sz w:val="24"/>
          <w:szCs w:val="24"/>
        </w:rPr>
        <w:t xml:space="preserve"> </w:t>
      </w:r>
      <w:r w:rsidRPr="00E97302">
        <w:rPr>
          <w:sz w:val="24"/>
          <w:szCs w:val="24"/>
        </w:rPr>
        <w:t>и</w:t>
      </w:r>
      <w:r w:rsidRPr="00E97302">
        <w:rPr>
          <w:spacing w:val="60"/>
          <w:sz w:val="24"/>
          <w:szCs w:val="24"/>
        </w:rPr>
        <w:t xml:space="preserve"> </w:t>
      </w:r>
      <w:r w:rsidRPr="00E97302">
        <w:rPr>
          <w:sz w:val="24"/>
          <w:szCs w:val="24"/>
        </w:rPr>
        <w:t>других</w:t>
      </w:r>
      <w:r w:rsidRPr="00E97302">
        <w:rPr>
          <w:spacing w:val="1"/>
          <w:sz w:val="24"/>
          <w:szCs w:val="24"/>
        </w:rPr>
        <w:t xml:space="preserve"> </w:t>
      </w:r>
      <w:r w:rsidRPr="00E97302">
        <w:rPr>
          <w:sz w:val="24"/>
          <w:szCs w:val="24"/>
        </w:rPr>
        <w:t>факторов.</w:t>
      </w:r>
      <w:r w:rsidRPr="00E97302">
        <w:rPr>
          <w:spacing w:val="1"/>
          <w:sz w:val="24"/>
          <w:szCs w:val="24"/>
        </w:rPr>
        <w:t xml:space="preserve"> </w:t>
      </w:r>
      <w:r w:rsidRPr="00E97302">
        <w:rPr>
          <w:sz w:val="24"/>
          <w:szCs w:val="24"/>
        </w:rPr>
        <w:t>Правильный</w:t>
      </w:r>
      <w:r w:rsidRPr="00E97302">
        <w:rPr>
          <w:spacing w:val="1"/>
          <w:sz w:val="24"/>
          <w:szCs w:val="24"/>
        </w:rPr>
        <w:t xml:space="preserve"> </w:t>
      </w:r>
      <w:r w:rsidRPr="00E97302">
        <w:rPr>
          <w:sz w:val="24"/>
          <w:szCs w:val="24"/>
        </w:rPr>
        <w:t>распорядок</w:t>
      </w:r>
      <w:r w:rsidRPr="00E97302">
        <w:rPr>
          <w:spacing w:val="1"/>
          <w:sz w:val="24"/>
          <w:szCs w:val="24"/>
        </w:rPr>
        <w:t xml:space="preserve"> </w:t>
      </w:r>
      <w:r w:rsidRPr="00E97302">
        <w:rPr>
          <w:sz w:val="24"/>
          <w:szCs w:val="24"/>
        </w:rPr>
        <w:t>дня</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это</w:t>
      </w:r>
      <w:r w:rsidRPr="00E97302">
        <w:rPr>
          <w:spacing w:val="1"/>
          <w:sz w:val="24"/>
          <w:szCs w:val="24"/>
        </w:rPr>
        <w:t xml:space="preserve"> </w:t>
      </w:r>
      <w:r w:rsidRPr="00E97302">
        <w:rPr>
          <w:sz w:val="24"/>
          <w:szCs w:val="24"/>
        </w:rPr>
        <w:t>рациональная</w:t>
      </w:r>
      <w:r w:rsidRPr="00E97302">
        <w:rPr>
          <w:spacing w:val="1"/>
          <w:sz w:val="24"/>
          <w:szCs w:val="24"/>
        </w:rPr>
        <w:t xml:space="preserve"> </w:t>
      </w:r>
      <w:r w:rsidRPr="00E97302">
        <w:rPr>
          <w:sz w:val="24"/>
          <w:szCs w:val="24"/>
        </w:rPr>
        <w:t>продолжительность</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разумное</w:t>
      </w:r>
      <w:r w:rsidRPr="00E97302">
        <w:rPr>
          <w:spacing w:val="1"/>
          <w:sz w:val="24"/>
          <w:szCs w:val="24"/>
        </w:rPr>
        <w:t xml:space="preserve"> </w:t>
      </w:r>
      <w:r w:rsidRPr="00E97302">
        <w:rPr>
          <w:sz w:val="24"/>
          <w:szCs w:val="24"/>
        </w:rPr>
        <w:t>чередование</w:t>
      </w:r>
      <w:r w:rsidRPr="00E97302">
        <w:rPr>
          <w:spacing w:val="1"/>
          <w:sz w:val="24"/>
          <w:szCs w:val="24"/>
        </w:rPr>
        <w:t xml:space="preserve"> </w:t>
      </w:r>
      <w:r w:rsidRPr="00E97302">
        <w:rPr>
          <w:sz w:val="24"/>
          <w:szCs w:val="24"/>
        </w:rPr>
        <w:t>различных</w:t>
      </w:r>
      <w:r w:rsidRPr="00E97302">
        <w:rPr>
          <w:spacing w:val="1"/>
          <w:sz w:val="24"/>
          <w:szCs w:val="24"/>
        </w:rPr>
        <w:t xml:space="preserve"> </w:t>
      </w:r>
      <w:r w:rsidRPr="00E97302">
        <w:rPr>
          <w:sz w:val="24"/>
          <w:szCs w:val="24"/>
        </w:rPr>
        <w:t>видов</w:t>
      </w:r>
      <w:r w:rsidRPr="00E97302">
        <w:rPr>
          <w:spacing w:val="1"/>
          <w:sz w:val="24"/>
          <w:szCs w:val="24"/>
        </w:rPr>
        <w:t xml:space="preserve"> </w:t>
      </w:r>
      <w:r w:rsidRPr="00E97302">
        <w:rPr>
          <w:sz w:val="24"/>
          <w:szCs w:val="24"/>
        </w:rPr>
        <w:t>деятельности</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отдыха</w:t>
      </w:r>
      <w:r w:rsidRPr="00E97302">
        <w:rPr>
          <w:spacing w:val="1"/>
          <w:sz w:val="24"/>
          <w:szCs w:val="24"/>
        </w:rPr>
        <w:t xml:space="preserve"> </w:t>
      </w:r>
      <w:r w:rsidRPr="00E97302">
        <w:rPr>
          <w:sz w:val="24"/>
          <w:szCs w:val="24"/>
        </w:rPr>
        <w:t>детей</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течение</w:t>
      </w:r>
      <w:r w:rsidRPr="00E97302">
        <w:rPr>
          <w:spacing w:val="1"/>
          <w:sz w:val="24"/>
          <w:szCs w:val="24"/>
        </w:rPr>
        <w:t xml:space="preserve"> </w:t>
      </w:r>
      <w:r w:rsidRPr="00E97302">
        <w:rPr>
          <w:sz w:val="24"/>
          <w:szCs w:val="24"/>
        </w:rPr>
        <w:t>суток.</w:t>
      </w:r>
      <w:r w:rsidRPr="00E97302">
        <w:rPr>
          <w:spacing w:val="61"/>
          <w:sz w:val="24"/>
          <w:szCs w:val="24"/>
        </w:rPr>
        <w:t xml:space="preserve"> </w:t>
      </w:r>
      <w:r w:rsidRPr="00E97302">
        <w:rPr>
          <w:sz w:val="24"/>
          <w:szCs w:val="24"/>
        </w:rPr>
        <w:t>Основным</w:t>
      </w:r>
      <w:r w:rsidRPr="00E97302">
        <w:rPr>
          <w:spacing w:val="1"/>
          <w:sz w:val="24"/>
          <w:szCs w:val="24"/>
        </w:rPr>
        <w:t xml:space="preserve"> </w:t>
      </w:r>
      <w:r w:rsidRPr="00E97302">
        <w:rPr>
          <w:sz w:val="24"/>
          <w:szCs w:val="24"/>
        </w:rPr>
        <w:t>принципом</w:t>
      </w:r>
      <w:r w:rsidRPr="00E97302">
        <w:rPr>
          <w:spacing w:val="1"/>
          <w:sz w:val="24"/>
          <w:szCs w:val="24"/>
        </w:rPr>
        <w:t xml:space="preserve"> </w:t>
      </w:r>
      <w:r w:rsidRPr="00E97302">
        <w:rPr>
          <w:sz w:val="24"/>
          <w:szCs w:val="24"/>
        </w:rPr>
        <w:t>правильного</w:t>
      </w:r>
      <w:r w:rsidRPr="00E97302">
        <w:rPr>
          <w:spacing w:val="1"/>
          <w:sz w:val="24"/>
          <w:szCs w:val="24"/>
        </w:rPr>
        <w:t xml:space="preserve"> </w:t>
      </w:r>
      <w:r w:rsidRPr="00E97302">
        <w:rPr>
          <w:sz w:val="24"/>
          <w:szCs w:val="24"/>
        </w:rPr>
        <w:t>построения</w:t>
      </w:r>
      <w:r w:rsidRPr="00E97302">
        <w:rPr>
          <w:spacing w:val="1"/>
          <w:sz w:val="24"/>
          <w:szCs w:val="24"/>
        </w:rPr>
        <w:t xml:space="preserve"> </w:t>
      </w:r>
      <w:r w:rsidRPr="00E97302">
        <w:rPr>
          <w:sz w:val="24"/>
          <w:szCs w:val="24"/>
        </w:rPr>
        <w:t>распорядка</w:t>
      </w:r>
      <w:r w:rsidRPr="00E97302">
        <w:rPr>
          <w:spacing w:val="1"/>
          <w:sz w:val="24"/>
          <w:szCs w:val="24"/>
        </w:rPr>
        <w:t xml:space="preserve"> </w:t>
      </w:r>
      <w:r w:rsidRPr="00E97302">
        <w:rPr>
          <w:sz w:val="24"/>
          <w:szCs w:val="24"/>
        </w:rPr>
        <w:t>является</w:t>
      </w:r>
      <w:r w:rsidRPr="00E97302">
        <w:rPr>
          <w:spacing w:val="1"/>
          <w:sz w:val="24"/>
          <w:szCs w:val="24"/>
        </w:rPr>
        <w:t xml:space="preserve"> </w:t>
      </w:r>
      <w:r w:rsidRPr="00E97302">
        <w:rPr>
          <w:sz w:val="24"/>
          <w:szCs w:val="24"/>
        </w:rPr>
        <w:t>его</w:t>
      </w:r>
      <w:r w:rsidRPr="00E97302">
        <w:rPr>
          <w:spacing w:val="1"/>
          <w:sz w:val="24"/>
          <w:szCs w:val="24"/>
        </w:rPr>
        <w:t xml:space="preserve"> </w:t>
      </w:r>
      <w:r w:rsidRPr="00E97302">
        <w:rPr>
          <w:sz w:val="24"/>
          <w:szCs w:val="24"/>
        </w:rPr>
        <w:t>соответствие</w:t>
      </w:r>
      <w:r w:rsidRPr="00E97302">
        <w:rPr>
          <w:spacing w:val="1"/>
          <w:sz w:val="24"/>
          <w:szCs w:val="24"/>
        </w:rPr>
        <w:t xml:space="preserve"> </w:t>
      </w:r>
      <w:r w:rsidRPr="00E97302">
        <w:rPr>
          <w:sz w:val="24"/>
          <w:szCs w:val="24"/>
        </w:rPr>
        <w:t>возрастным</w:t>
      </w:r>
      <w:r w:rsidRPr="00E97302">
        <w:rPr>
          <w:spacing w:val="1"/>
          <w:sz w:val="24"/>
          <w:szCs w:val="24"/>
        </w:rPr>
        <w:t xml:space="preserve"> </w:t>
      </w:r>
      <w:r w:rsidRPr="00E97302">
        <w:rPr>
          <w:sz w:val="24"/>
          <w:szCs w:val="24"/>
        </w:rPr>
        <w:t>психофизиологическим особенностям детей. Распорядок дня в ДОУ основан</w:t>
      </w:r>
      <w:r w:rsidRPr="00E97302">
        <w:rPr>
          <w:spacing w:val="1"/>
          <w:sz w:val="24"/>
          <w:szCs w:val="24"/>
        </w:rPr>
        <w:t xml:space="preserve"> </w:t>
      </w:r>
      <w:r w:rsidRPr="00E97302">
        <w:rPr>
          <w:sz w:val="24"/>
          <w:szCs w:val="24"/>
        </w:rPr>
        <w:t>на определенном</w:t>
      </w:r>
      <w:r w:rsidRPr="00E97302">
        <w:rPr>
          <w:spacing w:val="1"/>
          <w:sz w:val="24"/>
          <w:szCs w:val="24"/>
        </w:rPr>
        <w:t xml:space="preserve"> </w:t>
      </w:r>
      <w:r w:rsidRPr="00E97302">
        <w:rPr>
          <w:sz w:val="24"/>
          <w:szCs w:val="24"/>
        </w:rPr>
        <w:t>ритме и ритуалах, учит детей пониманию состояния своего здоровья, способности регулировать</w:t>
      </w:r>
      <w:r w:rsidRPr="00E97302">
        <w:rPr>
          <w:spacing w:val="1"/>
          <w:sz w:val="24"/>
          <w:szCs w:val="24"/>
        </w:rPr>
        <w:t xml:space="preserve"> </w:t>
      </w:r>
      <w:r w:rsidRPr="00E97302">
        <w:rPr>
          <w:sz w:val="24"/>
          <w:szCs w:val="24"/>
        </w:rPr>
        <w:t>чередование активности и отдыха, концентрации и релаксации. У каждого режимного момента в</w:t>
      </w:r>
      <w:r w:rsidRPr="00E97302">
        <w:rPr>
          <w:spacing w:val="1"/>
          <w:sz w:val="24"/>
          <w:szCs w:val="24"/>
        </w:rPr>
        <w:t xml:space="preserve"> </w:t>
      </w:r>
      <w:r w:rsidRPr="00E97302">
        <w:rPr>
          <w:sz w:val="24"/>
          <w:szCs w:val="24"/>
        </w:rPr>
        <w:t>ДОУ</w:t>
      </w:r>
      <w:r w:rsidRPr="00E97302">
        <w:rPr>
          <w:spacing w:val="1"/>
          <w:sz w:val="24"/>
          <w:szCs w:val="24"/>
        </w:rPr>
        <w:t xml:space="preserve"> </w:t>
      </w:r>
      <w:r w:rsidRPr="00E97302">
        <w:rPr>
          <w:sz w:val="24"/>
          <w:szCs w:val="24"/>
        </w:rPr>
        <w:t>есть</w:t>
      </w:r>
      <w:r w:rsidRPr="00E97302">
        <w:rPr>
          <w:spacing w:val="1"/>
          <w:sz w:val="24"/>
          <w:szCs w:val="24"/>
        </w:rPr>
        <w:t xml:space="preserve"> </w:t>
      </w:r>
      <w:r w:rsidRPr="00E97302">
        <w:rPr>
          <w:sz w:val="24"/>
          <w:szCs w:val="24"/>
        </w:rPr>
        <w:t>собственные</w:t>
      </w:r>
      <w:r w:rsidRPr="00E97302">
        <w:rPr>
          <w:spacing w:val="1"/>
          <w:sz w:val="24"/>
          <w:szCs w:val="24"/>
        </w:rPr>
        <w:t xml:space="preserve"> </w:t>
      </w:r>
      <w:r w:rsidRPr="00E97302">
        <w:rPr>
          <w:sz w:val="24"/>
          <w:szCs w:val="24"/>
        </w:rPr>
        <w:t>задачи.</w:t>
      </w:r>
      <w:r w:rsidRPr="00E97302">
        <w:rPr>
          <w:spacing w:val="1"/>
          <w:sz w:val="24"/>
          <w:szCs w:val="24"/>
        </w:rPr>
        <w:t xml:space="preserve"> </w:t>
      </w:r>
      <w:r w:rsidRPr="00E97302">
        <w:rPr>
          <w:sz w:val="24"/>
          <w:szCs w:val="24"/>
        </w:rPr>
        <w:t>Некоторые</w:t>
      </w:r>
      <w:r w:rsidRPr="00E97302">
        <w:rPr>
          <w:spacing w:val="1"/>
          <w:sz w:val="24"/>
          <w:szCs w:val="24"/>
        </w:rPr>
        <w:t xml:space="preserve"> </w:t>
      </w:r>
      <w:r w:rsidRPr="00E97302">
        <w:rPr>
          <w:sz w:val="24"/>
          <w:szCs w:val="24"/>
        </w:rPr>
        <w:t>моменты</w:t>
      </w:r>
      <w:r w:rsidRPr="00E97302">
        <w:rPr>
          <w:spacing w:val="1"/>
          <w:sz w:val="24"/>
          <w:szCs w:val="24"/>
        </w:rPr>
        <w:t xml:space="preserve"> </w:t>
      </w:r>
      <w:r w:rsidRPr="00E97302">
        <w:rPr>
          <w:sz w:val="24"/>
          <w:szCs w:val="24"/>
        </w:rPr>
        <w:t>являются</w:t>
      </w:r>
      <w:r w:rsidRPr="00E97302">
        <w:rPr>
          <w:spacing w:val="1"/>
          <w:sz w:val="24"/>
          <w:szCs w:val="24"/>
        </w:rPr>
        <w:t xml:space="preserve"> </w:t>
      </w:r>
      <w:r w:rsidRPr="00E97302">
        <w:rPr>
          <w:sz w:val="24"/>
          <w:szCs w:val="24"/>
        </w:rPr>
        <w:t>основными</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имеют</w:t>
      </w:r>
      <w:r w:rsidRPr="00E97302">
        <w:rPr>
          <w:spacing w:val="1"/>
          <w:sz w:val="24"/>
          <w:szCs w:val="24"/>
        </w:rPr>
        <w:t xml:space="preserve"> </w:t>
      </w:r>
      <w:r w:rsidRPr="00E97302">
        <w:rPr>
          <w:sz w:val="24"/>
          <w:szCs w:val="24"/>
        </w:rPr>
        <w:t>ведущее</w:t>
      </w:r>
      <w:r w:rsidRPr="00E97302">
        <w:rPr>
          <w:spacing w:val="1"/>
          <w:sz w:val="24"/>
          <w:szCs w:val="24"/>
        </w:rPr>
        <w:t xml:space="preserve"> </w:t>
      </w:r>
      <w:r w:rsidRPr="00E97302">
        <w:rPr>
          <w:sz w:val="24"/>
          <w:szCs w:val="24"/>
        </w:rPr>
        <w:t>значение, а некоторые - переходными, связующими. Но в целом все они взаимосвязаны между</w:t>
      </w:r>
      <w:r w:rsidRPr="00E97302">
        <w:rPr>
          <w:spacing w:val="1"/>
          <w:sz w:val="24"/>
          <w:szCs w:val="24"/>
        </w:rPr>
        <w:t xml:space="preserve"> </w:t>
      </w:r>
      <w:r w:rsidRPr="00E97302">
        <w:rPr>
          <w:sz w:val="24"/>
          <w:szCs w:val="24"/>
        </w:rPr>
        <w:t>собой.</w:t>
      </w:r>
    </w:p>
    <w:p w:rsidR="00065A7C" w:rsidRPr="00E97302" w:rsidRDefault="00065A7C" w:rsidP="00065A7C">
      <w:pPr>
        <w:spacing w:before="1"/>
        <w:ind w:left="112" w:right="848"/>
        <w:jc w:val="both"/>
        <w:rPr>
          <w:sz w:val="24"/>
          <w:szCs w:val="24"/>
        </w:rPr>
      </w:pPr>
      <w:r w:rsidRPr="00E97302">
        <w:rPr>
          <w:sz w:val="24"/>
          <w:szCs w:val="24"/>
        </w:rPr>
        <w:t>Утренняя</w:t>
      </w:r>
      <w:r w:rsidRPr="00E97302">
        <w:rPr>
          <w:spacing w:val="1"/>
          <w:sz w:val="24"/>
          <w:szCs w:val="24"/>
        </w:rPr>
        <w:t xml:space="preserve"> </w:t>
      </w:r>
      <w:r w:rsidRPr="00E97302">
        <w:rPr>
          <w:sz w:val="24"/>
          <w:szCs w:val="24"/>
        </w:rPr>
        <w:t>встреча</w:t>
      </w:r>
      <w:r w:rsidRPr="00E97302">
        <w:rPr>
          <w:spacing w:val="1"/>
          <w:sz w:val="24"/>
          <w:szCs w:val="24"/>
        </w:rPr>
        <w:t xml:space="preserve"> </w:t>
      </w:r>
      <w:r w:rsidRPr="00E97302">
        <w:rPr>
          <w:sz w:val="24"/>
          <w:szCs w:val="24"/>
        </w:rPr>
        <w:t>детей</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саду задаёт</w:t>
      </w:r>
      <w:r w:rsidRPr="00E97302">
        <w:rPr>
          <w:spacing w:val="1"/>
          <w:sz w:val="24"/>
          <w:szCs w:val="24"/>
        </w:rPr>
        <w:t xml:space="preserve"> </w:t>
      </w:r>
      <w:r w:rsidRPr="00E97302">
        <w:rPr>
          <w:sz w:val="24"/>
          <w:szCs w:val="24"/>
        </w:rPr>
        <w:t>настроение</w:t>
      </w:r>
      <w:r w:rsidRPr="00E97302">
        <w:rPr>
          <w:spacing w:val="1"/>
          <w:sz w:val="24"/>
          <w:szCs w:val="24"/>
        </w:rPr>
        <w:t xml:space="preserve"> </w:t>
      </w:r>
      <w:r w:rsidRPr="00E97302">
        <w:rPr>
          <w:sz w:val="24"/>
          <w:szCs w:val="24"/>
        </w:rPr>
        <w:t>ребёнку на весь</w:t>
      </w:r>
      <w:r w:rsidRPr="00E97302">
        <w:rPr>
          <w:spacing w:val="1"/>
          <w:sz w:val="24"/>
          <w:szCs w:val="24"/>
        </w:rPr>
        <w:t xml:space="preserve"> </w:t>
      </w:r>
      <w:r w:rsidRPr="00E97302">
        <w:rPr>
          <w:sz w:val="24"/>
          <w:szCs w:val="24"/>
        </w:rPr>
        <w:t>день.</w:t>
      </w:r>
      <w:r w:rsidRPr="00E97302">
        <w:rPr>
          <w:spacing w:val="1"/>
          <w:sz w:val="24"/>
          <w:szCs w:val="24"/>
        </w:rPr>
        <w:t xml:space="preserve"> </w:t>
      </w:r>
      <w:r w:rsidRPr="00E97302">
        <w:rPr>
          <w:sz w:val="24"/>
          <w:szCs w:val="24"/>
        </w:rPr>
        <w:t>От</w:t>
      </w:r>
      <w:r w:rsidRPr="00E97302">
        <w:rPr>
          <w:spacing w:val="1"/>
          <w:sz w:val="24"/>
          <w:szCs w:val="24"/>
        </w:rPr>
        <w:t xml:space="preserve"> </w:t>
      </w:r>
      <w:r w:rsidRPr="00E97302">
        <w:rPr>
          <w:sz w:val="24"/>
          <w:szCs w:val="24"/>
        </w:rPr>
        <w:t>того,</w:t>
      </w:r>
      <w:r w:rsidRPr="00E97302">
        <w:rPr>
          <w:spacing w:val="1"/>
          <w:sz w:val="24"/>
          <w:szCs w:val="24"/>
        </w:rPr>
        <w:t xml:space="preserve"> </w:t>
      </w:r>
      <w:r w:rsidRPr="00E97302">
        <w:rPr>
          <w:sz w:val="24"/>
          <w:szCs w:val="24"/>
        </w:rPr>
        <w:t>как</w:t>
      </w:r>
      <w:r w:rsidRPr="00E97302">
        <w:rPr>
          <w:spacing w:val="1"/>
          <w:sz w:val="24"/>
          <w:szCs w:val="24"/>
        </w:rPr>
        <w:t xml:space="preserve"> </w:t>
      </w:r>
      <w:r w:rsidRPr="00E97302">
        <w:rPr>
          <w:sz w:val="24"/>
          <w:szCs w:val="24"/>
        </w:rPr>
        <w:t>малыш</w:t>
      </w:r>
      <w:r w:rsidRPr="00E97302">
        <w:rPr>
          <w:spacing w:val="1"/>
          <w:sz w:val="24"/>
          <w:szCs w:val="24"/>
        </w:rPr>
        <w:t xml:space="preserve"> </w:t>
      </w:r>
      <w:r w:rsidRPr="00E97302">
        <w:rPr>
          <w:sz w:val="24"/>
          <w:szCs w:val="24"/>
        </w:rPr>
        <w:t>попрощается с родителем, какое у него будет настроение утром, часто зависит, как в дальнейшем</w:t>
      </w:r>
      <w:r w:rsidRPr="00E97302">
        <w:rPr>
          <w:spacing w:val="1"/>
          <w:sz w:val="24"/>
          <w:szCs w:val="24"/>
        </w:rPr>
        <w:t xml:space="preserve"> </w:t>
      </w:r>
      <w:r w:rsidRPr="00E97302">
        <w:rPr>
          <w:sz w:val="24"/>
          <w:szCs w:val="24"/>
        </w:rPr>
        <w:t>сложится</w:t>
      </w:r>
      <w:r w:rsidRPr="00E97302">
        <w:rPr>
          <w:spacing w:val="-1"/>
          <w:sz w:val="24"/>
          <w:szCs w:val="24"/>
        </w:rPr>
        <w:t xml:space="preserve"> </w:t>
      </w:r>
      <w:r w:rsidRPr="00E97302">
        <w:rPr>
          <w:sz w:val="24"/>
          <w:szCs w:val="24"/>
        </w:rPr>
        <w:t>его</w:t>
      </w:r>
      <w:r w:rsidRPr="00E97302">
        <w:rPr>
          <w:spacing w:val="-1"/>
          <w:sz w:val="24"/>
          <w:szCs w:val="24"/>
        </w:rPr>
        <w:t xml:space="preserve"> </w:t>
      </w:r>
      <w:r w:rsidRPr="00E97302">
        <w:rPr>
          <w:sz w:val="24"/>
          <w:szCs w:val="24"/>
        </w:rPr>
        <w:t>день.</w:t>
      </w:r>
    </w:p>
    <w:p w:rsidR="00065A7C" w:rsidRPr="00E97302" w:rsidRDefault="00065A7C" w:rsidP="00065A7C">
      <w:pPr>
        <w:ind w:left="112" w:right="846"/>
        <w:jc w:val="both"/>
        <w:rPr>
          <w:sz w:val="24"/>
          <w:szCs w:val="24"/>
        </w:rPr>
      </w:pPr>
      <w:r w:rsidRPr="00E97302">
        <w:rPr>
          <w:sz w:val="24"/>
          <w:szCs w:val="24"/>
        </w:rPr>
        <w:t>Подготовка</w:t>
      </w:r>
      <w:r w:rsidRPr="00E97302">
        <w:rPr>
          <w:spacing w:val="1"/>
          <w:sz w:val="24"/>
          <w:szCs w:val="24"/>
        </w:rPr>
        <w:t xml:space="preserve"> </w:t>
      </w:r>
      <w:r w:rsidRPr="00E97302">
        <w:rPr>
          <w:sz w:val="24"/>
          <w:szCs w:val="24"/>
        </w:rPr>
        <w:t>к</w:t>
      </w:r>
      <w:r w:rsidRPr="00E97302">
        <w:rPr>
          <w:spacing w:val="1"/>
          <w:sz w:val="24"/>
          <w:szCs w:val="24"/>
        </w:rPr>
        <w:t xml:space="preserve"> </w:t>
      </w:r>
      <w:r w:rsidRPr="00E97302">
        <w:rPr>
          <w:sz w:val="24"/>
          <w:szCs w:val="24"/>
        </w:rPr>
        <w:t>завтраку,</w:t>
      </w:r>
      <w:r w:rsidRPr="00E97302">
        <w:rPr>
          <w:spacing w:val="1"/>
          <w:sz w:val="24"/>
          <w:szCs w:val="24"/>
        </w:rPr>
        <w:t xml:space="preserve"> </w:t>
      </w:r>
      <w:r w:rsidRPr="00E97302">
        <w:rPr>
          <w:sz w:val="24"/>
          <w:szCs w:val="24"/>
        </w:rPr>
        <w:t>гигиенические</w:t>
      </w:r>
      <w:r w:rsidRPr="00E97302">
        <w:rPr>
          <w:spacing w:val="1"/>
          <w:sz w:val="24"/>
          <w:szCs w:val="24"/>
        </w:rPr>
        <w:t xml:space="preserve"> </w:t>
      </w:r>
      <w:r w:rsidRPr="00E97302">
        <w:rPr>
          <w:sz w:val="24"/>
          <w:szCs w:val="24"/>
        </w:rPr>
        <w:t>процедуры</w:t>
      </w:r>
      <w:r w:rsidRPr="00E97302">
        <w:rPr>
          <w:spacing w:val="1"/>
          <w:sz w:val="24"/>
          <w:szCs w:val="24"/>
        </w:rPr>
        <w:t xml:space="preserve"> </w:t>
      </w:r>
      <w:r w:rsidRPr="00E97302">
        <w:rPr>
          <w:sz w:val="24"/>
          <w:szCs w:val="24"/>
        </w:rPr>
        <w:t>воспитывают</w:t>
      </w:r>
      <w:r w:rsidRPr="00E97302">
        <w:rPr>
          <w:spacing w:val="1"/>
          <w:sz w:val="24"/>
          <w:szCs w:val="24"/>
        </w:rPr>
        <w:t xml:space="preserve"> </w:t>
      </w:r>
      <w:r w:rsidRPr="00E97302">
        <w:rPr>
          <w:sz w:val="24"/>
          <w:szCs w:val="24"/>
        </w:rPr>
        <w:t>у</w:t>
      </w:r>
      <w:r w:rsidRPr="00E97302">
        <w:rPr>
          <w:spacing w:val="1"/>
          <w:sz w:val="24"/>
          <w:szCs w:val="24"/>
        </w:rPr>
        <w:t xml:space="preserve"> </w:t>
      </w:r>
      <w:r w:rsidRPr="00E97302">
        <w:rPr>
          <w:sz w:val="24"/>
          <w:szCs w:val="24"/>
        </w:rPr>
        <w:t>ребенка</w:t>
      </w:r>
      <w:r w:rsidRPr="00E97302">
        <w:rPr>
          <w:spacing w:val="1"/>
          <w:sz w:val="24"/>
          <w:szCs w:val="24"/>
        </w:rPr>
        <w:t xml:space="preserve"> </w:t>
      </w:r>
      <w:r w:rsidRPr="00E97302">
        <w:rPr>
          <w:sz w:val="24"/>
          <w:szCs w:val="24"/>
        </w:rPr>
        <w:t>культуру гигиены,</w:t>
      </w:r>
      <w:r w:rsidRPr="00E97302">
        <w:rPr>
          <w:spacing w:val="1"/>
          <w:sz w:val="24"/>
          <w:szCs w:val="24"/>
        </w:rPr>
        <w:t xml:space="preserve"> </w:t>
      </w:r>
      <w:r w:rsidRPr="00E97302">
        <w:rPr>
          <w:sz w:val="24"/>
          <w:szCs w:val="24"/>
        </w:rPr>
        <w:t>формируют гигиенические навыки. Завтрак,</w:t>
      </w:r>
      <w:r w:rsidRPr="00E97302">
        <w:rPr>
          <w:spacing w:val="1"/>
          <w:sz w:val="24"/>
          <w:szCs w:val="24"/>
        </w:rPr>
        <w:t xml:space="preserve"> </w:t>
      </w:r>
      <w:r w:rsidRPr="00E97302">
        <w:rPr>
          <w:sz w:val="24"/>
          <w:szCs w:val="24"/>
        </w:rPr>
        <w:t>обед,</w:t>
      </w:r>
      <w:r w:rsidRPr="00E97302">
        <w:rPr>
          <w:spacing w:val="1"/>
          <w:sz w:val="24"/>
          <w:szCs w:val="24"/>
        </w:rPr>
        <w:t xml:space="preserve"> </w:t>
      </w:r>
      <w:r w:rsidRPr="00E97302">
        <w:rPr>
          <w:sz w:val="24"/>
          <w:szCs w:val="24"/>
        </w:rPr>
        <w:t>полдник</w:t>
      </w:r>
      <w:r w:rsidRPr="00E97302">
        <w:rPr>
          <w:spacing w:val="1"/>
          <w:sz w:val="24"/>
          <w:szCs w:val="24"/>
        </w:rPr>
        <w:t xml:space="preserve"> </w:t>
      </w:r>
      <w:r w:rsidRPr="00E97302">
        <w:rPr>
          <w:sz w:val="24"/>
          <w:szCs w:val="24"/>
        </w:rPr>
        <w:t>прививают</w:t>
      </w:r>
      <w:r w:rsidRPr="00E97302">
        <w:rPr>
          <w:spacing w:val="1"/>
          <w:sz w:val="24"/>
          <w:szCs w:val="24"/>
        </w:rPr>
        <w:t xml:space="preserve"> </w:t>
      </w:r>
      <w:r w:rsidRPr="00E97302">
        <w:rPr>
          <w:sz w:val="24"/>
          <w:szCs w:val="24"/>
        </w:rPr>
        <w:t>основу режима питания,</w:t>
      </w:r>
      <w:r w:rsidRPr="00E97302">
        <w:rPr>
          <w:spacing w:val="1"/>
          <w:sz w:val="24"/>
          <w:szCs w:val="24"/>
        </w:rPr>
        <w:t xml:space="preserve"> </w:t>
      </w:r>
      <w:r w:rsidRPr="00E97302">
        <w:rPr>
          <w:sz w:val="24"/>
          <w:szCs w:val="24"/>
        </w:rPr>
        <w:t>сбалансированного</w:t>
      </w:r>
      <w:r w:rsidRPr="00E97302">
        <w:rPr>
          <w:spacing w:val="37"/>
          <w:sz w:val="24"/>
          <w:szCs w:val="24"/>
        </w:rPr>
        <w:t xml:space="preserve"> </w:t>
      </w:r>
      <w:r w:rsidRPr="00E97302">
        <w:rPr>
          <w:sz w:val="24"/>
          <w:szCs w:val="24"/>
        </w:rPr>
        <w:t>рациона,</w:t>
      </w:r>
      <w:r w:rsidRPr="00E97302">
        <w:rPr>
          <w:spacing w:val="-2"/>
          <w:sz w:val="24"/>
          <w:szCs w:val="24"/>
        </w:rPr>
        <w:t xml:space="preserve"> </w:t>
      </w:r>
      <w:r w:rsidRPr="00E97302">
        <w:rPr>
          <w:sz w:val="24"/>
          <w:szCs w:val="24"/>
        </w:rPr>
        <w:t>закладывают</w:t>
      </w:r>
      <w:r w:rsidRPr="00E97302">
        <w:rPr>
          <w:spacing w:val="1"/>
          <w:sz w:val="24"/>
          <w:szCs w:val="24"/>
        </w:rPr>
        <w:t xml:space="preserve"> </w:t>
      </w:r>
      <w:r w:rsidRPr="00E97302">
        <w:rPr>
          <w:sz w:val="24"/>
          <w:szCs w:val="24"/>
        </w:rPr>
        <w:t>культуру</w:t>
      </w:r>
      <w:r w:rsidRPr="00E97302">
        <w:rPr>
          <w:spacing w:val="-7"/>
          <w:sz w:val="24"/>
          <w:szCs w:val="24"/>
        </w:rPr>
        <w:t xml:space="preserve"> </w:t>
      </w:r>
      <w:r w:rsidRPr="00E97302">
        <w:rPr>
          <w:sz w:val="24"/>
          <w:szCs w:val="24"/>
        </w:rPr>
        <w:t>приёма</w:t>
      </w:r>
      <w:r w:rsidRPr="00E97302">
        <w:rPr>
          <w:spacing w:val="-2"/>
          <w:sz w:val="24"/>
          <w:szCs w:val="24"/>
        </w:rPr>
        <w:t xml:space="preserve"> </w:t>
      </w:r>
      <w:r w:rsidRPr="00E97302">
        <w:rPr>
          <w:sz w:val="24"/>
          <w:szCs w:val="24"/>
        </w:rPr>
        <w:t>пищи</w:t>
      </w:r>
      <w:r w:rsidRPr="00E97302">
        <w:rPr>
          <w:spacing w:val="-2"/>
          <w:sz w:val="24"/>
          <w:szCs w:val="24"/>
        </w:rPr>
        <w:t xml:space="preserve"> </w:t>
      </w:r>
      <w:r w:rsidRPr="00E97302">
        <w:rPr>
          <w:sz w:val="24"/>
          <w:szCs w:val="24"/>
        </w:rPr>
        <w:t>и нормы</w:t>
      </w:r>
      <w:r w:rsidRPr="00E97302">
        <w:rPr>
          <w:spacing w:val="-4"/>
          <w:sz w:val="24"/>
          <w:szCs w:val="24"/>
        </w:rPr>
        <w:t xml:space="preserve"> </w:t>
      </w:r>
      <w:r w:rsidRPr="00E97302">
        <w:rPr>
          <w:sz w:val="24"/>
          <w:szCs w:val="24"/>
        </w:rPr>
        <w:t>поведения</w:t>
      </w:r>
      <w:r w:rsidRPr="00E97302">
        <w:rPr>
          <w:spacing w:val="-1"/>
          <w:sz w:val="24"/>
          <w:szCs w:val="24"/>
        </w:rPr>
        <w:t xml:space="preserve"> </w:t>
      </w:r>
      <w:r w:rsidRPr="00E97302">
        <w:rPr>
          <w:sz w:val="24"/>
          <w:szCs w:val="24"/>
        </w:rPr>
        <w:t>за</w:t>
      </w:r>
      <w:r w:rsidRPr="00E97302">
        <w:rPr>
          <w:spacing w:val="-5"/>
          <w:sz w:val="24"/>
          <w:szCs w:val="24"/>
        </w:rPr>
        <w:t xml:space="preserve"> </w:t>
      </w:r>
      <w:r w:rsidRPr="00E97302">
        <w:rPr>
          <w:sz w:val="24"/>
          <w:szCs w:val="24"/>
        </w:rPr>
        <w:t>столом;</w:t>
      </w:r>
    </w:p>
    <w:p w:rsidR="00065A7C" w:rsidRPr="00E97302" w:rsidRDefault="00065A7C" w:rsidP="00065A7C">
      <w:pPr>
        <w:tabs>
          <w:tab w:val="left" w:pos="9104"/>
        </w:tabs>
        <w:ind w:left="112" w:right="844"/>
        <w:jc w:val="both"/>
        <w:rPr>
          <w:sz w:val="24"/>
          <w:szCs w:val="24"/>
        </w:rPr>
      </w:pPr>
      <w:r w:rsidRPr="00E97302">
        <w:rPr>
          <w:sz w:val="24"/>
          <w:szCs w:val="24"/>
        </w:rPr>
        <w:t>Зарядка,</w:t>
      </w:r>
      <w:r w:rsidRPr="00E97302">
        <w:rPr>
          <w:spacing w:val="73"/>
          <w:sz w:val="24"/>
          <w:szCs w:val="24"/>
        </w:rPr>
        <w:t xml:space="preserve"> </w:t>
      </w:r>
      <w:r w:rsidRPr="00E97302">
        <w:rPr>
          <w:sz w:val="24"/>
          <w:szCs w:val="24"/>
        </w:rPr>
        <w:t>гимнастика</w:t>
      </w:r>
      <w:r w:rsidRPr="00E97302">
        <w:rPr>
          <w:spacing w:val="74"/>
          <w:sz w:val="24"/>
          <w:szCs w:val="24"/>
        </w:rPr>
        <w:t xml:space="preserve"> </w:t>
      </w:r>
      <w:r w:rsidRPr="00E97302">
        <w:rPr>
          <w:sz w:val="24"/>
          <w:szCs w:val="24"/>
        </w:rPr>
        <w:t>-</w:t>
      </w:r>
      <w:r w:rsidRPr="00E97302">
        <w:rPr>
          <w:spacing w:val="76"/>
          <w:sz w:val="24"/>
          <w:szCs w:val="24"/>
        </w:rPr>
        <w:t xml:space="preserve"> </w:t>
      </w:r>
      <w:r w:rsidRPr="00E97302">
        <w:rPr>
          <w:sz w:val="24"/>
          <w:szCs w:val="24"/>
        </w:rPr>
        <w:t>повышают</w:t>
      </w:r>
      <w:r w:rsidRPr="00E97302">
        <w:rPr>
          <w:spacing w:val="75"/>
          <w:sz w:val="24"/>
          <w:szCs w:val="24"/>
        </w:rPr>
        <w:t xml:space="preserve"> </w:t>
      </w:r>
      <w:r w:rsidRPr="00E97302">
        <w:rPr>
          <w:sz w:val="24"/>
          <w:szCs w:val="24"/>
        </w:rPr>
        <w:t>работоспособность,</w:t>
      </w:r>
      <w:r w:rsidRPr="00E97302">
        <w:rPr>
          <w:spacing w:val="81"/>
          <w:sz w:val="24"/>
          <w:szCs w:val="24"/>
        </w:rPr>
        <w:t xml:space="preserve"> </w:t>
      </w:r>
      <w:r w:rsidRPr="00E97302">
        <w:rPr>
          <w:sz w:val="24"/>
          <w:szCs w:val="24"/>
        </w:rPr>
        <w:t>укрепляют</w:t>
      </w:r>
      <w:r w:rsidRPr="00E97302">
        <w:rPr>
          <w:spacing w:val="75"/>
          <w:sz w:val="24"/>
          <w:szCs w:val="24"/>
        </w:rPr>
        <w:t xml:space="preserve"> </w:t>
      </w:r>
      <w:r w:rsidRPr="00E97302">
        <w:rPr>
          <w:sz w:val="24"/>
          <w:szCs w:val="24"/>
        </w:rPr>
        <w:t>здоровье.</w:t>
      </w:r>
      <w:r w:rsidRPr="00E97302">
        <w:rPr>
          <w:sz w:val="24"/>
          <w:szCs w:val="24"/>
        </w:rPr>
        <w:tab/>
        <w:t>Подвижные</w:t>
      </w:r>
      <w:r w:rsidRPr="00E97302">
        <w:rPr>
          <w:spacing w:val="-58"/>
          <w:sz w:val="24"/>
          <w:szCs w:val="24"/>
        </w:rPr>
        <w:t xml:space="preserve"> </w:t>
      </w:r>
      <w:r w:rsidRPr="00E97302">
        <w:rPr>
          <w:sz w:val="24"/>
          <w:szCs w:val="24"/>
        </w:rPr>
        <w:t>коллективные игры учат коммуникации, согласованным действиям, развивают моторику, речь,</w:t>
      </w:r>
      <w:r w:rsidRPr="00E97302">
        <w:rPr>
          <w:spacing w:val="1"/>
          <w:sz w:val="24"/>
          <w:szCs w:val="24"/>
        </w:rPr>
        <w:t xml:space="preserve"> </w:t>
      </w:r>
      <w:r w:rsidRPr="00E97302">
        <w:rPr>
          <w:sz w:val="24"/>
          <w:szCs w:val="24"/>
        </w:rPr>
        <w:t>внимание,</w:t>
      </w:r>
      <w:r w:rsidRPr="00E97302">
        <w:rPr>
          <w:spacing w:val="-1"/>
          <w:sz w:val="24"/>
          <w:szCs w:val="24"/>
        </w:rPr>
        <w:t xml:space="preserve"> </w:t>
      </w:r>
      <w:r w:rsidRPr="00E97302">
        <w:rPr>
          <w:sz w:val="24"/>
          <w:szCs w:val="24"/>
        </w:rPr>
        <w:t>память, ловкость</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другие</w:t>
      </w:r>
      <w:r w:rsidRPr="00E97302">
        <w:rPr>
          <w:spacing w:val="-1"/>
          <w:sz w:val="24"/>
          <w:szCs w:val="24"/>
        </w:rPr>
        <w:t xml:space="preserve"> </w:t>
      </w:r>
      <w:r w:rsidRPr="00E97302">
        <w:rPr>
          <w:sz w:val="24"/>
          <w:szCs w:val="24"/>
        </w:rPr>
        <w:t>навыки.</w:t>
      </w:r>
    </w:p>
    <w:p w:rsidR="00065A7C" w:rsidRPr="00E97302" w:rsidRDefault="00065A7C" w:rsidP="00065A7C">
      <w:pPr>
        <w:ind w:left="112"/>
        <w:jc w:val="both"/>
        <w:rPr>
          <w:sz w:val="24"/>
          <w:szCs w:val="24"/>
        </w:rPr>
      </w:pPr>
      <w:r w:rsidRPr="00E97302">
        <w:rPr>
          <w:sz w:val="24"/>
          <w:szCs w:val="24"/>
        </w:rPr>
        <w:t>Игра</w:t>
      </w:r>
      <w:r w:rsidRPr="00E97302">
        <w:rPr>
          <w:spacing w:val="-4"/>
          <w:sz w:val="24"/>
          <w:szCs w:val="24"/>
        </w:rPr>
        <w:t xml:space="preserve"> </w:t>
      </w:r>
      <w:r w:rsidRPr="00E97302">
        <w:rPr>
          <w:sz w:val="24"/>
          <w:szCs w:val="24"/>
        </w:rPr>
        <w:t>-</w:t>
      </w:r>
      <w:r w:rsidRPr="00E97302">
        <w:rPr>
          <w:spacing w:val="-3"/>
          <w:sz w:val="24"/>
          <w:szCs w:val="24"/>
        </w:rPr>
        <w:t xml:space="preserve"> </w:t>
      </w:r>
      <w:r w:rsidRPr="00E97302">
        <w:rPr>
          <w:sz w:val="24"/>
          <w:szCs w:val="24"/>
        </w:rPr>
        <w:t>это</w:t>
      </w:r>
      <w:r w:rsidRPr="00E97302">
        <w:rPr>
          <w:spacing w:val="-2"/>
          <w:sz w:val="24"/>
          <w:szCs w:val="24"/>
        </w:rPr>
        <w:t xml:space="preserve"> </w:t>
      </w:r>
      <w:r w:rsidRPr="00E97302">
        <w:rPr>
          <w:sz w:val="24"/>
          <w:szCs w:val="24"/>
        </w:rPr>
        <w:t>основная</w:t>
      </w:r>
      <w:r w:rsidRPr="00E97302">
        <w:rPr>
          <w:spacing w:val="-2"/>
          <w:sz w:val="24"/>
          <w:szCs w:val="24"/>
        </w:rPr>
        <w:t xml:space="preserve"> </w:t>
      </w:r>
      <w:r w:rsidRPr="00E97302">
        <w:rPr>
          <w:sz w:val="24"/>
          <w:szCs w:val="24"/>
        </w:rPr>
        <w:t>образовательная</w:t>
      </w:r>
      <w:r w:rsidRPr="00E97302">
        <w:rPr>
          <w:spacing w:val="-3"/>
          <w:sz w:val="24"/>
          <w:szCs w:val="24"/>
        </w:rPr>
        <w:t xml:space="preserve"> </w:t>
      </w:r>
      <w:r w:rsidRPr="00E97302">
        <w:rPr>
          <w:sz w:val="24"/>
          <w:szCs w:val="24"/>
        </w:rPr>
        <w:t>деятельность</w:t>
      </w:r>
      <w:r w:rsidRPr="00E97302">
        <w:rPr>
          <w:spacing w:val="2"/>
          <w:sz w:val="24"/>
          <w:szCs w:val="24"/>
        </w:rPr>
        <w:t xml:space="preserve"> </w:t>
      </w:r>
      <w:r w:rsidRPr="00E97302">
        <w:rPr>
          <w:sz w:val="24"/>
          <w:szCs w:val="24"/>
        </w:rPr>
        <w:t>в</w:t>
      </w:r>
      <w:r w:rsidRPr="00E97302">
        <w:rPr>
          <w:spacing w:val="-3"/>
          <w:sz w:val="24"/>
          <w:szCs w:val="24"/>
        </w:rPr>
        <w:t xml:space="preserve"> </w:t>
      </w:r>
      <w:r w:rsidRPr="00E97302">
        <w:rPr>
          <w:sz w:val="24"/>
          <w:szCs w:val="24"/>
        </w:rPr>
        <w:t>дошкольном</w:t>
      </w:r>
      <w:r w:rsidRPr="00E97302">
        <w:rPr>
          <w:spacing w:val="-1"/>
          <w:sz w:val="24"/>
          <w:szCs w:val="24"/>
        </w:rPr>
        <w:t xml:space="preserve"> </w:t>
      </w:r>
      <w:r w:rsidRPr="00E97302">
        <w:rPr>
          <w:sz w:val="24"/>
          <w:szCs w:val="24"/>
        </w:rPr>
        <w:t>учреждении.</w:t>
      </w:r>
    </w:p>
    <w:p w:rsidR="00065A7C" w:rsidRPr="00E97302" w:rsidRDefault="00065A7C" w:rsidP="00065A7C">
      <w:pPr>
        <w:ind w:left="112" w:right="851"/>
        <w:jc w:val="both"/>
        <w:rPr>
          <w:sz w:val="24"/>
          <w:szCs w:val="24"/>
        </w:rPr>
      </w:pPr>
      <w:r w:rsidRPr="00E97302">
        <w:rPr>
          <w:sz w:val="24"/>
          <w:szCs w:val="24"/>
        </w:rPr>
        <w:t>Задачи сна - разгрузить нервную систему, сменить деятельность с активной на отдых, который</w:t>
      </w:r>
      <w:r w:rsidRPr="00E97302">
        <w:rPr>
          <w:spacing w:val="1"/>
          <w:sz w:val="24"/>
          <w:szCs w:val="24"/>
        </w:rPr>
        <w:t xml:space="preserve"> </w:t>
      </w:r>
      <w:r w:rsidRPr="00E97302">
        <w:rPr>
          <w:sz w:val="24"/>
          <w:szCs w:val="24"/>
        </w:rPr>
        <w:t>очень</w:t>
      </w:r>
      <w:r w:rsidRPr="00E97302">
        <w:rPr>
          <w:spacing w:val="-2"/>
          <w:sz w:val="24"/>
          <w:szCs w:val="24"/>
        </w:rPr>
        <w:t xml:space="preserve"> </w:t>
      </w:r>
      <w:r w:rsidRPr="00E97302">
        <w:rPr>
          <w:sz w:val="24"/>
          <w:szCs w:val="24"/>
        </w:rPr>
        <w:t>полезен</w:t>
      </w:r>
      <w:r w:rsidRPr="00E97302">
        <w:rPr>
          <w:spacing w:val="-1"/>
          <w:sz w:val="24"/>
          <w:szCs w:val="24"/>
        </w:rPr>
        <w:t xml:space="preserve"> </w:t>
      </w:r>
      <w:r w:rsidRPr="00E97302">
        <w:rPr>
          <w:sz w:val="24"/>
          <w:szCs w:val="24"/>
        </w:rPr>
        <w:t>для детского организма.</w:t>
      </w:r>
    </w:p>
    <w:p w:rsidR="00065A7C" w:rsidRPr="00E97302" w:rsidRDefault="00065A7C" w:rsidP="00065A7C">
      <w:pPr>
        <w:sectPr w:rsidR="00065A7C" w:rsidRPr="00E97302">
          <w:footerReference w:type="default" r:id="rId59"/>
          <w:pgSz w:w="11920" w:h="16850"/>
          <w:pgMar w:top="1040" w:right="0" w:bottom="1220" w:left="740" w:header="0" w:footer="954" w:gutter="0"/>
          <w:cols w:space="720"/>
        </w:sectPr>
      </w:pPr>
    </w:p>
    <w:p w:rsidR="00065A7C" w:rsidRPr="00E97302" w:rsidRDefault="00065A7C" w:rsidP="00065A7C">
      <w:pPr>
        <w:spacing w:before="72"/>
        <w:ind w:left="112" w:right="848"/>
        <w:jc w:val="both"/>
        <w:rPr>
          <w:sz w:val="24"/>
          <w:szCs w:val="24"/>
        </w:rPr>
      </w:pPr>
      <w:r w:rsidRPr="00E97302">
        <w:rPr>
          <w:sz w:val="24"/>
          <w:szCs w:val="24"/>
        </w:rPr>
        <w:lastRenderedPageBreak/>
        <w:t>Подготовка к прогулке, подготовка ко сну учат</w:t>
      </w:r>
      <w:r w:rsidRPr="00E97302">
        <w:rPr>
          <w:spacing w:val="1"/>
          <w:sz w:val="24"/>
          <w:szCs w:val="24"/>
        </w:rPr>
        <w:t xml:space="preserve"> </w:t>
      </w:r>
      <w:r w:rsidRPr="00E97302">
        <w:rPr>
          <w:sz w:val="24"/>
          <w:szCs w:val="24"/>
        </w:rPr>
        <w:t>ребёнка самостоятельности, аккуратности при</w:t>
      </w:r>
      <w:r w:rsidRPr="00E97302">
        <w:rPr>
          <w:spacing w:val="1"/>
          <w:sz w:val="24"/>
          <w:szCs w:val="24"/>
        </w:rPr>
        <w:t xml:space="preserve"> </w:t>
      </w:r>
      <w:r w:rsidRPr="00E97302">
        <w:rPr>
          <w:sz w:val="24"/>
          <w:szCs w:val="24"/>
        </w:rPr>
        <w:t>одевании</w:t>
      </w:r>
      <w:r w:rsidRPr="00E97302">
        <w:rPr>
          <w:spacing w:val="1"/>
          <w:sz w:val="24"/>
          <w:szCs w:val="24"/>
        </w:rPr>
        <w:t xml:space="preserve"> </w:t>
      </w:r>
      <w:r w:rsidRPr="00E97302">
        <w:rPr>
          <w:sz w:val="24"/>
          <w:szCs w:val="24"/>
        </w:rPr>
        <w:t>или</w:t>
      </w:r>
      <w:r w:rsidRPr="00E97302">
        <w:rPr>
          <w:spacing w:val="1"/>
          <w:sz w:val="24"/>
          <w:szCs w:val="24"/>
        </w:rPr>
        <w:t xml:space="preserve"> </w:t>
      </w:r>
      <w:r w:rsidRPr="00E97302">
        <w:rPr>
          <w:sz w:val="24"/>
          <w:szCs w:val="24"/>
        </w:rPr>
        <w:t>раздевании,</w:t>
      </w:r>
      <w:r w:rsidRPr="00E97302">
        <w:rPr>
          <w:spacing w:val="1"/>
          <w:sz w:val="24"/>
          <w:szCs w:val="24"/>
        </w:rPr>
        <w:t xml:space="preserve"> </w:t>
      </w:r>
      <w:r w:rsidRPr="00E97302">
        <w:rPr>
          <w:sz w:val="24"/>
          <w:szCs w:val="24"/>
        </w:rPr>
        <w:t>формируют</w:t>
      </w:r>
      <w:r w:rsidRPr="00E97302">
        <w:rPr>
          <w:spacing w:val="1"/>
          <w:sz w:val="24"/>
          <w:szCs w:val="24"/>
        </w:rPr>
        <w:t xml:space="preserve"> </w:t>
      </w:r>
      <w:r w:rsidRPr="00E97302">
        <w:rPr>
          <w:sz w:val="24"/>
          <w:szCs w:val="24"/>
        </w:rPr>
        <w:t>дисциплину.</w:t>
      </w:r>
      <w:r w:rsidRPr="00E97302">
        <w:rPr>
          <w:spacing w:val="1"/>
          <w:sz w:val="24"/>
          <w:szCs w:val="24"/>
        </w:rPr>
        <w:t xml:space="preserve"> </w:t>
      </w:r>
      <w:r w:rsidRPr="00E97302">
        <w:rPr>
          <w:sz w:val="24"/>
          <w:szCs w:val="24"/>
        </w:rPr>
        <w:t>Утренняя</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вечерняя</w:t>
      </w:r>
      <w:r w:rsidRPr="00E97302">
        <w:rPr>
          <w:spacing w:val="1"/>
          <w:sz w:val="24"/>
          <w:szCs w:val="24"/>
        </w:rPr>
        <w:t xml:space="preserve"> </w:t>
      </w:r>
      <w:r w:rsidRPr="00E97302">
        <w:rPr>
          <w:sz w:val="24"/>
          <w:szCs w:val="24"/>
        </w:rPr>
        <w:t>прогулка</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учат</w:t>
      </w:r>
      <w:r w:rsidRPr="00E97302">
        <w:rPr>
          <w:spacing w:val="1"/>
          <w:sz w:val="24"/>
          <w:szCs w:val="24"/>
        </w:rPr>
        <w:t xml:space="preserve"> </w:t>
      </w:r>
      <w:r w:rsidRPr="00E97302">
        <w:rPr>
          <w:sz w:val="24"/>
          <w:szCs w:val="24"/>
        </w:rPr>
        <w:t>наблюдать за природой, окружающим миром, расширяют кругозор, развивают пространственное</w:t>
      </w:r>
      <w:r w:rsidRPr="00E97302">
        <w:rPr>
          <w:spacing w:val="1"/>
          <w:sz w:val="24"/>
          <w:szCs w:val="24"/>
        </w:rPr>
        <w:t xml:space="preserve"> </w:t>
      </w:r>
      <w:r w:rsidRPr="00E97302">
        <w:rPr>
          <w:sz w:val="24"/>
          <w:szCs w:val="24"/>
        </w:rPr>
        <w:t>мышление,</w:t>
      </w:r>
      <w:r w:rsidRPr="00E97302">
        <w:rPr>
          <w:spacing w:val="4"/>
          <w:sz w:val="24"/>
          <w:szCs w:val="24"/>
        </w:rPr>
        <w:t xml:space="preserve"> </w:t>
      </w:r>
      <w:r w:rsidRPr="00E97302">
        <w:rPr>
          <w:sz w:val="24"/>
          <w:szCs w:val="24"/>
        </w:rPr>
        <w:t>укрепляют</w:t>
      </w:r>
      <w:r w:rsidRPr="00E97302">
        <w:rPr>
          <w:spacing w:val="1"/>
          <w:sz w:val="24"/>
          <w:szCs w:val="24"/>
        </w:rPr>
        <w:t xml:space="preserve"> </w:t>
      </w:r>
      <w:r w:rsidRPr="00E97302">
        <w:rPr>
          <w:sz w:val="24"/>
          <w:szCs w:val="24"/>
        </w:rPr>
        <w:t>здоровье.</w:t>
      </w:r>
    </w:p>
    <w:p w:rsidR="00065A7C" w:rsidRPr="00E97302" w:rsidRDefault="00065A7C" w:rsidP="00065A7C">
      <w:pPr>
        <w:ind w:left="112" w:right="847"/>
        <w:jc w:val="both"/>
        <w:rPr>
          <w:sz w:val="24"/>
          <w:szCs w:val="24"/>
        </w:rPr>
      </w:pPr>
      <w:r w:rsidRPr="00E97302">
        <w:rPr>
          <w:sz w:val="24"/>
          <w:szCs w:val="24"/>
        </w:rPr>
        <w:t>Образовательная</w:t>
      </w:r>
      <w:r w:rsidRPr="00E97302">
        <w:rPr>
          <w:spacing w:val="1"/>
          <w:sz w:val="24"/>
          <w:szCs w:val="24"/>
        </w:rPr>
        <w:t xml:space="preserve"> </w:t>
      </w:r>
      <w:r w:rsidRPr="00E97302">
        <w:rPr>
          <w:sz w:val="24"/>
          <w:szCs w:val="24"/>
        </w:rPr>
        <w:t>деятельность</w:t>
      </w:r>
      <w:r w:rsidRPr="00E97302">
        <w:rPr>
          <w:spacing w:val="1"/>
          <w:sz w:val="24"/>
          <w:szCs w:val="24"/>
        </w:rPr>
        <w:t xml:space="preserve"> </w:t>
      </w:r>
      <w:r w:rsidRPr="00E97302">
        <w:rPr>
          <w:sz w:val="24"/>
          <w:szCs w:val="24"/>
        </w:rPr>
        <w:t>направлена</w:t>
      </w:r>
      <w:r w:rsidRPr="00E97302">
        <w:rPr>
          <w:spacing w:val="1"/>
          <w:sz w:val="24"/>
          <w:szCs w:val="24"/>
        </w:rPr>
        <w:t xml:space="preserve"> </w:t>
      </w:r>
      <w:r w:rsidRPr="00E97302">
        <w:rPr>
          <w:sz w:val="24"/>
          <w:szCs w:val="24"/>
        </w:rPr>
        <w:t>на</w:t>
      </w:r>
      <w:r w:rsidRPr="00E97302">
        <w:rPr>
          <w:spacing w:val="1"/>
          <w:sz w:val="24"/>
          <w:szCs w:val="24"/>
        </w:rPr>
        <w:t xml:space="preserve"> </w:t>
      </w:r>
      <w:r w:rsidRPr="00E97302">
        <w:rPr>
          <w:sz w:val="24"/>
          <w:szCs w:val="24"/>
        </w:rPr>
        <w:t>развитие</w:t>
      </w:r>
      <w:r w:rsidRPr="00E97302">
        <w:rPr>
          <w:spacing w:val="1"/>
          <w:sz w:val="24"/>
          <w:szCs w:val="24"/>
        </w:rPr>
        <w:t xml:space="preserve"> </w:t>
      </w:r>
      <w:r w:rsidRPr="00E97302">
        <w:rPr>
          <w:sz w:val="24"/>
          <w:szCs w:val="24"/>
        </w:rPr>
        <w:t>знаний,</w:t>
      </w:r>
      <w:r w:rsidRPr="00E97302">
        <w:rPr>
          <w:spacing w:val="1"/>
          <w:sz w:val="24"/>
          <w:szCs w:val="24"/>
        </w:rPr>
        <w:t xml:space="preserve"> </w:t>
      </w:r>
      <w:r w:rsidRPr="00E97302">
        <w:rPr>
          <w:sz w:val="24"/>
          <w:szCs w:val="24"/>
        </w:rPr>
        <w:t>умений</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навыков</w:t>
      </w:r>
      <w:r w:rsidRPr="00E97302">
        <w:rPr>
          <w:spacing w:val="1"/>
          <w:sz w:val="24"/>
          <w:szCs w:val="24"/>
        </w:rPr>
        <w:t xml:space="preserve"> </w:t>
      </w:r>
      <w:r w:rsidRPr="00E97302">
        <w:rPr>
          <w:sz w:val="24"/>
          <w:szCs w:val="24"/>
        </w:rPr>
        <w:t>детей</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соответствии</w:t>
      </w:r>
      <w:r w:rsidRPr="00E97302">
        <w:rPr>
          <w:spacing w:val="-1"/>
          <w:sz w:val="24"/>
          <w:szCs w:val="24"/>
        </w:rPr>
        <w:t xml:space="preserve"> </w:t>
      </w:r>
      <w:r w:rsidRPr="00E97302">
        <w:rPr>
          <w:sz w:val="24"/>
          <w:szCs w:val="24"/>
        </w:rPr>
        <w:t>с</w:t>
      </w:r>
      <w:r w:rsidRPr="00E97302">
        <w:rPr>
          <w:spacing w:val="-1"/>
          <w:sz w:val="24"/>
          <w:szCs w:val="24"/>
        </w:rPr>
        <w:t xml:space="preserve"> </w:t>
      </w:r>
      <w:r w:rsidRPr="00E97302">
        <w:rPr>
          <w:sz w:val="24"/>
          <w:szCs w:val="24"/>
        </w:rPr>
        <w:t>возрастом,</w:t>
      </w:r>
      <w:r w:rsidRPr="00E97302">
        <w:rPr>
          <w:spacing w:val="-1"/>
          <w:sz w:val="24"/>
          <w:szCs w:val="24"/>
        </w:rPr>
        <w:t xml:space="preserve"> </w:t>
      </w:r>
      <w:r w:rsidRPr="00E97302">
        <w:rPr>
          <w:sz w:val="24"/>
          <w:szCs w:val="24"/>
        </w:rPr>
        <w:t>а</w:t>
      </w:r>
      <w:r w:rsidRPr="00E97302">
        <w:rPr>
          <w:spacing w:val="-1"/>
          <w:sz w:val="24"/>
          <w:szCs w:val="24"/>
        </w:rPr>
        <w:t xml:space="preserve"> </w:t>
      </w:r>
      <w:r w:rsidRPr="00E97302">
        <w:rPr>
          <w:sz w:val="24"/>
          <w:szCs w:val="24"/>
        </w:rPr>
        <w:t>также</w:t>
      </w:r>
      <w:r w:rsidRPr="00E97302">
        <w:rPr>
          <w:spacing w:val="-1"/>
          <w:sz w:val="24"/>
          <w:szCs w:val="24"/>
        </w:rPr>
        <w:t xml:space="preserve"> </w:t>
      </w:r>
      <w:r w:rsidRPr="00E97302">
        <w:rPr>
          <w:sz w:val="24"/>
          <w:szCs w:val="24"/>
        </w:rPr>
        <w:t>формирование</w:t>
      </w:r>
      <w:r w:rsidRPr="00E97302">
        <w:rPr>
          <w:spacing w:val="1"/>
          <w:sz w:val="24"/>
          <w:szCs w:val="24"/>
        </w:rPr>
        <w:t xml:space="preserve"> </w:t>
      </w:r>
      <w:r w:rsidRPr="00E97302">
        <w:rPr>
          <w:sz w:val="24"/>
          <w:szCs w:val="24"/>
        </w:rPr>
        <w:t>универсальных</w:t>
      </w:r>
      <w:r w:rsidRPr="00E97302">
        <w:rPr>
          <w:spacing w:val="9"/>
          <w:sz w:val="24"/>
          <w:szCs w:val="24"/>
        </w:rPr>
        <w:t xml:space="preserve"> </w:t>
      </w:r>
      <w:r w:rsidRPr="00E97302">
        <w:rPr>
          <w:sz w:val="24"/>
          <w:szCs w:val="24"/>
        </w:rPr>
        <w:t>учебных</w:t>
      </w:r>
      <w:r w:rsidRPr="00E97302">
        <w:rPr>
          <w:spacing w:val="1"/>
          <w:sz w:val="24"/>
          <w:szCs w:val="24"/>
        </w:rPr>
        <w:t xml:space="preserve"> </w:t>
      </w:r>
      <w:r w:rsidRPr="00E97302">
        <w:rPr>
          <w:sz w:val="24"/>
          <w:szCs w:val="24"/>
        </w:rPr>
        <w:t>действий.</w:t>
      </w:r>
    </w:p>
    <w:p w:rsidR="00065A7C" w:rsidRPr="00E97302" w:rsidRDefault="00065A7C" w:rsidP="00065A7C">
      <w:pPr>
        <w:ind w:left="112" w:right="846"/>
        <w:jc w:val="both"/>
        <w:rPr>
          <w:sz w:val="24"/>
          <w:szCs w:val="24"/>
        </w:rPr>
      </w:pPr>
      <w:r w:rsidRPr="00E97302">
        <w:rPr>
          <w:sz w:val="24"/>
          <w:szCs w:val="24"/>
        </w:rPr>
        <w:t>Свободная</w:t>
      </w:r>
      <w:r w:rsidRPr="00E97302">
        <w:rPr>
          <w:spacing w:val="1"/>
          <w:sz w:val="24"/>
          <w:szCs w:val="24"/>
        </w:rPr>
        <w:t xml:space="preserve"> </w:t>
      </w:r>
      <w:r w:rsidRPr="00E97302">
        <w:rPr>
          <w:sz w:val="24"/>
          <w:szCs w:val="24"/>
        </w:rPr>
        <w:t>игра - самостоятельная</w:t>
      </w:r>
      <w:r w:rsidRPr="00E97302">
        <w:rPr>
          <w:spacing w:val="1"/>
          <w:sz w:val="24"/>
          <w:szCs w:val="24"/>
        </w:rPr>
        <w:t xml:space="preserve"> </w:t>
      </w:r>
      <w:r w:rsidRPr="00E97302">
        <w:rPr>
          <w:sz w:val="24"/>
          <w:szCs w:val="24"/>
        </w:rPr>
        <w:t>деятельность</w:t>
      </w:r>
      <w:r w:rsidRPr="00E97302">
        <w:rPr>
          <w:spacing w:val="1"/>
          <w:sz w:val="24"/>
          <w:szCs w:val="24"/>
        </w:rPr>
        <w:t xml:space="preserve"> </w:t>
      </w:r>
      <w:r w:rsidRPr="00E97302">
        <w:rPr>
          <w:sz w:val="24"/>
          <w:szCs w:val="24"/>
        </w:rPr>
        <w:t>детей,</w:t>
      </w:r>
      <w:r w:rsidRPr="00E97302">
        <w:rPr>
          <w:spacing w:val="1"/>
          <w:sz w:val="24"/>
          <w:szCs w:val="24"/>
        </w:rPr>
        <w:t xml:space="preserve"> </w:t>
      </w:r>
      <w:r w:rsidRPr="00E97302">
        <w:rPr>
          <w:sz w:val="24"/>
          <w:szCs w:val="24"/>
        </w:rPr>
        <w:t>где они используют</w:t>
      </w:r>
      <w:r w:rsidRPr="00E97302">
        <w:rPr>
          <w:spacing w:val="1"/>
          <w:sz w:val="24"/>
          <w:szCs w:val="24"/>
        </w:rPr>
        <w:t xml:space="preserve"> </w:t>
      </w:r>
      <w:r w:rsidRPr="00E97302">
        <w:rPr>
          <w:sz w:val="24"/>
          <w:szCs w:val="24"/>
        </w:rPr>
        <w:t>все доступные им</w:t>
      </w:r>
      <w:r w:rsidRPr="00E97302">
        <w:rPr>
          <w:spacing w:val="1"/>
          <w:sz w:val="24"/>
          <w:szCs w:val="24"/>
        </w:rPr>
        <w:t xml:space="preserve"> </w:t>
      </w:r>
      <w:r w:rsidRPr="00E97302">
        <w:rPr>
          <w:sz w:val="24"/>
          <w:szCs w:val="24"/>
        </w:rPr>
        <w:t>игровые</w:t>
      </w:r>
      <w:r w:rsidRPr="00E97302">
        <w:rPr>
          <w:spacing w:val="-2"/>
          <w:sz w:val="24"/>
          <w:szCs w:val="24"/>
        </w:rPr>
        <w:t xml:space="preserve"> </w:t>
      </w:r>
      <w:r w:rsidRPr="00E97302">
        <w:rPr>
          <w:sz w:val="24"/>
          <w:szCs w:val="24"/>
        </w:rPr>
        <w:t>средства,</w:t>
      </w:r>
      <w:r w:rsidRPr="00E97302">
        <w:rPr>
          <w:spacing w:val="1"/>
          <w:sz w:val="24"/>
          <w:szCs w:val="24"/>
        </w:rPr>
        <w:t xml:space="preserve"> </w:t>
      </w:r>
      <w:r w:rsidRPr="00E97302">
        <w:rPr>
          <w:sz w:val="24"/>
          <w:szCs w:val="24"/>
        </w:rPr>
        <w:t>свободно объединяются</w:t>
      </w:r>
      <w:r w:rsidRPr="00E97302">
        <w:rPr>
          <w:spacing w:val="-2"/>
          <w:sz w:val="24"/>
          <w:szCs w:val="24"/>
        </w:rPr>
        <w:t xml:space="preserve"> </w:t>
      </w:r>
      <w:r w:rsidRPr="00E97302">
        <w:rPr>
          <w:sz w:val="24"/>
          <w:szCs w:val="24"/>
        </w:rPr>
        <w:t>и взаимодействуют</w:t>
      </w:r>
      <w:r w:rsidRPr="00E97302">
        <w:rPr>
          <w:spacing w:val="2"/>
          <w:sz w:val="24"/>
          <w:szCs w:val="24"/>
        </w:rPr>
        <w:t xml:space="preserve"> </w:t>
      </w:r>
      <w:r w:rsidRPr="00E97302">
        <w:rPr>
          <w:sz w:val="24"/>
          <w:szCs w:val="24"/>
        </w:rPr>
        <w:t>друг</w:t>
      </w:r>
      <w:r w:rsidRPr="00E97302">
        <w:rPr>
          <w:spacing w:val="1"/>
          <w:sz w:val="24"/>
          <w:szCs w:val="24"/>
        </w:rPr>
        <w:t xml:space="preserve"> </w:t>
      </w:r>
      <w:r w:rsidRPr="00E97302">
        <w:rPr>
          <w:sz w:val="24"/>
          <w:szCs w:val="24"/>
        </w:rPr>
        <w:t>с другом.</w:t>
      </w:r>
    </w:p>
    <w:p w:rsidR="00065A7C" w:rsidRPr="00E97302" w:rsidRDefault="00065A7C" w:rsidP="00065A7C">
      <w:pPr>
        <w:ind w:left="112" w:right="847"/>
        <w:jc w:val="both"/>
        <w:rPr>
          <w:sz w:val="24"/>
          <w:szCs w:val="24"/>
        </w:rPr>
      </w:pPr>
      <w:r w:rsidRPr="00E97302">
        <w:rPr>
          <w:sz w:val="24"/>
          <w:szCs w:val="24"/>
        </w:rPr>
        <w:t>Игра</w:t>
      </w:r>
      <w:r w:rsidRPr="00E97302">
        <w:rPr>
          <w:spacing w:val="1"/>
          <w:sz w:val="24"/>
          <w:szCs w:val="24"/>
        </w:rPr>
        <w:t xml:space="preserve"> </w:t>
      </w:r>
      <w:r w:rsidRPr="00E97302">
        <w:rPr>
          <w:sz w:val="24"/>
          <w:szCs w:val="24"/>
        </w:rPr>
        <w:t>–</w:t>
      </w:r>
      <w:r w:rsidRPr="00E97302">
        <w:rPr>
          <w:spacing w:val="1"/>
          <w:sz w:val="24"/>
          <w:szCs w:val="24"/>
        </w:rPr>
        <w:t xml:space="preserve"> </w:t>
      </w:r>
      <w:r w:rsidRPr="00E97302">
        <w:rPr>
          <w:sz w:val="24"/>
          <w:szCs w:val="24"/>
        </w:rPr>
        <w:t>это</w:t>
      </w:r>
      <w:r w:rsidRPr="00E97302">
        <w:rPr>
          <w:spacing w:val="1"/>
          <w:sz w:val="24"/>
          <w:szCs w:val="24"/>
        </w:rPr>
        <w:t xml:space="preserve"> </w:t>
      </w:r>
      <w:r w:rsidRPr="00E97302">
        <w:rPr>
          <w:sz w:val="24"/>
          <w:szCs w:val="24"/>
        </w:rPr>
        <w:t>универсальное,</w:t>
      </w:r>
      <w:r w:rsidRPr="00E97302">
        <w:rPr>
          <w:spacing w:val="1"/>
          <w:sz w:val="24"/>
          <w:szCs w:val="24"/>
        </w:rPr>
        <w:t xml:space="preserve"> </w:t>
      </w:r>
      <w:r w:rsidRPr="00E97302">
        <w:rPr>
          <w:sz w:val="24"/>
          <w:szCs w:val="24"/>
        </w:rPr>
        <w:t>незаменимое</w:t>
      </w:r>
      <w:r w:rsidRPr="00E97302">
        <w:rPr>
          <w:spacing w:val="1"/>
          <w:sz w:val="24"/>
          <w:szCs w:val="24"/>
        </w:rPr>
        <w:t xml:space="preserve"> </w:t>
      </w:r>
      <w:r w:rsidRPr="00E97302">
        <w:rPr>
          <w:sz w:val="24"/>
          <w:szCs w:val="24"/>
        </w:rPr>
        <w:t>средство</w:t>
      </w:r>
      <w:r w:rsidRPr="00E97302">
        <w:rPr>
          <w:spacing w:val="1"/>
          <w:sz w:val="24"/>
          <w:szCs w:val="24"/>
        </w:rPr>
        <w:t xml:space="preserve"> </w:t>
      </w:r>
      <w:r w:rsidRPr="00E97302">
        <w:rPr>
          <w:sz w:val="24"/>
          <w:szCs w:val="24"/>
        </w:rPr>
        <w:t>воспитания.</w:t>
      </w:r>
      <w:r w:rsidRPr="00E97302">
        <w:rPr>
          <w:spacing w:val="1"/>
          <w:sz w:val="24"/>
          <w:szCs w:val="24"/>
        </w:rPr>
        <w:t xml:space="preserve"> </w:t>
      </w:r>
      <w:r w:rsidRPr="00E97302">
        <w:rPr>
          <w:sz w:val="24"/>
          <w:szCs w:val="24"/>
        </w:rPr>
        <w:t>Именно</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игре</w:t>
      </w:r>
      <w:r w:rsidRPr="00E97302">
        <w:rPr>
          <w:spacing w:val="1"/>
          <w:sz w:val="24"/>
          <w:szCs w:val="24"/>
        </w:rPr>
        <w:t xml:space="preserve"> </w:t>
      </w:r>
      <w:r w:rsidRPr="00E97302">
        <w:rPr>
          <w:sz w:val="24"/>
          <w:szCs w:val="24"/>
        </w:rPr>
        <w:t>проявляются и</w:t>
      </w:r>
      <w:r w:rsidRPr="00E97302">
        <w:rPr>
          <w:spacing w:val="1"/>
          <w:sz w:val="24"/>
          <w:szCs w:val="24"/>
        </w:rPr>
        <w:t xml:space="preserve"> </w:t>
      </w:r>
      <w:r w:rsidRPr="00E97302">
        <w:rPr>
          <w:sz w:val="24"/>
          <w:szCs w:val="24"/>
        </w:rPr>
        <w:t>развиваются разные стороны личности ребенка, удовлетворяются многие его интеллектуальные и</w:t>
      </w:r>
      <w:r w:rsidRPr="00E97302">
        <w:rPr>
          <w:spacing w:val="1"/>
          <w:sz w:val="24"/>
          <w:szCs w:val="24"/>
        </w:rPr>
        <w:t xml:space="preserve"> </w:t>
      </w:r>
      <w:r w:rsidRPr="00E97302">
        <w:rPr>
          <w:sz w:val="24"/>
          <w:szCs w:val="24"/>
        </w:rPr>
        <w:t>эмоциональные</w:t>
      </w:r>
      <w:r w:rsidRPr="00E97302">
        <w:rPr>
          <w:spacing w:val="1"/>
          <w:sz w:val="24"/>
          <w:szCs w:val="24"/>
        </w:rPr>
        <w:t xml:space="preserve"> </w:t>
      </w:r>
      <w:r w:rsidRPr="00E97302">
        <w:rPr>
          <w:sz w:val="24"/>
          <w:szCs w:val="24"/>
        </w:rPr>
        <w:t>потребности,</w:t>
      </w:r>
      <w:r w:rsidRPr="00E97302">
        <w:rPr>
          <w:spacing w:val="1"/>
          <w:sz w:val="24"/>
          <w:szCs w:val="24"/>
        </w:rPr>
        <w:t xml:space="preserve"> </w:t>
      </w:r>
      <w:r w:rsidRPr="00E97302">
        <w:rPr>
          <w:sz w:val="24"/>
          <w:szCs w:val="24"/>
        </w:rPr>
        <w:t>складывается</w:t>
      </w:r>
      <w:r w:rsidRPr="00E97302">
        <w:rPr>
          <w:spacing w:val="1"/>
          <w:sz w:val="24"/>
          <w:szCs w:val="24"/>
        </w:rPr>
        <w:t xml:space="preserve"> </w:t>
      </w:r>
      <w:r w:rsidRPr="00E97302">
        <w:rPr>
          <w:sz w:val="24"/>
          <w:szCs w:val="24"/>
        </w:rPr>
        <w:t>характер.</w:t>
      </w:r>
      <w:r w:rsidRPr="00E97302">
        <w:rPr>
          <w:spacing w:val="1"/>
          <w:sz w:val="24"/>
          <w:szCs w:val="24"/>
        </w:rPr>
        <w:t xml:space="preserve"> </w:t>
      </w:r>
      <w:r w:rsidRPr="00E97302">
        <w:rPr>
          <w:sz w:val="24"/>
          <w:szCs w:val="24"/>
        </w:rPr>
        <w:t>Именно</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играх</w:t>
      </w:r>
      <w:r w:rsidRPr="00E97302">
        <w:rPr>
          <w:spacing w:val="1"/>
          <w:sz w:val="24"/>
          <w:szCs w:val="24"/>
        </w:rPr>
        <w:t xml:space="preserve"> </w:t>
      </w:r>
      <w:r w:rsidRPr="00E97302">
        <w:rPr>
          <w:sz w:val="24"/>
          <w:szCs w:val="24"/>
        </w:rPr>
        <w:t>дети</w:t>
      </w:r>
      <w:r w:rsidRPr="00E97302">
        <w:rPr>
          <w:spacing w:val="1"/>
          <w:sz w:val="24"/>
          <w:szCs w:val="24"/>
        </w:rPr>
        <w:t xml:space="preserve"> </w:t>
      </w:r>
      <w:r w:rsidRPr="00E97302">
        <w:rPr>
          <w:sz w:val="24"/>
          <w:szCs w:val="24"/>
        </w:rPr>
        <w:t>раскрывают</w:t>
      </w:r>
      <w:r w:rsidRPr="00E97302">
        <w:rPr>
          <w:spacing w:val="1"/>
          <w:sz w:val="24"/>
          <w:szCs w:val="24"/>
        </w:rPr>
        <w:t xml:space="preserve"> </w:t>
      </w:r>
      <w:r w:rsidRPr="00E97302">
        <w:rPr>
          <w:sz w:val="24"/>
          <w:szCs w:val="24"/>
        </w:rPr>
        <w:t>свои</w:t>
      </w:r>
      <w:r w:rsidRPr="00E97302">
        <w:rPr>
          <w:spacing w:val="1"/>
          <w:sz w:val="24"/>
          <w:szCs w:val="24"/>
        </w:rPr>
        <w:t xml:space="preserve"> </w:t>
      </w:r>
      <w:r w:rsidRPr="00E97302">
        <w:rPr>
          <w:sz w:val="24"/>
          <w:szCs w:val="24"/>
        </w:rPr>
        <w:t>положительные</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отрицательные</w:t>
      </w:r>
      <w:r w:rsidRPr="00E97302">
        <w:rPr>
          <w:spacing w:val="1"/>
          <w:sz w:val="24"/>
          <w:szCs w:val="24"/>
        </w:rPr>
        <w:t xml:space="preserve"> </w:t>
      </w:r>
      <w:r w:rsidRPr="00E97302">
        <w:rPr>
          <w:sz w:val="24"/>
          <w:szCs w:val="24"/>
        </w:rPr>
        <w:t>качества</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педагог</w:t>
      </w:r>
      <w:r w:rsidRPr="00E97302">
        <w:rPr>
          <w:spacing w:val="1"/>
          <w:sz w:val="24"/>
          <w:szCs w:val="24"/>
        </w:rPr>
        <w:t xml:space="preserve"> </w:t>
      </w:r>
      <w:r w:rsidRPr="00E97302">
        <w:rPr>
          <w:sz w:val="24"/>
          <w:szCs w:val="24"/>
        </w:rPr>
        <w:t>получает</w:t>
      </w:r>
      <w:r w:rsidRPr="00E97302">
        <w:rPr>
          <w:spacing w:val="1"/>
          <w:sz w:val="24"/>
          <w:szCs w:val="24"/>
        </w:rPr>
        <w:t xml:space="preserve"> </w:t>
      </w:r>
      <w:r w:rsidRPr="00E97302">
        <w:rPr>
          <w:sz w:val="24"/>
          <w:szCs w:val="24"/>
        </w:rPr>
        <w:t>полную</w:t>
      </w:r>
      <w:r w:rsidRPr="00E97302">
        <w:rPr>
          <w:spacing w:val="1"/>
          <w:sz w:val="24"/>
          <w:szCs w:val="24"/>
        </w:rPr>
        <w:t xml:space="preserve"> </w:t>
      </w:r>
      <w:r w:rsidRPr="00E97302">
        <w:rPr>
          <w:sz w:val="24"/>
          <w:szCs w:val="24"/>
        </w:rPr>
        <w:t>возможность</w:t>
      </w:r>
      <w:r w:rsidRPr="00E97302">
        <w:rPr>
          <w:spacing w:val="1"/>
          <w:sz w:val="24"/>
          <w:szCs w:val="24"/>
        </w:rPr>
        <w:t xml:space="preserve"> </w:t>
      </w:r>
      <w:r w:rsidRPr="00E97302">
        <w:rPr>
          <w:sz w:val="24"/>
          <w:szCs w:val="24"/>
        </w:rPr>
        <w:t>влиять</w:t>
      </w:r>
      <w:r w:rsidRPr="00E97302">
        <w:rPr>
          <w:spacing w:val="1"/>
          <w:sz w:val="24"/>
          <w:szCs w:val="24"/>
        </w:rPr>
        <w:t xml:space="preserve"> </w:t>
      </w:r>
      <w:r w:rsidRPr="00E97302">
        <w:rPr>
          <w:sz w:val="24"/>
          <w:szCs w:val="24"/>
        </w:rPr>
        <w:t>должным</w:t>
      </w:r>
      <w:r w:rsidRPr="00E97302">
        <w:rPr>
          <w:spacing w:val="11"/>
          <w:sz w:val="24"/>
          <w:szCs w:val="24"/>
        </w:rPr>
        <w:t xml:space="preserve"> </w:t>
      </w:r>
      <w:r w:rsidRPr="00E97302">
        <w:rPr>
          <w:sz w:val="24"/>
          <w:szCs w:val="24"/>
        </w:rPr>
        <w:t>образом</w:t>
      </w:r>
      <w:r w:rsidRPr="00E97302">
        <w:rPr>
          <w:spacing w:val="12"/>
          <w:sz w:val="24"/>
          <w:szCs w:val="24"/>
        </w:rPr>
        <w:t xml:space="preserve"> </w:t>
      </w:r>
      <w:r w:rsidRPr="00E97302">
        <w:rPr>
          <w:sz w:val="24"/>
          <w:szCs w:val="24"/>
        </w:rPr>
        <w:t>на</w:t>
      </w:r>
      <w:r w:rsidRPr="00E97302">
        <w:rPr>
          <w:spacing w:val="9"/>
          <w:sz w:val="24"/>
          <w:szCs w:val="24"/>
        </w:rPr>
        <w:t xml:space="preserve"> </w:t>
      </w:r>
      <w:r w:rsidRPr="00E97302">
        <w:rPr>
          <w:sz w:val="24"/>
          <w:szCs w:val="24"/>
        </w:rPr>
        <w:t>всех</w:t>
      </w:r>
      <w:r w:rsidRPr="00E97302">
        <w:rPr>
          <w:spacing w:val="18"/>
          <w:sz w:val="24"/>
          <w:szCs w:val="24"/>
        </w:rPr>
        <w:t xml:space="preserve"> </w:t>
      </w:r>
      <w:r w:rsidRPr="00E97302">
        <w:rPr>
          <w:sz w:val="24"/>
          <w:szCs w:val="24"/>
        </w:rPr>
        <w:t>вместе</w:t>
      </w:r>
      <w:r w:rsidRPr="00E97302">
        <w:rPr>
          <w:spacing w:val="12"/>
          <w:sz w:val="24"/>
          <w:szCs w:val="24"/>
        </w:rPr>
        <w:t xml:space="preserve"> </w:t>
      </w:r>
      <w:r w:rsidRPr="00E97302">
        <w:rPr>
          <w:sz w:val="24"/>
          <w:szCs w:val="24"/>
        </w:rPr>
        <w:t>и</w:t>
      </w:r>
      <w:r w:rsidRPr="00E97302">
        <w:rPr>
          <w:spacing w:val="14"/>
          <w:sz w:val="24"/>
          <w:szCs w:val="24"/>
        </w:rPr>
        <w:t xml:space="preserve"> </w:t>
      </w:r>
      <w:r w:rsidRPr="00E97302">
        <w:rPr>
          <w:sz w:val="24"/>
          <w:szCs w:val="24"/>
        </w:rPr>
        <w:t>на</w:t>
      </w:r>
      <w:r w:rsidRPr="00E97302">
        <w:rPr>
          <w:spacing w:val="9"/>
          <w:sz w:val="24"/>
          <w:szCs w:val="24"/>
        </w:rPr>
        <w:t xml:space="preserve"> </w:t>
      </w:r>
      <w:r w:rsidRPr="00E97302">
        <w:rPr>
          <w:sz w:val="24"/>
          <w:szCs w:val="24"/>
        </w:rPr>
        <w:t>каждого</w:t>
      </w:r>
      <w:r w:rsidRPr="00E97302">
        <w:rPr>
          <w:spacing w:val="13"/>
          <w:sz w:val="24"/>
          <w:szCs w:val="24"/>
        </w:rPr>
        <w:t xml:space="preserve"> </w:t>
      </w:r>
      <w:r w:rsidRPr="00E97302">
        <w:rPr>
          <w:sz w:val="24"/>
          <w:szCs w:val="24"/>
        </w:rPr>
        <w:t>в</w:t>
      </w:r>
      <w:r w:rsidRPr="00E97302">
        <w:rPr>
          <w:spacing w:val="11"/>
          <w:sz w:val="24"/>
          <w:szCs w:val="24"/>
        </w:rPr>
        <w:t xml:space="preserve"> </w:t>
      </w:r>
      <w:r w:rsidRPr="00E97302">
        <w:rPr>
          <w:sz w:val="24"/>
          <w:szCs w:val="24"/>
        </w:rPr>
        <w:t>отдельности.</w:t>
      </w:r>
      <w:r w:rsidRPr="00E97302">
        <w:rPr>
          <w:spacing w:val="14"/>
          <w:sz w:val="24"/>
          <w:szCs w:val="24"/>
        </w:rPr>
        <w:t xml:space="preserve"> </w:t>
      </w:r>
      <w:r w:rsidRPr="00E97302">
        <w:rPr>
          <w:sz w:val="24"/>
          <w:szCs w:val="24"/>
        </w:rPr>
        <w:t>Воспитательная</w:t>
      </w:r>
      <w:r w:rsidRPr="00E97302">
        <w:rPr>
          <w:spacing w:val="13"/>
          <w:sz w:val="24"/>
          <w:szCs w:val="24"/>
        </w:rPr>
        <w:t xml:space="preserve"> </w:t>
      </w:r>
      <w:r w:rsidRPr="00E97302">
        <w:rPr>
          <w:sz w:val="24"/>
          <w:szCs w:val="24"/>
        </w:rPr>
        <w:t>роль</w:t>
      </w:r>
      <w:r w:rsidRPr="00E97302">
        <w:rPr>
          <w:spacing w:val="14"/>
          <w:sz w:val="24"/>
          <w:szCs w:val="24"/>
        </w:rPr>
        <w:t xml:space="preserve"> </w:t>
      </w:r>
      <w:r w:rsidRPr="00E97302">
        <w:rPr>
          <w:sz w:val="24"/>
          <w:szCs w:val="24"/>
        </w:rPr>
        <w:t>игры</w:t>
      </w:r>
      <w:r w:rsidRPr="00E97302">
        <w:rPr>
          <w:spacing w:val="12"/>
          <w:sz w:val="24"/>
          <w:szCs w:val="24"/>
        </w:rPr>
        <w:t xml:space="preserve"> </w:t>
      </w:r>
      <w:r w:rsidRPr="00E97302">
        <w:rPr>
          <w:sz w:val="24"/>
          <w:szCs w:val="24"/>
        </w:rPr>
        <w:t>состоит</w:t>
      </w:r>
      <w:r w:rsidRPr="00E97302">
        <w:rPr>
          <w:spacing w:val="-57"/>
          <w:sz w:val="24"/>
          <w:szCs w:val="24"/>
        </w:rPr>
        <w:t xml:space="preserve"> </w:t>
      </w:r>
      <w:r w:rsidRPr="00E97302">
        <w:rPr>
          <w:sz w:val="24"/>
          <w:szCs w:val="24"/>
        </w:rPr>
        <w:t>в</w:t>
      </w:r>
      <w:r w:rsidRPr="00E97302">
        <w:rPr>
          <w:spacing w:val="1"/>
          <w:sz w:val="24"/>
          <w:szCs w:val="24"/>
        </w:rPr>
        <w:t xml:space="preserve"> </w:t>
      </w:r>
      <w:r w:rsidRPr="00E97302">
        <w:rPr>
          <w:sz w:val="24"/>
          <w:szCs w:val="24"/>
        </w:rPr>
        <w:t>том,</w:t>
      </w:r>
      <w:r w:rsidRPr="00E97302">
        <w:rPr>
          <w:spacing w:val="1"/>
          <w:sz w:val="24"/>
          <w:szCs w:val="24"/>
        </w:rPr>
        <w:t xml:space="preserve"> </w:t>
      </w:r>
      <w:r w:rsidRPr="00E97302">
        <w:rPr>
          <w:sz w:val="24"/>
          <w:szCs w:val="24"/>
        </w:rPr>
        <w:t>что</w:t>
      </w:r>
      <w:r w:rsidRPr="00E97302">
        <w:rPr>
          <w:spacing w:val="1"/>
          <w:sz w:val="24"/>
          <w:szCs w:val="24"/>
        </w:rPr>
        <w:t xml:space="preserve"> </w:t>
      </w:r>
      <w:r w:rsidRPr="00E97302">
        <w:rPr>
          <w:sz w:val="24"/>
          <w:szCs w:val="24"/>
        </w:rPr>
        <w:t>игры</w:t>
      </w:r>
      <w:r w:rsidRPr="00E97302">
        <w:rPr>
          <w:spacing w:val="1"/>
          <w:sz w:val="24"/>
          <w:szCs w:val="24"/>
        </w:rPr>
        <w:t xml:space="preserve"> </w:t>
      </w:r>
      <w:r w:rsidRPr="00E97302">
        <w:rPr>
          <w:sz w:val="24"/>
          <w:szCs w:val="24"/>
        </w:rPr>
        <w:t>приучают</w:t>
      </w:r>
      <w:r w:rsidRPr="00E97302">
        <w:rPr>
          <w:spacing w:val="1"/>
          <w:sz w:val="24"/>
          <w:szCs w:val="24"/>
        </w:rPr>
        <w:t xml:space="preserve"> </w:t>
      </w:r>
      <w:r w:rsidRPr="00E97302">
        <w:rPr>
          <w:sz w:val="24"/>
          <w:szCs w:val="24"/>
        </w:rPr>
        <w:t>детей</w:t>
      </w:r>
      <w:r w:rsidRPr="00E97302">
        <w:rPr>
          <w:spacing w:val="1"/>
          <w:sz w:val="24"/>
          <w:szCs w:val="24"/>
        </w:rPr>
        <w:t xml:space="preserve"> </w:t>
      </w:r>
      <w:r w:rsidRPr="00E97302">
        <w:rPr>
          <w:sz w:val="24"/>
          <w:szCs w:val="24"/>
        </w:rPr>
        <w:t>жить</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работать</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коллективе,</w:t>
      </w:r>
      <w:r w:rsidRPr="00E97302">
        <w:rPr>
          <w:spacing w:val="60"/>
          <w:sz w:val="24"/>
          <w:szCs w:val="24"/>
        </w:rPr>
        <w:t xml:space="preserve"> </w:t>
      </w:r>
      <w:r w:rsidRPr="00E97302">
        <w:rPr>
          <w:sz w:val="24"/>
          <w:szCs w:val="24"/>
        </w:rPr>
        <w:t>считаться</w:t>
      </w:r>
      <w:r w:rsidRPr="00E97302">
        <w:rPr>
          <w:spacing w:val="60"/>
          <w:sz w:val="24"/>
          <w:szCs w:val="24"/>
        </w:rPr>
        <w:t xml:space="preserve"> </w:t>
      </w:r>
      <w:r w:rsidRPr="00E97302">
        <w:rPr>
          <w:sz w:val="24"/>
          <w:szCs w:val="24"/>
        </w:rPr>
        <w:t>с</w:t>
      </w:r>
      <w:r w:rsidRPr="00E97302">
        <w:rPr>
          <w:spacing w:val="60"/>
          <w:sz w:val="24"/>
          <w:szCs w:val="24"/>
        </w:rPr>
        <w:t xml:space="preserve"> </w:t>
      </w:r>
      <w:r w:rsidRPr="00E97302">
        <w:rPr>
          <w:sz w:val="24"/>
          <w:szCs w:val="24"/>
        </w:rPr>
        <w:t>интересами</w:t>
      </w:r>
      <w:r w:rsidRPr="00E97302">
        <w:rPr>
          <w:spacing w:val="1"/>
          <w:sz w:val="24"/>
          <w:szCs w:val="24"/>
        </w:rPr>
        <w:t xml:space="preserve"> </w:t>
      </w:r>
      <w:r w:rsidRPr="00E97302">
        <w:rPr>
          <w:sz w:val="24"/>
          <w:szCs w:val="24"/>
        </w:rPr>
        <w:t>товарищей, приходить им на выручку, соблюдать установленные правила, выполнять требования</w:t>
      </w:r>
      <w:r w:rsidRPr="00E97302">
        <w:rPr>
          <w:spacing w:val="1"/>
          <w:sz w:val="24"/>
          <w:szCs w:val="24"/>
        </w:rPr>
        <w:t xml:space="preserve"> </w:t>
      </w:r>
      <w:r w:rsidRPr="00E97302">
        <w:rPr>
          <w:sz w:val="24"/>
          <w:szCs w:val="24"/>
        </w:rPr>
        <w:t>дисциплины.</w:t>
      </w:r>
    </w:p>
    <w:p w:rsidR="00065A7C" w:rsidRPr="00E97302" w:rsidRDefault="00065A7C" w:rsidP="00065A7C">
      <w:pPr>
        <w:spacing w:before="1"/>
        <w:ind w:left="112" w:right="845"/>
        <w:jc w:val="both"/>
        <w:rPr>
          <w:sz w:val="24"/>
          <w:szCs w:val="24"/>
        </w:rPr>
      </w:pPr>
      <w:r w:rsidRPr="00E97302">
        <w:rPr>
          <w:sz w:val="24"/>
          <w:szCs w:val="24"/>
        </w:rPr>
        <w:t>Свободная</w:t>
      </w:r>
      <w:r w:rsidRPr="00E97302">
        <w:rPr>
          <w:spacing w:val="1"/>
          <w:sz w:val="24"/>
          <w:szCs w:val="24"/>
        </w:rPr>
        <w:t xml:space="preserve"> </w:t>
      </w:r>
      <w:r w:rsidRPr="00E97302">
        <w:rPr>
          <w:sz w:val="24"/>
          <w:szCs w:val="24"/>
        </w:rPr>
        <w:t>деятельность.</w:t>
      </w:r>
      <w:r w:rsidRPr="00E97302">
        <w:rPr>
          <w:spacing w:val="1"/>
          <w:sz w:val="24"/>
          <w:szCs w:val="24"/>
        </w:rPr>
        <w:t xml:space="preserve"> </w:t>
      </w:r>
      <w:r w:rsidRPr="00E97302">
        <w:rPr>
          <w:sz w:val="24"/>
          <w:szCs w:val="24"/>
        </w:rPr>
        <w:t>Роль</w:t>
      </w:r>
      <w:r w:rsidRPr="00E97302">
        <w:rPr>
          <w:spacing w:val="1"/>
          <w:sz w:val="24"/>
          <w:szCs w:val="24"/>
        </w:rPr>
        <w:t xml:space="preserve"> </w:t>
      </w:r>
      <w:r w:rsidRPr="00E97302">
        <w:rPr>
          <w:sz w:val="24"/>
          <w:szCs w:val="24"/>
        </w:rPr>
        <w:t>педагога</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свободной</w:t>
      </w:r>
      <w:r w:rsidRPr="00E97302">
        <w:rPr>
          <w:spacing w:val="1"/>
          <w:sz w:val="24"/>
          <w:szCs w:val="24"/>
        </w:rPr>
        <w:t xml:space="preserve"> </w:t>
      </w:r>
      <w:r w:rsidRPr="00E97302">
        <w:rPr>
          <w:sz w:val="24"/>
          <w:szCs w:val="24"/>
        </w:rPr>
        <w:t>деятельности</w:t>
      </w:r>
      <w:r w:rsidRPr="00E97302">
        <w:rPr>
          <w:spacing w:val="1"/>
          <w:sz w:val="24"/>
          <w:szCs w:val="24"/>
        </w:rPr>
        <w:t xml:space="preserve"> </w:t>
      </w:r>
      <w:r w:rsidRPr="00E97302">
        <w:rPr>
          <w:sz w:val="24"/>
          <w:szCs w:val="24"/>
        </w:rPr>
        <w:t>очень</w:t>
      </w:r>
      <w:r w:rsidRPr="00E97302">
        <w:rPr>
          <w:spacing w:val="1"/>
          <w:sz w:val="24"/>
          <w:szCs w:val="24"/>
        </w:rPr>
        <w:t xml:space="preserve"> </w:t>
      </w:r>
      <w:r w:rsidRPr="00E97302">
        <w:rPr>
          <w:sz w:val="24"/>
          <w:szCs w:val="24"/>
        </w:rPr>
        <w:t>важна.</w:t>
      </w:r>
      <w:r w:rsidRPr="00E97302">
        <w:rPr>
          <w:spacing w:val="60"/>
          <w:sz w:val="24"/>
          <w:szCs w:val="24"/>
        </w:rPr>
        <w:t xml:space="preserve"> </w:t>
      </w:r>
      <w:r w:rsidRPr="00E97302">
        <w:rPr>
          <w:sz w:val="24"/>
          <w:szCs w:val="24"/>
        </w:rPr>
        <w:t>От</w:t>
      </w:r>
      <w:r w:rsidRPr="00E97302">
        <w:rPr>
          <w:spacing w:val="61"/>
          <w:sz w:val="24"/>
          <w:szCs w:val="24"/>
        </w:rPr>
        <w:t xml:space="preserve"> </w:t>
      </w:r>
      <w:r w:rsidRPr="00E97302">
        <w:rPr>
          <w:sz w:val="24"/>
          <w:szCs w:val="24"/>
        </w:rPr>
        <w:t>него</w:t>
      </w:r>
      <w:r w:rsidRPr="00E97302">
        <w:rPr>
          <w:spacing w:val="1"/>
          <w:sz w:val="24"/>
          <w:szCs w:val="24"/>
        </w:rPr>
        <w:t xml:space="preserve"> </w:t>
      </w:r>
      <w:r w:rsidRPr="00E97302">
        <w:rPr>
          <w:sz w:val="24"/>
          <w:szCs w:val="24"/>
        </w:rPr>
        <w:t>требуется:</w:t>
      </w:r>
    </w:p>
    <w:p w:rsidR="00065A7C" w:rsidRPr="00E97302" w:rsidRDefault="00065A7C" w:rsidP="00054CA0">
      <w:pPr>
        <w:widowControl w:val="0"/>
        <w:numPr>
          <w:ilvl w:val="0"/>
          <w:numId w:val="161"/>
        </w:numPr>
        <w:tabs>
          <w:tab w:val="left" w:pos="319"/>
        </w:tabs>
        <w:autoSpaceDE w:val="0"/>
        <w:autoSpaceDN w:val="0"/>
        <w:spacing w:before="36"/>
        <w:ind w:left="112" w:right="847" w:firstLine="0"/>
        <w:jc w:val="both"/>
        <w:rPr>
          <w:sz w:val="24"/>
        </w:rPr>
      </w:pPr>
      <w:r w:rsidRPr="00E97302">
        <w:rPr>
          <w:sz w:val="24"/>
        </w:rPr>
        <w:t>обустроить</w:t>
      </w:r>
      <w:r w:rsidRPr="00E97302">
        <w:rPr>
          <w:spacing w:val="1"/>
          <w:sz w:val="24"/>
        </w:rPr>
        <w:t xml:space="preserve"> </w:t>
      </w:r>
      <w:r w:rsidRPr="00E97302">
        <w:rPr>
          <w:sz w:val="24"/>
        </w:rPr>
        <w:t>предметно-пространственную</w:t>
      </w:r>
      <w:r w:rsidRPr="00E97302">
        <w:rPr>
          <w:spacing w:val="1"/>
          <w:sz w:val="24"/>
        </w:rPr>
        <w:t xml:space="preserve"> </w:t>
      </w:r>
      <w:r w:rsidRPr="00E97302">
        <w:rPr>
          <w:sz w:val="24"/>
        </w:rPr>
        <w:t>среду</w:t>
      </w:r>
      <w:r w:rsidRPr="00E97302">
        <w:rPr>
          <w:spacing w:val="1"/>
          <w:sz w:val="24"/>
        </w:rPr>
        <w:t xml:space="preserve"> </w:t>
      </w:r>
      <w:r w:rsidRPr="00E97302">
        <w:rPr>
          <w:sz w:val="24"/>
        </w:rPr>
        <w:t>так,</w:t>
      </w:r>
      <w:r w:rsidRPr="00E97302">
        <w:rPr>
          <w:spacing w:val="1"/>
          <w:sz w:val="24"/>
        </w:rPr>
        <w:t xml:space="preserve"> </w:t>
      </w:r>
      <w:r w:rsidRPr="00E97302">
        <w:rPr>
          <w:sz w:val="24"/>
        </w:rPr>
        <w:t>чтобы</w:t>
      </w:r>
      <w:r w:rsidRPr="00E97302">
        <w:rPr>
          <w:spacing w:val="1"/>
          <w:sz w:val="24"/>
        </w:rPr>
        <w:t xml:space="preserve"> </w:t>
      </w:r>
      <w:r w:rsidRPr="00E97302">
        <w:rPr>
          <w:sz w:val="24"/>
        </w:rPr>
        <w:t>она</w:t>
      </w:r>
      <w:r w:rsidRPr="00E97302">
        <w:rPr>
          <w:spacing w:val="1"/>
          <w:sz w:val="24"/>
        </w:rPr>
        <w:t xml:space="preserve"> </w:t>
      </w:r>
      <w:r w:rsidRPr="00E97302">
        <w:rPr>
          <w:sz w:val="24"/>
        </w:rPr>
        <w:t>провоцировала</w:t>
      </w:r>
      <w:r w:rsidRPr="00E97302">
        <w:rPr>
          <w:spacing w:val="1"/>
          <w:sz w:val="24"/>
        </w:rPr>
        <w:t xml:space="preserve"> </w:t>
      </w:r>
      <w:r w:rsidRPr="00E97302">
        <w:rPr>
          <w:sz w:val="24"/>
        </w:rPr>
        <w:t>ребенка</w:t>
      </w:r>
      <w:r w:rsidRPr="00E97302">
        <w:rPr>
          <w:spacing w:val="1"/>
          <w:sz w:val="24"/>
        </w:rPr>
        <w:t xml:space="preserve"> </w:t>
      </w:r>
      <w:r w:rsidRPr="00E97302">
        <w:rPr>
          <w:sz w:val="24"/>
        </w:rPr>
        <w:t>на</w:t>
      </w:r>
      <w:r w:rsidRPr="00E97302">
        <w:rPr>
          <w:spacing w:val="1"/>
          <w:sz w:val="24"/>
        </w:rPr>
        <w:t xml:space="preserve"> </w:t>
      </w:r>
      <w:r w:rsidRPr="00E97302">
        <w:rPr>
          <w:sz w:val="24"/>
        </w:rPr>
        <w:t>самостоятельные</w:t>
      </w:r>
      <w:r w:rsidRPr="00E97302">
        <w:rPr>
          <w:spacing w:val="-2"/>
          <w:sz w:val="24"/>
        </w:rPr>
        <w:t xml:space="preserve"> </w:t>
      </w:r>
      <w:r w:rsidRPr="00E97302">
        <w:rPr>
          <w:sz w:val="24"/>
        </w:rPr>
        <w:t>пробы,</w:t>
      </w:r>
    </w:p>
    <w:p w:rsidR="00065A7C" w:rsidRPr="00E97302" w:rsidRDefault="00065A7C" w:rsidP="00054CA0">
      <w:pPr>
        <w:widowControl w:val="0"/>
        <w:numPr>
          <w:ilvl w:val="0"/>
          <w:numId w:val="161"/>
        </w:numPr>
        <w:tabs>
          <w:tab w:val="left" w:pos="432"/>
        </w:tabs>
        <w:autoSpaceDE w:val="0"/>
        <w:autoSpaceDN w:val="0"/>
        <w:ind w:left="112" w:right="847" w:firstLine="0"/>
        <w:jc w:val="both"/>
        <w:rPr>
          <w:sz w:val="24"/>
        </w:rPr>
      </w:pPr>
      <w:r w:rsidRPr="00E97302">
        <w:rPr>
          <w:sz w:val="24"/>
        </w:rPr>
        <w:t>взаимодействовать</w:t>
      </w:r>
      <w:r w:rsidRPr="00E97302">
        <w:rPr>
          <w:spacing w:val="61"/>
          <w:sz w:val="24"/>
        </w:rPr>
        <w:t xml:space="preserve"> </w:t>
      </w:r>
      <w:r w:rsidRPr="00E97302">
        <w:rPr>
          <w:sz w:val="24"/>
        </w:rPr>
        <w:t xml:space="preserve">с  </w:t>
      </w:r>
      <w:r w:rsidRPr="00E97302">
        <w:rPr>
          <w:spacing w:val="1"/>
          <w:sz w:val="24"/>
        </w:rPr>
        <w:t xml:space="preserve"> </w:t>
      </w:r>
      <w:r w:rsidRPr="00E97302">
        <w:rPr>
          <w:sz w:val="24"/>
        </w:rPr>
        <w:t xml:space="preserve">ребенком  </w:t>
      </w:r>
      <w:r w:rsidRPr="00E97302">
        <w:rPr>
          <w:spacing w:val="1"/>
          <w:sz w:val="24"/>
        </w:rPr>
        <w:t xml:space="preserve"> </w:t>
      </w:r>
      <w:r w:rsidRPr="00E97302">
        <w:rPr>
          <w:sz w:val="24"/>
        </w:rPr>
        <w:t xml:space="preserve">так,  </w:t>
      </w:r>
      <w:r w:rsidRPr="00E97302">
        <w:rPr>
          <w:spacing w:val="1"/>
          <w:sz w:val="24"/>
        </w:rPr>
        <w:t xml:space="preserve"> </w:t>
      </w:r>
      <w:r w:rsidRPr="00E97302">
        <w:rPr>
          <w:sz w:val="24"/>
        </w:rPr>
        <w:t xml:space="preserve">чтобы  </w:t>
      </w:r>
      <w:r w:rsidRPr="00E97302">
        <w:rPr>
          <w:spacing w:val="1"/>
          <w:sz w:val="24"/>
        </w:rPr>
        <w:t xml:space="preserve"> </w:t>
      </w:r>
      <w:r w:rsidRPr="00E97302">
        <w:rPr>
          <w:sz w:val="24"/>
        </w:rPr>
        <w:t xml:space="preserve">он  </w:t>
      </w:r>
      <w:r w:rsidRPr="00E97302">
        <w:rPr>
          <w:spacing w:val="1"/>
          <w:sz w:val="24"/>
        </w:rPr>
        <w:t xml:space="preserve"> </w:t>
      </w:r>
      <w:r w:rsidRPr="00E97302">
        <w:rPr>
          <w:sz w:val="24"/>
        </w:rPr>
        <w:t xml:space="preserve">как  </w:t>
      </w:r>
      <w:r w:rsidRPr="00E97302">
        <w:rPr>
          <w:spacing w:val="1"/>
          <w:sz w:val="24"/>
        </w:rPr>
        <w:t xml:space="preserve"> </w:t>
      </w:r>
      <w:r w:rsidRPr="00E97302">
        <w:rPr>
          <w:sz w:val="24"/>
        </w:rPr>
        <w:t xml:space="preserve">можно  </w:t>
      </w:r>
      <w:r w:rsidRPr="00E97302">
        <w:rPr>
          <w:spacing w:val="1"/>
          <w:sz w:val="24"/>
        </w:rPr>
        <w:t xml:space="preserve"> </w:t>
      </w:r>
      <w:r w:rsidRPr="00E97302">
        <w:rPr>
          <w:sz w:val="24"/>
        </w:rPr>
        <w:t xml:space="preserve">больше  </w:t>
      </w:r>
      <w:r w:rsidRPr="00E97302">
        <w:rPr>
          <w:spacing w:val="1"/>
          <w:sz w:val="24"/>
        </w:rPr>
        <w:t xml:space="preserve"> </w:t>
      </w:r>
      <w:r w:rsidRPr="00E97302">
        <w:rPr>
          <w:sz w:val="24"/>
        </w:rPr>
        <w:t>наблюдал,</w:t>
      </w:r>
      <w:r w:rsidRPr="00E97302">
        <w:rPr>
          <w:spacing w:val="-57"/>
          <w:sz w:val="24"/>
        </w:rPr>
        <w:t xml:space="preserve"> </w:t>
      </w:r>
      <w:r w:rsidRPr="00E97302">
        <w:rPr>
          <w:sz w:val="24"/>
        </w:rPr>
        <w:t>размышлял, обыгрывал,</w:t>
      </w:r>
      <w:r w:rsidRPr="00E97302">
        <w:rPr>
          <w:spacing w:val="1"/>
          <w:sz w:val="24"/>
        </w:rPr>
        <w:t xml:space="preserve"> </w:t>
      </w:r>
      <w:r w:rsidRPr="00E97302">
        <w:rPr>
          <w:sz w:val="24"/>
        </w:rPr>
        <w:t>чтобы</w:t>
      </w:r>
      <w:r w:rsidRPr="00E97302">
        <w:rPr>
          <w:spacing w:val="1"/>
          <w:sz w:val="24"/>
        </w:rPr>
        <w:t xml:space="preserve"> </w:t>
      </w:r>
      <w:r w:rsidRPr="00E97302">
        <w:rPr>
          <w:sz w:val="24"/>
        </w:rPr>
        <w:t>через</w:t>
      </w:r>
      <w:r w:rsidRPr="00E97302">
        <w:rPr>
          <w:spacing w:val="1"/>
          <w:sz w:val="24"/>
        </w:rPr>
        <w:t xml:space="preserve"> </w:t>
      </w:r>
      <w:r w:rsidRPr="00E97302">
        <w:rPr>
          <w:sz w:val="24"/>
        </w:rPr>
        <w:t>продуктивную</w:t>
      </w:r>
      <w:r w:rsidRPr="00E97302">
        <w:rPr>
          <w:spacing w:val="1"/>
          <w:sz w:val="24"/>
        </w:rPr>
        <w:t xml:space="preserve"> </w:t>
      </w:r>
      <w:r w:rsidRPr="00E97302">
        <w:rPr>
          <w:sz w:val="24"/>
        </w:rPr>
        <w:t>деятельность</w:t>
      </w:r>
      <w:r w:rsidRPr="00E97302">
        <w:rPr>
          <w:spacing w:val="1"/>
          <w:sz w:val="24"/>
        </w:rPr>
        <w:t xml:space="preserve"> </w:t>
      </w:r>
      <w:r w:rsidRPr="00E97302">
        <w:rPr>
          <w:sz w:val="24"/>
        </w:rPr>
        <w:t>осмыслял</w:t>
      </w:r>
      <w:r w:rsidRPr="00E97302">
        <w:rPr>
          <w:spacing w:val="1"/>
          <w:sz w:val="24"/>
        </w:rPr>
        <w:t xml:space="preserve"> </w:t>
      </w:r>
      <w:r w:rsidRPr="00E97302">
        <w:rPr>
          <w:sz w:val="24"/>
        </w:rPr>
        <w:t>свой</w:t>
      </w:r>
      <w:r w:rsidRPr="00E97302">
        <w:rPr>
          <w:spacing w:val="1"/>
          <w:sz w:val="24"/>
        </w:rPr>
        <w:t xml:space="preserve"> </w:t>
      </w:r>
      <w:r w:rsidRPr="00E97302">
        <w:rPr>
          <w:sz w:val="24"/>
        </w:rPr>
        <w:t>собственный</w:t>
      </w:r>
      <w:r w:rsidRPr="00E97302">
        <w:rPr>
          <w:spacing w:val="1"/>
          <w:sz w:val="24"/>
        </w:rPr>
        <w:t xml:space="preserve"> </w:t>
      </w:r>
      <w:r w:rsidRPr="00E97302">
        <w:rPr>
          <w:sz w:val="24"/>
        </w:rPr>
        <w:t>опыт</w:t>
      </w:r>
      <w:r w:rsidRPr="00E97302">
        <w:rPr>
          <w:spacing w:val="22"/>
          <w:sz w:val="24"/>
        </w:rPr>
        <w:t xml:space="preserve"> </w:t>
      </w:r>
      <w:r w:rsidRPr="00E97302">
        <w:rPr>
          <w:sz w:val="24"/>
        </w:rPr>
        <w:t>и</w:t>
      </w:r>
      <w:r w:rsidRPr="00E97302">
        <w:rPr>
          <w:spacing w:val="1"/>
          <w:sz w:val="24"/>
        </w:rPr>
        <w:t xml:space="preserve"> </w:t>
      </w:r>
      <w:r>
        <w:rPr>
          <w:sz w:val="24"/>
        </w:rPr>
        <w:t>содержание</w:t>
      </w:r>
      <w:r w:rsidRPr="00E97302">
        <w:rPr>
          <w:spacing w:val="2"/>
          <w:sz w:val="24"/>
        </w:rPr>
        <w:t xml:space="preserve"> </w:t>
      </w:r>
      <w:r w:rsidRPr="00E97302">
        <w:rPr>
          <w:sz w:val="24"/>
        </w:rPr>
        <w:t>,</w:t>
      </w:r>
    </w:p>
    <w:p w:rsidR="00065A7C" w:rsidRPr="00E97302" w:rsidRDefault="00065A7C" w:rsidP="00054CA0">
      <w:pPr>
        <w:widowControl w:val="0"/>
        <w:numPr>
          <w:ilvl w:val="0"/>
          <w:numId w:val="161"/>
        </w:numPr>
        <w:tabs>
          <w:tab w:val="left" w:pos="292"/>
        </w:tabs>
        <w:autoSpaceDE w:val="0"/>
        <w:autoSpaceDN w:val="0"/>
        <w:spacing w:before="39"/>
        <w:ind w:left="112" w:right="851" w:firstLine="0"/>
        <w:jc w:val="both"/>
        <w:rPr>
          <w:sz w:val="24"/>
        </w:rPr>
      </w:pPr>
      <w:r w:rsidRPr="00E97302">
        <w:rPr>
          <w:sz w:val="24"/>
        </w:rPr>
        <w:t>выделять</w:t>
      </w:r>
      <w:r w:rsidRPr="00E97302">
        <w:rPr>
          <w:spacing w:val="1"/>
          <w:sz w:val="24"/>
        </w:rPr>
        <w:t xml:space="preserve"> </w:t>
      </w:r>
      <w:r w:rsidRPr="00E97302">
        <w:rPr>
          <w:sz w:val="24"/>
        </w:rPr>
        <w:t>время,</w:t>
      </w:r>
      <w:r w:rsidRPr="00E97302">
        <w:rPr>
          <w:spacing w:val="1"/>
          <w:sz w:val="24"/>
        </w:rPr>
        <w:t xml:space="preserve"> </w:t>
      </w:r>
      <w:r w:rsidRPr="00E97302">
        <w:rPr>
          <w:sz w:val="24"/>
        </w:rPr>
        <w:t>чтобы</w:t>
      </w:r>
      <w:r w:rsidRPr="00E97302">
        <w:rPr>
          <w:spacing w:val="1"/>
          <w:sz w:val="24"/>
        </w:rPr>
        <w:t xml:space="preserve"> </w:t>
      </w:r>
      <w:r w:rsidRPr="00E97302">
        <w:rPr>
          <w:sz w:val="24"/>
        </w:rPr>
        <w:t>ребенок</w:t>
      </w:r>
      <w:r w:rsidRPr="00E97302">
        <w:rPr>
          <w:spacing w:val="1"/>
          <w:sz w:val="24"/>
        </w:rPr>
        <w:t xml:space="preserve"> </w:t>
      </w:r>
      <w:r w:rsidRPr="00E97302">
        <w:rPr>
          <w:sz w:val="24"/>
        </w:rPr>
        <w:t>успевал</w:t>
      </w:r>
      <w:r w:rsidRPr="00E97302">
        <w:rPr>
          <w:spacing w:val="1"/>
          <w:sz w:val="24"/>
        </w:rPr>
        <w:t xml:space="preserve"> </w:t>
      </w:r>
      <w:r w:rsidRPr="00E97302">
        <w:rPr>
          <w:sz w:val="24"/>
        </w:rPr>
        <w:t>самостоятельно</w:t>
      </w:r>
      <w:r w:rsidRPr="00E97302">
        <w:rPr>
          <w:spacing w:val="1"/>
          <w:sz w:val="24"/>
        </w:rPr>
        <w:t xml:space="preserve"> </w:t>
      </w:r>
      <w:r w:rsidRPr="00E97302">
        <w:rPr>
          <w:sz w:val="24"/>
        </w:rPr>
        <w:t>в</w:t>
      </w:r>
      <w:r w:rsidRPr="00E97302">
        <w:rPr>
          <w:spacing w:val="1"/>
          <w:sz w:val="24"/>
        </w:rPr>
        <w:t xml:space="preserve"> </w:t>
      </w:r>
      <w:r w:rsidRPr="00E97302">
        <w:rPr>
          <w:sz w:val="24"/>
        </w:rPr>
        <w:t>своем</w:t>
      </w:r>
      <w:r w:rsidRPr="00E97302">
        <w:rPr>
          <w:spacing w:val="1"/>
          <w:sz w:val="24"/>
        </w:rPr>
        <w:t xml:space="preserve"> </w:t>
      </w:r>
      <w:r w:rsidRPr="00E97302">
        <w:rPr>
          <w:sz w:val="24"/>
        </w:rPr>
        <w:t>режиме</w:t>
      </w:r>
      <w:r w:rsidRPr="00E97302">
        <w:rPr>
          <w:spacing w:val="60"/>
          <w:sz w:val="24"/>
        </w:rPr>
        <w:t xml:space="preserve"> </w:t>
      </w:r>
      <w:r w:rsidRPr="00E97302">
        <w:rPr>
          <w:sz w:val="24"/>
        </w:rPr>
        <w:t>освоить</w:t>
      </w:r>
      <w:r w:rsidRPr="00E97302">
        <w:rPr>
          <w:spacing w:val="60"/>
          <w:sz w:val="24"/>
        </w:rPr>
        <w:t xml:space="preserve"> </w:t>
      </w:r>
      <w:r w:rsidRPr="00E97302">
        <w:rPr>
          <w:sz w:val="24"/>
        </w:rPr>
        <w:t>пласт</w:t>
      </w:r>
      <w:r w:rsidRPr="00E97302">
        <w:rPr>
          <w:spacing w:val="1"/>
          <w:sz w:val="24"/>
        </w:rPr>
        <w:t xml:space="preserve"> </w:t>
      </w:r>
      <w:r w:rsidRPr="00E97302">
        <w:rPr>
          <w:sz w:val="24"/>
        </w:rPr>
        <w:t>культуры,</w:t>
      </w:r>
      <w:r w:rsidRPr="00E97302">
        <w:rPr>
          <w:spacing w:val="-2"/>
          <w:sz w:val="24"/>
        </w:rPr>
        <w:t xml:space="preserve"> </w:t>
      </w:r>
      <w:r w:rsidRPr="00E97302">
        <w:rPr>
          <w:sz w:val="24"/>
        </w:rPr>
        <w:t>в</w:t>
      </w:r>
      <w:r w:rsidRPr="00E97302">
        <w:rPr>
          <w:spacing w:val="-1"/>
          <w:sz w:val="24"/>
        </w:rPr>
        <w:t xml:space="preserve"> </w:t>
      </w:r>
      <w:r w:rsidRPr="00E97302">
        <w:rPr>
          <w:sz w:val="24"/>
        </w:rPr>
        <w:t>который был</w:t>
      </w:r>
      <w:r w:rsidRPr="00E97302">
        <w:rPr>
          <w:spacing w:val="-1"/>
          <w:sz w:val="24"/>
        </w:rPr>
        <w:t xml:space="preserve"> </w:t>
      </w:r>
      <w:r w:rsidRPr="00E97302">
        <w:rPr>
          <w:sz w:val="24"/>
        </w:rPr>
        <w:t>введен взрослым,</w:t>
      </w:r>
      <w:r w:rsidRPr="00E97302">
        <w:rPr>
          <w:spacing w:val="-1"/>
          <w:sz w:val="24"/>
        </w:rPr>
        <w:t xml:space="preserve"> </w:t>
      </w:r>
      <w:r w:rsidRPr="00E97302">
        <w:rPr>
          <w:sz w:val="24"/>
        </w:rPr>
        <w:t>демонстрировать</w:t>
      </w:r>
      <w:r w:rsidRPr="00E97302">
        <w:rPr>
          <w:spacing w:val="1"/>
          <w:sz w:val="24"/>
        </w:rPr>
        <w:t xml:space="preserve"> </w:t>
      </w:r>
      <w:r w:rsidRPr="00E97302">
        <w:rPr>
          <w:sz w:val="24"/>
        </w:rPr>
        <w:t>ценность детского</w:t>
      </w:r>
      <w:r w:rsidRPr="00E97302">
        <w:rPr>
          <w:spacing w:val="-1"/>
          <w:sz w:val="24"/>
        </w:rPr>
        <w:t xml:space="preserve"> </w:t>
      </w:r>
      <w:r w:rsidRPr="00E97302">
        <w:rPr>
          <w:sz w:val="24"/>
        </w:rPr>
        <w:t>замысла,</w:t>
      </w:r>
    </w:p>
    <w:p w:rsidR="00065A7C" w:rsidRPr="00E97302" w:rsidRDefault="00065A7C" w:rsidP="00054CA0">
      <w:pPr>
        <w:widowControl w:val="0"/>
        <w:numPr>
          <w:ilvl w:val="0"/>
          <w:numId w:val="161"/>
        </w:numPr>
        <w:tabs>
          <w:tab w:val="left" w:pos="252"/>
        </w:tabs>
        <w:autoSpaceDE w:val="0"/>
        <w:autoSpaceDN w:val="0"/>
        <w:spacing w:before="41"/>
        <w:ind w:left="251" w:hanging="140"/>
        <w:jc w:val="both"/>
        <w:rPr>
          <w:sz w:val="24"/>
        </w:rPr>
      </w:pPr>
      <w:r w:rsidRPr="00E97302">
        <w:rPr>
          <w:sz w:val="24"/>
        </w:rPr>
        <w:t>поддерживать ребенка</w:t>
      </w:r>
      <w:r w:rsidRPr="00E97302">
        <w:rPr>
          <w:spacing w:val="-4"/>
          <w:sz w:val="24"/>
        </w:rPr>
        <w:t xml:space="preserve"> </w:t>
      </w:r>
      <w:r w:rsidRPr="00E97302">
        <w:rPr>
          <w:sz w:val="24"/>
        </w:rPr>
        <w:t>в</w:t>
      </w:r>
      <w:r w:rsidRPr="00E97302">
        <w:rPr>
          <w:spacing w:val="-2"/>
          <w:sz w:val="24"/>
        </w:rPr>
        <w:t xml:space="preserve"> </w:t>
      </w:r>
      <w:r w:rsidRPr="00E97302">
        <w:rPr>
          <w:sz w:val="24"/>
        </w:rPr>
        <w:t>сложные</w:t>
      </w:r>
      <w:r w:rsidRPr="00E97302">
        <w:rPr>
          <w:spacing w:val="-2"/>
          <w:sz w:val="24"/>
        </w:rPr>
        <w:t xml:space="preserve"> </w:t>
      </w:r>
      <w:r w:rsidRPr="00E97302">
        <w:rPr>
          <w:sz w:val="24"/>
        </w:rPr>
        <w:t>моменты,</w:t>
      </w:r>
      <w:r w:rsidRPr="00E97302">
        <w:rPr>
          <w:spacing w:val="-1"/>
          <w:sz w:val="24"/>
        </w:rPr>
        <w:t xml:space="preserve"> </w:t>
      </w:r>
      <w:r w:rsidRPr="00E97302">
        <w:rPr>
          <w:sz w:val="24"/>
        </w:rPr>
        <w:t>когда</w:t>
      </w:r>
      <w:r w:rsidRPr="00E97302">
        <w:rPr>
          <w:spacing w:val="-2"/>
          <w:sz w:val="24"/>
        </w:rPr>
        <w:t xml:space="preserve"> </w:t>
      </w:r>
      <w:r w:rsidRPr="00E97302">
        <w:rPr>
          <w:sz w:val="24"/>
        </w:rPr>
        <w:t>ему</w:t>
      </w:r>
      <w:r w:rsidRPr="00E97302">
        <w:rPr>
          <w:spacing w:val="-10"/>
          <w:sz w:val="24"/>
        </w:rPr>
        <w:t xml:space="preserve"> </w:t>
      </w:r>
      <w:r w:rsidRPr="00E97302">
        <w:rPr>
          <w:sz w:val="24"/>
        </w:rPr>
        <w:t>необходима</w:t>
      </w:r>
      <w:r w:rsidRPr="00E97302">
        <w:rPr>
          <w:spacing w:val="-2"/>
          <w:sz w:val="24"/>
        </w:rPr>
        <w:t xml:space="preserve"> </w:t>
      </w:r>
      <w:r w:rsidRPr="00E97302">
        <w:rPr>
          <w:sz w:val="24"/>
        </w:rPr>
        <w:t>помощь.</w:t>
      </w:r>
    </w:p>
    <w:p w:rsidR="00065A7C" w:rsidRPr="00E97302" w:rsidRDefault="00065A7C" w:rsidP="00065A7C">
      <w:pPr>
        <w:spacing w:before="8"/>
        <w:rPr>
          <w:sz w:val="27"/>
          <w:szCs w:val="24"/>
        </w:rPr>
      </w:pPr>
    </w:p>
    <w:p w:rsidR="00065A7C" w:rsidRPr="00E97302" w:rsidRDefault="00065A7C" w:rsidP="00065A7C">
      <w:pPr>
        <w:spacing w:before="1"/>
        <w:ind w:left="112" w:right="854"/>
        <w:jc w:val="both"/>
        <w:outlineLvl w:val="1"/>
        <w:rPr>
          <w:b/>
          <w:bCs/>
          <w:sz w:val="24"/>
          <w:szCs w:val="24"/>
        </w:rPr>
      </w:pPr>
      <w:r w:rsidRPr="00E97302">
        <w:rPr>
          <w:b/>
          <w:bCs/>
          <w:sz w:val="24"/>
          <w:szCs w:val="24"/>
        </w:rPr>
        <w:t>Особые</w:t>
      </w:r>
      <w:r w:rsidRPr="00E97302">
        <w:rPr>
          <w:b/>
          <w:bCs/>
          <w:spacing w:val="1"/>
          <w:sz w:val="24"/>
          <w:szCs w:val="24"/>
        </w:rPr>
        <w:t xml:space="preserve"> </w:t>
      </w:r>
      <w:r w:rsidRPr="00E97302">
        <w:rPr>
          <w:b/>
          <w:bCs/>
          <w:sz w:val="24"/>
          <w:szCs w:val="24"/>
        </w:rPr>
        <w:t>требования</w:t>
      </w:r>
      <w:r w:rsidRPr="00E97302">
        <w:rPr>
          <w:b/>
          <w:bCs/>
          <w:spacing w:val="1"/>
          <w:sz w:val="24"/>
          <w:szCs w:val="24"/>
        </w:rPr>
        <w:t xml:space="preserve"> </w:t>
      </w:r>
      <w:r w:rsidRPr="00E97302">
        <w:rPr>
          <w:b/>
          <w:bCs/>
          <w:sz w:val="24"/>
          <w:szCs w:val="24"/>
        </w:rPr>
        <w:t>к</w:t>
      </w:r>
      <w:r w:rsidRPr="00E97302">
        <w:rPr>
          <w:b/>
          <w:bCs/>
          <w:spacing w:val="1"/>
          <w:sz w:val="24"/>
          <w:szCs w:val="24"/>
        </w:rPr>
        <w:t xml:space="preserve"> </w:t>
      </w:r>
      <w:r w:rsidRPr="00E97302">
        <w:rPr>
          <w:b/>
          <w:bCs/>
          <w:sz w:val="24"/>
          <w:szCs w:val="24"/>
        </w:rPr>
        <w:t>условиям,</w:t>
      </w:r>
      <w:r w:rsidRPr="00E97302">
        <w:rPr>
          <w:b/>
          <w:bCs/>
          <w:spacing w:val="1"/>
          <w:sz w:val="24"/>
          <w:szCs w:val="24"/>
        </w:rPr>
        <w:t xml:space="preserve"> </w:t>
      </w:r>
      <w:r w:rsidRPr="00E97302">
        <w:rPr>
          <w:b/>
          <w:bCs/>
          <w:sz w:val="24"/>
          <w:szCs w:val="24"/>
        </w:rPr>
        <w:t>обеспечивающим</w:t>
      </w:r>
      <w:r w:rsidRPr="00E97302">
        <w:rPr>
          <w:b/>
          <w:bCs/>
          <w:spacing w:val="1"/>
          <w:sz w:val="24"/>
          <w:szCs w:val="24"/>
        </w:rPr>
        <w:t xml:space="preserve"> </w:t>
      </w:r>
      <w:r w:rsidRPr="00E97302">
        <w:rPr>
          <w:b/>
          <w:bCs/>
          <w:sz w:val="24"/>
          <w:szCs w:val="24"/>
        </w:rPr>
        <w:t>достижение</w:t>
      </w:r>
      <w:r w:rsidRPr="00E97302">
        <w:rPr>
          <w:b/>
          <w:bCs/>
          <w:spacing w:val="1"/>
          <w:sz w:val="24"/>
          <w:szCs w:val="24"/>
        </w:rPr>
        <w:t xml:space="preserve"> </w:t>
      </w:r>
      <w:r w:rsidRPr="00E97302">
        <w:rPr>
          <w:b/>
          <w:bCs/>
          <w:sz w:val="24"/>
          <w:szCs w:val="24"/>
        </w:rPr>
        <w:t>планируемых</w:t>
      </w:r>
      <w:r w:rsidRPr="00E97302">
        <w:rPr>
          <w:b/>
          <w:bCs/>
          <w:spacing w:val="1"/>
          <w:sz w:val="24"/>
          <w:szCs w:val="24"/>
        </w:rPr>
        <w:t xml:space="preserve"> </w:t>
      </w:r>
      <w:r w:rsidRPr="00E97302">
        <w:rPr>
          <w:b/>
          <w:bCs/>
          <w:sz w:val="24"/>
          <w:szCs w:val="24"/>
        </w:rPr>
        <w:t>личностных</w:t>
      </w:r>
      <w:r w:rsidRPr="00E97302">
        <w:rPr>
          <w:b/>
          <w:bCs/>
          <w:spacing w:val="-57"/>
          <w:sz w:val="24"/>
          <w:szCs w:val="24"/>
        </w:rPr>
        <w:t xml:space="preserve"> </w:t>
      </w:r>
      <w:r w:rsidRPr="00E97302">
        <w:rPr>
          <w:b/>
          <w:bCs/>
          <w:sz w:val="24"/>
          <w:szCs w:val="24"/>
        </w:rPr>
        <w:t>результатов</w:t>
      </w:r>
      <w:r w:rsidRPr="00E97302">
        <w:rPr>
          <w:b/>
          <w:bCs/>
          <w:spacing w:val="-1"/>
          <w:sz w:val="24"/>
          <w:szCs w:val="24"/>
        </w:rPr>
        <w:t xml:space="preserve"> </w:t>
      </w:r>
      <w:r w:rsidRPr="00E97302">
        <w:rPr>
          <w:b/>
          <w:bCs/>
          <w:sz w:val="24"/>
          <w:szCs w:val="24"/>
        </w:rPr>
        <w:t>в</w:t>
      </w:r>
      <w:r w:rsidRPr="00E97302">
        <w:rPr>
          <w:b/>
          <w:bCs/>
          <w:spacing w:val="-1"/>
          <w:sz w:val="24"/>
          <w:szCs w:val="24"/>
        </w:rPr>
        <w:t xml:space="preserve"> </w:t>
      </w:r>
      <w:r w:rsidRPr="00E97302">
        <w:rPr>
          <w:b/>
          <w:bCs/>
          <w:sz w:val="24"/>
          <w:szCs w:val="24"/>
        </w:rPr>
        <w:t>работе</w:t>
      </w:r>
      <w:r w:rsidRPr="00E97302">
        <w:rPr>
          <w:b/>
          <w:bCs/>
          <w:spacing w:val="-1"/>
          <w:sz w:val="24"/>
          <w:szCs w:val="24"/>
        </w:rPr>
        <w:t xml:space="preserve"> </w:t>
      </w:r>
      <w:r w:rsidRPr="00E97302">
        <w:rPr>
          <w:b/>
          <w:bCs/>
          <w:sz w:val="24"/>
          <w:szCs w:val="24"/>
        </w:rPr>
        <w:t>с</w:t>
      </w:r>
      <w:r w:rsidRPr="00E97302">
        <w:rPr>
          <w:b/>
          <w:bCs/>
          <w:spacing w:val="-1"/>
          <w:sz w:val="24"/>
          <w:szCs w:val="24"/>
        </w:rPr>
        <w:t xml:space="preserve"> </w:t>
      </w:r>
      <w:r w:rsidRPr="00E97302">
        <w:rPr>
          <w:b/>
          <w:bCs/>
          <w:sz w:val="24"/>
          <w:szCs w:val="24"/>
        </w:rPr>
        <w:t xml:space="preserve">детьми </w:t>
      </w:r>
    </w:p>
    <w:p w:rsidR="00065A7C" w:rsidRPr="00E97302" w:rsidRDefault="00065A7C" w:rsidP="00065A7C">
      <w:pPr>
        <w:ind w:left="112" w:right="854"/>
        <w:jc w:val="both"/>
        <w:rPr>
          <w:sz w:val="24"/>
          <w:szCs w:val="24"/>
        </w:rPr>
      </w:pPr>
      <w:r w:rsidRPr="00E97302">
        <w:rPr>
          <w:sz w:val="24"/>
          <w:szCs w:val="24"/>
        </w:rPr>
        <w:t>Инклюзия</w:t>
      </w:r>
      <w:r w:rsidRPr="00E97302">
        <w:rPr>
          <w:spacing w:val="1"/>
          <w:sz w:val="24"/>
          <w:szCs w:val="24"/>
        </w:rPr>
        <w:t xml:space="preserve"> </w:t>
      </w:r>
      <w:r w:rsidRPr="00E97302">
        <w:rPr>
          <w:sz w:val="24"/>
          <w:szCs w:val="24"/>
        </w:rPr>
        <w:t>является</w:t>
      </w:r>
      <w:r w:rsidRPr="00E97302">
        <w:rPr>
          <w:spacing w:val="1"/>
          <w:sz w:val="24"/>
          <w:szCs w:val="24"/>
        </w:rPr>
        <w:t xml:space="preserve"> </w:t>
      </w:r>
      <w:r w:rsidRPr="00E97302">
        <w:rPr>
          <w:sz w:val="24"/>
          <w:szCs w:val="24"/>
        </w:rPr>
        <w:t>ценностной</w:t>
      </w:r>
      <w:r w:rsidRPr="00E97302">
        <w:rPr>
          <w:spacing w:val="1"/>
          <w:sz w:val="24"/>
          <w:szCs w:val="24"/>
        </w:rPr>
        <w:t xml:space="preserve"> </w:t>
      </w:r>
      <w:r w:rsidRPr="00E97302">
        <w:rPr>
          <w:sz w:val="24"/>
          <w:szCs w:val="24"/>
        </w:rPr>
        <w:t>основой</w:t>
      </w:r>
      <w:r w:rsidRPr="00E97302">
        <w:rPr>
          <w:spacing w:val="1"/>
          <w:sz w:val="24"/>
          <w:szCs w:val="24"/>
        </w:rPr>
        <w:t xml:space="preserve"> </w:t>
      </w:r>
      <w:r w:rsidRPr="00E97302">
        <w:rPr>
          <w:sz w:val="24"/>
          <w:szCs w:val="24"/>
        </w:rPr>
        <w:t>уклада</w:t>
      </w:r>
      <w:r w:rsidRPr="00E97302">
        <w:rPr>
          <w:spacing w:val="1"/>
          <w:sz w:val="24"/>
          <w:szCs w:val="24"/>
        </w:rPr>
        <w:t xml:space="preserve"> </w:t>
      </w:r>
      <w:r w:rsidRPr="00E97302">
        <w:rPr>
          <w:sz w:val="24"/>
          <w:szCs w:val="24"/>
        </w:rPr>
        <w:t>МАДОУ</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основанием</w:t>
      </w:r>
      <w:r w:rsidRPr="00E97302">
        <w:rPr>
          <w:spacing w:val="1"/>
          <w:sz w:val="24"/>
          <w:szCs w:val="24"/>
        </w:rPr>
        <w:t xml:space="preserve"> </w:t>
      </w:r>
      <w:r w:rsidRPr="00E97302">
        <w:rPr>
          <w:sz w:val="24"/>
          <w:szCs w:val="24"/>
        </w:rPr>
        <w:t>для</w:t>
      </w:r>
      <w:r w:rsidRPr="00E97302">
        <w:rPr>
          <w:spacing w:val="1"/>
          <w:sz w:val="24"/>
          <w:szCs w:val="24"/>
        </w:rPr>
        <w:t xml:space="preserve"> </w:t>
      </w:r>
      <w:r w:rsidRPr="00E97302">
        <w:rPr>
          <w:sz w:val="24"/>
          <w:szCs w:val="24"/>
        </w:rPr>
        <w:t>проектирования</w:t>
      </w:r>
      <w:r w:rsidRPr="00E97302">
        <w:rPr>
          <w:spacing w:val="1"/>
          <w:sz w:val="24"/>
          <w:szCs w:val="24"/>
        </w:rPr>
        <w:t xml:space="preserve"> </w:t>
      </w:r>
      <w:r w:rsidRPr="00E97302">
        <w:rPr>
          <w:sz w:val="24"/>
          <w:szCs w:val="24"/>
        </w:rPr>
        <w:t>воспитывающих</w:t>
      </w:r>
      <w:r w:rsidRPr="00E97302">
        <w:rPr>
          <w:spacing w:val="1"/>
          <w:sz w:val="24"/>
          <w:szCs w:val="24"/>
        </w:rPr>
        <w:t xml:space="preserve"> </w:t>
      </w:r>
      <w:r w:rsidRPr="00E97302">
        <w:rPr>
          <w:sz w:val="24"/>
          <w:szCs w:val="24"/>
        </w:rPr>
        <w:t>сред, деятельностей и событий.</w:t>
      </w:r>
    </w:p>
    <w:p w:rsidR="00065A7C" w:rsidRPr="00E97302" w:rsidRDefault="00065A7C" w:rsidP="00065A7C">
      <w:pPr>
        <w:ind w:left="112" w:right="851"/>
        <w:jc w:val="both"/>
        <w:rPr>
          <w:sz w:val="24"/>
          <w:szCs w:val="24"/>
        </w:rPr>
      </w:pPr>
      <w:r w:rsidRPr="00E97302">
        <w:rPr>
          <w:sz w:val="24"/>
          <w:szCs w:val="24"/>
        </w:rPr>
        <w:t>На уровне уклада: инклюзивное образование является нормой для воспитания, реализующая такие</w:t>
      </w:r>
      <w:r w:rsidRPr="00E97302">
        <w:rPr>
          <w:spacing w:val="1"/>
          <w:sz w:val="24"/>
          <w:szCs w:val="24"/>
        </w:rPr>
        <w:t xml:space="preserve"> </w:t>
      </w:r>
      <w:r w:rsidRPr="00E97302">
        <w:rPr>
          <w:sz w:val="24"/>
          <w:szCs w:val="24"/>
        </w:rPr>
        <w:t>социокультурные ценности, как забота, принятие, взаимоуважение, взаимопомощь, совместность,</w:t>
      </w:r>
      <w:r w:rsidRPr="00E97302">
        <w:rPr>
          <w:spacing w:val="1"/>
          <w:sz w:val="24"/>
          <w:szCs w:val="24"/>
        </w:rPr>
        <w:t xml:space="preserve"> </w:t>
      </w:r>
      <w:r w:rsidRPr="00E97302">
        <w:rPr>
          <w:sz w:val="24"/>
          <w:szCs w:val="24"/>
        </w:rPr>
        <w:t>сопричастность,</w:t>
      </w:r>
      <w:r w:rsidRPr="00E97302">
        <w:rPr>
          <w:spacing w:val="1"/>
          <w:sz w:val="24"/>
          <w:szCs w:val="24"/>
        </w:rPr>
        <w:t xml:space="preserve"> </w:t>
      </w:r>
      <w:r w:rsidRPr="00E97302">
        <w:rPr>
          <w:sz w:val="24"/>
          <w:szCs w:val="24"/>
        </w:rPr>
        <w:t>социальная</w:t>
      </w:r>
      <w:r w:rsidRPr="00E97302">
        <w:rPr>
          <w:spacing w:val="1"/>
          <w:sz w:val="24"/>
          <w:szCs w:val="24"/>
        </w:rPr>
        <w:t xml:space="preserve"> </w:t>
      </w:r>
      <w:r w:rsidRPr="00E97302">
        <w:rPr>
          <w:sz w:val="24"/>
          <w:szCs w:val="24"/>
        </w:rPr>
        <w:t>ответственность.</w:t>
      </w:r>
      <w:r w:rsidRPr="00E97302">
        <w:rPr>
          <w:spacing w:val="1"/>
          <w:sz w:val="24"/>
          <w:szCs w:val="24"/>
        </w:rPr>
        <w:t xml:space="preserve"> </w:t>
      </w:r>
      <w:r w:rsidRPr="00E97302">
        <w:rPr>
          <w:sz w:val="24"/>
          <w:szCs w:val="24"/>
        </w:rPr>
        <w:t>Эти</w:t>
      </w:r>
      <w:r w:rsidRPr="00E97302">
        <w:rPr>
          <w:spacing w:val="1"/>
          <w:sz w:val="24"/>
          <w:szCs w:val="24"/>
        </w:rPr>
        <w:t xml:space="preserve"> </w:t>
      </w:r>
      <w:r w:rsidRPr="00E97302">
        <w:rPr>
          <w:sz w:val="24"/>
          <w:szCs w:val="24"/>
        </w:rPr>
        <w:t>ценности</w:t>
      </w:r>
      <w:r w:rsidRPr="00E97302">
        <w:rPr>
          <w:spacing w:val="1"/>
          <w:sz w:val="24"/>
          <w:szCs w:val="24"/>
        </w:rPr>
        <w:t xml:space="preserve"> </w:t>
      </w:r>
      <w:r w:rsidRPr="00E97302">
        <w:rPr>
          <w:sz w:val="24"/>
          <w:szCs w:val="24"/>
        </w:rPr>
        <w:t>должны</w:t>
      </w:r>
      <w:r w:rsidRPr="00E97302">
        <w:rPr>
          <w:spacing w:val="1"/>
          <w:sz w:val="24"/>
          <w:szCs w:val="24"/>
        </w:rPr>
        <w:t xml:space="preserve"> </w:t>
      </w:r>
      <w:r w:rsidRPr="00E97302">
        <w:rPr>
          <w:sz w:val="24"/>
          <w:szCs w:val="24"/>
        </w:rPr>
        <w:t>разделяться</w:t>
      </w:r>
      <w:r w:rsidRPr="00E97302">
        <w:rPr>
          <w:spacing w:val="1"/>
          <w:sz w:val="24"/>
          <w:szCs w:val="24"/>
        </w:rPr>
        <w:t xml:space="preserve"> </w:t>
      </w:r>
      <w:r w:rsidRPr="00E97302">
        <w:rPr>
          <w:sz w:val="24"/>
          <w:szCs w:val="24"/>
        </w:rPr>
        <w:t>всеми</w:t>
      </w:r>
      <w:r w:rsidRPr="00E97302">
        <w:rPr>
          <w:spacing w:val="1"/>
          <w:sz w:val="24"/>
          <w:szCs w:val="24"/>
        </w:rPr>
        <w:t xml:space="preserve"> </w:t>
      </w:r>
      <w:r w:rsidRPr="00E97302">
        <w:rPr>
          <w:sz w:val="24"/>
          <w:szCs w:val="24"/>
        </w:rPr>
        <w:t>участниками</w:t>
      </w:r>
      <w:r w:rsidRPr="00E97302">
        <w:rPr>
          <w:spacing w:val="-1"/>
          <w:sz w:val="24"/>
          <w:szCs w:val="24"/>
        </w:rPr>
        <w:t xml:space="preserve"> </w:t>
      </w:r>
      <w:r w:rsidRPr="00E97302">
        <w:rPr>
          <w:sz w:val="24"/>
          <w:szCs w:val="24"/>
        </w:rPr>
        <w:t>образовательных</w:t>
      </w:r>
      <w:r w:rsidRPr="00E97302">
        <w:rPr>
          <w:spacing w:val="1"/>
          <w:sz w:val="24"/>
          <w:szCs w:val="24"/>
        </w:rPr>
        <w:t xml:space="preserve"> </w:t>
      </w:r>
      <w:r w:rsidRPr="00E97302">
        <w:rPr>
          <w:sz w:val="24"/>
          <w:szCs w:val="24"/>
        </w:rPr>
        <w:t>отношений в</w:t>
      </w:r>
      <w:r w:rsidRPr="00E97302">
        <w:rPr>
          <w:spacing w:val="-2"/>
          <w:sz w:val="24"/>
          <w:szCs w:val="24"/>
        </w:rPr>
        <w:t xml:space="preserve"> </w:t>
      </w:r>
      <w:r w:rsidRPr="00E97302">
        <w:rPr>
          <w:sz w:val="24"/>
          <w:szCs w:val="24"/>
        </w:rPr>
        <w:t>МАДОУ.</w:t>
      </w:r>
    </w:p>
    <w:p w:rsidR="00065A7C" w:rsidRPr="00E97302" w:rsidRDefault="00065A7C" w:rsidP="00065A7C">
      <w:pPr>
        <w:ind w:left="112" w:right="854"/>
        <w:jc w:val="both"/>
        <w:rPr>
          <w:sz w:val="24"/>
          <w:szCs w:val="24"/>
        </w:rPr>
      </w:pPr>
      <w:r w:rsidRPr="00E97302">
        <w:rPr>
          <w:sz w:val="24"/>
          <w:szCs w:val="24"/>
        </w:rPr>
        <w:t>На уровне воспитывающих сред: ППС строится как максимально доступная для обучающихся;</w:t>
      </w:r>
      <w:r w:rsidRPr="00E97302">
        <w:rPr>
          <w:spacing w:val="1"/>
          <w:sz w:val="24"/>
          <w:szCs w:val="24"/>
        </w:rPr>
        <w:t xml:space="preserve"> </w:t>
      </w:r>
      <w:r w:rsidRPr="00E97302">
        <w:rPr>
          <w:spacing w:val="-1"/>
          <w:sz w:val="24"/>
          <w:szCs w:val="24"/>
        </w:rPr>
        <w:t>событийная</w:t>
      </w:r>
      <w:r w:rsidRPr="00E97302">
        <w:rPr>
          <w:spacing w:val="-12"/>
          <w:sz w:val="24"/>
          <w:szCs w:val="24"/>
        </w:rPr>
        <w:t xml:space="preserve"> </w:t>
      </w:r>
      <w:r w:rsidRPr="00E97302">
        <w:rPr>
          <w:spacing w:val="-1"/>
          <w:sz w:val="24"/>
          <w:szCs w:val="24"/>
        </w:rPr>
        <w:t>воспитывающая</w:t>
      </w:r>
      <w:r w:rsidRPr="00E97302">
        <w:rPr>
          <w:spacing w:val="-12"/>
          <w:sz w:val="24"/>
          <w:szCs w:val="24"/>
        </w:rPr>
        <w:t xml:space="preserve"> </w:t>
      </w:r>
      <w:r w:rsidRPr="00E97302">
        <w:rPr>
          <w:spacing w:val="-1"/>
          <w:sz w:val="24"/>
          <w:szCs w:val="24"/>
        </w:rPr>
        <w:t>среда</w:t>
      </w:r>
      <w:r w:rsidRPr="00E97302">
        <w:rPr>
          <w:spacing w:val="-12"/>
          <w:sz w:val="24"/>
          <w:szCs w:val="24"/>
        </w:rPr>
        <w:t xml:space="preserve"> </w:t>
      </w:r>
      <w:r w:rsidRPr="00E97302">
        <w:rPr>
          <w:spacing w:val="-1"/>
          <w:sz w:val="24"/>
          <w:szCs w:val="24"/>
        </w:rPr>
        <w:t>МАДОУ</w:t>
      </w:r>
      <w:r w:rsidRPr="00E97302">
        <w:rPr>
          <w:spacing w:val="-12"/>
          <w:sz w:val="24"/>
          <w:szCs w:val="24"/>
        </w:rPr>
        <w:t xml:space="preserve"> </w:t>
      </w:r>
      <w:r w:rsidRPr="00E97302">
        <w:rPr>
          <w:sz w:val="24"/>
          <w:szCs w:val="24"/>
        </w:rPr>
        <w:t>обеспечивает</w:t>
      </w:r>
      <w:r w:rsidRPr="00E97302">
        <w:rPr>
          <w:spacing w:val="-11"/>
          <w:sz w:val="24"/>
          <w:szCs w:val="24"/>
        </w:rPr>
        <w:t xml:space="preserve"> </w:t>
      </w:r>
      <w:r w:rsidRPr="00E97302">
        <w:rPr>
          <w:sz w:val="24"/>
          <w:szCs w:val="24"/>
        </w:rPr>
        <w:t>возможность</w:t>
      </w:r>
      <w:r w:rsidRPr="00E97302">
        <w:rPr>
          <w:spacing w:val="-12"/>
          <w:sz w:val="24"/>
          <w:szCs w:val="24"/>
        </w:rPr>
        <w:t xml:space="preserve"> </w:t>
      </w:r>
      <w:r w:rsidRPr="00E97302">
        <w:rPr>
          <w:sz w:val="24"/>
          <w:szCs w:val="24"/>
        </w:rPr>
        <w:t>включения</w:t>
      </w:r>
      <w:r w:rsidRPr="00E97302">
        <w:rPr>
          <w:spacing w:val="-14"/>
          <w:sz w:val="24"/>
          <w:szCs w:val="24"/>
        </w:rPr>
        <w:t xml:space="preserve"> </w:t>
      </w:r>
      <w:r w:rsidRPr="00E97302">
        <w:rPr>
          <w:sz w:val="24"/>
          <w:szCs w:val="24"/>
        </w:rPr>
        <w:t>каждого</w:t>
      </w:r>
      <w:r w:rsidRPr="00E97302">
        <w:rPr>
          <w:spacing w:val="-12"/>
          <w:sz w:val="24"/>
          <w:szCs w:val="24"/>
        </w:rPr>
        <w:t xml:space="preserve"> </w:t>
      </w:r>
      <w:r w:rsidRPr="00E97302">
        <w:rPr>
          <w:sz w:val="24"/>
          <w:szCs w:val="24"/>
        </w:rPr>
        <w:t>ребенка</w:t>
      </w:r>
      <w:r w:rsidRPr="00E97302">
        <w:rPr>
          <w:spacing w:val="-57"/>
          <w:sz w:val="24"/>
          <w:szCs w:val="24"/>
        </w:rPr>
        <w:t xml:space="preserve"> </w:t>
      </w:r>
      <w:r w:rsidRPr="00E97302">
        <w:rPr>
          <w:sz w:val="24"/>
          <w:szCs w:val="24"/>
        </w:rPr>
        <w:t>в различные формы жизни детского сообщества; рукотворная воспитывающая среда обеспечивает</w:t>
      </w:r>
      <w:r w:rsidRPr="00E97302">
        <w:rPr>
          <w:spacing w:val="1"/>
          <w:sz w:val="24"/>
          <w:szCs w:val="24"/>
        </w:rPr>
        <w:t xml:space="preserve"> </w:t>
      </w:r>
      <w:r w:rsidRPr="00E97302">
        <w:rPr>
          <w:sz w:val="24"/>
          <w:szCs w:val="24"/>
        </w:rPr>
        <w:t>возможность демонстрации</w:t>
      </w:r>
      <w:r w:rsidRPr="00E97302">
        <w:rPr>
          <w:spacing w:val="2"/>
          <w:sz w:val="24"/>
          <w:szCs w:val="24"/>
        </w:rPr>
        <w:t xml:space="preserve"> </w:t>
      </w:r>
      <w:r w:rsidRPr="00E97302">
        <w:rPr>
          <w:sz w:val="24"/>
          <w:szCs w:val="24"/>
        </w:rPr>
        <w:t>уникальности</w:t>
      </w:r>
      <w:r w:rsidRPr="00E97302">
        <w:rPr>
          <w:spacing w:val="1"/>
          <w:sz w:val="24"/>
          <w:szCs w:val="24"/>
        </w:rPr>
        <w:t xml:space="preserve"> </w:t>
      </w:r>
      <w:r w:rsidRPr="00E97302">
        <w:rPr>
          <w:sz w:val="24"/>
          <w:szCs w:val="24"/>
        </w:rPr>
        <w:t>достижений</w:t>
      </w:r>
      <w:r w:rsidRPr="00E97302">
        <w:rPr>
          <w:spacing w:val="-1"/>
          <w:sz w:val="24"/>
          <w:szCs w:val="24"/>
        </w:rPr>
        <w:t xml:space="preserve"> </w:t>
      </w:r>
      <w:r w:rsidRPr="00E97302">
        <w:rPr>
          <w:sz w:val="24"/>
          <w:szCs w:val="24"/>
        </w:rPr>
        <w:t>каждого ребенка.</w:t>
      </w:r>
    </w:p>
    <w:p w:rsidR="00065A7C" w:rsidRPr="00E97302" w:rsidRDefault="00065A7C" w:rsidP="00065A7C">
      <w:pPr>
        <w:ind w:left="112" w:right="852"/>
        <w:jc w:val="both"/>
        <w:rPr>
          <w:sz w:val="24"/>
          <w:szCs w:val="24"/>
        </w:rPr>
      </w:pPr>
      <w:r w:rsidRPr="00E97302">
        <w:rPr>
          <w:sz w:val="24"/>
          <w:szCs w:val="24"/>
        </w:rPr>
        <w:t>На</w:t>
      </w:r>
      <w:r w:rsidRPr="00E97302">
        <w:rPr>
          <w:spacing w:val="1"/>
          <w:sz w:val="24"/>
          <w:szCs w:val="24"/>
        </w:rPr>
        <w:t xml:space="preserve"> </w:t>
      </w:r>
      <w:r w:rsidRPr="00E97302">
        <w:rPr>
          <w:sz w:val="24"/>
          <w:szCs w:val="24"/>
        </w:rPr>
        <w:t>уровне</w:t>
      </w:r>
      <w:r w:rsidRPr="00E97302">
        <w:rPr>
          <w:spacing w:val="1"/>
          <w:sz w:val="24"/>
          <w:szCs w:val="24"/>
        </w:rPr>
        <w:t xml:space="preserve"> </w:t>
      </w:r>
      <w:r w:rsidRPr="00E97302">
        <w:rPr>
          <w:sz w:val="24"/>
          <w:szCs w:val="24"/>
        </w:rPr>
        <w:t>общности:</w:t>
      </w:r>
      <w:r w:rsidRPr="00E97302">
        <w:rPr>
          <w:spacing w:val="1"/>
          <w:sz w:val="24"/>
          <w:szCs w:val="24"/>
        </w:rPr>
        <w:t xml:space="preserve"> </w:t>
      </w:r>
      <w:r w:rsidRPr="00E97302">
        <w:rPr>
          <w:sz w:val="24"/>
          <w:szCs w:val="24"/>
        </w:rPr>
        <w:t>формируются</w:t>
      </w:r>
      <w:r w:rsidRPr="00E97302">
        <w:rPr>
          <w:spacing w:val="1"/>
          <w:sz w:val="24"/>
          <w:szCs w:val="24"/>
        </w:rPr>
        <w:t xml:space="preserve"> </w:t>
      </w:r>
      <w:r w:rsidRPr="00E97302">
        <w:rPr>
          <w:sz w:val="24"/>
          <w:szCs w:val="24"/>
        </w:rPr>
        <w:t>условия</w:t>
      </w:r>
      <w:r w:rsidRPr="00E97302">
        <w:rPr>
          <w:spacing w:val="1"/>
          <w:sz w:val="24"/>
          <w:szCs w:val="24"/>
        </w:rPr>
        <w:t xml:space="preserve"> </w:t>
      </w:r>
      <w:r w:rsidRPr="00E97302">
        <w:rPr>
          <w:sz w:val="24"/>
          <w:szCs w:val="24"/>
        </w:rPr>
        <w:t>освоения</w:t>
      </w:r>
      <w:r w:rsidRPr="00E97302">
        <w:rPr>
          <w:spacing w:val="1"/>
          <w:sz w:val="24"/>
          <w:szCs w:val="24"/>
        </w:rPr>
        <w:t xml:space="preserve"> </w:t>
      </w:r>
      <w:r w:rsidRPr="00E97302">
        <w:rPr>
          <w:sz w:val="24"/>
          <w:szCs w:val="24"/>
        </w:rPr>
        <w:t>социальных</w:t>
      </w:r>
      <w:r w:rsidRPr="00E97302">
        <w:rPr>
          <w:spacing w:val="1"/>
          <w:sz w:val="24"/>
          <w:szCs w:val="24"/>
        </w:rPr>
        <w:t xml:space="preserve"> </w:t>
      </w:r>
      <w:r w:rsidRPr="00E97302">
        <w:rPr>
          <w:sz w:val="24"/>
          <w:szCs w:val="24"/>
        </w:rPr>
        <w:t>ролей,</w:t>
      </w:r>
      <w:r w:rsidRPr="00E97302">
        <w:rPr>
          <w:spacing w:val="1"/>
          <w:sz w:val="24"/>
          <w:szCs w:val="24"/>
        </w:rPr>
        <w:t xml:space="preserve"> </w:t>
      </w:r>
      <w:r w:rsidRPr="00E97302">
        <w:rPr>
          <w:sz w:val="24"/>
          <w:szCs w:val="24"/>
        </w:rPr>
        <w:t>ответственности</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pacing w:val="-1"/>
          <w:sz w:val="24"/>
          <w:szCs w:val="24"/>
        </w:rPr>
        <w:t>самостоятельности,</w:t>
      </w:r>
      <w:r w:rsidRPr="00E97302">
        <w:rPr>
          <w:spacing w:val="-12"/>
          <w:sz w:val="24"/>
          <w:szCs w:val="24"/>
        </w:rPr>
        <w:t xml:space="preserve"> </w:t>
      </w:r>
      <w:r w:rsidRPr="00E97302">
        <w:rPr>
          <w:spacing w:val="-1"/>
          <w:sz w:val="24"/>
          <w:szCs w:val="24"/>
        </w:rPr>
        <w:t>сопричастности</w:t>
      </w:r>
      <w:r w:rsidRPr="00E97302">
        <w:rPr>
          <w:spacing w:val="-11"/>
          <w:sz w:val="24"/>
          <w:szCs w:val="24"/>
        </w:rPr>
        <w:t xml:space="preserve"> </w:t>
      </w:r>
      <w:r w:rsidRPr="00E97302">
        <w:rPr>
          <w:sz w:val="24"/>
          <w:szCs w:val="24"/>
        </w:rPr>
        <w:t>к</w:t>
      </w:r>
      <w:r w:rsidRPr="00E97302">
        <w:rPr>
          <w:spacing w:val="-12"/>
          <w:sz w:val="24"/>
          <w:szCs w:val="24"/>
        </w:rPr>
        <w:t xml:space="preserve"> </w:t>
      </w:r>
      <w:r w:rsidRPr="00E97302">
        <w:rPr>
          <w:sz w:val="24"/>
          <w:szCs w:val="24"/>
        </w:rPr>
        <w:t>реализации</w:t>
      </w:r>
      <w:r w:rsidRPr="00E97302">
        <w:rPr>
          <w:spacing w:val="-13"/>
          <w:sz w:val="24"/>
          <w:szCs w:val="24"/>
        </w:rPr>
        <w:t xml:space="preserve"> </w:t>
      </w:r>
      <w:r w:rsidRPr="00E97302">
        <w:rPr>
          <w:sz w:val="24"/>
          <w:szCs w:val="24"/>
        </w:rPr>
        <w:t>целей</w:t>
      </w:r>
      <w:r w:rsidRPr="00E97302">
        <w:rPr>
          <w:spacing w:val="-12"/>
          <w:sz w:val="24"/>
          <w:szCs w:val="24"/>
        </w:rPr>
        <w:t xml:space="preserve"> </w:t>
      </w:r>
      <w:r w:rsidRPr="00E97302">
        <w:rPr>
          <w:sz w:val="24"/>
          <w:szCs w:val="24"/>
        </w:rPr>
        <w:t>и</w:t>
      </w:r>
      <w:r w:rsidRPr="00E97302">
        <w:rPr>
          <w:spacing w:val="-12"/>
          <w:sz w:val="24"/>
          <w:szCs w:val="24"/>
        </w:rPr>
        <w:t xml:space="preserve"> </w:t>
      </w:r>
      <w:r w:rsidRPr="00E97302">
        <w:rPr>
          <w:sz w:val="24"/>
          <w:szCs w:val="24"/>
        </w:rPr>
        <w:t>смыслов</w:t>
      </w:r>
      <w:r w:rsidRPr="00E97302">
        <w:rPr>
          <w:spacing w:val="-12"/>
          <w:sz w:val="24"/>
          <w:szCs w:val="24"/>
        </w:rPr>
        <w:t xml:space="preserve"> </w:t>
      </w:r>
      <w:r w:rsidRPr="00E97302">
        <w:rPr>
          <w:sz w:val="24"/>
          <w:szCs w:val="24"/>
        </w:rPr>
        <w:t>сообщества,</w:t>
      </w:r>
      <w:r w:rsidRPr="00E97302">
        <w:rPr>
          <w:spacing w:val="-12"/>
          <w:sz w:val="24"/>
          <w:szCs w:val="24"/>
        </w:rPr>
        <w:t xml:space="preserve"> </w:t>
      </w:r>
      <w:r w:rsidRPr="00E97302">
        <w:rPr>
          <w:sz w:val="24"/>
          <w:szCs w:val="24"/>
        </w:rPr>
        <w:t>приобретается</w:t>
      </w:r>
      <w:r w:rsidRPr="00E97302">
        <w:rPr>
          <w:spacing w:val="-11"/>
          <w:sz w:val="24"/>
          <w:szCs w:val="24"/>
        </w:rPr>
        <w:t xml:space="preserve"> </w:t>
      </w:r>
      <w:r w:rsidRPr="00E97302">
        <w:rPr>
          <w:sz w:val="24"/>
          <w:szCs w:val="24"/>
        </w:rPr>
        <w:t>опыт</w:t>
      </w:r>
      <w:r w:rsidRPr="00E97302">
        <w:rPr>
          <w:spacing w:val="-57"/>
          <w:sz w:val="24"/>
          <w:szCs w:val="24"/>
        </w:rPr>
        <w:t xml:space="preserve"> </w:t>
      </w:r>
      <w:r w:rsidRPr="00E97302">
        <w:rPr>
          <w:sz w:val="24"/>
          <w:szCs w:val="24"/>
        </w:rPr>
        <w:t>развития</w:t>
      </w:r>
      <w:r w:rsidRPr="00E97302">
        <w:rPr>
          <w:spacing w:val="1"/>
          <w:sz w:val="24"/>
          <w:szCs w:val="24"/>
        </w:rPr>
        <w:t xml:space="preserve"> </w:t>
      </w:r>
      <w:r w:rsidRPr="00E97302">
        <w:rPr>
          <w:sz w:val="24"/>
          <w:szCs w:val="24"/>
        </w:rPr>
        <w:t>отношений</w:t>
      </w:r>
      <w:r w:rsidRPr="00E97302">
        <w:rPr>
          <w:spacing w:val="1"/>
          <w:sz w:val="24"/>
          <w:szCs w:val="24"/>
        </w:rPr>
        <w:t xml:space="preserve"> </w:t>
      </w:r>
      <w:r w:rsidRPr="00E97302">
        <w:rPr>
          <w:sz w:val="24"/>
          <w:szCs w:val="24"/>
        </w:rPr>
        <w:t>между</w:t>
      </w:r>
      <w:r w:rsidRPr="00E97302">
        <w:rPr>
          <w:spacing w:val="1"/>
          <w:sz w:val="24"/>
          <w:szCs w:val="24"/>
        </w:rPr>
        <w:t xml:space="preserve"> </w:t>
      </w:r>
      <w:r w:rsidRPr="00E97302">
        <w:rPr>
          <w:sz w:val="24"/>
          <w:szCs w:val="24"/>
        </w:rPr>
        <w:t>детьми,</w:t>
      </w:r>
      <w:r w:rsidRPr="00E97302">
        <w:rPr>
          <w:spacing w:val="1"/>
          <w:sz w:val="24"/>
          <w:szCs w:val="24"/>
        </w:rPr>
        <w:t xml:space="preserve"> </w:t>
      </w:r>
      <w:r w:rsidRPr="00E97302">
        <w:rPr>
          <w:sz w:val="24"/>
          <w:szCs w:val="24"/>
        </w:rPr>
        <w:t>родителям</w:t>
      </w:r>
      <w:r w:rsidRPr="00E97302">
        <w:rPr>
          <w:spacing w:val="1"/>
          <w:sz w:val="24"/>
          <w:szCs w:val="24"/>
        </w:rPr>
        <w:t xml:space="preserve"> </w:t>
      </w:r>
      <w:r w:rsidRPr="00E97302">
        <w:rPr>
          <w:sz w:val="24"/>
          <w:szCs w:val="24"/>
        </w:rPr>
        <w:t>(законным</w:t>
      </w:r>
      <w:r w:rsidRPr="00E97302">
        <w:rPr>
          <w:spacing w:val="1"/>
          <w:sz w:val="24"/>
          <w:szCs w:val="24"/>
        </w:rPr>
        <w:t xml:space="preserve"> </w:t>
      </w:r>
      <w:r w:rsidRPr="00E97302">
        <w:rPr>
          <w:sz w:val="24"/>
          <w:szCs w:val="24"/>
        </w:rPr>
        <w:t>представителям),</w:t>
      </w:r>
      <w:r w:rsidRPr="00E97302">
        <w:rPr>
          <w:spacing w:val="1"/>
          <w:sz w:val="24"/>
          <w:szCs w:val="24"/>
        </w:rPr>
        <w:t xml:space="preserve"> </w:t>
      </w:r>
      <w:r w:rsidRPr="00E97302">
        <w:rPr>
          <w:sz w:val="24"/>
          <w:szCs w:val="24"/>
        </w:rPr>
        <w:t>воспитателями.</w:t>
      </w:r>
      <w:r w:rsidRPr="00E97302">
        <w:rPr>
          <w:spacing w:val="1"/>
          <w:sz w:val="24"/>
          <w:szCs w:val="24"/>
        </w:rPr>
        <w:t xml:space="preserve"> </w:t>
      </w:r>
      <w:r w:rsidRPr="00E97302">
        <w:rPr>
          <w:sz w:val="24"/>
          <w:szCs w:val="24"/>
        </w:rPr>
        <w:t>Детская</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детско-взрослая</w:t>
      </w:r>
      <w:r w:rsidRPr="00E97302">
        <w:rPr>
          <w:spacing w:val="1"/>
          <w:sz w:val="24"/>
          <w:szCs w:val="24"/>
        </w:rPr>
        <w:t xml:space="preserve"> </w:t>
      </w:r>
      <w:r w:rsidRPr="00E97302">
        <w:rPr>
          <w:sz w:val="24"/>
          <w:szCs w:val="24"/>
        </w:rPr>
        <w:t>общность</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инклюзивном</w:t>
      </w:r>
      <w:r w:rsidRPr="00E97302">
        <w:rPr>
          <w:spacing w:val="1"/>
          <w:sz w:val="24"/>
          <w:szCs w:val="24"/>
        </w:rPr>
        <w:t xml:space="preserve"> </w:t>
      </w:r>
      <w:r w:rsidRPr="00E97302">
        <w:rPr>
          <w:sz w:val="24"/>
          <w:szCs w:val="24"/>
        </w:rPr>
        <w:t>образовании</w:t>
      </w:r>
      <w:r w:rsidRPr="00E97302">
        <w:rPr>
          <w:spacing w:val="1"/>
          <w:sz w:val="24"/>
          <w:szCs w:val="24"/>
        </w:rPr>
        <w:t xml:space="preserve"> </w:t>
      </w:r>
      <w:r w:rsidRPr="00E97302">
        <w:rPr>
          <w:sz w:val="24"/>
          <w:szCs w:val="24"/>
        </w:rPr>
        <w:t>развиваются</w:t>
      </w:r>
      <w:r w:rsidRPr="00E97302">
        <w:rPr>
          <w:spacing w:val="1"/>
          <w:sz w:val="24"/>
          <w:szCs w:val="24"/>
        </w:rPr>
        <w:t xml:space="preserve"> </w:t>
      </w:r>
      <w:r w:rsidRPr="00E97302">
        <w:rPr>
          <w:sz w:val="24"/>
          <w:szCs w:val="24"/>
        </w:rPr>
        <w:t>на</w:t>
      </w:r>
      <w:r w:rsidRPr="00E97302">
        <w:rPr>
          <w:spacing w:val="1"/>
          <w:sz w:val="24"/>
          <w:szCs w:val="24"/>
        </w:rPr>
        <w:t xml:space="preserve"> </w:t>
      </w:r>
      <w:r w:rsidRPr="00E97302">
        <w:rPr>
          <w:sz w:val="24"/>
          <w:szCs w:val="24"/>
        </w:rPr>
        <w:t>принципах</w:t>
      </w:r>
      <w:r w:rsidRPr="00E97302">
        <w:rPr>
          <w:spacing w:val="1"/>
          <w:sz w:val="24"/>
          <w:szCs w:val="24"/>
        </w:rPr>
        <w:t xml:space="preserve"> </w:t>
      </w:r>
      <w:r w:rsidRPr="00E97302">
        <w:rPr>
          <w:sz w:val="24"/>
          <w:szCs w:val="24"/>
        </w:rPr>
        <w:t>заботы,</w:t>
      </w:r>
      <w:r w:rsidRPr="00E97302">
        <w:rPr>
          <w:spacing w:val="-1"/>
          <w:sz w:val="24"/>
          <w:szCs w:val="24"/>
        </w:rPr>
        <w:t xml:space="preserve"> </w:t>
      </w:r>
      <w:r w:rsidRPr="00E97302">
        <w:rPr>
          <w:sz w:val="24"/>
          <w:szCs w:val="24"/>
        </w:rPr>
        <w:t>взаимоуважения и</w:t>
      </w:r>
      <w:r w:rsidRPr="00E97302">
        <w:rPr>
          <w:spacing w:val="-1"/>
          <w:sz w:val="24"/>
          <w:szCs w:val="24"/>
        </w:rPr>
        <w:t xml:space="preserve"> </w:t>
      </w:r>
      <w:r w:rsidRPr="00E97302">
        <w:rPr>
          <w:sz w:val="24"/>
          <w:szCs w:val="24"/>
        </w:rPr>
        <w:t>сотрудничества</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совместной</w:t>
      </w:r>
      <w:r w:rsidRPr="00E97302">
        <w:rPr>
          <w:spacing w:val="-1"/>
          <w:sz w:val="24"/>
          <w:szCs w:val="24"/>
        </w:rPr>
        <w:t xml:space="preserve"> </w:t>
      </w:r>
      <w:r w:rsidRPr="00E97302">
        <w:rPr>
          <w:sz w:val="24"/>
          <w:szCs w:val="24"/>
        </w:rPr>
        <w:t>деятельности.</w:t>
      </w:r>
    </w:p>
    <w:p w:rsidR="00065A7C" w:rsidRPr="00E97302" w:rsidRDefault="00065A7C" w:rsidP="00065A7C">
      <w:pPr>
        <w:ind w:left="112" w:right="854"/>
        <w:jc w:val="both"/>
        <w:rPr>
          <w:sz w:val="24"/>
          <w:szCs w:val="24"/>
        </w:rPr>
      </w:pPr>
      <w:r w:rsidRPr="00E97302">
        <w:rPr>
          <w:sz w:val="24"/>
          <w:szCs w:val="24"/>
        </w:rPr>
        <w:t>На</w:t>
      </w:r>
      <w:r w:rsidRPr="00E97302">
        <w:rPr>
          <w:spacing w:val="1"/>
          <w:sz w:val="24"/>
          <w:szCs w:val="24"/>
        </w:rPr>
        <w:t xml:space="preserve"> </w:t>
      </w:r>
      <w:r w:rsidRPr="00E97302">
        <w:rPr>
          <w:sz w:val="24"/>
          <w:szCs w:val="24"/>
        </w:rPr>
        <w:t>уровне</w:t>
      </w:r>
      <w:r w:rsidRPr="00E97302">
        <w:rPr>
          <w:spacing w:val="1"/>
          <w:sz w:val="24"/>
          <w:szCs w:val="24"/>
        </w:rPr>
        <w:t xml:space="preserve"> </w:t>
      </w:r>
      <w:r w:rsidRPr="00E97302">
        <w:rPr>
          <w:sz w:val="24"/>
          <w:szCs w:val="24"/>
        </w:rPr>
        <w:t>деятельностей:</w:t>
      </w:r>
      <w:r w:rsidRPr="00E97302">
        <w:rPr>
          <w:spacing w:val="1"/>
          <w:sz w:val="24"/>
          <w:szCs w:val="24"/>
        </w:rPr>
        <w:t xml:space="preserve"> </w:t>
      </w:r>
      <w:r w:rsidRPr="00E97302">
        <w:rPr>
          <w:sz w:val="24"/>
          <w:szCs w:val="24"/>
        </w:rPr>
        <w:t>педагогическое</w:t>
      </w:r>
      <w:r w:rsidRPr="00E97302">
        <w:rPr>
          <w:spacing w:val="1"/>
          <w:sz w:val="24"/>
          <w:szCs w:val="24"/>
        </w:rPr>
        <w:t xml:space="preserve"> </w:t>
      </w:r>
      <w:r w:rsidRPr="00E97302">
        <w:rPr>
          <w:sz w:val="24"/>
          <w:szCs w:val="24"/>
        </w:rPr>
        <w:t>проектирование</w:t>
      </w:r>
      <w:r w:rsidRPr="00E97302">
        <w:rPr>
          <w:spacing w:val="1"/>
          <w:sz w:val="24"/>
          <w:szCs w:val="24"/>
        </w:rPr>
        <w:t xml:space="preserve"> </w:t>
      </w:r>
      <w:r w:rsidRPr="00E97302">
        <w:rPr>
          <w:sz w:val="24"/>
          <w:szCs w:val="24"/>
        </w:rPr>
        <w:t>совместной</w:t>
      </w:r>
      <w:r w:rsidRPr="00E97302">
        <w:rPr>
          <w:spacing w:val="1"/>
          <w:sz w:val="24"/>
          <w:szCs w:val="24"/>
        </w:rPr>
        <w:t xml:space="preserve"> </w:t>
      </w:r>
      <w:r w:rsidRPr="00E97302">
        <w:rPr>
          <w:sz w:val="24"/>
          <w:szCs w:val="24"/>
        </w:rPr>
        <w:t>деятельности</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разновозрастных</w:t>
      </w:r>
      <w:r w:rsidRPr="00E97302">
        <w:rPr>
          <w:spacing w:val="1"/>
          <w:sz w:val="24"/>
          <w:szCs w:val="24"/>
        </w:rPr>
        <w:t xml:space="preserve"> </w:t>
      </w:r>
      <w:r w:rsidRPr="00E97302">
        <w:rPr>
          <w:sz w:val="24"/>
          <w:szCs w:val="24"/>
        </w:rPr>
        <w:t>группах,</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малых</w:t>
      </w:r>
      <w:r w:rsidRPr="00E97302">
        <w:rPr>
          <w:spacing w:val="1"/>
          <w:sz w:val="24"/>
          <w:szCs w:val="24"/>
        </w:rPr>
        <w:t xml:space="preserve"> </w:t>
      </w:r>
      <w:r w:rsidRPr="00E97302">
        <w:rPr>
          <w:sz w:val="24"/>
          <w:szCs w:val="24"/>
        </w:rPr>
        <w:t>группах</w:t>
      </w:r>
      <w:r w:rsidRPr="00E97302">
        <w:rPr>
          <w:spacing w:val="1"/>
          <w:sz w:val="24"/>
          <w:szCs w:val="24"/>
        </w:rPr>
        <w:t xml:space="preserve"> </w:t>
      </w:r>
      <w:r w:rsidRPr="00E97302">
        <w:rPr>
          <w:sz w:val="24"/>
          <w:szCs w:val="24"/>
        </w:rPr>
        <w:t>обучающихся,</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детско-родительских</w:t>
      </w:r>
      <w:r w:rsidRPr="00E97302">
        <w:rPr>
          <w:spacing w:val="1"/>
          <w:sz w:val="24"/>
          <w:szCs w:val="24"/>
        </w:rPr>
        <w:t xml:space="preserve"> </w:t>
      </w:r>
      <w:r w:rsidRPr="00E97302">
        <w:rPr>
          <w:sz w:val="24"/>
          <w:szCs w:val="24"/>
        </w:rPr>
        <w:t>группах</w:t>
      </w:r>
      <w:r w:rsidRPr="00E97302">
        <w:rPr>
          <w:spacing w:val="1"/>
          <w:sz w:val="24"/>
          <w:szCs w:val="24"/>
        </w:rPr>
        <w:t xml:space="preserve"> </w:t>
      </w:r>
      <w:r w:rsidRPr="00E97302">
        <w:rPr>
          <w:sz w:val="24"/>
          <w:szCs w:val="24"/>
        </w:rPr>
        <w:t>обеспечивает условия освоения доступных навыков, формирует опыт работы в команде, развивает</w:t>
      </w:r>
      <w:r w:rsidRPr="00E97302">
        <w:rPr>
          <w:spacing w:val="1"/>
          <w:sz w:val="24"/>
          <w:szCs w:val="24"/>
        </w:rPr>
        <w:t xml:space="preserve"> </w:t>
      </w:r>
      <w:r w:rsidRPr="00E97302">
        <w:rPr>
          <w:sz w:val="24"/>
          <w:szCs w:val="24"/>
        </w:rPr>
        <w:t>активность</w:t>
      </w:r>
      <w:r w:rsidRPr="00E97302">
        <w:rPr>
          <w:spacing w:val="-2"/>
          <w:sz w:val="24"/>
          <w:szCs w:val="24"/>
        </w:rPr>
        <w:t xml:space="preserve"> </w:t>
      </w:r>
      <w:r w:rsidRPr="00E97302">
        <w:rPr>
          <w:sz w:val="24"/>
          <w:szCs w:val="24"/>
        </w:rPr>
        <w:t>и</w:t>
      </w:r>
      <w:r w:rsidRPr="00E97302">
        <w:rPr>
          <w:spacing w:val="-1"/>
          <w:sz w:val="24"/>
          <w:szCs w:val="24"/>
        </w:rPr>
        <w:t xml:space="preserve"> </w:t>
      </w:r>
      <w:r w:rsidRPr="00E97302">
        <w:rPr>
          <w:sz w:val="24"/>
          <w:szCs w:val="24"/>
        </w:rPr>
        <w:t>ответственность</w:t>
      </w:r>
      <w:r w:rsidRPr="00E97302">
        <w:rPr>
          <w:spacing w:val="-1"/>
          <w:sz w:val="24"/>
          <w:szCs w:val="24"/>
        </w:rPr>
        <w:t xml:space="preserve"> </w:t>
      </w:r>
      <w:r w:rsidRPr="00E97302">
        <w:rPr>
          <w:sz w:val="24"/>
          <w:szCs w:val="24"/>
        </w:rPr>
        <w:t>каждого</w:t>
      </w:r>
      <w:r w:rsidRPr="00E97302">
        <w:rPr>
          <w:spacing w:val="-1"/>
          <w:sz w:val="24"/>
          <w:szCs w:val="24"/>
        </w:rPr>
        <w:t xml:space="preserve"> </w:t>
      </w:r>
      <w:r w:rsidRPr="00E97302">
        <w:rPr>
          <w:sz w:val="24"/>
          <w:szCs w:val="24"/>
        </w:rPr>
        <w:t>ребенка</w:t>
      </w:r>
      <w:r w:rsidRPr="00E97302">
        <w:rPr>
          <w:spacing w:val="-2"/>
          <w:sz w:val="24"/>
          <w:szCs w:val="24"/>
        </w:rPr>
        <w:t xml:space="preserve"> </w:t>
      </w:r>
      <w:r w:rsidRPr="00E97302">
        <w:rPr>
          <w:sz w:val="24"/>
          <w:szCs w:val="24"/>
        </w:rPr>
        <w:t>в</w:t>
      </w:r>
      <w:r w:rsidRPr="00E97302">
        <w:rPr>
          <w:spacing w:val="-1"/>
          <w:sz w:val="24"/>
          <w:szCs w:val="24"/>
        </w:rPr>
        <w:t xml:space="preserve"> </w:t>
      </w:r>
      <w:r w:rsidRPr="00E97302">
        <w:rPr>
          <w:sz w:val="24"/>
          <w:szCs w:val="24"/>
        </w:rPr>
        <w:t>социальной</w:t>
      </w:r>
      <w:r w:rsidRPr="00E97302">
        <w:rPr>
          <w:spacing w:val="-1"/>
          <w:sz w:val="24"/>
          <w:szCs w:val="24"/>
        </w:rPr>
        <w:t xml:space="preserve"> </w:t>
      </w:r>
      <w:r w:rsidRPr="00E97302">
        <w:rPr>
          <w:sz w:val="24"/>
          <w:szCs w:val="24"/>
        </w:rPr>
        <w:t>ситуации</w:t>
      </w:r>
      <w:r w:rsidRPr="00E97302">
        <w:rPr>
          <w:spacing w:val="-1"/>
          <w:sz w:val="24"/>
          <w:szCs w:val="24"/>
        </w:rPr>
        <w:t xml:space="preserve"> </w:t>
      </w:r>
      <w:r w:rsidRPr="00E97302">
        <w:rPr>
          <w:sz w:val="24"/>
          <w:szCs w:val="24"/>
        </w:rPr>
        <w:t>его</w:t>
      </w:r>
      <w:r w:rsidRPr="00E97302">
        <w:rPr>
          <w:spacing w:val="-1"/>
          <w:sz w:val="24"/>
          <w:szCs w:val="24"/>
        </w:rPr>
        <w:t xml:space="preserve"> </w:t>
      </w:r>
      <w:r w:rsidRPr="00E97302">
        <w:rPr>
          <w:sz w:val="24"/>
          <w:szCs w:val="24"/>
        </w:rPr>
        <w:t>развития.</w:t>
      </w:r>
    </w:p>
    <w:p w:rsidR="00065A7C" w:rsidRPr="00E97302" w:rsidRDefault="00065A7C" w:rsidP="00065A7C">
      <w:pPr>
        <w:ind w:left="112" w:right="856"/>
        <w:jc w:val="both"/>
        <w:rPr>
          <w:sz w:val="24"/>
          <w:szCs w:val="24"/>
        </w:rPr>
      </w:pPr>
      <w:r w:rsidRPr="00E97302">
        <w:rPr>
          <w:sz w:val="24"/>
          <w:szCs w:val="24"/>
        </w:rPr>
        <w:lastRenderedPageBreak/>
        <w:t>На уровне событий: проектирование педагогическим работником ритмов жизни, праздников и</w:t>
      </w:r>
      <w:r w:rsidRPr="00E97302">
        <w:rPr>
          <w:spacing w:val="1"/>
          <w:sz w:val="24"/>
          <w:szCs w:val="24"/>
        </w:rPr>
        <w:t xml:space="preserve"> </w:t>
      </w:r>
      <w:r w:rsidRPr="00E97302">
        <w:rPr>
          <w:sz w:val="24"/>
          <w:szCs w:val="24"/>
        </w:rPr>
        <w:t>общих дел с учетом специфики социальной и культурной ситуации развития каждого ребенка</w:t>
      </w:r>
      <w:r w:rsidRPr="00E97302">
        <w:rPr>
          <w:spacing w:val="1"/>
          <w:sz w:val="24"/>
          <w:szCs w:val="24"/>
        </w:rPr>
        <w:t xml:space="preserve"> </w:t>
      </w:r>
      <w:r w:rsidRPr="00E97302">
        <w:rPr>
          <w:sz w:val="24"/>
          <w:szCs w:val="24"/>
        </w:rPr>
        <w:t>обеспечивает</w:t>
      </w:r>
      <w:r w:rsidRPr="00E97302">
        <w:rPr>
          <w:spacing w:val="19"/>
          <w:sz w:val="24"/>
          <w:szCs w:val="24"/>
        </w:rPr>
        <w:t xml:space="preserve"> </w:t>
      </w:r>
      <w:r w:rsidRPr="00E97302">
        <w:rPr>
          <w:sz w:val="24"/>
          <w:szCs w:val="24"/>
        </w:rPr>
        <w:t>возможность</w:t>
      </w:r>
      <w:r w:rsidRPr="00E97302">
        <w:rPr>
          <w:spacing w:val="19"/>
          <w:sz w:val="24"/>
          <w:szCs w:val="24"/>
        </w:rPr>
        <w:t xml:space="preserve"> </w:t>
      </w:r>
      <w:r w:rsidRPr="00E97302">
        <w:rPr>
          <w:sz w:val="24"/>
          <w:szCs w:val="24"/>
        </w:rPr>
        <w:t>участия</w:t>
      </w:r>
      <w:r w:rsidRPr="00E97302">
        <w:rPr>
          <w:spacing w:val="16"/>
          <w:sz w:val="24"/>
          <w:szCs w:val="24"/>
        </w:rPr>
        <w:t xml:space="preserve"> </w:t>
      </w:r>
      <w:r w:rsidRPr="00E97302">
        <w:rPr>
          <w:sz w:val="24"/>
          <w:szCs w:val="24"/>
        </w:rPr>
        <w:t>каждого</w:t>
      </w:r>
      <w:r w:rsidRPr="00E97302">
        <w:rPr>
          <w:spacing w:val="16"/>
          <w:sz w:val="24"/>
          <w:szCs w:val="24"/>
        </w:rPr>
        <w:t xml:space="preserve"> </w:t>
      </w:r>
      <w:r w:rsidRPr="00E97302">
        <w:rPr>
          <w:sz w:val="24"/>
          <w:szCs w:val="24"/>
        </w:rPr>
        <w:t>в</w:t>
      </w:r>
      <w:r w:rsidRPr="00E97302">
        <w:rPr>
          <w:spacing w:val="18"/>
          <w:sz w:val="24"/>
          <w:szCs w:val="24"/>
        </w:rPr>
        <w:t xml:space="preserve"> </w:t>
      </w:r>
      <w:r w:rsidRPr="00E97302">
        <w:rPr>
          <w:sz w:val="24"/>
          <w:szCs w:val="24"/>
        </w:rPr>
        <w:t>жизни</w:t>
      </w:r>
      <w:r w:rsidRPr="00E97302">
        <w:rPr>
          <w:spacing w:val="15"/>
          <w:sz w:val="24"/>
          <w:szCs w:val="24"/>
        </w:rPr>
        <w:t xml:space="preserve"> </w:t>
      </w:r>
      <w:r w:rsidRPr="00E97302">
        <w:rPr>
          <w:sz w:val="24"/>
          <w:szCs w:val="24"/>
        </w:rPr>
        <w:t>и</w:t>
      </w:r>
      <w:r w:rsidRPr="00E97302">
        <w:rPr>
          <w:spacing w:val="16"/>
          <w:sz w:val="24"/>
          <w:szCs w:val="24"/>
        </w:rPr>
        <w:t xml:space="preserve"> </w:t>
      </w:r>
      <w:r w:rsidRPr="00E97302">
        <w:rPr>
          <w:sz w:val="24"/>
          <w:szCs w:val="24"/>
        </w:rPr>
        <w:t>событиях</w:t>
      </w:r>
      <w:r w:rsidRPr="00E97302">
        <w:rPr>
          <w:spacing w:val="19"/>
          <w:sz w:val="24"/>
          <w:szCs w:val="24"/>
        </w:rPr>
        <w:t xml:space="preserve"> </w:t>
      </w:r>
      <w:r w:rsidRPr="00E97302">
        <w:rPr>
          <w:sz w:val="24"/>
          <w:szCs w:val="24"/>
        </w:rPr>
        <w:t>группы,</w:t>
      </w:r>
      <w:r w:rsidRPr="00E97302">
        <w:rPr>
          <w:spacing w:val="15"/>
          <w:sz w:val="24"/>
          <w:szCs w:val="24"/>
        </w:rPr>
        <w:t xml:space="preserve"> </w:t>
      </w:r>
      <w:r w:rsidRPr="00E97302">
        <w:rPr>
          <w:sz w:val="24"/>
          <w:szCs w:val="24"/>
        </w:rPr>
        <w:t>формирует</w:t>
      </w:r>
      <w:r w:rsidRPr="00E97302">
        <w:rPr>
          <w:spacing w:val="17"/>
          <w:sz w:val="24"/>
          <w:szCs w:val="24"/>
        </w:rPr>
        <w:t xml:space="preserve"> </w:t>
      </w:r>
      <w:r w:rsidRPr="00E97302">
        <w:rPr>
          <w:sz w:val="24"/>
          <w:szCs w:val="24"/>
        </w:rPr>
        <w:t>личностный</w:t>
      </w:r>
    </w:p>
    <w:p w:rsidR="00065A7C" w:rsidRPr="00E97302" w:rsidRDefault="00065A7C" w:rsidP="00065A7C">
      <w:pPr>
        <w:sectPr w:rsidR="00065A7C" w:rsidRPr="00E97302">
          <w:pgSz w:w="11920" w:h="16850"/>
          <w:pgMar w:top="1040" w:right="0" w:bottom="1220" w:left="740" w:header="0" w:footer="954" w:gutter="0"/>
          <w:cols w:space="720"/>
        </w:sectPr>
      </w:pPr>
    </w:p>
    <w:p w:rsidR="00065A7C" w:rsidRPr="00E97302" w:rsidRDefault="00065A7C" w:rsidP="00065A7C">
      <w:pPr>
        <w:spacing w:before="72"/>
        <w:ind w:left="112" w:right="851"/>
        <w:jc w:val="both"/>
        <w:rPr>
          <w:sz w:val="24"/>
          <w:szCs w:val="24"/>
        </w:rPr>
      </w:pPr>
      <w:r w:rsidRPr="00E97302">
        <w:rPr>
          <w:sz w:val="24"/>
          <w:szCs w:val="24"/>
        </w:rPr>
        <w:lastRenderedPageBreak/>
        <w:t>опыт,</w:t>
      </w:r>
      <w:r w:rsidRPr="00E97302">
        <w:rPr>
          <w:spacing w:val="-9"/>
          <w:sz w:val="24"/>
          <w:szCs w:val="24"/>
        </w:rPr>
        <w:t xml:space="preserve"> </w:t>
      </w:r>
      <w:r w:rsidRPr="00E97302">
        <w:rPr>
          <w:sz w:val="24"/>
          <w:szCs w:val="24"/>
        </w:rPr>
        <w:t>развивает</w:t>
      </w:r>
      <w:r w:rsidRPr="00E97302">
        <w:rPr>
          <w:spacing w:val="-9"/>
          <w:sz w:val="24"/>
          <w:szCs w:val="24"/>
        </w:rPr>
        <w:t xml:space="preserve"> </w:t>
      </w:r>
      <w:r w:rsidRPr="00E97302">
        <w:rPr>
          <w:sz w:val="24"/>
          <w:szCs w:val="24"/>
        </w:rPr>
        <w:t>самооценку</w:t>
      </w:r>
      <w:r w:rsidRPr="00E97302">
        <w:rPr>
          <w:spacing w:val="-14"/>
          <w:sz w:val="24"/>
          <w:szCs w:val="24"/>
        </w:rPr>
        <w:t xml:space="preserve"> </w:t>
      </w:r>
      <w:r w:rsidRPr="00E97302">
        <w:rPr>
          <w:sz w:val="24"/>
          <w:szCs w:val="24"/>
        </w:rPr>
        <w:t>и</w:t>
      </w:r>
      <w:r w:rsidRPr="00E97302">
        <w:rPr>
          <w:spacing w:val="-6"/>
          <w:sz w:val="24"/>
          <w:szCs w:val="24"/>
        </w:rPr>
        <w:t xml:space="preserve"> </w:t>
      </w:r>
      <w:r w:rsidRPr="00E97302">
        <w:rPr>
          <w:sz w:val="24"/>
          <w:szCs w:val="24"/>
        </w:rPr>
        <w:t>уверенность</w:t>
      </w:r>
      <w:r w:rsidRPr="00E97302">
        <w:rPr>
          <w:spacing w:val="-7"/>
          <w:sz w:val="24"/>
          <w:szCs w:val="24"/>
        </w:rPr>
        <w:t xml:space="preserve"> </w:t>
      </w:r>
      <w:r w:rsidRPr="00E97302">
        <w:rPr>
          <w:sz w:val="24"/>
          <w:szCs w:val="24"/>
        </w:rPr>
        <w:t>ребенка</w:t>
      </w:r>
      <w:r w:rsidRPr="00E97302">
        <w:rPr>
          <w:spacing w:val="-11"/>
          <w:sz w:val="24"/>
          <w:szCs w:val="24"/>
        </w:rPr>
        <w:t xml:space="preserve"> </w:t>
      </w:r>
      <w:r w:rsidRPr="00E97302">
        <w:rPr>
          <w:sz w:val="24"/>
          <w:szCs w:val="24"/>
        </w:rPr>
        <w:t>в</w:t>
      </w:r>
      <w:r w:rsidRPr="00E97302">
        <w:rPr>
          <w:spacing w:val="-10"/>
          <w:sz w:val="24"/>
          <w:szCs w:val="24"/>
        </w:rPr>
        <w:t xml:space="preserve"> </w:t>
      </w:r>
      <w:r w:rsidRPr="00E97302">
        <w:rPr>
          <w:sz w:val="24"/>
          <w:szCs w:val="24"/>
        </w:rPr>
        <w:t>своих</w:t>
      </w:r>
      <w:r w:rsidRPr="00E97302">
        <w:rPr>
          <w:spacing w:val="-8"/>
          <w:sz w:val="24"/>
          <w:szCs w:val="24"/>
        </w:rPr>
        <w:t xml:space="preserve"> </w:t>
      </w:r>
      <w:r w:rsidRPr="00E97302">
        <w:rPr>
          <w:sz w:val="24"/>
          <w:szCs w:val="24"/>
        </w:rPr>
        <w:t>силах.</w:t>
      </w:r>
      <w:r w:rsidRPr="00E97302">
        <w:rPr>
          <w:spacing w:val="-10"/>
          <w:sz w:val="24"/>
          <w:szCs w:val="24"/>
        </w:rPr>
        <w:t xml:space="preserve"> </w:t>
      </w:r>
      <w:r w:rsidRPr="00E97302">
        <w:rPr>
          <w:sz w:val="24"/>
          <w:szCs w:val="24"/>
        </w:rPr>
        <w:t>Событийная</w:t>
      </w:r>
      <w:r w:rsidRPr="00E97302">
        <w:rPr>
          <w:spacing w:val="-9"/>
          <w:sz w:val="24"/>
          <w:szCs w:val="24"/>
        </w:rPr>
        <w:t xml:space="preserve"> </w:t>
      </w:r>
      <w:r w:rsidRPr="00E97302">
        <w:rPr>
          <w:sz w:val="24"/>
          <w:szCs w:val="24"/>
        </w:rPr>
        <w:t>организация</w:t>
      </w:r>
      <w:r w:rsidRPr="00E97302">
        <w:rPr>
          <w:spacing w:val="-10"/>
          <w:sz w:val="24"/>
          <w:szCs w:val="24"/>
        </w:rPr>
        <w:t xml:space="preserve"> </w:t>
      </w:r>
      <w:r w:rsidRPr="00E97302">
        <w:rPr>
          <w:sz w:val="24"/>
          <w:szCs w:val="24"/>
        </w:rPr>
        <w:t>должна</w:t>
      </w:r>
      <w:r w:rsidRPr="00E97302">
        <w:rPr>
          <w:spacing w:val="-58"/>
          <w:sz w:val="24"/>
          <w:szCs w:val="24"/>
        </w:rPr>
        <w:t xml:space="preserve"> </w:t>
      </w:r>
      <w:r w:rsidRPr="00E97302">
        <w:rPr>
          <w:sz w:val="24"/>
          <w:szCs w:val="24"/>
        </w:rPr>
        <w:t>обеспечить</w:t>
      </w:r>
      <w:r w:rsidRPr="00E97302">
        <w:rPr>
          <w:spacing w:val="1"/>
          <w:sz w:val="24"/>
          <w:szCs w:val="24"/>
        </w:rPr>
        <w:t xml:space="preserve"> </w:t>
      </w:r>
      <w:r w:rsidRPr="00E97302">
        <w:rPr>
          <w:sz w:val="24"/>
          <w:szCs w:val="24"/>
        </w:rPr>
        <w:t>переживание ребенком</w:t>
      </w:r>
      <w:r w:rsidRPr="00E97302">
        <w:rPr>
          <w:spacing w:val="1"/>
          <w:sz w:val="24"/>
          <w:szCs w:val="24"/>
        </w:rPr>
        <w:t xml:space="preserve"> </w:t>
      </w:r>
      <w:r w:rsidRPr="00E97302">
        <w:rPr>
          <w:sz w:val="24"/>
          <w:szCs w:val="24"/>
        </w:rPr>
        <w:t>опыта</w:t>
      </w:r>
      <w:r w:rsidRPr="00E97302">
        <w:rPr>
          <w:spacing w:val="1"/>
          <w:sz w:val="24"/>
          <w:szCs w:val="24"/>
        </w:rPr>
        <w:t xml:space="preserve"> </w:t>
      </w:r>
      <w:r w:rsidRPr="00E97302">
        <w:rPr>
          <w:sz w:val="24"/>
          <w:szCs w:val="24"/>
        </w:rPr>
        <w:t>самостоятельности,</w:t>
      </w:r>
      <w:r w:rsidRPr="00E97302">
        <w:rPr>
          <w:spacing w:val="1"/>
          <w:sz w:val="24"/>
          <w:szCs w:val="24"/>
        </w:rPr>
        <w:t xml:space="preserve"> </w:t>
      </w:r>
      <w:r w:rsidRPr="00E97302">
        <w:rPr>
          <w:sz w:val="24"/>
          <w:szCs w:val="24"/>
        </w:rPr>
        <w:t>счастья</w:t>
      </w:r>
      <w:r w:rsidRPr="00E97302">
        <w:rPr>
          <w:spacing w:val="1"/>
          <w:sz w:val="24"/>
          <w:szCs w:val="24"/>
        </w:rPr>
        <w:t xml:space="preserve"> </w:t>
      </w:r>
      <w:r w:rsidRPr="00E97302">
        <w:rPr>
          <w:sz w:val="24"/>
          <w:szCs w:val="24"/>
        </w:rPr>
        <w:t>и</w:t>
      </w:r>
      <w:r w:rsidRPr="00E97302">
        <w:rPr>
          <w:spacing w:val="1"/>
          <w:sz w:val="24"/>
          <w:szCs w:val="24"/>
        </w:rPr>
        <w:t xml:space="preserve"> </w:t>
      </w:r>
      <w:r w:rsidRPr="00E97302">
        <w:rPr>
          <w:sz w:val="24"/>
          <w:szCs w:val="24"/>
        </w:rPr>
        <w:t>свободы</w:t>
      </w:r>
      <w:r w:rsidRPr="00E97302">
        <w:rPr>
          <w:spacing w:val="1"/>
          <w:sz w:val="24"/>
          <w:szCs w:val="24"/>
        </w:rPr>
        <w:t xml:space="preserve"> </w:t>
      </w:r>
      <w:r w:rsidRPr="00E97302">
        <w:rPr>
          <w:sz w:val="24"/>
          <w:szCs w:val="24"/>
        </w:rPr>
        <w:t>в</w:t>
      </w:r>
      <w:r w:rsidRPr="00E97302">
        <w:rPr>
          <w:spacing w:val="1"/>
          <w:sz w:val="24"/>
          <w:szCs w:val="24"/>
        </w:rPr>
        <w:t xml:space="preserve"> </w:t>
      </w:r>
      <w:r w:rsidRPr="00E97302">
        <w:rPr>
          <w:sz w:val="24"/>
          <w:szCs w:val="24"/>
        </w:rPr>
        <w:t>коллективе</w:t>
      </w:r>
      <w:r w:rsidRPr="00E97302">
        <w:rPr>
          <w:spacing w:val="1"/>
          <w:sz w:val="24"/>
          <w:szCs w:val="24"/>
        </w:rPr>
        <w:t xml:space="preserve"> </w:t>
      </w:r>
      <w:r w:rsidRPr="00E97302">
        <w:rPr>
          <w:sz w:val="24"/>
          <w:szCs w:val="24"/>
        </w:rPr>
        <w:t>обучающихся</w:t>
      </w:r>
      <w:r w:rsidRPr="00E97302">
        <w:rPr>
          <w:spacing w:val="-1"/>
          <w:sz w:val="24"/>
          <w:szCs w:val="24"/>
        </w:rPr>
        <w:t xml:space="preserve"> </w:t>
      </w:r>
      <w:r w:rsidRPr="00E97302">
        <w:rPr>
          <w:sz w:val="24"/>
          <w:szCs w:val="24"/>
        </w:rPr>
        <w:t>и</w:t>
      </w:r>
      <w:r w:rsidRPr="00E97302">
        <w:rPr>
          <w:spacing w:val="-2"/>
          <w:sz w:val="24"/>
          <w:szCs w:val="24"/>
        </w:rPr>
        <w:t xml:space="preserve"> </w:t>
      </w:r>
      <w:r w:rsidRPr="00E97302">
        <w:rPr>
          <w:sz w:val="24"/>
          <w:szCs w:val="24"/>
        </w:rPr>
        <w:t>педагогических</w:t>
      </w:r>
      <w:r w:rsidRPr="00E97302">
        <w:rPr>
          <w:spacing w:val="2"/>
          <w:sz w:val="24"/>
          <w:szCs w:val="24"/>
        </w:rPr>
        <w:t xml:space="preserve"> </w:t>
      </w:r>
      <w:r w:rsidRPr="00E97302">
        <w:rPr>
          <w:sz w:val="24"/>
          <w:szCs w:val="24"/>
        </w:rPr>
        <w:t>работников.</w:t>
      </w:r>
    </w:p>
    <w:p w:rsidR="00065A7C" w:rsidRPr="00E97302" w:rsidRDefault="00065A7C" w:rsidP="00065A7C">
      <w:pPr>
        <w:spacing w:before="6"/>
        <w:rPr>
          <w:sz w:val="32"/>
          <w:szCs w:val="24"/>
        </w:rPr>
      </w:pPr>
    </w:p>
    <w:p w:rsidR="00065A7C" w:rsidRPr="00E97302" w:rsidRDefault="00065A7C" w:rsidP="00065A7C">
      <w:pPr>
        <w:spacing w:before="1"/>
        <w:ind w:left="112" w:right="852"/>
        <w:jc w:val="both"/>
        <w:outlineLvl w:val="1"/>
        <w:rPr>
          <w:b/>
          <w:bCs/>
          <w:sz w:val="24"/>
          <w:szCs w:val="24"/>
        </w:rPr>
      </w:pPr>
      <w:r w:rsidRPr="00E97302">
        <w:rPr>
          <w:b/>
          <w:bCs/>
          <w:sz w:val="24"/>
          <w:szCs w:val="24"/>
        </w:rPr>
        <w:t xml:space="preserve">Основными условиями реализации Программы воспитания в МАДОУ, являются </w:t>
      </w:r>
    </w:p>
    <w:p w:rsidR="00065A7C" w:rsidRPr="00E97302" w:rsidRDefault="00065A7C" w:rsidP="00054CA0">
      <w:pPr>
        <w:widowControl w:val="0"/>
        <w:numPr>
          <w:ilvl w:val="0"/>
          <w:numId w:val="165"/>
        </w:numPr>
        <w:tabs>
          <w:tab w:val="left" w:pos="372"/>
        </w:tabs>
        <w:autoSpaceDE w:val="0"/>
        <w:autoSpaceDN w:val="0"/>
        <w:ind w:right="853" w:firstLine="0"/>
        <w:rPr>
          <w:sz w:val="24"/>
        </w:rPr>
      </w:pPr>
      <w:r w:rsidRPr="00E97302">
        <w:rPr>
          <w:sz w:val="24"/>
        </w:rPr>
        <w:t>полноценное проживание ребенком всех этапов детства (младенческого, раннего и дошкольного</w:t>
      </w:r>
      <w:r w:rsidRPr="00E97302">
        <w:rPr>
          <w:spacing w:val="-57"/>
          <w:sz w:val="24"/>
        </w:rPr>
        <w:t xml:space="preserve"> </w:t>
      </w:r>
      <w:r w:rsidRPr="00E97302">
        <w:rPr>
          <w:sz w:val="24"/>
        </w:rPr>
        <w:t>возраста),</w:t>
      </w:r>
      <w:r w:rsidRPr="00E97302">
        <w:rPr>
          <w:spacing w:val="-1"/>
          <w:sz w:val="24"/>
        </w:rPr>
        <w:t xml:space="preserve"> </w:t>
      </w:r>
      <w:r w:rsidRPr="00E97302">
        <w:rPr>
          <w:sz w:val="24"/>
        </w:rPr>
        <w:t>обогащение</w:t>
      </w:r>
      <w:r w:rsidRPr="00E97302">
        <w:rPr>
          <w:spacing w:val="-1"/>
          <w:sz w:val="24"/>
        </w:rPr>
        <w:t xml:space="preserve"> </w:t>
      </w:r>
      <w:r w:rsidRPr="00E97302">
        <w:rPr>
          <w:sz w:val="24"/>
        </w:rPr>
        <w:t>(амплификация)</w:t>
      </w:r>
      <w:r w:rsidRPr="00E97302">
        <w:rPr>
          <w:spacing w:val="-1"/>
          <w:sz w:val="24"/>
        </w:rPr>
        <w:t xml:space="preserve"> </w:t>
      </w:r>
      <w:r w:rsidRPr="00E97302">
        <w:rPr>
          <w:sz w:val="24"/>
        </w:rPr>
        <w:t>детского развития;</w:t>
      </w:r>
    </w:p>
    <w:p w:rsidR="00065A7C" w:rsidRPr="00E97302" w:rsidRDefault="00065A7C" w:rsidP="00054CA0">
      <w:pPr>
        <w:widowControl w:val="0"/>
        <w:numPr>
          <w:ilvl w:val="0"/>
          <w:numId w:val="165"/>
        </w:numPr>
        <w:tabs>
          <w:tab w:val="left" w:pos="441"/>
        </w:tabs>
        <w:autoSpaceDE w:val="0"/>
        <w:autoSpaceDN w:val="0"/>
        <w:ind w:right="846" w:firstLine="0"/>
        <w:rPr>
          <w:sz w:val="24"/>
        </w:rPr>
      </w:pPr>
      <w:r w:rsidRPr="00E97302">
        <w:rPr>
          <w:sz w:val="24"/>
        </w:rPr>
        <w:t>построение</w:t>
      </w:r>
      <w:r w:rsidRPr="00E97302">
        <w:rPr>
          <w:spacing w:val="6"/>
          <w:sz w:val="24"/>
        </w:rPr>
        <w:t xml:space="preserve"> </w:t>
      </w:r>
      <w:r w:rsidRPr="00E97302">
        <w:rPr>
          <w:sz w:val="24"/>
        </w:rPr>
        <w:t>воспитательной</w:t>
      </w:r>
      <w:r w:rsidRPr="00E97302">
        <w:rPr>
          <w:spacing w:val="6"/>
          <w:sz w:val="24"/>
        </w:rPr>
        <w:t xml:space="preserve"> </w:t>
      </w:r>
      <w:r w:rsidRPr="00E97302">
        <w:rPr>
          <w:sz w:val="24"/>
        </w:rPr>
        <w:t>деятельности</w:t>
      </w:r>
      <w:r w:rsidRPr="00E97302">
        <w:rPr>
          <w:spacing w:val="5"/>
          <w:sz w:val="24"/>
        </w:rPr>
        <w:t xml:space="preserve"> </w:t>
      </w:r>
      <w:r w:rsidRPr="00E97302">
        <w:rPr>
          <w:sz w:val="24"/>
        </w:rPr>
        <w:t>с</w:t>
      </w:r>
      <w:r w:rsidRPr="00E97302">
        <w:rPr>
          <w:spacing w:val="8"/>
          <w:sz w:val="24"/>
        </w:rPr>
        <w:t xml:space="preserve"> </w:t>
      </w:r>
      <w:r w:rsidRPr="00E97302">
        <w:rPr>
          <w:sz w:val="24"/>
        </w:rPr>
        <w:t>учетом</w:t>
      </w:r>
      <w:r w:rsidRPr="00E97302">
        <w:rPr>
          <w:spacing w:val="7"/>
          <w:sz w:val="24"/>
        </w:rPr>
        <w:t xml:space="preserve"> </w:t>
      </w:r>
      <w:r w:rsidRPr="00E97302">
        <w:rPr>
          <w:sz w:val="24"/>
        </w:rPr>
        <w:t>индивидуальных</w:t>
      </w:r>
      <w:r w:rsidRPr="00E97302">
        <w:rPr>
          <w:spacing w:val="6"/>
          <w:sz w:val="24"/>
        </w:rPr>
        <w:t xml:space="preserve"> </w:t>
      </w:r>
      <w:r w:rsidRPr="00E97302">
        <w:rPr>
          <w:sz w:val="24"/>
        </w:rPr>
        <w:t>особенностей</w:t>
      </w:r>
      <w:r w:rsidRPr="00E97302">
        <w:rPr>
          <w:spacing w:val="5"/>
          <w:sz w:val="24"/>
        </w:rPr>
        <w:t xml:space="preserve"> </w:t>
      </w:r>
      <w:r w:rsidRPr="00E97302">
        <w:rPr>
          <w:sz w:val="24"/>
        </w:rPr>
        <w:t>каждого</w:t>
      </w:r>
      <w:r w:rsidRPr="00E97302">
        <w:rPr>
          <w:spacing w:val="-57"/>
          <w:sz w:val="24"/>
        </w:rPr>
        <w:t xml:space="preserve"> </w:t>
      </w:r>
      <w:r w:rsidRPr="00E97302">
        <w:rPr>
          <w:sz w:val="24"/>
        </w:rPr>
        <w:t>ребенка,</w:t>
      </w:r>
      <w:r w:rsidRPr="00E97302">
        <w:rPr>
          <w:spacing w:val="-1"/>
          <w:sz w:val="24"/>
        </w:rPr>
        <w:t xml:space="preserve"> </w:t>
      </w:r>
      <w:r w:rsidRPr="00E97302">
        <w:rPr>
          <w:sz w:val="24"/>
        </w:rPr>
        <w:t>при</w:t>
      </w:r>
      <w:r w:rsidRPr="00E97302">
        <w:rPr>
          <w:spacing w:val="-1"/>
          <w:sz w:val="24"/>
        </w:rPr>
        <w:t xml:space="preserve"> </w:t>
      </w:r>
      <w:r w:rsidRPr="00E97302">
        <w:rPr>
          <w:sz w:val="24"/>
        </w:rPr>
        <w:t>котором</w:t>
      </w:r>
      <w:r w:rsidRPr="00E97302">
        <w:rPr>
          <w:spacing w:val="-1"/>
          <w:sz w:val="24"/>
        </w:rPr>
        <w:t xml:space="preserve"> </w:t>
      </w:r>
      <w:r w:rsidRPr="00E97302">
        <w:rPr>
          <w:sz w:val="24"/>
        </w:rPr>
        <w:t>сам</w:t>
      </w:r>
      <w:r w:rsidRPr="00E97302">
        <w:rPr>
          <w:spacing w:val="-2"/>
          <w:sz w:val="24"/>
        </w:rPr>
        <w:t xml:space="preserve"> </w:t>
      </w:r>
      <w:r w:rsidRPr="00E97302">
        <w:rPr>
          <w:sz w:val="24"/>
        </w:rPr>
        <w:t>ребенок становится</w:t>
      </w:r>
      <w:r w:rsidRPr="00E97302">
        <w:rPr>
          <w:spacing w:val="-1"/>
          <w:sz w:val="24"/>
        </w:rPr>
        <w:t xml:space="preserve"> </w:t>
      </w:r>
      <w:r w:rsidRPr="00E97302">
        <w:rPr>
          <w:sz w:val="24"/>
        </w:rPr>
        <w:t>активным</w:t>
      </w:r>
      <w:r w:rsidRPr="00E97302">
        <w:rPr>
          <w:spacing w:val="-2"/>
          <w:sz w:val="24"/>
        </w:rPr>
        <w:t xml:space="preserve"> </w:t>
      </w:r>
      <w:r w:rsidRPr="00E97302">
        <w:rPr>
          <w:sz w:val="24"/>
        </w:rPr>
        <w:t>субъектом</w:t>
      </w:r>
      <w:r w:rsidRPr="00E97302">
        <w:rPr>
          <w:spacing w:val="-1"/>
          <w:sz w:val="24"/>
        </w:rPr>
        <w:t xml:space="preserve"> </w:t>
      </w:r>
      <w:r w:rsidRPr="00E97302">
        <w:rPr>
          <w:sz w:val="24"/>
        </w:rPr>
        <w:t>воспитания;</w:t>
      </w:r>
    </w:p>
    <w:p w:rsidR="00065A7C" w:rsidRPr="00E97302" w:rsidRDefault="00065A7C" w:rsidP="00054CA0">
      <w:pPr>
        <w:widowControl w:val="0"/>
        <w:numPr>
          <w:ilvl w:val="0"/>
          <w:numId w:val="165"/>
        </w:numPr>
        <w:tabs>
          <w:tab w:val="left" w:pos="405"/>
        </w:tabs>
        <w:autoSpaceDE w:val="0"/>
        <w:autoSpaceDN w:val="0"/>
        <w:ind w:right="857" w:firstLine="0"/>
        <w:rPr>
          <w:sz w:val="24"/>
        </w:rPr>
      </w:pPr>
      <w:r w:rsidRPr="00E97302">
        <w:rPr>
          <w:sz w:val="24"/>
        </w:rPr>
        <w:t>содействие</w:t>
      </w:r>
      <w:r w:rsidRPr="00E97302">
        <w:rPr>
          <w:spacing w:val="28"/>
          <w:sz w:val="24"/>
        </w:rPr>
        <w:t xml:space="preserve"> </w:t>
      </w:r>
      <w:r w:rsidRPr="00E97302">
        <w:rPr>
          <w:sz w:val="24"/>
        </w:rPr>
        <w:t>и</w:t>
      </w:r>
      <w:r w:rsidRPr="00E97302">
        <w:rPr>
          <w:spacing w:val="30"/>
          <w:sz w:val="24"/>
        </w:rPr>
        <w:t xml:space="preserve"> </w:t>
      </w:r>
      <w:r w:rsidRPr="00E97302">
        <w:rPr>
          <w:sz w:val="24"/>
        </w:rPr>
        <w:t>сотрудничество</w:t>
      </w:r>
      <w:r w:rsidRPr="00E97302">
        <w:rPr>
          <w:spacing w:val="29"/>
          <w:sz w:val="24"/>
        </w:rPr>
        <w:t xml:space="preserve"> </w:t>
      </w:r>
      <w:r w:rsidRPr="00E97302">
        <w:rPr>
          <w:sz w:val="24"/>
        </w:rPr>
        <w:t>обучающихся</w:t>
      </w:r>
      <w:r w:rsidRPr="00E97302">
        <w:rPr>
          <w:spacing w:val="26"/>
          <w:sz w:val="24"/>
        </w:rPr>
        <w:t xml:space="preserve"> </w:t>
      </w:r>
      <w:r w:rsidRPr="00E97302">
        <w:rPr>
          <w:sz w:val="24"/>
        </w:rPr>
        <w:t>и</w:t>
      </w:r>
      <w:r w:rsidRPr="00E97302">
        <w:rPr>
          <w:spacing w:val="30"/>
          <w:sz w:val="24"/>
        </w:rPr>
        <w:t xml:space="preserve"> </w:t>
      </w:r>
      <w:r w:rsidRPr="00E97302">
        <w:rPr>
          <w:sz w:val="24"/>
        </w:rPr>
        <w:t>педагогических</w:t>
      </w:r>
      <w:r w:rsidRPr="00E97302">
        <w:rPr>
          <w:spacing w:val="31"/>
          <w:sz w:val="24"/>
        </w:rPr>
        <w:t xml:space="preserve"> </w:t>
      </w:r>
      <w:r w:rsidRPr="00E97302">
        <w:rPr>
          <w:sz w:val="24"/>
        </w:rPr>
        <w:t>работников,</w:t>
      </w:r>
      <w:r w:rsidRPr="00E97302">
        <w:rPr>
          <w:spacing w:val="28"/>
          <w:sz w:val="24"/>
        </w:rPr>
        <w:t xml:space="preserve"> </w:t>
      </w:r>
      <w:r w:rsidRPr="00E97302">
        <w:rPr>
          <w:sz w:val="24"/>
        </w:rPr>
        <w:t>признание</w:t>
      </w:r>
      <w:r w:rsidRPr="00E97302">
        <w:rPr>
          <w:spacing w:val="28"/>
          <w:sz w:val="24"/>
        </w:rPr>
        <w:t xml:space="preserve"> </w:t>
      </w:r>
      <w:r w:rsidRPr="00E97302">
        <w:rPr>
          <w:sz w:val="24"/>
        </w:rPr>
        <w:t>ребенка</w:t>
      </w:r>
      <w:r w:rsidRPr="00E97302">
        <w:rPr>
          <w:spacing w:val="-57"/>
          <w:sz w:val="24"/>
        </w:rPr>
        <w:t xml:space="preserve"> </w:t>
      </w:r>
      <w:r w:rsidRPr="00E97302">
        <w:rPr>
          <w:sz w:val="24"/>
        </w:rPr>
        <w:t>полноценным участником</w:t>
      </w:r>
      <w:r w:rsidRPr="00E97302">
        <w:rPr>
          <w:spacing w:val="-1"/>
          <w:sz w:val="24"/>
        </w:rPr>
        <w:t xml:space="preserve"> </w:t>
      </w:r>
      <w:r w:rsidRPr="00E97302">
        <w:rPr>
          <w:sz w:val="24"/>
        </w:rPr>
        <w:t>(субъектом)</w:t>
      </w:r>
      <w:r w:rsidRPr="00E97302">
        <w:rPr>
          <w:spacing w:val="-2"/>
          <w:sz w:val="24"/>
        </w:rPr>
        <w:t xml:space="preserve"> </w:t>
      </w:r>
      <w:r w:rsidRPr="00E97302">
        <w:rPr>
          <w:sz w:val="24"/>
        </w:rPr>
        <w:t>образовательных</w:t>
      </w:r>
      <w:r w:rsidRPr="00E97302">
        <w:rPr>
          <w:spacing w:val="1"/>
          <w:sz w:val="24"/>
        </w:rPr>
        <w:t xml:space="preserve"> </w:t>
      </w:r>
      <w:r w:rsidRPr="00E97302">
        <w:rPr>
          <w:sz w:val="24"/>
        </w:rPr>
        <w:t>отношений;</w:t>
      </w:r>
    </w:p>
    <w:p w:rsidR="00065A7C" w:rsidRPr="00E97302" w:rsidRDefault="00065A7C" w:rsidP="00054CA0">
      <w:pPr>
        <w:widowControl w:val="0"/>
        <w:numPr>
          <w:ilvl w:val="0"/>
          <w:numId w:val="165"/>
        </w:numPr>
        <w:tabs>
          <w:tab w:val="left" w:pos="367"/>
        </w:tabs>
        <w:autoSpaceDE w:val="0"/>
        <w:autoSpaceDN w:val="0"/>
        <w:ind w:left="366" w:hanging="255"/>
        <w:rPr>
          <w:sz w:val="24"/>
        </w:rPr>
      </w:pPr>
      <w:r w:rsidRPr="00E97302">
        <w:rPr>
          <w:sz w:val="24"/>
        </w:rPr>
        <w:t>формирование</w:t>
      </w:r>
      <w:r w:rsidRPr="00E97302">
        <w:rPr>
          <w:spacing w:val="-9"/>
          <w:sz w:val="24"/>
        </w:rPr>
        <w:t xml:space="preserve"> </w:t>
      </w:r>
      <w:r w:rsidRPr="00E97302">
        <w:rPr>
          <w:sz w:val="24"/>
        </w:rPr>
        <w:t>и</w:t>
      </w:r>
      <w:r w:rsidRPr="00E97302">
        <w:rPr>
          <w:spacing w:val="-7"/>
          <w:sz w:val="24"/>
        </w:rPr>
        <w:t xml:space="preserve"> </w:t>
      </w:r>
      <w:r w:rsidRPr="00E97302">
        <w:rPr>
          <w:sz w:val="24"/>
        </w:rPr>
        <w:t>поддержка</w:t>
      </w:r>
      <w:r w:rsidRPr="00E97302">
        <w:rPr>
          <w:spacing w:val="-8"/>
          <w:sz w:val="24"/>
        </w:rPr>
        <w:t xml:space="preserve"> </w:t>
      </w:r>
      <w:r w:rsidRPr="00E97302">
        <w:rPr>
          <w:sz w:val="24"/>
        </w:rPr>
        <w:t>инициативы</w:t>
      </w:r>
      <w:r w:rsidRPr="00E97302">
        <w:rPr>
          <w:spacing w:val="-9"/>
          <w:sz w:val="24"/>
        </w:rPr>
        <w:t xml:space="preserve"> </w:t>
      </w:r>
      <w:r w:rsidRPr="00E97302">
        <w:rPr>
          <w:sz w:val="24"/>
        </w:rPr>
        <w:t>обучающихся</w:t>
      </w:r>
      <w:r w:rsidRPr="00E97302">
        <w:rPr>
          <w:spacing w:val="-7"/>
          <w:sz w:val="24"/>
        </w:rPr>
        <w:t xml:space="preserve"> </w:t>
      </w:r>
      <w:r w:rsidRPr="00E97302">
        <w:rPr>
          <w:sz w:val="24"/>
        </w:rPr>
        <w:t>в</w:t>
      </w:r>
      <w:r w:rsidRPr="00E97302">
        <w:rPr>
          <w:spacing w:val="-9"/>
          <w:sz w:val="24"/>
        </w:rPr>
        <w:t xml:space="preserve"> </w:t>
      </w:r>
      <w:r w:rsidRPr="00E97302">
        <w:rPr>
          <w:sz w:val="24"/>
        </w:rPr>
        <w:t>различных</w:t>
      </w:r>
      <w:r w:rsidRPr="00E97302">
        <w:rPr>
          <w:spacing w:val="-6"/>
          <w:sz w:val="24"/>
        </w:rPr>
        <w:t xml:space="preserve"> </w:t>
      </w:r>
      <w:r w:rsidRPr="00E97302">
        <w:rPr>
          <w:sz w:val="24"/>
        </w:rPr>
        <w:t>видах</w:t>
      </w:r>
      <w:r w:rsidRPr="00E97302">
        <w:rPr>
          <w:spacing w:val="-6"/>
          <w:sz w:val="24"/>
        </w:rPr>
        <w:t xml:space="preserve"> </w:t>
      </w:r>
      <w:r w:rsidRPr="00E97302">
        <w:rPr>
          <w:sz w:val="24"/>
        </w:rPr>
        <w:t>детской</w:t>
      </w:r>
      <w:r w:rsidRPr="00E97302">
        <w:rPr>
          <w:spacing w:val="-7"/>
          <w:sz w:val="24"/>
        </w:rPr>
        <w:t xml:space="preserve"> </w:t>
      </w:r>
      <w:r w:rsidRPr="00E97302">
        <w:rPr>
          <w:sz w:val="24"/>
        </w:rPr>
        <w:t>деятельности;</w:t>
      </w:r>
    </w:p>
    <w:p w:rsidR="00065A7C" w:rsidRPr="00E97302" w:rsidRDefault="00065A7C" w:rsidP="00054CA0">
      <w:pPr>
        <w:widowControl w:val="0"/>
        <w:numPr>
          <w:ilvl w:val="0"/>
          <w:numId w:val="165"/>
        </w:numPr>
        <w:tabs>
          <w:tab w:val="left" w:pos="372"/>
        </w:tabs>
        <w:autoSpaceDE w:val="0"/>
        <w:autoSpaceDN w:val="0"/>
        <w:ind w:left="371"/>
        <w:rPr>
          <w:sz w:val="24"/>
        </w:rPr>
      </w:pPr>
      <w:r w:rsidRPr="00E97302">
        <w:rPr>
          <w:sz w:val="24"/>
        </w:rPr>
        <w:t>активное</w:t>
      </w:r>
      <w:r w:rsidRPr="00E97302">
        <w:rPr>
          <w:spacing w:val="-5"/>
          <w:sz w:val="24"/>
        </w:rPr>
        <w:t xml:space="preserve"> </w:t>
      </w:r>
      <w:r w:rsidRPr="00E97302">
        <w:rPr>
          <w:sz w:val="24"/>
        </w:rPr>
        <w:t>привлечение</w:t>
      </w:r>
      <w:r w:rsidRPr="00E97302">
        <w:rPr>
          <w:spacing w:val="-5"/>
          <w:sz w:val="24"/>
        </w:rPr>
        <w:t xml:space="preserve"> </w:t>
      </w:r>
      <w:r w:rsidRPr="00E97302">
        <w:rPr>
          <w:sz w:val="24"/>
        </w:rPr>
        <w:t>ближайшего</w:t>
      </w:r>
      <w:r w:rsidRPr="00E97302">
        <w:rPr>
          <w:spacing w:val="-5"/>
          <w:sz w:val="24"/>
        </w:rPr>
        <w:t xml:space="preserve"> </w:t>
      </w:r>
      <w:r w:rsidRPr="00E97302">
        <w:rPr>
          <w:sz w:val="24"/>
        </w:rPr>
        <w:t>социального</w:t>
      </w:r>
      <w:r w:rsidRPr="00E97302">
        <w:rPr>
          <w:spacing w:val="-4"/>
          <w:sz w:val="24"/>
        </w:rPr>
        <w:t xml:space="preserve"> </w:t>
      </w:r>
      <w:r w:rsidRPr="00E97302">
        <w:rPr>
          <w:sz w:val="24"/>
        </w:rPr>
        <w:t>окружения</w:t>
      </w:r>
      <w:r w:rsidRPr="00E97302">
        <w:rPr>
          <w:spacing w:val="-4"/>
          <w:sz w:val="24"/>
        </w:rPr>
        <w:t xml:space="preserve"> </w:t>
      </w:r>
      <w:r w:rsidRPr="00E97302">
        <w:rPr>
          <w:sz w:val="24"/>
        </w:rPr>
        <w:t>к</w:t>
      </w:r>
      <w:r w:rsidRPr="00E97302">
        <w:rPr>
          <w:spacing w:val="-3"/>
          <w:sz w:val="24"/>
        </w:rPr>
        <w:t xml:space="preserve"> </w:t>
      </w:r>
      <w:r w:rsidRPr="00E97302">
        <w:rPr>
          <w:sz w:val="24"/>
        </w:rPr>
        <w:t>воспитанию</w:t>
      </w:r>
      <w:r w:rsidRPr="00E97302">
        <w:rPr>
          <w:spacing w:val="-4"/>
          <w:sz w:val="24"/>
        </w:rPr>
        <w:t xml:space="preserve"> </w:t>
      </w:r>
      <w:r w:rsidRPr="00E97302">
        <w:rPr>
          <w:sz w:val="24"/>
        </w:rPr>
        <w:t>ребенка.</w:t>
      </w:r>
    </w:p>
    <w:p w:rsidR="00065A7C" w:rsidRPr="00E97302" w:rsidRDefault="00065A7C" w:rsidP="00065A7C">
      <w:pPr>
        <w:ind w:left="112"/>
        <w:outlineLvl w:val="1"/>
        <w:rPr>
          <w:bCs/>
          <w:sz w:val="24"/>
          <w:szCs w:val="24"/>
        </w:rPr>
      </w:pPr>
      <w:r w:rsidRPr="00E97302">
        <w:rPr>
          <w:b/>
          <w:bCs/>
          <w:sz w:val="24"/>
          <w:szCs w:val="24"/>
        </w:rPr>
        <w:t>Задачами</w:t>
      </w:r>
      <w:r w:rsidRPr="00E97302">
        <w:rPr>
          <w:b/>
          <w:bCs/>
          <w:spacing w:val="-2"/>
          <w:sz w:val="24"/>
          <w:szCs w:val="24"/>
        </w:rPr>
        <w:t xml:space="preserve"> </w:t>
      </w:r>
      <w:r w:rsidRPr="00E97302">
        <w:rPr>
          <w:b/>
          <w:bCs/>
          <w:sz w:val="24"/>
          <w:szCs w:val="24"/>
        </w:rPr>
        <w:t>воспитания</w:t>
      </w:r>
      <w:r w:rsidRPr="00E97302">
        <w:rPr>
          <w:b/>
          <w:bCs/>
          <w:spacing w:val="-4"/>
          <w:sz w:val="24"/>
          <w:szCs w:val="24"/>
        </w:rPr>
        <w:t xml:space="preserve"> </w:t>
      </w:r>
      <w:r w:rsidRPr="00E97302">
        <w:rPr>
          <w:b/>
          <w:bCs/>
          <w:sz w:val="24"/>
          <w:szCs w:val="24"/>
        </w:rPr>
        <w:t>обучающихся с</w:t>
      </w:r>
      <w:r w:rsidRPr="00E97302">
        <w:rPr>
          <w:b/>
          <w:bCs/>
          <w:spacing w:val="-2"/>
          <w:sz w:val="24"/>
          <w:szCs w:val="24"/>
        </w:rPr>
        <w:t xml:space="preserve"> </w:t>
      </w:r>
      <w:r w:rsidRPr="00E97302">
        <w:rPr>
          <w:b/>
          <w:bCs/>
          <w:sz w:val="24"/>
          <w:szCs w:val="24"/>
        </w:rPr>
        <w:t>ОВЗ</w:t>
      </w:r>
      <w:r w:rsidRPr="00E97302">
        <w:rPr>
          <w:b/>
          <w:bCs/>
          <w:spacing w:val="-2"/>
          <w:sz w:val="24"/>
          <w:szCs w:val="24"/>
        </w:rPr>
        <w:t xml:space="preserve"> </w:t>
      </w:r>
      <w:r w:rsidRPr="00E97302">
        <w:rPr>
          <w:b/>
          <w:bCs/>
          <w:sz w:val="24"/>
          <w:szCs w:val="24"/>
        </w:rPr>
        <w:t>в</w:t>
      </w:r>
      <w:r w:rsidRPr="00E97302">
        <w:rPr>
          <w:b/>
          <w:bCs/>
          <w:spacing w:val="-2"/>
          <w:sz w:val="24"/>
          <w:szCs w:val="24"/>
        </w:rPr>
        <w:t xml:space="preserve"> </w:t>
      </w:r>
      <w:r w:rsidRPr="00E97302">
        <w:rPr>
          <w:b/>
          <w:bCs/>
          <w:sz w:val="24"/>
          <w:szCs w:val="24"/>
        </w:rPr>
        <w:t>условиях</w:t>
      </w:r>
      <w:r w:rsidRPr="00E97302">
        <w:rPr>
          <w:b/>
          <w:bCs/>
          <w:spacing w:val="-1"/>
          <w:sz w:val="24"/>
          <w:szCs w:val="24"/>
        </w:rPr>
        <w:t xml:space="preserve"> </w:t>
      </w:r>
      <w:r w:rsidRPr="00E97302">
        <w:rPr>
          <w:b/>
          <w:bCs/>
          <w:sz w:val="24"/>
          <w:szCs w:val="24"/>
        </w:rPr>
        <w:t>МАДОУ</w:t>
      </w:r>
      <w:r w:rsidRPr="00E97302">
        <w:rPr>
          <w:b/>
          <w:bCs/>
          <w:spacing w:val="-2"/>
          <w:sz w:val="24"/>
          <w:szCs w:val="24"/>
        </w:rPr>
        <w:t xml:space="preserve"> </w:t>
      </w:r>
      <w:r w:rsidRPr="00E97302">
        <w:rPr>
          <w:b/>
          <w:bCs/>
          <w:sz w:val="24"/>
          <w:szCs w:val="24"/>
        </w:rPr>
        <w:t>являются</w:t>
      </w:r>
      <w:r w:rsidRPr="00E97302">
        <w:rPr>
          <w:b/>
          <w:bCs/>
          <w:spacing w:val="4"/>
          <w:sz w:val="24"/>
          <w:szCs w:val="24"/>
        </w:rPr>
        <w:t xml:space="preserve"> </w:t>
      </w:r>
    </w:p>
    <w:p w:rsidR="00065A7C" w:rsidRPr="00E97302" w:rsidRDefault="00065A7C" w:rsidP="00054CA0">
      <w:pPr>
        <w:widowControl w:val="0"/>
        <w:numPr>
          <w:ilvl w:val="0"/>
          <w:numId w:val="164"/>
        </w:numPr>
        <w:tabs>
          <w:tab w:val="left" w:pos="367"/>
        </w:tabs>
        <w:autoSpaceDE w:val="0"/>
        <w:autoSpaceDN w:val="0"/>
        <w:ind w:right="853" w:firstLine="0"/>
        <w:jc w:val="both"/>
        <w:rPr>
          <w:sz w:val="24"/>
        </w:rPr>
      </w:pPr>
      <w:r w:rsidRPr="00E97302">
        <w:rPr>
          <w:sz w:val="24"/>
        </w:rPr>
        <w:t>формирование</w:t>
      </w:r>
      <w:r w:rsidRPr="00E97302">
        <w:rPr>
          <w:spacing w:val="-9"/>
          <w:sz w:val="24"/>
        </w:rPr>
        <w:t xml:space="preserve"> </w:t>
      </w:r>
      <w:r w:rsidRPr="00E97302">
        <w:rPr>
          <w:sz w:val="24"/>
        </w:rPr>
        <w:t>общей</w:t>
      </w:r>
      <w:r w:rsidRPr="00E97302">
        <w:rPr>
          <w:spacing w:val="-7"/>
          <w:sz w:val="24"/>
        </w:rPr>
        <w:t xml:space="preserve"> </w:t>
      </w:r>
      <w:r w:rsidRPr="00E97302">
        <w:rPr>
          <w:sz w:val="24"/>
        </w:rPr>
        <w:t>культуры</w:t>
      </w:r>
      <w:r w:rsidRPr="00E97302">
        <w:rPr>
          <w:spacing w:val="-9"/>
          <w:sz w:val="24"/>
        </w:rPr>
        <w:t xml:space="preserve"> </w:t>
      </w:r>
      <w:r w:rsidRPr="00E97302">
        <w:rPr>
          <w:sz w:val="24"/>
        </w:rPr>
        <w:t>личности</w:t>
      </w:r>
      <w:r w:rsidRPr="00E97302">
        <w:rPr>
          <w:spacing w:val="-7"/>
          <w:sz w:val="24"/>
        </w:rPr>
        <w:t xml:space="preserve"> </w:t>
      </w:r>
      <w:r w:rsidRPr="00E97302">
        <w:rPr>
          <w:sz w:val="24"/>
        </w:rPr>
        <w:t>обучающихся,</w:t>
      </w:r>
      <w:r w:rsidRPr="00E97302">
        <w:rPr>
          <w:spacing w:val="-7"/>
          <w:sz w:val="24"/>
        </w:rPr>
        <w:t xml:space="preserve"> </w:t>
      </w:r>
      <w:r w:rsidRPr="00E97302">
        <w:rPr>
          <w:sz w:val="24"/>
        </w:rPr>
        <w:t>развитие</w:t>
      </w:r>
      <w:r w:rsidRPr="00E97302">
        <w:rPr>
          <w:spacing w:val="-9"/>
          <w:sz w:val="24"/>
        </w:rPr>
        <w:t xml:space="preserve"> </w:t>
      </w:r>
      <w:r w:rsidRPr="00E97302">
        <w:rPr>
          <w:sz w:val="24"/>
        </w:rPr>
        <w:t>их</w:t>
      </w:r>
      <w:r w:rsidRPr="00E97302">
        <w:rPr>
          <w:spacing w:val="-6"/>
          <w:sz w:val="24"/>
        </w:rPr>
        <w:t xml:space="preserve"> </w:t>
      </w:r>
      <w:r w:rsidRPr="00E97302">
        <w:rPr>
          <w:sz w:val="24"/>
        </w:rPr>
        <w:t>социальных,</w:t>
      </w:r>
      <w:r w:rsidRPr="00E97302">
        <w:rPr>
          <w:spacing w:val="-10"/>
          <w:sz w:val="24"/>
        </w:rPr>
        <w:t xml:space="preserve"> </w:t>
      </w:r>
      <w:r w:rsidRPr="00E97302">
        <w:rPr>
          <w:sz w:val="24"/>
        </w:rPr>
        <w:t>нравственных,</w:t>
      </w:r>
      <w:r w:rsidRPr="00E97302">
        <w:rPr>
          <w:spacing w:val="-58"/>
          <w:sz w:val="24"/>
        </w:rPr>
        <w:t xml:space="preserve"> </w:t>
      </w:r>
      <w:r w:rsidRPr="00E97302">
        <w:rPr>
          <w:sz w:val="24"/>
        </w:rPr>
        <w:t>эстетических,</w:t>
      </w:r>
      <w:r w:rsidRPr="00E97302">
        <w:rPr>
          <w:spacing w:val="1"/>
          <w:sz w:val="24"/>
        </w:rPr>
        <w:t xml:space="preserve"> </w:t>
      </w:r>
      <w:r w:rsidRPr="00E97302">
        <w:rPr>
          <w:sz w:val="24"/>
        </w:rPr>
        <w:t>интеллектуальных,</w:t>
      </w:r>
      <w:r w:rsidRPr="00E97302">
        <w:rPr>
          <w:spacing w:val="1"/>
          <w:sz w:val="24"/>
        </w:rPr>
        <w:t xml:space="preserve"> </w:t>
      </w:r>
      <w:r w:rsidRPr="00E97302">
        <w:rPr>
          <w:sz w:val="24"/>
        </w:rPr>
        <w:t>физических</w:t>
      </w:r>
      <w:r w:rsidRPr="00E97302">
        <w:rPr>
          <w:spacing w:val="1"/>
          <w:sz w:val="24"/>
        </w:rPr>
        <w:t xml:space="preserve"> </w:t>
      </w:r>
      <w:r w:rsidRPr="00E97302">
        <w:rPr>
          <w:sz w:val="24"/>
        </w:rPr>
        <w:t>качеств,</w:t>
      </w:r>
      <w:r w:rsidRPr="00E97302">
        <w:rPr>
          <w:spacing w:val="1"/>
          <w:sz w:val="24"/>
        </w:rPr>
        <w:t xml:space="preserve"> </w:t>
      </w:r>
      <w:r w:rsidRPr="00E97302">
        <w:rPr>
          <w:sz w:val="24"/>
        </w:rPr>
        <w:t>инициативности,</w:t>
      </w:r>
      <w:r w:rsidRPr="00E97302">
        <w:rPr>
          <w:spacing w:val="1"/>
          <w:sz w:val="24"/>
        </w:rPr>
        <w:t xml:space="preserve"> </w:t>
      </w:r>
      <w:r w:rsidRPr="00E97302">
        <w:rPr>
          <w:sz w:val="24"/>
        </w:rPr>
        <w:t>самостоятельности</w:t>
      </w:r>
      <w:r w:rsidRPr="00E97302">
        <w:rPr>
          <w:spacing w:val="1"/>
          <w:sz w:val="24"/>
        </w:rPr>
        <w:t xml:space="preserve"> </w:t>
      </w:r>
      <w:r w:rsidRPr="00E97302">
        <w:rPr>
          <w:sz w:val="24"/>
        </w:rPr>
        <w:t>и</w:t>
      </w:r>
      <w:r w:rsidRPr="00E97302">
        <w:rPr>
          <w:spacing w:val="1"/>
          <w:sz w:val="24"/>
        </w:rPr>
        <w:t xml:space="preserve"> </w:t>
      </w:r>
      <w:r w:rsidRPr="00E97302">
        <w:rPr>
          <w:sz w:val="24"/>
        </w:rPr>
        <w:t>ответственности;</w:t>
      </w:r>
    </w:p>
    <w:p w:rsidR="00065A7C" w:rsidRPr="00E97302" w:rsidRDefault="00065A7C" w:rsidP="00054CA0">
      <w:pPr>
        <w:widowControl w:val="0"/>
        <w:numPr>
          <w:ilvl w:val="0"/>
          <w:numId w:val="164"/>
        </w:numPr>
        <w:tabs>
          <w:tab w:val="left" w:pos="381"/>
        </w:tabs>
        <w:autoSpaceDE w:val="0"/>
        <w:autoSpaceDN w:val="0"/>
        <w:ind w:right="847" w:firstLine="0"/>
        <w:jc w:val="both"/>
        <w:rPr>
          <w:sz w:val="24"/>
        </w:rPr>
      </w:pPr>
      <w:r w:rsidRPr="00E97302">
        <w:rPr>
          <w:sz w:val="24"/>
        </w:rPr>
        <w:t>формирование доброжелательного отношения к детям и их семьям со стороны всех участников</w:t>
      </w:r>
      <w:r w:rsidRPr="00E97302">
        <w:rPr>
          <w:spacing w:val="1"/>
          <w:sz w:val="24"/>
        </w:rPr>
        <w:t xml:space="preserve"> </w:t>
      </w:r>
      <w:r w:rsidRPr="00E97302">
        <w:rPr>
          <w:sz w:val="24"/>
        </w:rPr>
        <w:t>образовательных отношений;</w:t>
      </w:r>
    </w:p>
    <w:p w:rsidR="00065A7C" w:rsidRPr="00E97302" w:rsidRDefault="00065A7C" w:rsidP="00054CA0">
      <w:pPr>
        <w:widowControl w:val="0"/>
        <w:numPr>
          <w:ilvl w:val="0"/>
          <w:numId w:val="164"/>
        </w:numPr>
        <w:tabs>
          <w:tab w:val="left" w:pos="374"/>
        </w:tabs>
        <w:autoSpaceDE w:val="0"/>
        <w:autoSpaceDN w:val="0"/>
        <w:ind w:right="855" w:firstLine="0"/>
        <w:jc w:val="both"/>
        <w:rPr>
          <w:sz w:val="24"/>
        </w:rPr>
      </w:pPr>
      <w:r w:rsidRPr="00E97302">
        <w:rPr>
          <w:sz w:val="24"/>
        </w:rPr>
        <w:t>обеспечение психолого-педагогической поддержки семье ребенка с особенностями в развитии и</w:t>
      </w:r>
      <w:r w:rsidRPr="00E97302">
        <w:rPr>
          <w:spacing w:val="-57"/>
          <w:sz w:val="24"/>
        </w:rPr>
        <w:t xml:space="preserve"> </w:t>
      </w:r>
      <w:r w:rsidRPr="00E97302">
        <w:rPr>
          <w:sz w:val="24"/>
        </w:rPr>
        <w:t>содействие</w:t>
      </w:r>
      <w:r w:rsidRPr="00E97302">
        <w:rPr>
          <w:spacing w:val="1"/>
          <w:sz w:val="24"/>
        </w:rPr>
        <w:t xml:space="preserve"> </w:t>
      </w:r>
      <w:r w:rsidRPr="00E97302">
        <w:rPr>
          <w:sz w:val="24"/>
        </w:rPr>
        <w:t>повышению</w:t>
      </w:r>
      <w:r w:rsidRPr="00E97302">
        <w:rPr>
          <w:spacing w:val="1"/>
          <w:sz w:val="24"/>
        </w:rPr>
        <w:t xml:space="preserve"> </w:t>
      </w:r>
      <w:r w:rsidRPr="00E97302">
        <w:rPr>
          <w:sz w:val="24"/>
        </w:rPr>
        <w:t>уровня</w:t>
      </w:r>
      <w:r w:rsidRPr="00E97302">
        <w:rPr>
          <w:spacing w:val="1"/>
          <w:sz w:val="24"/>
        </w:rPr>
        <w:t xml:space="preserve"> </w:t>
      </w:r>
      <w:r w:rsidRPr="00E97302">
        <w:rPr>
          <w:sz w:val="24"/>
        </w:rPr>
        <w:t>педагогической</w:t>
      </w:r>
      <w:r w:rsidRPr="00E97302">
        <w:rPr>
          <w:spacing w:val="1"/>
          <w:sz w:val="24"/>
        </w:rPr>
        <w:t xml:space="preserve"> </w:t>
      </w:r>
      <w:r w:rsidRPr="00E97302">
        <w:rPr>
          <w:sz w:val="24"/>
        </w:rPr>
        <w:t>компетентности</w:t>
      </w:r>
      <w:r w:rsidRPr="00E97302">
        <w:rPr>
          <w:spacing w:val="1"/>
          <w:sz w:val="24"/>
        </w:rPr>
        <w:t xml:space="preserve"> </w:t>
      </w:r>
      <w:r w:rsidRPr="00E97302">
        <w:rPr>
          <w:sz w:val="24"/>
        </w:rPr>
        <w:t>родителей</w:t>
      </w:r>
      <w:r w:rsidRPr="00E97302">
        <w:rPr>
          <w:spacing w:val="1"/>
          <w:sz w:val="24"/>
        </w:rPr>
        <w:t xml:space="preserve"> </w:t>
      </w:r>
      <w:r w:rsidRPr="00E97302">
        <w:rPr>
          <w:sz w:val="24"/>
        </w:rPr>
        <w:t>(законных</w:t>
      </w:r>
      <w:r w:rsidRPr="00E97302">
        <w:rPr>
          <w:spacing w:val="1"/>
          <w:sz w:val="24"/>
        </w:rPr>
        <w:t xml:space="preserve"> </w:t>
      </w:r>
      <w:r w:rsidRPr="00E97302">
        <w:rPr>
          <w:sz w:val="24"/>
        </w:rPr>
        <w:t>представителей);</w:t>
      </w:r>
    </w:p>
    <w:p w:rsidR="00065A7C" w:rsidRPr="00E97302" w:rsidRDefault="00065A7C" w:rsidP="00054CA0">
      <w:pPr>
        <w:widowControl w:val="0"/>
        <w:numPr>
          <w:ilvl w:val="0"/>
          <w:numId w:val="164"/>
        </w:numPr>
        <w:tabs>
          <w:tab w:val="left" w:pos="410"/>
        </w:tabs>
        <w:autoSpaceDE w:val="0"/>
        <w:autoSpaceDN w:val="0"/>
        <w:ind w:right="856" w:firstLine="0"/>
        <w:jc w:val="both"/>
        <w:rPr>
          <w:sz w:val="24"/>
        </w:rPr>
      </w:pPr>
      <w:r w:rsidRPr="00E97302">
        <w:rPr>
          <w:sz w:val="24"/>
        </w:rPr>
        <w:t>обеспечение эмоционально-положительного взаимодействия обучающихся с окружающими в</w:t>
      </w:r>
      <w:r w:rsidRPr="00E97302">
        <w:rPr>
          <w:spacing w:val="1"/>
          <w:sz w:val="24"/>
        </w:rPr>
        <w:t xml:space="preserve"> </w:t>
      </w:r>
      <w:r w:rsidRPr="00E97302">
        <w:rPr>
          <w:sz w:val="24"/>
        </w:rPr>
        <w:t>целях</w:t>
      </w:r>
      <w:r w:rsidRPr="00E97302">
        <w:rPr>
          <w:spacing w:val="-1"/>
          <w:sz w:val="24"/>
        </w:rPr>
        <w:t xml:space="preserve"> </w:t>
      </w:r>
      <w:r w:rsidRPr="00E97302">
        <w:rPr>
          <w:sz w:val="24"/>
        </w:rPr>
        <w:t>их</w:t>
      </w:r>
      <w:r w:rsidRPr="00E97302">
        <w:rPr>
          <w:spacing w:val="4"/>
          <w:sz w:val="24"/>
        </w:rPr>
        <w:t xml:space="preserve"> </w:t>
      </w:r>
      <w:r w:rsidRPr="00E97302">
        <w:rPr>
          <w:sz w:val="24"/>
        </w:rPr>
        <w:t>успешной адаптации и</w:t>
      </w:r>
      <w:r w:rsidRPr="00E97302">
        <w:rPr>
          <w:spacing w:val="-3"/>
          <w:sz w:val="24"/>
        </w:rPr>
        <w:t xml:space="preserve"> </w:t>
      </w:r>
      <w:r w:rsidRPr="00E97302">
        <w:rPr>
          <w:sz w:val="24"/>
        </w:rPr>
        <w:t>интеграции в</w:t>
      </w:r>
      <w:r w:rsidRPr="00E97302">
        <w:rPr>
          <w:spacing w:val="-3"/>
          <w:sz w:val="24"/>
        </w:rPr>
        <w:t xml:space="preserve"> </w:t>
      </w:r>
      <w:r w:rsidRPr="00E97302">
        <w:rPr>
          <w:sz w:val="24"/>
        </w:rPr>
        <w:t>общество;</w:t>
      </w:r>
    </w:p>
    <w:p w:rsidR="00065A7C" w:rsidRPr="00E97302" w:rsidRDefault="00065A7C" w:rsidP="00054CA0">
      <w:pPr>
        <w:widowControl w:val="0"/>
        <w:numPr>
          <w:ilvl w:val="0"/>
          <w:numId w:val="164"/>
        </w:numPr>
        <w:tabs>
          <w:tab w:val="left" w:pos="398"/>
        </w:tabs>
        <w:autoSpaceDE w:val="0"/>
        <w:autoSpaceDN w:val="0"/>
        <w:ind w:right="857" w:firstLine="0"/>
        <w:jc w:val="both"/>
        <w:rPr>
          <w:sz w:val="24"/>
        </w:rPr>
      </w:pPr>
      <w:r w:rsidRPr="00E97302">
        <w:rPr>
          <w:sz w:val="24"/>
        </w:rPr>
        <w:t>расширение у обучающихся с различными нарушениями развития знаний и представлений об</w:t>
      </w:r>
      <w:r w:rsidRPr="00E97302">
        <w:rPr>
          <w:spacing w:val="1"/>
          <w:sz w:val="24"/>
        </w:rPr>
        <w:t xml:space="preserve"> </w:t>
      </w:r>
      <w:r w:rsidRPr="00E97302">
        <w:rPr>
          <w:sz w:val="24"/>
        </w:rPr>
        <w:t>окружающем мире;</w:t>
      </w:r>
    </w:p>
    <w:p w:rsidR="00065A7C" w:rsidRPr="00E97302" w:rsidRDefault="00065A7C" w:rsidP="00054CA0">
      <w:pPr>
        <w:widowControl w:val="0"/>
        <w:numPr>
          <w:ilvl w:val="0"/>
          <w:numId w:val="164"/>
        </w:numPr>
        <w:tabs>
          <w:tab w:val="left" w:pos="372"/>
        </w:tabs>
        <w:autoSpaceDE w:val="0"/>
        <w:autoSpaceDN w:val="0"/>
        <w:ind w:left="371" w:hanging="260"/>
        <w:jc w:val="both"/>
        <w:rPr>
          <w:sz w:val="24"/>
        </w:rPr>
      </w:pPr>
      <w:r w:rsidRPr="00E97302">
        <w:rPr>
          <w:sz w:val="24"/>
        </w:rPr>
        <w:t>взаимодействие</w:t>
      </w:r>
      <w:r w:rsidRPr="00E97302">
        <w:rPr>
          <w:spacing w:val="-4"/>
          <w:sz w:val="24"/>
        </w:rPr>
        <w:t xml:space="preserve"> </w:t>
      </w:r>
      <w:r w:rsidRPr="00E97302">
        <w:rPr>
          <w:sz w:val="24"/>
        </w:rPr>
        <w:t>с</w:t>
      </w:r>
      <w:r w:rsidRPr="00E97302">
        <w:rPr>
          <w:spacing w:val="-3"/>
          <w:sz w:val="24"/>
        </w:rPr>
        <w:t xml:space="preserve"> </w:t>
      </w:r>
      <w:r w:rsidRPr="00E97302">
        <w:rPr>
          <w:sz w:val="24"/>
        </w:rPr>
        <w:t>семьей</w:t>
      </w:r>
      <w:r w:rsidRPr="00E97302">
        <w:rPr>
          <w:spacing w:val="-3"/>
          <w:sz w:val="24"/>
        </w:rPr>
        <w:t xml:space="preserve"> </w:t>
      </w:r>
      <w:r w:rsidRPr="00E97302">
        <w:rPr>
          <w:sz w:val="24"/>
        </w:rPr>
        <w:t>для</w:t>
      </w:r>
      <w:r w:rsidRPr="00E97302">
        <w:rPr>
          <w:spacing w:val="-2"/>
          <w:sz w:val="24"/>
        </w:rPr>
        <w:t xml:space="preserve"> </w:t>
      </w:r>
      <w:r w:rsidRPr="00E97302">
        <w:rPr>
          <w:sz w:val="24"/>
        </w:rPr>
        <w:t>обеспечения</w:t>
      </w:r>
      <w:r w:rsidRPr="00E97302">
        <w:rPr>
          <w:spacing w:val="-3"/>
          <w:sz w:val="24"/>
        </w:rPr>
        <w:t xml:space="preserve"> </w:t>
      </w:r>
      <w:r w:rsidRPr="00E97302">
        <w:rPr>
          <w:sz w:val="24"/>
        </w:rPr>
        <w:t>полноценного</w:t>
      </w:r>
      <w:r w:rsidRPr="00E97302">
        <w:rPr>
          <w:spacing w:val="-2"/>
          <w:sz w:val="24"/>
        </w:rPr>
        <w:t xml:space="preserve"> </w:t>
      </w:r>
      <w:r w:rsidRPr="00E97302">
        <w:rPr>
          <w:sz w:val="24"/>
        </w:rPr>
        <w:t>развития</w:t>
      </w:r>
      <w:r w:rsidRPr="00E97302">
        <w:rPr>
          <w:spacing w:val="-5"/>
          <w:sz w:val="24"/>
        </w:rPr>
        <w:t xml:space="preserve"> </w:t>
      </w:r>
      <w:r w:rsidRPr="00E97302">
        <w:rPr>
          <w:sz w:val="24"/>
        </w:rPr>
        <w:t>обучающихся;</w:t>
      </w:r>
    </w:p>
    <w:p w:rsidR="00065A7C" w:rsidRPr="00E97302" w:rsidRDefault="00065A7C" w:rsidP="00054CA0">
      <w:pPr>
        <w:widowControl w:val="0"/>
        <w:numPr>
          <w:ilvl w:val="0"/>
          <w:numId w:val="164"/>
        </w:numPr>
        <w:tabs>
          <w:tab w:val="left" w:pos="434"/>
        </w:tabs>
        <w:autoSpaceDE w:val="0"/>
        <w:autoSpaceDN w:val="0"/>
        <w:ind w:right="857" w:firstLine="0"/>
        <w:jc w:val="both"/>
        <w:rPr>
          <w:sz w:val="24"/>
        </w:rPr>
      </w:pPr>
      <w:r w:rsidRPr="00E97302">
        <w:rPr>
          <w:sz w:val="24"/>
        </w:rPr>
        <w:t>охрана</w:t>
      </w:r>
      <w:r w:rsidRPr="00E97302">
        <w:rPr>
          <w:spacing w:val="1"/>
          <w:sz w:val="24"/>
        </w:rPr>
        <w:t xml:space="preserve"> </w:t>
      </w:r>
      <w:r w:rsidRPr="00E97302">
        <w:rPr>
          <w:sz w:val="24"/>
        </w:rPr>
        <w:t>и</w:t>
      </w:r>
      <w:r w:rsidRPr="00E97302">
        <w:rPr>
          <w:spacing w:val="1"/>
          <w:sz w:val="24"/>
        </w:rPr>
        <w:t xml:space="preserve"> </w:t>
      </w:r>
      <w:r w:rsidRPr="00E97302">
        <w:rPr>
          <w:sz w:val="24"/>
        </w:rPr>
        <w:t>укрепление</w:t>
      </w:r>
      <w:r w:rsidRPr="00E97302">
        <w:rPr>
          <w:spacing w:val="1"/>
          <w:sz w:val="24"/>
        </w:rPr>
        <w:t xml:space="preserve"> </w:t>
      </w:r>
      <w:r w:rsidRPr="00E97302">
        <w:rPr>
          <w:sz w:val="24"/>
        </w:rPr>
        <w:t>физического</w:t>
      </w:r>
      <w:r w:rsidRPr="00E97302">
        <w:rPr>
          <w:spacing w:val="1"/>
          <w:sz w:val="24"/>
        </w:rPr>
        <w:t xml:space="preserve"> </w:t>
      </w:r>
      <w:r w:rsidRPr="00E97302">
        <w:rPr>
          <w:sz w:val="24"/>
        </w:rPr>
        <w:t>и</w:t>
      </w:r>
      <w:r w:rsidRPr="00E97302">
        <w:rPr>
          <w:spacing w:val="1"/>
          <w:sz w:val="24"/>
        </w:rPr>
        <w:t xml:space="preserve"> </w:t>
      </w:r>
      <w:r w:rsidRPr="00E97302">
        <w:rPr>
          <w:sz w:val="24"/>
        </w:rPr>
        <w:t>психического</w:t>
      </w:r>
      <w:r w:rsidRPr="00E97302">
        <w:rPr>
          <w:spacing w:val="1"/>
          <w:sz w:val="24"/>
        </w:rPr>
        <w:t xml:space="preserve"> </w:t>
      </w:r>
      <w:r w:rsidRPr="00E97302">
        <w:rPr>
          <w:sz w:val="24"/>
        </w:rPr>
        <w:t>здоровья</w:t>
      </w:r>
      <w:r w:rsidRPr="00E97302">
        <w:rPr>
          <w:spacing w:val="1"/>
          <w:sz w:val="24"/>
        </w:rPr>
        <w:t xml:space="preserve"> </w:t>
      </w:r>
      <w:r w:rsidRPr="00E97302">
        <w:rPr>
          <w:sz w:val="24"/>
        </w:rPr>
        <w:t>обучающихся,</w:t>
      </w:r>
      <w:r w:rsidRPr="00E97302">
        <w:rPr>
          <w:spacing w:val="1"/>
          <w:sz w:val="24"/>
        </w:rPr>
        <w:t xml:space="preserve"> </w:t>
      </w:r>
      <w:r w:rsidRPr="00E97302">
        <w:rPr>
          <w:sz w:val="24"/>
        </w:rPr>
        <w:t>в</w:t>
      </w:r>
      <w:r w:rsidRPr="00E97302">
        <w:rPr>
          <w:spacing w:val="1"/>
          <w:sz w:val="24"/>
        </w:rPr>
        <w:t xml:space="preserve"> </w:t>
      </w:r>
      <w:r w:rsidRPr="00E97302">
        <w:rPr>
          <w:sz w:val="24"/>
        </w:rPr>
        <w:t>том</w:t>
      </w:r>
      <w:r w:rsidRPr="00E97302">
        <w:rPr>
          <w:spacing w:val="1"/>
          <w:sz w:val="24"/>
        </w:rPr>
        <w:t xml:space="preserve"> </w:t>
      </w:r>
      <w:r w:rsidRPr="00E97302">
        <w:rPr>
          <w:sz w:val="24"/>
        </w:rPr>
        <w:t>числе</w:t>
      </w:r>
      <w:r w:rsidRPr="00E97302">
        <w:rPr>
          <w:spacing w:val="1"/>
          <w:sz w:val="24"/>
        </w:rPr>
        <w:t xml:space="preserve"> </w:t>
      </w:r>
      <w:r w:rsidRPr="00E97302">
        <w:rPr>
          <w:sz w:val="24"/>
        </w:rPr>
        <w:t>их</w:t>
      </w:r>
      <w:r w:rsidRPr="00E97302">
        <w:rPr>
          <w:spacing w:val="-57"/>
          <w:sz w:val="24"/>
        </w:rPr>
        <w:t xml:space="preserve"> </w:t>
      </w:r>
      <w:r w:rsidRPr="00E97302">
        <w:rPr>
          <w:sz w:val="24"/>
        </w:rPr>
        <w:t>эмоционального</w:t>
      </w:r>
      <w:r w:rsidRPr="00E97302">
        <w:rPr>
          <w:spacing w:val="-1"/>
          <w:sz w:val="24"/>
        </w:rPr>
        <w:t xml:space="preserve"> </w:t>
      </w:r>
      <w:r w:rsidRPr="00E97302">
        <w:rPr>
          <w:sz w:val="24"/>
        </w:rPr>
        <w:t>благополучия;</w:t>
      </w:r>
    </w:p>
    <w:p w:rsidR="00065A7C" w:rsidRPr="00E97302" w:rsidRDefault="00065A7C" w:rsidP="00054CA0">
      <w:pPr>
        <w:widowControl w:val="0"/>
        <w:numPr>
          <w:ilvl w:val="0"/>
          <w:numId w:val="164"/>
        </w:numPr>
        <w:tabs>
          <w:tab w:val="left" w:pos="381"/>
        </w:tabs>
        <w:autoSpaceDE w:val="0"/>
        <w:autoSpaceDN w:val="0"/>
        <w:ind w:right="847" w:firstLine="0"/>
        <w:jc w:val="both"/>
        <w:rPr>
          <w:sz w:val="24"/>
        </w:rPr>
      </w:pPr>
      <w:r w:rsidRPr="00E97302">
        <w:rPr>
          <w:sz w:val="24"/>
        </w:rPr>
        <w:t>объединение обучения и воспитания в целостный образовательный процесс на основе духовно-</w:t>
      </w:r>
      <w:r w:rsidRPr="00E97302">
        <w:rPr>
          <w:spacing w:val="1"/>
          <w:sz w:val="24"/>
        </w:rPr>
        <w:t xml:space="preserve"> </w:t>
      </w:r>
      <w:r w:rsidRPr="00E97302">
        <w:rPr>
          <w:sz w:val="24"/>
        </w:rPr>
        <w:t>нравственных и социокультурных ценностей и принятых в обществе правил, и норм поведения в</w:t>
      </w:r>
      <w:r w:rsidRPr="00E97302">
        <w:rPr>
          <w:spacing w:val="1"/>
          <w:sz w:val="24"/>
        </w:rPr>
        <w:t xml:space="preserve"> </w:t>
      </w:r>
      <w:r w:rsidRPr="00E97302">
        <w:rPr>
          <w:sz w:val="24"/>
        </w:rPr>
        <w:t>интересах</w:t>
      </w:r>
      <w:r w:rsidRPr="00E97302">
        <w:rPr>
          <w:spacing w:val="1"/>
          <w:sz w:val="24"/>
        </w:rPr>
        <w:t xml:space="preserve"> </w:t>
      </w:r>
      <w:r w:rsidRPr="00E97302">
        <w:rPr>
          <w:sz w:val="24"/>
        </w:rPr>
        <w:t>человека, семьи, общества.</w:t>
      </w:r>
    </w:p>
    <w:p w:rsidR="00065A7C" w:rsidRPr="00E97302" w:rsidRDefault="00065A7C" w:rsidP="00065A7C">
      <w:pPr>
        <w:spacing w:before="10"/>
        <w:rPr>
          <w:sz w:val="27"/>
          <w:szCs w:val="24"/>
        </w:rPr>
      </w:pPr>
    </w:p>
    <w:p w:rsidR="00065A7C" w:rsidRPr="00E97302" w:rsidRDefault="00065A7C" w:rsidP="00065A7C">
      <w:pPr>
        <w:spacing w:line="247" w:lineRule="auto"/>
        <w:ind w:left="112" w:right="847"/>
        <w:jc w:val="both"/>
        <w:rPr>
          <w:sz w:val="24"/>
          <w:szCs w:val="24"/>
        </w:rPr>
      </w:pPr>
      <w:r w:rsidRPr="00E97302">
        <w:rPr>
          <w:b/>
          <w:color w:val="00AF50"/>
          <w:sz w:val="24"/>
          <w:szCs w:val="24"/>
        </w:rPr>
        <w:t>Часть Программы ВОСПИТАНИЯ, формируемая участниками образовательных отношений</w:t>
      </w:r>
      <w:r w:rsidRPr="00E97302">
        <w:rPr>
          <w:b/>
          <w:color w:val="00AF50"/>
          <w:spacing w:val="-57"/>
          <w:sz w:val="24"/>
          <w:szCs w:val="24"/>
        </w:rPr>
        <w:t xml:space="preserve"> </w:t>
      </w:r>
      <w:r w:rsidRPr="00E97302">
        <w:rPr>
          <w:color w:val="00AF50"/>
          <w:sz w:val="24"/>
          <w:szCs w:val="24"/>
        </w:rPr>
        <w:t>Основой</w:t>
      </w:r>
      <w:r w:rsidRPr="00E97302">
        <w:rPr>
          <w:color w:val="00AF50"/>
          <w:spacing w:val="1"/>
          <w:sz w:val="24"/>
          <w:szCs w:val="24"/>
        </w:rPr>
        <w:t xml:space="preserve"> </w:t>
      </w:r>
      <w:r w:rsidRPr="00E97302">
        <w:rPr>
          <w:color w:val="00AF50"/>
          <w:sz w:val="24"/>
          <w:szCs w:val="24"/>
        </w:rPr>
        <w:t>реализации</w:t>
      </w:r>
      <w:r w:rsidRPr="00E97302">
        <w:rPr>
          <w:color w:val="00AF50"/>
          <w:spacing w:val="1"/>
          <w:sz w:val="24"/>
          <w:szCs w:val="24"/>
        </w:rPr>
        <w:t xml:space="preserve"> </w:t>
      </w:r>
      <w:r w:rsidRPr="00E97302">
        <w:rPr>
          <w:color w:val="00AF50"/>
          <w:sz w:val="24"/>
          <w:szCs w:val="24"/>
        </w:rPr>
        <w:t>части, формируемой участниками образовательных отношений</w:t>
      </w:r>
      <w:r w:rsidRPr="00E97302">
        <w:rPr>
          <w:color w:val="00AF50"/>
          <w:spacing w:val="1"/>
          <w:sz w:val="24"/>
          <w:szCs w:val="24"/>
        </w:rPr>
        <w:t xml:space="preserve"> </w:t>
      </w:r>
      <w:r w:rsidRPr="00E97302">
        <w:rPr>
          <w:color w:val="00AF50"/>
          <w:sz w:val="24"/>
          <w:szCs w:val="24"/>
        </w:rPr>
        <w:t>рабочей</w:t>
      </w:r>
      <w:r w:rsidRPr="00E97302">
        <w:rPr>
          <w:color w:val="00AF50"/>
          <w:spacing w:val="1"/>
          <w:sz w:val="24"/>
          <w:szCs w:val="24"/>
        </w:rPr>
        <w:t xml:space="preserve"> </w:t>
      </w:r>
      <w:r w:rsidRPr="00E97302">
        <w:rPr>
          <w:color w:val="00AF50"/>
          <w:spacing w:val="-1"/>
          <w:sz w:val="24"/>
          <w:szCs w:val="24"/>
        </w:rPr>
        <w:t>программы</w:t>
      </w:r>
      <w:r w:rsidRPr="00E97302">
        <w:rPr>
          <w:color w:val="00AF50"/>
          <w:spacing w:val="6"/>
          <w:sz w:val="24"/>
          <w:szCs w:val="24"/>
        </w:rPr>
        <w:t xml:space="preserve"> </w:t>
      </w:r>
      <w:r w:rsidRPr="00E97302">
        <w:rPr>
          <w:color w:val="00AF50"/>
          <w:spacing w:val="-1"/>
          <w:sz w:val="24"/>
          <w:szCs w:val="24"/>
        </w:rPr>
        <w:t>ВОСПИТАНИЯ,</w:t>
      </w:r>
      <w:r w:rsidRPr="00E97302">
        <w:rPr>
          <w:color w:val="00AF50"/>
          <w:spacing w:val="47"/>
          <w:sz w:val="24"/>
          <w:szCs w:val="24"/>
        </w:rPr>
        <w:t xml:space="preserve"> </w:t>
      </w:r>
      <w:r w:rsidRPr="00E97302">
        <w:rPr>
          <w:color w:val="00AF50"/>
          <w:spacing w:val="-1"/>
          <w:sz w:val="24"/>
          <w:szCs w:val="24"/>
        </w:rPr>
        <w:t>являются</w:t>
      </w:r>
      <w:r w:rsidRPr="00E97302">
        <w:rPr>
          <w:color w:val="00AF50"/>
          <w:spacing w:val="43"/>
          <w:sz w:val="24"/>
          <w:szCs w:val="24"/>
        </w:rPr>
        <w:t xml:space="preserve"> </w:t>
      </w:r>
      <w:r w:rsidRPr="00E97302">
        <w:rPr>
          <w:color w:val="00AF50"/>
          <w:sz w:val="24"/>
          <w:szCs w:val="24"/>
        </w:rPr>
        <w:t>н</w:t>
      </w:r>
      <w:r w:rsidRPr="00E97302">
        <w:rPr>
          <w:color w:val="00AF50"/>
          <w:spacing w:val="-26"/>
          <w:sz w:val="24"/>
          <w:szCs w:val="24"/>
        </w:rPr>
        <w:t xml:space="preserve"> </w:t>
      </w:r>
      <w:r w:rsidRPr="00E97302">
        <w:rPr>
          <w:color w:val="00AF50"/>
          <w:sz w:val="24"/>
          <w:szCs w:val="24"/>
        </w:rPr>
        <w:t>а</w:t>
      </w:r>
      <w:r w:rsidRPr="00E97302">
        <w:rPr>
          <w:color w:val="00AF50"/>
          <w:spacing w:val="-30"/>
          <w:sz w:val="24"/>
          <w:szCs w:val="24"/>
        </w:rPr>
        <w:t xml:space="preserve"> </w:t>
      </w:r>
      <w:r w:rsidRPr="00E97302">
        <w:rPr>
          <w:color w:val="00AF50"/>
          <w:sz w:val="24"/>
          <w:szCs w:val="24"/>
        </w:rPr>
        <w:t>ц</w:t>
      </w:r>
      <w:r w:rsidRPr="00E97302">
        <w:rPr>
          <w:color w:val="00AF50"/>
          <w:spacing w:val="-26"/>
          <w:sz w:val="24"/>
          <w:szCs w:val="24"/>
        </w:rPr>
        <w:t xml:space="preserve"> </w:t>
      </w:r>
      <w:r w:rsidRPr="00E97302">
        <w:rPr>
          <w:color w:val="00AF50"/>
          <w:sz w:val="24"/>
          <w:szCs w:val="24"/>
        </w:rPr>
        <w:t>и</w:t>
      </w:r>
      <w:r w:rsidRPr="00E97302">
        <w:rPr>
          <w:color w:val="00AF50"/>
          <w:spacing w:val="-28"/>
          <w:sz w:val="24"/>
          <w:szCs w:val="24"/>
        </w:rPr>
        <w:t xml:space="preserve"> </w:t>
      </w:r>
      <w:r w:rsidRPr="00E97302">
        <w:rPr>
          <w:color w:val="00AF50"/>
          <w:sz w:val="24"/>
          <w:szCs w:val="24"/>
        </w:rPr>
        <w:t>о</w:t>
      </w:r>
      <w:r w:rsidRPr="00E97302">
        <w:rPr>
          <w:color w:val="00AF50"/>
          <w:spacing w:val="-27"/>
          <w:sz w:val="24"/>
          <w:szCs w:val="24"/>
        </w:rPr>
        <w:t xml:space="preserve"> </w:t>
      </w:r>
      <w:r w:rsidRPr="00E97302">
        <w:rPr>
          <w:color w:val="00AF50"/>
          <w:sz w:val="24"/>
          <w:szCs w:val="24"/>
        </w:rPr>
        <w:t>н</w:t>
      </w:r>
      <w:r w:rsidRPr="00E97302">
        <w:rPr>
          <w:color w:val="00AF50"/>
          <w:spacing w:val="-26"/>
          <w:sz w:val="24"/>
          <w:szCs w:val="24"/>
        </w:rPr>
        <w:t xml:space="preserve"> </w:t>
      </w:r>
      <w:r w:rsidRPr="00E97302">
        <w:rPr>
          <w:color w:val="00AF50"/>
          <w:sz w:val="24"/>
          <w:szCs w:val="24"/>
        </w:rPr>
        <w:t>а</w:t>
      </w:r>
      <w:r w:rsidRPr="00E97302">
        <w:rPr>
          <w:color w:val="00AF50"/>
          <w:spacing w:val="-28"/>
          <w:sz w:val="24"/>
          <w:szCs w:val="24"/>
        </w:rPr>
        <w:t xml:space="preserve"> </w:t>
      </w:r>
      <w:r w:rsidRPr="00E97302">
        <w:rPr>
          <w:color w:val="00AF50"/>
          <w:sz w:val="24"/>
          <w:szCs w:val="24"/>
        </w:rPr>
        <w:t>л</w:t>
      </w:r>
      <w:r w:rsidRPr="00E97302">
        <w:rPr>
          <w:color w:val="00AF50"/>
          <w:spacing w:val="-29"/>
          <w:sz w:val="24"/>
          <w:szCs w:val="24"/>
        </w:rPr>
        <w:t xml:space="preserve"> </w:t>
      </w:r>
      <w:r w:rsidRPr="00E97302">
        <w:rPr>
          <w:color w:val="00AF50"/>
          <w:sz w:val="24"/>
          <w:szCs w:val="24"/>
        </w:rPr>
        <w:t>ь</w:t>
      </w:r>
      <w:r w:rsidRPr="00E97302">
        <w:rPr>
          <w:color w:val="00AF50"/>
          <w:spacing w:val="-29"/>
          <w:sz w:val="24"/>
          <w:szCs w:val="24"/>
        </w:rPr>
        <w:t xml:space="preserve"> </w:t>
      </w:r>
      <w:r w:rsidRPr="00E97302">
        <w:rPr>
          <w:color w:val="00AF50"/>
          <w:sz w:val="24"/>
          <w:szCs w:val="24"/>
        </w:rPr>
        <w:t>н</w:t>
      </w:r>
      <w:r w:rsidRPr="00E97302">
        <w:rPr>
          <w:color w:val="00AF50"/>
          <w:spacing w:val="-26"/>
          <w:sz w:val="24"/>
          <w:szCs w:val="24"/>
        </w:rPr>
        <w:t xml:space="preserve"> </w:t>
      </w:r>
      <w:r w:rsidRPr="00E97302">
        <w:rPr>
          <w:color w:val="00AF50"/>
          <w:sz w:val="24"/>
          <w:szCs w:val="24"/>
        </w:rPr>
        <w:t>ы</w:t>
      </w:r>
      <w:r w:rsidRPr="00E97302">
        <w:rPr>
          <w:color w:val="00AF50"/>
          <w:spacing w:val="-28"/>
          <w:sz w:val="24"/>
          <w:szCs w:val="24"/>
        </w:rPr>
        <w:t xml:space="preserve"> </w:t>
      </w:r>
      <w:r w:rsidRPr="00E97302">
        <w:rPr>
          <w:color w:val="00AF50"/>
          <w:sz w:val="24"/>
          <w:szCs w:val="24"/>
        </w:rPr>
        <w:t>е</w:t>
      </w:r>
      <w:r w:rsidRPr="00E97302">
        <w:rPr>
          <w:color w:val="00AF50"/>
          <w:spacing w:val="19"/>
          <w:sz w:val="24"/>
          <w:szCs w:val="24"/>
        </w:rPr>
        <w:t xml:space="preserve"> </w:t>
      </w:r>
      <w:r w:rsidRPr="00E97302">
        <w:rPr>
          <w:color w:val="00AF50"/>
          <w:sz w:val="24"/>
          <w:szCs w:val="24"/>
        </w:rPr>
        <w:t>праздники,</w:t>
      </w:r>
      <w:r w:rsidRPr="00E97302">
        <w:rPr>
          <w:color w:val="00AF50"/>
          <w:spacing w:val="46"/>
          <w:sz w:val="24"/>
          <w:szCs w:val="24"/>
        </w:rPr>
        <w:t xml:space="preserve"> </w:t>
      </w:r>
      <w:r w:rsidRPr="00E97302">
        <w:rPr>
          <w:color w:val="00AF50"/>
          <w:sz w:val="24"/>
          <w:szCs w:val="24"/>
        </w:rPr>
        <w:t>события,</w:t>
      </w:r>
      <w:r w:rsidRPr="00E97302">
        <w:rPr>
          <w:color w:val="00AF50"/>
          <w:spacing w:val="41"/>
          <w:sz w:val="24"/>
          <w:szCs w:val="24"/>
        </w:rPr>
        <w:t xml:space="preserve"> </w:t>
      </w:r>
      <w:r w:rsidRPr="00E97302">
        <w:rPr>
          <w:color w:val="00AF50"/>
          <w:sz w:val="24"/>
          <w:szCs w:val="24"/>
        </w:rPr>
        <w:t>проекты,</w:t>
      </w:r>
      <w:r w:rsidRPr="00E97302">
        <w:rPr>
          <w:color w:val="00AF50"/>
          <w:spacing w:val="45"/>
          <w:sz w:val="24"/>
          <w:szCs w:val="24"/>
        </w:rPr>
        <w:t xml:space="preserve"> </w:t>
      </w:r>
      <w:r w:rsidRPr="00E97302">
        <w:rPr>
          <w:color w:val="00AF50"/>
          <w:sz w:val="24"/>
          <w:szCs w:val="24"/>
        </w:rPr>
        <w:t>которые</w:t>
      </w:r>
      <w:r w:rsidRPr="00E97302">
        <w:rPr>
          <w:color w:val="00AF50"/>
          <w:spacing w:val="-58"/>
          <w:sz w:val="24"/>
          <w:szCs w:val="24"/>
        </w:rPr>
        <w:t xml:space="preserve"> </w:t>
      </w:r>
      <w:r w:rsidRPr="00E97302">
        <w:rPr>
          <w:color w:val="00AF50"/>
          <w:sz w:val="24"/>
          <w:szCs w:val="24"/>
        </w:rPr>
        <w:t>ориентированы</w:t>
      </w:r>
      <w:r w:rsidRPr="00E97302">
        <w:rPr>
          <w:color w:val="00AF50"/>
          <w:spacing w:val="1"/>
          <w:sz w:val="24"/>
          <w:szCs w:val="24"/>
        </w:rPr>
        <w:t xml:space="preserve"> </w:t>
      </w:r>
      <w:r w:rsidRPr="00E97302">
        <w:rPr>
          <w:color w:val="00AF50"/>
          <w:sz w:val="24"/>
          <w:szCs w:val="24"/>
        </w:rPr>
        <w:t>на</w:t>
      </w:r>
      <w:r w:rsidRPr="00E97302">
        <w:rPr>
          <w:color w:val="00AF50"/>
          <w:spacing w:val="1"/>
          <w:sz w:val="24"/>
          <w:szCs w:val="24"/>
        </w:rPr>
        <w:t xml:space="preserve"> </w:t>
      </w:r>
      <w:r w:rsidRPr="00E97302">
        <w:rPr>
          <w:color w:val="00AF50"/>
          <w:sz w:val="24"/>
          <w:szCs w:val="24"/>
        </w:rPr>
        <w:t>все</w:t>
      </w:r>
      <w:r w:rsidRPr="00E97302">
        <w:rPr>
          <w:color w:val="00AF50"/>
          <w:spacing w:val="1"/>
          <w:sz w:val="24"/>
          <w:szCs w:val="24"/>
        </w:rPr>
        <w:t xml:space="preserve"> </w:t>
      </w:r>
      <w:r w:rsidRPr="00E97302">
        <w:rPr>
          <w:color w:val="00AF50"/>
          <w:sz w:val="24"/>
          <w:szCs w:val="24"/>
        </w:rPr>
        <w:t>направления</w:t>
      </w:r>
      <w:r w:rsidRPr="00E97302">
        <w:rPr>
          <w:color w:val="00AF50"/>
          <w:spacing w:val="1"/>
          <w:sz w:val="24"/>
          <w:szCs w:val="24"/>
        </w:rPr>
        <w:t xml:space="preserve"> </w:t>
      </w:r>
      <w:r w:rsidRPr="00E97302">
        <w:rPr>
          <w:color w:val="00AF50"/>
          <w:sz w:val="24"/>
          <w:szCs w:val="24"/>
        </w:rPr>
        <w:t>развития</w:t>
      </w:r>
      <w:r w:rsidRPr="00E97302">
        <w:rPr>
          <w:color w:val="00AF50"/>
          <w:spacing w:val="1"/>
          <w:sz w:val="24"/>
          <w:szCs w:val="24"/>
        </w:rPr>
        <w:t xml:space="preserve"> </w:t>
      </w:r>
      <w:r w:rsidRPr="00E97302">
        <w:rPr>
          <w:color w:val="00AF50"/>
          <w:sz w:val="24"/>
          <w:szCs w:val="24"/>
        </w:rPr>
        <w:t>ребенка</w:t>
      </w:r>
      <w:r w:rsidRPr="00E97302">
        <w:rPr>
          <w:color w:val="00AF50"/>
          <w:spacing w:val="1"/>
          <w:sz w:val="24"/>
          <w:szCs w:val="24"/>
        </w:rPr>
        <w:t xml:space="preserve"> </w:t>
      </w:r>
      <w:r w:rsidRPr="00E97302">
        <w:rPr>
          <w:color w:val="00AF50"/>
          <w:sz w:val="24"/>
          <w:szCs w:val="24"/>
        </w:rPr>
        <w:t>дошкольного</w:t>
      </w:r>
      <w:r w:rsidRPr="00E97302">
        <w:rPr>
          <w:color w:val="00AF50"/>
          <w:spacing w:val="1"/>
          <w:sz w:val="24"/>
          <w:szCs w:val="24"/>
        </w:rPr>
        <w:t xml:space="preserve"> </w:t>
      </w:r>
      <w:r w:rsidRPr="00E97302">
        <w:rPr>
          <w:color w:val="00AF50"/>
          <w:sz w:val="24"/>
          <w:szCs w:val="24"/>
        </w:rPr>
        <w:t>возраста</w:t>
      </w:r>
      <w:r w:rsidRPr="00E97302">
        <w:rPr>
          <w:color w:val="00AF50"/>
          <w:spacing w:val="1"/>
          <w:sz w:val="24"/>
          <w:szCs w:val="24"/>
        </w:rPr>
        <w:t xml:space="preserve"> </w:t>
      </w:r>
      <w:r w:rsidRPr="00E97302">
        <w:rPr>
          <w:color w:val="00AF50"/>
          <w:sz w:val="24"/>
          <w:szCs w:val="24"/>
        </w:rPr>
        <w:t>и</w:t>
      </w:r>
      <w:r w:rsidRPr="00E97302">
        <w:rPr>
          <w:color w:val="00AF50"/>
          <w:spacing w:val="1"/>
          <w:sz w:val="24"/>
          <w:szCs w:val="24"/>
        </w:rPr>
        <w:t xml:space="preserve"> </w:t>
      </w:r>
      <w:r w:rsidRPr="00E97302">
        <w:rPr>
          <w:color w:val="00AF50"/>
          <w:sz w:val="24"/>
          <w:szCs w:val="24"/>
        </w:rPr>
        <w:t>посвящены</w:t>
      </w:r>
      <w:r w:rsidRPr="00E97302">
        <w:rPr>
          <w:color w:val="00AF50"/>
          <w:spacing w:val="1"/>
          <w:sz w:val="24"/>
          <w:szCs w:val="24"/>
        </w:rPr>
        <w:t xml:space="preserve"> </w:t>
      </w:r>
      <w:r w:rsidRPr="00E97302">
        <w:rPr>
          <w:color w:val="00AF50"/>
          <w:sz w:val="24"/>
          <w:szCs w:val="24"/>
        </w:rPr>
        <w:t>различным</w:t>
      </w:r>
      <w:r w:rsidRPr="00E97302">
        <w:rPr>
          <w:color w:val="00AF50"/>
          <w:spacing w:val="30"/>
          <w:sz w:val="24"/>
          <w:szCs w:val="24"/>
        </w:rPr>
        <w:t xml:space="preserve"> </w:t>
      </w:r>
      <w:r w:rsidRPr="00E97302">
        <w:rPr>
          <w:color w:val="00AF50"/>
          <w:sz w:val="24"/>
          <w:szCs w:val="24"/>
        </w:rPr>
        <w:t>событиям</w:t>
      </w:r>
      <w:r w:rsidRPr="00E97302">
        <w:rPr>
          <w:color w:val="00AF50"/>
          <w:spacing w:val="-2"/>
          <w:sz w:val="24"/>
          <w:szCs w:val="24"/>
        </w:rPr>
        <w:t xml:space="preserve"> </w:t>
      </w:r>
      <w:r w:rsidRPr="00E97302">
        <w:rPr>
          <w:color w:val="00AF50"/>
          <w:sz w:val="24"/>
          <w:szCs w:val="24"/>
        </w:rPr>
        <w:t>регионального</w:t>
      </w:r>
      <w:r w:rsidRPr="00E97302">
        <w:rPr>
          <w:color w:val="00AF50"/>
          <w:spacing w:val="-3"/>
          <w:sz w:val="24"/>
          <w:szCs w:val="24"/>
        </w:rPr>
        <w:t xml:space="preserve"> </w:t>
      </w:r>
      <w:r w:rsidRPr="00E97302">
        <w:rPr>
          <w:color w:val="00AF50"/>
          <w:sz w:val="24"/>
          <w:szCs w:val="24"/>
        </w:rPr>
        <w:t>значения,</w:t>
      </w:r>
      <w:r w:rsidRPr="00E97302">
        <w:rPr>
          <w:color w:val="00AF50"/>
          <w:spacing w:val="-4"/>
          <w:sz w:val="24"/>
          <w:szCs w:val="24"/>
        </w:rPr>
        <w:t xml:space="preserve"> </w:t>
      </w:r>
      <w:r w:rsidRPr="00E97302">
        <w:rPr>
          <w:color w:val="00AF50"/>
          <w:sz w:val="24"/>
          <w:szCs w:val="24"/>
        </w:rPr>
        <w:t>а также вызывают личностный</w:t>
      </w:r>
      <w:r w:rsidRPr="00E97302">
        <w:rPr>
          <w:color w:val="00AF50"/>
          <w:spacing w:val="-2"/>
          <w:sz w:val="24"/>
          <w:szCs w:val="24"/>
        </w:rPr>
        <w:t xml:space="preserve"> </w:t>
      </w:r>
      <w:r w:rsidRPr="00E97302">
        <w:rPr>
          <w:color w:val="00AF50"/>
          <w:sz w:val="24"/>
          <w:szCs w:val="24"/>
        </w:rPr>
        <w:t>интерес детей к:</w:t>
      </w:r>
    </w:p>
    <w:p w:rsidR="00065A7C" w:rsidRPr="00E97302" w:rsidRDefault="00065A7C" w:rsidP="00054CA0">
      <w:pPr>
        <w:widowControl w:val="0"/>
        <w:numPr>
          <w:ilvl w:val="0"/>
          <w:numId w:val="161"/>
        </w:numPr>
        <w:tabs>
          <w:tab w:val="left" w:pos="252"/>
        </w:tabs>
        <w:autoSpaceDE w:val="0"/>
        <w:autoSpaceDN w:val="0"/>
        <w:spacing w:line="269" w:lineRule="exact"/>
        <w:ind w:left="251" w:hanging="140"/>
        <w:rPr>
          <w:color w:val="00AF50"/>
          <w:sz w:val="24"/>
        </w:rPr>
      </w:pPr>
      <w:r w:rsidRPr="00E97302">
        <w:rPr>
          <w:color w:val="00AF50"/>
          <w:sz w:val="24"/>
        </w:rPr>
        <w:t>явлениям</w:t>
      </w:r>
      <w:r w:rsidRPr="00E97302">
        <w:rPr>
          <w:color w:val="00AF50"/>
          <w:spacing w:val="-4"/>
          <w:sz w:val="24"/>
        </w:rPr>
        <w:t xml:space="preserve"> </w:t>
      </w:r>
      <w:r w:rsidRPr="00E97302">
        <w:rPr>
          <w:color w:val="00AF50"/>
          <w:sz w:val="24"/>
        </w:rPr>
        <w:t>нравственной</w:t>
      </w:r>
      <w:r w:rsidRPr="00E97302">
        <w:rPr>
          <w:color w:val="00AF50"/>
          <w:spacing w:val="-1"/>
          <w:sz w:val="24"/>
        </w:rPr>
        <w:t xml:space="preserve"> </w:t>
      </w:r>
      <w:r w:rsidRPr="00E97302">
        <w:rPr>
          <w:color w:val="00AF50"/>
          <w:sz w:val="24"/>
        </w:rPr>
        <w:t>жизни</w:t>
      </w:r>
      <w:r w:rsidRPr="00E97302">
        <w:rPr>
          <w:color w:val="00AF50"/>
          <w:spacing w:val="-2"/>
          <w:sz w:val="24"/>
        </w:rPr>
        <w:t xml:space="preserve"> </w:t>
      </w:r>
      <w:r w:rsidRPr="00E97302">
        <w:rPr>
          <w:color w:val="00AF50"/>
          <w:sz w:val="24"/>
        </w:rPr>
        <w:t>ребенка;</w:t>
      </w:r>
    </w:p>
    <w:p w:rsidR="00065A7C" w:rsidRPr="00E97302" w:rsidRDefault="00065A7C" w:rsidP="00054CA0">
      <w:pPr>
        <w:widowControl w:val="0"/>
        <w:numPr>
          <w:ilvl w:val="0"/>
          <w:numId w:val="161"/>
        </w:numPr>
        <w:tabs>
          <w:tab w:val="left" w:pos="252"/>
        </w:tabs>
        <w:autoSpaceDE w:val="0"/>
        <w:autoSpaceDN w:val="0"/>
        <w:ind w:left="251" w:hanging="140"/>
        <w:rPr>
          <w:color w:val="00AF50"/>
          <w:sz w:val="24"/>
        </w:rPr>
      </w:pPr>
      <w:r w:rsidRPr="00E97302">
        <w:rPr>
          <w:color w:val="00AF50"/>
          <w:sz w:val="24"/>
        </w:rPr>
        <w:t>окружающей</w:t>
      </w:r>
      <w:r w:rsidRPr="00E97302">
        <w:rPr>
          <w:color w:val="00AF50"/>
          <w:spacing w:val="-2"/>
          <w:sz w:val="24"/>
        </w:rPr>
        <w:t xml:space="preserve"> </w:t>
      </w:r>
      <w:r w:rsidRPr="00E97302">
        <w:rPr>
          <w:color w:val="00AF50"/>
          <w:sz w:val="24"/>
        </w:rPr>
        <w:t>природе;</w:t>
      </w:r>
    </w:p>
    <w:p w:rsidR="00065A7C" w:rsidRPr="00E97302" w:rsidRDefault="00065A7C" w:rsidP="00054CA0">
      <w:pPr>
        <w:widowControl w:val="0"/>
        <w:numPr>
          <w:ilvl w:val="0"/>
          <w:numId w:val="161"/>
        </w:numPr>
        <w:tabs>
          <w:tab w:val="left" w:pos="252"/>
        </w:tabs>
        <w:autoSpaceDE w:val="0"/>
        <w:autoSpaceDN w:val="0"/>
        <w:spacing w:before="43" w:line="275" w:lineRule="exact"/>
        <w:ind w:left="251" w:hanging="140"/>
        <w:rPr>
          <w:color w:val="00AF50"/>
          <w:sz w:val="24"/>
        </w:rPr>
      </w:pPr>
      <w:r w:rsidRPr="00E97302">
        <w:rPr>
          <w:color w:val="00AF50"/>
          <w:sz w:val="24"/>
        </w:rPr>
        <w:t>миру</w:t>
      </w:r>
      <w:r w:rsidRPr="00E97302">
        <w:rPr>
          <w:color w:val="00AF50"/>
          <w:spacing w:val="-12"/>
          <w:sz w:val="24"/>
        </w:rPr>
        <w:t xml:space="preserve"> </w:t>
      </w:r>
      <w:r w:rsidRPr="00E97302">
        <w:rPr>
          <w:color w:val="00AF50"/>
          <w:sz w:val="24"/>
        </w:rPr>
        <w:t>искусства</w:t>
      </w:r>
      <w:r w:rsidRPr="00E97302">
        <w:rPr>
          <w:color w:val="00AF50"/>
          <w:spacing w:val="-1"/>
          <w:sz w:val="24"/>
        </w:rPr>
        <w:t xml:space="preserve"> </w:t>
      </w:r>
      <w:r w:rsidRPr="00E97302">
        <w:rPr>
          <w:color w:val="00AF50"/>
          <w:sz w:val="24"/>
        </w:rPr>
        <w:t>и</w:t>
      </w:r>
      <w:r w:rsidRPr="00E97302">
        <w:rPr>
          <w:color w:val="00AF50"/>
          <w:spacing w:val="1"/>
          <w:sz w:val="24"/>
        </w:rPr>
        <w:t xml:space="preserve"> </w:t>
      </w:r>
      <w:r w:rsidRPr="00E97302">
        <w:rPr>
          <w:color w:val="00AF50"/>
          <w:sz w:val="24"/>
        </w:rPr>
        <w:t>литературы;</w:t>
      </w:r>
    </w:p>
    <w:p w:rsidR="00065A7C" w:rsidRPr="00E97302" w:rsidRDefault="00065A7C" w:rsidP="00054CA0">
      <w:pPr>
        <w:widowControl w:val="0"/>
        <w:numPr>
          <w:ilvl w:val="0"/>
          <w:numId w:val="161"/>
        </w:numPr>
        <w:tabs>
          <w:tab w:val="left" w:pos="252"/>
        </w:tabs>
        <w:autoSpaceDE w:val="0"/>
        <w:autoSpaceDN w:val="0"/>
        <w:spacing w:line="275" w:lineRule="exact"/>
        <w:ind w:left="251" w:hanging="140"/>
        <w:rPr>
          <w:color w:val="00AF50"/>
          <w:sz w:val="24"/>
        </w:rPr>
      </w:pPr>
      <w:r w:rsidRPr="00E97302">
        <w:rPr>
          <w:color w:val="00AF50"/>
          <w:sz w:val="24"/>
        </w:rPr>
        <w:t>традиционным</w:t>
      </w:r>
      <w:r w:rsidRPr="00E97302">
        <w:rPr>
          <w:color w:val="00AF50"/>
          <w:spacing w:val="-4"/>
          <w:sz w:val="24"/>
        </w:rPr>
        <w:t xml:space="preserve"> </w:t>
      </w:r>
      <w:r w:rsidRPr="00E97302">
        <w:rPr>
          <w:color w:val="00AF50"/>
          <w:sz w:val="24"/>
        </w:rPr>
        <w:t>для</w:t>
      </w:r>
      <w:r w:rsidRPr="00E97302">
        <w:rPr>
          <w:color w:val="00AF50"/>
          <w:spacing w:val="-2"/>
          <w:sz w:val="24"/>
        </w:rPr>
        <w:t xml:space="preserve"> </w:t>
      </w:r>
      <w:r w:rsidRPr="00E97302">
        <w:rPr>
          <w:color w:val="00AF50"/>
          <w:sz w:val="24"/>
        </w:rPr>
        <w:t>семьи,</w:t>
      </w:r>
      <w:r w:rsidRPr="00E97302">
        <w:rPr>
          <w:color w:val="00AF50"/>
          <w:spacing w:val="-2"/>
          <w:sz w:val="24"/>
        </w:rPr>
        <w:t xml:space="preserve"> </w:t>
      </w:r>
      <w:r w:rsidRPr="00E97302">
        <w:rPr>
          <w:color w:val="00AF50"/>
          <w:sz w:val="24"/>
        </w:rPr>
        <w:t>общества</w:t>
      </w:r>
      <w:r w:rsidRPr="00E97302">
        <w:rPr>
          <w:color w:val="00AF50"/>
          <w:spacing w:val="-2"/>
          <w:sz w:val="24"/>
        </w:rPr>
        <w:t xml:space="preserve"> </w:t>
      </w:r>
      <w:r w:rsidRPr="00E97302">
        <w:rPr>
          <w:color w:val="00AF50"/>
          <w:sz w:val="24"/>
        </w:rPr>
        <w:t>и</w:t>
      </w:r>
      <w:r w:rsidRPr="00E97302">
        <w:rPr>
          <w:color w:val="00AF50"/>
          <w:spacing w:val="-1"/>
          <w:sz w:val="24"/>
        </w:rPr>
        <w:t xml:space="preserve"> </w:t>
      </w:r>
      <w:r w:rsidRPr="00E97302">
        <w:rPr>
          <w:color w:val="00AF50"/>
          <w:sz w:val="24"/>
        </w:rPr>
        <w:t>государства</w:t>
      </w:r>
      <w:r w:rsidRPr="00E97302">
        <w:rPr>
          <w:color w:val="00AF50"/>
          <w:spacing w:val="-3"/>
          <w:sz w:val="24"/>
        </w:rPr>
        <w:t xml:space="preserve"> </w:t>
      </w:r>
      <w:r w:rsidRPr="00E97302">
        <w:rPr>
          <w:color w:val="00AF50"/>
          <w:sz w:val="24"/>
        </w:rPr>
        <w:t>праздничным</w:t>
      </w:r>
      <w:r w:rsidRPr="00E97302">
        <w:rPr>
          <w:color w:val="00AF50"/>
          <w:spacing w:val="-2"/>
          <w:sz w:val="24"/>
        </w:rPr>
        <w:t xml:space="preserve"> </w:t>
      </w:r>
      <w:r w:rsidRPr="00E97302">
        <w:rPr>
          <w:color w:val="00AF50"/>
          <w:sz w:val="24"/>
        </w:rPr>
        <w:t>событиям;</w:t>
      </w:r>
    </w:p>
    <w:p w:rsidR="00065A7C" w:rsidRPr="00E97302" w:rsidRDefault="00065A7C" w:rsidP="00054CA0">
      <w:pPr>
        <w:widowControl w:val="0"/>
        <w:numPr>
          <w:ilvl w:val="0"/>
          <w:numId w:val="161"/>
        </w:numPr>
        <w:tabs>
          <w:tab w:val="left" w:pos="252"/>
        </w:tabs>
        <w:autoSpaceDE w:val="0"/>
        <w:autoSpaceDN w:val="0"/>
        <w:ind w:left="251" w:hanging="140"/>
        <w:rPr>
          <w:color w:val="00AF50"/>
          <w:sz w:val="24"/>
        </w:rPr>
      </w:pPr>
      <w:r w:rsidRPr="00E97302">
        <w:rPr>
          <w:color w:val="00AF50"/>
          <w:sz w:val="24"/>
        </w:rPr>
        <w:t>событиям,</w:t>
      </w:r>
      <w:r w:rsidRPr="00E97302">
        <w:rPr>
          <w:color w:val="00AF50"/>
          <w:spacing w:val="-3"/>
          <w:sz w:val="24"/>
        </w:rPr>
        <w:t xml:space="preserve"> </w:t>
      </w:r>
      <w:r w:rsidRPr="00E97302">
        <w:rPr>
          <w:color w:val="00AF50"/>
          <w:sz w:val="24"/>
        </w:rPr>
        <w:t>формирующим</w:t>
      </w:r>
      <w:r w:rsidRPr="00E97302">
        <w:rPr>
          <w:color w:val="00AF50"/>
          <w:spacing w:val="-3"/>
          <w:sz w:val="24"/>
        </w:rPr>
        <w:t xml:space="preserve"> </w:t>
      </w:r>
      <w:r w:rsidRPr="00E97302">
        <w:rPr>
          <w:color w:val="00AF50"/>
          <w:sz w:val="24"/>
        </w:rPr>
        <w:t>чувство</w:t>
      </w:r>
      <w:r w:rsidRPr="00E97302">
        <w:rPr>
          <w:color w:val="00AF50"/>
          <w:spacing w:val="-3"/>
          <w:sz w:val="24"/>
        </w:rPr>
        <w:t xml:space="preserve"> </w:t>
      </w:r>
      <w:r w:rsidRPr="00E97302">
        <w:rPr>
          <w:color w:val="00AF50"/>
          <w:sz w:val="24"/>
        </w:rPr>
        <w:t>гражданской</w:t>
      </w:r>
      <w:r w:rsidRPr="00E97302">
        <w:rPr>
          <w:color w:val="00AF50"/>
          <w:spacing w:val="-2"/>
          <w:sz w:val="24"/>
        </w:rPr>
        <w:t xml:space="preserve"> </w:t>
      </w:r>
      <w:r w:rsidRPr="00E97302">
        <w:rPr>
          <w:color w:val="00AF50"/>
          <w:sz w:val="24"/>
        </w:rPr>
        <w:t>принадлежности</w:t>
      </w:r>
      <w:r w:rsidRPr="00E97302">
        <w:rPr>
          <w:color w:val="00AF50"/>
          <w:spacing w:val="-1"/>
          <w:sz w:val="24"/>
        </w:rPr>
        <w:t xml:space="preserve"> </w:t>
      </w:r>
      <w:r w:rsidRPr="00E97302">
        <w:rPr>
          <w:color w:val="00AF50"/>
          <w:sz w:val="24"/>
        </w:rPr>
        <w:t>ребенка;</w:t>
      </w:r>
    </w:p>
    <w:p w:rsidR="00065A7C" w:rsidRPr="00E97302" w:rsidRDefault="00065A7C" w:rsidP="00054CA0">
      <w:pPr>
        <w:widowControl w:val="0"/>
        <w:numPr>
          <w:ilvl w:val="0"/>
          <w:numId w:val="161"/>
        </w:numPr>
        <w:tabs>
          <w:tab w:val="left" w:pos="252"/>
        </w:tabs>
        <w:autoSpaceDE w:val="0"/>
        <w:autoSpaceDN w:val="0"/>
        <w:ind w:left="251" w:hanging="140"/>
        <w:rPr>
          <w:color w:val="00AF50"/>
          <w:sz w:val="24"/>
        </w:rPr>
      </w:pPr>
      <w:r w:rsidRPr="00E97302">
        <w:rPr>
          <w:color w:val="00AF50"/>
          <w:sz w:val="24"/>
        </w:rPr>
        <w:t>сезонным</w:t>
      </w:r>
      <w:r w:rsidRPr="00E97302">
        <w:rPr>
          <w:color w:val="00AF50"/>
          <w:spacing w:val="-4"/>
          <w:sz w:val="24"/>
        </w:rPr>
        <w:t xml:space="preserve"> </w:t>
      </w:r>
      <w:r w:rsidRPr="00E97302">
        <w:rPr>
          <w:color w:val="00AF50"/>
          <w:sz w:val="24"/>
        </w:rPr>
        <w:t>явлениям;</w:t>
      </w:r>
    </w:p>
    <w:p w:rsidR="00065A7C" w:rsidRPr="00E97302" w:rsidRDefault="00065A7C" w:rsidP="00054CA0">
      <w:pPr>
        <w:widowControl w:val="0"/>
        <w:numPr>
          <w:ilvl w:val="0"/>
          <w:numId w:val="161"/>
        </w:numPr>
        <w:tabs>
          <w:tab w:val="left" w:pos="252"/>
        </w:tabs>
        <w:autoSpaceDE w:val="0"/>
        <w:autoSpaceDN w:val="0"/>
        <w:spacing w:before="43" w:line="275" w:lineRule="exact"/>
        <w:ind w:left="251" w:hanging="140"/>
        <w:rPr>
          <w:color w:val="00AF50"/>
          <w:sz w:val="24"/>
        </w:rPr>
      </w:pPr>
      <w:r w:rsidRPr="00E97302">
        <w:rPr>
          <w:color w:val="00AF50"/>
          <w:sz w:val="24"/>
        </w:rPr>
        <w:t>народной</w:t>
      </w:r>
      <w:r w:rsidRPr="00E97302">
        <w:rPr>
          <w:color w:val="00AF50"/>
          <w:spacing w:val="-4"/>
          <w:sz w:val="24"/>
        </w:rPr>
        <w:t xml:space="preserve"> </w:t>
      </w:r>
      <w:r w:rsidRPr="00E97302">
        <w:rPr>
          <w:color w:val="00AF50"/>
          <w:sz w:val="24"/>
        </w:rPr>
        <w:t>культуре</w:t>
      </w:r>
      <w:r w:rsidRPr="00E97302">
        <w:rPr>
          <w:color w:val="00AF50"/>
          <w:spacing w:val="-4"/>
          <w:sz w:val="24"/>
        </w:rPr>
        <w:t xml:space="preserve"> </w:t>
      </w:r>
      <w:r w:rsidRPr="00E97302">
        <w:rPr>
          <w:color w:val="00AF50"/>
          <w:sz w:val="24"/>
        </w:rPr>
        <w:t>и</w:t>
      </w:r>
      <w:r w:rsidRPr="00E97302">
        <w:rPr>
          <w:color w:val="00AF50"/>
          <w:spacing w:val="-1"/>
          <w:sz w:val="24"/>
        </w:rPr>
        <w:t xml:space="preserve"> </w:t>
      </w:r>
      <w:r w:rsidRPr="00E97302">
        <w:rPr>
          <w:color w:val="00AF50"/>
          <w:sz w:val="24"/>
        </w:rPr>
        <w:t>традициям.</w:t>
      </w:r>
    </w:p>
    <w:p w:rsidR="00065A7C" w:rsidRPr="00E97302" w:rsidRDefault="00065A7C" w:rsidP="00065A7C">
      <w:pPr>
        <w:spacing w:line="275" w:lineRule="exact"/>
        <w:ind w:left="112"/>
        <w:rPr>
          <w:sz w:val="24"/>
          <w:szCs w:val="24"/>
        </w:rPr>
      </w:pPr>
      <w:r w:rsidRPr="00E97302">
        <w:rPr>
          <w:color w:val="00AF50"/>
          <w:sz w:val="24"/>
          <w:szCs w:val="24"/>
        </w:rPr>
        <w:t>К</w:t>
      </w:r>
      <w:r w:rsidRPr="00E97302">
        <w:rPr>
          <w:color w:val="00AF50"/>
          <w:spacing w:val="33"/>
          <w:sz w:val="24"/>
          <w:szCs w:val="24"/>
        </w:rPr>
        <w:t xml:space="preserve"> </w:t>
      </w:r>
      <w:r w:rsidRPr="00E97302">
        <w:rPr>
          <w:color w:val="00AF50"/>
          <w:sz w:val="24"/>
          <w:szCs w:val="24"/>
        </w:rPr>
        <w:t>традиционным</w:t>
      </w:r>
      <w:r w:rsidRPr="00E97302">
        <w:rPr>
          <w:color w:val="00AF50"/>
          <w:spacing w:val="30"/>
          <w:sz w:val="24"/>
          <w:szCs w:val="24"/>
        </w:rPr>
        <w:t xml:space="preserve"> </w:t>
      </w:r>
      <w:r w:rsidRPr="00E97302">
        <w:rPr>
          <w:color w:val="00AF50"/>
          <w:sz w:val="24"/>
          <w:szCs w:val="24"/>
        </w:rPr>
        <w:t>мероприятиям</w:t>
      </w:r>
      <w:r w:rsidRPr="00E97302">
        <w:rPr>
          <w:color w:val="00AF50"/>
          <w:spacing w:val="34"/>
          <w:sz w:val="24"/>
          <w:szCs w:val="24"/>
        </w:rPr>
        <w:t xml:space="preserve"> </w:t>
      </w:r>
      <w:r w:rsidRPr="00E97302">
        <w:rPr>
          <w:color w:val="00AF50"/>
          <w:sz w:val="24"/>
          <w:szCs w:val="24"/>
        </w:rPr>
        <w:t>ДОО</w:t>
      </w:r>
      <w:r w:rsidRPr="00E97302">
        <w:rPr>
          <w:color w:val="00AF50"/>
          <w:spacing w:val="32"/>
          <w:sz w:val="24"/>
          <w:szCs w:val="24"/>
        </w:rPr>
        <w:t xml:space="preserve"> </w:t>
      </w:r>
      <w:r w:rsidRPr="00E97302">
        <w:rPr>
          <w:color w:val="00AF50"/>
          <w:sz w:val="24"/>
          <w:szCs w:val="24"/>
        </w:rPr>
        <w:t>относятся:</w:t>
      </w:r>
      <w:r w:rsidRPr="00E97302">
        <w:rPr>
          <w:color w:val="00AF50"/>
          <w:spacing w:val="-2"/>
          <w:sz w:val="24"/>
          <w:szCs w:val="24"/>
        </w:rPr>
        <w:t xml:space="preserve"> </w:t>
      </w:r>
      <w:r w:rsidRPr="00E97302">
        <w:rPr>
          <w:color w:val="00AF50"/>
          <w:sz w:val="24"/>
          <w:szCs w:val="24"/>
        </w:rPr>
        <w:t>Балачак</w:t>
      </w:r>
      <w:r w:rsidRPr="00E97302">
        <w:rPr>
          <w:color w:val="00AF50"/>
          <w:spacing w:val="-1"/>
          <w:sz w:val="24"/>
          <w:szCs w:val="24"/>
        </w:rPr>
        <w:t xml:space="preserve"> </w:t>
      </w:r>
      <w:r w:rsidRPr="00E97302">
        <w:rPr>
          <w:color w:val="00AF50"/>
          <w:sz w:val="24"/>
          <w:szCs w:val="24"/>
        </w:rPr>
        <w:t>иле.</w:t>
      </w:r>
    </w:p>
    <w:p w:rsidR="00065A7C" w:rsidRPr="00E97302" w:rsidRDefault="00065A7C" w:rsidP="00065A7C">
      <w:pPr>
        <w:spacing w:before="3" w:line="276" w:lineRule="auto"/>
        <w:ind w:left="112"/>
        <w:rPr>
          <w:sz w:val="24"/>
          <w:szCs w:val="24"/>
        </w:rPr>
      </w:pPr>
      <w:r w:rsidRPr="00E97302">
        <w:rPr>
          <w:color w:val="00AF50"/>
          <w:sz w:val="24"/>
          <w:szCs w:val="24"/>
        </w:rPr>
        <w:t>В</w:t>
      </w:r>
      <w:r w:rsidRPr="00E97302">
        <w:rPr>
          <w:color w:val="00AF50"/>
          <w:spacing w:val="38"/>
          <w:sz w:val="24"/>
          <w:szCs w:val="24"/>
        </w:rPr>
        <w:t xml:space="preserve"> </w:t>
      </w:r>
      <w:r w:rsidRPr="00E97302">
        <w:rPr>
          <w:color w:val="00AF50"/>
          <w:sz w:val="24"/>
          <w:szCs w:val="24"/>
        </w:rPr>
        <w:t>штатном</w:t>
      </w:r>
      <w:r w:rsidRPr="00E97302">
        <w:rPr>
          <w:color w:val="00AF50"/>
          <w:spacing w:val="40"/>
          <w:sz w:val="24"/>
          <w:szCs w:val="24"/>
        </w:rPr>
        <w:t xml:space="preserve"> </w:t>
      </w:r>
      <w:r w:rsidRPr="00E97302">
        <w:rPr>
          <w:color w:val="00AF50"/>
          <w:sz w:val="24"/>
          <w:szCs w:val="24"/>
        </w:rPr>
        <w:t>расписании</w:t>
      </w:r>
      <w:r w:rsidRPr="00E97302">
        <w:rPr>
          <w:color w:val="00AF50"/>
          <w:spacing w:val="38"/>
          <w:sz w:val="24"/>
          <w:szCs w:val="24"/>
        </w:rPr>
        <w:t xml:space="preserve"> </w:t>
      </w:r>
      <w:r w:rsidRPr="00E97302">
        <w:rPr>
          <w:color w:val="00AF50"/>
          <w:sz w:val="24"/>
          <w:szCs w:val="24"/>
        </w:rPr>
        <w:t>МАДОУ</w:t>
      </w:r>
      <w:r w:rsidRPr="00E97302">
        <w:rPr>
          <w:color w:val="00AF50"/>
          <w:spacing w:val="40"/>
          <w:sz w:val="24"/>
          <w:szCs w:val="24"/>
        </w:rPr>
        <w:t xml:space="preserve"> </w:t>
      </w:r>
      <w:r w:rsidRPr="00E97302">
        <w:rPr>
          <w:color w:val="00AF50"/>
          <w:sz w:val="24"/>
          <w:szCs w:val="24"/>
        </w:rPr>
        <w:t>предусмотрено</w:t>
      </w:r>
      <w:r w:rsidRPr="00E97302">
        <w:rPr>
          <w:color w:val="00AF50"/>
          <w:spacing w:val="44"/>
          <w:sz w:val="24"/>
          <w:szCs w:val="24"/>
        </w:rPr>
        <w:t xml:space="preserve"> </w:t>
      </w:r>
      <w:r w:rsidRPr="00E97302">
        <w:rPr>
          <w:color w:val="00AF50"/>
          <w:sz w:val="24"/>
          <w:szCs w:val="24"/>
        </w:rPr>
        <w:t>2</w:t>
      </w:r>
      <w:r w:rsidRPr="00E97302">
        <w:rPr>
          <w:color w:val="00AF50"/>
          <w:spacing w:val="41"/>
          <w:sz w:val="24"/>
          <w:szCs w:val="24"/>
        </w:rPr>
        <w:t xml:space="preserve"> </w:t>
      </w:r>
      <w:r w:rsidRPr="00E97302">
        <w:rPr>
          <w:color w:val="00AF50"/>
          <w:sz w:val="24"/>
          <w:szCs w:val="24"/>
        </w:rPr>
        <w:t>ставки</w:t>
      </w:r>
      <w:r w:rsidRPr="00E97302">
        <w:rPr>
          <w:color w:val="00AF50"/>
          <w:spacing w:val="43"/>
          <w:sz w:val="24"/>
          <w:szCs w:val="24"/>
        </w:rPr>
        <w:t xml:space="preserve"> </w:t>
      </w:r>
      <w:r w:rsidRPr="00E97302">
        <w:rPr>
          <w:color w:val="00AF50"/>
          <w:sz w:val="24"/>
          <w:szCs w:val="24"/>
        </w:rPr>
        <w:t>воспитателя</w:t>
      </w:r>
      <w:r w:rsidRPr="00E97302">
        <w:rPr>
          <w:color w:val="00AF50"/>
          <w:spacing w:val="39"/>
          <w:sz w:val="24"/>
          <w:szCs w:val="24"/>
        </w:rPr>
        <w:t xml:space="preserve"> </w:t>
      </w:r>
      <w:r w:rsidRPr="00E97302">
        <w:rPr>
          <w:color w:val="00AF50"/>
          <w:sz w:val="24"/>
          <w:szCs w:val="24"/>
        </w:rPr>
        <w:t>по</w:t>
      </w:r>
      <w:r w:rsidRPr="00E97302">
        <w:rPr>
          <w:color w:val="00AF50"/>
          <w:spacing w:val="40"/>
          <w:sz w:val="24"/>
          <w:szCs w:val="24"/>
        </w:rPr>
        <w:t xml:space="preserve"> </w:t>
      </w:r>
      <w:r w:rsidRPr="00E97302">
        <w:rPr>
          <w:color w:val="00AF50"/>
          <w:sz w:val="24"/>
          <w:szCs w:val="24"/>
        </w:rPr>
        <w:t>обучению</w:t>
      </w:r>
      <w:r w:rsidRPr="00E97302">
        <w:rPr>
          <w:color w:val="00AF50"/>
          <w:spacing w:val="40"/>
          <w:sz w:val="24"/>
          <w:szCs w:val="24"/>
        </w:rPr>
        <w:t xml:space="preserve"> </w:t>
      </w:r>
      <w:r w:rsidRPr="00E97302">
        <w:rPr>
          <w:color w:val="00AF50"/>
          <w:sz w:val="24"/>
          <w:szCs w:val="24"/>
        </w:rPr>
        <w:t>татарскому</w:t>
      </w:r>
      <w:r w:rsidRPr="00E97302">
        <w:rPr>
          <w:color w:val="00AF50"/>
          <w:spacing w:val="-57"/>
          <w:sz w:val="24"/>
          <w:szCs w:val="24"/>
        </w:rPr>
        <w:t xml:space="preserve"> </w:t>
      </w:r>
      <w:r w:rsidRPr="00E97302">
        <w:rPr>
          <w:color w:val="00AF50"/>
          <w:sz w:val="24"/>
          <w:szCs w:val="24"/>
        </w:rPr>
        <w:t>(родному)</w:t>
      </w:r>
      <w:r w:rsidRPr="00E97302">
        <w:rPr>
          <w:color w:val="00AF50"/>
          <w:spacing w:val="-1"/>
          <w:sz w:val="24"/>
          <w:szCs w:val="24"/>
        </w:rPr>
        <w:t xml:space="preserve"> </w:t>
      </w:r>
      <w:r w:rsidRPr="00E97302">
        <w:rPr>
          <w:color w:val="00AF50"/>
          <w:sz w:val="24"/>
          <w:szCs w:val="24"/>
        </w:rPr>
        <w:t>языку.</w:t>
      </w:r>
    </w:p>
    <w:p w:rsidR="00065A7C" w:rsidRPr="00E97302" w:rsidRDefault="00065A7C" w:rsidP="00E914C1">
      <w:pPr>
        <w:spacing w:before="2"/>
        <w:ind w:left="112"/>
        <w:rPr>
          <w:sz w:val="4"/>
          <w:szCs w:val="24"/>
        </w:rPr>
      </w:pPr>
      <w:r w:rsidRPr="00E97302">
        <w:rPr>
          <w:color w:val="00AF50"/>
          <w:sz w:val="24"/>
          <w:szCs w:val="24"/>
        </w:rPr>
        <w:lastRenderedPageBreak/>
        <w:t>РППС</w:t>
      </w:r>
      <w:r w:rsidRPr="00E97302">
        <w:rPr>
          <w:color w:val="00AF50"/>
          <w:spacing w:val="-5"/>
          <w:sz w:val="24"/>
          <w:szCs w:val="24"/>
        </w:rPr>
        <w:t xml:space="preserve"> </w:t>
      </w:r>
      <w:r w:rsidRPr="00E97302">
        <w:rPr>
          <w:color w:val="00AF50"/>
          <w:sz w:val="24"/>
          <w:szCs w:val="24"/>
        </w:rPr>
        <w:t>части,</w:t>
      </w:r>
      <w:r w:rsidRPr="00E97302">
        <w:rPr>
          <w:color w:val="00AF50"/>
          <w:spacing w:val="-3"/>
          <w:sz w:val="24"/>
          <w:szCs w:val="24"/>
        </w:rPr>
        <w:t xml:space="preserve"> </w:t>
      </w:r>
      <w:r w:rsidRPr="00E97302">
        <w:rPr>
          <w:color w:val="00AF50"/>
          <w:sz w:val="24"/>
          <w:szCs w:val="24"/>
        </w:rPr>
        <w:t>формируемой</w:t>
      </w:r>
      <w:r w:rsidRPr="00E97302">
        <w:rPr>
          <w:color w:val="00AF50"/>
          <w:spacing w:val="-1"/>
          <w:sz w:val="24"/>
          <w:szCs w:val="24"/>
        </w:rPr>
        <w:t xml:space="preserve"> </w:t>
      </w:r>
      <w:r w:rsidRPr="00E97302">
        <w:rPr>
          <w:color w:val="00AF50"/>
          <w:sz w:val="24"/>
          <w:szCs w:val="24"/>
        </w:rPr>
        <w:t>участниками</w:t>
      </w:r>
      <w:r w:rsidRPr="00E97302">
        <w:rPr>
          <w:color w:val="00AF50"/>
          <w:spacing w:val="-4"/>
          <w:sz w:val="24"/>
          <w:szCs w:val="24"/>
        </w:rPr>
        <w:t xml:space="preserve"> </w:t>
      </w:r>
      <w:r w:rsidRPr="00E97302">
        <w:rPr>
          <w:color w:val="00AF50"/>
          <w:sz w:val="24"/>
          <w:szCs w:val="24"/>
        </w:rPr>
        <w:t>образовательных</w:t>
      </w:r>
      <w:r w:rsidRPr="00E97302">
        <w:rPr>
          <w:color w:val="00AF50"/>
          <w:spacing w:val="-3"/>
          <w:sz w:val="24"/>
          <w:szCs w:val="24"/>
        </w:rPr>
        <w:t xml:space="preserve"> </w:t>
      </w:r>
      <w:r w:rsidRPr="00E97302">
        <w:rPr>
          <w:color w:val="00AF50"/>
          <w:sz w:val="24"/>
          <w:szCs w:val="24"/>
        </w:rPr>
        <w:t>отношений:</w:t>
      </w:r>
    </w:p>
    <w:tbl>
      <w:tblPr>
        <w:tblStyle w:val="TableNormal"/>
        <w:tblW w:w="0" w:type="auto"/>
        <w:tblInd w:w="6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72"/>
        <w:gridCol w:w="2717"/>
        <w:gridCol w:w="4371"/>
      </w:tblGrid>
      <w:tr w:rsidR="00065A7C" w:rsidRPr="00E97302" w:rsidTr="00065A7C">
        <w:trPr>
          <w:trHeight w:val="829"/>
        </w:trPr>
        <w:tc>
          <w:tcPr>
            <w:tcW w:w="2672" w:type="dxa"/>
          </w:tcPr>
          <w:p w:rsidR="00065A7C" w:rsidRPr="00E97302" w:rsidRDefault="00065A7C" w:rsidP="00065A7C">
            <w:pPr>
              <w:spacing w:line="270" w:lineRule="exact"/>
              <w:ind w:left="107"/>
              <w:rPr>
                <w:sz w:val="24"/>
              </w:rPr>
            </w:pPr>
            <w:r w:rsidRPr="00E97302">
              <w:rPr>
                <w:color w:val="6FAC46"/>
                <w:sz w:val="24"/>
              </w:rPr>
              <w:t>Компоненты</w:t>
            </w:r>
            <w:r w:rsidRPr="00E97302">
              <w:rPr>
                <w:color w:val="6FAC46"/>
                <w:spacing w:val="-5"/>
                <w:sz w:val="24"/>
              </w:rPr>
              <w:t xml:space="preserve"> </w:t>
            </w:r>
            <w:r w:rsidRPr="00E97302">
              <w:rPr>
                <w:color w:val="6FAC46"/>
                <w:sz w:val="24"/>
              </w:rPr>
              <w:t>РППС</w:t>
            </w:r>
          </w:p>
          <w:p w:rsidR="00065A7C" w:rsidRPr="00E97302" w:rsidRDefault="00065A7C" w:rsidP="00065A7C">
            <w:pPr>
              <w:spacing w:line="270" w:lineRule="atLeast"/>
              <w:ind w:left="107" w:right="913"/>
              <w:rPr>
                <w:sz w:val="24"/>
              </w:rPr>
            </w:pPr>
            <w:r w:rsidRPr="00E97302">
              <w:rPr>
                <w:color w:val="6FAC46"/>
                <w:spacing w:val="-1"/>
                <w:sz w:val="24"/>
              </w:rPr>
              <w:t>воспитательной</w:t>
            </w:r>
            <w:r w:rsidRPr="00E97302">
              <w:rPr>
                <w:color w:val="6FAC46"/>
                <w:spacing w:val="-57"/>
                <w:sz w:val="24"/>
              </w:rPr>
              <w:t xml:space="preserve"> </w:t>
            </w:r>
            <w:r w:rsidRPr="00E97302">
              <w:rPr>
                <w:color w:val="6FAC46"/>
                <w:sz w:val="24"/>
              </w:rPr>
              <w:t>системы</w:t>
            </w:r>
          </w:p>
        </w:tc>
        <w:tc>
          <w:tcPr>
            <w:tcW w:w="2717" w:type="dxa"/>
          </w:tcPr>
          <w:p w:rsidR="00065A7C" w:rsidRPr="00065A7C" w:rsidRDefault="00065A7C" w:rsidP="00065A7C">
            <w:pPr>
              <w:ind w:left="104" w:right="148"/>
              <w:rPr>
                <w:sz w:val="24"/>
                <w:lang w:val="ru-RU"/>
              </w:rPr>
            </w:pPr>
            <w:r w:rsidRPr="00065A7C">
              <w:rPr>
                <w:color w:val="6FAC46"/>
                <w:sz w:val="24"/>
                <w:lang w:val="ru-RU"/>
              </w:rPr>
              <w:t>Представленность в</w:t>
            </w:r>
            <w:r w:rsidRPr="00065A7C">
              <w:rPr>
                <w:color w:val="6FAC46"/>
                <w:spacing w:val="1"/>
                <w:sz w:val="24"/>
                <w:lang w:val="ru-RU"/>
              </w:rPr>
              <w:t xml:space="preserve"> </w:t>
            </w:r>
            <w:r w:rsidRPr="00065A7C">
              <w:rPr>
                <w:color w:val="6FAC46"/>
                <w:sz w:val="24"/>
                <w:lang w:val="ru-RU"/>
              </w:rPr>
              <w:t>РППС</w:t>
            </w:r>
            <w:r w:rsidRPr="00065A7C">
              <w:rPr>
                <w:color w:val="6FAC46"/>
                <w:spacing w:val="-5"/>
                <w:sz w:val="24"/>
                <w:lang w:val="ru-RU"/>
              </w:rPr>
              <w:t xml:space="preserve"> </w:t>
            </w:r>
            <w:r w:rsidRPr="00065A7C">
              <w:rPr>
                <w:color w:val="6FAC46"/>
                <w:sz w:val="24"/>
                <w:lang w:val="ru-RU"/>
              </w:rPr>
              <w:t>групп</w:t>
            </w:r>
            <w:r w:rsidRPr="00065A7C">
              <w:rPr>
                <w:color w:val="6FAC46"/>
                <w:spacing w:val="-4"/>
                <w:sz w:val="24"/>
                <w:lang w:val="ru-RU"/>
              </w:rPr>
              <w:t xml:space="preserve"> </w:t>
            </w:r>
            <w:r w:rsidRPr="00065A7C">
              <w:rPr>
                <w:color w:val="6FAC46"/>
                <w:sz w:val="24"/>
                <w:lang w:val="ru-RU"/>
              </w:rPr>
              <w:t>и</w:t>
            </w:r>
            <w:r w:rsidRPr="00065A7C">
              <w:rPr>
                <w:color w:val="6FAC46"/>
                <w:spacing w:val="-4"/>
                <w:sz w:val="24"/>
                <w:lang w:val="ru-RU"/>
              </w:rPr>
              <w:t xml:space="preserve"> </w:t>
            </w:r>
            <w:r w:rsidRPr="00065A7C">
              <w:rPr>
                <w:color w:val="6FAC46"/>
                <w:sz w:val="24"/>
                <w:lang w:val="ru-RU"/>
              </w:rPr>
              <w:t>МАДОУ</w:t>
            </w:r>
          </w:p>
        </w:tc>
        <w:tc>
          <w:tcPr>
            <w:tcW w:w="4371" w:type="dxa"/>
          </w:tcPr>
          <w:p w:rsidR="00065A7C" w:rsidRPr="00065A7C" w:rsidRDefault="00065A7C" w:rsidP="00065A7C">
            <w:pPr>
              <w:ind w:left="105" w:right="828"/>
              <w:rPr>
                <w:sz w:val="24"/>
                <w:lang w:val="ru-RU"/>
              </w:rPr>
            </w:pPr>
            <w:r w:rsidRPr="00065A7C">
              <w:rPr>
                <w:color w:val="6FAC46"/>
                <w:sz w:val="24"/>
                <w:lang w:val="ru-RU"/>
              </w:rPr>
              <w:t>Часть</w:t>
            </w:r>
            <w:r w:rsidRPr="00065A7C">
              <w:rPr>
                <w:color w:val="6FAC46"/>
                <w:spacing w:val="-9"/>
                <w:sz w:val="24"/>
                <w:lang w:val="ru-RU"/>
              </w:rPr>
              <w:t xml:space="preserve"> </w:t>
            </w:r>
            <w:r w:rsidRPr="00065A7C">
              <w:rPr>
                <w:color w:val="6FAC46"/>
                <w:sz w:val="24"/>
                <w:lang w:val="ru-RU"/>
              </w:rPr>
              <w:t>формируемая</w:t>
            </w:r>
            <w:r w:rsidRPr="00065A7C">
              <w:rPr>
                <w:color w:val="6FAC46"/>
                <w:spacing w:val="-7"/>
                <w:sz w:val="24"/>
                <w:lang w:val="ru-RU"/>
              </w:rPr>
              <w:t xml:space="preserve"> </w:t>
            </w:r>
            <w:r w:rsidRPr="00065A7C">
              <w:rPr>
                <w:color w:val="6FAC46"/>
                <w:sz w:val="24"/>
                <w:lang w:val="ru-RU"/>
              </w:rPr>
              <w:t>участниками</w:t>
            </w:r>
            <w:r w:rsidRPr="00065A7C">
              <w:rPr>
                <w:color w:val="6FAC46"/>
                <w:spacing w:val="-57"/>
                <w:sz w:val="24"/>
                <w:lang w:val="ru-RU"/>
              </w:rPr>
              <w:t xml:space="preserve"> </w:t>
            </w:r>
            <w:r w:rsidRPr="00065A7C">
              <w:rPr>
                <w:color w:val="6FAC46"/>
                <w:sz w:val="24"/>
                <w:lang w:val="ru-RU"/>
              </w:rPr>
              <w:t>образовательных</w:t>
            </w:r>
            <w:r w:rsidRPr="00065A7C">
              <w:rPr>
                <w:color w:val="6FAC46"/>
                <w:spacing w:val="-1"/>
                <w:sz w:val="24"/>
                <w:lang w:val="ru-RU"/>
              </w:rPr>
              <w:t xml:space="preserve"> </w:t>
            </w:r>
            <w:r w:rsidRPr="00065A7C">
              <w:rPr>
                <w:color w:val="6FAC46"/>
                <w:sz w:val="24"/>
                <w:lang w:val="ru-RU"/>
              </w:rPr>
              <w:t>отношений</w:t>
            </w:r>
          </w:p>
        </w:tc>
      </w:tr>
      <w:tr w:rsidR="00065A7C" w:rsidRPr="00E97302" w:rsidTr="00065A7C">
        <w:trPr>
          <w:trHeight w:val="1379"/>
        </w:trPr>
        <w:tc>
          <w:tcPr>
            <w:tcW w:w="2672" w:type="dxa"/>
          </w:tcPr>
          <w:p w:rsidR="00065A7C" w:rsidRPr="00065A7C" w:rsidRDefault="00065A7C" w:rsidP="00065A7C">
            <w:pPr>
              <w:ind w:left="107" w:right="311"/>
              <w:rPr>
                <w:sz w:val="24"/>
                <w:lang w:val="ru-RU"/>
              </w:rPr>
            </w:pPr>
            <w:r w:rsidRPr="00065A7C">
              <w:rPr>
                <w:color w:val="6FAC46"/>
                <w:sz w:val="24"/>
                <w:lang w:val="ru-RU"/>
              </w:rPr>
              <w:t>Знаки</w:t>
            </w:r>
            <w:r w:rsidRPr="00065A7C">
              <w:rPr>
                <w:color w:val="6FAC46"/>
                <w:spacing w:val="1"/>
                <w:sz w:val="24"/>
                <w:lang w:val="ru-RU"/>
              </w:rPr>
              <w:t xml:space="preserve"> </w:t>
            </w:r>
            <w:r w:rsidRPr="00065A7C">
              <w:rPr>
                <w:color w:val="6FAC46"/>
                <w:sz w:val="24"/>
                <w:lang w:val="ru-RU"/>
              </w:rPr>
              <w:t>и символы</w:t>
            </w:r>
            <w:r w:rsidRPr="00065A7C">
              <w:rPr>
                <w:color w:val="6FAC46"/>
                <w:spacing w:val="1"/>
                <w:sz w:val="24"/>
                <w:lang w:val="ru-RU"/>
              </w:rPr>
              <w:t xml:space="preserve"> </w:t>
            </w:r>
            <w:r w:rsidRPr="00065A7C">
              <w:rPr>
                <w:color w:val="6FAC46"/>
                <w:sz w:val="24"/>
                <w:lang w:val="ru-RU"/>
              </w:rPr>
              <w:t>государства, региона,</w:t>
            </w:r>
            <w:r w:rsidRPr="00065A7C">
              <w:rPr>
                <w:color w:val="6FAC46"/>
                <w:spacing w:val="-57"/>
                <w:sz w:val="24"/>
                <w:lang w:val="ru-RU"/>
              </w:rPr>
              <w:t xml:space="preserve"> </w:t>
            </w:r>
            <w:r w:rsidRPr="00065A7C">
              <w:rPr>
                <w:color w:val="6FAC46"/>
                <w:sz w:val="24"/>
                <w:lang w:val="ru-RU"/>
              </w:rPr>
              <w:t>населенного</w:t>
            </w:r>
            <w:r w:rsidRPr="00065A7C">
              <w:rPr>
                <w:color w:val="6FAC46"/>
                <w:spacing w:val="-9"/>
                <w:sz w:val="24"/>
                <w:lang w:val="ru-RU"/>
              </w:rPr>
              <w:t xml:space="preserve"> </w:t>
            </w:r>
            <w:r w:rsidRPr="00065A7C">
              <w:rPr>
                <w:color w:val="6FAC46"/>
                <w:sz w:val="24"/>
                <w:lang w:val="ru-RU"/>
              </w:rPr>
              <w:t>пункта</w:t>
            </w:r>
            <w:r w:rsidRPr="00065A7C">
              <w:rPr>
                <w:color w:val="6FAC46"/>
                <w:spacing w:val="-8"/>
                <w:sz w:val="24"/>
                <w:lang w:val="ru-RU"/>
              </w:rPr>
              <w:t xml:space="preserve"> </w:t>
            </w:r>
            <w:r w:rsidRPr="00065A7C">
              <w:rPr>
                <w:color w:val="6FAC46"/>
                <w:sz w:val="24"/>
                <w:lang w:val="ru-RU"/>
              </w:rPr>
              <w:t>и</w:t>
            </w:r>
            <w:r w:rsidRPr="00065A7C">
              <w:rPr>
                <w:color w:val="6FAC46"/>
                <w:spacing w:val="-57"/>
                <w:sz w:val="24"/>
                <w:lang w:val="ru-RU"/>
              </w:rPr>
              <w:t xml:space="preserve"> </w:t>
            </w:r>
            <w:r w:rsidRPr="00065A7C">
              <w:rPr>
                <w:color w:val="6FAC46"/>
                <w:sz w:val="24"/>
                <w:lang w:val="ru-RU"/>
              </w:rPr>
              <w:t>ДОО;</w:t>
            </w:r>
          </w:p>
        </w:tc>
        <w:tc>
          <w:tcPr>
            <w:tcW w:w="2717" w:type="dxa"/>
          </w:tcPr>
          <w:p w:rsidR="00065A7C" w:rsidRPr="00E97302" w:rsidRDefault="00065A7C" w:rsidP="00065A7C">
            <w:pPr>
              <w:spacing w:line="268" w:lineRule="exact"/>
              <w:ind w:left="104"/>
              <w:rPr>
                <w:sz w:val="24"/>
              </w:rPr>
            </w:pPr>
            <w:r w:rsidRPr="00E97302">
              <w:rPr>
                <w:color w:val="6FAC46"/>
                <w:sz w:val="24"/>
              </w:rPr>
              <w:t>Уголок</w:t>
            </w:r>
            <w:r w:rsidRPr="00E97302">
              <w:rPr>
                <w:color w:val="6FAC46"/>
                <w:spacing w:val="-1"/>
                <w:sz w:val="24"/>
              </w:rPr>
              <w:t xml:space="preserve"> </w:t>
            </w:r>
            <w:r w:rsidRPr="00E97302">
              <w:rPr>
                <w:color w:val="6FAC46"/>
                <w:sz w:val="24"/>
              </w:rPr>
              <w:t>патриотизма</w:t>
            </w:r>
          </w:p>
        </w:tc>
        <w:tc>
          <w:tcPr>
            <w:tcW w:w="4371" w:type="dxa"/>
          </w:tcPr>
          <w:p w:rsidR="00065A7C" w:rsidRPr="00065A7C" w:rsidRDefault="00065A7C" w:rsidP="00065A7C">
            <w:pPr>
              <w:spacing w:line="268" w:lineRule="exact"/>
              <w:ind w:left="105"/>
              <w:rPr>
                <w:sz w:val="24"/>
                <w:lang w:val="ru-RU"/>
              </w:rPr>
            </w:pPr>
            <w:r w:rsidRPr="00065A7C">
              <w:rPr>
                <w:color w:val="6FAC46"/>
                <w:sz w:val="24"/>
                <w:lang w:val="ru-RU"/>
              </w:rPr>
              <w:t>Знаки</w:t>
            </w:r>
            <w:r w:rsidRPr="00065A7C">
              <w:rPr>
                <w:color w:val="6FAC46"/>
                <w:spacing w:val="-4"/>
                <w:sz w:val="24"/>
                <w:lang w:val="ru-RU"/>
              </w:rPr>
              <w:t xml:space="preserve"> </w:t>
            </w:r>
            <w:r w:rsidRPr="00065A7C">
              <w:rPr>
                <w:color w:val="6FAC46"/>
                <w:sz w:val="24"/>
                <w:lang w:val="ru-RU"/>
              </w:rPr>
              <w:t>и</w:t>
            </w:r>
            <w:r w:rsidRPr="00065A7C">
              <w:rPr>
                <w:color w:val="6FAC46"/>
                <w:spacing w:val="-3"/>
                <w:sz w:val="24"/>
                <w:lang w:val="ru-RU"/>
              </w:rPr>
              <w:t xml:space="preserve"> </w:t>
            </w:r>
            <w:r w:rsidRPr="00065A7C">
              <w:rPr>
                <w:color w:val="6FAC46"/>
                <w:sz w:val="24"/>
                <w:lang w:val="ru-RU"/>
              </w:rPr>
              <w:t>символы</w:t>
            </w:r>
            <w:r w:rsidRPr="00065A7C">
              <w:rPr>
                <w:color w:val="6FAC46"/>
                <w:spacing w:val="-3"/>
                <w:sz w:val="24"/>
                <w:lang w:val="ru-RU"/>
              </w:rPr>
              <w:t xml:space="preserve"> </w:t>
            </w:r>
            <w:r w:rsidRPr="00065A7C">
              <w:rPr>
                <w:color w:val="6FAC46"/>
                <w:sz w:val="24"/>
                <w:lang w:val="ru-RU"/>
              </w:rPr>
              <w:t>региона:</w:t>
            </w:r>
          </w:p>
          <w:p w:rsidR="00065A7C" w:rsidRPr="00065A7C" w:rsidRDefault="00065A7C" w:rsidP="00065A7C">
            <w:pPr>
              <w:rPr>
                <w:sz w:val="24"/>
                <w:lang w:val="ru-RU"/>
              </w:rPr>
            </w:pPr>
          </w:p>
          <w:p w:rsidR="00065A7C" w:rsidRPr="00065A7C" w:rsidRDefault="00065A7C" w:rsidP="00065A7C">
            <w:pPr>
              <w:ind w:left="105"/>
              <w:rPr>
                <w:sz w:val="24"/>
                <w:lang w:val="ru-RU"/>
              </w:rPr>
            </w:pPr>
            <w:r w:rsidRPr="00065A7C">
              <w:rPr>
                <w:color w:val="6FAC46"/>
                <w:sz w:val="24"/>
                <w:lang w:val="ru-RU"/>
              </w:rPr>
              <w:t>Герб</w:t>
            </w:r>
          </w:p>
          <w:p w:rsidR="00065A7C" w:rsidRPr="00E97302" w:rsidRDefault="00065A7C" w:rsidP="00065A7C">
            <w:pPr>
              <w:spacing w:line="270" w:lineRule="atLeast"/>
              <w:ind w:left="105" w:right="1466"/>
              <w:rPr>
                <w:sz w:val="24"/>
              </w:rPr>
            </w:pPr>
            <w:r w:rsidRPr="00065A7C">
              <w:rPr>
                <w:color w:val="6FAC46"/>
                <w:sz w:val="24"/>
                <w:lang w:val="ru-RU"/>
              </w:rPr>
              <w:t>Государственный флаг РТ.</w:t>
            </w:r>
            <w:r w:rsidRPr="00065A7C">
              <w:rPr>
                <w:color w:val="6FAC46"/>
                <w:spacing w:val="-57"/>
                <w:sz w:val="24"/>
                <w:lang w:val="ru-RU"/>
              </w:rPr>
              <w:t xml:space="preserve"> </w:t>
            </w:r>
            <w:r w:rsidRPr="00E97302">
              <w:rPr>
                <w:color w:val="6FAC46"/>
                <w:sz w:val="24"/>
              </w:rPr>
              <w:t>Государственный</w:t>
            </w:r>
            <w:r w:rsidRPr="00E97302">
              <w:rPr>
                <w:color w:val="6FAC46"/>
                <w:spacing w:val="-9"/>
                <w:sz w:val="24"/>
              </w:rPr>
              <w:t xml:space="preserve"> </w:t>
            </w:r>
            <w:r w:rsidRPr="00E97302">
              <w:rPr>
                <w:color w:val="6FAC46"/>
                <w:sz w:val="24"/>
              </w:rPr>
              <w:t>гимн</w:t>
            </w:r>
            <w:r w:rsidRPr="00E97302">
              <w:rPr>
                <w:color w:val="6FAC46"/>
                <w:spacing w:val="-10"/>
                <w:sz w:val="24"/>
              </w:rPr>
              <w:t xml:space="preserve"> </w:t>
            </w:r>
            <w:r w:rsidRPr="00E97302">
              <w:rPr>
                <w:color w:val="6FAC46"/>
                <w:sz w:val="24"/>
              </w:rPr>
              <w:t>РТ.</w:t>
            </w:r>
          </w:p>
        </w:tc>
      </w:tr>
      <w:tr w:rsidR="00065A7C" w:rsidRPr="00E97302" w:rsidTr="00065A7C">
        <w:trPr>
          <w:trHeight w:val="6072"/>
        </w:trPr>
        <w:tc>
          <w:tcPr>
            <w:tcW w:w="2672" w:type="dxa"/>
          </w:tcPr>
          <w:p w:rsidR="00065A7C" w:rsidRPr="00065A7C" w:rsidRDefault="00065A7C" w:rsidP="00065A7C">
            <w:pPr>
              <w:ind w:left="107"/>
              <w:rPr>
                <w:sz w:val="24"/>
                <w:lang w:val="ru-RU"/>
              </w:rPr>
            </w:pPr>
            <w:r w:rsidRPr="00065A7C">
              <w:rPr>
                <w:color w:val="6FAC46"/>
                <w:sz w:val="24"/>
                <w:lang w:val="ru-RU"/>
              </w:rPr>
              <w:t>Компоненты</w:t>
            </w:r>
            <w:r w:rsidRPr="00065A7C">
              <w:rPr>
                <w:color w:val="6FAC46"/>
                <w:spacing w:val="1"/>
                <w:sz w:val="24"/>
                <w:lang w:val="ru-RU"/>
              </w:rPr>
              <w:t xml:space="preserve"> </w:t>
            </w:r>
            <w:r w:rsidRPr="00065A7C">
              <w:rPr>
                <w:color w:val="6FAC46"/>
                <w:sz w:val="24"/>
                <w:lang w:val="ru-RU"/>
              </w:rPr>
              <w:t>среды,</w:t>
            </w:r>
            <w:r w:rsidRPr="00065A7C">
              <w:rPr>
                <w:color w:val="6FAC46"/>
                <w:spacing w:val="-57"/>
                <w:sz w:val="24"/>
                <w:lang w:val="ru-RU"/>
              </w:rPr>
              <w:t xml:space="preserve"> </w:t>
            </w:r>
            <w:r w:rsidRPr="00065A7C">
              <w:rPr>
                <w:color w:val="6FAC46"/>
                <w:sz w:val="24"/>
                <w:lang w:val="ru-RU"/>
              </w:rPr>
              <w:t>отражающие</w:t>
            </w:r>
            <w:r w:rsidRPr="00065A7C">
              <w:rPr>
                <w:color w:val="6FAC46"/>
                <w:spacing w:val="1"/>
                <w:sz w:val="24"/>
                <w:lang w:val="ru-RU"/>
              </w:rPr>
              <w:t xml:space="preserve"> </w:t>
            </w:r>
            <w:r w:rsidRPr="00065A7C">
              <w:rPr>
                <w:color w:val="6FAC46"/>
                <w:sz w:val="24"/>
                <w:lang w:val="ru-RU"/>
              </w:rPr>
              <w:t>региональные,</w:t>
            </w:r>
            <w:r w:rsidRPr="00065A7C">
              <w:rPr>
                <w:color w:val="6FAC46"/>
                <w:spacing w:val="1"/>
                <w:sz w:val="24"/>
                <w:lang w:val="ru-RU"/>
              </w:rPr>
              <w:t xml:space="preserve"> </w:t>
            </w:r>
            <w:r w:rsidRPr="00065A7C">
              <w:rPr>
                <w:color w:val="6FAC46"/>
                <w:sz w:val="24"/>
                <w:lang w:val="ru-RU"/>
              </w:rPr>
              <w:t>этнографические и</w:t>
            </w:r>
            <w:r w:rsidRPr="00065A7C">
              <w:rPr>
                <w:color w:val="6FAC46"/>
                <w:spacing w:val="1"/>
                <w:sz w:val="24"/>
                <w:lang w:val="ru-RU"/>
              </w:rPr>
              <w:t xml:space="preserve"> </w:t>
            </w:r>
            <w:r w:rsidRPr="00065A7C">
              <w:rPr>
                <w:color w:val="6FAC46"/>
                <w:sz w:val="24"/>
                <w:lang w:val="ru-RU"/>
              </w:rPr>
              <w:t>другие особенности</w:t>
            </w:r>
            <w:r w:rsidRPr="00065A7C">
              <w:rPr>
                <w:color w:val="6FAC46"/>
                <w:spacing w:val="1"/>
                <w:sz w:val="24"/>
                <w:lang w:val="ru-RU"/>
              </w:rPr>
              <w:t xml:space="preserve"> </w:t>
            </w:r>
            <w:r w:rsidRPr="00065A7C">
              <w:rPr>
                <w:color w:val="6FAC46"/>
                <w:sz w:val="24"/>
                <w:lang w:val="ru-RU"/>
              </w:rPr>
              <w:t>социокультурных</w:t>
            </w:r>
            <w:r w:rsidRPr="00065A7C">
              <w:rPr>
                <w:color w:val="6FAC46"/>
                <w:spacing w:val="1"/>
                <w:sz w:val="24"/>
                <w:lang w:val="ru-RU"/>
              </w:rPr>
              <w:t xml:space="preserve"> </w:t>
            </w:r>
            <w:r w:rsidRPr="00065A7C">
              <w:rPr>
                <w:color w:val="6FAC46"/>
                <w:sz w:val="24"/>
                <w:lang w:val="ru-RU"/>
              </w:rPr>
              <w:t>условий, в которых</w:t>
            </w:r>
            <w:r w:rsidRPr="00065A7C">
              <w:rPr>
                <w:color w:val="6FAC46"/>
                <w:spacing w:val="1"/>
                <w:sz w:val="24"/>
                <w:lang w:val="ru-RU"/>
              </w:rPr>
              <w:t xml:space="preserve"> </w:t>
            </w:r>
            <w:r w:rsidRPr="00065A7C">
              <w:rPr>
                <w:color w:val="6FAC46"/>
                <w:sz w:val="24"/>
                <w:lang w:val="ru-RU"/>
              </w:rPr>
              <w:t>находится</w:t>
            </w:r>
            <w:r w:rsidRPr="00065A7C">
              <w:rPr>
                <w:color w:val="6FAC46"/>
                <w:spacing w:val="-1"/>
                <w:sz w:val="24"/>
                <w:lang w:val="ru-RU"/>
              </w:rPr>
              <w:t xml:space="preserve"> </w:t>
            </w:r>
            <w:r w:rsidRPr="00065A7C">
              <w:rPr>
                <w:color w:val="6FAC46"/>
                <w:sz w:val="24"/>
                <w:lang w:val="ru-RU"/>
              </w:rPr>
              <w:t>ДОО;</w:t>
            </w:r>
          </w:p>
        </w:tc>
        <w:tc>
          <w:tcPr>
            <w:tcW w:w="2717" w:type="dxa"/>
          </w:tcPr>
          <w:p w:rsidR="00065A7C" w:rsidRPr="00E97302" w:rsidRDefault="00065A7C" w:rsidP="00065A7C">
            <w:pPr>
              <w:ind w:left="104" w:right="1318"/>
              <w:rPr>
                <w:sz w:val="24"/>
              </w:rPr>
            </w:pPr>
            <w:r w:rsidRPr="00E97302">
              <w:rPr>
                <w:color w:val="6FAC46"/>
                <w:sz w:val="24"/>
              </w:rPr>
              <w:t>Мастерская</w:t>
            </w:r>
            <w:r w:rsidRPr="00E97302">
              <w:rPr>
                <w:color w:val="6FAC46"/>
                <w:spacing w:val="1"/>
                <w:sz w:val="24"/>
              </w:rPr>
              <w:t xml:space="preserve"> </w:t>
            </w:r>
            <w:r w:rsidRPr="00E97302">
              <w:rPr>
                <w:color w:val="6FAC46"/>
                <w:spacing w:val="-1"/>
                <w:sz w:val="24"/>
              </w:rPr>
              <w:t>краеведения</w:t>
            </w:r>
          </w:p>
        </w:tc>
        <w:tc>
          <w:tcPr>
            <w:tcW w:w="4371" w:type="dxa"/>
          </w:tcPr>
          <w:p w:rsidR="00065A7C" w:rsidRPr="00065A7C" w:rsidRDefault="00065A7C" w:rsidP="00065A7C">
            <w:pPr>
              <w:spacing w:line="268" w:lineRule="exact"/>
              <w:ind w:left="105"/>
              <w:rPr>
                <w:sz w:val="24"/>
                <w:lang w:val="ru-RU"/>
              </w:rPr>
            </w:pPr>
            <w:r w:rsidRPr="00065A7C">
              <w:rPr>
                <w:color w:val="6FAC46"/>
                <w:sz w:val="24"/>
                <w:lang w:val="ru-RU"/>
              </w:rPr>
              <w:t>Создание</w:t>
            </w:r>
            <w:r w:rsidRPr="00065A7C">
              <w:rPr>
                <w:color w:val="6FAC46"/>
                <w:spacing w:val="-5"/>
                <w:sz w:val="24"/>
                <w:lang w:val="ru-RU"/>
              </w:rPr>
              <w:t xml:space="preserve"> </w:t>
            </w:r>
            <w:r w:rsidRPr="00065A7C">
              <w:rPr>
                <w:color w:val="6FAC46"/>
                <w:sz w:val="24"/>
                <w:lang w:val="ru-RU"/>
              </w:rPr>
              <w:t>краеведческогоуголка:</w:t>
            </w:r>
          </w:p>
          <w:p w:rsidR="00065A7C" w:rsidRPr="00065A7C" w:rsidRDefault="00065A7C" w:rsidP="00065A7C">
            <w:pPr>
              <w:ind w:left="105"/>
              <w:rPr>
                <w:sz w:val="24"/>
                <w:lang w:val="ru-RU"/>
              </w:rPr>
            </w:pPr>
            <w:r w:rsidRPr="00065A7C">
              <w:rPr>
                <w:color w:val="6FAC46"/>
                <w:sz w:val="24"/>
                <w:lang w:val="ru-RU"/>
              </w:rPr>
              <w:t>«Моя</w:t>
            </w:r>
            <w:r w:rsidRPr="00065A7C">
              <w:rPr>
                <w:color w:val="6FAC46"/>
                <w:spacing w:val="51"/>
                <w:sz w:val="24"/>
                <w:lang w:val="ru-RU"/>
              </w:rPr>
              <w:t xml:space="preserve"> </w:t>
            </w:r>
            <w:r w:rsidRPr="00065A7C">
              <w:rPr>
                <w:color w:val="6FAC46"/>
                <w:sz w:val="24"/>
                <w:lang w:val="ru-RU"/>
              </w:rPr>
              <w:t>семья»,</w:t>
            </w:r>
          </w:p>
          <w:p w:rsidR="00065A7C" w:rsidRPr="00065A7C" w:rsidRDefault="00065A7C" w:rsidP="00065A7C">
            <w:pPr>
              <w:ind w:left="105"/>
              <w:rPr>
                <w:sz w:val="24"/>
                <w:lang w:val="ru-RU"/>
              </w:rPr>
            </w:pPr>
            <w:r w:rsidRPr="00065A7C">
              <w:rPr>
                <w:color w:val="6FAC46"/>
                <w:sz w:val="24"/>
                <w:lang w:val="ru-RU"/>
              </w:rPr>
              <w:t>«Город</w:t>
            </w:r>
            <w:r w:rsidRPr="00065A7C">
              <w:rPr>
                <w:color w:val="6FAC46"/>
                <w:spacing w:val="2"/>
                <w:sz w:val="24"/>
                <w:lang w:val="ru-RU"/>
              </w:rPr>
              <w:t xml:space="preserve"> </w:t>
            </w:r>
            <w:r w:rsidRPr="00065A7C">
              <w:rPr>
                <w:color w:val="6FAC46"/>
                <w:sz w:val="24"/>
                <w:lang w:val="ru-RU"/>
              </w:rPr>
              <w:t>мой</w:t>
            </w:r>
            <w:r w:rsidRPr="00065A7C">
              <w:rPr>
                <w:color w:val="6FAC46"/>
                <w:spacing w:val="3"/>
                <w:sz w:val="24"/>
                <w:lang w:val="ru-RU"/>
              </w:rPr>
              <w:t xml:space="preserve"> </w:t>
            </w:r>
            <w:r w:rsidRPr="00065A7C">
              <w:rPr>
                <w:color w:val="6FAC46"/>
                <w:sz w:val="24"/>
                <w:lang w:val="ru-RU"/>
              </w:rPr>
              <w:t>-</w:t>
            </w:r>
            <w:r w:rsidRPr="00065A7C">
              <w:rPr>
                <w:color w:val="6FAC46"/>
                <w:spacing w:val="2"/>
                <w:sz w:val="24"/>
                <w:lang w:val="ru-RU"/>
              </w:rPr>
              <w:t xml:space="preserve"> </w:t>
            </w:r>
            <w:r w:rsidRPr="00065A7C">
              <w:rPr>
                <w:color w:val="6FAC46"/>
                <w:sz w:val="24"/>
                <w:lang w:val="ru-RU"/>
              </w:rPr>
              <w:t>Казань»,</w:t>
            </w:r>
          </w:p>
          <w:p w:rsidR="00065A7C" w:rsidRPr="00065A7C" w:rsidRDefault="00065A7C" w:rsidP="00065A7C">
            <w:pPr>
              <w:ind w:left="105" w:right="219"/>
              <w:rPr>
                <w:sz w:val="24"/>
                <w:lang w:val="ru-RU"/>
              </w:rPr>
            </w:pPr>
            <w:r w:rsidRPr="00065A7C">
              <w:rPr>
                <w:color w:val="6FAC46"/>
                <w:sz w:val="24"/>
                <w:lang w:val="ru-RU"/>
              </w:rPr>
              <w:t>Казань спортивная (знакомство со</w:t>
            </w:r>
            <w:r w:rsidRPr="00065A7C">
              <w:rPr>
                <w:color w:val="6FAC46"/>
                <w:spacing w:val="1"/>
                <w:sz w:val="24"/>
                <w:lang w:val="ru-RU"/>
              </w:rPr>
              <w:t xml:space="preserve"> </w:t>
            </w:r>
            <w:r w:rsidRPr="00065A7C">
              <w:rPr>
                <w:color w:val="6FAC46"/>
                <w:sz w:val="24"/>
                <w:lang w:val="ru-RU"/>
              </w:rPr>
              <w:t>спортивными достижениями земляков,</w:t>
            </w:r>
            <w:r w:rsidRPr="00065A7C">
              <w:rPr>
                <w:color w:val="6FAC46"/>
                <w:spacing w:val="-58"/>
                <w:sz w:val="24"/>
                <w:lang w:val="ru-RU"/>
              </w:rPr>
              <w:t xml:space="preserve"> </w:t>
            </w:r>
            <w:r w:rsidRPr="00065A7C">
              <w:rPr>
                <w:color w:val="6FAC46"/>
                <w:sz w:val="24"/>
                <w:lang w:val="ru-RU"/>
              </w:rPr>
              <w:t>с</w:t>
            </w:r>
            <w:r w:rsidRPr="00065A7C">
              <w:rPr>
                <w:color w:val="6FAC46"/>
                <w:spacing w:val="-2"/>
                <w:sz w:val="24"/>
                <w:lang w:val="ru-RU"/>
              </w:rPr>
              <w:t xml:space="preserve"> </w:t>
            </w:r>
            <w:r w:rsidRPr="00065A7C">
              <w:rPr>
                <w:color w:val="6FAC46"/>
                <w:sz w:val="24"/>
                <w:lang w:val="ru-RU"/>
              </w:rPr>
              <w:t>последними</w:t>
            </w:r>
            <w:r w:rsidRPr="00065A7C">
              <w:rPr>
                <w:color w:val="6FAC46"/>
                <w:spacing w:val="1"/>
                <w:sz w:val="24"/>
                <w:lang w:val="ru-RU"/>
              </w:rPr>
              <w:t xml:space="preserve"> </w:t>
            </w:r>
            <w:r w:rsidRPr="00065A7C">
              <w:rPr>
                <w:color w:val="6FAC46"/>
                <w:sz w:val="24"/>
                <w:lang w:val="ru-RU"/>
              </w:rPr>
              <w:t>спортивными</w:t>
            </w:r>
          </w:p>
          <w:p w:rsidR="00065A7C" w:rsidRPr="00065A7C" w:rsidRDefault="00065A7C" w:rsidP="00065A7C">
            <w:pPr>
              <w:ind w:left="105"/>
              <w:rPr>
                <w:sz w:val="24"/>
                <w:lang w:val="ru-RU"/>
              </w:rPr>
            </w:pPr>
            <w:r w:rsidRPr="00065A7C">
              <w:rPr>
                <w:color w:val="6FAC46"/>
                <w:sz w:val="24"/>
                <w:lang w:val="ru-RU"/>
              </w:rPr>
              <w:t>событиями);</w:t>
            </w:r>
          </w:p>
          <w:p w:rsidR="00065A7C" w:rsidRPr="00065A7C" w:rsidRDefault="00065A7C" w:rsidP="00065A7C">
            <w:pPr>
              <w:ind w:left="105" w:right="248"/>
              <w:rPr>
                <w:sz w:val="24"/>
                <w:lang w:val="ru-RU"/>
              </w:rPr>
            </w:pPr>
            <w:r w:rsidRPr="00065A7C">
              <w:rPr>
                <w:color w:val="6FAC46"/>
                <w:sz w:val="24"/>
                <w:lang w:val="ru-RU"/>
              </w:rPr>
              <w:t>Дружба</w:t>
            </w:r>
            <w:r w:rsidRPr="00065A7C">
              <w:rPr>
                <w:color w:val="6FAC46"/>
                <w:spacing w:val="-2"/>
                <w:sz w:val="24"/>
                <w:lang w:val="ru-RU"/>
              </w:rPr>
              <w:t xml:space="preserve"> </w:t>
            </w:r>
            <w:r w:rsidRPr="00065A7C">
              <w:rPr>
                <w:color w:val="6FAC46"/>
                <w:sz w:val="24"/>
                <w:lang w:val="ru-RU"/>
              </w:rPr>
              <w:t>народов</w:t>
            </w:r>
            <w:r w:rsidRPr="00065A7C">
              <w:rPr>
                <w:color w:val="6FAC46"/>
                <w:spacing w:val="2"/>
                <w:sz w:val="24"/>
                <w:lang w:val="ru-RU"/>
              </w:rPr>
              <w:t xml:space="preserve"> </w:t>
            </w:r>
            <w:r w:rsidRPr="00065A7C">
              <w:rPr>
                <w:color w:val="6FAC46"/>
                <w:sz w:val="24"/>
                <w:lang w:val="ru-RU"/>
              </w:rPr>
              <w:t>(знакомство с</w:t>
            </w:r>
            <w:r w:rsidRPr="00065A7C">
              <w:rPr>
                <w:color w:val="6FAC46"/>
                <w:spacing w:val="1"/>
                <w:sz w:val="24"/>
                <w:lang w:val="ru-RU"/>
              </w:rPr>
              <w:t xml:space="preserve"> </w:t>
            </w:r>
            <w:r w:rsidRPr="00065A7C">
              <w:rPr>
                <w:color w:val="6FAC46"/>
                <w:sz w:val="24"/>
                <w:lang w:val="ru-RU"/>
              </w:rPr>
              <w:t>прошлым и современным состоянием</w:t>
            </w:r>
            <w:r w:rsidRPr="00065A7C">
              <w:rPr>
                <w:color w:val="6FAC46"/>
                <w:spacing w:val="1"/>
                <w:sz w:val="24"/>
                <w:lang w:val="ru-RU"/>
              </w:rPr>
              <w:t xml:space="preserve"> </w:t>
            </w:r>
            <w:r w:rsidRPr="00065A7C">
              <w:rPr>
                <w:color w:val="6FAC46"/>
                <w:sz w:val="24"/>
                <w:lang w:val="ru-RU"/>
              </w:rPr>
              <w:t>национальной культуры русского и</w:t>
            </w:r>
            <w:r w:rsidRPr="00065A7C">
              <w:rPr>
                <w:color w:val="6FAC46"/>
                <w:spacing w:val="1"/>
                <w:sz w:val="24"/>
                <w:lang w:val="ru-RU"/>
              </w:rPr>
              <w:t xml:space="preserve"> </w:t>
            </w:r>
            <w:r w:rsidRPr="00065A7C">
              <w:rPr>
                <w:color w:val="6FAC46"/>
                <w:sz w:val="24"/>
                <w:lang w:val="ru-RU"/>
              </w:rPr>
              <w:t>татарского народа, народов Поволжья;</w:t>
            </w:r>
            <w:r w:rsidRPr="00065A7C">
              <w:rPr>
                <w:color w:val="6FAC46"/>
                <w:spacing w:val="-57"/>
                <w:sz w:val="24"/>
                <w:lang w:val="ru-RU"/>
              </w:rPr>
              <w:t xml:space="preserve"> </w:t>
            </w:r>
            <w:r w:rsidRPr="00065A7C">
              <w:rPr>
                <w:color w:val="6FAC46"/>
                <w:sz w:val="24"/>
                <w:lang w:val="ru-RU"/>
              </w:rPr>
              <w:t>создание условий для формирования</w:t>
            </w:r>
            <w:r w:rsidRPr="00065A7C">
              <w:rPr>
                <w:color w:val="6FAC46"/>
                <w:spacing w:val="1"/>
                <w:sz w:val="24"/>
                <w:lang w:val="ru-RU"/>
              </w:rPr>
              <w:t xml:space="preserve"> </w:t>
            </w:r>
            <w:r w:rsidRPr="00065A7C">
              <w:rPr>
                <w:color w:val="6FAC46"/>
                <w:sz w:val="24"/>
                <w:lang w:val="ru-RU"/>
              </w:rPr>
              <w:t>основы речевой и языковой культуры,</w:t>
            </w:r>
            <w:r w:rsidRPr="00065A7C">
              <w:rPr>
                <w:color w:val="6FAC46"/>
                <w:spacing w:val="-57"/>
                <w:sz w:val="24"/>
                <w:lang w:val="ru-RU"/>
              </w:rPr>
              <w:t xml:space="preserve"> </w:t>
            </w:r>
            <w:r w:rsidRPr="00065A7C">
              <w:rPr>
                <w:color w:val="6FAC46"/>
                <w:sz w:val="24"/>
                <w:lang w:val="ru-RU"/>
              </w:rPr>
              <w:t>погружения</w:t>
            </w:r>
            <w:r w:rsidRPr="00065A7C">
              <w:rPr>
                <w:color w:val="6FAC46"/>
                <w:spacing w:val="-6"/>
                <w:sz w:val="24"/>
                <w:lang w:val="ru-RU"/>
              </w:rPr>
              <w:t xml:space="preserve"> </w:t>
            </w:r>
            <w:r w:rsidRPr="00065A7C">
              <w:rPr>
                <w:color w:val="6FAC46"/>
                <w:sz w:val="24"/>
                <w:lang w:val="ru-RU"/>
              </w:rPr>
              <w:t>детей</w:t>
            </w:r>
            <w:r w:rsidRPr="00065A7C">
              <w:rPr>
                <w:color w:val="6FAC46"/>
                <w:spacing w:val="-4"/>
                <w:sz w:val="24"/>
                <w:lang w:val="ru-RU"/>
              </w:rPr>
              <w:t xml:space="preserve"> </w:t>
            </w:r>
            <w:r w:rsidRPr="00065A7C">
              <w:rPr>
                <w:color w:val="6FAC46"/>
                <w:sz w:val="24"/>
                <w:lang w:val="ru-RU"/>
              </w:rPr>
              <w:t>в</w:t>
            </w:r>
            <w:r w:rsidRPr="00065A7C">
              <w:rPr>
                <w:color w:val="6FAC46"/>
                <w:spacing w:val="-2"/>
                <w:sz w:val="24"/>
                <w:lang w:val="ru-RU"/>
              </w:rPr>
              <w:t xml:space="preserve"> </w:t>
            </w:r>
            <w:r w:rsidRPr="00065A7C">
              <w:rPr>
                <w:color w:val="6FAC46"/>
                <w:sz w:val="24"/>
                <w:lang w:val="ru-RU"/>
              </w:rPr>
              <w:t>языковую</w:t>
            </w:r>
            <w:r w:rsidRPr="00065A7C">
              <w:rPr>
                <w:color w:val="6FAC46"/>
                <w:spacing w:val="-2"/>
                <w:sz w:val="24"/>
                <w:lang w:val="ru-RU"/>
              </w:rPr>
              <w:t xml:space="preserve"> </w:t>
            </w:r>
            <w:r w:rsidRPr="00065A7C">
              <w:rPr>
                <w:color w:val="6FAC46"/>
                <w:sz w:val="24"/>
                <w:lang w:val="ru-RU"/>
              </w:rPr>
              <w:t>среду);</w:t>
            </w:r>
          </w:p>
          <w:p w:rsidR="00065A7C" w:rsidRPr="00065A7C" w:rsidRDefault="00065A7C" w:rsidP="00065A7C">
            <w:pPr>
              <w:spacing w:before="1"/>
              <w:ind w:left="105" w:right="320"/>
              <w:rPr>
                <w:sz w:val="24"/>
                <w:lang w:val="ru-RU"/>
              </w:rPr>
            </w:pPr>
            <w:r w:rsidRPr="00065A7C">
              <w:rPr>
                <w:color w:val="6FAC46"/>
                <w:sz w:val="24"/>
                <w:lang w:val="ru-RU"/>
              </w:rPr>
              <w:t>«Природа</w:t>
            </w:r>
            <w:r w:rsidRPr="00065A7C">
              <w:rPr>
                <w:color w:val="6FAC46"/>
                <w:spacing w:val="20"/>
                <w:sz w:val="24"/>
                <w:lang w:val="ru-RU"/>
              </w:rPr>
              <w:t xml:space="preserve"> </w:t>
            </w:r>
            <w:r w:rsidRPr="00065A7C">
              <w:rPr>
                <w:color w:val="6FAC46"/>
                <w:sz w:val="24"/>
                <w:lang w:val="ru-RU"/>
              </w:rPr>
              <w:t>нашего</w:t>
            </w:r>
            <w:r w:rsidRPr="00065A7C">
              <w:rPr>
                <w:color w:val="6FAC46"/>
                <w:spacing w:val="21"/>
                <w:sz w:val="24"/>
                <w:lang w:val="ru-RU"/>
              </w:rPr>
              <w:t xml:space="preserve"> </w:t>
            </w:r>
            <w:r w:rsidRPr="00065A7C">
              <w:rPr>
                <w:color w:val="6FAC46"/>
                <w:sz w:val="24"/>
                <w:lang w:val="ru-RU"/>
              </w:rPr>
              <w:t>края»,</w:t>
            </w:r>
            <w:r w:rsidRPr="00065A7C">
              <w:rPr>
                <w:color w:val="6FAC46"/>
                <w:spacing w:val="24"/>
                <w:sz w:val="24"/>
                <w:lang w:val="ru-RU"/>
              </w:rPr>
              <w:t xml:space="preserve"> </w:t>
            </w:r>
            <w:r w:rsidRPr="00065A7C">
              <w:rPr>
                <w:color w:val="6FAC46"/>
                <w:sz w:val="24"/>
                <w:lang w:val="ru-RU"/>
              </w:rPr>
              <w:t>где</w:t>
            </w:r>
            <w:r w:rsidRPr="00065A7C">
              <w:rPr>
                <w:color w:val="6FAC46"/>
                <w:spacing w:val="20"/>
                <w:sz w:val="24"/>
                <w:lang w:val="ru-RU"/>
              </w:rPr>
              <w:t xml:space="preserve"> </w:t>
            </w:r>
            <w:r w:rsidRPr="00065A7C">
              <w:rPr>
                <w:color w:val="6FAC46"/>
                <w:sz w:val="24"/>
                <w:lang w:val="ru-RU"/>
              </w:rPr>
              <w:t>собраны</w:t>
            </w:r>
            <w:r w:rsidRPr="00065A7C">
              <w:rPr>
                <w:color w:val="6FAC46"/>
                <w:spacing w:val="-57"/>
                <w:sz w:val="24"/>
                <w:lang w:val="ru-RU"/>
              </w:rPr>
              <w:t xml:space="preserve"> </w:t>
            </w:r>
            <w:r w:rsidRPr="00065A7C">
              <w:rPr>
                <w:color w:val="6FAC46"/>
                <w:sz w:val="24"/>
                <w:lang w:val="ru-RU"/>
              </w:rPr>
              <w:t>коллекции полезных</w:t>
            </w:r>
            <w:r w:rsidRPr="00065A7C">
              <w:rPr>
                <w:color w:val="6FAC46"/>
                <w:spacing w:val="1"/>
                <w:sz w:val="24"/>
                <w:lang w:val="ru-RU"/>
              </w:rPr>
              <w:t xml:space="preserve"> </w:t>
            </w:r>
            <w:r w:rsidRPr="00065A7C">
              <w:rPr>
                <w:color w:val="6FAC46"/>
                <w:sz w:val="24"/>
                <w:lang w:val="ru-RU"/>
              </w:rPr>
              <w:t>ископаемых,</w:t>
            </w:r>
            <w:r w:rsidRPr="00065A7C">
              <w:rPr>
                <w:color w:val="6FAC46"/>
                <w:spacing w:val="1"/>
                <w:sz w:val="24"/>
                <w:lang w:val="ru-RU"/>
              </w:rPr>
              <w:t xml:space="preserve"> </w:t>
            </w:r>
            <w:r w:rsidRPr="00065A7C">
              <w:rPr>
                <w:color w:val="6FAC46"/>
                <w:sz w:val="24"/>
                <w:lang w:val="ru-RU"/>
              </w:rPr>
              <w:t>гербарии,</w:t>
            </w:r>
            <w:r w:rsidRPr="00065A7C">
              <w:rPr>
                <w:color w:val="6FAC46"/>
                <w:spacing w:val="23"/>
                <w:sz w:val="24"/>
                <w:lang w:val="ru-RU"/>
              </w:rPr>
              <w:t xml:space="preserve"> </w:t>
            </w:r>
            <w:r w:rsidRPr="00065A7C">
              <w:rPr>
                <w:color w:val="6FAC46"/>
                <w:sz w:val="24"/>
                <w:lang w:val="ru-RU"/>
              </w:rPr>
              <w:t>макеты</w:t>
            </w:r>
          </w:p>
          <w:p w:rsidR="00065A7C" w:rsidRPr="00065A7C" w:rsidRDefault="00065A7C" w:rsidP="00065A7C">
            <w:pPr>
              <w:ind w:left="105" w:right="786"/>
              <w:rPr>
                <w:sz w:val="24"/>
                <w:lang w:val="ru-RU"/>
              </w:rPr>
            </w:pPr>
            <w:r w:rsidRPr="00065A7C">
              <w:rPr>
                <w:color w:val="6FAC46"/>
                <w:sz w:val="24"/>
                <w:lang w:val="ru-RU"/>
              </w:rPr>
              <w:t>«Хочу все знать» — зона детской</w:t>
            </w:r>
            <w:r w:rsidRPr="00065A7C">
              <w:rPr>
                <w:color w:val="6FAC46"/>
                <w:spacing w:val="-58"/>
                <w:sz w:val="24"/>
                <w:lang w:val="ru-RU"/>
              </w:rPr>
              <w:t xml:space="preserve"> </w:t>
            </w:r>
            <w:r w:rsidRPr="00065A7C">
              <w:rPr>
                <w:color w:val="6FAC46"/>
                <w:sz w:val="24"/>
                <w:lang w:val="ru-RU"/>
              </w:rPr>
              <w:t>художественной</w:t>
            </w:r>
            <w:r w:rsidRPr="00065A7C">
              <w:rPr>
                <w:color w:val="6FAC46"/>
                <w:spacing w:val="-2"/>
                <w:sz w:val="24"/>
                <w:lang w:val="ru-RU"/>
              </w:rPr>
              <w:t xml:space="preserve"> </w:t>
            </w:r>
            <w:r w:rsidRPr="00065A7C">
              <w:rPr>
                <w:color w:val="6FAC46"/>
                <w:sz w:val="24"/>
                <w:lang w:val="ru-RU"/>
              </w:rPr>
              <w:t>литературы,</w:t>
            </w:r>
          </w:p>
          <w:p w:rsidR="00065A7C" w:rsidRPr="00065A7C" w:rsidRDefault="00065A7C" w:rsidP="00065A7C">
            <w:pPr>
              <w:spacing w:line="270" w:lineRule="atLeast"/>
              <w:ind w:left="105" w:right="213"/>
              <w:rPr>
                <w:sz w:val="24"/>
                <w:lang w:val="ru-RU"/>
              </w:rPr>
            </w:pPr>
            <w:r w:rsidRPr="00065A7C">
              <w:rPr>
                <w:color w:val="6FAC46"/>
                <w:sz w:val="24"/>
                <w:lang w:val="ru-RU"/>
              </w:rPr>
              <w:t>иллюстраций и книг о Казани, Москве,</w:t>
            </w:r>
            <w:r w:rsidRPr="00065A7C">
              <w:rPr>
                <w:color w:val="6FAC46"/>
                <w:spacing w:val="-57"/>
                <w:sz w:val="24"/>
                <w:lang w:val="ru-RU"/>
              </w:rPr>
              <w:t xml:space="preserve"> </w:t>
            </w:r>
            <w:r w:rsidRPr="00065A7C">
              <w:rPr>
                <w:color w:val="6FAC46"/>
                <w:sz w:val="24"/>
                <w:lang w:val="ru-RU"/>
              </w:rPr>
              <w:t>Республике Татарстан и соседних</w:t>
            </w:r>
            <w:r w:rsidRPr="00065A7C">
              <w:rPr>
                <w:color w:val="6FAC46"/>
                <w:spacing w:val="1"/>
                <w:sz w:val="24"/>
                <w:lang w:val="ru-RU"/>
              </w:rPr>
              <w:t xml:space="preserve"> </w:t>
            </w:r>
            <w:r w:rsidRPr="00065A7C">
              <w:rPr>
                <w:color w:val="6FAC46"/>
                <w:sz w:val="24"/>
                <w:lang w:val="ru-RU"/>
              </w:rPr>
              <w:t>регионах</w:t>
            </w:r>
          </w:p>
        </w:tc>
      </w:tr>
      <w:tr w:rsidR="00065A7C" w:rsidRPr="00E97302" w:rsidTr="00065A7C">
        <w:trPr>
          <w:trHeight w:val="4691"/>
        </w:trPr>
        <w:tc>
          <w:tcPr>
            <w:tcW w:w="2672" w:type="dxa"/>
          </w:tcPr>
          <w:p w:rsidR="00065A7C" w:rsidRPr="00065A7C" w:rsidRDefault="00065A7C" w:rsidP="00065A7C">
            <w:pPr>
              <w:ind w:left="107" w:right="118"/>
              <w:rPr>
                <w:sz w:val="24"/>
                <w:lang w:val="ru-RU"/>
              </w:rPr>
            </w:pPr>
            <w:r w:rsidRPr="00065A7C">
              <w:rPr>
                <w:color w:val="6FAC46"/>
                <w:sz w:val="24"/>
                <w:lang w:val="ru-RU"/>
              </w:rPr>
              <w:t>Компоненты</w:t>
            </w:r>
            <w:r w:rsidRPr="00065A7C">
              <w:rPr>
                <w:color w:val="6FAC46"/>
                <w:spacing w:val="1"/>
                <w:sz w:val="24"/>
                <w:lang w:val="ru-RU"/>
              </w:rPr>
              <w:t xml:space="preserve"> </w:t>
            </w:r>
            <w:r w:rsidRPr="00065A7C">
              <w:rPr>
                <w:color w:val="6FAC46"/>
                <w:sz w:val="24"/>
                <w:lang w:val="ru-RU"/>
              </w:rPr>
              <w:t>среды,</w:t>
            </w:r>
            <w:r w:rsidRPr="00065A7C">
              <w:rPr>
                <w:color w:val="6FAC46"/>
                <w:spacing w:val="1"/>
                <w:sz w:val="24"/>
                <w:lang w:val="ru-RU"/>
              </w:rPr>
              <w:t xml:space="preserve"> </w:t>
            </w:r>
            <w:r w:rsidRPr="00065A7C">
              <w:rPr>
                <w:color w:val="6FAC46"/>
                <w:sz w:val="24"/>
                <w:lang w:val="ru-RU"/>
              </w:rPr>
              <w:t>отражающие</w:t>
            </w:r>
            <w:r w:rsidRPr="00065A7C">
              <w:rPr>
                <w:color w:val="6FAC46"/>
                <w:spacing w:val="1"/>
                <w:sz w:val="24"/>
                <w:lang w:val="ru-RU"/>
              </w:rPr>
              <w:t xml:space="preserve"> </w:t>
            </w:r>
            <w:r w:rsidRPr="00065A7C">
              <w:rPr>
                <w:color w:val="6FAC46"/>
                <w:sz w:val="24"/>
                <w:lang w:val="ru-RU"/>
              </w:rPr>
              <w:t>экологичность,</w:t>
            </w:r>
            <w:r w:rsidRPr="00065A7C">
              <w:rPr>
                <w:color w:val="6FAC46"/>
                <w:spacing w:val="1"/>
                <w:sz w:val="24"/>
                <w:lang w:val="ru-RU"/>
              </w:rPr>
              <w:t xml:space="preserve"> </w:t>
            </w:r>
            <w:r w:rsidRPr="00065A7C">
              <w:rPr>
                <w:color w:val="6FAC46"/>
                <w:sz w:val="24"/>
                <w:lang w:val="ru-RU"/>
              </w:rPr>
              <w:t>природосообразность и</w:t>
            </w:r>
            <w:r w:rsidRPr="00065A7C">
              <w:rPr>
                <w:color w:val="6FAC46"/>
                <w:spacing w:val="-57"/>
                <w:sz w:val="24"/>
                <w:lang w:val="ru-RU"/>
              </w:rPr>
              <w:t xml:space="preserve"> </w:t>
            </w:r>
            <w:r w:rsidRPr="00065A7C">
              <w:rPr>
                <w:color w:val="6FAC46"/>
                <w:sz w:val="24"/>
                <w:lang w:val="ru-RU"/>
              </w:rPr>
              <w:t>безопасность;</w:t>
            </w:r>
          </w:p>
        </w:tc>
        <w:tc>
          <w:tcPr>
            <w:tcW w:w="2717" w:type="dxa"/>
          </w:tcPr>
          <w:p w:rsidR="00065A7C" w:rsidRPr="00E97302" w:rsidRDefault="00065A7C" w:rsidP="00065A7C">
            <w:pPr>
              <w:spacing w:line="237" w:lineRule="auto"/>
              <w:ind w:left="104" w:right="1150"/>
              <w:rPr>
                <w:sz w:val="24"/>
              </w:rPr>
            </w:pPr>
            <w:r w:rsidRPr="00E97302">
              <w:rPr>
                <w:color w:val="6FAC46"/>
                <w:sz w:val="24"/>
              </w:rPr>
              <w:t>Экологичекая</w:t>
            </w:r>
            <w:r w:rsidRPr="00E97302">
              <w:rPr>
                <w:color w:val="6FAC46"/>
                <w:spacing w:val="-57"/>
                <w:sz w:val="24"/>
              </w:rPr>
              <w:t xml:space="preserve"> </w:t>
            </w:r>
            <w:r w:rsidRPr="00E97302">
              <w:rPr>
                <w:color w:val="6FAC46"/>
                <w:sz w:val="24"/>
              </w:rPr>
              <w:t>лаборатория</w:t>
            </w:r>
          </w:p>
        </w:tc>
        <w:tc>
          <w:tcPr>
            <w:tcW w:w="4371" w:type="dxa"/>
          </w:tcPr>
          <w:p w:rsidR="00065A7C" w:rsidRPr="00065A7C" w:rsidRDefault="00065A7C" w:rsidP="00065A7C">
            <w:pPr>
              <w:ind w:left="105" w:right="471"/>
              <w:rPr>
                <w:sz w:val="24"/>
                <w:lang w:val="ru-RU"/>
              </w:rPr>
            </w:pPr>
            <w:r w:rsidRPr="00065A7C">
              <w:rPr>
                <w:color w:val="6FAC46"/>
                <w:sz w:val="24"/>
                <w:lang w:val="ru-RU"/>
              </w:rPr>
              <w:t>Географическая карта, на которой</w:t>
            </w:r>
            <w:r w:rsidRPr="00065A7C">
              <w:rPr>
                <w:color w:val="6FAC46"/>
                <w:spacing w:val="1"/>
                <w:sz w:val="24"/>
                <w:lang w:val="ru-RU"/>
              </w:rPr>
              <w:t xml:space="preserve"> </w:t>
            </w:r>
            <w:r w:rsidRPr="00065A7C">
              <w:rPr>
                <w:color w:val="6FAC46"/>
                <w:sz w:val="24"/>
                <w:lang w:val="ru-RU"/>
              </w:rPr>
              <w:t>обозначено положение Республики</w:t>
            </w:r>
            <w:r w:rsidRPr="00065A7C">
              <w:rPr>
                <w:color w:val="6FAC46"/>
                <w:spacing w:val="1"/>
                <w:sz w:val="24"/>
                <w:lang w:val="ru-RU"/>
              </w:rPr>
              <w:t xml:space="preserve"> </w:t>
            </w:r>
            <w:r w:rsidRPr="00065A7C">
              <w:rPr>
                <w:color w:val="6FAC46"/>
                <w:sz w:val="24"/>
                <w:lang w:val="ru-RU"/>
              </w:rPr>
              <w:t>Татарстан (на карте и глобусе</w:t>
            </w:r>
            <w:r w:rsidRPr="00065A7C">
              <w:rPr>
                <w:color w:val="6FAC46"/>
                <w:spacing w:val="1"/>
                <w:sz w:val="24"/>
                <w:lang w:val="ru-RU"/>
              </w:rPr>
              <w:t xml:space="preserve"> </w:t>
            </w:r>
            <w:r w:rsidRPr="00065A7C">
              <w:rPr>
                <w:color w:val="6FAC46"/>
                <w:sz w:val="24"/>
                <w:lang w:val="ru-RU"/>
              </w:rPr>
              <w:t>обозначить</w:t>
            </w:r>
            <w:r w:rsidRPr="00065A7C">
              <w:rPr>
                <w:color w:val="6FAC46"/>
                <w:spacing w:val="-4"/>
                <w:sz w:val="24"/>
                <w:lang w:val="ru-RU"/>
              </w:rPr>
              <w:t xml:space="preserve"> </w:t>
            </w:r>
            <w:r w:rsidRPr="00065A7C">
              <w:rPr>
                <w:color w:val="6FAC46"/>
                <w:sz w:val="24"/>
                <w:lang w:val="ru-RU"/>
              </w:rPr>
              <w:t>территорию</w:t>
            </w:r>
            <w:r w:rsidRPr="00065A7C">
              <w:rPr>
                <w:color w:val="6FAC46"/>
                <w:spacing w:val="-6"/>
                <w:sz w:val="24"/>
                <w:lang w:val="ru-RU"/>
              </w:rPr>
              <w:t xml:space="preserve"> </w:t>
            </w:r>
            <w:r w:rsidRPr="00065A7C">
              <w:rPr>
                <w:color w:val="6FAC46"/>
                <w:sz w:val="24"/>
                <w:lang w:val="ru-RU"/>
              </w:rPr>
              <w:t>республики,</w:t>
            </w:r>
          </w:p>
          <w:p w:rsidR="00065A7C" w:rsidRPr="00065A7C" w:rsidRDefault="00065A7C" w:rsidP="00065A7C">
            <w:pPr>
              <w:ind w:left="105" w:right="97"/>
              <w:rPr>
                <w:sz w:val="24"/>
                <w:lang w:val="ru-RU"/>
              </w:rPr>
            </w:pPr>
            <w:r w:rsidRPr="00065A7C">
              <w:rPr>
                <w:color w:val="6FAC46"/>
                <w:sz w:val="24"/>
                <w:lang w:val="ru-RU"/>
              </w:rPr>
              <w:t>реки</w:t>
            </w:r>
            <w:r w:rsidRPr="00065A7C">
              <w:rPr>
                <w:color w:val="6FAC46"/>
                <w:spacing w:val="-3"/>
                <w:sz w:val="24"/>
                <w:lang w:val="ru-RU"/>
              </w:rPr>
              <w:t xml:space="preserve"> </w:t>
            </w:r>
            <w:r w:rsidRPr="00065A7C">
              <w:rPr>
                <w:color w:val="6FAC46"/>
                <w:sz w:val="24"/>
                <w:lang w:val="ru-RU"/>
              </w:rPr>
              <w:t>Волги</w:t>
            </w:r>
            <w:r w:rsidRPr="00065A7C">
              <w:rPr>
                <w:color w:val="6FAC46"/>
                <w:spacing w:val="-1"/>
                <w:sz w:val="24"/>
                <w:lang w:val="ru-RU"/>
              </w:rPr>
              <w:t xml:space="preserve"> </w:t>
            </w:r>
            <w:r w:rsidRPr="00065A7C">
              <w:rPr>
                <w:color w:val="6FAC46"/>
                <w:sz w:val="24"/>
                <w:lang w:val="ru-RU"/>
              </w:rPr>
              <w:t>и</w:t>
            </w:r>
            <w:r w:rsidRPr="00065A7C">
              <w:rPr>
                <w:color w:val="6FAC46"/>
                <w:spacing w:val="-2"/>
                <w:sz w:val="24"/>
                <w:lang w:val="ru-RU"/>
              </w:rPr>
              <w:t xml:space="preserve"> </w:t>
            </w:r>
            <w:r w:rsidRPr="00065A7C">
              <w:rPr>
                <w:color w:val="6FAC46"/>
                <w:sz w:val="24"/>
                <w:lang w:val="ru-RU"/>
              </w:rPr>
              <w:t>ее</w:t>
            </w:r>
            <w:r w:rsidRPr="00065A7C">
              <w:rPr>
                <w:color w:val="6FAC46"/>
                <w:spacing w:val="-3"/>
                <w:sz w:val="24"/>
                <w:lang w:val="ru-RU"/>
              </w:rPr>
              <w:t xml:space="preserve"> </w:t>
            </w:r>
            <w:r w:rsidRPr="00065A7C">
              <w:rPr>
                <w:color w:val="6FAC46"/>
                <w:sz w:val="24"/>
                <w:lang w:val="ru-RU"/>
              </w:rPr>
              <w:t>притоков</w:t>
            </w:r>
            <w:r w:rsidRPr="00065A7C">
              <w:rPr>
                <w:color w:val="6FAC46"/>
                <w:spacing w:val="-3"/>
                <w:sz w:val="24"/>
                <w:lang w:val="ru-RU"/>
              </w:rPr>
              <w:t xml:space="preserve"> </w:t>
            </w:r>
            <w:r w:rsidRPr="00065A7C">
              <w:rPr>
                <w:color w:val="6FAC46"/>
                <w:sz w:val="24"/>
                <w:lang w:val="ru-RU"/>
              </w:rPr>
              <w:t>Каму, Свиягу,</w:t>
            </w:r>
            <w:r w:rsidRPr="00065A7C">
              <w:rPr>
                <w:color w:val="6FAC46"/>
                <w:spacing w:val="-57"/>
                <w:sz w:val="24"/>
                <w:lang w:val="ru-RU"/>
              </w:rPr>
              <w:t xml:space="preserve"> </w:t>
            </w:r>
            <w:r w:rsidRPr="00065A7C">
              <w:rPr>
                <w:color w:val="6FAC46"/>
                <w:sz w:val="24"/>
                <w:lang w:val="ru-RU"/>
              </w:rPr>
              <w:t>Куйбышевское</w:t>
            </w:r>
            <w:r w:rsidRPr="00065A7C">
              <w:rPr>
                <w:color w:val="6FAC46"/>
                <w:spacing w:val="1"/>
                <w:sz w:val="24"/>
                <w:lang w:val="ru-RU"/>
              </w:rPr>
              <w:t xml:space="preserve"> </w:t>
            </w:r>
            <w:r w:rsidRPr="00065A7C">
              <w:rPr>
                <w:color w:val="6FAC46"/>
                <w:sz w:val="24"/>
                <w:lang w:val="ru-RU"/>
              </w:rPr>
              <w:t>и Нижнекамское</w:t>
            </w:r>
            <w:r w:rsidRPr="00065A7C">
              <w:rPr>
                <w:color w:val="6FAC46"/>
                <w:spacing w:val="1"/>
                <w:sz w:val="24"/>
                <w:lang w:val="ru-RU"/>
              </w:rPr>
              <w:t xml:space="preserve"> </w:t>
            </w:r>
            <w:r w:rsidRPr="00065A7C">
              <w:rPr>
                <w:color w:val="6FAC46"/>
                <w:sz w:val="24"/>
                <w:lang w:val="ru-RU"/>
              </w:rPr>
              <w:t>водохранилище, озеро Кабан, озера и</w:t>
            </w:r>
            <w:r w:rsidRPr="00065A7C">
              <w:rPr>
                <w:color w:val="6FAC46"/>
                <w:spacing w:val="1"/>
                <w:sz w:val="24"/>
                <w:lang w:val="ru-RU"/>
              </w:rPr>
              <w:t xml:space="preserve"> </w:t>
            </w:r>
            <w:r w:rsidRPr="00065A7C">
              <w:rPr>
                <w:color w:val="6FAC46"/>
                <w:sz w:val="24"/>
                <w:lang w:val="ru-RU"/>
              </w:rPr>
              <w:t>реки окрестностей), крупные города РТ</w:t>
            </w:r>
            <w:r w:rsidRPr="00065A7C">
              <w:rPr>
                <w:color w:val="6FAC46"/>
                <w:spacing w:val="1"/>
                <w:sz w:val="24"/>
                <w:lang w:val="ru-RU"/>
              </w:rPr>
              <w:t xml:space="preserve"> </w:t>
            </w:r>
            <w:r w:rsidRPr="00065A7C">
              <w:rPr>
                <w:color w:val="6FAC46"/>
                <w:sz w:val="24"/>
                <w:lang w:val="ru-RU"/>
              </w:rPr>
              <w:t>(Альметьевск,</w:t>
            </w:r>
            <w:r w:rsidRPr="00065A7C">
              <w:rPr>
                <w:color w:val="6FAC46"/>
                <w:spacing w:val="-2"/>
                <w:sz w:val="24"/>
                <w:lang w:val="ru-RU"/>
              </w:rPr>
              <w:t xml:space="preserve"> </w:t>
            </w:r>
            <w:r w:rsidRPr="00065A7C">
              <w:rPr>
                <w:color w:val="6FAC46"/>
                <w:sz w:val="24"/>
                <w:lang w:val="ru-RU"/>
              </w:rPr>
              <w:t>Бугульма, Елабуга,</w:t>
            </w:r>
          </w:p>
          <w:p w:rsidR="00065A7C" w:rsidRPr="00065A7C" w:rsidRDefault="00065A7C" w:rsidP="00065A7C">
            <w:pPr>
              <w:ind w:left="105"/>
              <w:jc w:val="both"/>
              <w:rPr>
                <w:sz w:val="24"/>
                <w:lang w:val="ru-RU"/>
              </w:rPr>
            </w:pPr>
            <w:r w:rsidRPr="00065A7C">
              <w:rPr>
                <w:color w:val="6FAC46"/>
                <w:sz w:val="24"/>
                <w:lang w:val="ru-RU"/>
              </w:rPr>
              <w:t>Зеленодольск,</w:t>
            </w:r>
            <w:r w:rsidRPr="00065A7C">
              <w:rPr>
                <w:color w:val="6FAC46"/>
                <w:spacing w:val="-4"/>
                <w:sz w:val="24"/>
                <w:lang w:val="ru-RU"/>
              </w:rPr>
              <w:t xml:space="preserve"> </w:t>
            </w:r>
            <w:r w:rsidRPr="00065A7C">
              <w:rPr>
                <w:color w:val="6FAC46"/>
                <w:sz w:val="24"/>
                <w:lang w:val="ru-RU"/>
              </w:rPr>
              <w:t>Лениногорск,</w:t>
            </w:r>
          </w:p>
          <w:p w:rsidR="00065A7C" w:rsidRPr="00065A7C" w:rsidRDefault="00065A7C" w:rsidP="00065A7C">
            <w:pPr>
              <w:ind w:left="105" w:right="738"/>
              <w:jc w:val="both"/>
              <w:rPr>
                <w:sz w:val="24"/>
                <w:lang w:val="ru-RU"/>
              </w:rPr>
            </w:pPr>
            <w:r w:rsidRPr="00065A7C">
              <w:rPr>
                <w:color w:val="6FAC46"/>
                <w:sz w:val="24"/>
                <w:lang w:val="ru-RU"/>
              </w:rPr>
              <w:t>Набережные</w:t>
            </w:r>
            <w:r w:rsidRPr="00065A7C">
              <w:rPr>
                <w:color w:val="6FAC46"/>
                <w:spacing w:val="-7"/>
                <w:sz w:val="24"/>
                <w:lang w:val="ru-RU"/>
              </w:rPr>
              <w:t xml:space="preserve"> </w:t>
            </w:r>
            <w:r w:rsidRPr="00065A7C">
              <w:rPr>
                <w:color w:val="6FAC46"/>
                <w:sz w:val="24"/>
                <w:lang w:val="ru-RU"/>
              </w:rPr>
              <w:t>Челны,</w:t>
            </w:r>
            <w:r w:rsidRPr="00065A7C">
              <w:rPr>
                <w:color w:val="6FAC46"/>
                <w:spacing w:val="-5"/>
                <w:sz w:val="24"/>
                <w:lang w:val="ru-RU"/>
              </w:rPr>
              <w:t xml:space="preserve"> </w:t>
            </w:r>
            <w:r w:rsidRPr="00065A7C">
              <w:rPr>
                <w:color w:val="6FAC46"/>
                <w:sz w:val="24"/>
                <w:lang w:val="ru-RU"/>
              </w:rPr>
              <w:t>Нижнекамск,</w:t>
            </w:r>
            <w:r w:rsidRPr="00065A7C">
              <w:rPr>
                <w:color w:val="6FAC46"/>
                <w:spacing w:val="-57"/>
                <w:sz w:val="24"/>
                <w:lang w:val="ru-RU"/>
              </w:rPr>
              <w:t xml:space="preserve"> </w:t>
            </w:r>
            <w:r w:rsidRPr="00065A7C">
              <w:rPr>
                <w:color w:val="6FAC46"/>
                <w:sz w:val="24"/>
                <w:lang w:val="ru-RU"/>
              </w:rPr>
              <w:t>Чистополь</w:t>
            </w:r>
            <w:r w:rsidRPr="00065A7C">
              <w:rPr>
                <w:color w:val="6FAC46"/>
                <w:spacing w:val="1"/>
                <w:sz w:val="24"/>
                <w:lang w:val="ru-RU"/>
              </w:rPr>
              <w:t xml:space="preserve"> </w:t>
            </w:r>
            <w:r w:rsidRPr="00065A7C">
              <w:rPr>
                <w:color w:val="6FAC46"/>
                <w:sz w:val="24"/>
                <w:lang w:val="ru-RU"/>
              </w:rPr>
              <w:t>и</w:t>
            </w:r>
            <w:r w:rsidRPr="00065A7C">
              <w:rPr>
                <w:color w:val="6FAC46"/>
                <w:spacing w:val="-2"/>
                <w:sz w:val="24"/>
                <w:lang w:val="ru-RU"/>
              </w:rPr>
              <w:t xml:space="preserve"> </w:t>
            </w:r>
            <w:r w:rsidRPr="00065A7C">
              <w:rPr>
                <w:color w:val="6FAC46"/>
                <w:sz w:val="24"/>
                <w:lang w:val="ru-RU"/>
              </w:rPr>
              <w:t>др.);</w:t>
            </w:r>
          </w:p>
          <w:p w:rsidR="00065A7C" w:rsidRPr="00065A7C" w:rsidRDefault="00065A7C" w:rsidP="00065A7C">
            <w:pPr>
              <w:ind w:left="105" w:right="666"/>
              <w:jc w:val="both"/>
              <w:rPr>
                <w:sz w:val="24"/>
                <w:lang w:val="ru-RU"/>
              </w:rPr>
            </w:pPr>
            <w:r w:rsidRPr="00065A7C">
              <w:rPr>
                <w:color w:val="6FAC46"/>
                <w:sz w:val="24"/>
                <w:lang w:val="ru-RU"/>
              </w:rPr>
              <w:t>Документальные (познавательные,</w:t>
            </w:r>
            <w:r w:rsidRPr="00065A7C">
              <w:rPr>
                <w:color w:val="6FAC46"/>
                <w:spacing w:val="-58"/>
                <w:sz w:val="24"/>
                <w:lang w:val="ru-RU"/>
              </w:rPr>
              <w:t xml:space="preserve"> </w:t>
            </w:r>
            <w:r w:rsidRPr="00065A7C">
              <w:rPr>
                <w:color w:val="6FAC46"/>
                <w:sz w:val="24"/>
                <w:lang w:val="ru-RU"/>
              </w:rPr>
              <w:t>развивающие) фильмы для детей о</w:t>
            </w:r>
            <w:r w:rsidRPr="00065A7C">
              <w:rPr>
                <w:color w:val="6FAC46"/>
                <w:spacing w:val="-57"/>
                <w:sz w:val="24"/>
                <w:lang w:val="ru-RU"/>
              </w:rPr>
              <w:t xml:space="preserve"> </w:t>
            </w:r>
            <w:r w:rsidRPr="00065A7C">
              <w:rPr>
                <w:color w:val="6FAC46"/>
                <w:sz w:val="24"/>
                <w:lang w:val="ru-RU"/>
              </w:rPr>
              <w:t>животных и растениях</w:t>
            </w:r>
            <w:r w:rsidRPr="00065A7C">
              <w:rPr>
                <w:color w:val="6FAC46"/>
                <w:spacing w:val="-3"/>
                <w:sz w:val="24"/>
                <w:lang w:val="ru-RU"/>
              </w:rPr>
              <w:t xml:space="preserve"> </w:t>
            </w:r>
            <w:r w:rsidRPr="00065A7C">
              <w:rPr>
                <w:color w:val="6FAC46"/>
                <w:sz w:val="24"/>
                <w:lang w:val="ru-RU"/>
              </w:rPr>
              <w:t>региона;</w:t>
            </w:r>
          </w:p>
          <w:p w:rsidR="00065A7C" w:rsidRPr="00065A7C" w:rsidRDefault="00065A7C" w:rsidP="00065A7C">
            <w:pPr>
              <w:spacing w:line="270" w:lineRule="atLeast"/>
              <w:ind w:left="105" w:right="344"/>
              <w:jc w:val="both"/>
              <w:rPr>
                <w:sz w:val="24"/>
                <w:lang w:val="ru-RU"/>
              </w:rPr>
            </w:pPr>
            <w:r w:rsidRPr="00065A7C">
              <w:rPr>
                <w:color w:val="6FAC46"/>
                <w:sz w:val="24"/>
                <w:lang w:val="ru-RU"/>
              </w:rPr>
              <w:lastRenderedPageBreak/>
              <w:t>Красная</w:t>
            </w:r>
            <w:r w:rsidRPr="00065A7C">
              <w:rPr>
                <w:color w:val="6FAC46"/>
                <w:spacing w:val="-9"/>
                <w:sz w:val="24"/>
                <w:lang w:val="ru-RU"/>
              </w:rPr>
              <w:t xml:space="preserve"> </w:t>
            </w:r>
            <w:r w:rsidRPr="00065A7C">
              <w:rPr>
                <w:color w:val="6FAC46"/>
                <w:sz w:val="24"/>
                <w:lang w:val="ru-RU"/>
              </w:rPr>
              <w:t>книга</w:t>
            </w:r>
            <w:r w:rsidRPr="00065A7C">
              <w:rPr>
                <w:color w:val="6FAC46"/>
                <w:spacing w:val="-5"/>
                <w:sz w:val="24"/>
                <w:lang w:val="ru-RU"/>
              </w:rPr>
              <w:t xml:space="preserve"> </w:t>
            </w:r>
            <w:r w:rsidRPr="00065A7C">
              <w:rPr>
                <w:color w:val="6FAC46"/>
                <w:sz w:val="24"/>
                <w:lang w:val="ru-RU"/>
              </w:rPr>
              <w:t>Республики</w:t>
            </w:r>
            <w:r w:rsidRPr="00065A7C">
              <w:rPr>
                <w:color w:val="6FAC46"/>
                <w:spacing w:val="-4"/>
                <w:sz w:val="24"/>
                <w:lang w:val="ru-RU"/>
              </w:rPr>
              <w:t xml:space="preserve"> </w:t>
            </w:r>
            <w:r w:rsidRPr="00065A7C">
              <w:rPr>
                <w:color w:val="6FAC46"/>
                <w:sz w:val="24"/>
                <w:lang w:val="ru-RU"/>
              </w:rPr>
              <w:t>Татарстан;</w:t>
            </w:r>
            <w:r w:rsidRPr="00065A7C">
              <w:rPr>
                <w:color w:val="6FAC46"/>
                <w:spacing w:val="-58"/>
                <w:sz w:val="24"/>
                <w:lang w:val="ru-RU"/>
              </w:rPr>
              <w:t xml:space="preserve"> </w:t>
            </w:r>
            <w:r w:rsidRPr="00065A7C">
              <w:rPr>
                <w:color w:val="6FAC46"/>
                <w:sz w:val="24"/>
                <w:lang w:val="ru-RU"/>
              </w:rPr>
              <w:t>Детские</w:t>
            </w:r>
            <w:r w:rsidRPr="00065A7C">
              <w:rPr>
                <w:color w:val="6FAC46"/>
                <w:spacing w:val="-4"/>
                <w:sz w:val="24"/>
                <w:lang w:val="ru-RU"/>
              </w:rPr>
              <w:t xml:space="preserve"> </w:t>
            </w:r>
            <w:r w:rsidRPr="00065A7C">
              <w:rPr>
                <w:color w:val="6FAC46"/>
                <w:sz w:val="24"/>
                <w:lang w:val="ru-RU"/>
              </w:rPr>
              <w:t>энциклопедии</w:t>
            </w:r>
          </w:p>
        </w:tc>
      </w:tr>
      <w:tr w:rsidR="00065A7C" w:rsidRPr="00E97302" w:rsidTr="00065A7C">
        <w:trPr>
          <w:trHeight w:val="719"/>
        </w:trPr>
        <w:tc>
          <w:tcPr>
            <w:tcW w:w="2672" w:type="dxa"/>
          </w:tcPr>
          <w:p w:rsidR="00065A7C" w:rsidRPr="00E97302" w:rsidRDefault="00065A7C" w:rsidP="00065A7C">
            <w:pPr>
              <w:ind w:left="107" w:right="130"/>
              <w:rPr>
                <w:sz w:val="24"/>
              </w:rPr>
            </w:pPr>
            <w:r w:rsidRPr="00E97302">
              <w:rPr>
                <w:color w:val="6FAC46"/>
                <w:sz w:val="24"/>
              </w:rPr>
              <w:lastRenderedPageBreak/>
              <w:t>Компоненты</w:t>
            </w:r>
            <w:r w:rsidRPr="00E97302">
              <w:rPr>
                <w:color w:val="6FAC46"/>
                <w:spacing w:val="1"/>
                <w:sz w:val="24"/>
              </w:rPr>
              <w:t xml:space="preserve"> </w:t>
            </w:r>
            <w:r w:rsidRPr="00E97302">
              <w:rPr>
                <w:color w:val="6FAC46"/>
                <w:sz w:val="24"/>
              </w:rPr>
              <w:t>среды,</w:t>
            </w:r>
            <w:r w:rsidRPr="00E97302">
              <w:rPr>
                <w:color w:val="6FAC46"/>
                <w:spacing w:val="1"/>
                <w:sz w:val="24"/>
              </w:rPr>
              <w:t xml:space="preserve"> </w:t>
            </w:r>
            <w:r w:rsidRPr="00E97302">
              <w:rPr>
                <w:color w:val="6FAC46"/>
                <w:spacing w:val="-1"/>
                <w:sz w:val="24"/>
              </w:rPr>
              <w:t>обеспечивающие</w:t>
            </w:r>
            <w:r w:rsidRPr="00E97302">
              <w:rPr>
                <w:color w:val="6FAC46"/>
                <w:spacing w:val="-5"/>
                <w:sz w:val="24"/>
              </w:rPr>
              <w:t xml:space="preserve"> </w:t>
            </w:r>
            <w:r w:rsidRPr="00E97302">
              <w:rPr>
                <w:color w:val="6FAC46"/>
                <w:sz w:val="24"/>
              </w:rPr>
              <w:t>детям</w:t>
            </w:r>
          </w:p>
        </w:tc>
        <w:tc>
          <w:tcPr>
            <w:tcW w:w="2717" w:type="dxa"/>
          </w:tcPr>
          <w:p w:rsidR="00065A7C" w:rsidRPr="00065A7C" w:rsidRDefault="00065A7C" w:rsidP="00065A7C">
            <w:pPr>
              <w:ind w:left="104" w:right="212"/>
              <w:rPr>
                <w:sz w:val="24"/>
                <w:lang w:val="ru-RU"/>
              </w:rPr>
            </w:pPr>
            <w:r w:rsidRPr="00065A7C">
              <w:rPr>
                <w:color w:val="6FAC46"/>
                <w:sz w:val="24"/>
                <w:lang w:val="ru-RU"/>
              </w:rPr>
              <w:t>Центры игы: сюжетно-</w:t>
            </w:r>
            <w:r w:rsidRPr="00065A7C">
              <w:rPr>
                <w:color w:val="6FAC46"/>
                <w:spacing w:val="-57"/>
                <w:sz w:val="24"/>
                <w:lang w:val="ru-RU"/>
              </w:rPr>
              <w:t xml:space="preserve"> </w:t>
            </w:r>
            <w:r w:rsidRPr="00065A7C">
              <w:rPr>
                <w:color w:val="6FAC46"/>
                <w:sz w:val="24"/>
                <w:lang w:val="ru-RU"/>
              </w:rPr>
              <w:t>ролевой</w:t>
            </w:r>
            <w:r w:rsidRPr="00065A7C">
              <w:rPr>
                <w:color w:val="6FAC46"/>
                <w:spacing w:val="-1"/>
                <w:sz w:val="24"/>
                <w:lang w:val="ru-RU"/>
              </w:rPr>
              <w:t xml:space="preserve"> </w:t>
            </w:r>
            <w:r w:rsidRPr="00065A7C">
              <w:rPr>
                <w:color w:val="6FAC46"/>
                <w:sz w:val="24"/>
                <w:lang w:val="ru-RU"/>
              </w:rPr>
              <w:t>игры,</w:t>
            </w:r>
          </w:p>
        </w:tc>
        <w:tc>
          <w:tcPr>
            <w:tcW w:w="4371" w:type="dxa"/>
          </w:tcPr>
          <w:p w:rsidR="00065A7C" w:rsidRPr="00065A7C" w:rsidRDefault="00065A7C" w:rsidP="00065A7C">
            <w:pPr>
              <w:ind w:left="105" w:right="854"/>
              <w:rPr>
                <w:sz w:val="24"/>
                <w:lang w:val="ru-RU"/>
              </w:rPr>
            </w:pPr>
            <w:r w:rsidRPr="00065A7C">
              <w:rPr>
                <w:color w:val="6FAC46"/>
                <w:sz w:val="24"/>
                <w:lang w:val="ru-RU"/>
              </w:rPr>
              <w:t>Свободный</w:t>
            </w:r>
            <w:r w:rsidRPr="00065A7C">
              <w:rPr>
                <w:color w:val="6FAC46"/>
                <w:spacing w:val="-5"/>
                <w:sz w:val="24"/>
                <w:lang w:val="ru-RU"/>
              </w:rPr>
              <w:t xml:space="preserve"> </w:t>
            </w:r>
            <w:r w:rsidRPr="00065A7C">
              <w:rPr>
                <w:color w:val="6FAC46"/>
                <w:sz w:val="24"/>
                <w:lang w:val="ru-RU"/>
              </w:rPr>
              <w:t>доступ</w:t>
            </w:r>
            <w:r w:rsidRPr="00065A7C">
              <w:rPr>
                <w:color w:val="6FAC46"/>
                <w:spacing w:val="-4"/>
                <w:sz w:val="24"/>
                <w:lang w:val="ru-RU"/>
              </w:rPr>
              <w:t xml:space="preserve"> </w:t>
            </w:r>
            <w:r w:rsidRPr="00065A7C">
              <w:rPr>
                <w:color w:val="6FAC46"/>
                <w:sz w:val="24"/>
                <w:lang w:val="ru-RU"/>
              </w:rPr>
              <w:t>к</w:t>
            </w:r>
            <w:r w:rsidRPr="00065A7C">
              <w:rPr>
                <w:color w:val="6FAC46"/>
                <w:spacing w:val="-4"/>
                <w:sz w:val="24"/>
                <w:lang w:val="ru-RU"/>
              </w:rPr>
              <w:t xml:space="preserve"> </w:t>
            </w:r>
            <w:r w:rsidRPr="00065A7C">
              <w:rPr>
                <w:color w:val="6FAC46"/>
                <w:sz w:val="24"/>
                <w:lang w:val="ru-RU"/>
              </w:rPr>
              <w:t>игрушкам</w:t>
            </w:r>
            <w:r w:rsidRPr="00065A7C">
              <w:rPr>
                <w:color w:val="6FAC46"/>
                <w:spacing w:val="-5"/>
                <w:sz w:val="24"/>
                <w:lang w:val="ru-RU"/>
              </w:rPr>
              <w:t xml:space="preserve"> </w:t>
            </w:r>
            <w:r w:rsidRPr="00065A7C">
              <w:rPr>
                <w:color w:val="6FAC46"/>
                <w:sz w:val="24"/>
                <w:lang w:val="ru-RU"/>
              </w:rPr>
              <w:t>и</w:t>
            </w:r>
            <w:r w:rsidRPr="00065A7C">
              <w:rPr>
                <w:color w:val="6FAC46"/>
                <w:spacing w:val="-57"/>
                <w:sz w:val="24"/>
                <w:lang w:val="ru-RU"/>
              </w:rPr>
              <w:t xml:space="preserve"> </w:t>
            </w:r>
            <w:r w:rsidRPr="00065A7C">
              <w:rPr>
                <w:color w:val="6FAC46"/>
                <w:sz w:val="24"/>
                <w:lang w:val="ru-RU"/>
              </w:rPr>
              <w:t>игровым</w:t>
            </w:r>
            <w:r w:rsidRPr="00065A7C">
              <w:rPr>
                <w:color w:val="6FAC46"/>
                <w:spacing w:val="-2"/>
                <w:sz w:val="24"/>
                <w:lang w:val="ru-RU"/>
              </w:rPr>
              <w:t xml:space="preserve"> </w:t>
            </w:r>
            <w:r w:rsidRPr="00065A7C">
              <w:rPr>
                <w:color w:val="6FAC46"/>
                <w:sz w:val="24"/>
                <w:lang w:val="ru-RU"/>
              </w:rPr>
              <w:t>материалам;</w:t>
            </w:r>
          </w:p>
        </w:tc>
      </w:tr>
      <w:tr w:rsidR="00065A7C" w:rsidRPr="00E97302" w:rsidTr="00065A7C">
        <w:trPr>
          <w:trHeight w:val="7726"/>
        </w:trPr>
        <w:tc>
          <w:tcPr>
            <w:tcW w:w="2672" w:type="dxa"/>
            <w:tcBorders>
              <w:top w:val="nil"/>
            </w:tcBorders>
          </w:tcPr>
          <w:p w:rsidR="00065A7C" w:rsidRPr="00065A7C" w:rsidRDefault="00065A7C" w:rsidP="00065A7C">
            <w:pPr>
              <w:spacing w:line="258" w:lineRule="exact"/>
              <w:ind w:left="107"/>
              <w:rPr>
                <w:sz w:val="24"/>
                <w:lang w:val="ru-RU"/>
              </w:rPr>
            </w:pPr>
            <w:r w:rsidRPr="00065A7C">
              <w:rPr>
                <w:color w:val="6FAC46"/>
                <w:sz w:val="24"/>
                <w:lang w:val="ru-RU"/>
              </w:rPr>
              <w:t>возможность</w:t>
            </w:r>
            <w:r w:rsidRPr="00065A7C">
              <w:rPr>
                <w:color w:val="6FAC46"/>
                <w:spacing w:val="-2"/>
                <w:sz w:val="24"/>
                <w:lang w:val="ru-RU"/>
              </w:rPr>
              <w:t xml:space="preserve"> </w:t>
            </w:r>
            <w:r w:rsidRPr="00065A7C">
              <w:rPr>
                <w:color w:val="6FAC46"/>
                <w:sz w:val="24"/>
                <w:lang w:val="ru-RU"/>
              </w:rPr>
              <w:t>общения,</w:t>
            </w:r>
          </w:p>
          <w:p w:rsidR="00065A7C" w:rsidRPr="00065A7C" w:rsidRDefault="00065A7C" w:rsidP="00065A7C">
            <w:pPr>
              <w:ind w:left="107" w:right="597"/>
              <w:rPr>
                <w:sz w:val="24"/>
                <w:lang w:val="ru-RU"/>
              </w:rPr>
            </w:pPr>
            <w:r w:rsidRPr="00065A7C">
              <w:rPr>
                <w:color w:val="6FAC46"/>
                <w:sz w:val="24"/>
                <w:lang w:val="ru-RU"/>
              </w:rPr>
              <w:t>игры</w:t>
            </w:r>
            <w:r w:rsidRPr="00065A7C">
              <w:rPr>
                <w:color w:val="6FAC46"/>
                <w:spacing w:val="-8"/>
                <w:sz w:val="24"/>
                <w:lang w:val="ru-RU"/>
              </w:rPr>
              <w:t xml:space="preserve"> </w:t>
            </w:r>
            <w:r w:rsidRPr="00065A7C">
              <w:rPr>
                <w:color w:val="6FAC46"/>
                <w:sz w:val="24"/>
                <w:lang w:val="ru-RU"/>
              </w:rPr>
              <w:t>и</w:t>
            </w:r>
            <w:r w:rsidRPr="00065A7C">
              <w:rPr>
                <w:color w:val="6FAC46"/>
                <w:spacing w:val="-8"/>
                <w:sz w:val="24"/>
                <w:lang w:val="ru-RU"/>
              </w:rPr>
              <w:t xml:space="preserve"> </w:t>
            </w:r>
            <w:r w:rsidRPr="00065A7C">
              <w:rPr>
                <w:color w:val="6FAC46"/>
                <w:sz w:val="24"/>
                <w:lang w:val="ru-RU"/>
              </w:rPr>
              <w:t>совместной</w:t>
            </w:r>
            <w:r w:rsidRPr="00065A7C">
              <w:rPr>
                <w:color w:val="6FAC46"/>
                <w:spacing w:val="-57"/>
                <w:sz w:val="24"/>
                <w:lang w:val="ru-RU"/>
              </w:rPr>
              <w:t xml:space="preserve"> </w:t>
            </w:r>
            <w:r w:rsidRPr="00065A7C">
              <w:rPr>
                <w:color w:val="6FAC46"/>
                <w:sz w:val="24"/>
                <w:lang w:val="ru-RU"/>
              </w:rPr>
              <w:t>деятельности;</w:t>
            </w:r>
          </w:p>
        </w:tc>
        <w:tc>
          <w:tcPr>
            <w:tcW w:w="2717" w:type="dxa"/>
            <w:tcBorders>
              <w:top w:val="nil"/>
            </w:tcBorders>
          </w:tcPr>
          <w:p w:rsidR="00065A7C" w:rsidRPr="00E97302" w:rsidRDefault="00065A7C" w:rsidP="00065A7C">
            <w:pPr>
              <w:spacing w:line="258" w:lineRule="exact"/>
              <w:ind w:left="104"/>
              <w:rPr>
                <w:sz w:val="24"/>
              </w:rPr>
            </w:pPr>
            <w:r w:rsidRPr="00E97302">
              <w:rPr>
                <w:color w:val="6FAC46"/>
                <w:sz w:val="24"/>
              </w:rPr>
              <w:t>конструирования,</w:t>
            </w:r>
          </w:p>
          <w:p w:rsidR="00065A7C" w:rsidRPr="00E97302" w:rsidRDefault="00065A7C" w:rsidP="00065A7C">
            <w:pPr>
              <w:ind w:left="104"/>
              <w:rPr>
                <w:sz w:val="24"/>
              </w:rPr>
            </w:pPr>
            <w:r w:rsidRPr="00E97302">
              <w:rPr>
                <w:color w:val="6FAC46"/>
                <w:sz w:val="24"/>
              </w:rPr>
              <w:t>театральная</w:t>
            </w:r>
            <w:r w:rsidRPr="00E97302">
              <w:rPr>
                <w:color w:val="6FAC46"/>
                <w:spacing w:val="-3"/>
                <w:sz w:val="24"/>
              </w:rPr>
              <w:t xml:space="preserve"> </w:t>
            </w:r>
            <w:r w:rsidRPr="00E97302">
              <w:rPr>
                <w:color w:val="6FAC46"/>
                <w:sz w:val="24"/>
              </w:rPr>
              <w:t>студия</w:t>
            </w:r>
          </w:p>
        </w:tc>
        <w:tc>
          <w:tcPr>
            <w:tcW w:w="4371" w:type="dxa"/>
            <w:tcBorders>
              <w:top w:val="nil"/>
            </w:tcBorders>
          </w:tcPr>
          <w:p w:rsidR="00065A7C" w:rsidRPr="00065A7C" w:rsidRDefault="00065A7C" w:rsidP="00065A7C">
            <w:pPr>
              <w:spacing w:line="258" w:lineRule="exact"/>
              <w:ind w:left="105"/>
              <w:rPr>
                <w:sz w:val="24"/>
                <w:lang w:val="ru-RU"/>
              </w:rPr>
            </w:pPr>
            <w:r w:rsidRPr="00065A7C">
              <w:rPr>
                <w:color w:val="6FAC46"/>
                <w:sz w:val="24"/>
                <w:lang w:val="ru-RU"/>
              </w:rPr>
              <w:t>реализация</w:t>
            </w:r>
            <w:r w:rsidRPr="00065A7C">
              <w:rPr>
                <w:color w:val="6FAC46"/>
                <w:spacing w:val="-2"/>
                <w:sz w:val="24"/>
                <w:lang w:val="ru-RU"/>
              </w:rPr>
              <w:t xml:space="preserve"> </w:t>
            </w:r>
            <w:r w:rsidRPr="00065A7C">
              <w:rPr>
                <w:color w:val="6FAC46"/>
                <w:sz w:val="24"/>
                <w:lang w:val="ru-RU"/>
              </w:rPr>
              <w:t>потребностей ребенка,</w:t>
            </w:r>
            <w:r w:rsidRPr="00065A7C">
              <w:rPr>
                <w:color w:val="6FAC46"/>
                <w:spacing w:val="-1"/>
                <w:sz w:val="24"/>
                <w:lang w:val="ru-RU"/>
              </w:rPr>
              <w:t xml:space="preserve"> </w:t>
            </w:r>
            <w:r w:rsidRPr="00065A7C">
              <w:rPr>
                <w:color w:val="6FAC46"/>
                <w:sz w:val="24"/>
                <w:lang w:val="ru-RU"/>
              </w:rPr>
              <w:t>в</w:t>
            </w:r>
            <w:r w:rsidRPr="00065A7C">
              <w:rPr>
                <w:color w:val="6FAC46"/>
                <w:spacing w:val="-1"/>
                <w:sz w:val="24"/>
                <w:lang w:val="ru-RU"/>
              </w:rPr>
              <w:t xml:space="preserve"> </w:t>
            </w:r>
            <w:r w:rsidRPr="00065A7C">
              <w:rPr>
                <w:color w:val="6FAC46"/>
                <w:sz w:val="24"/>
                <w:lang w:val="ru-RU"/>
              </w:rPr>
              <w:t>том</w:t>
            </w:r>
          </w:p>
          <w:p w:rsidR="00065A7C" w:rsidRPr="00065A7C" w:rsidRDefault="00065A7C" w:rsidP="00065A7C">
            <w:pPr>
              <w:ind w:left="105" w:right="80"/>
              <w:rPr>
                <w:sz w:val="24"/>
                <w:lang w:val="ru-RU"/>
              </w:rPr>
            </w:pPr>
            <w:r w:rsidRPr="00065A7C">
              <w:rPr>
                <w:color w:val="6FAC46"/>
                <w:sz w:val="24"/>
                <w:lang w:val="ru-RU"/>
              </w:rPr>
              <w:t>числе в игре, движении, познавательной</w:t>
            </w:r>
            <w:r w:rsidRPr="00065A7C">
              <w:rPr>
                <w:color w:val="6FAC46"/>
                <w:spacing w:val="-57"/>
                <w:sz w:val="24"/>
                <w:lang w:val="ru-RU"/>
              </w:rPr>
              <w:t xml:space="preserve"> </w:t>
            </w:r>
            <w:r w:rsidRPr="00065A7C">
              <w:rPr>
                <w:color w:val="6FAC46"/>
                <w:sz w:val="24"/>
                <w:lang w:val="ru-RU"/>
              </w:rPr>
              <w:t>активности,</w:t>
            </w:r>
            <w:r w:rsidRPr="00065A7C">
              <w:rPr>
                <w:color w:val="6FAC46"/>
                <w:spacing w:val="-3"/>
                <w:sz w:val="24"/>
                <w:lang w:val="ru-RU"/>
              </w:rPr>
              <w:t xml:space="preserve"> </w:t>
            </w:r>
            <w:r w:rsidRPr="00065A7C">
              <w:rPr>
                <w:color w:val="6FAC46"/>
                <w:sz w:val="24"/>
                <w:lang w:val="ru-RU"/>
              </w:rPr>
              <w:t>общении;</w:t>
            </w:r>
          </w:p>
          <w:p w:rsidR="00065A7C" w:rsidRPr="00065A7C" w:rsidRDefault="00065A7C" w:rsidP="00065A7C">
            <w:pPr>
              <w:ind w:left="105"/>
              <w:rPr>
                <w:sz w:val="24"/>
                <w:lang w:val="ru-RU"/>
              </w:rPr>
            </w:pPr>
            <w:r w:rsidRPr="00065A7C">
              <w:rPr>
                <w:color w:val="6FAC46"/>
                <w:sz w:val="24"/>
                <w:lang w:val="ru-RU"/>
              </w:rPr>
              <w:t>ориентация</w:t>
            </w:r>
            <w:r w:rsidRPr="00065A7C">
              <w:rPr>
                <w:color w:val="6FAC46"/>
                <w:spacing w:val="-5"/>
                <w:sz w:val="24"/>
                <w:lang w:val="ru-RU"/>
              </w:rPr>
              <w:t xml:space="preserve"> </w:t>
            </w:r>
            <w:r w:rsidRPr="00065A7C">
              <w:rPr>
                <w:color w:val="6FAC46"/>
                <w:sz w:val="24"/>
                <w:lang w:val="ru-RU"/>
              </w:rPr>
              <w:t>на</w:t>
            </w:r>
            <w:r w:rsidRPr="00065A7C">
              <w:rPr>
                <w:color w:val="6FAC46"/>
                <w:spacing w:val="-3"/>
                <w:sz w:val="24"/>
                <w:lang w:val="ru-RU"/>
              </w:rPr>
              <w:t xml:space="preserve"> </w:t>
            </w:r>
            <w:r w:rsidRPr="00065A7C">
              <w:rPr>
                <w:color w:val="6FAC46"/>
                <w:sz w:val="24"/>
                <w:lang w:val="ru-RU"/>
              </w:rPr>
              <w:t>возрастные</w:t>
            </w:r>
          </w:p>
          <w:p w:rsidR="00065A7C" w:rsidRPr="00065A7C" w:rsidRDefault="00065A7C" w:rsidP="00065A7C">
            <w:pPr>
              <w:ind w:left="105" w:right="166"/>
              <w:rPr>
                <w:sz w:val="24"/>
                <w:lang w:val="ru-RU"/>
              </w:rPr>
            </w:pPr>
            <w:r w:rsidRPr="00065A7C">
              <w:rPr>
                <w:color w:val="6FAC46"/>
                <w:sz w:val="24"/>
                <w:lang w:val="ru-RU"/>
              </w:rPr>
              <w:t>физиологические особенности детей,</w:t>
            </w:r>
            <w:r w:rsidRPr="00065A7C">
              <w:rPr>
                <w:color w:val="6FAC46"/>
                <w:spacing w:val="1"/>
                <w:sz w:val="24"/>
                <w:lang w:val="ru-RU"/>
              </w:rPr>
              <w:t xml:space="preserve"> </w:t>
            </w:r>
            <w:r w:rsidRPr="00065A7C">
              <w:rPr>
                <w:color w:val="6FAC46"/>
                <w:sz w:val="24"/>
                <w:lang w:val="ru-RU"/>
              </w:rPr>
              <w:t>сенситивные периоды развития и</w:t>
            </w:r>
            <w:r w:rsidRPr="00065A7C">
              <w:rPr>
                <w:color w:val="6FAC46"/>
                <w:spacing w:val="1"/>
                <w:sz w:val="24"/>
                <w:lang w:val="ru-RU"/>
              </w:rPr>
              <w:t xml:space="preserve"> </w:t>
            </w:r>
            <w:r w:rsidRPr="00065A7C">
              <w:rPr>
                <w:color w:val="6FAC46"/>
                <w:sz w:val="24"/>
                <w:lang w:val="ru-RU"/>
              </w:rPr>
              <w:t>возрастные задачи развития;</w:t>
            </w:r>
            <w:r w:rsidRPr="00065A7C">
              <w:rPr>
                <w:color w:val="6FAC46"/>
                <w:spacing w:val="1"/>
                <w:sz w:val="24"/>
                <w:lang w:val="ru-RU"/>
              </w:rPr>
              <w:t xml:space="preserve"> </w:t>
            </w:r>
            <w:r w:rsidRPr="00065A7C">
              <w:rPr>
                <w:color w:val="6FAC46"/>
                <w:sz w:val="24"/>
                <w:lang w:val="ru-RU"/>
              </w:rPr>
              <w:t>собственную активность ребенка;</w:t>
            </w:r>
            <w:r w:rsidRPr="00065A7C">
              <w:rPr>
                <w:color w:val="6FAC46"/>
                <w:spacing w:val="1"/>
                <w:sz w:val="24"/>
                <w:lang w:val="ru-RU"/>
              </w:rPr>
              <w:t xml:space="preserve"> </w:t>
            </w:r>
            <w:r w:rsidRPr="00065A7C">
              <w:rPr>
                <w:color w:val="6FAC46"/>
                <w:sz w:val="24"/>
                <w:lang w:val="ru-RU"/>
              </w:rPr>
              <w:t>компоненты, стимулирующие развитие</w:t>
            </w:r>
            <w:r w:rsidRPr="00065A7C">
              <w:rPr>
                <w:color w:val="6FAC46"/>
                <w:spacing w:val="-57"/>
                <w:sz w:val="24"/>
                <w:lang w:val="ru-RU"/>
              </w:rPr>
              <w:t xml:space="preserve"> </w:t>
            </w:r>
            <w:r w:rsidRPr="00065A7C">
              <w:rPr>
                <w:color w:val="6FAC46"/>
                <w:sz w:val="24"/>
                <w:lang w:val="ru-RU"/>
              </w:rPr>
              <w:t>интеллектуального</w:t>
            </w:r>
            <w:r w:rsidRPr="00065A7C">
              <w:rPr>
                <w:color w:val="6FAC46"/>
                <w:spacing w:val="1"/>
                <w:sz w:val="24"/>
                <w:lang w:val="ru-RU"/>
              </w:rPr>
              <w:t xml:space="preserve"> </w:t>
            </w:r>
            <w:r w:rsidRPr="00065A7C">
              <w:rPr>
                <w:color w:val="6FAC46"/>
                <w:sz w:val="24"/>
                <w:lang w:val="ru-RU"/>
              </w:rPr>
              <w:t>потенциала,</w:t>
            </w:r>
            <w:r w:rsidRPr="00065A7C">
              <w:rPr>
                <w:color w:val="6FAC46"/>
                <w:spacing w:val="1"/>
                <w:sz w:val="24"/>
                <w:lang w:val="ru-RU"/>
              </w:rPr>
              <w:t xml:space="preserve"> </w:t>
            </w:r>
            <w:r w:rsidRPr="00065A7C">
              <w:rPr>
                <w:color w:val="6FAC46"/>
                <w:sz w:val="24"/>
                <w:lang w:val="ru-RU"/>
              </w:rPr>
              <w:t>творческого, продуктивного мышления</w:t>
            </w:r>
            <w:r w:rsidRPr="00065A7C">
              <w:rPr>
                <w:color w:val="6FAC46"/>
                <w:spacing w:val="-57"/>
                <w:sz w:val="24"/>
                <w:lang w:val="ru-RU"/>
              </w:rPr>
              <w:t xml:space="preserve"> </w:t>
            </w:r>
            <w:r w:rsidRPr="00065A7C">
              <w:rPr>
                <w:color w:val="6FAC46"/>
                <w:sz w:val="24"/>
                <w:lang w:val="ru-RU"/>
              </w:rPr>
              <w:t>ребенка;</w:t>
            </w:r>
          </w:p>
          <w:p w:rsidR="00065A7C" w:rsidRPr="00065A7C" w:rsidRDefault="00065A7C" w:rsidP="00065A7C">
            <w:pPr>
              <w:rPr>
                <w:sz w:val="24"/>
                <w:lang w:val="ru-RU"/>
              </w:rPr>
            </w:pPr>
          </w:p>
          <w:p w:rsidR="00065A7C" w:rsidRPr="00065A7C" w:rsidRDefault="00065A7C" w:rsidP="00065A7C">
            <w:pPr>
              <w:ind w:left="105" w:right="126"/>
              <w:rPr>
                <w:sz w:val="24"/>
                <w:lang w:val="ru-RU"/>
              </w:rPr>
            </w:pPr>
            <w:r w:rsidRPr="00065A7C">
              <w:rPr>
                <w:color w:val="6FAC46"/>
                <w:sz w:val="24"/>
                <w:lang w:val="ru-RU"/>
              </w:rPr>
              <w:t>Предоставлять детям возможность</w:t>
            </w:r>
            <w:r w:rsidRPr="00065A7C">
              <w:rPr>
                <w:color w:val="6FAC46"/>
                <w:spacing w:val="1"/>
                <w:sz w:val="24"/>
                <w:lang w:val="ru-RU"/>
              </w:rPr>
              <w:t xml:space="preserve"> </w:t>
            </w:r>
            <w:r w:rsidRPr="00065A7C">
              <w:rPr>
                <w:color w:val="6FAC46"/>
                <w:sz w:val="24"/>
                <w:lang w:val="ru-RU"/>
              </w:rPr>
              <w:t>прослушивать песни, попеть, поводить</w:t>
            </w:r>
            <w:r w:rsidRPr="00065A7C">
              <w:rPr>
                <w:color w:val="6FAC46"/>
                <w:spacing w:val="1"/>
                <w:sz w:val="24"/>
                <w:lang w:val="ru-RU"/>
              </w:rPr>
              <w:t xml:space="preserve"> </w:t>
            </w:r>
            <w:r w:rsidRPr="00065A7C">
              <w:rPr>
                <w:color w:val="6FAC46"/>
                <w:sz w:val="24"/>
                <w:lang w:val="ru-RU"/>
              </w:rPr>
              <w:t>хороводы, посмотреть сборник</w:t>
            </w:r>
            <w:r w:rsidRPr="00065A7C">
              <w:rPr>
                <w:color w:val="6FAC46"/>
                <w:spacing w:val="1"/>
                <w:sz w:val="24"/>
                <w:lang w:val="ru-RU"/>
              </w:rPr>
              <w:t xml:space="preserve"> </w:t>
            </w:r>
            <w:r w:rsidRPr="00065A7C">
              <w:rPr>
                <w:color w:val="6FAC46"/>
                <w:sz w:val="24"/>
                <w:lang w:val="ru-RU"/>
              </w:rPr>
              <w:t>мультфильмов «В стране сказок» по</w:t>
            </w:r>
            <w:r w:rsidRPr="00065A7C">
              <w:rPr>
                <w:color w:val="6FAC46"/>
                <w:spacing w:val="1"/>
                <w:sz w:val="24"/>
                <w:lang w:val="ru-RU"/>
              </w:rPr>
              <w:t xml:space="preserve"> </w:t>
            </w:r>
            <w:r w:rsidRPr="00065A7C">
              <w:rPr>
                <w:color w:val="6FAC46"/>
                <w:sz w:val="24"/>
                <w:lang w:val="ru-RU"/>
              </w:rPr>
              <w:t>мотивам</w:t>
            </w:r>
            <w:r w:rsidRPr="00065A7C">
              <w:rPr>
                <w:color w:val="6FAC46"/>
                <w:spacing w:val="-14"/>
                <w:sz w:val="24"/>
                <w:lang w:val="ru-RU"/>
              </w:rPr>
              <w:t xml:space="preserve"> </w:t>
            </w:r>
            <w:r w:rsidRPr="00065A7C">
              <w:rPr>
                <w:color w:val="6FAC46"/>
                <w:sz w:val="24"/>
                <w:lang w:val="ru-RU"/>
              </w:rPr>
              <w:t>произведений</w:t>
            </w:r>
            <w:r w:rsidRPr="00065A7C">
              <w:rPr>
                <w:color w:val="6FAC46"/>
                <w:spacing w:val="-14"/>
                <w:sz w:val="24"/>
                <w:lang w:val="ru-RU"/>
              </w:rPr>
              <w:t xml:space="preserve"> </w:t>
            </w:r>
            <w:r w:rsidRPr="00065A7C">
              <w:rPr>
                <w:color w:val="6FAC46"/>
                <w:sz w:val="24"/>
                <w:lang w:val="ru-RU"/>
              </w:rPr>
              <w:t>А.</w:t>
            </w:r>
            <w:r w:rsidRPr="00065A7C">
              <w:rPr>
                <w:color w:val="6FAC46"/>
                <w:spacing w:val="-11"/>
                <w:sz w:val="24"/>
                <w:lang w:val="ru-RU"/>
              </w:rPr>
              <w:t xml:space="preserve"> </w:t>
            </w:r>
            <w:r w:rsidRPr="00065A7C">
              <w:rPr>
                <w:color w:val="6FAC46"/>
                <w:sz w:val="24"/>
                <w:lang w:val="ru-RU"/>
              </w:rPr>
              <w:t>Алишастудии</w:t>
            </w:r>
          </w:p>
          <w:p w:rsidR="00065A7C" w:rsidRPr="00065A7C" w:rsidRDefault="00065A7C" w:rsidP="00065A7C">
            <w:pPr>
              <w:spacing w:line="274" w:lineRule="exact"/>
              <w:ind w:left="105"/>
              <w:rPr>
                <w:sz w:val="24"/>
                <w:lang w:val="ru-RU"/>
              </w:rPr>
            </w:pPr>
            <w:r w:rsidRPr="00065A7C">
              <w:rPr>
                <w:color w:val="6FAC46"/>
                <w:sz w:val="24"/>
                <w:lang w:val="ru-RU"/>
              </w:rPr>
              <w:t>«Татармультфильм»,</w:t>
            </w:r>
            <w:r w:rsidRPr="00065A7C">
              <w:rPr>
                <w:color w:val="6FAC46"/>
                <w:spacing w:val="-7"/>
                <w:sz w:val="24"/>
                <w:lang w:val="ru-RU"/>
              </w:rPr>
              <w:t xml:space="preserve"> </w:t>
            </w:r>
            <w:r w:rsidRPr="00065A7C">
              <w:rPr>
                <w:color w:val="6FAC46"/>
                <w:sz w:val="24"/>
                <w:lang w:val="ru-RU"/>
              </w:rPr>
              <w:t>телепередач</w:t>
            </w:r>
          </w:p>
          <w:p w:rsidR="00065A7C" w:rsidRPr="00065A7C" w:rsidRDefault="00065A7C" w:rsidP="00065A7C">
            <w:pPr>
              <w:ind w:left="105"/>
              <w:rPr>
                <w:sz w:val="24"/>
                <w:lang w:val="ru-RU"/>
              </w:rPr>
            </w:pPr>
            <w:r w:rsidRPr="00065A7C">
              <w:rPr>
                <w:color w:val="6FAC46"/>
                <w:sz w:val="24"/>
                <w:lang w:val="ru-RU"/>
              </w:rPr>
              <w:t>«Поем</w:t>
            </w:r>
            <w:r w:rsidRPr="00065A7C">
              <w:rPr>
                <w:color w:val="6FAC46"/>
                <w:spacing w:val="-4"/>
                <w:sz w:val="24"/>
                <w:lang w:val="ru-RU"/>
              </w:rPr>
              <w:t xml:space="preserve"> </w:t>
            </w:r>
            <w:r w:rsidRPr="00065A7C">
              <w:rPr>
                <w:color w:val="6FAC46"/>
                <w:sz w:val="24"/>
                <w:lang w:val="ru-RU"/>
              </w:rPr>
              <w:t>и учим</w:t>
            </w:r>
            <w:r w:rsidRPr="00065A7C">
              <w:rPr>
                <w:color w:val="6FAC46"/>
                <w:spacing w:val="-3"/>
                <w:sz w:val="24"/>
                <w:lang w:val="ru-RU"/>
              </w:rPr>
              <w:t xml:space="preserve"> </w:t>
            </w:r>
            <w:r w:rsidRPr="00065A7C">
              <w:rPr>
                <w:color w:val="6FAC46"/>
                <w:sz w:val="24"/>
                <w:lang w:val="ru-RU"/>
              </w:rPr>
              <w:t>татарский</w:t>
            </w:r>
            <w:r w:rsidRPr="00065A7C">
              <w:rPr>
                <w:color w:val="6FAC46"/>
                <w:spacing w:val="-3"/>
                <w:sz w:val="24"/>
                <w:lang w:val="ru-RU"/>
              </w:rPr>
              <w:t xml:space="preserve"> </w:t>
            </w:r>
            <w:r w:rsidRPr="00065A7C">
              <w:rPr>
                <w:color w:val="6FAC46"/>
                <w:sz w:val="24"/>
                <w:lang w:val="ru-RU"/>
              </w:rPr>
              <w:t>язык»,</w:t>
            </w:r>
          </w:p>
          <w:p w:rsidR="00065A7C" w:rsidRPr="00065A7C" w:rsidRDefault="00065A7C" w:rsidP="00065A7C">
            <w:pPr>
              <w:ind w:left="105" w:right="128"/>
              <w:rPr>
                <w:sz w:val="24"/>
                <w:lang w:val="ru-RU"/>
              </w:rPr>
            </w:pPr>
            <w:r w:rsidRPr="00065A7C">
              <w:rPr>
                <w:color w:val="6FAC46"/>
                <w:sz w:val="24"/>
                <w:lang w:val="ru-RU"/>
              </w:rPr>
              <w:t>«Күчтәнәч» и получить удовлетворение</w:t>
            </w:r>
            <w:r w:rsidRPr="00065A7C">
              <w:rPr>
                <w:color w:val="6FAC46"/>
                <w:spacing w:val="-57"/>
                <w:sz w:val="24"/>
                <w:lang w:val="ru-RU"/>
              </w:rPr>
              <w:t xml:space="preserve"> </w:t>
            </w:r>
            <w:r w:rsidRPr="00065A7C">
              <w:rPr>
                <w:color w:val="6FAC46"/>
                <w:sz w:val="24"/>
                <w:lang w:val="ru-RU"/>
              </w:rPr>
              <w:t>от</w:t>
            </w:r>
            <w:r w:rsidRPr="00065A7C">
              <w:rPr>
                <w:color w:val="6FAC46"/>
                <w:spacing w:val="-1"/>
                <w:sz w:val="24"/>
                <w:lang w:val="ru-RU"/>
              </w:rPr>
              <w:t xml:space="preserve"> </w:t>
            </w:r>
            <w:r w:rsidRPr="00065A7C">
              <w:rPr>
                <w:color w:val="6FAC46"/>
                <w:sz w:val="24"/>
                <w:lang w:val="ru-RU"/>
              </w:rPr>
              <w:t>познавательной</w:t>
            </w:r>
            <w:r w:rsidRPr="00065A7C">
              <w:rPr>
                <w:color w:val="6FAC46"/>
                <w:spacing w:val="2"/>
                <w:sz w:val="24"/>
                <w:lang w:val="ru-RU"/>
              </w:rPr>
              <w:t xml:space="preserve"> </w:t>
            </w:r>
            <w:r w:rsidRPr="00065A7C">
              <w:rPr>
                <w:color w:val="6FAC46"/>
                <w:sz w:val="24"/>
                <w:lang w:val="ru-RU"/>
              </w:rPr>
              <w:t>и</w:t>
            </w:r>
            <w:r w:rsidRPr="00065A7C">
              <w:rPr>
                <w:color w:val="6FAC46"/>
                <w:spacing w:val="1"/>
                <w:sz w:val="24"/>
                <w:lang w:val="ru-RU"/>
              </w:rPr>
              <w:t xml:space="preserve"> </w:t>
            </w:r>
            <w:r w:rsidRPr="00065A7C">
              <w:rPr>
                <w:color w:val="6FAC46"/>
                <w:sz w:val="24"/>
                <w:lang w:val="ru-RU"/>
              </w:rPr>
              <w:t>творческой</w:t>
            </w:r>
            <w:r w:rsidRPr="00065A7C">
              <w:rPr>
                <w:color w:val="6FAC46"/>
                <w:spacing w:val="1"/>
                <w:sz w:val="24"/>
                <w:lang w:val="ru-RU"/>
              </w:rPr>
              <w:t xml:space="preserve"> </w:t>
            </w:r>
            <w:r w:rsidRPr="00065A7C">
              <w:rPr>
                <w:color w:val="6FAC46"/>
                <w:sz w:val="24"/>
                <w:lang w:val="ru-RU"/>
              </w:rPr>
              <w:t>активности.</w:t>
            </w:r>
            <w:r w:rsidRPr="00065A7C">
              <w:rPr>
                <w:color w:val="6FAC46"/>
                <w:spacing w:val="-1"/>
                <w:sz w:val="24"/>
                <w:lang w:val="ru-RU"/>
              </w:rPr>
              <w:t xml:space="preserve"> </w:t>
            </w:r>
            <w:r w:rsidRPr="00065A7C">
              <w:rPr>
                <w:color w:val="6FAC46"/>
                <w:sz w:val="24"/>
                <w:lang w:val="ru-RU"/>
              </w:rPr>
              <w:t>Закладывать</w:t>
            </w:r>
            <w:r w:rsidRPr="00065A7C">
              <w:rPr>
                <w:color w:val="6FAC46"/>
                <w:spacing w:val="3"/>
                <w:sz w:val="24"/>
                <w:lang w:val="ru-RU"/>
              </w:rPr>
              <w:t xml:space="preserve"> </w:t>
            </w:r>
            <w:r w:rsidRPr="00065A7C">
              <w:rPr>
                <w:color w:val="6FAC46"/>
                <w:sz w:val="24"/>
                <w:lang w:val="ru-RU"/>
              </w:rPr>
              <w:t>основы</w:t>
            </w:r>
          </w:p>
          <w:p w:rsidR="00065A7C" w:rsidRPr="00065A7C" w:rsidRDefault="00065A7C" w:rsidP="00065A7C">
            <w:pPr>
              <w:spacing w:before="1"/>
              <w:ind w:left="105" w:right="188"/>
              <w:rPr>
                <w:sz w:val="24"/>
                <w:lang w:val="ru-RU"/>
              </w:rPr>
            </w:pPr>
            <w:r w:rsidRPr="00065A7C">
              <w:rPr>
                <w:color w:val="6FAC46"/>
                <w:sz w:val="24"/>
                <w:lang w:val="ru-RU"/>
              </w:rPr>
              <w:t>языковой</w:t>
            </w:r>
            <w:r w:rsidRPr="00065A7C">
              <w:rPr>
                <w:color w:val="6FAC46"/>
                <w:spacing w:val="-4"/>
                <w:sz w:val="24"/>
                <w:lang w:val="ru-RU"/>
              </w:rPr>
              <w:t xml:space="preserve"> </w:t>
            </w:r>
            <w:r w:rsidRPr="00065A7C">
              <w:rPr>
                <w:color w:val="6FAC46"/>
                <w:sz w:val="24"/>
                <w:lang w:val="ru-RU"/>
              </w:rPr>
              <w:t>культуры,</w:t>
            </w:r>
            <w:r w:rsidRPr="00065A7C">
              <w:rPr>
                <w:color w:val="6FAC46"/>
                <w:spacing w:val="-3"/>
                <w:sz w:val="24"/>
                <w:lang w:val="ru-RU"/>
              </w:rPr>
              <w:t xml:space="preserve"> </w:t>
            </w:r>
            <w:r w:rsidRPr="00065A7C">
              <w:rPr>
                <w:color w:val="6FAC46"/>
                <w:sz w:val="24"/>
                <w:lang w:val="ru-RU"/>
              </w:rPr>
              <w:t>культуры</w:t>
            </w:r>
            <w:r w:rsidRPr="00065A7C">
              <w:rPr>
                <w:color w:val="6FAC46"/>
                <w:spacing w:val="-5"/>
                <w:sz w:val="24"/>
                <w:lang w:val="ru-RU"/>
              </w:rPr>
              <w:t xml:space="preserve"> </w:t>
            </w:r>
            <w:r w:rsidRPr="00065A7C">
              <w:rPr>
                <w:color w:val="6FAC46"/>
                <w:sz w:val="24"/>
                <w:lang w:val="ru-RU"/>
              </w:rPr>
              <w:t>общения</w:t>
            </w:r>
            <w:r w:rsidRPr="00065A7C">
              <w:rPr>
                <w:color w:val="6FAC46"/>
                <w:spacing w:val="-57"/>
                <w:sz w:val="24"/>
                <w:lang w:val="ru-RU"/>
              </w:rPr>
              <w:t xml:space="preserve"> </w:t>
            </w:r>
            <w:r w:rsidRPr="00065A7C">
              <w:rPr>
                <w:color w:val="6FAC46"/>
                <w:sz w:val="24"/>
                <w:lang w:val="ru-RU"/>
              </w:rPr>
              <w:t>и</w:t>
            </w:r>
            <w:r w:rsidRPr="00065A7C">
              <w:rPr>
                <w:color w:val="6FAC46"/>
                <w:spacing w:val="-1"/>
                <w:sz w:val="24"/>
                <w:lang w:val="ru-RU"/>
              </w:rPr>
              <w:t xml:space="preserve"> </w:t>
            </w:r>
            <w:r w:rsidRPr="00065A7C">
              <w:rPr>
                <w:color w:val="6FAC46"/>
                <w:sz w:val="24"/>
                <w:lang w:val="ru-RU"/>
              </w:rPr>
              <w:t>деятельности.</w:t>
            </w:r>
          </w:p>
          <w:p w:rsidR="00065A7C" w:rsidRPr="00065A7C" w:rsidRDefault="00065A7C" w:rsidP="00065A7C">
            <w:pPr>
              <w:tabs>
                <w:tab w:val="left" w:pos="2220"/>
                <w:tab w:val="left" w:pos="2563"/>
              </w:tabs>
              <w:ind w:left="105"/>
              <w:rPr>
                <w:sz w:val="24"/>
                <w:lang w:val="ru-RU"/>
              </w:rPr>
            </w:pPr>
            <w:r w:rsidRPr="00065A7C">
              <w:rPr>
                <w:color w:val="6FAC46"/>
                <w:sz w:val="24"/>
                <w:lang w:val="ru-RU"/>
              </w:rPr>
              <w:t>Упражнять</w:t>
            </w:r>
            <w:r w:rsidRPr="00065A7C">
              <w:rPr>
                <w:color w:val="6FAC46"/>
                <w:spacing w:val="111"/>
                <w:sz w:val="24"/>
                <w:lang w:val="ru-RU"/>
              </w:rPr>
              <w:t xml:space="preserve"> </w:t>
            </w:r>
            <w:r w:rsidRPr="00065A7C">
              <w:rPr>
                <w:color w:val="6FAC46"/>
                <w:sz w:val="24"/>
                <w:lang w:val="ru-RU"/>
              </w:rPr>
              <w:t>детей</w:t>
            </w:r>
            <w:r w:rsidRPr="00065A7C">
              <w:rPr>
                <w:color w:val="6FAC46"/>
                <w:sz w:val="24"/>
                <w:lang w:val="ru-RU"/>
              </w:rPr>
              <w:tab/>
              <w:t>в</w:t>
            </w:r>
            <w:r w:rsidRPr="00065A7C">
              <w:rPr>
                <w:color w:val="6FAC46"/>
                <w:sz w:val="24"/>
                <w:lang w:val="ru-RU"/>
              </w:rPr>
              <w:tab/>
              <w:t>переводе</w:t>
            </w:r>
          </w:p>
          <w:p w:rsidR="00065A7C" w:rsidRPr="00065A7C" w:rsidRDefault="00065A7C" w:rsidP="00065A7C">
            <w:pPr>
              <w:tabs>
                <w:tab w:val="left" w:pos="1713"/>
                <w:tab w:val="left" w:pos="2046"/>
                <w:tab w:val="left" w:pos="3184"/>
                <w:tab w:val="left" w:pos="4005"/>
              </w:tabs>
              <w:spacing w:line="270" w:lineRule="atLeast"/>
              <w:ind w:left="105" w:right="107"/>
              <w:rPr>
                <w:sz w:val="24"/>
                <w:lang w:val="ru-RU"/>
              </w:rPr>
            </w:pPr>
            <w:r w:rsidRPr="00065A7C">
              <w:rPr>
                <w:color w:val="6FAC46"/>
                <w:sz w:val="24"/>
                <w:lang w:val="ru-RU"/>
              </w:rPr>
              <w:t>предложений</w:t>
            </w:r>
            <w:r w:rsidRPr="00065A7C">
              <w:rPr>
                <w:color w:val="6FAC46"/>
                <w:sz w:val="24"/>
                <w:lang w:val="ru-RU"/>
              </w:rPr>
              <w:tab/>
              <w:t>с</w:t>
            </w:r>
            <w:r w:rsidRPr="00065A7C">
              <w:rPr>
                <w:color w:val="6FAC46"/>
                <w:sz w:val="24"/>
                <w:lang w:val="ru-RU"/>
              </w:rPr>
              <w:tab/>
              <w:t>русского</w:t>
            </w:r>
            <w:r w:rsidRPr="00065A7C">
              <w:rPr>
                <w:color w:val="6FAC46"/>
                <w:sz w:val="24"/>
                <w:lang w:val="ru-RU"/>
              </w:rPr>
              <w:tab/>
              <w:t>языка</w:t>
            </w:r>
            <w:r w:rsidRPr="00065A7C">
              <w:rPr>
                <w:color w:val="6FAC46"/>
                <w:sz w:val="24"/>
                <w:lang w:val="ru-RU"/>
              </w:rPr>
              <w:tab/>
            </w:r>
            <w:r w:rsidRPr="00065A7C">
              <w:rPr>
                <w:color w:val="6FAC46"/>
                <w:spacing w:val="-2"/>
                <w:sz w:val="24"/>
                <w:lang w:val="ru-RU"/>
              </w:rPr>
              <w:t>на</w:t>
            </w:r>
            <w:r w:rsidRPr="00065A7C">
              <w:rPr>
                <w:color w:val="6FAC46"/>
                <w:spacing w:val="-57"/>
                <w:sz w:val="24"/>
                <w:lang w:val="ru-RU"/>
              </w:rPr>
              <w:t xml:space="preserve"> </w:t>
            </w:r>
            <w:r w:rsidRPr="00065A7C">
              <w:rPr>
                <w:color w:val="6FAC46"/>
                <w:sz w:val="24"/>
                <w:lang w:val="ru-RU"/>
              </w:rPr>
              <w:t>татарский</w:t>
            </w:r>
          </w:p>
        </w:tc>
      </w:tr>
      <w:tr w:rsidR="00065A7C" w:rsidRPr="00E97302" w:rsidTr="00065A7C">
        <w:trPr>
          <w:trHeight w:val="5522"/>
        </w:trPr>
        <w:tc>
          <w:tcPr>
            <w:tcW w:w="2672" w:type="dxa"/>
          </w:tcPr>
          <w:p w:rsidR="00065A7C" w:rsidRPr="00065A7C" w:rsidRDefault="00065A7C" w:rsidP="00065A7C">
            <w:pPr>
              <w:spacing w:line="260" w:lineRule="exact"/>
              <w:ind w:left="107"/>
              <w:rPr>
                <w:sz w:val="24"/>
                <w:lang w:val="ru-RU"/>
              </w:rPr>
            </w:pPr>
            <w:r w:rsidRPr="00065A7C">
              <w:rPr>
                <w:color w:val="6FAC46"/>
                <w:sz w:val="24"/>
                <w:lang w:val="ru-RU"/>
              </w:rPr>
              <w:lastRenderedPageBreak/>
              <w:t>Компоненты</w:t>
            </w:r>
            <w:r w:rsidRPr="00065A7C">
              <w:rPr>
                <w:color w:val="6FAC46"/>
                <w:spacing w:val="58"/>
                <w:sz w:val="24"/>
                <w:lang w:val="ru-RU"/>
              </w:rPr>
              <w:t xml:space="preserve"> </w:t>
            </w:r>
            <w:r w:rsidRPr="00065A7C">
              <w:rPr>
                <w:color w:val="6FAC46"/>
                <w:sz w:val="24"/>
                <w:lang w:val="ru-RU"/>
              </w:rPr>
              <w:t>среды,</w:t>
            </w:r>
          </w:p>
          <w:p w:rsidR="00065A7C" w:rsidRPr="00065A7C" w:rsidRDefault="00065A7C" w:rsidP="00065A7C">
            <w:pPr>
              <w:ind w:left="107" w:right="209"/>
              <w:rPr>
                <w:sz w:val="24"/>
                <w:lang w:val="ru-RU"/>
              </w:rPr>
            </w:pPr>
            <w:r w:rsidRPr="00065A7C">
              <w:rPr>
                <w:color w:val="6FAC46"/>
                <w:sz w:val="24"/>
                <w:lang w:val="ru-RU"/>
              </w:rPr>
              <w:t>отражающие ценность</w:t>
            </w:r>
            <w:r w:rsidRPr="00065A7C">
              <w:rPr>
                <w:color w:val="6FAC46"/>
                <w:spacing w:val="-57"/>
                <w:sz w:val="24"/>
                <w:lang w:val="ru-RU"/>
              </w:rPr>
              <w:t xml:space="preserve"> </w:t>
            </w:r>
            <w:r w:rsidRPr="00065A7C">
              <w:rPr>
                <w:color w:val="6FAC46"/>
                <w:sz w:val="24"/>
                <w:lang w:val="ru-RU"/>
              </w:rPr>
              <w:t>семьи, людей разных</w:t>
            </w:r>
            <w:r w:rsidRPr="00065A7C">
              <w:rPr>
                <w:color w:val="6FAC46"/>
                <w:spacing w:val="1"/>
                <w:sz w:val="24"/>
                <w:lang w:val="ru-RU"/>
              </w:rPr>
              <w:t xml:space="preserve"> </w:t>
            </w:r>
            <w:r w:rsidRPr="00065A7C">
              <w:rPr>
                <w:color w:val="6FAC46"/>
                <w:sz w:val="24"/>
                <w:lang w:val="ru-RU"/>
              </w:rPr>
              <w:t>поколений, радость</w:t>
            </w:r>
            <w:r w:rsidRPr="00065A7C">
              <w:rPr>
                <w:color w:val="6FAC46"/>
                <w:spacing w:val="1"/>
                <w:sz w:val="24"/>
                <w:lang w:val="ru-RU"/>
              </w:rPr>
              <w:t xml:space="preserve"> </w:t>
            </w:r>
            <w:r w:rsidRPr="00065A7C">
              <w:rPr>
                <w:color w:val="6FAC46"/>
                <w:sz w:val="24"/>
                <w:lang w:val="ru-RU"/>
              </w:rPr>
              <w:t>общения</w:t>
            </w:r>
            <w:r w:rsidRPr="00065A7C">
              <w:rPr>
                <w:color w:val="6FAC46"/>
                <w:spacing w:val="-1"/>
                <w:sz w:val="24"/>
                <w:lang w:val="ru-RU"/>
              </w:rPr>
              <w:t xml:space="preserve"> </w:t>
            </w:r>
            <w:r w:rsidRPr="00065A7C">
              <w:rPr>
                <w:color w:val="6FAC46"/>
                <w:sz w:val="24"/>
                <w:lang w:val="ru-RU"/>
              </w:rPr>
              <w:t>с</w:t>
            </w:r>
            <w:r w:rsidRPr="00065A7C">
              <w:rPr>
                <w:color w:val="6FAC46"/>
                <w:spacing w:val="-2"/>
                <w:sz w:val="24"/>
                <w:lang w:val="ru-RU"/>
              </w:rPr>
              <w:t xml:space="preserve"> </w:t>
            </w:r>
            <w:r w:rsidRPr="00065A7C">
              <w:rPr>
                <w:color w:val="6FAC46"/>
                <w:sz w:val="24"/>
                <w:lang w:val="ru-RU"/>
              </w:rPr>
              <w:t>семьей;</w:t>
            </w:r>
          </w:p>
        </w:tc>
        <w:tc>
          <w:tcPr>
            <w:tcW w:w="2717" w:type="dxa"/>
          </w:tcPr>
          <w:p w:rsidR="00065A7C" w:rsidRPr="00065A7C" w:rsidRDefault="00065A7C" w:rsidP="00065A7C">
            <w:pPr>
              <w:spacing w:line="260" w:lineRule="exact"/>
              <w:ind w:left="104"/>
              <w:rPr>
                <w:sz w:val="24"/>
                <w:lang w:val="ru-RU"/>
              </w:rPr>
            </w:pPr>
            <w:r w:rsidRPr="00065A7C">
              <w:rPr>
                <w:color w:val="6FAC46"/>
                <w:sz w:val="24"/>
                <w:lang w:val="ru-RU"/>
              </w:rPr>
              <w:t>Музей</w:t>
            </w:r>
            <w:r w:rsidRPr="00065A7C">
              <w:rPr>
                <w:color w:val="6FAC46"/>
                <w:spacing w:val="-3"/>
                <w:sz w:val="24"/>
                <w:lang w:val="ru-RU"/>
              </w:rPr>
              <w:t xml:space="preserve"> </w:t>
            </w:r>
            <w:r w:rsidRPr="00065A7C">
              <w:rPr>
                <w:color w:val="6FAC46"/>
                <w:sz w:val="24"/>
                <w:lang w:val="ru-RU"/>
              </w:rPr>
              <w:t>семей</w:t>
            </w:r>
          </w:p>
          <w:p w:rsidR="00065A7C" w:rsidRPr="00065A7C" w:rsidRDefault="00065A7C" w:rsidP="00065A7C">
            <w:pPr>
              <w:ind w:left="104" w:right="171"/>
              <w:rPr>
                <w:sz w:val="24"/>
                <w:lang w:val="ru-RU"/>
              </w:rPr>
            </w:pPr>
            <w:r w:rsidRPr="00065A7C">
              <w:rPr>
                <w:color w:val="6FAC46"/>
                <w:sz w:val="24"/>
                <w:lang w:val="ru-RU"/>
              </w:rPr>
              <w:t>воспитанников «Из</w:t>
            </w:r>
            <w:r w:rsidRPr="00065A7C">
              <w:rPr>
                <w:color w:val="6FAC46"/>
                <w:spacing w:val="1"/>
                <w:sz w:val="24"/>
                <w:lang w:val="ru-RU"/>
              </w:rPr>
              <w:t xml:space="preserve"> </w:t>
            </w:r>
            <w:r w:rsidRPr="00065A7C">
              <w:rPr>
                <w:color w:val="6FAC46"/>
                <w:sz w:val="24"/>
                <w:lang w:val="ru-RU"/>
              </w:rPr>
              <w:t>поколения в</w:t>
            </w:r>
            <w:r w:rsidRPr="00065A7C">
              <w:rPr>
                <w:color w:val="6FAC46"/>
                <w:spacing w:val="1"/>
                <w:sz w:val="24"/>
                <w:lang w:val="ru-RU"/>
              </w:rPr>
              <w:t xml:space="preserve"> </w:t>
            </w:r>
            <w:r w:rsidRPr="00065A7C">
              <w:rPr>
                <w:color w:val="6FAC46"/>
                <w:sz w:val="24"/>
                <w:lang w:val="ru-RU"/>
              </w:rPr>
              <w:t>поколение», «традиции</w:t>
            </w:r>
            <w:r w:rsidRPr="00065A7C">
              <w:rPr>
                <w:color w:val="6FAC46"/>
                <w:spacing w:val="-57"/>
                <w:sz w:val="24"/>
                <w:lang w:val="ru-RU"/>
              </w:rPr>
              <w:t xml:space="preserve"> </w:t>
            </w:r>
            <w:r w:rsidRPr="00065A7C">
              <w:rPr>
                <w:color w:val="6FAC46"/>
                <w:sz w:val="24"/>
                <w:lang w:val="ru-RU"/>
              </w:rPr>
              <w:t>и хоби моей семьи»,</w:t>
            </w:r>
            <w:r w:rsidRPr="00065A7C">
              <w:rPr>
                <w:color w:val="6FAC46"/>
                <w:spacing w:val="1"/>
                <w:sz w:val="24"/>
                <w:lang w:val="ru-RU"/>
              </w:rPr>
              <w:t xml:space="preserve"> </w:t>
            </w:r>
            <w:r w:rsidRPr="00065A7C">
              <w:rPr>
                <w:color w:val="6FAC46"/>
                <w:sz w:val="24"/>
                <w:lang w:val="ru-RU"/>
              </w:rPr>
              <w:t>Мастера и мастерицы</w:t>
            </w:r>
            <w:r w:rsidRPr="00065A7C">
              <w:rPr>
                <w:color w:val="6FAC46"/>
                <w:spacing w:val="1"/>
                <w:sz w:val="24"/>
                <w:lang w:val="ru-RU"/>
              </w:rPr>
              <w:t xml:space="preserve"> </w:t>
            </w:r>
            <w:r w:rsidRPr="00065A7C">
              <w:rPr>
                <w:color w:val="6FAC46"/>
                <w:sz w:val="24"/>
                <w:lang w:val="ru-RU"/>
              </w:rPr>
              <w:t>моей семьи</w:t>
            </w:r>
            <w:r w:rsidRPr="00065A7C">
              <w:rPr>
                <w:color w:val="6FAC46"/>
                <w:spacing w:val="1"/>
                <w:sz w:val="24"/>
                <w:lang w:val="ru-RU"/>
              </w:rPr>
              <w:t xml:space="preserve"> </w:t>
            </w:r>
            <w:r w:rsidRPr="00065A7C">
              <w:rPr>
                <w:color w:val="6FAC46"/>
                <w:sz w:val="24"/>
                <w:lang w:val="ru-RU"/>
              </w:rPr>
              <w:t>Практические</w:t>
            </w:r>
          </w:p>
          <w:p w:rsidR="00065A7C" w:rsidRPr="00065A7C" w:rsidRDefault="00065A7C" w:rsidP="00065A7C">
            <w:pPr>
              <w:ind w:left="104" w:right="456"/>
              <w:rPr>
                <w:sz w:val="24"/>
                <w:lang w:val="ru-RU"/>
              </w:rPr>
            </w:pPr>
            <w:r w:rsidRPr="00065A7C">
              <w:rPr>
                <w:color w:val="6FAC46"/>
                <w:sz w:val="24"/>
                <w:lang w:val="ru-RU"/>
              </w:rPr>
              <w:t>лаборатории мамы и</w:t>
            </w:r>
            <w:r w:rsidRPr="00065A7C">
              <w:rPr>
                <w:color w:val="6FAC46"/>
                <w:spacing w:val="-58"/>
                <w:sz w:val="24"/>
                <w:lang w:val="ru-RU"/>
              </w:rPr>
              <w:t xml:space="preserve"> </w:t>
            </w:r>
            <w:r w:rsidRPr="00065A7C">
              <w:rPr>
                <w:color w:val="6FAC46"/>
                <w:sz w:val="24"/>
                <w:lang w:val="ru-RU"/>
              </w:rPr>
              <w:t>папы,</w:t>
            </w:r>
            <w:r w:rsidRPr="00065A7C">
              <w:rPr>
                <w:color w:val="6FAC46"/>
                <w:spacing w:val="-1"/>
                <w:sz w:val="24"/>
                <w:lang w:val="ru-RU"/>
              </w:rPr>
              <w:t xml:space="preserve"> </w:t>
            </w:r>
            <w:r w:rsidRPr="00065A7C">
              <w:rPr>
                <w:color w:val="6FAC46"/>
                <w:sz w:val="24"/>
                <w:lang w:val="ru-RU"/>
              </w:rPr>
              <w:t>дедушки</w:t>
            </w:r>
            <w:r w:rsidRPr="00065A7C">
              <w:rPr>
                <w:color w:val="6FAC46"/>
                <w:spacing w:val="-1"/>
                <w:sz w:val="24"/>
                <w:lang w:val="ru-RU"/>
              </w:rPr>
              <w:t xml:space="preserve"> </w:t>
            </w:r>
            <w:r w:rsidRPr="00065A7C">
              <w:rPr>
                <w:color w:val="6FAC46"/>
                <w:sz w:val="24"/>
                <w:lang w:val="ru-RU"/>
              </w:rPr>
              <w:t>и</w:t>
            </w:r>
          </w:p>
          <w:p w:rsidR="00065A7C" w:rsidRPr="00065A7C" w:rsidRDefault="00065A7C" w:rsidP="00065A7C">
            <w:pPr>
              <w:spacing w:before="1"/>
              <w:ind w:left="104" w:right="326"/>
              <w:rPr>
                <w:sz w:val="24"/>
                <w:lang w:val="ru-RU"/>
              </w:rPr>
            </w:pPr>
            <w:r w:rsidRPr="00065A7C">
              <w:rPr>
                <w:color w:val="6FAC46"/>
                <w:sz w:val="24"/>
                <w:lang w:val="ru-RU"/>
              </w:rPr>
              <w:t>бабушки(через</w:t>
            </w:r>
            <w:r w:rsidRPr="00065A7C">
              <w:rPr>
                <w:color w:val="6FAC46"/>
                <w:spacing w:val="1"/>
                <w:sz w:val="24"/>
                <w:lang w:val="ru-RU"/>
              </w:rPr>
              <w:t xml:space="preserve"> </w:t>
            </w:r>
            <w:r w:rsidRPr="00065A7C">
              <w:rPr>
                <w:color w:val="6FAC46"/>
                <w:sz w:val="24"/>
                <w:lang w:val="ru-RU"/>
              </w:rPr>
              <w:t>вулечения взрослых к</w:t>
            </w:r>
            <w:r w:rsidRPr="00065A7C">
              <w:rPr>
                <w:color w:val="6FAC46"/>
                <w:spacing w:val="-57"/>
                <w:sz w:val="24"/>
                <w:lang w:val="ru-RU"/>
              </w:rPr>
              <w:t xml:space="preserve"> </w:t>
            </w:r>
            <w:r w:rsidRPr="00065A7C">
              <w:rPr>
                <w:color w:val="6FAC46"/>
                <w:sz w:val="24"/>
                <w:lang w:val="ru-RU"/>
              </w:rPr>
              <w:t>развитию творчества</w:t>
            </w:r>
            <w:r w:rsidRPr="00065A7C">
              <w:rPr>
                <w:color w:val="6FAC46"/>
                <w:spacing w:val="1"/>
                <w:sz w:val="24"/>
                <w:lang w:val="ru-RU"/>
              </w:rPr>
              <w:t xml:space="preserve"> </w:t>
            </w:r>
            <w:r w:rsidRPr="00065A7C">
              <w:rPr>
                <w:color w:val="6FAC46"/>
                <w:sz w:val="24"/>
                <w:lang w:val="ru-RU"/>
              </w:rPr>
              <w:t>дошкольника)</w:t>
            </w:r>
          </w:p>
        </w:tc>
        <w:tc>
          <w:tcPr>
            <w:tcW w:w="4371" w:type="dxa"/>
          </w:tcPr>
          <w:p w:rsidR="00065A7C" w:rsidRPr="00065A7C" w:rsidRDefault="00065A7C" w:rsidP="00065A7C">
            <w:pPr>
              <w:spacing w:line="260" w:lineRule="exact"/>
              <w:ind w:left="105"/>
              <w:rPr>
                <w:sz w:val="24"/>
                <w:lang w:val="ru-RU"/>
              </w:rPr>
            </w:pPr>
            <w:r w:rsidRPr="00065A7C">
              <w:rPr>
                <w:color w:val="6FAC46"/>
                <w:sz w:val="24"/>
                <w:lang w:val="ru-RU"/>
              </w:rPr>
              <w:t>В</w:t>
            </w:r>
            <w:r w:rsidRPr="00065A7C">
              <w:rPr>
                <w:color w:val="6FAC46"/>
                <w:spacing w:val="-5"/>
                <w:sz w:val="24"/>
                <w:lang w:val="ru-RU"/>
              </w:rPr>
              <w:t xml:space="preserve"> </w:t>
            </w:r>
            <w:r w:rsidRPr="00065A7C">
              <w:rPr>
                <w:color w:val="6FAC46"/>
                <w:sz w:val="24"/>
                <w:lang w:val="ru-RU"/>
              </w:rPr>
              <w:t>групповых и</w:t>
            </w:r>
            <w:r w:rsidRPr="00065A7C">
              <w:rPr>
                <w:color w:val="6FAC46"/>
                <w:spacing w:val="-2"/>
                <w:sz w:val="24"/>
                <w:lang w:val="ru-RU"/>
              </w:rPr>
              <w:t xml:space="preserve"> </w:t>
            </w:r>
            <w:r w:rsidRPr="00065A7C">
              <w:rPr>
                <w:color w:val="6FAC46"/>
                <w:sz w:val="24"/>
                <w:lang w:val="ru-RU"/>
              </w:rPr>
              <w:t>помещениях,</w:t>
            </w:r>
          </w:p>
          <w:p w:rsidR="00065A7C" w:rsidRPr="00065A7C" w:rsidRDefault="00065A7C" w:rsidP="00065A7C">
            <w:pPr>
              <w:ind w:left="105" w:right="225"/>
              <w:rPr>
                <w:sz w:val="24"/>
                <w:lang w:val="ru-RU"/>
              </w:rPr>
            </w:pPr>
            <w:r w:rsidRPr="00065A7C">
              <w:rPr>
                <w:color w:val="6FAC46"/>
                <w:sz w:val="24"/>
                <w:lang w:val="ru-RU"/>
              </w:rPr>
              <w:t>предназначенных для образовательной</w:t>
            </w:r>
            <w:r w:rsidRPr="00065A7C">
              <w:rPr>
                <w:color w:val="6FAC46"/>
                <w:spacing w:val="-58"/>
                <w:sz w:val="24"/>
                <w:lang w:val="ru-RU"/>
              </w:rPr>
              <w:t xml:space="preserve"> </w:t>
            </w:r>
            <w:r w:rsidRPr="00065A7C">
              <w:rPr>
                <w:color w:val="6FAC46"/>
                <w:sz w:val="24"/>
                <w:lang w:val="ru-RU"/>
              </w:rPr>
              <w:t>деятельности детей</w:t>
            </w:r>
            <w:r w:rsidRPr="00065A7C">
              <w:rPr>
                <w:color w:val="6FAC46"/>
                <w:spacing w:val="1"/>
                <w:sz w:val="24"/>
                <w:lang w:val="ru-RU"/>
              </w:rPr>
              <w:t xml:space="preserve"> </w:t>
            </w:r>
            <w:r w:rsidRPr="00065A7C">
              <w:rPr>
                <w:color w:val="6FAC46"/>
                <w:sz w:val="24"/>
                <w:lang w:val="ru-RU"/>
              </w:rPr>
              <w:t>(музыкальном,</w:t>
            </w:r>
            <w:r w:rsidRPr="00065A7C">
              <w:rPr>
                <w:color w:val="6FAC46"/>
                <w:spacing w:val="1"/>
                <w:sz w:val="24"/>
                <w:lang w:val="ru-RU"/>
              </w:rPr>
              <w:t xml:space="preserve"> </w:t>
            </w:r>
            <w:r w:rsidRPr="00065A7C">
              <w:rPr>
                <w:color w:val="6FAC46"/>
                <w:sz w:val="24"/>
                <w:lang w:val="ru-RU"/>
              </w:rPr>
              <w:t>спортивном залах, кабинете по</w:t>
            </w:r>
            <w:r w:rsidRPr="00065A7C">
              <w:rPr>
                <w:color w:val="6FAC46"/>
                <w:spacing w:val="1"/>
                <w:sz w:val="24"/>
                <w:lang w:val="ru-RU"/>
              </w:rPr>
              <w:t xml:space="preserve"> </w:t>
            </w:r>
            <w:r w:rsidRPr="00065A7C">
              <w:rPr>
                <w:color w:val="6FAC46"/>
                <w:sz w:val="24"/>
                <w:lang w:val="ru-RU"/>
              </w:rPr>
              <w:t>развитию</w:t>
            </w:r>
            <w:r w:rsidRPr="00065A7C">
              <w:rPr>
                <w:color w:val="6FAC46"/>
                <w:spacing w:val="-10"/>
                <w:sz w:val="24"/>
                <w:lang w:val="ru-RU"/>
              </w:rPr>
              <w:t xml:space="preserve"> </w:t>
            </w:r>
            <w:r w:rsidRPr="00065A7C">
              <w:rPr>
                <w:color w:val="6FAC46"/>
                <w:sz w:val="24"/>
                <w:lang w:val="ru-RU"/>
              </w:rPr>
              <w:t>речи,</w:t>
            </w:r>
            <w:r w:rsidRPr="00065A7C">
              <w:rPr>
                <w:color w:val="6FAC46"/>
                <w:spacing w:val="-7"/>
                <w:sz w:val="24"/>
                <w:lang w:val="ru-RU"/>
              </w:rPr>
              <w:t xml:space="preserve"> </w:t>
            </w:r>
            <w:r w:rsidRPr="00065A7C">
              <w:rPr>
                <w:color w:val="6FAC46"/>
                <w:sz w:val="24"/>
                <w:lang w:val="ru-RU"/>
              </w:rPr>
              <w:t>изостудии</w:t>
            </w:r>
            <w:r w:rsidRPr="00065A7C">
              <w:rPr>
                <w:color w:val="6FAC46"/>
                <w:spacing w:val="-8"/>
                <w:sz w:val="24"/>
                <w:lang w:val="ru-RU"/>
              </w:rPr>
              <w:t xml:space="preserve"> </w:t>
            </w:r>
            <w:r w:rsidRPr="00065A7C">
              <w:rPr>
                <w:color w:val="6FAC46"/>
                <w:sz w:val="24"/>
                <w:lang w:val="ru-RU"/>
              </w:rPr>
              <w:t>и</w:t>
            </w:r>
            <w:r w:rsidRPr="00065A7C">
              <w:rPr>
                <w:color w:val="6FAC46"/>
                <w:spacing w:val="-9"/>
                <w:sz w:val="24"/>
                <w:lang w:val="ru-RU"/>
              </w:rPr>
              <w:t xml:space="preserve"> </w:t>
            </w:r>
            <w:r w:rsidRPr="00065A7C">
              <w:rPr>
                <w:color w:val="6FAC46"/>
                <w:sz w:val="24"/>
                <w:lang w:val="ru-RU"/>
              </w:rPr>
              <w:t>др.),</w:t>
            </w:r>
          </w:p>
          <w:p w:rsidR="00065A7C" w:rsidRPr="00065A7C" w:rsidRDefault="00065A7C" w:rsidP="00065A7C">
            <w:pPr>
              <w:ind w:left="105" w:right="296"/>
              <w:rPr>
                <w:sz w:val="24"/>
                <w:lang w:val="ru-RU"/>
              </w:rPr>
            </w:pPr>
            <w:r w:rsidRPr="00065A7C">
              <w:rPr>
                <w:color w:val="6FAC46"/>
                <w:sz w:val="24"/>
                <w:lang w:val="ru-RU"/>
              </w:rPr>
              <w:t>создаютсяусловия</w:t>
            </w:r>
            <w:r w:rsidRPr="00065A7C">
              <w:rPr>
                <w:color w:val="6FAC46"/>
                <w:spacing w:val="-1"/>
                <w:sz w:val="24"/>
                <w:lang w:val="ru-RU"/>
              </w:rPr>
              <w:t xml:space="preserve"> </w:t>
            </w:r>
            <w:r w:rsidRPr="00065A7C">
              <w:rPr>
                <w:color w:val="6FAC46"/>
                <w:sz w:val="24"/>
                <w:lang w:val="ru-RU"/>
              </w:rPr>
              <w:t>для</w:t>
            </w:r>
            <w:r w:rsidRPr="00065A7C">
              <w:rPr>
                <w:color w:val="6FAC46"/>
                <w:spacing w:val="2"/>
                <w:sz w:val="24"/>
                <w:lang w:val="ru-RU"/>
              </w:rPr>
              <w:t xml:space="preserve"> </w:t>
            </w:r>
            <w:r w:rsidRPr="00065A7C">
              <w:rPr>
                <w:color w:val="6FAC46"/>
                <w:sz w:val="24"/>
                <w:lang w:val="ru-RU"/>
              </w:rPr>
              <w:t>общения</w:t>
            </w:r>
            <w:r w:rsidRPr="00065A7C">
              <w:rPr>
                <w:color w:val="6FAC46"/>
                <w:spacing w:val="-1"/>
                <w:sz w:val="24"/>
                <w:lang w:val="ru-RU"/>
              </w:rPr>
              <w:t xml:space="preserve"> </w:t>
            </w:r>
            <w:r w:rsidRPr="00065A7C">
              <w:rPr>
                <w:color w:val="6FAC46"/>
                <w:sz w:val="24"/>
                <w:lang w:val="ru-RU"/>
              </w:rPr>
              <w:t>и</w:t>
            </w:r>
            <w:r w:rsidRPr="00065A7C">
              <w:rPr>
                <w:color w:val="6FAC46"/>
                <w:spacing w:val="1"/>
                <w:sz w:val="24"/>
                <w:lang w:val="ru-RU"/>
              </w:rPr>
              <w:t xml:space="preserve"> </w:t>
            </w:r>
            <w:r w:rsidRPr="00065A7C">
              <w:rPr>
                <w:color w:val="6FAC46"/>
                <w:sz w:val="24"/>
                <w:lang w:val="ru-RU"/>
              </w:rPr>
              <w:t>совместной деятельности детей как со</w:t>
            </w:r>
            <w:r w:rsidRPr="00065A7C">
              <w:rPr>
                <w:color w:val="6FAC46"/>
                <w:spacing w:val="-57"/>
                <w:sz w:val="24"/>
                <w:lang w:val="ru-RU"/>
              </w:rPr>
              <w:t xml:space="preserve"> </w:t>
            </w:r>
            <w:r w:rsidRPr="00065A7C">
              <w:rPr>
                <w:color w:val="6FAC46"/>
                <w:sz w:val="24"/>
                <w:lang w:val="ru-RU"/>
              </w:rPr>
              <w:t>взрослыми,</w:t>
            </w:r>
            <w:r w:rsidRPr="00065A7C">
              <w:rPr>
                <w:color w:val="6FAC46"/>
                <w:spacing w:val="-1"/>
                <w:sz w:val="24"/>
                <w:lang w:val="ru-RU"/>
              </w:rPr>
              <w:t xml:space="preserve"> </w:t>
            </w:r>
            <w:r w:rsidRPr="00065A7C">
              <w:rPr>
                <w:color w:val="6FAC46"/>
                <w:sz w:val="24"/>
                <w:lang w:val="ru-RU"/>
              </w:rPr>
              <w:t>так</w:t>
            </w:r>
            <w:r w:rsidRPr="00065A7C">
              <w:rPr>
                <w:color w:val="6FAC46"/>
                <w:spacing w:val="-1"/>
                <w:sz w:val="24"/>
                <w:lang w:val="ru-RU"/>
              </w:rPr>
              <w:t xml:space="preserve"> </w:t>
            </w:r>
            <w:r w:rsidRPr="00065A7C">
              <w:rPr>
                <w:color w:val="6FAC46"/>
                <w:sz w:val="24"/>
                <w:lang w:val="ru-RU"/>
              </w:rPr>
              <w:t>и со</w:t>
            </w:r>
            <w:r w:rsidRPr="00065A7C">
              <w:rPr>
                <w:color w:val="6FAC46"/>
                <w:spacing w:val="2"/>
                <w:sz w:val="24"/>
                <w:lang w:val="ru-RU"/>
              </w:rPr>
              <w:t xml:space="preserve"> </w:t>
            </w:r>
            <w:r w:rsidRPr="00065A7C">
              <w:rPr>
                <w:color w:val="6FAC46"/>
                <w:sz w:val="24"/>
                <w:lang w:val="ru-RU"/>
              </w:rPr>
              <w:t>сверстниками</w:t>
            </w:r>
            <w:r w:rsidRPr="00065A7C">
              <w:rPr>
                <w:color w:val="6FAC46"/>
                <w:spacing w:val="1"/>
                <w:sz w:val="24"/>
                <w:lang w:val="ru-RU"/>
              </w:rPr>
              <w:t xml:space="preserve"> </w:t>
            </w:r>
            <w:r w:rsidRPr="00065A7C">
              <w:rPr>
                <w:color w:val="6FAC46"/>
                <w:sz w:val="24"/>
                <w:lang w:val="ru-RU"/>
              </w:rPr>
              <w:t>в</w:t>
            </w:r>
            <w:r w:rsidRPr="00065A7C">
              <w:rPr>
                <w:color w:val="6FAC46"/>
                <w:spacing w:val="1"/>
                <w:sz w:val="24"/>
                <w:lang w:val="ru-RU"/>
              </w:rPr>
              <w:t xml:space="preserve"> </w:t>
            </w:r>
            <w:r w:rsidRPr="00065A7C">
              <w:rPr>
                <w:color w:val="6FAC46"/>
                <w:sz w:val="24"/>
                <w:lang w:val="ru-RU"/>
              </w:rPr>
              <w:t>разных</w:t>
            </w:r>
            <w:r w:rsidRPr="00065A7C">
              <w:rPr>
                <w:color w:val="6FAC46"/>
                <w:spacing w:val="-1"/>
                <w:sz w:val="24"/>
                <w:lang w:val="ru-RU"/>
              </w:rPr>
              <w:t xml:space="preserve"> </w:t>
            </w:r>
            <w:r w:rsidRPr="00065A7C">
              <w:rPr>
                <w:color w:val="6FAC46"/>
                <w:sz w:val="24"/>
                <w:lang w:val="ru-RU"/>
              </w:rPr>
              <w:t>групповых</w:t>
            </w:r>
            <w:r w:rsidRPr="00065A7C">
              <w:rPr>
                <w:color w:val="6FAC46"/>
                <w:spacing w:val="1"/>
                <w:sz w:val="24"/>
                <w:lang w:val="ru-RU"/>
              </w:rPr>
              <w:t xml:space="preserve"> </w:t>
            </w:r>
            <w:r w:rsidRPr="00065A7C">
              <w:rPr>
                <w:color w:val="6FAC46"/>
                <w:sz w:val="24"/>
                <w:lang w:val="ru-RU"/>
              </w:rPr>
              <w:t>сочетаниях.</w:t>
            </w:r>
            <w:r w:rsidRPr="00065A7C">
              <w:rPr>
                <w:color w:val="6FAC46"/>
                <w:spacing w:val="-2"/>
                <w:sz w:val="24"/>
                <w:lang w:val="ru-RU"/>
              </w:rPr>
              <w:t xml:space="preserve"> </w:t>
            </w:r>
            <w:r w:rsidRPr="00065A7C">
              <w:rPr>
                <w:color w:val="6FAC46"/>
                <w:sz w:val="24"/>
                <w:lang w:val="ru-RU"/>
              </w:rPr>
              <w:t>Дети</w:t>
            </w:r>
          </w:p>
          <w:p w:rsidR="00065A7C" w:rsidRPr="00065A7C" w:rsidRDefault="00065A7C" w:rsidP="00065A7C">
            <w:pPr>
              <w:ind w:left="105" w:right="171"/>
              <w:jc w:val="both"/>
              <w:rPr>
                <w:sz w:val="24"/>
                <w:lang w:val="ru-RU"/>
              </w:rPr>
            </w:pPr>
            <w:r w:rsidRPr="00065A7C">
              <w:rPr>
                <w:color w:val="6FAC46"/>
                <w:sz w:val="24"/>
                <w:lang w:val="ru-RU"/>
              </w:rPr>
              <w:t>должны иметь возможность собираться</w:t>
            </w:r>
            <w:r w:rsidRPr="00065A7C">
              <w:rPr>
                <w:color w:val="6FAC46"/>
                <w:spacing w:val="-57"/>
                <w:sz w:val="24"/>
                <w:lang w:val="ru-RU"/>
              </w:rPr>
              <w:t xml:space="preserve"> </w:t>
            </w:r>
            <w:r w:rsidRPr="00065A7C">
              <w:rPr>
                <w:color w:val="6FAC46"/>
                <w:sz w:val="24"/>
                <w:lang w:val="ru-RU"/>
              </w:rPr>
              <w:t>для игр и занятий всей группой вместе,</w:t>
            </w:r>
            <w:r w:rsidRPr="00065A7C">
              <w:rPr>
                <w:color w:val="6FAC46"/>
                <w:spacing w:val="-57"/>
                <w:sz w:val="24"/>
                <w:lang w:val="ru-RU"/>
              </w:rPr>
              <w:t xml:space="preserve"> </w:t>
            </w:r>
            <w:r w:rsidRPr="00065A7C">
              <w:rPr>
                <w:color w:val="6FAC46"/>
                <w:sz w:val="24"/>
                <w:lang w:val="ru-RU"/>
              </w:rPr>
              <w:t>а также объединяться в малые группыв</w:t>
            </w:r>
            <w:r w:rsidRPr="00065A7C">
              <w:rPr>
                <w:color w:val="6FAC46"/>
                <w:spacing w:val="-57"/>
                <w:sz w:val="24"/>
                <w:lang w:val="ru-RU"/>
              </w:rPr>
              <w:t xml:space="preserve"> </w:t>
            </w:r>
            <w:r w:rsidRPr="00065A7C">
              <w:rPr>
                <w:color w:val="6FAC46"/>
                <w:sz w:val="24"/>
                <w:lang w:val="ru-RU"/>
              </w:rPr>
              <w:t>соответствии</w:t>
            </w:r>
            <w:r w:rsidRPr="00065A7C">
              <w:rPr>
                <w:color w:val="6FAC46"/>
                <w:spacing w:val="-1"/>
                <w:sz w:val="24"/>
                <w:lang w:val="ru-RU"/>
              </w:rPr>
              <w:t xml:space="preserve"> </w:t>
            </w:r>
            <w:r w:rsidRPr="00065A7C">
              <w:rPr>
                <w:color w:val="6FAC46"/>
                <w:sz w:val="24"/>
                <w:lang w:val="ru-RU"/>
              </w:rPr>
              <w:t>со</w:t>
            </w:r>
            <w:r w:rsidRPr="00065A7C">
              <w:rPr>
                <w:color w:val="6FAC46"/>
                <w:spacing w:val="-1"/>
                <w:sz w:val="24"/>
                <w:lang w:val="ru-RU"/>
              </w:rPr>
              <w:t xml:space="preserve"> </w:t>
            </w:r>
            <w:r w:rsidRPr="00065A7C">
              <w:rPr>
                <w:color w:val="6FAC46"/>
                <w:sz w:val="24"/>
                <w:lang w:val="ru-RU"/>
              </w:rPr>
              <w:t>своими</w:t>
            </w:r>
            <w:r w:rsidRPr="00065A7C">
              <w:rPr>
                <w:color w:val="6FAC46"/>
                <w:spacing w:val="1"/>
                <w:sz w:val="24"/>
                <w:lang w:val="ru-RU"/>
              </w:rPr>
              <w:t xml:space="preserve"> </w:t>
            </w:r>
            <w:r w:rsidRPr="00065A7C">
              <w:rPr>
                <w:color w:val="6FAC46"/>
                <w:sz w:val="24"/>
                <w:lang w:val="ru-RU"/>
              </w:rPr>
              <w:t>интересами.</w:t>
            </w:r>
          </w:p>
          <w:p w:rsidR="00065A7C" w:rsidRPr="00065A7C" w:rsidRDefault="00065A7C" w:rsidP="00065A7C">
            <w:pPr>
              <w:spacing w:before="1"/>
              <w:ind w:left="105" w:right="160"/>
              <w:jc w:val="both"/>
              <w:rPr>
                <w:sz w:val="24"/>
                <w:lang w:val="ru-RU"/>
              </w:rPr>
            </w:pPr>
            <w:r w:rsidRPr="00065A7C">
              <w:rPr>
                <w:color w:val="6FAC46"/>
                <w:sz w:val="24"/>
                <w:lang w:val="ru-RU"/>
              </w:rPr>
              <w:t>Для реализации проекта УМК «Татарча</w:t>
            </w:r>
            <w:r w:rsidRPr="00065A7C">
              <w:rPr>
                <w:color w:val="6FAC46"/>
                <w:spacing w:val="-57"/>
                <w:sz w:val="24"/>
                <w:lang w:val="ru-RU"/>
              </w:rPr>
              <w:t xml:space="preserve"> </w:t>
            </w:r>
            <w:r w:rsidRPr="00065A7C">
              <w:rPr>
                <w:color w:val="6FAC46"/>
                <w:sz w:val="24"/>
                <w:lang w:val="ru-RU"/>
              </w:rPr>
              <w:t>сөйләшәбез»,</w:t>
            </w:r>
            <w:r w:rsidRPr="00065A7C">
              <w:rPr>
                <w:color w:val="6FAC46"/>
                <w:spacing w:val="-2"/>
                <w:sz w:val="24"/>
                <w:lang w:val="ru-RU"/>
              </w:rPr>
              <w:t xml:space="preserve"> </w:t>
            </w:r>
            <w:r w:rsidRPr="00065A7C">
              <w:rPr>
                <w:color w:val="6FAC46"/>
                <w:sz w:val="24"/>
                <w:lang w:val="ru-RU"/>
              </w:rPr>
              <w:t>по</w:t>
            </w:r>
            <w:r w:rsidRPr="00065A7C">
              <w:rPr>
                <w:color w:val="6FAC46"/>
                <w:spacing w:val="-2"/>
                <w:sz w:val="24"/>
                <w:lang w:val="ru-RU"/>
              </w:rPr>
              <w:t xml:space="preserve"> </w:t>
            </w:r>
            <w:r w:rsidRPr="00065A7C">
              <w:rPr>
                <w:color w:val="6FAC46"/>
                <w:sz w:val="24"/>
                <w:lang w:val="ru-RU"/>
              </w:rPr>
              <w:t>возможности,</w:t>
            </w:r>
            <w:r w:rsidRPr="00065A7C">
              <w:rPr>
                <w:color w:val="6FAC46"/>
                <w:spacing w:val="-1"/>
                <w:sz w:val="24"/>
                <w:lang w:val="ru-RU"/>
              </w:rPr>
              <w:t xml:space="preserve"> </w:t>
            </w:r>
            <w:r w:rsidRPr="00065A7C">
              <w:rPr>
                <w:color w:val="6FAC46"/>
                <w:sz w:val="24"/>
                <w:lang w:val="ru-RU"/>
              </w:rPr>
              <w:t>может</w:t>
            </w:r>
          </w:p>
          <w:p w:rsidR="00065A7C" w:rsidRPr="00065A7C" w:rsidRDefault="00065A7C" w:rsidP="00065A7C">
            <w:pPr>
              <w:ind w:left="105" w:right="421"/>
              <w:rPr>
                <w:sz w:val="24"/>
                <w:lang w:val="ru-RU"/>
              </w:rPr>
            </w:pPr>
            <w:r w:rsidRPr="00065A7C">
              <w:rPr>
                <w:color w:val="6FAC46"/>
                <w:sz w:val="24"/>
                <w:lang w:val="ru-RU"/>
              </w:rPr>
              <w:t>быть выделена зона для общения и</w:t>
            </w:r>
            <w:r w:rsidRPr="00065A7C">
              <w:rPr>
                <w:color w:val="6FAC46"/>
                <w:spacing w:val="1"/>
                <w:sz w:val="24"/>
                <w:lang w:val="ru-RU"/>
              </w:rPr>
              <w:t xml:space="preserve"> </w:t>
            </w:r>
            <w:r w:rsidRPr="00065A7C">
              <w:rPr>
                <w:color w:val="6FAC46"/>
                <w:sz w:val="24"/>
                <w:lang w:val="ru-RU"/>
              </w:rPr>
              <w:t>совместной</w:t>
            </w:r>
            <w:r w:rsidRPr="00065A7C">
              <w:rPr>
                <w:color w:val="6FAC46"/>
                <w:spacing w:val="-5"/>
                <w:sz w:val="24"/>
                <w:lang w:val="ru-RU"/>
              </w:rPr>
              <w:t xml:space="preserve"> </w:t>
            </w:r>
            <w:r w:rsidRPr="00065A7C">
              <w:rPr>
                <w:color w:val="6FAC46"/>
                <w:sz w:val="24"/>
                <w:lang w:val="ru-RU"/>
              </w:rPr>
              <w:t>деятельности</w:t>
            </w:r>
            <w:r w:rsidRPr="00065A7C">
              <w:rPr>
                <w:color w:val="6FAC46"/>
                <w:spacing w:val="-5"/>
                <w:sz w:val="24"/>
                <w:lang w:val="ru-RU"/>
              </w:rPr>
              <w:t xml:space="preserve"> </w:t>
            </w:r>
            <w:r w:rsidRPr="00065A7C">
              <w:rPr>
                <w:color w:val="6FAC46"/>
                <w:sz w:val="24"/>
                <w:lang w:val="ru-RU"/>
              </w:rPr>
              <w:t>взрослых</w:t>
            </w:r>
            <w:r w:rsidRPr="00065A7C">
              <w:rPr>
                <w:color w:val="6FAC46"/>
                <w:spacing w:val="-4"/>
                <w:sz w:val="24"/>
                <w:lang w:val="ru-RU"/>
              </w:rPr>
              <w:t xml:space="preserve"> </w:t>
            </w:r>
            <w:r w:rsidRPr="00065A7C">
              <w:rPr>
                <w:color w:val="6FAC46"/>
                <w:sz w:val="24"/>
                <w:lang w:val="ru-RU"/>
              </w:rPr>
              <w:t>и</w:t>
            </w:r>
          </w:p>
          <w:p w:rsidR="00065A7C" w:rsidRPr="00065A7C" w:rsidRDefault="00065A7C" w:rsidP="00065A7C">
            <w:pPr>
              <w:spacing w:line="270" w:lineRule="atLeast"/>
              <w:ind w:left="105" w:right="96"/>
              <w:rPr>
                <w:sz w:val="24"/>
                <w:lang w:val="ru-RU"/>
              </w:rPr>
            </w:pPr>
            <w:r w:rsidRPr="00065A7C">
              <w:rPr>
                <w:color w:val="6FAC46"/>
                <w:sz w:val="24"/>
                <w:lang w:val="ru-RU"/>
              </w:rPr>
              <w:t>больших</w:t>
            </w:r>
            <w:r w:rsidRPr="00065A7C">
              <w:rPr>
                <w:color w:val="6FAC46"/>
                <w:spacing w:val="-1"/>
                <w:sz w:val="24"/>
                <w:lang w:val="ru-RU"/>
              </w:rPr>
              <w:t xml:space="preserve"> </w:t>
            </w:r>
            <w:r w:rsidRPr="00065A7C">
              <w:rPr>
                <w:color w:val="6FAC46"/>
                <w:sz w:val="24"/>
                <w:lang w:val="ru-RU"/>
              </w:rPr>
              <w:t>(малых)</w:t>
            </w:r>
            <w:r w:rsidRPr="00065A7C">
              <w:rPr>
                <w:color w:val="6FAC46"/>
                <w:spacing w:val="-3"/>
                <w:sz w:val="24"/>
                <w:lang w:val="ru-RU"/>
              </w:rPr>
              <w:t xml:space="preserve"> </w:t>
            </w:r>
            <w:r w:rsidRPr="00065A7C">
              <w:rPr>
                <w:color w:val="6FAC46"/>
                <w:sz w:val="24"/>
                <w:lang w:val="ru-RU"/>
              </w:rPr>
              <w:t>групп</w:t>
            </w:r>
            <w:r w:rsidRPr="00065A7C">
              <w:rPr>
                <w:color w:val="6FAC46"/>
                <w:spacing w:val="-3"/>
                <w:sz w:val="24"/>
                <w:lang w:val="ru-RU"/>
              </w:rPr>
              <w:t xml:space="preserve"> </w:t>
            </w:r>
            <w:r w:rsidRPr="00065A7C">
              <w:rPr>
                <w:color w:val="6FAC46"/>
                <w:sz w:val="24"/>
                <w:lang w:val="ru-RU"/>
              </w:rPr>
              <w:t>детей</w:t>
            </w:r>
            <w:r w:rsidRPr="00065A7C">
              <w:rPr>
                <w:color w:val="6FAC46"/>
                <w:spacing w:val="-2"/>
                <w:sz w:val="24"/>
                <w:lang w:val="ru-RU"/>
              </w:rPr>
              <w:t xml:space="preserve"> </w:t>
            </w:r>
            <w:r w:rsidRPr="00065A7C">
              <w:rPr>
                <w:color w:val="6FAC46"/>
                <w:sz w:val="24"/>
                <w:lang w:val="ru-RU"/>
              </w:rPr>
              <w:t>из</w:t>
            </w:r>
            <w:r w:rsidRPr="00065A7C">
              <w:rPr>
                <w:color w:val="6FAC46"/>
                <w:spacing w:val="-3"/>
                <w:sz w:val="24"/>
                <w:lang w:val="ru-RU"/>
              </w:rPr>
              <w:t xml:space="preserve"> </w:t>
            </w:r>
            <w:r w:rsidRPr="00065A7C">
              <w:rPr>
                <w:color w:val="6FAC46"/>
                <w:sz w:val="24"/>
                <w:lang w:val="ru-RU"/>
              </w:rPr>
              <w:t>разных</w:t>
            </w:r>
            <w:r w:rsidRPr="00065A7C">
              <w:rPr>
                <w:color w:val="6FAC46"/>
                <w:spacing w:val="-57"/>
                <w:sz w:val="24"/>
                <w:lang w:val="ru-RU"/>
              </w:rPr>
              <w:t xml:space="preserve"> </w:t>
            </w:r>
            <w:r w:rsidRPr="00065A7C">
              <w:rPr>
                <w:color w:val="6FAC46"/>
                <w:sz w:val="24"/>
                <w:lang w:val="ru-RU"/>
              </w:rPr>
              <w:t>возрастных групп на прилегающей</w:t>
            </w:r>
            <w:r w:rsidRPr="00065A7C">
              <w:rPr>
                <w:color w:val="6FAC46"/>
                <w:spacing w:val="1"/>
                <w:sz w:val="24"/>
                <w:lang w:val="ru-RU"/>
              </w:rPr>
              <w:t xml:space="preserve"> </w:t>
            </w:r>
            <w:r w:rsidRPr="00065A7C">
              <w:rPr>
                <w:color w:val="6FAC46"/>
                <w:sz w:val="24"/>
                <w:lang w:val="ru-RU"/>
              </w:rPr>
              <w:t>территории.</w:t>
            </w:r>
          </w:p>
        </w:tc>
      </w:tr>
    </w:tbl>
    <w:p w:rsidR="00065A7C" w:rsidRPr="00E97302" w:rsidRDefault="00065A7C" w:rsidP="00065A7C">
      <w:pPr>
        <w:spacing w:line="270" w:lineRule="atLeast"/>
        <w:rPr>
          <w:sz w:val="24"/>
        </w:rPr>
        <w:sectPr w:rsidR="00065A7C" w:rsidRPr="00E97302">
          <w:pgSz w:w="11920" w:h="16850"/>
          <w:pgMar w:top="1120" w:right="0" w:bottom="1140" w:left="740" w:header="0" w:footer="954" w:gutter="0"/>
          <w:cols w:space="720"/>
        </w:sectPr>
      </w:pPr>
    </w:p>
    <w:tbl>
      <w:tblPr>
        <w:tblStyle w:val="TableNormal"/>
        <w:tblW w:w="0" w:type="auto"/>
        <w:tblInd w:w="68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72"/>
        <w:gridCol w:w="2717"/>
        <w:gridCol w:w="4371"/>
      </w:tblGrid>
      <w:tr w:rsidR="00065A7C" w:rsidRPr="00E97302" w:rsidTr="00065A7C">
        <w:trPr>
          <w:trHeight w:val="3588"/>
        </w:trPr>
        <w:tc>
          <w:tcPr>
            <w:tcW w:w="2672" w:type="dxa"/>
            <w:tcBorders>
              <w:top w:val="nil"/>
            </w:tcBorders>
          </w:tcPr>
          <w:p w:rsidR="00065A7C" w:rsidRPr="00065A7C" w:rsidRDefault="00065A7C" w:rsidP="00065A7C">
            <w:pPr>
              <w:ind w:left="107"/>
              <w:rPr>
                <w:sz w:val="24"/>
                <w:lang w:val="ru-RU"/>
              </w:rPr>
            </w:pPr>
            <w:r w:rsidRPr="00065A7C">
              <w:rPr>
                <w:color w:val="6FAC46"/>
                <w:sz w:val="24"/>
                <w:lang w:val="ru-RU"/>
              </w:rPr>
              <w:lastRenderedPageBreak/>
              <w:t>Компоненты</w:t>
            </w:r>
            <w:r w:rsidRPr="00065A7C">
              <w:rPr>
                <w:color w:val="6FAC46"/>
                <w:spacing w:val="1"/>
                <w:sz w:val="24"/>
                <w:lang w:val="ru-RU"/>
              </w:rPr>
              <w:t xml:space="preserve"> </w:t>
            </w:r>
            <w:r w:rsidRPr="00065A7C">
              <w:rPr>
                <w:color w:val="6FAC46"/>
                <w:sz w:val="24"/>
                <w:lang w:val="ru-RU"/>
              </w:rPr>
              <w:t>среды,</w:t>
            </w:r>
            <w:r w:rsidRPr="00065A7C">
              <w:rPr>
                <w:color w:val="6FAC46"/>
                <w:spacing w:val="-57"/>
                <w:sz w:val="24"/>
                <w:lang w:val="ru-RU"/>
              </w:rPr>
              <w:t xml:space="preserve"> </w:t>
            </w:r>
            <w:r w:rsidRPr="00065A7C">
              <w:rPr>
                <w:color w:val="6FAC46"/>
                <w:sz w:val="24"/>
                <w:lang w:val="ru-RU"/>
              </w:rPr>
              <w:t>обеспечивающие</w:t>
            </w:r>
          </w:p>
          <w:p w:rsidR="00065A7C" w:rsidRPr="00065A7C" w:rsidRDefault="00065A7C" w:rsidP="00065A7C">
            <w:pPr>
              <w:ind w:left="107" w:right="120"/>
              <w:rPr>
                <w:sz w:val="24"/>
                <w:lang w:val="ru-RU"/>
              </w:rPr>
            </w:pPr>
            <w:r w:rsidRPr="00065A7C">
              <w:rPr>
                <w:color w:val="6FAC46"/>
                <w:sz w:val="24"/>
                <w:lang w:val="ru-RU"/>
              </w:rPr>
              <w:t>ребёнку возможность</w:t>
            </w:r>
            <w:r w:rsidRPr="00065A7C">
              <w:rPr>
                <w:color w:val="6FAC46"/>
                <w:spacing w:val="1"/>
                <w:sz w:val="24"/>
                <w:lang w:val="ru-RU"/>
              </w:rPr>
              <w:t xml:space="preserve"> </w:t>
            </w:r>
            <w:r w:rsidRPr="00065A7C">
              <w:rPr>
                <w:color w:val="6FAC46"/>
                <w:sz w:val="24"/>
                <w:lang w:val="ru-RU"/>
              </w:rPr>
              <w:t>познавательного</w:t>
            </w:r>
            <w:r w:rsidRPr="00065A7C">
              <w:rPr>
                <w:color w:val="6FAC46"/>
                <w:spacing w:val="1"/>
                <w:sz w:val="24"/>
                <w:lang w:val="ru-RU"/>
              </w:rPr>
              <w:t xml:space="preserve"> </w:t>
            </w:r>
            <w:r w:rsidRPr="00065A7C">
              <w:rPr>
                <w:color w:val="6FAC46"/>
                <w:sz w:val="24"/>
                <w:lang w:val="ru-RU"/>
              </w:rPr>
              <w:t>развития,</w:t>
            </w:r>
            <w:r w:rsidRPr="00065A7C">
              <w:rPr>
                <w:color w:val="6FAC46"/>
                <w:spacing w:val="1"/>
                <w:sz w:val="24"/>
                <w:lang w:val="ru-RU"/>
              </w:rPr>
              <w:t xml:space="preserve"> </w:t>
            </w:r>
            <w:r w:rsidRPr="00065A7C">
              <w:rPr>
                <w:color w:val="6FAC46"/>
                <w:sz w:val="24"/>
                <w:lang w:val="ru-RU"/>
              </w:rPr>
              <w:t>экспериментирования,</w:t>
            </w:r>
            <w:r w:rsidRPr="00065A7C">
              <w:rPr>
                <w:color w:val="6FAC46"/>
                <w:spacing w:val="1"/>
                <w:sz w:val="24"/>
                <w:lang w:val="ru-RU"/>
              </w:rPr>
              <w:t xml:space="preserve"> </w:t>
            </w:r>
            <w:r w:rsidRPr="00065A7C">
              <w:rPr>
                <w:color w:val="6FAC46"/>
                <w:sz w:val="24"/>
                <w:lang w:val="ru-RU"/>
              </w:rPr>
              <w:t>освоения новых</w:t>
            </w:r>
            <w:r w:rsidRPr="00065A7C">
              <w:rPr>
                <w:color w:val="6FAC46"/>
                <w:spacing w:val="1"/>
                <w:sz w:val="24"/>
                <w:lang w:val="ru-RU"/>
              </w:rPr>
              <w:t xml:space="preserve"> </w:t>
            </w:r>
            <w:r w:rsidRPr="00065A7C">
              <w:rPr>
                <w:color w:val="6FAC46"/>
                <w:sz w:val="24"/>
                <w:lang w:val="ru-RU"/>
              </w:rPr>
              <w:t>технологий,</w:t>
            </w:r>
            <w:r w:rsidRPr="00065A7C">
              <w:rPr>
                <w:color w:val="6FAC46"/>
                <w:spacing w:val="1"/>
                <w:sz w:val="24"/>
                <w:lang w:val="ru-RU"/>
              </w:rPr>
              <w:t xml:space="preserve"> </w:t>
            </w:r>
            <w:r w:rsidRPr="00065A7C">
              <w:rPr>
                <w:color w:val="6FAC46"/>
                <w:sz w:val="24"/>
                <w:lang w:val="ru-RU"/>
              </w:rPr>
              <w:t>раскрывающие красоту</w:t>
            </w:r>
            <w:r w:rsidRPr="00065A7C">
              <w:rPr>
                <w:color w:val="6FAC46"/>
                <w:spacing w:val="-57"/>
                <w:sz w:val="24"/>
                <w:lang w:val="ru-RU"/>
              </w:rPr>
              <w:t xml:space="preserve"> </w:t>
            </w:r>
            <w:r w:rsidRPr="00065A7C">
              <w:rPr>
                <w:color w:val="6FAC46"/>
                <w:sz w:val="24"/>
                <w:lang w:val="ru-RU"/>
              </w:rPr>
              <w:t>знаний, необходимость</w:t>
            </w:r>
            <w:r w:rsidRPr="00065A7C">
              <w:rPr>
                <w:color w:val="6FAC46"/>
                <w:spacing w:val="-57"/>
                <w:sz w:val="24"/>
                <w:lang w:val="ru-RU"/>
              </w:rPr>
              <w:t xml:space="preserve"> </w:t>
            </w:r>
            <w:r w:rsidRPr="00065A7C">
              <w:rPr>
                <w:color w:val="6FAC46"/>
                <w:sz w:val="24"/>
                <w:lang w:val="ru-RU"/>
              </w:rPr>
              <w:t>научного</w:t>
            </w:r>
            <w:r w:rsidRPr="00065A7C">
              <w:rPr>
                <w:color w:val="6FAC46"/>
                <w:spacing w:val="-1"/>
                <w:sz w:val="24"/>
                <w:lang w:val="ru-RU"/>
              </w:rPr>
              <w:t xml:space="preserve"> </w:t>
            </w:r>
            <w:r w:rsidRPr="00065A7C">
              <w:rPr>
                <w:color w:val="6FAC46"/>
                <w:sz w:val="24"/>
                <w:lang w:val="ru-RU"/>
              </w:rPr>
              <w:t>познания,</w:t>
            </w:r>
          </w:p>
          <w:p w:rsidR="00065A7C" w:rsidRPr="00E97302" w:rsidRDefault="00065A7C" w:rsidP="00065A7C">
            <w:pPr>
              <w:spacing w:line="270" w:lineRule="atLeast"/>
              <w:ind w:left="107" w:right="125"/>
              <w:rPr>
                <w:sz w:val="24"/>
              </w:rPr>
            </w:pPr>
            <w:r w:rsidRPr="00E97302">
              <w:rPr>
                <w:color w:val="6FAC46"/>
                <w:sz w:val="24"/>
              </w:rPr>
              <w:t>формирующие</w:t>
            </w:r>
            <w:r w:rsidRPr="00E97302">
              <w:rPr>
                <w:color w:val="6FAC46"/>
                <w:spacing w:val="1"/>
                <w:sz w:val="24"/>
              </w:rPr>
              <w:t xml:space="preserve"> </w:t>
            </w:r>
            <w:r w:rsidRPr="00E97302">
              <w:rPr>
                <w:color w:val="6FAC46"/>
                <w:sz w:val="24"/>
              </w:rPr>
              <w:t>научную</w:t>
            </w:r>
            <w:r w:rsidRPr="00E97302">
              <w:rPr>
                <w:color w:val="6FAC46"/>
                <w:spacing w:val="-4"/>
                <w:sz w:val="24"/>
              </w:rPr>
              <w:t xml:space="preserve"> </w:t>
            </w:r>
            <w:r w:rsidRPr="00E97302">
              <w:rPr>
                <w:color w:val="6FAC46"/>
                <w:sz w:val="24"/>
              </w:rPr>
              <w:t>картину</w:t>
            </w:r>
            <w:r w:rsidRPr="00E97302">
              <w:rPr>
                <w:color w:val="6FAC46"/>
                <w:spacing w:val="-8"/>
                <w:sz w:val="24"/>
              </w:rPr>
              <w:t xml:space="preserve"> </w:t>
            </w:r>
            <w:r w:rsidRPr="00E97302">
              <w:rPr>
                <w:color w:val="6FAC46"/>
                <w:sz w:val="24"/>
              </w:rPr>
              <w:t>мира;</w:t>
            </w:r>
          </w:p>
        </w:tc>
        <w:tc>
          <w:tcPr>
            <w:tcW w:w="2717" w:type="dxa"/>
            <w:tcBorders>
              <w:top w:val="nil"/>
            </w:tcBorders>
          </w:tcPr>
          <w:p w:rsidR="00065A7C" w:rsidRPr="00065A7C" w:rsidRDefault="00065A7C" w:rsidP="00065A7C">
            <w:pPr>
              <w:ind w:left="104" w:right="142"/>
              <w:rPr>
                <w:sz w:val="24"/>
                <w:lang w:val="ru-RU"/>
              </w:rPr>
            </w:pPr>
            <w:r w:rsidRPr="00065A7C">
              <w:rPr>
                <w:color w:val="6FAC46"/>
                <w:sz w:val="24"/>
                <w:lang w:val="ru-RU"/>
              </w:rPr>
              <w:t>Центры моделирования</w:t>
            </w:r>
            <w:r w:rsidRPr="00065A7C">
              <w:rPr>
                <w:color w:val="6FAC46"/>
                <w:spacing w:val="-57"/>
                <w:sz w:val="24"/>
                <w:lang w:val="ru-RU"/>
              </w:rPr>
              <w:t xml:space="preserve"> </w:t>
            </w:r>
            <w:r w:rsidRPr="00065A7C">
              <w:rPr>
                <w:color w:val="6FAC46"/>
                <w:sz w:val="24"/>
                <w:lang w:val="ru-RU"/>
              </w:rPr>
              <w:t>и конструирования</w:t>
            </w:r>
            <w:r w:rsidRPr="00065A7C">
              <w:rPr>
                <w:color w:val="6FAC46"/>
                <w:spacing w:val="1"/>
                <w:sz w:val="24"/>
                <w:lang w:val="ru-RU"/>
              </w:rPr>
              <w:t xml:space="preserve"> </w:t>
            </w:r>
            <w:r w:rsidRPr="00065A7C">
              <w:rPr>
                <w:color w:val="6FAC46"/>
                <w:sz w:val="24"/>
                <w:lang w:val="ru-RU"/>
              </w:rPr>
              <w:t>Лаборатории</w:t>
            </w:r>
          </w:p>
          <w:p w:rsidR="00065A7C" w:rsidRPr="00065A7C" w:rsidRDefault="00065A7C" w:rsidP="00065A7C">
            <w:pPr>
              <w:ind w:left="104" w:right="1175"/>
              <w:rPr>
                <w:sz w:val="24"/>
                <w:lang w:val="ru-RU"/>
              </w:rPr>
            </w:pPr>
            <w:r w:rsidRPr="00065A7C">
              <w:rPr>
                <w:color w:val="6FAC46"/>
                <w:sz w:val="24"/>
                <w:lang w:val="ru-RU"/>
              </w:rPr>
              <w:t>исследований</w:t>
            </w:r>
            <w:r w:rsidRPr="00065A7C">
              <w:rPr>
                <w:color w:val="6FAC46"/>
                <w:spacing w:val="-58"/>
                <w:sz w:val="24"/>
                <w:lang w:val="ru-RU"/>
              </w:rPr>
              <w:t xml:space="preserve"> </w:t>
            </w:r>
            <w:r w:rsidRPr="00065A7C">
              <w:rPr>
                <w:color w:val="6FAC46"/>
                <w:sz w:val="24"/>
                <w:lang w:val="ru-RU"/>
              </w:rPr>
              <w:t>Опытно-</w:t>
            </w:r>
          </w:p>
          <w:p w:rsidR="00065A7C" w:rsidRPr="00065A7C" w:rsidRDefault="00065A7C" w:rsidP="00065A7C">
            <w:pPr>
              <w:ind w:left="104" w:right="354"/>
              <w:rPr>
                <w:sz w:val="24"/>
                <w:lang w:val="ru-RU"/>
              </w:rPr>
            </w:pPr>
            <w:r w:rsidRPr="00065A7C">
              <w:rPr>
                <w:color w:val="6FAC46"/>
                <w:sz w:val="24"/>
                <w:lang w:val="ru-RU"/>
              </w:rPr>
              <w:t>эксперементальная</w:t>
            </w:r>
            <w:r w:rsidRPr="00065A7C">
              <w:rPr>
                <w:color w:val="6FAC46"/>
                <w:spacing w:val="1"/>
                <w:sz w:val="24"/>
                <w:lang w:val="ru-RU"/>
              </w:rPr>
              <w:t xml:space="preserve"> </w:t>
            </w:r>
            <w:r w:rsidRPr="00065A7C">
              <w:rPr>
                <w:color w:val="6FAC46"/>
                <w:sz w:val="24"/>
                <w:lang w:val="ru-RU"/>
              </w:rPr>
              <w:t>мастерская</w:t>
            </w:r>
            <w:r w:rsidRPr="00065A7C">
              <w:rPr>
                <w:color w:val="6FAC46"/>
                <w:spacing w:val="-5"/>
                <w:sz w:val="24"/>
                <w:lang w:val="ru-RU"/>
              </w:rPr>
              <w:t xml:space="preserve"> </w:t>
            </w:r>
            <w:r w:rsidRPr="00065A7C">
              <w:rPr>
                <w:color w:val="6FAC46"/>
                <w:sz w:val="24"/>
                <w:lang w:val="ru-RU"/>
              </w:rPr>
              <w:t>«Хочу</w:t>
            </w:r>
            <w:r w:rsidRPr="00065A7C">
              <w:rPr>
                <w:color w:val="6FAC46"/>
                <w:spacing w:val="-13"/>
                <w:sz w:val="24"/>
                <w:lang w:val="ru-RU"/>
              </w:rPr>
              <w:t xml:space="preserve"> </w:t>
            </w:r>
            <w:r w:rsidRPr="00065A7C">
              <w:rPr>
                <w:color w:val="6FAC46"/>
                <w:sz w:val="24"/>
                <w:lang w:val="ru-RU"/>
              </w:rPr>
              <w:t>все</w:t>
            </w:r>
            <w:r w:rsidRPr="00065A7C">
              <w:rPr>
                <w:color w:val="6FAC46"/>
                <w:spacing w:val="-57"/>
                <w:sz w:val="24"/>
                <w:lang w:val="ru-RU"/>
              </w:rPr>
              <w:t xml:space="preserve"> </w:t>
            </w:r>
            <w:r w:rsidRPr="00065A7C">
              <w:rPr>
                <w:color w:val="6FAC46"/>
                <w:sz w:val="24"/>
                <w:lang w:val="ru-RU"/>
              </w:rPr>
              <w:t>знать»</w:t>
            </w:r>
          </w:p>
        </w:tc>
        <w:tc>
          <w:tcPr>
            <w:tcW w:w="4371" w:type="dxa"/>
            <w:tcBorders>
              <w:top w:val="nil"/>
            </w:tcBorders>
          </w:tcPr>
          <w:p w:rsidR="00065A7C" w:rsidRPr="00065A7C" w:rsidRDefault="00065A7C" w:rsidP="00065A7C">
            <w:pPr>
              <w:ind w:left="105" w:right="228"/>
              <w:rPr>
                <w:sz w:val="24"/>
                <w:lang w:val="ru-RU"/>
              </w:rPr>
            </w:pPr>
            <w:r w:rsidRPr="00065A7C">
              <w:rPr>
                <w:color w:val="6FAC46"/>
                <w:sz w:val="24"/>
                <w:lang w:val="ru-RU"/>
              </w:rPr>
              <w:t>Для</w:t>
            </w:r>
            <w:r w:rsidRPr="00065A7C">
              <w:rPr>
                <w:color w:val="6FAC46"/>
                <w:spacing w:val="-2"/>
                <w:sz w:val="24"/>
                <w:lang w:val="ru-RU"/>
              </w:rPr>
              <w:t xml:space="preserve"> </w:t>
            </w:r>
            <w:r w:rsidRPr="00065A7C">
              <w:rPr>
                <w:color w:val="6FAC46"/>
                <w:sz w:val="24"/>
                <w:lang w:val="ru-RU"/>
              </w:rPr>
              <w:t>эффективной</w:t>
            </w:r>
            <w:r w:rsidRPr="00065A7C">
              <w:rPr>
                <w:color w:val="6FAC46"/>
                <w:spacing w:val="2"/>
                <w:sz w:val="24"/>
                <w:lang w:val="ru-RU"/>
              </w:rPr>
              <w:t xml:space="preserve"> </w:t>
            </w:r>
            <w:r w:rsidRPr="00065A7C">
              <w:rPr>
                <w:color w:val="6FAC46"/>
                <w:sz w:val="24"/>
                <w:lang w:val="ru-RU"/>
              </w:rPr>
              <w:t>реализации</w:t>
            </w:r>
            <w:r w:rsidRPr="00065A7C">
              <w:rPr>
                <w:color w:val="6FAC46"/>
                <w:spacing w:val="1"/>
                <w:sz w:val="24"/>
                <w:lang w:val="ru-RU"/>
              </w:rPr>
              <w:t xml:space="preserve"> </w:t>
            </w:r>
            <w:r w:rsidRPr="00065A7C">
              <w:rPr>
                <w:color w:val="6FAC46"/>
                <w:sz w:val="24"/>
                <w:lang w:val="ru-RU"/>
              </w:rPr>
              <w:t>воспитательных задач использовать</w:t>
            </w:r>
            <w:r w:rsidRPr="00065A7C">
              <w:rPr>
                <w:color w:val="6FAC46"/>
                <w:spacing w:val="1"/>
                <w:sz w:val="24"/>
                <w:lang w:val="ru-RU"/>
              </w:rPr>
              <w:t xml:space="preserve"> </w:t>
            </w:r>
            <w:r w:rsidRPr="00065A7C">
              <w:rPr>
                <w:color w:val="6FAC46"/>
                <w:sz w:val="24"/>
                <w:lang w:val="ru-RU"/>
              </w:rPr>
              <w:t>техническое и мультимедийное</w:t>
            </w:r>
            <w:r w:rsidRPr="00065A7C">
              <w:rPr>
                <w:color w:val="6FAC46"/>
                <w:spacing w:val="1"/>
                <w:sz w:val="24"/>
                <w:lang w:val="ru-RU"/>
              </w:rPr>
              <w:t xml:space="preserve"> </w:t>
            </w:r>
            <w:r w:rsidRPr="00065A7C">
              <w:rPr>
                <w:color w:val="6FAC46"/>
                <w:sz w:val="24"/>
                <w:lang w:val="ru-RU"/>
              </w:rPr>
              <w:t>сопровождение, использование</w:t>
            </w:r>
            <w:r w:rsidRPr="00065A7C">
              <w:rPr>
                <w:color w:val="6FAC46"/>
                <w:spacing w:val="1"/>
                <w:sz w:val="24"/>
                <w:lang w:val="ru-RU"/>
              </w:rPr>
              <w:t xml:space="preserve"> </w:t>
            </w:r>
            <w:r w:rsidRPr="00065A7C">
              <w:rPr>
                <w:color w:val="6FAC46"/>
                <w:sz w:val="24"/>
                <w:lang w:val="ru-RU"/>
              </w:rPr>
              <w:t>специального оборудования, учебно-</w:t>
            </w:r>
            <w:r w:rsidRPr="00065A7C">
              <w:rPr>
                <w:color w:val="6FAC46"/>
                <w:spacing w:val="1"/>
                <w:sz w:val="24"/>
                <w:lang w:val="ru-RU"/>
              </w:rPr>
              <w:t xml:space="preserve"> </w:t>
            </w:r>
            <w:r w:rsidRPr="00065A7C">
              <w:rPr>
                <w:color w:val="6FAC46"/>
                <w:sz w:val="24"/>
                <w:lang w:val="ru-RU"/>
              </w:rPr>
              <w:t>методических</w:t>
            </w:r>
            <w:r w:rsidRPr="00065A7C">
              <w:rPr>
                <w:color w:val="6FAC46"/>
                <w:spacing w:val="3"/>
                <w:sz w:val="24"/>
                <w:lang w:val="ru-RU"/>
              </w:rPr>
              <w:t xml:space="preserve"> </w:t>
            </w:r>
            <w:r w:rsidRPr="00065A7C">
              <w:rPr>
                <w:color w:val="6FAC46"/>
                <w:sz w:val="24"/>
                <w:lang w:val="ru-RU"/>
              </w:rPr>
              <w:t>комплектов,</w:t>
            </w:r>
            <w:r w:rsidRPr="00065A7C">
              <w:rPr>
                <w:color w:val="6FAC46"/>
                <w:spacing w:val="1"/>
                <w:sz w:val="24"/>
                <w:lang w:val="ru-RU"/>
              </w:rPr>
              <w:t xml:space="preserve"> </w:t>
            </w:r>
            <w:r w:rsidRPr="00065A7C">
              <w:rPr>
                <w:color w:val="6FAC46"/>
                <w:sz w:val="24"/>
                <w:lang w:val="ru-RU"/>
              </w:rPr>
              <w:t>включая</w:t>
            </w:r>
            <w:r w:rsidRPr="00065A7C">
              <w:rPr>
                <w:color w:val="6FAC46"/>
                <w:spacing w:val="1"/>
                <w:sz w:val="24"/>
                <w:lang w:val="ru-RU"/>
              </w:rPr>
              <w:t xml:space="preserve"> </w:t>
            </w:r>
            <w:r w:rsidRPr="00065A7C">
              <w:rPr>
                <w:color w:val="6FAC46"/>
                <w:sz w:val="24"/>
                <w:lang w:val="ru-RU"/>
              </w:rPr>
              <w:t>УМК «Татарча сөйләшәбез»,</w:t>
            </w:r>
            <w:r w:rsidRPr="00065A7C">
              <w:rPr>
                <w:color w:val="6FAC46"/>
                <w:spacing w:val="2"/>
                <w:sz w:val="24"/>
                <w:lang w:val="ru-RU"/>
              </w:rPr>
              <w:t xml:space="preserve"> </w:t>
            </w:r>
            <w:r w:rsidRPr="00065A7C">
              <w:rPr>
                <w:color w:val="6FAC46"/>
                <w:sz w:val="24"/>
                <w:lang w:val="ru-RU"/>
              </w:rPr>
              <w:t>комплект</w:t>
            </w:r>
            <w:r w:rsidRPr="00065A7C">
              <w:rPr>
                <w:color w:val="6FAC46"/>
                <w:spacing w:val="-57"/>
                <w:sz w:val="24"/>
                <w:lang w:val="ru-RU"/>
              </w:rPr>
              <w:t xml:space="preserve"> </w:t>
            </w:r>
            <w:r w:rsidRPr="00065A7C">
              <w:rPr>
                <w:color w:val="6FAC46"/>
                <w:sz w:val="24"/>
                <w:lang w:val="ru-RU"/>
              </w:rPr>
              <w:t>различных</w:t>
            </w:r>
          </w:p>
          <w:p w:rsidR="00065A7C" w:rsidRPr="00065A7C" w:rsidRDefault="00065A7C" w:rsidP="00065A7C">
            <w:pPr>
              <w:ind w:left="105" w:right="119"/>
              <w:rPr>
                <w:sz w:val="24"/>
                <w:lang w:val="ru-RU"/>
              </w:rPr>
            </w:pPr>
            <w:r w:rsidRPr="00065A7C">
              <w:rPr>
                <w:color w:val="6FAC46"/>
                <w:sz w:val="24"/>
                <w:lang w:val="ru-RU"/>
              </w:rPr>
              <w:t>развивающих</w:t>
            </w:r>
            <w:r w:rsidRPr="00065A7C">
              <w:rPr>
                <w:color w:val="6FAC46"/>
                <w:spacing w:val="-6"/>
                <w:sz w:val="24"/>
                <w:lang w:val="ru-RU"/>
              </w:rPr>
              <w:t xml:space="preserve"> </w:t>
            </w:r>
            <w:r w:rsidRPr="00065A7C">
              <w:rPr>
                <w:color w:val="6FAC46"/>
                <w:sz w:val="24"/>
                <w:lang w:val="ru-RU"/>
              </w:rPr>
              <w:t>игр,</w:t>
            </w:r>
            <w:r w:rsidRPr="00065A7C">
              <w:rPr>
                <w:color w:val="6FAC46"/>
                <w:spacing w:val="-7"/>
                <w:sz w:val="24"/>
                <w:lang w:val="ru-RU"/>
              </w:rPr>
              <w:t xml:space="preserve"> </w:t>
            </w:r>
            <w:r w:rsidRPr="00065A7C">
              <w:rPr>
                <w:color w:val="6FAC46"/>
                <w:sz w:val="24"/>
                <w:lang w:val="ru-RU"/>
              </w:rPr>
              <w:t>современных</w:t>
            </w:r>
            <w:r w:rsidRPr="00065A7C">
              <w:rPr>
                <w:color w:val="6FAC46"/>
                <w:spacing w:val="-6"/>
                <w:sz w:val="24"/>
                <w:lang w:val="ru-RU"/>
              </w:rPr>
              <w:t xml:space="preserve"> </w:t>
            </w:r>
            <w:r w:rsidRPr="00065A7C">
              <w:rPr>
                <w:color w:val="6FAC46"/>
                <w:sz w:val="24"/>
                <w:lang w:val="ru-RU"/>
              </w:rPr>
              <w:t>средств</w:t>
            </w:r>
            <w:r w:rsidRPr="00065A7C">
              <w:rPr>
                <w:color w:val="6FAC46"/>
                <w:spacing w:val="-57"/>
                <w:sz w:val="24"/>
                <w:lang w:val="ru-RU"/>
              </w:rPr>
              <w:t xml:space="preserve"> </w:t>
            </w:r>
            <w:r w:rsidRPr="00065A7C">
              <w:rPr>
                <w:color w:val="6FAC46"/>
                <w:sz w:val="24"/>
                <w:lang w:val="ru-RU"/>
              </w:rPr>
              <w:t>образования</w:t>
            </w:r>
            <w:r w:rsidRPr="00065A7C">
              <w:rPr>
                <w:color w:val="6FAC46"/>
                <w:spacing w:val="-5"/>
                <w:sz w:val="24"/>
                <w:lang w:val="ru-RU"/>
              </w:rPr>
              <w:t xml:space="preserve"> </w:t>
            </w:r>
            <w:r w:rsidRPr="00065A7C">
              <w:rPr>
                <w:color w:val="6FAC46"/>
                <w:sz w:val="24"/>
                <w:lang w:val="ru-RU"/>
              </w:rPr>
              <w:t>и</w:t>
            </w:r>
            <w:r w:rsidRPr="00065A7C">
              <w:rPr>
                <w:color w:val="6FAC46"/>
                <w:spacing w:val="1"/>
                <w:sz w:val="24"/>
                <w:lang w:val="ru-RU"/>
              </w:rPr>
              <w:t xml:space="preserve"> </w:t>
            </w:r>
            <w:r w:rsidRPr="00065A7C">
              <w:rPr>
                <w:color w:val="6FAC46"/>
                <w:sz w:val="24"/>
                <w:lang w:val="ru-RU"/>
              </w:rPr>
              <w:t>др</w:t>
            </w:r>
          </w:p>
        </w:tc>
      </w:tr>
      <w:tr w:rsidR="00065A7C" w:rsidRPr="00E97302" w:rsidTr="00065A7C">
        <w:trPr>
          <w:trHeight w:val="2207"/>
        </w:trPr>
        <w:tc>
          <w:tcPr>
            <w:tcW w:w="2672" w:type="dxa"/>
          </w:tcPr>
          <w:p w:rsidR="00065A7C" w:rsidRPr="00065A7C" w:rsidRDefault="00065A7C" w:rsidP="00065A7C">
            <w:pPr>
              <w:ind w:left="107"/>
              <w:rPr>
                <w:sz w:val="24"/>
                <w:lang w:val="ru-RU"/>
              </w:rPr>
            </w:pPr>
            <w:r w:rsidRPr="00065A7C">
              <w:rPr>
                <w:color w:val="6FAC46"/>
                <w:sz w:val="24"/>
                <w:lang w:val="ru-RU"/>
              </w:rPr>
              <w:t>Компоненты</w:t>
            </w:r>
            <w:r w:rsidRPr="00065A7C">
              <w:rPr>
                <w:color w:val="6FAC46"/>
                <w:spacing w:val="1"/>
                <w:sz w:val="24"/>
                <w:lang w:val="ru-RU"/>
              </w:rPr>
              <w:t xml:space="preserve"> </w:t>
            </w:r>
            <w:r w:rsidRPr="00065A7C">
              <w:rPr>
                <w:color w:val="6FAC46"/>
                <w:sz w:val="24"/>
                <w:lang w:val="ru-RU"/>
              </w:rPr>
              <w:t>среды,</w:t>
            </w:r>
            <w:r w:rsidRPr="00065A7C">
              <w:rPr>
                <w:color w:val="6FAC46"/>
                <w:spacing w:val="-57"/>
                <w:sz w:val="24"/>
                <w:lang w:val="ru-RU"/>
              </w:rPr>
              <w:t xml:space="preserve"> </w:t>
            </w:r>
            <w:r w:rsidRPr="00065A7C">
              <w:rPr>
                <w:color w:val="6FAC46"/>
                <w:sz w:val="24"/>
                <w:lang w:val="ru-RU"/>
              </w:rPr>
              <w:t>обеспечивающие</w:t>
            </w:r>
          </w:p>
          <w:p w:rsidR="00065A7C" w:rsidRPr="00065A7C" w:rsidRDefault="00065A7C" w:rsidP="00065A7C">
            <w:pPr>
              <w:ind w:left="107" w:right="317"/>
              <w:rPr>
                <w:sz w:val="24"/>
                <w:lang w:val="ru-RU"/>
              </w:rPr>
            </w:pPr>
            <w:r w:rsidRPr="00065A7C">
              <w:rPr>
                <w:color w:val="6FAC46"/>
                <w:spacing w:val="-1"/>
                <w:sz w:val="24"/>
                <w:lang w:val="ru-RU"/>
              </w:rPr>
              <w:t xml:space="preserve">ребёнку </w:t>
            </w:r>
            <w:r w:rsidRPr="00065A7C">
              <w:rPr>
                <w:color w:val="6FAC46"/>
                <w:sz w:val="24"/>
                <w:lang w:val="ru-RU"/>
              </w:rPr>
              <w:t>возможность</w:t>
            </w:r>
            <w:r w:rsidRPr="00065A7C">
              <w:rPr>
                <w:color w:val="6FAC46"/>
                <w:spacing w:val="-57"/>
                <w:sz w:val="24"/>
                <w:lang w:val="ru-RU"/>
              </w:rPr>
              <w:t xml:space="preserve"> </w:t>
            </w:r>
            <w:r w:rsidRPr="00065A7C">
              <w:rPr>
                <w:color w:val="6FAC46"/>
                <w:sz w:val="24"/>
                <w:lang w:val="ru-RU"/>
              </w:rPr>
              <w:t>посильного труда, а</w:t>
            </w:r>
            <w:r w:rsidRPr="00065A7C">
              <w:rPr>
                <w:color w:val="6FAC46"/>
                <w:spacing w:val="1"/>
                <w:sz w:val="24"/>
                <w:lang w:val="ru-RU"/>
              </w:rPr>
              <w:t xml:space="preserve"> </w:t>
            </w:r>
            <w:r w:rsidRPr="00065A7C">
              <w:rPr>
                <w:color w:val="6FAC46"/>
                <w:sz w:val="24"/>
                <w:lang w:val="ru-RU"/>
              </w:rPr>
              <w:t>также отражающие</w:t>
            </w:r>
            <w:r w:rsidRPr="00065A7C">
              <w:rPr>
                <w:color w:val="6FAC46"/>
                <w:spacing w:val="1"/>
                <w:sz w:val="24"/>
                <w:lang w:val="ru-RU"/>
              </w:rPr>
              <w:t xml:space="preserve"> </w:t>
            </w:r>
            <w:r w:rsidRPr="00065A7C">
              <w:rPr>
                <w:color w:val="6FAC46"/>
                <w:sz w:val="24"/>
                <w:lang w:val="ru-RU"/>
              </w:rPr>
              <w:t>ценности</w:t>
            </w:r>
            <w:r w:rsidRPr="00065A7C">
              <w:rPr>
                <w:color w:val="6FAC46"/>
                <w:spacing w:val="-2"/>
                <w:sz w:val="24"/>
                <w:lang w:val="ru-RU"/>
              </w:rPr>
              <w:t xml:space="preserve"> </w:t>
            </w:r>
            <w:r w:rsidRPr="00065A7C">
              <w:rPr>
                <w:color w:val="6FAC46"/>
                <w:sz w:val="24"/>
                <w:lang w:val="ru-RU"/>
              </w:rPr>
              <w:t>труда</w:t>
            </w:r>
            <w:r w:rsidRPr="00065A7C">
              <w:rPr>
                <w:color w:val="6FAC46"/>
                <w:spacing w:val="-2"/>
                <w:sz w:val="24"/>
                <w:lang w:val="ru-RU"/>
              </w:rPr>
              <w:t xml:space="preserve"> </w:t>
            </w:r>
            <w:r w:rsidRPr="00065A7C">
              <w:rPr>
                <w:color w:val="6FAC46"/>
                <w:sz w:val="24"/>
                <w:lang w:val="ru-RU"/>
              </w:rPr>
              <w:t>в</w:t>
            </w:r>
          </w:p>
          <w:p w:rsidR="00065A7C" w:rsidRPr="00E97302" w:rsidRDefault="00065A7C" w:rsidP="00065A7C">
            <w:pPr>
              <w:spacing w:line="270" w:lineRule="atLeast"/>
              <w:ind w:left="107" w:right="736"/>
              <w:rPr>
                <w:sz w:val="24"/>
              </w:rPr>
            </w:pPr>
            <w:r w:rsidRPr="00E97302">
              <w:rPr>
                <w:color w:val="6FAC46"/>
                <w:sz w:val="24"/>
              </w:rPr>
              <w:t>жизни</w:t>
            </w:r>
            <w:r w:rsidRPr="00E97302">
              <w:rPr>
                <w:color w:val="6FAC46"/>
                <w:spacing w:val="-7"/>
                <w:sz w:val="24"/>
              </w:rPr>
              <w:t xml:space="preserve"> </w:t>
            </w:r>
            <w:r w:rsidRPr="00E97302">
              <w:rPr>
                <w:color w:val="6FAC46"/>
                <w:sz w:val="24"/>
              </w:rPr>
              <w:t>человека</w:t>
            </w:r>
            <w:r w:rsidRPr="00E97302">
              <w:rPr>
                <w:color w:val="6FAC46"/>
                <w:spacing w:val="-9"/>
                <w:sz w:val="24"/>
              </w:rPr>
              <w:t xml:space="preserve"> </w:t>
            </w:r>
            <w:r w:rsidRPr="00E97302">
              <w:rPr>
                <w:color w:val="6FAC46"/>
                <w:sz w:val="24"/>
              </w:rPr>
              <w:t>и</w:t>
            </w:r>
            <w:r w:rsidRPr="00E97302">
              <w:rPr>
                <w:color w:val="6FAC46"/>
                <w:spacing w:val="-57"/>
                <w:sz w:val="24"/>
              </w:rPr>
              <w:t xml:space="preserve"> </w:t>
            </w:r>
            <w:r w:rsidRPr="00E97302">
              <w:rPr>
                <w:color w:val="6FAC46"/>
                <w:sz w:val="24"/>
              </w:rPr>
              <w:t>государства;</w:t>
            </w:r>
          </w:p>
        </w:tc>
        <w:tc>
          <w:tcPr>
            <w:tcW w:w="2717" w:type="dxa"/>
          </w:tcPr>
          <w:p w:rsidR="00065A7C" w:rsidRPr="00065A7C" w:rsidRDefault="00065A7C" w:rsidP="00065A7C">
            <w:pPr>
              <w:ind w:left="104" w:right="301"/>
              <w:rPr>
                <w:sz w:val="24"/>
                <w:lang w:val="ru-RU"/>
              </w:rPr>
            </w:pPr>
            <w:r w:rsidRPr="00065A7C">
              <w:rPr>
                <w:color w:val="6FAC46"/>
                <w:sz w:val="24"/>
                <w:lang w:val="ru-RU"/>
              </w:rPr>
              <w:t>Профессиональные</w:t>
            </w:r>
            <w:r w:rsidRPr="00065A7C">
              <w:rPr>
                <w:color w:val="6FAC46"/>
                <w:spacing w:val="1"/>
                <w:sz w:val="24"/>
                <w:lang w:val="ru-RU"/>
              </w:rPr>
              <w:t xml:space="preserve"> </w:t>
            </w:r>
            <w:r w:rsidRPr="00065A7C">
              <w:rPr>
                <w:color w:val="6FAC46"/>
                <w:sz w:val="24"/>
                <w:lang w:val="ru-RU"/>
              </w:rPr>
              <w:t>мастерские родителей</w:t>
            </w:r>
            <w:r w:rsidRPr="00065A7C">
              <w:rPr>
                <w:color w:val="6FAC46"/>
                <w:spacing w:val="-58"/>
                <w:sz w:val="24"/>
                <w:lang w:val="ru-RU"/>
              </w:rPr>
              <w:t xml:space="preserve"> </w:t>
            </w:r>
            <w:r w:rsidRPr="00065A7C">
              <w:rPr>
                <w:color w:val="6FAC46"/>
                <w:sz w:val="24"/>
                <w:lang w:val="ru-RU"/>
              </w:rPr>
              <w:t>Видеонаблюдение за</w:t>
            </w:r>
            <w:r w:rsidRPr="00065A7C">
              <w:rPr>
                <w:color w:val="6FAC46"/>
                <w:spacing w:val="1"/>
                <w:sz w:val="24"/>
                <w:lang w:val="ru-RU"/>
              </w:rPr>
              <w:t xml:space="preserve"> </w:t>
            </w:r>
            <w:r w:rsidRPr="00065A7C">
              <w:rPr>
                <w:color w:val="6FAC46"/>
                <w:sz w:val="24"/>
                <w:lang w:val="ru-RU"/>
              </w:rPr>
              <w:t>трудом взрослых</w:t>
            </w:r>
            <w:r w:rsidRPr="00065A7C">
              <w:rPr>
                <w:color w:val="6FAC46"/>
                <w:spacing w:val="1"/>
                <w:sz w:val="24"/>
                <w:lang w:val="ru-RU"/>
              </w:rPr>
              <w:t xml:space="preserve"> </w:t>
            </w:r>
            <w:r w:rsidRPr="00065A7C">
              <w:rPr>
                <w:color w:val="6FAC46"/>
                <w:sz w:val="24"/>
                <w:lang w:val="ru-RU"/>
              </w:rPr>
              <w:t>Уголки дежурства</w:t>
            </w:r>
            <w:r w:rsidRPr="00065A7C">
              <w:rPr>
                <w:color w:val="6FAC46"/>
                <w:spacing w:val="1"/>
                <w:sz w:val="24"/>
                <w:lang w:val="ru-RU"/>
              </w:rPr>
              <w:t xml:space="preserve"> </w:t>
            </w:r>
            <w:r w:rsidRPr="00065A7C">
              <w:rPr>
                <w:color w:val="6FAC46"/>
                <w:sz w:val="24"/>
                <w:lang w:val="ru-RU"/>
              </w:rPr>
              <w:t>Ролевые игры в</w:t>
            </w:r>
            <w:r w:rsidRPr="00065A7C">
              <w:rPr>
                <w:color w:val="6FAC46"/>
                <w:spacing w:val="1"/>
                <w:sz w:val="24"/>
                <w:lang w:val="ru-RU"/>
              </w:rPr>
              <w:t xml:space="preserve"> </w:t>
            </w:r>
            <w:r w:rsidRPr="00065A7C">
              <w:rPr>
                <w:color w:val="6FAC46"/>
                <w:sz w:val="24"/>
                <w:lang w:val="ru-RU"/>
              </w:rPr>
              <w:t>профессии</w:t>
            </w:r>
          </w:p>
          <w:p w:rsidR="00065A7C" w:rsidRPr="00E97302" w:rsidRDefault="00065A7C" w:rsidP="00065A7C">
            <w:pPr>
              <w:spacing w:line="264" w:lineRule="exact"/>
              <w:ind w:left="104"/>
              <w:rPr>
                <w:sz w:val="24"/>
              </w:rPr>
            </w:pPr>
            <w:r w:rsidRPr="00E97302">
              <w:rPr>
                <w:color w:val="6FAC46"/>
                <w:sz w:val="24"/>
              </w:rPr>
              <w:t>Сюжетно-ролевые</w:t>
            </w:r>
            <w:r w:rsidRPr="00E97302">
              <w:rPr>
                <w:color w:val="6FAC46"/>
                <w:spacing w:val="-5"/>
                <w:sz w:val="24"/>
              </w:rPr>
              <w:t xml:space="preserve"> </w:t>
            </w:r>
            <w:r w:rsidRPr="00E97302">
              <w:rPr>
                <w:color w:val="6FAC46"/>
                <w:sz w:val="24"/>
              </w:rPr>
              <w:t>игры</w:t>
            </w:r>
          </w:p>
        </w:tc>
        <w:tc>
          <w:tcPr>
            <w:tcW w:w="4371" w:type="dxa"/>
          </w:tcPr>
          <w:p w:rsidR="00065A7C" w:rsidRPr="00E97302" w:rsidRDefault="00065A7C" w:rsidP="00065A7C">
            <w:pPr>
              <w:spacing w:line="268" w:lineRule="exact"/>
              <w:ind w:left="105"/>
              <w:rPr>
                <w:sz w:val="24"/>
              </w:rPr>
            </w:pPr>
            <w:r w:rsidRPr="00E97302">
              <w:rPr>
                <w:color w:val="6FAC46"/>
                <w:sz w:val="24"/>
              </w:rPr>
              <w:t>Ролевые</w:t>
            </w:r>
            <w:r w:rsidRPr="00E97302">
              <w:rPr>
                <w:color w:val="6FAC46"/>
                <w:spacing w:val="-3"/>
                <w:sz w:val="24"/>
              </w:rPr>
              <w:t xml:space="preserve"> </w:t>
            </w:r>
            <w:r w:rsidRPr="00E97302">
              <w:rPr>
                <w:color w:val="6FAC46"/>
                <w:sz w:val="24"/>
              </w:rPr>
              <w:t>игры</w:t>
            </w:r>
            <w:r w:rsidRPr="00E97302">
              <w:rPr>
                <w:color w:val="6FAC46"/>
                <w:spacing w:val="-2"/>
                <w:sz w:val="24"/>
              </w:rPr>
              <w:t xml:space="preserve"> </w:t>
            </w:r>
            <w:r w:rsidRPr="00E97302">
              <w:rPr>
                <w:color w:val="6FAC46"/>
                <w:sz w:val="24"/>
              </w:rPr>
              <w:t>в</w:t>
            </w:r>
            <w:r w:rsidRPr="00E97302">
              <w:rPr>
                <w:color w:val="6FAC46"/>
                <w:spacing w:val="-3"/>
                <w:sz w:val="24"/>
              </w:rPr>
              <w:t xml:space="preserve"> </w:t>
            </w:r>
            <w:r w:rsidRPr="00E97302">
              <w:rPr>
                <w:color w:val="6FAC46"/>
                <w:sz w:val="24"/>
              </w:rPr>
              <w:t>профессии</w:t>
            </w:r>
          </w:p>
        </w:tc>
      </w:tr>
      <w:tr w:rsidR="00065A7C" w:rsidRPr="00E97302" w:rsidTr="00065A7C">
        <w:trPr>
          <w:trHeight w:val="2759"/>
        </w:trPr>
        <w:tc>
          <w:tcPr>
            <w:tcW w:w="2672" w:type="dxa"/>
          </w:tcPr>
          <w:p w:rsidR="00065A7C" w:rsidRPr="00065A7C" w:rsidRDefault="00065A7C" w:rsidP="00065A7C">
            <w:pPr>
              <w:ind w:left="107"/>
              <w:rPr>
                <w:sz w:val="24"/>
                <w:lang w:val="ru-RU"/>
              </w:rPr>
            </w:pPr>
            <w:r w:rsidRPr="00065A7C">
              <w:rPr>
                <w:color w:val="6FAC46"/>
                <w:sz w:val="24"/>
                <w:lang w:val="ru-RU"/>
              </w:rPr>
              <w:t>Компоненты</w:t>
            </w:r>
            <w:r w:rsidRPr="00065A7C">
              <w:rPr>
                <w:color w:val="6FAC46"/>
                <w:spacing w:val="1"/>
                <w:sz w:val="24"/>
                <w:lang w:val="ru-RU"/>
              </w:rPr>
              <w:t xml:space="preserve"> </w:t>
            </w:r>
            <w:r w:rsidRPr="00065A7C">
              <w:rPr>
                <w:color w:val="6FAC46"/>
                <w:sz w:val="24"/>
                <w:lang w:val="ru-RU"/>
              </w:rPr>
              <w:t>среды,</w:t>
            </w:r>
            <w:r w:rsidRPr="00065A7C">
              <w:rPr>
                <w:color w:val="6FAC46"/>
                <w:spacing w:val="-57"/>
                <w:sz w:val="24"/>
                <w:lang w:val="ru-RU"/>
              </w:rPr>
              <w:t xml:space="preserve"> </w:t>
            </w:r>
            <w:r w:rsidRPr="00065A7C">
              <w:rPr>
                <w:color w:val="6FAC46"/>
                <w:sz w:val="24"/>
                <w:lang w:val="ru-RU"/>
              </w:rPr>
              <w:t>обеспечивающие</w:t>
            </w:r>
          </w:p>
          <w:p w:rsidR="00065A7C" w:rsidRPr="00065A7C" w:rsidRDefault="00065A7C" w:rsidP="00065A7C">
            <w:pPr>
              <w:ind w:left="107" w:right="298"/>
              <w:rPr>
                <w:sz w:val="24"/>
                <w:lang w:val="ru-RU"/>
              </w:rPr>
            </w:pPr>
            <w:r w:rsidRPr="00065A7C">
              <w:rPr>
                <w:color w:val="6FAC46"/>
                <w:spacing w:val="-1"/>
                <w:sz w:val="24"/>
                <w:lang w:val="ru-RU"/>
              </w:rPr>
              <w:t xml:space="preserve">ребёнку </w:t>
            </w:r>
            <w:r w:rsidRPr="00065A7C">
              <w:rPr>
                <w:color w:val="6FAC46"/>
                <w:sz w:val="24"/>
                <w:lang w:val="ru-RU"/>
              </w:rPr>
              <w:t>возможности</w:t>
            </w:r>
            <w:r w:rsidRPr="00065A7C">
              <w:rPr>
                <w:color w:val="6FAC46"/>
                <w:spacing w:val="-57"/>
                <w:sz w:val="24"/>
                <w:lang w:val="ru-RU"/>
              </w:rPr>
              <w:t xml:space="preserve"> </w:t>
            </w:r>
            <w:r w:rsidRPr="00065A7C">
              <w:rPr>
                <w:color w:val="6FAC46"/>
                <w:sz w:val="24"/>
                <w:lang w:val="ru-RU"/>
              </w:rPr>
              <w:t>для</w:t>
            </w:r>
            <w:r w:rsidRPr="00065A7C">
              <w:rPr>
                <w:color w:val="6FAC46"/>
                <w:spacing w:val="1"/>
                <w:sz w:val="24"/>
                <w:lang w:val="ru-RU"/>
              </w:rPr>
              <w:t xml:space="preserve"> </w:t>
            </w:r>
            <w:r w:rsidRPr="00065A7C">
              <w:rPr>
                <w:color w:val="6FAC46"/>
                <w:sz w:val="24"/>
                <w:lang w:val="ru-RU"/>
              </w:rPr>
              <w:t>укрепления</w:t>
            </w:r>
          </w:p>
          <w:p w:rsidR="00065A7C" w:rsidRPr="00065A7C" w:rsidRDefault="00065A7C" w:rsidP="00065A7C">
            <w:pPr>
              <w:ind w:left="107" w:right="282"/>
              <w:rPr>
                <w:sz w:val="24"/>
                <w:lang w:val="ru-RU"/>
              </w:rPr>
            </w:pPr>
            <w:r w:rsidRPr="00065A7C">
              <w:rPr>
                <w:color w:val="6FAC46"/>
                <w:sz w:val="24"/>
                <w:lang w:val="ru-RU"/>
              </w:rPr>
              <w:t>здоровья,</w:t>
            </w:r>
            <w:r w:rsidRPr="00065A7C">
              <w:rPr>
                <w:color w:val="6FAC46"/>
                <w:spacing w:val="1"/>
                <w:sz w:val="24"/>
                <w:lang w:val="ru-RU"/>
              </w:rPr>
              <w:t xml:space="preserve"> </w:t>
            </w:r>
            <w:r w:rsidRPr="00065A7C">
              <w:rPr>
                <w:color w:val="6FAC46"/>
                <w:spacing w:val="-1"/>
                <w:sz w:val="24"/>
                <w:lang w:val="ru-RU"/>
              </w:rPr>
              <w:t xml:space="preserve">раскрывающие </w:t>
            </w:r>
            <w:r w:rsidRPr="00065A7C">
              <w:rPr>
                <w:color w:val="6FAC46"/>
                <w:sz w:val="24"/>
                <w:lang w:val="ru-RU"/>
              </w:rPr>
              <w:t>смысл</w:t>
            </w:r>
            <w:r w:rsidRPr="00065A7C">
              <w:rPr>
                <w:color w:val="6FAC46"/>
                <w:spacing w:val="-57"/>
                <w:sz w:val="24"/>
                <w:lang w:val="ru-RU"/>
              </w:rPr>
              <w:t xml:space="preserve"> </w:t>
            </w:r>
            <w:r w:rsidRPr="00065A7C">
              <w:rPr>
                <w:color w:val="6FAC46"/>
                <w:sz w:val="24"/>
                <w:lang w:val="ru-RU"/>
              </w:rPr>
              <w:t>здорового</w:t>
            </w:r>
            <w:r w:rsidRPr="00065A7C">
              <w:rPr>
                <w:color w:val="6FAC46"/>
                <w:spacing w:val="-1"/>
                <w:sz w:val="24"/>
                <w:lang w:val="ru-RU"/>
              </w:rPr>
              <w:t xml:space="preserve"> </w:t>
            </w:r>
            <w:r w:rsidRPr="00065A7C">
              <w:rPr>
                <w:color w:val="6FAC46"/>
                <w:sz w:val="24"/>
                <w:lang w:val="ru-RU"/>
              </w:rPr>
              <w:t>образа</w:t>
            </w:r>
          </w:p>
          <w:p w:rsidR="00065A7C" w:rsidRPr="00065A7C" w:rsidRDefault="00065A7C" w:rsidP="00065A7C">
            <w:pPr>
              <w:ind w:left="107" w:right="553"/>
              <w:rPr>
                <w:sz w:val="24"/>
                <w:lang w:val="ru-RU"/>
              </w:rPr>
            </w:pPr>
            <w:r w:rsidRPr="00065A7C">
              <w:rPr>
                <w:color w:val="6FAC46"/>
                <w:sz w:val="24"/>
                <w:lang w:val="ru-RU"/>
              </w:rPr>
              <w:t>жизни, физической</w:t>
            </w:r>
            <w:r w:rsidRPr="00065A7C">
              <w:rPr>
                <w:color w:val="6FAC46"/>
                <w:spacing w:val="-57"/>
                <w:sz w:val="24"/>
                <w:lang w:val="ru-RU"/>
              </w:rPr>
              <w:t xml:space="preserve"> </w:t>
            </w:r>
            <w:r w:rsidRPr="00065A7C">
              <w:rPr>
                <w:color w:val="6FAC46"/>
                <w:sz w:val="24"/>
                <w:lang w:val="ru-RU"/>
              </w:rPr>
              <w:t>культуры</w:t>
            </w:r>
            <w:r w:rsidRPr="00065A7C">
              <w:rPr>
                <w:color w:val="6FAC46"/>
                <w:spacing w:val="-8"/>
                <w:sz w:val="24"/>
                <w:lang w:val="ru-RU"/>
              </w:rPr>
              <w:t xml:space="preserve"> </w:t>
            </w:r>
            <w:r w:rsidRPr="00065A7C">
              <w:rPr>
                <w:color w:val="6FAC46"/>
                <w:sz w:val="24"/>
                <w:lang w:val="ru-RU"/>
              </w:rPr>
              <w:t>и</w:t>
            </w:r>
            <w:r w:rsidRPr="00065A7C">
              <w:rPr>
                <w:color w:val="6FAC46"/>
                <w:spacing w:val="-7"/>
                <w:sz w:val="24"/>
                <w:lang w:val="ru-RU"/>
              </w:rPr>
              <w:t xml:space="preserve"> </w:t>
            </w:r>
            <w:r w:rsidRPr="00065A7C">
              <w:rPr>
                <w:color w:val="6FAC46"/>
                <w:sz w:val="24"/>
                <w:lang w:val="ru-RU"/>
              </w:rPr>
              <w:t>спорта;</w:t>
            </w:r>
          </w:p>
        </w:tc>
        <w:tc>
          <w:tcPr>
            <w:tcW w:w="2717" w:type="dxa"/>
          </w:tcPr>
          <w:p w:rsidR="00065A7C" w:rsidRPr="00065A7C" w:rsidRDefault="00065A7C" w:rsidP="00065A7C">
            <w:pPr>
              <w:ind w:left="104" w:right="283"/>
              <w:rPr>
                <w:sz w:val="24"/>
                <w:lang w:val="ru-RU"/>
              </w:rPr>
            </w:pPr>
            <w:r w:rsidRPr="00065A7C">
              <w:rPr>
                <w:color w:val="6FAC46"/>
                <w:sz w:val="24"/>
                <w:lang w:val="ru-RU"/>
              </w:rPr>
              <w:t>Центры двигательной</w:t>
            </w:r>
            <w:r w:rsidRPr="00065A7C">
              <w:rPr>
                <w:color w:val="6FAC46"/>
                <w:spacing w:val="-57"/>
                <w:sz w:val="24"/>
                <w:lang w:val="ru-RU"/>
              </w:rPr>
              <w:t xml:space="preserve"> </w:t>
            </w:r>
            <w:r w:rsidRPr="00065A7C">
              <w:rPr>
                <w:color w:val="6FAC46"/>
                <w:sz w:val="24"/>
                <w:lang w:val="ru-RU"/>
              </w:rPr>
              <w:t>активности</w:t>
            </w:r>
            <w:r w:rsidRPr="00065A7C">
              <w:rPr>
                <w:color w:val="6FAC46"/>
                <w:spacing w:val="1"/>
                <w:sz w:val="24"/>
                <w:lang w:val="ru-RU"/>
              </w:rPr>
              <w:t xml:space="preserve"> </w:t>
            </w:r>
            <w:r w:rsidRPr="00065A7C">
              <w:rPr>
                <w:color w:val="6FAC46"/>
                <w:sz w:val="24"/>
                <w:lang w:val="ru-RU"/>
              </w:rPr>
              <w:t>Спортивные</w:t>
            </w:r>
            <w:r w:rsidRPr="00065A7C">
              <w:rPr>
                <w:color w:val="6FAC46"/>
                <w:spacing w:val="-10"/>
                <w:sz w:val="24"/>
                <w:lang w:val="ru-RU"/>
              </w:rPr>
              <w:t xml:space="preserve"> </w:t>
            </w:r>
            <w:r w:rsidRPr="00065A7C">
              <w:rPr>
                <w:color w:val="6FAC46"/>
                <w:sz w:val="24"/>
                <w:lang w:val="ru-RU"/>
              </w:rPr>
              <w:t>атрибуты</w:t>
            </w:r>
            <w:r w:rsidRPr="00065A7C">
              <w:rPr>
                <w:color w:val="6FAC46"/>
                <w:spacing w:val="-57"/>
                <w:sz w:val="24"/>
                <w:lang w:val="ru-RU"/>
              </w:rPr>
              <w:t xml:space="preserve"> </w:t>
            </w:r>
            <w:r w:rsidRPr="00065A7C">
              <w:rPr>
                <w:color w:val="6FAC46"/>
                <w:sz w:val="24"/>
                <w:lang w:val="ru-RU"/>
              </w:rPr>
              <w:t>для</w:t>
            </w:r>
            <w:r w:rsidRPr="00065A7C">
              <w:rPr>
                <w:color w:val="6FAC46"/>
                <w:spacing w:val="-1"/>
                <w:sz w:val="24"/>
                <w:lang w:val="ru-RU"/>
              </w:rPr>
              <w:t xml:space="preserve"> </w:t>
            </w:r>
            <w:r w:rsidRPr="00065A7C">
              <w:rPr>
                <w:color w:val="6FAC46"/>
                <w:sz w:val="24"/>
                <w:lang w:val="ru-RU"/>
              </w:rPr>
              <w:t>игр</w:t>
            </w:r>
          </w:p>
        </w:tc>
        <w:tc>
          <w:tcPr>
            <w:tcW w:w="4371" w:type="dxa"/>
          </w:tcPr>
          <w:p w:rsidR="00065A7C" w:rsidRPr="00065A7C" w:rsidRDefault="00065A7C" w:rsidP="00065A7C">
            <w:pPr>
              <w:ind w:left="105" w:right="648"/>
              <w:rPr>
                <w:sz w:val="24"/>
                <w:lang w:val="ru-RU"/>
              </w:rPr>
            </w:pPr>
            <w:r w:rsidRPr="00065A7C">
              <w:rPr>
                <w:color w:val="6FAC46"/>
                <w:sz w:val="24"/>
                <w:lang w:val="ru-RU"/>
              </w:rPr>
              <w:t>Картотека</w:t>
            </w:r>
            <w:r w:rsidRPr="00065A7C">
              <w:rPr>
                <w:color w:val="6FAC46"/>
                <w:spacing w:val="-5"/>
                <w:sz w:val="24"/>
                <w:lang w:val="ru-RU"/>
              </w:rPr>
              <w:t xml:space="preserve"> </w:t>
            </w:r>
            <w:r w:rsidRPr="00065A7C">
              <w:rPr>
                <w:color w:val="6FAC46"/>
                <w:sz w:val="24"/>
                <w:lang w:val="ru-RU"/>
              </w:rPr>
              <w:t>подвижных</w:t>
            </w:r>
            <w:r w:rsidRPr="00065A7C">
              <w:rPr>
                <w:color w:val="6FAC46"/>
                <w:spacing w:val="-4"/>
                <w:sz w:val="24"/>
                <w:lang w:val="ru-RU"/>
              </w:rPr>
              <w:t xml:space="preserve"> </w:t>
            </w:r>
            <w:r w:rsidRPr="00065A7C">
              <w:rPr>
                <w:color w:val="6FAC46"/>
                <w:sz w:val="24"/>
                <w:lang w:val="ru-RU"/>
              </w:rPr>
              <w:t>игр</w:t>
            </w:r>
            <w:r w:rsidRPr="00065A7C">
              <w:rPr>
                <w:color w:val="6FAC46"/>
                <w:spacing w:val="-5"/>
                <w:sz w:val="24"/>
                <w:lang w:val="ru-RU"/>
              </w:rPr>
              <w:t xml:space="preserve"> </w:t>
            </w:r>
            <w:r w:rsidRPr="00065A7C">
              <w:rPr>
                <w:color w:val="6FAC46"/>
                <w:sz w:val="24"/>
                <w:lang w:val="ru-RU"/>
              </w:rPr>
              <w:t>народов</w:t>
            </w:r>
            <w:r w:rsidRPr="00065A7C">
              <w:rPr>
                <w:color w:val="6FAC46"/>
                <w:spacing w:val="-57"/>
                <w:sz w:val="24"/>
                <w:lang w:val="ru-RU"/>
              </w:rPr>
              <w:t xml:space="preserve"> </w:t>
            </w:r>
            <w:r w:rsidRPr="00065A7C">
              <w:rPr>
                <w:color w:val="6FAC46"/>
                <w:sz w:val="24"/>
                <w:lang w:val="ru-RU"/>
              </w:rPr>
              <w:t>Поволжья;</w:t>
            </w:r>
          </w:p>
          <w:p w:rsidR="00065A7C" w:rsidRPr="00065A7C" w:rsidRDefault="00065A7C" w:rsidP="00065A7C">
            <w:pPr>
              <w:ind w:left="105" w:right="528"/>
              <w:rPr>
                <w:sz w:val="24"/>
                <w:lang w:val="ru-RU"/>
              </w:rPr>
            </w:pPr>
            <w:r w:rsidRPr="00065A7C">
              <w:rPr>
                <w:color w:val="6FAC46"/>
                <w:sz w:val="24"/>
                <w:lang w:val="ru-RU"/>
              </w:rPr>
              <w:t>атрибуты</w:t>
            </w:r>
            <w:r w:rsidRPr="00065A7C">
              <w:rPr>
                <w:color w:val="6FAC46"/>
                <w:spacing w:val="1"/>
                <w:sz w:val="24"/>
                <w:lang w:val="ru-RU"/>
              </w:rPr>
              <w:t xml:space="preserve"> </w:t>
            </w:r>
            <w:r w:rsidRPr="00065A7C">
              <w:rPr>
                <w:color w:val="6FAC46"/>
                <w:sz w:val="24"/>
                <w:lang w:val="ru-RU"/>
              </w:rPr>
              <w:t>для</w:t>
            </w:r>
            <w:r w:rsidRPr="00065A7C">
              <w:rPr>
                <w:color w:val="6FAC46"/>
                <w:spacing w:val="-1"/>
                <w:sz w:val="24"/>
                <w:lang w:val="ru-RU"/>
              </w:rPr>
              <w:t xml:space="preserve"> </w:t>
            </w:r>
            <w:r w:rsidRPr="00065A7C">
              <w:rPr>
                <w:color w:val="6FAC46"/>
                <w:sz w:val="24"/>
                <w:lang w:val="ru-RU"/>
              </w:rPr>
              <w:t>национальных игр-</w:t>
            </w:r>
            <w:r w:rsidRPr="00065A7C">
              <w:rPr>
                <w:color w:val="6FAC46"/>
                <w:spacing w:val="1"/>
                <w:sz w:val="24"/>
                <w:lang w:val="ru-RU"/>
              </w:rPr>
              <w:t xml:space="preserve"> </w:t>
            </w:r>
            <w:r w:rsidRPr="00065A7C">
              <w:rPr>
                <w:color w:val="6FAC46"/>
                <w:sz w:val="24"/>
                <w:lang w:val="ru-RU"/>
              </w:rPr>
              <w:t>состязаний</w:t>
            </w:r>
            <w:r w:rsidRPr="00065A7C">
              <w:rPr>
                <w:color w:val="6FAC46"/>
                <w:spacing w:val="2"/>
                <w:sz w:val="24"/>
                <w:lang w:val="ru-RU"/>
              </w:rPr>
              <w:t xml:space="preserve"> </w:t>
            </w:r>
            <w:r w:rsidRPr="00065A7C">
              <w:rPr>
                <w:color w:val="6FAC46"/>
                <w:sz w:val="24"/>
                <w:lang w:val="ru-RU"/>
              </w:rPr>
              <w:t>(мешки,</w:t>
            </w:r>
            <w:r w:rsidRPr="00065A7C">
              <w:rPr>
                <w:color w:val="6FAC46"/>
                <w:spacing w:val="2"/>
                <w:sz w:val="24"/>
                <w:lang w:val="ru-RU"/>
              </w:rPr>
              <w:t xml:space="preserve"> </w:t>
            </w:r>
            <w:r w:rsidRPr="00065A7C">
              <w:rPr>
                <w:color w:val="6FAC46"/>
                <w:sz w:val="24"/>
                <w:lang w:val="ru-RU"/>
              </w:rPr>
              <w:t>длинные</w:t>
            </w:r>
            <w:r w:rsidRPr="00065A7C">
              <w:rPr>
                <w:color w:val="6FAC46"/>
                <w:spacing w:val="-4"/>
                <w:sz w:val="24"/>
                <w:lang w:val="ru-RU"/>
              </w:rPr>
              <w:t xml:space="preserve"> </w:t>
            </w:r>
            <w:r w:rsidRPr="00065A7C">
              <w:rPr>
                <w:color w:val="6FAC46"/>
                <w:sz w:val="24"/>
                <w:lang w:val="ru-RU"/>
              </w:rPr>
              <w:t>палки,</w:t>
            </w:r>
            <w:r w:rsidRPr="00065A7C">
              <w:rPr>
                <w:color w:val="6FAC46"/>
                <w:spacing w:val="-57"/>
                <w:sz w:val="24"/>
                <w:lang w:val="ru-RU"/>
              </w:rPr>
              <w:t xml:space="preserve"> </w:t>
            </w:r>
            <w:r w:rsidRPr="00065A7C">
              <w:rPr>
                <w:color w:val="6FAC46"/>
                <w:sz w:val="24"/>
                <w:lang w:val="ru-RU"/>
              </w:rPr>
              <w:t>горшки,</w:t>
            </w:r>
            <w:r w:rsidRPr="00065A7C">
              <w:rPr>
                <w:color w:val="6FAC46"/>
                <w:spacing w:val="2"/>
                <w:sz w:val="24"/>
                <w:lang w:val="ru-RU"/>
              </w:rPr>
              <w:t xml:space="preserve"> </w:t>
            </w:r>
            <w:r w:rsidRPr="00065A7C">
              <w:rPr>
                <w:color w:val="6FAC46"/>
                <w:sz w:val="24"/>
                <w:lang w:val="ru-RU"/>
              </w:rPr>
              <w:t>полотенца,вёдра</w:t>
            </w:r>
            <w:r w:rsidRPr="00065A7C">
              <w:rPr>
                <w:color w:val="6FAC46"/>
                <w:spacing w:val="-1"/>
                <w:sz w:val="24"/>
                <w:lang w:val="ru-RU"/>
              </w:rPr>
              <w:t xml:space="preserve"> </w:t>
            </w:r>
            <w:r w:rsidRPr="00065A7C">
              <w:rPr>
                <w:color w:val="6FAC46"/>
                <w:sz w:val="24"/>
                <w:lang w:val="ru-RU"/>
              </w:rPr>
              <w:t>с</w:t>
            </w:r>
            <w:r w:rsidRPr="00065A7C">
              <w:rPr>
                <w:color w:val="6FAC46"/>
                <w:spacing w:val="1"/>
                <w:sz w:val="24"/>
                <w:lang w:val="ru-RU"/>
              </w:rPr>
              <w:t xml:space="preserve"> </w:t>
            </w:r>
            <w:r w:rsidRPr="00065A7C">
              <w:rPr>
                <w:color w:val="6FAC46"/>
                <w:sz w:val="24"/>
                <w:lang w:val="ru-RU"/>
              </w:rPr>
              <w:t>коромыслами,</w:t>
            </w:r>
            <w:r w:rsidRPr="00065A7C">
              <w:rPr>
                <w:color w:val="6FAC46"/>
                <w:spacing w:val="-1"/>
                <w:sz w:val="24"/>
                <w:lang w:val="ru-RU"/>
              </w:rPr>
              <w:t xml:space="preserve"> </w:t>
            </w:r>
            <w:r w:rsidRPr="00065A7C">
              <w:rPr>
                <w:color w:val="6FAC46"/>
                <w:sz w:val="24"/>
                <w:lang w:val="ru-RU"/>
              </w:rPr>
              <w:t>ложки и</w:t>
            </w:r>
            <w:r w:rsidRPr="00065A7C">
              <w:rPr>
                <w:color w:val="6FAC46"/>
                <w:spacing w:val="2"/>
                <w:sz w:val="24"/>
                <w:lang w:val="ru-RU"/>
              </w:rPr>
              <w:t xml:space="preserve"> </w:t>
            </w:r>
            <w:r w:rsidRPr="00065A7C">
              <w:rPr>
                <w:color w:val="6FAC46"/>
                <w:sz w:val="24"/>
                <w:lang w:val="ru-RU"/>
              </w:rPr>
              <w:t>др.);</w:t>
            </w:r>
            <w:r w:rsidRPr="00065A7C">
              <w:rPr>
                <w:color w:val="6FAC46"/>
                <w:spacing w:val="1"/>
                <w:sz w:val="24"/>
                <w:lang w:val="ru-RU"/>
              </w:rPr>
              <w:t xml:space="preserve"> </w:t>
            </w:r>
            <w:r w:rsidRPr="00065A7C">
              <w:rPr>
                <w:color w:val="6FAC46"/>
                <w:sz w:val="24"/>
                <w:lang w:val="ru-RU"/>
              </w:rPr>
              <w:t>картотека</w:t>
            </w:r>
            <w:r w:rsidRPr="00065A7C">
              <w:rPr>
                <w:color w:val="6FAC46"/>
                <w:spacing w:val="-5"/>
                <w:sz w:val="24"/>
                <w:lang w:val="ru-RU"/>
              </w:rPr>
              <w:t xml:space="preserve"> </w:t>
            </w:r>
            <w:r w:rsidRPr="00065A7C">
              <w:rPr>
                <w:color w:val="6FAC46"/>
                <w:sz w:val="24"/>
                <w:lang w:val="ru-RU"/>
              </w:rPr>
              <w:t>игр</w:t>
            </w:r>
            <w:r w:rsidRPr="00065A7C">
              <w:rPr>
                <w:color w:val="6FAC46"/>
                <w:spacing w:val="-7"/>
                <w:sz w:val="24"/>
                <w:lang w:val="ru-RU"/>
              </w:rPr>
              <w:t xml:space="preserve"> </w:t>
            </w:r>
            <w:r w:rsidRPr="00065A7C">
              <w:rPr>
                <w:color w:val="6FAC46"/>
                <w:sz w:val="24"/>
                <w:lang w:val="ru-RU"/>
              </w:rPr>
              <w:t>из</w:t>
            </w:r>
            <w:r w:rsidRPr="00065A7C">
              <w:rPr>
                <w:color w:val="6FAC46"/>
                <w:spacing w:val="-3"/>
                <w:sz w:val="24"/>
                <w:lang w:val="ru-RU"/>
              </w:rPr>
              <w:t xml:space="preserve"> </w:t>
            </w:r>
            <w:r w:rsidRPr="00065A7C">
              <w:rPr>
                <w:color w:val="6FAC46"/>
                <w:sz w:val="24"/>
                <w:lang w:val="ru-RU"/>
              </w:rPr>
              <w:t>цикла</w:t>
            </w:r>
            <w:r w:rsidRPr="00065A7C">
              <w:rPr>
                <w:color w:val="6FAC46"/>
                <w:spacing w:val="-6"/>
                <w:sz w:val="24"/>
                <w:lang w:val="ru-RU"/>
              </w:rPr>
              <w:t xml:space="preserve"> </w:t>
            </w:r>
            <w:r w:rsidRPr="00065A7C">
              <w:rPr>
                <w:color w:val="6FAC46"/>
                <w:sz w:val="24"/>
                <w:lang w:val="ru-RU"/>
              </w:rPr>
              <w:t>«Сабантуй»;</w:t>
            </w:r>
          </w:p>
          <w:p w:rsidR="00065A7C" w:rsidRPr="00065A7C" w:rsidRDefault="00065A7C" w:rsidP="00065A7C">
            <w:pPr>
              <w:spacing w:line="270" w:lineRule="atLeast"/>
              <w:ind w:left="105" w:right="205"/>
              <w:rPr>
                <w:sz w:val="24"/>
                <w:lang w:val="ru-RU"/>
              </w:rPr>
            </w:pPr>
            <w:r w:rsidRPr="00065A7C">
              <w:rPr>
                <w:color w:val="6FAC46"/>
                <w:sz w:val="24"/>
                <w:lang w:val="ru-RU"/>
              </w:rPr>
              <w:t>мультипликационные</w:t>
            </w:r>
            <w:r w:rsidRPr="00065A7C">
              <w:rPr>
                <w:color w:val="6FAC46"/>
                <w:spacing w:val="-8"/>
                <w:sz w:val="24"/>
                <w:lang w:val="ru-RU"/>
              </w:rPr>
              <w:t xml:space="preserve"> </w:t>
            </w:r>
            <w:r w:rsidRPr="00065A7C">
              <w:rPr>
                <w:color w:val="6FAC46"/>
                <w:sz w:val="24"/>
                <w:lang w:val="ru-RU"/>
              </w:rPr>
              <w:t>фильмы</w:t>
            </w:r>
            <w:r w:rsidRPr="00065A7C">
              <w:rPr>
                <w:color w:val="6FAC46"/>
                <w:spacing w:val="-6"/>
                <w:sz w:val="24"/>
                <w:lang w:val="ru-RU"/>
              </w:rPr>
              <w:t xml:space="preserve"> </w:t>
            </w:r>
            <w:r w:rsidRPr="00065A7C">
              <w:rPr>
                <w:color w:val="6FAC46"/>
                <w:sz w:val="24"/>
                <w:lang w:val="ru-RU"/>
              </w:rPr>
              <w:t>о</w:t>
            </w:r>
            <w:r w:rsidRPr="00065A7C">
              <w:rPr>
                <w:color w:val="6FAC46"/>
                <w:spacing w:val="-6"/>
                <w:sz w:val="24"/>
                <w:lang w:val="ru-RU"/>
              </w:rPr>
              <w:t xml:space="preserve"> </w:t>
            </w:r>
            <w:r w:rsidRPr="00065A7C">
              <w:rPr>
                <w:color w:val="6FAC46"/>
                <w:sz w:val="24"/>
                <w:lang w:val="ru-RU"/>
              </w:rPr>
              <w:t>пользе</w:t>
            </w:r>
            <w:r w:rsidRPr="00065A7C">
              <w:rPr>
                <w:color w:val="6FAC46"/>
                <w:spacing w:val="-57"/>
                <w:sz w:val="24"/>
                <w:lang w:val="ru-RU"/>
              </w:rPr>
              <w:t xml:space="preserve"> </w:t>
            </w:r>
            <w:r w:rsidRPr="00065A7C">
              <w:rPr>
                <w:color w:val="6FAC46"/>
                <w:sz w:val="24"/>
                <w:lang w:val="ru-RU"/>
              </w:rPr>
              <w:t>здорового образа жизни, про здоровое</w:t>
            </w:r>
            <w:r w:rsidRPr="00065A7C">
              <w:rPr>
                <w:color w:val="6FAC46"/>
                <w:spacing w:val="1"/>
                <w:sz w:val="24"/>
                <w:lang w:val="ru-RU"/>
              </w:rPr>
              <w:t xml:space="preserve"> </w:t>
            </w:r>
            <w:r w:rsidRPr="00065A7C">
              <w:rPr>
                <w:color w:val="6FAC46"/>
                <w:sz w:val="24"/>
                <w:lang w:val="ru-RU"/>
              </w:rPr>
              <w:t>питание;</w:t>
            </w:r>
          </w:p>
        </w:tc>
      </w:tr>
      <w:tr w:rsidR="00065A7C" w:rsidRPr="00E97302" w:rsidTr="00065A7C">
        <w:trPr>
          <w:trHeight w:val="4403"/>
        </w:trPr>
        <w:tc>
          <w:tcPr>
            <w:tcW w:w="2672" w:type="dxa"/>
            <w:vMerge w:val="restart"/>
          </w:tcPr>
          <w:p w:rsidR="00065A7C" w:rsidRPr="00065A7C" w:rsidRDefault="00065A7C" w:rsidP="00065A7C">
            <w:pPr>
              <w:ind w:left="107"/>
              <w:rPr>
                <w:sz w:val="24"/>
                <w:lang w:val="ru-RU"/>
              </w:rPr>
            </w:pPr>
            <w:r w:rsidRPr="00065A7C">
              <w:rPr>
                <w:color w:val="6FAC46"/>
                <w:sz w:val="24"/>
                <w:lang w:val="ru-RU"/>
              </w:rPr>
              <w:t>Компоненты</w:t>
            </w:r>
            <w:r w:rsidRPr="00065A7C">
              <w:rPr>
                <w:color w:val="6FAC46"/>
                <w:spacing w:val="1"/>
                <w:sz w:val="24"/>
                <w:lang w:val="ru-RU"/>
              </w:rPr>
              <w:t xml:space="preserve"> </w:t>
            </w:r>
            <w:r w:rsidRPr="00065A7C">
              <w:rPr>
                <w:color w:val="6FAC46"/>
                <w:sz w:val="24"/>
                <w:lang w:val="ru-RU"/>
              </w:rPr>
              <w:t>среды,</w:t>
            </w:r>
            <w:r w:rsidRPr="00065A7C">
              <w:rPr>
                <w:color w:val="6FAC46"/>
                <w:spacing w:val="1"/>
                <w:sz w:val="24"/>
                <w:lang w:val="ru-RU"/>
              </w:rPr>
              <w:t xml:space="preserve"> </w:t>
            </w:r>
            <w:r w:rsidRPr="00065A7C">
              <w:rPr>
                <w:color w:val="6FAC46"/>
                <w:sz w:val="24"/>
                <w:lang w:val="ru-RU"/>
              </w:rPr>
              <w:t>предоставляющие</w:t>
            </w:r>
            <w:r w:rsidRPr="00065A7C">
              <w:rPr>
                <w:color w:val="6FAC46"/>
                <w:spacing w:val="1"/>
                <w:sz w:val="24"/>
                <w:lang w:val="ru-RU"/>
              </w:rPr>
              <w:t xml:space="preserve"> </w:t>
            </w:r>
            <w:r w:rsidRPr="00065A7C">
              <w:rPr>
                <w:color w:val="6FAC46"/>
                <w:spacing w:val="-1"/>
                <w:sz w:val="24"/>
                <w:lang w:val="ru-RU"/>
              </w:rPr>
              <w:t>ребёнку</w:t>
            </w:r>
            <w:r w:rsidRPr="00065A7C">
              <w:rPr>
                <w:color w:val="6FAC46"/>
                <w:spacing w:val="-13"/>
                <w:sz w:val="24"/>
                <w:lang w:val="ru-RU"/>
              </w:rPr>
              <w:t xml:space="preserve"> </w:t>
            </w:r>
            <w:r w:rsidRPr="00065A7C">
              <w:rPr>
                <w:color w:val="6FAC46"/>
                <w:sz w:val="24"/>
                <w:lang w:val="ru-RU"/>
              </w:rPr>
              <w:t>возможность</w:t>
            </w:r>
          </w:p>
          <w:p w:rsidR="00065A7C" w:rsidRPr="00065A7C" w:rsidRDefault="00065A7C" w:rsidP="00065A7C">
            <w:pPr>
              <w:ind w:left="107" w:right="134"/>
              <w:rPr>
                <w:sz w:val="24"/>
                <w:lang w:val="ru-RU"/>
              </w:rPr>
            </w:pPr>
            <w:r w:rsidRPr="00065A7C">
              <w:rPr>
                <w:color w:val="6FAC46"/>
                <w:sz w:val="24"/>
                <w:lang w:val="ru-RU"/>
              </w:rPr>
              <w:t>погружения в культуру</w:t>
            </w:r>
            <w:r w:rsidRPr="00065A7C">
              <w:rPr>
                <w:color w:val="6FAC46"/>
                <w:spacing w:val="-57"/>
                <w:sz w:val="24"/>
                <w:lang w:val="ru-RU"/>
              </w:rPr>
              <w:t xml:space="preserve"> </w:t>
            </w:r>
            <w:r w:rsidRPr="00065A7C">
              <w:rPr>
                <w:color w:val="6FAC46"/>
                <w:sz w:val="24"/>
                <w:lang w:val="ru-RU"/>
              </w:rPr>
              <w:t>России, знакомства с</w:t>
            </w:r>
            <w:r w:rsidRPr="00065A7C">
              <w:rPr>
                <w:color w:val="6FAC46"/>
                <w:spacing w:val="1"/>
                <w:sz w:val="24"/>
                <w:lang w:val="ru-RU"/>
              </w:rPr>
              <w:t xml:space="preserve"> </w:t>
            </w:r>
            <w:r w:rsidRPr="00065A7C">
              <w:rPr>
                <w:color w:val="6FAC46"/>
                <w:sz w:val="24"/>
                <w:lang w:val="ru-RU"/>
              </w:rPr>
              <w:t>особенностями</w:t>
            </w:r>
            <w:r w:rsidRPr="00065A7C">
              <w:rPr>
                <w:color w:val="6FAC46"/>
                <w:spacing w:val="1"/>
                <w:sz w:val="24"/>
                <w:lang w:val="ru-RU"/>
              </w:rPr>
              <w:t xml:space="preserve"> </w:t>
            </w:r>
            <w:r w:rsidRPr="00065A7C">
              <w:rPr>
                <w:color w:val="6FAC46"/>
                <w:sz w:val="24"/>
                <w:lang w:val="ru-RU"/>
              </w:rPr>
              <w:t>традиций</w:t>
            </w:r>
            <w:r w:rsidRPr="00065A7C">
              <w:rPr>
                <w:color w:val="6FAC46"/>
                <w:spacing w:val="1"/>
                <w:sz w:val="24"/>
                <w:lang w:val="ru-RU"/>
              </w:rPr>
              <w:t xml:space="preserve"> </w:t>
            </w:r>
            <w:r w:rsidRPr="00065A7C">
              <w:rPr>
                <w:color w:val="6FAC46"/>
                <w:sz w:val="24"/>
                <w:lang w:val="ru-RU"/>
              </w:rPr>
              <w:t>многонационального</w:t>
            </w:r>
            <w:r w:rsidRPr="00065A7C">
              <w:rPr>
                <w:color w:val="6FAC46"/>
                <w:spacing w:val="1"/>
                <w:sz w:val="24"/>
                <w:lang w:val="ru-RU"/>
              </w:rPr>
              <w:t xml:space="preserve"> </w:t>
            </w:r>
            <w:r w:rsidRPr="00065A7C">
              <w:rPr>
                <w:color w:val="6FAC46"/>
                <w:sz w:val="24"/>
                <w:lang w:val="ru-RU"/>
              </w:rPr>
              <w:t>российского</w:t>
            </w:r>
            <w:r w:rsidRPr="00065A7C">
              <w:rPr>
                <w:color w:val="6FAC46"/>
                <w:spacing w:val="-1"/>
                <w:sz w:val="24"/>
                <w:lang w:val="ru-RU"/>
              </w:rPr>
              <w:t xml:space="preserve"> </w:t>
            </w:r>
            <w:r w:rsidRPr="00065A7C">
              <w:rPr>
                <w:color w:val="6FAC46"/>
                <w:sz w:val="24"/>
                <w:lang w:val="ru-RU"/>
              </w:rPr>
              <w:t>народа.</w:t>
            </w:r>
          </w:p>
        </w:tc>
        <w:tc>
          <w:tcPr>
            <w:tcW w:w="2717" w:type="dxa"/>
            <w:vMerge w:val="restart"/>
          </w:tcPr>
          <w:p w:rsidR="00065A7C" w:rsidRPr="00065A7C" w:rsidRDefault="00065A7C" w:rsidP="00065A7C">
            <w:pPr>
              <w:ind w:left="104" w:right="117"/>
              <w:rPr>
                <w:sz w:val="24"/>
                <w:lang w:val="ru-RU"/>
              </w:rPr>
            </w:pPr>
            <w:r w:rsidRPr="00065A7C">
              <w:rPr>
                <w:color w:val="6FAC46"/>
                <w:sz w:val="24"/>
                <w:lang w:val="ru-RU"/>
              </w:rPr>
              <w:t>Сказки</w:t>
            </w:r>
            <w:r w:rsidRPr="00065A7C">
              <w:rPr>
                <w:color w:val="6FAC46"/>
                <w:spacing w:val="-4"/>
                <w:sz w:val="24"/>
                <w:lang w:val="ru-RU"/>
              </w:rPr>
              <w:t xml:space="preserve"> </w:t>
            </w:r>
            <w:r w:rsidRPr="00065A7C">
              <w:rPr>
                <w:color w:val="6FAC46"/>
                <w:sz w:val="24"/>
                <w:lang w:val="ru-RU"/>
              </w:rPr>
              <w:t>разных</w:t>
            </w:r>
            <w:r w:rsidRPr="00065A7C">
              <w:rPr>
                <w:color w:val="6FAC46"/>
                <w:spacing w:val="-5"/>
                <w:sz w:val="24"/>
                <w:lang w:val="ru-RU"/>
              </w:rPr>
              <w:t xml:space="preserve"> </w:t>
            </w:r>
            <w:r w:rsidRPr="00065A7C">
              <w:rPr>
                <w:color w:val="6FAC46"/>
                <w:sz w:val="24"/>
                <w:lang w:val="ru-RU"/>
              </w:rPr>
              <w:t>народов,</w:t>
            </w:r>
            <w:r w:rsidRPr="00065A7C">
              <w:rPr>
                <w:color w:val="6FAC46"/>
                <w:spacing w:val="-57"/>
                <w:sz w:val="24"/>
                <w:lang w:val="ru-RU"/>
              </w:rPr>
              <w:t xml:space="preserve"> </w:t>
            </w:r>
            <w:r w:rsidRPr="00065A7C">
              <w:rPr>
                <w:color w:val="6FAC46"/>
                <w:sz w:val="24"/>
                <w:lang w:val="ru-RU"/>
              </w:rPr>
              <w:t>куклы в нацинальных</w:t>
            </w:r>
            <w:r w:rsidRPr="00065A7C">
              <w:rPr>
                <w:color w:val="6FAC46"/>
                <w:spacing w:val="1"/>
                <w:sz w:val="24"/>
                <w:lang w:val="ru-RU"/>
              </w:rPr>
              <w:t xml:space="preserve"> </w:t>
            </w:r>
            <w:r w:rsidRPr="00065A7C">
              <w:rPr>
                <w:color w:val="6FAC46"/>
                <w:sz w:val="24"/>
                <w:lang w:val="ru-RU"/>
              </w:rPr>
              <w:t>одеждах</w:t>
            </w:r>
          </w:p>
          <w:p w:rsidR="00065A7C" w:rsidRPr="00065A7C" w:rsidRDefault="00065A7C" w:rsidP="00065A7C">
            <w:pPr>
              <w:ind w:left="104" w:right="646"/>
              <w:rPr>
                <w:sz w:val="24"/>
                <w:lang w:val="ru-RU"/>
              </w:rPr>
            </w:pPr>
            <w:r w:rsidRPr="00065A7C">
              <w:rPr>
                <w:color w:val="6FAC46"/>
                <w:sz w:val="24"/>
                <w:lang w:val="ru-RU"/>
              </w:rPr>
              <w:t>Центры по</w:t>
            </w:r>
            <w:r w:rsidRPr="00065A7C">
              <w:rPr>
                <w:color w:val="6FAC46"/>
                <w:spacing w:val="1"/>
                <w:sz w:val="24"/>
                <w:lang w:val="ru-RU"/>
              </w:rPr>
              <w:t xml:space="preserve"> </w:t>
            </w:r>
            <w:r w:rsidRPr="00065A7C">
              <w:rPr>
                <w:color w:val="6FAC46"/>
                <w:sz w:val="24"/>
                <w:lang w:val="ru-RU"/>
              </w:rPr>
              <w:t>ознакомлению с</w:t>
            </w:r>
            <w:r w:rsidRPr="00065A7C">
              <w:rPr>
                <w:color w:val="6FAC46"/>
                <w:spacing w:val="1"/>
                <w:sz w:val="24"/>
                <w:lang w:val="ru-RU"/>
              </w:rPr>
              <w:t xml:space="preserve"> </w:t>
            </w:r>
            <w:r w:rsidRPr="00065A7C">
              <w:rPr>
                <w:color w:val="6FAC46"/>
                <w:sz w:val="24"/>
                <w:lang w:val="ru-RU"/>
              </w:rPr>
              <w:t>национальностями</w:t>
            </w:r>
            <w:r w:rsidRPr="00065A7C">
              <w:rPr>
                <w:color w:val="6FAC46"/>
                <w:spacing w:val="-57"/>
                <w:sz w:val="24"/>
                <w:lang w:val="ru-RU"/>
              </w:rPr>
              <w:t xml:space="preserve"> </w:t>
            </w:r>
            <w:r w:rsidRPr="00065A7C">
              <w:rPr>
                <w:color w:val="6FAC46"/>
                <w:sz w:val="24"/>
                <w:lang w:val="ru-RU"/>
              </w:rPr>
              <w:t>жителей</w:t>
            </w:r>
            <w:r w:rsidRPr="00065A7C">
              <w:rPr>
                <w:color w:val="6FAC46"/>
                <w:spacing w:val="-1"/>
                <w:sz w:val="24"/>
                <w:lang w:val="ru-RU"/>
              </w:rPr>
              <w:t xml:space="preserve"> </w:t>
            </w:r>
            <w:r w:rsidRPr="00065A7C">
              <w:rPr>
                <w:color w:val="6FAC46"/>
                <w:sz w:val="24"/>
                <w:lang w:val="ru-RU"/>
              </w:rPr>
              <w:t>РФ</w:t>
            </w:r>
          </w:p>
          <w:p w:rsidR="00065A7C" w:rsidRPr="00E97302" w:rsidRDefault="00065A7C" w:rsidP="00065A7C">
            <w:pPr>
              <w:ind w:left="104" w:right="828"/>
              <w:rPr>
                <w:sz w:val="24"/>
              </w:rPr>
            </w:pPr>
            <w:r w:rsidRPr="00E97302">
              <w:rPr>
                <w:color w:val="6FAC46"/>
                <w:sz w:val="24"/>
              </w:rPr>
              <w:t>Дидактические и</w:t>
            </w:r>
            <w:r w:rsidRPr="00E97302">
              <w:rPr>
                <w:color w:val="6FAC46"/>
                <w:spacing w:val="-57"/>
                <w:sz w:val="24"/>
              </w:rPr>
              <w:t xml:space="preserve"> </w:t>
            </w:r>
            <w:r w:rsidRPr="00E97302">
              <w:rPr>
                <w:color w:val="6FAC46"/>
                <w:sz w:val="24"/>
              </w:rPr>
              <w:t>семейные</w:t>
            </w:r>
            <w:r w:rsidRPr="00E97302">
              <w:rPr>
                <w:color w:val="6FAC46"/>
                <w:spacing w:val="-4"/>
                <w:sz w:val="24"/>
              </w:rPr>
              <w:t xml:space="preserve"> </w:t>
            </w:r>
            <w:r w:rsidRPr="00E97302">
              <w:rPr>
                <w:color w:val="6FAC46"/>
                <w:sz w:val="24"/>
              </w:rPr>
              <w:t>игры</w:t>
            </w:r>
          </w:p>
        </w:tc>
        <w:tc>
          <w:tcPr>
            <w:tcW w:w="4371" w:type="dxa"/>
            <w:tcBorders>
              <w:bottom w:val="nil"/>
            </w:tcBorders>
          </w:tcPr>
          <w:p w:rsidR="00065A7C" w:rsidRPr="00065A7C" w:rsidRDefault="00065A7C" w:rsidP="00065A7C">
            <w:pPr>
              <w:ind w:left="105" w:right="1218"/>
              <w:rPr>
                <w:sz w:val="24"/>
                <w:lang w:val="ru-RU"/>
              </w:rPr>
            </w:pPr>
            <w:r w:rsidRPr="00065A7C">
              <w:rPr>
                <w:color w:val="6FAC46"/>
                <w:sz w:val="24"/>
                <w:lang w:val="ru-RU"/>
              </w:rPr>
              <w:t>краеведческий уголок, где</w:t>
            </w:r>
            <w:r w:rsidRPr="00065A7C">
              <w:rPr>
                <w:color w:val="6FAC46"/>
                <w:spacing w:val="1"/>
                <w:sz w:val="24"/>
                <w:lang w:val="ru-RU"/>
              </w:rPr>
              <w:t xml:space="preserve"> </w:t>
            </w:r>
            <w:r w:rsidRPr="00065A7C">
              <w:rPr>
                <w:color w:val="6FAC46"/>
                <w:sz w:val="24"/>
                <w:lang w:val="ru-RU"/>
              </w:rPr>
              <w:t>представлены</w:t>
            </w:r>
            <w:r w:rsidRPr="00065A7C">
              <w:rPr>
                <w:color w:val="6FAC46"/>
                <w:spacing w:val="-6"/>
                <w:sz w:val="24"/>
                <w:lang w:val="ru-RU"/>
              </w:rPr>
              <w:t xml:space="preserve"> </w:t>
            </w:r>
            <w:r w:rsidRPr="00065A7C">
              <w:rPr>
                <w:color w:val="6FAC46"/>
                <w:sz w:val="24"/>
                <w:lang w:val="ru-RU"/>
              </w:rPr>
              <w:t>разнообразные</w:t>
            </w:r>
          </w:p>
          <w:p w:rsidR="00065A7C" w:rsidRPr="00065A7C" w:rsidRDefault="00065A7C" w:rsidP="00065A7C">
            <w:pPr>
              <w:ind w:left="105" w:right="626"/>
              <w:rPr>
                <w:sz w:val="24"/>
                <w:lang w:val="ru-RU"/>
              </w:rPr>
            </w:pPr>
            <w:r w:rsidRPr="00065A7C">
              <w:rPr>
                <w:color w:val="6FAC46"/>
                <w:sz w:val="24"/>
                <w:lang w:val="ru-RU"/>
              </w:rPr>
              <w:t>материалы (объекты окружающего</w:t>
            </w:r>
            <w:r w:rsidRPr="00065A7C">
              <w:rPr>
                <w:color w:val="6FAC46"/>
                <w:spacing w:val="-58"/>
                <w:sz w:val="24"/>
                <w:lang w:val="ru-RU"/>
              </w:rPr>
              <w:t xml:space="preserve"> </w:t>
            </w:r>
            <w:r w:rsidRPr="00065A7C">
              <w:rPr>
                <w:color w:val="6FAC46"/>
                <w:sz w:val="24"/>
                <w:lang w:val="ru-RU"/>
              </w:rPr>
              <w:t>мира, предметы старины, куклы в</w:t>
            </w:r>
            <w:r w:rsidRPr="00065A7C">
              <w:rPr>
                <w:color w:val="6FAC46"/>
                <w:spacing w:val="1"/>
                <w:sz w:val="24"/>
                <w:lang w:val="ru-RU"/>
              </w:rPr>
              <w:t xml:space="preserve"> </w:t>
            </w:r>
            <w:r w:rsidRPr="00065A7C">
              <w:rPr>
                <w:color w:val="6FAC46"/>
                <w:sz w:val="24"/>
                <w:lang w:val="ru-RU"/>
              </w:rPr>
              <w:t>народных костюмах своего края,</w:t>
            </w:r>
            <w:r w:rsidRPr="00065A7C">
              <w:rPr>
                <w:color w:val="6FAC46"/>
                <w:spacing w:val="1"/>
                <w:sz w:val="24"/>
                <w:lang w:val="ru-RU"/>
              </w:rPr>
              <w:t xml:space="preserve"> </w:t>
            </w:r>
            <w:r w:rsidRPr="00065A7C">
              <w:rPr>
                <w:color w:val="6FAC46"/>
                <w:sz w:val="24"/>
                <w:lang w:val="ru-RU"/>
              </w:rPr>
              <w:t>альбомы</w:t>
            </w:r>
          </w:p>
          <w:p w:rsidR="00065A7C" w:rsidRPr="00065A7C" w:rsidRDefault="00065A7C" w:rsidP="00065A7C">
            <w:pPr>
              <w:ind w:left="105" w:right="298"/>
              <w:rPr>
                <w:sz w:val="24"/>
                <w:lang w:val="ru-RU"/>
              </w:rPr>
            </w:pPr>
            <w:r w:rsidRPr="00065A7C">
              <w:rPr>
                <w:color w:val="6FAC46"/>
                <w:sz w:val="24"/>
                <w:lang w:val="ru-RU"/>
              </w:rPr>
              <w:t>«Родной</w:t>
            </w:r>
            <w:r w:rsidRPr="00065A7C">
              <w:rPr>
                <w:color w:val="6FAC46"/>
                <w:spacing w:val="-4"/>
                <w:sz w:val="24"/>
                <w:lang w:val="ru-RU"/>
              </w:rPr>
              <w:t xml:space="preserve"> </w:t>
            </w:r>
            <w:r w:rsidRPr="00065A7C">
              <w:rPr>
                <w:color w:val="6FAC46"/>
                <w:sz w:val="24"/>
                <w:lang w:val="ru-RU"/>
              </w:rPr>
              <w:t>край</w:t>
            </w:r>
            <w:r w:rsidRPr="00065A7C">
              <w:rPr>
                <w:color w:val="6FAC46"/>
                <w:spacing w:val="-5"/>
                <w:sz w:val="24"/>
                <w:lang w:val="ru-RU"/>
              </w:rPr>
              <w:t xml:space="preserve"> </w:t>
            </w:r>
            <w:r w:rsidRPr="00065A7C">
              <w:rPr>
                <w:color w:val="6FAC46"/>
                <w:sz w:val="24"/>
                <w:lang w:val="ru-RU"/>
              </w:rPr>
              <w:t>раньше</w:t>
            </w:r>
            <w:r w:rsidRPr="00065A7C">
              <w:rPr>
                <w:color w:val="6FAC46"/>
                <w:spacing w:val="-7"/>
                <w:sz w:val="24"/>
                <w:lang w:val="ru-RU"/>
              </w:rPr>
              <w:t xml:space="preserve"> </w:t>
            </w:r>
            <w:r w:rsidRPr="00065A7C">
              <w:rPr>
                <w:color w:val="6FAC46"/>
                <w:sz w:val="24"/>
                <w:lang w:val="ru-RU"/>
              </w:rPr>
              <w:t>и</w:t>
            </w:r>
            <w:r w:rsidRPr="00065A7C">
              <w:rPr>
                <w:color w:val="6FAC46"/>
                <w:spacing w:val="-7"/>
                <w:sz w:val="24"/>
                <w:lang w:val="ru-RU"/>
              </w:rPr>
              <w:t xml:space="preserve"> </w:t>
            </w:r>
            <w:r w:rsidRPr="00065A7C">
              <w:rPr>
                <w:color w:val="6FAC46"/>
                <w:sz w:val="24"/>
                <w:lang w:val="ru-RU"/>
              </w:rPr>
              <w:t>сейчас»,</w:t>
            </w:r>
            <w:r w:rsidRPr="00065A7C">
              <w:rPr>
                <w:color w:val="6FAC46"/>
                <w:spacing w:val="3"/>
                <w:sz w:val="24"/>
                <w:lang w:val="ru-RU"/>
              </w:rPr>
              <w:t xml:space="preserve"> </w:t>
            </w:r>
            <w:r w:rsidRPr="00065A7C">
              <w:rPr>
                <w:color w:val="6FAC46"/>
                <w:sz w:val="24"/>
                <w:lang w:val="ru-RU"/>
              </w:rPr>
              <w:t>«Моя</w:t>
            </w:r>
            <w:r w:rsidRPr="00065A7C">
              <w:rPr>
                <w:color w:val="6FAC46"/>
                <w:spacing w:val="-57"/>
                <w:sz w:val="24"/>
                <w:lang w:val="ru-RU"/>
              </w:rPr>
              <w:t xml:space="preserve"> </w:t>
            </w:r>
            <w:r w:rsidRPr="00065A7C">
              <w:rPr>
                <w:color w:val="6FAC46"/>
                <w:sz w:val="24"/>
                <w:lang w:val="ru-RU"/>
              </w:rPr>
              <w:t>малая</w:t>
            </w:r>
            <w:r w:rsidRPr="00065A7C">
              <w:rPr>
                <w:color w:val="6FAC46"/>
                <w:spacing w:val="-5"/>
                <w:sz w:val="24"/>
                <w:lang w:val="ru-RU"/>
              </w:rPr>
              <w:t xml:space="preserve"> </w:t>
            </w:r>
            <w:r w:rsidRPr="00065A7C">
              <w:rPr>
                <w:color w:val="6FAC46"/>
                <w:sz w:val="24"/>
                <w:lang w:val="ru-RU"/>
              </w:rPr>
              <w:t>родина»,</w:t>
            </w:r>
            <w:r w:rsidRPr="00065A7C">
              <w:rPr>
                <w:color w:val="6FAC46"/>
                <w:spacing w:val="4"/>
                <w:sz w:val="24"/>
                <w:lang w:val="ru-RU"/>
              </w:rPr>
              <w:t xml:space="preserve"> </w:t>
            </w:r>
            <w:r w:rsidRPr="00065A7C">
              <w:rPr>
                <w:color w:val="6FAC46"/>
                <w:sz w:val="24"/>
                <w:lang w:val="ru-RU"/>
              </w:rPr>
              <w:t>«Ими</w:t>
            </w:r>
            <w:r w:rsidRPr="00065A7C">
              <w:rPr>
                <w:color w:val="6FAC46"/>
                <w:spacing w:val="1"/>
                <w:sz w:val="24"/>
                <w:lang w:val="ru-RU"/>
              </w:rPr>
              <w:t xml:space="preserve"> </w:t>
            </w:r>
            <w:r w:rsidRPr="00065A7C">
              <w:rPr>
                <w:color w:val="6FAC46"/>
                <w:sz w:val="24"/>
                <w:lang w:val="ru-RU"/>
              </w:rPr>
              <w:t>гордится</w:t>
            </w:r>
            <w:r w:rsidRPr="00065A7C">
              <w:rPr>
                <w:color w:val="6FAC46"/>
                <w:spacing w:val="1"/>
                <w:sz w:val="24"/>
                <w:lang w:val="ru-RU"/>
              </w:rPr>
              <w:t xml:space="preserve"> </w:t>
            </w:r>
            <w:r w:rsidRPr="00065A7C">
              <w:rPr>
                <w:color w:val="6FAC46"/>
                <w:sz w:val="24"/>
                <w:lang w:val="ru-RU"/>
              </w:rPr>
              <w:t>Родина»);</w:t>
            </w:r>
          </w:p>
          <w:p w:rsidR="00065A7C" w:rsidRPr="00065A7C" w:rsidRDefault="00065A7C" w:rsidP="00065A7C">
            <w:pPr>
              <w:ind w:left="105" w:right="275"/>
              <w:rPr>
                <w:sz w:val="24"/>
                <w:lang w:val="ru-RU"/>
              </w:rPr>
            </w:pPr>
            <w:r w:rsidRPr="00065A7C">
              <w:rPr>
                <w:color w:val="6FAC46"/>
                <w:sz w:val="24"/>
                <w:lang w:val="ru-RU"/>
              </w:rPr>
              <w:t>патриотических</w:t>
            </w:r>
            <w:r w:rsidRPr="00065A7C">
              <w:rPr>
                <w:color w:val="6FAC46"/>
                <w:spacing w:val="-3"/>
                <w:sz w:val="24"/>
                <w:lang w:val="ru-RU"/>
              </w:rPr>
              <w:t xml:space="preserve"> </w:t>
            </w:r>
            <w:r w:rsidRPr="00065A7C">
              <w:rPr>
                <w:color w:val="6FAC46"/>
                <w:sz w:val="24"/>
                <w:lang w:val="ru-RU"/>
              </w:rPr>
              <w:t>уголков</w:t>
            </w:r>
            <w:r w:rsidRPr="00065A7C">
              <w:rPr>
                <w:color w:val="6FAC46"/>
                <w:spacing w:val="-6"/>
                <w:sz w:val="24"/>
                <w:lang w:val="ru-RU"/>
              </w:rPr>
              <w:t xml:space="preserve"> </w:t>
            </w:r>
            <w:r w:rsidRPr="00065A7C">
              <w:rPr>
                <w:color w:val="6FAC46"/>
                <w:sz w:val="24"/>
                <w:lang w:val="ru-RU"/>
              </w:rPr>
              <w:t>с</w:t>
            </w:r>
            <w:r w:rsidRPr="00065A7C">
              <w:rPr>
                <w:color w:val="6FAC46"/>
                <w:spacing w:val="-9"/>
                <w:sz w:val="24"/>
                <w:lang w:val="ru-RU"/>
              </w:rPr>
              <w:t xml:space="preserve"> </w:t>
            </w:r>
            <w:r w:rsidRPr="00065A7C">
              <w:rPr>
                <w:color w:val="6FAC46"/>
                <w:sz w:val="24"/>
                <w:lang w:val="ru-RU"/>
              </w:rPr>
              <w:t>символикой</w:t>
            </w:r>
            <w:r w:rsidRPr="00065A7C">
              <w:rPr>
                <w:color w:val="6FAC46"/>
                <w:spacing w:val="-57"/>
                <w:sz w:val="24"/>
                <w:lang w:val="ru-RU"/>
              </w:rPr>
              <w:t xml:space="preserve"> </w:t>
            </w:r>
            <w:r w:rsidRPr="00065A7C">
              <w:rPr>
                <w:color w:val="6FAC46"/>
                <w:sz w:val="24"/>
                <w:lang w:val="ru-RU"/>
              </w:rPr>
              <w:t>России и малой родины, портретами</w:t>
            </w:r>
            <w:r w:rsidRPr="00065A7C">
              <w:rPr>
                <w:color w:val="6FAC46"/>
                <w:spacing w:val="1"/>
                <w:sz w:val="24"/>
                <w:lang w:val="ru-RU"/>
              </w:rPr>
              <w:t xml:space="preserve"> </w:t>
            </w:r>
            <w:r w:rsidRPr="00065A7C">
              <w:rPr>
                <w:color w:val="6FAC46"/>
                <w:sz w:val="24"/>
                <w:lang w:val="ru-RU"/>
              </w:rPr>
              <w:t>президента России, а также картами</w:t>
            </w:r>
            <w:r w:rsidRPr="00065A7C">
              <w:rPr>
                <w:color w:val="6FAC46"/>
                <w:spacing w:val="1"/>
                <w:sz w:val="24"/>
                <w:lang w:val="ru-RU"/>
              </w:rPr>
              <w:t xml:space="preserve"> </w:t>
            </w:r>
            <w:r w:rsidRPr="00065A7C">
              <w:rPr>
                <w:color w:val="6FAC46"/>
                <w:sz w:val="24"/>
                <w:lang w:val="ru-RU"/>
              </w:rPr>
              <w:t>России</w:t>
            </w:r>
            <w:r w:rsidRPr="00065A7C">
              <w:rPr>
                <w:color w:val="6FAC46"/>
                <w:spacing w:val="-1"/>
                <w:sz w:val="24"/>
                <w:lang w:val="ru-RU"/>
              </w:rPr>
              <w:t xml:space="preserve"> </w:t>
            </w:r>
            <w:r w:rsidRPr="00065A7C">
              <w:rPr>
                <w:color w:val="6FAC46"/>
                <w:sz w:val="24"/>
                <w:lang w:val="ru-RU"/>
              </w:rPr>
              <w:t>и малой родины;</w:t>
            </w:r>
          </w:p>
          <w:p w:rsidR="00065A7C" w:rsidRPr="00065A7C" w:rsidRDefault="00065A7C" w:rsidP="00065A7C">
            <w:pPr>
              <w:spacing w:line="270" w:lineRule="atLeast"/>
              <w:ind w:left="105" w:right="216"/>
              <w:rPr>
                <w:sz w:val="24"/>
                <w:lang w:val="ru-RU"/>
              </w:rPr>
            </w:pPr>
            <w:r w:rsidRPr="00065A7C">
              <w:rPr>
                <w:color w:val="6FAC46"/>
                <w:sz w:val="24"/>
                <w:lang w:val="ru-RU"/>
              </w:rPr>
              <w:t>книжных</w:t>
            </w:r>
            <w:r w:rsidRPr="00065A7C">
              <w:rPr>
                <w:color w:val="6FAC46"/>
                <w:spacing w:val="1"/>
                <w:sz w:val="24"/>
                <w:lang w:val="ru-RU"/>
              </w:rPr>
              <w:t xml:space="preserve"> </w:t>
            </w:r>
            <w:r w:rsidRPr="00065A7C">
              <w:rPr>
                <w:color w:val="6FAC46"/>
                <w:sz w:val="24"/>
                <w:lang w:val="ru-RU"/>
              </w:rPr>
              <w:t>уголков, содержащих</w:t>
            </w:r>
            <w:r w:rsidRPr="00065A7C">
              <w:rPr>
                <w:color w:val="6FAC46"/>
                <w:spacing w:val="1"/>
                <w:sz w:val="24"/>
                <w:lang w:val="ru-RU"/>
              </w:rPr>
              <w:t xml:space="preserve"> </w:t>
            </w:r>
            <w:r w:rsidRPr="00065A7C">
              <w:rPr>
                <w:color w:val="6FAC46"/>
                <w:sz w:val="24"/>
                <w:lang w:val="ru-RU"/>
              </w:rPr>
              <w:t>литературные</w:t>
            </w:r>
            <w:r w:rsidRPr="00065A7C">
              <w:rPr>
                <w:color w:val="6FAC46"/>
                <w:spacing w:val="9"/>
                <w:sz w:val="24"/>
                <w:lang w:val="ru-RU"/>
              </w:rPr>
              <w:t xml:space="preserve"> </w:t>
            </w:r>
            <w:r w:rsidRPr="00065A7C">
              <w:rPr>
                <w:color w:val="6FAC46"/>
                <w:sz w:val="24"/>
                <w:lang w:val="ru-RU"/>
              </w:rPr>
              <w:t>произведения</w:t>
            </w:r>
            <w:r w:rsidRPr="00065A7C">
              <w:rPr>
                <w:color w:val="6FAC46"/>
                <w:spacing w:val="10"/>
                <w:sz w:val="24"/>
                <w:lang w:val="ru-RU"/>
              </w:rPr>
              <w:t xml:space="preserve"> </w:t>
            </w:r>
            <w:r w:rsidRPr="00065A7C">
              <w:rPr>
                <w:color w:val="6FAC46"/>
                <w:sz w:val="24"/>
                <w:lang w:val="ru-RU"/>
              </w:rPr>
              <w:lastRenderedPageBreak/>
              <w:t>писателей</w:t>
            </w:r>
            <w:r w:rsidRPr="00065A7C">
              <w:rPr>
                <w:color w:val="6FAC46"/>
                <w:spacing w:val="-57"/>
                <w:sz w:val="24"/>
                <w:lang w:val="ru-RU"/>
              </w:rPr>
              <w:t xml:space="preserve"> </w:t>
            </w:r>
            <w:r w:rsidRPr="00065A7C">
              <w:rPr>
                <w:color w:val="6FAC46"/>
                <w:sz w:val="24"/>
                <w:lang w:val="ru-RU"/>
              </w:rPr>
              <w:t>и</w:t>
            </w:r>
            <w:r w:rsidRPr="00065A7C">
              <w:rPr>
                <w:color w:val="6FAC46"/>
                <w:spacing w:val="16"/>
                <w:sz w:val="24"/>
                <w:lang w:val="ru-RU"/>
              </w:rPr>
              <w:t xml:space="preserve"> </w:t>
            </w:r>
            <w:r w:rsidRPr="00065A7C">
              <w:rPr>
                <w:color w:val="6FAC46"/>
                <w:sz w:val="24"/>
                <w:lang w:val="ru-RU"/>
              </w:rPr>
              <w:t>поэтов</w:t>
            </w:r>
            <w:r w:rsidRPr="00065A7C">
              <w:rPr>
                <w:color w:val="6FAC46"/>
                <w:spacing w:val="17"/>
                <w:sz w:val="24"/>
                <w:lang w:val="ru-RU"/>
              </w:rPr>
              <w:t xml:space="preserve"> </w:t>
            </w:r>
            <w:r w:rsidRPr="00065A7C">
              <w:rPr>
                <w:color w:val="6FAC46"/>
                <w:sz w:val="24"/>
                <w:lang w:val="ru-RU"/>
              </w:rPr>
              <w:t>Республики</w:t>
            </w:r>
          </w:p>
        </w:tc>
      </w:tr>
      <w:tr w:rsidR="00065A7C" w:rsidRPr="00E97302" w:rsidTr="00065A7C">
        <w:trPr>
          <w:trHeight w:val="810"/>
        </w:trPr>
        <w:tc>
          <w:tcPr>
            <w:tcW w:w="2672" w:type="dxa"/>
            <w:vMerge/>
            <w:tcBorders>
              <w:top w:val="nil"/>
            </w:tcBorders>
          </w:tcPr>
          <w:p w:rsidR="00065A7C" w:rsidRPr="00065A7C" w:rsidRDefault="00065A7C" w:rsidP="00065A7C">
            <w:pPr>
              <w:rPr>
                <w:sz w:val="2"/>
                <w:szCs w:val="2"/>
                <w:lang w:val="ru-RU"/>
              </w:rPr>
            </w:pPr>
          </w:p>
        </w:tc>
        <w:tc>
          <w:tcPr>
            <w:tcW w:w="2717" w:type="dxa"/>
            <w:vMerge/>
            <w:tcBorders>
              <w:top w:val="nil"/>
            </w:tcBorders>
          </w:tcPr>
          <w:p w:rsidR="00065A7C" w:rsidRPr="00065A7C" w:rsidRDefault="00065A7C" w:rsidP="00065A7C">
            <w:pPr>
              <w:rPr>
                <w:sz w:val="2"/>
                <w:szCs w:val="2"/>
                <w:lang w:val="ru-RU"/>
              </w:rPr>
            </w:pPr>
          </w:p>
        </w:tc>
        <w:tc>
          <w:tcPr>
            <w:tcW w:w="4371" w:type="dxa"/>
            <w:tcBorders>
              <w:top w:val="nil"/>
            </w:tcBorders>
          </w:tcPr>
          <w:p w:rsidR="00065A7C" w:rsidRPr="00065A7C" w:rsidRDefault="00065A7C" w:rsidP="00065A7C">
            <w:pPr>
              <w:spacing w:line="248" w:lineRule="exact"/>
              <w:ind w:left="105"/>
              <w:rPr>
                <w:sz w:val="24"/>
                <w:lang w:val="ru-RU"/>
              </w:rPr>
            </w:pPr>
            <w:r w:rsidRPr="00065A7C">
              <w:rPr>
                <w:color w:val="6FAC46"/>
                <w:sz w:val="24"/>
                <w:lang w:val="ru-RU"/>
              </w:rPr>
              <w:t>уголков</w:t>
            </w:r>
            <w:r w:rsidRPr="00065A7C">
              <w:rPr>
                <w:color w:val="6FAC46"/>
                <w:spacing w:val="-3"/>
                <w:sz w:val="24"/>
                <w:lang w:val="ru-RU"/>
              </w:rPr>
              <w:t xml:space="preserve"> </w:t>
            </w:r>
            <w:r w:rsidRPr="00065A7C">
              <w:rPr>
                <w:color w:val="6FAC46"/>
                <w:sz w:val="24"/>
                <w:lang w:val="ru-RU"/>
              </w:rPr>
              <w:t>изобразительной</w:t>
            </w:r>
            <w:r w:rsidRPr="00065A7C">
              <w:rPr>
                <w:color w:val="6FAC46"/>
                <w:spacing w:val="1"/>
                <w:sz w:val="24"/>
                <w:lang w:val="ru-RU"/>
              </w:rPr>
              <w:t xml:space="preserve"> </w:t>
            </w:r>
            <w:r w:rsidRPr="00065A7C">
              <w:rPr>
                <w:color w:val="6FAC46"/>
                <w:sz w:val="24"/>
                <w:lang w:val="ru-RU"/>
              </w:rPr>
              <w:t>деятельности</w:t>
            </w:r>
          </w:p>
          <w:p w:rsidR="00065A7C" w:rsidRPr="00065A7C" w:rsidRDefault="00065A7C" w:rsidP="00065A7C">
            <w:pPr>
              <w:spacing w:line="276" w:lineRule="exact"/>
              <w:ind w:left="105" w:right="849"/>
              <w:rPr>
                <w:sz w:val="24"/>
                <w:lang w:val="ru-RU"/>
              </w:rPr>
            </w:pPr>
            <w:r w:rsidRPr="00065A7C">
              <w:rPr>
                <w:color w:val="6FAC46"/>
                <w:sz w:val="24"/>
                <w:lang w:val="ru-RU"/>
              </w:rPr>
              <w:t>с образцами росписей, народных</w:t>
            </w:r>
            <w:r w:rsidRPr="00065A7C">
              <w:rPr>
                <w:color w:val="6FAC46"/>
                <w:spacing w:val="-57"/>
                <w:sz w:val="24"/>
                <w:lang w:val="ru-RU"/>
              </w:rPr>
              <w:t xml:space="preserve"> </w:t>
            </w:r>
            <w:r w:rsidRPr="00065A7C">
              <w:rPr>
                <w:color w:val="6FAC46"/>
                <w:sz w:val="24"/>
                <w:lang w:val="ru-RU"/>
              </w:rPr>
              <w:t>игрушек</w:t>
            </w:r>
          </w:p>
        </w:tc>
      </w:tr>
    </w:tbl>
    <w:p w:rsidR="00065A7C" w:rsidRPr="00E97302" w:rsidRDefault="00065A7C" w:rsidP="00065A7C">
      <w:pPr>
        <w:spacing w:before="79" w:after="42"/>
        <w:ind w:left="112"/>
        <w:outlineLvl w:val="1"/>
        <w:rPr>
          <w:b/>
          <w:bCs/>
          <w:sz w:val="24"/>
          <w:szCs w:val="24"/>
        </w:rPr>
      </w:pPr>
      <w:r w:rsidRPr="00E97302">
        <w:rPr>
          <w:b/>
          <w:bCs/>
          <w:sz w:val="24"/>
          <w:szCs w:val="24"/>
        </w:rPr>
        <w:t>Особенности</w:t>
      </w:r>
      <w:r w:rsidRPr="00E97302">
        <w:rPr>
          <w:b/>
          <w:bCs/>
          <w:spacing w:val="-4"/>
          <w:sz w:val="24"/>
          <w:szCs w:val="24"/>
        </w:rPr>
        <w:t xml:space="preserve"> </w:t>
      </w:r>
      <w:r w:rsidRPr="00E97302">
        <w:rPr>
          <w:b/>
          <w:bCs/>
          <w:sz w:val="24"/>
          <w:szCs w:val="24"/>
        </w:rPr>
        <w:t>реализации</w:t>
      </w:r>
      <w:r w:rsidRPr="00E97302">
        <w:rPr>
          <w:b/>
          <w:bCs/>
          <w:spacing w:val="-2"/>
          <w:sz w:val="24"/>
          <w:szCs w:val="24"/>
        </w:rPr>
        <w:t xml:space="preserve"> </w:t>
      </w:r>
      <w:r w:rsidRPr="00E97302">
        <w:rPr>
          <w:b/>
          <w:bCs/>
          <w:sz w:val="24"/>
          <w:szCs w:val="24"/>
        </w:rPr>
        <w:t>воспитательного</w:t>
      </w:r>
      <w:r w:rsidRPr="00E97302">
        <w:rPr>
          <w:b/>
          <w:bCs/>
          <w:spacing w:val="-4"/>
          <w:sz w:val="24"/>
          <w:szCs w:val="24"/>
        </w:rPr>
        <w:t xml:space="preserve"> </w:t>
      </w:r>
      <w:r w:rsidRPr="00E97302">
        <w:rPr>
          <w:b/>
          <w:bCs/>
          <w:sz w:val="24"/>
          <w:szCs w:val="24"/>
        </w:rPr>
        <w:t>процесса.</w:t>
      </w:r>
    </w:p>
    <w:tbl>
      <w:tblPr>
        <w:tblStyle w:val="TableNormal"/>
        <w:tblW w:w="0" w:type="auto"/>
        <w:tblInd w:w="6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4"/>
        <w:gridCol w:w="7658"/>
      </w:tblGrid>
      <w:tr w:rsidR="00065A7C" w:rsidRPr="00E97302" w:rsidTr="00065A7C">
        <w:trPr>
          <w:trHeight w:val="7227"/>
        </w:trPr>
        <w:tc>
          <w:tcPr>
            <w:tcW w:w="2124" w:type="dxa"/>
          </w:tcPr>
          <w:p w:rsidR="00065A7C" w:rsidRPr="00065A7C" w:rsidRDefault="00065A7C" w:rsidP="00065A7C">
            <w:pPr>
              <w:tabs>
                <w:tab w:val="left" w:pos="1863"/>
              </w:tabs>
              <w:spacing w:before="66"/>
              <w:ind w:left="141" w:right="129"/>
              <w:rPr>
                <w:lang w:val="ru-RU"/>
              </w:rPr>
            </w:pPr>
            <w:r w:rsidRPr="00065A7C">
              <w:rPr>
                <w:lang w:val="ru-RU"/>
              </w:rPr>
              <w:t>Региональные</w:t>
            </w:r>
            <w:r w:rsidRPr="00065A7C">
              <w:rPr>
                <w:lang w:val="ru-RU"/>
              </w:rPr>
              <w:tab/>
            </w:r>
            <w:r w:rsidRPr="00065A7C">
              <w:rPr>
                <w:spacing w:val="-3"/>
                <w:lang w:val="ru-RU"/>
              </w:rPr>
              <w:t>и</w:t>
            </w:r>
            <w:r w:rsidRPr="00065A7C">
              <w:rPr>
                <w:spacing w:val="-52"/>
                <w:lang w:val="ru-RU"/>
              </w:rPr>
              <w:t xml:space="preserve"> </w:t>
            </w:r>
            <w:r w:rsidRPr="00065A7C">
              <w:rPr>
                <w:lang w:val="ru-RU"/>
              </w:rPr>
              <w:t>территориальные</w:t>
            </w:r>
            <w:r w:rsidRPr="00065A7C">
              <w:rPr>
                <w:spacing w:val="1"/>
                <w:lang w:val="ru-RU"/>
              </w:rPr>
              <w:t xml:space="preserve"> </w:t>
            </w:r>
            <w:r w:rsidRPr="00065A7C">
              <w:rPr>
                <w:lang w:val="ru-RU"/>
              </w:rPr>
              <w:t>особенности</w:t>
            </w:r>
          </w:p>
          <w:p w:rsidR="00065A7C" w:rsidRPr="00065A7C" w:rsidRDefault="00065A7C" w:rsidP="00065A7C">
            <w:pPr>
              <w:ind w:left="141" w:right="228"/>
              <w:rPr>
                <w:lang w:val="ru-RU"/>
              </w:rPr>
            </w:pPr>
            <w:r w:rsidRPr="00065A7C">
              <w:rPr>
                <w:lang w:val="ru-RU"/>
              </w:rPr>
              <w:t>социокультурного</w:t>
            </w:r>
            <w:r w:rsidRPr="00065A7C">
              <w:rPr>
                <w:spacing w:val="-52"/>
                <w:lang w:val="ru-RU"/>
              </w:rPr>
              <w:t xml:space="preserve"> </w:t>
            </w:r>
            <w:r w:rsidRPr="00065A7C">
              <w:rPr>
                <w:lang w:val="ru-RU"/>
              </w:rPr>
              <w:t>окружения</w:t>
            </w:r>
            <w:r w:rsidRPr="00065A7C">
              <w:rPr>
                <w:spacing w:val="1"/>
                <w:lang w:val="ru-RU"/>
              </w:rPr>
              <w:t xml:space="preserve"> </w:t>
            </w:r>
            <w:r w:rsidRPr="00065A7C">
              <w:rPr>
                <w:lang w:val="ru-RU"/>
              </w:rPr>
              <w:t>МАДОУ</w:t>
            </w:r>
          </w:p>
        </w:tc>
        <w:tc>
          <w:tcPr>
            <w:tcW w:w="7658" w:type="dxa"/>
          </w:tcPr>
          <w:p w:rsidR="00065A7C" w:rsidRPr="00065A7C" w:rsidRDefault="00065A7C" w:rsidP="00065A7C">
            <w:pPr>
              <w:spacing w:before="66"/>
              <w:ind w:left="309" w:right="1287" w:firstLine="165"/>
              <w:rPr>
                <w:lang w:val="ru-RU"/>
              </w:rPr>
            </w:pPr>
            <w:r w:rsidRPr="00065A7C">
              <w:rPr>
                <w:lang w:val="ru-RU"/>
              </w:rPr>
              <w:t>МАДОУ расположено в городе Казани Республика Татарстан.</w:t>
            </w:r>
            <w:r w:rsidRPr="00065A7C">
              <w:rPr>
                <w:spacing w:val="-52"/>
                <w:lang w:val="ru-RU"/>
              </w:rPr>
              <w:t xml:space="preserve"> </w:t>
            </w:r>
            <w:r w:rsidRPr="00065A7C">
              <w:rPr>
                <w:lang w:val="ru-RU"/>
              </w:rPr>
              <w:t>Историческая</w:t>
            </w:r>
            <w:r w:rsidRPr="00065A7C">
              <w:rPr>
                <w:spacing w:val="-1"/>
                <w:lang w:val="ru-RU"/>
              </w:rPr>
              <w:t xml:space="preserve"> </w:t>
            </w:r>
            <w:r w:rsidRPr="00065A7C">
              <w:rPr>
                <w:lang w:val="ru-RU"/>
              </w:rPr>
              <w:t>справка о</w:t>
            </w:r>
            <w:r w:rsidRPr="00065A7C">
              <w:rPr>
                <w:spacing w:val="-2"/>
                <w:lang w:val="ru-RU"/>
              </w:rPr>
              <w:t xml:space="preserve"> </w:t>
            </w:r>
            <w:r w:rsidRPr="00065A7C">
              <w:rPr>
                <w:lang w:val="ru-RU"/>
              </w:rPr>
              <w:t>Казани.</w:t>
            </w:r>
          </w:p>
          <w:p w:rsidR="00065A7C" w:rsidRPr="00065A7C" w:rsidRDefault="00065A7C" w:rsidP="00065A7C">
            <w:pPr>
              <w:ind w:left="143" w:right="209"/>
              <w:rPr>
                <w:lang w:val="ru-RU"/>
              </w:rPr>
            </w:pPr>
            <w:r w:rsidRPr="00065A7C">
              <w:rPr>
                <w:lang w:val="ru-RU"/>
              </w:rPr>
              <w:t>Казань - столица Республики Татарстан, один из крупных экономических,</w:t>
            </w:r>
            <w:r w:rsidRPr="00065A7C">
              <w:rPr>
                <w:spacing w:val="1"/>
                <w:lang w:val="ru-RU"/>
              </w:rPr>
              <w:t xml:space="preserve"> </w:t>
            </w:r>
            <w:r w:rsidRPr="00065A7C">
              <w:rPr>
                <w:lang w:val="ru-RU"/>
              </w:rPr>
              <w:t>научно-образовательных, культурных центров и древних городов России.</w:t>
            </w:r>
            <w:r w:rsidRPr="00065A7C">
              <w:rPr>
                <w:spacing w:val="1"/>
                <w:lang w:val="ru-RU"/>
              </w:rPr>
              <w:t xml:space="preserve"> </w:t>
            </w:r>
            <w:r w:rsidRPr="00065A7C">
              <w:rPr>
                <w:lang w:val="ru-RU"/>
              </w:rPr>
              <w:t>Дата образования города – 1005 год, площадь занимаемой территории - 614,2</w:t>
            </w:r>
            <w:r w:rsidRPr="00065A7C">
              <w:rPr>
                <w:spacing w:val="-52"/>
                <w:lang w:val="ru-RU"/>
              </w:rPr>
              <w:t xml:space="preserve"> </w:t>
            </w:r>
            <w:r w:rsidRPr="00065A7C">
              <w:rPr>
                <w:lang w:val="ru-RU"/>
              </w:rPr>
              <w:t>кв. км. На начало 2016 года население составляло 1 млн 217 тыс.</w:t>
            </w:r>
            <w:r w:rsidRPr="00065A7C">
              <w:rPr>
                <w:spacing w:val="1"/>
                <w:lang w:val="ru-RU"/>
              </w:rPr>
              <w:t xml:space="preserve"> </w:t>
            </w:r>
            <w:r w:rsidRPr="00065A7C">
              <w:rPr>
                <w:lang w:val="ru-RU"/>
              </w:rPr>
              <w:t>человек</w:t>
            </w:r>
            <w:r w:rsidRPr="00065A7C">
              <w:rPr>
                <w:spacing w:val="1"/>
                <w:lang w:val="ru-RU"/>
              </w:rPr>
              <w:t xml:space="preserve"> </w:t>
            </w:r>
            <w:r w:rsidRPr="00065A7C">
              <w:rPr>
                <w:lang w:val="ru-RU"/>
              </w:rPr>
              <w:t>(около</w:t>
            </w:r>
            <w:r w:rsidRPr="00065A7C">
              <w:rPr>
                <w:spacing w:val="-1"/>
                <w:lang w:val="ru-RU"/>
              </w:rPr>
              <w:t xml:space="preserve"> </w:t>
            </w:r>
            <w:r w:rsidRPr="00065A7C">
              <w:rPr>
                <w:lang w:val="ru-RU"/>
              </w:rPr>
              <w:t>30%</w:t>
            </w:r>
            <w:r w:rsidRPr="00065A7C">
              <w:rPr>
                <w:spacing w:val="-1"/>
                <w:lang w:val="ru-RU"/>
              </w:rPr>
              <w:t xml:space="preserve"> </w:t>
            </w:r>
            <w:r w:rsidRPr="00065A7C">
              <w:rPr>
                <w:lang w:val="ru-RU"/>
              </w:rPr>
              <w:t>населения</w:t>
            </w:r>
            <w:r w:rsidRPr="00065A7C">
              <w:rPr>
                <w:spacing w:val="-2"/>
                <w:lang w:val="ru-RU"/>
              </w:rPr>
              <w:t xml:space="preserve"> </w:t>
            </w:r>
            <w:r w:rsidRPr="00065A7C">
              <w:rPr>
                <w:lang w:val="ru-RU"/>
              </w:rPr>
              <w:t>республики).</w:t>
            </w:r>
            <w:r w:rsidRPr="00065A7C">
              <w:rPr>
                <w:spacing w:val="-1"/>
                <w:lang w:val="ru-RU"/>
              </w:rPr>
              <w:t xml:space="preserve"> </w:t>
            </w:r>
            <w:r w:rsidRPr="00065A7C">
              <w:rPr>
                <w:lang w:val="ru-RU"/>
              </w:rPr>
              <w:t>Город является</w:t>
            </w:r>
            <w:r w:rsidRPr="00065A7C">
              <w:rPr>
                <w:spacing w:val="-4"/>
                <w:lang w:val="ru-RU"/>
              </w:rPr>
              <w:t xml:space="preserve"> </w:t>
            </w:r>
            <w:r w:rsidRPr="00065A7C">
              <w:rPr>
                <w:lang w:val="ru-RU"/>
              </w:rPr>
              <w:t>ядром</w:t>
            </w:r>
            <w:r w:rsidRPr="00065A7C">
              <w:rPr>
                <w:spacing w:val="-1"/>
                <w:lang w:val="ru-RU"/>
              </w:rPr>
              <w:t xml:space="preserve"> </w:t>
            </w:r>
            <w:r w:rsidRPr="00065A7C">
              <w:rPr>
                <w:lang w:val="ru-RU"/>
              </w:rPr>
              <w:t>Казанской</w:t>
            </w:r>
          </w:p>
          <w:p w:rsidR="00065A7C" w:rsidRPr="00065A7C" w:rsidRDefault="00065A7C" w:rsidP="00065A7C">
            <w:pPr>
              <w:ind w:left="143" w:right="303"/>
              <w:rPr>
                <w:lang w:val="ru-RU"/>
              </w:rPr>
            </w:pPr>
            <w:r w:rsidRPr="00065A7C">
              <w:rPr>
                <w:lang w:val="ru-RU"/>
              </w:rPr>
              <w:t>агломерации, в которой проживает более 1,5 млн человек. Помимо Казани в</w:t>
            </w:r>
            <w:r w:rsidRPr="00065A7C">
              <w:rPr>
                <w:spacing w:val="-52"/>
                <w:lang w:val="ru-RU"/>
              </w:rPr>
              <w:t xml:space="preserve"> </w:t>
            </w:r>
            <w:r w:rsidRPr="00065A7C">
              <w:rPr>
                <w:lang w:val="ru-RU"/>
              </w:rPr>
              <w:t>агломерацию</w:t>
            </w:r>
            <w:r w:rsidRPr="00065A7C">
              <w:rPr>
                <w:spacing w:val="-1"/>
                <w:lang w:val="ru-RU"/>
              </w:rPr>
              <w:t xml:space="preserve"> </w:t>
            </w:r>
            <w:r w:rsidRPr="00065A7C">
              <w:rPr>
                <w:lang w:val="ru-RU"/>
              </w:rPr>
              <w:t>входят</w:t>
            </w:r>
            <w:r w:rsidRPr="00065A7C">
              <w:rPr>
                <w:spacing w:val="-2"/>
                <w:lang w:val="ru-RU"/>
              </w:rPr>
              <w:t xml:space="preserve"> </w:t>
            </w:r>
            <w:r w:rsidRPr="00065A7C">
              <w:rPr>
                <w:lang w:val="ru-RU"/>
              </w:rPr>
              <w:t>части</w:t>
            </w:r>
            <w:r w:rsidRPr="00065A7C">
              <w:rPr>
                <w:spacing w:val="-1"/>
                <w:lang w:val="ru-RU"/>
              </w:rPr>
              <w:t xml:space="preserve"> </w:t>
            </w:r>
            <w:r w:rsidRPr="00065A7C">
              <w:rPr>
                <w:lang w:val="ru-RU"/>
              </w:rPr>
              <w:t>территорий пяти</w:t>
            </w:r>
            <w:r w:rsidRPr="00065A7C">
              <w:rPr>
                <w:spacing w:val="-2"/>
                <w:lang w:val="ru-RU"/>
              </w:rPr>
              <w:t xml:space="preserve"> </w:t>
            </w:r>
            <w:r w:rsidRPr="00065A7C">
              <w:rPr>
                <w:lang w:val="ru-RU"/>
              </w:rPr>
              <w:t>муниципальных</w:t>
            </w:r>
            <w:r w:rsidRPr="00065A7C">
              <w:rPr>
                <w:spacing w:val="-1"/>
                <w:lang w:val="ru-RU"/>
              </w:rPr>
              <w:t xml:space="preserve"> </w:t>
            </w:r>
            <w:r w:rsidRPr="00065A7C">
              <w:rPr>
                <w:lang w:val="ru-RU"/>
              </w:rPr>
              <w:t>районов</w:t>
            </w:r>
            <w:r w:rsidRPr="00065A7C">
              <w:rPr>
                <w:spacing w:val="1"/>
                <w:lang w:val="ru-RU"/>
              </w:rPr>
              <w:t xml:space="preserve"> </w:t>
            </w:r>
            <w:r w:rsidRPr="00065A7C">
              <w:rPr>
                <w:lang w:val="ru-RU"/>
              </w:rPr>
              <w:t>–</w:t>
            </w:r>
          </w:p>
          <w:p w:rsidR="00065A7C" w:rsidRPr="00065A7C" w:rsidRDefault="00065A7C" w:rsidP="00065A7C">
            <w:pPr>
              <w:spacing w:before="1" w:line="252" w:lineRule="exact"/>
              <w:ind w:left="143"/>
              <w:rPr>
                <w:lang w:val="ru-RU"/>
              </w:rPr>
            </w:pPr>
            <w:r w:rsidRPr="00065A7C">
              <w:rPr>
                <w:lang w:val="ru-RU"/>
              </w:rPr>
              <w:t>Верхнеуслонского,</w:t>
            </w:r>
            <w:r w:rsidRPr="00065A7C">
              <w:rPr>
                <w:spacing w:val="-2"/>
                <w:lang w:val="ru-RU"/>
              </w:rPr>
              <w:t xml:space="preserve"> </w:t>
            </w:r>
            <w:r w:rsidRPr="00065A7C">
              <w:rPr>
                <w:lang w:val="ru-RU"/>
              </w:rPr>
              <w:t>Высокогорского,</w:t>
            </w:r>
            <w:r w:rsidRPr="00065A7C">
              <w:rPr>
                <w:spacing w:val="-2"/>
                <w:lang w:val="ru-RU"/>
              </w:rPr>
              <w:t xml:space="preserve"> </w:t>
            </w:r>
            <w:r w:rsidRPr="00065A7C">
              <w:rPr>
                <w:lang w:val="ru-RU"/>
              </w:rPr>
              <w:t>Зеленодольского,</w:t>
            </w:r>
            <w:r w:rsidRPr="00065A7C">
              <w:rPr>
                <w:spacing w:val="-1"/>
                <w:lang w:val="ru-RU"/>
              </w:rPr>
              <w:t xml:space="preserve"> </w:t>
            </w:r>
            <w:r w:rsidRPr="00065A7C">
              <w:rPr>
                <w:lang w:val="ru-RU"/>
              </w:rPr>
              <w:t>Лаишевского</w:t>
            </w:r>
            <w:r w:rsidRPr="00065A7C">
              <w:rPr>
                <w:spacing w:val="-2"/>
                <w:lang w:val="ru-RU"/>
              </w:rPr>
              <w:t xml:space="preserve"> </w:t>
            </w:r>
            <w:r w:rsidRPr="00065A7C">
              <w:rPr>
                <w:lang w:val="ru-RU"/>
              </w:rPr>
              <w:t>и</w:t>
            </w:r>
          </w:p>
          <w:p w:rsidR="00065A7C" w:rsidRPr="00065A7C" w:rsidRDefault="00065A7C" w:rsidP="00065A7C">
            <w:pPr>
              <w:ind w:left="143" w:right="531"/>
              <w:rPr>
                <w:lang w:val="ru-RU"/>
              </w:rPr>
            </w:pPr>
            <w:r w:rsidRPr="00065A7C">
              <w:rPr>
                <w:lang w:val="ru-RU"/>
              </w:rPr>
              <w:t>Пестречинского. Зеленодольск, Лаишево и Иннополис – города-спутники</w:t>
            </w:r>
            <w:r w:rsidRPr="00065A7C">
              <w:rPr>
                <w:spacing w:val="-52"/>
                <w:lang w:val="ru-RU"/>
              </w:rPr>
              <w:t xml:space="preserve"> </w:t>
            </w:r>
            <w:r w:rsidRPr="00065A7C">
              <w:rPr>
                <w:lang w:val="ru-RU"/>
              </w:rPr>
              <w:t>Казани.</w:t>
            </w:r>
          </w:p>
          <w:p w:rsidR="00065A7C" w:rsidRPr="00065A7C" w:rsidRDefault="00065A7C" w:rsidP="00065A7C">
            <w:pPr>
              <w:ind w:left="143"/>
              <w:rPr>
                <w:lang w:val="ru-RU"/>
              </w:rPr>
            </w:pPr>
            <w:r w:rsidRPr="00065A7C">
              <w:rPr>
                <w:lang w:val="ru-RU"/>
              </w:rPr>
              <w:t>Огромным</w:t>
            </w:r>
            <w:r w:rsidRPr="00065A7C">
              <w:rPr>
                <w:spacing w:val="-4"/>
                <w:lang w:val="ru-RU"/>
              </w:rPr>
              <w:t xml:space="preserve"> </w:t>
            </w:r>
            <w:r w:rsidRPr="00065A7C">
              <w:rPr>
                <w:lang w:val="ru-RU"/>
              </w:rPr>
              <w:t>преимуществом</w:t>
            </w:r>
            <w:r w:rsidRPr="00065A7C">
              <w:rPr>
                <w:spacing w:val="-3"/>
                <w:lang w:val="ru-RU"/>
              </w:rPr>
              <w:t xml:space="preserve"> </w:t>
            </w:r>
            <w:r w:rsidRPr="00065A7C">
              <w:rPr>
                <w:lang w:val="ru-RU"/>
              </w:rPr>
              <w:t>города</w:t>
            </w:r>
            <w:r w:rsidRPr="00065A7C">
              <w:rPr>
                <w:spacing w:val="-4"/>
                <w:lang w:val="ru-RU"/>
              </w:rPr>
              <w:t xml:space="preserve"> </w:t>
            </w:r>
            <w:r w:rsidRPr="00065A7C">
              <w:rPr>
                <w:lang w:val="ru-RU"/>
              </w:rPr>
              <w:t>является</w:t>
            </w:r>
            <w:r w:rsidRPr="00065A7C">
              <w:rPr>
                <w:spacing w:val="-3"/>
                <w:lang w:val="ru-RU"/>
              </w:rPr>
              <w:t xml:space="preserve"> </w:t>
            </w:r>
            <w:r w:rsidRPr="00065A7C">
              <w:rPr>
                <w:lang w:val="ru-RU"/>
              </w:rPr>
              <w:t>его</w:t>
            </w:r>
            <w:r w:rsidRPr="00065A7C">
              <w:rPr>
                <w:spacing w:val="-4"/>
                <w:lang w:val="ru-RU"/>
              </w:rPr>
              <w:t xml:space="preserve"> </w:t>
            </w:r>
            <w:r w:rsidRPr="00065A7C">
              <w:rPr>
                <w:lang w:val="ru-RU"/>
              </w:rPr>
              <w:t>географическое</w:t>
            </w:r>
            <w:r w:rsidRPr="00065A7C">
              <w:rPr>
                <w:spacing w:val="-3"/>
                <w:lang w:val="ru-RU"/>
              </w:rPr>
              <w:t xml:space="preserve"> </w:t>
            </w:r>
            <w:r w:rsidRPr="00065A7C">
              <w:rPr>
                <w:lang w:val="ru-RU"/>
              </w:rPr>
              <w:t>положение</w:t>
            </w:r>
            <w:r w:rsidRPr="00065A7C">
              <w:rPr>
                <w:spacing w:val="-3"/>
                <w:lang w:val="ru-RU"/>
              </w:rPr>
              <w:t xml:space="preserve"> </w:t>
            </w:r>
            <w:r w:rsidRPr="00065A7C">
              <w:rPr>
                <w:lang w:val="ru-RU"/>
              </w:rPr>
              <w:t>на</w:t>
            </w:r>
            <w:r w:rsidRPr="00065A7C">
              <w:rPr>
                <w:spacing w:val="-52"/>
                <w:lang w:val="ru-RU"/>
              </w:rPr>
              <w:t xml:space="preserve"> </w:t>
            </w:r>
            <w:r w:rsidRPr="00065A7C">
              <w:rPr>
                <w:lang w:val="ru-RU"/>
              </w:rPr>
              <w:t>левом берегу Волги, а также обилие водных ресурсов в черте города – река</w:t>
            </w:r>
            <w:r w:rsidRPr="00065A7C">
              <w:rPr>
                <w:spacing w:val="1"/>
                <w:lang w:val="ru-RU"/>
              </w:rPr>
              <w:t xml:space="preserve"> </w:t>
            </w:r>
            <w:r w:rsidRPr="00065A7C">
              <w:rPr>
                <w:lang w:val="ru-RU"/>
              </w:rPr>
              <w:t>Казанка,</w:t>
            </w:r>
            <w:r w:rsidRPr="00065A7C">
              <w:rPr>
                <w:spacing w:val="-1"/>
                <w:lang w:val="ru-RU"/>
              </w:rPr>
              <w:t xml:space="preserve"> </w:t>
            </w:r>
            <w:r w:rsidRPr="00065A7C">
              <w:rPr>
                <w:lang w:val="ru-RU"/>
              </w:rPr>
              <w:t>система</w:t>
            </w:r>
            <w:r w:rsidRPr="00065A7C">
              <w:rPr>
                <w:spacing w:val="-1"/>
                <w:lang w:val="ru-RU"/>
              </w:rPr>
              <w:t xml:space="preserve"> </w:t>
            </w:r>
            <w:r w:rsidRPr="00065A7C">
              <w:rPr>
                <w:lang w:val="ru-RU"/>
              </w:rPr>
              <w:t>озер</w:t>
            </w:r>
            <w:r w:rsidRPr="00065A7C">
              <w:rPr>
                <w:spacing w:val="-1"/>
                <w:lang w:val="ru-RU"/>
              </w:rPr>
              <w:t xml:space="preserve"> </w:t>
            </w:r>
            <w:r w:rsidRPr="00065A7C">
              <w:rPr>
                <w:lang w:val="ru-RU"/>
              </w:rPr>
              <w:t>Кабан,</w:t>
            </w:r>
            <w:r w:rsidRPr="00065A7C">
              <w:rPr>
                <w:spacing w:val="-1"/>
                <w:lang w:val="ru-RU"/>
              </w:rPr>
              <w:t xml:space="preserve"> </w:t>
            </w:r>
            <w:r w:rsidRPr="00065A7C">
              <w:rPr>
                <w:lang w:val="ru-RU"/>
              </w:rPr>
              <w:t>протока</w:t>
            </w:r>
            <w:r w:rsidRPr="00065A7C">
              <w:rPr>
                <w:spacing w:val="-1"/>
                <w:lang w:val="ru-RU"/>
              </w:rPr>
              <w:t xml:space="preserve"> </w:t>
            </w:r>
            <w:r w:rsidRPr="00065A7C">
              <w:rPr>
                <w:lang w:val="ru-RU"/>
              </w:rPr>
              <w:t>Булак, несколько</w:t>
            </w:r>
            <w:r w:rsidRPr="00065A7C">
              <w:rPr>
                <w:spacing w:val="-4"/>
                <w:lang w:val="ru-RU"/>
              </w:rPr>
              <w:t xml:space="preserve"> </w:t>
            </w:r>
            <w:r w:rsidRPr="00065A7C">
              <w:rPr>
                <w:lang w:val="ru-RU"/>
              </w:rPr>
              <w:t>десятков</w:t>
            </w:r>
            <w:r w:rsidRPr="00065A7C">
              <w:rPr>
                <w:spacing w:val="-2"/>
                <w:lang w:val="ru-RU"/>
              </w:rPr>
              <w:t xml:space="preserve"> </w:t>
            </w:r>
            <w:r w:rsidRPr="00065A7C">
              <w:rPr>
                <w:lang w:val="ru-RU"/>
              </w:rPr>
              <w:t>водоемов.</w:t>
            </w:r>
          </w:p>
          <w:p w:rsidR="00065A7C" w:rsidRPr="00065A7C" w:rsidRDefault="00065A7C" w:rsidP="00065A7C">
            <w:pPr>
              <w:ind w:left="143" w:right="232"/>
              <w:rPr>
                <w:lang w:val="ru-RU"/>
              </w:rPr>
            </w:pPr>
            <w:r w:rsidRPr="00065A7C">
              <w:rPr>
                <w:lang w:val="ru-RU"/>
              </w:rPr>
              <w:t>Транспортно-географическое положение города сохраняется благоприятным</w:t>
            </w:r>
            <w:r w:rsidRPr="00065A7C">
              <w:rPr>
                <w:spacing w:val="-52"/>
                <w:lang w:val="ru-RU"/>
              </w:rPr>
              <w:t xml:space="preserve"> </w:t>
            </w:r>
            <w:r w:rsidRPr="00065A7C">
              <w:rPr>
                <w:lang w:val="ru-RU"/>
              </w:rPr>
              <w:t>на</w:t>
            </w:r>
            <w:r w:rsidRPr="00065A7C">
              <w:rPr>
                <w:spacing w:val="-1"/>
                <w:lang w:val="ru-RU"/>
              </w:rPr>
              <w:t xml:space="preserve"> </w:t>
            </w:r>
            <w:r w:rsidRPr="00065A7C">
              <w:rPr>
                <w:lang w:val="ru-RU"/>
              </w:rPr>
              <w:t>протяжении</w:t>
            </w:r>
            <w:r w:rsidRPr="00065A7C">
              <w:rPr>
                <w:spacing w:val="-3"/>
                <w:lang w:val="ru-RU"/>
              </w:rPr>
              <w:t xml:space="preserve"> </w:t>
            </w:r>
            <w:r w:rsidRPr="00065A7C">
              <w:rPr>
                <w:lang w:val="ru-RU"/>
              </w:rPr>
              <w:t>длительной истории. Казань находится</w:t>
            </w:r>
            <w:r w:rsidRPr="00065A7C">
              <w:rPr>
                <w:spacing w:val="-2"/>
                <w:lang w:val="ru-RU"/>
              </w:rPr>
              <w:t xml:space="preserve"> </w:t>
            </w:r>
            <w:r w:rsidRPr="00065A7C">
              <w:rPr>
                <w:lang w:val="ru-RU"/>
              </w:rPr>
              <w:t>в</w:t>
            </w:r>
            <w:r w:rsidRPr="00065A7C">
              <w:rPr>
                <w:spacing w:val="-1"/>
                <w:lang w:val="ru-RU"/>
              </w:rPr>
              <w:t xml:space="preserve"> </w:t>
            </w:r>
            <w:r w:rsidRPr="00065A7C">
              <w:rPr>
                <w:lang w:val="ru-RU"/>
              </w:rPr>
              <w:t>центре</w:t>
            </w:r>
          </w:p>
          <w:p w:rsidR="00065A7C" w:rsidRPr="00065A7C" w:rsidRDefault="00065A7C" w:rsidP="00065A7C">
            <w:pPr>
              <w:spacing w:line="252" w:lineRule="exact"/>
              <w:ind w:left="143"/>
              <w:rPr>
                <w:lang w:val="ru-RU"/>
              </w:rPr>
            </w:pPr>
            <w:r w:rsidRPr="00065A7C">
              <w:rPr>
                <w:lang w:val="ru-RU"/>
              </w:rPr>
              <w:t>исторического</w:t>
            </w:r>
            <w:r w:rsidRPr="00065A7C">
              <w:rPr>
                <w:spacing w:val="-4"/>
                <w:lang w:val="ru-RU"/>
              </w:rPr>
              <w:t xml:space="preserve"> </w:t>
            </w:r>
            <w:r w:rsidRPr="00065A7C">
              <w:rPr>
                <w:lang w:val="ru-RU"/>
              </w:rPr>
              <w:t>Волжского</w:t>
            </w:r>
            <w:r w:rsidRPr="00065A7C">
              <w:rPr>
                <w:spacing w:val="-3"/>
                <w:lang w:val="ru-RU"/>
              </w:rPr>
              <w:t xml:space="preserve"> </w:t>
            </w:r>
            <w:r w:rsidRPr="00065A7C">
              <w:rPr>
                <w:lang w:val="ru-RU"/>
              </w:rPr>
              <w:t>Пути,</w:t>
            </w:r>
            <w:r w:rsidRPr="00065A7C">
              <w:rPr>
                <w:spacing w:val="-4"/>
                <w:lang w:val="ru-RU"/>
              </w:rPr>
              <w:t xml:space="preserve"> </w:t>
            </w:r>
            <w:r w:rsidRPr="00065A7C">
              <w:rPr>
                <w:lang w:val="ru-RU"/>
              </w:rPr>
              <w:t>является</w:t>
            </w:r>
            <w:r w:rsidRPr="00065A7C">
              <w:rPr>
                <w:spacing w:val="-3"/>
                <w:lang w:val="ru-RU"/>
              </w:rPr>
              <w:t xml:space="preserve"> </w:t>
            </w:r>
            <w:r w:rsidRPr="00065A7C">
              <w:rPr>
                <w:lang w:val="ru-RU"/>
              </w:rPr>
              <w:t>крупной</w:t>
            </w:r>
            <w:r w:rsidRPr="00065A7C">
              <w:rPr>
                <w:spacing w:val="-3"/>
                <w:lang w:val="ru-RU"/>
              </w:rPr>
              <w:t xml:space="preserve"> </w:t>
            </w:r>
            <w:r w:rsidRPr="00065A7C">
              <w:rPr>
                <w:lang w:val="ru-RU"/>
              </w:rPr>
              <w:t>железнодорожной</w:t>
            </w:r>
          </w:p>
          <w:p w:rsidR="00065A7C" w:rsidRPr="00065A7C" w:rsidRDefault="00065A7C" w:rsidP="00065A7C">
            <w:pPr>
              <w:ind w:left="143" w:right="421"/>
              <w:rPr>
                <w:lang w:val="ru-RU"/>
              </w:rPr>
            </w:pPr>
            <w:r w:rsidRPr="00065A7C">
              <w:rPr>
                <w:lang w:val="ru-RU"/>
              </w:rPr>
              <w:t>станцией на магистрали, кратчайшим путем, соединяющим европейскую и</w:t>
            </w:r>
            <w:r w:rsidRPr="00065A7C">
              <w:rPr>
                <w:spacing w:val="-52"/>
                <w:lang w:val="ru-RU"/>
              </w:rPr>
              <w:t xml:space="preserve"> </w:t>
            </w:r>
            <w:r w:rsidRPr="00065A7C">
              <w:rPr>
                <w:lang w:val="ru-RU"/>
              </w:rPr>
              <w:t>азиатскую</w:t>
            </w:r>
            <w:r w:rsidRPr="00065A7C">
              <w:rPr>
                <w:spacing w:val="-1"/>
                <w:lang w:val="ru-RU"/>
              </w:rPr>
              <w:t xml:space="preserve"> </w:t>
            </w:r>
            <w:r w:rsidRPr="00065A7C">
              <w:rPr>
                <w:lang w:val="ru-RU"/>
              </w:rPr>
              <w:t>части</w:t>
            </w:r>
            <w:r w:rsidRPr="00065A7C">
              <w:rPr>
                <w:spacing w:val="-5"/>
                <w:lang w:val="ru-RU"/>
              </w:rPr>
              <w:t xml:space="preserve"> </w:t>
            </w:r>
            <w:r w:rsidRPr="00065A7C">
              <w:rPr>
                <w:lang w:val="ru-RU"/>
              </w:rPr>
              <w:t>страны</w:t>
            </w:r>
            <w:r w:rsidRPr="00065A7C">
              <w:rPr>
                <w:spacing w:val="-2"/>
                <w:lang w:val="ru-RU"/>
              </w:rPr>
              <w:t xml:space="preserve"> </w:t>
            </w:r>
            <w:r w:rsidRPr="00065A7C">
              <w:rPr>
                <w:lang w:val="ru-RU"/>
              </w:rPr>
              <w:t>(два</w:t>
            </w:r>
            <w:r w:rsidRPr="00065A7C">
              <w:rPr>
                <w:spacing w:val="-1"/>
                <w:lang w:val="ru-RU"/>
              </w:rPr>
              <w:t xml:space="preserve"> </w:t>
            </w:r>
            <w:r w:rsidRPr="00065A7C">
              <w:rPr>
                <w:lang w:val="ru-RU"/>
              </w:rPr>
              <w:t>железнодорожных вокзала),</w:t>
            </w:r>
            <w:r w:rsidRPr="00065A7C">
              <w:rPr>
                <w:spacing w:val="-1"/>
                <w:lang w:val="ru-RU"/>
              </w:rPr>
              <w:t xml:space="preserve"> </w:t>
            </w:r>
            <w:r w:rsidRPr="00065A7C">
              <w:rPr>
                <w:lang w:val="ru-RU"/>
              </w:rPr>
              <w:t>имеет выход</w:t>
            </w:r>
            <w:r w:rsidRPr="00065A7C">
              <w:rPr>
                <w:spacing w:val="-3"/>
                <w:lang w:val="ru-RU"/>
              </w:rPr>
              <w:t xml:space="preserve"> </w:t>
            </w:r>
            <w:r w:rsidRPr="00065A7C">
              <w:rPr>
                <w:lang w:val="ru-RU"/>
              </w:rPr>
              <w:t>к</w:t>
            </w:r>
          </w:p>
          <w:p w:rsidR="00065A7C" w:rsidRPr="00065A7C" w:rsidRDefault="00065A7C" w:rsidP="00065A7C">
            <w:pPr>
              <w:ind w:left="143"/>
              <w:rPr>
                <w:lang w:val="ru-RU"/>
              </w:rPr>
            </w:pPr>
            <w:r w:rsidRPr="00065A7C">
              <w:rPr>
                <w:lang w:val="ru-RU"/>
              </w:rPr>
              <w:t>автомобильной</w:t>
            </w:r>
            <w:r w:rsidRPr="00065A7C">
              <w:rPr>
                <w:spacing w:val="-3"/>
                <w:lang w:val="ru-RU"/>
              </w:rPr>
              <w:t xml:space="preserve"> </w:t>
            </w:r>
            <w:r w:rsidRPr="00065A7C">
              <w:rPr>
                <w:lang w:val="ru-RU"/>
              </w:rPr>
              <w:t>трассе</w:t>
            </w:r>
            <w:r w:rsidRPr="00065A7C">
              <w:rPr>
                <w:spacing w:val="-4"/>
                <w:lang w:val="ru-RU"/>
              </w:rPr>
              <w:t xml:space="preserve"> </w:t>
            </w:r>
            <w:r w:rsidRPr="00065A7C">
              <w:rPr>
                <w:lang w:val="ru-RU"/>
              </w:rPr>
              <w:t>М7,</w:t>
            </w:r>
            <w:r w:rsidRPr="00065A7C">
              <w:rPr>
                <w:spacing w:val="-2"/>
                <w:lang w:val="ru-RU"/>
              </w:rPr>
              <w:t xml:space="preserve"> </w:t>
            </w:r>
            <w:r w:rsidRPr="00065A7C">
              <w:rPr>
                <w:lang w:val="ru-RU"/>
              </w:rPr>
              <w:t>обладает</w:t>
            </w:r>
            <w:r w:rsidRPr="00065A7C">
              <w:rPr>
                <w:spacing w:val="-2"/>
                <w:lang w:val="ru-RU"/>
              </w:rPr>
              <w:t xml:space="preserve"> </w:t>
            </w:r>
            <w:r w:rsidRPr="00065A7C">
              <w:rPr>
                <w:lang w:val="ru-RU"/>
              </w:rPr>
              <w:t>международным</w:t>
            </w:r>
            <w:r w:rsidRPr="00065A7C">
              <w:rPr>
                <w:spacing w:val="-1"/>
                <w:lang w:val="ru-RU"/>
              </w:rPr>
              <w:t xml:space="preserve"> </w:t>
            </w:r>
            <w:r w:rsidRPr="00065A7C">
              <w:rPr>
                <w:lang w:val="ru-RU"/>
              </w:rPr>
              <w:t>аэропортом.</w:t>
            </w:r>
          </w:p>
          <w:p w:rsidR="00065A7C" w:rsidRPr="00065A7C" w:rsidRDefault="00065A7C" w:rsidP="00065A7C">
            <w:pPr>
              <w:spacing w:before="1"/>
              <w:ind w:left="143" w:right="172"/>
              <w:rPr>
                <w:lang w:val="ru-RU"/>
              </w:rPr>
            </w:pPr>
            <w:r w:rsidRPr="00065A7C">
              <w:rPr>
                <w:lang w:val="ru-RU"/>
              </w:rPr>
              <w:t>Планируется строительство высокоскоростной железнодорожной магистрали</w:t>
            </w:r>
            <w:r w:rsidRPr="00065A7C">
              <w:rPr>
                <w:spacing w:val="-52"/>
                <w:lang w:val="ru-RU"/>
              </w:rPr>
              <w:t xml:space="preserve"> </w:t>
            </w:r>
            <w:r w:rsidRPr="00065A7C">
              <w:rPr>
                <w:lang w:val="ru-RU"/>
              </w:rPr>
              <w:t>Москва</w:t>
            </w:r>
            <w:r w:rsidRPr="00065A7C">
              <w:rPr>
                <w:spacing w:val="-2"/>
                <w:lang w:val="ru-RU"/>
              </w:rPr>
              <w:t xml:space="preserve"> </w:t>
            </w:r>
            <w:r w:rsidRPr="00065A7C">
              <w:rPr>
                <w:lang w:val="ru-RU"/>
              </w:rPr>
              <w:t>-</w:t>
            </w:r>
            <w:r w:rsidRPr="00065A7C">
              <w:rPr>
                <w:spacing w:val="-4"/>
                <w:lang w:val="ru-RU"/>
              </w:rPr>
              <w:t xml:space="preserve"> </w:t>
            </w:r>
            <w:r w:rsidRPr="00065A7C">
              <w:rPr>
                <w:lang w:val="ru-RU"/>
              </w:rPr>
              <w:t>Казань с</w:t>
            </w:r>
            <w:r w:rsidRPr="00065A7C">
              <w:rPr>
                <w:spacing w:val="-1"/>
                <w:lang w:val="ru-RU"/>
              </w:rPr>
              <w:t xml:space="preserve"> </w:t>
            </w:r>
            <w:r w:rsidRPr="00065A7C">
              <w:rPr>
                <w:lang w:val="ru-RU"/>
              </w:rPr>
              <w:t>последующим продолжением в</w:t>
            </w:r>
            <w:r w:rsidRPr="00065A7C">
              <w:rPr>
                <w:spacing w:val="-5"/>
                <w:lang w:val="ru-RU"/>
              </w:rPr>
              <w:t xml:space="preserve"> </w:t>
            </w:r>
            <w:r w:rsidRPr="00065A7C">
              <w:rPr>
                <w:lang w:val="ru-RU"/>
              </w:rPr>
              <w:t>восточном</w:t>
            </w:r>
            <w:r w:rsidRPr="00065A7C">
              <w:rPr>
                <w:spacing w:val="-1"/>
                <w:lang w:val="ru-RU"/>
              </w:rPr>
              <w:t xml:space="preserve"> </w:t>
            </w:r>
            <w:r w:rsidRPr="00065A7C">
              <w:rPr>
                <w:lang w:val="ru-RU"/>
              </w:rPr>
              <w:t>направлении.</w:t>
            </w:r>
          </w:p>
          <w:p w:rsidR="00065A7C" w:rsidRPr="00065A7C" w:rsidRDefault="00065A7C" w:rsidP="00065A7C">
            <w:pPr>
              <w:spacing w:line="251" w:lineRule="exact"/>
              <w:ind w:left="143"/>
              <w:rPr>
                <w:lang w:val="ru-RU"/>
              </w:rPr>
            </w:pPr>
            <w:r w:rsidRPr="00065A7C">
              <w:rPr>
                <w:lang w:val="ru-RU"/>
              </w:rPr>
              <w:t>Расстояние</w:t>
            </w:r>
            <w:r w:rsidRPr="00065A7C">
              <w:rPr>
                <w:spacing w:val="-3"/>
                <w:lang w:val="ru-RU"/>
              </w:rPr>
              <w:t xml:space="preserve"> </w:t>
            </w:r>
            <w:r w:rsidRPr="00065A7C">
              <w:rPr>
                <w:lang w:val="ru-RU"/>
              </w:rPr>
              <w:t>до Москвы</w:t>
            </w:r>
            <w:r w:rsidRPr="00065A7C">
              <w:rPr>
                <w:spacing w:val="-2"/>
                <w:lang w:val="ru-RU"/>
              </w:rPr>
              <w:t xml:space="preserve"> </w:t>
            </w:r>
            <w:r w:rsidRPr="00065A7C">
              <w:rPr>
                <w:lang w:val="ru-RU"/>
              </w:rPr>
              <w:t>–</w:t>
            </w:r>
            <w:r w:rsidRPr="00065A7C">
              <w:rPr>
                <w:spacing w:val="-3"/>
                <w:lang w:val="ru-RU"/>
              </w:rPr>
              <w:t xml:space="preserve"> </w:t>
            </w:r>
            <w:r w:rsidRPr="00065A7C">
              <w:rPr>
                <w:lang w:val="ru-RU"/>
              </w:rPr>
              <w:t>797</w:t>
            </w:r>
            <w:r w:rsidRPr="00065A7C">
              <w:rPr>
                <w:spacing w:val="-1"/>
                <w:lang w:val="ru-RU"/>
              </w:rPr>
              <w:t xml:space="preserve"> </w:t>
            </w:r>
            <w:r w:rsidRPr="00065A7C">
              <w:rPr>
                <w:lang w:val="ru-RU"/>
              </w:rPr>
              <w:t>км.</w:t>
            </w:r>
          </w:p>
          <w:p w:rsidR="00065A7C" w:rsidRPr="00065A7C" w:rsidRDefault="00065A7C" w:rsidP="00065A7C">
            <w:pPr>
              <w:spacing w:before="2"/>
              <w:ind w:left="143" w:right="555"/>
              <w:rPr>
                <w:lang w:val="ru-RU"/>
              </w:rPr>
            </w:pPr>
            <w:r w:rsidRPr="00065A7C">
              <w:rPr>
                <w:lang w:val="ru-RU"/>
              </w:rPr>
              <w:t xml:space="preserve">Город имеет зарегистрированный </w:t>
            </w:r>
            <w:hyperlink r:id="rId60">
              <w:r w:rsidRPr="00065A7C">
                <w:rPr>
                  <w:color w:val="0000FF"/>
                  <w:u w:val="single" w:color="0000FF"/>
                  <w:lang w:val="ru-RU"/>
                </w:rPr>
                <w:t>бренд</w:t>
              </w:r>
              <w:r w:rsidRPr="00065A7C">
                <w:rPr>
                  <w:color w:val="0000FF"/>
                  <w:lang w:val="ru-RU"/>
                </w:rPr>
                <w:t xml:space="preserve"> </w:t>
              </w:r>
            </w:hyperlink>
            <w:r w:rsidRPr="00065A7C">
              <w:rPr>
                <w:lang w:val="ru-RU"/>
              </w:rPr>
              <w:t>«</w:t>
            </w:r>
            <w:hyperlink r:id="rId61">
              <w:r w:rsidRPr="00065A7C">
                <w:rPr>
                  <w:color w:val="0000FF"/>
                  <w:u w:val="single" w:color="0000FF"/>
                  <w:lang w:val="ru-RU"/>
                </w:rPr>
                <w:t>третья столица</w:t>
              </w:r>
              <w:r w:rsidRPr="00065A7C">
                <w:rPr>
                  <w:color w:val="0000FF"/>
                  <w:lang w:val="ru-RU"/>
                </w:rPr>
                <w:t xml:space="preserve"> </w:t>
              </w:r>
            </w:hyperlink>
            <w:r w:rsidRPr="00065A7C">
              <w:rPr>
                <w:lang w:val="ru-RU"/>
              </w:rPr>
              <w:t>России». Казань</w:t>
            </w:r>
            <w:r w:rsidRPr="00065A7C">
              <w:rPr>
                <w:spacing w:val="-52"/>
                <w:lang w:val="ru-RU"/>
              </w:rPr>
              <w:t xml:space="preserve"> </w:t>
            </w:r>
            <w:r w:rsidRPr="00065A7C">
              <w:rPr>
                <w:lang w:val="ru-RU"/>
              </w:rPr>
              <w:t>обладает богатым историко-культурным наследием. Казанский Кремль в</w:t>
            </w:r>
            <w:r w:rsidRPr="00065A7C">
              <w:rPr>
                <w:spacing w:val="-52"/>
                <w:lang w:val="ru-RU"/>
              </w:rPr>
              <w:t xml:space="preserve"> </w:t>
            </w:r>
            <w:r w:rsidRPr="00065A7C">
              <w:rPr>
                <w:lang w:val="ru-RU"/>
              </w:rPr>
              <w:t>2000 году был включен в список Всемирного культурного и природного</w:t>
            </w:r>
            <w:r w:rsidRPr="00065A7C">
              <w:rPr>
                <w:spacing w:val="1"/>
                <w:lang w:val="ru-RU"/>
              </w:rPr>
              <w:t xml:space="preserve"> </w:t>
            </w:r>
            <w:r w:rsidRPr="00065A7C">
              <w:rPr>
                <w:lang w:val="ru-RU"/>
              </w:rPr>
              <w:t>наследия</w:t>
            </w:r>
            <w:r w:rsidRPr="00065A7C">
              <w:rPr>
                <w:spacing w:val="-5"/>
                <w:lang w:val="ru-RU"/>
              </w:rPr>
              <w:t xml:space="preserve"> </w:t>
            </w:r>
            <w:r w:rsidRPr="00065A7C">
              <w:rPr>
                <w:lang w:val="ru-RU"/>
              </w:rPr>
              <w:t>ЮНЕСКО.</w:t>
            </w:r>
          </w:p>
        </w:tc>
      </w:tr>
      <w:tr w:rsidR="00065A7C" w:rsidRPr="00E97302" w:rsidTr="00065A7C">
        <w:trPr>
          <w:trHeight w:val="1410"/>
        </w:trPr>
        <w:tc>
          <w:tcPr>
            <w:tcW w:w="2124" w:type="dxa"/>
          </w:tcPr>
          <w:p w:rsidR="00065A7C" w:rsidRPr="00065A7C" w:rsidRDefault="00065A7C" w:rsidP="00065A7C">
            <w:pPr>
              <w:tabs>
                <w:tab w:val="left" w:pos="508"/>
                <w:tab w:val="left" w:pos="1621"/>
                <w:tab w:val="left" w:pos="1877"/>
              </w:tabs>
              <w:spacing w:before="68"/>
              <w:ind w:left="141" w:right="129"/>
              <w:rPr>
                <w:lang w:val="ru-RU"/>
              </w:rPr>
            </w:pPr>
            <w:r w:rsidRPr="00065A7C">
              <w:rPr>
                <w:lang w:val="ru-RU"/>
              </w:rPr>
              <w:lastRenderedPageBreak/>
              <w:t>Воспитательно</w:t>
            </w:r>
            <w:r w:rsidRPr="00065A7C">
              <w:rPr>
                <w:spacing w:val="1"/>
                <w:lang w:val="ru-RU"/>
              </w:rPr>
              <w:t xml:space="preserve"> </w:t>
            </w:r>
            <w:r w:rsidRPr="00065A7C">
              <w:rPr>
                <w:lang w:val="ru-RU"/>
              </w:rPr>
              <w:t>значимые</w:t>
            </w:r>
            <w:r w:rsidRPr="00065A7C">
              <w:rPr>
                <w:spacing w:val="21"/>
                <w:lang w:val="ru-RU"/>
              </w:rPr>
              <w:t xml:space="preserve"> </w:t>
            </w:r>
            <w:r w:rsidRPr="00065A7C">
              <w:rPr>
                <w:lang w:val="ru-RU"/>
              </w:rPr>
              <w:t>проекты</w:t>
            </w:r>
            <w:r w:rsidRPr="00065A7C">
              <w:rPr>
                <w:spacing w:val="-52"/>
                <w:lang w:val="ru-RU"/>
              </w:rPr>
              <w:t xml:space="preserve"> </w:t>
            </w:r>
            <w:r w:rsidRPr="00065A7C">
              <w:rPr>
                <w:lang w:val="ru-RU"/>
              </w:rPr>
              <w:t>и</w:t>
            </w:r>
            <w:r w:rsidRPr="00065A7C">
              <w:rPr>
                <w:lang w:val="ru-RU"/>
              </w:rPr>
              <w:tab/>
            </w:r>
            <w:r w:rsidRPr="00065A7C">
              <w:rPr>
                <w:spacing w:val="-1"/>
                <w:lang w:val="ru-RU"/>
              </w:rPr>
              <w:t>программы,</w:t>
            </w:r>
            <w:r w:rsidRPr="00065A7C">
              <w:rPr>
                <w:spacing w:val="-1"/>
                <w:lang w:val="ru-RU"/>
              </w:rPr>
              <w:tab/>
            </w:r>
            <w:r w:rsidRPr="00065A7C">
              <w:rPr>
                <w:lang w:val="ru-RU"/>
              </w:rPr>
              <w:t>в</w:t>
            </w:r>
            <w:r w:rsidRPr="00065A7C">
              <w:rPr>
                <w:spacing w:val="1"/>
                <w:lang w:val="ru-RU"/>
              </w:rPr>
              <w:t xml:space="preserve"> </w:t>
            </w:r>
            <w:r w:rsidRPr="00065A7C">
              <w:rPr>
                <w:lang w:val="ru-RU"/>
              </w:rPr>
              <w:t>которых</w:t>
            </w:r>
            <w:r w:rsidRPr="00065A7C">
              <w:rPr>
                <w:lang w:val="ru-RU"/>
              </w:rPr>
              <w:tab/>
            </w:r>
            <w:r w:rsidRPr="00065A7C">
              <w:rPr>
                <w:spacing w:val="-1"/>
                <w:lang w:val="ru-RU"/>
              </w:rPr>
              <w:t>уже</w:t>
            </w:r>
            <w:r w:rsidRPr="00065A7C">
              <w:rPr>
                <w:spacing w:val="-52"/>
                <w:lang w:val="ru-RU"/>
              </w:rPr>
              <w:t xml:space="preserve"> </w:t>
            </w:r>
            <w:r w:rsidRPr="00065A7C">
              <w:rPr>
                <w:lang w:val="ru-RU"/>
              </w:rPr>
              <w:t>участвует</w:t>
            </w:r>
            <w:r w:rsidRPr="00065A7C">
              <w:rPr>
                <w:spacing w:val="-1"/>
                <w:lang w:val="ru-RU"/>
              </w:rPr>
              <w:t xml:space="preserve"> </w:t>
            </w:r>
            <w:r w:rsidRPr="00065A7C">
              <w:rPr>
                <w:lang w:val="ru-RU"/>
              </w:rPr>
              <w:t>ДОО.</w:t>
            </w:r>
          </w:p>
        </w:tc>
        <w:tc>
          <w:tcPr>
            <w:tcW w:w="7658" w:type="dxa"/>
          </w:tcPr>
          <w:p w:rsidR="00065A7C" w:rsidRPr="00065A7C" w:rsidRDefault="00065A7C" w:rsidP="00065A7C">
            <w:pPr>
              <w:spacing w:before="73"/>
              <w:ind w:left="143"/>
              <w:rPr>
                <w:b/>
                <w:lang w:val="ru-RU"/>
              </w:rPr>
            </w:pPr>
            <w:r w:rsidRPr="00065A7C">
              <w:rPr>
                <w:b/>
                <w:color w:val="00AF50"/>
                <w:lang w:val="ru-RU"/>
              </w:rPr>
              <w:t>Городской</w:t>
            </w:r>
            <w:r w:rsidRPr="00065A7C">
              <w:rPr>
                <w:b/>
                <w:color w:val="00AF50"/>
                <w:spacing w:val="-3"/>
                <w:lang w:val="ru-RU"/>
              </w:rPr>
              <w:t xml:space="preserve"> </w:t>
            </w:r>
            <w:r w:rsidRPr="00065A7C">
              <w:rPr>
                <w:b/>
                <w:color w:val="00AF50"/>
                <w:lang w:val="ru-RU"/>
              </w:rPr>
              <w:t>фестиваль</w:t>
            </w:r>
            <w:r w:rsidRPr="00065A7C">
              <w:rPr>
                <w:b/>
                <w:color w:val="00AF50"/>
                <w:spacing w:val="-3"/>
                <w:lang w:val="ru-RU"/>
              </w:rPr>
              <w:t xml:space="preserve"> </w:t>
            </w:r>
            <w:r w:rsidRPr="00065A7C">
              <w:rPr>
                <w:b/>
                <w:color w:val="00AF50"/>
                <w:lang w:val="ru-RU"/>
              </w:rPr>
              <w:t>детского</w:t>
            </w:r>
            <w:r w:rsidRPr="00065A7C">
              <w:rPr>
                <w:b/>
                <w:color w:val="00AF50"/>
                <w:spacing w:val="-3"/>
                <w:lang w:val="ru-RU"/>
              </w:rPr>
              <w:t xml:space="preserve"> </w:t>
            </w:r>
            <w:r w:rsidRPr="00065A7C">
              <w:rPr>
                <w:b/>
                <w:color w:val="00AF50"/>
                <w:lang w:val="ru-RU"/>
              </w:rPr>
              <w:t>творчества</w:t>
            </w:r>
            <w:r w:rsidRPr="00065A7C">
              <w:rPr>
                <w:b/>
                <w:color w:val="00AF50"/>
                <w:spacing w:val="-6"/>
                <w:lang w:val="ru-RU"/>
              </w:rPr>
              <w:t xml:space="preserve"> </w:t>
            </w:r>
            <w:r w:rsidRPr="00065A7C">
              <w:rPr>
                <w:b/>
                <w:color w:val="00AF50"/>
                <w:lang w:val="ru-RU"/>
              </w:rPr>
              <w:t>«Балачак</w:t>
            </w:r>
            <w:r w:rsidRPr="00065A7C">
              <w:rPr>
                <w:b/>
                <w:color w:val="00AF50"/>
                <w:spacing w:val="-2"/>
                <w:lang w:val="ru-RU"/>
              </w:rPr>
              <w:t xml:space="preserve"> </w:t>
            </w:r>
            <w:r w:rsidRPr="00065A7C">
              <w:rPr>
                <w:b/>
                <w:color w:val="00AF50"/>
                <w:lang w:val="ru-RU"/>
              </w:rPr>
              <w:t>иле».</w:t>
            </w:r>
          </w:p>
        </w:tc>
      </w:tr>
      <w:tr w:rsidR="00065A7C" w:rsidRPr="00E97302" w:rsidTr="00065A7C">
        <w:trPr>
          <w:trHeight w:val="4951"/>
        </w:trPr>
        <w:tc>
          <w:tcPr>
            <w:tcW w:w="2124" w:type="dxa"/>
          </w:tcPr>
          <w:p w:rsidR="00065A7C" w:rsidRPr="00065A7C" w:rsidRDefault="00065A7C" w:rsidP="00065A7C">
            <w:pPr>
              <w:tabs>
                <w:tab w:val="left" w:pos="1348"/>
                <w:tab w:val="left" w:pos="1876"/>
              </w:tabs>
              <w:spacing w:before="65"/>
              <w:ind w:left="141" w:right="130"/>
              <w:rPr>
                <w:lang w:val="ru-RU"/>
              </w:rPr>
            </w:pPr>
            <w:r w:rsidRPr="00065A7C">
              <w:rPr>
                <w:lang w:val="ru-RU"/>
              </w:rPr>
              <w:t>Ключевые</w:t>
            </w:r>
            <w:r w:rsidRPr="00065A7C">
              <w:rPr>
                <w:spacing w:val="1"/>
                <w:lang w:val="ru-RU"/>
              </w:rPr>
              <w:t xml:space="preserve"> </w:t>
            </w:r>
            <w:r w:rsidRPr="00065A7C">
              <w:rPr>
                <w:lang w:val="ru-RU"/>
              </w:rPr>
              <w:t>элементы</w:t>
            </w:r>
            <w:r w:rsidRPr="00065A7C">
              <w:rPr>
                <w:lang w:val="ru-RU"/>
              </w:rPr>
              <w:tab/>
            </w:r>
            <w:r w:rsidRPr="00065A7C">
              <w:rPr>
                <w:spacing w:val="-1"/>
                <w:lang w:val="ru-RU"/>
              </w:rPr>
              <w:t>уклада</w:t>
            </w:r>
            <w:r w:rsidRPr="00065A7C">
              <w:rPr>
                <w:spacing w:val="-52"/>
                <w:lang w:val="ru-RU"/>
              </w:rPr>
              <w:t xml:space="preserve"> </w:t>
            </w:r>
            <w:r w:rsidRPr="00065A7C">
              <w:rPr>
                <w:lang w:val="ru-RU"/>
              </w:rPr>
              <w:t>ДОО</w:t>
            </w:r>
            <w:r w:rsidRPr="00065A7C">
              <w:rPr>
                <w:lang w:val="ru-RU"/>
              </w:rPr>
              <w:tab/>
            </w:r>
            <w:r w:rsidRPr="00065A7C">
              <w:rPr>
                <w:lang w:val="ru-RU"/>
              </w:rPr>
              <w:tab/>
            </w:r>
            <w:r w:rsidRPr="00065A7C">
              <w:rPr>
                <w:spacing w:val="-3"/>
                <w:lang w:val="ru-RU"/>
              </w:rPr>
              <w:t>в</w:t>
            </w:r>
          </w:p>
          <w:p w:rsidR="00065A7C" w:rsidRPr="00065A7C" w:rsidRDefault="00065A7C" w:rsidP="00065A7C">
            <w:pPr>
              <w:tabs>
                <w:tab w:val="left" w:pos="1773"/>
              </w:tabs>
              <w:ind w:left="141" w:right="130"/>
              <w:rPr>
                <w:lang w:val="ru-RU"/>
              </w:rPr>
            </w:pPr>
            <w:r w:rsidRPr="00065A7C">
              <w:rPr>
                <w:lang w:val="ru-RU"/>
              </w:rPr>
              <w:t>соответствие</w:t>
            </w:r>
            <w:r w:rsidRPr="00065A7C">
              <w:rPr>
                <w:lang w:val="ru-RU"/>
              </w:rPr>
              <w:tab/>
            </w:r>
            <w:r w:rsidRPr="00065A7C">
              <w:rPr>
                <w:spacing w:val="-2"/>
                <w:lang w:val="ru-RU"/>
              </w:rPr>
              <w:t>со</w:t>
            </w:r>
            <w:r w:rsidRPr="00065A7C">
              <w:rPr>
                <w:spacing w:val="-52"/>
                <w:lang w:val="ru-RU"/>
              </w:rPr>
              <w:t xml:space="preserve"> </w:t>
            </w:r>
            <w:r w:rsidRPr="00065A7C">
              <w:rPr>
                <w:lang w:val="ru-RU"/>
              </w:rPr>
              <w:t>сложившейся</w:t>
            </w:r>
          </w:p>
          <w:p w:rsidR="00065A7C" w:rsidRPr="00065A7C" w:rsidRDefault="00065A7C" w:rsidP="00065A7C">
            <w:pPr>
              <w:spacing w:before="1"/>
              <w:ind w:left="141" w:right="580"/>
              <w:rPr>
                <w:lang w:val="ru-RU"/>
              </w:rPr>
            </w:pPr>
            <w:r w:rsidRPr="00065A7C">
              <w:rPr>
                <w:lang w:val="ru-RU"/>
              </w:rPr>
              <w:t>моделью</w:t>
            </w:r>
            <w:r w:rsidRPr="00065A7C">
              <w:rPr>
                <w:spacing w:val="1"/>
                <w:lang w:val="ru-RU"/>
              </w:rPr>
              <w:t xml:space="preserve"> </w:t>
            </w:r>
            <w:r w:rsidRPr="00065A7C">
              <w:rPr>
                <w:lang w:val="ru-RU"/>
              </w:rPr>
              <w:t>воспитательно</w:t>
            </w:r>
            <w:r w:rsidRPr="00065A7C">
              <w:rPr>
                <w:spacing w:val="-52"/>
                <w:lang w:val="ru-RU"/>
              </w:rPr>
              <w:t xml:space="preserve"> </w:t>
            </w:r>
            <w:r w:rsidRPr="00065A7C">
              <w:rPr>
                <w:lang w:val="ru-RU"/>
              </w:rPr>
              <w:t>значимой</w:t>
            </w:r>
          </w:p>
          <w:p w:rsidR="00065A7C" w:rsidRPr="00065A7C" w:rsidRDefault="00065A7C" w:rsidP="00065A7C">
            <w:pPr>
              <w:ind w:left="141" w:right="659"/>
              <w:jc w:val="both"/>
              <w:rPr>
                <w:lang w:val="ru-RU"/>
              </w:rPr>
            </w:pPr>
            <w:r w:rsidRPr="00065A7C">
              <w:rPr>
                <w:lang w:val="ru-RU"/>
              </w:rPr>
              <w:t>деятельности,</w:t>
            </w:r>
            <w:r w:rsidRPr="00065A7C">
              <w:rPr>
                <w:spacing w:val="-53"/>
                <w:lang w:val="ru-RU"/>
              </w:rPr>
              <w:t xml:space="preserve"> </w:t>
            </w:r>
            <w:r w:rsidRPr="00065A7C">
              <w:rPr>
                <w:lang w:val="ru-RU"/>
              </w:rPr>
              <w:t>накопленного</w:t>
            </w:r>
            <w:r w:rsidRPr="00065A7C">
              <w:rPr>
                <w:spacing w:val="-53"/>
                <w:lang w:val="ru-RU"/>
              </w:rPr>
              <w:t xml:space="preserve"> </w:t>
            </w:r>
            <w:r w:rsidRPr="00065A7C">
              <w:rPr>
                <w:lang w:val="ru-RU"/>
              </w:rPr>
              <w:t>опыта,</w:t>
            </w:r>
          </w:p>
          <w:p w:rsidR="00065A7C" w:rsidRPr="00065A7C" w:rsidRDefault="00065A7C" w:rsidP="00065A7C">
            <w:pPr>
              <w:ind w:left="141" w:right="761"/>
              <w:rPr>
                <w:lang w:val="ru-RU"/>
              </w:rPr>
            </w:pPr>
            <w:r w:rsidRPr="00065A7C">
              <w:rPr>
                <w:lang w:val="ru-RU"/>
              </w:rPr>
              <w:t>достижений,</w:t>
            </w:r>
            <w:r w:rsidRPr="00065A7C">
              <w:rPr>
                <w:spacing w:val="-52"/>
                <w:lang w:val="ru-RU"/>
              </w:rPr>
              <w:t xml:space="preserve"> </w:t>
            </w:r>
            <w:r w:rsidRPr="00065A7C">
              <w:rPr>
                <w:lang w:val="ru-RU"/>
              </w:rPr>
              <w:t>следования</w:t>
            </w:r>
          </w:p>
          <w:p w:rsidR="00065A7C" w:rsidRPr="00065A7C" w:rsidRDefault="00065A7C" w:rsidP="00065A7C">
            <w:pPr>
              <w:tabs>
                <w:tab w:val="left" w:pos="1785"/>
              </w:tabs>
              <w:ind w:left="141" w:right="130"/>
              <w:rPr>
                <w:lang w:val="ru-RU"/>
              </w:rPr>
            </w:pPr>
            <w:r w:rsidRPr="00065A7C">
              <w:rPr>
                <w:lang w:val="ru-RU"/>
              </w:rPr>
              <w:t>традиции,</w:t>
            </w:r>
            <w:r w:rsidRPr="00065A7C">
              <w:rPr>
                <w:lang w:val="ru-RU"/>
              </w:rPr>
              <w:tab/>
            </w:r>
            <w:r w:rsidRPr="00065A7C">
              <w:rPr>
                <w:spacing w:val="-2"/>
                <w:lang w:val="ru-RU"/>
              </w:rPr>
              <w:t>ее</w:t>
            </w:r>
            <w:r w:rsidRPr="00065A7C">
              <w:rPr>
                <w:spacing w:val="-52"/>
                <w:lang w:val="ru-RU"/>
              </w:rPr>
              <w:t xml:space="preserve"> </w:t>
            </w:r>
            <w:r w:rsidRPr="00065A7C">
              <w:rPr>
                <w:lang w:val="ru-RU"/>
              </w:rPr>
              <w:t>уклада</w:t>
            </w:r>
            <w:r w:rsidRPr="00065A7C">
              <w:rPr>
                <w:spacing w:val="-3"/>
                <w:lang w:val="ru-RU"/>
              </w:rPr>
              <w:t xml:space="preserve"> </w:t>
            </w:r>
            <w:r w:rsidRPr="00065A7C">
              <w:rPr>
                <w:lang w:val="ru-RU"/>
              </w:rPr>
              <w:t>жизни</w:t>
            </w:r>
          </w:p>
        </w:tc>
        <w:tc>
          <w:tcPr>
            <w:tcW w:w="7658" w:type="dxa"/>
          </w:tcPr>
          <w:p w:rsidR="00065A7C" w:rsidRPr="00065A7C" w:rsidRDefault="00065A7C" w:rsidP="00054CA0">
            <w:pPr>
              <w:numPr>
                <w:ilvl w:val="0"/>
                <w:numId w:val="163"/>
              </w:numPr>
              <w:tabs>
                <w:tab w:val="left" w:pos="418"/>
              </w:tabs>
              <w:spacing w:before="65"/>
              <w:ind w:right="135" w:firstLine="0"/>
              <w:jc w:val="both"/>
              <w:rPr>
                <w:lang w:val="ru-RU"/>
              </w:rPr>
            </w:pPr>
            <w:r w:rsidRPr="00065A7C">
              <w:rPr>
                <w:lang w:val="ru-RU"/>
              </w:rPr>
              <w:t>Создание в МАДОУ вариативной воспитывающей среды, позволяющей</w:t>
            </w:r>
            <w:r w:rsidRPr="00065A7C">
              <w:rPr>
                <w:spacing w:val="1"/>
                <w:lang w:val="ru-RU"/>
              </w:rPr>
              <w:t xml:space="preserve"> </w:t>
            </w:r>
            <w:r w:rsidRPr="00065A7C">
              <w:rPr>
                <w:lang w:val="ru-RU"/>
              </w:rPr>
              <w:t>воспитанникам</w:t>
            </w:r>
            <w:r w:rsidRPr="00065A7C">
              <w:rPr>
                <w:spacing w:val="-1"/>
                <w:lang w:val="ru-RU"/>
              </w:rPr>
              <w:t xml:space="preserve"> </w:t>
            </w:r>
            <w:r w:rsidRPr="00065A7C">
              <w:rPr>
                <w:lang w:val="ru-RU"/>
              </w:rPr>
              <w:t>развиваться в</w:t>
            </w:r>
            <w:r w:rsidRPr="00065A7C">
              <w:rPr>
                <w:spacing w:val="-2"/>
                <w:lang w:val="ru-RU"/>
              </w:rPr>
              <w:t xml:space="preserve"> </w:t>
            </w:r>
            <w:r w:rsidRPr="00065A7C">
              <w:rPr>
                <w:lang w:val="ru-RU"/>
              </w:rPr>
              <w:t>различных</w:t>
            </w:r>
            <w:r w:rsidRPr="00065A7C">
              <w:rPr>
                <w:spacing w:val="-1"/>
                <w:lang w:val="ru-RU"/>
              </w:rPr>
              <w:t xml:space="preserve"> </w:t>
            </w:r>
            <w:r w:rsidRPr="00065A7C">
              <w:rPr>
                <w:lang w:val="ru-RU"/>
              </w:rPr>
              <w:t>видах</w:t>
            </w:r>
            <w:r w:rsidRPr="00065A7C">
              <w:rPr>
                <w:spacing w:val="-3"/>
                <w:lang w:val="ru-RU"/>
              </w:rPr>
              <w:t xml:space="preserve"> </w:t>
            </w:r>
            <w:r w:rsidRPr="00065A7C">
              <w:rPr>
                <w:lang w:val="ru-RU"/>
              </w:rPr>
              <w:t>деятельности</w:t>
            </w:r>
          </w:p>
          <w:p w:rsidR="00065A7C" w:rsidRPr="00065A7C" w:rsidRDefault="00065A7C" w:rsidP="00054CA0">
            <w:pPr>
              <w:numPr>
                <w:ilvl w:val="0"/>
                <w:numId w:val="163"/>
              </w:numPr>
              <w:tabs>
                <w:tab w:val="left" w:pos="506"/>
              </w:tabs>
              <w:spacing w:before="1"/>
              <w:ind w:right="133" w:firstLine="0"/>
              <w:jc w:val="both"/>
              <w:rPr>
                <w:lang w:val="ru-RU"/>
              </w:rPr>
            </w:pPr>
            <w:r w:rsidRPr="00065A7C">
              <w:rPr>
                <w:lang w:val="ru-RU"/>
              </w:rPr>
              <w:t>Ключевые</w:t>
            </w:r>
            <w:r w:rsidRPr="00065A7C">
              <w:rPr>
                <w:spacing w:val="1"/>
                <w:lang w:val="ru-RU"/>
              </w:rPr>
              <w:t xml:space="preserve"> </w:t>
            </w:r>
            <w:r w:rsidRPr="00065A7C">
              <w:rPr>
                <w:lang w:val="ru-RU"/>
              </w:rPr>
              <w:t>элементы</w:t>
            </w:r>
            <w:r w:rsidRPr="00065A7C">
              <w:rPr>
                <w:spacing w:val="1"/>
                <w:lang w:val="ru-RU"/>
              </w:rPr>
              <w:t xml:space="preserve"> </w:t>
            </w:r>
            <w:r w:rsidRPr="00065A7C">
              <w:rPr>
                <w:lang w:val="ru-RU"/>
              </w:rPr>
              <w:t>уклада</w:t>
            </w:r>
            <w:r w:rsidRPr="00065A7C">
              <w:rPr>
                <w:spacing w:val="1"/>
                <w:lang w:val="ru-RU"/>
              </w:rPr>
              <w:t xml:space="preserve"> </w:t>
            </w:r>
            <w:r w:rsidRPr="00065A7C">
              <w:rPr>
                <w:lang w:val="ru-RU"/>
              </w:rPr>
              <w:t>МАДОУ</w:t>
            </w:r>
            <w:r w:rsidRPr="00065A7C">
              <w:rPr>
                <w:spacing w:val="1"/>
                <w:lang w:val="ru-RU"/>
              </w:rPr>
              <w:t xml:space="preserve"> </w:t>
            </w:r>
            <w:r w:rsidRPr="00065A7C">
              <w:rPr>
                <w:lang w:val="ru-RU"/>
              </w:rPr>
              <w:t>характеризуются</w:t>
            </w:r>
            <w:r w:rsidRPr="00065A7C">
              <w:rPr>
                <w:spacing w:val="1"/>
                <w:lang w:val="ru-RU"/>
              </w:rPr>
              <w:t xml:space="preserve"> </w:t>
            </w:r>
            <w:r w:rsidRPr="00065A7C">
              <w:rPr>
                <w:lang w:val="ru-RU"/>
              </w:rPr>
              <w:t>календарём</w:t>
            </w:r>
            <w:r w:rsidRPr="00065A7C">
              <w:rPr>
                <w:spacing w:val="1"/>
                <w:lang w:val="ru-RU"/>
              </w:rPr>
              <w:t xml:space="preserve"> </w:t>
            </w:r>
            <w:r w:rsidRPr="00065A7C">
              <w:rPr>
                <w:lang w:val="ru-RU"/>
              </w:rPr>
              <w:t>Государственных</w:t>
            </w:r>
            <w:r w:rsidRPr="00065A7C">
              <w:rPr>
                <w:spacing w:val="1"/>
                <w:lang w:val="ru-RU"/>
              </w:rPr>
              <w:t xml:space="preserve"> </w:t>
            </w:r>
            <w:r w:rsidRPr="00065A7C">
              <w:rPr>
                <w:lang w:val="ru-RU"/>
              </w:rPr>
              <w:t>праздников,</w:t>
            </w:r>
            <w:r w:rsidRPr="00065A7C">
              <w:rPr>
                <w:spacing w:val="1"/>
                <w:lang w:val="ru-RU"/>
              </w:rPr>
              <w:t xml:space="preserve"> </w:t>
            </w:r>
            <w:r w:rsidRPr="00065A7C">
              <w:rPr>
                <w:lang w:val="ru-RU"/>
              </w:rPr>
              <w:t>комплексно-тематическим</w:t>
            </w:r>
            <w:r w:rsidRPr="00065A7C">
              <w:rPr>
                <w:spacing w:val="1"/>
                <w:lang w:val="ru-RU"/>
              </w:rPr>
              <w:t xml:space="preserve"> </w:t>
            </w:r>
            <w:r w:rsidRPr="00065A7C">
              <w:rPr>
                <w:lang w:val="ru-RU"/>
              </w:rPr>
              <w:t>планом</w:t>
            </w:r>
            <w:r w:rsidRPr="00065A7C">
              <w:rPr>
                <w:spacing w:val="1"/>
                <w:lang w:val="ru-RU"/>
              </w:rPr>
              <w:t xml:space="preserve"> </w:t>
            </w:r>
            <w:r w:rsidRPr="00065A7C">
              <w:rPr>
                <w:lang w:val="ru-RU"/>
              </w:rPr>
              <w:t>мероприятий,</w:t>
            </w:r>
            <w:r w:rsidRPr="00065A7C">
              <w:rPr>
                <w:spacing w:val="1"/>
                <w:lang w:val="ru-RU"/>
              </w:rPr>
              <w:t xml:space="preserve"> </w:t>
            </w:r>
            <w:r w:rsidRPr="00065A7C">
              <w:rPr>
                <w:lang w:val="ru-RU"/>
              </w:rPr>
              <w:t>годовым</w:t>
            </w:r>
            <w:r w:rsidRPr="00065A7C">
              <w:rPr>
                <w:spacing w:val="1"/>
                <w:lang w:val="ru-RU"/>
              </w:rPr>
              <w:t xml:space="preserve"> </w:t>
            </w:r>
            <w:r w:rsidRPr="00065A7C">
              <w:rPr>
                <w:lang w:val="ru-RU"/>
              </w:rPr>
              <w:t>планом</w:t>
            </w:r>
            <w:r w:rsidRPr="00065A7C">
              <w:rPr>
                <w:spacing w:val="1"/>
                <w:lang w:val="ru-RU"/>
              </w:rPr>
              <w:t xml:space="preserve"> </w:t>
            </w:r>
            <w:r w:rsidRPr="00065A7C">
              <w:rPr>
                <w:lang w:val="ru-RU"/>
              </w:rPr>
              <w:t>работы,</w:t>
            </w:r>
            <w:r w:rsidRPr="00065A7C">
              <w:rPr>
                <w:spacing w:val="1"/>
                <w:lang w:val="ru-RU"/>
              </w:rPr>
              <w:t xml:space="preserve"> </w:t>
            </w:r>
            <w:r w:rsidRPr="00065A7C">
              <w:rPr>
                <w:lang w:val="ru-RU"/>
              </w:rPr>
              <w:t>которые</w:t>
            </w:r>
            <w:r w:rsidRPr="00065A7C">
              <w:rPr>
                <w:spacing w:val="1"/>
                <w:lang w:val="ru-RU"/>
              </w:rPr>
              <w:t xml:space="preserve"> </w:t>
            </w:r>
            <w:r w:rsidRPr="00065A7C">
              <w:rPr>
                <w:lang w:val="ru-RU"/>
              </w:rPr>
              <w:t>определяют</w:t>
            </w:r>
            <w:r w:rsidRPr="00065A7C">
              <w:rPr>
                <w:spacing w:val="1"/>
                <w:lang w:val="ru-RU"/>
              </w:rPr>
              <w:t xml:space="preserve"> </w:t>
            </w:r>
            <w:r w:rsidRPr="00065A7C">
              <w:rPr>
                <w:lang w:val="ru-RU"/>
              </w:rPr>
              <w:t>проведение</w:t>
            </w:r>
            <w:r w:rsidRPr="00065A7C">
              <w:rPr>
                <w:spacing w:val="1"/>
                <w:lang w:val="ru-RU"/>
              </w:rPr>
              <w:t xml:space="preserve"> </w:t>
            </w:r>
            <w:r w:rsidRPr="00065A7C">
              <w:rPr>
                <w:lang w:val="ru-RU"/>
              </w:rPr>
              <w:t>общих</w:t>
            </w:r>
            <w:r w:rsidRPr="00065A7C">
              <w:rPr>
                <w:spacing w:val="-1"/>
                <w:lang w:val="ru-RU"/>
              </w:rPr>
              <w:t xml:space="preserve"> </w:t>
            </w:r>
            <w:r w:rsidRPr="00065A7C">
              <w:rPr>
                <w:lang w:val="ru-RU"/>
              </w:rPr>
              <w:t>мероприятий и</w:t>
            </w:r>
            <w:r w:rsidRPr="00065A7C">
              <w:rPr>
                <w:spacing w:val="-1"/>
                <w:lang w:val="ru-RU"/>
              </w:rPr>
              <w:t xml:space="preserve"> </w:t>
            </w:r>
            <w:r w:rsidRPr="00065A7C">
              <w:rPr>
                <w:lang w:val="ru-RU"/>
              </w:rPr>
              <w:t>праздников.</w:t>
            </w:r>
          </w:p>
          <w:p w:rsidR="00065A7C" w:rsidRPr="00065A7C" w:rsidRDefault="00065A7C" w:rsidP="00054CA0">
            <w:pPr>
              <w:numPr>
                <w:ilvl w:val="0"/>
                <w:numId w:val="163"/>
              </w:numPr>
              <w:tabs>
                <w:tab w:val="left" w:pos="529"/>
              </w:tabs>
              <w:ind w:right="134" w:firstLine="0"/>
              <w:jc w:val="both"/>
              <w:rPr>
                <w:lang w:val="ru-RU"/>
              </w:rPr>
            </w:pPr>
            <w:r w:rsidRPr="00065A7C">
              <w:rPr>
                <w:color w:val="00AF50"/>
                <w:lang w:val="ru-RU"/>
              </w:rPr>
              <w:t>В</w:t>
            </w:r>
            <w:r w:rsidRPr="00065A7C">
              <w:rPr>
                <w:color w:val="00AF50"/>
                <w:spacing w:val="1"/>
                <w:lang w:val="ru-RU"/>
              </w:rPr>
              <w:t xml:space="preserve"> </w:t>
            </w:r>
            <w:r w:rsidRPr="00065A7C">
              <w:rPr>
                <w:color w:val="00AF50"/>
                <w:lang w:val="ru-RU"/>
              </w:rPr>
              <w:t>части,</w:t>
            </w:r>
            <w:r w:rsidRPr="00065A7C">
              <w:rPr>
                <w:color w:val="00AF50"/>
                <w:spacing w:val="1"/>
                <w:lang w:val="ru-RU"/>
              </w:rPr>
              <w:t xml:space="preserve"> </w:t>
            </w:r>
            <w:r w:rsidRPr="00065A7C">
              <w:rPr>
                <w:color w:val="00AF50"/>
                <w:lang w:val="ru-RU"/>
              </w:rPr>
              <w:t>формируемой</w:t>
            </w:r>
            <w:r w:rsidRPr="00065A7C">
              <w:rPr>
                <w:color w:val="00AF50"/>
                <w:spacing w:val="1"/>
                <w:lang w:val="ru-RU"/>
              </w:rPr>
              <w:t xml:space="preserve"> </w:t>
            </w:r>
            <w:r w:rsidRPr="00065A7C">
              <w:rPr>
                <w:color w:val="00AF50"/>
                <w:lang w:val="ru-RU"/>
              </w:rPr>
              <w:t>участниками</w:t>
            </w:r>
            <w:r w:rsidRPr="00065A7C">
              <w:rPr>
                <w:color w:val="00AF50"/>
                <w:spacing w:val="1"/>
                <w:lang w:val="ru-RU"/>
              </w:rPr>
              <w:t xml:space="preserve"> </w:t>
            </w:r>
            <w:r w:rsidRPr="00065A7C">
              <w:rPr>
                <w:color w:val="00AF50"/>
                <w:lang w:val="ru-RU"/>
              </w:rPr>
              <w:t>образовательных</w:t>
            </w:r>
            <w:r w:rsidRPr="00065A7C">
              <w:rPr>
                <w:color w:val="00AF50"/>
                <w:spacing w:val="1"/>
                <w:lang w:val="ru-RU"/>
              </w:rPr>
              <w:t xml:space="preserve"> </w:t>
            </w:r>
            <w:r w:rsidRPr="00065A7C">
              <w:rPr>
                <w:color w:val="00AF50"/>
                <w:lang w:val="ru-RU"/>
              </w:rPr>
              <w:t>отношений</w:t>
            </w:r>
            <w:r w:rsidRPr="00065A7C">
              <w:rPr>
                <w:color w:val="00AF50"/>
                <w:spacing w:val="1"/>
                <w:lang w:val="ru-RU"/>
              </w:rPr>
              <w:t xml:space="preserve"> </w:t>
            </w:r>
            <w:r w:rsidRPr="00065A7C">
              <w:rPr>
                <w:color w:val="00AF50"/>
                <w:lang w:val="ru-RU"/>
              </w:rPr>
              <w:t>образовательной программы дошкольного образования МАДОУ определена</w:t>
            </w:r>
            <w:r w:rsidRPr="00065A7C">
              <w:rPr>
                <w:color w:val="00AF50"/>
                <w:spacing w:val="1"/>
                <w:lang w:val="ru-RU"/>
              </w:rPr>
              <w:t xml:space="preserve"> </w:t>
            </w:r>
            <w:r w:rsidRPr="00065A7C">
              <w:rPr>
                <w:color w:val="00AF50"/>
                <w:lang w:val="ru-RU"/>
              </w:rPr>
              <w:t>работа</w:t>
            </w:r>
            <w:r w:rsidRPr="00065A7C">
              <w:rPr>
                <w:color w:val="00AF50"/>
                <w:spacing w:val="1"/>
                <w:lang w:val="ru-RU"/>
              </w:rPr>
              <w:t xml:space="preserve"> </w:t>
            </w:r>
            <w:r w:rsidRPr="00065A7C">
              <w:rPr>
                <w:color w:val="00AF50"/>
                <w:lang w:val="ru-RU"/>
              </w:rPr>
              <w:t>по</w:t>
            </w:r>
            <w:r w:rsidRPr="00065A7C">
              <w:rPr>
                <w:color w:val="00AF50"/>
                <w:spacing w:val="1"/>
                <w:lang w:val="ru-RU"/>
              </w:rPr>
              <w:t xml:space="preserve"> </w:t>
            </w:r>
            <w:r w:rsidRPr="00065A7C">
              <w:rPr>
                <w:color w:val="00AF50"/>
                <w:lang w:val="ru-RU"/>
              </w:rPr>
              <w:t>ознакомлению</w:t>
            </w:r>
            <w:r w:rsidRPr="00065A7C">
              <w:rPr>
                <w:color w:val="00AF50"/>
                <w:spacing w:val="1"/>
                <w:lang w:val="ru-RU"/>
              </w:rPr>
              <w:t xml:space="preserve"> </w:t>
            </w:r>
            <w:r w:rsidRPr="00065A7C">
              <w:rPr>
                <w:color w:val="00AF50"/>
                <w:lang w:val="ru-RU"/>
              </w:rPr>
              <w:t>воспитанников</w:t>
            </w:r>
            <w:r w:rsidRPr="00065A7C">
              <w:rPr>
                <w:color w:val="00AF50"/>
                <w:spacing w:val="1"/>
                <w:lang w:val="ru-RU"/>
              </w:rPr>
              <w:t xml:space="preserve"> </w:t>
            </w:r>
            <w:r w:rsidRPr="00065A7C">
              <w:rPr>
                <w:color w:val="00AF50"/>
                <w:lang w:val="ru-RU"/>
              </w:rPr>
              <w:t>с</w:t>
            </w:r>
            <w:r w:rsidRPr="00065A7C">
              <w:rPr>
                <w:color w:val="00AF50"/>
                <w:spacing w:val="1"/>
                <w:lang w:val="ru-RU"/>
              </w:rPr>
              <w:t xml:space="preserve"> </w:t>
            </w:r>
            <w:r w:rsidRPr="00065A7C">
              <w:rPr>
                <w:color w:val="00AF50"/>
                <w:lang w:val="ru-RU"/>
              </w:rPr>
              <w:t>городом</w:t>
            </w:r>
            <w:r w:rsidRPr="00065A7C">
              <w:rPr>
                <w:color w:val="00AF50"/>
                <w:spacing w:val="1"/>
                <w:lang w:val="ru-RU"/>
              </w:rPr>
              <w:t xml:space="preserve"> </w:t>
            </w:r>
            <w:r w:rsidRPr="00065A7C">
              <w:rPr>
                <w:color w:val="00AF50"/>
                <w:lang w:val="ru-RU"/>
              </w:rPr>
              <w:t>Казань,</w:t>
            </w:r>
            <w:r w:rsidRPr="00065A7C">
              <w:rPr>
                <w:color w:val="00AF50"/>
                <w:spacing w:val="1"/>
                <w:lang w:val="ru-RU"/>
              </w:rPr>
              <w:t xml:space="preserve"> </w:t>
            </w:r>
            <w:r w:rsidRPr="00065A7C">
              <w:rPr>
                <w:color w:val="00AF50"/>
                <w:lang w:val="ru-RU"/>
              </w:rPr>
              <w:t>Республикой</w:t>
            </w:r>
            <w:r w:rsidRPr="00065A7C">
              <w:rPr>
                <w:color w:val="00AF50"/>
                <w:spacing w:val="1"/>
                <w:lang w:val="ru-RU"/>
              </w:rPr>
              <w:t xml:space="preserve"> </w:t>
            </w:r>
            <w:r w:rsidRPr="00065A7C">
              <w:rPr>
                <w:color w:val="00AF50"/>
                <w:lang w:val="ru-RU"/>
              </w:rPr>
              <w:t>Татарстан.</w:t>
            </w:r>
          </w:p>
          <w:p w:rsidR="00065A7C" w:rsidRPr="00065A7C" w:rsidRDefault="00065A7C" w:rsidP="00054CA0">
            <w:pPr>
              <w:numPr>
                <w:ilvl w:val="0"/>
                <w:numId w:val="163"/>
              </w:numPr>
              <w:tabs>
                <w:tab w:val="left" w:pos="514"/>
              </w:tabs>
              <w:ind w:right="134" w:firstLine="0"/>
              <w:jc w:val="both"/>
              <w:rPr>
                <w:lang w:val="ru-RU"/>
              </w:rPr>
            </w:pPr>
            <w:r w:rsidRPr="00065A7C">
              <w:rPr>
                <w:lang w:val="ru-RU"/>
              </w:rPr>
              <w:t>Организовано</w:t>
            </w:r>
            <w:r w:rsidRPr="00065A7C">
              <w:rPr>
                <w:spacing w:val="1"/>
                <w:lang w:val="ru-RU"/>
              </w:rPr>
              <w:t xml:space="preserve"> </w:t>
            </w:r>
            <w:r w:rsidRPr="00065A7C">
              <w:rPr>
                <w:lang w:val="ru-RU"/>
              </w:rPr>
              <w:t>единое</w:t>
            </w:r>
            <w:r w:rsidRPr="00065A7C">
              <w:rPr>
                <w:spacing w:val="1"/>
                <w:lang w:val="ru-RU"/>
              </w:rPr>
              <w:t xml:space="preserve"> </w:t>
            </w:r>
            <w:r w:rsidRPr="00065A7C">
              <w:rPr>
                <w:lang w:val="ru-RU"/>
              </w:rPr>
              <w:t>с</w:t>
            </w:r>
            <w:r w:rsidRPr="00065A7C">
              <w:rPr>
                <w:spacing w:val="1"/>
                <w:lang w:val="ru-RU"/>
              </w:rPr>
              <w:t xml:space="preserve"> </w:t>
            </w:r>
            <w:r w:rsidRPr="00065A7C">
              <w:rPr>
                <w:lang w:val="ru-RU"/>
              </w:rPr>
              <w:t>родителями</w:t>
            </w:r>
            <w:r w:rsidRPr="00065A7C">
              <w:rPr>
                <w:spacing w:val="1"/>
                <w:lang w:val="ru-RU"/>
              </w:rPr>
              <w:t xml:space="preserve"> </w:t>
            </w:r>
            <w:r w:rsidRPr="00065A7C">
              <w:rPr>
                <w:lang w:val="ru-RU"/>
              </w:rPr>
              <w:t>(законными</w:t>
            </w:r>
            <w:r w:rsidRPr="00065A7C">
              <w:rPr>
                <w:spacing w:val="1"/>
                <w:lang w:val="ru-RU"/>
              </w:rPr>
              <w:t xml:space="preserve"> </w:t>
            </w:r>
            <w:r w:rsidRPr="00065A7C">
              <w:rPr>
                <w:lang w:val="ru-RU"/>
              </w:rPr>
              <w:t>представителями)</w:t>
            </w:r>
            <w:r w:rsidRPr="00065A7C">
              <w:rPr>
                <w:spacing w:val="1"/>
                <w:lang w:val="ru-RU"/>
              </w:rPr>
              <w:t xml:space="preserve"> </w:t>
            </w:r>
            <w:r w:rsidRPr="00065A7C">
              <w:rPr>
                <w:lang w:val="ru-RU"/>
              </w:rPr>
              <w:t>воспитанников образовательное пространство для обмена опытом, знаниями,</w:t>
            </w:r>
            <w:r w:rsidRPr="00065A7C">
              <w:rPr>
                <w:spacing w:val="1"/>
                <w:lang w:val="ru-RU"/>
              </w:rPr>
              <w:t xml:space="preserve"> </w:t>
            </w:r>
            <w:r w:rsidRPr="00065A7C">
              <w:rPr>
                <w:lang w:val="ru-RU"/>
              </w:rPr>
              <w:t>идеями,</w:t>
            </w:r>
            <w:r w:rsidRPr="00065A7C">
              <w:rPr>
                <w:spacing w:val="-1"/>
                <w:lang w:val="ru-RU"/>
              </w:rPr>
              <w:t xml:space="preserve"> </w:t>
            </w:r>
            <w:r w:rsidRPr="00065A7C">
              <w:rPr>
                <w:lang w:val="ru-RU"/>
              </w:rPr>
              <w:t>для</w:t>
            </w:r>
            <w:r w:rsidRPr="00065A7C">
              <w:rPr>
                <w:spacing w:val="-1"/>
                <w:lang w:val="ru-RU"/>
              </w:rPr>
              <w:t xml:space="preserve"> </w:t>
            </w:r>
            <w:r w:rsidRPr="00065A7C">
              <w:rPr>
                <w:lang w:val="ru-RU"/>
              </w:rPr>
              <w:t>обсуждения</w:t>
            </w:r>
            <w:r w:rsidRPr="00065A7C">
              <w:rPr>
                <w:spacing w:val="-4"/>
                <w:lang w:val="ru-RU"/>
              </w:rPr>
              <w:t xml:space="preserve"> </w:t>
            </w:r>
            <w:r w:rsidRPr="00065A7C">
              <w:rPr>
                <w:lang w:val="ru-RU"/>
              </w:rPr>
              <w:t>и решения</w:t>
            </w:r>
            <w:r w:rsidRPr="00065A7C">
              <w:rPr>
                <w:spacing w:val="-2"/>
                <w:lang w:val="ru-RU"/>
              </w:rPr>
              <w:t xml:space="preserve"> </w:t>
            </w:r>
            <w:r w:rsidRPr="00065A7C">
              <w:rPr>
                <w:lang w:val="ru-RU"/>
              </w:rPr>
              <w:t>конкретных</w:t>
            </w:r>
            <w:r w:rsidRPr="00065A7C">
              <w:rPr>
                <w:spacing w:val="-1"/>
                <w:lang w:val="ru-RU"/>
              </w:rPr>
              <w:t xml:space="preserve"> </w:t>
            </w:r>
            <w:r w:rsidRPr="00065A7C">
              <w:rPr>
                <w:lang w:val="ru-RU"/>
              </w:rPr>
              <w:t>воспитательных задач</w:t>
            </w:r>
          </w:p>
          <w:p w:rsidR="00065A7C" w:rsidRPr="00065A7C" w:rsidRDefault="00065A7C" w:rsidP="00054CA0">
            <w:pPr>
              <w:numPr>
                <w:ilvl w:val="0"/>
                <w:numId w:val="163"/>
              </w:numPr>
              <w:tabs>
                <w:tab w:val="left" w:pos="386"/>
              </w:tabs>
              <w:ind w:right="136" w:firstLine="0"/>
              <w:jc w:val="both"/>
              <w:rPr>
                <w:lang w:val="ru-RU"/>
              </w:rPr>
            </w:pPr>
            <w:r w:rsidRPr="00065A7C">
              <w:rPr>
                <w:lang w:val="ru-RU"/>
              </w:rPr>
              <w:t>Процесс образования в МАДОУ строиться на содружестве с институтами</w:t>
            </w:r>
            <w:r w:rsidRPr="00065A7C">
              <w:rPr>
                <w:spacing w:val="1"/>
                <w:lang w:val="ru-RU"/>
              </w:rPr>
              <w:t xml:space="preserve"> </w:t>
            </w:r>
            <w:r w:rsidRPr="00065A7C">
              <w:rPr>
                <w:lang w:val="ru-RU"/>
              </w:rPr>
              <w:t>культуры</w:t>
            </w:r>
            <w:r w:rsidRPr="00065A7C">
              <w:rPr>
                <w:spacing w:val="1"/>
                <w:lang w:val="ru-RU"/>
              </w:rPr>
              <w:t xml:space="preserve"> </w:t>
            </w:r>
            <w:r w:rsidRPr="00065A7C">
              <w:rPr>
                <w:lang w:val="ru-RU"/>
              </w:rPr>
              <w:t>и</w:t>
            </w:r>
            <w:r w:rsidRPr="00065A7C">
              <w:rPr>
                <w:spacing w:val="1"/>
                <w:lang w:val="ru-RU"/>
              </w:rPr>
              <w:t xml:space="preserve"> </w:t>
            </w:r>
            <w:r w:rsidRPr="00065A7C">
              <w:rPr>
                <w:lang w:val="ru-RU"/>
              </w:rPr>
              <w:t>социальными</w:t>
            </w:r>
            <w:r w:rsidRPr="00065A7C">
              <w:rPr>
                <w:spacing w:val="1"/>
                <w:lang w:val="ru-RU"/>
              </w:rPr>
              <w:t xml:space="preserve"> </w:t>
            </w:r>
            <w:r w:rsidRPr="00065A7C">
              <w:rPr>
                <w:lang w:val="ru-RU"/>
              </w:rPr>
              <w:t>организациями,</w:t>
            </w:r>
            <w:r w:rsidRPr="00065A7C">
              <w:rPr>
                <w:spacing w:val="1"/>
                <w:lang w:val="ru-RU"/>
              </w:rPr>
              <w:t xml:space="preserve"> </w:t>
            </w:r>
            <w:r w:rsidRPr="00065A7C">
              <w:rPr>
                <w:lang w:val="ru-RU"/>
              </w:rPr>
              <w:t>и</w:t>
            </w:r>
            <w:r w:rsidRPr="00065A7C">
              <w:rPr>
                <w:spacing w:val="1"/>
                <w:lang w:val="ru-RU"/>
              </w:rPr>
              <w:t xml:space="preserve"> </w:t>
            </w:r>
            <w:r w:rsidRPr="00065A7C">
              <w:rPr>
                <w:lang w:val="ru-RU"/>
              </w:rPr>
              <w:t>родителями</w:t>
            </w:r>
            <w:r w:rsidRPr="00065A7C">
              <w:rPr>
                <w:spacing w:val="1"/>
                <w:lang w:val="ru-RU"/>
              </w:rPr>
              <w:t xml:space="preserve"> </w:t>
            </w:r>
            <w:r w:rsidRPr="00065A7C">
              <w:rPr>
                <w:lang w:val="ru-RU"/>
              </w:rPr>
              <w:t>(законными</w:t>
            </w:r>
            <w:r w:rsidRPr="00065A7C">
              <w:rPr>
                <w:spacing w:val="1"/>
                <w:lang w:val="ru-RU"/>
              </w:rPr>
              <w:t xml:space="preserve"> </w:t>
            </w:r>
            <w:r w:rsidRPr="00065A7C">
              <w:rPr>
                <w:lang w:val="ru-RU"/>
              </w:rPr>
              <w:t>представителями)</w:t>
            </w:r>
            <w:r w:rsidRPr="00065A7C">
              <w:rPr>
                <w:spacing w:val="-1"/>
                <w:lang w:val="ru-RU"/>
              </w:rPr>
              <w:t xml:space="preserve"> </w:t>
            </w:r>
            <w:r w:rsidRPr="00065A7C">
              <w:rPr>
                <w:lang w:val="ru-RU"/>
              </w:rPr>
              <w:t>воспитанников.</w:t>
            </w:r>
          </w:p>
          <w:p w:rsidR="00065A7C" w:rsidRPr="00065A7C" w:rsidRDefault="00065A7C" w:rsidP="00054CA0">
            <w:pPr>
              <w:numPr>
                <w:ilvl w:val="0"/>
                <w:numId w:val="163"/>
              </w:numPr>
              <w:tabs>
                <w:tab w:val="left" w:pos="418"/>
              </w:tabs>
              <w:ind w:right="136" w:firstLine="0"/>
              <w:jc w:val="both"/>
              <w:rPr>
                <w:lang w:val="ru-RU"/>
              </w:rPr>
            </w:pPr>
            <w:r w:rsidRPr="00065A7C">
              <w:rPr>
                <w:lang w:val="ru-RU"/>
              </w:rPr>
              <w:t>Профессиональное развитие педагогов (новые формы работы с детьми,</w:t>
            </w:r>
            <w:r w:rsidRPr="00065A7C">
              <w:rPr>
                <w:spacing w:val="1"/>
                <w:lang w:val="ru-RU"/>
              </w:rPr>
              <w:t xml:space="preserve"> </w:t>
            </w:r>
            <w:r w:rsidRPr="00065A7C">
              <w:rPr>
                <w:lang w:val="ru-RU"/>
              </w:rPr>
              <w:t>поддержка</w:t>
            </w:r>
            <w:r w:rsidRPr="00065A7C">
              <w:rPr>
                <w:spacing w:val="1"/>
                <w:lang w:val="ru-RU"/>
              </w:rPr>
              <w:t xml:space="preserve"> </w:t>
            </w:r>
            <w:r w:rsidRPr="00065A7C">
              <w:rPr>
                <w:lang w:val="ru-RU"/>
              </w:rPr>
              <w:t>детской</w:t>
            </w:r>
            <w:r w:rsidRPr="00065A7C">
              <w:rPr>
                <w:spacing w:val="1"/>
                <w:lang w:val="ru-RU"/>
              </w:rPr>
              <w:t xml:space="preserve"> </w:t>
            </w:r>
            <w:r w:rsidRPr="00065A7C">
              <w:rPr>
                <w:lang w:val="ru-RU"/>
              </w:rPr>
              <w:t>инициативы,</w:t>
            </w:r>
            <w:r w:rsidRPr="00065A7C">
              <w:rPr>
                <w:spacing w:val="1"/>
                <w:lang w:val="ru-RU"/>
              </w:rPr>
              <w:t xml:space="preserve"> </w:t>
            </w:r>
            <w:r w:rsidRPr="00065A7C">
              <w:rPr>
                <w:lang w:val="ru-RU"/>
              </w:rPr>
              <w:t>разнообразные</w:t>
            </w:r>
            <w:r w:rsidRPr="00065A7C">
              <w:rPr>
                <w:spacing w:val="1"/>
                <w:lang w:val="ru-RU"/>
              </w:rPr>
              <w:t xml:space="preserve"> </w:t>
            </w:r>
            <w:r w:rsidRPr="00065A7C">
              <w:rPr>
                <w:lang w:val="ru-RU"/>
              </w:rPr>
              <w:t>формы</w:t>
            </w:r>
            <w:r w:rsidRPr="00065A7C">
              <w:rPr>
                <w:spacing w:val="1"/>
                <w:lang w:val="ru-RU"/>
              </w:rPr>
              <w:t xml:space="preserve"> </w:t>
            </w:r>
            <w:r w:rsidRPr="00065A7C">
              <w:rPr>
                <w:lang w:val="ru-RU"/>
              </w:rPr>
              <w:t>взаимодействия</w:t>
            </w:r>
            <w:r w:rsidRPr="00065A7C">
              <w:rPr>
                <w:spacing w:val="1"/>
                <w:lang w:val="ru-RU"/>
              </w:rPr>
              <w:t xml:space="preserve"> </w:t>
            </w:r>
            <w:r w:rsidRPr="00065A7C">
              <w:rPr>
                <w:lang w:val="ru-RU"/>
              </w:rPr>
              <w:t>с</w:t>
            </w:r>
            <w:r w:rsidRPr="00065A7C">
              <w:rPr>
                <w:spacing w:val="1"/>
                <w:lang w:val="ru-RU"/>
              </w:rPr>
              <w:t xml:space="preserve"> </w:t>
            </w:r>
            <w:r w:rsidRPr="00065A7C">
              <w:rPr>
                <w:lang w:val="ru-RU"/>
              </w:rPr>
              <w:t>родителями).</w:t>
            </w:r>
          </w:p>
        </w:tc>
      </w:tr>
    </w:tbl>
    <w:p w:rsidR="00065A7C" w:rsidRPr="00E97302" w:rsidRDefault="00065A7C" w:rsidP="00065A7C">
      <w:pPr>
        <w:jc w:val="both"/>
        <w:sectPr w:rsidR="00065A7C" w:rsidRPr="00E97302">
          <w:pgSz w:w="11920" w:h="16850"/>
          <w:pgMar w:top="1040" w:right="0" w:bottom="1140" w:left="740" w:header="0" w:footer="954" w:gutter="0"/>
          <w:cols w:space="720"/>
        </w:sectPr>
      </w:pPr>
    </w:p>
    <w:tbl>
      <w:tblPr>
        <w:tblStyle w:val="TableNormal"/>
        <w:tblW w:w="9782"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124"/>
        <w:gridCol w:w="7658"/>
      </w:tblGrid>
      <w:tr w:rsidR="00065A7C" w:rsidRPr="00E97302" w:rsidTr="00065A7C">
        <w:trPr>
          <w:trHeight w:val="4951"/>
        </w:trPr>
        <w:tc>
          <w:tcPr>
            <w:tcW w:w="2124" w:type="dxa"/>
          </w:tcPr>
          <w:p w:rsidR="00065A7C" w:rsidRPr="00065A7C" w:rsidRDefault="00065A7C" w:rsidP="00065A7C">
            <w:pPr>
              <w:spacing w:before="65" w:line="252" w:lineRule="exact"/>
              <w:ind w:left="141"/>
              <w:rPr>
                <w:lang w:val="ru-RU"/>
              </w:rPr>
            </w:pPr>
            <w:r w:rsidRPr="00065A7C">
              <w:rPr>
                <w:lang w:val="ru-RU"/>
              </w:rPr>
              <w:lastRenderedPageBreak/>
              <w:t>Общие</w:t>
            </w:r>
          </w:p>
          <w:p w:rsidR="00065A7C" w:rsidRPr="00065A7C" w:rsidRDefault="00065A7C" w:rsidP="00065A7C">
            <w:pPr>
              <w:spacing w:line="252" w:lineRule="exact"/>
              <w:ind w:left="141"/>
              <w:rPr>
                <w:lang w:val="ru-RU"/>
              </w:rPr>
            </w:pPr>
            <w:r w:rsidRPr="00065A7C">
              <w:rPr>
                <w:lang w:val="ru-RU"/>
              </w:rPr>
              <w:t>характеристики</w:t>
            </w:r>
          </w:p>
          <w:p w:rsidR="00065A7C" w:rsidRPr="00065A7C" w:rsidRDefault="00065A7C" w:rsidP="00065A7C">
            <w:pPr>
              <w:tabs>
                <w:tab w:val="left" w:pos="1045"/>
                <w:tab w:val="left" w:pos="1876"/>
              </w:tabs>
              <w:spacing w:before="2"/>
              <w:ind w:left="141" w:right="129"/>
              <w:rPr>
                <w:lang w:val="ru-RU"/>
              </w:rPr>
            </w:pPr>
            <w:r w:rsidRPr="00065A7C">
              <w:rPr>
                <w:lang w:val="ru-RU"/>
              </w:rPr>
              <w:t>содержания</w:t>
            </w:r>
            <w:r w:rsidRPr="00065A7C">
              <w:rPr>
                <w:spacing w:val="-8"/>
                <w:lang w:val="ru-RU"/>
              </w:rPr>
              <w:t xml:space="preserve"> </w:t>
            </w:r>
            <w:r w:rsidRPr="00065A7C">
              <w:rPr>
                <w:lang w:val="ru-RU"/>
              </w:rPr>
              <w:t>и</w:t>
            </w:r>
            <w:r w:rsidRPr="00065A7C">
              <w:rPr>
                <w:spacing w:val="-10"/>
                <w:lang w:val="ru-RU"/>
              </w:rPr>
              <w:t xml:space="preserve"> </w:t>
            </w:r>
            <w:r w:rsidRPr="00065A7C">
              <w:rPr>
                <w:lang w:val="ru-RU"/>
              </w:rPr>
              <w:t>форм</w:t>
            </w:r>
            <w:r w:rsidRPr="00065A7C">
              <w:rPr>
                <w:spacing w:val="-52"/>
                <w:lang w:val="ru-RU"/>
              </w:rPr>
              <w:t xml:space="preserve"> </w:t>
            </w:r>
            <w:r w:rsidRPr="00065A7C">
              <w:rPr>
                <w:lang w:val="ru-RU"/>
              </w:rPr>
              <w:t>воспитания</w:t>
            </w:r>
            <w:r w:rsidRPr="00065A7C">
              <w:rPr>
                <w:lang w:val="ru-RU"/>
              </w:rPr>
              <w:tab/>
            </w:r>
            <w:r w:rsidRPr="00065A7C">
              <w:rPr>
                <w:spacing w:val="-2"/>
                <w:lang w:val="ru-RU"/>
              </w:rPr>
              <w:t>в</w:t>
            </w:r>
            <w:r w:rsidRPr="00065A7C">
              <w:rPr>
                <w:spacing w:val="-52"/>
                <w:lang w:val="ru-RU"/>
              </w:rPr>
              <w:t xml:space="preserve"> </w:t>
            </w:r>
            <w:r w:rsidRPr="00065A7C">
              <w:rPr>
                <w:lang w:val="ru-RU"/>
              </w:rPr>
              <w:t>общей</w:t>
            </w:r>
            <w:r w:rsidRPr="00065A7C">
              <w:rPr>
                <w:lang w:val="ru-RU"/>
              </w:rPr>
              <w:tab/>
            </w:r>
            <w:r w:rsidRPr="00065A7C">
              <w:rPr>
                <w:spacing w:val="-1"/>
                <w:lang w:val="ru-RU"/>
              </w:rPr>
              <w:t>структуре</w:t>
            </w:r>
            <w:r w:rsidRPr="00065A7C">
              <w:rPr>
                <w:spacing w:val="-52"/>
                <w:lang w:val="ru-RU"/>
              </w:rPr>
              <w:t xml:space="preserve"> </w:t>
            </w:r>
            <w:r w:rsidRPr="00065A7C">
              <w:rPr>
                <w:lang w:val="ru-RU"/>
              </w:rPr>
              <w:t>воспитательной</w:t>
            </w:r>
            <w:r w:rsidRPr="00065A7C">
              <w:rPr>
                <w:spacing w:val="1"/>
                <w:lang w:val="ru-RU"/>
              </w:rPr>
              <w:t xml:space="preserve"> </w:t>
            </w:r>
            <w:r w:rsidRPr="00065A7C">
              <w:rPr>
                <w:lang w:val="ru-RU"/>
              </w:rPr>
              <w:t>работы в</w:t>
            </w:r>
            <w:r w:rsidRPr="00065A7C">
              <w:rPr>
                <w:spacing w:val="-4"/>
                <w:lang w:val="ru-RU"/>
              </w:rPr>
              <w:t xml:space="preserve"> </w:t>
            </w:r>
            <w:r w:rsidRPr="00065A7C">
              <w:rPr>
                <w:lang w:val="ru-RU"/>
              </w:rPr>
              <w:t>ДОО;</w:t>
            </w:r>
          </w:p>
        </w:tc>
        <w:tc>
          <w:tcPr>
            <w:tcW w:w="7658" w:type="dxa"/>
          </w:tcPr>
          <w:p w:rsidR="00065A7C" w:rsidRPr="00065A7C" w:rsidRDefault="00065A7C" w:rsidP="00065A7C">
            <w:pPr>
              <w:spacing w:before="65"/>
              <w:ind w:left="143" w:right="135" w:firstLine="310"/>
              <w:jc w:val="both"/>
              <w:rPr>
                <w:lang w:val="ru-RU"/>
              </w:rPr>
            </w:pPr>
            <w:r w:rsidRPr="00065A7C">
              <w:rPr>
                <w:lang w:val="ru-RU"/>
              </w:rPr>
              <w:t>Стержнем</w:t>
            </w:r>
            <w:r w:rsidRPr="00065A7C">
              <w:rPr>
                <w:spacing w:val="1"/>
                <w:lang w:val="ru-RU"/>
              </w:rPr>
              <w:t xml:space="preserve"> </w:t>
            </w:r>
            <w:r w:rsidRPr="00065A7C">
              <w:rPr>
                <w:lang w:val="ru-RU"/>
              </w:rPr>
              <w:t>годового</w:t>
            </w:r>
            <w:r w:rsidRPr="00065A7C">
              <w:rPr>
                <w:spacing w:val="1"/>
                <w:lang w:val="ru-RU"/>
              </w:rPr>
              <w:t xml:space="preserve"> </w:t>
            </w:r>
            <w:r w:rsidRPr="00065A7C">
              <w:rPr>
                <w:lang w:val="ru-RU"/>
              </w:rPr>
              <w:t>цикла</w:t>
            </w:r>
            <w:r w:rsidRPr="00065A7C">
              <w:rPr>
                <w:spacing w:val="1"/>
                <w:lang w:val="ru-RU"/>
              </w:rPr>
              <w:t xml:space="preserve"> </w:t>
            </w:r>
            <w:r w:rsidRPr="00065A7C">
              <w:rPr>
                <w:lang w:val="ru-RU"/>
              </w:rPr>
              <w:t>воспитательной</w:t>
            </w:r>
            <w:r w:rsidRPr="00065A7C">
              <w:rPr>
                <w:spacing w:val="1"/>
                <w:lang w:val="ru-RU"/>
              </w:rPr>
              <w:t xml:space="preserve"> </w:t>
            </w:r>
            <w:r w:rsidRPr="00065A7C">
              <w:rPr>
                <w:lang w:val="ru-RU"/>
              </w:rPr>
              <w:t>работы</w:t>
            </w:r>
            <w:r w:rsidRPr="00065A7C">
              <w:rPr>
                <w:spacing w:val="1"/>
                <w:lang w:val="ru-RU"/>
              </w:rPr>
              <w:t xml:space="preserve"> </w:t>
            </w:r>
            <w:r w:rsidRPr="00065A7C">
              <w:rPr>
                <w:lang w:val="ru-RU"/>
              </w:rPr>
              <w:t>МАДОУ</w:t>
            </w:r>
            <w:r w:rsidRPr="00065A7C">
              <w:rPr>
                <w:spacing w:val="1"/>
                <w:lang w:val="ru-RU"/>
              </w:rPr>
              <w:t xml:space="preserve"> </w:t>
            </w:r>
            <w:r w:rsidRPr="00065A7C">
              <w:rPr>
                <w:lang w:val="ru-RU"/>
              </w:rPr>
              <w:t>являются</w:t>
            </w:r>
            <w:r w:rsidRPr="00065A7C">
              <w:rPr>
                <w:spacing w:val="1"/>
                <w:lang w:val="ru-RU"/>
              </w:rPr>
              <w:t xml:space="preserve"> </w:t>
            </w:r>
            <w:r w:rsidRPr="00065A7C">
              <w:rPr>
                <w:lang w:val="ru-RU"/>
              </w:rPr>
              <w:t>ключевые</w:t>
            </w:r>
            <w:r w:rsidRPr="00065A7C">
              <w:rPr>
                <w:spacing w:val="1"/>
                <w:lang w:val="ru-RU"/>
              </w:rPr>
              <w:t xml:space="preserve"> </w:t>
            </w:r>
            <w:r w:rsidRPr="00065A7C">
              <w:rPr>
                <w:lang w:val="ru-RU"/>
              </w:rPr>
              <w:t>общесадовские</w:t>
            </w:r>
            <w:r w:rsidRPr="00065A7C">
              <w:rPr>
                <w:spacing w:val="1"/>
                <w:lang w:val="ru-RU"/>
              </w:rPr>
              <w:t xml:space="preserve"> </w:t>
            </w:r>
            <w:r w:rsidRPr="00065A7C">
              <w:rPr>
                <w:lang w:val="ru-RU"/>
              </w:rPr>
              <w:t>мероприятия,</w:t>
            </w:r>
            <w:r w:rsidRPr="00065A7C">
              <w:rPr>
                <w:spacing w:val="1"/>
                <w:lang w:val="ru-RU"/>
              </w:rPr>
              <w:t xml:space="preserve"> </w:t>
            </w:r>
            <w:r w:rsidRPr="00065A7C">
              <w:rPr>
                <w:lang w:val="ru-RU"/>
              </w:rPr>
              <w:t>через</w:t>
            </w:r>
            <w:r w:rsidRPr="00065A7C">
              <w:rPr>
                <w:spacing w:val="1"/>
                <w:lang w:val="ru-RU"/>
              </w:rPr>
              <w:t xml:space="preserve"> </w:t>
            </w:r>
            <w:r w:rsidRPr="00065A7C">
              <w:rPr>
                <w:lang w:val="ru-RU"/>
              </w:rPr>
              <w:t>которые</w:t>
            </w:r>
            <w:r w:rsidRPr="00065A7C">
              <w:rPr>
                <w:spacing w:val="1"/>
                <w:lang w:val="ru-RU"/>
              </w:rPr>
              <w:t xml:space="preserve"> </w:t>
            </w:r>
            <w:r w:rsidRPr="00065A7C">
              <w:rPr>
                <w:lang w:val="ru-RU"/>
              </w:rPr>
              <w:t>осуществляется</w:t>
            </w:r>
            <w:r w:rsidRPr="00065A7C">
              <w:rPr>
                <w:spacing w:val="1"/>
                <w:lang w:val="ru-RU"/>
              </w:rPr>
              <w:t xml:space="preserve"> </w:t>
            </w:r>
            <w:r w:rsidRPr="00065A7C">
              <w:rPr>
                <w:lang w:val="ru-RU"/>
              </w:rPr>
              <w:t>интеграция</w:t>
            </w:r>
            <w:r w:rsidRPr="00065A7C">
              <w:rPr>
                <w:spacing w:val="-2"/>
                <w:lang w:val="ru-RU"/>
              </w:rPr>
              <w:t xml:space="preserve"> </w:t>
            </w:r>
            <w:r w:rsidRPr="00065A7C">
              <w:rPr>
                <w:lang w:val="ru-RU"/>
              </w:rPr>
              <w:t>воспитательных усилий</w:t>
            </w:r>
            <w:r w:rsidRPr="00065A7C">
              <w:rPr>
                <w:spacing w:val="-1"/>
                <w:lang w:val="ru-RU"/>
              </w:rPr>
              <w:t xml:space="preserve"> </w:t>
            </w:r>
            <w:r w:rsidRPr="00065A7C">
              <w:rPr>
                <w:lang w:val="ru-RU"/>
              </w:rPr>
              <w:t>педагогов.</w:t>
            </w:r>
          </w:p>
          <w:p w:rsidR="00065A7C" w:rsidRPr="00065A7C" w:rsidRDefault="00065A7C" w:rsidP="00065A7C">
            <w:pPr>
              <w:ind w:left="143" w:right="136" w:firstLine="387"/>
              <w:jc w:val="both"/>
              <w:rPr>
                <w:lang w:val="ru-RU"/>
              </w:rPr>
            </w:pPr>
            <w:r w:rsidRPr="00065A7C">
              <w:rPr>
                <w:color w:val="00AF50"/>
                <w:lang w:val="ru-RU"/>
              </w:rPr>
              <w:t>Образовательная деятельность в рамках формируемой части ОП ДО по</w:t>
            </w:r>
            <w:r w:rsidRPr="00065A7C">
              <w:rPr>
                <w:color w:val="00AF50"/>
                <w:spacing w:val="1"/>
                <w:lang w:val="ru-RU"/>
              </w:rPr>
              <w:t xml:space="preserve"> </w:t>
            </w:r>
            <w:r w:rsidRPr="00065A7C">
              <w:rPr>
                <w:color w:val="00AF50"/>
                <w:lang w:val="ru-RU"/>
              </w:rPr>
              <w:t>региональной</w:t>
            </w:r>
            <w:r w:rsidRPr="00065A7C">
              <w:rPr>
                <w:color w:val="00AF50"/>
                <w:spacing w:val="-2"/>
                <w:lang w:val="ru-RU"/>
              </w:rPr>
              <w:t xml:space="preserve"> </w:t>
            </w:r>
            <w:r w:rsidRPr="00065A7C">
              <w:rPr>
                <w:color w:val="00AF50"/>
                <w:lang w:val="ru-RU"/>
              </w:rPr>
              <w:t>образовательной</w:t>
            </w:r>
            <w:r w:rsidRPr="00065A7C">
              <w:rPr>
                <w:color w:val="00AF50"/>
                <w:spacing w:val="-2"/>
                <w:lang w:val="ru-RU"/>
              </w:rPr>
              <w:t xml:space="preserve"> </w:t>
            </w:r>
            <w:r w:rsidRPr="00065A7C">
              <w:rPr>
                <w:color w:val="00AF50"/>
                <w:lang w:val="ru-RU"/>
              </w:rPr>
              <w:t>программе</w:t>
            </w:r>
            <w:r w:rsidRPr="00065A7C">
              <w:rPr>
                <w:color w:val="00AF50"/>
                <w:spacing w:val="-1"/>
                <w:lang w:val="ru-RU"/>
              </w:rPr>
              <w:t xml:space="preserve"> </w:t>
            </w:r>
            <w:r w:rsidRPr="00065A7C">
              <w:rPr>
                <w:color w:val="00AF50"/>
                <w:lang w:val="ru-RU"/>
              </w:rPr>
              <w:t>проводится</w:t>
            </w:r>
            <w:r w:rsidRPr="00065A7C">
              <w:rPr>
                <w:color w:val="00AF50"/>
                <w:spacing w:val="-1"/>
                <w:lang w:val="ru-RU"/>
              </w:rPr>
              <w:t xml:space="preserve"> </w:t>
            </w:r>
            <w:r w:rsidRPr="00065A7C">
              <w:rPr>
                <w:color w:val="00AF50"/>
                <w:lang w:val="ru-RU"/>
              </w:rPr>
              <w:t>в</w:t>
            </w:r>
            <w:r w:rsidRPr="00065A7C">
              <w:rPr>
                <w:color w:val="00AF50"/>
                <w:spacing w:val="-2"/>
                <w:lang w:val="ru-RU"/>
              </w:rPr>
              <w:t xml:space="preserve"> </w:t>
            </w:r>
            <w:r w:rsidRPr="00065A7C">
              <w:rPr>
                <w:color w:val="00AF50"/>
                <w:lang w:val="ru-RU"/>
              </w:rPr>
              <w:t>режиме</w:t>
            </w:r>
            <w:r w:rsidRPr="00065A7C">
              <w:rPr>
                <w:color w:val="00AF50"/>
                <w:spacing w:val="-3"/>
                <w:lang w:val="ru-RU"/>
              </w:rPr>
              <w:t xml:space="preserve"> </w:t>
            </w:r>
            <w:r w:rsidRPr="00065A7C">
              <w:rPr>
                <w:color w:val="00AF50"/>
                <w:lang w:val="ru-RU"/>
              </w:rPr>
              <w:t>дня.</w:t>
            </w:r>
          </w:p>
          <w:p w:rsidR="00065A7C" w:rsidRPr="00065A7C" w:rsidRDefault="00065A7C" w:rsidP="00065A7C">
            <w:pPr>
              <w:spacing w:before="1"/>
              <w:ind w:left="143" w:right="132" w:firstLine="418"/>
              <w:jc w:val="both"/>
              <w:rPr>
                <w:lang w:val="ru-RU"/>
              </w:rPr>
            </w:pPr>
            <w:r w:rsidRPr="00065A7C">
              <w:rPr>
                <w:lang w:val="ru-RU"/>
              </w:rPr>
              <w:t>Интеграция</w:t>
            </w:r>
            <w:r w:rsidRPr="00065A7C">
              <w:rPr>
                <w:spacing w:val="1"/>
                <w:lang w:val="ru-RU"/>
              </w:rPr>
              <w:t xml:space="preserve"> </w:t>
            </w:r>
            <w:r w:rsidRPr="00065A7C">
              <w:rPr>
                <w:lang w:val="ru-RU"/>
              </w:rPr>
              <w:t>воспитательных</w:t>
            </w:r>
            <w:r w:rsidRPr="00065A7C">
              <w:rPr>
                <w:spacing w:val="1"/>
                <w:lang w:val="ru-RU"/>
              </w:rPr>
              <w:t xml:space="preserve"> </w:t>
            </w:r>
            <w:r w:rsidRPr="00065A7C">
              <w:rPr>
                <w:lang w:val="ru-RU"/>
              </w:rPr>
              <w:t>задач</w:t>
            </w:r>
            <w:r w:rsidRPr="00065A7C">
              <w:rPr>
                <w:spacing w:val="1"/>
                <w:lang w:val="ru-RU"/>
              </w:rPr>
              <w:t xml:space="preserve"> </w:t>
            </w:r>
            <w:r w:rsidRPr="00065A7C">
              <w:rPr>
                <w:lang w:val="ru-RU"/>
              </w:rPr>
              <w:t>проходит</w:t>
            </w:r>
            <w:r w:rsidRPr="00065A7C">
              <w:rPr>
                <w:spacing w:val="1"/>
                <w:lang w:val="ru-RU"/>
              </w:rPr>
              <w:t xml:space="preserve"> </w:t>
            </w:r>
            <w:r w:rsidRPr="00065A7C">
              <w:rPr>
                <w:lang w:val="ru-RU"/>
              </w:rPr>
              <w:t>в</w:t>
            </w:r>
            <w:r w:rsidRPr="00065A7C">
              <w:rPr>
                <w:spacing w:val="1"/>
                <w:lang w:val="ru-RU"/>
              </w:rPr>
              <w:t xml:space="preserve"> </w:t>
            </w:r>
            <w:r w:rsidRPr="00065A7C">
              <w:rPr>
                <w:lang w:val="ru-RU"/>
              </w:rPr>
              <w:t>образовательной</w:t>
            </w:r>
            <w:r w:rsidRPr="00065A7C">
              <w:rPr>
                <w:spacing w:val="1"/>
                <w:lang w:val="ru-RU"/>
              </w:rPr>
              <w:t xml:space="preserve"> </w:t>
            </w:r>
            <w:r w:rsidRPr="00065A7C">
              <w:rPr>
                <w:lang w:val="ru-RU"/>
              </w:rPr>
              <w:t>деятельности по всем образовательным областям в течение</w:t>
            </w:r>
            <w:r w:rsidRPr="00065A7C">
              <w:rPr>
                <w:spacing w:val="1"/>
                <w:lang w:val="ru-RU"/>
              </w:rPr>
              <w:t xml:space="preserve"> </w:t>
            </w:r>
            <w:r w:rsidRPr="00065A7C">
              <w:rPr>
                <w:lang w:val="ru-RU"/>
              </w:rPr>
              <w:t>всего времени</w:t>
            </w:r>
            <w:r w:rsidRPr="00065A7C">
              <w:rPr>
                <w:spacing w:val="1"/>
                <w:lang w:val="ru-RU"/>
              </w:rPr>
              <w:t xml:space="preserve"> </w:t>
            </w:r>
            <w:r w:rsidRPr="00065A7C">
              <w:rPr>
                <w:lang w:val="ru-RU"/>
              </w:rPr>
              <w:t>пребывания</w:t>
            </w:r>
            <w:r w:rsidRPr="00065A7C">
              <w:rPr>
                <w:spacing w:val="1"/>
                <w:lang w:val="ru-RU"/>
              </w:rPr>
              <w:t xml:space="preserve"> </w:t>
            </w:r>
            <w:r w:rsidRPr="00065A7C">
              <w:rPr>
                <w:lang w:val="ru-RU"/>
              </w:rPr>
              <w:t>ребенка</w:t>
            </w:r>
            <w:r w:rsidRPr="00065A7C">
              <w:rPr>
                <w:spacing w:val="1"/>
                <w:lang w:val="ru-RU"/>
              </w:rPr>
              <w:t xml:space="preserve"> </w:t>
            </w:r>
            <w:r w:rsidRPr="00065A7C">
              <w:rPr>
                <w:lang w:val="ru-RU"/>
              </w:rPr>
              <w:t>в</w:t>
            </w:r>
            <w:r w:rsidRPr="00065A7C">
              <w:rPr>
                <w:spacing w:val="1"/>
                <w:lang w:val="ru-RU"/>
              </w:rPr>
              <w:t xml:space="preserve"> </w:t>
            </w:r>
            <w:r w:rsidRPr="00065A7C">
              <w:rPr>
                <w:lang w:val="ru-RU"/>
              </w:rPr>
              <w:t>МАДОУ:</w:t>
            </w:r>
            <w:r w:rsidRPr="00065A7C">
              <w:rPr>
                <w:spacing w:val="1"/>
                <w:lang w:val="ru-RU"/>
              </w:rPr>
              <w:t xml:space="preserve"> </w:t>
            </w:r>
            <w:r w:rsidRPr="00065A7C">
              <w:rPr>
                <w:lang w:val="ru-RU"/>
              </w:rPr>
              <w:t>совместная</w:t>
            </w:r>
            <w:r w:rsidRPr="00065A7C">
              <w:rPr>
                <w:spacing w:val="1"/>
                <w:lang w:val="ru-RU"/>
              </w:rPr>
              <w:t xml:space="preserve"> </w:t>
            </w:r>
            <w:r w:rsidRPr="00065A7C">
              <w:rPr>
                <w:lang w:val="ru-RU"/>
              </w:rPr>
              <w:t>деятельность</w:t>
            </w:r>
            <w:r w:rsidRPr="00065A7C">
              <w:rPr>
                <w:spacing w:val="1"/>
                <w:lang w:val="ru-RU"/>
              </w:rPr>
              <w:t xml:space="preserve"> </w:t>
            </w:r>
            <w:r w:rsidRPr="00065A7C">
              <w:rPr>
                <w:lang w:val="ru-RU"/>
              </w:rPr>
              <w:t>педагогов</w:t>
            </w:r>
            <w:r w:rsidRPr="00065A7C">
              <w:rPr>
                <w:spacing w:val="1"/>
                <w:lang w:val="ru-RU"/>
              </w:rPr>
              <w:t xml:space="preserve"> </w:t>
            </w:r>
            <w:r w:rsidRPr="00065A7C">
              <w:rPr>
                <w:lang w:val="ru-RU"/>
              </w:rPr>
              <w:t>с</w:t>
            </w:r>
            <w:r w:rsidRPr="00065A7C">
              <w:rPr>
                <w:spacing w:val="-52"/>
                <w:lang w:val="ru-RU"/>
              </w:rPr>
              <w:t xml:space="preserve"> </w:t>
            </w:r>
            <w:r w:rsidRPr="00065A7C">
              <w:rPr>
                <w:lang w:val="ru-RU"/>
              </w:rPr>
              <w:t>воспитанниками (игры, беседы, наблюдения и т.д.) в специально созданной</w:t>
            </w:r>
            <w:r w:rsidRPr="00065A7C">
              <w:rPr>
                <w:spacing w:val="1"/>
                <w:lang w:val="ru-RU"/>
              </w:rPr>
              <w:t xml:space="preserve"> </w:t>
            </w:r>
            <w:r w:rsidRPr="00065A7C">
              <w:rPr>
                <w:lang w:val="ru-RU"/>
              </w:rPr>
              <w:t xml:space="preserve">РППС  </w:t>
            </w:r>
            <w:r w:rsidRPr="00065A7C">
              <w:rPr>
                <w:spacing w:val="1"/>
                <w:lang w:val="ru-RU"/>
              </w:rPr>
              <w:t xml:space="preserve"> </w:t>
            </w:r>
            <w:r w:rsidRPr="00065A7C">
              <w:rPr>
                <w:lang w:val="ru-RU"/>
              </w:rPr>
              <w:t xml:space="preserve">в   </w:t>
            </w:r>
            <w:r w:rsidRPr="00065A7C">
              <w:rPr>
                <w:spacing w:val="1"/>
                <w:lang w:val="ru-RU"/>
              </w:rPr>
              <w:t xml:space="preserve"> </w:t>
            </w:r>
            <w:r w:rsidRPr="00065A7C">
              <w:rPr>
                <w:lang w:val="ru-RU"/>
              </w:rPr>
              <w:t xml:space="preserve">уголках   </w:t>
            </w:r>
            <w:r w:rsidRPr="00065A7C">
              <w:rPr>
                <w:spacing w:val="1"/>
                <w:lang w:val="ru-RU"/>
              </w:rPr>
              <w:t xml:space="preserve"> </w:t>
            </w:r>
            <w:r w:rsidRPr="00065A7C">
              <w:rPr>
                <w:lang w:val="ru-RU"/>
              </w:rPr>
              <w:t xml:space="preserve">развития   </w:t>
            </w:r>
            <w:r w:rsidRPr="00065A7C">
              <w:rPr>
                <w:spacing w:val="1"/>
                <w:lang w:val="ru-RU"/>
              </w:rPr>
              <w:t xml:space="preserve"> </w:t>
            </w:r>
            <w:r w:rsidRPr="00065A7C">
              <w:rPr>
                <w:lang w:val="ru-RU"/>
              </w:rPr>
              <w:t xml:space="preserve">групп   </w:t>
            </w:r>
            <w:r w:rsidRPr="00065A7C">
              <w:rPr>
                <w:spacing w:val="1"/>
                <w:lang w:val="ru-RU"/>
              </w:rPr>
              <w:t xml:space="preserve"> </w:t>
            </w:r>
            <w:r w:rsidRPr="00065A7C">
              <w:rPr>
                <w:lang w:val="ru-RU"/>
              </w:rPr>
              <w:t xml:space="preserve">с   </w:t>
            </w:r>
            <w:r w:rsidRPr="00065A7C">
              <w:rPr>
                <w:spacing w:val="1"/>
                <w:lang w:val="ru-RU"/>
              </w:rPr>
              <w:t xml:space="preserve"> </w:t>
            </w:r>
            <w:r w:rsidRPr="00065A7C">
              <w:rPr>
                <w:lang w:val="ru-RU"/>
              </w:rPr>
              <w:t xml:space="preserve">решением   </w:t>
            </w:r>
            <w:r w:rsidRPr="00065A7C">
              <w:rPr>
                <w:spacing w:val="1"/>
                <w:lang w:val="ru-RU"/>
              </w:rPr>
              <w:t xml:space="preserve"> </w:t>
            </w:r>
            <w:r w:rsidRPr="00065A7C">
              <w:rPr>
                <w:lang w:val="ru-RU"/>
              </w:rPr>
              <w:t>воспитательных</w:t>
            </w:r>
            <w:r w:rsidRPr="00065A7C">
              <w:rPr>
                <w:spacing w:val="1"/>
                <w:lang w:val="ru-RU"/>
              </w:rPr>
              <w:t xml:space="preserve"> </w:t>
            </w:r>
            <w:r w:rsidRPr="00065A7C">
              <w:rPr>
                <w:lang w:val="ru-RU"/>
              </w:rPr>
              <w:t>задач,</w:t>
            </w:r>
            <w:r w:rsidRPr="00065A7C">
              <w:rPr>
                <w:spacing w:val="1"/>
                <w:lang w:val="ru-RU"/>
              </w:rPr>
              <w:t xml:space="preserve"> </w:t>
            </w:r>
            <w:r w:rsidRPr="00065A7C">
              <w:rPr>
                <w:lang w:val="ru-RU"/>
              </w:rPr>
              <w:t>самостоятельная деятельность детей (художественная, двигательная,</w:t>
            </w:r>
            <w:r w:rsidRPr="00065A7C">
              <w:rPr>
                <w:spacing w:val="1"/>
                <w:lang w:val="ru-RU"/>
              </w:rPr>
              <w:t xml:space="preserve"> </w:t>
            </w:r>
            <w:r w:rsidRPr="00065A7C">
              <w:rPr>
                <w:lang w:val="ru-RU"/>
              </w:rPr>
              <w:t>речевая,</w:t>
            </w:r>
            <w:r w:rsidRPr="00065A7C">
              <w:rPr>
                <w:spacing w:val="1"/>
                <w:lang w:val="ru-RU"/>
              </w:rPr>
              <w:t xml:space="preserve"> </w:t>
            </w:r>
            <w:r w:rsidRPr="00065A7C">
              <w:rPr>
                <w:lang w:val="ru-RU"/>
              </w:rPr>
              <w:t>игровая,</w:t>
            </w:r>
            <w:r w:rsidRPr="00065A7C">
              <w:rPr>
                <w:spacing w:val="1"/>
                <w:lang w:val="ru-RU"/>
              </w:rPr>
              <w:t xml:space="preserve"> </w:t>
            </w:r>
            <w:r w:rsidRPr="00065A7C">
              <w:rPr>
                <w:lang w:val="ru-RU"/>
              </w:rPr>
              <w:t>трудовая,</w:t>
            </w:r>
            <w:r w:rsidRPr="00065A7C">
              <w:rPr>
                <w:spacing w:val="1"/>
                <w:lang w:val="ru-RU"/>
              </w:rPr>
              <w:t xml:space="preserve"> </w:t>
            </w:r>
            <w:r w:rsidRPr="00065A7C">
              <w:rPr>
                <w:lang w:val="ru-RU"/>
              </w:rPr>
              <w:t>исследовательская</w:t>
            </w:r>
            <w:r w:rsidRPr="00065A7C">
              <w:rPr>
                <w:spacing w:val="1"/>
                <w:lang w:val="ru-RU"/>
              </w:rPr>
              <w:t xml:space="preserve"> </w:t>
            </w:r>
            <w:r w:rsidRPr="00065A7C">
              <w:rPr>
                <w:lang w:val="ru-RU"/>
              </w:rPr>
              <w:t>и</w:t>
            </w:r>
            <w:r w:rsidRPr="00065A7C">
              <w:rPr>
                <w:spacing w:val="56"/>
                <w:lang w:val="ru-RU"/>
              </w:rPr>
              <w:t xml:space="preserve"> </w:t>
            </w:r>
            <w:r w:rsidRPr="00065A7C">
              <w:rPr>
                <w:lang w:val="ru-RU"/>
              </w:rPr>
              <w:t>др.),</w:t>
            </w:r>
            <w:r w:rsidRPr="00065A7C">
              <w:rPr>
                <w:spacing w:val="56"/>
                <w:lang w:val="ru-RU"/>
              </w:rPr>
              <w:t xml:space="preserve"> </w:t>
            </w:r>
            <w:r w:rsidRPr="00065A7C">
              <w:rPr>
                <w:lang w:val="ru-RU"/>
              </w:rPr>
              <w:t>индивидуальная</w:t>
            </w:r>
            <w:r w:rsidRPr="00065A7C">
              <w:rPr>
                <w:spacing w:val="1"/>
                <w:lang w:val="ru-RU"/>
              </w:rPr>
              <w:t xml:space="preserve"> </w:t>
            </w:r>
            <w:r w:rsidRPr="00065A7C">
              <w:rPr>
                <w:lang w:val="ru-RU"/>
              </w:rPr>
              <w:t>работа,</w:t>
            </w:r>
            <w:r w:rsidRPr="00065A7C">
              <w:rPr>
                <w:spacing w:val="1"/>
                <w:lang w:val="ru-RU"/>
              </w:rPr>
              <w:t xml:space="preserve"> </w:t>
            </w:r>
            <w:r w:rsidRPr="00065A7C">
              <w:rPr>
                <w:lang w:val="ru-RU"/>
              </w:rPr>
              <w:t>проектная</w:t>
            </w:r>
            <w:r w:rsidRPr="00065A7C">
              <w:rPr>
                <w:spacing w:val="1"/>
                <w:lang w:val="ru-RU"/>
              </w:rPr>
              <w:t xml:space="preserve"> </w:t>
            </w:r>
            <w:r w:rsidRPr="00065A7C">
              <w:rPr>
                <w:lang w:val="ru-RU"/>
              </w:rPr>
              <w:t>деятельность</w:t>
            </w:r>
            <w:r w:rsidRPr="00065A7C">
              <w:rPr>
                <w:spacing w:val="1"/>
                <w:lang w:val="ru-RU"/>
              </w:rPr>
              <w:t xml:space="preserve"> </w:t>
            </w:r>
            <w:r w:rsidRPr="00065A7C">
              <w:rPr>
                <w:lang w:val="ru-RU"/>
              </w:rPr>
              <w:t>определяется</w:t>
            </w:r>
            <w:r w:rsidRPr="00065A7C">
              <w:rPr>
                <w:spacing w:val="1"/>
                <w:lang w:val="ru-RU"/>
              </w:rPr>
              <w:t xml:space="preserve"> </w:t>
            </w:r>
            <w:r w:rsidRPr="00065A7C">
              <w:rPr>
                <w:lang w:val="ru-RU"/>
              </w:rPr>
              <w:t>годовым</w:t>
            </w:r>
            <w:r w:rsidRPr="00065A7C">
              <w:rPr>
                <w:spacing w:val="1"/>
                <w:lang w:val="ru-RU"/>
              </w:rPr>
              <w:t xml:space="preserve"> </w:t>
            </w:r>
            <w:r w:rsidRPr="00065A7C">
              <w:rPr>
                <w:lang w:val="ru-RU"/>
              </w:rPr>
              <w:t>планом</w:t>
            </w:r>
            <w:r w:rsidRPr="00065A7C">
              <w:rPr>
                <w:spacing w:val="1"/>
                <w:lang w:val="ru-RU"/>
              </w:rPr>
              <w:t xml:space="preserve"> </w:t>
            </w:r>
            <w:r w:rsidRPr="00065A7C">
              <w:rPr>
                <w:lang w:val="ru-RU"/>
              </w:rPr>
              <w:t>работы,</w:t>
            </w:r>
            <w:r w:rsidRPr="00065A7C">
              <w:rPr>
                <w:spacing w:val="1"/>
                <w:lang w:val="ru-RU"/>
              </w:rPr>
              <w:t xml:space="preserve"> </w:t>
            </w:r>
            <w:r w:rsidRPr="00065A7C">
              <w:rPr>
                <w:lang w:val="ru-RU"/>
              </w:rPr>
              <w:t>рабочими</w:t>
            </w:r>
            <w:r w:rsidRPr="00065A7C">
              <w:rPr>
                <w:spacing w:val="-1"/>
                <w:lang w:val="ru-RU"/>
              </w:rPr>
              <w:t xml:space="preserve"> </w:t>
            </w:r>
            <w:r w:rsidRPr="00065A7C">
              <w:rPr>
                <w:lang w:val="ru-RU"/>
              </w:rPr>
              <w:t>образовательными</w:t>
            </w:r>
            <w:r w:rsidRPr="00065A7C">
              <w:rPr>
                <w:spacing w:val="-1"/>
                <w:lang w:val="ru-RU"/>
              </w:rPr>
              <w:t xml:space="preserve"> </w:t>
            </w:r>
            <w:r w:rsidRPr="00065A7C">
              <w:rPr>
                <w:lang w:val="ru-RU"/>
              </w:rPr>
              <w:t>программами</w:t>
            </w:r>
            <w:r w:rsidRPr="00065A7C">
              <w:rPr>
                <w:spacing w:val="-1"/>
                <w:lang w:val="ru-RU"/>
              </w:rPr>
              <w:t xml:space="preserve"> </w:t>
            </w:r>
            <w:r w:rsidRPr="00065A7C">
              <w:rPr>
                <w:lang w:val="ru-RU"/>
              </w:rPr>
              <w:t>групп.</w:t>
            </w:r>
          </w:p>
          <w:p w:rsidR="00065A7C" w:rsidRPr="00065A7C" w:rsidRDefault="00065A7C" w:rsidP="00065A7C">
            <w:pPr>
              <w:ind w:left="143" w:right="133" w:firstLine="211"/>
              <w:jc w:val="both"/>
              <w:rPr>
                <w:lang w:val="ru-RU"/>
              </w:rPr>
            </w:pPr>
            <w:r w:rsidRPr="00065A7C">
              <w:rPr>
                <w:spacing w:val="-1"/>
                <w:lang w:val="ru-RU"/>
              </w:rPr>
              <w:t>Организация</w:t>
            </w:r>
            <w:r w:rsidRPr="00065A7C">
              <w:rPr>
                <w:spacing w:val="-11"/>
                <w:lang w:val="ru-RU"/>
              </w:rPr>
              <w:t xml:space="preserve"> </w:t>
            </w:r>
            <w:r w:rsidRPr="00065A7C">
              <w:rPr>
                <w:lang w:val="ru-RU"/>
              </w:rPr>
              <w:t>проектной</w:t>
            </w:r>
            <w:r w:rsidRPr="00065A7C">
              <w:rPr>
                <w:spacing w:val="-13"/>
                <w:lang w:val="ru-RU"/>
              </w:rPr>
              <w:t xml:space="preserve"> </w:t>
            </w:r>
            <w:r w:rsidRPr="00065A7C">
              <w:rPr>
                <w:lang w:val="ru-RU"/>
              </w:rPr>
              <w:t>деятельности</w:t>
            </w:r>
            <w:r w:rsidRPr="00065A7C">
              <w:rPr>
                <w:spacing w:val="-11"/>
                <w:lang w:val="ru-RU"/>
              </w:rPr>
              <w:t xml:space="preserve"> </w:t>
            </w:r>
            <w:r w:rsidRPr="00065A7C">
              <w:rPr>
                <w:lang w:val="ru-RU"/>
              </w:rPr>
              <w:t>может</w:t>
            </w:r>
            <w:r w:rsidRPr="00065A7C">
              <w:rPr>
                <w:spacing w:val="-11"/>
                <w:lang w:val="ru-RU"/>
              </w:rPr>
              <w:t xml:space="preserve"> </w:t>
            </w:r>
            <w:r w:rsidRPr="00065A7C">
              <w:rPr>
                <w:lang w:val="ru-RU"/>
              </w:rPr>
              <w:t>быть</w:t>
            </w:r>
            <w:r w:rsidRPr="00065A7C">
              <w:rPr>
                <w:spacing w:val="-12"/>
                <w:lang w:val="ru-RU"/>
              </w:rPr>
              <w:t xml:space="preserve"> </w:t>
            </w:r>
            <w:r w:rsidRPr="00065A7C">
              <w:rPr>
                <w:lang w:val="ru-RU"/>
              </w:rPr>
              <w:t>актуализирована</w:t>
            </w:r>
            <w:r w:rsidRPr="00065A7C">
              <w:rPr>
                <w:spacing w:val="-10"/>
                <w:lang w:val="ru-RU"/>
              </w:rPr>
              <w:t xml:space="preserve"> </w:t>
            </w:r>
            <w:r w:rsidRPr="00065A7C">
              <w:rPr>
                <w:lang w:val="ru-RU"/>
              </w:rPr>
              <w:t>планами</w:t>
            </w:r>
            <w:r w:rsidRPr="00065A7C">
              <w:rPr>
                <w:spacing w:val="-53"/>
                <w:lang w:val="ru-RU"/>
              </w:rPr>
              <w:t xml:space="preserve"> </w:t>
            </w:r>
            <w:r w:rsidRPr="00065A7C">
              <w:rPr>
                <w:lang w:val="ru-RU"/>
              </w:rPr>
              <w:t>социальных</w:t>
            </w:r>
            <w:r w:rsidRPr="00065A7C">
              <w:rPr>
                <w:spacing w:val="1"/>
                <w:lang w:val="ru-RU"/>
              </w:rPr>
              <w:t xml:space="preserve"> </w:t>
            </w:r>
            <w:r w:rsidRPr="00065A7C">
              <w:rPr>
                <w:lang w:val="ru-RU"/>
              </w:rPr>
              <w:t>партнёров,</w:t>
            </w:r>
            <w:r w:rsidRPr="00065A7C">
              <w:rPr>
                <w:spacing w:val="1"/>
                <w:lang w:val="ru-RU"/>
              </w:rPr>
              <w:t xml:space="preserve"> </w:t>
            </w:r>
            <w:r w:rsidRPr="00065A7C">
              <w:rPr>
                <w:lang w:val="ru-RU"/>
              </w:rPr>
              <w:t>включение</w:t>
            </w:r>
            <w:r w:rsidRPr="00065A7C">
              <w:rPr>
                <w:spacing w:val="1"/>
                <w:lang w:val="ru-RU"/>
              </w:rPr>
              <w:t xml:space="preserve"> </w:t>
            </w:r>
            <w:r w:rsidRPr="00065A7C">
              <w:rPr>
                <w:lang w:val="ru-RU"/>
              </w:rPr>
              <w:t>в</w:t>
            </w:r>
            <w:r w:rsidRPr="00065A7C">
              <w:rPr>
                <w:spacing w:val="1"/>
                <w:lang w:val="ru-RU"/>
              </w:rPr>
              <w:t xml:space="preserve"> </w:t>
            </w:r>
            <w:r w:rsidRPr="00065A7C">
              <w:rPr>
                <w:lang w:val="ru-RU"/>
              </w:rPr>
              <w:t>образовательный</w:t>
            </w:r>
            <w:r w:rsidRPr="00065A7C">
              <w:rPr>
                <w:spacing w:val="1"/>
                <w:lang w:val="ru-RU"/>
              </w:rPr>
              <w:t xml:space="preserve"> </w:t>
            </w:r>
            <w:r w:rsidRPr="00065A7C">
              <w:rPr>
                <w:lang w:val="ru-RU"/>
              </w:rPr>
              <w:t>процесс</w:t>
            </w:r>
            <w:r w:rsidRPr="00065A7C">
              <w:rPr>
                <w:spacing w:val="1"/>
                <w:lang w:val="ru-RU"/>
              </w:rPr>
              <w:t xml:space="preserve"> </w:t>
            </w:r>
            <w:r w:rsidRPr="00065A7C">
              <w:rPr>
                <w:lang w:val="ru-RU"/>
              </w:rPr>
              <w:t>экскурсий,</w:t>
            </w:r>
            <w:r w:rsidRPr="00065A7C">
              <w:rPr>
                <w:spacing w:val="1"/>
                <w:lang w:val="ru-RU"/>
              </w:rPr>
              <w:t xml:space="preserve"> </w:t>
            </w:r>
            <w:r w:rsidRPr="00065A7C">
              <w:rPr>
                <w:lang w:val="ru-RU"/>
              </w:rPr>
              <w:t>виртуальных</w:t>
            </w:r>
            <w:r w:rsidRPr="00065A7C">
              <w:rPr>
                <w:spacing w:val="1"/>
                <w:lang w:val="ru-RU"/>
              </w:rPr>
              <w:t xml:space="preserve"> </w:t>
            </w:r>
            <w:r w:rsidRPr="00065A7C">
              <w:rPr>
                <w:lang w:val="ru-RU"/>
              </w:rPr>
              <w:t>экскурсий,</w:t>
            </w:r>
            <w:r w:rsidRPr="00065A7C">
              <w:rPr>
                <w:spacing w:val="1"/>
                <w:lang w:val="ru-RU"/>
              </w:rPr>
              <w:t xml:space="preserve"> </w:t>
            </w:r>
            <w:r w:rsidRPr="00065A7C">
              <w:rPr>
                <w:lang w:val="ru-RU"/>
              </w:rPr>
              <w:t>а</w:t>
            </w:r>
            <w:r w:rsidRPr="00065A7C">
              <w:rPr>
                <w:spacing w:val="1"/>
                <w:lang w:val="ru-RU"/>
              </w:rPr>
              <w:t xml:space="preserve"> </w:t>
            </w:r>
            <w:r w:rsidRPr="00065A7C">
              <w:rPr>
                <w:lang w:val="ru-RU"/>
              </w:rPr>
              <w:t>также</w:t>
            </w:r>
            <w:r w:rsidRPr="00065A7C">
              <w:rPr>
                <w:spacing w:val="1"/>
                <w:lang w:val="ru-RU"/>
              </w:rPr>
              <w:t xml:space="preserve"> </w:t>
            </w:r>
            <w:r w:rsidRPr="00065A7C">
              <w:rPr>
                <w:lang w:val="ru-RU"/>
              </w:rPr>
              <w:t>других</w:t>
            </w:r>
            <w:r w:rsidRPr="00065A7C">
              <w:rPr>
                <w:spacing w:val="1"/>
                <w:lang w:val="ru-RU"/>
              </w:rPr>
              <w:t xml:space="preserve"> </w:t>
            </w:r>
            <w:r w:rsidRPr="00065A7C">
              <w:rPr>
                <w:lang w:val="ru-RU"/>
              </w:rPr>
              <w:t>познавательно-информационных</w:t>
            </w:r>
            <w:r w:rsidRPr="00065A7C">
              <w:rPr>
                <w:spacing w:val="1"/>
                <w:lang w:val="ru-RU"/>
              </w:rPr>
              <w:t xml:space="preserve"> </w:t>
            </w:r>
            <w:r w:rsidRPr="00065A7C">
              <w:rPr>
                <w:lang w:val="ru-RU"/>
              </w:rPr>
              <w:t>мероприятий</w:t>
            </w:r>
            <w:r w:rsidRPr="00065A7C">
              <w:rPr>
                <w:spacing w:val="1"/>
                <w:lang w:val="ru-RU"/>
              </w:rPr>
              <w:t xml:space="preserve"> </w:t>
            </w:r>
            <w:r w:rsidRPr="00065A7C">
              <w:rPr>
                <w:lang w:val="ru-RU"/>
              </w:rPr>
              <w:t>по</w:t>
            </w:r>
            <w:r w:rsidRPr="00065A7C">
              <w:rPr>
                <w:spacing w:val="1"/>
                <w:lang w:val="ru-RU"/>
              </w:rPr>
              <w:t xml:space="preserve"> </w:t>
            </w:r>
            <w:r w:rsidRPr="00065A7C">
              <w:rPr>
                <w:lang w:val="ru-RU"/>
              </w:rPr>
              <w:t>предложению</w:t>
            </w:r>
            <w:r w:rsidRPr="00065A7C">
              <w:rPr>
                <w:spacing w:val="1"/>
                <w:lang w:val="ru-RU"/>
              </w:rPr>
              <w:t xml:space="preserve"> </w:t>
            </w:r>
            <w:r w:rsidRPr="00065A7C">
              <w:rPr>
                <w:lang w:val="ru-RU"/>
              </w:rPr>
              <w:t>родителей</w:t>
            </w:r>
            <w:r w:rsidRPr="00065A7C">
              <w:rPr>
                <w:spacing w:val="1"/>
                <w:lang w:val="ru-RU"/>
              </w:rPr>
              <w:t xml:space="preserve"> </w:t>
            </w:r>
            <w:r w:rsidRPr="00065A7C">
              <w:rPr>
                <w:lang w:val="ru-RU"/>
              </w:rPr>
              <w:t>(законных</w:t>
            </w:r>
            <w:r w:rsidRPr="00065A7C">
              <w:rPr>
                <w:spacing w:val="1"/>
                <w:lang w:val="ru-RU"/>
              </w:rPr>
              <w:t xml:space="preserve"> </w:t>
            </w:r>
            <w:r w:rsidRPr="00065A7C">
              <w:rPr>
                <w:lang w:val="ru-RU"/>
              </w:rPr>
              <w:t>представителей)</w:t>
            </w:r>
            <w:r w:rsidRPr="00065A7C">
              <w:rPr>
                <w:spacing w:val="1"/>
                <w:lang w:val="ru-RU"/>
              </w:rPr>
              <w:t xml:space="preserve"> </w:t>
            </w:r>
            <w:r w:rsidRPr="00065A7C">
              <w:rPr>
                <w:lang w:val="ru-RU"/>
              </w:rPr>
              <w:t>или</w:t>
            </w:r>
            <w:r w:rsidRPr="00065A7C">
              <w:rPr>
                <w:spacing w:val="1"/>
                <w:lang w:val="ru-RU"/>
              </w:rPr>
              <w:t xml:space="preserve"> </w:t>
            </w:r>
            <w:r w:rsidRPr="00065A7C">
              <w:rPr>
                <w:lang w:val="ru-RU"/>
              </w:rPr>
              <w:t>социальных</w:t>
            </w:r>
            <w:r w:rsidRPr="00065A7C">
              <w:rPr>
                <w:spacing w:val="-1"/>
                <w:lang w:val="ru-RU"/>
              </w:rPr>
              <w:t xml:space="preserve"> </w:t>
            </w:r>
            <w:r w:rsidRPr="00065A7C">
              <w:rPr>
                <w:lang w:val="ru-RU"/>
              </w:rPr>
              <w:t>партнёров.</w:t>
            </w:r>
          </w:p>
        </w:tc>
      </w:tr>
      <w:tr w:rsidR="00065A7C" w:rsidRPr="00E97302" w:rsidTr="00065A7C">
        <w:trPr>
          <w:trHeight w:val="1660"/>
        </w:trPr>
        <w:tc>
          <w:tcPr>
            <w:tcW w:w="2124" w:type="dxa"/>
          </w:tcPr>
          <w:p w:rsidR="00065A7C" w:rsidRPr="00065A7C" w:rsidRDefault="00065A7C" w:rsidP="00065A7C">
            <w:pPr>
              <w:spacing w:before="65" w:line="252" w:lineRule="exact"/>
              <w:ind w:left="141"/>
              <w:rPr>
                <w:lang w:val="ru-RU"/>
              </w:rPr>
            </w:pPr>
            <w:r w:rsidRPr="00065A7C">
              <w:rPr>
                <w:lang w:val="ru-RU"/>
              </w:rPr>
              <w:t>Наличие</w:t>
            </w:r>
          </w:p>
          <w:p w:rsidR="00065A7C" w:rsidRPr="00065A7C" w:rsidRDefault="00065A7C" w:rsidP="00065A7C">
            <w:pPr>
              <w:ind w:left="141" w:right="750"/>
              <w:rPr>
                <w:lang w:val="ru-RU"/>
              </w:rPr>
            </w:pPr>
            <w:r w:rsidRPr="00065A7C">
              <w:rPr>
                <w:lang w:val="ru-RU"/>
              </w:rPr>
              <w:t>достижения</w:t>
            </w:r>
            <w:r w:rsidRPr="00065A7C">
              <w:rPr>
                <w:spacing w:val="1"/>
                <w:lang w:val="ru-RU"/>
              </w:rPr>
              <w:t xml:space="preserve"> </w:t>
            </w:r>
            <w:r w:rsidRPr="00065A7C">
              <w:rPr>
                <w:lang w:val="ru-RU"/>
              </w:rPr>
              <w:t>выраженных</w:t>
            </w:r>
            <w:r w:rsidRPr="00065A7C">
              <w:rPr>
                <w:spacing w:val="-52"/>
                <w:lang w:val="ru-RU"/>
              </w:rPr>
              <w:t xml:space="preserve"> </w:t>
            </w:r>
            <w:r w:rsidRPr="00065A7C">
              <w:rPr>
                <w:lang w:val="ru-RU"/>
              </w:rPr>
              <w:t>эффектов</w:t>
            </w:r>
          </w:p>
          <w:p w:rsidR="00065A7C" w:rsidRPr="00065A7C" w:rsidRDefault="00065A7C" w:rsidP="00065A7C">
            <w:pPr>
              <w:ind w:left="141" w:right="462"/>
              <w:rPr>
                <w:lang w:val="ru-RU"/>
              </w:rPr>
            </w:pPr>
            <w:r w:rsidRPr="00065A7C">
              <w:rPr>
                <w:lang w:val="ru-RU"/>
              </w:rPr>
              <w:t>воспитательной</w:t>
            </w:r>
            <w:r w:rsidRPr="00065A7C">
              <w:rPr>
                <w:spacing w:val="-52"/>
                <w:lang w:val="ru-RU"/>
              </w:rPr>
              <w:t xml:space="preserve"> </w:t>
            </w:r>
            <w:r w:rsidRPr="00065A7C">
              <w:rPr>
                <w:lang w:val="ru-RU"/>
              </w:rPr>
              <w:t>работы</w:t>
            </w:r>
          </w:p>
        </w:tc>
        <w:tc>
          <w:tcPr>
            <w:tcW w:w="7658" w:type="dxa"/>
          </w:tcPr>
          <w:p w:rsidR="00065A7C" w:rsidRPr="00065A7C" w:rsidRDefault="00065A7C" w:rsidP="00065A7C">
            <w:pPr>
              <w:spacing w:before="65"/>
              <w:ind w:left="143"/>
              <w:rPr>
                <w:lang w:val="ru-RU"/>
              </w:rPr>
            </w:pPr>
            <w:r w:rsidRPr="00065A7C">
              <w:rPr>
                <w:lang w:val="ru-RU"/>
              </w:rPr>
              <w:t>Мониторинг</w:t>
            </w:r>
            <w:r w:rsidRPr="00065A7C">
              <w:rPr>
                <w:spacing w:val="39"/>
                <w:lang w:val="ru-RU"/>
              </w:rPr>
              <w:t xml:space="preserve"> </w:t>
            </w:r>
            <w:r w:rsidRPr="00065A7C">
              <w:rPr>
                <w:lang w:val="ru-RU"/>
              </w:rPr>
              <w:t>реализации</w:t>
            </w:r>
            <w:r w:rsidRPr="00065A7C">
              <w:rPr>
                <w:spacing w:val="39"/>
                <w:lang w:val="ru-RU"/>
              </w:rPr>
              <w:t xml:space="preserve"> </w:t>
            </w:r>
            <w:r w:rsidRPr="00065A7C">
              <w:rPr>
                <w:lang w:val="ru-RU"/>
              </w:rPr>
              <w:t>образовательных</w:t>
            </w:r>
            <w:r w:rsidRPr="00065A7C">
              <w:rPr>
                <w:spacing w:val="40"/>
                <w:lang w:val="ru-RU"/>
              </w:rPr>
              <w:t xml:space="preserve"> </w:t>
            </w:r>
            <w:r w:rsidRPr="00065A7C">
              <w:rPr>
                <w:lang w:val="ru-RU"/>
              </w:rPr>
              <w:t>программ</w:t>
            </w:r>
            <w:r w:rsidRPr="00065A7C">
              <w:rPr>
                <w:spacing w:val="41"/>
                <w:lang w:val="ru-RU"/>
              </w:rPr>
              <w:t xml:space="preserve"> </w:t>
            </w:r>
            <w:r w:rsidRPr="00065A7C">
              <w:rPr>
                <w:lang w:val="ru-RU"/>
              </w:rPr>
              <w:t>показывает</w:t>
            </w:r>
            <w:r w:rsidRPr="00065A7C">
              <w:rPr>
                <w:spacing w:val="38"/>
                <w:lang w:val="ru-RU"/>
              </w:rPr>
              <w:t xml:space="preserve"> </w:t>
            </w:r>
            <w:r w:rsidRPr="00065A7C">
              <w:rPr>
                <w:lang w:val="ru-RU"/>
              </w:rPr>
              <w:t>более</w:t>
            </w:r>
            <w:r w:rsidRPr="00065A7C">
              <w:rPr>
                <w:spacing w:val="42"/>
                <w:lang w:val="ru-RU"/>
              </w:rPr>
              <w:t xml:space="preserve"> </w:t>
            </w:r>
            <w:r w:rsidRPr="00065A7C">
              <w:rPr>
                <w:lang w:val="ru-RU"/>
              </w:rPr>
              <w:t>80%</w:t>
            </w:r>
            <w:r w:rsidRPr="00065A7C">
              <w:rPr>
                <w:spacing w:val="-52"/>
                <w:lang w:val="ru-RU"/>
              </w:rPr>
              <w:t xml:space="preserve"> </w:t>
            </w:r>
            <w:r w:rsidRPr="00065A7C">
              <w:rPr>
                <w:lang w:val="ru-RU"/>
              </w:rPr>
              <w:t>успешного</w:t>
            </w:r>
            <w:r w:rsidRPr="00065A7C">
              <w:rPr>
                <w:spacing w:val="-1"/>
                <w:lang w:val="ru-RU"/>
              </w:rPr>
              <w:t xml:space="preserve"> </w:t>
            </w:r>
            <w:r w:rsidRPr="00065A7C">
              <w:rPr>
                <w:lang w:val="ru-RU"/>
              </w:rPr>
              <w:t>освоения, включая воспитательные</w:t>
            </w:r>
            <w:r w:rsidRPr="00065A7C">
              <w:rPr>
                <w:spacing w:val="-2"/>
                <w:lang w:val="ru-RU"/>
              </w:rPr>
              <w:t xml:space="preserve"> </w:t>
            </w:r>
            <w:r w:rsidRPr="00065A7C">
              <w:rPr>
                <w:lang w:val="ru-RU"/>
              </w:rPr>
              <w:t>аспекты.</w:t>
            </w:r>
          </w:p>
        </w:tc>
      </w:tr>
      <w:tr w:rsidR="00065A7C" w:rsidRPr="00E97302" w:rsidTr="00065A7C">
        <w:trPr>
          <w:trHeight w:val="1231"/>
        </w:trPr>
        <w:tc>
          <w:tcPr>
            <w:tcW w:w="2124" w:type="dxa"/>
          </w:tcPr>
          <w:p w:rsidR="00065A7C" w:rsidRPr="00065A7C" w:rsidRDefault="00065A7C" w:rsidP="00065A7C">
            <w:pPr>
              <w:spacing w:before="65"/>
              <w:ind w:left="141" w:right="203"/>
              <w:rPr>
                <w:lang w:val="ru-RU"/>
              </w:rPr>
            </w:pPr>
            <w:r w:rsidRPr="00065A7C">
              <w:rPr>
                <w:lang w:val="ru-RU"/>
              </w:rPr>
              <w:t>Участие в</w:t>
            </w:r>
            <w:r w:rsidRPr="00065A7C">
              <w:rPr>
                <w:spacing w:val="1"/>
                <w:lang w:val="ru-RU"/>
              </w:rPr>
              <w:t xml:space="preserve"> </w:t>
            </w:r>
            <w:r w:rsidRPr="00065A7C">
              <w:rPr>
                <w:lang w:val="ru-RU"/>
              </w:rPr>
              <w:t>конкурсах лучших</w:t>
            </w:r>
            <w:r w:rsidRPr="00065A7C">
              <w:rPr>
                <w:spacing w:val="-52"/>
                <w:lang w:val="ru-RU"/>
              </w:rPr>
              <w:t xml:space="preserve"> </w:t>
            </w:r>
            <w:r w:rsidRPr="00065A7C">
              <w:rPr>
                <w:lang w:val="ru-RU"/>
              </w:rPr>
              <w:t>практик,</w:t>
            </w:r>
          </w:p>
          <w:p w:rsidR="00065A7C" w:rsidRPr="00E97302" w:rsidRDefault="00065A7C" w:rsidP="00065A7C">
            <w:pPr>
              <w:spacing w:before="3"/>
              <w:ind w:left="141"/>
            </w:pPr>
            <w:r w:rsidRPr="00E97302">
              <w:t>мониторингов.</w:t>
            </w:r>
          </w:p>
        </w:tc>
        <w:tc>
          <w:tcPr>
            <w:tcW w:w="7658" w:type="dxa"/>
          </w:tcPr>
          <w:p w:rsidR="00065A7C" w:rsidRPr="00065A7C" w:rsidRDefault="00065A7C" w:rsidP="00065A7C">
            <w:pPr>
              <w:spacing w:before="65"/>
              <w:ind w:left="143" w:right="135"/>
              <w:jc w:val="both"/>
              <w:rPr>
                <w:lang w:val="ru-RU"/>
              </w:rPr>
            </w:pPr>
            <w:r w:rsidRPr="00065A7C">
              <w:rPr>
                <w:lang w:val="ru-RU"/>
              </w:rPr>
              <w:t>МАДОУ</w:t>
            </w:r>
            <w:r w:rsidRPr="00065A7C">
              <w:rPr>
                <w:spacing w:val="1"/>
                <w:lang w:val="ru-RU"/>
              </w:rPr>
              <w:t xml:space="preserve"> </w:t>
            </w:r>
            <w:r w:rsidRPr="00065A7C">
              <w:rPr>
                <w:lang w:val="ru-RU"/>
              </w:rPr>
              <w:t>является</w:t>
            </w:r>
            <w:r w:rsidRPr="00065A7C">
              <w:rPr>
                <w:spacing w:val="1"/>
                <w:lang w:val="ru-RU"/>
              </w:rPr>
              <w:t xml:space="preserve"> </w:t>
            </w:r>
            <w:r w:rsidRPr="00065A7C">
              <w:rPr>
                <w:lang w:val="ru-RU"/>
              </w:rPr>
              <w:t>неоднократным</w:t>
            </w:r>
            <w:r w:rsidRPr="00065A7C">
              <w:rPr>
                <w:spacing w:val="1"/>
                <w:lang w:val="ru-RU"/>
              </w:rPr>
              <w:t xml:space="preserve"> </w:t>
            </w:r>
            <w:r w:rsidRPr="00065A7C">
              <w:rPr>
                <w:lang w:val="ru-RU"/>
              </w:rPr>
              <w:t>победителем</w:t>
            </w:r>
            <w:r w:rsidRPr="00065A7C">
              <w:rPr>
                <w:spacing w:val="1"/>
                <w:lang w:val="ru-RU"/>
              </w:rPr>
              <w:t xml:space="preserve"> </w:t>
            </w:r>
            <w:r w:rsidRPr="00065A7C">
              <w:rPr>
                <w:lang w:val="ru-RU"/>
              </w:rPr>
              <w:t>различных</w:t>
            </w:r>
            <w:r w:rsidRPr="00065A7C">
              <w:rPr>
                <w:spacing w:val="1"/>
                <w:lang w:val="ru-RU"/>
              </w:rPr>
              <w:t xml:space="preserve"> </w:t>
            </w:r>
            <w:r w:rsidRPr="00065A7C">
              <w:rPr>
                <w:lang w:val="ru-RU"/>
              </w:rPr>
              <w:t>конкурсов</w:t>
            </w:r>
            <w:r w:rsidRPr="00065A7C">
              <w:rPr>
                <w:spacing w:val="1"/>
                <w:lang w:val="ru-RU"/>
              </w:rPr>
              <w:t xml:space="preserve"> </w:t>
            </w:r>
            <w:r w:rsidRPr="00065A7C">
              <w:rPr>
                <w:lang w:val="ru-RU"/>
              </w:rPr>
              <w:t>всероссийского, регионального и городского уровней; активным участником</w:t>
            </w:r>
            <w:r w:rsidRPr="00065A7C">
              <w:rPr>
                <w:spacing w:val="1"/>
                <w:lang w:val="ru-RU"/>
              </w:rPr>
              <w:t xml:space="preserve"> </w:t>
            </w:r>
            <w:r w:rsidRPr="00065A7C">
              <w:rPr>
                <w:lang w:val="ru-RU"/>
              </w:rPr>
              <w:t>социально</w:t>
            </w:r>
            <w:r w:rsidRPr="00065A7C">
              <w:rPr>
                <w:spacing w:val="-1"/>
                <w:lang w:val="ru-RU"/>
              </w:rPr>
              <w:t xml:space="preserve"> </w:t>
            </w:r>
            <w:r w:rsidRPr="00065A7C">
              <w:rPr>
                <w:lang w:val="ru-RU"/>
              </w:rPr>
              <w:t>значимых фестивалей и</w:t>
            </w:r>
            <w:r w:rsidRPr="00065A7C">
              <w:rPr>
                <w:spacing w:val="-1"/>
                <w:lang w:val="ru-RU"/>
              </w:rPr>
              <w:t xml:space="preserve"> </w:t>
            </w:r>
            <w:r w:rsidRPr="00065A7C">
              <w:rPr>
                <w:lang w:val="ru-RU"/>
              </w:rPr>
              <w:t>акций.</w:t>
            </w:r>
          </w:p>
        </w:tc>
      </w:tr>
    </w:tbl>
    <w:p w:rsidR="00065A7C" w:rsidRDefault="00065A7C" w:rsidP="00137734">
      <w:pPr>
        <w:pStyle w:val="a3"/>
        <w:ind w:right="80"/>
        <w:jc w:val="both"/>
        <w:rPr>
          <w:rFonts w:ascii="Times New Roman" w:eastAsia="Times New Roman" w:hAnsi="Times New Roman"/>
          <w:sz w:val="24"/>
          <w:szCs w:val="24"/>
          <w:highlight w:val="cyan"/>
        </w:rPr>
      </w:pPr>
    </w:p>
    <w:p w:rsidR="00065A7C" w:rsidRPr="00137734" w:rsidRDefault="00065A7C" w:rsidP="00137734">
      <w:pPr>
        <w:pStyle w:val="a3"/>
        <w:ind w:right="80"/>
        <w:jc w:val="both"/>
        <w:rPr>
          <w:rFonts w:ascii="Times New Roman" w:eastAsia="Times New Roman" w:hAnsi="Times New Roman"/>
          <w:sz w:val="24"/>
          <w:szCs w:val="24"/>
          <w:highlight w:val="cyan"/>
        </w:rPr>
      </w:pPr>
    </w:p>
    <w:p w:rsidR="00813FFA" w:rsidRPr="00813FFA" w:rsidRDefault="00813FFA" w:rsidP="00813FFA">
      <w:pPr>
        <w:shd w:val="clear" w:color="auto" w:fill="FFFFFF"/>
        <w:rPr>
          <w:b/>
          <w:sz w:val="24"/>
          <w:szCs w:val="24"/>
        </w:rPr>
      </w:pPr>
    </w:p>
    <w:p w:rsidR="0069080E" w:rsidRDefault="0069080E" w:rsidP="0069080E">
      <w:pPr>
        <w:spacing w:line="276" w:lineRule="auto"/>
        <w:ind w:left="60" w:right="80" w:firstLine="708"/>
        <w:jc w:val="both"/>
        <w:rPr>
          <w:rFonts w:ascii="Times New Roman" w:eastAsia="Times New Roman" w:hAnsi="Times New Roman"/>
          <w:sz w:val="28"/>
          <w:szCs w:val="28"/>
        </w:rPr>
      </w:pPr>
    </w:p>
    <w:p w:rsidR="00687CFF" w:rsidRPr="00580611" w:rsidRDefault="00687CFF" w:rsidP="00AE5C56">
      <w:pPr>
        <w:numPr>
          <w:ilvl w:val="1"/>
          <w:numId w:val="4"/>
        </w:numPr>
        <w:tabs>
          <w:tab w:val="left" w:pos="3440"/>
        </w:tabs>
        <w:spacing w:line="276" w:lineRule="auto"/>
        <w:ind w:left="3440" w:hanging="240"/>
        <w:rPr>
          <w:rFonts w:ascii="Times New Roman" w:eastAsia="Times New Roman" w:hAnsi="Times New Roman"/>
          <w:b/>
          <w:sz w:val="32"/>
          <w:szCs w:val="32"/>
        </w:rPr>
      </w:pPr>
      <w:r w:rsidRPr="00580611">
        <w:rPr>
          <w:rFonts w:ascii="Times New Roman" w:eastAsia="Times New Roman" w:hAnsi="Times New Roman"/>
          <w:b/>
          <w:sz w:val="32"/>
          <w:szCs w:val="32"/>
        </w:rPr>
        <w:t>ОРГАНИЗАЦИОННЫЙ РАЗДЕЛ</w:t>
      </w:r>
      <w:r w:rsidR="00263C66" w:rsidRPr="00580611">
        <w:rPr>
          <w:rFonts w:ascii="Times New Roman" w:eastAsia="Times New Roman" w:hAnsi="Times New Roman"/>
          <w:b/>
          <w:sz w:val="32"/>
          <w:szCs w:val="32"/>
        </w:rPr>
        <w:t xml:space="preserve"> АОП ДО</w:t>
      </w:r>
      <w:r w:rsidR="00BB39B5" w:rsidRPr="00580611">
        <w:rPr>
          <w:rFonts w:ascii="Times New Roman" w:eastAsia="Times New Roman" w:hAnsi="Times New Roman"/>
          <w:b/>
          <w:sz w:val="32"/>
          <w:szCs w:val="32"/>
        </w:rPr>
        <w:t>.</w:t>
      </w:r>
    </w:p>
    <w:p w:rsidR="00687CFF" w:rsidRPr="00580611" w:rsidRDefault="00BB39B5" w:rsidP="00BB39B5">
      <w:pPr>
        <w:ind w:firstLine="720"/>
        <w:rPr>
          <w:rFonts w:ascii="Times New Roman" w:eastAsia="Times New Roman" w:hAnsi="Times New Roman"/>
          <w:b/>
          <w:sz w:val="28"/>
          <w:szCs w:val="28"/>
          <w:u w:val="single"/>
        </w:rPr>
      </w:pPr>
      <w:r w:rsidRPr="00580611">
        <w:rPr>
          <w:rFonts w:ascii="Times New Roman" w:eastAsia="Times New Roman" w:hAnsi="Times New Roman"/>
          <w:b/>
          <w:sz w:val="28"/>
          <w:szCs w:val="28"/>
          <w:u w:val="single"/>
        </w:rPr>
        <w:t>3.1. Обязательная часть.</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w:t>
      </w:r>
      <w:r w:rsidR="003F1F34" w:rsidRPr="00BB39B5">
        <w:rPr>
          <w:rFonts w:ascii="Times New Roman" w:hAnsi="Times New Roman" w:cs="Times New Roman"/>
          <w:sz w:val="24"/>
          <w:szCs w:val="24"/>
        </w:rPr>
        <w:t>вает</w:t>
      </w:r>
      <w:r w:rsidRPr="00BB39B5">
        <w:rPr>
          <w:rFonts w:ascii="Times New Roman" w:hAnsi="Times New Roman" w:cs="Times New Roman"/>
          <w:sz w:val="24"/>
          <w:szCs w:val="24"/>
        </w:rPr>
        <w:t xml:space="preserve">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разработ</w:t>
      </w:r>
      <w:r w:rsidR="003F1F34" w:rsidRPr="00BB39B5">
        <w:rPr>
          <w:rFonts w:ascii="Times New Roman" w:hAnsi="Times New Roman" w:cs="Times New Roman"/>
          <w:sz w:val="24"/>
          <w:szCs w:val="24"/>
        </w:rPr>
        <w:t>аны</w:t>
      </w:r>
      <w:r w:rsidRPr="00BB39B5">
        <w:rPr>
          <w:rFonts w:ascii="Times New Roman" w:hAnsi="Times New Roman" w:cs="Times New Roman"/>
          <w:sz w:val="24"/>
          <w:szCs w:val="24"/>
        </w:rPr>
        <w:t xml:space="preserve"> соответствующи</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локальны</w:t>
      </w:r>
      <w:r w:rsidR="003F1F34" w:rsidRPr="00BB39B5">
        <w:rPr>
          <w:rFonts w:ascii="Times New Roman" w:hAnsi="Times New Roman" w:cs="Times New Roman"/>
          <w:sz w:val="24"/>
          <w:szCs w:val="24"/>
        </w:rPr>
        <w:t>е</w:t>
      </w:r>
      <w:r w:rsidRPr="00BB39B5">
        <w:rPr>
          <w:rFonts w:ascii="Times New Roman" w:hAnsi="Times New Roman" w:cs="Times New Roman"/>
          <w:sz w:val="24"/>
          <w:szCs w:val="24"/>
        </w:rPr>
        <w:t xml:space="preserve"> акт</w:t>
      </w:r>
      <w:r w:rsidR="003F1F34" w:rsidRPr="00BB39B5">
        <w:rPr>
          <w:rFonts w:ascii="Times New Roman" w:hAnsi="Times New Roman" w:cs="Times New Roman"/>
          <w:sz w:val="24"/>
          <w:szCs w:val="24"/>
        </w:rPr>
        <w:t>ы, обеспечивающие</w:t>
      </w:r>
      <w:r w:rsidRPr="00BB39B5">
        <w:rPr>
          <w:rFonts w:ascii="Times New Roman" w:hAnsi="Times New Roman" w:cs="Times New Roman"/>
          <w:sz w:val="24"/>
          <w:szCs w:val="24"/>
        </w:rPr>
        <w:t xml:space="preserve"> эффективное образование и других обучающихся</w:t>
      </w:r>
      <w:r w:rsidR="00ED0E9E">
        <w:rPr>
          <w:rFonts w:ascii="Times New Roman" w:hAnsi="Times New Roman" w:cs="Times New Roman"/>
          <w:sz w:val="24"/>
          <w:szCs w:val="24"/>
        </w:rPr>
        <w:t xml:space="preserve"> (</w:t>
      </w:r>
      <w:r w:rsidR="00ED0E9E" w:rsidRPr="00ED0E9E">
        <w:rPr>
          <w:rFonts w:ascii="Times New Roman" w:hAnsi="Times New Roman" w:cs="Times New Roman"/>
          <w:b/>
          <w:sz w:val="24"/>
          <w:szCs w:val="24"/>
        </w:rPr>
        <w:t>п.50. ФАОП ДО)</w:t>
      </w:r>
      <w:r w:rsidRPr="00ED0E9E">
        <w:rPr>
          <w:rFonts w:ascii="Times New Roman" w:hAnsi="Times New Roman" w:cs="Times New Roman"/>
          <w:b/>
          <w:sz w:val="24"/>
          <w:szCs w:val="24"/>
        </w:rPr>
        <w:t>.</w:t>
      </w:r>
    </w:p>
    <w:p w:rsidR="00BB39B5" w:rsidRDefault="003F1F34"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Организована </w:t>
      </w:r>
      <w:r w:rsidR="00687CFF" w:rsidRPr="00BB39B5">
        <w:rPr>
          <w:rFonts w:ascii="Times New Roman" w:hAnsi="Times New Roman" w:cs="Times New Roman"/>
          <w:sz w:val="24"/>
          <w:szCs w:val="24"/>
        </w:rPr>
        <w:t>системы взаимодействия и поддержки образовательн</w:t>
      </w:r>
      <w:r w:rsidRPr="00BB39B5">
        <w:rPr>
          <w:rFonts w:ascii="Times New Roman" w:hAnsi="Times New Roman" w:cs="Times New Roman"/>
          <w:sz w:val="24"/>
          <w:szCs w:val="24"/>
        </w:rPr>
        <w:t xml:space="preserve">ой организации со стороны ПМПК </w:t>
      </w:r>
      <w:r w:rsidR="00687CFF" w:rsidRPr="00BB39B5">
        <w:rPr>
          <w:rFonts w:ascii="Times New Roman" w:hAnsi="Times New Roman" w:cs="Times New Roman"/>
          <w:sz w:val="24"/>
          <w:szCs w:val="24"/>
        </w:rPr>
        <w:t>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w:t>
      </w:r>
      <w:r w:rsidRPr="00BB39B5">
        <w:rPr>
          <w:rFonts w:ascii="Times New Roman" w:hAnsi="Times New Roman" w:cs="Times New Roman"/>
          <w:sz w:val="24"/>
          <w:szCs w:val="24"/>
        </w:rPr>
        <w:t>, органов здравоохранения</w:t>
      </w:r>
      <w:r w:rsidR="00687CFF" w:rsidRPr="00BB39B5">
        <w:rPr>
          <w:rFonts w:ascii="Times New Roman" w:hAnsi="Times New Roman" w:cs="Times New Roman"/>
          <w:sz w:val="24"/>
          <w:szCs w:val="24"/>
        </w:rPr>
        <w:t xml:space="preserve">.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w:t>
      </w:r>
      <w:r w:rsidR="00687CFF" w:rsidRPr="00BB39B5">
        <w:rPr>
          <w:rFonts w:ascii="Times New Roman" w:hAnsi="Times New Roman" w:cs="Times New Roman"/>
          <w:sz w:val="24"/>
          <w:szCs w:val="24"/>
        </w:rPr>
        <w:lastRenderedPageBreak/>
        <w:t>образовательных организаций (включая организации дополнительного образования) в шаговой доступности.</w:t>
      </w:r>
      <w:r w:rsidRPr="00BB39B5">
        <w:rPr>
          <w:rFonts w:ascii="Times New Roman" w:hAnsi="Times New Roman" w:cs="Times New Roman"/>
          <w:sz w:val="24"/>
          <w:szCs w:val="24"/>
        </w:rPr>
        <w:t xml:space="preserve"> </w:t>
      </w:r>
    </w:p>
    <w:p w:rsidR="00B06742" w:rsidRPr="00B06742" w:rsidRDefault="00B06742" w:rsidP="00B06742">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Система коррекционной</w:t>
      </w:r>
      <w:r>
        <w:rPr>
          <w:rFonts w:ascii="Times New Roman" w:hAnsi="Times New Roman" w:cs="Times New Roman"/>
          <w:b/>
          <w:sz w:val="24"/>
          <w:szCs w:val="24"/>
        </w:rPr>
        <w:t xml:space="preserve"> и образовательной деятельности.</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Учебный год в группе компенсирующей направленности для детей с тяжелыми нарушениями речи (общим недоразвитием речи) начинается первого сентября, длится десять месяцев (до первого июля) и условно делится на три периода: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 период — сентябрь, октябрь, ноябрь;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II период — декабрь, январь, февраль;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III период — март, апрель, май, июнь.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Как правило, </w:t>
      </w:r>
      <w:r w:rsidR="004C4334">
        <w:rPr>
          <w:rFonts w:ascii="Times New Roman" w:hAnsi="Times New Roman" w:cs="Times New Roman"/>
          <w:sz w:val="24"/>
          <w:szCs w:val="24"/>
        </w:rPr>
        <w:t xml:space="preserve">первые две недели </w:t>
      </w:r>
      <w:r w:rsidRPr="00B06742">
        <w:rPr>
          <w:rFonts w:ascii="Times New Roman" w:hAnsi="Times New Roman" w:cs="Times New Roman"/>
          <w:sz w:val="24"/>
          <w:szCs w:val="24"/>
        </w:rPr>
        <w:t>сентябр</w:t>
      </w:r>
      <w:r w:rsidR="004C4334">
        <w:rPr>
          <w:rFonts w:ascii="Times New Roman" w:hAnsi="Times New Roman" w:cs="Times New Roman"/>
          <w:sz w:val="24"/>
          <w:szCs w:val="24"/>
        </w:rPr>
        <w:t>я</w:t>
      </w:r>
      <w:r w:rsidRPr="00B06742">
        <w:rPr>
          <w:rFonts w:ascii="Times New Roman" w:hAnsi="Times New Roman" w:cs="Times New Roman"/>
          <w:sz w:val="24"/>
          <w:szCs w:val="24"/>
        </w:rPr>
        <w:t xml:space="preserve"> отводится всеми специалистами для углубленной педагогической диагностики индивидуального развития детей, сбора анамнеза, индивидуальной работы с детьми, совместной деятельности с детьми в режимные моменты, составления и обсуждения всеми специалистами группы рабочих программ, корректировки основной адаптированной образовательной программы. </w:t>
      </w:r>
    </w:p>
    <w:p w:rsidR="004C4334"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 конце </w:t>
      </w:r>
      <w:r w:rsidR="004C4334">
        <w:rPr>
          <w:rFonts w:ascii="Times New Roman" w:hAnsi="Times New Roman" w:cs="Times New Roman"/>
          <w:sz w:val="24"/>
          <w:szCs w:val="24"/>
        </w:rPr>
        <w:t xml:space="preserve">второй недели </w:t>
      </w:r>
      <w:r w:rsidRPr="00B06742">
        <w:rPr>
          <w:rFonts w:ascii="Times New Roman" w:hAnsi="Times New Roman" w:cs="Times New Roman"/>
          <w:sz w:val="24"/>
          <w:szCs w:val="24"/>
        </w:rPr>
        <w:t>сентября специалисты, работающи</w:t>
      </w:r>
      <w:r>
        <w:rPr>
          <w:rFonts w:ascii="Times New Roman" w:hAnsi="Times New Roman" w:cs="Times New Roman"/>
          <w:sz w:val="24"/>
          <w:szCs w:val="24"/>
        </w:rPr>
        <w:t>е в группе, на психолого-медико-</w:t>
      </w:r>
      <w:r w:rsidRPr="00B06742">
        <w:rPr>
          <w:rFonts w:ascii="Times New Roman" w:hAnsi="Times New Roman" w:cs="Times New Roman"/>
          <w:sz w:val="24"/>
          <w:szCs w:val="24"/>
        </w:rPr>
        <w:t xml:space="preserve">педагогическом совещании при заведующей </w:t>
      </w:r>
      <w:r>
        <w:rPr>
          <w:rFonts w:ascii="Times New Roman" w:hAnsi="Times New Roman" w:cs="Times New Roman"/>
          <w:sz w:val="24"/>
          <w:szCs w:val="24"/>
        </w:rPr>
        <w:t>МБДОУ</w:t>
      </w:r>
      <w:r w:rsidRPr="00B06742">
        <w:rPr>
          <w:rFonts w:ascii="Times New Roman" w:hAnsi="Times New Roman" w:cs="Times New Roman"/>
          <w:sz w:val="24"/>
          <w:szCs w:val="24"/>
        </w:rPr>
        <w:t xml:space="preserve"> обсуждают результаты диагностики индивидуального развития детей и на основании полученных результатов утверждают рабочие программы </w:t>
      </w:r>
      <w:r>
        <w:rPr>
          <w:rFonts w:ascii="Times New Roman" w:hAnsi="Times New Roman" w:cs="Times New Roman"/>
          <w:sz w:val="24"/>
          <w:szCs w:val="24"/>
        </w:rPr>
        <w:t>педагогов и компенсирующих (и комбинированных) в соответствии с АОП ДО</w:t>
      </w:r>
      <w:r w:rsidRPr="00B06742">
        <w:rPr>
          <w:rFonts w:ascii="Times New Roman" w:hAnsi="Times New Roman" w:cs="Times New Roman"/>
          <w:sz w:val="24"/>
          <w:szCs w:val="24"/>
        </w:rPr>
        <w:t xml:space="preserve">. </w:t>
      </w:r>
    </w:p>
    <w:p w:rsidR="004C4334"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 </w:t>
      </w:r>
      <w:r w:rsidR="004C4334">
        <w:rPr>
          <w:rFonts w:ascii="Times New Roman" w:hAnsi="Times New Roman" w:cs="Times New Roman"/>
          <w:sz w:val="24"/>
          <w:szCs w:val="24"/>
        </w:rPr>
        <w:t>15 сентября</w:t>
      </w:r>
      <w:r w:rsidRPr="00B06742">
        <w:rPr>
          <w:rFonts w:ascii="Times New Roman" w:hAnsi="Times New Roman" w:cs="Times New Roman"/>
          <w:sz w:val="24"/>
          <w:szCs w:val="24"/>
        </w:rPr>
        <w:t xml:space="preserve"> начинается образовательная деятельность с детьми во всех возрастных группах. Обсуждение темпов динамики индивидуального развития детей проходит в рабочем порядке, в ходе собеседования учителя-логопеда со всеми специалистами. </w:t>
      </w:r>
    </w:p>
    <w:p w:rsidR="00377DE7" w:rsidRDefault="004C4334" w:rsidP="00B06742">
      <w:pPr>
        <w:ind w:firstLine="720"/>
        <w:jc w:val="both"/>
        <w:rPr>
          <w:rFonts w:ascii="Times New Roman" w:hAnsi="Times New Roman" w:cs="Times New Roman"/>
          <w:sz w:val="24"/>
          <w:szCs w:val="24"/>
        </w:rPr>
      </w:pPr>
      <w:r>
        <w:rPr>
          <w:rFonts w:ascii="Times New Roman" w:hAnsi="Times New Roman" w:cs="Times New Roman"/>
          <w:sz w:val="24"/>
          <w:szCs w:val="24"/>
        </w:rPr>
        <w:t>Заседание п</w:t>
      </w:r>
      <w:r w:rsidR="00B06742" w:rsidRPr="00B06742">
        <w:rPr>
          <w:rFonts w:ascii="Times New Roman" w:hAnsi="Times New Roman" w:cs="Times New Roman"/>
          <w:sz w:val="24"/>
          <w:szCs w:val="24"/>
        </w:rPr>
        <w:t>сихолого-педагогическо</w:t>
      </w:r>
      <w:r>
        <w:rPr>
          <w:rFonts w:ascii="Times New Roman" w:hAnsi="Times New Roman" w:cs="Times New Roman"/>
          <w:sz w:val="24"/>
          <w:szCs w:val="24"/>
        </w:rPr>
        <w:t>й комисс</w:t>
      </w:r>
      <w:r w:rsidR="00377DE7">
        <w:rPr>
          <w:rFonts w:ascii="Times New Roman" w:hAnsi="Times New Roman" w:cs="Times New Roman"/>
          <w:sz w:val="24"/>
          <w:szCs w:val="24"/>
        </w:rPr>
        <w:t>ии</w:t>
      </w:r>
      <w:r w:rsidR="00B06742" w:rsidRPr="00B06742">
        <w:rPr>
          <w:rFonts w:ascii="Times New Roman" w:hAnsi="Times New Roman" w:cs="Times New Roman"/>
          <w:sz w:val="24"/>
          <w:szCs w:val="24"/>
        </w:rPr>
        <w:t xml:space="preserve"> обязательно проводится в конце учебного года с тем, чтобы обсудить динамику индивидуального развития каждого воспитанника и определить необходимость дальнейшего его пребывания в группе компенсирующей направленности. </w:t>
      </w:r>
    </w:p>
    <w:p w:rsidR="00377DE7" w:rsidRDefault="00B06742" w:rsidP="00B06742">
      <w:pPr>
        <w:ind w:firstLine="720"/>
        <w:jc w:val="both"/>
        <w:rPr>
          <w:rFonts w:ascii="Times New Roman" w:hAnsi="Times New Roman" w:cs="Times New Roman"/>
          <w:sz w:val="24"/>
          <w:szCs w:val="24"/>
        </w:rPr>
      </w:pPr>
      <w:r w:rsidRPr="007620A9">
        <w:rPr>
          <w:rFonts w:ascii="Times New Roman" w:hAnsi="Times New Roman" w:cs="Times New Roman"/>
          <w:sz w:val="24"/>
          <w:szCs w:val="24"/>
        </w:rPr>
        <w:t xml:space="preserve">В </w:t>
      </w:r>
      <w:r w:rsidR="00377DE7" w:rsidRPr="007620A9">
        <w:rPr>
          <w:rFonts w:ascii="Times New Roman" w:hAnsi="Times New Roman" w:cs="Times New Roman"/>
          <w:sz w:val="24"/>
          <w:szCs w:val="24"/>
        </w:rPr>
        <w:t>группах 3-4 и 4-5</w:t>
      </w:r>
      <w:r w:rsidRPr="007620A9">
        <w:rPr>
          <w:rFonts w:ascii="Times New Roman" w:hAnsi="Times New Roman" w:cs="Times New Roman"/>
          <w:sz w:val="24"/>
          <w:szCs w:val="24"/>
        </w:rPr>
        <w:t xml:space="preserve"> </w:t>
      </w:r>
      <w:r w:rsidR="00377DE7" w:rsidRPr="007620A9">
        <w:rPr>
          <w:rFonts w:ascii="Times New Roman" w:hAnsi="Times New Roman" w:cs="Times New Roman"/>
          <w:sz w:val="24"/>
          <w:szCs w:val="24"/>
        </w:rPr>
        <w:t xml:space="preserve">учителем-логопедом проводится </w:t>
      </w:r>
      <w:r w:rsidR="007620A9" w:rsidRPr="007620A9">
        <w:rPr>
          <w:rFonts w:ascii="Times New Roman" w:hAnsi="Times New Roman" w:cs="Times New Roman"/>
          <w:color w:val="FF0000"/>
          <w:sz w:val="24"/>
          <w:szCs w:val="24"/>
        </w:rPr>
        <w:t>4</w:t>
      </w:r>
      <w:r w:rsidR="00377DE7" w:rsidRPr="007620A9">
        <w:rPr>
          <w:rFonts w:ascii="Times New Roman" w:hAnsi="Times New Roman" w:cs="Times New Roman"/>
          <w:color w:val="FF0000"/>
          <w:sz w:val="24"/>
          <w:szCs w:val="24"/>
        </w:rPr>
        <w:t xml:space="preserve"> </w:t>
      </w:r>
      <w:r w:rsidR="00377DE7" w:rsidRPr="007620A9">
        <w:rPr>
          <w:rFonts w:ascii="Times New Roman" w:hAnsi="Times New Roman" w:cs="Times New Roman"/>
          <w:sz w:val="24"/>
          <w:szCs w:val="24"/>
        </w:rPr>
        <w:t xml:space="preserve">фронтальных занятий в неделю. В группах 5-7 и 6-7 </w:t>
      </w:r>
      <w:r w:rsidR="007620A9" w:rsidRPr="00E77909">
        <w:rPr>
          <w:rFonts w:ascii="Times New Roman" w:hAnsi="Times New Roman" w:cs="Times New Roman"/>
          <w:color w:val="FF0000"/>
          <w:sz w:val="24"/>
          <w:szCs w:val="24"/>
        </w:rPr>
        <w:t xml:space="preserve">5 </w:t>
      </w:r>
      <w:r w:rsidR="00377DE7" w:rsidRPr="007620A9">
        <w:rPr>
          <w:rFonts w:ascii="Times New Roman" w:hAnsi="Times New Roman" w:cs="Times New Roman"/>
          <w:sz w:val="24"/>
          <w:szCs w:val="24"/>
        </w:rPr>
        <w:t>фронтальных занятий в неделю.</w:t>
      </w:r>
    </w:p>
    <w:p w:rsidR="00377DE7"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Все остальное время в сетке работы учителя-логопеда во всех возрастных группах занимает индивидуальная работа с детьми. </w:t>
      </w:r>
    </w:p>
    <w:p w:rsidR="00DC4CFF"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Следует обратить внимание специалистов на сокращение продолжительности организованной образовательной деятельности в логопедической группе по сравнению с массовыми группами. Это делается для того, чтобы не допустить переутомления и дезадаптации детей, так как в сетке логопедической группы больше видов работы с детьми; в логопедической группе работает большее количество специалистов, чем в массовой группе, а превышение недельной нагрузки на ребенка недопустимо. </w:t>
      </w:r>
    </w:p>
    <w:p w:rsidR="00DC4CFF"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 xml:space="preserve">В середине учебного года, с 01.01 по 11.01, в группах компенсирующей направленности для детей с тяжелыми нарушениями речи устраиваются зимние каникулы, а в первую неделю мая — весенние каникулы. Если на этот период выпадают рабочие дни, то в эти дни всеми специалистами проводится только индивидуальная работа с детьми, кроме того все специалисты принимают участие в совместной деятельности с детьми, организуют игровую деятельность дошкольников, обязательно проводятся музыкальные, физкультурные и логоритмические занятия. </w:t>
      </w:r>
    </w:p>
    <w:p w:rsidR="00B06742" w:rsidRDefault="00B06742"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t>Так же организуется коррекционно-развивающая работа и в июне при переходе детского сада на летний режим работы. В связи с тем, что в группе компенсирующей направленности для детей с тяжелыми нарушениями речи проводится индивидуальная работа логопеда с детьми во время утренней прогулки, необходимо восполнить время прогулки, потраченное каждым ребенком на индивидуальное занятие, и для этого обеспечить более ранний выход детей (на 10—15 минут) на вечернюю прогулку по сравнению с массовыми группами</w:t>
      </w:r>
      <w:r w:rsidR="00DC4CFF">
        <w:rPr>
          <w:rFonts w:ascii="Times New Roman" w:hAnsi="Times New Roman" w:cs="Times New Roman"/>
          <w:sz w:val="24"/>
          <w:szCs w:val="24"/>
        </w:rPr>
        <w:t>.</w:t>
      </w:r>
    </w:p>
    <w:p w:rsidR="00890398" w:rsidRPr="00B06742" w:rsidRDefault="00890398" w:rsidP="00B06742">
      <w:pPr>
        <w:ind w:firstLine="720"/>
        <w:jc w:val="both"/>
        <w:rPr>
          <w:rFonts w:ascii="Times New Roman" w:hAnsi="Times New Roman" w:cs="Times New Roman"/>
          <w:sz w:val="24"/>
          <w:szCs w:val="24"/>
        </w:rPr>
      </w:pPr>
    </w:p>
    <w:p w:rsidR="00687CFF" w:rsidRPr="00B06742" w:rsidRDefault="00BB39B5" w:rsidP="00B06742">
      <w:pPr>
        <w:ind w:firstLine="720"/>
        <w:jc w:val="both"/>
        <w:rPr>
          <w:rFonts w:ascii="Times New Roman" w:hAnsi="Times New Roman" w:cs="Times New Roman"/>
          <w:b/>
          <w:sz w:val="24"/>
          <w:szCs w:val="24"/>
        </w:rPr>
      </w:pPr>
      <w:r w:rsidRPr="00B06742">
        <w:rPr>
          <w:rFonts w:ascii="Times New Roman" w:hAnsi="Times New Roman" w:cs="Times New Roman"/>
          <w:b/>
          <w:sz w:val="24"/>
          <w:szCs w:val="24"/>
        </w:rPr>
        <w:t>3.1.1.</w:t>
      </w:r>
      <w:r w:rsidR="003074FB">
        <w:rPr>
          <w:rFonts w:ascii="Times New Roman" w:hAnsi="Times New Roman" w:cs="Times New Roman"/>
          <w:b/>
          <w:sz w:val="24"/>
          <w:szCs w:val="24"/>
        </w:rPr>
        <w:t xml:space="preserve"> </w:t>
      </w:r>
      <w:r w:rsidR="00687CFF" w:rsidRPr="00B06742">
        <w:rPr>
          <w:rFonts w:ascii="Times New Roman" w:hAnsi="Times New Roman" w:cs="Times New Roman"/>
          <w:b/>
          <w:sz w:val="24"/>
          <w:szCs w:val="24"/>
        </w:rPr>
        <w:t>Психолого-педагогические условия, обеспечивающие развитие ребенка с ТНР</w:t>
      </w:r>
      <w:r w:rsidR="00ED0E9E">
        <w:rPr>
          <w:rFonts w:ascii="Times New Roman" w:hAnsi="Times New Roman" w:cs="Times New Roman"/>
          <w:b/>
          <w:sz w:val="24"/>
          <w:szCs w:val="24"/>
        </w:rPr>
        <w:t xml:space="preserve"> (п.51.3. ФАОП ДО)</w:t>
      </w:r>
      <w:r w:rsidRPr="00B06742">
        <w:rPr>
          <w:rFonts w:ascii="Times New Roman" w:hAnsi="Times New Roman" w:cs="Times New Roman"/>
          <w:b/>
          <w:sz w:val="24"/>
          <w:szCs w:val="24"/>
        </w:rPr>
        <w:t>.</w:t>
      </w:r>
    </w:p>
    <w:p w:rsidR="00687CFF" w:rsidRPr="00BB39B5" w:rsidRDefault="003F1F34" w:rsidP="00B06742">
      <w:pPr>
        <w:ind w:firstLine="720"/>
        <w:jc w:val="both"/>
        <w:rPr>
          <w:rFonts w:ascii="Times New Roman" w:hAnsi="Times New Roman" w:cs="Times New Roman"/>
          <w:sz w:val="24"/>
          <w:szCs w:val="24"/>
        </w:rPr>
      </w:pPr>
      <w:r w:rsidRPr="00B06742">
        <w:rPr>
          <w:rFonts w:ascii="Times New Roman" w:hAnsi="Times New Roman" w:cs="Times New Roman"/>
          <w:sz w:val="24"/>
          <w:szCs w:val="24"/>
        </w:rPr>
        <w:lastRenderedPageBreak/>
        <w:t xml:space="preserve">Для реализации </w:t>
      </w:r>
      <w:r w:rsidR="00687CFF" w:rsidRPr="00B06742">
        <w:rPr>
          <w:rFonts w:ascii="Times New Roman" w:hAnsi="Times New Roman" w:cs="Times New Roman"/>
          <w:sz w:val="24"/>
          <w:szCs w:val="24"/>
        </w:rPr>
        <w:t>Программ</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создан</w:t>
      </w:r>
      <w:r w:rsidRPr="00B06742">
        <w:rPr>
          <w:rFonts w:ascii="Times New Roman" w:hAnsi="Times New Roman" w:cs="Times New Roman"/>
          <w:sz w:val="24"/>
          <w:szCs w:val="24"/>
        </w:rPr>
        <w:t>ы</w:t>
      </w:r>
      <w:r w:rsidR="00687CFF" w:rsidRPr="00B06742">
        <w:rPr>
          <w:rFonts w:ascii="Times New Roman" w:hAnsi="Times New Roman" w:cs="Times New Roman"/>
          <w:sz w:val="24"/>
          <w:szCs w:val="24"/>
        </w:rPr>
        <w:t xml:space="preserve"> следующи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психолого-педагогически</w:t>
      </w:r>
      <w:r w:rsidR="00BB39B5" w:rsidRPr="00B06742">
        <w:rPr>
          <w:rFonts w:ascii="Times New Roman" w:hAnsi="Times New Roman" w:cs="Times New Roman"/>
          <w:sz w:val="24"/>
          <w:szCs w:val="24"/>
        </w:rPr>
        <w:t>е</w:t>
      </w:r>
      <w:r w:rsidR="00687CFF" w:rsidRPr="00B06742">
        <w:rPr>
          <w:rFonts w:ascii="Times New Roman" w:hAnsi="Times New Roman" w:cs="Times New Roman"/>
          <w:sz w:val="24"/>
          <w:szCs w:val="24"/>
        </w:rPr>
        <w:t xml:space="preserve"> услови</w:t>
      </w:r>
      <w:r w:rsidR="00BB39B5" w:rsidRPr="00B06742">
        <w:rPr>
          <w:rFonts w:ascii="Times New Roman" w:hAnsi="Times New Roman" w:cs="Times New Roman"/>
          <w:sz w:val="24"/>
          <w:szCs w:val="24"/>
        </w:rPr>
        <w:t>я</w:t>
      </w:r>
      <w:r w:rsidR="00687CFF" w:rsidRPr="00B06742">
        <w:rPr>
          <w:rFonts w:ascii="Times New Roman" w:hAnsi="Times New Roman" w:cs="Times New Roman"/>
          <w:sz w:val="24"/>
          <w:szCs w:val="24"/>
        </w:rPr>
        <w:t>, обеспечивающих образование ребенка с ТНР в соответствии с его особыми образовательными</w:t>
      </w:r>
      <w:r w:rsidR="00687CFF" w:rsidRPr="00BB39B5">
        <w:rPr>
          <w:rFonts w:ascii="Times New Roman" w:hAnsi="Times New Roman" w:cs="Times New Roman"/>
          <w:sz w:val="24"/>
          <w:szCs w:val="24"/>
        </w:rPr>
        <w:t xml:space="preserve"> потребностями: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87CFF" w:rsidRPr="00BB39B5" w:rsidRDefault="00687CFF" w:rsidP="00BB39B5">
      <w:pPr>
        <w:jc w:val="both"/>
        <w:rPr>
          <w:rFonts w:ascii="Times New Roman" w:hAnsi="Times New Roman" w:cs="Times New Roman"/>
          <w:sz w:val="24"/>
          <w:szCs w:val="24"/>
        </w:rPr>
      </w:pPr>
      <w:r w:rsidRPr="00BB39B5">
        <w:rPr>
          <w:rFonts w:ascii="Times New Roman" w:hAnsi="Times New Roman" w:cs="Times New Roman"/>
          <w:sz w:val="24"/>
          <w:szCs w:val="24"/>
        </w:rPr>
        <w:t>6. Участие семьи как необходимое условие для полноценного развития ребенка дошкольного возраста с тяжелыми нарушениями речи.</w:t>
      </w:r>
    </w:p>
    <w:p w:rsidR="00687CFF" w:rsidRPr="00BB39B5" w:rsidRDefault="00687CFF" w:rsidP="00BB39B5">
      <w:pPr>
        <w:jc w:val="both"/>
        <w:rPr>
          <w:rFonts w:ascii="Times New Roman" w:hAnsi="Times New Roman" w:cs="Times New Roman"/>
          <w:b/>
          <w:sz w:val="24"/>
          <w:szCs w:val="24"/>
        </w:rPr>
      </w:pPr>
    </w:p>
    <w:p w:rsidR="00687CFF" w:rsidRPr="00BB39B5" w:rsidRDefault="00687CFF" w:rsidP="00054CA0">
      <w:pPr>
        <w:pStyle w:val="a3"/>
        <w:numPr>
          <w:ilvl w:val="2"/>
          <w:numId w:val="58"/>
        </w:numPr>
        <w:ind w:left="0" w:firstLine="709"/>
        <w:jc w:val="both"/>
        <w:rPr>
          <w:rFonts w:ascii="Times New Roman" w:hAnsi="Times New Roman" w:cs="Times New Roman"/>
          <w:b/>
          <w:sz w:val="24"/>
          <w:szCs w:val="24"/>
        </w:rPr>
      </w:pPr>
      <w:r w:rsidRPr="00BB39B5">
        <w:rPr>
          <w:rFonts w:ascii="Times New Roman" w:hAnsi="Times New Roman" w:cs="Times New Roman"/>
          <w:b/>
          <w:sz w:val="24"/>
          <w:szCs w:val="24"/>
        </w:rPr>
        <w:t>Организация развивающей п</w:t>
      </w:r>
      <w:r w:rsidR="00ED0E9E">
        <w:rPr>
          <w:rFonts w:ascii="Times New Roman" w:hAnsi="Times New Roman" w:cs="Times New Roman"/>
          <w:b/>
          <w:sz w:val="24"/>
          <w:szCs w:val="24"/>
        </w:rPr>
        <w:t>редметно-пространственной среды (п.52. ФАОП ДО)</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Развивающая п</w:t>
      </w:r>
      <w:r w:rsidR="00687CFF" w:rsidRPr="00BB39B5">
        <w:rPr>
          <w:rFonts w:ascii="Times New Roman" w:hAnsi="Times New Roman" w:cs="Times New Roman"/>
          <w:sz w:val="24"/>
          <w:szCs w:val="24"/>
        </w:rPr>
        <w:t xml:space="preserve">редметно-пространственная образовательная среда (далее - </w:t>
      </w: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в </w:t>
      </w:r>
      <w:r w:rsidR="007620A9">
        <w:rPr>
          <w:rFonts w:ascii="Times New Roman" w:hAnsi="Times New Roman" w:cs="Times New Roman"/>
          <w:sz w:val="24"/>
          <w:szCs w:val="24"/>
        </w:rPr>
        <w:t>М</w:t>
      </w:r>
      <w:r w:rsidR="007620A9">
        <w:rPr>
          <w:rFonts w:ascii="Times New Roman" w:hAnsi="Times New Roman" w:cs="Times New Roman"/>
          <w:sz w:val="24"/>
          <w:szCs w:val="24"/>
          <w:lang w:val="tt-RU"/>
        </w:rPr>
        <w:t>А</w:t>
      </w:r>
      <w:r w:rsidR="00266E6F" w:rsidRPr="00BB39B5">
        <w:rPr>
          <w:rFonts w:ascii="Times New Roman" w:hAnsi="Times New Roman" w:cs="Times New Roman"/>
          <w:sz w:val="24"/>
          <w:szCs w:val="24"/>
        </w:rPr>
        <w:t>ДОУ</w:t>
      </w:r>
      <w:r w:rsidR="00687CFF" w:rsidRPr="00BB39B5">
        <w:rPr>
          <w:rFonts w:ascii="Times New Roman" w:hAnsi="Times New Roman" w:cs="Times New Roman"/>
          <w:sz w:val="24"/>
          <w:szCs w:val="24"/>
        </w:rPr>
        <w:t xml:space="preserve"> обеспечива</w:t>
      </w:r>
      <w:r w:rsidR="003F1F34" w:rsidRPr="00BB39B5">
        <w:rPr>
          <w:rFonts w:ascii="Times New Roman" w:hAnsi="Times New Roman" w:cs="Times New Roman"/>
          <w:sz w:val="24"/>
          <w:szCs w:val="24"/>
        </w:rPr>
        <w:t>ет</w:t>
      </w:r>
      <w:r w:rsidR="00687CFF" w:rsidRPr="00BB39B5">
        <w:rPr>
          <w:rFonts w:ascii="Times New Roman" w:hAnsi="Times New Roman" w:cs="Times New Roman"/>
          <w:sz w:val="24"/>
          <w:szCs w:val="24"/>
        </w:rPr>
        <w:t xml:space="preserve"> реализацию АОП ДО</w:t>
      </w:r>
      <w:r w:rsidR="003F1F34" w:rsidRPr="00BB39B5">
        <w:rPr>
          <w:rFonts w:ascii="Times New Roman" w:hAnsi="Times New Roman" w:cs="Times New Roman"/>
          <w:sz w:val="24"/>
          <w:szCs w:val="24"/>
        </w:rPr>
        <w:t xml:space="preserve"> для детей с ТНР</w:t>
      </w:r>
      <w:r w:rsidR="00687CFF" w:rsidRPr="00BB39B5">
        <w:rPr>
          <w:rFonts w:ascii="Times New Roman" w:hAnsi="Times New Roman" w:cs="Times New Roman"/>
          <w:sz w:val="24"/>
          <w:szCs w:val="24"/>
        </w:rPr>
        <w:t xml:space="preserve">, разработанных в соответствии с ФАОП ДО. </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w:t>
      </w:r>
      <w:r w:rsidR="003F1F34" w:rsidRPr="00BB39B5">
        <w:rPr>
          <w:rFonts w:ascii="Times New Roman" w:hAnsi="Times New Roman" w:cs="Times New Roman"/>
          <w:sz w:val="24"/>
          <w:szCs w:val="24"/>
        </w:rPr>
        <w:t xml:space="preserve">спроектирована </w:t>
      </w:r>
      <w:r w:rsidR="00687CFF" w:rsidRPr="00BB39B5">
        <w:rPr>
          <w:rFonts w:ascii="Times New Roman" w:hAnsi="Times New Roman" w:cs="Times New Roman"/>
          <w:sz w:val="24"/>
          <w:szCs w:val="24"/>
        </w:rPr>
        <w:t xml:space="preserve">с учетом </w:t>
      </w:r>
      <w:r w:rsidRPr="00BB39B5">
        <w:rPr>
          <w:rFonts w:ascii="Times New Roman" w:hAnsi="Times New Roman" w:cs="Times New Roman"/>
          <w:sz w:val="24"/>
          <w:szCs w:val="24"/>
        </w:rPr>
        <w:t>психофизических особенностей,</w:t>
      </w:r>
      <w:r w:rsidR="00687CFF" w:rsidRPr="00BB39B5">
        <w:rPr>
          <w:rFonts w:ascii="Times New Roman" w:hAnsi="Times New Roman" w:cs="Times New Roman"/>
          <w:sz w:val="24"/>
          <w:szCs w:val="24"/>
        </w:rPr>
        <w:t xml:space="preserve"> обучающихся с ТНР.</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В соответствии с ФГОС</w:t>
      </w:r>
      <w:r w:rsidR="00BB39B5" w:rsidRPr="00BB39B5">
        <w:rPr>
          <w:rFonts w:ascii="Times New Roman" w:hAnsi="Times New Roman" w:cs="Times New Roman"/>
          <w:sz w:val="24"/>
          <w:szCs w:val="24"/>
        </w:rPr>
        <w:t xml:space="preserve"> ДО</w:t>
      </w:r>
      <w:r w:rsidRPr="00BB39B5">
        <w:rPr>
          <w:rFonts w:ascii="Times New Roman" w:hAnsi="Times New Roman" w:cs="Times New Roman"/>
          <w:sz w:val="24"/>
          <w:szCs w:val="24"/>
        </w:rPr>
        <w:t xml:space="preserve"> </w:t>
      </w:r>
      <w:r w:rsidR="007620A9">
        <w:rPr>
          <w:rFonts w:ascii="Times New Roman" w:hAnsi="Times New Roman" w:cs="Times New Roman"/>
          <w:sz w:val="24"/>
          <w:szCs w:val="24"/>
        </w:rPr>
        <w:t>М</w:t>
      </w:r>
      <w:r w:rsidR="007620A9">
        <w:rPr>
          <w:rFonts w:ascii="Times New Roman" w:hAnsi="Times New Roman" w:cs="Times New Roman"/>
          <w:sz w:val="24"/>
          <w:szCs w:val="24"/>
          <w:lang w:val="tt-RU"/>
        </w:rPr>
        <w:t>А</w:t>
      </w:r>
      <w:r w:rsidR="00266E6F" w:rsidRPr="00BB39B5">
        <w:rPr>
          <w:rFonts w:ascii="Times New Roman" w:hAnsi="Times New Roman" w:cs="Times New Roman"/>
          <w:sz w:val="24"/>
          <w:szCs w:val="24"/>
        </w:rPr>
        <w:t>ДОУ</w:t>
      </w:r>
      <w:r w:rsidRPr="00BB39B5">
        <w:rPr>
          <w:rFonts w:ascii="Times New Roman" w:hAnsi="Times New Roman" w:cs="Times New Roman"/>
          <w:sz w:val="24"/>
          <w:szCs w:val="24"/>
        </w:rPr>
        <w:t xml:space="preserve"> обеспечивает и гарантирует:</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 xml:space="preserve">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w:t>
      </w:r>
      <w:r w:rsidRPr="00BB39B5">
        <w:rPr>
          <w:rFonts w:ascii="Times New Roman" w:hAnsi="Times New Roman" w:cs="Times New Roman"/>
          <w:sz w:val="24"/>
          <w:szCs w:val="24"/>
        </w:rPr>
        <w:lastRenderedPageBreak/>
        <w:t>образования и воспитания обучающихся, охране и укреплении их здоровья, а также поддержки образовательных инициатив внутри семьи;</w:t>
      </w:r>
    </w:p>
    <w:p w:rsidR="00687CFF" w:rsidRPr="00BB39B5" w:rsidRDefault="00687CFF" w:rsidP="00AE5C56">
      <w:pPr>
        <w:pStyle w:val="a3"/>
        <w:widowControl w:val="0"/>
        <w:numPr>
          <w:ilvl w:val="0"/>
          <w:numId w:val="40"/>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w:t>
      </w:r>
      <w:r w:rsidR="007620A9">
        <w:rPr>
          <w:rFonts w:ascii="Times New Roman" w:hAnsi="Times New Roman" w:cs="Times New Roman"/>
          <w:sz w:val="24"/>
          <w:szCs w:val="24"/>
        </w:rPr>
        <w:t>М</w:t>
      </w:r>
      <w:r w:rsidR="007620A9">
        <w:rPr>
          <w:rFonts w:ascii="Times New Roman" w:hAnsi="Times New Roman" w:cs="Times New Roman"/>
          <w:sz w:val="24"/>
          <w:szCs w:val="24"/>
          <w:lang w:val="tt-RU"/>
        </w:rPr>
        <w:t>А</w:t>
      </w:r>
      <w:r w:rsidR="00266E6F" w:rsidRPr="00BB39B5">
        <w:rPr>
          <w:rFonts w:ascii="Times New Roman" w:hAnsi="Times New Roman" w:cs="Times New Roman"/>
          <w:sz w:val="24"/>
          <w:szCs w:val="24"/>
        </w:rPr>
        <w:t>ДОУ</w:t>
      </w:r>
      <w:r w:rsidR="00687CFF" w:rsidRPr="00BB39B5">
        <w:rPr>
          <w:rFonts w:ascii="Times New Roman" w:hAnsi="Times New Roman" w:cs="Times New Roman"/>
          <w:sz w:val="24"/>
          <w:szCs w:val="24"/>
        </w:rPr>
        <w:t xml:space="preserve">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687CFF" w:rsidRPr="00BB39B5" w:rsidRDefault="00687CFF"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 xml:space="preserve">Для выполнения этой задачи </w:t>
      </w:r>
      <w:r w:rsidR="00BB39B5" w:rsidRPr="00BB39B5">
        <w:rPr>
          <w:rFonts w:ascii="Times New Roman" w:hAnsi="Times New Roman" w:cs="Times New Roman"/>
          <w:sz w:val="24"/>
          <w:szCs w:val="24"/>
        </w:rPr>
        <w:t>РППС</w:t>
      </w:r>
      <w:r w:rsidR="00F266CB"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МБДОУ</w:t>
      </w:r>
      <w:r w:rsidRPr="00BB39B5">
        <w:rPr>
          <w:rFonts w:ascii="Times New Roman" w:hAnsi="Times New Roman" w:cs="Times New Roman"/>
          <w:sz w:val="24"/>
          <w:szCs w:val="24"/>
        </w:rPr>
        <w:t>:</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содержательно-насыщенн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и динамичн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включа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трансформируем</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изменений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в зависимости от образовательной ситуации, в том числе меняющихся интересов, мотивов и возможностей обучающихся;</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полифункциональн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возможность разнообразного использования составляющих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(например, детской мебели, матов, мягких модулей, ширм, в том числе природных материалов) в разных видах детской активности;</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доступн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обеспечива</w:t>
      </w:r>
      <w:r w:rsidR="00F266CB" w:rsidRPr="00BB39B5">
        <w:rPr>
          <w:rFonts w:ascii="Times New Roman" w:hAnsi="Times New Roman" w:cs="Times New Roman"/>
          <w:sz w:val="24"/>
          <w:szCs w:val="24"/>
        </w:rPr>
        <w:t>ет</w:t>
      </w:r>
      <w:r w:rsidRPr="00BB39B5">
        <w:rPr>
          <w:rFonts w:ascii="Times New Roman" w:hAnsi="Times New Roman" w:cs="Times New Roman"/>
          <w:sz w:val="24"/>
          <w:szCs w:val="24"/>
        </w:rPr>
        <w:t xml:space="preserve">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безопасн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w:t>
      </w:r>
      <w:r w:rsidR="00BB39B5" w:rsidRPr="00BB39B5">
        <w:rPr>
          <w:rFonts w:ascii="Times New Roman" w:hAnsi="Times New Roman" w:cs="Times New Roman"/>
          <w:sz w:val="24"/>
          <w:szCs w:val="24"/>
        </w:rPr>
        <w:t>соответствуют</w:t>
      </w:r>
      <w:r w:rsidRPr="00BB39B5">
        <w:rPr>
          <w:rFonts w:ascii="Times New Roman" w:hAnsi="Times New Roman" w:cs="Times New Roman"/>
          <w:sz w:val="24"/>
          <w:szCs w:val="24"/>
        </w:rPr>
        <w:t xml:space="preserve"> требованиям по обеспечению надежности и безопасность их использования. При проектировании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учитыва</w:t>
      </w:r>
      <w:r w:rsidR="00BB39B5">
        <w:rPr>
          <w:rFonts w:ascii="Times New Roman" w:hAnsi="Times New Roman" w:cs="Times New Roman"/>
          <w:sz w:val="24"/>
          <w:szCs w:val="24"/>
        </w:rPr>
        <w:t xml:space="preserve">лась </w:t>
      </w:r>
      <w:r w:rsidRPr="00BB39B5">
        <w:rPr>
          <w:rFonts w:ascii="Times New Roman" w:hAnsi="Times New Roman" w:cs="Times New Roman"/>
          <w:sz w:val="24"/>
          <w:szCs w:val="24"/>
        </w:rPr>
        <w:t xml:space="preserve">целостность образовательного процесса в </w:t>
      </w:r>
      <w:r w:rsidR="00BB39B5">
        <w:rPr>
          <w:rFonts w:ascii="Times New Roman" w:hAnsi="Times New Roman" w:cs="Times New Roman"/>
          <w:sz w:val="24"/>
          <w:szCs w:val="24"/>
        </w:rPr>
        <w:t>МБДОУ</w:t>
      </w:r>
      <w:r w:rsidRPr="00BB39B5">
        <w:rPr>
          <w:rFonts w:ascii="Times New Roman" w:hAnsi="Times New Roman" w:cs="Times New Roman"/>
          <w:sz w:val="24"/>
          <w:szCs w:val="24"/>
        </w:rPr>
        <w:t>, в образовательных областях: социально-коммуникативной, познавательной, речевой, художественно-эстетической и физической;</w:t>
      </w:r>
    </w:p>
    <w:p w:rsidR="00687CFF" w:rsidRPr="00BB39B5" w:rsidRDefault="00687CFF" w:rsidP="00AE5C56">
      <w:pPr>
        <w:pStyle w:val="a3"/>
        <w:widowControl w:val="0"/>
        <w:numPr>
          <w:ilvl w:val="0"/>
          <w:numId w:val="41"/>
        </w:numPr>
        <w:autoSpaceDE w:val="0"/>
        <w:autoSpaceDN w:val="0"/>
        <w:adjustRightInd w:val="0"/>
        <w:ind w:left="0" w:firstLine="0"/>
        <w:jc w:val="both"/>
        <w:rPr>
          <w:rFonts w:ascii="Times New Roman" w:hAnsi="Times New Roman" w:cs="Times New Roman"/>
          <w:sz w:val="24"/>
          <w:szCs w:val="24"/>
        </w:rPr>
      </w:pPr>
      <w:r w:rsidRPr="00BB39B5">
        <w:rPr>
          <w:rFonts w:ascii="Times New Roman" w:hAnsi="Times New Roman" w:cs="Times New Roman"/>
          <w:sz w:val="24"/>
          <w:szCs w:val="24"/>
        </w:rPr>
        <w:t>эстетичн</w:t>
      </w:r>
      <w:r w:rsidR="00F266CB" w:rsidRPr="00BB39B5">
        <w:rPr>
          <w:rFonts w:ascii="Times New Roman" w:hAnsi="Times New Roman" w:cs="Times New Roman"/>
          <w:sz w:val="24"/>
          <w:szCs w:val="24"/>
        </w:rPr>
        <w:t>ая</w:t>
      </w:r>
      <w:r w:rsidRPr="00BB39B5">
        <w:rPr>
          <w:rFonts w:ascii="Times New Roman" w:hAnsi="Times New Roman" w:cs="Times New Roman"/>
          <w:sz w:val="24"/>
          <w:szCs w:val="24"/>
        </w:rPr>
        <w:t xml:space="preserve"> - все элементы </w:t>
      </w:r>
      <w:r w:rsidR="00BB39B5">
        <w:rPr>
          <w:rFonts w:ascii="Times New Roman" w:hAnsi="Times New Roman" w:cs="Times New Roman"/>
          <w:sz w:val="24"/>
          <w:szCs w:val="24"/>
        </w:rPr>
        <w:t>РППС</w:t>
      </w:r>
      <w:r w:rsidRPr="00BB39B5">
        <w:rPr>
          <w:rFonts w:ascii="Times New Roman" w:hAnsi="Times New Roman" w:cs="Times New Roman"/>
          <w:sz w:val="24"/>
          <w:szCs w:val="24"/>
        </w:rPr>
        <w:t xml:space="preserve"> привлекательны, так, игрушки не содержат о</w:t>
      </w:r>
      <w:r w:rsidR="00BB39B5">
        <w:rPr>
          <w:rFonts w:ascii="Times New Roman" w:hAnsi="Times New Roman" w:cs="Times New Roman"/>
          <w:sz w:val="24"/>
          <w:szCs w:val="24"/>
        </w:rPr>
        <w:t>шибок в конструкции, способствуют</w:t>
      </w:r>
      <w:r w:rsidRPr="00BB39B5">
        <w:rPr>
          <w:rFonts w:ascii="Times New Roman" w:hAnsi="Times New Roman" w:cs="Times New Roman"/>
          <w:sz w:val="24"/>
          <w:szCs w:val="24"/>
        </w:rPr>
        <w:t xml:space="preserve"> формированию основ эстетического вкуса ребенка; приобща</w:t>
      </w:r>
      <w:r w:rsidR="00BB39B5">
        <w:rPr>
          <w:rFonts w:ascii="Times New Roman" w:hAnsi="Times New Roman" w:cs="Times New Roman"/>
          <w:sz w:val="24"/>
          <w:szCs w:val="24"/>
        </w:rPr>
        <w:t>ют</w:t>
      </w:r>
      <w:r w:rsidRPr="00BB39B5">
        <w:rPr>
          <w:rFonts w:ascii="Times New Roman" w:hAnsi="Times New Roman" w:cs="Times New Roman"/>
          <w:sz w:val="24"/>
          <w:szCs w:val="24"/>
        </w:rPr>
        <w:t xml:space="preserve"> его к миру искусства;</w:t>
      </w:r>
    </w:p>
    <w:p w:rsidR="00687CFF" w:rsidRPr="00BB39B5" w:rsidRDefault="00BB39B5" w:rsidP="00BB39B5">
      <w:pPr>
        <w:ind w:firstLine="720"/>
        <w:jc w:val="both"/>
        <w:rPr>
          <w:rFonts w:ascii="Times New Roman" w:hAnsi="Times New Roman" w:cs="Times New Roman"/>
          <w:sz w:val="24"/>
          <w:szCs w:val="24"/>
        </w:rPr>
      </w:pPr>
      <w:r w:rsidRPr="00BB39B5">
        <w:rPr>
          <w:rFonts w:ascii="Times New Roman" w:hAnsi="Times New Roman" w:cs="Times New Roman"/>
          <w:sz w:val="24"/>
          <w:szCs w:val="24"/>
        </w:rPr>
        <w:t>РППС</w:t>
      </w:r>
      <w:r w:rsidR="00687CFF" w:rsidRPr="00BB39B5">
        <w:rPr>
          <w:rFonts w:ascii="Times New Roman" w:hAnsi="Times New Roman" w:cs="Times New Roman"/>
          <w:sz w:val="24"/>
          <w:szCs w:val="24"/>
        </w:rPr>
        <w:t xml:space="preserve"> в </w:t>
      </w:r>
      <w:r w:rsidR="00266E6F" w:rsidRPr="00BB39B5">
        <w:rPr>
          <w:rFonts w:ascii="Times New Roman" w:hAnsi="Times New Roman" w:cs="Times New Roman"/>
          <w:sz w:val="24"/>
          <w:szCs w:val="24"/>
        </w:rPr>
        <w:t>МБДОУ</w:t>
      </w:r>
      <w:r w:rsidR="00687CFF" w:rsidRPr="00BB39B5">
        <w:rPr>
          <w:rFonts w:ascii="Times New Roman" w:hAnsi="Times New Roman" w:cs="Times New Roman"/>
          <w:sz w:val="24"/>
          <w:szCs w:val="24"/>
        </w:rPr>
        <w:t xml:space="preserve"> обеспечивает условия для эмоционального благополучия обучающихся, а также для комфортной работы педагогических работников.</w:t>
      </w:r>
    </w:p>
    <w:p w:rsidR="00687CFF" w:rsidRPr="00BB39B5" w:rsidRDefault="00687CFF" w:rsidP="00BB39B5">
      <w:pPr>
        <w:jc w:val="both"/>
        <w:rPr>
          <w:rFonts w:ascii="Times New Roman" w:hAnsi="Times New Roman" w:cs="Times New Roman"/>
          <w:sz w:val="24"/>
          <w:szCs w:val="24"/>
        </w:rPr>
      </w:pPr>
    </w:p>
    <w:p w:rsidR="00687CFF" w:rsidRPr="00DD63C3" w:rsidRDefault="00DD63C3" w:rsidP="00DD63C3">
      <w:pPr>
        <w:ind w:right="-2" w:firstLine="711"/>
        <w:jc w:val="both"/>
        <w:rPr>
          <w:rFonts w:ascii="Times New Roman" w:eastAsia="Times New Roman" w:hAnsi="Times New Roman"/>
          <w:b/>
          <w:i/>
          <w:sz w:val="24"/>
          <w:szCs w:val="24"/>
        </w:rPr>
      </w:pPr>
      <w:r w:rsidRPr="00DD63C3">
        <w:rPr>
          <w:rFonts w:ascii="Times New Roman" w:eastAsia="Times New Roman" w:hAnsi="Times New Roman"/>
          <w:b/>
          <w:i/>
          <w:sz w:val="24"/>
          <w:szCs w:val="24"/>
        </w:rPr>
        <w:t>РППС - с</w:t>
      </w:r>
      <w:r w:rsidR="00687CFF" w:rsidRPr="00DD63C3">
        <w:rPr>
          <w:rFonts w:ascii="Times New Roman" w:eastAsia="Times New Roman" w:hAnsi="Times New Roman"/>
          <w:b/>
          <w:i/>
          <w:sz w:val="24"/>
          <w:szCs w:val="24"/>
        </w:rPr>
        <w:t>редний дошкольный возраст (с 4 до 5 лет)</w:t>
      </w:r>
      <w:r w:rsidR="00890398">
        <w:rPr>
          <w:rFonts w:ascii="Times New Roman" w:eastAsia="Times New Roman" w:hAnsi="Times New Roman"/>
          <w:b/>
          <w:i/>
          <w:sz w:val="24"/>
          <w:szCs w:val="24"/>
        </w:rPr>
        <w:t>.</w:t>
      </w:r>
    </w:p>
    <w:p w:rsidR="00687CFF" w:rsidRPr="00DD63C3" w:rsidRDefault="00687CFF" w:rsidP="00DD63C3">
      <w:pPr>
        <w:ind w:left="3"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w:t>
      </w:r>
      <w:r w:rsidR="00DD63C3" w:rsidRPr="00DD63C3">
        <w:rPr>
          <w:rFonts w:ascii="Times New Roman" w:eastAsia="Times New Roman" w:hAnsi="Times New Roman"/>
          <w:sz w:val="24"/>
          <w:szCs w:val="24"/>
        </w:rPr>
        <w:t>же,</w:t>
      </w:r>
      <w:r w:rsidRPr="00DD63C3">
        <w:rPr>
          <w:rFonts w:ascii="Times New Roman" w:eastAsia="Times New Roman" w:hAnsi="Times New Roman"/>
          <w:sz w:val="24"/>
          <w:szCs w:val="24"/>
        </w:rPr>
        <w:t xml:space="preserve"> как и малыши, испытывают острую потребность в движении и быстро перевозбуждаются, если она не удовлетворяется. Поэтому пространственная организация </w:t>
      </w:r>
      <w:r w:rsidRPr="00DD63C3">
        <w:rPr>
          <w:rFonts w:ascii="Times New Roman" w:eastAsia="Times New Roman" w:hAnsi="Times New Roman"/>
          <w:sz w:val="24"/>
          <w:szCs w:val="24"/>
        </w:rPr>
        <w:lastRenderedPageBreak/>
        <w:t>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rsidR="00687CFF" w:rsidRPr="00DD63C3" w:rsidRDefault="00687CFF" w:rsidP="00DD63C3">
      <w:pPr>
        <w:ind w:left="3"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rsidR="00687CFF" w:rsidRPr="00DD63C3" w:rsidRDefault="00687CFF" w:rsidP="00DD63C3">
      <w:pPr>
        <w:ind w:left="3"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rsidR="00687CFF" w:rsidRPr="00DD63C3" w:rsidRDefault="00687CFF" w:rsidP="00DD63C3">
      <w:pPr>
        <w:ind w:firstLine="708"/>
        <w:jc w:val="both"/>
        <w:rPr>
          <w:rFonts w:ascii="Times New Roman" w:eastAsia="Times New Roman" w:hAnsi="Times New Roman"/>
          <w:sz w:val="24"/>
          <w:szCs w:val="24"/>
        </w:rPr>
      </w:pPr>
      <w:bookmarkStart w:id="31" w:name="page163"/>
      <w:bookmarkEnd w:id="31"/>
      <w:r w:rsidRPr="00DD63C3">
        <w:rPr>
          <w:rFonts w:ascii="Times New Roman" w:eastAsia="Times New Roman" w:hAnsi="Times New Roman"/>
          <w:sz w:val="24"/>
          <w:szCs w:val="24"/>
        </w:rPr>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rsidR="00687CFF"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rsidR="00687CFF" w:rsidRPr="00DD63C3" w:rsidRDefault="00687CFF" w:rsidP="00AE5C56">
      <w:pPr>
        <w:numPr>
          <w:ilvl w:val="0"/>
          <w:numId w:val="6"/>
        </w:numPr>
        <w:tabs>
          <w:tab w:val="left" w:pos="967"/>
        </w:tabs>
        <w:ind w:firstLine="705"/>
        <w:jc w:val="both"/>
        <w:rPr>
          <w:rFonts w:ascii="Times New Roman" w:eastAsia="Times New Roman" w:hAnsi="Times New Roman"/>
          <w:sz w:val="24"/>
          <w:szCs w:val="24"/>
        </w:rPr>
      </w:pPr>
      <w:r w:rsidRPr="00DD63C3">
        <w:rPr>
          <w:rFonts w:ascii="Times New Roman" w:eastAsia="Times New Roman" w:hAnsi="Times New Roman"/>
          <w:sz w:val="24"/>
          <w:szCs w:val="24"/>
        </w:rP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w:t>
      </w:r>
    </w:p>
    <w:p w:rsidR="00687CFF"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rsidR="00687CFF" w:rsidRPr="00DD63C3" w:rsidRDefault="00687CFF" w:rsidP="00AE5C56">
      <w:pPr>
        <w:numPr>
          <w:ilvl w:val="0"/>
          <w:numId w:val="6"/>
        </w:numPr>
        <w:tabs>
          <w:tab w:val="left" w:pos="1020"/>
        </w:tabs>
        <w:ind w:firstLine="705"/>
        <w:jc w:val="both"/>
        <w:rPr>
          <w:rFonts w:ascii="Times New Roman" w:eastAsia="Times New Roman" w:hAnsi="Times New Roman"/>
          <w:sz w:val="24"/>
          <w:szCs w:val="24"/>
        </w:rPr>
      </w:pPr>
      <w:r w:rsidRPr="00DD63C3">
        <w:rPr>
          <w:rFonts w:ascii="Times New Roman" w:eastAsia="Times New Roman" w:hAnsi="Times New Roman"/>
          <w:b/>
          <w:i/>
          <w:sz w:val="24"/>
          <w:szCs w:val="24"/>
        </w:rPr>
        <w:t>В кабинете логопеда</w:t>
      </w:r>
      <w:r w:rsidR="007620A9">
        <w:rPr>
          <w:rFonts w:ascii="Times New Roman" w:eastAsia="Times New Roman" w:hAnsi="Times New Roman"/>
          <w:i/>
          <w:sz w:val="24"/>
          <w:szCs w:val="24"/>
          <w:lang w:val="tt-RU"/>
        </w:rPr>
        <w:t xml:space="preserve"> </w:t>
      </w:r>
      <w:r w:rsidRPr="00890398">
        <w:rPr>
          <w:rFonts w:ascii="Times New Roman" w:eastAsia="Times New Roman" w:hAnsi="Times New Roman"/>
          <w:sz w:val="24"/>
          <w:szCs w:val="24"/>
        </w:rPr>
        <w:t>р</w:t>
      </w:r>
      <w:r w:rsidRPr="00DD63C3">
        <w:rPr>
          <w:rFonts w:ascii="Times New Roman" w:eastAsia="Times New Roman" w:hAnsi="Times New Roman"/>
          <w:sz w:val="24"/>
          <w:szCs w:val="24"/>
        </w:rPr>
        <w:t>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rsidR="00F266CB" w:rsidRPr="00DD63C3" w:rsidRDefault="00687CFF" w:rsidP="00DD63C3">
      <w:pPr>
        <w:ind w:firstLine="708"/>
        <w:jc w:val="both"/>
        <w:rPr>
          <w:rFonts w:ascii="Times New Roman" w:eastAsia="Times New Roman" w:hAnsi="Times New Roman"/>
          <w:sz w:val="24"/>
          <w:szCs w:val="24"/>
        </w:rPr>
      </w:pPr>
      <w:r w:rsidRPr="00DD63C3">
        <w:rPr>
          <w:rFonts w:ascii="Times New Roman" w:eastAsia="Times New Roman" w:hAnsi="Times New Roman"/>
          <w:sz w:val="24"/>
          <w:szCs w:val="24"/>
        </w:rPr>
        <w:t>Особое внимание удел</w:t>
      </w:r>
      <w:r w:rsidR="00F266CB" w:rsidRPr="00DD63C3">
        <w:rPr>
          <w:rFonts w:ascii="Times New Roman" w:eastAsia="Times New Roman" w:hAnsi="Times New Roman"/>
          <w:sz w:val="24"/>
          <w:szCs w:val="24"/>
        </w:rPr>
        <w:t>яется</w:t>
      </w:r>
      <w:r w:rsidRPr="00DD63C3">
        <w:rPr>
          <w:rFonts w:ascii="Times New Roman" w:eastAsia="Times New Roman" w:hAnsi="Times New Roman"/>
          <w:sz w:val="24"/>
          <w:szCs w:val="24"/>
        </w:rPr>
        <w:t xml:space="preserve">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w:t>
      </w:r>
      <w:r w:rsidRPr="00DD63C3">
        <w:rPr>
          <w:rFonts w:ascii="Times New Roman" w:eastAsia="Times New Roman" w:hAnsi="Times New Roman"/>
          <w:sz w:val="24"/>
          <w:szCs w:val="24"/>
        </w:rPr>
        <w:lastRenderedPageBreak/>
        <w:t xml:space="preserve">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w:t>
      </w:r>
      <w:bookmarkStart w:id="32" w:name="page164"/>
      <w:bookmarkEnd w:id="32"/>
    </w:p>
    <w:p w:rsidR="00687CFF" w:rsidRPr="007620A9" w:rsidRDefault="00687CFF" w:rsidP="00DD63C3">
      <w:pPr>
        <w:ind w:firstLine="708"/>
        <w:jc w:val="both"/>
        <w:rPr>
          <w:rFonts w:ascii="Times New Roman" w:eastAsia="Times New Roman" w:hAnsi="Times New Roman"/>
          <w:sz w:val="24"/>
          <w:szCs w:val="24"/>
        </w:rPr>
      </w:pPr>
      <w:r w:rsidRPr="007620A9">
        <w:rPr>
          <w:rFonts w:ascii="Times New Roman" w:eastAsia="Times New Roman" w:hAnsi="Times New Roman"/>
          <w:sz w:val="24"/>
          <w:szCs w:val="24"/>
        </w:rPr>
        <w:t xml:space="preserve">Нижние полки в шкафах или на стеллажах в кабинете логопеда открыты и доступны детям. Именно на них располагается сменный дидактический материал. На стенах и дверцах мебели </w:t>
      </w:r>
      <w:r w:rsidR="00DD63C3" w:rsidRPr="007620A9">
        <w:rPr>
          <w:rFonts w:ascii="Times New Roman" w:eastAsia="Times New Roman" w:hAnsi="Times New Roman"/>
          <w:sz w:val="24"/>
          <w:szCs w:val="24"/>
        </w:rPr>
        <w:t>имеются</w:t>
      </w:r>
      <w:r w:rsidRPr="007620A9">
        <w:rPr>
          <w:rFonts w:ascii="Times New Roman" w:eastAsia="Times New Roman" w:hAnsi="Times New Roman"/>
          <w:sz w:val="24"/>
          <w:szCs w:val="24"/>
        </w:rPr>
        <w:t xml:space="preserve"> магнитные мини-доски. мини-коврограф для свободной деятельности детей. Во время подгрупповых занятий дети смогут выполнять на них индивидуальные задания. Полки выше роста детей закры.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w:t>
      </w:r>
      <w:r w:rsidR="00DD63C3" w:rsidRPr="007620A9">
        <w:rPr>
          <w:rFonts w:ascii="Times New Roman" w:eastAsia="Times New Roman" w:hAnsi="Times New Roman"/>
          <w:sz w:val="24"/>
          <w:szCs w:val="24"/>
        </w:rPr>
        <w:t>имеется</w:t>
      </w:r>
      <w:r w:rsidRPr="007620A9">
        <w:rPr>
          <w:rFonts w:ascii="Times New Roman" w:eastAsia="Times New Roman" w:hAnsi="Times New Roman"/>
          <w:sz w:val="24"/>
          <w:szCs w:val="24"/>
        </w:rPr>
        <w:t xml:space="preserve"> мобильный коврограф среднего размера,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логоритмики).</w:t>
      </w:r>
    </w:p>
    <w:p w:rsidR="00DD63C3" w:rsidRDefault="00DD63C3" w:rsidP="00DD63C3">
      <w:pPr>
        <w:jc w:val="both"/>
        <w:rPr>
          <w:rFonts w:ascii="Times New Roman" w:eastAsia="Times New Roman" w:hAnsi="Times New Roman"/>
          <w:b/>
          <w:i/>
          <w:sz w:val="24"/>
          <w:szCs w:val="24"/>
        </w:rPr>
      </w:pPr>
    </w:p>
    <w:p w:rsidR="00687CFF" w:rsidRPr="00DD63C3" w:rsidRDefault="00687CFF" w:rsidP="00DD63C3">
      <w:pPr>
        <w:ind w:firstLine="708"/>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5 до 6 лет)</w:t>
      </w:r>
      <w:r w:rsidR="00890398">
        <w:rPr>
          <w:rFonts w:ascii="Times New Roman" w:eastAsia="Times New Roman" w:hAnsi="Times New Roman"/>
          <w:b/>
          <w:i/>
          <w:sz w:val="24"/>
          <w:szCs w:val="24"/>
        </w:rPr>
        <w:t>.</w:t>
      </w:r>
    </w:p>
    <w:p w:rsidR="00687CFF" w:rsidRPr="00DD63C3" w:rsidRDefault="00687CFF" w:rsidP="009F5AB8">
      <w:pPr>
        <w:ind w:left="180" w:right="160" w:firstLine="529"/>
        <w:jc w:val="both"/>
        <w:rPr>
          <w:rFonts w:ascii="Times New Roman" w:eastAsia="Times New Roman" w:hAnsi="Times New Roman"/>
          <w:sz w:val="24"/>
          <w:szCs w:val="24"/>
        </w:rPr>
      </w:pPr>
      <w:r w:rsidRPr="00DD63C3">
        <w:rPr>
          <w:rFonts w:ascii="Times New Roman" w:eastAsia="Times New Roman" w:hAnsi="Times New Roman"/>
          <w:sz w:val="24"/>
          <w:szCs w:val="24"/>
        </w:rPr>
        <w:t>Организуя предметно-пространственную развивающую среду в старшей группе, педагоги руководств</w:t>
      </w:r>
      <w:r w:rsidR="00DD63C3">
        <w:rPr>
          <w:rFonts w:ascii="Times New Roman" w:eastAsia="Times New Roman" w:hAnsi="Times New Roman"/>
          <w:sz w:val="24"/>
          <w:szCs w:val="24"/>
        </w:rPr>
        <w:t>уются</w:t>
      </w:r>
      <w:r w:rsidRPr="00DD63C3">
        <w:rPr>
          <w:rFonts w:ascii="Times New Roman" w:eastAsia="Times New Roman" w:hAnsi="Times New Roman"/>
          <w:sz w:val="24"/>
          <w:szCs w:val="24"/>
        </w:rPr>
        <w:t xml:space="preserve"> возрастными и психологическими особенностями старших дошкольников с </w:t>
      </w:r>
      <w:r w:rsidR="00DD63C3">
        <w:rPr>
          <w:rFonts w:ascii="Times New Roman" w:eastAsia="Times New Roman" w:hAnsi="Times New Roman"/>
          <w:sz w:val="24"/>
          <w:szCs w:val="24"/>
        </w:rPr>
        <w:t>ТНР</w:t>
      </w:r>
      <w:r w:rsidRPr="00DD63C3">
        <w:rPr>
          <w:rFonts w:ascii="Times New Roman" w:eastAsia="Times New Roman" w:hAnsi="Times New Roman"/>
          <w:sz w:val="24"/>
          <w:szCs w:val="24"/>
        </w:rPr>
        <w:t>.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687CFF" w:rsidRPr="00DD63C3" w:rsidRDefault="009F5AB8" w:rsidP="009F5AB8">
      <w:pPr>
        <w:tabs>
          <w:tab w:val="left" w:pos="284"/>
        </w:tabs>
        <w:ind w:left="284" w:right="180"/>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687CFF" w:rsidRPr="00DD63C3" w:rsidRDefault="00687CFF" w:rsidP="00DD63C3">
      <w:pPr>
        <w:ind w:left="180" w:right="160" w:firstLine="708"/>
        <w:jc w:val="both"/>
        <w:rPr>
          <w:rFonts w:ascii="Times New Roman" w:eastAsia="Times New Roman" w:hAnsi="Times New Roman"/>
          <w:sz w:val="24"/>
          <w:szCs w:val="24"/>
        </w:rPr>
      </w:pPr>
      <w:r w:rsidRPr="00DD63C3">
        <w:rPr>
          <w:rFonts w:ascii="Times New Roman" w:eastAsia="Times New Roman" w:hAnsi="Times New Roman"/>
          <w:sz w:val="24"/>
          <w:szCs w:val="24"/>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687CFF" w:rsidRPr="00DD63C3" w:rsidRDefault="00DD63C3" w:rsidP="00DD63C3">
      <w:pPr>
        <w:tabs>
          <w:tab w:val="left" w:pos="284"/>
        </w:tabs>
        <w:ind w:left="284" w:right="180" w:firstLine="284"/>
        <w:jc w:val="both"/>
        <w:rPr>
          <w:rFonts w:ascii="Times New Roman" w:eastAsia="Times New Roman" w:hAnsi="Times New Roman"/>
          <w:sz w:val="24"/>
          <w:szCs w:val="24"/>
        </w:rPr>
      </w:pPr>
      <w:r>
        <w:rPr>
          <w:rFonts w:ascii="Times New Roman" w:eastAsia="Times New Roman" w:hAnsi="Times New Roman"/>
          <w:sz w:val="24"/>
          <w:szCs w:val="24"/>
        </w:rPr>
        <w:tab/>
      </w:r>
      <w:r w:rsidR="00687CFF" w:rsidRPr="00DD63C3">
        <w:rPr>
          <w:rFonts w:ascii="Times New Roman" w:eastAsia="Times New Roman" w:hAnsi="Times New Roman"/>
          <w:sz w:val="24"/>
          <w:szCs w:val="24"/>
        </w:rPr>
        <w:t xml:space="preserve">В лаборатории появляются первые приборы: лупы, микроскоп, </w:t>
      </w:r>
      <w:r w:rsidR="00890398" w:rsidRPr="00DD63C3">
        <w:rPr>
          <w:rFonts w:ascii="Times New Roman" w:eastAsia="Times New Roman" w:hAnsi="Times New Roman"/>
          <w:sz w:val="24"/>
          <w:szCs w:val="24"/>
        </w:rPr>
        <w:t xml:space="preserve">безмен,  </w:t>
      </w:r>
      <w:r w:rsidR="00687CFF" w:rsidRPr="00DD63C3">
        <w:rPr>
          <w:rFonts w:ascii="Times New Roman" w:eastAsia="Times New Roman" w:hAnsi="Times New Roman"/>
          <w:sz w:val="24"/>
          <w:szCs w:val="24"/>
        </w:rPr>
        <w:t>песочные часы, аптечные весы. Педагоги привлекают детей к фиксации результатов опытов в журнале.</w:t>
      </w:r>
      <w:bookmarkStart w:id="33" w:name="page174"/>
      <w:bookmarkEnd w:id="33"/>
      <w:r w:rsidR="00687CFF" w:rsidRPr="00DD63C3">
        <w:rPr>
          <w:rFonts w:ascii="Times New Roman" w:eastAsia="Times New Roman" w:hAnsi="Times New Roman"/>
          <w:sz w:val="24"/>
          <w:szCs w:val="24"/>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687CFF" w:rsidRPr="00DD63C3" w:rsidRDefault="00687CFF" w:rsidP="00AE5C56">
      <w:pPr>
        <w:numPr>
          <w:ilvl w:val="0"/>
          <w:numId w:val="6"/>
        </w:numPr>
        <w:tabs>
          <w:tab w:val="left" w:pos="1005"/>
        </w:tabs>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lastRenderedPageBreak/>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687CFF" w:rsidRPr="00DD63C3" w:rsidRDefault="00687CFF" w:rsidP="00AE5C56">
      <w:pPr>
        <w:numPr>
          <w:ilvl w:val="0"/>
          <w:numId w:val="6"/>
        </w:numPr>
        <w:tabs>
          <w:tab w:val="left" w:pos="1128"/>
        </w:tabs>
        <w:ind w:left="284" w:right="20" w:firstLine="709"/>
        <w:jc w:val="both"/>
        <w:rPr>
          <w:rFonts w:ascii="Times New Roman" w:eastAsia="Times New Roman" w:hAnsi="Times New Roman"/>
          <w:sz w:val="24"/>
          <w:szCs w:val="24"/>
        </w:rPr>
      </w:pPr>
      <w:r w:rsidRPr="00DD63C3">
        <w:rPr>
          <w:rFonts w:ascii="Times New Roman" w:eastAsia="Times New Roman" w:hAnsi="Times New Roman"/>
          <w:sz w:val="24"/>
          <w:szCs w:val="24"/>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687CFF" w:rsidRPr="00DD63C3" w:rsidRDefault="00687CFF" w:rsidP="00DD63C3">
      <w:pPr>
        <w:ind w:left="284" w:firstLine="709"/>
        <w:jc w:val="both"/>
        <w:rPr>
          <w:rFonts w:ascii="Times New Roman" w:eastAsia="Times New Roman" w:hAnsi="Times New Roman"/>
          <w:sz w:val="24"/>
          <w:szCs w:val="24"/>
        </w:rPr>
      </w:pPr>
      <w:r w:rsidRPr="00DD63C3">
        <w:rPr>
          <w:rFonts w:ascii="Times New Roman" w:eastAsia="Times New Roman" w:hAnsi="Times New Roman"/>
          <w:sz w:val="24"/>
          <w:szCs w:val="24"/>
        </w:rPr>
        <w:t>В логопедическом кабинете при организации развивающей среды нужно созд</w:t>
      </w:r>
      <w:r w:rsidR="00DD63C3">
        <w:rPr>
          <w:rFonts w:ascii="Times New Roman" w:eastAsia="Times New Roman" w:hAnsi="Times New Roman"/>
          <w:sz w:val="24"/>
          <w:szCs w:val="24"/>
        </w:rPr>
        <w:t>аны</w:t>
      </w:r>
      <w:r w:rsidRPr="00DD63C3">
        <w:rPr>
          <w:rFonts w:ascii="Times New Roman" w:eastAsia="Times New Roman" w:hAnsi="Times New Roman"/>
          <w:sz w:val="24"/>
          <w:szCs w:val="24"/>
        </w:rPr>
        <w:t xml:space="preserve"> и наполн</w:t>
      </w:r>
      <w:r w:rsidR="00DD63C3">
        <w:rPr>
          <w:rFonts w:ascii="Times New Roman" w:eastAsia="Times New Roman" w:hAnsi="Times New Roman"/>
          <w:sz w:val="24"/>
          <w:szCs w:val="24"/>
        </w:rPr>
        <w:t>ы</w:t>
      </w:r>
      <w:r w:rsidRPr="00DD63C3">
        <w:rPr>
          <w:rFonts w:ascii="Times New Roman" w:eastAsia="Times New Roman" w:hAnsi="Times New Roman"/>
          <w:sz w:val="24"/>
          <w:szCs w:val="24"/>
        </w:rPr>
        <w:t xml:space="preserve">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687CFF" w:rsidRPr="00DD63C3" w:rsidRDefault="00687CFF" w:rsidP="00DD63C3">
      <w:pPr>
        <w:jc w:val="both"/>
        <w:rPr>
          <w:rFonts w:ascii="Times New Roman" w:eastAsia="Times New Roman" w:hAnsi="Times New Roman"/>
          <w:sz w:val="24"/>
          <w:szCs w:val="24"/>
        </w:rPr>
      </w:pPr>
    </w:p>
    <w:p w:rsidR="00687CFF" w:rsidRPr="00DD63C3" w:rsidRDefault="00687CFF" w:rsidP="00DD63C3">
      <w:pPr>
        <w:ind w:left="284" w:firstLine="436"/>
        <w:jc w:val="both"/>
        <w:rPr>
          <w:rFonts w:ascii="Times New Roman" w:eastAsia="Times New Roman" w:hAnsi="Times New Roman"/>
          <w:b/>
          <w:i/>
          <w:sz w:val="24"/>
          <w:szCs w:val="24"/>
        </w:rPr>
      </w:pPr>
      <w:r w:rsidRPr="00DD63C3">
        <w:rPr>
          <w:rFonts w:ascii="Times New Roman" w:eastAsia="Times New Roman" w:hAnsi="Times New Roman"/>
          <w:b/>
          <w:i/>
          <w:sz w:val="24"/>
          <w:szCs w:val="24"/>
        </w:rPr>
        <w:t>Старший дошкольный возраст (с 6 до 7 лет)</w:t>
      </w:r>
      <w:r w:rsidR="00890398">
        <w:rPr>
          <w:rFonts w:ascii="Times New Roman" w:eastAsia="Times New Roman" w:hAnsi="Times New Roman"/>
          <w:b/>
          <w:i/>
          <w:sz w:val="24"/>
          <w:szCs w:val="24"/>
        </w:rPr>
        <w:t>.</w:t>
      </w:r>
    </w:p>
    <w:p w:rsidR="00687CFF" w:rsidRPr="00DD63C3" w:rsidRDefault="00687CFF" w:rsidP="00DD63C3">
      <w:pPr>
        <w:ind w:left="284"/>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  </w:t>
      </w:r>
      <w:r w:rsidRPr="00DD63C3">
        <w:rPr>
          <w:rFonts w:ascii="Times New Roman" w:eastAsia="Times New Roman" w:hAnsi="Times New Roman"/>
          <w:sz w:val="24"/>
          <w:szCs w:val="24"/>
        </w:rPr>
        <w:tab/>
        <w:t xml:space="preserve">Последний год пребывания дошкольника в детском саду — очень </w:t>
      </w:r>
      <w:r w:rsidR="00890398" w:rsidRPr="00DD63C3">
        <w:rPr>
          <w:rFonts w:ascii="Times New Roman" w:eastAsia="Times New Roman" w:hAnsi="Times New Roman"/>
          <w:sz w:val="24"/>
          <w:szCs w:val="24"/>
        </w:rPr>
        <w:t>важный период</w:t>
      </w:r>
      <w:r w:rsidRPr="00DD63C3">
        <w:rPr>
          <w:rFonts w:ascii="Times New Roman" w:eastAsia="Times New Roman" w:hAnsi="Times New Roman"/>
          <w:sz w:val="24"/>
          <w:szCs w:val="24"/>
        </w:rPr>
        <w:t xml:space="preserve">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име</w:t>
      </w:r>
      <w:r w:rsidR="00DD63C3">
        <w:rPr>
          <w:rFonts w:ascii="Times New Roman" w:eastAsia="Times New Roman" w:hAnsi="Times New Roman"/>
          <w:sz w:val="24"/>
          <w:szCs w:val="24"/>
        </w:rPr>
        <w:t>тся</w:t>
      </w:r>
      <w:r w:rsidRPr="00DD63C3">
        <w:rPr>
          <w:rFonts w:ascii="Times New Roman" w:eastAsia="Times New Roman" w:hAnsi="Times New Roman"/>
          <w:sz w:val="24"/>
          <w:szCs w:val="24"/>
        </w:rPr>
        <w:t xml:space="preserve">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появ</w:t>
      </w:r>
      <w:r w:rsidR="00DD63C3">
        <w:rPr>
          <w:rFonts w:ascii="Times New Roman" w:eastAsia="Times New Roman" w:hAnsi="Times New Roman"/>
          <w:sz w:val="24"/>
          <w:szCs w:val="24"/>
        </w:rPr>
        <w:t>ляются</w:t>
      </w:r>
      <w:r w:rsidRPr="00DD63C3">
        <w:rPr>
          <w:rFonts w:ascii="Times New Roman" w:eastAsia="Times New Roman" w:hAnsi="Times New Roman"/>
          <w:sz w:val="24"/>
          <w:szCs w:val="24"/>
        </w:rPr>
        <w:t xml:space="preserve"> географические карты и атласы, глобус; дидактические игры, развивающие познавательные интересы детей.</w:t>
      </w:r>
    </w:p>
    <w:p w:rsidR="00687CFF" w:rsidRPr="00DD63C3" w:rsidRDefault="00687CFF" w:rsidP="00DD63C3">
      <w:pPr>
        <w:ind w:left="284" w:firstLine="436"/>
        <w:jc w:val="both"/>
        <w:rPr>
          <w:rFonts w:ascii="Times New Roman" w:eastAsia="Times New Roman" w:hAnsi="Times New Roman"/>
          <w:sz w:val="24"/>
          <w:szCs w:val="24"/>
        </w:rPr>
      </w:pPr>
      <w:bookmarkStart w:id="34" w:name="page182"/>
      <w:bookmarkEnd w:id="34"/>
      <w:r w:rsidRPr="00DD63C3">
        <w:rPr>
          <w:rFonts w:ascii="Times New Roman" w:eastAsia="Times New Roman" w:hAnsi="Times New Roman"/>
          <w:sz w:val="24"/>
          <w:szCs w:val="24"/>
        </w:rPr>
        <w:t xml:space="preserve">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должно быть преодолено отставание в речевом развитии.</w:t>
      </w:r>
    </w:p>
    <w:p w:rsidR="00687CFF" w:rsidRPr="00DD63C3" w:rsidRDefault="00687CFF" w:rsidP="00DD63C3">
      <w:pPr>
        <w:ind w:left="284" w:right="20"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Нужно предоставить детям возможности для усвоения родного языка и экспериментирования со словом. В центре </w:t>
      </w:r>
      <w:r w:rsidRPr="007620A9">
        <w:rPr>
          <w:rFonts w:ascii="Times New Roman" w:eastAsia="Times New Roman" w:hAnsi="Times New Roman"/>
          <w:sz w:val="24"/>
          <w:szCs w:val="24"/>
        </w:rPr>
        <w:t>«Будем говорить правильно»</w:t>
      </w:r>
      <w:r w:rsidRPr="00DD63C3">
        <w:rPr>
          <w:rFonts w:ascii="Times New Roman" w:eastAsia="Times New Roman" w:hAnsi="Times New Roman"/>
          <w:sz w:val="24"/>
          <w:szCs w:val="24"/>
        </w:rPr>
        <w:t xml:space="preserve"> должна появиться картотека разнообразных словесных игр.</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Пространственную среду </w:t>
      </w:r>
      <w:r w:rsidR="00DD63C3">
        <w:rPr>
          <w:rFonts w:ascii="Times New Roman" w:eastAsia="Times New Roman" w:hAnsi="Times New Roman"/>
          <w:sz w:val="24"/>
          <w:szCs w:val="24"/>
        </w:rPr>
        <w:t>педагог</w:t>
      </w:r>
      <w:r w:rsidRPr="00DD63C3">
        <w:rPr>
          <w:rFonts w:ascii="Times New Roman" w:eastAsia="Times New Roman" w:hAnsi="Times New Roman"/>
          <w:sz w:val="24"/>
          <w:szCs w:val="24"/>
        </w:rPr>
        <w:t xml:space="preserve"> организов</w:t>
      </w:r>
      <w:r w:rsidR="00DD63C3">
        <w:rPr>
          <w:rFonts w:ascii="Times New Roman" w:eastAsia="Times New Roman" w:hAnsi="Times New Roman"/>
          <w:sz w:val="24"/>
          <w:szCs w:val="24"/>
        </w:rPr>
        <w:t>ывает</w:t>
      </w:r>
      <w:r w:rsidRPr="00DD63C3">
        <w:rPr>
          <w:rFonts w:ascii="Times New Roman" w:eastAsia="Times New Roman" w:hAnsi="Times New Roman"/>
          <w:sz w:val="24"/>
          <w:szCs w:val="24"/>
        </w:rPr>
        <w:t xml:space="preserve">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w:t>
      </w:r>
      <w:r w:rsidR="00DD63C3">
        <w:rPr>
          <w:rFonts w:ascii="Times New Roman" w:eastAsia="Times New Roman" w:hAnsi="Times New Roman"/>
          <w:sz w:val="24"/>
          <w:szCs w:val="24"/>
        </w:rPr>
        <w:t xml:space="preserve">ТНР </w:t>
      </w:r>
      <w:r w:rsidRPr="00DD63C3">
        <w:rPr>
          <w:rFonts w:ascii="Times New Roman" w:eastAsia="Times New Roman" w:hAnsi="Times New Roman"/>
          <w:sz w:val="24"/>
          <w:szCs w:val="24"/>
        </w:rPr>
        <w:t>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687CFF" w:rsidRPr="00DD63C3" w:rsidRDefault="00687CFF" w:rsidP="00AE5C56">
      <w:pPr>
        <w:numPr>
          <w:ilvl w:val="0"/>
          <w:numId w:val="6"/>
        </w:numPr>
        <w:tabs>
          <w:tab w:val="left" w:pos="1044"/>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w:t>
      </w:r>
      <w:r w:rsidRPr="00DD63C3">
        <w:rPr>
          <w:rFonts w:ascii="Times New Roman" w:eastAsia="Times New Roman" w:hAnsi="Times New Roman"/>
          <w:sz w:val="24"/>
          <w:szCs w:val="24"/>
        </w:rPr>
        <w:lastRenderedPageBreak/>
        <w:t>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Игра является средством формирования и развития многих личностных качеств и приобретает в подготовительной группе особое значение. Педагог созда</w:t>
      </w:r>
      <w:r w:rsidR="00DD63C3">
        <w:rPr>
          <w:rFonts w:ascii="Times New Roman" w:eastAsia="Times New Roman" w:hAnsi="Times New Roman"/>
          <w:sz w:val="24"/>
          <w:szCs w:val="24"/>
        </w:rPr>
        <w:t>ет</w:t>
      </w:r>
      <w:r w:rsidRPr="00DD63C3">
        <w:rPr>
          <w:rFonts w:ascii="Times New Roman" w:eastAsia="Times New Roman" w:hAnsi="Times New Roman"/>
          <w:sz w:val="24"/>
          <w:szCs w:val="24"/>
        </w:rPr>
        <w:t xml:space="preserve">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687CFF" w:rsidRPr="00DD63C3" w:rsidRDefault="00687CFF" w:rsidP="00DD63C3">
      <w:pPr>
        <w:ind w:left="284" w:firstLine="708"/>
        <w:jc w:val="both"/>
        <w:rPr>
          <w:rFonts w:ascii="Times New Roman" w:eastAsia="Times New Roman" w:hAnsi="Times New Roman"/>
          <w:sz w:val="24"/>
          <w:szCs w:val="24"/>
        </w:rPr>
      </w:pPr>
      <w:r w:rsidRPr="00DD63C3">
        <w:rPr>
          <w:rFonts w:ascii="Times New Roman" w:eastAsia="Times New Roman" w:hAnsi="Times New Roman"/>
          <w:sz w:val="24"/>
          <w:szCs w:val="24"/>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687CFF" w:rsidRPr="00DD63C3" w:rsidRDefault="00687CFF" w:rsidP="00AE5C56">
      <w:pPr>
        <w:numPr>
          <w:ilvl w:val="0"/>
          <w:numId w:val="6"/>
        </w:numPr>
        <w:tabs>
          <w:tab w:val="left" w:pos="1011"/>
        </w:tabs>
        <w:ind w:left="284" w:firstLine="705"/>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В логопедическом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1E4239" w:rsidRPr="00DD63C3">
        <w:rPr>
          <w:rFonts w:ascii="Times New Roman" w:eastAsia="Times New Roman" w:hAnsi="Times New Roman"/>
          <w:noProof/>
          <w:sz w:val="24"/>
          <w:szCs w:val="24"/>
        </w:rPr>
        <mc:AlternateContent>
          <mc:Choice Requires="wps">
            <w:drawing>
              <wp:anchor distT="0" distB="0" distL="114300" distR="114300" simplePos="0" relativeHeight="251657728" behindDoc="1" locked="0" layoutInCell="1" allowOverlap="1">
                <wp:simplePos x="0" y="0"/>
                <wp:positionH relativeFrom="column">
                  <wp:posOffset>0</wp:posOffset>
                </wp:positionH>
                <wp:positionV relativeFrom="paragraph">
                  <wp:posOffset>187325</wp:posOffset>
                </wp:positionV>
                <wp:extent cx="1828800" cy="0"/>
                <wp:effectExtent l="12700" t="5080" r="6350" b="1397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5="http://schemas.microsoft.com/office/word/2012/wordml">
            <w:pict>
              <v:line w14:anchorId="0AA2C31E" id="Line 1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fmEgIAACk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" strokeweight=".21164mm"/>
            </w:pict>
          </mc:Fallback>
        </mc:AlternateContent>
      </w:r>
      <w:bookmarkStart w:id="35" w:name="page183"/>
      <w:bookmarkEnd w:id="35"/>
      <w:r w:rsidRPr="00DD63C3">
        <w:rPr>
          <w:rFonts w:ascii="Times New Roman" w:eastAsia="Times New Roman" w:hAnsi="Times New Roman"/>
          <w:sz w:val="24"/>
          <w:szCs w:val="24"/>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687CFF" w:rsidRPr="00DD63C3" w:rsidRDefault="00687CFF" w:rsidP="00DD63C3">
      <w:pPr>
        <w:ind w:right="-2"/>
        <w:jc w:val="both"/>
        <w:rPr>
          <w:rFonts w:ascii="Times New Roman" w:eastAsia="Times New Roman" w:hAnsi="Times New Roman"/>
          <w:b/>
          <w:sz w:val="24"/>
          <w:szCs w:val="24"/>
        </w:rPr>
      </w:pPr>
    </w:p>
    <w:p w:rsidR="00F82FF7" w:rsidRDefault="00687CFF" w:rsidP="00E12638">
      <w:pPr>
        <w:ind w:right="-2" w:firstLine="426"/>
        <w:jc w:val="both"/>
        <w:rPr>
          <w:rFonts w:ascii="Times New Roman" w:eastAsia="Times New Roman" w:hAnsi="Times New Roman" w:cs="Times New Roman"/>
          <w:b/>
          <w:i/>
          <w:sz w:val="24"/>
          <w:szCs w:val="24"/>
          <w:highlight w:val="yellow"/>
        </w:rPr>
      </w:pPr>
      <w:r w:rsidRPr="00E12638">
        <w:rPr>
          <w:rFonts w:ascii="Times New Roman" w:eastAsia="Times New Roman" w:hAnsi="Times New Roman" w:cs="Times New Roman"/>
          <w:b/>
          <w:sz w:val="24"/>
          <w:szCs w:val="24"/>
        </w:rPr>
        <w:t>Развивающая предметно-пространственная среда</w:t>
      </w:r>
      <w:r w:rsidR="00E12638" w:rsidRPr="00E12638">
        <w:rPr>
          <w:rFonts w:ascii="Times New Roman" w:eastAsia="Times New Roman" w:hAnsi="Times New Roman" w:cs="Times New Roman"/>
          <w:b/>
          <w:sz w:val="24"/>
          <w:szCs w:val="24"/>
        </w:rPr>
        <w:t xml:space="preserve"> </w:t>
      </w:r>
      <w:r w:rsidRPr="00E12638">
        <w:rPr>
          <w:rFonts w:ascii="Times New Roman" w:eastAsia="Times New Roman" w:hAnsi="Times New Roman" w:cs="Times New Roman"/>
          <w:b/>
          <w:sz w:val="24"/>
          <w:szCs w:val="24"/>
        </w:rPr>
        <w:t>в кабинете учител</w:t>
      </w:r>
      <w:r w:rsidR="00F82FF7" w:rsidRPr="00E12638">
        <w:rPr>
          <w:rFonts w:ascii="Times New Roman" w:eastAsia="Times New Roman" w:hAnsi="Times New Roman" w:cs="Times New Roman"/>
          <w:b/>
          <w:sz w:val="24"/>
          <w:szCs w:val="24"/>
        </w:rPr>
        <w:t>я-логопеда и групповом помещени</w:t>
      </w:r>
      <w:r w:rsidR="008B1721" w:rsidRPr="00E12638">
        <w:rPr>
          <w:rFonts w:ascii="Times New Roman" w:eastAsia="Times New Roman" w:hAnsi="Times New Roman" w:cs="Times New Roman"/>
          <w:b/>
          <w:sz w:val="24"/>
          <w:szCs w:val="24"/>
        </w:rPr>
        <w:t>и</w:t>
      </w:r>
      <w:r w:rsidR="00E12638" w:rsidRPr="00E12638">
        <w:rPr>
          <w:rFonts w:ascii="Times New Roman" w:eastAsia="Times New Roman" w:hAnsi="Times New Roman" w:cs="Times New Roman"/>
          <w:b/>
          <w:sz w:val="24"/>
          <w:szCs w:val="24"/>
        </w:rPr>
        <w:t xml:space="preserve"> </w:t>
      </w:r>
    </w:p>
    <w:p w:rsidR="00E12638" w:rsidRPr="00C96902" w:rsidRDefault="00E12638" w:rsidP="00E12638">
      <w:pPr>
        <w:ind w:right="-2" w:firstLine="426"/>
        <w:jc w:val="both"/>
        <w:rPr>
          <w:rFonts w:ascii="Times New Roman" w:eastAsia="Times New Roman" w:hAnsi="Times New Roman" w:cs="Times New Roman"/>
          <w:b/>
          <w:i/>
          <w:sz w:val="24"/>
          <w:szCs w:val="24"/>
          <w:highlight w:val="yellow"/>
        </w:rPr>
      </w:pPr>
    </w:p>
    <w:p w:rsidR="00687CFF" w:rsidRPr="007620A9" w:rsidRDefault="00687CFF" w:rsidP="00E12638">
      <w:pPr>
        <w:ind w:right="-2" w:firstLine="426"/>
        <w:jc w:val="both"/>
        <w:rPr>
          <w:rFonts w:ascii="Times New Roman" w:eastAsia="Times New Roman" w:hAnsi="Times New Roman" w:cs="Times New Roman"/>
          <w:b/>
          <w:i/>
          <w:sz w:val="24"/>
          <w:szCs w:val="24"/>
        </w:rPr>
      </w:pPr>
      <w:r w:rsidRPr="007620A9">
        <w:rPr>
          <w:rFonts w:ascii="Times New Roman" w:eastAsia="Times New Roman" w:hAnsi="Times New Roman" w:cs="Times New Roman"/>
          <w:b/>
          <w:i/>
          <w:sz w:val="24"/>
          <w:szCs w:val="24"/>
        </w:rPr>
        <w:t>Центр речевого развития в кабинете логопеда</w:t>
      </w:r>
    </w:p>
    <w:p w:rsidR="00687CFF" w:rsidRPr="007620A9" w:rsidRDefault="00687CFF" w:rsidP="00C96902">
      <w:pPr>
        <w:jc w:val="both"/>
        <w:rPr>
          <w:rFonts w:ascii="Times New Roman" w:eastAsia="Times New Roman" w:hAnsi="Times New Roman" w:cs="Times New Roman"/>
          <w:sz w:val="24"/>
          <w:szCs w:val="24"/>
        </w:rPr>
      </w:pPr>
    </w:p>
    <w:p w:rsidR="00687CFF" w:rsidRPr="007620A9" w:rsidRDefault="00687CFF" w:rsidP="00AE5C56">
      <w:pPr>
        <w:numPr>
          <w:ilvl w:val="0"/>
          <w:numId w:val="22"/>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Зеркало с лампой дополнительного освещения.</w:t>
      </w:r>
    </w:p>
    <w:p w:rsidR="00687CFF" w:rsidRPr="007620A9" w:rsidRDefault="00687CFF" w:rsidP="00AE5C56">
      <w:pPr>
        <w:numPr>
          <w:ilvl w:val="0"/>
          <w:numId w:val="22"/>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Скамеечка или несколько стульчиков для занятий у зеркала.</w:t>
      </w:r>
    </w:p>
    <w:p w:rsidR="00687CFF" w:rsidRPr="007620A9" w:rsidRDefault="00687CFF" w:rsidP="00AE5C56">
      <w:pPr>
        <w:numPr>
          <w:ilvl w:val="0"/>
          <w:numId w:val="22"/>
        </w:numPr>
        <w:tabs>
          <w:tab w:val="left" w:pos="1183"/>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Комплект зондов для постановки звуков, комплект зондов для артикуляционного массажа.</w:t>
      </w:r>
    </w:p>
    <w:p w:rsidR="00687CFF" w:rsidRPr="007620A9" w:rsidRDefault="00687CFF" w:rsidP="00AE5C56">
      <w:pPr>
        <w:numPr>
          <w:ilvl w:val="0"/>
          <w:numId w:val="22"/>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Соски, шпатели, вата, ватные палочки, марлевые салфетки.</w:t>
      </w:r>
    </w:p>
    <w:p w:rsidR="00687CFF" w:rsidRPr="007620A9" w:rsidRDefault="00687CFF" w:rsidP="00AE5C56">
      <w:pPr>
        <w:numPr>
          <w:ilvl w:val="0"/>
          <w:numId w:val="22"/>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Спирт.</w:t>
      </w:r>
    </w:p>
    <w:p w:rsidR="00687CFF" w:rsidRPr="007620A9" w:rsidRDefault="00687CFF" w:rsidP="00AE5C56">
      <w:pPr>
        <w:numPr>
          <w:ilvl w:val="0"/>
          <w:numId w:val="22"/>
        </w:numPr>
        <w:tabs>
          <w:tab w:val="left" w:pos="982"/>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687CFF" w:rsidRPr="007620A9" w:rsidRDefault="00687CFF" w:rsidP="00AE5C56">
      <w:pPr>
        <w:numPr>
          <w:ilvl w:val="0"/>
          <w:numId w:val="22"/>
        </w:numPr>
        <w:tabs>
          <w:tab w:val="left" w:pos="958"/>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lastRenderedPageBreak/>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687CFF" w:rsidRPr="007620A9" w:rsidRDefault="00687CFF" w:rsidP="00AE5C56">
      <w:pPr>
        <w:numPr>
          <w:ilvl w:val="0"/>
          <w:numId w:val="22"/>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Логопедический альбом для обследования звукопроизношения</w:t>
      </w:r>
    </w:p>
    <w:p w:rsidR="00687CFF" w:rsidRPr="007620A9" w:rsidRDefault="00687CFF" w:rsidP="00AE5C56">
      <w:pPr>
        <w:numPr>
          <w:ilvl w:val="0"/>
          <w:numId w:val="22"/>
        </w:numPr>
        <w:tabs>
          <w:tab w:val="left" w:pos="98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Логопедический альбом для обследования фонетико-фонематической системы</w:t>
      </w:r>
    </w:p>
    <w:p w:rsidR="00687CFF" w:rsidRPr="007620A9" w:rsidRDefault="00687CFF" w:rsidP="00AE5C56">
      <w:pPr>
        <w:pStyle w:val="a3"/>
        <w:numPr>
          <w:ilvl w:val="0"/>
          <w:numId w:val="22"/>
        </w:numPr>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речи</w:t>
      </w:r>
    </w:p>
    <w:p w:rsidR="00687CFF" w:rsidRPr="007620A9" w:rsidRDefault="00687CFF" w:rsidP="00AE5C56">
      <w:pPr>
        <w:numPr>
          <w:ilvl w:val="0"/>
          <w:numId w:val="22"/>
        </w:numPr>
        <w:tabs>
          <w:tab w:val="left" w:pos="1075"/>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Предметные картинки по изучаемым лексическим темам, сюжетные картинки, серии сюжетных картинок.</w:t>
      </w:r>
    </w:p>
    <w:p w:rsidR="00687CFF" w:rsidRPr="007620A9" w:rsidRDefault="00687CFF" w:rsidP="00AE5C56">
      <w:pPr>
        <w:numPr>
          <w:ilvl w:val="0"/>
          <w:numId w:val="22"/>
        </w:numPr>
        <w:tabs>
          <w:tab w:val="left" w:pos="1171"/>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Алгоритмы, схемы описания предметов и объектов, мнемотаблицы для заучивания стихотворений.</w:t>
      </w:r>
    </w:p>
    <w:p w:rsidR="00687CFF" w:rsidRPr="007620A9" w:rsidRDefault="00687CFF" w:rsidP="00AE5C56">
      <w:pPr>
        <w:numPr>
          <w:ilvl w:val="0"/>
          <w:numId w:val="22"/>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Лото, домино по изучаемым лексическим темам.</w:t>
      </w:r>
    </w:p>
    <w:p w:rsidR="00687CFF" w:rsidRPr="007620A9" w:rsidRDefault="00687CFF" w:rsidP="00AE5C56">
      <w:pPr>
        <w:numPr>
          <w:ilvl w:val="0"/>
          <w:numId w:val="22"/>
        </w:numPr>
        <w:tabs>
          <w:tab w:val="left" w:pos="108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Небольшие игрушки и муляжи по изучаемым темам, разнообразный счетный материал.</w:t>
      </w:r>
    </w:p>
    <w:p w:rsidR="00687CFF" w:rsidRPr="007620A9" w:rsidRDefault="00687CFF" w:rsidP="00AE5C56">
      <w:pPr>
        <w:numPr>
          <w:ilvl w:val="0"/>
          <w:numId w:val="22"/>
        </w:numPr>
        <w:tabs>
          <w:tab w:val="left" w:pos="1138"/>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Предметные и сюжетные картинки для автоматизации и дифференциации звуков всех групп</w:t>
      </w:r>
    </w:p>
    <w:p w:rsidR="00687CFF" w:rsidRPr="007620A9" w:rsidRDefault="00687CFF" w:rsidP="00AE5C56">
      <w:pPr>
        <w:numPr>
          <w:ilvl w:val="0"/>
          <w:numId w:val="22"/>
        </w:numPr>
        <w:tabs>
          <w:tab w:val="left" w:pos="1352"/>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Настольно-печатные дидактические игры для автоматизации и</w:t>
      </w:r>
    </w:p>
    <w:p w:rsidR="00687CFF" w:rsidRPr="007620A9" w:rsidRDefault="00687CFF" w:rsidP="00C96902">
      <w:pPr>
        <w:tabs>
          <w:tab w:val="left" w:pos="1352"/>
        </w:tabs>
        <w:ind w:left="720"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дифференциации</w:t>
      </w:r>
    </w:p>
    <w:p w:rsidR="00687CFF" w:rsidRPr="007620A9" w:rsidRDefault="00687CFF" w:rsidP="00AE5C56">
      <w:pPr>
        <w:pStyle w:val="a3"/>
        <w:numPr>
          <w:ilvl w:val="0"/>
          <w:numId w:val="22"/>
        </w:numPr>
        <w:jc w:val="both"/>
        <w:rPr>
          <w:rFonts w:ascii="Times New Roman" w:eastAsia="Times New Roman" w:hAnsi="Times New Roman" w:cs="Times New Roman"/>
          <w:sz w:val="24"/>
          <w:szCs w:val="24"/>
        </w:rPr>
      </w:pPr>
      <w:bookmarkStart w:id="36" w:name="page184"/>
      <w:bookmarkEnd w:id="36"/>
      <w:r w:rsidRPr="007620A9">
        <w:rPr>
          <w:rFonts w:ascii="Times New Roman" w:eastAsia="Times New Roman" w:hAnsi="Times New Roman" w:cs="Times New Roman"/>
          <w:sz w:val="24"/>
          <w:szCs w:val="24"/>
        </w:rPr>
        <w:t>звуков всех групп.</w:t>
      </w:r>
    </w:p>
    <w:p w:rsidR="00687CFF" w:rsidRPr="007620A9" w:rsidRDefault="00687CFF" w:rsidP="00AE5C56">
      <w:pPr>
        <w:pStyle w:val="a3"/>
        <w:numPr>
          <w:ilvl w:val="0"/>
          <w:numId w:val="22"/>
        </w:numPr>
        <w:tabs>
          <w:tab w:val="left" w:pos="1142"/>
          <w:tab w:val="left" w:pos="3402"/>
          <w:tab w:val="left" w:pos="4062"/>
          <w:tab w:val="left" w:pos="4562"/>
          <w:tab w:val="left" w:pos="6722"/>
          <w:tab w:val="left" w:pos="8622"/>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Настольно-печатные</w:t>
      </w:r>
      <w:r w:rsidRPr="007620A9">
        <w:rPr>
          <w:rFonts w:ascii="Times New Roman" w:eastAsia="Times New Roman" w:hAnsi="Times New Roman" w:cs="Times New Roman"/>
          <w:sz w:val="24"/>
          <w:szCs w:val="24"/>
        </w:rPr>
        <w:tab/>
        <w:t>игры</w:t>
      </w:r>
      <w:r w:rsidRPr="007620A9">
        <w:rPr>
          <w:rFonts w:ascii="Times New Roman" w:eastAsia="Times New Roman" w:hAnsi="Times New Roman" w:cs="Times New Roman"/>
          <w:sz w:val="24"/>
          <w:szCs w:val="24"/>
        </w:rPr>
        <w:tab/>
        <w:t>для</w:t>
      </w:r>
      <w:r w:rsidRPr="007620A9">
        <w:rPr>
          <w:rFonts w:ascii="Times New Roman" w:eastAsia="Times New Roman" w:hAnsi="Times New Roman" w:cs="Times New Roman"/>
          <w:sz w:val="24"/>
          <w:szCs w:val="24"/>
        </w:rPr>
        <w:tab/>
        <w:t>совершенствования грамматическогостроя речи.</w:t>
      </w:r>
    </w:p>
    <w:p w:rsidR="00687CFF" w:rsidRPr="007620A9" w:rsidRDefault="00687CFF" w:rsidP="00AE5C56">
      <w:pPr>
        <w:numPr>
          <w:ilvl w:val="0"/>
          <w:numId w:val="22"/>
        </w:numPr>
        <w:tabs>
          <w:tab w:val="left" w:pos="1078"/>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687CFF" w:rsidRPr="007620A9" w:rsidRDefault="00687CFF" w:rsidP="00AE5C56">
      <w:pPr>
        <w:numPr>
          <w:ilvl w:val="0"/>
          <w:numId w:val="22"/>
        </w:numPr>
        <w:tabs>
          <w:tab w:val="left" w:pos="1109"/>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rsidR="00687CFF" w:rsidRPr="007620A9" w:rsidRDefault="00687CFF" w:rsidP="00AE5C56">
      <w:pPr>
        <w:numPr>
          <w:ilvl w:val="0"/>
          <w:numId w:val="22"/>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Разрезной алфавит, магнитная азбука и азбука для коврографа.</w:t>
      </w:r>
    </w:p>
    <w:p w:rsidR="00687CFF" w:rsidRPr="007620A9" w:rsidRDefault="00687CFF" w:rsidP="00AE5C56">
      <w:pPr>
        <w:numPr>
          <w:ilvl w:val="0"/>
          <w:numId w:val="22"/>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Слоговые таблицы.</w:t>
      </w:r>
    </w:p>
    <w:p w:rsidR="00687CFF" w:rsidRPr="007620A9" w:rsidRDefault="00687CFF" w:rsidP="00AE5C56">
      <w:pPr>
        <w:numPr>
          <w:ilvl w:val="0"/>
          <w:numId w:val="22"/>
        </w:numPr>
        <w:tabs>
          <w:tab w:val="left" w:pos="108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Карточки со словами и знаками для составления и чтения предложений.</w:t>
      </w:r>
    </w:p>
    <w:p w:rsidR="00687CFF" w:rsidRPr="007620A9" w:rsidRDefault="00687CFF" w:rsidP="00AE5C56">
      <w:pPr>
        <w:numPr>
          <w:ilvl w:val="0"/>
          <w:numId w:val="22"/>
        </w:numPr>
        <w:tabs>
          <w:tab w:val="left" w:pos="1145"/>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Магнитные геометрические фигуры, геометрическое лото, геометрическое домино (для формирования и активизации математического словаря).</w:t>
      </w:r>
    </w:p>
    <w:p w:rsidR="00687CFF" w:rsidRPr="007620A9" w:rsidRDefault="00687CFF" w:rsidP="00AE5C56">
      <w:pPr>
        <w:numPr>
          <w:ilvl w:val="0"/>
          <w:numId w:val="22"/>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Наборы игрушек для инсценирования нескольких сказок.</w:t>
      </w:r>
    </w:p>
    <w:p w:rsidR="00687CFF" w:rsidRPr="007620A9" w:rsidRDefault="00687CFF" w:rsidP="00AE5C56">
      <w:pPr>
        <w:numPr>
          <w:ilvl w:val="0"/>
          <w:numId w:val="22"/>
        </w:numPr>
        <w:tabs>
          <w:tab w:val="left" w:pos="1104"/>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w:t>
      </w:r>
    </w:p>
    <w:p w:rsidR="00687CFF" w:rsidRPr="007620A9" w:rsidRDefault="00687CFF" w:rsidP="00AE5C56">
      <w:pPr>
        <w:numPr>
          <w:ilvl w:val="0"/>
          <w:numId w:val="22"/>
        </w:numPr>
        <w:tabs>
          <w:tab w:val="left" w:pos="1138"/>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687CFF" w:rsidRPr="007620A9" w:rsidRDefault="00687CFF" w:rsidP="00C96902">
      <w:pPr>
        <w:jc w:val="both"/>
        <w:rPr>
          <w:rFonts w:ascii="Times New Roman" w:eastAsia="Times New Roman" w:hAnsi="Times New Roman" w:cs="Times New Roman"/>
          <w:sz w:val="24"/>
          <w:szCs w:val="24"/>
        </w:rPr>
      </w:pPr>
    </w:p>
    <w:p w:rsidR="00687CFF" w:rsidRPr="007620A9" w:rsidRDefault="00687CFF" w:rsidP="00C96902">
      <w:pPr>
        <w:ind w:right="-2"/>
        <w:jc w:val="both"/>
        <w:rPr>
          <w:rFonts w:ascii="Times New Roman" w:eastAsia="Times New Roman" w:hAnsi="Times New Roman" w:cs="Times New Roman"/>
          <w:b/>
          <w:i/>
          <w:sz w:val="24"/>
          <w:szCs w:val="24"/>
        </w:rPr>
      </w:pPr>
      <w:r w:rsidRPr="007620A9">
        <w:rPr>
          <w:rFonts w:ascii="Times New Roman" w:eastAsia="Times New Roman" w:hAnsi="Times New Roman" w:cs="Times New Roman"/>
          <w:b/>
          <w:i/>
          <w:sz w:val="24"/>
          <w:szCs w:val="24"/>
        </w:rPr>
        <w:t>Центр «Будем говорить правильно» в групповом помещении</w:t>
      </w:r>
    </w:p>
    <w:p w:rsidR="00687CFF" w:rsidRPr="007620A9" w:rsidRDefault="00687CFF" w:rsidP="00AE5C56">
      <w:pPr>
        <w:numPr>
          <w:ilvl w:val="0"/>
          <w:numId w:val="21"/>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Зеркало с лампой дополнительного освещения.</w:t>
      </w:r>
    </w:p>
    <w:p w:rsidR="00687CFF" w:rsidRPr="007620A9" w:rsidRDefault="00687CFF" w:rsidP="00AE5C56">
      <w:pPr>
        <w:numPr>
          <w:ilvl w:val="0"/>
          <w:numId w:val="21"/>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Стульчики для занятий у зеркала.</w:t>
      </w:r>
    </w:p>
    <w:p w:rsidR="00687CFF" w:rsidRPr="007620A9" w:rsidRDefault="00687CFF" w:rsidP="00AE5C56">
      <w:pPr>
        <w:numPr>
          <w:ilvl w:val="0"/>
          <w:numId w:val="21"/>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Полка или этажерка для пособий.</w:t>
      </w:r>
    </w:p>
    <w:p w:rsidR="00687CFF" w:rsidRPr="007620A9" w:rsidRDefault="00687CFF" w:rsidP="00AE5C56">
      <w:pPr>
        <w:numPr>
          <w:ilvl w:val="0"/>
          <w:numId w:val="21"/>
        </w:numPr>
        <w:tabs>
          <w:tab w:val="left" w:pos="1092"/>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Пособия и игрушки для развития дыхания («Мельница», «Вертолет», «Мыльные пузыри», бумажные птички-оригами и т. п.), дыхательные тренажеры.</w:t>
      </w:r>
    </w:p>
    <w:p w:rsidR="00687CFF" w:rsidRPr="007620A9" w:rsidRDefault="00687CFF" w:rsidP="00AE5C56">
      <w:pPr>
        <w:pStyle w:val="a3"/>
        <w:numPr>
          <w:ilvl w:val="0"/>
          <w:numId w:val="21"/>
        </w:numPr>
        <w:tabs>
          <w:tab w:val="left" w:pos="1126"/>
        </w:tabs>
        <w:ind w:right="20"/>
        <w:jc w:val="both"/>
        <w:rPr>
          <w:rFonts w:ascii="Times New Roman" w:eastAsia="Times New Roman" w:hAnsi="Times New Roman" w:cs="Times New Roman"/>
          <w:sz w:val="24"/>
          <w:szCs w:val="24"/>
        </w:rPr>
      </w:pPr>
      <w:bookmarkStart w:id="37" w:name="page185"/>
      <w:bookmarkEnd w:id="37"/>
      <w:r w:rsidRPr="007620A9">
        <w:rPr>
          <w:rFonts w:ascii="Times New Roman" w:eastAsia="Times New Roman" w:hAnsi="Times New Roman" w:cs="Times New Roman"/>
          <w:sz w:val="24"/>
          <w:szCs w:val="24"/>
        </w:rPr>
        <w:t>Картотека предметных и сюжетных картинок для автоматизации и дифференциации звуков всех групп.</w:t>
      </w:r>
    </w:p>
    <w:p w:rsidR="00687CFF" w:rsidRPr="007620A9" w:rsidRDefault="00687CFF" w:rsidP="00AE5C56">
      <w:pPr>
        <w:numPr>
          <w:ilvl w:val="0"/>
          <w:numId w:val="21"/>
        </w:numPr>
        <w:tabs>
          <w:tab w:val="left" w:pos="98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Настольно-печатные игры для автоматизации и дифференциации звуков всех групп.</w:t>
      </w:r>
    </w:p>
    <w:p w:rsidR="00687CFF" w:rsidRPr="007620A9" w:rsidRDefault="00687CFF" w:rsidP="00AE5C56">
      <w:pPr>
        <w:numPr>
          <w:ilvl w:val="0"/>
          <w:numId w:val="21"/>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Картотека предметных картинок по всем изучаемым лексическим темам.</w:t>
      </w:r>
    </w:p>
    <w:p w:rsidR="00687CFF" w:rsidRPr="007620A9" w:rsidRDefault="00687CFF" w:rsidP="00AE5C56">
      <w:pPr>
        <w:numPr>
          <w:ilvl w:val="0"/>
          <w:numId w:val="21"/>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Сюжетные картины.</w:t>
      </w:r>
    </w:p>
    <w:p w:rsidR="00687CFF" w:rsidRPr="007620A9" w:rsidRDefault="00687CFF" w:rsidP="00AE5C56">
      <w:pPr>
        <w:numPr>
          <w:ilvl w:val="0"/>
          <w:numId w:val="21"/>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Серии сюжетных картин.</w:t>
      </w:r>
    </w:p>
    <w:p w:rsidR="00687CFF" w:rsidRPr="007620A9" w:rsidRDefault="00687CFF" w:rsidP="00AE5C56">
      <w:pPr>
        <w:numPr>
          <w:ilvl w:val="0"/>
          <w:numId w:val="21"/>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Алгоритмы, схемы, мнемотаблицы.</w:t>
      </w:r>
    </w:p>
    <w:p w:rsidR="00687CFF" w:rsidRPr="007620A9" w:rsidRDefault="00687CFF" w:rsidP="00AE5C56">
      <w:pPr>
        <w:numPr>
          <w:ilvl w:val="0"/>
          <w:numId w:val="21"/>
        </w:numPr>
        <w:tabs>
          <w:tab w:val="left" w:pos="1109"/>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lastRenderedPageBreak/>
        <w:t>Материалы для звукового и слогового анализа и синтеза, анализа и синтеза предложений (фишки, семафорчики, флажки, разноцветные геометрические фигуры и т.п.).</w:t>
      </w:r>
    </w:p>
    <w:p w:rsidR="00687CFF" w:rsidRPr="007620A9" w:rsidRDefault="00687CFF" w:rsidP="00AE5C56">
      <w:pPr>
        <w:numPr>
          <w:ilvl w:val="0"/>
          <w:numId w:val="21"/>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Игры для совершенствования грамматического строя речи.</w:t>
      </w:r>
    </w:p>
    <w:p w:rsidR="00687CFF" w:rsidRPr="007620A9" w:rsidRDefault="00687CFF" w:rsidP="00AE5C56">
      <w:pPr>
        <w:numPr>
          <w:ilvl w:val="0"/>
          <w:numId w:val="21"/>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Лото, домино, игры-«ходилки» по изучаемым темам.</w:t>
      </w:r>
    </w:p>
    <w:p w:rsidR="00687CFF" w:rsidRPr="007620A9" w:rsidRDefault="00687CFF" w:rsidP="00C96902">
      <w:pPr>
        <w:jc w:val="both"/>
        <w:rPr>
          <w:rFonts w:ascii="Times New Roman" w:eastAsia="Times New Roman" w:hAnsi="Times New Roman" w:cs="Times New Roman"/>
          <w:sz w:val="24"/>
          <w:szCs w:val="24"/>
        </w:rPr>
      </w:pPr>
    </w:p>
    <w:p w:rsidR="00687CFF" w:rsidRPr="007620A9" w:rsidRDefault="00687CFF" w:rsidP="00C96902">
      <w:pPr>
        <w:ind w:right="-2"/>
        <w:jc w:val="both"/>
        <w:rPr>
          <w:rFonts w:ascii="Times New Roman" w:eastAsia="Times New Roman" w:hAnsi="Times New Roman" w:cs="Times New Roman"/>
          <w:b/>
          <w:i/>
          <w:sz w:val="24"/>
          <w:szCs w:val="24"/>
        </w:rPr>
      </w:pPr>
      <w:r w:rsidRPr="007620A9">
        <w:rPr>
          <w:rFonts w:ascii="Times New Roman" w:eastAsia="Times New Roman" w:hAnsi="Times New Roman" w:cs="Times New Roman"/>
          <w:b/>
          <w:i/>
          <w:sz w:val="24"/>
          <w:szCs w:val="24"/>
        </w:rPr>
        <w:t>Центр сенсорного развития в кабинете логопеда</w:t>
      </w:r>
    </w:p>
    <w:p w:rsidR="00687CFF" w:rsidRPr="007620A9" w:rsidRDefault="00687CFF" w:rsidP="00AE5C56">
      <w:pPr>
        <w:pStyle w:val="a3"/>
        <w:numPr>
          <w:ilvl w:val="0"/>
          <w:numId w:val="20"/>
        </w:numPr>
        <w:tabs>
          <w:tab w:val="left" w:pos="1013"/>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Звучащие игрушки (металлофон, пианино, свистки, дудочки, колокольчики, бубен, маракасы).</w:t>
      </w:r>
    </w:p>
    <w:p w:rsidR="00687CFF" w:rsidRPr="007620A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Звучащие игрушки-заместители.</w:t>
      </w:r>
    </w:p>
    <w:p w:rsidR="00687CFF" w:rsidRPr="007620A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Маленькая настольная ширма.</w:t>
      </w:r>
    </w:p>
    <w:p w:rsidR="00687CFF" w:rsidRPr="007620A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Магнитофон, кассеты с записью «голосов природы», бытовых шумов.</w:t>
      </w:r>
    </w:p>
    <w:p w:rsidR="00687CFF" w:rsidRPr="007620A9" w:rsidRDefault="00687CFF" w:rsidP="00AE5C56">
      <w:pPr>
        <w:pStyle w:val="a3"/>
        <w:numPr>
          <w:ilvl w:val="0"/>
          <w:numId w:val="20"/>
        </w:numPr>
        <w:tabs>
          <w:tab w:val="left" w:pos="1003"/>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rsidR="00687CFF" w:rsidRPr="007620A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Палочки Кюизенера.</w:t>
      </w:r>
    </w:p>
    <w:p w:rsidR="00687CFF" w:rsidRPr="007620A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Блоки Дьенеша.</w:t>
      </w:r>
    </w:p>
    <w:p w:rsidR="00687CFF" w:rsidRPr="007620A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Занимательные игрушки для развития тактильных ощущений.</w:t>
      </w:r>
    </w:p>
    <w:p w:rsidR="00687CFF" w:rsidRPr="007620A9" w:rsidRDefault="00687CFF" w:rsidP="00AE5C56">
      <w:pPr>
        <w:pStyle w:val="a3"/>
        <w:numPr>
          <w:ilvl w:val="0"/>
          <w:numId w:val="20"/>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«Волшебный мешочек» с мелкими предметами по всем лексическим темам.</w:t>
      </w:r>
    </w:p>
    <w:p w:rsidR="00687CFF" w:rsidRPr="007620A9" w:rsidRDefault="00687CFF" w:rsidP="00C96902">
      <w:pPr>
        <w:ind w:right="-2"/>
        <w:jc w:val="both"/>
        <w:rPr>
          <w:rFonts w:ascii="Times New Roman" w:eastAsia="Times New Roman" w:hAnsi="Times New Roman" w:cs="Times New Roman"/>
          <w:b/>
          <w:i/>
          <w:sz w:val="24"/>
          <w:szCs w:val="24"/>
        </w:rPr>
      </w:pPr>
      <w:r w:rsidRPr="007620A9">
        <w:rPr>
          <w:rFonts w:ascii="Times New Roman" w:eastAsia="Times New Roman" w:hAnsi="Times New Roman" w:cs="Times New Roman"/>
          <w:b/>
          <w:i/>
          <w:sz w:val="24"/>
          <w:szCs w:val="24"/>
        </w:rPr>
        <w:t>Центр науки и природы, групповая лаборатория</w:t>
      </w:r>
    </w:p>
    <w:p w:rsidR="00687CFF" w:rsidRPr="007620A9" w:rsidRDefault="00687CFF" w:rsidP="00AE5C56">
      <w:pPr>
        <w:numPr>
          <w:ilvl w:val="0"/>
          <w:numId w:val="19"/>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Стол для проведения экспериментов.</w:t>
      </w:r>
    </w:p>
    <w:p w:rsidR="00687CFF" w:rsidRPr="007620A9" w:rsidRDefault="00687CFF" w:rsidP="00AE5C56">
      <w:pPr>
        <w:numPr>
          <w:ilvl w:val="0"/>
          <w:numId w:val="19"/>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Стеллаж для пособий.</w:t>
      </w:r>
    </w:p>
    <w:p w:rsidR="00687CFF" w:rsidRPr="007620A9" w:rsidRDefault="00687CFF" w:rsidP="00AE5C56">
      <w:pPr>
        <w:numPr>
          <w:ilvl w:val="0"/>
          <w:numId w:val="19"/>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Резиновый коврик.</w:t>
      </w:r>
    </w:p>
    <w:p w:rsidR="00687CFF" w:rsidRPr="007620A9" w:rsidRDefault="00687CFF" w:rsidP="00AE5C56">
      <w:pPr>
        <w:numPr>
          <w:ilvl w:val="0"/>
          <w:numId w:val="19"/>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Халатики, передники, нарукавники.</w:t>
      </w:r>
    </w:p>
    <w:p w:rsidR="00687CFF" w:rsidRPr="007620A9" w:rsidRDefault="00687CFF" w:rsidP="00AE5C56">
      <w:pPr>
        <w:numPr>
          <w:ilvl w:val="0"/>
          <w:numId w:val="19"/>
        </w:numPr>
        <w:tabs>
          <w:tab w:val="left" w:pos="1059"/>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Природный материал: песок, глина, разная по составу земля, камушки, минералы, ракушки, семена и плоды, кора деревьев, мох, листья.</w:t>
      </w:r>
    </w:p>
    <w:p w:rsidR="00687CFF" w:rsidRPr="007620A9" w:rsidRDefault="00687CFF" w:rsidP="00AE5C56">
      <w:pPr>
        <w:numPr>
          <w:ilvl w:val="0"/>
          <w:numId w:val="19"/>
        </w:numPr>
        <w:tabs>
          <w:tab w:val="left" w:pos="100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Сыпучие продукты: соль, сахарный песок, манка, пшено, крахмал, питьевая сода.</w:t>
      </w:r>
    </w:p>
    <w:p w:rsidR="00687CFF" w:rsidRPr="007620A9" w:rsidRDefault="00687CFF" w:rsidP="00AE5C56">
      <w:pPr>
        <w:numPr>
          <w:ilvl w:val="0"/>
          <w:numId w:val="19"/>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Пищевые красители.</w:t>
      </w:r>
    </w:p>
    <w:p w:rsidR="00687CFF" w:rsidRPr="007620A9" w:rsidRDefault="00687CFF" w:rsidP="00AE5C56">
      <w:pPr>
        <w:numPr>
          <w:ilvl w:val="0"/>
          <w:numId w:val="19"/>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Емкости разной вместимости: пластиковые контейнеры, стаканы.</w:t>
      </w:r>
    </w:p>
    <w:p w:rsidR="00687CFF" w:rsidRPr="007620A9" w:rsidRDefault="00687CFF" w:rsidP="00AE5C56">
      <w:pPr>
        <w:numPr>
          <w:ilvl w:val="0"/>
          <w:numId w:val="19"/>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Совочки, ложки, лопатки, воронки, сито.</w:t>
      </w:r>
    </w:p>
    <w:p w:rsidR="00687CFF" w:rsidRPr="007620A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Микроскоп, лупы, цветные и прозрачные стекла.</w:t>
      </w:r>
    </w:p>
    <w:p w:rsidR="00687CFF" w:rsidRPr="007620A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Аптечные весы, безмен.</w:t>
      </w:r>
    </w:p>
    <w:p w:rsidR="00687CFF" w:rsidRPr="007620A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Песочные часы.</w:t>
      </w:r>
    </w:p>
    <w:p w:rsidR="00687CFF" w:rsidRPr="007620A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Технические материалы: гайки, болты, гвозди, магниты.</w:t>
      </w:r>
    </w:p>
    <w:p w:rsidR="00687CFF" w:rsidRPr="007620A9" w:rsidRDefault="00687CFF" w:rsidP="00AE5C56">
      <w:pPr>
        <w:numPr>
          <w:ilvl w:val="0"/>
          <w:numId w:val="19"/>
        </w:numPr>
        <w:tabs>
          <w:tab w:val="left" w:pos="108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Вспомогательные материалы: пипетки, колбы, шпатели, вата, марля, шприцы без игл.</w:t>
      </w:r>
    </w:p>
    <w:p w:rsidR="00687CFF" w:rsidRPr="007620A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Соломка для коктейля разной длины и толщины.</w:t>
      </w:r>
    </w:p>
    <w:p w:rsidR="00687CFF" w:rsidRPr="007620A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Схемы, модели, таблицы с алгоритмами выполнения опытов.</w:t>
      </w:r>
    </w:p>
    <w:p w:rsidR="00687CFF" w:rsidRPr="007620A9" w:rsidRDefault="00687CFF" w:rsidP="00AE5C56">
      <w:pPr>
        <w:numPr>
          <w:ilvl w:val="0"/>
          <w:numId w:val="19"/>
        </w:numPr>
        <w:tabs>
          <w:tab w:val="left" w:pos="1063"/>
        </w:tabs>
        <w:jc w:val="both"/>
        <w:rPr>
          <w:rFonts w:ascii="Times New Roman" w:eastAsia="Times New Roman" w:hAnsi="Times New Roman" w:cs="Times New Roman"/>
          <w:sz w:val="24"/>
          <w:szCs w:val="24"/>
        </w:rPr>
      </w:pPr>
      <w:bookmarkStart w:id="38" w:name="page186"/>
      <w:bookmarkEnd w:id="38"/>
      <w:r w:rsidRPr="007620A9">
        <w:rPr>
          <w:rFonts w:ascii="Times New Roman" w:eastAsia="Times New Roman" w:hAnsi="Times New Roman" w:cs="Times New Roman"/>
          <w:sz w:val="24"/>
          <w:szCs w:val="24"/>
        </w:rPr>
        <w:t>Журнал исследований для фиксации детьми результатов опытов.</w:t>
      </w:r>
    </w:p>
    <w:p w:rsidR="00687CFF" w:rsidRPr="007620A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Коврограф.</w:t>
      </w:r>
    </w:p>
    <w:p w:rsidR="00687CFF" w:rsidRPr="007620A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Игра. «Времена года».</w:t>
      </w:r>
    </w:p>
    <w:p w:rsidR="00687CFF" w:rsidRPr="007620A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Календарь природы, календарь погоды.</w:t>
      </w:r>
    </w:p>
    <w:p w:rsidR="00687CFF" w:rsidRPr="007620A9" w:rsidRDefault="00687CFF" w:rsidP="00AE5C56">
      <w:pPr>
        <w:numPr>
          <w:ilvl w:val="0"/>
          <w:numId w:val="19"/>
        </w:numPr>
        <w:tabs>
          <w:tab w:val="left" w:pos="1191"/>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rsidR="00687CFF" w:rsidRPr="007620A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Альбом «Мир природы. Животные»</w:t>
      </w:r>
    </w:p>
    <w:p w:rsidR="00687CFF" w:rsidRPr="007620A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Альбом «Живая природа. В мире растений».</w:t>
      </w:r>
    </w:p>
    <w:p w:rsidR="00687CFF" w:rsidRPr="007620A9" w:rsidRDefault="00687CFF" w:rsidP="00AE5C56">
      <w:pPr>
        <w:numPr>
          <w:ilvl w:val="0"/>
          <w:numId w:val="19"/>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Альбом «Живая природа. В мире животных».</w:t>
      </w:r>
    </w:p>
    <w:p w:rsidR="00687CFF" w:rsidRPr="007620A9" w:rsidRDefault="00687CFF" w:rsidP="00AE5C56">
      <w:pPr>
        <w:numPr>
          <w:ilvl w:val="0"/>
          <w:numId w:val="19"/>
        </w:numPr>
        <w:tabs>
          <w:tab w:val="left" w:pos="1097"/>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Валеологические игры, экологические игры («Мои помощники», «Да и нет», «Можно и нельзя» и т. п.).</w:t>
      </w:r>
    </w:p>
    <w:p w:rsidR="00687CFF" w:rsidRPr="007620A9" w:rsidRDefault="00687CFF" w:rsidP="00C96902">
      <w:pPr>
        <w:ind w:right="-2"/>
        <w:jc w:val="both"/>
        <w:rPr>
          <w:rFonts w:ascii="Times New Roman" w:eastAsia="Times New Roman" w:hAnsi="Times New Roman" w:cs="Times New Roman"/>
          <w:b/>
          <w:i/>
          <w:sz w:val="24"/>
          <w:szCs w:val="24"/>
        </w:rPr>
      </w:pPr>
      <w:r w:rsidRPr="007620A9">
        <w:rPr>
          <w:rFonts w:ascii="Times New Roman" w:eastAsia="Times New Roman" w:hAnsi="Times New Roman" w:cs="Times New Roman"/>
          <w:b/>
          <w:i/>
          <w:sz w:val="24"/>
          <w:szCs w:val="24"/>
        </w:rPr>
        <w:t>Центр математического развития в групповом помещении</w:t>
      </w:r>
    </w:p>
    <w:p w:rsidR="00687CFF" w:rsidRPr="007620A9" w:rsidRDefault="00687CFF" w:rsidP="00AE5C56">
      <w:pPr>
        <w:numPr>
          <w:ilvl w:val="0"/>
          <w:numId w:val="18"/>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Разнообразный счетный материал.</w:t>
      </w:r>
    </w:p>
    <w:p w:rsidR="00687CFF" w:rsidRPr="007620A9" w:rsidRDefault="00687CFF" w:rsidP="00AE5C56">
      <w:pPr>
        <w:numPr>
          <w:ilvl w:val="0"/>
          <w:numId w:val="18"/>
        </w:numPr>
        <w:tabs>
          <w:tab w:val="left" w:pos="1114"/>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lastRenderedPageBreak/>
        <w:t>Комплекты цифр, математических знаков, геометрических фигур для магнитной доски и коврографа.</w:t>
      </w:r>
    </w:p>
    <w:p w:rsidR="00687CFF" w:rsidRPr="007620A9" w:rsidRDefault="00687CFF" w:rsidP="00AE5C56">
      <w:pPr>
        <w:numPr>
          <w:ilvl w:val="0"/>
          <w:numId w:val="18"/>
        </w:numPr>
        <w:tabs>
          <w:tab w:val="left" w:pos="1138"/>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Занимательный и познавательный математический материал, логико-математические игры (блоки Дьенеша, «Копилка цифр», «Прозрачный квадрат», «Геоконт-конструктор» и др. игры)</w:t>
      </w:r>
    </w:p>
    <w:p w:rsidR="00687CFF" w:rsidRPr="007620A9" w:rsidRDefault="00687CFF" w:rsidP="00AE5C56">
      <w:pPr>
        <w:numPr>
          <w:ilvl w:val="0"/>
          <w:numId w:val="18"/>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Наборы объемных геометрических фигур.</w:t>
      </w:r>
    </w:p>
    <w:p w:rsidR="00687CFF" w:rsidRPr="007620A9" w:rsidRDefault="00687CFF" w:rsidP="00AE5C56">
      <w:pPr>
        <w:numPr>
          <w:ilvl w:val="0"/>
          <w:numId w:val="18"/>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«Волшебные часы» (дни недели, месяцы).</w:t>
      </w:r>
    </w:p>
    <w:p w:rsidR="00687CFF" w:rsidRPr="007620A9" w:rsidRDefault="00687CFF" w:rsidP="00AE5C56">
      <w:pPr>
        <w:numPr>
          <w:ilvl w:val="0"/>
          <w:numId w:val="18"/>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Действующая модель часов.</w:t>
      </w:r>
    </w:p>
    <w:p w:rsidR="00687CFF" w:rsidRPr="007620A9" w:rsidRDefault="00687CFF" w:rsidP="00AE5C56">
      <w:pPr>
        <w:numPr>
          <w:ilvl w:val="0"/>
          <w:numId w:val="18"/>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Счеты, счетные палочки.</w:t>
      </w:r>
    </w:p>
    <w:p w:rsidR="00687CFF" w:rsidRPr="007620A9" w:rsidRDefault="00687CFF" w:rsidP="00AE5C56">
      <w:pPr>
        <w:pStyle w:val="a3"/>
        <w:numPr>
          <w:ilvl w:val="0"/>
          <w:numId w:val="18"/>
        </w:numPr>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Учебные приборы (весы, отвесы, линейки, сантиметры, ростомеры для детей и кукол).</w:t>
      </w:r>
    </w:p>
    <w:p w:rsidR="00687CFF" w:rsidRPr="007620A9" w:rsidRDefault="00687CFF" w:rsidP="00AE5C56">
      <w:pPr>
        <w:numPr>
          <w:ilvl w:val="0"/>
          <w:numId w:val="18"/>
        </w:numPr>
        <w:tabs>
          <w:tab w:val="left" w:pos="11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Дидактические  математические  игры,  придуманные  и  сделанные  самими</w:t>
      </w:r>
    </w:p>
    <w:p w:rsidR="00687CFF" w:rsidRPr="007620A9" w:rsidRDefault="00687CFF" w:rsidP="00AE5C56">
      <w:pPr>
        <w:pStyle w:val="a3"/>
        <w:numPr>
          <w:ilvl w:val="0"/>
          <w:numId w:val="18"/>
        </w:numPr>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детьми.</w:t>
      </w:r>
    </w:p>
    <w:p w:rsidR="00687CFF" w:rsidRPr="007620A9" w:rsidRDefault="00687CFF" w:rsidP="00AE5C56">
      <w:pPr>
        <w:numPr>
          <w:ilvl w:val="0"/>
          <w:numId w:val="18"/>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Математические лото и домино.</w:t>
      </w:r>
    </w:p>
    <w:p w:rsidR="00687CFF" w:rsidRPr="007620A9" w:rsidRDefault="00687CFF" w:rsidP="00AE5C56">
      <w:pPr>
        <w:numPr>
          <w:ilvl w:val="0"/>
          <w:numId w:val="18"/>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Рабочие тетради по числу детей</w:t>
      </w:r>
    </w:p>
    <w:p w:rsidR="00687CFF" w:rsidRPr="007620A9" w:rsidRDefault="00687CFF" w:rsidP="00C96902">
      <w:pPr>
        <w:jc w:val="both"/>
        <w:rPr>
          <w:rFonts w:ascii="Times New Roman" w:eastAsia="Times New Roman" w:hAnsi="Times New Roman" w:cs="Times New Roman"/>
          <w:sz w:val="24"/>
          <w:szCs w:val="24"/>
        </w:rPr>
      </w:pPr>
    </w:p>
    <w:p w:rsidR="00687CFF" w:rsidRPr="007620A9" w:rsidRDefault="00687CFF" w:rsidP="00C96902">
      <w:pPr>
        <w:ind w:left="2163"/>
        <w:jc w:val="both"/>
        <w:rPr>
          <w:rFonts w:ascii="Times New Roman" w:eastAsia="Times New Roman" w:hAnsi="Times New Roman" w:cs="Times New Roman"/>
          <w:b/>
          <w:i/>
          <w:sz w:val="24"/>
          <w:szCs w:val="24"/>
        </w:rPr>
      </w:pPr>
      <w:r w:rsidRPr="007620A9">
        <w:rPr>
          <w:rFonts w:ascii="Times New Roman" w:eastAsia="Times New Roman" w:hAnsi="Times New Roman" w:cs="Times New Roman"/>
          <w:b/>
          <w:i/>
          <w:sz w:val="24"/>
          <w:szCs w:val="24"/>
        </w:rPr>
        <w:t>Центр «Наша библиотека» в групповом помещении</w:t>
      </w:r>
    </w:p>
    <w:p w:rsidR="00687CFF" w:rsidRPr="007620A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Стеллаж или открытая витрина для книг.</w:t>
      </w:r>
    </w:p>
    <w:p w:rsidR="00687CFF" w:rsidRPr="007620A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Стол, два стульчика, мягкий диванчик.</w:t>
      </w:r>
    </w:p>
    <w:p w:rsidR="00687CFF" w:rsidRPr="007620A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Детские книги по программе и любимые книги детей.</w:t>
      </w:r>
    </w:p>
    <w:p w:rsidR="00687CFF" w:rsidRPr="007620A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Два — три постоянно меняемых детских журнала.</w:t>
      </w:r>
    </w:p>
    <w:p w:rsidR="00687CFF" w:rsidRPr="007620A9" w:rsidRDefault="00687CFF" w:rsidP="00AE5C56">
      <w:pPr>
        <w:pStyle w:val="a3"/>
        <w:numPr>
          <w:ilvl w:val="0"/>
          <w:numId w:val="17"/>
        </w:numPr>
        <w:tabs>
          <w:tab w:val="left" w:pos="1044"/>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687CFF" w:rsidRPr="007620A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Иллюстративный материал, репродукции картин известных художников.</w:t>
      </w:r>
    </w:p>
    <w:p w:rsidR="00687CFF" w:rsidRPr="007620A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Альбом «Знакомим с натюрмортом»</w:t>
      </w:r>
    </w:p>
    <w:p w:rsidR="00687CFF" w:rsidRPr="007620A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Альбом «Знакомим с пейзажной живописью»</w:t>
      </w:r>
    </w:p>
    <w:p w:rsidR="00687CFF" w:rsidRPr="007620A9" w:rsidRDefault="00687CFF" w:rsidP="00AE5C56">
      <w:pPr>
        <w:pStyle w:val="a3"/>
        <w:numPr>
          <w:ilvl w:val="0"/>
          <w:numId w:val="17"/>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Книжки-самоделки.</w:t>
      </w:r>
    </w:p>
    <w:p w:rsidR="00687CFF" w:rsidRPr="007620A9" w:rsidRDefault="00687CFF" w:rsidP="00AE5C56">
      <w:pPr>
        <w:pStyle w:val="a3"/>
        <w:numPr>
          <w:ilvl w:val="0"/>
          <w:numId w:val="17"/>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Картотека загадок, скороговорок, пословиц, поговорок.</w:t>
      </w:r>
    </w:p>
    <w:p w:rsidR="00687CFF" w:rsidRPr="007620A9" w:rsidRDefault="00687CFF" w:rsidP="00AE5C56">
      <w:pPr>
        <w:pStyle w:val="a3"/>
        <w:numPr>
          <w:ilvl w:val="0"/>
          <w:numId w:val="17"/>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Альбомы из серии «Путешествие в мир живописи».</w:t>
      </w:r>
    </w:p>
    <w:p w:rsidR="00687CFF" w:rsidRPr="007620A9" w:rsidRDefault="00687CFF" w:rsidP="00C96902">
      <w:pPr>
        <w:jc w:val="both"/>
        <w:rPr>
          <w:rFonts w:ascii="Times New Roman" w:eastAsia="Times New Roman" w:hAnsi="Times New Roman" w:cs="Times New Roman"/>
          <w:sz w:val="24"/>
          <w:szCs w:val="24"/>
        </w:rPr>
      </w:pPr>
    </w:p>
    <w:p w:rsidR="00687CFF" w:rsidRPr="007620A9" w:rsidRDefault="00687CFF" w:rsidP="00C96902">
      <w:pPr>
        <w:ind w:right="-2"/>
        <w:jc w:val="both"/>
        <w:rPr>
          <w:rFonts w:ascii="Times New Roman" w:eastAsia="Times New Roman" w:hAnsi="Times New Roman" w:cs="Times New Roman"/>
          <w:b/>
          <w:i/>
          <w:sz w:val="24"/>
          <w:szCs w:val="24"/>
        </w:rPr>
      </w:pPr>
      <w:r w:rsidRPr="007620A9">
        <w:rPr>
          <w:rFonts w:ascii="Times New Roman" w:eastAsia="Times New Roman" w:hAnsi="Times New Roman" w:cs="Times New Roman"/>
          <w:b/>
          <w:i/>
          <w:sz w:val="24"/>
          <w:szCs w:val="24"/>
        </w:rPr>
        <w:t>Центр моторного и конструктивного развития в кабинете логопеда</w:t>
      </w:r>
    </w:p>
    <w:p w:rsidR="00687CFF" w:rsidRPr="007620A9" w:rsidRDefault="00687CFF" w:rsidP="00AE5C56">
      <w:pPr>
        <w:numPr>
          <w:ilvl w:val="0"/>
          <w:numId w:val="16"/>
        </w:numPr>
        <w:tabs>
          <w:tab w:val="left" w:pos="1066"/>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Плоскостные изображения предметов и объектов для обводки по всем изучаемым лексическим темам, трафареты, клише, печатки.</w:t>
      </w:r>
    </w:p>
    <w:p w:rsidR="00687CFF" w:rsidRPr="007620A9" w:rsidRDefault="00687CFF" w:rsidP="00AE5C56">
      <w:pPr>
        <w:numPr>
          <w:ilvl w:val="0"/>
          <w:numId w:val="16"/>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Разрезные картинки и пазлы по всем изучаемым темам (8—12 частей).</w:t>
      </w:r>
    </w:p>
    <w:p w:rsidR="00687CFF" w:rsidRPr="007620A9" w:rsidRDefault="00687CFF" w:rsidP="00AE5C56">
      <w:pPr>
        <w:numPr>
          <w:ilvl w:val="0"/>
          <w:numId w:val="16"/>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Кубики с картинками по изучаемым темам (8—12 частей).</w:t>
      </w:r>
    </w:p>
    <w:p w:rsidR="00687CFF" w:rsidRPr="007620A9" w:rsidRDefault="00687CFF" w:rsidP="00AE5C56">
      <w:pPr>
        <w:numPr>
          <w:ilvl w:val="0"/>
          <w:numId w:val="16"/>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«Пальчиковые бассейны» с различными наполнителями.</w:t>
      </w:r>
    </w:p>
    <w:p w:rsidR="00687CFF" w:rsidRPr="007620A9" w:rsidRDefault="00687CFF" w:rsidP="00AE5C56">
      <w:pPr>
        <w:numPr>
          <w:ilvl w:val="0"/>
          <w:numId w:val="16"/>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Массажные мячики разных цветов и размеров.</w:t>
      </w:r>
    </w:p>
    <w:p w:rsidR="00687CFF" w:rsidRPr="007620A9" w:rsidRDefault="00687CFF" w:rsidP="00AE5C56">
      <w:pPr>
        <w:numPr>
          <w:ilvl w:val="0"/>
          <w:numId w:val="16"/>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Массажные коврики и дорожки.</w:t>
      </w:r>
    </w:p>
    <w:p w:rsidR="00687CFF" w:rsidRPr="007620A9" w:rsidRDefault="00687CFF" w:rsidP="00AE5C56">
      <w:pPr>
        <w:numPr>
          <w:ilvl w:val="0"/>
          <w:numId w:val="16"/>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Мяч среднего размера.</w:t>
      </w:r>
    </w:p>
    <w:p w:rsidR="00687CFF" w:rsidRPr="007620A9" w:rsidRDefault="00687CFF" w:rsidP="00AE5C56">
      <w:pPr>
        <w:numPr>
          <w:ilvl w:val="0"/>
          <w:numId w:val="16"/>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Малые мячи разных цветов (10 шт.).</w:t>
      </w:r>
    </w:p>
    <w:p w:rsidR="00687CFF" w:rsidRPr="007620A9" w:rsidRDefault="00687CFF" w:rsidP="00AE5C56">
      <w:pPr>
        <w:numPr>
          <w:ilvl w:val="0"/>
          <w:numId w:val="16"/>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Флажки разных цветов (10 шт.).</w:t>
      </w:r>
    </w:p>
    <w:p w:rsidR="00687CFF" w:rsidRPr="007620A9" w:rsidRDefault="00687CFF" w:rsidP="00AE5C56">
      <w:pPr>
        <w:numPr>
          <w:ilvl w:val="0"/>
          <w:numId w:val="16"/>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Игрушки-шнуровки, игрушки-застежки.</w:t>
      </w:r>
    </w:p>
    <w:p w:rsidR="00687CFF" w:rsidRPr="007620A9" w:rsidRDefault="00687CFF" w:rsidP="00AE5C56">
      <w:pPr>
        <w:pStyle w:val="a3"/>
        <w:numPr>
          <w:ilvl w:val="0"/>
          <w:numId w:val="16"/>
        </w:numPr>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Мозаика и схемы выкладывания узоров из нее.</w:t>
      </w:r>
    </w:p>
    <w:p w:rsidR="00687CFF" w:rsidRPr="007620A9" w:rsidRDefault="00687CFF" w:rsidP="00AE5C56">
      <w:pPr>
        <w:numPr>
          <w:ilvl w:val="0"/>
          <w:numId w:val="16"/>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Средние и мелкие конструкторы типа «Lego» или «Duplo».</w:t>
      </w:r>
    </w:p>
    <w:p w:rsidR="00687CFF" w:rsidRPr="007620A9" w:rsidRDefault="00687CFF" w:rsidP="00AE5C56">
      <w:pPr>
        <w:numPr>
          <w:ilvl w:val="0"/>
          <w:numId w:val="16"/>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Бусы разных цветов и леска для их нанизывания.</w:t>
      </w:r>
    </w:p>
    <w:p w:rsidR="00687CFF" w:rsidRPr="007620A9" w:rsidRDefault="00687CFF" w:rsidP="00AE5C56">
      <w:pPr>
        <w:numPr>
          <w:ilvl w:val="0"/>
          <w:numId w:val="16"/>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Занимательные игрушки из разноцветных прищепок.</w:t>
      </w:r>
    </w:p>
    <w:p w:rsidR="00687CFF" w:rsidRPr="007620A9" w:rsidRDefault="00687CFF" w:rsidP="00C96902">
      <w:pPr>
        <w:jc w:val="both"/>
        <w:rPr>
          <w:rFonts w:ascii="Times New Roman" w:eastAsia="Times New Roman" w:hAnsi="Times New Roman" w:cs="Times New Roman"/>
          <w:sz w:val="24"/>
          <w:szCs w:val="24"/>
        </w:rPr>
      </w:pPr>
    </w:p>
    <w:p w:rsidR="00687CFF" w:rsidRPr="007620A9" w:rsidRDefault="00687CFF" w:rsidP="00C96902">
      <w:pPr>
        <w:ind w:right="-2"/>
        <w:jc w:val="both"/>
        <w:rPr>
          <w:rFonts w:ascii="Times New Roman" w:eastAsia="Times New Roman" w:hAnsi="Times New Roman" w:cs="Times New Roman"/>
          <w:b/>
          <w:i/>
          <w:sz w:val="24"/>
          <w:szCs w:val="24"/>
        </w:rPr>
      </w:pPr>
      <w:r w:rsidRPr="007620A9">
        <w:rPr>
          <w:rFonts w:ascii="Times New Roman" w:eastAsia="Times New Roman" w:hAnsi="Times New Roman" w:cs="Times New Roman"/>
          <w:b/>
          <w:i/>
          <w:sz w:val="24"/>
          <w:szCs w:val="24"/>
        </w:rPr>
        <w:t>Центр конструирования в групповом помещении</w:t>
      </w:r>
    </w:p>
    <w:p w:rsidR="00687CFF" w:rsidRPr="007620A9" w:rsidRDefault="00687CFF" w:rsidP="00AE5C56">
      <w:pPr>
        <w:numPr>
          <w:ilvl w:val="0"/>
          <w:numId w:val="15"/>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Мозаика и схемы выкладывания узоров из нее.</w:t>
      </w:r>
    </w:p>
    <w:p w:rsidR="00687CFF" w:rsidRPr="007620A9" w:rsidRDefault="00687CFF" w:rsidP="00AE5C56">
      <w:pPr>
        <w:numPr>
          <w:ilvl w:val="0"/>
          <w:numId w:val="15"/>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Мелкий конструктор типа «Lego» или «Duplo».</w:t>
      </w:r>
    </w:p>
    <w:p w:rsidR="00687CFF" w:rsidRPr="007620A9" w:rsidRDefault="00687CFF" w:rsidP="00AE5C56">
      <w:pPr>
        <w:numPr>
          <w:ilvl w:val="0"/>
          <w:numId w:val="15"/>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Игра «Танграм».</w:t>
      </w:r>
    </w:p>
    <w:p w:rsidR="00687CFF" w:rsidRPr="007620A9" w:rsidRDefault="00687CFF" w:rsidP="00AE5C56">
      <w:pPr>
        <w:numPr>
          <w:ilvl w:val="0"/>
          <w:numId w:val="15"/>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lastRenderedPageBreak/>
        <w:t>Разрезные картинки (8—12 частей, все виды разрезов), пазлы.</w:t>
      </w:r>
    </w:p>
    <w:p w:rsidR="00687CFF" w:rsidRPr="007620A9" w:rsidRDefault="00687CFF" w:rsidP="00AE5C56">
      <w:pPr>
        <w:numPr>
          <w:ilvl w:val="0"/>
          <w:numId w:val="15"/>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Различные сборные игрушки и схемы сборки.</w:t>
      </w:r>
    </w:p>
    <w:p w:rsidR="00687CFF" w:rsidRPr="007620A9" w:rsidRDefault="00687CFF" w:rsidP="00AE5C56">
      <w:pPr>
        <w:pStyle w:val="a3"/>
        <w:numPr>
          <w:ilvl w:val="0"/>
          <w:numId w:val="15"/>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Игрушки-трансформеры, игрушки-застежки, игрушки-шнуровки.</w:t>
      </w:r>
      <w:bookmarkStart w:id="39" w:name="page188"/>
      <w:bookmarkEnd w:id="39"/>
    </w:p>
    <w:p w:rsidR="00687CFF" w:rsidRPr="007620A9" w:rsidRDefault="00687CFF" w:rsidP="00AE5C56">
      <w:pPr>
        <w:pStyle w:val="a3"/>
        <w:numPr>
          <w:ilvl w:val="0"/>
          <w:numId w:val="15"/>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Кубики с картинками по всем изучаемым темам.</w:t>
      </w:r>
    </w:p>
    <w:p w:rsidR="00687CFF" w:rsidRPr="007620A9" w:rsidRDefault="00687CFF" w:rsidP="00AE5C56">
      <w:pPr>
        <w:numPr>
          <w:ilvl w:val="0"/>
          <w:numId w:val="15"/>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Блоки Дьенеша.</w:t>
      </w:r>
    </w:p>
    <w:p w:rsidR="00687CFF" w:rsidRPr="007620A9" w:rsidRDefault="00687CFF" w:rsidP="00AE5C56">
      <w:pPr>
        <w:numPr>
          <w:ilvl w:val="0"/>
          <w:numId w:val="15"/>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Материалы для изготовления оригами.</w:t>
      </w:r>
    </w:p>
    <w:p w:rsidR="00687CFF" w:rsidRPr="007620A9" w:rsidRDefault="00687CFF" w:rsidP="00C96902">
      <w:pPr>
        <w:jc w:val="both"/>
        <w:rPr>
          <w:rFonts w:ascii="Times New Roman" w:eastAsia="Times New Roman" w:hAnsi="Times New Roman" w:cs="Times New Roman"/>
          <w:sz w:val="24"/>
          <w:szCs w:val="24"/>
        </w:rPr>
      </w:pPr>
    </w:p>
    <w:p w:rsidR="00687CFF" w:rsidRPr="007620A9" w:rsidRDefault="00687CFF" w:rsidP="00C96902">
      <w:pPr>
        <w:ind w:left="2040"/>
        <w:jc w:val="both"/>
        <w:rPr>
          <w:rFonts w:ascii="Times New Roman" w:eastAsia="Times New Roman" w:hAnsi="Times New Roman" w:cs="Times New Roman"/>
          <w:b/>
          <w:i/>
          <w:sz w:val="24"/>
          <w:szCs w:val="24"/>
        </w:rPr>
      </w:pPr>
      <w:r w:rsidRPr="007620A9">
        <w:rPr>
          <w:rFonts w:ascii="Times New Roman" w:eastAsia="Times New Roman" w:hAnsi="Times New Roman" w:cs="Times New Roman"/>
          <w:b/>
          <w:i/>
          <w:sz w:val="24"/>
          <w:szCs w:val="24"/>
        </w:rPr>
        <w:t>Центр «Учимся строить» в групповом помещении</w:t>
      </w:r>
    </w:p>
    <w:p w:rsidR="00687CFF" w:rsidRPr="007620A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Строительные конструкторы (средний, мелкий).</w:t>
      </w:r>
    </w:p>
    <w:p w:rsidR="00687CFF" w:rsidRPr="007620A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Небольшие игрушки для обыгрывания построек.</w:t>
      </w:r>
    </w:p>
    <w:p w:rsidR="00687CFF" w:rsidRPr="007620A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Транспорт средний, мелкий.</w:t>
      </w:r>
    </w:p>
    <w:p w:rsidR="00687CFF" w:rsidRPr="007620A9" w:rsidRDefault="00687CFF" w:rsidP="00AE5C56">
      <w:pPr>
        <w:pStyle w:val="a3"/>
        <w:numPr>
          <w:ilvl w:val="0"/>
          <w:numId w:val="14"/>
        </w:numPr>
        <w:tabs>
          <w:tab w:val="left" w:pos="991"/>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Машины легковые и грузовые (самосвалы, грузовики, фургоны, контейнеры, цистерны).</w:t>
      </w:r>
    </w:p>
    <w:p w:rsidR="00687CFF" w:rsidRPr="007620A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Специальный транспорт («скорая помощь», пожарная машина и т. п.).</w:t>
      </w:r>
    </w:p>
    <w:p w:rsidR="00687CFF" w:rsidRPr="007620A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Строительная техника (бульдозер, экскаватор, подъемный кран).</w:t>
      </w:r>
    </w:p>
    <w:p w:rsidR="00687CFF" w:rsidRPr="007620A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Сельскохозяйственная техника (тракторы, комбайн).</w:t>
      </w:r>
    </w:p>
    <w:p w:rsidR="00687CFF" w:rsidRPr="007620A9" w:rsidRDefault="00687CFF" w:rsidP="00AE5C56">
      <w:pPr>
        <w:pStyle w:val="a3"/>
        <w:numPr>
          <w:ilvl w:val="0"/>
          <w:numId w:val="14"/>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Макет железной дороги.</w:t>
      </w:r>
    </w:p>
    <w:p w:rsidR="00687CFF" w:rsidRPr="007620A9" w:rsidRDefault="00687CFF" w:rsidP="00AE5C56">
      <w:pPr>
        <w:pStyle w:val="a3"/>
        <w:numPr>
          <w:ilvl w:val="0"/>
          <w:numId w:val="14"/>
        </w:numPr>
        <w:tabs>
          <w:tab w:val="left" w:pos="106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Действующая модель светофора.</w:t>
      </w:r>
    </w:p>
    <w:p w:rsidR="00687CFF" w:rsidRPr="007620A9" w:rsidRDefault="00687CFF" w:rsidP="00AE5C56">
      <w:pPr>
        <w:pStyle w:val="a3"/>
        <w:numPr>
          <w:ilvl w:val="0"/>
          <w:numId w:val="14"/>
        </w:numPr>
        <w:tabs>
          <w:tab w:val="left" w:pos="106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Простейшие схемы построек и «алгоритмы» их выполнения</w:t>
      </w:r>
    </w:p>
    <w:p w:rsidR="00687CFF" w:rsidRPr="007620A9" w:rsidRDefault="00687CFF" w:rsidP="00C96902">
      <w:pPr>
        <w:jc w:val="both"/>
        <w:rPr>
          <w:rFonts w:ascii="Times New Roman" w:eastAsia="Times New Roman" w:hAnsi="Times New Roman" w:cs="Times New Roman"/>
          <w:sz w:val="24"/>
          <w:szCs w:val="24"/>
        </w:rPr>
      </w:pPr>
    </w:p>
    <w:p w:rsidR="00687CFF" w:rsidRPr="007620A9" w:rsidRDefault="00687CFF" w:rsidP="00C96902">
      <w:pPr>
        <w:ind w:left="1460"/>
        <w:jc w:val="both"/>
        <w:rPr>
          <w:rFonts w:ascii="Times New Roman" w:eastAsia="Times New Roman" w:hAnsi="Times New Roman" w:cs="Times New Roman"/>
          <w:b/>
          <w:i/>
          <w:sz w:val="24"/>
          <w:szCs w:val="24"/>
        </w:rPr>
      </w:pPr>
      <w:r w:rsidRPr="007620A9">
        <w:rPr>
          <w:rFonts w:ascii="Times New Roman" w:eastAsia="Times New Roman" w:hAnsi="Times New Roman" w:cs="Times New Roman"/>
          <w:b/>
          <w:i/>
          <w:sz w:val="24"/>
          <w:szCs w:val="24"/>
        </w:rPr>
        <w:t>Центр художественного творчества в групповом помещении</w:t>
      </w:r>
    </w:p>
    <w:p w:rsidR="00687CFF" w:rsidRPr="007620A9" w:rsidRDefault="00687CFF" w:rsidP="00AE5C56">
      <w:pPr>
        <w:numPr>
          <w:ilvl w:val="0"/>
          <w:numId w:val="13"/>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Восковые и акварельные мелки.</w:t>
      </w:r>
    </w:p>
    <w:p w:rsidR="00687CFF" w:rsidRPr="007620A9" w:rsidRDefault="00687CFF" w:rsidP="00AE5C56">
      <w:pPr>
        <w:numPr>
          <w:ilvl w:val="0"/>
          <w:numId w:val="13"/>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Цветной мел.</w:t>
      </w:r>
    </w:p>
    <w:p w:rsidR="00687CFF" w:rsidRPr="007620A9" w:rsidRDefault="00687CFF" w:rsidP="00AE5C56">
      <w:pPr>
        <w:numPr>
          <w:ilvl w:val="0"/>
          <w:numId w:val="13"/>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Гуашь, акварельные краски.</w:t>
      </w:r>
    </w:p>
    <w:p w:rsidR="00687CFF" w:rsidRPr="007620A9" w:rsidRDefault="00687CFF" w:rsidP="00AE5C56">
      <w:pPr>
        <w:numPr>
          <w:ilvl w:val="0"/>
          <w:numId w:val="13"/>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Фломастеры, цветные карандаши.</w:t>
      </w:r>
    </w:p>
    <w:p w:rsidR="00687CFF" w:rsidRPr="007620A9" w:rsidRDefault="00687CFF" w:rsidP="00AE5C56">
      <w:pPr>
        <w:numPr>
          <w:ilvl w:val="0"/>
          <w:numId w:val="13"/>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Пластилин, глина, соленое тесто.</w:t>
      </w:r>
    </w:p>
    <w:p w:rsidR="00687CFF" w:rsidRPr="007620A9" w:rsidRDefault="00687CFF" w:rsidP="00AE5C56">
      <w:pPr>
        <w:numPr>
          <w:ilvl w:val="0"/>
          <w:numId w:val="13"/>
        </w:numPr>
        <w:tabs>
          <w:tab w:val="left" w:pos="960"/>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rsidR="00687CFF" w:rsidRPr="007620A9" w:rsidRDefault="00687CFF" w:rsidP="00AE5C56">
      <w:pPr>
        <w:numPr>
          <w:ilvl w:val="0"/>
          <w:numId w:val="13"/>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Контейнеры с бусинами, контейнер с бисером.</w:t>
      </w:r>
    </w:p>
    <w:p w:rsidR="00687CFF" w:rsidRPr="007620A9" w:rsidRDefault="00687CFF" w:rsidP="00AE5C56">
      <w:pPr>
        <w:numPr>
          <w:ilvl w:val="0"/>
          <w:numId w:val="13"/>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Мотки проволоки и лески разного сечения.</w:t>
      </w:r>
    </w:p>
    <w:p w:rsidR="00687CFF" w:rsidRPr="007620A9" w:rsidRDefault="00687CFF" w:rsidP="00AE5C56">
      <w:pPr>
        <w:numPr>
          <w:ilvl w:val="0"/>
          <w:numId w:val="13"/>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Рулон простых белых обоев.</w:t>
      </w:r>
    </w:p>
    <w:p w:rsidR="00687CFF" w:rsidRPr="007620A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Кисти, палочки, стеки, ножницы.</w:t>
      </w:r>
    </w:p>
    <w:p w:rsidR="00687CFF" w:rsidRPr="007620A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Трафареты, клише, печатки.</w:t>
      </w:r>
    </w:p>
    <w:p w:rsidR="00687CFF" w:rsidRPr="007620A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Клейстер, клеевые карандаши.</w:t>
      </w:r>
    </w:p>
    <w:p w:rsidR="00687CFF" w:rsidRPr="007620A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Доски для рисования мелом, фломастерами.</w:t>
      </w:r>
    </w:p>
    <w:p w:rsidR="00687CFF" w:rsidRPr="007620A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«Волшебный экран».</w:t>
      </w:r>
    </w:p>
    <w:p w:rsidR="00687CFF" w:rsidRPr="007620A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Пооперационные карты выполнения поделок.</w:t>
      </w:r>
    </w:p>
    <w:p w:rsidR="00687CFF" w:rsidRPr="007620A9" w:rsidRDefault="00687CFF" w:rsidP="00AE5C56">
      <w:pPr>
        <w:numPr>
          <w:ilvl w:val="0"/>
          <w:numId w:val="13"/>
        </w:numPr>
        <w:tabs>
          <w:tab w:val="left" w:pos="110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Белая и цветная ткань для вышивания, пяльцы, мулине, цветная шерстяная</w:t>
      </w:r>
    </w:p>
    <w:p w:rsidR="00687CFF" w:rsidRPr="007620A9" w:rsidRDefault="00687CFF" w:rsidP="00AE5C56">
      <w:pPr>
        <w:pStyle w:val="a3"/>
        <w:numPr>
          <w:ilvl w:val="0"/>
          <w:numId w:val="13"/>
        </w:numPr>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пряжа.</w:t>
      </w:r>
    </w:p>
    <w:p w:rsidR="00687CFF" w:rsidRPr="007620A9" w:rsidRDefault="00687CFF" w:rsidP="00AE5C56">
      <w:pPr>
        <w:numPr>
          <w:ilvl w:val="0"/>
          <w:numId w:val="13"/>
        </w:numPr>
        <w:tabs>
          <w:tab w:val="left" w:pos="106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Емкость для мусора.</w:t>
      </w:r>
    </w:p>
    <w:p w:rsidR="00687CFF" w:rsidRPr="007620A9" w:rsidRDefault="00687CFF" w:rsidP="00C96902">
      <w:pPr>
        <w:jc w:val="both"/>
        <w:rPr>
          <w:rFonts w:ascii="Times New Roman" w:eastAsia="Times New Roman" w:hAnsi="Times New Roman" w:cs="Times New Roman"/>
          <w:b/>
          <w:i/>
          <w:sz w:val="24"/>
          <w:szCs w:val="24"/>
        </w:rPr>
      </w:pPr>
      <w:r w:rsidRPr="007620A9">
        <w:rPr>
          <w:rFonts w:ascii="Times New Roman" w:eastAsia="Times New Roman" w:hAnsi="Times New Roman" w:cs="Times New Roman"/>
          <w:b/>
          <w:i/>
          <w:sz w:val="24"/>
          <w:szCs w:val="24"/>
        </w:rPr>
        <w:t>Музыкальный центр в групповом помещении</w:t>
      </w:r>
    </w:p>
    <w:p w:rsidR="00687CFF" w:rsidRPr="007620A9"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Музыкальные игрушки (балалайки, гармошки, пианино, лесенка).</w:t>
      </w:r>
    </w:p>
    <w:p w:rsidR="00687CFF" w:rsidRPr="007620A9" w:rsidRDefault="00687CFF" w:rsidP="00AE5C56">
      <w:pPr>
        <w:pStyle w:val="a3"/>
        <w:numPr>
          <w:ilvl w:val="0"/>
          <w:numId w:val="12"/>
        </w:numPr>
        <w:tabs>
          <w:tab w:val="left" w:pos="962"/>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687CFF" w:rsidRPr="007620A9"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Ложки, палочки, молоточки, кубики.</w:t>
      </w:r>
    </w:p>
    <w:p w:rsidR="00687CFF" w:rsidRPr="007620A9" w:rsidRDefault="00687CFF" w:rsidP="00AE5C56">
      <w:pPr>
        <w:pStyle w:val="a3"/>
        <w:numPr>
          <w:ilvl w:val="0"/>
          <w:numId w:val="12"/>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Звучащие предметы-заместители.</w:t>
      </w:r>
    </w:p>
    <w:p w:rsidR="00687CFF" w:rsidRPr="007620A9" w:rsidRDefault="00687CFF" w:rsidP="00AE5C56">
      <w:pPr>
        <w:pStyle w:val="a3"/>
        <w:numPr>
          <w:ilvl w:val="0"/>
          <w:numId w:val="12"/>
        </w:numPr>
        <w:tabs>
          <w:tab w:val="left" w:pos="1029"/>
        </w:tabs>
        <w:ind w:right="20"/>
        <w:jc w:val="both"/>
        <w:rPr>
          <w:rFonts w:ascii="Times New Roman" w:eastAsia="Times New Roman" w:hAnsi="Times New Roman" w:cs="Times New Roman"/>
          <w:sz w:val="24"/>
          <w:szCs w:val="24"/>
        </w:rPr>
      </w:pPr>
      <w:bookmarkStart w:id="40" w:name="page189"/>
      <w:bookmarkEnd w:id="40"/>
      <w:r w:rsidRPr="007620A9">
        <w:rPr>
          <w:rFonts w:ascii="Times New Roman" w:eastAsia="Times New Roman" w:hAnsi="Times New Roman" w:cs="Times New Roman"/>
          <w:sz w:val="24"/>
          <w:szCs w:val="24"/>
        </w:rPr>
        <w:t>Музыкальный центр и СD с записью голосов природы, детских песенок, музыкальных произведений по программе (по совету музыкального руководителя).</w:t>
      </w:r>
    </w:p>
    <w:p w:rsidR="00687CFF" w:rsidRPr="007620A9" w:rsidRDefault="00687CFF" w:rsidP="00AE5C56">
      <w:pPr>
        <w:pStyle w:val="a3"/>
        <w:numPr>
          <w:ilvl w:val="0"/>
          <w:numId w:val="12"/>
        </w:numPr>
        <w:tabs>
          <w:tab w:val="left" w:pos="1142"/>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CD с записью музыкального сопровождения для театрализованных представлений, подвижных игр, пальчиковой гимнастики.</w:t>
      </w:r>
    </w:p>
    <w:p w:rsidR="00687CFF" w:rsidRPr="007620A9" w:rsidRDefault="00687CFF" w:rsidP="00C96902">
      <w:pPr>
        <w:jc w:val="both"/>
        <w:rPr>
          <w:rFonts w:ascii="Times New Roman" w:eastAsia="Times New Roman" w:hAnsi="Times New Roman" w:cs="Times New Roman"/>
          <w:b/>
          <w:i/>
          <w:sz w:val="24"/>
          <w:szCs w:val="24"/>
        </w:rPr>
      </w:pPr>
      <w:r w:rsidRPr="007620A9">
        <w:rPr>
          <w:rFonts w:ascii="Times New Roman" w:eastAsia="Times New Roman" w:hAnsi="Times New Roman" w:cs="Times New Roman"/>
          <w:b/>
          <w:i/>
          <w:sz w:val="24"/>
          <w:szCs w:val="24"/>
        </w:rPr>
        <w:lastRenderedPageBreak/>
        <w:t>Центр сюжетно-ролевых игр в групповом помещении</w:t>
      </w:r>
    </w:p>
    <w:p w:rsidR="00687CFF" w:rsidRPr="007620A9" w:rsidRDefault="00687CFF" w:rsidP="00AE5C56">
      <w:pPr>
        <w:pStyle w:val="a3"/>
        <w:numPr>
          <w:ilvl w:val="0"/>
          <w:numId w:val="7"/>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Куклы «мальчики» и «девочки».</w:t>
      </w:r>
    </w:p>
    <w:p w:rsidR="00687CFF" w:rsidRPr="007620A9" w:rsidRDefault="00687CFF" w:rsidP="00AE5C56">
      <w:pPr>
        <w:numPr>
          <w:ilvl w:val="0"/>
          <w:numId w:val="7"/>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Куклы в одежде представителей разных профессий.</w:t>
      </w:r>
    </w:p>
    <w:p w:rsidR="00687CFF" w:rsidRPr="007620A9" w:rsidRDefault="00687CFF" w:rsidP="00AE5C56">
      <w:pPr>
        <w:numPr>
          <w:ilvl w:val="0"/>
          <w:numId w:val="7"/>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Комплекты одежды для кукол по сезонам.</w:t>
      </w:r>
    </w:p>
    <w:p w:rsidR="00687CFF" w:rsidRPr="007620A9" w:rsidRDefault="00687CFF" w:rsidP="00AE5C56">
      <w:pPr>
        <w:numPr>
          <w:ilvl w:val="0"/>
          <w:numId w:val="7"/>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Комплекты постельных принадлежностей для кукол.</w:t>
      </w:r>
    </w:p>
    <w:p w:rsidR="00687CFF" w:rsidRPr="007620A9" w:rsidRDefault="00687CFF" w:rsidP="00AE5C56">
      <w:pPr>
        <w:numPr>
          <w:ilvl w:val="0"/>
          <w:numId w:val="7"/>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Кукольная мебель.</w:t>
      </w:r>
    </w:p>
    <w:p w:rsidR="00687CFF" w:rsidRPr="007620A9" w:rsidRDefault="00687CFF" w:rsidP="00AE5C56">
      <w:pPr>
        <w:numPr>
          <w:ilvl w:val="0"/>
          <w:numId w:val="7"/>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Набор мебели для кухни (плита, мойка, стиральная машина).</w:t>
      </w:r>
    </w:p>
    <w:p w:rsidR="00687CFF" w:rsidRPr="007620A9" w:rsidRDefault="00687CFF" w:rsidP="00AE5C56">
      <w:pPr>
        <w:numPr>
          <w:ilvl w:val="0"/>
          <w:numId w:val="7"/>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Набор мебели «Парикмахерская».</w:t>
      </w:r>
    </w:p>
    <w:p w:rsidR="00687CFF" w:rsidRPr="007620A9" w:rsidRDefault="00687CFF" w:rsidP="00AE5C56">
      <w:pPr>
        <w:pStyle w:val="a3"/>
        <w:numPr>
          <w:ilvl w:val="0"/>
          <w:numId w:val="7"/>
        </w:numPr>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Кукольные сервизы.</w:t>
      </w:r>
    </w:p>
    <w:p w:rsidR="00687CFF" w:rsidRPr="007620A9" w:rsidRDefault="00687CFF" w:rsidP="00AE5C56">
      <w:pPr>
        <w:pStyle w:val="a3"/>
        <w:numPr>
          <w:ilvl w:val="0"/>
          <w:numId w:val="7"/>
        </w:numPr>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Коляски для кукол.</w:t>
      </w:r>
    </w:p>
    <w:p w:rsidR="00687CFF" w:rsidRPr="007620A9" w:rsidRDefault="00687CFF" w:rsidP="00AE5C56">
      <w:pPr>
        <w:pStyle w:val="a3"/>
        <w:numPr>
          <w:ilvl w:val="0"/>
          <w:numId w:val="7"/>
        </w:numPr>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Атрибуты для нескольких сюжетно-ролевых игр.</w:t>
      </w:r>
    </w:p>
    <w:p w:rsidR="00687CFF" w:rsidRPr="007620A9" w:rsidRDefault="00687CFF" w:rsidP="00AE5C56">
      <w:pPr>
        <w:pStyle w:val="a3"/>
        <w:numPr>
          <w:ilvl w:val="0"/>
          <w:numId w:val="7"/>
        </w:numPr>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Атрибуты для ряжения.</w:t>
      </w:r>
    </w:p>
    <w:p w:rsidR="00687CFF" w:rsidRPr="007620A9" w:rsidRDefault="00687CFF" w:rsidP="00AE5C56">
      <w:pPr>
        <w:pStyle w:val="a3"/>
        <w:numPr>
          <w:ilvl w:val="0"/>
          <w:numId w:val="7"/>
        </w:numPr>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Предметы-заместители.</w:t>
      </w:r>
    </w:p>
    <w:p w:rsidR="00687CFF" w:rsidRPr="007620A9" w:rsidRDefault="00687CFF" w:rsidP="00C96902">
      <w:pPr>
        <w:jc w:val="both"/>
        <w:rPr>
          <w:rFonts w:ascii="Times New Roman" w:eastAsia="Times New Roman" w:hAnsi="Times New Roman" w:cs="Times New Roman"/>
          <w:sz w:val="24"/>
          <w:szCs w:val="24"/>
        </w:rPr>
      </w:pPr>
    </w:p>
    <w:p w:rsidR="00687CFF" w:rsidRPr="007620A9" w:rsidRDefault="00687CFF" w:rsidP="00C96902">
      <w:pPr>
        <w:jc w:val="both"/>
        <w:rPr>
          <w:rFonts w:ascii="Times New Roman" w:eastAsia="Times New Roman" w:hAnsi="Times New Roman" w:cs="Times New Roman"/>
          <w:b/>
          <w:i/>
          <w:sz w:val="24"/>
          <w:szCs w:val="24"/>
        </w:rPr>
      </w:pPr>
      <w:r w:rsidRPr="007620A9">
        <w:rPr>
          <w:rFonts w:ascii="Times New Roman" w:eastAsia="Times New Roman" w:hAnsi="Times New Roman" w:cs="Times New Roman"/>
          <w:b/>
          <w:i/>
          <w:sz w:val="24"/>
          <w:szCs w:val="24"/>
        </w:rPr>
        <w:t>Центр «Мы играем в театр» в групповом помещении</w:t>
      </w:r>
    </w:p>
    <w:p w:rsidR="00687CFF" w:rsidRPr="007620A9" w:rsidRDefault="00687CFF" w:rsidP="00AE5C56">
      <w:pPr>
        <w:numPr>
          <w:ilvl w:val="0"/>
          <w:numId w:val="8"/>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Большая ширма, маленькие ширмы для настольного театра.</w:t>
      </w:r>
    </w:p>
    <w:p w:rsidR="00687CFF" w:rsidRPr="007620A9" w:rsidRDefault="00687CFF" w:rsidP="00AE5C56">
      <w:pPr>
        <w:numPr>
          <w:ilvl w:val="0"/>
          <w:numId w:val="8"/>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Стойка-вешалка для костюмов.</w:t>
      </w:r>
    </w:p>
    <w:p w:rsidR="00687CFF" w:rsidRPr="007620A9" w:rsidRDefault="00687CFF" w:rsidP="00AE5C56">
      <w:pPr>
        <w:numPr>
          <w:ilvl w:val="0"/>
          <w:numId w:val="8"/>
        </w:numPr>
        <w:tabs>
          <w:tab w:val="left" w:pos="98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Костюмы, маски, атрибуты, элементы декораций для постановки нескольких сказок.</w:t>
      </w:r>
    </w:p>
    <w:p w:rsidR="00687CFF" w:rsidRPr="007620A9" w:rsidRDefault="00687CFF" w:rsidP="00AE5C56">
      <w:pPr>
        <w:numPr>
          <w:ilvl w:val="0"/>
          <w:numId w:val="8"/>
        </w:numPr>
        <w:tabs>
          <w:tab w:val="left" w:pos="1032"/>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Куклы и игрушки для различных видов театра (плоскостной, кукольный, стержневой, настольный, перчаточный).</w:t>
      </w:r>
    </w:p>
    <w:p w:rsidR="00687CFF" w:rsidRPr="007620A9" w:rsidRDefault="00687CFF" w:rsidP="00AE5C56">
      <w:pPr>
        <w:numPr>
          <w:ilvl w:val="0"/>
          <w:numId w:val="8"/>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Пособия и атрибуты для «Развивающих сказок».</w:t>
      </w:r>
    </w:p>
    <w:p w:rsidR="00687CFF" w:rsidRPr="007620A9" w:rsidRDefault="00687CFF" w:rsidP="00AE5C56">
      <w:pPr>
        <w:numPr>
          <w:ilvl w:val="0"/>
          <w:numId w:val="8"/>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Музыкальный центр и СD c записью музыки для спектаклей.</w:t>
      </w:r>
    </w:p>
    <w:p w:rsidR="00687CFF" w:rsidRPr="007620A9" w:rsidRDefault="00687CFF" w:rsidP="00C96902">
      <w:pPr>
        <w:jc w:val="both"/>
        <w:rPr>
          <w:rFonts w:ascii="Times New Roman" w:eastAsia="Times New Roman" w:hAnsi="Times New Roman" w:cs="Times New Roman"/>
          <w:b/>
          <w:i/>
          <w:sz w:val="24"/>
          <w:szCs w:val="24"/>
        </w:rPr>
      </w:pPr>
      <w:r w:rsidRPr="007620A9">
        <w:rPr>
          <w:rFonts w:ascii="Times New Roman" w:eastAsia="Times New Roman" w:hAnsi="Times New Roman" w:cs="Times New Roman"/>
          <w:b/>
          <w:i/>
          <w:sz w:val="24"/>
          <w:szCs w:val="24"/>
        </w:rPr>
        <w:t>Центр «Мы учимся трудиться» в групповом помещении</w:t>
      </w:r>
    </w:p>
    <w:p w:rsidR="00687CFF" w:rsidRPr="007620A9" w:rsidRDefault="00687CFF" w:rsidP="00AE5C56">
      <w:pPr>
        <w:numPr>
          <w:ilvl w:val="0"/>
          <w:numId w:val="9"/>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Корзинка с материалами для рукоделия.</w:t>
      </w:r>
    </w:p>
    <w:p w:rsidR="00687CFF" w:rsidRPr="007620A9" w:rsidRDefault="00687CFF" w:rsidP="00AE5C56">
      <w:pPr>
        <w:numPr>
          <w:ilvl w:val="0"/>
          <w:numId w:val="9"/>
        </w:numPr>
        <w:tabs>
          <w:tab w:val="left" w:pos="940"/>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Контейнер для мусора.</w:t>
      </w:r>
    </w:p>
    <w:p w:rsidR="00687CFF" w:rsidRPr="007620A9" w:rsidRDefault="00687CFF" w:rsidP="00AE5C56">
      <w:pPr>
        <w:pStyle w:val="a3"/>
        <w:numPr>
          <w:ilvl w:val="0"/>
          <w:numId w:val="9"/>
        </w:numPr>
        <w:tabs>
          <w:tab w:val="left" w:pos="943"/>
        </w:tabs>
        <w:jc w:val="both"/>
        <w:rPr>
          <w:rFonts w:ascii="Times New Roman" w:eastAsia="Times New Roman" w:hAnsi="Times New Roman" w:cs="Times New Roman"/>
          <w:sz w:val="24"/>
          <w:szCs w:val="24"/>
        </w:rPr>
      </w:pPr>
      <w:bookmarkStart w:id="41" w:name="page190"/>
      <w:bookmarkEnd w:id="41"/>
      <w:r w:rsidRPr="007620A9">
        <w:rPr>
          <w:rFonts w:ascii="Times New Roman" w:eastAsia="Times New Roman" w:hAnsi="Times New Roman" w:cs="Times New Roman"/>
          <w:sz w:val="24"/>
          <w:szCs w:val="24"/>
        </w:rPr>
        <w:t>Щетка.</w:t>
      </w:r>
    </w:p>
    <w:p w:rsidR="00687CFF" w:rsidRPr="007620A9" w:rsidRDefault="00687CFF" w:rsidP="00AE5C56">
      <w:pPr>
        <w:numPr>
          <w:ilvl w:val="0"/>
          <w:numId w:val="9"/>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Совок.</w:t>
      </w:r>
    </w:p>
    <w:p w:rsidR="00687CFF" w:rsidRPr="007620A9" w:rsidRDefault="00687CFF" w:rsidP="00AE5C56">
      <w:pPr>
        <w:numPr>
          <w:ilvl w:val="0"/>
          <w:numId w:val="9"/>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Халаты, передники, нарукавники.</w:t>
      </w:r>
    </w:p>
    <w:p w:rsidR="00687CFF" w:rsidRPr="007620A9" w:rsidRDefault="00687CFF" w:rsidP="00C96902">
      <w:pPr>
        <w:ind w:right="-2"/>
        <w:jc w:val="both"/>
        <w:rPr>
          <w:rFonts w:ascii="Times New Roman" w:eastAsia="Times New Roman" w:hAnsi="Times New Roman" w:cs="Times New Roman"/>
          <w:b/>
          <w:i/>
          <w:sz w:val="24"/>
          <w:szCs w:val="24"/>
        </w:rPr>
      </w:pPr>
      <w:r w:rsidRPr="007620A9">
        <w:rPr>
          <w:rFonts w:ascii="Times New Roman" w:eastAsia="Times New Roman" w:hAnsi="Times New Roman" w:cs="Times New Roman"/>
          <w:b/>
          <w:i/>
          <w:sz w:val="24"/>
          <w:szCs w:val="24"/>
        </w:rPr>
        <w:t>Центр «Наша Родина — Россия» в групповом помещении</w:t>
      </w:r>
    </w:p>
    <w:p w:rsidR="00687CFF" w:rsidRPr="007620A9"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Портрет президента России.</w:t>
      </w:r>
    </w:p>
    <w:p w:rsidR="00687CFF" w:rsidRPr="007620A9"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Российский флаг.</w:t>
      </w:r>
    </w:p>
    <w:p w:rsidR="00687CFF" w:rsidRPr="007620A9"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CD с записью гимна России.</w:t>
      </w:r>
    </w:p>
    <w:p w:rsidR="00687CFF" w:rsidRPr="007620A9"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Куклы в костюмах народов России.</w:t>
      </w:r>
    </w:p>
    <w:p w:rsidR="00687CFF" w:rsidRPr="007620A9" w:rsidRDefault="00687CFF" w:rsidP="00AE5C56">
      <w:pPr>
        <w:pStyle w:val="a3"/>
        <w:numPr>
          <w:ilvl w:val="0"/>
          <w:numId w:val="10"/>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Игрушки, изделия народных промыслов России.</w:t>
      </w:r>
    </w:p>
    <w:p w:rsidR="00687CFF" w:rsidRPr="007620A9" w:rsidRDefault="00687CFF" w:rsidP="00AE5C56">
      <w:pPr>
        <w:pStyle w:val="a3"/>
        <w:numPr>
          <w:ilvl w:val="0"/>
          <w:numId w:val="10"/>
        </w:numPr>
        <w:tabs>
          <w:tab w:val="left" w:pos="1148"/>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 xml:space="preserve">Альбомы и наборы открыток с видами родного города, Москвы, </w:t>
      </w:r>
    </w:p>
    <w:p w:rsidR="00687CFF" w:rsidRPr="007620A9" w:rsidRDefault="00687CFF" w:rsidP="00AE5C56">
      <w:pPr>
        <w:pStyle w:val="a3"/>
        <w:numPr>
          <w:ilvl w:val="0"/>
          <w:numId w:val="10"/>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Глобус, карта мира, карта России, карта родного города.</w:t>
      </w:r>
    </w:p>
    <w:p w:rsidR="00687CFF" w:rsidRPr="007620A9" w:rsidRDefault="00687CFF" w:rsidP="00AE5C56">
      <w:pPr>
        <w:pStyle w:val="a3"/>
        <w:numPr>
          <w:ilvl w:val="0"/>
          <w:numId w:val="10"/>
        </w:numPr>
        <w:tabs>
          <w:tab w:val="left" w:pos="106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Альбом-самоделка «Наш город» (рисунки и рассказы детей).</w:t>
      </w:r>
    </w:p>
    <w:p w:rsidR="00687CFF" w:rsidRPr="007620A9" w:rsidRDefault="00687CFF" w:rsidP="00C96902">
      <w:pPr>
        <w:ind w:right="-2"/>
        <w:jc w:val="both"/>
        <w:rPr>
          <w:rFonts w:ascii="Times New Roman" w:eastAsia="Times New Roman" w:hAnsi="Times New Roman" w:cs="Times New Roman"/>
          <w:b/>
          <w:i/>
          <w:sz w:val="24"/>
          <w:szCs w:val="24"/>
        </w:rPr>
      </w:pPr>
      <w:r w:rsidRPr="007620A9">
        <w:rPr>
          <w:rFonts w:ascii="Times New Roman" w:eastAsia="Times New Roman" w:hAnsi="Times New Roman" w:cs="Times New Roman"/>
          <w:b/>
          <w:i/>
          <w:sz w:val="24"/>
          <w:szCs w:val="24"/>
        </w:rPr>
        <w:t>Центр «Здоровье и безопасность» в групповом помещении</w:t>
      </w:r>
    </w:p>
    <w:p w:rsidR="00687CFF" w:rsidRPr="007620A9" w:rsidRDefault="00687CFF" w:rsidP="00AE5C56">
      <w:pPr>
        <w:pStyle w:val="a3"/>
        <w:numPr>
          <w:ilvl w:val="0"/>
          <w:numId w:val="11"/>
        </w:numPr>
        <w:tabs>
          <w:tab w:val="left" w:pos="1097"/>
        </w:tabs>
        <w:ind w:right="20"/>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Настольно-печатные дидактические игры по направлениям «Здоровье», «Безопасность»</w:t>
      </w:r>
    </w:p>
    <w:p w:rsidR="00687CFF" w:rsidRPr="007620A9"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Безопасность.</w:t>
      </w:r>
    </w:p>
    <w:p w:rsidR="00687CFF" w:rsidRPr="007620A9"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Правила дорожного движения для дошкольников</w:t>
      </w:r>
    </w:p>
    <w:p w:rsidR="00687CFF" w:rsidRPr="007620A9"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Атрибуты для сюжетно-ролевой игры «Перекресток».</w:t>
      </w:r>
    </w:p>
    <w:p w:rsidR="00687CFF" w:rsidRPr="007620A9"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Действующая модель светофора.</w:t>
      </w:r>
    </w:p>
    <w:p w:rsidR="00687CFF" w:rsidRPr="007620A9" w:rsidRDefault="00687CFF" w:rsidP="00AE5C56">
      <w:pPr>
        <w:pStyle w:val="a3"/>
        <w:numPr>
          <w:ilvl w:val="0"/>
          <w:numId w:val="11"/>
        </w:numPr>
        <w:tabs>
          <w:tab w:val="left" w:pos="943"/>
        </w:tabs>
        <w:jc w:val="both"/>
        <w:rPr>
          <w:rFonts w:ascii="Times New Roman" w:eastAsia="Times New Roman" w:hAnsi="Times New Roman" w:cs="Times New Roman"/>
          <w:sz w:val="24"/>
          <w:szCs w:val="24"/>
        </w:rPr>
      </w:pPr>
      <w:r w:rsidRPr="007620A9">
        <w:rPr>
          <w:rFonts w:ascii="Times New Roman" w:eastAsia="Times New Roman" w:hAnsi="Times New Roman" w:cs="Times New Roman"/>
          <w:sz w:val="24"/>
          <w:szCs w:val="24"/>
        </w:rPr>
        <w:t>Книжка-раскладушка «Один на улице, или безопасная прогулка»</w:t>
      </w:r>
    </w:p>
    <w:p w:rsidR="00687CFF" w:rsidRDefault="00687CFF" w:rsidP="00687CFF">
      <w:pPr>
        <w:spacing w:line="276" w:lineRule="auto"/>
        <w:rPr>
          <w:rFonts w:ascii="Times New Roman" w:eastAsia="Times New Roman" w:hAnsi="Times New Roman"/>
          <w:sz w:val="28"/>
          <w:szCs w:val="28"/>
        </w:rPr>
      </w:pPr>
    </w:p>
    <w:p w:rsidR="002C4FE7" w:rsidRPr="002C4FE7" w:rsidRDefault="002C4FE7" w:rsidP="002C4FE7">
      <w:pPr>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созданием в </w:t>
      </w:r>
      <w:r w:rsidR="007620A9">
        <w:rPr>
          <w:rFonts w:ascii="Times New Roman" w:hAnsi="Times New Roman" w:cs="Times New Roman"/>
          <w:sz w:val="24"/>
          <w:szCs w:val="24"/>
        </w:rPr>
        <w:t>М</w:t>
      </w:r>
      <w:r w:rsidR="007620A9">
        <w:rPr>
          <w:rFonts w:ascii="Times New Roman" w:hAnsi="Times New Roman" w:cs="Times New Roman"/>
          <w:sz w:val="24"/>
          <w:szCs w:val="24"/>
          <w:lang w:val="tt-RU"/>
        </w:rPr>
        <w:t>А</w:t>
      </w:r>
      <w:r>
        <w:rPr>
          <w:rFonts w:ascii="Times New Roman" w:hAnsi="Times New Roman" w:cs="Times New Roman"/>
          <w:sz w:val="24"/>
          <w:szCs w:val="24"/>
        </w:rPr>
        <w:t>ДОУ</w:t>
      </w:r>
      <w:r w:rsidRPr="002C4FE7">
        <w:rPr>
          <w:rFonts w:ascii="Times New Roman" w:hAnsi="Times New Roman" w:cs="Times New Roman"/>
          <w:sz w:val="24"/>
          <w:szCs w:val="24"/>
        </w:rPr>
        <w:t xml:space="preserve"> кадровых, финансовых, материально-технических условий.</w:t>
      </w:r>
    </w:p>
    <w:p w:rsidR="002C4FE7" w:rsidRPr="00AE26C0" w:rsidRDefault="002C4FE7" w:rsidP="00687CFF">
      <w:pPr>
        <w:spacing w:line="276" w:lineRule="auto"/>
        <w:rPr>
          <w:rFonts w:ascii="Times New Roman" w:eastAsia="Times New Roman" w:hAnsi="Times New Roman"/>
          <w:sz w:val="28"/>
          <w:szCs w:val="28"/>
        </w:rPr>
      </w:pPr>
    </w:p>
    <w:p w:rsidR="00DD63C3" w:rsidRPr="00DD63C3" w:rsidRDefault="00DD63C3" w:rsidP="00054CA0">
      <w:pPr>
        <w:pStyle w:val="a3"/>
        <w:numPr>
          <w:ilvl w:val="2"/>
          <w:numId w:val="58"/>
        </w:numPr>
        <w:ind w:right="-699" w:hanging="294"/>
        <w:jc w:val="both"/>
        <w:rPr>
          <w:rFonts w:ascii="Times New Roman" w:eastAsia="Times New Roman" w:hAnsi="Times New Roman"/>
          <w:b/>
          <w:sz w:val="24"/>
          <w:szCs w:val="24"/>
        </w:rPr>
      </w:pPr>
      <w:r w:rsidRPr="00DD63C3">
        <w:rPr>
          <w:rFonts w:ascii="Times New Roman" w:eastAsia="Times New Roman" w:hAnsi="Times New Roman"/>
          <w:b/>
          <w:sz w:val="24"/>
          <w:szCs w:val="24"/>
        </w:rPr>
        <w:t>Материально-техническое обеспечение Программы.</w:t>
      </w:r>
    </w:p>
    <w:p w:rsidR="00DD63C3" w:rsidRPr="00DD63C3" w:rsidRDefault="00DD63C3" w:rsidP="00DD63C3">
      <w:pPr>
        <w:ind w:firstLine="426"/>
        <w:jc w:val="both"/>
        <w:rPr>
          <w:rFonts w:ascii="Times New Roman" w:hAnsi="Times New Roman" w:cs="Times New Roman"/>
          <w:sz w:val="24"/>
          <w:szCs w:val="24"/>
        </w:rPr>
      </w:pPr>
      <w:r w:rsidRPr="00DD63C3">
        <w:rPr>
          <w:rFonts w:ascii="Times New Roman" w:hAnsi="Times New Roman" w:cs="Times New Roman"/>
          <w:sz w:val="24"/>
          <w:szCs w:val="24"/>
        </w:rPr>
        <w:lastRenderedPageBreak/>
        <w:t>Материально-технические условия реализации ФАОП ДО для обучающихся с ТНР обеспечива</w:t>
      </w:r>
      <w:r>
        <w:rPr>
          <w:rFonts w:ascii="Times New Roman" w:hAnsi="Times New Roman" w:cs="Times New Roman"/>
          <w:sz w:val="24"/>
          <w:szCs w:val="24"/>
        </w:rPr>
        <w:t>ют</w:t>
      </w:r>
      <w:r w:rsidRPr="00DD63C3">
        <w:rPr>
          <w:rFonts w:ascii="Times New Roman" w:hAnsi="Times New Roman" w:cs="Times New Roman"/>
          <w:sz w:val="24"/>
          <w:szCs w:val="24"/>
        </w:rPr>
        <w:t xml:space="preserve"> возможность достижения обучающимися в установленных </w:t>
      </w:r>
      <w:r>
        <w:rPr>
          <w:rFonts w:ascii="Times New Roman" w:hAnsi="Times New Roman" w:cs="Times New Roman"/>
          <w:sz w:val="24"/>
          <w:szCs w:val="24"/>
        </w:rPr>
        <w:t xml:space="preserve">ФГОС ДО </w:t>
      </w:r>
      <w:r w:rsidRPr="00DD63C3">
        <w:rPr>
          <w:rFonts w:ascii="Times New Roman" w:hAnsi="Times New Roman" w:cs="Times New Roman"/>
          <w:sz w:val="24"/>
          <w:szCs w:val="24"/>
        </w:rPr>
        <w:t xml:space="preserve">результатов освоения </w:t>
      </w:r>
      <w:r w:rsidR="007620A9">
        <w:rPr>
          <w:rFonts w:ascii="Times New Roman" w:hAnsi="Times New Roman" w:cs="Times New Roman"/>
          <w:sz w:val="24"/>
          <w:szCs w:val="24"/>
        </w:rPr>
        <w:t>АОП ДО М</w:t>
      </w:r>
      <w:r w:rsidR="007620A9">
        <w:rPr>
          <w:rFonts w:ascii="Times New Roman" w:hAnsi="Times New Roman" w:cs="Times New Roman"/>
          <w:sz w:val="24"/>
          <w:szCs w:val="24"/>
          <w:lang w:val="tt-RU"/>
        </w:rPr>
        <w:t>А</w:t>
      </w:r>
      <w:r>
        <w:rPr>
          <w:rFonts w:ascii="Times New Roman" w:hAnsi="Times New Roman" w:cs="Times New Roman"/>
          <w:sz w:val="24"/>
          <w:szCs w:val="24"/>
        </w:rPr>
        <w:t>ДОУ</w:t>
      </w:r>
      <w:r w:rsidRPr="00DD63C3">
        <w:rPr>
          <w:rFonts w:ascii="Times New Roman" w:hAnsi="Times New Roman" w:cs="Times New Roman"/>
          <w:sz w:val="24"/>
          <w:szCs w:val="24"/>
        </w:rPr>
        <w:t>.</w:t>
      </w:r>
    </w:p>
    <w:p w:rsidR="00DD63C3" w:rsidRPr="00DD63C3" w:rsidRDefault="00DD63C3" w:rsidP="001C1DB7">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Программа оставляет за </w:t>
      </w:r>
      <w:r w:rsidR="007620A9">
        <w:rPr>
          <w:rFonts w:ascii="Times New Roman" w:eastAsia="Times New Roman" w:hAnsi="Times New Roman"/>
          <w:sz w:val="24"/>
          <w:szCs w:val="24"/>
        </w:rPr>
        <w:t>М</w:t>
      </w:r>
      <w:r w:rsidR="007620A9">
        <w:rPr>
          <w:rFonts w:ascii="Times New Roman" w:eastAsia="Times New Roman" w:hAnsi="Times New Roman"/>
          <w:sz w:val="24"/>
          <w:szCs w:val="24"/>
          <w:lang w:val="tt-RU"/>
        </w:rPr>
        <w:t>А</w:t>
      </w:r>
      <w:r>
        <w:rPr>
          <w:rFonts w:ascii="Times New Roman" w:eastAsia="Times New Roman" w:hAnsi="Times New Roman"/>
          <w:sz w:val="24"/>
          <w:szCs w:val="24"/>
        </w:rPr>
        <w:t xml:space="preserve">ДОУ </w:t>
      </w:r>
      <w:r w:rsidRPr="00DD63C3">
        <w:rPr>
          <w:rFonts w:ascii="Times New Roman" w:eastAsia="Times New Roman" w:hAnsi="Times New Roman"/>
          <w:sz w:val="24"/>
          <w:szCs w:val="24"/>
        </w:rPr>
        <w:t>право самостоятельного подбора разновидности необходимых средств обучения, оборудования, материалов, исходя из особенностей реализации адаптированной основной образовательной программы.</w:t>
      </w:r>
    </w:p>
    <w:p w:rsidR="00DD63C3" w:rsidRDefault="00DD63C3" w:rsidP="001C1DB7">
      <w:pPr>
        <w:ind w:firstLine="711"/>
        <w:jc w:val="both"/>
        <w:rPr>
          <w:rFonts w:ascii="Times New Roman" w:eastAsia="Times New Roman" w:hAnsi="Times New Roman"/>
          <w:sz w:val="24"/>
          <w:szCs w:val="24"/>
        </w:rPr>
      </w:pPr>
      <w:r w:rsidRPr="00DD63C3">
        <w:rPr>
          <w:rFonts w:ascii="Times New Roman" w:eastAsia="Times New Roman" w:hAnsi="Times New Roman"/>
          <w:sz w:val="24"/>
          <w:szCs w:val="24"/>
        </w:rPr>
        <w:t xml:space="preserve">Программой предусмотрено также использование </w:t>
      </w:r>
      <w:r w:rsidR="007620A9">
        <w:rPr>
          <w:rFonts w:ascii="Times New Roman" w:eastAsia="Times New Roman" w:hAnsi="Times New Roman"/>
          <w:sz w:val="24"/>
          <w:szCs w:val="24"/>
        </w:rPr>
        <w:t>М</w:t>
      </w:r>
      <w:r w:rsidR="007620A9">
        <w:rPr>
          <w:rFonts w:ascii="Times New Roman" w:eastAsia="Times New Roman" w:hAnsi="Times New Roman"/>
          <w:sz w:val="24"/>
          <w:szCs w:val="24"/>
          <w:lang w:val="tt-RU"/>
        </w:rPr>
        <w:t>А</w:t>
      </w:r>
      <w:r>
        <w:rPr>
          <w:rFonts w:ascii="Times New Roman" w:eastAsia="Times New Roman" w:hAnsi="Times New Roman"/>
          <w:sz w:val="24"/>
          <w:szCs w:val="24"/>
        </w:rPr>
        <w:t>ДОУ</w:t>
      </w:r>
      <w:r w:rsidRPr="00DD63C3">
        <w:rPr>
          <w:rFonts w:ascii="Times New Roman" w:eastAsia="Times New Roman" w:hAnsi="Times New Roman"/>
          <w:sz w:val="24"/>
          <w:szCs w:val="24"/>
        </w:rPr>
        <w:t xml:space="preserve"> обновляемых образовательных ресурсов, в т. ч. расходных материалов, подписки на актуализацию электронных ресурсов, техническое и мультимедийное сопровождение деятельности средств обучения и воспитания, спортивного, музыкального, оздоровительного оборудования, услуг связи, в т. ч. информационно-телекоммуникационной сети Интернет.</w:t>
      </w:r>
    </w:p>
    <w:p w:rsidR="001C1DB7" w:rsidRPr="007620A9" w:rsidRDefault="001C1DB7" w:rsidP="001C1DB7">
      <w:pPr>
        <w:pStyle w:val="af5"/>
        <w:kinsoku w:val="0"/>
        <w:overflowPunct w:val="0"/>
        <w:ind w:right="-30" w:firstLine="711"/>
        <w:jc w:val="both"/>
        <w:rPr>
          <w:color w:val="231F20"/>
        </w:rPr>
      </w:pPr>
      <w:r w:rsidRPr="007620A9">
        <w:rPr>
          <w:color w:val="231F20"/>
        </w:rPr>
        <w:t xml:space="preserve">Программа полностью оснащена методическим </w:t>
      </w:r>
      <w:r w:rsidRPr="007620A9">
        <w:rPr>
          <w:color w:val="231F20"/>
          <w:spacing w:val="-3"/>
        </w:rPr>
        <w:t xml:space="preserve">комплектом </w:t>
      </w:r>
      <w:r w:rsidRPr="007620A9">
        <w:rPr>
          <w:color w:val="231F20"/>
        </w:rPr>
        <w:t xml:space="preserve">авт. Н. В. Нищевой, </w:t>
      </w:r>
      <w:r w:rsidRPr="007620A9">
        <w:rPr>
          <w:color w:val="231F20"/>
          <w:spacing w:val="-3"/>
        </w:rPr>
        <w:t xml:space="preserve">который </w:t>
      </w:r>
      <w:r w:rsidRPr="007620A9">
        <w:rPr>
          <w:color w:val="231F20"/>
        </w:rPr>
        <w:t>постоянно обновляется.</w:t>
      </w:r>
    </w:p>
    <w:p w:rsidR="001C1DB7" w:rsidRPr="007620A9" w:rsidRDefault="007620A9" w:rsidP="001C1DB7">
      <w:pPr>
        <w:pStyle w:val="af5"/>
        <w:kinsoku w:val="0"/>
        <w:overflowPunct w:val="0"/>
        <w:ind w:right="109" w:firstLine="711"/>
        <w:jc w:val="both"/>
        <w:rPr>
          <w:color w:val="231F20"/>
        </w:rPr>
      </w:pPr>
      <w:r w:rsidRPr="007620A9">
        <w:rPr>
          <w:color w:val="231F20"/>
        </w:rPr>
        <w:t>М</w:t>
      </w:r>
      <w:r w:rsidRPr="007620A9">
        <w:rPr>
          <w:color w:val="231F20"/>
          <w:lang w:val="tt-RU"/>
        </w:rPr>
        <w:t>А</w:t>
      </w:r>
      <w:r w:rsidR="001C1DB7" w:rsidRPr="007620A9">
        <w:rPr>
          <w:color w:val="231F20"/>
        </w:rPr>
        <w:t>ДОУ оснащена методической литературой по всему спектру образовательных областей программы. Библиотека методической литературы насчитывает</w:t>
      </w:r>
      <w:r w:rsidR="001C1DB7" w:rsidRPr="007620A9">
        <w:rPr>
          <w:color w:val="231F20"/>
          <w:spacing w:val="13"/>
        </w:rPr>
        <w:t xml:space="preserve"> </w:t>
      </w:r>
      <w:r w:rsidR="001C1DB7" w:rsidRPr="007620A9">
        <w:rPr>
          <w:color w:val="231F20"/>
        </w:rPr>
        <w:t>более</w:t>
      </w:r>
      <w:r w:rsidR="001C1DB7" w:rsidRPr="007620A9">
        <w:rPr>
          <w:color w:val="231F20"/>
          <w:spacing w:val="13"/>
        </w:rPr>
        <w:t xml:space="preserve"> </w:t>
      </w:r>
      <w:r w:rsidR="001C1DB7" w:rsidRPr="007620A9">
        <w:rPr>
          <w:color w:val="231F20"/>
        </w:rPr>
        <w:t>1000</w:t>
      </w:r>
      <w:r w:rsidR="001C1DB7" w:rsidRPr="007620A9">
        <w:rPr>
          <w:color w:val="231F20"/>
          <w:spacing w:val="13"/>
        </w:rPr>
        <w:t xml:space="preserve"> </w:t>
      </w:r>
      <w:r w:rsidR="001C1DB7" w:rsidRPr="007620A9">
        <w:rPr>
          <w:color w:val="231F20"/>
        </w:rPr>
        <w:t>единиц</w:t>
      </w:r>
      <w:r w:rsidR="001C1DB7" w:rsidRPr="007620A9">
        <w:rPr>
          <w:color w:val="231F20"/>
          <w:spacing w:val="13"/>
        </w:rPr>
        <w:t xml:space="preserve"> </w:t>
      </w:r>
      <w:r w:rsidR="001C1DB7" w:rsidRPr="007620A9">
        <w:rPr>
          <w:color w:val="231F20"/>
        </w:rPr>
        <w:t>литературы</w:t>
      </w:r>
      <w:r w:rsidR="001C1DB7" w:rsidRPr="007620A9">
        <w:rPr>
          <w:color w:val="231F20"/>
          <w:spacing w:val="14"/>
        </w:rPr>
        <w:t xml:space="preserve"> </w:t>
      </w:r>
      <w:r w:rsidR="001C1DB7" w:rsidRPr="007620A9">
        <w:rPr>
          <w:color w:val="231F20"/>
        </w:rPr>
        <w:t>по</w:t>
      </w:r>
      <w:r w:rsidR="001C1DB7" w:rsidRPr="007620A9">
        <w:rPr>
          <w:color w:val="231F20"/>
          <w:spacing w:val="13"/>
        </w:rPr>
        <w:t xml:space="preserve"> </w:t>
      </w:r>
      <w:r w:rsidR="001C1DB7" w:rsidRPr="007620A9">
        <w:rPr>
          <w:color w:val="231F20"/>
        </w:rPr>
        <w:t>областям</w:t>
      </w:r>
      <w:r w:rsidR="001C1DB7" w:rsidRPr="007620A9">
        <w:rPr>
          <w:color w:val="231F20"/>
          <w:spacing w:val="14"/>
        </w:rPr>
        <w:t xml:space="preserve"> </w:t>
      </w:r>
      <w:r w:rsidR="001C1DB7" w:rsidRPr="007620A9">
        <w:rPr>
          <w:color w:val="231F20"/>
        </w:rPr>
        <w:t>«Коррекционная</w:t>
      </w:r>
      <w:r w:rsidR="001C1DB7" w:rsidRPr="007620A9">
        <w:rPr>
          <w:color w:val="231F20"/>
          <w:spacing w:val="13"/>
        </w:rPr>
        <w:t xml:space="preserve"> </w:t>
      </w:r>
      <w:r w:rsidR="001C1DB7" w:rsidRPr="007620A9">
        <w:rPr>
          <w:color w:val="231F20"/>
          <w:spacing w:val="-3"/>
        </w:rPr>
        <w:t xml:space="preserve">работа», </w:t>
      </w:r>
      <w:r w:rsidR="001C1DB7" w:rsidRPr="007620A9">
        <w:rPr>
          <w:color w:val="231F20"/>
        </w:rPr>
        <w:t xml:space="preserve">«Логопедия», «Экология», «Здоровье», «Экспериментирование», </w:t>
      </w:r>
      <w:r w:rsidR="001C1DB7" w:rsidRPr="007620A9">
        <w:rPr>
          <w:color w:val="231F20"/>
          <w:spacing w:val="2"/>
        </w:rPr>
        <w:t xml:space="preserve"> </w:t>
      </w:r>
      <w:r w:rsidR="001C1DB7" w:rsidRPr="007620A9">
        <w:rPr>
          <w:color w:val="231F20"/>
        </w:rPr>
        <w:t>«Развитие», «Развитие речи», «Игры» и д.р.</w:t>
      </w:r>
    </w:p>
    <w:p w:rsidR="001C1DB7" w:rsidRDefault="001C1DB7" w:rsidP="001C1DB7">
      <w:pPr>
        <w:pStyle w:val="af5"/>
        <w:kinsoku w:val="0"/>
        <w:overflowPunct w:val="0"/>
        <w:ind w:right="108" w:firstLine="711"/>
        <w:jc w:val="both"/>
        <w:rPr>
          <w:color w:val="231F20"/>
        </w:rPr>
      </w:pPr>
      <w:r w:rsidRPr="007620A9">
        <w:rPr>
          <w:color w:val="231F20"/>
        </w:rPr>
        <w:t>Перечни методических и дидактических изданий и пособий приводятся   в</w:t>
      </w:r>
      <w:r w:rsidRPr="007620A9">
        <w:rPr>
          <w:color w:val="231F20"/>
          <w:spacing w:val="-9"/>
        </w:rPr>
        <w:t xml:space="preserve"> </w:t>
      </w:r>
      <w:r w:rsidRPr="007620A9">
        <w:rPr>
          <w:color w:val="231F20"/>
        </w:rPr>
        <w:t>рабочих</w:t>
      </w:r>
      <w:r w:rsidRPr="007620A9">
        <w:rPr>
          <w:color w:val="231F20"/>
          <w:spacing w:val="-9"/>
        </w:rPr>
        <w:t xml:space="preserve"> </w:t>
      </w:r>
      <w:r w:rsidRPr="007620A9">
        <w:rPr>
          <w:color w:val="231F20"/>
        </w:rPr>
        <w:t>программах</w:t>
      </w:r>
      <w:r w:rsidRPr="007620A9">
        <w:rPr>
          <w:color w:val="231F20"/>
          <w:spacing w:val="-9"/>
        </w:rPr>
        <w:t xml:space="preserve"> </w:t>
      </w:r>
      <w:r w:rsidRPr="007620A9">
        <w:rPr>
          <w:color w:val="231F20"/>
        </w:rPr>
        <w:t>педагогов,</w:t>
      </w:r>
      <w:r w:rsidRPr="007620A9">
        <w:rPr>
          <w:color w:val="231F20"/>
          <w:spacing w:val="-9"/>
        </w:rPr>
        <w:t xml:space="preserve"> </w:t>
      </w:r>
      <w:r w:rsidRPr="007620A9">
        <w:rPr>
          <w:color w:val="231F20"/>
        </w:rPr>
        <w:t>в</w:t>
      </w:r>
      <w:r w:rsidRPr="007620A9">
        <w:rPr>
          <w:color w:val="231F20"/>
          <w:spacing w:val="-9"/>
        </w:rPr>
        <w:t xml:space="preserve"> </w:t>
      </w:r>
      <w:r w:rsidRPr="007620A9">
        <w:rPr>
          <w:color w:val="231F20"/>
        </w:rPr>
        <w:t>методических</w:t>
      </w:r>
      <w:r w:rsidRPr="007620A9">
        <w:rPr>
          <w:color w:val="231F20"/>
          <w:spacing w:val="-9"/>
        </w:rPr>
        <w:t xml:space="preserve"> </w:t>
      </w:r>
      <w:r w:rsidRPr="007620A9">
        <w:rPr>
          <w:color w:val="231F20"/>
        </w:rPr>
        <w:t>кабинетах.</w:t>
      </w:r>
      <w:r w:rsidRPr="007620A9">
        <w:rPr>
          <w:color w:val="231F20"/>
          <w:spacing w:val="-9"/>
        </w:rPr>
        <w:t xml:space="preserve"> </w:t>
      </w:r>
      <w:r w:rsidRPr="007620A9">
        <w:rPr>
          <w:color w:val="231F20"/>
        </w:rPr>
        <w:t>Доступ</w:t>
      </w:r>
      <w:r w:rsidRPr="007620A9">
        <w:rPr>
          <w:color w:val="231F20"/>
          <w:spacing w:val="-9"/>
        </w:rPr>
        <w:t xml:space="preserve"> </w:t>
      </w:r>
      <w:r w:rsidRPr="007620A9">
        <w:rPr>
          <w:color w:val="231F20"/>
        </w:rPr>
        <w:t>к</w:t>
      </w:r>
      <w:r w:rsidRPr="007620A9">
        <w:rPr>
          <w:color w:val="231F20"/>
          <w:spacing w:val="-9"/>
        </w:rPr>
        <w:t xml:space="preserve"> </w:t>
      </w:r>
      <w:r w:rsidRPr="007620A9">
        <w:rPr>
          <w:color w:val="231F20"/>
        </w:rPr>
        <w:t>методическим источникам для педагогов организован беспрепятственно; библиотека непрерывно</w:t>
      </w:r>
      <w:r w:rsidRPr="007620A9">
        <w:rPr>
          <w:color w:val="231F20"/>
          <w:spacing w:val="-2"/>
        </w:rPr>
        <w:t xml:space="preserve"> </w:t>
      </w:r>
      <w:r w:rsidRPr="007620A9">
        <w:rPr>
          <w:color w:val="231F20"/>
        </w:rPr>
        <w:t>пополняется.</w:t>
      </w:r>
    </w:p>
    <w:p w:rsidR="001C1DB7" w:rsidRPr="00E77909" w:rsidRDefault="001C1DB7" w:rsidP="00377028">
      <w:pPr>
        <w:pStyle w:val="af5"/>
        <w:kinsoku w:val="0"/>
        <w:overflowPunct w:val="0"/>
        <w:ind w:right="109" w:firstLine="426"/>
        <w:jc w:val="both"/>
        <w:rPr>
          <w:color w:val="231F20"/>
        </w:rPr>
      </w:pPr>
      <w:r>
        <w:rPr>
          <w:color w:val="231F20"/>
        </w:rPr>
        <w:t>Группы оснащены рабочими тетрадями, наглядными пособиями, ТСО (аудио, видео, ИКТ), дидактическими материалами.</w:t>
      </w:r>
    </w:p>
    <w:p w:rsidR="00054CA0" w:rsidRPr="00054CA0" w:rsidRDefault="00054CA0" w:rsidP="00054CA0">
      <w:pPr>
        <w:spacing w:after="200" w:line="276" w:lineRule="auto"/>
        <w:rPr>
          <w:rFonts w:ascii="Times New Roman" w:eastAsiaTheme="minorEastAsia" w:hAnsi="Times New Roman" w:cs="Times New Roman"/>
          <w:sz w:val="24"/>
          <w:szCs w:val="24"/>
        </w:rPr>
      </w:pPr>
      <w:r w:rsidRPr="00054CA0">
        <w:rPr>
          <w:rFonts w:ascii="Times New Roman" w:eastAsiaTheme="minorEastAsia" w:hAnsi="Times New Roman" w:cs="Times New Roman"/>
          <w:b/>
          <w:sz w:val="24"/>
          <w:szCs w:val="28"/>
        </w:rPr>
        <w:t>Перечень литературных источников</w:t>
      </w:r>
    </w:p>
    <w:p w:rsidR="00054CA0" w:rsidRPr="00054CA0" w:rsidRDefault="00054CA0" w:rsidP="00054CA0">
      <w:pPr>
        <w:tabs>
          <w:tab w:val="left" w:pos="0"/>
        </w:tabs>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1.Примерная адаптированная основная образовательная программа дошкольного образования для детей с тяжелыми нарушениями речи. Электронный ресурс – Режим доступа:</w:t>
      </w:r>
      <w:r w:rsidRPr="00054CA0">
        <w:rPr>
          <w:rFonts w:ascii="Times New Roman" w:eastAsiaTheme="minorEastAsia" w:hAnsi="Times New Roman" w:cs="Times New Roman"/>
          <w:bCs/>
          <w:sz w:val="24"/>
          <w:szCs w:val="24"/>
          <w:lang w:val="en-US"/>
        </w:rPr>
        <w:t>http</w:t>
      </w:r>
      <w:r w:rsidRPr="00054CA0">
        <w:rPr>
          <w:rFonts w:ascii="Times New Roman" w:eastAsiaTheme="minorEastAsia" w:hAnsi="Times New Roman" w:cs="Times New Roman"/>
          <w:bCs/>
          <w:sz w:val="24"/>
          <w:szCs w:val="24"/>
        </w:rPr>
        <w:t>://</w:t>
      </w:r>
      <w:r w:rsidRPr="00054CA0">
        <w:rPr>
          <w:rFonts w:ascii="Times New Roman" w:eastAsiaTheme="minorEastAsia" w:hAnsi="Times New Roman" w:cs="Times New Roman"/>
          <w:bCs/>
          <w:sz w:val="24"/>
          <w:szCs w:val="24"/>
          <w:lang w:val="en-US"/>
        </w:rPr>
        <w:t>fgosreestr</w:t>
      </w:r>
      <w:r w:rsidRPr="00054CA0">
        <w:rPr>
          <w:rFonts w:ascii="Times New Roman" w:eastAsiaTheme="minorEastAsia" w:hAnsi="Times New Roman" w:cs="Times New Roman"/>
          <w:bCs/>
          <w:sz w:val="24"/>
          <w:szCs w:val="24"/>
        </w:rPr>
        <w:t>.</w:t>
      </w:r>
      <w:r w:rsidRPr="00054CA0">
        <w:rPr>
          <w:rFonts w:ascii="Times New Roman" w:eastAsiaTheme="minorEastAsia" w:hAnsi="Times New Roman" w:cs="Times New Roman"/>
          <w:bCs/>
          <w:sz w:val="24"/>
          <w:szCs w:val="24"/>
          <w:lang w:val="en-US"/>
        </w:rPr>
        <w:t>ru</w:t>
      </w:r>
      <w:r w:rsidRPr="00054CA0">
        <w:rPr>
          <w:rFonts w:ascii="Times New Roman" w:eastAsiaTheme="minorEastAsia" w:hAnsi="Times New Roman" w:cs="Times New Roman"/>
          <w:bCs/>
          <w:sz w:val="24"/>
          <w:szCs w:val="24"/>
        </w:rPr>
        <w:t>/ Одобрена решением от 7.12.2017 г. Протокол № 6/17</w:t>
      </w:r>
    </w:p>
    <w:p w:rsidR="00054CA0" w:rsidRPr="00054CA0" w:rsidRDefault="00054CA0" w:rsidP="00054CA0">
      <w:pPr>
        <w:tabs>
          <w:tab w:val="left" w:pos="0"/>
        </w:tabs>
        <w:autoSpaceDE w:val="0"/>
        <w:autoSpaceDN w:val="0"/>
        <w:adjustRightInd w:val="0"/>
        <w:contextualSpacing/>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2. Нищева Н.В. Примерная адаптированная основная образовательная программа для детей с тяжелыми нарушениями речи (общим недоразвитием речи) с 3 до 7 лет </w:t>
      </w:r>
    </w:p>
    <w:p w:rsidR="00054CA0" w:rsidRPr="00054CA0" w:rsidRDefault="00054CA0" w:rsidP="00054CA0">
      <w:pPr>
        <w:tabs>
          <w:tab w:val="left" w:pos="0"/>
        </w:tabs>
        <w:autoSpaceDE w:val="0"/>
        <w:autoSpaceDN w:val="0"/>
        <w:adjustRightInd w:val="0"/>
        <w:contextualSpacing/>
        <w:rPr>
          <w:rFonts w:ascii="Times New Roman" w:eastAsiaTheme="minorEastAsia" w:hAnsi="Times New Roman" w:cs="Times New Roman"/>
          <w:sz w:val="24"/>
          <w:szCs w:val="22"/>
        </w:rPr>
      </w:pPr>
      <w:r w:rsidRPr="00054CA0">
        <w:rPr>
          <w:rFonts w:ascii="Times New Roman" w:eastAsiaTheme="minorEastAsia" w:hAnsi="Times New Roman" w:cs="Times New Roman"/>
          <w:sz w:val="24"/>
          <w:szCs w:val="24"/>
        </w:rPr>
        <w:t>3.Лопатина Л.В.</w:t>
      </w:r>
      <w:r w:rsidRPr="00054CA0">
        <w:rPr>
          <w:rFonts w:ascii="Times New Roman" w:eastAsiaTheme="minorEastAsia" w:hAnsi="Times New Roman" w:cs="Times New Roman"/>
          <w:sz w:val="24"/>
          <w:szCs w:val="22"/>
        </w:rPr>
        <w:t xml:space="preserve"> Примерная адаптированная основная образовательная программа для дошкольников с тяжелыми нарушениями речи— СПб., 2014.</w:t>
      </w:r>
    </w:p>
    <w:p w:rsidR="00054CA0" w:rsidRPr="00054CA0" w:rsidRDefault="00054CA0" w:rsidP="00054CA0">
      <w:pPr>
        <w:tabs>
          <w:tab w:val="left" w:pos="0"/>
        </w:tabs>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4.Филичева Т.Б., Чиркина Г.В., Туманова Т.В. Коррекция нарушений речи</w:t>
      </w:r>
    </w:p>
    <w:p w:rsidR="00054CA0" w:rsidRPr="00054CA0" w:rsidRDefault="00054CA0" w:rsidP="00054CA0">
      <w:pPr>
        <w:tabs>
          <w:tab w:val="left" w:pos="0"/>
        </w:tabs>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//Программы дошкольных образовательных учреждений компенсирующего</w:t>
      </w:r>
    </w:p>
    <w:p w:rsidR="00054CA0" w:rsidRPr="00054CA0" w:rsidRDefault="00054CA0" w:rsidP="00054CA0">
      <w:pPr>
        <w:tabs>
          <w:tab w:val="left" w:pos="0"/>
        </w:tabs>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вида для детей с нарушениями речи. – М.: Просвещение, 2008.</w:t>
      </w:r>
    </w:p>
    <w:p w:rsidR="00054CA0" w:rsidRPr="00054CA0" w:rsidRDefault="00054CA0" w:rsidP="00054CA0">
      <w:pPr>
        <w:spacing w:after="15" w:line="267" w:lineRule="auto"/>
        <w:ind w:right="16"/>
        <w:jc w:val="both"/>
        <w:rPr>
          <w:rFonts w:ascii="Times New Roman" w:eastAsiaTheme="minorEastAsia" w:hAnsi="Times New Roman" w:cs="Times New Roman"/>
          <w:sz w:val="24"/>
          <w:szCs w:val="24"/>
        </w:rPr>
      </w:pPr>
      <w:r w:rsidRPr="00054CA0">
        <w:rPr>
          <w:rFonts w:ascii="Times New Roman" w:eastAsiaTheme="minorEastAsia" w:hAnsi="Times New Roman" w:cs="Times New Roman"/>
          <w:bCs/>
          <w:sz w:val="24"/>
          <w:szCs w:val="24"/>
        </w:rPr>
        <w:t>5.</w:t>
      </w:r>
      <w:r w:rsidRPr="00054CA0">
        <w:rPr>
          <w:rFonts w:ascii="Times New Roman" w:eastAsiaTheme="minorEastAsia" w:hAnsi="Times New Roman" w:cs="Times New Roman"/>
          <w:sz w:val="24"/>
          <w:szCs w:val="24"/>
        </w:rPr>
        <w:t>Арбекова Н. «Развиваем связную речь у детей» 5-6 лет» 3 альбома М.: Гном - 2019</w:t>
      </w:r>
    </w:p>
    <w:p w:rsidR="00054CA0" w:rsidRPr="00054CA0" w:rsidRDefault="00054CA0" w:rsidP="00054CA0">
      <w:pPr>
        <w:spacing w:after="15" w:line="267" w:lineRule="auto"/>
        <w:ind w:right="16"/>
        <w:jc w:val="both"/>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6.Арбекова Н. «Развиваем связную речь у детей» 6-7 лет» 3 альбома М.: Гном – 2019</w:t>
      </w:r>
    </w:p>
    <w:p w:rsidR="00054CA0" w:rsidRPr="00054CA0" w:rsidRDefault="00054CA0" w:rsidP="00054CA0">
      <w:pPr>
        <w:spacing w:after="15" w:line="267" w:lineRule="auto"/>
        <w:ind w:right="16"/>
        <w:jc w:val="both"/>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7.Архипова Е.Ф. Ранняя диагностика и коррекция проблем развития М.: Мозаика-Синтез, 2012г.</w:t>
      </w:r>
    </w:p>
    <w:p w:rsidR="00054CA0" w:rsidRPr="00054CA0" w:rsidRDefault="00054CA0" w:rsidP="00054CA0">
      <w:pPr>
        <w:autoSpaceDE w:val="0"/>
        <w:autoSpaceDN w:val="0"/>
        <w:adjustRightInd w:val="0"/>
        <w:jc w:val="both"/>
        <w:rPr>
          <w:rFonts w:ascii="Times New Roman" w:eastAsia="Times New Roman" w:hAnsi="Times New Roman" w:cs="Times New Roman"/>
          <w:sz w:val="24"/>
          <w:szCs w:val="24"/>
        </w:rPr>
      </w:pPr>
      <w:r w:rsidRPr="00054CA0">
        <w:rPr>
          <w:rFonts w:ascii="Times New Roman" w:eastAsia="Times New Roman" w:hAnsi="Times New Roman" w:cs="Times New Roman"/>
          <w:sz w:val="24"/>
          <w:szCs w:val="24"/>
        </w:rPr>
        <w:t>8.Архипова, Е.Ф.</w:t>
      </w:r>
      <w:r w:rsidRPr="00054CA0">
        <w:rPr>
          <w:rFonts w:ascii="Times New Roman" w:eastAsiaTheme="majorEastAsia" w:hAnsi="Times New Roman" w:cs="Times New Roman"/>
          <w:b/>
          <w:bCs/>
          <w:spacing w:val="-20"/>
          <w:sz w:val="24"/>
          <w:szCs w:val="24"/>
        </w:rPr>
        <w:t xml:space="preserve"> </w:t>
      </w:r>
      <w:r w:rsidRPr="00054CA0">
        <w:rPr>
          <w:rFonts w:ascii="Times New Roman" w:eastAsia="Times New Roman" w:hAnsi="Times New Roman" w:cs="Times New Roman"/>
          <w:sz w:val="24"/>
          <w:szCs w:val="24"/>
        </w:rPr>
        <w:t>Коррекционно-логопедическая работа по преодо</w:t>
      </w:r>
      <w:r w:rsidRPr="00054CA0">
        <w:rPr>
          <w:rFonts w:ascii="Times New Roman" w:eastAsia="Times New Roman" w:hAnsi="Times New Roman" w:cs="Times New Roman"/>
          <w:sz w:val="24"/>
          <w:szCs w:val="24"/>
        </w:rPr>
        <w:softHyphen/>
        <w:t xml:space="preserve">лению стертой       </w:t>
      </w:r>
    </w:p>
    <w:p w:rsidR="00054CA0" w:rsidRPr="00054CA0" w:rsidRDefault="00054CA0" w:rsidP="00054CA0">
      <w:pPr>
        <w:autoSpaceDE w:val="0"/>
        <w:autoSpaceDN w:val="0"/>
        <w:adjustRightInd w:val="0"/>
        <w:jc w:val="both"/>
        <w:rPr>
          <w:rFonts w:ascii="Times New Roman" w:eastAsia="Times New Roman" w:hAnsi="Times New Roman" w:cs="Times New Roman"/>
          <w:sz w:val="24"/>
          <w:szCs w:val="24"/>
        </w:rPr>
      </w:pPr>
      <w:r w:rsidRPr="00054CA0">
        <w:rPr>
          <w:rFonts w:ascii="Times New Roman" w:eastAsia="Times New Roman" w:hAnsi="Times New Roman" w:cs="Times New Roman"/>
          <w:sz w:val="24"/>
          <w:szCs w:val="24"/>
        </w:rPr>
        <w:t>дизартрии у детей. М.: АСТ: Астрель, 2008г.</w:t>
      </w:r>
    </w:p>
    <w:p w:rsidR="00054CA0" w:rsidRPr="00054CA0" w:rsidRDefault="00054CA0" w:rsidP="00054CA0">
      <w:pPr>
        <w:jc w:val="both"/>
        <w:rPr>
          <w:rFonts w:ascii="Times New Roman" w:eastAsiaTheme="minorEastAsia" w:hAnsi="Times New Roman" w:cs="Times New Roman"/>
          <w:b/>
          <w:sz w:val="24"/>
          <w:szCs w:val="24"/>
        </w:rPr>
      </w:pPr>
      <w:r w:rsidRPr="00054CA0">
        <w:rPr>
          <w:rFonts w:ascii="Times New Roman" w:eastAsiaTheme="minorEastAsia" w:hAnsi="Times New Roman" w:cs="Times New Roman"/>
          <w:sz w:val="24"/>
          <w:szCs w:val="24"/>
        </w:rPr>
        <w:t>9.Бухарина К.Е. Конспекты</w:t>
      </w:r>
      <w:r w:rsidRPr="00054CA0">
        <w:rPr>
          <w:rFonts w:ascii="Times New Roman" w:eastAsiaTheme="minorEastAsia" w:hAnsi="Times New Roman" w:cs="Times New Roman"/>
          <w:b/>
          <w:sz w:val="24"/>
          <w:szCs w:val="24"/>
        </w:rPr>
        <w:t xml:space="preserve"> </w:t>
      </w:r>
      <w:r w:rsidRPr="00054CA0">
        <w:rPr>
          <w:rFonts w:ascii="Times New Roman" w:eastAsiaTheme="minorEastAsia" w:hAnsi="Times New Roman" w:cs="Times New Roman"/>
          <w:sz w:val="24"/>
          <w:szCs w:val="24"/>
        </w:rPr>
        <w:t>занятий по развитию лексико-грамматических</w:t>
      </w:r>
    </w:p>
    <w:p w:rsidR="00054CA0" w:rsidRPr="00054CA0" w:rsidRDefault="00054CA0" w:rsidP="00054CA0">
      <w:pPr>
        <w:autoSpaceDE w:val="0"/>
        <w:autoSpaceDN w:val="0"/>
        <w:adjustRightInd w:val="0"/>
        <w:contextualSpacing/>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представлений и связной речи у детей 5-6 лет с ОНР и ЗПР: М.: Гуманитар. изд. центр ВЛАДОС, 2015.</w:t>
      </w:r>
    </w:p>
    <w:p w:rsidR="00054CA0" w:rsidRPr="00054CA0" w:rsidRDefault="00054CA0" w:rsidP="00054CA0">
      <w:pPr>
        <w:jc w:val="both"/>
        <w:rPr>
          <w:rFonts w:ascii="Times New Roman" w:eastAsiaTheme="minorEastAsia" w:hAnsi="Times New Roman" w:cs="Times New Roman"/>
          <w:b/>
          <w:sz w:val="24"/>
          <w:szCs w:val="24"/>
        </w:rPr>
      </w:pPr>
      <w:r w:rsidRPr="00054CA0">
        <w:rPr>
          <w:rFonts w:ascii="Times New Roman" w:eastAsiaTheme="minorEastAsia" w:hAnsi="Times New Roman" w:cs="Times New Roman"/>
          <w:sz w:val="24"/>
          <w:szCs w:val="24"/>
        </w:rPr>
        <w:t>10.Бухарина К.Е. Конспекты</w:t>
      </w:r>
      <w:r w:rsidRPr="00054CA0">
        <w:rPr>
          <w:rFonts w:ascii="Times New Roman" w:eastAsiaTheme="minorEastAsia" w:hAnsi="Times New Roman" w:cs="Times New Roman"/>
          <w:b/>
          <w:sz w:val="24"/>
          <w:szCs w:val="24"/>
        </w:rPr>
        <w:t xml:space="preserve"> </w:t>
      </w:r>
      <w:r w:rsidRPr="00054CA0">
        <w:rPr>
          <w:rFonts w:ascii="Times New Roman" w:eastAsiaTheme="minorEastAsia" w:hAnsi="Times New Roman" w:cs="Times New Roman"/>
          <w:sz w:val="24"/>
          <w:szCs w:val="24"/>
        </w:rPr>
        <w:t>занятий по развитию лексико-грамматических</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sz w:val="24"/>
          <w:szCs w:val="24"/>
        </w:rPr>
        <w:t>представлений и связной речи у детей 6-7 лет с ОНР М.: Гуманитар. изд. центр ВЛАДОС, 2015.</w:t>
      </w:r>
    </w:p>
    <w:p w:rsidR="00054CA0" w:rsidRPr="00054CA0" w:rsidRDefault="00054CA0" w:rsidP="00054CA0">
      <w:pPr>
        <w:spacing w:after="15" w:line="267" w:lineRule="auto"/>
        <w:ind w:right="16"/>
        <w:jc w:val="both"/>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11.Ванюхина Г.А. «Речецветик» Екатеринбург: Старсо-1993г.</w:t>
      </w:r>
    </w:p>
    <w:p w:rsidR="00054CA0" w:rsidRPr="00054CA0" w:rsidRDefault="00054CA0" w:rsidP="00054CA0">
      <w:pPr>
        <w:spacing w:after="15" w:line="267" w:lineRule="auto"/>
        <w:ind w:right="16"/>
        <w:jc w:val="both"/>
        <w:rPr>
          <w:rFonts w:ascii="Times New Roman" w:eastAsiaTheme="minorEastAsia" w:hAnsi="Times New Roman" w:cs="Times New Roman"/>
          <w:sz w:val="24"/>
          <w:szCs w:val="24"/>
        </w:rPr>
      </w:pPr>
      <w:r w:rsidRPr="00054CA0">
        <w:rPr>
          <w:rFonts w:ascii="Times New Roman" w:eastAsiaTheme="minorEastAsia" w:hAnsi="Times New Roman" w:cs="Times New Roman"/>
          <w:bCs/>
          <w:sz w:val="24"/>
          <w:szCs w:val="24"/>
        </w:rPr>
        <w:t>12.Визель Т.Г. Логопедические упражнения на каждый день. М.: Сфера, 2006г.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13.Волина В.В. «Веселая грамматика» М.: Знание-1995г.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14.Волина В.В. «Игры с буквами и словами» М.: Аст-Пресс- 1997г.</w:t>
      </w:r>
    </w:p>
    <w:p w:rsidR="00054CA0" w:rsidRPr="00054CA0" w:rsidRDefault="00054CA0" w:rsidP="00054CA0">
      <w:pPr>
        <w:shd w:val="clear" w:color="auto" w:fill="FFFFFF"/>
        <w:spacing w:line="240" w:lineRule="atLeast"/>
        <w:rPr>
          <w:rFonts w:ascii="Times New Roman" w:eastAsiaTheme="minorEastAsia" w:hAnsi="Times New Roman" w:cs="Times New Roman"/>
          <w:sz w:val="24"/>
          <w:szCs w:val="24"/>
        </w:rPr>
      </w:pPr>
      <w:r w:rsidRPr="00054CA0">
        <w:rPr>
          <w:rFonts w:ascii="Times New Roman" w:eastAsiaTheme="minorEastAsia" w:hAnsi="Times New Roman" w:cs="Times New Roman"/>
          <w:bCs/>
          <w:sz w:val="24"/>
          <w:szCs w:val="24"/>
        </w:rPr>
        <w:t>15.Гомзяк О.С.</w:t>
      </w:r>
      <w:r w:rsidRPr="00054CA0">
        <w:rPr>
          <w:rFonts w:ascii="Times New Roman" w:eastAsiaTheme="minorEastAsia" w:hAnsi="Times New Roman" w:cs="Times New Roman"/>
          <w:sz w:val="24"/>
          <w:szCs w:val="24"/>
        </w:rPr>
        <w:t xml:space="preserve">Говорим   правильно.   Конспекты   занятий   по   развитию связной     </w:t>
      </w:r>
    </w:p>
    <w:p w:rsidR="00054CA0" w:rsidRPr="00054CA0" w:rsidRDefault="00054CA0" w:rsidP="00054CA0">
      <w:pPr>
        <w:shd w:val="clear" w:color="auto" w:fill="FFFFFF"/>
        <w:spacing w:line="240" w:lineRule="atLeast"/>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речи  в подготовительной к школе логогруппе М. : Издательство ГНОМ и Д, -2007.</w:t>
      </w:r>
    </w:p>
    <w:p w:rsidR="00054CA0" w:rsidRPr="00054CA0" w:rsidRDefault="00054CA0" w:rsidP="00054CA0">
      <w:pPr>
        <w:shd w:val="clear" w:color="auto" w:fill="FFFFFF"/>
        <w:spacing w:line="240" w:lineRule="atLeast"/>
        <w:rPr>
          <w:rFonts w:ascii="Times New Roman" w:eastAsiaTheme="minorEastAsia" w:hAnsi="Times New Roman" w:cs="Times New Roman"/>
          <w:sz w:val="24"/>
          <w:szCs w:val="24"/>
        </w:rPr>
      </w:pPr>
      <w:r w:rsidRPr="00054CA0">
        <w:rPr>
          <w:rFonts w:ascii="Times New Roman" w:eastAsiaTheme="minorEastAsia" w:hAnsi="Times New Roman" w:cs="Times New Roman"/>
          <w:bCs/>
          <w:sz w:val="24"/>
          <w:szCs w:val="24"/>
        </w:rPr>
        <w:t>16.Гомзяк О.С. Комплект тетрадей «Говорим правильно в 5-6 лет» М.: Гном – 2005г.</w:t>
      </w:r>
    </w:p>
    <w:p w:rsidR="00054CA0" w:rsidRPr="00054CA0" w:rsidRDefault="00054CA0" w:rsidP="00054CA0">
      <w:pPr>
        <w:autoSpaceDE w:val="0"/>
        <w:autoSpaceDN w:val="0"/>
        <w:adjustRightInd w:val="0"/>
        <w:spacing w:line="240" w:lineRule="atLeast"/>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17.Гомзяк О.С. Комплект тетрадей «Говорим правильно в 6-7 лет» М.: Гном – 2005г</w:t>
      </w:r>
    </w:p>
    <w:p w:rsidR="00054CA0" w:rsidRPr="00054CA0" w:rsidRDefault="00054CA0" w:rsidP="00054CA0">
      <w:pPr>
        <w:autoSpaceDE w:val="0"/>
        <w:autoSpaceDN w:val="0"/>
        <w:adjustRightInd w:val="0"/>
        <w:spacing w:line="240" w:lineRule="atLeast"/>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lastRenderedPageBreak/>
        <w:t>18.Градусова Л.В., Левшина Н.И., Дементьева Н.С. Диагностика речевого развития детей дошкольного возраста. Магнитогорск: МаГУ, 2010г.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19.Громова О.Е.Комплект тетрадей «Говорю правильно» М.: ТЦ Сфера-2009г.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20.Жукова Н.С., Мастюкова Е.М., Филичева Т.Б. Логопедия. Преодоление общего недоразвития речи у дошкольников. Екатеринбург: АРД ЛТД-1999г.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21.Жукова Н.С Формирование устной речи. М.: Социально-политический журнал-1994г.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sz w:val="24"/>
          <w:szCs w:val="24"/>
        </w:rPr>
        <w:t>22.Ильякова Н.Е. Постановочные зонды в коррекции звукопроизношения: пособие для логопедов дошкольных, школьных и медицинских учреждений /М.: Издательство ГНОМ и Д, 2005.</w:t>
      </w:r>
    </w:p>
    <w:p w:rsidR="00054CA0" w:rsidRPr="00054CA0" w:rsidRDefault="00054CA0" w:rsidP="00054CA0">
      <w:pPr>
        <w:shd w:val="clear" w:color="auto" w:fill="FFFFFF"/>
        <w:spacing w:line="240" w:lineRule="atLeast"/>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23.Иншакова О.Б. Альбом для логопеда. – Владос, 2014.</w:t>
      </w:r>
    </w:p>
    <w:p w:rsidR="00054CA0" w:rsidRPr="00054CA0" w:rsidRDefault="00054CA0" w:rsidP="00054CA0">
      <w:pPr>
        <w:autoSpaceDE w:val="0"/>
        <w:autoSpaceDN w:val="0"/>
        <w:adjustRightInd w:val="0"/>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24.Коноваленко В.В., Коноваленко С.В .«Фронтальные логопедические занятия в</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подготовительной группе для детей с ФФН». Москва. 1998г.Коноваленко В.В.,</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25.Коноваленко В.В., Коноваленко С.В.«Фронтальные логопедические занятия в</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старшей группе для детей с ОНР». Москва. 1998г.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26.Коноваленко В.В.,Коноваленко С.В Комплект тетрадей: «Домашняя тетрадь для закрепления произношения звуков. Москва. «Гном и Д». 2007г.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27.Коноваленко С.В. Развитие познавательной деятельности у детей от 6 до 9 лет. Москва. Гном и Д». 2004г.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28.Коноваленко В.В., Коноваленко С.В. Индивидуально - подгрупповая работа с</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детьми по коррекции звукопроизношения. М.: 1998.</w:t>
      </w:r>
    </w:p>
    <w:p w:rsidR="00054CA0" w:rsidRPr="00054CA0" w:rsidRDefault="00054CA0" w:rsidP="00054CA0">
      <w:pPr>
        <w:autoSpaceDE w:val="0"/>
        <w:autoSpaceDN w:val="0"/>
        <w:adjustRightInd w:val="0"/>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29.Крупенчук О.И., Воробьева Т.А. Логопедические упражнения. СПб.: Литера.- 2004г.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30.Крупенчук О.И., Воробьева Т.А. Исправляем произношение. СПб.: Литера.-2014г.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31.Крупенчук О.И., Воробьева Т.А. Научите меня говорить правильно. СПб.: Литера.-2014г.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32.Крупенчук О.И. «Пальчиковые игры для детей 4 – 7 лет». С-Пб. «Литера». 2006г.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33.Крупенчук О.И. План работы логопеда на учебный год. Старшая группа. СПб.: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Каро-2006г.</w:t>
      </w:r>
    </w:p>
    <w:p w:rsidR="00054CA0" w:rsidRPr="00054CA0" w:rsidRDefault="00054CA0" w:rsidP="00054CA0">
      <w:pPr>
        <w:ind w:right="16"/>
        <w:jc w:val="both"/>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34.Крупенчук О.И. План работы логопеда на учебный год. Подготовительная группа    </w:t>
      </w:r>
    </w:p>
    <w:p w:rsidR="00054CA0" w:rsidRPr="00054CA0" w:rsidRDefault="00054CA0" w:rsidP="00054CA0">
      <w:pPr>
        <w:ind w:right="16"/>
        <w:jc w:val="both"/>
        <w:rPr>
          <w:rFonts w:ascii="Times New Roman" w:eastAsiaTheme="minorEastAsia" w:hAnsi="Times New Roman" w:cs="Times New Roman"/>
          <w:sz w:val="22"/>
          <w:szCs w:val="22"/>
        </w:rPr>
      </w:pPr>
      <w:r w:rsidRPr="00054CA0">
        <w:rPr>
          <w:rFonts w:ascii="Times New Roman" w:eastAsiaTheme="minorEastAsia" w:hAnsi="Times New Roman" w:cs="Times New Roman"/>
          <w:bCs/>
          <w:sz w:val="24"/>
          <w:szCs w:val="24"/>
        </w:rPr>
        <w:t xml:space="preserve"> группа. СПб.: Каро-2006г.</w:t>
      </w:r>
      <w:r w:rsidRPr="00054CA0">
        <w:rPr>
          <w:rFonts w:ascii="Times New Roman" w:eastAsiaTheme="minorEastAsia" w:hAnsi="Times New Roman" w:cs="Times New Roman"/>
          <w:sz w:val="22"/>
          <w:szCs w:val="22"/>
        </w:rPr>
        <w:t xml:space="preserve"> </w:t>
      </w:r>
    </w:p>
    <w:p w:rsidR="00054CA0" w:rsidRPr="00054CA0" w:rsidRDefault="00054CA0" w:rsidP="00054CA0">
      <w:pPr>
        <w:ind w:right="16"/>
        <w:jc w:val="both"/>
        <w:rPr>
          <w:rFonts w:ascii="Times New Roman" w:eastAsiaTheme="minorEastAsia" w:hAnsi="Times New Roman" w:cs="Times New Roman"/>
          <w:sz w:val="24"/>
          <w:szCs w:val="24"/>
        </w:rPr>
      </w:pPr>
      <w:r w:rsidRPr="00054CA0">
        <w:rPr>
          <w:rFonts w:ascii="Times New Roman" w:eastAsiaTheme="minorEastAsia" w:hAnsi="Times New Roman" w:cs="Times New Roman"/>
          <w:sz w:val="22"/>
          <w:szCs w:val="22"/>
        </w:rPr>
        <w:t xml:space="preserve"> 35.</w:t>
      </w:r>
      <w:r w:rsidRPr="00054CA0">
        <w:rPr>
          <w:rFonts w:ascii="Times New Roman" w:eastAsiaTheme="minorEastAsia" w:hAnsi="Times New Roman" w:cs="Times New Roman"/>
          <w:sz w:val="24"/>
          <w:szCs w:val="24"/>
        </w:rPr>
        <w:t xml:space="preserve">Крупенчук О.И. Речевая карта для обследования ребенка дошкольного возраста. –    </w:t>
      </w:r>
    </w:p>
    <w:p w:rsidR="00054CA0" w:rsidRPr="00054CA0" w:rsidRDefault="00054CA0" w:rsidP="00054CA0">
      <w:pPr>
        <w:ind w:right="16"/>
        <w:jc w:val="both"/>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СПб.: Издательский Дом «Литера», 2011.</w:t>
      </w:r>
    </w:p>
    <w:p w:rsidR="00054CA0" w:rsidRPr="00054CA0" w:rsidRDefault="00054CA0" w:rsidP="00054CA0">
      <w:pPr>
        <w:autoSpaceDE w:val="0"/>
        <w:autoSpaceDN w:val="0"/>
        <w:adjustRightInd w:val="0"/>
        <w:rPr>
          <w:rFonts w:ascii="Times New Roman" w:eastAsiaTheme="majorEastAsia" w:hAnsi="Times New Roman" w:cs="Times New Roman"/>
          <w:sz w:val="24"/>
          <w:szCs w:val="24"/>
        </w:rPr>
      </w:pPr>
      <w:r w:rsidRPr="00054CA0">
        <w:rPr>
          <w:rFonts w:ascii="Times New Roman" w:eastAsia="Times New Roman" w:hAnsi="Times New Roman" w:cs="Times New Roman"/>
          <w:sz w:val="24"/>
          <w:szCs w:val="24"/>
        </w:rPr>
        <w:t xml:space="preserve"> 36.</w:t>
      </w:r>
      <w:r w:rsidRPr="00054CA0">
        <w:rPr>
          <w:rFonts w:ascii="Times New Roman" w:eastAsiaTheme="majorEastAsia" w:hAnsi="Times New Roman" w:cs="Times New Roman"/>
          <w:sz w:val="24"/>
          <w:szCs w:val="24"/>
        </w:rPr>
        <w:t xml:space="preserve">Кыласова Л.Е. </w:t>
      </w:r>
      <w:r w:rsidRPr="00054CA0">
        <w:rPr>
          <w:rFonts w:ascii="Times New Roman" w:eastAsia="Times New Roman" w:hAnsi="Times New Roman" w:cs="Times New Roman"/>
          <w:bCs/>
          <w:sz w:val="24"/>
          <w:szCs w:val="24"/>
        </w:rPr>
        <w:t xml:space="preserve">Коррекция </w:t>
      </w:r>
      <w:r w:rsidRPr="00054CA0">
        <w:rPr>
          <w:rFonts w:ascii="Times New Roman" w:eastAsiaTheme="majorEastAsia" w:hAnsi="Times New Roman" w:cs="Times New Roman"/>
          <w:sz w:val="24"/>
          <w:szCs w:val="24"/>
        </w:rPr>
        <w:t xml:space="preserve">звукопроизношения у детей: дидактические материалы.   </w:t>
      </w:r>
    </w:p>
    <w:p w:rsidR="00054CA0" w:rsidRPr="00054CA0" w:rsidRDefault="00054CA0" w:rsidP="00054CA0">
      <w:pPr>
        <w:autoSpaceDE w:val="0"/>
        <w:autoSpaceDN w:val="0"/>
        <w:adjustRightInd w:val="0"/>
        <w:rPr>
          <w:rFonts w:ascii="Times New Roman" w:eastAsiaTheme="majorEastAsia" w:hAnsi="Times New Roman" w:cs="Times New Roman"/>
          <w:sz w:val="24"/>
          <w:szCs w:val="24"/>
        </w:rPr>
      </w:pPr>
      <w:r w:rsidRPr="00054CA0">
        <w:rPr>
          <w:rFonts w:ascii="Times New Roman" w:eastAsiaTheme="majorEastAsia" w:hAnsi="Times New Roman" w:cs="Times New Roman"/>
          <w:sz w:val="24"/>
          <w:szCs w:val="24"/>
        </w:rPr>
        <w:t xml:space="preserve"> Волгоград: Учитель, 2009.</w:t>
      </w:r>
    </w:p>
    <w:p w:rsidR="00054CA0" w:rsidRPr="00054CA0" w:rsidRDefault="00054CA0" w:rsidP="00054CA0">
      <w:pPr>
        <w:ind w:right="16"/>
        <w:jc w:val="both"/>
        <w:rPr>
          <w:rFonts w:ascii="Times New Roman" w:eastAsiaTheme="minorEastAsia" w:hAnsi="Times New Roman" w:cs="Times New Roman"/>
          <w:color w:val="000000"/>
          <w:spacing w:val="1"/>
          <w:sz w:val="24"/>
          <w:szCs w:val="24"/>
        </w:rPr>
      </w:pPr>
      <w:r w:rsidRPr="00054CA0">
        <w:rPr>
          <w:rFonts w:ascii="Times New Roman" w:eastAsiaTheme="minorEastAsia" w:hAnsi="Times New Roman" w:cs="Times New Roman"/>
          <w:sz w:val="24"/>
          <w:szCs w:val="24"/>
        </w:rPr>
        <w:t xml:space="preserve"> 37.</w:t>
      </w:r>
      <w:r w:rsidRPr="00054CA0">
        <w:rPr>
          <w:rFonts w:ascii="Times New Roman" w:eastAsiaTheme="minorEastAsia" w:hAnsi="Times New Roman" w:cs="Times New Roman"/>
          <w:color w:val="000000"/>
          <w:spacing w:val="5"/>
          <w:sz w:val="24"/>
          <w:szCs w:val="24"/>
        </w:rPr>
        <w:t>Лалаева Р.И., Серебрякова Н.В.</w:t>
      </w:r>
      <w:r w:rsidRPr="00054CA0">
        <w:rPr>
          <w:rFonts w:ascii="Times New Roman" w:eastAsiaTheme="minorEastAsia" w:hAnsi="Times New Roman" w:cs="Times New Roman"/>
          <w:sz w:val="24"/>
          <w:szCs w:val="24"/>
        </w:rPr>
        <w:t xml:space="preserve"> </w:t>
      </w:r>
      <w:r w:rsidRPr="00054CA0">
        <w:rPr>
          <w:rFonts w:ascii="Times New Roman" w:eastAsiaTheme="minorEastAsia" w:hAnsi="Times New Roman" w:cs="Times New Roman"/>
          <w:color w:val="000000"/>
          <w:spacing w:val="1"/>
          <w:sz w:val="24"/>
          <w:szCs w:val="24"/>
        </w:rPr>
        <w:t>Коррекция общего недоразвития речи у дошкольни</w:t>
      </w:r>
      <w:r w:rsidRPr="00054CA0">
        <w:rPr>
          <w:rFonts w:ascii="Times New Roman" w:eastAsiaTheme="minorEastAsia" w:hAnsi="Times New Roman" w:cs="Times New Roman"/>
          <w:color w:val="000000"/>
          <w:spacing w:val="1"/>
          <w:sz w:val="24"/>
          <w:szCs w:val="24"/>
        </w:rPr>
        <w:softHyphen/>
        <w:t>к</w:t>
      </w:r>
      <w:r w:rsidRPr="00054CA0">
        <w:rPr>
          <w:rFonts w:ascii="Times New Roman" w:eastAsiaTheme="minorEastAsia" w:hAnsi="Times New Roman" w:cs="Times New Roman"/>
          <w:color w:val="000000"/>
          <w:sz w:val="24"/>
          <w:szCs w:val="24"/>
        </w:rPr>
        <w:t xml:space="preserve">ов (формирование лексики и грамматического строя). — </w:t>
      </w:r>
      <w:r w:rsidRPr="00054CA0">
        <w:rPr>
          <w:rFonts w:ascii="Times New Roman" w:eastAsiaTheme="minorEastAsia" w:hAnsi="Times New Roman" w:cs="Times New Roman"/>
          <w:color w:val="000000"/>
          <w:spacing w:val="1"/>
          <w:sz w:val="24"/>
          <w:szCs w:val="24"/>
        </w:rPr>
        <w:t>СПб.: СОЮЗ, 1999г.</w:t>
      </w:r>
    </w:p>
    <w:p w:rsidR="00054CA0" w:rsidRPr="00054CA0" w:rsidRDefault="00054CA0" w:rsidP="00054CA0">
      <w:pPr>
        <w:spacing w:after="15" w:line="267" w:lineRule="auto"/>
        <w:ind w:right="16"/>
        <w:jc w:val="both"/>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38.Ларина Е.А. Авторская скрининг-диагностика сформированности  интонационнойи  смысловой стороны речи</w:t>
      </w:r>
    </w:p>
    <w:p w:rsidR="00054CA0" w:rsidRPr="00054CA0" w:rsidRDefault="00054CA0" w:rsidP="00054CA0">
      <w:pPr>
        <w:autoSpaceDE w:val="0"/>
        <w:autoSpaceDN w:val="0"/>
        <w:adjustRightInd w:val="0"/>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39.Лиманская О.Н. Конспекты логопедических занятий в старшей группе. М.: ТЦ      </w:t>
      </w:r>
    </w:p>
    <w:p w:rsidR="00054CA0" w:rsidRPr="00054CA0" w:rsidRDefault="00054CA0" w:rsidP="00054CA0">
      <w:pPr>
        <w:autoSpaceDE w:val="0"/>
        <w:autoSpaceDN w:val="0"/>
        <w:adjustRightInd w:val="0"/>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Сфера -2015г.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40.Лиманская О.Н. Конспекты логопедических занятий в подготовительной к школе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группе. М.: ТЦ Сфера -2015г.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41.Лопухина И. Логопедия – 550 занимательных упражнений для развития речи, М.:</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«Аквариум», 1996.</w:t>
      </w:r>
    </w:p>
    <w:p w:rsidR="00054CA0" w:rsidRPr="00054CA0" w:rsidRDefault="00054CA0" w:rsidP="00054CA0">
      <w:pPr>
        <w:autoSpaceDE w:val="0"/>
        <w:autoSpaceDN w:val="0"/>
        <w:adjustRightInd w:val="0"/>
        <w:contextualSpacing/>
        <w:rPr>
          <w:rFonts w:ascii="Times New Roman" w:eastAsiaTheme="minorEastAsia" w:hAnsi="Times New Roman" w:cs="Times New Roman"/>
          <w:snapToGrid w:val="0"/>
          <w:sz w:val="24"/>
          <w:szCs w:val="24"/>
        </w:rPr>
      </w:pPr>
      <w:r w:rsidRPr="00054CA0">
        <w:rPr>
          <w:rFonts w:ascii="Times New Roman" w:eastAsiaTheme="minorEastAsia" w:hAnsi="Times New Roman" w:cs="Times New Roman"/>
          <w:snapToGrid w:val="0"/>
          <w:sz w:val="24"/>
          <w:szCs w:val="24"/>
        </w:rPr>
        <w:t xml:space="preserve">  42.Маслова Елена Николаевна Ускоренная постановка звуков. Волгоград: ИТД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snapToGrid w:val="0"/>
          <w:sz w:val="24"/>
          <w:szCs w:val="24"/>
        </w:rPr>
        <w:t xml:space="preserve">  «Корифей». 2006г.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sz w:val="24"/>
          <w:szCs w:val="24"/>
        </w:rPr>
        <w:t xml:space="preserve">  43.</w:t>
      </w:r>
      <w:r w:rsidRPr="00054CA0">
        <w:rPr>
          <w:rFonts w:ascii="Times New Roman" w:eastAsiaTheme="minorEastAsia" w:hAnsi="Times New Roman" w:cs="Times New Roman"/>
          <w:bCs/>
          <w:sz w:val="24"/>
          <w:szCs w:val="24"/>
        </w:rPr>
        <w:t xml:space="preserve">Матросова Т.А. «Организация коррекционных занятий с детьми дошкольного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возраста с речевыми нарушениями» М.: ТЦ Сфера – 2005г.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44.Миронова С.А. «Развитие речи дошкольников на логопедических занятиях» М.: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Просвещение -1991г.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45.Микляева Н.В. «Диагностика языковой способности у детей дошкольного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возраста»  М.: Айрис пресс 2006г.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46.Микляева Н.В., Полозова О.А., Родионова Ю.Н. «Фонетическая и логопедическая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ритмика в ДОУ» М.: Айрис-пресс -2006г.</w:t>
      </w:r>
    </w:p>
    <w:p w:rsidR="00054CA0" w:rsidRPr="00054CA0" w:rsidRDefault="00054CA0" w:rsidP="00054CA0">
      <w:pPr>
        <w:autoSpaceDE w:val="0"/>
        <w:autoSpaceDN w:val="0"/>
        <w:adjustRightInd w:val="0"/>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47.Нищева Н.В. Конспекты подгрупповых логопедических занятий в группе      </w:t>
      </w:r>
    </w:p>
    <w:p w:rsidR="00054CA0" w:rsidRPr="00054CA0" w:rsidRDefault="00054CA0" w:rsidP="00054CA0">
      <w:pPr>
        <w:autoSpaceDE w:val="0"/>
        <w:autoSpaceDN w:val="0"/>
        <w:adjustRightInd w:val="0"/>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lastRenderedPageBreak/>
        <w:t xml:space="preserve">   компенсирующей направленности ДОО для детей с тяжелыми нарушениями речи </w:t>
      </w:r>
    </w:p>
    <w:p w:rsidR="00054CA0" w:rsidRPr="00054CA0" w:rsidRDefault="00054CA0" w:rsidP="00054CA0">
      <w:pPr>
        <w:autoSpaceDE w:val="0"/>
        <w:autoSpaceDN w:val="0"/>
        <w:adjustRightInd w:val="0"/>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(старшая группа) СПб.: Детство-пресс – 2017г.</w:t>
      </w:r>
    </w:p>
    <w:p w:rsidR="00054CA0" w:rsidRPr="00054CA0" w:rsidRDefault="00054CA0" w:rsidP="00054CA0">
      <w:pPr>
        <w:autoSpaceDE w:val="0"/>
        <w:autoSpaceDN w:val="0"/>
        <w:adjustRightInd w:val="0"/>
        <w:contextualSpacing/>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48.Нищева Н.В. Конспекты подгрупповых логопедических занятий в группе    </w:t>
      </w:r>
    </w:p>
    <w:p w:rsidR="00054CA0" w:rsidRPr="00054CA0" w:rsidRDefault="00054CA0" w:rsidP="00054CA0">
      <w:pPr>
        <w:autoSpaceDE w:val="0"/>
        <w:autoSpaceDN w:val="0"/>
        <w:adjustRightInd w:val="0"/>
        <w:contextualSpacing/>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компенсирующей направленности ДОО для детей с тяжелыми нарушениями речи    </w:t>
      </w:r>
    </w:p>
    <w:p w:rsidR="00054CA0" w:rsidRPr="00054CA0" w:rsidRDefault="00054CA0" w:rsidP="00054CA0">
      <w:pPr>
        <w:autoSpaceDE w:val="0"/>
        <w:autoSpaceDN w:val="0"/>
        <w:adjustRightInd w:val="0"/>
        <w:contextualSpacing/>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(подготовительная группа) СПб.: Детство-пресс – 2017г.</w:t>
      </w:r>
    </w:p>
    <w:p w:rsidR="00054CA0" w:rsidRPr="00054CA0" w:rsidRDefault="00054CA0" w:rsidP="00054CA0">
      <w:pPr>
        <w:spacing w:after="25" w:line="259" w:lineRule="auto"/>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49.Нищева Н.В. Картотеки методических рекомендаций для дошкольников детей с    </w:t>
      </w:r>
    </w:p>
    <w:p w:rsidR="00054CA0" w:rsidRPr="00054CA0" w:rsidRDefault="00054CA0" w:rsidP="00054CA0">
      <w:pPr>
        <w:spacing w:after="25" w:line="259" w:lineRule="auto"/>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ОНР. СПб.: Детство-Пресс -2007г. </w:t>
      </w:r>
    </w:p>
    <w:p w:rsidR="00054CA0" w:rsidRPr="00054CA0" w:rsidRDefault="00054CA0" w:rsidP="00054CA0">
      <w:pPr>
        <w:autoSpaceDE w:val="0"/>
        <w:autoSpaceDN w:val="0"/>
        <w:adjustRightInd w:val="0"/>
        <w:contextualSpacing/>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50.Нищева Н.В.Планирование коррекционно-развивающей работы в группе    </w:t>
      </w:r>
    </w:p>
    <w:p w:rsidR="00054CA0" w:rsidRPr="00054CA0" w:rsidRDefault="00054CA0" w:rsidP="00054CA0">
      <w:pPr>
        <w:autoSpaceDE w:val="0"/>
        <w:autoSpaceDN w:val="0"/>
        <w:adjustRightInd w:val="0"/>
        <w:contextualSpacing/>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компенсирующей направленности для детей с тяжелыми нарушениями речи (ОНР) и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sz w:val="24"/>
          <w:szCs w:val="24"/>
        </w:rPr>
        <w:t xml:space="preserve">   рабочая программа учителя-логопеда. СПб.: Детство-пресс, 2016г.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51.Петрова Т.И., Петрова Е.С. «Игры и занятия по развитию речи дошкольников»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М.: Школьная пресса-2004г.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52.Подрезова Т.И.»Материал к занятиям по развитию речи» М.: Айрис-пресс-2008г.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Пожиленко Е, А // Волшебный мир звуков и слов (Пособие для логопедов). - М.:</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ВЛАДОС, 2001.</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53.Серебрякова Н.В. «Диагностическое обследование детей раннего и младшего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дошкольного возраста» СПб.: КАРО-2008г.</w:t>
      </w:r>
    </w:p>
    <w:p w:rsidR="00054CA0" w:rsidRPr="00054CA0" w:rsidRDefault="00054CA0" w:rsidP="00054CA0">
      <w:pPr>
        <w:spacing w:after="15" w:line="267" w:lineRule="auto"/>
        <w:ind w:right="16"/>
        <w:jc w:val="both"/>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54.Смирнова И.А. Логопедический альбом для обследования звукопроизношения  </w:t>
      </w:r>
    </w:p>
    <w:p w:rsidR="00054CA0" w:rsidRPr="00054CA0" w:rsidRDefault="00054CA0" w:rsidP="00054CA0">
      <w:pPr>
        <w:spacing w:after="15" w:line="267" w:lineRule="auto"/>
        <w:ind w:right="16"/>
        <w:jc w:val="both"/>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СПб.: Детство-пресс, 2006г.</w:t>
      </w:r>
    </w:p>
    <w:p w:rsidR="00054CA0" w:rsidRPr="00054CA0" w:rsidRDefault="00054CA0" w:rsidP="00054CA0">
      <w:pPr>
        <w:spacing w:after="15" w:line="267" w:lineRule="auto"/>
        <w:ind w:right="16"/>
        <w:jc w:val="both"/>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55.Смирнова И.А. Логопедический альбом для обследования лексико-  </w:t>
      </w:r>
    </w:p>
    <w:p w:rsidR="00054CA0" w:rsidRPr="00054CA0" w:rsidRDefault="00054CA0" w:rsidP="00054CA0">
      <w:pPr>
        <w:spacing w:after="15" w:line="267" w:lineRule="auto"/>
        <w:ind w:right="16"/>
        <w:jc w:val="both"/>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грамматического строя и связной речи. СПб.: Детство-пресс, 2006г.</w:t>
      </w:r>
    </w:p>
    <w:p w:rsidR="00054CA0" w:rsidRPr="00054CA0" w:rsidRDefault="00054CA0" w:rsidP="00054CA0">
      <w:pPr>
        <w:spacing w:after="15" w:line="267" w:lineRule="auto"/>
        <w:ind w:right="16"/>
        <w:jc w:val="both"/>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56.Смирнова И.А. Логопедический альбом для обследования фонетико-  </w:t>
      </w:r>
    </w:p>
    <w:p w:rsidR="00054CA0" w:rsidRPr="00054CA0" w:rsidRDefault="00054CA0" w:rsidP="00054CA0">
      <w:pPr>
        <w:spacing w:after="15" w:line="267" w:lineRule="auto"/>
        <w:ind w:right="16"/>
        <w:jc w:val="both"/>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фонематической стороны речи. СПб.: Детство-пресс, 2006г.</w:t>
      </w:r>
    </w:p>
    <w:p w:rsidR="00054CA0" w:rsidRPr="00054CA0" w:rsidRDefault="00054CA0" w:rsidP="00054CA0">
      <w:pPr>
        <w:spacing w:after="15" w:line="267" w:lineRule="auto"/>
        <w:ind w:right="16"/>
        <w:jc w:val="both"/>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57.Смирнова И.А. Логопедический альбом для обследованияспособности к чтению    </w:t>
      </w:r>
    </w:p>
    <w:p w:rsidR="00054CA0" w:rsidRPr="00054CA0" w:rsidRDefault="00054CA0" w:rsidP="00054CA0">
      <w:pPr>
        <w:spacing w:after="15" w:line="267" w:lineRule="auto"/>
        <w:ind w:right="16"/>
        <w:jc w:val="both"/>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и  письму. СПб.: Детство-пресс, 2006г.</w:t>
      </w:r>
    </w:p>
    <w:p w:rsidR="00054CA0" w:rsidRPr="00054CA0" w:rsidRDefault="00054CA0" w:rsidP="00054CA0">
      <w:pPr>
        <w:autoSpaceDE w:val="0"/>
        <w:autoSpaceDN w:val="0"/>
        <w:adjustRightInd w:val="0"/>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58.Соболева О.Л. Любимый букварь М.: Дрофа -2014г.</w:t>
      </w:r>
    </w:p>
    <w:p w:rsidR="00054CA0" w:rsidRPr="00054CA0" w:rsidRDefault="00054CA0" w:rsidP="00054CA0">
      <w:pPr>
        <w:autoSpaceDE w:val="0"/>
        <w:autoSpaceDN w:val="0"/>
        <w:adjustRightInd w:val="0"/>
        <w:rPr>
          <w:rFonts w:ascii="Times New Roman" w:eastAsia="Times New Roman" w:hAnsi="Times New Roman" w:cs="Times New Roman"/>
          <w:sz w:val="22"/>
          <w:szCs w:val="22"/>
        </w:rPr>
      </w:pPr>
      <w:r w:rsidRPr="00054CA0">
        <w:rPr>
          <w:rFonts w:ascii="Times New Roman" w:eastAsiaTheme="minorEastAsia" w:hAnsi="Times New Roman" w:cs="Times New Roman"/>
          <w:bCs/>
          <w:sz w:val="24"/>
          <w:szCs w:val="24"/>
        </w:rPr>
        <w:t xml:space="preserve">   59.</w:t>
      </w:r>
      <w:r w:rsidRPr="00054CA0">
        <w:rPr>
          <w:rFonts w:ascii="Times New Roman" w:eastAsia="Times New Roman" w:hAnsi="Times New Roman" w:cs="Times New Roman"/>
          <w:sz w:val="24"/>
          <w:szCs w:val="24"/>
        </w:rPr>
        <w:t>Сорокина Н.А.</w:t>
      </w:r>
      <w:r w:rsidRPr="00054CA0">
        <w:rPr>
          <w:rFonts w:ascii="Times New Roman" w:eastAsia="Times New Roman" w:hAnsi="Times New Roman" w:cs="Times New Roman"/>
          <w:sz w:val="22"/>
          <w:szCs w:val="22"/>
        </w:rPr>
        <w:t xml:space="preserve">Комплексная диагностика развития детей с речевыми нарушениями —   </w:t>
      </w:r>
    </w:p>
    <w:p w:rsidR="00054CA0" w:rsidRPr="00054CA0" w:rsidRDefault="00054CA0" w:rsidP="00054CA0">
      <w:pPr>
        <w:autoSpaceDE w:val="0"/>
        <w:autoSpaceDN w:val="0"/>
        <w:adjustRightInd w:val="0"/>
        <w:rPr>
          <w:rFonts w:ascii="Times New Roman" w:eastAsia="Times New Roman" w:hAnsi="Times New Roman" w:cs="Times New Roman"/>
          <w:sz w:val="22"/>
          <w:szCs w:val="22"/>
        </w:rPr>
      </w:pPr>
      <w:r w:rsidRPr="00054CA0">
        <w:rPr>
          <w:rFonts w:ascii="Times New Roman" w:eastAsia="Times New Roman" w:hAnsi="Times New Roman" w:cs="Times New Roman"/>
          <w:sz w:val="22"/>
          <w:szCs w:val="22"/>
        </w:rPr>
        <w:t xml:space="preserve">   М. :   ВЛАДОС, 2013г.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60.Теремкова Н.Э. Комплект тетрадей «Логопедические домашние задание для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детей 5-  7 лет с ОНР» М.: Гном-2015г.</w:t>
      </w:r>
    </w:p>
    <w:p w:rsidR="00054CA0" w:rsidRPr="00054CA0" w:rsidRDefault="00054CA0" w:rsidP="00054CA0">
      <w:pPr>
        <w:autoSpaceDE w:val="0"/>
        <w:autoSpaceDN w:val="0"/>
        <w:adjustRightInd w:val="0"/>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61.Ткаченко Т.А. «Учим произносить правильно» Фонетические рассказы с     </w:t>
      </w:r>
    </w:p>
    <w:p w:rsidR="00054CA0" w:rsidRPr="00054CA0" w:rsidRDefault="00054CA0" w:rsidP="00054CA0">
      <w:pPr>
        <w:autoSpaceDE w:val="0"/>
        <w:autoSpaceDN w:val="0"/>
        <w:adjustRightInd w:val="0"/>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картинками М.: Арти-2004г.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62.Ткаченко Т.А.. Логопедическая тетрадь: «Формирование лексико-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Грамматических представлений». С.Пб. «Детство-пресс». 1999г.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63.Ткаченко Т.А.. «Формирование и развитие связной речи». С.Пб. «Детство-пресс».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1998г.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64.Ткаченко Т.А. «Развитие фонематического восприятия и навыков звукового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анализа» С.Пб. «Детство-пресс». 1999г.</w:t>
      </w:r>
    </w:p>
    <w:p w:rsidR="00054CA0" w:rsidRPr="00054CA0" w:rsidRDefault="00054CA0" w:rsidP="00054CA0">
      <w:pPr>
        <w:spacing w:after="15" w:line="267" w:lineRule="auto"/>
        <w:ind w:right="16"/>
        <w:jc w:val="both"/>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65.Ткаченко Т.А. Комплексное обследование дошкольника 3-6 лет. Рабочая   </w:t>
      </w:r>
    </w:p>
    <w:p w:rsidR="00054CA0" w:rsidRPr="00054CA0" w:rsidRDefault="00054CA0" w:rsidP="00054CA0">
      <w:pPr>
        <w:spacing w:after="15" w:line="267" w:lineRule="auto"/>
        <w:ind w:right="16"/>
        <w:jc w:val="both"/>
        <w:rPr>
          <w:rFonts w:ascii="Times New Roman" w:eastAsiaTheme="minorEastAsia" w:hAnsi="Times New Roman" w:cs="Times New Roman"/>
          <w:sz w:val="24"/>
          <w:szCs w:val="24"/>
        </w:rPr>
      </w:pPr>
      <w:r w:rsidRPr="00054CA0">
        <w:rPr>
          <w:rFonts w:ascii="Times New Roman" w:eastAsiaTheme="minorEastAsia" w:hAnsi="Times New Roman" w:cs="Times New Roman"/>
          <w:sz w:val="24"/>
          <w:szCs w:val="24"/>
        </w:rPr>
        <w:t xml:space="preserve">   тетрадь.- М.: Издательство «Ювента», 2007. </w:t>
      </w:r>
    </w:p>
    <w:p w:rsidR="00054CA0" w:rsidRPr="00054CA0" w:rsidRDefault="00054CA0" w:rsidP="00054CA0">
      <w:pPr>
        <w:autoSpaceDE w:val="0"/>
        <w:autoSpaceDN w:val="0"/>
        <w:adjustRightInd w:val="0"/>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66.Туманова ТВ. «Исправление звукопроизношения у дошкольников»  М.: Гном-</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пресс, 1999 г.</w:t>
      </w:r>
    </w:p>
    <w:p w:rsidR="00054CA0" w:rsidRPr="00054CA0" w:rsidRDefault="00054CA0" w:rsidP="00054CA0">
      <w:pPr>
        <w:autoSpaceDE w:val="0"/>
        <w:autoSpaceDN w:val="0"/>
        <w:adjustRightInd w:val="0"/>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67.Успенская Л.П,, Успенский М.В. «Учитесь правильно говорить».. Москва.</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«Просвещение». 1993г.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68.Филичева Т.Б., Туманова Т.В. Совершенствование связной речи. . М.: Социально-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политический журнал-1994г.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69.Фомичева М.Ф. «Воспитание у детей правильного произношения». Москва.</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«Просвещение». 1989г.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70.Чохонелидзе Т.А. «Задания по развитию речи у детей дошкольного возраста по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временам года» М.: ТЦ Сфера-2009г.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lastRenderedPageBreak/>
        <w:t xml:space="preserve">   71.Шевченко И.Н. Конспекты занятий по развитию фонетико-фонематической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стороны  речи у дошкольников. СПб.: Детство-пресс, 2010г.</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heme="minorEastAsia" w:hAnsi="Times New Roman" w:cs="Times New Roman"/>
          <w:bCs/>
          <w:sz w:val="24"/>
          <w:szCs w:val="24"/>
        </w:rPr>
        <w:t xml:space="preserve">   72.Щетинин Н.Н. Дыхательная гимнастика А.Н.Стрельниковой. М.: 2007</w:t>
      </w:r>
    </w:p>
    <w:p w:rsidR="00054CA0" w:rsidRPr="00054CA0" w:rsidRDefault="00054CA0" w:rsidP="00054CA0">
      <w:pPr>
        <w:autoSpaceDE w:val="0"/>
        <w:autoSpaceDN w:val="0"/>
        <w:adjustRightInd w:val="0"/>
        <w:contextualSpacing/>
        <w:rPr>
          <w:rFonts w:ascii="Times New Roman" w:eastAsia="Times New Roman" w:hAnsi="Times New Roman" w:cs="Times New Roman"/>
          <w:spacing w:val="-2"/>
          <w:sz w:val="24"/>
          <w:szCs w:val="24"/>
        </w:rPr>
      </w:pPr>
      <w:r w:rsidRPr="00054CA0">
        <w:rPr>
          <w:rFonts w:ascii="Times New Roman" w:eastAsia="Times New Roman" w:hAnsi="Times New Roman" w:cs="Times New Roman"/>
          <w:bCs/>
          <w:spacing w:val="-5"/>
          <w:sz w:val="24"/>
          <w:szCs w:val="24"/>
        </w:rPr>
        <w:t xml:space="preserve">   73.Ястребова А.В., Бессонова Т.П.</w:t>
      </w:r>
      <w:r w:rsidRPr="00054CA0">
        <w:rPr>
          <w:rFonts w:ascii="Times New Roman" w:eastAsiaTheme="minorEastAsia" w:hAnsi="Times New Roman" w:cs="Times New Roman"/>
          <w:bCs/>
          <w:spacing w:val="-5"/>
          <w:sz w:val="24"/>
          <w:szCs w:val="24"/>
        </w:rPr>
        <w:t xml:space="preserve"> </w:t>
      </w:r>
      <w:r w:rsidRPr="00054CA0">
        <w:rPr>
          <w:rFonts w:ascii="Times New Roman" w:eastAsia="Times New Roman" w:hAnsi="Times New Roman" w:cs="Times New Roman"/>
          <w:spacing w:val="-2"/>
          <w:sz w:val="24"/>
          <w:szCs w:val="24"/>
        </w:rPr>
        <w:t xml:space="preserve">Обучаем читать и писать без ошибок: Комплекс  </w:t>
      </w:r>
    </w:p>
    <w:p w:rsidR="00054CA0" w:rsidRPr="00054CA0" w:rsidRDefault="00054CA0" w:rsidP="00054CA0">
      <w:pPr>
        <w:autoSpaceDE w:val="0"/>
        <w:autoSpaceDN w:val="0"/>
        <w:adjustRightInd w:val="0"/>
        <w:contextualSpacing/>
        <w:rPr>
          <w:rFonts w:ascii="Times New Roman" w:eastAsia="Times New Roman" w:hAnsi="Times New Roman" w:cs="Times New Roman"/>
          <w:spacing w:val="-1"/>
          <w:sz w:val="24"/>
          <w:szCs w:val="24"/>
        </w:rPr>
      </w:pPr>
      <w:r w:rsidRPr="00054CA0">
        <w:rPr>
          <w:rFonts w:ascii="Times New Roman" w:eastAsia="Times New Roman" w:hAnsi="Times New Roman" w:cs="Times New Roman"/>
          <w:spacing w:val="-2"/>
          <w:sz w:val="24"/>
          <w:szCs w:val="24"/>
        </w:rPr>
        <w:t xml:space="preserve">   упражнений для работы</w:t>
      </w:r>
      <w:r w:rsidRPr="00054CA0">
        <w:rPr>
          <w:rFonts w:ascii="Times New Roman" w:eastAsiaTheme="minorEastAsia" w:hAnsi="Times New Roman" w:cs="Times New Roman"/>
          <w:spacing w:val="-2"/>
          <w:sz w:val="24"/>
          <w:szCs w:val="24"/>
        </w:rPr>
        <w:t xml:space="preserve"> </w:t>
      </w:r>
      <w:r w:rsidRPr="00054CA0">
        <w:rPr>
          <w:rFonts w:ascii="Times New Roman" w:eastAsia="Times New Roman" w:hAnsi="Times New Roman" w:cs="Times New Roman"/>
          <w:spacing w:val="-1"/>
          <w:sz w:val="24"/>
          <w:szCs w:val="24"/>
        </w:rPr>
        <w:t xml:space="preserve">учителей-логопедов с младшими школьниками по  </w:t>
      </w:r>
    </w:p>
    <w:p w:rsidR="00054CA0" w:rsidRPr="00054CA0" w:rsidRDefault="00054CA0" w:rsidP="00054CA0">
      <w:pPr>
        <w:autoSpaceDE w:val="0"/>
        <w:autoSpaceDN w:val="0"/>
        <w:adjustRightInd w:val="0"/>
        <w:contextualSpacing/>
        <w:rPr>
          <w:rFonts w:ascii="Times New Roman" w:eastAsiaTheme="minorEastAsia" w:hAnsi="Times New Roman" w:cs="Times New Roman"/>
          <w:bCs/>
          <w:sz w:val="24"/>
          <w:szCs w:val="24"/>
        </w:rPr>
      </w:pPr>
      <w:r w:rsidRPr="00054CA0">
        <w:rPr>
          <w:rFonts w:ascii="Times New Roman" w:eastAsia="Times New Roman" w:hAnsi="Times New Roman" w:cs="Times New Roman"/>
          <w:spacing w:val="-1"/>
          <w:sz w:val="24"/>
          <w:szCs w:val="24"/>
        </w:rPr>
        <w:t xml:space="preserve">   предупреждению и кор</w:t>
      </w:r>
      <w:r w:rsidRPr="00054CA0">
        <w:rPr>
          <w:rFonts w:ascii="Times New Roman" w:eastAsia="Times New Roman" w:hAnsi="Times New Roman" w:cs="Times New Roman"/>
          <w:spacing w:val="-1"/>
          <w:sz w:val="24"/>
          <w:szCs w:val="24"/>
        </w:rPr>
        <w:softHyphen/>
      </w:r>
      <w:r w:rsidRPr="00054CA0">
        <w:rPr>
          <w:rFonts w:ascii="Times New Roman" w:eastAsia="Times New Roman" w:hAnsi="Times New Roman" w:cs="Times New Roman"/>
          <w:sz w:val="24"/>
          <w:szCs w:val="24"/>
        </w:rPr>
        <w:t>рекции недостатков чтения и письма. — М.: АРКТИ, 2007</w:t>
      </w:r>
      <w:r w:rsidRPr="00054CA0">
        <w:rPr>
          <w:rFonts w:ascii="Times New Roman" w:eastAsiaTheme="minorEastAsia" w:hAnsi="Times New Roman" w:cs="Times New Roman"/>
          <w:sz w:val="24"/>
          <w:szCs w:val="24"/>
        </w:rPr>
        <w:t>г</w:t>
      </w:r>
      <w:r w:rsidRPr="00054CA0">
        <w:rPr>
          <w:rFonts w:ascii="Times New Roman" w:eastAsia="Times New Roman" w:hAnsi="Times New Roman" w:cs="Times New Roman"/>
          <w:sz w:val="24"/>
          <w:szCs w:val="24"/>
        </w:rPr>
        <w:t>.</w:t>
      </w:r>
    </w:p>
    <w:p w:rsidR="00054CA0" w:rsidRPr="00054CA0" w:rsidRDefault="00054CA0" w:rsidP="00377028">
      <w:pPr>
        <w:pStyle w:val="af5"/>
        <w:kinsoku w:val="0"/>
        <w:overflowPunct w:val="0"/>
        <w:ind w:right="109" w:firstLine="426"/>
        <w:jc w:val="both"/>
        <w:rPr>
          <w:color w:val="231F20"/>
        </w:rPr>
      </w:pPr>
    </w:p>
    <w:p w:rsidR="001C1DB7" w:rsidRDefault="001C1DB7" w:rsidP="001C1DB7">
      <w:pPr>
        <w:pStyle w:val="af5"/>
        <w:kinsoku w:val="0"/>
        <w:overflowPunct w:val="0"/>
        <w:spacing w:before="4"/>
        <w:rPr>
          <w:sz w:val="23"/>
          <w:szCs w:val="23"/>
        </w:rPr>
      </w:pPr>
    </w:p>
    <w:p w:rsidR="002C4FE7" w:rsidRPr="002C4FE7" w:rsidRDefault="002C4FE7" w:rsidP="00054CA0">
      <w:pPr>
        <w:pStyle w:val="a3"/>
        <w:numPr>
          <w:ilvl w:val="2"/>
          <w:numId w:val="58"/>
        </w:numPr>
        <w:ind w:hanging="294"/>
        <w:jc w:val="both"/>
        <w:rPr>
          <w:rFonts w:ascii="Times New Roman" w:hAnsi="Times New Roman" w:cs="Times New Roman"/>
          <w:sz w:val="24"/>
          <w:szCs w:val="24"/>
        </w:rPr>
      </w:pPr>
      <w:r w:rsidRPr="002C4FE7">
        <w:rPr>
          <w:rFonts w:ascii="Times New Roman" w:eastAsia="Times New Roman" w:hAnsi="Times New Roman"/>
          <w:b/>
          <w:sz w:val="24"/>
          <w:szCs w:val="24"/>
        </w:rPr>
        <w:t>Кадровые условия реализации Программы</w:t>
      </w:r>
      <w:r>
        <w:rPr>
          <w:rFonts w:ascii="Times New Roman" w:eastAsia="Times New Roman" w:hAnsi="Times New Roman"/>
          <w:b/>
          <w:sz w:val="24"/>
          <w:szCs w:val="24"/>
        </w:rPr>
        <w:t>.</w:t>
      </w:r>
    </w:p>
    <w:p w:rsidR="002C4FE7" w:rsidRPr="002C4FE7" w:rsidRDefault="002C4FE7" w:rsidP="002C4FE7">
      <w:pPr>
        <w:ind w:firstLine="426"/>
        <w:jc w:val="both"/>
        <w:rPr>
          <w:rFonts w:ascii="Times New Roman" w:hAnsi="Times New Roman" w:cs="Times New Roman"/>
          <w:sz w:val="24"/>
          <w:szCs w:val="24"/>
        </w:rPr>
      </w:pPr>
      <w:r w:rsidRPr="002C4FE7">
        <w:rPr>
          <w:rFonts w:ascii="Times New Roman" w:hAnsi="Times New Roman" w:cs="Times New Roman"/>
          <w:sz w:val="24"/>
          <w:szCs w:val="24"/>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rsidR="002C4FE7" w:rsidRPr="002C4FE7" w:rsidRDefault="002C4FE7" w:rsidP="002C4FE7">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Профессиональные обязанности педагогов дошкольного образования</w:t>
      </w:r>
      <w:r>
        <w:rPr>
          <w:rFonts w:ascii="Times New Roman" w:hAnsi="Times New Roman" w:cs="Times New Roman"/>
          <w:b/>
          <w:bCs/>
          <w:sz w:val="24"/>
          <w:szCs w:val="24"/>
        </w:rPr>
        <w:t>.</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В соответствии с Федеральным законом от 29.12.2012 г. № 273-ФЗ «Об</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образовании в Российской Федерации», глава 5, статья 48, педагогические</w:t>
      </w:r>
      <w:r>
        <w:rPr>
          <w:rFonts w:ascii="Times New Roman" w:hAnsi="Times New Roman" w:cs="Times New Roman"/>
          <w:sz w:val="24"/>
          <w:szCs w:val="24"/>
        </w:rPr>
        <w:t xml:space="preserve"> </w:t>
      </w:r>
      <w:r w:rsidRPr="002C4FE7">
        <w:rPr>
          <w:rFonts w:ascii="Times New Roman" w:hAnsi="Times New Roman" w:cs="Times New Roman"/>
          <w:sz w:val="24"/>
          <w:szCs w:val="24"/>
        </w:rPr>
        <w:t>работники Организации обязаны:</w:t>
      </w:r>
      <w:r>
        <w:rPr>
          <w:rFonts w:ascii="Times New Roman" w:hAnsi="Times New Roman" w:cs="Times New Roman"/>
          <w:sz w:val="24"/>
          <w:szCs w:val="24"/>
        </w:rPr>
        <w:t xml:space="preserve"> </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осуществлять свою деятельность на высоком профессиональном уровне,</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обеспечивать в полном объеме реализацию Программы;</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соблюдать правовые, нравственные и этические нормы, следовать</w:t>
      </w:r>
      <w:r>
        <w:rPr>
          <w:rFonts w:ascii="Times New Roman" w:hAnsi="Times New Roman" w:cs="Times New Roman"/>
          <w:sz w:val="24"/>
          <w:szCs w:val="24"/>
        </w:rPr>
        <w:t xml:space="preserve"> </w:t>
      </w:r>
      <w:r w:rsidRPr="002C4FE7">
        <w:rPr>
          <w:rFonts w:ascii="Times New Roman" w:hAnsi="Times New Roman" w:cs="Times New Roman"/>
          <w:sz w:val="24"/>
          <w:szCs w:val="24"/>
        </w:rPr>
        <w:t>требованиям профессиональной этики;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уважать честь и достоинство воспитанников и других участников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отношений;</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развивать у воспитанников познавательную активность, самостоятельность,</w:t>
      </w:r>
      <w:r>
        <w:rPr>
          <w:rFonts w:ascii="Times New Roman" w:hAnsi="Times New Roman" w:cs="Times New Roman"/>
          <w:sz w:val="24"/>
          <w:szCs w:val="24"/>
        </w:rPr>
        <w:t xml:space="preserve"> </w:t>
      </w:r>
      <w:r w:rsidRPr="002C4FE7">
        <w:rPr>
          <w:rFonts w:ascii="Times New Roman" w:hAnsi="Times New Roman" w:cs="Times New Roman"/>
          <w:sz w:val="24"/>
          <w:szCs w:val="24"/>
        </w:rPr>
        <w:t>инициативу, творческие способности;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формировать гражданскую позицию, способность к труду и жизни в условиях</w:t>
      </w:r>
      <w:r>
        <w:rPr>
          <w:rFonts w:ascii="Times New Roman" w:hAnsi="Times New Roman" w:cs="Times New Roman"/>
          <w:sz w:val="24"/>
          <w:szCs w:val="24"/>
        </w:rPr>
        <w:t xml:space="preserve"> </w:t>
      </w:r>
      <w:r w:rsidRPr="002C4FE7">
        <w:rPr>
          <w:rFonts w:ascii="Times New Roman" w:hAnsi="Times New Roman" w:cs="Times New Roman"/>
          <w:sz w:val="24"/>
          <w:szCs w:val="24"/>
        </w:rPr>
        <w:t>современного мира, формировать культуру здорового и безопасного образа</w:t>
      </w:r>
      <w:r>
        <w:rPr>
          <w:rFonts w:ascii="Times New Roman" w:hAnsi="Times New Roman" w:cs="Times New Roman"/>
          <w:sz w:val="24"/>
          <w:szCs w:val="24"/>
        </w:rPr>
        <w:t xml:space="preserve"> </w:t>
      </w:r>
      <w:r w:rsidRPr="002C4FE7">
        <w:rPr>
          <w:rFonts w:ascii="Times New Roman" w:hAnsi="Times New Roman" w:cs="Times New Roman"/>
          <w:sz w:val="24"/>
          <w:szCs w:val="24"/>
        </w:rPr>
        <w:t>жизни;</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применять педагогически обоснованные и обеспечивающие высокое качество</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образования формы, методы обучения и воспитания;</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учитывать особенности психофизического развития детей и состояние их</w:t>
      </w:r>
      <w:r>
        <w:rPr>
          <w:rFonts w:ascii="Times New Roman" w:hAnsi="Times New Roman" w:cs="Times New Roman"/>
          <w:sz w:val="24"/>
          <w:szCs w:val="24"/>
        </w:rPr>
        <w:t xml:space="preserve"> </w:t>
      </w:r>
      <w:r w:rsidRPr="002C4FE7">
        <w:rPr>
          <w:rFonts w:ascii="Times New Roman" w:hAnsi="Times New Roman" w:cs="Times New Roman"/>
          <w:sz w:val="24"/>
          <w:szCs w:val="24"/>
        </w:rPr>
        <w:t>здоровья, взаимодействовать при необходимости с медицинскими организациями.</w:t>
      </w:r>
    </w:p>
    <w:p w:rsidR="002C4FE7" w:rsidRPr="002C4FE7" w:rsidRDefault="002C4FE7" w:rsidP="002C4FE7">
      <w:pPr>
        <w:autoSpaceDE w:val="0"/>
        <w:autoSpaceDN w:val="0"/>
        <w:adjustRightInd w:val="0"/>
        <w:ind w:firstLine="720"/>
        <w:jc w:val="both"/>
        <w:rPr>
          <w:rFonts w:ascii="Times New Roman" w:hAnsi="Times New Roman" w:cs="Times New Roman"/>
          <w:b/>
          <w:bCs/>
          <w:sz w:val="24"/>
          <w:szCs w:val="24"/>
        </w:rPr>
      </w:pPr>
      <w:r w:rsidRPr="002C4FE7">
        <w:rPr>
          <w:rFonts w:ascii="Times New Roman" w:hAnsi="Times New Roman" w:cs="Times New Roman"/>
          <w:b/>
          <w:bCs/>
          <w:sz w:val="24"/>
          <w:szCs w:val="24"/>
        </w:rPr>
        <w:t>Профессиональное развитие педагогических работников</w:t>
      </w:r>
      <w:r>
        <w:rPr>
          <w:rFonts w:ascii="Times New Roman" w:hAnsi="Times New Roman" w:cs="Times New Roman"/>
          <w:b/>
          <w:bCs/>
          <w:sz w:val="24"/>
          <w:szCs w:val="24"/>
        </w:rPr>
        <w:t>.</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Педагогические работники МБДОУ:</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t>• систематически повышают свой профессиональный уровень;</w:t>
      </w:r>
    </w:p>
    <w:p w:rsidR="002C4FE7" w:rsidRPr="002C4FE7" w:rsidRDefault="002C4FE7" w:rsidP="002C4FE7">
      <w:pPr>
        <w:autoSpaceDE w:val="0"/>
        <w:autoSpaceDN w:val="0"/>
        <w:adjustRightInd w:val="0"/>
        <w:jc w:val="both"/>
        <w:rPr>
          <w:rFonts w:ascii="Times New Roman" w:hAnsi="Times New Roman" w:cs="Times New Roman"/>
          <w:sz w:val="24"/>
          <w:szCs w:val="24"/>
        </w:rPr>
      </w:pPr>
      <w:r w:rsidRPr="002C4FE7">
        <w:rPr>
          <w:rFonts w:ascii="Times New Roman" w:hAnsi="Times New Roman" w:cs="Times New Roman"/>
          <w:sz w:val="24"/>
          <w:szCs w:val="24"/>
        </w:rPr>
        <w:lastRenderedPageBreak/>
        <w:t>• проходят аттестацию на соответствие занимаемой должности в порядке,</w:t>
      </w:r>
      <w:r>
        <w:rPr>
          <w:rFonts w:ascii="Times New Roman" w:hAnsi="Times New Roman" w:cs="Times New Roman"/>
          <w:sz w:val="24"/>
          <w:szCs w:val="24"/>
        </w:rPr>
        <w:t xml:space="preserve"> </w:t>
      </w:r>
      <w:r w:rsidRPr="002C4FE7">
        <w:rPr>
          <w:rFonts w:ascii="Times New Roman" w:hAnsi="Times New Roman" w:cs="Times New Roman"/>
          <w:sz w:val="24"/>
          <w:szCs w:val="24"/>
        </w:rPr>
        <w:t>установленном законодательством об образовании (Федеральный закон от</w:t>
      </w:r>
      <w:r>
        <w:rPr>
          <w:rFonts w:ascii="Times New Roman" w:hAnsi="Times New Roman" w:cs="Times New Roman"/>
          <w:sz w:val="24"/>
          <w:szCs w:val="24"/>
        </w:rPr>
        <w:t xml:space="preserve"> </w:t>
      </w:r>
      <w:r w:rsidRPr="002C4FE7">
        <w:rPr>
          <w:rFonts w:ascii="Times New Roman" w:hAnsi="Times New Roman" w:cs="Times New Roman"/>
          <w:sz w:val="24"/>
          <w:szCs w:val="24"/>
        </w:rPr>
        <w:t>29.12.2012 г. № 273-ФЗ «Об образовании в Российской Федерации», глава 5,</w:t>
      </w:r>
      <w:r>
        <w:rPr>
          <w:rFonts w:ascii="Times New Roman" w:hAnsi="Times New Roman" w:cs="Times New Roman"/>
          <w:sz w:val="24"/>
          <w:szCs w:val="24"/>
        </w:rPr>
        <w:t xml:space="preserve"> </w:t>
      </w:r>
      <w:r w:rsidRPr="002C4FE7">
        <w:rPr>
          <w:rFonts w:ascii="Times New Roman" w:hAnsi="Times New Roman" w:cs="Times New Roman"/>
          <w:sz w:val="24"/>
          <w:szCs w:val="24"/>
        </w:rPr>
        <w:t>статья 49).</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Непрерывность профессионального развития педагогических работников</w:t>
      </w:r>
      <w:r>
        <w:rPr>
          <w:rFonts w:ascii="Times New Roman" w:hAnsi="Times New Roman" w:cs="Times New Roman"/>
          <w:sz w:val="24"/>
          <w:szCs w:val="24"/>
        </w:rPr>
        <w:t xml:space="preserve"> </w:t>
      </w:r>
      <w:r w:rsidRPr="002C4FE7">
        <w:rPr>
          <w:rFonts w:ascii="Times New Roman" w:hAnsi="Times New Roman" w:cs="Times New Roman"/>
          <w:sz w:val="24"/>
          <w:szCs w:val="24"/>
        </w:rPr>
        <w:t>обеспечивается в процессе освоения ими дополнительных профессиональных</w:t>
      </w:r>
      <w:r>
        <w:rPr>
          <w:rFonts w:ascii="Times New Roman" w:hAnsi="Times New Roman" w:cs="Times New Roman"/>
          <w:sz w:val="24"/>
          <w:szCs w:val="24"/>
        </w:rPr>
        <w:t xml:space="preserve"> </w:t>
      </w:r>
      <w:r w:rsidRPr="002C4FE7">
        <w:rPr>
          <w:rFonts w:ascii="Times New Roman" w:hAnsi="Times New Roman" w:cs="Times New Roman"/>
          <w:sz w:val="24"/>
          <w:szCs w:val="24"/>
        </w:rPr>
        <w:t>образовательных программ в установленном объеме, не реже чем каждые 5 лет в образовательных учреждениях, имеющих лицензию на право ведения данного</w:t>
      </w:r>
      <w:r>
        <w:rPr>
          <w:rFonts w:ascii="Times New Roman" w:hAnsi="Times New Roman" w:cs="Times New Roman"/>
          <w:sz w:val="24"/>
          <w:szCs w:val="24"/>
        </w:rPr>
        <w:t xml:space="preserve"> </w:t>
      </w:r>
      <w:r w:rsidRPr="002C4FE7">
        <w:rPr>
          <w:rFonts w:ascii="Times New Roman" w:hAnsi="Times New Roman" w:cs="Times New Roman"/>
          <w:sz w:val="24"/>
          <w:szCs w:val="24"/>
        </w:rPr>
        <w:t>вида образовательной деятельности.</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2C4FE7" w:rsidRPr="002C4FE7" w:rsidRDefault="002C4FE7" w:rsidP="002C4FE7">
      <w:pPr>
        <w:autoSpaceDE w:val="0"/>
        <w:autoSpaceDN w:val="0"/>
        <w:adjustRightInd w:val="0"/>
        <w:ind w:firstLine="720"/>
        <w:jc w:val="both"/>
        <w:rPr>
          <w:rFonts w:ascii="Times New Roman" w:hAnsi="Times New Roman" w:cs="Times New Roman"/>
          <w:sz w:val="24"/>
          <w:szCs w:val="24"/>
        </w:rPr>
      </w:pPr>
      <w:r w:rsidRPr="002C4FE7">
        <w:rPr>
          <w:rFonts w:ascii="Times New Roman" w:hAnsi="Times New Roman" w:cs="Times New Roman"/>
          <w:sz w:val="24"/>
          <w:szCs w:val="24"/>
        </w:rPr>
        <w:t xml:space="preserve">В системе дошкольного образования созданы условия для взаимодействия </w:t>
      </w:r>
      <w:r>
        <w:rPr>
          <w:rFonts w:ascii="Times New Roman" w:hAnsi="Times New Roman" w:cs="Times New Roman"/>
          <w:sz w:val="24"/>
          <w:szCs w:val="24"/>
        </w:rPr>
        <w:t>МБДОУ</w:t>
      </w:r>
      <w:r w:rsidRPr="002C4FE7">
        <w:rPr>
          <w:rFonts w:ascii="Times New Roman" w:hAnsi="Times New Roman" w:cs="Times New Roman"/>
          <w:sz w:val="24"/>
          <w:szCs w:val="24"/>
        </w:rPr>
        <w:t>,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9B2872" w:rsidRPr="009B2872" w:rsidRDefault="009B2872" w:rsidP="009B2872">
      <w:pPr>
        <w:ind w:firstLine="720"/>
        <w:jc w:val="both"/>
        <w:rPr>
          <w:rFonts w:ascii="Times New Roman" w:hAnsi="Times New Roman" w:cs="Times New Roman"/>
          <w:b/>
          <w:sz w:val="24"/>
          <w:szCs w:val="24"/>
        </w:rPr>
      </w:pPr>
      <w:r w:rsidRPr="009B2872">
        <w:rPr>
          <w:rFonts w:ascii="Times New Roman" w:hAnsi="Times New Roman" w:cs="Times New Roman"/>
          <w:b/>
          <w:sz w:val="24"/>
          <w:szCs w:val="24"/>
        </w:rPr>
        <w:t>Финансовое обеспечение Программы</w:t>
      </w:r>
      <w:r w:rsidR="00E12638">
        <w:rPr>
          <w:rFonts w:ascii="Times New Roman" w:hAnsi="Times New Roman" w:cs="Times New Roman"/>
          <w:b/>
          <w:sz w:val="24"/>
          <w:szCs w:val="24"/>
        </w:rPr>
        <w:t>.</w:t>
      </w:r>
    </w:p>
    <w:p w:rsidR="009B2872" w:rsidRPr="009B2872" w:rsidRDefault="009B2872" w:rsidP="009B2872">
      <w:pPr>
        <w:ind w:firstLine="720"/>
        <w:jc w:val="both"/>
        <w:rPr>
          <w:rFonts w:ascii="Times New Roman" w:hAnsi="Times New Roman" w:cs="Times New Roman"/>
          <w:sz w:val="24"/>
          <w:szCs w:val="24"/>
        </w:rPr>
      </w:pPr>
      <w:r w:rsidRPr="009B2872">
        <w:rPr>
          <w:rFonts w:ascii="Times New Roman" w:hAnsi="Times New Roman" w:cs="Times New Roman"/>
          <w:sz w:val="24"/>
          <w:szCs w:val="24"/>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ТНР.</w:t>
      </w:r>
    </w:p>
    <w:p w:rsidR="009B2872" w:rsidRPr="009B2872" w:rsidRDefault="009B2872" w:rsidP="009B2872">
      <w:pPr>
        <w:spacing w:line="276" w:lineRule="auto"/>
        <w:jc w:val="both"/>
        <w:rPr>
          <w:rFonts w:ascii="Times New Roman" w:hAnsi="Times New Roman" w:cs="Times New Roman"/>
          <w:sz w:val="24"/>
          <w:szCs w:val="24"/>
        </w:rPr>
      </w:pPr>
    </w:p>
    <w:p w:rsidR="00687CFF" w:rsidRPr="009B2872" w:rsidRDefault="00687CFF" w:rsidP="00054CA0">
      <w:pPr>
        <w:pStyle w:val="Default"/>
        <w:numPr>
          <w:ilvl w:val="2"/>
          <w:numId w:val="58"/>
        </w:numPr>
        <w:ind w:hanging="11"/>
        <w:jc w:val="both"/>
      </w:pPr>
      <w:r w:rsidRPr="009B2872">
        <w:rPr>
          <w:rFonts w:eastAsia="Times New Roman"/>
          <w:b/>
        </w:rPr>
        <w:t>Распорядок дня, организация режимных моментов</w:t>
      </w:r>
      <w:r w:rsidR="00E12638">
        <w:rPr>
          <w:rFonts w:eastAsia="Times New Roman"/>
          <w:b/>
        </w:rPr>
        <w:t>.</w:t>
      </w:r>
    </w:p>
    <w:p w:rsidR="007620A9" w:rsidRPr="00246014" w:rsidRDefault="007620A9" w:rsidP="007620A9">
      <w:pPr>
        <w:pStyle w:val="af5"/>
        <w:spacing w:before="1"/>
        <w:ind w:right="243"/>
      </w:pPr>
      <w:r w:rsidRPr="00246014">
        <w:t>Режим дня представляет собой рациональное чередование отрезков сна и бодрствования в</w:t>
      </w:r>
      <w:r w:rsidRPr="00246014">
        <w:rPr>
          <w:spacing w:val="1"/>
        </w:rPr>
        <w:t xml:space="preserve"> </w:t>
      </w:r>
      <w:r w:rsidRPr="00246014">
        <w:t>соответствии</w:t>
      </w:r>
      <w:r w:rsidRPr="00246014">
        <w:rPr>
          <w:spacing w:val="1"/>
        </w:rPr>
        <w:t xml:space="preserve"> </w:t>
      </w:r>
      <w:r w:rsidRPr="00246014">
        <w:t>с</w:t>
      </w:r>
      <w:r w:rsidRPr="00246014">
        <w:rPr>
          <w:spacing w:val="1"/>
        </w:rPr>
        <w:t xml:space="preserve"> </w:t>
      </w:r>
      <w:r w:rsidRPr="00246014">
        <w:t>физиологическими</w:t>
      </w:r>
      <w:r w:rsidRPr="00246014">
        <w:rPr>
          <w:spacing w:val="1"/>
        </w:rPr>
        <w:t xml:space="preserve"> </w:t>
      </w:r>
      <w:r w:rsidRPr="00246014">
        <w:t>обоснованиями,</w:t>
      </w:r>
      <w:r w:rsidRPr="00246014">
        <w:rPr>
          <w:spacing w:val="1"/>
        </w:rPr>
        <w:t xml:space="preserve"> </w:t>
      </w:r>
      <w:r w:rsidRPr="00246014">
        <w:t>обеспечивает</w:t>
      </w:r>
      <w:r w:rsidRPr="00246014">
        <w:rPr>
          <w:spacing w:val="1"/>
        </w:rPr>
        <w:t xml:space="preserve"> </w:t>
      </w:r>
      <w:r w:rsidRPr="00246014">
        <w:t>хорошее</w:t>
      </w:r>
      <w:r w:rsidRPr="00246014">
        <w:rPr>
          <w:spacing w:val="1"/>
        </w:rPr>
        <w:t xml:space="preserve"> </w:t>
      </w:r>
      <w:r w:rsidRPr="00246014">
        <w:t>самочувствие</w:t>
      </w:r>
      <w:r w:rsidRPr="00246014">
        <w:rPr>
          <w:spacing w:val="1"/>
        </w:rPr>
        <w:t xml:space="preserve"> </w:t>
      </w:r>
      <w:r w:rsidRPr="00246014">
        <w:t>и</w:t>
      </w:r>
      <w:r w:rsidRPr="00246014">
        <w:rPr>
          <w:spacing w:val="1"/>
        </w:rPr>
        <w:t xml:space="preserve"> </w:t>
      </w:r>
      <w:r w:rsidRPr="00246014">
        <w:t>активность ребенка,</w:t>
      </w:r>
      <w:r w:rsidRPr="00246014">
        <w:rPr>
          <w:spacing w:val="-1"/>
        </w:rPr>
        <w:t xml:space="preserve"> </w:t>
      </w:r>
      <w:r w:rsidRPr="00246014">
        <w:t>предупреждает</w:t>
      </w:r>
      <w:r w:rsidRPr="00246014">
        <w:rPr>
          <w:spacing w:val="5"/>
        </w:rPr>
        <w:t xml:space="preserve"> </w:t>
      </w:r>
      <w:r w:rsidRPr="00246014">
        <w:t>утомляемость и</w:t>
      </w:r>
      <w:r w:rsidRPr="00246014">
        <w:rPr>
          <w:spacing w:val="-1"/>
        </w:rPr>
        <w:t xml:space="preserve"> </w:t>
      </w:r>
      <w:r w:rsidRPr="00246014">
        <w:t>перевозбуждение.</w:t>
      </w:r>
    </w:p>
    <w:p w:rsidR="007620A9" w:rsidRPr="00246014" w:rsidRDefault="007620A9" w:rsidP="007620A9">
      <w:pPr>
        <w:pStyle w:val="af5"/>
        <w:ind w:right="245"/>
      </w:pPr>
      <w:r w:rsidRPr="00246014">
        <w:t>Режим</w:t>
      </w:r>
      <w:r w:rsidRPr="00246014">
        <w:rPr>
          <w:spacing w:val="1"/>
        </w:rPr>
        <w:t xml:space="preserve"> </w:t>
      </w:r>
      <w:r w:rsidRPr="00246014">
        <w:t>и</w:t>
      </w:r>
      <w:r w:rsidRPr="00246014">
        <w:rPr>
          <w:spacing w:val="1"/>
        </w:rPr>
        <w:t xml:space="preserve"> </w:t>
      </w:r>
      <w:r w:rsidRPr="00246014">
        <w:t>распорядок</w:t>
      </w:r>
      <w:r w:rsidRPr="00246014">
        <w:rPr>
          <w:spacing w:val="1"/>
        </w:rPr>
        <w:t xml:space="preserve"> </w:t>
      </w:r>
      <w:r w:rsidRPr="00246014">
        <w:t>дня</w:t>
      </w:r>
      <w:r w:rsidRPr="00246014">
        <w:rPr>
          <w:spacing w:val="1"/>
        </w:rPr>
        <w:t xml:space="preserve"> </w:t>
      </w:r>
      <w:r w:rsidRPr="00246014">
        <w:t>устанавливается</w:t>
      </w:r>
      <w:r w:rsidRPr="00246014">
        <w:rPr>
          <w:spacing w:val="1"/>
        </w:rPr>
        <w:t xml:space="preserve"> </w:t>
      </w:r>
      <w:r w:rsidRPr="00246014">
        <w:t>с</w:t>
      </w:r>
      <w:r w:rsidRPr="00246014">
        <w:rPr>
          <w:spacing w:val="1"/>
        </w:rPr>
        <w:t xml:space="preserve"> </w:t>
      </w:r>
      <w:r w:rsidRPr="00246014">
        <w:t>учетом</w:t>
      </w:r>
      <w:r w:rsidRPr="00246014">
        <w:rPr>
          <w:spacing w:val="1"/>
        </w:rPr>
        <w:t xml:space="preserve"> </w:t>
      </w:r>
      <w:r w:rsidRPr="00246014">
        <w:t>санитарно-эпидемиологических</w:t>
      </w:r>
      <w:r w:rsidRPr="00246014">
        <w:rPr>
          <w:spacing w:val="1"/>
        </w:rPr>
        <w:t xml:space="preserve"> </w:t>
      </w:r>
      <w:r w:rsidRPr="00246014">
        <w:t>требований,</w:t>
      </w:r>
      <w:r w:rsidRPr="00246014">
        <w:rPr>
          <w:spacing w:val="1"/>
        </w:rPr>
        <w:t xml:space="preserve"> </w:t>
      </w:r>
      <w:r w:rsidRPr="00246014">
        <w:t>условий</w:t>
      </w:r>
      <w:r w:rsidRPr="00246014">
        <w:rPr>
          <w:spacing w:val="1"/>
        </w:rPr>
        <w:t xml:space="preserve"> </w:t>
      </w:r>
      <w:r w:rsidRPr="00246014">
        <w:t>реализации</w:t>
      </w:r>
      <w:r w:rsidRPr="00246014">
        <w:rPr>
          <w:spacing w:val="1"/>
        </w:rPr>
        <w:t xml:space="preserve"> </w:t>
      </w:r>
      <w:r w:rsidRPr="00246014">
        <w:t>Программы,</w:t>
      </w:r>
      <w:r w:rsidRPr="00246014">
        <w:rPr>
          <w:spacing w:val="1"/>
        </w:rPr>
        <w:t xml:space="preserve"> </w:t>
      </w:r>
      <w:r w:rsidRPr="00246014">
        <w:t>потребностей</w:t>
      </w:r>
      <w:r w:rsidRPr="00246014">
        <w:rPr>
          <w:spacing w:val="1"/>
        </w:rPr>
        <w:t xml:space="preserve"> </w:t>
      </w:r>
      <w:r w:rsidRPr="00246014">
        <w:t>участников</w:t>
      </w:r>
      <w:r w:rsidRPr="00246014">
        <w:rPr>
          <w:spacing w:val="-57"/>
        </w:rPr>
        <w:t xml:space="preserve"> </w:t>
      </w:r>
      <w:r w:rsidRPr="00246014">
        <w:t>образовательных отношений.</w:t>
      </w:r>
    </w:p>
    <w:p w:rsidR="007620A9" w:rsidRPr="00246014" w:rsidRDefault="007620A9" w:rsidP="007620A9">
      <w:pPr>
        <w:pStyle w:val="af5"/>
        <w:ind w:right="250"/>
      </w:pPr>
      <w:r w:rsidRPr="00246014">
        <w:t>Основными компонентами режима в ДОО являются: сон, пребывание на открытом воздухе</w:t>
      </w:r>
      <w:r w:rsidRPr="00246014">
        <w:rPr>
          <w:spacing w:val="1"/>
        </w:rPr>
        <w:t xml:space="preserve"> </w:t>
      </w:r>
      <w:r w:rsidRPr="00246014">
        <w:t>(прогулка), образовательная деятельность, игровая деятельность и отдых по собственному выбору</w:t>
      </w:r>
      <w:r w:rsidRPr="00246014">
        <w:rPr>
          <w:spacing w:val="1"/>
        </w:rPr>
        <w:t xml:space="preserve"> </w:t>
      </w:r>
      <w:r w:rsidRPr="00246014">
        <w:t>(самостоятельная</w:t>
      </w:r>
      <w:r w:rsidRPr="00246014">
        <w:rPr>
          <w:spacing w:val="1"/>
        </w:rPr>
        <w:t xml:space="preserve"> </w:t>
      </w:r>
      <w:r w:rsidRPr="00246014">
        <w:t>деятельность),</w:t>
      </w:r>
      <w:r w:rsidRPr="00246014">
        <w:rPr>
          <w:spacing w:val="1"/>
        </w:rPr>
        <w:t xml:space="preserve"> </w:t>
      </w:r>
      <w:r w:rsidRPr="00246014">
        <w:t>прием</w:t>
      </w:r>
      <w:r w:rsidRPr="00246014">
        <w:rPr>
          <w:spacing w:val="1"/>
        </w:rPr>
        <w:t xml:space="preserve"> </w:t>
      </w:r>
      <w:r w:rsidRPr="00246014">
        <w:t>пищи,</w:t>
      </w:r>
      <w:r w:rsidRPr="00246014">
        <w:rPr>
          <w:spacing w:val="1"/>
        </w:rPr>
        <w:t xml:space="preserve"> </w:t>
      </w:r>
      <w:r w:rsidRPr="00246014">
        <w:t>личная</w:t>
      </w:r>
      <w:r w:rsidRPr="00246014">
        <w:rPr>
          <w:spacing w:val="1"/>
        </w:rPr>
        <w:t xml:space="preserve"> </w:t>
      </w:r>
      <w:r w:rsidRPr="00246014">
        <w:t>гигиена.</w:t>
      </w:r>
      <w:r w:rsidRPr="00246014">
        <w:rPr>
          <w:spacing w:val="1"/>
        </w:rPr>
        <w:t xml:space="preserve"> </w:t>
      </w:r>
      <w:r w:rsidRPr="00246014">
        <w:t>Содержание</w:t>
      </w:r>
      <w:r w:rsidRPr="00246014">
        <w:rPr>
          <w:spacing w:val="1"/>
        </w:rPr>
        <w:t xml:space="preserve"> </w:t>
      </w:r>
      <w:r w:rsidRPr="00246014">
        <w:t>и</w:t>
      </w:r>
      <w:r w:rsidRPr="00246014">
        <w:rPr>
          <w:spacing w:val="1"/>
        </w:rPr>
        <w:t xml:space="preserve"> </w:t>
      </w:r>
      <w:r w:rsidRPr="00246014">
        <w:t>длительность</w:t>
      </w:r>
      <w:r w:rsidRPr="00246014">
        <w:rPr>
          <w:spacing w:val="1"/>
        </w:rPr>
        <w:t xml:space="preserve"> </w:t>
      </w:r>
      <w:r w:rsidRPr="00246014">
        <w:t>каждого</w:t>
      </w:r>
      <w:r w:rsidRPr="00246014">
        <w:rPr>
          <w:spacing w:val="1"/>
        </w:rPr>
        <w:t xml:space="preserve"> </w:t>
      </w:r>
      <w:r w:rsidRPr="00246014">
        <w:t>компонента,</w:t>
      </w:r>
      <w:r w:rsidRPr="00246014">
        <w:rPr>
          <w:spacing w:val="1"/>
        </w:rPr>
        <w:t xml:space="preserve"> </w:t>
      </w:r>
      <w:r w:rsidRPr="00246014">
        <w:t>а</w:t>
      </w:r>
      <w:r w:rsidRPr="00246014">
        <w:rPr>
          <w:spacing w:val="1"/>
        </w:rPr>
        <w:t xml:space="preserve"> </w:t>
      </w:r>
      <w:r w:rsidRPr="00246014">
        <w:t>также</w:t>
      </w:r>
      <w:r w:rsidRPr="00246014">
        <w:rPr>
          <w:spacing w:val="1"/>
        </w:rPr>
        <w:t xml:space="preserve"> </w:t>
      </w:r>
      <w:r w:rsidRPr="00246014">
        <w:t>их</w:t>
      </w:r>
      <w:r w:rsidRPr="00246014">
        <w:rPr>
          <w:spacing w:val="1"/>
        </w:rPr>
        <w:t xml:space="preserve"> </w:t>
      </w:r>
      <w:r w:rsidRPr="00246014">
        <w:t>роль</w:t>
      </w:r>
      <w:r w:rsidRPr="00246014">
        <w:rPr>
          <w:spacing w:val="1"/>
        </w:rPr>
        <w:t xml:space="preserve"> </w:t>
      </w:r>
      <w:r w:rsidRPr="00246014">
        <w:t>в</w:t>
      </w:r>
      <w:r w:rsidRPr="00246014">
        <w:rPr>
          <w:spacing w:val="1"/>
        </w:rPr>
        <w:t xml:space="preserve"> </w:t>
      </w:r>
      <w:r w:rsidRPr="00246014">
        <w:t>определенные</w:t>
      </w:r>
      <w:r w:rsidRPr="00246014">
        <w:rPr>
          <w:spacing w:val="1"/>
        </w:rPr>
        <w:t xml:space="preserve"> </w:t>
      </w:r>
      <w:r w:rsidRPr="00246014">
        <w:t>возрастные</w:t>
      </w:r>
      <w:r w:rsidRPr="00246014">
        <w:rPr>
          <w:spacing w:val="1"/>
        </w:rPr>
        <w:t xml:space="preserve"> </w:t>
      </w:r>
      <w:r w:rsidRPr="00246014">
        <w:t>периоды</w:t>
      </w:r>
      <w:r w:rsidRPr="00246014">
        <w:rPr>
          <w:spacing w:val="1"/>
        </w:rPr>
        <w:t xml:space="preserve"> </w:t>
      </w:r>
      <w:r w:rsidRPr="00246014">
        <w:t>закономерно</w:t>
      </w:r>
      <w:r w:rsidRPr="00246014">
        <w:rPr>
          <w:spacing w:val="1"/>
        </w:rPr>
        <w:t xml:space="preserve"> </w:t>
      </w:r>
      <w:r w:rsidRPr="00246014">
        <w:t>изменяются,</w:t>
      </w:r>
      <w:r w:rsidRPr="00246014">
        <w:rPr>
          <w:spacing w:val="-1"/>
        </w:rPr>
        <w:t xml:space="preserve"> </w:t>
      </w:r>
      <w:r w:rsidRPr="00246014">
        <w:t>приобретая новые</w:t>
      </w:r>
      <w:r w:rsidRPr="00246014">
        <w:rPr>
          <w:spacing w:val="-1"/>
        </w:rPr>
        <w:t xml:space="preserve"> </w:t>
      </w:r>
      <w:r w:rsidRPr="00246014">
        <w:t>характерные</w:t>
      </w:r>
      <w:r w:rsidRPr="00246014">
        <w:rPr>
          <w:spacing w:val="-2"/>
        </w:rPr>
        <w:t xml:space="preserve"> </w:t>
      </w:r>
      <w:r w:rsidRPr="00246014">
        <w:t>черты и особенности.</w:t>
      </w:r>
    </w:p>
    <w:p w:rsidR="007620A9" w:rsidRPr="00246014" w:rsidRDefault="007620A9" w:rsidP="007620A9">
      <w:pPr>
        <w:pStyle w:val="af5"/>
        <w:ind w:right="246"/>
      </w:pPr>
      <w:r w:rsidRPr="00246014">
        <w:t>Дети, соблюдающие режим дня, более уравновешены и работоспособны, у них постепенно</w:t>
      </w:r>
      <w:r w:rsidRPr="00246014">
        <w:rPr>
          <w:spacing w:val="1"/>
        </w:rPr>
        <w:t xml:space="preserve"> </w:t>
      </w:r>
      <w:r w:rsidRPr="00246014">
        <w:t>вырабатываются определенные биоритмы, система условных рефлексов, что помогает организму</w:t>
      </w:r>
      <w:r w:rsidRPr="00246014">
        <w:rPr>
          <w:spacing w:val="1"/>
        </w:rPr>
        <w:t xml:space="preserve"> </w:t>
      </w:r>
      <w:r w:rsidRPr="00246014">
        <w:t>ребенка</w:t>
      </w:r>
      <w:r w:rsidRPr="00246014">
        <w:rPr>
          <w:spacing w:val="1"/>
        </w:rPr>
        <w:t xml:space="preserve"> </w:t>
      </w:r>
      <w:r w:rsidRPr="00246014">
        <w:t>физиологически</w:t>
      </w:r>
      <w:r w:rsidRPr="00246014">
        <w:rPr>
          <w:spacing w:val="1"/>
        </w:rPr>
        <w:t xml:space="preserve"> </w:t>
      </w:r>
      <w:r w:rsidRPr="00246014">
        <w:t>переключаться</w:t>
      </w:r>
      <w:r w:rsidRPr="00246014">
        <w:rPr>
          <w:spacing w:val="1"/>
        </w:rPr>
        <w:t xml:space="preserve"> </w:t>
      </w:r>
      <w:r w:rsidRPr="00246014">
        <w:t>между</w:t>
      </w:r>
      <w:r w:rsidRPr="00246014">
        <w:rPr>
          <w:spacing w:val="1"/>
        </w:rPr>
        <w:t xml:space="preserve"> </w:t>
      </w:r>
      <w:r w:rsidRPr="00246014">
        <w:t>теми</w:t>
      </w:r>
      <w:r w:rsidRPr="00246014">
        <w:rPr>
          <w:spacing w:val="1"/>
        </w:rPr>
        <w:t xml:space="preserve"> </w:t>
      </w:r>
      <w:r w:rsidRPr="00246014">
        <w:t>или</w:t>
      </w:r>
      <w:r w:rsidRPr="00246014">
        <w:rPr>
          <w:spacing w:val="1"/>
        </w:rPr>
        <w:t xml:space="preserve"> </w:t>
      </w:r>
      <w:r w:rsidRPr="00246014">
        <w:t>иными</w:t>
      </w:r>
      <w:r w:rsidRPr="00246014">
        <w:rPr>
          <w:spacing w:val="1"/>
        </w:rPr>
        <w:t xml:space="preserve"> </w:t>
      </w:r>
      <w:r w:rsidRPr="00246014">
        <w:t>видами</w:t>
      </w:r>
      <w:r w:rsidRPr="00246014">
        <w:rPr>
          <w:spacing w:val="1"/>
        </w:rPr>
        <w:t xml:space="preserve"> </w:t>
      </w:r>
      <w:r w:rsidRPr="00246014">
        <w:t>деятельности,</w:t>
      </w:r>
      <w:r w:rsidRPr="00246014">
        <w:rPr>
          <w:spacing w:val="1"/>
        </w:rPr>
        <w:t xml:space="preserve"> </w:t>
      </w:r>
      <w:r w:rsidRPr="00246014">
        <w:t>своевременно</w:t>
      </w:r>
      <w:r w:rsidRPr="00246014">
        <w:rPr>
          <w:spacing w:val="1"/>
        </w:rPr>
        <w:t xml:space="preserve"> </w:t>
      </w:r>
      <w:r w:rsidRPr="00246014">
        <w:t>подготавливаться</w:t>
      </w:r>
      <w:r w:rsidRPr="00246014">
        <w:rPr>
          <w:spacing w:val="1"/>
        </w:rPr>
        <w:t xml:space="preserve"> </w:t>
      </w:r>
      <w:r w:rsidRPr="00246014">
        <w:t>к</w:t>
      </w:r>
      <w:r w:rsidRPr="00246014">
        <w:rPr>
          <w:spacing w:val="1"/>
        </w:rPr>
        <w:t xml:space="preserve"> </w:t>
      </w:r>
      <w:r w:rsidRPr="00246014">
        <w:t>каждому</w:t>
      </w:r>
      <w:r w:rsidRPr="00246014">
        <w:rPr>
          <w:spacing w:val="1"/>
        </w:rPr>
        <w:t xml:space="preserve"> </w:t>
      </w:r>
      <w:r w:rsidRPr="00246014">
        <w:t>этапу:</w:t>
      </w:r>
      <w:r w:rsidRPr="00246014">
        <w:rPr>
          <w:spacing w:val="1"/>
        </w:rPr>
        <w:t xml:space="preserve"> </w:t>
      </w:r>
      <w:r w:rsidRPr="00246014">
        <w:t>приему</w:t>
      </w:r>
      <w:r w:rsidRPr="00246014">
        <w:rPr>
          <w:spacing w:val="1"/>
        </w:rPr>
        <w:t xml:space="preserve"> </w:t>
      </w:r>
      <w:r w:rsidRPr="00246014">
        <w:t>пищи,</w:t>
      </w:r>
      <w:r w:rsidRPr="00246014">
        <w:rPr>
          <w:spacing w:val="1"/>
        </w:rPr>
        <w:t xml:space="preserve"> </w:t>
      </w:r>
      <w:r w:rsidRPr="00246014">
        <w:t>прогулке,</w:t>
      </w:r>
      <w:r w:rsidRPr="00246014">
        <w:rPr>
          <w:spacing w:val="1"/>
        </w:rPr>
        <w:t xml:space="preserve"> </w:t>
      </w:r>
      <w:r w:rsidRPr="00246014">
        <w:t>занятиям,</w:t>
      </w:r>
      <w:r w:rsidRPr="00246014">
        <w:rPr>
          <w:spacing w:val="1"/>
        </w:rPr>
        <w:t xml:space="preserve"> </w:t>
      </w:r>
      <w:r w:rsidRPr="00246014">
        <w:t>отдыху.</w:t>
      </w:r>
      <w:r w:rsidRPr="00246014">
        <w:rPr>
          <w:spacing w:val="1"/>
        </w:rPr>
        <w:t xml:space="preserve"> </w:t>
      </w:r>
      <w:r w:rsidRPr="00246014">
        <w:t>Нарушение режима отрицательно сказывается на нервной системе детей: они становятся вялыми</w:t>
      </w:r>
      <w:r w:rsidRPr="00246014">
        <w:rPr>
          <w:spacing w:val="1"/>
        </w:rPr>
        <w:t xml:space="preserve"> </w:t>
      </w:r>
      <w:r w:rsidRPr="00246014">
        <w:t>или, наоборот, возбужденными, начинают капризничать, теряют аппетит, плохо засыпают и спят</w:t>
      </w:r>
      <w:r w:rsidRPr="00246014">
        <w:rPr>
          <w:spacing w:val="1"/>
        </w:rPr>
        <w:t xml:space="preserve"> </w:t>
      </w:r>
      <w:r w:rsidRPr="00246014">
        <w:t>беспокойно.</w:t>
      </w:r>
    </w:p>
    <w:p w:rsidR="007620A9" w:rsidRPr="00246014" w:rsidRDefault="007620A9" w:rsidP="007620A9">
      <w:pPr>
        <w:pStyle w:val="af5"/>
        <w:ind w:right="251"/>
      </w:pPr>
      <w:r w:rsidRPr="00246014">
        <w:t>Приучать детей выполнять режим дня необходимо с раннего возраста, когда легче всего</w:t>
      </w:r>
      <w:r w:rsidRPr="00246014">
        <w:rPr>
          <w:spacing w:val="1"/>
        </w:rPr>
        <w:t xml:space="preserve"> </w:t>
      </w:r>
      <w:r w:rsidRPr="00246014">
        <w:t>вырабатывается привычка к организованности и порядку, активной деятельности и правильному</w:t>
      </w:r>
      <w:r w:rsidRPr="00246014">
        <w:rPr>
          <w:spacing w:val="1"/>
        </w:rPr>
        <w:t xml:space="preserve"> </w:t>
      </w:r>
      <w:r w:rsidRPr="00246014">
        <w:t>отдыху с максимальным проведением его на свежем воздухе. Делать это необходимо постепенно,</w:t>
      </w:r>
      <w:r w:rsidRPr="00246014">
        <w:rPr>
          <w:spacing w:val="1"/>
        </w:rPr>
        <w:t xml:space="preserve"> </w:t>
      </w:r>
      <w:r w:rsidRPr="00246014">
        <w:t>последовательно</w:t>
      </w:r>
      <w:r w:rsidRPr="00246014">
        <w:rPr>
          <w:spacing w:val="-1"/>
        </w:rPr>
        <w:t xml:space="preserve"> </w:t>
      </w:r>
      <w:r w:rsidRPr="00246014">
        <w:t>и ежедневно.</w:t>
      </w:r>
    </w:p>
    <w:p w:rsidR="007620A9" w:rsidRPr="00246014" w:rsidRDefault="007620A9" w:rsidP="007620A9">
      <w:pPr>
        <w:pStyle w:val="af5"/>
        <w:ind w:right="249"/>
      </w:pPr>
      <w:r w:rsidRPr="00246014">
        <w:t xml:space="preserve">Режим дня должен быть </w:t>
      </w:r>
      <w:r w:rsidRPr="00246014">
        <w:rPr>
          <w:i/>
        </w:rPr>
        <w:t>гибким</w:t>
      </w:r>
      <w:r w:rsidRPr="00246014">
        <w:t>, однако неизменными должны оставаться время приема</w:t>
      </w:r>
      <w:r w:rsidRPr="00246014">
        <w:rPr>
          <w:spacing w:val="1"/>
        </w:rPr>
        <w:t xml:space="preserve"> </w:t>
      </w:r>
      <w:r w:rsidRPr="00246014">
        <w:t>пищи, интервалы между приемами пищи, обеспечение необходимой длительности суточного сна,</w:t>
      </w:r>
      <w:r w:rsidRPr="00246014">
        <w:rPr>
          <w:spacing w:val="1"/>
        </w:rPr>
        <w:t xml:space="preserve"> </w:t>
      </w:r>
      <w:r w:rsidRPr="00246014">
        <w:t>время</w:t>
      </w:r>
      <w:r w:rsidRPr="00246014">
        <w:rPr>
          <w:spacing w:val="-1"/>
        </w:rPr>
        <w:t xml:space="preserve"> </w:t>
      </w:r>
      <w:r w:rsidRPr="00246014">
        <w:t>отхода</w:t>
      </w:r>
      <w:r w:rsidRPr="00246014">
        <w:rPr>
          <w:spacing w:val="-1"/>
        </w:rPr>
        <w:t xml:space="preserve"> </w:t>
      </w:r>
      <w:r w:rsidRPr="00246014">
        <w:t>ко сну; проведение</w:t>
      </w:r>
      <w:r w:rsidRPr="00246014">
        <w:rPr>
          <w:spacing w:val="-1"/>
        </w:rPr>
        <w:t xml:space="preserve"> </w:t>
      </w:r>
      <w:r w:rsidRPr="00246014">
        <w:t>ежедневной</w:t>
      </w:r>
      <w:r w:rsidRPr="00246014">
        <w:rPr>
          <w:spacing w:val="-1"/>
        </w:rPr>
        <w:t xml:space="preserve"> </w:t>
      </w:r>
      <w:r w:rsidRPr="00246014">
        <w:t>прогулки.</w:t>
      </w:r>
    </w:p>
    <w:p w:rsidR="007620A9" w:rsidRPr="00246014" w:rsidRDefault="007620A9" w:rsidP="007620A9">
      <w:pPr>
        <w:pStyle w:val="af5"/>
        <w:spacing w:before="1"/>
        <w:ind w:right="249"/>
      </w:pPr>
      <w:r w:rsidRPr="00246014">
        <w:t>При</w:t>
      </w:r>
      <w:r w:rsidRPr="00246014">
        <w:rPr>
          <w:spacing w:val="1"/>
        </w:rPr>
        <w:t xml:space="preserve"> </w:t>
      </w:r>
      <w:r w:rsidRPr="00246014">
        <w:t>организации</w:t>
      </w:r>
      <w:r w:rsidRPr="00246014">
        <w:rPr>
          <w:spacing w:val="1"/>
        </w:rPr>
        <w:t xml:space="preserve"> </w:t>
      </w:r>
      <w:r w:rsidRPr="00246014">
        <w:t>режима</w:t>
      </w:r>
      <w:r w:rsidRPr="00246014">
        <w:rPr>
          <w:spacing w:val="1"/>
        </w:rPr>
        <w:t xml:space="preserve"> </w:t>
      </w:r>
      <w:r w:rsidRPr="00246014">
        <w:t>следует</w:t>
      </w:r>
      <w:r w:rsidRPr="00246014">
        <w:rPr>
          <w:spacing w:val="1"/>
        </w:rPr>
        <w:t xml:space="preserve"> </w:t>
      </w:r>
      <w:r w:rsidRPr="00246014">
        <w:t>предусматривать</w:t>
      </w:r>
      <w:r w:rsidRPr="00246014">
        <w:rPr>
          <w:spacing w:val="1"/>
        </w:rPr>
        <w:t xml:space="preserve"> </w:t>
      </w:r>
      <w:r w:rsidRPr="00246014">
        <w:t>оптимальное</w:t>
      </w:r>
      <w:r w:rsidRPr="00246014">
        <w:rPr>
          <w:spacing w:val="1"/>
        </w:rPr>
        <w:t xml:space="preserve"> </w:t>
      </w:r>
      <w:r w:rsidRPr="00246014">
        <w:t>чередование</w:t>
      </w:r>
      <w:r w:rsidRPr="00246014">
        <w:rPr>
          <w:spacing w:val="1"/>
        </w:rPr>
        <w:t xml:space="preserve"> </w:t>
      </w:r>
      <w:r w:rsidRPr="00246014">
        <w:t>самостоятельной детской деятельности и организованных форм работы с детьми, коллективных и</w:t>
      </w:r>
      <w:r w:rsidRPr="00246014">
        <w:rPr>
          <w:spacing w:val="1"/>
        </w:rPr>
        <w:t xml:space="preserve"> </w:t>
      </w:r>
      <w:r w:rsidRPr="00246014">
        <w:t>индивидуальных игр, достаточную двигательную активность ребенка в течение дня, обеспечивать</w:t>
      </w:r>
      <w:r w:rsidRPr="00246014">
        <w:rPr>
          <w:spacing w:val="1"/>
        </w:rPr>
        <w:t xml:space="preserve"> </w:t>
      </w:r>
      <w:r w:rsidRPr="00246014">
        <w:t>сочетание</w:t>
      </w:r>
      <w:r w:rsidRPr="00246014">
        <w:rPr>
          <w:spacing w:val="10"/>
        </w:rPr>
        <w:t xml:space="preserve"> </w:t>
      </w:r>
      <w:r w:rsidRPr="00246014">
        <w:t>умственной</w:t>
      </w:r>
      <w:r w:rsidRPr="00246014">
        <w:rPr>
          <w:spacing w:val="6"/>
        </w:rPr>
        <w:t xml:space="preserve"> </w:t>
      </w:r>
      <w:r w:rsidRPr="00246014">
        <w:t>и</w:t>
      </w:r>
      <w:r w:rsidRPr="00246014">
        <w:rPr>
          <w:spacing w:val="8"/>
        </w:rPr>
        <w:t xml:space="preserve"> </w:t>
      </w:r>
      <w:r w:rsidRPr="00246014">
        <w:t>физической</w:t>
      </w:r>
      <w:r w:rsidRPr="00246014">
        <w:rPr>
          <w:spacing w:val="7"/>
        </w:rPr>
        <w:t xml:space="preserve"> </w:t>
      </w:r>
      <w:r w:rsidRPr="00246014">
        <w:t>нагрузки.</w:t>
      </w:r>
      <w:r w:rsidRPr="00246014">
        <w:rPr>
          <w:spacing w:val="7"/>
        </w:rPr>
        <w:t xml:space="preserve"> </w:t>
      </w:r>
      <w:r w:rsidRPr="00246014">
        <w:t>Время</w:t>
      </w:r>
      <w:r w:rsidRPr="00246014">
        <w:rPr>
          <w:spacing w:val="9"/>
        </w:rPr>
        <w:t xml:space="preserve"> </w:t>
      </w:r>
      <w:r w:rsidRPr="00246014">
        <w:t>образовательной</w:t>
      </w:r>
      <w:r w:rsidRPr="00246014">
        <w:rPr>
          <w:spacing w:val="7"/>
        </w:rPr>
        <w:t xml:space="preserve"> </w:t>
      </w:r>
      <w:r w:rsidRPr="00246014">
        <w:lastRenderedPageBreak/>
        <w:t>деятельности</w:t>
      </w:r>
      <w:r w:rsidRPr="00246014">
        <w:rPr>
          <w:spacing w:val="9"/>
        </w:rPr>
        <w:t xml:space="preserve"> </w:t>
      </w:r>
      <w:r w:rsidRPr="00246014">
        <w:t>организуется</w:t>
      </w:r>
    </w:p>
    <w:p w:rsidR="007620A9" w:rsidRPr="00246014" w:rsidRDefault="007620A9" w:rsidP="007620A9">
      <w:pPr>
        <w:pStyle w:val="af5"/>
        <w:spacing w:before="80"/>
        <w:ind w:right="251"/>
      </w:pPr>
      <w:r w:rsidRPr="00246014">
        <w:t>таким</w:t>
      </w:r>
      <w:r w:rsidRPr="00246014">
        <w:rPr>
          <w:spacing w:val="1"/>
        </w:rPr>
        <w:t xml:space="preserve"> </w:t>
      </w:r>
      <w:r w:rsidRPr="00246014">
        <w:t>образом,</w:t>
      </w:r>
      <w:r w:rsidRPr="00246014">
        <w:rPr>
          <w:spacing w:val="1"/>
        </w:rPr>
        <w:t xml:space="preserve"> </w:t>
      </w:r>
      <w:r w:rsidRPr="00246014">
        <w:t>чтобы</w:t>
      </w:r>
      <w:r w:rsidRPr="00246014">
        <w:rPr>
          <w:spacing w:val="1"/>
        </w:rPr>
        <w:t xml:space="preserve"> </w:t>
      </w:r>
      <w:r w:rsidRPr="00246014">
        <w:t>вначале</w:t>
      </w:r>
      <w:r w:rsidRPr="00246014">
        <w:rPr>
          <w:spacing w:val="1"/>
        </w:rPr>
        <w:t xml:space="preserve"> </w:t>
      </w:r>
      <w:r w:rsidRPr="00246014">
        <w:t>проводились</w:t>
      </w:r>
      <w:r w:rsidRPr="00246014">
        <w:rPr>
          <w:spacing w:val="1"/>
        </w:rPr>
        <w:t xml:space="preserve"> </w:t>
      </w:r>
      <w:r w:rsidRPr="00246014">
        <w:t>наиболее</w:t>
      </w:r>
      <w:r w:rsidRPr="00246014">
        <w:rPr>
          <w:spacing w:val="1"/>
        </w:rPr>
        <w:t xml:space="preserve"> </w:t>
      </w:r>
      <w:r w:rsidRPr="00246014">
        <w:t>насыщенные</w:t>
      </w:r>
      <w:r w:rsidRPr="00246014">
        <w:rPr>
          <w:spacing w:val="1"/>
        </w:rPr>
        <w:t xml:space="preserve"> </w:t>
      </w:r>
      <w:r w:rsidRPr="00246014">
        <w:t>по</w:t>
      </w:r>
      <w:r w:rsidRPr="00246014">
        <w:rPr>
          <w:spacing w:val="1"/>
        </w:rPr>
        <w:t xml:space="preserve"> </w:t>
      </w:r>
      <w:r w:rsidRPr="00246014">
        <w:t>содержанию</w:t>
      </w:r>
      <w:r w:rsidRPr="00246014">
        <w:rPr>
          <w:spacing w:val="1"/>
        </w:rPr>
        <w:t xml:space="preserve"> </w:t>
      </w:r>
      <w:r w:rsidRPr="00246014">
        <w:t>виды</w:t>
      </w:r>
      <w:r w:rsidRPr="00246014">
        <w:rPr>
          <w:spacing w:val="-57"/>
        </w:rPr>
        <w:t xml:space="preserve"> </w:t>
      </w:r>
      <w:r w:rsidRPr="00246014">
        <w:t>деятельности, связанные с умственной активностью детей, максимальной их произвольностью, а</w:t>
      </w:r>
      <w:r w:rsidRPr="00246014">
        <w:rPr>
          <w:spacing w:val="1"/>
        </w:rPr>
        <w:t xml:space="preserve"> </w:t>
      </w:r>
      <w:r w:rsidRPr="00246014">
        <w:t>затем</w:t>
      </w:r>
      <w:r w:rsidRPr="00246014">
        <w:rPr>
          <w:spacing w:val="-3"/>
        </w:rPr>
        <w:t xml:space="preserve"> </w:t>
      </w:r>
      <w:r w:rsidRPr="00246014">
        <w:t>творческие</w:t>
      </w:r>
      <w:r w:rsidRPr="00246014">
        <w:rPr>
          <w:spacing w:val="-3"/>
        </w:rPr>
        <w:t xml:space="preserve"> </w:t>
      </w:r>
      <w:r w:rsidRPr="00246014">
        <w:t>виды</w:t>
      </w:r>
      <w:r w:rsidRPr="00246014">
        <w:rPr>
          <w:spacing w:val="1"/>
        </w:rPr>
        <w:t xml:space="preserve"> </w:t>
      </w:r>
      <w:r w:rsidRPr="00246014">
        <w:t>деятельности</w:t>
      </w:r>
      <w:r w:rsidRPr="00246014">
        <w:rPr>
          <w:spacing w:val="-1"/>
        </w:rPr>
        <w:t xml:space="preserve"> </w:t>
      </w:r>
      <w:r w:rsidRPr="00246014">
        <w:t>в</w:t>
      </w:r>
      <w:r w:rsidRPr="00246014">
        <w:rPr>
          <w:spacing w:val="-2"/>
        </w:rPr>
        <w:t xml:space="preserve"> </w:t>
      </w:r>
      <w:r w:rsidRPr="00246014">
        <w:t>чередовании</w:t>
      </w:r>
      <w:r w:rsidRPr="00246014">
        <w:rPr>
          <w:spacing w:val="-2"/>
        </w:rPr>
        <w:t xml:space="preserve"> </w:t>
      </w:r>
      <w:r w:rsidRPr="00246014">
        <w:t>с</w:t>
      </w:r>
      <w:r w:rsidRPr="00246014">
        <w:rPr>
          <w:spacing w:val="-2"/>
        </w:rPr>
        <w:t xml:space="preserve"> </w:t>
      </w:r>
      <w:r w:rsidRPr="00246014">
        <w:t>музыкальной</w:t>
      </w:r>
      <w:r w:rsidRPr="00246014">
        <w:rPr>
          <w:spacing w:val="-2"/>
        </w:rPr>
        <w:t xml:space="preserve"> </w:t>
      </w:r>
      <w:r w:rsidRPr="00246014">
        <w:t>и</w:t>
      </w:r>
      <w:r w:rsidRPr="00246014">
        <w:rPr>
          <w:spacing w:val="-3"/>
        </w:rPr>
        <w:t xml:space="preserve"> </w:t>
      </w:r>
      <w:r w:rsidRPr="00246014">
        <w:t>физической</w:t>
      </w:r>
      <w:r w:rsidRPr="00246014">
        <w:rPr>
          <w:spacing w:val="-2"/>
        </w:rPr>
        <w:t xml:space="preserve"> </w:t>
      </w:r>
      <w:r w:rsidRPr="00246014">
        <w:t>активностью.</w:t>
      </w:r>
    </w:p>
    <w:p w:rsidR="007620A9" w:rsidRPr="00246014" w:rsidRDefault="007620A9" w:rsidP="007620A9">
      <w:pPr>
        <w:pStyle w:val="af5"/>
        <w:spacing w:before="1"/>
        <w:ind w:right="241"/>
      </w:pPr>
      <w:r w:rsidRPr="00246014">
        <w:t>Продолжительность дневной суммарной образовательной нагрузки для детей дошкольного</w:t>
      </w:r>
      <w:r w:rsidRPr="00246014">
        <w:rPr>
          <w:spacing w:val="1"/>
        </w:rPr>
        <w:t xml:space="preserve"> </w:t>
      </w:r>
      <w:r w:rsidRPr="00246014">
        <w:t>возраста, условия организации образовательного процесса должны соответствовать требованиям,</w:t>
      </w:r>
      <w:r w:rsidRPr="00246014">
        <w:rPr>
          <w:spacing w:val="1"/>
        </w:rPr>
        <w:t xml:space="preserve"> </w:t>
      </w:r>
      <w:r w:rsidRPr="00246014">
        <w:t>предусмотренным</w:t>
      </w:r>
      <w:r w:rsidRPr="00246014">
        <w:rPr>
          <w:spacing w:val="1"/>
        </w:rPr>
        <w:t xml:space="preserve"> </w:t>
      </w:r>
      <w:r w:rsidRPr="00246014">
        <w:t>Санитарными</w:t>
      </w:r>
      <w:r w:rsidRPr="00246014">
        <w:rPr>
          <w:spacing w:val="1"/>
        </w:rPr>
        <w:t xml:space="preserve"> </w:t>
      </w:r>
      <w:r w:rsidRPr="00246014">
        <w:t>правилами</w:t>
      </w:r>
      <w:r w:rsidRPr="00246014">
        <w:rPr>
          <w:spacing w:val="1"/>
        </w:rPr>
        <w:t xml:space="preserve"> </w:t>
      </w:r>
      <w:r w:rsidRPr="00246014">
        <w:t>и</w:t>
      </w:r>
      <w:r w:rsidRPr="00246014">
        <w:rPr>
          <w:spacing w:val="1"/>
        </w:rPr>
        <w:t xml:space="preserve"> </w:t>
      </w:r>
      <w:r w:rsidRPr="00246014">
        <w:t>нормами</w:t>
      </w:r>
      <w:r w:rsidRPr="00246014">
        <w:rPr>
          <w:spacing w:val="1"/>
        </w:rPr>
        <w:t xml:space="preserve"> </w:t>
      </w:r>
      <w:r w:rsidRPr="00246014">
        <w:t>СанПиН</w:t>
      </w:r>
      <w:r w:rsidRPr="00246014">
        <w:rPr>
          <w:spacing w:val="1"/>
        </w:rPr>
        <w:t xml:space="preserve"> </w:t>
      </w:r>
      <w:r w:rsidRPr="00246014">
        <w:t>1.2.3685-21</w:t>
      </w:r>
      <w:r w:rsidRPr="00246014">
        <w:rPr>
          <w:spacing w:val="1"/>
        </w:rPr>
        <w:t xml:space="preserve"> </w:t>
      </w:r>
      <w:r w:rsidRPr="00246014">
        <w:t>«Гигиенические</w:t>
      </w:r>
      <w:r w:rsidRPr="00246014">
        <w:rPr>
          <w:spacing w:val="1"/>
        </w:rPr>
        <w:t xml:space="preserve"> </w:t>
      </w:r>
      <w:r w:rsidRPr="00246014">
        <w:t>нормативы и требования к обеспечению безопасности и (или) безвредности для человека факторов</w:t>
      </w:r>
      <w:r w:rsidRPr="00246014">
        <w:rPr>
          <w:spacing w:val="-57"/>
        </w:rPr>
        <w:t xml:space="preserve"> </w:t>
      </w:r>
      <w:r w:rsidRPr="00246014">
        <w:t>среды обитания», утвержденным постановлением Главного государственного санитарного врача</w:t>
      </w:r>
      <w:r w:rsidRPr="00246014">
        <w:rPr>
          <w:spacing w:val="1"/>
        </w:rPr>
        <w:t xml:space="preserve"> </w:t>
      </w:r>
      <w:r w:rsidRPr="00246014">
        <w:t>Российской</w:t>
      </w:r>
      <w:r w:rsidRPr="00246014">
        <w:rPr>
          <w:spacing w:val="1"/>
        </w:rPr>
        <w:t xml:space="preserve"> </w:t>
      </w:r>
      <w:r w:rsidRPr="00246014">
        <w:t>Федерации от</w:t>
      </w:r>
      <w:r w:rsidRPr="00246014">
        <w:rPr>
          <w:spacing w:val="1"/>
        </w:rPr>
        <w:t xml:space="preserve"> </w:t>
      </w:r>
      <w:r w:rsidRPr="00246014">
        <w:t>28</w:t>
      </w:r>
      <w:r w:rsidRPr="00246014">
        <w:rPr>
          <w:spacing w:val="1"/>
        </w:rPr>
        <w:t xml:space="preserve"> </w:t>
      </w:r>
      <w:r w:rsidRPr="00246014">
        <w:t>января</w:t>
      </w:r>
      <w:r w:rsidRPr="00246014">
        <w:rPr>
          <w:spacing w:val="1"/>
        </w:rPr>
        <w:t xml:space="preserve"> </w:t>
      </w:r>
      <w:r w:rsidRPr="00246014">
        <w:t>2021</w:t>
      </w:r>
      <w:r w:rsidRPr="00246014">
        <w:rPr>
          <w:spacing w:val="1"/>
        </w:rPr>
        <w:t xml:space="preserve"> </w:t>
      </w:r>
      <w:r w:rsidRPr="00246014">
        <w:t>г. № 2,</w:t>
      </w:r>
      <w:r w:rsidRPr="00246014">
        <w:rPr>
          <w:spacing w:val="1"/>
        </w:rPr>
        <w:t xml:space="preserve"> </w:t>
      </w:r>
      <w:r w:rsidRPr="00246014">
        <w:t>действующим до</w:t>
      </w:r>
      <w:r w:rsidRPr="00246014">
        <w:rPr>
          <w:spacing w:val="1"/>
        </w:rPr>
        <w:t xml:space="preserve"> </w:t>
      </w:r>
      <w:r w:rsidRPr="00246014">
        <w:t>1</w:t>
      </w:r>
      <w:r w:rsidRPr="00246014">
        <w:rPr>
          <w:spacing w:val="1"/>
        </w:rPr>
        <w:t xml:space="preserve"> </w:t>
      </w:r>
      <w:r w:rsidRPr="00246014">
        <w:t>марта</w:t>
      </w:r>
      <w:r w:rsidRPr="00246014">
        <w:rPr>
          <w:spacing w:val="1"/>
        </w:rPr>
        <w:t xml:space="preserve"> </w:t>
      </w:r>
      <w:r w:rsidRPr="00246014">
        <w:t>2027</w:t>
      </w:r>
      <w:r w:rsidRPr="00246014">
        <w:rPr>
          <w:spacing w:val="1"/>
        </w:rPr>
        <w:t xml:space="preserve"> </w:t>
      </w:r>
      <w:r w:rsidRPr="00246014">
        <w:t>г.</w:t>
      </w:r>
      <w:r w:rsidRPr="00246014">
        <w:rPr>
          <w:spacing w:val="1"/>
        </w:rPr>
        <w:t xml:space="preserve"> </w:t>
      </w:r>
      <w:r w:rsidRPr="00246014">
        <w:t>(далее –</w:t>
      </w:r>
      <w:r w:rsidRPr="00246014">
        <w:rPr>
          <w:spacing w:val="1"/>
        </w:rPr>
        <w:t xml:space="preserve"> </w:t>
      </w:r>
      <w:r w:rsidRPr="00246014">
        <w:t>Гигиенические</w:t>
      </w:r>
      <w:r w:rsidRPr="00246014">
        <w:rPr>
          <w:spacing w:val="1"/>
        </w:rPr>
        <w:t xml:space="preserve"> </w:t>
      </w:r>
      <w:r w:rsidRPr="00246014">
        <w:t>нормативы),</w:t>
      </w:r>
      <w:r w:rsidRPr="00246014">
        <w:rPr>
          <w:spacing w:val="1"/>
        </w:rPr>
        <w:t xml:space="preserve"> </w:t>
      </w:r>
      <w:r w:rsidRPr="00246014">
        <w:t>и</w:t>
      </w:r>
      <w:r w:rsidRPr="00246014">
        <w:rPr>
          <w:spacing w:val="1"/>
        </w:rPr>
        <w:t xml:space="preserve"> </w:t>
      </w:r>
      <w:r w:rsidRPr="00246014">
        <w:t>Санитарными</w:t>
      </w:r>
      <w:r w:rsidRPr="00246014">
        <w:rPr>
          <w:spacing w:val="1"/>
        </w:rPr>
        <w:t xml:space="preserve"> </w:t>
      </w:r>
      <w:r w:rsidRPr="00246014">
        <w:t>правилами</w:t>
      </w:r>
      <w:r w:rsidRPr="00246014">
        <w:rPr>
          <w:spacing w:val="1"/>
        </w:rPr>
        <w:t xml:space="preserve"> </w:t>
      </w:r>
      <w:r w:rsidRPr="00246014">
        <w:t>СанПиН</w:t>
      </w:r>
      <w:r w:rsidRPr="00246014">
        <w:rPr>
          <w:spacing w:val="1"/>
        </w:rPr>
        <w:t xml:space="preserve"> </w:t>
      </w:r>
      <w:r w:rsidRPr="00246014">
        <w:t>2.4.3648-20</w:t>
      </w:r>
      <w:r w:rsidRPr="00246014">
        <w:rPr>
          <w:spacing w:val="1"/>
        </w:rPr>
        <w:t xml:space="preserve"> </w:t>
      </w:r>
      <w:r w:rsidRPr="00246014">
        <w:t>«Санитарно-</w:t>
      </w:r>
      <w:r w:rsidRPr="00246014">
        <w:rPr>
          <w:spacing w:val="1"/>
        </w:rPr>
        <w:t xml:space="preserve"> </w:t>
      </w:r>
      <w:r w:rsidRPr="00246014">
        <w:t>эпидемиологические требования к организациям воспитания и обучения, отдыха и оздоровления</w:t>
      </w:r>
      <w:r w:rsidRPr="00246014">
        <w:rPr>
          <w:spacing w:val="1"/>
        </w:rPr>
        <w:t xml:space="preserve"> </w:t>
      </w:r>
      <w:r w:rsidRPr="00246014">
        <w:t>детей</w:t>
      </w:r>
      <w:r w:rsidRPr="00246014">
        <w:rPr>
          <w:spacing w:val="1"/>
        </w:rPr>
        <w:t xml:space="preserve"> </w:t>
      </w:r>
      <w:r w:rsidRPr="00246014">
        <w:t>и</w:t>
      </w:r>
      <w:r w:rsidRPr="00246014">
        <w:rPr>
          <w:spacing w:val="1"/>
        </w:rPr>
        <w:t xml:space="preserve"> </w:t>
      </w:r>
      <w:r w:rsidRPr="00246014">
        <w:t>молодежи»,</w:t>
      </w:r>
      <w:r w:rsidRPr="00246014">
        <w:rPr>
          <w:spacing w:val="1"/>
        </w:rPr>
        <w:t xml:space="preserve"> </w:t>
      </w:r>
      <w:r w:rsidRPr="00246014">
        <w:t>утвержденным</w:t>
      </w:r>
      <w:r w:rsidRPr="00246014">
        <w:rPr>
          <w:spacing w:val="1"/>
        </w:rPr>
        <w:t xml:space="preserve"> </w:t>
      </w:r>
      <w:r w:rsidRPr="00246014">
        <w:t>Постановлением</w:t>
      </w:r>
      <w:r w:rsidRPr="00246014">
        <w:rPr>
          <w:spacing w:val="1"/>
        </w:rPr>
        <w:t xml:space="preserve"> </w:t>
      </w:r>
      <w:r w:rsidRPr="00246014">
        <w:t>Главного</w:t>
      </w:r>
      <w:r w:rsidRPr="00246014">
        <w:rPr>
          <w:spacing w:val="1"/>
        </w:rPr>
        <w:t xml:space="preserve"> </w:t>
      </w:r>
      <w:r w:rsidRPr="00246014">
        <w:t>государственного</w:t>
      </w:r>
      <w:r w:rsidRPr="00246014">
        <w:rPr>
          <w:spacing w:val="60"/>
        </w:rPr>
        <w:t xml:space="preserve"> </w:t>
      </w:r>
      <w:r w:rsidRPr="00246014">
        <w:t>санитарного</w:t>
      </w:r>
      <w:r w:rsidRPr="00246014">
        <w:rPr>
          <w:spacing w:val="1"/>
        </w:rPr>
        <w:t xml:space="preserve"> </w:t>
      </w:r>
      <w:r w:rsidRPr="00246014">
        <w:t>врача Российской Федерации от 28 сентября 2020 г. № 28 (далее – Санитарно-эпидемиологические</w:t>
      </w:r>
      <w:r w:rsidRPr="00246014">
        <w:rPr>
          <w:spacing w:val="-57"/>
        </w:rPr>
        <w:t xml:space="preserve"> </w:t>
      </w:r>
      <w:r w:rsidRPr="00246014">
        <w:t>требования).</w:t>
      </w:r>
    </w:p>
    <w:p w:rsidR="007620A9" w:rsidRPr="00246014" w:rsidRDefault="007620A9" w:rsidP="007620A9">
      <w:pPr>
        <w:pStyle w:val="af5"/>
        <w:ind w:right="246"/>
      </w:pPr>
      <w:r w:rsidRPr="00246014">
        <w:t>Режим дня строится с учетом сезонных изменений. В теплый период года увеличивается</w:t>
      </w:r>
      <w:r w:rsidRPr="00246014">
        <w:rPr>
          <w:spacing w:val="1"/>
        </w:rPr>
        <w:t xml:space="preserve"> </w:t>
      </w:r>
      <w:r w:rsidRPr="00246014">
        <w:t>ежедневная длительность</w:t>
      </w:r>
      <w:r w:rsidRPr="00246014">
        <w:rPr>
          <w:spacing w:val="1"/>
        </w:rPr>
        <w:t xml:space="preserve"> </w:t>
      </w:r>
      <w:r w:rsidRPr="00246014">
        <w:t>пребывания детей на свежем воздухе, образовательная деятельность</w:t>
      </w:r>
      <w:r w:rsidRPr="00246014">
        <w:rPr>
          <w:spacing w:val="1"/>
        </w:rPr>
        <w:t xml:space="preserve"> </w:t>
      </w:r>
      <w:r w:rsidRPr="00246014">
        <w:t>переносится на прогулку (при наличии условий). Согласно пункту 185 Гигиенических нормативов</w:t>
      </w:r>
      <w:r w:rsidRPr="00246014">
        <w:rPr>
          <w:spacing w:val="1"/>
        </w:rPr>
        <w:t xml:space="preserve"> </w:t>
      </w:r>
      <w:r w:rsidRPr="00246014">
        <w:t>при температуре воздуха ниже минус 15 °C и скорости ветра более 7 м/с продолжительность</w:t>
      </w:r>
      <w:r w:rsidRPr="00246014">
        <w:rPr>
          <w:spacing w:val="1"/>
        </w:rPr>
        <w:t xml:space="preserve"> </w:t>
      </w:r>
      <w:r w:rsidRPr="00246014">
        <w:t>прогулки для детей до 7 лет сокращают. При осуществлении режимных моментов необходимо</w:t>
      </w:r>
      <w:r w:rsidRPr="00246014">
        <w:rPr>
          <w:spacing w:val="1"/>
        </w:rPr>
        <w:t xml:space="preserve"> </w:t>
      </w:r>
      <w:r w:rsidRPr="00246014">
        <w:t>учитывать</w:t>
      </w:r>
      <w:r w:rsidRPr="00246014">
        <w:rPr>
          <w:spacing w:val="1"/>
        </w:rPr>
        <w:t xml:space="preserve"> </w:t>
      </w:r>
      <w:r w:rsidRPr="00246014">
        <w:t>также</w:t>
      </w:r>
      <w:r w:rsidRPr="00246014">
        <w:rPr>
          <w:spacing w:val="1"/>
        </w:rPr>
        <w:t xml:space="preserve"> </w:t>
      </w:r>
      <w:r w:rsidRPr="00246014">
        <w:t>индивидуальные</w:t>
      </w:r>
      <w:r w:rsidRPr="00246014">
        <w:rPr>
          <w:spacing w:val="1"/>
        </w:rPr>
        <w:t xml:space="preserve"> </w:t>
      </w:r>
      <w:r w:rsidRPr="00246014">
        <w:t>особенности</w:t>
      </w:r>
      <w:r w:rsidRPr="00246014">
        <w:rPr>
          <w:spacing w:val="1"/>
        </w:rPr>
        <w:t xml:space="preserve"> </w:t>
      </w:r>
      <w:r w:rsidRPr="00246014">
        <w:t>ребенка</w:t>
      </w:r>
      <w:r w:rsidRPr="00246014">
        <w:rPr>
          <w:spacing w:val="1"/>
        </w:rPr>
        <w:t xml:space="preserve"> </w:t>
      </w:r>
      <w:r w:rsidRPr="00246014">
        <w:t>(длительность</w:t>
      </w:r>
      <w:r w:rsidRPr="00246014">
        <w:rPr>
          <w:spacing w:val="1"/>
        </w:rPr>
        <w:t xml:space="preserve"> </w:t>
      </w:r>
      <w:r w:rsidRPr="00246014">
        <w:t>сна,</w:t>
      </w:r>
      <w:r w:rsidRPr="00246014">
        <w:rPr>
          <w:spacing w:val="1"/>
        </w:rPr>
        <w:t xml:space="preserve"> </w:t>
      </w:r>
      <w:r w:rsidRPr="00246014">
        <w:t>вкусовые</w:t>
      </w:r>
      <w:r w:rsidRPr="00246014">
        <w:rPr>
          <w:spacing w:val="1"/>
        </w:rPr>
        <w:t xml:space="preserve"> </w:t>
      </w:r>
      <w:r w:rsidRPr="00246014">
        <w:t>предпочтения,</w:t>
      </w:r>
      <w:r w:rsidRPr="00246014">
        <w:rPr>
          <w:spacing w:val="-4"/>
        </w:rPr>
        <w:t xml:space="preserve"> </w:t>
      </w:r>
      <w:r w:rsidRPr="00246014">
        <w:t>характер, темп деятельности</w:t>
      </w:r>
      <w:r w:rsidRPr="00246014">
        <w:rPr>
          <w:spacing w:val="-1"/>
        </w:rPr>
        <w:t xml:space="preserve"> </w:t>
      </w:r>
      <w:r w:rsidRPr="00246014">
        <w:t>и т.</w:t>
      </w:r>
      <w:r w:rsidRPr="00246014">
        <w:rPr>
          <w:spacing w:val="-2"/>
        </w:rPr>
        <w:t xml:space="preserve"> </w:t>
      </w:r>
      <w:r w:rsidRPr="00246014">
        <w:t>д.).</w:t>
      </w:r>
    </w:p>
    <w:p w:rsidR="007620A9" w:rsidRPr="00246014" w:rsidRDefault="007620A9" w:rsidP="007620A9">
      <w:pPr>
        <w:pStyle w:val="af5"/>
        <w:ind w:right="247"/>
      </w:pPr>
      <w:r w:rsidRPr="00246014">
        <w:t>Режим питания зависит от длительности пребывания детей в ДОО и регулируется СанПиН</w:t>
      </w:r>
      <w:r w:rsidRPr="00246014">
        <w:rPr>
          <w:spacing w:val="1"/>
        </w:rPr>
        <w:t xml:space="preserve"> </w:t>
      </w:r>
      <w:r w:rsidRPr="00246014">
        <w:t>2.3/2.4.3590-20</w:t>
      </w:r>
      <w:r w:rsidRPr="00246014">
        <w:rPr>
          <w:spacing w:val="1"/>
        </w:rPr>
        <w:t xml:space="preserve"> </w:t>
      </w:r>
      <w:r w:rsidRPr="00246014">
        <w:t>«Санитарно-эпидемиологические</w:t>
      </w:r>
      <w:r w:rsidRPr="00246014">
        <w:rPr>
          <w:spacing w:val="1"/>
        </w:rPr>
        <w:t xml:space="preserve"> </w:t>
      </w:r>
      <w:r w:rsidRPr="00246014">
        <w:t>требования</w:t>
      </w:r>
      <w:r w:rsidRPr="00246014">
        <w:rPr>
          <w:spacing w:val="1"/>
        </w:rPr>
        <w:t xml:space="preserve"> </w:t>
      </w:r>
      <w:r w:rsidRPr="00246014">
        <w:t>к</w:t>
      </w:r>
      <w:r w:rsidRPr="00246014">
        <w:rPr>
          <w:spacing w:val="1"/>
        </w:rPr>
        <w:t xml:space="preserve"> </w:t>
      </w:r>
      <w:r w:rsidRPr="00246014">
        <w:t>организации</w:t>
      </w:r>
      <w:r w:rsidRPr="00246014">
        <w:rPr>
          <w:spacing w:val="1"/>
        </w:rPr>
        <w:t xml:space="preserve"> </w:t>
      </w:r>
      <w:r w:rsidRPr="00246014">
        <w:t>общественного</w:t>
      </w:r>
      <w:r w:rsidRPr="00246014">
        <w:rPr>
          <w:spacing w:val="1"/>
        </w:rPr>
        <w:t xml:space="preserve"> </w:t>
      </w:r>
      <w:r w:rsidRPr="00246014">
        <w:t>питания</w:t>
      </w:r>
      <w:r w:rsidRPr="00246014">
        <w:rPr>
          <w:spacing w:val="1"/>
        </w:rPr>
        <w:t xml:space="preserve"> </w:t>
      </w:r>
      <w:r w:rsidRPr="00246014">
        <w:t>населения»,</w:t>
      </w:r>
      <w:r w:rsidRPr="00246014">
        <w:rPr>
          <w:spacing w:val="1"/>
        </w:rPr>
        <w:t xml:space="preserve"> </w:t>
      </w:r>
      <w:r w:rsidRPr="00246014">
        <w:t>утвержденным</w:t>
      </w:r>
      <w:r w:rsidRPr="00246014">
        <w:rPr>
          <w:spacing w:val="1"/>
        </w:rPr>
        <w:t xml:space="preserve"> </w:t>
      </w:r>
      <w:r w:rsidRPr="00246014">
        <w:t>Постановлением</w:t>
      </w:r>
      <w:r w:rsidRPr="00246014">
        <w:rPr>
          <w:spacing w:val="1"/>
        </w:rPr>
        <w:t xml:space="preserve"> </w:t>
      </w:r>
      <w:r w:rsidRPr="00246014">
        <w:t>Главного</w:t>
      </w:r>
      <w:r w:rsidRPr="00246014">
        <w:rPr>
          <w:spacing w:val="1"/>
        </w:rPr>
        <w:t xml:space="preserve"> </w:t>
      </w:r>
      <w:r w:rsidRPr="00246014">
        <w:t>государственного</w:t>
      </w:r>
      <w:r w:rsidRPr="00246014">
        <w:rPr>
          <w:spacing w:val="1"/>
        </w:rPr>
        <w:t xml:space="preserve"> </w:t>
      </w:r>
      <w:r w:rsidRPr="00246014">
        <w:t>санитарного</w:t>
      </w:r>
      <w:r w:rsidRPr="00246014">
        <w:rPr>
          <w:spacing w:val="1"/>
        </w:rPr>
        <w:t xml:space="preserve"> </w:t>
      </w:r>
      <w:r w:rsidRPr="00246014">
        <w:t>врача</w:t>
      </w:r>
      <w:r w:rsidRPr="00246014">
        <w:rPr>
          <w:spacing w:val="-4"/>
        </w:rPr>
        <w:t xml:space="preserve"> </w:t>
      </w:r>
      <w:r w:rsidRPr="00246014">
        <w:t>Российской</w:t>
      </w:r>
      <w:r w:rsidRPr="00246014">
        <w:rPr>
          <w:spacing w:val="-2"/>
        </w:rPr>
        <w:t xml:space="preserve"> </w:t>
      </w:r>
      <w:r w:rsidRPr="00246014">
        <w:t>Федерации</w:t>
      </w:r>
      <w:r w:rsidRPr="00246014">
        <w:rPr>
          <w:spacing w:val="2"/>
        </w:rPr>
        <w:t xml:space="preserve"> </w:t>
      </w:r>
      <w:r w:rsidRPr="00246014">
        <w:t>от</w:t>
      </w:r>
      <w:r w:rsidRPr="00246014">
        <w:rPr>
          <w:spacing w:val="-2"/>
        </w:rPr>
        <w:t xml:space="preserve"> </w:t>
      </w:r>
      <w:r w:rsidRPr="00246014">
        <w:t>27</w:t>
      </w:r>
      <w:r w:rsidRPr="00246014">
        <w:rPr>
          <w:spacing w:val="-3"/>
        </w:rPr>
        <w:t xml:space="preserve"> </w:t>
      </w:r>
      <w:r w:rsidRPr="00246014">
        <w:t>октября</w:t>
      </w:r>
      <w:r w:rsidRPr="00246014">
        <w:rPr>
          <w:spacing w:val="-2"/>
        </w:rPr>
        <w:t xml:space="preserve"> </w:t>
      </w:r>
      <w:r w:rsidRPr="00246014">
        <w:t>2020</w:t>
      </w:r>
      <w:r w:rsidRPr="00246014">
        <w:rPr>
          <w:spacing w:val="-2"/>
        </w:rPr>
        <w:t xml:space="preserve"> </w:t>
      </w:r>
      <w:r w:rsidRPr="00246014">
        <w:t>года</w:t>
      </w:r>
      <w:r w:rsidRPr="00246014">
        <w:rPr>
          <w:spacing w:val="-3"/>
        </w:rPr>
        <w:t xml:space="preserve"> </w:t>
      </w:r>
      <w:r w:rsidRPr="00246014">
        <w:t>№</w:t>
      </w:r>
      <w:r w:rsidRPr="00246014">
        <w:rPr>
          <w:spacing w:val="-3"/>
        </w:rPr>
        <w:t xml:space="preserve"> </w:t>
      </w:r>
      <w:r w:rsidRPr="00246014">
        <w:t>32</w:t>
      </w:r>
      <w:r w:rsidRPr="00246014">
        <w:rPr>
          <w:spacing w:val="-3"/>
        </w:rPr>
        <w:t xml:space="preserve"> </w:t>
      </w:r>
      <w:r w:rsidRPr="00246014">
        <w:t>(далее</w:t>
      </w:r>
      <w:r w:rsidRPr="00246014">
        <w:rPr>
          <w:spacing w:val="-3"/>
        </w:rPr>
        <w:t xml:space="preserve"> </w:t>
      </w:r>
      <w:r w:rsidRPr="00246014">
        <w:t>–СанПиН</w:t>
      </w:r>
      <w:r w:rsidRPr="00246014">
        <w:rPr>
          <w:spacing w:val="-3"/>
        </w:rPr>
        <w:t xml:space="preserve"> </w:t>
      </w:r>
      <w:r w:rsidRPr="00246014">
        <w:t>по</w:t>
      </w:r>
      <w:r w:rsidRPr="00246014">
        <w:rPr>
          <w:spacing w:val="-2"/>
        </w:rPr>
        <w:t xml:space="preserve"> </w:t>
      </w:r>
      <w:r w:rsidRPr="00246014">
        <w:t>питанию).</w:t>
      </w:r>
    </w:p>
    <w:p w:rsidR="007620A9" w:rsidRPr="00246014" w:rsidRDefault="007620A9" w:rsidP="007620A9">
      <w:pPr>
        <w:pStyle w:val="af5"/>
        <w:ind w:right="243"/>
      </w:pPr>
      <w:r w:rsidRPr="00246014">
        <w:t>Согласно</w:t>
      </w:r>
      <w:r w:rsidRPr="00246014">
        <w:rPr>
          <w:spacing w:val="1"/>
        </w:rPr>
        <w:t xml:space="preserve"> </w:t>
      </w:r>
      <w:r w:rsidRPr="00246014">
        <w:t>пункту</w:t>
      </w:r>
      <w:r w:rsidRPr="00246014">
        <w:rPr>
          <w:spacing w:val="1"/>
        </w:rPr>
        <w:t xml:space="preserve"> </w:t>
      </w:r>
      <w:r w:rsidRPr="00246014">
        <w:t>183</w:t>
      </w:r>
      <w:r w:rsidRPr="00246014">
        <w:rPr>
          <w:spacing w:val="1"/>
        </w:rPr>
        <w:t xml:space="preserve"> </w:t>
      </w:r>
      <w:r w:rsidRPr="00246014">
        <w:t>Гигиенических</w:t>
      </w:r>
      <w:r w:rsidRPr="00246014">
        <w:rPr>
          <w:spacing w:val="1"/>
        </w:rPr>
        <w:t xml:space="preserve"> </w:t>
      </w:r>
      <w:r w:rsidRPr="00246014">
        <w:t>нормативов</w:t>
      </w:r>
      <w:r w:rsidRPr="00246014">
        <w:rPr>
          <w:spacing w:val="1"/>
        </w:rPr>
        <w:t xml:space="preserve"> </w:t>
      </w:r>
      <w:r w:rsidRPr="00246014">
        <w:t>Организация</w:t>
      </w:r>
      <w:r w:rsidRPr="00246014">
        <w:rPr>
          <w:spacing w:val="1"/>
        </w:rPr>
        <w:t xml:space="preserve"> </w:t>
      </w:r>
      <w:r w:rsidRPr="00246014">
        <w:t>может</w:t>
      </w:r>
      <w:r w:rsidRPr="00246014">
        <w:rPr>
          <w:spacing w:val="60"/>
        </w:rPr>
        <w:t xml:space="preserve"> </w:t>
      </w:r>
      <w:r w:rsidRPr="00246014">
        <w:t>корректировать</w:t>
      </w:r>
      <w:r w:rsidRPr="00246014">
        <w:rPr>
          <w:spacing w:val="1"/>
        </w:rPr>
        <w:t xml:space="preserve"> </w:t>
      </w:r>
      <w:r w:rsidRPr="00246014">
        <w:t>режим дня в зависимости от типа организации и вида реализуемых образовательных программ,</w:t>
      </w:r>
      <w:r w:rsidRPr="00246014">
        <w:rPr>
          <w:spacing w:val="1"/>
        </w:rPr>
        <w:t xml:space="preserve"> </w:t>
      </w:r>
      <w:r w:rsidRPr="00246014">
        <w:t>сезона</w:t>
      </w:r>
      <w:r w:rsidRPr="00246014">
        <w:rPr>
          <w:spacing w:val="1"/>
        </w:rPr>
        <w:t xml:space="preserve"> </w:t>
      </w:r>
      <w:r w:rsidRPr="00246014">
        <w:t>года.</w:t>
      </w:r>
      <w:r w:rsidRPr="00246014">
        <w:rPr>
          <w:spacing w:val="1"/>
        </w:rPr>
        <w:t xml:space="preserve"> </w:t>
      </w:r>
      <w:r w:rsidRPr="00246014">
        <w:t>Ниже</w:t>
      </w:r>
      <w:r w:rsidRPr="00246014">
        <w:rPr>
          <w:spacing w:val="1"/>
        </w:rPr>
        <w:t xml:space="preserve"> </w:t>
      </w:r>
      <w:r w:rsidRPr="00246014">
        <w:t>приведены</w:t>
      </w:r>
      <w:r w:rsidRPr="00246014">
        <w:rPr>
          <w:spacing w:val="1"/>
        </w:rPr>
        <w:t xml:space="preserve"> </w:t>
      </w:r>
      <w:r w:rsidRPr="00246014">
        <w:t>требования</w:t>
      </w:r>
      <w:r w:rsidRPr="00246014">
        <w:rPr>
          <w:spacing w:val="1"/>
        </w:rPr>
        <w:t xml:space="preserve"> </w:t>
      </w:r>
      <w:r w:rsidRPr="00246014">
        <w:t>к</w:t>
      </w:r>
      <w:r w:rsidRPr="00246014">
        <w:rPr>
          <w:spacing w:val="1"/>
        </w:rPr>
        <w:t xml:space="preserve"> </w:t>
      </w:r>
      <w:r w:rsidRPr="00246014">
        <w:t>организации</w:t>
      </w:r>
      <w:r w:rsidRPr="00246014">
        <w:rPr>
          <w:spacing w:val="1"/>
        </w:rPr>
        <w:t xml:space="preserve"> </w:t>
      </w:r>
      <w:r w:rsidRPr="00246014">
        <w:t>образовательного</w:t>
      </w:r>
      <w:r w:rsidRPr="00246014">
        <w:rPr>
          <w:spacing w:val="1"/>
        </w:rPr>
        <w:t xml:space="preserve"> </w:t>
      </w:r>
      <w:r w:rsidRPr="00246014">
        <w:t>процесса,</w:t>
      </w:r>
      <w:r w:rsidRPr="00246014">
        <w:rPr>
          <w:spacing w:val="1"/>
        </w:rPr>
        <w:t xml:space="preserve"> </w:t>
      </w:r>
      <w:r w:rsidRPr="00246014">
        <w:t>режиму</w:t>
      </w:r>
      <w:r w:rsidRPr="00246014">
        <w:rPr>
          <w:spacing w:val="1"/>
        </w:rPr>
        <w:t xml:space="preserve"> </w:t>
      </w:r>
      <w:r w:rsidRPr="00246014">
        <w:t>питания, которыми следует</w:t>
      </w:r>
      <w:r w:rsidRPr="00246014">
        <w:rPr>
          <w:spacing w:val="-1"/>
        </w:rPr>
        <w:t xml:space="preserve"> </w:t>
      </w:r>
      <w:r w:rsidRPr="00246014">
        <w:t>руководствоваться при</w:t>
      </w:r>
      <w:r w:rsidRPr="00246014">
        <w:rPr>
          <w:spacing w:val="-1"/>
        </w:rPr>
        <w:t xml:space="preserve"> </w:t>
      </w:r>
      <w:r w:rsidRPr="00246014">
        <w:t>изменении режима</w:t>
      </w:r>
      <w:r w:rsidRPr="00246014">
        <w:rPr>
          <w:spacing w:val="-1"/>
        </w:rPr>
        <w:t xml:space="preserve"> </w:t>
      </w:r>
      <w:r w:rsidRPr="00246014">
        <w:t>дня.</w:t>
      </w:r>
    </w:p>
    <w:p w:rsidR="007620A9" w:rsidRPr="00246014" w:rsidRDefault="007620A9" w:rsidP="007620A9">
      <w:pPr>
        <w:pStyle w:val="af5"/>
      </w:pPr>
    </w:p>
    <w:p w:rsidR="007620A9" w:rsidRPr="00246014" w:rsidRDefault="007620A9" w:rsidP="007620A9">
      <w:pPr>
        <w:pStyle w:val="1"/>
        <w:ind w:left="213" w:right="249"/>
      </w:pPr>
      <w:r w:rsidRPr="00246014">
        <w:t>Требования</w:t>
      </w:r>
      <w:r w:rsidRPr="00246014">
        <w:rPr>
          <w:spacing w:val="-3"/>
        </w:rPr>
        <w:t xml:space="preserve"> </w:t>
      </w:r>
      <w:r w:rsidRPr="00246014">
        <w:t>и</w:t>
      </w:r>
      <w:r w:rsidRPr="00246014">
        <w:rPr>
          <w:spacing w:val="-4"/>
        </w:rPr>
        <w:t xml:space="preserve"> </w:t>
      </w:r>
      <w:r w:rsidRPr="00246014">
        <w:t>показатели</w:t>
      </w:r>
      <w:r w:rsidRPr="00246014">
        <w:rPr>
          <w:spacing w:val="-3"/>
        </w:rPr>
        <w:t xml:space="preserve"> </w:t>
      </w:r>
      <w:r w:rsidRPr="00246014">
        <w:t>организации</w:t>
      </w:r>
      <w:r w:rsidRPr="00246014">
        <w:rPr>
          <w:spacing w:val="-3"/>
        </w:rPr>
        <w:t xml:space="preserve"> </w:t>
      </w:r>
      <w:r w:rsidRPr="00246014">
        <w:t>образовательного</w:t>
      </w:r>
      <w:r w:rsidRPr="00246014">
        <w:rPr>
          <w:spacing w:val="-2"/>
        </w:rPr>
        <w:t xml:space="preserve"> </w:t>
      </w:r>
      <w:r w:rsidRPr="00246014">
        <w:t>процесса</w:t>
      </w:r>
    </w:p>
    <w:p w:rsidR="007620A9" w:rsidRPr="00246014" w:rsidRDefault="007620A9" w:rsidP="007620A9">
      <w:pPr>
        <w:pStyle w:val="af5"/>
        <w:spacing w:before="36" w:after="50"/>
        <w:ind w:left="216" w:right="249"/>
        <w:jc w:val="center"/>
      </w:pPr>
      <w:r w:rsidRPr="00246014">
        <w:t>(извлечения</w:t>
      </w:r>
      <w:r w:rsidRPr="00246014">
        <w:rPr>
          <w:spacing w:val="-1"/>
        </w:rPr>
        <w:t xml:space="preserve"> </w:t>
      </w:r>
      <w:r w:rsidRPr="00246014">
        <w:t>из</w:t>
      </w:r>
      <w:r w:rsidRPr="00246014">
        <w:rPr>
          <w:spacing w:val="-1"/>
        </w:rPr>
        <w:t xml:space="preserve"> </w:t>
      </w:r>
      <w:r w:rsidRPr="00246014">
        <w:t>СанПиН</w:t>
      </w:r>
      <w:r w:rsidRPr="00246014">
        <w:rPr>
          <w:spacing w:val="-4"/>
        </w:rPr>
        <w:t xml:space="preserve"> </w:t>
      </w:r>
      <w:r w:rsidRPr="00246014">
        <w:t>1.2.3685-21</w:t>
      </w:r>
      <w:r w:rsidRPr="00246014">
        <w:rPr>
          <w:spacing w:val="-1"/>
        </w:rPr>
        <w:t xml:space="preserve"> </w:t>
      </w:r>
      <w:r w:rsidRPr="00246014">
        <w:t>Таблицы</w:t>
      </w:r>
      <w:r w:rsidRPr="00246014">
        <w:rPr>
          <w:spacing w:val="-2"/>
        </w:rPr>
        <w:t xml:space="preserve"> </w:t>
      </w:r>
      <w:r w:rsidRPr="00246014">
        <w:t>6.6,</w:t>
      </w:r>
      <w:r w:rsidRPr="00246014">
        <w:rPr>
          <w:spacing w:val="-1"/>
        </w:rPr>
        <w:t xml:space="preserve"> </w:t>
      </w:r>
      <w:r w:rsidRPr="00246014">
        <w:t>6.7)</w:t>
      </w: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7620A9" w:rsidRPr="00246014" w:rsidTr="006F169E">
        <w:trPr>
          <w:trHeight w:val="474"/>
        </w:trPr>
        <w:tc>
          <w:tcPr>
            <w:tcW w:w="4376" w:type="dxa"/>
            <w:shd w:val="clear" w:color="auto" w:fill="D9D9D9"/>
          </w:tcPr>
          <w:p w:rsidR="007620A9" w:rsidRPr="00246014" w:rsidRDefault="007620A9" w:rsidP="006F169E">
            <w:pPr>
              <w:pStyle w:val="TableParagraph"/>
              <w:spacing w:before="90"/>
              <w:ind w:left="1587" w:right="1579"/>
              <w:jc w:val="center"/>
              <w:rPr>
                <w:sz w:val="24"/>
                <w:szCs w:val="24"/>
              </w:rPr>
            </w:pPr>
            <w:r w:rsidRPr="00246014">
              <w:rPr>
                <w:sz w:val="24"/>
                <w:szCs w:val="24"/>
              </w:rPr>
              <w:t>Показатель</w:t>
            </w:r>
          </w:p>
        </w:tc>
        <w:tc>
          <w:tcPr>
            <w:tcW w:w="2448" w:type="dxa"/>
            <w:shd w:val="clear" w:color="auto" w:fill="D9D9D9"/>
          </w:tcPr>
          <w:p w:rsidR="007620A9" w:rsidRPr="00246014" w:rsidRDefault="007620A9" w:rsidP="006F169E">
            <w:pPr>
              <w:pStyle w:val="TableParagraph"/>
              <w:spacing w:before="90"/>
              <w:ind w:left="818"/>
              <w:rPr>
                <w:sz w:val="24"/>
                <w:szCs w:val="24"/>
              </w:rPr>
            </w:pPr>
            <w:r w:rsidRPr="00246014">
              <w:rPr>
                <w:sz w:val="24"/>
                <w:szCs w:val="24"/>
              </w:rPr>
              <w:t>Возраст</w:t>
            </w:r>
          </w:p>
        </w:tc>
        <w:tc>
          <w:tcPr>
            <w:tcW w:w="3385" w:type="dxa"/>
            <w:shd w:val="clear" w:color="auto" w:fill="D9D9D9"/>
          </w:tcPr>
          <w:p w:rsidR="007620A9" w:rsidRPr="00246014" w:rsidRDefault="007620A9" w:rsidP="006F169E">
            <w:pPr>
              <w:pStyle w:val="TableParagraph"/>
              <w:spacing w:before="90"/>
              <w:ind w:left="1013" w:right="1002"/>
              <w:jc w:val="center"/>
              <w:rPr>
                <w:sz w:val="24"/>
                <w:szCs w:val="24"/>
              </w:rPr>
            </w:pPr>
            <w:r w:rsidRPr="00246014">
              <w:rPr>
                <w:sz w:val="24"/>
                <w:szCs w:val="24"/>
              </w:rPr>
              <w:t>Норматив</w:t>
            </w:r>
          </w:p>
        </w:tc>
      </w:tr>
      <w:tr w:rsidR="007620A9" w:rsidRPr="00246014" w:rsidTr="006F169E">
        <w:trPr>
          <w:trHeight w:val="477"/>
        </w:trPr>
        <w:tc>
          <w:tcPr>
            <w:tcW w:w="10209" w:type="dxa"/>
            <w:gridSpan w:val="3"/>
          </w:tcPr>
          <w:p w:rsidR="007620A9" w:rsidRPr="00246014" w:rsidRDefault="007620A9" w:rsidP="006F169E">
            <w:pPr>
              <w:pStyle w:val="TableParagraph"/>
              <w:ind w:left="2295" w:right="2293"/>
              <w:jc w:val="center"/>
              <w:rPr>
                <w:i/>
                <w:sz w:val="24"/>
                <w:szCs w:val="24"/>
              </w:rPr>
            </w:pPr>
            <w:r w:rsidRPr="00246014">
              <w:rPr>
                <w:i/>
                <w:sz w:val="24"/>
                <w:szCs w:val="24"/>
              </w:rPr>
              <w:t>Требования</w:t>
            </w:r>
            <w:r w:rsidRPr="00246014">
              <w:rPr>
                <w:i/>
                <w:spacing w:val="-4"/>
                <w:sz w:val="24"/>
                <w:szCs w:val="24"/>
              </w:rPr>
              <w:t xml:space="preserve"> </w:t>
            </w:r>
            <w:r w:rsidRPr="00246014">
              <w:rPr>
                <w:i/>
                <w:sz w:val="24"/>
                <w:szCs w:val="24"/>
              </w:rPr>
              <w:t>к</w:t>
            </w:r>
            <w:r w:rsidRPr="00246014">
              <w:rPr>
                <w:i/>
                <w:spacing w:val="-2"/>
                <w:sz w:val="24"/>
                <w:szCs w:val="24"/>
              </w:rPr>
              <w:t xml:space="preserve"> </w:t>
            </w:r>
            <w:r w:rsidRPr="00246014">
              <w:rPr>
                <w:i/>
                <w:sz w:val="24"/>
                <w:szCs w:val="24"/>
              </w:rPr>
              <w:t>организации</w:t>
            </w:r>
            <w:r w:rsidRPr="00246014">
              <w:rPr>
                <w:i/>
                <w:spacing w:val="-2"/>
                <w:sz w:val="24"/>
                <w:szCs w:val="24"/>
              </w:rPr>
              <w:t xml:space="preserve"> </w:t>
            </w:r>
            <w:r w:rsidRPr="00246014">
              <w:rPr>
                <w:i/>
                <w:sz w:val="24"/>
                <w:szCs w:val="24"/>
              </w:rPr>
              <w:t>образовательного</w:t>
            </w:r>
            <w:r w:rsidRPr="00246014">
              <w:rPr>
                <w:i/>
                <w:spacing w:val="-1"/>
                <w:sz w:val="24"/>
                <w:szCs w:val="24"/>
              </w:rPr>
              <w:t xml:space="preserve"> </w:t>
            </w:r>
            <w:r w:rsidRPr="00246014">
              <w:rPr>
                <w:i/>
                <w:sz w:val="24"/>
                <w:szCs w:val="24"/>
              </w:rPr>
              <w:t>процесса</w:t>
            </w:r>
          </w:p>
        </w:tc>
      </w:tr>
      <w:tr w:rsidR="007620A9" w:rsidRPr="00246014" w:rsidTr="006F169E">
        <w:trPr>
          <w:trHeight w:val="474"/>
        </w:trPr>
        <w:tc>
          <w:tcPr>
            <w:tcW w:w="4376" w:type="dxa"/>
          </w:tcPr>
          <w:p w:rsidR="007620A9" w:rsidRPr="00246014" w:rsidRDefault="007620A9" w:rsidP="006F169E">
            <w:pPr>
              <w:pStyle w:val="TableParagraph"/>
              <w:spacing w:before="90"/>
              <w:rPr>
                <w:sz w:val="24"/>
                <w:szCs w:val="24"/>
              </w:rPr>
            </w:pPr>
            <w:r w:rsidRPr="00246014">
              <w:rPr>
                <w:sz w:val="24"/>
                <w:szCs w:val="24"/>
              </w:rPr>
              <w:t>Начало</w:t>
            </w:r>
            <w:r w:rsidRPr="00246014">
              <w:rPr>
                <w:spacing w:val="-3"/>
                <w:sz w:val="24"/>
                <w:szCs w:val="24"/>
              </w:rPr>
              <w:t xml:space="preserve"> </w:t>
            </w:r>
            <w:r w:rsidRPr="00246014">
              <w:rPr>
                <w:sz w:val="24"/>
                <w:szCs w:val="24"/>
              </w:rPr>
              <w:t>занятий</w:t>
            </w:r>
            <w:r w:rsidRPr="00246014">
              <w:rPr>
                <w:spacing w:val="-2"/>
                <w:sz w:val="24"/>
                <w:szCs w:val="24"/>
              </w:rPr>
              <w:t xml:space="preserve"> </w:t>
            </w:r>
            <w:r w:rsidRPr="00246014">
              <w:rPr>
                <w:sz w:val="24"/>
                <w:szCs w:val="24"/>
              </w:rPr>
              <w:t>не</w:t>
            </w:r>
            <w:r w:rsidRPr="00246014">
              <w:rPr>
                <w:spacing w:val="-2"/>
                <w:sz w:val="24"/>
                <w:szCs w:val="24"/>
              </w:rPr>
              <w:t xml:space="preserve"> </w:t>
            </w:r>
            <w:r w:rsidRPr="00246014">
              <w:rPr>
                <w:sz w:val="24"/>
                <w:szCs w:val="24"/>
              </w:rPr>
              <w:t>ранее</w:t>
            </w:r>
          </w:p>
        </w:tc>
        <w:tc>
          <w:tcPr>
            <w:tcW w:w="2448" w:type="dxa"/>
          </w:tcPr>
          <w:p w:rsidR="007620A9" w:rsidRPr="00246014" w:rsidRDefault="007620A9" w:rsidP="006F169E">
            <w:pPr>
              <w:pStyle w:val="TableParagraph"/>
              <w:spacing w:before="90"/>
              <w:ind w:left="595"/>
              <w:rPr>
                <w:sz w:val="24"/>
                <w:szCs w:val="24"/>
              </w:rPr>
            </w:pPr>
            <w:r w:rsidRPr="00246014">
              <w:rPr>
                <w:sz w:val="24"/>
                <w:szCs w:val="24"/>
              </w:rPr>
              <w:t>все</w:t>
            </w:r>
            <w:r w:rsidRPr="00246014">
              <w:rPr>
                <w:spacing w:val="-4"/>
                <w:sz w:val="24"/>
                <w:szCs w:val="24"/>
              </w:rPr>
              <w:t xml:space="preserve"> </w:t>
            </w:r>
            <w:r w:rsidRPr="00246014">
              <w:rPr>
                <w:sz w:val="24"/>
                <w:szCs w:val="24"/>
              </w:rPr>
              <w:t>возраста</w:t>
            </w:r>
          </w:p>
        </w:tc>
        <w:tc>
          <w:tcPr>
            <w:tcW w:w="3385" w:type="dxa"/>
          </w:tcPr>
          <w:p w:rsidR="007620A9" w:rsidRPr="00246014" w:rsidRDefault="007620A9" w:rsidP="006F169E">
            <w:pPr>
              <w:pStyle w:val="TableParagraph"/>
              <w:spacing w:before="90"/>
              <w:ind w:left="1013" w:right="1000"/>
              <w:jc w:val="center"/>
              <w:rPr>
                <w:sz w:val="24"/>
                <w:szCs w:val="24"/>
              </w:rPr>
            </w:pPr>
            <w:r w:rsidRPr="00246014">
              <w:rPr>
                <w:sz w:val="24"/>
                <w:szCs w:val="24"/>
              </w:rPr>
              <w:t>8.00</w:t>
            </w:r>
          </w:p>
        </w:tc>
      </w:tr>
      <w:tr w:rsidR="007620A9" w:rsidRPr="00246014" w:rsidTr="006F169E">
        <w:trPr>
          <w:trHeight w:val="477"/>
        </w:trPr>
        <w:tc>
          <w:tcPr>
            <w:tcW w:w="4376" w:type="dxa"/>
          </w:tcPr>
          <w:p w:rsidR="007620A9" w:rsidRPr="00246014" w:rsidRDefault="007620A9" w:rsidP="006F169E">
            <w:pPr>
              <w:pStyle w:val="TableParagraph"/>
              <w:rPr>
                <w:sz w:val="24"/>
                <w:szCs w:val="24"/>
              </w:rPr>
            </w:pPr>
            <w:r w:rsidRPr="00246014">
              <w:rPr>
                <w:sz w:val="24"/>
                <w:szCs w:val="24"/>
              </w:rPr>
              <w:t>Окончание</w:t>
            </w:r>
            <w:r w:rsidRPr="00246014">
              <w:rPr>
                <w:spacing w:val="-4"/>
                <w:sz w:val="24"/>
                <w:szCs w:val="24"/>
              </w:rPr>
              <w:t xml:space="preserve"> </w:t>
            </w:r>
            <w:r w:rsidRPr="00246014">
              <w:rPr>
                <w:sz w:val="24"/>
                <w:szCs w:val="24"/>
              </w:rPr>
              <w:t>занятий,</w:t>
            </w:r>
            <w:r w:rsidRPr="00246014">
              <w:rPr>
                <w:spacing w:val="-5"/>
                <w:sz w:val="24"/>
                <w:szCs w:val="24"/>
              </w:rPr>
              <w:t xml:space="preserve"> </w:t>
            </w:r>
            <w:r w:rsidRPr="00246014">
              <w:rPr>
                <w:sz w:val="24"/>
                <w:szCs w:val="24"/>
              </w:rPr>
              <w:t>не</w:t>
            </w:r>
            <w:r w:rsidRPr="00246014">
              <w:rPr>
                <w:spacing w:val="-4"/>
                <w:sz w:val="24"/>
                <w:szCs w:val="24"/>
              </w:rPr>
              <w:t xml:space="preserve"> </w:t>
            </w:r>
            <w:r w:rsidRPr="00246014">
              <w:rPr>
                <w:sz w:val="24"/>
                <w:szCs w:val="24"/>
              </w:rPr>
              <w:t>позднее</w:t>
            </w:r>
          </w:p>
        </w:tc>
        <w:tc>
          <w:tcPr>
            <w:tcW w:w="2448" w:type="dxa"/>
          </w:tcPr>
          <w:p w:rsidR="007620A9" w:rsidRPr="00246014" w:rsidRDefault="007620A9" w:rsidP="006F169E">
            <w:pPr>
              <w:pStyle w:val="TableParagraph"/>
              <w:ind w:left="595"/>
              <w:rPr>
                <w:sz w:val="24"/>
                <w:szCs w:val="24"/>
              </w:rPr>
            </w:pPr>
            <w:r w:rsidRPr="00246014">
              <w:rPr>
                <w:sz w:val="24"/>
                <w:szCs w:val="24"/>
              </w:rPr>
              <w:t>все</w:t>
            </w:r>
            <w:r w:rsidRPr="00246014">
              <w:rPr>
                <w:spacing w:val="-4"/>
                <w:sz w:val="24"/>
                <w:szCs w:val="24"/>
              </w:rPr>
              <w:t xml:space="preserve"> </w:t>
            </w:r>
            <w:r w:rsidRPr="00246014">
              <w:rPr>
                <w:sz w:val="24"/>
                <w:szCs w:val="24"/>
              </w:rPr>
              <w:t>возраста</w:t>
            </w:r>
          </w:p>
        </w:tc>
        <w:tc>
          <w:tcPr>
            <w:tcW w:w="3385" w:type="dxa"/>
          </w:tcPr>
          <w:p w:rsidR="007620A9" w:rsidRPr="00246014" w:rsidRDefault="007620A9" w:rsidP="006F169E">
            <w:pPr>
              <w:pStyle w:val="TableParagraph"/>
              <w:ind w:left="1013" w:right="1000"/>
              <w:jc w:val="center"/>
              <w:rPr>
                <w:sz w:val="24"/>
                <w:szCs w:val="24"/>
              </w:rPr>
            </w:pPr>
            <w:r w:rsidRPr="00246014">
              <w:rPr>
                <w:sz w:val="24"/>
                <w:szCs w:val="24"/>
              </w:rPr>
              <w:t>17.00</w:t>
            </w:r>
          </w:p>
        </w:tc>
      </w:tr>
      <w:tr w:rsidR="007620A9" w:rsidRPr="00246014" w:rsidTr="006F169E">
        <w:trPr>
          <w:trHeight w:val="371"/>
        </w:trPr>
        <w:tc>
          <w:tcPr>
            <w:tcW w:w="4376" w:type="dxa"/>
            <w:tcBorders>
              <w:bottom w:val="nil"/>
            </w:tcBorders>
          </w:tcPr>
          <w:p w:rsidR="007620A9" w:rsidRPr="00246014" w:rsidRDefault="007620A9" w:rsidP="006F169E">
            <w:pPr>
              <w:pStyle w:val="TableParagraph"/>
              <w:spacing w:before="90"/>
              <w:rPr>
                <w:sz w:val="24"/>
                <w:szCs w:val="24"/>
              </w:rPr>
            </w:pPr>
            <w:r w:rsidRPr="00246014">
              <w:rPr>
                <w:sz w:val="24"/>
                <w:szCs w:val="24"/>
              </w:rPr>
              <w:t>Продолжительность</w:t>
            </w:r>
            <w:r w:rsidRPr="00246014">
              <w:rPr>
                <w:spacing w:val="-4"/>
                <w:sz w:val="24"/>
                <w:szCs w:val="24"/>
              </w:rPr>
              <w:t xml:space="preserve"> </w:t>
            </w:r>
            <w:r w:rsidRPr="00246014">
              <w:rPr>
                <w:sz w:val="24"/>
                <w:szCs w:val="24"/>
              </w:rPr>
              <w:t>занятия</w:t>
            </w:r>
            <w:r w:rsidRPr="00246014">
              <w:rPr>
                <w:spacing w:val="-3"/>
                <w:sz w:val="24"/>
                <w:szCs w:val="24"/>
              </w:rPr>
              <w:t xml:space="preserve"> </w:t>
            </w:r>
            <w:r w:rsidRPr="00246014">
              <w:rPr>
                <w:sz w:val="24"/>
                <w:szCs w:val="24"/>
              </w:rPr>
              <w:t>для</w:t>
            </w:r>
            <w:r w:rsidRPr="00246014">
              <w:rPr>
                <w:spacing w:val="-5"/>
                <w:sz w:val="24"/>
                <w:szCs w:val="24"/>
              </w:rPr>
              <w:t xml:space="preserve"> </w:t>
            </w:r>
            <w:r w:rsidRPr="00246014">
              <w:rPr>
                <w:sz w:val="24"/>
                <w:szCs w:val="24"/>
              </w:rPr>
              <w:t>детей</w:t>
            </w:r>
          </w:p>
        </w:tc>
        <w:tc>
          <w:tcPr>
            <w:tcW w:w="2448" w:type="dxa"/>
            <w:tcBorders>
              <w:bottom w:val="nil"/>
            </w:tcBorders>
          </w:tcPr>
          <w:p w:rsidR="007620A9" w:rsidRPr="00246014" w:rsidRDefault="007620A9" w:rsidP="006F169E">
            <w:pPr>
              <w:pStyle w:val="TableParagraph"/>
              <w:spacing w:before="90"/>
              <w:ind w:left="585"/>
              <w:rPr>
                <w:sz w:val="24"/>
                <w:szCs w:val="24"/>
              </w:rPr>
            </w:pPr>
            <w:r w:rsidRPr="00246014">
              <w:rPr>
                <w:sz w:val="24"/>
                <w:szCs w:val="24"/>
              </w:rPr>
              <w:t>от 1,5 до 3 лет</w:t>
            </w:r>
          </w:p>
        </w:tc>
        <w:tc>
          <w:tcPr>
            <w:tcW w:w="3385" w:type="dxa"/>
            <w:tcBorders>
              <w:bottom w:val="nil"/>
            </w:tcBorders>
          </w:tcPr>
          <w:p w:rsidR="007620A9" w:rsidRPr="00246014" w:rsidRDefault="007620A9" w:rsidP="006F169E">
            <w:pPr>
              <w:pStyle w:val="TableParagraph"/>
              <w:spacing w:before="90"/>
              <w:ind w:left="1013" w:right="1004"/>
              <w:jc w:val="center"/>
              <w:rPr>
                <w:sz w:val="24"/>
                <w:szCs w:val="24"/>
              </w:rPr>
            </w:pPr>
            <w:r w:rsidRPr="00246014">
              <w:rPr>
                <w:sz w:val="24"/>
                <w:szCs w:val="24"/>
              </w:rPr>
              <w:t>10</w:t>
            </w:r>
            <w:r w:rsidRPr="00246014">
              <w:rPr>
                <w:spacing w:val="-3"/>
                <w:sz w:val="24"/>
                <w:szCs w:val="24"/>
              </w:rPr>
              <w:t xml:space="preserve"> </w:t>
            </w:r>
            <w:r w:rsidRPr="00246014">
              <w:rPr>
                <w:sz w:val="24"/>
                <w:szCs w:val="24"/>
              </w:rPr>
              <w:t>минут</w:t>
            </w:r>
          </w:p>
        </w:tc>
      </w:tr>
      <w:tr w:rsidR="007620A9" w:rsidRPr="00246014" w:rsidTr="006F169E">
        <w:trPr>
          <w:trHeight w:val="275"/>
        </w:trPr>
        <w:tc>
          <w:tcPr>
            <w:tcW w:w="4376" w:type="dxa"/>
            <w:tcBorders>
              <w:top w:val="nil"/>
              <w:bottom w:val="nil"/>
            </w:tcBorders>
          </w:tcPr>
          <w:p w:rsidR="007620A9" w:rsidRPr="00246014" w:rsidRDefault="007620A9" w:rsidP="006F169E">
            <w:pPr>
              <w:pStyle w:val="TableParagraph"/>
              <w:rPr>
                <w:sz w:val="24"/>
                <w:szCs w:val="24"/>
              </w:rPr>
            </w:pPr>
            <w:r w:rsidRPr="00246014">
              <w:rPr>
                <w:sz w:val="24"/>
                <w:szCs w:val="24"/>
              </w:rPr>
              <w:t>дошкольного</w:t>
            </w:r>
            <w:r w:rsidRPr="00246014">
              <w:rPr>
                <w:spacing w:val="-2"/>
                <w:sz w:val="24"/>
                <w:szCs w:val="24"/>
              </w:rPr>
              <w:t xml:space="preserve"> </w:t>
            </w:r>
            <w:r w:rsidRPr="00246014">
              <w:rPr>
                <w:sz w:val="24"/>
                <w:szCs w:val="24"/>
              </w:rPr>
              <w:t>возраста,</w:t>
            </w:r>
            <w:r w:rsidRPr="00246014">
              <w:rPr>
                <w:spacing w:val="-1"/>
                <w:sz w:val="24"/>
                <w:szCs w:val="24"/>
              </w:rPr>
              <w:t xml:space="preserve"> </w:t>
            </w:r>
            <w:r w:rsidRPr="00246014">
              <w:rPr>
                <w:sz w:val="24"/>
                <w:szCs w:val="24"/>
              </w:rPr>
              <w:t>не</w:t>
            </w:r>
            <w:r w:rsidRPr="00246014">
              <w:rPr>
                <w:spacing w:val="-2"/>
                <w:sz w:val="24"/>
                <w:szCs w:val="24"/>
              </w:rPr>
              <w:t xml:space="preserve"> </w:t>
            </w:r>
            <w:r w:rsidRPr="00246014">
              <w:rPr>
                <w:sz w:val="24"/>
                <w:szCs w:val="24"/>
              </w:rPr>
              <w:t>более</w:t>
            </w:r>
          </w:p>
        </w:tc>
        <w:tc>
          <w:tcPr>
            <w:tcW w:w="2448" w:type="dxa"/>
            <w:tcBorders>
              <w:top w:val="nil"/>
              <w:bottom w:val="nil"/>
            </w:tcBorders>
          </w:tcPr>
          <w:p w:rsidR="007620A9" w:rsidRPr="00246014" w:rsidRDefault="007620A9" w:rsidP="006F169E">
            <w:pPr>
              <w:pStyle w:val="TableParagraph"/>
              <w:ind w:left="585"/>
              <w:rPr>
                <w:sz w:val="24"/>
                <w:szCs w:val="24"/>
              </w:rPr>
            </w:pPr>
            <w:r w:rsidRPr="00246014">
              <w:rPr>
                <w:sz w:val="24"/>
                <w:szCs w:val="24"/>
              </w:rPr>
              <w:t>от</w:t>
            </w:r>
            <w:r w:rsidRPr="00246014">
              <w:rPr>
                <w:spacing w:val="-1"/>
                <w:sz w:val="24"/>
                <w:szCs w:val="24"/>
              </w:rPr>
              <w:t xml:space="preserve"> </w:t>
            </w:r>
            <w:r w:rsidRPr="00246014">
              <w:rPr>
                <w:sz w:val="24"/>
                <w:szCs w:val="24"/>
              </w:rPr>
              <w:t>3 до 4 лет</w:t>
            </w:r>
          </w:p>
        </w:tc>
        <w:tc>
          <w:tcPr>
            <w:tcW w:w="3385" w:type="dxa"/>
            <w:tcBorders>
              <w:top w:val="nil"/>
              <w:bottom w:val="nil"/>
            </w:tcBorders>
          </w:tcPr>
          <w:p w:rsidR="007620A9" w:rsidRPr="00246014" w:rsidRDefault="007620A9" w:rsidP="006F169E">
            <w:pPr>
              <w:pStyle w:val="TableParagraph"/>
              <w:ind w:left="1013" w:right="1004"/>
              <w:jc w:val="center"/>
              <w:rPr>
                <w:sz w:val="24"/>
                <w:szCs w:val="24"/>
              </w:rPr>
            </w:pPr>
            <w:r w:rsidRPr="00246014">
              <w:rPr>
                <w:sz w:val="24"/>
                <w:szCs w:val="24"/>
              </w:rPr>
              <w:t>15</w:t>
            </w:r>
            <w:r w:rsidRPr="00246014">
              <w:rPr>
                <w:spacing w:val="-3"/>
                <w:sz w:val="24"/>
                <w:szCs w:val="24"/>
              </w:rPr>
              <w:t xml:space="preserve"> </w:t>
            </w:r>
            <w:r w:rsidRPr="00246014">
              <w:rPr>
                <w:sz w:val="24"/>
                <w:szCs w:val="24"/>
              </w:rPr>
              <w:t>минут</w:t>
            </w:r>
          </w:p>
        </w:tc>
      </w:tr>
      <w:tr w:rsidR="007620A9" w:rsidRPr="00246014" w:rsidTr="006F169E">
        <w:trPr>
          <w:trHeight w:val="276"/>
        </w:trPr>
        <w:tc>
          <w:tcPr>
            <w:tcW w:w="4376" w:type="dxa"/>
            <w:tcBorders>
              <w:top w:val="nil"/>
              <w:bottom w:val="nil"/>
            </w:tcBorders>
          </w:tcPr>
          <w:p w:rsidR="007620A9" w:rsidRPr="00246014" w:rsidRDefault="007620A9" w:rsidP="006F169E">
            <w:pPr>
              <w:pStyle w:val="TableParagraph"/>
              <w:ind w:left="0"/>
              <w:rPr>
                <w:sz w:val="24"/>
                <w:szCs w:val="24"/>
              </w:rPr>
            </w:pPr>
          </w:p>
        </w:tc>
        <w:tc>
          <w:tcPr>
            <w:tcW w:w="2448" w:type="dxa"/>
            <w:tcBorders>
              <w:top w:val="nil"/>
              <w:bottom w:val="nil"/>
            </w:tcBorders>
          </w:tcPr>
          <w:p w:rsidR="007620A9" w:rsidRPr="00246014" w:rsidRDefault="007620A9" w:rsidP="006F169E">
            <w:pPr>
              <w:pStyle w:val="TableParagraph"/>
              <w:ind w:left="585"/>
              <w:rPr>
                <w:sz w:val="24"/>
                <w:szCs w:val="24"/>
              </w:rPr>
            </w:pPr>
            <w:r w:rsidRPr="00246014">
              <w:rPr>
                <w:sz w:val="24"/>
                <w:szCs w:val="24"/>
              </w:rPr>
              <w:t>от</w:t>
            </w:r>
            <w:r w:rsidRPr="00246014">
              <w:rPr>
                <w:spacing w:val="-1"/>
                <w:sz w:val="24"/>
                <w:szCs w:val="24"/>
              </w:rPr>
              <w:t xml:space="preserve"> </w:t>
            </w:r>
            <w:r w:rsidRPr="00246014">
              <w:rPr>
                <w:sz w:val="24"/>
                <w:szCs w:val="24"/>
              </w:rPr>
              <w:t>4 до 5 лет</w:t>
            </w:r>
          </w:p>
        </w:tc>
        <w:tc>
          <w:tcPr>
            <w:tcW w:w="3385" w:type="dxa"/>
            <w:tcBorders>
              <w:top w:val="nil"/>
              <w:bottom w:val="nil"/>
            </w:tcBorders>
          </w:tcPr>
          <w:p w:rsidR="007620A9" w:rsidRPr="00246014" w:rsidRDefault="007620A9" w:rsidP="006F169E">
            <w:pPr>
              <w:pStyle w:val="TableParagraph"/>
              <w:ind w:left="1013" w:right="1004"/>
              <w:jc w:val="center"/>
              <w:rPr>
                <w:sz w:val="24"/>
                <w:szCs w:val="24"/>
              </w:rPr>
            </w:pPr>
            <w:r w:rsidRPr="00246014">
              <w:rPr>
                <w:sz w:val="24"/>
                <w:szCs w:val="24"/>
              </w:rPr>
              <w:t>20</w:t>
            </w:r>
            <w:r w:rsidRPr="00246014">
              <w:rPr>
                <w:spacing w:val="-3"/>
                <w:sz w:val="24"/>
                <w:szCs w:val="24"/>
              </w:rPr>
              <w:t xml:space="preserve"> </w:t>
            </w:r>
            <w:r w:rsidRPr="00246014">
              <w:rPr>
                <w:sz w:val="24"/>
                <w:szCs w:val="24"/>
              </w:rPr>
              <w:t>минут</w:t>
            </w:r>
          </w:p>
        </w:tc>
      </w:tr>
      <w:tr w:rsidR="007620A9" w:rsidRPr="00246014" w:rsidTr="006F169E">
        <w:trPr>
          <w:trHeight w:val="276"/>
        </w:trPr>
        <w:tc>
          <w:tcPr>
            <w:tcW w:w="4376" w:type="dxa"/>
            <w:tcBorders>
              <w:top w:val="nil"/>
              <w:bottom w:val="nil"/>
            </w:tcBorders>
          </w:tcPr>
          <w:p w:rsidR="007620A9" w:rsidRPr="00246014" w:rsidRDefault="007620A9" w:rsidP="006F169E">
            <w:pPr>
              <w:pStyle w:val="TableParagraph"/>
              <w:ind w:left="0"/>
              <w:rPr>
                <w:sz w:val="24"/>
                <w:szCs w:val="24"/>
              </w:rPr>
            </w:pPr>
          </w:p>
        </w:tc>
        <w:tc>
          <w:tcPr>
            <w:tcW w:w="2448" w:type="dxa"/>
            <w:tcBorders>
              <w:top w:val="nil"/>
              <w:bottom w:val="nil"/>
            </w:tcBorders>
          </w:tcPr>
          <w:p w:rsidR="007620A9" w:rsidRPr="00246014" w:rsidRDefault="007620A9" w:rsidP="006F169E">
            <w:pPr>
              <w:pStyle w:val="TableParagraph"/>
              <w:ind w:left="585"/>
              <w:rPr>
                <w:sz w:val="24"/>
                <w:szCs w:val="24"/>
              </w:rPr>
            </w:pPr>
            <w:r w:rsidRPr="00246014">
              <w:rPr>
                <w:sz w:val="24"/>
                <w:szCs w:val="24"/>
              </w:rPr>
              <w:t>от</w:t>
            </w:r>
            <w:r w:rsidRPr="00246014">
              <w:rPr>
                <w:spacing w:val="-1"/>
                <w:sz w:val="24"/>
                <w:szCs w:val="24"/>
              </w:rPr>
              <w:t xml:space="preserve"> </w:t>
            </w:r>
            <w:r w:rsidRPr="00246014">
              <w:rPr>
                <w:sz w:val="24"/>
                <w:szCs w:val="24"/>
              </w:rPr>
              <w:t>5 до 6 лет</w:t>
            </w:r>
          </w:p>
        </w:tc>
        <w:tc>
          <w:tcPr>
            <w:tcW w:w="3385" w:type="dxa"/>
            <w:tcBorders>
              <w:top w:val="nil"/>
              <w:bottom w:val="nil"/>
            </w:tcBorders>
          </w:tcPr>
          <w:p w:rsidR="007620A9" w:rsidRPr="00246014" w:rsidRDefault="007620A9" w:rsidP="006F169E">
            <w:pPr>
              <w:pStyle w:val="TableParagraph"/>
              <w:ind w:left="1013" w:right="1004"/>
              <w:jc w:val="center"/>
              <w:rPr>
                <w:sz w:val="24"/>
                <w:szCs w:val="24"/>
              </w:rPr>
            </w:pPr>
            <w:r w:rsidRPr="00246014">
              <w:rPr>
                <w:sz w:val="24"/>
                <w:szCs w:val="24"/>
              </w:rPr>
              <w:t>25</w:t>
            </w:r>
            <w:r w:rsidRPr="00246014">
              <w:rPr>
                <w:spacing w:val="-3"/>
                <w:sz w:val="24"/>
                <w:szCs w:val="24"/>
              </w:rPr>
              <w:t xml:space="preserve"> </w:t>
            </w:r>
            <w:r w:rsidRPr="00246014">
              <w:rPr>
                <w:sz w:val="24"/>
                <w:szCs w:val="24"/>
              </w:rPr>
              <w:t>минут</w:t>
            </w:r>
          </w:p>
        </w:tc>
      </w:tr>
      <w:tr w:rsidR="007620A9" w:rsidRPr="00246014" w:rsidTr="006F169E">
        <w:trPr>
          <w:trHeight w:val="379"/>
        </w:trPr>
        <w:tc>
          <w:tcPr>
            <w:tcW w:w="4376" w:type="dxa"/>
            <w:tcBorders>
              <w:top w:val="nil"/>
              <w:bottom w:val="nil"/>
            </w:tcBorders>
          </w:tcPr>
          <w:p w:rsidR="007620A9" w:rsidRPr="00246014" w:rsidRDefault="007620A9" w:rsidP="006F169E">
            <w:pPr>
              <w:pStyle w:val="TableParagraph"/>
              <w:ind w:left="0"/>
              <w:rPr>
                <w:sz w:val="24"/>
                <w:szCs w:val="24"/>
              </w:rPr>
            </w:pPr>
          </w:p>
        </w:tc>
        <w:tc>
          <w:tcPr>
            <w:tcW w:w="2448" w:type="dxa"/>
            <w:tcBorders>
              <w:top w:val="nil"/>
              <w:bottom w:val="nil"/>
            </w:tcBorders>
          </w:tcPr>
          <w:p w:rsidR="007620A9" w:rsidRPr="00246014" w:rsidRDefault="007620A9" w:rsidP="006F169E">
            <w:pPr>
              <w:pStyle w:val="TableParagraph"/>
              <w:ind w:left="585"/>
              <w:rPr>
                <w:sz w:val="24"/>
                <w:szCs w:val="24"/>
              </w:rPr>
            </w:pPr>
            <w:r w:rsidRPr="00246014">
              <w:rPr>
                <w:sz w:val="24"/>
                <w:szCs w:val="24"/>
              </w:rPr>
              <w:t>от</w:t>
            </w:r>
            <w:r w:rsidRPr="00246014">
              <w:rPr>
                <w:spacing w:val="-1"/>
                <w:sz w:val="24"/>
                <w:szCs w:val="24"/>
              </w:rPr>
              <w:t xml:space="preserve"> </w:t>
            </w:r>
            <w:r w:rsidRPr="00246014">
              <w:rPr>
                <w:sz w:val="24"/>
                <w:szCs w:val="24"/>
              </w:rPr>
              <w:t>6 до 7 лет</w:t>
            </w:r>
          </w:p>
        </w:tc>
        <w:tc>
          <w:tcPr>
            <w:tcW w:w="3385" w:type="dxa"/>
            <w:tcBorders>
              <w:top w:val="nil"/>
              <w:bottom w:val="nil"/>
            </w:tcBorders>
          </w:tcPr>
          <w:p w:rsidR="007620A9" w:rsidRPr="00246014" w:rsidRDefault="007620A9" w:rsidP="006F169E">
            <w:pPr>
              <w:pStyle w:val="TableParagraph"/>
              <w:ind w:left="1013" w:right="1004"/>
              <w:jc w:val="center"/>
              <w:rPr>
                <w:sz w:val="24"/>
                <w:szCs w:val="24"/>
              </w:rPr>
            </w:pPr>
            <w:r w:rsidRPr="00246014">
              <w:rPr>
                <w:sz w:val="24"/>
                <w:szCs w:val="24"/>
              </w:rPr>
              <w:t>30</w:t>
            </w:r>
            <w:r w:rsidRPr="00246014">
              <w:rPr>
                <w:spacing w:val="-3"/>
                <w:sz w:val="24"/>
                <w:szCs w:val="24"/>
              </w:rPr>
              <w:t xml:space="preserve"> </w:t>
            </w:r>
            <w:r w:rsidRPr="00246014">
              <w:rPr>
                <w:sz w:val="24"/>
                <w:szCs w:val="24"/>
              </w:rPr>
              <w:t>минут</w:t>
            </w:r>
          </w:p>
        </w:tc>
      </w:tr>
    </w:tbl>
    <w:p w:rsidR="007620A9" w:rsidRPr="00246014" w:rsidRDefault="007620A9" w:rsidP="007620A9">
      <w:pPr>
        <w:pStyle w:val="af5"/>
        <w:spacing w:before="4"/>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376"/>
        <w:gridCol w:w="2448"/>
        <w:gridCol w:w="3385"/>
      </w:tblGrid>
      <w:tr w:rsidR="007620A9" w:rsidRPr="00246014" w:rsidTr="006F169E">
        <w:trPr>
          <w:trHeight w:val="2131"/>
        </w:trPr>
        <w:tc>
          <w:tcPr>
            <w:tcW w:w="4376" w:type="dxa"/>
          </w:tcPr>
          <w:p w:rsidR="007620A9" w:rsidRPr="00246014" w:rsidRDefault="007620A9" w:rsidP="006F169E">
            <w:pPr>
              <w:pStyle w:val="TableParagraph"/>
              <w:ind w:right="372"/>
              <w:rPr>
                <w:sz w:val="24"/>
                <w:szCs w:val="24"/>
              </w:rPr>
            </w:pPr>
            <w:r w:rsidRPr="00246014">
              <w:rPr>
                <w:sz w:val="24"/>
                <w:szCs w:val="24"/>
              </w:rPr>
              <w:lastRenderedPageBreak/>
              <w:t>Продолжительность дневной</w:t>
            </w:r>
            <w:r w:rsidRPr="00246014">
              <w:rPr>
                <w:spacing w:val="1"/>
                <w:sz w:val="24"/>
                <w:szCs w:val="24"/>
              </w:rPr>
              <w:t xml:space="preserve"> </w:t>
            </w:r>
            <w:r w:rsidRPr="00246014">
              <w:rPr>
                <w:sz w:val="24"/>
                <w:szCs w:val="24"/>
              </w:rPr>
              <w:t>суммарной</w:t>
            </w:r>
            <w:r w:rsidRPr="00246014">
              <w:rPr>
                <w:spacing w:val="-7"/>
                <w:sz w:val="24"/>
                <w:szCs w:val="24"/>
              </w:rPr>
              <w:t xml:space="preserve"> </w:t>
            </w:r>
            <w:r w:rsidRPr="00246014">
              <w:rPr>
                <w:sz w:val="24"/>
                <w:szCs w:val="24"/>
              </w:rPr>
              <w:t>образовательной</w:t>
            </w:r>
            <w:r w:rsidRPr="00246014">
              <w:rPr>
                <w:spacing w:val="-8"/>
                <w:sz w:val="24"/>
                <w:szCs w:val="24"/>
              </w:rPr>
              <w:t xml:space="preserve"> </w:t>
            </w:r>
            <w:r w:rsidRPr="00246014">
              <w:rPr>
                <w:sz w:val="24"/>
                <w:szCs w:val="24"/>
              </w:rPr>
              <w:t>нагрузки</w:t>
            </w:r>
            <w:r w:rsidRPr="00246014">
              <w:rPr>
                <w:spacing w:val="-57"/>
                <w:sz w:val="24"/>
                <w:szCs w:val="24"/>
              </w:rPr>
              <w:t xml:space="preserve"> </w:t>
            </w:r>
            <w:r w:rsidRPr="00246014">
              <w:rPr>
                <w:sz w:val="24"/>
                <w:szCs w:val="24"/>
              </w:rPr>
              <w:t>для</w:t>
            </w:r>
            <w:r w:rsidRPr="00246014">
              <w:rPr>
                <w:spacing w:val="-1"/>
                <w:sz w:val="24"/>
                <w:szCs w:val="24"/>
              </w:rPr>
              <w:t xml:space="preserve"> </w:t>
            </w:r>
            <w:r w:rsidRPr="00246014">
              <w:rPr>
                <w:sz w:val="24"/>
                <w:szCs w:val="24"/>
              </w:rPr>
              <w:t>детей</w:t>
            </w:r>
            <w:r w:rsidRPr="00246014">
              <w:rPr>
                <w:spacing w:val="-1"/>
                <w:sz w:val="24"/>
                <w:szCs w:val="24"/>
              </w:rPr>
              <w:t xml:space="preserve"> </w:t>
            </w:r>
            <w:r w:rsidRPr="00246014">
              <w:rPr>
                <w:sz w:val="24"/>
                <w:szCs w:val="24"/>
              </w:rPr>
              <w:t>дошкольного</w:t>
            </w:r>
            <w:r w:rsidRPr="00246014">
              <w:rPr>
                <w:spacing w:val="-4"/>
                <w:sz w:val="24"/>
                <w:szCs w:val="24"/>
              </w:rPr>
              <w:t xml:space="preserve"> </w:t>
            </w:r>
            <w:r w:rsidRPr="00246014">
              <w:rPr>
                <w:sz w:val="24"/>
                <w:szCs w:val="24"/>
              </w:rPr>
              <w:t>возраста,</w:t>
            </w:r>
            <w:r w:rsidRPr="00246014">
              <w:rPr>
                <w:spacing w:val="-1"/>
                <w:sz w:val="24"/>
                <w:szCs w:val="24"/>
              </w:rPr>
              <w:t xml:space="preserve"> </w:t>
            </w:r>
            <w:r w:rsidRPr="00246014">
              <w:rPr>
                <w:sz w:val="24"/>
                <w:szCs w:val="24"/>
              </w:rPr>
              <w:t>не</w:t>
            </w:r>
          </w:p>
          <w:p w:rsidR="007620A9" w:rsidRPr="00246014" w:rsidRDefault="007620A9" w:rsidP="006F169E">
            <w:pPr>
              <w:pStyle w:val="TableParagraph"/>
              <w:spacing w:before="1"/>
              <w:rPr>
                <w:sz w:val="24"/>
                <w:szCs w:val="24"/>
              </w:rPr>
            </w:pPr>
            <w:r w:rsidRPr="00246014">
              <w:rPr>
                <w:sz w:val="24"/>
                <w:szCs w:val="24"/>
              </w:rPr>
              <w:t>более</w:t>
            </w:r>
          </w:p>
        </w:tc>
        <w:tc>
          <w:tcPr>
            <w:tcW w:w="2448" w:type="dxa"/>
          </w:tcPr>
          <w:p w:rsidR="007620A9" w:rsidRPr="00246014" w:rsidRDefault="007620A9" w:rsidP="006F169E">
            <w:pPr>
              <w:pStyle w:val="TableParagraph"/>
              <w:ind w:left="585"/>
              <w:rPr>
                <w:sz w:val="24"/>
                <w:szCs w:val="24"/>
              </w:rPr>
            </w:pPr>
            <w:r w:rsidRPr="00246014">
              <w:rPr>
                <w:sz w:val="24"/>
                <w:szCs w:val="24"/>
              </w:rPr>
              <w:t>от 1,5 до 3 лет</w:t>
            </w:r>
          </w:p>
          <w:p w:rsidR="007620A9" w:rsidRPr="00246014" w:rsidRDefault="007620A9" w:rsidP="006F169E">
            <w:pPr>
              <w:pStyle w:val="TableParagraph"/>
              <w:spacing w:before="1"/>
              <w:ind w:left="585"/>
              <w:rPr>
                <w:sz w:val="24"/>
                <w:szCs w:val="24"/>
              </w:rPr>
            </w:pPr>
            <w:r w:rsidRPr="00246014">
              <w:rPr>
                <w:sz w:val="24"/>
                <w:szCs w:val="24"/>
              </w:rPr>
              <w:t>от</w:t>
            </w:r>
            <w:r w:rsidRPr="00246014">
              <w:rPr>
                <w:spacing w:val="-1"/>
                <w:sz w:val="24"/>
                <w:szCs w:val="24"/>
              </w:rPr>
              <w:t xml:space="preserve"> </w:t>
            </w:r>
            <w:r w:rsidRPr="00246014">
              <w:rPr>
                <w:sz w:val="24"/>
                <w:szCs w:val="24"/>
              </w:rPr>
              <w:t>3 до 4 лет</w:t>
            </w:r>
          </w:p>
          <w:p w:rsidR="007620A9" w:rsidRPr="00246014" w:rsidRDefault="007620A9" w:rsidP="006F169E">
            <w:pPr>
              <w:pStyle w:val="TableParagraph"/>
              <w:ind w:left="585"/>
              <w:rPr>
                <w:sz w:val="24"/>
                <w:szCs w:val="24"/>
              </w:rPr>
            </w:pPr>
            <w:r w:rsidRPr="00246014">
              <w:rPr>
                <w:sz w:val="24"/>
                <w:szCs w:val="24"/>
              </w:rPr>
              <w:t>от</w:t>
            </w:r>
            <w:r w:rsidRPr="00246014">
              <w:rPr>
                <w:spacing w:val="1"/>
                <w:sz w:val="24"/>
                <w:szCs w:val="24"/>
              </w:rPr>
              <w:t xml:space="preserve"> </w:t>
            </w:r>
            <w:r w:rsidRPr="00246014">
              <w:rPr>
                <w:sz w:val="24"/>
                <w:szCs w:val="24"/>
              </w:rPr>
              <w:t>4 до 5 лет</w:t>
            </w:r>
          </w:p>
          <w:p w:rsidR="007620A9" w:rsidRPr="00246014" w:rsidRDefault="007620A9" w:rsidP="006F169E">
            <w:pPr>
              <w:pStyle w:val="TableParagraph"/>
              <w:ind w:left="585"/>
              <w:rPr>
                <w:sz w:val="24"/>
                <w:szCs w:val="24"/>
              </w:rPr>
            </w:pPr>
            <w:r w:rsidRPr="00246014">
              <w:rPr>
                <w:sz w:val="24"/>
                <w:szCs w:val="24"/>
              </w:rPr>
              <w:t>от</w:t>
            </w:r>
            <w:r w:rsidRPr="00246014">
              <w:rPr>
                <w:spacing w:val="-1"/>
                <w:sz w:val="24"/>
                <w:szCs w:val="24"/>
              </w:rPr>
              <w:t xml:space="preserve"> </w:t>
            </w:r>
            <w:r w:rsidRPr="00246014">
              <w:rPr>
                <w:sz w:val="24"/>
                <w:szCs w:val="24"/>
              </w:rPr>
              <w:t>5 до 6 лет</w:t>
            </w:r>
          </w:p>
          <w:p w:rsidR="007620A9" w:rsidRPr="00246014" w:rsidRDefault="007620A9" w:rsidP="006F169E">
            <w:pPr>
              <w:pStyle w:val="TableParagraph"/>
              <w:ind w:left="0"/>
              <w:rPr>
                <w:sz w:val="24"/>
                <w:szCs w:val="24"/>
              </w:rPr>
            </w:pPr>
          </w:p>
          <w:p w:rsidR="007620A9" w:rsidRPr="00246014" w:rsidRDefault="007620A9" w:rsidP="006F169E">
            <w:pPr>
              <w:pStyle w:val="TableParagraph"/>
              <w:ind w:left="0"/>
              <w:rPr>
                <w:sz w:val="24"/>
                <w:szCs w:val="24"/>
              </w:rPr>
            </w:pPr>
          </w:p>
          <w:p w:rsidR="007620A9" w:rsidRPr="00246014" w:rsidRDefault="007620A9" w:rsidP="006F169E">
            <w:pPr>
              <w:pStyle w:val="TableParagraph"/>
              <w:ind w:left="585"/>
              <w:rPr>
                <w:sz w:val="24"/>
                <w:szCs w:val="24"/>
              </w:rPr>
            </w:pPr>
            <w:r w:rsidRPr="00246014">
              <w:rPr>
                <w:sz w:val="24"/>
                <w:szCs w:val="24"/>
              </w:rPr>
              <w:t>от</w:t>
            </w:r>
            <w:r w:rsidRPr="00246014">
              <w:rPr>
                <w:spacing w:val="-1"/>
                <w:sz w:val="24"/>
                <w:szCs w:val="24"/>
              </w:rPr>
              <w:t xml:space="preserve"> </w:t>
            </w:r>
            <w:r w:rsidRPr="00246014">
              <w:rPr>
                <w:sz w:val="24"/>
                <w:szCs w:val="24"/>
              </w:rPr>
              <w:t>6 до 7 лет</w:t>
            </w:r>
          </w:p>
        </w:tc>
        <w:tc>
          <w:tcPr>
            <w:tcW w:w="3385" w:type="dxa"/>
          </w:tcPr>
          <w:p w:rsidR="007620A9" w:rsidRPr="00246014" w:rsidRDefault="007620A9" w:rsidP="006F169E">
            <w:pPr>
              <w:pStyle w:val="TableParagraph"/>
              <w:ind w:left="1013" w:right="1004"/>
              <w:jc w:val="center"/>
              <w:rPr>
                <w:sz w:val="24"/>
                <w:szCs w:val="24"/>
              </w:rPr>
            </w:pPr>
            <w:r w:rsidRPr="00246014">
              <w:rPr>
                <w:sz w:val="24"/>
                <w:szCs w:val="24"/>
              </w:rPr>
              <w:t>20</w:t>
            </w:r>
            <w:r w:rsidRPr="00246014">
              <w:rPr>
                <w:spacing w:val="-6"/>
                <w:sz w:val="24"/>
                <w:szCs w:val="24"/>
              </w:rPr>
              <w:t xml:space="preserve"> </w:t>
            </w:r>
            <w:r w:rsidRPr="00246014">
              <w:rPr>
                <w:sz w:val="24"/>
                <w:szCs w:val="24"/>
              </w:rPr>
              <w:t>минут</w:t>
            </w:r>
          </w:p>
          <w:p w:rsidR="007620A9" w:rsidRPr="00246014" w:rsidRDefault="007620A9" w:rsidP="006F169E">
            <w:pPr>
              <w:pStyle w:val="TableParagraph"/>
              <w:spacing w:before="1"/>
              <w:ind w:left="1013" w:right="1004"/>
              <w:jc w:val="center"/>
              <w:rPr>
                <w:sz w:val="24"/>
                <w:szCs w:val="24"/>
              </w:rPr>
            </w:pPr>
            <w:r w:rsidRPr="00246014">
              <w:rPr>
                <w:sz w:val="24"/>
                <w:szCs w:val="24"/>
              </w:rPr>
              <w:t>30</w:t>
            </w:r>
            <w:r w:rsidRPr="00246014">
              <w:rPr>
                <w:spacing w:val="-6"/>
                <w:sz w:val="24"/>
                <w:szCs w:val="24"/>
              </w:rPr>
              <w:t xml:space="preserve"> </w:t>
            </w:r>
            <w:r w:rsidRPr="00246014">
              <w:rPr>
                <w:sz w:val="24"/>
                <w:szCs w:val="24"/>
              </w:rPr>
              <w:t>минут</w:t>
            </w:r>
          </w:p>
          <w:p w:rsidR="007620A9" w:rsidRPr="00246014" w:rsidRDefault="007620A9" w:rsidP="006F169E">
            <w:pPr>
              <w:pStyle w:val="TableParagraph"/>
              <w:ind w:left="1013" w:right="1004"/>
              <w:jc w:val="center"/>
              <w:rPr>
                <w:sz w:val="24"/>
                <w:szCs w:val="24"/>
              </w:rPr>
            </w:pPr>
            <w:r w:rsidRPr="00246014">
              <w:rPr>
                <w:sz w:val="24"/>
                <w:szCs w:val="24"/>
              </w:rPr>
              <w:t>40</w:t>
            </w:r>
            <w:r w:rsidRPr="00246014">
              <w:rPr>
                <w:spacing w:val="-6"/>
                <w:sz w:val="24"/>
                <w:szCs w:val="24"/>
              </w:rPr>
              <w:t xml:space="preserve"> </w:t>
            </w:r>
            <w:r w:rsidRPr="00246014">
              <w:rPr>
                <w:sz w:val="24"/>
                <w:szCs w:val="24"/>
              </w:rPr>
              <w:t>минут</w:t>
            </w:r>
          </w:p>
          <w:p w:rsidR="007620A9" w:rsidRPr="00246014" w:rsidRDefault="007620A9" w:rsidP="006F169E">
            <w:pPr>
              <w:pStyle w:val="TableParagraph"/>
              <w:ind w:left="216" w:right="203" w:hanging="4"/>
              <w:jc w:val="center"/>
              <w:rPr>
                <w:sz w:val="24"/>
                <w:szCs w:val="24"/>
              </w:rPr>
            </w:pPr>
            <w:r w:rsidRPr="00246014">
              <w:rPr>
                <w:sz w:val="24"/>
                <w:szCs w:val="24"/>
              </w:rPr>
              <w:t>50 минут или 75 мин при</w:t>
            </w:r>
            <w:r w:rsidRPr="00246014">
              <w:rPr>
                <w:spacing w:val="1"/>
                <w:sz w:val="24"/>
                <w:szCs w:val="24"/>
              </w:rPr>
              <w:t xml:space="preserve"> </w:t>
            </w:r>
            <w:r w:rsidRPr="00246014">
              <w:rPr>
                <w:sz w:val="24"/>
                <w:szCs w:val="24"/>
              </w:rPr>
              <w:t>организации 1 занятия после</w:t>
            </w:r>
            <w:r w:rsidRPr="00246014">
              <w:rPr>
                <w:spacing w:val="-58"/>
                <w:sz w:val="24"/>
                <w:szCs w:val="24"/>
              </w:rPr>
              <w:t xml:space="preserve"> </w:t>
            </w:r>
            <w:r w:rsidRPr="00246014">
              <w:rPr>
                <w:sz w:val="24"/>
                <w:szCs w:val="24"/>
              </w:rPr>
              <w:t>дневного</w:t>
            </w:r>
            <w:r w:rsidRPr="00246014">
              <w:rPr>
                <w:spacing w:val="-1"/>
                <w:sz w:val="24"/>
                <w:szCs w:val="24"/>
              </w:rPr>
              <w:t xml:space="preserve"> </w:t>
            </w:r>
            <w:r w:rsidRPr="00246014">
              <w:rPr>
                <w:sz w:val="24"/>
                <w:szCs w:val="24"/>
              </w:rPr>
              <w:t>сна</w:t>
            </w:r>
          </w:p>
          <w:p w:rsidR="007620A9" w:rsidRPr="00246014" w:rsidRDefault="007620A9" w:rsidP="006F169E">
            <w:pPr>
              <w:pStyle w:val="TableParagraph"/>
              <w:ind w:left="1013" w:right="1004"/>
              <w:jc w:val="center"/>
              <w:rPr>
                <w:sz w:val="24"/>
                <w:szCs w:val="24"/>
              </w:rPr>
            </w:pPr>
            <w:r w:rsidRPr="00246014">
              <w:rPr>
                <w:sz w:val="24"/>
                <w:szCs w:val="24"/>
              </w:rPr>
              <w:t>90</w:t>
            </w:r>
            <w:r w:rsidRPr="00246014">
              <w:rPr>
                <w:spacing w:val="-3"/>
                <w:sz w:val="24"/>
                <w:szCs w:val="24"/>
              </w:rPr>
              <w:t xml:space="preserve"> </w:t>
            </w:r>
            <w:r w:rsidRPr="00246014">
              <w:rPr>
                <w:sz w:val="24"/>
                <w:szCs w:val="24"/>
              </w:rPr>
              <w:t>минут</w:t>
            </w:r>
          </w:p>
        </w:tc>
      </w:tr>
      <w:tr w:rsidR="007620A9" w:rsidRPr="00246014" w:rsidTr="006F169E">
        <w:trPr>
          <w:trHeight w:val="753"/>
        </w:trPr>
        <w:tc>
          <w:tcPr>
            <w:tcW w:w="4376" w:type="dxa"/>
          </w:tcPr>
          <w:p w:rsidR="007620A9" w:rsidRPr="00246014" w:rsidRDefault="007620A9" w:rsidP="006F169E">
            <w:pPr>
              <w:pStyle w:val="TableParagraph"/>
              <w:ind w:right="289"/>
              <w:rPr>
                <w:sz w:val="24"/>
                <w:szCs w:val="24"/>
              </w:rPr>
            </w:pPr>
            <w:r w:rsidRPr="00246014">
              <w:rPr>
                <w:sz w:val="24"/>
                <w:szCs w:val="24"/>
              </w:rPr>
              <w:t>Продолжительность перерывов между</w:t>
            </w:r>
            <w:r w:rsidRPr="00246014">
              <w:rPr>
                <w:spacing w:val="-58"/>
                <w:sz w:val="24"/>
                <w:szCs w:val="24"/>
              </w:rPr>
              <w:t xml:space="preserve"> </w:t>
            </w:r>
            <w:r w:rsidRPr="00246014">
              <w:rPr>
                <w:sz w:val="24"/>
                <w:szCs w:val="24"/>
              </w:rPr>
              <w:t>занятиями,</w:t>
            </w:r>
            <w:r w:rsidRPr="00246014">
              <w:rPr>
                <w:spacing w:val="-1"/>
                <w:sz w:val="24"/>
                <w:szCs w:val="24"/>
              </w:rPr>
              <w:t xml:space="preserve"> </w:t>
            </w:r>
            <w:r w:rsidRPr="00246014">
              <w:rPr>
                <w:sz w:val="24"/>
                <w:szCs w:val="24"/>
              </w:rPr>
              <w:t>не</w:t>
            </w:r>
            <w:r w:rsidRPr="00246014">
              <w:rPr>
                <w:spacing w:val="-1"/>
                <w:sz w:val="24"/>
                <w:szCs w:val="24"/>
              </w:rPr>
              <w:t xml:space="preserve"> </w:t>
            </w:r>
            <w:r w:rsidRPr="00246014">
              <w:rPr>
                <w:sz w:val="24"/>
                <w:szCs w:val="24"/>
              </w:rPr>
              <w:t>менее</w:t>
            </w:r>
          </w:p>
        </w:tc>
        <w:tc>
          <w:tcPr>
            <w:tcW w:w="2448" w:type="dxa"/>
          </w:tcPr>
          <w:p w:rsidR="007620A9" w:rsidRPr="00246014" w:rsidRDefault="007620A9" w:rsidP="006F169E">
            <w:pPr>
              <w:pStyle w:val="TableParagraph"/>
              <w:ind w:left="275" w:right="266"/>
              <w:jc w:val="center"/>
              <w:rPr>
                <w:sz w:val="24"/>
                <w:szCs w:val="24"/>
              </w:rPr>
            </w:pPr>
            <w:r w:rsidRPr="00246014">
              <w:rPr>
                <w:sz w:val="24"/>
                <w:szCs w:val="24"/>
              </w:rPr>
              <w:t>все</w:t>
            </w:r>
            <w:r w:rsidRPr="00246014">
              <w:rPr>
                <w:spacing w:val="-4"/>
                <w:sz w:val="24"/>
                <w:szCs w:val="24"/>
              </w:rPr>
              <w:t xml:space="preserve"> </w:t>
            </w:r>
            <w:r w:rsidRPr="00246014">
              <w:rPr>
                <w:sz w:val="24"/>
                <w:szCs w:val="24"/>
              </w:rPr>
              <w:t>возраста</w:t>
            </w:r>
          </w:p>
        </w:tc>
        <w:tc>
          <w:tcPr>
            <w:tcW w:w="3385" w:type="dxa"/>
          </w:tcPr>
          <w:p w:rsidR="007620A9" w:rsidRPr="00246014" w:rsidRDefault="007620A9" w:rsidP="006F169E">
            <w:pPr>
              <w:pStyle w:val="TableParagraph"/>
              <w:ind w:left="1013" w:right="1004"/>
              <w:jc w:val="center"/>
              <w:rPr>
                <w:sz w:val="24"/>
                <w:szCs w:val="24"/>
              </w:rPr>
            </w:pPr>
            <w:r w:rsidRPr="00246014">
              <w:rPr>
                <w:sz w:val="24"/>
                <w:szCs w:val="24"/>
              </w:rPr>
              <w:t>10</w:t>
            </w:r>
            <w:r w:rsidRPr="00246014">
              <w:rPr>
                <w:spacing w:val="-3"/>
                <w:sz w:val="24"/>
                <w:szCs w:val="24"/>
              </w:rPr>
              <w:t xml:space="preserve"> </w:t>
            </w:r>
            <w:r w:rsidRPr="00246014">
              <w:rPr>
                <w:sz w:val="24"/>
                <w:szCs w:val="24"/>
              </w:rPr>
              <w:t>минут</w:t>
            </w:r>
          </w:p>
        </w:tc>
      </w:tr>
      <w:tr w:rsidR="007620A9" w:rsidRPr="00246014" w:rsidTr="006F169E">
        <w:trPr>
          <w:trHeight w:val="751"/>
        </w:trPr>
        <w:tc>
          <w:tcPr>
            <w:tcW w:w="4376" w:type="dxa"/>
          </w:tcPr>
          <w:p w:rsidR="007620A9" w:rsidRPr="00246014" w:rsidRDefault="007620A9" w:rsidP="006F169E">
            <w:pPr>
              <w:pStyle w:val="TableParagraph"/>
              <w:ind w:right="1114"/>
              <w:rPr>
                <w:sz w:val="24"/>
                <w:szCs w:val="24"/>
              </w:rPr>
            </w:pPr>
            <w:r w:rsidRPr="00246014">
              <w:rPr>
                <w:sz w:val="24"/>
                <w:szCs w:val="24"/>
              </w:rPr>
              <w:t>Перерыв во время занятий для</w:t>
            </w:r>
            <w:r w:rsidRPr="00246014">
              <w:rPr>
                <w:spacing w:val="-57"/>
                <w:sz w:val="24"/>
                <w:szCs w:val="24"/>
              </w:rPr>
              <w:t xml:space="preserve"> </w:t>
            </w:r>
            <w:r w:rsidRPr="00246014">
              <w:rPr>
                <w:sz w:val="24"/>
                <w:szCs w:val="24"/>
              </w:rPr>
              <w:t>гимнастики,</w:t>
            </w:r>
            <w:r w:rsidRPr="00246014">
              <w:rPr>
                <w:spacing w:val="-1"/>
                <w:sz w:val="24"/>
                <w:szCs w:val="24"/>
              </w:rPr>
              <w:t xml:space="preserve"> </w:t>
            </w:r>
            <w:r w:rsidRPr="00246014">
              <w:rPr>
                <w:sz w:val="24"/>
                <w:szCs w:val="24"/>
              </w:rPr>
              <w:t>не</w:t>
            </w:r>
            <w:r w:rsidRPr="00246014">
              <w:rPr>
                <w:spacing w:val="-1"/>
                <w:sz w:val="24"/>
                <w:szCs w:val="24"/>
              </w:rPr>
              <w:t xml:space="preserve"> </w:t>
            </w:r>
            <w:r w:rsidRPr="00246014">
              <w:rPr>
                <w:sz w:val="24"/>
                <w:szCs w:val="24"/>
              </w:rPr>
              <w:t>менее</w:t>
            </w:r>
          </w:p>
        </w:tc>
        <w:tc>
          <w:tcPr>
            <w:tcW w:w="2448" w:type="dxa"/>
          </w:tcPr>
          <w:p w:rsidR="007620A9" w:rsidRPr="00246014" w:rsidRDefault="007620A9" w:rsidP="006F169E">
            <w:pPr>
              <w:pStyle w:val="TableParagraph"/>
              <w:ind w:left="275" w:right="266"/>
              <w:jc w:val="center"/>
              <w:rPr>
                <w:sz w:val="24"/>
                <w:szCs w:val="24"/>
              </w:rPr>
            </w:pPr>
            <w:r w:rsidRPr="00246014">
              <w:rPr>
                <w:sz w:val="24"/>
                <w:szCs w:val="24"/>
              </w:rPr>
              <w:t>все</w:t>
            </w:r>
            <w:r w:rsidRPr="00246014">
              <w:rPr>
                <w:spacing w:val="-4"/>
                <w:sz w:val="24"/>
                <w:szCs w:val="24"/>
              </w:rPr>
              <w:t xml:space="preserve"> </w:t>
            </w:r>
            <w:r w:rsidRPr="00246014">
              <w:rPr>
                <w:sz w:val="24"/>
                <w:szCs w:val="24"/>
              </w:rPr>
              <w:t>возраста</w:t>
            </w:r>
          </w:p>
        </w:tc>
        <w:tc>
          <w:tcPr>
            <w:tcW w:w="3385" w:type="dxa"/>
          </w:tcPr>
          <w:p w:rsidR="007620A9" w:rsidRPr="00246014" w:rsidRDefault="007620A9" w:rsidP="006F169E">
            <w:pPr>
              <w:pStyle w:val="TableParagraph"/>
              <w:ind w:left="1013" w:right="1004"/>
              <w:jc w:val="center"/>
              <w:rPr>
                <w:sz w:val="24"/>
                <w:szCs w:val="24"/>
              </w:rPr>
            </w:pPr>
            <w:r w:rsidRPr="00246014">
              <w:rPr>
                <w:sz w:val="24"/>
                <w:szCs w:val="24"/>
              </w:rPr>
              <w:t>2-х</w:t>
            </w:r>
            <w:r w:rsidRPr="00246014">
              <w:rPr>
                <w:spacing w:val="-2"/>
                <w:sz w:val="24"/>
                <w:szCs w:val="24"/>
              </w:rPr>
              <w:t xml:space="preserve"> </w:t>
            </w:r>
            <w:r w:rsidRPr="00246014">
              <w:rPr>
                <w:sz w:val="24"/>
                <w:szCs w:val="24"/>
              </w:rPr>
              <w:t>минут</w:t>
            </w:r>
          </w:p>
        </w:tc>
      </w:tr>
      <w:tr w:rsidR="007620A9" w:rsidRPr="00246014" w:rsidTr="006F169E">
        <w:trPr>
          <w:trHeight w:val="498"/>
        </w:trPr>
        <w:tc>
          <w:tcPr>
            <w:tcW w:w="10209" w:type="dxa"/>
            <w:gridSpan w:val="3"/>
          </w:tcPr>
          <w:p w:rsidR="007620A9" w:rsidRPr="00246014" w:rsidRDefault="007620A9" w:rsidP="006F169E">
            <w:pPr>
              <w:pStyle w:val="TableParagraph"/>
              <w:ind w:left="2295" w:right="2291"/>
              <w:jc w:val="center"/>
              <w:rPr>
                <w:i/>
                <w:sz w:val="24"/>
                <w:szCs w:val="24"/>
              </w:rPr>
            </w:pPr>
            <w:r w:rsidRPr="00246014">
              <w:rPr>
                <w:i/>
                <w:sz w:val="24"/>
                <w:szCs w:val="24"/>
              </w:rPr>
              <w:t>Показатели</w:t>
            </w:r>
            <w:r w:rsidRPr="00246014">
              <w:rPr>
                <w:i/>
                <w:spacing w:val="-4"/>
                <w:sz w:val="24"/>
                <w:szCs w:val="24"/>
              </w:rPr>
              <w:t xml:space="preserve"> </w:t>
            </w:r>
            <w:r w:rsidRPr="00246014">
              <w:rPr>
                <w:i/>
                <w:sz w:val="24"/>
                <w:szCs w:val="24"/>
              </w:rPr>
              <w:t>организации</w:t>
            </w:r>
            <w:r w:rsidRPr="00246014">
              <w:rPr>
                <w:i/>
                <w:spacing w:val="-4"/>
                <w:sz w:val="24"/>
                <w:szCs w:val="24"/>
              </w:rPr>
              <w:t xml:space="preserve"> </w:t>
            </w:r>
            <w:r w:rsidRPr="00246014">
              <w:rPr>
                <w:i/>
                <w:sz w:val="24"/>
                <w:szCs w:val="24"/>
              </w:rPr>
              <w:t>образовательного</w:t>
            </w:r>
            <w:r w:rsidRPr="00246014">
              <w:rPr>
                <w:i/>
                <w:spacing w:val="-4"/>
                <w:sz w:val="24"/>
                <w:szCs w:val="24"/>
              </w:rPr>
              <w:t xml:space="preserve"> </w:t>
            </w:r>
            <w:r w:rsidRPr="00246014">
              <w:rPr>
                <w:i/>
                <w:sz w:val="24"/>
                <w:szCs w:val="24"/>
              </w:rPr>
              <w:t>процесса</w:t>
            </w:r>
          </w:p>
        </w:tc>
      </w:tr>
      <w:tr w:rsidR="007620A9" w:rsidRPr="00246014" w:rsidTr="006F169E">
        <w:trPr>
          <w:trHeight w:val="750"/>
        </w:trPr>
        <w:tc>
          <w:tcPr>
            <w:tcW w:w="4376" w:type="dxa"/>
          </w:tcPr>
          <w:p w:rsidR="007620A9" w:rsidRPr="00246014" w:rsidRDefault="007620A9" w:rsidP="006F169E">
            <w:pPr>
              <w:pStyle w:val="TableParagraph"/>
              <w:spacing w:before="90"/>
              <w:ind w:right="588"/>
              <w:rPr>
                <w:sz w:val="24"/>
                <w:szCs w:val="24"/>
              </w:rPr>
            </w:pPr>
            <w:r w:rsidRPr="00246014">
              <w:rPr>
                <w:sz w:val="24"/>
                <w:szCs w:val="24"/>
              </w:rPr>
              <w:t>Продолжительность</w:t>
            </w:r>
            <w:r w:rsidRPr="00246014">
              <w:rPr>
                <w:spacing w:val="-5"/>
                <w:sz w:val="24"/>
                <w:szCs w:val="24"/>
              </w:rPr>
              <w:t xml:space="preserve"> </w:t>
            </w:r>
            <w:r w:rsidRPr="00246014">
              <w:rPr>
                <w:sz w:val="24"/>
                <w:szCs w:val="24"/>
              </w:rPr>
              <w:t>ночного</w:t>
            </w:r>
            <w:r w:rsidRPr="00246014">
              <w:rPr>
                <w:spacing w:val="-5"/>
                <w:sz w:val="24"/>
                <w:szCs w:val="24"/>
              </w:rPr>
              <w:t xml:space="preserve"> </w:t>
            </w:r>
            <w:r w:rsidRPr="00246014">
              <w:rPr>
                <w:sz w:val="24"/>
                <w:szCs w:val="24"/>
              </w:rPr>
              <w:t>сна</w:t>
            </w:r>
            <w:r w:rsidRPr="00246014">
              <w:rPr>
                <w:spacing w:val="-5"/>
                <w:sz w:val="24"/>
                <w:szCs w:val="24"/>
              </w:rPr>
              <w:t xml:space="preserve"> </w:t>
            </w:r>
            <w:r w:rsidRPr="00246014">
              <w:rPr>
                <w:sz w:val="24"/>
                <w:szCs w:val="24"/>
              </w:rPr>
              <w:t>не</w:t>
            </w:r>
            <w:r w:rsidRPr="00246014">
              <w:rPr>
                <w:spacing w:val="-57"/>
                <w:sz w:val="24"/>
                <w:szCs w:val="24"/>
              </w:rPr>
              <w:t xml:space="preserve"> </w:t>
            </w:r>
            <w:r w:rsidRPr="00246014">
              <w:rPr>
                <w:sz w:val="24"/>
                <w:szCs w:val="24"/>
              </w:rPr>
              <w:t>менее</w:t>
            </w:r>
          </w:p>
        </w:tc>
        <w:tc>
          <w:tcPr>
            <w:tcW w:w="2448" w:type="dxa"/>
          </w:tcPr>
          <w:p w:rsidR="007620A9" w:rsidRPr="00246014" w:rsidRDefault="007620A9" w:rsidP="006F169E">
            <w:pPr>
              <w:pStyle w:val="TableParagraph"/>
              <w:spacing w:before="90"/>
              <w:ind w:left="278" w:right="265"/>
              <w:jc w:val="center"/>
              <w:rPr>
                <w:sz w:val="24"/>
                <w:szCs w:val="24"/>
              </w:rPr>
            </w:pPr>
            <w:r w:rsidRPr="00246014">
              <w:rPr>
                <w:sz w:val="24"/>
                <w:szCs w:val="24"/>
              </w:rPr>
              <w:t>1–3</w:t>
            </w:r>
            <w:r w:rsidRPr="00246014">
              <w:rPr>
                <w:spacing w:val="-2"/>
                <w:sz w:val="24"/>
                <w:szCs w:val="24"/>
              </w:rPr>
              <w:t xml:space="preserve"> </w:t>
            </w:r>
            <w:r w:rsidRPr="00246014">
              <w:rPr>
                <w:sz w:val="24"/>
                <w:szCs w:val="24"/>
              </w:rPr>
              <w:t>года</w:t>
            </w:r>
          </w:p>
          <w:p w:rsidR="007620A9" w:rsidRPr="00246014" w:rsidRDefault="007620A9" w:rsidP="006F169E">
            <w:pPr>
              <w:pStyle w:val="TableParagraph"/>
              <w:ind w:left="223" w:right="266"/>
              <w:jc w:val="center"/>
              <w:rPr>
                <w:sz w:val="24"/>
                <w:szCs w:val="24"/>
              </w:rPr>
            </w:pPr>
            <w:r w:rsidRPr="00246014">
              <w:rPr>
                <w:sz w:val="24"/>
                <w:szCs w:val="24"/>
              </w:rPr>
              <w:t>4–7</w:t>
            </w:r>
            <w:r w:rsidRPr="00246014">
              <w:rPr>
                <w:spacing w:val="-1"/>
                <w:sz w:val="24"/>
                <w:szCs w:val="24"/>
              </w:rPr>
              <w:t xml:space="preserve"> </w:t>
            </w:r>
            <w:r w:rsidRPr="00246014">
              <w:rPr>
                <w:sz w:val="24"/>
                <w:szCs w:val="24"/>
              </w:rPr>
              <w:t>лет</w:t>
            </w:r>
          </w:p>
        </w:tc>
        <w:tc>
          <w:tcPr>
            <w:tcW w:w="3385" w:type="dxa"/>
          </w:tcPr>
          <w:p w:rsidR="007620A9" w:rsidRPr="00246014" w:rsidRDefault="007620A9" w:rsidP="006F169E">
            <w:pPr>
              <w:pStyle w:val="TableParagraph"/>
              <w:spacing w:before="90"/>
              <w:ind w:left="1013" w:right="1002"/>
              <w:jc w:val="center"/>
              <w:rPr>
                <w:sz w:val="24"/>
                <w:szCs w:val="24"/>
              </w:rPr>
            </w:pPr>
            <w:r w:rsidRPr="00246014">
              <w:rPr>
                <w:sz w:val="24"/>
                <w:szCs w:val="24"/>
              </w:rPr>
              <w:t>12</w:t>
            </w:r>
            <w:r w:rsidRPr="00246014">
              <w:rPr>
                <w:spacing w:val="-3"/>
                <w:sz w:val="24"/>
                <w:szCs w:val="24"/>
              </w:rPr>
              <w:t xml:space="preserve"> </w:t>
            </w:r>
            <w:r w:rsidRPr="00246014">
              <w:rPr>
                <w:sz w:val="24"/>
                <w:szCs w:val="24"/>
              </w:rPr>
              <w:t>часов</w:t>
            </w:r>
          </w:p>
          <w:p w:rsidR="007620A9" w:rsidRPr="00246014" w:rsidRDefault="007620A9" w:rsidP="006F169E">
            <w:pPr>
              <w:pStyle w:val="TableParagraph"/>
              <w:ind w:left="1013" w:right="1002"/>
              <w:jc w:val="center"/>
              <w:rPr>
                <w:sz w:val="24"/>
                <w:szCs w:val="24"/>
              </w:rPr>
            </w:pPr>
            <w:r w:rsidRPr="00246014">
              <w:rPr>
                <w:sz w:val="24"/>
                <w:szCs w:val="24"/>
              </w:rPr>
              <w:t>11</w:t>
            </w:r>
            <w:r w:rsidRPr="00246014">
              <w:rPr>
                <w:spacing w:val="-3"/>
                <w:sz w:val="24"/>
                <w:szCs w:val="24"/>
              </w:rPr>
              <w:t xml:space="preserve"> </w:t>
            </w:r>
            <w:r w:rsidRPr="00246014">
              <w:rPr>
                <w:sz w:val="24"/>
                <w:szCs w:val="24"/>
              </w:rPr>
              <w:t>часов</w:t>
            </w:r>
          </w:p>
        </w:tc>
      </w:tr>
      <w:tr w:rsidR="007620A9" w:rsidRPr="00246014" w:rsidTr="006F169E">
        <w:trPr>
          <w:trHeight w:val="753"/>
        </w:trPr>
        <w:tc>
          <w:tcPr>
            <w:tcW w:w="4376" w:type="dxa"/>
          </w:tcPr>
          <w:p w:rsidR="007620A9" w:rsidRPr="00246014" w:rsidRDefault="007620A9" w:rsidP="006F169E">
            <w:pPr>
              <w:pStyle w:val="TableParagraph"/>
              <w:ind w:right="425"/>
              <w:rPr>
                <w:sz w:val="24"/>
                <w:szCs w:val="24"/>
              </w:rPr>
            </w:pPr>
            <w:r w:rsidRPr="00246014">
              <w:rPr>
                <w:sz w:val="24"/>
                <w:szCs w:val="24"/>
              </w:rPr>
              <w:t>Продолжительность</w:t>
            </w:r>
            <w:r w:rsidRPr="00246014">
              <w:rPr>
                <w:spacing w:val="-5"/>
                <w:sz w:val="24"/>
                <w:szCs w:val="24"/>
              </w:rPr>
              <w:t xml:space="preserve"> </w:t>
            </w:r>
            <w:r w:rsidRPr="00246014">
              <w:rPr>
                <w:sz w:val="24"/>
                <w:szCs w:val="24"/>
              </w:rPr>
              <w:t>дневного</w:t>
            </w:r>
            <w:r w:rsidRPr="00246014">
              <w:rPr>
                <w:spacing w:val="-5"/>
                <w:sz w:val="24"/>
                <w:szCs w:val="24"/>
              </w:rPr>
              <w:t xml:space="preserve"> </w:t>
            </w:r>
            <w:r w:rsidRPr="00246014">
              <w:rPr>
                <w:sz w:val="24"/>
                <w:szCs w:val="24"/>
              </w:rPr>
              <w:t>сна,</w:t>
            </w:r>
            <w:r w:rsidRPr="00246014">
              <w:rPr>
                <w:spacing w:val="-4"/>
                <w:sz w:val="24"/>
                <w:szCs w:val="24"/>
              </w:rPr>
              <w:t xml:space="preserve"> </w:t>
            </w:r>
            <w:r w:rsidRPr="00246014">
              <w:rPr>
                <w:sz w:val="24"/>
                <w:szCs w:val="24"/>
              </w:rPr>
              <w:t>не</w:t>
            </w:r>
            <w:r w:rsidRPr="00246014">
              <w:rPr>
                <w:spacing w:val="-57"/>
                <w:sz w:val="24"/>
                <w:szCs w:val="24"/>
              </w:rPr>
              <w:t xml:space="preserve"> </w:t>
            </w:r>
            <w:r w:rsidRPr="00246014">
              <w:rPr>
                <w:sz w:val="24"/>
                <w:szCs w:val="24"/>
              </w:rPr>
              <w:t>менее</w:t>
            </w:r>
          </w:p>
        </w:tc>
        <w:tc>
          <w:tcPr>
            <w:tcW w:w="2448" w:type="dxa"/>
          </w:tcPr>
          <w:p w:rsidR="007620A9" w:rsidRPr="00246014" w:rsidRDefault="007620A9" w:rsidP="006F169E">
            <w:pPr>
              <w:pStyle w:val="TableParagraph"/>
              <w:ind w:left="278" w:right="265"/>
              <w:jc w:val="center"/>
              <w:rPr>
                <w:sz w:val="24"/>
                <w:szCs w:val="24"/>
              </w:rPr>
            </w:pPr>
            <w:r w:rsidRPr="00246014">
              <w:rPr>
                <w:sz w:val="24"/>
                <w:szCs w:val="24"/>
              </w:rPr>
              <w:t>1–3</w:t>
            </w:r>
            <w:r w:rsidRPr="00246014">
              <w:rPr>
                <w:spacing w:val="-2"/>
                <w:sz w:val="24"/>
                <w:szCs w:val="24"/>
              </w:rPr>
              <w:t xml:space="preserve"> </w:t>
            </w:r>
            <w:r w:rsidRPr="00246014">
              <w:rPr>
                <w:sz w:val="24"/>
                <w:szCs w:val="24"/>
              </w:rPr>
              <w:t>года</w:t>
            </w:r>
          </w:p>
          <w:p w:rsidR="007620A9" w:rsidRPr="00246014" w:rsidRDefault="007620A9" w:rsidP="006F169E">
            <w:pPr>
              <w:pStyle w:val="TableParagraph"/>
              <w:ind w:left="223" w:right="266"/>
              <w:jc w:val="center"/>
              <w:rPr>
                <w:sz w:val="24"/>
                <w:szCs w:val="24"/>
              </w:rPr>
            </w:pPr>
            <w:r w:rsidRPr="00246014">
              <w:rPr>
                <w:sz w:val="24"/>
                <w:szCs w:val="24"/>
              </w:rPr>
              <w:t>4–7</w:t>
            </w:r>
            <w:r w:rsidRPr="00246014">
              <w:rPr>
                <w:spacing w:val="-1"/>
                <w:sz w:val="24"/>
                <w:szCs w:val="24"/>
              </w:rPr>
              <w:t xml:space="preserve"> </w:t>
            </w:r>
            <w:r w:rsidRPr="00246014">
              <w:rPr>
                <w:sz w:val="24"/>
                <w:szCs w:val="24"/>
              </w:rPr>
              <w:t>лет</w:t>
            </w:r>
          </w:p>
        </w:tc>
        <w:tc>
          <w:tcPr>
            <w:tcW w:w="3385" w:type="dxa"/>
          </w:tcPr>
          <w:p w:rsidR="007620A9" w:rsidRPr="00246014" w:rsidRDefault="007620A9" w:rsidP="006F169E">
            <w:pPr>
              <w:pStyle w:val="TableParagraph"/>
              <w:ind w:left="1013" w:right="1004"/>
              <w:jc w:val="center"/>
              <w:rPr>
                <w:sz w:val="24"/>
                <w:szCs w:val="24"/>
              </w:rPr>
            </w:pPr>
            <w:r w:rsidRPr="00246014">
              <w:rPr>
                <w:sz w:val="24"/>
                <w:szCs w:val="24"/>
              </w:rPr>
              <w:t>3</w:t>
            </w:r>
            <w:r w:rsidRPr="00246014">
              <w:rPr>
                <w:spacing w:val="-2"/>
                <w:sz w:val="24"/>
                <w:szCs w:val="24"/>
              </w:rPr>
              <w:t xml:space="preserve"> </w:t>
            </w:r>
            <w:r w:rsidRPr="00246014">
              <w:rPr>
                <w:sz w:val="24"/>
                <w:szCs w:val="24"/>
              </w:rPr>
              <w:t>часа</w:t>
            </w:r>
          </w:p>
          <w:p w:rsidR="007620A9" w:rsidRPr="00246014" w:rsidRDefault="007620A9" w:rsidP="006F169E">
            <w:pPr>
              <w:pStyle w:val="TableParagraph"/>
              <w:ind w:left="1013" w:right="1002"/>
              <w:jc w:val="center"/>
              <w:rPr>
                <w:sz w:val="24"/>
                <w:szCs w:val="24"/>
              </w:rPr>
            </w:pPr>
            <w:r w:rsidRPr="00246014">
              <w:rPr>
                <w:sz w:val="24"/>
                <w:szCs w:val="24"/>
              </w:rPr>
              <w:t>2,5</w:t>
            </w:r>
            <w:r w:rsidRPr="00246014">
              <w:rPr>
                <w:spacing w:val="-2"/>
                <w:sz w:val="24"/>
                <w:szCs w:val="24"/>
              </w:rPr>
              <w:t xml:space="preserve"> </w:t>
            </w:r>
            <w:r w:rsidRPr="00246014">
              <w:rPr>
                <w:sz w:val="24"/>
                <w:szCs w:val="24"/>
              </w:rPr>
              <w:t>часа</w:t>
            </w:r>
          </w:p>
        </w:tc>
      </w:tr>
      <w:tr w:rsidR="007620A9" w:rsidRPr="00246014" w:rsidTr="006F169E">
        <w:trPr>
          <w:trHeight w:val="474"/>
        </w:trPr>
        <w:tc>
          <w:tcPr>
            <w:tcW w:w="4376" w:type="dxa"/>
          </w:tcPr>
          <w:p w:rsidR="007620A9" w:rsidRPr="00246014" w:rsidRDefault="007620A9" w:rsidP="006F169E">
            <w:pPr>
              <w:pStyle w:val="TableParagraph"/>
              <w:spacing w:before="90"/>
              <w:rPr>
                <w:sz w:val="24"/>
                <w:szCs w:val="24"/>
              </w:rPr>
            </w:pPr>
            <w:r w:rsidRPr="00246014">
              <w:rPr>
                <w:sz w:val="24"/>
                <w:szCs w:val="24"/>
              </w:rPr>
              <w:t>Продолжительность</w:t>
            </w:r>
            <w:r w:rsidRPr="00246014">
              <w:rPr>
                <w:spacing w:val="-5"/>
                <w:sz w:val="24"/>
                <w:szCs w:val="24"/>
              </w:rPr>
              <w:t xml:space="preserve"> </w:t>
            </w:r>
            <w:r w:rsidRPr="00246014">
              <w:rPr>
                <w:sz w:val="24"/>
                <w:szCs w:val="24"/>
              </w:rPr>
              <w:t>прогулок,</w:t>
            </w:r>
            <w:r w:rsidRPr="00246014">
              <w:rPr>
                <w:spacing w:val="-4"/>
                <w:sz w:val="24"/>
                <w:szCs w:val="24"/>
              </w:rPr>
              <w:t xml:space="preserve"> </w:t>
            </w:r>
            <w:r w:rsidRPr="00246014">
              <w:rPr>
                <w:sz w:val="24"/>
                <w:szCs w:val="24"/>
              </w:rPr>
              <w:t>не</w:t>
            </w:r>
            <w:r w:rsidRPr="00246014">
              <w:rPr>
                <w:spacing w:val="-6"/>
                <w:sz w:val="24"/>
                <w:szCs w:val="24"/>
              </w:rPr>
              <w:t xml:space="preserve"> </w:t>
            </w:r>
            <w:r w:rsidRPr="00246014">
              <w:rPr>
                <w:sz w:val="24"/>
                <w:szCs w:val="24"/>
              </w:rPr>
              <w:t>менее</w:t>
            </w:r>
          </w:p>
        </w:tc>
        <w:tc>
          <w:tcPr>
            <w:tcW w:w="2448" w:type="dxa"/>
          </w:tcPr>
          <w:p w:rsidR="007620A9" w:rsidRPr="00246014" w:rsidRDefault="007620A9" w:rsidP="006F169E">
            <w:pPr>
              <w:pStyle w:val="TableParagraph"/>
              <w:spacing w:before="90"/>
              <w:ind w:left="278" w:right="266"/>
              <w:jc w:val="center"/>
              <w:rPr>
                <w:sz w:val="24"/>
                <w:szCs w:val="24"/>
              </w:rPr>
            </w:pPr>
            <w:r w:rsidRPr="00246014">
              <w:rPr>
                <w:sz w:val="24"/>
                <w:szCs w:val="24"/>
              </w:rPr>
              <w:t>для</w:t>
            </w:r>
            <w:r w:rsidRPr="00246014">
              <w:rPr>
                <w:spacing w:val="-1"/>
                <w:sz w:val="24"/>
                <w:szCs w:val="24"/>
              </w:rPr>
              <w:t xml:space="preserve"> </w:t>
            </w:r>
            <w:r w:rsidRPr="00246014">
              <w:rPr>
                <w:sz w:val="24"/>
                <w:szCs w:val="24"/>
              </w:rPr>
              <w:t>детей до 7 лет</w:t>
            </w:r>
          </w:p>
        </w:tc>
        <w:tc>
          <w:tcPr>
            <w:tcW w:w="3385" w:type="dxa"/>
          </w:tcPr>
          <w:p w:rsidR="007620A9" w:rsidRPr="00246014" w:rsidRDefault="007620A9" w:rsidP="006F169E">
            <w:pPr>
              <w:pStyle w:val="TableParagraph"/>
              <w:spacing w:before="90"/>
              <w:ind w:left="1013" w:right="1004"/>
              <w:jc w:val="center"/>
              <w:rPr>
                <w:sz w:val="24"/>
                <w:szCs w:val="24"/>
              </w:rPr>
            </w:pPr>
            <w:r w:rsidRPr="00246014">
              <w:rPr>
                <w:sz w:val="24"/>
                <w:szCs w:val="24"/>
              </w:rPr>
              <w:t>3</w:t>
            </w:r>
            <w:r w:rsidRPr="00246014">
              <w:rPr>
                <w:spacing w:val="-2"/>
                <w:sz w:val="24"/>
                <w:szCs w:val="24"/>
              </w:rPr>
              <w:t xml:space="preserve"> </w:t>
            </w:r>
            <w:r w:rsidRPr="00246014">
              <w:rPr>
                <w:sz w:val="24"/>
                <w:szCs w:val="24"/>
              </w:rPr>
              <w:t>часа в</w:t>
            </w:r>
            <w:r w:rsidRPr="00246014">
              <w:rPr>
                <w:spacing w:val="-2"/>
                <w:sz w:val="24"/>
                <w:szCs w:val="24"/>
              </w:rPr>
              <w:t xml:space="preserve"> </w:t>
            </w:r>
            <w:r w:rsidRPr="00246014">
              <w:rPr>
                <w:sz w:val="24"/>
                <w:szCs w:val="24"/>
              </w:rPr>
              <w:t>день</w:t>
            </w:r>
          </w:p>
        </w:tc>
      </w:tr>
      <w:tr w:rsidR="007620A9" w:rsidRPr="00246014" w:rsidTr="006F169E">
        <w:trPr>
          <w:trHeight w:val="753"/>
        </w:trPr>
        <w:tc>
          <w:tcPr>
            <w:tcW w:w="4376" w:type="dxa"/>
          </w:tcPr>
          <w:p w:rsidR="007620A9" w:rsidRPr="00246014" w:rsidRDefault="007620A9" w:rsidP="006F169E">
            <w:pPr>
              <w:pStyle w:val="TableParagraph"/>
              <w:ind w:right="885"/>
              <w:rPr>
                <w:sz w:val="24"/>
                <w:szCs w:val="24"/>
              </w:rPr>
            </w:pPr>
            <w:r w:rsidRPr="00246014">
              <w:rPr>
                <w:sz w:val="24"/>
                <w:szCs w:val="24"/>
              </w:rPr>
              <w:t>Суммарный объем двигательной</w:t>
            </w:r>
            <w:r w:rsidRPr="00246014">
              <w:rPr>
                <w:spacing w:val="-58"/>
                <w:sz w:val="24"/>
                <w:szCs w:val="24"/>
              </w:rPr>
              <w:t xml:space="preserve"> </w:t>
            </w:r>
            <w:r w:rsidRPr="00246014">
              <w:rPr>
                <w:sz w:val="24"/>
                <w:szCs w:val="24"/>
              </w:rPr>
              <w:t>активности,</w:t>
            </w:r>
            <w:r w:rsidRPr="00246014">
              <w:rPr>
                <w:spacing w:val="-4"/>
                <w:sz w:val="24"/>
                <w:szCs w:val="24"/>
              </w:rPr>
              <w:t xml:space="preserve"> </w:t>
            </w:r>
            <w:r w:rsidRPr="00246014">
              <w:rPr>
                <w:sz w:val="24"/>
                <w:szCs w:val="24"/>
              </w:rPr>
              <w:t>не</w:t>
            </w:r>
            <w:r w:rsidRPr="00246014">
              <w:rPr>
                <w:spacing w:val="-1"/>
                <w:sz w:val="24"/>
                <w:szCs w:val="24"/>
              </w:rPr>
              <w:t xml:space="preserve"> </w:t>
            </w:r>
            <w:r w:rsidRPr="00246014">
              <w:rPr>
                <w:sz w:val="24"/>
                <w:szCs w:val="24"/>
              </w:rPr>
              <w:t>менее</w:t>
            </w:r>
          </w:p>
        </w:tc>
        <w:tc>
          <w:tcPr>
            <w:tcW w:w="2448" w:type="dxa"/>
          </w:tcPr>
          <w:p w:rsidR="007620A9" w:rsidRPr="00246014" w:rsidRDefault="007620A9" w:rsidP="006F169E">
            <w:pPr>
              <w:pStyle w:val="TableParagraph"/>
              <w:ind w:left="275" w:right="266"/>
              <w:jc w:val="center"/>
              <w:rPr>
                <w:sz w:val="24"/>
                <w:szCs w:val="24"/>
              </w:rPr>
            </w:pPr>
            <w:r w:rsidRPr="00246014">
              <w:rPr>
                <w:sz w:val="24"/>
                <w:szCs w:val="24"/>
              </w:rPr>
              <w:t>все</w:t>
            </w:r>
            <w:r w:rsidRPr="00246014">
              <w:rPr>
                <w:spacing w:val="-4"/>
                <w:sz w:val="24"/>
                <w:szCs w:val="24"/>
              </w:rPr>
              <w:t xml:space="preserve"> </w:t>
            </w:r>
            <w:r w:rsidRPr="00246014">
              <w:rPr>
                <w:sz w:val="24"/>
                <w:szCs w:val="24"/>
              </w:rPr>
              <w:t>возраста</w:t>
            </w:r>
          </w:p>
        </w:tc>
        <w:tc>
          <w:tcPr>
            <w:tcW w:w="3385" w:type="dxa"/>
          </w:tcPr>
          <w:p w:rsidR="007620A9" w:rsidRPr="00246014" w:rsidRDefault="007620A9" w:rsidP="006F169E">
            <w:pPr>
              <w:pStyle w:val="TableParagraph"/>
              <w:ind w:left="1013" w:right="1004"/>
              <w:jc w:val="center"/>
              <w:rPr>
                <w:sz w:val="24"/>
                <w:szCs w:val="24"/>
              </w:rPr>
            </w:pPr>
            <w:r w:rsidRPr="00246014">
              <w:rPr>
                <w:sz w:val="24"/>
                <w:szCs w:val="24"/>
              </w:rPr>
              <w:t>1</w:t>
            </w:r>
            <w:r w:rsidRPr="00246014">
              <w:rPr>
                <w:spacing w:val="-2"/>
                <w:sz w:val="24"/>
                <w:szCs w:val="24"/>
              </w:rPr>
              <w:t xml:space="preserve"> </w:t>
            </w:r>
            <w:r w:rsidRPr="00246014">
              <w:rPr>
                <w:sz w:val="24"/>
                <w:szCs w:val="24"/>
              </w:rPr>
              <w:t>часа в</w:t>
            </w:r>
            <w:r w:rsidRPr="00246014">
              <w:rPr>
                <w:spacing w:val="-2"/>
                <w:sz w:val="24"/>
                <w:szCs w:val="24"/>
              </w:rPr>
              <w:t xml:space="preserve"> </w:t>
            </w:r>
            <w:r w:rsidRPr="00246014">
              <w:rPr>
                <w:sz w:val="24"/>
                <w:szCs w:val="24"/>
              </w:rPr>
              <w:t>день</w:t>
            </w:r>
          </w:p>
        </w:tc>
      </w:tr>
      <w:tr w:rsidR="007620A9" w:rsidRPr="00246014" w:rsidTr="006F169E">
        <w:trPr>
          <w:trHeight w:val="474"/>
        </w:trPr>
        <w:tc>
          <w:tcPr>
            <w:tcW w:w="4376" w:type="dxa"/>
          </w:tcPr>
          <w:p w:rsidR="007620A9" w:rsidRPr="00246014" w:rsidRDefault="007620A9" w:rsidP="006F169E">
            <w:pPr>
              <w:pStyle w:val="TableParagraph"/>
              <w:spacing w:before="90"/>
              <w:rPr>
                <w:sz w:val="24"/>
                <w:szCs w:val="24"/>
              </w:rPr>
            </w:pPr>
            <w:r w:rsidRPr="00246014">
              <w:rPr>
                <w:sz w:val="24"/>
                <w:szCs w:val="24"/>
              </w:rPr>
              <w:t>Утренний</w:t>
            </w:r>
            <w:r w:rsidRPr="00246014">
              <w:rPr>
                <w:spacing w:val="-3"/>
                <w:sz w:val="24"/>
                <w:szCs w:val="24"/>
              </w:rPr>
              <w:t xml:space="preserve"> </w:t>
            </w:r>
            <w:r w:rsidRPr="00246014">
              <w:rPr>
                <w:sz w:val="24"/>
                <w:szCs w:val="24"/>
              </w:rPr>
              <w:t>подъем,</w:t>
            </w:r>
            <w:r w:rsidRPr="00246014">
              <w:rPr>
                <w:spacing w:val="-2"/>
                <w:sz w:val="24"/>
                <w:szCs w:val="24"/>
              </w:rPr>
              <w:t xml:space="preserve"> </w:t>
            </w:r>
            <w:r w:rsidRPr="00246014">
              <w:rPr>
                <w:sz w:val="24"/>
                <w:szCs w:val="24"/>
              </w:rPr>
              <w:t>не</w:t>
            </w:r>
            <w:r w:rsidRPr="00246014">
              <w:rPr>
                <w:spacing w:val="-3"/>
                <w:sz w:val="24"/>
                <w:szCs w:val="24"/>
              </w:rPr>
              <w:t xml:space="preserve"> </w:t>
            </w:r>
            <w:r w:rsidRPr="00246014">
              <w:rPr>
                <w:sz w:val="24"/>
                <w:szCs w:val="24"/>
              </w:rPr>
              <w:t>ранее</w:t>
            </w:r>
          </w:p>
        </w:tc>
        <w:tc>
          <w:tcPr>
            <w:tcW w:w="2448" w:type="dxa"/>
          </w:tcPr>
          <w:p w:rsidR="007620A9" w:rsidRPr="00246014" w:rsidRDefault="007620A9" w:rsidP="006F169E">
            <w:pPr>
              <w:pStyle w:val="TableParagraph"/>
              <w:spacing w:before="90"/>
              <w:ind w:left="275" w:right="266"/>
              <w:jc w:val="center"/>
              <w:rPr>
                <w:sz w:val="24"/>
                <w:szCs w:val="24"/>
              </w:rPr>
            </w:pPr>
            <w:r w:rsidRPr="00246014">
              <w:rPr>
                <w:sz w:val="24"/>
                <w:szCs w:val="24"/>
              </w:rPr>
              <w:t>все</w:t>
            </w:r>
            <w:r w:rsidRPr="00246014">
              <w:rPr>
                <w:spacing w:val="-4"/>
                <w:sz w:val="24"/>
                <w:szCs w:val="24"/>
              </w:rPr>
              <w:t xml:space="preserve"> </w:t>
            </w:r>
            <w:r w:rsidRPr="00246014">
              <w:rPr>
                <w:sz w:val="24"/>
                <w:szCs w:val="24"/>
              </w:rPr>
              <w:t>возраста</w:t>
            </w:r>
          </w:p>
        </w:tc>
        <w:tc>
          <w:tcPr>
            <w:tcW w:w="3385" w:type="dxa"/>
          </w:tcPr>
          <w:p w:rsidR="007620A9" w:rsidRPr="00246014" w:rsidRDefault="007620A9" w:rsidP="006F169E">
            <w:pPr>
              <w:pStyle w:val="TableParagraph"/>
              <w:spacing w:before="90"/>
              <w:ind w:left="1013" w:right="1004"/>
              <w:jc w:val="center"/>
              <w:rPr>
                <w:sz w:val="24"/>
                <w:szCs w:val="24"/>
              </w:rPr>
            </w:pPr>
            <w:r w:rsidRPr="00246014">
              <w:rPr>
                <w:sz w:val="24"/>
                <w:szCs w:val="24"/>
              </w:rPr>
              <w:t>7 ч</w:t>
            </w:r>
            <w:r w:rsidRPr="00246014">
              <w:rPr>
                <w:spacing w:val="-1"/>
                <w:sz w:val="24"/>
                <w:szCs w:val="24"/>
              </w:rPr>
              <w:t xml:space="preserve"> </w:t>
            </w:r>
            <w:r w:rsidRPr="00246014">
              <w:rPr>
                <w:sz w:val="24"/>
                <w:szCs w:val="24"/>
              </w:rPr>
              <w:t>00 мин</w:t>
            </w:r>
          </w:p>
        </w:tc>
      </w:tr>
      <w:tr w:rsidR="007620A9" w:rsidRPr="00246014" w:rsidTr="006F169E">
        <w:trPr>
          <w:trHeight w:val="753"/>
        </w:trPr>
        <w:tc>
          <w:tcPr>
            <w:tcW w:w="4376" w:type="dxa"/>
          </w:tcPr>
          <w:p w:rsidR="007620A9" w:rsidRPr="00246014" w:rsidRDefault="007620A9" w:rsidP="006F169E">
            <w:pPr>
              <w:pStyle w:val="TableParagraph"/>
              <w:ind w:right="226"/>
              <w:rPr>
                <w:sz w:val="24"/>
                <w:szCs w:val="24"/>
              </w:rPr>
            </w:pPr>
            <w:r w:rsidRPr="00246014">
              <w:rPr>
                <w:sz w:val="24"/>
                <w:szCs w:val="24"/>
              </w:rPr>
              <w:t>Утренняя</w:t>
            </w:r>
            <w:r w:rsidRPr="00246014">
              <w:rPr>
                <w:spacing w:val="-7"/>
                <w:sz w:val="24"/>
                <w:szCs w:val="24"/>
              </w:rPr>
              <w:t xml:space="preserve"> </w:t>
            </w:r>
            <w:r w:rsidRPr="00246014">
              <w:rPr>
                <w:sz w:val="24"/>
                <w:szCs w:val="24"/>
              </w:rPr>
              <w:t>зарядка,</w:t>
            </w:r>
            <w:r w:rsidRPr="00246014">
              <w:rPr>
                <w:spacing w:val="-5"/>
                <w:sz w:val="24"/>
                <w:szCs w:val="24"/>
              </w:rPr>
              <w:t xml:space="preserve"> </w:t>
            </w:r>
            <w:r w:rsidRPr="00246014">
              <w:rPr>
                <w:sz w:val="24"/>
                <w:szCs w:val="24"/>
              </w:rPr>
              <w:t>продолжительность,</w:t>
            </w:r>
            <w:r w:rsidRPr="00246014">
              <w:rPr>
                <w:spacing w:val="-57"/>
                <w:sz w:val="24"/>
                <w:szCs w:val="24"/>
              </w:rPr>
              <w:t xml:space="preserve"> </w:t>
            </w:r>
            <w:r w:rsidRPr="00246014">
              <w:rPr>
                <w:sz w:val="24"/>
                <w:szCs w:val="24"/>
              </w:rPr>
              <w:t>не</w:t>
            </w:r>
            <w:r w:rsidRPr="00246014">
              <w:rPr>
                <w:spacing w:val="-2"/>
                <w:sz w:val="24"/>
                <w:szCs w:val="24"/>
              </w:rPr>
              <w:t xml:space="preserve"> </w:t>
            </w:r>
            <w:r w:rsidRPr="00246014">
              <w:rPr>
                <w:sz w:val="24"/>
                <w:szCs w:val="24"/>
              </w:rPr>
              <w:t>менее</w:t>
            </w:r>
          </w:p>
        </w:tc>
        <w:tc>
          <w:tcPr>
            <w:tcW w:w="2448" w:type="dxa"/>
          </w:tcPr>
          <w:p w:rsidR="007620A9" w:rsidRPr="00246014" w:rsidRDefault="007620A9" w:rsidP="006F169E">
            <w:pPr>
              <w:pStyle w:val="TableParagraph"/>
              <w:ind w:left="278" w:right="266"/>
              <w:jc w:val="center"/>
              <w:rPr>
                <w:sz w:val="24"/>
                <w:szCs w:val="24"/>
              </w:rPr>
            </w:pPr>
            <w:r w:rsidRPr="00246014">
              <w:rPr>
                <w:sz w:val="24"/>
                <w:szCs w:val="24"/>
              </w:rPr>
              <w:t>до</w:t>
            </w:r>
            <w:r w:rsidRPr="00246014">
              <w:rPr>
                <w:spacing w:val="-1"/>
                <w:sz w:val="24"/>
                <w:szCs w:val="24"/>
              </w:rPr>
              <w:t xml:space="preserve"> </w:t>
            </w:r>
            <w:r w:rsidRPr="00246014">
              <w:rPr>
                <w:sz w:val="24"/>
                <w:szCs w:val="24"/>
              </w:rPr>
              <w:t>7 лет</w:t>
            </w:r>
          </w:p>
        </w:tc>
        <w:tc>
          <w:tcPr>
            <w:tcW w:w="3385" w:type="dxa"/>
          </w:tcPr>
          <w:p w:rsidR="007620A9" w:rsidRPr="00246014" w:rsidRDefault="007620A9" w:rsidP="006F169E">
            <w:pPr>
              <w:pStyle w:val="TableParagraph"/>
              <w:ind w:left="1013" w:right="1004"/>
              <w:jc w:val="center"/>
              <w:rPr>
                <w:sz w:val="24"/>
                <w:szCs w:val="24"/>
              </w:rPr>
            </w:pPr>
            <w:r w:rsidRPr="00246014">
              <w:rPr>
                <w:sz w:val="24"/>
                <w:szCs w:val="24"/>
              </w:rPr>
              <w:t>10</w:t>
            </w:r>
            <w:r w:rsidRPr="00246014">
              <w:rPr>
                <w:spacing w:val="-3"/>
                <w:sz w:val="24"/>
                <w:szCs w:val="24"/>
              </w:rPr>
              <w:t xml:space="preserve"> </w:t>
            </w:r>
            <w:r w:rsidRPr="00246014">
              <w:rPr>
                <w:sz w:val="24"/>
                <w:szCs w:val="24"/>
              </w:rPr>
              <w:t>минут</w:t>
            </w:r>
          </w:p>
        </w:tc>
      </w:tr>
    </w:tbl>
    <w:p w:rsidR="007620A9" w:rsidRPr="00246014" w:rsidRDefault="007620A9" w:rsidP="007620A9">
      <w:pPr>
        <w:pStyle w:val="af5"/>
        <w:spacing w:before="3"/>
      </w:pPr>
    </w:p>
    <w:p w:rsidR="007620A9" w:rsidRPr="00246014" w:rsidRDefault="007620A9" w:rsidP="007620A9">
      <w:pPr>
        <w:pStyle w:val="af5"/>
        <w:ind w:left="6663" w:right="230"/>
        <w:jc w:val="right"/>
        <w:rPr>
          <w:spacing w:val="-57"/>
        </w:rPr>
      </w:pPr>
      <w:r w:rsidRPr="00246014">
        <w:t>Приложение № 10</w:t>
      </w:r>
      <w:r w:rsidRPr="00246014">
        <w:rPr>
          <w:spacing w:val="-57"/>
        </w:rPr>
        <w:t xml:space="preserve">  </w:t>
      </w:r>
    </w:p>
    <w:p w:rsidR="007620A9" w:rsidRPr="00246014" w:rsidRDefault="007620A9" w:rsidP="007620A9">
      <w:pPr>
        <w:pStyle w:val="af5"/>
        <w:ind w:left="6663" w:right="230"/>
        <w:jc w:val="right"/>
      </w:pPr>
      <w:r w:rsidRPr="00246014">
        <w:t>к</w:t>
      </w:r>
      <w:r w:rsidRPr="00246014">
        <w:rPr>
          <w:spacing w:val="-7"/>
        </w:rPr>
        <w:t xml:space="preserve"> </w:t>
      </w:r>
      <w:r w:rsidRPr="00246014">
        <w:t>СанПиН</w:t>
      </w:r>
      <w:r w:rsidRPr="00246014">
        <w:rPr>
          <w:spacing w:val="-8"/>
        </w:rPr>
        <w:t xml:space="preserve"> </w:t>
      </w:r>
      <w:r w:rsidRPr="00246014">
        <w:t>2.3/2.4.3590-20</w:t>
      </w:r>
    </w:p>
    <w:p w:rsidR="007620A9" w:rsidRPr="00246014" w:rsidRDefault="007620A9" w:rsidP="007620A9">
      <w:pPr>
        <w:pStyle w:val="1"/>
        <w:spacing w:before="4"/>
        <w:ind w:left="1298"/>
      </w:pPr>
      <w:r w:rsidRPr="00246014">
        <w:t>Режим</w:t>
      </w:r>
      <w:r w:rsidRPr="00246014">
        <w:rPr>
          <w:spacing w:val="-4"/>
        </w:rPr>
        <w:t xml:space="preserve"> </w:t>
      </w:r>
      <w:r w:rsidRPr="00246014">
        <w:t>питания</w:t>
      </w:r>
      <w:r w:rsidRPr="00246014">
        <w:rPr>
          <w:spacing w:val="-2"/>
        </w:rPr>
        <w:t xml:space="preserve"> </w:t>
      </w:r>
      <w:r w:rsidRPr="00246014">
        <w:t>в</w:t>
      </w:r>
      <w:r w:rsidRPr="00246014">
        <w:rPr>
          <w:spacing w:val="-4"/>
        </w:rPr>
        <w:t xml:space="preserve"> </w:t>
      </w:r>
      <w:r w:rsidRPr="00246014">
        <w:t>зависимости</w:t>
      </w:r>
      <w:r w:rsidRPr="00246014">
        <w:rPr>
          <w:spacing w:val="-2"/>
        </w:rPr>
        <w:t xml:space="preserve"> </w:t>
      </w:r>
      <w:r w:rsidRPr="00246014">
        <w:t>от</w:t>
      </w:r>
      <w:r w:rsidRPr="00246014">
        <w:rPr>
          <w:spacing w:val="-2"/>
        </w:rPr>
        <w:t xml:space="preserve"> </w:t>
      </w:r>
      <w:r w:rsidRPr="00246014">
        <w:t>длительности</w:t>
      </w:r>
      <w:r w:rsidRPr="00246014">
        <w:rPr>
          <w:spacing w:val="-2"/>
        </w:rPr>
        <w:t xml:space="preserve"> </w:t>
      </w:r>
      <w:r w:rsidRPr="00246014">
        <w:t>пребывания</w:t>
      </w:r>
      <w:r w:rsidRPr="00246014">
        <w:rPr>
          <w:spacing w:val="-3"/>
        </w:rPr>
        <w:t xml:space="preserve"> </w:t>
      </w:r>
      <w:r w:rsidRPr="00246014">
        <w:t>детей</w:t>
      </w:r>
      <w:r w:rsidRPr="00246014">
        <w:rPr>
          <w:spacing w:val="-4"/>
        </w:rPr>
        <w:t xml:space="preserve"> </w:t>
      </w:r>
      <w:r w:rsidRPr="00246014">
        <w:t>в</w:t>
      </w:r>
      <w:r w:rsidRPr="00246014">
        <w:rPr>
          <w:spacing w:val="3"/>
        </w:rPr>
        <w:t xml:space="preserve"> </w:t>
      </w:r>
      <w:r w:rsidRPr="00246014">
        <w:t>ДОО</w:t>
      </w:r>
    </w:p>
    <w:p w:rsidR="007620A9" w:rsidRPr="00246014" w:rsidRDefault="007620A9" w:rsidP="007620A9">
      <w:pPr>
        <w:pStyle w:val="af5"/>
        <w:rPr>
          <w:b/>
        </w:rPr>
      </w:pPr>
    </w:p>
    <w:p w:rsidR="007620A9" w:rsidRPr="00246014" w:rsidRDefault="007620A9" w:rsidP="007620A9">
      <w:pPr>
        <w:pStyle w:val="af5"/>
        <w:spacing w:before="4"/>
        <w:rPr>
          <w:b/>
        </w:rPr>
      </w:pPr>
    </w:p>
    <w:tbl>
      <w:tblPr>
        <w:tblW w:w="0" w:type="auto"/>
        <w:tblInd w:w="21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41"/>
        <w:gridCol w:w="2549"/>
        <w:gridCol w:w="2549"/>
        <w:gridCol w:w="2670"/>
      </w:tblGrid>
      <w:tr w:rsidR="007620A9" w:rsidRPr="00246014" w:rsidTr="006F169E">
        <w:trPr>
          <w:trHeight w:val="552"/>
        </w:trPr>
        <w:tc>
          <w:tcPr>
            <w:tcW w:w="2441" w:type="dxa"/>
            <w:vMerge w:val="restart"/>
          </w:tcPr>
          <w:p w:rsidR="007620A9" w:rsidRPr="00246014" w:rsidRDefault="007620A9" w:rsidP="006F169E">
            <w:pPr>
              <w:pStyle w:val="TableParagraph"/>
              <w:rPr>
                <w:sz w:val="24"/>
                <w:szCs w:val="24"/>
              </w:rPr>
            </w:pPr>
            <w:r w:rsidRPr="00246014">
              <w:rPr>
                <w:sz w:val="24"/>
                <w:szCs w:val="24"/>
              </w:rPr>
              <w:t>Время</w:t>
            </w:r>
            <w:r w:rsidRPr="00246014">
              <w:rPr>
                <w:spacing w:val="-2"/>
                <w:sz w:val="24"/>
                <w:szCs w:val="24"/>
              </w:rPr>
              <w:t xml:space="preserve"> </w:t>
            </w:r>
            <w:r w:rsidRPr="00246014">
              <w:rPr>
                <w:sz w:val="24"/>
                <w:szCs w:val="24"/>
              </w:rPr>
              <w:t>приема</w:t>
            </w:r>
            <w:r w:rsidRPr="00246014">
              <w:rPr>
                <w:spacing w:val="-3"/>
                <w:sz w:val="24"/>
                <w:szCs w:val="24"/>
              </w:rPr>
              <w:t xml:space="preserve"> </w:t>
            </w:r>
            <w:r w:rsidRPr="00246014">
              <w:rPr>
                <w:sz w:val="24"/>
                <w:szCs w:val="24"/>
              </w:rPr>
              <w:t>пищи</w:t>
            </w:r>
          </w:p>
        </w:tc>
        <w:tc>
          <w:tcPr>
            <w:tcW w:w="7768" w:type="dxa"/>
            <w:gridSpan w:val="3"/>
          </w:tcPr>
          <w:p w:rsidR="007620A9" w:rsidRPr="00246014" w:rsidRDefault="007620A9" w:rsidP="006F169E">
            <w:pPr>
              <w:pStyle w:val="TableParagraph"/>
              <w:ind w:left="454" w:right="451"/>
              <w:jc w:val="center"/>
              <w:rPr>
                <w:sz w:val="24"/>
                <w:szCs w:val="24"/>
              </w:rPr>
            </w:pPr>
            <w:r w:rsidRPr="00246014">
              <w:rPr>
                <w:sz w:val="24"/>
                <w:szCs w:val="24"/>
              </w:rPr>
              <w:t>Приемы</w:t>
            </w:r>
            <w:r w:rsidRPr="00246014">
              <w:rPr>
                <w:spacing w:val="-2"/>
                <w:sz w:val="24"/>
                <w:szCs w:val="24"/>
              </w:rPr>
              <w:t xml:space="preserve"> </w:t>
            </w:r>
            <w:r w:rsidRPr="00246014">
              <w:rPr>
                <w:sz w:val="24"/>
                <w:szCs w:val="24"/>
              </w:rPr>
              <w:t>пищи</w:t>
            </w:r>
            <w:r w:rsidRPr="00246014">
              <w:rPr>
                <w:spacing w:val="-2"/>
                <w:sz w:val="24"/>
                <w:szCs w:val="24"/>
              </w:rPr>
              <w:t xml:space="preserve"> </w:t>
            </w:r>
            <w:r w:rsidRPr="00246014">
              <w:rPr>
                <w:sz w:val="24"/>
                <w:szCs w:val="24"/>
              </w:rPr>
              <w:t>в</w:t>
            </w:r>
            <w:r w:rsidRPr="00246014">
              <w:rPr>
                <w:spacing w:val="-2"/>
                <w:sz w:val="24"/>
                <w:szCs w:val="24"/>
              </w:rPr>
              <w:t xml:space="preserve"> </w:t>
            </w:r>
            <w:r w:rsidRPr="00246014">
              <w:rPr>
                <w:sz w:val="24"/>
                <w:szCs w:val="24"/>
              </w:rPr>
              <w:t>зависимости</w:t>
            </w:r>
            <w:r w:rsidRPr="00246014">
              <w:rPr>
                <w:spacing w:val="-1"/>
                <w:sz w:val="24"/>
                <w:szCs w:val="24"/>
              </w:rPr>
              <w:t xml:space="preserve"> </w:t>
            </w:r>
            <w:r w:rsidRPr="00246014">
              <w:rPr>
                <w:sz w:val="24"/>
                <w:szCs w:val="24"/>
              </w:rPr>
              <w:t>от</w:t>
            </w:r>
            <w:r w:rsidRPr="00246014">
              <w:rPr>
                <w:spacing w:val="-2"/>
                <w:sz w:val="24"/>
                <w:szCs w:val="24"/>
              </w:rPr>
              <w:t xml:space="preserve"> </w:t>
            </w:r>
            <w:r w:rsidRPr="00246014">
              <w:rPr>
                <w:sz w:val="24"/>
                <w:szCs w:val="24"/>
              </w:rPr>
              <w:t>длительности</w:t>
            </w:r>
            <w:r w:rsidRPr="00246014">
              <w:rPr>
                <w:spacing w:val="-2"/>
                <w:sz w:val="24"/>
                <w:szCs w:val="24"/>
              </w:rPr>
              <w:t xml:space="preserve"> </w:t>
            </w:r>
            <w:r w:rsidRPr="00246014">
              <w:rPr>
                <w:sz w:val="24"/>
                <w:szCs w:val="24"/>
              </w:rPr>
              <w:t>пребывания</w:t>
            </w:r>
            <w:r w:rsidRPr="00246014">
              <w:rPr>
                <w:spacing w:val="-2"/>
                <w:sz w:val="24"/>
                <w:szCs w:val="24"/>
              </w:rPr>
              <w:t xml:space="preserve"> </w:t>
            </w:r>
            <w:r w:rsidRPr="00246014">
              <w:rPr>
                <w:sz w:val="24"/>
                <w:szCs w:val="24"/>
              </w:rPr>
              <w:t>детей</w:t>
            </w:r>
            <w:r w:rsidRPr="00246014">
              <w:rPr>
                <w:spacing w:val="-1"/>
                <w:sz w:val="24"/>
                <w:szCs w:val="24"/>
              </w:rPr>
              <w:t xml:space="preserve"> </w:t>
            </w:r>
            <w:r w:rsidRPr="00246014">
              <w:rPr>
                <w:sz w:val="24"/>
                <w:szCs w:val="24"/>
              </w:rPr>
              <w:t>в</w:t>
            </w:r>
          </w:p>
          <w:p w:rsidR="007620A9" w:rsidRPr="00246014" w:rsidRDefault="007620A9" w:rsidP="006F169E">
            <w:pPr>
              <w:pStyle w:val="TableParagraph"/>
              <w:ind w:left="454" w:right="447"/>
              <w:jc w:val="center"/>
              <w:rPr>
                <w:sz w:val="24"/>
                <w:szCs w:val="24"/>
              </w:rPr>
            </w:pPr>
            <w:r w:rsidRPr="00246014">
              <w:rPr>
                <w:sz w:val="24"/>
                <w:szCs w:val="24"/>
              </w:rPr>
              <w:t>дошкольной</w:t>
            </w:r>
            <w:r w:rsidRPr="00246014">
              <w:rPr>
                <w:spacing w:val="-10"/>
                <w:sz w:val="24"/>
                <w:szCs w:val="24"/>
              </w:rPr>
              <w:t xml:space="preserve"> </w:t>
            </w:r>
            <w:r w:rsidRPr="00246014">
              <w:rPr>
                <w:sz w:val="24"/>
                <w:szCs w:val="24"/>
              </w:rPr>
              <w:t>организации</w:t>
            </w:r>
          </w:p>
        </w:tc>
      </w:tr>
      <w:tr w:rsidR="007620A9" w:rsidRPr="00246014" w:rsidTr="006F169E">
        <w:trPr>
          <w:trHeight w:val="275"/>
        </w:trPr>
        <w:tc>
          <w:tcPr>
            <w:tcW w:w="2441" w:type="dxa"/>
            <w:vMerge/>
            <w:tcBorders>
              <w:top w:val="nil"/>
            </w:tcBorders>
          </w:tcPr>
          <w:p w:rsidR="007620A9" w:rsidRPr="00246014" w:rsidRDefault="007620A9" w:rsidP="006F169E">
            <w:pPr>
              <w:rPr>
                <w:sz w:val="24"/>
                <w:szCs w:val="24"/>
              </w:rPr>
            </w:pPr>
          </w:p>
        </w:tc>
        <w:tc>
          <w:tcPr>
            <w:tcW w:w="2549" w:type="dxa"/>
          </w:tcPr>
          <w:p w:rsidR="007620A9" w:rsidRPr="00246014" w:rsidRDefault="007620A9" w:rsidP="006F169E">
            <w:pPr>
              <w:pStyle w:val="TableParagraph"/>
              <w:ind w:left="488" w:right="482"/>
              <w:jc w:val="center"/>
              <w:rPr>
                <w:sz w:val="24"/>
                <w:szCs w:val="24"/>
              </w:rPr>
            </w:pPr>
            <w:r w:rsidRPr="00246014">
              <w:rPr>
                <w:sz w:val="24"/>
                <w:szCs w:val="24"/>
              </w:rPr>
              <w:t>8–10</w:t>
            </w:r>
            <w:r w:rsidRPr="00246014">
              <w:rPr>
                <w:spacing w:val="-2"/>
                <w:sz w:val="24"/>
                <w:szCs w:val="24"/>
              </w:rPr>
              <w:t xml:space="preserve"> </w:t>
            </w:r>
            <w:r w:rsidRPr="00246014">
              <w:rPr>
                <w:sz w:val="24"/>
                <w:szCs w:val="24"/>
              </w:rPr>
              <w:t>часов</w:t>
            </w:r>
          </w:p>
        </w:tc>
        <w:tc>
          <w:tcPr>
            <w:tcW w:w="2549" w:type="dxa"/>
          </w:tcPr>
          <w:p w:rsidR="007620A9" w:rsidRPr="00246014" w:rsidRDefault="007620A9" w:rsidP="006F169E">
            <w:pPr>
              <w:pStyle w:val="TableParagraph"/>
              <w:ind w:left="491" w:right="482"/>
              <w:jc w:val="center"/>
              <w:rPr>
                <w:sz w:val="24"/>
                <w:szCs w:val="24"/>
              </w:rPr>
            </w:pPr>
            <w:r w:rsidRPr="00246014">
              <w:rPr>
                <w:sz w:val="24"/>
                <w:szCs w:val="24"/>
              </w:rPr>
              <w:t>11–12</w:t>
            </w:r>
            <w:r w:rsidRPr="00246014">
              <w:rPr>
                <w:spacing w:val="-5"/>
                <w:sz w:val="24"/>
                <w:szCs w:val="24"/>
              </w:rPr>
              <w:t xml:space="preserve"> </w:t>
            </w:r>
            <w:r w:rsidRPr="00246014">
              <w:rPr>
                <w:sz w:val="24"/>
                <w:szCs w:val="24"/>
              </w:rPr>
              <w:t>часов</w:t>
            </w:r>
          </w:p>
        </w:tc>
        <w:tc>
          <w:tcPr>
            <w:tcW w:w="2670" w:type="dxa"/>
          </w:tcPr>
          <w:p w:rsidR="007620A9" w:rsidRPr="00246014" w:rsidRDefault="007620A9" w:rsidP="006F169E">
            <w:pPr>
              <w:pStyle w:val="TableParagraph"/>
              <w:ind w:left="551" w:right="542"/>
              <w:jc w:val="center"/>
              <w:rPr>
                <w:sz w:val="24"/>
                <w:szCs w:val="24"/>
              </w:rPr>
            </w:pPr>
            <w:r w:rsidRPr="00246014">
              <w:rPr>
                <w:sz w:val="24"/>
                <w:szCs w:val="24"/>
              </w:rPr>
              <w:t>24 часа</w:t>
            </w:r>
          </w:p>
        </w:tc>
      </w:tr>
      <w:tr w:rsidR="007620A9" w:rsidRPr="00246014" w:rsidTr="006F169E">
        <w:trPr>
          <w:trHeight w:val="275"/>
        </w:trPr>
        <w:tc>
          <w:tcPr>
            <w:tcW w:w="2441" w:type="dxa"/>
          </w:tcPr>
          <w:p w:rsidR="007620A9" w:rsidRPr="00246014" w:rsidRDefault="007620A9" w:rsidP="006F169E">
            <w:pPr>
              <w:pStyle w:val="TableParagraph"/>
              <w:ind w:left="620" w:right="610"/>
              <w:jc w:val="center"/>
              <w:rPr>
                <w:sz w:val="24"/>
                <w:szCs w:val="24"/>
              </w:rPr>
            </w:pPr>
            <w:r w:rsidRPr="00246014">
              <w:rPr>
                <w:sz w:val="24"/>
                <w:szCs w:val="24"/>
              </w:rPr>
              <w:t>8.30-9.00</w:t>
            </w:r>
          </w:p>
        </w:tc>
        <w:tc>
          <w:tcPr>
            <w:tcW w:w="2549" w:type="dxa"/>
          </w:tcPr>
          <w:p w:rsidR="007620A9" w:rsidRPr="00246014" w:rsidRDefault="007620A9" w:rsidP="006F169E">
            <w:pPr>
              <w:pStyle w:val="TableParagraph"/>
              <w:ind w:left="491" w:right="482"/>
              <w:jc w:val="center"/>
              <w:rPr>
                <w:sz w:val="24"/>
                <w:szCs w:val="24"/>
              </w:rPr>
            </w:pPr>
            <w:r w:rsidRPr="00246014">
              <w:rPr>
                <w:sz w:val="24"/>
                <w:szCs w:val="24"/>
              </w:rPr>
              <w:t>завтрак</w:t>
            </w:r>
          </w:p>
        </w:tc>
        <w:tc>
          <w:tcPr>
            <w:tcW w:w="2549" w:type="dxa"/>
          </w:tcPr>
          <w:p w:rsidR="007620A9" w:rsidRPr="00246014" w:rsidRDefault="007620A9" w:rsidP="006F169E">
            <w:pPr>
              <w:pStyle w:val="TableParagraph"/>
              <w:ind w:left="491" w:right="481"/>
              <w:jc w:val="center"/>
              <w:rPr>
                <w:sz w:val="24"/>
                <w:szCs w:val="24"/>
              </w:rPr>
            </w:pPr>
            <w:r w:rsidRPr="00246014">
              <w:rPr>
                <w:sz w:val="24"/>
                <w:szCs w:val="24"/>
              </w:rPr>
              <w:t>завтрак</w:t>
            </w:r>
          </w:p>
        </w:tc>
        <w:tc>
          <w:tcPr>
            <w:tcW w:w="2670" w:type="dxa"/>
          </w:tcPr>
          <w:p w:rsidR="007620A9" w:rsidRPr="00246014" w:rsidRDefault="007620A9" w:rsidP="006F169E">
            <w:pPr>
              <w:pStyle w:val="TableParagraph"/>
              <w:ind w:left="551" w:right="542"/>
              <w:jc w:val="center"/>
              <w:rPr>
                <w:sz w:val="24"/>
                <w:szCs w:val="24"/>
              </w:rPr>
            </w:pPr>
            <w:r w:rsidRPr="00246014">
              <w:rPr>
                <w:sz w:val="24"/>
                <w:szCs w:val="24"/>
              </w:rPr>
              <w:t>завтрак</w:t>
            </w:r>
          </w:p>
        </w:tc>
      </w:tr>
      <w:tr w:rsidR="007620A9" w:rsidRPr="00246014" w:rsidTr="006F169E">
        <w:trPr>
          <w:trHeight w:val="275"/>
        </w:trPr>
        <w:tc>
          <w:tcPr>
            <w:tcW w:w="2441" w:type="dxa"/>
          </w:tcPr>
          <w:p w:rsidR="007620A9" w:rsidRPr="00246014" w:rsidRDefault="007620A9" w:rsidP="006F169E">
            <w:pPr>
              <w:pStyle w:val="TableParagraph"/>
              <w:ind w:left="620" w:right="610"/>
              <w:jc w:val="center"/>
              <w:rPr>
                <w:sz w:val="24"/>
                <w:szCs w:val="24"/>
              </w:rPr>
            </w:pPr>
            <w:r w:rsidRPr="00246014">
              <w:rPr>
                <w:sz w:val="24"/>
                <w:szCs w:val="24"/>
              </w:rPr>
              <w:t>10.30-11.00</w:t>
            </w:r>
          </w:p>
        </w:tc>
        <w:tc>
          <w:tcPr>
            <w:tcW w:w="2549" w:type="dxa"/>
          </w:tcPr>
          <w:p w:rsidR="007620A9" w:rsidRPr="00246014" w:rsidRDefault="007620A9" w:rsidP="006F169E">
            <w:pPr>
              <w:pStyle w:val="TableParagraph"/>
              <w:ind w:left="491" w:right="482"/>
              <w:jc w:val="center"/>
              <w:rPr>
                <w:sz w:val="24"/>
                <w:szCs w:val="24"/>
              </w:rPr>
            </w:pPr>
            <w:r w:rsidRPr="00246014">
              <w:rPr>
                <w:sz w:val="24"/>
                <w:szCs w:val="24"/>
              </w:rPr>
              <w:t>второй</w:t>
            </w:r>
            <w:r w:rsidRPr="00246014">
              <w:rPr>
                <w:spacing w:val="-4"/>
                <w:sz w:val="24"/>
                <w:szCs w:val="24"/>
              </w:rPr>
              <w:t xml:space="preserve"> </w:t>
            </w:r>
            <w:r w:rsidRPr="00246014">
              <w:rPr>
                <w:sz w:val="24"/>
                <w:szCs w:val="24"/>
              </w:rPr>
              <w:t>завтрак</w:t>
            </w:r>
          </w:p>
        </w:tc>
        <w:tc>
          <w:tcPr>
            <w:tcW w:w="2549" w:type="dxa"/>
          </w:tcPr>
          <w:p w:rsidR="007620A9" w:rsidRPr="00246014" w:rsidRDefault="007620A9" w:rsidP="006F169E">
            <w:pPr>
              <w:pStyle w:val="TableParagraph"/>
              <w:ind w:left="491" w:right="482"/>
              <w:jc w:val="center"/>
              <w:rPr>
                <w:sz w:val="24"/>
                <w:szCs w:val="24"/>
              </w:rPr>
            </w:pPr>
            <w:r w:rsidRPr="00246014">
              <w:rPr>
                <w:sz w:val="24"/>
                <w:szCs w:val="24"/>
              </w:rPr>
              <w:t>второй</w:t>
            </w:r>
            <w:r w:rsidRPr="00246014">
              <w:rPr>
                <w:spacing w:val="-4"/>
                <w:sz w:val="24"/>
                <w:szCs w:val="24"/>
              </w:rPr>
              <w:t xml:space="preserve"> </w:t>
            </w:r>
            <w:r w:rsidRPr="00246014">
              <w:rPr>
                <w:sz w:val="24"/>
                <w:szCs w:val="24"/>
              </w:rPr>
              <w:t>завтрак</w:t>
            </w:r>
          </w:p>
        </w:tc>
        <w:tc>
          <w:tcPr>
            <w:tcW w:w="2670" w:type="dxa"/>
          </w:tcPr>
          <w:p w:rsidR="007620A9" w:rsidRPr="00246014" w:rsidRDefault="007620A9" w:rsidP="006F169E">
            <w:pPr>
              <w:pStyle w:val="TableParagraph"/>
              <w:ind w:left="551" w:right="542"/>
              <w:jc w:val="center"/>
              <w:rPr>
                <w:sz w:val="24"/>
                <w:szCs w:val="24"/>
              </w:rPr>
            </w:pPr>
            <w:r w:rsidRPr="00246014">
              <w:rPr>
                <w:sz w:val="24"/>
                <w:szCs w:val="24"/>
              </w:rPr>
              <w:t>второй</w:t>
            </w:r>
            <w:r w:rsidRPr="00246014">
              <w:rPr>
                <w:spacing w:val="-4"/>
                <w:sz w:val="24"/>
                <w:szCs w:val="24"/>
              </w:rPr>
              <w:t xml:space="preserve"> </w:t>
            </w:r>
            <w:r w:rsidRPr="00246014">
              <w:rPr>
                <w:sz w:val="24"/>
                <w:szCs w:val="24"/>
              </w:rPr>
              <w:t>завтрак</w:t>
            </w:r>
          </w:p>
        </w:tc>
      </w:tr>
      <w:tr w:rsidR="007620A9" w:rsidRPr="00246014" w:rsidTr="006F169E">
        <w:trPr>
          <w:trHeight w:val="278"/>
        </w:trPr>
        <w:tc>
          <w:tcPr>
            <w:tcW w:w="2441" w:type="dxa"/>
          </w:tcPr>
          <w:p w:rsidR="007620A9" w:rsidRPr="00246014" w:rsidRDefault="007620A9" w:rsidP="006F169E">
            <w:pPr>
              <w:pStyle w:val="TableParagraph"/>
              <w:ind w:left="620" w:right="610"/>
              <w:jc w:val="center"/>
              <w:rPr>
                <w:sz w:val="24"/>
                <w:szCs w:val="24"/>
              </w:rPr>
            </w:pPr>
            <w:r w:rsidRPr="00246014">
              <w:rPr>
                <w:sz w:val="24"/>
                <w:szCs w:val="24"/>
              </w:rPr>
              <w:t>12.00-13.00</w:t>
            </w:r>
          </w:p>
        </w:tc>
        <w:tc>
          <w:tcPr>
            <w:tcW w:w="2549" w:type="dxa"/>
          </w:tcPr>
          <w:p w:rsidR="007620A9" w:rsidRPr="00246014" w:rsidRDefault="007620A9" w:rsidP="006F169E">
            <w:pPr>
              <w:pStyle w:val="TableParagraph"/>
              <w:ind w:left="491" w:right="481"/>
              <w:jc w:val="center"/>
              <w:rPr>
                <w:sz w:val="24"/>
                <w:szCs w:val="24"/>
              </w:rPr>
            </w:pPr>
            <w:r w:rsidRPr="00246014">
              <w:rPr>
                <w:sz w:val="24"/>
                <w:szCs w:val="24"/>
              </w:rPr>
              <w:t>обед</w:t>
            </w:r>
          </w:p>
        </w:tc>
        <w:tc>
          <w:tcPr>
            <w:tcW w:w="2549" w:type="dxa"/>
          </w:tcPr>
          <w:p w:rsidR="007620A9" w:rsidRPr="00246014" w:rsidRDefault="007620A9" w:rsidP="006F169E">
            <w:pPr>
              <w:pStyle w:val="TableParagraph"/>
              <w:ind w:left="491" w:right="480"/>
              <w:jc w:val="center"/>
              <w:rPr>
                <w:sz w:val="24"/>
                <w:szCs w:val="24"/>
              </w:rPr>
            </w:pPr>
            <w:r w:rsidRPr="00246014">
              <w:rPr>
                <w:sz w:val="24"/>
                <w:szCs w:val="24"/>
              </w:rPr>
              <w:t>обед</w:t>
            </w:r>
          </w:p>
        </w:tc>
        <w:tc>
          <w:tcPr>
            <w:tcW w:w="2670" w:type="dxa"/>
          </w:tcPr>
          <w:p w:rsidR="007620A9" w:rsidRPr="00246014" w:rsidRDefault="007620A9" w:rsidP="006F169E">
            <w:pPr>
              <w:pStyle w:val="TableParagraph"/>
              <w:ind w:left="551" w:right="541"/>
              <w:jc w:val="center"/>
              <w:rPr>
                <w:sz w:val="24"/>
                <w:szCs w:val="24"/>
              </w:rPr>
            </w:pPr>
            <w:r w:rsidRPr="00246014">
              <w:rPr>
                <w:sz w:val="24"/>
                <w:szCs w:val="24"/>
              </w:rPr>
              <w:t>обед</w:t>
            </w:r>
          </w:p>
        </w:tc>
      </w:tr>
      <w:tr w:rsidR="007620A9" w:rsidRPr="00246014" w:rsidTr="006F169E">
        <w:trPr>
          <w:trHeight w:val="275"/>
        </w:trPr>
        <w:tc>
          <w:tcPr>
            <w:tcW w:w="2441" w:type="dxa"/>
          </w:tcPr>
          <w:p w:rsidR="007620A9" w:rsidRPr="00246014" w:rsidRDefault="007620A9" w:rsidP="006F169E">
            <w:pPr>
              <w:pStyle w:val="TableParagraph"/>
              <w:ind w:left="620" w:right="610"/>
              <w:jc w:val="center"/>
              <w:rPr>
                <w:sz w:val="24"/>
                <w:szCs w:val="24"/>
              </w:rPr>
            </w:pPr>
            <w:r w:rsidRPr="00246014">
              <w:rPr>
                <w:sz w:val="24"/>
                <w:szCs w:val="24"/>
              </w:rPr>
              <w:t>15.30</w:t>
            </w:r>
          </w:p>
        </w:tc>
        <w:tc>
          <w:tcPr>
            <w:tcW w:w="2549" w:type="dxa"/>
          </w:tcPr>
          <w:p w:rsidR="007620A9" w:rsidRPr="00246014" w:rsidRDefault="007620A9" w:rsidP="006F169E">
            <w:pPr>
              <w:pStyle w:val="TableParagraph"/>
              <w:ind w:left="491" w:right="480"/>
              <w:jc w:val="center"/>
              <w:rPr>
                <w:sz w:val="24"/>
                <w:szCs w:val="24"/>
              </w:rPr>
            </w:pPr>
            <w:r w:rsidRPr="00246014">
              <w:rPr>
                <w:sz w:val="24"/>
                <w:szCs w:val="24"/>
              </w:rPr>
              <w:t>полдник</w:t>
            </w:r>
          </w:p>
        </w:tc>
        <w:tc>
          <w:tcPr>
            <w:tcW w:w="2549" w:type="dxa"/>
          </w:tcPr>
          <w:p w:rsidR="007620A9" w:rsidRPr="00246014" w:rsidRDefault="007620A9" w:rsidP="006F169E">
            <w:pPr>
              <w:pStyle w:val="TableParagraph"/>
              <w:ind w:left="491" w:right="479"/>
              <w:jc w:val="center"/>
              <w:rPr>
                <w:sz w:val="24"/>
                <w:szCs w:val="24"/>
              </w:rPr>
            </w:pPr>
            <w:r w:rsidRPr="00246014">
              <w:rPr>
                <w:sz w:val="24"/>
                <w:szCs w:val="24"/>
              </w:rPr>
              <w:t>полдник</w:t>
            </w:r>
          </w:p>
        </w:tc>
        <w:tc>
          <w:tcPr>
            <w:tcW w:w="2670" w:type="dxa"/>
          </w:tcPr>
          <w:p w:rsidR="007620A9" w:rsidRPr="00246014" w:rsidRDefault="007620A9" w:rsidP="006F169E">
            <w:pPr>
              <w:pStyle w:val="TableParagraph"/>
              <w:ind w:left="551" w:right="539"/>
              <w:jc w:val="center"/>
              <w:rPr>
                <w:sz w:val="24"/>
                <w:szCs w:val="24"/>
              </w:rPr>
            </w:pPr>
            <w:r w:rsidRPr="00246014">
              <w:rPr>
                <w:sz w:val="24"/>
                <w:szCs w:val="24"/>
              </w:rPr>
              <w:t>полдник</w:t>
            </w:r>
          </w:p>
        </w:tc>
      </w:tr>
      <w:tr w:rsidR="007620A9" w:rsidRPr="00246014" w:rsidTr="006F169E">
        <w:trPr>
          <w:trHeight w:val="275"/>
        </w:trPr>
        <w:tc>
          <w:tcPr>
            <w:tcW w:w="2441" w:type="dxa"/>
          </w:tcPr>
          <w:p w:rsidR="007620A9" w:rsidRPr="00246014" w:rsidRDefault="007620A9" w:rsidP="006F169E">
            <w:pPr>
              <w:pStyle w:val="TableParagraph"/>
              <w:ind w:left="620" w:right="610"/>
              <w:jc w:val="center"/>
              <w:rPr>
                <w:sz w:val="24"/>
                <w:szCs w:val="24"/>
              </w:rPr>
            </w:pPr>
            <w:r w:rsidRPr="00246014">
              <w:rPr>
                <w:sz w:val="24"/>
                <w:szCs w:val="24"/>
              </w:rPr>
              <w:t>18.30</w:t>
            </w:r>
          </w:p>
        </w:tc>
        <w:tc>
          <w:tcPr>
            <w:tcW w:w="2549" w:type="dxa"/>
          </w:tcPr>
          <w:p w:rsidR="007620A9" w:rsidRPr="00246014" w:rsidRDefault="007620A9" w:rsidP="006F169E">
            <w:pPr>
              <w:pStyle w:val="TableParagraph"/>
              <w:ind w:left="9"/>
              <w:jc w:val="center"/>
              <w:rPr>
                <w:sz w:val="24"/>
                <w:szCs w:val="24"/>
              </w:rPr>
            </w:pPr>
            <w:r w:rsidRPr="00246014">
              <w:rPr>
                <w:sz w:val="24"/>
                <w:szCs w:val="24"/>
              </w:rPr>
              <w:t>-</w:t>
            </w:r>
          </w:p>
        </w:tc>
        <w:tc>
          <w:tcPr>
            <w:tcW w:w="2549" w:type="dxa"/>
          </w:tcPr>
          <w:p w:rsidR="007620A9" w:rsidRPr="00246014" w:rsidRDefault="007620A9" w:rsidP="006F169E">
            <w:pPr>
              <w:pStyle w:val="TableParagraph"/>
              <w:ind w:left="491" w:right="482"/>
              <w:jc w:val="center"/>
              <w:rPr>
                <w:sz w:val="24"/>
                <w:szCs w:val="24"/>
              </w:rPr>
            </w:pPr>
            <w:r w:rsidRPr="00246014">
              <w:rPr>
                <w:sz w:val="24"/>
                <w:szCs w:val="24"/>
              </w:rPr>
              <w:t>ужин</w:t>
            </w:r>
          </w:p>
        </w:tc>
        <w:tc>
          <w:tcPr>
            <w:tcW w:w="2670" w:type="dxa"/>
          </w:tcPr>
          <w:p w:rsidR="007620A9" w:rsidRPr="00246014" w:rsidRDefault="007620A9" w:rsidP="006F169E">
            <w:pPr>
              <w:pStyle w:val="TableParagraph"/>
              <w:ind w:left="551" w:right="542"/>
              <w:jc w:val="center"/>
              <w:rPr>
                <w:sz w:val="24"/>
                <w:szCs w:val="24"/>
              </w:rPr>
            </w:pPr>
            <w:r w:rsidRPr="00246014">
              <w:rPr>
                <w:sz w:val="24"/>
                <w:szCs w:val="24"/>
              </w:rPr>
              <w:t>ужин</w:t>
            </w:r>
          </w:p>
        </w:tc>
      </w:tr>
      <w:tr w:rsidR="007620A9" w:rsidRPr="00246014" w:rsidTr="006F169E">
        <w:trPr>
          <w:trHeight w:val="275"/>
        </w:trPr>
        <w:tc>
          <w:tcPr>
            <w:tcW w:w="2441" w:type="dxa"/>
          </w:tcPr>
          <w:p w:rsidR="007620A9" w:rsidRPr="00246014" w:rsidRDefault="007620A9" w:rsidP="006F169E">
            <w:pPr>
              <w:pStyle w:val="TableParagraph"/>
              <w:ind w:left="620" w:right="610"/>
              <w:jc w:val="center"/>
              <w:rPr>
                <w:sz w:val="24"/>
                <w:szCs w:val="24"/>
              </w:rPr>
            </w:pPr>
            <w:r w:rsidRPr="00246014">
              <w:rPr>
                <w:sz w:val="24"/>
                <w:szCs w:val="24"/>
              </w:rPr>
              <w:t>21.00</w:t>
            </w:r>
          </w:p>
        </w:tc>
        <w:tc>
          <w:tcPr>
            <w:tcW w:w="2549" w:type="dxa"/>
          </w:tcPr>
          <w:p w:rsidR="007620A9" w:rsidRPr="00246014" w:rsidRDefault="007620A9" w:rsidP="006F169E">
            <w:pPr>
              <w:pStyle w:val="TableParagraph"/>
              <w:ind w:left="9"/>
              <w:jc w:val="center"/>
              <w:rPr>
                <w:sz w:val="24"/>
                <w:szCs w:val="24"/>
              </w:rPr>
            </w:pPr>
            <w:r w:rsidRPr="00246014">
              <w:rPr>
                <w:sz w:val="24"/>
                <w:szCs w:val="24"/>
              </w:rPr>
              <w:t>-</w:t>
            </w:r>
          </w:p>
        </w:tc>
        <w:tc>
          <w:tcPr>
            <w:tcW w:w="2549" w:type="dxa"/>
          </w:tcPr>
          <w:p w:rsidR="007620A9" w:rsidRPr="00246014" w:rsidRDefault="007620A9" w:rsidP="006F169E">
            <w:pPr>
              <w:pStyle w:val="TableParagraph"/>
              <w:ind w:left="9"/>
              <w:jc w:val="center"/>
              <w:rPr>
                <w:sz w:val="24"/>
                <w:szCs w:val="24"/>
              </w:rPr>
            </w:pPr>
            <w:r w:rsidRPr="00246014">
              <w:rPr>
                <w:sz w:val="24"/>
                <w:szCs w:val="24"/>
              </w:rPr>
              <w:t>-</w:t>
            </w:r>
          </w:p>
        </w:tc>
        <w:tc>
          <w:tcPr>
            <w:tcW w:w="2670" w:type="dxa"/>
          </w:tcPr>
          <w:p w:rsidR="007620A9" w:rsidRPr="00246014" w:rsidRDefault="007620A9" w:rsidP="006F169E">
            <w:pPr>
              <w:pStyle w:val="TableParagraph"/>
              <w:ind w:left="551" w:right="542"/>
              <w:jc w:val="center"/>
              <w:rPr>
                <w:sz w:val="24"/>
                <w:szCs w:val="24"/>
              </w:rPr>
            </w:pPr>
            <w:r w:rsidRPr="00246014">
              <w:rPr>
                <w:sz w:val="24"/>
                <w:szCs w:val="24"/>
              </w:rPr>
              <w:t>второй</w:t>
            </w:r>
            <w:r w:rsidRPr="00246014">
              <w:rPr>
                <w:spacing w:val="-2"/>
                <w:sz w:val="24"/>
                <w:szCs w:val="24"/>
              </w:rPr>
              <w:t xml:space="preserve"> </w:t>
            </w:r>
            <w:r w:rsidRPr="00246014">
              <w:rPr>
                <w:sz w:val="24"/>
                <w:szCs w:val="24"/>
              </w:rPr>
              <w:t>ужин</w:t>
            </w:r>
          </w:p>
        </w:tc>
      </w:tr>
    </w:tbl>
    <w:p w:rsidR="007620A9" w:rsidRPr="00246014" w:rsidRDefault="007620A9" w:rsidP="007620A9">
      <w:pPr>
        <w:pStyle w:val="af5"/>
        <w:spacing w:before="3"/>
        <w:rPr>
          <w:b/>
        </w:rPr>
      </w:pPr>
    </w:p>
    <w:p w:rsidR="007620A9" w:rsidRPr="00246014" w:rsidRDefault="007620A9" w:rsidP="007620A9">
      <w:pPr>
        <w:pStyle w:val="af5"/>
        <w:ind w:left="6663" w:right="230"/>
        <w:jc w:val="right"/>
        <w:rPr>
          <w:spacing w:val="-57"/>
        </w:rPr>
      </w:pPr>
      <w:r w:rsidRPr="00246014">
        <w:t>Приложение № 12</w:t>
      </w:r>
      <w:r w:rsidRPr="00246014">
        <w:rPr>
          <w:spacing w:val="-57"/>
        </w:rPr>
        <w:t xml:space="preserve">  </w:t>
      </w:r>
    </w:p>
    <w:p w:rsidR="007620A9" w:rsidRPr="00246014" w:rsidRDefault="007620A9" w:rsidP="007620A9">
      <w:pPr>
        <w:pStyle w:val="af5"/>
        <w:ind w:left="6663" w:right="230"/>
        <w:jc w:val="right"/>
      </w:pPr>
      <w:r w:rsidRPr="00246014">
        <w:lastRenderedPageBreak/>
        <w:t>к</w:t>
      </w:r>
      <w:r w:rsidRPr="00246014">
        <w:rPr>
          <w:spacing w:val="-7"/>
        </w:rPr>
        <w:t xml:space="preserve"> </w:t>
      </w:r>
      <w:r w:rsidRPr="00246014">
        <w:t>СанПиН</w:t>
      </w:r>
      <w:r w:rsidRPr="00246014">
        <w:rPr>
          <w:spacing w:val="-8"/>
        </w:rPr>
        <w:t xml:space="preserve"> </w:t>
      </w:r>
      <w:r w:rsidRPr="00246014">
        <w:t>2.3/2.4.3590-20</w:t>
      </w:r>
    </w:p>
    <w:p w:rsidR="007620A9" w:rsidRPr="00246014" w:rsidRDefault="007620A9" w:rsidP="007620A9">
      <w:pPr>
        <w:pStyle w:val="1"/>
        <w:ind w:left="4363" w:hanging="3860"/>
      </w:pPr>
      <w:r w:rsidRPr="00246014">
        <w:t>Количество</w:t>
      </w:r>
      <w:r w:rsidRPr="00246014">
        <w:rPr>
          <w:spacing w:val="-4"/>
        </w:rPr>
        <w:t xml:space="preserve"> </w:t>
      </w:r>
      <w:r w:rsidRPr="00246014">
        <w:t>приемов</w:t>
      </w:r>
      <w:r w:rsidRPr="00246014">
        <w:rPr>
          <w:spacing w:val="-4"/>
        </w:rPr>
        <w:t xml:space="preserve"> </w:t>
      </w:r>
      <w:r w:rsidRPr="00246014">
        <w:t>пищи</w:t>
      </w:r>
      <w:r w:rsidRPr="00246014">
        <w:rPr>
          <w:spacing w:val="-4"/>
        </w:rPr>
        <w:t xml:space="preserve"> </w:t>
      </w:r>
      <w:r w:rsidRPr="00246014">
        <w:t>в</w:t>
      </w:r>
      <w:r w:rsidRPr="00246014">
        <w:rPr>
          <w:spacing w:val="-4"/>
        </w:rPr>
        <w:t xml:space="preserve"> </w:t>
      </w:r>
      <w:r w:rsidRPr="00246014">
        <w:t>зависимости</w:t>
      </w:r>
      <w:r w:rsidRPr="00246014">
        <w:rPr>
          <w:spacing w:val="-3"/>
        </w:rPr>
        <w:t xml:space="preserve"> </w:t>
      </w:r>
      <w:r w:rsidRPr="00246014">
        <w:t>от</w:t>
      </w:r>
      <w:r w:rsidRPr="00246014">
        <w:rPr>
          <w:spacing w:val="-2"/>
        </w:rPr>
        <w:t xml:space="preserve"> </w:t>
      </w:r>
      <w:r w:rsidRPr="00246014">
        <w:t>режима</w:t>
      </w:r>
      <w:r w:rsidRPr="00246014">
        <w:rPr>
          <w:spacing w:val="-2"/>
        </w:rPr>
        <w:t xml:space="preserve"> </w:t>
      </w:r>
      <w:r w:rsidRPr="00246014">
        <w:t>функционирования</w:t>
      </w:r>
      <w:r w:rsidRPr="00246014">
        <w:rPr>
          <w:spacing w:val="-3"/>
        </w:rPr>
        <w:t xml:space="preserve"> </w:t>
      </w:r>
      <w:r w:rsidRPr="00246014">
        <w:t>организации</w:t>
      </w:r>
      <w:r w:rsidRPr="00246014">
        <w:rPr>
          <w:spacing w:val="-5"/>
        </w:rPr>
        <w:t xml:space="preserve"> </w:t>
      </w:r>
      <w:r w:rsidRPr="00246014">
        <w:t>и</w:t>
      </w:r>
      <w:r w:rsidRPr="00246014">
        <w:rPr>
          <w:spacing w:val="-57"/>
        </w:rPr>
        <w:t xml:space="preserve"> </w:t>
      </w:r>
      <w:r w:rsidRPr="00246014">
        <w:t>режима</w:t>
      </w:r>
      <w:r w:rsidRPr="00246014">
        <w:rPr>
          <w:spacing w:val="-2"/>
        </w:rPr>
        <w:t xml:space="preserve"> </w:t>
      </w:r>
      <w:r w:rsidRPr="00246014">
        <w:t>обучения</w:t>
      </w:r>
    </w:p>
    <w:p w:rsidR="007620A9" w:rsidRPr="00246014" w:rsidRDefault="007620A9" w:rsidP="007620A9">
      <w:pPr>
        <w:pStyle w:val="af5"/>
        <w:spacing w:before="4"/>
        <w:rPr>
          <w:b/>
        </w:rPr>
      </w:pPr>
    </w:p>
    <w:tbl>
      <w:tblPr>
        <w:tblW w:w="0" w:type="auto"/>
        <w:tblInd w:w="22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1829"/>
        <w:gridCol w:w="2835"/>
        <w:gridCol w:w="5545"/>
      </w:tblGrid>
      <w:tr w:rsidR="007620A9" w:rsidRPr="00246014" w:rsidTr="006F169E">
        <w:trPr>
          <w:trHeight w:val="827"/>
        </w:trPr>
        <w:tc>
          <w:tcPr>
            <w:tcW w:w="1829" w:type="dxa"/>
          </w:tcPr>
          <w:p w:rsidR="007620A9" w:rsidRPr="00246014" w:rsidRDefault="007620A9" w:rsidP="006F169E">
            <w:pPr>
              <w:pStyle w:val="TableParagraph"/>
              <w:ind w:left="271" w:right="234" w:firstLine="439"/>
              <w:rPr>
                <w:sz w:val="24"/>
                <w:szCs w:val="24"/>
              </w:rPr>
            </w:pPr>
            <w:r w:rsidRPr="00246014">
              <w:rPr>
                <w:sz w:val="24"/>
                <w:szCs w:val="24"/>
              </w:rPr>
              <w:t>Вид</w:t>
            </w:r>
            <w:r w:rsidRPr="00246014">
              <w:rPr>
                <w:spacing w:val="1"/>
                <w:sz w:val="24"/>
                <w:szCs w:val="24"/>
              </w:rPr>
              <w:t xml:space="preserve"> </w:t>
            </w:r>
            <w:r w:rsidRPr="00246014">
              <w:rPr>
                <w:sz w:val="24"/>
                <w:szCs w:val="24"/>
              </w:rPr>
              <w:t>организации</w:t>
            </w:r>
          </w:p>
        </w:tc>
        <w:tc>
          <w:tcPr>
            <w:tcW w:w="2835" w:type="dxa"/>
          </w:tcPr>
          <w:p w:rsidR="007620A9" w:rsidRPr="00246014" w:rsidRDefault="007620A9" w:rsidP="006F169E">
            <w:pPr>
              <w:pStyle w:val="TableParagraph"/>
              <w:ind w:left="191" w:firstLine="153"/>
              <w:rPr>
                <w:sz w:val="24"/>
                <w:szCs w:val="24"/>
              </w:rPr>
            </w:pPr>
            <w:r w:rsidRPr="00246014">
              <w:rPr>
                <w:sz w:val="24"/>
                <w:szCs w:val="24"/>
              </w:rPr>
              <w:t>Продолжительность,</w:t>
            </w:r>
          </w:p>
          <w:p w:rsidR="007620A9" w:rsidRPr="00246014" w:rsidRDefault="007620A9" w:rsidP="006F169E">
            <w:pPr>
              <w:pStyle w:val="TableParagraph"/>
              <w:ind w:left="251" w:right="159" w:hanging="60"/>
              <w:rPr>
                <w:sz w:val="24"/>
                <w:szCs w:val="24"/>
              </w:rPr>
            </w:pPr>
            <w:r w:rsidRPr="00246014">
              <w:rPr>
                <w:sz w:val="24"/>
                <w:szCs w:val="24"/>
              </w:rPr>
              <w:t>либо время нахождения</w:t>
            </w:r>
            <w:r w:rsidRPr="00246014">
              <w:rPr>
                <w:spacing w:val="-57"/>
                <w:sz w:val="24"/>
                <w:szCs w:val="24"/>
              </w:rPr>
              <w:t xml:space="preserve"> </w:t>
            </w:r>
            <w:r w:rsidRPr="00246014">
              <w:rPr>
                <w:sz w:val="24"/>
                <w:szCs w:val="24"/>
              </w:rPr>
              <w:t>ребенка</w:t>
            </w:r>
            <w:r w:rsidRPr="00246014">
              <w:rPr>
                <w:spacing w:val="-4"/>
                <w:sz w:val="24"/>
                <w:szCs w:val="24"/>
              </w:rPr>
              <w:t xml:space="preserve"> </w:t>
            </w:r>
            <w:r w:rsidRPr="00246014">
              <w:rPr>
                <w:sz w:val="24"/>
                <w:szCs w:val="24"/>
              </w:rPr>
              <w:t>в</w:t>
            </w:r>
            <w:r w:rsidRPr="00246014">
              <w:rPr>
                <w:spacing w:val="-3"/>
                <w:sz w:val="24"/>
                <w:szCs w:val="24"/>
              </w:rPr>
              <w:t xml:space="preserve"> </w:t>
            </w:r>
            <w:r w:rsidRPr="00246014">
              <w:rPr>
                <w:sz w:val="24"/>
                <w:szCs w:val="24"/>
              </w:rPr>
              <w:t>организации</w:t>
            </w:r>
          </w:p>
        </w:tc>
        <w:tc>
          <w:tcPr>
            <w:tcW w:w="5545" w:type="dxa"/>
          </w:tcPr>
          <w:p w:rsidR="007620A9" w:rsidRPr="00246014" w:rsidRDefault="007620A9" w:rsidP="006F169E">
            <w:pPr>
              <w:pStyle w:val="TableParagraph"/>
              <w:ind w:left="642" w:right="629"/>
              <w:jc w:val="center"/>
              <w:rPr>
                <w:sz w:val="24"/>
                <w:szCs w:val="24"/>
              </w:rPr>
            </w:pPr>
            <w:r w:rsidRPr="00246014">
              <w:rPr>
                <w:sz w:val="24"/>
                <w:szCs w:val="24"/>
              </w:rPr>
              <w:t>Количество</w:t>
            </w:r>
            <w:r w:rsidRPr="00246014">
              <w:rPr>
                <w:spacing w:val="-3"/>
                <w:sz w:val="24"/>
                <w:szCs w:val="24"/>
              </w:rPr>
              <w:t xml:space="preserve"> </w:t>
            </w:r>
            <w:r w:rsidRPr="00246014">
              <w:rPr>
                <w:sz w:val="24"/>
                <w:szCs w:val="24"/>
              </w:rPr>
              <w:t>обязательных</w:t>
            </w:r>
            <w:r w:rsidRPr="00246014">
              <w:rPr>
                <w:spacing w:val="-1"/>
                <w:sz w:val="24"/>
                <w:szCs w:val="24"/>
              </w:rPr>
              <w:t xml:space="preserve"> </w:t>
            </w:r>
            <w:r w:rsidRPr="00246014">
              <w:rPr>
                <w:sz w:val="24"/>
                <w:szCs w:val="24"/>
              </w:rPr>
              <w:t>приемов</w:t>
            </w:r>
            <w:r w:rsidRPr="00246014">
              <w:rPr>
                <w:spacing w:val="-2"/>
                <w:sz w:val="24"/>
                <w:szCs w:val="24"/>
              </w:rPr>
              <w:t xml:space="preserve"> </w:t>
            </w:r>
            <w:r w:rsidRPr="00246014">
              <w:rPr>
                <w:sz w:val="24"/>
                <w:szCs w:val="24"/>
              </w:rPr>
              <w:t>пищи</w:t>
            </w:r>
          </w:p>
        </w:tc>
      </w:tr>
      <w:tr w:rsidR="007620A9" w:rsidRPr="00246014" w:rsidTr="006F169E">
        <w:trPr>
          <w:trHeight w:val="272"/>
        </w:trPr>
        <w:tc>
          <w:tcPr>
            <w:tcW w:w="1829" w:type="dxa"/>
            <w:tcBorders>
              <w:bottom w:val="nil"/>
            </w:tcBorders>
          </w:tcPr>
          <w:p w:rsidR="007620A9" w:rsidRPr="00246014" w:rsidRDefault="007620A9" w:rsidP="006F169E">
            <w:pPr>
              <w:pStyle w:val="TableParagraph"/>
              <w:ind w:left="151"/>
              <w:rPr>
                <w:sz w:val="24"/>
                <w:szCs w:val="24"/>
              </w:rPr>
            </w:pPr>
            <w:r w:rsidRPr="00246014">
              <w:rPr>
                <w:sz w:val="24"/>
                <w:szCs w:val="24"/>
              </w:rPr>
              <w:t>Дошкольные</w:t>
            </w:r>
          </w:p>
        </w:tc>
        <w:tc>
          <w:tcPr>
            <w:tcW w:w="2835" w:type="dxa"/>
            <w:tcBorders>
              <w:bottom w:val="nil"/>
            </w:tcBorders>
          </w:tcPr>
          <w:p w:rsidR="007620A9" w:rsidRPr="00246014" w:rsidRDefault="007620A9" w:rsidP="006F169E">
            <w:pPr>
              <w:pStyle w:val="TableParagraph"/>
              <w:ind w:left="638" w:right="625"/>
              <w:jc w:val="center"/>
              <w:rPr>
                <w:sz w:val="24"/>
                <w:szCs w:val="24"/>
              </w:rPr>
            </w:pPr>
            <w:r w:rsidRPr="00246014">
              <w:rPr>
                <w:sz w:val="24"/>
                <w:szCs w:val="24"/>
              </w:rPr>
              <w:t>до</w:t>
            </w:r>
            <w:r w:rsidRPr="00246014">
              <w:rPr>
                <w:spacing w:val="-1"/>
                <w:sz w:val="24"/>
                <w:szCs w:val="24"/>
              </w:rPr>
              <w:t xml:space="preserve"> </w:t>
            </w:r>
            <w:r w:rsidRPr="00246014">
              <w:rPr>
                <w:sz w:val="24"/>
                <w:szCs w:val="24"/>
              </w:rPr>
              <w:t>5</w:t>
            </w:r>
            <w:r w:rsidRPr="00246014">
              <w:rPr>
                <w:spacing w:val="-1"/>
                <w:sz w:val="24"/>
                <w:szCs w:val="24"/>
              </w:rPr>
              <w:t xml:space="preserve"> </w:t>
            </w:r>
            <w:r w:rsidRPr="00246014">
              <w:rPr>
                <w:sz w:val="24"/>
                <w:szCs w:val="24"/>
              </w:rPr>
              <w:t>часов</w:t>
            </w:r>
          </w:p>
        </w:tc>
        <w:tc>
          <w:tcPr>
            <w:tcW w:w="5545" w:type="dxa"/>
            <w:tcBorders>
              <w:bottom w:val="nil"/>
            </w:tcBorders>
          </w:tcPr>
          <w:p w:rsidR="007620A9" w:rsidRPr="00246014" w:rsidRDefault="007620A9" w:rsidP="006F169E">
            <w:pPr>
              <w:pStyle w:val="TableParagraph"/>
              <w:ind w:left="151"/>
              <w:rPr>
                <w:sz w:val="24"/>
                <w:szCs w:val="24"/>
              </w:rPr>
            </w:pPr>
            <w:r w:rsidRPr="00246014">
              <w:rPr>
                <w:sz w:val="24"/>
                <w:szCs w:val="24"/>
              </w:rPr>
              <w:t>2</w:t>
            </w:r>
            <w:r w:rsidRPr="00246014">
              <w:rPr>
                <w:spacing w:val="-2"/>
                <w:sz w:val="24"/>
                <w:szCs w:val="24"/>
              </w:rPr>
              <w:t xml:space="preserve"> </w:t>
            </w:r>
            <w:r w:rsidRPr="00246014">
              <w:rPr>
                <w:sz w:val="24"/>
                <w:szCs w:val="24"/>
              </w:rPr>
              <w:t>приема</w:t>
            </w:r>
            <w:r w:rsidRPr="00246014">
              <w:rPr>
                <w:spacing w:val="-3"/>
                <w:sz w:val="24"/>
                <w:szCs w:val="24"/>
              </w:rPr>
              <w:t xml:space="preserve"> </w:t>
            </w:r>
            <w:r w:rsidRPr="00246014">
              <w:rPr>
                <w:sz w:val="24"/>
                <w:szCs w:val="24"/>
              </w:rPr>
              <w:t>пищи</w:t>
            </w:r>
            <w:r w:rsidRPr="00246014">
              <w:rPr>
                <w:spacing w:val="-2"/>
                <w:sz w:val="24"/>
                <w:szCs w:val="24"/>
              </w:rPr>
              <w:t xml:space="preserve"> </w:t>
            </w:r>
            <w:r w:rsidRPr="00246014">
              <w:rPr>
                <w:sz w:val="24"/>
                <w:szCs w:val="24"/>
              </w:rPr>
              <w:t>(приемы</w:t>
            </w:r>
            <w:r w:rsidRPr="00246014">
              <w:rPr>
                <w:spacing w:val="-1"/>
                <w:sz w:val="24"/>
                <w:szCs w:val="24"/>
              </w:rPr>
              <w:t xml:space="preserve"> </w:t>
            </w:r>
            <w:r w:rsidRPr="00246014">
              <w:rPr>
                <w:sz w:val="24"/>
                <w:szCs w:val="24"/>
              </w:rPr>
              <w:t>пищи</w:t>
            </w:r>
            <w:r w:rsidRPr="00246014">
              <w:rPr>
                <w:spacing w:val="-2"/>
                <w:sz w:val="24"/>
                <w:szCs w:val="24"/>
              </w:rPr>
              <w:t xml:space="preserve"> </w:t>
            </w:r>
            <w:r w:rsidRPr="00246014">
              <w:rPr>
                <w:sz w:val="24"/>
                <w:szCs w:val="24"/>
              </w:rPr>
              <w:t>определяются</w:t>
            </w:r>
          </w:p>
        </w:tc>
      </w:tr>
      <w:tr w:rsidR="007620A9" w:rsidRPr="00246014" w:rsidTr="006F169E">
        <w:trPr>
          <w:trHeight w:val="276"/>
        </w:trPr>
        <w:tc>
          <w:tcPr>
            <w:tcW w:w="1829" w:type="dxa"/>
            <w:tcBorders>
              <w:top w:val="nil"/>
              <w:bottom w:val="nil"/>
            </w:tcBorders>
          </w:tcPr>
          <w:p w:rsidR="007620A9" w:rsidRPr="00246014" w:rsidRDefault="007620A9" w:rsidP="006F169E">
            <w:pPr>
              <w:pStyle w:val="TableParagraph"/>
              <w:ind w:left="151"/>
              <w:rPr>
                <w:sz w:val="24"/>
                <w:szCs w:val="24"/>
              </w:rPr>
            </w:pPr>
            <w:r w:rsidRPr="00246014">
              <w:rPr>
                <w:sz w:val="24"/>
                <w:szCs w:val="24"/>
              </w:rPr>
              <w:t>организации,</w:t>
            </w:r>
          </w:p>
        </w:tc>
        <w:tc>
          <w:tcPr>
            <w:tcW w:w="2835" w:type="dxa"/>
            <w:tcBorders>
              <w:top w:val="nil"/>
              <w:bottom w:val="nil"/>
            </w:tcBorders>
          </w:tcPr>
          <w:p w:rsidR="007620A9" w:rsidRPr="00246014" w:rsidRDefault="007620A9" w:rsidP="006F169E">
            <w:pPr>
              <w:pStyle w:val="TableParagraph"/>
              <w:ind w:left="0"/>
              <w:rPr>
                <w:sz w:val="24"/>
                <w:szCs w:val="24"/>
              </w:rPr>
            </w:pPr>
          </w:p>
        </w:tc>
        <w:tc>
          <w:tcPr>
            <w:tcW w:w="5545" w:type="dxa"/>
            <w:tcBorders>
              <w:top w:val="nil"/>
              <w:bottom w:val="nil"/>
            </w:tcBorders>
          </w:tcPr>
          <w:p w:rsidR="007620A9" w:rsidRPr="00246014" w:rsidRDefault="007620A9" w:rsidP="006F169E">
            <w:pPr>
              <w:pStyle w:val="TableParagraph"/>
              <w:ind w:left="151"/>
              <w:rPr>
                <w:sz w:val="24"/>
                <w:szCs w:val="24"/>
              </w:rPr>
            </w:pPr>
            <w:r w:rsidRPr="00246014">
              <w:rPr>
                <w:sz w:val="24"/>
                <w:szCs w:val="24"/>
              </w:rPr>
              <w:t>фактическим</w:t>
            </w:r>
            <w:r w:rsidRPr="00246014">
              <w:rPr>
                <w:spacing w:val="-4"/>
                <w:sz w:val="24"/>
                <w:szCs w:val="24"/>
              </w:rPr>
              <w:t xml:space="preserve"> </w:t>
            </w:r>
            <w:r w:rsidRPr="00246014">
              <w:rPr>
                <w:sz w:val="24"/>
                <w:szCs w:val="24"/>
              </w:rPr>
              <w:t>временем</w:t>
            </w:r>
            <w:r w:rsidRPr="00246014">
              <w:rPr>
                <w:spacing w:val="-2"/>
                <w:sz w:val="24"/>
                <w:szCs w:val="24"/>
              </w:rPr>
              <w:t xml:space="preserve"> </w:t>
            </w:r>
            <w:r w:rsidRPr="00246014">
              <w:rPr>
                <w:sz w:val="24"/>
                <w:szCs w:val="24"/>
              </w:rPr>
              <w:t>нахождения</w:t>
            </w:r>
            <w:r w:rsidRPr="00246014">
              <w:rPr>
                <w:spacing w:val="-3"/>
                <w:sz w:val="24"/>
                <w:szCs w:val="24"/>
              </w:rPr>
              <w:t xml:space="preserve"> </w:t>
            </w:r>
            <w:r w:rsidRPr="00246014">
              <w:rPr>
                <w:sz w:val="24"/>
                <w:szCs w:val="24"/>
              </w:rPr>
              <w:t>в</w:t>
            </w:r>
          </w:p>
        </w:tc>
      </w:tr>
      <w:tr w:rsidR="007620A9" w:rsidRPr="00246014" w:rsidTr="006F169E">
        <w:trPr>
          <w:trHeight w:val="275"/>
        </w:trPr>
        <w:tc>
          <w:tcPr>
            <w:tcW w:w="1829" w:type="dxa"/>
            <w:tcBorders>
              <w:top w:val="nil"/>
              <w:bottom w:val="nil"/>
            </w:tcBorders>
          </w:tcPr>
          <w:p w:rsidR="007620A9" w:rsidRPr="00246014" w:rsidRDefault="007620A9" w:rsidP="006F169E">
            <w:pPr>
              <w:pStyle w:val="TableParagraph"/>
              <w:ind w:left="151"/>
              <w:rPr>
                <w:sz w:val="24"/>
                <w:szCs w:val="24"/>
              </w:rPr>
            </w:pPr>
            <w:r w:rsidRPr="00246014">
              <w:rPr>
                <w:sz w:val="24"/>
                <w:szCs w:val="24"/>
              </w:rPr>
              <w:t>организации</w:t>
            </w:r>
          </w:p>
        </w:tc>
        <w:tc>
          <w:tcPr>
            <w:tcW w:w="2835" w:type="dxa"/>
            <w:tcBorders>
              <w:top w:val="nil"/>
              <w:bottom w:val="nil"/>
            </w:tcBorders>
          </w:tcPr>
          <w:p w:rsidR="007620A9" w:rsidRPr="00246014" w:rsidRDefault="007620A9" w:rsidP="006F169E">
            <w:pPr>
              <w:pStyle w:val="TableParagraph"/>
              <w:ind w:left="0"/>
              <w:rPr>
                <w:sz w:val="24"/>
                <w:szCs w:val="24"/>
              </w:rPr>
            </w:pPr>
          </w:p>
        </w:tc>
        <w:tc>
          <w:tcPr>
            <w:tcW w:w="5545" w:type="dxa"/>
            <w:tcBorders>
              <w:top w:val="nil"/>
              <w:bottom w:val="nil"/>
            </w:tcBorders>
          </w:tcPr>
          <w:p w:rsidR="007620A9" w:rsidRPr="00246014" w:rsidRDefault="007620A9" w:rsidP="006F169E">
            <w:pPr>
              <w:pStyle w:val="TableParagraph"/>
              <w:ind w:left="151"/>
              <w:rPr>
                <w:sz w:val="24"/>
                <w:szCs w:val="24"/>
              </w:rPr>
            </w:pPr>
            <w:r w:rsidRPr="00246014">
              <w:rPr>
                <w:sz w:val="24"/>
                <w:szCs w:val="24"/>
              </w:rPr>
              <w:t>организации)</w:t>
            </w:r>
          </w:p>
        </w:tc>
      </w:tr>
      <w:tr w:rsidR="007620A9" w:rsidRPr="00246014" w:rsidTr="006F169E">
        <w:trPr>
          <w:trHeight w:val="72"/>
        </w:trPr>
        <w:tc>
          <w:tcPr>
            <w:tcW w:w="1829" w:type="dxa"/>
            <w:vMerge w:val="restart"/>
            <w:tcBorders>
              <w:top w:val="nil"/>
              <w:bottom w:val="nil"/>
            </w:tcBorders>
          </w:tcPr>
          <w:p w:rsidR="007620A9" w:rsidRPr="00246014" w:rsidRDefault="007620A9" w:rsidP="006F169E">
            <w:pPr>
              <w:pStyle w:val="TableParagraph"/>
              <w:ind w:left="151"/>
              <w:rPr>
                <w:sz w:val="24"/>
                <w:szCs w:val="24"/>
              </w:rPr>
            </w:pPr>
            <w:r w:rsidRPr="00246014">
              <w:rPr>
                <w:sz w:val="24"/>
                <w:szCs w:val="24"/>
              </w:rPr>
              <w:t>по уходу</w:t>
            </w:r>
            <w:r w:rsidRPr="00246014">
              <w:rPr>
                <w:spacing w:val="-6"/>
                <w:sz w:val="24"/>
                <w:szCs w:val="24"/>
              </w:rPr>
              <w:t xml:space="preserve"> </w:t>
            </w:r>
            <w:r w:rsidRPr="00246014">
              <w:rPr>
                <w:sz w:val="24"/>
                <w:szCs w:val="24"/>
              </w:rPr>
              <w:t>и</w:t>
            </w:r>
          </w:p>
        </w:tc>
        <w:tc>
          <w:tcPr>
            <w:tcW w:w="2835" w:type="dxa"/>
            <w:tcBorders>
              <w:top w:val="nil"/>
            </w:tcBorders>
          </w:tcPr>
          <w:p w:rsidR="007620A9" w:rsidRPr="00246014" w:rsidRDefault="007620A9" w:rsidP="006F169E">
            <w:pPr>
              <w:pStyle w:val="TableParagraph"/>
              <w:ind w:left="0"/>
              <w:rPr>
                <w:sz w:val="24"/>
                <w:szCs w:val="24"/>
              </w:rPr>
            </w:pPr>
          </w:p>
        </w:tc>
        <w:tc>
          <w:tcPr>
            <w:tcW w:w="5545" w:type="dxa"/>
            <w:tcBorders>
              <w:top w:val="nil"/>
            </w:tcBorders>
          </w:tcPr>
          <w:p w:rsidR="007620A9" w:rsidRPr="00246014" w:rsidRDefault="007620A9" w:rsidP="006F169E">
            <w:pPr>
              <w:pStyle w:val="TableParagraph"/>
              <w:ind w:left="0"/>
              <w:rPr>
                <w:sz w:val="24"/>
                <w:szCs w:val="24"/>
              </w:rPr>
            </w:pPr>
          </w:p>
        </w:tc>
      </w:tr>
      <w:tr w:rsidR="007620A9" w:rsidRPr="00246014" w:rsidTr="006F169E">
        <w:trPr>
          <w:trHeight w:val="293"/>
        </w:trPr>
        <w:tc>
          <w:tcPr>
            <w:tcW w:w="1829" w:type="dxa"/>
            <w:vMerge/>
            <w:tcBorders>
              <w:top w:val="nil"/>
              <w:bottom w:val="nil"/>
            </w:tcBorders>
          </w:tcPr>
          <w:p w:rsidR="007620A9" w:rsidRPr="00246014" w:rsidRDefault="007620A9" w:rsidP="006F169E">
            <w:pPr>
              <w:rPr>
                <w:sz w:val="24"/>
                <w:szCs w:val="24"/>
              </w:rPr>
            </w:pPr>
          </w:p>
        </w:tc>
        <w:tc>
          <w:tcPr>
            <w:tcW w:w="2835" w:type="dxa"/>
            <w:vMerge w:val="restart"/>
          </w:tcPr>
          <w:p w:rsidR="007620A9" w:rsidRPr="00246014" w:rsidRDefault="007620A9" w:rsidP="006F169E">
            <w:pPr>
              <w:pStyle w:val="TableParagraph"/>
              <w:ind w:left="864"/>
              <w:rPr>
                <w:sz w:val="24"/>
                <w:szCs w:val="24"/>
              </w:rPr>
            </w:pPr>
            <w:r w:rsidRPr="00246014">
              <w:rPr>
                <w:sz w:val="24"/>
                <w:szCs w:val="24"/>
              </w:rPr>
              <w:t>8–10</w:t>
            </w:r>
            <w:r w:rsidRPr="00246014">
              <w:rPr>
                <w:spacing w:val="-2"/>
                <w:sz w:val="24"/>
                <w:szCs w:val="24"/>
              </w:rPr>
              <w:t xml:space="preserve"> </w:t>
            </w:r>
            <w:r w:rsidRPr="00246014">
              <w:rPr>
                <w:sz w:val="24"/>
                <w:szCs w:val="24"/>
              </w:rPr>
              <w:t>часов</w:t>
            </w:r>
          </w:p>
        </w:tc>
        <w:tc>
          <w:tcPr>
            <w:tcW w:w="5545" w:type="dxa"/>
            <w:vMerge w:val="restart"/>
          </w:tcPr>
          <w:p w:rsidR="007620A9" w:rsidRPr="00246014" w:rsidRDefault="007620A9" w:rsidP="006F169E">
            <w:pPr>
              <w:pStyle w:val="TableParagraph"/>
              <w:ind w:left="151"/>
              <w:rPr>
                <w:sz w:val="24"/>
                <w:szCs w:val="24"/>
              </w:rPr>
            </w:pPr>
            <w:r w:rsidRPr="00246014">
              <w:rPr>
                <w:sz w:val="24"/>
                <w:szCs w:val="24"/>
              </w:rPr>
              <w:t>завтрак,</w:t>
            </w:r>
            <w:r w:rsidRPr="00246014">
              <w:rPr>
                <w:spacing w:val="-3"/>
                <w:sz w:val="24"/>
                <w:szCs w:val="24"/>
              </w:rPr>
              <w:t xml:space="preserve"> </w:t>
            </w:r>
            <w:r w:rsidRPr="00246014">
              <w:rPr>
                <w:sz w:val="24"/>
                <w:szCs w:val="24"/>
              </w:rPr>
              <w:t>второй</w:t>
            </w:r>
            <w:r w:rsidRPr="00246014">
              <w:rPr>
                <w:spacing w:val="-3"/>
                <w:sz w:val="24"/>
                <w:szCs w:val="24"/>
              </w:rPr>
              <w:t xml:space="preserve"> </w:t>
            </w:r>
            <w:r w:rsidRPr="00246014">
              <w:rPr>
                <w:sz w:val="24"/>
                <w:szCs w:val="24"/>
              </w:rPr>
              <w:t>завтрак,</w:t>
            </w:r>
            <w:r w:rsidRPr="00246014">
              <w:rPr>
                <w:spacing w:val="-2"/>
                <w:sz w:val="24"/>
                <w:szCs w:val="24"/>
              </w:rPr>
              <w:t xml:space="preserve"> </w:t>
            </w:r>
            <w:r w:rsidRPr="00246014">
              <w:rPr>
                <w:sz w:val="24"/>
                <w:szCs w:val="24"/>
              </w:rPr>
              <w:t>обед</w:t>
            </w:r>
            <w:r w:rsidRPr="00246014">
              <w:rPr>
                <w:spacing w:val="-3"/>
                <w:sz w:val="24"/>
                <w:szCs w:val="24"/>
              </w:rPr>
              <w:t xml:space="preserve"> </w:t>
            </w:r>
            <w:r w:rsidRPr="00246014">
              <w:rPr>
                <w:sz w:val="24"/>
                <w:szCs w:val="24"/>
              </w:rPr>
              <w:t>и</w:t>
            </w:r>
            <w:r w:rsidRPr="00246014">
              <w:rPr>
                <w:spacing w:val="-3"/>
                <w:sz w:val="24"/>
                <w:szCs w:val="24"/>
              </w:rPr>
              <w:t xml:space="preserve"> </w:t>
            </w:r>
            <w:r w:rsidRPr="00246014">
              <w:rPr>
                <w:sz w:val="24"/>
                <w:szCs w:val="24"/>
              </w:rPr>
              <w:t>полдник</w:t>
            </w:r>
          </w:p>
        </w:tc>
      </w:tr>
      <w:tr w:rsidR="007620A9" w:rsidRPr="00246014" w:rsidTr="006F169E">
        <w:trPr>
          <w:trHeight w:val="276"/>
        </w:trPr>
        <w:tc>
          <w:tcPr>
            <w:tcW w:w="1829" w:type="dxa"/>
            <w:vMerge w:val="restart"/>
            <w:tcBorders>
              <w:top w:val="nil"/>
              <w:bottom w:val="nil"/>
            </w:tcBorders>
          </w:tcPr>
          <w:p w:rsidR="007620A9" w:rsidRPr="00246014" w:rsidRDefault="007620A9" w:rsidP="006F169E">
            <w:pPr>
              <w:pStyle w:val="TableParagraph"/>
              <w:ind w:left="151"/>
              <w:rPr>
                <w:sz w:val="24"/>
                <w:szCs w:val="24"/>
              </w:rPr>
            </w:pPr>
            <w:r w:rsidRPr="00246014">
              <w:rPr>
                <w:sz w:val="24"/>
                <w:szCs w:val="24"/>
              </w:rPr>
              <w:t>присмотру</w:t>
            </w:r>
          </w:p>
        </w:tc>
        <w:tc>
          <w:tcPr>
            <w:tcW w:w="2835" w:type="dxa"/>
            <w:vMerge/>
            <w:tcBorders>
              <w:top w:val="nil"/>
            </w:tcBorders>
          </w:tcPr>
          <w:p w:rsidR="007620A9" w:rsidRPr="00246014" w:rsidRDefault="007620A9" w:rsidP="006F169E">
            <w:pPr>
              <w:rPr>
                <w:sz w:val="24"/>
                <w:szCs w:val="24"/>
              </w:rPr>
            </w:pPr>
          </w:p>
        </w:tc>
        <w:tc>
          <w:tcPr>
            <w:tcW w:w="5545" w:type="dxa"/>
            <w:vMerge/>
            <w:tcBorders>
              <w:top w:val="nil"/>
            </w:tcBorders>
          </w:tcPr>
          <w:p w:rsidR="007620A9" w:rsidRPr="00246014" w:rsidRDefault="007620A9" w:rsidP="006F169E">
            <w:pPr>
              <w:rPr>
                <w:sz w:val="24"/>
                <w:szCs w:val="24"/>
              </w:rPr>
            </w:pPr>
          </w:p>
        </w:tc>
      </w:tr>
      <w:tr w:rsidR="007620A9" w:rsidRPr="00246014" w:rsidTr="006F169E">
        <w:trPr>
          <w:trHeight w:val="277"/>
        </w:trPr>
        <w:tc>
          <w:tcPr>
            <w:tcW w:w="1829" w:type="dxa"/>
            <w:vMerge/>
            <w:tcBorders>
              <w:top w:val="nil"/>
              <w:bottom w:val="nil"/>
            </w:tcBorders>
          </w:tcPr>
          <w:p w:rsidR="007620A9" w:rsidRPr="00246014" w:rsidRDefault="007620A9" w:rsidP="006F169E">
            <w:pPr>
              <w:rPr>
                <w:sz w:val="24"/>
                <w:szCs w:val="24"/>
              </w:rPr>
            </w:pPr>
          </w:p>
        </w:tc>
        <w:tc>
          <w:tcPr>
            <w:tcW w:w="2835" w:type="dxa"/>
          </w:tcPr>
          <w:p w:rsidR="007620A9" w:rsidRPr="00246014" w:rsidRDefault="007620A9" w:rsidP="006F169E">
            <w:pPr>
              <w:pStyle w:val="TableParagraph"/>
              <w:ind w:left="638" w:right="625"/>
              <w:jc w:val="center"/>
              <w:rPr>
                <w:sz w:val="24"/>
                <w:szCs w:val="24"/>
              </w:rPr>
            </w:pPr>
            <w:r w:rsidRPr="00246014">
              <w:rPr>
                <w:sz w:val="24"/>
                <w:szCs w:val="24"/>
              </w:rPr>
              <w:t>11–12</w:t>
            </w:r>
            <w:r w:rsidRPr="00246014">
              <w:rPr>
                <w:spacing w:val="-2"/>
                <w:sz w:val="24"/>
                <w:szCs w:val="24"/>
              </w:rPr>
              <w:t xml:space="preserve"> </w:t>
            </w:r>
            <w:r w:rsidRPr="00246014">
              <w:rPr>
                <w:sz w:val="24"/>
                <w:szCs w:val="24"/>
              </w:rPr>
              <w:t>часов</w:t>
            </w:r>
          </w:p>
        </w:tc>
        <w:tc>
          <w:tcPr>
            <w:tcW w:w="5545" w:type="dxa"/>
          </w:tcPr>
          <w:p w:rsidR="007620A9" w:rsidRPr="00246014" w:rsidRDefault="007620A9" w:rsidP="006F169E">
            <w:pPr>
              <w:pStyle w:val="TableParagraph"/>
              <w:ind w:left="151"/>
              <w:rPr>
                <w:sz w:val="24"/>
                <w:szCs w:val="24"/>
              </w:rPr>
            </w:pPr>
            <w:r w:rsidRPr="00246014">
              <w:rPr>
                <w:sz w:val="24"/>
                <w:szCs w:val="24"/>
              </w:rPr>
              <w:t>завтрак,</w:t>
            </w:r>
            <w:r w:rsidRPr="00246014">
              <w:rPr>
                <w:spacing w:val="-4"/>
                <w:sz w:val="24"/>
                <w:szCs w:val="24"/>
              </w:rPr>
              <w:t xml:space="preserve"> </w:t>
            </w:r>
            <w:r w:rsidRPr="00246014">
              <w:rPr>
                <w:sz w:val="24"/>
                <w:szCs w:val="24"/>
              </w:rPr>
              <w:t>второй</w:t>
            </w:r>
            <w:r w:rsidRPr="00246014">
              <w:rPr>
                <w:spacing w:val="-3"/>
                <w:sz w:val="24"/>
                <w:szCs w:val="24"/>
              </w:rPr>
              <w:t xml:space="preserve"> </w:t>
            </w:r>
            <w:r w:rsidRPr="00246014">
              <w:rPr>
                <w:sz w:val="24"/>
                <w:szCs w:val="24"/>
              </w:rPr>
              <w:t>завтрак,</w:t>
            </w:r>
            <w:r w:rsidRPr="00246014">
              <w:rPr>
                <w:spacing w:val="-3"/>
                <w:sz w:val="24"/>
                <w:szCs w:val="24"/>
              </w:rPr>
              <w:t xml:space="preserve"> </w:t>
            </w:r>
            <w:r w:rsidRPr="00246014">
              <w:rPr>
                <w:sz w:val="24"/>
                <w:szCs w:val="24"/>
              </w:rPr>
              <w:t>обед,</w:t>
            </w:r>
            <w:r w:rsidRPr="00246014">
              <w:rPr>
                <w:spacing w:val="-4"/>
                <w:sz w:val="24"/>
                <w:szCs w:val="24"/>
              </w:rPr>
              <w:t xml:space="preserve"> </w:t>
            </w:r>
            <w:r w:rsidRPr="00246014">
              <w:rPr>
                <w:sz w:val="24"/>
                <w:szCs w:val="24"/>
              </w:rPr>
              <w:t>полдник</w:t>
            </w:r>
            <w:r w:rsidRPr="00246014">
              <w:rPr>
                <w:spacing w:val="-3"/>
                <w:sz w:val="24"/>
                <w:szCs w:val="24"/>
              </w:rPr>
              <w:t xml:space="preserve"> </w:t>
            </w:r>
            <w:r w:rsidRPr="00246014">
              <w:rPr>
                <w:sz w:val="24"/>
                <w:szCs w:val="24"/>
              </w:rPr>
              <w:t>и</w:t>
            </w:r>
            <w:r w:rsidRPr="00246014">
              <w:rPr>
                <w:spacing w:val="-1"/>
                <w:sz w:val="24"/>
                <w:szCs w:val="24"/>
              </w:rPr>
              <w:t xml:space="preserve"> </w:t>
            </w:r>
            <w:r w:rsidRPr="00246014">
              <w:rPr>
                <w:sz w:val="24"/>
                <w:szCs w:val="24"/>
              </w:rPr>
              <w:t>ужин</w:t>
            </w:r>
          </w:p>
        </w:tc>
      </w:tr>
      <w:tr w:rsidR="007620A9" w:rsidRPr="00246014" w:rsidTr="006F169E">
        <w:trPr>
          <w:trHeight w:val="272"/>
        </w:trPr>
        <w:tc>
          <w:tcPr>
            <w:tcW w:w="1829" w:type="dxa"/>
            <w:tcBorders>
              <w:top w:val="nil"/>
              <w:bottom w:val="nil"/>
            </w:tcBorders>
          </w:tcPr>
          <w:p w:rsidR="007620A9" w:rsidRPr="00246014" w:rsidRDefault="007620A9" w:rsidP="006F169E">
            <w:pPr>
              <w:pStyle w:val="TableParagraph"/>
              <w:ind w:left="0"/>
              <w:rPr>
                <w:sz w:val="24"/>
                <w:szCs w:val="24"/>
              </w:rPr>
            </w:pPr>
          </w:p>
        </w:tc>
        <w:tc>
          <w:tcPr>
            <w:tcW w:w="2835" w:type="dxa"/>
            <w:tcBorders>
              <w:bottom w:val="nil"/>
            </w:tcBorders>
          </w:tcPr>
          <w:p w:rsidR="007620A9" w:rsidRPr="00246014" w:rsidRDefault="007620A9" w:rsidP="006F169E">
            <w:pPr>
              <w:pStyle w:val="TableParagraph"/>
              <w:ind w:left="638" w:right="625"/>
              <w:jc w:val="center"/>
              <w:rPr>
                <w:sz w:val="24"/>
                <w:szCs w:val="24"/>
              </w:rPr>
            </w:pPr>
            <w:r w:rsidRPr="00246014">
              <w:rPr>
                <w:sz w:val="24"/>
                <w:szCs w:val="24"/>
              </w:rPr>
              <w:t>круглосуточно</w:t>
            </w:r>
          </w:p>
        </w:tc>
        <w:tc>
          <w:tcPr>
            <w:tcW w:w="5545" w:type="dxa"/>
            <w:tcBorders>
              <w:bottom w:val="nil"/>
            </w:tcBorders>
          </w:tcPr>
          <w:p w:rsidR="007620A9" w:rsidRPr="00246014" w:rsidRDefault="007620A9" w:rsidP="006F169E">
            <w:pPr>
              <w:pStyle w:val="TableParagraph"/>
              <w:ind w:left="151"/>
              <w:rPr>
                <w:sz w:val="24"/>
                <w:szCs w:val="24"/>
              </w:rPr>
            </w:pPr>
            <w:r w:rsidRPr="00246014">
              <w:rPr>
                <w:sz w:val="24"/>
                <w:szCs w:val="24"/>
              </w:rPr>
              <w:t>завтрак,</w:t>
            </w:r>
            <w:r w:rsidRPr="00246014">
              <w:rPr>
                <w:spacing w:val="-4"/>
                <w:sz w:val="24"/>
                <w:szCs w:val="24"/>
              </w:rPr>
              <w:t xml:space="preserve"> </w:t>
            </w:r>
            <w:r w:rsidRPr="00246014">
              <w:rPr>
                <w:sz w:val="24"/>
                <w:szCs w:val="24"/>
              </w:rPr>
              <w:t>второй</w:t>
            </w:r>
            <w:r w:rsidRPr="00246014">
              <w:rPr>
                <w:spacing w:val="-3"/>
                <w:sz w:val="24"/>
                <w:szCs w:val="24"/>
              </w:rPr>
              <w:t xml:space="preserve"> </w:t>
            </w:r>
            <w:r w:rsidRPr="00246014">
              <w:rPr>
                <w:sz w:val="24"/>
                <w:szCs w:val="24"/>
              </w:rPr>
              <w:t>завтрак,</w:t>
            </w:r>
            <w:r w:rsidRPr="00246014">
              <w:rPr>
                <w:spacing w:val="-4"/>
                <w:sz w:val="24"/>
                <w:szCs w:val="24"/>
              </w:rPr>
              <w:t xml:space="preserve"> </w:t>
            </w:r>
            <w:r w:rsidRPr="00246014">
              <w:rPr>
                <w:sz w:val="24"/>
                <w:szCs w:val="24"/>
              </w:rPr>
              <w:t>обед,</w:t>
            </w:r>
            <w:r w:rsidRPr="00246014">
              <w:rPr>
                <w:spacing w:val="-4"/>
                <w:sz w:val="24"/>
                <w:szCs w:val="24"/>
              </w:rPr>
              <w:t xml:space="preserve"> </w:t>
            </w:r>
            <w:r w:rsidRPr="00246014">
              <w:rPr>
                <w:sz w:val="24"/>
                <w:szCs w:val="24"/>
              </w:rPr>
              <w:t>полдник,</w:t>
            </w:r>
            <w:r w:rsidRPr="00246014">
              <w:rPr>
                <w:spacing w:val="-2"/>
                <w:sz w:val="24"/>
                <w:szCs w:val="24"/>
              </w:rPr>
              <w:t xml:space="preserve"> </w:t>
            </w:r>
            <w:r w:rsidRPr="00246014">
              <w:rPr>
                <w:sz w:val="24"/>
                <w:szCs w:val="24"/>
              </w:rPr>
              <w:t>ужин,</w:t>
            </w:r>
          </w:p>
        </w:tc>
      </w:tr>
      <w:tr w:rsidR="007620A9" w:rsidRPr="00246014" w:rsidTr="006F169E">
        <w:trPr>
          <w:trHeight w:val="278"/>
        </w:trPr>
        <w:tc>
          <w:tcPr>
            <w:tcW w:w="1829" w:type="dxa"/>
            <w:tcBorders>
              <w:top w:val="nil"/>
            </w:tcBorders>
          </w:tcPr>
          <w:p w:rsidR="007620A9" w:rsidRPr="00246014" w:rsidRDefault="007620A9" w:rsidP="006F169E">
            <w:pPr>
              <w:pStyle w:val="TableParagraph"/>
              <w:ind w:left="0"/>
              <w:rPr>
                <w:sz w:val="24"/>
                <w:szCs w:val="24"/>
              </w:rPr>
            </w:pPr>
          </w:p>
        </w:tc>
        <w:tc>
          <w:tcPr>
            <w:tcW w:w="2835" w:type="dxa"/>
            <w:tcBorders>
              <w:top w:val="nil"/>
            </w:tcBorders>
          </w:tcPr>
          <w:p w:rsidR="007620A9" w:rsidRPr="00246014" w:rsidRDefault="007620A9" w:rsidP="006F169E">
            <w:pPr>
              <w:pStyle w:val="TableParagraph"/>
              <w:ind w:left="0"/>
              <w:rPr>
                <w:sz w:val="24"/>
                <w:szCs w:val="24"/>
              </w:rPr>
            </w:pPr>
          </w:p>
        </w:tc>
        <w:tc>
          <w:tcPr>
            <w:tcW w:w="5545" w:type="dxa"/>
            <w:tcBorders>
              <w:top w:val="nil"/>
            </w:tcBorders>
          </w:tcPr>
          <w:p w:rsidR="007620A9" w:rsidRPr="00246014" w:rsidRDefault="007620A9" w:rsidP="006F169E">
            <w:pPr>
              <w:pStyle w:val="TableParagraph"/>
              <w:ind w:left="151"/>
              <w:rPr>
                <w:sz w:val="24"/>
                <w:szCs w:val="24"/>
              </w:rPr>
            </w:pPr>
            <w:r w:rsidRPr="00246014">
              <w:rPr>
                <w:sz w:val="24"/>
                <w:szCs w:val="24"/>
              </w:rPr>
              <w:t>второй</w:t>
            </w:r>
            <w:r w:rsidRPr="00246014">
              <w:rPr>
                <w:spacing w:val="-2"/>
                <w:sz w:val="24"/>
                <w:szCs w:val="24"/>
              </w:rPr>
              <w:t xml:space="preserve"> </w:t>
            </w:r>
            <w:r w:rsidRPr="00246014">
              <w:rPr>
                <w:sz w:val="24"/>
                <w:szCs w:val="24"/>
              </w:rPr>
              <w:t>ужин</w:t>
            </w:r>
          </w:p>
        </w:tc>
      </w:tr>
    </w:tbl>
    <w:p w:rsidR="007620A9" w:rsidRPr="00246014" w:rsidRDefault="007620A9" w:rsidP="007620A9">
      <w:pPr>
        <w:pStyle w:val="af5"/>
        <w:spacing w:before="3"/>
        <w:rPr>
          <w:b/>
        </w:rPr>
      </w:pPr>
    </w:p>
    <w:p w:rsidR="007620A9" w:rsidRPr="00246014" w:rsidRDefault="007620A9" w:rsidP="007620A9">
      <w:pPr>
        <w:pStyle w:val="af5"/>
        <w:spacing w:before="90"/>
        <w:ind w:right="248"/>
      </w:pPr>
      <w:r w:rsidRPr="00246014">
        <w:t>Организация</w:t>
      </w:r>
      <w:r w:rsidRPr="00246014">
        <w:rPr>
          <w:spacing w:val="3"/>
        </w:rPr>
        <w:t xml:space="preserve"> </w:t>
      </w:r>
      <w:r w:rsidRPr="00246014">
        <w:t>может</w:t>
      </w:r>
      <w:r w:rsidRPr="00246014">
        <w:rPr>
          <w:spacing w:val="6"/>
        </w:rPr>
        <w:t xml:space="preserve"> </w:t>
      </w:r>
      <w:r w:rsidRPr="00246014">
        <w:t>самостоятельно</w:t>
      </w:r>
      <w:r w:rsidRPr="00246014">
        <w:rPr>
          <w:spacing w:val="5"/>
        </w:rPr>
        <w:t xml:space="preserve"> </w:t>
      </w:r>
      <w:r w:rsidRPr="00246014">
        <w:t>принимать</w:t>
      </w:r>
      <w:r w:rsidRPr="00246014">
        <w:rPr>
          <w:spacing w:val="6"/>
        </w:rPr>
        <w:t xml:space="preserve"> </w:t>
      </w:r>
      <w:r w:rsidRPr="00246014">
        <w:t>решение</w:t>
      </w:r>
      <w:r w:rsidRPr="00246014">
        <w:rPr>
          <w:spacing w:val="4"/>
        </w:rPr>
        <w:t xml:space="preserve"> </w:t>
      </w:r>
      <w:r w:rsidRPr="00246014">
        <w:t>о</w:t>
      </w:r>
      <w:r w:rsidRPr="00246014">
        <w:rPr>
          <w:spacing w:val="3"/>
        </w:rPr>
        <w:t xml:space="preserve"> </w:t>
      </w:r>
      <w:r w:rsidRPr="00246014">
        <w:t>наличии</w:t>
      </w:r>
      <w:r w:rsidRPr="00246014">
        <w:rPr>
          <w:spacing w:val="6"/>
        </w:rPr>
        <w:t xml:space="preserve"> </w:t>
      </w:r>
      <w:r w:rsidRPr="00246014">
        <w:t>второго</w:t>
      </w:r>
      <w:r w:rsidRPr="00246014">
        <w:rPr>
          <w:spacing w:val="3"/>
        </w:rPr>
        <w:t xml:space="preserve"> </w:t>
      </w:r>
      <w:r w:rsidRPr="00246014">
        <w:t>завтрака</w:t>
      </w:r>
      <w:r w:rsidRPr="00246014">
        <w:rPr>
          <w:spacing w:val="2"/>
        </w:rPr>
        <w:t xml:space="preserve"> </w:t>
      </w:r>
      <w:r w:rsidRPr="00246014">
        <w:t>и</w:t>
      </w:r>
      <w:r w:rsidRPr="00246014">
        <w:rPr>
          <w:spacing w:val="-57"/>
        </w:rPr>
        <w:t xml:space="preserve"> </w:t>
      </w:r>
      <w:r w:rsidRPr="00246014">
        <w:t>ужина,</w:t>
      </w:r>
      <w:r w:rsidRPr="00246014">
        <w:rPr>
          <w:spacing w:val="-2"/>
        </w:rPr>
        <w:t xml:space="preserve"> </w:t>
      </w:r>
      <w:r w:rsidRPr="00246014">
        <w:t>руководствуясь</w:t>
      </w:r>
      <w:r w:rsidRPr="00246014">
        <w:rPr>
          <w:spacing w:val="-2"/>
        </w:rPr>
        <w:t xml:space="preserve"> </w:t>
      </w:r>
      <w:r w:rsidRPr="00246014">
        <w:t>следующими</w:t>
      </w:r>
      <w:r w:rsidRPr="00246014">
        <w:rPr>
          <w:spacing w:val="-1"/>
        </w:rPr>
        <w:t xml:space="preserve"> </w:t>
      </w:r>
      <w:r w:rsidRPr="00246014">
        <w:t>положениями</w:t>
      </w:r>
      <w:r w:rsidRPr="00246014">
        <w:rPr>
          <w:spacing w:val="-2"/>
        </w:rPr>
        <w:t xml:space="preserve"> </w:t>
      </w:r>
      <w:r w:rsidRPr="00246014">
        <w:t>СанПиН</w:t>
      </w:r>
      <w:r w:rsidRPr="00246014">
        <w:rPr>
          <w:spacing w:val="-2"/>
        </w:rPr>
        <w:t xml:space="preserve"> </w:t>
      </w:r>
      <w:r w:rsidRPr="00246014">
        <w:t>по</w:t>
      </w:r>
      <w:r w:rsidRPr="00246014">
        <w:rPr>
          <w:spacing w:val="-5"/>
        </w:rPr>
        <w:t xml:space="preserve"> </w:t>
      </w:r>
      <w:r w:rsidRPr="00246014">
        <w:t>питанию:</w:t>
      </w:r>
    </w:p>
    <w:p w:rsidR="007620A9" w:rsidRPr="00246014" w:rsidRDefault="007620A9" w:rsidP="00054CA0">
      <w:pPr>
        <w:pStyle w:val="a3"/>
        <w:widowControl w:val="0"/>
        <w:numPr>
          <w:ilvl w:val="3"/>
          <w:numId w:val="68"/>
        </w:numPr>
        <w:tabs>
          <w:tab w:val="left" w:pos="1565"/>
        </w:tabs>
        <w:autoSpaceDE w:val="0"/>
        <w:autoSpaceDN w:val="0"/>
        <w:ind w:right="247" w:firstLine="480"/>
        <w:contextualSpacing w:val="0"/>
        <w:rPr>
          <w:sz w:val="24"/>
          <w:szCs w:val="24"/>
        </w:rPr>
      </w:pPr>
      <w:r w:rsidRPr="00246014">
        <w:rPr>
          <w:sz w:val="24"/>
          <w:szCs w:val="24"/>
        </w:rPr>
        <w:t>При</w:t>
      </w:r>
      <w:r w:rsidRPr="00246014">
        <w:rPr>
          <w:spacing w:val="30"/>
          <w:sz w:val="24"/>
          <w:szCs w:val="24"/>
        </w:rPr>
        <w:t xml:space="preserve"> </w:t>
      </w:r>
      <w:r w:rsidRPr="00246014">
        <w:rPr>
          <w:sz w:val="24"/>
          <w:szCs w:val="24"/>
        </w:rPr>
        <w:t>отсутствии</w:t>
      </w:r>
      <w:r w:rsidRPr="00246014">
        <w:rPr>
          <w:spacing w:val="29"/>
          <w:sz w:val="24"/>
          <w:szCs w:val="24"/>
        </w:rPr>
        <w:t xml:space="preserve"> </w:t>
      </w:r>
      <w:r w:rsidRPr="00246014">
        <w:rPr>
          <w:sz w:val="24"/>
          <w:szCs w:val="24"/>
        </w:rPr>
        <w:t>второго завтрака</w:t>
      </w:r>
      <w:r w:rsidRPr="00246014">
        <w:rPr>
          <w:spacing w:val="28"/>
          <w:sz w:val="24"/>
          <w:szCs w:val="24"/>
        </w:rPr>
        <w:t xml:space="preserve"> </w:t>
      </w:r>
      <w:r w:rsidRPr="00246014">
        <w:rPr>
          <w:sz w:val="24"/>
          <w:szCs w:val="24"/>
        </w:rPr>
        <w:t>калорийность</w:t>
      </w:r>
      <w:r w:rsidRPr="00246014">
        <w:rPr>
          <w:spacing w:val="30"/>
          <w:sz w:val="24"/>
          <w:szCs w:val="24"/>
        </w:rPr>
        <w:t xml:space="preserve"> </w:t>
      </w:r>
      <w:r w:rsidRPr="00246014">
        <w:rPr>
          <w:sz w:val="24"/>
          <w:szCs w:val="24"/>
        </w:rPr>
        <w:t>основного</w:t>
      </w:r>
      <w:r w:rsidRPr="00246014">
        <w:rPr>
          <w:spacing w:val="-3"/>
          <w:sz w:val="24"/>
          <w:szCs w:val="24"/>
        </w:rPr>
        <w:t xml:space="preserve"> </w:t>
      </w:r>
      <w:r w:rsidRPr="00246014">
        <w:rPr>
          <w:sz w:val="24"/>
          <w:szCs w:val="24"/>
        </w:rPr>
        <w:t>завтрака</w:t>
      </w:r>
      <w:r w:rsidRPr="00246014">
        <w:rPr>
          <w:spacing w:val="28"/>
          <w:sz w:val="24"/>
          <w:szCs w:val="24"/>
        </w:rPr>
        <w:t xml:space="preserve"> </w:t>
      </w:r>
      <w:r w:rsidRPr="00246014">
        <w:rPr>
          <w:sz w:val="24"/>
          <w:szCs w:val="24"/>
        </w:rPr>
        <w:t>должна</w:t>
      </w:r>
      <w:r w:rsidRPr="00246014">
        <w:rPr>
          <w:spacing w:val="28"/>
          <w:sz w:val="24"/>
          <w:szCs w:val="24"/>
        </w:rPr>
        <w:t xml:space="preserve"> </w:t>
      </w:r>
      <w:r w:rsidRPr="00246014">
        <w:rPr>
          <w:sz w:val="24"/>
          <w:szCs w:val="24"/>
        </w:rPr>
        <w:t>быть</w:t>
      </w:r>
      <w:r w:rsidRPr="00246014">
        <w:rPr>
          <w:spacing w:val="-57"/>
          <w:sz w:val="24"/>
          <w:szCs w:val="24"/>
        </w:rPr>
        <w:t xml:space="preserve"> </w:t>
      </w:r>
      <w:r w:rsidRPr="00246014">
        <w:rPr>
          <w:sz w:val="24"/>
          <w:szCs w:val="24"/>
        </w:rPr>
        <w:t>увеличена</w:t>
      </w:r>
      <w:r w:rsidRPr="00246014">
        <w:rPr>
          <w:spacing w:val="-2"/>
          <w:sz w:val="24"/>
          <w:szCs w:val="24"/>
        </w:rPr>
        <w:t xml:space="preserve"> </w:t>
      </w:r>
      <w:r w:rsidRPr="00246014">
        <w:rPr>
          <w:sz w:val="24"/>
          <w:szCs w:val="24"/>
        </w:rPr>
        <w:t>на</w:t>
      </w:r>
      <w:r w:rsidRPr="00246014">
        <w:rPr>
          <w:spacing w:val="-1"/>
          <w:sz w:val="24"/>
          <w:szCs w:val="24"/>
        </w:rPr>
        <w:t xml:space="preserve"> </w:t>
      </w:r>
      <w:r w:rsidRPr="00246014">
        <w:rPr>
          <w:sz w:val="24"/>
          <w:szCs w:val="24"/>
        </w:rPr>
        <w:t>5%</w:t>
      </w:r>
      <w:r w:rsidRPr="00246014">
        <w:rPr>
          <w:spacing w:val="-1"/>
          <w:sz w:val="24"/>
          <w:szCs w:val="24"/>
        </w:rPr>
        <w:t xml:space="preserve"> </w:t>
      </w:r>
      <w:r w:rsidRPr="00246014">
        <w:rPr>
          <w:sz w:val="24"/>
          <w:szCs w:val="24"/>
        </w:rPr>
        <w:t>соответственно.</w:t>
      </w:r>
    </w:p>
    <w:p w:rsidR="007620A9" w:rsidRPr="00246014" w:rsidRDefault="007620A9" w:rsidP="00054CA0">
      <w:pPr>
        <w:pStyle w:val="a3"/>
        <w:widowControl w:val="0"/>
        <w:numPr>
          <w:ilvl w:val="3"/>
          <w:numId w:val="68"/>
        </w:numPr>
        <w:tabs>
          <w:tab w:val="left" w:pos="1507"/>
        </w:tabs>
        <w:autoSpaceDE w:val="0"/>
        <w:autoSpaceDN w:val="0"/>
        <w:ind w:left="1506" w:hanging="814"/>
        <w:contextualSpacing w:val="0"/>
        <w:rPr>
          <w:sz w:val="24"/>
          <w:szCs w:val="24"/>
        </w:rPr>
      </w:pPr>
      <w:r w:rsidRPr="00246014">
        <w:rPr>
          <w:sz w:val="24"/>
          <w:szCs w:val="24"/>
        </w:rPr>
        <w:t>При</w:t>
      </w:r>
      <w:r w:rsidRPr="00246014">
        <w:rPr>
          <w:spacing w:val="29"/>
          <w:sz w:val="24"/>
          <w:szCs w:val="24"/>
        </w:rPr>
        <w:t xml:space="preserve"> </w:t>
      </w:r>
      <w:r w:rsidRPr="00246014">
        <w:rPr>
          <w:sz w:val="24"/>
          <w:szCs w:val="24"/>
        </w:rPr>
        <w:t>12-часовом</w:t>
      </w:r>
      <w:r w:rsidRPr="00246014">
        <w:rPr>
          <w:spacing w:val="29"/>
          <w:sz w:val="24"/>
          <w:szCs w:val="24"/>
        </w:rPr>
        <w:t xml:space="preserve"> </w:t>
      </w:r>
      <w:r w:rsidRPr="00246014">
        <w:rPr>
          <w:sz w:val="24"/>
          <w:szCs w:val="24"/>
        </w:rPr>
        <w:t>пребывании</w:t>
      </w:r>
      <w:r w:rsidRPr="00246014">
        <w:rPr>
          <w:spacing w:val="31"/>
          <w:sz w:val="24"/>
          <w:szCs w:val="24"/>
        </w:rPr>
        <w:t xml:space="preserve"> </w:t>
      </w:r>
      <w:r w:rsidRPr="00246014">
        <w:rPr>
          <w:sz w:val="24"/>
          <w:szCs w:val="24"/>
        </w:rPr>
        <w:t>возможна</w:t>
      </w:r>
      <w:r w:rsidRPr="00246014">
        <w:rPr>
          <w:spacing w:val="29"/>
          <w:sz w:val="24"/>
          <w:szCs w:val="24"/>
        </w:rPr>
        <w:t xml:space="preserve"> </w:t>
      </w:r>
      <w:r w:rsidRPr="00246014">
        <w:rPr>
          <w:sz w:val="24"/>
          <w:szCs w:val="24"/>
        </w:rPr>
        <w:t>организация</w:t>
      </w:r>
      <w:r w:rsidRPr="00246014">
        <w:rPr>
          <w:spacing w:val="30"/>
          <w:sz w:val="24"/>
          <w:szCs w:val="24"/>
        </w:rPr>
        <w:t xml:space="preserve"> </w:t>
      </w:r>
      <w:r w:rsidRPr="00246014">
        <w:rPr>
          <w:sz w:val="24"/>
          <w:szCs w:val="24"/>
        </w:rPr>
        <w:t>как</w:t>
      </w:r>
      <w:r w:rsidRPr="00246014">
        <w:rPr>
          <w:spacing w:val="31"/>
          <w:sz w:val="24"/>
          <w:szCs w:val="24"/>
        </w:rPr>
        <w:t xml:space="preserve"> </w:t>
      </w:r>
      <w:r w:rsidRPr="00246014">
        <w:rPr>
          <w:sz w:val="24"/>
          <w:szCs w:val="24"/>
        </w:rPr>
        <w:t>отдельного</w:t>
      </w:r>
      <w:r w:rsidRPr="00246014">
        <w:rPr>
          <w:spacing w:val="30"/>
          <w:sz w:val="24"/>
          <w:szCs w:val="24"/>
        </w:rPr>
        <w:t xml:space="preserve"> </w:t>
      </w:r>
      <w:r w:rsidRPr="00246014">
        <w:rPr>
          <w:sz w:val="24"/>
          <w:szCs w:val="24"/>
        </w:rPr>
        <w:t>полдника,</w:t>
      </w:r>
      <w:r w:rsidRPr="00246014">
        <w:rPr>
          <w:spacing w:val="30"/>
          <w:sz w:val="24"/>
          <w:szCs w:val="24"/>
        </w:rPr>
        <w:t xml:space="preserve"> </w:t>
      </w:r>
      <w:r w:rsidRPr="00246014">
        <w:rPr>
          <w:sz w:val="24"/>
          <w:szCs w:val="24"/>
        </w:rPr>
        <w:t>так</w:t>
      </w:r>
      <w:r w:rsidRPr="00246014">
        <w:rPr>
          <w:spacing w:val="31"/>
          <w:sz w:val="24"/>
          <w:szCs w:val="24"/>
        </w:rPr>
        <w:t xml:space="preserve"> </w:t>
      </w:r>
      <w:r w:rsidRPr="00246014">
        <w:rPr>
          <w:sz w:val="24"/>
          <w:szCs w:val="24"/>
        </w:rPr>
        <w:t>и</w:t>
      </w:r>
    </w:p>
    <w:p w:rsidR="007620A9" w:rsidRPr="00246014" w:rsidRDefault="007620A9" w:rsidP="007620A9">
      <w:pPr>
        <w:pStyle w:val="af5"/>
        <w:spacing w:before="40"/>
      </w:pPr>
      <w:r w:rsidRPr="00246014">
        <w:t>«уплотненного»</w:t>
      </w:r>
      <w:r w:rsidRPr="00246014">
        <w:rPr>
          <w:spacing w:val="-6"/>
        </w:rPr>
        <w:t xml:space="preserve"> </w:t>
      </w:r>
      <w:r w:rsidRPr="00246014">
        <w:t>полдника с включением</w:t>
      </w:r>
      <w:r w:rsidRPr="00246014">
        <w:rPr>
          <w:spacing w:val="-1"/>
        </w:rPr>
        <w:t xml:space="preserve"> </w:t>
      </w:r>
      <w:r w:rsidRPr="00246014">
        <w:t>блюд</w:t>
      </w:r>
      <w:r w:rsidRPr="00246014">
        <w:rPr>
          <w:spacing w:val="4"/>
        </w:rPr>
        <w:t xml:space="preserve"> </w:t>
      </w:r>
      <w:r w:rsidRPr="00246014">
        <w:t>ужина и</w:t>
      </w:r>
      <w:r w:rsidRPr="00246014">
        <w:rPr>
          <w:spacing w:val="2"/>
        </w:rPr>
        <w:t xml:space="preserve"> </w:t>
      </w:r>
      <w:r w:rsidRPr="00246014">
        <w:t>с распределением калорийности</w:t>
      </w:r>
      <w:r w:rsidRPr="00246014">
        <w:rPr>
          <w:spacing w:val="1"/>
        </w:rPr>
        <w:t xml:space="preserve"> </w:t>
      </w:r>
      <w:r w:rsidRPr="00246014">
        <w:t>суточного</w:t>
      </w:r>
      <w:r w:rsidRPr="00246014">
        <w:rPr>
          <w:spacing w:val="-57"/>
        </w:rPr>
        <w:t xml:space="preserve"> </w:t>
      </w:r>
      <w:r w:rsidRPr="00246014">
        <w:t>рациона</w:t>
      </w:r>
      <w:r w:rsidRPr="00246014">
        <w:rPr>
          <w:spacing w:val="-2"/>
        </w:rPr>
        <w:t xml:space="preserve"> </w:t>
      </w:r>
      <w:r w:rsidRPr="00246014">
        <w:t>30%.</w:t>
      </w:r>
    </w:p>
    <w:p w:rsidR="007620A9" w:rsidRPr="00936ED0" w:rsidRDefault="007620A9" w:rsidP="007620A9">
      <w:pPr>
        <w:pStyle w:val="af5"/>
        <w:ind w:right="242"/>
      </w:pPr>
      <w:r w:rsidRPr="00246014">
        <w:t>Ниже</w:t>
      </w:r>
      <w:r w:rsidRPr="00246014">
        <w:rPr>
          <w:spacing w:val="1"/>
        </w:rPr>
        <w:t xml:space="preserve"> </w:t>
      </w:r>
      <w:r w:rsidRPr="00246014">
        <w:t>приведены</w:t>
      </w:r>
      <w:r w:rsidRPr="00246014">
        <w:rPr>
          <w:spacing w:val="1"/>
        </w:rPr>
        <w:t xml:space="preserve"> </w:t>
      </w:r>
      <w:r w:rsidRPr="00246014">
        <w:t>примерные</w:t>
      </w:r>
      <w:r w:rsidRPr="00246014">
        <w:rPr>
          <w:spacing w:val="1"/>
        </w:rPr>
        <w:t xml:space="preserve"> </w:t>
      </w:r>
      <w:r w:rsidRPr="00246014">
        <w:t>режимы</w:t>
      </w:r>
      <w:r w:rsidRPr="00246014">
        <w:rPr>
          <w:spacing w:val="1"/>
        </w:rPr>
        <w:t xml:space="preserve"> </w:t>
      </w:r>
      <w:r w:rsidRPr="00246014">
        <w:t>дня</w:t>
      </w:r>
      <w:r w:rsidRPr="00246014">
        <w:rPr>
          <w:spacing w:val="1"/>
        </w:rPr>
        <w:t xml:space="preserve"> </w:t>
      </w:r>
      <w:r w:rsidRPr="00246014">
        <w:t>для</w:t>
      </w:r>
      <w:r w:rsidRPr="00246014">
        <w:rPr>
          <w:spacing w:val="1"/>
        </w:rPr>
        <w:t xml:space="preserve"> </w:t>
      </w:r>
      <w:r w:rsidRPr="00246014">
        <w:t>детей</w:t>
      </w:r>
      <w:r w:rsidRPr="00246014">
        <w:rPr>
          <w:spacing w:val="1"/>
        </w:rPr>
        <w:t xml:space="preserve"> </w:t>
      </w:r>
      <w:r w:rsidRPr="00246014">
        <w:t>разного</w:t>
      </w:r>
      <w:r w:rsidRPr="00246014">
        <w:rPr>
          <w:spacing w:val="1"/>
        </w:rPr>
        <w:t xml:space="preserve"> </w:t>
      </w:r>
      <w:r w:rsidRPr="00246014">
        <w:t>возраста</w:t>
      </w:r>
      <w:r w:rsidRPr="00246014">
        <w:rPr>
          <w:spacing w:val="1"/>
        </w:rPr>
        <w:t xml:space="preserve"> </w:t>
      </w:r>
      <w:r w:rsidRPr="00246014">
        <w:t>при</w:t>
      </w:r>
      <w:r w:rsidRPr="00246014">
        <w:rPr>
          <w:spacing w:val="1"/>
        </w:rPr>
        <w:t xml:space="preserve"> </w:t>
      </w:r>
      <w:r w:rsidRPr="00246014">
        <w:t>12-часовом</w:t>
      </w:r>
      <w:r w:rsidRPr="00246014">
        <w:rPr>
          <w:spacing w:val="1"/>
        </w:rPr>
        <w:t xml:space="preserve"> </w:t>
      </w:r>
      <w:r w:rsidRPr="00246014">
        <w:t>пребывании в образовательной организации, составленные с учетом Гигиенических нормативов,</w:t>
      </w:r>
      <w:r w:rsidRPr="00246014">
        <w:rPr>
          <w:spacing w:val="1"/>
        </w:rPr>
        <w:t xml:space="preserve"> </w:t>
      </w:r>
      <w:r w:rsidRPr="00246014">
        <w:t>СанПиН по питанию. В распорядке учтены требования к длительности режимных процессов (сна,</w:t>
      </w:r>
      <w:r w:rsidRPr="00246014">
        <w:rPr>
          <w:spacing w:val="1"/>
        </w:rPr>
        <w:t xml:space="preserve"> </w:t>
      </w:r>
      <w:r w:rsidRPr="00246014">
        <w:t>образовательной</w:t>
      </w:r>
      <w:r w:rsidRPr="00246014">
        <w:rPr>
          <w:spacing w:val="1"/>
        </w:rPr>
        <w:t xml:space="preserve"> </w:t>
      </w:r>
      <w:r w:rsidRPr="00246014">
        <w:t>деятельности,</w:t>
      </w:r>
      <w:r w:rsidRPr="00246014">
        <w:rPr>
          <w:spacing w:val="1"/>
        </w:rPr>
        <w:t xml:space="preserve"> </w:t>
      </w:r>
      <w:r w:rsidRPr="00246014">
        <w:t>прогулки),</w:t>
      </w:r>
      <w:r w:rsidRPr="00246014">
        <w:rPr>
          <w:spacing w:val="1"/>
        </w:rPr>
        <w:t xml:space="preserve"> </w:t>
      </w:r>
      <w:r w:rsidRPr="00246014">
        <w:t>количеству,</w:t>
      </w:r>
      <w:r w:rsidRPr="00246014">
        <w:rPr>
          <w:spacing w:val="1"/>
        </w:rPr>
        <w:t xml:space="preserve"> </w:t>
      </w:r>
      <w:r w:rsidRPr="00246014">
        <w:t>времени</w:t>
      </w:r>
      <w:r w:rsidRPr="00246014">
        <w:rPr>
          <w:spacing w:val="1"/>
        </w:rPr>
        <w:t xml:space="preserve"> </w:t>
      </w:r>
      <w:r w:rsidRPr="00246014">
        <w:t>проведения</w:t>
      </w:r>
      <w:r w:rsidRPr="00246014">
        <w:rPr>
          <w:spacing w:val="1"/>
        </w:rPr>
        <w:t xml:space="preserve"> </w:t>
      </w:r>
      <w:r w:rsidRPr="00246014">
        <w:t>и</w:t>
      </w:r>
      <w:r w:rsidRPr="00246014">
        <w:rPr>
          <w:spacing w:val="1"/>
        </w:rPr>
        <w:t xml:space="preserve"> </w:t>
      </w:r>
      <w:r w:rsidRPr="00246014">
        <w:t>длительности</w:t>
      </w:r>
      <w:r w:rsidRPr="00246014">
        <w:rPr>
          <w:spacing w:val="1"/>
        </w:rPr>
        <w:t xml:space="preserve"> </w:t>
      </w:r>
      <w:r w:rsidRPr="00246014">
        <w:t>обязательных приемов</w:t>
      </w:r>
      <w:r w:rsidRPr="00246014">
        <w:rPr>
          <w:spacing w:val="-1"/>
        </w:rPr>
        <w:t xml:space="preserve"> </w:t>
      </w:r>
      <w:r w:rsidRPr="00246014">
        <w:t>пищи</w:t>
      </w:r>
      <w:r w:rsidRPr="00246014">
        <w:rPr>
          <w:spacing w:val="-1"/>
        </w:rPr>
        <w:t xml:space="preserve"> </w:t>
      </w:r>
      <w:r w:rsidRPr="00246014">
        <w:t>(завтрака,</w:t>
      </w:r>
      <w:r w:rsidRPr="00246014">
        <w:rPr>
          <w:spacing w:val="-1"/>
        </w:rPr>
        <w:t xml:space="preserve"> </w:t>
      </w:r>
      <w:r w:rsidRPr="00246014">
        <w:t>второго</w:t>
      </w:r>
      <w:r w:rsidRPr="00246014">
        <w:rPr>
          <w:spacing w:val="-2"/>
        </w:rPr>
        <w:t xml:space="preserve"> </w:t>
      </w:r>
      <w:r w:rsidRPr="00246014">
        <w:t>завтрака,</w:t>
      </w:r>
      <w:r w:rsidRPr="00246014">
        <w:rPr>
          <w:spacing w:val="-1"/>
        </w:rPr>
        <w:t xml:space="preserve"> </w:t>
      </w:r>
      <w:r w:rsidRPr="00246014">
        <w:t>обеда,</w:t>
      </w:r>
      <w:r w:rsidRPr="00246014">
        <w:rPr>
          <w:spacing w:val="-1"/>
        </w:rPr>
        <w:t xml:space="preserve"> </w:t>
      </w:r>
      <w:r w:rsidRPr="00246014">
        <w:t>полдника,</w:t>
      </w:r>
      <w:r w:rsidRPr="00246014">
        <w:rPr>
          <w:spacing w:val="1"/>
        </w:rPr>
        <w:t xml:space="preserve"> </w:t>
      </w:r>
      <w:r w:rsidRPr="00246014">
        <w:t>ужина).</w:t>
      </w:r>
    </w:p>
    <w:p w:rsidR="007620A9" w:rsidRPr="00246014" w:rsidRDefault="007620A9" w:rsidP="007620A9">
      <w:pPr>
        <w:pStyle w:val="af5"/>
        <w:spacing w:before="3"/>
        <w:rPr>
          <w:b/>
        </w:rPr>
      </w:pPr>
    </w:p>
    <w:p w:rsidR="007620A9" w:rsidRPr="00936ED0" w:rsidRDefault="007620A9" w:rsidP="007620A9">
      <w:pPr>
        <w:spacing w:before="91"/>
        <w:ind w:left="216" w:right="249"/>
        <w:jc w:val="center"/>
        <w:rPr>
          <w:b/>
          <w:color w:val="006600"/>
          <w:sz w:val="24"/>
          <w:szCs w:val="24"/>
        </w:rPr>
      </w:pPr>
      <w:r w:rsidRPr="00936ED0">
        <w:rPr>
          <w:b/>
          <w:color w:val="006600"/>
          <w:sz w:val="24"/>
          <w:szCs w:val="24"/>
        </w:rPr>
        <w:t>Примерный</w:t>
      </w:r>
      <w:r w:rsidRPr="00936ED0">
        <w:rPr>
          <w:b/>
          <w:color w:val="006600"/>
          <w:spacing w:val="-3"/>
          <w:sz w:val="24"/>
          <w:szCs w:val="24"/>
        </w:rPr>
        <w:t xml:space="preserve"> </w:t>
      </w:r>
      <w:r w:rsidRPr="00936ED0">
        <w:rPr>
          <w:b/>
          <w:color w:val="006600"/>
          <w:sz w:val="24"/>
          <w:szCs w:val="24"/>
        </w:rPr>
        <w:t>режим</w:t>
      </w:r>
      <w:r w:rsidRPr="00936ED0">
        <w:rPr>
          <w:b/>
          <w:color w:val="006600"/>
          <w:spacing w:val="-3"/>
          <w:sz w:val="24"/>
          <w:szCs w:val="24"/>
        </w:rPr>
        <w:t xml:space="preserve"> </w:t>
      </w:r>
      <w:r w:rsidRPr="00936ED0">
        <w:rPr>
          <w:b/>
          <w:color w:val="006600"/>
          <w:sz w:val="24"/>
          <w:szCs w:val="24"/>
        </w:rPr>
        <w:t>дня</w:t>
      </w:r>
      <w:r w:rsidRPr="00936ED0">
        <w:rPr>
          <w:b/>
          <w:color w:val="006600"/>
          <w:spacing w:val="-5"/>
          <w:sz w:val="24"/>
          <w:szCs w:val="24"/>
        </w:rPr>
        <w:t xml:space="preserve"> </w:t>
      </w:r>
      <w:r w:rsidRPr="00936ED0">
        <w:rPr>
          <w:b/>
          <w:color w:val="006600"/>
          <w:sz w:val="24"/>
          <w:szCs w:val="24"/>
        </w:rPr>
        <w:t>в</w:t>
      </w:r>
      <w:r w:rsidRPr="00936ED0">
        <w:rPr>
          <w:b/>
          <w:color w:val="006600"/>
          <w:spacing w:val="-3"/>
          <w:sz w:val="24"/>
          <w:szCs w:val="24"/>
        </w:rPr>
        <w:t xml:space="preserve"> </w:t>
      </w:r>
      <w:r w:rsidRPr="00936ED0">
        <w:rPr>
          <w:b/>
          <w:color w:val="006600"/>
          <w:sz w:val="24"/>
          <w:szCs w:val="24"/>
        </w:rPr>
        <w:t>дошкольных</w:t>
      </w:r>
      <w:r w:rsidRPr="00936ED0">
        <w:rPr>
          <w:b/>
          <w:color w:val="006600"/>
          <w:spacing w:val="-5"/>
          <w:sz w:val="24"/>
          <w:szCs w:val="24"/>
        </w:rPr>
        <w:t xml:space="preserve"> </w:t>
      </w:r>
      <w:r w:rsidRPr="00936ED0">
        <w:rPr>
          <w:b/>
          <w:color w:val="006600"/>
          <w:sz w:val="24"/>
          <w:szCs w:val="24"/>
        </w:rPr>
        <w:t>группах</w:t>
      </w:r>
    </w:p>
    <w:p w:rsidR="007620A9" w:rsidRPr="00936ED0" w:rsidRDefault="007620A9" w:rsidP="007620A9">
      <w:pPr>
        <w:spacing w:before="91"/>
        <w:ind w:left="216" w:right="249"/>
        <w:jc w:val="center"/>
        <w:rPr>
          <w:b/>
          <w:color w:val="006600"/>
          <w:sz w:val="24"/>
          <w:szCs w:val="24"/>
        </w:rPr>
      </w:pPr>
      <w:r w:rsidRPr="00936ED0">
        <w:rPr>
          <w:b/>
          <w:color w:val="006600"/>
          <w:sz w:val="24"/>
          <w:szCs w:val="24"/>
        </w:rPr>
        <w:t>Холодный период года</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1"/>
        <w:gridCol w:w="1225"/>
        <w:gridCol w:w="1278"/>
        <w:gridCol w:w="1493"/>
        <w:gridCol w:w="1386"/>
        <w:gridCol w:w="1413"/>
      </w:tblGrid>
      <w:tr w:rsidR="007620A9" w:rsidRPr="00936ED0" w:rsidTr="006F169E">
        <w:tc>
          <w:tcPr>
            <w:tcW w:w="2830" w:type="dxa"/>
            <w:vMerge w:val="restart"/>
          </w:tcPr>
          <w:p w:rsidR="007620A9" w:rsidRPr="00936ED0" w:rsidRDefault="007620A9" w:rsidP="006F169E">
            <w:pPr>
              <w:contextualSpacing/>
              <w:jc w:val="center"/>
              <w:rPr>
                <w:b/>
                <w:bCs/>
                <w:i/>
                <w:iCs/>
                <w:color w:val="006600"/>
                <w:sz w:val="24"/>
                <w:szCs w:val="24"/>
              </w:rPr>
            </w:pPr>
          </w:p>
          <w:p w:rsidR="007620A9" w:rsidRPr="00936ED0" w:rsidRDefault="007620A9" w:rsidP="006F169E">
            <w:pPr>
              <w:contextualSpacing/>
              <w:jc w:val="center"/>
              <w:rPr>
                <w:color w:val="006600"/>
                <w:sz w:val="24"/>
                <w:szCs w:val="24"/>
              </w:rPr>
            </w:pPr>
            <w:r w:rsidRPr="00936ED0">
              <w:rPr>
                <w:b/>
                <w:bCs/>
                <w:i/>
                <w:iCs/>
                <w:color w:val="006600"/>
                <w:sz w:val="24"/>
                <w:szCs w:val="24"/>
              </w:rPr>
              <w:t>Мероприятия</w:t>
            </w:r>
          </w:p>
        </w:tc>
        <w:tc>
          <w:tcPr>
            <w:tcW w:w="1247" w:type="dxa"/>
          </w:tcPr>
          <w:p w:rsidR="007620A9" w:rsidRPr="00936ED0" w:rsidRDefault="007620A9" w:rsidP="006F169E">
            <w:pPr>
              <w:contextualSpacing/>
              <w:jc w:val="center"/>
              <w:rPr>
                <w:b/>
                <w:i/>
                <w:color w:val="006600"/>
                <w:sz w:val="24"/>
                <w:szCs w:val="24"/>
              </w:rPr>
            </w:pPr>
          </w:p>
        </w:tc>
        <w:tc>
          <w:tcPr>
            <w:tcW w:w="5699" w:type="dxa"/>
            <w:gridSpan w:val="4"/>
          </w:tcPr>
          <w:p w:rsidR="007620A9" w:rsidRPr="00936ED0" w:rsidRDefault="007620A9" w:rsidP="006F169E">
            <w:pPr>
              <w:contextualSpacing/>
              <w:jc w:val="center"/>
              <w:rPr>
                <w:b/>
                <w:i/>
                <w:color w:val="006600"/>
                <w:sz w:val="24"/>
                <w:szCs w:val="24"/>
              </w:rPr>
            </w:pPr>
            <w:r w:rsidRPr="00936ED0">
              <w:rPr>
                <w:b/>
                <w:i/>
                <w:color w:val="006600"/>
                <w:sz w:val="24"/>
                <w:szCs w:val="24"/>
              </w:rPr>
              <w:t>Возраст</w:t>
            </w:r>
          </w:p>
        </w:tc>
      </w:tr>
      <w:tr w:rsidR="007620A9" w:rsidRPr="00936ED0" w:rsidTr="006F169E">
        <w:tc>
          <w:tcPr>
            <w:tcW w:w="2830" w:type="dxa"/>
            <w:vMerge/>
          </w:tcPr>
          <w:p w:rsidR="007620A9" w:rsidRPr="00936ED0" w:rsidRDefault="007620A9" w:rsidP="006F169E">
            <w:pPr>
              <w:contextualSpacing/>
              <w:jc w:val="both"/>
              <w:rPr>
                <w:color w:val="006600"/>
                <w:sz w:val="24"/>
                <w:szCs w:val="24"/>
              </w:rPr>
            </w:pPr>
          </w:p>
        </w:tc>
        <w:tc>
          <w:tcPr>
            <w:tcW w:w="1247" w:type="dxa"/>
          </w:tcPr>
          <w:p w:rsidR="007620A9" w:rsidRPr="00936ED0" w:rsidRDefault="007620A9" w:rsidP="006F169E">
            <w:pPr>
              <w:contextualSpacing/>
              <w:rPr>
                <w:b/>
                <w:i/>
                <w:color w:val="006600"/>
                <w:sz w:val="24"/>
                <w:szCs w:val="24"/>
              </w:rPr>
            </w:pPr>
            <w:r w:rsidRPr="00936ED0">
              <w:rPr>
                <w:b/>
                <w:i/>
                <w:color w:val="006600"/>
                <w:sz w:val="24"/>
                <w:szCs w:val="24"/>
              </w:rPr>
              <w:t>2-3 года</w:t>
            </w:r>
          </w:p>
        </w:tc>
        <w:tc>
          <w:tcPr>
            <w:tcW w:w="1304" w:type="dxa"/>
          </w:tcPr>
          <w:p w:rsidR="007620A9" w:rsidRPr="00936ED0" w:rsidRDefault="007620A9" w:rsidP="006F169E">
            <w:pPr>
              <w:contextualSpacing/>
              <w:rPr>
                <w:b/>
                <w:i/>
                <w:color w:val="006600"/>
                <w:sz w:val="24"/>
                <w:szCs w:val="24"/>
              </w:rPr>
            </w:pPr>
            <w:r w:rsidRPr="00936ED0">
              <w:rPr>
                <w:b/>
                <w:i/>
                <w:color w:val="006600"/>
                <w:sz w:val="24"/>
                <w:szCs w:val="24"/>
              </w:rPr>
              <w:t>3-4 года</w:t>
            </w:r>
          </w:p>
        </w:tc>
        <w:tc>
          <w:tcPr>
            <w:tcW w:w="1531" w:type="dxa"/>
          </w:tcPr>
          <w:p w:rsidR="007620A9" w:rsidRPr="00936ED0" w:rsidRDefault="007620A9" w:rsidP="006F169E">
            <w:pPr>
              <w:contextualSpacing/>
              <w:jc w:val="center"/>
              <w:rPr>
                <w:b/>
                <w:i/>
                <w:color w:val="006600"/>
                <w:sz w:val="24"/>
                <w:szCs w:val="24"/>
              </w:rPr>
            </w:pPr>
            <w:r w:rsidRPr="00936ED0">
              <w:rPr>
                <w:b/>
                <w:i/>
                <w:color w:val="006600"/>
                <w:sz w:val="24"/>
                <w:szCs w:val="24"/>
              </w:rPr>
              <w:t>4-5 лет</w:t>
            </w:r>
          </w:p>
        </w:tc>
        <w:tc>
          <w:tcPr>
            <w:tcW w:w="1418" w:type="dxa"/>
          </w:tcPr>
          <w:p w:rsidR="007620A9" w:rsidRPr="00936ED0" w:rsidRDefault="007620A9" w:rsidP="006F169E">
            <w:pPr>
              <w:contextualSpacing/>
              <w:jc w:val="center"/>
              <w:rPr>
                <w:b/>
                <w:i/>
                <w:color w:val="006600"/>
                <w:sz w:val="24"/>
                <w:szCs w:val="24"/>
              </w:rPr>
            </w:pPr>
            <w:r w:rsidRPr="00936ED0">
              <w:rPr>
                <w:b/>
                <w:i/>
                <w:color w:val="006600"/>
                <w:sz w:val="24"/>
                <w:szCs w:val="24"/>
              </w:rPr>
              <w:t>5-6 лет</w:t>
            </w:r>
          </w:p>
        </w:tc>
        <w:tc>
          <w:tcPr>
            <w:tcW w:w="1446" w:type="dxa"/>
          </w:tcPr>
          <w:p w:rsidR="007620A9" w:rsidRPr="00936ED0" w:rsidRDefault="007620A9" w:rsidP="006F169E">
            <w:pPr>
              <w:contextualSpacing/>
              <w:jc w:val="center"/>
              <w:rPr>
                <w:b/>
                <w:i/>
                <w:color w:val="006600"/>
                <w:sz w:val="24"/>
                <w:szCs w:val="24"/>
              </w:rPr>
            </w:pPr>
            <w:r w:rsidRPr="00936ED0">
              <w:rPr>
                <w:b/>
                <w:i/>
                <w:color w:val="006600"/>
                <w:sz w:val="24"/>
                <w:szCs w:val="24"/>
              </w:rPr>
              <w:t>6-7 лет</w:t>
            </w:r>
          </w:p>
        </w:tc>
      </w:tr>
      <w:tr w:rsidR="007620A9" w:rsidRPr="00936ED0" w:rsidTr="006F169E">
        <w:tc>
          <w:tcPr>
            <w:tcW w:w="2830" w:type="dxa"/>
            <w:vAlign w:val="center"/>
          </w:tcPr>
          <w:p w:rsidR="007620A9" w:rsidRPr="00936ED0" w:rsidRDefault="007620A9" w:rsidP="006F169E">
            <w:pPr>
              <w:rPr>
                <w:rFonts w:eastAsia="Courier New"/>
                <w:color w:val="006600"/>
                <w:sz w:val="24"/>
                <w:szCs w:val="24"/>
                <w:lang w:bidi="ru-RU"/>
              </w:rPr>
            </w:pPr>
            <w:r w:rsidRPr="00936ED0">
              <w:rPr>
                <w:rFonts w:eastAsia="Courier New"/>
                <w:color w:val="006600"/>
                <w:sz w:val="24"/>
                <w:szCs w:val="24"/>
                <w:lang w:bidi="ru-RU"/>
              </w:rPr>
              <w:t>Утренний прием (прогулка, осмотр детей, термометрия; игры детей)</w:t>
            </w:r>
          </w:p>
          <w:p w:rsidR="007620A9" w:rsidRPr="00936ED0" w:rsidRDefault="007620A9" w:rsidP="006F169E">
            <w:pPr>
              <w:suppressLineNumbers/>
              <w:suppressAutoHyphens/>
              <w:contextualSpacing/>
              <w:textAlignment w:val="baseline"/>
              <w:rPr>
                <w:color w:val="006600"/>
                <w:kern w:val="3"/>
                <w:sz w:val="24"/>
                <w:szCs w:val="24"/>
              </w:rPr>
            </w:pPr>
          </w:p>
        </w:tc>
        <w:tc>
          <w:tcPr>
            <w:tcW w:w="1247"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07.30-08.20</w:t>
            </w:r>
          </w:p>
        </w:tc>
        <w:tc>
          <w:tcPr>
            <w:tcW w:w="1304"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07.30-08.20</w:t>
            </w:r>
          </w:p>
        </w:tc>
        <w:tc>
          <w:tcPr>
            <w:tcW w:w="1531"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07.30-08.20</w:t>
            </w:r>
          </w:p>
        </w:tc>
        <w:tc>
          <w:tcPr>
            <w:tcW w:w="1418"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07.30-08.20</w:t>
            </w:r>
          </w:p>
        </w:tc>
        <w:tc>
          <w:tcPr>
            <w:tcW w:w="1446"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07.30-08.20</w:t>
            </w:r>
          </w:p>
        </w:tc>
      </w:tr>
      <w:tr w:rsidR="007620A9" w:rsidRPr="00936ED0" w:rsidTr="006F169E">
        <w:tc>
          <w:tcPr>
            <w:tcW w:w="2830" w:type="dxa"/>
            <w:vAlign w:val="center"/>
          </w:tcPr>
          <w:p w:rsidR="007620A9" w:rsidRPr="00936ED0" w:rsidRDefault="007620A9" w:rsidP="006F169E">
            <w:pPr>
              <w:suppressLineNumbers/>
              <w:suppressAutoHyphens/>
              <w:contextualSpacing/>
              <w:textAlignment w:val="baseline"/>
              <w:rPr>
                <w:color w:val="006600"/>
                <w:kern w:val="3"/>
                <w:sz w:val="24"/>
                <w:szCs w:val="24"/>
              </w:rPr>
            </w:pPr>
            <w:r w:rsidRPr="00936ED0">
              <w:rPr>
                <w:rFonts w:eastAsia="Courier New"/>
                <w:color w:val="006600"/>
                <w:sz w:val="24"/>
                <w:szCs w:val="24"/>
                <w:lang w:bidi="ru-RU"/>
              </w:rPr>
              <w:t>Утренняя зарядка (упражнения со спортивным инвентарем и без него)</w:t>
            </w:r>
          </w:p>
        </w:tc>
        <w:tc>
          <w:tcPr>
            <w:tcW w:w="1247"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08.20-08.30</w:t>
            </w:r>
          </w:p>
        </w:tc>
        <w:tc>
          <w:tcPr>
            <w:tcW w:w="1304"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08.20-08.30</w:t>
            </w:r>
          </w:p>
        </w:tc>
        <w:tc>
          <w:tcPr>
            <w:tcW w:w="1531"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08.20-08.30</w:t>
            </w:r>
          </w:p>
        </w:tc>
        <w:tc>
          <w:tcPr>
            <w:tcW w:w="1418"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08.20-08.30</w:t>
            </w:r>
          </w:p>
        </w:tc>
        <w:tc>
          <w:tcPr>
            <w:tcW w:w="1446"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08.20-08.30</w:t>
            </w:r>
          </w:p>
        </w:tc>
      </w:tr>
      <w:tr w:rsidR="007620A9" w:rsidRPr="00936ED0" w:rsidTr="006F169E">
        <w:tc>
          <w:tcPr>
            <w:tcW w:w="2830" w:type="dxa"/>
            <w:vAlign w:val="center"/>
          </w:tcPr>
          <w:p w:rsidR="007620A9" w:rsidRPr="00936ED0" w:rsidRDefault="007620A9" w:rsidP="006F169E">
            <w:pPr>
              <w:suppressLineNumbers/>
              <w:suppressAutoHyphens/>
              <w:contextualSpacing/>
              <w:textAlignment w:val="baseline"/>
              <w:rPr>
                <w:color w:val="006600"/>
                <w:kern w:val="3"/>
                <w:sz w:val="24"/>
                <w:szCs w:val="24"/>
              </w:rPr>
            </w:pPr>
            <w:r w:rsidRPr="00936ED0">
              <w:rPr>
                <w:rFonts w:eastAsia="Courier New"/>
                <w:color w:val="006600"/>
                <w:sz w:val="24"/>
                <w:szCs w:val="24"/>
                <w:lang w:bidi="ru-RU"/>
              </w:rPr>
              <w:t xml:space="preserve">Завтрак (подготовка к </w:t>
            </w:r>
            <w:r w:rsidRPr="00936ED0">
              <w:rPr>
                <w:rFonts w:eastAsia="Courier New"/>
                <w:color w:val="006600"/>
                <w:sz w:val="24"/>
                <w:szCs w:val="24"/>
                <w:lang w:bidi="ru-RU"/>
              </w:rPr>
              <w:lastRenderedPageBreak/>
              <w:t>приему пищи: гигиенические процедуры, посадка детей за столами; прием пищи, гигиенические процедуры после приема пищи)</w:t>
            </w:r>
          </w:p>
        </w:tc>
        <w:tc>
          <w:tcPr>
            <w:tcW w:w="1247" w:type="dxa"/>
          </w:tcPr>
          <w:p w:rsidR="007620A9" w:rsidRPr="00936ED0" w:rsidRDefault="007620A9" w:rsidP="006F169E">
            <w:pPr>
              <w:jc w:val="center"/>
              <w:rPr>
                <w:color w:val="006600"/>
                <w:sz w:val="24"/>
                <w:szCs w:val="24"/>
              </w:rPr>
            </w:pPr>
          </w:p>
          <w:p w:rsidR="007620A9" w:rsidRPr="00936ED0" w:rsidRDefault="007620A9" w:rsidP="006F169E">
            <w:pPr>
              <w:jc w:val="center"/>
              <w:rPr>
                <w:color w:val="006600"/>
                <w:sz w:val="24"/>
                <w:szCs w:val="24"/>
              </w:rPr>
            </w:pPr>
            <w:r w:rsidRPr="00936ED0">
              <w:rPr>
                <w:color w:val="006600"/>
                <w:sz w:val="24"/>
                <w:szCs w:val="24"/>
              </w:rPr>
              <w:lastRenderedPageBreak/>
              <w:t>08.30-09.00</w:t>
            </w:r>
          </w:p>
        </w:tc>
        <w:tc>
          <w:tcPr>
            <w:tcW w:w="1304" w:type="dxa"/>
          </w:tcPr>
          <w:p w:rsidR="007620A9" w:rsidRPr="00936ED0" w:rsidRDefault="007620A9" w:rsidP="006F169E">
            <w:pPr>
              <w:jc w:val="center"/>
              <w:rPr>
                <w:color w:val="006600"/>
                <w:sz w:val="24"/>
                <w:szCs w:val="24"/>
              </w:rPr>
            </w:pPr>
          </w:p>
          <w:p w:rsidR="007620A9" w:rsidRPr="00936ED0" w:rsidRDefault="007620A9" w:rsidP="006F169E">
            <w:pPr>
              <w:jc w:val="center"/>
              <w:rPr>
                <w:color w:val="006600"/>
                <w:sz w:val="24"/>
                <w:szCs w:val="24"/>
              </w:rPr>
            </w:pPr>
            <w:r w:rsidRPr="00936ED0">
              <w:rPr>
                <w:color w:val="006600"/>
                <w:sz w:val="24"/>
                <w:szCs w:val="24"/>
              </w:rPr>
              <w:lastRenderedPageBreak/>
              <w:t>08.30-09.00</w:t>
            </w:r>
          </w:p>
        </w:tc>
        <w:tc>
          <w:tcPr>
            <w:tcW w:w="1531" w:type="dxa"/>
          </w:tcPr>
          <w:p w:rsidR="007620A9" w:rsidRPr="00936ED0" w:rsidRDefault="007620A9" w:rsidP="006F169E">
            <w:pPr>
              <w:jc w:val="center"/>
              <w:rPr>
                <w:color w:val="006600"/>
                <w:sz w:val="24"/>
                <w:szCs w:val="24"/>
              </w:rPr>
            </w:pPr>
          </w:p>
          <w:p w:rsidR="007620A9" w:rsidRPr="00936ED0" w:rsidRDefault="007620A9" w:rsidP="006F169E">
            <w:pPr>
              <w:jc w:val="center"/>
              <w:rPr>
                <w:color w:val="006600"/>
                <w:sz w:val="24"/>
                <w:szCs w:val="24"/>
              </w:rPr>
            </w:pPr>
            <w:r w:rsidRPr="00936ED0">
              <w:rPr>
                <w:color w:val="006600"/>
                <w:sz w:val="24"/>
                <w:szCs w:val="24"/>
              </w:rPr>
              <w:lastRenderedPageBreak/>
              <w:t>08.30-09.00</w:t>
            </w:r>
          </w:p>
        </w:tc>
        <w:tc>
          <w:tcPr>
            <w:tcW w:w="1418" w:type="dxa"/>
          </w:tcPr>
          <w:p w:rsidR="007620A9" w:rsidRPr="00936ED0" w:rsidRDefault="007620A9" w:rsidP="006F169E">
            <w:pPr>
              <w:jc w:val="center"/>
              <w:rPr>
                <w:color w:val="006600"/>
                <w:sz w:val="24"/>
                <w:szCs w:val="24"/>
              </w:rPr>
            </w:pPr>
          </w:p>
          <w:p w:rsidR="007620A9" w:rsidRPr="00936ED0" w:rsidRDefault="007620A9" w:rsidP="006F169E">
            <w:pPr>
              <w:jc w:val="center"/>
              <w:rPr>
                <w:color w:val="006600"/>
                <w:sz w:val="24"/>
                <w:szCs w:val="24"/>
              </w:rPr>
            </w:pPr>
            <w:r w:rsidRPr="00936ED0">
              <w:rPr>
                <w:color w:val="006600"/>
                <w:sz w:val="24"/>
                <w:szCs w:val="24"/>
              </w:rPr>
              <w:lastRenderedPageBreak/>
              <w:t>08.30-09.00</w:t>
            </w:r>
          </w:p>
        </w:tc>
        <w:tc>
          <w:tcPr>
            <w:tcW w:w="1446" w:type="dxa"/>
          </w:tcPr>
          <w:p w:rsidR="007620A9" w:rsidRPr="00936ED0" w:rsidRDefault="007620A9" w:rsidP="006F169E">
            <w:pPr>
              <w:jc w:val="center"/>
              <w:rPr>
                <w:color w:val="006600"/>
                <w:sz w:val="24"/>
                <w:szCs w:val="24"/>
              </w:rPr>
            </w:pPr>
          </w:p>
          <w:p w:rsidR="007620A9" w:rsidRPr="00936ED0" w:rsidRDefault="007620A9" w:rsidP="006F169E">
            <w:pPr>
              <w:jc w:val="center"/>
              <w:rPr>
                <w:color w:val="006600"/>
                <w:sz w:val="24"/>
                <w:szCs w:val="24"/>
              </w:rPr>
            </w:pPr>
            <w:r w:rsidRPr="00936ED0">
              <w:rPr>
                <w:color w:val="006600"/>
                <w:sz w:val="24"/>
                <w:szCs w:val="24"/>
              </w:rPr>
              <w:lastRenderedPageBreak/>
              <w:t>08.30-09.00</w:t>
            </w:r>
          </w:p>
        </w:tc>
      </w:tr>
      <w:tr w:rsidR="007620A9" w:rsidRPr="00936ED0" w:rsidTr="006F169E">
        <w:tc>
          <w:tcPr>
            <w:tcW w:w="2830" w:type="dxa"/>
            <w:vAlign w:val="center"/>
          </w:tcPr>
          <w:p w:rsidR="007620A9" w:rsidRPr="00936ED0" w:rsidRDefault="007620A9" w:rsidP="006F169E">
            <w:pPr>
              <w:suppressLineNumbers/>
              <w:suppressAutoHyphens/>
              <w:contextualSpacing/>
              <w:textAlignment w:val="baseline"/>
              <w:rPr>
                <w:rFonts w:eastAsia="Courier New"/>
                <w:color w:val="006600"/>
                <w:sz w:val="24"/>
                <w:szCs w:val="24"/>
                <w:lang w:bidi="ru-RU"/>
              </w:rPr>
            </w:pPr>
            <w:r w:rsidRPr="00936ED0">
              <w:rPr>
                <w:rFonts w:eastAsia="Courier New"/>
                <w:color w:val="006600"/>
                <w:sz w:val="24"/>
                <w:szCs w:val="24"/>
                <w:lang w:bidi="ru-RU"/>
              </w:rPr>
              <w:lastRenderedPageBreak/>
              <w:t>Образовательная нагрузка (занятие)</w:t>
            </w:r>
          </w:p>
        </w:tc>
        <w:tc>
          <w:tcPr>
            <w:tcW w:w="1247" w:type="dxa"/>
          </w:tcPr>
          <w:p w:rsidR="007620A9" w:rsidRPr="00936ED0" w:rsidRDefault="007620A9" w:rsidP="006F169E">
            <w:pPr>
              <w:jc w:val="center"/>
              <w:rPr>
                <w:color w:val="006600"/>
                <w:sz w:val="24"/>
                <w:szCs w:val="24"/>
              </w:rPr>
            </w:pPr>
            <w:r w:rsidRPr="00936ED0">
              <w:rPr>
                <w:color w:val="006600"/>
                <w:sz w:val="24"/>
                <w:szCs w:val="24"/>
              </w:rPr>
              <w:t>9.00-9.15</w:t>
            </w:r>
          </w:p>
        </w:tc>
        <w:tc>
          <w:tcPr>
            <w:tcW w:w="1304" w:type="dxa"/>
          </w:tcPr>
          <w:p w:rsidR="007620A9" w:rsidRPr="00936ED0" w:rsidRDefault="007620A9" w:rsidP="006F169E">
            <w:pPr>
              <w:jc w:val="center"/>
              <w:rPr>
                <w:color w:val="006600"/>
                <w:sz w:val="24"/>
                <w:szCs w:val="24"/>
              </w:rPr>
            </w:pPr>
            <w:r w:rsidRPr="00936ED0">
              <w:rPr>
                <w:color w:val="006600"/>
                <w:sz w:val="24"/>
                <w:szCs w:val="24"/>
              </w:rPr>
              <w:t>9.00-9.15</w:t>
            </w:r>
          </w:p>
        </w:tc>
        <w:tc>
          <w:tcPr>
            <w:tcW w:w="1531" w:type="dxa"/>
          </w:tcPr>
          <w:p w:rsidR="007620A9" w:rsidRPr="00936ED0" w:rsidRDefault="007620A9" w:rsidP="006F169E">
            <w:pPr>
              <w:jc w:val="center"/>
              <w:rPr>
                <w:color w:val="006600"/>
                <w:sz w:val="24"/>
                <w:szCs w:val="24"/>
              </w:rPr>
            </w:pPr>
            <w:r w:rsidRPr="00936ED0">
              <w:rPr>
                <w:color w:val="006600"/>
                <w:sz w:val="24"/>
                <w:szCs w:val="24"/>
              </w:rPr>
              <w:t>9.00-9.20</w:t>
            </w:r>
          </w:p>
        </w:tc>
        <w:tc>
          <w:tcPr>
            <w:tcW w:w="1418" w:type="dxa"/>
          </w:tcPr>
          <w:p w:rsidR="007620A9" w:rsidRPr="00936ED0" w:rsidRDefault="007620A9" w:rsidP="006F169E">
            <w:pPr>
              <w:jc w:val="center"/>
              <w:rPr>
                <w:color w:val="006600"/>
                <w:sz w:val="24"/>
                <w:szCs w:val="24"/>
              </w:rPr>
            </w:pPr>
            <w:r w:rsidRPr="00936ED0">
              <w:rPr>
                <w:color w:val="006600"/>
                <w:sz w:val="24"/>
                <w:szCs w:val="24"/>
              </w:rPr>
              <w:t>9.00-9.25</w:t>
            </w:r>
          </w:p>
        </w:tc>
        <w:tc>
          <w:tcPr>
            <w:tcW w:w="1446" w:type="dxa"/>
          </w:tcPr>
          <w:p w:rsidR="007620A9" w:rsidRPr="00936ED0" w:rsidRDefault="007620A9" w:rsidP="006F169E">
            <w:pPr>
              <w:jc w:val="center"/>
              <w:rPr>
                <w:color w:val="006600"/>
                <w:sz w:val="24"/>
                <w:szCs w:val="24"/>
              </w:rPr>
            </w:pPr>
            <w:r w:rsidRPr="00936ED0">
              <w:rPr>
                <w:color w:val="006600"/>
                <w:sz w:val="24"/>
                <w:szCs w:val="24"/>
              </w:rPr>
              <w:t>9.00-9.30</w:t>
            </w:r>
          </w:p>
        </w:tc>
      </w:tr>
      <w:tr w:rsidR="007620A9" w:rsidRPr="00936ED0" w:rsidTr="006F169E">
        <w:tc>
          <w:tcPr>
            <w:tcW w:w="2830" w:type="dxa"/>
            <w:vAlign w:val="center"/>
          </w:tcPr>
          <w:p w:rsidR="007620A9" w:rsidRPr="00936ED0" w:rsidRDefault="007620A9" w:rsidP="006F169E">
            <w:pPr>
              <w:suppressLineNumbers/>
              <w:suppressAutoHyphens/>
              <w:contextualSpacing/>
              <w:textAlignment w:val="baseline"/>
              <w:rPr>
                <w:rFonts w:eastAsia="Courier New"/>
                <w:color w:val="006600"/>
                <w:sz w:val="24"/>
                <w:szCs w:val="24"/>
                <w:lang w:bidi="ru-RU"/>
              </w:rPr>
            </w:pPr>
            <w:r w:rsidRPr="00936ED0">
              <w:rPr>
                <w:rFonts w:eastAsia="Courier New"/>
                <w:color w:val="006600"/>
                <w:sz w:val="24"/>
                <w:szCs w:val="24"/>
                <w:lang w:bidi="ru-RU"/>
              </w:rPr>
              <w:t>Перерыв(физкультурные минутки)</w:t>
            </w:r>
          </w:p>
        </w:tc>
        <w:tc>
          <w:tcPr>
            <w:tcW w:w="1247" w:type="dxa"/>
          </w:tcPr>
          <w:p w:rsidR="007620A9" w:rsidRPr="00936ED0" w:rsidRDefault="007620A9" w:rsidP="006F169E">
            <w:pPr>
              <w:jc w:val="center"/>
              <w:rPr>
                <w:color w:val="006600"/>
                <w:sz w:val="24"/>
                <w:szCs w:val="24"/>
              </w:rPr>
            </w:pPr>
            <w:r w:rsidRPr="00936ED0">
              <w:rPr>
                <w:color w:val="006600"/>
                <w:sz w:val="24"/>
                <w:szCs w:val="24"/>
              </w:rPr>
              <w:t>9.15-9.25</w:t>
            </w:r>
          </w:p>
        </w:tc>
        <w:tc>
          <w:tcPr>
            <w:tcW w:w="1304" w:type="dxa"/>
          </w:tcPr>
          <w:p w:rsidR="007620A9" w:rsidRPr="00936ED0" w:rsidRDefault="007620A9" w:rsidP="006F169E">
            <w:pPr>
              <w:jc w:val="center"/>
              <w:rPr>
                <w:color w:val="006600"/>
                <w:sz w:val="24"/>
                <w:szCs w:val="24"/>
              </w:rPr>
            </w:pPr>
            <w:r w:rsidRPr="00936ED0">
              <w:rPr>
                <w:color w:val="006600"/>
                <w:sz w:val="24"/>
                <w:szCs w:val="24"/>
              </w:rPr>
              <w:t>9.15-9.25</w:t>
            </w:r>
          </w:p>
        </w:tc>
        <w:tc>
          <w:tcPr>
            <w:tcW w:w="1531" w:type="dxa"/>
          </w:tcPr>
          <w:p w:rsidR="007620A9" w:rsidRPr="00936ED0" w:rsidRDefault="007620A9" w:rsidP="006F169E">
            <w:pPr>
              <w:jc w:val="center"/>
              <w:rPr>
                <w:color w:val="006600"/>
                <w:sz w:val="24"/>
                <w:szCs w:val="24"/>
              </w:rPr>
            </w:pPr>
            <w:r w:rsidRPr="00936ED0">
              <w:rPr>
                <w:color w:val="006600"/>
                <w:sz w:val="24"/>
                <w:szCs w:val="24"/>
              </w:rPr>
              <w:t>9.20-9.30</w:t>
            </w:r>
          </w:p>
        </w:tc>
        <w:tc>
          <w:tcPr>
            <w:tcW w:w="1418" w:type="dxa"/>
          </w:tcPr>
          <w:p w:rsidR="007620A9" w:rsidRPr="00936ED0" w:rsidRDefault="007620A9" w:rsidP="006F169E">
            <w:pPr>
              <w:jc w:val="center"/>
              <w:rPr>
                <w:color w:val="006600"/>
                <w:sz w:val="24"/>
                <w:szCs w:val="24"/>
              </w:rPr>
            </w:pPr>
            <w:r w:rsidRPr="00936ED0">
              <w:rPr>
                <w:color w:val="006600"/>
                <w:sz w:val="24"/>
                <w:szCs w:val="24"/>
              </w:rPr>
              <w:t>9.25-9.35</w:t>
            </w:r>
          </w:p>
        </w:tc>
        <w:tc>
          <w:tcPr>
            <w:tcW w:w="1446" w:type="dxa"/>
          </w:tcPr>
          <w:p w:rsidR="007620A9" w:rsidRPr="00936ED0" w:rsidRDefault="007620A9" w:rsidP="006F169E">
            <w:pPr>
              <w:jc w:val="center"/>
              <w:rPr>
                <w:color w:val="006600"/>
                <w:sz w:val="24"/>
                <w:szCs w:val="24"/>
              </w:rPr>
            </w:pPr>
            <w:r w:rsidRPr="00936ED0">
              <w:rPr>
                <w:color w:val="006600"/>
                <w:sz w:val="24"/>
                <w:szCs w:val="24"/>
              </w:rPr>
              <w:t>9.30-9.40</w:t>
            </w:r>
          </w:p>
        </w:tc>
      </w:tr>
      <w:tr w:rsidR="007620A9" w:rsidRPr="00936ED0" w:rsidTr="006F169E">
        <w:tc>
          <w:tcPr>
            <w:tcW w:w="2830" w:type="dxa"/>
            <w:vAlign w:val="center"/>
          </w:tcPr>
          <w:p w:rsidR="007620A9" w:rsidRPr="00936ED0" w:rsidRDefault="007620A9" w:rsidP="006F169E">
            <w:pPr>
              <w:suppressLineNumbers/>
              <w:suppressAutoHyphens/>
              <w:contextualSpacing/>
              <w:textAlignment w:val="baseline"/>
              <w:rPr>
                <w:rFonts w:eastAsia="Courier New"/>
                <w:color w:val="006600"/>
                <w:sz w:val="24"/>
                <w:szCs w:val="24"/>
                <w:lang w:bidi="ru-RU"/>
              </w:rPr>
            </w:pPr>
            <w:r w:rsidRPr="00936ED0">
              <w:rPr>
                <w:rFonts w:eastAsia="Courier New"/>
                <w:color w:val="006600"/>
                <w:sz w:val="24"/>
                <w:szCs w:val="24"/>
                <w:lang w:bidi="ru-RU"/>
              </w:rPr>
              <w:t>Образовательная нагрузка (занятие)</w:t>
            </w:r>
          </w:p>
        </w:tc>
        <w:tc>
          <w:tcPr>
            <w:tcW w:w="1247" w:type="dxa"/>
          </w:tcPr>
          <w:p w:rsidR="007620A9" w:rsidRPr="00936ED0" w:rsidRDefault="007620A9" w:rsidP="006F169E">
            <w:pPr>
              <w:jc w:val="center"/>
              <w:rPr>
                <w:color w:val="006600"/>
                <w:sz w:val="24"/>
                <w:szCs w:val="24"/>
              </w:rPr>
            </w:pPr>
            <w:r w:rsidRPr="00936ED0">
              <w:rPr>
                <w:color w:val="006600"/>
                <w:sz w:val="24"/>
                <w:szCs w:val="24"/>
              </w:rPr>
              <w:t>9.25-9.40</w:t>
            </w:r>
          </w:p>
        </w:tc>
        <w:tc>
          <w:tcPr>
            <w:tcW w:w="1304" w:type="dxa"/>
          </w:tcPr>
          <w:p w:rsidR="007620A9" w:rsidRPr="00936ED0" w:rsidRDefault="007620A9" w:rsidP="006F169E">
            <w:pPr>
              <w:jc w:val="center"/>
              <w:rPr>
                <w:color w:val="006600"/>
                <w:sz w:val="24"/>
                <w:szCs w:val="24"/>
              </w:rPr>
            </w:pPr>
            <w:r w:rsidRPr="00936ED0">
              <w:rPr>
                <w:color w:val="006600"/>
                <w:sz w:val="24"/>
                <w:szCs w:val="24"/>
              </w:rPr>
              <w:t>9.25-9.40</w:t>
            </w:r>
          </w:p>
        </w:tc>
        <w:tc>
          <w:tcPr>
            <w:tcW w:w="1531" w:type="dxa"/>
          </w:tcPr>
          <w:p w:rsidR="007620A9" w:rsidRPr="00936ED0" w:rsidRDefault="007620A9" w:rsidP="006F169E">
            <w:pPr>
              <w:jc w:val="center"/>
              <w:rPr>
                <w:color w:val="006600"/>
                <w:sz w:val="24"/>
                <w:szCs w:val="24"/>
              </w:rPr>
            </w:pPr>
            <w:r w:rsidRPr="00936ED0">
              <w:rPr>
                <w:color w:val="006600"/>
                <w:sz w:val="24"/>
                <w:szCs w:val="24"/>
              </w:rPr>
              <w:t>9.30-9.50</w:t>
            </w:r>
          </w:p>
        </w:tc>
        <w:tc>
          <w:tcPr>
            <w:tcW w:w="1418" w:type="dxa"/>
          </w:tcPr>
          <w:p w:rsidR="007620A9" w:rsidRPr="00936ED0" w:rsidRDefault="007620A9" w:rsidP="006F169E">
            <w:pPr>
              <w:jc w:val="center"/>
              <w:rPr>
                <w:color w:val="006600"/>
                <w:sz w:val="24"/>
                <w:szCs w:val="24"/>
              </w:rPr>
            </w:pPr>
            <w:r w:rsidRPr="00936ED0">
              <w:rPr>
                <w:color w:val="006600"/>
                <w:sz w:val="24"/>
                <w:szCs w:val="24"/>
              </w:rPr>
              <w:t>9.35-10.00</w:t>
            </w:r>
          </w:p>
        </w:tc>
        <w:tc>
          <w:tcPr>
            <w:tcW w:w="1446" w:type="dxa"/>
          </w:tcPr>
          <w:p w:rsidR="007620A9" w:rsidRPr="00936ED0" w:rsidRDefault="007620A9" w:rsidP="006F169E">
            <w:pPr>
              <w:jc w:val="center"/>
              <w:rPr>
                <w:color w:val="006600"/>
                <w:sz w:val="24"/>
                <w:szCs w:val="24"/>
              </w:rPr>
            </w:pPr>
            <w:r w:rsidRPr="00936ED0">
              <w:rPr>
                <w:color w:val="006600"/>
                <w:sz w:val="24"/>
                <w:szCs w:val="24"/>
              </w:rPr>
              <w:t>9.40-10.10</w:t>
            </w:r>
          </w:p>
        </w:tc>
      </w:tr>
      <w:tr w:rsidR="007620A9" w:rsidRPr="00936ED0" w:rsidTr="006F169E">
        <w:tc>
          <w:tcPr>
            <w:tcW w:w="2830" w:type="dxa"/>
            <w:vAlign w:val="center"/>
          </w:tcPr>
          <w:p w:rsidR="007620A9" w:rsidRPr="00936ED0" w:rsidRDefault="007620A9" w:rsidP="006F169E">
            <w:pPr>
              <w:suppressLineNumbers/>
              <w:suppressAutoHyphens/>
              <w:contextualSpacing/>
              <w:textAlignment w:val="baseline"/>
              <w:rPr>
                <w:rFonts w:eastAsia="Courier New"/>
                <w:color w:val="006600"/>
                <w:sz w:val="24"/>
                <w:szCs w:val="24"/>
                <w:lang w:bidi="ru-RU"/>
              </w:rPr>
            </w:pPr>
            <w:r w:rsidRPr="00936ED0">
              <w:rPr>
                <w:rFonts w:eastAsia="Courier New"/>
                <w:color w:val="006600"/>
                <w:sz w:val="24"/>
                <w:szCs w:val="24"/>
                <w:lang w:bidi="ru-RU"/>
              </w:rPr>
              <w:t>Самостоятельная деятельность (отдых, игры)</w:t>
            </w:r>
          </w:p>
        </w:tc>
        <w:tc>
          <w:tcPr>
            <w:tcW w:w="1247" w:type="dxa"/>
          </w:tcPr>
          <w:p w:rsidR="007620A9" w:rsidRPr="00936ED0" w:rsidRDefault="007620A9" w:rsidP="006F169E">
            <w:pPr>
              <w:jc w:val="center"/>
              <w:rPr>
                <w:color w:val="006600"/>
                <w:sz w:val="24"/>
                <w:szCs w:val="24"/>
              </w:rPr>
            </w:pPr>
            <w:r w:rsidRPr="00936ED0">
              <w:rPr>
                <w:color w:val="006600"/>
                <w:sz w:val="24"/>
                <w:szCs w:val="24"/>
              </w:rPr>
              <w:t>9.40-10.30</w:t>
            </w:r>
          </w:p>
        </w:tc>
        <w:tc>
          <w:tcPr>
            <w:tcW w:w="1304" w:type="dxa"/>
          </w:tcPr>
          <w:p w:rsidR="007620A9" w:rsidRPr="00936ED0" w:rsidRDefault="007620A9" w:rsidP="006F169E">
            <w:pPr>
              <w:jc w:val="center"/>
              <w:rPr>
                <w:color w:val="006600"/>
                <w:sz w:val="24"/>
                <w:szCs w:val="24"/>
              </w:rPr>
            </w:pPr>
            <w:r w:rsidRPr="00936ED0">
              <w:rPr>
                <w:color w:val="006600"/>
                <w:sz w:val="24"/>
                <w:szCs w:val="24"/>
              </w:rPr>
              <w:t>9.40-10.30</w:t>
            </w:r>
          </w:p>
        </w:tc>
        <w:tc>
          <w:tcPr>
            <w:tcW w:w="1531" w:type="dxa"/>
          </w:tcPr>
          <w:p w:rsidR="007620A9" w:rsidRPr="00936ED0" w:rsidRDefault="007620A9" w:rsidP="006F169E">
            <w:pPr>
              <w:jc w:val="center"/>
              <w:rPr>
                <w:color w:val="006600"/>
                <w:sz w:val="24"/>
                <w:szCs w:val="24"/>
              </w:rPr>
            </w:pPr>
            <w:r w:rsidRPr="00936ED0">
              <w:rPr>
                <w:color w:val="006600"/>
                <w:sz w:val="24"/>
                <w:szCs w:val="24"/>
              </w:rPr>
              <w:t>9.50-10.30</w:t>
            </w:r>
          </w:p>
        </w:tc>
        <w:tc>
          <w:tcPr>
            <w:tcW w:w="1418" w:type="dxa"/>
          </w:tcPr>
          <w:p w:rsidR="007620A9" w:rsidRPr="00936ED0" w:rsidRDefault="007620A9" w:rsidP="006F169E">
            <w:pPr>
              <w:jc w:val="center"/>
              <w:rPr>
                <w:color w:val="006600"/>
                <w:sz w:val="24"/>
                <w:szCs w:val="24"/>
              </w:rPr>
            </w:pPr>
            <w:r w:rsidRPr="00936ED0">
              <w:rPr>
                <w:color w:val="006600"/>
                <w:sz w:val="24"/>
                <w:szCs w:val="24"/>
              </w:rPr>
              <w:t>10.00-10.30</w:t>
            </w:r>
          </w:p>
        </w:tc>
        <w:tc>
          <w:tcPr>
            <w:tcW w:w="1446" w:type="dxa"/>
          </w:tcPr>
          <w:p w:rsidR="007620A9" w:rsidRPr="00936ED0" w:rsidRDefault="007620A9" w:rsidP="006F169E">
            <w:pPr>
              <w:jc w:val="center"/>
              <w:rPr>
                <w:color w:val="006600"/>
                <w:sz w:val="24"/>
                <w:szCs w:val="24"/>
              </w:rPr>
            </w:pPr>
            <w:r w:rsidRPr="00936ED0">
              <w:rPr>
                <w:color w:val="006600"/>
                <w:sz w:val="24"/>
                <w:szCs w:val="24"/>
              </w:rPr>
              <w:t>10.10-10.30</w:t>
            </w:r>
          </w:p>
        </w:tc>
      </w:tr>
      <w:tr w:rsidR="007620A9" w:rsidRPr="00936ED0" w:rsidTr="006F169E">
        <w:tc>
          <w:tcPr>
            <w:tcW w:w="2830" w:type="dxa"/>
            <w:vAlign w:val="center"/>
          </w:tcPr>
          <w:p w:rsidR="007620A9" w:rsidRPr="00936ED0" w:rsidRDefault="007620A9" w:rsidP="006F169E">
            <w:pPr>
              <w:suppressLineNumbers/>
              <w:suppressAutoHyphens/>
              <w:contextualSpacing/>
              <w:textAlignment w:val="baseline"/>
              <w:rPr>
                <w:rFonts w:eastAsia="Courier New"/>
                <w:color w:val="006600"/>
                <w:sz w:val="24"/>
                <w:szCs w:val="24"/>
                <w:lang w:bidi="ru-RU"/>
              </w:rPr>
            </w:pPr>
            <w:r w:rsidRPr="00936ED0">
              <w:rPr>
                <w:rFonts w:eastAsia="Courier New"/>
                <w:color w:val="006600"/>
                <w:sz w:val="24"/>
                <w:szCs w:val="24"/>
                <w:lang w:bidi="ru-RU"/>
              </w:rPr>
              <w:t>Второй завтрак</w:t>
            </w:r>
          </w:p>
        </w:tc>
        <w:tc>
          <w:tcPr>
            <w:tcW w:w="1247" w:type="dxa"/>
          </w:tcPr>
          <w:p w:rsidR="007620A9" w:rsidRPr="00936ED0" w:rsidRDefault="007620A9" w:rsidP="006F169E">
            <w:pPr>
              <w:jc w:val="center"/>
              <w:rPr>
                <w:color w:val="006600"/>
                <w:sz w:val="24"/>
                <w:szCs w:val="24"/>
              </w:rPr>
            </w:pPr>
            <w:r w:rsidRPr="00936ED0">
              <w:rPr>
                <w:color w:val="006600"/>
                <w:sz w:val="24"/>
                <w:szCs w:val="24"/>
              </w:rPr>
              <w:t>10.30-10.45</w:t>
            </w:r>
          </w:p>
        </w:tc>
        <w:tc>
          <w:tcPr>
            <w:tcW w:w="1304" w:type="dxa"/>
          </w:tcPr>
          <w:p w:rsidR="007620A9" w:rsidRPr="00936ED0" w:rsidRDefault="007620A9" w:rsidP="006F169E">
            <w:pPr>
              <w:jc w:val="center"/>
              <w:rPr>
                <w:color w:val="006600"/>
                <w:sz w:val="24"/>
                <w:szCs w:val="24"/>
              </w:rPr>
            </w:pPr>
            <w:r w:rsidRPr="00936ED0">
              <w:rPr>
                <w:color w:val="006600"/>
                <w:sz w:val="24"/>
                <w:szCs w:val="24"/>
              </w:rPr>
              <w:t>10.30-10.45</w:t>
            </w:r>
          </w:p>
        </w:tc>
        <w:tc>
          <w:tcPr>
            <w:tcW w:w="1531" w:type="dxa"/>
          </w:tcPr>
          <w:p w:rsidR="007620A9" w:rsidRPr="00936ED0" w:rsidRDefault="007620A9" w:rsidP="006F169E">
            <w:pPr>
              <w:rPr>
                <w:color w:val="006600"/>
                <w:sz w:val="24"/>
                <w:szCs w:val="24"/>
              </w:rPr>
            </w:pPr>
            <w:r w:rsidRPr="00936ED0">
              <w:rPr>
                <w:color w:val="006600"/>
                <w:sz w:val="24"/>
                <w:szCs w:val="24"/>
              </w:rPr>
              <w:t>10.30-10.45</w:t>
            </w:r>
          </w:p>
        </w:tc>
        <w:tc>
          <w:tcPr>
            <w:tcW w:w="1418" w:type="dxa"/>
          </w:tcPr>
          <w:p w:rsidR="007620A9" w:rsidRPr="00936ED0" w:rsidRDefault="007620A9" w:rsidP="006F169E">
            <w:pPr>
              <w:rPr>
                <w:color w:val="006600"/>
                <w:sz w:val="24"/>
                <w:szCs w:val="24"/>
              </w:rPr>
            </w:pPr>
            <w:r w:rsidRPr="00936ED0">
              <w:rPr>
                <w:color w:val="006600"/>
                <w:sz w:val="24"/>
                <w:szCs w:val="24"/>
              </w:rPr>
              <w:t>10.30-10.45</w:t>
            </w:r>
          </w:p>
        </w:tc>
        <w:tc>
          <w:tcPr>
            <w:tcW w:w="1446" w:type="dxa"/>
          </w:tcPr>
          <w:p w:rsidR="007620A9" w:rsidRPr="00936ED0" w:rsidRDefault="007620A9" w:rsidP="006F169E">
            <w:pPr>
              <w:rPr>
                <w:color w:val="006600"/>
                <w:sz w:val="24"/>
                <w:szCs w:val="24"/>
              </w:rPr>
            </w:pPr>
            <w:r w:rsidRPr="00936ED0">
              <w:rPr>
                <w:color w:val="006600"/>
                <w:sz w:val="24"/>
                <w:szCs w:val="24"/>
              </w:rPr>
              <w:t>10.30-10.45</w:t>
            </w:r>
          </w:p>
        </w:tc>
      </w:tr>
      <w:tr w:rsidR="007620A9" w:rsidRPr="00936ED0" w:rsidTr="006F169E">
        <w:tc>
          <w:tcPr>
            <w:tcW w:w="2830" w:type="dxa"/>
            <w:vAlign w:val="center"/>
          </w:tcPr>
          <w:p w:rsidR="007620A9" w:rsidRPr="00936ED0" w:rsidRDefault="007620A9" w:rsidP="006F169E">
            <w:pPr>
              <w:rPr>
                <w:color w:val="006600"/>
                <w:sz w:val="24"/>
                <w:szCs w:val="24"/>
                <w:lang w:bidi="ru-RU"/>
              </w:rPr>
            </w:pPr>
            <w:r w:rsidRPr="00936ED0">
              <w:rPr>
                <w:color w:val="006600"/>
                <w:sz w:val="24"/>
                <w:szCs w:val="24"/>
                <w:lang w:bidi="ru-RU"/>
              </w:rPr>
              <w:t>Прогулка,</w:t>
            </w:r>
          </w:p>
          <w:p w:rsidR="007620A9" w:rsidRPr="00936ED0" w:rsidRDefault="007620A9" w:rsidP="006F169E">
            <w:pPr>
              <w:rPr>
                <w:color w:val="006600"/>
                <w:sz w:val="24"/>
                <w:szCs w:val="24"/>
                <w:lang w:bidi="ru-RU"/>
              </w:rPr>
            </w:pPr>
            <w:r w:rsidRPr="00936ED0">
              <w:rPr>
                <w:color w:val="006600"/>
                <w:sz w:val="24"/>
                <w:szCs w:val="24"/>
                <w:lang w:bidi="ru-RU"/>
              </w:rPr>
              <w:t>двигательная</w:t>
            </w:r>
          </w:p>
          <w:p w:rsidR="007620A9" w:rsidRPr="00936ED0" w:rsidRDefault="007620A9" w:rsidP="006F169E">
            <w:pPr>
              <w:suppressLineNumbers/>
              <w:suppressAutoHyphens/>
              <w:contextualSpacing/>
              <w:textAlignment w:val="baseline"/>
              <w:rPr>
                <w:color w:val="006600"/>
                <w:kern w:val="3"/>
                <w:sz w:val="24"/>
                <w:szCs w:val="24"/>
              </w:rPr>
            </w:pPr>
            <w:r w:rsidRPr="00936ED0">
              <w:rPr>
                <w:rFonts w:eastAsia="Courier New"/>
                <w:color w:val="006600"/>
                <w:sz w:val="24"/>
                <w:szCs w:val="24"/>
                <w:lang w:bidi="ru-RU"/>
              </w:rPr>
              <w:t>активность (подготовка к прогулке: переодевание; Прогулка:образовательная деятельность  подвижные игры Возвращение с прогулки: переодевание)</w:t>
            </w:r>
          </w:p>
        </w:tc>
        <w:tc>
          <w:tcPr>
            <w:tcW w:w="1247"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10.45-12.00</w:t>
            </w:r>
          </w:p>
        </w:tc>
        <w:tc>
          <w:tcPr>
            <w:tcW w:w="1304"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10.45-12.00</w:t>
            </w:r>
          </w:p>
        </w:tc>
        <w:tc>
          <w:tcPr>
            <w:tcW w:w="1531"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p>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10.45-12.00</w:t>
            </w:r>
          </w:p>
        </w:tc>
        <w:tc>
          <w:tcPr>
            <w:tcW w:w="1418"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p>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10.45-12.10</w:t>
            </w:r>
          </w:p>
        </w:tc>
        <w:tc>
          <w:tcPr>
            <w:tcW w:w="1446"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p>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10.45-12.10</w:t>
            </w:r>
          </w:p>
        </w:tc>
      </w:tr>
      <w:tr w:rsidR="007620A9" w:rsidRPr="00936ED0" w:rsidTr="006F169E">
        <w:tc>
          <w:tcPr>
            <w:tcW w:w="2830" w:type="dxa"/>
            <w:vAlign w:val="center"/>
          </w:tcPr>
          <w:p w:rsidR="007620A9" w:rsidRPr="00936ED0" w:rsidRDefault="007620A9" w:rsidP="006F169E">
            <w:pPr>
              <w:suppressLineNumbers/>
              <w:suppressAutoHyphens/>
              <w:contextualSpacing/>
              <w:textAlignment w:val="baseline"/>
              <w:rPr>
                <w:color w:val="006600"/>
                <w:kern w:val="3"/>
                <w:sz w:val="24"/>
                <w:szCs w:val="24"/>
              </w:rPr>
            </w:pPr>
            <w:r w:rsidRPr="00936ED0">
              <w:rPr>
                <w:rFonts w:eastAsia="Courier New"/>
                <w:color w:val="006600"/>
                <w:sz w:val="24"/>
                <w:szCs w:val="24"/>
                <w:lang w:bidi="ru-RU"/>
              </w:rPr>
              <w:t>Обед (подготовка к приему пищи: гигиенические процедуры, посадка детей за столами, прием пищи, гигиенические процедуры после приема пищи)</w:t>
            </w:r>
          </w:p>
        </w:tc>
        <w:tc>
          <w:tcPr>
            <w:tcW w:w="1247"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12.00-12.25</w:t>
            </w:r>
          </w:p>
        </w:tc>
        <w:tc>
          <w:tcPr>
            <w:tcW w:w="1304"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12.00-12.25</w:t>
            </w:r>
          </w:p>
        </w:tc>
        <w:tc>
          <w:tcPr>
            <w:tcW w:w="1531"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12.00-12.25</w:t>
            </w:r>
          </w:p>
        </w:tc>
        <w:tc>
          <w:tcPr>
            <w:tcW w:w="1418"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12.10-12.50</w:t>
            </w:r>
          </w:p>
        </w:tc>
        <w:tc>
          <w:tcPr>
            <w:tcW w:w="1446"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rFonts w:eastAsia="Courier New"/>
                <w:color w:val="006600"/>
                <w:sz w:val="24"/>
                <w:szCs w:val="24"/>
                <w:lang w:bidi="ru-RU"/>
              </w:rPr>
              <w:t>12.10-12.50</w:t>
            </w:r>
          </w:p>
        </w:tc>
      </w:tr>
      <w:tr w:rsidR="007620A9" w:rsidRPr="00936ED0" w:rsidTr="006F169E">
        <w:tc>
          <w:tcPr>
            <w:tcW w:w="2830" w:type="dxa"/>
            <w:vAlign w:val="center"/>
          </w:tcPr>
          <w:p w:rsidR="007620A9" w:rsidRPr="00936ED0" w:rsidRDefault="007620A9" w:rsidP="006F169E">
            <w:pPr>
              <w:suppressLineNumbers/>
              <w:suppressAutoHyphens/>
              <w:contextualSpacing/>
              <w:textAlignment w:val="baseline"/>
              <w:rPr>
                <w:color w:val="006600"/>
                <w:kern w:val="3"/>
                <w:sz w:val="24"/>
                <w:szCs w:val="24"/>
              </w:rPr>
            </w:pPr>
            <w:r w:rsidRPr="00936ED0">
              <w:rPr>
                <w:color w:val="006600"/>
                <w:kern w:val="3"/>
                <w:sz w:val="24"/>
                <w:szCs w:val="24"/>
              </w:rPr>
              <w:t>Дневной сон( погтовка ко сну, поход в туалет, переодевание, укладывание в кровати, дневной сон, пробуждение, постепенный подъем, переодевание)</w:t>
            </w:r>
          </w:p>
        </w:tc>
        <w:tc>
          <w:tcPr>
            <w:tcW w:w="1247"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12.25-15.30</w:t>
            </w:r>
          </w:p>
        </w:tc>
        <w:tc>
          <w:tcPr>
            <w:tcW w:w="1304"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12.25-15.30</w:t>
            </w:r>
          </w:p>
        </w:tc>
        <w:tc>
          <w:tcPr>
            <w:tcW w:w="1531"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12.25-15.30</w:t>
            </w:r>
          </w:p>
        </w:tc>
        <w:tc>
          <w:tcPr>
            <w:tcW w:w="1418" w:type="dxa"/>
            <w:vAlign w:val="center"/>
          </w:tcPr>
          <w:p w:rsidR="007620A9" w:rsidRPr="00936ED0" w:rsidRDefault="007620A9" w:rsidP="006F169E">
            <w:pPr>
              <w:adjustRightInd w:val="0"/>
              <w:ind w:firstLine="102"/>
              <w:contextualSpacing/>
              <w:jc w:val="center"/>
              <w:rPr>
                <w:color w:val="006600"/>
                <w:sz w:val="24"/>
                <w:szCs w:val="24"/>
              </w:rPr>
            </w:pPr>
            <w:r w:rsidRPr="00936ED0">
              <w:rPr>
                <w:color w:val="006600"/>
                <w:sz w:val="24"/>
                <w:szCs w:val="24"/>
              </w:rPr>
              <w:t>12.50-15.30</w:t>
            </w:r>
          </w:p>
        </w:tc>
        <w:tc>
          <w:tcPr>
            <w:tcW w:w="1446"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12.50-15.30</w:t>
            </w:r>
          </w:p>
        </w:tc>
      </w:tr>
      <w:tr w:rsidR="007620A9" w:rsidRPr="00936ED0" w:rsidTr="006F169E">
        <w:tc>
          <w:tcPr>
            <w:tcW w:w="2830" w:type="dxa"/>
            <w:vAlign w:val="center"/>
          </w:tcPr>
          <w:p w:rsidR="007620A9" w:rsidRPr="00936ED0" w:rsidRDefault="007620A9" w:rsidP="006F169E">
            <w:pPr>
              <w:suppressLineNumbers/>
              <w:suppressAutoHyphens/>
              <w:contextualSpacing/>
              <w:textAlignment w:val="baseline"/>
              <w:rPr>
                <w:color w:val="006600"/>
                <w:kern w:val="3"/>
                <w:sz w:val="24"/>
                <w:szCs w:val="24"/>
              </w:rPr>
            </w:pPr>
            <w:r w:rsidRPr="00936ED0">
              <w:rPr>
                <w:color w:val="006600"/>
                <w:kern w:val="3"/>
                <w:sz w:val="24"/>
                <w:szCs w:val="24"/>
              </w:rPr>
              <w:t>Полдник(подготовка к приему пищи, гигиенические процедуры, посадка детей за столами, прием пищи, гигиенические процедуры после приема пищи)</w:t>
            </w:r>
          </w:p>
        </w:tc>
        <w:tc>
          <w:tcPr>
            <w:tcW w:w="1247"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15.30-15.55</w:t>
            </w:r>
          </w:p>
        </w:tc>
        <w:tc>
          <w:tcPr>
            <w:tcW w:w="1304"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15.30-15.55</w:t>
            </w:r>
          </w:p>
        </w:tc>
        <w:tc>
          <w:tcPr>
            <w:tcW w:w="1531"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15.30-15.55</w:t>
            </w:r>
          </w:p>
        </w:tc>
        <w:tc>
          <w:tcPr>
            <w:tcW w:w="1418" w:type="dxa"/>
            <w:vAlign w:val="center"/>
          </w:tcPr>
          <w:p w:rsidR="007620A9" w:rsidRPr="00936ED0" w:rsidRDefault="007620A9" w:rsidP="006F169E">
            <w:pPr>
              <w:adjustRightInd w:val="0"/>
              <w:ind w:firstLine="102"/>
              <w:contextualSpacing/>
              <w:jc w:val="center"/>
              <w:rPr>
                <w:color w:val="006600"/>
                <w:sz w:val="24"/>
                <w:szCs w:val="24"/>
              </w:rPr>
            </w:pPr>
            <w:r w:rsidRPr="00936ED0">
              <w:rPr>
                <w:color w:val="006600"/>
                <w:sz w:val="24"/>
                <w:szCs w:val="24"/>
              </w:rPr>
              <w:t>15.30-16.00</w:t>
            </w:r>
          </w:p>
        </w:tc>
        <w:tc>
          <w:tcPr>
            <w:tcW w:w="1446"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15.30-16.00</w:t>
            </w:r>
          </w:p>
        </w:tc>
      </w:tr>
      <w:tr w:rsidR="007620A9" w:rsidRPr="00936ED0" w:rsidTr="006F169E">
        <w:tc>
          <w:tcPr>
            <w:tcW w:w="2830" w:type="dxa"/>
            <w:vAlign w:val="center"/>
          </w:tcPr>
          <w:p w:rsidR="007620A9" w:rsidRPr="00936ED0" w:rsidRDefault="007620A9" w:rsidP="006F169E">
            <w:pPr>
              <w:suppressLineNumbers/>
              <w:suppressAutoHyphens/>
              <w:contextualSpacing/>
              <w:textAlignment w:val="baseline"/>
              <w:rPr>
                <w:color w:val="006600"/>
                <w:kern w:val="3"/>
                <w:sz w:val="24"/>
                <w:szCs w:val="24"/>
              </w:rPr>
            </w:pPr>
            <w:r w:rsidRPr="00936ED0">
              <w:rPr>
                <w:color w:val="006600"/>
                <w:kern w:val="3"/>
                <w:sz w:val="24"/>
                <w:szCs w:val="24"/>
              </w:rPr>
              <w:t xml:space="preserve">Самостоятельная деятельность (спокойный </w:t>
            </w:r>
            <w:r w:rsidRPr="00936ED0">
              <w:rPr>
                <w:color w:val="006600"/>
                <w:kern w:val="3"/>
                <w:sz w:val="24"/>
                <w:szCs w:val="24"/>
              </w:rPr>
              <w:lastRenderedPageBreak/>
              <w:t>досуг)</w:t>
            </w:r>
          </w:p>
        </w:tc>
        <w:tc>
          <w:tcPr>
            <w:tcW w:w="1247"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lastRenderedPageBreak/>
              <w:t>15.55-16.15</w:t>
            </w:r>
          </w:p>
        </w:tc>
        <w:tc>
          <w:tcPr>
            <w:tcW w:w="1304"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15.55-16.15</w:t>
            </w:r>
          </w:p>
        </w:tc>
        <w:tc>
          <w:tcPr>
            <w:tcW w:w="1531"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15.55-16.15</w:t>
            </w:r>
          </w:p>
        </w:tc>
        <w:tc>
          <w:tcPr>
            <w:tcW w:w="1418" w:type="dxa"/>
            <w:vAlign w:val="center"/>
          </w:tcPr>
          <w:p w:rsidR="007620A9" w:rsidRPr="00936ED0" w:rsidRDefault="007620A9" w:rsidP="006F169E">
            <w:pPr>
              <w:adjustRightInd w:val="0"/>
              <w:ind w:firstLine="102"/>
              <w:contextualSpacing/>
              <w:jc w:val="center"/>
              <w:rPr>
                <w:color w:val="006600"/>
                <w:sz w:val="24"/>
                <w:szCs w:val="24"/>
              </w:rPr>
            </w:pPr>
            <w:r w:rsidRPr="00936ED0">
              <w:rPr>
                <w:color w:val="006600"/>
                <w:sz w:val="24"/>
                <w:szCs w:val="24"/>
              </w:rPr>
              <w:t>16.00-16.20</w:t>
            </w:r>
          </w:p>
        </w:tc>
        <w:tc>
          <w:tcPr>
            <w:tcW w:w="1446"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16.00-16.20</w:t>
            </w:r>
          </w:p>
        </w:tc>
      </w:tr>
      <w:tr w:rsidR="007620A9" w:rsidRPr="00936ED0" w:rsidTr="006F169E">
        <w:tc>
          <w:tcPr>
            <w:tcW w:w="2830" w:type="dxa"/>
            <w:vAlign w:val="center"/>
          </w:tcPr>
          <w:p w:rsidR="007620A9" w:rsidRPr="00936ED0" w:rsidRDefault="007620A9" w:rsidP="006F169E">
            <w:pPr>
              <w:suppressLineNumbers/>
              <w:suppressAutoHyphens/>
              <w:contextualSpacing/>
              <w:textAlignment w:val="baseline"/>
              <w:rPr>
                <w:color w:val="006600"/>
                <w:kern w:val="3"/>
                <w:sz w:val="24"/>
                <w:szCs w:val="24"/>
              </w:rPr>
            </w:pPr>
            <w:r w:rsidRPr="00936ED0">
              <w:rPr>
                <w:color w:val="006600"/>
                <w:kern w:val="3"/>
                <w:sz w:val="24"/>
                <w:szCs w:val="24"/>
              </w:rPr>
              <w:lastRenderedPageBreak/>
              <w:t>Прогулка, уход детей домой</w:t>
            </w:r>
          </w:p>
        </w:tc>
        <w:tc>
          <w:tcPr>
            <w:tcW w:w="1247"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16.15-18.00</w:t>
            </w:r>
          </w:p>
        </w:tc>
        <w:tc>
          <w:tcPr>
            <w:tcW w:w="1304"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16.15-18.00</w:t>
            </w:r>
          </w:p>
        </w:tc>
        <w:tc>
          <w:tcPr>
            <w:tcW w:w="1531"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16.15-18.00</w:t>
            </w:r>
          </w:p>
        </w:tc>
        <w:tc>
          <w:tcPr>
            <w:tcW w:w="1418" w:type="dxa"/>
            <w:vAlign w:val="center"/>
          </w:tcPr>
          <w:p w:rsidR="007620A9" w:rsidRPr="00936ED0" w:rsidRDefault="007620A9" w:rsidP="006F169E">
            <w:pPr>
              <w:adjustRightInd w:val="0"/>
              <w:ind w:firstLine="102"/>
              <w:contextualSpacing/>
              <w:jc w:val="center"/>
              <w:rPr>
                <w:color w:val="006600"/>
                <w:sz w:val="24"/>
                <w:szCs w:val="24"/>
              </w:rPr>
            </w:pPr>
            <w:r w:rsidRPr="00936ED0">
              <w:rPr>
                <w:color w:val="006600"/>
                <w:sz w:val="24"/>
                <w:szCs w:val="24"/>
              </w:rPr>
              <w:t>16.20-18.00</w:t>
            </w:r>
          </w:p>
        </w:tc>
        <w:tc>
          <w:tcPr>
            <w:tcW w:w="1446"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16.20-18.00</w:t>
            </w:r>
          </w:p>
        </w:tc>
      </w:tr>
    </w:tbl>
    <w:p w:rsidR="007620A9" w:rsidRPr="00936ED0" w:rsidRDefault="007620A9" w:rsidP="007620A9">
      <w:pPr>
        <w:spacing w:before="91"/>
        <w:ind w:left="216" w:right="249"/>
        <w:jc w:val="center"/>
        <w:rPr>
          <w:b/>
          <w:color w:val="006600"/>
          <w:sz w:val="24"/>
          <w:szCs w:val="24"/>
        </w:rPr>
      </w:pPr>
    </w:p>
    <w:p w:rsidR="007620A9" w:rsidRPr="00936ED0" w:rsidRDefault="007620A9" w:rsidP="007620A9">
      <w:pPr>
        <w:spacing w:before="91"/>
        <w:ind w:left="216" w:right="249"/>
        <w:jc w:val="center"/>
        <w:rPr>
          <w:b/>
          <w:color w:val="006600"/>
          <w:sz w:val="24"/>
          <w:szCs w:val="24"/>
        </w:rPr>
      </w:pPr>
      <w:r w:rsidRPr="00936ED0">
        <w:rPr>
          <w:b/>
          <w:color w:val="006600"/>
          <w:sz w:val="24"/>
          <w:szCs w:val="24"/>
        </w:rPr>
        <w:t>На теплый период года</w:t>
      </w: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1"/>
        <w:gridCol w:w="1249"/>
        <w:gridCol w:w="1417"/>
        <w:gridCol w:w="1418"/>
        <w:gridCol w:w="1417"/>
        <w:gridCol w:w="1418"/>
      </w:tblGrid>
      <w:tr w:rsidR="007620A9" w:rsidRPr="00936ED0" w:rsidTr="006F169E">
        <w:tc>
          <w:tcPr>
            <w:tcW w:w="3141" w:type="dxa"/>
            <w:vMerge w:val="restart"/>
          </w:tcPr>
          <w:p w:rsidR="007620A9" w:rsidRPr="00936ED0" w:rsidRDefault="007620A9" w:rsidP="006F169E">
            <w:pPr>
              <w:contextualSpacing/>
              <w:jc w:val="center"/>
              <w:rPr>
                <w:b/>
                <w:bCs/>
                <w:i/>
                <w:iCs/>
                <w:color w:val="006600"/>
                <w:sz w:val="24"/>
                <w:szCs w:val="24"/>
              </w:rPr>
            </w:pPr>
          </w:p>
          <w:p w:rsidR="007620A9" w:rsidRPr="00936ED0" w:rsidRDefault="007620A9" w:rsidP="006F169E">
            <w:pPr>
              <w:contextualSpacing/>
              <w:jc w:val="center"/>
              <w:rPr>
                <w:color w:val="006600"/>
                <w:sz w:val="24"/>
                <w:szCs w:val="24"/>
              </w:rPr>
            </w:pPr>
            <w:r w:rsidRPr="00936ED0">
              <w:rPr>
                <w:b/>
                <w:bCs/>
                <w:i/>
                <w:iCs/>
                <w:color w:val="006600"/>
                <w:sz w:val="24"/>
                <w:szCs w:val="24"/>
              </w:rPr>
              <w:t>Мероприятия</w:t>
            </w:r>
          </w:p>
        </w:tc>
        <w:tc>
          <w:tcPr>
            <w:tcW w:w="1249" w:type="dxa"/>
          </w:tcPr>
          <w:p w:rsidR="007620A9" w:rsidRPr="00936ED0" w:rsidRDefault="007620A9" w:rsidP="006F169E">
            <w:pPr>
              <w:contextualSpacing/>
              <w:jc w:val="center"/>
              <w:rPr>
                <w:b/>
                <w:i/>
                <w:color w:val="006600"/>
                <w:sz w:val="24"/>
                <w:szCs w:val="24"/>
              </w:rPr>
            </w:pPr>
          </w:p>
        </w:tc>
        <w:tc>
          <w:tcPr>
            <w:tcW w:w="5670" w:type="dxa"/>
            <w:gridSpan w:val="4"/>
          </w:tcPr>
          <w:p w:rsidR="007620A9" w:rsidRPr="00936ED0" w:rsidRDefault="007620A9" w:rsidP="006F169E">
            <w:pPr>
              <w:contextualSpacing/>
              <w:jc w:val="center"/>
              <w:rPr>
                <w:b/>
                <w:i/>
                <w:color w:val="006600"/>
                <w:sz w:val="24"/>
                <w:szCs w:val="24"/>
              </w:rPr>
            </w:pPr>
            <w:r w:rsidRPr="00936ED0">
              <w:rPr>
                <w:b/>
                <w:i/>
                <w:color w:val="006600"/>
                <w:sz w:val="24"/>
                <w:szCs w:val="24"/>
              </w:rPr>
              <w:t>Возраст</w:t>
            </w:r>
          </w:p>
        </w:tc>
      </w:tr>
      <w:tr w:rsidR="007620A9" w:rsidRPr="00936ED0" w:rsidTr="006F169E">
        <w:tc>
          <w:tcPr>
            <w:tcW w:w="3141" w:type="dxa"/>
            <w:vMerge/>
          </w:tcPr>
          <w:p w:rsidR="007620A9" w:rsidRPr="00936ED0" w:rsidRDefault="007620A9" w:rsidP="006F169E">
            <w:pPr>
              <w:contextualSpacing/>
              <w:jc w:val="both"/>
              <w:rPr>
                <w:color w:val="006600"/>
                <w:sz w:val="24"/>
                <w:szCs w:val="24"/>
              </w:rPr>
            </w:pPr>
          </w:p>
        </w:tc>
        <w:tc>
          <w:tcPr>
            <w:tcW w:w="1249" w:type="dxa"/>
          </w:tcPr>
          <w:p w:rsidR="007620A9" w:rsidRPr="00936ED0" w:rsidRDefault="007620A9" w:rsidP="006F169E">
            <w:pPr>
              <w:contextualSpacing/>
              <w:jc w:val="center"/>
              <w:rPr>
                <w:b/>
                <w:i/>
                <w:color w:val="006600"/>
                <w:sz w:val="24"/>
                <w:szCs w:val="24"/>
              </w:rPr>
            </w:pPr>
            <w:r w:rsidRPr="00936ED0">
              <w:rPr>
                <w:b/>
                <w:i/>
                <w:color w:val="006600"/>
                <w:sz w:val="24"/>
                <w:szCs w:val="24"/>
              </w:rPr>
              <w:t>2-3 года</w:t>
            </w:r>
          </w:p>
        </w:tc>
        <w:tc>
          <w:tcPr>
            <w:tcW w:w="1417" w:type="dxa"/>
          </w:tcPr>
          <w:p w:rsidR="007620A9" w:rsidRPr="00936ED0" w:rsidRDefault="007620A9" w:rsidP="006F169E">
            <w:pPr>
              <w:contextualSpacing/>
              <w:jc w:val="center"/>
              <w:rPr>
                <w:b/>
                <w:i/>
                <w:color w:val="006600"/>
                <w:sz w:val="24"/>
                <w:szCs w:val="24"/>
              </w:rPr>
            </w:pPr>
            <w:r w:rsidRPr="00936ED0">
              <w:rPr>
                <w:b/>
                <w:i/>
                <w:color w:val="006600"/>
                <w:sz w:val="24"/>
                <w:szCs w:val="24"/>
              </w:rPr>
              <w:t>3-4 года</w:t>
            </w:r>
          </w:p>
        </w:tc>
        <w:tc>
          <w:tcPr>
            <w:tcW w:w="1418" w:type="dxa"/>
          </w:tcPr>
          <w:p w:rsidR="007620A9" w:rsidRPr="00936ED0" w:rsidRDefault="007620A9" w:rsidP="006F169E">
            <w:pPr>
              <w:contextualSpacing/>
              <w:jc w:val="center"/>
              <w:rPr>
                <w:b/>
                <w:i/>
                <w:color w:val="006600"/>
                <w:sz w:val="24"/>
                <w:szCs w:val="24"/>
              </w:rPr>
            </w:pPr>
            <w:r w:rsidRPr="00936ED0">
              <w:rPr>
                <w:b/>
                <w:i/>
                <w:color w:val="006600"/>
                <w:sz w:val="24"/>
                <w:szCs w:val="24"/>
              </w:rPr>
              <w:t>4-5 лет</w:t>
            </w:r>
          </w:p>
        </w:tc>
        <w:tc>
          <w:tcPr>
            <w:tcW w:w="1417" w:type="dxa"/>
          </w:tcPr>
          <w:p w:rsidR="007620A9" w:rsidRPr="00936ED0" w:rsidRDefault="007620A9" w:rsidP="006F169E">
            <w:pPr>
              <w:contextualSpacing/>
              <w:jc w:val="center"/>
              <w:rPr>
                <w:b/>
                <w:i/>
                <w:color w:val="006600"/>
                <w:sz w:val="24"/>
                <w:szCs w:val="24"/>
              </w:rPr>
            </w:pPr>
            <w:r w:rsidRPr="00936ED0">
              <w:rPr>
                <w:b/>
                <w:i/>
                <w:color w:val="006600"/>
                <w:sz w:val="24"/>
                <w:szCs w:val="24"/>
              </w:rPr>
              <w:t>5-6 лет</w:t>
            </w:r>
          </w:p>
        </w:tc>
        <w:tc>
          <w:tcPr>
            <w:tcW w:w="1418" w:type="dxa"/>
          </w:tcPr>
          <w:p w:rsidR="007620A9" w:rsidRPr="00936ED0" w:rsidRDefault="007620A9" w:rsidP="006F169E">
            <w:pPr>
              <w:contextualSpacing/>
              <w:jc w:val="center"/>
              <w:rPr>
                <w:b/>
                <w:i/>
                <w:color w:val="006600"/>
                <w:sz w:val="24"/>
                <w:szCs w:val="24"/>
              </w:rPr>
            </w:pPr>
            <w:r w:rsidRPr="00936ED0">
              <w:rPr>
                <w:b/>
                <w:i/>
                <w:color w:val="006600"/>
                <w:sz w:val="24"/>
                <w:szCs w:val="24"/>
              </w:rPr>
              <w:t>6-7 лет</w:t>
            </w:r>
          </w:p>
        </w:tc>
      </w:tr>
      <w:tr w:rsidR="007620A9" w:rsidRPr="00936ED0" w:rsidTr="006F169E">
        <w:tc>
          <w:tcPr>
            <w:tcW w:w="3141" w:type="dxa"/>
            <w:vAlign w:val="center"/>
          </w:tcPr>
          <w:p w:rsidR="007620A9" w:rsidRPr="00936ED0" w:rsidRDefault="007620A9" w:rsidP="006F169E">
            <w:pPr>
              <w:rPr>
                <w:rFonts w:eastAsia="Courier New"/>
                <w:color w:val="006600"/>
                <w:sz w:val="24"/>
                <w:szCs w:val="24"/>
                <w:lang w:bidi="ru-RU"/>
              </w:rPr>
            </w:pPr>
            <w:r w:rsidRPr="00936ED0">
              <w:rPr>
                <w:rFonts w:eastAsia="Courier New"/>
                <w:color w:val="006600"/>
                <w:sz w:val="24"/>
                <w:szCs w:val="24"/>
                <w:lang w:bidi="ru-RU"/>
              </w:rPr>
              <w:t>Утренний прием (прогулка, осмотр детей, термометрия; игры детей)</w:t>
            </w:r>
          </w:p>
          <w:p w:rsidR="007620A9" w:rsidRPr="00936ED0" w:rsidRDefault="007620A9" w:rsidP="006F169E">
            <w:pPr>
              <w:suppressLineNumbers/>
              <w:suppressAutoHyphens/>
              <w:contextualSpacing/>
              <w:textAlignment w:val="baseline"/>
              <w:rPr>
                <w:color w:val="006600"/>
                <w:kern w:val="3"/>
                <w:sz w:val="24"/>
                <w:szCs w:val="24"/>
              </w:rPr>
            </w:pPr>
          </w:p>
        </w:tc>
        <w:tc>
          <w:tcPr>
            <w:tcW w:w="1249"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07.30-08.20</w:t>
            </w:r>
          </w:p>
        </w:tc>
        <w:tc>
          <w:tcPr>
            <w:tcW w:w="1417"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07.30-08.20</w:t>
            </w:r>
          </w:p>
        </w:tc>
        <w:tc>
          <w:tcPr>
            <w:tcW w:w="1418"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07.30-08.20</w:t>
            </w:r>
          </w:p>
        </w:tc>
        <w:tc>
          <w:tcPr>
            <w:tcW w:w="1417"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07.30-08.20</w:t>
            </w:r>
          </w:p>
        </w:tc>
        <w:tc>
          <w:tcPr>
            <w:tcW w:w="1418"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07.30-08.20</w:t>
            </w:r>
          </w:p>
        </w:tc>
      </w:tr>
      <w:tr w:rsidR="007620A9" w:rsidRPr="00936ED0" w:rsidTr="006F169E">
        <w:tc>
          <w:tcPr>
            <w:tcW w:w="3141" w:type="dxa"/>
            <w:vAlign w:val="center"/>
          </w:tcPr>
          <w:p w:rsidR="007620A9" w:rsidRPr="00936ED0" w:rsidRDefault="007620A9" w:rsidP="006F169E">
            <w:pPr>
              <w:suppressLineNumbers/>
              <w:suppressAutoHyphens/>
              <w:contextualSpacing/>
              <w:textAlignment w:val="baseline"/>
              <w:rPr>
                <w:color w:val="006600"/>
                <w:kern w:val="3"/>
                <w:sz w:val="24"/>
                <w:szCs w:val="24"/>
              </w:rPr>
            </w:pPr>
            <w:r w:rsidRPr="00936ED0">
              <w:rPr>
                <w:rFonts w:eastAsia="Courier New"/>
                <w:color w:val="006600"/>
                <w:sz w:val="24"/>
                <w:szCs w:val="24"/>
                <w:lang w:bidi="ru-RU"/>
              </w:rPr>
              <w:t>Утренняя зарядка (упражнения со спортивным инвентарем и без него)</w:t>
            </w:r>
          </w:p>
        </w:tc>
        <w:tc>
          <w:tcPr>
            <w:tcW w:w="1249"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08.20-08.30</w:t>
            </w:r>
          </w:p>
        </w:tc>
        <w:tc>
          <w:tcPr>
            <w:tcW w:w="1417"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08.20-08.30</w:t>
            </w:r>
          </w:p>
        </w:tc>
        <w:tc>
          <w:tcPr>
            <w:tcW w:w="1418"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08.20-08.30</w:t>
            </w:r>
          </w:p>
        </w:tc>
        <w:tc>
          <w:tcPr>
            <w:tcW w:w="1417"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08.20-08.30</w:t>
            </w:r>
          </w:p>
        </w:tc>
        <w:tc>
          <w:tcPr>
            <w:tcW w:w="1418"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08.20-08.30</w:t>
            </w:r>
          </w:p>
        </w:tc>
      </w:tr>
      <w:tr w:rsidR="007620A9" w:rsidRPr="00936ED0" w:rsidTr="006F169E">
        <w:tc>
          <w:tcPr>
            <w:tcW w:w="3141" w:type="dxa"/>
            <w:vAlign w:val="center"/>
          </w:tcPr>
          <w:p w:rsidR="007620A9" w:rsidRPr="00936ED0" w:rsidRDefault="007620A9" w:rsidP="006F169E">
            <w:pPr>
              <w:suppressLineNumbers/>
              <w:suppressAutoHyphens/>
              <w:contextualSpacing/>
              <w:textAlignment w:val="baseline"/>
              <w:rPr>
                <w:color w:val="006600"/>
                <w:kern w:val="3"/>
                <w:sz w:val="24"/>
                <w:szCs w:val="24"/>
              </w:rPr>
            </w:pPr>
            <w:r w:rsidRPr="00936ED0">
              <w:rPr>
                <w:rFonts w:eastAsia="Courier New"/>
                <w:color w:val="006600"/>
                <w:sz w:val="24"/>
                <w:szCs w:val="24"/>
                <w:lang w:bidi="ru-RU"/>
              </w:rPr>
              <w:t>Завтрак (подготовка к приему пищи: гигиенические процедуры, посадка детей за столами; прием пищи, гигиенические процедуры после приема пищи)</w:t>
            </w:r>
          </w:p>
        </w:tc>
        <w:tc>
          <w:tcPr>
            <w:tcW w:w="1249" w:type="dxa"/>
          </w:tcPr>
          <w:p w:rsidR="007620A9" w:rsidRPr="00936ED0" w:rsidRDefault="007620A9" w:rsidP="006F169E">
            <w:pPr>
              <w:jc w:val="center"/>
              <w:rPr>
                <w:color w:val="006600"/>
                <w:sz w:val="24"/>
                <w:szCs w:val="24"/>
              </w:rPr>
            </w:pPr>
          </w:p>
          <w:p w:rsidR="007620A9" w:rsidRPr="00936ED0" w:rsidRDefault="007620A9" w:rsidP="006F169E">
            <w:pPr>
              <w:jc w:val="center"/>
              <w:rPr>
                <w:color w:val="006600"/>
                <w:sz w:val="24"/>
                <w:szCs w:val="24"/>
              </w:rPr>
            </w:pPr>
            <w:r w:rsidRPr="00936ED0">
              <w:rPr>
                <w:color w:val="006600"/>
                <w:sz w:val="24"/>
                <w:szCs w:val="24"/>
              </w:rPr>
              <w:t>08.30-09.00</w:t>
            </w:r>
          </w:p>
        </w:tc>
        <w:tc>
          <w:tcPr>
            <w:tcW w:w="1417" w:type="dxa"/>
          </w:tcPr>
          <w:p w:rsidR="007620A9" w:rsidRPr="00936ED0" w:rsidRDefault="007620A9" w:rsidP="006F169E">
            <w:pPr>
              <w:jc w:val="center"/>
              <w:rPr>
                <w:color w:val="006600"/>
                <w:sz w:val="24"/>
                <w:szCs w:val="24"/>
              </w:rPr>
            </w:pPr>
          </w:p>
          <w:p w:rsidR="007620A9" w:rsidRPr="00936ED0" w:rsidRDefault="007620A9" w:rsidP="006F169E">
            <w:pPr>
              <w:jc w:val="center"/>
              <w:rPr>
                <w:color w:val="006600"/>
                <w:sz w:val="24"/>
                <w:szCs w:val="24"/>
              </w:rPr>
            </w:pPr>
            <w:r w:rsidRPr="00936ED0">
              <w:rPr>
                <w:color w:val="006600"/>
                <w:sz w:val="24"/>
                <w:szCs w:val="24"/>
              </w:rPr>
              <w:t>08.30-09.00</w:t>
            </w:r>
          </w:p>
        </w:tc>
        <w:tc>
          <w:tcPr>
            <w:tcW w:w="1418" w:type="dxa"/>
          </w:tcPr>
          <w:p w:rsidR="007620A9" w:rsidRPr="00936ED0" w:rsidRDefault="007620A9" w:rsidP="006F169E">
            <w:pPr>
              <w:jc w:val="center"/>
              <w:rPr>
                <w:color w:val="006600"/>
                <w:sz w:val="24"/>
                <w:szCs w:val="24"/>
              </w:rPr>
            </w:pPr>
          </w:p>
          <w:p w:rsidR="007620A9" w:rsidRPr="00936ED0" w:rsidRDefault="007620A9" w:rsidP="006F169E">
            <w:pPr>
              <w:jc w:val="center"/>
              <w:rPr>
                <w:color w:val="006600"/>
                <w:sz w:val="24"/>
                <w:szCs w:val="24"/>
              </w:rPr>
            </w:pPr>
            <w:r w:rsidRPr="00936ED0">
              <w:rPr>
                <w:color w:val="006600"/>
                <w:sz w:val="24"/>
                <w:szCs w:val="24"/>
              </w:rPr>
              <w:t>08.30-09.00</w:t>
            </w:r>
          </w:p>
        </w:tc>
        <w:tc>
          <w:tcPr>
            <w:tcW w:w="1417" w:type="dxa"/>
          </w:tcPr>
          <w:p w:rsidR="007620A9" w:rsidRPr="00936ED0" w:rsidRDefault="007620A9" w:rsidP="006F169E">
            <w:pPr>
              <w:jc w:val="center"/>
              <w:rPr>
                <w:color w:val="006600"/>
                <w:sz w:val="24"/>
                <w:szCs w:val="24"/>
              </w:rPr>
            </w:pPr>
          </w:p>
          <w:p w:rsidR="007620A9" w:rsidRPr="00936ED0" w:rsidRDefault="007620A9" w:rsidP="006F169E">
            <w:pPr>
              <w:jc w:val="center"/>
              <w:rPr>
                <w:color w:val="006600"/>
                <w:sz w:val="24"/>
                <w:szCs w:val="24"/>
              </w:rPr>
            </w:pPr>
            <w:r w:rsidRPr="00936ED0">
              <w:rPr>
                <w:color w:val="006600"/>
                <w:sz w:val="24"/>
                <w:szCs w:val="24"/>
              </w:rPr>
              <w:t>08.30-09.00</w:t>
            </w:r>
          </w:p>
        </w:tc>
        <w:tc>
          <w:tcPr>
            <w:tcW w:w="1418" w:type="dxa"/>
          </w:tcPr>
          <w:p w:rsidR="007620A9" w:rsidRPr="00936ED0" w:rsidRDefault="007620A9" w:rsidP="006F169E">
            <w:pPr>
              <w:jc w:val="center"/>
              <w:rPr>
                <w:color w:val="006600"/>
                <w:sz w:val="24"/>
                <w:szCs w:val="24"/>
              </w:rPr>
            </w:pPr>
          </w:p>
          <w:p w:rsidR="007620A9" w:rsidRPr="00936ED0" w:rsidRDefault="007620A9" w:rsidP="006F169E">
            <w:pPr>
              <w:jc w:val="center"/>
              <w:rPr>
                <w:color w:val="006600"/>
                <w:sz w:val="24"/>
                <w:szCs w:val="24"/>
              </w:rPr>
            </w:pPr>
            <w:r w:rsidRPr="00936ED0">
              <w:rPr>
                <w:color w:val="006600"/>
                <w:sz w:val="24"/>
                <w:szCs w:val="24"/>
              </w:rPr>
              <w:t>08.30-09.00</w:t>
            </w:r>
          </w:p>
        </w:tc>
      </w:tr>
      <w:tr w:rsidR="007620A9" w:rsidRPr="00936ED0" w:rsidTr="006F169E">
        <w:tc>
          <w:tcPr>
            <w:tcW w:w="3141" w:type="dxa"/>
            <w:vAlign w:val="center"/>
          </w:tcPr>
          <w:p w:rsidR="007620A9" w:rsidRPr="00936ED0" w:rsidRDefault="007620A9" w:rsidP="006F169E">
            <w:pPr>
              <w:rPr>
                <w:color w:val="006600"/>
                <w:sz w:val="24"/>
                <w:szCs w:val="24"/>
                <w:lang w:bidi="ru-RU"/>
              </w:rPr>
            </w:pPr>
            <w:r w:rsidRPr="00936ED0">
              <w:rPr>
                <w:color w:val="006600"/>
                <w:sz w:val="24"/>
                <w:szCs w:val="24"/>
                <w:lang w:bidi="ru-RU"/>
              </w:rPr>
              <w:t>Прогулка,</w:t>
            </w:r>
          </w:p>
          <w:p w:rsidR="007620A9" w:rsidRPr="00936ED0" w:rsidRDefault="007620A9" w:rsidP="006F169E">
            <w:pPr>
              <w:rPr>
                <w:color w:val="006600"/>
                <w:sz w:val="24"/>
                <w:szCs w:val="24"/>
                <w:lang w:bidi="ru-RU"/>
              </w:rPr>
            </w:pPr>
            <w:r w:rsidRPr="00936ED0">
              <w:rPr>
                <w:color w:val="006600"/>
                <w:sz w:val="24"/>
                <w:szCs w:val="24"/>
                <w:lang w:bidi="ru-RU"/>
              </w:rPr>
              <w:t>двигательная</w:t>
            </w:r>
          </w:p>
          <w:p w:rsidR="007620A9" w:rsidRPr="00936ED0" w:rsidRDefault="007620A9" w:rsidP="006F169E">
            <w:pPr>
              <w:suppressLineNumbers/>
              <w:suppressAutoHyphens/>
              <w:contextualSpacing/>
              <w:textAlignment w:val="baseline"/>
              <w:rPr>
                <w:color w:val="006600"/>
                <w:kern w:val="3"/>
                <w:sz w:val="24"/>
                <w:szCs w:val="24"/>
              </w:rPr>
            </w:pPr>
            <w:r w:rsidRPr="00936ED0">
              <w:rPr>
                <w:rFonts w:eastAsia="Courier New"/>
                <w:color w:val="006600"/>
                <w:sz w:val="24"/>
                <w:szCs w:val="24"/>
                <w:lang w:bidi="ru-RU"/>
              </w:rPr>
              <w:t>активность (подготовка к прогулке: переодевание; Прогулка:образовательная деятельность  подвижные игры Возвращение с прогулки: переодевание)</w:t>
            </w:r>
          </w:p>
        </w:tc>
        <w:tc>
          <w:tcPr>
            <w:tcW w:w="1249"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9.00-12.00</w:t>
            </w:r>
          </w:p>
        </w:tc>
        <w:tc>
          <w:tcPr>
            <w:tcW w:w="1417"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9.00-12.00</w:t>
            </w:r>
          </w:p>
        </w:tc>
        <w:tc>
          <w:tcPr>
            <w:tcW w:w="1418"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p>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9.00-12.00</w:t>
            </w:r>
          </w:p>
        </w:tc>
        <w:tc>
          <w:tcPr>
            <w:tcW w:w="1417"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p>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9.00-12.10</w:t>
            </w:r>
          </w:p>
        </w:tc>
        <w:tc>
          <w:tcPr>
            <w:tcW w:w="1418"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p>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9.00-12.10</w:t>
            </w:r>
          </w:p>
        </w:tc>
      </w:tr>
      <w:tr w:rsidR="007620A9" w:rsidRPr="00936ED0" w:rsidTr="006F169E">
        <w:tc>
          <w:tcPr>
            <w:tcW w:w="3141" w:type="dxa"/>
            <w:vAlign w:val="center"/>
          </w:tcPr>
          <w:p w:rsidR="007620A9" w:rsidRPr="00936ED0" w:rsidRDefault="007620A9" w:rsidP="006F169E">
            <w:pPr>
              <w:suppressLineNumbers/>
              <w:suppressAutoHyphens/>
              <w:contextualSpacing/>
              <w:textAlignment w:val="baseline"/>
              <w:rPr>
                <w:color w:val="006600"/>
                <w:kern w:val="3"/>
                <w:sz w:val="24"/>
                <w:szCs w:val="24"/>
              </w:rPr>
            </w:pPr>
            <w:r w:rsidRPr="00936ED0">
              <w:rPr>
                <w:rFonts w:eastAsia="Courier New"/>
                <w:color w:val="006600"/>
                <w:sz w:val="24"/>
                <w:szCs w:val="24"/>
                <w:lang w:bidi="ru-RU"/>
              </w:rPr>
              <w:t>Обед (подготовка к приему пищи: гигиенические процедуры, посадка детей за столами, прием пищи, гигиенические процедуры после приема пищи)</w:t>
            </w:r>
          </w:p>
        </w:tc>
        <w:tc>
          <w:tcPr>
            <w:tcW w:w="1249"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12.00-12.25</w:t>
            </w:r>
          </w:p>
        </w:tc>
        <w:tc>
          <w:tcPr>
            <w:tcW w:w="1417"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12.00-12.25</w:t>
            </w:r>
          </w:p>
        </w:tc>
        <w:tc>
          <w:tcPr>
            <w:tcW w:w="1418"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12.00-12.25</w:t>
            </w:r>
          </w:p>
        </w:tc>
        <w:tc>
          <w:tcPr>
            <w:tcW w:w="1417" w:type="dxa"/>
          </w:tcPr>
          <w:p w:rsidR="007620A9" w:rsidRPr="00936ED0" w:rsidRDefault="007620A9" w:rsidP="006F169E">
            <w:pPr>
              <w:rPr>
                <w:color w:val="006600"/>
                <w:sz w:val="24"/>
                <w:szCs w:val="24"/>
              </w:rPr>
            </w:pPr>
          </w:p>
          <w:p w:rsidR="007620A9" w:rsidRPr="00936ED0" w:rsidRDefault="007620A9" w:rsidP="006F169E">
            <w:pPr>
              <w:rPr>
                <w:color w:val="006600"/>
                <w:sz w:val="24"/>
                <w:szCs w:val="24"/>
              </w:rPr>
            </w:pPr>
          </w:p>
          <w:p w:rsidR="007620A9" w:rsidRPr="00936ED0" w:rsidRDefault="007620A9" w:rsidP="006F169E">
            <w:pPr>
              <w:rPr>
                <w:color w:val="006600"/>
                <w:sz w:val="24"/>
                <w:szCs w:val="24"/>
              </w:rPr>
            </w:pPr>
            <w:r w:rsidRPr="00936ED0">
              <w:rPr>
                <w:color w:val="006600"/>
                <w:sz w:val="24"/>
                <w:szCs w:val="24"/>
              </w:rPr>
              <w:t>12.10-12.50</w:t>
            </w:r>
          </w:p>
        </w:tc>
        <w:tc>
          <w:tcPr>
            <w:tcW w:w="1418"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rFonts w:eastAsia="Courier New"/>
                <w:color w:val="006600"/>
                <w:sz w:val="24"/>
                <w:szCs w:val="24"/>
                <w:lang w:bidi="ru-RU"/>
              </w:rPr>
              <w:t>12.10-12.50</w:t>
            </w:r>
          </w:p>
        </w:tc>
      </w:tr>
      <w:tr w:rsidR="007620A9" w:rsidRPr="00936ED0" w:rsidTr="006F169E">
        <w:tc>
          <w:tcPr>
            <w:tcW w:w="3141" w:type="dxa"/>
            <w:vAlign w:val="center"/>
          </w:tcPr>
          <w:p w:rsidR="007620A9" w:rsidRPr="00936ED0" w:rsidRDefault="007620A9" w:rsidP="006F169E">
            <w:pPr>
              <w:suppressLineNumbers/>
              <w:suppressAutoHyphens/>
              <w:contextualSpacing/>
              <w:textAlignment w:val="baseline"/>
              <w:rPr>
                <w:color w:val="006600"/>
                <w:kern w:val="3"/>
                <w:sz w:val="24"/>
                <w:szCs w:val="24"/>
              </w:rPr>
            </w:pPr>
            <w:r w:rsidRPr="00936ED0">
              <w:rPr>
                <w:color w:val="006600"/>
                <w:kern w:val="3"/>
                <w:sz w:val="24"/>
                <w:szCs w:val="24"/>
              </w:rPr>
              <w:t>Дневной сон( погтовка ко сну, поход в туалет, переодевание, укладывание в кровати, дневной сон, пробуждение, постепенный подъем, переодевание)</w:t>
            </w:r>
          </w:p>
        </w:tc>
        <w:tc>
          <w:tcPr>
            <w:tcW w:w="1249"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12.25-15.30</w:t>
            </w:r>
          </w:p>
        </w:tc>
        <w:tc>
          <w:tcPr>
            <w:tcW w:w="1417"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12.25-15.30</w:t>
            </w:r>
          </w:p>
        </w:tc>
        <w:tc>
          <w:tcPr>
            <w:tcW w:w="1418"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12.25-15.30</w:t>
            </w:r>
          </w:p>
        </w:tc>
        <w:tc>
          <w:tcPr>
            <w:tcW w:w="1417" w:type="dxa"/>
            <w:vAlign w:val="center"/>
          </w:tcPr>
          <w:p w:rsidR="007620A9" w:rsidRPr="00936ED0" w:rsidRDefault="007620A9" w:rsidP="006F169E">
            <w:pPr>
              <w:adjustRightInd w:val="0"/>
              <w:ind w:firstLine="102"/>
              <w:contextualSpacing/>
              <w:jc w:val="center"/>
              <w:rPr>
                <w:color w:val="006600"/>
                <w:sz w:val="24"/>
                <w:szCs w:val="24"/>
              </w:rPr>
            </w:pPr>
            <w:r w:rsidRPr="00936ED0">
              <w:rPr>
                <w:color w:val="006600"/>
                <w:sz w:val="24"/>
                <w:szCs w:val="24"/>
              </w:rPr>
              <w:t>12.50-15.30</w:t>
            </w:r>
          </w:p>
        </w:tc>
        <w:tc>
          <w:tcPr>
            <w:tcW w:w="1418"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12.50-15.30</w:t>
            </w:r>
          </w:p>
        </w:tc>
      </w:tr>
      <w:tr w:rsidR="007620A9" w:rsidRPr="00936ED0" w:rsidTr="006F169E">
        <w:tc>
          <w:tcPr>
            <w:tcW w:w="3141" w:type="dxa"/>
            <w:vAlign w:val="center"/>
          </w:tcPr>
          <w:p w:rsidR="007620A9" w:rsidRPr="00936ED0" w:rsidRDefault="007620A9" w:rsidP="006F169E">
            <w:pPr>
              <w:suppressLineNumbers/>
              <w:suppressAutoHyphens/>
              <w:contextualSpacing/>
              <w:textAlignment w:val="baseline"/>
              <w:rPr>
                <w:color w:val="006600"/>
                <w:kern w:val="3"/>
                <w:sz w:val="24"/>
                <w:szCs w:val="24"/>
              </w:rPr>
            </w:pPr>
            <w:r w:rsidRPr="00936ED0">
              <w:rPr>
                <w:color w:val="006600"/>
                <w:kern w:val="3"/>
                <w:sz w:val="24"/>
                <w:szCs w:val="24"/>
              </w:rPr>
              <w:t xml:space="preserve">Полдник (подготовка к приему пищи, гигиенические процедуры, посадка детей за столами, прием пищи, гигиенические </w:t>
            </w:r>
            <w:r w:rsidRPr="00936ED0">
              <w:rPr>
                <w:color w:val="006600"/>
                <w:kern w:val="3"/>
                <w:sz w:val="24"/>
                <w:szCs w:val="24"/>
              </w:rPr>
              <w:lastRenderedPageBreak/>
              <w:t xml:space="preserve">процедуры после приема пищи) </w:t>
            </w:r>
          </w:p>
        </w:tc>
        <w:tc>
          <w:tcPr>
            <w:tcW w:w="1249"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lastRenderedPageBreak/>
              <w:t>15.30-15.55</w:t>
            </w:r>
          </w:p>
        </w:tc>
        <w:tc>
          <w:tcPr>
            <w:tcW w:w="1417"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15.30-15.55</w:t>
            </w:r>
          </w:p>
        </w:tc>
        <w:tc>
          <w:tcPr>
            <w:tcW w:w="1418"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15.30-15.55</w:t>
            </w:r>
          </w:p>
        </w:tc>
        <w:tc>
          <w:tcPr>
            <w:tcW w:w="1417" w:type="dxa"/>
            <w:vAlign w:val="center"/>
          </w:tcPr>
          <w:p w:rsidR="007620A9" w:rsidRPr="00936ED0" w:rsidRDefault="007620A9" w:rsidP="006F169E">
            <w:pPr>
              <w:adjustRightInd w:val="0"/>
              <w:ind w:firstLine="102"/>
              <w:contextualSpacing/>
              <w:jc w:val="center"/>
              <w:rPr>
                <w:color w:val="006600"/>
                <w:sz w:val="24"/>
                <w:szCs w:val="24"/>
              </w:rPr>
            </w:pPr>
            <w:r w:rsidRPr="00936ED0">
              <w:rPr>
                <w:color w:val="006600"/>
                <w:sz w:val="24"/>
                <w:szCs w:val="24"/>
              </w:rPr>
              <w:t>15.30-16.00</w:t>
            </w:r>
          </w:p>
        </w:tc>
        <w:tc>
          <w:tcPr>
            <w:tcW w:w="1418"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15.30-16.00</w:t>
            </w:r>
          </w:p>
        </w:tc>
      </w:tr>
      <w:tr w:rsidR="007620A9" w:rsidRPr="00936ED0" w:rsidTr="006F169E">
        <w:tc>
          <w:tcPr>
            <w:tcW w:w="3141" w:type="dxa"/>
            <w:vAlign w:val="center"/>
          </w:tcPr>
          <w:p w:rsidR="007620A9" w:rsidRPr="00936ED0" w:rsidRDefault="007620A9" w:rsidP="006F169E">
            <w:pPr>
              <w:suppressLineNumbers/>
              <w:suppressAutoHyphens/>
              <w:contextualSpacing/>
              <w:textAlignment w:val="baseline"/>
              <w:rPr>
                <w:color w:val="006600"/>
                <w:kern w:val="3"/>
                <w:sz w:val="24"/>
                <w:szCs w:val="24"/>
              </w:rPr>
            </w:pPr>
            <w:r w:rsidRPr="00936ED0">
              <w:rPr>
                <w:color w:val="006600"/>
                <w:kern w:val="3"/>
                <w:sz w:val="24"/>
                <w:szCs w:val="24"/>
              </w:rPr>
              <w:lastRenderedPageBreak/>
              <w:t>Прогулка, уход детей домой</w:t>
            </w:r>
          </w:p>
        </w:tc>
        <w:tc>
          <w:tcPr>
            <w:tcW w:w="1249"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15.55-18.00</w:t>
            </w:r>
          </w:p>
        </w:tc>
        <w:tc>
          <w:tcPr>
            <w:tcW w:w="1417"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15.55-18.00</w:t>
            </w:r>
          </w:p>
        </w:tc>
        <w:tc>
          <w:tcPr>
            <w:tcW w:w="1418"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15.55-18.00</w:t>
            </w:r>
          </w:p>
        </w:tc>
        <w:tc>
          <w:tcPr>
            <w:tcW w:w="1417" w:type="dxa"/>
            <w:vAlign w:val="center"/>
          </w:tcPr>
          <w:p w:rsidR="007620A9" w:rsidRPr="00936ED0" w:rsidRDefault="007620A9" w:rsidP="006F169E">
            <w:pPr>
              <w:adjustRightInd w:val="0"/>
              <w:ind w:firstLine="102"/>
              <w:contextualSpacing/>
              <w:jc w:val="center"/>
              <w:rPr>
                <w:color w:val="006600"/>
                <w:sz w:val="24"/>
                <w:szCs w:val="24"/>
              </w:rPr>
            </w:pPr>
            <w:r w:rsidRPr="00936ED0">
              <w:rPr>
                <w:color w:val="006600"/>
                <w:sz w:val="24"/>
                <w:szCs w:val="24"/>
              </w:rPr>
              <w:t>16.00-18.00</w:t>
            </w:r>
          </w:p>
        </w:tc>
        <w:tc>
          <w:tcPr>
            <w:tcW w:w="1418" w:type="dxa"/>
            <w:vAlign w:val="center"/>
          </w:tcPr>
          <w:p w:rsidR="007620A9" w:rsidRPr="00936ED0" w:rsidRDefault="007620A9" w:rsidP="006F169E">
            <w:pPr>
              <w:suppressLineNumbers/>
              <w:suppressAutoHyphens/>
              <w:contextualSpacing/>
              <w:jc w:val="center"/>
              <w:textAlignment w:val="baseline"/>
              <w:rPr>
                <w:color w:val="006600"/>
                <w:kern w:val="3"/>
                <w:sz w:val="24"/>
                <w:szCs w:val="24"/>
              </w:rPr>
            </w:pPr>
            <w:r w:rsidRPr="00936ED0">
              <w:rPr>
                <w:color w:val="006600"/>
                <w:kern w:val="3"/>
                <w:sz w:val="24"/>
                <w:szCs w:val="24"/>
              </w:rPr>
              <w:t>16.00-18.00</w:t>
            </w:r>
          </w:p>
        </w:tc>
      </w:tr>
    </w:tbl>
    <w:p w:rsidR="007620A9" w:rsidRPr="00246014" w:rsidRDefault="007620A9" w:rsidP="007620A9">
      <w:pPr>
        <w:spacing w:before="91"/>
        <w:ind w:left="216" w:right="249"/>
        <w:jc w:val="center"/>
        <w:rPr>
          <w:b/>
          <w:sz w:val="24"/>
          <w:szCs w:val="24"/>
        </w:rPr>
      </w:pPr>
    </w:p>
    <w:p w:rsidR="007620A9" w:rsidRPr="00246014" w:rsidRDefault="007620A9" w:rsidP="007620A9">
      <w:pPr>
        <w:pStyle w:val="af5"/>
        <w:rPr>
          <w:b/>
        </w:rPr>
      </w:pPr>
    </w:p>
    <w:p w:rsidR="007620A9" w:rsidRPr="00246014" w:rsidRDefault="007620A9" w:rsidP="007620A9">
      <w:pPr>
        <w:pStyle w:val="af5"/>
        <w:ind w:firstLine="709"/>
      </w:pPr>
      <w:r w:rsidRPr="00246014">
        <w:t>Согласно</w:t>
      </w:r>
      <w:r w:rsidRPr="00246014">
        <w:rPr>
          <w:spacing w:val="1"/>
        </w:rPr>
        <w:t xml:space="preserve"> </w:t>
      </w:r>
      <w:r w:rsidRPr="00246014">
        <w:t>пункту</w:t>
      </w:r>
      <w:r w:rsidRPr="00246014">
        <w:rPr>
          <w:spacing w:val="1"/>
        </w:rPr>
        <w:t xml:space="preserve"> </w:t>
      </w:r>
      <w:r w:rsidRPr="00246014">
        <w:t>2.10</w:t>
      </w:r>
      <w:r w:rsidRPr="00246014">
        <w:rPr>
          <w:spacing w:val="1"/>
        </w:rPr>
        <w:t xml:space="preserve"> </w:t>
      </w:r>
      <w:r w:rsidRPr="00246014">
        <w:t>Санитарно-эпидемиологических</w:t>
      </w:r>
      <w:r w:rsidRPr="00246014">
        <w:rPr>
          <w:spacing w:val="1"/>
        </w:rPr>
        <w:t xml:space="preserve"> </w:t>
      </w:r>
      <w:r w:rsidRPr="00246014">
        <w:t>требований</w:t>
      </w:r>
      <w:r w:rsidRPr="00246014">
        <w:rPr>
          <w:spacing w:val="1"/>
        </w:rPr>
        <w:t xml:space="preserve"> </w:t>
      </w:r>
      <w:r w:rsidRPr="00246014">
        <w:t>к</w:t>
      </w:r>
      <w:r w:rsidRPr="00246014">
        <w:rPr>
          <w:spacing w:val="1"/>
        </w:rPr>
        <w:t xml:space="preserve"> </w:t>
      </w:r>
      <w:r w:rsidRPr="00246014">
        <w:t>организации</w:t>
      </w:r>
      <w:r w:rsidRPr="00246014">
        <w:rPr>
          <w:spacing w:val="1"/>
        </w:rPr>
        <w:t xml:space="preserve"> </w:t>
      </w:r>
      <w:r w:rsidRPr="00246014">
        <w:t>образовательного</w:t>
      </w:r>
      <w:r w:rsidRPr="00246014">
        <w:rPr>
          <w:spacing w:val="-1"/>
        </w:rPr>
        <w:t xml:space="preserve"> </w:t>
      </w:r>
      <w:r w:rsidRPr="00246014">
        <w:t>процесса</w:t>
      </w:r>
      <w:r w:rsidRPr="00246014">
        <w:rPr>
          <w:spacing w:val="-2"/>
        </w:rPr>
        <w:t xml:space="preserve"> </w:t>
      </w:r>
      <w:r w:rsidRPr="00246014">
        <w:t>и режима</w:t>
      </w:r>
      <w:r w:rsidRPr="00246014">
        <w:rPr>
          <w:spacing w:val="-2"/>
        </w:rPr>
        <w:t xml:space="preserve"> </w:t>
      </w:r>
      <w:r w:rsidRPr="00246014">
        <w:t>дня должны</w:t>
      </w:r>
      <w:r w:rsidRPr="00246014">
        <w:rPr>
          <w:spacing w:val="-1"/>
        </w:rPr>
        <w:t xml:space="preserve"> </w:t>
      </w:r>
      <w:r w:rsidRPr="00246014">
        <w:t>соблюдаться следующие</w:t>
      </w:r>
      <w:r w:rsidRPr="00246014">
        <w:rPr>
          <w:spacing w:val="2"/>
        </w:rPr>
        <w:t xml:space="preserve"> </w:t>
      </w:r>
      <w:r w:rsidRPr="00246014">
        <w:t>требования:</w:t>
      </w:r>
    </w:p>
    <w:p w:rsidR="007620A9" w:rsidRPr="00246014" w:rsidRDefault="007620A9" w:rsidP="007620A9">
      <w:pPr>
        <w:pStyle w:val="af5"/>
        <w:ind w:firstLine="709"/>
      </w:pPr>
      <w:r w:rsidRPr="00246014">
        <w:t>Режим двигательной активности детей в течение дня организуется с учетом возрастных</w:t>
      </w:r>
      <w:r w:rsidRPr="00246014">
        <w:rPr>
          <w:spacing w:val="1"/>
        </w:rPr>
        <w:t xml:space="preserve"> </w:t>
      </w:r>
      <w:r w:rsidRPr="00246014">
        <w:t>особенностей</w:t>
      </w:r>
      <w:r w:rsidRPr="00246014">
        <w:rPr>
          <w:spacing w:val="-1"/>
        </w:rPr>
        <w:t xml:space="preserve"> </w:t>
      </w:r>
      <w:r w:rsidRPr="00246014">
        <w:t>и состояния здоровья.</w:t>
      </w:r>
    </w:p>
    <w:p w:rsidR="007620A9" w:rsidRPr="00246014" w:rsidRDefault="007620A9" w:rsidP="007620A9">
      <w:pPr>
        <w:pStyle w:val="af5"/>
        <w:ind w:firstLine="709"/>
      </w:pPr>
      <w:r w:rsidRPr="00246014">
        <w:t>При организации образовательной деятельности предусматривается введение в режим дня</w:t>
      </w:r>
      <w:r w:rsidRPr="00246014">
        <w:rPr>
          <w:spacing w:val="1"/>
        </w:rPr>
        <w:t xml:space="preserve"> </w:t>
      </w:r>
      <w:r w:rsidRPr="00246014">
        <w:t>физкультминуток во время занятий, гимнастики для глаз, обеспечивается контроль за осанкой, в</w:t>
      </w:r>
      <w:r w:rsidRPr="00246014">
        <w:rPr>
          <w:spacing w:val="1"/>
        </w:rPr>
        <w:t xml:space="preserve"> </w:t>
      </w:r>
      <w:r w:rsidRPr="00246014">
        <w:t>том</w:t>
      </w:r>
      <w:r w:rsidRPr="00246014">
        <w:rPr>
          <w:spacing w:val="-1"/>
        </w:rPr>
        <w:t xml:space="preserve"> </w:t>
      </w:r>
      <w:r w:rsidRPr="00246014">
        <w:t>числе, во</w:t>
      </w:r>
      <w:r w:rsidRPr="00246014">
        <w:rPr>
          <w:spacing w:val="-1"/>
        </w:rPr>
        <w:t xml:space="preserve"> </w:t>
      </w:r>
      <w:r w:rsidRPr="00246014">
        <w:t>время</w:t>
      </w:r>
      <w:r w:rsidRPr="00246014">
        <w:rPr>
          <w:spacing w:val="-1"/>
        </w:rPr>
        <w:t xml:space="preserve"> </w:t>
      </w:r>
      <w:r w:rsidRPr="00246014">
        <w:t>письма, рисования и</w:t>
      </w:r>
      <w:r w:rsidRPr="00246014">
        <w:rPr>
          <w:spacing w:val="-1"/>
        </w:rPr>
        <w:t xml:space="preserve"> </w:t>
      </w:r>
      <w:r w:rsidRPr="00246014">
        <w:t>использования ЭСО.</w:t>
      </w:r>
    </w:p>
    <w:p w:rsidR="007620A9" w:rsidRPr="00246014" w:rsidRDefault="007620A9" w:rsidP="007620A9">
      <w:pPr>
        <w:pStyle w:val="af5"/>
        <w:ind w:firstLine="709"/>
      </w:pPr>
      <w:r w:rsidRPr="00246014">
        <w:t>Физкультурные,</w:t>
      </w:r>
      <w:r w:rsidRPr="00246014">
        <w:rPr>
          <w:spacing w:val="1"/>
        </w:rPr>
        <w:t xml:space="preserve"> </w:t>
      </w:r>
      <w:r w:rsidRPr="00246014">
        <w:t>физкультурно-оздоровительные</w:t>
      </w:r>
      <w:r w:rsidRPr="00246014">
        <w:rPr>
          <w:spacing w:val="1"/>
        </w:rPr>
        <w:t xml:space="preserve"> </w:t>
      </w:r>
      <w:r w:rsidRPr="00246014">
        <w:t>мероприятия,</w:t>
      </w:r>
      <w:r w:rsidRPr="00246014">
        <w:rPr>
          <w:spacing w:val="1"/>
        </w:rPr>
        <w:t xml:space="preserve"> </w:t>
      </w:r>
      <w:r w:rsidRPr="00246014">
        <w:t>массовые</w:t>
      </w:r>
      <w:r w:rsidRPr="00246014">
        <w:rPr>
          <w:spacing w:val="1"/>
        </w:rPr>
        <w:t xml:space="preserve"> </w:t>
      </w:r>
      <w:r w:rsidRPr="00246014">
        <w:t>спортивные</w:t>
      </w:r>
      <w:r w:rsidRPr="00246014">
        <w:rPr>
          <w:spacing w:val="1"/>
        </w:rPr>
        <w:t xml:space="preserve"> </w:t>
      </w:r>
      <w:r w:rsidRPr="00246014">
        <w:t>мероприятия, туристические походы, спортивные соревнования организуются с учетом возраста,</w:t>
      </w:r>
      <w:r w:rsidRPr="00246014">
        <w:rPr>
          <w:spacing w:val="1"/>
        </w:rPr>
        <w:t xml:space="preserve"> </w:t>
      </w:r>
      <w:r w:rsidRPr="00246014">
        <w:t>физической</w:t>
      </w:r>
      <w:r w:rsidRPr="00246014">
        <w:rPr>
          <w:spacing w:val="51"/>
        </w:rPr>
        <w:t xml:space="preserve"> </w:t>
      </w:r>
      <w:r w:rsidRPr="00246014">
        <w:t>подготовленности</w:t>
      </w:r>
      <w:r w:rsidRPr="00246014">
        <w:rPr>
          <w:spacing w:val="52"/>
        </w:rPr>
        <w:t xml:space="preserve"> </w:t>
      </w:r>
      <w:r w:rsidRPr="00246014">
        <w:t>и</w:t>
      </w:r>
      <w:r w:rsidRPr="00246014">
        <w:rPr>
          <w:spacing w:val="51"/>
        </w:rPr>
        <w:t xml:space="preserve"> </w:t>
      </w:r>
      <w:r w:rsidRPr="00246014">
        <w:t>состояния</w:t>
      </w:r>
      <w:r w:rsidRPr="00246014">
        <w:rPr>
          <w:spacing w:val="51"/>
        </w:rPr>
        <w:t xml:space="preserve"> </w:t>
      </w:r>
      <w:r w:rsidRPr="00246014">
        <w:t>здоровья</w:t>
      </w:r>
      <w:r w:rsidRPr="00246014">
        <w:rPr>
          <w:spacing w:val="50"/>
        </w:rPr>
        <w:t xml:space="preserve"> </w:t>
      </w:r>
      <w:r w:rsidRPr="00246014">
        <w:t>детей.</w:t>
      </w:r>
      <w:r w:rsidRPr="00246014">
        <w:rPr>
          <w:spacing w:val="50"/>
        </w:rPr>
        <w:t xml:space="preserve"> </w:t>
      </w:r>
      <w:r w:rsidRPr="00246014">
        <w:t>Хозяйствующим</w:t>
      </w:r>
      <w:r w:rsidRPr="00246014">
        <w:rPr>
          <w:spacing w:val="49"/>
        </w:rPr>
        <w:t xml:space="preserve"> </w:t>
      </w:r>
      <w:r w:rsidRPr="00246014">
        <w:t>субъектом обеспечивается присутствие медицинских работников на спортивных соревнованиях и на занятиях</w:t>
      </w:r>
      <w:r w:rsidRPr="00246014">
        <w:rPr>
          <w:spacing w:val="-57"/>
        </w:rPr>
        <w:t xml:space="preserve"> </w:t>
      </w:r>
      <w:r w:rsidRPr="00246014">
        <w:t>в</w:t>
      </w:r>
      <w:r w:rsidRPr="00246014">
        <w:rPr>
          <w:spacing w:val="-2"/>
        </w:rPr>
        <w:t xml:space="preserve"> </w:t>
      </w:r>
      <w:r w:rsidRPr="00246014">
        <w:t>плавательных</w:t>
      </w:r>
      <w:r w:rsidRPr="00246014">
        <w:rPr>
          <w:spacing w:val="1"/>
        </w:rPr>
        <w:t xml:space="preserve"> </w:t>
      </w:r>
      <w:r w:rsidRPr="00246014">
        <w:t>бассейнах.</w:t>
      </w:r>
    </w:p>
    <w:p w:rsidR="007620A9" w:rsidRPr="00246014" w:rsidRDefault="007620A9" w:rsidP="007620A9">
      <w:pPr>
        <w:pStyle w:val="af5"/>
        <w:ind w:firstLine="709"/>
      </w:pPr>
      <w:r w:rsidRPr="00246014">
        <w:t>Возможность проведения занятий физической культурой и спортом на открытом воздухе, а</w:t>
      </w:r>
      <w:r w:rsidRPr="00246014">
        <w:rPr>
          <w:spacing w:val="1"/>
        </w:rPr>
        <w:t xml:space="preserve"> </w:t>
      </w:r>
      <w:r w:rsidRPr="00246014">
        <w:t>также подвижных игр, определяется по совокупности показателей метеорологических условий</w:t>
      </w:r>
      <w:r w:rsidRPr="00246014">
        <w:rPr>
          <w:spacing w:val="1"/>
        </w:rPr>
        <w:t xml:space="preserve"> </w:t>
      </w:r>
      <w:r w:rsidRPr="00246014">
        <w:t>(температуры, относительной влажности и скорости движения воздуха) по климатическим зонам.</w:t>
      </w:r>
      <w:r w:rsidRPr="00246014">
        <w:rPr>
          <w:spacing w:val="1"/>
        </w:rPr>
        <w:t xml:space="preserve"> </w:t>
      </w:r>
      <w:r w:rsidRPr="00246014">
        <w:t>В дождливые, ветреные и морозные дни занятия физической культурой должны проводиться в</w:t>
      </w:r>
      <w:r w:rsidRPr="00246014">
        <w:rPr>
          <w:spacing w:val="1"/>
        </w:rPr>
        <w:t xml:space="preserve"> </w:t>
      </w:r>
      <w:r w:rsidRPr="00246014">
        <w:t>зале.</w:t>
      </w:r>
    </w:p>
    <w:p w:rsidR="00553ADA" w:rsidRPr="00553ADA" w:rsidRDefault="00553ADA" w:rsidP="00054CA0">
      <w:pPr>
        <w:pStyle w:val="a3"/>
        <w:numPr>
          <w:ilvl w:val="2"/>
          <w:numId w:val="58"/>
        </w:numPr>
        <w:shd w:val="clear" w:color="auto" w:fill="FFFFFF"/>
        <w:ind w:left="0" w:firstLine="851"/>
        <w:jc w:val="both"/>
        <w:rPr>
          <w:rFonts w:ascii="Times New Roman" w:hAnsi="Times New Roman" w:cs="Times New Roman"/>
          <w:b/>
          <w:bCs/>
          <w:sz w:val="24"/>
          <w:szCs w:val="24"/>
        </w:rPr>
      </w:pPr>
      <w:r w:rsidRPr="00553ADA">
        <w:rPr>
          <w:rFonts w:ascii="Times New Roman" w:hAnsi="Times New Roman" w:cs="Times New Roman"/>
          <w:b/>
          <w:sz w:val="24"/>
          <w:szCs w:val="24"/>
        </w:rPr>
        <w:t xml:space="preserve">Перечень художественной литературы, музыкальных произведений, произведений изобразительного искусства </w:t>
      </w:r>
      <w:r w:rsidR="0000491F">
        <w:rPr>
          <w:rFonts w:ascii="Times New Roman" w:hAnsi="Times New Roman" w:cs="Times New Roman"/>
          <w:b/>
          <w:sz w:val="24"/>
          <w:szCs w:val="24"/>
        </w:rPr>
        <w:t xml:space="preserve">дидактических материалов </w:t>
      </w:r>
      <w:r w:rsidRPr="00553ADA">
        <w:rPr>
          <w:rFonts w:ascii="Times New Roman" w:hAnsi="Times New Roman" w:cs="Times New Roman"/>
          <w:b/>
          <w:sz w:val="24"/>
          <w:szCs w:val="24"/>
        </w:rPr>
        <w:t>для использования в образовательной работе в разных возрастных группах.</w:t>
      </w:r>
    </w:p>
    <w:p w:rsidR="0000491F" w:rsidRPr="0000491F" w:rsidRDefault="0000491F" w:rsidP="0000491F">
      <w:pPr>
        <w:shd w:val="clear" w:color="auto" w:fill="FFFFFF"/>
        <w:ind w:firstLine="720"/>
        <w:jc w:val="both"/>
        <w:rPr>
          <w:rFonts w:ascii="Times New Roman" w:hAnsi="Times New Roman" w:cs="Times New Roman"/>
          <w:b/>
          <w:i/>
          <w:sz w:val="24"/>
          <w:szCs w:val="24"/>
        </w:rPr>
      </w:pPr>
      <w:r w:rsidRPr="0000491F">
        <w:rPr>
          <w:rFonts w:ascii="Times New Roman" w:hAnsi="Times New Roman" w:cs="Times New Roman"/>
          <w:b/>
          <w:i/>
          <w:sz w:val="24"/>
          <w:szCs w:val="24"/>
        </w:rPr>
        <w:t>3-4 года.</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«Речевое развитие»</w:t>
      </w:r>
      <w:r>
        <w:rPr>
          <w:rFonts w:ascii="Times New Roman" w:hAnsi="Times New Roman" w:cs="Times New Roman"/>
          <w:b/>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«Как рычат мишки?», «Хлопки», «Поручение», «Покажи и назови», «Илюшины игрушки», «Один, одна, одно», «Что делает?», «Оденем куклу», «Большой — маленький», «Четвертый лишний», «Для чего нужны?», «Внимательные ушки», «Кто где?», «У кого?», «Кто в домике живет?», «Один, два, три», «Разноцветные флажки», «Мой, моя», «Будь вни</w:t>
      </w:r>
      <w:r>
        <w:rPr>
          <w:rFonts w:ascii="Times New Roman" w:hAnsi="Times New Roman" w:cs="Times New Roman"/>
          <w:sz w:val="24"/>
          <w:szCs w:val="24"/>
        </w:rPr>
        <w:t>мательным», «Воробьишки» и др., «Толстый и тонкий»</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иллюстративный материал:</w:t>
      </w:r>
      <w:r w:rsidRPr="0000491F">
        <w:rPr>
          <w:rFonts w:ascii="Times New Roman" w:hAnsi="Times New Roman" w:cs="Times New Roman"/>
          <w:sz w:val="24"/>
          <w:szCs w:val="24"/>
        </w:rPr>
        <w:t xml:space="preserve"> предметные и сюжетные картинки по изучаемым лексическим темам, картины«Птичий двор», «Собака со </w:t>
      </w:r>
      <w:r>
        <w:rPr>
          <w:rFonts w:ascii="Times New Roman" w:hAnsi="Times New Roman" w:cs="Times New Roman"/>
          <w:sz w:val="24"/>
          <w:szCs w:val="24"/>
        </w:rPr>
        <w:t>щенятами», «Кошка с котятами», «Мы играем», «В песочнице».</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«Познавательное развитие»</w:t>
      </w:r>
      <w:r>
        <w:rPr>
          <w:rFonts w:ascii="Times New Roman" w:hAnsi="Times New Roman" w:cs="Times New Roman"/>
          <w:b/>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 xml:space="preserve"> Рекомендуемые игры для развития психических функций</w:t>
      </w:r>
      <w:r w:rsidRPr="0000491F">
        <w:rPr>
          <w:rFonts w:ascii="Times New Roman" w:hAnsi="Times New Roman" w:cs="Times New Roman"/>
          <w:sz w:val="24"/>
          <w:szCs w:val="24"/>
        </w:rPr>
        <w:t>: «Где гремит?», «Что звучит?», «Погреми так же», «Что как звучит?», «Волшебный мешочек», «Обведи пальчиком», «Узнай на ощупь», «Разре</w:t>
      </w:r>
      <w:r>
        <w:rPr>
          <w:rFonts w:ascii="Times New Roman" w:hAnsi="Times New Roman" w:cs="Times New Roman"/>
          <w:sz w:val="24"/>
          <w:szCs w:val="24"/>
        </w:rPr>
        <w:t>зные картинки», «Собери пупса»</w:t>
      </w:r>
      <w:r w:rsidRPr="0000491F">
        <w:rPr>
          <w:rFonts w:ascii="Times New Roman" w:hAnsi="Times New Roman" w:cs="Times New Roman"/>
          <w:sz w:val="24"/>
          <w:szCs w:val="24"/>
        </w:rPr>
        <w:t>, «Пес и щенок», «Петушок», «Лиса и мышка», «Чайник»,</w:t>
      </w:r>
      <w:r>
        <w:rPr>
          <w:rFonts w:ascii="Times New Roman" w:hAnsi="Times New Roman" w:cs="Times New Roman"/>
          <w:sz w:val="24"/>
          <w:szCs w:val="24"/>
        </w:rPr>
        <w:t xml:space="preserve"> «Бабочка и цветок», «Алешка».</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Примерная тематика опытов и экспериментов в групповой лаборатории</w:t>
      </w:r>
      <w:r w:rsidRPr="0000491F">
        <w:rPr>
          <w:rFonts w:ascii="Times New Roman" w:hAnsi="Times New Roman" w:cs="Times New Roman"/>
          <w:sz w:val="24"/>
          <w:szCs w:val="24"/>
        </w:rPr>
        <w:t>: «Тающая снежинка», «Цветные льдинки», «Куличики» (игры с сухим и мокрым песком), «Полеты в небе» (летящие воздушные шарики, листики, перышки), «Игры с соломинкой», «Мыльные пузыри», «Что в пакете?» (ищем воздух), «Посадка лука», «Проращивание семян гороха», «Чиним игрушку»</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(строение человека), «Наши помощники» (органы чувств), «Сварим куклам суп», «Приготовим чай для гостей», «Горячо — холодно», «Легкий — тяжелый», «В каждой бутылке своя пробка», «Волшебные фигуры», «Угостим мишек», «Куличики», «Курочка Ряба», «Снежки», «Волшебный чулок».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 xml:space="preserve">Рекомендуемые игры и упражнения для развития математических представлений: </w:t>
      </w:r>
      <w:r w:rsidRPr="0000491F">
        <w:rPr>
          <w:rFonts w:ascii="Times New Roman" w:hAnsi="Times New Roman" w:cs="Times New Roman"/>
          <w:sz w:val="24"/>
          <w:szCs w:val="24"/>
        </w:rPr>
        <w:t xml:space="preserve">«Разложи фигуры», «Шарики и кружки», «Кубики и квадратики», «Разноцветные корзинки», </w:t>
      </w:r>
      <w:r w:rsidRPr="0000491F">
        <w:rPr>
          <w:rFonts w:ascii="Times New Roman" w:hAnsi="Times New Roman" w:cs="Times New Roman"/>
          <w:sz w:val="24"/>
          <w:szCs w:val="24"/>
        </w:rPr>
        <w:lastRenderedPageBreak/>
        <w:t>«Разноцветные домики» (группировка предметов по определенному признаку), «Сложи квадрат», «Сложи круг» (2—4 части), «Логические цепочки» (для самых маленьких), «Большой и маленький», «Дорожки» (длинный и короткий), «Разноцветные шарфики» (широкий и узкий), «Домики для кукол» (высокий и низкий), «Угости зайчат», «Накорми цыплят», «Веселые путешественники» (уравнивание двух множеств), «Слушай внимательно», «Заводные игрушки» (воспроизведение заданного количества движений), «Составь картинку», «Разные картинки» (ориентировка на плоскости), «День и ночь», «Разноцветные шарики», «Геометрическое лото», «Вкусное печенье», «Где курочки?». Занимательные задания и упражнения: «Домики и дорожки», «Сложи узор», «Медведь и пчелы», «Кто быстрее?», «Гаражи», «Разноцветные фонарики», «Поезд», «Смотай ленту», «Собери бусы», «найди такой же», «На что похоже?», «Чего не хватает?», «Сложи листик», «Насос», «Когда это бывает?», «Большие и маленькие», «Зверя</w:t>
      </w:r>
      <w:r>
        <w:rPr>
          <w:rFonts w:ascii="Times New Roman" w:hAnsi="Times New Roman" w:cs="Times New Roman"/>
          <w:sz w:val="24"/>
          <w:szCs w:val="24"/>
        </w:rPr>
        <w:t>та», «Разноцветные кораблики»</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«Социально-коммуникативное развитие»</w:t>
      </w:r>
      <w:r>
        <w:rPr>
          <w:rFonts w:ascii="Times New Roman" w:hAnsi="Times New Roman" w:cs="Times New Roman"/>
          <w:b/>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«Семья», «Гном», «Мяч», «Это я», «Платье», «Брюки», «Щетка», «Умывалочка», «Тапки», «Брюки», «Ботинки», «Елка», «Елочная игрушка», «Чашка», «Тарелка», «Каша», «Корова», «Конь», «Петух», «Утки», «Подарок маме», «Зайка», «Медвежонок», «Воробей», «Ворона», «Стул», «Кроватка», «Грузовик», «Поливальная ма</w:t>
      </w:r>
      <w:r>
        <w:rPr>
          <w:rFonts w:ascii="Times New Roman" w:hAnsi="Times New Roman" w:cs="Times New Roman"/>
          <w:sz w:val="24"/>
          <w:szCs w:val="24"/>
        </w:rPr>
        <w:t>шина», «Одуванчик», «Бабочка».</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Подвижные игры на воздухе:</w:t>
      </w:r>
      <w:r w:rsidRPr="0000491F">
        <w:rPr>
          <w:rFonts w:ascii="Times New Roman" w:hAnsi="Times New Roman" w:cs="Times New Roman"/>
          <w:sz w:val="24"/>
          <w:szCs w:val="24"/>
        </w:rPr>
        <w:t xml:space="preserve"> «Пробеги с вертушкой», «Воробышки и кот», «Курочка-хохлатка», «Солнышко и дождик», «Позвони в колокольчик», «Снежинки и ветер», «Зайка б</w:t>
      </w:r>
      <w:r>
        <w:rPr>
          <w:rFonts w:ascii="Times New Roman" w:hAnsi="Times New Roman" w:cs="Times New Roman"/>
          <w:sz w:val="24"/>
          <w:szCs w:val="24"/>
        </w:rPr>
        <w:t>еленький сидит», «Кто дальше?».</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настольно-печатные игры:</w:t>
      </w:r>
      <w:r>
        <w:rPr>
          <w:rFonts w:ascii="Times New Roman" w:hAnsi="Times New Roman" w:cs="Times New Roman"/>
          <w:sz w:val="24"/>
          <w:szCs w:val="24"/>
        </w:rPr>
        <w:t xml:space="preserve"> «Разрезные картинки»</w:t>
      </w:r>
      <w:r w:rsidRPr="0000491F">
        <w:rPr>
          <w:rFonts w:ascii="Times New Roman" w:hAnsi="Times New Roman" w:cs="Times New Roman"/>
          <w:sz w:val="24"/>
          <w:szCs w:val="24"/>
        </w:rPr>
        <w:t xml:space="preserve">, пазлы, «Парочки», «Парные картинки», лото «Игрушки», лото «Магазин» (игрушки, обувь, одежда, посуда). Рекомендуемые сюжетно-ролевые игры: «Дочки-матери», «Хозяюшки», «Магазин», «На приеме у врача», «В автобусе», «Парикмахерская», «Шоферы», «Стройка».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виды театрализованной деятельности</w:t>
      </w:r>
      <w:r w:rsidRPr="0000491F">
        <w:rPr>
          <w:rFonts w:ascii="Times New Roman" w:hAnsi="Times New Roman" w:cs="Times New Roman"/>
          <w:sz w:val="24"/>
          <w:szCs w:val="24"/>
        </w:rPr>
        <w:t xml:space="preserve">: инсценировка с игрушками, игры с пальчиками, драматизация сказок, показывание сказки на коврографе, кукольный спектакль, импровизация, ряжение, этюды на эмоции. </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«Художественно-эстетическое развитие».</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народные потешки и пестушки, русские народные сказки «Курочка Ряба», «Репка», «Колобок», «Волк и козлята», «Три медведя», стихи А. Барто, Е. Благининой, З. Александровой, рассказы Л. Толстого, К. Ушинского, сказки и рассказы Е. Чарушина, Е. Яниковская «Я хожу в детский сад», Д. габе «Моя семья». А. Шлыгин «По дороге в детский сад», Е. Ильина «Игрушки», С. Капутикаян «Хлюп-хлюп», К. Чуковский «Мойдодыр», Ф. Ливстик «Кто сшил Видеку рубашку», Я. Аким «Елка наряжается», О. Высоцкая «Елочка», Л. </w:t>
      </w:r>
      <w:r>
        <w:rPr>
          <w:rFonts w:ascii="Times New Roman" w:hAnsi="Times New Roman" w:cs="Times New Roman"/>
          <w:sz w:val="24"/>
          <w:szCs w:val="24"/>
        </w:rPr>
        <w:t xml:space="preserve">20 Михайлова З. А., Иоффэ Э.Н., </w:t>
      </w:r>
      <w:r w:rsidRPr="0000491F">
        <w:rPr>
          <w:rFonts w:ascii="Times New Roman" w:hAnsi="Times New Roman" w:cs="Times New Roman"/>
          <w:sz w:val="24"/>
          <w:szCs w:val="24"/>
        </w:rPr>
        <w:t>Воронкова «Бедовая курица», Я. Тайц «Кыш», В. Сутеев «Кто сказал мяу?», Д. Габе «Мама», В. Стоянов «Воробей», П. Воронько «Испугались зайца», Я. Тайц «Поезд», Д. Хармс «Кораблик», А. Фет «Бабочка». Рекомендуемые музыкальные произведения для слушания: «Баю-баю» (русская народная песня), «Грибок», «Лошадка» (М. Раухвергер), «Самолет» (Е. Тиличеева), «Зайка» (русск. нар. мелодия), «Серенькая кошечка» (В. Витлин), «Дождик» (Н. Любарский), «Киска» (А. Александров), «Листопад»</w:t>
      </w:r>
      <w:r>
        <w:rPr>
          <w:rFonts w:ascii="Times New Roman" w:hAnsi="Times New Roman" w:cs="Times New Roman"/>
          <w:sz w:val="24"/>
          <w:szCs w:val="24"/>
        </w:rPr>
        <w:t xml:space="preserve"> </w:t>
      </w:r>
      <w:r w:rsidRPr="0000491F">
        <w:rPr>
          <w:rFonts w:ascii="Times New Roman" w:hAnsi="Times New Roman" w:cs="Times New Roman"/>
          <w:sz w:val="24"/>
          <w:szCs w:val="24"/>
        </w:rPr>
        <w:t xml:space="preserve">(Т. Потапенко), «Маленькая полька» (Д. Кабалевский), «Болезнь куклы» (П. Чайковский), «Марш» (Т. Ломова), «Детская полька» (М. Глинка), «Зима прошла» (Н. Метлов).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музыкально-дидактические игры и упражнения</w:t>
      </w:r>
      <w:r w:rsidRPr="0000491F">
        <w:rPr>
          <w:rFonts w:ascii="Times New Roman" w:hAnsi="Times New Roman" w:cs="Times New Roman"/>
          <w:sz w:val="24"/>
          <w:szCs w:val="24"/>
        </w:rPr>
        <w:t>: «Где мои детки?», «Подумай и отгадай», «Птицы и птенчики», «Кто в домике живет?», «Чудесный мешочек», «К нам пришли гости», «Что делают дети?», «Зайцы», «К нам иг</w:t>
      </w:r>
      <w:r>
        <w:rPr>
          <w:rFonts w:ascii="Times New Roman" w:hAnsi="Times New Roman" w:cs="Times New Roman"/>
          <w:sz w:val="24"/>
          <w:szCs w:val="24"/>
        </w:rPr>
        <w:t>рушки принесли», «Наш оркестр»</w:t>
      </w:r>
      <w:r w:rsidRPr="0000491F">
        <w:rPr>
          <w:rFonts w:ascii="Times New Roman" w:hAnsi="Times New Roman" w:cs="Times New Roman"/>
          <w:sz w:val="24"/>
          <w:szCs w:val="24"/>
        </w:rPr>
        <w:t xml:space="preserve"> , «Ножками затопали», «Марш деревянных солдатиков», «Бабочки», «Мишки», «Волчок», «Мы — с</w:t>
      </w:r>
      <w:r>
        <w:rPr>
          <w:rFonts w:ascii="Times New Roman" w:hAnsi="Times New Roman" w:cs="Times New Roman"/>
          <w:sz w:val="24"/>
          <w:szCs w:val="24"/>
        </w:rPr>
        <w:t>обачки», «Мы — кошечки» и др.</w:t>
      </w:r>
      <w:r w:rsidRPr="0000491F">
        <w:rPr>
          <w:rFonts w:ascii="Times New Roman" w:hAnsi="Times New Roman" w:cs="Times New Roman"/>
          <w:sz w:val="24"/>
          <w:szCs w:val="24"/>
        </w:rPr>
        <w:t xml:space="preserve">, «Игра с цветами», «Белочки», «Курочка с цыплятами», «Птички», «Дети </w:t>
      </w:r>
      <w:r>
        <w:rPr>
          <w:rFonts w:ascii="Times New Roman" w:hAnsi="Times New Roman" w:cs="Times New Roman"/>
          <w:sz w:val="24"/>
          <w:szCs w:val="24"/>
        </w:rPr>
        <w:t>и волк», «Прятки с платочками»</w:t>
      </w:r>
      <w:r w:rsidRPr="0000491F">
        <w:rPr>
          <w:rFonts w:ascii="Times New Roman" w:hAnsi="Times New Roman" w:cs="Times New Roman"/>
          <w:sz w:val="24"/>
          <w:szCs w:val="24"/>
        </w:rPr>
        <w:t xml:space="preserve">, «Ходим-бегаем» (Е. Теличеева), «Разминка» (Е. Макшанцев), «Птички и машины» (Т. Ломова), «Марш» (Э. Парлов), «Зимняя пляска» (М. Старокадомский), «Лошадка» (Е. Тиличеева).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lastRenderedPageBreak/>
        <w:t>Рекомендуемые для подпевания песенки</w:t>
      </w:r>
      <w:r w:rsidRPr="0000491F">
        <w:rPr>
          <w:rFonts w:ascii="Times New Roman" w:hAnsi="Times New Roman" w:cs="Times New Roman"/>
          <w:sz w:val="24"/>
          <w:szCs w:val="24"/>
        </w:rPr>
        <w:t>: «Ладушки-ладушки» (Т. Иорданский), «Птичка» (Т. Потапов), «Спи, мой мишка» (Е. Филичеева), «Строим дом»27 (Гавришева Л. Б., Нищева Н. В.), «Игрушки», (Гавришева Л. Б., Нищева Н. В.), «Дождь» (Гавришева Л. Б., Нищева Н.В.)28, «Бычок» (Вихарева Г. Ф., Барто А. Л.), «Слон» (Вихарева Г. Ф., Барто А. Л.), «Зайка» (Вихарева Г. Ф., Барто А. Л.), «Козленок» (Вихарева Г. Ф., Барто А. Л.), «Грузовик» (Вихарева Г. Ф., Барто А.), «Самолет» (Вихарева Г. Ф., Барто А. Л.), «Паровозик»(Вихарева Г. Ф.), «Ква-ква», (Вихарева Г. Ф.)29, «Цыплята» (А. Филиппенко), «Маша кошку одевала» (В. Иванников), «Лопаточка моя» (В. Герчик), «Елка» (Е. Потапенко), «Маму поздравляют малыши» (Т. Потапенко). Рекомендуемые пляски и танцы: «Где наши ручки» (Т. Ломова), «Гуляем и пляшем» (М. Раухвергер), «Пляска с ложками», «Игра-пляска», «Танец с вертушками», «Танец медвежат», «Пляска с кубиками», «Пляска с погремушками» и др. (Из книги «Поиграем, потанцуем»), «Танец с куклами» (русская народная мелодия), танец «Снежинка» (Т. Ломова), «Пляска с</w:t>
      </w:r>
      <w:r>
        <w:rPr>
          <w:rFonts w:ascii="Times New Roman" w:hAnsi="Times New Roman" w:cs="Times New Roman"/>
          <w:sz w:val="24"/>
          <w:szCs w:val="24"/>
        </w:rPr>
        <w:t xml:space="preserve"> султанчиками» (М. Раухвергер).</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Хороводы</w:t>
      </w:r>
      <w:r w:rsidRPr="0000491F">
        <w:rPr>
          <w:rFonts w:ascii="Times New Roman" w:hAnsi="Times New Roman" w:cs="Times New Roman"/>
          <w:sz w:val="24"/>
          <w:szCs w:val="24"/>
        </w:rPr>
        <w:t xml:space="preserve">: «Елка» (Т. Потапенко), «Маленький хоровод» (М. Раухвергер), «Елочка» (Е. Бахутова).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Игра на детских музыкальных инструментах</w:t>
      </w:r>
      <w:r w:rsidRPr="0000491F">
        <w:rPr>
          <w:rFonts w:ascii="Times New Roman" w:hAnsi="Times New Roman" w:cs="Times New Roman"/>
          <w:sz w:val="24"/>
          <w:szCs w:val="24"/>
        </w:rPr>
        <w:t xml:space="preserve">: «Плясовая» (русская народная мелодия в обр. Т. Ломовой), «Во саду ли, в огороде» (русская народная мелодия). Ритмопластика: «Песенка медвежат» (В.Кривцов, движения А. Буренина), «Разноцветная игра» (Б. Савельев, движения А. Буренина). Психогимнастика: этюды на расслабление «Сосулька», «Шалтай —Болтай», «Спящий котенок» (М. Чистякова).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b/>
          <w:sz w:val="24"/>
          <w:szCs w:val="24"/>
        </w:rPr>
        <w:t>Образовательная область «Физическое развитие»</w:t>
      </w:r>
      <w:r>
        <w:rPr>
          <w:rFonts w:ascii="Times New Roman" w:hAnsi="Times New Roman" w:cs="Times New Roman"/>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«Бегите ко мне», «Догони мяч», «Найди свой домик», «Наседка и цыплята», «Поезд», «Бегите к флажку», «Где спрятался мышонок?», «По ровненькой дорожке», «Найди свой домик», «Поймай комара», «Воробышки и кот», «Птичка и птенчики», «Кролики», «Лягушка», «Трамвай», «Угадай, кто кричит», «Найди свой цвет», «Поймай снежинку», «Снежинки», «Добеги до кегли», «Мыши в кладовой», «Птички в гнездышках», «С</w:t>
      </w:r>
      <w:r>
        <w:rPr>
          <w:rFonts w:ascii="Times New Roman" w:hAnsi="Times New Roman" w:cs="Times New Roman"/>
          <w:sz w:val="24"/>
          <w:szCs w:val="24"/>
        </w:rPr>
        <w:t>бей кеглю», «Мы топаем ногами»</w:t>
      </w:r>
      <w:r w:rsidRPr="0000491F">
        <w:rPr>
          <w:rFonts w:ascii="Times New Roman" w:hAnsi="Times New Roman" w:cs="Times New Roman"/>
          <w:sz w:val="24"/>
          <w:szCs w:val="24"/>
        </w:rPr>
        <w:t xml:space="preserve">. </w:t>
      </w:r>
    </w:p>
    <w:p w:rsidR="0000491F" w:rsidRPr="0000491F" w:rsidRDefault="0000491F" w:rsidP="0000491F">
      <w:pPr>
        <w:shd w:val="clear" w:color="auto" w:fill="FFFFFF"/>
        <w:ind w:firstLine="720"/>
        <w:jc w:val="both"/>
        <w:rPr>
          <w:rFonts w:ascii="Times New Roman" w:hAnsi="Times New Roman" w:cs="Times New Roman"/>
          <w:b/>
          <w:i/>
          <w:sz w:val="24"/>
          <w:szCs w:val="24"/>
        </w:rPr>
      </w:pPr>
      <w:r w:rsidRPr="0000491F">
        <w:rPr>
          <w:rFonts w:ascii="Times New Roman" w:hAnsi="Times New Roman" w:cs="Times New Roman"/>
          <w:b/>
          <w:i/>
          <w:sz w:val="24"/>
          <w:szCs w:val="24"/>
        </w:rPr>
        <w:t>4-5 лет.</w:t>
      </w:r>
    </w:p>
    <w:p w:rsidR="0000491F" w:rsidRPr="0000491F" w:rsidRDefault="0000491F" w:rsidP="0000491F">
      <w:pPr>
        <w:shd w:val="clear" w:color="auto" w:fill="FFFFFF"/>
        <w:ind w:firstLine="720"/>
        <w:jc w:val="both"/>
        <w:rPr>
          <w:rFonts w:ascii="Times New Roman" w:hAnsi="Times New Roman" w:cs="Times New Roman"/>
          <w:b/>
          <w:sz w:val="24"/>
          <w:szCs w:val="24"/>
        </w:rPr>
      </w:pPr>
      <w:r w:rsidRPr="0000491F">
        <w:rPr>
          <w:rFonts w:ascii="Times New Roman" w:hAnsi="Times New Roman" w:cs="Times New Roman"/>
          <w:b/>
          <w:sz w:val="24"/>
          <w:szCs w:val="24"/>
        </w:rPr>
        <w:t>Образовательная область «Речевое развитие».</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«Давайте отгадаем», «В огороде у козы Лизы», «Один и два», «Посмотри и назови», «Будь внимательным», «Чего не хватает?», «Кого не стало?», «Что изменилось?», «Кто лишний?», «У ко</w:t>
      </w:r>
      <w:r>
        <w:rPr>
          <w:rFonts w:ascii="Times New Roman" w:hAnsi="Times New Roman" w:cs="Times New Roman"/>
          <w:sz w:val="24"/>
          <w:szCs w:val="24"/>
        </w:rPr>
        <w:t>го кто?», «Подскажи словечко»</w:t>
      </w:r>
      <w:r w:rsidRPr="0000491F">
        <w:rPr>
          <w:rFonts w:ascii="Times New Roman" w:hAnsi="Times New Roman" w:cs="Times New Roman"/>
          <w:sz w:val="24"/>
          <w:szCs w:val="24"/>
        </w:rPr>
        <w:t>, «Что перепутал художник?», «Когда это бывает?», «Назови ласково», «Где звенит?», «Чудесный мешочек», «Эхо», «Разноцветные флажки», «Телеграф», «Обезьянка», «Живые звуки», «Сосчитай-ка», «Волшебные ч</w:t>
      </w:r>
      <w:r>
        <w:rPr>
          <w:rFonts w:ascii="Times New Roman" w:hAnsi="Times New Roman" w:cs="Times New Roman"/>
          <w:sz w:val="24"/>
          <w:szCs w:val="24"/>
        </w:rPr>
        <w:t>асы», «Разноцветные корзинки»</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xml:space="preserve">: предметные и сюжетные картинки по изучаемым лексическим темам, </w:t>
      </w:r>
      <w:r>
        <w:rPr>
          <w:rFonts w:ascii="Times New Roman" w:hAnsi="Times New Roman" w:cs="Times New Roman"/>
          <w:sz w:val="24"/>
          <w:szCs w:val="24"/>
        </w:rPr>
        <w:t>«Ранняя осень», «Ранняя весна»</w:t>
      </w:r>
      <w:r w:rsidRPr="0000491F">
        <w:rPr>
          <w:rFonts w:ascii="Times New Roman" w:hAnsi="Times New Roman" w:cs="Times New Roman"/>
          <w:sz w:val="24"/>
          <w:szCs w:val="24"/>
        </w:rPr>
        <w:t>, «Мы строим дом», «В уголке природ</w:t>
      </w:r>
      <w:r>
        <w:rPr>
          <w:rFonts w:ascii="Times New Roman" w:hAnsi="Times New Roman" w:cs="Times New Roman"/>
          <w:sz w:val="24"/>
          <w:szCs w:val="24"/>
        </w:rPr>
        <w:t>ы», «В песочнице», «Мы играем»</w:t>
      </w:r>
      <w:r w:rsidRPr="0000491F">
        <w:rPr>
          <w:rFonts w:ascii="Times New Roman" w:hAnsi="Times New Roman" w:cs="Times New Roman"/>
          <w:sz w:val="24"/>
          <w:szCs w:val="24"/>
        </w:rPr>
        <w:t xml:space="preserve">, «Птичий двор», «Кошка с котятами», «Собака со щенятами», </w:t>
      </w:r>
      <w:r>
        <w:rPr>
          <w:rFonts w:ascii="Times New Roman" w:hAnsi="Times New Roman" w:cs="Times New Roman"/>
          <w:sz w:val="24"/>
          <w:szCs w:val="24"/>
        </w:rPr>
        <w:t>«Птицы прилетели», «Аквариум», «Перекресток»</w:t>
      </w:r>
      <w:r w:rsidRPr="0000491F">
        <w:rPr>
          <w:rFonts w:ascii="Times New Roman" w:hAnsi="Times New Roman" w:cs="Times New Roman"/>
          <w:sz w:val="24"/>
          <w:szCs w:val="24"/>
        </w:rPr>
        <w:t>, картины из</w:t>
      </w:r>
      <w:r>
        <w:rPr>
          <w:rFonts w:ascii="Times New Roman" w:hAnsi="Times New Roman" w:cs="Times New Roman"/>
          <w:sz w:val="24"/>
          <w:szCs w:val="24"/>
        </w:rPr>
        <w:t xml:space="preserve"> альбома «Мамы всякие нужны».</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серии картинок</w:t>
      </w:r>
      <w:r w:rsidRPr="0000491F">
        <w:rPr>
          <w:rFonts w:ascii="Times New Roman" w:hAnsi="Times New Roman" w:cs="Times New Roman"/>
          <w:sz w:val="24"/>
          <w:szCs w:val="24"/>
        </w:rPr>
        <w:t>: «</w:t>
      </w:r>
      <w:r>
        <w:rPr>
          <w:rFonts w:ascii="Times New Roman" w:hAnsi="Times New Roman" w:cs="Times New Roman"/>
          <w:sz w:val="24"/>
          <w:szCs w:val="24"/>
        </w:rPr>
        <w:t>Находка», «Клубок», «Подарок»3</w:t>
      </w:r>
      <w:r w:rsidRPr="0000491F">
        <w:rPr>
          <w:rFonts w:ascii="Times New Roman" w:hAnsi="Times New Roman" w:cs="Times New Roman"/>
          <w:sz w:val="24"/>
          <w:szCs w:val="24"/>
        </w:rPr>
        <w:t xml:space="preserve">. </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b/>
          <w:sz w:val="24"/>
          <w:szCs w:val="24"/>
        </w:rPr>
        <w:t>Образовательная область «Познавательное развитие»</w:t>
      </w:r>
      <w:r>
        <w:rPr>
          <w:rFonts w:ascii="Times New Roman" w:hAnsi="Times New Roman" w:cs="Times New Roman"/>
          <w:sz w:val="24"/>
          <w:szCs w:val="24"/>
        </w:rPr>
        <w:t>.</w:t>
      </w:r>
    </w:p>
    <w:p w:rsidR="0000491F"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игры для развития психических функций</w:t>
      </w:r>
      <w:r w:rsidRPr="0000491F">
        <w:rPr>
          <w:rFonts w:ascii="Times New Roman" w:hAnsi="Times New Roman" w:cs="Times New Roman"/>
          <w:sz w:val="24"/>
          <w:szCs w:val="24"/>
        </w:rPr>
        <w:t>: «Угадай-ка», «Что звучит?», «Где звенит?», «Мишка и Мишутка», «Толстый и тонкий», «Погремушки», «Чудесный мешочек», разрезные картинки, пазлы, «Что в сундучке?», «Магазин», «Разноцветные машины», «Помоги куклам» «Кто разбудил Мишутку?», «Колпачок и палочка», «Что выбрал Петрушка?», «Бегите ко мне», «Разноцветные ленточки», «Что нам привез Мишу</w:t>
      </w:r>
      <w:r>
        <w:rPr>
          <w:rFonts w:ascii="Times New Roman" w:hAnsi="Times New Roman" w:cs="Times New Roman"/>
          <w:sz w:val="24"/>
          <w:szCs w:val="24"/>
        </w:rPr>
        <w:t>тка?», «Есть у тебя или нет?».</w:t>
      </w:r>
    </w:p>
    <w:p w:rsidR="00D47688"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u w:val="single"/>
        </w:rPr>
        <w:t>Рекомендуемые темы опытов и экспериментов:</w:t>
      </w:r>
      <w:r w:rsidRPr="0000491F">
        <w:rPr>
          <w:rFonts w:ascii="Times New Roman" w:hAnsi="Times New Roman" w:cs="Times New Roman"/>
          <w:sz w:val="24"/>
          <w:szCs w:val="24"/>
        </w:rPr>
        <w:t xml:space="preserve"> «Почему лужи замерзают?», «Почему мячик катится?», «Что любят растения?», «Чьи это детки?», «Как видят и слышат кошка и собака», «зачем звери меняют шубу?», «Мои помощники» (язык, нос), «Мыльные пузыри», «Волшебная глина», игры в теневой театр, «Поймай ветер» (игры с вертушками), «Куда ветер дует?» (игры с корабликами), «Мир меняет цвет» (игры с цветными стеклышками), «Льдинки», «Солнечные зайчики», «Почему дует ветер?» «Волшебная вода», «Цветные капельки», «Снежные фигуры», </w:t>
      </w:r>
      <w:r w:rsidRPr="0000491F">
        <w:rPr>
          <w:rFonts w:ascii="Times New Roman" w:hAnsi="Times New Roman" w:cs="Times New Roman"/>
          <w:sz w:val="24"/>
          <w:szCs w:val="24"/>
        </w:rPr>
        <w:lastRenderedPageBreak/>
        <w:t>«Подушка из пены», «Поймай солнышко» «Ледяная стена», «Светофор», «Снежки», «Выложи фигуру», «Поможем заюшке», «Волшебный мешок»</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00491F">
        <w:rPr>
          <w:rFonts w:ascii="Times New Roman" w:hAnsi="Times New Roman" w:cs="Times New Roman"/>
          <w:sz w:val="24"/>
          <w:szCs w:val="24"/>
        </w:rPr>
        <w:t>: «Сложи узор», «Больше — меньше», «Волшебные фигуры», «Найди ключи», «Угадай, какая фигура», «Найди лишнюю», «Где чей дом?», «Цветная ле</w:t>
      </w:r>
      <w:r w:rsidR="00D47688">
        <w:rPr>
          <w:rFonts w:ascii="Times New Roman" w:hAnsi="Times New Roman" w:cs="Times New Roman"/>
          <w:sz w:val="24"/>
          <w:szCs w:val="24"/>
        </w:rPr>
        <w:t>сенка», «Эстафета», «Светофор»</w:t>
      </w:r>
      <w:r w:rsidRPr="0000491F">
        <w:rPr>
          <w:rFonts w:ascii="Times New Roman" w:hAnsi="Times New Roman" w:cs="Times New Roman"/>
          <w:sz w:val="24"/>
          <w:szCs w:val="24"/>
        </w:rPr>
        <w:t>; «Какая фигура следующая?», «Найди, чем отлич</w:t>
      </w:r>
      <w:r w:rsidR="00D47688">
        <w:rPr>
          <w:rFonts w:ascii="Times New Roman" w:hAnsi="Times New Roman" w:cs="Times New Roman"/>
          <w:sz w:val="24"/>
          <w:szCs w:val="24"/>
        </w:rPr>
        <w:t>аются», «Какая фигура лишняя?»</w:t>
      </w:r>
      <w:r w:rsidRPr="0000491F">
        <w:rPr>
          <w:rFonts w:ascii="Times New Roman" w:hAnsi="Times New Roman" w:cs="Times New Roman"/>
          <w:sz w:val="24"/>
          <w:szCs w:val="24"/>
        </w:rPr>
        <w:t>; «Три котенка», «Переполох», «Отважные кладоискатели», «Цветик-семицветик», «За гриб</w:t>
      </w:r>
      <w:r w:rsidR="00D47688">
        <w:rPr>
          <w:rFonts w:ascii="Times New Roman" w:hAnsi="Times New Roman" w:cs="Times New Roman"/>
          <w:sz w:val="24"/>
          <w:szCs w:val="24"/>
        </w:rPr>
        <w:t>ами», «Праздник»</w:t>
      </w:r>
      <w:r w:rsidRPr="0000491F">
        <w:rPr>
          <w:rFonts w:ascii="Times New Roman" w:hAnsi="Times New Roman" w:cs="Times New Roman"/>
          <w:sz w:val="24"/>
          <w:szCs w:val="24"/>
        </w:rPr>
        <w:t>; «Сложи квадрат из частей», «Измени количество», «Измени, добавив», «Измени, убрав».</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«Социально-коммуникативное развитие»</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 и упражнения</w:t>
      </w:r>
      <w:r w:rsidRPr="0000491F">
        <w:rPr>
          <w:rFonts w:ascii="Times New Roman" w:hAnsi="Times New Roman" w:cs="Times New Roman"/>
          <w:sz w:val="24"/>
          <w:szCs w:val="24"/>
        </w:rPr>
        <w:t>: «Салочки-догонялочки», «Пустое место», «Ай, гугу», «Я принес тебе подарок», «Дождик», «Урожай», «Ежик и барабан», «Снежная баба», «Снегири»</w:t>
      </w:r>
      <w:r w:rsidR="00D47688">
        <w:rPr>
          <w:rFonts w:ascii="Times New Roman" w:hAnsi="Times New Roman" w:cs="Times New Roman"/>
          <w:sz w:val="24"/>
          <w:szCs w:val="24"/>
        </w:rPr>
        <w:t>, «Заяц Егорка», «На лужайке»</w:t>
      </w:r>
      <w:r w:rsidRPr="0000491F">
        <w:rPr>
          <w:rFonts w:ascii="Times New Roman" w:hAnsi="Times New Roman" w:cs="Times New Roman"/>
          <w:sz w:val="24"/>
          <w:szCs w:val="24"/>
        </w:rPr>
        <w:t>. Рекомендуемые подвижные игры на свежем воздухе: «Гуси-лебеди», «Коршун и цыплята», «Мышеловка», «Пятнашки с колокольчиком» и др. Рекомендуемые настольно-печатные игры: «Детеныши животных» (домино), «Кем быть?» (лото), «Зоологическое лото», «Ботаническое лото», «Магазин» (лото), «Транспорт» (домино), блоки Дьенеша и др. Рекомендуемые сюжетные игры: «Дочки-матери», «Хозяюшки», «Айболит», «Моряки», «Почта», «В магазине», «Строим дом</w:t>
      </w:r>
      <w:r w:rsidR="00D47688">
        <w:rPr>
          <w:rFonts w:ascii="Times New Roman" w:hAnsi="Times New Roman" w:cs="Times New Roman"/>
          <w:sz w:val="24"/>
          <w:szCs w:val="24"/>
        </w:rPr>
        <w:t>», «Шоферы», «В самолете» и др.</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для проведения театрализованных игр сказки</w:t>
      </w:r>
      <w:r w:rsidRPr="0000491F">
        <w:rPr>
          <w:rFonts w:ascii="Times New Roman" w:hAnsi="Times New Roman" w:cs="Times New Roman"/>
          <w:sz w:val="24"/>
          <w:szCs w:val="24"/>
        </w:rPr>
        <w:t xml:space="preserve">: «Три медведя», «Заюшкина избушка», «Гуси-лебеди». Рекомендуемые игры и виды театрализованной деятельности: инсценировки с игрушками, игры с пальчиками, драматизация сказок, кукольные спектакли, импровизация, ряжение.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этюды на эмоции, развитие воображения и творческих способностей</w:t>
      </w:r>
      <w:r w:rsidRPr="0000491F">
        <w:rPr>
          <w:rFonts w:ascii="Times New Roman" w:hAnsi="Times New Roman" w:cs="Times New Roman"/>
          <w:sz w:val="24"/>
          <w:szCs w:val="24"/>
        </w:rPr>
        <w:t>: «Хорошая погода», «Плохая погода», «Медведи и пчелы», «Бабочки слоны», «Докто</w:t>
      </w:r>
      <w:r w:rsidR="00D47688">
        <w:rPr>
          <w:rFonts w:ascii="Times New Roman" w:hAnsi="Times New Roman" w:cs="Times New Roman"/>
          <w:sz w:val="24"/>
          <w:szCs w:val="24"/>
        </w:rPr>
        <w:t>р Айболит» и др.</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«Художественно-эстетическое развитие»</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русские народные песенки, потешки, пестушки, прибаутки, загадки. Русские народные сказки «Лисичка со скалочкой», «По щучьему веленью», «Зимовье», «Три медведя», «Заюшкина избушка», «Гуси-лебеди», «Смоляной бочок», «Колобок», «У страха глаза велики», «Привередница», «Пых», «Война грибов с ягодами» (в пересказе В. Даля). Украинские народные сказки «Рукавичка», «Как кот ходил с лисой сапоги покупать». Венгерская народная сказка «Два жадных медвежонка». Л. Толстой «Мальчик стерег овец», К. Ушинский «Петушок с семьей», «Лиса Патрикеевна», Л. Берг «Рыбка», В. Маяковский «Что такое хорошо?», В. Сутеев «Яблоко», «Цыпленок и утенок», «Петух и краски», «Три котенка», Ю. Дмитриев «Что такое лес», К. Ч</w:t>
      </w:r>
      <w:r w:rsidR="00D47688">
        <w:rPr>
          <w:rFonts w:ascii="Times New Roman" w:hAnsi="Times New Roman" w:cs="Times New Roman"/>
          <w:sz w:val="24"/>
          <w:szCs w:val="24"/>
        </w:rPr>
        <w:t>уковский «Федорино горе», «Муха Ц</w:t>
      </w:r>
      <w:r w:rsidRPr="0000491F">
        <w:rPr>
          <w:rFonts w:ascii="Times New Roman" w:hAnsi="Times New Roman" w:cs="Times New Roman"/>
          <w:sz w:val="24"/>
          <w:szCs w:val="24"/>
        </w:rPr>
        <w:t>окотуха», С. Маршак «Усатый полосатый», «Вот какой рассеянный», С. Михалков «Дядя Степа», «Три поросенка», Е. Чарушин «Почему Тюпа не ловит птиц», С. Воронин «Настоящий тигр», «В старом сундуке», В. Липский «Волшебный утюжок», В. Зотов «Синица», «Мать-и-мачеха», «Май</w:t>
      </w:r>
      <w:r w:rsidR="00D47688">
        <w:rPr>
          <w:rFonts w:ascii="Times New Roman" w:hAnsi="Times New Roman" w:cs="Times New Roman"/>
          <w:sz w:val="24"/>
          <w:szCs w:val="24"/>
        </w:rPr>
        <w:t xml:space="preserve">ский жук», Гримм «Горшок каши», </w:t>
      </w:r>
      <w:r w:rsidRPr="0000491F">
        <w:rPr>
          <w:rFonts w:ascii="Times New Roman" w:hAnsi="Times New Roman" w:cs="Times New Roman"/>
          <w:sz w:val="24"/>
          <w:szCs w:val="24"/>
        </w:rPr>
        <w:t>Ш. Перро «Красная Шапочка», стихи А. Плещеева, А. Прокофьева, А. Барто, З. Александровой, Е. Серовой</w:t>
      </w:r>
      <w:r w:rsidR="00D47688">
        <w:rPr>
          <w:rFonts w:ascii="Times New Roman" w:hAnsi="Times New Roman" w:cs="Times New Roman"/>
          <w:sz w:val="24"/>
          <w:szCs w:val="24"/>
        </w:rPr>
        <w:t>, Е. Благининой, Б. Заходера.</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xml:space="preserve">: П. Чайковский «Новая кукла», «Болезнь куклы», А. Гречанинов «Колыбельная», «Полянка» (русская народная мелодия), Э. Григ «Бабочка», Г. Свиридов «Музыкальный ящик», С. Майкапар «Пастушок», А. Гречанинов «Колыбельная», Ф. Шуберт «Марш», М. Карасев, М. Клокова «Конь», М. Карасев, Н. Френкель «Песенка зайчиков», М. Карасев «Воробушки», М. Карасев, Н. Френкель «Медвежата». Рекомендуемые для пения попевки и песенки: Г. Вихарева, А. Барто «Мишка», «Бычок», «Слон», </w:t>
      </w:r>
      <w:r w:rsidR="00D47688">
        <w:rPr>
          <w:rFonts w:ascii="Times New Roman" w:hAnsi="Times New Roman" w:cs="Times New Roman"/>
          <w:sz w:val="24"/>
          <w:szCs w:val="24"/>
        </w:rPr>
        <w:t>«Грузовик», «Лошадка», «Мячик»</w:t>
      </w:r>
      <w:r w:rsidRPr="0000491F">
        <w:rPr>
          <w:rFonts w:ascii="Times New Roman" w:hAnsi="Times New Roman" w:cs="Times New Roman"/>
          <w:sz w:val="24"/>
          <w:szCs w:val="24"/>
        </w:rPr>
        <w:t xml:space="preserve">; О. Боромыкова «Антошка», «Окунь», «Ишак», «Удод», «Мишутка», «Медвежонок плюшевый», «Капризные лягушки», </w:t>
      </w:r>
      <w:r w:rsidR="00D47688">
        <w:rPr>
          <w:rFonts w:ascii="Times New Roman" w:hAnsi="Times New Roman" w:cs="Times New Roman"/>
          <w:sz w:val="24"/>
          <w:szCs w:val="24"/>
        </w:rPr>
        <w:t>«До свиданья, сад!»</w:t>
      </w:r>
      <w:r w:rsidRPr="0000491F">
        <w:rPr>
          <w:rFonts w:ascii="Times New Roman" w:hAnsi="Times New Roman" w:cs="Times New Roman"/>
          <w:sz w:val="24"/>
          <w:szCs w:val="24"/>
        </w:rPr>
        <w:t xml:space="preserve">, Л. Гавришева, Н. Нищева «Слон», «Сом», «Штанишки», «Мышка», «Индюшата», «Кошка </w:t>
      </w:r>
      <w:r w:rsidR="00D47688">
        <w:rPr>
          <w:rFonts w:ascii="Times New Roman" w:hAnsi="Times New Roman" w:cs="Times New Roman"/>
          <w:sz w:val="24"/>
          <w:szCs w:val="24"/>
        </w:rPr>
        <w:t>и мышка», «Гололед», «Редиска»; С. Юдина «Прыг-скок»</w:t>
      </w:r>
      <w:r w:rsidRPr="0000491F">
        <w:rPr>
          <w:rFonts w:ascii="Times New Roman" w:hAnsi="Times New Roman" w:cs="Times New Roman"/>
          <w:sz w:val="24"/>
          <w:szCs w:val="24"/>
        </w:rPr>
        <w:t>; Г. Федорова, Е. Тиличеева «Медведи»; Г. Федор</w:t>
      </w:r>
      <w:r w:rsidR="00D47688">
        <w:rPr>
          <w:rFonts w:ascii="Times New Roman" w:hAnsi="Times New Roman" w:cs="Times New Roman"/>
          <w:sz w:val="24"/>
          <w:szCs w:val="24"/>
        </w:rPr>
        <w:t>ова, Б. Берлин «Веселый щенок»</w:t>
      </w:r>
      <w:r w:rsidRPr="0000491F">
        <w:rPr>
          <w:rFonts w:ascii="Times New Roman" w:hAnsi="Times New Roman" w:cs="Times New Roman"/>
          <w:sz w:val="24"/>
          <w:szCs w:val="24"/>
        </w:rPr>
        <w:t xml:space="preserve">; В. Павленко, Э. Богданова «Капельки», Л. Бокалов, С. Вигдоров «Мама», А. Филиппенко, Т. Волгина «Тает снег»; М. Карасев, М. Чарная, Н. Найденова «Барабанщик»; Н. Бахутова, М. Александровская «Елочка»; В. Герчик, А. Чельцов «Воробей»; Н. </w:t>
      </w:r>
      <w:r w:rsidRPr="0000491F">
        <w:rPr>
          <w:rFonts w:ascii="Times New Roman" w:hAnsi="Times New Roman" w:cs="Times New Roman"/>
          <w:sz w:val="24"/>
          <w:szCs w:val="24"/>
        </w:rPr>
        <w:lastRenderedPageBreak/>
        <w:t xml:space="preserve">Метлов, М. Клокова «Зима прошла»; Г. Фрид, Н. Френкель «Песенка о весне»; М. Щеглов, слова народные «Две тетери».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Г. Федорова «Танец медвежат», «По</w:t>
      </w:r>
      <w:r w:rsidR="00D47688">
        <w:rPr>
          <w:rFonts w:ascii="Times New Roman" w:hAnsi="Times New Roman" w:cs="Times New Roman"/>
          <w:sz w:val="24"/>
          <w:szCs w:val="24"/>
        </w:rPr>
        <w:t>лька», «Ну-ка, зайка, попляши»</w:t>
      </w:r>
      <w:r w:rsidRPr="0000491F">
        <w:rPr>
          <w:rFonts w:ascii="Times New Roman" w:hAnsi="Times New Roman" w:cs="Times New Roman"/>
          <w:sz w:val="24"/>
          <w:szCs w:val="24"/>
        </w:rPr>
        <w:t xml:space="preserve">; В. Золотарев «Задорный танец»; музыкально-ритмические композиции из сборника А. Бурениной «Ритмическая пластика»; латв. нар. мелодия в обр. Т. Потапенко «Пляска парами»; Т. Ломова «Снежинки»; укр. нар. мелодия в обр. Г. Теплицкого «Приглашение»; русск. нар. мелодия в обр. Т. Ломовой «Танец с платочками»; укр. нар. мелодия в обр. Я. Степового «Вертушки».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w:t>
      </w:r>
      <w:r w:rsidRPr="0000491F">
        <w:rPr>
          <w:rFonts w:ascii="Times New Roman" w:hAnsi="Times New Roman" w:cs="Times New Roman"/>
          <w:sz w:val="24"/>
          <w:szCs w:val="24"/>
        </w:rPr>
        <w:t>: Г. Вихарева «Белочка» (песня-игра), «Курочка с цыплятками» (игра-догонялки), «Зайцы и лиса», «Танец-игра с листочками», «Птички» (пе</w:t>
      </w:r>
      <w:r w:rsidR="00D47688">
        <w:rPr>
          <w:rFonts w:ascii="Times New Roman" w:hAnsi="Times New Roman" w:cs="Times New Roman"/>
          <w:sz w:val="24"/>
          <w:szCs w:val="24"/>
        </w:rPr>
        <w:t>сня-игра), «Музыкальный котик»</w:t>
      </w:r>
      <w:r w:rsidRPr="0000491F">
        <w:rPr>
          <w:rFonts w:ascii="Times New Roman" w:hAnsi="Times New Roman" w:cs="Times New Roman"/>
          <w:sz w:val="24"/>
          <w:szCs w:val="24"/>
        </w:rPr>
        <w:t>, Г. Федорова «Танец с кубиками», «Тане</w:t>
      </w:r>
      <w:r w:rsidR="00D47688">
        <w:rPr>
          <w:rFonts w:ascii="Times New Roman" w:hAnsi="Times New Roman" w:cs="Times New Roman"/>
          <w:sz w:val="24"/>
          <w:szCs w:val="24"/>
        </w:rPr>
        <w:t>ц с кубиками и колокольчиками»</w:t>
      </w:r>
      <w:r w:rsidRPr="0000491F">
        <w:rPr>
          <w:rFonts w:ascii="Times New Roman" w:hAnsi="Times New Roman" w:cs="Times New Roman"/>
          <w:sz w:val="24"/>
          <w:szCs w:val="24"/>
        </w:rPr>
        <w:t xml:space="preserve">, Т. Ломова «Марш», М. Раухвергер «Прогулка», Е. Тиличеева «Бег», русск. нар. мелодия в обр. Т. Ломовой «Пружинка», Т. Ломова «Зайчики», Н. Потоловский «Лошадка», Э. Парлов «Барабанщики» («Марш»), С. Левидов «Колыбельная», Д. Кабалевский «Барабанщик», этюды, игры и упражнения из сборника М. Чистяковой «Психогимнастика».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хороводы</w:t>
      </w:r>
      <w:r w:rsidRPr="0000491F">
        <w:rPr>
          <w:rFonts w:ascii="Times New Roman" w:hAnsi="Times New Roman" w:cs="Times New Roman"/>
          <w:sz w:val="24"/>
          <w:szCs w:val="24"/>
        </w:rPr>
        <w:t>: Ю. Слонов «Хоровод цветов»; Т. Потапенко «Новогодний хоровод»; Е. Тиличеева «Березка»; укр. нар. песня в обр. Л. Ревуцкого «Платочек»; Г. Фрид «Курочка и петушок»; Е. Ти</w:t>
      </w:r>
      <w:r w:rsidR="00D47688">
        <w:rPr>
          <w:rFonts w:ascii="Times New Roman" w:hAnsi="Times New Roman" w:cs="Times New Roman"/>
          <w:sz w:val="24"/>
          <w:szCs w:val="24"/>
        </w:rPr>
        <w:t xml:space="preserve">личеева, М. Булатов «Заинька, </w:t>
      </w:r>
      <w:r w:rsidRPr="0000491F">
        <w:rPr>
          <w:rFonts w:ascii="Times New Roman" w:hAnsi="Times New Roman" w:cs="Times New Roman"/>
          <w:sz w:val="24"/>
          <w:szCs w:val="24"/>
        </w:rPr>
        <w:t xml:space="preserve">выходи»; А. Филиппенко, Н. Кукловская «Мы на луг ходили»; В. Верховинц «Дети и медведь»; Г. Лобачев, Н. Френкель «Кот Васька».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«Чудесный мешочек», «Подумай и отгадай», «Прогулка», «Курица и цыплята», «К нам гости пришли», «Зайцы», «Угадай-ка», «Колобок», «Тихо — громко», «Простучи слово», «Наши песенки», «Узнай инструмент», «Наш оркестр».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детских музыкальных инструментах</w:t>
      </w:r>
      <w:r w:rsidRPr="0000491F">
        <w:rPr>
          <w:rFonts w:ascii="Times New Roman" w:hAnsi="Times New Roman" w:cs="Times New Roman"/>
          <w:sz w:val="24"/>
          <w:szCs w:val="24"/>
        </w:rPr>
        <w:t>: русск. нар. песня в обр. Ю. Слонова «Андрей-воробей», распевания Е. Тиличеевой из сб. Н. Ветлугиной «Музыкальный букварь», укр. нар. мелодия в обр. Н. Берковича «Ой, лопнул обруч», русск. нар. мелодия «Кал Образовательная область «Физическое развитие» Рекомендуемые игры малой подвижности: «Угадай-ка», «Хочешь с нами поиграть?», «Вокруг снежной бабы», «Каравай», «Жмурки с колокольчиком»56; «Медведь и пчелы», «Удочка». Рекомендуемые игры с речевым сопровождением: «Мы корзиночку возьмем», «Маша вышла на прогулку», «Птички», «Верба</w:t>
      </w:r>
      <w:r w:rsidR="00D47688">
        <w:rPr>
          <w:rFonts w:ascii="Times New Roman" w:hAnsi="Times New Roman" w:cs="Times New Roman"/>
          <w:sz w:val="24"/>
          <w:szCs w:val="24"/>
        </w:rPr>
        <w:t>-вербочка», «Веселый пешеход»57</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«Найди пару», «Мышки в доме», «Гусилебеди», «Волшебные снежинки»58, «Мышеловка», «Караси и щука», «Хитрая лиса», «Бездомный заяц». </w:t>
      </w:r>
    </w:p>
    <w:p w:rsidR="00D47688" w:rsidRPr="00D47688" w:rsidRDefault="00D47688" w:rsidP="0000491F">
      <w:pPr>
        <w:shd w:val="clear" w:color="auto" w:fill="FFFFFF"/>
        <w:ind w:firstLine="720"/>
        <w:jc w:val="both"/>
        <w:rPr>
          <w:rFonts w:ascii="Times New Roman" w:hAnsi="Times New Roman" w:cs="Times New Roman"/>
          <w:b/>
          <w:i/>
          <w:sz w:val="24"/>
          <w:szCs w:val="24"/>
        </w:rPr>
      </w:pPr>
      <w:r w:rsidRPr="00D47688">
        <w:rPr>
          <w:rFonts w:ascii="Times New Roman" w:hAnsi="Times New Roman" w:cs="Times New Roman"/>
          <w:b/>
          <w:i/>
          <w:sz w:val="24"/>
          <w:szCs w:val="24"/>
        </w:rPr>
        <w:t>5-6 лет.</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«Речевое развитие»</w:t>
      </w:r>
      <w:r w:rsidR="00D47688" w:rsidRPr="00D47688">
        <w:rPr>
          <w:rFonts w:ascii="Times New Roman" w:hAnsi="Times New Roman" w:cs="Times New Roman"/>
          <w:b/>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«Живые буквы», «Подними сигнал», «Слушай и считай», «Кто скорее?», «Кто за деревом?», «Утенок гуляет», «Разноцветные кружки», «Назови гласные», «Раздели и забери», «Когда это бывает?», «Бабочк</w:t>
      </w:r>
      <w:r w:rsidR="00D47688">
        <w:rPr>
          <w:rFonts w:ascii="Times New Roman" w:hAnsi="Times New Roman" w:cs="Times New Roman"/>
          <w:sz w:val="24"/>
          <w:szCs w:val="24"/>
        </w:rPr>
        <w:t>а и цветок», «У кого больше?»</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Рекомендуемый иллюстративный материал</w:t>
      </w:r>
      <w:r w:rsidRPr="0000491F">
        <w:rPr>
          <w:rFonts w:ascii="Times New Roman" w:hAnsi="Times New Roman" w:cs="Times New Roman"/>
          <w:sz w:val="24"/>
          <w:szCs w:val="24"/>
        </w:rPr>
        <w:t>: предметные и сюжетные картинки по изучаемым лексическим темам, картины «Повара», «На перекрестке», «На стройке», «Золотая рожь»</w:t>
      </w:r>
      <w:r w:rsidR="00D47688">
        <w:rPr>
          <w:rFonts w:ascii="Times New Roman" w:hAnsi="Times New Roman" w:cs="Times New Roman"/>
          <w:sz w:val="24"/>
          <w:szCs w:val="24"/>
        </w:rPr>
        <w:t>, «В пекарне», «Зима в городе»</w:t>
      </w:r>
      <w:r w:rsidRPr="0000491F">
        <w:rPr>
          <w:rFonts w:ascii="Times New Roman" w:hAnsi="Times New Roman" w:cs="Times New Roman"/>
          <w:sz w:val="24"/>
          <w:szCs w:val="24"/>
        </w:rPr>
        <w:t>, «Мы д</w:t>
      </w:r>
      <w:r w:rsidR="00D47688">
        <w:rPr>
          <w:rFonts w:ascii="Times New Roman" w:hAnsi="Times New Roman" w:cs="Times New Roman"/>
          <w:sz w:val="24"/>
          <w:szCs w:val="24"/>
        </w:rPr>
        <w:t>ежурим», «Мы играем в магазин»</w:t>
      </w:r>
      <w:r w:rsidRPr="0000491F">
        <w:rPr>
          <w:rFonts w:ascii="Times New Roman" w:hAnsi="Times New Roman" w:cs="Times New Roman"/>
          <w:sz w:val="24"/>
          <w:szCs w:val="24"/>
        </w:rPr>
        <w:t>, «На приви</w:t>
      </w:r>
      <w:r w:rsidR="00D47688">
        <w:rPr>
          <w:rFonts w:ascii="Times New Roman" w:hAnsi="Times New Roman" w:cs="Times New Roman"/>
          <w:sz w:val="24"/>
          <w:szCs w:val="24"/>
        </w:rPr>
        <w:t>вку», «На музыкальном занятии»</w:t>
      </w:r>
      <w:r w:rsidRPr="0000491F">
        <w:rPr>
          <w:rFonts w:ascii="Times New Roman" w:hAnsi="Times New Roman" w:cs="Times New Roman"/>
          <w:sz w:val="24"/>
          <w:szCs w:val="24"/>
        </w:rPr>
        <w:t xml:space="preserve">, «Корова с теленком», «Лошади и жеребята»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серии картинок</w:t>
      </w:r>
      <w:r w:rsidR="00D47688">
        <w:rPr>
          <w:rFonts w:ascii="Times New Roman" w:hAnsi="Times New Roman" w:cs="Times New Roman"/>
          <w:sz w:val="24"/>
          <w:szCs w:val="24"/>
        </w:rPr>
        <w:t>: «Котенок»</w:t>
      </w:r>
      <w:r w:rsidRPr="0000491F">
        <w:rPr>
          <w:rFonts w:ascii="Times New Roman" w:hAnsi="Times New Roman" w:cs="Times New Roman"/>
          <w:sz w:val="24"/>
          <w:szCs w:val="24"/>
        </w:rPr>
        <w:t xml:space="preserve">, «Воришка», «Подарок».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b/>
          <w:sz w:val="24"/>
          <w:szCs w:val="24"/>
        </w:rPr>
        <w:t>Образовательная область «Познавательное развитие»</w:t>
      </w:r>
      <w:r w:rsidR="00D47688">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00491F">
        <w:rPr>
          <w:rFonts w:ascii="Times New Roman" w:hAnsi="Times New Roman" w:cs="Times New Roman"/>
          <w:sz w:val="24"/>
          <w:szCs w:val="24"/>
        </w:rPr>
        <w:t>Р</w:t>
      </w:r>
      <w:r w:rsidRPr="00D47688">
        <w:rPr>
          <w:rFonts w:ascii="Times New Roman" w:hAnsi="Times New Roman" w:cs="Times New Roman"/>
          <w:sz w:val="24"/>
          <w:szCs w:val="24"/>
          <w:u w:val="single"/>
        </w:rPr>
        <w:t>екомендуемые игры и упражнения для развития психических функций:</w:t>
      </w:r>
      <w:r w:rsidRPr="0000491F">
        <w:rPr>
          <w:rFonts w:ascii="Times New Roman" w:hAnsi="Times New Roman" w:cs="Times New Roman"/>
          <w:sz w:val="24"/>
          <w:szCs w:val="24"/>
        </w:rPr>
        <w:t xml:space="preserve"> «Слушай внимательно» (звучание нескольких игрушек), «Угадай-ка» (высокие и низкие звуки), «Петушок и мышка» (тихие и громкие звуки), «Сложи радугу», «Помоги гномам» (цвета спектра), «Геометрическое домино», «Геометрическое лото», «Круглое домино»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опыты и эксперименты:</w:t>
      </w:r>
      <w:r w:rsidRPr="0000491F">
        <w:rPr>
          <w:rFonts w:ascii="Times New Roman" w:hAnsi="Times New Roman" w:cs="Times New Roman"/>
          <w:sz w:val="24"/>
          <w:szCs w:val="24"/>
        </w:rPr>
        <w:t xml:space="preserve"> «Прятки в темноте», «Поймай ветер», «Ветер теплый и холодный», «Погремушки», «Мир меняет цвет», «Тонет — не тонет», «Льдинки», «Поймай солнышко», «Солнечные зайчики», «Как поймать воздух», «Музыкальные звуки», </w:t>
      </w:r>
      <w:r w:rsidRPr="0000491F">
        <w:rPr>
          <w:rFonts w:ascii="Times New Roman" w:hAnsi="Times New Roman" w:cs="Times New Roman"/>
          <w:sz w:val="24"/>
          <w:szCs w:val="24"/>
        </w:rPr>
        <w:lastRenderedPageBreak/>
        <w:t>«Город из</w:t>
      </w:r>
      <w:r w:rsidR="00D47688">
        <w:rPr>
          <w:rFonts w:ascii="Times New Roman" w:hAnsi="Times New Roman" w:cs="Times New Roman"/>
          <w:sz w:val="24"/>
          <w:szCs w:val="24"/>
        </w:rPr>
        <w:t xml:space="preserve"> песка», «Пляшущие человечки»</w:t>
      </w:r>
      <w:r w:rsidRPr="0000491F">
        <w:rPr>
          <w:rFonts w:ascii="Times New Roman" w:hAnsi="Times New Roman" w:cs="Times New Roman"/>
          <w:sz w:val="24"/>
          <w:szCs w:val="24"/>
        </w:rPr>
        <w:t>, «Секретики», «Искатели сокровищ», «Хитрая лиса», «Золотой орех», «Минеры и саперы», «Умны</w:t>
      </w:r>
      <w:r w:rsidR="00D47688">
        <w:rPr>
          <w:rFonts w:ascii="Times New Roman" w:hAnsi="Times New Roman" w:cs="Times New Roman"/>
          <w:sz w:val="24"/>
          <w:szCs w:val="24"/>
        </w:rPr>
        <w:t>е» классики».</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 для развития математических представлений</w:t>
      </w:r>
      <w:r w:rsidRPr="0000491F">
        <w:rPr>
          <w:rFonts w:ascii="Times New Roman" w:hAnsi="Times New Roman" w:cs="Times New Roman"/>
          <w:sz w:val="24"/>
          <w:szCs w:val="24"/>
        </w:rPr>
        <w:t>: «Монгольская игра», «Колумбово я</w:t>
      </w:r>
      <w:r w:rsidR="00D47688">
        <w:rPr>
          <w:rFonts w:ascii="Times New Roman" w:hAnsi="Times New Roman" w:cs="Times New Roman"/>
          <w:sz w:val="24"/>
          <w:szCs w:val="24"/>
        </w:rPr>
        <w:t>йцо», «Куб-хамелеон», «Уголки»</w:t>
      </w:r>
      <w:r w:rsidRPr="0000491F">
        <w:rPr>
          <w:rFonts w:ascii="Times New Roman" w:hAnsi="Times New Roman" w:cs="Times New Roman"/>
          <w:sz w:val="24"/>
          <w:szCs w:val="24"/>
        </w:rPr>
        <w:t>; «Найди недостающую фигуру», «Найди такую же», «Заполни пустые клетки», «Кубики для всех», «Собери лестницу», «Найди выход», «Поймай пингвинов», «Лучший космо</w:t>
      </w:r>
      <w:r w:rsidR="00D47688">
        <w:rPr>
          <w:rFonts w:ascii="Times New Roman" w:hAnsi="Times New Roman" w:cs="Times New Roman"/>
          <w:sz w:val="24"/>
          <w:szCs w:val="24"/>
        </w:rPr>
        <w:t>навт», «Вычислительная машина»</w:t>
      </w:r>
      <w:r w:rsidRPr="0000491F">
        <w:rPr>
          <w:rFonts w:ascii="Times New Roman" w:hAnsi="Times New Roman" w:cs="Times New Roman"/>
          <w:sz w:val="24"/>
          <w:szCs w:val="24"/>
        </w:rPr>
        <w:t>; «Лови, бросай, дни недели называй», «Я начну, а ты</w:t>
      </w:r>
      <w:r w:rsidR="00D47688">
        <w:rPr>
          <w:rFonts w:ascii="Times New Roman" w:hAnsi="Times New Roman" w:cs="Times New Roman"/>
          <w:sz w:val="24"/>
          <w:szCs w:val="24"/>
        </w:rPr>
        <w:t xml:space="preserve"> продолжи», «Неделя, стройся!»</w:t>
      </w:r>
      <w:r w:rsidRPr="0000491F">
        <w:rPr>
          <w:rFonts w:ascii="Times New Roman" w:hAnsi="Times New Roman" w:cs="Times New Roman"/>
          <w:sz w:val="24"/>
          <w:szCs w:val="24"/>
        </w:rPr>
        <w:t>; «Гном строит дом», «Кот и мыши», «Гусен</w:t>
      </w:r>
      <w:r w:rsidR="00D47688">
        <w:rPr>
          <w:rFonts w:ascii="Times New Roman" w:hAnsi="Times New Roman" w:cs="Times New Roman"/>
          <w:sz w:val="24"/>
          <w:szCs w:val="24"/>
        </w:rPr>
        <w:t>ица», «Винни-Пух и его друзья»</w:t>
      </w:r>
      <w:r w:rsidRPr="0000491F">
        <w:rPr>
          <w:rFonts w:ascii="Times New Roman" w:hAnsi="Times New Roman" w:cs="Times New Roman"/>
          <w:sz w:val="24"/>
          <w:szCs w:val="24"/>
        </w:rPr>
        <w:t>; «Найди кубик с таким же рисунком», «Измени колич</w:t>
      </w:r>
      <w:r w:rsidR="00D47688">
        <w:rPr>
          <w:rFonts w:ascii="Times New Roman" w:hAnsi="Times New Roman" w:cs="Times New Roman"/>
          <w:sz w:val="24"/>
          <w:szCs w:val="24"/>
        </w:rPr>
        <w:t>ество», «Измени фигуру дважды»</w:t>
      </w:r>
      <w:r w:rsidRPr="0000491F">
        <w:rPr>
          <w:rFonts w:ascii="Times New Roman" w:hAnsi="Times New Roman" w:cs="Times New Roman"/>
          <w:sz w:val="24"/>
          <w:szCs w:val="24"/>
        </w:rPr>
        <w:t>, «По ягоды», «На лесной полянке», «Белые кролики», «Сложи фигуру», «Считаем и</w:t>
      </w:r>
      <w:r w:rsidR="00D47688">
        <w:rPr>
          <w:rFonts w:ascii="Times New Roman" w:hAnsi="Times New Roman" w:cs="Times New Roman"/>
          <w:sz w:val="24"/>
          <w:szCs w:val="24"/>
        </w:rPr>
        <w:t xml:space="preserve"> размышляем», «Клоуны» и др.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«Социально-коммуникативное развитие»</w:t>
      </w:r>
      <w:r w:rsidR="00D47688" w:rsidRPr="00D47688">
        <w:rPr>
          <w:rFonts w:ascii="Times New Roman" w:hAnsi="Times New Roman" w:cs="Times New Roman"/>
          <w:b/>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«У медведя во бору», «Филин и пташки», «Горелки», «Пятнашки», «Лапта», «Ловишка в кругу», «Коршун», «Пчелки и ласточка», «Стадо», «Городки»; «Яблоня», «Снеговик», «Как мы поили телят», «Маленький кролик», «Самолет», «Клен», «Ракета», «Золота</w:t>
      </w:r>
      <w:r w:rsidR="00D47688">
        <w:rPr>
          <w:rFonts w:ascii="Times New Roman" w:hAnsi="Times New Roman" w:cs="Times New Roman"/>
          <w:sz w:val="24"/>
          <w:szCs w:val="24"/>
        </w:rPr>
        <w:t>я рожь», «Машины», «Гусеница»</w:t>
      </w:r>
      <w:r w:rsidRPr="0000491F">
        <w:rPr>
          <w:rFonts w:ascii="Times New Roman" w:hAnsi="Times New Roman" w:cs="Times New Roman"/>
          <w:sz w:val="24"/>
          <w:szCs w:val="24"/>
        </w:rPr>
        <w:t>.</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игры «Маленькие художники», «За грибами»</w:t>
      </w:r>
      <w:r w:rsidR="00D47688">
        <w:rPr>
          <w:rFonts w:ascii="Times New Roman" w:hAnsi="Times New Roman" w:cs="Times New Roman"/>
          <w:sz w:val="24"/>
          <w:szCs w:val="24"/>
        </w:rPr>
        <w:t>, «Аквариум», «Катины подарки»</w:t>
      </w:r>
      <w:r w:rsidRPr="0000491F">
        <w:rPr>
          <w:rFonts w:ascii="Times New Roman" w:hAnsi="Times New Roman" w:cs="Times New Roman"/>
          <w:sz w:val="24"/>
          <w:szCs w:val="24"/>
        </w:rPr>
        <w:t xml:space="preserve">, домино «Виды транспорта», домино «Детеныши животных», домино «Ягоды», лото «Домашние животные», лото «Твои помощники», лото «Магазин», «Зоологическое лото», игры-«ходилки» «Собери яблоки», «Радуга», «Путешествие Колобка» и др. Рекомендуемые сюжетно-ролевые игры: «Дочки-матери», «Хозяюшки», «Дом мод», «Парикмахерская», «Детский сад», «В поликлинике», «Айболит», «Моряки», «Почта», «В магазине», «Строим дом», «Шоферы», «В самолете», «На границе» и др.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для проведения театрализованных игр сказки</w:t>
      </w:r>
      <w:r w:rsidRPr="0000491F">
        <w:rPr>
          <w:rFonts w:ascii="Times New Roman" w:hAnsi="Times New Roman" w:cs="Times New Roman"/>
          <w:sz w:val="24"/>
          <w:szCs w:val="24"/>
        </w:rPr>
        <w:t xml:space="preserve">: «Заюшкина избушка», «Гуси-лебеди», «Три медведя». Рекомендуемые игры и виды театрализованной деятельности: импровизация, инсценировка стихотворений, игра с воображаемыми предметами, драматизация с использованием разных видов театра (кукольный, бибабо, плоскостной, теневой, ролевой).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«Худож</w:t>
      </w:r>
      <w:r w:rsidR="00D47688" w:rsidRPr="00D47688">
        <w:rPr>
          <w:rFonts w:ascii="Times New Roman" w:hAnsi="Times New Roman" w:cs="Times New Roman"/>
          <w:b/>
          <w:sz w:val="24"/>
          <w:szCs w:val="24"/>
        </w:rPr>
        <w:t>ественно-эстетическое развитие».</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русские песенки, потешки, загадки; русские народные сказки «Три медведя», «Заюшкина избушка», «гуси-лебеди»; А. Пушкин «Сказка о рыбаке и рыбке»; К Ушинский «Пчелки на разведках, «В лесу летом»; Л. Толстой «Косточка»; В. Маяковский «Кем быть?», «Доктор Айболит»; С. Маршак «Двенадцать месяцев», Почта»; К. Чуковский «Мойдодыр»; Н. Сладков «Осень на пороге»; Н. Носов «Живая шляпа»; Е. Пермяк «Как Маша стала большой»; Б. Житков «Кружечка под елочкой»; Н. Калинина «Как Вася ловил рыбу»; В. Зотов «Дуб», «Клен», «Брусника», «Земляника», «Малина», «Лисички», «Мухомор», «Подберезовик»,«Снегирь», «Клестеловик», «Божья коровка», «Кузнечик», «Ромашка», «Колокольчик», «Иван-да-Марья»; С. Воронин «Чистопородный Филя», Л. Воронкова «Таня выбирает елку», К. Булычев «Тайна третьей планеты»; Ш. Перро «Золушка», «Кот в сапогах»; Г. Андерсен «Стойкий оловянный солдатик»; стихи А. Пушкина, С. Михалкова, А. Прокофьева, И. Токмаковой, Е. Благининой, Г. Горбовского, Е. Стюарт, Ю. Тувима, Л. Татьяничевой, О. Высоцкой, </w:t>
      </w:r>
      <w:r w:rsidR="00D47688">
        <w:rPr>
          <w:rFonts w:ascii="Times New Roman" w:hAnsi="Times New Roman" w:cs="Times New Roman"/>
          <w:sz w:val="24"/>
          <w:szCs w:val="24"/>
        </w:rPr>
        <w:t>Б. Заходера, З. Александровой.</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П. Чайковский «Утренняя молитва», «Болезнь куклы», «Новая кукла», «Старинная французская песенка», «Марш деревянных солдатиков», «Полька»; М. Глинка «Детская полька»; Н. Римский-Корсаков «Колыбельная»; Р. Шуман «Первая потеря», «Смелый наездник»; Д. Шостакович «Марш», «Шарманка»; Д. Кабалевский «Походный марш», «Клоуны», «Вальс»; Г. Свиридов «Колыбельная», «Парень с гармошкой». Рекомендуемые для пения песенки: «Чики-чики-чикалочки», «Бай-качи, качи», «Андрей-воробей» и др. русские народные мелодии, «Осень пришла</w:t>
      </w:r>
      <w:r w:rsidR="00D47688">
        <w:rPr>
          <w:rFonts w:ascii="Times New Roman" w:hAnsi="Times New Roman" w:cs="Times New Roman"/>
          <w:sz w:val="24"/>
          <w:szCs w:val="24"/>
        </w:rPr>
        <w:t>», «Новый год в окно стучится»</w:t>
      </w:r>
      <w:r w:rsidRPr="0000491F">
        <w:rPr>
          <w:rFonts w:ascii="Times New Roman" w:hAnsi="Times New Roman" w:cs="Times New Roman"/>
          <w:sz w:val="24"/>
          <w:szCs w:val="24"/>
        </w:rPr>
        <w:t>, «Рождественская песня» (сл. И. Шевчук), «Земля полн</w:t>
      </w:r>
      <w:r w:rsidR="00D47688">
        <w:rPr>
          <w:rFonts w:ascii="Times New Roman" w:hAnsi="Times New Roman" w:cs="Times New Roman"/>
          <w:sz w:val="24"/>
          <w:szCs w:val="24"/>
        </w:rPr>
        <w:t>а чудес» (сл. М. Пляцковского)</w:t>
      </w:r>
      <w:r w:rsidRPr="0000491F">
        <w:rPr>
          <w:rFonts w:ascii="Times New Roman" w:hAnsi="Times New Roman" w:cs="Times New Roman"/>
          <w:sz w:val="24"/>
          <w:szCs w:val="24"/>
        </w:rPr>
        <w:t>, «Закружилась в небе осень</w:t>
      </w:r>
      <w:r w:rsidR="00D47688">
        <w:rPr>
          <w:rFonts w:ascii="Times New Roman" w:hAnsi="Times New Roman" w:cs="Times New Roman"/>
          <w:sz w:val="24"/>
          <w:szCs w:val="24"/>
        </w:rPr>
        <w:t>», «Цветы полевые»</w:t>
      </w:r>
      <w:r w:rsidRPr="0000491F">
        <w:rPr>
          <w:rFonts w:ascii="Times New Roman" w:hAnsi="Times New Roman" w:cs="Times New Roman"/>
          <w:sz w:val="24"/>
          <w:szCs w:val="24"/>
        </w:rPr>
        <w:t>, «Спи, мой мишка» (сл. Е. Тиличеевой), «Ну-ка, зайка</w:t>
      </w:r>
      <w:r w:rsidR="00D47688">
        <w:rPr>
          <w:rFonts w:ascii="Times New Roman" w:hAnsi="Times New Roman" w:cs="Times New Roman"/>
          <w:sz w:val="24"/>
          <w:szCs w:val="24"/>
        </w:rPr>
        <w:t>, попляши» (сл. А. Филиппенко)</w:t>
      </w:r>
      <w:r w:rsidRPr="0000491F">
        <w:rPr>
          <w:rFonts w:ascii="Times New Roman" w:hAnsi="Times New Roman" w:cs="Times New Roman"/>
          <w:sz w:val="24"/>
          <w:szCs w:val="24"/>
        </w:rPr>
        <w:t xml:space="preserve">, Т. Потапенко, Е. Авдиенко «Листопад», А. Лившиц, М. Познанская «Журавли», А. Филиппенко, Т. Волгина «Урожайная», М. Иорданский, М. Клокова «Голубые санки», А. Филиппенко, Т. Волгина «Саночки», В. Витлин, С. </w:t>
      </w:r>
      <w:r w:rsidRPr="0000491F">
        <w:rPr>
          <w:rFonts w:ascii="Times New Roman" w:hAnsi="Times New Roman" w:cs="Times New Roman"/>
          <w:sz w:val="24"/>
          <w:szCs w:val="24"/>
        </w:rPr>
        <w:lastRenderedPageBreak/>
        <w:t xml:space="preserve">Погореловский «Дед Мороз», Т. Потапенко, Н. Найденов «Новогодний хоровод», Г. Фрид, Н. Френкель «Песенка о весне», В. Герчик, Я. Аким «Песенка друзей», Е. Тиличеева, М. Ивенсен «Маме в день 8 марта», А. Филиппенко, Т. Волгина «По малину в сад пойдем», А. Филиппенко, Т. Волгина «Про лягушек и комара», украинская народная песня «Ой, бежит ручьем вода», детские песенки В. Шаинского, Г. Струве по выбору музыкального руководителя.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пляски и танцы:</w:t>
      </w:r>
      <w:r w:rsidRPr="0000491F">
        <w:rPr>
          <w:rFonts w:ascii="Times New Roman" w:hAnsi="Times New Roman" w:cs="Times New Roman"/>
          <w:sz w:val="24"/>
          <w:szCs w:val="24"/>
        </w:rPr>
        <w:t xml:space="preserve"> «Танец с цветами», «Танец</w:t>
      </w:r>
      <w:r w:rsidR="00D47688">
        <w:rPr>
          <w:rFonts w:ascii="Times New Roman" w:hAnsi="Times New Roman" w:cs="Times New Roman"/>
          <w:sz w:val="24"/>
          <w:szCs w:val="24"/>
        </w:rPr>
        <w:t xml:space="preserve"> с лодочками», «Танец в парах»</w:t>
      </w:r>
      <w:r w:rsidRPr="0000491F">
        <w:rPr>
          <w:rFonts w:ascii="Times New Roman" w:hAnsi="Times New Roman" w:cs="Times New Roman"/>
          <w:sz w:val="24"/>
          <w:szCs w:val="24"/>
        </w:rPr>
        <w:t>, «Танец с маленькими палочками» (муз. О. Хромушина), «Та</w:t>
      </w:r>
      <w:r w:rsidR="00D47688">
        <w:rPr>
          <w:rFonts w:ascii="Times New Roman" w:hAnsi="Times New Roman" w:cs="Times New Roman"/>
          <w:sz w:val="24"/>
          <w:szCs w:val="24"/>
        </w:rPr>
        <w:t>нец с бубнами» (муз. Л. Келер)</w:t>
      </w:r>
      <w:r w:rsidRPr="0000491F">
        <w:rPr>
          <w:rFonts w:ascii="Times New Roman" w:hAnsi="Times New Roman" w:cs="Times New Roman"/>
          <w:sz w:val="24"/>
          <w:szCs w:val="24"/>
        </w:rPr>
        <w:t>, свободные пляски под различные плясовые мелодии, «Кот Васька» (муз. Г. Лобачева, сл. Н. Френкеля), «Теремок» (русская народная песня в обр. Т. Потапенко), «Мы на луг ходили» (муз. А. Филиппенко, сл. Т. Волгиной), «Медведюшка» (муз. М. Карасева, сл. Н. Френкеля), музыкальные композиции из сборника А. Бурен</w:t>
      </w:r>
      <w:r w:rsidR="00D47688">
        <w:rPr>
          <w:rFonts w:ascii="Times New Roman" w:hAnsi="Times New Roman" w:cs="Times New Roman"/>
          <w:sz w:val="24"/>
          <w:szCs w:val="24"/>
        </w:rPr>
        <w:t xml:space="preserve">иной «Ритмическая пластика».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игры и упражнения</w:t>
      </w:r>
      <w:r w:rsidRPr="0000491F">
        <w:rPr>
          <w:rFonts w:ascii="Times New Roman" w:hAnsi="Times New Roman" w:cs="Times New Roman"/>
          <w:sz w:val="24"/>
          <w:szCs w:val="24"/>
        </w:rPr>
        <w:t>: «Зайцы и медведь» (муз. Н. Шаповаленко), «Л</w:t>
      </w:r>
      <w:r w:rsidR="00D47688">
        <w:rPr>
          <w:rFonts w:ascii="Times New Roman" w:hAnsi="Times New Roman" w:cs="Times New Roman"/>
          <w:sz w:val="24"/>
          <w:szCs w:val="24"/>
        </w:rPr>
        <w:t>иса и утята» (муз. Ю. Слонова)</w:t>
      </w:r>
      <w:r w:rsidRPr="0000491F">
        <w:rPr>
          <w:rFonts w:ascii="Times New Roman" w:hAnsi="Times New Roman" w:cs="Times New Roman"/>
          <w:sz w:val="24"/>
          <w:szCs w:val="24"/>
        </w:rPr>
        <w:t xml:space="preserve">, «Бодрый шаг и бег» (муз. Ф. Надененко), «Марш» (муз. Е. Тиличеевой), «Поскачем» (муз. Т. Ломовой), «Всадники» (муз. В. Витлина), «Пружинки» (муз. Т. Ломовой), «Ах, вы сени» (русская народная мелодия в обр. Т. Ломовой), «Передача платочка» (муз. Т. Ломовой), «Упражнение с кубиками» (муз. С. Соснина), «Погремушки» (муз. Т. Вилькорейской), этюды, игры и упражнения М. Чистяковой, «Ловишка» (муз. Й. Гайдна), «Будь ловким» (муз. Н. Ладухина), «Кот и мыши» (муз. Т. Ломовой), «Ловушка» (русская народная мелодия в обр. А. Сидельникова), «Найди себе пару» (латвийская народная мелодия в обр. Т. Потапенко), «Щучка» (русская народная игра), «Ручеек» (русская народная игра), «Дедушка Ермак» (русская народная игра), «Ворон» (русская народная прибаутка в обр. Е. Тиличеевой), «Ворон» (русская народная песня).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Рекомендуемые музыкально-дидактические игры</w:t>
      </w:r>
      <w:r w:rsidRPr="0000491F">
        <w:rPr>
          <w:rFonts w:ascii="Times New Roman" w:hAnsi="Times New Roman" w:cs="Times New Roman"/>
          <w:sz w:val="24"/>
          <w:szCs w:val="24"/>
        </w:rPr>
        <w:t xml:space="preserve">: «Повтори звуки», «Ступеньки», «Ритмические полоски», «Простучи слово», «Музыкальные загадки», «Наши песни», «Что делают в домике?», «Назови композитора», «Громко, тихо запоем», «музыкальная шкатулка». Рекомендуемые хороводы: «Хоровод», «Новогодний хоровод», Е. Тиличеева, М. Булатов «Песня про елочку», «Веснянка» (украинская народная мелодия в обр. С. Полонского), «Парная пляска» (чешская народная мелодия), «Дружные тройки» (муз. И. Штрауса), «Веселые дети» (литовская народная мелодия в обр. Т. Ломовой), «Пляска петрушек» (хорватская народная мелодия), «Пляска с ложками» (русская народная мелодия «Ах, вы сени»), «Где был, Иванушка?» (русская народная песня в обр. М. Иорданского), «Всем, Надюша, расскажи» (русская народная мелодия). </w:t>
      </w:r>
    </w:p>
    <w:p w:rsidR="00D47688"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Игра на музыкальных инструментах</w:t>
      </w:r>
      <w:r w:rsidRPr="0000491F">
        <w:rPr>
          <w:rFonts w:ascii="Times New Roman" w:hAnsi="Times New Roman" w:cs="Times New Roman"/>
          <w:sz w:val="24"/>
          <w:szCs w:val="24"/>
        </w:rPr>
        <w:t xml:space="preserve">: распевания Е. Тиличеевой из сборника Н. Ветлугиной «Музыкальный букварь», русская народная песня «Калинка», русская народная песня «Во поле береза стояла», русская народная мелодия «Полянка». </w:t>
      </w:r>
    </w:p>
    <w:p w:rsidR="00D47688" w:rsidRPr="00D47688" w:rsidRDefault="0000491F" w:rsidP="0000491F">
      <w:pPr>
        <w:shd w:val="clear" w:color="auto" w:fill="FFFFFF"/>
        <w:ind w:firstLine="720"/>
        <w:jc w:val="both"/>
        <w:rPr>
          <w:rFonts w:ascii="Times New Roman" w:hAnsi="Times New Roman" w:cs="Times New Roman"/>
          <w:b/>
          <w:sz w:val="24"/>
          <w:szCs w:val="24"/>
        </w:rPr>
      </w:pPr>
      <w:r w:rsidRPr="00D47688">
        <w:rPr>
          <w:rFonts w:ascii="Times New Roman" w:hAnsi="Times New Roman" w:cs="Times New Roman"/>
          <w:b/>
          <w:sz w:val="24"/>
          <w:szCs w:val="24"/>
        </w:rPr>
        <w:t>Образовательная область «Физическое развитие»</w:t>
      </w:r>
      <w:r w:rsidR="00D47688" w:rsidRPr="00D47688">
        <w:rPr>
          <w:rFonts w:ascii="Times New Roman" w:hAnsi="Times New Roman" w:cs="Times New Roman"/>
          <w:b/>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D47688">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«Пятнашки», «Пятнашки со скакалкой», «Бег с препятствиями», «Птицы и клетка», «Лиса и зайцы», «Сорви шапку», «Поймай дракона за хвост», «Коршун и наседка», «Палочка-выручалочка», «Кто больше». Пятнашки с вызовом», «Рыбки», «Домик у дерева», «Заяц без домика», «Два круга», «Бег по кругу», «Паровоз и вагоны», «Караси и щука», «Воробьи и вороны», «Тяни-толкай»</w:t>
      </w:r>
      <w:r w:rsidR="00C50B45">
        <w:rPr>
          <w:rFonts w:ascii="Times New Roman" w:hAnsi="Times New Roman" w:cs="Times New Roman"/>
          <w:sz w:val="24"/>
          <w:szCs w:val="24"/>
        </w:rPr>
        <w:t>,</w:t>
      </w:r>
      <w:r w:rsidRPr="0000491F">
        <w:rPr>
          <w:rFonts w:ascii="Times New Roman" w:hAnsi="Times New Roman" w:cs="Times New Roman"/>
          <w:sz w:val="24"/>
          <w:szCs w:val="24"/>
        </w:rPr>
        <w:t xml:space="preserve"> «Мы веселые ребята», «Караси и щука», «Хитрая лиса», «Успей пробежать».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«Прыжки по кочкам», «Цапля», «Скакалка», «Кот и воробей», «Поймай лягушку».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мячом:</w:t>
      </w:r>
      <w:r w:rsidRPr="0000491F">
        <w:rPr>
          <w:rFonts w:ascii="Times New Roman" w:hAnsi="Times New Roman" w:cs="Times New Roman"/>
          <w:sz w:val="24"/>
          <w:szCs w:val="24"/>
        </w:rPr>
        <w:t xml:space="preserve"> «Стой!», «Догони мяч», «Попрыгунчики», «Мяч — соседу». «Чемпионы скакалки», «Бой петухо</w:t>
      </w:r>
      <w:r w:rsidR="00C50B45">
        <w:rPr>
          <w:rFonts w:ascii="Times New Roman" w:hAnsi="Times New Roman" w:cs="Times New Roman"/>
          <w:sz w:val="24"/>
          <w:szCs w:val="24"/>
        </w:rPr>
        <w:t>в», «Солнечные зайчики», «Ворон-синица», «Тройной прыжок»,</w:t>
      </w:r>
      <w:r w:rsidRPr="0000491F">
        <w:rPr>
          <w:rFonts w:ascii="Times New Roman" w:hAnsi="Times New Roman" w:cs="Times New Roman"/>
          <w:sz w:val="24"/>
          <w:szCs w:val="24"/>
        </w:rPr>
        <w:t xml:space="preserve"> «Лови не лови». «Кто скоре</w:t>
      </w:r>
      <w:r w:rsidR="00C50B45">
        <w:rPr>
          <w:rFonts w:ascii="Times New Roman" w:hAnsi="Times New Roman" w:cs="Times New Roman"/>
          <w:sz w:val="24"/>
          <w:szCs w:val="24"/>
        </w:rPr>
        <w:t>е», «Пастух и стадо», «Удочка»</w:t>
      </w:r>
      <w:r w:rsidRPr="0000491F">
        <w:rPr>
          <w:rFonts w:ascii="Times New Roman" w:hAnsi="Times New Roman" w:cs="Times New Roman"/>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с обручем</w:t>
      </w:r>
      <w:r w:rsidRPr="0000491F">
        <w:rPr>
          <w:rFonts w:ascii="Times New Roman" w:hAnsi="Times New Roman" w:cs="Times New Roman"/>
          <w:sz w:val="24"/>
          <w:szCs w:val="24"/>
        </w:rPr>
        <w:t>: «Бег сороконожек», «Догони обруч», «Прокати обруч», «Пробеги сквозь обруч», «Мячом в обруч». «Колодец», «Попади в обруч», «Кто быстрее», «Успей стать в обру</w:t>
      </w:r>
      <w:r w:rsidR="00C50B45">
        <w:rPr>
          <w:rFonts w:ascii="Times New Roman" w:hAnsi="Times New Roman" w:cs="Times New Roman"/>
          <w:sz w:val="24"/>
          <w:szCs w:val="24"/>
        </w:rPr>
        <w:t>ч», «Эстафета с препятствиями».</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Словесные игры</w:t>
      </w:r>
      <w:r w:rsidRPr="0000491F">
        <w:rPr>
          <w:rFonts w:ascii="Times New Roman" w:hAnsi="Times New Roman" w:cs="Times New Roman"/>
          <w:sz w:val="24"/>
          <w:szCs w:val="24"/>
        </w:rPr>
        <w:t>: «И мы!», «Много друзей», Закончи слово», «Дразнилки», «Цапки». «Назови правильно», «Повтори-ка», «Подражание», «Путаница», «Назови дни недели»</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lastRenderedPageBreak/>
        <w:t>Зимние игры:</w:t>
      </w:r>
      <w:r w:rsidRPr="0000491F">
        <w:rPr>
          <w:rFonts w:ascii="Times New Roman" w:hAnsi="Times New Roman" w:cs="Times New Roman"/>
          <w:sz w:val="24"/>
          <w:szCs w:val="24"/>
        </w:rPr>
        <w:t xml:space="preserve"> «Снеговик», «Гонки снежных комов», «Медведи», «Сумей поймать», «Снежки». «Снежком в цель», «Палочку в снег», «Засада», «Защита», «Два Мороза».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Игровые поединки</w:t>
      </w:r>
      <w:r w:rsidRPr="0000491F">
        <w:rPr>
          <w:rFonts w:ascii="Times New Roman" w:hAnsi="Times New Roman" w:cs="Times New Roman"/>
          <w:sz w:val="24"/>
          <w:szCs w:val="24"/>
        </w:rPr>
        <w:t>: «Попади в бутылку», «Кто дальше», «Наступи на ногу», «Точный поворот», «С</w:t>
      </w:r>
      <w:r w:rsidR="00C50B45">
        <w:rPr>
          <w:rFonts w:ascii="Times New Roman" w:hAnsi="Times New Roman" w:cs="Times New Roman"/>
          <w:sz w:val="24"/>
          <w:szCs w:val="24"/>
        </w:rPr>
        <w:t>обери яблоки»</w:t>
      </w:r>
      <w:r w:rsidRPr="0000491F">
        <w:rPr>
          <w:rFonts w:ascii="Times New Roman" w:hAnsi="Times New Roman" w:cs="Times New Roman"/>
          <w:sz w:val="24"/>
          <w:szCs w:val="24"/>
        </w:rPr>
        <w:t xml:space="preserve">. Эстафетные игры: «Забей гвоздь», «Эстафета с поворотами», «Эстафета с загадками», «Палочка», «Круговая эстафета». </w:t>
      </w:r>
    </w:p>
    <w:p w:rsidR="00C50B45" w:rsidRDefault="00C50B45" w:rsidP="0000491F">
      <w:pPr>
        <w:shd w:val="clear" w:color="auto" w:fill="FFFFFF"/>
        <w:ind w:firstLine="720"/>
        <w:jc w:val="both"/>
        <w:rPr>
          <w:rFonts w:ascii="Times New Roman" w:hAnsi="Times New Roman" w:cs="Times New Roman"/>
          <w:sz w:val="24"/>
          <w:szCs w:val="24"/>
        </w:rPr>
      </w:pPr>
      <w:r>
        <w:rPr>
          <w:rFonts w:ascii="Times New Roman" w:hAnsi="Times New Roman" w:cs="Times New Roman"/>
          <w:sz w:val="24"/>
          <w:szCs w:val="24"/>
        </w:rPr>
        <w:t>6-</w:t>
      </w:r>
      <w:r w:rsidR="0000491F" w:rsidRPr="0000491F">
        <w:rPr>
          <w:rFonts w:ascii="Times New Roman" w:hAnsi="Times New Roman" w:cs="Times New Roman"/>
          <w:sz w:val="24"/>
          <w:szCs w:val="24"/>
        </w:rPr>
        <w:t>7 лет</w:t>
      </w:r>
      <w:r>
        <w:rPr>
          <w:rFonts w:ascii="Times New Roman" w:hAnsi="Times New Roman" w:cs="Times New Roman"/>
          <w:sz w:val="24"/>
          <w:szCs w:val="24"/>
        </w:rPr>
        <w:t>.</w:t>
      </w:r>
    </w:p>
    <w:p w:rsidR="00C50B45" w:rsidRPr="00C50B45" w:rsidRDefault="0000491F" w:rsidP="0000491F">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«Речевое развитие»</w:t>
      </w:r>
      <w:r w:rsidR="00C50B45" w:rsidRPr="00C50B45">
        <w:rPr>
          <w:rFonts w:ascii="Times New Roman" w:hAnsi="Times New Roman" w:cs="Times New Roman"/>
          <w:b/>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игровые упражнения</w:t>
      </w:r>
      <w:r w:rsidRPr="0000491F">
        <w:rPr>
          <w:rFonts w:ascii="Times New Roman" w:hAnsi="Times New Roman" w:cs="Times New Roman"/>
          <w:sz w:val="24"/>
          <w:szCs w:val="24"/>
        </w:rPr>
        <w:t>: «Поймай и раздели», «Подскажи словечко», «Помоги Незнайке», «Веселый повар», «У кормушки», «Кто спрятался в джунглях?», «Подбери слова», «Повтори за мной», «Что ли</w:t>
      </w:r>
      <w:r w:rsidR="00C50B45">
        <w:rPr>
          <w:rFonts w:ascii="Times New Roman" w:hAnsi="Times New Roman" w:cs="Times New Roman"/>
          <w:sz w:val="24"/>
          <w:szCs w:val="24"/>
        </w:rPr>
        <w:t>шнее?», «Расставь по загонам»</w:t>
      </w:r>
      <w:r w:rsidRPr="0000491F">
        <w:rPr>
          <w:rFonts w:ascii="Times New Roman" w:hAnsi="Times New Roman" w:cs="Times New Roman"/>
          <w:sz w:val="24"/>
          <w:szCs w:val="24"/>
        </w:rPr>
        <w:t xml:space="preserve">. </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картины</w:t>
      </w:r>
      <w:r w:rsidRPr="0000491F">
        <w:rPr>
          <w:rFonts w:ascii="Times New Roman" w:hAnsi="Times New Roman" w:cs="Times New Roman"/>
          <w:sz w:val="24"/>
          <w:szCs w:val="24"/>
        </w:rPr>
        <w:t>: предметные и сюжетные картинки по изучаем</w:t>
      </w:r>
      <w:r w:rsidR="00C50B45">
        <w:rPr>
          <w:rFonts w:ascii="Times New Roman" w:hAnsi="Times New Roman" w:cs="Times New Roman"/>
          <w:sz w:val="24"/>
          <w:szCs w:val="24"/>
        </w:rPr>
        <w:t xml:space="preserve">ым лексическим темам, картины </w:t>
      </w:r>
      <w:r w:rsidRPr="0000491F">
        <w:rPr>
          <w:rFonts w:ascii="Times New Roman" w:hAnsi="Times New Roman" w:cs="Times New Roman"/>
          <w:sz w:val="24"/>
          <w:szCs w:val="24"/>
        </w:rPr>
        <w:t>«На заводе», «На границе», «Летчики», «Птицеферма», «В ателье ремонта обуви», «Машинист», «Зима в городе», «На капитанском мостике», «Мы рисуем», «Играем в театр», «В парикмахерской», «На приеме у стоматолога», «На прививку», «На уроке»</w:t>
      </w:r>
      <w:r w:rsidR="00C50B45">
        <w:rPr>
          <w:rFonts w:ascii="Times New Roman" w:hAnsi="Times New Roman" w:cs="Times New Roman"/>
          <w:sz w:val="24"/>
          <w:szCs w:val="24"/>
        </w:rPr>
        <w:t>.</w:t>
      </w:r>
    </w:p>
    <w:p w:rsidR="00C50B45" w:rsidRDefault="0000491F" w:rsidP="0000491F">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серии картин</w:t>
      </w:r>
      <w:r w:rsidRPr="0000491F">
        <w:rPr>
          <w:rFonts w:ascii="Times New Roman" w:hAnsi="Times New Roman" w:cs="Times New Roman"/>
          <w:sz w:val="24"/>
          <w:szCs w:val="24"/>
        </w:rPr>
        <w:t xml:space="preserve">: «На рыбалке», «Гроза», «На дачу». </w:t>
      </w:r>
    </w:p>
    <w:p w:rsidR="00C50B45" w:rsidRPr="00C50B45" w:rsidRDefault="0000491F" w:rsidP="0000491F">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«Познавательное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игры и упражнения для развития психических функций</w:t>
      </w:r>
      <w:r w:rsidRPr="0000491F">
        <w:rPr>
          <w:rFonts w:ascii="Times New Roman" w:hAnsi="Times New Roman" w:cs="Times New Roman"/>
          <w:sz w:val="24"/>
          <w:szCs w:val="24"/>
        </w:rPr>
        <w:t>: «Где постучали?», «Угадай, чей голосок», «Улиточка»,</w:t>
      </w:r>
      <w:r w:rsidR="00C50B45">
        <w:rPr>
          <w:rFonts w:ascii="Times New Roman" w:hAnsi="Times New Roman" w:cs="Times New Roman"/>
          <w:sz w:val="24"/>
          <w:szCs w:val="24"/>
        </w:rPr>
        <w:t xml:space="preserve"> «Лягушка», «Улавливай шепот»</w:t>
      </w:r>
      <w:r w:rsidRPr="0000491F">
        <w:rPr>
          <w:rFonts w:ascii="Times New Roman" w:hAnsi="Times New Roman" w:cs="Times New Roman"/>
          <w:sz w:val="24"/>
          <w:szCs w:val="24"/>
        </w:rPr>
        <w:t>, «Где поет птичка?», «Жмурки с колокольчиком», «Найди бубенчик», «Поймай барабанщика», «Сложи радугу», «Теплые и холодные цвета», «Цветные колпачки», «Чудесный мешочек», «Что в мешочке» и т. п. Рекомендуемые темы опытов и экспериментов: «Полярное сияние», «Автомобиль будущего», «Парашют», «Ткань — стекло — бумага», «Разноцветная пластмасса», «Пляшущие человечки», «Определение возраста рыбы», «Установление способности растения к поиску света», «Звезды светят постоянно», «Замерзшая вода двигает камни», «Из каких цветов состоит солнечный луч»99 . Рекомендуемые игры и упражнения для развития математических представлений: «Вьетнамская игра», «Волшебный круг», «Пентамино», «Составь</w:t>
      </w:r>
      <w:r w:rsidR="00C50B45">
        <w:rPr>
          <w:rFonts w:ascii="Times New Roman" w:hAnsi="Times New Roman" w:cs="Times New Roman"/>
          <w:sz w:val="24"/>
          <w:szCs w:val="24"/>
        </w:rPr>
        <w:t xml:space="preserve"> слоника», </w:t>
      </w:r>
      <w:r w:rsidRPr="0000491F">
        <w:rPr>
          <w:rFonts w:ascii="Times New Roman" w:hAnsi="Times New Roman" w:cs="Times New Roman"/>
          <w:sz w:val="24"/>
          <w:szCs w:val="24"/>
        </w:rPr>
        <w:t>«Как Белоснежка считала гномов», «Как лягушонок научился считать», «Найди домик», «Где больше треугольников», «Кто хочет быть первым?», «Самый короткий маршрут», «Какие фигуры спрятались в точках?», «Сложные паутинки», «Че</w:t>
      </w:r>
      <w:r w:rsidR="00C50B45">
        <w:rPr>
          <w:rFonts w:ascii="Times New Roman" w:hAnsi="Times New Roman" w:cs="Times New Roman"/>
          <w:sz w:val="24"/>
          <w:szCs w:val="24"/>
        </w:rPr>
        <w:t xml:space="preserve">м отличаются треугольники?», </w:t>
      </w:r>
      <w:r w:rsidRPr="0000491F">
        <w:rPr>
          <w:rFonts w:ascii="Times New Roman" w:hAnsi="Times New Roman" w:cs="Times New Roman"/>
          <w:sz w:val="24"/>
          <w:szCs w:val="24"/>
        </w:rPr>
        <w:t>«Где наша улица?», «Дорожные знаки», «Разлож</w:t>
      </w:r>
      <w:r w:rsidR="00C50B45">
        <w:rPr>
          <w:rFonts w:ascii="Times New Roman" w:hAnsi="Times New Roman" w:cs="Times New Roman"/>
          <w:sz w:val="24"/>
          <w:szCs w:val="24"/>
        </w:rPr>
        <w:t>и в мешки», «Что мы купим?».</w:t>
      </w:r>
    </w:p>
    <w:p w:rsidR="00C50B45" w:rsidRPr="00C50B45" w:rsidRDefault="0000491F" w:rsidP="00C50B45">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«Социально-коммуникативное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подвижные игры:</w:t>
      </w:r>
      <w:r w:rsidRPr="0000491F">
        <w:rPr>
          <w:rFonts w:ascii="Times New Roman" w:hAnsi="Times New Roman" w:cs="Times New Roman"/>
          <w:sz w:val="24"/>
          <w:szCs w:val="24"/>
        </w:rPr>
        <w:t xml:space="preserve"> «Дождик», «Капуста», «Садовник», «Журавли учатся летать», «За грибами», «Игра в стадо», «Медведь», «Зимние забавы», «С Новым годом», «Старый клен</w:t>
      </w:r>
      <w:r w:rsidR="00C50B45">
        <w:rPr>
          <w:rFonts w:ascii="Times New Roman" w:hAnsi="Times New Roman" w:cs="Times New Roman"/>
          <w:sz w:val="24"/>
          <w:szCs w:val="24"/>
        </w:rPr>
        <w:t>», «Летучая рыба», «Солнышко»</w:t>
      </w:r>
      <w:r w:rsidRPr="0000491F">
        <w:rPr>
          <w:rFonts w:ascii="Times New Roman" w:hAnsi="Times New Roman" w:cs="Times New Roman"/>
          <w:sz w:val="24"/>
          <w:szCs w:val="24"/>
        </w:rPr>
        <w:t>; «Ловля парами», «Бег с горящей свечой», «Бег сороконожек», «Рак пятится назад», «Запятнай соседа», «Совушка», «Погоня», «Кап-кан», «Двенадцать палочек», «Волки во рву», «Кто сделал меньше прыжков», «Лягушки и цапля», «Прыжки в приседе», «Жаба», «Перекати мяч», «Защита укрепления», «Меткий удар», «Подвижна</w:t>
      </w:r>
      <w:r w:rsidR="00C50B45">
        <w:rPr>
          <w:rFonts w:ascii="Times New Roman" w:hAnsi="Times New Roman" w:cs="Times New Roman"/>
          <w:sz w:val="24"/>
          <w:szCs w:val="24"/>
        </w:rPr>
        <w:t>я цель», «Охотники и лисицы»</w:t>
      </w:r>
      <w:r w:rsidRPr="0000491F">
        <w:rPr>
          <w:rFonts w:ascii="Times New Roman" w:hAnsi="Times New Roman" w:cs="Times New Roman"/>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настольно-печатные игры</w:t>
      </w:r>
      <w:r w:rsidRPr="0000491F">
        <w:rPr>
          <w:rFonts w:ascii="Times New Roman" w:hAnsi="Times New Roman" w:cs="Times New Roman"/>
          <w:sz w:val="24"/>
          <w:szCs w:val="24"/>
        </w:rPr>
        <w:t xml:space="preserve">: лото «Два и пять», лото «Кто где живет?», Лото «Скоро в школу», лото «Мы любим спорт», домино «Садовые ягоды», домино «Птицы», домино «Полевые цветы», игры-ходилки, «Любимые сказки», «Путешествие Колобка» и другие. Рекомендуемые сюжетно-ролевые игры: «Дочки-матери», «Хозяюшки», «В кафе», «В прививочном кабинете», «На приеме у врача», «Айболит», «Пограничники», «Перекресток», «На стройке», «Моряки» и другие. Рекомендуемые виды игр и упражнений по театрализованной деятельности: игра-пантомима, театрализованная игра, инсценировка, драматизация. </w:t>
      </w:r>
    </w:p>
    <w:p w:rsidR="00C50B45" w:rsidRPr="00C50B45" w:rsidRDefault="0000491F" w:rsidP="00C50B45">
      <w:pPr>
        <w:shd w:val="clear" w:color="auto" w:fill="FFFFFF"/>
        <w:ind w:firstLine="720"/>
        <w:jc w:val="both"/>
        <w:rPr>
          <w:rFonts w:ascii="Times New Roman" w:hAnsi="Times New Roman" w:cs="Times New Roman"/>
          <w:b/>
          <w:sz w:val="24"/>
          <w:szCs w:val="24"/>
        </w:rPr>
      </w:pPr>
      <w:r w:rsidRPr="00C50B45">
        <w:rPr>
          <w:rFonts w:ascii="Times New Roman" w:hAnsi="Times New Roman" w:cs="Times New Roman"/>
          <w:b/>
          <w:sz w:val="24"/>
          <w:szCs w:val="24"/>
        </w:rPr>
        <w:t>Образовательная область «Художественно-эстетическое развитие»</w:t>
      </w:r>
      <w:r w:rsidR="00C50B45" w:rsidRPr="00C50B45">
        <w:rPr>
          <w:rFonts w:ascii="Times New Roman" w:hAnsi="Times New Roman" w:cs="Times New Roman"/>
          <w:b/>
          <w:sz w:val="24"/>
          <w:szCs w:val="24"/>
        </w:rPr>
        <w:t>.</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Примерный перечень литературных произведений</w:t>
      </w:r>
      <w:r w:rsidRPr="0000491F">
        <w:rPr>
          <w:rFonts w:ascii="Times New Roman" w:hAnsi="Times New Roman" w:cs="Times New Roman"/>
          <w:sz w:val="24"/>
          <w:szCs w:val="24"/>
        </w:rPr>
        <w:t xml:space="preserve">: русские народные потешки, песенки, прибаутки, пословицы, поговорки, загадки; русские народные сказки «Теремок», «Царевна-лягушка», «Кот, петух и лиса», «Семь Симеонов — семь работников», «Василиса Прекрасная»; белорусская сказка «Легкий хлеб»; А. Пушкин «Сказки»; Л. Толстой «Старик сажал яблони», «Слон»; К, Ушинский «Спор деревьев», «История одной яблоньки»; С. Одоевский «Мороз Иванович»; И. Соколов-Микитов «Листопадничек»; В Гаршин «Лягушка-путешественница»; И. </w:t>
      </w:r>
      <w:r w:rsidRPr="0000491F">
        <w:rPr>
          <w:rFonts w:ascii="Times New Roman" w:hAnsi="Times New Roman" w:cs="Times New Roman"/>
          <w:sz w:val="24"/>
          <w:szCs w:val="24"/>
        </w:rPr>
        <w:lastRenderedPageBreak/>
        <w:t>Гурвич «Малька и Милька»; В Осеева «На катке»; С Маршак «Кошкин дом», «Как рубанок сделал рубанок»; В. Бианки «Птичий год — осень»; К. Паустовский «Кот-ворюга»; К. Чуковский «Сказки»; С. Михалков «От трех до десяти»; А. Барто «За цветами в зимний лес»; Л. Пантелеев «Буква ТЫ»; Е. Чарушин «Кабан-секач», «Рысь», «Носорог», «Бегемот», «Лев»; Б, Житков «Про слона», «Мангуста», «Как слон спас хозяина»; С. Воронин «Моя береза. Осенью», «Моя береза. Зимой», «Моя береза. Весной», «Однажды весной», «Дети старой кряквы», «Добрая раковина», «Девять белых лебедей»; А Гайдар «Чук и Гек»; В Драгунский «Денискины рассказы»; В. Зотов «Дровосек», «Жужелица», «Муравей», Черника», «Голубика», «Ежевика», «Клюква», «Белый гриб», «Волнушка», «Опенок осенний»; В. Сутеев «Под грибом», «Капризная кошка», «Палочка-выручалочка», «Елка»; С. Сахарнов «Морские сказки»; В. Сухомлинский «Весенний ветер»; Дж. Родари «Чиполлино»; Бр. Гримм «Храбрый портной», «Госпожа Метелица»; Ш. Перро «Спящая красавица»; стихи А. Пушкина, А. Плещеева, Н. Рубцова, А. Блока, Ф. Тютчева, Е. Благини</w:t>
      </w:r>
      <w:r w:rsidR="00C50B45">
        <w:rPr>
          <w:rFonts w:ascii="Times New Roman" w:hAnsi="Times New Roman" w:cs="Times New Roman"/>
          <w:sz w:val="24"/>
          <w:szCs w:val="24"/>
        </w:rPr>
        <w:t>ной, А. Барто, Р. Сефа и др.</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Рекомендуемые музыкальные произведения для слушания</w:t>
      </w:r>
      <w:r w:rsidRPr="0000491F">
        <w:rPr>
          <w:rFonts w:ascii="Times New Roman" w:hAnsi="Times New Roman" w:cs="Times New Roman"/>
          <w:sz w:val="24"/>
          <w:szCs w:val="24"/>
        </w:rPr>
        <w:t>: М. Глинка «Детская полька»; П. Чайковский «Болезнь куклы», «Новая кукла», «Песня жаворонка», «Осенняя песня», «Зимнее утро», «Охота», «На тройке», «Святки», «У камелька», «Масленица», «Песнь жаворонка», «Подснежник», «Белые ночи»; М Мусоргский</w:t>
      </w:r>
      <w:r w:rsidR="00C50B45">
        <w:rPr>
          <w:rFonts w:ascii="Times New Roman" w:hAnsi="Times New Roman" w:cs="Times New Roman"/>
          <w:sz w:val="24"/>
          <w:szCs w:val="24"/>
        </w:rPr>
        <w:t xml:space="preserve"> «Рассвет на Москва-</w:t>
      </w:r>
      <w:r w:rsidRPr="0000491F">
        <w:rPr>
          <w:rFonts w:ascii="Times New Roman" w:hAnsi="Times New Roman" w:cs="Times New Roman"/>
          <w:sz w:val="24"/>
          <w:szCs w:val="24"/>
        </w:rPr>
        <w:t xml:space="preserve">реке»; А. Хачатурян «Танец с саблями»; Г. Свиридов «Зима пришла», «Тройка»; Д. Шостакович «Гавот», «Полька», «Танец», «Шарманка»; В.Моцарт «Колыбельная»; А. Вивальди «Зима», «Весна», «Лето», «Осень»; Г. Ибсен «В пещере горного короля»; Э. Григ «Шествие гномов» и др. произведения по выбору музыкального руководителя. Рекомендуемые </w:t>
      </w:r>
      <w:r w:rsidR="00C50B45">
        <w:rPr>
          <w:rFonts w:ascii="Times New Roman" w:hAnsi="Times New Roman" w:cs="Times New Roman"/>
          <w:sz w:val="24"/>
          <w:szCs w:val="24"/>
        </w:rPr>
        <w:t>песни: «Вот и осень во дворе»</w:t>
      </w:r>
      <w:r w:rsidRPr="0000491F">
        <w:rPr>
          <w:rFonts w:ascii="Times New Roman" w:hAnsi="Times New Roman" w:cs="Times New Roman"/>
          <w:sz w:val="24"/>
          <w:szCs w:val="24"/>
        </w:rPr>
        <w:t>, «Медвежонок п</w:t>
      </w:r>
      <w:r w:rsidR="00C50B45">
        <w:rPr>
          <w:rFonts w:ascii="Times New Roman" w:hAnsi="Times New Roman" w:cs="Times New Roman"/>
          <w:sz w:val="24"/>
          <w:szCs w:val="24"/>
        </w:rPr>
        <w:t>люшевый», «Капризные лягушки»</w:t>
      </w:r>
      <w:r w:rsidRPr="0000491F">
        <w:rPr>
          <w:rFonts w:ascii="Times New Roman" w:hAnsi="Times New Roman" w:cs="Times New Roman"/>
          <w:sz w:val="24"/>
          <w:szCs w:val="24"/>
        </w:rPr>
        <w:t xml:space="preserve">; Е. Теличеева, М. Долинов «Ходит зайка по саду»; рус. нар. «Скок-скок, поскок»; Ю. Чичков, К. Ибряев «Здравствуй, Родина моя!»; Е. Теличеева, Л. Некрасова «Летние цветы»; В. Иванников, О. Фадеева «Самая хорошая!», Ю. Слонов, В. Малков «До свиданья, детский сад!» и друге по выбору музыкального руководителя и учителя-логопеда, «Качели», «Эхо», «Часы», «Труба», «Колыбельныя», «Бубенчики», «Наш дом», «Лесенка» (муз. Е. Теличеевой), «Скворушка прощается» (муз. Т. Потапенко, сл. М. Ивенсен), «Будет горка во дворе» (муз. Т. Потапенко, сл. Е. Авдиенко), «К нам приходит Новый год» (муз. В. Герчик, сл. З. Петровой), «Мамин праздник» (муз. Ю. Гурьева, сл. С. Вигдорова), «Будем в армии служить» (муз. Ю. Чичикова, сл. В. Малкова), «Буденновец» (муз. Я. Дубровина, сл. М. Норинского), «Пошла млада за водой» (рус. нар. песня в обр. В. Агафонникова), «Ой, вставала я ранешенько» (рус. нар. песня в обр. Н. Метлова), «Коляда» (рус. нар. обрядовая песня), детские песенки В. Шаинского, Г. Струве по выбору музыкального руководителя. </w:t>
      </w:r>
    </w:p>
    <w:p w:rsidR="00C50B4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Музыкально-ритмические упражнения</w:t>
      </w:r>
      <w:r w:rsidRPr="0000491F">
        <w:rPr>
          <w:rFonts w:ascii="Times New Roman" w:hAnsi="Times New Roman" w:cs="Times New Roman"/>
          <w:sz w:val="24"/>
          <w:szCs w:val="24"/>
        </w:rPr>
        <w:t>: Р. Шуман «Смелый наездник», Е. Теличеева «Бег»; Т. Ломова «Упражение с лентами»; Т. Ломова «Упражнение с цветами», С. Соснин «Упражнение с кубиками», В. Золотарев «Шагают девочки и мальчики», С. Майкапар «Росинки», С. Затеплинский «Танец», Ж. Люлли «Марш», «Заплетися, плетень» (рус. нар. песня в обр. Н. Римского-Корсакова), «Хороводный шаг» (рус. нар. мелодия в обр. Т. Ломовой), Б. Можжевелов «Веселые поскоки», Л. Бетховен «Ветерок и ветер», Т. Ломова «Мельница», Т. Ломова «Упражнение с лентами», А. Жилинский «Детская полька» и другие по выбору музыкального руководителя и учителя-логопеда. Танцы и пляски: Л. Келер «Танец с бубнами», Э. Градески «Танец с физкультурными палками», Г. Гладков «Ритмический танец», Л. Маркелов «Парный танец», Н. Шахин «Полька»108, А. Ферро «Танец в парах», А. Абрамов «Кадри</w:t>
      </w:r>
      <w:r w:rsidR="00C50B45">
        <w:rPr>
          <w:rFonts w:ascii="Times New Roman" w:hAnsi="Times New Roman" w:cs="Times New Roman"/>
          <w:sz w:val="24"/>
          <w:szCs w:val="24"/>
        </w:rPr>
        <w:t>ль», Ф. Шуберт «Фонтан»</w:t>
      </w:r>
      <w:r w:rsidRPr="0000491F">
        <w:rPr>
          <w:rFonts w:ascii="Times New Roman" w:hAnsi="Times New Roman" w:cs="Times New Roman"/>
          <w:sz w:val="24"/>
          <w:szCs w:val="24"/>
        </w:rPr>
        <w:t xml:space="preserve">, «Парная пляска» (Карельская народная мелодия), «Круговой галоп» (венгерская нар. мелодия в обр. Н. Метлова), Ю. Чичиков, А. Жилин «Танец снежинок», Ф. Даргомыжский «Танец петрушек», «Прялица» (рус. нар. мелодия в обр. Т. Ломовой), «На мосточке» (муз. А. Филиппенко, сл. Г. Бойко), этюды, игры, упражнения из сборника М. Чистяковой «Психогимнастика». </w:t>
      </w:r>
    </w:p>
    <w:p w:rsidR="00CE1D05" w:rsidRDefault="0000491F" w:rsidP="00C50B45">
      <w:pPr>
        <w:shd w:val="clear" w:color="auto" w:fill="FFFFFF"/>
        <w:ind w:firstLine="720"/>
        <w:jc w:val="both"/>
        <w:rPr>
          <w:rFonts w:ascii="Times New Roman" w:hAnsi="Times New Roman" w:cs="Times New Roman"/>
          <w:sz w:val="24"/>
          <w:szCs w:val="24"/>
        </w:rPr>
      </w:pPr>
      <w:r w:rsidRPr="00C50B45">
        <w:rPr>
          <w:rFonts w:ascii="Times New Roman" w:hAnsi="Times New Roman" w:cs="Times New Roman"/>
          <w:sz w:val="24"/>
          <w:szCs w:val="24"/>
          <w:u w:val="single"/>
        </w:rPr>
        <w:t>Игры, игры-хороводы</w:t>
      </w:r>
      <w:r w:rsidRPr="0000491F">
        <w:rPr>
          <w:rFonts w:ascii="Times New Roman" w:hAnsi="Times New Roman" w:cs="Times New Roman"/>
          <w:sz w:val="24"/>
          <w:szCs w:val="24"/>
        </w:rPr>
        <w:t>: «Гори ясно!» (рус. нар. игра в обр. С. Бодренкова), «Щучка», «Дедушка Ермак», «Горшки», «Селезень», «Золотые воро</w:t>
      </w:r>
      <w:r w:rsidR="00C50B45">
        <w:rPr>
          <w:rFonts w:ascii="Times New Roman" w:hAnsi="Times New Roman" w:cs="Times New Roman"/>
          <w:sz w:val="24"/>
          <w:szCs w:val="24"/>
        </w:rPr>
        <w:t>та» (рус. нар. игры),</w:t>
      </w:r>
      <w:r w:rsidRPr="0000491F">
        <w:rPr>
          <w:rFonts w:ascii="Times New Roman" w:hAnsi="Times New Roman" w:cs="Times New Roman"/>
          <w:sz w:val="24"/>
          <w:szCs w:val="24"/>
        </w:rPr>
        <w:t xml:space="preserve"> «Как на тоненький ледок» (рус. нар. песня), Т. Ломова «Ищи», М. Шварц «Кто скорей», «На горе-то калина» (рус. нар. мелодия в обр. А. Новикова), «Бери флажок» (венгерская нар. мелодия) и другие по выбору музыкального руководителя. Игры с пением: «Игра с ц</w:t>
      </w:r>
      <w:r w:rsidR="00C50B45">
        <w:rPr>
          <w:rFonts w:ascii="Times New Roman" w:hAnsi="Times New Roman" w:cs="Times New Roman"/>
          <w:sz w:val="24"/>
          <w:szCs w:val="24"/>
        </w:rPr>
        <w:t>ветами», «Музыкальный котик»</w:t>
      </w:r>
      <w:r w:rsidRPr="0000491F">
        <w:rPr>
          <w:rFonts w:ascii="Times New Roman" w:hAnsi="Times New Roman" w:cs="Times New Roman"/>
          <w:sz w:val="24"/>
          <w:szCs w:val="24"/>
        </w:rPr>
        <w:t xml:space="preserve">, В. Мороз </w:t>
      </w:r>
      <w:r w:rsidRPr="0000491F">
        <w:rPr>
          <w:rFonts w:ascii="Times New Roman" w:hAnsi="Times New Roman" w:cs="Times New Roman"/>
          <w:sz w:val="24"/>
          <w:szCs w:val="24"/>
        </w:rPr>
        <w:lastRenderedPageBreak/>
        <w:t>«Лиса и зайцы-музыканты», А. Филиппенко «Три медведя</w:t>
      </w:r>
      <w:r w:rsidR="00C50B45">
        <w:rPr>
          <w:rFonts w:ascii="Times New Roman" w:hAnsi="Times New Roman" w:cs="Times New Roman"/>
          <w:sz w:val="24"/>
          <w:szCs w:val="24"/>
        </w:rPr>
        <w:t>», Ю. Слонова «Лиса и утята»</w:t>
      </w:r>
      <w:r w:rsidRPr="0000491F">
        <w:rPr>
          <w:rFonts w:ascii="Times New Roman" w:hAnsi="Times New Roman" w:cs="Times New Roman"/>
          <w:sz w:val="24"/>
          <w:szCs w:val="24"/>
        </w:rPr>
        <w:t xml:space="preserve">, «Всем, Надюша, расскажи», «Пошла млада», «Селезень», «Кострома» (рус. нар. песни), музыкально-ритмические композиции из сборника А. Бурениной «Ритмическая пластика» и другие по выбору музыкального руководителя и учителя-логопеда. Произведения для исполнения на детских музыкальных инструментах: русск. нар. мелодии «На зеленом лугу», «Во саду ли, в огороде», «Я на горку шла», «Во поле береза стояла»; И. Беркович «К нам гости пришли», Е. Теличеева «В нашем оркестре», П. Чайковский «Танец маленьких лебедей», В. Моцарт Турецкий марш», «Во саду ли, в огороде» (рус. нар. песня) и другие по выбору музыкального руководителя. </w:t>
      </w:r>
    </w:p>
    <w:p w:rsidR="00CE1D05" w:rsidRPr="00CE1D05" w:rsidRDefault="0000491F" w:rsidP="00C50B45">
      <w:pPr>
        <w:shd w:val="clear" w:color="auto" w:fill="FFFFFF"/>
        <w:ind w:firstLine="720"/>
        <w:jc w:val="both"/>
        <w:rPr>
          <w:rFonts w:ascii="Times New Roman" w:hAnsi="Times New Roman" w:cs="Times New Roman"/>
          <w:b/>
          <w:sz w:val="24"/>
          <w:szCs w:val="24"/>
        </w:rPr>
      </w:pPr>
      <w:r w:rsidRPr="00CE1D05">
        <w:rPr>
          <w:rFonts w:ascii="Times New Roman" w:hAnsi="Times New Roman" w:cs="Times New Roman"/>
          <w:b/>
          <w:sz w:val="24"/>
          <w:szCs w:val="24"/>
        </w:rPr>
        <w:t>Образовательная область «Физическое развитие»</w:t>
      </w:r>
      <w:r w:rsidR="00CE1D05" w:rsidRPr="00CE1D05">
        <w:rPr>
          <w:rFonts w:ascii="Times New Roman" w:hAnsi="Times New Roman" w:cs="Times New Roman"/>
          <w:b/>
          <w:sz w:val="24"/>
          <w:szCs w:val="24"/>
        </w:rPr>
        <w:t>.</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бегом</w:t>
      </w:r>
      <w:r w:rsidRPr="0000491F">
        <w:rPr>
          <w:rFonts w:ascii="Times New Roman" w:hAnsi="Times New Roman" w:cs="Times New Roman"/>
          <w:sz w:val="24"/>
          <w:szCs w:val="24"/>
        </w:rPr>
        <w:t xml:space="preserve">: «Бездомный заяц», «Горелки», «Палочка-выручалочка», «Эстафета по кругу». </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прыжками</w:t>
      </w:r>
      <w:r w:rsidRPr="0000491F">
        <w:rPr>
          <w:rFonts w:ascii="Times New Roman" w:hAnsi="Times New Roman" w:cs="Times New Roman"/>
          <w:sz w:val="24"/>
          <w:szCs w:val="24"/>
        </w:rPr>
        <w:t xml:space="preserve">: «Волк во рву», «Классы», «Не попадись», «Охотник и зайцы». </w:t>
      </w:r>
    </w:p>
    <w:p w:rsidR="00CE1D05"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Метание</w:t>
      </w:r>
      <w:r w:rsidRPr="0000491F">
        <w:rPr>
          <w:rFonts w:ascii="Times New Roman" w:hAnsi="Times New Roman" w:cs="Times New Roman"/>
          <w:sz w:val="24"/>
          <w:szCs w:val="24"/>
        </w:rPr>
        <w:t>: «Городки», «Школа мяча», «Бабки», «Серсо». Лазанье: «Ловля обезьян», «Перелет птиц», «Ключ</w:t>
      </w:r>
      <w:r w:rsidR="00CE1D05">
        <w:rPr>
          <w:rFonts w:ascii="Times New Roman" w:hAnsi="Times New Roman" w:cs="Times New Roman"/>
          <w:sz w:val="24"/>
          <w:szCs w:val="24"/>
        </w:rPr>
        <w:t>и», «Паук и мухи», «Совушка»</w:t>
      </w:r>
      <w:r w:rsidRPr="0000491F">
        <w:rPr>
          <w:rFonts w:ascii="Times New Roman" w:hAnsi="Times New Roman" w:cs="Times New Roman"/>
          <w:sz w:val="24"/>
          <w:szCs w:val="24"/>
        </w:rPr>
        <w:t xml:space="preserve">. </w:t>
      </w:r>
    </w:p>
    <w:p w:rsidR="00553ADA" w:rsidRDefault="0000491F" w:rsidP="00C50B45">
      <w:pPr>
        <w:shd w:val="clear" w:color="auto" w:fill="FFFFFF"/>
        <w:ind w:firstLine="720"/>
        <w:jc w:val="both"/>
        <w:rPr>
          <w:rFonts w:ascii="Times New Roman" w:hAnsi="Times New Roman" w:cs="Times New Roman"/>
          <w:sz w:val="24"/>
          <w:szCs w:val="24"/>
        </w:rPr>
      </w:pPr>
      <w:r w:rsidRPr="00CE1D05">
        <w:rPr>
          <w:rFonts w:ascii="Times New Roman" w:hAnsi="Times New Roman" w:cs="Times New Roman"/>
          <w:sz w:val="24"/>
          <w:szCs w:val="24"/>
          <w:u w:val="single"/>
        </w:rPr>
        <w:t>Игры с пластмассовой тарелкой</w:t>
      </w:r>
      <w:r w:rsidRPr="0000491F">
        <w:rPr>
          <w:rFonts w:ascii="Times New Roman" w:hAnsi="Times New Roman" w:cs="Times New Roman"/>
          <w:sz w:val="24"/>
          <w:szCs w:val="24"/>
        </w:rPr>
        <w:t>: «Тарелка по кругу», «Попади в круг», «Снайперы», «Поймай тарелку», «Встречная эстафета». Словесные игры: «Кого нет», «Маланья», «Наоборот», «Чепуха». Игровые поединки: «Сумей увидеть», «Бой подушками», «Водоносы», «Поймай рыбку», «Пушинка»</w:t>
      </w:r>
      <w:r w:rsidR="00CE1D05">
        <w:rPr>
          <w:rFonts w:ascii="Times New Roman" w:hAnsi="Times New Roman" w:cs="Times New Roman"/>
          <w:sz w:val="24"/>
          <w:szCs w:val="24"/>
        </w:rPr>
        <w:t>.</w:t>
      </w:r>
    </w:p>
    <w:p w:rsidR="00CE1D05" w:rsidRPr="0000491F" w:rsidRDefault="00CE1D05" w:rsidP="00C50B45">
      <w:pPr>
        <w:shd w:val="clear" w:color="auto" w:fill="FFFFFF"/>
        <w:ind w:firstLine="720"/>
        <w:jc w:val="both"/>
        <w:rPr>
          <w:rFonts w:ascii="Times New Roman" w:hAnsi="Times New Roman" w:cs="Times New Roman"/>
          <w:sz w:val="24"/>
          <w:szCs w:val="24"/>
        </w:rPr>
      </w:pPr>
    </w:p>
    <w:p w:rsidR="00553ADA" w:rsidRPr="00CE1D05" w:rsidRDefault="00553ADA" w:rsidP="00054CA0">
      <w:pPr>
        <w:pStyle w:val="a3"/>
        <w:numPr>
          <w:ilvl w:val="2"/>
          <w:numId w:val="58"/>
        </w:numPr>
        <w:shd w:val="clear" w:color="auto" w:fill="FFFFFF"/>
        <w:ind w:left="0" w:firstLine="709"/>
        <w:jc w:val="both"/>
        <w:rPr>
          <w:rFonts w:ascii="Times New Roman" w:hAnsi="Times New Roman" w:cs="Times New Roman"/>
          <w:b/>
          <w:bCs/>
          <w:sz w:val="24"/>
          <w:szCs w:val="24"/>
        </w:rPr>
      </w:pPr>
      <w:r w:rsidRPr="00553ADA">
        <w:rPr>
          <w:rFonts w:ascii="Times New Roman" w:hAnsi="Times New Roman" w:cs="Times New Roman"/>
          <w:b/>
          <w:sz w:val="24"/>
          <w:szCs w:val="24"/>
        </w:rPr>
        <w:t>Примерный перечень анимационных произведений, рекомендованных для семейного просмотра.</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ребёнка, формирования у него эмпатии и ценностного отношения к окружающему миру.</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 xml:space="preserve">Полнометражные анимационные фильмы рекомендуются только для семейного просмотра и не могут быть включены в образовательный процесс </w:t>
      </w:r>
      <w:r>
        <w:rPr>
          <w:rFonts w:ascii="Times New Roman" w:hAnsi="Times New Roman" w:cs="Times New Roman"/>
          <w:sz w:val="24"/>
          <w:szCs w:val="24"/>
        </w:rPr>
        <w:t>МБДОУ</w:t>
      </w:r>
      <w:r w:rsidRPr="00CE1D05">
        <w:rPr>
          <w:rFonts w:ascii="Times New Roman" w:hAnsi="Times New Roman" w:cs="Times New Roman"/>
          <w:sz w:val="24"/>
          <w:szCs w:val="24"/>
        </w:rPr>
        <w:t>. Время просмотра ребёнком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ребёнка и не рекомендуются к просмотру без обсуждения со взрослым переживаний ребёнка.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r w:rsidRPr="00CE1D05">
        <w:rPr>
          <w:rFonts w:ascii="Times New Roman" w:hAnsi="Times New Roman" w:cs="Times New Roman"/>
          <w:sz w:val="24"/>
          <w:szCs w:val="24"/>
          <w:vertAlign w:val="superscript"/>
        </w:rPr>
        <w:t>12</w:t>
      </w:r>
      <w:r w:rsidRPr="00CE1D05">
        <w:rPr>
          <w:rFonts w:ascii="Times New Roman" w:hAnsi="Times New Roman" w:cs="Times New Roman"/>
          <w:sz w:val="24"/>
          <w:szCs w:val="24"/>
        </w:rPr>
        <w:t>.</w:t>
      </w:r>
    </w:p>
    <w:p w:rsidR="00CE1D05" w:rsidRPr="00E17FBA" w:rsidRDefault="00CE1D05" w:rsidP="00CE1D05">
      <w:pPr>
        <w:shd w:val="clear" w:color="auto" w:fill="FFFFFF"/>
        <w:ind w:firstLine="675"/>
        <w:jc w:val="both"/>
        <w:rPr>
          <w:rFonts w:ascii="Times New Roman" w:hAnsi="Times New Roman" w:cs="Times New Roman"/>
          <w:i/>
          <w:sz w:val="24"/>
          <w:szCs w:val="24"/>
        </w:rPr>
      </w:pPr>
      <w:r w:rsidRPr="00E17FBA">
        <w:rPr>
          <w:rFonts w:ascii="Times New Roman" w:hAnsi="Times New Roman" w:cs="Times New Roman"/>
          <w:i/>
          <w:sz w:val="24"/>
          <w:szCs w:val="24"/>
        </w:rPr>
        <w:t>Для детей дошкольного возраста (с пяти лет).</w:t>
      </w:r>
    </w:p>
    <w:p w:rsidR="00CE1D05" w:rsidRPr="00CE1D05" w:rsidRDefault="00CE1D05" w:rsidP="00CE1D05">
      <w:pPr>
        <w:shd w:val="clear" w:color="auto" w:fill="FFFFFF"/>
        <w:ind w:firstLine="675"/>
        <w:jc w:val="both"/>
        <w:rPr>
          <w:rFonts w:ascii="Times New Roman" w:hAnsi="Times New Roman" w:cs="Times New Roman"/>
          <w:sz w:val="24"/>
          <w:szCs w:val="24"/>
        </w:rPr>
      </w:pPr>
      <w:r w:rsidRPr="00CE1D05">
        <w:rPr>
          <w:rFonts w:ascii="Times New Roman" w:hAnsi="Times New Roman" w:cs="Times New Roman"/>
          <w:sz w:val="24"/>
          <w:szCs w:val="24"/>
        </w:rPr>
        <w:t>Анимационный сериал "Тима и Тома", студия "Рики", реж. А.Борисова, A. Жидков, О. Мусин, А. Бахурин и другие, 2015.</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"Паровозик из Ромашкова", студия Союзмультфильм, реж. B. Дегтярев, 1967.</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"Как львенок и черепаха пели песню", студия Союзмультфильм, режиссер И. Ковалевская,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"Мама для мамонтенка", студия "Союзмультфильм", режиссер О. Чуркин, 1981.</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"Катерок", студия "Союзмультфильм", режиссёр И. Ковалевская, 1970.</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"Мешок яблок", студия "Союзмультфильм", режиссер В. Бордзиловский,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"Крошка енот", ТО "Экран", режиссер О. Чуркин, 1974.</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"Гадкий утенок", студия "Союзмультфильм", режиссер В. Дегтярев.</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"Котенок по имени Гав", студия Союзмультфильм, режиссер Л. Атаманов.</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"Маугли", студия "Союзмультфильм", режиссер Р. Давыдов, 1971.</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"Кот Леопольд", студия "Экран", режиссер А. Резников, 1975 - 1987.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lastRenderedPageBreak/>
        <w:t>Фильм "Рикки-Тикки-Тави", студия "Союзмультфильм", режиссер A. Снежко-Блоцкой,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"Дюймовочка", студия "Союзмульфильм", режиссер Л. Амальрик, 1964.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"Пластилиновая ворона", ТО "Экран", режиссер А. Татарский, 1981.</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"Каникулы Бонифация", студия "Союзмультфильм", режиссер Ф. Хитрук,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"Последний лепесток", студия "Союзмультфильм", режиссер Р. Качанов, 1977.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и "Умка ищет друга", студия "Союзмультфильм", режиссер B. Попов, В. Пекарь, 1969, 1970.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"Умка на ёлке", студия "Союзмультфильм", режиссер А. Воробьев, 2019.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"Сладкая сказка", студия Союзмультфильм, режиссер В. Дегтярев, 1970.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"Чебурашка и крокодил Гена", студия "Союзмультфильм", режиссер Р. Качанов, 1969-1983.</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"38 попугаев", студия "Союзмультфильм", режиссер И. Уфимцев, 1976-91.</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"Винни-Пух", студия "Союзмультфильм", режиссер Ф.Хитрук, 1969-1972.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"Серая шейка", студия "Союзмультфильм", режиссер Л. Амальрик, В. Полковников, 1948.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"Золушка", студия "Союзмультфильм", режиссер И. Аксенчук,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"Новогодняя сказка", студия "Союзмультфильм", режиссер В. Дегтярев, 1972.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"Серебряное копытце", студия Союзмультфильм, режиссер Г. Сокольский, 1977.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"Щелкунчик", студия "Союзмультфильм", режиссер Б. Степанцев, 1973.</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"Гуси-лебеди", студия Союзмультфильм, режиссеры И. Иванов-Вано, А. Снежко-Блоцкая, 1949.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Цикл фильмов "Приключение Незнайки и его друзей", студия "ТО Экран", режиссер коллектив авторов, 1971-1973.</w:t>
      </w:r>
    </w:p>
    <w:p w:rsidR="00CE1D05" w:rsidRPr="00E17FBA" w:rsidRDefault="00CE1D05" w:rsidP="00E17FB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t>Для детей старшего дошкольного возраста (6-7 лет).</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"Малыш и Карлсон", студия "Союзмультфильм", режиссер Б. Степанцев,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"Лягушка-путешественница", студия "Союзмультфильм", режиссеры В. Котеночкин, А. Трусов,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"Варежка", студия "Союзмультфильм", режиссер Р. Качанов, 1967.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"Честное слово", студия "Экран", режиссер М. Новогрудская, 1978.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"Вовка в тридевятом царстве", студия "Союзмультфильм", режиссер Б. Степанцев, 1965.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"Заколдованный мальчик", студия "Союзмультфильм", режиссер A. Снежко-Блоцкая, В.Полковников, 1955.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"Золотая антилопа", студия "Союзмультфильм", режиссер Л. Атаманов, 1954.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"Бременские музыканты", студия "Союзмультфильм", режиссер И. Ковалевская,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"Двенадцать месяцев", студия "Союзмультфильм", режиссер И. Иванов-Вано, М. Ботов, 1956.</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"Ёжик в тумане", студия "Союзмультфильм", режиссер Ю. Норштейн, 1975.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"Девочка и дельфин", студия "Союзмультфильм", режиссер Р. Зельма,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"Верните Рекса", студия "Союзмультфильм", режиссер В. Пекарь, B. Попов. 1975.</w:t>
      </w:r>
    </w:p>
    <w:p w:rsidR="00CE1D05" w:rsidRPr="00CE1D05" w:rsidRDefault="00CE1D05" w:rsidP="00E17FBA">
      <w:pPr>
        <w:shd w:val="clear" w:color="auto" w:fill="FFFFFF"/>
        <w:jc w:val="both"/>
        <w:rPr>
          <w:rFonts w:ascii="Times New Roman" w:hAnsi="Times New Roman" w:cs="Times New Roman"/>
          <w:sz w:val="24"/>
          <w:szCs w:val="24"/>
        </w:rPr>
      </w:pPr>
      <w:r w:rsidRPr="00CE1D05">
        <w:rPr>
          <w:rFonts w:ascii="Times New Roman" w:hAnsi="Times New Roman" w:cs="Times New Roman"/>
          <w:sz w:val="24"/>
          <w:szCs w:val="24"/>
        </w:rPr>
        <w:t>Фильм "Сказка сказок", студия "Союзмультфильм", режиссер Ю. Норштейн, 1979.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Фильм Сериал "Простоквашино" и "Возвращение в Простоквашино" (2 сезона), студия "Союзмультфильм", режиссеры: коллектив авторов, 2018.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студии "Петербург", "Мастерфильм", коллектив авторов, 2004.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"Малышарики", студии "Петербург", "Мастерфильм", коллектив авторов, 2015.</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"Домовенок Кузя", студия ТО "Экран", режиссер А. Зябликова, 2000-2002.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"Ну, погоди!", студия "Союзмультфильм", режиссер В. Котеночкин, 1969.</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"Фиксики" (4 сезона), компания "Аэроплан", режиссер В. Бедошвили, 2010.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"Оранжевая корова" (1 сезон), студия Союзмультфильм, режиссер Е. Ернова.</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"Монсики" (2 сезона), студия "Рики", режиссер А. Бахурин.</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"Смешарики. ПИН-КОД", студия "Рики", режиссёры: Р. Соколов, А. Горбунов, Д. Сулейманов и другие.</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Сериал "Зебра в клеточку" (1 сезон), студия "Союзмультфильм", режиссер А. Алексеев, А. Борисова, М. Куликов, А. Золотарева, 2020.</w:t>
      </w:r>
    </w:p>
    <w:p w:rsidR="00CE1D05" w:rsidRPr="00E17FBA" w:rsidRDefault="00CE1D05" w:rsidP="00E17FBA">
      <w:pPr>
        <w:shd w:val="clear" w:color="auto" w:fill="FFFFFF"/>
        <w:jc w:val="both"/>
        <w:rPr>
          <w:rFonts w:ascii="Times New Roman" w:hAnsi="Times New Roman" w:cs="Times New Roman"/>
          <w:i/>
          <w:sz w:val="24"/>
          <w:szCs w:val="24"/>
        </w:rPr>
      </w:pPr>
      <w:r w:rsidRPr="00E17FBA">
        <w:rPr>
          <w:rFonts w:ascii="Times New Roman" w:hAnsi="Times New Roman" w:cs="Times New Roman"/>
          <w:i/>
          <w:sz w:val="24"/>
          <w:szCs w:val="24"/>
        </w:rPr>
        <w:lastRenderedPageBreak/>
        <w:t>Для детей старшего дошкольного возраста (7- 8 лет).</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"Снежная королева", студия "Союзмультфильм", режиссёр Л. Атаманов, 1957.</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"Аленький цветочек", студия "Союзмультфильм", режиссер Л. Атаманов, 1952.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"Сказка о царе Салтане", студия "Союзмультфильм", режиссер И. Иванов-Вано, Л. Мильчин, 1984.</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"Белка и Стрелка. Звёздные собаки", киностудия "Центр национального фильма" и ООО "ЦНФ-Анима, режиссер С. Ушаков, И. Евланникова, 2010.</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"Суворов: великое путешествие" (6+), студия "Союзмультфильм", режиссер Б. Чертков, 2022.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"Бемби", студия Walt Disney, режиссер Д. Хэнд, 1942.</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"Король Лев", студия Walt Disney, режиссер Р. Аллерс, 1994, США.</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"Мой сосед Тоторо", студия "Ghibli", режиссер X. Миядзаки,1988.</w:t>
      </w:r>
    </w:p>
    <w:p w:rsidR="00CE1D05" w:rsidRPr="00E17FBA" w:rsidRDefault="00CE1D05" w:rsidP="00E17FBA">
      <w:pPr>
        <w:shd w:val="clear" w:color="auto" w:fill="FFFFFF"/>
        <w:jc w:val="both"/>
        <w:rPr>
          <w:rFonts w:ascii="Times New Roman" w:hAnsi="Times New Roman" w:cs="Times New Roman"/>
          <w:sz w:val="24"/>
          <w:szCs w:val="24"/>
        </w:rPr>
      </w:pPr>
      <w:r w:rsidRPr="00E17FBA">
        <w:rPr>
          <w:rFonts w:ascii="Times New Roman" w:hAnsi="Times New Roman" w:cs="Times New Roman"/>
          <w:sz w:val="24"/>
          <w:szCs w:val="24"/>
        </w:rPr>
        <w:t>Полнометражный анимационный фильм "Рыбка Поньо на утесе", студия "Ghibli", режиссер X. Миядзаки, 2008.</w:t>
      </w:r>
    </w:p>
    <w:p w:rsidR="00CE1D05" w:rsidRPr="00CE1D05" w:rsidRDefault="00CE1D05" w:rsidP="00054CA0">
      <w:pPr>
        <w:pStyle w:val="a3"/>
        <w:numPr>
          <w:ilvl w:val="0"/>
          <w:numId w:val="58"/>
        </w:numPr>
        <w:shd w:val="clear" w:color="auto" w:fill="FFFFFF"/>
        <w:jc w:val="both"/>
        <w:rPr>
          <w:rFonts w:ascii="Times New Roman" w:hAnsi="Times New Roman" w:cs="Times New Roman"/>
          <w:sz w:val="24"/>
          <w:szCs w:val="24"/>
        </w:rPr>
        <w:sectPr w:rsidR="00CE1D05" w:rsidRPr="00CE1D05" w:rsidSect="00CE1D05">
          <w:pgSz w:w="11906" w:h="16838"/>
          <w:pgMar w:top="1134" w:right="851" w:bottom="1134" w:left="851" w:header="709" w:footer="709" w:gutter="0"/>
          <w:cols w:space="708"/>
          <w:docGrid w:linePitch="360"/>
        </w:sectPr>
      </w:pPr>
    </w:p>
    <w:p w:rsidR="005D4F2B" w:rsidRPr="00F110C0" w:rsidRDefault="001F3964" w:rsidP="00F96A97">
      <w:pPr>
        <w:pStyle w:val="Default"/>
        <w:ind w:firstLine="720"/>
        <w:rPr>
          <w:b/>
          <w:bCs/>
        </w:rPr>
      </w:pPr>
      <w:r>
        <w:rPr>
          <w:b/>
          <w:bCs/>
        </w:rPr>
        <w:lastRenderedPageBreak/>
        <w:t>3.1.8.</w:t>
      </w:r>
      <w:r w:rsidR="005D4F2B" w:rsidRPr="00F110C0">
        <w:rPr>
          <w:b/>
          <w:bCs/>
        </w:rPr>
        <w:t>Календа</w:t>
      </w:r>
      <w:r w:rsidR="00137734">
        <w:rPr>
          <w:b/>
          <w:bCs/>
        </w:rPr>
        <w:t xml:space="preserve">рный план воспитательной </w:t>
      </w:r>
      <w:r w:rsidR="00137734" w:rsidRPr="0054708C">
        <w:rPr>
          <w:b/>
          <w:bCs/>
        </w:rPr>
        <w:t>работы</w:t>
      </w:r>
      <w:r w:rsidR="0054708C" w:rsidRPr="0054708C">
        <w:rPr>
          <w:b/>
          <w:bCs/>
        </w:rPr>
        <w:t xml:space="preserve"> </w:t>
      </w:r>
      <w:r w:rsidR="00137734" w:rsidRPr="0054708C">
        <w:rPr>
          <w:b/>
          <w:bCs/>
        </w:rPr>
        <w:t>(</w:t>
      </w:r>
      <w:r w:rsidR="0054708C" w:rsidRPr="0054708C">
        <w:rPr>
          <w:b/>
          <w:bCs/>
        </w:rPr>
        <w:t>п.54 ФАОП ДО).</w:t>
      </w:r>
    </w:p>
    <w:p w:rsidR="0054708C" w:rsidRDefault="005D4F2B" w:rsidP="005D4F2B">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color w:val="000000"/>
          <w:sz w:val="24"/>
          <w:szCs w:val="24"/>
        </w:rPr>
      </w:pP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является единым</w:t>
      </w:r>
      <w:r w:rsidRPr="00F110C0">
        <w:rPr>
          <w:rFonts w:ascii="Times New Roman" w:hAnsi="Times New Roman" w:cs="Times New Roman"/>
          <w:color w:val="000000"/>
          <w:spacing w:val="-1"/>
          <w:sz w:val="24"/>
          <w:szCs w:val="24"/>
        </w:rPr>
        <w:t xml:space="preserve"> </w:t>
      </w:r>
      <w:r w:rsidR="006F169E">
        <w:rPr>
          <w:rFonts w:ascii="Times New Roman" w:hAnsi="Times New Roman" w:cs="Times New Roman"/>
          <w:color w:val="000000"/>
          <w:sz w:val="24"/>
          <w:szCs w:val="24"/>
        </w:rPr>
        <w:t>для М</w:t>
      </w:r>
      <w:r w:rsidR="006F169E">
        <w:rPr>
          <w:rFonts w:ascii="Times New Roman" w:hAnsi="Times New Roman" w:cs="Times New Roman"/>
          <w:color w:val="000000"/>
          <w:sz w:val="24"/>
          <w:szCs w:val="24"/>
          <w:lang w:val="tt-RU"/>
        </w:rPr>
        <w:t>А</w:t>
      </w:r>
      <w:r w:rsidRPr="00F110C0">
        <w:rPr>
          <w:rFonts w:ascii="Times New Roman" w:hAnsi="Times New Roman" w:cs="Times New Roman"/>
          <w:color w:val="000000"/>
          <w:sz w:val="24"/>
          <w:szCs w:val="24"/>
        </w:rPr>
        <w:t xml:space="preserve">ДОУ.  </w:t>
      </w:r>
    </w:p>
    <w:p w:rsidR="005D4F2B" w:rsidRPr="00F110C0" w:rsidRDefault="006F169E" w:rsidP="005D4F2B">
      <w:pPr>
        <w:pStyle w:val="a3"/>
        <w:pBdr>
          <w:top w:val="none" w:sz="4" w:space="0" w:color="000000"/>
          <w:left w:val="none" w:sz="4" w:space="0" w:color="000000"/>
          <w:bottom w:val="none" w:sz="4" w:space="0" w:color="000000"/>
          <w:right w:val="none" w:sz="4" w:space="0" w:color="000000"/>
        </w:pBdr>
        <w:spacing w:before="277"/>
        <w:ind w:left="0" w:firstLine="720"/>
        <w:jc w:val="both"/>
        <w:rPr>
          <w:rFonts w:ascii="Times New Roman" w:hAnsi="Times New Roman" w:cs="Times New Roman"/>
          <w:sz w:val="24"/>
          <w:szCs w:val="24"/>
        </w:rPr>
      </w:pPr>
      <w:r>
        <w:rPr>
          <w:rFonts w:ascii="Times New Roman" w:hAnsi="Times New Roman" w:cs="Times New Roman"/>
          <w:color w:val="000000"/>
          <w:sz w:val="24"/>
          <w:szCs w:val="24"/>
        </w:rPr>
        <w:t>М</w:t>
      </w:r>
      <w:r>
        <w:rPr>
          <w:rFonts w:ascii="Times New Roman" w:hAnsi="Times New Roman" w:cs="Times New Roman"/>
          <w:color w:val="000000"/>
          <w:sz w:val="24"/>
          <w:szCs w:val="24"/>
          <w:lang w:val="tt-RU"/>
        </w:rPr>
        <w:t>А</w:t>
      </w:r>
      <w:r w:rsidR="005D4F2B" w:rsidRPr="00F110C0">
        <w:rPr>
          <w:rFonts w:ascii="Times New Roman" w:hAnsi="Times New Roman" w:cs="Times New Roman"/>
          <w:color w:val="000000"/>
          <w:sz w:val="24"/>
          <w:szCs w:val="24"/>
        </w:rPr>
        <w:t>ДОУ</w:t>
      </w:r>
      <w:r w:rsidR="005D4F2B" w:rsidRPr="00F110C0">
        <w:rPr>
          <w:rFonts w:ascii="Times New Roman" w:hAnsi="Times New Roman" w:cs="Times New Roman"/>
          <w:color w:val="000000"/>
          <w:spacing w:val="123"/>
          <w:sz w:val="24"/>
          <w:szCs w:val="24"/>
        </w:rPr>
        <w:t xml:space="preserve"> </w:t>
      </w:r>
      <w:r w:rsidR="005D4F2B" w:rsidRPr="00F110C0">
        <w:rPr>
          <w:rFonts w:ascii="Times New Roman" w:hAnsi="Times New Roman" w:cs="Times New Roman"/>
          <w:color w:val="000000"/>
          <w:sz w:val="24"/>
          <w:szCs w:val="24"/>
        </w:rPr>
        <w:t>вправе</w:t>
      </w:r>
      <w:r w:rsidR="005D4F2B" w:rsidRPr="00F110C0">
        <w:rPr>
          <w:rFonts w:ascii="Times New Roman" w:hAnsi="Times New Roman" w:cs="Times New Roman"/>
          <w:color w:val="000000"/>
          <w:spacing w:val="123"/>
          <w:sz w:val="24"/>
          <w:szCs w:val="24"/>
        </w:rPr>
        <w:t xml:space="preserve"> </w:t>
      </w:r>
      <w:r w:rsidR="005D4F2B" w:rsidRPr="00F110C0">
        <w:rPr>
          <w:rFonts w:ascii="Times New Roman" w:hAnsi="Times New Roman" w:cs="Times New Roman"/>
          <w:color w:val="000000"/>
          <w:spacing w:val="1"/>
          <w:sz w:val="24"/>
          <w:szCs w:val="24"/>
        </w:rPr>
        <w:t>наряду</w:t>
      </w:r>
      <w:r w:rsidR="005D4F2B" w:rsidRPr="00F110C0">
        <w:rPr>
          <w:rFonts w:ascii="Times New Roman" w:hAnsi="Times New Roman" w:cs="Times New Roman"/>
          <w:color w:val="000000"/>
          <w:spacing w:val="116"/>
          <w:sz w:val="24"/>
          <w:szCs w:val="24"/>
        </w:rPr>
        <w:t xml:space="preserve"> </w:t>
      </w:r>
      <w:r w:rsidR="005D4F2B" w:rsidRPr="00F110C0">
        <w:rPr>
          <w:rFonts w:ascii="Times New Roman" w:hAnsi="Times New Roman" w:cs="Times New Roman"/>
          <w:color w:val="000000"/>
          <w:sz w:val="24"/>
          <w:szCs w:val="24"/>
        </w:rPr>
        <w:t>с</w:t>
      </w:r>
      <w:r w:rsidR="005D4F2B" w:rsidRPr="00F110C0">
        <w:rPr>
          <w:rFonts w:ascii="Times New Roman" w:hAnsi="Times New Roman" w:cs="Times New Roman"/>
          <w:color w:val="000000"/>
          <w:spacing w:val="128"/>
          <w:sz w:val="24"/>
          <w:szCs w:val="24"/>
        </w:rPr>
        <w:t xml:space="preserve"> </w:t>
      </w:r>
      <w:r w:rsidR="005D4F2B" w:rsidRPr="00F110C0">
        <w:rPr>
          <w:rFonts w:ascii="Times New Roman" w:hAnsi="Times New Roman" w:cs="Times New Roman"/>
          <w:color w:val="000000"/>
          <w:sz w:val="24"/>
          <w:szCs w:val="24"/>
        </w:rPr>
        <w:t>указанным</w:t>
      </w:r>
      <w:r w:rsidR="005D4F2B" w:rsidRPr="00F110C0">
        <w:rPr>
          <w:rFonts w:ascii="Times New Roman" w:hAnsi="Times New Roman" w:cs="Times New Roman"/>
          <w:color w:val="000000"/>
          <w:spacing w:val="121"/>
          <w:sz w:val="24"/>
          <w:szCs w:val="24"/>
        </w:rPr>
        <w:t xml:space="preserve"> </w:t>
      </w:r>
      <w:r w:rsidR="005D4F2B" w:rsidRPr="00F110C0">
        <w:rPr>
          <w:rFonts w:ascii="Times New Roman" w:hAnsi="Times New Roman" w:cs="Times New Roman"/>
          <w:color w:val="000000"/>
          <w:sz w:val="24"/>
          <w:szCs w:val="24"/>
        </w:rPr>
        <w:t>Планом</w:t>
      </w:r>
      <w:r w:rsidR="005D4F2B" w:rsidRPr="00F110C0">
        <w:rPr>
          <w:rFonts w:ascii="Times New Roman" w:hAnsi="Times New Roman" w:cs="Times New Roman"/>
          <w:color w:val="000000"/>
          <w:spacing w:val="121"/>
          <w:sz w:val="24"/>
          <w:szCs w:val="24"/>
        </w:rPr>
        <w:t xml:space="preserve"> </w:t>
      </w:r>
      <w:r w:rsidR="005D4F2B" w:rsidRPr="00F110C0">
        <w:rPr>
          <w:rFonts w:ascii="Times New Roman" w:hAnsi="Times New Roman" w:cs="Times New Roman"/>
          <w:color w:val="000000"/>
          <w:sz w:val="24"/>
          <w:szCs w:val="24"/>
        </w:rPr>
        <w:t>проводить</w:t>
      </w:r>
      <w:r w:rsidR="005D4F2B" w:rsidRPr="00F110C0">
        <w:rPr>
          <w:rFonts w:ascii="Times New Roman" w:hAnsi="Times New Roman" w:cs="Times New Roman"/>
          <w:color w:val="000000"/>
          <w:spacing w:val="123"/>
          <w:sz w:val="24"/>
          <w:szCs w:val="24"/>
        </w:rPr>
        <w:t xml:space="preserve"> </w:t>
      </w:r>
      <w:r w:rsidR="005D4F2B" w:rsidRPr="00F110C0">
        <w:rPr>
          <w:rFonts w:ascii="Times New Roman" w:hAnsi="Times New Roman" w:cs="Times New Roman"/>
          <w:color w:val="000000"/>
          <w:spacing w:val="1"/>
          <w:sz w:val="24"/>
          <w:szCs w:val="24"/>
        </w:rPr>
        <w:t>иные</w:t>
      </w:r>
      <w:r w:rsidR="005D4F2B" w:rsidRPr="00F110C0">
        <w:rPr>
          <w:rFonts w:ascii="Times New Roman" w:hAnsi="Times New Roman" w:cs="Times New Roman"/>
          <w:color w:val="000000"/>
          <w:spacing w:val="118"/>
          <w:sz w:val="24"/>
          <w:szCs w:val="24"/>
        </w:rPr>
        <w:t xml:space="preserve"> </w:t>
      </w:r>
      <w:r w:rsidR="005D4F2B" w:rsidRPr="00F110C0">
        <w:rPr>
          <w:rFonts w:ascii="Times New Roman" w:hAnsi="Times New Roman" w:cs="Times New Roman"/>
          <w:color w:val="000000"/>
          <w:sz w:val="24"/>
          <w:szCs w:val="24"/>
        </w:rPr>
        <w:t>мероприятия</w:t>
      </w:r>
      <w:r w:rsidR="005D4F2B" w:rsidRPr="00F110C0">
        <w:rPr>
          <w:rFonts w:ascii="Times New Roman" w:hAnsi="Times New Roman" w:cs="Times New Roman"/>
          <w:color w:val="000000"/>
          <w:spacing w:val="122"/>
          <w:sz w:val="24"/>
          <w:szCs w:val="24"/>
        </w:rPr>
        <w:t xml:space="preserve"> </w:t>
      </w:r>
      <w:r w:rsidR="005D4F2B" w:rsidRPr="00F110C0">
        <w:rPr>
          <w:rFonts w:ascii="Times New Roman" w:hAnsi="Times New Roman" w:cs="Times New Roman"/>
          <w:color w:val="000000"/>
          <w:sz w:val="24"/>
          <w:szCs w:val="24"/>
        </w:rPr>
        <w:t>согласно</w:t>
      </w:r>
      <w:r w:rsidR="005D4F2B" w:rsidRPr="00F110C0">
        <w:rPr>
          <w:rFonts w:ascii="Times New Roman" w:hAnsi="Times New Roman" w:cs="Times New Roman"/>
          <w:sz w:val="24"/>
          <w:szCs w:val="24"/>
        </w:rPr>
        <w:t xml:space="preserve"> </w:t>
      </w:r>
      <w:r w:rsidR="005D4F2B" w:rsidRPr="00F110C0">
        <w:rPr>
          <w:rFonts w:ascii="Times New Roman" w:hAnsi="Times New Roman" w:cs="Times New Roman"/>
          <w:color w:val="000000"/>
          <w:sz w:val="24"/>
          <w:szCs w:val="24"/>
        </w:rPr>
        <w:t>Программе</w:t>
      </w:r>
      <w:r w:rsidR="005D4F2B" w:rsidRPr="00F110C0">
        <w:rPr>
          <w:rFonts w:ascii="Times New Roman" w:hAnsi="Times New Roman" w:cs="Times New Roman"/>
          <w:color w:val="000000"/>
          <w:spacing w:val="155"/>
          <w:sz w:val="24"/>
          <w:szCs w:val="24"/>
        </w:rPr>
        <w:t xml:space="preserve"> </w:t>
      </w:r>
      <w:r w:rsidR="005D4F2B" w:rsidRPr="00F110C0">
        <w:rPr>
          <w:rFonts w:ascii="Times New Roman" w:hAnsi="Times New Roman" w:cs="Times New Roman"/>
          <w:color w:val="000000"/>
          <w:sz w:val="24"/>
          <w:szCs w:val="24"/>
        </w:rPr>
        <w:t>воспитания,</w:t>
      </w:r>
      <w:r w:rsidR="005D4F2B" w:rsidRPr="00F110C0">
        <w:rPr>
          <w:rFonts w:ascii="Times New Roman" w:hAnsi="Times New Roman" w:cs="Times New Roman"/>
          <w:color w:val="000000"/>
          <w:spacing w:val="156"/>
          <w:sz w:val="24"/>
          <w:szCs w:val="24"/>
        </w:rPr>
        <w:t xml:space="preserve"> </w:t>
      </w:r>
      <w:r w:rsidR="005D4F2B" w:rsidRPr="00F110C0">
        <w:rPr>
          <w:rFonts w:ascii="Times New Roman" w:hAnsi="Times New Roman" w:cs="Times New Roman"/>
          <w:color w:val="000000"/>
          <w:spacing w:val="1"/>
          <w:sz w:val="24"/>
          <w:szCs w:val="24"/>
        </w:rPr>
        <w:t>по</w:t>
      </w:r>
      <w:r w:rsidR="005D4F2B" w:rsidRPr="00F110C0">
        <w:rPr>
          <w:rFonts w:ascii="Times New Roman" w:hAnsi="Times New Roman" w:cs="Times New Roman"/>
          <w:color w:val="000000"/>
          <w:spacing w:val="155"/>
          <w:sz w:val="24"/>
          <w:szCs w:val="24"/>
        </w:rPr>
        <w:t xml:space="preserve"> </w:t>
      </w:r>
      <w:r w:rsidR="005D4F2B" w:rsidRPr="00F110C0">
        <w:rPr>
          <w:rFonts w:ascii="Times New Roman" w:hAnsi="Times New Roman" w:cs="Times New Roman"/>
          <w:color w:val="000000"/>
          <w:sz w:val="24"/>
          <w:szCs w:val="24"/>
        </w:rPr>
        <w:t>ключевым</w:t>
      </w:r>
      <w:r w:rsidR="005D4F2B" w:rsidRPr="00F110C0">
        <w:rPr>
          <w:rFonts w:ascii="Times New Roman" w:hAnsi="Times New Roman" w:cs="Times New Roman"/>
          <w:color w:val="000000"/>
          <w:spacing w:val="155"/>
          <w:sz w:val="24"/>
          <w:szCs w:val="24"/>
        </w:rPr>
        <w:t xml:space="preserve"> </w:t>
      </w:r>
      <w:r w:rsidR="005D4F2B" w:rsidRPr="00F110C0">
        <w:rPr>
          <w:rFonts w:ascii="Times New Roman" w:hAnsi="Times New Roman" w:cs="Times New Roman"/>
          <w:color w:val="000000"/>
          <w:sz w:val="24"/>
          <w:szCs w:val="24"/>
        </w:rPr>
        <w:t>направлениям</w:t>
      </w:r>
      <w:r w:rsidR="005D4F2B" w:rsidRPr="00F110C0">
        <w:rPr>
          <w:rFonts w:ascii="Times New Roman" w:hAnsi="Times New Roman" w:cs="Times New Roman"/>
          <w:color w:val="000000"/>
          <w:spacing w:val="155"/>
          <w:sz w:val="24"/>
          <w:szCs w:val="24"/>
        </w:rPr>
        <w:t xml:space="preserve"> </w:t>
      </w:r>
      <w:r w:rsidR="005D4F2B" w:rsidRPr="00F110C0">
        <w:rPr>
          <w:rFonts w:ascii="Times New Roman" w:hAnsi="Times New Roman" w:cs="Times New Roman"/>
          <w:color w:val="000000"/>
          <w:sz w:val="24"/>
          <w:szCs w:val="24"/>
        </w:rPr>
        <w:t>воспитания</w:t>
      </w:r>
      <w:r w:rsidR="005D4F2B" w:rsidRPr="00F110C0">
        <w:rPr>
          <w:rFonts w:ascii="Times New Roman" w:hAnsi="Times New Roman" w:cs="Times New Roman"/>
          <w:color w:val="000000"/>
          <w:spacing w:val="156"/>
          <w:sz w:val="24"/>
          <w:szCs w:val="24"/>
        </w:rPr>
        <w:t xml:space="preserve"> </w:t>
      </w:r>
      <w:r w:rsidR="005D4F2B" w:rsidRPr="00F110C0">
        <w:rPr>
          <w:rFonts w:ascii="Times New Roman" w:hAnsi="Times New Roman" w:cs="Times New Roman"/>
          <w:color w:val="000000"/>
          <w:sz w:val="24"/>
          <w:szCs w:val="24"/>
        </w:rPr>
        <w:t>и</w:t>
      </w:r>
      <w:r w:rsidR="005D4F2B" w:rsidRPr="00F110C0">
        <w:rPr>
          <w:rFonts w:ascii="Times New Roman" w:hAnsi="Times New Roman" w:cs="Times New Roman"/>
          <w:color w:val="000000"/>
          <w:spacing w:val="157"/>
          <w:sz w:val="24"/>
          <w:szCs w:val="24"/>
        </w:rPr>
        <w:t xml:space="preserve"> </w:t>
      </w:r>
      <w:r w:rsidR="005D4F2B" w:rsidRPr="00F110C0">
        <w:rPr>
          <w:rFonts w:ascii="Times New Roman" w:hAnsi="Times New Roman" w:cs="Times New Roman"/>
          <w:color w:val="000000"/>
          <w:sz w:val="24"/>
          <w:szCs w:val="24"/>
        </w:rPr>
        <w:t>дополнительного</w:t>
      </w:r>
      <w:r w:rsidR="005D4F2B" w:rsidRPr="00F110C0">
        <w:rPr>
          <w:rFonts w:ascii="Times New Roman" w:hAnsi="Times New Roman" w:cs="Times New Roman"/>
          <w:sz w:val="24"/>
          <w:szCs w:val="24"/>
        </w:rPr>
        <w:t xml:space="preserve"> </w:t>
      </w:r>
      <w:r w:rsidR="005D4F2B" w:rsidRPr="00F110C0">
        <w:rPr>
          <w:rFonts w:ascii="Times New Roman" w:hAnsi="Times New Roman" w:cs="Times New Roman"/>
          <w:color w:val="000000"/>
          <w:sz w:val="24"/>
          <w:szCs w:val="24"/>
        </w:rPr>
        <w:t>образования детей.</w:t>
      </w:r>
    </w:p>
    <w:p w:rsidR="005D4F2B" w:rsidRPr="00F110C0" w:rsidRDefault="005D4F2B" w:rsidP="005D4F2B">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sz w:val="24"/>
          <w:szCs w:val="24"/>
        </w:rPr>
      </w:pPr>
      <w:r w:rsidRPr="00F110C0">
        <w:rPr>
          <w:rFonts w:ascii="Times New Roman" w:hAnsi="Times New Roman" w:cs="Times New Roman"/>
          <w:color w:val="000000"/>
          <w:spacing w:val="-1"/>
          <w:sz w:val="24"/>
          <w:szCs w:val="24"/>
        </w:rPr>
        <w:t>Все</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мероприятия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должны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проводиться</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с</w:t>
      </w:r>
      <w:r w:rsidRPr="00F110C0">
        <w:rPr>
          <w:rFonts w:ascii="Times New Roman" w:hAnsi="Times New Roman" w:cs="Times New Roman"/>
          <w:color w:val="000000"/>
          <w:spacing w:val="131"/>
          <w:sz w:val="24"/>
          <w:szCs w:val="24"/>
        </w:rPr>
        <w:t xml:space="preserve"> </w:t>
      </w:r>
      <w:r w:rsidRPr="00F110C0">
        <w:rPr>
          <w:rFonts w:ascii="Times New Roman" w:hAnsi="Times New Roman" w:cs="Times New Roman"/>
          <w:color w:val="000000"/>
          <w:sz w:val="24"/>
          <w:szCs w:val="24"/>
        </w:rPr>
        <w:t>учётом</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35"/>
          <w:sz w:val="24"/>
          <w:szCs w:val="24"/>
        </w:rPr>
        <w:t xml:space="preserve"> </w:t>
      </w:r>
      <w:r w:rsidRPr="00F110C0">
        <w:rPr>
          <w:rFonts w:ascii="Times New Roman" w:hAnsi="Times New Roman" w:cs="Times New Roman"/>
          <w:color w:val="000000"/>
          <w:sz w:val="24"/>
          <w:szCs w:val="24"/>
        </w:rPr>
        <w:t>Программы,</w:t>
      </w:r>
      <w:r w:rsidRPr="00F110C0">
        <w:rPr>
          <w:rFonts w:ascii="Times New Roman" w:hAnsi="Times New Roman" w:cs="Times New Roman"/>
          <w:color w:val="000000"/>
          <w:spacing w:val="134"/>
          <w:sz w:val="24"/>
          <w:szCs w:val="24"/>
        </w:rPr>
        <w:t xml:space="preserve"> </w:t>
      </w:r>
      <w:r w:rsidRPr="00F110C0">
        <w:rPr>
          <w:rFonts w:ascii="Times New Roman" w:hAnsi="Times New Roman" w:cs="Times New Roman"/>
          <w:color w:val="000000"/>
          <w:sz w:val="24"/>
          <w:szCs w:val="24"/>
        </w:rPr>
        <w:t>а</w:t>
      </w:r>
      <w:r w:rsidRPr="00F110C0">
        <w:rPr>
          <w:rFonts w:ascii="Times New Roman" w:hAnsi="Times New Roman" w:cs="Times New Roman"/>
          <w:color w:val="000000"/>
          <w:spacing w:val="133"/>
          <w:sz w:val="24"/>
          <w:szCs w:val="24"/>
        </w:rPr>
        <w:t xml:space="preserve"> </w:t>
      </w:r>
      <w:r w:rsidRPr="00F110C0">
        <w:rPr>
          <w:rFonts w:ascii="Times New Roman" w:hAnsi="Times New Roman" w:cs="Times New Roman"/>
          <w:color w:val="000000"/>
          <w:spacing w:val="1"/>
          <w:sz w:val="24"/>
          <w:szCs w:val="24"/>
        </w:rPr>
        <w:t>также возрастных</w:t>
      </w:r>
      <w:r w:rsidRPr="00F110C0">
        <w:rPr>
          <w:rFonts w:ascii="Times New Roman" w:hAnsi="Times New Roman" w:cs="Times New Roman"/>
          <w:color w:val="000000"/>
          <w:sz w:val="24"/>
          <w:szCs w:val="24"/>
        </w:rPr>
        <w:t>, физиологических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психоэмоциональных</w:t>
      </w:r>
      <w:r w:rsidRPr="00F110C0">
        <w:rPr>
          <w:rFonts w:ascii="Times New Roman" w:hAnsi="Times New Roman" w:cs="Times New Roman"/>
          <w:color w:val="000000"/>
          <w:spacing w:val="2"/>
          <w:sz w:val="24"/>
          <w:szCs w:val="24"/>
        </w:rPr>
        <w:t xml:space="preserve"> </w:t>
      </w:r>
      <w:r w:rsidRPr="00F110C0">
        <w:rPr>
          <w:rFonts w:ascii="Times New Roman" w:hAnsi="Times New Roman" w:cs="Times New Roman"/>
          <w:color w:val="000000"/>
          <w:sz w:val="24"/>
          <w:szCs w:val="24"/>
        </w:rPr>
        <w:t>особенностей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обучающихся.  </w:t>
      </w:r>
    </w:p>
    <w:p w:rsidR="005D4F2B" w:rsidRDefault="005D4F2B" w:rsidP="007B5C4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color w:val="00B050"/>
          <w:spacing w:val="-1"/>
          <w:sz w:val="24"/>
          <w:szCs w:val="24"/>
        </w:rPr>
      </w:pPr>
      <w:r w:rsidRPr="00F110C0">
        <w:rPr>
          <w:rFonts w:ascii="Times New Roman" w:hAnsi="Times New Roman" w:cs="Times New Roman"/>
          <w:color w:val="000000"/>
          <w:sz w:val="24"/>
          <w:szCs w:val="24"/>
        </w:rPr>
        <w:t>В</w:t>
      </w:r>
      <w:r w:rsidRPr="00F110C0">
        <w:rPr>
          <w:rFonts w:ascii="Times New Roman" w:hAnsi="Times New Roman" w:cs="Times New Roman"/>
          <w:color w:val="000000"/>
          <w:sz w:val="24"/>
          <w:szCs w:val="24"/>
        </w:rPr>
        <w:tab/>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план</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включены</w:t>
      </w:r>
      <w:r w:rsidRPr="00F110C0">
        <w:rPr>
          <w:rFonts w:ascii="Times New Roman" w:hAnsi="Times New Roman" w:cs="Times New Roman"/>
          <w:color w:val="000000"/>
          <w:spacing w:val="74"/>
          <w:sz w:val="24"/>
          <w:szCs w:val="24"/>
        </w:rPr>
        <w:t xml:space="preserve"> </w:t>
      </w:r>
      <w:r w:rsidRPr="00F110C0">
        <w:rPr>
          <w:rFonts w:ascii="Times New Roman" w:hAnsi="Times New Roman" w:cs="Times New Roman"/>
          <w:color w:val="000000"/>
          <w:sz w:val="24"/>
          <w:szCs w:val="24"/>
        </w:rPr>
        <w:t>основные</w:t>
      </w:r>
      <w:r w:rsidRPr="00F110C0">
        <w:rPr>
          <w:rFonts w:ascii="Times New Roman" w:hAnsi="Times New Roman" w:cs="Times New Roman"/>
          <w:color w:val="000000"/>
          <w:spacing w:val="72"/>
          <w:sz w:val="24"/>
          <w:szCs w:val="24"/>
        </w:rPr>
        <w:t xml:space="preserve"> </w:t>
      </w:r>
      <w:r w:rsidRPr="00F110C0">
        <w:rPr>
          <w:rFonts w:ascii="Times New Roman" w:hAnsi="Times New Roman" w:cs="Times New Roman"/>
          <w:color w:val="000000"/>
          <w:sz w:val="24"/>
          <w:szCs w:val="24"/>
        </w:rPr>
        <w:t>государственные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и</w:t>
      </w:r>
      <w:r w:rsidRPr="00F110C0">
        <w:rPr>
          <w:rFonts w:ascii="Times New Roman" w:hAnsi="Times New Roman" w:cs="Times New Roman"/>
          <w:color w:val="000000"/>
          <w:spacing w:val="75"/>
          <w:sz w:val="24"/>
          <w:szCs w:val="24"/>
        </w:rPr>
        <w:t xml:space="preserve"> </w:t>
      </w:r>
      <w:r w:rsidRPr="00F110C0">
        <w:rPr>
          <w:rFonts w:ascii="Times New Roman" w:hAnsi="Times New Roman" w:cs="Times New Roman"/>
          <w:color w:val="000000"/>
          <w:sz w:val="24"/>
          <w:szCs w:val="24"/>
        </w:rPr>
        <w:t>народные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pacing w:val="1"/>
          <w:sz w:val="24"/>
          <w:szCs w:val="24"/>
        </w:rPr>
        <w:t>праздники,</w:t>
      </w:r>
      <w:r w:rsidRPr="00F110C0">
        <w:rPr>
          <w:rFonts w:ascii="Times New Roman" w:hAnsi="Times New Roman" w:cs="Times New Roman"/>
          <w:color w:val="000000"/>
          <w:spacing w:val="71"/>
          <w:sz w:val="24"/>
          <w:szCs w:val="24"/>
        </w:rPr>
        <w:t xml:space="preserve"> </w:t>
      </w:r>
      <w:r w:rsidRPr="00F110C0">
        <w:rPr>
          <w:rFonts w:ascii="Times New Roman" w:hAnsi="Times New Roman" w:cs="Times New Roman"/>
          <w:color w:val="000000"/>
          <w:sz w:val="24"/>
          <w:szCs w:val="24"/>
        </w:rPr>
        <w:t>памятные</w:t>
      </w:r>
      <w:r w:rsidRPr="00F110C0">
        <w:rPr>
          <w:rFonts w:ascii="Times New Roman" w:hAnsi="Times New Roman" w:cs="Times New Roman"/>
          <w:color w:val="000000"/>
          <w:spacing w:val="73"/>
          <w:sz w:val="24"/>
          <w:szCs w:val="24"/>
        </w:rPr>
        <w:t xml:space="preserve"> </w:t>
      </w:r>
      <w:r w:rsidRPr="00F110C0">
        <w:rPr>
          <w:rFonts w:ascii="Times New Roman" w:hAnsi="Times New Roman" w:cs="Times New Roman"/>
          <w:color w:val="000000"/>
          <w:sz w:val="24"/>
          <w:szCs w:val="24"/>
        </w:rPr>
        <w:t>даты</w:t>
      </w:r>
      <w:r w:rsidRPr="00F110C0">
        <w:rPr>
          <w:rFonts w:ascii="Times New Roman" w:hAnsi="Times New Roman" w:cs="Times New Roman"/>
          <w:color w:val="000000"/>
          <w:spacing w:val="76"/>
          <w:sz w:val="24"/>
          <w:szCs w:val="24"/>
        </w:rPr>
        <w:t xml:space="preserve"> </w:t>
      </w:r>
      <w:r w:rsidR="00D06E61" w:rsidRPr="00F110C0">
        <w:rPr>
          <w:rFonts w:ascii="Times New Roman" w:hAnsi="Times New Roman" w:cs="Times New Roman"/>
          <w:color w:val="000000"/>
          <w:spacing w:val="-1"/>
          <w:sz w:val="24"/>
          <w:szCs w:val="24"/>
        </w:rPr>
        <w:t>из Примерного</w:t>
      </w:r>
      <w:r w:rsidRPr="00F110C0">
        <w:rPr>
          <w:rFonts w:ascii="Times New Roman" w:hAnsi="Times New Roman" w:cs="Times New Roman"/>
          <w:color w:val="000000"/>
          <w:sz w:val="24"/>
          <w:szCs w:val="24"/>
        </w:rPr>
        <w:t xml:space="preserve"> перечня в календарном</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плане</w:t>
      </w:r>
      <w:r w:rsidRPr="00F110C0">
        <w:rPr>
          <w:rFonts w:ascii="Times New Roman" w:hAnsi="Times New Roman" w:cs="Times New Roman"/>
          <w:color w:val="000000"/>
          <w:spacing w:val="-3"/>
          <w:sz w:val="24"/>
          <w:szCs w:val="24"/>
        </w:rPr>
        <w:t xml:space="preserve"> </w:t>
      </w:r>
      <w:r w:rsidRPr="00F110C0">
        <w:rPr>
          <w:rFonts w:ascii="Times New Roman" w:hAnsi="Times New Roman" w:cs="Times New Roman"/>
          <w:color w:val="000000"/>
          <w:sz w:val="24"/>
          <w:szCs w:val="24"/>
        </w:rPr>
        <w:t>воспитательной</w:t>
      </w:r>
      <w:r w:rsidRPr="00F110C0">
        <w:rPr>
          <w:rFonts w:ascii="Times New Roman" w:hAnsi="Times New Roman" w:cs="Times New Roman"/>
          <w:color w:val="000000"/>
          <w:spacing w:val="1"/>
          <w:sz w:val="24"/>
          <w:szCs w:val="24"/>
        </w:rPr>
        <w:t xml:space="preserve"> </w:t>
      </w:r>
      <w:r w:rsidRPr="00F110C0">
        <w:rPr>
          <w:rFonts w:ascii="Times New Roman" w:hAnsi="Times New Roman" w:cs="Times New Roman"/>
          <w:color w:val="000000"/>
          <w:sz w:val="24"/>
          <w:szCs w:val="24"/>
        </w:rPr>
        <w:t xml:space="preserve">работы </w:t>
      </w:r>
      <w:r w:rsidRPr="00F110C0">
        <w:rPr>
          <w:rFonts w:ascii="Times New Roman" w:hAnsi="Times New Roman" w:cs="Times New Roman"/>
          <w:color w:val="000000"/>
          <w:spacing w:val="-1"/>
          <w:sz w:val="24"/>
          <w:szCs w:val="24"/>
        </w:rPr>
        <w:t>ФАОП</w:t>
      </w:r>
      <w:r w:rsidRPr="00F110C0">
        <w:rPr>
          <w:rFonts w:ascii="Times New Roman" w:hAnsi="Times New Roman" w:cs="Times New Roman"/>
          <w:b/>
          <w:color w:val="000000"/>
          <w:spacing w:val="-1"/>
          <w:sz w:val="24"/>
          <w:szCs w:val="24"/>
        </w:rPr>
        <w:t xml:space="preserve"> ДО, </w:t>
      </w:r>
      <w:r w:rsidRPr="00F110C0">
        <w:rPr>
          <w:rFonts w:ascii="Times New Roman" w:hAnsi="Times New Roman" w:cs="Times New Roman"/>
          <w:b/>
          <w:color w:val="00B050"/>
          <w:spacing w:val="-1"/>
          <w:sz w:val="24"/>
          <w:szCs w:val="24"/>
        </w:rPr>
        <w:t>а также региональные праздники и памятные даты.</w:t>
      </w:r>
    </w:p>
    <w:p w:rsidR="006F169E" w:rsidRPr="006F169E" w:rsidRDefault="006F169E" w:rsidP="006F169E">
      <w:pPr>
        <w:spacing w:before="6" w:line="278" w:lineRule="auto"/>
        <w:ind w:left="252" w:right="528"/>
        <w:jc w:val="both"/>
        <w:outlineLvl w:val="0"/>
        <w:rPr>
          <w:rFonts w:ascii="Times New Roman" w:hAnsi="Times New Roman" w:cs="Times New Roman"/>
          <w:b/>
          <w:bCs/>
          <w:sz w:val="28"/>
          <w:szCs w:val="28"/>
        </w:rPr>
      </w:pPr>
      <w:r w:rsidRPr="006F169E">
        <w:rPr>
          <w:rFonts w:ascii="Times New Roman" w:hAnsi="Times New Roman" w:cs="Times New Roman"/>
          <w:b/>
          <w:bCs/>
          <w:sz w:val="28"/>
          <w:szCs w:val="28"/>
        </w:rPr>
        <w:t>Примерный перечень основных государственных</w:t>
      </w:r>
      <w:r w:rsidRPr="006F169E">
        <w:rPr>
          <w:rFonts w:ascii="Times New Roman" w:hAnsi="Times New Roman" w:cs="Times New Roman"/>
          <w:b/>
          <w:bCs/>
          <w:spacing w:val="1"/>
          <w:sz w:val="28"/>
          <w:szCs w:val="28"/>
        </w:rPr>
        <w:t xml:space="preserve"> </w:t>
      </w:r>
      <w:r w:rsidRPr="006F169E">
        <w:rPr>
          <w:rFonts w:ascii="Times New Roman" w:hAnsi="Times New Roman" w:cs="Times New Roman"/>
          <w:b/>
          <w:bCs/>
          <w:sz w:val="28"/>
          <w:szCs w:val="28"/>
        </w:rPr>
        <w:t>и народных праздников,</w:t>
      </w:r>
      <w:r w:rsidRPr="006F169E">
        <w:rPr>
          <w:rFonts w:ascii="Times New Roman" w:hAnsi="Times New Roman" w:cs="Times New Roman"/>
          <w:b/>
          <w:bCs/>
          <w:spacing w:val="1"/>
          <w:sz w:val="28"/>
          <w:szCs w:val="28"/>
        </w:rPr>
        <w:t xml:space="preserve"> </w:t>
      </w:r>
      <w:r w:rsidRPr="006F169E">
        <w:rPr>
          <w:rFonts w:ascii="Times New Roman" w:hAnsi="Times New Roman" w:cs="Times New Roman"/>
          <w:b/>
          <w:bCs/>
          <w:sz w:val="28"/>
          <w:szCs w:val="28"/>
        </w:rPr>
        <w:t>памятных</w:t>
      </w:r>
      <w:r w:rsidRPr="006F169E">
        <w:rPr>
          <w:rFonts w:ascii="Times New Roman" w:hAnsi="Times New Roman" w:cs="Times New Roman"/>
          <w:b/>
          <w:bCs/>
          <w:spacing w:val="-1"/>
          <w:sz w:val="28"/>
          <w:szCs w:val="28"/>
        </w:rPr>
        <w:t xml:space="preserve"> </w:t>
      </w:r>
      <w:r w:rsidRPr="006F169E">
        <w:rPr>
          <w:rFonts w:ascii="Times New Roman" w:hAnsi="Times New Roman" w:cs="Times New Roman"/>
          <w:b/>
          <w:bCs/>
          <w:sz w:val="28"/>
          <w:szCs w:val="28"/>
        </w:rPr>
        <w:t>дат</w:t>
      </w:r>
      <w:r w:rsidRPr="006F169E">
        <w:rPr>
          <w:rFonts w:ascii="Times New Roman" w:hAnsi="Times New Roman" w:cs="Times New Roman"/>
          <w:b/>
          <w:bCs/>
          <w:spacing w:val="-1"/>
          <w:sz w:val="28"/>
          <w:szCs w:val="28"/>
        </w:rPr>
        <w:t xml:space="preserve"> </w:t>
      </w:r>
      <w:r w:rsidRPr="006F169E">
        <w:rPr>
          <w:rFonts w:ascii="Times New Roman" w:hAnsi="Times New Roman" w:cs="Times New Roman"/>
          <w:b/>
          <w:bCs/>
          <w:sz w:val="28"/>
          <w:szCs w:val="28"/>
        </w:rPr>
        <w:t>в</w:t>
      </w:r>
      <w:r w:rsidRPr="006F169E">
        <w:rPr>
          <w:rFonts w:ascii="Times New Roman" w:hAnsi="Times New Roman" w:cs="Times New Roman"/>
          <w:b/>
          <w:bCs/>
          <w:spacing w:val="1"/>
          <w:sz w:val="28"/>
          <w:szCs w:val="28"/>
        </w:rPr>
        <w:t xml:space="preserve"> </w:t>
      </w:r>
      <w:r w:rsidRPr="006F169E">
        <w:rPr>
          <w:rFonts w:ascii="Times New Roman" w:hAnsi="Times New Roman" w:cs="Times New Roman"/>
          <w:b/>
          <w:bCs/>
          <w:sz w:val="28"/>
          <w:szCs w:val="28"/>
        </w:rPr>
        <w:t>календарном плане воспитательной</w:t>
      </w:r>
      <w:r w:rsidRPr="006F169E">
        <w:rPr>
          <w:rFonts w:ascii="Times New Roman" w:hAnsi="Times New Roman" w:cs="Times New Roman"/>
          <w:b/>
          <w:bCs/>
          <w:spacing w:val="-1"/>
          <w:sz w:val="28"/>
          <w:szCs w:val="28"/>
        </w:rPr>
        <w:t xml:space="preserve"> </w:t>
      </w:r>
      <w:r w:rsidRPr="006F169E">
        <w:rPr>
          <w:rFonts w:ascii="Times New Roman" w:hAnsi="Times New Roman" w:cs="Times New Roman"/>
          <w:b/>
          <w:bCs/>
          <w:sz w:val="28"/>
          <w:szCs w:val="28"/>
        </w:rPr>
        <w:t>работы в</w:t>
      </w:r>
      <w:r w:rsidRPr="006F169E">
        <w:rPr>
          <w:rFonts w:ascii="Times New Roman" w:hAnsi="Times New Roman" w:cs="Times New Roman"/>
          <w:b/>
          <w:bCs/>
          <w:spacing w:val="-3"/>
          <w:sz w:val="28"/>
          <w:szCs w:val="28"/>
        </w:rPr>
        <w:t xml:space="preserve"> </w:t>
      </w:r>
      <w:r w:rsidRPr="006F169E">
        <w:rPr>
          <w:rFonts w:ascii="Times New Roman" w:hAnsi="Times New Roman" w:cs="Times New Roman"/>
          <w:b/>
          <w:bCs/>
          <w:sz w:val="28"/>
          <w:szCs w:val="28"/>
        </w:rPr>
        <w:t>ДОО.</w:t>
      </w:r>
    </w:p>
    <w:tbl>
      <w:tblPr>
        <w:tblStyle w:val="TableNormal"/>
        <w:tblW w:w="0" w:type="auto"/>
        <w:tblInd w:w="2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21"/>
        <w:gridCol w:w="4390"/>
        <w:gridCol w:w="4114"/>
      </w:tblGrid>
      <w:tr w:rsidR="006F169E" w:rsidRPr="006F169E" w:rsidTr="006F169E">
        <w:trPr>
          <w:trHeight w:val="1114"/>
        </w:trPr>
        <w:tc>
          <w:tcPr>
            <w:tcW w:w="1421" w:type="dxa"/>
          </w:tcPr>
          <w:p w:rsidR="006F169E" w:rsidRPr="006F169E" w:rsidRDefault="006F169E" w:rsidP="006F169E">
            <w:pPr>
              <w:spacing w:line="318" w:lineRule="exact"/>
              <w:ind w:left="110"/>
              <w:rPr>
                <w:rFonts w:ascii="Times New Roman" w:hAnsi="Times New Roman" w:cs="Times New Roman"/>
                <w:b/>
                <w:sz w:val="28"/>
              </w:rPr>
            </w:pPr>
            <w:r w:rsidRPr="006F169E">
              <w:rPr>
                <w:rFonts w:ascii="Times New Roman" w:hAnsi="Times New Roman" w:cs="Times New Roman"/>
                <w:b/>
                <w:sz w:val="28"/>
              </w:rPr>
              <w:t>№</w:t>
            </w:r>
          </w:p>
        </w:tc>
        <w:tc>
          <w:tcPr>
            <w:tcW w:w="4390" w:type="dxa"/>
          </w:tcPr>
          <w:p w:rsidR="006F169E" w:rsidRPr="006F169E" w:rsidRDefault="006F169E" w:rsidP="006F169E">
            <w:pPr>
              <w:tabs>
                <w:tab w:val="left" w:pos="2106"/>
              </w:tabs>
              <w:spacing w:line="273" w:lineRule="auto"/>
              <w:ind w:left="106" w:right="99"/>
              <w:rPr>
                <w:rFonts w:ascii="Times New Roman" w:hAnsi="Times New Roman" w:cs="Times New Roman"/>
                <w:b/>
                <w:sz w:val="28"/>
              </w:rPr>
            </w:pPr>
            <w:r w:rsidRPr="006F169E">
              <w:rPr>
                <w:rFonts w:ascii="Times New Roman" w:hAnsi="Times New Roman" w:cs="Times New Roman"/>
                <w:b/>
                <w:sz w:val="28"/>
              </w:rPr>
              <w:t>Основные</w:t>
            </w:r>
            <w:r w:rsidRPr="006F169E">
              <w:rPr>
                <w:rFonts w:ascii="Times New Roman" w:hAnsi="Times New Roman" w:cs="Times New Roman"/>
                <w:b/>
                <w:sz w:val="28"/>
              </w:rPr>
              <w:tab/>
            </w:r>
            <w:r w:rsidRPr="006F169E">
              <w:rPr>
                <w:rFonts w:ascii="Times New Roman" w:hAnsi="Times New Roman" w:cs="Times New Roman"/>
                <w:b/>
                <w:spacing w:val="-1"/>
                <w:sz w:val="28"/>
              </w:rPr>
              <w:t>государственные</w:t>
            </w:r>
            <w:r w:rsidRPr="006F169E">
              <w:rPr>
                <w:rFonts w:ascii="Times New Roman" w:hAnsi="Times New Roman" w:cs="Times New Roman"/>
                <w:b/>
                <w:spacing w:val="-67"/>
                <w:sz w:val="28"/>
              </w:rPr>
              <w:t xml:space="preserve"> </w:t>
            </w:r>
            <w:r w:rsidRPr="006F169E">
              <w:rPr>
                <w:rFonts w:ascii="Times New Roman" w:hAnsi="Times New Roman" w:cs="Times New Roman"/>
                <w:b/>
                <w:sz w:val="28"/>
              </w:rPr>
              <w:t>праздники</w:t>
            </w:r>
          </w:p>
        </w:tc>
        <w:tc>
          <w:tcPr>
            <w:tcW w:w="4114" w:type="dxa"/>
          </w:tcPr>
          <w:p w:rsidR="006F169E" w:rsidRPr="006F169E" w:rsidRDefault="006F169E" w:rsidP="006F169E">
            <w:pPr>
              <w:tabs>
                <w:tab w:val="left" w:pos="977"/>
                <w:tab w:val="left" w:pos="3449"/>
              </w:tabs>
              <w:spacing w:line="273" w:lineRule="auto"/>
              <w:ind w:left="105" w:right="104"/>
              <w:rPr>
                <w:rFonts w:ascii="Times New Roman" w:hAnsi="Times New Roman" w:cs="Times New Roman"/>
                <w:b/>
                <w:sz w:val="28"/>
                <w:lang w:val="ru-RU"/>
              </w:rPr>
            </w:pPr>
            <w:r w:rsidRPr="006F169E">
              <w:rPr>
                <w:rFonts w:ascii="Times New Roman" w:hAnsi="Times New Roman" w:cs="Times New Roman"/>
                <w:b/>
                <w:sz w:val="28"/>
                <w:lang w:val="ru-RU"/>
              </w:rPr>
              <w:t>Часть,</w:t>
            </w:r>
            <w:r w:rsidRPr="006F169E">
              <w:rPr>
                <w:rFonts w:ascii="Times New Roman" w:hAnsi="Times New Roman" w:cs="Times New Roman"/>
                <w:b/>
                <w:spacing w:val="30"/>
                <w:sz w:val="28"/>
                <w:lang w:val="ru-RU"/>
              </w:rPr>
              <w:t xml:space="preserve"> </w:t>
            </w:r>
            <w:r w:rsidRPr="006F169E">
              <w:rPr>
                <w:rFonts w:ascii="Times New Roman" w:hAnsi="Times New Roman" w:cs="Times New Roman"/>
                <w:b/>
                <w:sz w:val="28"/>
                <w:lang w:val="ru-RU"/>
              </w:rPr>
              <w:t>формируемая</w:t>
            </w:r>
            <w:r w:rsidRPr="006F169E">
              <w:rPr>
                <w:rFonts w:ascii="Times New Roman" w:hAnsi="Times New Roman" w:cs="Times New Roman"/>
                <w:b/>
                <w:spacing w:val="29"/>
                <w:sz w:val="28"/>
                <w:lang w:val="ru-RU"/>
              </w:rPr>
              <w:t xml:space="preserve"> </w:t>
            </w:r>
            <w:r w:rsidRPr="006F169E">
              <w:rPr>
                <w:rFonts w:ascii="Times New Roman" w:hAnsi="Times New Roman" w:cs="Times New Roman"/>
                <w:b/>
                <w:sz w:val="28"/>
                <w:lang w:val="ru-RU"/>
              </w:rPr>
              <w:t>участни-</w:t>
            </w:r>
            <w:r w:rsidRPr="006F169E">
              <w:rPr>
                <w:rFonts w:ascii="Times New Roman" w:hAnsi="Times New Roman" w:cs="Times New Roman"/>
                <w:b/>
                <w:spacing w:val="-67"/>
                <w:sz w:val="28"/>
                <w:lang w:val="ru-RU"/>
              </w:rPr>
              <w:t xml:space="preserve"> </w:t>
            </w:r>
            <w:r w:rsidRPr="006F169E">
              <w:rPr>
                <w:rFonts w:ascii="Times New Roman" w:hAnsi="Times New Roman" w:cs="Times New Roman"/>
                <w:b/>
                <w:sz w:val="28"/>
                <w:lang w:val="ru-RU"/>
              </w:rPr>
              <w:t>ками</w:t>
            </w:r>
            <w:r w:rsidRPr="006F169E">
              <w:rPr>
                <w:rFonts w:ascii="Times New Roman" w:hAnsi="Times New Roman" w:cs="Times New Roman"/>
                <w:b/>
                <w:sz w:val="28"/>
                <w:lang w:val="ru-RU"/>
              </w:rPr>
              <w:tab/>
              <w:t>образовательного</w:t>
            </w:r>
            <w:r w:rsidRPr="006F169E">
              <w:rPr>
                <w:rFonts w:ascii="Times New Roman" w:hAnsi="Times New Roman" w:cs="Times New Roman"/>
                <w:b/>
                <w:sz w:val="28"/>
                <w:lang w:val="ru-RU"/>
              </w:rPr>
              <w:tab/>
            </w:r>
            <w:r w:rsidRPr="006F169E">
              <w:rPr>
                <w:rFonts w:ascii="Times New Roman" w:hAnsi="Times New Roman" w:cs="Times New Roman"/>
                <w:b/>
                <w:spacing w:val="-2"/>
                <w:sz w:val="28"/>
                <w:lang w:val="ru-RU"/>
              </w:rPr>
              <w:t>про-</w:t>
            </w:r>
          </w:p>
          <w:p w:rsidR="006F169E" w:rsidRPr="006F169E" w:rsidRDefault="006F169E" w:rsidP="006F169E">
            <w:pPr>
              <w:spacing w:before="2"/>
              <w:ind w:left="105"/>
              <w:rPr>
                <w:rFonts w:ascii="Times New Roman" w:hAnsi="Times New Roman" w:cs="Times New Roman"/>
                <w:b/>
                <w:sz w:val="28"/>
              </w:rPr>
            </w:pPr>
            <w:r w:rsidRPr="006F169E">
              <w:rPr>
                <w:rFonts w:ascii="Times New Roman" w:hAnsi="Times New Roman" w:cs="Times New Roman"/>
                <w:b/>
                <w:sz w:val="28"/>
              </w:rPr>
              <w:t>цесса</w:t>
            </w:r>
          </w:p>
        </w:tc>
      </w:tr>
      <w:tr w:rsidR="006F169E" w:rsidRPr="006F169E" w:rsidTr="006F169E">
        <w:trPr>
          <w:trHeight w:val="737"/>
        </w:trPr>
        <w:tc>
          <w:tcPr>
            <w:tcW w:w="1421" w:type="dxa"/>
          </w:tcPr>
          <w:p w:rsidR="006F169E" w:rsidRPr="006F169E" w:rsidRDefault="006F169E" w:rsidP="006F169E">
            <w:pPr>
              <w:spacing w:line="314" w:lineRule="exact"/>
              <w:ind w:left="110"/>
              <w:rPr>
                <w:rFonts w:ascii="Times New Roman" w:hAnsi="Times New Roman" w:cs="Times New Roman"/>
                <w:sz w:val="28"/>
              </w:rPr>
            </w:pPr>
            <w:r w:rsidRPr="006F169E">
              <w:rPr>
                <w:rFonts w:ascii="Times New Roman" w:hAnsi="Times New Roman" w:cs="Times New Roman"/>
                <w:sz w:val="28"/>
              </w:rPr>
              <w:t>Январь</w:t>
            </w:r>
          </w:p>
        </w:tc>
        <w:tc>
          <w:tcPr>
            <w:tcW w:w="4390" w:type="dxa"/>
          </w:tcPr>
          <w:p w:rsidR="006F169E" w:rsidRPr="006F169E" w:rsidRDefault="006F169E" w:rsidP="006F169E">
            <w:pPr>
              <w:spacing w:line="314" w:lineRule="exact"/>
              <w:ind w:left="106"/>
              <w:rPr>
                <w:rFonts w:ascii="Times New Roman" w:hAnsi="Times New Roman" w:cs="Times New Roman"/>
                <w:sz w:val="28"/>
                <w:lang w:val="ru-RU"/>
              </w:rPr>
            </w:pPr>
            <w:r w:rsidRPr="006F169E">
              <w:rPr>
                <w:rFonts w:ascii="Times New Roman" w:hAnsi="Times New Roman" w:cs="Times New Roman"/>
                <w:sz w:val="28"/>
                <w:lang w:val="ru-RU"/>
              </w:rPr>
              <w:t>27</w:t>
            </w:r>
            <w:r w:rsidRPr="006F169E">
              <w:rPr>
                <w:rFonts w:ascii="Times New Roman" w:hAnsi="Times New Roman" w:cs="Times New Roman"/>
                <w:spacing w:val="6"/>
                <w:sz w:val="28"/>
                <w:lang w:val="ru-RU"/>
              </w:rPr>
              <w:t xml:space="preserve"> </w:t>
            </w:r>
            <w:r w:rsidRPr="006F169E">
              <w:rPr>
                <w:rFonts w:ascii="Times New Roman" w:hAnsi="Times New Roman" w:cs="Times New Roman"/>
                <w:sz w:val="28"/>
                <w:lang w:val="ru-RU"/>
              </w:rPr>
              <w:t>января-</w:t>
            </w:r>
            <w:r w:rsidRPr="006F169E">
              <w:rPr>
                <w:rFonts w:ascii="Times New Roman" w:hAnsi="Times New Roman" w:cs="Times New Roman"/>
                <w:spacing w:val="74"/>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73"/>
                <w:sz w:val="28"/>
                <w:lang w:val="ru-RU"/>
              </w:rPr>
              <w:t xml:space="preserve"> </w:t>
            </w:r>
            <w:r w:rsidRPr="006F169E">
              <w:rPr>
                <w:rFonts w:ascii="Times New Roman" w:hAnsi="Times New Roman" w:cs="Times New Roman"/>
                <w:sz w:val="28"/>
                <w:lang w:val="ru-RU"/>
              </w:rPr>
              <w:t>снятия</w:t>
            </w:r>
            <w:r w:rsidRPr="006F169E">
              <w:rPr>
                <w:rFonts w:ascii="Times New Roman" w:hAnsi="Times New Roman" w:cs="Times New Roman"/>
                <w:spacing w:val="71"/>
                <w:sz w:val="28"/>
                <w:lang w:val="ru-RU"/>
              </w:rPr>
              <w:t xml:space="preserve"> </w:t>
            </w:r>
            <w:r w:rsidRPr="006F169E">
              <w:rPr>
                <w:rFonts w:ascii="Times New Roman" w:hAnsi="Times New Roman" w:cs="Times New Roman"/>
                <w:sz w:val="28"/>
                <w:lang w:val="ru-RU"/>
              </w:rPr>
              <w:t>блокады</w:t>
            </w:r>
          </w:p>
          <w:p w:rsidR="006F169E" w:rsidRPr="006F169E" w:rsidRDefault="006F169E" w:rsidP="006F169E">
            <w:pPr>
              <w:spacing w:before="50"/>
              <w:ind w:left="106"/>
              <w:rPr>
                <w:rFonts w:ascii="Times New Roman" w:hAnsi="Times New Roman" w:cs="Times New Roman"/>
                <w:sz w:val="28"/>
                <w:lang w:val="ru-RU"/>
              </w:rPr>
            </w:pPr>
            <w:r w:rsidRPr="006F169E">
              <w:rPr>
                <w:rFonts w:ascii="Times New Roman" w:hAnsi="Times New Roman" w:cs="Times New Roman"/>
                <w:sz w:val="28"/>
                <w:lang w:val="ru-RU"/>
              </w:rPr>
              <w:t>Ленинграда</w:t>
            </w:r>
          </w:p>
        </w:tc>
        <w:tc>
          <w:tcPr>
            <w:tcW w:w="4114" w:type="dxa"/>
          </w:tcPr>
          <w:p w:rsidR="006F169E" w:rsidRPr="006F169E" w:rsidRDefault="006F169E" w:rsidP="006F169E">
            <w:pPr>
              <w:spacing w:line="314" w:lineRule="exact"/>
              <w:ind w:left="105"/>
              <w:rPr>
                <w:rFonts w:ascii="Times New Roman" w:hAnsi="Times New Roman" w:cs="Times New Roman"/>
                <w:sz w:val="28"/>
              </w:rPr>
            </w:pPr>
            <w:r w:rsidRPr="006F169E">
              <w:rPr>
                <w:rFonts w:ascii="Times New Roman" w:hAnsi="Times New Roman" w:cs="Times New Roman"/>
                <w:sz w:val="28"/>
              </w:rPr>
              <w:t>«Кышкы уеннар»</w:t>
            </w:r>
          </w:p>
        </w:tc>
      </w:tr>
      <w:tr w:rsidR="006F169E" w:rsidRPr="006F169E" w:rsidTr="006F169E">
        <w:trPr>
          <w:trHeight w:val="4815"/>
        </w:trPr>
        <w:tc>
          <w:tcPr>
            <w:tcW w:w="1421" w:type="dxa"/>
          </w:tcPr>
          <w:p w:rsidR="006F169E" w:rsidRPr="006F169E" w:rsidRDefault="006F169E" w:rsidP="006F169E">
            <w:pPr>
              <w:spacing w:line="318" w:lineRule="exact"/>
              <w:ind w:left="110"/>
              <w:rPr>
                <w:rFonts w:ascii="Times New Roman" w:hAnsi="Times New Roman" w:cs="Times New Roman"/>
                <w:sz w:val="28"/>
              </w:rPr>
            </w:pPr>
            <w:r w:rsidRPr="006F169E">
              <w:rPr>
                <w:rFonts w:ascii="Times New Roman" w:hAnsi="Times New Roman" w:cs="Times New Roman"/>
                <w:sz w:val="28"/>
              </w:rPr>
              <w:t>Февраль</w:t>
            </w:r>
          </w:p>
        </w:tc>
        <w:tc>
          <w:tcPr>
            <w:tcW w:w="4390" w:type="dxa"/>
          </w:tcPr>
          <w:p w:rsidR="006F169E" w:rsidRPr="006F169E" w:rsidRDefault="006F169E" w:rsidP="006F169E">
            <w:pPr>
              <w:spacing w:line="276" w:lineRule="auto"/>
              <w:ind w:left="106" w:right="97"/>
              <w:jc w:val="both"/>
              <w:rPr>
                <w:rFonts w:ascii="Times New Roman" w:hAnsi="Times New Roman" w:cs="Times New Roman"/>
                <w:sz w:val="28"/>
                <w:lang w:val="ru-RU"/>
              </w:rPr>
            </w:pPr>
            <w:r w:rsidRPr="006F169E">
              <w:rPr>
                <w:rFonts w:ascii="Times New Roman" w:hAnsi="Times New Roman" w:cs="Times New Roman"/>
                <w:sz w:val="28"/>
                <w:lang w:val="ru-RU"/>
              </w:rPr>
              <w:t>2</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февраля-</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разгрома</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совет-</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скими войсками немецко-фашист-</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ских</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войск</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в</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Сталинградской</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битве</w:t>
            </w:r>
          </w:p>
          <w:p w:rsidR="006F169E" w:rsidRPr="006F169E" w:rsidRDefault="006F169E" w:rsidP="006F169E">
            <w:pPr>
              <w:spacing w:line="278" w:lineRule="auto"/>
              <w:ind w:left="106" w:right="97"/>
              <w:jc w:val="both"/>
              <w:rPr>
                <w:rFonts w:ascii="Times New Roman" w:hAnsi="Times New Roman" w:cs="Times New Roman"/>
                <w:sz w:val="28"/>
                <w:lang w:val="ru-RU"/>
              </w:rPr>
            </w:pPr>
            <w:r w:rsidRPr="006F169E">
              <w:rPr>
                <w:rFonts w:ascii="Times New Roman" w:hAnsi="Times New Roman" w:cs="Times New Roman"/>
                <w:sz w:val="28"/>
                <w:lang w:val="ru-RU"/>
              </w:rPr>
              <w:t>8</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февраля-</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российской</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науки»;</w:t>
            </w:r>
          </w:p>
          <w:p w:rsidR="006F169E" w:rsidRPr="006F169E" w:rsidRDefault="006F169E" w:rsidP="006F169E">
            <w:pPr>
              <w:spacing w:line="276" w:lineRule="auto"/>
              <w:ind w:left="106" w:right="98"/>
              <w:jc w:val="both"/>
              <w:rPr>
                <w:rFonts w:ascii="Times New Roman" w:hAnsi="Times New Roman" w:cs="Times New Roman"/>
                <w:sz w:val="28"/>
                <w:lang w:val="ru-RU"/>
              </w:rPr>
            </w:pPr>
            <w:r w:rsidRPr="006F169E">
              <w:rPr>
                <w:rFonts w:ascii="Times New Roman" w:hAnsi="Times New Roman" w:cs="Times New Roman"/>
                <w:sz w:val="28"/>
                <w:lang w:val="ru-RU"/>
              </w:rPr>
              <w:t>15</w:t>
            </w:r>
            <w:r w:rsidRPr="006F169E">
              <w:rPr>
                <w:rFonts w:ascii="Times New Roman" w:hAnsi="Times New Roman" w:cs="Times New Roman"/>
                <w:spacing w:val="-4"/>
                <w:sz w:val="28"/>
                <w:lang w:val="ru-RU"/>
              </w:rPr>
              <w:t xml:space="preserve"> </w:t>
            </w:r>
            <w:r w:rsidRPr="006F169E">
              <w:rPr>
                <w:rFonts w:ascii="Times New Roman" w:hAnsi="Times New Roman" w:cs="Times New Roman"/>
                <w:sz w:val="28"/>
                <w:lang w:val="ru-RU"/>
              </w:rPr>
              <w:t>февраля-</w:t>
            </w:r>
            <w:r w:rsidRPr="006F169E">
              <w:rPr>
                <w:rFonts w:ascii="Times New Roman" w:hAnsi="Times New Roman" w:cs="Times New Roman"/>
                <w:spacing w:val="-5"/>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7"/>
                <w:sz w:val="28"/>
                <w:lang w:val="ru-RU"/>
              </w:rPr>
              <w:t xml:space="preserve"> </w:t>
            </w:r>
            <w:r w:rsidRPr="006F169E">
              <w:rPr>
                <w:rFonts w:ascii="Times New Roman" w:hAnsi="Times New Roman" w:cs="Times New Roman"/>
                <w:sz w:val="28"/>
                <w:lang w:val="ru-RU"/>
              </w:rPr>
              <w:t>памяти</w:t>
            </w:r>
            <w:r w:rsidRPr="006F169E">
              <w:rPr>
                <w:rFonts w:ascii="Times New Roman" w:hAnsi="Times New Roman" w:cs="Times New Roman"/>
                <w:spacing w:val="-2"/>
                <w:sz w:val="28"/>
                <w:lang w:val="ru-RU"/>
              </w:rPr>
              <w:t xml:space="preserve"> </w:t>
            </w:r>
            <w:r w:rsidRPr="006F169E">
              <w:rPr>
                <w:rFonts w:ascii="Times New Roman" w:hAnsi="Times New Roman" w:cs="Times New Roman"/>
                <w:sz w:val="28"/>
                <w:lang w:val="ru-RU"/>
              </w:rPr>
              <w:t>о</w:t>
            </w:r>
            <w:r w:rsidRPr="006F169E">
              <w:rPr>
                <w:rFonts w:ascii="Times New Roman" w:hAnsi="Times New Roman" w:cs="Times New Roman"/>
                <w:spacing w:val="-7"/>
                <w:sz w:val="28"/>
                <w:lang w:val="ru-RU"/>
              </w:rPr>
              <w:t xml:space="preserve"> </w:t>
            </w:r>
            <w:r w:rsidRPr="006F169E">
              <w:rPr>
                <w:rFonts w:ascii="Times New Roman" w:hAnsi="Times New Roman" w:cs="Times New Roman"/>
                <w:sz w:val="28"/>
                <w:lang w:val="ru-RU"/>
              </w:rPr>
              <w:t>росси-</w:t>
            </w:r>
            <w:r w:rsidRPr="006F169E">
              <w:rPr>
                <w:rFonts w:ascii="Times New Roman" w:hAnsi="Times New Roman" w:cs="Times New Roman"/>
                <w:spacing w:val="-68"/>
                <w:sz w:val="28"/>
                <w:lang w:val="ru-RU"/>
              </w:rPr>
              <w:t xml:space="preserve"> </w:t>
            </w:r>
            <w:r w:rsidRPr="006F169E">
              <w:rPr>
                <w:rFonts w:ascii="Times New Roman" w:hAnsi="Times New Roman" w:cs="Times New Roman"/>
                <w:sz w:val="28"/>
                <w:lang w:val="ru-RU"/>
              </w:rPr>
              <w:t>янах,</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исполнявших</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служебный</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долг</w:t>
            </w:r>
            <w:r w:rsidRPr="006F169E">
              <w:rPr>
                <w:rFonts w:ascii="Times New Roman" w:hAnsi="Times New Roman" w:cs="Times New Roman"/>
                <w:spacing w:val="-2"/>
                <w:sz w:val="28"/>
                <w:lang w:val="ru-RU"/>
              </w:rPr>
              <w:t xml:space="preserve"> </w:t>
            </w:r>
            <w:r w:rsidRPr="006F169E">
              <w:rPr>
                <w:rFonts w:ascii="Times New Roman" w:hAnsi="Times New Roman" w:cs="Times New Roman"/>
                <w:sz w:val="28"/>
                <w:lang w:val="ru-RU"/>
              </w:rPr>
              <w:t>за</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пределами</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Отечества»;</w:t>
            </w:r>
          </w:p>
          <w:p w:rsidR="006F169E" w:rsidRPr="006F169E" w:rsidRDefault="006F169E" w:rsidP="006F169E">
            <w:pPr>
              <w:spacing w:line="273" w:lineRule="auto"/>
              <w:ind w:left="106" w:right="97"/>
              <w:jc w:val="both"/>
              <w:rPr>
                <w:rFonts w:ascii="Times New Roman" w:hAnsi="Times New Roman" w:cs="Times New Roman"/>
                <w:sz w:val="28"/>
                <w:lang w:val="ru-RU"/>
              </w:rPr>
            </w:pPr>
            <w:r w:rsidRPr="006F169E">
              <w:rPr>
                <w:rFonts w:ascii="Times New Roman" w:hAnsi="Times New Roman" w:cs="Times New Roman"/>
                <w:sz w:val="28"/>
                <w:lang w:val="ru-RU"/>
              </w:rPr>
              <w:t>21</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февраля-</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«Международный</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день родного</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языка»;</w:t>
            </w:r>
          </w:p>
          <w:p w:rsidR="006F169E" w:rsidRPr="006F169E" w:rsidRDefault="006F169E" w:rsidP="006F169E">
            <w:pPr>
              <w:ind w:left="106"/>
              <w:rPr>
                <w:rFonts w:ascii="Times New Roman" w:hAnsi="Times New Roman" w:cs="Times New Roman"/>
                <w:sz w:val="28"/>
                <w:lang w:val="ru-RU"/>
              </w:rPr>
            </w:pPr>
            <w:r w:rsidRPr="006F169E">
              <w:rPr>
                <w:rFonts w:ascii="Times New Roman" w:hAnsi="Times New Roman" w:cs="Times New Roman"/>
                <w:sz w:val="28"/>
                <w:lang w:val="ru-RU"/>
              </w:rPr>
              <w:t>23</w:t>
            </w:r>
            <w:r w:rsidRPr="006F169E">
              <w:rPr>
                <w:rFonts w:ascii="Times New Roman" w:hAnsi="Times New Roman" w:cs="Times New Roman"/>
                <w:spacing w:val="-4"/>
                <w:sz w:val="28"/>
                <w:lang w:val="ru-RU"/>
              </w:rPr>
              <w:t xml:space="preserve"> </w:t>
            </w:r>
            <w:r w:rsidRPr="006F169E">
              <w:rPr>
                <w:rFonts w:ascii="Times New Roman" w:hAnsi="Times New Roman" w:cs="Times New Roman"/>
                <w:sz w:val="28"/>
                <w:lang w:val="ru-RU"/>
              </w:rPr>
              <w:t>февраля-</w:t>
            </w:r>
            <w:r w:rsidRPr="006F169E">
              <w:rPr>
                <w:rFonts w:ascii="Times New Roman" w:hAnsi="Times New Roman" w:cs="Times New Roman"/>
                <w:spacing w:val="-5"/>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3"/>
                <w:sz w:val="28"/>
                <w:lang w:val="ru-RU"/>
              </w:rPr>
              <w:t xml:space="preserve"> </w:t>
            </w:r>
            <w:r w:rsidRPr="006F169E">
              <w:rPr>
                <w:rFonts w:ascii="Times New Roman" w:hAnsi="Times New Roman" w:cs="Times New Roman"/>
                <w:sz w:val="28"/>
                <w:lang w:val="ru-RU"/>
              </w:rPr>
              <w:t>защитника</w:t>
            </w:r>
            <w:r w:rsidRPr="006F169E">
              <w:rPr>
                <w:rFonts w:ascii="Times New Roman" w:hAnsi="Times New Roman" w:cs="Times New Roman"/>
                <w:spacing w:val="-4"/>
                <w:sz w:val="28"/>
                <w:lang w:val="ru-RU"/>
              </w:rPr>
              <w:t xml:space="preserve"> </w:t>
            </w:r>
            <w:r w:rsidRPr="006F169E">
              <w:rPr>
                <w:rFonts w:ascii="Times New Roman" w:hAnsi="Times New Roman" w:cs="Times New Roman"/>
                <w:sz w:val="28"/>
                <w:lang w:val="ru-RU"/>
              </w:rPr>
              <w:t>Оте-</w:t>
            </w:r>
          </w:p>
          <w:p w:rsidR="006F169E" w:rsidRPr="006F169E" w:rsidRDefault="006F169E" w:rsidP="006F169E">
            <w:pPr>
              <w:spacing w:before="46"/>
              <w:ind w:left="106"/>
              <w:rPr>
                <w:rFonts w:ascii="Times New Roman" w:hAnsi="Times New Roman" w:cs="Times New Roman"/>
                <w:sz w:val="28"/>
                <w:lang w:val="ru-RU"/>
              </w:rPr>
            </w:pPr>
            <w:r w:rsidRPr="006F169E">
              <w:rPr>
                <w:rFonts w:ascii="Times New Roman" w:hAnsi="Times New Roman" w:cs="Times New Roman"/>
                <w:sz w:val="28"/>
                <w:lang w:val="ru-RU"/>
              </w:rPr>
              <w:t>чества».</w:t>
            </w:r>
          </w:p>
        </w:tc>
        <w:tc>
          <w:tcPr>
            <w:tcW w:w="4114" w:type="dxa"/>
          </w:tcPr>
          <w:p w:rsidR="006F169E" w:rsidRPr="006F169E" w:rsidRDefault="006F169E" w:rsidP="006F169E">
            <w:pPr>
              <w:spacing w:line="318" w:lineRule="exact"/>
              <w:ind w:left="105"/>
              <w:rPr>
                <w:rFonts w:ascii="Times New Roman" w:hAnsi="Times New Roman" w:cs="Times New Roman"/>
                <w:sz w:val="28"/>
                <w:lang w:val="ru-RU"/>
              </w:rPr>
            </w:pPr>
            <w:r w:rsidRPr="006F169E">
              <w:rPr>
                <w:rFonts w:ascii="Times New Roman" w:hAnsi="Times New Roman" w:cs="Times New Roman"/>
                <w:sz w:val="28"/>
                <w:lang w:val="ru-RU"/>
              </w:rPr>
              <w:t>Праздник</w:t>
            </w:r>
            <w:r w:rsidRPr="006F169E">
              <w:rPr>
                <w:rFonts w:ascii="Times New Roman" w:hAnsi="Times New Roman" w:cs="Times New Roman"/>
                <w:spacing w:val="-4"/>
                <w:sz w:val="28"/>
                <w:lang w:val="ru-RU"/>
              </w:rPr>
              <w:t xml:space="preserve"> </w:t>
            </w:r>
            <w:r w:rsidRPr="006F169E">
              <w:rPr>
                <w:rFonts w:ascii="Times New Roman" w:hAnsi="Times New Roman" w:cs="Times New Roman"/>
                <w:sz w:val="28"/>
                <w:lang w:val="ru-RU"/>
              </w:rPr>
              <w:t>«Масленица»</w:t>
            </w:r>
          </w:p>
          <w:p w:rsidR="006F169E" w:rsidRPr="006F169E" w:rsidRDefault="006F169E" w:rsidP="006F169E">
            <w:pPr>
              <w:spacing w:before="46" w:line="278" w:lineRule="auto"/>
              <w:ind w:left="105" w:right="88"/>
              <w:rPr>
                <w:rFonts w:ascii="Times New Roman" w:hAnsi="Times New Roman" w:cs="Times New Roman"/>
                <w:sz w:val="28"/>
                <w:lang w:val="ru-RU"/>
              </w:rPr>
            </w:pPr>
            <w:r w:rsidRPr="006F169E">
              <w:rPr>
                <w:rFonts w:ascii="Times New Roman" w:hAnsi="Times New Roman" w:cs="Times New Roman"/>
                <w:sz w:val="28"/>
                <w:lang w:val="ru-RU"/>
              </w:rPr>
              <w:t>15</w:t>
            </w:r>
            <w:r w:rsidRPr="006F169E">
              <w:rPr>
                <w:rFonts w:ascii="Times New Roman" w:hAnsi="Times New Roman" w:cs="Times New Roman"/>
                <w:spacing w:val="24"/>
                <w:sz w:val="28"/>
                <w:lang w:val="ru-RU"/>
              </w:rPr>
              <w:t xml:space="preserve"> </w:t>
            </w:r>
            <w:r w:rsidRPr="006F169E">
              <w:rPr>
                <w:rFonts w:ascii="Times New Roman" w:hAnsi="Times New Roman" w:cs="Times New Roman"/>
                <w:sz w:val="28"/>
                <w:lang w:val="ru-RU"/>
              </w:rPr>
              <w:t>февраля</w:t>
            </w:r>
            <w:r w:rsidRPr="006F169E">
              <w:rPr>
                <w:rFonts w:ascii="Times New Roman" w:hAnsi="Times New Roman" w:cs="Times New Roman"/>
                <w:spacing w:val="24"/>
                <w:sz w:val="28"/>
                <w:lang w:val="ru-RU"/>
              </w:rPr>
              <w:t xml:space="preserve"> </w:t>
            </w:r>
            <w:r w:rsidRPr="006F169E">
              <w:rPr>
                <w:rFonts w:ascii="Times New Roman" w:hAnsi="Times New Roman" w:cs="Times New Roman"/>
                <w:sz w:val="28"/>
                <w:lang w:val="ru-RU"/>
              </w:rPr>
              <w:t>–</w:t>
            </w:r>
            <w:r w:rsidRPr="006F169E">
              <w:rPr>
                <w:rFonts w:ascii="Times New Roman" w:hAnsi="Times New Roman" w:cs="Times New Roman"/>
                <w:spacing w:val="25"/>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21"/>
                <w:sz w:val="28"/>
                <w:lang w:val="ru-RU"/>
              </w:rPr>
              <w:t xml:space="preserve"> </w:t>
            </w:r>
            <w:r w:rsidRPr="006F169E">
              <w:rPr>
                <w:rFonts w:ascii="Times New Roman" w:hAnsi="Times New Roman" w:cs="Times New Roman"/>
                <w:sz w:val="28"/>
                <w:lang w:val="ru-RU"/>
              </w:rPr>
              <w:t>рождения</w:t>
            </w:r>
            <w:r w:rsidRPr="006F169E">
              <w:rPr>
                <w:rFonts w:ascii="Times New Roman" w:hAnsi="Times New Roman" w:cs="Times New Roman"/>
                <w:spacing w:val="24"/>
                <w:sz w:val="28"/>
                <w:lang w:val="ru-RU"/>
              </w:rPr>
              <w:t xml:space="preserve"> </w:t>
            </w:r>
            <w:r w:rsidRPr="006F169E">
              <w:rPr>
                <w:rFonts w:ascii="Times New Roman" w:hAnsi="Times New Roman" w:cs="Times New Roman"/>
                <w:sz w:val="28"/>
                <w:lang w:val="ru-RU"/>
              </w:rPr>
              <w:t>М.</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Джалиля</w:t>
            </w:r>
          </w:p>
        </w:tc>
      </w:tr>
      <w:tr w:rsidR="006F169E" w:rsidRPr="006F169E" w:rsidTr="006F169E">
        <w:trPr>
          <w:trHeight w:val="1482"/>
        </w:trPr>
        <w:tc>
          <w:tcPr>
            <w:tcW w:w="1421" w:type="dxa"/>
          </w:tcPr>
          <w:p w:rsidR="006F169E" w:rsidRPr="006F169E" w:rsidRDefault="006F169E" w:rsidP="006F169E">
            <w:pPr>
              <w:spacing w:line="318" w:lineRule="exact"/>
              <w:ind w:left="110"/>
              <w:rPr>
                <w:rFonts w:ascii="Times New Roman" w:hAnsi="Times New Roman" w:cs="Times New Roman"/>
                <w:sz w:val="28"/>
              </w:rPr>
            </w:pPr>
            <w:r w:rsidRPr="006F169E">
              <w:rPr>
                <w:rFonts w:ascii="Times New Roman" w:hAnsi="Times New Roman" w:cs="Times New Roman"/>
                <w:sz w:val="28"/>
              </w:rPr>
              <w:t>Март</w:t>
            </w:r>
          </w:p>
        </w:tc>
        <w:tc>
          <w:tcPr>
            <w:tcW w:w="4390" w:type="dxa"/>
          </w:tcPr>
          <w:p w:rsidR="006F169E" w:rsidRPr="006F169E" w:rsidRDefault="006F169E" w:rsidP="006F169E">
            <w:pPr>
              <w:spacing w:line="273" w:lineRule="auto"/>
              <w:ind w:left="106" w:right="99"/>
              <w:rPr>
                <w:rFonts w:ascii="Times New Roman" w:hAnsi="Times New Roman" w:cs="Times New Roman"/>
                <w:sz w:val="28"/>
                <w:lang w:val="ru-RU"/>
              </w:rPr>
            </w:pPr>
            <w:r w:rsidRPr="006F169E">
              <w:rPr>
                <w:rFonts w:ascii="Times New Roman" w:hAnsi="Times New Roman" w:cs="Times New Roman"/>
                <w:sz w:val="28"/>
                <w:lang w:val="ru-RU"/>
              </w:rPr>
              <w:t>8</w:t>
            </w:r>
            <w:r w:rsidRPr="006F169E">
              <w:rPr>
                <w:rFonts w:ascii="Times New Roman" w:hAnsi="Times New Roman" w:cs="Times New Roman"/>
                <w:spacing w:val="33"/>
                <w:sz w:val="28"/>
                <w:lang w:val="ru-RU"/>
              </w:rPr>
              <w:t xml:space="preserve"> </w:t>
            </w:r>
            <w:r w:rsidRPr="006F169E">
              <w:rPr>
                <w:rFonts w:ascii="Times New Roman" w:hAnsi="Times New Roman" w:cs="Times New Roman"/>
                <w:sz w:val="28"/>
                <w:lang w:val="ru-RU"/>
              </w:rPr>
              <w:t>марта-</w:t>
            </w:r>
            <w:r w:rsidRPr="006F169E">
              <w:rPr>
                <w:rFonts w:ascii="Times New Roman" w:hAnsi="Times New Roman" w:cs="Times New Roman"/>
                <w:spacing w:val="28"/>
                <w:sz w:val="28"/>
                <w:lang w:val="ru-RU"/>
              </w:rPr>
              <w:t xml:space="preserve"> </w:t>
            </w:r>
            <w:r w:rsidRPr="006F169E">
              <w:rPr>
                <w:rFonts w:ascii="Times New Roman" w:hAnsi="Times New Roman" w:cs="Times New Roman"/>
                <w:sz w:val="28"/>
                <w:lang w:val="ru-RU"/>
              </w:rPr>
              <w:t>«Международный</w:t>
            </w:r>
            <w:r w:rsidRPr="006F169E">
              <w:rPr>
                <w:rFonts w:ascii="Times New Roman" w:hAnsi="Times New Roman" w:cs="Times New Roman"/>
                <w:spacing w:val="31"/>
                <w:sz w:val="28"/>
                <w:lang w:val="ru-RU"/>
              </w:rPr>
              <w:t xml:space="preserve"> </w:t>
            </w:r>
            <w:r w:rsidRPr="006F169E">
              <w:rPr>
                <w:rFonts w:ascii="Times New Roman" w:hAnsi="Times New Roman" w:cs="Times New Roman"/>
                <w:sz w:val="28"/>
                <w:lang w:val="ru-RU"/>
              </w:rPr>
              <w:t>жен-</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ский</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день»;</w:t>
            </w:r>
          </w:p>
          <w:p w:rsidR="006F169E" w:rsidRPr="006F169E" w:rsidRDefault="006F169E" w:rsidP="006F169E">
            <w:pPr>
              <w:spacing w:before="2"/>
              <w:ind w:left="106"/>
              <w:rPr>
                <w:rFonts w:ascii="Times New Roman" w:hAnsi="Times New Roman" w:cs="Times New Roman"/>
                <w:sz w:val="28"/>
                <w:lang w:val="ru-RU"/>
              </w:rPr>
            </w:pPr>
            <w:r w:rsidRPr="006F169E">
              <w:rPr>
                <w:rFonts w:ascii="Times New Roman" w:hAnsi="Times New Roman" w:cs="Times New Roman"/>
                <w:sz w:val="28"/>
                <w:lang w:val="ru-RU"/>
              </w:rPr>
              <w:t>27</w:t>
            </w:r>
            <w:r w:rsidRPr="006F169E">
              <w:rPr>
                <w:rFonts w:ascii="Times New Roman" w:hAnsi="Times New Roman" w:cs="Times New Roman"/>
                <w:spacing w:val="34"/>
                <w:sz w:val="28"/>
                <w:lang w:val="ru-RU"/>
              </w:rPr>
              <w:t xml:space="preserve"> </w:t>
            </w:r>
            <w:r w:rsidRPr="006F169E">
              <w:rPr>
                <w:rFonts w:ascii="Times New Roman" w:hAnsi="Times New Roman" w:cs="Times New Roman"/>
                <w:sz w:val="28"/>
                <w:lang w:val="ru-RU"/>
              </w:rPr>
              <w:t>марта-</w:t>
            </w:r>
            <w:r w:rsidRPr="006F169E">
              <w:rPr>
                <w:rFonts w:ascii="Times New Roman" w:hAnsi="Times New Roman" w:cs="Times New Roman"/>
                <w:spacing w:val="102"/>
                <w:sz w:val="28"/>
                <w:lang w:val="ru-RU"/>
              </w:rPr>
              <w:t xml:space="preserve"> </w:t>
            </w:r>
            <w:r w:rsidRPr="006F169E">
              <w:rPr>
                <w:rFonts w:ascii="Times New Roman" w:hAnsi="Times New Roman" w:cs="Times New Roman"/>
                <w:sz w:val="28"/>
                <w:lang w:val="ru-RU"/>
              </w:rPr>
              <w:t>«Всемирный</w:t>
            </w:r>
            <w:r w:rsidRPr="006F169E">
              <w:rPr>
                <w:rFonts w:ascii="Times New Roman" w:hAnsi="Times New Roman" w:cs="Times New Roman"/>
                <w:spacing w:val="101"/>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101"/>
                <w:sz w:val="28"/>
                <w:lang w:val="ru-RU"/>
              </w:rPr>
              <w:t xml:space="preserve"> </w:t>
            </w:r>
            <w:r w:rsidRPr="006F169E">
              <w:rPr>
                <w:rFonts w:ascii="Times New Roman" w:hAnsi="Times New Roman" w:cs="Times New Roman"/>
                <w:sz w:val="28"/>
                <w:lang w:val="ru-RU"/>
              </w:rPr>
              <w:t>те-</w:t>
            </w:r>
          </w:p>
          <w:p w:rsidR="006F169E" w:rsidRPr="006F169E" w:rsidRDefault="006F169E" w:rsidP="006F169E">
            <w:pPr>
              <w:spacing w:before="46"/>
              <w:ind w:left="106"/>
              <w:rPr>
                <w:rFonts w:ascii="Times New Roman" w:hAnsi="Times New Roman" w:cs="Times New Roman"/>
                <w:sz w:val="28"/>
                <w:lang w:val="ru-RU"/>
              </w:rPr>
            </w:pPr>
            <w:r w:rsidRPr="006F169E">
              <w:rPr>
                <w:rFonts w:ascii="Times New Roman" w:hAnsi="Times New Roman" w:cs="Times New Roman"/>
                <w:sz w:val="28"/>
                <w:lang w:val="ru-RU"/>
              </w:rPr>
              <w:t>атра».</w:t>
            </w:r>
          </w:p>
        </w:tc>
        <w:tc>
          <w:tcPr>
            <w:tcW w:w="4114" w:type="dxa"/>
          </w:tcPr>
          <w:p w:rsidR="006F169E" w:rsidRPr="006F169E" w:rsidRDefault="006F169E" w:rsidP="006F169E">
            <w:pPr>
              <w:spacing w:line="273" w:lineRule="auto"/>
              <w:ind w:left="105" w:right="992"/>
              <w:rPr>
                <w:rFonts w:ascii="Times New Roman" w:hAnsi="Times New Roman" w:cs="Times New Roman"/>
                <w:sz w:val="28"/>
              </w:rPr>
            </w:pPr>
            <w:r w:rsidRPr="006F169E">
              <w:rPr>
                <w:rFonts w:ascii="Times New Roman" w:hAnsi="Times New Roman" w:cs="Times New Roman"/>
                <w:sz w:val="28"/>
              </w:rPr>
              <w:t>21 марта- Науруз байрам</w:t>
            </w:r>
            <w:r w:rsidRPr="006F169E">
              <w:rPr>
                <w:rFonts w:ascii="Times New Roman" w:hAnsi="Times New Roman" w:cs="Times New Roman"/>
                <w:spacing w:val="-67"/>
                <w:sz w:val="28"/>
              </w:rPr>
              <w:t xml:space="preserve"> </w:t>
            </w:r>
            <w:r w:rsidRPr="006F169E">
              <w:rPr>
                <w:rFonts w:ascii="Times New Roman" w:hAnsi="Times New Roman" w:cs="Times New Roman"/>
                <w:sz w:val="28"/>
              </w:rPr>
              <w:t>Масленица</w:t>
            </w:r>
          </w:p>
        </w:tc>
      </w:tr>
      <w:tr w:rsidR="006F169E" w:rsidRPr="006F169E" w:rsidTr="006F169E">
        <w:trPr>
          <w:trHeight w:val="1850"/>
        </w:trPr>
        <w:tc>
          <w:tcPr>
            <w:tcW w:w="1421" w:type="dxa"/>
          </w:tcPr>
          <w:p w:rsidR="006F169E" w:rsidRPr="006F169E" w:rsidRDefault="006F169E" w:rsidP="006F169E">
            <w:pPr>
              <w:spacing w:line="314" w:lineRule="exact"/>
              <w:ind w:left="110"/>
              <w:rPr>
                <w:rFonts w:ascii="Times New Roman" w:hAnsi="Times New Roman" w:cs="Times New Roman"/>
                <w:sz w:val="28"/>
              </w:rPr>
            </w:pPr>
            <w:r w:rsidRPr="006F169E">
              <w:rPr>
                <w:rFonts w:ascii="Times New Roman" w:hAnsi="Times New Roman" w:cs="Times New Roman"/>
                <w:sz w:val="28"/>
              </w:rPr>
              <w:t>Апрель</w:t>
            </w:r>
          </w:p>
        </w:tc>
        <w:tc>
          <w:tcPr>
            <w:tcW w:w="4390" w:type="dxa"/>
          </w:tcPr>
          <w:p w:rsidR="006F169E" w:rsidRPr="006F169E" w:rsidRDefault="006F169E" w:rsidP="006F169E">
            <w:pPr>
              <w:spacing w:line="314" w:lineRule="exact"/>
              <w:ind w:left="106"/>
              <w:rPr>
                <w:rFonts w:ascii="Times New Roman" w:hAnsi="Times New Roman" w:cs="Times New Roman"/>
                <w:sz w:val="28"/>
                <w:lang w:val="ru-RU"/>
              </w:rPr>
            </w:pPr>
            <w:r w:rsidRPr="006F169E">
              <w:rPr>
                <w:rFonts w:ascii="Times New Roman" w:hAnsi="Times New Roman" w:cs="Times New Roman"/>
                <w:sz w:val="28"/>
                <w:lang w:val="ru-RU"/>
              </w:rPr>
              <w:t>12</w:t>
            </w:r>
            <w:r w:rsidRPr="006F169E">
              <w:rPr>
                <w:rFonts w:ascii="Times New Roman" w:hAnsi="Times New Roman" w:cs="Times New Roman"/>
                <w:spacing w:val="-2"/>
                <w:sz w:val="28"/>
                <w:lang w:val="ru-RU"/>
              </w:rPr>
              <w:t xml:space="preserve"> </w:t>
            </w:r>
            <w:r w:rsidRPr="006F169E">
              <w:rPr>
                <w:rFonts w:ascii="Times New Roman" w:hAnsi="Times New Roman" w:cs="Times New Roman"/>
                <w:sz w:val="28"/>
                <w:lang w:val="ru-RU"/>
              </w:rPr>
              <w:t>апреля-</w:t>
            </w:r>
            <w:r w:rsidRPr="006F169E">
              <w:rPr>
                <w:rFonts w:ascii="Times New Roman" w:hAnsi="Times New Roman" w:cs="Times New Roman"/>
                <w:spacing w:val="-3"/>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космонавтики»;</w:t>
            </w:r>
          </w:p>
          <w:p w:rsidR="006F169E" w:rsidRPr="006F169E" w:rsidRDefault="006F169E" w:rsidP="006F169E">
            <w:pPr>
              <w:tabs>
                <w:tab w:val="left" w:pos="614"/>
                <w:tab w:val="left" w:pos="1751"/>
                <w:tab w:val="left" w:pos="2119"/>
                <w:tab w:val="left" w:pos="3739"/>
              </w:tabs>
              <w:spacing w:before="50" w:line="278" w:lineRule="auto"/>
              <w:ind w:left="106" w:right="98"/>
              <w:rPr>
                <w:rFonts w:ascii="Times New Roman" w:hAnsi="Times New Roman" w:cs="Times New Roman"/>
                <w:sz w:val="28"/>
                <w:lang w:val="ru-RU"/>
              </w:rPr>
            </w:pPr>
            <w:r w:rsidRPr="006F169E">
              <w:rPr>
                <w:rFonts w:ascii="Times New Roman" w:hAnsi="Times New Roman" w:cs="Times New Roman"/>
                <w:sz w:val="28"/>
                <w:lang w:val="ru-RU"/>
              </w:rPr>
              <w:t>22</w:t>
            </w:r>
            <w:r w:rsidRPr="006F169E">
              <w:rPr>
                <w:rFonts w:ascii="Times New Roman" w:hAnsi="Times New Roman" w:cs="Times New Roman"/>
                <w:sz w:val="28"/>
                <w:lang w:val="ru-RU"/>
              </w:rPr>
              <w:tab/>
              <w:t>апреля-</w:t>
            </w:r>
            <w:r w:rsidRPr="006F169E">
              <w:rPr>
                <w:rFonts w:ascii="Times New Roman" w:hAnsi="Times New Roman" w:cs="Times New Roman"/>
                <w:sz w:val="28"/>
                <w:lang w:val="ru-RU"/>
              </w:rPr>
              <w:tab/>
              <w:t>«</w:t>
            </w:r>
            <w:r w:rsidRPr="006F169E">
              <w:rPr>
                <w:rFonts w:ascii="Times New Roman" w:hAnsi="Times New Roman" w:cs="Times New Roman"/>
                <w:sz w:val="28"/>
                <w:lang w:val="ru-RU"/>
              </w:rPr>
              <w:tab/>
              <w:t>Всемирный</w:t>
            </w:r>
            <w:r w:rsidRPr="006F169E">
              <w:rPr>
                <w:rFonts w:ascii="Times New Roman" w:hAnsi="Times New Roman" w:cs="Times New Roman"/>
                <w:sz w:val="28"/>
                <w:lang w:val="ru-RU"/>
              </w:rPr>
              <w:tab/>
            </w:r>
            <w:r w:rsidRPr="006F169E">
              <w:rPr>
                <w:rFonts w:ascii="Times New Roman" w:hAnsi="Times New Roman" w:cs="Times New Roman"/>
                <w:spacing w:val="-2"/>
                <w:sz w:val="28"/>
                <w:lang w:val="ru-RU"/>
              </w:rPr>
              <w:t>день</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Земли»;</w:t>
            </w:r>
          </w:p>
          <w:p w:rsidR="006F169E" w:rsidRPr="006F169E" w:rsidRDefault="006F169E" w:rsidP="006F169E">
            <w:pPr>
              <w:tabs>
                <w:tab w:val="left" w:pos="746"/>
                <w:tab w:val="left" w:pos="2007"/>
                <w:tab w:val="left" w:pos="3094"/>
              </w:tabs>
              <w:spacing w:line="315" w:lineRule="exact"/>
              <w:ind w:left="106"/>
              <w:rPr>
                <w:rFonts w:ascii="Times New Roman" w:hAnsi="Times New Roman" w:cs="Times New Roman"/>
                <w:sz w:val="28"/>
              </w:rPr>
            </w:pPr>
            <w:r w:rsidRPr="006F169E">
              <w:rPr>
                <w:rFonts w:ascii="Times New Roman" w:hAnsi="Times New Roman" w:cs="Times New Roman"/>
                <w:sz w:val="28"/>
              </w:rPr>
              <w:t>30</w:t>
            </w:r>
            <w:r w:rsidRPr="006F169E">
              <w:rPr>
                <w:rFonts w:ascii="Times New Roman" w:hAnsi="Times New Roman" w:cs="Times New Roman"/>
                <w:sz w:val="28"/>
              </w:rPr>
              <w:tab/>
              <w:t>апреля-</w:t>
            </w:r>
            <w:r w:rsidRPr="006F169E">
              <w:rPr>
                <w:rFonts w:ascii="Times New Roman" w:hAnsi="Times New Roman" w:cs="Times New Roman"/>
                <w:sz w:val="28"/>
              </w:rPr>
              <w:tab/>
              <w:t>«День</w:t>
            </w:r>
            <w:r w:rsidRPr="006F169E">
              <w:rPr>
                <w:rFonts w:ascii="Times New Roman" w:hAnsi="Times New Roman" w:cs="Times New Roman"/>
                <w:sz w:val="28"/>
              </w:rPr>
              <w:tab/>
              <w:t>пожарной</w:t>
            </w:r>
          </w:p>
          <w:p w:rsidR="006F169E" w:rsidRPr="006F169E" w:rsidRDefault="006F169E" w:rsidP="006F169E">
            <w:pPr>
              <w:spacing w:before="50"/>
              <w:ind w:left="106"/>
              <w:rPr>
                <w:rFonts w:ascii="Times New Roman" w:hAnsi="Times New Roman" w:cs="Times New Roman"/>
                <w:sz w:val="28"/>
              </w:rPr>
            </w:pPr>
            <w:r w:rsidRPr="006F169E">
              <w:rPr>
                <w:rFonts w:ascii="Times New Roman" w:hAnsi="Times New Roman" w:cs="Times New Roman"/>
                <w:sz w:val="28"/>
              </w:rPr>
              <w:t>охраны».</w:t>
            </w:r>
          </w:p>
        </w:tc>
        <w:tc>
          <w:tcPr>
            <w:tcW w:w="4114" w:type="dxa"/>
          </w:tcPr>
          <w:p w:rsidR="006F169E" w:rsidRPr="006F169E" w:rsidRDefault="006F169E" w:rsidP="006F169E">
            <w:pPr>
              <w:spacing w:line="314" w:lineRule="exact"/>
              <w:ind w:left="105"/>
              <w:rPr>
                <w:rFonts w:ascii="Times New Roman" w:hAnsi="Times New Roman" w:cs="Times New Roman"/>
                <w:sz w:val="28"/>
                <w:lang w:val="ru-RU"/>
              </w:rPr>
            </w:pPr>
            <w:r w:rsidRPr="006F169E">
              <w:rPr>
                <w:rFonts w:ascii="Times New Roman" w:hAnsi="Times New Roman" w:cs="Times New Roman"/>
                <w:sz w:val="28"/>
                <w:lang w:val="ru-RU"/>
              </w:rPr>
              <w:t>Карга боткасы</w:t>
            </w:r>
          </w:p>
          <w:p w:rsidR="006F169E" w:rsidRPr="006F169E" w:rsidRDefault="006F169E" w:rsidP="006F169E">
            <w:pPr>
              <w:spacing w:before="50" w:line="278" w:lineRule="auto"/>
              <w:ind w:left="105" w:right="104"/>
              <w:rPr>
                <w:rFonts w:ascii="Times New Roman" w:hAnsi="Times New Roman" w:cs="Times New Roman"/>
                <w:sz w:val="28"/>
                <w:lang w:val="ru-RU"/>
              </w:rPr>
            </w:pPr>
            <w:r w:rsidRPr="006F169E">
              <w:rPr>
                <w:rFonts w:ascii="Times New Roman" w:hAnsi="Times New Roman" w:cs="Times New Roman"/>
                <w:sz w:val="28"/>
                <w:lang w:val="ru-RU"/>
              </w:rPr>
              <w:t>26</w:t>
            </w:r>
            <w:r w:rsidRPr="006F169E">
              <w:rPr>
                <w:rFonts w:ascii="Times New Roman" w:hAnsi="Times New Roman" w:cs="Times New Roman"/>
                <w:spacing w:val="51"/>
                <w:sz w:val="28"/>
                <w:lang w:val="ru-RU"/>
              </w:rPr>
              <w:t xml:space="preserve"> </w:t>
            </w:r>
            <w:r w:rsidRPr="006F169E">
              <w:rPr>
                <w:rFonts w:ascii="Times New Roman" w:hAnsi="Times New Roman" w:cs="Times New Roman"/>
                <w:sz w:val="28"/>
                <w:lang w:val="ru-RU"/>
              </w:rPr>
              <w:t>апреля</w:t>
            </w:r>
            <w:r w:rsidRPr="006F169E">
              <w:rPr>
                <w:rFonts w:ascii="Times New Roman" w:hAnsi="Times New Roman" w:cs="Times New Roman"/>
                <w:spacing w:val="52"/>
                <w:sz w:val="28"/>
                <w:lang w:val="ru-RU"/>
              </w:rPr>
              <w:t xml:space="preserve"> </w:t>
            </w:r>
            <w:r w:rsidRPr="006F169E">
              <w:rPr>
                <w:rFonts w:ascii="Times New Roman" w:hAnsi="Times New Roman" w:cs="Times New Roman"/>
                <w:sz w:val="28"/>
                <w:lang w:val="ru-RU"/>
              </w:rPr>
              <w:t>–</w:t>
            </w:r>
            <w:r w:rsidRPr="006F169E">
              <w:rPr>
                <w:rFonts w:ascii="Times New Roman" w:hAnsi="Times New Roman" w:cs="Times New Roman"/>
                <w:spacing w:val="52"/>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52"/>
                <w:sz w:val="28"/>
                <w:lang w:val="ru-RU"/>
              </w:rPr>
              <w:t xml:space="preserve"> </w:t>
            </w:r>
            <w:r w:rsidRPr="006F169E">
              <w:rPr>
                <w:rFonts w:ascii="Times New Roman" w:hAnsi="Times New Roman" w:cs="Times New Roman"/>
                <w:sz w:val="28"/>
                <w:lang w:val="ru-RU"/>
              </w:rPr>
              <w:t>рождения</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Г.Тукая».</w:t>
            </w:r>
          </w:p>
        </w:tc>
      </w:tr>
      <w:tr w:rsidR="006F169E" w:rsidRPr="006F169E" w:rsidTr="006F169E">
        <w:trPr>
          <w:trHeight w:val="738"/>
        </w:trPr>
        <w:tc>
          <w:tcPr>
            <w:tcW w:w="1421" w:type="dxa"/>
          </w:tcPr>
          <w:p w:rsidR="006F169E" w:rsidRPr="006F169E" w:rsidRDefault="006F169E" w:rsidP="006F169E">
            <w:pPr>
              <w:spacing w:line="318" w:lineRule="exact"/>
              <w:ind w:left="110"/>
              <w:rPr>
                <w:rFonts w:ascii="Times New Roman" w:hAnsi="Times New Roman" w:cs="Times New Roman"/>
                <w:sz w:val="28"/>
              </w:rPr>
            </w:pPr>
            <w:r w:rsidRPr="006F169E">
              <w:rPr>
                <w:rFonts w:ascii="Times New Roman" w:hAnsi="Times New Roman" w:cs="Times New Roman"/>
                <w:sz w:val="28"/>
              </w:rPr>
              <w:lastRenderedPageBreak/>
              <w:t>Май</w:t>
            </w:r>
          </w:p>
        </w:tc>
        <w:tc>
          <w:tcPr>
            <w:tcW w:w="4390" w:type="dxa"/>
          </w:tcPr>
          <w:p w:rsidR="006F169E" w:rsidRPr="006F169E" w:rsidRDefault="006F169E" w:rsidP="006F169E">
            <w:pPr>
              <w:tabs>
                <w:tab w:val="left" w:pos="498"/>
                <w:tab w:val="left" w:pos="1179"/>
                <w:tab w:val="left" w:pos="1567"/>
                <w:tab w:val="left" w:pos="3109"/>
                <w:tab w:val="left" w:pos="4128"/>
              </w:tabs>
              <w:spacing w:line="318" w:lineRule="exact"/>
              <w:ind w:left="106"/>
              <w:rPr>
                <w:rFonts w:ascii="Times New Roman" w:hAnsi="Times New Roman" w:cs="Times New Roman"/>
                <w:sz w:val="28"/>
                <w:lang w:val="ru-RU"/>
              </w:rPr>
            </w:pPr>
            <w:r w:rsidRPr="006F169E">
              <w:rPr>
                <w:rFonts w:ascii="Times New Roman" w:hAnsi="Times New Roman" w:cs="Times New Roman"/>
                <w:sz w:val="28"/>
                <w:lang w:val="ru-RU"/>
              </w:rPr>
              <w:t>1</w:t>
            </w:r>
            <w:r w:rsidRPr="006F169E">
              <w:rPr>
                <w:rFonts w:ascii="Times New Roman" w:hAnsi="Times New Roman" w:cs="Times New Roman"/>
                <w:sz w:val="28"/>
                <w:lang w:val="ru-RU"/>
              </w:rPr>
              <w:tab/>
              <w:t>мая</w:t>
            </w:r>
            <w:r w:rsidRPr="006F169E">
              <w:rPr>
                <w:rFonts w:ascii="Times New Roman" w:hAnsi="Times New Roman" w:cs="Times New Roman"/>
                <w:sz w:val="28"/>
                <w:lang w:val="ru-RU"/>
              </w:rPr>
              <w:tab/>
              <w:t>–</w:t>
            </w:r>
            <w:r w:rsidRPr="006F169E">
              <w:rPr>
                <w:rFonts w:ascii="Times New Roman" w:hAnsi="Times New Roman" w:cs="Times New Roman"/>
                <w:sz w:val="28"/>
                <w:lang w:val="ru-RU"/>
              </w:rPr>
              <w:tab/>
              <w:t>«Праздник</w:t>
            </w:r>
            <w:r w:rsidRPr="006F169E">
              <w:rPr>
                <w:rFonts w:ascii="Times New Roman" w:hAnsi="Times New Roman" w:cs="Times New Roman"/>
                <w:sz w:val="28"/>
                <w:lang w:val="ru-RU"/>
              </w:rPr>
              <w:tab/>
              <w:t>Весны</w:t>
            </w:r>
            <w:r w:rsidRPr="006F169E">
              <w:rPr>
                <w:rFonts w:ascii="Times New Roman" w:hAnsi="Times New Roman" w:cs="Times New Roman"/>
                <w:sz w:val="28"/>
                <w:lang w:val="ru-RU"/>
              </w:rPr>
              <w:tab/>
              <w:t>и</w:t>
            </w:r>
          </w:p>
          <w:p w:rsidR="006F169E" w:rsidRPr="006F169E" w:rsidRDefault="006F169E" w:rsidP="006F169E">
            <w:pPr>
              <w:spacing w:before="46"/>
              <w:ind w:left="106"/>
              <w:rPr>
                <w:rFonts w:ascii="Times New Roman" w:hAnsi="Times New Roman" w:cs="Times New Roman"/>
                <w:sz w:val="28"/>
                <w:lang w:val="ru-RU"/>
              </w:rPr>
            </w:pPr>
            <w:r w:rsidRPr="006F169E">
              <w:rPr>
                <w:rFonts w:ascii="Times New Roman" w:hAnsi="Times New Roman" w:cs="Times New Roman"/>
                <w:sz w:val="28"/>
                <w:lang w:val="ru-RU"/>
              </w:rPr>
              <w:t>Труда»;</w:t>
            </w:r>
          </w:p>
        </w:tc>
        <w:tc>
          <w:tcPr>
            <w:tcW w:w="4114" w:type="dxa"/>
          </w:tcPr>
          <w:p w:rsidR="006F169E" w:rsidRPr="006F169E" w:rsidRDefault="006F169E" w:rsidP="006F169E">
            <w:pPr>
              <w:rPr>
                <w:rFonts w:ascii="Times New Roman" w:hAnsi="Times New Roman" w:cs="Times New Roman"/>
                <w:sz w:val="26"/>
                <w:lang w:val="ru-RU"/>
              </w:rPr>
            </w:pPr>
          </w:p>
        </w:tc>
      </w:tr>
      <w:tr w:rsidR="006F169E" w:rsidRPr="006F169E" w:rsidTr="006F169E">
        <w:trPr>
          <w:trHeight w:val="1853"/>
        </w:trPr>
        <w:tc>
          <w:tcPr>
            <w:tcW w:w="1421" w:type="dxa"/>
          </w:tcPr>
          <w:p w:rsidR="006F169E" w:rsidRPr="006F169E" w:rsidRDefault="006F169E" w:rsidP="006F169E">
            <w:pPr>
              <w:rPr>
                <w:rFonts w:ascii="Times New Roman" w:hAnsi="Times New Roman" w:cs="Times New Roman"/>
                <w:sz w:val="26"/>
                <w:lang w:val="ru-RU"/>
              </w:rPr>
            </w:pPr>
          </w:p>
        </w:tc>
        <w:tc>
          <w:tcPr>
            <w:tcW w:w="4390" w:type="dxa"/>
          </w:tcPr>
          <w:p w:rsidR="006F169E" w:rsidRPr="006F169E" w:rsidRDefault="006F169E" w:rsidP="006F169E">
            <w:pPr>
              <w:spacing w:line="320" w:lineRule="exact"/>
              <w:ind w:left="106"/>
              <w:rPr>
                <w:rFonts w:ascii="Times New Roman" w:hAnsi="Times New Roman" w:cs="Times New Roman"/>
                <w:sz w:val="28"/>
                <w:lang w:val="ru-RU"/>
              </w:rPr>
            </w:pPr>
            <w:r w:rsidRPr="006F169E">
              <w:rPr>
                <w:rFonts w:ascii="Times New Roman" w:hAnsi="Times New Roman" w:cs="Times New Roman"/>
                <w:sz w:val="28"/>
                <w:lang w:val="ru-RU"/>
              </w:rPr>
              <w:t>9 мая-</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2"/>
                <w:sz w:val="28"/>
                <w:lang w:val="ru-RU"/>
              </w:rPr>
              <w:t xml:space="preserve"> </w:t>
            </w:r>
            <w:r w:rsidRPr="006F169E">
              <w:rPr>
                <w:rFonts w:ascii="Times New Roman" w:hAnsi="Times New Roman" w:cs="Times New Roman"/>
                <w:sz w:val="28"/>
                <w:lang w:val="ru-RU"/>
              </w:rPr>
              <w:t>Победы»;</w:t>
            </w:r>
          </w:p>
          <w:p w:rsidR="006F169E" w:rsidRPr="006F169E" w:rsidRDefault="006F169E" w:rsidP="006F169E">
            <w:pPr>
              <w:spacing w:before="50" w:line="273" w:lineRule="auto"/>
              <w:ind w:left="106" w:right="90"/>
              <w:rPr>
                <w:rFonts w:ascii="Times New Roman" w:hAnsi="Times New Roman" w:cs="Times New Roman"/>
                <w:sz w:val="28"/>
                <w:lang w:val="ru-RU"/>
              </w:rPr>
            </w:pPr>
            <w:r w:rsidRPr="006F169E">
              <w:rPr>
                <w:rFonts w:ascii="Times New Roman" w:hAnsi="Times New Roman" w:cs="Times New Roman"/>
                <w:sz w:val="28"/>
                <w:lang w:val="ru-RU"/>
              </w:rPr>
              <w:t>19</w:t>
            </w:r>
            <w:r w:rsidRPr="006F169E">
              <w:rPr>
                <w:rFonts w:ascii="Times New Roman" w:hAnsi="Times New Roman" w:cs="Times New Roman"/>
                <w:spacing w:val="38"/>
                <w:sz w:val="28"/>
                <w:lang w:val="ru-RU"/>
              </w:rPr>
              <w:t xml:space="preserve"> </w:t>
            </w:r>
            <w:r w:rsidRPr="006F169E">
              <w:rPr>
                <w:rFonts w:ascii="Times New Roman" w:hAnsi="Times New Roman" w:cs="Times New Roman"/>
                <w:sz w:val="28"/>
                <w:lang w:val="ru-RU"/>
              </w:rPr>
              <w:t>мая-«День</w:t>
            </w:r>
            <w:r w:rsidRPr="006F169E">
              <w:rPr>
                <w:rFonts w:ascii="Times New Roman" w:hAnsi="Times New Roman" w:cs="Times New Roman"/>
                <w:spacing w:val="36"/>
                <w:sz w:val="28"/>
                <w:lang w:val="ru-RU"/>
              </w:rPr>
              <w:t xml:space="preserve"> </w:t>
            </w:r>
            <w:r w:rsidRPr="006F169E">
              <w:rPr>
                <w:rFonts w:ascii="Times New Roman" w:hAnsi="Times New Roman" w:cs="Times New Roman"/>
                <w:sz w:val="28"/>
                <w:lang w:val="ru-RU"/>
              </w:rPr>
              <w:t>детских</w:t>
            </w:r>
            <w:r w:rsidRPr="006F169E">
              <w:rPr>
                <w:rFonts w:ascii="Times New Roman" w:hAnsi="Times New Roman" w:cs="Times New Roman"/>
                <w:spacing w:val="35"/>
                <w:sz w:val="28"/>
                <w:lang w:val="ru-RU"/>
              </w:rPr>
              <w:t xml:space="preserve"> </w:t>
            </w:r>
            <w:r w:rsidRPr="006F169E">
              <w:rPr>
                <w:rFonts w:ascii="Times New Roman" w:hAnsi="Times New Roman" w:cs="Times New Roman"/>
                <w:sz w:val="28"/>
                <w:lang w:val="ru-RU"/>
              </w:rPr>
              <w:t>обществен-</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ных организаций</w:t>
            </w:r>
            <w:r w:rsidRPr="006F169E">
              <w:rPr>
                <w:rFonts w:ascii="Times New Roman" w:hAnsi="Times New Roman" w:cs="Times New Roman"/>
                <w:spacing w:val="-2"/>
                <w:sz w:val="28"/>
                <w:lang w:val="ru-RU"/>
              </w:rPr>
              <w:t xml:space="preserve"> </w:t>
            </w:r>
            <w:r w:rsidRPr="006F169E">
              <w:rPr>
                <w:rFonts w:ascii="Times New Roman" w:hAnsi="Times New Roman" w:cs="Times New Roman"/>
                <w:sz w:val="28"/>
                <w:lang w:val="ru-RU"/>
              </w:rPr>
              <w:t>России»;</w:t>
            </w:r>
          </w:p>
          <w:p w:rsidR="006F169E" w:rsidRPr="006F169E" w:rsidRDefault="006F169E" w:rsidP="006F169E">
            <w:pPr>
              <w:spacing w:before="6"/>
              <w:ind w:left="106"/>
              <w:rPr>
                <w:rFonts w:ascii="Times New Roman" w:hAnsi="Times New Roman" w:cs="Times New Roman"/>
                <w:sz w:val="28"/>
                <w:lang w:val="ru-RU"/>
              </w:rPr>
            </w:pPr>
            <w:r w:rsidRPr="006F169E">
              <w:rPr>
                <w:rFonts w:ascii="Times New Roman" w:hAnsi="Times New Roman" w:cs="Times New Roman"/>
                <w:sz w:val="28"/>
                <w:lang w:val="ru-RU"/>
              </w:rPr>
              <w:t>24</w:t>
            </w:r>
            <w:r w:rsidRPr="006F169E">
              <w:rPr>
                <w:rFonts w:ascii="Times New Roman" w:hAnsi="Times New Roman" w:cs="Times New Roman"/>
                <w:spacing w:val="-8"/>
                <w:sz w:val="28"/>
                <w:lang w:val="ru-RU"/>
              </w:rPr>
              <w:t xml:space="preserve"> </w:t>
            </w:r>
            <w:r w:rsidRPr="006F169E">
              <w:rPr>
                <w:rFonts w:ascii="Times New Roman" w:hAnsi="Times New Roman" w:cs="Times New Roman"/>
                <w:sz w:val="28"/>
                <w:lang w:val="ru-RU"/>
              </w:rPr>
              <w:t>мая-«День</w:t>
            </w:r>
            <w:r w:rsidRPr="006F169E">
              <w:rPr>
                <w:rFonts w:ascii="Times New Roman" w:hAnsi="Times New Roman" w:cs="Times New Roman"/>
                <w:spacing w:val="-8"/>
                <w:sz w:val="28"/>
                <w:lang w:val="ru-RU"/>
              </w:rPr>
              <w:t xml:space="preserve"> </w:t>
            </w:r>
            <w:r w:rsidRPr="006F169E">
              <w:rPr>
                <w:rFonts w:ascii="Times New Roman" w:hAnsi="Times New Roman" w:cs="Times New Roman"/>
                <w:sz w:val="28"/>
                <w:lang w:val="ru-RU"/>
              </w:rPr>
              <w:t>славянской</w:t>
            </w:r>
            <w:r w:rsidRPr="006F169E">
              <w:rPr>
                <w:rFonts w:ascii="Times New Roman" w:hAnsi="Times New Roman" w:cs="Times New Roman"/>
                <w:spacing w:val="-11"/>
                <w:sz w:val="28"/>
                <w:lang w:val="ru-RU"/>
              </w:rPr>
              <w:t xml:space="preserve"> </w:t>
            </w:r>
            <w:r w:rsidRPr="006F169E">
              <w:rPr>
                <w:rFonts w:ascii="Times New Roman" w:hAnsi="Times New Roman" w:cs="Times New Roman"/>
                <w:sz w:val="28"/>
                <w:lang w:val="ru-RU"/>
              </w:rPr>
              <w:t>письмен-</w:t>
            </w:r>
          </w:p>
          <w:p w:rsidR="006F169E" w:rsidRPr="006F169E" w:rsidRDefault="006F169E" w:rsidP="006F169E">
            <w:pPr>
              <w:spacing w:before="46"/>
              <w:ind w:left="106"/>
              <w:rPr>
                <w:rFonts w:ascii="Times New Roman" w:hAnsi="Times New Roman" w:cs="Times New Roman"/>
                <w:sz w:val="28"/>
                <w:lang w:val="ru-RU"/>
              </w:rPr>
            </w:pPr>
            <w:r w:rsidRPr="006F169E">
              <w:rPr>
                <w:rFonts w:ascii="Times New Roman" w:hAnsi="Times New Roman" w:cs="Times New Roman"/>
                <w:sz w:val="28"/>
                <w:lang w:val="ru-RU"/>
              </w:rPr>
              <w:t>ности</w:t>
            </w:r>
            <w:r w:rsidRPr="006F169E">
              <w:rPr>
                <w:rFonts w:ascii="Times New Roman" w:hAnsi="Times New Roman" w:cs="Times New Roman"/>
                <w:spacing w:val="-2"/>
                <w:sz w:val="28"/>
                <w:lang w:val="ru-RU"/>
              </w:rPr>
              <w:t xml:space="preserve"> </w:t>
            </w:r>
            <w:r w:rsidRPr="006F169E">
              <w:rPr>
                <w:rFonts w:ascii="Times New Roman" w:hAnsi="Times New Roman" w:cs="Times New Roman"/>
                <w:sz w:val="28"/>
                <w:lang w:val="ru-RU"/>
              </w:rPr>
              <w:t>и</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культуры».</w:t>
            </w:r>
          </w:p>
        </w:tc>
        <w:tc>
          <w:tcPr>
            <w:tcW w:w="4114" w:type="dxa"/>
          </w:tcPr>
          <w:p w:rsidR="006F169E" w:rsidRPr="006F169E" w:rsidRDefault="006F169E" w:rsidP="006F169E">
            <w:pPr>
              <w:rPr>
                <w:rFonts w:ascii="Times New Roman" w:hAnsi="Times New Roman" w:cs="Times New Roman"/>
                <w:sz w:val="26"/>
                <w:lang w:val="ru-RU"/>
              </w:rPr>
            </w:pPr>
          </w:p>
        </w:tc>
      </w:tr>
      <w:tr w:rsidR="006F169E" w:rsidRPr="006F169E" w:rsidTr="006F169E">
        <w:trPr>
          <w:trHeight w:val="2591"/>
        </w:trPr>
        <w:tc>
          <w:tcPr>
            <w:tcW w:w="1421" w:type="dxa"/>
          </w:tcPr>
          <w:p w:rsidR="006F169E" w:rsidRPr="006F169E" w:rsidRDefault="006F169E" w:rsidP="006F169E">
            <w:pPr>
              <w:spacing w:line="317" w:lineRule="exact"/>
              <w:ind w:left="110"/>
              <w:rPr>
                <w:rFonts w:ascii="Times New Roman" w:hAnsi="Times New Roman" w:cs="Times New Roman"/>
                <w:sz w:val="28"/>
              </w:rPr>
            </w:pPr>
            <w:r w:rsidRPr="006F169E">
              <w:rPr>
                <w:rFonts w:ascii="Times New Roman" w:hAnsi="Times New Roman" w:cs="Times New Roman"/>
                <w:sz w:val="28"/>
              </w:rPr>
              <w:t>Июнь</w:t>
            </w:r>
          </w:p>
        </w:tc>
        <w:tc>
          <w:tcPr>
            <w:tcW w:w="4390" w:type="dxa"/>
          </w:tcPr>
          <w:p w:rsidR="006F169E" w:rsidRPr="006F169E" w:rsidRDefault="006F169E" w:rsidP="006F169E">
            <w:pPr>
              <w:spacing w:line="278" w:lineRule="auto"/>
              <w:ind w:left="106" w:right="578"/>
              <w:rPr>
                <w:rFonts w:ascii="Times New Roman" w:hAnsi="Times New Roman" w:cs="Times New Roman"/>
                <w:sz w:val="28"/>
                <w:lang w:val="ru-RU"/>
              </w:rPr>
            </w:pPr>
            <w:r w:rsidRPr="006F169E">
              <w:rPr>
                <w:rFonts w:ascii="Times New Roman" w:hAnsi="Times New Roman" w:cs="Times New Roman"/>
                <w:sz w:val="28"/>
                <w:lang w:val="ru-RU"/>
              </w:rPr>
              <w:t>1 июня- «День защиты детей»;</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5 июня-«День эколога»;</w:t>
            </w:r>
          </w:p>
          <w:p w:rsidR="006F169E" w:rsidRPr="006F169E" w:rsidRDefault="006F169E" w:rsidP="006F169E">
            <w:pPr>
              <w:spacing w:line="278" w:lineRule="auto"/>
              <w:ind w:left="106" w:right="335"/>
              <w:rPr>
                <w:rFonts w:ascii="Times New Roman" w:hAnsi="Times New Roman" w:cs="Times New Roman"/>
                <w:sz w:val="28"/>
                <w:lang w:val="ru-RU"/>
              </w:rPr>
            </w:pPr>
            <w:r w:rsidRPr="006F169E">
              <w:rPr>
                <w:rFonts w:ascii="Times New Roman" w:hAnsi="Times New Roman" w:cs="Times New Roman"/>
                <w:sz w:val="28"/>
                <w:lang w:val="ru-RU"/>
              </w:rPr>
              <w:t>6 июня- « День русского языка»;</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12 июня-«День России»;</w:t>
            </w:r>
          </w:p>
          <w:p w:rsidR="006F169E" w:rsidRPr="006F169E" w:rsidRDefault="006F169E" w:rsidP="006F169E">
            <w:pPr>
              <w:spacing w:line="273" w:lineRule="auto"/>
              <w:ind w:left="106"/>
              <w:rPr>
                <w:rFonts w:ascii="Times New Roman" w:hAnsi="Times New Roman" w:cs="Times New Roman"/>
                <w:sz w:val="28"/>
                <w:lang w:val="ru-RU"/>
              </w:rPr>
            </w:pPr>
            <w:r w:rsidRPr="006F169E">
              <w:rPr>
                <w:rFonts w:ascii="Times New Roman" w:hAnsi="Times New Roman" w:cs="Times New Roman"/>
                <w:sz w:val="28"/>
                <w:lang w:val="ru-RU"/>
              </w:rPr>
              <w:t>22 июня- «День памяти и скорби».</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Третье</w:t>
            </w:r>
            <w:r w:rsidRPr="006F169E">
              <w:rPr>
                <w:rFonts w:ascii="Times New Roman" w:hAnsi="Times New Roman" w:cs="Times New Roman"/>
                <w:spacing w:val="10"/>
                <w:sz w:val="28"/>
                <w:lang w:val="ru-RU"/>
              </w:rPr>
              <w:t xml:space="preserve"> </w:t>
            </w:r>
            <w:r w:rsidRPr="006F169E">
              <w:rPr>
                <w:rFonts w:ascii="Times New Roman" w:hAnsi="Times New Roman" w:cs="Times New Roman"/>
                <w:sz w:val="28"/>
                <w:lang w:val="ru-RU"/>
              </w:rPr>
              <w:t>воскресенье</w:t>
            </w:r>
            <w:r w:rsidRPr="006F169E">
              <w:rPr>
                <w:rFonts w:ascii="Times New Roman" w:hAnsi="Times New Roman" w:cs="Times New Roman"/>
                <w:spacing w:val="14"/>
                <w:sz w:val="28"/>
                <w:lang w:val="ru-RU"/>
              </w:rPr>
              <w:t xml:space="preserve"> </w:t>
            </w:r>
            <w:r w:rsidRPr="006F169E">
              <w:rPr>
                <w:rFonts w:ascii="Times New Roman" w:hAnsi="Times New Roman" w:cs="Times New Roman"/>
                <w:sz w:val="28"/>
                <w:lang w:val="ru-RU"/>
              </w:rPr>
              <w:t>июня:</w:t>
            </w:r>
            <w:r w:rsidRPr="006F169E">
              <w:rPr>
                <w:rFonts w:ascii="Times New Roman" w:hAnsi="Times New Roman" w:cs="Times New Roman"/>
                <w:spacing w:val="10"/>
                <w:sz w:val="28"/>
                <w:lang w:val="ru-RU"/>
              </w:rPr>
              <w:t xml:space="preserve"> </w:t>
            </w:r>
            <w:r w:rsidRPr="006F169E">
              <w:rPr>
                <w:rFonts w:ascii="Times New Roman" w:hAnsi="Times New Roman" w:cs="Times New Roman"/>
                <w:sz w:val="28"/>
                <w:lang w:val="ru-RU"/>
              </w:rPr>
              <w:t>«День</w:t>
            </w:r>
          </w:p>
          <w:p w:rsidR="006F169E" w:rsidRPr="006F169E" w:rsidRDefault="006F169E" w:rsidP="006F169E">
            <w:pPr>
              <w:ind w:left="106"/>
              <w:rPr>
                <w:rFonts w:ascii="Times New Roman" w:hAnsi="Times New Roman" w:cs="Times New Roman"/>
                <w:sz w:val="28"/>
                <w:lang w:val="ru-RU"/>
              </w:rPr>
            </w:pPr>
            <w:r w:rsidRPr="006F169E">
              <w:rPr>
                <w:rFonts w:ascii="Times New Roman" w:hAnsi="Times New Roman" w:cs="Times New Roman"/>
                <w:sz w:val="28"/>
                <w:lang w:val="ru-RU"/>
              </w:rPr>
              <w:t>медицинского</w:t>
            </w:r>
            <w:r w:rsidRPr="006F169E">
              <w:rPr>
                <w:rFonts w:ascii="Times New Roman" w:hAnsi="Times New Roman" w:cs="Times New Roman"/>
                <w:spacing w:val="-10"/>
                <w:sz w:val="28"/>
                <w:lang w:val="ru-RU"/>
              </w:rPr>
              <w:t xml:space="preserve"> </w:t>
            </w:r>
            <w:r w:rsidRPr="006F169E">
              <w:rPr>
                <w:rFonts w:ascii="Times New Roman" w:hAnsi="Times New Roman" w:cs="Times New Roman"/>
                <w:sz w:val="28"/>
                <w:lang w:val="ru-RU"/>
              </w:rPr>
              <w:t>работника»</w:t>
            </w:r>
          </w:p>
        </w:tc>
        <w:tc>
          <w:tcPr>
            <w:tcW w:w="4114" w:type="dxa"/>
          </w:tcPr>
          <w:p w:rsidR="006F169E" w:rsidRPr="006F169E" w:rsidRDefault="006F169E" w:rsidP="006F169E">
            <w:pPr>
              <w:spacing w:line="317" w:lineRule="exact"/>
              <w:ind w:left="105"/>
              <w:rPr>
                <w:rFonts w:ascii="Times New Roman" w:hAnsi="Times New Roman" w:cs="Times New Roman"/>
                <w:sz w:val="28"/>
              </w:rPr>
            </w:pPr>
            <w:r w:rsidRPr="006F169E">
              <w:rPr>
                <w:rFonts w:ascii="Times New Roman" w:hAnsi="Times New Roman" w:cs="Times New Roman"/>
                <w:sz w:val="28"/>
              </w:rPr>
              <w:t>«Сабантуй»</w:t>
            </w:r>
          </w:p>
        </w:tc>
      </w:tr>
      <w:tr w:rsidR="006F169E" w:rsidRPr="006F169E" w:rsidTr="006F169E">
        <w:trPr>
          <w:trHeight w:val="1481"/>
        </w:trPr>
        <w:tc>
          <w:tcPr>
            <w:tcW w:w="1421" w:type="dxa"/>
          </w:tcPr>
          <w:p w:rsidR="006F169E" w:rsidRPr="006F169E" w:rsidRDefault="006F169E" w:rsidP="006F169E">
            <w:pPr>
              <w:spacing w:line="320" w:lineRule="exact"/>
              <w:ind w:left="110"/>
              <w:rPr>
                <w:rFonts w:ascii="Times New Roman" w:hAnsi="Times New Roman" w:cs="Times New Roman"/>
                <w:sz w:val="28"/>
              </w:rPr>
            </w:pPr>
            <w:r w:rsidRPr="006F169E">
              <w:rPr>
                <w:rFonts w:ascii="Times New Roman" w:hAnsi="Times New Roman" w:cs="Times New Roman"/>
                <w:sz w:val="28"/>
              </w:rPr>
              <w:t>Июль</w:t>
            </w:r>
          </w:p>
        </w:tc>
        <w:tc>
          <w:tcPr>
            <w:tcW w:w="4390" w:type="dxa"/>
          </w:tcPr>
          <w:p w:rsidR="006F169E" w:rsidRPr="006F169E" w:rsidRDefault="006F169E" w:rsidP="006F169E">
            <w:pPr>
              <w:spacing w:line="273" w:lineRule="auto"/>
              <w:ind w:left="106" w:right="92"/>
              <w:rPr>
                <w:rFonts w:ascii="Times New Roman" w:hAnsi="Times New Roman" w:cs="Times New Roman"/>
                <w:sz w:val="28"/>
                <w:lang w:val="ru-RU"/>
              </w:rPr>
            </w:pPr>
            <w:r w:rsidRPr="006F169E">
              <w:rPr>
                <w:rFonts w:ascii="Times New Roman" w:hAnsi="Times New Roman" w:cs="Times New Roman"/>
                <w:sz w:val="28"/>
                <w:lang w:val="ru-RU"/>
              </w:rPr>
              <w:t>8</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июля</w:t>
            </w:r>
            <w:r w:rsidRPr="006F169E">
              <w:rPr>
                <w:rFonts w:ascii="Times New Roman" w:hAnsi="Times New Roman" w:cs="Times New Roman"/>
                <w:spacing w:val="69"/>
                <w:sz w:val="28"/>
                <w:lang w:val="ru-RU"/>
              </w:rPr>
              <w:t xml:space="preserve"> </w:t>
            </w:r>
            <w:r w:rsidRPr="006F169E">
              <w:rPr>
                <w:rFonts w:ascii="Times New Roman" w:hAnsi="Times New Roman" w:cs="Times New Roman"/>
                <w:sz w:val="28"/>
                <w:lang w:val="ru-RU"/>
              </w:rPr>
              <w:t>–</w:t>
            </w:r>
            <w:r w:rsidRPr="006F169E">
              <w:rPr>
                <w:rFonts w:ascii="Times New Roman" w:hAnsi="Times New Roman" w:cs="Times New Roman"/>
                <w:spacing w:val="69"/>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68"/>
                <w:sz w:val="28"/>
                <w:lang w:val="ru-RU"/>
              </w:rPr>
              <w:t xml:space="preserve"> </w:t>
            </w:r>
            <w:r w:rsidRPr="006F169E">
              <w:rPr>
                <w:rFonts w:ascii="Times New Roman" w:hAnsi="Times New Roman" w:cs="Times New Roman"/>
                <w:sz w:val="28"/>
                <w:lang w:val="ru-RU"/>
              </w:rPr>
              <w:t>семьи,</w:t>
            </w:r>
            <w:r w:rsidRPr="006F169E">
              <w:rPr>
                <w:rFonts w:ascii="Times New Roman" w:hAnsi="Times New Roman" w:cs="Times New Roman"/>
                <w:spacing w:val="66"/>
                <w:sz w:val="28"/>
                <w:lang w:val="ru-RU"/>
              </w:rPr>
              <w:t xml:space="preserve"> </w:t>
            </w:r>
            <w:r w:rsidRPr="006F169E">
              <w:rPr>
                <w:rFonts w:ascii="Times New Roman" w:hAnsi="Times New Roman" w:cs="Times New Roman"/>
                <w:sz w:val="28"/>
                <w:lang w:val="ru-RU"/>
              </w:rPr>
              <w:t>любви</w:t>
            </w:r>
            <w:r w:rsidRPr="006F169E">
              <w:rPr>
                <w:rFonts w:ascii="Times New Roman" w:hAnsi="Times New Roman" w:cs="Times New Roman"/>
                <w:spacing w:val="66"/>
                <w:sz w:val="28"/>
                <w:lang w:val="ru-RU"/>
              </w:rPr>
              <w:t xml:space="preserve"> </w:t>
            </w:r>
            <w:r w:rsidRPr="006F169E">
              <w:rPr>
                <w:rFonts w:ascii="Times New Roman" w:hAnsi="Times New Roman" w:cs="Times New Roman"/>
                <w:sz w:val="28"/>
                <w:lang w:val="ru-RU"/>
              </w:rPr>
              <w:t>и</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верности».</w:t>
            </w:r>
          </w:p>
          <w:p w:rsidR="006F169E" w:rsidRPr="006F169E" w:rsidRDefault="006F169E" w:rsidP="006F169E">
            <w:pPr>
              <w:spacing w:before="4"/>
              <w:ind w:left="106"/>
              <w:rPr>
                <w:rFonts w:ascii="Times New Roman" w:hAnsi="Times New Roman" w:cs="Times New Roman"/>
                <w:sz w:val="28"/>
                <w:lang w:val="ru-RU"/>
              </w:rPr>
            </w:pPr>
            <w:r w:rsidRPr="006F169E">
              <w:rPr>
                <w:rFonts w:ascii="Times New Roman" w:hAnsi="Times New Roman" w:cs="Times New Roman"/>
                <w:sz w:val="28"/>
                <w:lang w:val="ru-RU"/>
              </w:rPr>
              <w:t>30</w:t>
            </w:r>
            <w:r w:rsidRPr="006F169E">
              <w:rPr>
                <w:rFonts w:ascii="Times New Roman" w:hAnsi="Times New Roman" w:cs="Times New Roman"/>
                <w:spacing w:val="2"/>
                <w:sz w:val="28"/>
                <w:lang w:val="ru-RU"/>
              </w:rPr>
              <w:t xml:space="preserve"> </w:t>
            </w:r>
            <w:r w:rsidRPr="006F169E">
              <w:rPr>
                <w:rFonts w:ascii="Times New Roman" w:hAnsi="Times New Roman" w:cs="Times New Roman"/>
                <w:sz w:val="28"/>
                <w:lang w:val="ru-RU"/>
              </w:rPr>
              <w:t>июля</w:t>
            </w:r>
            <w:r w:rsidRPr="006F169E">
              <w:rPr>
                <w:rFonts w:ascii="Times New Roman" w:hAnsi="Times New Roman" w:cs="Times New Roman"/>
                <w:spacing w:val="3"/>
                <w:sz w:val="28"/>
                <w:lang w:val="ru-RU"/>
              </w:rPr>
              <w:t xml:space="preserve"> </w:t>
            </w:r>
            <w:r w:rsidRPr="006F169E">
              <w:rPr>
                <w:rFonts w:ascii="Times New Roman" w:hAnsi="Times New Roman" w:cs="Times New Roman"/>
                <w:sz w:val="28"/>
                <w:lang w:val="ru-RU"/>
              </w:rPr>
              <w:t>–</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3"/>
                <w:sz w:val="28"/>
                <w:lang w:val="ru-RU"/>
              </w:rPr>
              <w:t xml:space="preserve"> </w:t>
            </w:r>
            <w:r w:rsidRPr="006F169E">
              <w:rPr>
                <w:rFonts w:ascii="Times New Roman" w:hAnsi="Times New Roman" w:cs="Times New Roman"/>
                <w:sz w:val="28"/>
                <w:lang w:val="ru-RU"/>
              </w:rPr>
              <w:t>Военно-морского</w:t>
            </w:r>
          </w:p>
          <w:p w:rsidR="006F169E" w:rsidRPr="006F169E" w:rsidRDefault="006F169E" w:rsidP="006F169E">
            <w:pPr>
              <w:spacing w:before="50"/>
              <w:ind w:left="106"/>
              <w:rPr>
                <w:rFonts w:ascii="Times New Roman" w:hAnsi="Times New Roman" w:cs="Times New Roman"/>
                <w:sz w:val="28"/>
                <w:lang w:val="ru-RU"/>
              </w:rPr>
            </w:pPr>
            <w:r w:rsidRPr="006F169E">
              <w:rPr>
                <w:rFonts w:ascii="Times New Roman" w:hAnsi="Times New Roman" w:cs="Times New Roman"/>
                <w:sz w:val="28"/>
                <w:lang w:val="ru-RU"/>
              </w:rPr>
              <w:t>флота».</w:t>
            </w:r>
          </w:p>
        </w:tc>
        <w:tc>
          <w:tcPr>
            <w:tcW w:w="4114" w:type="dxa"/>
          </w:tcPr>
          <w:p w:rsidR="006F169E" w:rsidRPr="006F169E" w:rsidRDefault="006F169E" w:rsidP="006F169E">
            <w:pPr>
              <w:rPr>
                <w:rFonts w:ascii="Times New Roman" w:hAnsi="Times New Roman" w:cs="Times New Roman"/>
                <w:sz w:val="26"/>
                <w:lang w:val="ru-RU"/>
              </w:rPr>
            </w:pPr>
          </w:p>
        </w:tc>
      </w:tr>
      <w:tr w:rsidR="006F169E" w:rsidRPr="006F169E" w:rsidTr="006F169E">
        <w:trPr>
          <w:trHeight w:val="3335"/>
        </w:trPr>
        <w:tc>
          <w:tcPr>
            <w:tcW w:w="1421" w:type="dxa"/>
          </w:tcPr>
          <w:p w:rsidR="006F169E" w:rsidRPr="006F169E" w:rsidRDefault="006F169E" w:rsidP="006F169E">
            <w:pPr>
              <w:spacing w:line="321" w:lineRule="exact"/>
              <w:ind w:left="110"/>
              <w:rPr>
                <w:rFonts w:ascii="Times New Roman" w:hAnsi="Times New Roman" w:cs="Times New Roman"/>
                <w:sz w:val="28"/>
              </w:rPr>
            </w:pPr>
            <w:r w:rsidRPr="006F169E">
              <w:rPr>
                <w:rFonts w:ascii="Times New Roman" w:hAnsi="Times New Roman" w:cs="Times New Roman"/>
                <w:sz w:val="28"/>
              </w:rPr>
              <w:t>Август</w:t>
            </w:r>
          </w:p>
        </w:tc>
        <w:tc>
          <w:tcPr>
            <w:tcW w:w="4390" w:type="dxa"/>
          </w:tcPr>
          <w:p w:rsidR="006F169E" w:rsidRPr="006F169E" w:rsidRDefault="006F169E" w:rsidP="006F169E">
            <w:pPr>
              <w:spacing w:line="273" w:lineRule="auto"/>
              <w:ind w:left="106" w:right="96"/>
              <w:jc w:val="both"/>
              <w:rPr>
                <w:rFonts w:ascii="Times New Roman" w:hAnsi="Times New Roman" w:cs="Times New Roman"/>
                <w:sz w:val="28"/>
                <w:lang w:val="ru-RU"/>
              </w:rPr>
            </w:pPr>
            <w:r w:rsidRPr="006F169E">
              <w:rPr>
                <w:rFonts w:ascii="Times New Roman" w:hAnsi="Times New Roman" w:cs="Times New Roman"/>
                <w:sz w:val="28"/>
                <w:lang w:val="ru-RU"/>
              </w:rPr>
              <w:t>2</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августа-</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Воздушно-</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десантных</w:t>
            </w:r>
            <w:r w:rsidRPr="006F169E">
              <w:rPr>
                <w:rFonts w:ascii="Times New Roman" w:hAnsi="Times New Roman" w:cs="Times New Roman"/>
                <w:spacing w:val="-2"/>
                <w:sz w:val="28"/>
                <w:lang w:val="ru-RU"/>
              </w:rPr>
              <w:t xml:space="preserve"> </w:t>
            </w:r>
            <w:r w:rsidRPr="006F169E">
              <w:rPr>
                <w:rFonts w:ascii="Times New Roman" w:hAnsi="Times New Roman" w:cs="Times New Roman"/>
                <w:sz w:val="28"/>
                <w:lang w:val="ru-RU"/>
              </w:rPr>
              <w:t>войск»;</w:t>
            </w:r>
          </w:p>
          <w:p w:rsidR="006F169E" w:rsidRPr="006F169E" w:rsidRDefault="006F169E" w:rsidP="006F169E">
            <w:pPr>
              <w:spacing w:before="4" w:line="273" w:lineRule="auto"/>
              <w:ind w:left="106" w:right="97"/>
              <w:jc w:val="both"/>
              <w:rPr>
                <w:rFonts w:ascii="Times New Roman" w:hAnsi="Times New Roman" w:cs="Times New Roman"/>
                <w:sz w:val="28"/>
                <w:lang w:val="ru-RU"/>
              </w:rPr>
            </w:pPr>
            <w:r w:rsidRPr="006F169E">
              <w:rPr>
                <w:rFonts w:ascii="Times New Roman" w:hAnsi="Times New Roman" w:cs="Times New Roman"/>
                <w:sz w:val="28"/>
                <w:lang w:val="ru-RU"/>
              </w:rPr>
              <w:t>12</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августа-</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физкультур-</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ника»;</w:t>
            </w:r>
          </w:p>
          <w:p w:rsidR="006F169E" w:rsidRPr="006F169E" w:rsidRDefault="006F169E" w:rsidP="006F169E">
            <w:pPr>
              <w:spacing w:before="6" w:line="276" w:lineRule="auto"/>
              <w:ind w:left="106" w:right="99"/>
              <w:jc w:val="both"/>
              <w:rPr>
                <w:rFonts w:ascii="Times New Roman" w:hAnsi="Times New Roman" w:cs="Times New Roman"/>
                <w:sz w:val="28"/>
                <w:lang w:val="ru-RU"/>
              </w:rPr>
            </w:pPr>
            <w:r w:rsidRPr="006F169E">
              <w:rPr>
                <w:rFonts w:ascii="Times New Roman" w:hAnsi="Times New Roman" w:cs="Times New Roman"/>
                <w:sz w:val="28"/>
                <w:lang w:val="ru-RU"/>
              </w:rPr>
              <w:t>22</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августа-</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Государствен-</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ного</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флага</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Российской</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Федера-</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ции»;</w:t>
            </w:r>
          </w:p>
          <w:p w:rsidR="006F169E" w:rsidRPr="006F169E" w:rsidRDefault="006F169E" w:rsidP="006F169E">
            <w:pPr>
              <w:spacing w:before="2"/>
              <w:ind w:left="106"/>
              <w:jc w:val="both"/>
              <w:rPr>
                <w:rFonts w:ascii="Times New Roman" w:hAnsi="Times New Roman" w:cs="Times New Roman"/>
                <w:sz w:val="28"/>
              </w:rPr>
            </w:pPr>
            <w:r w:rsidRPr="006F169E">
              <w:rPr>
                <w:rFonts w:ascii="Times New Roman" w:hAnsi="Times New Roman" w:cs="Times New Roman"/>
                <w:sz w:val="28"/>
              </w:rPr>
              <w:t>27</w:t>
            </w:r>
            <w:r w:rsidRPr="006F169E">
              <w:rPr>
                <w:rFonts w:ascii="Times New Roman" w:hAnsi="Times New Roman" w:cs="Times New Roman"/>
                <w:spacing w:val="103"/>
                <w:sz w:val="28"/>
              </w:rPr>
              <w:t xml:space="preserve"> </w:t>
            </w:r>
            <w:r w:rsidRPr="006F169E">
              <w:rPr>
                <w:rFonts w:ascii="Times New Roman" w:hAnsi="Times New Roman" w:cs="Times New Roman"/>
                <w:sz w:val="28"/>
              </w:rPr>
              <w:t xml:space="preserve">августа-  </w:t>
            </w:r>
            <w:r w:rsidRPr="006F169E">
              <w:rPr>
                <w:rFonts w:ascii="Times New Roman" w:hAnsi="Times New Roman" w:cs="Times New Roman"/>
                <w:spacing w:val="67"/>
                <w:sz w:val="28"/>
              </w:rPr>
              <w:t xml:space="preserve"> </w:t>
            </w:r>
            <w:r w:rsidRPr="006F169E">
              <w:rPr>
                <w:rFonts w:ascii="Times New Roman" w:hAnsi="Times New Roman" w:cs="Times New Roman"/>
                <w:sz w:val="28"/>
              </w:rPr>
              <w:t>«День</w:t>
            </w:r>
            <w:r w:rsidRPr="006F169E">
              <w:rPr>
                <w:rFonts w:ascii="Times New Roman" w:hAnsi="Times New Roman" w:cs="Times New Roman"/>
                <w:spacing w:val="104"/>
                <w:sz w:val="28"/>
              </w:rPr>
              <w:t xml:space="preserve"> </w:t>
            </w:r>
            <w:r w:rsidRPr="006F169E">
              <w:rPr>
                <w:rFonts w:ascii="Times New Roman" w:hAnsi="Times New Roman" w:cs="Times New Roman"/>
                <w:sz w:val="28"/>
              </w:rPr>
              <w:t>российского</w:t>
            </w:r>
          </w:p>
          <w:p w:rsidR="006F169E" w:rsidRPr="006F169E" w:rsidRDefault="006F169E" w:rsidP="006F169E">
            <w:pPr>
              <w:spacing w:before="46"/>
              <w:ind w:left="106"/>
              <w:rPr>
                <w:rFonts w:ascii="Times New Roman" w:hAnsi="Times New Roman" w:cs="Times New Roman"/>
                <w:sz w:val="28"/>
              </w:rPr>
            </w:pPr>
            <w:r w:rsidRPr="006F169E">
              <w:rPr>
                <w:rFonts w:ascii="Times New Roman" w:hAnsi="Times New Roman" w:cs="Times New Roman"/>
                <w:sz w:val="28"/>
              </w:rPr>
              <w:t>кино».</w:t>
            </w:r>
          </w:p>
        </w:tc>
        <w:tc>
          <w:tcPr>
            <w:tcW w:w="4114" w:type="dxa"/>
          </w:tcPr>
          <w:p w:rsidR="006F169E" w:rsidRPr="006F169E" w:rsidRDefault="006F169E" w:rsidP="006F169E">
            <w:pPr>
              <w:spacing w:line="273" w:lineRule="auto"/>
              <w:ind w:left="105" w:right="104"/>
              <w:rPr>
                <w:rFonts w:ascii="Times New Roman" w:hAnsi="Times New Roman" w:cs="Times New Roman"/>
                <w:sz w:val="28"/>
              </w:rPr>
            </w:pPr>
            <w:r w:rsidRPr="006F169E">
              <w:rPr>
                <w:rFonts w:ascii="Times New Roman" w:hAnsi="Times New Roman" w:cs="Times New Roman"/>
                <w:sz w:val="28"/>
              </w:rPr>
              <w:t>30</w:t>
            </w:r>
            <w:r w:rsidRPr="006F169E">
              <w:rPr>
                <w:rFonts w:ascii="Times New Roman" w:hAnsi="Times New Roman" w:cs="Times New Roman"/>
                <w:spacing w:val="8"/>
                <w:sz w:val="28"/>
              </w:rPr>
              <w:t xml:space="preserve"> </w:t>
            </w:r>
            <w:r w:rsidRPr="006F169E">
              <w:rPr>
                <w:rFonts w:ascii="Times New Roman" w:hAnsi="Times New Roman" w:cs="Times New Roman"/>
                <w:sz w:val="28"/>
              </w:rPr>
              <w:t>августа</w:t>
            </w:r>
            <w:r w:rsidRPr="006F169E">
              <w:rPr>
                <w:rFonts w:ascii="Times New Roman" w:hAnsi="Times New Roman" w:cs="Times New Roman"/>
                <w:spacing w:val="5"/>
                <w:sz w:val="28"/>
              </w:rPr>
              <w:t xml:space="preserve"> </w:t>
            </w:r>
            <w:r w:rsidRPr="006F169E">
              <w:rPr>
                <w:rFonts w:ascii="Times New Roman" w:hAnsi="Times New Roman" w:cs="Times New Roman"/>
                <w:sz w:val="28"/>
              </w:rPr>
              <w:t>–«День</w:t>
            </w:r>
            <w:r w:rsidRPr="006F169E">
              <w:rPr>
                <w:rFonts w:ascii="Times New Roman" w:hAnsi="Times New Roman" w:cs="Times New Roman"/>
                <w:spacing w:val="9"/>
                <w:sz w:val="28"/>
              </w:rPr>
              <w:t xml:space="preserve"> </w:t>
            </w:r>
            <w:r w:rsidRPr="006F169E">
              <w:rPr>
                <w:rFonts w:ascii="Times New Roman" w:hAnsi="Times New Roman" w:cs="Times New Roman"/>
                <w:sz w:val="28"/>
              </w:rPr>
              <w:t>Республики</w:t>
            </w:r>
            <w:r w:rsidRPr="006F169E">
              <w:rPr>
                <w:rFonts w:ascii="Times New Roman" w:hAnsi="Times New Roman" w:cs="Times New Roman"/>
                <w:spacing w:val="-67"/>
                <w:sz w:val="28"/>
              </w:rPr>
              <w:t xml:space="preserve"> </w:t>
            </w:r>
            <w:r w:rsidRPr="006F169E">
              <w:rPr>
                <w:rFonts w:ascii="Times New Roman" w:hAnsi="Times New Roman" w:cs="Times New Roman"/>
                <w:sz w:val="28"/>
              </w:rPr>
              <w:t>Татарстан».</w:t>
            </w:r>
          </w:p>
        </w:tc>
      </w:tr>
      <w:tr w:rsidR="006F169E" w:rsidRPr="006F169E" w:rsidTr="006F169E">
        <w:trPr>
          <w:trHeight w:val="4070"/>
        </w:trPr>
        <w:tc>
          <w:tcPr>
            <w:tcW w:w="1421" w:type="dxa"/>
          </w:tcPr>
          <w:p w:rsidR="006F169E" w:rsidRPr="006F169E" w:rsidRDefault="006F169E" w:rsidP="006F169E">
            <w:pPr>
              <w:spacing w:line="316" w:lineRule="exact"/>
              <w:ind w:left="110"/>
              <w:rPr>
                <w:rFonts w:ascii="Times New Roman" w:hAnsi="Times New Roman" w:cs="Times New Roman"/>
                <w:sz w:val="28"/>
              </w:rPr>
            </w:pPr>
            <w:r w:rsidRPr="006F169E">
              <w:rPr>
                <w:rFonts w:ascii="Times New Roman" w:hAnsi="Times New Roman" w:cs="Times New Roman"/>
                <w:sz w:val="28"/>
              </w:rPr>
              <w:t>Сентябрь</w:t>
            </w:r>
          </w:p>
        </w:tc>
        <w:tc>
          <w:tcPr>
            <w:tcW w:w="4390" w:type="dxa"/>
          </w:tcPr>
          <w:p w:rsidR="006F169E" w:rsidRPr="006F169E" w:rsidRDefault="006F169E" w:rsidP="006F169E">
            <w:pPr>
              <w:spacing w:line="316" w:lineRule="exact"/>
              <w:ind w:left="106"/>
              <w:jc w:val="both"/>
              <w:rPr>
                <w:rFonts w:ascii="Times New Roman" w:hAnsi="Times New Roman" w:cs="Times New Roman"/>
                <w:sz w:val="28"/>
                <w:lang w:val="ru-RU"/>
              </w:rPr>
            </w:pPr>
            <w:r w:rsidRPr="006F169E">
              <w:rPr>
                <w:rFonts w:ascii="Times New Roman" w:hAnsi="Times New Roman" w:cs="Times New Roman"/>
                <w:sz w:val="28"/>
                <w:lang w:val="ru-RU"/>
              </w:rPr>
              <w:t>1 сентября-</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3"/>
                <w:sz w:val="28"/>
                <w:lang w:val="ru-RU"/>
              </w:rPr>
              <w:t xml:space="preserve"> </w:t>
            </w:r>
            <w:r w:rsidRPr="006F169E">
              <w:rPr>
                <w:rFonts w:ascii="Times New Roman" w:hAnsi="Times New Roman" w:cs="Times New Roman"/>
                <w:sz w:val="28"/>
                <w:lang w:val="ru-RU"/>
              </w:rPr>
              <w:t>знаний»;</w:t>
            </w:r>
          </w:p>
          <w:p w:rsidR="006F169E" w:rsidRPr="006F169E" w:rsidRDefault="006F169E" w:rsidP="006F169E">
            <w:pPr>
              <w:spacing w:before="50" w:line="276" w:lineRule="auto"/>
              <w:ind w:left="106" w:right="96"/>
              <w:jc w:val="both"/>
              <w:rPr>
                <w:rFonts w:ascii="Times New Roman" w:hAnsi="Times New Roman" w:cs="Times New Roman"/>
                <w:sz w:val="28"/>
                <w:lang w:val="ru-RU"/>
              </w:rPr>
            </w:pPr>
            <w:r w:rsidRPr="006F169E">
              <w:rPr>
                <w:rFonts w:ascii="Times New Roman" w:hAnsi="Times New Roman" w:cs="Times New Roman"/>
                <w:sz w:val="28"/>
                <w:lang w:val="ru-RU"/>
              </w:rPr>
              <w:t>3 сентября- «День окончания Вто-</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рой мировой войны», «День соли-</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дарности</w:t>
            </w:r>
            <w:r w:rsidRPr="006F169E">
              <w:rPr>
                <w:rFonts w:ascii="Times New Roman" w:hAnsi="Times New Roman" w:cs="Times New Roman"/>
                <w:spacing w:val="-14"/>
                <w:sz w:val="28"/>
                <w:lang w:val="ru-RU"/>
              </w:rPr>
              <w:t xml:space="preserve"> </w:t>
            </w:r>
            <w:r w:rsidRPr="006F169E">
              <w:rPr>
                <w:rFonts w:ascii="Times New Roman" w:hAnsi="Times New Roman" w:cs="Times New Roman"/>
                <w:sz w:val="28"/>
                <w:lang w:val="ru-RU"/>
              </w:rPr>
              <w:t>в</w:t>
            </w:r>
            <w:r w:rsidRPr="006F169E">
              <w:rPr>
                <w:rFonts w:ascii="Times New Roman" w:hAnsi="Times New Roman" w:cs="Times New Roman"/>
                <w:spacing w:val="-16"/>
                <w:sz w:val="28"/>
                <w:lang w:val="ru-RU"/>
              </w:rPr>
              <w:t xml:space="preserve"> </w:t>
            </w:r>
            <w:r w:rsidRPr="006F169E">
              <w:rPr>
                <w:rFonts w:ascii="Times New Roman" w:hAnsi="Times New Roman" w:cs="Times New Roman"/>
                <w:sz w:val="28"/>
                <w:lang w:val="ru-RU"/>
              </w:rPr>
              <w:t>борьбе</w:t>
            </w:r>
            <w:r w:rsidRPr="006F169E">
              <w:rPr>
                <w:rFonts w:ascii="Times New Roman" w:hAnsi="Times New Roman" w:cs="Times New Roman"/>
                <w:spacing w:val="-16"/>
                <w:sz w:val="28"/>
                <w:lang w:val="ru-RU"/>
              </w:rPr>
              <w:t xml:space="preserve"> </w:t>
            </w:r>
            <w:r w:rsidRPr="006F169E">
              <w:rPr>
                <w:rFonts w:ascii="Times New Roman" w:hAnsi="Times New Roman" w:cs="Times New Roman"/>
                <w:sz w:val="28"/>
                <w:lang w:val="ru-RU"/>
              </w:rPr>
              <w:t>с</w:t>
            </w:r>
            <w:r w:rsidRPr="006F169E">
              <w:rPr>
                <w:rFonts w:ascii="Times New Roman" w:hAnsi="Times New Roman" w:cs="Times New Roman"/>
                <w:spacing w:val="-16"/>
                <w:sz w:val="28"/>
                <w:lang w:val="ru-RU"/>
              </w:rPr>
              <w:t xml:space="preserve"> </w:t>
            </w:r>
            <w:r w:rsidRPr="006F169E">
              <w:rPr>
                <w:rFonts w:ascii="Times New Roman" w:hAnsi="Times New Roman" w:cs="Times New Roman"/>
                <w:sz w:val="28"/>
                <w:lang w:val="ru-RU"/>
              </w:rPr>
              <w:t>терроризмом»;</w:t>
            </w:r>
          </w:p>
          <w:p w:rsidR="006F169E" w:rsidRPr="006F169E" w:rsidRDefault="006F169E" w:rsidP="00054CA0">
            <w:pPr>
              <w:numPr>
                <w:ilvl w:val="0"/>
                <w:numId w:val="171"/>
              </w:numPr>
              <w:tabs>
                <w:tab w:val="left" w:pos="395"/>
              </w:tabs>
              <w:spacing w:line="278" w:lineRule="auto"/>
              <w:ind w:right="99" w:hanging="24"/>
              <w:jc w:val="both"/>
              <w:rPr>
                <w:rFonts w:ascii="Times New Roman" w:hAnsi="Times New Roman" w:cs="Times New Roman"/>
                <w:sz w:val="28"/>
              </w:rPr>
            </w:pPr>
            <w:r w:rsidRPr="006F169E">
              <w:rPr>
                <w:rFonts w:ascii="Times New Roman" w:hAnsi="Times New Roman" w:cs="Times New Roman"/>
                <w:sz w:val="28"/>
              </w:rPr>
              <w:t>сентября-</w:t>
            </w:r>
            <w:r w:rsidRPr="006F169E">
              <w:rPr>
                <w:rFonts w:ascii="Times New Roman" w:hAnsi="Times New Roman" w:cs="Times New Roman"/>
                <w:spacing w:val="1"/>
                <w:sz w:val="28"/>
              </w:rPr>
              <w:t xml:space="preserve"> </w:t>
            </w:r>
            <w:r w:rsidRPr="006F169E">
              <w:rPr>
                <w:rFonts w:ascii="Times New Roman" w:hAnsi="Times New Roman" w:cs="Times New Roman"/>
                <w:sz w:val="28"/>
              </w:rPr>
              <w:t>«День</w:t>
            </w:r>
            <w:r w:rsidRPr="006F169E">
              <w:rPr>
                <w:rFonts w:ascii="Times New Roman" w:hAnsi="Times New Roman" w:cs="Times New Roman"/>
                <w:spacing w:val="1"/>
                <w:sz w:val="28"/>
              </w:rPr>
              <w:t xml:space="preserve"> </w:t>
            </w:r>
            <w:r w:rsidRPr="006F169E">
              <w:rPr>
                <w:rFonts w:ascii="Times New Roman" w:hAnsi="Times New Roman" w:cs="Times New Roman"/>
                <w:sz w:val="28"/>
              </w:rPr>
              <w:t>Бородинского</w:t>
            </w:r>
            <w:r w:rsidRPr="006F169E">
              <w:rPr>
                <w:rFonts w:ascii="Times New Roman" w:hAnsi="Times New Roman" w:cs="Times New Roman"/>
                <w:spacing w:val="-67"/>
                <w:sz w:val="28"/>
              </w:rPr>
              <w:t xml:space="preserve"> </w:t>
            </w:r>
            <w:r w:rsidRPr="006F169E">
              <w:rPr>
                <w:rFonts w:ascii="Times New Roman" w:hAnsi="Times New Roman" w:cs="Times New Roman"/>
                <w:sz w:val="28"/>
              </w:rPr>
              <w:t>сражения»;</w:t>
            </w:r>
          </w:p>
          <w:p w:rsidR="006F169E" w:rsidRPr="006F169E" w:rsidRDefault="006F169E" w:rsidP="00054CA0">
            <w:pPr>
              <w:numPr>
                <w:ilvl w:val="0"/>
                <w:numId w:val="171"/>
              </w:numPr>
              <w:tabs>
                <w:tab w:val="left" w:pos="467"/>
              </w:tabs>
              <w:spacing w:line="276" w:lineRule="auto"/>
              <w:ind w:left="106" w:right="97" w:firstLine="0"/>
              <w:jc w:val="both"/>
              <w:rPr>
                <w:rFonts w:ascii="Times New Roman" w:hAnsi="Times New Roman" w:cs="Times New Roman"/>
                <w:sz w:val="28"/>
                <w:lang w:val="ru-RU"/>
              </w:rPr>
            </w:pPr>
            <w:r w:rsidRPr="006F169E">
              <w:rPr>
                <w:rFonts w:ascii="Times New Roman" w:hAnsi="Times New Roman" w:cs="Times New Roman"/>
                <w:sz w:val="28"/>
                <w:lang w:val="ru-RU"/>
              </w:rPr>
              <w:t>сентября</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«Международный</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распространения</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грамотно-</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сти»;</w:t>
            </w:r>
          </w:p>
          <w:p w:rsidR="006F169E" w:rsidRPr="006F169E" w:rsidRDefault="006F169E" w:rsidP="006F169E">
            <w:pPr>
              <w:spacing w:line="320" w:lineRule="exact"/>
              <w:ind w:left="106"/>
              <w:jc w:val="both"/>
              <w:rPr>
                <w:rFonts w:ascii="Times New Roman" w:hAnsi="Times New Roman" w:cs="Times New Roman"/>
                <w:sz w:val="28"/>
                <w:lang w:val="ru-RU"/>
              </w:rPr>
            </w:pPr>
            <w:r w:rsidRPr="006F169E">
              <w:rPr>
                <w:rFonts w:ascii="Times New Roman" w:hAnsi="Times New Roman" w:cs="Times New Roman"/>
                <w:sz w:val="28"/>
                <w:lang w:val="ru-RU"/>
              </w:rPr>
              <w:t>27</w:t>
            </w:r>
            <w:r w:rsidRPr="006F169E">
              <w:rPr>
                <w:rFonts w:ascii="Times New Roman" w:hAnsi="Times New Roman" w:cs="Times New Roman"/>
                <w:spacing w:val="27"/>
                <w:sz w:val="28"/>
                <w:lang w:val="ru-RU"/>
              </w:rPr>
              <w:t xml:space="preserve"> </w:t>
            </w:r>
            <w:r w:rsidRPr="006F169E">
              <w:rPr>
                <w:rFonts w:ascii="Times New Roman" w:hAnsi="Times New Roman" w:cs="Times New Roman"/>
                <w:sz w:val="28"/>
                <w:lang w:val="ru-RU"/>
              </w:rPr>
              <w:t>сентября-</w:t>
            </w:r>
            <w:r w:rsidRPr="006F169E">
              <w:rPr>
                <w:rFonts w:ascii="Times New Roman" w:hAnsi="Times New Roman" w:cs="Times New Roman"/>
                <w:spacing w:val="27"/>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28"/>
                <w:sz w:val="28"/>
                <w:lang w:val="ru-RU"/>
              </w:rPr>
              <w:t xml:space="preserve"> </w:t>
            </w:r>
            <w:r w:rsidRPr="006F169E">
              <w:rPr>
                <w:rFonts w:ascii="Times New Roman" w:hAnsi="Times New Roman" w:cs="Times New Roman"/>
                <w:sz w:val="28"/>
                <w:lang w:val="ru-RU"/>
              </w:rPr>
              <w:t>воспитателя</w:t>
            </w:r>
            <w:r w:rsidRPr="006F169E">
              <w:rPr>
                <w:rFonts w:ascii="Times New Roman" w:hAnsi="Times New Roman" w:cs="Times New Roman"/>
                <w:spacing w:val="23"/>
                <w:sz w:val="28"/>
                <w:lang w:val="ru-RU"/>
              </w:rPr>
              <w:t xml:space="preserve"> </w:t>
            </w:r>
            <w:r w:rsidRPr="006F169E">
              <w:rPr>
                <w:rFonts w:ascii="Times New Roman" w:hAnsi="Times New Roman" w:cs="Times New Roman"/>
                <w:sz w:val="28"/>
                <w:lang w:val="ru-RU"/>
              </w:rPr>
              <w:t>и</w:t>
            </w:r>
          </w:p>
          <w:p w:rsidR="006F169E" w:rsidRPr="006F169E" w:rsidRDefault="006F169E" w:rsidP="006F169E">
            <w:pPr>
              <w:spacing w:before="45"/>
              <w:ind w:left="106"/>
              <w:jc w:val="both"/>
              <w:rPr>
                <w:rFonts w:ascii="Times New Roman" w:hAnsi="Times New Roman" w:cs="Times New Roman"/>
                <w:sz w:val="28"/>
                <w:lang w:val="ru-RU"/>
              </w:rPr>
            </w:pPr>
            <w:r w:rsidRPr="006F169E">
              <w:rPr>
                <w:rFonts w:ascii="Times New Roman" w:hAnsi="Times New Roman" w:cs="Times New Roman"/>
                <w:sz w:val="28"/>
                <w:lang w:val="ru-RU"/>
              </w:rPr>
              <w:t>всех</w:t>
            </w:r>
            <w:r w:rsidRPr="006F169E">
              <w:rPr>
                <w:rFonts w:ascii="Times New Roman" w:hAnsi="Times New Roman" w:cs="Times New Roman"/>
                <w:spacing w:val="-2"/>
                <w:sz w:val="28"/>
                <w:lang w:val="ru-RU"/>
              </w:rPr>
              <w:t xml:space="preserve"> </w:t>
            </w:r>
            <w:r w:rsidRPr="006F169E">
              <w:rPr>
                <w:rFonts w:ascii="Times New Roman" w:hAnsi="Times New Roman" w:cs="Times New Roman"/>
                <w:sz w:val="28"/>
                <w:lang w:val="ru-RU"/>
              </w:rPr>
              <w:t>дошкольных</w:t>
            </w:r>
            <w:r w:rsidRPr="006F169E">
              <w:rPr>
                <w:rFonts w:ascii="Times New Roman" w:hAnsi="Times New Roman" w:cs="Times New Roman"/>
                <w:spacing w:val="-4"/>
                <w:sz w:val="28"/>
                <w:lang w:val="ru-RU"/>
              </w:rPr>
              <w:t xml:space="preserve"> </w:t>
            </w:r>
            <w:r w:rsidRPr="006F169E">
              <w:rPr>
                <w:rFonts w:ascii="Times New Roman" w:hAnsi="Times New Roman" w:cs="Times New Roman"/>
                <w:sz w:val="28"/>
                <w:lang w:val="ru-RU"/>
              </w:rPr>
              <w:t>работников».</w:t>
            </w:r>
          </w:p>
        </w:tc>
        <w:tc>
          <w:tcPr>
            <w:tcW w:w="4114" w:type="dxa"/>
          </w:tcPr>
          <w:p w:rsidR="006F169E" w:rsidRPr="006F169E" w:rsidRDefault="006F169E" w:rsidP="006F169E">
            <w:pPr>
              <w:spacing w:line="316" w:lineRule="exact"/>
              <w:ind w:left="105"/>
              <w:rPr>
                <w:rFonts w:ascii="Times New Roman" w:hAnsi="Times New Roman" w:cs="Times New Roman"/>
                <w:sz w:val="28"/>
              </w:rPr>
            </w:pPr>
            <w:r w:rsidRPr="006F169E">
              <w:rPr>
                <w:rFonts w:ascii="Times New Roman" w:hAnsi="Times New Roman" w:cs="Times New Roman"/>
                <w:sz w:val="28"/>
              </w:rPr>
              <w:t>«Сомбелэ»</w:t>
            </w:r>
            <w:r w:rsidRPr="006F169E">
              <w:rPr>
                <w:rFonts w:ascii="Times New Roman" w:hAnsi="Times New Roman" w:cs="Times New Roman"/>
                <w:spacing w:val="-2"/>
                <w:sz w:val="28"/>
              </w:rPr>
              <w:t xml:space="preserve"> </w:t>
            </w:r>
            <w:r w:rsidRPr="006F169E">
              <w:rPr>
                <w:rFonts w:ascii="Times New Roman" w:hAnsi="Times New Roman" w:cs="Times New Roman"/>
                <w:sz w:val="28"/>
              </w:rPr>
              <w:t>бэйрэме</w:t>
            </w:r>
          </w:p>
        </w:tc>
      </w:tr>
      <w:tr w:rsidR="006F169E" w:rsidRPr="006F169E" w:rsidTr="006F169E">
        <w:trPr>
          <w:trHeight w:val="1110"/>
        </w:trPr>
        <w:tc>
          <w:tcPr>
            <w:tcW w:w="1421" w:type="dxa"/>
          </w:tcPr>
          <w:p w:rsidR="006F169E" w:rsidRPr="006F169E" w:rsidRDefault="006F169E" w:rsidP="006F169E">
            <w:pPr>
              <w:spacing w:line="320" w:lineRule="exact"/>
              <w:ind w:left="110"/>
              <w:rPr>
                <w:rFonts w:ascii="Times New Roman" w:hAnsi="Times New Roman" w:cs="Times New Roman"/>
                <w:sz w:val="28"/>
              </w:rPr>
            </w:pPr>
            <w:r w:rsidRPr="006F169E">
              <w:rPr>
                <w:rFonts w:ascii="Times New Roman" w:hAnsi="Times New Roman" w:cs="Times New Roman"/>
                <w:sz w:val="28"/>
              </w:rPr>
              <w:lastRenderedPageBreak/>
              <w:t>Октябрь</w:t>
            </w:r>
          </w:p>
        </w:tc>
        <w:tc>
          <w:tcPr>
            <w:tcW w:w="4390" w:type="dxa"/>
          </w:tcPr>
          <w:p w:rsidR="006F169E" w:rsidRPr="006F169E" w:rsidRDefault="006F169E" w:rsidP="006F169E">
            <w:pPr>
              <w:spacing w:line="273" w:lineRule="auto"/>
              <w:ind w:left="106" w:right="92"/>
              <w:rPr>
                <w:rFonts w:ascii="Times New Roman" w:hAnsi="Times New Roman" w:cs="Times New Roman"/>
                <w:sz w:val="28"/>
                <w:lang w:val="ru-RU"/>
              </w:rPr>
            </w:pPr>
            <w:r w:rsidRPr="006F169E">
              <w:rPr>
                <w:rFonts w:ascii="Times New Roman" w:hAnsi="Times New Roman" w:cs="Times New Roman"/>
                <w:sz w:val="28"/>
                <w:lang w:val="ru-RU"/>
              </w:rPr>
              <w:t>1</w:t>
            </w:r>
            <w:r w:rsidRPr="006F169E">
              <w:rPr>
                <w:rFonts w:ascii="Times New Roman" w:hAnsi="Times New Roman" w:cs="Times New Roman"/>
                <w:spacing w:val="-15"/>
                <w:sz w:val="28"/>
                <w:lang w:val="ru-RU"/>
              </w:rPr>
              <w:t xml:space="preserve"> </w:t>
            </w:r>
            <w:r w:rsidRPr="006F169E">
              <w:rPr>
                <w:rFonts w:ascii="Times New Roman" w:hAnsi="Times New Roman" w:cs="Times New Roman"/>
                <w:sz w:val="28"/>
                <w:lang w:val="ru-RU"/>
              </w:rPr>
              <w:t>октября</w:t>
            </w:r>
            <w:r w:rsidRPr="006F169E">
              <w:rPr>
                <w:rFonts w:ascii="Times New Roman" w:hAnsi="Times New Roman" w:cs="Times New Roman"/>
                <w:spacing w:val="-13"/>
                <w:sz w:val="28"/>
                <w:lang w:val="ru-RU"/>
              </w:rPr>
              <w:t xml:space="preserve"> </w:t>
            </w:r>
            <w:r w:rsidRPr="006F169E">
              <w:rPr>
                <w:rFonts w:ascii="Times New Roman" w:hAnsi="Times New Roman" w:cs="Times New Roman"/>
                <w:sz w:val="28"/>
                <w:lang w:val="ru-RU"/>
              </w:rPr>
              <w:t>–</w:t>
            </w:r>
            <w:r w:rsidRPr="006F169E">
              <w:rPr>
                <w:rFonts w:ascii="Times New Roman" w:hAnsi="Times New Roman" w:cs="Times New Roman"/>
                <w:spacing w:val="-14"/>
                <w:sz w:val="28"/>
                <w:lang w:val="ru-RU"/>
              </w:rPr>
              <w:t xml:space="preserve"> </w:t>
            </w:r>
            <w:r w:rsidRPr="006F169E">
              <w:rPr>
                <w:rFonts w:ascii="Times New Roman" w:hAnsi="Times New Roman" w:cs="Times New Roman"/>
                <w:sz w:val="28"/>
                <w:lang w:val="ru-RU"/>
              </w:rPr>
              <w:t>«Международный</w:t>
            </w:r>
            <w:r w:rsidRPr="006F169E">
              <w:rPr>
                <w:rFonts w:ascii="Times New Roman" w:hAnsi="Times New Roman" w:cs="Times New Roman"/>
                <w:spacing w:val="-13"/>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пожилых</w:t>
            </w:r>
            <w:r w:rsidRPr="006F169E">
              <w:rPr>
                <w:rFonts w:ascii="Times New Roman" w:hAnsi="Times New Roman" w:cs="Times New Roman"/>
                <w:spacing w:val="11"/>
                <w:sz w:val="28"/>
                <w:lang w:val="ru-RU"/>
              </w:rPr>
              <w:t xml:space="preserve"> </w:t>
            </w:r>
            <w:r w:rsidRPr="006F169E">
              <w:rPr>
                <w:rFonts w:ascii="Times New Roman" w:hAnsi="Times New Roman" w:cs="Times New Roman"/>
                <w:sz w:val="28"/>
                <w:lang w:val="ru-RU"/>
              </w:rPr>
              <w:t>людей»;</w:t>
            </w:r>
            <w:r w:rsidRPr="006F169E">
              <w:rPr>
                <w:rFonts w:ascii="Times New Roman" w:hAnsi="Times New Roman" w:cs="Times New Roman"/>
                <w:spacing w:val="9"/>
                <w:sz w:val="28"/>
                <w:lang w:val="ru-RU"/>
              </w:rPr>
              <w:t xml:space="preserve"> </w:t>
            </w:r>
            <w:r w:rsidRPr="006F169E">
              <w:rPr>
                <w:rFonts w:ascii="Times New Roman" w:hAnsi="Times New Roman" w:cs="Times New Roman"/>
                <w:sz w:val="28"/>
                <w:lang w:val="ru-RU"/>
              </w:rPr>
              <w:t>«Международ-</w:t>
            </w:r>
          </w:p>
          <w:p w:rsidR="006F169E" w:rsidRPr="006F169E" w:rsidRDefault="006F169E" w:rsidP="006F169E">
            <w:pPr>
              <w:spacing w:before="4"/>
              <w:ind w:left="106"/>
              <w:rPr>
                <w:rFonts w:ascii="Times New Roman" w:hAnsi="Times New Roman" w:cs="Times New Roman"/>
                <w:sz w:val="28"/>
              </w:rPr>
            </w:pPr>
            <w:r w:rsidRPr="006F169E">
              <w:rPr>
                <w:rFonts w:ascii="Times New Roman" w:hAnsi="Times New Roman" w:cs="Times New Roman"/>
                <w:sz w:val="28"/>
              </w:rPr>
              <w:t>ный</w:t>
            </w:r>
            <w:r w:rsidRPr="006F169E">
              <w:rPr>
                <w:rFonts w:ascii="Times New Roman" w:hAnsi="Times New Roman" w:cs="Times New Roman"/>
                <w:spacing w:val="-2"/>
                <w:sz w:val="28"/>
              </w:rPr>
              <w:t xml:space="preserve"> </w:t>
            </w:r>
            <w:r w:rsidRPr="006F169E">
              <w:rPr>
                <w:rFonts w:ascii="Times New Roman" w:hAnsi="Times New Roman" w:cs="Times New Roman"/>
                <w:sz w:val="28"/>
              </w:rPr>
              <w:t>день</w:t>
            </w:r>
            <w:r w:rsidRPr="006F169E">
              <w:rPr>
                <w:rFonts w:ascii="Times New Roman" w:hAnsi="Times New Roman" w:cs="Times New Roman"/>
                <w:spacing w:val="-3"/>
                <w:sz w:val="28"/>
              </w:rPr>
              <w:t xml:space="preserve"> </w:t>
            </w:r>
            <w:r w:rsidRPr="006F169E">
              <w:rPr>
                <w:rFonts w:ascii="Times New Roman" w:hAnsi="Times New Roman" w:cs="Times New Roman"/>
                <w:sz w:val="28"/>
              </w:rPr>
              <w:t>музыки»;</w:t>
            </w:r>
          </w:p>
        </w:tc>
        <w:tc>
          <w:tcPr>
            <w:tcW w:w="4114" w:type="dxa"/>
          </w:tcPr>
          <w:p w:rsidR="006F169E" w:rsidRPr="006F169E" w:rsidRDefault="006F169E" w:rsidP="006F169E">
            <w:pPr>
              <w:spacing w:line="320" w:lineRule="exact"/>
              <w:ind w:left="105"/>
              <w:rPr>
                <w:rFonts w:ascii="Times New Roman" w:hAnsi="Times New Roman" w:cs="Times New Roman"/>
                <w:sz w:val="28"/>
              </w:rPr>
            </w:pPr>
            <w:r w:rsidRPr="006F169E">
              <w:rPr>
                <w:rFonts w:ascii="Times New Roman" w:hAnsi="Times New Roman" w:cs="Times New Roman"/>
                <w:sz w:val="28"/>
              </w:rPr>
              <w:t>«Козге</w:t>
            </w:r>
            <w:r w:rsidRPr="006F169E">
              <w:rPr>
                <w:rFonts w:ascii="Times New Roman" w:hAnsi="Times New Roman" w:cs="Times New Roman"/>
                <w:spacing w:val="-3"/>
                <w:sz w:val="28"/>
              </w:rPr>
              <w:t xml:space="preserve"> </w:t>
            </w:r>
            <w:r w:rsidRPr="006F169E">
              <w:rPr>
                <w:rFonts w:ascii="Times New Roman" w:hAnsi="Times New Roman" w:cs="Times New Roman"/>
                <w:sz w:val="28"/>
              </w:rPr>
              <w:t>урман мажаралары»</w:t>
            </w:r>
          </w:p>
        </w:tc>
      </w:tr>
      <w:tr w:rsidR="006F169E" w:rsidRPr="006F169E" w:rsidTr="006F169E">
        <w:trPr>
          <w:trHeight w:val="2222"/>
        </w:trPr>
        <w:tc>
          <w:tcPr>
            <w:tcW w:w="1421" w:type="dxa"/>
          </w:tcPr>
          <w:p w:rsidR="006F169E" w:rsidRPr="006F169E" w:rsidRDefault="006F169E" w:rsidP="006F169E">
            <w:pPr>
              <w:rPr>
                <w:rFonts w:ascii="Times New Roman" w:hAnsi="Times New Roman" w:cs="Times New Roman"/>
                <w:sz w:val="26"/>
              </w:rPr>
            </w:pPr>
          </w:p>
        </w:tc>
        <w:tc>
          <w:tcPr>
            <w:tcW w:w="4390" w:type="dxa"/>
          </w:tcPr>
          <w:p w:rsidR="006F169E" w:rsidRPr="006F169E" w:rsidRDefault="006F169E" w:rsidP="00054CA0">
            <w:pPr>
              <w:numPr>
                <w:ilvl w:val="0"/>
                <w:numId w:val="170"/>
              </w:numPr>
              <w:tabs>
                <w:tab w:val="left" w:pos="379"/>
              </w:tabs>
              <w:spacing w:line="278" w:lineRule="auto"/>
              <w:ind w:right="99" w:firstLine="0"/>
              <w:rPr>
                <w:rFonts w:ascii="Times New Roman" w:hAnsi="Times New Roman" w:cs="Times New Roman"/>
                <w:sz w:val="28"/>
                <w:lang w:val="ru-RU"/>
              </w:rPr>
            </w:pPr>
            <w:r w:rsidRPr="006F169E">
              <w:rPr>
                <w:rFonts w:ascii="Times New Roman" w:hAnsi="Times New Roman" w:cs="Times New Roman"/>
                <w:sz w:val="28"/>
                <w:lang w:val="ru-RU"/>
              </w:rPr>
              <w:t>октября-</w:t>
            </w:r>
            <w:r w:rsidRPr="006F169E">
              <w:rPr>
                <w:rFonts w:ascii="Times New Roman" w:hAnsi="Times New Roman" w:cs="Times New Roman"/>
                <w:spacing w:val="59"/>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56"/>
                <w:sz w:val="28"/>
                <w:lang w:val="ru-RU"/>
              </w:rPr>
              <w:t xml:space="preserve"> </w:t>
            </w:r>
            <w:r w:rsidRPr="006F169E">
              <w:rPr>
                <w:rFonts w:ascii="Times New Roman" w:hAnsi="Times New Roman" w:cs="Times New Roman"/>
                <w:sz w:val="28"/>
                <w:lang w:val="ru-RU"/>
              </w:rPr>
              <w:t>защиты</w:t>
            </w:r>
            <w:r w:rsidRPr="006F169E">
              <w:rPr>
                <w:rFonts w:ascii="Times New Roman" w:hAnsi="Times New Roman" w:cs="Times New Roman"/>
                <w:spacing w:val="60"/>
                <w:sz w:val="28"/>
                <w:lang w:val="ru-RU"/>
              </w:rPr>
              <w:t xml:space="preserve"> </w:t>
            </w:r>
            <w:r w:rsidRPr="006F169E">
              <w:rPr>
                <w:rFonts w:ascii="Times New Roman" w:hAnsi="Times New Roman" w:cs="Times New Roman"/>
                <w:sz w:val="28"/>
                <w:lang w:val="ru-RU"/>
              </w:rPr>
              <w:t>живот-</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ных»;</w:t>
            </w:r>
          </w:p>
          <w:p w:rsidR="006F169E" w:rsidRPr="006F169E" w:rsidRDefault="006F169E" w:rsidP="00054CA0">
            <w:pPr>
              <w:numPr>
                <w:ilvl w:val="0"/>
                <w:numId w:val="170"/>
              </w:numPr>
              <w:tabs>
                <w:tab w:val="left" w:pos="319"/>
              </w:tabs>
              <w:spacing w:line="315" w:lineRule="exact"/>
              <w:ind w:left="318" w:hanging="213"/>
              <w:rPr>
                <w:rFonts w:ascii="Times New Roman" w:hAnsi="Times New Roman" w:cs="Times New Roman"/>
                <w:sz w:val="28"/>
              </w:rPr>
            </w:pPr>
            <w:r w:rsidRPr="006F169E">
              <w:rPr>
                <w:rFonts w:ascii="Times New Roman" w:hAnsi="Times New Roman" w:cs="Times New Roman"/>
                <w:sz w:val="28"/>
              </w:rPr>
              <w:t>октября-</w:t>
            </w:r>
            <w:r w:rsidRPr="006F169E">
              <w:rPr>
                <w:rFonts w:ascii="Times New Roman" w:hAnsi="Times New Roman" w:cs="Times New Roman"/>
                <w:spacing w:val="-2"/>
                <w:sz w:val="28"/>
              </w:rPr>
              <w:t xml:space="preserve"> </w:t>
            </w:r>
            <w:r w:rsidRPr="006F169E">
              <w:rPr>
                <w:rFonts w:ascii="Times New Roman" w:hAnsi="Times New Roman" w:cs="Times New Roman"/>
                <w:sz w:val="28"/>
              </w:rPr>
              <w:t>«День</w:t>
            </w:r>
            <w:r w:rsidRPr="006F169E">
              <w:rPr>
                <w:rFonts w:ascii="Times New Roman" w:hAnsi="Times New Roman" w:cs="Times New Roman"/>
                <w:spacing w:val="-1"/>
                <w:sz w:val="28"/>
              </w:rPr>
              <w:t xml:space="preserve"> </w:t>
            </w:r>
            <w:r w:rsidRPr="006F169E">
              <w:rPr>
                <w:rFonts w:ascii="Times New Roman" w:hAnsi="Times New Roman" w:cs="Times New Roman"/>
                <w:sz w:val="28"/>
              </w:rPr>
              <w:t>учителя»;</w:t>
            </w:r>
          </w:p>
          <w:p w:rsidR="006F169E" w:rsidRPr="006F169E" w:rsidRDefault="006F169E" w:rsidP="006F169E">
            <w:pPr>
              <w:spacing w:before="48" w:line="273" w:lineRule="auto"/>
              <w:ind w:left="106" w:right="88"/>
              <w:rPr>
                <w:rFonts w:ascii="Times New Roman" w:hAnsi="Times New Roman" w:cs="Times New Roman"/>
                <w:sz w:val="28"/>
              </w:rPr>
            </w:pPr>
            <w:r w:rsidRPr="006F169E">
              <w:rPr>
                <w:rFonts w:ascii="Times New Roman" w:hAnsi="Times New Roman" w:cs="Times New Roman"/>
                <w:sz w:val="28"/>
                <w:lang w:val="ru-RU"/>
              </w:rPr>
              <w:t>16 октября- «День отца в России».</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rPr>
              <w:t>28</w:t>
            </w:r>
            <w:r w:rsidRPr="006F169E">
              <w:rPr>
                <w:rFonts w:ascii="Times New Roman" w:hAnsi="Times New Roman" w:cs="Times New Roman"/>
                <w:spacing w:val="21"/>
                <w:sz w:val="28"/>
              </w:rPr>
              <w:t xml:space="preserve"> </w:t>
            </w:r>
            <w:r w:rsidRPr="006F169E">
              <w:rPr>
                <w:rFonts w:ascii="Times New Roman" w:hAnsi="Times New Roman" w:cs="Times New Roman"/>
                <w:sz w:val="28"/>
              </w:rPr>
              <w:t>октября:</w:t>
            </w:r>
            <w:r w:rsidRPr="006F169E">
              <w:rPr>
                <w:rFonts w:ascii="Times New Roman" w:hAnsi="Times New Roman" w:cs="Times New Roman"/>
                <w:spacing w:val="28"/>
                <w:sz w:val="28"/>
              </w:rPr>
              <w:t xml:space="preserve"> </w:t>
            </w:r>
            <w:r w:rsidRPr="006F169E">
              <w:rPr>
                <w:rFonts w:ascii="Times New Roman" w:hAnsi="Times New Roman" w:cs="Times New Roman"/>
                <w:sz w:val="28"/>
              </w:rPr>
              <w:t>Международный</w:t>
            </w:r>
            <w:r w:rsidRPr="006F169E">
              <w:rPr>
                <w:rFonts w:ascii="Times New Roman" w:hAnsi="Times New Roman" w:cs="Times New Roman"/>
                <w:spacing w:val="32"/>
                <w:sz w:val="28"/>
              </w:rPr>
              <w:t xml:space="preserve"> </w:t>
            </w:r>
            <w:r w:rsidRPr="006F169E">
              <w:rPr>
                <w:rFonts w:ascii="Times New Roman" w:hAnsi="Times New Roman" w:cs="Times New Roman"/>
                <w:sz w:val="28"/>
              </w:rPr>
              <w:t>день</w:t>
            </w:r>
          </w:p>
          <w:p w:rsidR="006F169E" w:rsidRPr="006F169E" w:rsidRDefault="006F169E" w:rsidP="006F169E">
            <w:pPr>
              <w:spacing w:before="6"/>
              <w:ind w:left="106"/>
              <w:rPr>
                <w:rFonts w:ascii="Times New Roman" w:hAnsi="Times New Roman" w:cs="Times New Roman"/>
                <w:sz w:val="28"/>
              </w:rPr>
            </w:pPr>
            <w:r w:rsidRPr="006F169E">
              <w:rPr>
                <w:rFonts w:ascii="Times New Roman" w:hAnsi="Times New Roman" w:cs="Times New Roman"/>
                <w:sz w:val="28"/>
              </w:rPr>
              <w:t>анимации</w:t>
            </w:r>
          </w:p>
        </w:tc>
        <w:tc>
          <w:tcPr>
            <w:tcW w:w="4114" w:type="dxa"/>
          </w:tcPr>
          <w:p w:rsidR="006F169E" w:rsidRPr="006F169E" w:rsidRDefault="006F169E" w:rsidP="006F169E">
            <w:pPr>
              <w:rPr>
                <w:rFonts w:ascii="Times New Roman" w:hAnsi="Times New Roman" w:cs="Times New Roman"/>
                <w:sz w:val="26"/>
              </w:rPr>
            </w:pPr>
          </w:p>
        </w:tc>
      </w:tr>
      <w:tr w:rsidR="006F169E" w:rsidRPr="006F169E" w:rsidTr="006F169E">
        <w:trPr>
          <w:trHeight w:val="3706"/>
        </w:trPr>
        <w:tc>
          <w:tcPr>
            <w:tcW w:w="1421" w:type="dxa"/>
          </w:tcPr>
          <w:p w:rsidR="006F169E" w:rsidRPr="006F169E" w:rsidRDefault="006F169E" w:rsidP="006F169E">
            <w:pPr>
              <w:spacing w:line="320" w:lineRule="exact"/>
              <w:ind w:left="110"/>
              <w:rPr>
                <w:rFonts w:ascii="Times New Roman" w:hAnsi="Times New Roman" w:cs="Times New Roman"/>
                <w:sz w:val="28"/>
              </w:rPr>
            </w:pPr>
            <w:r w:rsidRPr="006F169E">
              <w:rPr>
                <w:rFonts w:ascii="Times New Roman" w:hAnsi="Times New Roman" w:cs="Times New Roman"/>
                <w:sz w:val="28"/>
              </w:rPr>
              <w:t>Ноябрь</w:t>
            </w:r>
          </w:p>
        </w:tc>
        <w:tc>
          <w:tcPr>
            <w:tcW w:w="4390" w:type="dxa"/>
          </w:tcPr>
          <w:p w:rsidR="006F169E" w:rsidRPr="006F169E" w:rsidRDefault="006F169E" w:rsidP="006F169E">
            <w:pPr>
              <w:spacing w:line="273" w:lineRule="auto"/>
              <w:ind w:left="106" w:right="98"/>
              <w:jc w:val="both"/>
              <w:rPr>
                <w:rFonts w:ascii="Times New Roman" w:hAnsi="Times New Roman" w:cs="Times New Roman"/>
                <w:sz w:val="28"/>
                <w:lang w:val="ru-RU"/>
              </w:rPr>
            </w:pPr>
            <w:r w:rsidRPr="006F169E">
              <w:rPr>
                <w:rFonts w:ascii="Times New Roman" w:hAnsi="Times New Roman" w:cs="Times New Roman"/>
                <w:sz w:val="28"/>
                <w:lang w:val="ru-RU"/>
              </w:rPr>
              <w:t>4 ноября- «День народного един-</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ства»;</w:t>
            </w:r>
          </w:p>
          <w:p w:rsidR="006F169E" w:rsidRPr="006F169E" w:rsidRDefault="006F169E" w:rsidP="006F169E">
            <w:pPr>
              <w:spacing w:before="4" w:line="276" w:lineRule="auto"/>
              <w:ind w:left="106" w:right="96"/>
              <w:jc w:val="both"/>
              <w:rPr>
                <w:rFonts w:ascii="Times New Roman" w:hAnsi="Times New Roman" w:cs="Times New Roman"/>
                <w:sz w:val="28"/>
                <w:lang w:val="ru-RU"/>
              </w:rPr>
            </w:pPr>
            <w:r w:rsidRPr="006F169E">
              <w:rPr>
                <w:rFonts w:ascii="Times New Roman" w:hAnsi="Times New Roman" w:cs="Times New Roman"/>
                <w:sz w:val="28"/>
                <w:lang w:val="ru-RU"/>
              </w:rPr>
              <w:t>10</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ноября-</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сотрудника</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внутренних</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дел</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Российской</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федерации»;</w:t>
            </w:r>
          </w:p>
          <w:p w:rsidR="006F169E" w:rsidRPr="006F169E" w:rsidRDefault="006F169E" w:rsidP="006F169E">
            <w:pPr>
              <w:spacing w:before="1" w:line="276" w:lineRule="auto"/>
              <w:ind w:left="106" w:right="98"/>
              <w:jc w:val="both"/>
              <w:rPr>
                <w:rFonts w:ascii="Times New Roman" w:hAnsi="Times New Roman" w:cs="Times New Roman"/>
                <w:sz w:val="28"/>
                <w:lang w:val="ru-RU"/>
              </w:rPr>
            </w:pPr>
            <w:r w:rsidRPr="006F169E">
              <w:rPr>
                <w:rFonts w:ascii="Times New Roman" w:hAnsi="Times New Roman" w:cs="Times New Roman"/>
                <w:sz w:val="28"/>
                <w:lang w:val="ru-RU"/>
              </w:rPr>
              <w:t>30 ноября – «День Государствен-</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ного</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герба</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Российской</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Федера-</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ции».</w:t>
            </w:r>
          </w:p>
          <w:p w:rsidR="006F169E" w:rsidRPr="006F169E" w:rsidRDefault="006F169E" w:rsidP="006F169E">
            <w:pPr>
              <w:spacing w:line="319" w:lineRule="exact"/>
              <w:ind w:left="106"/>
              <w:jc w:val="both"/>
              <w:rPr>
                <w:rFonts w:ascii="Times New Roman" w:hAnsi="Times New Roman" w:cs="Times New Roman"/>
                <w:sz w:val="28"/>
                <w:lang w:val="ru-RU"/>
              </w:rPr>
            </w:pPr>
            <w:r w:rsidRPr="006F169E">
              <w:rPr>
                <w:rFonts w:ascii="Times New Roman" w:hAnsi="Times New Roman" w:cs="Times New Roman"/>
                <w:sz w:val="28"/>
                <w:lang w:val="ru-RU"/>
              </w:rPr>
              <w:t>Последнее</w:t>
            </w:r>
            <w:r w:rsidRPr="006F169E">
              <w:rPr>
                <w:rFonts w:ascii="Times New Roman" w:hAnsi="Times New Roman" w:cs="Times New Roman"/>
                <w:spacing w:val="127"/>
                <w:sz w:val="28"/>
                <w:lang w:val="ru-RU"/>
              </w:rPr>
              <w:t xml:space="preserve"> </w:t>
            </w:r>
            <w:r w:rsidRPr="006F169E">
              <w:rPr>
                <w:rFonts w:ascii="Times New Roman" w:hAnsi="Times New Roman" w:cs="Times New Roman"/>
                <w:sz w:val="28"/>
                <w:lang w:val="ru-RU"/>
              </w:rPr>
              <w:t xml:space="preserve">воскресенье  </w:t>
            </w:r>
            <w:r w:rsidRPr="006F169E">
              <w:rPr>
                <w:rFonts w:ascii="Times New Roman" w:hAnsi="Times New Roman" w:cs="Times New Roman"/>
                <w:spacing w:val="56"/>
                <w:sz w:val="28"/>
                <w:lang w:val="ru-RU"/>
              </w:rPr>
              <w:t xml:space="preserve"> </w:t>
            </w:r>
            <w:r w:rsidRPr="006F169E">
              <w:rPr>
                <w:rFonts w:ascii="Times New Roman" w:hAnsi="Times New Roman" w:cs="Times New Roman"/>
                <w:sz w:val="28"/>
                <w:lang w:val="ru-RU"/>
              </w:rPr>
              <w:t>ноября:</w:t>
            </w:r>
          </w:p>
          <w:p w:rsidR="006F169E" w:rsidRPr="006F169E" w:rsidRDefault="006F169E" w:rsidP="006F169E">
            <w:pPr>
              <w:spacing w:before="50"/>
              <w:ind w:left="106"/>
              <w:jc w:val="both"/>
              <w:rPr>
                <w:rFonts w:ascii="Times New Roman" w:hAnsi="Times New Roman" w:cs="Times New Roman"/>
                <w:sz w:val="28"/>
                <w:lang w:val="ru-RU"/>
              </w:rPr>
            </w:pPr>
            <w:r w:rsidRPr="006F169E">
              <w:rPr>
                <w:rFonts w:ascii="Times New Roman" w:hAnsi="Times New Roman" w:cs="Times New Roman"/>
                <w:sz w:val="28"/>
                <w:lang w:val="ru-RU"/>
              </w:rPr>
              <w:t>День</w:t>
            </w:r>
            <w:r w:rsidRPr="006F169E">
              <w:rPr>
                <w:rFonts w:ascii="Times New Roman" w:hAnsi="Times New Roman" w:cs="Times New Roman"/>
                <w:spacing w:val="-2"/>
                <w:sz w:val="28"/>
                <w:lang w:val="ru-RU"/>
              </w:rPr>
              <w:t xml:space="preserve"> </w:t>
            </w:r>
            <w:r w:rsidRPr="006F169E">
              <w:rPr>
                <w:rFonts w:ascii="Times New Roman" w:hAnsi="Times New Roman" w:cs="Times New Roman"/>
                <w:sz w:val="28"/>
                <w:lang w:val="ru-RU"/>
              </w:rPr>
              <w:t>матери в</w:t>
            </w:r>
            <w:r w:rsidRPr="006F169E">
              <w:rPr>
                <w:rFonts w:ascii="Times New Roman" w:hAnsi="Times New Roman" w:cs="Times New Roman"/>
                <w:spacing w:val="-5"/>
                <w:sz w:val="28"/>
                <w:lang w:val="ru-RU"/>
              </w:rPr>
              <w:t xml:space="preserve"> </w:t>
            </w:r>
            <w:r w:rsidRPr="006F169E">
              <w:rPr>
                <w:rFonts w:ascii="Times New Roman" w:hAnsi="Times New Roman" w:cs="Times New Roman"/>
                <w:sz w:val="28"/>
                <w:lang w:val="ru-RU"/>
              </w:rPr>
              <w:t>России;</w:t>
            </w:r>
          </w:p>
        </w:tc>
        <w:tc>
          <w:tcPr>
            <w:tcW w:w="4114" w:type="dxa"/>
          </w:tcPr>
          <w:p w:rsidR="006F169E" w:rsidRPr="006F169E" w:rsidRDefault="006F169E" w:rsidP="006F169E">
            <w:pPr>
              <w:spacing w:line="320" w:lineRule="exact"/>
              <w:ind w:left="105"/>
              <w:rPr>
                <w:rFonts w:ascii="Times New Roman" w:hAnsi="Times New Roman" w:cs="Times New Roman"/>
                <w:sz w:val="28"/>
              </w:rPr>
            </w:pPr>
            <w:r w:rsidRPr="006F169E">
              <w:rPr>
                <w:rFonts w:ascii="Times New Roman" w:hAnsi="Times New Roman" w:cs="Times New Roman"/>
                <w:sz w:val="28"/>
              </w:rPr>
              <w:t>Энилэр</w:t>
            </w:r>
            <w:r w:rsidRPr="006F169E">
              <w:rPr>
                <w:rFonts w:ascii="Times New Roman" w:hAnsi="Times New Roman" w:cs="Times New Roman"/>
                <w:spacing w:val="-12"/>
                <w:sz w:val="28"/>
              </w:rPr>
              <w:t xml:space="preserve"> </w:t>
            </w:r>
            <w:r w:rsidRPr="006F169E">
              <w:rPr>
                <w:rFonts w:ascii="Times New Roman" w:hAnsi="Times New Roman" w:cs="Times New Roman"/>
                <w:sz w:val="28"/>
              </w:rPr>
              <w:t>бэйрэме</w:t>
            </w:r>
            <w:r w:rsidRPr="006F169E">
              <w:rPr>
                <w:rFonts w:ascii="Times New Roman" w:hAnsi="Times New Roman" w:cs="Times New Roman"/>
                <w:spacing w:val="-12"/>
                <w:sz w:val="28"/>
              </w:rPr>
              <w:t xml:space="preserve"> </w:t>
            </w:r>
            <w:r w:rsidRPr="006F169E">
              <w:rPr>
                <w:rFonts w:ascii="Times New Roman" w:hAnsi="Times New Roman" w:cs="Times New Roman"/>
                <w:sz w:val="28"/>
              </w:rPr>
              <w:t>«Минем</w:t>
            </w:r>
            <w:r w:rsidRPr="006F169E">
              <w:rPr>
                <w:rFonts w:ascii="Times New Roman" w:hAnsi="Times New Roman" w:cs="Times New Roman"/>
                <w:spacing w:val="-13"/>
                <w:sz w:val="28"/>
              </w:rPr>
              <w:t xml:space="preserve"> </w:t>
            </w:r>
            <w:r w:rsidRPr="006F169E">
              <w:rPr>
                <w:rFonts w:ascii="Times New Roman" w:hAnsi="Times New Roman" w:cs="Times New Roman"/>
                <w:sz w:val="28"/>
              </w:rPr>
              <w:t>энием»</w:t>
            </w:r>
          </w:p>
        </w:tc>
      </w:tr>
      <w:tr w:rsidR="006F169E" w:rsidRPr="006F169E" w:rsidTr="006F169E">
        <w:trPr>
          <w:trHeight w:val="4811"/>
        </w:trPr>
        <w:tc>
          <w:tcPr>
            <w:tcW w:w="1421" w:type="dxa"/>
          </w:tcPr>
          <w:p w:rsidR="006F169E" w:rsidRPr="006F169E" w:rsidRDefault="006F169E" w:rsidP="006F169E">
            <w:pPr>
              <w:spacing w:line="317" w:lineRule="exact"/>
              <w:ind w:left="110"/>
              <w:rPr>
                <w:rFonts w:ascii="Times New Roman" w:hAnsi="Times New Roman" w:cs="Times New Roman"/>
                <w:sz w:val="28"/>
              </w:rPr>
            </w:pPr>
            <w:r w:rsidRPr="006F169E">
              <w:rPr>
                <w:rFonts w:ascii="Times New Roman" w:hAnsi="Times New Roman" w:cs="Times New Roman"/>
                <w:sz w:val="28"/>
              </w:rPr>
              <w:t>Декабрь</w:t>
            </w:r>
          </w:p>
        </w:tc>
        <w:tc>
          <w:tcPr>
            <w:tcW w:w="4390" w:type="dxa"/>
          </w:tcPr>
          <w:p w:rsidR="006F169E" w:rsidRPr="006F169E" w:rsidRDefault="006F169E" w:rsidP="006F169E">
            <w:pPr>
              <w:spacing w:line="276" w:lineRule="auto"/>
              <w:ind w:left="106" w:right="100"/>
              <w:jc w:val="both"/>
              <w:rPr>
                <w:rFonts w:ascii="Times New Roman" w:hAnsi="Times New Roman" w:cs="Times New Roman"/>
                <w:sz w:val="28"/>
                <w:lang w:val="ru-RU"/>
              </w:rPr>
            </w:pPr>
            <w:r w:rsidRPr="006F169E">
              <w:rPr>
                <w:rFonts w:ascii="Times New Roman" w:hAnsi="Times New Roman" w:cs="Times New Roman"/>
                <w:sz w:val="28"/>
                <w:lang w:val="ru-RU"/>
              </w:rPr>
              <w:t>3</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декабря-</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неизвестного</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солдата»;</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«Международный</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инвалидов»;</w:t>
            </w:r>
          </w:p>
          <w:p w:rsidR="006F169E" w:rsidRPr="006F169E" w:rsidRDefault="006F169E" w:rsidP="006F169E">
            <w:pPr>
              <w:spacing w:line="273" w:lineRule="auto"/>
              <w:ind w:left="106" w:right="99"/>
              <w:jc w:val="both"/>
              <w:rPr>
                <w:rFonts w:ascii="Times New Roman" w:hAnsi="Times New Roman" w:cs="Times New Roman"/>
                <w:sz w:val="28"/>
                <w:lang w:val="ru-RU"/>
              </w:rPr>
            </w:pPr>
            <w:r w:rsidRPr="006F169E">
              <w:rPr>
                <w:rFonts w:ascii="Times New Roman" w:hAnsi="Times New Roman" w:cs="Times New Roman"/>
                <w:sz w:val="28"/>
                <w:lang w:val="ru-RU"/>
              </w:rPr>
              <w:t>5 декабря- «День добровольца (во-</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лонтера)</w:t>
            </w:r>
            <w:r w:rsidRPr="006F169E">
              <w:rPr>
                <w:rFonts w:ascii="Times New Roman" w:hAnsi="Times New Roman" w:cs="Times New Roman"/>
                <w:spacing w:val="-2"/>
                <w:sz w:val="28"/>
                <w:lang w:val="ru-RU"/>
              </w:rPr>
              <w:t xml:space="preserve"> </w:t>
            </w:r>
            <w:r w:rsidRPr="006F169E">
              <w:rPr>
                <w:rFonts w:ascii="Times New Roman" w:hAnsi="Times New Roman" w:cs="Times New Roman"/>
                <w:sz w:val="28"/>
                <w:lang w:val="ru-RU"/>
              </w:rPr>
              <w:t>в</w:t>
            </w:r>
            <w:r w:rsidRPr="006F169E">
              <w:rPr>
                <w:rFonts w:ascii="Times New Roman" w:hAnsi="Times New Roman" w:cs="Times New Roman"/>
                <w:spacing w:val="-3"/>
                <w:sz w:val="28"/>
                <w:lang w:val="ru-RU"/>
              </w:rPr>
              <w:t xml:space="preserve"> </w:t>
            </w:r>
            <w:r w:rsidRPr="006F169E">
              <w:rPr>
                <w:rFonts w:ascii="Times New Roman" w:hAnsi="Times New Roman" w:cs="Times New Roman"/>
                <w:sz w:val="28"/>
                <w:lang w:val="ru-RU"/>
              </w:rPr>
              <w:t>России»;</w:t>
            </w:r>
          </w:p>
          <w:p w:rsidR="006F169E" w:rsidRPr="006F169E" w:rsidRDefault="006F169E" w:rsidP="00054CA0">
            <w:pPr>
              <w:numPr>
                <w:ilvl w:val="0"/>
                <w:numId w:val="169"/>
              </w:numPr>
              <w:tabs>
                <w:tab w:val="left" w:pos="343"/>
              </w:tabs>
              <w:spacing w:before="1" w:line="273" w:lineRule="auto"/>
              <w:ind w:right="100" w:firstLine="0"/>
              <w:jc w:val="both"/>
              <w:rPr>
                <w:rFonts w:ascii="Times New Roman" w:hAnsi="Times New Roman" w:cs="Times New Roman"/>
                <w:sz w:val="28"/>
              </w:rPr>
            </w:pPr>
            <w:r w:rsidRPr="006F169E">
              <w:rPr>
                <w:rFonts w:ascii="Times New Roman" w:hAnsi="Times New Roman" w:cs="Times New Roman"/>
                <w:sz w:val="28"/>
              </w:rPr>
              <w:t>декабря-« Международный день</w:t>
            </w:r>
            <w:r w:rsidRPr="006F169E">
              <w:rPr>
                <w:rFonts w:ascii="Times New Roman" w:hAnsi="Times New Roman" w:cs="Times New Roman"/>
                <w:spacing w:val="-67"/>
                <w:sz w:val="28"/>
              </w:rPr>
              <w:t xml:space="preserve"> </w:t>
            </w:r>
            <w:r w:rsidRPr="006F169E">
              <w:rPr>
                <w:rFonts w:ascii="Times New Roman" w:hAnsi="Times New Roman" w:cs="Times New Roman"/>
                <w:sz w:val="28"/>
              </w:rPr>
              <w:t>художника»;</w:t>
            </w:r>
          </w:p>
          <w:p w:rsidR="006F169E" w:rsidRPr="006F169E" w:rsidRDefault="006F169E" w:rsidP="00054CA0">
            <w:pPr>
              <w:numPr>
                <w:ilvl w:val="0"/>
                <w:numId w:val="169"/>
              </w:numPr>
              <w:tabs>
                <w:tab w:val="left" w:pos="407"/>
              </w:tabs>
              <w:spacing w:before="7" w:line="276" w:lineRule="auto"/>
              <w:ind w:right="98" w:firstLine="0"/>
              <w:jc w:val="both"/>
              <w:rPr>
                <w:rFonts w:ascii="Times New Roman" w:hAnsi="Times New Roman" w:cs="Times New Roman"/>
                <w:sz w:val="28"/>
                <w:lang w:val="ru-RU"/>
              </w:rPr>
            </w:pPr>
            <w:r w:rsidRPr="006F169E">
              <w:rPr>
                <w:rFonts w:ascii="Times New Roman" w:hAnsi="Times New Roman" w:cs="Times New Roman"/>
                <w:sz w:val="28"/>
                <w:lang w:val="ru-RU"/>
              </w:rPr>
              <w:t>декабря-</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Героев</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Отече-</w:t>
            </w:r>
            <w:r w:rsidRPr="006F169E">
              <w:rPr>
                <w:rFonts w:ascii="Times New Roman" w:hAnsi="Times New Roman" w:cs="Times New Roman"/>
                <w:spacing w:val="-67"/>
                <w:sz w:val="28"/>
                <w:lang w:val="ru-RU"/>
              </w:rPr>
              <w:t xml:space="preserve"> </w:t>
            </w:r>
            <w:r w:rsidRPr="006F169E">
              <w:rPr>
                <w:rFonts w:ascii="Times New Roman" w:hAnsi="Times New Roman" w:cs="Times New Roman"/>
                <w:sz w:val="28"/>
                <w:lang w:val="ru-RU"/>
              </w:rPr>
              <w:t>ства»;</w:t>
            </w:r>
          </w:p>
          <w:p w:rsidR="006F169E" w:rsidRPr="006F169E" w:rsidRDefault="006F169E" w:rsidP="006F169E">
            <w:pPr>
              <w:spacing w:line="276" w:lineRule="auto"/>
              <w:ind w:left="106" w:right="98"/>
              <w:jc w:val="both"/>
              <w:rPr>
                <w:rFonts w:ascii="Times New Roman" w:hAnsi="Times New Roman" w:cs="Times New Roman"/>
                <w:sz w:val="28"/>
                <w:lang w:val="ru-RU"/>
              </w:rPr>
            </w:pPr>
            <w:r w:rsidRPr="006F169E">
              <w:rPr>
                <w:rFonts w:ascii="Times New Roman" w:hAnsi="Times New Roman" w:cs="Times New Roman"/>
                <w:sz w:val="28"/>
                <w:lang w:val="ru-RU"/>
              </w:rPr>
              <w:t>12</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декабря-</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«День</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Конституции</w:t>
            </w:r>
            <w:r w:rsidRPr="006F169E">
              <w:rPr>
                <w:rFonts w:ascii="Times New Roman" w:hAnsi="Times New Roman" w:cs="Times New Roman"/>
                <w:spacing w:val="1"/>
                <w:sz w:val="28"/>
                <w:lang w:val="ru-RU"/>
              </w:rPr>
              <w:t xml:space="preserve"> </w:t>
            </w:r>
            <w:r w:rsidRPr="006F169E">
              <w:rPr>
                <w:rFonts w:ascii="Times New Roman" w:hAnsi="Times New Roman" w:cs="Times New Roman"/>
                <w:sz w:val="28"/>
                <w:lang w:val="ru-RU"/>
              </w:rPr>
              <w:t>Российской</w:t>
            </w:r>
            <w:r w:rsidRPr="006F169E">
              <w:rPr>
                <w:rFonts w:ascii="Times New Roman" w:hAnsi="Times New Roman" w:cs="Times New Roman"/>
                <w:spacing w:val="-2"/>
                <w:sz w:val="28"/>
                <w:lang w:val="ru-RU"/>
              </w:rPr>
              <w:t xml:space="preserve"> </w:t>
            </w:r>
            <w:r w:rsidRPr="006F169E">
              <w:rPr>
                <w:rFonts w:ascii="Times New Roman" w:hAnsi="Times New Roman" w:cs="Times New Roman"/>
                <w:sz w:val="28"/>
                <w:lang w:val="ru-RU"/>
              </w:rPr>
              <w:t>Федерации»;</w:t>
            </w:r>
          </w:p>
          <w:p w:rsidR="006F169E" w:rsidRPr="006F169E" w:rsidRDefault="006F169E" w:rsidP="006F169E">
            <w:pPr>
              <w:spacing w:line="321" w:lineRule="exact"/>
              <w:ind w:left="106"/>
              <w:jc w:val="both"/>
              <w:rPr>
                <w:rFonts w:ascii="Times New Roman" w:hAnsi="Times New Roman" w:cs="Times New Roman"/>
                <w:sz w:val="28"/>
              </w:rPr>
            </w:pPr>
            <w:r w:rsidRPr="006F169E">
              <w:rPr>
                <w:rFonts w:ascii="Times New Roman" w:hAnsi="Times New Roman" w:cs="Times New Roman"/>
                <w:sz w:val="28"/>
              </w:rPr>
              <w:t>31 декабря-</w:t>
            </w:r>
            <w:r w:rsidRPr="006F169E">
              <w:rPr>
                <w:rFonts w:ascii="Times New Roman" w:hAnsi="Times New Roman" w:cs="Times New Roman"/>
                <w:spacing w:val="-1"/>
                <w:sz w:val="28"/>
              </w:rPr>
              <w:t xml:space="preserve"> </w:t>
            </w:r>
            <w:r w:rsidRPr="006F169E">
              <w:rPr>
                <w:rFonts w:ascii="Times New Roman" w:hAnsi="Times New Roman" w:cs="Times New Roman"/>
                <w:sz w:val="28"/>
              </w:rPr>
              <w:t>«</w:t>
            </w:r>
            <w:r w:rsidRPr="006F169E">
              <w:rPr>
                <w:rFonts w:ascii="Times New Roman" w:hAnsi="Times New Roman" w:cs="Times New Roman"/>
                <w:spacing w:val="-4"/>
                <w:sz w:val="28"/>
              </w:rPr>
              <w:t xml:space="preserve"> </w:t>
            </w:r>
            <w:r w:rsidRPr="006F169E">
              <w:rPr>
                <w:rFonts w:ascii="Times New Roman" w:hAnsi="Times New Roman" w:cs="Times New Roman"/>
                <w:sz w:val="28"/>
              </w:rPr>
              <w:t>Новый</w:t>
            </w:r>
            <w:r w:rsidRPr="006F169E">
              <w:rPr>
                <w:rFonts w:ascii="Times New Roman" w:hAnsi="Times New Roman" w:cs="Times New Roman"/>
                <w:spacing w:val="2"/>
                <w:sz w:val="28"/>
              </w:rPr>
              <w:t xml:space="preserve"> </w:t>
            </w:r>
            <w:r w:rsidRPr="006F169E">
              <w:rPr>
                <w:rFonts w:ascii="Times New Roman" w:hAnsi="Times New Roman" w:cs="Times New Roman"/>
                <w:sz w:val="28"/>
              </w:rPr>
              <w:t>год».</w:t>
            </w:r>
          </w:p>
        </w:tc>
        <w:tc>
          <w:tcPr>
            <w:tcW w:w="4114" w:type="dxa"/>
          </w:tcPr>
          <w:p w:rsidR="006F169E" w:rsidRPr="006F169E" w:rsidRDefault="006F169E" w:rsidP="006F169E">
            <w:pPr>
              <w:rPr>
                <w:rFonts w:ascii="Times New Roman" w:hAnsi="Times New Roman" w:cs="Times New Roman"/>
                <w:sz w:val="26"/>
              </w:rPr>
            </w:pPr>
          </w:p>
        </w:tc>
      </w:tr>
    </w:tbl>
    <w:p w:rsidR="006F169E" w:rsidRPr="00246014" w:rsidRDefault="006F169E" w:rsidP="006F169E">
      <w:pPr>
        <w:pStyle w:val="af5"/>
        <w:ind w:firstLine="709"/>
        <w:rPr>
          <w:b/>
          <w:bCs/>
        </w:rPr>
      </w:pPr>
    </w:p>
    <w:p w:rsidR="006F169E" w:rsidRDefault="006F169E" w:rsidP="006F169E">
      <w:pPr>
        <w:pStyle w:val="af5"/>
        <w:ind w:right="242"/>
        <w:rPr>
          <w:noProof/>
          <w:lang w:eastAsia="ru-RU"/>
        </w:rPr>
      </w:pPr>
    </w:p>
    <w:p w:rsidR="006F169E" w:rsidRDefault="006F169E" w:rsidP="006F169E">
      <w:pPr>
        <w:pStyle w:val="af5"/>
        <w:ind w:right="242"/>
        <w:rPr>
          <w:noProof/>
          <w:lang w:eastAsia="ru-RU"/>
        </w:rPr>
      </w:pPr>
    </w:p>
    <w:p w:rsidR="006F169E" w:rsidRDefault="006F169E" w:rsidP="006F169E">
      <w:pPr>
        <w:pStyle w:val="af5"/>
        <w:ind w:right="242"/>
        <w:rPr>
          <w:noProof/>
          <w:lang w:eastAsia="ru-RU"/>
        </w:rPr>
      </w:pPr>
    </w:p>
    <w:p w:rsidR="006F169E" w:rsidRDefault="006F169E" w:rsidP="006F169E">
      <w:pPr>
        <w:pStyle w:val="af5"/>
        <w:ind w:right="242"/>
        <w:rPr>
          <w:noProof/>
          <w:lang w:eastAsia="ru-RU"/>
        </w:rPr>
      </w:pPr>
    </w:p>
    <w:p w:rsidR="006F169E" w:rsidRDefault="006F169E" w:rsidP="006F169E">
      <w:pPr>
        <w:pStyle w:val="af5"/>
        <w:ind w:right="242"/>
        <w:rPr>
          <w:noProof/>
          <w:lang w:eastAsia="ru-RU"/>
        </w:rPr>
      </w:pPr>
    </w:p>
    <w:p w:rsidR="006F169E" w:rsidRDefault="006F169E" w:rsidP="006F169E">
      <w:pPr>
        <w:pStyle w:val="af5"/>
        <w:ind w:right="242"/>
        <w:rPr>
          <w:noProof/>
          <w:lang w:eastAsia="ru-RU"/>
        </w:rPr>
      </w:pPr>
    </w:p>
    <w:p w:rsidR="006F169E" w:rsidRDefault="006F169E" w:rsidP="007B5C41">
      <w:pPr>
        <w:pStyle w:val="a3"/>
        <w:pBdr>
          <w:top w:val="none" w:sz="4" w:space="0" w:color="000000"/>
          <w:left w:val="none" w:sz="4" w:space="0" w:color="000000"/>
          <w:bottom w:val="none" w:sz="4" w:space="0" w:color="000000"/>
          <w:right w:val="none" w:sz="4" w:space="0" w:color="000000"/>
        </w:pBdr>
        <w:ind w:left="0" w:firstLine="720"/>
        <w:jc w:val="both"/>
        <w:rPr>
          <w:rFonts w:ascii="Times New Roman" w:hAnsi="Times New Roman" w:cs="Times New Roman"/>
          <w:b/>
          <w:spacing w:val="-1"/>
          <w:sz w:val="24"/>
          <w:szCs w:val="24"/>
          <w:highlight w:val="yellow"/>
          <w:lang w:val="tt-RU"/>
        </w:rPr>
      </w:pPr>
    </w:p>
    <w:p w:rsidR="005D4F2B" w:rsidRPr="00F110C0" w:rsidRDefault="005D4F2B" w:rsidP="005D4F2B">
      <w:pPr>
        <w:pStyle w:val="Default"/>
        <w:ind w:left="675"/>
        <w:jc w:val="both"/>
        <w:rPr>
          <w:b/>
          <w:bCs/>
        </w:rPr>
      </w:pPr>
    </w:p>
    <w:p w:rsidR="002F7C58" w:rsidRPr="002D548C" w:rsidRDefault="00553ADA" w:rsidP="00054CA0">
      <w:pPr>
        <w:pStyle w:val="a3"/>
        <w:numPr>
          <w:ilvl w:val="1"/>
          <w:numId w:val="58"/>
        </w:numPr>
        <w:spacing w:line="276" w:lineRule="auto"/>
        <w:ind w:hanging="153"/>
        <w:rPr>
          <w:rFonts w:ascii="Times New Roman" w:eastAsia="Times New Roman" w:hAnsi="Times New Roman"/>
          <w:b/>
          <w:color w:val="00B050"/>
          <w:sz w:val="28"/>
          <w:szCs w:val="28"/>
          <w:u w:val="single"/>
        </w:rPr>
      </w:pPr>
      <w:r w:rsidRPr="002D548C">
        <w:rPr>
          <w:rFonts w:ascii="Times New Roman" w:eastAsia="Times New Roman" w:hAnsi="Times New Roman"/>
          <w:b/>
          <w:color w:val="00B050"/>
          <w:sz w:val="28"/>
          <w:szCs w:val="28"/>
          <w:u w:val="single"/>
        </w:rPr>
        <w:lastRenderedPageBreak/>
        <w:t>Часть, формируемая участниками образовательных отношений.</w:t>
      </w:r>
    </w:p>
    <w:p w:rsidR="00553ADA" w:rsidRPr="00553ADA" w:rsidRDefault="00553ADA" w:rsidP="007B5C41">
      <w:pPr>
        <w:shd w:val="clear" w:color="auto" w:fill="FFFFFF"/>
        <w:ind w:firstLine="567"/>
        <w:jc w:val="both"/>
        <w:rPr>
          <w:rFonts w:ascii="Times New Roman" w:hAnsi="Times New Roman" w:cs="Times New Roman"/>
          <w:color w:val="000000"/>
          <w:sz w:val="24"/>
          <w:szCs w:val="24"/>
        </w:rPr>
      </w:pPr>
      <w:r w:rsidRPr="00553ADA">
        <w:rPr>
          <w:rFonts w:ascii="Times New Roman" w:hAnsi="Times New Roman" w:cs="Times New Roman"/>
          <w:b/>
          <w:color w:val="000000" w:themeColor="text1"/>
          <w:sz w:val="24"/>
          <w:szCs w:val="24"/>
        </w:rPr>
        <w:t>3.2.1. Описание психолого-педагогических и кадровых условий реализации программы.</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 w:val="left" w:pos="709"/>
        </w:tabs>
        <w:jc w:val="both"/>
        <w:rPr>
          <w:rFonts w:ascii="Times New Roman" w:hAnsi="Times New Roman" w:cs="Times New Roman"/>
          <w:color w:val="00B050"/>
          <w:sz w:val="24"/>
          <w:szCs w:val="24"/>
        </w:rPr>
      </w:pPr>
      <w:r>
        <w:rPr>
          <w:rFonts w:ascii="Times New Roman" w:hAnsi="Times New Roman" w:cs="Times New Roman"/>
          <w:color w:val="00B050"/>
          <w:sz w:val="24"/>
          <w:szCs w:val="24"/>
        </w:rPr>
        <w:tab/>
        <w:t xml:space="preserve">В части, формируемой участниками образовательных отношений </w:t>
      </w:r>
      <w:r w:rsidRPr="00553ADA">
        <w:rPr>
          <w:rFonts w:ascii="Times New Roman" w:hAnsi="Times New Roman" w:cs="Times New Roman"/>
          <w:color w:val="00B050"/>
          <w:sz w:val="24"/>
          <w:szCs w:val="24"/>
        </w:rPr>
        <w:t>Программа предполагает создание психолого-педагогических условий, обеспечивающих развитие детей в соответствии с их возрастными и индивидуальными особенностями, развитие способностей и творческого потенциала каждого ребенка как субъекта отношений с другими детьми, взрослыми и окружающим миром.</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1.</w:t>
      </w:r>
      <w:r w:rsidRPr="00553ADA">
        <w:rPr>
          <w:rFonts w:ascii="Times New Roman" w:hAnsi="Times New Roman" w:cs="Times New Roman"/>
          <w:b/>
          <w:color w:val="00B050"/>
          <w:sz w:val="24"/>
          <w:szCs w:val="24"/>
        </w:rPr>
        <w:t xml:space="preserve"> Личностно-порождающее взаимодействие взрослых с детьми, </w:t>
      </w:r>
      <w:r w:rsidRPr="00553ADA">
        <w:rPr>
          <w:rFonts w:ascii="Times New Roman" w:hAnsi="Times New Roman" w:cs="Times New Roman"/>
          <w:color w:val="00B050"/>
          <w:sz w:val="24"/>
          <w:szCs w:val="24"/>
        </w:rPr>
        <w:t>предполагающее создание таких ситуаций, в которых каждому ребенку предоставляется возможность выбора деятельности, партнера, языка, на котором он будет общаться с партнёром, средств национальной культуры и пр.; обеспечивается опора на его личный опыт при освоении новых знаний в области познания истории, культуры, природы родного края.</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2.</w:t>
      </w:r>
      <w:r w:rsidRPr="00553ADA">
        <w:rPr>
          <w:rFonts w:ascii="Times New Roman" w:hAnsi="Times New Roman" w:cs="Times New Roman"/>
          <w:b/>
          <w:color w:val="00B050"/>
          <w:sz w:val="24"/>
          <w:szCs w:val="24"/>
        </w:rPr>
        <w:t xml:space="preserve"> Ориентированность педагогической оценки на относительные показатели детской успешности</w:t>
      </w:r>
      <w:r w:rsidRPr="00553ADA">
        <w:rPr>
          <w:rFonts w:ascii="Times New Roman" w:hAnsi="Times New Roman" w:cs="Times New Roman"/>
          <w:b/>
          <w:i/>
          <w:color w:val="00B050"/>
          <w:sz w:val="24"/>
          <w:szCs w:val="24"/>
        </w:rPr>
        <w:t xml:space="preserve">, </w:t>
      </w:r>
      <w:r w:rsidRPr="00553ADA">
        <w:rPr>
          <w:rFonts w:ascii="Times New Roman" w:hAnsi="Times New Roman" w:cs="Times New Roman"/>
          <w:color w:val="00B050"/>
          <w:sz w:val="24"/>
          <w:szCs w:val="24"/>
        </w:rPr>
        <w:t>то есть сравнение нынешних и предыдущих достижений ребенка, стимулирование положительной самооценки, уверенности в собственных возможностях и способностях.</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3.</w:t>
      </w:r>
      <w:r w:rsidRPr="00553ADA">
        <w:rPr>
          <w:rFonts w:ascii="Times New Roman" w:hAnsi="Times New Roman" w:cs="Times New Roman"/>
          <w:b/>
          <w:color w:val="00B050"/>
          <w:sz w:val="24"/>
          <w:szCs w:val="24"/>
        </w:rPr>
        <w:t xml:space="preserve"> Формирование игры </w:t>
      </w:r>
      <w:r w:rsidRPr="00553ADA">
        <w:rPr>
          <w:rFonts w:ascii="Times New Roman" w:hAnsi="Times New Roman" w:cs="Times New Roman"/>
          <w:color w:val="00B050"/>
          <w:sz w:val="24"/>
          <w:szCs w:val="24"/>
        </w:rPr>
        <w:t>как важнейшего фактора развития ребенка. Поддержка взрослыми положительного, доброжелательного отношения детей друг к другу и взаимодействия детей друг с другом в игровой деятельности.</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4.</w:t>
      </w:r>
      <w:r w:rsidRPr="00553ADA">
        <w:rPr>
          <w:rFonts w:ascii="Times New Roman" w:hAnsi="Times New Roman" w:cs="Times New Roman"/>
          <w:b/>
          <w:color w:val="00B050"/>
          <w:sz w:val="24"/>
          <w:szCs w:val="24"/>
        </w:rPr>
        <w:t xml:space="preserve"> Создание развивающей образовательной среды</w:t>
      </w:r>
      <w:r w:rsidRPr="00553ADA">
        <w:rPr>
          <w:rFonts w:ascii="Times New Roman" w:hAnsi="Times New Roman" w:cs="Times New Roman"/>
          <w:b/>
          <w:i/>
          <w:color w:val="00B050"/>
          <w:sz w:val="24"/>
          <w:szCs w:val="24"/>
        </w:rPr>
        <w:t>,</w:t>
      </w:r>
      <w:r w:rsidRPr="00553ADA">
        <w:rPr>
          <w:rFonts w:ascii="Times New Roman" w:hAnsi="Times New Roman" w:cs="Times New Roman"/>
          <w:color w:val="00B050"/>
          <w:sz w:val="24"/>
          <w:szCs w:val="24"/>
        </w:rPr>
        <w:t xml:space="preserve"> способствующей социально-коммуникативному, познавательному, речевому, художественно-эстетическому и физическому, развитию ребенка, сохранению его индивидуальности.</w:t>
      </w:r>
    </w:p>
    <w:p w:rsidR="00553ADA" w:rsidRPr="00553ADA"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 xml:space="preserve">5. </w:t>
      </w:r>
      <w:r w:rsidRPr="00553ADA">
        <w:rPr>
          <w:rFonts w:ascii="Times New Roman" w:hAnsi="Times New Roman" w:cs="Times New Roman"/>
          <w:b/>
          <w:color w:val="00B050"/>
          <w:sz w:val="24"/>
          <w:szCs w:val="24"/>
        </w:rPr>
        <w:t xml:space="preserve">Построение образовательной деятельности </w:t>
      </w:r>
      <w:r w:rsidRPr="00553ADA">
        <w:rPr>
          <w:rFonts w:ascii="Times New Roman" w:hAnsi="Times New Roman" w:cs="Times New Roman"/>
          <w:color w:val="00B050"/>
          <w:sz w:val="24"/>
          <w:szCs w:val="24"/>
        </w:rPr>
        <w:t>на двух государственных языках республики – татарском и русском, в условиях реального двуязычия,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 Использование в образовательной деятельности форм и методов работы с детьми, соответствующих их возрастным и индивидуальным особенностям. Поддержка инициативы и самостоятельности детей в специфических для них видах деятельности.</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6.</w:t>
      </w:r>
      <w:r w:rsidRPr="00553ADA">
        <w:rPr>
          <w:rFonts w:ascii="Times New Roman" w:hAnsi="Times New Roman" w:cs="Times New Roman"/>
          <w:b/>
          <w:color w:val="00B050"/>
          <w:sz w:val="24"/>
          <w:szCs w:val="24"/>
        </w:rPr>
        <w:t xml:space="preserve"> Сбалансированность репродуктивной </w:t>
      </w:r>
      <w:r w:rsidRPr="00553ADA">
        <w:rPr>
          <w:rFonts w:ascii="Times New Roman" w:hAnsi="Times New Roman" w:cs="Times New Roman"/>
          <w:color w:val="00B050"/>
          <w:sz w:val="24"/>
          <w:szCs w:val="24"/>
        </w:rPr>
        <w:t xml:space="preserve">(воспроизводящей готовый образец) </w:t>
      </w:r>
      <w:r w:rsidRPr="00553ADA">
        <w:rPr>
          <w:rFonts w:ascii="Times New Roman" w:hAnsi="Times New Roman" w:cs="Times New Roman"/>
          <w:b/>
          <w:color w:val="00B050"/>
          <w:sz w:val="24"/>
          <w:szCs w:val="24"/>
        </w:rPr>
        <w:t xml:space="preserve">и продуктивной </w:t>
      </w:r>
      <w:r w:rsidRPr="00553ADA">
        <w:rPr>
          <w:rFonts w:ascii="Times New Roman" w:hAnsi="Times New Roman" w:cs="Times New Roman"/>
          <w:color w:val="00B050"/>
          <w:sz w:val="24"/>
          <w:szCs w:val="24"/>
        </w:rPr>
        <w:t xml:space="preserve">(производящей субъективно новый продукт) </w:t>
      </w:r>
      <w:r w:rsidRPr="00553ADA">
        <w:rPr>
          <w:rFonts w:ascii="Times New Roman" w:hAnsi="Times New Roman" w:cs="Times New Roman"/>
          <w:b/>
          <w:color w:val="00B050"/>
          <w:sz w:val="24"/>
          <w:szCs w:val="24"/>
        </w:rPr>
        <w:t xml:space="preserve">деятельности, </w:t>
      </w:r>
      <w:r w:rsidRPr="00553ADA">
        <w:rPr>
          <w:rFonts w:ascii="Times New Roman" w:hAnsi="Times New Roman" w:cs="Times New Roman"/>
          <w:color w:val="00B050"/>
          <w:sz w:val="24"/>
          <w:szCs w:val="24"/>
        </w:rPr>
        <w:t>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 xml:space="preserve">7. </w:t>
      </w:r>
      <w:r w:rsidRPr="00553ADA">
        <w:rPr>
          <w:rFonts w:ascii="Times New Roman" w:hAnsi="Times New Roman" w:cs="Times New Roman"/>
          <w:b/>
          <w:color w:val="00B050"/>
          <w:sz w:val="24"/>
          <w:szCs w:val="24"/>
        </w:rPr>
        <w:t xml:space="preserve">Участие семьи </w:t>
      </w:r>
      <w:r w:rsidRPr="00553ADA">
        <w:rPr>
          <w:rFonts w:ascii="Times New Roman" w:hAnsi="Times New Roman" w:cs="Times New Roman"/>
          <w:color w:val="00B050"/>
          <w:sz w:val="24"/>
          <w:szCs w:val="24"/>
        </w:rPr>
        <w:t>как необходимое условие для полноценного развития ребенка дошкольного возраста. Поддержка родителей (законных представителей) в воспитании детей, охране и укреплении их здоровья, вовлечение семей в образовательный процесс Организации.</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553ADA">
        <w:rPr>
          <w:rFonts w:ascii="Times New Roman" w:hAnsi="Times New Roman" w:cs="Times New Roman"/>
          <w:color w:val="00B050"/>
          <w:sz w:val="24"/>
          <w:szCs w:val="24"/>
        </w:rPr>
        <w:t>8.</w:t>
      </w:r>
      <w:r w:rsidRPr="00553ADA">
        <w:rPr>
          <w:rFonts w:ascii="Times New Roman" w:hAnsi="Times New Roman" w:cs="Times New Roman"/>
          <w:b/>
          <w:color w:val="00B050"/>
          <w:sz w:val="24"/>
          <w:szCs w:val="24"/>
        </w:rPr>
        <w:t xml:space="preserve"> Профессиональное развитие педагогов</w:t>
      </w:r>
      <w:r w:rsidRPr="00553ADA">
        <w:rPr>
          <w:rFonts w:ascii="Times New Roman" w:hAnsi="Times New Roman" w:cs="Times New Roman"/>
          <w:b/>
          <w:i/>
          <w:color w:val="00B050"/>
          <w:sz w:val="24"/>
          <w:szCs w:val="24"/>
        </w:rPr>
        <w:t xml:space="preserve">, </w:t>
      </w:r>
      <w:r w:rsidRPr="00553ADA">
        <w:rPr>
          <w:rFonts w:ascii="Times New Roman" w:hAnsi="Times New Roman" w:cs="Times New Roman"/>
          <w:color w:val="00B050"/>
          <w:sz w:val="24"/>
          <w:szCs w:val="24"/>
        </w:rPr>
        <w:t>направленное на развитие профессиональных компетентностей, в том числе коммуникативной, на усовершенствование знаний татарского языка и мастерства мотивирования ребенка к его изучению; владение правилами безопасного пользования Интернетом, предполагающее создание сетевого взаимодействия всех участников образовательных отношений.</w:t>
      </w:r>
    </w:p>
    <w:p w:rsidR="00553ADA" w:rsidRPr="00553ADA"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sz w:val="24"/>
          <w:szCs w:val="24"/>
        </w:rPr>
      </w:pPr>
    </w:p>
    <w:p w:rsidR="00553ADA" w:rsidRPr="00553ADA" w:rsidRDefault="00553ADA" w:rsidP="00324113">
      <w:pPr>
        <w:shd w:val="clear" w:color="auto" w:fill="FFFFFF"/>
        <w:ind w:firstLine="709"/>
        <w:jc w:val="both"/>
        <w:rPr>
          <w:rFonts w:ascii="Times New Roman" w:hAnsi="Times New Roman" w:cs="Times New Roman"/>
          <w:bCs/>
          <w:sz w:val="24"/>
          <w:szCs w:val="24"/>
        </w:rPr>
      </w:pPr>
      <w:r w:rsidRPr="00553ADA">
        <w:rPr>
          <w:rFonts w:ascii="Times New Roman" w:hAnsi="Times New Roman" w:cs="Times New Roman"/>
          <w:b/>
          <w:sz w:val="24"/>
          <w:szCs w:val="24"/>
        </w:rPr>
        <w:t>3.2.2. Организация развивающей предметно-пространственной среды.</w:t>
      </w:r>
      <w:r w:rsidRPr="00553ADA">
        <w:rPr>
          <w:rFonts w:ascii="Times New Roman" w:hAnsi="Times New Roman" w:cs="Times New Roman"/>
          <w:sz w:val="24"/>
          <w:szCs w:val="24"/>
        </w:rPr>
        <w:t> </w:t>
      </w:r>
    </w:p>
    <w:p w:rsidR="00553ADA" w:rsidRPr="002E2438"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ab/>
        <w:t>Пре</w:t>
      </w:r>
      <w:r w:rsidR="006F169E">
        <w:rPr>
          <w:rFonts w:ascii="Times New Roman" w:hAnsi="Times New Roman" w:cs="Times New Roman"/>
          <w:color w:val="00B050"/>
          <w:sz w:val="24"/>
          <w:szCs w:val="24"/>
        </w:rPr>
        <w:t>дметно-пространственная среда М</w:t>
      </w:r>
      <w:r w:rsidR="006F169E">
        <w:rPr>
          <w:rFonts w:ascii="Times New Roman" w:hAnsi="Times New Roman" w:cs="Times New Roman"/>
          <w:color w:val="00B050"/>
          <w:sz w:val="24"/>
          <w:szCs w:val="24"/>
          <w:lang w:val="tt-RU"/>
        </w:rPr>
        <w:t>А</w:t>
      </w:r>
      <w:r w:rsidRPr="002E2438">
        <w:rPr>
          <w:rFonts w:ascii="Times New Roman" w:hAnsi="Times New Roman" w:cs="Times New Roman"/>
          <w:color w:val="00B050"/>
          <w:sz w:val="24"/>
          <w:szCs w:val="24"/>
        </w:rPr>
        <w:t>ДОУ  обеспечивает возможность реализации разных видов детской активности: двигательной, включая формы активности с учетом традиций региона, игровой (народная подвижная, хороводная игры), коммуникативной (общение на татарском  и русском языках), познавательно-исследовательской (исследование и познание культурных богатств, природы родного края), восприятия детской литературы, народного фольклора, изобразительного творчества, включая татарское декоративно-прикладное искусство, конструирования, музыкального творчества (восприятие и понимание смысла музыкальных произведений татарских композиторов, пение татарских песен, исполнение татарских танцев, игра на народных музыкальных инструментах).</w:t>
      </w:r>
    </w:p>
    <w:p w:rsidR="00553ADA" w:rsidRPr="002E2438" w:rsidRDefault="00553ADA" w:rsidP="00553ADA">
      <w:pPr>
        <w:pBdr>
          <w:top w:val="none" w:sz="4" w:space="0" w:color="000000"/>
          <w:left w:val="none" w:sz="4" w:space="0" w:color="000000"/>
          <w:bottom w:val="none" w:sz="4" w:space="0" w:color="000000"/>
          <w:right w:val="none" w:sz="4" w:space="0" w:color="000000"/>
        </w:pBdr>
        <w:tabs>
          <w:tab w:val="left" w:pos="567"/>
        </w:tabs>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ab/>
      </w:r>
      <w:r w:rsidRPr="002E2438">
        <w:rPr>
          <w:rFonts w:ascii="Times New Roman" w:hAnsi="Times New Roman" w:cs="Times New Roman"/>
          <w:color w:val="00B050"/>
          <w:sz w:val="24"/>
          <w:szCs w:val="24"/>
        </w:rPr>
        <w:tab/>
        <w:t>Для реализации проекта УМК «Татарча сөйләшәбез» выделена зона для общения и совместной деятельности взрослых и больших (малых) групп детей.</w:t>
      </w:r>
    </w:p>
    <w:p w:rsidR="00553ADA" w:rsidRPr="00553ADA"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color w:val="0070C0"/>
          <w:sz w:val="24"/>
          <w:szCs w:val="24"/>
        </w:rPr>
      </w:pPr>
    </w:p>
    <w:tbl>
      <w:tblPr>
        <w:tblStyle w:val="aa"/>
        <w:tblW w:w="10055"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2302"/>
        <w:gridCol w:w="7753"/>
      </w:tblGrid>
      <w:tr w:rsidR="002E2438" w:rsidRPr="002E2438" w:rsidTr="002E2438">
        <w:tc>
          <w:tcPr>
            <w:tcW w:w="230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Образовательные области</w:t>
            </w:r>
          </w:p>
        </w:tc>
        <w:tc>
          <w:tcPr>
            <w:tcW w:w="7753" w:type="dxa"/>
            <w:tcBorders>
              <w:top w:val="single" w:sz="8"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Оснащение</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Социально – коммуникативное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Куклы, в национальных костюмах народов Поволжья;</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народные игрушки (актюбинские и шемордановские);</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игровые маркеры для организации сюжетных игр («Семья», «В деревне», «Кухня», «Кафе», «Путешествие по городу...»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кукольная кровать (бишек);</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постельного белья и кухонных принадлежностей с элементами татарской вышивки;</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кухонный инвентарь: столовая и чайная посуда, деревянные расписные ложки, </w:t>
            </w:r>
            <w:r w:rsidR="0004717C" w:rsidRPr="002E2438">
              <w:rPr>
                <w:rFonts w:ascii="Times New Roman" w:hAnsi="Times New Roman" w:cs="Times New Roman"/>
                <w:color w:val="00B050"/>
                <w:sz w:val="20"/>
                <w:szCs w:val="20"/>
              </w:rPr>
              <w:t>глиняный кувшин</w:t>
            </w:r>
            <w:r w:rsidRPr="002E2438">
              <w:rPr>
                <w:rFonts w:ascii="Times New Roman" w:hAnsi="Times New Roman" w:cs="Times New Roman"/>
                <w:color w:val="00B050"/>
                <w:sz w:val="20"/>
                <w:szCs w:val="20"/>
              </w:rPr>
              <w:t>, медный самовар, кумган, ведра с коромыслом, скалка, доска для раскатывания теста,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мучные изделия из соленого теста (вак бэлиш, перемяч, чак-чак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предметы ряжения (тюбетейка, платок, камзол, калфак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картотека народных пословиц и поговорок.</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Познавательное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04717C">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w:t>
            </w:r>
            <w:r w:rsidR="0004717C">
              <w:rPr>
                <w:rFonts w:ascii="Times New Roman" w:eastAsia="Georgia" w:hAnsi="Times New Roman" w:cs="Times New Roman"/>
                <w:color w:val="00B050"/>
                <w:sz w:val="20"/>
                <w:szCs w:val="20"/>
              </w:rPr>
              <w:t>м</w:t>
            </w:r>
            <w:r w:rsidRPr="002E2438">
              <w:rPr>
                <w:rFonts w:ascii="Times New Roman" w:eastAsia="Georgia" w:hAnsi="Times New Roman" w:cs="Times New Roman"/>
                <w:color w:val="00B050"/>
                <w:sz w:val="20"/>
                <w:szCs w:val="20"/>
              </w:rPr>
              <w:t>атрешка пятикукольная, расписанная национальным орнаментом;</w:t>
            </w: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наглядный познавательный материал (иллюстрации - карточки, электронная картотека, презентации PowerPoint, лэпбуки, коллекции, видеосюжеты);</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национальные костюмы народов Поволжья, включая обувь, головной убор, украшения (иллюстрации –карточки, электронная картотека);</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коллекция тканей, используемых при изготовлении национального костюма;</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предметы национального быта;</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книга «Национальная татарская кухня»;</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фотоальбомы, буклеты, иллюстрированные книги с изображением достопримечательностей столицы Республики Татарстан - города Казани;</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фотоальбомы с изображением городов Республики Татарстан, их достопримечательностями, памятными местами, градообразующими предприятиями (Казань – «Казаньоргсинтез», «Казанский вертолетный завод», «Казанский авиационный завод им. С.П. Горбунова», Набережные Челны – «КАМАЗ», Нижнекамск – «Нижнекамскшина», Чистополь - часовой завод «Восток», Зеленодольск – «</w:t>
            </w:r>
            <w:r w:rsidRPr="002E2438">
              <w:rPr>
                <w:rFonts w:ascii="Times New Roman" w:hAnsi="Times New Roman" w:cs="Times New Roman"/>
                <w:color w:val="00B050"/>
                <w:sz w:val="20"/>
                <w:szCs w:val="20"/>
              </w:rPr>
              <w:t xml:space="preserve">Завод имени Серго» (компания POZIS), Кукморский валяльно-войлочный комбинат </w:t>
            </w:r>
            <w:r w:rsidRPr="002E2438">
              <w:rPr>
                <w:rFonts w:ascii="Times New Roman" w:eastAsia="Georgia" w:hAnsi="Times New Roman" w:cs="Times New Roman"/>
                <w:color w:val="00B050"/>
                <w:sz w:val="20"/>
                <w:szCs w:val="20"/>
              </w:rPr>
              <w:t>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комплект костюмов по профессиям (инженер-нефтяник, строитель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геральдические знаки Республики Татарстан и Российской Федерации (флаг, герб, гимн);</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комплекты портретов Президентов РФ, РТ, мэра города;</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комплекты портретов писателей, поэтов, художников-иллюстраторов и др. выдающихся личностей республики;</w:t>
            </w: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фото-видео материалы, </w:t>
            </w:r>
            <w:r w:rsidR="0004717C" w:rsidRPr="002E2438">
              <w:rPr>
                <w:rFonts w:ascii="Times New Roman" w:hAnsi="Times New Roman" w:cs="Times New Roman"/>
                <w:color w:val="00B050"/>
                <w:sz w:val="20"/>
                <w:szCs w:val="20"/>
              </w:rPr>
              <w:t>книги о</w:t>
            </w:r>
            <w:r w:rsidRPr="002E2438">
              <w:rPr>
                <w:rFonts w:ascii="Times New Roman" w:hAnsi="Times New Roman" w:cs="Times New Roman"/>
                <w:color w:val="00B050"/>
                <w:sz w:val="20"/>
                <w:szCs w:val="20"/>
              </w:rPr>
              <w:t xml:space="preserve"> подвигах героев Великой Отечественной войны (М. Джалиль, М.П. Девятаев, Г. Гафиатуллин, П.М. Гаврилов, Н.Г. Столяров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фотоальбомы, наборы открыток, видеосюжеты, презентации исторических памятников, музеев, улиц родного города (села), событий прошлого;</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наглядные материалы, относящиеся к праздничным обычаям народов, населяющих Республику Татарстан (Каравон - русский народный праздник в РТ, Сабантуй-праздник плуга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lastRenderedPageBreak/>
              <w:t>- «Большой детский атлас»;</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глобус;</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географическая карта, на которой обозначено положение Республики Татарстан (на карте и глобусе обозначить территорию республики, реки Волги и ее притоков Каму, Свиягу, Куйбышевское и Нижнекамское водохранилище, озеро Кабан, озера и реки окрестностей), крупные города РТ (Альметьевск, Бугульма, Елабуга, Зеленодольск, Лениногорск, Набережные Челны, Нижнекамск, Чистополь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документальные (познавательные, развивающие) фильмы для детей о животных и растениях региона;</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набор репродукций картин о природе родного края («Весенние кружева», Р. Исмагилов; «Зеленые кружева», «Осенние кружева», Х. Якупов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гербарий растений родного края (деревья - дуб, липа, сосна, осина, ель, клен и др.; </w:t>
            </w:r>
            <w:r w:rsidR="0004717C" w:rsidRPr="002E2438">
              <w:rPr>
                <w:rFonts w:ascii="Times New Roman" w:eastAsia="Georgia" w:hAnsi="Times New Roman" w:cs="Times New Roman"/>
                <w:color w:val="00B050"/>
                <w:sz w:val="20"/>
                <w:szCs w:val="20"/>
              </w:rPr>
              <w:t>цветущие травы</w:t>
            </w:r>
            <w:r w:rsidRPr="002E2438">
              <w:rPr>
                <w:rFonts w:ascii="Times New Roman" w:eastAsia="Georgia" w:hAnsi="Times New Roman" w:cs="Times New Roman"/>
                <w:color w:val="00B050"/>
                <w:sz w:val="20"/>
                <w:szCs w:val="20"/>
              </w:rPr>
              <w:t xml:space="preserve"> (лекарственные) - зверобой, душица, крапива, душистая мята и др.; полевые и луговые цветы -  василёк, ромашка, колокольчик, клевер, фиалка луговая и др.), коллекция семян, плодов растений;</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лесных (луговых) ягод (земляника лесная, клубника луговая, малина, черника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муляжи овощей, фруктов, грибов;</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домашних животных (корова, лошадь, овца, коза, собака, кошка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картинки с изображением домашних птиц (петух, курица, цыпленок, утка, гусь, индюк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животных, обитающих в регионе (волк, лисица, еж обыкновенный, белка, лось, медведь, рысь, лесная куница, заяц-беляк, заяц-русак и т.д.);</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зимующих птиц (сорока, ворона, синица, воробей, дятел, тетерев, глухарь, филин, сова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иллюстрации с изображением </w:t>
            </w:r>
            <w:r w:rsidR="0004717C" w:rsidRPr="002E2438">
              <w:rPr>
                <w:rFonts w:ascii="Times New Roman" w:eastAsia="Georgia" w:hAnsi="Times New Roman" w:cs="Times New Roman"/>
                <w:color w:val="00B050"/>
                <w:sz w:val="20"/>
                <w:szCs w:val="20"/>
              </w:rPr>
              <w:t>перелетных птиц</w:t>
            </w:r>
            <w:r w:rsidRPr="002E2438">
              <w:rPr>
                <w:rFonts w:ascii="Times New Roman" w:eastAsia="Georgia" w:hAnsi="Times New Roman" w:cs="Times New Roman"/>
                <w:color w:val="00B050"/>
                <w:sz w:val="20"/>
                <w:szCs w:val="20"/>
              </w:rPr>
              <w:t xml:space="preserve"> (ласточка, скворец, грач, иволга, кукушка, жаворонок, соловей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водоплавающих птиц, (чайка, лебедь, гусь, утка, цапля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с изображением пернатых хищников (сокол-сапсан, ястреб, сип белоголовый, гриф чёрный, орёл степной, беркут, коршун и др.);</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набор фигурок животных </w:t>
            </w:r>
            <w:r w:rsidR="0004717C" w:rsidRPr="002E2438">
              <w:rPr>
                <w:rFonts w:ascii="Times New Roman" w:eastAsia="Georgia" w:hAnsi="Times New Roman" w:cs="Times New Roman"/>
                <w:color w:val="00B050"/>
                <w:sz w:val="20"/>
                <w:szCs w:val="20"/>
              </w:rPr>
              <w:t>и птиц</w:t>
            </w:r>
            <w:r w:rsidRPr="002E2438">
              <w:rPr>
                <w:rFonts w:ascii="Times New Roman" w:eastAsia="Georgia" w:hAnsi="Times New Roman" w:cs="Times New Roman"/>
                <w:color w:val="00B050"/>
                <w:sz w:val="20"/>
                <w:szCs w:val="20"/>
              </w:rPr>
              <w:t>;</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Красная книга Республики Татарстан;</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детские энциклопедии;</w:t>
            </w: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фотоальбомы для рассматривания экспонатов музеев (Национальный музей Республики Татарстан, Музей-заповедник «Казанский Кремль», Болгарский государственный историко-архитектурный музей-заповедник, Литературно-мемориальный музейный комплекс Габдуллы Тукая и др.);</w:t>
            </w: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документальные (развивающие, познавательные) фильмы для </w:t>
            </w:r>
            <w:r w:rsidR="0004717C" w:rsidRPr="002E2438">
              <w:rPr>
                <w:rFonts w:ascii="Times New Roman" w:hAnsi="Times New Roman" w:cs="Times New Roman"/>
                <w:color w:val="00B050"/>
                <w:sz w:val="20"/>
                <w:szCs w:val="20"/>
              </w:rPr>
              <w:t>детей, наглядные</w:t>
            </w:r>
            <w:r w:rsidRPr="002E2438">
              <w:rPr>
                <w:rFonts w:ascii="Times New Roman" w:hAnsi="Times New Roman" w:cs="Times New Roman"/>
                <w:color w:val="00B050"/>
                <w:sz w:val="20"/>
                <w:szCs w:val="20"/>
              </w:rPr>
              <w:t xml:space="preserve"> пособия об истории города Казани;</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документальный фильм для </w:t>
            </w:r>
            <w:r w:rsidR="0004717C" w:rsidRPr="002E2438">
              <w:rPr>
                <w:rFonts w:ascii="Times New Roman" w:eastAsia="Georgia" w:hAnsi="Times New Roman" w:cs="Times New Roman"/>
                <w:color w:val="00B050"/>
                <w:sz w:val="20"/>
                <w:szCs w:val="20"/>
              </w:rPr>
              <w:t>детей, наглядные</w:t>
            </w:r>
            <w:r w:rsidRPr="002E2438">
              <w:rPr>
                <w:rFonts w:ascii="Times New Roman" w:eastAsia="Georgia" w:hAnsi="Times New Roman" w:cs="Times New Roman"/>
                <w:color w:val="00B050"/>
                <w:sz w:val="20"/>
                <w:szCs w:val="20"/>
              </w:rPr>
              <w:t xml:space="preserve"> пособия с </w:t>
            </w:r>
            <w:r w:rsidR="0004717C" w:rsidRPr="002E2438">
              <w:rPr>
                <w:rFonts w:ascii="Times New Roman" w:eastAsia="Georgia" w:hAnsi="Times New Roman" w:cs="Times New Roman"/>
                <w:color w:val="00B050"/>
                <w:sz w:val="20"/>
                <w:szCs w:val="20"/>
              </w:rPr>
              <w:lastRenderedPageBreak/>
              <w:t>изображением достопримечательностей</w:t>
            </w:r>
            <w:r w:rsidRPr="002E2438">
              <w:rPr>
                <w:rFonts w:ascii="Times New Roman" w:eastAsia="Georgia" w:hAnsi="Times New Roman" w:cs="Times New Roman"/>
                <w:color w:val="00B050"/>
                <w:sz w:val="20"/>
                <w:szCs w:val="20"/>
              </w:rPr>
              <w:t xml:space="preserve"> о</w:t>
            </w:r>
            <w:r w:rsidRPr="002E2438">
              <w:rPr>
                <w:rFonts w:ascii="Times New Roman" w:hAnsi="Times New Roman" w:cs="Times New Roman"/>
                <w:color w:val="00B050"/>
                <w:sz w:val="20"/>
                <w:szCs w:val="20"/>
              </w:rPr>
              <w:t>стров-града Свияжск</w:t>
            </w:r>
            <w:r w:rsidRPr="002E2438">
              <w:rPr>
                <w:rFonts w:ascii="Times New Roman" w:eastAsia="Georgia" w:hAnsi="Times New Roman" w:cs="Times New Roman"/>
                <w:color w:val="00B050"/>
                <w:sz w:val="20"/>
                <w:szCs w:val="20"/>
              </w:rPr>
              <w:t>;</w:t>
            </w:r>
          </w:p>
          <w:p w:rsidR="00553ADA" w:rsidRPr="002E2438" w:rsidRDefault="00553ADA" w:rsidP="0004717C">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документальный фильм для детей, наглядные пособия с </w:t>
            </w:r>
            <w:r w:rsidR="0004717C" w:rsidRPr="002E2438">
              <w:rPr>
                <w:rFonts w:ascii="Times New Roman" w:eastAsia="Georgia" w:hAnsi="Times New Roman" w:cs="Times New Roman"/>
                <w:color w:val="00B050"/>
                <w:sz w:val="20"/>
                <w:szCs w:val="20"/>
              </w:rPr>
              <w:t>изображением достопримечательностей</w:t>
            </w:r>
            <w:r w:rsidRPr="002E2438">
              <w:rPr>
                <w:rFonts w:ascii="Times New Roman" w:eastAsia="Georgia" w:hAnsi="Times New Roman" w:cs="Times New Roman"/>
                <w:color w:val="00B050"/>
                <w:sz w:val="20"/>
                <w:szCs w:val="20"/>
              </w:rPr>
              <w:t xml:space="preserve"> древнего города Булгар.</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lastRenderedPageBreak/>
              <w:t>Речевое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spacing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Татарско-русский словарь, русско-татарский словарь, словарь синонимов и др.;</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демонстрационный и раздаточный материал</w:t>
            </w:r>
            <w:r w:rsidRPr="002E2438">
              <w:rPr>
                <w:rFonts w:ascii="Times New Roman" w:hAnsi="Times New Roman" w:cs="Times New Roman"/>
                <w:color w:val="00B050"/>
                <w:sz w:val="20"/>
                <w:szCs w:val="20"/>
              </w:rPr>
              <w:t xml:space="preserve"> УМК «Татарча сөйләшәбез»;</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рабочие тетради для самостоятельной работы детей;</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детская библиотека (малые фольклорные жанры, татарские народные сказки, стихи татарских поэтов, сказки и рассказы татарских писателей и т.д.);</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компакт дисков с аудио и видеозаписями</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татарских народных сказок;</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печатная и/или электронная библиотека для взрослых; </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портреты детских писателей, поэтов, художников-иллюстраторов Республики Татарстан;</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мультфильмы студии «Татармультфильм», к</w:t>
            </w:r>
            <w:r w:rsidRPr="002E2438">
              <w:rPr>
                <w:rFonts w:ascii="Times New Roman" w:hAnsi="Times New Roman" w:cs="Times New Roman"/>
                <w:color w:val="00B050"/>
                <w:sz w:val="20"/>
                <w:szCs w:val="20"/>
              </w:rPr>
              <w:t>иностудии «Союзмультфильм»;</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предметные, сюжетные, разрезные картинки;</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xml:space="preserve">- картотека словесных игр «Лишнее слово»; </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настольные игры («Лото», «Домино», «Третий лишний», «Четвертый лишний» и др.);</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развивающие игры («Найди по описанию», «Найди пару», «Переводчики», «Цепочка слов» и др.);</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пальчиковые игры;</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атрибуты к театрализованным, режиссерским играм, импровизациям; маски, полумаски;</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алгоритмы (схемы) для обучения рассказыванию, материалы для создания интеллект-карт, мнемотаблицы для заучивания стихов, придумывания загадок;</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иллюстрации к татарским народным сказкам;</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after="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набор репродукций татарских художников, иллюстрирующих книги для детей (Б. Альменов, Ф. Аминов, В. Булатов, Б. Урманче, Ю. Валиахметов, Р. Шамсетдинов, Л. Фаттахов и др.)</w:t>
            </w:r>
          </w:p>
          <w:p w:rsidR="00553ADA" w:rsidRPr="002E2438" w:rsidRDefault="00553ADA" w:rsidP="00553ADA">
            <w:pPr>
              <w:pBdr>
                <w:top w:val="none" w:sz="4" w:space="0" w:color="000000"/>
                <w:left w:val="none" w:sz="4" w:space="0" w:color="000000"/>
                <w:bottom w:val="none" w:sz="4" w:space="0" w:color="000000"/>
                <w:right w:val="none" w:sz="4" w:space="0" w:color="000000"/>
              </w:pBdr>
              <w:spacing w:before="240"/>
              <w:jc w:val="both"/>
              <w:rPr>
                <w:rFonts w:ascii="Times New Roman" w:hAnsi="Times New Roman" w:cs="Times New Roman"/>
                <w:color w:val="00B050"/>
                <w:sz w:val="20"/>
                <w:szCs w:val="20"/>
              </w:rPr>
            </w:pPr>
            <w:r w:rsidRPr="002E2438">
              <w:rPr>
                <w:rFonts w:ascii="Times New Roman" w:eastAsia="Georgia" w:hAnsi="Times New Roman" w:cs="Times New Roman"/>
                <w:color w:val="00B050"/>
                <w:sz w:val="20"/>
                <w:szCs w:val="20"/>
              </w:rPr>
              <w:t>- набор репродукций картин татарских художников, описывающих общественные явления    («Сабантуй»,  Л. Фаттахов, «Бабушкины истории», Ш. Нигмат и др.).</w:t>
            </w:r>
          </w:p>
        </w:tc>
      </w:tr>
      <w:tr w:rsidR="002E2438" w:rsidRPr="002E2438" w:rsidTr="002E2438">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t>Художественно – эстетическое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компакт-дисков с татарскими народными танцевальными мелодиями для детей с 3-7 лет «Шома бас»;</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компакт-дисков с татарскими народными песнями, песнями в детском исполнении, музыкальными произведениями татарских композиторов и т.д.;</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музыкальные инструменты (или иллюстративный материал, звукозаписи): домбра, кубыз, мандолина, курай, гармонь, тальянка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видеозапись Государственного ансамбля песни и танца Республики Татарстан;</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видеозаписи детских хореографических и вокальных ансамблей республики;</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портретов композиторов, художников, скульпторов, режиссеров, актеров театра, знаменитых певцов артистов Республики Татарстан;</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костюмов для исполнения танцев народов Поволжья;</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костюмов для импровизаций, театрализованных представлений;</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набор для составления цветочно-растительного орнамента татарского декоративно-</w:t>
            </w:r>
            <w:r w:rsidRPr="002E2438">
              <w:rPr>
                <w:rFonts w:ascii="Times New Roman" w:hAnsi="Times New Roman" w:cs="Times New Roman"/>
                <w:color w:val="00B050"/>
                <w:sz w:val="20"/>
                <w:szCs w:val="20"/>
              </w:rPr>
              <w:lastRenderedPageBreak/>
              <w:t>прикладного искусства;</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иллюстрации (печатные и электронные) народных промыслов республики;</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дидактические игры (в т.ч. электронные) «Укрась тюбетейку» (ичиги, фартук, платок и т.д.);</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дидактическая игра «Лото» («Музыкальные инструменты», «Орнаменты» и др.);</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разрезные картинки (предметные, сюжетные);</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комплект раскрасок;</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комплект силуэтов предметов одежды, быта, архитектурных ансамблей </w:t>
            </w:r>
            <w:r w:rsidR="0004717C" w:rsidRPr="002E2438">
              <w:rPr>
                <w:rFonts w:ascii="Times New Roman" w:hAnsi="Times New Roman" w:cs="Times New Roman"/>
                <w:color w:val="00B050"/>
                <w:sz w:val="20"/>
                <w:szCs w:val="20"/>
              </w:rPr>
              <w:t>для самостоятельной</w:t>
            </w:r>
            <w:r w:rsidRPr="002E2438">
              <w:rPr>
                <w:rFonts w:ascii="Times New Roman" w:hAnsi="Times New Roman" w:cs="Times New Roman"/>
                <w:color w:val="00B050"/>
                <w:sz w:val="20"/>
                <w:szCs w:val="20"/>
              </w:rPr>
              <w:t xml:space="preserve"> деятельности;</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кукольный театр;</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видеозаписи передач «Кучтэнэч», «Поем и учим татарский язык».</w:t>
            </w:r>
          </w:p>
        </w:tc>
      </w:tr>
      <w:tr w:rsidR="002E2438" w:rsidRPr="002E2438" w:rsidTr="00737586">
        <w:trPr>
          <w:trHeight w:val="2304"/>
        </w:trPr>
        <w:tc>
          <w:tcPr>
            <w:tcW w:w="2302" w:type="dxa"/>
            <w:tcBorders>
              <w:top w:val="none" w:sz="4" w:space="0" w:color="000000"/>
              <w:left w:val="single" w:sz="8"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b/>
                <w:color w:val="00B050"/>
                <w:sz w:val="20"/>
                <w:szCs w:val="20"/>
              </w:rPr>
              <w:lastRenderedPageBreak/>
              <w:t>Физическое развитие</w:t>
            </w:r>
          </w:p>
        </w:tc>
        <w:tc>
          <w:tcPr>
            <w:tcW w:w="7753" w:type="dxa"/>
            <w:tcBorders>
              <w:top w:val="none" w:sz="4" w:space="0" w:color="000000"/>
              <w:left w:val="none" w:sz="4" w:space="0" w:color="000000"/>
              <w:bottom w:val="single" w:sz="8" w:space="0" w:color="000000"/>
              <w:right w:val="single" w:sz="8" w:space="0" w:color="000000"/>
            </w:tcBorders>
            <w:tcMar>
              <w:top w:w="0" w:type="dxa"/>
              <w:left w:w="108" w:type="dxa"/>
              <w:bottom w:w="0" w:type="dxa"/>
              <w:right w:w="108" w:type="dxa"/>
            </w:tcMar>
          </w:tcPr>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Картотека игр народов Поволжья;</w:t>
            </w:r>
          </w:p>
          <w:p w:rsidR="00553ADA" w:rsidRPr="002E2438" w:rsidRDefault="00553ADA" w:rsidP="00553ADA">
            <w:pPr>
              <w:pBdr>
                <w:top w:val="none" w:sz="4" w:space="0" w:color="000000"/>
                <w:left w:val="none" w:sz="4" w:space="0" w:color="000000"/>
                <w:bottom w:val="none" w:sz="4" w:space="0" w:color="000000"/>
                <w:right w:val="none" w:sz="4" w:space="0" w:color="000000"/>
              </w:pBdr>
              <w:shd w:val="clear" w:color="FFFFFF" w:fill="FFFFFF"/>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атрибуты для национальных игр-состязаний (мешки, длинные палки, горшки, полотенца, вёдра с коромыслами, ложки и др.);</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картотека игр из цикла «Сабантуй»;</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мультипликационные фильмы о пользе здорового образа жизни, про здоровое питание;</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печатные и/или электронные наборы демонстрационных материалов о видах спорта и известных спортивных командах: по хоккею «Ак барс», по футболу «Рубин», по баскетболу «Уникс», по волейболу «Зенит», «Динамо» и т.д.</w:t>
            </w:r>
          </w:p>
          <w:p w:rsidR="00553ADA" w:rsidRPr="002E2438" w:rsidRDefault="00553ADA" w:rsidP="00553ADA">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0"/>
                <w:szCs w:val="20"/>
              </w:rPr>
            </w:pPr>
            <w:r w:rsidRPr="002E2438">
              <w:rPr>
                <w:rFonts w:ascii="Times New Roman" w:hAnsi="Times New Roman" w:cs="Times New Roman"/>
                <w:color w:val="00B050"/>
                <w:sz w:val="20"/>
                <w:szCs w:val="20"/>
              </w:rPr>
              <w:t xml:space="preserve">- видеофильмы о </w:t>
            </w:r>
            <w:r w:rsidRPr="002E2438">
              <w:rPr>
                <w:rFonts w:ascii="Times New Roman" w:hAnsi="Times New Roman" w:cs="Times New Roman"/>
                <w:b/>
                <w:color w:val="00B050"/>
                <w:sz w:val="20"/>
                <w:szCs w:val="20"/>
              </w:rPr>
              <w:t xml:space="preserve">XXVII Всемирной летней </w:t>
            </w:r>
            <w:r w:rsidR="0004717C" w:rsidRPr="002E2438">
              <w:rPr>
                <w:rFonts w:ascii="Times New Roman" w:hAnsi="Times New Roman" w:cs="Times New Roman"/>
                <w:color w:val="00B050"/>
                <w:sz w:val="20"/>
                <w:szCs w:val="20"/>
              </w:rPr>
              <w:t>Универсиаде -</w:t>
            </w:r>
            <w:r w:rsidRPr="002E2438">
              <w:rPr>
                <w:rFonts w:ascii="Times New Roman" w:hAnsi="Times New Roman" w:cs="Times New Roman"/>
                <w:color w:val="00B050"/>
                <w:sz w:val="20"/>
                <w:szCs w:val="20"/>
              </w:rPr>
              <w:t xml:space="preserve"> 2013 г., XVI чемпионате мира по водным видам спорта – 2015 г. и др.</w:t>
            </w:r>
          </w:p>
        </w:tc>
      </w:tr>
    </w:tbl>
    <w:p w:rsidR="00553ADA" w:rsidRPr="00553ADA" w:rsidRDefault="00553ADA" w:rsidP="002E2438">
      <w:pPr>
        <w:pStyle w:val="a3"/>
        <w:pBdr>
          <w:top w:val="none" w:sz="4" w:space="0" w:color="000000"/>
          <w:left w:val="none" w:sz="4" w:space="0" w:color="000000"/>
          <w:bottom w:val="none" w:sz="4" w:space="0" w:color="000000"/>
          <w:right w:val="none" w:sz="4" w:space="0" w:color="000000"/>
        </w:pBdr>
        <w:tabs>
          <w:tab w:val="left" w:pos="567"/>
        </w:tabs>
        <w:ind w:left="675"/>
        <w:jc w:val="both"/>
        <w:rPr>
          <w:rFonts w:ascii="Times New Roman" w:hAnsi="Times New Roman" w:cs="Times New Roman"/>
          <w:color w:val="0070C0"/>
          <w:sz w:val="24"/>
          <w:szCs w:val="24"/>
        </w:rPr>
      </w:pPr>
    </w:p>
    <w:p w:rsidR="006F169E" w:rsidRDefault="006F169E" w:rsidP="002E2438">
      <w:pPr>
        <w:shd w:val="clear" w:color="auto" w:fill="FFFFFF"/>
        <w:jc w:val="both"/>
        <w:rPr>
          <w:rFonts w:ascii="Times New Roman" w:hAnsi="Times New Roman" w:cs="Times New Roman"/>
          <w:b/>
          <w:color w:val="000000" w:themeColor="text1"/>
          <w:sz w:val="24"/>
          <w:szCs w:val="24"/>
          <w:lang w:val="tt-RU"/>
        </w:rPr>
      </w:pPr>
    </w:p>
    <w:p w:rsidR="00553ADA" w:rsidRPr="002E2438" w:rsidRDefault="00553ADA" w:rsidP="002E2438">
      <w:pPr>
        <w:shd w:val="clear" w:color="auto" w:fill="FFFFFF"/>
        <w:jc w:val="both"/>
        <w:rPr>
          <w:rFonts w:ascii="Times New Roman" w:hAnsi="Times New Roman" w:cs="Times New Roman"/>
          <w:color w:val="00B050"/>
          <w:sz w:val="24"/>
          <w:szCs w:val="24"/>
        </w:rPr>
      </w:pPr>
      <w:r w:rsidRPr="002E2438">
        <w:rPr>
          <w:rFonts w:ascii="Times New Roman" w:hAnsi="Times New Roman" w:cs="Times New Roman"/>
          <w:b/>
          <w:color w:val="000000" w:themeColor="text1"/>
          <w:sz w:val="24"/>
          <w:szCs w:val="24"/>
        </w:rPr>
        <w:t>3.2.</w:t>
      </w:r>
      <w:r w:rsidR="002E2438">
        <w:rPr>
          <w:rFonts w:ascii="Times New Roman" w:hAnsi="Times New Roman" w:cs="Times New Roman"/>
          <w:b/>
          <w:color w:val="000000" w:themeColor="text1"/>
          <w:sz w:val="24"/>
          <w:szCs w:val="24"/>
        </w:rPr>
        <w:t>3</w:t>
      </w:r>
      <w:r w:rsidRPr="002E2438">
        <w:rPr>
          <w:rFonts w:ascii="Times New Roman" w:hAnsi="Times New Roman" w:cs="Times New Roman"/>
          <w:b/>
          <w:color w:val="000000" w:themeColor="text1"/>
          <w:sz w:val="24"/>
          <w:szCs w:val="24"/>
        </w:rPr>
        <w:t>.</w:t>
      </w:r>
      <w:r w:rsidRPr="002E2438">
        <w:rPr>
          <w:rFonts w:ascii="Times New Roman" w:hAnsi="Times New Roman" w:cs="Times New Roman"/>
          <w:b/>
          <w:sz w:val="24"/>
          <w:szCs w:val="24"/>
        </w:rPr>
        <w:t xml:space="preserve"> </w:t>
      </w:r>
      <w:r w:rsidRPr="002E2438">
        <w:rPr>
          <w:rFonts w:ascii="Times New Roman" w:hAnsi="Times New Roman" w:cs="Times New Roman"/>
          <w:b/>
          <w:color w:val="00B050"/>
          <w:sz w:val="24"/>
          <w:szCs w:val="24"/>
        </w:rPr>
        <w:t>Перечень художественной литературы, музыкальных произведений, произведений изобразительного искусства для использования в образовательной работе в разных возрастных группах.</w:t>
      </w: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04717C">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3-4 года</w:t>
      </w:r>
      <w:r w:rsidR="0004717C">
        <w:rPr>
          <w:rFonts w:ascii="Times New Roman" w:hAnsi="Times New Roman" w:cs="Times New Roman"/>
          <w:b/>
          <w:bCs/>
          <w:color w:val="00B050"/>
          <w:sz w:val="24"/>
          <w:szCs w:val="24"/>
        </w:rPr>
        <w:t>.</w:t>
      </w:r>
    </w:p>
    <w:p w:rsidR="00553ADA" w:rsidRPr="002E2438" w:rsidRDefault="0004717C" w:rsidP="0004717C">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Pr>
          <w:rFonts w:ascii="Times New Roman" w:eastAsia="Times New Roman" w:hAnsi="Times New Roman" w:cs="Times New Roman"/>
          <w:i/>
          <w:color w:val="00B050"/>
          <w:sz w:val="24"/>
          <w:szCs w:val="24"/>
        </w:rPr>
        <w:t>Для чтения:</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Песенки, потешки, заклички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«Соберу я </w:t>
      </w:r>
      <w:r w:rsidR="0004717C" w:rsidRPr="002E2438">
        <w:rPr>
          <w:rFonts w:ascii="Times New Roman" w:hAnsi="Times New Roman" w:cs="Times New Roman"/>
          <w:color w:val="00B050"/>
          <w:sz w:val="24"/>
          <w:szCs w:val="24"/>
        </w:rPr>
        <w:t>ягоды.</w:t>
      </w:r>
      <w:r w:rsidRPr="002E2438">
        <w:rPr>
          <w:rFonts w:ascii="Times New Roman" w:hAnsi="Times New Roman" w:cs="Times New Roman"/>
          <w:color w:val="00B050"/>
          <w:sz w:val="24"/>
          <w:szCs w:val="24"/>
        </w:rPr>
        <w:t>», пер. Э. Галеева, Я. Ханбекова; «Баю-баюшки…», пер. В. Тушновой; «Дождик, дождик, лей, лей…», «Словно дятел: цок-цок-цок…», пер. Н. Ишмухаметова; «Пальчик, пальчик, где ты был?», пер. Р.Ахмета.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Сказки. Татарские народные сказки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«Коза и волк», пер. Р. Кожевниковой; «Медведь и дед», пер. Р. Ахметова.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color w:val="00B050"/>
          <w:sz w:val="24"/>
          <w:szCs w:val="24"/>
        </w:rPr>
        <w:t xml:space="preserve"> А. Ерикеев. «Наступила осень…», пер. Л. Гинзбурга; М. Хусаин. «Баю-бай, дитя моё», пер. Г. Мачихиной; Ш. Галиев. «Ребенок и гусенок», пер. Э. Блиновой; Р. Валеева. «Новый год», пер. Е. Муравьева; Ф. Рахимголова. «Наша любимая мама», пер. Е. Муравьева; Р. Валеева. «Булат», пер. В. Валеевой; М. Файзуллина. «В лесу», пер. Н. Умерова; Х. Халиков. «Зилина кукла», пер. Р. Амета; А. Ерикей. «Бабушка», пер. Л. Гинзбурга; Н. Арсланов. «Клубника», пер. Р. Ахмета; Р. Валеева. «Летнее утро», пер. С. Малышева; Р. Курбан. «Солнце», пер. С. Малышева; Р. Миннуллин. «Падает снег», пер. С. Малышева; Ш. Маннур. «Люблю», пер. Н. Ишмухаметова.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Проза:</w:t>
      </w:r>
      <w:r w:rsidRPr="002E2438">
        <w:rPr>
          <w:rFonts w:ascii="Times New Roman" w:hAnsi="Times New Roman" w:cs="Times New Roman"/>
          <w:color w:val="00B050"/>
          <w:sz w:val="24"/>
          <w:szCs w:val="24"/>
        </w:rPr>
        <w:t xml:space="preserve"> А. Алиш. «Два петуха», пер. А. Бендецкого; А. Гаффар. «Рыбка, которая не любила мыться».</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04717C">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«Этот палец – дедушка…», пер. Р. Ахметова; Р. Миннуллин. «Падает снег», пер. С. Малышева; Ш. Маннур. «Люблю», пер. Н. Ишмухаметова.</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eastAsia="Times New Roman" w:hAnsi="Times New Roman" w:cs="Times New Roman"/>
          <w:color w:val="00B050"/>
          <w:sz w:val="24"/>
          <w:szCs w:val="24"/>
        </w:rPr>
      </w:pPr>
    </w:p>
    <w:p w:rsidR="00553ADA" w:rsidRPr="0004717C" w:rsidRDefault="00553ADA" w:rsidP="00780663">
      <w:pPr>
        <w:pBdr>
          <w:top w:val="none" w:sz="4" w:space="0" w:color="000000"/>
          <w:left w:val="none" w:sz="4" w:space="0" w:color="000000"/>
          <w:bottom w:val="none" w:sz="4" w:space="0" w:color="000000"/>
          <w:right w:val="none" w:sz="4" w:space="0" w:color="000000"/>
        </w:pBdr>
        <w:jc w:val="center"/>
        <w:rPr>
          <w:rFonts w:ascii="Times New Roman" w:hAnsi="Times New Roman" w:cs="Times New Roman"/>
          <w:b/>
          <w:i/>
          <w:color w:val="00B050"/>
          <w:sz w:val="24"/>
          <w:szCs w:val="24"/>
        </w:rPr>
      </w:pPr>
      <w:r w:rsidRPr="0004717C">
        <w:rPr>
          <w:rFonts w:ascii="Times New Roman" w:eastAsia="Times New Roman" w:hAnsi="Times New Roman" w:cs="Times New Roman"/>
          <w:b/>
          <w:i/>
          <w:color w:val="00B050"/>
          <w:sz w:val="24"/>
          <w:szCs w:val="24"/>
        </w:rPr>
        <w:t>Рекомедуемый музыкальный репертуар</w:t>
      </w:r>
      <w:r w:rsidR="00780663">
        <w:rPr>
          <w:rFonts w:ascii="Times New Roman" w:eastAsia="Times New Roman" w:hAnsi="Times New Roman" w:cs="Times New Roman"/>
          <w:b/>
          <w:i/>
          <w:color w:val="00B050"/>
          <w:sz w:val="24"/>
          <w:szCs w:val="24"/>
        </w:rPr>
        <w:t>.</w:t>
      </w:r>
    </w:p>
    <w:p w:rsidR="00553ADA" w:rsidRPr="002E2438" w:rsidRDefault="0004717C"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Pr>
          <w:rFonts w:ascii="Times New Roman" w:hAnsi="Times New Roman" w:cs="Times New Roman"/>
          <w:b/>
          <w:i/>
          <w:color w:val="00B050"/>
          <w:sz w:val="24"/>
          <w:szCs w:val="24"/>
        </w:rPr>
        <w:t>Слушание музыки:</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«Апипа», татарская народная мелодия, обраб. Р. Еникеевой; «Марш кукол</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Р. Еникеева; «Марш», муз. И. Шамсутдинова; «Кошка», муз. М. Музафарова, сл. А. Ерикея; «Танец зайчика», «Аю», муз. Р. Еникеева; «Резвушка</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Н. Жиганова; «Сердитый мальчик», муз. Р. Зарипова; «Танец капелек</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xml:space="preserve">.  А. Батыршина, сл. З. Нури; «Жеребенок», муз. А. Бакирова, сл. А. Бикчентаевой, пер. С. </w:t>
      </w:r>
      <w:r w:rsidR="00780663" w:rsidRPr="002E2438">
        <w:rPr>
          <w:rFonts w:ascii="Times New Roman" w:hAnsi="Times New Roman" w:cs="Times New Roman"/>
          <w:color w:val="00B050"/>
          <w:sz w:val="24"/>
          <w:szCs w:val="24"/>
        </w:rPr>
        <w:t>Малышева, «</w:t>
      </w:r>
      <w:r w:rsidRPr="002E2438">
        <w:rPr>
          <w:rFonts w:ascii="Times New Roman" w:hAnsi="Times New Roman" w:cs="Times New Roman"/>
          <w:color w:val="00B050"/>
          <w:sz w:val="24"/>
          <w:szCs w:val="24"/>
        </w:rPr>
        <w:t>Игра в лошадки», муз. Х. Ахметова.</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04717C">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Игровые упражнения:</w:t>
      </w:r>
      <w:r w:rsidRPr="002E2438">
        <w:rPr>
          <w:rFonts w:ascii="Times New Roman" w:hAnsi="Times New Roman" w:cs="Times New Roman"/>
          <w:color w:val="00B050"/>
          <w:sz w:val="24"/>
          <w:szCs w:val="24"/>
        </w:rPr>
        <w:t xml:space="preserve"> «Погуляем», муз. Ф. Шаймардановой; «Весело», муз. А. Монасыйпова; «Цветы растут», татарская народная мелодия, обраб. Р. Еникеевой; «Марш», муз. Л. Шигабетдиновой; «Побежали», муз. А. Монасыпова («Этюд»); «Упражнение с цветами», муз. Л. Шигабетдиновой; «Танец», муз. Дж. Файзи; «Паровоз</w:t>
      </w:r>
      <w:r w:rsidR="00780663" w:rsidRPr="002E2438">
        <w:rPr>
          <w:rFonts w:ascii="Times New Roman" w:hAnsi="Times New Roman" w:cs="Times New Roman"/>
          <w:color w:val="00B050"/>
          <w:sz w:val="24"/>
          <w:szCs w:val="24"/>
        </w:rPr>
        <w:t>», муз</w:t>
      </w:r>
      <w:r w:rsidRPr="002E2438">
        <w:rPr>
          <w:rFonts w:ascii="Times New Roman" w:hAnsi="Times New Roman" w:cs="Times New Roman"/>
          <w:color w:val="00B050"/>
          <w:sz w:val="24"/>
          <w:szCs w:val="24"/>
        </w:rPr>
        <w:t>. Р. Ахияровой.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 драматизации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«Котята», муз. Р. Зарипова; «Самолет», муз. Р. Зарипова; «Медвежонок», муз. А. Шарафеева; «Воробышки», муз. Ф. Шаймардановой; «Самолет»,  муз. Р. Зарипова; «Сизый голубь</w:t>
      </w:r>
      <w:r w:rsidR="00780663" w:rsidRPr="002E2438">
        <w:rPr>
          <w:rFonts w:ascii="Times New Roman" w:hAnsi="Times New Roman" w:cs="Times New Roman"/>
          <w:color w:val="00B050"/>
          <w:sz w:val="24"/>
          <w:szCs w:val="24"/>
        </w:rPr>
        <w:t>», татарская</w:t>
      </w:r>
      <w:r w:rsidRPr="002E2438">
        <w:rPr>
          <w:rFonts w:ascii="Times New Roman" w:hAnsi="Times New Roman" w:cs="Times New Roman"/>
          <w:color w:val="00B050"/>
          <w:sz w:val="24"/>
          <w:szCs w:val="24"/>
        </w:rPr>
        <w:t xml:space="preserve"> народная мелодия, обраб. М. Музафарова; «Цыплятки на зарядке»,  муз. Л. Хайретдиновой, сл. М. Файзуллиной.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Пляски и хороводы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«В цветущем саду», татарская народная мелодия, обраб. Р. Еникеевой; «Татарский танец», татарская народная мелодия, обраб. Л. Шигабетдиновой; «Парный танец», муз. Ф. Фаизовой; «Осень и дети», муз. и сл. Г. Гараевой; «Танец с погремушками», татарская народная мелодия, обраб. Л. Шигабетдиновой; «Танец около елочки», муз. Ф. Залялютдиновой; «Разноцветные платочки», татарская народная мелодия, обраб. Р. </w:t>
      </w:r>
      <w:r w:rsidR="0004717C" w:rsidRPr="002E2438">
        <w:rPr>
          <w:rFonts w:ascii="Times New Roman" w:hAnsi="Times New Roman" w:cs="Times New Roman"/>
          <w:color w:val="00B050"/>
          <w:sz w:val="24"/>
          <w:szCs w:val="24"/>
        </w:rPr>
        <w:t>Еникеевой, сл.</w:t>
      </w:r>
      <w:r w:rsidRPr="002E2438">
        <w:rPr>
          <w:rFonts w:ascii="Times New Roman" w:hAnsi="Times New Roman" w:cs="Times New Roman"/>
          <w:color w:val="00B050"/>
          <w:sz w:val="24"/>
          <w:szCs w:val="24"/>
        </w:rPr>
        <w:t xml:space="preserve"> Р. Гатиной и Ф. Батыршиной; «На лугу», татарская народная мелодия, обраб. Ф. Залялютдиновой; «Пляска с цветочками», муз. Ф. Фаизовой.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Музыкальные игры: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«Прятки», татарская народная мелодия, обраб. Ф. Залялютдиновой;</w:t>
      </w:r>
      <w:r w:rsidR="0004717C">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«Что случилось с зайчиком», муз.  Л. Хисматуллиной, сл. народные;</w:t>
      </w:r>
      <w:r w:rsidR="0004717C">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«Воробышки и кот», муз. и сл. М. Андержановой; «Мячи», муз.  Л. Шигабетдиновой; «Жуки», муз. Т. Вафиной, сл. Г. Вафиной; «Солнышко и дождик», муз. Т. Вафиной, сл. К. Закировой; «Медвежонок», муз. Ф. Абубакирова, сл. Н. Исанбета; «Игра в домики», муз. Ф. Шаймардановой, Ф. Ахметова, М. Салихова; «Дождик», муз. И. Якубова, сл. Р. Валеевой.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w:t>
      </w:r>
      <w:r w:rsidR="0004717C">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«Апипа», татарская народная мелодия, обраб. Р. Еникеевой; «Падают снежинки», муз. Р. Гилязовой; «Сюмбел», муз. С. Садыковой; «Осенний вальс», муз. Ф. Шаймардановой; «Танец зайчиков», муз. Л. Хисматуллиной.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«Дятел», муз. Н. Бакиевой, З. Шайхутдиновой, сл. народные; «Танец с погремушками», татарская народная мелодия, обраб. Л. Шигабетдиновой;</w:t>
      </w:r>
      <w:r w:rsidR="0004717C">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«На лошадке», муз. Ф. Ахметова.</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Праздники</w:t>
      </w:r>
      <w:r w:rsidR="0004717C">
        <w:rPr>
          <w:rFonts w:ascii="Times New Roman" w:hAnsi="Times New Roman" w:cs="Times New Roman"/>
          <w:b/>
          <w:i/>
          <w:color w:val="00B050"/>
          <w:sz w:val="24"/>
          <w:szCs w:val="24"/>
        </w:rPr>
        <w:t xml:space="preserve">: </w:t>
      </w:r>
      <w:r w:rsidRPr="002E2438">
        <w:rPr>
          <w:rFonts w:ascii="Times New Roman" w:hAnsi="Times New Roman" w:cs="Times New Roman"/>
          <w:color w:val="00B050"/>
          <w:sz w:val="24"/>
          <w:szCs w:val="24"/>
        </w:rPr>
        <w:t>«Сабантуй».</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bCs/>
          <w:color w:val="00B050"/>
          <w:sz w:val="24"/>
          <w:szCs w:val="24"/>
        </w:rPr>
        <w:t>4-5 лет</w:t>
      </w:r>
      <w:r w:rsidR="0004717C">
        <w:rPr>
          <w:rFonts w:ascii="Times New Roman" w:hAnsi="Times New Roman" w:cs="Times New Roman"/>
          <w:b/>
          <w:bCs/>
          <w:color w:val="00B050"/>
          <w:sz w:val="24"/>
          <w:szCs w:val="24"/>
        </w:rPr>
        <w:t>.</w:t>
      </w:r>
    </w:p>
    <w:p w:rsidR="00553ADA" w:rsidRPr="002E2438" w:rsidRDefault="0004717C"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Pr>
          <w:rFonts w:ascii="Times New Roman" w:eastAsia="Times New Roman" w:hAnsi="Times New Roman" w:cs="Times New Roman"/>
          <w:i/>
          <w:color w:val="00B050"/>
          <w:sz w:val="24"/>
          <w:szCs w:val="24"/>
        </w:rPr>
        <w:t>Для чтения:</w:t>
      </w:r>
    </w:p>
    <w:p w:rsidR="00553ADA" w:rsidRPr="00780663" w:rsidRDefault="00553ADA"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B050"/>
          <w:sz w:val="24"/>
          <w:szCs w:val="24"/>
        </w:rPr>
      </w:pPr>
      <w:r w:rsidRPr="00780663">
        <w:rPr>
          <w:rFonts w:ascii="Times New Roman" w:eastAsia="Times New Roman" w:hAnsi="Times New Roman" w:cs="Times New Roman"/>
          <w:b w:val="0"/>
          <w:i/>
          <w:color w:val="00B050"/>
          <w:sz w:val="24"/>
          <w:szCs w:val="24"/>
          <w:u w:val="single"/>
        </w:rPr>
        <w:t>Малые формы фольклора</w:t>
      </w:r>
      <w:r w:rsidRPr="00780663">
        <w:rPr>
          <w:rFonts w:ascii="Times New Roman" w:eastAsia="Times New Roman" w:hAnsi="Times New Roman" w:cs="Times New Roman"/>
          <w:b w:val="0"/>
          <w:i/>
          <w:color w:val="00B050"/>
          <w:sz w:val="24"/>
          <w:szCs w:val="24"/>
        </w:rPr>
        <w:t xml:space="preserve">: </w:t>
      </w:r>
      <w:r w:rsidRPr="00780663">
        <w:rPr>
          <w:rFonts w:ascii="Times New Roman" w:eastAsia="Times New Roman" w:hAnsi="Times New Roman" w:cs="Times New Roman"/>
          <w:b w:val="0"/>
          <w:color w:val="00B050"/>
          <w:sz w:val="24"/>
          <w:szCs w:val="24"/>
        </w:rPr>
        <w:t>Песенки, потешки, заклички, считалки, прибаутки. «Словно дятел: цок-цок-цок…», пер. Н. Ишмухаметова; «Ворона каркает…», пер. З. Нигматова; «Дождик, дождик, пуще…», пер. Н. Ишмухаметова; «Дочка, хватит мять подушки…», пер. Н. Ишмухаметова; «Палец, палец, где ты был?…», пер. Н. Ишмухаметова; «Я плясать большой мастак», пер. Р. Ягафарова, пересказ Л. Кузьмина.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«Лиса и Журавль», пер. Р. Кожевниковой; «Смышленая ворона», пер. Л. Замалетдинова; «Два лентяя», обраб. С. Гильмутдиновой.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Литературные 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Р. Батулла. «Подарок», пер. Э. Умерова; А. Гаффар. «Хвост»; А. Алиш. «Бояка и Небояка», «Глупый зайчонок», пер. А. Бендецкого; А. Гаффар. «Сладкий щавель».</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 xml:space="preserve">Поэзия: </w:t>
      </w:r>
      <w:r w:rsidRPr="002E2438">
        <w:rPr>
          <w:rFonts w:ascii="Times New Roman" w:hAnsi="Times New Roman" w:cs="Times New Roman"/>
          <w:color w:val="00B050"/>
          <w:sz w:val="24"/>
          <w:szCs w:val="24"/>
        </w:rPr>
        <w:t>Г. Тукай. «Четыре времени года», пер. В. Лунина; Б. Рахмат. «Петушок…», пер. Е. Муравьева; Р. Курбан. «Я большой», пер. С. Малышева; Р. Валеева. «Кукле платье подарила», пер. В. Валеевой; Р. Миннуллин. «Про папу с мамой», пер. С. Малышева; Ш. Галиев. «В автобусе», пер. В. Баширова и Э. Блиновой; Р. Валеева. «Приходи, весна, скорей», пер. Е. Муравьева; Р. Курбан. «Как смастерить скворечник», пер. С. Малышева; Г. Зайнашева. «Поздравляем», пер. М. Одиноковой; Б. Рахмат. «Асия», пер. Г. Абрамова; Ш. Маннур. «Гусята», пер. Л. Топчия; Р. Валеева. «Летнее утро»,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 Алиш. «Дядя рабочий», пер. Г. Каримовой; М. Хасанов. «Снег идет», пер. М. Зарецкого; М. Хасанов. «Моряк», пер. М. Зарецкого.</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i/>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780663">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«Пальчик, пальчик, где ты был?…», пер. Р. Ахметова; Х. Халиков «С добрым утром!», пер. Е. Муравьева; Г. Тукай «Как время зовется?», пер. В. Лунина.</w:t>
      </w:r>
    </w:p>
    <w:p w:rsidR="002E2438" w:rsidRPr="002E2438" w:rsidRDefault="002E2438"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i/>
          <w:color w:val="00B050"/>
        </w:rPr>
      </w:pPr>
    </w:p>
    <w:p w:rsidR="00553ADA" w:rsidRPr="002E2438"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rPr>
      </w:pPr>
      <w:r w:rsidRPr="002E2438">
        <w:rPr>
          <w:rFonts w:ascii="Times New Roman" w:eastAsia="Times New Roman" w:hAnsi="Times New Roman" w:cs="Times New Roman"/>
          <w:i/>
          <w:color w:val="00B050"/>
        </w:rPr>
        <w:t xml:space="preserve">Дополнительная литература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color w:val="00B050"/>
          <w:sz w:val="24"/>
          <w:szCs w:val="24"/>
        </w:rPr>
        <w:t xml:space="preserve"> Г. Тукай. «Колыбельная песня», пер. В. Тушновой; Р. Файзуллин. «Друзья», пер. П. Серебрякова; Г. Зайнашева. «Наш огород», пер. Р. Кожевниковой; Ш. Галиев. «Оладьи», пер. Н. Морана; Ш. Галиев. «Помощник», пер. Э. Блиновой; Р. Миннуллин. «Песенка Тансылу», «Гусь», пер. С. Малышева; Р. Валеева. «Мы поедем к бабушке», пер. В. Валеевой; Р. Курбан. «Высотища», пер. С. Малышева; Г. Зайнашева. «Поздравляем бабушку», пер. М. Одиноковой; Р. Валеева. «Я люблю свою машину», пер. Г. Мачихиной; Р. Миннуллин. «Наш тигренок», пер. Э. Блиновой; М. Файзуллина. «Грибы», пер. С. Малышева; Р. Курбан. «Кукла», пер. С. Махотина; Дж. Тарджеманов. «Дождик идет», пер. М. Ивенсена; Ш. Галиев. «Конфеты есть не буду», пер. В. Баширова.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 Литературные 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Батулла. «Медведи», пер. Л. Хафизовой; А. Гаффар. «Рыбка – мерзлячка»; Р. Батулла. «Капкан», пер. Н. Краевой.</w:t>
      </w:r>
    </w:p>
    <w:p w:rsidR="002E2438" w:rsidRPr="002E2438"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color w:val="00B050"/>
          <w:sz w:val="24"/>
          <w:szCs w:val="24"/>
        </w:rPr>
      </w:pPr>
    </w:p>
    <w:p w:rsidR="00553ADA" w:rsidRPr="002E2438"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r w:rsidRPr="002E2438">
        <w:rPr>
          <w:rFonts w:ascii="Times New Roman" w:eastAsia="Times New Roman" w:hAnsi="Times New Roman" w:cs="Times New Roman"/>
          <w:color w:val="00B050"/>
          <w:sz w:val="24"/>
          <w:szCs w:val="24"/>
        </w:rPr>
        <w:t>Рекомедуемый музыкальный репертуар</w:t>
      </w:r>
      <w:r w:rsidR="00780663">
        <w:rPr>
          <w:rFonts w:ascii="Times New Roman" w:eastAsia="Times New Roman" w:hAnsi="Times New Roman" w:cs="Times New Roman"/>
          <w:color w:val="00B050"/>
          <w:sz w:val="24"/>
          <w:szCs w:val="24"/>
        </w:rPr>
        <w:t>:</w:t>
      </w:r>
    </w:p>
    <w:p w:rsidR="00553ADA" w:rsidRPr="00780663"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b/>
          <w:i/>
          <w:color w:val="00B050"/>
          <w:sz w:val="24"/>
          <w:szCs w:val="24"/>
        </w:rPr>
        <w:t>Слушание музыки</w:t>
      </w:r>
      <w:r w:rsidR="00780663">
        <w:rPr>
          <w:rFonts w:ascii="Times New Roman" w:hAnsi="Times New Roman" w:cs="Times New Roman"/>
          <w:b/>
          <w:i/>
          <w:color w:val="00B050"/>
          <w:sz w:val="24"/>
          <w:szCs w:val="24"/>
        </w:rPr>
        <w:t>:</w:t>
      </w:r>
      <w:r w:rsidRPr="00780663">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«Апипа», татарская народная мелодия, обраб. Ю. Виноградова;«Марш кукол», муз. Н. Жиганова; «Осенью», муз. М. Музафарова, сл. Н. Гайсина, пер. Р. Архипова; «Доброй ночи», муз. А. Монасыйпова; «Часы», муз. Ф. Ахметова; «Мой зайчишка», муз. Л. Батыр-Булгари, сл. Н. Исанбет, пер. Р. Архипова; «Веселый танец», муз. А. Леман; «Сабантуй», татарская народная мелодия, обраб. Р. Еникеевой, сл. Н. Садри; «Скачки», муз. Л. Батыр-Булгари; «Колыбельная», муз. Р. Ахияровой, сл. Г. Афзала, пер. С. Малышева; «Бабочка», муз. Р. Ахияровой; «Жеребенок», муз. Р. Ахияровой (из цикла «Пьесы для фортепиано - детям »); «Весело, грустно», муз. Р. Калимуллина; «Кукушка»,  муз.  Дж. Файзи, сл.  М. Джалиля, пер.  Ю. Лопатина.</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Pr>
          <w:rFonts w:ascii="Times New Roman" w:hAnsi="Times New Roman" w:cs="Times New Roman"/>
          <w:b/>
          <w:i/>
          <w:color w:val="00B050"/>
          <w:sz w:val="24"/>
          <w:szCs w:val="24"/>
        </w:rPr>
        <w:t>Пение:</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«Колыбельная», татарская народная мелодия, сл. Р. Миннуллина; «Платье для куклы», муз. Н. Бакиевой, сл. Р. Валиевой; «Золотая осень», муз. и сл. Л. Хисматуллиной; «Жеребенок», муз. А. Бакирова, сл. А. Бикчентаевой, пер. С. Малышева; «Снег идет», муз. и сл. Г. Гараевой; «Зима», муз. Ф. Залялютдиновой, сл. Дж. Тарджеманова; «Возле ёлки», муз. и сл. Г. Гараевой, обраб. Р. Еникеевой; «Хочу быть солдатом», муз. и сл. А. Гайсамовой; «Танец для мам», муз. и сл. Ф. Шаймардановой; «Весна идет», муз. А. Гайсамовой, сл. Н. Гайсина; «Весна», муз. Ф. Шаймардановой, сл. Ш. Галиева.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Игровые упражнения</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«Марш», муз. А. Шарафеева; «Сария», татарская народная мелодия, обраб. Р. Еникеевой; «Хоровод», татарская народная мелодия, обраб. Ф. Залялютдиновой; «Прыжки», муз. Р. Калимуллина; «Топ-топ-топ», татарская народная мелодия, обраб. Р. Тимершиной; «Круговая пляска», татарская народная мелодия, обраб. Ф. Залялютдиновой; «Петушок», муз. И. Шамсетдинова; «Упражнение с цветами», муз. Р. Еникеева («Вальс»).</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 драматизации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«Барабанщик», муз. З. Хабибуллина; «Вальс падающих листьев», муз. Ф. Шаймардановой; «Забавный котёнок», муз. А. Шарафеева; «Мы - солдаты», муз. М. Музафарова, З. Хабибуллина, Р. Ахияровой; «Лошадки», башкирская народная мелодия, обраб. Р. Сальманова; «Бабочки», муз. Л. Хисматуллиной; «В лес за ягодами», татарская народная мелодия, обраб. М. Зиннатуллиной; «На лугу», муз. Ф. Шаймардановой.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Хороводы и пляски:</w:t>
      </w:r>
      <w:r w:rsidRPr="002E2438">
        <w:rPr>
          <w:rFonts w:ascii="Times New Roman" w:hAnsi="Times New Roman" w:cs="Times New Roman"/>
          <w:color w:val="00B050"/>
          <w:sz w:val="24"/>
          <w:szCs w:val="24"/>
        </w:rPr>
        <w:t xml:space="preserve"> «Приглашение», муз. А. Абдуллина; «Веселый танец», муз. Ф. Фаизовой; «Хороводная», татарская народная мелодия, обраб. Р. Сабитова; «Вместе с друзьями», муз. и сл. Л. Хисматуллиной, пер. Л. Хисматуллиной; «Около ёлки», муз. И. Шамсутдинова, сл. С. Урайского; «Медвежата», муз. и сл. Р. Гилязевой; «Танец снежинок», муз. Л. Хисматуллиной; «Танец для </w:t>
      </w:r>
      <w:r w:rsidRPr="002E2438">
        <w:rPr>
          <w:rFonts w:ascii="Times New Roman" w:hAnsi="Times New Roman" w:cs="Times New Roman"/>
          <w:color w:val="00B050"/>
          <w:sz w:val="24"/>
          <w:szCs w:val="24"/>
        </w:rPr>
        <w:lastRenderedPageBreak/>
        <w:t>мам», муз. и сл. Ф. Шаймардановой; «Парный танец», татарская народная мелодия, обраб. Л. Шигабетдиновой; «Плывет утка, плывет гусь», татарская народная мелодия, обраб. Р. Еникеевой.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Музыкальные игры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«Найди свое корзину», муз. Х. Валиуллина («Вальс»); «Самолеты», муз. А. Монасыйпова («Этюд»); «Петушок и курочки», муз. С. Сайдашева («Танец»); «Мышки», муз. Р. Зарипова; «Медведь и зайчата», муз. Л. Хисматуллиной, Ф. Шаймардановой; «Ударь в бубен», татарская народная мелодия, обраб. В. Валиевой; «Скворечники», муз. М. Салихова </w:t>
      </w:r>
      <w:r w:rsidR="00780663" w:rsidRPr="002E2438">
        <w:rPr>
          <w:rFonts w:ascii="Times New Roman" w:hAnsi="Times New Roman" w:cs="Times New Roman"/>
          <w:color w:val="00B050"/>
          <w:sz w:val="24"/>
          <w:szCs w:val="24"/>
        </w:rPr>
        <w:t>(«Полька</w:t>
      </w:r>
      <w:r w:rsidRPr="002E2438">
        <w:rPr>
          <w:rFonts w:ascii="Times New Roman" w:hAnsi="Times New Roman" w:cs="Times New Roman"/>
          <w:color w:val="00B050"/>
          <w:sz w:val="24"/>
          <w:szCs w:val="24"/>
        </w:rPr>
        <w:t xml:space="preserve">»); «Найди себе пару», муз. Р. Зарипова. </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Игры с</w:t>
      </w:r>
      <w:r w:rsidR="00553ADA" w:rsidRPr="00780663">
        <w:rPr>
          <w:rFonts w:ascii="Times New Roman" w:hAnsi="Times New Roman" w:cs="Times New Roman"/>
          <w:i/>
          <w:color w:val="00B050"/>
          <w:sz w:val="24"/>
          <w:szCs w:val="24"/>
          <w:u w:val="single"/>
        </w:rPr>
        <w:t xml:space="preserve"> пением</w:t>
      </w:r>
      <w:r w:rsidR="00553ADA" w:rsidRPr="002E2438">
        <w:rPr>
          <w:rFonts w:ascii="Times New Roman" w:hAnsi="Times New Roman" w:cs="Times New Roman"/>
          <w:i/>
          <w:color w:val="00B050"/>
          <w:sz w:val="24"/>
          <w:szCs w:val="24"/>
        </w:rPr>
        <w:t>:</w:t>
      </w:r>
      <w:r w:rsidR="00553ADA" w:rsidRPr="002E2438">
        <w:rPr>
          <w:rFonts w:ascii="Times New Roman" w:hAnsi="Times New Roman" w:cs="Times New Roman"/>
          <w:color w:val="00B050"/>
          <w:sz w:val="24"/>
          <w:szCs w:val="24"/>
        </w:rPr>
        <w:t xml:space="preserve"> «Веселый мячик», татарская народная мелодия, обраб. Р. Тимершиной; «Жеребёнок», муз. А. Бакирова, сл. А. Бикчентаевой, пер. С. Малышева; «Тюбетейка», татарская народная мелодия, обраб. Р. Еникеевой; «Паровоз», муз. Л. Шигабетдиновой, сл. С. Ахметова; «Игра с мишкой», муз. Л. Хисматуллиной, сл. народные; «Золотая ворота», муз. Ф. Шаймардановой, сл. народные.</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«Апипа», татарская народная мелодия, обраб. Ю. Виноградова; «Котенок», муз. М. Музафарова; «Мышки», муз. Р. Зарипова; «Кукла», татарская народная мелодия, обраб. А. Монасыйпова; «Танец с платочками», муз. Л. Хисматуллиной; «Курочка и петушок», муз. А. Батыршина; «По ягоды», татарская народная мелодия, обраб. М. Зайнуллиной.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«Апипа», татарская народная мелодия, обраб. Р. Еникеевой; «Поезд», муз. и сл. Р. Гатиной, «Колыбельная», муз. М. Яруллина; Ф. Батыршиной; «На улице весна», муз. Л. Шигабетдиновой, сл. А. Ерикея; «Малина», муз. Л. Шигабетдиновой, сл. Н. Арсланова.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Праздники</w:t>
      </w:r>
      <w:r w:rsidR="00780663">
        <w:rPr>
          <w:rFonts w:ascii="Times New Roman" w:hAnsi="Times New Roman" w:cs="Times New Roman"/>
          <w:b/>
          <w:i/>
          <w:color w:val="00B050"/>
          <w:sz w:val="24"/>
          <w:szCs w:val="24"/>
        </w:rPr>
        <w:t xml:space="preserve">: </w:t>
      </w:r>
      <w:r w:rsidRPr="002E2438">
        <w:rPr>
          <w:rFonts w:ascii="Times New Roman" w:hAnsi="Times New Roman" w:cs="Times New Roman"/>
          <w:color w:val="00B050"/>
          <w:sz w:val="24"/>
          <w:szCs w:val="24"/>
        </w:rPr>
        <w:t>«Карга боткасы», «Сабантуй».</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5-6 лет</w:t>
      </w:r>
      <w:r w:rsidR="00780663">
        <w:rPr>
          <w:rFonts w:ascii="Times New Roman" w:hAnsi="Times New Roman" w:cs="Times New Roman"/>
          <w:b/>
          <w:bCs/>
          <w:color w:val="00B050"/>
          <w:sz w:val="24"/>
          <w:szCs w:val="24"/>
        </w:rPr>
        <w:t>.</w:t>
      </w:r>
    </w:p>
    <w:p w:rsidR="00553ADA" w:rsidRPr="00780663" w:rsidRDefault="00553ADA" w:rsidP="00780663">
      <w:pPr>
        <w:pBdr>
          <w:top w:val="none" w:sz="4" w:space="0" w:color="000000"/>
          <w:left w:val="none" w:sz="4" w:space="0" w:color="000000"/>
          <w:bottom w:val="none" w:sz="4" w:space="0" w:color="000000"/>
          <w:right w:val="none" w:sz="4" w:space="0" w:color="000000"/>
        </w:pBdr>
        <w:jc w:val="both"/>
        <w:rPr>
          <w:rFonts w:ascii="Times New Roman" w:hAnsi="Times New Roman" w:cs="Times New Roman"/>
          <w:b/>
          <w:color w:val="00B050"/>
          <w:sz w:val="24"/>
          <w:szCs w:val="24"/>
        </w:rPr>
      </w:pPr>
      <w:r w:rsidRPr="002E2438">
        <w:rPr>
          <w:rFonts w:ascii="Times New Roman" w:hAnsi="Times New Roman" w:cs="Times New Roman"/>
          <w:color w:val="00B050"/>
          <w:sz w:val="24"/>
          <w:szCs w:val="24"/>
        </w:rPr>
        <w:t> </w:t>
      </w:r>
      <w:r w:rsidR="002E2438" w:rsidRPr="00780663">
        <w:rPr>
          <w:rFonts w:ascii="Times New Roman" w:eastAsia="Times New Roman" w:hAnsi="Times New Roman" w:cs="Times New Roman"/>
          <w:b/>
          <w:i/>
          <w:color w:val="00B050"/>
          <w:sz w:val="24"/>
          <w:szCs w:val="24"/>
        </w:rPr>
        <w:t>Для чтения</w:t>
      </w:r>
      <w:r w:rsidR="00780663">
        <w:rPr>
          <w:rFonts w:ascii="Times New Roman" w:hAnsi="Times New Roman" w:cs="Times New Roman"/>
          <w:b/>
          <w:color w:val="00B050"/>
          <w:sz w:val="24"/>
          <w:szCs w:val="24"/>
        </w:rPr>
        <w:t>.</w:t>
      </w:r>
      <w:r w:rsidR="002E2438" w:rsidRPr="00780663">
        <w:rPr>
          <w:rFonts w:ascii="Times New Roman" w:hAnsi="Times New Roman" w:cs="Times New Roman"/>
          <w:b/>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Малые формы фольклора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Песенки. Игровой фольклор. «С добрым утром…», пер. В. Баширова и Э. Блиновой; «Мешок», «Лисонька…», «Даут с петушком», пер. Р. Ягафарова, пересказ Л. Кузьмина; «Шутка», пер. И. Законова. </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Сказки</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 xml:space="preserve">Глупый волк», пер. Р. Ахмета; «Лиса, еж и ежиха», пер. Л. Замалетдинова; «Три дочери», обр. С. Гильмутдиновой.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Литературные сказки: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Р. Батулла. «Лесные разбойники», пер. Э. Умерова; А. Гаффар. «Червяк идет в гости»; Г. Галеев. «Петух и часы», пер. Л. Файзуллиной.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Г. Тукай. «Осень» (отрывок), пер. А. Ахматовой; Р. Валеева. «Тюбетейка и калфак», пер. Е. Муравьева; М. </w:t>
      </w:r>
      <w:r w:rsidR="00780663" w:rsidRPr="002E2438">
        <w:rPr>
          <w:rFonts w:ascii="Times New Roman" w:hAnsi="Times New Roman" w:cs="Times New Roman"/>
          <w:color w:val="00B050"/>
          <w:sz w:val="24"/>
          <w:szCs w:val="24"/>
        </w:rPr>
        <w:t>Джалиль «</w:t>
      </w:r>
      <w:r w:rsidRPr="002E2438">
        <w:rPr>
          <w:rFonts w:ascii="Times New Roman" w:hAnsi="Times New Roman" w:cs="Times New Roman"/>
          <w:color w:val="00B050"/>
          <w:sz w:val="24"/>
          <w:szCs w:val="24"/>
        </w:rPr>
        <w:t>Часы», пер. Я. Козловского; Э. Шарифуллина. «Хочу быть шофером», пер. Е. Муравьева; Р. Корбан. «Больнее было бы…», пер. С. Махотина; Р. Маннан. «Перед сном»; Дж. Тарджеманов. «Зима», пер. М. Ивенсена; Йолдыз. «Синица», пер. С. Гайнуллиной; Р. Миннуллин. «Стою я на посту», пер. С. Малышева; Ш. Галиев. «Воспитанный», пер. В. Баширова и Э. Блиновой; Р. Миннуллин. «Люблю гостей», пер. С. Малышева; Ф. Карим. «Скоро весна», пер. Т. Стрешневой; Р. Валеева. «Весна пришла», пер. В. Валеевой; Г. Тукай. «Малыш и Мотылек», пер. В. Лунина; Р. Мингалим. «Сколько друзей у меня!», пер. С. Малышева; Б. Рахмат. «На Сабантуе» (отрывок из поэмы), пер. Я. Акима.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Фахруддин. «Воспитанный ребенок», пер. Р. Ахмета; А. Алиш. «Чем занимаются люди», пер. Г. Каримовой; М. Хасанов. «Потеплело», пер. М. Зарецкого; Ф. Зариф. «Сладкое лето», пер. Н. Бурсаковой; А. Алиш. «Как я училась считать», пер. Л. Файзуллиной.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780663">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Г. Тукай, «Наша семья», пер. В. Лунина; А. Кари. «Дедушка Мороз», пер. Е.Муравьева; Р. Валеева. «Поздравляю тебе, мама», пер. В. Валеевой.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Для чтения в лицах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Р. Миннуллин. «Сын и мама», пер. С. Малышева; Ш. Галиев. «Я нарисовал дом», пер. В. Баширова; З. Нури. «Письмо другу»,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Дополнительная литература</w:t>
      </w:r>
      <w:r w:rsidR="00780663">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Курбан. «Вот и мы стали старшими», пер. С. Малышева; Ш. Галиев. «Кто играет на курае?», пер. Э. Блиновой и В. Баширова; Г. Зайнашева. «Спички – не игрушка», пер. С. Малышева; М. Джалиль. «Петушок», пер. И. Мазнина; Р. Валеева. «Эх, споем на посиделках!», </w:t>
      </w:r>
      <w:r w:rsidRPr="002E2438">
        <w:rPr>
          <w:rFonts w:ascii="Times New Roman" w:hAnsi="Times New Roman" w:cs="Times New Roman"/>
          <w:color w:val="00B050"/>
          <w:sz w:val="24"/>
          <w:szCs w:val="24"/>
        </w:rPr>
        <w:lastRenderedPageBreak/>
        <w:t>пер. Л. Батыр-Булгари; Ш. Галиев. «Купили снег», пер. Р. Кожевниковой; Ш. Галиев. «Телевизор», пер. С. Малышева; Р. Мингалим. «Если есть друзья», пер. Э. Блиновой; Р. Курбан. «Сара доигралась», пер. С. Малышева; Р. Миннуллин. «Умный цветок», пер. С. Малышева. Х. Халиков. «Трудный вопрос», пер. С. Малышева; М. Файзуллина. «Зарядка», пер. И. Токмаковой; Ш. Галиев. «Светофор», пер. В. Баширова; Р. Валеева. «Новый дом», пер. С. Малышева; А. Игебаев. «День Победы», пер. с башкирского Г. Зайцева; Ш. Галиев. «Батыр Сабантуя», пер. Э. Блиновой; С. Малышев. «Наш город»; Г. Зайнашева. «Любимый край», пер. М. Одиноковой.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color w:val="00B050"/>
          <w:sz w:val="24"/>
          <w:szCs w:val="24"/>
        </w:rPr>
        <w:t>Проза. Литературные сказки</w:t>
      </w:r>
      <w:r w:rsidRPr="002E2438">
        <w:rPr>
          <w:rFonts w:ascii="Times New Roman" w:hAnsi="Times New Roman" w:cs="Times New Roman"/>
          <w:color w:val="00B050"/>
          <w:sz w:val="24"/>
          <w:szCs w:val="24"/>
        </w:rPr>
        <w:t xml:space="preserve">: Г. Тукай. «Любовь ребенка к родителям» (басня), пер. Г. Сибгатовой; Г. Баширов. «Нитка и иголка»; М. Амирханов. «На горке», пер. Н. Бурсаковой; А. Алиш. «Огненное яйцо», пер. Г. Каримовой; А. Алиш. «Гусенок и Лебеденок», пер. А. Бендецкого; М. Амир. «Плут - теленок», пер. С. Радзиевской; Батулла. «Почему у лягушки нет хвоста?», пер. Л. Хафизовой; М. Хасанов. «Мостик», пер. М. Зарецкого; С. Гильмутдинова. «Котенок, который любил ходить в гости»; И. Нафиев. «Радость Аделины». </w:t>
      </w:r>
    </w:p>
    <w:p w:rsidR="002E2438" w:rsidRPr="002E2438"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eastAsia="Times New Roman" w:hAnsi="Times New Roman" w:cs="Times New Roman"/>
          <w:color w:val="00B050"/>
          <w:sz w:val="24"/>
          <w:szCs w:val="24"/>
        </w:rPr>
      </w:pPr>
    </w:p>
    <w:p w:rsidR="00553ADA" w:rsidRPr="002E2438"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r w:rsidRPr="002E2438">
        <w:rPr>
          <w:rFonts w:ascii="Times New Roman" w:eastAsia="Times New Roman" w:hAnsi="Times New Roman" w:cs="Times New Roman"/>
          <w:color w:val="00B050"/>
          <w:sz w:val="24"/>
          <w:szCs w:val="24"/>
        </w:rPr>
        <w:t>Рекомедуемый музыкальный репертуар</w:t>
      </w:r>
      <w:r w:rsidR="00780663">
        <w:rPr>
          <w:rFonts w:ascii="Times New Roman" w:eastAsia="Times New Roman" w:hAnsi="Times New Roman" w:cs="Times New Roman"/>
          <w:color w:val="00B050"/>
          <w:sz w:val="24"/>
          <w:szCs w:val="24"/>
        </w:rPr>
        <w:t>:</w:t>
      </w:r>
    </w:p>
    <w:p w:rsidR="00553ADA" w:rsidRPr="00780663" w:rsidRDefault="00780663" w:rsidP="00780663">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Pr>
          <w:rFonts w:ascii="Times New Roman" w:hAnsi="Times New Roman" w:cs="Times New Roman"/>
          <w:i/>
          <w:color w:val="00B050"/>
          <w:sz w:val="24"/>
          <w:szCs w:val="24"/>
        </w:rPr>
        <w:t>Слушание музыки:</w:t>
      </w:r>
      <w:r w:rsidR="00553ADA" w:rsidRPr="00780663">
        <w:rPr>
          <w:rFonts w:ascii="Times New Roman" w:hAnsi="Times New Roman" w:cs="Times New Roman"/>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Государственнй гимн Республики Татарстан, муз. Р. Яхина; «Радостный город», муз. Л. Батыр-Булгари, сл. Г. Зайнашевой, пер. С. Малышева; «Утро», муз. Н.Жиганова; «Девушка с серпом», татарская народная мелодия, обраб. Р. Еникеевой; «День чудесный», «Грустная мелодия» (из цикла «Четыре пьесы»), муз. А. Монасыйпова; «Уммегульсум», татарская народная мелодия, обраб. Ф. Фаизовой; «Марш», муз. Л. Хайрутдиновой (из оперы «Коварная кошка»); «Колыбельная», муз. М. </w:t>
      </w:r>
      <w:r w:rsidR="00780663" w:rsidRPr="002E2438">
        <w:rPr>
          <w:rFonts w:ascii="Times New Roman" w:hAnsi="Times New Roman" w:cs="Times New Roman"/>
          <w:color w:val="00B050"/>
          <w:sz w:val="24"/>
          <w:szCs w:val="24"/>
        </w:rPr>
        <w:t>Яруллина; «</w:t>
      </w:r>
      <w:r w:rsidRPr="002E2438">
        <w:rPr>
          <w:rFonts w:ascii="Times New Roman" w:hAnsi="Times New Roman" w:cs="Times New Roman"/>
          <w:color w:val="00B050"/>
          <w:sz w:val="24"/>
          <w:szCs w:val="24"/>
        </w:rPr>
        <w:t xml:space="preserve">Вальс», муз. С. Сайдашева; «Полька», муз. З. Хабибуллина; «Шурале», муз. А. Ключарёва; «Марш Тукая», муз. З. Яруллина; «Рассвет в деревне», «Парень с гармошкой» (из цикла «Деревенские картинки»), муз. Л. Батыр-Булгари; «Встреча гостей», муз. С. Сайдашева, сл. Р. </w:t>
      </w:r>
      <w:r w:rsidR="00780663" w:rsidRPr="002E2438">
        <w:rPr>
          <w:rFonts w:ascii="Times New Roman" w:hAnsi="Times New Roman" w:cs="Times New Roman"/>
          <w:color w:val="00B050"/>
          <w:sz w:val="24"/>
          <w:szCs w:val="24"/>
        </w:rPr>
        <w:t>Рахмани; «</w:t>
      </w:r>
      <w:r w:rsidRPr="002E2438">
        <w:rPr>
          <w:rFonts w:ascii="Times New Roman" w:hAnsi="Times New Roman" w:cs="Times New Roman"/>
          <w:color w:val="00B050"/>
          <w:sz w:val="24"/>
          <w:szCs w:val="24"/>
        </w:rPr>
        <w:t>Сабантуй», муз. Л. Батыр-Булгари, сл. Г. Зайнашевой,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Пение</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«Солнечный край», муз. Л. Батыр-Булгари, сл. А. Рашитова, пер. С. Малышева; «Петушок», муз. Дж. Файзи, сл. М. Джалиля, пер. Ю. Лопатина; «Бабочка», муз. Р. Еникеевой, сл. Л. Лерон; «Праздник листьев», муз. Р. Еникеевой, сл. Л. Лерон, пер. Р. Архипова; «Осень», муз. и сл. Л. Хисматуллиной; «Первый снег», муз. А. Батыршына, сл. З. Нури, пер. В. Коркина; «Пришла весна», муз. Дж. Файзи, сл. Ф. Карима, пер. С. Малышева; «Эх, пляшут наши сапожки», муз. Л. Батыр-Булгари, сл. Ш. Галеева, пер. Е. Муравьёва; «Стирка», муз. Р. Еникеева, сл. Ж. Дарзаман; «Подарок», муз. и сл. Н. Яхиной; «Дождик, лей..!» муз. И. Якубова, сл. Р. Валиевой; «Жеребёнок в городе», муз. М. Шамсутдиновой, сл. Ш. Галиева, пер. С. Малышева; «Вырасти хочу», муз. М. Имашева, сл. Л. Амирхановой.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 xml:space="preserve">Упражнения: </w:t>
      </w:r>
      <w:r w:rsidRPr="002E2438">
        <w:rPr>
          <w:rFonts w:ascii="Times New Roman" w:hAnsi="Times New Roman" w:cs="Times New Roman"/>
          <w:color w:val="00B050"/>
          <w:sz w:val="24"/>
          <w:szCs w:val="24"/>
        </w:rPr>
        <w:t xml:space="preserve">«Юный физкультурник», муз. А. Бакирова; «Марш», Н. Жиганова; «Встаньте в круг», татарская народная </w:t>
      </w:r>
      <w:r w:rsidR="00780663" w:rsidRPr="002E2438">
        <w:rPr>
          <w:rFonts w:ascii="Times New Roman" w:hAnsi="Times New Roman" w:cs="Times New Roman"/>
          <w:color w:val="00B050"/>
          <w:sz w:val="24"/>
          <w:szCs w:val="24"/>
        </w:rPr>
        <w:t>мелодия.</w:t>
      </w:r>
      <w:r w:rsidRPr="002E2438">
        <w:rPr>
          <w:rFonts w:ascii="Times New Roman" w:hAnsi="Times New Roman" w:cs="Times New Roman"/>
          <w:color w:val="00B050"/>
          <w:sz w:val="24"/>
          <w:szCs w:val="24"/>
        </w:rPr>
        <w:t xml:space="preserve"> обраб. Р. Тимершиной; «Бусы», татарская народная мелодия, обраб. Ф. Фаттаха; «Соловей-голубь», татарская народная мелодия, обраб. М. Музафарова; «Пружинка», татарская народная мелодия, обраб. Л. Шигабетдиновой; «Танец», муз. Ф. Залялютдиновой; «Вальс», муз. Р. Яхина; «Золото-серебро», татарская народная мелодия, обраб. Р. Сабитова; «Эрбет», татарская народная мелодия, обраб. Б. Мулюкова.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 xml:space="preserve">Упражнения с </w:t>
      </w:r>
      <w:r w:rsidR="00780663" w:rsidRPr="00780663">
        <w:rPr>
          <w:rFonts w:ascii="Times New Roman" w:hAnsi="Times New Roman" w:cs="Times New Roman"/>
          <w:i/>
          <w:color w:val="00B050"/>
          <w:sz w:val="24"/>
          <w:szCs w:val="24"/>
          <w:u w:val="single"/>
        </w:rPr>
        <w:t>предметами</w:t>
      </w:r>
      <w:r w:rsidR="00780663" w:rsidRPr="002E2438">
        <w:rPr>
          <w:rFonts w:ascii="Times New Roman" w:hAnsi="Times New Roman" w:cs="Times New Roman"/>
          <w:i/>
          <w:color w:val="00B050"/>
          <w:sz w:val="24"/>
          <w:szCs w:val="24"/>
        </w:rPr>
        <w:t>:</w:t>
      </w:r>
      <w:r w:rsidR="00780663"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 xml:space="preserve">На празднике урожая», муз. Л. Хамиди; «Погремушки» муз. Ф. Шаймардановой; «Передача платочка», татарская народная мелодия, обраб. Г. Беляевой; «Упражнение с флажками», муз. М. </w:t>
      </w:r>
      <w:r w:rsidR="00780663" w:rsidRPr="002E2438">
        <w:rPr>
          <w:rFonts w:ascii="Times New Roman" w:hAnsi="Times New Roman" w:cs="Times New Roman"/>
          <w:color w:val="00B050"/>
          <w:sz w:val="24"/>
          <w:szCs w:val="24"/>
        </w:rPr>
        <w:t>Музафарова; «</w:t>
      </w:r>
      <w:r w:rsidRPr="002E2438">
        <w:rPr>
          <w:rFonts w:ascii="Times New Roman" w:hAnsi="Times New Roman" w:cs="Times New Roman"/>
          <w:color w:val="00B050"/>
          <w:sz w:val="24"/>
          <w:szCs w:val="24"/>
        </w:rPr>
        <w:t>Вальс», муз. Р. Яхина.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«Юный музыкант», муз. М. Трофименко; «На природе», муз. Р. Калимуллина; «Маленький рыбак», муз. Р. Зарипова; «Лирический танец», татарская народная мелодия, обраб. А. Ключарева; «Полька Гульнары», муз. Р. Халитова.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«Весело танцуем», муз. Л. Хисматуллиной; «Парный танец», татарская народная мелодия, обраб. З. Хабибуллина; «Лирический танец», татарская народная мелодия, обраб. А. Ключарева; «Возле елки», муз. И. Шамсутдинова; «Пляска с платочками», муз. Ф. Шаймардановой; </w:t>
      </w:r>
      <w:r w:rsidRPr="002E2438">
        <w:rPr>
          <w:rFonts w:ascii="Times New Roman" w:hAnsi="Times New Roman" w:cs="Times New Roman"/>
          <w:color w:val="00B050"/>
          <w:sz w:val="24"/>
          <w:szCs w:val="24"/>
        </w:rPr>
        <w:lastRenderedPageBreak/>
        <w:t>«Потанцуем», муз</w:t>
      </w:r>
      <w:r w:rsidRPr="002E2438">
        <w:rPr>
          <w:rFonts w:ascii="Times New Roman" w:hAnsi="Times New Roman" w:cs="Times New Roman"/>
          <w:b/>
          <w:i/>
          <w:color w:val="00B050"/>
          <w:sz w:val="24"/>
          <w:szCs w:val="24"/>
        </w:rPr>
        <w:t>.</w:t>
      </w:r>
      <w:r w:rsidRPr="002E2438">
        <w:rPr>
          <w:rFonts w:ascii="Times New Roman" w:hAnsi="Times New Roman" w:cs="Times New Roman"/>
          <w:color w:val="00B050"/>
          <w:sz w:val="24"/>
          <w:szCs w:val="24"/>
        </w:rPr>
        <w:t xml:space="preserve"> А. Абдуллина; «Приглашение», башкирская народная мелодия, обраб. А. Кубагушева; «За водой», татарская народная мелодия, обр. Р. Еникеевой.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Характерные танцы</w:t>
      </w:r>
      <w:r w:rsidRPr="002E2438">
        <w:rPr>
          <w:rFonts w:ascii="Times New Roman" w:hAnsi="Times New Roman" w:cs="Times New Roman"/>
          <w:color w:val="00B050"/>
          <w:sz w:val="24"/>
          <w:szCs w:val="24"/>
        </w:rPr>
        <w:t>: «Вальс», муз. С. Сайдашева; «Танец рябин», муз. Л. Хисматуллиной; «Веселые грибочки», муз. Ф. Шаймардановой; «Танец медвежонка», муз. Н. Жиганова; «Зимний вальс», муз. Ф. Шаймардановой; «Танец цветов», муз. Ф. Фаизовой.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Хороводы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«Кария-Закария», татарская народная песня, пер</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С. Малышева; «Голубой цветок», муз. Ф. Шаймардановой, сл. народные; «Елка, елочка», муз. и сл. Л. Хисматуллиной; «Дед Мороз», татарская народная песня, обраб. Р. Еникеевой; «Весёлая игра», татарская народная мелодия, обраб</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Сабита; «Мы с тобой друзья», татарская народная игровая песня, обраб. М. Зайнуллиной.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Музыкальные игры</w:t>
      </w:r>
      <w:r w:rsidRPr="002E2438">
        <w:rPr>
          <w:rFonts w:ascii="Times New Roman" w:hAnsi="Times New Roman" w:cs="Times New Roman"/>
          <w:color w:val="00B050"/>
          <w:sz w:val="24"/>
          <w:szCs w:val="24"/>
        </w:rPr>
        <w:t>: «Ротозей», татарская народная мелодия, обраб. Р. Еникеевой; «Передача платочка», татарская народная мелодия, обраб. В. Валиевой; «Свободное место», татарская народная мелодия, обраб. Ш. Монасыйпова; «Найди себе пару», татарская народная мелодия, обраб. Ф. Залялютдиновой; «Разноцветные платочки», башкирская народная мелодия, обраб. А. Кубагушева; «Птица без гнезда», муз. И. Шамсетдинова («Весна»); «Сова, совушка», муз. Р. Калимуллина («Игра»); «Игра парами», удмуртская народная игра; «Уступи свое место», марийская народная игра.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 xml:space="preserve">Игры с </w:t>
      </w:r>
      <w:r w:rsidR="00780663" w:rsidRPr="00780663">
        <w:rPr>
          <w:rFonts w:ascii="Times New Roman" w:hAnsi="Times New Roman" w:cs="Times New Roman"/>
          <w:i/>
          <w:color w:val="00B050"/>
          <w:sz w:val="24"/>
          <w:szCs w:val="24"/>
          <w:u w:val="single"/>
        </w:rPr>
        <w:t>пением</w:t>
      </w:r>
      <w:r w:rsidR="00780663" w:rsidRPr="002E2438">
        <w:rPr>
          <w:rFonts w:ascii="Times New Roman" w:hAnsi="Times New Roman" w:cs="Times New Roman"/>
          <w:i/>
          <w:color w:val="00B050"/>
          <w:sz w:val="24"/>
          <w:szCs w:val="24"/>
        </w:rPr>
        <w:t>:</w:t>
      </w:r>
      <w:r w:rsidR="00780663"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Элчи-бэлчи», татарская народная мелодия, обраб. Л. Тумашева, сл. Л. Яхнина; «Морская фигура», муз. Ф. Шаймардановой, сл. народные; «Узнай по голосу», муз. и сл. В. Валиевой; «Мы ходили в лес», муз. и сл. Ш. Мазитова; «Малика», муз. Ф. Шаймардановой, сл. народные; «Юрта», башкирская народная мелодия, обраб</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Ю. Тугаринова; «Горелки», удмуртская народная мелодия, обраб. Л. Тумашева, сл. И. </w:t>
      </w:r>
      <w:r w:rsidR="00780663" w:rsidRPr="002E2438">
        <w:rPr>
          <w:rFonts w:ascii="Times New Roman" w:hAnsi="Times New Roman" w:cs="Times New Roman"/>
          <w:color w:val="00B050"/>
          <w:sz w:val="24"/>
          <w:szCs w:val="24"/>
        </w:rPr>
        <w:t>Мазнина; «</w:t>
      </w:r>
      <w:r w:rsidRPr="002E2438">
        <w:rPr>
          <w:rFonts w:ascii="Times New Roman" w:hAnsi="Times New Roman" w:cs="Times New Roman"/>
          <w:color w:val="00B050"/>
          <w:sz w:val="24"/>
          <w:szCs w:val="24"/>
        </w:rPr>
        <w:t>Гусь плывет», удмуртская народная песня, обраб. Г. Матвеева; «Ласточка», чувашская народная игра; «Сорока», муз. В. Алексеева, сл. С. Чейвана (марийская игра).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Инсценировки: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«В саду поет Наза», муз. Р. Еникеева, сл. Дж. Дарзамана, пер. С. Малышева; «Бабочка», муз. Ф. Шаймардановой, сл. М. Андержановой; «Что ты рано встаешь, петушок», муз. Л. Батыр-Булгари, сл. Б. Рахмата, пер. Е. Муравьева; «Часы», муз. Ф. Ахметова, сл. М. Джалиля, обраб. А. Гарифуллиной,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«Танец», татарская народная мелодия, обраб. Л. Шигабетдиновой; «Кошечка», татарская народная мелодия, обраб. Р. Зарипова; «Волк и козлята», татарская народная мелодия, обраб. Ш. Монасыйпова; «Кукла», муз. М. </w:t>
      </w:r>
      <w:r w:rsidR="00780663" w:rsidRPr="002E2438">
        <w:rPr>
          <w:rFonts w:ascii="Times New Roman" w:hAnsi="Times New Roman" w:cs="Times New Roman"/>
          <w:color w:val="00B050"/>
          <w:sz w:val="24"/>
          <w:szCs w:val="24"/>
        </w:rPr>
        <w:t>Бикбовой; «</w:t>
      </w:r>
      <w:r w:rsidRPr="002E2438">
        <w:rPr>
          <w:rFonts w:ascii="Times New Roman" w:hAnsi="Times New Roman" w:cs="Times New Roman"/>
          <w:color w:val="00B050"/>
          <w:sz w:val="24"/>
          <w:szCs w:val="24"/>
        </w:rPr>
        <w:t xml:space="preserve">За водой», татарская народная мелодия, обраб. Р. Еникеевой.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«На лугу», муз. Л. Шигабетдиновой, сл. А. Ерикея; «Апипа», татарская народная мелодия, обраб. Р. Еникеевой; «Топотушки», муз. Н. Бакиевой, сл. народные; «Колыбельная», муз. М. Яруллина «Танец», муз. Дж.Файзи.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«Сабантуй», «Науруз», «Карга боткасы» и др.</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6-7 лет</w:t>
      </w:r>
      <w:r w:rsidR="00780663">
        <w:rPr>
          <w:rFonts w:ascii="Times New Roman" w:hAnsi="Times New Roman" w:cs="Times New Roman"/>
          <w:b/>
          <w:bCs/>
          <w:color w:val="00B050"/>
          <w:sz w:val="24"/>
          <w:szCs w:val="24"/>
        </w:rPr>
        <w:t>.</w:t>
      </w:r>
    </w:p>
    <w:p w:rsidR="00553ADA" w:rsidRPr="002E2438" w:rsidRDefault="002E2438" w:rsidP="002E2438">
      <w:pPr>
        <w:pStyle w:val="6"/>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sz w:val="24"/>
          <w:szCs w:val="24"/>
        </w:rPr>
      </w:pPr>
      <w:r w:rsidRPr="002E2438">
        <w:rPr>
          <w:rFonts w:ascii="Times New Roman" w:eastAsia="Times New Roman" w:hAnsi="Times New Roman" w:cs="Times New Roman"/>
          <w:i/>
          <w:color w:val="00B050"/>
          <w:sz w:val="24"/>
          <w:szCs w:val="24"/>
        </w:rPr>
        <w:t>Для чтения</w:t>
      </w:r>
      <w:r w:rsidR="00780663">
        <w:rPr>
          <w:rFonts w:ascii="Times New Roman" w:eastAsia="Times New Roman" w:hAnsi="Times New Roman" w:cs="Times New Roman"/>
          <w:i/>
          <w:color w:val="00B050"/>
          <w:sz w:val="24"/>
          <w:szCs w:val="24"/>
        </w:rPr>
        <w:t>:</w:t>
      </w:r>
      <w:r w:rsidRPr="002E2438">
        <w:rPr>
          <w:rFonts w:ascii="Times New Roman" w:eastAsia="Times New Roman" w:hAnsi="Times New Roman" w:cs="Times New Roman"/>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Малые формы фольклора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Песенки. Игровой фольклор. «Загляни к нам, солнышко»…, «Пальчики», пер. Р. Ягафарова, пересказ Л. Кузьмина; «Умная, прекрасная…», пер. Н. Ишмухаметова; «Мы косили, молотили…» (считалка), пер. В. Бояринова.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 xml:space="preserve">Сказки: </w:t>
      </w:r>
      <w:r w:rsidRPr="002E2438">
        <w:rPr>
          <w:rFonts w:ascii="Times New Roman" w:hAnsi="Times New Roman" w:cs="Times New Roman"/>
          <w:color w:val="00B050"/>
          <w:sz w:val="24"/>
          <w:szCs w:val="24"/>
        </w:rPr>
        <w:t xml:space="preserve">«О кривой березе», пер. Г. Шариповой; «Старик, Медведь и Лиса», перев. Л. Замалетдинова; «Соловей», пер. И. Миннеханова; «Ветер и Солнце» (басня), пер. Г. Сибгатовой; «Добрый совет», пер. И. Архиповой; «Луна и Солнце», пер. И. Миннеханова. </w:t>
      </w:r>
    </w:p>
    <w:p w:rsidR="00553ADA" w:rsidRPr="00780663"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b w:val="0"/>
          <w:color w:val="00B050"/>
        </w:rPr>
      </w:pPr>
      <w:r w:rsidRPr="00780663">
        <w:rPr>
          <w:rFonts w:ascii="Times New Roman" w:eastAsia="Times New Roman" w:hAnsi="Times New Roman" w:cs="Times New Roman"/>
          <w:b w:val="0"/>
          <w:i/>
          <w:color w:val="00B050"/>
          <w:u w:val="single"/>
        </w:rPr>
        <w:t>Литературные сказки</w:t>
      </w:r>
      <w:r w:rsidRPr="00780663">
        <w:rPr>
          <w:rFonts w:ascii="Times New Roman" w:eastAsia="Times New Roman" w:hAnsi="Times New Roman" w:cs="Times New Roman"/>
          <w:b w:val="0"/>
          <w:i/>
          <w:color w:val="00B050"/>
        </w:rPr>
        <w:t xml:space="preserve">: </w:t>
      </w:r>
      <w:r w:rsidRPr="00780663">
        <w:rPr>
          <w:rFonts w:ascii="Times New Roman" w:eastAsia="Times New Roman" w:hAnsi="Times New Roman" w:cs="Times New Roman"/>
          <w:b w:val="0"/>
          <w:color w:val="00B050"/>
        </w:rPr>
        <w:t>Г. Тукай. «Шурале» (отрывок), пер. Р. Бухараева; Г. Тукай. «Добром на добро» (басня), пер. Г. Сибгатовой; К. Насыйри. «Скупая собака» (басня) пер. Л. Сахаповой; Ф. Зариф. «Родник», пер. Н. Бурсаковой; А. Гаффар. «Колокольчики»; Р. Батулла. «Сын-Журавль», пер. Э.Умерова.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М. Джалиль. «Осень пришла», пер. Ю. Кушака; Г. Тукай. «Родной язык», пер. С. Липкина; Р. Корбан. «Сады», пер. С. Махотина; С. Хаким. «Мы с Волги, из Казани», пер. Р. Морана; Ф. Яруллин. «Единственная», пер. Р. Кожевниковой; Р. Миннуллин. «Если будет хлеб…», пер. С. Малышева; Р. Маннан. «Картошка»; Йолдыз. «Сожаление», пер. С. Гайнуллиной; Р. Файзуллин. </w:t>
      </w:r>
      <w:r w:rsidRPr="002E2438">
        <w:rPr>
          <w:rFonts w:ascii="Times New Roman" w:hAnsi="Times New Roman" w:cs="Times New Roman"/>
          <w:color w:val="00B050"/>
          <w:sz w:val="24"/>
          <w:szCs w:val="24"/>
        </w:rPr>
        <w:lastRenderedPageBreak/>
        <w:t>«Бумага», пер. П. Серебрякова; Р. Мингалим. «Добрый зайчишка», пер. В. Баширова; Х. Халиков. «Праздник», пер. М. Скороходова; Йолдыз. «Страшная мысль», пер. С. Гайнуллиной; Р. Курбан. «Песня о Мусе Джалиле», пер. С. Малышева; З. Нури. «Считать умею», пер. Б. Блантера; Р. Миннуллин. «Приезжайте в гости!»,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Проза. Р. Фахруддин. «Воспитанный ребенок» (отрывок), пер. Р. Ахмета; Г. Баширов. «Наш Татарстан» (отрывок); В. Манасыпов. «Куда бегут лекари?»; А. Алиш. «Кому надо, а кому не надо», пер. Н. Каримовой; М. Хасанов. «Птица Фариды», пер. М. Зарецкого; А. Хасанов. «Тихие улицы»; Ш. Маннур. «Собака» (отрывок), пер. С. Гильметдиновой; М. Амирханов. «Велосипед», пер. Г. Сибгатовой.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Для заучивания наизусть</w:t>
      </w:r>
      <w:r w:rsidR="00780663">
        <w:rPr>
          <w:rFonts w:ascii="Times New Roman" w:hAnsi="Times New Roman" w:cs="Times New Roman"/>
          <w:b/>
          <w:i/>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Дж.</w:t>
      </w:r>
      <w:r w:rsidRPr="002E2438">
        <w:rPr>
          <w:rFonts w:ascii="Times New Roman" w:hAnsi="Times New Roman" w:cs="Times New Roman"/>
          <w:color w:val="00B050"/>
          <w:sz w:val="24"/>
          <w:szCs w:val="24"/>
        </w:rPr>
        <w:tab/>
        <w:t>Тарджеманов. «Зима», пер. М. Ивенсен; Р. Миннуллин. «Прощание с детским садом», пер. Э. Блиновой; Р. Курбан. «Неделя», пер. С. Малышева.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i/>
          <w:color w:val="00B050"/>
          <w:sz w:val="24"/>
          <w:szCs w:val="24"/>
        </w:rPr>
        <w:t>Для чтения в лицах</w:t>
      </w:r>
      <w:r w:rsidRPr="002E2438">
        <w:rPr>
          <w:rFonts w:ascii="Times New Roman" w:hAnsi="Times New Roman" w:cs="Times New Roman"/>
          <w:color w:val="00B050"/>
          <w:sz w:val="24"/>
          <w:szCs w:val="24"/>
        </w:rPr>
        <w:t>: Г. Тукай. «Забавный ученик», пер. Р. Морана; Х. Халиков. «Разговор», пер. Л. Ханбекова; Р. Миннуллин. «Хочется летать!», пер. С. Малышева.</w:t>
      </w:r>
    </w:p>
    <w:p w:rsidR="00553ADA" w:rsidRPr="002E2438" w:rsidRDefault="00553ADA" w:rsidP="002E2438">
      <w:pPr>
        <w:pStyle w:val="5"/>
        <w:pBdr>
          <w:top w:val="none" w:sz="4" w:space="0" w:color="000000"/>
          <w:left w:val="none" w:sz="4" w:space="0" w:color="000000"/>
          <w:bottom w:val="none" w:sz="4" w:space="0" w:color="000000"/>
          <w:right w:val="none" w:sz="4" w:space="0" w:color="000000"/>
        </w:pBdr>
        <w:spacing w:before="0" w:after="0" w:line="240" w:lineRule="auto"/>
        <w:rPr>
          <w:rFonts w:ascii="Times New Roman" w:hAnsi="Times New Roman" w:cs="Times New Roman"/>
          <w:color w:val="00B050"/>
        </w:rPr>
      </w:pPr>
      <w:r w:rsidRPr="002E2438">
        <w:rPr>
          <w:rFonts w:ascii="Times New Roman" w:eastAsia="Times New Roman" w:hAnsi="Times New Roman" w:cs="Times New Roman"/>
          <w:i/>
          <w:color w:val="00B050"/>
        </w:rPr>
        <w:t>Дополнительная литература</w:t>
      </w:r>
      <w:r w:rsidR="00780663">
        <w:rPr>
          <w:rFonts w:ascii="Times New Roman" w:eastAsia="Times New Roman" w:hAnsi="Times New Roman" w:cs="Times New Roman"/>
          <w:i/>
          <w:color w:val="00B050"/>
        </w:rPr>
        <w:t>:</w:t>
      </w:r>
      <w:r w:rsidRPr="002E2438">
        <w:rPr>
          <w:rFonts w:ascii="Times New Roman" w:eastAsia="Times New Roman" w:hAnsi="Times New Roman" w:cs="Times New Roman"/>
          <w:i/>
          <w:color w:val="00B050"/>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Поэзия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Р. Курбан. «Родной язык», пер.С. Малышева; Р. Миннуллин. «Золотой хлеб», пер. Э. Блиновой; Йолдыз. «Кто кого вырастил?», пер. С. Гайнуллиной; Г. Зайнашева. «Пришла зима», пер. Р. Кожевниковой; Г. Тукай. «Белый дед» (отрывок), пер. Е. Тушновой; Н. Каштан. «От января до декабря», пер. С. Малышева; Р. Валеева. «Казанские сапожки», пер. Е. Муравьева; Р. Маннан. «В трамвае»; Н. Каштан. «День рождения Айгуль», пер. С. Малышева; З. Нури. «Удивительное утро», пер. С. Малышева; Р. Валеева. «Самая красивая страна», пер. В. Валеевой; Р. Валеева. «День Победы», пер. С. Малышева; Р. Миннуллин. «Над Казанью», пер. Э. Блиновой; Ш. Галиев. «Клад»; Р. Курбан. «Сабантуй», пер. С. Махотина; Р. Миннуллин. «В первый класс», пер. Э. Блиновой.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Проза</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Литературные сказки: Ф. Шафигуллин. «Ляйсан», пер. А. Бадюгиной; М. Амирханов. «Любовь», пер. Н. Бурсаковой; Г. Тукай. «Водяная», пер. Р. Бухараева; Г. Тукай. «Счастье» (басня), «Молодое дерево», пер. Г. Сибгатовой; К. Насыйри. «Лиса», пер. А. Бадюгиной; А. Алиш. «Пчела и оса», пер. А. Бендецкого; Р. Батулла. «Земляное масло», пер. Н. Краевой; С. Гильмутдинова. «Одуванчик»; Ф. Яруллин. «Забывчивая кукушка», пер. Ч. Ялаловой.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color w:val="00B050"/>
          <w:sz w:val="24"/>
          <w:szCs w:val="24"/>
        </w:rPr>
        <w:tab/>
      </w:r>
    </w:p>
    <w:p w:rsidR="00553ADA" w:rsidRPr="002E2438" w:rsidRDefault="00553ADA" w:rsidP="00780663">
      <w:pPr>
        <w:pStyle w:val="6"/>
        <w:pBdr>
          <w:top w:val="none" w:sz="4" w:space="0" w:color="000000"/>
          <w:left w:val="none" w:sz="4" w:space="0" w:color="000000"/>
          <w:bottom w:val="none" w:sz="4" w:space="0" w:color="000000"/>
          <w:right w:val="none" w:sz="4" w:space="0" w:color="000000"/>
        </w:pBdr>
        <w:spacing w:before="0" w:after="0" w:line="240" w:lineRule="auto"/>
        <w:jc w:val="center"/>
        <w:rPr>
          <w:rFonts w:ascii="Times New Roman" w:hAnsi="Times New Roman" w:cs="Times New Roman"/>
          <w:color w:val="00B050"/>
          <w:sz w:val="24"/>
          <w:szCs w:val="24"/>
        </w:rPr>
      </w:pPr>
      <w:r w:rsidRPr="002E2438">
        <w:rPr>
          <w:rFonts w:ascii="Times New Roman" w:eastAsia="Times New Roman" w:hAnsi="Times New Roman" w:cs="Times New Roman"/>
          <w:color w:val="00B050"/>
          <w:sz w:val="24"/>
          <w:szCs w:val="24"/>
        </w:rPr>
        <w:t>Рекомедуемый музыкальный репертуар</w:t>
      </w:r>
      <w:r w:rsidR="00780663">
        <w:rPr>
          <w:rFonts w:ascii="Times New Roman" w:eastAsia="Times New Roman" w:hAnsi="Times New Roman" w:cs="Times New Roman"/>
          <w:color w:val="00B050"/>
          <w:sz w:val="24"/>
          <w:szCs w:val="24"/>
        </w:rPr>
        <w:t>:</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Слушание музыки</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Государственного гимн Российской Федерации, муз. А. Александрова; «На празднике», муз. Р. </w:t>
      </w:r>
      <w:r w:rsidR="00780663" w:rsidRPr="002E2438">
        <w:rPr>
          <w:rFonts w:ascii="Times New Roman" w:hAnsi="Times New Roman" w:cs="Times New Roman"/>
          <w:color w:val="00B050"/>
          <w:sz w:val="24"/>
          <w:szCs w:val="24"/>
        </w:rPr>
        <w:t>Яхина; «</w:t>
      </w:r>
      <w:r w:rsidRPr="002E2438">
        <w:rPr>
          <w:rFonts w:ascii="Times New Roman" w:hAnsi="Times New Roman" w:cs="Times New Roman"/>
          <w:color w:val="00B050"/>
          <w:sz w:val="24"/>
          <w:szCs w:val="24"/>
        </w:rPr>
        <w:t xml:space="preserve">Утренняя заря», муз. С. </w:t>
      </w:r>
      <w:r w:rsidR="00780663" w:rsidRPr="002E2438">
        <w:rPr>
          <w:rFonts w:ascii="Times New Roman" w:hAnsi="Times New Roman" w:cs="Times New Roman"/>
          <w:color w:val="00B050"/>
          <w:sz w:val="24"/>
          <w:szCs w:val="24"/>
        </w:rPr>
        <w:t>Садыковой; «</w:t>
      </w:r>
      <w:r w:rsidRPr="002E2438">
        <w:rPr>
          <w:rFonts w:ascii="Times New Roman" w:hAnsi="Times New Roman" w:cs="Times New Roman"/>
          <w:color w:val="00B050"/>
          <w:sz w:val="24"/>
          <w:szCs w:val="24"/>
        </w:rPr>
        <w:t xml:space="preserve">Марш Советской Армии», муз. С. </w:t>
      </w:r>
      <w:r w:rsidR="00780663" w:rsidRPr="002E2438">
        <w:rPr>
          <w:rFonts w:ascii="Times New Roman" w:hAnsi="Times New Roman" w:cs="Times New Roman"/>
          <w:color w:val="00B050"/>
          <w:sz w:val="24"/>
          <w:szCs w:val="24"/>
        </w:rPr>
        <w:t>Сайдашева; «</w:t>
      </w:r>
      <w:r w:rsidRPr="002E2438">
        <w:rPr>
          <w:rFonts w:ascii="Times New Roman" w:hAnsi="Times New Roman" w:cs="Times New Roman"/>
          <w:color w:val="00B050"/>
          <w:sz w:val="24"/>
          <w:szCs w:val="24"/>
        </w:rPr>
        <w:t xml:space="preserve">Золотая осень», муз. А. Батыршина, сл. З. Нури; «Марш Татарстана», муз. Х. </w:t>
      </w:r>
      <w:r w:rsidR="00780663" w:rsidRPr="002E2438">
        <w:rPr>
          <w:rFonts w:ascii="Times New Roman" w:hAnsi="Times New Roman" w:cs="Times New Roman"/>
          <w:color w:val="00B050"/>
          <w:sz w:val="24"/>
          <w:szCs w:val="24"/>
        </w:rPr>
        <w:t>Валиуллина; «</w:t>
      </w:r>
      <w:r w:rsidRPr="002E2438">
        <w:rPr>
          <w:rFonts w:ascii="Times New Roman" w:hAnsi="Times New Roman" w:cs="Times New Roman"/>
          <w:color w:val="00B050"/>
          <w:sz w:val="24"/>
          <w:szCs w:val="24"/>
        </w:rPr>
        <w:t xml:space="preserve">Вальс», муз. М. Трофименко; «Зима», «Весна», «Лето», «Осень» (из цикла «Картинки природы»), муз. Р. Яхина; «Танец с мечами» (из балета «Горная быль»), муз. А. Ключарева; «Выход Шурале» (из балета «Шурале»), муз. Ф. Ярулина; «Танец птиц и Сююмбике» (из балета «Шурале»), муз. Ф. Ярулина; «Песня кошки» (из оперы «Коварная кошка», муз. Л. Хайрутдиновой; «Лес» (из симфонической поэмы «Кырлай»), муз. Н. Жиганова; «Полька», муз. Н. </w:t>
      </w:r>
      <w:r w:rsidR="00780663" w:rsidRPr="002E2438">
        <w:rPr>
          <w:rFonts w:ascii="Times New Roman" w:hAnsi="Times New Roman" w:cs="Times New Roman"/>
          <w:color w:val="00B050"/>
          <w:sz w:val="24"/>
          <w:szCs w:val="24"/>
        </w:rPr>
        <w:t>Жиганова; «</w:t>
      </w:r>
      <w:r w:rsidRPr="002E2438">
        <w:rPr>
          <w:rFonts w:ascii="Times New Roman" w:hAnsi="Times New Roman" w:cs="Times New Roman"/>
          <w:color w:val="00B050"/>
          <w:sz w:val="24"/>
          <w:szCs w:val="24"/>
        </w:rPr>
        <w:t xml:space="preserve">Колыбельная», муз. А. </w:t>
      </w:r>
      <w:r w:rsidR="00780663" w:rsidRPr="002E2438">
        <w:rPr>
          <w:rFonts w:ascii="Times New Roman" w:hAnsi="Times New Roman" w:cs="Times New Roman"/>
          <w:color w:val="00B050"/>
          <w:sz w:val="24"/>
          <w:szCs w:val="24"/>
        </w:rPr>
        <w:t>Ключарева; «</w:t>
      </w:r>
      <w:r w:rsidRPr="002E2438">
        <w:rPr>
          <w:rFonts w:ascii="Times New Roman" w:hAnsi="Times New Roman" w:cs="Times New Roman"/>
          <w:color w:val="00B050"/>
          <w:sz w:val="24"/>
          <w:szCs w:val="24"/>
        </w:rPr>
        <w:t xml:space="preserve">Танцевальная», муз. А. </w:t>
      </w:r>
      <w:r w:rsidR="00780663" w:rsidRPr="002E2438">
        <w:rPr>
          <w:rFonts w:ascii="Times New Roman" w:hAnsi="Times New Roman" w:cs="Times New Roman"/>
          <w:color w:val="00B050"/>
          <w:sz w:val="24"/>
          <w:szCs w:val="24"/>
        </w:rPr>
        <w:t>Бакирова; «</w:t>
      </w:r>
      <w:r w:rsidRPr="002E2438">
        <w:rPr>
          <w:rFonts w:ascii="Times New Roman" w:hAnsi="Times New Roman" w:cs="Times New Roman"/>
          <w:color w:val="00B050"/>
          <w:sz w:val="24"/>
          <w:szCs w:val="24"/>
        </w:rPr>
        <w:t xml:space="preserve">Аниса», татарская народная мелодия, обраб. Л. Батыр-Булгари (легкие вариации); «Башкирские мелодии», муз. С. Ишбулатова; Праздничная увертюра «Сабантуй», муз. Ф. Ахметова.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Пение</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«Родной край», муз. Л. Батыр-Булгари, сл. З. Туфайловой, пер. Е. Муравьёва; «Осенняя пора», муз. Л. Хисматуллиной, сл. К. Наджми; «Наша бабушка», муз. А. Ключарёва, сл. Г. Латыйпа, пер. Ю. Яссона; «Наша любимая мама», муз. Л. Батыр-Булгари, сл. Ф. Рахимголовой, пер. Е. Муравьева; «Дед Мороз», муз. Ф. Залялютдиновой, сл. Э. Рашитова; «Весна пришла», муз. Л. Батыр-Булгари, сл. Н. Яхиной, пер. Е. Муравьёва; «Мамочка», муз. Л. Хисматуллиной, сл. Л. Юнысовой; «Песня дружбы», муз. А. Гарифуллиной, сл. Ф. Сафина; «Часы», муз. Ф. Ахметова, сл. М. Джалиля, обраб. А. Гарифуллиной, пер. С. Малышева; «Алфавит», муз. Р. Зарипова, сл. Наджми, пер. С. </w:t>
      </w:r>
      <w:r w:rsidRPr="002E2438">
        <w:rPr>
          <w:rFonts w:ascii="Times New Roman" w:hAnsi="Times New Roman" w:cs="Times New Roman"/>
          <w:color w:val="00B050"/>
          <w:sz w:val="24"/>
          <w:szCs w:val="24"/>
        </w:rPr>
        <w:lastRenderedPageBreak/>
        <w:t>Малышева; «Веселое детство», муз. И. Шамсутдинова, сл. Г. Латыйпа; «Сабантуй», муз. Г. Шакировой, сл. Р. Валиевой; «В школу», муз. Н. Лотфуллиной, сл. А. Бикчентаевой.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Музыкально-ритмические движения</w:t>
      </w:r>
      <w:r w:rsidR="00780663">
        <w:rPr>
          <w:rFonts w:ascii="Times New Roman" w:hAnsi="Times New Roman" w:cs="Times New Roman"/>
          <w:b/>
          <w:i/>
          <w:color w:val="00B050"/>
          <w:sz w:val="24"/>
          <w:szCs w:val="24"/>
        </w:rPr>
        <w:t>:</w:t>
      </w:r>
      <w:r w:rsidRPr="002E2438">
        <w:rPr>
          <w:rFonts w:ascii="Times New Roman" w:hAnsi="Times New Roman" w:cs="Times New Roman"/>
          <w:b/>
          <w:i/>
          <w:color w:val="00B050"/>
          <w:sz w:val="24"/>
          <w:szCs w:val="24"/>
        </w:rPr>
        <w:t xml:space="preserve">       </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Упражнения</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 xml:space="preserve">Шаль вязала», башкирская народная мелодия, обраб. Б. Мулюкова; «Марш», муз. Н. Жиганова; «Походный марш», муз. С. </w:t>
      </w:r>
      <w:r w:rsidRPr="002E2438">
        <w:rPr>
          <w:rFonts w:ascii="Times New Roman" w:hAnsi="Times New Roman" w:cs="Times New Roman"/>
          <w:color w:val="00B050"/>
          <w:sz w:val="24"/>
          <w:szCs w:val="24"/>
        </w:rPr>
        <w:t>Сайдашева; «</w:t>
      </w:r>
      <w:r w:rsidR="00553ADA" w:rsidRPr="002E2438">
        <w:rPr>
          <w:rFonts w:ascii="Times New Roman" w:hAnsi="Times New Roman" w:cs="Times New Roman"/>
          <w:color w:val="00B050"/>
          <w:sz w:val="24"/>
          <w:szCs w:val="24"/>
        </w:rPr>
        <w:t xml:space="preserve">Полька», муз. З. </w:t>
      </w:r>
      <w:r w:rsidRPr="002E2438">
        <w:rPr>
          <w:rFonts w:ascii="Times New Roman" w:hAnsi="Times New Roman" w:cs="Times New Roman"/>
          <w:color w:val="00B050"/>
          <w:sz w:val="24"/>
          <w:szCs w:val="24"/>
        </w:rPr>
        <w:t>Хабибуллина; «</w:t>
      </w:r>
      <w:r w:rsidR="00553ADA" w:rsidRPr="002E2438">
        <w:rPr>
          <w:rFonts w:ascii="Times New Roman" w:hAnsi="Times New Roman" w:cs="Times New Roman"/>
          <w:color w:val="00B050"/>
          <w:sz w:val="24"/>
          <w:szCs w:val="24"/>
        </w:rPr>
        <w:t xml:space="preserve">Листья золотые», муз. Р. Яхина («На рассвете»); «Хороводная», татарская народная мелодия, обраб. М. Яруллина; «Плясовая», муз. Л. Батыр-Булгари; «Золото-серебро», татарская народная мелодия, обраб. Р. Сабита; «Весенние капельки», татарская народная мелодия, обраб. М. Музафарова; «Башкирский танец», обраб. Р. Сабитова; «Смелые наездники», муз. Б. </w:t>
      </w:r>
      <w:r w:rsidRPr="002E2438">
        <w:rPr>
          <w:rFonts w:ascii="Times New Roman" w:hAnsi="Times New Roman" w:cs="Times New Roman"/>
          <w:color w:val="00B050"/>
          <w:sz w:val="24"/>
          <w:szCs w:val="24"/>
        </w:rPr>
        <w:t>Мулюкова; «</w:t>
      </w:r>
      <w:r w:rsidR="00553ADA" w:rsidRPr="002E2438">
        <w:rPr>
          <w:rFonts w:ascii="Times New Roman" w:hAnsi="Times New Roman" w:cs="Times New Roman"/>
          <w:color w:val="00B050"/>
          <w:sz w:val="24"/>
          <w:szCs w:val="24"/>
        </w:rPr>
        <w:t>Гульназира», башкирская народная мелодия, обраб. А. Кубагушева; «Школьный вальс», муз. А. Хайрутдинова; «Упражнение с цветами», муз. С. Сайдашева.</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Этюды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 xml:space="preserve">Клоуны», муз. Ф. Шаймардановой; «Пчелка», С. Сайдашева; «Скачки», муз Р. Еникеевой; «Мальчик - рыбак», муз.А. </w:t>
      </w:r>
      <w:r w:rsidRPr="002E2438">
        <w:rPr>
          <w:rFonts w:ascii="Times New Roman" w:hAnsi="Times New Roman" w:cs="Times New Roman"/>
          <w:color w:val="00B050"/>
          <w:sz w:val="24"/>
          <w:szCs w:val="24"/>
        </w:rPr>
        <w:t>Шарафиева; «</w:t>
      </w:r>
      <w:r w:rsidR="00553ADA" w:rsidRPr="002E2438">
        <w:rPr>
          <w:rFonts w:ascii="Times New Roman" w:hAnsi="Times New Roman" w:cs="Times New Roman"/>
          <w:color w:val="00B050"/>
          <w:sz w:val="24"/>
          <w:szCs w:val="24"/>
        </w:rPr>
        <w:t>На катке», муз. Ю. Виноградова; «Шуточный танец», муз. Р. Яхина.</w:t>
      </w:r>
    </w:p>
    <w:p w:rsidR="00553ADA" w:rsidRPr="002E2438" w:rsidRDefault="00780663"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w:t>
      </w:r>
      <w:r w:rsidR="00553ADA" w:rsidRPr="002E2438">
        <w:rPr>
          <w:rFonts w:ascii="Times New Roman" w:hAnsi="Times New Roman" w:cs="Times New Roman"/>
          <w:color w:val="00B050"/>
          <w:sz w:val="24"/>
          <w:szCs w:val="24"/>
        </w:rPr>
        <w:t>За водой», муз. З. Хабибуллина; «Сигезле бию»</w:t>
      </w:r>
      <w:r w:rsidR="00553ADA" w:rsidRPr="002E2438">
        <w:rPr>
          <w:rFonts w:ascii="Times New Roman" w:hAnsi="Times New Roman" w:cs="Times New Roman"/>
          <w:b/>
          <w:color w:val="00B050"/>
          <w:sz w:val="24"/>
          <w:szCs w:val="24"/>
        </w:rPr>
        <w:t xml:space="preserve">, </w:t>
      </w:r>
      <w:r w:rsidR="00553ADA" w:rsidRPr="002E2438">
        <w:rPr>
          <w:rFonts w:ascii="Times New Roman" w:hAnsi="Times New Roman" w:cs="Times New Roman"/>
          <w:color w:val="00B050"/>
          <w:sz w:val="24"/>
          <w:szCs w:val="24"/>
        </w:rPr>
        <w:t xml:space="preserve">татарская народная мелодия, обраб. Ю. Виноградова; «Танец девушек», муз. А. Абдуллина; «Танец джигитов», татарская народная мелодия, обраб. М. Макарова; «Полька», муз. Л. </w:t>
      </w:r>
      <w:r w:rsidRPr="002E2438">
        <w:rPr>
          <w:rFonts w:ascii="Times New Roman" w:hAnsi="Times New Roman" w:cs="Times New Roman"/>
          <w:color w:val="00B050"/>
          <w:sz w:val="24"/>
          <w:szCs w:val="24"/>
        </w:rPr>
        <w:t>Шигабутдиновой; «</w:t>
      </w:r>
      <w:r w:rsidR="00553ADA" w:rsidRPr="002E2438">
        <w:rPr>
          <w:rFonts w:ascii="Times New Roman" w:hAnsi="Times New Roman" w:cs="Times New Roman"/>
          <w:color w:val="00B050"/>
          <w:sz w:val="24"/>
          <w:szCs w:val="24"/>
        </w:rPr>
        <w:t>Новогодняя полька», муз. Ф. Шаймардановой; «Парный танец», татарская народная мелодия, обраб. А. Ключарёва; «Гулькай», башкирская народная мелодия, обраб. А. Кубагушева; «Парный танец», муз. Р. Халитова; «Детский татарский танец», муз. М. Трофименко; «Танец-приглашение с платочками», башкирская народная мелодия, обраб. А. Кубагушева; «Парный башкирский танец», муз. Р. Зиганова, сл. С. Алибаева; «Танцуем парами», башкирская народная мелодия, обраб. А. Кубагушева; «Умарина», мордовская народная мелодия, обраб. Р. Мустафина; «Старинная плясовая», марийская народная мелодия, обраб. С. Макова; «Тункки-тункки», чувашская народная мелодия.</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Характерные танцы</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«Осенние листочки», муз. Ю. Виноградова («Вальс»); «Девушка с серпом», татарская народная мелодия, обраб. Р. Еникеевой; «Танец медвежат», муз. Ю. Виноградова; «Грибочки», муз. Л. </w:t>
      </w:r>
      <w:r w:rsidR="00780663" w:rsidRPr="002E2438">
        <w:rPr>
          <w:rFonts w:ascii="Times New Roman" w:hAnsi="Times New Roman" w:cs="Times New Roman"/>
          <w:color w:val="00B050"/>
          <w:sz w:val="24"/>
          <w:szCs w:val="24"/>
        </w:rPr>
        <w:t>Хисматуллиной; «</w:t>
      </w:r>
      <w:r w:rsidRPr="002E2438">
        <w:rPr>
          <w:rFonts w:ascii="Times New Roman" w:hAnsi="Times New Roman" w:cs="Times New Roman"/>
          <w:color w:val="00B050"/>
          <w:sz w:val="24"/>
          <w:szCs w:val="24"/>
        </w:rPr>
        <w:t xml:space="preserve">Снежинки», муз. М. Салихова; «Клоуны», муз. Ф. </w:t>
      </w:r>
      <w:r w:rsidR="00780663" w:rsidRPr="002E2438">
        <w:rPr>
          <w:rFonts w:ascii="Times New Roman" w:hAnsi="Times New Roman" w:cs="Times New Roman"/>
          <w:color w:val="00B050"/>
          <w:sz w:val="24"/>
          <w:szCs w:val="24"/>
        </w:rPr>
        <w:t>Шаймардановой; «</w:t>
      </w:r>
      <w:r w:rsidRPr="002E2438">
        <w:rPr>
          <w:rFonts w:ascii="Times New Roman" w:hAnsi="Times New Roman" w:cs="Times New Roman"/>
          <w:color w:val="00B050"/>
          <w:sz w:val="24"/>
          <w:szCs w:val="24"/>
        </w:rPr>
        <w:t>Ученический вальс», муз. С. Сайдашева.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Хороводы</w:t>
      </w:r>
      <w:r w:rsidRPr="002E2438">
        <w:rPr>
          <w:rFonts w:ascii="Times New Roman" w:hAnsi="Times New Roman" w:cs="Times New Roman"/>
          <w:i/>
          <w:color w:val="00B050"/>
          <w:sz w:val="24"/>
          <w:szCs w:val="24"/>
        </w:rPr>
        <w:t>:</w:t>
      </w:r>
      <w:r w:rsidRPr="002E2438">
        <w:rPr>
          <w:rFonts w:ascii="Times New Roman" w:hAnsi="Times New Roman" w:cs="Times New Roman"/>
          <w:color w:val="00B050"/>
          <w:sz w:val="24"/>
          <w:szCs w:val="24"/>
        </w:rPr>
        <w:t xml:space="preserve"> «Эйлен-бэйлен – дружный хоровод», муз. Ф. Абубакирова, сл. Р. Миннулина, пер. С. Малышева; «Новый год», муз. Л. Батыр-Булгари, сл. Р. Валеевой, пер. Е. Муравьёва; «Елка», муз. Дж. Файзи, сл. Н. Баяна, пер. Ю. Лопатина; «Голубое озеро», муз. С. Сайдашева сл. Г. Насыри, пер. С. Малышева; «Танцуй веселей», татарская народная песня; «Мы с тобой друзья», татарская народная игровая песня, обраб. М. Зайнуллиной; «Где зимой мели бураны», башкирская народная мелодия, обраб. Л. Тумашева, сл. И. Мазнина; «Ялыке», удмуртская народная песня, обраб. В. Емельянова; «Снежок белый», удмуртская народная песня, обраб. П. Поздеева; «На лугу у ворот», марийская народная песня; «Белая береза», чувашская народная песня, обраб. Р. Ильгичевой.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 xml:space="preserve">Музыкальные </w:t>
      </w:r>
      <w:r w:rsidR="00780663" w:rsidRPr="00780663">
        <w:rPr>
          <w:rFonts w:ascii="Times New Roman" w:hAnsi="Times New Roman" w:cs="Times New Roman"/>
          <w:i/>
          <w:color w:val="00B050"/>
          <w:sz w:val="24"/>
          <w:szCs w:val="24"/>
          <w:u w:val="single"/>
        </w:rPr>
        <w:t>игры</w:t>
      </w:r>
      <w:r w:rsidR="00780663" w:rsidRPr="002E2438">
        <w:rPr>
          <w:rFonts w:ascii="Times New Roman" w:hAnsi="Times New Roman" w:cs="Times New Roman"/>
          <w:i/>
          <w:color w:val="00B050"/>
          <w:sz w:val="24"/>
          <w:szCs w:val="24"/>
        </w:rPr>
        <w:t>:</w:t>
      </w:r>
      <w:r w:rsidR="00780663"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Кошка и мышка», муз. Л. Шигабетдиновой; «Не опоздай», башкирская народная игра, муз. Р. Касимова; «Найди свой цвет», муз. С. Низамутдинова; «Собери ленточки», муз. Р.Ахияровой; «Кто первый?», муз. Ф. Ахметова; «Будем дружить», татарская народная мелодия, обраб. Д. Камалеевой; «Верхом на палочке», муз. Н. Жиганова; «Уголки», муз. З. Хабибуллина; «Золотой петух», муз. Р. Еникеева; «Игра парами» удмуртская народная игра; «Уступи свое место», марийская народная игра.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Игры с пением</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«Сапожник», татарская народная игра, обраб. М. Зайнуллиной; «Тюбетейка», татарская народная игра, обраб. Р. Еникеевой; «Сторож», татарская народная игра, обраб. Ф. Шаймардановой; «Два Мороза», татарская народная игра, обраб. Ф. Шаймардановой; «Коза в огороде», татарская народная игра, обраб. А. Музиповой; «Капкан», татарская народная игра, обраб. Д. Камалеевой; «Медный пень», башкирская народная игра; «Где платок?», марийская народная мелодия, обраб. Л. Тумашева, сл. Яхнина; «Рыщет по лесу лисица», мордовская народная мелодия, обраб. Л. Тумашева, сл. И. Мазнина; «Солнце и месяц», чувашская народная мелодия, обраб. Л. Тумашева, сл. И. Мазнина; «В репку», чувашская народная игра, обраб. И. Вдовиной; «Горелки», удмуртская народная игра, обраб. Л. Тумашева.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lastRenderedPageBreak/>
        <w:t>Инсценировки</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«Гости», муз. С. Сабировой, сл. Ш. Галиева; «Кот-воришка», муз. Дж. Файзи, сл. М. Джалиля, пер. Ю. Лопатина; «Наши друзья», муз. А. Ключарёва, сл. М. Хусаина, пер. Ю. Яссона; «Забавный ученик», муз. Л. Шигабетдиновой, сл. Г. Тукая; «Малыш и бабочка», муз. З. Хабибуллина, сл. Г. Тукая; «Дети и гуси», муз. Л. Хайрутдиновой, сл. К. Тахау; «Что ты рано встаёшь, петушок?», муз. Л. Батыр-Булгари, сл. Б. Рахмата, пер. Е. Муравьёва.</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Танцевально-игровое творчество</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«Куклы», муз. Ф. Шаймардановой; «Вальс», муз. Дж. Файзи; «Петрушки», муз.Л. </w:t>
      </w:r>
      <w:r w:rsidR="00780663" w:rsidRPr="002E2438">
        <w:rPr>
          <w:rFonts w:ascii="Times New Roman" w:hAnsi="Times New Roman" w:cs="Times New Roman"/>
          <w:color w:val="00B050"/>
          <w:sz w:val="24"/>
          <w:szCs w:val="24"/>
        </w:rPr>
        <w:t>Хисматуллиной; «</w:t>
      </w:r>
      <w:r w:rsidRPr="002E2438">
        <w:rPr>
          <w:rFonts w:ascii="Times New Roman" w:hAnsi="Times New Roman" w:cs="Times New Roman"/>
          <w:color w:val="00B050"/>
          <w:sz w:val="24"/>
          <w:szCs w:val="24"/>
        </w:rPr>
        <w:t xml:space="preserve">Шуточный танец», муз. Р. </w:t>
      </w:r>
      <w:r w:rsidR="00780663" w:rsidRPr="002E2438">
        <w:rPr>
          <w:rFonts w:ascii="Times New Roman" w:hAnsi="Times New Roman" w:cs="Times New Roman"/>
          <w:color w:val="00B050"/>
          <w:sz w:val="24"/>
          <w:szCs w:val="24"/>
        </w:rPr>
        <w:t>Яхина; «</w:t>
      </w:r>
      <w:r w:rsidRPr="002E2438">
        <w:rPr>
          <w:rFonts w:ascii="Times New Roman" w:hAnsi="Times New Roman" w:cs="Times New Roman"/>
          <w:color w:val="00B050"/>
          <w:sz w:val="24"/>
          <w:szCs w:val="24"/>
        </w:rPr>
        <w:t xml:space="preserve">Подснежник», татарская народная мелодия, обраб. Р. Еникеевой; «Танец с платочками», муз. Э. Шарафиевой («Вальс»); «Эх, пляшут наши сапожки», муз. Л. Батыр-Булгари, сл. Ш. Галеева, пер. Е. Муравьёва; «Я-стрекоза», муз. Л. Батыр-Булгари, сл. Н. Даули; «Вальс», муз. Э. </w:t>
      </w:r>
      <w:r w:rsidR="00780663" w:rsidRPr="002E2438">
        <w:rPr>
          <w:rFonts w:ascii="Times New Roman" w:hAnsi="Times New Roman" w:cs="Times New Roman"/>
          <w:color w:val="00B050"/>
          <w:sz w:val="24"/>
          <w:szCs w:val="24"/>
        </w:rPr>
        <w:t>Шарафиевой; «</w:t>
      </w:r>
      <w:r w:rsidRPr="002E2438">
        <w:rPr>
          <w:rFonts w:ascii="Times New Roman" w:hAnsi="Times New Roman" w:cs="Times New Roman"/>
          <w:color w:val="00B050"/>
          <w:sz w:val="24"/>
          <w:szCs w:val="24"/>
        </w:rPr>
        <w:t>Мы танцуем», муз. Р. Гатауллина, сл. народные.</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780663">
        <w:rPr>
          <w:rFonts w:ascii="Times New Roman" w:hAnsi="Times New Roman" w:cs="Times New Roman"/>
          <w:i/>
          <w:color w:val="00B050"/>
          <w:sz w:val="24"/>
          <w:szCs w:val="24"/>
          <w:u w:val="single"/>
        </w:rPr>
        <w:t>Игра на детских музыкальных инструментах</w:t>
      </w:r>
      <w:r w:rsidRPr="002E2438">
        <w:rPr>
          <w:rFonts w:ascii="Times New Roman" w:hAnsi="Times New Roman" w:cs="Times New Roman"/>
          <w:i/>
          <w:color w:val="00B050"/>
          <w:sz w:val="24"/>
          <w:szCs w:val="24"/>
        </w:rPr>
        <w:t xml:space="preserve">: </w:t>
      </w:r>
      <w:r w:rsidRPr="002E2438">
        <w:rPr>
          <w:rFonts w:ascii="Times New Roman" w:hAnsi="Times New Roman" w:cs="Times New Roman"/>
          <w:color w:val="00B050"/>
          <w:sz w:val="24"/>
          <w:szCs w:val="24"/>
        </w:rPr>
        <w:t xml:space="preserve">«Апипа», татарская народная мелодия, обраб. Р. Еникеевой; «Бию» муз. Дж. </w:t>
      </w:r>
      <w:r w:rsidR="00780663" w:rsidRPr="002E2438">
        <w:rPr>
          <w:rFonts w:ascii="Times New Roman" w:hAnsi="Times New Roman" w:cs="Times New Roman"/>
          <w:color w:val="00B050"/>
          <w:sz w:val="24"/>
          <w:szCs w:val="24"/>
        </w:rPr>
        <w:t>Файзи; «</w:t>
      </w:r>
      <w:r w:rsidRPr="002E2438">
        <w:rPr>
          <w:rFonts w:ascii="Times New Roman" w:hAnsi="Times New Roman" w:cs="Times New Roman"/>
          <w:color w:val="00B050"/>
          <w:sz w:val="24"/>
          <w:szCs w:val="24"/>
        </w:rPr>
        <w:t>Колыбельная», татарская народная мелодия, обраб. Л. Шигабетдиновой; «Аниса», татарская народная мелодия, обраб. Л. Батыр-</w:t>
      </w:r>
      <w:r w:rsidR="00780663" w:rsidRPr="002E2438">
        <w:rPr>
          <w:rFonts w:ascii="Times New Roman" w:hAnsi="Times New Roman" w:cs="Times New Roman"/>
          <w:color w:val="00B050"/>
          <w:sz w:val="24"/>
          <w:szCs w:val="24"/>
        </w:rPr>
        <w:t>Булгари; «</w:t>
      </w:r>
      <w:r w:rsidRPr="002E2438">
        <w:rPr>
          <w:rFonts w:ascii="Times New Roman" w:hAnsi="Times New Roman" w:cs="Times New Roman"/>
          <w:color w:val="00B050"/>
          <w:sz w:val="24"/>
          <w:szCs w:val="24"/>
        </w:rPr>
        <w:t>Плывет утка, плывет гусь», татарская народная игровая песня; «Уфа-Чилябе», татарская народная мелодия, обраб. Л. Шигабетдиновой.</w:t>
      </w:r>
    </w:p>
    <w:p w:rsidR="00553ADA" w:rsidRPr="002E2438" w:rsidRDefault="00553ADA"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b/>
          <w:i/>
          <w:color w:val="00B050"/>
          <w:sz w:val="24"/>
          <w:szCs w:val="24"/>
        </w:rPr>
        <w:t>Праздник</w:t>
      </w:r>
      <w:r w:rsidR="00780663">
        <w:rPr>
          <w:rFonts w:ascii="Times New Roman" w:hAnsi="Times New Roman" w:cs="Times New Roman"/>
          <w:b/>
          <w:i/>
          <w:color w:val="00B050"/>
          <w:sz w:val="24"/>
          <w:szCs w:val="24"/>
        </w:rPr>
        <w:t xml:space="preserve">и: </w:t>
      </w:r>
      <w:r w:rsidRPr="002E2438">
        <w:rPr>
          <w:rFonts w:ascii="Times New Roman" w:hAnsi="Times New Roman" w:cs="Times New Roman"/>
          <w:color w:val="00B050"/>
          <w:sz w:val="24"/>
          <w:szCs w:val="24"/>
        </w:rPr>
        <w:t>«Науруз», «Карга боткасы», «Сабантуй» и др.</w:t>
      </w:r>
    </w:p>
    <w:p w:rsidR="00553ADA" w:rsidRPr="002E2438" w:rsidRDefault="00553ADA" w:rsidP="002E2438">
      <w:pPr>
        <w:pStyle w:val="a3"/>
        <w:pBdr>
          <w:top w:val="none" w:sz="4" w:space="0" w:color="000000"/>
          <w:left w:val="none" w:sz="4" w:space="0" w:color="000000"/>
          <w:bottom w:val="none" w:sz="4" w:space="0" w:color="000000"/>
          <w:right w:val="none" w:sz="4" w:space="0" w:color="000000"/>
        </w:pBdr>
        <w:ind w:left="675"/>
        <w:jc w:val="both"/>
        <w:rPr>
          <w:rFonts w:ascii="Times New Roman" w:hAnsi="Times New Roman" w:cs="Times New Roman"/>
          <w:color w:val="00B050"/>
          <w:sz w:val="24"/>
          <w:szCs w:val="24"/>
        </w:rPr>
      </w:pPr>
      <w:r w:rsidRPr="002E2438">
        <w:rPr>
          <w:rFonts w:ascii="Times New Roman" w:hAnsi="Times New Roman" w:cs="Times New Roman"/>
          <w:b/>
          <w:color w:val="00B050"/>
          <w:sz w:val="24"/>
          <w:szCs w:val="24"/>
        </w:rPr>
        <w:t> </w:t>
      </w:r>
    </w:p>
    <w:p w:rsidR="002E2438" w:rsidRPr="002E2438" w:rsidRDefault="002E2438" w:rsidP="002E2438">
      <w:pPr>
        <w:pBdr>
          <w:top w:val="none" w:sz="4" w:space="0" w:color="000000"/>
          <w:left w:val="none" w:sz="4" w:space="0" w:color="000000"/>
          <w:bottom w:val="none" w:sz="4" w:space="0" w:color="000000"/>
          <w:right w:val="none" w:sz="4" w:space="0" w:color="000000"/>
        </w:pBdr>
        <w:ind w:firstLine="720"/>
        <w:jc w:val="both"/>
        <w:rPr>
          <w:rFonts w:ascii="Times New Roman" w:hAnsi="Times New Roman" w:cs="Times New Roman"/>
          <w:b/>
          <w:bCs/>
          <w:color w:val="00B050"/>
          <w:sz w:val="24"/>
          <w:szCs w:val="24"/>
        </w:rPr>
      </w:pPr>
      <w:r w:rsidRPr="002E2438">
        <w:rPr>
          <w:rFonts w:ascii="Times New Roman" w:hAnsi="Times New Roman" w:cs="Times New Roman"/>
          <w:b/>
          <w:bCs/>
          <w:color w:val="00B050"/>
          <w:sz w:val="24"/>
          <w:szCs w:val="24"/>
        </w:rPr>
        <w:t>Рекомендуемый список мультипликационных фильмов</w:t>
      </w:r>
      <w:r>
        <w:rPr>
          <w:rFonts w:ascii="Times New Roman" w:hAnsi="Times New Roman" w:cs="Times New Roman"/>
          <w:b/>
          <w:bCs/>
          <w:color w:val="00B050"/>
          <w:sz w:val="24"/>
          <w:szCs w:val="24"/>
        </w:rPr>
        <w:t>:</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 «Агачлар да авырый» (Деревья тоже болеют), студия «Татармультфильм»; 2. «Простоквашинодагы каникуллар» (Каникулы в Простоквашино),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 «Авылда кыш» (Зима в Простоквашино),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4.  «Ай һәм кояш» (Луна и Солнце),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5. «Ак бабай» (Белый дед),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6. «Ак барс»,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7. «Алтын бөртекләр» (Золотые зернышки),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8. Арыслан баласы һэм ташбака ничек җыр җырлаган» (Как Львенок и</w:t>
      </w:r>
      <w:r w:rsidRPr="002E2438">
        <w:rPr>
          <w:rFonts w:ascii="Times New Roman" w:hAnsi="Times New Roman" w:cs="Times New Roman"/>
          <w:color w:val="00B050"/>
          <w:sz w:val="24"/>
          <w:szCs w:val="24"/>
        </w:rPr>
        <w:br/>
        <w:t xml:space="preserve"> Черепаха песню пели),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9.  «Ә бәлки килеп чыгар!» (А вдруг получится!),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10. «Бала белән Кубәләк» (Ребенок и бабочка),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11. «Бәләкәч һәм Карлсон» (Малыш и Карлсон),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12. «Бөек ябылыш» (Великое закрытие),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13. «Бүләк кемгә?» (Кому подарок?) студия «Татармультфильм»; </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14. «Буар еланны ничек дәваларга» (Как лечить Удава),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15. «Буар еланның әбисе» (Бабушка удава),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16. «Винни-Пух»,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17. «Винни-Пух кунакка бара» (Винни-Пух идет в гости),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18. «Винни-Пух һәм мәшәкатьле көн» (Винни-Пух и день забот</w:t>
      </w:r>
      <w:r w:rsidR="00845313" w:rsidRPr="002E2438">
        <w:rPr>
          <w:rFonts w:ascii="Times New Roman" w:hAnsi="Times New Roman" w:cs="Times New Roman"/>
          <w:color w:val="00B050"/>
          <w:sz w:val="24"/>
          <w:szCs w:val="24"/>
        </w:rPr>
        <w:t>), пер.</w:t>
      </w:r>
      <w:r w:rsidRPr="002E2438">
        <w:rPr>
          <w:rFonts w:ascii="Times New Roman" w:hAnsi="Times New Roman" w:cs="Times New Roman"/>
          <w:color w:val="00B050"/>
          <w:sz w:val="24"/>
          <w:szCs w:val="24"/>
        </w:rPr>
        <w:t xml:space="preserve">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19. «Гав исемле мәче баласы» (Котенок по имени Гав), в 3-х частях,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20. «Гали белән Кәҗә (Гали и Коза),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21. «Ике кыз» (Две дочери),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22. «Иртә» (Утро),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lastRenderedPageBreak/>
        <w:t>23. «Иртәгесе көн иртәгә була» (Завтра будет завтра),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24. «Камыр-батыр» (Богатырь), ГБУК РТ «Татаркино»;</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25. «Карап туймаслык әсбап» (Ненаглядное пособие),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26. «Карлсон әйләнеп кайтты» (Карлсон вернулся),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27. «Кәҗә белән Сарык» (Коза и Баран),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28. «Кисекбаш»,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29. «Койрык өчен күнегү» (Зарядка для хвоста),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30. «Көлгенә/Көлсылу» (Золушка),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31. «Крокодил Гена»,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32. «Куян кызы» (Зайка),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33. «Кызыклы шәкерт» (Забавный ученик),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34. «Кышкы кич» (Зимний вечер),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35. «Маймылга сәлам» (Привет Мартышке),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36. «Мияу дип кем әйтте?» (Кто сказал мяу?),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37. «Өч кыз» (Три дочери),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38. «Простоквашинодан өчәү» (Трое из Простоквашино),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39. «Сертотмас үрдәк» (Болтливая утка),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40. «Сөткә төшкән тычкан» (Мышь, попавшая в молоко),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41. «Су анасы» (Водяная),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42. «Төлке белән Каз» (Лиса и гусь),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43. «Туган авыл» (Родная деревня),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44. «Туган тел» (Родной язык),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45. «Унике ай» (Двенадцать месяцев) в 2-х частях,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46. «38 попугай» (38 попугаев),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47. «Фил баласы кая бара?» (Куда идет Слоненок?),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48. «Хат ташучы Кар малай» (Снеговик-почтальон),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49. «Чебурашка»,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50. «Чукмар белән Тукмар» (Чукмар и Тукмар),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51. «Шапокляк», пер. МОиН РТ, ФГУП «ТПО «Киностудия «Союзмультфильм»;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52. «Су анасы » (Водяная),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53. «Төлке белән Каз» (Лиса и гусь),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54. «Эш беткәч уйнарга ярый» (После работы можно поиграть),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55. «Ялкау маэмай» (Ленивый пёс),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56. «Яңгыр белән Кояш» (Дождь и солнце), студия «Татармультфильм».</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p>
    <w:p w:rsidR="002F7C58" w:rsidRPr="002E2438" w:rsidRDefault="002F7C58" w:rsidP="002E2438">
      <w:pPr>
        <w:jc w:val="both"/>
        <w:rPr>
          <w:rFonts w:ascii="Times New Roman" w:eastAsia="Times New Roman" w:hAnsi="Times New Roman" w:cs="Times New Roman"/>
          <w:b/>
          <w:color w:val="00B050"/>
          <w:sz w:val="24"/>
          <w:szCs w:val="24"/>
        </w:rPr>
      </w:pPr>
    </w:p>
    <w:p w:rsidR="002F7C58" w:rsidRPr="002E2438" w:rsidRDefault="002E2438" w:rsidP="002E2438">
      <w:pPr>
        <w:jc w:val="both"/>
        <w:rPr>
          <w:rFonts w:ascii="Times New Roman" w:eastAsia="Times New Roman" w:hAnsi="Times New Roman" w:cs="Times New Roman"/>
          <w:b/>
          <w:color w:val="00B050"/>
          <w:sz w:val="24"/>
          <w:szCs w:val="24"/>
        </w:rPr>
      </w:pPr>
      <w:r w:rsidRPr="002E2438">
        <w:rPr>
          <w:rFonts w:ascii="Times New Roman" w:eastAsia="Times New Roman" w:hAnsi="Times New Roman"/>
          <w:b/>
          <w:color w:val="00B050"/>
          <w:sz w:val="24"/>
          <w:szCs w:val="24"/>
        </w:rPr>
        <w:t>3</w:t>
      </w:r>
      <w:r w:rsidRPr="002E2438">
        <w:rPr>
          <w:rFonts w:ascii="Times New Roman" w:eastAsia="Times New Roman" w:hAnsi="Times New Roman" w:cs="Times New Roman"/>
          <w:b/>
          <w:color w:val="00B050"/>
          <w:sz w:val="24"/>
          <w:szCs w:val="24"/>
        </w:rPr>
        <w:t>.2.4. Кадровые условия реализации части, формируемой участниками образовательных отношений.</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Условием качественной реализации части, формируемой участниками образовательных отношений, является непрерывное сопровождение педагогическими и учебно-вспомогательными работниками пребывания воспитанников в </w:t>
      </w:r>
      <w:r w:rsidR="005C18ED">
        <w:rPr>
          <w:rFonts w:ascii="Times New Roman" w:hAnsi="Times New Roman" w:cs="Times New Roman"/>
          <w:color w:val="00B050"/>
          <w:sz w:val="24"/>
          <w:szCs w:val="24"/>
        </w:rPr>
        <w:t>МБДОУ</w:t>
      </w:r>
      <w:r w:rsidRPr="002E2438">
        <w:rPr>
          <w:rFonts w:ascii="Times New Roman" w:hAnsi="Times New Roman" w:cs="Times New Roman"/>
          <w:color w:val="00B050"/>
          <w:sz w:val="24"/>
          <w:szCs w:val="24"/>
        </w:rPr>
        <w:t xml:space="preserve">. </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lastRenderedPageBreak/>
        <w:t xml:space="preserve">К педагогическим работникам относятся такие специалисты, как воспитатель (включая воспитателя по обучению татарскому языку), старший воспитатель, учитель-логопед, педагог-психолог, музыкальный руководитель, инструктор по физической культуре. </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К учебно-вспомогательному персоналу относятся помощник воспитателя и младший воспитатель.</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Квалификация педагогических и учебно-вспомогательных работников соответствует квалификационным характеристикам, установленным в Едином квалификационном справочнике должностей руководителей, специалистов и служащих</w:t>
      </w:r>
      <w:r w:rsidR="005C18ED">
        <w:rPr>
          <w:rFonts w:ascii="Times New Roman" w:hAnsi="Times New Roman" w:cs="Times New Roman"/>
          <w:color w:val="00B050"/>
          <w:sz w:val="24"/>
          <w:szCs w:val="24"/>
        </w:rPr>
        <w:t>, Профстандарте.</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Педагогические работники, реализующие часть Программы, формируемую участниками образовательных отношений, </w:t>
      </w:r>
      <w:r w:rsidR="005C18ED" w:rsidRPr="002E2438">
        <w:rPr>
          <w:rFonts w:ascii="Times New Roman" w:hAnsi="Times New Roman" w:cs="Times New Roman"/>
          <w:color w:val="00B050"/>
          <w:sz w:val="24"/>
          <w:szCs w:val="24"/>
        </w:rPr>
        <w:t>обладают</w:t>
      </w:r>
      <w:r w:rsidRPr="002E2438">
        <w:rPr>
          <w:rFonts w:ascii="Times New Roman" w:hAnsi="Times New Roman" w:cs="Times New Roman"/>
          <w:color w:val="00B050"/>
          <w:sz w:val="24"/>
          <w:szCs w:val="24"/>
        </w:rPr>
        <w:t xml:space="preserve"> основными компетенциями, необходимыми для создания условий развития детей:</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обеспечение эмоционального благополучия;</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поддержка индивидуальности и инициативы;</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установление правил взаимодействия в разных ситуациях;</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построение вариативного развивающего образования;</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взаимодействие с родителями (законными представителями) по вопросам образования ребенка.</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r w:rsidRPr="002E2438">
        <w:rPr>
          <w:rFonts w:ascii="Times New Roman" w:hAnsi="Times New Roman" w:cs="Times New Roman"/>
          <w:color w:val="00B050"/>
          <w:sz w:val="24"/>
          <w:szCs w:val="24"/>
        </w:rPr>
        <w:t xml:space="preserve">В целях эффективной реализации Программы </w:t>
      </w:r>
      <w:r w:rsidR="005C18ED">
        <w:rPr>
          <w:rFonts w:ascii="Times New Roman" w:hAnsi="Times New Roman" w:cs="Times New Roman"/>
          <w:color w:val="00B050"/>
          <w:sz w:val="24"/>
          <w:szCs w:val="24"/>
        </w:rPr>
        <w:t>МБДОУ</w:t>
      </w:r>
      <w:r w:rsidR="005C18ED" w:rsidRPr="002E2438">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 xml:space="preserve">создает условия для профессионального развития педагогических и учебно-вспомогательных работников, в т. ч. их дополнительного профессионального образования.  </w:t>
      </w:r>
    </w:p>
    <w:p w:rsidR="005C18ED" w:rsidRPr="002E2438" w:rsidRDefault="005C18ED" w:rsidP="005C18ED">
      <w:pPr>
        <w:jc w:val="both"/>
        <w:rPr>
          <w:rFonts w:ascii="Times New Roman" w:eastAsia="Times New Roman" w:hAnsi="Times New Roman" w:cs="Times New Roman"/>
          <w:b/>
          <w:color w:val="00B050"/>
          <w:sz w:val="24"/>
          <w:szCs w:val="24"/>
        </w:rPr>
      </w:pPr>
      <w:r>
        <w:rPr>
          <w:rFonts w:ascii="Times New Roman" w:hAnsi="Times New Roman" w:cs="Times New Roman"/>
          <w:color w:val="00B050"/>
          <w:sz w:val="24"/>
          <w:szCs w:val="24"/>
        </w:rPr>
        <w:t>МБДОУ</w:t>
      </w:r>
      <w:r w:rsidRPr="002E2438">
        <w:rPr>
          <w:rFonts w:ascii="Times New Roman" w:hAnsi="Times New Roman" w:cs="Times New Roman"/>
          <w:color w:val="00B050"/>
          <w:sz w:val="24"/>
          <w:szCs w:val="24"/>
        </w:rPr>
        <w:t xml:space="preserve"> </w:t>
      </w:r>
      <w:r w:rsidR="002E2438" w:rsidRPr="002E2438">
        <w:rPr>
          <w:rFonts w:ascii="Times New Roman" w:hAnsi="Times New Roman" w:cs="Times New Roman"/>
          <w:color w:val="00B050"/>
          <w:sz w:val="24"/>
          <w:szCs w:val="24"/>
        </w:rPr>
        <w:t xml:space="preserve">обеспечивает консультативную поддержку педагогических кадров по вопросам охраны здоровья детей и их образования с учетом региональной специфики, а также осуществлять организационно-методическое сопровождение процесса реализации </w:t>
      </w:r>
      <w:r w:rsidRPr="002E2438">
        <w:rPr>
          <w:rFonts w:ascii="Times New Roman" w:eastAsia="Times New Roman" w:hAnsi="Times New Roman" w:cs="Times New Roman"/>
          <w:b/>
          <w:color w:val="00B050"/>
          <w:sz w:val="24"/>
          <w:szCs w:val="24"/>
        </w:rPr>
        <w:t>части</w:t>
      </w:r>
      <w:r w:rsidRPr="005C18ED">
        <w:rPr>
          <w:rFonts w:ascii="Times New Roman" w:hAnsi="Times New Roman" w:cs="Times New Roman"/>
          <w:color w:val="00B050"/>
          <w:sz w:val="24"/>
          <w:szCs w:val="24"/>
        </w:rPr>
        <w:t xml:space="preserve"> </w:t>
      </w:r>
      <w:r w:rsidRPr="002E2438">
        <w:rPr>
          <w:rFonts w:ascii="Times New Roman" w:hAnsi="Times New Roman" w:cs="Times New Roman"/>
          <w:color w:val="00B050"/>
          <w:sz w:val="24"/>
          <w:szCs w:val="24"/>
        </w:rPr>
        <w:t>Программы</w:t>
      </w:r>
      <w:r w:rsidRPr="002E2438">
        <w:rPr>
          <w:rFonts w:ascii="Times New Roman" w:eastAsia="Times New Roman" w:hAnsi="Times New Roman" w:cs="Times New Roman"/>
          <w:b/>
          <w:color w:val="00B050"/>
          <w:sz w:val="24"/>
          <w:szCs w:val="24"/>
        </w:rPr>
        <w:t>, формируемой участниками образовательных отношений.</w:t>
      </w:r>
    </w:p>
    <w:p w:rsidR="002E2438" w:rsidRPr="002E2438" w:rsidRDefault="002E2438" w:rsidP="002E2438">
      <w:pPr>
        <w:pBdr>
          <w:top w:val="none" w:sz="4" w:space="0" w:color="000000"/>
          <w:left w:val="none" w:sz="4" w:space="0" w:color="000000"/>
          <w:bottom w:val="none" w:sz="4" w:space="0" w:color="000000"/>
          <w:right w:val="none" w:sz="4" w:space="0" w:color="000000"/>
        </w:pBdr>
        <w:tabs>
          <w:tab w:val="left" w:pos="567"/>
        </w:tabs>
        <w:ind w:firstLine="567"/>
        <w:jc w:val="both"/>
        <w:rPr>
          <w:rFonts w:ascii="Times New Roman" w:hAnsi="Times New Roman" w:cs="Times New Roman"/>
          <w:color w:val="00B050"/>
          <w:sz w:val="24"/>
          <w:szCs w:val="24"/>
        </w:rPr>
      </w:pPr>
    </w:p>
    <w:p w:rsidR="005D4F2B" w:rsidRPr="005D4F2B" w:rsidRDefault="001F3964" w:rsidP="00A34D75">
      <w:pPr>
        <w:pBdr>
          <w:top w:val="none" w:sz="4" w:space="0" w:color="000000"/>
          <w:left w:val="none" w:sz="4" w:space="0" w:color="000000"/>
          <w:bottom w:val="none" w:sz="4" w:space="0" w:color="000000"/>
          <w:right w:val="none" w:sz="4" w:space="0" w:color="000000"/>
        </w:pBdr>
        <w:ind w:firstLine="567"/>
        <w:jc w:val="both"/>
        <w:rPr>
          <w:rFonts w:ascii="Times New Roman" w:hAnsi="Times New Roman" w:cs="Times New Roman"/>
          <w:sz w:val="24"/>
          <w:szCs w:val="24"/>
        </w:rPr>
      </w:pPr>
      <w:r>
        <w:rPr>
          <w:rFonts w:ascii="Times New Roman" w:hAnsi="Times New Roman" w:cs="Times New Roman"/>
          <w:b/>
          <w:color w:val="000000"/>
          <w:sz w:val="24"/>
          <w:szCs w:val="24"/>
        </w:rPr>
        <w:t>3.3</w:t>
      </w:r>
      <w:r w:rsidR="005D4F2B" w:rsidRPr="005D4F2B">
        <w:rPr>
          <w:rFonts w:ascii="Times New Roman" w:hAnsi="Times New Roman" w:cs="Times New Roman"/>
          <w:b/>
          <w:color w:val="000000"/>
          <w:sz w:val="24"/>
          <w:szCs w:val="24"/>
        </w:rPr>
        <w:t>. Отсутствие</w:t>
      </w:r>
      <w:r w:rsidR="005D4F2B" w:rsidRPr="005D4F2B">
        <w:rPr>
          <w:rFonts w:ascii="Times New Roman" w:hAnsi="Times New Roman" w:cs="Times New Roman"/>
          <w:b/>
          <w:color w:val="000000"/>
          <w:spacing w:val="-1"/>
          <w:sz w:val="24"/>
          <w:szCs w:val="24"/>
        </w:rPr>
        <w:t xml:space="preserve"> </w:t>
      </w:r>
      <w:r w:rsidR="005D4F2B" w:rsidRPr="005D4F2B">
        <w:rPr>
          <w:rFonts w:ascii="Times New Roman" w:hAnsi="Times New Roman" w:cs="Times New Roman"/>
          <w:b/>
          <w:color w:val="000000"/>
          <w:sz w:val="24"/>
          <w:szCs w:val="24"/>
        </w:rPr>
        <w:t>информации,</w:t>
      </w:r>
      <w:r w:rsidR="005D4F2B" w:rsidRPr="005D4F2B">
        <w:rPr>
          <w:rFonts w:ascii="Times New Roman" w:hAnsi="Times New Roman" w:cs="Times New Roman"/>
          <w:b/>
          <w:color w:val="000000"/>
          <w:spacing w:val="3"/>
          <w:sz w:val="24"/>
          <w:szCs w:val="24"/>
        </w:rPr>
        <w:t xml:space="preserve"> </w:t>
      </w:r>
      <w:r w:rsidR="005D4F2B" w:rsidRPr="005D4F2B">
        <w:rPr>
          <w:rFonts w:ascii="Times New Roman" w:hAnsi="Times New Roman" w:cs="Times New Roman"/>
          <w:b/>
          <w:color w:val="000000"/>
          <w:spacing w:val="-1"/>
          <w:sz w:val="24"/>
          <w:szCs w:val="24"/>
        </w:rPr>
        <w:t>наносящей</w:t>
      </w:r>
      <w:r w:rsidR="005D4F2B" w:rsidRPr="005D4F2B">
        <w:rPr>
          <w:rFonts w:ascii="Times New Roman" w:hAnsi="Times New Roman" w:cs="Times New Roman"/>
          <w:b/>
          <w:color w:val="000000"/>
          <w:spacing w:val="1"/>
          <w:sz w:val="24"/>
          <w:szCs w:val="24"/>
        </w:rPr>
        <w:t xml:space="preserve"> </w:t>
      </w:r>
      <w:r w:rsidR="005D4F2B" w:rsidRPr="005D4F2B">
        <w:rPr>
          <w:rFonts w:ascii="Times New Roman" w:hAnsi="Times New Roman" w:cs="Times New Roman"/>
          <w:b/>
          <w:color w:val="000000"/>
          <w:sz w:val="24"/>
          <w:szCs w:val="24"/>
        </w:rPr>
        <w:t>вред</w:t>
      </w:r>
      <w:r w:rsidR="005D4F2B" w:rsidRPr="005D4F2B">
        <w:rPr>
          <w:rFonts w:ascii="Times New Roman" w:hAnsi="Times New Roman" w:cs="Times New Roman"/>
          <w:b/>
          <w:color w:val="000000"/>
          <w:spacing w:val="1"/>
          <w:sz w:val="24"/>
          <w:szCs w:val="24"/>
        </w:rPr>
        <w:t xml:space="preserve"> </w:t>
      </w:r>
      <w:r w:rsidR="005D4F2B" w:rsidRPr="005D4F2B">
        <w:rPr>
          <w:rFonts w:ascii="Times New Roman" w:hAnsi="Times New Roman" w:cs="Times New Roman"/>
          <w:b/>
          <w:color w:val="000000"/>
          <w:sz w:val="24"/>
          <w:szCs w:val="24"/>
        </w:rPr>
        <w:t>физическому или психическому здоровью</w:t>
      </w:r>
      <w:r w:rsidR="005D4F2B" w:rsidRPr="005D4F2B">
        <w:rPr>
          <w:rFonts w:ascii="Times New Roman" w:hAnsi="Times New Roman" w:cs="Times New Roman"/>
          <w:b/>
          <w:color w:val="000000"/>
          <w:spacing w:val="-1"/>
          <w:sz w:val="24"/>
          <w:szCs w:val="24"/>
        </w:rPr>
        <w:t xml:space="preserve"> обучающихся </w:t>
      </w:r>
      <w:r w:rsidR="005D4F2B" w:rsidRPr="005D4F2B">
        <w:rPr>
          <w:rFonts w:ascii="Times New Roman" w:hAnsi="Times New Roman" w:cs="Times New Roman"/>
          <w:b/>
          <w:color w:val="000000"/>
          <w:sz w:val="24"/>
          <w:szCs w:val="24"/>
        </w:rPr>
        <w:t>и</w:t>
      </w:r>
      <w:r w:rsidR="005D4F2B" w:rsidRPr="005D4F2B">
        <w:rPr>
          <w:rFonts w:ascii="Times New Roman" w:hAnsi="Times New Roman" w:cs="Times New Roman"/>
          <w:b/>
          <w:color w:val="000000"/>
          <w:spacing w:val="1"/>
          <w:sz w:val="24"/>
          <w:szCs w:val="24"/>
        </w:rPr>
        <w:t xml:space="preserve"> </w:t>
      </w:r>
      <w:r w:rsidR="005D4F2B" w:rsidRPr="005D4F2B">
        <w:rPr>
          <w:rFonts w:ascii="Times New Roman" w:hAnsi="Times New Roman" w:cs="Times New Roman"/>
          <w:b/>
          <w:color w:val="000000"/>
          <w:sz w:val="24"/>
          <w:szCs w:val="24"/>
        </w:rPr>
        <w:t>противоречащей</w:t>
      </w:r>
      <w:r w:rsidR="005D4F2B" w:rsidRPr="005D4F2B">
        <w:rPr>
          <w:rFonts w:ascii="Times New Roman" w:hAnsi="Times New Roman" w:cs="Times New Roman"/>
          <w:b/>
          <w:color w:val="000000"/>
          <w:spacing w:val="1"/>
          <w:sz w:val="24"/>
          <w:szCs w:val="24"/>
        </w:rPr>
        <w:t xml:space="preserve"> </w:t>
      </w:r>
      <w:r w:rsidR="005D4F2B" w:rsidRPr="005D4F2B">
        <w:rPr>
          <w:rFonts w:ascii="Times New Roman" w:hAnsi="Times New Roman" w:cs="Times New Roman"/>
          <w:b/>
          <w:color w:val="000000"/>
          <w:sz w:val="24"/>
          <w:szCs w:val="24"/>
        </w:rPr>
        <w:t>российскому законодательству.</w:t>
      </w:r>
    </w:p>
    <w:p w:rsidR="005D4F2B" w:rsidRPr="005D4F2B" w:rsidRDefault="005D4F2B" w:rsidP="005D4F2B">
      <w:pPr>
        <w:pBdr>
          <w:top w:val="none" w:sz="4" w:space="0" w:color="000000"/>
          <w:left w:val="none" w:sz="4" w:space="0" w:color="000000"/>
          <w:bottom w:val="none" w:sz="4" w:space="0" w:color="000000"/>
          <w:right w:val="none" w:sz="4" w:space="0" w:color="000000"/>
        </w:pBdr>
        <w:spacing w:before="312"/>
        <w:ind w:firstLine="708"/>
        <w:jc w:val="both"/>
        <w:rPr>
          <w:rFonts w:ascii="Times New Roman" w:hAnsi="Times New Roman" w:cs="Times New Roman"/>
          <w:sz w:val="24"/>
          <w:szCs w:val="24"/>
        </w:rPr>
      </w:pPr>
      <w:r>
        <w:rPr>
          <w:rFonts w:ascii="Times New Roman" w:hAnsi="Times New Roman" w:cs="Times New Roman"/>
          <w:color w:val="000000"/>
          <w:sz w:val="24"/>
          <w:szCs w:val="24"/>
        </w:rPr>
        <w:t xml:space="preserve">Адаптированная </w:t>
      </w:r>
      <w:r w:rsidR="00B64BA1">
        <w:rPr>
          <w:rFonts w:ascii="Times New Roman" w:hAnsi="Times New Roman" w:cs="Times New Roman"/>
          <w:color w:val="000000"/>
          <w:sz w:val="24"/>
          <w:szCs w:val="24"/>
        </w:rPr>
        <w:t>о</w:t>
      </w:r>
      <w:r w:rsidRPr="005D4F2B">
        <w:rPr>
          <w:rFonts w:ascii="Times New Roman" w:hAnsi="Times New Roman" w:cs="Times New Roman"/>
          <w:color w:val="000000"/>
          <w:sz w:val="24"/>
          <w:szCs w:val="24"/>
        </w:rPr>
        <w:t>бразовательная программа</w:t>
      </w:r>
      <w:r w:rsidRPr="005D4F2B">
        <w:rPr>
          <w:rFonts w:ascii="Times New Roman" w:hAnsi="Times New Roman" w:cs="Times New Roman"/>
          <w:color w:val="000000"/>
          <w:spacing w:val="139"/>
          <w:sz w:val="24"/>
          <w:szCs w:val="24"/>
        </w:rPr>
        <w:t xml:space="preserve"> </w:t>
      </w:r>
      <w:r w:rsidRPr="005D4F2B">
        <w:rPr>
          <w:rFonts w:ascii="Times New Roman" w:hAnsi="Times New Roman" w:cs="Times New Roman"/>
          <w:color w:val="000000"/>
          <w:sz w:val="24"/>
          <w:szCs w:val="24"/>
        </w:rPr>
        <w:t>дошкольного образования</w:t>
      </w:r>
      <w:r w:rsidRPr="005D4F2B">
        <w:rPr>
          <w:rFonts w:ascii="Times New Roman" w:hAnsi="Times New Roman" w:cs="Times New Roman"/>
          <w:color w:val="000000"/>
          <w:spacing w:val="141"/>
          <w:sz w:val="24"/>
          <w:szCs w:val="24"/>
        </w:rPr>
        <w:t xml:space="preserve"> </w:t>
      </w:r>
      <w:r w:rsidR="006F169E">
        <w:rPr>
          <w:rFonts w:ascii="Times New Roman" w:hAnsi="Times New Roman" w:cs="Times New Roman"/>
          <w:color w:val="000000"/>
          <w:sz w:val="24"/>
          <w:szCs w:val="24"/>
        </w:rPr>
        <w:t>М</w:t>
      </w:r>
      <w:r w:rsidR="006F169E">
        <w:rPr>
          <w:rFonts w:ascii="Times New Roman" w:hAnsi="Times New Roman" w:cs="Times New Roman"/>
          <w:color w:val="000000"/>
          <w:sz w:val="24"/>
          <w:szCs w:val="24"/>
          <w:lang w:val="tt-RU"/>
        </w:rPr>
        <w:t>А</w:t>
      </w:r>
      <w:r w:rsidRPr="005D4F2B">
        <w:rPr>
          <w:rFonts w:ascii="Times New Roman" w:hAnsi="Times New Roman" w:cs="Times New Roman"/>
          <w:color w:val="000000"/>
          <w:sz w:val="24"/>
          <w:szCs w:val="24"/>
        </w:rPr>
        <w:t>ДОУ</w:t>
      </w:r>
      <w:r w:rsidRPr="005D4F2B">
        <w:rPr>
          <w:rFonts w:ascii="Times New Roman" w:hAnsi="Times New Roman" w:cs="Times New Roman"/>
          <w:color w:val="000000"/>
          <w:spacing w:val="147"/>
          <w:sz w:val="24"/>
          <w:szCs w:val="24"/>
        </w:rPr>
        <w:t xml:space="preserve"> </w:t>
      </w:r>
      <w:r w:rsidRPr="005D4F2B">
        <w:rPr>
          <w:rFonts w:ascii="Times New Roman" w:hAnsi="Times New Roman" w:cs="Times New Roman"/>
          <w:color w:val="000000"/>
          <w:sz w:val="24"/>
          <w:szCs w:val="24"/>
        </w:rPr>
        <w:t>«Детский</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сад</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z w:val="24"/>
          <w:szCs w:val="24"/>
        </w:rPr>
        <w:t>№</w:t>
      </w:r>
      <w:r w:rsidR="006F169E">
        <w:rPr>
          <w:rFonts w:ascii="Times New Roman" w:hAnsi="Times New Roman" w:cs="Times New Roman"/>
          <w:color w:val="000000"/>
          <w:spacing w:val="2"/>
          <w:sz w:val="24"/>
          <w:szCs w:val="24"/>
        </w:rPr>
        <w:t>1</w:t>
      </w:r>
      <w:r w:rsidR="006F169E">
        <w:rPr>
          <w:rFonts w:ascii="Times New Roman" w:hAnsi="Times New Roman" w:cs="Times New Roman"/>
          <w:color w:val="000000"/>
          <w:spacing w:val="2"/>
          <w:sz w:val="24"/>
          <w:szCs w:val="24"/>
          <w:lang w:val="tt-RU"/>
        </w:rPr>
        <w:t>65</w:t>
      </w:r>
      <w:r w:rsidRPr="005D4F2B">
        <w:rPr>
          <w:rFonts w:ascii="Times New Roman" w:hAnsi="Times New Roman" w:cs="Times New Roman"/>
          <w:color w:val="000000"/>
          <w:sz w:val="24"/>
          <w:szCs w:val="24"/>
        </w:rPr>
        <w:t>»</w:t>
      </w:r>
      <w:r w:rsidRPr="005D4F2B">
        <w:rPr>
          <w:rFonts w:ascii="Times New Roman" w:hAnsi="Times New Roman" w:cs="Times New Roman"/>
          <w:color w:val="000000"/>
          <w:spacing w:val="143"/>
          <w:sz w:val="24"/>
          <w:szCs w:val="24"/>
        </w:rPr>
        <w:t xml:space="preserve"> </w:t>
      </w:r>
      <w:r w:rsidRPr="005D4F2B">
        <w:rPr>
          <w:rFonts w:ascii="Times New Roman" w:hAnsi="Times New Roman" w:cs="Times New Roman"/>
          <w:color w:val="000000"/>
          <w:spacing w:val="1"/>
          <w:sz w:val="24"/>
          <w:szCs w:val="24"/>
        </w:rPr>
        <w:t>не</w:t>
      </w:r>
      <w:r w:rsidRPr="005D4F2B">
        <w:rPr>
          <w:rFonts w:ascii="Times New Roman" w:hAnsi="Times New Roman" w:cs="Times New Roman"/>
          <w:color w:val="000000"/>
          <w:spacing w:val="140"/>
          <w:sz w:val="24"/>
          <w:szCs w:val="24"/>
        </w:rPr>
        <w:t xml:space="preserve"> </w:t>
      </w:r>
      <w:r w:rsidRPr="005D4F2B">
        <w:rPr>
          <w:rFonts w:ascii="Times New Roman" w:hAnsi="Times New Roman" w:cs="Times New Roman"/>
          <w:color w:val="000000"/>
          <w:sz w:val="24"/>
          <w:szCs w:val="24"/>
        </w:rPr>
        <w:t>содержит информации,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наносящей</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вред</w:t>
      </w:r>
      <w:r w:rsidRPr="005D4F2B">
        <w:rPr>
          <w:rFonts w:ascii="Times New Roman" w:hAnsi="Times New Roman" w:cs="Times New Roman"/>
          <w:color w:val="000000"/>
          <w:spacing w:val="63"/>
          <w:sz w:val="24"/>
          <w:szCs w:val="24"/>
        </w:rPr>
        <w:t xml:space="preserve"> </w:t>
      </w:r>
      <w:r w:rsidRPr="005D4F2B">
        <w:rPr>
          <w:rFonts w:ascii="Times New Roman" w:hAnsi="Times New Roman" w:cs="Times New Roman"/>
          <w:color w:val="000000"/>
          <w:sz w:val="24"/>
          <w:szCs w:val="24"/>
        </w:rPr>
        <w:t>физическому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или</w:t>
      </w:r>
      <w:r w:rsidRPr="005D4F2B">
        <w:rPr>
          <w:rFonts w:ascii="Times New Roman" w:hAnsi="Times New Roman" w:cs="Times New Roman"/>
          <w:color w:val="000000"/>
          <w:spacing w:val="60"/>
          <w:sz w:val="24"/>
          <w:szCs w:val="24"/>
        </w:rPr>
        <w:t xml:space="preserve"> </w:t>
      </w:r>
      <w:r w:rsidRPr="005D4F2B">
        <w:rPr>
          <w:rFonts w:ascii="Times New Roman" w:hAnsi="Times New Roman" w:cs="Times New Roman"/>
          <w:color w:val="000000"/>
          <w:sz w:val="24"/>
          <w:szCs w:val="24"/>
        </w:rPr>
        <w:t>психическому</w:t>
      </w:r>
      <w:r w:rsidRPr="005D4F2B">
        <w:rPr>
          <w:rFonts w:ascii="Times New Roman" w:hAnsi="Times New Roman" w:cs="Times New Roman"/>
          <w:color w:val="000000"/>
          <w:spacing w:val="57"/>
          <w:sz w:val="24"/>
          <w:szCs w:val="24"/>
        </w:rPr>
        <w:t xml:space="preserve"> </w:t>
      </w:r>
      <w:r w:rsidRPr="005D4F2B">
        <w:rPr>
          <w:rFonts w:ascii="Times New Roman" w:hAnsi="Times New Roman" w:cs="Times New Roman"/>
          <w:color w:val="000000"/>
          <w:sz w:val="24"/>
          <w:szCs w:val="24"/>
        </w:rPr>
        <w:t>здоровью</w:t>
      </w:r>
      <w:r w:rsidRPr="005D4F2B">
        <w:rPr>
          <w:rFonts w:ascii="Times New Roman" w:hAnsi="Times New Roman" w:cs="Times New Roman"/>
          <w:color w:val="000000"/>
          <w:spacing w:val="62"/>
          <w:sz w:val="24"/>
          <w:szCs w:val="24"/>
        </w:rPr>
        <w:t xml:space="preserve"> </w:t>
      </w:r>
      <w:r w:rsidRPr="005D4F2B">
        <w:rPr>
          <w:rFonts w:ascii="Times New Roman" w:hAnsi="Times New Roman" w:cs="Times New Roman"/>
          <w:color w:val="000000"/>
          <w:sz w:val="24"/>
          <w:szCs w:val="24"/>
        </w:rPr>
        <w:t>воспитанников</w:t>
      </w:r>
      <w:r w:rsidRPr="005D4F2B">
        <w:rPr>
          <w:rFonts w:ascii="Times New Roman" w:hAnsi="Times New Roman" w:cs="Times New Roman"/>
          <w:color w:val="000000"/>
          <w:spacing w:val="59"/>
          <w:sz w:val="24"/>
          <w:szCs w:val="24"/>
        </w:rPr>
        <w:t xml:space="preserve"> </w:t>
      </w:r>
      <w:r w:rsidRPr="005D4F2B">
        <w:rPr>
          <w:rFonts w:ascii="Times New Roman" w:hAnsi="Times New Roman" w:cs="Times New Roman"/>
          <w:color w:val="000000"/>
          <w:sz w:val="24"/>
          <w:szCs w:val="24"/>
        </w:rPr>
        <w:t>и</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противоречащей</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российскому</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законодательству</w:t>
      </w:r>
      <w:r w:rsidRPr="005D4F2B">
        <w:rPr>
          <w:rFonts w:ascii="Times New Roman" w:hAnsi="Times New Roman" w:cs="Times New Roman"/>
          <w:color w:val="000000"/>
          <w:spacing w:val="9"/>
          <w:sz w:val="24"/>
          <w:szCs w:val="24"/>
        </w:rPr>
        <w:t xml:space="preserve"> </w:t>
      </w:r>
      <w:r w:rsidRPr="005D4F2B">
        <w:rPr>
          <w:rFonts w:ascii="Times New Roman" w:hAnsi="Times New Roman" w:cs="Times New Roman"/>
          <w:color w:val="000000"/>
          <w:sz w:val="24"/>
          <w:szCs w:val="24"/>
        </w:rPr>
        <w:t>(в</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соответствии</w:t>
      </w:r>
      <w:r w:rsidRPr="005D4F2B">
        <w:rPr>
          <w:rFonts w:ascii="Times New Roman" w:hAnsi="Times New Roman" w:cs="Times New Roman"/>
          <w:color w:val="000000"/>
          <w:spacing w:val="13"/>
          <w:sz w:val="24"/>
          <w:szCs w:val="24"/>
        </w:rPr>
        <w:t xml:space="preserve"> </w:t>
      </w:r>
      <w:r w:rsidRPr="005D4F2B">
        <w:rPr>
          <w:rFonts w:ascii="Times New Roman" w:hAnsi="Times New Roman" w:cs="Times New Roman"/>
          <w:color w:val="000000"/>
          <w:sz w:val="24"/>
          <w:szCs w:val="24"/>
        </w:rPr>
        <w:t>с</w:t>
      </w:r>
      <w:r w:rsidRPr="005D4F2B">
        <w:rPr>
          <w:rFonts w:ascii="Times New Roman" w:hAnsi="Times New Roman" w:cs="Times New Roman"/>
          <w:color w:val="000000"/>
          <w:spacing w:val="11"/>
          <w:sz w:val="24"/>
          <w:szCs w:val="24"/>
        </w:rPr>
        <w:t xml:space="preserve"> </w:t>
      </w:r>
      <w:r w:rsidRPr="005D4F2B">
        <w:rPr>
          <w:rFonts w:ascii="Times New Roman" w:hAnsi="Times New Roman" w:cs="Times New Roman"/>
          <w:color w:val="000000"/>
          <w:sz w:val="24"/>
          <w:szCs w:val="24"/>
        </w:rPr>
        <w:t>Федеральным</w:t>
      </w:r>
      <w:r w:rsidRPr="005D4F2B">
        <w:rPr>
          <w:rFonts w:ascii="Times New Roman" w:hAnsi="Times New Roman" w:cs="Times New Roman"/>
          <w:color w:val="000000"/>
          <w:spacing w:val="10"/>
          <w:sz w:val="24"/>
          <w:szCs w:val="24"/>
        </w:rPr>
        <w:t xml:space="preserve"> </w:t>
      </w:r>
      <w:r w:rsidRPr="005D4F2B">
        <w:rPr>
          <w:rFonts w:ascii="Times New Roman" w:hAnsi="Times New Roman" w:cs="Times New Roman"/>
          <w:color w:val="000000"/>
          <w:sz w:val="24"/>
          <w:szCs w:val="24"/>
        </w:rPr>
        <w:t>законом</w:t>
      </w:r>
      <w:r w:rsidRPr="005D4F2B">
        <w:rPr>
          <w:rFonts w:ascii="Times New Roman" w:hAnsi="Times New Roman" w:cs="Times New Roman"/>
          <w:color w:val="000000"/>
          <w:spacing w:val="16"/>
          <w:sz w:val="24"/>
          <w:szCs w:val="24"/>
        </w:rPr>
        <w:t xml:space="preserve"> </w:t>
      </w:r>
      <w:r w:rsidRPr="005D4F2B">
        <w:rPr>
          <w:rFonts w:ascii="Times New Roman" w:hAnsi="Times New Roman" w:cs="Times New Roman"/>
          <w:color w:val="000000"/>
          <w:spacing w:val="-2"/>
          <w:sz w:val="24"/>
          <w:szCs w:val="24"/>
        </w:rPr>
        <w:t>«Об</w:t>
      </w:r>
      <w:r w:rsidRPr="005D4F2B">
        <w:rPr>
          <w:rFonts w:ascii="Times New Roman" w:hAnsi="Times New Roman" w:cs="Times New Roman"/>
          <w:sz w:val="24"/>
          <w:szCs w:val="24"/>
        </w:rPr>
        <w:t xml:space="preserve"> </w:t>
      </w:r>
      <w:r w:rsidRPr="005D4F2B">
        <w:rPr>
          <w:rFonts w:ascii="Times New Roman" w:hAnsi="Times New Roman" w:cs="Times New Roman"/>
          <w:color w:val="000000"/>
          <w:sz w:val="24"/>
          <w:szCs w:val="24"/>
        </w:rPr>
        <w:t>образовании</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в Российской</w:t>
      </w:r>
      <w:r w:rsidRPr="005D4F2B">
        <w:rPr>
          <w:rFonts w:ascii="Times New Roman" w:hAnsi="Times New Roman" w:cs="Times New Roman"/>
          <w:color w:val="000000"/>
          <w:spacing w:val="1"/>
          <w:sz w:val="24"/>
          <w:szCs w:val="24"/>
        </w:rPr>
        <w:t xml:space="preserve"> </w:t>
      </w:r>
      <w:r w:rsidRPr="005D4F2B">
        <w:rPr>
          <w:rFonts w:ascii="Times New Roman" w:hAnsi="Times New Roman" w:cs="Times New Roman"/>
          <w:color w:val="000000"/>
          <w:sz w:val="24"/>
          <w:szCs w:val="24"/>
        </w:rPr>
        <w:t>Федерации»</w:t>
      </w:r>
      <w:r w:rsidRPr="005D4F2B">
        <w:rPr>
          <w:rFonts w:ascii="Times New Roman" w:hAnsi="Times New Roman" w:cs="Times New Roman"/>
          <w:color w:val="000000"/>
          <w:spacing w:val="-7"/>
          <w:sz w:val="24"/>
          <w:szCs w:val="24"/>
        </w:rPr>
        <w:t xml:space="preserve"> </w:t>
      </w:r>
      <w:r w:rsidRPr="005D4F2B">
        <w:rPr>
          <w:rFonts w:ascii="Times New Roman" w:hAnsi="Times New Roman" w:cs="Times New Roman"/>
          <w:color w:val="000000"/>
          <w:sz w:val="24"/>
          <w:szCs w:val="24"/>
        </w:rPr>
        <w:t>(статья 13)</w:t>
      </w:r>
      <w:r w:rsidRPr="005D4F2B">
        <w:rPr>
          <w:rFonts w:ascii="Times New Roman" w:hAnsi="Times New Roman" w:cs="Times New Roman"/>
          <w:sz w:val="24"/>
          <w:szCs w:val="24"/>
        </w:rPr>
        <w:t>.</w:t>
      </w:r>
    </w:p>
    <w:p w:rsidR="002F7C58" w:rsidRDefault="002F7C58" w:rsidP="00E83A1D">
      <w:pPr>
        <w:spacing w:line="276" w:lineRule="auto"/>
        <w:rPr>
          <w:rFonts w:ascii="Times New Roman" w:eastAsia="Times New Roman" w:hAnsi="Times New Roman"/>
          <w:sz w:val="28"/>
          <w:szCs w:val="28"/>
        </w:rPr>
      </w:pPr>
    </w:p>
    <w:p w:rsidR="002F7C58" w:rsidRPr="001C6368" w:rsidRDefault="00B64BA1" w:rsidP="00054CA0">
      <w:pPr>
        <w:pStyle w:val="a3"/>
        <w:numPr>
          <w:ilvl w:val="0"/>
          <w:numId w:val="58"/>
        </w:numPr>
        <w:spacing w:line="276" w:lineRule="auto"/>
        <w:ind w:firstLine="34"/>
        <w:rPr>
          <w:rFonts w:ascii="Times New Roman" w:eastAsia="Times New Roman" w:hAnsi="Times New Roman"/>
          <w:b/>
          <w:sz w:val="28"/>
          <w:szCs w:val="28"/>
        </w:rPr>
      </w:pPr>
      <w:r w:rsidRPr="001C6368">
        <w:rPr>
          <w:rFonts w:ascii="Times New Roman" w:eastAsia="Times New Roman" w:hAnsi="Times New Roman"/>
          <w:b/>
          <w:sz w:val="28"/>
          <w:szCs w:val="28"/>
        </w:rPr>
        <w:t>Дополнительный раздел.</w:t>
      </w:r>
    </w:p>
    <w:p w:rsidR="00B64BA1" w:rsidRDefault="00B64BA1" w:rsidP="008902DA">
      <w:pPr>
        <w:ind w:firstLine="735"/>
        <w:jc w:val="both"/>
        <w:rPr>
          <w:rFonts w:ascii="Times New Roman" w:hAnsi="Times New Roman" w:cs="Times New Roman"/>
          <w:sz w:val="24"/>
          <w:szCs w:val="24"/>
        </w:rPr>
      </w:pPr>
      <w:r w:rsidRPr="00B64BA1">
        <w:rPr>
          <w:rFonts w:ascii="Times New Roman" w:hAnsi="Times New Roman" w:cs="Times New Roman"/>
          <w:sz w:val="24"/>
          <w:szCs w:val="24"/>
        </w:rPr>
        <w:t xml:space="preserve">Дополнительным разделом </w:t>
      </w:r>
      <w:r>
        <w:rPr>
          <w:rFonts w:ascii="Times New Roman" w:hAnsi="Times New Roman" w:cs="Times New Roman"/>
          <w:sz w:val="24"/>
          <w:szCs w:val="24"/>
        </w:rPr>
        <w:t>АОП</w:t>
      </w:r>
      <w:r w:rsidR="006F169E">
        <w:rPr>
          <w:rFonts w:ascii="Times New Roman" w:hAnsi="Times New Roman" w:cs="Times New Roman"/>
          <w:sz w:val="24"/>
          <w:szCs w:val="24"/>
        </w:rPr>
        <w:t xml:space="preserve"> ДО М</w:t>
      </w:r>
      <w:r w:rsidR="006F169E">
        <w:rPr>
          <w:rFonts w:ascii="Times New Roman" w:hAnsi="Times New Roman" w:cs="Times New Roman"/>
          <w:sz w:val="24"/>
          <w:szCs w:val="24"/>
          <w:lang w:val="tt-RU"/>
        </w:rPr>
        <w:t>А</w:t>
      </w:r>
      <w:r>
        <w:rPr>
          <w:rFonts w:ascii="Times New Roman" w:hAnsi="Times New Roman" w:cs="Times New Roman"/>
          <w:sz w:val="24"/>
          <w:szCs w:val="24"/>
        </w:rPr>
        <w:t>ДОУ</w:t>
      </w:r>
      <w:r w:rsidRPr="00B64BA1">
        <w:rPr>
          <w:rFonts w:ascii="Times New Roman" w:hAnsi="Times New Roman" w:cs="Times New Roman"/>
          <w:sz w:val="24"/>
          <w:szCs w:val="24"/>
        </w:rPr>
        <w:t xml:space="preserve"> является текст ее краткой презентации. Краткая презентация Программы ориентирована на родителей (законных представителей) детей и доступна для ознакомления. </w:t>
      </w:r>
      <w:r w:rsidR="008902DA">
        <w:rPr>
          <w:rFonts w:ascii="Times New Roman" w:hAnsi="Times New Roman" w:cs="Times New Roman"/>
          <w:sz w:val="24"/>
          <w:szCs w:val="24"/>
        </w:rPr>
        <w:t xml:space="preserve"> </w:t>
      </w:r>
      <w:r w:rsidRPr="00B64BA1">
        <w:rPr>
          <w:rFonts w:ascii="Times New Roman" w:hAnsi="Times New Roman" w:cs="Times New Roman"/>
          <w:sz w:val="24"/>
          <w:szCs w:val="24"/>
        </w:rPr>
        <w:t xml:space="preserve">В краткой презентации Программы указаны: </w:t>
      </w:r>
    </w:p>
    <w:p w:rsidR="00B64BA1" w:rsidRDefault="00B64BA1" w:rsidP="008902DA">
      <w:pPr>
        <w:ind w:firstLine="142"/>
        <w:jc w:val="both"/>
        <w:rPr>
          <w:rFonts w:ascii="Times New Roman" w:hAnsi="Times New Roman" w:cs="Times New Roman"/>
          <w:sz w:val="24"/>
          <w:szCs w:val="24"/>
        </w:rPr>
      </w:pPr>
      <w:r w:rsidRPr="00B64BA1">
        <w:rPr>
          <w:rFonts w:ascii="Times New Roman" w:hAnsi="Times New Roman" w:cs="Times New Roman"/>
          <w:sz w:val="24"/>
          <w:szCs w:val="24"/>
        </w:rPr>
        <w:t xml:space="preserve">1) возрастные и иные категории детей, на которых ориентирована </w:t>
      </w:r>
      <w:r w:rsidR="006F169E">
        <w:rPr>
          <w:rFonts w:ascii="Times New Roman" w:hAnsi="Times New Roman" w:cs="Times New Roman"/>
          <w:sz w:val="24"/>
          <w:szCs w:val="24"/>
        </w:rPr>
        <w:t>АОП ДО М</w:t>
      </w:r>
      <w:r w:rsidR="006F169E">
        <w:rPr>
          <w:rFonts w:ascii="Times New Roman" w:hAnsi="Times New Roman" w:cs="Times New Roman"/>
          <w:sz w:val="24"/>
          <w:szCs w:val="24"/>
          <w:lang w:val="tt-RU"/>
        </w:rPr>
        <w:t>А</w:t>
      </w:r>
      <w:r>
        <w:rPr>
          <w:rFonts w:ascii="Times New Roman" w:hAnsi="Times New Roman" w:cs="Times New Roman"/>
          <w:sz w:val="24"/>
          <w:szCs w:val="24"/>
        </w:rPr>
        <w:t>ДОУ.</w:t>
      </w:r>
    </w:p>
    <w:p w:rsidR="00B64BA1" w:rsidRDefault="00B64BA1" w:rsidP="008902DA">
      <w:pPr>
        <w:ind w:firstLine="142"/>
        <w:jc w:val="both"/>
        <w:rPr>
          <w:rFonts w:ascii="Times New Roman" w:hAnsi="Times New Roman" w:cs="Times New Roman"/>
          <w:sz w:val="24"/>
          <w:szCs w:val="24"/>
        </w:rPr>
      </w:pPr>
      <w:r w:rsidRPr="00B64BA1">
        <w:rPr>
          <w:rFonts w:ascii="Times New Roman" w:hAnsi="Times New Roman" w:cs="Times New Roman"/>
          <w:sz w:val="24"/>
          <w:szCs w:val="24"/>
        </w:rPr>
        <w:t>2) ссылка на федеральную программу</w:t>
      </w:r>
      <w:r>
        <w:rPr>
          <w:rFonts w:ascii="Times New Roman" w:hAnsi="Times New Roman" w:cs="Times New Roman"/>
          <w:sz w:val="24"/>
          <w:szCs w:val="24"/>
        </w:rPr>
        <w:t>.</w:t>
      </w:r>
    </w:p>
    <w:p w:rsidR="002F7C58" w:rsidRDefault="00B64BA1" w:rsidP="00737586">
      <w:pPr>
        <w:ind w:firstLine="142"/>
        <w:jc w:val="both"/>
        <w:rPr>
          <w:rFonts w:ascii="Times New Roman" w:eastAsia="Times New Roman" w:hAnsi="Times New Roman"/>
          <w:sz w:val="28"/>
          <w:szCs w:val="28"/>
        </w:rPr>
      </w:pPr>
      <w:r w:rsidRPr="00B64BA1">
        <w:rPr>
          <w:rFonts w:ascii="Times New Roman" w:hAnsi="Times New Roman" w:cs="Times New Roman"/>
          <w:sz w:val="24"/>
          <w:szCs w:val="24"/>
        </w:rPr>
        <w:t xml:space="preserve">3) характеристика взаимодействия педагогического коллектива с семьями детей. </w:t>
      </w:r>
    </w:p>
    <w:p w:rsidR="002F7C58" w:rsidRDefault="002F7C58" w:rsidP="00E83A1D">
      <w:pPr>
        <w:spacing w:line="276" w:lineRule="auto"/>
        <w:rPr>
          <w:rFonts w:ascii="Times New Roman" w:eastAsia="Times New Roman" w:hAnsi="Times New Roman"/>
          <w:sz w:val="28"/>
          <w:szCs w:val="28"/>
        </w:rPr>
      </w:pPr>
    </w:p>
    <w:sectPr w:rsidR="002F7C58" w:rsidSect="00737586">
      <w:footerReference w:type="default" r:id="rId62"/>
      <w:type w:val="nextColumn"/>
      <w:pgSz w:w="11906" w:h="16838"/>
      <w:pgMar w:top="1134" w:right="851" w:bottom="1134" w:left="851" w:header="0" w:footer="212"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A4944" w:rsidRDefault="00DA4944" w:rsidP="00FC32D2">
      <w:r>
        <w:separator/>
      </w:r>
    </w:p>
  </w:endnote>
  <w:endnote w:type="continuationSeparator" w:id="0">
    <w:p w:rsidR="00DA4944" w:rsidRDefault="00DA4944" w:rsidP="00FC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SL_Times New Roman">
    <w:altName w:val="Times New Roman"/>
    <w:charset w:val="00"/>
    <w:family w:val="roman"/>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 w:name="Microsoft Sans Serif">
    <w:panose1 w:val="020B0604020202020204"/>
    <w:charset w:val="CC"/>
    <w:family w:val="swiss"/>
    <w:pitch w:val="variable"/>
    <w:sig w:usb0="E5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10561014"/>
      <w:docPartObj>
        <w:docPartGallery w:val="Page Numbers (Bottom of Page)"/>
        <w:docPartUnique/>
      </w:docPartObj>
    </w:sdtPr>
    <w:sdtEndPr/>
    <w:sdtContent>
      <w:p w:rsidR="00E77909" w:rsidRDefault="00E77909">
        <w:pPr>
          <w:pStyle w:val="ad"/>
          <w:jc w:val="right"/>
        </w:pPr>
        <w:r>
          <w:fldChar w:fldCharType="begin"/>
        </w:r>
        <w:r>
          <w:instrText>PAGE   \* MERGEFORMAT</w:instrText>
        </w:r>
        <w:r>
          <w:fldChar w:fldCharType="separate"/>
        </w:r>
        <w:r w:rsidR="007920B3">
          <w:rPr>
            <w:noProof/>
          </w:rPr>
          <w:t>35</w:t>
        </w:r>
        <w:r>
          <w:fldChar w:fldCharType="end"/>
        </w:r>
      </w:p>
    </w:sdtContent>
  </w:sdt>
  <w:p w:rsidR="00E77909" w:rsidRDefault="00E77909">
    <w:pPr>
      <w:pStyle w:val="ad"/>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77696" behindDoc="1" locked="0" layoutInCell="1" allowOverlap="1">
              <wp:simplePos x="0" y="0"/>
              <wp:positionH relativeFrom="page">
                <wp:posOffset>0</wp:posOffset>
              </wp:positionH>
              <wp:positionV relativeFrom="page">
                <wp:posOffset>10351135</wp:posOffset>
              </wp:positionV>
              <wp:extent cx="7620000" cy="0"/>
              <wp:effectExtent l="9525" t="6985" r="9525" b="1206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z-index:-2516387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" strokeweight=".8pt">
              <w10:wrap anchorx="page" anchory="page"/>
            </v:line>
          </w:pict>
        </mc:Fallback>
      </mc:AlternateContent>
    </w:r>
    <w:r>
      <w:rPr>
        <w:noProof/>
        <w:lang w:eastAsia="ru-RU"/>
      </w:rPr>
      <mc:AlternateContent>
        <mc:Choice Requires="wps">
          <w:drawing>
            <wp:anchor distT="0" distB="0" distL="114300" distR="114300" simplePos="0" relativeHeight="251678720" behindDoc="1" locked="0" layoutInCell="1" allowOverlap="1">
              <wp:simplePos x="0" y="0"/>
              <wp:positionH relativeFrom="page">
                <wp:posOffset>241300</wp:posOffset>
              </wp:positionH>
              <wp:positionV relativeFrom="page">
                <wp:posOffset>10436860</wp:posOffset>
              </wp:positionV>
              <wp:extent cx="4624705" cy="278765"/>
              <wp:effectExtent l="3175" t="0" r="1270" b="0"/>
              <wp:wrapNone/>
              <wp:docPr id="5"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5" o:spid="_x0000_s1038" type="#_x0000_t202" style="position:absolute;margin-left:19pt;margin-top:821.8pt;width:364.15pt;height:21.95pt;z-index:-2516377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" filled="f" stroked="f">
              <v:textbox inset="0,0,0,0">
                <w:txbxContent>
                  <w:p w:rsidR="00E77909" w:rsidRDefault="00E77909">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80768" behindDoc="1" locked="0" layoutInCell="1" allowOverlap="1" wp14:anchorId="6B375A68" wp14:editId="4594351A">
              <wp:simplePos x="0" y="0"/>
              <wp:positionH relativeFrom="page">
                <wp:posOffset>0</wp:posOffset>
              </wp:positionH>
              <wp:positionV relativeFrom="page">
                <wp:posOffset>10351135</wp:posOffset>
              </wp:positionV>
              <wp:extent cx="7620000" cy="0"/>
              <wp:effectExtent l="0" t="0" r="0" b="0"/>
              <wp:wrapNone/>
              <wp:docPr id="40" name="Прямая соединительная линия 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0" o:spid="_x0000_s1026" style="position:absolute;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" strokeweight=".8pt">
              <w10:wrap anchorx="page" anchory="page"/>
            </v:line>
          </w:pict>
        </mc:Fallback>
      </mc:AlternateContent>
    </w:r>
    <w:r>
      <w:rPr>
        <w:noProof/>
        <w:lang w:eastAsia="ru-RU"/>
      </w:rPr>
      <mc:AlternateContent>
        <mc:Choice Requires="wps">
          <w:drawing>
            <wp:anchor distT="0" distB="0" distL="114300" distR="114300" simplePos="0" relativeHeight="251681792" behindDoc="1" locked="0" layoutInCell="1" allowOverlap="1" wp14:anchorId="61C600E2" wp14:editId="041CC129">
              <wp:simplePos x="0" y="0"/>
              <wp:positionH relativeFrom="page">
                <wp:posOffset>241300</wp:posOffset>
              </wp:positionH>
              <wp:positionV relativeFrom="page">
                <wp:posOffset>10436860</wp:posOffset>
              </wp:positionV>
              <wp:extent cx="4624705" cy="278765"/>
              <wp:effectExtent l="0" t="0" r="0" b="0"/>
              <wp:wrapNone/>
              <wp:docPr id="39" name="Поле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9" o:spid="_x0000_s1040" type="#_x0000_t202" style="position:absolute;margin-left:19pt;margin-top:821.8pt;width:364.15pt;height:21.95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" filled="f" stroked="f">
              <v:textbox inset="0,0,0,0">
                <w:txbxContent>
                  <w:p w:rsidR="00E77909" w:rsidRDefault="00E77909">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83840" behindDoc="1" locked="0" layoutInCell="1" allowOverlap="1" wp14:anchorId="77D00E34" wp14:editId="03BDDE06">
              <wp:simplePos x="0" y="0"/>
              <wp:positionH relativeFrom="page">
                <wp:posOffset>0</wp:posOffset>
              </wp:positionH>
              <wp:positionV relativeFrom="page">
                <wp:posOffset>10351135</wp:posOffset>
              </wp:positionV>
              <wp:extent cx="7620000" cy="0"/>
              <wp:effectExtent l="0" t="0" r="0" b="0"/>
              <wp:wrapNone/>
              <wp:docPr id="37" name="Прямая соединительная линия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7" o:spid="_x0000_s1026" style="position:absolute;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" strokeweight=".8pt">
              <w10:wrap anchorx="page" anchory="page"/>
            </v:line>
          </w:pict>
        </mc:Fallback>
      </mc:AlternateContent>
    </w:r>
    <w:r>
      <w:rPr>
        <w:noProof/>
        <w:lang w:eastAsia="ru-RU"/>
      </w:rPr>
      <mc:AlternateContent>
        <mc:Choice Requires="wps">
          <w:drawing>
            <wp:anchor distT="0" distB="0" distL="114300" distR="114300" simplePos="0" relativeHeight="251684864" behindDoc="1" locked="0" layoutInCell="1" allowOverlap="1" wp14:anchorId="25FB4CD8" wp14:editId="34BFCAF1">
              <wp:simplePos x="0" y="0"/>
              <wp:positionH relativeFrom="page">
                <wp:posOffset>241300</wp:posOffset>
              </wp:positionH>
              <wp:positionV relativeFrom="page">
                <wp:posOffset>10436860</wp:posOffset>
              </wp:positionV>
              <wp:extent cx="4624705" cy="278765"/>
              <wp:effectExtent l="0" t="0" r="0" b="0"/>
              <wp:wrapNone/>
              <wp:docPr id="36" name="Поле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6" o:spid="_x0000_s1042" type="#_x0000_t202" style="position:absolute;margin-left:19pt;margin-top:821.8pt;width:364.15pt;height:21.95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" filled="f" stroked="f">
              <v:textbox inset="0,0,0,0">
                <w:txbxContent>
                  <w:p w:rsidR="00E77909" w:rsidRDefault="00E77909">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86912" behindDoc="1" locked="0" layoutInCell="1" allowOverlap="1" wp14:anchorId="6A84E7C6" wp14:editId="07BC7BDD">
              <wp:simplePos x="0" y="0"/>
              <wp:positionH relativeFrom="page">
                <wp:posOffset>0</wp:posOffset>
              </wp:positionH>
              <wp:positionV relativeFrom="page">
                <wp:posOffset>10351135</wp:posOffset>
              </wp:positionV>
              <wp:extent cx="7620000" cy="0"/>
              <wp:effectExtent l="0" t="0" r="0" b="0"/>
              <wp:wrapNone/>
              <wp:docPr id="45" name="Прямая соединительная линия 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5" o:spid="_x0000_s1026" style="position:absolute;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" strokeweight=".8pt">
              <w10:wrap anchorx="page" anchory="page"/>
            </v:line>
          </w:pict>
        </mc:Fallback>
      </mc:AlternateContent>
    </w:r>
    <w:r>
      <w:rPr>
        <w:noProof/>
        <w:lang w:eastAsia="ru-RU"/>
      </w:rPr>
      <mc:AlternateContent>
        <mc:Choice Requires="wps">
          <w:drawing>
            <wp:anchor distT="0" distB="0" distL="114300" distR="114300" simplePos="0" relativeHeight="251687936" behindDoc="1" locked="0" layoutInCell="1" allowOverlap="1" wp14:anchorId="64E87419" wp14:editId="44BAC05E">
              <wp:simplePos x="0" y="0"/>
              <wp:positionH relativeFrom="page">
                <wp:posOffset>241300</wp:posOffset>
              </wp:positionH>
              <wp:positionV relativeFrom="page">
                <wp:posOffset>10436860</wp:posOffset>
              </wp:positionV>
              <wp:extent cx="4624705" cy="278765"/>
              <wp:effectExtent l="0" t="0" r="0" b="0"/>
              <wp:wrapNone/>
              <wp:docPr id="44" name="Поле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4" o:spid="_x0000_s1044" type="#_x0000_t202" style="position:absolute;margin-left:19pt;margin-top:821.8pt;width:364.15pt;height:21.95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" filled="f" stroked="f">
              <v:textbox inset="0,0,0,0">
                <w:txbxContent>
                  <w:p w:rsidR="00E77909" w:rsidRDefault="00E77909">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
      </w:rPr>
    </w:pP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13"/>
      </w:rPr>
    </w:pPr>
    <w:r>
      <w:rPr>
        <w:noProof/>
        <w:lang w:eastAsia="ru-RU"/>
      </w:rPr>
      <mc:AlternateContent>
        <mc:Choice Requires="wps">
          <w:drawing>
            <wp:anchor distT="0" distB="0" distL="114300" distR="114300" simplePos="0" relativeHeight="251704320" behindDoc="1" locked="0" layoutInCell="1" allowOverlap="1" wp14:anchorId="2E8B0A07" wp14:editId="270C708F">
              <wp:simplePos x="0" y="0"/>
              <wp:positionH relativeFrom="page">
                <wp:posOffset>7217410</wp:posOffset>
              </wp:positionH>
              <wp:positionV relativeFrom="page">
                <wp:posOffset>10043795</wp:posOffset>
              </wp:positionV>
              <wp:extent cx="269875" cy="194945"/>
              <wp:effectExtent l="0" t="0" r="0" b="0"/>
              <wp:wrapNone/>
              <wp:docPr id="2" name="Пол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987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46"/>
                            <w:ind w:left="60"/>
                          </w:pPr>
                          <w:r>
                            <w:fldChar w:fldCharType="begin"/>
                          </w:r>
                          <w:r>
                            <w:instrText xml:space="preserve"> PAGE </w:instrText>
                          </w:r>
                          <w:r>
                            <w:fldChar w:fldCharType="separate"/>
                          </w:r>
                          <w:r w:rsidR="007920B3">
                            <w:rPr>
                              <w:noProof/>
                            </w:rPr>
                            <w:t>174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 o:spid="_x0000_s1045" type="#_x0000_t202" style="position:absolute;margin-left:568.3pt;margin-top:790.85pt;width:21.25pt;height:15.3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" filled="f" stroked="f">
              <v:textbox inset="0,0,0,0">
                <w:txbxContent>
                  <w:p w:rsidR="00E77909" w:rsidRDefault="00E77909">
                    <w:pPr>
                      <w:spacing w:before="46"/>
                      <w:ind w:left="60"/>
                    </w:pPr>
                    <w:r>
                      <w:fldChar w:fldCharType="begin"/>
                    </w:r>
                    <w:r>
                      <w:instrText xml:space="preserve"> PAGE </w:instrText>
                    </w:r>
                    <w:r>
                      <w:fldChar w:fldCharType="separate"/>
                    </w:r>
                    <w:r w:rsidR="007920B3">
                      <w:rPr>
                        <w:noProof/>
                      </w:rPr>
                      <w:t>174</w:t>
                    </w:r>
                    <w:r>
                      <w:fldChar w:fldCharType="end"/>
                    </w:r>
                  </w:p>
                </w:txbxContent>
              </v:textbox>
              <w10:wrap anchorx="page" anchory="page"/>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89984" behindDoc="1" locked="0" layoutInCell="1" allowOverlap="1" wp14:anchorId="64EC8678" wp14:editId="60EF8BD3">
              <wp:simplePos x="0" y="0"/>
              <wp:positionH relativeFrom="page">
                <wp:posOffset>0</wp:posOffset>
              </wp:positionH>
              <wp:positionV relativeFrom="page">
                <wp:posOffset>10351135</wp:posOffset>
              </wp:positionV>
              <wp:extent cx="7620000" cy="0"/>
              <wp:effectExtent l="0" t="0" r="0" b="0"/>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1" o:spid="_x0000_s1026" style="position:absolute;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" strokeweight=".8pt">
              <w10:wrap anchorx="page" anchory="page"/>
            </v:line>
          </w:pict>
        </mc:Fallback>
      </mc:AlternateContent>
    </w:r>
    <w:r>
      <w:rPr>
        <w:noProof/>
        <w:lang w:eastAsia="ru-RU"/>
      </w:rPr>
      <mc:AlternateContent>
        <mc:Choice Requires="wps">
          <w:drawing>
            <wp:anchor distT="0" distB="0" distL="114300" distR="114300" simplePos="0" relativeHeight="251691008" behindDoc="1" locked="0" layoutInCell="1" allowOverlap="1" wp14:anchorId="60D3FC83" wp14:editId="3F8B05C8">
              <wp:simplePos x="0" y="0"/>
              <wp:positionH relativeFrom="page">
                <wp:posOffset>241300</wp:posOffset>
              </wp:positionH>
              <wp:positionV relativeFrom="page">
                <wp:posOffset>10436860</wp:posOffset>
              </wp:positionV>
              <wp:extent cx="4624705" cy="278765"/>
              <wp:effectExtent l="0" t="0" r="0" b="0"/>
              <wp:wrapNone/>
              <wp:docPr id="90" name="Поле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0" o:spid="_x0000_s1047" type="#_x0000_t202" style="position:absolute;margin-left:19pt;margin-top:821.8pt;width:364.15pt;height:21.95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" filled="f" stroked="f">
              <v:textbox inset="0,0,0,0">
                <w:txbxContent>
                  <w:p w:rsidR="00E77909" w:rsidRDefault="00E77909">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93056" behindDoc="1" locked="0" layoutInCell="1" allowOverlap="1" wp14:anchorId="531ACA45" wp14:editId="45CEAD0E">
              <wp:simplePos x="0" y="0"/>
              <wp:positionH relativeFrom="page">
                <wp:posOffset>0</wp:posOffset>
              </wp:positionH>
              <wp:positionV relativeFrom="page">
                <wp:posOffset>10351135</wp:posOffset>
              </wp:positionV>
              <wp:extent cx="7620000" cy="0"/>
              <wp:effectExtent l="0" t="0" r="0" b="0"/>
              <wp:wrapNone/>
              <wp:docPr id="88" name="Прямая соединительная линия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8" o:spid="_x0000_s1026" style="position:absolute;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" strokeweight=".8pt">
              <w10:wrap anchorx="page" anchory="page"/>
            </v:line>
          </w:pict>
        </mc:Fallback>
      </mc:AlternateContent>
    </w:r>
    <w:r>
      <w:rPr>
        <w:noProof/>
        <w:lang w:eastAsia="ru-RU"/>
      </w:rPr>
      <mc:AlternateContent>
        <mc:Choice Requires="wps">
          <w:drawing>
            <wp:anchor distT="0" distB="0" distL="114300" distR="114300" simplePos="0" relativeHeight="251694080" behindDoc="1" locked="0" layoutInCell="1" allowOverlap="1" wp14:anchorId="24D1D2D2" wp14:editId="209188E0">
              <wp:simplePos x="0" y="0"/>
              <wp:positionH relativeFrom="page">
                <wp:posOffset>241300</wp:posOffset>
              </wp:positionH>
              <wp:positionV relativeFrom="page">
                <wp:posOffset>10436860</wp:posOffset>
              </wp:positionV>
              <wp:extent cx="4624705" cy="278765"/>
              <wp:effectExtent l="0" t="0" r="0" b="0"/>
              <wp:wrapNone/>
              <wp:docPr id="87" name="Поле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7" o:spid="_x0000_s1049" type="#_x0000_t202" style="position:absolute;margin-left:19pt;margin-top:821.8pt;width:364.15pt;height:21.9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" filled="f" stroked="f">
              <v:textbox inset="0,0,0,0">
                <w:txbxContent>
                  <w:p w:rsidR="00E77909" w:rsidRDefault="00E77909">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96128" behindDoc="1" locked="0" layoutInCell="1" allowOverlap="1" wp14:anchorId="10954AE9" wp14:editId="4A678271">
              <wp:simplePos x="0" y="0"/>
              <wp:positionH relativeFrom="page">
                <wp:posOffset>0</wp:posOffset>
              </wp:positionH>
              <wp:positionV relativeFrom="page">
                <wp:posOffset>10351135</wp:posOffset>
              </wp:positionV>
              <wp:extent cx="7620000" cy="0"/>
              <wp:effectExtent l="0" t="0" r="0" b="0"/>
              <wp:wrapNone/>
              <wp:docPr id="85" name="Прямая соединительная линия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5" o:spid="_x0000_s1026" style="position:absolute;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" strokeweight=".8pt">
              <w10:wrap anchorx="page" anchory="page"/>
            </v:line>
          </w:pict>
        </mc:Fallback>
      </mc:AlternateContent>
    </w:r>
    <w:r>
      <w:rPr>
        <w:noProof/>
        <w:lang w:eastAsia="ru-RU"/>
      </w:rPr>
      <mc:AlternateContent>
        <mc:Choice Requires="wps">
          <w:drawing>
            <wp:anchor distT="0" distB="0" distL="114300" distR="114300" simplePos="0" relativeHeight="251697152" behindDoc="1" locked="0" layoutInCell="1" allowOverlap="1" wp14:anchorId="000412EE" wp14:editId="3756DAD3">
              <wp:simplePos x="0" y="0"/>
              <wp:positionH relativeFrom="page">
                <wp:posOffset>241300</wp:posOffset>
              </wp:positionH>
              <wp:positionV relativeFrom="page">
                <wp:posOffset>10436860</wp:posOffset>
              </wp:positionV>
              <wp:extent cx="4624705" cy="278765"/>
              <wp:effectExtent l="0" t="0" r="0" b="0"/>
              <wp:wrapNone/>
              <wp:docPr id="84" name="Поле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4" o:spid="_x0000_s1051" type="#_x0000_t202" style="position:absolute;margin-left:19pt;margin-top:821.8pt;width:364.15pt;height:21.9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" filled="f" stroked="f">
              <v:textbox inset="0,0,0,0">
                <w:txbxContent>
                  <w:p w:rsidR="00E77909" w:rsidRDefault="00E77909">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99200" behindDoc="1" locked="0" layoutInCell="1" allowOverlap="1" wp14:anchorId="5217569F" wp14:editId="6462F0B2">
              <wp:simplePos x="0" y="0"/>
              <wp:positionH relativeFrom="page">
                <wp:posOffset>0</wp:posOffset>
              </wp:positionH>
              <wp:positionV relativeFrom="page">
                <wp:posOffset>10351135</wp:posOffset>
              </wp:positionV>
              <wp:extent cx="7620000" cy="0"/>
              <wp:effectExtent l="0" t="0" r="0" b="0"/>
              <wp:wrapNone/>
              <wp:docPr id="82" name="Прямая соединительная линия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82" o:spid="_x0000_s1026" style="position:absolute;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" strokeweight=".8pt">
              <w10:wrap anchorx="page" anchory="page"/>
            </v:line>
          </w:pict>
        </mc:Fallback>
      </mc:AlternateContent>
    </w:r>
    <w:r>
      <w:rPr>
        <w:noProof/>
        <w:lang w:eastAsia="ru-RU"/>
      </w:rPr>
      <mc:AlternateContent>
        <mc:Choice Requires="wps">
          <w:drawing>
            <wp:anchor distT="0" distB="0" distL="114300" distR="114300" simplePos="0" relativeHeight="251700224" behindDoc="1" locked="0" layoutInCell="1" allowOverlap="1" wp14:anchorId="42B8BBD3" wp14:editId="440A5B5A">
              <wp:simplePos x="0" y="0"/>
              <wp:positionH relativeFrom="page">
                <wp:posOffset>241300</wp:posOffset>
              </wp:positionH>
              <wp:positionV relativeFrom="page">
                <wp:posOffset>10436860</wp:posOffset>
              </wp:positionV>
              <wp:extent cx="4624705" cy="278765"/>
              <wp:effectExtent l="0" t="0" r="0" b="0"/>
              <wp:wrapNone/>
              <wp:docPr id="81" name="Поле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1" o:spid="_x0000_s1053" type="#_x0000_t202" style="position:absolute;margin-left:19pt;margin-top:821.8pt;width:364.15pt;height:21.95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" filled="f" stroked="f">
              <v:textbox inset="0,0,0,0">
                <w:txbxContent>
                  <w:p w:rsidR="00E77909" w:rsidRDefault="00E77909">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35065475"/>
      <w:docPartObj>
        <w:docPartGallery w:val="Page Numbers (Bottom of Page)"/>
        <w:docPartUnique/>
      </w:docPartObj>
    </w:sdtPr>
    <w:sdtEndPr/>
    <w:sdtContent>
      <w:p w:rsidR="00E77909" w:rsidRDefault="00E77909">
        <w:pPr>
          <w:pStyle w:val="ad"/>
          <w:jc w:val="right"/>
        </w:pPr>
        <w:r>
          <w:rPr>
            <w:noProof/>
          </w:rPr>
          <w:fldChar w:fldCharType="begin"/>
        </w:r>
        <w:r>
          <w:rPr>
            <w:noProof/>
          </w:rPr>
          <w:instrText xml:space="preserve"> PAGE   \* MERGEFORMAT </w:instrText>
        </w:r>
        <w:r>
          <w:rPr>
            <w:noProof/>
          </w:rPr>
          <w:fldChar w:fldCharType="separate"/>
        </w:r>
        <w:r w:rsidR="007920B3">
          <w:rPr>
            <w:noProof/>
          </w:rPr>
          <w:t>120</w:t>
        </w:r>
        <w:r>
          <w:rPr>
            <w:noProof/>
          </w:rPr>
          <w:fldChar w:fldCharType="end"/>
        </w:r>
      </w:p>
    </w:sdtContent>
  </w:sdt>
  <w:p w:rsidR="00E77909" w:rsidRDefault="00E77909">
    <w:pPr>
      <w:pStyle w:val="ad"/>
    </w:pP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702272" behindDoc="1" locked="0" layoutInCell="1" allowOverlap="1" wp14:anchorId="59984D2A" wp14:editId="42D535D9">
              <wp:simplePos x="0" y="0"/>
              <wp:positionH relativeFrom="page">
                <wp:posOffset>0</wp:posOffset>
              </wp:positionH>
              <wp:positionV relativeFrom="page">
                <wp:posOffset>10351135</wp:posOffset>
              </wp:positionV>
              <wp:extent cx="7620000" cy="0"/>
              <wp:effectExtent l="0" t="0" r="0" b="0"/>
              <wp:wrapNone/>
              <wp:docPr id="79" name="Прямая соединительная линия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79" o:spid="_x0000_s1026" style="position:absolute;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" strokeweight=".8pt">
              <w10:wrap anchorx="page" anchory="page"/>
            </v:line>
          </w:pict>
        </mc:Fallback>
      </mc:AlternateContent>
    </w:r>
    <w:r>
      <w:rPr>
        <w:noProof/>
        <w:lang w:eastAsia="ru-RU"/>
      </w:rPr>
      <mc:AlternateContent>
        <mc:Choice Requires="wps">
          <w:drawing>
            <wp:anchor distT="0" distB="0" distL="114300" distR="114300" simplePos="0" relativeHeight="251703296" behindDoc="1" locked="0" layoutInCell="1" allowOverlap="1" wp14:anchorId="087FADC3" wp14:editId="2539C2D8">
              <wp:simplePos x="0" y="0"/>
              <wp:positionH relativeFrom="page">
                <wp:posOffset>241300</wp:posOffset>
              </wp:positionH>
              <wp:positionV relativeFrom="page">
                <wp:posOffset>10436860</wp:posOffset>
              </wp:positionV>
              <wp:extent cx="4624705" cy="278765"/>
              <wp:effectExtent l="0" t="0" r="0" b="0"/>
              <wp:wrapNone/>
              <wp:docPr id="78" name="Поле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8" o:spid="_x0000_s1055" type="#_x0000_t202" style="position:absolute;margin-left:19pt;margin-top:821.8pt;width:364.15pt;height:21.95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" filled="f" stroked="f">
              <v:textbox inset="0,0,0,0">
                <w:txbxContent>
                  <w:p w:rsidR="00E77909" w:rsidRDefault="00E77909">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90648008"/>
      <w:docPartObj>
        <w:docPartGallery w:val="Page Numbers (Bottom of Page)"/>
        <w:docPartUnique/>
      </w:docPartObj>
    </w:sdtPr>
    <w:sdtEndPr/>
    <w:sdtContent>
      <w:p w:rsidR="00E77909" w:rsidRDefault="00E77909">
        <w:pPr>
          <w:pStyle w:val="ad"/>
          <w:jc w:val="right"/>
        </w:pPr>
        <w:r>
          <w:fldChar w:fldCharType="begin"/>
        </w:r>
        <w:r>
          <w:instrText>PAGE   \* MERGEFORMAT</w:instrText>
        </w:r>
        <w:r>
          <w:fldChar w:fldCharType="separate"/>
        </w:r>
        <w:r w:rsidR="007920B3">
          <w:rPr>
            <w:noProof/>
          </w:rPr>
          <w:t>220</w:t>
        </w:r>
        <w:r>
          <w:fldChar w:fldCharType="end"/>
        </w:r>
      </w:p>
    </w:sdtContent>
  </w:sdt>
  <w:p w:rsidR="00E77909" w:rsidRDefault="00E77909">
    <w:pPr>
      <w:pStyle w:val="af5"/>
      <w:spacing w:line="14" w:lineRule="auto"/>
      <w:rPr>
        <w:sz w:val="12"/>
      </w:rPr>
    </w:pP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5892333"/>
      <w:docPartObj>
        <w:docPartGallery w:val="Page Numbers (Bottom of Page)"/>
        <w:docPartUnique/>
      </w:docPartObj>
    </w:sdtPr>
    <w:sdtEndPr/>
    <w:sdtContent>
      <w:p w:rsidR="00E77909" w:rsidRDefault="00E77909">
        <w:pPr>
          <w:pStyle w:val="ad"/>
          <w:jc w:val="right"/>
        </w:pPr>
        <w:r>
          <w:rPr>
            <w:noProof/>
          </w:rPr>
          <w:fldChar w:fldCharType="begin"/>
        </w:r>
        <w:r>
          <w:rPr>
            <w:noProof/>
          </w:rPr>
          <w:instrText xml:space="preserve"> PAGE   \* MERGEFORMAT </w:instrText>
        </w:r>
        <w:r>
          <w:rPr>
            <w:noProof/>
          </w:rPr>
          <w:fldChar w:fldCharType="separate"/>
        </w:r>
        <w:r w:rsidR="007920B3">
          <w:rPr>
            <w:noProof/>
          </w:rPr>
          <w:t>268</w:t>
        </w:r>
        <w:r>
          <w:rPr>
            <w:noProof/>
          </w:rPr>
          <w:fldChar w:fldCharType="end"/>
        </w:r>
      </w:p>
    </w:sdtContent>
  </w:sdt>
  <w:p w:rsidR="00E77909" w:rsidRDefault="00E77909" w:rsidP="006A5240">
    <w:pPr>
      <w:pStyle w:val="ad"/>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d"/>
      <w:jc w:val="center"/>
    </w:pPr>
  </w:p>
  <w:p w:rsidR="00E77909" w:rsidRDefault="00E77909">
    <w:pPr>
      <w:pStyle w:val="ad"/>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60288" behindDoc="1" locked="0" layoutInCell="1" allowOverlap="1" wp14:anchorId="228455F1" wp14:editId="49E1CCB3">
              <wp:simplePos x="0" y="0"/>
              <wp:positionH relativeFrom="page">
                <wp:posOffset>0</wp:posOffset>
              </wp:positionH>
              <wp:positionV relativeFrom="page">
                <wp:posOffset>10351135</wp:posOffset>
              </wp:positionV>
              <wp:extent cx="7620000" cy="0"/>
              <wp:effectExtent l="0" t="0" r="0" b="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 o:spid="_x0000_s1026" style="position:absolute;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" strokeweight=".8pt">
              <w10:wrap anchorx="page" anchory="page"/>
            </v:line>
          </w:pict>
        </mc:Fallback>
      </mc:AlternateContent>
    </w:r>
    <w:r>
      <w:rPr>
        <w:noProof/>
        <w:lang w:eastAsia="ru-RU"/>
      </w:rPr>
      <mc:AlternateContent>
        <mc:Choice Requires="wps">
          <w:drawing>
            <wp:anchor distT="0" distB="0" distL="114300" distR="114300" simplePos="0" relativeHeight="251661312" behindDoc="1" locked="0" layoutInCell="1" allowOverlap="1" wp14:anchorId="7676DA2C" wp14:editId="489CC072">
              <wp:simplePos x="0" y="0"/>
              <wp:positionH relativeFrom="page">
                <wp:posOffset>241300</wp:posOffset>
              </wp:positionH>
              <wp:positionV relativeFrom="page">
                <wp:posOffset>10436860</wp:posOffset>
              </wp:positionV>
              <wp:extent cx="4624705" cy="278765"/>
              <wp:effectExtent l="0" t="0" r="0" b="0"/>
              <wp:wrapNone/>
              <wp:docPr id="8" name="Поле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 o:spid="_x0000_s1027" type="#_x0000_t202" style="position:absolute;margin-left:19pt;margin-top:821.8pt;width:364.15pt;height:21.95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" filled="f" stroked="f">
              <v:textbox inset="0,0,0,0">
                <w:txbxContent>
                  <w:p w:rsidR="00E77909" w:rsidRDefault="00E77909">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63360" behindDoc="1" locked="0" layoutInCell="1" allowOverlap="1" wp14:anchorId="40C28C43" wp14:editId="028BAE5A">
              <wp:simplePos x="0" y="0"/>
              <wp:positionH relativeFrom="page">
                <wp:posOffset>0</wp:posOffset>
              </wp:positionH>
              <wp:positionV relativeFrom="page">
                <wp:posOffset>10351135</wp:posOffset>
              </wp:positionV>
              <wp:extent cx="7620000" cy="0"/>
              <wp:effectExtent l="0" t="0" r="0" b="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z-index:-2516531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" strokeweight=".8pt">
              <w10:wrap anchorx="page" anchory="page"/>
            </v:lin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65408" behindDoc="1" locked="0" layoutInCell="1" allowOverlap="1" wp14:anchorId="59A0FD03" wp14:editId="1017352F">
              <wp:simplePos x="0" y="0"/>
              <wp:positionH relativeFrom="page">
                <wp:posOffset>0</wp:posOffset>
              </wp:positionH>
              <wp:positionV relativeFrom="page">
                <wp:posOffset>10351135</wp:posOffset>
              </wp:positionV>
              <wp:extent cx="7620000" cy="0"/>
              <wp:effectExtent l="0" t="0" r="0" b="0"/>
              <wp:wrapNone/>
              <wp:docPr id="28" name="Прямая соединительная линия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8" o:spid="_x0000_s1026" style="position:absolute;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" strokeweight=".8pt">
              <w10:wrap anchorx="page" anchory="page"/>
            </v:line>
          </w:pict>
        </mc:Fallback>
      </mc:AlternateContent>
    </w:r>
    <w:r>
      <w:rPr>
        <w:noProof/>
        <w:lang w:eastAsia="ru-RU"/>
      </w:rPr>
      <mc:AlternateContent>
        <mc:Choice Requires="wps">
          <w:drawing>
            <wp:anchor distT="0" distB="0" distL="114300" distR="114300" simplePos="0" relativeHeight="251666432" behindDoc="1" locked="0" layoutInCell="1" allowOverlap="1" wp14:anchorId="655FFE6D" wp14:editId="2EB077D6">
              <wp:simplePos x="0" y="0"/>
              <wp:positionH relativeFrom="page">
                <wp:posOffset>241300</wp:posOffset>
              </wp:positionH>
              <wp:positionV relativeFrom="page">
                <wp:posOffset>10436860</wp:posOffset>
              </wp:positionV>
              <wp:extent cx="4624705" cy="278765"/>
              <wp:effectExtent l="0" t="0" r="0" b="0"/>
              <wp:wrapNone/>
              <wp:docPr id="27" name="Поле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7" o:spid="_x0000_s1030" type="#_x0000_t202" style="position:absolute;margin-left:19pt;margin-top:821.8pt;width:364.15pt;height:21.9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" filled="f" stroked="f">
              <v:textbox inset="0,0,0,0">
                <w:txbxContent>
                  <w:p w:rsidR="00E77909" w:rsidRDefault="00E77909">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rsidP="00065A7C">
    <w:pPr>
      <w:pStyle w:val="af5"/>
      <w:tabs>
        <w:tab w:val="left" w:pos="2057"/>
      </w:tabs>
      <w:spacing w:line="14" w:lineRule="auto"/>
      <w:rPr>
        <w:sz w:val="20"/>
      </w:rPr>
    </w:pPr>
    <w:r>
      <w:rPr>
        <w:noProof/>
        <w:lang w:eastAsia="ru-RU"/>
      </w:rPr>
      <mc:AlternateContent>
        <mc:Choice Requires="wps">
          <w:drawing>
            <wp:anchor distT="0" distB="0" distL="114300" distR="114300" simplePos="0" relativeHeight="251668480" behindDoc="1" locked="0" layoutInCell="1" allowOverlap="1" wp14:anchorId="4B5E83BE" wp14:editId="03F0F4F5">
              <wp:simplePos x="0" y="0"/>
              <wp:positionH relativeFrom="page">
                <wp:posOffset>0</wp:posOffset>
              </wp:positionH>
              <wp:positionV relativeFrom="page">
                <wp:posOffset>10351135</wp:posOffset>
              </wp:positionV>
              <wp:extent cx="7620000" cy="0"/>
              <wp:effectExtent l="0" t="0" r="0" b="0"/>
              <wp:wrapNone/>
              <wp:docPr id="25" name="Прямая соединительная линия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5" o:spid="_x0000_s1026" style="position:absolute;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" strokeweight=".8pt">
              <w10:wrap anchorx="page" anchory="page"/>
            </v:line>
          </w:pict>
        </mc:Fallback>
      </mc:AlternateContent>
    </w:r>
    <w:r>
      <w:rPr>
        <w:noProof/>
        <w:lang w:eastAsia="ru-RU"/>
      </w:rPr>
      <mc:AlternateContent>
        <mc:Choice Requires="wps">
          <w:drawing>
            <wp:anchor distT="0" distB="0" distL="114300" distR="114300" simplePos="0" relativeHeight="251669504" behindDoc="1" locked="0" layoutInCell="1" allowOverlap="1" wp14:anchorId="4DF201D1" wp14:editId="583C8C36">
              <wp:simplePos x="0" y="0"/>
              <wp:positionH relativeFrom="page">
                <wp:posOffset>241300</wp:posOffset>
              </wp:positionH>
              <wp:positionV relativeFrom="page">
                <wp:posOffset>10436860</wp:posOffset>
              </wp:positionV>
              <wp:extent cx="4624705" cy="278765"/>
              <wp:effectExtent l="0" t="0" r="0" b="0"/>
              <wp:wrapNone/>
              <wp:docPr id="24" name="Поле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4" o:spid="_x0000_s1032" type="#_x0000_t202" style="position:absolute;margin-left:19pt;margin-top:821.8pt;width:364.15pt;height:21.9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" filled="f" stroked="f">
              <v:textbox inset="0,0,0,0">
                <w:txbxContent>
                  <w:p w:rsidR="00E77909" w:rsidRDefault="00E77909">
                    <w:pPr>
                      <w:spacing w:before="12" w:line="290" w:lineRule="auto"/>
                      <w:ind w:left="20"/>
                      <w:rPr>
                        <w:rFonts w:ascii="Microsoft Sans Serif" w:hAnsi="Microsoft Sans Serif"/>
                        <w:sz w:val="16"/>
                      </w:rPr>
                    </w:pPr>
                  </w:p>
                </w:txbxContent>
              </v:textbox>
              <w10:wrap anchorx="page" anchory="page"/>
            </v:shape>
          </w:pict>
        </mc:Fallback>
      </mc:AlternateContent>
    </w:r>
    <w:r>
      <w:rPr>
        <w:sz w:val="20"/>
      </w:rPr>
      <w:tab/>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71552" behindDoc="1" locked="0" layoutInCell="1" allowOverlap="1" wp14:anchorId="6C0C5A1E" wp14:editId="30EA2005">
              <wp:simplePos x="0" y="0"/>
              <wp:positionH relativeFrom="page">
                <wp:posOffset>0</wp:posOffset>
              </wp:positionH>
              <wp:positionV relativeFrom="page">
                <wp:posOffset>10351135</wp:posOffset>
              </wp:positionV>
              <wp:extent cx="7620000" cy="0"/>
              <wp:effectExtent l="0" t="0" r="0" b="0"/>
              <wp:wrapNone/>
              <wp:docPr id="22" name="Прямая соединительная линия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2" o:spid="_x0000_s1026" style="position:absolute;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" strokeweight=".8pt">
              <w10:wrap anchorx="page" anchory="page"/>
            </v:line>
          </w:pict>
        </mc:Fallback>
      </mc:AlternateContent>
    </w:r>
    <w:r>
      <w:rPr>
        <w:noProof/>
        <w:lang w:eastAsia="ru-RU"/>
      </w:rPr>
      <mc:AlternateContent>
        <mc:Choice Requires="wps">
          <w:drawing>
            <wp:anchor distT="0" distB="0" distL="114300" distR="114300" simplePos="0" relativeHeight="251672576" behindDoc="1" locked="0" layoutInCell="1" allowOverlap="1" wp14:anchorId="20DB21AE" wp14:editId="11A7DD17">
              <wp:simplePos x="0" y="0"/>
              <wp:positionH relativeFrom="page">
                <wp:posOffset>241300</wp:posOffset>
              </wp:positionH>
              <wp:positionV relativeFrom="page">
                <wp:posOffset>10436860</wp:posOffset>
              </wp:positionV>
              <wp:extent cx="4624705" cy="278765"/>
              <wp:effectExtent l="0" t="0" r="0" b="0"/>
              <wp:wrapNone/>
              <wp:docPr id="21" name="Поле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1" o:spid="_x0000_s1034" type="#_x0000_t202" style="position:absolute;margin-left:19pt;margin-top:821.8pt;width:364.15pt;height:21.95pt;z-index:-2516439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" filled="f" stroked="f">
              <v:textbox inset="0,0,0,0">
                <w:txbxContent>
                  <w:p w:rsidR="00E77909" w:rsidRDefault="00E77909">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74624" behindDoc="1" locked="0" layoutInCell="1" allowOverlap="1" wp14:anchorId="0A596E21" wp14:editId="23E28C8E">
              <wp:simplePos x="0" y="0"/>
              <wp:positionH relativeFrom="page">
                <wp:posOffset>0</wp:posOffset>
              </wp:positionH>
              <wp:positionV relativeFrom="page">
                <wp:posOffset>10351135</wp:posOffset>
              </wp:positionV>
              <wp:extent cx="7620000" cy="0"/>
              <wp:effectExtent l="0" t="0" r="0" b="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20000" cy="0"/>
                      </a:xfrm>
                      <a:prstGeom prst="line">
                        <a:avLst/>
                      </a:prstGeom>
                      <a:noFill/>
                      <a:ln w="1016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z-index:-2516418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0,815.05pt" to="600pt,8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" strokeweight=".8pt">
              <w10:wrap anchorx="page" anchory="page"/>
            </v:line>
          </w:pict>
        </mc:Fallback>
      </mc:AlternateContent>
    </w:r>
    <w:r>
      <w:rPr>
        <w:noProof/>
        <w:lang w:eastAsia="ru-RU"/>
      </w:rPr>
      <mc:AlternateContent>
        <mc:Choice Requires="wps">
          <w:drawing>
            <wp:anchor distT="0" distB="0" distL="114300" distR="114300" simplePos="0" relativeHeight="251675648" behindDoc="1" locked="0" layoutInCell="1" allowOverlap="1" wp14:anchorId="4536EFA3" wp14:editId="67942810">
              <wp:simplePos x="0" y="0"/>
              <wp:positionH relativeFrom="page">
                <wp:posOffset>241300</wp:posOffset>
              </wp:positionH>
              <wp:positionV relativeFrom="page">
                <wp:posOffset>10436860</wp:posOffset>
              </wp:positionV>
              <wp:extent cx="4624705" cy="278765"/>
              <wp:effectExtent l="0" t="0" r="0" b="0"/>
              <wp:wrapNone/>
              <wp:docPr id="18" name="Поле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24705" cy="2787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2" w:line="290" w:lineRule="auto"/>
                            <w:ind w:left="20"/>
                            <w:rPr>
                              <w:rFonts w:ascii="Microsoft Sans Serif" w:hAnsi="Microsoft Sans Serif"/>
                              <w:sz w:val="16"/>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8" o:spid="_x0000_s1036" type="#_x0000_t202" style="position:absolute;margin-left:19pt;margin-top:821.8pt;width:364.15pt;height:21.9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" filled="f" stroked="f">
              <v:textbox inset="0,0,0,0">
                <w:txbxContent>
                  <w:p w:rsidR="00E77909" w:rsidRDefault="00E77909">
                    <w:pPr>
                      <w:spacing w:before="12" w:line="290" w:lineRule="auto"/>
                      <w:ind w:left="20"/>
                      <w:rPr>
                        <w:rFonts w:ascii="Microsoft Sans Serif" w:hAnsi="Microsoft Sans Serif"/>
                        <w:sz w:val="16"/>
                      </w:rPr>
                    </w:pP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A4944" w:rsidRDefault="00DA4944" w:rsidP="00FC32D2">
      <w:r>
        <w:separator/>
      </w:r>
    </w:p>
  </w:footnote>
  <w:footnote w:type="continuationSeparator" w:id="0">
    <w:p w:rsidR="00DA4944" w:rsidRDefault="00DA4944" w:rsidP="00FC32D2">
      <w:r>
        <w:continuationSeparator/>
      </w:r>
    </w:p>
  </w:footnote>
  <w:footnote w:id="1">
    <w:p w:rsidR="00E77909" w:rsidRPr="00511BC7" w:rsidRDefault="00E77909" w:rsidP="00065A7C">
      <w:pPr>
        <w:pStyle w:val="aff6"/>
        <w:ind w:left="40"/>
        <w:rPr>
          <w:rFonts w:ascii="Times New Roman" w:hAnsi="Times New Roman" w:cs="Times New Roman"/>
          <w:sz w:val="18"/>
          <w:szCs w:val="18"/>
        </w:rPr>
      </w:pPr>
      <w:r w:rsidRPr="00511BC7">
        <w:rPr>
          <w:rStyle w:val="aff8"/>
          <w:rFonts w:ascii="Times New Roman" w:hAnsi="Times New Roman" w:cs="Times New Roman"/>
          <w:sz w:val="18"/>
          <w:szCs w:val="18"/>
        </w:rPr>
        <w:footnoteRef/>
      </w:r>
      <w:r>
        <w:rPr>
          <w:rFonts w:ascii="Times New Roman" w:hAnsi="Times New Roman" w:cs="Times New Roman"/>
          <w:sz w:val="18"/>
          <w:szCs w:val="18"/>
        </w:rPr>
        <w:t xml:space="preserve"> </w:t>
      </w:r>
      <w:r w:rsidRPr="00511BC7">
        <w:rPr>
          <w:rFonts w:ascii="Times New Roman" w:hAnsi="Times New Roman" w:cs="Times New Roman"/>
          <w:sz w:val="18"/>
          <w:szCs w:val="18"/>
        </w:rPr>
        <w:t>Пункт 2 статьи 2 Федерального закона от 29 декабря 2012 г. № 273-ФЗ «Об образовании в Российской Федерации» (Собрание законодательства Российской Федерации, 2012, № 53, ст. 7598; 2020, № 31, ст. 5063)</w:t>
      </w:r>
    </w:p>
  </w:footnote>
  <w:footnote w:id="2">
    <w:p w:rsidR="00E77909" w:rsidRPr="00511BC7" w:rsidRDefault="00E77909" w:rsidP="00065A7C">
      <w:pPr>
        <w:pStyle w:val="aff6"/>
        <w:ind w:left="40"/>
        <w:jc w:val="both"/>
        <w:rPr>
          <w:rFonts w:ascii="Times New Roman" w:hAnsi="Times New Roman" w:cs="Times New Roman"/>
          <w:sz w:val="18"/>
          <w:szCs w:val="18"/>
        </w:rPr>
      </w:pPr>
      <w:r w:rsidRPr="00511BC7">
        <w:rPr>
          <w:rStyle w:val="aff8"/>
          <w:rFonts w:ascii="Times New Roman" w:hAnsi="Times New Roman" w:cs="Times New Roman"/>
          <w:sz w:val="18"/>
          <w:szCs w:val="18"/>
        </w:rPr>
        <w:footnoteRef/>
      </w:r>
      <w:r w:rsidRPr="00511BC7">
        <w:rPr>
          <w:rFonts w:ascii="Times New Roman" w:hAnsi="Times New Roman" w:cs="Times New Roman"/>
          <w:sz w:val="18"/>
          <w:szCs w:val="18"/>
        </w:rPr>
        <w:t xml:space="preserve"> Пункт 4 Основ государственной политики по сохранению и укреплению традиционных российских духовно</w:t>
      </w:r>
      <w:r w:rsidRPr="00511BC7">
        <w:rPr>
          <w:rFonts w:ascii="Times New Roman" w:hAnsi="Times New Roman" w:cs="Times New Roman"/>
          <w:sz w:val="18"/>
          <w:szCs w:val="18"/>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 w:id="3">
    <w:p w:rsidR="00E77909" w:rsidRPr="00511BC7" w:rsidRDefault="00E77909" w:rsidP="00065A7C">
      <w:pPr>
        <w:pStyle w:val="aff5"/>
        <w:shd w:val="clear" w:color="auto" w:fill="auto"/>
        <w:tabs>
          <w:tab w:val="left" w:pos="768"/>
        </w:tabs>
        <w:ind w:left="40" w:right="20"/>
        <w:rPr>
          <w:b w:val="0"/>
          <w:bCs w:val="0"/>
        </w:rPr>
      </w:pPr>
      <w:r w:rsidRPr="00511BC7">
        <w:rPr>
          <w:b w:val="0"/>
          <w:bCs w:val="0"/>
          <w:vertAlign w:val="superscript"/>
        </w:rPr>
        <w:footnoteRef/>
      </w:r>
      <w:r>
        <w:rPr>
          <w:b w:val="0"/>
          <w:bCs w:val="0"/>
        </w:rPr>
        <w:t xml:space="preserve"> </w:t>
      </w:r>
      <w:r w:rsidRPr="00511BC7">
        <w:rPr>
          <w:b w:val="0"/>
          <w:bCs w:val="0"/>
        </w:rPr>
        <w:t>Пункт 5 Основ государственной политики по сохранению и укреплению традиционных российских духовно</w:t>
      </w:r>
      <w:r w:rsidRPr="00511BC7">
        <w:rPr>
          <w:b w:val="0"/>
          <w:bCs w:val="0"/>
        </w:rPr>
        <w:softHyphen/>
        <w:t>нравственных ценностей, утверждённых Указом Президента Российской Федерации от 9 ноября 2022 г. № 809 (Собрание законодательства Российской Федерации, 2022, № 46, ст. 7977).</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59264" behindDoc="1" locked="0" layoutInCell="1" allowOverlap="1" wp14:anchorId="4088A9A7" wp14:editId="55E13540">
              <wp:simplePos x="0" y="0"/>
              <wp:positionH relativeFrom="page">
                <wp:posOffset>3676650</wp:posOffset>
              </wp:positionH>
              <wp:positionV relativeFrom="page">
                <wp:posOffset>310515</wp:posOffset>
              </wp:positionV>
              <wp:extent cx="268605" cy="165735"/>
              <wp:effectExtent l="0" t="0" r="0" b="0"/>
              <wp:wrapNone/>
              <wp:docPr id="11" name="Поле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0"/>
                            <w:ind w:left="60"/>
                          </w:pPr>
                          <w:r>
                            <w:fldChar w:fldCharType="begin"/>
                          </w:r>
                          <w:r>
                            <w:instrText xml:space="preserve"> PAGE </w:instrText>
                          </w:r>
                          <w:r>
                            <w:fldChar w:fldCharType="separate"/>
                          </w:r>
                          <w:r w:rsidR="007920B3">
                            <w:rPr>
                              <w:noProof/>
                            </w:rPr>
                            <w:t>131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1" o:spid="_x0000_s1026" type="#_x0000_t202" style="position:absolute;margin-left:289.5pt;margin-top:24.45pt;width:21.15pt;height:13.0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" filled="f" stroked="f">
              <v:textbox inset="0,0,0,0">
                <w:txbxContent>
                  <w:p w:rsidR="00E77909" w:rsidRDefault="00E77909">
                    <w:pPr>
                      <w:spacing w:before="10"/>
                      <w:ind w:left="60"/>
                    </w:pPr>
                    <w:r>
                      <w:fldChar w:fldCharType="begin"/>
                    </w:r>
                    <w:r>
                      <w:instrText xml:space="preserve"> PAGE </w:instrText>
                    </w:r>
                    <w:r>
                      <w:fldChar w:fldCharType="separate"/>
                    </w:r>
                    <w:r w:rsidR="007920B3">
                      <w:rPr>
                        <w:noProof/>
                      </w:rPr>
                      <w:t>131</w:t>
                    </w:r>
                    <w:r>
                      <w:fldChar w:fldCharType="end"/>
                    </w:r>
                  </w:p>
                </w:txbxContent>
              </v:textbox>
              <w10:wrap anchorx="page" anchory="page"/>
            </v:shape>
          </w:pict>
        </mc:Fallback>
      </mc:AlternateConten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85888" behindDoc="1" locked="0" layoutInCell="1" allowOverlap="1" wp14:anchorId="15A3BAB6" wp14:editId="453E8A8B">
              <wp:simplePos x="0" y="0"/>
              <wp:positionH relativeFrom="page">
                <wp:posOffset>3676650</wp:posOffset>
              </wp:positionH>
              <wp:positionV relativeFrom="page">
                <wp:posOffset>310515</wp:posOffset>
              </wp:positionV>
              <wp:extent cx="268605" cy="165735"/>
              <wp:effectExtent l="0" t="0" r="0" b="0"/>
              <wp:wrapNone/>
              <wp:docPr id="46" name="Поле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0"/>
                            <w:ind w:left="60"/>
                          </w:pPr>
                          <w:r>
                            <w:fldChar w:fldCharType="begin"/>
                          </w:r>
                          <w:r>
                            <w:instrText xml:space="preserve"> PAGE </w:instrText>
                          </w:r>
                          <w:r>
                            <w:fldChar w:fldCharType="separate"/>
                          </w:r>
                          <w:r w:rsidR="007920B3">
                            <w:rPr>
                              <w:noProof/>
                            </w:rPr>
                            <w:t>149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6" o:spid="_x0000_s1043" type="#_x0000_t202" style="position:absolute;margin-left:289.5pt;margin-top:24.45pt;width:21.15pt;height:13.05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D42OtyvwIAALIFAAAOAAAAAAAAAAAAAAAAAC4CAABkcnMvZTJvRG9jLnhtbFBLAQItABQABgAI&#10;AAAAIQBYz4/p4AAAAAkBAAAPAAAAAAAAAAAAAAAAABkFAABkcnMvZG93bnJldi54bWxQSwUGAAAA&#10;AAQABADzAAAAJgYAAAAA&#10;" filled="f" stroked="f">
              <v:textbox inset="0,0,0,0">
                <w:txbxContent>
                  <w:p w:rsidR="00E77909" w:rsidRDefault="00E77909">
                    <w:pPr>
                      <w:spacing w:before="10"/>
                      <w:ind w:left="60"/>
                    </w:pPr>
                    <w:r>
                      <w:fldChar w:fldCharType="begin"/>
                    </w:r>
                    <w:r>
                      <w:instrText xml:space="preserve"> PAGE </w:instrText>
                    </w:r>
                    <w:r>
                      <w:fldChar w:fldCharType="separate"/>
                    </w:r>
                    <w:r w:rsidR="007920B3">
                      <w:rPr>
                        <w:noProof/>
                      </w:rPr>
                      <w:t>149</w:t>
                    </w:r>
                    <w:r>
                      <w:fldChar w:fldCharType="end"/>
                    </w:r>
                  </w:p>
                </w:txbxContent>
              </v:textbox>
              <w10:wrap anchorx="page" anchory="page"/>
            </v:shape>
          </w:pict>
        </mc:Fallback>
      </mc:AlternateContent>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15121108"/>
      <w:docPartObj>
        <w:docPartGallery w:val="Page Numbers (Top of Page)"/>
        <w:docPartUnique/>
      </w:docPartObj>
    </w:sdtPr>
    <w:sdtEndPr/>
    <w:sdtContent>
      <w:p w:rsidR="00E77909" w:rsidRDefault="00E77909">
        <w:pPr>
          <w:pStyle w:val="ab"/>
          <w:jc w:val="center"/>
        </w:pPr>
      </w:p>
      <w:p w:rsidR="00E77909" w:rsidRDefault="00E77909">
        <w:pPr>
          <w:pStyle w:val="ab"/>
          <w:jc w:val="center"/>
        </w:pPr>
      </w:p>
      <w:p w:rsidR="00E77909" w:rsidRPr="00B11B56" w:rsidRDefault="00E77909">
        <w:pPr>
          <w:pStyle w:val="ab"/>
          <w:jc w:val="center"/>
        </w:pPr>
        <w:r w:rsidRPr="00B11B56">
          <w:fldChar w:fldCharType="begin"/>
        </w:r>
        <w:r w:rsidRPr="00B11B56">
          <w:instrText>PAGE   \* MERGEFORMAT</w:instrText>
        </w:r>
        <w:r w:rsidRPr="00B11B56">
          <w:fldChar w:fldCharType="separate"/>
        </w:r>
        <w:r w:rsidR="007920B3">
          <w:rPr>
            <w:noProof/>
          </w:rPr>
          <w:t>174</w:t>
        </w:r>
        <w:r w:rsidRPr="00B11B56">
          <w:fldChar w:fldCharType="end"/>
        </w:r>
      </w:p>
    </w:sdtContent>
  </w:sdt>
  <w:p w:rsidR="00E77909" w:rsidRDefault="00E77909">
    <w:pPr>
      <w:pStyle w:val="af5"/>
      <w:spacing w:line="14" w:lineRule="auto"/>
      <w:rPr>
        <w:sz w:val="2"/>
      </w:rP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88960" behindDoc="1" locked="0" layoutInCell="1" allowOverlap="1" wp14:anchorId="5DB8D339" wp14:editId="168C1C7C">
              <wp:simplePos x="0" y="0"/>
              <wp:positionH relativeFrom="page">
                <wp:posOffset>3676650</wp:posOffset>
              </wp:positionH>
              <wp:positionV relativeFrom="page">
                <wp:posOffset>310515</wp:posOffset>
              </wp:positionV>
              <wp:extent cx="268605" cy="165735"/>
              <wp:effectExtent l="0" t="0" r="0" b="0"/>
              <wp:wrapNone/>
              <wp:docPr id="92" name="Поле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0"/>
                            <w:ind w:left="60"/>
                          </w:pPr>
                          <w:r>
                            <w:fldChar w:fldCharType="begin"/>
                          </w:r>
                          <w:r>
                            <w:instrText xml:space="preserve"> PAGE </w:instrText>
                          </w:r>
                          <w:r>
                            <w:fldChar w:fldCharType="separate"/>
                          </w:r>
                          <w:r w:rsidR="007920B3">
                            <w:rPr>
                              <w:noProof/>
                            </w:rPr>
                            <w:t>185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92" o:spid="_x0000_s1046" type="#_x0000_t202" style="position:absolute;margin-left:289.5pt;margin-top:24.45pt;width:21.15pt;height:13.05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kggvwIAALIFAAAOAAAAZHJzL2Uyb0RvYy54bWysVEtu2zAQ3RfoHQjuFX0iy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BUkkggvwIAALIFAAAOAAAAAAAAAAAAAAAAAC4CAABkcnMvZTJvRG9jLnhtbFBLAQItABQABgAI&#10;AAAAIQBYz4/p4AAAAAkBAAAPAAAAAAAAAAAAAAAAABkFAABkcnMvZG93bnJldi54bWxQSwUGAAAA&#10;AAQABADzAAAAJgYAAAAA&#10;" filled="f" stroked="f">
              <v:textbox inset="0,0,0,0">
                <w:txbxContent>
                  <w:p w:rsidR="00E77909" w:rsidRDefault="00E77909">
                    <w:pPr>
                      <w:spacing w:before="10"/>
                      <w:ind w:left="60"/>
                    </w:pPr>
                    <w:r>
                      <w:fldChar w:fldCharType="begin"/>
                    </w:r>
                    <w:r>
                      <w:instrText xml:space="preserve"> PAGE </w:instrText>
                    </w:r>
                    <w:r>
                      <w:fldChar w:fldCharType="separate"/>
                    </w:r>
                    <w:r w:rsidR="007920B3">
                      <w:rPr>
                        <w:noProof/>
                      </w:rPr>
                      <w:t>185</w:t>
                    </w:r>
                    <w:r>
                      <w:fldChar w:fldCharType="end"/>
                    </w:r>
                  </w:p>
                </w:txbxContent>
              </v:textbox>
              <w10:wrap anchorx="page" anchory="page"/>
            </v:shape>
          </w:pict>
        </mc:Fallback>
      </mc:AlternateContent>
    </w: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92032" behindDoc="1" locked="0" layoutInCell="1" allowOverlap="1" wp14:anchorId="0C80DDE7" wp14:editId="46CD9E97">
              <wp:simplePos x="0" y="0"/>
              <wp:positionH relativeFrom="page">
                <wp:posOffset>3676650</wp:posOffset>
              </wp:positionH>
              <wp:positionV relativeFrom="page">
                <wp:posOffset>310515</wp:posOffset>
              </wp:positionV>
              <wp:extent cx="268605" cy="165735"/>
              <wp:effectExtent l="0" t="0" r="0" b="0"/>
              <wp:wrapNone/>
              <wp:docPr id="89" name="Поле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0"/>
                            <w:ind w:left="60"/>
                          </w:pPr>
                          <w:r>
                            <w:fldChar w:fldCharType="begin"/>
                          </w:r>
                          <w:r>
                            <w:instrText xml:space="preserve"> PAGE </w:instrText>
                          </w:r>
                          <w:r>
                            <w:fldChar w:fldCharType="separate"/>
                          </w:r>
                          <w:r w:rsidR="007920B3">
                            <w:rPr>
                              <w:noProof/>
                            </w:rPr>
                            <w:t>187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9" o:spid="_x0000_s1048" type="#_x0000_t202" style="position:absolute;margin-left:289.5pt;margin-top:24.45pt;width:21.15pt;height:13.05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Xj3vwIAALIFAAAOAAAAZHJzL2Uyb0RvYy54bWysVEtu2zAQ3RfoHQjuFX0iy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Ap8Xj3vwIAALIFAAAOAAAAAAAAAAAAAAAAAC4CAABkcnMvZTJvRG9jLnhtbFBLAQItABQABgAI&#10;AAAAIQBYz4/p4AAAAAkBAAAPAAAAAAAAAAAAAAAAABkFAABkcnMvZG93bnJldi54bWxQSwUGAAAA&#10;AAQABADzAAAAJgYAAAAA&#10;" filled="f" stroked="f">
              <v:textbox inset="0,0,0,0">
                <w:txbxContent>
                  <w:p w:rsidR="00E77909" w:rsidRDefault="00E77909">
                    <w:pPr>
                      <w:spacing w:before="10"/>
                      <w:ind w:left="60"/>
                    </w:pPr>
                    <w:r>
                      <w:fldChar w:fldCharType="begin"/>
                    </w:r>
                    <w:r>
                      <w:instrText xml:space="preserve"> PAGE </w:instrText>
                    </w:r>
                    <w:r>
                      <w:fldChar w:fldCharType="separate"/>
                    </w:r>
                    <w:r w:rsidR="007920B3">
                      <w:rPr>
                        <w:noProof/>
                      </w:rPr>
                      <w:t>187</w:t>
                    </w:r>
                    <w:r>
                      <w:fldChar w:fldCharType="end"/>
                    </w:r>
                  </w:p>
                </w:txbxContent>
              </v:textbox>
              <w10:wrap anchorx="page" anchory="page"/>
            </v:shape>
          </w:pict>
        </mc:Fallback>
      </mc:AlternateContent>
    </w: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95104" behindDoc="1" locked="0" layoutInCell="1" allowOverlap="1" wp14:anchorId="4396909A" wp14:editId="02362FC7">
              <wp:simplePos x="0" y="0"/>
              <wp:positionH relativeFrom="page">
                <wp:posOffset>3676650</wp:posOffset>
              </wp:positionH>
              <wp:positionV relativeFrom="page">
                <wp:posOffset>310515</wp:posOffset>
              </wp:positionV>
              <wp:extent cx="268605" cy="165735"/>
              <wp:effectExtent l="0" t="0" r="0" b="0"/>
              <wp:wrapNone/>
              <wp:docPr id="86" name="Поле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0"/>
                            <w:ind w:left="60"/>
                          </w:pPr>
                          <w:r>
                            <w:fldChar w:fldCharType="begin"/>
                          </w:r>
                          <w:r>
                            <w:instrText xml:space="preserve"> PAGE </w:instrText>
                          </w:r>
                          <w:r>
                            <w:fldChar w:fldCharType="separate"/>
                          </w:r>
                          <w:r w:rsidR="007920B3">
                            <w:rPr>
                              <w:noProof/>
                            </w:rPr>
                            <w:t>188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6" o:spid="_x0000_s1050" type="#_x0000_t202" style="position:absolute;margin-left:289.5pt;margin-top:24.45pt;width:21.15pt;height:13.05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EvGvwIAALIFAAAOAAAAZHJzL2Uyb0RvYy54bWysVEtu2zAQ3RfoHQjuFX0iy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DPQEvGvwIAALIFAAAOAAAAAAAAAAAAAAAAAC4CAABkcnMvZTJvRG9jLnhtbFBLAQItABQABgAI&#10;AAAAIQBYz4/p4AAAAAkBAAAPAAAAAAAAAAAAAAAAABkFAABkcnMvZG93bnJldi54bWxQSwUGAAAA&#10;AAQABADzAAAAJgYAAAAA&#10;" filled="f" stroked="f">
              <v:textbox inset="0,0,0,0">
                <w:txbxContent>
                  <w:p w:rsidR="00E77909" w:rsidRDefault="00E77909">
                    <w:pPr>
                      <w:spacing w:before="10"/>
                      <w:ind w:left="60"/>
                    </w:pPr>
                    <w:r>
                      <w:fldChar w:fldCharType="begin"/>
                    </w:r>
                    <w:r>
                      <w:instrText xml:space="preserve"> PAGE </w:instrText>
                    </w:r>
                    <w:r>
                      <w:fldChar w:fldCharType="separate"/>
                    </w:r>
                    <w:r w:rsidR="007920B3">
                      <w:rPr>
                        <w:noProof/>
                      </w:rPr>
                      <w:t>188</w:t>
                    </w:r>
                    <w:r>
                      <w:fldChar w:fldCharType="end"/>
                    </w:r>
                  </w:p>
                </w:txbxContent>
              </v:textbox>
              <w10:wrap anchorx="page" anchory="page"/>
            </v:shape>
          </w:pict>
        </mc:Fallback>
      </mc:AlternateContent>
    </w: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98176" behindDoc="1" locked="0" layoutInCell="1" allowOverlap="1" wp14:anchorId="64832726" wp14:editId="1681D6CA">
              <wp:simplePos x="0" y="0"/>
              <wp:positionH relativeFrom="page">
                <wp:posOffset>3676650</wp:posOffset>
              </wp:positionH>
              <wp:positionV relativeFrom="page">
                <wp:posOffset>310515</wp:posOffset>
              </wp:positionV>
              <wp:extent cx="268605" cy="165735"/>
              <wp:effectExtent l="0" t="0" r="0" b="0"/>
              <wp:wrapNone/>
              <wp:docPr id="83" name="Поле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0"/>
                            <w:ind w:left="60"/>
                          </w:pPr>
                          <w:r>
                            <w:fldChar w:fldCharType="begin"/>
                          </w:r>
                          <w:r>
                            <w:instrText xml:space="preserve"> PAGE </w:instrText>
                          </w:r>
                          <w:r>
                            <w:fldChar w:fldCharType="separate"/>
                          </w:r>
                          <w:r w:rsidR="007920B3">
                            <w:rPr>
                              <w:noProof/>
                            </w:rPr>
                            <w:t>190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3" o:spid="_x0000_s1052" type="#_x0000_t202" style="position:absolute;margin-left:289.5pt;margin-top:24.45pt;width:21.15pt;height:13.0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Bt0KXWvwIAALIFAAAOAAAAAAAAAAAAAAAAAC4CAABkcnMvZTJvRG9jLnhtbFBLAQItABQABgAI&#10;AAAAIQBYz4/p4AAAAAkBAAAPAAAAAAAAAAAAAAAAABkFAABkcnMvZG93bnJldi54bWxQSwUGAAAA&#10;AAQABADzAAAAJgYAAAAA&#10;" filled="f" stroked="f">
              <v:textbox inset="0,0,0,0">
                <w:txbxContent>
                  <w:p w:rsidR="00E77909" w:rsidRDefault="00E77909">
                    <w:pPr>
                      <w:spacing w:before="10"/>
                      <w:ind w:left="60"/>
                    </w:pPr>
                    <w:r>
                      <w:fldChar w:fldCharType="begin"/>
                    </w:r>
                    <w:r>
                      <w:instrText xml:space="preserve"> PAGE </w:instrText>
                    </w:r>
                    <w:r>
                      <w:fldChar w:fldCharType="separate"/>
                    </w:r>
                    <w:r w:rsidR="007920B3">
                      <w:rPr>
                        <w:noProof/>
                      </w:rPr>
                      <w:t>190</w:t>
                    </w:r>
                    <w:r>
                      <w:fldChar w:fldCharType="end"/>
                    </w:r>
                  </w:p>
                </w:txbxContent>
              </v:textbox>
              <w10:wrap anchorx="page" anchory="page"/>
            </v:shape>
          </w:pict>
        </mc:Fallback>
      </mc:AlternateContent>
    </w: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701248" behindDoc="1" locked="0" layoutInCell="1" allowOverlap="1" wp14:anchorId="03EBF5D0" wp14:editId="0E41EA88">
              <wp:simplePos x="0" y="0"/>
              <wp:positionH relativeFrom="page">
                <wp:posOffset>3676650</wp:posOffset>
              </wp:positionH>
              <wp:positionV relativeFrom="page">
                <wp:posOffset>310515</wp:posOffset>
              </wp:positionV>
              <wp:extent cx="268605" cy="165735"/>
              <wp:effectExtent l="0" t="0" r="0" b="0"/>
              <wp:wrapNone/>
              <wp:docPr id="80" name="Поле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0"/>
                            <w:ind w:left="60"/>
                          </w:pPr>
                          <w:r>
                            <w:fldChar w:fldCharType="begin"/>
                          </w:r>
                          <w:r>
                            <w:instrText xml:space="preserve"> PAGE </w:instrText>
                          </w:r>
                          <w:r>
                            <w:fldChar w:fldCharType="separate"/>
                          </w:r>
                          <w:r w:rsidR="007920B3">
                            <w:rPr>
                              <w:noProof/>
                            </w:rPr>
                            <w:t>220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80" o:spid="_x0000_s1054" type="#_x0000_t202" style="position:absolute;margin-left:289.5pt;margin-top:24.45pt;width:21.15pt;height:13.05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BhSodZvwIAALIFAAAOAAAAAAAAAAAAAAAAAC4CAABkcnMvZTJvRG9jLnhtbFBLAQItABQABgAI&#10;AAAAIQBYz4/p4AAAAAkBAAAPAAAAAAAAAAAAAAAAABkFAABkcnMvZG93bnJldi54bWxQSwUGAAAA&#10;AAQABADzAAAAJgYAAAAA&#10;" filled="f" stroked="f">
              <v:textbox inset="0,0,0,0">
                <w:txbxContent>
                  <w:p w:rsidR="00E77909" w:rsidRDefault="00E77909">
                    <w:pPr>
                      <w:spacing w:before="10"/>
                      <w:ind w:left="60"/>
                    </w:pPr>
                    <w:r>
                      <w:fldChar w:fldCharType="begin"/>
                    </w:r>
                    <w:r>
                      <w:instrText xml:space="preserve"> PAGE </w:instrText>
                    </w:r>
                    <w:r>
                      <w:fldChar w:fldCharType="separate"/>
                    </w:r>
                    <w:r w:rsidR="007920B3">
                      <w:rPr>
                        <w:noProof/>
                      </w:rPr>
                      <w:t>220</w:t>
                    </w:r>
                    <w: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62336" behindDoc="1" locked="0" layoutInCell="1" allowOverlap="1" wp14:anchorId="1A5140FA" wp14:editId="3A3675C3">
              <wp:simplePos x="0" y="0"/>
              <wp:positionH relativeFrom="page">
                <wp:posOffset>3676650</wp:posOffset>
              </wp:positionH>
              <wp:positionV relativeFrom="page">
                <wp:posOffset>310515</wp:posOffset>
              </wp:positionV>
              <wp:extent cx="268605" cy="165735"/>
              <wp:effectExtent l="0" t="0" r="0" b="0"/>
              <wp:wrapNone/>
              <wp:docPr id="7" name="Поле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0"/>
                            <w:ind w:left="60"/>
                          </w:pPr>
                          <w:r>
                            <w:fldChar w:fldCharType="begin"/>
                          </w:r>
                          <w:r>
                            <w:instrText xml:space="preserve"> PAGE </w:instrText>
                          </w:r>
                          <w:r>
                            <w:fldChar w:fldCharType="separate"/>
                          </w:r>
                          <w:r w:rsidR="007920B3">
                            <w:rPr>
                              <w:noProof/>
                            </w:rPr>
                            <w:t>133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7" o:spid="_x0000_s1028" type="#_x0000_t202" style="position:absolute;margin-left:289.5pt;margin-top:24.45pt;width:21.15pt;height:13.05pt;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9f88vQIAAK8FAAAOAAAAZHJzL2Uyb0RvYy54bWysVEtu2zAQ3RfoHQjuFX0iy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" filled="f" stroked="f">
              <v:textbox inset="0,0,0,0">
                <w:txbxContent>
                  <w:p w:rsidR="00E77909" w:rsidRDefault="00E77909">
                    <w:pPr>
                      <w:spacing w:before="10"/>
                      <w:ind w:left="60"/>
                    </w:pPr>
                    <w:r>
                      <w:fldChar w:fldCharType="begin"/>
                    </w:r>
                    <w:r>
                      <w:instrText xml:space="preserve"> PAGE </w:instrText>
                    </w:r>
                    <w:r>
                      <w:fldChar w:fldCharType="separate"/>
                    </w:r>
                    <w:r w:rsidR="007920B3">
                      <w:rPr>
                        <w:noProof/>
                      </w:rPr>
                      <w:t>133</w:t>
                    </w:r>
                    <w:r>
                      <w:fldChar w:fldCharType="end"/>
                    </w:r>
                  </w:p>
                </w:txbxContent>
              </v:textbox>
              <w10:wrap anchorx="page" anchory="page"/>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64384" behindDoc="1" locked="0" layoutInCell="1" allowOverlap="1" wp14:anchorId="1681704B" wp14:editId="7EBDB639">
              <wp:simplePos x="0" y="0"/>
              <wp:positionH relativeFrom="page">
                <wp:posOffset>3676650</wp:posOffset>
              </wp:positionH>
              <wp:positionV relativeFrom="page">
                <wp:posOffset>310515</wp:posOffset>
              </wp:positionV>
              <wp:extent cx="268605" cy="165735"/>
              <wp:effectExtent l="0" t="0" r="0" b="0"/>
              <wp:wrapNone/>
              <wp:docPr id="29" name="Поле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0"/>
                            <w:ind w:left="60"/>
                          </w:pPr>
                          <w:r>
                            <w:fldChar w:fldCharType="begin"/>
                          </w:r>
                          <w:r>
                            <w:instrText xml:space="preserve"> PAGE </w:instrText>
                          </w:r>
                          <w:r>
                            <w:fldChar w:fldCharType="separate"/>
                          </w:r>
                          <w:r w:rsidR="007920B3">
                            <w:rPr>
                              <w:noProof/>
                            </w:rPr>
                            <w:t>137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9" o:spid="_x0000_s1029" type="#_x0000_t202" style="position:absolute;margin-left:289.5pt;margin-top:24.45pt;width:21.15pt;height:13.0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AS5DADvwIAALEFAAAOAAAAAAAAAAAAAAAAAC4CAABkcnMvZTJvRG9jLnhtbFBLAQItABQABgAI&#10;AAAAIQBYz4/p4AAAAAkBAAAPAAAAAAAAAAAAAAAAABkFAABkcnMvZG93bnJldi54bWxQSwUGAAAA&#10;AAQABADzAAAAJgYAAAAA&#10;" filled="f" stroked="f">
              <v:textbox inset="0,0,0,0">
                <w:txbxContent>
                  <w:p w:rsidR="00E77909" w:rsidRDefault="00E77909">
                    <w:pPr>
                      <w:spacing w:before="10"/>
                      <w:ind w:left="60"/>
                    </w:pPr>
                    <w:r>
                      <w:fldChar w:fldCharType="begin"/>
                    </w:r>
                    <w:r>
                      <w:instrText xml:space="preserve"> PAGE </w:instrText>
                    </w:r>
                    <w:r>
                      <w:fldChar w:fldCharType="separate"/>
                    </w:r>
                    <w:r w:rsidR="007920B3">
                      <w:rPr>
                        <w:noProof/>
                      </w:rPr>
                      <w:t>137</w:t>
                    </w:r>
                    <w:r>
                      <w:fldChar w:fldCharType="end"/>
                    </w:r>
                  </w:p>
                </w:txbxContent>
              </v:textbox>
              <w10:wrap anchorx="page" anchory="page"/>
            </v:shape>
          </w:pict>
        </mc:Fallback>
      </mc:AlternateConten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67456" behindDoc="1" locked="0" layoutInCell="1" allowOverlap="1" wp14:anchorId="7BDF4AB2" wp14:editId="40418547">
              <wp:simplePos x="0" y="0"/>
              <wp:positionH relativeFrom="page">
                <wp:posOffset>3676650</wp:posOffset>
              </wp:positionH>
              <wp:positionV relativeFrom="page">
                <wp:posOffset>310515</wp:posOffset>
              </wp:positionV>
              <wp:extent cx="268605" cy="165735"/>
              <wp:effectExtent l="0" t="0" r="0" b="0"/>
              <wp:wrapNone/>
              <wp:docPr id="26" name="Поле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0"/>
                            <w:ind w:left="60"/>
                          </w:pPr>
                          <w:r>
                            <w:fldChar w:fldCharType="begin"/>
                          </w:r>
                          <w:r>
                            <w:instrText xml:space="preserve"> PAGE </w:instrText>
                          </w:r>
                          <w:r>
                            <w:fldChar w:fldCharType="separate"/>
                          </w:r>
                          <w:r w:rsidR="007920B3">
                            <w:rPr>
                              <w:noProof/>
                            </w:rPr>
                            <w:t>138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6" o:spid="_x0000_s1031" type="#_x0000_t202" style="position:absolute;margin-left:289.5pt;margin-top:24.45pt;width:21.15pt;height:13.05pt;z-index:-251649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5kuvgIAALEFAAAOAAAAZHJzL2Uyb0RvYy54bWysVEtu2zAQ3RfoHQjuFX0iy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" filled="f" stroked="f">
              <v:textbox inset="0,0,0,0">
                <w:txbxContent>
                  <w:p w:rsidR="00E77909" w:rsidRDefault="00E77909">
                    <w:pPr>
                      <w:spacing w:before="10"/>
                      <w:ind w:left="60"/>
                    </w:pPr>
                    <w:r>
                      <w:fldChar w:fldCharType="begin"/>
                    </w:r>
                    <w:r>
                      <w:instrText xml:space="preserve"> PAGE </w:instrText>
                    </w:r>
                    <w:r>
                      <w:fldChar w:fldCharType="separate"/>
                    </w:r>
                    <w:r w:rsidR="007920B3">
                      <w:rPr>
                        <w:noProof/>
                      </w:rPr>
                      <w:t>138</w:t>
                    </w:r>
                    <w:r>
                      <w:fldChar w:fldCharType="end"/>
                    </w:r>
                  </w:p>
                </w:txbxContent>
              </v:textbox>
              <w10:wrap anchorx="page" anchory="page"/>
            </v:shape>
          </w:pict>
        </mc:Fallback>
      </mc:AlternateConten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70528" behindDoc="1" locked="0" layoutInCell="1" allowOverlap="1" wp14:anchorId="3D7447E5" wp14:editId="30F6FE46">
              <wp:simplePos x="0" y="0"/>
              <wp:positionH relativeFrom="page">
                <wp:posOffset>3676650</wp:posOffset>
              </wp:positionH>
              <wp:positionV relativeFrom="page">
                <wp:posOffset>310515</wp:posOffset>
              </wp:positionV>
              <wp:extent cx="268605" cy="165735"/>
              <wp:effectExtent l="0" t="0" r="0" b="0"/>
              <wp:wrapNone/>
              <wp:docPr id="23" name="Поле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0"/>
                            <w:ind w:left="60"/>
                          </w:pPr>
                          <w:r>
                            <w:fldChar w:fldCharType="begin"/>
                          </w:r>
                          <w:r>
                            <w:instrText xml:space="preserve"> PAGE </w:instrText>
                          </w:r>
                          <w:r>
                            <w:fldChar w:fldCharType="separate"/>
                          </w:r>
                          <w:r w:rsidR="007920B3">
                            <w:rPr>
                              <w:noProof/>
                            </w:rPr>
                            <w:t>139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3" o:spid="_x0000_s1033" type="#_x0000_t202" style="position:absolute;margin-left:289.5pt;margin-top:24.45pt;width:21.15pt;height:13.0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C0of41vwIAALEFAAAOAAAAAAAAAAAAAAAAAC4CAABkcnMvZTJvRG9jLnhtbFBLAQItABQABgAI&#10;AAAAIQBYz4/p4AAAAAkBAAAPAAAAAAAAAAAAAAAAABkFAABkcnMvZG93bnJldi54bWxQSwUGAAAA&#10;AAQABADzAAAAJgYAAAAA&#10;" filled="f" stroked="f">
              <v:textbox inset="0,0,0,0">
                <w:txbxContent>
                  <w:p w:rsidR="00E77909" w:rsidRDefault="00E77909">
                    <w:pPr>
                      <w:spacing w:before="10"/>
                      <w:ind w:left="60"/>
                    </w:pPr>
                    <w:r>
                      <w:fldChar w:fldCharType="begin"/>
                    </w:r>
                    <w:r>
                      <w:instrText xml:space="preserve"> PAGE </w:instrText>
                    </w:r>
                    <w:r>
                      <w:fldChar w:fldCharType="separate"/>
                    </w:r>
                    <w:r w:rsidR="007920B3">
                      <w:rPr>
                        <w:noProof/>
                      </w:rPr>
                      <w:t>139</w:t>
                    </w:r>
                    <w:r>
                      <w:fldChar w:fldCharType="end"/>
                    </w:r>
                  </w:p>
                </w:txbxContent>
              </v:textbox>
              <w10:wrap anchorx="page" anchory="page"/>
            </v:shape>
          </w:pict>
        </mc:Fallback>
      </mc:AlternateConten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73600" behindDoc="1" locked="0" layoutInCell="1" allowOverlap="1" wp14:anchorId="7A6BF839" wp14:editId="1B1E98CC">
              <wp:simplePos x="0" y="0"/>
              <wp:positionH relativeFrom="page">
                <wp:posOffset>3676650</wp:posOffset>
              </wp:positionH>
              <wp:positionV relativeFrom="page">
                <wp:posOffset>310515</wp:posOffset>
              </wp:positionV>
              <wp:extent cx="268605" cy="165735"/>
              <wp:effectExtent l="0" t="0" r="0" b="0"/>
              <wp:wrapNone/>
              <wp:docPr id="20" name="Поле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0"/>
                            <w:ind w:left="60"/>
                          </w:pPr>
                          <w:r>
                            <w:fldChar w:fldCharType="begin"/>
                          </w:r>
                          <w:r>
                            <w:instrText xml:space="preserve"> PAGE </w:instrText>
                          </w:r>
                          <w:r>
                            <w:fldChar w:fldCharType="separate"/>
                          </w:r>
                          <w:r w:rsidR="007920B3">
                            <w:rPr>
                              <w:noProof/>
                            </w:rPr>
                            <w:t>140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20" o:spid="_x0000_s1035" type="#_x0000_t202" style="position:absolute;margin-left:289.5pt;margin-top:24.45pt;width:21.15pt;height:13.0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Vu8vgIAALEFAAAOAAAAZHJzL2Uyb0RvYy54bWysVEtu2zAQ3RfoHQjuFX0iy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" filled="f" stroked="f">
              <v:textbox inset="0,0,0,0">
                <w:txbxContent>
                  <w:p w:rsidR="00E77909" w:rsidRDefault="00E77909">
                    <w:pPr>
                      <w:spacing w:before="10"/>
                      <w:ind w:left="60"/>
                    </w:pPr>
                    <w:r>
                      <w:fldChar w:fldCharType="begin"/>
                    </w:r>
                    <w:r>
                      <w:instrText xml:space="preserve"> PAGE </w:instrText>
                    </w:r>
                    <w:r>
                      <w:fldChar w:fldCharType="separate"/>
                    </w:r>
                    <w:r w:rsidR="007920B3">
                      <w:rPr>
                        <w:noProof/>
                      </w:rPr>
                      <w:t>140</w:t>
                    </w:r>
                    <w:r>
                      <w:fldChar w:fldCharType="end"/>
                    </w:r>
                  </w:p>
                </w:txbxContent>
              </v:textbox>
              <w10:wrap anchorx="page" anchory="page"/>
            </v:shape>
          </w:pict>
        </mc:Fallback>
      </mc:AlternateConten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76672" behindDoc="1" locked="0" layoutInCell="1" allowOverlap="1">
              <wp:simplePos x="0" y="0"/>
              <wp:positionH relativeFrom="page">
                <wp:posOffset>3676650</wp:posOffset>
              </wp:positionH>
              <wp:positionV relativeFrom="page">
                <wp:posOffset>310515</wp:posOffset>
              </wp:positionV>
              <wp:extent cx="268605" cy="165735"/>
              <wp:effectExtent l="0" t="0" r="0" b="0"/>
              <wp:wrapNone/>
              <wp:docPr id="12" name="Поле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0"/>
                            <w:ind w:left="60"/>
                          </w:pPr>
                          <w:r>
                            <w:fldChar w:fldCharType="begin"/>
                          </w:r>
                          <w:r>
                            <w:instrText xml:space="preserve"> PAGE </w:instrText>
                          </w:r>
                          <w:r>
                            <w:fldChar w:fldCharType="separate"/>
                          </w:r>
                          <w:r w:rsidR="007920B3">
                            <w:rPr>
                              <w:noProof/>
                            </w:rPr>
                            <w:t>144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12" o:spid="_x0000_s1037" type="#_x0000_t202" style="position:absolute;margin-left:289.5pt;margin-top:24.45pt;width:21.15pt;height:13.05pt;z-index:-25163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" filled="f" stroked="f">
              <v:textbox inset="0,0,0,0">
                <w:txbxContent>
                  <w:p w:rsidR="00E77909" w:rsidRDefault="00E77909">
                    <w:pPr>
                      <w:spacing w:before="10"/>
                      <w:ind w:left="60"/>
                    </w:pPr>
                    <w:r>
                      <w:fldChar w:fldCharType="begin"/>
                    </w:r>
                    <w:r>
                      <w:instrText xml:space="preserve"> PAGE </w:instrText>
                    </w:r>
                    <w:r>
                      <w:fldChar w:fldCharType="separate"/>
                    </w:r>
                    <w:r w:rsidR="007920B3">
                      <w:rPr>
                        <w:noProof/>
                      </w:rPr>
                      <w:t>144</w:t>
                    </w:r>
                    <w:r>
                      <w:fldChar w:fldCharType="end"/>
                    </w:r>
                  </w:p>
                </w:txbxContent>
              </v:textbox>
              <w10:wrap anchorx="page" anchory="page"/>
            </v:shape>
          </w:pict>
        </mc:Fallback>
      </mc:AlternateContent>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79744" behindDoc="1" locked="0" layoutInCell="1" allowOverlap="1" wp14:anchorId="450ECC22" wp14:editId="63B9FBAE">
              <wp:simplePos x="0" y="0"/>
              <wp:positionH relativeFrom="page">
                <wp:posOffset>3676650</wp:posOffset>
              </wp:positionH>
              <wp:positionV relativeFrom="page">
                <wp:posOffset>310515</wp:posOffset>
              </wp:positionV>
              <wp:extent cx="268605" cy="165735"/>
              <wp:effectExtent l="0" t="0" r="0" b="0"/>
              <wp:wrapNone/>
              <wp:docPr id="41" name="Поле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0"/>
                            <w:ind w:left="60"/>
                          </w:pPr>
                          <w:r>
                            <w:fldChar w:fldCharType="begin"/>
                          </w:r>
                          <w:r>
                            <w:instrText xml:space="preserve"> PAGE </w:instrText>
                          </w:r>
                          <w:r>
                            <w:fldChar w:fldCharType="separate"/>
                          </w:r>
                          <w:r w:rsidR="007920B3">
                            <w:rPr>
                              <w:noProof/>
                            </w:rPr>
                            <w:t>145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41" o:spid="_x0000_s1039" type="#_x0000_t202" style="position:absolute;margin-left:289.5pt;margin-top:24.45pt;width:21.15pt;height:13.05pt;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" filled="f" stroked="f">
              <v:textbox inset="0,0,0,0">
                <w:txbxContent>
                  <w:p w:rsidR="00E77909" w:rsidRDefault="00E77909">
                    <w:pPr>
                      <w:spacing w:before="10"/>
                      <w:ind w:left="60"/>
                    </w:pPr>
                    <w:r>
                      <w:fldChar w:fldCharType="begin"/>
                    </w:r>
                    <w:r>
                      <w:instrText xml:space="preserve"> PAGE </w:instrText>
                    </w:r>
                    <w:r>
                      <w:fldChar w:fldCharType="separate"/>
                    </w:r>
                    <w:r w:rsidR="007920B3">
                      <w:rPr>
                        <w:noProof/>
                      </w:rPr>
                      <w:t>145</w:t>
                    </w:r>
                    <w:r>
                      <w:fldChar w:fldCharType="end"/>
                    </w:r>
                  </w:p>
                </w:txbxContent>
              </v:textbox>
              <w10:wrap anchorx="page" anchory="page"/>
            </v:shape>
          </w:pict>
        </mc:Fallback>
      </mc:AlternateContent>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7909" w:rsidRDefault="00E77909">
    <w:pPr>
      <w:pStyle w:val="af5"/>
      <w:spacing w:line="14" w:lineRule="auto"/>
      <w:rPr>
        <w:sz w:val="20"/>
      </w:rPr>
    </w:pPr>
    <w:r>
      <w:rPr>
        <w:noProof/>
        <w:lang w:eastAsia="ru-RU"/>
      </w:rPr>
      <mc:AlternateContent>
        <mc:Choice Requires="wps">
          <w:drawing>
            <wp:anchor distT="0" distB="0" distL="114300" distR="114300" simplePos="0" relativeHeight="251682816" behindDoc="1" locked="0" layoutInCell="1" allowOverlap="1" wp14:anchorId="42F7609C" wp14:editId="274221C8">
              <wp:simplePos x="0" y="0"/>
              <wp:positionH relativeFrom="page">
                <wp:posOffset>3676650</wp:posOffset>
              </wp:positionH>
              <wp:positionV relativeFrom="page">
                <wp:posOffset>310515</wp:posOffset>
              </wp:positionV>
              <wp:extent cx="268605" cy="165735"/>
              <wp:effectExtent l="0" t="0" r="0" b="0"/>
              <wp:wrapNone/>
              <wp:docPr id="38" name="Поле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8605"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77909" w:rsidRDefault="00E77909">
                          <w:pPr>
                            <w:spacing w:before="10"/>
                            <w:ind w:left="60"/>
                          </w:pPr>
                          <w:r>
                            <w:fldChar w:fldCharType="begin"/>
                          </w:r>
                          <w:r>
                            <w:instrText xml:space="preserve"> PAGE </w:instrText>
                          </w:r>
                          <w:r>
                            <w:fldChar w:fldCharType="separate"/>
                          </w:r>
                          <w:r w:rsidR="007920B3">
                            <w:rPr>
                              <w:noProof/>
                            </w:rPr>
                            <w:t>146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8" o:spid="_x0000_s1041" type="#_x0000_t202" style="position:absolute;margin-left:289.5pt;margin-top:24.45pt;width:21.15pt;height:13.05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" filled="f" stroked="f">
              <v:textbox inset="0,0,0,0">
                <w:txbxContent>
                  <w:p w:rsidR="00E77909" w:rsidRDefault="00E77909">
                    <w:pPr>
                      <w:spacing w:before="10"/>
                      <w:ind w:left="60"/>
                    </w:pPr>
                    <w:r>
                      <w:fldChar w:fldCharType="begin"/>
                    </w:r>
                    <w:r>
                      <w:instrText xml:space="preserve"> PAGE </w:instrText>
                    </w:r>
                    <w:r>
                      <w:fldChar w:fldCharType="separate"/>
                    </w:r>
                    <w:r w:rsidR="007920B3">
                      <w:rPr>
                        <w:noProof/>
                      </w:rPr>
                      <w:t>146</w:t>
                    </w:r>
                    <w: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nsid w:val="00000002"/>
    <w:multiLevelType w:val="hybridMultilevel"/>
    <w:tmpl w:val="2B0D8DBE"/>
    <w:lvl w:ilvl="0" w:tplc="BFCEC866">
      <w:start w:val="2"/>
      <w:numFmt w:val="decimal"/>
      <w:lvlText w:val="%1"/>
      <w:lvlJc w:val="left"/>
    </w:lvl>
    <w:lvl w:ilvl="1" w:tplc="73AC2C5C">
      <w:start w:val="1"/>
      <w:numFmt w:val="bullet"/>
      <w:lvlText w:val="В"/>
      <w:lvlJc w:val="left"/>
    </w:lvl>
    <w:lvl w:ilvl="2" w:tplc="46EAF5D4">
      <w:start w:val="1"/>
      <w:numFmt w:val="decimal"/>
      <w:lvlText w:val="%3"/>
      <w:lvlJc w:val="left"/>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nsid w:val="00000003"/>
    <w:multiLevelType w:val="hybridMultilevel"/>
    <w:tmpl w:val="DEB6AF86"/>
    <w:lvl w:ilvl="0" w:tplc="A64E70BE">
      <w:start w:val="1"/>
      <w:numFmt w:val="decimal"/>
      <w:lvlText w:val="%1"/>
      <w:lvlJc w:val="left"/>
    </w:lvl>
    <w:lvl w:ilvl="1" w:tplc="CA34C296">
      <w:start w:val="1"/>
      <w:numFmt w:val="bullet"/>
      <w:lvlText w:val="В"/>
      <w:lvlJc w:val="left"/>
    </w:lvl>
    <w:lvl w:ilvl="2" w:tplc="588E9450">
      <w:start w:val="1"/>
      <w:numFmt w:val="decimal"/>
      <w:lvlText w:val="%3."/>
      <w:lvlJc w:val="left"/>
      <w:rPr>
        <w:rFonts w:ascii="Times New Roman" w:eastAsia="Times New Roman" w:hAnsi="Times New Roman" w:cs="Arial"/>
      </w:rPr>
    </w:lvl>
    <w:lvl w:ilvl="3" w:tplc="4D1211F8">
      <w:start w:val="1"/>
      <w:numFmt w:val="bullet"/>
      <w:lvlText w:val=""/>
      <w:lvlJc w:val="left"/>
    </w:lvl>
    <w:lvl w:ilvl="4" w:tplc="9626981A">
      <w:start w:val="1"/>
      <w:numFmt w:val="bullet"/>
      <w:lvlText w:val=""/>
      <w:lvlJc w:val="left"/>
    </w:lvl>
    <w:lvl w:ilvl="5" w:tplc="BC7C9C0A">
      <w:start w:val="1"/>
      <w:numFmt w:val="bullet"/>
      <w:lvlText w:val=""/>
      <w:lvlJc w:val="left"/>
    </w:lvl>
    <w:lvl w:ilvl="6" w:tplc="95D80312">
      <w:start w:val="1"/>
      <w:numFmt w:val="bullet"/>
      <w:lvlText w:val=""/>
      <w:lvlJc w:val="left"/>
    </w:lvl>
    <w:lvl w:ilvl="7" w:tplc="4148D7C2">
      <w:start w:val="1"/>
      <w:numFmt w:val="bullet"/>
      <w:lvlText w:val=""/>
      <w:lvlJc w:val="left"/>
    </w:lvl>
    <w:lvl w:ilvl="8" w:tplc="DF0662A0">
      <w:start w:val="1"/>
      <w:numFmt w:val="bullet"/>
      <w:lvlText w:val=""/>
      <w:lvlJc w:val="left"/>
    </w:lvl>
  </w:abstractNum>
  <w:abstractNum w:abstractNumId="3">
    <w:nsid w:val="0000000C"/>
    <w:multiLevelType w:val="hybridMultilevel"/>
    <w:tmpl w:val="3DB012B2"/>
    <w:lvl w:ilvl="0" w:tplc="D5F81542">
      <w:start w:val="1"/>
      <w:numFmt w:val="decimal"/>
      <w:lvlText w:val="%1."/>
      <w:lvlJc w:val="left"/>
    </w:lvl>
    <w:lvl w:ilvl="1" w:tplc="D8DE515E">
      <w:start w:val="1"/>
      <w:numFmt w:val="bullet"/>
      <w:lvlText w:val=""/>
      <w:lvlJc w:val="left"/>
    </w:lvl>
    <w:lvl w:ilvl="2" w:tplc="F3DE52C6">
      <w:start w:val="1"/>
      <w:numFmt w:val="bullet"/>
      <w:lvlText w:val=""/>
      <w:lvlJc w:val="left"/>
    </w:lvl>
    <w:lvl w:ilvl="3" w:tplc="08AC0B34">
      <w:start w:val="1"/>
      <w:numFmt w:val="bullet"/>
      <w:lvlText w:val=""/>
      <w:lvlJc w:val="left"/>
    </w:lvl>
    <w:lvl w:ilvl="4" w:tplc="1E0ABF90">
      <w:start w:val="1"/>
      <w:numFmt w:val="bullet"/>
      <w:lvlText w:val=""/>
      <w:lvlJc w:val="left"/>
    </w:lvl>
    <w:lvl w:ilvl="5" w:tplc="70D6228C">
      <w:start w:val="1"/>
      <w:numFmt w:val="bullet"/>
      <w:lvlText w:val=""/>
      <w:lvlJc w:val="left"/>
    </w:lvl>
    <w:lvl w:ilvl="6" w:tplc="A2F0734E">
      <w:start w:val="1"/>
      <w:numFmt w:val="bullet"/>
      <w:lvlText w:val=""/>
      <w:lvlJc w:val="left"/>
    </w:lvl>
    <w:lvl w:ilvl="7" w:tplc="EEE46902">
      <w:start w:val="1"/>
      <w:numFmt w:val="bullet"/>
      <w:lvlText w:val=""/>
      <w:lvlJc w:val="left"/>
    </w:lvl>
    <w:lvl w:ilvl="8" w:tplc="C96CCFC4">
      <w:start w:val="1"/>
      <w:numFmt w:val="bullet"/>
      <w:lvlText w:val=""/>
      <w:lvlJc w:val="left"/>
    </w:lvl>
  </w:abstractNum>
  <w:abstractNum w:abstractNumId="4">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5">
    <w:nsid w:val="00000402"/>
    <w:multiLevelType w:val="multilevel"/>
    <w:tmpl w:val="00000885"/>
    <w:lvl w:ilvl="0">
      <w:numFmt w:val="bullet"/>
      <w:lvlText w:val="—"/>
      <w:lvlJc w:val="left"/>
      <w:pPr>
        <w:ind w:left="112" w:hanging="290"/>
      </w:pPr>
      <w:rPr>
        <w:rFonts w:ascii="Times New Roman" w:hAnsi="Times New Roman"/>
        <w:b w:val="0"/>
        <w:color w:val="231F20"/>
        <w:w w:val="100"/>
        <w:sz w:val="22"/>
      </w:rPr>
    </w:lvl>
    <w:lvl w:ilvl="1">
      <w:numFmt w:val="bullet"/>
      <w:lvlText w:val="•"/>
      <w:lvlJc w:val="left"/>
      <w:pPr>
        <w:ind w:left="867" w:hanging="290"/>
      </w:pPr>
    </w:lvl>
    <w:lvl w:ilvl="2">
      <w:numFmt w:val="bullet"/>
      <w:lvlText w:val="•"/>
      <w:lvlJc w:val="left"/>
      <w:pPr>
        <w:ind w:left="1614" w:hanging="290"/>
      </w:pPr>
    </w:lvl>
    <w:lvl w:ilvl="3">
      <w:numFmt w:val="bullet"/>
      <w:lvlText w:val="•"/>
      <w:lvlJc w:val="left"/>
      <w:pPr>
        <w:ind w:left="2362" w:hanging="290"/>
      </w:pPr>
    </w:lvl>
    <w:lvl w:ilvl="4">
      <w:numFmt w:val="bullet"/>
      <w:lvlText w:val="•"/>
      <w:lvlJc w:val="left"/>
      <w:pPr>
        <w:ind w:left="3109" w:hanging="290"/>
      </w:pPr>
    </w:lvl>
    <w:lvl w:ilvl="5">
      <w:numFmt w:val="bullet"/>
      <w:lvlText w:val="•"/>
      <w:lvlJc w:val="left"/>
      <w:pPr>
        <w:ind w:left="3857" w:hanging="290"/>
      </w:pPr>
    </w:lvl>
    <w:lvl w:ilvl="6">
      <w:numFmt w:val="bullet"/>
      <w:lvlText w:val="•"/>
      <w:lvlJc w:val="left"/>
      <w:pPr>
        <w:ind w:left="4604" w:hanging="290"/>
      </w:pPr>
    </w:lvl>
    <w:lvl w:ilvl="7">
      <w:numFmt w:val="bullet"/>
      <w:lvlText w:val="•"/>
      <w:lvlJc w:val="left"/>
      <w:pPr>
        <w:ind w:left="5352" w:hanging="290"/>
      </w:pPr>
    </w:lvl>
    <w:lvl w:ilvl="8">
      <w:numFmt w:val="bullet"/>
      <w:lvlText w:val="•"/>
      <w:lvlJc w:val="left"/>
      <w:pPr>
        <w:ind w:left="6099" w:hanging="290"/>
      </w:pPr>
    </w:lvl>
  </w:abstractNum>
  <w:abstractNum w:abstractNumId="6">
    <w:nsid w:val="00000403"/>
    <w:multiLevelType w:val="multilevel"/>
    <w:tmpl w:val="00000886"/>
    <w:lvl w:ilvl="0">
      <w:numFmt w:val="bullet"/>
      <w:lvlText w:val=""/>
      <w:lvlJc w:val="left"/>
      <w:pPr>
        <w:ind w:left="111" w:hanging="369"/>
      </w:pPr>
      <w:rPr>
        <w:rFonts w:ascii="Wingdings" w:hAnsi="Wingdings"/>
        <w:b w:val="0"/>
        <w:color w:val="231F20"/>
        <w:w w:val="100"/>
        <w:sz w:val="22"/>
      </w:rPr>
    </w:lvl>
    <w:lvl w:ilvl="1">
      <w:numFmt w:val="bullet"/>
      <w:lvlText w:val="—"/>
      <w:lvlJc w:val="left"/>
      <w:pPr>
        <w:ind w:left="112" w:hanging="265"/>
      </w:pPr>
      <w:rPr>
        <w:rFonts w:ascii="Times New Roman" w:hAnsi="Times New Roman"/>
        <w:b w:val="0"/>
        <w:color w:val="231F20"/>
        <w:w w:val="100"/>
        <w:sz w:val="22"/>
      </w:rPr>
    </w:lvl>
    <w:lvl w:ilvl="2">
      <w:numFmt w:val="bullet"/>
      <w:lvlText w:val="•"/>
      <w:lvlJc w:val="left"/>
      <w:pPr>
        <w:ind w:left="1614" w:hanging="265"/>
      </w:pPr>
    </w:lvl>
    <w:lvl w:ilvl="3">
      <w:numFmt w:val="bullet"/>
      <w:lvlText w:val="•"/>
      <w:lvlJc w:val="left"/>
      <w:pPr>
        <w:ind w:left="2362" w:hanging="265"/>
      </w:pPr>
    </w:lvl>
    <w:lvl w:ilvl="4">
      <w:numFmt w:val="bullet"/>
      <w:lvlText w:val="•"/>
      <w:lvlJc w:val="left"/>
      <w:pPr>
        <w:ind w:left="3109" w:hanging="265"/>
      </w:pPr>
    </w:lvl>
    <w:lvl w:ilvl="5">
      <w:numFmt w:val="bullet"/>
      <w:lvlText w:val="•"/>
      <w:lvlJc w:val="left"/>
      <w:pPr>
        <w:ind w:left="3857" w:hanging="265"/>
      </w:pPr>
    </w:lvl>
    <w:lvl w:ilvl="6">
      <w:numFmt w:val="bullet"/>
      <w:lvlText w:val="•"/>
      <w:lvlJc w:val="left"/>
      <w:pPr>
        <w:ind w:left="4604" w:hanging="265"/>
      </w:pPr>
    </w:lvl>
    <w:lvl w:ilvl="7">
      <w:numFmt w:val="bullet"/>
      <w:lvlText w:val="•"/>
      <w:lvlJc w:val="left"/>
      <w:pPr>
        <w:ind w:left="5352" w:hanging="265"/>
      </w:pPr>
    </w:lvl>
    <w:lvl w:ilvl="8">
      <w:numFmt w:val="bullet"/>
      <w:lvlText w:val="•"/>
      <w:lvlJc w:val="left"/>
      <w:pPr>
        <w:ind w:left="6099" w:hanging="265"/>
      </w:pPr>
    </w:lvl>
  </w:abstractNum>
  <w:abstractNum w:abstractNumId="7">
    <w:nsid w:val="00000405"/>
    <w:multiLevelType w:val="multilevel"/>
    <w:tmpl w:val="00000888"/>
    <w:lvl w:ilvl="0">
      <w:numFmt w:val="bullet"/>
      <w:lvlText w:val="—"/>
      <w:lvlJc w:val="left"/>
      <w:pPr>
        <w:ind w:left="112" w:hanging="282"/>
      </w:pPr>
      <w:rPr>
        <w:rFonts w:ascii="Times New Roman" w:hAnsi="Times New Roman"/>
        <w:b w:val="0"/>
        <w:color w:val="231F20"/>
        <w:w w:val="100"/>
        <w:sz w:val="22"/>
      </w:rPr>
    </w:lvl>
    <w:lvl w:ilvl="1">
      <w:numFmt w:val="bullet"/>
      <w:lvlText w:val="•"/>
      <w:lvlJc w:val="left"/>
      <w:pPr>
        <w:ind w:left="867" w:hanging="282"/>
      </w:pPr>
    </w:lvl>
    <w:lvl w:ilvl="2">
      <w:numFmt w:val="bullet"/>
      <w:lvlText w:val="•"/>
      <w:lvlJc w:val="left"/>
      <w:pPr>
        <w:ind w:left="1614" w:hanging="282"/>
      </w:pPr>
    </w:lvl>
    <w:lvl w:ilvl="3">
      <w:numFmt w:val="bullet"/>
      <w:lvlText w:val="•"/>
      <w:lvlJc w:val="left"/>
      <w:pPr>
        <w:ind w:left="2362" w:hanging="282"/>
      </w:pPr>
    </w:lvl>
    <w:lvl w:ilvl="4">
      <w:numFmt w:val="bullet"/>
      <w:lvlText w:val="•"/>
      <w:lvlJc w:val="left"/>
      <w:pPr>
        <w:ind w:left="3109" w:hanging="282"/>
      </w:pPr>
    </w:lvl>
    <w:lvl w:ilvl="5">
      <w:numFmt w:val="bullet"/>
      <w:lvlText w:val="•"/>
      <w:lvlJc w:val="left"/>
      <w:pPr>
        <w:ind w:left="3857" w:hanging="282"/>
      </w:pPr>
    </w:lvl>
    <w:lvl w:ilvl="6">
      <w:numFmt w:val="bullet"/>
      <w:lvlText w:val="•"/>
      <w:lvlJc w:val="left"/>
      <w:pPr>
        <w:ind w:left="4604" w:hanging="282"/>
      </w:pPr>
    </w:lvl>
    <w:lvl w:ilvl="7">
      <w:numFmt w:val="bullet"/>
      <w:lvlText w:val="•"/>
      <w:lvlJc w:val="left"/>
      <w:pPr>
        <w:ind w:left="5352" w:hanging="282"/>
      </w:pPr>
    </w:lvl>
    <w:lvl w:ilvl="8">
      <w:numFmt w:val="bullet"/>
      <w:lvlText w:val="•"/>
      <w:lvlJc w:val="left"/>
      <w:pPr>
        <w:ind w:left="6099" w:hanging="282"/>
      </w:pPr>
    </w:lvl>
  </w:abstractNum>
  <w:abstractNum w:abstractNumId="8">
    <w:nsid w:val="00000406"/>
    <w:multiLevelType w:val="multilevel"/>
    <w:tmpl w:val="00000889"/>
    <w:lvl w:ilvl="0">
      <w:numFmt w:val="bullet"/>
      <w:lvlText w:val="—"/>
      <w:lvlJc w:val="left"/>
      <w:pPr>
        <w:ind w:left="112" w:hanging="314"/>
      </w:pPr>
      <w:rPr>
        <w:rFonts w:ascii="Times New Roman" w:hAnsi="Times New Roman"/>
        <w:b w:val="0"/>
        <w:color w:val="231F20"/>
        <w:w w:val="100"/>
        <w:sz w:val="22"/>
      </w:rPr>
    </w:lvl>
    <w:lvl w:ilvl="1">
      <w:numFmt w:val="bullet"/>
      <w:lvlText w:val="•"/>
      <w:lvlJc w:val="left"/>
      <w:pPr>
        <w:ind w:left="867" w:hanging="314"/>
      </w:pPr>
    </w:lvl>
    <w:lvl w:ilvl="2">
      <w:numFmt w:val="bullet"/>
      <w:lvlText w:val="•"/>
      <w:lvlJc w:val="left"/>
      <w:pPr>
        <w:ind w:left="1614" w:hanging="314"/>
      </w:pPr>
    </w:lvl>
    <w:lvl w:ilvl="3">
      <w:numFmt w:val="bullet"/>
      <w:lvlText w:val="•"/>
      <w:lvlJc w:val="left"/>
      <w:pPr>
        <w:ind w:left="2362" w:hanging="314"/>
      </w:pPr>
    </w:lvl>
    <w:lvl w:ilvl="4">
      <w:numFmt w:val="bullet"/>
      <w:lvlText w:val="•"/>
      <w:lvlJc w:val="left"/>
      <w:pPr>
        <w:ind w:left="3109" w:hanging="314"/>
      </w:pPr>
    </w:lvl>
    <w:lvl w:ilvl="5">
      <w:numFmt w:val="bullet"/>
      <w:lvlText w:val="•"/>
      <w:lvlJc w:val="left"/>
      <w:pPr>
        <w:ind w:left="3857" w:hanging="314"/>
      </w:pPr>
    </w:lvl>
    <w:lvl w:ilvl="6">
      <w:numFmt w:val="bullet"/>
      <w:lvlText w:val="•"/>
      <w:lvlJc w:val="left"/>
      <w:pPr>
        <w:ind w:left="4604" w:hanging="314"/>
      </w:pPr>
    </w:lvl>
    <w:lvl w:ilvl="7">
      <w:numFmt w:val="bullet"/>
      <w:lvlText w:val="•"/>
      <w:lvlJc w:val="left"/>
      <w:pPr>
        <w:ind w:left="5352" w:hanging="314"/>
      </w:pPr>
    </w:lvl>
    <w:lvl w:ilvl="8">
      <w:numFmt w:val="bullet"/>
      <w:lvlText w:val="•"/>
      <w:lvlJc w:val="left"/>
      <w:pPr>
        <w:ind w:left="6099" w:hanging="314"/>
      </w:pPr>
    </w:lvl>
  </w:abstractNum>
  <w:abstractNum w:abstractNumId="9">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0">
    <w:nsid w:val="03A91E3F"/>
    <w:multiLevelType w:val="hybridMultilevel"/>
    <w:tmpl w:val="281E7542"/>
    <w:lvl w:ilvl="0" w:tplc="06BA476E">
      <w:numFmt w:val="bullet"/>
      <w:lvlText w:val=""/>
      <w:lvlJc w:val="left"/>
      <w:pPr>
        <w:ind w:left="141" w:hanging="708"/>
      </w:pPr>
      <w:rPr>
        <w:rFonts w:ascii="Symbol" w:eastAsia="Symbol" w:hAnsi="Symbol" w:cs="Symbol" w:hint="default"/>
        <w:w w:val="100"/>
        <w:sz w:val="22"/>
        <w:szCs w:val="22"/>
        <w:lang w:val="ru-RU" w:eastAsia="en-US" w:bidi="ar-SA"/>
      </w:rPr>
    </w:lvl>
    <w:lvl w:ilvl="1" w:tplc="9CCE1C9C">
      <w:numFmt w:val="bullet"/>
      <w:lvlText w:val="•"/>
      <w:lvlJc w:val="left"/>
      <w:pPr>
        <w:ind w:left="747" w:hanging="708"/>
      </w:pPr>
      <w:rPr>
        <w:rFonts w:hint="default"/>
        <w:lang w:val="ru-RU" w:eastAsia="en-US" w:bidi="ar-SA"/>
      </w:rPr>
    </w:lvl>
    <w:lvl w:ilvl="2" w:tplc="0C2AFAB8">
      <w:numFmt w:val="bullet"/>
      <w:lvlText w:val="•"/>
      <w:lvlJc w:val="left"/>
      <w:pPr>
        <w:ind w:left="1355" w:hanging="708"/>
      </w:pPr>
      <w:rPr>
        <w:rFonts w:hint="default"/>
        <w:lang w:val="ru-RU" w:eastAsia="en-US" w:bidi="ar-SA"/>
      </w:rPr>
    </w:lvl>
    <w:lvl w:ilvl="3" w:tplc="27228668">
      <w:numFmt w:val="bullet"/>
      <w:lvlText w:val="•"/>
      <w:lvlJc w:val="left"/>
      <w:pPr>
        <w:ind w:left="1962" w:hanging="708"/>
      </w:pPr>
      <w:rPr>
        <w:rFonts w:hint="default"/>
        <w:lang w:val="ru-RU" w:eastAsia="en-US" w:bidi="ar-SA"/>
      </w:rPr>
    </w:lvl>
    <w:lvl w:ilvl="4" w:tplc="AE9644B8">
      <w:numFmt w:val="bullet"/>
      <w:lvlText w:val="•"/>
      <w:lvlJc w:val="left"/>
      <w:pPr>
        <w:ind w:left="2570" w:hanging="708"/>
      </w:pPr>
      <w:rPr>
        <w:rFonts w:hint="default"/>
        <w:lang w:val="ru-RU" w:eastAsia="en-US" w:bidi="ar-SA"/>
      </w:rPr>
    </w:lvl>
    <w:lvl w:ilvl="5" w:tplc="CDF49F8C">
      <w:numFmt w:val="bullet"/>
      <w:lvlText w:val="•"/>
      <w:lvlJc w:val="left"/>
      <w:pPr>
        <w:ind w:left="3178" w:hanging="708"/>
      </w:pPr>
      <w:rPr>
        <w:rFonts w:hint="default"/>
        <w:lang w:val="ru-RU" w:eastAsia="en-US" w:bidi="ar-SA"/>
      </w:rPr>
    </w:lvl>
    <w:lvl w:ilvl="6" w:tplc="660C69E6">
      <w:numFmt w:val="bullet"/>
      <w:lvlText w:val="•"/>
      <w:lvlJc w:val="left"/>
      <w:pPr>
        <w:ind w:left="3785" w:hanging="708"/>
      </w:pPr>
      <w:rPr>
        <w:rFonts w:hint="default"/>
        <w:lang w:val="ru-RU" w:eastAsia="en-US" w:bidi="ar-SA"/>
      </w:rPr>
    </w:lvl>
    <w:lvl w:ilvl="7" w:tplc="FA424E16">
      <w:numFmt w:val="bullet"/>
      <w:lvlText w:val="•"/>
      <w:lvlJc w:val="left"/>
      <w:pPr>
        <w:ind w:left="4393" w:hanging="708"/>
      </w:pPr>
      <w:rPr>
        <w:rFonts w:hint="default"/>
        <w:lang w:val="ru-RU" w:eastAsia="en-US" w:bidi="ar-SA"/>
      </w:rPr>
    </w:lvl>
    <w:lvl w:ilvl="8" w:tplc="0EC85998">
      <w:numFmt w:val="bullet"/>
      <w:lvlText w:val="•"/>
      <w:lvlJc w:val="left"/>
      <w:pPr>
        <w:ind w:left="5000" w:hanging="708"/>
      </w:pPr>
      <w:rPr>
        <w:rFonts w:hint="default"/>
        <w:lang w:val="ru-RU" w:eastAsia="en-US" w:bidi="ar-SA"/>
      </w:rPr>
    </w:lvl>
  </w:abstractNum>
  <w:abstractNum w:abstractNumId="11">
    <w:nsid w:val="055827FA"/>
    <w:multiLevelType w:val="hybridMultilevel"/>
    <w:tmpl w:val="D11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68418BB"/>
    <w:multiLevelType w:val="hybridMultilevel"/>
    <w:tmpl w:val="EBEC6900"/>
    <w:lvl w:ilvl="0" w:tplc="C638FD60">
      <w:start w:val="1"/>
      <w:numFmt w:val="bullet"/>
      <w:lvlText w:val="‒"/>
      <w:lvlJc w:val="left"/>
      <w:pPr>
        <w:ind w:left="720" w:hanging="360"/>
      </w:pPr>
      <w:rPr>
        <w:rFonts w:ascii="Times New Roman" w:hAnsi="Times New Roman" w:cs="Times New Roman" w:hint="default"/>
      </w:rPr>
    </w:lvl>
    <w:lvl w:ilvl="1" w:tplc="EA5A2192">
      <w:start w:val="1"/>
      <w:numFmt w:val="bullet"/>
      <w:lvlText w:val="o"/>
      <w:lvlJc w:val="left"/>
      <w:pPr>
        <w:ind w:left="1440" w:hanging="360"/>
      </w:pPr>
      <w:rPr>
        <w:rFonts w:ascii="Courier New" w:hAnsi="Courier New" w:cs="Courier New" w:hint="default"/>
      </w:rPr>
    </w:lvl>
    <w:lvl w:ilvl="2" w:tplc="69F6A3D8">
      <w:start w:val="1"/>
      <w:numFmt w:val="bullet"/>
      <w:lvlText w:val=""/>
      <w:lvlJc w:val="left"/>
      <w:pPr>
        <w:ind w:left="2160" w:hanging="360"/>
      </w:pPr>
      <w:rPr>
        <w:rFonts w:ascii="Wingdings" w:hAnsi="Wingdings" w:hint="default"/>
      </w:rPr>
    </w:lvl>
    <w:lvl w:ilvl="3" w:tplc="361C53E0">
      <w:start w:val="1"/>
      <w:numFmt w:val="bullet"/>
      <w:lvlText w:val=""/>
      <w:lvlJc w:val="left"/>
      <w:pPr>
        <w:ind w:left="2880" w:hanging="360"/>
      </w:pPr>
      <w:rPr>
        <w:rFonts w:ascii="Symbol" w:hAnsi="Symbol" w:hint="default"/>
      </w:rPr>
    </w:lvl>
    <w:lvl w:ilvl="4" w:tplc="127677EE">
      <w:start w:val="1"/>
      <w:numFmt w:val="bullet"/>
      <w:lvlText w:val="o"/>
      <w:lvlJc w:val="left"/>
      <w:pPr>
        <w:ind w:left="3600" w:hanging="360"/>
      </w:pPr>
      <w:rPr>
        <w:rFonts w:ascii="Courier New" w:hAnsi="Courier New" w:cs="Courier New" w:hint="default"/>
      </w:rPr>
    </w:lvl>
    <w:lvl w:ilvl="5" w:tplc="79AC4A20">
      <w:start w:val="1"/>
      <w:numFmt w:val="bullet"/>
      <w:lvlText w:val=""/>
      <w:lvlJc w:val="left"/>
      <w:pPr>
        <w:ind w:left="4320" w:hanging="360"/>
      </w:pPr>
      <w:rPr>
        <w:rFonts w:ascii="Wingdings" w:hAnsi="Wingdings" w:hint="default"/>
      </w:rPr>
    </w:lvl>
    <w:lvl w:ilvl="6" w:tplc="1FAEC0CC">
      <w:start w:val="1"/>
      <w:numFmt w:val="bullet"/>
      <w:lvlText w:val=""/>
      <w:lvlJc w:val="left"/>
      <w:pPr>
        <w:ind w:left="5040" w:hanging="360"/>
      </w:pPr>
      <w:rPr>
        <w:rFonts w:ascii="Symbol" w:hAnsi="Symbol" w:hint="default"/>
      </w:rPr>
    </w:lvl>
    <w:lvl w:ilvl="7" w:tplc="F326BC7E">
      <w:start w:val="1"/>
      <w:numFmt w:val="bullet"/>
      <w:lvlText w:val="o"/>
      <w:lvlJc w:val="left"/>
      <w:pPr>
        <w:ind w:left="5760" w:hanging="360"/>
      </w:pPr>
      <w:rPr>
        <w:rFonts w:ascii="Courier New" w:hAnsi="Courier New" w:cs="Courier New" w:hint="default"/>
      </w:rPr>
    </w:lvl>
    <w:lvl w:ilvl="8" w:tplc="B0E26764">
      <w:start w:val="1"/>
      <w:numFmt w:val="bullet"/>
      <w:lvlText w:val=""/>
      <w:lvlJc w:val="left"/>
      <w:pPr>
        <w:ind w:left="6480" w:hanging="360"/>
      </w:pPr>
      <w:rPr>
        <w:rFonts w:ascii="Wingdings" w:hAnsi="Wingdings" w:hint="default"/>
      </w:rPr>
    </w:lvl>
  </w:abstractNum>
  <w:abstractNum w:abstractNumId="13">
    <w:nsid w:val="06B74DB9"/>
    <w:multiLevelType w:val="hybridMultilevel"/>
    <w:tmpl w:val="0394C0B4"/>
    <w:lvl w:ilvl="0" w:tplc="4DFE5788">
      <w:start w:val="1"/>
      <w:numFmt w:val="decimal"/>
      <w:lvlText w:val="%1)"/>
      <w:lvlJc w:val="left"/>
      <w:pPr>
        <w:ind w:left="112" w:hanging="260"/>
        <w:jc w:val="left"/>
      </w:pPr>
      <w:rPr>
        <w:rFonts w:ascii="Times New Roman" w:eastAsia="Times New Roman" w:hAnsi="Times New Roman" w:cs="Times New Roman" w:hint="default"/>
        <w:w w:val="100"/>
        <w:sz w:val="24"/>
        <w:szCs w:val="24"/>
        <w:lang w:val="ru-RU" w:eastAsia="en-US" w:bidi="ar-SA"/>
      </w:rPr>
    </w:lvl>
    <w:lvl w:ilvl="1" w:tplc="63FC1E78">
      <w:numFmt w:val="bullet"/>
      <w:lvlText w:val="•"/>
      <w:lvlJc w:val="left"/>
      <w:pPr>
        <w:ind w:left="1225" w:hanging="260"/>
      </w:pPr>
      <w:rPr>
        <w:rFonts w:hint="default"/>
        <w:lang w:val="ru-RU" w:eastAsia="en-US" w:bidi="ar-SA"/>
      </w:rPr>
    </w:lvl>
    <w:lvl w:ilvl="2" w:tplc="5930FA0E">
      <w:numFmt w:val="bullet"/>
      <w:lvlText w:val="•"/>
      <w:lvlJc w:val="left"/>
      <w:pPr>
        <w:ind w:left="2330" w:hanging="260"/>
      </w:pPr>
      <w:rPr>
        <w:rFonts w:hint="default"/>
        <w:lang w:val="ru-RU" w:eastAsia="en-US" w:bidi="ar-SA"/>
      </w:rPr>
    </w:lvl>
    <w:lvl w:ilvl="3" w:tplc="B7909B2C">
      <w:numFmt w:val="bullet"/>
      <w:lvlText w:val="•"/>
      <w:lvlJc w:val="left"/>
      <w:pPr>
        <w:ind w:left="3435" w:hanging="260"/>
      </w:pPr>
      <w:rPr>
        <w:rFonts w:hint="default"/>
        <w:lang w:val="ru-RU" w:eastAsia="en-US" w:bidi="ar-SA"/>
      </w:rPr>
    </w:lvl>
    <w:lvl w:ilvl="4" w:tplc="7B24A9CC">
      <w:numFmt w:val="bullet"/>
      <w:lvlText w:val="•"/>
      <w:lvlJc w:val="left"/>
      <w:pPr>
        <w:ind w:left="4540" w:hanging="260"/>
      </w:pPr>
      <w:rPr>
        <w:rFonts w:hint="default"/>
        <w:lang w:val="ru-RU" w:eastAsia="en-US" w:bidi="ar-SA"/>
      </w:rPr>
    </w:lvl>
    <w:lvl w:ilvl="5" w:tplc="6CD45B90">
      <w:numFmt w:val="bullet"/>
      <w:lvlText w:val="•"/>
      <w:lvlJc w:val="left"/>
      <w:pPr>
        <w:ind w:left="5645" w:hanging="260"/>
      </w:pPr>
      <w:rPr>
        <w:rFonts w:hint="default"/>
        <w:lang w:val="ru-RU" w:eastAsia="en-US" w:bidi="ar-SA"/>
      </w:rPr>
    </w:lvl>
    <w:lvl w:ilvl="6" w:tplc="F72E5650">
      <w:numFmt w:val="bullet"/>
      <w:lvlText w:val="•"/>
      <w:lvlJc w:val="left"/>
      <w:pPr>
        <w:ind w:left="6750" w:hanging="260"/>
      </w:pPr>
      <w:rPr>
        <w:rFonts w:hint="default"/>
        <w:lang w:val="ru-RU" w:eastAsia="en-US" w:bidi="ar-SA"/>
      </w:rPr>
    </w:lvl>
    <w:lvl w:ilvl="7" w:tplc="AEEAE110">
      <w:numFmt w:val="bullet"/>
      <w:lvlText w:val="•"/>
      <w:lvlJc w:val="left"/>
      <w:pPr>
        <w:ind w:left="7855" w:hanging="260"/>
      </w:pPr>
      <w:rPr>
        <w:rFonts w:hint="default"/>
        <w:lang w:val="ru-RU" w:eastAsia="en-US" w:bidi="ar-SA"/>
      </w:rPr>
    </w:lvl>
    <w:lvl w:ilvl="8" w:tplc="E6A02AD8">
      <w:numFmt w:val="bullet"/>
      <w:lvlText w:val="•"/>
      <w:lvlJc w:val="left"/>
      <w:pPr>
        <w:ind w:left="8960" w:hanging="260"/>
      </w:pPr>
      <w:rPr>
        <w:rFonts w:hint="default"/>
        <w:lang w:val="ru-RU" w:eastAsia="en-US" w:bidi="ar-SA"/>
      </w:rPr>
    </w:lvl>
  </w:abstractNum>
  <w:abstractNum w:abstractNumId="14">
    <w:nsid w:val="06DF3ADA"/>
    <w:multiLevelType w:val="multilevel"/>
    <w:tmpl w:val="EBC6AA7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072552E4"/>
    <w:multiLevelType w:val="multilevel"/>
    <w:tmpl w:val="835CFF06"/>
    <w:lvl w:ilvl="0">
      <w:start w:val="1"/>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nsid w:val="07655A3C"/>
    <w:multiLevelType w:val="hybridMultilevel"/>
    <w:tmpl w:val="CCEAC220"/>
    <w:lvl w:ilvl="0" w:tplc="D3367844">
      <w:start w:val="1"/>
      <w:numFmt w:val="bullet"/>
      <w:lvlText w:val=""/>
      <w:lvlJc w:val="left"/>
      <w:pPr>
        <w:ind w:left="720" w:hanging="360"/>
      </w:pPr>
      <w:rPr>
        <w:rFonts w:ascii="Symbol" w:eastAsia="Symbol" w:hAnsi="Symbol" w:cs="Symbol" w:hint="default"/>
      </w:rPr>
    </w:lvl>
    <w:lvl w:ilvl="1" w:tplc="352065C4">
      <w:start w:val="1"/>
      <w:numFmt w:val="bullet"/>
      <w:lvlText w:val="o"/>
      <w:lvlJc w:val="left"/>
      <w:pPr>
        <w:ind w:left="1440" w:hanging="360"/>
      </w:pPr>
      <w:rPr>
        <w:rFonts w:ascii="Courier New" w:eastAsia="Courier New" w:hAnsi="Courier New" w:cs="Courier New" w:hint="default"/>
      </w:rPr>
    </w:lvl>
    <w:lvl w:ilvl="2" w:tplc="6B10B9F6">
      <w:start w:val="1"/>
      <w:numFmt w:val="bullet"/>
      <w:lvlText w:val=""/>
      <w:lvlJc w:val="left"/>
      <w:pPr>
        <w:ind w:left="2160" w:hanging="360"/>
      </w:pPr>
      <w:rPr>
        <w:rFonts w:ascii="Wingdings" w:eastAsia="Wingdings" w:hAnsi="Wingdings" w:cs="Wingdings" w:hint="default"/>
      </w:rPr>
    </w:lvl>
    <w:lvl w:ilvl="3" w:tplc="C604012C">
      <w:start w:val="1"/>
      <w:numFmt w:val="bullet"/>
      <w:lvlText w:val=""/>
      <w:lvlJc w:val="left"/>
      <w:pPr>
        <w:ind w:left="2880" w:hanging="360"/>
      </w:pPr>
      <w:rPr>
        <w:rFonts w:ascii="Symbol" w:eastAsia="Symbol" w:hAnsi="Symbol" w:cs="Symbol" w:hint="default"/>
      </w:rPr>
    </w:lvl>
    <w:lvl w:ilvl="4" w:tplc="45B498AE">
      <w:start w:val="1"/>
      <w:numFmt w:val="bullet"/>
      <w:lvlText w:val="o"/>
      <w:lvlJc w:val="left"/>
      <w:pPr>
        <w:ind w:left="3600" w:hanging="360"/>
      </w:pPr>
      <w:rPr>
        <w:rFonts w:ascii="Courier New" w:eastAsia="Courier New" w:hAnsi="Courier New" w:cs="Courier New" w:hint="default"/>
      </w:rPr>
    </w:lvl>
    <w:lvl w:ilvl="5" w:tplc="C7581E2E">
      <w:start w:val="1"/>
      <w:numFmt w:val="bullet"/>
      <w:lvlText w:val=""/>
      <w:lvlJc w:val="left"/>
      <w:pPr>
        <w:ind w:left="4320" w:hanging="360"/>
      </w:pPr>
      <w:rPr>
        <w:rFonts w:ascii="Wingdings" w:eastAsia="Wingdings" w:hAnsi="Wingdings" w:cs="Wingdings" w:hint="default"/>
      </w:rPr>
    </w:lvl>
    <w:lvl w:ilvl="6" w:tplc="0C3E14A2">
      <w:start w:val="1"/>
      <w:numFmt w:val="bullet"/>
      <w:lvlText w:val=""/>
      <w:lvlJc w:val="left"/>
      <w:pPr>
        <w:ind w:left="5040" w:hanging="360"/>
      </w:pPr>
      <w:rPr>
        <w:rFonts w:ascii="Symbol" w:eastAsia="Symbol" w:hAnsi="Symbol" w:cs="Symbol" w:hint="default"/>
      </w:rPr>
    </w:lvl>
    <w:lvl w:ilvl="7" w:tplc="0B80957E">
      <w:start w:val="1"/>
      <w:numFmt w:val="bullet"/>
      <w:lvlText w:val="o"/>
      <w:lvlJc w:val="left"/>
      <w:pPr>
        <w:ind w:left="5760" w:hanging="360"/>
      </w:pPr>
      <w:rPr>
        <w:rFonts w:ascii="Courier New" w:eastAsia="Courier New" w:hAnsi="Courier New" w:cs="Courier New" w:hint="default"/>
      </w:rPr>
    </w:lvl>
    <w:lvl w:ilvl="8" w:tplc="AF42EFB6">
      <w:start w:val="1"/>
      <w:numFmt w:val="bullet"/>
      <w:lvlText w:val=""/>
      <w:lvlJc w:val="left"/>
      <w:pPr>
        <w:ind w:left="6480" w:hanging="360"/>
      </w:pPr>
      <w:rPr>
        <w:rFonts w:ascii="Wingdings" w:eastAsia="Wingdings" w:hAnsi="Wingdings" w:cs="Wingdings" w:hint="default"/>
      </w:rPr>
    </w:lvl>
  </w:abstractNum>
  <w:abstractNum w:abstractNumId="17">
    <w:nsid w:val="08C05D4E"/>
    <w:multiLevelType w:val="multilevel"/>
    <w:tmpl w:val="63B46C82"/>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9">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AF76009"/>
    <w:multiLevelType w:val="hybridMultilevel"/>
    <w:tmpl w:val="01E89DAA"/>
    <w:lvl w:ilvl="0" w:tplc="26E46EE4">
      <w:numFmt w:val="bullet"/>
      <w:lvlText w:val=""/>
      <w:lvlJc w:val="left"/>
      <w:pPr>
        <w:ind w:left="472" w:hanging="468"/>
      </w:pPr>
      <w:rPr>
        <w:rFonts w:ascii="Symbol" w:eastAsia="Symbol" w:hAnsi="Symbol" w:cs="Symbol" w:hint="default"/>
        <w:w w:val="100"/>
        <w:sz w:val="18"/>
        <w:szCs w:val="18"/>
        <w:lang w:val="ru-RU" w:eastAsia="en-US" w:bidi="ar-SA"/>
      </w:rPr>
    </w:lvl>
    <w:lvl w:ilvl="1" w:tplc="8AC40B8C">
      <w:numFmt w:val="bullet"/>
      <w:lvlText w:val="•"/>
      <w:lvlJc w:val="left"/>
      <w:pPr>
        <w:ind w:left="725" w:hanging="468"/>
      </w:pPr>
      <w:rPr>
        <w:rFonts w:hint="default"/>
        <w:lang w:val="ru-RU" w:eastAsia="en-US" w:bidi="ar-SA"/>
      </w:rPr>
    </w:lvl>
    <w:lvl w:ilvl="2" w:tplc="424840B2">
      <w:numFmt w:val="bullet"/>
      <w:lvlText w:val="•"/>
      <w:lvlJc w:val="left"/>
      <w:pPr>
        <w:ind w:left="971" w:hanging="468"/>
      </w:pPr>
      <w:rPr>
        <w:rFonts w:hint="default"/>
        <w:lang w:val="ru-RU" w:eastAsia="en-US" w:bidi="ar-SA"/>
      </w:rPr>
    </w:lvl>
    <w:lvl w:ilvl="3" w:tplc="619E46DE">
      <w:numFmt w:val="bullet"/>
      <w:lvlText w:val="•"/>
      <w:lvlJc w:val="left"/>
      <w:pPr>
        <w:ind w:left="1217" w:hanging="468"/>
      </w:pPr>
      <w:rPr>
        <w:rFonts w:hint="default"/>
        <w:lang w:val="ru-RU" w:eastAsia="en-US" w:bidi="ar-SA"/>
      </w:rPr>
    </w:lvl>
    <w:lvl w:ilvl="4" w:tplc="3E780050">
      <w:numFmt w:val="bullet"/>
      <w:lvlText w:val="•"/>
      <w:lvlJc w:val="left"/>
      <w:pPr>
        <w:ind w:left="1463" w:hanging="468"/>
      </w:pPr>
      <w:rPr>
        <w:rFonts w:hint="default"/>
        <w:lang w:val="ru-RU" w:eastAsia="en-US" w:bidi="ar-SA"/>
      </w:rPr>
    </w:lvl>
    <w:lvl w:ilvl="5" w:tplc="3B80074C">
      <w:numFmt w:val="bullet"/>
      <w:lvlText w:val="•"/>
      <w:lvlJc w:val="left"/>
      <w:pPr>
        <w:ind w:left="1709" w:hanging="468"/>
      </w:pPr>
      <w:rPr>
        <w:rFonts w:hint="default"/>
        <w:lang w:val="ru-RU" w:eastAsia="en-US" w:bidi="ar-SA"/>
      </w:rPr>
    </w:lvl>
    <w:lvl w:ilvl="6" w:tplc="3CB8AF40">
      <w:numFmt w:val="bullet"/>
      <w:lvlText w:val="•"/>
      <w:lvlJc w:val="left"/>
      <w:pPr>
        <w:ind w:left="1954" w:hanging="468"/>
      </w:pPr>
      <w:rPr>
        <w:rFonts w:hint="default"/>
        <w:lang w:val="ru-RU" w:eastAsia="en-US" w:bidi="ar-SA"/>
      </w:rPr>
    </w:lvl>
    <w:lvl w:ilvl="7" w:tplc="C31ECC6C">
      <w:numFmt w:val="bullet"/>
      <w:lvlText w:val="•"/>
      <w:lvlJc w:val="left"/>
      <w:pPr>
        <w:ind w:left="2200" w:hanging="468"/>
      </w:pPr>
      <w:rPr>
        <w:rFonts w:hint="default"/>
        <w:lang w:val="ru-RU" w:eastAsia="en-US" w:bidi="ar-SA"/>
      </w:rPr>
    </w:lvl>
    <w:lvl w:ilvl="8" w:tplc="D8143204">
      <w:numFmt w:val="bullet"/>
      <w:lvlText w:val="•"/>
      <w:lvlJc w:val="left"/>
      <w:pPr>
        <w:ind w:left="2446" w:hanging="468"/>
      </w:pPr>
      <w:rPr>
        <w:rFonts w:hint="default"/>
        <w:lang w:val="ru-RU" w:eastAsia="en-US" w:bidi="ar-SA"/>
      </w:rPr>
    </w:lvl>
  </w:abstractNum>
  <w:abstractNum w:abstractNumId="21">
    <w:nsid w:val="0B0B588D"/>
    <w:multiLevelType w:val="hybridMultilevel"/>
    <w:tmpl w:val="DED63384"/>
    <w:lvl w:ilvl="0" w:tplc="D1CC1BA4">
      <w:numFmt w:val="bullet"/>
      <w:lvlText w:val=""/>
      <w:lvlJc w:val="left"/>
      <w:pPr>
        <w:ind w:left="1" w:hanging="106"/>
      </w:pPr>
      <w:rPr>
        <w:rFonts w:ascii="Symbol" w:eastAsia="Symbol" w:hAnsi="Symbol" w:cs="Symbol" w:hint="default"/>
        <w:w w:val="97"/>
        <w:sz w:val="18"/>
        <w:szCs w:val="18"/>
        <w:lang w:val="ru-RU" w:eastAsia="en-US" w:bidi="ar-SA"/>
      </w:rPr>
    </w:lvl>
    <w:lvl w:ilvl="1" w:tplc="DA64C32C">
      <w:numFmt w:val="bullet"/>
      <w:lvlText w:val="•"/>
      <w:lvlJc w:val="left"/>
      <w:pPr>
        <w:ind w:left="296" w:hanging="106"/>
      </w:pPr>
      <w:rPr>
        <w:rFonts w:hint="default"/>
        <w:lang w:val="ru-RU" w:eastAsia="en-US" w:bidi="ar-SA"/>
      </w:rPr>
    </w:lvl>
    <w:lvl w:ilvl="2" w:tplc="E8F80D1E">
      <w:numFmt w:val="bullet"/>
      <w:lvlText w:val="•"/>
      <w:lvlJc w:val="left"/>
      <w:pPr>
        <w:ind w:left="593" w:hanging="106"/>
      </w:pPr>
      <w:rPr>
        <w:rFonts w:hint="default"/>
        <w:lang w:val="ru-RU" w:eastAsia="en-US" w:bidi="ar-SA"/>
      </w:rPr>
    </w:lvl>
    <w:lvl w:ilvl="3" w:tplc="A156F090">
      <w:numFmt w:val="bullet"/>
      <w:lvlText w:val="•"/>
      <w:lvlJc w:val="left"/>
      <w:pPr>
        <w:ind w:left="890" w:hanging="106"/>
      </w:pPr>
      <w:rPr>
        <w:rFonts w:hint="default"/>
        <w:lang w:val="ru-RU" w:eastAsia="en-US" w:bidi="ar-SA"/>
      </w:rPr>
    </w:lvl>
    <w:lvl w:ilvl="4" w:tplc="4C5A7CE0">
      <w:numFmt w:val="bullet"/>
      <w:lvlText w:val="•"/>
      <w:lvlJc w:val="left"/>
      <w:pPr>
        <w:ind w:left="1186" w:hanging="106"/>
      </w:pPr>
      <w:rPr>
        <w:rFonts w:hint="default"/>
        <w:lang w:val="ru-RU" w:eastAsia="en-US" w:bidi="ar-SA"/>
      </w:rPr>
    </w:lvl>
    <w:lvl w:ilvl="5" w:tplc="26EA66D8">
      <w:numFmt w:val="bullet"/>
      <w:lvlText w:val="•"/>
      <w:lvlJc w:val="left"/>
      <w:pPr>
        <w:ind w:left="1483" w:hanging="106"/>
      </w:pPr>
      <w:rPr>
        <w:rFonts w:hint="default"/>
        <w:lang w:val="ru-RU" w:eastAsia="en-US" w:bidi="ar-SA"/>
      </w:rPr>
    </w:lvl>
    <w:lvl w:ilvl="6" w:tplc="F0C09E3E">
      <w:numFmt w:val="bullet"/>
      <w:lvlText w:val="•"/>
      <w:lvlJc w:val="left"/>
      <w:pPr>
        <w:ind w:left="1780" w:hanging="106"/>
      </w:pPr>
      <w:rPr>
        <w:rFonts w:hint="default"/>
        <w:lang w:val="ru-RU" w:eastAsia="en-US" w:bidi="ar-SA"/>
      </w:rPr>
    </w:lvl>
    <w:lvl w:ilvl="7" w:tplc="16EA588C">
      <w:numFmt w:val="bullet"/>
      <w:lvlText w:val="•"/>
      <w:lvlJc w:val="left"/>
      <w:pPr>
        <w:ind w:left="2076" w:hanging="106"/>
      </w:pPr>
      <w:rPr>
        <w:rFonts w:hint="default"/>
        <w:lang w:val="ru-RU" w:eastAsia="en-US" w:bidi="ar-SA"/>
      </w:rPr>
    </w:lvl>
    <w:lvl w:ilvl="8" w:tplc="796492FE">
      <w:numFmt w:val="bullet"/>
      <w:lvlText w:val="•"/>
      <w:lvlJc w:val="left"/>
      <w:pPr>
        <w:ind w:left="2373" w:hanging="106"/>
      </w:pPr>
      <w:rPr>
        <w:rFonts w:hint="default"/>
        <w:lang w:val="ru-RU" w:eastAsia="en-US" w:bidi="ar-SA"/>
      </w:rPr>
    </w:lvl>
  </w:abstractNum>
  <w:abstractNum w:abstractNumId="22">
    <w:nsid w:val="0B88145E"/>
    <w:multiLevelType w:val="hybridMultilevel"/>
    <w:tmpl w:val="2F809ED0"/>
    <w:lvl w:ilvl="0" w:tplc="3EBC3816">
      <w:numFmt w:val="bullet"/>
      <w:lvlText w:val="-"/>
      <w:lvlJc w:val="left"/>
      <w:pPr>
        <w:ind w:left="249" w:hanging="140"/>
      </w:pPr>
      <w:rPr>
        <w:rFonts w:ascii="Times New Roman" w:eastAsia="Times New Roman" w:hAnsi="Times New Roman" w:cs="Times New Roman" w:hint="default"/>
        <w:w w:val="99"/>
        <w:sz w:val="24"/>
        <w:szCs w:val="24"/>
        <w:lang w:val="ru-RU" w:eastAsia="en-US" w:bidi="ar-SA"/>
      </w:rPr>
    </w:lvl>
    <w:lvl w:ilvl="1" w:tplc="211A3E00">
      <w:numFmt w:val="bullet"/>
      <w:lvlText w:val="•"/>
      <w:lvlJc w:val="left"/>
      <w:pPr>
        <w:ind w:left="722" w:hanging="140"/>
      </w:pPr>
      <w:rPr>
        <w:rFonts w:hint="default"/>
        <w:lang w:val="ru-RU" w:eastAsia="en-US" w:bidi="ar-SA"/>
      </w:rPr>
    </w:lvl>
    <w:lvl w:ilvl="2" w:tplc="04E41C30">
      <w:numFmt w:val="bullet"/>
      <w:lvlText w:val="•"/>
      <w:lvlJc w:val="left"/>
      <w:pPr>
        <w:ind w:left="1205" w:hanging="140"/>
      </w:pPr>
      <w:rPr>
        <w:rFonts w:hint="default"/>
        <w:lang w:val="ru-RU" w:eastAsia="en-US" w:bidi="ar-SA"/>
      </w:rPr>
    </w:lvl>
    <w:lvl w:ilvl="3" w:tplc="B31A807C">
      <w:numFmt w:val="bullet"/>
      <w:lvlText w:val="•"/>
      <w:lvlJc w:val="left"/>
      <w:pPr>
        <w:ind w:left="1688" w:hanging="140"/>
      </w:pPr>
      <w:rPr>
        <w:rFonts w:hint="default"/>
        <w:lang w:val="ru-RU" w:eastAsia="en-US" w:bidi="ar-SA"/>
      </w:rPr>
    </w:lvl>
    <w:lvl w:ilvl="4" w:tplc="89EE0BD0">
      <w:numFmt w:val="bullet"/>
      <w:lvlText w:val="•"/>
      <w:lvlJc w:val="left"/>
      <w:pPr>
        <w:ind w:left="2170" w:hanging="140"/>
      </w:pPr>
      <w:rPr>
        <w:rFonts w:hint="default"/>
        <w:lang w:val="ru-RU" w:eastAsia="en-US" w:bidi="ar-SA"/>
      </w:rPr>
    </w:lvl>
    <w:lvl w:ilvl="5" w:tplc="7AB05754">
      <w:numFmt w:val="bullet"/>
      <w:lvlText w:val="•"/>
      <w:lvlJc w:val="left"/>
      <w:pPr>
        <w:ind w:left="2653" w:hanging="140"/>
      </w:pPr>
      <w:rPr>
        <w:rFonts w:hint="default"/>
        <w:lang w:val="ru-RU" w:eastAsia="en-US" w:bidi="ar-SA"/>
      </w:rPr>
    </w:lvl>
    <w:lvl w:ilvl="6" w:tplc="9CD8BC3E">
      <w:numFmt w:val="bullet"/>
      <w:lvlText w:val="•"/>
      <w:lvlJc w:val="left"/>
      <w:pPr>
        <w:ind w:left="3136" w:hanging="140"/>
      </w:pPr>
      <w:rPr>
        <w:rFonts w:hint="default"/>
        <w:lang w:val="ru-RU" w:eastAsia="en-US" w:bidi="ar-SA"/>
      </w:rPr>
    </w:lvl>
    <w:lvl w:ilvl="7" w:tplc="2C7E499A">
      <w:numFmt w:val="bullet"/>
      <w:lvlText w:val="•"/>
      <w:lvlJc w:val="left"/>
      <w:pPr>
        <w:ind w:left="3618" w:hanging="140"/>
      </w:pPr>
      <w:rPr>
        <w:rFonts w:hint="default"/>
        <w:lang w:val="ru-RU" w:eastAsia="en-US" w:bidi="ar-SA"/>
      </w:rPr>
    </w:lvl>
    <w:lvl w:ilvl="8" w:tplc="22B84DF8">
      <w:numFmt w:val="bullet"/>
      <w:lvlText w:val="•"/>
      <w:lvlJc w:val="left"/>
      <w:pPr>
        <w:ind w:left="4101" w:hanging="140"/>
      </w:pPr>
      <w:rPr>
        <w:rFonts w:hint="default"/>
        <w:lang w:val="ru-RU" w:eastAsia="en-US" w:bidi="ar-SA"/>
      </w:rPr>
    </w:lvl>
  </w:abstractNum>
  <w:abstractNum w:abstractNumId="23">
    <w:nsid w:val="0BCA7B7F"/>
    <w:multiLevelType w:val="hybridMultilevel"/>
    <w:tmpl w:val="1B7A7E00"/>
    <w:lvl w:ilvl="0" w:tplc="29DC2D76">
      <w:numFmt w:val="bullet"/>
      <w:lvlText w:val="–"/>
      <w:lvlJc w:val="left"/>
      <w:pPr>
        <w:ind w:left="820" w:hanging="568"/>
      </w:pPr>
      <w:rPr>
        <w:rFonts w:ascii="Times New Roman" w:eastAsia="Times New Roman" w:hAnsi="Times New Roman" w:cs="Times New Roman" w:hint="default"/>
        <w:w w:val="100"/>
        <w:sz w:val="28"/>
        <w:szCs w:val="28"/>
        <w:lang w:val="ru-RU" w:eastAsia="en-US" w:bidi="ar-SA"/>
      </w:rPr>
    </w:lvl>
    <w:lvl w:ilvl="1" w:tplc="63727C2C">
      <w:numFmt w:val="bullet"/>
      <w:lvlText w:val="–"/>
      <w:lvlJc w:val="left"/>
      <w:pPr>
        <w:ind w:left="820" w:hanging="424"/>
      </w:pPr>
      <w:rPr>
        <w:rFonts w:ascii="Times New Roman" w:eastAsia="Times New Roman" w:hAnsi="Times New Roman" w:cs="Times New Roman" w:hint="default"/>
        <w:w w:val="100"/>
        <w:sz w:val="24"/>
        <w:szCs w:val="24"/>
        <w:lang w:val="ru-RU" w:eastAsia="en-US" w:bidi="ar-SA"/>
      </w:rPr>
    </w:lvl>
    <w:lvl w:ilvl="2" w:tplc="2DCE8B66">
      <w:numFmt w:val="bullet"/>
      <w:lvlText w:val="•"/>
      <w:lvlJc w:val="left"/>
      <w:pPr>
        <w:ind w:left="2796" w:hanging="424"/>
      </w:pPr>
      <w:rPr>
        <w:rFonts w:hint="default"/>
        <w:lang w:val="ru-RU" w:eastAsia="en-US" w:bidi="ar-SA"/>
      </w:rPr>
    </w:lvl>
    <w:lvl w:ilvl="3" w:tplc="6298DA72">
      <w:numFmt w:val="bullet"/>
      <w:lvlText w:val="•"/>
      <w:lvlJc w:val="left"/>
      <w:pPr>
        <w:ind w:left="3784" w:hanging="424"/>
      </w:pPr>
      <w:rPr>
        <w:rFonts w:hint="default"/>
        <w:lang w:val="ru-RU" w:eastAsia="en-US" w:bidi="ar-SA"/>
      </w:rPr>
    </w:lvl>
    <w:lvl w:ilvl="4" w:tplc="F6E07C3E">
      <w:numFmt w:val="bullet"/>
      <w:lvlText w:val="•"/>
      <w:lvlJc w:val="left"/>
      <w:pPr>
        <w:ind w:left="4772" w:hanging="424"/>
      </w:pPr>
      <w:rPr>
        <w:rFonts w:hint="default"/>
        <w:lang w:val="ru-RU" w:eastAsia="en-US" w:bidi="ar-SA"/>
      </w:rPr>
    </w:lvl>
    <w:lvl w:ilvl="5" w:tplc="C06EC220">
      <w:numFmt w:val="bullet"/>
      <w:lvlText w:val="•"/>
      <w:lvlJc w:val="left"/>
      <w:pPr>
        <w:ind w:left="5760" w:hanging="424"/>
      </w:pPr>
      <w:rPr>
        <w:rFonts w:hint="default"/>
        <w:lang w:val="ru-RU" w:eastAsia="en-US" w:bidi="ar-SA"/>
      </w:rPr>
    </w:lvl>
    <w:lvl w:ilvl="6" w:tplc="00F872A4">
      <w:numFmt w:val="bullet"/>
      <w:lvlText w:val="•"/>
      <w:lvlJc w:val="left"/>
      <w:pPr>
        <w:ind w:left="6748" w:hanging="424"/>
      </w:pPr>
      <w:rPr>
        <w:rFonts w:hint="default"/>
        <w:lang w:val="ru-RU" w:eastAsia="en-US" w:bidi="ar-SA"/>
      </w:rPr>
    </w:lvl>
    <w:lvl w:ilvl="7" w:tplc="87E4BA10">
      <w:numFmt w:val="bullet"/>
      <w:lvlText w:val="•"/>
      <w:lvlJc w:val="left"/>
      <w:pPr>
        <w:ind w:left="7736" w:hanging="424"/>
      </w:pPr>
      <w:rPr>
        <w:rFonts w:hint="default"/>
        <w:lang w:val="ru-RU" w:eastAsia="en-US" w:bidi="ar-SA"/>
      </w:rPr>
    </w:lvl>
    <w:lvl w:ilvl="8" w:tplc="72AE1DB2">
      <w:numFmt w:val="bullet"/>
      <w:lvlText w:val="•"/>
      <w:lvlJc w:val="left"/>
      <w:pPr>
        <w:ind w:left="8724" w:hanging="424"/>
      </w:pPr>
      <w:rPr>
        <w:rFonts w:hint="default"/>
        <w:lang w:val="ru-RU" w:eastAsia="en-US" w:bidi="ar-SA"/>
      </w:rPr>
    </w:lvl>
  </w:abstractNum>
  <w:abstractNum w:abstractNumId="24">
    <w:nsid w:val="0BCB24AC"/>
    <w:multiLevelType w:val="multilevel"/>
    <w:tmpl w:val="4B08031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0C7463C2"/>
    <w:multiLevelType w:val="hybridMultilevel"/>
    <w:tmpl w:val="CC9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0DD25345"/>
    <w:multiLevelType w:val="multilevel"/>
    <w:tmpl w:val="80AE34EA"/>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nsid w:val="0E323A62"/>
    <w:multiLevelType w:val="hybridMultilevel"/>
    <w:tmpl w:val="0AA0E84E"/>
    <w:lvl w:ilvl="0" w:tplc="A00A3720">
      <w:start w:val="1"/>
      <w:numFmt w:val="decimal"/>
      <w:lvlText w:val="%1."/>
      <w:lvlJc w:val="left"/>
      <w:pPr>
        <w:ind w:left="110" w:hanging="461"/>
      </w:pPr>
      <w:rPr>
        <w:rFonts w:ascii="Times New Roman" w:eastAsia="Times New Roman" w:hAnsi="Times New Roman" w:cs="Times New Roman" w:hint="default"/>
        <w:i/>
        <w:iCs/>
        <w:w w:val="100"/>
        <w:sz w:val="24"/>
        <w:szCs w:val="24"/>
        <w:lang w:val="kk-KZ" w:eastAsia="en-US" w:bidi="ar-SA"/>
      </w:rPr>
    </w:lvl>
    <w:lvl w:ilvl="1" w:tplc="344CAC22">
      <w:numFmt w:val="bullet"/>
      <w:lvlText w:val="•"/>
      <w:lvlJc w:val="left"/>
      <w:pPr>
        <w:ind w:left="1071" w:hanging="461"/>
      </w:pPr>
      <w:rPr>
        <w:rFonts w:hint="default"/>
        <w:lang w:val="kk-KZ" w:eastAsia="en-US" w:bidi="ar-SA"/>
      </w:rPr>
    </w:lvl>
    <w:lvl w:ilvl="2" w:tplc="FF4A7AD6">
      <w:numFmt w:val="bullet"/>
      <w:lvlText w:val="•"/>
      <w:lvlJc w:val="left"/>
      <w:pPr>
        <w:ind w:left="2022" w:hanging="461"/>
      </w:pPr>
      <w:rPr>
        <w:rFonts w:hint="default"/>
        <w:lang w:val="kk-KZ" w:eastAsia="en-US" w:bidi="ar-SA"/>
      </w:rPr>
    </w:lvl>
    <w:lvl w:ilvl="3" w:tplc="09B02666">
      <w:numFmt w:val="bullet"/>
      <w:lvlText w:val="•"/>
      <w:lvlJc w:val="left"/>
      <w:pPr>
        <w:ind w:left="2973" w:hanging="461"/>
      </w:pPr>
      <w:rPr>
        <w:rFonts w:hint="default"/>
        <w:lang w:val="kk-KZ" w:eastAsia="en-US" w:bidi="ar-SA"/>
      </w:rPr>
    </w:lvl>
    <w:lvl w:ilvl="4" w:tplc="9F2259CA">
      <w:numFmt w:val="bullet"/>
      <w:lvlText w:val="•"/>
      <w:lvlJc w:val="left"/>
      <w:pPr>
        <w:ind w:left="3924" w:hanging="461"/>
      </w:pPr>
      <w:rPr>
        <w:rFonts w:hint="default"/>
        <w:lang w:val="kk-KZ" w:eastAsia="en-US" w:bidi="ar-SA"/>
      </w:rPr>
    </w:lvl>
    <w:lvl w:ilvl="5" w:tplc="EC9CE1CC">
      <w:numFmt w:val="bullet"/>
      <w:lvlText w:val="•"/>
      <w:lvlJc w:val="left"/>
      <w:pPr>
        <w:ind w:left="4875" w:hanging="461"/>
      </w:pPr>
      <w:rPr>
        <w:rFonts w:hint="default"/>
        <w:lang w:val="kk-KZ" w:eastAsia="en-US" w:bidi="ar-SA"/>
      </w:rPr>
    </w:lvl>
    <w:lvl w:ilvl="6" w:tplc="103E68C2">
      <w:numFmt w:val="bullet"/>
      <w:lvlText w:val="•"/>
      <w:lvlJc w:val="left"/>
      <w:pPr>
        <w:ind w:left="5826" w:hanging="461"/>
      </w:pPr>
      <w:rPr>
        <w:rFonts w:hint="default"/>
        <w:lang w:val="kk-KZ" w:eastAsia="en-US" w:bidi="ar-SA"/>
      </w:rPr>
    </w:lvl>
    <w:lvl w:ilvl="7" w:tplc="4AB2FAEA">
      <w:numFmt w:val="bullet"/>
      <w:lvlText w:val="•"/>
      <w:lvlJc w:val="left"/>
      <w:pPr>
        <w:ind w:left="6777" w:hanging="461"/>
      </w:pPr>
      <w:rPr>
        <w:rFonts w:hint="default"/>
        <w:lang w:val="kk-KZ" w:eastAsia="en-US" w:bidi="ar-SA"/>
      </w:rPr>
    </w:lvl>
    <w:lvl w:ilvl="8" w:tplc="7FF2F738">
      <w:numFmt w:val="bullet"/>
      <w:lvlText w:val="•"/>
      <w:lvlJc w:val="left"/>
      <w:pPr>
        <w:ind w:left="7728" w:hanging="461"/>
      </w:pPr>
      <w:rPr>
        <w:rFonts w:hint="default"/>
        <w:lang w:val="kk-KZ" w:eastAsia="en-US" w:bidi="ar-SA"/>
      </w:rPr>
    </w:lvl>
  </w:abstractNum>
  <w:abstractNum w:abstractNumId="28">
    <w:nsid w:val="0EB447CE"/>
    <w:multiLevelType w:val="hybridMultilevel"/>
    <w:tmpl w:val="B6A2D814"/>
    <w:lvl w:ilvl="0" w:tplc="2F9A9642">
      <w:numFmt w:val="bullet"/>
      <w:lvlText w:val="-"/>
      <w:lvlJc w:val="left"/>
      <w:pPr>
        <w:ind w:left="110" w:hanging="164"/>
      </w:pPr>
      <w:rPr>
        <w:rFonts w:ascii="Times New Roman" w:eastAsia="Times New Roman" w:hAnsi="Times New Roman" w:cs="Times New Roman" w:hint="default"/>
        <w:i/>
        <w:iCs/>
        <w:w w:val="100"/>
        <w:sz w:val="24"/>
        <w:szCs w:val="24"/>
        <w:lang w:val="kk-KZ" w:eastAsia="en-US" w:bidi="ar-SA"/>
      </w:rPr>
    </w:lvl>
    <w:lvl w:ilvl="1" w:tplc="D9F6685A">
      <w:numFmt w:val="bullet"/>
      <w:lvlText w:val="•"/>
      <w:lvlJc w:val="left"/>
      <w:pPr>
        <w:ind w:left="1071" w:hanging="164"/>
      </w:pPr>
      <w:rPr>
        <w:rFonts w:hint="default"/>
        <w:lang w:val="kk-KZ" w:eastAsia="en-US" w:bidi="ar-SA"/>
      </w:rPr>
    </w:lvl>
    <w:lvl w:ilvl="2" w:tplc="CAC47D50">
      <w:numFmt w:val="bullet"/>
      <w:lvlText w:val="•"/>
      <w:lvlJc w:val="left"/>
      <w:pPr>
        <w:ind w:left="2022" w:hanging="164"/>
      </w:pPr>
      <w:rPr>
        <w:rFonts w:hint="default"/>
        <w:lang w:val="kk-KZ" w:eastAsia="en-US" w:bidi="ar-SA"/>
      </w:rPr>
    </w:lvl>
    <w:lvl w:ilvl="3" w:tplc="C7220E54">
      <w:numFmt w:val="bullet"/>
      <w:lvlText w:val="•"/>
      <w:lvlJc w:val="left"/>
      <w:pPr>
        <w:ind w:left="2973" w:hanging="164"/>
      </w:pPr>
      <w:rPr>
        <w:rFonts w:hint="default"/>
        <w:lang w:val="kk-KZ" w:eastAsia="en-US" w:bidi="ar-SA"/>
      </w:rPr>
    </w:lvl>
    <w:lvl w:ilvl="4" w:tplc="300EEDAA">
      <w:numFmt w:val="bullet"/>
      <w:lvlText w:val="•"/>
      <w:lvlJc w:val="left"/>
      <w:pPr>
        <w:ind w:left="3924" w:hanging="164"/>
      </w:pPr>
      <w:rPr>
        <w:rFonts w:hint="default"/>
        <w:lang w:val="kk-KZ" w:eastAsia="en-US" w:bidi="ar-SA"/>
      </w:rPr>
    </w:lvl>
    <w:lvl w:ilvl="5" w:tplc="28E2DFD4">
      <w:numFmt w:val="bullet"/>
      <w:lvlText w:val="•"/>
      <w:lvlJc w:val="left"/>
      <w:pPr>
        <w:ind w:left="4875" w:hanging="164"/>
      </w:pPr>
      <w:rPr>
        <w:rFonts w:hint="default"/>
        <w:lang w:val="kk-KZ" w:eastAsia="en-US" w:bidi="ar-SA"/>
      </w:rPr>
    </w:lvl>
    <w:lvl w:ilvl="6" w:tplc="683E961A">
      <w:numFmt w:val="bullet"/>
      <w:lvlText w:val="•"/>
      <w:lvlJc w:val="left"/>
      <w:pPr>
        <w:ind w:left="5826" w:hanging="164"/>
      </w:pPr>
      <w:rPr>
        <w:rFonts w:hint="default"/>
        <w:lang w:val="kk-KZ" w:eastAsia="en-US" w:bidi="ar-SA"/>
      </w:rPr>
    </w:lvl>
    <w:lvl w:ilvl="7" w:tplc="1262A552">
      <w:numFmt w:val="bullet"/>
      <w:lvlText w:val="•"/>
      <w:lvlJc w:val="left"/>
      <w:pPr>
        <w:ind w:left="6777" w:hanging="164"/>
      </w:pPr>
      <w:rPr>
        <w:rFonts w:hint="default"/>
        <w:lang w:val="kk-KZ" w:eastAsia="en-US" w:bidi="ar-SA"/>
      </w:rPr>
    </w:lvl>
    <w:lvl w:ilvl="8" w:tplc="E8B89064">
      <w:numFmt w:val="bullet"/>
      <w:lvlText w:val="•"/>
      <w:lvlJc w:val="left"/>
      <w:pPr>
        <w:ind w:left="7728" w:hanging="164"/>
      </w:pPr>
      <w:rPr>
        <w:rFonts w:hint="default"/>
        <w:lang w:val="kk-KZ" w:eastAsia="en-US" w:bidi="ar-SA"/>
      </w:rPr>
    </w:lvl>
  </w:abstractNum>
  <w:abstractNum w:abstractNumId="29">
    <w:nsid w:val="0F590B50"/>
    <w:multiLevelType w:val="hybridMultilevel"/>
    <w:tmpl w:val="6BECBC24"/>
    <w:lvl w:ilvl="0" w:tplc="52DE8BCE">
      <w:start w:val="1"/>
      <w:numFmt w:val="decimal"/>
      <w:lvlText w:val="%1."/>
      <w:lvlJc w:val="left"/>
      <w:pPr>
        <w:ind w:left="4" w:hanging="272"/>
        <w:jc w:val="left"/>
      </w:pPr>
      <w:rPr>
        <w:rFonts w:ascii="Times New Roman" w:eastAsia="Times New Roman" w:hAnsi="Times New Roman" w:cs="Times New Roman" w:hint="default"/>
        <w:spacing w:val="0"/>
        <w:w w:val="99"/>
        <w:sz w:val="20"/>
        <w:szCs w:val="20"/>
        <w:lang w:val="ru-RU" w:eastAsia="en-US" w:bidi="ar-SA"/>
      </w:rPr>
    </w:lvl>
    <w:lvl w:ilvl="1" w:tplc="F55C4CC4">
      <w:numFmt w:val="bullet"/>
      <w:lvlText w:val="•"/>
      <w:lvlJc w:val="left"/>
      <w:pPr>
        <w:ind w:left="228" w:hanging="272"/>
      </w:pPr>
      <w:rPr>
        <w:rFonts w:hint="default"/>
        <w:lang w:val="ru-RU" w:eastAsia="en-US" w:bidi="ar-SA"/>
      </w:rPr>
    </w:lvl>
    <w:lvl w:ilvl="2" w:tplc="735C3112">
      <w:numFmt w:val="bullet"/>
      <w:lvlText w:val="•"/>
      <w:lvlJc w:val="left"/>
      <w:pPr>
        <w:ind w:left="457" w:hanging="272"/>
      </w:pPr>
      <w:rPr>
        <w:rFonts w:hint="default"/>
        <w:lang w:val="ru-RU" w:eastAsia="en-US" w:bidi="ar-SA"/>
      </w:rPr>
    </w:lvl>
    <w:lvl w:ilvl="3" w:tplc="E9760C3A">
      <w:numFmt w:val="bullet"/>
      <w:lvlText w:val="•"/>
      <w:lvlJc w:val="left"/>
      <w:pPr>
        <w:ind w:left="686" w:hanging="272"/>
      </w:pPr>
      <w:rPr>
        <w:rFonts w:hint="default"/>
        <w:lang w:val="ru-RU" w:eastAsia="en-US" w:bidi="ar-SA"/>
      </w:rPr>
    </w:lvl>
    <w:lvl w:ilvl="4" w:tplc="75780616">
      <w:numFmt w:val="bullet"/>
      <w:lvlText w:val="•"/>
      <w:lvlJc w:val="left"/>
      <w:pPr>
        <w:ind w:left="915" w:hanging="272"/>
      </w:pPr>
      <w:rPr>
        <w:rFonts w:hint="default"/>
        <w:lang w:val="ru-RU" w:eastAsia="en-US" w:bidi="ar-SA"/>
      </w:rPr>
    </w:lvl>
    <w:lvl w:ilvl="5" w:tplc="EBDABC88">
      <w:numFmt w:val="bullet"/>
      <w:lvlText w:val="•"/>
      <w:lvlJc w:val="left"/>
      <w:pPr>
        <w:ind w:left="1144" w:hanging="272"/>
      </w:pPr>
      <w:rPr>
        <w:rFonts w:hint="default"/>
        <w:lang w:val="ru-RU" w:eastAsia="en-US" w:bidi="ar-SA"/>
      </w:rPr>
    </w:lvl>
    <w:lvl w:ilvl="6" w:tplc="5134ADE0">
      <w:numFmt w:val="bullet"/>
      <w:lvlText w:val="•"/>
      <w:lvlJc w:val="left"/>
      <w:pPr>
        <w:ind w:left="1373" w:hanging="272"/>
      </w:pPr>
      <w:rPr>
        <w:rFonts w:hint="default"/>
        <w:lang w:val="ru-RU" w:eastAsia="en-US" w:bidi="ar-SA"/>
      </w:rPr>
    </w:lvl>
    <w:lvl w:ilvl="7" w:tplc="11AC3B0E">
      <w:numFmt w:val="bullet"/>
      <w:lvlText w:val="•"/>
      <w:lvlJc w:val="left"/>
      <w:pPr>
        <w:ind w:left="1602" w:hanging="272"/>
      </w:pPr>
      <w:rPr>
        <w:rFonts w:hint="default"/>
        <w:lang w:val="ru-RU" w:eastAsia="en-US" w:bidi="ar-SA"/>
      </w:rPr>
    </w:lvl>
    <w:lvl w:ilvl="8" w:tplc="0CB869A8">
      <w:numFmt w:val="bullet"/>
      <w:lvlText w:val="•"/>
      <w:lvlJc w:val="left"/>
      <w:pPr>
        <w:ind w:left="1831" w:hanging="272"/>
      </w:pPr>
      <w:rPr>
        <w:rFonts w:hint="default"/>
        <w:lang w:val="ru-RU" w:eastAsia="en-US" w:bidi="ar-SA"/>
      </w:rPr>
    </w:lvl>
  </w:abstractNum>
  <w:abstractNum w:abstractNumId="30">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12102BCC"/>
    <w:multiLevelType w:val="hybridMultilevel"/>
    <w:tmpl w:val="9BE8B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nsid w:val="130A2630"/>
    <w:multiLevelType w:val="hybridMultilevel"/>
    <w:tmpl w:val="6D2497C4"/>
    <w:lvl w:ilvl="0" w:tplc="A5681F26">
      <w:numFmt w:val="bullet"/>
      <w:lvlText w:val=""/>
      <w:lvlJc w:val="left"/>
      <w:pPr>
        <w:ind w:left="475" w:hanging="471"/>
      </w:pPr>
      <w:rPr>
        <w:rFonts w:ascii="Symbol" w:eastAsia="Symbol" w:hAnsi="Symbol" w:cs="Symbol" w:hint="default"/>
        <w:w w:val="100"/>
        <w:sz w:val="18"/>
        <w:szCs w:val="18"/>
        <w:lang w:val="ru-RU" w:eastAsia="en-US" w:bidi="ar-SA"/>
      </w:rPr>
    </w:lvl>
    <w:lvl w:ilvl="1" w:tplc="7C624502">
      <w:numFmt w:val="bullet"/>
      <w:lvlText w:val="•"/>
      <w:lvlJc w:val="left"/>
      <w:pPr>
        <w:ind w:left="726" w:hanging="471"/>
      </w:pPr>
      <w:rPr>
        <w:rFonts w:hint="default"/>
        <w:lang w:val="ru-RU" w:eastAsia="en-US" w:bidi="ar-SA"/>
      </w:rPr>
    </w:lvl>
    <w:lvl w:ilvl="2" w:tplc="AD6CA7BC">
      <w:numFmt w:val="bullet"/>
      <w:lvlText w:val="•"/>
      <w:lvlJc w:val="left"/>
      <w:pPr>
        <w:ind w:left="972" w:hanging="471"/>
      </w:pPr>
      <w:rPr>
        <w:rFonts w:hint="default"/>
        <w:lang w:val="ru-RU" w:eastAsia="en-US" w:bidi="ar-SA"/>
      </w:rPr>
    </w:lvl>
    <w:lvl w:ilvl="3" w:tplc="8A88F494">
      <w:numFmt w:val="bullet"/>
      <w:lvlText w:val="•"/>
      <w:lvlJc w:val="left"/>
      <w:pPr>
        <w:ind w:left="1218" w:hanging="471"/>
      </w:pPr>
      <w:rPr>
        <w:rFonts w:hint="default"/>
        <w:lang w:val="ru-RU" w:eastAsia="en-US" w:bidi="ar-SA"/>
      </w:rPr>
    </w:lvl>
    <w:lvl w:ilvl="4" w:tplc="7C3ECF50">
      <w:numFmt w:val="bullet"/>
      <w:lvlText w:val="•"/>
      <w:lvlJc w:val="left"/>
      <w:pPr>
        <w:ind w:left="1464" w:hanging="471"/>
      </w:pPr>
      <w:rPr>
        <w:rFonts w:hint="default"/>
        <w:lang w:val="ru-RU" w:eastAsia="en-US" w:bidi="ar-SA"/>
      </w:rPr>
    </w:lvl>
    <w:lvl w:ilvl="5" w:tplc="AE04842A">
      <w:numFmt w:val="bullet"/>
      <w:lvlText w:val="•"/>
      <w:lvlJc w:val="left"/>
      <w:pPr>
        <w:ind w:left="1710" w:hanging="471"/>
      </w:pPr>
      <w:rPr>
        <w:rFonts w:hint="default"/>
        <w:lang w:val="ru-RU" w:eastAsia="en-US" w:bidi="ar-SA"/>
      </w:rPr>
    </w:lvl>
    <w:lvl w:ilvl="6" w:tplc="CE66D22C">
      <w:numFmt w:val="bullet"/>
      <w:lvlText w:val="•"/>
      <w:lvlJc w:val="left"/>
      <w:pPr>
        <w:ind w:left="1956" w:hanging="471"/>
      </w:pPr>
      <w:rPr>
        <w:rFonts w:hint="default"/>
        <w:lang w:val="ru-RU" w:eastAsia="en-US" w:bidi="ar-SA"/>
      </w:rPr>
    </w:lvl>
    <w:lvl w:ilvl="7" w:tplc="9EDC0390">
      <w:numFmt w:val="bullet"/>
      <w:lvlText w:val="•"/>
      <w:lvlJc w:val="left"/>
      <w:pPr>
        <w:ind w:left="2202" w:hanging="471"/>
      </w:pPr>
      <w:rPr>
        <w:rFonts w:hint="default"/>
        <w:lang w:val="ru-RU" w:eastAsia="en-US" w:bidi="ar-SA"/>
      </w:rPr>
    </w:lvl>
    <w:lvl w:ilvl="8" w:tplc="215C0734">
      <w:numFmt w:val="bullet"/>
      <w:lvlText w:val="•"/>
      <w:lvlJc w:val="left"/>
      <w:pPr>
        <w:ind w:left="2448" w:hanging="471"/>
      </w:pPr>
      <w:rPr>
        <w:rFonts w:hint="default"/>
        <w:lang w:val="ru-RU" w:eastAsia="en-US" w:bidi="ar-SA"/>
      </w:rPr>
    </w:lvl>
  </w:abstractNum>
  <w:abstractNum w:abstractNumId="34">
    <w:nsid w:val="14B510E7"/>
    <w:multiLevelType w:val="hybridMultilevel"/>
    <w:tmpl w:val="24820B0C"/>
    <w:lvl w:ilvl="0" w:tplc="13003E8E">
      <w:numFmt w:val="bullet"/>
      <w:lvlText w:val=""/>
      <w:lvlJc w:val="left"/>
      <w:pPr>
        <w:ind w:left="4" w:hanging="106"/>
      </w:pPr>
      <w:rPr>
        <w:rFonts w:ascii="Symbol" w:eastAsia="Symbol" w:hAnsi="Symbol" w:cs="Symbol" w:hint="default"/>
        <w:w w:val="97"/>
        <w:sz w:val="18"/>
        <w:szCs w:val="18"/>
        <w:lang w:val="ru-RU" w:eastAsia="en-US" w:bidi="ar-SA"/>
      </w:rPr>
    </w:lvl>
    <w:lvl w:ilvl="1" w:tplc="33B29590">
      <w:numFmt w:val="bullet"/>
      <w:lvlText w:val="•"/>
      <w:lvlJc w:val="left"/>
      <w:pPr>
        <w:ind w:left="370" w:hanging="106"/>
      </w:pPr>
      <w:rPr>
        <w:rFonts w:hint="default"/>
        <w:lang w:val="ru-RU" w:eastAsia="en-US" w:bidi="ar-SA"/>
      </w:rPr>
    </w:lvl>
    <w:lvl w:ilvl="2" w:tplc="25D26212">
      <w:numFmt w:val="bullet"/>
      <w:lvlText w:val="•"/>
      <w:lvlJc w:val="left"/>
      <w:pPr>
        <w:ind w:left="741" w:hanging="106"/>
      </w:pPr>
      <w:rPr>
        <w:rFonts w:hint="default"/>
        <w:lang w:val="ru-RU" w:eastAsia="en-US" w:bidi="ar-SA"/>
      </w:rPr>
    </w:lvl>
    <w:lvl w:ilvl="3" w:tplc="B81809CE">
      <w:numFmt w:val="bullet"/>
      <w:lvlText w:val="•"/>
      <w:lvlJc w:val="left"/>
      <w:pPr>
        <w:ind w:left="1112" w:hanging="106"/>
      </w:pPr>
      <w:rPr>
        <w:rFonts w:hint="default"/>
        <w:lang w:val="ru-RU" w:eastAsia="en-US" w:bidi="ar-SA"/>
      </w:rPr>
    </w:lvl>
    <w:lvl w:ilvl="4" w:tplc="A6BC255A">
      <w:numFmt w:val="bullet"/>
      <w:lvlText w:val="•"/>
      <w:lvlJc w:val="left"/>
      <w:pPr>
        <w:ind w:left="1483" w:hanging="106"/>
      </w:pPr>
      <w:rPr>
        <w:rFonts w:hint="default"/>
        <w:lang w:val="ru-RU" w:eastAsia="en-US" w:bidi="ar-SA"/>
      </w:rPr>
    </w:lvl>
    <w:lvl w:ilvl="5" w:tplc="761A61FC">
      <w:numFmt w:val="bullet"/>
      <w:lvlText w:val="•"/>
      <w:lvlJc w:val="left"/>
      <w:pPr>
        <w:ind w:left="1854" w:hanging="106"/>
      </w:pPr>
      <w:rPr>
        <w:rFonts w:hint="default"/>
        <w:lang w:val="ru-RU" w:eastAsia="en-US" w:bidi="ar-SA"/>
      </w:rPr>
    </w:lvl>
    <w:lvl w:ilvl="6" w:tplc="98AC7222">
      <w:numFmt w:val="bullet"/>
      <w:lvlText w:val="•"/>
      <w:lvlJc w:val="left"/>
      <w:pPr>
        <w:ind w:left="2225" w:hanging="106"/>
      </w:pPr>
      <w:rPr>
        <w:rFonts w:hint="default"/>
        <w:lang w:val="ru-RU" w:eastAsia="en-US" w:bidi="ar-SA"/>
      </w:rPr>
    </w:lvl>
    <w:lvl w:ilvl="7" w:tplc="1B6C4728">
      <w:numFmt w:val="bullet"/>
      <w:lvlText w:val="•"/>
      <w:lvlJc w:val="left"/>
      <w:pPr>
        <w:ind w:left="2596" w:hanging="106"/>
      </w:pPr>
      <w:rPr>
        <w:rFonts w:hint="default"/>
        <w:lang w:val="ru-RU" w:eastAsia="en-US" w:bidi="ar-SA"/>
      </w:rPr>
    </w:lvl>
    <w:lvl w:ilvl="8" w:tplc="584CC710">
      <w:numFmt w:val="bullet"/>
      <w:lvlText w:val="•"/>
      <w:lvlJc w:val="left"/>
      <w:pPr>
        <w:ind w:left="2967" w:hanging="106"/>
      </w:pPr>
      <w:rPr>
        <w:rFonts w:hint="default"/>
        <w:lang w:val="ru-RU" w:eastAsia="en-US" w:bidi="ar-SA"/>
      </w:rPr>
    </w:lvl>
  </w:abstractNum>
  <w:abstractNum w:abstractNumId="35">
    <w:nsid w:val="14BD58F9"/>
    <w:multiLevelType w:val="hybridMultilevel"/>
    <w:tmpl w:val="28604C9C"/>
    <w:lvl w:ilvl="0" w:tplc="5B4020E4">
      <w:numFmt w:val="bullet"/>
      <w:lvlText w:val=""/>
      <w:lvlJc w:val="left"/>
      <w:pPr>
        <w:ind w:left="1" w:hanging="106"/>
      </w:pPr>
      <w:rPr>
        <w:rFonts w:ascii="Symbol" w:eastAsia="Symbol" w:hAnsi="Symbol" w:cs="Symbol" w:hint="default"/>
        <w:w w:val="97"/>
        <w:sz w:val="18"/>
        <w:szCs w:val="18"/>
        <w:lang w:val="ru-RU" w:eastAsia="en-US" w:bidi="ar-SA"/>
      </w:rPr>
    </w:lvl>
    <w:lvl w:ilvl="1" w:tplc="35CE9A52">
      <w:numFmt w:val="bullet"/>
      <w:lvlText w:val="•"/>
      <w:lvlJc w:val="left"/>
      <w:pPr>
        <w:ind w:left="350" w:hanging="106"/>
      </w:pPr>
      <w:rPr>
        <w:rFonts w:hint="default"/>
        <w:lang w:val="ru-RU" w:eastAsia="en-US" w:bidi="ar-SA"/>
      </w:rPr>
    </w:lvl>
    <w:lvl w:ilvl="2" w:tplc="D4B6D6BC">
      <w:numFmt w:val="bullet"/>
      <w:lvlText w:val="•"/>
      <w:lvlJc w:val="left"/>
      <w:pPr>
        <w:ind w:left="701" w:hanging="106"/>
      </w:pPr>
      <w:rPr>
        <w:rFonts w:hint="default"/>
        <w:lang w:val="ru-RU" w:eastAsia="en-US" w:bidi="ar-SA"/>
      </w:rPr>
    </w:lvl>
    <w:lvl w:ilvl="3" w:tplc="7116EF06">
      <w:numFmt w:val="bullet"/>
      <w:lvlText w:val="•"/>
      <w:lvlJc w:val="left"/>
      <w:pPr>
        <w:ind w:left="1051" w:hanging="106"/>
      </w:pPr>
      <w:rPr>
        <w:rFonts w:hint="default"/>
        <w:lang w:val="ru-RU" w:eastAsia="en-US" w:bidi="ar-SA"/>
      </w:rPr>
    </w:lvl>
    <w:lvl w:ilvl="4" w:tplc="6BFADD54">
      <w:numFmt w:val="bullet"/>
      <w:lvlText w:val="•"/>
      <w:lvlJc w:val="left"/>
      <w:pPr>
        <w:ind w:left="1402" w:hanging="106"/>
      </w:pPr>
      <w:rPr>
        <w:rFonts w:hint="default"/>
        <w:lang w:val="ru-RU" w:eastAsia="en-US" w:bidi="ar-SA"/>
      </w:rPr>
    </w:lvl>
    <w:lvl w:ilvl="5" w:tplc="8C2A8974">
      <w:numFmt w:val="bullet"/>
      <w:lvlText w:val="•"/>
      <w:lvlJc w:val="left"/>
      <w:pPr>
        <w:ind w:left="1752" w:hanging="106"/>
      </w:pPr>
      <w:rPr>
        <w:rFonts w:hint="default"/>
        <w:lang w:val="ru-RU" w:eastAsia="en-US" w:bidi="ar-SA"/>
      </w:rPr>
    </w:lvl>
    <w:lvl w:ilvl="6" w:tplc="CFD0091C">
      <w:numFmt w:val="bullet"/>
      <w:lvlText w:val="•"/>
      <w:lvlJc w:val="left"/>
      <w:pPr>
        <w:ind w:left="2103" w:hanging="106"/>
      </w:pPr>
      <w:rPr>
        <w:rFonts w:hint="default"/>
        <w:lang w:val="ru-RU" w:eastAsia="en-US" w:bidi="ar-SA"/>
      </w:rPr>
    </w:lvl>
    <w:lvl w:ilvl="7" w:tplc="F214ADA8">
      <w:numFmt w:val="bullet"/>
      <w:lvlText w:val="•"/>
      <w:lvlJc w:val="left"/>
      <w:pPr>
        <w:ind w:left="2453" w:hanging="106"/>
      </w:pPr>
      <w:rPr>
        <w:rFonts w:hint="default"/>
        <w:lang w:val="ru-RU" w:eastAsia="en-US" w:bidi="ar-SA"/>
      </w:rPr>
    </w:lvl>
    <w:lvl w:ilvl="8" w:tplc="84B8041A">
      <w:numFmt w:val="bullet"/>
      <w:lvlText w:val="•"/>
      <w:lvlJc w:val="left"/>
      <w:pPr>
        <w:ind w:left="2804" w:hanging="106"/>
      </w:pPr>
      <w:rPr>
        <w:rFonts w:hint="default"/>
        <w:lang w:val="ru-RU" w:eastAsia="en-US" w:bidi="ar-SA"/>
      </w:rPr>
    </w:lvl>
  </w:abstractNum>
  <w:abstractNum w:abstractNumId="36">
    <w:nsid w:val="15452177"/>
    <w:multiLevelType w:val="multilevel"/>
    <w:tmpl w:val="09EE6FB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7">
    <w:nsid w:val="15A34418"/>
    <w:multiLevelType w:val="multilevel"/>
    <w:tmpl w:val="1D0C9D5E"/>
    <w:lvl w:ilvl="0">
      <w:start w:val="1"/>
      <w:numFmt w:val="decimal"/>
      <w:lvlText w:val="%1."/>
      <w:lvlJc w:val="left"/>
      <w:pPr>
        <w:ind w:left="495" w:hanging="49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nsid w:val="15D23B7F"/>
    <w:multiLevelType w:val="hybridMultilevel"/>
    <w:tmpl w:val="9272B482"/>
    <w:lvl w:ilvl="0" w:tplc="6FB03BBE">
      <w:numFmt w:val="bullet"/>
      <w:lvlText w:val=""/>
      <w:lvlJc w:val="left"/>
      <w:pPr>
        <w:ind w:left="470" w:hanging="467"/>
      </w:pPr>
      <w:rPr>
        <w:rFonts w:ascii="Symbol" w:eastAsia="Symbol" w:hAnsi="Symbol" w:cs="Symbol" w:hint="default"/>
        <w:w w:val="100"/>
        <w:sz w:val="18"/>
        <w:szCs w:val="18"/>
        <w:lang w:val="ru-RU" w:eastAsia="en-US" w:bidi="ar-SA"/>
      </w:rPr>
    </w:lvl>
    <w:lvl w:ilvl="1" w:tplc="6270FDA4">
      <w:numFmt w:val="bullet"/>
      <w:lvlText w:val="•"/>
      <w:lvlJc w:val="left"/>
      <w:pPr>
        <w:ind w:left="842" w:hanging="467"/>
      </w:pPr>
      <w:rPr>
        <w:rFonts w:hint="default"/>
        <w:lang w:val="ru-RU" w:eastAsia="en-US" w:bidi="ar-SA"/>
      </w:rPr>
    </w:lvl>
    <w:lvl w:ilvl="2" w:tplc="FEB4E134">
      <w:numFmt w:val="bullet"/>
      <w:lvlText w:val="•"/>
      <w:lvlJc w:val="left"/>
      <w:pPr>
        <w:ind w:left="1204" w:hanging="467"/>
      </w:pPr>
      <w:rPr>
        <w:rFonts w:hint="default"/>
        <w:lang w:val="ru-RU" w:eastAsia="en-US" w:bidi="ar-SA"/>
      </w:rPr>
    </w:lvl>
    <w:lvl w:ilvl="3" w:tplc="0CFC7EFA">
      <w:numFmt w:val="bullet"/>
      <w:lvlText w:val="•"/>
      <w:lvlJc w:val="left"/>
      <w:pPr>
        <w:ind w:left="1566" w:hanging="467"/>
      </w:pPr>
      <w:rPr>
        <w:rFonts w:hint="default"/>
        <w:lang w:val="ru-RU" w:eastAsia="en-US" w:bidi="ar-SA"/>
      </w:rPr>
    </w:lvl>
    <w:lvl w:ilvl="4" w:tplc="A462C542">
      <w:numFmt w:val="bullet"/>
      <w:lvlText w:val="•"/>
      <w:lvlJc w:val="left"/>
      <w:pPr>
        <w:ind w:left="1928" w:hanging="467"/>
      </w:pPr>
      <w:rPr>
        <w:rFonts w:hint="default"/>
        <w:lang w:val="ru-RU" w:eastAsia="en-US" w:bidi="ar-SA"/>
      </w:rPr>
    </w:lvl>
    <w:lvl w:ilvl="5" w:tplc="0BE219AE">
      <w:numFmt w:val="bullet"/>
      <w:lvlText w:val="•"/>
      <w:lvlJc w:val="left"/>
      <w:pPr>
        <w:ind w:left="2291" w:hanging="467"/>
      </w:pPr>
      <w:rPr>
        <w:rFonts w:hint="default"/>
        <w:lang w:val="ru-RU" w:eastAsia="en-US" w:bidi="ar-SA"/>
      </w:rPr>
    </w:lvl>
    <w:lvl w:ilvl="6" w:tplc="ADA41414">
      <w:numFmt w:val="bullet"/>
      <w:lvlText w:val="•"/>
      <w:lvlJc w:val="left"/>
      <w:pPr>
        <w:ind w:left="2653" w:hanging="467"/>
      </w:pPr>
      <w:rPr>
        <w:rFonts w:hint="default"/>
        <w:lang w:val="ru-RU" w:eastAsia="en-US" w:bidi="ar-SA"/>
      </w:rPr>
    </w:lvl>
    <w:lvl w:ilvl="7" w:tplc="9A623B48">
      <w:numFmt w:val="bullet"/>
      <w:lvlText w:val="•"/>
      <w:lvlJc w:val="left"/>
      <w:pPr>
        <w:ind w:left="3015" w:hanging="467"/>
      </w:pPr>
      <w:rPr>
        <w:rFonts w:hint="default"/>
        <w:lang w:val="ru-RU" w:eastAsia="en-US" w:bidi="ar-SA"/>
      </w:rPr>
    </w:lvl>
    <w:lvl w:ilvl="8" w:tplc="CAAA6020">
      <w:numFmt w:val="bullet"/>
      <w:lvlText w:val="•"/>
      <w:lvlJc w:val="left"/>
      <w:pPr>
        <w:ind w:left="3377" w:hanging="467"/>
      </w:pPr>
      <w:rPr>
        <w:rFonts w:hint="default"/>
        <w:lang w:val="ru-RU" w:eastAsia="en-US" w:bidi="ar-SA"/>
      </w:rPr>
    </w:lvl>
  </w:abstractNum>
  <w:abstractNum w:abstractNumId="39">
    <w:nsid w:val="162C5D48"/>
    <w:multiLevelType w:val="hybridMultilevel"/>
    <w:tmpl w:val="B3A42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168518DD"/>
    <w:multiLevelType w:val="hybridMultilevel"/>
    <w:tmpl w:val="2F7C19BE"/>
    <w:lvl w:ilvl="0" w:tplc="13A02ECA">
      <w:numFmt w:val="bullet"/>
      <w:lvlText w:val=""/>
      <w:lvlJc w:val="left"/>
      <w:pPr>
        <w:ind w:left="820" w:hanging="816"/>
      </w:pPr>
      <w:rPr>
        <w:rFonts w:ascii="Symbol" w:eastAsia="Symbol" w:hAnsi="Symbol" w:cs="Symbol" w:hint="default"/>
        <w:w w:val="100"/>
        <w:sz w:val="18"/>
        <w:szCs w:val="18"/>
        <w:lang w:val="ru-RU" w:eastAsia="en-US" w:bidi="ar-SA"/>
      </w:rPr>
    </w:lvl>
    <w:lvl w:ilvl="1" w:tplc="730862C0">
      <w:numFmt w:val="bullet"/>
      <w:lvlText w:val="•"/>
      <w:lvlJc w:val="left"/>
      <w:pPr>
        <w:ind w:left="1052" w:hanging="816"/>
      </w:pPr>
      <w:rPr>
        <w:rFonts w:hint="default"/>
        <w:lang w:val="ru-RU" w:eastAsia="en-US" w:bidi="ar-SA"/>
      </w:rPr>
    </w:lvl>
    <w:lvl w:ilvl="2" w:tplc="C576C89A">
      <w:numFmt w:val="bullet"/>
      <w:lvlText w:val="•"/>
      <w:lvlJc w:val="left"/>
      <w:pPr>
        <w:ind w:left="1284" w:hanging="816"/>
      </w:pPr>
      <w:rPr>
        <w:rFonts w:hint="default"/>
        <w:lang w:val="ru-RU" w:eastAsia="en-US" w:bidi="ar-SA"/>
      </w:rPr>
    </w:lvl>
    <w:lvl w:ilvl="3" w:tplc="6812E8AA">
      <w:numFmt w:val="bullet"/>
      <w:lvlText w:val="•"/>
      <w:lvlJc w:val="left"/>
      <w:pPr>
        <w:ind w:left="1516" w:hanging="816"/>
      </w:pPr>
      <w:rPr>
        <w:rFonts w:hint="default"/>
        <w:lang w:val="ru-RU" w:eastAsia="en-US" w:bidi="ar-SA"/>
      </w:rPr>
    </w:lvl>
    <w:lvl w:ilvl="4" w:tplc="6A42FFF4">
      <w:numFmt w:val="bullet"/>
      <w:lvlText w:val="•"/>
      <w:lvlJc w:val="left"/>
      <w:pPr>
        <w:ind w:left="1748" w:hanging="816"/>
      </w:pPr>
      <w:rPr>
        <w:rFonts w:hint="default"/>
        <w:lang w:val="ru-RU" w:eastAsia="en-US" w:bidi="ar-SA"/>
      </w:rPr>
    </w:lvl>
    <w:lvl w:ilvl="5" w:tplc="BF6C401C">
      <w:numFmt w:val="bullet"/>
      <w:lvlText w:val="•"/>
      <w:lvlJc w:val="left"/>
      <w:pPr>
        <w:ind w:left="1980" w:hanging="816"/>
      </w:pPr>
      <w:rPr>
        <w:rFonts w:hint="default"/>
        <w:lang w:val="ru-RU" w:eastAsia="en-US" w:bidi="ar-SA"/>
      </w:rPr>
    </w:lvl>
    <w:lvl w:ilvl="6" w:tplc="D2BAA686">
      <w:numFmt w:val="bullet"/>
      <w:lvlText w:val="•"/>
      <w:lvlJc w:val="left"/>
      <w:pPr>
        <w:ind w:left="2212" w:hanging="816"/>
      </w:pPr>
      <w:rPr>
        <w:rFonts w:hint="default"/>
        <w:lang w:val="ru-RU" w:eastAsia="en-US" w:bidi="ar-SA"/>
      </w:rPr>
    </w:lvl>
    <w:lvl w:ilvl="7" w:tplc="EC0C0670">
      <w:numFmt w:val="bullet"/>
      <w:lvlText w:val="•"/>
      <w:lvlJc w:val="left"/>
      <w:pPr>
        <w:ind w:left="2444" w:hanging="816"/>
      </w:pPr>
      <w:rPr>
        <w:rFonts w:hint="default"/>
        <w:lang w:val="ru-RU" w:eastAsia="en-US" w:bidi="ar-SA"/>
      </w:rPr>
    </w:lvl>
    <w:lvl w:ilvl="8" w:tplc="3CF27840">
      <w:numFmt w:val="bullet"/>
      <w:lvlText w:val="•"/>
      <w:lvlJc w:val="left"/>
      <w:pPr>
        <w:ind w:left="2676" w:hanging="816"/>
      </w:pPr>
      <w:rPr>
        <w:rFonts w:hint="default"/>
        <w:lang w:val="ru-RU" w:eastAsia="en-US" w:bidi="ar-SA"/>
      </w:rPr>
    </w:lvl>
  </w:abstractNum>
  <w:abstractNum w:abstractNumId="41">
    <w:nsid w:val="17350CA2"/>
    <w:multiLevelType w:val="hybridMultilevel"/>
    <w:tmpl w:val="891C6CBC"/>
    <w:lvl w:ilvl="0" w:tplc="F01C02E4">
      <w:numFmt w:val="bullet"/>
      <w:lvlText w:val="-"/>
      <w:lvlJc w:val="left"/>
      <w:pPr>
        <w:ind w:left="4" w:hanging="233"/>
      </w:pPr>
      <w:rPr>
        <w:rFonts w:ascii="Times New Roman" w:eastAsia="Times New Roman" w:hAnsi="Times New Roman" w:cs="Times New Roman" w:hint="default"/>
        <w:w w:val="100"/>
        <w:sz w:val="22"/>
        <w:szCs w:val="22"/>
        <w:lang w:val="ru-RU" w:eastAsia="en-US" w:bidi="ar-SA"/>
      </w:rPr>
    </w:lvl>
    <w:lvl w:ilvl="1" w:tplc="1D30192A">
      <w:numFmt w:val="bullet"/>
      <w:lvlText w:val="•"/>
      <w:lvlJc w:val="left"/>
      <w:pPr>
        <w:ind w:left="682" w:hanging="233"/>
      </w:pPr>
      <w:rPr>
        <w:rFonts w:hint="default"/>
        <w:lang w:val="ru-RU" w:eastAsia="en-US" w:bidi="ar-SA"/>
      </w:rPr>
    </w:lvl>
    <w:lvl w:ilvl="2" w:tplc="B3FE9586">
      <w:numFmt w:val="bullet"/>
      <w:lvlText w:val="•"/>
      <w:lvlJc w:val="left"/>
      <w:pPr>
        <w:ind w:left="1365" w:hanging="233"/>
      </w:pPr>
      <w:rPr>
        <w:rFonts w:hint="default"/>
        <w:lang w:val="ru-RU" w:eastAsia="en-US" w:bidi="ar-SA"/>
      </w:rPr>
    </w:lvl>
    <w:lvl w:ilvl="3" w:tplc="AD24E840">
      <w:numFmt w:val="bullet"/>
      <w:lvlText w:val="•"/>
      <w:lvlJc w:val="left"/>
      <w:pPr>
        <w:ind w:left="2048" w:hanging="233"/>
      </w:pPr>
      <w:rPr>
        <w:rFonts w:hint="default"/>
        <w:lang w:val="ru-RU" w:eastAsia="en-US" w:bidi="ar-SA"/>
      </w:rPr>
    </w:lvl>
    <w:lvl w:ilvl="4" w:tplc="97C2756C">
      <w:numFmt w:val="bullet"/>
      <w:lvlText w:val="•"/>
      <w:lvlJc w:val="left"/>
      <w:pPr>
        <w:ind w:left="2731" w:hanging="233"/>
      </w:pPr>
      <w:rPr>
        <w:rFonts w:hint="default"/>
        <w:lang w:val="ru-RU" w:eastAsia="en-US" w:bidi="ar-SA"/>
      </w:rPr>
    </w:lvl>
    <w:lvl w:ilvl="5" w:tplc="131A089A">
      <w:numFmt w:val="bullet"/>
      <w:lvlText w:val="•"/>
      <w:lvlJc w:val="left"/>
      <w:pPr>
        <w:ind w:left="3414" w:hanging="233"/>
      </w:pPr>
      <w:rPr>
        <w:rFonts w:hint="default"/>
        <w:lang w:val="ru-RU" w:eastAsia="en-US" w:bidi="ar-SA"/>
      </w:rPr>
    </w:lvl>
    <w:lvl w:ilvl="6" w:tplc="3D704B18">
      <w:numFmt w:val="bullet"/>
      <w:lvlText w:val="•"/>
      <w:lvlJc w:val="left"/>
      <w:pPr>
        <w:ind w:left="4096" w:hanging="233"/>
      </w:pPr>
      <w:rPr>
        <w:rFonts w:hint="default"/>
        <w:lang w:val="ru-RU" w:eastAsia="en-US" w:bidi="ar-SA"/>
      </w:rPr>
    </w:lvl>
    <w:lvl w:ilvl="7" w:tplc="42F07F22">
      <w:numFmt w:val="bullet"/>
      <w:lvlText w:val="•"/>
      <w:lvlJc w:val="left"/>
      <w:pPr>
        <w:ind w:left="4779" w:hanging="233"/>
      </w:pPr>
      <w:rPr>
        <w:rFonts w:hint="default"/>
        <w:lang w:val="ru-RU" w:eastAsia="en-US" w:bidi="ar-SA"/>
      </w:rPr>
    </w:lvl>
    <w:lvl w:ilvl="8" w:tplc="A8A693C4">
      <w:numFmt w:val="bullet"/>
      <w:lvlText w:val="•"/>
      <w:lvlJc w:val="left"/>
      <w:pPr>
        <w:ind w:left="5462" w:hanging="233"/>
      </w:pPr>
      <w:rPr>
        <w:rFonts w:hint="default"/>
        <w:lang w:val="ru-RU" w:eastAsia="en-US" w:bidi="ar-SA"/>
      </w:rPr>
    </w:lvl>
  </w:abstractNum>
  <w:abstractNum w:abstractNumId="42">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18A76D9F"/>
    <w:multiLevelType w:val="hybridMultilevel"/>
    <w:tmpl w:val="6AEC7E64"/>
    <w:lvl w:ilvl="0" w:tplc="2AA45778">
      <w:start w:val="1"/>
      <w:numFmt w:val="decimal"/>
      <w:lvlText w:val="%1."/>
      <w:lvlJc w:val="left"/>
      <w:pPr>
        <w:ind w:left="172" w:hanging="252"/>
        <w:jc w:val="left"/>
      </w:pPr>
      <w:rPr>
        <w:rFonts w:ascii="Times New Roman" w:eastAsia="Times New Roman" w:hAnsi="Times New Roman" w:cs="Times New Roman" w:hint="default"/>
        <w:w w:val="100"/>
        <w:sz w:val="22"/>
        <w:szCs w:val="22"/>
        <w:lang w:val="ru-RU" w:eastAsia="en-US" w:bidi="ar-SA"/>
      </w:rPr>
    </w:lvl>
    <w:lvl w:ilvl="1" w:tplc="1E18C06A">
      <w:numFmt w:val="bullet"/>
      <w:lvlText w:val="•"/>
      <w:lvlJc w:val="left"/>
      <w:pPr>
        <w:ind w:left="1279" w:hanging="252"/>
      </w:pPr>
      <w:rPr>
        <w:rFonts w:hint="default"/>
        <w:lang w:val="ru-RU" w:eastAsia="en-US" w:bidi="ar-SA"/>
      </w:rPr>
    </w:lvl>
    <w:lvl w:ilvl="2" w:tplc="2B9A0558">
      <w:numFmt w:val="bullet"/>
      <w:lvlText w:val="•"/>
      <w:lvlJc w:val="left"/>
      <w:pPr>
        <w:ind w:left="2378" w:hanging="252"/>
      </w:pPr>
      <w:rPr>
        <w:rFonts w:hint="default"/>
        <w:lang w:val="ru-RU" w:eastAsia="en-US" w:bidi="ar-SA"/>
      </w:rPr>
    </w:lvl>
    <w:lvl w:ilvl="3" w:tplc="52260DDC">
      <w:numFmt w:val="bullet"/>
      <w:lvlText w:val="•"/>
      <w:lvlJc w:val="left"/>
      <w:pPr>
        <w:ind w:left="3477" w:hanging="252"/>
      </w:pPr>
      <w:rPr>
        <w:rFonts w:hint="default"/>
        <w:lang w:val="ru-RU" w:eastAsia="en-US" w:bidi="ar-SA"/>
      </w:rPr>
    </w:lvl>
    <w:lvl w:ilvl="4" w:tplc="168E889E">
      <w:numFmt w:val="bullet"/>
      <w:lvlText w:val="•"/>
      <w:lvlJc w:val="left"/>
      <w:pPr>
        <w:ind w:left="4576" w:hanging="252"/>
      </w:pPr>
      <w:rPr>
        <w:rFonts w:hint="default"/>
        <w:lang w:val="ru-RU" w:eastAsia="en-US" w:bidi="ar-SA"/>
      </w:rPr>
    </w:lvl>
    <w:lvl w:ilvl="5" w:tplc="A1248E3E">
      <w:numFmt w:val="bullet"/>
      <w:lvlText w:val="•"/>
      <w:lvlJc w:val="left"/>
      <w:pPr>
        <w:ind w:left="5675" w:hanging="252"/>
      </w:pPr>
      <w:rPr>
        <w:rFonts w:hint="default"/>
        <w:lang w:val="ru-RU" w:eastAsia="en-US" w:bidi="ar-SA"/>
      </w:rPr>
    </w:lvl>
    <w:lvl w:ilvl="6" w:tplc="6ABAC60E">
      <w:numFmt w:val="bullet"/>
      <w:lvlText w:val="•"/>
      <w:lvlJc w:val="left"/>
      <w:pPr>
        <w:ind w:left="6774" w:hanging="252"/>
      </w:pPr>
      <w:rPr>
        <w:rFonts w:hint="default"/>
        <w:lang w:val="ru-RU" w:eastAsia="en-US" w:bidi="ar-SA"/>
      </w:rPr>
    </w:lvl>
    <w:lvl w:ilvl="7" w:tplc="AEB6E7E8">
      <w:numFmt w:val="bullet"/>
      <w:lvlText w:val="•"/>
      <w:lvlJc w:val="left"/>
      <w:pPr>
        <w:ind w:left="7873" w:hanging="252"/>
      </w:pPr>
      <w:rPr>
        <w:rFonts w:hint="default"/>
        <w:lang w:val="ru-RU" w:eastAsia="en-US" w:bidi="ar-SA"/>
      </w:rPr>
    </w:lvl>
    <w:lvl w:ilvl="8" w:tplc="2F949F72">
      <w:numFmt w:val="bullet"/>
      <w:lvlText w:val="•"/>
      <w:lvlJc w:val="left"/>
      <w:pPr>
        <w:ind w:left="8972" w:hanging="252"/>
      </w:pPr>
      <w:rPr>
        <w:rFonts w:hint="default"/>
        <w:lang w:val="ru-RU" w:eastAsia="en-US" w:bidi="ar-SA"/>
      </w:rPr>
    </w:lvl>
  </w:abstractNum>
  <w:abstractNum w:abstractNumId="44">
    <w:nsid w:val="1BD26F75"/>
    <w:multiLevelType w:val="hybridMultilevel"/>
    <w:tmpl w:val="33746360"/>
    <w:lvl w:ilvl="0" w:tplc="BD7CF552">
      <w:numFmt w:val="bullet"/>
      <w:lvlText w:val=""/>
      <w:lvlJc w:val="left"/>
      <w:pPr>
        <w:ind w:left="1" w:hanging="140"/>
      </w:pPr>
      <w:rPr>
        <w:rFonts w:ascii="Symbol" w:eastAsia="Symbol" w:hAnsi="Symbol" w:cs="Symbol" w:hint="default"/>
        <w:w w:val="97"/>
        <w:sz w:val="20"/>
        <w:szCs w:val="20"/>
        <w:lang w:val="ru-RU" w:eastAsia="en-US" w:bidi="ar-SA"/>
      </w:rPr>
    </w:lvl>
    <w:lvl w:ilvl="1" w:tplc="135C3046">
      <w:numFmt w:val="bullet"/>
      <w:lvlText w:val="•"/>
      <w:lvlJc w:val="left"/>
      <w:pPr>
        <w:ind w:left="296" w:hanging="140"/>
      </w:pPr>
      <w:rPr>
        <w:rFonts w:hint="default"/>
        <w:lang w:val="ru-RU" w:eastAsia="en-US" w:bidi="ar-SA"/>
      </w:rPr>
    </w:lvl>
    <w:lvl w:ilvl="2" w:tplc="662AC672">
      <w:numFmt w:val="bullet"/>
      <w:lvlText w:val="•"/>
      <w:lvlJc w:val="left"/>
      <w:pPr>
        <w:ind w:left="593" w:hanging="140"/>
      </w:pPr>
      <w:rPr>
        <w:rFonts w:hint="default"/>
        <w:lang w:val="ru-RU" w:eastAsia="en-US" w:bidi="ar-SA"/>
      </w:rPr>
    </w:lvl>
    <w:lvl w:ilvl="3" w:tplc="850C86EA">
      <w:numFmt w:val="bullet"/>
      <w:lvlText w:val="•"/>
      <w:lvlJc w:val="left"/>
      <w:pPr>
        <w:ind w:left="890" w:hanging="140"/>
      </w:pPr>
      <w:rPr>
        <w:rFonts w:hint="default"/>
        <w:lang w:val="ru-RU" w:eastAsia="en-US" w:bidi="ar-SA"/>
      </w:rPr>
    </w:lvl>
    <w:lvl w:ilvl="4" w:tplc="3ABCCBF4">
      <w:numFmt w:val="bullet"/>
      <w:lvlText w:val="•"/>
      <w:lvlJc w:val="left"/>
      <w:pPr>
        <w:ind w:left="1186" w:hanging="140"/>
      </w:pPr>
      <w:rPr>
        <w:rFonts w:hint="default"/>
        <w:lang w:val="ru-RU" w:eastAsia="en-US" w:bidi="ar-SA"/>
      </w:rPr>
    </w:lvl>
    <w:lvl w:ilvl="5" w:tplc="0800540A">
      <w:numFmt w:val="bullet"/>
      <w:lvlText w:val="•"/>
      <w:lvlJc w:val="left"/>
      <w:pPr>
        <w:ind w:left="1483" w:hanging="140"/>
      </w:pPr>
      <w:rPr>
        <w:rFonts w:hint="default"/>
        <w:lang w:val="ru-RU" w:eastAsia="en-US" w:bidi="ar-SA"/>
      </w:rPr>
    </w:lvl>
    <w:lvl w:ilvl="6" w:tplc="739EFA34">
      <w:numFmt w:val="bullet"/>
      <w:lvlText w:val="•"/>
      <w:lvlJc w:val="left"/>
      <w:pPr>
        <w:ind w:left="1780" w:hanging="140"/>
      </w:pPr>
      <w:rPr>
        <w:rFonts w:hint="default"/>
        <w:lang w:val="ru-RU" w:eastAsia="en-US" w:bidi="ar-SA"/>
      </w:rPr>
    </w:lvl>
    <w:lvl w:ilvl="7" w:tplc="498E566C">
      <w:numFmt w:val="bullet"/>
      <w:lvlText w:val="•"/>
      <w:lvlJc w:val="left"/>
      <w:pPr>
        <w:ind w:left="2076" w:hanging="140"/>
      </w:pPr>
      <w:rPr>
        <w:rFonts w:hint="default"/>
        <w:lang w:val="ru-RU" w:eastAsia="en-US" w:bidi="ar-SA"/>
      </w:rPr>
    </w:lvl>
    <w:lvl w:ilvl="8" w:tplc="C1F68CFE">
      <w:numFmt w:val="bullet"/>
      <w:lvlText w:val="•"/>
      <w:lvlJc w:val="left"/>
      <w:pPr>
        <w:ind w:left="2373" w:hanging="140"/>
      </w:pPr>
      <w:rPr>
        <w:rFonts w:hint="default"/>
        <w:lang w:val="ru-RU" w:eastAsia="en-US" w:bidi="ar-SA"/>
      </w:rPr>
    </w:lvl>
  </w:abstractNum>
  <w:abstractNum w:abstractNumId="45">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1EC11062"/>
    <w:multiLevelType w:val="hybridMultilevel"/>
    <w:tmpl w:val="5090FB14"/>
    <w:lvl w:ilvl="0" w:tplc="D7D81956">
      <w:numFmt w:val="bullet"/>
      <w:lvlText w:val=""/>
      <w:lvlJc w:val="left"/>
      <w:pPr>
        <w:ind w:left="113" w:hanging="709"/>
      </w:pPr>
      <w:rPr>
        <w:rFonts w:hint="default"/>
        <w:w w:val="100"/>
        <w:lang w:val="ru-RU" w:eastAsia="en-US" w:bidi="ar-SA"/>
      </w:rPr>
    </w:lvl>
    <w:lvl w:ilvl="1" w:tplc="61E27220">
      <w:numFmt w:val="bullet"/>
      <w:lvlText w:val="•"/>
      <w:lvlJc w:val="left"/>
      <w:pPr>
        <w:ind w:left="1196" w:hanging="709"/>
      </w:pPr>
      <w:rPr>
        <w:rFonts w:hint="default"/>
        <w:lang w:val="ru-RU" w:eastAsia="en-US" w:bidi="ar-SA"/>
      </w:rPr>
    </w:lvl>
    <w:lvl w:ilvl="2" w:tplc="90A21E86">
      <w:numFmt w:val="bullet"/>
      <w:lvlText w:val="•"/>
      <w:lvlJc w:val="left"/>
      <w:pPr>
        <w:ind w:left="2272" w:hanging="709"/>
      </w:pPr>
      <w:rPr>
        <w:rFonts w:hint="default"/>
        <w:lang w:val="ru-RU" w:eastAsia="en-US" w:bidi="ar-SA"/>
      </w:rPr>
    </w:lvl>
    <w:lvl w:ilvl="3" w:tplc="77D0FE4E">
      <w:numFmt w:val="bullet"/>
      <w:lvlText w:val="•"/>
      <w:lvlJc w:val="left"/>
      <w:pPr>
        <w:ind w:left="3348" w:hanging="709"/>
      </w:pPr>
      <w:rPr>
        <w:rFonts w:hint="default"/>
        <w:lang w:val="ru-RU" w:eastAsia="en-US" w:bidi="ar-SA"/>
      </w:rPr>
    </w:lvl>
    <w:lvl w:ilvl="4" w:tplc="85F47674">
      <w:numFmt w:val="bullet"/>
      <w:lvlText w:val="•"/>
      <w:lvlJc w:val="left"/>
      <w:pPr>
        <w:ind w:left="4424" w:hanging="709"/>
      </w:pPr>
      <w:rPr>
        <w:rFonts w:hint="default"/>
        <w:lang w:val="ru-RU" w:eastAsia="en-US" w:bidi="ar-SA"/>
      </w:rPr>
    </w:lvl>
    <w:lvl w:ilvl="5" w:tplc="D84C57F8">
      <w:numFmt w:val="bullet"/>
      <w:lvlText w:val="•"/>
      <w:lvlJc w:val="left"/>
      <w:pPr>
        <w:ind w:left="5500" w:hanging="709"/>
      </w:pPr>
      <w:rPr>
        <w:rFonts w:hint="default"/>
        <w:lang w:val="ru-RU" w:eastAsia="en-US" w:bidi="ar-SA"/>
      </w:rPr>
    </w:lvl>
    <w:lvl w:ilvl="6" w:tplc="1CF6641C">
      <w:numFmt w:val="bullet"/>
      <w:lvlText w:val="•"/>
      <w:lvlJc w:val="left"/>
      <w:pPr>
        <w:ind w:left="6576" w:hanging="709"/>
      </w:pPr>
      <w:rPr>
        <w:rFonts w:hint="default"/>
        <w:lang w:val="ru-RU" w:eastAsia="en-US" w:bidi="ar-SA"/>
      </w:rPr>
    </w:lvl>
    <w:lvl w:ilvl="7" w:tplc="0BD0895C">
      <w:numFmt w:val="bullet"/>
      <w:lvlText w:val="•"/>
      <w:lvlJc w:val="left"/>
      <w:pPr>
        <w:ind w:left="7652" w:hanging="709"/>
      </w:pPr>
      <w:rPr>
        <w:rFonts w:hint="default"/>
        <w:lang w:val="ru-RU" w:eastAsia="en-US" w:bidi="ar-SA"/>
      </w:rPr>
    </w:lvl>
    <w:lvl w:ilvl="8" w:tplc="1812BF3A">
      <w:numFmt w:val="bullet"/>
      <w:lvlText w:val="•"/>
      <w:lvlJc w:val="left"/>
      <w:pPr>
        <w:ind w:left="8728" w:hanging="709"/>
      </w:pPr>
      <w:rPr>
        <w:rFonts w:hint="default"/>
        <w:lang w:val="ru-RU" w:eastAsia="en-US" w:bidi="ar-SA"/>
      </w:rPr>
    </w:lvl>
  </w:abstractNum>
  <w:abstractNum w:abstractNumId="47">
    <w:nsid w:val="1F012842"/>
    <w:multiLevelType w:val="hybridMultilevel"/>
    <w:tmpl w:val="30628DE6"/>
    <w:lvl w:ilvl="0" w:tplc="3924A092">
      <w:numFmt w:val="bullet"/>
      <w:lvlText w:val="-"/>
      <w:lvlJc w:val="left"/>
      <w:pPr>
        <w:ind w:left="4" w:hanging="236"/>
      </w:pPr>
      <w:rPr>
        <w:rFonts w:ascii="Times New Roman" w:eastAsia="Times New Roman" w:hAnsi="Times New Roman" w:cs="Times New Roman" w:hint="default"/>
        <w:w w:val="100"/>
        <w:sz w:val="22"/>
        <w:szCs w:val="22"/>
        <w:lang w:val="ru-RU" w:eastAsia="en-US" w:bidi="ar-SA"/>
      </w:rPr>
    </w:lvl>
    <w:lvl w:ilvl="1" w:tplc="96B64E4E">
      <w:numFmt w:val="bullet"/>
      <w:lvlText w:val="•"/>
      <w:lvlJc w:val="left"/>
      <w:pPr>
        <w:ind w:left="682" w:hanging="236"/>
      </w:pPr>
      <w:rPr>
        <w:rFonts w:hint="default"/>
        <w:lang w:val="ru-RU" w:eastAsia="en-US" w:bidi="ar-SA"/>
      </w:rPr>
    </w:lvl>
    <w:lvl w:ilvl="2" w:tplc="7F3811AC">
      <w:numFmt w:val="bullet"/>
      <w:lvlText w:val="•"/>
      <w:lvlJc w:val="left"/>
      <w:pPr>
        <w:ind w:left="1365" w:hanging="236"/>
      </w:pPr>
      <w:rPr>
        <w:rFonts w:hint="default"/>
        <w:lang w:val="ru-RU" w:eastAsia="en-US" w:bidi="ar-SA"/>
      </w:rPr>
    </w:lvl>
    <w:lvl w:ilvl="3" w:tplc="6F68557A">
      <w:numFmt w:val="bullet"/>
      <w:lvlText w:val="•"/>
      <w:lvlJc w:val="left"/>
      <w:pPr>
        <w:ind w:left="2048" w:hanging="236"/>
      </w:pPr>
      <w:rPr>
        <w:rFonts w:hint="default"/>
        <w:lang w:val="ru-RU" w:eastAsia="en-US" w:bidi="ar-SA"/>
      </w:rPr>
    </w:lvl>
    <w:lvl w:ilvl="4" w:tplc="A594AD6C">
      <w:numFmt w:val="bullet"/>
      <w:lvlText w:val="•"/>
      <w:lvlJc w:val="left"/>
      <w:pPr>
        <w:ind w:left="2731" w:hanging="236"/>
      </w:pPr>
      <w:rPr>
        <w:rFonts w:hint="default"/>
        <w:lang w:val="ru-RU" w:eastAsia="en-US" w:bidi="ar-SA"/>
      </w:rPr>
    </w:lvl>
    <w:lvl w:ilvl="5" w:tplc="72B651D4">
      <w:numFmt w:val="bullet"/>
      <w:lvlText w:val="•"/>
      <w:lvlJc w:val="left"/>
      <w:pPr>
        <w:ind w:left="3414" w:hanging="236"/>
      </w:pPr>
      <w:rPr>
        <w:rFonts w:hint="default"/>
        <w:lang w:val="ru-RU" w:eastAsia="en-US" w:bidi="ar-SA"/>
      </w:rPr>
    </w:lvl>
    <w:lvl w:ilvl="6" w:tplc="847624F8">
      <w:numFmt w:val="bullet"/>
      <w:lvlText w:val="•"/>
      <w:lvlJc w:val="left"/>
      <w:pPr>
        <w:ind w:left="4096" w:hanging="236"/>
      </w:pPr>
      <w:rPr>
        <w:rFonts w:hint="default"/>
        <w:lang w:val="ru-RU" w:eastAsia="en-US" w:bidi="ar-SA"/>
      </w:rPr>
    </w:lvl>
    <w:lvl w:ilvl="7" w:tplc="C04EF676">
      <w:numFmt w:val="bullet"/>
      <w:lvlText w:val="•"/>
      <w:lvlJc w:val="left"/>
      <w:pPr>
        <w:ind w:left="4779" w:hanging="236"/>
      </w:pPr>
      <w:rPr>
        <w:rFonts w:hint="default"/>
        <w:lang w:val="ru-RU" w:eastAsia="en-US" w:bidi="ar-SA"/>
      </w:rPr>
    </w:lvl>
    <w:lvl w:ilvl="8" w:tplc="D5F825C4">
      <w:numFmt w:val="bullet"/>
      <w:lvlText w:val="•"/>
      <w:lvlJc w:val="left"/>
      <w:pPr>
        <w:ind w:left="5462" w:hanging="236"/>
      </w:pPr>
      <w:rPr>
        <w:rFonts w:hint="default"/>
        <w:lang w:val="ru-RU" w:eastAsia="en-US" w:bidi="ar-SA"/>
      </w:rPr>
    </w:lvl>
  </w:abstractNum>
  <w:abstractNum w:abstractNumId="48">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9">
    <w:nsid w:val="21101FB3"/>
    <w:multiLevelType w:val="hybridMultilevel"/>
    <w:tmpl w:val="B1F80CC8"/>
    <w:lvl w:ilvl="0" w:tplc="A342B1A8">
      <w:numFmt w:val="bullet"/>
      <w:lvlText w:val=""/>
      <w:lvlJc w:val="left"/>
      <w:pPr>
        <w:ind w:left="1" w:hanging="106"/>
      </w:pPr>
      <w:rPr>
        <w:rFonts w:ascii="Symbol" w:eastAsia="Symbol" w:hAnsi="Symbol" w:cs="Symbol" w:hint="default"/>
        <w:w w:val="97"/>
        <w:sz w:val="18"/>
        <w:szCs w:val="18"/>
        <w:lang w:val="ru-RU" w:eastAsia="en-US" w:bidi="ar-SA"/>
      </w:rPr>
    </w:lvl>
    <w:lvl w:ilvl="1" w:tplc="040EE74E">
      <w:numFmt w:val="bullet"/>
      <w:lvlText w:val="•"/>
      <w:lvlJc w:val="left"/>
      <w:pPr>
        <w:ind w:left="350" w:hanging="106"/>
      </w:pPr>
      <w:rPr>
        <w:rFonts w:hint="default"/>
        <w:lang w:val="ru-RU" w:eastAsia="en-US" w:bidi="ar-SA"/>
      </w:rPr>
    </w:lvl>
    <w:lvl w:ilvl="2" w:tplc="33EAEA94">
      <w:numFmt w:val="bullet"/>
      <w:lvlText w:val="•"/>
      <w:lvlJc w:val="left"/>
      <w:pPr>
        <w:ind w:left="701" w:hanging="106"/>
      </w:pPr>
      <w:rPr>
        <w:rFonts w:hint="default"/>
        <w:lang w:val="ru-RU" w:eastAsia="en-US" w:bidi="ar-SA"/>
      </w:rPr>
    </w:lvl>
    <w:lvl w:ilvl="3" w:tplc="ED6274A4">
      <w:numFmt w:val="bullet"/>
      <w:lvlText w:val="•"/>
      <w:lvlJc w:val="left"/>
      <w:pPr>
        <w:ind w:left="1051" w:hanging="106"/>
      </w:pPr>
      <w:rPr>
        <w:rFonts w:hint="default"/>
        <w:lang w:val="ru-RU" w:eastAsia="en-US" w:bidi="ar-SA"/>
      </w:rPr>
    </w:lvl>
    <w:lvl w:ilvl="4" w:tplc="38240B2E">
      <w:numFmt w:val="bullet"/>
      <w:lvlText w:val="•"/>
      <w:lvlJc w:val="left"/>
      <w:pPr>
        <w:ind w:left="1402" w:hanging="106"/>
      </w:pPr>
      <w:rPr>
        <w:rFonts w:hint="default"/>
        <w:lang w:val="ru-RU" w:eastAsia="en-US" w:bidi="ar-SA"/>
      </w:rPr>
    </w:lvl>
    <w:lvl w:ilvl="5" w:tplc="2260090A">
      <w:numFmt w:val="bullet"/>
      <w:lvlText w:val="•"/>
      <w:lvlJc w:val="left"/>
      <w:pPr>
        <w:ind w:left="1752" w:hanging="106"/>
      </w:pPr>
      <w:rPr>
        <w:rFonts w:hint="default"/>
        <w:lang w:val="ru-RU" w:eastAsia="en-US" w:bidi="ar-SA"/>
      </w:rPr>
    </w:lvl>
    <w:lvl w:ilvl="6" w:tplc="2E90D5A6">
      <w:numFmt w:val="bullet"/>
      <w:lvlText w:val="•"/>
      <w:lvlJc w:val="left"/>
      <w:pPr>
        <w:ind w:left="2103" w:hanging="106"/>
      </w:pPr>
      <w:rPr>
        <w:rFonts w:hint="default"/>
        <w:lang w:val="ru-RU" w:eastAsia="en-US" w:bidi="ar-SA"/>
      </w:rPr>
    </w:lvl>
    <w:lvl w:ilvl="7" w:tplc="E6108156">
      <w:numFmt w:val="bullet"/>
      <w:lvlText w:val="•"/>
      <w:lvlJc w:val="left"/>
      <w:pPr>
        <w:ind w:left="2453" w:hanging="106"/>
      </w:pPr>
      <w:rPr>
        <w:rFonts w:hint="default"/>
        <w:lang w:val="ru-RU" w:eastAsia="en-US" w:bidi="ar-SA"/>
      </w:rPr>
    </w:lvl>
    <w:lvl w:ilvl="8" w:tplc="61A8CB34">
      <w:numFmt w:val="bullet"/>
      <w:lvlText w:val="•"/>
      <w:lvlJc w:val="left"/>
      <w:pPr>
        <w:ind w:left="2804" w:hanging="106"/>
      </w:pPr>
      <w:rPr>
        <w:rFonts w:hint="default"/>
        <w:lang w:val="ru-RU" w:eastAsia="en-US" w:bidi="ar-SA"/>
      </w:rPr>
    </w:lvl>
  </w:abstractNum>
  <w:abstractNum w:abstractNumId="50">
    <w:nsid w:val="217A6C51"/>
    <w:multiLevelType w:val="hybridMultilevel"/>
    <w:tmpl w:val="5F7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21FF7E16"/>
    <w:multiLevelType w:val="hybridMultilevel"/>
    <w:tmpl w:val="C4FEF58E"/>
    <w:lvl w:ilvl="0" w:tplc="D0F01CC0">
      <w:numFmt w:val="bullet"/>
      <w:lvlText w:val=""/>
      <w:lvlJc w:val="left"/>
      <w:pPr>
        <w:ind w:left="4" w:hanging="467"/>
      </w:pPr>
      <w:rPr>
        <w:rFonts w:ascii="Symbol" w:eastAsia="Symbol" w:hAnsi="Symbol" w:cs="Symbol" w:hint="default"/>
        <w:w w:val="100"/>
        <w:sz w:val="18"/>
        <w:szCs w:val="18"/>
        <w:lang w:val="ru-RU" w:eastAsia="en-US" w:bidi="ar-SA"/>
      </w:rPr>
    </w:lvl>
    <w:lvl w:ilvl="1" w:tplc="794CCF72">
      <w:numFmt w:val="bullet"/>
      <w:lvlText w:val="•"/>
      <w:lvlJc w:val="left"/>
      <w:pPr>
        <w:ind w:left="228" w:hanging="467"/>
      </w:pPr>
      <w:rPr>
        <w:rFonts w:hint="default"/>
        <w:lang w:val="ru-RU" w:eastAsia="en-US" w:bidi="ar-SA"/>
      </w:rPr>
    </w:lvl>
    <w:lvl w:ilvl="2" w:tplc="E0BC39C6">
      <w:numFmt w:val="bullet"/>
      <w:lvlText w:val="•"/>
      <w:lvlJc w:val="left"/>
      <w:pPr>
        <w:ind w:left="457" w:hanging="467"/>
      </w:pPr>
      <w:rPr>
        <w:rFonts w:hint="default"/>
        <w:lang w:val="ru-RU" w:eastAsia="en-US" w:bidi="ar-SA"/>
      </w:rPr>
    </w:lvl>
    <w:lvl w:ilvl="3" w:tplc="EA984DF2">
      <w:numFmt w:val="bullet"/>
      <w:lvlText w:val="•"/>
      <w:lvlJc w:val="left"/>
      <w:pPr>
        <w:ind w:left="686" w:hanging="467"/>
      </w:pPr>
      <w:rPr>
        <w:rFonts w:hint="default"/>
        <w:lang w:val="ru-RU" w:eastAsia="en-US" w:bidi="ar-SA"/>
      </w:rPr>
    </w:lvl>
    <w:lvl w:ilvl="4" w:tplc="A0E856EC">
      <w:numFmt w:val="bullet"/>
      <w:lvlText w:val="•"/>
      <w:lvlJc w:val="left"/>
      <w:pPr>
        <w:ind w:left="915" w:hanging="467"/>
      </w:pPr>
      <w:rPr>
        <w:rFonts w:hint="default"/>
        <w:lang w:val="ru-RU" w:eastAsia="en-US" w:bidi="ar-SA"/>
      </w:rPr>
    </w:lvl>
    <w:lvl w:ilvl="5" w:tplc="321252B8">
      <w:numFmt w:val="bullet"/>
      <w:lvlText w:val="•"/>
      <w:lvlJc w:val="left"/>
      <w:pPr>
        <w:ind w:left="1144" w:hanging="467"/>
      </w:pPr>
      <w:rPr>
        <w:rFonts w:hint="default"/>
        <w:lang w:val="ru-RU" w:eastAsia="en-US" w:bidi="ar-SA"/>
      </w:rPr>
    </w:lvl>
    <w:lvl w:ilvl="6" w:tplc="C1D20A48">
      <w:numFmt w:val="bullet"/>
      <w:lvlText w:val="•"/>
      <w:lvlJc w:val="left"/>
      <w:pPr>
        <w:ind w:left="1373" w:hanging="467"/>
      </w:pPr>
      <w:rPr>
        <w:rFonts w:hint="default"/>
        <w:lang w:val="ru-RU" w:eastAsia="en-US" w:bidi="ar-SA"/>
      </w:rPr>
    </w:lvl>
    <w:lvl w:ilvl="7" w:tplc="B39ACAAA">
      <w:numFmt w:val="bullet"/>
      <w:lvlText w:val="•"/>
      <w:lvlJc w:val="left"/>
      <w:pPr>
        <w:ind w:left="1602" w:hanging="467"/>
      </w:pPr>
      <w:rPr>
        <w:rFonts w:hint="default"/>
        <w:lang w:val="ru-RU" w:eastAsia="en-US" w:bidi="ar-SA"/>
      </w:rPr>
    </w:lvl>
    <w:lvl w:ilvl="8" w:tplc="583C6C00">
      <w:numFmt w:val="bullet"/>
      <w:lvlText w:val="•"/>
      <w:lvlJc w:val="left"/>
      <w:pPr>
        <w:ind w:left="1831" w:hanging="467"/>
      </w:pPr>
      <w:rPr>
        <w:rFonts w:hint="default"/>
        <w:lang w:val="ru-RU" w:eastAsia="en-US" w:bidi="ar-SA"/>
      </w:rPr>
    </w:lvl>
  </w:abstractNum>
  <w:abstractNum w:abstractNumId="52">
    <w:nsid w:val="23F40AB4"/>
    <w:multiLevelType w:val="hybridMultilevel"/>
    <w:tmpl w:val="B1884074"/>
    <w:lvl w:ilvl="0" w:tplc="F2FC3214">
      <w:numFmt w:val="bullet"/>
      <w:lvlText w:val=""/>
      <w:lvlJc w:val="left"/>
      <w:pPr>
        <w:ind w:left="472" w:hanging="468"/>
      </w:pPr>
      <w:rPr>
        <w:rFonts w:ascii="Symbol" w:eastAsia="Symbol" w:hAnsi="Symbol" w:cs="Symbol" w:hint="default"/>
        <w:w w:val="100"/>
        <w:sz w:val="18"/>
        <w:szCs w:val="18"/>
        <w:lang w:val="ru-RU" w:eastAsia="en-US" w:bidi="ar-SA"/>
      </w:rPr>
    </w:lvl>
    <w:lvl w:ilvl="1" w:tplc="909412EC">
      <w:numFmt w:val="bullet"/>
      <w:lvlText w:val="•"/>
      <w:lvlJc w:val="left"/>
      <w:pPr>
        <w:ind w:left="746" w:hanging="468"/>
      </w:pPr>
      <w:rPr>
        <w:rFonts w:hint="default"/>
        <w:lang w:val="ru-RU" w:eastAsia="en-US" w:bidi="ar-SA"/>
      </w:rPr>
    </w:lvl>
    <w:lvl w:ilvl="2" w:tplc="652E1488">
      <w:numFmt w:val="bullet"/>
      <w:lvlText w:val="•"/>
      <w:lvlJc w:val="left"/>
      <w:pPr>
        <w:ind w:left="1012" w:hanging="468"/>
      </w:pPr>
      <w:rPr>
        <w:rFonts w:hint="default"/>
        <w:lang w:val="ru-RU" w:eastAsia="en-US" w:bidi="ar-SA"/>
      </w:rPr>
    </w:lvl>
    <w:lvl w:ilvl="3" w:tplc="FD16C4B2">
      <w:numFmt w:val="bullet"/>
      <w:lvlText w:val="•"/>
      <w:lvlJc w:val="left"/>
      <w:pPr>
        <w:ind w:left="1278" w:hanging="468"/>
      </w:pPr>
      <w:rPr>
        <w:rFonts w:hint="default"/>
        <w:lang w:val="ru-RU" w:eastAsia="en-US" w:bidi="ar-SA"/>
      </w:rPr>
    </w:lvl>
    <w:lvl w:ilvl="4" w:tplc="782461CA">
      <w:numFmt w:val="bullet"/>
      <w:lvlText w:val="•"/>
      <w:lvlJc w:val="left"/>
      <w:pPr>
        <w:ind w:left="1544" w:hanging="468"/>
      </w:pPr>
      <w:rPr>
        <w:rFonts w:hint="default"/>
        <w:lang w:val="ru-RU" w:eastAsia="en-US" w:bidi="ar-SA"/>
      </w:rPr>
    </w:lvl>
    <w:lvl w:ilvl="5" w:tplc="190C2CC0">
      <w:numFmt w:val="bullet"/>
      <w:lvlText w:val="•"/>
      <w:lvlJc w:val="left"/>
      <w:pPr>
        <w:ind w:left="1810" w:hanging="468"/>
      </w:pPr>
      <w:rPr>
        <w:rFonts w:hint="default"/>
        <w:lang w:val="ru-RU" w:eastAsia="en-US" w:bidi="ar-SA"/>
      </w:rPr>
    </w:lvl>
    <w:lvl w:ilvl="6" w:tplc="4AD68C54">
      <w:numFmt w:val="bullet"/>
      <w:lvlText w:val="•"/>
      <w:lvlJc w:val="left"/>
      <w:pPr>
        <w:ind w:left="2076" w:hanging="468"/>
      </w:pPr>
      <w:rPr>
        <w:rFonts w:hint="default"/>
        <w:lang w:val="ru-RU" w:eastAsia="en-US" w:bidi="ar-SA"/>
      </w:rPr>
    </w:lvl>
    <w:lvl w:ilvl="7" w:tplc="EBBE9A92">
      <w:numFmt w:val="bullet"/>
      <w:lvlText w:val="•"/>
      <w:lvlJc w:val="left"/>
      <w:pPr>
        <w:ind w:left="2342" w:hanging="468"/>
      </w:pPr>
      <w:rPr>
        <w:rFonts w:hint="default"/>
        <w:lang w:val="ru-RU" w:eastAsia="en-US" w:bidi="ar-SA"/>
      </w:rPr>
    </w:lvl>
    <w:lvl w:ilvl="8" w:tplc="78805DA4">
      <w:numFmt w:val="bullet"/>
      <w:lvlText w:val="•"/>
      <w:lvlJc w:val="left"/>
      <w:pPr>
        <w:ind w:left="2608" w:hanging="468"/>
      </w:pPr>
      <w:rPr>
        <w:rFonts w:hint="default"/>
        <w:lang w:val="ru-RU" w:eastAsia="en-US" w:bidi="ar-SA"/>
      </w:rPr>
    </w:lvl>
  </w:abstractNum>
  <w:abstractNum w:abstractNumId="53">
    <w:nsid w:val="24080390"/>
    <w:multiLevelType w:val="hybridMultilevel"/>
    <w:tmpl w:val="D0C23FBC"/>
    <w:lvl w:ilvl="0" w:tplc="8E48CA82">
      <w:numFmt w:val="bullet"/>
      <w:lvlText w:val=""/>
      <w:lvlJc w:val="left"/>
      <w:pPr>
        <w:ind w:left="1" w:hanging="140"/>
      </w:pPr>
      <w:rPr>
        <w:rFonts w:hint="default"/>
        <w:w w:val="97"/>
        <w:lang w:val="ru-RU" w:eastAsia="en-US" w:bidi="ar-SA"/>
      </w:rPr>
    </w:lvl>
    <w:lvl w:ilvl="1" w:tplc="60342818">
      <w:numFmt w:val="bullet"/>
      <w:lvlText w:val="•"/>
      <w:lvlJc w:val="left"/>
      <w:pPr>
        <w:ind w:left="296" w:hanging="140"/>
      </w:pPr>
      <w:rPr>
        <w:rFonts w:hint="default"/>
        <w:lang w:val="ru-RU" w:eastAsia="en-US" w:bidi="ar-SA"/>
      </w:rPr>
    </w:lvl>
    <w:lvl w:ilvl="2" w:tplc="713ED930">
      <w:numFmt w:val="bullet"/>
      <w:lvlText w:val="•"/>
      <w:lvlJc w:val="left"/>
      <w:pPr>
        <w:ind w:left="593" w:hanging="140"/>
      </w:pPr>
      <w:rPr>
        <w:rFonts w:hint="default"/>
        <w:lang w:val="ru-RU" w:eastAsia="en-US" w:bidi="ar-SA"/>
      </w:rPr>
    </w:lvl>
    <w:lvl w:ilvl="3" w:tplc="AD72841E">
      <w:numFmt w:val="bullet"/>
      <w:lvlText w:val="•"/>
      <w:lvlJc w:val="left"/>
      <w:pPr>
        <w:ind w:left="890" w:hanging="140"/>
      </w:pPr>
      <w:rPr>
        <w:rFonts w:hint="default"/>
        <w:lang w:val="ru-RU" w:eastAsia="en-US" w:bidi="ar-SA"/>
      </w:rPr>
    </w:lvl>
    <w:lvl w:ilvl="4" w:tplc="F5FA1786">
      <w:numFmt w:val="bullet"/>
      <w:lvlText w:val="•"/>
      <w:lvlJc w:val="left"/>
      <w:pPr>
        <w:ind w:left="1186" w:hanging="140"/>
      </w:pPr>
      <w:rPr>
        <w:rFonts w:hint="default"/>
        <w:lang w:val="ru-RU" w:eastAsia="en-US" w:bidi="ar-SA"/>
      </w:rPr>
    </w:lvl>
    <w:lvl w:ilvl="5" w:tplc="AFC82A0C">
      <w:numFmt w:val="bullet"/>
      <w:lvlText w:val="•"/>
      <w:lvlJc w:val="left"/>
      <w:pPr>
        <w:ind w:left="1483" w:hanging="140"/>
      </w:pPr>
      <w:rPr>
        <w:rFonts w:hint="default"/>
        <w:lang w:val="ru-RU" w:eastAsia="en-US" w:bidi="ar-SA"/>
      </w:rPr>
    </w:lvl>
    <w:lvl w:ilvl="6" w:tplc="7D70D2C6">
      <w:numFmt w:val="bullet"/>
      <w:lvlText w:val="•"/>
      <w:lvlJc w:val="left"/>
      <w:pPr>
        <w:ind w:left="1780" w:hanging="140"/>
      </w:pPr>
      <w:rPr>
        <w:rFonts w:hint="default"/>
        <w:lang w:val="ru-RU" w:eastAsia="en-US" w:bidi="ar-SA"/>
      </w:rPr>
    </w:lvl>
    <w:lvl w:ilvl="7" w:tplc="7A7445D2">
      <w:numFmt w:val="bullet"/>
      <w:lvlText w:val="•"/>
      <w:lvlJc w:val="left"/>
      <w:pPr>
        <w:ind w:left="2076" w:hanging="140"/>
      </w:pPr>
      <w:rPr>
        <w:rFonts w:hint="default"/>
        <w:lang w:val="ru-RU" w:eastAsia="en-US" w:bidi="ar-SA"/>
      </w:rPr>
    </w:lvl>
    <w:lvl w:ilvl="8" w:tplc="2030165E">
      <w:numFmt w:val="bullet"/>
      <w:lvlText w:val="•"/>
      <w:lvlJc w:val="left"/>
      <w:pPr>
        <w:ind w:left="2373" w:hanging="140"/>
      </w:pPr>
      <w:rPr>
        <w:rFonts w:hint="default"/>
        <w:lang w:val="ru-RU" w:eastAsia="en-US" w:bidi="ar-SA"/>
      </w:rPr>
    </w:lvl>
  </w:abstractNum>
  <w:abstractNum w:abstractNumId="54">
    <w:nsid w:val="262D50A2"/>
    <w:multiLevelType w:val="hybridMultilevel"/>
    <w:tmpl w:val="4C92E4F6"/>
    <w:lvl w:ilvl="0" w:tplc="5C1059D6">
      <w:start w:val="1"/>
      <w:numFmt w:val="decimal"/>
      <w:lvlText w:val="%1."/>
      <w:lvlJc w:val="left"/>
      <w:pPr>
        <w:ind w:left="113" w:hanging="324"/>
        <w:jc w:val="left"/>
      </w:pPr>
      <w:rPr>
        <w:rFonts w:ascii="Times New Roman" w:eastAsia="Times New Roman" w:hAnsi="Times New Roman" w:cs="Times New Roman" w:hint="default"/>
        <w:w w:val="100"/>
        <w:sz w:val="24"/>
        <w:szCs w:val="24"/>
        <w:lang w:val="ru-RU" w:eastAsia="en-US" w:bidi="ar-SA"/>
      </w:rPr>
    </w:lvl>
    <w:lvl w:ilvl="1" w:tplc="BAD2BF16">
      <w:numFmt w:val="bullet"/>
      <w:lvlText w:val="•"/>
      <w:lvlJc w:val="left"/>
      <w:pPr>
        <w:ind w:left="1148" w:hanging="324"/>
      </w:pPr>
      <w:rPr>
        <w:rFonts w:hint="default"/>
        <w:lang w:val="ru-RU" w:eastAsia="en-US" w:bidi="ar-SA"/>
      </w:rPr>
    </w:lvl>
    <w:lvl w:ilvl="2" w:tplc="4480788A">
      <w:numFmt w:val="bullet"/>
      <w:lvlText w:val="•"/>
      <w:lvlJc w:val="left"/>
      <w:pPr>
        <w:ind w:left="2177" w:hanging="324"/>
      </w:pPr>
      <w:rPr>
        <w:rFonts w:hint="default"/>
        <w:lang w:val="ru-RU" w:eastAsia="en-US" w:bidi="ar-SA"/>
      </w:rPr>
    </w:lvl>
    <w:lvl w:ilvl="3" w:tplc="A0A8FBA4">
      <w:numFmt w:val="bullet"/>
      <w:lvlText w:val="•"/>
      <w:lvlJc w:val="left"/>
      <w:pPr>
        <w:ind w:left="3205" w:hanging="324"/>
      </w:pPr>
      <w:rPr>
        <w:rFonts w:hint="default"/>
        <w:lang w:val="ru-RU" w:eastAsia="en-US" w:bidi="ar-SA"/>
      </w:rPr>
    </w:lvl>
    <w:lvl w:ilvl="4" w:tplc="8D407CB6">
      <w:numFmt w:val="bullet"/>
      <w:lvlText w:val="•"/>
      <w:lvlJc w:val="left"/>
      <w:pPr>
        <w:ind w:left="4234" w:hanging="324"/>
      </w:pPr>
      <w:rPr>
        <w:rFonts w:hint="default"/>
        <w:lang w:val="ru-RU" w:eastAsia="en-US" w:bidi="ar-SA"/>
      </w:rPr>
    </w:lvl>
    <w:lvl w:ilvl="5" w:tplc="DA7A1E62">
      <w:numFmt w:val="bullet"/>
      <w:lvlText w:val="•"/>
      <w:lvlJc w:val="left"/>
      <w:pPr>
        <w:ind w:left="5263" w:hanging="324"/>
      </w:pPr>
      <w:rPr>
        <w:rFonts w:hint="default"/>
        <w:lang w:val="ru-RU" w:eastAsia="en-US" w:bidi="ar-SA"/>
      </w:rPr>
    </w:lvl>
    <w:lvl w:ilvl="6" w:tplc="DF9CE8E0">
      <w:numFmt w:val="bullet"/>
      <w:lvlText w:val="•"/>
      <w:lvlJc w:val="left"/>
      <w:pPr>
        <w:ind w:left="6291" w:hanging="324"/>
      </w:pPr>
      <w:rPr>
        <w:rFonts w:hint="default"/>
        <w:lang w:val="ru-RU" w:eastAsia="en-US" w:bidi="ar-SA"/>
      </w:rPr>
    </w:lvl>
    <w:lvl w:ilvl="7" w:tplc="9584807A">
      <w:numFmt w:val="bullet"/>
      <w:lvlText w:val="•"/>
      <w:lvlJc w:val="left"/>
      <w:pPr>
        <w:ind w:left="7320" w:hanging="324"/>
      </w:pPr>
      <w:rPr>
        <w:rFonts w:hint="default"/>
        <w:lang w:val="ru-RU" w:eastAsia="en-US" w:bidi="ar-SA"/>
      </w:rPr>
    </w:lvl>
    <w:lvl w:ilvl="8" w:tplc="4CAA80E0">
      <w:numFmt w:val="bullet"/>
      <w:lvlText w:val="•"/>
      <w:lvlJc w:val="left"/>
      <w:pPr>
        <w:ind w:left="8349" w:hanging="324"/>
      </w:pPr>
      <w:rPr>
        <w:rFonts w:hint="default"/>
        <w:lang w:val="ru-RU" w:eastAsia="en-US" w:bidi="ar-SA"/>
      </w:rPr>
    </w:lvl>
  </w:abstractNum>
  <w:abstractNum w:abstractNumId="55">
    <w:nsid w:val="26F23FC5"/>
    <w:multiLevelType w:val="hybridMultilevel"/>
    <w:tmpl w:val="75584C4A"/>
    <w:lvl w:ilvl="0" w:tplc="0846D806">
      <w:numFmt w:val="bullet"/>
      <w:lvlText w:val=""/>
      <w:lvlJc w:val="left"/>
      <w:pPr>
        <w:ind w:left="473" w:hanging="468"/>
      </w:pPr>
      <w:rPr>
        <w:rFonts w:ascii="Symbol" w:eastAsia="Symbol" w:hAnsi="Symbol" w:cs="Symbol" w:hint="default"/>
        <w:w w:val="100"/>
        <w:sz w:val="18"/>
        <w:szCs w:val="18"/>
        <w:lang w:val="ru-RU" w:eastAsia="en-US" w:bidi="ar-SA"/>
      </w:rPr>
    </w:lvl>
    <w:lvl w:ilvl="1" w:tplc="1226C082">
      <w:numFmt w:val="bullet"/>
      <w:lvlText w:val="•"/>
      <w:lvlJc w:val="left"/>
      <w:pPr>
        <w:ind w:left="928" w:hanging="468"/>
      </w:pPr>
      <w:rPr>
        <w:rFonts w:hint="default"/>
        <w:lang w:val="ru-RU" w:eastAsia="en-US" w:bidi="ar-SA"/>
      </w:rPr>
    </w:lvl>
    <w:lvl w:ilvl="2" w:tplc="C4826BCA">
      <w:numFmt w:val="bullet"/>
      <w:lvlText w:val="•"/>
      <w:lvlJc w:val="left"/>
      <w:pPr>
        <w:ind w:left="1377" w:hanging="468"/>
      </w:pPr>
      <w:rPr>
        <w:rFonts w:hint="default"/>
        <w:lang w:val="ru-RU" w:eastAsia="en-US" w:bidi="ar-SA"/>
      </w:rPr>
    </w:lvl>
    <w:lvl w:ilvl="3" w:tplc="97286748">
      <w:numFmt w:val="bullet"/>
      <w:lvlText w:val="•"/>
      <w:lvlJc w:val="left"/>
      <w:pPr>
        <w:ind w:left="1826" w:hanging="468"/>
      </w:pPr>
      <w:rPr>
        <w:rFonts w:hint="default"/>
        <w:lang w:val="ru-RU" w:eastAsia="en-US" w:bidi="ar-SA"/>
      </w:rPr>
    </w:lvl>
    <w:lvl w:ilvl="4" w:tplc="C6460AEE">
      <w:numFmt w:val="bullet"/>
      <w:lvlText w:val="•"/>
      <w:lvlJc w:val="left"/>
      <w:pPr>
        <w:ind w:left="2275" w:hanging="468"/>
      </w:pPr>
      <w:rPr>
        <w:rFonts w:hint="default"/>
        <w:lang w:val="ru-RU" w:eastAsia="en-US" w:bidi="ar-SA"/>
      </w:rPr>
    </w:lvl>
    <w:lvl w:ilvl="5" w:tplc="BDBC752E">
      <w:numFmt w:val="bullet"/>
      <w:lvlText w:val="•"/>
      <w:lvlJc w:val="left"/>
      <w:pPr>
        <w:ind w:left="2724" w:hanging="468"/>
      </w:pPr>
      <w:rPr>
        <w:rFonts w:hint="default"/>
        <w:lang w:val="ru-RU" w:eastAsia="en-US" w:bidi="ar-SA"/>
      </w:rPr>
    </w:lvl>
    <w:lvl w:ilvl="6" w:tplc="CF2ED294">
      <w:numFmt w:val="bullet"/>
      <w:lvlText w:val="•"/>
      <w:lvlJc w:val="left"/>
      <w:pPr>
        <w:ind w:left="3173" w:hanging="468"/>
      </w:pPr>
      <w:rPr>
        <w:rFonts w:hint="default"/>
        <w:lang w:val="ru-RU" w:eastAsia="en-US" w:bidi="ar-SA"/>
      </w:rPr>
    </w:lvl>
    <w:lvl w:ilvl="7" w:tplc="00E0D55E">
      <w:numFmt w:val="bullet"/>
      <w:lvlText w:val="•"/>
      <w:lvlJc w:val="left"/>
      <w:pPr>
        <w:ind w:left="3621" w:hanging="468"/>
      </w:pPr>
      <w:rPr>
        <w:rFonts w:hint="default"/>
        <w:lang w:val="ru-RU" w:eastAsia="en-US" w:bidi="ar-SA"/>
      </w:rPr>
    </w:lvl>
    <w:lvl w:ilvl="8" w:tplc="0B3C53CE">
      <w:numFmt w:val="bullet"/>
      <w:lvlText w:val="•"/>
      <w:lvlJc w:val="left"/>
      <w:pPr>
        <w:ind w:left="4070" w:hanging="468"/>
      </w:pPr>
      <w:rPr>
        <w:rFonts w:hint="default"/>
        <w:lang w:val="ru-RU" w:eastAsia="en-US" w:bidi="ar-SA"/>
      </w:rPr>
    </w:lvl>
  </w:abstractNum>
  <w:abstractNum w:abstractNumId="56">
    <w:nsid w:val="280B60FA"/>
    <w:multiLevelType w:val="hybridMultilevel"/>
    <w:tmpl w:val="20D84AE4"/>
    <w:lvl w:ilvl="0" w:tplc="A1002C28">
      <w:numFmt w:val="bullet"/>
      <w:lvlText w:val=""/>
      <w:lvlJc w:val="left"/>
      <w:pPr>
        <w:ind w:left="470" w:hanging="467"/>
      </w:pPr>
      <w:rPr>
        <w:rFonts w:ascii="Symbol" w:eastAsia="Symbol" w:hAnsi="Symbol" w:cs="Symbol" w:hint="default"/>
        <w:w w:val="100"/>
        <w:sz w:val="18"/>
        <w:szCs w:val="18"/>
        <w:lang w:val="ru-RU" w:eastAsia="en-US" w:bidi="ar-SA"/>
      </w:rPr>
    </w:lvl>
    <w:lvl w:ilvl="1" w:tplc="81901A16">
      <w:numFmt w:val="bullet"/>
      <w:lvlText w:val="•"/>
      <w:lvlJc w:val="left"/>
      <w:pPr>
        <w:ind w:left="661" w:hanging="467"/>
      </w:pPr>
      <w:rPr>
        <w:rFonts w:hint="default"/>
        <w:lang w:val="ru-RU" w:eastAsia="en-US" w:bidi="ar-SA"/>
      </w:rPr>
    </w:lvl>
    <w:lvl w:ilvl="2" w:tplc="4664BB74">
      <w:numFmt w:val="bullet"/>
      <w:lvlText w:val="•"/>
      <w:lvlJc w:val="left"/>
      <w:pPr>
        <w:ind w:left="842" w:hanging="467"/>
      </w:pPr>
      <w:rPr>
        <w:rFonts w:hint="default"/>
        <w:lang w:val="ru-RU" w:eastAsia="en-US" w:bidi="ar-SA"/>
      </w:rPr>
    </w:lvl>
    <w:lvl w:ilvl="3" w:tplc="C0680752">
      <w:numFmt w:val="bullet"/>
      <w:lvlText w:val="•"/>
      <w:lvlJc w:val="left"/>
      <w:pPr>
        <w:ind w:left="1023" w:hanging="467"/>
      </w:pPr>
      <w:rPr>
        <w:rFonts w:hint="default"/>
        <w:lang w:val="ru-RU" w:eastAsia="en-US" w:bidi="ar-SA"/>
      </w:rPr>
    </w:lvl>
    <w:lvl w:ilvl="4" w:tplc="4C5A81C0">
      <w:numFmt w:val="bullet"/>
      <w:lvlText w:val="•"/>
      <w:lvlJc w:val="left"/>
      <w:pPr>
        <w:ind w:left="1204" w:hanging="467"/>
      </w:pPr>
      <w:rPr>
        <w:rFonts w:hint="default"/>
        <w:lang w:val="ru-RU" w:eastAsia="en-US" w:bidi="ar-SA"/>
      </w:rPr>
    </w:lvl>
    <w:lvl w:ilvl="5" w:tplc="36F828B6">
      <w:numFmt w:val="bullet"/>
      <w:lvlText w:val="•"/>
      <w:lvlJc w:val="left"/>
      <w:pPr>
        <w:ind w:left="1386" w:hanging="467"/>
      </w:pPr>
      <w:rPr>
        <w:rFonts w:hint="default"/>
        <w:lang w:val="ru-RU" w:eastAsia="en-US" w:bidi="ar-SA"/>
      </w:rPr>
    </w:lvl>
    <w:lvl w:ilvl="6" w:tplc="14C87C40">
      <w:numFmt w:val="bullet"/>
      <w:lvlText w:val="•"/>
      <w:lvlJc w:val="left"/>
      <w:pPr>
        <w:ind w:left="1567" w:hanging="467"/>
      </w:pPr>
      <w:rPr>
        <w:rFonts w:hint="default"/>
        <w:lang w:val="ru-RU" w:eastAsia="en-US" w:bidi="ar-SA"/>
      </w:rPr>
    </w:lvl>
    <w:lvl w:ilvl="7" w:tplc="0C4E861E">
      <w:numFmt w:val="bullet"/>
      <w:lvlText w:val="•"/>
      <w:lvlJc w:val="left"/>
      <w:pPr>
        <w:ind w:left="1748" w:hanging="467"/>
      </w:pPr>
      <w:rPr>
        <w:rFonts w:hint="default"/>
        <w:lang w:val="ru-RU" w:eastAsia="en-US" w:bidi="ar-SA"/>
      </w:rPr>
    </w:lvl>
    <w:lvl w:ilvl="8" w:tplc="C4B865D2">
      <w:numFmt w:val="bullet"/>
      <w:lvlText w:val="•"/>
      <w:lvlJc w:val="left"/>
      <w:pPr>
        <w:ind w:left="1929" w:hanging="467"/>
      </w:pPr>
      <w:rPr>
        <w:rFonts w:hint="default"/>
        <w:lang w:val="ru-RU" w:eastAsia="en-US" w:bidi="ar-SA"/>
      </w:rPr>
    </w:lvl>
  </w:abstractNum>
  <w:abstractNum w:abstractNumId="57">
    <w:nsid w:val="2A3F74E3"/>
    <w:multiLevelType w:val="hybridMultilevel"/>
    <w:tmpl w:val="E7AA1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2B022AD7"/>
    <w:multiLevelType w:val="hybridMultilevel"/>
    <w:tmpl w:val="4E22CE20"/>
    <w:lvl w:ilvl="0" w:tplc="369C7962">
      <w:numFmt w:val="bullet"/>
      <w:lvlText w:val=""/>
      <w:lvlJc w:val="left"/>
      <w:pPr>
        <w:ind w:left="470" w:hanging="467"/>
      </w:pPr>
      <w:rPr>
        <w:rFonts w:ascii="Symbol" w:eastAsia="Symbol" w:hAnsi="Symbol" w:cs="Symbol" w:hint="default"/>
        <w:w w:val="100"/>
        <w:sz w:val="16"/>
        <w:szCs w:val="16"/>
        <w:lang w:val="ru-RU" w:eastAsia="en-US" w:bidi="ar-SA"/>
      </w:rPr>
    </w:lvl>
    <w:lvl w:ilvl="1" w:tplc="1C64B074">
      <w:numFmt w:val="bullet"/>
      <w:lvlText w:val="•"/>
      <w:lvlJc w:val="left"/>
      <w:pPr>
        <w:ind w:left="842" w:hanging="467"/>
      </w:pPr>
      <w:rPr>
        <w:rFonts w:hint="default"/>
        <w:lang w:val="ru-RU" w:eastAsia="en-US" w:bidi="ar-SA"/>
      </w:rPr>
    </w:lvl>
    <w:lvl w:ilvl="2" w:tplc="EFBA56C2">
      <w:numFmt w:val="bullet"/>
      <w:lvlText w:val="•"/>
      <w:lvlJc w:val="left"/>
      <w:pPr>
        <w:ind w:left="1204" w:hanging="467"/>
      </w:pPr>
      <w:rPr>
        <w:rFonts w:hint="default"/>
        <w:lang w:val="ru-RU" w:eastAsia="en-US" w:bidi="ar-SA"/>
      </w:rPr>
    </w:lvl>
    <w:lvl w:ilvl="3" w:tplc="DB24B708">
      <w:numFmt w:val="bullet"/>
      <w:lvlText w:val="•"/>
      <w:lvlJc w:val="left"/>
      <w:pPr>
        <w:ind w:left="1567" w:hanging="467"/>
      </w:pPr>
      <w:rPr>
        <w:rFonts w:hint="default"/>
        <w:lang w:val="ru-RU" w:eastAsia="en-US" w:bidi="ar-SA"/>
      </w:rPr>
    </w:lvl>
    <w:lvl w:ilvl="4" w:tplc="458214D6">
      <w:numFmt w:val="bullet"/>
      <w:lvlText w:val="•"/>
      <w:lvlJc w:val="left"/>
      <w:pPr>
        <w:ind w:left="1929" w:hanging="467"/>
      </w:pPr>
      <w:rPr>
        <w:rFonts w:hint="default"/>
        <w:lang w:val="ru-RU" w:eastAsia="en-US" w:bidi="ar-SA"/>
      </w:rPr>
    </w:lvl>
    <w:lvl w:ilvl="5" w:tplc="CBEA576C">
      <w:numFmt w:val="bullet"/>
      <w:lvlText w:val="•"/>
      <w:lvlJc w:val="left"/>
      <w:pPr>
        <w:ind w:left="2292" w:hanging="467"/>
      </w:pPr>
      <w:rPr>
        <w:rFonts w:hint="default"/>
        <w:lang w:val="ru-RU" w:eastAsia="en-US" w:bidi="ar-SA"/>
      </w:rPr>
    </w:lvl>
    <w:lvl w:ilvl="6" w:tplc="58422CFC">
      <w:numFmt w:val="bullet"/>
      <w:lvlText w:val="•"/>
      <w:lvlJc w:val="left"/>
      <w:pPr>
        <w:ind w:left="2654" w:hanging="467"/>
      </w:pPr>
      <w:rPr>
        <w:rFonts w:hint="default"/>
        <w:lang w:val="ru-RU" w:eastAsia="en-US" w:bidi="ar-SA"/>
      </w:rPr>
    </w:lvl>
    <w:lvl w:ilvl="7" w:tplc="27FEAD04">
      <w:numFmt w:val="bullet"/>
      <w:lvlText w:val="•"/>
      <w:lvlJc w:val="left"/>
      <w:pPr>
        <w:ind w:left="3017" w:hanging="467"/>
      </w:pPr>
      <w:rPr>
        <w:rFonts w:hint="default"/>
        <w:lang w:val="ru-RU" w:eastAsia="en-US" w:bidi="ar-SA"/>
      </w:rPr>
    </w:lvl>
    <w:lvl w:ilvl="8" w:tplc="DED07C30">
      <w:numFmt w:val="bullet"/>
      <w:lvlText w:val="•"/>
      <w:lvlJc w:val="left"/>
      <w:pPr>
        <w:ind w:left="3379" w:hanging="467"/>
      </w:pPr>
      <w:rPr>
        <w:rFonts w:hint="default"/>
        <w:lang w:val="ru-RU" w:eastAsia="en-US" w:bidi="ar-SA"/>
      </w:rPr>
    </w:lvl>
  </w:abstractNum>
  <w:abstractNum w:abstractNumId="59">
    <w:nsid w:val="2B517A41"/>
    <w:multiLevelType w:val="hybridMultilevel"/>
    <w:tmpl w:val="C748D2CC"/>
    <w:lvl w:ilvl="0" w:tplc="812CD71C">
      <w:start w:val="1"/>
      <w:numFmt w:val="decimal"/>
      <w:lvlText w:val="%1."/>
      <w:lvlJc w:val="left"/>
      <w:pPr>
        <w:ind w:left="350" w:hanging="240"/>
      </w:pPr>
      <w:rPr>
        <w:rFonts w:ascii="Times New Roman" w:eastAsia="Times New Roman" w:hAnsi="Times New Roman" w:cs="Times New Roman" w:hint="default"/>
        <w:i/>
        <w:iCs/>
        <w:w w:val="100"/>
        <w:sz w:val="24"/>
        <w:szCs w:val="24"/>
        <w:lang w:val="kk-KZ" w:eastAsia="en-US" w:bidi="ar-SA"/>
      </w:rPr>
    </w:lvl>
    <w:lvl w:ilvl="1" w:tplc="049E6858">
      <w:numFmt w:val="bullet"/>
      <w:lvlText w:val="•"/>
      <w:lvlJc w:val="left"/>
      <w:pPr>
        <w:ind w:left="1287" w:hanging="240"/>
      </w:pPr>
      <w:rPr>
        <w:rFonts w:hint="default"/>
        <w:lang w:val="kk-KZ" w:eastAsia="en-US" w:bidi="ar-SA"/>
      </w:rPr>
    </w:lvl>
    <w:lvl w:ilvl="2" w:tplc="69FC6CD4">
      <w:numFmt w:val="bullet"/>
      <w:lvlText w:val="•"/>
      <w:lvlJc w:val="left"/>
      <w:pPr>
        <w:ind w:left="2214" w:hanging="240"/>
      </w:pPr>
      <w:rPr>
        <w:rFonts w:hint="default"/>
        <w:lang w:val="kk-KZ" w:eastAsia="en-US" w:bidi="ar-SA"/>
      </w:rPr>
    </w:lvl>
    <w:lvl w:ilvl="3" w:tplc="7CFEBC4C">
      <w:numFmt w:val="bullet"/>
      <w:lvlText w:val="•"/>
      <w:lvlJc w:val="left"/>
      <w:pPr>
        <w:ind w:left="3141" w:hanging="240"/>
      </w:pPr>
      <w:rPr>
        <w:rFonts w:hint="default"/>
        <w:lang w:val="kk-KZ" w:eastAsia="en-US" w:bidi="ar-SA"/>
      </w:rPr>
    </w:lvl>
    <w:lvl w:ilvl="4" w:tplc="534052A6">
      <w:numFmt w:val="bullet"/>
      <w:lvlText w:val="•"/>
      <w:lvlJc w:val="left"/>
      <w:pPr>
        <w:ind w:left="4068" w:hanging="240"/>
      </w:pPr>
      <w:rPr>
        <w:rFonts w:hint="default"/>
        <w:lang w:val="kk-KZ" w:eastAsia="en-US" w:bidi="ar-SA"/>
      </w:rPr>
    </w:lvl>
    <w:lvl w:ilvl="5" w:tplc="0B761DF4">
      <w:numFmt w:val="bullet"/>
      <w:lvlText w:val="•"/>
      <w:lvlJc w:val="left"/>
      <w:pPr>
        <w:ind w:left="4995" w:hanging="240"/>
      </w:pPr>
      <w:rPr>
        <w:rFonts w:hint="default"/>
        <w:lang w:val="kk-KZ" w:eastAsia="en-US" w:bidi="ar-SA"/>
      </w:rPr>
    </w:lvl>
    <w:lvl w:ilvl="6" w:tplc="6A747DF2">
      <w:numFmt w:val="bullet"/>
      <w:lvlText w:val="•"/>
      <w:lvlJc w:val="left"/>
      <w:pPr>
        <w:ind w:left="5922" w:hanging="240"/>
      </w:pPr>
      <w:rPr>
        <w:rFonts w:hint="default"/>
        <w:lang w:val="kk-KZ" w:eastAsia="en-US" w:bidi="ar-SA"/>
      </w:rPr>
    </w:lvl>
    <w:lvl w:ilvl="7" w:tplc="2B48AF5C">
      <w:numFmt w:val="bullet"/>
      <w:lvlText w:val="•"/>
      <w:lvlJc w:val="left"/>
      <w:pPr>
        <w:ind w:left="6849" w:hanging="240"/>
      </w:pPr>
      <w:rPr>
        <w:rFonts w:hint="default"/>
        <w:lang w:val="kk-KZ" w:eastAsia="en-US" w:bidi="ar-SA"/>
      </w:rPr>
    </w:lvl>
    <w:lvl w:ilvl="8" w:tplc="F5C88E02">
      <w:numFmt w:val="bullet"/>
      <w:lvlText w:val="•"/>
      <w:lvlJc w:val="left"/>
      <w:pPr>
        <w:ind w:left="7776" w:hanging="240"/>
      </w:pPr>
      <w:rPr>
        <w:rFonts w:hint="default"/>
        <w:lang w:val="kk-KZ" w:eastAsia="en-US" w:bidi="ar-SA"/>
      </w:rPr>
    </w:lvl>
  </w:abstractNum>
  <w:abstractNum w:abstractNumId="60">
    <w:nsid w:val="2CB1421B"/>
    <w:multiLevelType w:val="hybridMultilevel"/>
    <w:tmpl w:val="B16E78A4"/>
    <w:lvl w:ilvl="0" w:tplc="CAD617CA">
      <w:numFmt w:val="bullet"/>
      <w:lvlText w:val=""/>
      <w:lvlJc w:val="left"/>
      <w:pPr>
        <w:ind w:left="143" w:hanging="140"/>
      </w:pPr>
      <w:rPr>
        <w:rFonts w:hint="default"/>
        <w:w w:val="97"/>
        <w:lang w:val="ru-RU" w:eastAsia="en-US" w:bidi="ar-SA"/>
      </w:rPr>
    </w:lvl>
    <w:lvl w:ilvl="1" w:tplc="FC4475AA">
      <w:numFmt w:val="bullet"/>
      <w:lvlText w:val="•"/>
      <w:lvlJc w:val="left"/>
      <w:pPr>
        <w:ind w:left="496" w:hanging="140"/>
      </w:pPr>
      <w:rPr>
        <w:rFonts w:hint="default"/>
        <w:lang w:val="ru-RU" w:eastAsia="en-US" w:bidi="ar-SA"/>
      </w:rPr>
    </w:lvl>
    <w:lvl w:ilvl="2" w:tplc="6AD6F12A">
      <w:numFmt w:val="bullet"/>
      <w:lvlText w:val="•"/>
      <w:lvlJc w:val="left"/>
      <w:pPr>
        <w:ind w:left="853" w:hanging="140"/>
      </w:pPr>
      <w:rPr>
        <w:rFonts w:hint="default"/>
        <w:lang w:val="ru-RU" w:eastAsia="en-US" w:bidi="ar-SA"/>
      </w:rPr>
    </w:lvl>
    <w:lvl w:ilvl="3" w:tplc="8A683B96">
      <w:numFmt w:val="bullet"/>
      <w:lvlText w:val="•"/>
      <w:lvlJc w:val="left"/>
      <w:pPr>
        <w:ind w:left="1210" w:hanging="140"/>
      </w:pPr>
      <w:rPr>
        <w:rFonts w:hint="default"/>
        <w:lang w:val="ru-RU" w:eastAsia="en-US" w:bidi="ar-SA"/>
      </w:rPr>
    </w:lvl>
    <w:lvl w:ilvl="4" w:tplc="5A029880">
      <w:numFmt w:val="bullet"/>
      <w:lvlText w:val="•"/>
      <w:lvlJc w:val="left"/>
      <w:pPr>
        <w:ind w:left="1567" w:hanging="140"/>
      </w:pPr>
      <w:rPr>
        <w:rFonts w:hint="default"/>
        <w:lang w:val="ru-RU" w:eastAsia="en-US" w:bidi="ar-SA"/>
      </w:rPr>
    </w:lvl>
    <w:lvl w:ilvl="5" w:tplc="0E0AE3B8">
      <w:numFmt w:val="bullet"/>
      <w:lvlText w:val="•"/>
      <w:lvlJc w:val="left"/>
      <w:pPr>
        <w:ind w:left="1924" w:hanging="140"/>
      </w:pPr>
      <w:rPr>
        <w:rFonts w:hint="default"/>
        <w:lang w:val="ru-RU" w:eastAsia="en-US" w:bidi="ar-SA"/>
      </w:rPr>
    </w:lvl>
    <w:lvl w:ilvl="6" w:tplc="C5E8DB72">
      <w:numFmt w:val="bullet"/>
      <w:lvlText w:val="•"/>
      <w:lvlJc w:val="left"/>
      <w:pPr>
        <w:ind w:left="2281" w:hanging="140"/>
      </w:pPr>
      <w:rPr>
        <w:rFonts w:hint="default"/>
        <w:lang w:val="ru-RU" w:eastAsia="en-US" w:bidi="ar-SA"/>
      </w:rPr>
    </w:lvl>
    <w:lvl w:ilvl="7" w:tplc="2AB01620">
      <w:numFmt w:val="bullet"/>
      <w:lvlText w:val="•"/>
      <w:lvlJc w:val="left"/>
      <w:pPr>
        <w:ind w:left="2638" w:hanging="140"/>
      </w:pPr>
      <w:rPr>
        <w:rFonts w:hint="default"/>
        <w:lang w:val="ru-RU" w:eastAsia="en-US" w:bidi="ar-SA"/>
      </w:rPr>
    </w:lvl>
    <w:lvl w:ilvl="8" w:tplc="33BABFD2">
      <w:numFmt w:val="bullet"/>
      <w:lvlText w:val="•"/>
      <w:lvlJc w:val="left"/>
      <w:pPr>
        <w:ind w:left="2995" w:hanging="140"/>
      </w:pPr>
      <w:rPr>
        <w:rFonts w:hint="default"/>
        <w:lang w:val="ru-RU" w:eastAsia="en-US" w:bidi="ar-SA"/>
      </w:rPr>
    </w:lvl>
  </w:abstractNum>
  <w:abstractNum w:abstractNumId="61">
    <w:nsid w:val="2CE579AB"/>
    <w:multiLevelType w:val="hybridMultilevel"/>
    <w:tmpl w:val="CFC2BA34"/>
    <w:lvl w:ilvl="0" w:tplc="F592A382">
      <w:numFmt w:val="bullet"/>
      <w:lvlText w:val=""/>
      <w:lvlJc w:val="left"/>
      <w:pPr>
        <w:ind w:left="1" w:hanging="106"/>
      </w:pPr>
      <w:rPr>
        <w:rFonts w:ascii="Symbol" w:eastAsia="Symbol" w:hAnsi="Symbol" w:cs="Symbol" w:hint="default"/>
        <w:w w:val="97"/>
        <w:sz w:val="18"/>
        <w:szCs w:val="18"/>
        <w:lang w:val="ru-RU" w:eastAsia="en-US" w:bidi="ar-SA"/>
      </w:rPr>
    </w:lvl>
    <w:lvl w:ilvl="1" w:tplc="5AEC7FBE">
      <w:numFmt w:val="bullet"/>
      <w:lvlText w:val="•"/>
      <w:lvlJc w:val="left"/>
      <w:pPr>
        <w:ind w:left="350" w:hanging="106"/>
      </w:pPr>
      <w:rPr>
        <w:rFonts w:hint="default"/>
        <w:lang w:val="ru-RU" w:eastAsia="en-US" w:bidi="ar-SA"/>
      </w:rPr>
    </w:lvl>
    <w:lvl w:ilvl="2" w:tplc="04D483D2">
      <w:numFmt w:val="bullet"/>
      <w:lvlText w:val="•"/>
      <w:lvlJc w:val="left"/>
      <w:pPr>
        <w:ind w:left="701" w:hanging="106"/>
      </w:pPr>
      <w:rPr>
        <w:rFonts w:hint="default"/>
        <w:lang w:val="ru-RU" w:eastAsia="en-US" w:bidi="ar-SA"/>
      </w:rPr>
    </w:lvl>
    <w:lvl w:ilvl="3" w:tplc="B3AAF990">
      <w:numFmt w:val="bullet"/>
      <w:lvlText w:val="•"/>
      <w:lvlJc w:val="left"/>
      <w:pPr>
        <w:ind w:left="1051" w:hanging="106"/>
      </w:pPr>
      <w:rPr>
        <w:rFonts w:hint="default"/>
        <w:lang w:val="ru-RU" w:eastAsia="en-US" w:bidi="ar-SA"/>
      </w:rPr>
    </w:lvl>
    <w:lvl w:ilvl="4" w:tplc="B4A6E7EA">
      <w:numFmt w:val="bullet"/>
      <w:lvlText w:val="•"/>
      <w:lvlJc w:val="left"/>
      <w:pPr>
        <w:ind w:left="1402" w:hanging="106"/>
      </w:pPr>
      <w:rPr>
        <w:rFonts w:hint="default"/>
        <w:lang w:val="ru-RU" w:eastAsia="en-US" w:bidi="ar-SA"/>
      </w:rPr>
    </w:lvl>
    <w:lvl w:ilvl="5" w:tplc="A45AA7F4">
      <w:numFmt w:val="bullet"/>
      <w:lvlText w:val="•"/>
      <w:lvlJc w:val="left"/>
      <w:pPr>
        <w:ind w:left="1752" w:hanging="106"/>
      </w:pPr>
      <w:rPr>
        <w:rFonts w:hint="default"/>
        <w:lang w:val="ru-RU" w:eastAsia="en-US" w:bidi="ar-SA"/>
      </w:rPr>
    </w:lvl>
    <w:lvl w:ilvl="6" w:tplc="D7427664">
      <w:numFmt w:val="bullet"/>
      <w:lvlText w:val="•"/>
      <w:lvlJc w:val="left"/>
      <w:pPr>
        <w:ind w:left="2103" w:hanging="106"/>
      </w:pPr>
      <w:rPr>
        <w:rFonts w:hint="default"/>
        <w:lang w:val="ru-RU" w:eastAsia="en-US" w:bidi="ar-SA"/>
      </w:rPr>
    </w:lvl>
    <w:lvl w:ilvl="7" w:tplc="6B5E77B4">
      <w:numFmt w:val="bullet"/>
      <w:lvlText w:val="•"/>
      <w:lvlJc w:val="left"/>
      <w:pPr>
        <w:ind w:left="2453" w:hanging="106"/>
      </w:pPr>
      <w:rPr>
        <w:rFonts w:hint="default"/>
        <w:lang w:val="ru-RU" w:eastAsia="en-US" w:bidi="ar-SA"/>
      </w:rPr>
    </w:lvl>
    <w:lvl w:ilvl="8" w:tplc="954282DA">
      <w:numFmt w:val="bullet"/>
      <w:lvlText w:val="•"/>
      <w:lvlJc w:val="left"/>
      <w:pPr>
        <w:ind w:left="2804" w:hanging="106"/>
      </w:pPr>
      <w:rPr>
        <w:rFonts w:hint="default"/>
        <w:lang w:val="ru-RU" w:eastAsia="en-US" w:bidi="ar-SA"/>
      </w:rPr>
    </w:lvl>
  </w:abstractNum>
  <w:abstractNum w:abstractNumId="62">
    <w:nsid w:val="2D3E6991"/>
    <w:multiLevelType w:val="hybridMultilevel"/>
    <w:tmpl w:val="74B23292"/>
    <w:lvl w:ilvl="0" w:tplc="6E88CBB8">
      <w:start w:val="7"/>
      <w:numFmt w:val="decimal"/>
      <w:lvlText w:val="%1"/>
      <w:lvlJc w:val="left"/>
      <w:pPr>
        <w:ind w:left="130" w:hanging="288"/>
      </w:pPr>
      <w:rPr>
        <w:rFonts w:ascii="Times New Roman" w:eastAsia="Times New Roman" w:hAnsi="Times New Roman" w:cs="Times New Roman" w:hint="default"/>
        <w:w w:val="100"/>
        <w:sz w:val="28"/>
        <w:szCs w:val="28"/>
        <w:lang w:val="ru-RU" w:eastAsia="en-US" w:bidi="ar-SA"/>
      </w:rPr>
    </w:lvl>
    <w:lvl w:ilvl="1" w:tplc="E2821FB4">
      <w:numFmt w:val="bullet"/>
      <w:lvlText w:val="•"/>
      <w:lvlJc w:val="left"/>
      <w:pPr>
        <w:ind w:left="564" w:hanging="288"/>
      </w:pPr>
      <w:rPr>
        <w:rFonts w:hint="default"/>
        <w:lang w:val="ru-RU" w:eastAsia="en-US" w:bidi="ar-SA"/>
      </w:rPr>
    </w:lvl>
    <w:lvl w:ilvl="2" w:tplc="AA447446">
      <w:numFmt w:val="bullet"/>
      <w:lvlText w:val="•"/>
      <w:lvlJc w:val="left"/>
      <w:pPr>
        <w:ind w:left="988" w:hanging="288"/>
      </w:pPr>
      <w:rPr>
        <w:rFonts w:hint="default"/>
        <w:lang w:val="ru-RU" w:eastAsia="en-US" w:bidi="ar-SA"/>
      </w:rPr>
    </w:lvl>
    <w:lvl w:ilvl="3" w:tplc="008A19FA">
      <w:numFmt w:val="bullet"/>
      <w:lvlText w:val="•"/>
      <w:lvlJc w:val="left"/>
      <w:pPr>
        <w:ind w:left="1412" w:hanging="288"/>
      </w:pPr>
      <w:rPr>
        <w:rFonts w:hint="default"/>
        <w:lang w:val="ru-RU" w:eastAsia="en-US" w:bidi="ar-SA"/>
      </w:rPr>
    </w:lvl>
    <w:lvl w:ilvl="4" w:tplc="074EAF36">
      <w:numFmt w:val="bullet"/>
      <w:lvlText w:val="•"/>
      <w:lvlJc w:val="left"/>
      <w:pPr>
        <w:ind w:left="1836" w:hanging="288"/>
      </w:pPr>
      <w:rPr>
        <w:rFonts w:hint="default"/>
        <w:lang w:val="ru-RU" w:eastAsia="en-US" w:bidi="ar-SA"/>
      </w:rPr>
    </w:lvl>
    <w:lvl w:ilvl="5" w:tplc="17928172">
      <w:numFmt w:val="bullet"/>
      <w:lvlText w:val="•"/>
      <w:lvlJc w:val="left"/>
      <w:pPr>
        <w:ind w:left="2260" w:hanging="288"/>
      </w:pPr>
      <w:rPr>
        <w:rFonts w:hint="default"/>
        <w:lang w:val="ru-RU" w:eastAsia="en-US" w:bidi="ar-SA"/>
      </w:rPr>
    </w:lvl>
    <w:lvl w:ilvl="6" w:tplc="92A69382">
      <w:numFmt w:val="bullet"/>
      <w:lvlText w:val="•"/>
      <w:lvlJc w:val="left"/>
      <w:pPr>
        <w:ind w:left="2684" w:hanging="288"/>
      </w:pPr>
      <w:rPr>
        <w:rFonts w:hint="default"/>
        <w:lang w:val="ru-RU" w:eastAsia="en-US" w:bidi="ar-SA"/>
      </w:rPr>
    </w:lvl>
    <w:lvl w:ilvl="7" w:tplc="8B90A40E">
      <w:numFmt w:val="bullet"/>
      <w:lvlText w:val="•"/>
      <w:lvlJc w:val="left"/>
      <w:pPr>
        <w:ind w:left="3108" w:hanging="288"/>
      </w:pPr>
      <w:rPr>
        <w:rFonts w:hint="default"/>
        <w:lang w:val="ru-RU" w:eastAsia="en-US" w:bidi="ar-SA"/>
      </w:rPr>
    </w:lvl>
    <w:lvl w:ilvl="8" w:tplc="3146C264">
      <w:numFmt w:val="bullet"/>
      <w:lvlText w:val="•"/>
      <w:lvlJc w:val="left"/>
      <w:pPr>
        <w:ind w:left="3532" w:hanging="288"/>
      </w:pPr>
      <w:rPr>
        <w:rFonts w:hint="default"/>
        <w:lang w:val="ru-RU" w:eastAsia="en-US" w:bidi="ar-SA"/>
      </w:rPr>
    </w:lvl>
  </w:abstractNum>
  <w:abstractNum w:abstractNumId="63">
    <w:nsid w:val="2D4E47D6"/>
    <w:multiLevelType w:val="hybridMultilevel"/>
    <w:tmpl w:val="6658B032"/>
    <w:lvl w:ilvl="0" w:tplc="06809D92">
      <w:numFmt w:val="bullet"/>
      <w:lvlText w:val=""/>
      <w:lvlJc w:val="left"/>
      <w:pPr>
        <w:ind w:left="4" w:hanging="467"/>
      </w:pPr>
      <w:rPr>
        <w:rFonts w:ascii="Symbol" w:eastAsia="Symbol" w:hAnsi="Symbol" w:cs="Symbol" w:hint="default"/>
        <w:w w:val="100"/>
        <w:sz w:val="18"/>
        <w:szCs w:val="18"/>
        <w:lang w:val="ru-RU" w:eastAsia="en-US" w:bidi="ar-SA"/>
      </w:rPr>
    </w:lvl>
    <w:lvl w:ilvl="1" w:tplc="85DCBAA4">
      <w:numFmt w:val="bullet"/>
      <w:lvlText w:val="•"/>
      <w:lvlJc w:val="left"/>
      <w:pPr>
        <w:ind w:left="410" w:hanging="467"/>
      </w:pPr>
      <w:rPr>
        <w:rFonts w:hint="default"/>
        <w:lang w:val="ru-RU" w:eastAsia="en-US" w:bidi="ar-SA"/>
      </w:rPr>
    </w:lvl>
    <w:lvl w:ilvl="2" w:tplc="BDAE628C">
      <w:numFmt w:val="bullet"/>
      <w:lvlText w:val="•"/>
      <w:lvlJc w:val="left"/>
      <w:pPr>
        <w:ind w:left="820" w:hanging="467"/>
      </w:pPr>
      <w:rPr>
        <w:rFonts w:hint="default"/>
        <w:lang w:val="ru-RU" w:eastAsia="en-US" w:bidi="ar-SA"/>
      </w:rPr>
    </w:lvl>
    <w:lvl w:ilvl="3" w:tplc="EDB24CE8">
      <w:numFmt w:val="bullet"/>
      <w:lvlText w:val="•"/>
      <w:lvlJc w:val="left"/>
      <w:pPr>
        <w:ind w:left="1231" w:hanging="467"/>
      </w:pPr>
      <w:rPr>
        <w:rFonts w:hint="default"/>
        <w:lang w:val="ru-RU" w:eastAsia="en-US" w:bidi="ar-SA"/>
      </w:rPr>
    </w:lvl>
    <w:lvl w:ilvl="4" w:tplc="E40AEDC6">
      <w:numFmt w:val="bullet"/>
      <w:lvlText w:val="•"/>
      <w:lvlJc w:val="left"/>
      <w:pPr>
        <w:ind w:left="1641" w:hanging="467"/>
      </w:pPr>
      <w:rPr>
        <w:rFonts w:hint="default"/>
        <w:lang w:val="ru-RU" w:eastAsia="en-US" w:bidi="ar-SA"/>
      </w:rPr>
    </w:lvl>
    <w:lvl w:ilvl="5" w:tplc="6BB8E7E0">
      <w:numFmt w:val="bullet"/>
      <w:lvlText w:val="•"/>
      <w:lvlJc w:val="left"/>
      <w:pPr>
        <w:ind w:left="2052" w:hanging="467"/>
      </w:pPr>
      <w:rPr>
        <w:rFonts w:hint="default"/>
        <w:lang w:val="ru-RU" w:eastAsia="en-US" w:bidi="ar-SA"/>
      </w:rPr>
    </w:lvl>
    <w:lvl w:ilvl="6" w:tplc="1F4C1D8C">
      <w:numFmt w:val="bullet"/>
      <w:lvlText w:val="•"/>
      <w:lvlJc w:val="left"/>
      <w:pPr>
        <w:ind w:left="2462" w:hanging="467"/>
      </w:pPr>
      <w:rPr>
        <w:rFonts w:hint="default"/>
        <w:lang w:val="ru-RU" w:eastAsia="en-US" w:bidi="ar-SA"/>
      </w:rPr>
    </w:lvl>
    <w:lvl w:ilvl="7" w:tplc="FE5215AA">
      <w:numFmt w:val="bullet"/>
      <w:lvlText w:val="•"/>
      <w:lvlJc w:val="left"/>
      <w:pPr>
        <w:ind w:left="2873" w:hanging="467"/>
      </w:pPr>
      <w:rPr>
        <w:rFonts w:hint="default"/>
        <w:lang w:val="ru-RU" w:eastAsia="en-US" w:bidi="ar-SA"/>
      </w:rPr>
    </w:lvl>
    <w:lvl w:ilvl="8" w:tplc="9C5C20A2">
      <w:numFmt w:val="bullet"/>
      <w:lvlText w:val="•"/>
      <w:lvlJc w:val="left"/>
      <w:pPr>
        <w:ind w:left="3283" w:hanging="467"/>
      </w:pPr>
      <w:rPr>
        <w:rFonts w:hint="default"/>
        <w:lang w:val="ru-RU" w:eastAsia="en-US" w:bidi="ar-SA"/>
      </w:rPr>
    </w:lvl>
  </w:abstractNum>
  <w:abstractNum w:abstractNumId="64">
    <w:nsid w:val="2D9A16AF"/>
    <w:multiLevelType w:val="hybridMultilevel"/>
    <w:tmpl w:val="ECE24D8E"/>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65">
    <w:nsid w:val="2E244D0D"/>
    <w:multiLevelType w:val="hybridMultilevel"/>
    <w:tmpl w:val="775A4194"/>
    <w:lvl w:ilvl="0" w:tplc="5CD004F4">
      <w:numFmt w:val="bullet"/>
      <w:lvlText w:val=""/>
      <w:lvlJc w:val="left"/>
      <w:pPr>
        <w:ind w:left="4" w:hanging="140"/>
      </w:pPr>
      <w:rPr>
        <w:rFonts w:ascii="Symbol" w:eastAsia="Symbol" w:hAnsi="Symbol" w:cs="Symbol" w:hint="default"/>
        <w:w w:val="97"/>
        <w:sz w:val="20"/>
        <w:szCs w:val="20"/>
        <w:lang w:val="ru-RU" w:eastAsia="en-US" w:bidi="ar-SA"/>
      </w:rPr>
    </w:lvl>
    <w:lvl w:ilvl="1" w:tplc="617EBE24">
      <w:numFmt w:val="bullet"/>
      <w:lvlText w:val="•"/>
      <w:lvlJc w:val="left"/>
      <w:pPr>
        <w:ind w:left="370" w:hanging="140"/>
      </w:pPr>
      <w:rPr>
        <w:rFonts w:hint="default"/>
        <w:lang w:val="ru-RU" w:eastAsia="en-US" w:bidi="ar-SA"/>
      </w:rPr>
    </w:lvl>
    <w:lvl w:ilvl="2" w:tplc="0F1E481E">
      <w:numFmt w:val="bullet"/>
      <w:lvlText w:val="•"/>
      <w:lvlJc w:val="left"/>
      <w:pPr>
        <w:ind w:left="741" w:hanging="140"/>
      </w:pPr>
      <w:rPr>
        <w:rFonts w:hint="default"/>
        <w:lang w:val="ru-RU" w:eastAsia="en-US" w:bidi="ar-SA"/>
      </w:rPr>
    </w:lvl>
    <w:lvl w:ilvl="3" w:tplc="37D8E610">
      <w:numFmt w:val="bullet"/>
      <w:lvlText w:val="•"/>
      <w:lvlJc w:val="left"/>
      <w:pPr>
        <w:ind w:left="1112" w:hanging="140"/>
      </w:pPr>
      <w:rPr>
        <w:rFonts w:hint="default"/>
        <w:lang w:val="ru-RU" w:eastAsia="en-US" w:bidi="ar-SA"/>
      </w:rPr>
    </w:lvl>
    <w:lvl w:ilvl="4" w:tplc="79F8B0B2">
      <w:numFmt w:val="bullet"/>
      <w:lvlText w:val="•"/>
      <w:lvlJc w:val="left"/>
      <w:pPr>
        <w:ind w:left="1483" w:hanging="140"/>
      </w:pPr>
      <w:rPr>
        <w:rFonts w:hint="default"/>
        <w:lang w:val="ru-RU" w:eastAsia="en-US" w:bidi="ar-SA"/>
      </w:rPr>
    </w:lvl>
    <w:lvl w:ilvl="5" w:tplc="350460C2">
      <w:numFmt w:val="bullet"/>
      <w:lvlText w:val="•"/>
      <w:lvlJc w:val="left"/>
      <w:pPr>
        <w:ind w:left="1854" w:hanging="140"/>
      </w:pPr>
      <w:rPr>
        <w:rFonts w:hint="default"/>
        <w:lang w:val="ru-RU" w:eastAsia="en-US" w:bidi="ar-SA"/>
      </w:rPr>
    </w:lvl>
    <w:lvl w:ilvl="6" w:tplc="6736230A">
      <w:numFmt w:val="bullet"/>
      <w:lvlText w:val="•"/>
      <w:lvlJc w:val="left"/>
      <w:pPr>
        <w:ind w:left="2225" w:hanging="140"/>
      </w:pPr>
      <w:rPr>
        <w:rFonts w:hint="default"/>
        <w:lang w:val="ru-RU" w:eastAsia="en-US" w:bidi="ar-SA"/>
      </w:rPr>
    </w:lvl>
    <w:lvl w:ilvl="7" w:tplc="A976A438">
      <w:numFmt w:val="bullet"/>
      <w:lvlText w:val="•"/>
      <w:lvlJc w:val="left"/>
      <w:pPr>
        <w:ind w:left="2596" w:hanging="140"/>
      </w:pPr>
      <w:rPr>
        <w:rFonts w:hint="default"/>
        <w:lang w:val="ru-RU" w:eastAsia="en-US" w:bidi="ar-SA"/>
      </w:rPr>
    </w:lvl>
    <w:lvl w:ilvl="8" w:tplc="7EB09E00">
      <w:numFmt w:val="bullet"/>
      <w:lvlText w:val="•"/>
      <w:lvlJc w:val="left"/>
      <w:pPr>
        <w:ind w:left="2967" w:hanging="140"/>
      </w:pPr>
      <w:rPr>
        <w:rFonts w:hint="default"/>
        <w:lang w:val="ru-RU" w:eastAsia="en-US" w:bidi="ar-SA"/>
      </w:rPr>
    </w:lvl>
  </w:abstractNum>
  <w:abstractNum w:abstractNumId="66">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67">
    <w:nsid w:val="2EF24348"/>
    <w:multiLevelType w:val="hybridMultilevel"/>
    <w:tmpl w:val="C1F09D52"/>
    <w:lvl w:ilvl="0" w:tplc="EAEE57DE">
      <w:start w:val="1"/>
      <w:numFmt w:val="decimal"/>
      <w:lvlText w:val="%1)"/>
      <w:lvlJc w:val="left"/>
      <w:pPr>
        <w:ind w:left="113" w:hanging="1133"/>
        <w:jc w:val="left"/>
      </w:pPr>
      <w:rPr>
        <w:rFonts w:ascii="Times New Roman" w:eastAsia="Times New Roman" w:hAnsi="Times New Roman" w:cs="Times New Roman" w:hint="default"/>
        <w:w w:val="97"/>
        <w:sz w:val="26"/>
        <w:szCs w:val="26"/>
        <w:lang w:val="ru-RU" w:eastAsia="en-US" w:bidi="ar-SA"/>
      </w:rPr>
    </w:lvl>
    <w:lvl w:ilvl="1" w:tplc="68E45C92">
      <w:numFmt w:val="bullet"/>
      <w:lvlText w:val="•"/>
      <w:lvlJc w:val="left"/>
      <w:pPr>
        <w:ind w:left="1148" w:hanging="1133"/>
      </w:pPr>
      <w:rPr>
        <w:rFonts w:hint="default"/>
        <w:lang w:val="ru-RU" w:eastAsia="en-US" w:bidi="ar-SA"/>
      </w:rPr>
    </w:lvl>
    <w:lvl w:ilvl="2" w:tplc="B5B0CBC6">
      <w:numFmt w:val="bullet"/>
      <w:lvlText w:val="•"/>
      <w:lvlJc w:val="left"/>
      <w:pPr>
        <w:ind w:left="2177" w:hanging="1133"/>
      </w:pPr>
      <w:rPr>
        <w:rFonts w:hint="default"/>
        <w:lang w:val="ru-RU" w:eastAsia="en-US" w:bidi="ar-SA"/>
      </w:rPr>
    </w:lvl>
    <w:lvl w:ilvl="3" w:tplc="DE2E109E">
      <w:numFmt w:val="bullet"/>
      <w:lvlText w:val="•"/>
      <w:lvlJc w:val="left"/>
      <w:pPr>
        <w:ind w:left="3205" w:hanging="1133"/>
      </w:pPr>
      <w:rPr>
        <w:rFonts w:hint="default"/>
        <w:lang w:val="ru-RU" w:eastAsia="en-US" w:bidi="ar-SA"/>
      </w:rPr>
    </w:lvl>
    <w:lvl w:ilvl="4" w:tplc="C302D452">
      <w:numFmt w:val="bullet"/>
      <w:lvlText w:val="•"/>
      <w:lvlJc w:val="left"/>
      <w:pPr>
        <w:ind w:left="4234" w:hanging="1133"/>
      </w:pPr>
      <w:rPr>
        <w:rFonts w:hint="default"/>
        <w:lang w:val="ru-RU" w:eastAsia="en-US" w:bidi="ar-SA"/>
      </w:rPr>
    </w:lvl>
    <w:lvl w:ilvl="5" w:tplc="E44855D2">
      <w:numFmt w:val="bullet"/>
      <w:lvlText w:val="•"/>
      <w:lvlJc w:val="left"/>
      <w:pPr>
        <w:ind w:left="5263" w:hanging="1133"/>
      </w:pPr>
      <w:rPr>
        <w:rFonts w:hint="default"/>
        <w:lang w:val="ru-RU" w:eastAsia="en-US" w:bidi="ar-SA"/>
      </w:rPr>
    </w:lvl>
    <w:lvl w:ilvl="6" w:tplc="BECC4270">
      <w:numFmt w:val="bullet"/>
      <w:lvlText w:val="•"/>
      <w:lvlJc w:val="left"/>
      <w:pPr>
        <w:ind w:left="6291" w:hanging="1133"/>
      </w:pPr>
      <w:rPr>
        <w:rFonts w:hint="default"/>
        <w:lang w:val="ru-RU" w:eastAsia="en-US" w:bidi="ar-SA"/>
      </w:rPr>
    </w:lvl>
    <w:lvl w:ilvl="7" w:tplc="2B5242DA">
      <w:numFmt w:val="bullet"/>
      <w:lvlText w:val="•"/>
      <w:lvlJc w:val="left"/>
      <w:pPr>
        <w:ind w:left="7320" w:hanging="1133"/>
      </w:pPr>
      <w:rPr>
        <w:rFonts w:hint="default"/>
        <w:lang w:val="ru-RU" w:eastAsia="en-US" w:bidi="ar-SA"/>
      </w:rPr>
    </w:lvl>
    <w:lvl w:ilvl="8" w:tplc="19E84E84">
      <w:numFmt w:val="bullet"/>
      <w:lvlText w:val="•"/>
      <w:lvlJc w:val="left"/>
      <w:pPr>
        <w:ind w:left="8349" w:hanging="1133"/>
      </w:pPr>
      <w:rPr>
        <w:rFonts w:hint="default"/>
        <w:lang w:val="ru-RU" w:eastAsia="en-US" w:bidi="ar-SA"/>
      </w:rPr>
    </w:lvl>
  </w:abstractNum>
  <w:abstractNum w:abstractNumId="68">
    <w:nsid w:val="2F045EBE"/>
    <w:multiLevelType w:val="hybridMultilevel"/>
    <w:tmpl w:val="C7C0A980"/>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FCE27B4"/>
    <w:multiLevelType w:val="hybridMultilevel"/>
    <w:tmpl w:val="A976890A"/>
    <w:lvl w:ilvl="0" w:tplc="B5C4B256">
      <w:numFmt w:val="bullet"/>
      <w:lvlText w:val=""/>
      <w:lvlJc w:val="left"/>
      <w:pPr>
        <w:ind w:left="1" w:hanging="176"/>
      </w:pPr>
      <w:rPr>
        <w:rFonts w:ascii="Symbol" w:eastAsia="Symbol" w:hAnsi="Symbol" w:cs="Symbol" w:hint="default"/>
        <w:w w:val="97"/>
        <w:sz w:val="20"/>
        <w:szCs w:val="20"/>
        <w:lang w:val="ru-RU" w:eastAsia="en-US" w:bidi="ar-SA"/>
      </w:rPr>
    </w:lvl>
    <w:lvl w:ilvl="1" w:tplc="0A12AB02">
      <w:numFmt w:val="bullet"/>
      <w:lvlText w:val="•"/>
      <w:lvlJc w:val="left"/>
      <w:pPr>
        <w:ind w:left="296" w:hanging="176"/>
      </w:pPr>
      <w:rPr>
        <w:rFonts w:hint="default"/>
        <w:lang w:val="ru-RU" w:eastAsia="en-US" w:bidi="ar-SA"/>
      </w:rPr>
    </w:lvl>
    <w:lvl w:ilvl="2" w:tplc="FDD0A094">
      <w:numFmt w:val="bullet"/>
      <w:lvlText w:val="•"/>
      <w:lvlJc w:val="left"/>
      <w:pPr>
        <w:ind w:left="593" w:hanging="176"/>
      </w:pPr>
      <w:rPr>
        <w:rFonts w:hint="default"/>
        <w:lang w:val="ru-RU" w:eastAsia="en-US" w:bidi="ar-SA"/>
      </w:rPr>
    </w:lvl>
    <w:lvl w:ilvl="3" w:tplc="E874630E">
      <w:numFmt w:val="bullet"/>
      <w:lvlText w:val="•"/>
      <w:lvlJc w:val="left"/>
      <w:pPr>
        <w:ind w:left="890" w:hanging="176"/>
      </w:pPr>
      <w:rPr>
        <w:rFonts w:hint="default"/>
        <w:lang w:val="ru-RU" w:eastAsia="en-US" w:bidi="ar-SA"/>
      </w:rPr>
    </w:lvl>
    <w:lvl w:ilvl="4" w:tplc="6B0AFBD2">
      <w:numFmt w:val="bullet"/>
      <w:lvlText w:val="•"/>
      <w:lvlJc w:val="left"/>
      <w:pPr>
        <w:ind w:left="1186" w:hanging="176"/>
      </w:pPr>
      <w:rPr>
        <w:rFonts w:hint="default"/>
        <w:lang w:val="ru-RU" w:eastAsia="en-US" w:bidi="ar-SA"/>
      </w:rPr>
    </w:lvl>
    <w:lvl w:ilvl="5" w:tplc="3F1EE71A">
      <w:numFmt w:val="bullet"/>
      <w:lvlText w:val="•"/>
      <w:lvlJc w:val="left"/>
      <w:pPr>
        <w:ind w:left="1483" w:hanging="176"/>
      </w:pPr>
      <w:rPr>
        <w:rFonts w:hint="default"/>
        <w:lang w:val="ru-RU" w:eastAsia="en-US" w:bidi="ar-SA"/>
      </w:rPr>
    </w:lvl>
    <w:lvl w:ilvl="6" w:tplc="81ECB4B6">
      <w:numFmt w:val="bullet"/>
      <w:lvlText w:val="•"/>
      <w:lvlJc w:val="left"/>
      <w:pPr>
        <w:ind w:left="1780" w:hanging="176"/>
      </w:pPr>
      <w:rPr>
        <w:rFonts w:hint="default"/>
        <w:lang w:val="ru-RU" w:eastAsia="en-US" w:bidi="ar-SA"/>
      </w:rPr>
    </w:lvl>
    <w:lvl w:ilvl="7" w:tplc="5694EECE">
      <w:numFmt w:val="bullet"/>
      <w:lvlText w:val="•"/>
      <w:lvlJc w:val="left"/>
      <w:pPr>
        <w:ind w:left="2076" w:hanging="176"/>
      </w:pPr>
      <w:rPr>
        <w:rFonts w:hint="default"/>
        <w:lang w:val="ru-RU" w:eastAsia="en-US" w:bidi="ar-SA"/>
      </w:rPr>
    </w:lvl>
    <w:lvl w:ilvl="8" w:tplc="E54E75A6">
      <w:numFmt w:val="bullet"/>
      <w:lvlText w:val="•"/>
      <w:lvlJc w:val="left"/>
      <w:pPr>
        <w:ind w:left="2373" w:hanging="176"/>
      </w:pPr>
      <w:rPr>
        <w:rFonts w:hint="default"/>
        <w:lang w:val="ru-RU" w:eastAsia="en-US" w:bidi="ar-SA"/>
      </w:rPr>
    </w:lvl>
  </w:abstractNum>
  <w:abstractNum w:abstractNumId="70">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71">
    <w:nsid w:val="2FE177F3"/>
    <w:multiLevelType w:val="hybridMultilevel"/>
    <w:tmpl w:val="FAC8676C"/>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2">
    <w:nsid w:val="302A7B5B"/>
    <w:multiLevelType w:val="hybridMultilevel"/>
    <w:tmpl w:val="646A95FE"/>
    <w:lvl w:ilvl="0" w:tplc="B8006A4E">
      <w:numFmt w:val="bullet"/>
      <w:lvlText w:val=""/>
      <w:lvlJc w:val="left"/>
      <w:pPr>
        <w:ind w:left="1" w:hanging="106"/>
      </w:pPr>
      <w:rPr>
        <w:rFonts w:ascii="Symbol" w:eastAsia="Symbol" w:hAnsi="Symbol" w:cs="Symbol" w:hint="default"/>
        <w:w w:val="97"/>
        <w:sz w:val="18"/>
        <w:szCs w:val="18"/>
        <w:lang w:val="ru-RU" w:eastAsia="en-US" w:bidi="ar-SA"/>
      </w:rPr>
    </w:lvl>
    <w:lvl w:ilvl="1" w:tplc="ACDC26D4">
      <w:numFmt w:val="bullet"/>
      <w:lvlText w:val="•"/>
      <w:lvlJc w:val="left"/>
      <w:pPr>
        <w:ind w:left="296" w:hanging="106"/>
      </w:pPr>
      <w:rPr>
        <w:rFonts w:hint="default"/>
        <w:lang w:val="ru-RU" w:eastAsia="en-US" w:bidi="ar-SA"/>
      </w:rPr>
    </w:lvl>
    <w:lvl w:ilvl="2" w:tplc="0F2EC83A">
      <w:numFmt w:val="bullet"/>
      <w:lvlText w:val="•"/>
      <w:lvlJc w:val="left"/>
      <w:pPr>
        <w:ind w:left="593" w:hanging="106"/>
      </w:pPr>
      <w:rPr>
        <w:rFonts w:hint="default"/>
        <w:lang w:val="ru-RU" w:eastAsia="en-US" w:bidi="ar-SA"/>
      </w:rPr>
    </w:lvl>
    <w:lvl w:ilvl="3" w:tplc="116A78B2">
      <w:numFmt w:val="bullet"/>
      <w:lvlText w:val="•"/>
      <w:lvlJc w:val="left"/>
      <w:pPr>
        <w:ind w:left="890" w:hanging="106"/>
      </w:pPr>
      <w:rPr>
        <w:rFonts w:hint="default"/>
        <w:lang w:val="ru-RU" w:eastAsia="en-US" w:bidi="ar-SA"/>
      </w:rPr>
    </w:lvl>
    <w:lvl w:ilvl="4" w:tplc="DC3EC3D2">
      <w:numFmt w:val="bullet"/>
      <w:lvlText w:val="•"/>
      <w:lvlJc w:val="left"/>
      <w:pPr>
        <w:ind w:left="1186" w:hanging="106"/>
      </w:pPr>
      <w:rPr>
        <w:rFonts w:hint="default"/>
        <w:lang w:val="ru-RU" w:eastAsia="en-US" w:bidi="ar-SA"/>
      </w:rPr>
    </w:lvl>
    <w:lvl w:ilvl="5" w:tplc="D49C20D2">
      <w:numFmt w:val="bullet"/>
      <w:lvlText w:val="•"/>
      <w:lvlJc w:val="left"/>
      <w:pPr>
        <w:ind w:left="1483" w:hanging="106"/>
      </w:pPr>
      <w:rPr>
        <w:rFonts w:hint="default"/>
        <w:lang w:val="ru-RU" w:eastAsia="en-US" w:bidi="ar-SA"/>
      </w:rPr>
    </w:lvl>
    <w:lvl w:ilvl="6" w:tplc="61F2D740">
      <w:numFmt w:val="bullet"/>
      <w:lvlText w:val="•"/>
      <w:lvlJc w:val="left"/>
      <w:pPr>
        <w:ind w:left="1780" w:hanging="106"/>
      </w:pPr>
      <w:rPr>
        <w:rFonts w:hint="default"/>
        <w:lang w:val="ru-RU" w:eastAsia="en-US" w:bidi="ar-SA"/>
      </w:rPr>
    </w:lvl>
    <w:lvl w:ilvl="7" w:tplc="6C684610">
      <w:numFmt w:val="bullet"/>
      <w:lvlText w:val="•"/>
      <w:lvlJc w:val="left"/>
      <w:pPr>
        <w:ind w:left="2076" w:hanging="106"/>
      </w:pPr>
      <w:rPr>
        <w:rFonts w:hint="default"/>
        <w:lang w:val="ru-RU" w:eastAsia="en-US" w:bidi="ar-SA"/>
      </w:rPr>
    </w:lvl>
    <w:lvl w:ilvl="8" w:tplc="2DA0CB68">
      <w:numFmt w:val="bullet"/>
      <w:lvlText w:val="•"/>
      <w:lvlJc w:val="left"/>
      <w:pPr>
        <w:ind w:left="2373" w:hanging="106"/>
      </w:pPr>
      <w:rPr>
        <w:rFonts w:hint="default"/>
        <w:lang w:val="ru-RU" w:eastAsia="en-US" w:bidi="ar-SA"/>
      </w:rPr>
    </w:lvl>
  </w:abstractNum>
  <w:abstractNum w:abstractNumId="73">
    <w:nsid w:val="31247A52"/>
    <w:multiLevelType w:val="hybridMultilevel"/>
    <w:tmpl w:val="01BE1EB6"/>
    <w:lvl w:ilvl="0" w:tplc="9C4C789C">
      <w:numFmt w:val="bullet"/>
      <w:lvlText w:val="•"/>
      <w:lvlJc w:val="left"/>
      <w:pPr>
        <w:ind w:left="902" w:hanging="708"/>
      </w:pPr>
      <w:rPr>
        <w:rFonts w:ascii="Times New Roman" w:eastAsia="Times New Roman" w:hAnsi="Times New Roman" w:cs="Times New Roman" w:hint="default"/>
        <w:w w:val="100"/>
        <w:sz w:val="24"/>
        <w:szCs w:val="24"/>
        <w:lang w:val="ru-RU" w:eastAsia="en-US" w:bidi="ar-SA"/>
      </w:rPr>
    </w:lvl>
    <w:lvl w:ilvl="1" w:tplc="5BEC0698">
      <w:numFmt w:val="bullet"/>
      <w:lvlText w:val="•"/>
      <w:lvlJc w:val="left"/>
      <w:pPr>
        <w:ind w:left="1876" w:hanging="708"/>
      </w:pPr>
      <w:rPr>
        <w:rFonts w:hint="default"/>
        <w:lang w:val="ru-RU" w:eastAsia="en-US" w:bidi="ar-SA"/>
      </w:rPr>
    </w:lvl>
    <w:lvl w:ilvl="2" w:tplc="3BF45C70">
      <w:numFmt w:val="bullet"/>
      <w:lvlText w:val="•"/>
      <w:lvlJc w:val="left"/>
      <w:pPr>
        <w:ind w:left="2853" w:hanging="708"/>
      </w:pPr>
      <w:rPr>
        <w:rFonts w:hint="default"/>
        <w:lang w:val="ru-RU" w:eastAsia="en-US" w:bidi="ar-SA"/>
      </w:rPr>
    </w:lvl>
    <w:lvl w:ilvl="3" w:tplc="C8A270A8">
      <w:numFmt w:val="bullet"/>
      <w:lvlText w:val="•"/>
      <w:lvlJc w:val="left"/>
      <w:pPr>
        <w:ind w:left="3829" w:hanging="708"/>
      </w:pPr>
      <w:rPr>
        <w:rFonts w:hint="default"/>
        <w:lang w:val="ru-RU" w:eastAsia="en-US" w:bidi="ar-SA"/>
      </w:rPr>
    </w:lvl>
    <w:lvl w:ilvl="4" w:tplc="4CFCBF36">
      <w:numFmt w:val="bullet"/>
      <w:lvlText w:val="•"/>
      <w:lvlJc w:val="left"/>
      <w:pPr>
        <w:ind w:left="4806" w:hanging="708"/>
      </w:pPr>
      <w:rPr>
        <w:rFonts w:hint="default"/>
        <w:lang w:val="ru-RU" w:eastAsia="en-US" w:bidi="ar-SA"/>
      </w:rPr>
    </w:lvl>
    <w:lvl w:ilvl="5" w:tplc="F8405ED6">
      <w:numFmt w:val="bullet"/>
      <w:lvlText w:val="•"/>
      <w:lvlJc w:val="left"/>
      <w:pPr>
        <w:ind w:left="5783" w:hanging="708"/>
      </w:pPr>
      <w:rPr>
        <w:rFonts w:hint="default"/>
        <w:lang w:val="ru-RU" w:eastAsia="en-US" w:bidi="ar-SA"/>
      </w:rPr>
    </w:lvl>
    <w:lvl w:ilvl="6" w:tplc="A100F51A">
      <w:numFmt w:val="bullet"/>
      <w:lvlText w:val="•"/>
      <w:lvlJc w:val="left"/>
      <w:pPr>
        <w:ind w:left="6759" w:hanging="708"/>
      </w:pPr>
      <w:rPr>
        <w:rFonts w:hint="default"/>
        <w:lang w:val="ru-RU" w:eastAsia="en-US" w:bidi="ar-SA"/>
      </w:rPr>
    </w:lvl>
    <w:lvl w:ilvl="7" w:tplc="A774AEFE">
      <w:numFmt w:val="bullet"/>
      <w:lvlText w:val="•"/>
      <w:lvlJc w:val="left"/>
      <w:pPr>
        <w:ind w:left="7736" w:hanging="708"/>
      </w:pPr>
      <w:rPr>
        <w:rFonts w:hint="default"/>
        <w:lang w:val="ru-RU" w:eastAsia="en-US" w:bidi="ar-SA"/>
      </w:rPr>
    </w:lvl>
    <w:lvl w:ilvl="8" w:tplc="DBB0881A">
      <w:numFmt w:val="bullet"/>
      <w:lvlText w:val="•"/>
      <w:lvlJc w:val="left"/>
      <w:pPr>
        <w:ind w:left="8713" w:hanging="708"/>
      </w:pPr>
      <w:rPr>
        <w:rFonts w:hint="default"/>
        <w:lang w:val="ru-RU" w:eastAsia="en-US" w:bidi="ar-SA"/>
      </w:rPr>
    </w:lvl>
  </w:abstractNum>
  <w:abstractNum w:abstractNumId="74">
    <w:nsid w:val="31B470E2"/>
    <w:multiLevelType w:val="hybridMultilevel"/>
    <w:tmpl w:val="CA7EFA56"/>
    <w:lvl w:ilvl="0" w:tplc="7276B156">
      <w:numFmt w:val="bullet"/>
      <w:lvlText w:val="-"/>
      <w:lvlJc w:val="left"/>
      <w:pPr>
        <w:ind w:left="110" w:hanging="185"/>
      </w:pPr>
      <w:rPr>
        <w:rFonts w:ascii="Times New Roman" w:eastAsia="Times New Roman" w:hAnsi="Times New Roman" w:cs="Times New Roman" w:hint="default"/>
        <w:i/>
        <w:iCs/>
        <w:w w:val="100"/>
        <w:sz w:val="24"/>
        <w:szCs w:val="24"/>
        <w:lang w:val="kk-KZ" w:eastAsia="en-US" w:bidi="ar-SA"/>
      </w:rPr>
    </w:lvl>
    <w:lvl w:ilvl="1" w:tplc="C1521482">
      <w:numFmt w:val="bullet"/>
      <w:lvlText w:val="•"/>
      <w:lvlJc w:val="left"/>
      <w:pPr>
        <w:ind w:left="1071" w:hanging="185"/>
      </w:pPr>
      <w:rPr>
        <w:rFonts w:hint="default"/>
        <w:lang w:val="kk-KZ" w:eastAsia="en-US" w:bidi="ar-SA"/>
      </w:rPr>
    </w:lvl>
    <w:lvl w:ilvl="2" w:tplc="0EC4B128">
      <w:numFmt w:val="bullet"/>
      <w:lvlText w:val="•"/>
      <w:lvlJc w:val="left"/>
      <w:pPr>
        <w:ind w:left="2022" w:hanging="185"/>
      </w:pPr>
      <w:rPr>
        <w:rFonts w:hint="default"/>
        <w:lang w:val="kk-KZ" w:eastAsia="en-US" w:bidi="ar-SA"/>
      </w:rPr>
    </w:lvl>
    <w:lvl w:ilvl="3" w:tplc="CF86F7C2">
      <w:numFmt w:val="bullet"/>
      <w:lvlText w:val="•"/>
      <w:lvlJc w:val="left"/>
      <w:pPr>
        <w:ind w:left="2973" w:hanging="185"/>
      </w:pPr>
      <w:rPr>
        <w:rFonts w:hint="default"/>
        <w:lang w:val="kk-KZ" w:eastAsia="en-US" w:bidi="ar-SA"/>
      </w:rPr>
    </w:lvl>
    <w:lvl w:ilvl="4" w:tplc="8F3EADA0">
      <w:numFmt w:val="bullet"/>
      <w:lvlText w:val="•"/>
      <w:lvlJc w:val="left"/>
      <w:pPr>
        <w:ind w:left="3924" w:hanging="185"/>
      </w:pPr>
      <w:rPr>
        <w:rFonts w:hint="default"/>
        <w:lang w:val="kk-KZ" w:eastAsia="en-US" w:bidi="ar-SA"/>
      </w:rPr>
    </w:lvl>
    <w:lvl w:ilvl="5" w:tplc="814499F8">
      <w:numFmt w:val="bullet"/>
      <w:lvlText w:val="•"/>
      <w:lvlJc w:val="left"/>
      <w:pPr>
        <w:ind w:left="4875" w:hanging="185"/>
      </w:pPr>
      <w:rPr>
        <w:rFonts w:hint="default"/>
        <w:lang w:val="kk-KZ" w:eastAsia="en-US" w:bidi="ar-SA"/>
      </w:rPr>
    </w:lvl>
    <w:lvl w:ilvl="6" w:tplc="5F2C9BFE">
      <w:numFmt w:val="bullet"/>
      <w:lvlText w:val="•"/>
      <w:lvlJc w:val="left"/>
      <w:pPr>
        <w:ind w:left="5826" w:hanging="185"/>
      </w:pPr>
      <w:rPr>
        <w:rFonts w:hint="default"/>
        <w:lang w:val="kk-KZ" w:eastAsia="en-US" w:bidi="ar-SA"/>
      </w:rPr>
    </w:lvl>
    <w:lvl w:ilvl="7" w:tplc="EF9CC8E2">
      <w:numFmt w:val="bullet"/>
      <w:lvlText w:val="•"/>
      <w:lvlJc w:val="left"/>
      <w:pPr>
        <w:ind w:left="6777" w:hanging="185"/>
      </w:pPr>
      <w:rPr>
        <w:rFonts w:hint="default"/>
        <w:lang w:val="kk-KZ" w:eastAsia="en-US" w:bidi="ar-SA"/>
      </w:rPr>
    </w:lvl>
    <w:lvl w:ilvl="8" w:tplc="23F491DC">
      <w:numFmt w:val="bullet"/>
      <w:lvlText w:val="•"/>
      <w:lvlJc w:val="left"/>
      <w:pPr>
        <w:ind w:left="7728" w:hanging="185"/>
      </w:pPr>
      <w:rPr>
        <w:rFonts w:hint="default"/>
        <w:lang w:val="kk-KZ" w:eastAsia="en-US" w:bidi="ar-SA"/>
      </w:rPr>
    </w:lvl>
  </w:abstractNum>
  <w:abstractNum w:abstractNumId="75">
    <w:nsid w:val="33C84571"/>
    <w:multiLevelType w:val="hybridMultilevel"/>
    <w:tmpl w:val="94BC842E"/>
    <w:lvl w:ilvl="0" w:tplc="6BA03996">
      <w:numFmt w:val="bullet"/>
      <w:lvlText w:val=""/>
      <w:lvlJc w:val="left"/>
      <w:pPr>
        <w:ind w:left="470" w:hanging="466"/>
      </w:pPr>
      <w:rPr>
        <w:rFonts w:ascii="Symbol" w:eastAsia="Symbol" w:hAnsi="Symbol" w:cs="Symbol" w:hint="default"/>
        <w:w w:val="100"/>
        <w:sz w:val="18"/>
        <w:szCs w:val="18"/>
        <w:lang w:val="ru-RU" w:eastAsia="en-US" w:bidi="ar-SA"/>
      </w:rPr>
    </w:lvl>
    <w:lvl w:ilvl="1" w:tplc="A5B0F638">
      <w:numFmt w:val="bullet"/>
      <w:lvlText w:val="•"/>
      <w:lvlJc w:val="left"/>
      <w:pPr>
        <w:ind w:left="660" w:hanging="466"/>
      </w:pPr>
      <w:rPr>
        <w:rFonts w:hint="default"/>
        <w:lang w:val="ru-RU" w:eastAsia="en-US" w:bidi="ar-SA"/>
      </w:rPr>
    </w:lvl>
    <w:lvl w:ilvl="2" w:tplc="823CCDB2">
      <w:numFmt w:val="bullet"/>
      <w:lvlText w:val="•"/>
      <w:lvlJc w:val="left"/>
      <w:pPr>
        <w:ind w:left="841" w:hanging="466"/>
      </w:pPr>
      <w:rPr>
        <w:rFonts w:hint="default"/>
        <w:lang w:val="ru-RU" w:eastAsia="en-US" w:bidi="ar-SA"/>
      </w:rPr>
    </w:lvl>
    <w:lvl w:ilvl="3" w:tplc="D4DE03C6">
      <w:numFmt w:val="bullet"/>
      <w:lvlText w:val="•"/>
      <w:lvlJc w:val="left"/>
      <w:pPr>
        <w:ind w:left="1022" w:hanging="466"/>
      </w:pPr>
      <w:rPr>
        <w:rFonts w:hint="default"/>
        <w:lang w:val="ru-RU" w:eastAsia="en-US" w:bidi="ar-SA"/>
      </w:rPr>
    </w:lvl>
    <w:lvl w:ilvl="4" w:tplc="26725858">
      <w:numFmt w:val="bullet"/>
      <w:lvlText w:val="•"/>
      <w:lvlJc w:val="left"/>
      <w:pPr>
        <w:ind w:left="1203" w:hanging="466"/>
      </w:pPr>
      <w:rPr>
        <w:rFonts w:hint="default"/>
        <w:lang w:val="ru-RU" w:eastAsia="en-US" w:bidi="ar-SA"/>
      </w:rPr>
    </w:lvl>
    <w:lvl w:ilvl="5" w:tplc="79F8AB2C">
      <w:numFmt w:val="bullet"/>
      <w:lvlText w:val="•"/>
      <w:lvlJc w:val="left"/>
      <w:pPr>
        <w:ind w:left="1384" w:hanging="466"/>
      </w:pPr>
      <w:rPr>
        <w:rFonts w:hint="default"/>
        <w:lang w:val="ru-RU" w:eastAsia="en-US" w:bidi="ar-SA"/>
      </w:rPr>
    </w:lvl>
    <w:lvl w:ilvl="6" w:tplc="3216EDD8">
      <w:numFmt w:val="bullet"/>
      <w:lvlText w:val="•"/>
      <w:lvlJc w:val="left"/>
      <w:pPr>
        <w:ind w:left="1565" w:hanging="466"/>
      </w:pPr>
      <w:rPr>
        <w:rFonts w:hint="default"/>
        <w:lang w:val="ru-RU" w:eastAsia="en-US" w:bidi="ar-SA"/>
      </w:rPr>
    </w:lvl>
    <w:lvl w:ilvl="7" w:tplc="2B9EC984">
      <w:numFmt w:val="bullet"/>
      <w:lvlText w:val="•"/>
      <w:lvlJc w:val="left"/>
      <w:pPr>
        <w:ind w:left="1746" w:hanging="466"/>
      </w:pPr>
      <w:rPr>
        <w:rFonts w:hint="default"/>
        <w:lang w:val="ru-RU" w:eastAsia="en-US" w:bidi="ar-SA"/>
      </w:rPr>
    </w:lvl>
    <w:lvl w:ilvl="8" w:tplc="5426CB1E">
      <w:numFmt w:val="bullet"/>
      <w:lvlText w:val="•"/>
      <w:lvlJc w:val="left"/>
      <w:pPr>
        <w:ind w:left="1927" w:hanging="466"/>
      </w:pPr>
      <w:rPr>
        <w:rFonts w:hint="default"/>
        <w:lang w:val="ru-RU" w:eastAsia="en-US" w:bidi="ar-SA"/>
      </w:rPr>
    </w:lvl>
  </w:abstractNum>
  <w:abstractNum w:abstractNumId="76">
    <w:nsid w:val="33D77591"/>
    <w:multiLevelType w:val="hybridMultilevel"/>
    <w:tmpl w:val="1D26AD96"/>
    <w:lvl w:ilvl="0" w:tplc="EEBADADA">
      <w:numFmt w:val="bullet"/>
      <w:lvlText w:val=""/>
      <w:lvlJc w:val="left"/>
      <w:pPr>
        <w:ind w:left="460" w:hanging="456"/>
      </w:pPr>
      <w:rPr>
        <w:rFonts w:ascii="Wingdings" w:eastAsia="Wingdings" w:hAnsi="Wingdings" w:cs="Wingdings" w:hint="default"/>
        <w:w w:val="100"/>
        <w:sz w:val="24"/>
        <w:szCs w:val="24"/>
        <w:lang w:val="ru-RU" w:eastAsia="en-US" w:bidi="ar-SA"/>
      </w:rPr>
    </w:lvl>
    <w:lvl w:ilvl="1" w:tplc="5BF68396">
      <w:numFmt w:val="bullet"/>
      <w:lvlText w:val="•"/>
      <w:lvlJc w:val="left"/>
      <w:pPr>
        <w:ind w:left="1054" w:hanging="456"/>
      </w:pPr>
      <w:rPr>
        <w:rFonts w:hint="default"/>
        <w:lang w:val="ru-RU" w:eastAsia="en-US" w:bidi="ar-SA"/>
      </w:rPr>
    </w:lvl>
    <w:lvl w:ilvl="2" w:tplc="7CFC4418">
      <w:numFmt w:val="bullet"/>
      <w:lvlText w:val="•"/>
      <w:lvlJc w:val="left"/>
      <w:pPr>
        <w:ind w:left="1649" w:hanging="456"/>
      </w:pPr>
      <w:rPr>
        <w:rFonts w:hint="default"/>
        <w:lang w:val="ru-RU" w:eastAsia="en-US" w:bidi="ar-SA"/>
      </w:rPr>
    </w:lvl>
    <w:lvl w:ilvl="3" w:tplc="B33A6C3C">
      <w:numFmt w:val="bullet"/>
      <w:lvlText w:val="•"/>
      <w:lvlJc w:val="left"/>
      <w:pPr>
        <w:ind w:left="2244" w:hanging="456"/>
      </w:pPr>
      <w:rPr>
        <w:rFonts w:hint="default"/>
        <w:lang w:val="ru-RU" w:eastAsia="en-US" w:bidi="ar-SA"/>
      </w:rPr>
    </w:lvl>
    <w:lvl w:ilvl="4" w:tplc="C6F6873E">
      <w:numFmt w:val="bullet"/>
      <w:lvlText w:val="•"/>
      <w:lvlJc w:val="left"/>
      <w:pPr>
        <w:ind w:left="2839" w:hanging="456"/>
      </w:pPr>
      <w:rPr>
        <w:rFonts w:hint="default"/>
        <w:lang w:val="ru-RU" w:eastAsia="en-US" w:bidi="ar-SA"/>
      </w:rPr>
    </w:lvl>
    <w:lvl w:ilvl="5" w:tplc="FDAC4B94">
      <w:numFmt w:val="bullet"/>
      <w:lvlText w:val="•"/>
      <w:lvlJc w:val="left"/>
      <w:pPr>
        <w:ind w:left="3434" w:hanging="456"/>
      </w:pPr>
      <w:rPr>
        <w:rFonts w:hint="default"/>
        <w:lang w:val="ru-RU" w:eastAsia="en-US" w:bidi="ar-SA"/>
      </w:rPr>
    </w:lvl>
    <w:lvl w:ilvl="6" w:tplc="BEC650DC">
      <w:numFmt w:val="bullet"/>
      <w:lvlText w:val="•"/>
      <w:lvlJc w:val="left"/>
      <w:pPr>
        <w:ind w:left="4029" w:hanging="456"/>
      </w:pPr>
      <w:rPr>
        <w:rFonts w:hint="default"/>
        <w:lang w:val="ru-RU" w:eastAsia="en-US" w:bidi="ar-SA"/>
      </w:rPr>
    </w:lvl>
    <w:lvl w:ilvl="7" w:tplc="77824F40">
      <w:numFmt w:val="bullet"/>
      <w:lvlText w:val="•"/>
      <w:lvlJc w:val="left"/>
      <w:pPr>
        <w:ind w:left="4624" w:hanging="456"/>
      </w:pPr>
      <w:rPr>
        <w:rFonts w:hint="default"/>
        <w:lang w:val="ru-RU" w:eastAsia="en-US" w:bidi="ar-SA"/>
      </w:rPr>
    </w:lvl>
    <w:lvl w:ilvl="8" w:tplc="CE229290">
      <w:numFmt w:val="bullet"/>
      <w:lvlText w:val="•"/>
      <w:lvlJc w:val="left"/>
      <w:pPr>
        <w:ind w:left="5219" w:hanging="456"/>
      </w:pPr>
      <w:rPr>
        <w:rFonts w:hint="default"/>
        <w:lang w:val="ru-RU" w:eastAsia="en-US" w:bidi="ar-SA"/>
      </w:rPr>
    </w:lvl>
  </w:abstractNum>
  <w:abstractNum w:abstractNumId="77">
    <w:nsid w:val="34B5384D"/>
    <w:multiLevelType w:val="hybridMultilevel"/>
    <w:tmpl w:val="580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354F48EC"/>
    <w:multiLevelType w:val="hybridMultilevel"/>
    <w:tmpl w:val="9AA670B4"/>
    <w:lvl w:ilvl="0" w:tplc="0CFC932C">
      <w:numFmt w:val="bullet"/>
      <w:lvlText w:val=""/>
      <w:lvlJc w:val="left"/>
      <w:pPr>
        <w:ind w:left="1" w:hanging="106"/>
      </w:pPr>
      <w:rPr>
        <w:rFonts w:ascii="Symbol" w:eastAsia="Symbol" w:hAnsi="Symbol" w:cs="Symbol" w:hint="default"/>
        <w:w w:val="97"/>
        <w:sz w:val="18"/>
        <w:szCs w:val="18"/>
        <w:lang w:val="ru-RU" w:eastAsia="en-US" w:bidi="ar-SA"/>
      </w:rPr>
    </w:lvl>
    <w:lvl w:ilvl="1" w:tplc="65A62BB2">
      <w:numFmt w:val="bullet"/>
      <w:lvlText w:val="•"/>
      <w:lvlJc w:val="left"/>
      <w:pPr>
        <w:ind w:left="350" w:hanging="106"/>
      </w:pPr>
      <w:rPr>
        <w:rFonts w:hint="default"/>
        <w:lang w:val="ru-RU" w:eastAsia="en-US" w:bidi="ar-SA"/>
      </w:rPr>
    </w:lvl>
    <w:lvl w:ilvl="2" w:tplc="90B63984">
      <w:numFmt w:val="bullet"/>
      <w:lvlText w:val="•"/>
      <w:lvlJc w:val="left"/>
      <w:pPr>
        <w:ind w:left="701" w:hanging="106"/>
      </w:pPr>
      <w:rPr>
        <w:rFonts w:hint="default"/>
        <w:lang w:val="ru-RU" w:eastAsia="en-US" w:bidi="ar-SA"/>
      </w:rPr>
    </w:lvl>
    <w:lvl w:ilvl="3" w:tplc="E8C2EEF4">
      <w:numFmt w:val="bullet"/>
      <w:lvlText w:val="•"/>
      <w:lvlJc w:val="left"/>
      <w:pPr>
        <w:ind w:left="1051" w:hanging="106"/>
      </w:pPr>
      <w:rPr>
        <w:rFonts w:hint="default"/>
        <w:lang w:val="ru-RU" w:eastAsia="en-US" w:bidi="ar-SA"/>
      </w:rPr>
    </w:lvl>
    <w:lvl w:ilvl="4" w:tplc="92E4B01A">
      <w:numFmt w:val="bullet"/>
      <w:lvlText w:val="•"/>
      <w:lvlJc w:val="left"/>
      <w:pPr>
        <w:ind w:left="1402" w:hanging="106"/>
      </w:pPr>
      <w:rPr>
        <w:rFonts w:hint="default"/>
        <w:lang w:val="ru-RU" w:eastAsia="en-US" w:bidi="ar-SA"/>
      </w:rPr>
    </w:lvl>
    <w:lvl w:ilvl="5" w:tplc="6BF4DDDC">
      <w:numFmt w:val="bullet"/>
      <w:lvlText w:val="•"/>
      <w:lvlJc w:val="left"/>
      <w:pPr>
        <w:ind w:left="1752" w:hanging="106"/>
      </w:pPr>
      <w:rPr>
        <w:rFonts w:hint="default"/>
        <w:lang w:val="ru-RU" w:eastAsia="en-US" w:bidi="ar-SA"/>
      </w:rPr>
    </w:lvl>
    <w:lvl w:ilvl="6" w:tplc="E5BCF6F6">
      <w:numFmt w:val="bullet"/>
      <w:lvlText w:val="•"/>
      <w:lvlJc w:val="left"/>
      <w:pPr>
        <w:ind w:left="2103" w:hanging="106"/>
      </w:pPr>
      <w:rPr>
        <w:rFonts w:hint="default"/>
        <w:lang w:val="ru-RU" w:eastAsia="en-US" w:bidi="ar-SA"/>
      </w:rPr>
    </w:lvl>
    <w:lvl w:ilvl="7" w:tplc="04B0410C">
      <w:numFmt w:val="bullet"/>
      <w:lvlText w:val="•"/>
      <w:lvlJc w:val="left"/>
      <w:pPr>
        <w:ind w:left="2453" w:hanging="106"/>
      </w:pPr>
      <w:rPr>
        <w:rFonts w:hint="default"/>
        <w:lang w:val="ru-RU" w:eastAsia="en-US" w:bidi="ar-SA"/>
      </w:rPr>
    </w:lvl>
    <w:lvl w:ilvl="8" w:tplc="D6B0AB4C">
      <w:numFmt w:val="bullet"/>
      <w:lvlText w:val="•"/>
      <w:lvlJc w:val="left"/>
      <w:pPr>
        <w:ind w:left="2804" w:hanging="106"/>
      </w:pPr>
      <w:rPr>
        <w:rFonts w:hint="default"/>
        <w:lang w:val="ru-RU" w:eastAsia="en-US" w:bidi="ar-SA"/>
      </w:rPr>
    </w:lvl>
  </w:abstractNum>
  <w:abstractNum w:abstractNumId="79">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0">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1">
    <w:nsid w:val="381E08F3"/>
    <w:multiLevelType w:val="hybridMultilevel"/>
    <w:tmpl w:val="25907648"/>
    <w:lvl w:ilvl="0" w:tplc="0A06E4E8">
      <w:numFmt w:val="bullet"/>
      <w:lvlText w:val=""/>
      <w:lvlJc w:val="left"/>
      <w:pPr>
        <w:ind w:left="1" w:hanging="233"/>
      </w:pPr>
      <w:rPr>
        <w:rFonts w:ascii="Symbol" w:eastAsia="Symbol" w:hAnsi="Symbol" w:cs="Symbol" w:hint="default"/>
        <w:w w:val="97"/>
        <w:sz w:val="20"/>
        <w:szCs w:val="20"/>
        <w:lang w:val="ru-RU" w:eastAsia="en-US" w:bidi="ar-SA"/>
      </w:rPr>
    </w:lvl>
    <w:lvl w:ilvl="1" w:tplc="489A9BAC">
      <w:numFmt w:val="bullet"/>
      <w:lvlText w:val="•"/>
      <w:lvlJc w:val="left"/>
      <w:pPr>
        <w:ind w:left="350" w:hanging="233"/>
      </w:pPr>
      <w:rPr>
        <w:rFonts w:hint="default"/>
        <w:lang w:val="ru-RU" w:eastAsia="en-US" w:bidi="ar-SA"/>
      </w:rPr>
    </w:lvl>
    <w:lvl w:ilvl="2" w:tplc="8B5CAAA4">
      <w:numFmt w:val="bullet"/>
      <w:lvlText w:val="•"/>
      <w:lvlJc w:val="left"/>
      <w:pPr>
        <w:ind w:left="701" w:hanging="233"/>
      </w:pPr>
      <w:rPr>
        <w:rFonts w:hint="default"/>
        <w:lang w:val="ru-RU" w:eastAsia="en-US" w:bidi="ar-SA"/>
      </w:rPr>
    </w:lvl>
    <w:lvl w:ilvl="3" w:tplc="FA926976">
      <w:numFmt w:val="bullet"/>
      <w:lvlText w:val="•"/>
      <w:lvlJc w:val="left"/>
      <w:pPr>
        <w:ind w:left="1051" w:hanging="233"/>
      </w:pPr>
      <w:rPr>
        <w:rFonts w:hint="default"/>
        <w:lang w:val="ru-RU" w:eastAsia="en-US" w:bidi="ar-SA"/>
      </w:rPr>
    </w:lvl>
    <w:lvl w:ilvl="4" w:tplc="4928F0C2">
      <w:numFmt w:val="bullet"/>
      <w:lvlText w:val="•"/>
      <w:lvlJc w:val="left"/>
      <w:pPr>
        <w:ind w:left="1402" w:hanging="233"/>
      </w:pPr>
      <w:rPr>
        <w:rFonts w:hint="default"/>
        <w:lang w:val="ru-RU" w:eastAsia="en-US" w:bidi="ar-SA"/>
      </w:rPr>
    </w:lvl>
    <w:lvl w:ilvl="5" w:tplc="C706CEDC">
      <w:numFmt w:val="bullet"/>
      <w:lvlText w:val="•"/>
      <w:lvlJc w:val="left"/>
      <w:pPr>
        <w:ind w:left="1752" w:hanging="233"/>
      </w:pPr>
      <w:rPr>
        <w:rFonts w:hint="default"/>
        <w:lang w:val="ru-RU" w:eastAsia="en-US" w:bidi="ar-SA"/>
      </w:rPr>
    </w:lvl>
    <w:lvl w:ilvl="6" w:tplc="427AAF0A">
      <w:numFmt w:val="bullet"/>
      <w:lvlText w:val="•"/>
      <w:lvlJc w:val="left"/>
      <w:pPr>
        <w:ind w:left="2103" w:hanging="233"/>
      </w:pPr>
      <w:rPr>
        <w:rFonts w:hint="default"/>
        <w:lang w:val="ru-RU" w:eastAsia="en-US" w:bidi="ar-SA"/>
      </w:rPr>
    </w:lvl>
    <w:lvl w:ilvl="7" w:tplc="A128E698">
      <w:numFmt w:val="bullet"/>
      <w:lvlText w:val="•"/>
      <w:lvlJc w:val="left"/>
      <w:pPr>
        <w:ind w:left="2453" w:hanging="233"/>
      </w:pPr>
      <w:rPr>
        <w:rFonts w:hint="default"/>
        <w:lang w:val="ru-RU" w:eastAsia="en-US" w:bidi="ar-SA"/>
      </w:rPr>
    </w:lvl>
    <w:lvl w:ilvl="8" w:tplc="1026D2F2">
      <w:numFmt w:val="bullet"/>
      <w:lvlText w:val="•"/>
      <w:lvlJc w:val="left"/>
      <w:pPr>
        <w:ind w:left="2804" w:hanging="233"/>
      </w:pPr>
      <w:rPr>
        <w:rFonts w:hint="default"/>
        <w:lang w:val="ru-RU" w:eastAsia="en-US" w:bidi="ar-SA"/>
      </w:rPr>
    </w:lvl>
  </w:abstractNum>
  <w:abstractNum w:abstractNumId="82">
    <w:nsid w:val="3A2C6268"/>
    <w:multiLevelType w:val="hybridMultilevel"/>
    <w:tmpl w:val="E7EE2222"/>
    <w:lvl w:ilvl="0" w:tplc="B69E6E0E">
      <w:numFmt w:val="bullet"/>
      <w:lvlText w:val=""/>
      <w:lvlJc w:val="left"/>
      <w:pPr>
        <w:ind w:left="4" w:hanging="106"/>
      </w:pPr>
      <w:rPr>
        <w:rFonts w:ascii="Symbol" w:eastAsia="Symbol" w:hAnsi="Symbol" w:cs="Symbol" w:hint="default"/>
        <w:w w:val="97"/>
        <w:sz w:val="18"/>
        <w:szCs w:val="18"/>
        <w:lang w:val="ru-RU" w:eastAsia="en-US" w:bidi="ar-SA"/>
      </w:rPr>
    </w:lvl>
    <w:lvl w:ilvl="1" w:tplc="8D66FDD8">
      <w:numFmt w:val="bullet"/>
      <w:lvlText w:val="•"/>
      <w:lvlJc w:val="left"/>
      <w:pPr>
        <w:ind w:left="370" w:hanging="106"/>
      </w:pPr>
      <w:rPr>
        <w:rFonts w:hint="default"/>
        <w:lang w:val="ru-RU" w:eastAsia="en-US" w:bidi="ar-SA"/>
      </w:rPr>
    </w:lvl>
    <w:lvl w:ilvl="2" w:tplc="EA8818BC">
      <w:numFmt w:val="bullet"/>
      <w:lvlText w:val="•"/>
      <w:lvlJc w:val="left"/>
      <w:pPr>
        <w:ind w:left="741" w:hanging="106"/>
      </w:pPr>
      <w:rPr>
        <w:rFonts w:hint="default"/>
        <w:lang w:val="ru-RU" w:eastAsia="en-US" w:bidi="ar-SA"/>
      </w:rPr>
    </w:lvl>
    <w:lvl w:ilvl="3" w:tplc="57582066">
      <w:numFmt w:val="bullet"/>
      <w:lvlText w:val="•"/>
      <w:lvlJc w:val="left"/>
      <w:pPr>
        <w:ind w:left="1112" w:hanging="106"/>
      </w:pPr>
      <w:rPr>
        <w:rFonts w:hint="default"/>
        <w:lang w:val="ru-RU" w:eastAsia="en-US" w:bidi="ar-SA"/>
      </w:rPr>
    </w:lvl>
    <w:lvl w:ilvl="4" w:tplc="65A02724">
      <w:numFmt w:val="bullet"/>
      <w:lvlText w:val="•"/>
      <w:lvlJc w:val="left"/>
      <w:pPr>
        <w:ind w:left="1483" w:hanging="106"/>
      </w:pPr>
      <w:rPr>
        <w:rFonts w:hint="default"/>
        <w:lang w:val="ru-RU" w:eastAsia="en-US" w:bidi="ar-SA"/>
      </w:rPr>
    </w:lvl>
    <w:lvl w:ilvl="5" w:tplc="0480E466">
      <w:numFmt w:val="bullet"/>
      <w:lvlText w:val="•"/>
      <w:lvlJc w:val="left"/>
      <w:pPr>
        <w:ind w:left="1854" w:hanging="106"/>
      </w:pPr>
      <w:rPr>
        <w:rFonts w:hint="default"/>
        <w:lang w:val="ru-RU" w:eastAsia="en-US" w:bidi="ar-SA"/>
      </w:rPr>
    </w:lvl>
    <w:lvl w:ilvl="6" w:tplc="A6383E16">
      <w:numFmt w:val="bullet"/>
      <w:lvlText w:val="•"/>
      <w:lvlJc w:val="left"/>
      <w:pPr>
        <w:ind w:left="2225" w:hanging="106"/>
      </w:pPr>
      <w:rPr>
        <w:rFonts w:hint="default"/>
        <w:lang w:val="ru-RU" w:eastAsia="en-US" w:bidi="ar-SA"/>
      </w:rPr>
    </w:lvl>
    <w:lvl w:ilvl="7" w:tplc="412A68A4">
      <w:numFmt w:val="bullet"/>
      <w:lvlText w:val="•"/>
      <w:lvlJc w:val="left"/>
      <w:pPr>
        <w:ind w:left="2596" w:hanging="106"/>
      </w:pPr>
      <w:rPr>
        <w:rFonts w:hint="default"/>
        <w:lang w:val="ru-RU" w:eastAsia="en-US" w:bidi="ar-SA"/>
      </w:rPr>
    </w:lvl>
    <w:lvl w:ilvl="8" w:tplc="EB82896E">
      <w:numFmt w:val="bullet"/>
      <w:lvlText w:val="•"/>
      <w:lvlJc w:val="left"/>
      <w:pPr>
        <w:ind w:left="2967" w:hanging="106"/>
      </w:pPr>
      <w:rPr>
        <w:rFonts w:hint="default"/>
        <w:lang w:val="ru-RU" w:eastAsia="en-US" w:bidi="ar-SA"/>
      </w:rPr>
    </w:lvl>
  </w:abstractNum>
  <w:abstractNum w:abstractNumId="83">
    <w:nsid w:val="3A63273C"/>
    <w:multiLevelType w:val="hybridMultilevel"/>
    <w:tmpl w:val="B576EB5E"/>
    <w:lvl w:ilvl="0" w:tplc="0419000D">
      <w:start w:val="1"/>
      <w:numFmt w:val="bullet"/>
      <w:lvlText w:val=""/>
      <w:lvlJc w:val="left"/>
      <w:pPr>
        <w:ind w:left="1495"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84">
    <w:nsid w:val="3A6916A8"/>
    <w:multiLevelType w:val="hybridMultilevel"/>
    <w:tmpl w:val="A4F254BC"/>
    <w:lvl w:ilvl="0" w:tplc="22FEB6A0">
      <w:numFmt w:val="bullet"/>
      <w:lvlText w:val="-"/>
      <w:lvlJc w:val="left"/>
      <w:pPr>
        <w:ind w:left="110" w:hanging="140"/>
      </w:pPr>
      <w:rPr>
        <w:rFonts w:ascii="Times New Roman" w:eastAsia="Times New Roman" w:hAnsi="Times New Roman" w:cs="Times New Roman" w:hint="default"/>
        <w:w w:val="99"/>
        <w:sz w:val="24"/>
        <w:szCs w:val="24"/>
        <w:lang w:val="ru-RU" w:eastAsia="en-US" w:bidi="ar-SA"/>
      </w:rPr>
    </w:lvl>
    <w:lvl w:ilvl="1" w:tplc="CE2638B0">
      <w:numFmt w:val="bullet"/>
      <w:lvlText w:val="•"/>
      <w:lvlJc w:val="left"/>
      <w:pPr>
        <w:ind w:left="614" w:hanging="140"/>
      </w:pPr>
      <w:rPr>
        <w:rFonts w:hint="default"/>
        <w:lang w:val="ru-RU" w:eastAsia="en-US" w:bidi="ar-SA"/>
      </w:rPr>
    </w:lvl>
    <w:lvl w:ilvl="2" w:tplc="1696BE92">
      <w:numFmt w:val="bullet"/>
      <w:lvlText w:val="•"/>
      <w:lvlJc w:val="left"/>
      <w:pPr>
        <w:ind w:left="1109" w:hanging="140"/>
      </w:pPr>
      <w:rPr>
        <w:rFonts w:hint="default"/>
        <w:lang w:val="ru-RU" w:eastAsia="en-US" w:bidi="ar-SA"/>
      </w:rPr>
    </w:lvl>
    <w:lvl w:ilvl="3" w:tplc="7A2C6208">
      <w:numFmt w:val="bullet"/>
      <w:lvlText w:val="•"/>
      <w:lvlJc w:val="left"/>
      <w:pPr>
        <w:ind w:left="1604" w:hanging="140"/>
      </w:pPr>
      <w:rPr>
        <w:rFonts w:hint="default"/>
        <w:lang w:val="ru-RU" w:eastAsia="en-US" w:bidi="ar-SA"/>
      </w:rPr>
    </w:lvl>
    <w:lvl w:ilvl="4" w:tplc="3134DD1C">
      <w:numFmt w:val="bullet"/>
      <w:lvlText w:val="•"/>
      <w:lvlJc w:val="left"/>
      <w:pPr>
        <w:ind w:left="2098" w:hanging="140"/>
      </w:pPr>
      <w:rPr>
        <w:rFonts w:hint="default"/>
        <w:lang w:val="ru-RU" w:eastAsia="en-US" w:bidi="ar-SA"/>
      </w:rPr>
    </w:lvl>
    <w:lvl w:ilvl="5" w:tplc="3E3AC4B4">
      <w:numFmt w:val="bullet"/>
      <w:lvlText w:val="•"/>
      <w:lvlJc w:val="left"/>
      <w:pPr>
        <w:ind w:left="2593" w:hanging="140"/>
      </w:pPr>
      <w:rPr>
        <w:rFonts w:hint="default"/>
        <w:lang w:val="ru-RU" w:eastAsia="en-US" w:bidi="ar-SA"/>
      </w:rPr>
    </w:lvl>
    <w:lvl w:ilvl="6" w:tplc="CBF62F62">
      <w:numFmt w:val="bullet"/>
      <w:lvlText w:val="•"/>
      <w:lvlJc w:val="left"/>
      <w:pPr>
        <w:ind w:left="3088" w:hanging="140"/>
      </w:pPr>
      <w:rPr>
        <w:rFonts w:hint="default"/>
        <w:lang w:val="ru-RU" w:eastAsia="en-US" w:bidi="ar-SA"/>
      </w:rPr>
    </w:lvl>
    <w:lvl w:ilvl="7" w:tplc="50068372">
      <w:numFmt w:val="bullet"/>
      <w:lvlText w:val="•"/>
      <w:lvlJc w:val="left"/>
      <w:pPr>
        <w:ind w:left="3582" w:hanging="140"/>
      </w:pPr>
      <w:rPr>
        <w:rFonts w:hint="default"/>
        <w:lang w:val="ru-RU" w:eastAsia="en-US" w:bidi="ar-SA"/>
      </w:rPr>
    </w:lvl>
    <w:lvl w:ilvl="8" w:tplc="0ED085FA">
      <w:numFmt w:val="bullet"/>
      <w:lvlText w:val="•"/>
      <w:lvlJc w:val="left"/>
      <w:pPr>
        <w:ind w:left="4077" w:hanging="140"/>
      </w:pPr>
      <w:rPr>
        <w:rFonts w:hint="default"/>
        <w:lang w:val="ru-RU" w:eastAsia="en-US" w:bidi="ar-SA"/>
      </w:rPr>
    </w:lvl>
  </w:abstractNum>
  <w:abstractNum w:abstractNumId="85">
    <w:nsid w:val="3ABB5BB7"/>
    <w:multiLevelType w:val="hybridMultilevel"/>
    <w:tmpl w:val="E4DA1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BD92792"/>
    <w:multiLevelType w:val="multilevel"/>
    <w:tmpl w:val="99DAC79E"/>
    <w:lvl w:ilvl="0">
      <w:start w:val="8"/>
      <w:numFmt w:val="decimal"/>
      <w:lvlText w:val="%1"/>
      <w:lvlJc w:val="left"/>
      <w:pPr>
        <w:ind w:left="212" w:hanging="871"/>
      </w:pPr>
      <w:rPr>
        <w:rFonts w:hint="default"/>
        <w:lang w:val="ru-RU" w:eastAsia="en-US" w:bidi="ar-SA"/>
      </w:rPr>
    </w:lvl>
    <w:lvl w:ilvl="1">
      <w:start w:val="1"/>
      <w:numFmt w:val="decimal"/>
      <w:lvlText w:val="%1.%2"/>
      <w:lvlJc w:val="left"/>
      <w:pPr>
        <w:ind w:left="212" w:hanging="871"/>
      </w:pPr>
      <w:rPr>
        <w:rFonts w:hint="default"/>
        <w:lang w:val="ru-RU" w:eastAsia="en-US" w:bidi="ar-SA"/>
      </w:rPr>
    </w:lvl>
    <w:lvl w:ilvl="2">
      <w:start w:val="2"/>
      <w:numFmt w:val="decimal"/>
      <w:lvlText w:val="%1.%2.%3"/>
      <w:lvlJc w:val="left"/>
      <w:pPr>
        <w:ind w:left="212" w:hanging="871"/>
      </w:pPr>
      <w:rPr>
        <w:rFonts w:hint="default"/>
        <w:lang w:val="ru-RU" w:eastAsia="en-US" w:bidi="ar-SA"/>
      </w:rPr>
    </w:lvl>
    <w:lvl w:ilvl="3">
      <w:start w:val="1"/>
      <w:numFmt w:val="decimal"/>
      <w:lvlText w:val="%1.%2.%3.%4."/>
      <w:lvlJc w:val="left"/>
      <w:pPr>
        <w:ind w:left="212" w:hanging="871"/>
      </w:pPr>
      <w:rPr>
        <w:rFonts w:ascii="Times New Roman" w:eastAsia="Times New Roman" w:hAnsi="Times New Roman" w:cs="Times New Roman" w:hint="default"/>
        <w:w w:val="100"/>
        <w:sz w:val="24"/>
        <w:szCs w:val="24"/>
        <w:lang w:val="ru-RU" w:eastAsia="en-US" w:bidi="ar-SA"/>
      </w:rPr>
    </w:lvl>
    <w:lvl w:ilvl="4">
      <w:numFmt w:val="bullet"/>
      <w:lvlText w:val="•"/>
      <w:lvlJc w:val="left"/>
      <w:pPr>
        <w:ind w:left="4398" w:hanging="871"/>
      </w:pPr>
      <w:rPr>
        <w:rFonts w:hint="default"/>
        <w:lang w:val="ru-RU" w:eastAsia="en-US" w:bidi="ar-SA"/>
      </w:rPr>
    </w:lvl>
    <w:lvl w:ilvl="5">
      <w:numFmt w:val="bullet"/>
      <w:lvlText w:val="•"/>
      <w:lvlJc w:val="left"/>
      <w:pPr>
        <w:ind w:left="5443" w:hanging="871"/>
      </w:pPr>
      <w:rPr>
        <w:rFonts w:hint="default"/>
        <w:lang w:val="ru-RU" w:eastAsia="en-US" w:bidi="ar-SA"/>
      </w:rPr>
    </w:lvl>
    <w:lvl w:ilvl="6">
      <w:numFmt w:val="bullet"/>
      <w:lvlText w:val="•"/>
      <w:lvlJc w:val="left"/>
      <w:pPr>
        <w:ind w:left="6487" w:hanging="871"/>
      </w:pPr>
      <w:rPr>
        <w:rFonts w:hint="default"/>
        <w:lang w:val="ru-RU" w:eastAsia="en-US" w:bidi="ar-SA"/>
      </w:rPr>
    </w:lvl>
    <w:lvl w:ilvl="7">
      <w:numFmt w:val="bullet"/>
      <w:lvlText w:val="•"/>
      <w:lvlJc w:val="left"/>
      <w:pPr>
        <w:ind w:left="7532" w:hanging="871"/>
      </w:pPr>
      <w:rPr>
        <w:rFonts w:hint="default"/>
        <w:lang w:val="ru-RU" w:eastAsia="en-US" w:bidi="ar-SA"/>
      </w:rPr>
    </w:lvl>
    <w:lvl w:ilvl="8">
      <w:numFmt w:val="bullet"/>
      <w:lvlText w:val="•"/>
      <w:lvlJc w:val="left"/>
      <w:pPr>
        <w:ind w:left="8577" w:hanging="871"/>
      </w:pPr>
      <w:rPr>
        <w:rFonts w:hint="default"/>
        <w:lang w:val="ru-RU" w:eastAsia="en-US" w:bidi="ar-SA"/>
      </w:rPr>
    </w:lvl>
  </w:abstractNum>
  <w:abstractNum w:abstractNumId="87">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8">
    <w:nsid w:val="3EF576E8"/>
    <w:multiLevelType w:val="hybridMultilevel"/>
    <w:tmpl w:val="EFE2427C"/>
    <w:lvl w:ilvl="0" w:tplc="1006F7BE">
      <w:start w:val="1"/>
      <w:numFmt w:val="decimal"/>
      <w:lvlText w:val="%1)"/>
      <w:lvlJc w:val="left"/>
      <w:pPr>
        <w:ind w:left="112" w:hanging="255"/>
        <w:jc w:val="left"/>
      </w:pPr>
      <w:rPr>
        <w:rFonts w:ascii="Times New Roman" w:eastAsia="Times New Roman" w:hAnsi="Times New Roman" w:cs="Times New Roman" w:hint="default"/>
        <w:w w:val="100"/>
        <w:sz w:val="24"/>
        <w:szCs w:val="24"/>
        <w:lang w:val="ru-RU" w:eastAsia="en-US" w:bidi="ar-SA"/>
      </w:rPr>
    </w:lvl>
    <w:lvl w:ilvl="1" w:tplc="E9EA652A">
      <w:numFmt w:val="bullet"/>
      <w:lvlText w:val="•"/>
      <w:lvlJc w:val="left"/>
      <w:pPr>
        <w:ind w:left="1225" w:hanging="255"/>
      </w:pPr>
      <w:rPr>
        <w:rFonts w:hint="default"/>
        <w:lang w:val="ru-RU" w:eastAsia="en-US" w:bidi="ar-SA"/>
      </w:rPr>
    </w:lvl>
    <w:lvl w:ilvl="2" w:tplc="6E8C4A62">
      <w:numFmt w:val="bullet"/>
      <w:lvlText w:val="•"/>
      <w:lvlJc w:val="left"/>
      <w:pPr>
        <w:ind w:left="2330" w:hanging="255"/>
      </w:pPr>
      <w:rPr>
        <w:rFonts w:hint="default"/>
        <w:lang w:val="ru-RU" w:eastAsia="en-US" w:bidi="ar-SA"/>
      </w:rPr>
    </w:lvl>
    <w:lvl w:ilvl="3" w:tplc="0118419C">
      <w:numFmt w:val="bullet"/>
      <w:lvlText w:val="•"/>
      <w:lvlJc w:val="left"/>
      <w:pPr>
        <w:ind w:left="3435" w:hanging="255"/>
      </w:pPr>
      <w:rPr>
        <w:rFonts w:hint="default"/>
        <w:lang w:val="ru-RU" w:eastAsia="en-US" w:bidi="ar-SA"/>
      </w:rPr>
    </w:lvl>
    <w:lvl w:ilvl="4" w:tplc="6A524B86">
      <w:numFmt w:val="bullet"/>
      <w:lvlText w:val="•"/>
      <w:lvlJc w:val="left"/>
      <w:pPr>
        <w:ind w:left="4540" w:hanging="255"/>
      </w:pPr>
      <w:rPr>
        <w:rFonts w:hint="default"/>
        <w:lang w:val="ru-RU" w:eastAsia="en-US" w:bidi="ar-SA"/>
      </w:rPr>
    </w:lvl>
    <w:lvl w:ilvl="5" w:tplc="B7F601F8">
      <w:numFmt w:val="bullet"/>
      <w:lvlText w:val="•"/>
      <w:lvlJc w:val="left"/>
      <w:pPr>
        <w:ind w:left="5645" w:hanging="255"/>
      </w:pPr>
      <w:rPr>
        <w:rFonts w:hint="default"/>
        <w:lang w:val="ru-RU" w:eastAsia="en-US" w:bidi="ar-SA"/>
      </w:rPr>
    </w:lvl>
    <w:lvl w:ilvl="6" w:tplc="0784B072">
      <w:numFmt w:val="bullet"/>
      <w:lvlText w:val="•"/>
      <w:lvlJc w:val="left"/>
      <w:pPr>
        <w:ind w:left="6750" w:hanging="255"/>
      </w:pPr>
      <w:rPr>
        <w:rFonts w:hint="default"/>
        <w:lang w:val="ru-RU" w:eastAsia="en-US" w:bidi="ar-SA"/>
      </w:rPr>
    </w:lvl>
    <w:lvl w:ilvl="7" w:tplc="AB624B80">
      <w:numFmt w:val="bullet"/>
      <w:lvlText w:val="•"/>
      <w:lvlJc w:val="left"/>
      <w:pPr>
        <w:ind w:left="7855" w:hanging="255"/>
      </w:pPr>
      <w:rPr>
        <w:rFonts w:hint="default"/>
        <w:lang w:val="ru-RU" w:eastAsia="en-US" w:bidi="ar-SA"/>
      </w:rPr>
    </w:lvl>
    <w:lvl w:ilvl="8" w:tplc="CA0CB35A">
      <w:numFmt w:val="bullet"/>
      <w:lvlText w:val="•"/>
      <w:lvlJc w:val="left"/>
      <w:pPr>
        <w:ind w:left="8960" w:hanging="255"/>
      </w:pPr>
      <w:rPr>
        <w:rFonts w:hint="default"/>
        <w:lang w:val="ru-RU" w:eastAsia="en-US" w:bidi="ar-SA"/>
      </w:rPr>
    </w:lvl>
  </w:abstractNum>
  <w:abstractNum w:abstractNumId="89">
    <w:nsid w:val="3FBE1D27"/>
    <w:multiLevelType w:val="hybridMultilevel"/>
    <w:tmpl w:val="12A6E520"/>
    <w:lvl w:ilvl="0" w:tplc="9A7E5A54">
      <w:numFmt w:val="bullet"/>
      <w:lvlText w:val="-"/>
      <w:lvlJc w:val="left"/>
      <w:pPr>
        <w:ind w:left="107" w:hanging="140"/>
      </w:pPr>
      <w:rPr>
        <w:rFonts w:ascii="Times New Roman" w:eastAsia="Times New Roman" w:hAnsi="Times New Roman" w:cs="Times New Roman" w:hint="default"/>
        <w:w w:val="99"/>
        <w:sz w:val="24"/>
        <w:szCs w:val="24"/>
        <w:lang w:val="ru-RU" w:eastAsia="en-US" w:bidi="ar-SA"/>
      </w:rPr>
    </w:lvl>
    <w:lvl w:ilvl="1" w:tplc="C264FC16">
      <w:numFmt w:val="bullet"/>
      <w:lvlText w:val="•"/>
      <w:lvlJc w:val="left"/>
      <w:pPr>
        <w:ind w:left="910" w:hanging="140"/>
      </w:pPr>
      <w:rPr>
        <w:rFonts w:hint="default"/>
        <w:lang w:val="ru-RU" w:eastAsia="en-US" w:bidi="ar-SA"/>
      </w:rPr>
    </w:lvl>
    <w:lvl w:ilvl="2" w:tplc="8F789440">
      <w:numFmt w:val="bullet"/>
      <w:lvlText w:val="•"/>
      <w:lvlJc w:val="left"/>
      <w:pPr>
        <w:ind w:left="1720" w:hanging="140"/>
      </w:pPr>
      <w:rPr>
        <w:rFonts w:hint="default"/>
        <w:lang w:val="ru-RU" w:eastAsia="en-US" w:bidi="ar-SA"/>
      </w:rPr>
    </w:lvl>
    <w:lvl w:ilvl="3" w:tplc="F0F80154">
      <w:numFmt w:val="bullet"/>
      <w:lvlText w:val="•"/>
      <w:lvlJc w:val="left"/>
      <w:pPr>
        <w:ind w:left="2530" w:hanging="140"/>
      </w:pPr>
      <w:rPr>
        <w:rFonts w:hint="default"/>
        <w:lang w:val="ru-RU" w:eastAsia="en-US" w:bidi="ar-SA"/>
      </w:rPr>
    </w:lvl>
    <w:lvl w:ilvl="4" w:tplc="62188BAE">
      <w:numFmt w:val="bullet"/>
      <w:lvlText w:val="•"/>
      <w:lvlJc w:val="left"/>
      <w:pPr>
        <w:ind w:left="3340" w:hanging="140"/>
      </w:pPr>
      <w:rPr>
        <w:rFonts w:hint="default"/>
        <w:lang w:val="ru-RU" w:eastAsia="en-US" w:bidi="ar-SA"/>
      </w:rPr>
    </w:lvl>
    <w:lvl w:ilvl="5" w:tplc="30881E50">
      <w:numFmt w:val="bullet"/>
      <w:lvlText w:val="•"/>
      <w:lvlJc w:val="left"/>
      <w:pPr>
        <w:ind w:left="4150" w:hanging="140"/>
      </w:pPr>
      <w:rPr>
        <w:rFonts w:hint="default"/>
        <w:lang w:val="ru-RU" w:eastAsia="en-US" w:bidi="ar-SA"/>
      </w:rPr>
    </w:lvl>
    <w:lvl w:ilvl="6" w:tplc="2384F450">
      <w:numFmt w:val="bullet"/>
      <w:lvlText w:val="•"/>
      <w:lvlJc w:val="left"/>
      <w:pPr>
        <w:ind w:left="4960" w:hanging="140"/>
      </w:pPr>
      <w:rPr>
        <w:rFonts w:hint="default"/>
        <w:lang w:val="ru-RU" w:eastAsia="en-US" w:bidi="ar-SA"/>
      </w:rPr>
    </w:lvl>
    <w:lvl w:ilvl="7" w:tplc="23921208">
      <w:numFmt w:val="bullet"/>
      <w:lvlText w:val="•"/>
      <w:lvlJc w:val="left"/>
      <w:pPr>
        <w:ind w:left="5770" w:hanging="140"/>
      </w:pPr>
      <w:rPr>
        <w:rFonts w:hint="default"/>
        <w:lang w:val="ru-RU" w:eastAsia="en-US" w:bidi="ar-SA"/>
      </w:rPr>
    </w:lvl>
    <w:lvl w:ilvl="8" w:tplc="0DFE078C">
      <w:numFmt w:val="bullet"/>
      <w:lvlText w:val="•"/>
      <w:lvlJc w:val="left"/>
      <w:pPr>
        <w:ind w:left="6580" w:hanging="140"/>
      </w:pPr>
      <w:rPr>
        <w:rFonts w:hint="default"/>
        <w:lang w:val="ru-RU" w:eastAsia="en-US" w:bidi="ar-SA"/>
      </w:rPr>
    </w:lvl>
  </w:abstractNum>
  <w:abstractNum w:abstractNumId="90">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446F1A96"/>
    <w:multiLevelType w:val="multilevel"/>
    <w:tmpl w:val="5DCA9BA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2">
    <w:nsid w:val="46BC5B91"/>
    <w:multiLevelType w:val="hybridMultilevel"/>
    <w:tmpl w:val="1E38BF2E"/>
    <w:lvl w:ilvl="0" w:tplc="CCA0A06A">
      <w:numFmt w:val="bullet"/>
      <w:lvlText w:val="-"/>
      <w:lvlJc w:val="left"/>
      <w:pPr>
        <w:ind w:left="110" w:hanging="140"/>
      </w:pPr>
      <w:rPr>
        <w:rFonts w:ascii="Times New Roman" w:eastAsia="Times New Roman" w:hAnsi="Times New Roman" w:cs="Times New Roman" w:hint="default"/>
        <w:i/>
        <w:iCs/>
        <w:w w:val="100"/>
        <w:sz w:val="24"/>
        <w:szCs w:val="24"/>
        <w:lang w:val="kk-KZ" w:eastAsia="en-US" w:bidi="ar-SA"/>
      </w:rPr>
    </w:lvl>
    <w:lvl w:ilvl="1" w:tplc="ABEC218E">
      <w:numFmt w:val="bullet"/>
      <w:lvlText w:val="•"/>
      <w:lvlJc w:val="left"/>
      <w:pPr>
        <w:ind w:left="1071" w:hanging="140"/>
      </w:pPr>
      <w:rPr>
        <w:rFonts w:hint="default"/>
        <w:lang w:val="kk-KZ" w:eastAsia="en-US" w:bidi="ar-SA"/>
      </w:rPr>
    </w:lvl>
    <w:lvl w:ilvl="2" w:tplc="B88A027E">
      <w:numFmt w:val="bullet"/>
      <w:lvlText w:val="•"/>
      <w:lvlJc w:val="left"/>
      <w:pPr>
        <w:ind w:left="2022" w:hanging="140"/>
      </w:pPr>
      <w:rPr>
        <w:rFonts w:hint="default"/>
        <w:lang w:val="kk-KZ" w:eastAsia="en-US" w:bidi="ar-SA"/>
      </w:rPr>
    </w:lvl>
    <w:lvl w:ilvl="3" w:tplc="F4946468">
      <w:numFmt w:val="bullet"/>
      <w:lvlText w:val="•"/>
      <w:lvlJc w:val="left"/>
      <w:pPr>
        <w:ind w:left="2973" w:hanging="140"/>
      </w:pPr>
      <w:rPr>
        <w:rFonts w:hint="default"/>
        <w:lang w:val="kk-KZ" w:eastAsia="en-US" w:bidi="ar-SA"/>
      </w:rPr>
    </w:lvl>
    <w:lvl w:ilvl="4" w:tplc="48ECD46A">
      <w:numFmt w:val="bullet"/>
      <w:lvlText w:val="•"/>
      <w:lvlJc w:val="left"/>
      <w:pPr>
        <w:ind w:left="3924" w:hanging="140"/>
      </w:pPr>
      <w:rPr>
        <w:rFonts w:hint="default"/>
        <w:lang w:val="kk-KZ" w:eastAsia="en-US" w:bidi="ar-SA"/>
      </w:rPr>
    </w:lvl>
    <w:lvl w:ilvl="5" w:tplc="9BB016BE">
      <w:numFmt w:val="bullet"/>
      <w:lvlText w:val="•"/>
      <w:lvlJc w:val="left"/>
      <w:pPr>
        <w:ind w:left="4875" w:hanging="140"/>
      </w:pPr>
      <w:rPr>
        <w:rFonts w:hint="default"/>
        <w:lang w:val="kk-KZ" w:eastAsia="en-US" w:bidi="ar-SA"/>
      </w:rPr>
    </w:lvl>
    <w:lvl w:ilvl="6" w:tplc="D004DFB8">
      <w:numFmt w:val="bullet"/>
      <w:lvlText w:val="•"/>
      <w:lvlJc w:val="left"/>
      <w:pPr>
        <w:ind w:left="5826" w:hanging="140"/>
      </w:pPr>
      <w:rPr>
        <w:rFonts w:hint="default"/>
        <w:lang w:val="kk-KZ" w:eastAsia="en-US" w:bidi="ar-SA"/>
      </w:rPr>
    </w:lvl>
    <w:lvl w:ilvl="7" w:tplc="26D2C85C">
      <w:numFmt w:val="bullet"/>
      <w:lvlText w:val="•"/>
      <w:lvlJc w:val="left"/>
      <w:pPr>
        <w:ind w:left="6777" w:hanging="140"/>
      </w:pPr>
      <w:rPr>
        <w:rFonts w:hint="default"/>
        <w:lang w:val="kk-KZ" w:eastAsia="en-US" w:bidi="ar-SA"/>
      </w:rPr>
    </w:lvl>
    <w:lvl w:ilvl="8" w:tplc="24505898">
      <w:numFmt w:val="bullet"/>
      <w:lvlText w:val="•"/>
      <w:lvlJc w:val="left"/>
      <w:pPr>
        <w:ind w:left="7728" w:hanging="140"/>
      </w:pPr>
      <w:rPr>
        <w:rFonts w:hint="default"/>
        <w:lang w:val="kk-KZ" w:eastAsia="en-US" w:bidi="ar-SA"/>
      </w:rPr>
    </w:lvl>
  </w:abstractNum>
  <w:abstractNum w:abstractNumId="93">
    <w:nsid w:val="480D6835"/>
    <w:multiLevelType w:val="multilevel"/>
    <w:tmpl w:val="238060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4">
    <w:nsid w:val="486A54B4"/>
    <w:multiLevelType w:val="multilevel"/>
    <w:tmpl w:val="AD263F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5">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96">
    <w:nsid w:val="49864C3F"/>
    <w:multiLevelType w:val="hybridMultilevel"/>
    <w:tmpl w:val="B88C86E0"/>
    <w:lvl w:ilvl="0" w:tplc="BA246C98">
      <w:start w:val="1"/>
      <w:numFmt w:val="bullet"/>
      <w:lvlText w:val="‒"/>
      <w:lvlJc w:val="left"/>
      <w:pPr>
        <w:ind w:left="1429" w:hanging="360"/>
      </w:pPr>
      <w:rPr>
        <w:rFonts w:ascii="Times New Roman" w:hAnsi="Times New Roman" w:cs="Times New Roman" w:hint="default"/>
      </w:rPr>
    </w:lvl>
    <w:lvl w:ilvl="1" w:tplc="929273B2">
      <w:start w:val="1"/>
      <w:numFmt w:val="bullet"/>
      <w:lvlText w:val="o"/>
      <w:lvlJc w:val="left"/>
      <w:pPr>
        <w:ind w:left="2149" w:hanging="360"/>
      </w:pPr>
      <w:rPr>
        <w:rFonts w:ascii="Courier New" w:hAnsi="Courier New" w:cs="Courier New" w:hint="default"/>
      </w:rPr>
    </w:lvl>
    <w:lvl w:ilvl="2" w:tplc="CEFC33FE">
      <w:start w:val="1"/>
      <w:numFmt w:val="bullet"/>
      <w:lvlText w:val=""/>
      <w:lvlJc w:val="left"/>
      <w:pPr>
        <w:ind w:left="2869" w:hanging="360"/>
      </w:pPr>
      <w:rPr>
        <w:rFonts w:ascii="Wingdings" w:hAnsi="Wingdings" w:hint="default"/>
      </w:rPr>
    </w:lvl>
    <w:lvl w:ilvl="3" w:tplc="1752E5AA">
      <w:start w:val="1"/>
      <w:numFmt w:val="bullet"/>
      <w:lvlText w:val=""/>
      <w:lvlJc w:val="left"/>
      <w:pPr>
        <w:ind w:left="3589" w:hanging="360"/>
      </w:pPr>
      <w:rPr>
        <w:rFonts w:ascii="Symbol" w:hAnsi="Symbol" w:hint="default"/>
      </w:rPr>
    </w:lvl>
    <w:lvl w:ilvl="4" w:tplc="6CD818C8">
      <w:start w:val="1"/>
      <w:numFmt w:val="bullet"/>
      <w:lvlText w:val="o"/>
      <w:lvlJc w:val="left"/>
      <w:pPr>
        <w:ind w:left="4309" w:hanging="360"/>
      </w:pPr>
      <w:rPr>
        <w:rFonts w:ascii="Courier New" w:hAnsi="Courier New" w:cs="Courier New" w:hint="default"/>
      </w:rPr>
    </w:lvl>
    <w:lvl w:ilvl="5" w:tplc="01F6B3AE">
      <w:start w:val="1"/>
      <w:numFmt w:val="bullet"/>
      <w:lvlText w:val=""/>
      <w:lvlJc w:val="left"/>
      <w:pPr>
        <w:ind w:left="5029" w:hanging="360"/>
      </w:pPr>
      <w:rPr>
        <w:rFonts w:ascii="Wingdings" w:hAnsi="Wingdings" w:hint="default"/>
      </w:rPr>
    </w:lvl>
    <w:lvl w:ilvl="6" w:tplc="A1A496E4">
      <w:start w:val="1"/>
      <w:numFmt w:val="bullet"/>
      <w:lvlText w:val=""/>
      <w:lvlJc w:val="left"/>
      <w:pPr>
        <w:ind w:left="5749" w:hanging="360"/>
      </w:pPr>
      <w:rPr>
        <w:rFonts w:ascii="Symbol" w:hAnsi="Symbol" w:hint="default"/>
      </w:rPr>
    </w:lvl>
    <w:lvl w:ilvl="7" w:tplc="21704480">
      <w:start w:val="1"/>
      <w:numFmt w:val="bullet"/>
      <w:lvlText w:val="o"/>
      <w:lvlJc w:val="left"/>
      <w:pPr>
        <w:ind w:left="6469" w:hanging="360"/>
      </w:pPr>
      <w:rPr>
        <w:rFonts w:ascii="Courier New" w:hAnsi="Courier New" w:cs="Courier New" w:hint="default"/>
      </w:rPr>
    </w:lvl>
    <w:lvl w:ilvl="8" w:tplc="31D88E2E">
      <w:start w:val="1"/>
      <w:numFmt w:val="bullet"/>
      <w:lvlText w:val=""/>
      <w:lvlJc w:val="left"/>
      <w:pPr>
        <w:ind w:left="7189" w:hanging="360"/>
      </w:pPr>
      <w:rPr>
        <w:rFonts w:ascii="Wingdings" w:hAnsi="Wingdings" w:hint="default"/>
      </w:rPr>
    </w:lvl>
  </w:abstractNum>
  <w:abstractNum w:abstractNumId="97">
    <w:nsid w:val="4AA1348F"/>
    <w:multiLevelType w:val="hybridMultilevel"/>
    <w:tmpl w:val="0BC83D4C"/>
    <w:lvl w:ilvl="0" w:tplc="039E3F64">
      <w:numFmt w:val="bullet"/>
      <w:lvlText w:val=""/>
      <w:lvlJc w:val="left"/>
      <w:pPr>
        <w:ind w:left="823" w:hanging="819"/>
      </w:pPr>
      <w:rPr>
        <w:rFonts w:ascii="Symbol" w:eastAsia="Symbol" w:hAnsi="Symbol" w:cs="Symbol" w:hint="default"/>
        <w:w w:val="100"/>
        <w:sz w:val="18"/>
        <w:szCs w:val="18"/>
        <w:lang w:val="ru-RU" w:eastAsia="en-US" w:bidi="ar-SA"/>
      </w:rPr>
    </w:lvl>
    <w:lvl w:ilvl="1" w:tplc="58180328">
      <w:numFmt w:val="bullet"/>
      <w:lvlText w:val="•"/>
      <w:lvlJc w:val="left"/>
      <w:pPr>
        <w:ind w:left="1032" w:hanging="819"/>
      </w:pPr>
      <w:rPr>
        <w:rFonts w:hint="default"/>
        <w:lang w:val="ru-RU" w:eastAsia="en-US" w:bidi="ar-SA"/>
      </w:rPr>
    </w:lvl>
    <w:lvl w:ilvl="2" w:tplc="76029470">
      <w:numFmt w:val="bullet"/>
      <w:lvlText w:val="•"/>
      <w:lvlJc w:val="left"/>
      <w:pPr>
        <w:ind w:left="1244" w:hanging="819"/>
      </w:pPr>
      <w:rPr>
        <w:rFonts w:hint="default"/>
        <w:lang w:val="ru-RU" w:eastAsia="en-US" w:bidi="ar-SA"/>
      </w:rPr>
    </w:lvl>
    <w:lvl w:ilvl="3" w:tplc="F4E6B008">
      <w:numFmt w:val="bullet"/>
      <w:lvlText w:val="•"/>
      <w:lvlJc w:val="left"/>
      <w:pPr>
        <w:ind w:left="1456" w:hanging="819"/>
      </w:pPr>
      <w:rPr>
        <w:rFonts w:hint="default"/>
        <w:lang w:val="ru-RU" w:eastAsia="en-US" w:bidi="ar-SA"/>
      </w:rPr>
    </w:lvl>
    <w:lvl w:ilvl="4" w:tplc="D246792C">
      <w:numFmt w:val="bullet"/>
      <w:lvlText w:val="•"/>
      <w:lvlJc w:val="left"/>
      <w:pPr>
        <w:ind w:left="1668" w:hanging="819"/>
      </w:pPr>
      <w:rPr>
        <w:rFonts w:hint="default"/>
        <w:lang w:val="ru-RU" w:eastAsia="en-US" w:bidi="ar-SA"/>
      </w:rPr>
    </w:lvl>
    <w:lvl w:ilvl="5" w:tplc="1DC6ABEC">
      <w:numFmt w:val="bullet"/>
      <w:lvlText w:val="•"/>
      <w:lvlJc w:val="left"/>
      <w:pPr>
        <w:ind w:left="1880" w:hanging="819"/>
      </w:pPr>
      <w:rPr>
        <w:rFonts w:hint="default"/>
        <w:lang w:val="ru-RU" w:eastAsia="en-US" w:bidi="ar-SA"/>
      </w:rPr>
    </w:lvl>
    <w:lvl w:ilvl="6" w:tplc="F028EA36">
      <w:numFmt w:val="bullet"/>
      <w:lvlText w:val="•"/>
      <w:lvlJc w:val="left"/>
      <w:pPr>
        <w:ind w:left="2092" w:hanging="819"/>
      </w:pPr>
      <w:rPr>
        <w:rFonts w:hint="default"/>
        <w:lang w:val="ru-RU" w:eastAsia="en-US" w:bidi="ar-SA"/>
      </w:rPr>
    </w:lvl>
    <w:lvl w:ilvl="7" w:tplc="9E048E6E">
      <w:numFmt w:val="bullet"/>
      <w:lvlText w:val="•"/>
      <w:lvlJc w:val="left"/>
      <w:pPr>
        <w:ind w:left="2304" w:hanging="819"/>
      </w:pPr>
      <w:rPr>
        <w:rFonts w:hint="default"/>
        <w:lang w:val="ru-RU" w:eastAsia="en-US" w:bidi="ar-SA"/>
      </w:rPr>
    </w:lvl>
    <w:lvl w:ilvl="8" w:tplc="A3428212">
      <w:numFmt w:val="bullet"/>
      <w:lvlText w:val="•"/>
      <w:lvlJc w:val="left"/>
      <w:pPr>
        <w:ind w:left="2516" w:hanging="819"/>
      </w:pPr>
      <w:rPr>
        <w:rFonts w:hint="default"/>
        <w:lang w:val="ru-RU" w:eastAsia="en-US" w:bidi="ar-SA"/>
      </w:rPr>
    </w:lvl>
  </w:abstractNum>
  <w:abstractNum w:abstractNumId="98">
    <w:nsid w:val="4AC227FD"/>
    <w:multiLevelType w:val="hybridMultilevel"/>
    <w:tmpl w:val="7B1EA2C6"/>
    <w:lvl w:ilvl="0" w:tplc="3988A60C">
      <w:numFmt w:val="bullet"/>
      <w:lvlText w:val=""/>
      <w:lvlJc w:val="left"/>
      <w:pPr>
        <w:ind w:left="110" w:hanging="106"/>
      </w:pPr>
      <w:rPr>
        <w:rFonts w:ascii="Symbol" w:eastAsia="Symbol" w:hAnsi="Symbol" w:cs="Symbol" w:hint="default"/>
        <w:w w:val="97"/>
        <w:sz w:val="18"/>
        <w:szCs w:val="18"/>
        <w:lang w:val="ru-RU" w:eastAsia="en-US" w:bidi="ar-SA"/>
      </w:rPr>
    </w:lvl>
    <w:lvl w:ilvl="1" w:tplc="CA0850EE">
      <w:numFmt w:val="bullet"/>
      <w:lvlText w:val="•"/>
      <w:lvlJc w:val="left"/>
      <w:pPr>
        <w:ind w:left="1128" w:hanging="106"/>
      </w:pPr>
      <w:rPr>
        <w:rFonts w:hint="default"/>
        <w:lang w:val="ru-RU" w:eastAsia="en-US" w:bidi="ar-SA"/>
      </w:rPr>
    </w:lvl>
    <w:lvl w:ilvl="2" w:tplc="17D839CA">
      <w:numFmt w:val="bullet"/>
      <w:lvlText w:val="•"/>
      <w:lvlJc w:val="left"/>
      <w:pPr>
        <w:ind w:left="2136" w:hanging="106"/>
      </w:pPr>
      <w:rPr>
        <w:rFonts w:hint="default"/>
        <w:lang w:val="ru-RU" w:eastAsia="en-US" w:bidi="ar-SA"/>
      </w:rPr>
    </w:lvl>
    <w:lvl w:ilvl="3" w:tplc="57E683C6">
      <w:numFmt w:val="bullet"/>
      <w:lvlText w:val="•"/>
      <w:lvlJc w:val="left"/>
      <w:pPr>
        <w:ind w:left="3144" w:hanging="106"/>
      </w:pPr>
      <w:rPr>
        <w:rFonts w:hint="default"/>
        <w:lang w:val="ru-RU" w:eastAsia="en-US" w:bidi="ar-SA"/>
      </w:rPr>
    </w:lvl>
    <w:lvl w:ilvl="4" w:tplc="D9CE6316">
      <w:numFmt w:val="bullet"/>
      <w:lvlText w:val="•"/>
      <w:lvlJc w:val="left"/>
      <w:pPr>
        <w:ind w:left="4152" w:hanging="106"/>
      </w:pPr>
      <w:rPr>
        <w:rFonts w:hint="default"/>
        <w:lang w:val="ru-RU" w:eastAsia="en-US" w:bidi="ar-SA"/>
      </w:rPr>
    </w:lvl>
    <w:lvl w:ilvl="5" w:tplc="E14E2A6A">
      <w:numFmt w:val="bullet"/>
      <w:lvlText w:val="•"/>
      <w:lvlJc w:val="left"/>
      <w:pPr>
        <w:ind w:left="5160" w:hanging="106"/>
      </w:pPr>
      <w:rPr>
        <w:rFonts w:hint="default"/>
        <w:lang w:val="ru-RU" w:eastAsia="en-US" w:bidi="ar-SA"/>
      </w:rPr>
    </w:lvl>
    <w:lvl w:ilvl="6" w:tplc="82E06616">
      <w:numFmt w:val="bullet"/>
      <w:lvlText w:val="•"/>
      <w:lvlJc w:val="left"/>
      <w:pPr>
        <w:ind w:left="6168" w:hanging="106"/>
      </w:pPr>
      <w:rPr>
        <w:rFonts w:hint="default"/>
        <w:lang w:val="ru-RU" w:eastAsia="en-US" w:bidi="ar-SA"/>
      </w:rPr>
    </w:lvl>
    <w:lvl w:ilvl="7" w:tplc="E22676D6">
      <w:numFmt w:val="bullet"/>
      <w:lvlText w:val="•"/>
      <w:lvlJc w:val="left"/>
      <w:pPr>
        <w:ind w:left="7176" w:hanging="106"/>
      </w:pPr>
      <w:rPr>
        <w:rFonts w:hint="default"/>
        <w:lang w:val="ru-RU" w:eastAsia="en-US" w:bidi="ar-SA"/>
      </w:rPr>
    </w:lvl>
    <w:lvl w:ilvl="8" w:tplc="7A82323A">
      <w:numFmt w:val="bullet"/>
      <w:lvlText w:val="•"/>
      <w:lvlJc w:val="left"/>
      <w:pPr>
        <w:ind w:left="8184" w:hanging="106"/>
      </w:pPr>
      <w:rPr>
        <w:rFonts w:hint="default"/>
        <w:lang w:val="ru-RU" w:eastAsia="en-US" w:bidi="ar-SA"/>
      </w:rPr>
    </w:lvl>
  </w:abstractNum>
  <w:abstractNum w:abstractNumId="99">
    <w:nsid w:val="4B2D4FF2"/>
    <w:multiLevelType w:val="multilevel"/>
    <w:tmpl w:val="776E5C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0">
    <w:nsid w:val="4CD07F7A"/>
    <w:multiLevelType w:val="multilevel"/>
    <w:tmpl w:val="9D3CAEA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1">
    <w:nsid w:val="4EBF2EE4"/>
    <w:multiLevelType w:val="hybridMultilevel"/>
    <w:tmpl w:val="1AE2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4FB17F2B"/>
    <w:multiLevelType w:val="hybridMultilevel"/>
    <w:tmpl w:val="CC2A12C0"/>
    <w:lvl w:ilvl="0" w:tplc="0419000D">
      <w:start w:val="1"/>
      <w:numFmt w:val="bullet"/>
      <w:lvlText w:val=""/>
      <w:lvlJc w:val="left"/>
      <w:pPr>
        <w:ind w:left="1637"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103">
    <w:nsid w:val="501338DA"/>
    <w:multiLevelType w:val="hybridMultilevel"/>
    <w:tmpl w:val="8AA6A5CE"/>
    <w:lvl w:ilvl="0" w:tplc="4C7EE6C0">
      <w:numFmt w:val="bullet"/>
      <w:lvlText w:val="–"/>
      <w:lvlJc w:val="left"/>
      <w:pPr>
        <w:ind w:left="110" w:hanging="183"/>
      </w:pPr>
      <w:rPr>
        <w:rFonts w:ascii="Times New Roman" w:eastAsia="Times New Roman" w:hAnsi="Times New Roman" w:cs="Times New Roman" w:hint="default"/>
        <w:i/>
        <w:iCs/>
        <w:w w:val="100"/>
        <w:sz w:val="24"/>
        <w:szCs w:val="24"/>
        <w:lang w:val="kk-KZ" w:eastAsia="en-US" w:bidi="ar-SA"/>
      </w:rPr>
    </w:lvl>
    <w:lvl w:ilvl="1" w:tplc="F3B02DA0">
      <w:numFmt w:val="bullet"/>
      <w:lvlText w:val="•"/>
      <w:lvlJc w:val="left"/>
      <w:pPr>
        <w:ind w:left="1071" w:hanging="183"/>
      </w:pPr>
      <w:rPr>
        <w:rFonts w:hint="default"/>
        <w:lang w:val="kk-KZ" w:eastAsia="en-US" w:bidi="ar-SA"/>
      </w:rPr>
    </w:lvl>
    <w:lvl w:ilvl="2" w:tplc="CBBC9292">
      <w:numFmt w:val="bullet"/>
      <w:lvlText w:val="•"/>
      <w:lvlJc w:val="left"/>
      <w:pPr>
        <w:ind w:left="2022" w:hanging="183"/>
      </w:pPr>
      <w:rPr>
        <w:rFonts w:hint="default"/>
        <w:lang w:val="kk-KZ" w:eastAsia="en-US" w:bidi="ar-SA"/>
      </w:rPr>
    </w:lvl>
    <w:lvl w:ilvl="3" w:tplc="7ACEB004">
      <w:numFmt w:val="bullet"/>
      <w:lvlText w:val="•"/>
      <w:lvlJc w:val="left"/>
      <w:pPr>
        <w:ind w:left="2973" w:hanging="183"/>
      </w:pPr>
      <w:rPr>
        <w:rFonts w:hint="default"/>
        <w:lang w:val="kk-KZ" w:eastAsia="en-US" w:bidi="ar-SA"/>
      </w:rPr>
    </w:lvl>
    <w:lvl w:ilvl="4" w:tplc="0A04B2F4">
      <w:numFmt w:val="bullet"/>
      <w:lvlText w:val="•"/>
      <w:lvlJc w:val="left"/>
      <w:pPr>
        <w:ind w:left="3924" w:hanging="183"/>
      </w:pPr>
      <w:rPr>
        <w:rFonts w:hint="default"/>
        <w:lang w:val="kk-KZ" w:eastAsia="en-US" w:bidi="ar-SA"/>
      </w:rPr>
    </w:lvl>
    <w:lvl w:ilvl="5" w:tplc="F1A4A5CC">
      <w:numFmt w:val="bullet"/>
      <w:lvlText w:val="•"/>
      <w:lvlJc w:val="left"/>
      <w:pPr>
        <w:ind w:left="4875" w:hanging="183"/>
      </w:pPr>
      <w:rPr>
        <w:rFonts w:hint="default"/>
        <w:lang w:val="kk-KZ" w:eastAsia="en-US" w:bidi="ar-SA"/>
      </w:rPr>
    </w:lvl>
    <w:lvl w:ilvl="6" w:tplc="2390A33A">
      <w:numFmt w:val="bullet"/>
      <w:lvlText w:val="•"/>
      <w:lvlJc w:val="left"/>
      <w:pPr>
        <w:ind w:left="5826" w:hanging="183"/>
      </w:pPr>
      <w:rPr>
        <w:rFonts w:hint="default"/>
        <w:lang w:val="kk-KZ" w:eastAsia="en-US" w:bidi="ar-SA"/>
      </w:rPr>
    </w:lvl>
    <w:lvl w:ilvl="7" w:tplc="87E0328A">
      <w:numFmt w:val="bullet"/>
      <w:lvlText w:val="•"/>
      <w:lvlJc w:val="left"/>
      <w:pPr>
        <w:ind w:left="6777" w:hanging="183"/>
      </w:pPr>
      <w:rPr>
        <w:rFonts w:hint="default"/>
        <w:lang w:val="kk-KZ" w:eastAsia="en-US" w:bidi="ar-SA"/>
      </w:rPr>
    </w:lvl>
    <w:lvl w:ilvl="8" w:tplc="59D0FF7A">
      <w:numFmt w:val="bullet"/>
      <w:lvlText w:val="•"/>
      <w:lvlJc w:val="left"/>
      <w:pPr>
        <w:ind w:left="7728" w:hanging="183"/>
      </w:pPr>
      <w:rPr>
        <w:rFonts w:hint="default"/>
        <w:lang w:val="kk-KZ" w:eastAsia="en-US" w:bidi="ar-SA"/>
      </w:rPr>
    </w:lvl>
  </w:abstractNum>
  <w:abstractNum w:abstractNumId="104">
    <w:nsid w:val="50AB68B5"/>
    <w:multiLevelType w:val="hybridMultilevel"/>
    <w:tmpl w:val="74C651B6"/>
    <w:lvl w:ilvl="0" w:tplc="33DC08CE">
      <w:start w:val="1"/>
      <w:numFmt w:val="decimal"/>
      <w:lvlText w:val="%1."/>
      <w:lvlJc w:val="left"/>
      <w:pPr>
        <w:ind w:left="143" w:hanging="274"/>
        <w:jc w:val="left"/>
      </w:pPr>
      <w:rPr>
        <w:rFonts w:ascii="Times New Roman" w:eastAsia="Times New Roman" w:hAnsi="Times New Roman" w:cs="Times New Roman" w:hint="default"/>
        <w:w w:val="100"/>
        <w:sz w:val="22"/>
        <w:szCs w:val="22"/>
        <w:lang w:val="ru-RU" w:eastAsia="en-US" w:bidi="ar-SA"/>
      </w:rPr>
    </w:lvl>
    <w:lvl w:ilvl="1" w:tplc="28942036">
      <w:numFmt w:val="bullet"/>
      <w:lvlText w:val="•"/>
      <w:lvlJc w:val="left"/>
      <w:pPr>
        <w:ind w:left="890" w:hanging="274"/>
      </w:pPr>
      <w:rPr>
        <w:rFonts w:hint="default"/>
        <w:lang w:val="ru-RU" w:eastAsia="en-US" w:bidi="ar-SA"/>
      </w:rPr>
    </w:lvl>
    <w:lvl w:ilvl="2" w:tplc="2936579C">
      <w:numFmt w:val="bullet"/>
      <w:lvlText w:val="•"/>
      <w:lvlJc w:val="left"/>
      <w:pPr>
        <w:ind w:left="1641" w:hanging="274"/>
      </w:pPr>
      <w:rPr>
        <w:rFonts w:hint="default"/>
        <w:lang w:val="ru-RU" w:eastAsia="en-US" w:bidi="ar-SA"/>
      </w:rPr>
    </w:lvl>
    <w:lvl w:ilvl="3" w:tplc="71567F2E">
      <w:numFmt w:val="bullet"/>
      <w:lvlText w:val="•"/>
      <w:lvlJc w:val="left"/>
      <w:pPr>
        <w:ind w:left="2392" w:hanging="274"/>
      </w:pPr>
      <w:rPr>
        <w:rFonts w:hint="default"/>
        <w:lang w:val="ru-RU" w:eastAsia="en-US" w:bidi="ar-SA"/>
      </w:rPr>
    </w:lvl>
    <w:lvl w:ilvl="4" w:tplc="974CCF64">
      <w:numFmt w:val="bullet"/>
      <w:lvlText w:val="•"/>
      <w:lvlJc w:val="left"/>
      <w:pPr>
        <w:ind w:left="3143" w:hanging="274"/>
      </w:pPr>
      <w:rPr>
        <w:rFonts w:hint="default"/>
        <w:lang w:val="ru-RU" w:eastAsia="en-US" w:bidi="ar-SA"/>
      </w:rPr>
    </w:lvl>
    <w:lvl w:ilvl="5" w:tplc="B3E00F58">
      <w:numFmt w:val="bullet"/>
      <w:lvlText w:val="•"/>
      <w:lvlJc w:val="left"/>
      <w:pPr>
        <w:ind w:left="3894" w:hanging="274"/>
      </w:pPr>
      <w:rPr>
        <w:rFonts w:hint="default"/>
        <w:lang w:val="ru-RU" w:eastAsia="en-US" w:bidi="ar-SA"/>
      </w:rPr>
    </w:lvl>
    <w:lvl w:ilvl="6" w:tplc="E73A56E8">
      <w:numFmt w:val="bullet"/>
      <w:lvlText w:val="•"/>
      <w:lvlJc w:val="left"/>
      <w:pPr>
        <w:ind w:left="4644" w:hanging="274"/>
      </w:pPr>
      <w:rPr>
        <w:rFonts w:hint="default"/>
        <w:lang w:val="ru-RU" w:eastAsia="en-US" w:bidi="ar-SA"/>
      </w:rPr>
    </w:lvl>
    <w:lvl w:ilvl="7" w:tplc="683415E0">
      <w:numFmt w:val="bullet"/>
      <w:lvlText w:val="•"/>
      <w:lvlJc w:val="left"/>
      <w:pPr>
        <w:ind w:left="5395" w:hanging="274"/>
      </w:pPr>
      <w:rPr>
        <w:rFonts w:hint="default"/>
        <w:lang w:val="ru-RU" w:eastAsia="en-US" w:bidi="ar-SA"/>
      </w:rPr>
    </w:lvl>
    <w:lvl w:ilvl="8" w:tplc="BA40A2BC">
      <w:numFmt w:val="bullet"/>
      <w:lvlText w:val="•"/>
      <w:lvlJc w:val="left"/>
      <w:pPr>
        <w:ind w:left="6146" w:hanging="274"/>
      </w:pPr>
      <w:rPr>
        <w:rFonts w:hint="default"/>
        <w:lang w:val="ru-RU" w:eastAsia="en-US" w:bidi="ar-SA"/>
      </w:rPr>
    </w:lvl>
  </w:abstractNum>
  <w:abstractNum w:abstractNumId="105">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5148742B"/>
    <w:multiLevelType w:val="hybridMultilevel"/>
    <w:tmpl w:val="C9FE8B14"/>
    <w:lvl w:ilvl="0" w:tplc="FEFEE5FE">
      <w:numFmt w:val="bullet"/>
      <w:lvlText w:val=""/>
      <w:lvlJc w:val="left"/>
      <w:pPr>
        <w:ind w:left="4" w:hanging="106"/>
      </w:pPr>
      <w:rPr>
        <w:rFonts w:ascii="Symbol" w:eastAsia="Symbol" w:hAnsi="Symbol" w:cs="Symbol" w:hint="default"/>
        <w:w w:val="97"/>
        <w:sz w:val="18"/>
        <w:szCs w:val="18"/>
        <w:lang w:val="ru-RU" w:eastAsia="en-US" w:bidi="ar-SA"/>
      </w:rPr>
    </w:lvl>
    <w:lvl w:ilvl="1" w:tplc="EB8E6B2A">
      <w:numFmt w:val="bullet"/>
      <w:lvlText w:val="•"/>
      <w:lvlJc w:val="left"/>
      <w:pPr>
        <w:ind w:left="370" w:hanging="106"/>
      </w:pPr>
      <w:rPr>
        <w:rFonts w:hint="default"/>
        <w:lang w:val="ru-RU" w:eastAsia="en-US" w:bidi="ar-SA"/>
      </w:rPr>
    </w:lvl>
    <w:lvl w:ilvl="2" w:tplc="CA5A61AE">
      <w:numFmt w:val="bullet"/>
      <w:lvlText w:val="•"/>
      <w:lvlJc w:val="left"/>
      <w:pPr>
        <w:ind w:left="741" w:hanging="106"/>
      </w:pPr>
      <w:rPr>
        <w:rFonts w:hint="default"/>
        <w:lang w:val="ru-RU" w:eastAsia="en-US" w:bidi="ar-SA"/>
      </w:rPr>
    </w:lvl>
    <w:lvl w:ilvl="3" w:tplc="B0E004FE">
      <w:numFmt w:val="bullet"/>
      <w:lvlText w:val="•"/>
      <w:lvlJc w:val="left"/>
      <w:pPr>
        <w:ind w:left="1112" w:hanging="106"/>
      </w:pPr>
      <w:rPr>
        <w:rFonts w:hint="default"/>
        <w:lang w:val="ru-RU" w:eastAsia="en-US" w:bidi="ar-SA"/>
      </w:rPr>
    </w:lvl>
    <w:lvl w:ilvl="4" w:tplc="EBF84906">
      <w:numFmt w:val="bullet"/>
      <w:lvlText w:val="•"/>
      <w:lvlJc w:val="left"/>
      <w:pPr>
        <w:ind w:left="1483" w:hanging="106"/>
      </w:pPr>
      <w:rPr>
        <w:rFonts w:hint="default"/>
        <w:lang w:val="ru-RU" w:eastAsia="en-US" w:bidi="ar-SA"/>
      </w:rPr>
    </w:lvl>
    <w:lvl w:ilvl="5" w:tplc="D2B02978">
      <w:numFmt w:val="bullet"/>
      <w:lvlText w:val="•"/>
      <w:lvlJc w:val="left"/>
      <w:pPr>
        <w:ind w:left="1854" w:hanging="106"/>
      </w:pPr>
      <w:rPr>
        <w:rFonts w:hint="default"/>
        <w:lang w:val="ru-RU" w:eastAsia="en-US" w:bidi="ar-SA"/>
      </w:rPr>
    </w:lvl>
    <w:lvl w:ilvl="6" w:tplc="5180342E">
      <w:numFmt w:val="bullet"/>
      <w:lvlText w:val="•"/>
      <w:lvlJc w:val="left"/>
      <w:pPr>
        <w:ind w:left="2225" w:hanging="106"/>
      </w:pPr>
      <w:rPr>
        <w:rFonts w:hint="default"/>
        <w:lang w:val="ru-RU" w:eastAsia="en-US" w:bidi="ar-SA"/>
      </w:rPr>
    </w:lvl>
    <w:lvl w:ilvl="7" w:tplc="2B327074">
      <w:numFmt w:val="bullet"/>
      <w:lvlText w:val="•"/>
      <w:lvlJc w:val="left"/>
      <w:pPr>
        <w:ind w:left="2596" w:hanging="106"/>
      </w:pPr>
      <w:rPr>
        <w:rFonts w:hint="default"/>
        <w:lang w:val="ru-RU" w:eastAsia="en-US" w:bidi="ar-SA"/>
      </w:rPr>
    </w:lvl>
    <w:lvl w:ilvl="8" w:tplc="9AD8FE54">
      <w:numFmt w:val="bullet"/>
      <w:lvlText w:val="•"/>
      <w:lvlJc w:val="left"/>
      <w:pPr>
        <w:ind w:left="2967" w:hanging="106"/>
      </w:pPr>
      <w:rPr>
        <w:rFonts w:hint="default"/>
        <w:lang w:val="ru-RU" w:eastAsia="en-US" w:bidi="ar-SA"/>
      </w:rPr>
    </w:lvl>
  </w:abstractNum>
  <w:abstractNum w:abstractNumId="107">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108">
    <w:nsid w:val="517A017E"/>
    <w:multiLevelType w:val="hybridMultilevel"/>
    <w:tmpl w:val="DAACB272"/>
    <w:lvl w:ilvl="0" w:tplc="32E28F04">
      <w:numFmt w:val="bullet"/>
      <w:lvlText w:val="-"/>
      <w:lvlJc w:val="left"/>
      <w:pPr>
        <w:ind w:left="113" w:hanging="138"/>
      </w:pPr>
      <w:rPr>
        <w:rFonts w:hint="default"/>
        <w:w w:val="99"/>
        <w:lang w:val="ru-RU" w:eastAsia="en-US" w:bidi="ar-SA"/>
      </w:rPr>
    </w:lvl>
    <w:lvl w:ilvl="1" w:tplc="171274D0">
      <w:numFmt w:val="bullet"/>
      <w:lvlText w:val="•"/>
      <w:lvlJc w:val="left"/>
      <w:pPr>
        <w:ind w:left="1196" w:hanging="138"/>
      </w:pPr>
      <w:rPr>
        <w:rFonts w:hint="default"/>
        <w:lang w:val="ru-RU" w:eastAsia="en-US" w:bidi="ar-SA"/>
      </w:rPr>
    </w:lvl>
    <w:lvl w:ilvl="2" w:tplc="F4142CF2">
      <w:numFmt w:val="bullet"/>
      <w:lvlText w:val="•"/>
      <w:lvlJc w:val="left"/>
      <w:pPr>
        <w:ind w:left="2272" w:hanging="138"/>
      </w:pPr>
      <w:rPr>
        <w:rFonts w:hint="default"/>
        <w:lang w:val="ru-RU" w:eastAsia="en-US" w:bidi="ar-SA"/>
      </w:rPr>
    </w:lvl>
    <w:lvl w:ilvl="3" w:tplc="AEDA51C0">
      <w:numFmt w:val="bullet"/>
      <w:lvlText w:val="•"/>
      <w:lvlJc w:val="left"/>
      <w:pPr>
        <w:ind w:left="3348" w:hanging="138"/>
      </w:pPr>
      <w:rPr>
        <w:rFonts w:hint="default"/>
        <w:lang w:val="ru-RU" w:eastAsia="en-US" w:bidi="ar-SA"/>
      </w:rPr>
    </w:lvl>
    <w:lvl w:ilvl="4" w:tplc="9D2AE3A8">
      <w:numFmt w:val="bullet"/>
      <w:lvlText w:val="•"/>
      <w:lvlJc w:val="left"/>
      <w:pPr>
        <w:ind w:left="4424" w:hanging="138"/>
      </w:pPr>
      <w:rPr>
        <w:rFonts w:hint="default"/>
        <w:lang w:val="ru-RU" w:eastAsia="en-US" w:bidi="ar-SA"/>
      </w:rPr>
    </w:lvl>
    <w:lvl w:ilvl="5" w:tplc="2DB4D3C6">
      <w:numFmt w:val="bullet"/>
      <w:lvlText w:val="•"/>
      <w:lvlJc w:val="left"/>
      <w:pPr>
        <w:ind w:left="5500" w:hanging="138"/>
      </w:pPr>
      <w:rPr>
        <w:rFonts w:hint="default"/>
        <w:lang w:val="ru-RU" w:eastAsia="en-US" w:bidi="ar-SA"/>
      </w:rPr>
    </w:lvl>
    <w:lvl w:ilvl="6" w:tplc="F8160750">
      <w:numFmt w:val="bullet"/>
      <w:lvlText w:val="•"/>
      <w:lvlJc w:val="left"/>
      <w:pPr>
        <w:ind w:left="6576" w:hanging="138"/>
      </w:pPr>
      <w:rPr>
        <w:rFonts w:hint="default"/>
        <w:lang w:val="ru-RU" w:eastAsia="en-US" w:bidi="ar-SA"/>
      </w:rPr>
    </w:lvl>
    <w:lvl w:ilvl="7" w:tplc="F844FCBA">
      <w:numFmt w:val="bullet"/>
      <w:lvlText w:val="•"/>
      <w:lvlJc w:val="left"/>
      <w:pPr>
        <w:ind w:left="7652" w:hanging="138"/>
      </w:pPr>
      <w:rPr>
        <w:rFonts w:hint="default"/>
        <w:lang w:val="ru-RU" w:eastAsia="en-US" w:bidi="ar-SA"/>
      </w:rPr>
    </w:lvl>
    <w:lvl w:ilvl="8" w:tplc="2BFCD4C8">
      <w:numFmt w:val="bullet"/>
      <w:lvlText w:val="•"/>
      <w:lvlJc w:val="left"/>
      <w:pPr>
        <w:ind w:left="8728" w:hanging="138"/>
      </w:pPr>
      <w:rPr>
        <w:rFonts w:hint="default"/>
        <w:lang w:val="ru-RU" w:eastAsia="en-US" w:bidi="ar-SA"/>
      </w:rPr>
    </w:lvl>
  </w:abstractNum>
  <w:abstractNum w:abstractNumId="109">
    <w:nsid w:val="51C5354B"/>
    <w:multiLevelType w:val="hybridMultilevel"/>
    <w:tmpl w:val="88FA6080"/>
    <w:lvl w:ilvl="0" w:tplc="67B2778C">
      <w:numFmt w:val="bullet"/>
      <w:lvlText w:val="–"/>
      <w:lvlJc w:val="left"/>
      <w:pPr>
        <w:ind w:left="110" w:hanging="223"/>
      </w:pPr>
      <w:rPr>
        <w:rFonts w:ascii="Times New Roman" w:eastAsia="Times New Roman" w:hAnsi="Times New Roman" w:cs="Times New Roman" w:hint="default"/>
        <w:i/>
        <w:iCs/>
        <w:w w:val="100"/>
        <w:sz w:val="24"/>
        <w:szCs w:val="24"/>
        <w:lang w:val="kk-KZ" w:eastAsia="en-US" w:bidi="ar-SA"/>
      </w:rPr>
    </w:lvl>
    <w:lvl w:ilvl="1" w:tplc="C26ACF98">
      <w:numFmt w:val="bullet"/>
      <w:lvlText w:val="•"/>
      <w:lvlJc w:val="left"/>
      <w:pPr>
        <w:ind w:left="1071" w:hanging="223"/>
      </w:pPr>
      <w:rPr>
        <w:rFonts w:hint="default"/>
        <w:lang w:val="kk-KZ" w:eastAsia="en-US" w:bidi="ar-SA"/>
      </w:rPr>
    </w:lvl>
    <w:lvl w:ilvl="2" w:tplc="B6B497EE">
      <w:numFmt w:val="bullet"/>
      <w:lvlText w:val="•"/>
      <w:lvlJc w:val="left"/>
      <w:pPr>
        <w:ind w:left="2022" w:hanging="223"/>
      </w:pPr>
      <w:rPr>
        <w:rFonts w:hint="default"/>
        <w:lang w:val="kk-KZ" w:eastAsia="en-US" w:bidi="ar-SA"/>
      </w:rPr>
    </w:lvl>
    <w:lvl w:ilvl="3" w:tplc="18FE2306">
      <w:numFmt w:val="bullet"/>
      <w:lvlText w:val="•"/>
      <w:lvlJc w:val="left"/>
      <w:pPr>
        <w:ind w:left="2973" w:hanging="223"/>
      </w:pPr>
      <w:rPr>
        <w:rFonts w:hint="default"/>
        <w:lang w:val="kk-KZ" w:eastAsia="en-US" w:bidi="ar-SA"/>
      </w:rPr>
    </w:lvl>
    <w:lvl w:ilvl="4" w:tplc="F8846CD4">
      <w:numFmt w:val="bullet"/>
      <w:lvlText w:val="•"/>
      <w:lvlJc w:val="left"/>
      <w:pPr>
        <w:ind w:left="3924" w:hanging="223"/>
      </w:pPr>
      <w:rPr>
        <w:rFonts w:hint="default"/>
        <w:lang w:val="kk-KZ" w:eastAsia="en-US" w:bidi="ar-SA"/>
      </w:rPr>
    </w:lvl>
    <w:lvl w:ilvl="5" w:tplc="929254FC">
      <w:numFmt w:val="bullet"/>
      <w:lvlText w:val="•"/>
      <w:lvlJc w:val="left"/>
      <w:pPr>
        <w:ind w:left="4875" w:hanging="223"/>
      </w:pPr>
      <w:rPr>
        <w:rFonts w:hint="default"/>
        <w:lang w:val="kk-KZ" w:eastAsia="en-US" w:bidi="ar-SA"/>
      </w:rPr>
    </w:lvl>
    <w:lvl w:ilvl="6" w:tplc="D958BF06">
      <w:numFmt w:val="bullet"/>
      <w:lvlText w:val="•"/>
      <w:lvlJc w:val="left"/>
      <w:pPr>
        <w:ind w:left="5826" w:hanging="223"/>
      </w:pPr>
      <w:rPr>
        <w:rFonts w:hint="default"/>
        <w:lang w:val="kk-KZ" w:eastAsia="en-US" w:bidi="ar-SA"/>
      </w:rPr>
    </w:lvl>
    <w:lvl w:ilvl="7" w:tplc="FCE454A2">
      <w:numFmt w:val="bullet"/>
      <w:lvlText w:val="•"/>
      <w:lvlJc w:val="left"/>
      <w:pPr>
        <w:ind w:left="6777" w:hanging="223"/>
      </w:pPr>
      <w:rPr>
        <w:rFonts w:hint="default"/>
        <w:lang w:val="kk-KZ" w:eastAsia="en-US" w:bidi="ar-SA"/>
      </w:rPr>
    </w:lvl>
    <w:lvl w:ilvl="8" w:tplc="5F1AD8BE">
      <w:numFmt w:val="bullet"/>
      <w:lvlText w:val="•"/>
      <w:lvlJc w:val="left"/>
      <w:pPr>
        <w:ind w:left="7728" w:hanging="223"/>
      </w:pPr>
      <w:rPr>
        <w:rFonts w:hint="default"/>
        <w:lang w:val="kk-KZ" w:eastAsia="en-US" w:bidi="ar-SA"/>
      </w:rPr>
    </w:lvl>
  </w:abstractNum>
  <w:abstractNum w:abstractNumId="110">
    <w:nsid w:val="52845C90"/>
    <w:multiLevelType w:val="hybridMultilevel"/>
    <w:tmpl w:val="795C3756"/>
    <w:lvl w:ilvl="0" w:tplc="38766A1C">
      <w:start w:val="1"/>
      <w:numFmt w:val="decimal"/>
      <w:lvlText w:val="%1)"/>
      <w:lvlJc w:val="left"/>
    </w:lvl>
    <w:lvl w:ilvl="1" w:tplc="0C7E8A48">
      <w:start w:val="1"/>
      <w:numFmt w:val="lowerLetter"/>
      <w:lvlText w:val="%2."/>
      <w:lvlJc w:val="left"/>
      <w:pPr>
        <w:ind w:left="1440" w:hanging="360"/>
      </w:pPr>
    </w:lvl>
    <w:lvl w:ilvl="2" w:tplc="78827110">
      <w:start w:val="1"/>
      <w:numFmt w:val="lowerRoman"/>
      <w:lvlText w:val="%3."/>
      <w:lvlJc w:val="right"/>
      <w:pPr>
        <w:ind w:left="2160" w:hanging="180"/>
      </w:pPr>
    </w:lvl>
    <w:lvl w:ilvl="3" w:tplc="10EA45FE">
      <w:start w:val="1"/>
      <w:numFmt w:val="decimal"/>
      <w:lvlText w:val="%4."/>
      <w:lvlJc w:val="left"/>
      <w:pPr>
        <w:ind w:left="2880" w:hanging="360"/>
      </w:pPr>
    </w:lvl>
    <w:lvl w:ilvl="4" w:tplc="7C786A3A">
      <w:start w:val="1"/>
      <w:numFmt w:val="lowerLetter"/>
      <w:lvlText w:val="%5."/>
      <w:lvlJc w:val="left"/>
      <w:pPr>
        <w:ind w:left="3600" w:hanging="360"/>
      </w:pPr>
    </w:lvl>
    <w:lvl w:ilvl="5" w:tplc="9FA8966E">
      <w:start w:val="1"/>
      <w:numFmt w:val="lowerRoman"/>
      <w:lvlText w:val="%6."/>
      <w:lvlJc w:val="right"/>
      <w:pPr>
        <w:ind w:left="4320" w:hanging="180"/>
      </w:pPr>
    </w:lvl>
    <w:lvl w:ilvl="6" w:tplc="72D4974E">
      <w:start w:val="1"/>
      <w:numFmt w:val="decimal"/>
      <w:lvlText w:val="%7."/>
      <w:lvlJc w:val="left"/>
      <w:pPr>
        <w:ind w:left="5040" w:hanging="360"/>
      </w:pPr>
    </w:lvl>
    <w:lvl w:ilvl="7" w:tplc="FB30F7F2">
      <w:start w:val="1"/>
      <w:numFmt w:val="lowerLetter"/>
      <w:lvlText w:val="%8."/>
      <w:lvlJc w:val="left"/>
      <w:pPr>
        <w:ind w:left="5760" w:hanging="360"/>
      </w:pPr>
    </w:lvl>
    <w:lvl w:ilvl="8" w:tplc="94145A6A">
      <w:start w:val="1"/>
      <w:numFmt w:val="lowerRoman"/>
      <w:lvlText w:val="%9."/>
      <w:lvlJc w:val="right"/>
      <w:pPr>
        <w:ind w:left="6480" w:hanging="180"/>
      </w:pPr>
    </w:lvl>
  </w:abstractNum>
  <w:abstractNum w:abstractNumId="111">
    <w:nsid w:val="537E5995"/>
    <w:multiLevelType w:val="hybridMultilevel"/>
    <w:tmpl w:val="CED097F8"/>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2">
    <w:nsid w:val="5573689B"/>
    <w:multiLevelType w:val="multilevel"/>
    <w:tmpl w:val="AEF2198E"/>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b/>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113">
    <w:nsid w:val="5755100B"/>
    <w:multiLevelType w:val="multilevel"/>
    <w:tmpl w:val="F6280A54"/>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2"/>
      <w:numFmt w:val="decimal"/>
      <w:lvlText w:val="%1.%2.%3."/>
      <w:lvlJc w:val="left"/>
      <w:pPr>
        <w:ind w:left="720" w:hanging="720"/>
      </w:pPr>
      <w:rPr>
        <w:rFonts w:hint="default"/>
        <w:b/>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4">
    <w:nsid w:val="584E5F84"/>
    <w:multiLevelType w:val="hybridMultilevel"/>
    <w:tmpl w:val="178A673C"/>
    <w:lvl w:ilvl="0" w:tplc="D14CD12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5">
    <w:nsid w:val="58A921C8"/>
    <w:multiLevelType w:val="hybridMultilevel"/>
    <w:tmpl w:val="75280ACC"/>
    <w:lvl w:ilvl="0" w:tplc="9A66E0AE">
      <w:numFmt w:val="bullet"/>
      <w:lvlText w:val="-"/>
      <w:lvlJc w:val="left"/>
      <w:pPr>
        <w:ind w:left="249" w:hanging="140"/>
      </w:pPr>
      <w:rPr>
        <w:rFonts w:ascii="Times New Roman" w:eastAsia="Times New Roman" w:hAnsi="Times New Roman" w:cs="Times New Roman" w:hint="default"/>
        <w:i/>
        <w:iCs/>
        <w:w w:val="100"/>
        <w:sz w:val="24"/>
        <w:szCs w:val="24"/>
        <w:lang w:val="kk-KZ" w:eastAsia="en-US" w:bidi="ar-SA"/>
      </w:rPr>
    </w:lvl>
    <w:lvl w:ilvl="1" w:tplc="32A08F38">
      <w:numFmt w:val="bullet"/>
      <w:lvlText w:val="•"/>
      <w:lvlJc w:val="left"/>
      <w:pPr>
        <w:ind w:left="1179" w:hanging="140"/>
      </w:pPr>
      <w:rPr>
        <w:rFonts w:hint="default"/>
        <w:lang w:val="kk-KZ" w:eastAsia="en-US" w:bidi="ar-SA"/>
      </w:rPr>
    </w:lvl>
    <w:lvl w:ilvl="2" w:tplc="C34CE1E0">
      <w:numFmt w:val="bullet"/>
      <w:lvlText w:val="•"/>
      <w:lvlJc w:val="left"/>
      <w:pPr>
        <w:ind w:left="2118" w:hanging="140"/>
      </w:pPr>
      <w:rPr>
        <w:rFonts w:hint="default"/>
        <w:lang w:val="kk-KZ" w:eastAsia="en-US" w:bidi="ar-SA"/>
      </w:rPr>
    </w:lvl>
    <w:lvl w:ilvl="3" w:tplc="CA024538">
      <w:numFmt w:val="bullet"/>
      <w:lvlText w:val="•"/>
      <w:lvlJc w:val="left"/>
      <w:pPr>
        <w:ind w:left="3057" w:hanging="140"/>
      </w:pPr>
      <w:rPr>
        <w:rFonts w:hint="default"/>
        <w:lang w:val="kk-KZ" w:eastAsia="en-US" w:bidi="ar-SA"/>
      </w:rPr>
    </w:lvl>
    <w:lvl w:ilvl="4" w:tplc="F52C4BAC">
      <w:numFmt w:val="bullet"/>
      <w:lvlText w:val="•"/>
      <w:lvlJc w:val="left"/>
      <w:pPr>
        <w:ind w:left="3996" w:hanging="140"/>
      </w:pPr>
      <w:rPr>
        <w:rFonts w:hint="default"/>
        <w:lang w:val="kk-KZ" w:eastAsia="en-US" w:bidi="ar-SA"/>
      </w:rPr>
    </w:lvl>
    <w:lvl w:ilvl="5" w:tplc="98FA2370">
      <w:numFmt w:val="bullet"/>
      <w:lvlText w:val="•"/>
      <w:lvlJc w:val="left"/>
      <w:pPr>
        <w:ind w:left="4935" w:hanging="140"/>
      </w:pPr>
      <w:rPr>
        <w:rFonts w:hint="default"/>
        <w:lang w:val="kk-KZ" w:eastAsia="en-US" w:bidi="ar-SA"/>
      </w:rPr>
    </w:lvl>
    <w:lvl w:ilvl="6" w:tplc="FB7A20EE">
      <w:numFmt w:val="bullet"/>
      <w:lvlText w:val="•"/>
      <w:lvlJc w:val="left"/>
      <w:pPr>
        <w:ind w:left="5874" w:hanging="140"/>
      </w:pPr>
      <w:rPr>
        <w:rFonts w:hint="default"/>
        <w:lang w:val="kk-KZ" w:eastAsia="en-US" w:bidi="ar-SA"/>
      </w:rPr>
    </w:lvl>
    <w:lvl w:ilvl="7" w:tplc="8B025B06">
      <w:numFmt w:val="bullet"/>
      <w:lvlText w:val="•"/>
      <w:lvlJc w:val="left"/>
      <w:pPr>
        <w:ind w:left="6813" w:hanging="140"/>
      </w:pPr>
      <w:rPr>
        <w:rFonts w:hint="default"/>
        <w:lang w:val="kk-KZ" w:eastAsia="en-US" w:bidi="ar-SA"/>
      </w:rPr>
    </w:lvl>
    <w:lvl w:ilvl="8" w:tplc="4DD8EF20">
      <w:numFmt w:val="bullet"/>
      <w:lvlText w:val="•"/>
      <w:lvlJc w:val="left"/>
      <w:pPr>
        <w:ind w:left="7752" w:hanging="140"/>
      </w:pPr>
      <w:rPr>
        <w:rFonts w:hint="default"/>
        <w:lang w:val="kk-KZ" w:eastAsia="en-US" w:bidi="ar-SA"/>
      </w:rPr>
    </w:lvl>
  </w:abstractNum>
  <w:abstractNum w:abstractNumId="116">
    <w:nsid w:val="590B4177"/>
    <w:multiLevelType w:val="hybridMultilevel"/>
    <w:tmpl w:val="553C39BA"/>
    <w:lvl w:ilvl="0" w:tplc="E26A87E6">
      <w:numFmt w:val="bullet"/>
      <w:lvlText w:val=""/>
      <w:lvlJc w:val="left"/>
      <w:pPr>
        <w:ind w:left="1" w:hanging="233"/>
      </w:pPr>
      <w:rPr>
        <w:rFonts w:ascii="Symbol" w:eastAsia="Symbol" w:hAnsi="Symbol" w:cs="Symbol" w:hint="default"/>
        <w:w w:val="97"/>
        <w:sz w:val="20"/>
        <w:szCs w:val="20"/>
        <w:lang w:val="ru-RU" w:eastAsia="en-US" w:bidi="ar-SA"/>
      </w:rPr>
    </w:lvl>
    <w:lvl w:ilvl="1" w:tplc="FD44C330">
      <w:numFmt w:val="bullet"/>
      <w:lvlText w:val="•"/>
      <w:lvlJc w:val="left"/>
      <w:pPr>
        <w:ind w:left="350" w:hanging="233"/>
      </w:pPr>
      <w:rPr>
        <w:rFonts w:hint="default"/>
        <w:lang w:val="ru-RU" w:eastAsia="en-US" w:bidi="ar-SA"/>
      </w:rPr>
    </w:lvl>
    <w:lvl w:ilvl="2" w:tplc="A44A1894">
      <w:numFmt w:val="bullet"/>
      <w:lvlText w:val="•"/>
      <w:lvlJc w:val="left"/>
      <w:pPr>
        <w:ind w:left="701" w:hanging="233"/>
      </w:pPr>
      <w:rPr>
        <w:rFonts w:hint="default"/>
        <w:lang w:val="ru-RU" w:eastAsia="en-US" w:bidi="ar-SA"/>
      </w:rPr>
    </w:lvl>
    <w:lvl w:ilvl="3" w:tplc="422AB092">
      <w:numFmt w:val="bullet"/>
      <w:lvlText w:val="•"/>
      <w:lvlJc w:val="left"/>
      <w:pPr>
        <w:ind w:left="1051" w:hanging="233"/>
      </w:pPr>
      <w:rPr>
        <w:rFonts w:hint="default"/>
        <w:lang w:val="ru-RU" w:eastAsia="en-US" w:bidi="ar-SA"/>
      </w:rPr>
    </w:lvl>
    <w:lvl w:ilvl="4" w:tplc="4756FA8E">
      <w:numFmt w:val="bullet"/>
      <w:lvlText w:val="•"/>
      <w:lvlJc w:val="left"/>
      <w:pPr>
        <w:ind w:left="1402" w:hanging="233"/>
      </w:pPr>
      <w:rPr>
        <w:rFonts w:hint="default"/>
        <w:lang w:val="ru-RU" w:eastAsia="en-US" w:bidi="ar-SA"/>
      </w:rPr>
    </w:lvl>
    <w:lvl w:ilvl="5" w:tplc="CB2AB002">
      <w:numFmt w:val="bullet"/>
      <w:lvlText w:val="•"/>
      <w:lvlJc w:val="left"/>
      <w:pPr>
        <w:ind w:left="1752" w:hanging="233"/>
      </w:pPr>
      <w:rPr>
        <w:rFonts w:hint="default"/>
        <w:lang w:val="ru-RU" w:eastAsia="en-US" w:bidi="ar-SA"/>
      </w:rPr>
    </w:lvl>
    <w:lvl w:ilvl="6" w:tplc="E58E01C4">
      <w:numFmt w:val="bullet"/>
      <w:lvlText w:val="•"/>
      <w:lvlJc w:val="left"/>
      <w:pPr>
        <w:ind w:left="2103" w:hanging="233"/>
      </w:pPr>
      <w:rPr>
        <w:rFonts w:hint="default"/>
        <w:lang w:val="ru-RU" w:eastAsia="en-US" w:bidi="ar-SA"/>
      </w:rPr>
    </w:lvl>
    <w:lvl w:ilvl="7" w:tplc="0F48AB08">
      <w:numFmt w:val="bullet"/>
      <w:lvlText w:val="•"/>
      <w:lvlJc w:val="left"/>
      <w:pPr>
        <w:ind w:left="2453" w:hanging="233"/>
      </w:pPr>
      <w:rPr>
        <w:rFonts w:hint="default"/>
        <w:lang w:val="ru-RU" w:eastAsia="en-US" w:bidi="ar-SA"/>
      </w:rPr>
    </w:lvl>
    <w:lvl w:ilvl="8" w:tplc="DF94AE62">
      <w:numFmt w:val="bullet"/>
      <w:lvlText w:val="•"/>
      <w:lvlJc w:val="left"/>
      <w:pPr>
        <w:ind w:left="2804" w:hanging="233"/>
      </w:pPr>
      <w:rPr>
        <w:rFonts w:hint="default"/>
        <w:lang w:val="ru-RU" w:eastAsia="en-US" w:bidi="ar-SA"/>
      </w:rPr>
    </w:lvl>
  </w:abstractNum>
  <w:abstractNum w:abstractNumId="117">
    <w:nsid w:val="596B2FB9"/>
    <w:multiLevelType w:val="hybridMultilevel"/>
    <w:tmpl w:val="040A2D3A"/>
    <w:lvl w:ilvl="0" w:tplc="65CA5C2E">
      <w:numFmt w:val="bullet"/>
      <w:lvlText w:val="-"/>
      <w:lvlJc w:val="left"/>
      <w:pPr>
        <w:ind w:left="902" w:hanging="140"/>
      </w:pPr>
      <w:rPr>
        <w:rFonts w:ascii="Times New Roman" w:eastAsia="Times New Roman" w:hAnsi="Times New Roman" w:cs="Times New Roman" w:hint="default"/>
        <w:w w:val="99"/>
        <w:sz w:val="24"/>
        <w:szCs w:val="24"/>
        <w:lang w:val="ru-RU" w:eastAsia="en-US" w:bidi="ar-SA"/>
      </w:rPr>
    </w:lvl>
    <w:lvl w:ilvl="1" w:tplc="AA46DE24">
      <w:numFmt w:val="bullet"/>
      <w:lvlText w:val="-"/>
      <w:lvlJc w:val="left"/>
      <w:pPr>
        <w:ind w:left="902" w:hanging="130"/>
      </w:pPr>
      <w:rPr>
        <w:rFonts w:ascii="Times New Roman" w:eastAsia="Times New Roman" w:hAnsi="Times New Roman" w:cs="Times New Roman" w:hint="default"/>
        <w:w w:val="99"/>
        <w:sz w:val="24"/>
        <w:szCs w:val="24"/>
        <w:lang w:val="ru-RU" w:eastAsia="en-US" w:bidi="ar-SA"/>
      </w:rPr>
    </w:lvl>
    <w:lvl w:ilvl="2" w:tplc="A81EF438">
      <w:numFmt w:val="bullet"/>
      <w:lvlText w:val="•"/>
      <w:lvlJc w:val="left"/>
      <w:pPr>
        <w:ind w:left="2853" w:hanging="130"/>
      </w:pPr>
      <w:rPr>
        <w:rFonts w:hint="default"/>
        <w:lang w:val="ru-RU" w:eastAsia="en-US" w:bidi="ar-SA"/>
      </w:rPr>
    </w:lvl>
    <w:lvl w:ilvl="3" w:tplc="C7244276">
      <w:numFmt w:val="bullet"/>
      <w:lvlText w:val="•"/>
      <w:lvlJc w:val="left"/>
      <w:pPr>
        <w:ind w:left="3829" w:hanging="130"/>
      </w:pPr>
      <w:rPr>
        <w:rFonts w:hint="default"/>
        <w:lang w:val="ru-RU" w:eastAsia="en-US" w:bidi="ar-SA"/>
      </w:rPr>
    </w:lvl>
    <w:lvl w:ilvl="4" w:tplc="FF5E831A">
      <w:numFmt w:val="bullet"/>
      <w:lvlText w:val="•"/>
      <w:lvlJc w:val="left"/>
      <w:pPr>
        <w:ind w:left="4806" w:hanging="130"/>
      </w:pPr>
      <w:rPr>
        <w:rFonts w:hint="default"/>
        <w:lang w:val="ru-RU" w:eastAsia="en-US" w:bidi="ar-SA"/>
      </w:rPr>
    </w:lvl>
    <w:lvl w:ilvl="5" w:tplc="E8F4691A">
      <w:numFmt w:val="bullet"/>
      <w:lvlText w:val="•"/>
      <w:lvlJc w:val="left"/>
      <w:pPr>
        <w:ind w:left="5783" w:hanging="130"/>
      </w:pPr>
      <w:rPr>
        <w:rFonts w:hint="default"/>
        <w:lang w:val="ru-RU" w:eastAsia="en-US" w:bidi="ar-SA"/>
      </w:rPr>
    </w:lvl>
    <w:lvl w:ilvl="6" w:tplc="66CE8402">
      <w:numFmt w:val="bullet"/>
      <w:lvlText w:val="•"/>
      <w:lvlJc w:val="left"/>
      <w:pPr>
        <w:ind w:left="6759" w:hanging="130"/>
      </w:pPr>
      <w:rPr>
        <w:rFonts w:hint="default"/>
        <w:lang w:val="ru-RU" w:eastAsia="en-US" w:bidi="ar-SA"/>
      </w:rPr>
    </w:lvl>
    <w:lvl w:ilvl="7" w:tplc="AED6C97C">
      <w:numFmt w:val="bullet"/>
      <w:lvlText w:val="•"/>
      <w:lvlJc w:val="left"/>
      <w:pPr>
        <w:ind w:left="7736" w:hanging="130"/>
      </w:pPr>
      <w:rPr>
        <w:rFonts w:hint="default"/>
        <w:lang w:val="ru-RU" w:eastAsia="en-US" w:bidi="ar-SA"/>
      </w:rPr>
    </w:lvl>
    <w:lvl w:ilvl="8" w:tplc="4348957C">
      <w:numFmt w:val="bullet"/>
      <w:lvlText w:val="•"/>
      <w:lvlJc w:val="left"/>
      <w:pPr>
        <w:ind w:left="8713" w:hanging="130"/>
      </w:pPr>
      <w:rPr>
        <w:rFonts w:hint="default"/>
        <w:lang w:val="ru-RU" w:eastAsia="en-US" w:bidi="ar-SA"/>
      </w:rPr>
    </w:lvl>
  </w:abstractNum>
  <w:abstractNum w:abstractNumId="118">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19">
    <w:nsid w:val="5B812FC5"/>
    <w:multiLevelType w:val="hybridMultilevel"/>
    <w:tmpl w:val="CB74B40E"/>
    <w:lvl w:ilvl="0" w:tplc="D14CD124">
      <w:start w:val="1"/>
      <w:numFmt w:val="bullet"/>
      <w:lvlText w:val="•"/>
      <w:lvlJc w:val="left"/>
      <w:pPr>
        <w:ind w:left="743" w:hanging="360"/>
      </w:pPr>
      <w:rPr>
        <w:rFonts w:ascii="Times New Roman" w:hAnsi="Times New Roman" w:cs="Times New Roman" w:hint="default"/>
      </w:rPr>
    </w:lvl>
    <w:lvl w:ilvl="1" w:tplc="04190003" w:tentative="1">
      <w:start w:val="1"/>
      <w:numFmt w:val="bullet"/>
      <w:lvlText w:val="o"/>
      <w:lvlJc w:val="left"/>
      <w:pPr>
        <w:ind w:left="1463" w:hanging="360"/>
      </w:pPr>
      <w:rPr>
        <w:rFonts w:ascii="Courier New" w:hAnsi="Courier New" w:cs="Courier New" w:hint="default"/>
      </w:rPr>
    </w:lvl>
    <w:lvl w:ilvl="2" w:tplc="04190005" w:tentative="1">
      <w:start w:val="1"/>
      <w:numFmt w:val="bullet"/>
      <w:lvlText w:val=""/>
      <w:lvlJc w:val="left"/>
      <w:pPr>
        <w:ind w:left="2183" w:hanging="360"/>
      </w:pPr>
      <w:rPr>
        <w:rFonts w:ascii="Wingdings" w:hAnsi="Wingdings" w:hint="default"/>
      </w:rPr>
    </w:lvl>
    <w:lvl w:ilvl="3" w:tplc="04190001" w:tentative="1">
      <w:start w:val="1"/>
      <w:numFmt w:val="bullet"/>
      <w:lvlText w:val=""/>
      <w:lvlJc w:val="left"/>
      <w:pPr>
        <w:ind w:left="2903" w:hanging="360"/>
      </w:pPr>
      <w:rPr>
        <w:rFonts w:ascii="Symbol" w:hAnsi="Symbol" w:hint="default"/>
      </w:rPr>
    </w:lvl>
    <w:lvl w:ilvl="4" w:tplc="04190003" w:tentative="1">
      <w:start w:val="1"/>
      <w:numFmt w:val="bullet"/>
      <w:lvlText w:val="o"/>
      <w:lvlJc w:val="left"/>
      <w:pPr>
        <w:ind w:left="3623" w:hanging="360"/>
      </w:pPr>
      <w:rPr>
        <w:rFonts w:ascii="Courier New" w:hAnsi="Courier New" w:cs="Courier New" w:hint="default"/>
      </w:rPr>
    </w:lvl>
    <w:lvl w:ilvl="5" w:tplc="04190005" w:tentative="1">
      <w:start w:val="1"/>
      <w:numFmt w:val="bullet"/>
      <w:lvlText w:val=""/>
      <w:lvlJc w:val="left"/>
      <w:pPr>
        <w:ind w:left="4343" w:hanging="360"/>
      </w:pPr>
      <w:rPr>
        <w:rFonts w:ascii="Wingdings" w:hAnsi="Wingdings" w:hint="default"/>
      </w:rPr>
    </w:lvl>
    <w:lvl w:ilvl="6" w:tplc="04190001" w:tentative="1">
      <w:start w:val="1"/>
      <w:numFmt w:val="bullet"/>
      <w:lvlText w:val=""/>
      <w:lvlJc w:val="left"/>
      <w:pPr>
        <w:ind w:left="5063" w:hanging="360"/>
      </w:pPr>
      <w:rPr>
        <w:rFonts w:ascii="Symbol" w:hAnsi="Symbol" w:hint="default"/>
      </w:rPr>
    </w:lvl>
    <w:lvl w:ilvl="7" w:tplc="04190003" w:tentative="1">
      <w:start w:val="1"/>
      <w:numFmt w:val="bullet"/>
      <w:lvlText w:val="o"/>
      <w:lvlJc w:val="left"/>
      <w:pPr>
        <w:ind w:left="5783" w:hanging="360"/>
      </w:pPr>
      <w:rPr>
        <w:rFonts w:ascii="Courier New" w:hAnsi="Courier New" w:cs="Courier New" w:hint="default"/>
      </w:rPr>
    </w:lvl>
    <w:lvl w:ilvl="8" w:tplc="04190005" w:tentative="1">
      <w:start w:val="1"/>
      <w:numFmt w:val="bullet"/>
      <w:lvlText w:val=""/>
      <w:lvlJc w:val="left"/>
      <w:pPr>
        <w:ind w:left="6503" w:hanging="360"/>
      </w:pPr>
      <w:rPr>
        <w:rFonts w:ascii="Wingdings" w:hAnsi="Wingdings" w:hint="default"/>
      </w:rPr>
    </w:lvl>
  </w:abstractNum>
  <w:abstractNum w:abstractNumId="120">
    <w:nsid w:val="5BA75C26"/>
    <w:multiLevelType w:val="hybridMultilevel"/>
    <w:tmpl w:val="CF92B46C"/>
    <w:lvl w:ilvl="0" w:tplc="286869A8">
      <w:start w:val="1"/>
      <w:numFmt w:val="decimal"/>
      <w:lvlText w:val="%1."/>
      <w:lvlJc w:val="left"/>
      <w:pPr>
        <w:ind w:left="720" w:hanging="360"/>
      </w:pPr>
    </w:lvl>
    <w:lvl w:ilvl="1" w:tplc="F0885A72">
      <w:start w:val="1"/>
      <w:numFmt w:val="lowerLetter"/>
      <w:lvlText w:val="%2."/>
      <w:lvlJc w:val="left"/>
      <w:pPr>
        <w:ind w:left="1440" w:hanging="360"/>
      </w:pPr>
    </w:lvl>
    <w:lvl w:ilvl="2" w:tplc="2092080C">
      <w:start w:val="1"/>
      <w:numFmt w:val="lowerRoman"/>
      <w:lvlText w:val="%3."/>
      <w:lvlJc w:val="right"/>
      <w:pPr>
        <w:ind w:left="2160" w:hanging="360"/>
      </w:pPr>
    </w:lvl>
    <w:lvl w:ilvl="3" w:tplc="10F6F3E6">
      <w:start w:val="1"/>
      <w:numFmt w:val="decimal"/>
      <w:lvlText w:val="%4."/>
      <w:lvlJc w:val="left"/>
      <w:pPr>
        <w:ind w:left="2880" w:hanging="360"/>
      </w:pPr>
    </w:lvl>
    <w:lvl w:ilvl="4" w:tplc="6AAA7062">
      <w:start w:val="1"/>
      <w:numFmt w:val="lowerLetter"/>
      <w:lvlText w:val="%5."/>
      <w:lvlJc w:val="left"/>
      <w:pPr>
        <w:ind w:left="3600" w:hanging="360"/>
      </w:pPr>
    </w:lvl>
    <w:lvl w:ilvl="5" w:tplc="D2DE2C0A">
      <w:start w:val="1"/>
      <w:numFmt w:val="lowerRoman"/>
      <w:lvlText w:val="%6."/>
      <w:lvlJc w:val="right"/>
      <w:pPr>
        <w:ind w:left="4320" w:hanging="360"/>
      </w:pPr>
    </w:lvl>
    <w:lvl w:ilvl="6" w:tplc="CC58FF1E">
      <w:start w:val="1"/>
      <w:numFmt w:val="decimal"/>
      <w:lvlText w:val="%7."/>
      <w:lvlJc w:val="left"/>
      <w:pPr>
        <w:ind w:left="5040" w:hanging="360"/>
      </w:pPr>
    </w:lvl>
    <w:lvl w:ilvl="7" w:tplc="D93EAFB8">
      <w:start w:val="1"/>
      <w:numFmt w:val="lowerLetter"/>
      <w:lvlText w:val="%8."/>
      <w:lvlJc w:val="left"/>
      <w:pPr>
        <w:ind w:left="5760" w:hanging="360"/>
      </w:pPr>
    </w:lvl>
    <w:lvl w:ilvl="8" w:tplc="9AE4C776">
      <w:start w:val="1"/>
      <w:numFmt w:val="lowerRoman"/>
      <w:lvlText w:val="%9."/>
      <w:lvlJc w:val="right"/>
      <w:pPr>
        <w:ind w:left="6480" w:hanging="360"/>
      </w:pPr>
    </w:lvl>
  </w:abstractNum>
  <w:abstractNum w:abstractNumId="121">
    <w:nsid w:val="5BC31800"/>
    <w:multiLevelType w:val="hybridMultilevel"/>
    <w:tmpl w:val="BB80BD04"/>
    <w:lvl w:ilvl="0" w:tplc="B15807E2">
      <w:numFmt w:val="bullet"/>
      <w:lvlText w:val=""/>
      <w:lvlJc w:val="left"/>
      <w:pPr>
        <w:ind w:left="472" w:hanging="468"/>
      </w:pPr>
      <w:rPr>
        <w:rFonts w:ascii="Symbol" w:eastAsia="Symbol" w:hAnsi="Symbol" w:cs="Symbol" w:hint="default"/>
        <w:w w:val="100"/>
        <w:sz w:val="18"/>
        <w:szCs w:val="18"/>
        <w:lang w:val="ru-RU" w:eastAsia="en-US" w:bidi="ar-SA"/>
      </w:rPr>
    </w:lvl>
    <w:lvl w:ilvl="1" w:tplc="AE28CA3C">
      <w:numFmt w:val="bullet"/>
      <w:lvlText w:val="•"/>
      <w:lvlJc w:val="left"/>
      <w:pPr>
        <w:ind w:left="746" w:hanging="468"/>
      </w:pPr>
      <w:rPr>
        <w:rFonts w:hint="default"/>
        <w:lang w:val="ru-RU" w:eastAsia="en-US" w:bidi="ar-SA"/>
      </w:rPr>
    </w:lvl>
    <w:lvl w:ilvl="2" w:tplc="01DA55AC">
      <w:numFmt w:val="bullet"/>
      <w:lvlText w:val="•"/>
      <w:lvlJc w:val="left"/>
      <w:pPr>
        <w:ind w:left="1012" w:hanging="468"/>
      </w:pPr>
      <w:rPr>
        <w:rFonts w:hint="default"/>
        <w:lang w:val="ru-RU" w:eastAsia="en-US" w:bidi="ar-SA"/>
      </w:rPr>
    </w:lvl>
    <w:lvl w:ilvl="3" w:tplc="0688E354">
      <w:numFmt w:val="bullet"/>
      <w:lvlText w:val="•"/>
      <w:lvlJc w:val="left"/>
      <w:pPr>
        <w:ind w:left="1278" w:hanging="468"/>
      </w:pPr>
      <w:rPr>
        <w:rFonts w:hint="default"/>
        <w:lang w:val="ru-RU" w:eastAsia="en-US" w:bidi="ar-SA"/>
      </w:rPr>
    </w:lvl>
    <w:lvl w:ilvl="4" w:tplc="93D2451C">
      <w:numFmt w:val="bullet"/>
      <w:lvlText w:val="•"/>
      <w:lvlJc w:val="left"/>
      <w:pPr>
        <w:ind w:left="1544" w:hanging="468"/>
      </w:pPr>
      <w:rPr>
        <w:rFonts w:hint="default"/>
        <w:lang w:val="ru-RU" w:eastAsia="en-US" w:bidi="ar-SA"/>
      </w:rPr>
    </w:lvl>
    <w:lvl w:ilvl="5" w:tplc="95F674C2">
      <w:numFmt w:val="bullet"/>
      <w:lvlText w:val="•"/>
      <w:lvlJc w:val="left"/>
      <w:pPr>
        <w:ind w:left="1810" w:hanging="468"/>
      </w:pPr>
      <w:rPr>
        <w:rFonts w:hint="default"/>
        <w:lang w:val="ru-RU" w:eastAsia="en-US" w:bidi="ar-SA"/>
      </w:rPr>
    </w:lvl>
    <w:lvl w:ilvl="6" w:tplc="C79E9604">
      <w:numFmt w:val="bullet"/>
      <w:lvlText w:val="•"/>
      <w:lvlJc w:val="left"/>
      <w:pPr>
        <w:ind w:left="2076" w:hanging="468"/>
      </w:pPr>
      <w:rPr>
        <w:rFonts w:hint="default"/>
        <w:lang w:val="ru-RU" w:eastAsia="en-US" w:bidi="ar-SA"/>
      </w:rPr>
    </w:lvl>
    <w:lvl w:ilvl="7" w:tplc="91807CBA">
      <w:numFmt w:val="bullet"/>
      <w:lvlText w:val="•"/>
      <w:lvlJc w:val="left"/>
      <w:pPr>
        <w:ind w:left="2342" w:hanging="468"/>
      </w:pPr>
      <w:rPr>
        <w:rFonts w:hint="default"/>
        <w:lang w:val="ru-RU" w:eastAsia="en-US" w:bidi="ar-SA"/>
      </w:rPr>
    </w:lvl>
    <w:lvl w:ilvl="8" w:tplc="4F725D48">
      <w:numFmt w:val="bullet"/>
      <w:lvlText w:val="•"/>
      <w:lvlJc w:val="left"/>
      <w:pPr>
        <w:ind w:left="2608" w:hanging="468"/>
      </w:pPr>
      <w:rPr>
        <w:rFonts w:hint="default"/>
        <w:lang w:val="ru-RU" w:eastAsia="en-US" w:bidi="ar-SA"/>
      </w:rPr>
    </w:lvl>
  </w:abstractNum>
  <w:abstractNum w:abstractNumId="122">
    <w:nsid w:val="5BC4432F"/>
    <w:multiLevelType w:val="multilevel"/>
    <w:tmpl w:val="18CC9598"/>
    <w:lvl w:ilvl="0">
      <w:start w:val="2"/>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3">
    <w:nsid w:val="5BDC5640"/>
    <w:multiLevelType w:val="hybridMultilevel"/>
    <w:tmpl w:val="2EC0F3C8"/>
    <w:lvl w:ilvl="0" w:tplc="F24C1474">
      <w:start w:val="1"/>
      <w:numFmt w:val="bullet"/>
      <w:lvlText w:val=""/>
      <w:lvlJc w:val="left"/>
      <w:pPr>
        <w:ind w:left="720" w:hanging="360"/>
      </w:pPr>
      <w:rPr>
        <w:rFonts w:ascii="Symbol" w:eastAsia="Symbol" w:hAnsi="Symbol" w:cs="Symbol" w:hint="default"/>
      </w:rPr>
    </w:lvl>
    <w:lvl w:ilvl="1" w:tplc="0D6077C4">
      <w:start w:val="1"/>
      <w:numFmt w:val="bullet"/>
      <w:lvlText w:val="o"/>
      <w:lvlJc w:val="left"/>
      <w:pPr>
        <w:ind w:left="1440" w:hanging="360"/>
      </w:pPr>
      <w:rPr>
        <w:rFonts w:ascii="Courier New" w:eastAsia="Courier New" w:hAnsi="Courier New" w:cs="Courier New" w:hint="default"/>
      </w:rPr>
    </w:lvl>
    <w:lvl w:ilvl="2" w:tplc="1B587AEA">
      <w:start w:val="1"/>
      <w:numFmt w:val="bullet"/>
      <w:lvlText w:val=""/>
      <w:lvlJc w:val="left"/>
      <w:pPr>
        <w:ind w:left="2160" w:hanging="360"/>
      </w:pPr>
      <w:rPr>
        <w:rFonts w:ascii="Wingdings" w:eastAsia="Wingdings" w:hAnsi="Wingdings" w:cs="Wingdings" w:hint="default"/>
      </w:rPr>
    </w:lvl>
    <w:lvl w:ilvl="3" w:tplc="C7A48B0A">
      <w:start w:val="1"/>
      <w:numFmt w:val="bullet"/>
      <w:lvlText w:val=""/>
      <w:lvlJc w:val="left"/>
      <w:pPr>
        <w:ind w:left="2880" w:hanging="360"/>
      </w:pPr>
      <w:rPr>
        <w:rFonts w:ascii="Symbol" w:eastAsia="Symbol" w:hAnsi="Symbol" w:cs="Symbol" w:hint="default"/>
      </w:rPr>
    </w:lvl>
    <w:lvl w:ilvl="4" w:tplc="A1D4E7B4">
      <w:start w:val="1"/>
      <w:numFmt w:val="bullet"/>
      <w:lvlText w:val="o"/>
      <w:lvlJc w:val="left"/>
      <w:pPr>
        <w:ind w:left="3600" w:hanging="360"/>
      </w:pPr>
      <w:rPr>
        <w:rFonts w:ascii="Courier New" w:eastAsia="Courier New" w:hAnsi="Courier New" w:cs="Courier New" w:hint="default"/>
      </w:rPr>
    </w:lvl>
    <w:lvl w:ilvl="5" w:tplc="91B4490A">
      <w:start w:val="1"/>
      <w:numFmt w:val="bullet"/>
      <w:lvlText w:val=""/>
      <w:lvlJc w:val="left"/>
      <w:pPr>
        <w:ind w:left="4320" w:hanging="360"/>
      </w:pPr>
      <w:rPr>
        <w:rFonts w:ascii="Wingdings" w:eastAsia="Wingdings" w:hAnsi="Wingdings" w:cs="Wingdings" w:hint="default"/>
      </w:rPr>
    </w:lvl>
    <w:lvl w:ilvl="6" w:tplc="9776105E">
      <w:start w:val="1"/>
      <w:numFmt w:val="bullet"/>
      <w:lvlText w:val=""/>
      <w:lvlJc w:val="left"/>
      <w:pPr>
        <w:ind w:left="5040" w:hanging="360"/>
      </w:pPr>
      <w:rPr>
        <w:rFonts w:ascii="Symbol" w:eastAsia="Symbol" w:hAnsi="Symbol" w:cs="Symbol" w:hint="default"/>
      </w:rPr>
    </w:lvl>
    <w:lvl w:ilvl="7" w:tplc="233876E6">
      <w:start w:val="1"/>
      <w:numFmt w:val="bullet"/>
      <w:lvlText w:val="o"/>
      <w:lvlJc w:val="left"/>
      <w:pPr>
        <w:ind w:left="5760" w:hanging="360"/>
      </w:pPr>
      <w:rPr>
        <w:rFonts w:ascii="Courier New" w:eastAsia="Courier New" w:hAnsi="Courier New" w:cs="Courier New" w:hint="default"/>
      </w:rPr>
    </w:lvl>
    <w:lvl w:ilvl="8" w:tplc="DCC636DC">
      <w:start w:val="1"/>
      <w:numFmt w:val="bullet"/>
      <w:lvlText w:val=""/>
      <w:lvlJc w:val="left"/>
      <w:pPr>
        <w:ind w:left="6480" w:hanging="360"/>
      </w:pPr>
      <w:rPr>
        <w:rFonts w:ascii="Wingdings" w:eastAsia="Wingdings" w:hAnsi="Wingdings" w:cs="Wingdings" w:hint="default"/>
      </w:rPr>
    </w:lvl>
  </w:abstractNum>
  <w:abstractNum w:abstractNumId="124">
    <w:nsid w:val="5D8323D3"/>
    <w:multiLevelType w:val="hybridMultilevel"/>
    <w:tmpl w:val="23E44FA8"/>
    <w:lvl w:ilvl="0" w:tplc="472854D0">
      <w:start w:val="1"/>
      <w:numFmt w:val="bullet"/>
      <w:lvlText w:val=""/>
      <w:lvlJc w:val="left"/>
      <w:pPr>
        <w:ind w:left="720" w:hanging="360"/>
      </w:pPr>
      <w:rPr>
        <w:rFonts w:ascii="Symbol" w:hAnsi="Symbol" w:hint="default"/>
      </w:rPr>
    </w:lvl>
    <w:lvl w:ilvl="1" w:tplc="4B64A504">
      <w:start w:val="1"/>
      <w:numFmt w:val="bullet"/>
      <w:lvlText w:val="o"/>
      <w:lvlJc w:val="left"/>
      <w:pPr>
        <w:ind w:left="1440" w:hanging="360"/>
      </w:pPr>
      <w:rPr>
        <w:rFonts w:ascii="Courier New" w:hAnsi="Courier New" w:cs="Courier New" w:hint="default"/>
      </w:rPr>
    </w:lvl>
    <w:lvl w:ilvl="2" w:tplc="21C8430C">
      <w:start w:val="1"/>
      <w:numFmt w:val="bullet"/>
      <w:lvlText w:val=""/>
      <w:lvlJc w:val="left"/>
      <w:pPr>
        <w:ind w:left="2160" w:hanging="360"/>
      </w:pPr>
      <w:rPr>
        <w:rFonts w:ascii="Wingdings" w:hAnsi="Wingdings" w:hint="default"/>
      </w:rPr>
    </w:lvl>
    <w:lvl w:ilvl="3" w:tplc="98EAE814">
      <w:start w:val="1"/>
      <w:numFmt w:val="bullet"/>
      <w:lvlText w:val=""/>
      <w:lvlJc w:val="left"/>
      <w:pPr>
        <w:ind w:left="2880" w:hanging="360"/>
      </w:pPr>
      <w:rPr>
        <w:rFonts w:ascii="Symbol" w:hAnsi="Symbol" w:hint="default"/>
      </w:rPr>
    </w:lvl>
    <w:lvl w:ilvl="4" w:tplc="DAC42094">
      <w:start w:val="1"/>
      <w:numFmt w:val="bullet"/>
      <w:lvlText w:val="o"/>
      <w:lvlJc w:val="left"/>
      <w:pPr>
        <w:ind w:left="3600" w:hanging="360"/>
      </w:pPr>
      <w:rPr>
        <w:rFonts w:ascii="Courier New" w:hAnsi="Courier New" w:cs="Courier New" w:hint="default"/>
      </w:rPr>
    </w:lvl>
    <w:lvl w:ilvl="5" w:tplc="306E41AE">
      <w:start w:val="1"/>
      <w:numFmt w:val="bullet"/>
      <w:lvlText w:val=""/>
      <w:lvlJc w:val="left"/>
      <w:pPr>
        <w:ind w:left="4320" w:hanging="360"/>
      </w:pPr>
      <w:rPr>
        <w:rFonts w:ascii="Wingdings" w:hAnsi="Wingdings" w:hint="default"/>
      </w:rPr>
    </w:lvl>
    <w:lvl w:ilvl="6" w:tplc="38BA9664">
      <w:start w:val="1"/>
      <w:numFmt w:val="bullet"/>
      <w:lvlText w:val=""/>
      <w:lvlJc w:val="left"/>
      <w:pPr>
        <w:ind w:left="5040" w:hanging="360"/>
      </w:pPr>
      <w:rPr>
        <w:rFonts w:ascii="Symbol" w:hAnsi="Symbol" w:hint="default"/>
      </w:rPr>
    </w:lvl>
    <w:lvl w:ilvl="7" w:tplc="0A5CBAA0">
      <w:start w:val="1"/>
      <w:numFmt w:val="bullet"/>
      <w:lvlText w:val="o"/>
      <w:lvlJc w:val="left"/>
      <w:pPr>
        <w:ind w:left="5760" w:hanging="360"/>
      </w:pPr>
      <w:rPr>
        <w:rFonts w:ascii="Courier New" w:hAnsi="Courier New" w:cs="Courier New" w:hint="default"/>
      </w:rPr>
    </w:lvl>
    <w:lvl w:ilvl="8" w:tplc="04AA66A0">
      <w:start w:val="1"/>
      <w:numFmt w:val="bullet"/>
      <w:lvlText w:val=""/>
      <w:lvlJc w:val="left"/>
      <w:pPr>
        <w:ind w:left="6480" w:hanging="360"/>
      </w:pPr>
      <w:rPr>
        <w:rFonts w:ascii="Wingdings" w:hAnsi="Wingdings" w:hint="default"/>
      </w:rPr>
    </w:lvl>
  </w:abstractNum>
  <w:abstractNum w:abstractNumId="125">
    <w:nsid w:val="5E647F7E"/>
    <w:multiLevelType w:val="hybridMultilevel"/>
    <w:tmpl w:val="C47E9134"/>
    <w:lvl w:ilvl="0" w:tplc="DC509902">
      <w:start w:val="1"/>
      <w:numFmt w:val="decimal"/>
      <w:lvlText w:val="%1."/>
      <w:lvlJc w:val="left"/>
      <w:pPr>
        <w:ind w:left="362" w:hanging="221"/>
        <w:jc w:val="left"/>
      </w:pPr>
      <w:rPr>
        <w:rFonts w:ascii="Times New Roman" w:eastAsia="Times New Roman" w:hAnsi="Times New Roman" w:cs="Times New Roman" w:hint="default"/>
        <w:w w:val="100"/>
        <w:sz w:val="22"/>
        <w:szCs w:val="22"/>
        <w:lang w:val="ru-RU" w:eastAsia="en-US" w:bidi="ar-SA"/>
      </w:rPr>
    </w:lvl>
    <w:lvl w:ilvl="1" w:tplc="9050F884">
      <w:numFmt w:val="bullet"/>
      <w:lvlText w:val="•"/>
      <w:lvlJc w:val="left"/>
      <w:pPr>
        <w:ind w:left="945" w:hanging="221"/>
      </w:pPr>
      <w:rPr>
        <w:rFonts w:hint="default"/>
        <w:lang w:val="ru-RU" w:eastAsia="en-US" w:bidi="ar-SA"/>
      </w:rPr>
    </w:lvl>
    <w:lvl w:ilvl="2" w:tplc="833AE636">
      <w:numFmt w:val="bullet"/>
      <w:lvlText w:val="•"/>
      <w:lvlJc w:val="left"/>
      <w:pPr>
        <w:ind w:left="1531" w:hanging="221"/>
      </w:pPr>
      <w:rPr>
        <w:rFonts w:hint="default"/>
        <w:lang w:val="ru-RU" w:eastAsia="en-US" w:bidi="ar-SA"/>
      </w:rPr>
    </w:lvl>
    <w:lvl w:ilvl="3" w:tplc="5F384990">
      <w:numFmt w:val="bullet"/>
      <w:lvlText w:val="•"/>
      <w:lvlJc w:val="left"/>
      <w:pPr>
        <w:ind w:left="2116" w:hanging="221"/>
      </w:pPr>
      <w:rPr>
        <w:rFonts w:hint="default"/>
        <w:lang w:val="ru-RU" w:eastAsia="en-US" w:bidi="ar-SA"/>
      </w:rPr>
    </w:lvl>
    <w:lvl w:ilvl="4" w:tplc="65E0BE70">
      <w:numFmt w:val="bullet"/>
      <w:lvlText w:val="•"/>
      <w:lvlJc w:val="left"/>
      <w:pPr>
        <w:ind w:left="2702" w:hanging="221"/>
      </w:pPr>
      <w:rPr>
        <w:rFonts w:hint="default"/>
        <w:lang w:val="ru-RU" w:eastAsia="en-US" w:bidi="ar-SA"/>
      </w:rPr>
    </w:lvl>
    <w:lvl w:ilvl="5" w:tplc="4BF0B706">
      <w:numFmt w:val="bullet"/>
      <w:lvlText w:val="•"/>
      <w:lvlJc w:val="left"/>
      <w:pPr>
        <w:ind w:left="3288" w:hanging="221"/>
      </w:pPr>
      <w:rPr>
        <w:rFonts w:hint="default"/>
        <w:lang w:val="ru-RU" w:eastAsia="en-US" w:bidi="ar-SA"/>
      </w:rPr>
    </w:lvl>
    <w:lvl w:ilvl="6" w:tplc="F0D262E8">
      <w:numFmt w:val="bullet"/>
      <w:lvlText w:val="•"/>
      <w:lvlJc w:val="left"/>
      <w:pPr>
        <w:ind w:left="3873" w:hanging="221"/>
      </w:pPr>
      <w:rPr>
        <w:rFonts w:hint="default"/>
        <w:lang w:val="ru-RU" w:eastAsia="en-US" w:bidi="ar-SA"/>
      </w:rPr>
    </w:lvl>
    <w:lvl w:ilvl="7" w:tplc="C44ACA14">
      <w:numFmt w:val="bullet"/>
      <w:lvlText w:val="•"/>
      <w:lvlJc w:val="left"/>
      <w:pPr>
        <w:ind w:left="4459" w:hanging="221"/>
      </w:pPr>
      <w:rPr>
        <w:rFonts w:hint="default"/>
        <w:lang w:val="ru-RU" w:eastAsia="en-US" w:bidi="ar-SA"/>
      </w:rPr>
    </w:lvl>
    <w:lvl w:ilvl="8" w:tplc="03F074DE">
      <w:numFmt w:val="bullet"/>
      <w:lvlText w:val="•"/>
      <w:lvlJc w:val="left"/>
      <w:pPr>
        <w:ind w:left="5044" w:hanging="221"/>
      </w:pPr>
      <w:rPr>
        <w:rFonts w:hint="default"/>
        <w:lang w:val="ru-RU" w:eastAsia="en-US" w:bidi="ar-SA"/>
      </w:rPr>
    </w:lvl>
  </w:abstractNum>
  <w:abstractNum w:abstractNumId="126">
    <w:nsid w:val="601258D4"/>
    <w:multiLevelType w:val="hybridMultilevel"/>
    <w:tmpl w:val="17C2AC5E"/>
    <w:lvl w:ilvl="0" w:tplc="06A4FE8C">
      <w:numFmt w:val="bullet"/>
      <w:lvlText w:val=""/>
      <w:lvlJc w:val="left"/>
      <w:pPr>
        <w:ind w:left="472" w:hanging="468"/>
      </w:pPr>
      <w:rPr>
        <w:rFonts w:ascii="Symbol" w:eastAsia="Symbol" w:hAnsi="Symbol" w:cs="Symbol" w:hint="default"/>
        <w:w w:val="100"/>
        <w:sz w:val="18"/>
        <w:szCs w:val="18"/>
        <w:lang w:val="ru-RU" w:eastAsia="en-US" w:bidi="ar-SA"/>
      </w:rPr>
    </w:lvl>
    <w:lvl w:ilvl="1" w:tplc="E31AFE58">
      <w:numFmt w:val="bullet"/>
      <w:lvlText w:val="•"/>
      <w:lvlJc w:val="left"/>
      <w:pPr>
        <w:ind w:left="725" w:hanging="468"/>
      </w:pPr>
      <w:rPr>
        <w:rFonts w:hint="default"/>
        <w:lang w:val="ru-RU" w:eastAsia="en-US" w:bidi="ar-SA"/>
      </w:rPr>
    </w:lvl>
    <w:lvl w:ilvl="2" w:tplc="2306F242">
      <w:numFmt w:val="bullet"/>
      <w:lvlText w:val="•"/>
      <w:lvlJc w:val="left"/>
      <w:pPr>
        <w:ind w:left="971" w:hanging="468"/>
      </w:pPr>
      <w:rPr>
        <w:rFonts w:hint="default"/>
        <w:lang w:val="ru-RU" w:eastAsia="en-US" w:bidi="ar-SA"/>
      </w:rPr>
    </w:lvl>
    <w:lvl w:ilvl="3" w:tplc="5D306CE6">
      <w:numFmt w:val="bullet"/>
      <w:lvlText w:val="•"/>
      <w:lvlJc w:val="left"/>
      <w:pPr>
        <w:ind w:left="1217" w:hanging="468"/>
      </w:pPr>
      <w:rPr>
        <w:rFonts w:hint="default"/>
        <w:lang w:val="ru-RU" w:eastAsia="en-US" w:bidi="ar-SA"/>
      </w:rPr>
    </w:lvl>
    <w:lvl w:ilvl="4" w:tplc="30CEA92E">
      <w:numFmt w:val="bullet"/>
      <w:lvlText w:val="•"/>
      <w:lvlJc w:val="left"/>
      <w:pPr>
        <w:ind w:left="1463" w:hanging="468"/>
      </w:pPr>
      <w:rPr>
        <w:rFonts w:hint="default"/>
        <w:lang w:val="ru-RU" w:eastAsia="en-US" w:bidi="ar-SA"/>
      </w:rPr>
    </w:lvl>
    <w:lvl w:ilvl="5" w:tplc="E23E215C">
      <w:numFmt w:val="bullet"/>
      <w:lvlText w:val="•"/>
      <w:lvlJc w:val="left"/>
      <w:pPr>
        <w:ind w:left="1709" w:hanging="468"/>
      </w:pPr>
      <w:rPr>
        <w:rFonts w:hint="default"/>
        <w:lang w:val="ru-RU" w:eastAsia="en-US" w:bidi="ar-SA"/>
      </w:rPr>
    </w:lvl>
    <w:lvl w:ilvl="6" w:tplc="2DC43A44">
      <w:numFmt w:val="bullet"/>
      <w:lvlText w:val="•"/>
      <w:lvlJc w:val="left"/>
      <w:pPr>
        <w:ind w:left="1954" w:hanging="468"/>
      </w:pPr>
      <w:rPr>
        <w:rFonts w:hint="default"/>
        <w:lang w:val="ru-RU" w:eastAsia="en-US" w:bidi="ar-SA"/>
      </w:rPr>
    </w:lvl>
    <w:lvl w:ilvl="7" w:tplc="9BC09F2C">
      <w:numFmt w:val="bullet"/>
      <w:lvlText w:val="•"/>
      <w:lvlJc w:val="left"/>
      <w:pPr>
        <w:ind w:left="2200" w:hanging="468"/>
      </w:pPr>
      <w:rPr>
        <w:rFonts w:hint="default"/>
        <w:lang w:val="ru-RU" w:eastAsia="en-US" w:bidi="ar-SA"/>
      </w:rPr>
    </w:lvl>
    <w:lvl w:ilvl="8" w:tplc="0AFCA1A6">
      <w:numFmt w:val="bullet"/>
      <w:lvlText w:val="•"/>
      <w:lvlJc w:val="left"/>
      <w:pPr>
        <w:ind w:left="2446" w:hanging="468"/>
      </w:pPr>
      <w:rPr>
        <w:rFonts w:hint="default"/>
        <w:lang w:val="ru-RU" w:eastAsia="en-US" w:bidi="ar-SA"/>
      </w:rPr>
    </w:lvl>
  </w:abstractNum>
  <w:abstractNum w:abstractNumId="127">
    <w:nsid w:val="60EA4B9E"/>
    <w:multiLevelType w:val="hybridMultilevel"/>
    <w:tmpl w:val="82F67A20"/>
    <w:lvl w:ilvl="0" w:tplc="A7DE6D28">
      <w:numFmt w:val="bullet"/>
      <w:lvlText w:val=""/>
      <w:lvlJc w:val="left"/>
      <w:pPr>
        <w:ind w:left="475" w:hanging="471"/>
      </w:pPr>
      <w:rPr>
        <w:rFonts w:ascii="Symbol" w:eastAsia="Symbol" w:hAnsi="Symbol" w:cs="Symbol" w:hint="default"/>
        <w:w w:val="100"/>
        <w:sz w:val="16"/>
        <w:szCs w:val="16"/>
        <w:lang w:val="ru-RU" w:eastAsia="en-US" w:bidi="ar-SA"/>
      </w:rPr>
    </w:lvl>
    <w:lvl w:ilvl="1" w:tplc="006A486C">
      <w:numFmt w:val="bullet"/>
      <w:lvlText w:val="•"/>
      <w:lvlJc w:val="left"/>
      <w:pPr>
        <w:ind w:left="1041" w:hanging="471"/>
      </w:pPr>
      <w:rPr>
        <w:rFonts w:hint="default"/>
        <w:lang w:val="ru-RU" w:eastAsia="en-US" w:bidi="ar-SA"/>
      </w:rPr>
    </w:lvl>
    <w:lvl w:ilvl="2" w:tplc="D5A6E266">
      <w:numFmt w:val="bullet"/>
      <w:lvlText w:val="•"/>
      <w:lvlJc w:val="left"/>
      <w:pPr>
        <w:ind w:left="1602" w:hanging="471"/>
      </w:pPr>
      <w:rPr>
        <w:rFonts w:hint="default"/>
        <w:lang w:val="ru-RU" w:eastAsia="en-US" w:bidi="ar-SA"/>
      </w:rPr>
    </w:lvl>
    <w:lvl w:ilvl="3" w:tplc="11F2D81C">
      <w:numFmt w:val="bullet"/>
      <w:lvlText w:val="•"/>
      <w:lvlJc w:val="left"/>
      <w:pPr>
        <w:ind w:left="2163" w:hanging="471"/>
      </w:pPr>
      <w:rPr>
        <w:rFonts w:hint="default"/>
        <w:lang w:val="ru-RU" w:eastAsia="en-US" w:bidi="ar-SA"/>
      </w:rPr>
    </w:lvl>
    <w:lvl w:ilvl="4" w:tplc="5E7AE71A">
      <w:numFmt w:val="bullet"/>
      <w:lvlText w:val="•"/>
      <w:lvlJc w:val="left"/>
      <w:pPr>
        <w:ind w:left="2724" w:hanging="471"/>
      </w:pPr>
      <w:rPr>
        <w:rFonts w:hint="default"/>
        <w:lang w:val="ru-RU" w:eastAsia="en-US" w:bidi="ar-SA"/>
      </w:rPr>
    </w:lvl>
    <w:lvl w:ilvl="5" w:tplc="672A3E64">
      <w:numFmt w:val="bullet"/>
      <w:lvlText w:val="•"/>
      <w:lvlJc w:val="left"/>
      <w:pPr>
        <w:ind w:left="3285" w:hanging="471"/>
      </w:pPr>
      <w:rPr>
        <w:rFonts w:hint="default"/>
        <w:lang w:val="ru-RU" w:eastAsia="en-US" w:bidi="ar-SA"/>
      </w:rPr>
    </w:lvl>
    <w:lvl w:ilvl="6" w:tplc="05D6391E">
      <w:numFmt w:val="bullet"/>
      <w:lvlText w:val="•"/>
      <w:lvlJc w:val="left"/>
      <w:pPr>
        <w:ind w:left="3846" w:hanging="471"/>
      </w:pPr>
      <w:rPr>
        <w:rFonts w:hint="default"/>
        <w:lang w:val="ru-RU" w:eastAsia="en-US" w:bidi="ar-SA"/>
      </w:rPr>
    </w:lvl>
    <w:lvl w:ilvl="7" w:tplc="AB381DDE">
      <w:numFmt w:val="bullet"/>
      <w:lvlText w:val="•"/>
      <w:lvlJc w:val="left"/>
      <w:pPr>
        <w:ind w:left="4407" w:hanging="471"/>
      </w:pPr>
      <w:rPr>
        <w:rFonts w:hint="default"/>
        <w:lang w:val="ru-RU" w:eastAsia="en-US" w:bidi="ar-SA"/>
      </w:rPr>
    </w:lvl>
    <w:lvl w:ilvl="8" w:tplc="3A32184A">
      <w:numFmt w:val="bullet"/>
      <w:lvlText w:val="•"/>
      <w:lvlJc w:val="left"/>
      <w:pPr>
        <w:ind w:left="4968" w:hanging="471"/>
      </w:pPr>
      <w:rPr>
        <w:rFonts w:hint="default"/>
        <w:lang w:val="ru-RU" w:eastAsia="en-US" w:bidi="ar-SA"/>
      </w:rPr>
    </w:lvl>
  </w:abstractNum>
  <w:abstractNum w:abstractNumId="128">
    <w:nsid w:val="61B10BCC"/>
    <w:multiLevelType w:val="hybridMultilevel"/>
    <w:tmpl w:val="93BC400E"/>
    <w:lvl w:ilvl="0" w:tplc="D2405F42">
      <w:numFmt w:val="bullet"/>
      <w:lvlText w:val="-"/>
      <w:lvlJc w:val="left"/>
      <w:pPr>
        <w:ind w:left="110" w:hanging="188"/>
      </w:pPr>
      <w:rPr>
        <w:rFonts w:ascii="Times New Roman" w:eastAsia="Times New Roman" w:hAnsi="Times New Roman" w:cs="Times New Roman" w:hint="default"/>
        <w:i/>
        <w:iCs/>
        <w:w w:val="100"/>
        <w:sz w:val="24"/>
        <w:szCs w:val="24"/>
        <w:lang w:val="kk-KZ" w:eastAsia="en-US" w:bidi="ar-SA"/>
      </w:rPr>
    </w:lvl>
    <w:lvl w:ilvl="1" w:tplc="E4260508">
      <w:numFmt w:val="bullet"/>
      <w:lvlText w:val="•"/>
      <w:lvlJc w:val="left"/>
      <w:pPr>
        <w:ind w:left="1071" w:hanging="188"/>
      </w:pPr>
      <w:rPr>
        <w:rFonts w:hint="default"/>
        <w:lang w:val="kk-KZ" w:eastAsia="en-US" w:bidi="ar-SA"/>
      </w:rPr>
    </w:lvl>
    <w:lvl w:ilvl="2" w:tplc="4A62FBC2">
      <w:numFmt w:val="bullet"/>
      <w:lvlText w:val="•"/>
      <w:lvlJc w:val="left"/>
      <w:pPr>
        <w:ind w:left="2022" w:hanging="188"/>
      </w:pPr>
      <w:rPr>
        <w:rFonts w:hint="default"/>
        <w:lang w:val="kk-KZ" w:eastAsia="en-US" w:bidi="ar-SA"/>
      </w:rPr>
    </w:lvl>
    <w:lvl w:ilvl="3" w:tplc="C4B872BE">
      <w:numFmt w:val="bullet"/>
      <w:lvlText w:val="•"/>
      <w:lvlJc w:val="left"/>
      <w:pPr>
        <w:ind w:left="2973" w:hanging="188"/>
      </w:pPr>
      <w:rPr>
        <w:rFonts w:hint="default"/>
        <w:lang w:val="kk-KZ" w:eastAsia="en-US" w:bidi="ar-SA"/>
      </w:rPr>
    </w:lvl>
    <w:lvl w:ilvl="4" w:tplc="6E564054">
      <w:numFmt w:val="bullet"/>
      <w:lvlText w:val="•"/>
      <w:lvlJc w:val="left"/>
      <w:pPr>
        <w:ind w:left="3924" w:hanging="188"/>
      </w:pPr>
      <w:rPr>
        <w:rFonts w:hint="default"/>
        <w:lang w:val="kk-KZ" w:eastAsia="en-US" w:bidi="ar-SA"/>
      </w:rPr>
    </w:lvl>
    <w:lvl w:ilvl="5" w:tplc="690EB100">
      <w:numFmt w:val="bullet"/>
      <w:lvlText w:val="•"/>
      <w:lvlJc w:val="left"/>
      <w:pPr>
        <w:ind w:left="4875" w:hanging="188"/>
      </w:pPr>
      <w:rPr>
        <w:rFonts w:hint="default"/>
        <w:lang w:val="kk-KZ" w:eastAsia="en-US" w:bidi="ar-SA"/>
      </w:rPr>
    </w:lvl>
    <w:lvl w:ilvl="6" w:tplc="DACC6CB4">
      <w:numFmt w:val="bullet"/>
      <w:lvlText w:val="•"/>
      <w:lvlJc w:val="left"/>
      <w:pPr>
        <w:ind w:left="5826" w:hanging="188"/>
      </w:pPr>
      <w:rPr>
        <w:rFonts w:hint="default"/>
        <w:lang w:val="kk-KZ" w:eastAsia="en-US" w:bidi="ar-SA"/>
      </w:rPr>
    </w:lvl>
    <w:lvl w:ilvl="7" w:tplc="D430E22E">
      <w:numFmt w:val="bullet"/>
      <w:lvlText w:val="•"/>
      <w:lvlJc w:val="left"/>
      <w:pPr>
        <w:ind w:left="6777" w:hanging="188"/>
      </w:pPr>
      <w:rPr>
        <w:rFonts w:hint="default"/>
        <w:lang w:val="kk-KZ" w:eastAsia="en-US" w:bidi="ar-SA"/>
      </w:rPr>
    </w:lvl>
    <w:lvl w:ilvl="8" w:tplc="8B8E288A">
      <w:numFmt w:val="bullet"/>
      <w:lvlText w:val="•"/>
      <w:lvlJc w:val="left"/>
      <w:pPr>
        <w:ind w:left="7728" w:hanging="188"/>
      </w:pPr>
      <w:rPr>
        <w:rFonts w:hint="default"/>
        <w:lang w:val="kk-KZ" w:eastAsia="en-US" w:bidi="ar-SA"/>
      </w:rPr>
    </w:lvl>
  </w:abstractNum>
  <w:abstractNum w:abstractNumId="129">
    <w:nsid w:val="61D62D7A"/>
    <w:multiLevelType w:val="hybridMultilevel"/>
    <w:tmpl w:val="975AEC06"/>
    <w:lvl w:ilvl="0" w:tplc="61DEEAA0">
      <w:numFmt w:val="bullet"/>
      <w:lvlText w:val=""/>
      <w:lvlJc w:val="left"/>
      <w:pPr>
        <w:ind w:left="472" w:hanging="468"/>
      </w:pPr>
      <w:rPr>
        <w:rFonts w:ascii="Symbol" w:eastAsia="Symbol" w:hAnsi="Symbol" w:cs="Symbol" w:hint="default"/>
        <w:w w:val="100"/>
        <w:sz w:val="18"/>
        <w:szCs w:val="18"/>
        <w:lang w:val="ru-RU" w:eastAsia="en-US" w:bidi="ar-SA"/>
      </w:rPr>
    </w:lvl>
    <w:lvl w:ilvl="1" w:tplc="A29E2922">
      <w:numFmt w:val="bullet"/>
      <w:lvlText w:val="•"/>
      <w:lvlJc w:val="left"/>
      <w:pPr>
        <w:ind w:left="746" w:hanging="468"/>
      </w:pPr>
      <w:rPr>
        <w:rFonts w:hint="default"/>
        <w:lang w:val="ru-RU" w:eastAsia="en-US" w:bidi="ar-SA"/>
      </w:rPr>
    </w:lvl>
    <w:lvl w:ilvl="2" w:tplc="6534FB56">
      <w:numFmt w:val="bullet"/>
      <w:lvlText w:val="•"/>
      <w:lvlJc w:val="left"/>
      <w:pPr>
        <w:ind w:left="1012" w:hanging="468"/>
      </w:pPr>
      <w:rPr>
        <w:rFonts w:hint="default"/>
        <w:lang w:val="ru-RU" w:eastAsia="en-US" w:bidi="ar-SA"/>
      </w:rPr>
    </w:lvl>
    <w:lvl w:ilvl="3" w:tplc="DDE8D1A2">
      <w:numFmt w:val="bullet"/>
      <w:lvlText w:val="•"/>
      <w:lvlJc w:val="left"/>
      <w:pPr>
        <w:ind w:left="1278" w:hanging="468"/>
      </w:pPr>
      <w:rPr>
        <w:rFonts w:hint="default"/>
        <w:lang w:val="ru-RU" w:eastAsia="en-US" w:bidi="ar-SA"/>
      </w:rPr>
    </w:lvl>
    <w:lvl w:ilvl="4" w:tplc="A9E425FC">
      <w:numFmt w:val="bullet"/>
      <w:lvlText w:val="•"/>
      <w:lvlJc w:val="left"/>
      <w:pPr>
        <w:ind w:left="1544" w:hanging="468"/>
      </w:pPr>
      <w:rPr>
        <w:rFonts w:hint="default"/>
        <w:lang w:val="ru-RU" w:eastAsia="en-US" w:bidi="ar-SA"/>
      </w:rPr>
    </w:lvl>
    <w:lvl w:ilvl="5" w:tplc="89D2BA48">
      <w:numFmt w:val="bullet"/>
      <w:lvlText w:val="•"/>
      <w:lvlJc w:val="left"/>
      <w:pPr>
        <w:ind w:left="1810" w:hanging="468"/>
      </w:pPr>
      <w:rPr>
        <w:rFonts w:hint="default"/>
        <w:lang w:val="ru-RU" w:eastAsia="en-US" w:bidi="ar-SA"/>
      </w:rPr>
    </w:lvl>
    <w:lvl w:ilvl="6" w:tplc="08EC8656">
      <w:numFmt w:val="bullet"/>
      <w:lvlText w:val="•"/>
      <w:lvlJc w:val="left"/>
      <w:pPr>
        <w:ind w:left="2076" w:hanging="468"/>
      </w:pPr>
      <w:rPr>
        <w:rFonts w:hint="default"/>
        <w:lang w:val="ru-RU" w:eastAsia="en-US" w:bidi="ar-SA"/>
      </w:rPr>
    </w:lvl>
    <w:lvl w:ilvl="7" w:tplc="25FED3D4">
      <w:numFmt w:val="bullet"/>
      <w:lvlText w:val="•"/>
      <w:lvlJc w:val="left"/>
      <w:pPr>
        <w:ind w:left="2342" w:hanging="468"/>
      </w:pPr>
      <w:rPr>
        <w:rFonts w:hint="default"/>
        <w:lang w:val="ru-RU" w:eastAsia="en-US" w:bidi="ar-SA"/>
      </w:rPr>
    </w:lvl>
    <w:lvl w:ilvl="8" w:tplc="050ABB7A">
      <w:numFmt w:val="bullet"/>
      <w:lvlText w:val="•"/>
      <w:lvlJc w:val="left"/>
      <w:pPr>
        <w:ind w:left="2608" w:hanging="468"/>
      </w:pPr>
      <w:rPr>
        <w:rFonts w:hint="default"/>
        <w:lang w:val="ru-RU" w:eastAsia="en-US" w:bidi="ar-SA"/>
      </w:rPr>
    </w:lvl>
  </w:abstractNum>
  <w:abstractNum w:abstractNumId="130">
    <w:nsid w:val="623F534C"/>
    <w:multiLevelType w:val="multilevel"/>
    <w:tmpl w:val="83FCBD2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1">
    <w:nsid w:val="625A7145"/>
    <w:multiLevelType w:val="hybridMultilevel"/>
    <w:tmpl w:val="5C8AB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nsid w:val="62CF6584"/>
    <w:multiLevelType w:val="hybridMultilevel"/>
    <w:tmpl w:val="65F24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3">
    <w:nsid w:val="645C74B8"/>
    <w:multiLevelType w:val="hybridMultilevel"/>
    <w:tmpl w:val="24FE7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4">
    <w:nsid w:val="64986EB8"/>
    <w:multiLevelType w:val="hybridMultilevel"/>
    <w:tmpl w:val="A92EBE3A"/>
    <w:lvl w:ilvl="0" w:tplc="52E8056A">
      <w:numFmt w:val="bullet"/>
      <w:lvlText w:val=""/>
      <w:lvlJc w:val="left"/>
      <w:pPr>
        <w:ind w:left="460" w:hanging="456"/>
      </w:pPr>
      <w:rPr>
        <w:rFonts w:ascii="Wingdings" w:eastAsia="Wingdings" w:hAnsi="Wingdings" w:cs="Wingdings" w:hint="default"/>
        <w:w w:val="100"/>
        <w:sz w:val="24"/>
        <w:szCs w:val="24"/>
        <w:lang w:val="ru-RU" w:eastAsia="en-US" w:bidi="ar-SA"/>
      </w:rPr>
    </w:lvl>
    <w:lvl w:ilvl="1" w:tplc="05886C52">
      <w:numFmt w:val="bullet"/>
      <w:lvlText w:val="•"/>
      <w:lvlJc w:val="left"/>
      <w:pPr>
        <w:ind w:left="1054" w:hanging="456"/>
      </w:pPr>
      <w:rPr>
        <w:rFonts w:hint="default"/>
        <w:lang w:val="ru-RU" w:eastAsia="en-US" w:bidi="ar-SA"/>
      </w:rPr>
    </w:lvl>
    <w:lvl w:ilvl="2" w:tplc="F13051FA">
      <w:numFmt w:val="bullet"/>
      <w:lvlText w:val="•"/>
      <w:lvlJc w:val="left"/>
      <w:pPr>
        <w:ind w:left="1649" w:hanging="456"/>
      </w:pPr>
      <w:rPr>
        <w:rFonts w:hint="default"/>
        <w:lang w:val="ru-RU" w:eastAsia="en-US" w:bidi="ar-SA"/>
      </w:rPr>
    </w:lvl>
    <w:lvl w:ilvl="3" w:tplc="5A724140">
      <w:numFmt w:val="bullet"/>
      <w:lvlText w:val="•"/>
      <w:lvlJc w:val="left"/>
      <w:pPr>
        <w:ind w:left="2244" w:hanging="456"/>
      </w:pPr>
      <w:rPr>
        <w:rFonts w:hint="default"/>
        <w:lang w:val="ru-RU" w:eastAsia="en-US" w:bidi="ar-SA"/>
      </w:rPr>
    </w:lvl>
    <w:lvl w:ilvl="4" w:tplc="97E6EEFA">
      <w:numFmt w:val="bullet"/>
      <w:lvlText w:val="•"/>
      <w:lvlJc w:val="left"/>
      <w:pPr>
        <w:ind w:left="2839" w:hanging="456"/>
      </w:pPr>
      <w:rPr>
        <w:rFonts w:hint="default"/>
        <w:lang w:val="ru-RU" w:eastAsia="en-US" w:bidi="ar-SA"/>
      </w:rPr>
    </w:lvl>
    <w:lvl w:ilvl="5" w:tplc="7046CDF0">
      <w:numFmt w:val="bullet"/>
      <w:lvlText w:val="•"/>
      <w:lvlJc w:val="left"/>
      <w:pPr>
        <w:ind w:left="3434" w:hanging="456"/>
      </w:pPr>
      <w:rPr>
        <w:rFonts w:hint="default"/>
        <w:lang w:val="ru-RU" w:eastAsia="en-US" w:bidi="ar-SA"/>
      </w:rPr>
    </w:lvl>
    <w:lvl w:ilvl="6" w:tplc="FDBA5244">
      <w:numFmt w:val="bullet"/>
      <w:lvlText w:val="•"/>
      <w:lvlJc w:val="left"/>
      <w:pPr>
        <w:ind w:left="4029" w:hanging="456"/>
      </w:pPr>
      <w:rPr>
        <w:rFonts w:hint="default"/>
        <w:lang w:val="ru-RU" w:eastAsia="en-US" w:bidi="ar-SA"/>
      </w:rPr>
    </w:lvl>
    <w:lvl w:ilvl="7" w:tplc="588681AA">
      <w:numFmt w:val="bullet"/>
      <w:lvlText w:val="•"/>
      <w:lvlJc w:val="left"/>
      <w:pPr>
        <w:ind w:left="4624" w:hanging="456"/>
      </w:pPr>
      <w:rPr>
        <w:rFonts w:hint="default"/>
        <w:lang w:val="ru-RU" w:eastAsia="en-US" w:bidi="ar-SA"/>
      </w:rPr>
    </w:lvl>
    <w:lvl w:ilvl="8" w:tplc="D8A61466">
      <w:numFmt w:val="bullet"/>
      <w:lvlText w:val="•"/>
      <w:lvlJc w:val="left"/>
      <w:pPr>
        <w:ind w:left="5219" w:hanging="456"/>
      </w:pPr>
      <w:rPr>
        <w:rFonts w:hint="default"/>
        <w:lang w:val="ru-RU" w:eastAsia="en-US" w:bidi="ar-SA"/>
      </w:rPr>
    </w:lvl>
  </w:abstractNum>
  <w:abstractNum w:abstractNumId="135">
    <w:nsid w:val="652335C5"/>
    <w:multiLevelType w:val="hybridMultilevel"/>
    <w:tmpl w:val="F5382BBE"/>
    <w:lvl w:ilvl="0" w:tplc="708C4708">
      <w:numFmt w:val="bullet"/>
      <w:lvlText w:val=""/>
      <w:lvlJc w:val="left"/>
      <w:pPr>
        <w:ind w:left="5" w:hanging="468"/>
      </w:pPr>
      <w:rPr>
        <w:rFonts w:ascii="Symbol" w:eastAsia="Symbol" w:hAnsi="Symbol" w:cs="Symbol" w:hint="default"/>
        <w:w w:val="100"/>
        <w:sz w:val="18"/>
        <w:szCs w:val="18"/>
        <w:lang w:val="ru-RU" w:eastAsia="en-US" w:bidi="ar-SA"/>
      </w:rPr>
    </w:lvl>
    <w:lvl w:ilvl="1" w:tplc="86F6FA74">
      <w:numFmt w:val="bullet"/>
      <w:lvlText w:val="•"/>
      <w:lvlJc w:val="left"/>
      <w:pPr>
        <w:ind w:left="240" w:hanging="468"/>
      </w:pPr>
      <w:rPr>
        <w:rFonts w:hint="default"/>
        <w:lang w:val="ru-RU" w:eastAsia="en-US" w:bidi="ar-SA"/>
      </w:rPr>
    </w:lvl>
    <w:lvl w:ilvl="2" w:tplc="00CE49F2">
      <w:numFmt w:val="bullet"/>
      <w:lvlText w:val="•"/>
      <w:lvlJc w:val="left"/>
      <w:pPr>
        <w:ind w:left="480" w:hanging="468"/>
      </w:pPr>
      <w:rPr>
        <w:rFonts w:hint="default"/>
        <w:lang w:val="ru-RU" w:eastAsia="en-US" w:bidi="ar-SA"/>
      </w:rPr>
    </w:lvl>
    <w:lvl w:ilvl="3" w:tplc="4EB840D4">
      <w:numFmt w:val="bullet"/>
      <w:lvlText w:val="•"/>
      <w:lvlJc w:val="left"/>
      <w:pPr>
        <w:ind w:left="720" w:hanging="468"/>
      </w:pPr>
      <w:rPr>
        <w:rFonts w:hint="default"/>
        <w:lang w:val="ru-RU" w:eastAsia="en-US" w:bidi="ar-SA"/>
      </w:rPr>
    </w:lvl>
    <w:lvl w:ilvl="4" w:tplc="5BECC7E6">
      <w:numFmt w:val="bullet"/>
      <w:lvlText w:val="•"/>
      <w:lvlJc w:val="left"/>
      <w:pPr>
        <w:ind w:left="960" w:hanging="468"/>
      </w:pPr>
      <w:rPr>
        <w:rFonts w:hint="default"/>
        <w:lang w:val="ru-RU" w:eastAsia="en-US" w:bidi="ar-SA"/>
      </w:rPr>
    </w:lvl>
    <w:lvl w:ilvl="5" w:tplc="54B28708">
      <w:numFmt w:val="bullet"/>
      <w:lvlText w:val="•"/>
      <w:lvlJc w:val="left"/>
      <w:pPr>
        <w:ind w:left="1200" w:hanging="468"/>
      </w:pPr>
      <w:rPr>
        <w:rFonts w:hint="default"/>
        <w:lang w:val="ru-RU" w:eastAsia="en-US" w:bidi="ar-SA"/>
      </w:rPr>
    </w:lvl>
    <w:lvl w:ilvl="6" w:tplc="9F0E617E">
      <w:numFmt w:val="bullet"/>
      <w:lvlText w:val="•"/>
      <w:lvlJc w:val="left"/>
      <w:pPr>
        <w:ind w:left="1440" w:hanging="468"/>
      </w:pPr>
      <w:rPr>
        <w:rFonts w:hint="default"/>
        <w:lang w:val="ru-RU" w:eastAsia="en-US" w:bidi="ar-SA"/>
      </w:rPr>
    </w:lvl>
    <w:lvl w:ilvl="7" w:tplc="9F421F22">
      <w:numFmt w:val="bullet"/>
      <w:lvlText w:val="•"/>
      <w:lvlJc w:val="left"/>
      <w:pPr>
        <w:ind w:left="1680" w:hanging="468"/>
      </w:pPr>
      <w:rPr>
        <w:rFonts w:hint="default"/>
        <w:lang w:val="ru-RU" w:eastAsia="en-US" w:bidi="ar-SA"/>
      </w:rPr>
    </w:lvl>
    <w:lvl w:ilvl="8" w:tplc="E2080A02">
      <w:numFmt w:val="bullet"/>
      <w:lvlText w:val="•"/>
      <w:lvlJc w:val="left"/>
      <w:pPr>
        <w:ind w:left="1920" w:hanging="468"/>
      </w:pPr>
      <w:rPr>
        <w:rFonts w:hint="default"/>
        <w:lang w:val="ru-RU" w:eastAsia="en-US" w:bidi="ar-SA"/>
      </w:rPr>
    </w:lvl>
  </w:abstractNum>
  <w:abstractNum w:abstractNumId="136">
    <w:nsid w:val="65467404"/>
    <w:multiLevelType w:val="hybridMultilevel"/>
    <w:tmpl w:val="183AC994"/>
    <w:lvl w:ilvl="0" w:tplc="E076B5BA">
      <w:numFmt w:val="bullet"/>
      <w:lvlText w:val=""/>
      <w:lvlJc w:val="left"/>
      <w:pPr>
        <w:ind w:left="4" w:hanging="816"/>
      </w:pPr>
      <w:rPr>
        <w:rFonts w:ascii="Symbol" w:eastAsia="Symbol" w:hAnsi="Symbol" w:cs="Symbol" w:hint="default"/>
        <w:w w:val="100"/>
        <w:sz w:val="18"/>
        <w:szCs w:val="18"/>
        <w:lang w:val="ru-RU" w:eastAsia="en-US" w:bidi="ar-SA"/>
      </w:rPr>
    </w:lvl>
    <w:lvl w:ilvl="1" w:tplc="43383506">
      <w:numFmt w:val="bullet"/>
      <w:lvlText w:val="•"/>
      <w:lvlJc w:val="left"/>
      <w:pPr>
        <w:ind w:left="293" w:hanging="816"/>
      </w:pPr>
      <w:rPr>
        <w:rFonts w:hint="default"/>
        <w:lang w:val="ru-RU" w:eastAsia="en-US" w:bidi="ar-SA"/>
      </w:rPr>
    </w:lvl>
    <w:lvl w:ilvl="2" w:tplc="8C5C1A60">
      <w:numFmt w:val="bullet"/>
      <w:lvlText w:val="•"/>
      <w:lvlJc w:val="left"/>
      <w:pPr>
        <w:ind w:left="587" w:hanging="816"/>
      </w:pPr>
      <w:rPr>
        <w:rFonts w:hint="default"/>
        <w:lang w:val="ru-RU" w:eastAsia="en-US" w:bidi="ar-SA"/>
      </w:rPr>
    </w:lvl>
    <w:lvl w:ilvl="3" w:tplc="3918C292">
      <w:numFmt w:val="bullet"/>
      <w:lvlText w:val="•"/>
      <w:lvlJc w:val="left"/>
      <w:pPr>
        <w:ind w:left="881" w:hanging="816"/>
      </w:pPr>
      <w:rPr>
        <w:rFonts w:hint="default"/>
        <w:lang w:val="ru-RU" w:eastAsia="en-US" w:bidi="ar-SA"/>
      </w:rPr>
    </w:lvl>
    <w:lvl w:ilvl="4" w:tplc="0FCAFD64">
      <w:numFmt w:val="bullet"/>
      <w:lvlText w:val="•"/>
      <w:lvlJc w:val="left"/>
      <w:pPr>
        <w:ind w:left="1175" w:hanging="816"/>
      </w:pPr>
      <w:rPr>
        <w:rFonts w:hint="default"/>
        <w:lang w:val="ru-RU" w:eastAsia="en-US" w:bidi="ar-SA"/>
      </w:rPr>
    </w:lvl>
    <w:lvl w:ilvl="5" w:tplc="AE84A596">
      <w:numFmt w:val="bullet"/>
      <w:lvlText w:val="•"/>
      <w:lvlJc w:val="left"/>
      <w:pPr>
        <w:ind w:left="1469" w:hanging="816"/>
      </w:pPr>
      <w:rPr>
        <w:rFonts w:hint="default"/>
        <w:lang w:val="ru-RU" w:eastAsia="en-US" w:bidi="ar-SA"/>
      </w:rPr>
    </w:lvl>
    <w:lvl w:ilvl="6" w:tplc="0122C270">
      <w:numFmt w:val="bullet"/>
      <w:lvlText w:val="•"/>
      <w:lvlJc w:val="left"/>
      <w:pPr>
        <w:ind w:left="1762" w:hanging="816"/>
      </w:pPr>
      <w:rPr>
        <w:rFonts w:hint="default"/>
        <w:lang w:val="ru-RU" w:eastAsia="en-US" w:bidi="ar-SA"/>
      </w:rPr>
    </w:lvl>
    <w:lvl w:ilvl="7" w:tplc="EDB28A0C">
      <w:numFmt w:val="bullet"/>
      <w:lvlText w:val="•"/>
      <w:lvlJc w:val="left"/>
      <w:pPr>
        <w:ind w:left="2056" w:hanging="816"/>
      </w:pPr>
      <w:rPr>
        <w:rFonts w:hint="default"/>
        <w:lang w:val="ru-RU" w:eastAsia="en-US" w:bidi="ar-SA"/>
      </w:rPr>
    </w:lvl>
    <w:lvl w:ilvl="8" w:tplc="74160F30">
      <w:numFmt w:val="bullet"/>
      <w:lvlText w:val="•"/>
      <w:lvlJc w:val="left"/>
      <w:pPr>
        <w:ind w:left="2350" w:hanging="816"/>
      </w:pPr>
      <w:rPr>
        <w:rFonts w:hint="default"/>
        <w:lang w:val="ru-RU" w:eastAsia="en-US" w:bidi="ar-SA"/>
      </w:rPr>
    </w:lvl>
  </w:abstractNum>
  <w:abstractNum w:abstractNumId="137">
    <w:nsid w:val="660F226A"/>
    <w:multiLevelType w:val="hybridMultilevel"/>
    <w:tmpl w:val="04B280A6"/>
    <w:lvl w:ilvl="0" w:tplc="F5C07BFA">
      <w:numFmt w:val="bullet"/>
      <w:lvlText w:val=""/>
      <w:lvlJc w:val="left"/>
      <w:pPr>
        <w:ind w:left="1" w:hanging="106"/>
      </w:pPr>
      <w:rPr>
        <w:rFonts w:ascii="Symbol" w:eastAsia="Symbol" w:hAnsi="Symbol" w:cs="Symbol" w:hint="default"/>
        <w:w w:val="97"/>
        <w:sz w:val="18"/>
        <w:szCs w:val="18"/>
        <w:lang w:val="ru-RU" w:eastAsia="en-US" w:bidi="ar-SA"/>
      </w:rPr>
    </w:lvl>
    <w:lvl w:ilvl="1" w:tplc="8F68F362">
      <w:numFmt w:val="bullet"/>
      <w:lvlText w:val="•"/>
      <w:lvlJc w:val="left"/>
      <w:pPr>
        <w:ind w:left="296" w:hanging="106"/>
      </w:pPr>
      <w:rPr>
        <w:rFonts w:hint="default"/>
        <w:lang w:val="ru-RU" w:eastAsia="en-US" w:bidi="ar-SA"/>
      </w:rPr>
    </w:lvl>
    <w:lvl w:ilvl="2" w:tplc="A92EDFA2">
      <w:numFmt w:val="bullet"/>
      <w:lvlText w:val="•"/>
      <w:lvlJc w:val="left"/>
      <w:pPr>
        <w:ind w:left="593" w:hanging="106"/>
      </w:pPr>
      <w:rPr>
        <w:rFonts w:hint="default"/>
        <w:lang w:val="ru-RU" w:eastAsia="en-US" w:bidi="ar-SA"/>
      </w:rPr>
    </w:lvl>
    <w:lvl w:ilvl="3" w:tplc="ED3492A2">
      <w:numFmt w:val="bullet"/>
      <w:lvlText w:val="•"/>
      <w:lvlJc w:val="left"/>
      <w:pPr>
        <w:ind w:left="890" w:hanging="106"/>
      </w:pPr>
      <w:rPr>
        <w:rFonts w:hint="default"/>
        <w:lang w:val="ru-RU" w:eastAsia="en-US" w:bidi="ar-SA"/>
      </w:rPr>
    </w:lvl>
    <w:lvl w:ilvl="4" w:tplc="D03E8ECC">
      <w:numFmt w:val="bullet"/>
      <w:lvlText w:val="•"/>
      <w:lvlJc w:val="left"/>
      <w:pPr>
        <w:ind w:left="1186" w:hanging="106"/>
      </w:pPr>
      <w:rPr>
        <w:rFonts w:hint="default"/>
        <w:lang w:val="ru-RU" w:eastAsia="en-US" w:bidi="ar-SA"/>
      </w:rPr>
    </w:lvl>
    <w:lvl w:ilvl="5" w:tplc="BB38EECC">
      <w:numFmt w:val="bullet"/>
      <w:lvlText w:val="•"/>
      <w:lvlJc w:val="left"/>
      <w:pPr>
        <w:ind w:left="1483" w:hanging="106"/>
      </w:pPr>
      <w:rPr>
        <w:rFonts w:hint="default"/>
        <w:lang w:val="ru-RU" w:eastAsia="en-US" w:bidi="ar-SA"/>
      </w:rPr>
    </w:lvl>
    <w:lvl w:ilvl="6" w:tplc="9342B9A4">
      <w:numFmt w:val="bullet"/>
      <w:lvlText w:val="•"/>
      <w:lvlJc w:val="left"/>
      <w:pPr>
        <w:ind w:left="1780" w:hanging="106"/>
      </w:pPr>
      <w:rPr>
        <w:rFonts w:hint="default"/>
        <w:lang w:val="ru-RU" w:eastAsia="en-US" w:bidi="ar-SA"/>
      </w:rPr>
    </w:lvl>
    <w:lvl w:ilvl="7" w:tplc="7DB275EA">
      <w:numFmt w:val="bullet"/>
      <w:lvlText w:val="•"/>
      <w:lvlJc w:val="left"/>
      <w:pPr>
        <w:ind w:left="2076" w:hanging="106"/>
      </w:pPr>
      <w:rPr>
        <w:rFonts w:hint="default"/>
        <w:lang w:val="ru-RU" w:eastAsia="en-US" w:bidi="ar-SA"/>
      </w:rPr>
    </w:lvl>
    <w:lvl w:ilvl="8" w:tplc="19426BE2">
      <w:numFmt w:val="bullet"/>
      <w:lvlText w:val="•"/>
      <w:lvlJc w:val="left"/>
      <w:pPr>
        <w:ind w:left="2373" w:hanging="106"/>
      </w:pPr>
      <w:rPr>
        <w:rFonts w:hint="default"/>
        <w:lang w:val="ru-RU" w:eastAsia="en-US" w:bidi="ar-SA"/>
      </w:rPr>
    </w:lvl>
  </w:abstractNum>
  <w:abstractNum w:abstractNumId="138">
    <w:nsid w:val="67590FC5"/>
    <w:multiLevelType w:val="hybridMultilevel"/>
    <w:tmpl w:val="4B7AF370"/>
    <w:lvl w:ilvl="0" w:tplc="92EAC1F8">
      <w:numFmt w:val="bullet"/>
      <w:lvlText w:val=""/>
      <w:lvlJc w:val="left"/>
      <w:pPr>
        <w:ind w:left="470" w:hanging="467"/>
      </w:pPr>
      <w:rPr>
        <w:rFonts w:ascii="Symbol" w:eastAsia="Symbol" w:hAnsi="Symbol" w:cs="Symbol" w:hint="default"/>
        <w:w w:val="100"/>
        <w:sz w:val="18"/>
        <w:szCs w:val="18"/>
        <w:lang w:val="ru-RU" w:eastAsia="en-US" w:bidi="ar-SA"/>
      </w:rPr>
    </w:lvl>
    <w:lvl w:ilvl="1" w:tplc="E0CEDFDA">
      <w:numFmt w:val="bullet"/>
      <w:lvlText w:val="•"/>
      <w:lvlJc w:val="left"/>
      <w:pPr>
        <w:ind w:left="842" w:hanging="467"/>
      </w:pPr>
      <w:rPr>
        <w:rFonts w:hint="default"/>
        <w:lang w:val="ru-RU" w:eastAsia="en-US" w:bidi="ar-SA"/>
      </w:rPr>
    </w:lvl>
    <w:lvl w:ilvl="2" w:tplc="3BF0E0FE">
      <w:numFmt w:val="bullet"/>
      <w:lvlText w:val="•"/>
      <w:lvlJc w:val="left"/>
      <w:pPr>
        <w:ind w:left="1204" w:hanging="467"/>
      </w:pPr>
      <w:rPr>
        <w:rFonts w:hint="default"/>
        <w:lang w:val="ru-RU" w:eastAsia="en-US" w:bidi="ar-SA"/>
      </w:rPr>
    </w:lvl>
    <w:lvl w:ilvl="3" w:tplc="3476F060">
      <w:numFmt w:val="bullet"/>
      <w:lvlText w:val="•"/>
      <w:lvlJc w:val="left"/>
      <w:pPr>
        <w:ind w:left="1566" w:hanging="467"/>
      </w:pPr>
      <w:rPr>
        <w:rFonts w:hint="default"/>
        <w:lang w:val="ru-RU" w:eastAsia="en-US" w:bidi="ar-SA"/>
      </w:rPr>
    </w:lvl>
    <w:lvl w:ilvl="4" w:tplc="2320EBB2">
      <w:numFmt w:val="bullet"/>
      <w:lvlText w:val="•"/>
      <w:lvlJc w:val="left"/>
      <w:pPr>
        <w:ind w:left="1928" w:hanging="467"/>
      </w:pPr>
      <w:rPr>
        <w:rFonts w:hint="default"/>
        <w:lang w:val="ru-RU" w:eastAsia="en-US" w:bidi="ar-SA"/>
      </w:rPr>
    </w:lvl>
    <w:lvl w:ilvl="5" w:tplc="CE4A9A84">
      <w:numFmt w:val="bullet"/>
      <w:lvlText w:val="•"/>
      <w:lvlJc w:val="left"/>
      <w:pPr>
        <w:ind w:left="2291" w:hanging="467"/>
      </w:pPr>
      <w:rPr>
        <w:rFonts w:hint="default"/>
        <w:lang w:val="ru-RU" w:eastAsia="en-US" w:bidi="ar-SA"/>
      </w:rPr>
    </w:lvl>
    <w:lvl w:ilvl="6" w:tplc="68A05226">
      <w:numFmt w:val="bullet"/>
      <w:lvlText w:val="•"/>
      <w:lvlJc w:val="left"/>
      <w:pPr>
        <w:ind w:left="2653" w:hanging="467"/>
      </w:pPr>
      <w:rPr>
        <w:rFonts w:hint="default"/>
        <w:lang w:val="ru-RU" w:eastAsia="en-US" w:bidi="ar-SA"/>
      </w:rPr>
    </w:lvl>
    <w:lvl w:ilvl="7" w:tplc="F93053B0">
      <w:numFmt w:val="bullet"/>
      <w:lvlText w:val="•"/>
      <w:lvlJc w:val="left"/>
      <w:pPr>
        <w:ind w:left="3015" w:hanging="467"/>
      </w:pPr>
      <w:rPr>
        <w:rFonts w:hint="default"/>
        <w:lang w:val="ru-RU" w:eastAsia="en-US" w:bidi="ar-SA"/>
      </w:rPr>
    </w:lvl>
    <w:lvl w:ilvl="8" w:tplc="22C8BC24">
      <w:numFmt w:val="bullet"/>
      <w:lvlText w:val="•"/>
      <w:lvlJc w:val="left"/>
      <w:pPr>
        <w:ind w:left="3377" w:hanging="467"/>
      </w:pPr>
      <w:rPr>
        <w:rFonts w:hint="default"/>
        <w:lang w:val="ru-RU" w:eastAsia="en-US" w:bidi="ar-SA"/>
      </w:rPr>
    </w:lvl>
  </w:abstractNum>
  <w:abstractNum w:abstractNumId="139">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40">
    <w:nsid w:val="689B4849"/>
    <w:multiLevelType w:val="hybridMultilevel"/>
    <w:tmpl w:val="A4C46D80"/>
    <w:lvl w:ilvl="0" w:tplc="57F24DF8">
      <w:numFmt w:val="bullet"/>
      <w:lvlText w:val=""/>
      <w:lvlJc w:val="left"/>
      <w:pPr>
        <w:ind w:left="4" w:hanging="468"/>
      </w:pPr>
      <w:rPr>
        <w:rFonts w:ascii="Symbol" w:eastAsia="Symbol" w:hAnsi="Symbol" w:cs="Symbol" w:hint="default"/>
        <w:w w:val="100"/>
        <w:sz w:val="18"/>
        <w:szCs w:val="18"/>
        <w:lang w:val="ru-RU" w:eastAsia="en-US" w:bidi="ar-SA"/>
      </w:rPr>
    </w:lvl>
    <w:lvl w:ilvl="1" w:tplc="798E995A">
      <w:numFmt w:val="bullet"/>
      <w:lvlText w:val="•"/>
      <w:lvlJc w:val="left"/>
      <w:pPr>
        <w:ind w:left="608" w:hanging="468"/>
      </w:pPr>
      <w:rPr>
        <w:rFonts w:hint="default"/>
        <w:lang w:val="ru-RU" w:eastAsia="en-US" w:bidi="ar-SA"/>
      </w:rPr>
    </w:lvl>
    <w:lvl w:ilvl="2" w:tplc="8E68AAA6">
      <w:numFmt w:val="bullet"/>
      <w:lvlText w:val="•"/>
      <w:lvlJc w:val="left"/>
      <w:pPr>
        <w:ind w:left="1217" w:hanging="468"/>
      </w:pPr>
      <w:rPr>
        <w:rFonts w:hint="default"/>
        <w:lang w:val="ru-RU" w:eastAsia="en-US" w:bidi="ar-SA"/>
      </w:rPr>
    </w:lvl>
    <w:lvl w:ilvl="3" w:tplc="4620B0E0">
      <w:numFmt w:val="bullet"/>
      <w:lvlText w:val="•"/>
      <w:lvlJc w:val="left"/>
      <w:pPr>
        <w:ind w:left="1826" w:hanging="468"/>
      </w:pPr>
      <w:rPr>
        <w:rFonts w:hint="default"/>
        <w:lang w:val="ru-RU" w:eastAsia="en-US" w:bidi="ar-SA"/>
      </w:rPr>
    </w:lvl>
    <w:lvl w:ilvl="4" w:tplc="05A83FF6">
      <w:numFmt w:val="bullet"/>
      <w:lvlText w:val="•"/>
      <w:lvlJc w:val="left"/>
      <w:pPr>
        <w:ind w:left="2435" w:hanging="468"/>
      </w:pPr>
      <w:rPr>
        <w:rFonts w:hint="default"/>
        <w:lang w:val="ru-RU" w:eastAsia="en-US" w:bidi="ar-SA"/>
      </w:rPr>
    </w:lvl>
    <w:lvl w:ilvl="5" w:tplc="34BA543A">
      <w:numFmt w:val="bullet"/>
      <w:lvlText w:val="•"/>
      <w:lvlJc w:val="left"/>
      <w:pPr>
        <w:ind w:left="3044" w:hanging="468"/>
      </w:pPr>
      <w:rPr>
        <w:rFonts w:hint="default"/>
        <w:lang w:val="ru-RU" w:eastAsia="en-US" w:bidi="ar-SA"/>
      </w:rPr>
    </w:lvl>
    <w:lvl w:ilvl="6" w:tplc="8E609368">
      <w:numFmt w:val="bullet"/>
      <w:lvlText w:val="•"/>
      <w:lvlJc w:val="left"/>
      <w:pPr>
        <w:ind w:left="3652" w:hanging="468"/>
      </w:pPr>
      <w:rPr>
        <w:rFonts w:hint="default"/>
        <w:lang w:val="ru-RU" w:eastAsia="en-US" w:bidi="ar-SA"/>
      </w:rPr>
    </w:lvl>
    <w:lvl w:ilvl="7" w:tplc="8A9E630C">
      <w:numFmt w:val="bullet"/>
      <w:lvlText w:val="•"/>
      <w:lvlJc w:val="left"/>
      <w:pPr>
        <w:ind w:left="4261" w:hanging="468"/>
      </w:pPr>
      <w:rPr>
        <w:rFonts w:hint="default"/>
        <w:lang w:val="ru-RU" w:eastAsia="en-US" w:bidi="ar-SA"/>
      </w:rPr>
    </w:lvl>
    <w:lvl w:ilvl="8" w:tplc="1C72B1A8">
      <w:numFmt w:val="bullet"/>
      <w:lvlText w:val="•"/>
      <w:lvlJc w:val="left"/>
      <w:pPr>
        <w:ind w:left="4870" w:hanging="468"/>
      </w:pPr>
      <w:rPr>
        <w:rFonts w:hint="default"/>
        <w:lang w:val="ru-RU" w:eastAsia="en-US" w:bidi="ar-SA"/>
      </w:rPr>
    </w:lvl>
  </w:abstractNum>
  <w:abstractNum w:abstractNumId="141">
    <w:nsid w:val="69A53316"/>
    <w:multiLevelType w:val="hybridMultilevel"/>
    <w:tmpl w:val="18B2AC2A"/>
    <w:lvl w:ilvl="0" w:tplc="5966042A">
      <w:numFmt w:val="bullet"/>
      <w:lvlText w:val=""/>
      <w:lvlJc w:val="left"/>
      <w:pPr>
        <w:ind w:left="4" w:hanging="140"/>
      </w:pPr>
      <w:rPr>
        <w:rFonts w:ascii="Symbol" w:eastAsia="Symbol" w:hAnsi="Symbol" w:cs="Symbol" w:hint="default"/>
        <w:w w:val="97"/>
        <w:sz w:val="20"/>
        <w:szCs w:val="20"/>
        <w:lang w:val="ru-RU" w:eastAsia="en-US" w:bidi="ar-SA"/>
      </w:rPr>
    </w:lvl>
    <w:lvl w:ilvl="1" w:tplc="220228F2">
      <w:numFmt w:val="bullet"/>
      <w:lvlText w:val="•"/>
      <w:lvlJc w:val="left"/>
      <w:pPr>
        <w:ind w:left="370" w:hanging="140"/>
      </w:pPr>
      <w:rPr>
        <w:rFonts w:hint="default"/>
        <w:lang w:val="ru-RU" w:eastAsia="en-US" w:bidi="ar-SA"/>
      </w:rPr>
    </w:lvl>
    <w:lvl w:ilvl="2" w:tplc="2F1230B6">
      <w:numFmt w:val="bullet"/>
      <w:lvlText w:val="•"/>
      <w:lvlJc w:val="left"/>
      <w:pPr>
        <w:ind w:left="741" w:hanging="140"/>
      </w:pPr>
      <w:rPr>
        <w:rFonts w:hint="default"/>
        <w:lang w:val="ru-RU" w:eastAsia="en-US" w:bidi="ar-SA"/>
      </w:rPr>
    </w:lvl>
    <w:lvl w:ilvl="3" w:tplc="2424F5A6">
      <w:numFmt w:val="bullet"/>
      <w:lvlText w:val="•"/>
      <w:lvlJc w:val="left"/>
      <w:pPr>
        <w:ind w:left="1112" w:hanging="140"/>
      </w:pPr>
      <w:rPr>
        <w:rFonts w:hint="default"/>
        <w:lang w:val="ru-RU" w:eastAsia="en-US" w:bidi="ar-SA"/>
      </w:rPr>
    </w:lvl>
    <w:lvl w:ilvl="4" w:tplc="759EB26C">
      <w:numFmt w:val="bullet"/>
      <w:lvlText w:val="•"/>
      <w:lvlJc w:val="left"/>
      <w:pPr>
        <w:ind w:left="1483" w:hanging="140"/>
      </w:pPr>
      <w:rPr>
        <w:rFonts w:hint="default"/>
        <w:lang w:val="ru-RU" w:eastAsia="en-US" w:bidi="ar-SA"/>
      </w:rPr>
    </w:lvl>
    <w:lvl w:ilvl="5" w:tplc="45A665D4">
      <w:numFmt w:val="bullet"/>
      <w:lvlText w:val="•"/>
      <w:lvlJc w:val="left"/>
      <w:pPr>
        <w:ind w:left="1854" w:hanging="140"/>
      </w:pPr>
      <w:rPr>
        <w:rFonts w:hint="default"/>
        <w:lang w:val="ru-RU" w:eastAsia="en-US" w:bidi="ar-SA"/>
      </w:rPr>
    </w:lvl>
    <w:lvl w:ilvl="6" w:tplc="0944B0C6">
      <w:numFmt w:val="bullet"/>
      <w:lvlText w:val="•"/>
      <w:lvlJc w:val="left"/>
      <w:pPr>
        <w:ind w:left="2225" w:hanging="140"/>
      </w:pPr>
      <w:rPr>
        <w:rFonts w:hint="default"/>
        <w:lang w:val="ru-RU" w:eastAsia="en-US" w:bidi="ar-SA"/>
      </w:rPr>
    </w:lvl>
    <w:lvl w:ilvl="7" w:tplc="385C83DA">
      <w:numFmt w:val="bullet"/>
      <w:lvlText w:val="•"/>
      <w:lvlJc w:val="left"/>
      <w:pPr>
        <w:ind w:left="2596" w:hanging="140"/>
      </w:pPr>
      <w:rPr>
        <w:rFonts w:hint="default"/>
        <w:lang w:val="ru-RU" w:eastAsia="en-US" w:bidi="ar-SA"/>
      </w:rPr>
    </w:lvl>
    <w:lvl w:ilvl="8" w:tplc="D0D290C8">
      <w:numFmt w:val="bullet"/>
      <w:lvlText w:val="•"/>
      <w:lvlJc w:val="left"/>
      <w:pPr>
        <w:ind w:left="2967" w:hanging="140"/>
      </w:pPr>
      <w:rPr>
        <w:rFonts w:hint="default"/>
        <w:lang w:val="ru-RU" w:eastAsia="en-US" w:bidi="ar-SA"/>
      </w:rPr>
    </w:lvl>
  </w:abstractNum>
  <w:abstractNum w:abstractNumId="142">
    <w:nsid w:val="69E00244"/>
    <w:multiLevelType w:val="multilevel"/>
    <w:tmpl w:val="4E96566A"/>
    <w:lvl w:ilvl="0">
      <w:start w:val="2"/>
      <w:numFmt w:val="decimal"/>
      <w:lvlText w:val="%1"/>
      <w:lvlJc w:val="left"/>
      <w:pPr>
        <w:ind w:left="113" w:hanging="541"/>
        <w:jc w:val="left"/>
      </w:pPr>
      <w:rPr>
        <w:rFonts w:hint="default"/>
        <w:lang w:val="ru-RU" w:eastAsia="en-US" w:bidi="ar-SA"/>
      </w:rPr>
    </w:lvl>
    <w:lvl w:ilvl="1">
      <w:start w:val="4"/>
      <w:numFmt w:val="decimal"/>
      <w:lvlText w:val="%1.%2"/>
      <w:lvlJc w:val="left"/>
      <w:pPr>
        <w:ind w:left="113" w:hanging="541"/>
        <w:jc w:val="left"/>
      </w:pPr>
      <w:rPr>
        <w:rFonts w:hint="default"/>
        <w:lang w:val="ru-RU" w:eastAsia="en-US" w:bidi="ar-SA"/>
      </w:rPr>
    </w:lvl>
    <w:lvl w:ilvl="2">
      <w:start w:val="2"/>
      <w:numFmt w:val="decimal"/>
      <w:lvlText w:val="%1.%2.%3."/>
      <w:lvlJc w:val="left"/>
      <w:pPr>
        <w:ind w:left="113" w:hanging="541"/>
        <w:jc w:val="right"/>
      </w:pPr>
      <w:rPr>
        <w:rFonts w:ascii="Times New Roman" w:eastAsia="Times New Roman" w:hAnsi="Times New Roman" w:cs="Times New Roman" w:hint="default"/>
        <w:b/>
        <w:bCs/>
        <w:w w:val="100"/>
        <w:sz w:val="22"/>
        <w:szCs w:val="22"/>
        <w:lang w:val="ru-RU" w:eastAsia="en-US" w:bidi="ar-SA"/>
      </w:rPr>
    </w:lvl>
    <w:lvl w:ilvl="3">
      <w:numFmt w:val="bullet"/>
      <w:lvlText w:val="•"/>
      <w:lvlJc w:val="left"/>
      <w:pPr>
        <w:ind w:left="3348" w:hanging="541"/>
      </w:pPr>
      <w:rPr>
        <w:rFonts w:hint="default"/>
        <w:lang w:val="ru-RU" w:eastAsia="en-US" w:bidi="ar-SA"/>
      </w:rPr>
    </w:lvl>
    <w:lvl w:ilvl="4">
      <w:numFmt w:val="bullet"/>
      <w:lvlText w:val="•"/>
      <w:lvlJc w:val="left"/>
      <w:pPr>
        <w:ind w:left="4424" w:hanging="541"/>
      </w:pPr>
      <w:rPr>
        <w:rFonts w:hint="default"/>
        <w:lang w:val="ru-RU" w:eastAsia="en-US" w:bidi="ar-SA"/>
      </w:rPr>
    </w:lvl>
    <w:lvl w:ilvl="5">
      <w:numFmt w:val="bullet"/>
      <w:lvlText w:val="•"/>
      <w:lvlJc w:val="left"/>
      <w:pPr>
        <w:ind w:left="5500" w:hanging="541"/>
      </w:pPr>
      <w:rPr>
        <w:rFonts w:hint="default"/>
        <w:lang w:val="ru-RU" w:eastAsia="en-US" w:bidi="ar-SA"/>
      </w:rPr>
    </w:lvl>
    <w:lvl w:ilvl="6">
      <w:numFmt w:val="bullet"/>
      <w:lvlText w:val="•"/>
      <w:lvlJc w:val="left"/>
      <w:pPr>
        <w:ind w:left="6576" w:hanging="541"/>
      </w:pPr>
      <w:rPr>
        <w:rFonts w:hint="default"/>
        <w:lang w:val="ru-RU" w:eastAsia="en-US" w:bidi="ar-SA"/>
      </w:rPr>
    </w:lvl>
    <w:lvl w:ilvl="7">
      <w:numFmt w:val="bullet"/>
      <w:lvlText w:val="•"/>
      <w:lvlJc w:val="left"/>
      <w:pPr>
        <w:ind w:left="7652" w:hanging="541"/>
      </w:pPr>
      <w:rPr>
        <w:rFonts w:hint="default"/>
        <w:lang w:val="ru-RU" w:eastAsia="en-US" w:bidi="ar-SA"/>
      </w:rPr>
    </w:lvl>
    <w:lvl w:ilvl="8">
      <w:numFmt w:val="bullet"/>
      <w:lvlText w:val="•"/>
      <w:lvlJc w:val="left"/>
      <w:pPr>
        <w:ind w:left="8728" w:hanging="541"/>
      </w:pPr>
      <w:rPr>
        <w:rFonts w:hint="default"/>
        <w:lang w:val="ru-RU" w:eastAsia="en-US" w:bidi="ar-SA"/>
      </w:rPr>
    </w:lvl>
  </w:abstractNum>
  <w:abstractNum w:abstractNumId="143">
    <w:nsid w:val="69F07CEA"/>
    <w:multiLevelType w:val="hybridMultilevel"/>
    <w:tmpl w:val="FDE26DFE"/>
    <w:lvl w:ilvl="0" w:tplc="258E424E">
      <w:numFmt w:val="bullet"/>
      <w:lvlText w:val=""/>
      <w:lvlJc w:val="left"/>
      <w:pPr>
        <w:ind w:left="460" w:hanging="456"/>
      </w:pPr>
      <w:rPr>
        <w:rFonts w:ascii="Wingdings" w:eastAsia="Wingdings" w:hAnsi="Wingdings" w:cs="Wingdings" w:hint="default"/>
        <w:w w:val="100"/>
        <w:sz w:val="24"/>
        <w:szCs w:val="24"/>
        <w:lang w:val="ru-RU" w:eastAsia="en-US" w:bidi="ar-SA"/>
      </w:rPr>
    </w:lvl>
    <w:lvl w:ilvl="1" w:tplc="22DEE172">
      <w:numFmt w:val="bullet"/>
      <w:lvlText w:val="•"/>
      <w:lvlJc w:val="left"/>
      <w:pPr>
        <w:ind w:left="1054" w:hanging="456"/>
      </w:pPr>
      <w:rPr>
        <w:rFonts w:hint="default"/>
        <w:lang w:val="ru-RU" w:eastAsia="en-US" w:bidi="ar-SA"/>
      </w:rPr>
    </w:lvl>
    <w:lvl w:ilvl="2" w:tplc="8A16F6FE">
      <w:numFmt w:val="bullet"/>
      <w:lvlText w:val="•"/>
      <w:lvlJc w:val="left"/>
      <w:pPr>
        <w:ind w:left="1649" w:hanging="456"/>
      </w:pPr>
      <w:rPr>
        <w:rFonts w:hint="default"/>
        <w:lang w:val="ru-RU" w:eastAsia="en-US" w:bidi="ar-SA"/>
      </w:rPr>
    </w:lvl>
    <w:lvl w:ilvl="3" w:tplc="0D2A5E5C">
      <w:numFmt w:val="bullet"/>
      <w:lvlText w:val="•"/>
      <w:lvlJc w:val="left"/>
      <w:pPr>
        <w:ind w:left="2244" w:hanging="456"/>
      </w:pPr>
      <w:rPr>
        <w:rFonts w:hint="default"/>
        <w:lang w:val="ru-RU" w:eastAsia="en-US" w:bidi="ar-SA"/>
      </w:rPr>
    </w:lvl>
    <w:lvl w:ilvl="4" w:tplc="446C6874">
      <w:numFmt w:val="bullet"/>
      <w:lvlText w:val="•"/>
      <w:lvlJc w:val="left"/>
      <w:pPr>
        <w:ind w:left="2839" w:hanging="456"/>
      </w:pPr>
      <w:rPr>
        <w:rFonts w:hint="default"/>
        <w:lang w:val="ru-RU" w:eastAsia="en-US" w:bidi="ar-SA"/>
      </w:rPr>
    </w:lvl>
    <w:lvl w:ilvl="5" w:tplc="91D86F04">
      <w:numFmt w:val="bullet"/>
      <w:lvlText w:val="•"/>
      <w:lvlJc w:val="left"/>
      <w:pPr>
        <w:ind w:left="3434" w:hanging="456"/>
      </w:pPr>
      <w:rPr>
        <w:rFonts w:hint="default"/>
        <w:lang w:val="ru-RU" w:eastAsia="en-US" w:bidi="ar-SA"/>
      </w:rPr>
    </w:lvl>
    <w:lvl w:ilvl="6" w:tplc="7892DA56">
      <w:numFmt w:val="bullet"/>
      <w:lvlText w:val="•"/>
      <w:lvlJc w:val="left"/>
      <w:pPr>
        <w:ind w:left="4029" w:hanging="456"/>
      </w:pPr>
      <w:rPr>
        <w:rFonts w:hint="default"/>
        <w:lang w:val="ru-RU" w:eastAsia="en-US" w:bidi="ar-SA"/>
      </w:rPr>
    </w:lvl>
    <w:lvl w:ilvl="7" w:tplc="9C7A9E3A">
      <w:numFmt w:val="bullet"/>
      <w:lvlText w:val="•"/>
      <w:lvlJc w:val="left"/>
      <w:pPr>
        <w:ind w:left="4624" w:hanging="456"/>
      </w:pPr>
      <w:rPr>
        <w:rFonts w:hint="default"/>
        <w:lang w:val="ru-RU" w:eastAsia="en-US" w:bidi="ar-SA"/>
      </w:rPr>
    </w:lvl>
    <w:lvl w:ilvl="8" w:tplc="93DA9C3E">
      <w:numFmt w:val="bullet"/>
      <w:lvlText w:val="•"/>
      <w:lvlJc w:val="left"/>
      <w:pPr>
        <w:ind w:left="5219" w:hanging="456"/>
      </w:pPr>
      <w:rPr>
        <w:rFonts w:hint="default"/>
        <w:lang w:val="ru-RU" w:eastAsia="en-US" w:bidi="ar-SA"/>
      </w:rPr>
    </w:lvl>
  </w:abstractNum>
  <w:abstractNum w:abstractNumId="144">
    <w:nsid w:val="6B667018"/>
    <w:multiLevelType w:val="hybridMultilevel"/>
    <w:tmpl w:val="4A3EA680"/>
    <w:lvl w:ilvl="0" w:tplc="0D7A6714">
      <w:numFmt w:val="bullet"/>
      <w:lvlText w:val=""/>
      <w:lvlJc w:val="left"/>
      <w:pPr>
        <w:ind w:left="823" w:hanging="819"/>
      </w:pPr>
      <w:rPr>
        <w:rFonts w:ascii="Symbol" w:eastAsia="Symbol" w:hAnsi="Symbol" w:cs="Symbol" w:hint="default"/>
        <w:w w:val="100"/>
        <w:sz w:val="18"/>
        <w:szCs w:val="18"/>
        <w:lang w:val="ru-RU" w:eastAsia="en-US" w:bidi="ar-SA"/>
      </w:rPr>
    </w:lvl>
    <w:lvl w:ilvl="1" w:tplc="E480BF84">
      <w:numFmt w:val="bullet"/>
      <w:lvlText w:val="•"/>
      <w:lvlJc w:val="left"/>
      <w:pPr>
        <w:ind w:left="1032" w:hanging="819"/>
      </w:pPr>
      <w:rPr>
        <w:rFonts w:hint="default"/>
        <w:lang w:val="ru-RU" w:eastAsia="en-US" w:bidi="ar-SA"/>
      </w:rPr>
    </w:lvl>
    <w:lvl w:ilvl="2" w:tplc="B16C2C78">
      <w:numFmt w:val="bullet"/>
      <w:lvlText w:val="•"/>
      <w:lvlJc w:val="left"/>
      <w:pPr>
        <w:ind w:left="1244" w:hanging="819"/>
      </w:pPr>
      <w:rPr>
        <w:rFonts w:hint="default"/>
        <w:lang w:val="ru-RU" w:eastAsia="en-US" w:bidi="ar-SA"/>
      </w:rPr>
    </w:lvl>
    <w:lvl w:ilvl="3" w:tplc="7E5C33E0">
      <w:numFmt w:val="bullet"/>
      <w:lvlText w:val="•"/>
      <w:lvlJc w:val="left"/>
      <w:pPr>
        <w:ind w:left="1456" w:hanging="819"/>
      </w:pPr>
      <w:rPr>
        <w:rFonts w:hint="default"/>
        <w:lang w:val="ru-RU" w:eastAsia="en-US" w:bidi="ar-SA"/>
      </w:rPr>
    </w:lvl>
    <w:lvl w:ilvl="4" w:tplc="73341300">
      <w:numFmt w:val="bullet"/>
      <w:lvlText w:val="•"/>
      <w:lvlJc w:val="left"/>
      <w:pPr>
        <w:ind w:left="1668" w:hanging="819"/>
      </w:pPr>
      <w:rPr>
        <w:rFonts w:hint="default"/>
        <w:lang w:val="ru-RU" w:eastAsia="en-US" w:bidi="ar-SA"/>
      </w:rPr>
    </w:lvl>
    <w:lvl w:ilvl="5" w:tplc="6B761F92">
      <w:numFmt w:val="bullet"/>
      <w:lvlText w:val="•"/>
      <w:lvlJc w:val="left"/>
      <w:pPr>
        <w:ind w:left="1880" w:hanging="819"/>
      </w:pPr>
      <w:rPr>
        <w:rFonts w:hint="default"/>
        <w:lang w:val="ru-RU" w:eastAsia="en-US" w:bidi="ar-SA"/>
      </w:rPr>
    </w:lvl>
    <w:lvl w:ilvl="6" w:tplc="85CE9C70">
      <w:numFmt w:val="bullet"/>
      <w:lvlText w:val="•"/>
      <w:lvlJc w:val="left"/>
      <w:pPr>
        <w:ind w:left="2092" w:hanging="819"/>
      </w:pPr>
      <w:rPr>
        <w:rFonts w:hint="default"/>
        <w:lang w:val="ru-RU" w:eastAsia="en-US" w:bidi="ar-SA"/>
      </w:rPr>
    </w:lvl>
    <w:lvl w:ilvl="7" w:tplc="0E705DE2">
      <w:numFmt w:val="bullet"/>
      <w:lvlText w:val="•"/>
      <w:lvlJc w:val="left"/>
      <w:pPr>
        <w:ind w:left="2304" w:hanging="819"/>
      </w:pPr>
      <w:rPr>
        <w:rFonts w:hint="default"/>
        <w:lang w:val="ru-RU" w:eastAsia="en-US" w:bidi="ar-SA"/>
      </w:rPr>
    </w:lvl>
    <w:lvl w:ilvl="8" w:tplc="354AE1EA">
      <w:numFmt w:val="bullet"/>
      <w:lvlText w:val="•"/>
      <w:lvlJc w:val="left"/>
      <w:pPr>
        <w:ind w:left="2516" w:hanging="819"/>
      </w:pPr>
      <w:rPr>
        <w:rFonts w:hint="default"/>
        <w:lang w:val="ru-RU" w:eastAsia="en-US" w:bidi="ar-SA"/>
      </w:rPr>
    </w:lvl>
  </w:abstractNum>
  <w:abstractNum w:abstractNumId="145">
    <w:nsid w:val="6B735AF5"/>
    <w:multiLevelType w:val="hybridMultilevel"/>
    <w:tmpl w:val="57E0C114"/>
    <w:lvl w:ilvl="0" w:tplc="CB003DBC">
      <w:start w:val="4"/>
      <w:numFmt w:val="decimal"/>
      <w:lvlText w:val="%1"/>
      <w:lvlJc w:val="left"/>
      <w:pPr>
        <w:ind w:left="106" w:hanging="272"/>
      </w:pPr>
      <w:rPr>
        <w:rFonts w:ascii="Times New Roman" w:eastAsia="Times New Roman" w:hAnsi="Times New Roman" w:cs="Times New Roman" w:hint="default"/>
        <w:w w:val="100"/>
        <w:sz w:val="28"/>
        <w:szCs w:val="28"/>
        <w:lang w:val="ru-RU" w:eastAsia="en-US" w:bidi="ar-SA"/>
      </w:rPr>
    </w:lvl>
    <w:lvl w:ilvl="1" w:tplc="E27C2E0E">
      <w:numFmt w:val="bullet"/>
      <w:lvlText w:val="•"/>
      <w:lvlJc w:val="left"/>
      <w:pPr>
        <w:ind w:left="528" w:hanging="272"/>
      </w:pPr>
      <w:rPr>
        <w:rFonts w:hint="default"/>
        <w:lang w:val="ru-RU" w:eastAsia="en-US" w:bidi="ar-SA"/>
      </w:rPr>
    </w:lvl>
    <w:lvl w:ilvl="2" w:tplc="1C6E15DA">
      <w:numFmt w:val="bullet"/>
      <w:lvlText w:val="•"/>
      <w:lvlJc w:val="left"/>
      <w:pPr>
        <w:ind w:left="956" w:hanging="272"/>
      </w:pPr>
      <w:rPr>
        <w:rFonts w:hint="default"/>
        <w:lang w:val="ru-RU" w:eastAsia="en-US" w:bidi="ar-SA"/>
      </w:rPr>
    </w:lvl>
    <w:lvl w:ilvl="3" w:tplc="D0AC0A90">
      <w:numFmt w:val="bullet"/>
      <w:lvlText w:val="•"/>
      <w:lvlJc w:val="left"/>
      <w:pPr>
        <w:ind w:left="1384" w:hanging="272"/>
      </w:pPr>
      <w:rPr>
        <w:rFonts w:hint="default"/>
        <w:lang w:val="ru-RU" w:eastAsia="en-US" w:bidi="ar-SA"/>
      </w:rPr>
    </w:lvl>
    <w:lvl w:ilvl="4" w:tplc="AD262904">
      <w:numFmt w:val="bullet"/>
      <w:lvlText w:val="•"/>
      <w:lvlJc w:val="left"/>
      <w:pPr>
        <w:ind w:left="1812" w:hanging="272"/>
      </w:pPr>
      <w:rPr>
        <w:rFonts w:hint="default"/>
        <w:lang w:val="ru-RU" w:eastAsia="en-US" w:bidi="ar-SA"/>
      </w:rPr>
    </w:lvl>
    <w:lvl w:ilvl="5" w:tplc="E83A9F50">
      <w:numFmt w:val="bullet"/>
      <w:lvlText w:val="•"/>
      <w:lvlJc w:val="left"/>
      <w:pPr>
        <w:ind w:left="2240" w:hanging="272"/>
      </w:pPr>
      <w:rPr>
        <w:rFonts w:hint="default"/>
        <w:lang w:val="ru-RU" w:eastAsia="en-US" w:bidi="ar-SA"/>
      </w:rPr>
    </w:lvl>
    <w:lvl w:ilvl="6" w:tplc="4B186550">
      <w:numFmt w:val="bullet"/>
      <w:lvlText w:val="•"/>
      <w:lvlJc w:val="left"/>
      <w:pPr>
        <w:ind w:left="2668" w:hanging="272"/>
      </w:pPr>
      <w:rPr>
        <w:rFonts w:hint="default"/>
        <w:lang w:val="ru-RU" w:eastAsia="en-US" w:bidi="ar-SA"/>
      </w:rPr>
    </w:lvl>
    <w:lvl w:ilvl="7" w:tplc="2556CB90">
      <w:numFmt w:val="bullet"/>
      <w:lvlText w:val="•"/>
      <w:lvlJc w:val="left"/>
      <w:pPr>
        <w:ind w:left="3096" w:hanging="272"/>
      </w:pPr>
      <w:rPr>
        <w:rFonts w:hint="default"/>
        <w:lang w:val="ru-RU" w:eastAsia="en-US" w:bidi="ar-SA"/>
      </w:rPr>
    </w:lvl>
    <w:lvl w:ilvl="8" w:tplc="E11437F0">
      <w:numFmt w:val="bullet"/>
      <w:lvlText w:val="•"/>
      <w:lvlJc w:val="left"/>
      <w:pPr>
        <w:ind w:left="3524" w:hanging="272"/>
      </w:pPr>
      <w:rPr>
        <w:rFonts w:hint="default"/>
        <w:lang w:val="ru-RU" w:eastAsia="en-US" w:bidi="ar-SA"/>
      </w:rPr>
    </w:lvl>
  </w:abstractNum>
  <w:abstractNum w:abstractNumId="146">
    <w:nsid w:val="6C2D4836"/>
    <w:multiLevelType w:val="multilevel"/>
    <w:tmpl w:val="288AC4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7">
    <w:nsid w:val="6CF82D00"/>
    <w:multiLevelType w:val="hybridMultilevel"/>
    <w:tmpl w:val="0F5ED0EC"/>
    <w:lvl w:ilvl="0" w:tplc="7934386E">
      <w:numFmt w:val="bullet"/>
      <w:lvlText w:val=""/>
      <w:lvlJc w:val="left"/>
      <w:pPr>
        <w:ind w:left="1" w:hanging="233"/>
      </w:pPr>
      <w:rPr>
        <w:rFonts w:hint="default"/>
        <w:w w:val="97"/>
        <w:lang w:val="ru-RU" w:eastAsia="en-US" w:bidi="ar-SA"/>
      </w:rPr>
    </w:lvl>
    <w:lvl w:ilvl="1" w:tplc="3D44C72C">
      <w:numFmt w:val="bullet"/>
      <w:lvlText w:val="•"/>
      <w:lvlJc w:val="left"/>
      <w:pPr>
        <w:ind w:left="350" w:hanging="233"/>
      </w:pPr>
      <w:rPr>
        <w:rFonts w:hint="default"/>
        <w:lang w:val="ru-RU" w:eastAsia="en-US" w:bidi="ar-SA"/>
      </w:rPr>
    </w:lvl>
    <w:lvl w:ilvl="2" w:tplc="87DC7B8A">
      <w:numFmt w:val="bullet"/>
      <w:lvlText w:val="•"/>
      <w:lvlJc w:val="left"/>
      <w:pPr>
        <w:ind w:left="701" w:hanging="233"/>
      </w:pPr>
      <w:rPr>
        <w:rFonts w:hint="default"/>
        <w:lang w:val="ru-RU" w:eastAsia="en-US" w:bidi="ar-SA"/>
      </w:rPr>
    </w:lvl>
    <w:lvl w:ilvl="3" w:tplc="F1828A80">
      <w:numFmt w:val="bullet"/>
      <w:lvlText w:val="•"/>
      <w:lvlJc w:val="left"/>
      <w:pPr>
        <w:ind w:left="1051" w:hanging="233"/>
      </w:pPr>
      <w:rPr>
        <w:rFonts w:hint="default"/>
        <w:lang w:val="ru-RU" w:eastAsia="en-US" w:bidi="ar-SA"/>
      </w:rPr>
    </w:lvl>
    <w:lvl w:ilvl="4" w:tplc="D834FB3C">
      <w:numFmt w:val="bullet"/>
      <w:lvlText w:val="•"/>
      <w:lvlJc w:val="left"/>
      <w:pPr>
        <w:ind w:left="1402" w:hanging="233"/>
      </w:pPr>
      <w:rPr>
        <w:rFonts w:hint="default"/>
        <w:lang w:val="ru-RU" w:eastAsia="en-US" w:bidi="ar-SA"/>
      </w:rPr>
    </w:lvl>
    <w:lvl w:ilvl="5" w:tplc="BC06E80C">
      <w:numFmt w:val="bullet"/>
      <w:lvlText w:val="•"/>
      <w:lvlJc w:val="left"/>
      <w:pPr>
        <w:ind w:left="1752" w:hanging="233"/>
      </w:pPr>
      <w:rPr>
        <w:rFonts w:hint="default"/>
        <w:lang w:val="ru-RU" w:eastAsia="en-US" w:bidi="ar-SA"/>
      </w:rPr>
    </w:lvl>
    <w:lvl w:ilvl="6" w:tplc="C400D970">
      <w:numFmt w:val="bullet"/>
      <w:lvlText w:val="•"/>
      <w:lvlJc w:val="left"/>
      <w:pPr>
        <w:ind w:left="2103" w:hanging="233"/>
      </w:pPr>
      <w:rPr>
        <w:rFonts w:hint="default"/>
        <w:lang w:val="ru-RU" w:eastAsia="en-US" w:bidi="ar-SA"/>
      </w:rPr>
    </w:lvl>
    <w:lvl w:ilvl="7" w:tplc="1ABAC978">
      <w:numFmt w:val="bullet"/>
      <w:lvlText w:val="•"/>
      <w:lvlJc w:val="left"/>
      <w:pPr>
        <w:ind w:left="2453" w:hanging="233"/>
      </w:pPr>
      <w:rPr>
        <w:rFonts w:hint="default"/>
        <w:lang w:val="ru-RU" w:eastAsia="en-US" w:bidi="ar-SA"/>
      </w:rPr>
    </w:lvl>
    <w:lvl w:ilvl="8" w:tplc="BAB4FFAE">
      <w:numFmt w:val="bullet"/>
      <w:lvlText w:val="•"/>
      <w:lvlJc w:val="left"/>
      <w:pPr>
        <w:ind w:left="2804" w:hanging="233"/>
      </w:pPr>
      <w:rPr>
        <w:rFonts w:hint="default"/>
        <w:lang w:val="ru-RU" w:eastAsia="en-US" w:bidi="ar-SA"/>
      </w:rPr>
    </w:lvl>
  </w:abstractNum>
  <w:abstractNum w:abstractNumId="148">
    <w:nsid w:val="6D1A4610"/>
    <w:multiLevelType w:val="hybridMultilevel"/>
    <w:tmpl w:val="287CA3C2"/>
    <w:lvl w:ilvl="0" w:tplc="DF7C5538">
      <w:numFmt w:val="bullet"/>
      <w:lvlText w:val="-"/>
      <w:lvlJc w:val="left"/>
      <w:pPr>
        <w:ind w:left="110" w:hanging="202"/>
      </w:pPr>
      <w:rPr>
        <w:rFonts w:ascii="Times New Roman" w:eastAsia="Times New Roman" w:hAnsi="Times New Roman" w:cs="Times New Roman" w:hint="default"/>
        <w:i/>
        <w:iCs/>
        <w:w w:val="100"/>
        <w:sz w:val="24"/>
        <w:szCs w:val="24"/>
        <w:lang w:val="kk-KZ" w:eastAsia="en-US" w:bidi="ar-SA"/>
      </w:rPr>
    </w:lvl>
    <w:lvl w:ilvl="1" w:tplc="A240EB00">
      <w:numFmt w:val="bullet"/>
      <w:lvlText w:val="•"/>
      <w:lvlJc w:val="left"/>
      <w:pPr>
        <w:ind w:left="1071" w:hanging="202"/>
      </w:pPr>
      <w:rPr>
        <w:rFonts w:hint="default"/>
        <w:lang w:val="kk-KZ" w:eastAsia="en-US" w:bidi="ar-SA"/>
      </w:rPr>
    </w:lvl>
    <w:lvl w:ilvl="2" w:tplc="E75C36C6">
      <w:numFmt w:val="bullet"/>
      <w:lvlText w:val="•"/>
      <w:lvlJc w:val="left"/>
      <w:pPr>
        <w:ind w:left="2022" w:hanging="202"/>
      </w:pPr>
      <w:rPr>
        <w:rFonts w:hint="default"/>
        <w:lang w:val="kk-KZ" w:eastAsia="en-US" w:bidi="ar-SA"/>
      </w:rPr>
    </w:lvl>
    <w:lvl w:ilvl="3" w:tplc="B15EE8F2">
      <w:numFmt w:val="bullet"/>
      <w:lvlText w:val="•"/>
      <w:lvlJc w:val="left"/>
      <w:pPr>
        <w:ind w:left="2973" w:hanging="202"/>
      </w:pPr>
      <w:rPr>
        <w:rFonts w:hint="default"/>
        <w:lang w:val="kk-KZ" w:eastAsia="en-US" w:bidi="ar-SA"/>
      </w:rPr>
    </w:lvl>
    <w:lvl w:ilvl="4" w:tplc="548273CA">
      <w:numFmt w:val="bullet"/>
      <w:lvlText w:val="•"/>
      <w:lvlJc w:val="left"/>
      <w:pPr>
        <w:ind w:left="3924" w:hanging="202"/>
      </w:pPr>
      <w:rPr>
        <w:rFonts w:hint="default"/>
        <w:lang w:val="kk-KZ" w:eastAsia="en-US" w:bidi="ar-SA"/>
      </w:rPr>
    </w:lvl>
    <w:lvl w:ilvl="5" w:tplc="6E320DC4">
      <w:numFmt w:val="bullet"/>
      <w:lvlText w:val="•"/>
      <w:lvlJc w:val="left"/>
      <w:pPr>
        <w:ind w:left="4875" w:hanging="202"/>
      </w:pPr>
      <w:rPr>
        <w:rFonts w:hint="default"/>
        <w:lang w:val="kk-KZ" w:eastAsia="en-US" w:bidi="ar-SA"/>
      </w:rPr>
    </w:lvl>
    <w:lvl w:ilvl="6" w:tplc="529479D6">
      <w:numFmt w:val="bullet"/>
      <w:lvlText w:val="•"/>
      <w:lvlJc w:val="left"/>
      <w:pPr>
        <w:ind w:left="5826" w:hanging="202"/>
      </w:pPr>
      <w:rPr>
        <w:rFonts w:hint="default"/>
        <w:lang w:val="kk-KZ" w:eastAsia="en-US" w:bidi="ar-SA"/>
      </w:rPr>
    </w:lvl>
    <w:lvl w:ilvl="7" w:tplc="95C8C568">
      <w:numFmt w:val="bullet"/>
      <w:lvlText w:val="•"/>
      <w:lvlJc w:val="left"/>
      <w:pPr>
        <w:ind w:left="6777" w:hanging="202"/>
      </w:pPr>
      <w:rPr>
        <w:rFonts w:hint="default"/>
        <w:lang w:val="kk-KZ" w:eastAsia="en-US" w:bidi="ar-SA"/>
      </w:rPr>
    </w:lvl>
    <w:lvl w:ilvl="8" w:tplc="C540E4B8">
      <w:numFmt w:val="bullet"/>
      <w:lvlText w:val="•"/>
      <w:lvlJc w:val="left"/>
      <w:pPr>
        <w:ind w:left="7728" w:hanging="202"/>
      </w:pPr>
      <w:rPr>
        <w:rFonts w:hint="default"/>
        <w:lang w:val="kk-KZ" w:eastAsia="en-US" w:bidi="ar-SA"/>
      </w:rPr>
    </w:lvl>
  </w:abstractNum>
  <w:abstractNum w:abstractNumId="149">
    <w:nsid w:val="6F3D403E"/>
    <w:multiLevelType w:val="hybridMultilevel"/>
    <w:tmpl w:val="7DDA9E32"/>
    <w:lvl w:ilvl="0" w:tplc="7B608862">
      <w:numFmt w:val="bullet"/>
      <w:lvlText w:val="•"/>
      <w:lvlJc w:val="left"/>
      <w:pPr>
        <w:ind w:left="141" w:hanging="708"/>
      </w:pPr>
      <w:rPr>
        <w:rFonts w:ascii="Times New Roman" w:eastAsia="Times New Roman" w:hAnsi="Times New Roman" w:cs="Times New Roman" w:hint="default"/>
        <w:w w:val="100"/>
        <w:sz w:val="24"/>
        <w:szCs w:val="24"/>
        <w:lang w:val="ru-RU" w:eastAsia="en-US" w:bidi="ar-SA"/>
      </w:rPr>
    </w:lvl>
    <w:lvl w:ilvl="1" w:tplc="9DA685BE">
      <w:numFmt w:val="bullet"/>
      <w:lvlText w:val="•"/>
      <w:lvlJc w:val="left"/>
      <w:pPr>
        <w:ind w:left="747" w:hanging="708"/>
      </w:pPr>
      <w:rPr>
        <w:rFonts w:hint="default"/>
        <w:lang w:val="ru-RU" w:eastAsia="en-US" w:bidi="ar-SA"/>
      </w:rPr>
    </w:lvl>
    <w:lvl w:ilvl="2" w:tplc="490EFD32">
      <w:numFmt w:val="bullet"/>
      <w:lvlText w:val="•"/>
      <w:lvlJc w:val="left"/>
      <w:pPr>
        <w:ind w:left="1355" w:hanging="708"/>
      </w:pPr>
      <w:rPr>
        <w:rFonts w:hint="default"/>
        <w:lang w:val="ru-RU" w:eastAsia="en-US" w:bidi="ar-SA"/>
      </w:rPr>
    </w:lvl>
    <w:lvl w:ilvl="3" w:tplc="EBD26B14">
      <w:numFmt w:val="bullet"/>
      <w:lvlText w:val="•"/>
      <w:lvlJc w:val="left"/>
      <w:pPr>
        <w:ind w:left="1962" w:hanging="708"/>
      </w:pPr>
      <w:rPr>
        <w:rFonts w:hint="default"/>
        <w:lang w:val="ru-RU" w:eastAsia="en-US" w:bidi="ar-SA"/>
      </w:rPr>
    </w:lvl>
    <w:lvl w:ilvl="4" w:tplc="57500580">
      <w:numFmt w:val="bullet"/>
      <w:lvlText w:val="•"/>
      <w:lvlJc w:val="left"/>
      <w:pPr>
        <w:ind w:left="2570" w:hanging="708"/>
      </w:pPr>
      <w:rPr>
        <w:rFonts w:hint="default"/>
        <w:lang w:val="ru-RU" w:eastAsia="en-US" w:bidi="ar-SA"/>
      </w:rPr>
    </w:lvl>
    <w:lvl w:ilvl="5" w:tplc="60E00A68">
      <w:numFmt w:val="bullet"/>
      <w:lvlText w:val="•"/>
      <w:lvlJc w:val="left"/>
      <w:pPr>
        <w:ind w:left="3178" w:hanging="708"/>
      </w:pPr>
      <w:rPr>
        <w:rFonts w:hint="default"/>
        <w:lang w:val="ru-RU" w:eastAsia="en-US" w:bidi="ar-SA"/>
      </w:rPr>
    </w:lvl>
    <w:lvl w:ilvl="6" w:tplc="758028EE">
      <w:numFmt w:val="bullet"/>
      <w:lvlText w:val="•"/>
      <w:lvlJc w:val="left"/>
      <w:pPr>
        <w:ind w:left="3785" w:hanging="708"/>
      </w:pPr>
      <w:rPr>
        <w:rFonts w:hint="default"/>
        <w:lang w:val="ru-RU" w:eastAsia="en-US" w:bidi="ar-SA"/>
      </w:rPr>
    </w:lvl>
    <w:lvl w:ilvl="7" w:tplc="98B86C7C">
      <w:numFmt w:val="bullet"/>
      <w:lvlText w:val="•"/>
      <w:lvlJc w:val="left"/>
      <w:pPr>
        <w:ind w:left="4393" w:hanging="708"/>
      </w:pPr>
      <w:rPr>
        <w:rFonts w:hint="default"/>
        <w:lang w:val="ru-RU" w:eastAsia="en-US" w:bidi="ar-SA"/>
      </w:rPr>
    </w:lvl>
    <w:lvl w:ilvl="8" w:tplc="699C2138">
      <w:numFmt w:val="bullet"/>
      <w:lvlText w:val="•"/>
      <w:lvlJc w:val="left"/>
      <w:pPr>
        <w:ind w:left="5000" w:hanging="708"/>
      </w:pPr>
      <w:rPr>
        <w:rFonts w:hint="default"/>
        <w:lang w:val="ru-RU" w:eastAsia="en-US" w:bidi="ar-SA"/>
      </w:rPr>
    </w:lvl>
  </w:abstractNum>
  <w:abstractNum w:abstractNumId="150">
    <w:nsid w:val="6FDC12BF"/>
    <w:multiLevelType w:val="hybridMultilevel"/>
    <w:tmpl w:val="DCB6AADE"/>
    <w:lvl w:ilvl="0" w:tplc="AC944046">
      <w:numFmt w:val="bullet"/>
      <w:lvlText w:val="-"/>
      <w:lvlJc w:val="left"/>
      <w:pPr>
        <w:ind w:left="237" w:hanging="233"/>
      </w:pPr>
      <w:rPr>
        <w:rFonts w:ascii="Times New Roman" w:eastAsia="Times New Roman" w:hAnsi="Times New Roman" w:cs="Times New Roman" w:hint="default"/>
        <w:w w:val="100"/>
        <w:sz w:val="22"/>
        <w:szCs w:val="22"/>
        <w:lang w:val="ru-RU" w:eastAsia="en-US" w:bidi="ar-SA"/>
      </w:rPr>
    </w:lvl>
    <w:lvl w:ilvl="1" w:tplc="43DCDD22">
      <w:numFmt w:val="bullet"/>
      <w:lvlText w:val="•"/>
      <w:lvlJc w:val="left"/>
      <w:pPr>
        <w:ind w:left="712" w:hanging="233"/>
      </w:pPr>
      <w:rPr>
        <w:rFonts w:hint="default"/>
        <w:lang w:val="ru-RU" w:eastAsia="en-US" w:bidi="ar-SA"/>
      </w:rPr>
    </w:lvl>
    <w:lvl w:ilvl="2" w:tplc="F3442C2C">
      <w:numFmt w:val="bullet"/>
      <w:lvlText w:val="•"/>
      <w:lvlJc w:val="left"/>
      <w:pPr>
        <w:ind w:left="1185" w:hanging="233"/>
      </w:pPr>
      <w:rPr>
        <w:rFonts w:hint="default"/>
        <w:lang w:val="ru-RU" w:eastAsia="en-US" w:bidi="ar-SA"/>
      </w:rPr>
    </w:lvl>
    <w:lvl w:ilvl="3" w:tplc="0D18B842">
      <w:numFmt w:val="bullet"/>
      <w:lvlText w:val="•"/>
      <w:lvlJc w:val="left"/>
      <w:pPr>
        <w:ind w:left="1658" w:hanging="233"/>
      </w:pPr>
      <w:rPr>
        <w:rFonts w:hint="default"/>
        <w:lang w:val="ru-RU" w:eastAsia="en-US" w:bidi="ar-SA"/>
      </w:rPr>
    </w:lvl>
    <w:lvl w:ilvl="4" w:tplc="7186B3D4">
      <w:numFmt w:val="bullet"/>
      <w:lvlText w:val="•"/>
      <w:lvlJc w:val="left"/>
      <w:pPr>
        <w:ind w:left="2131" w:hanging="233"/>
      </w:pPr>
      <w:rPr>
        <w:rFonts w:hint="default"/>
        <w:lang w:val="ru-RU" w:eastAsia="en-US" w:bidi="ar-SA"/>
      </w:rPr>
    </w:lvl>
    <w:lvl w:ilvl="5" w:tplc="58DAF4E6">
      <w:numFmt w:val="bullet"/>
      <w:lvlText w:val="•"/>
      <w:lvlJc w:val="left"/>
      <w:pPr>
        <w:ind w:left="2604" w:hanging="233"/>
      </w:pPr>
      <w:rPr>
        <w:rFonts w:hint="default"/>
        <w:lang w:val="ru-RU" w:eastAsia="en-US" w:bidi="ar-SA"/>
      </w:rPr>
    </w:lvl>
    <w:lvl w:ilvl="6" w:tplc="C41AAD46">
      <w:numFmt w:val="bullet"/>
      <w:lvlText w:val="•"/>
      <w:lvlJc w:val="left"/>
      <w:pPr>
        <w:ind w:left="3077" w:hanging="233"/>
      </w:pPr>
      <w:rPr>
        <w:rFonts w:hint="default"/>
        <w:lang w:val="ru-RU" w:eastAsia="en-US" w:bidi="ar-SA"/>
      </w:rPr>
    </w:lvl>
    <w:lvl w:ilvl="7" w:tplc="0B0E87C8">
      <w:numFmt w:val="bullet"/>
      <w:lvlText w:val="•"/>
      <w:lvlJc w:val="left"/>
      <w:pPr>
        <w:ind w:left="3549" w:hanging="233"/>
      </w:pPr>
      <w:rPr>
        <w:rFonts w:hint="default"/>
        <w:lang w:val="ru-RU" w:eastAsia="en-US" w:bidi="ar-SA"/>
      </w:rPr>
    </w:lvl>
    <w:lvl w:ilvl="8" w:tplc="95AA1E2E">
      <w:numFmt w:val="bullet"/>
      <w:lvlText w:val="•"/>
      <w:lvlJc w:val="left"/>
      <w:pPr>
        <w:ind w:left="4022" w:hanging="233"/>
      </w:pPr>
      <w:rPr>
        <w:rFonts w:hint="default"/>
        <w:lang w:val="ru-RU" w:eastAsia="en-US" w:bidi="ar-SA"/>
      </w:rPr>
    </w:lvl>
  </w:abstractNum>
  <w:abstractNum w:abstractNumId="151">
    <w:nsid w:val="6FF97B9B"/>
    <w:multiLevelType w:val="hybridMultilevel"/>
    <w:tmpl w:val="68E824B8"/>
    <w:lvl w:ilvl="0" w:tplc="2592A4FC">
      <w:start w:val="1"/>
      <w:numFmt w:val="bullet"/>
      <w:lvlText w:val="‒"/>
      <w:lvlJc w:val="left"/>
      <w:pPr>
        <w:ind w:left="1429" w:hanging="360"/>
      </w:pPr>
      <w:rPr>
        <w:rFonts w:ascii="Times New Roman" w:hAnsi="Times New Roman" w:cs="Times New Roman" w:hint="default"/>
      </w:rPr>
    </w:lvl>
    <w:lvl w:ilvl="1" w:tplc="EC808880">
      <w:start w:val="1"/>
      <w:numFmt w:val="bullet"/>
      <w:lvlText w:val="o"/>
      <w:lvlJc w:val="left"/>
      <w:pPr>
        <w:ind w:left="2149" w:hanging="360"/>
      </w:pPr>
      <w:rPr>
        <w:rFonts w:ascii="Courier New" w:hAnsi="Courier New" w:cs="Courier New" w:hint="default"/>
      </w:rPr>
    </w:lvl>
    <w:lvl w:ilvl="2" w:tplc="0D28F912">
      <w:start w:val="1"/>
      <w:numFmt w:val="bullet"/>
      <w:lvlText w:val=""/>
      <w:lvlJc w:val="left"/>
      <w:pPr>
        <w:ind w:left="2869" w:hanging="360"/>
      </w:pPr>
      <w:rPr>
        <w:rFonts w:ascii="Wingdings" w:hAnsi="Wingdings" w:hint="default"/>
      </w:rPr>
    </w:lvl>
    <w:lvl w:ilvl="3" w:tplc="F3B4E9F0">
      <w:start w:val="1"/>
      <w:numFmt w:val="bullet"/>
      <w:lvlText w:val=""/>
      <w:lvlJc w:val="left"/>
      <w:pPr>
        <w:ind w:left="3589" w:hanging="360"/>
      </w:pPr>
      <w:rPr>
        <w:rFonts w:ascii="Symbol" w:hAnsi="Symbol" w:hint="default"/>
      </w:rPr>
    </w:lvl>
    <w:lvl w:ilvl="4" w:tplc="39B43182">
      <w:start w:val="1"/>
      <w:numFmt w:val="bullet"/>
      <w:lvlText w:val="o"/>
      <w:lvlJc w:val="left"/>
      <w:pPr>
        <w:ind w:left="4309" w:hanging="360"/>
      </w:pPr>
      <w:rPr>
        <w:rFonts w:ascii="Courier New" w:hAnsi="Courier New" w:cs="Courier New" w:hint="default"/>
      </w:rPr>
    </w:lvl>
    <w:lvl w:ilvl="5" w:tplc="D50E2718">
      <w:start w:val="1"/>
      <w:numFmt w:val="bullet"/>
      <w:lvlText w:val=""/>
      <w:lvlJc w:val="left"/>
      <w:pPr>
        <w:ind w:left="5029" w:hanging="360"/>
      </w:pPr>
      <w:rPr>
        <w:rFonts w:ascii="Wingdings" w:hAnsi="Wingdings" w:hint="default"/>
      </w:rPr>
    </w:lvl>
    <w:lvl w:ilvl="6" w:tplc="49860344">
      <w:start w:val="1"/>
      <w:numFmt w:val="bullet"/>
      <w:lvlText w:val=""/>
      <w:lvlJc w:val="left"/>
      <w:pPr>
        <w:ind w:left="5749" w:hanging="360"/>
      </w:pPr>
      <w:rPr>
        <w:rFonts w:ascii="Symbol" w:hAnsi="Symbol" w:hint="default"/>
      </w:rPr>
    </w:lvl>
    <w:lvl w:ilvl="7" w:tplc="C8A267B8">
      <w:start w:val="1"/>
      <w:numFmt w:val="bullet"/>
      <w:lvlText w:val="o"/>
      <w:lvlJc w:val="left"/>
      <w:pPr>
        <w:ind w:left="6469" w:hanging="360"/>
      </w:pPr>
      <w:rPr>
        <w:rFonts w:ascii="Courier New" w:hAnsi="Courier New" w:cs="Courier New" w:hint="default"/>
      </w:rPr>
    </w:lvl>
    <w:lvl w:ilvl="8" w:tplc="9F8E8444">
      <w:start w:val="1"/>
      <w:numFmt w:val="bullet"/>
      <w:lvlText w:val=""/>
      <w:lvlJc w:val="left"/>
      <w:pPr>
        <w:ind w:left="7189" w:hanging="360"/>
      </w:pPr>
      <w:rPr>
        <w:rFonts w:ascii="Wingdings" w:hAnsi="Wingdings" w:hint="default"/>
      </w:rPr>
    </w:lvl>
  </w:abstractNum>
  <w:abstractNum w:abstractNumId="152">
    <w:nsid w:val="70C05122"/>
    <w:multiLevelType w:val="hybridMultilevel"/>
    <w:tmpl w:val="793216CA"/>
    <w:lvl w:ilvl="0" w:tplc="BFAA5A42">
      <w:numFmt w:val="bullet"/>
      <w:lvlText w:val="-"/>
      <w:lvlJc w:val="left"/>
      <w:pPr>
        <w:ind w:left="110" w:hanging="140"/>
      </w:pPr>
      <w:rPr>
        <w:rFonts w:ascii="Times New Roman" w:eastAsia="Times New Roman" w:hAnsi="Times New Roman" w:cs="Times New Roman" w:hint="default"/>
        <w:i/>
        <w:iCs/>
        <w:w w:val="100"/>
        <w:sz w:val="24"/>
        <w:szCs w:val="24"/>
        <w:lang w:val="kk-KZ" w:eastAsia="en-US" w:bidi="ar-SA"/>
      </w:rPr>
    </w:lvl>
    <w:lvl w:ilvl="1" w:tplc="2398BFAA">
      <w:numFmt w:val="bullet"/>
      <w:lvlText w:val="•"/>
      <w:lvlJc w:val="left"/>
      <w:pPr>
        <w:ind w:left="1071" w:hanging="140"/>
      </w:pPr>
      <w:rPr>
        <w:rFonts w:hint="default"/>
        <w:lang w:val="kk-KZ" w:eastAsia="en-US" w:bidi="ar-SA"/>
      </w:rPr>
    </w:lvl>
    <w:lvl w:ilvl="2" w:tplc="735E804E">
      <w:numFmt w:val="bullet"/>
      <w:lvlText w:val="•"/>
      <w:lvlJc w:val="left"/>
      <w:pPr>
        <w:ind w:left="2022" w:hanging="140"/>
      </w:pPr>
      <w:rPr>
        <w:rFonts w:hint="default"/>
        <w:lang w:val="kk-KZ" w:eastAsia="en-US" w:bidi="ar-SA"/>
      </w:rPr>
    </w:lvl>
    <w:lvl w:ilvl="3" w:tplc="C1AEC77A">
      <w:numFmt w:val="bullet"/>
      <w:lvlText w:val="•"/>
      <w:lvlJc w:val="left"/>
      <w:pPr>
        <w:ind w:left="2973" w:hanging="140"/>
      </w:pPr>
      <w:rPr>
        <w:rFonts w:hint="default"/>
        <w:lang w:val="kk-KZ" w:eastAsia="en-US" w:bidi="ar-SA"/>
      </w:rPr>
    </w:lvl>
    <w:lvl w:ilvl="4" w:tplc="3EA0D4B8">
      <w:numFmt w:val="bullet"/>
      <w:lvlText w:val="•"/>
      <w:lvlJc w:val="left"/>
      <w:pPr>
        <w:ind w:left="3924" w:hanging="140"/>
      </w:pPr>
      <w:rPr>
        <w:rFonts w:hint="default"/>
        <w:lang w:val="kk-KZ" w:eastAsia="en-US" w:bidi="ar-SA"/>
      </w:rPr>
    </w:lvl>
    <w:lvl w:ilvl="5" w:tplc="304E653E">
      <w:numFmt w:val="bullet"/>
      <w:lvlText w:val="•"/>
      <w:lvlJc w:val="left"/>
      <w:pPr>
        <w:ind w:left="4875" w:hanging="140"/>
      </w:pPr>
      <w:rPr>
        <w:rFonts w:hint="default"/>
        <w:lang w:val="kk-KZ" w:eastAsia="en-US" w:bidi="ar-SA"/>
      </w:rPr>
    </w:lvl>
    <w:lvl w:ilvl="6" w:tplc="5D74AD3E">
      <w:numFmt w:val="bullet"/>
      <w:lvlText w:val="•"/>
      <w:lvlJc w:val="left"/>
      <w:pPr>
        <w:ind w:left="5826" w:hanging="140"/>
      </w:pPr>
      <w:rPr>
        <w:rFonts w:hint="default"/>
        <w:lang w:val="kk-KZ" w:eastAsia="en-US" w:bidi="ar-SA"/>
      </w:rPr>
    </w:lvl>
    <w:lvl w:ilvl="7" w:tplc="BED6D272">
      <w:numFmt w:val="bullet"/>
      <w:lvlText w:val="•"/>
      <w:lvlJc w:val="left"/>
      <w:pPr>
        <w:ind w:left="6777" w:hanging="140"/>
      </w:pPr>
      <w:rPr>
        <w:rFonts w:hint="default"/>
        <w:lang w:val="kk-KZ" w:eastAsia="en-US" w:bidi="ar-SA"/>
      </w:rPr>
    </w:lvl>
    <w:lvl w:ilvl="8" w:tplc="FDE275C2">
      <w:numFmt w:val="bullet"/>
      <w:lvlText w:val="•"/>
      <w:lvlJc w:val="left"/>
      <w:pPr>
        <w:ind w:left="7728" w:hanging="140"/>
      </w:pPr>
      <w:rPr>
        <w:rFonts w:hint="default"/>
        <w:lang w:val="kk-KZ" w:eastAsia="en-US" w:bidi="ar-SA"/>
      </w:rPr>
    </w:lvl>
  </w:abstractNum>
  <w:abstractNum w:abstractNumId="153">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54">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55">
    <w:nsid w:val="71714C83"/>
    <w:multiLevelType w:val="hybridMultilevel"/>
    <w:tmpl w:val="20C8DDCE"/>
    <w:lvl w:ilvl="0" w:tplc="C6F8A334">
      <w:numFmt w:val="bullet"/>
      <w:lvlText w:val=""/>
      <w:lvlJc w:val="left"/>
      <w:pPr>
        <w:ind w:left="4" w:hanging="467"/>
      </w:pPr>
      <w:rPr>
        <w:rFonts w:ascii="Symbol" w:eastAsia="Symbol" w:hAnsi="Symbol" w:cs="Symbol" w:hint="default"/>
        <w:w w:val="100"/>
        <w:sz w:val="18"/>
        <w:szCs w:val="18"/>
        <w:lang w:val="ru-RU" w:eastAsia="en-US" w:bidi="ar-SA"/>
      </w:rPr>
    </w:lvl>
    <w:lvl w:ilvl="1" w:tplc="6B60A9FC">
      <w:numFmt w:val="bullet"/>
      <w:lvlText w:val="•"/>
      <w:lvlJc w:val="left"/>
      <w:pPr>
        <w:ind w:left="1020" w:hanging="467"/>
      </w:pPr>
      <w:rPr>
        <w:rFonts w:hint="default"/>
        <w:lang w:val="ru-RU" w:eastAsia="en-US" w:bidi="ar-SA"/>
      </w:rPr>
    </w:lvl>
    <w:lvl w:ilvl="2" w:tplc="AAB8EF18">
      <w:numFmt w:val="bullet"/>
      <w:lvlText w:val="•"/>
      <w:lvlJc w:val="left"/>
      <w:pPr>
        <w:ind w:left="2040" w:hanging="467"/>
      </w:pPr>
      <w:rPr>
        <w:rFonts w:hint="default"/>
        <w:lang w:val="ru-RU" w:eastAsia="en-US" w:bidi="ar-SA"/>
      </w:rPr>
    </w:lvl>
    <w:lvl w:ilvl="3" w:tplc="127A4560">
      <w:numFmt w:val="bullet"/>
      <w:lvlText w:val="•"/>
      <w:lvlJc w:val="left"/>
      <w:pPr>
        <w:ind w:left="3060" w:hanging="467"/>
      </w:pPr>
      <w:rPr>
        <w:rFonts w:hint="default"/>
        <w:lang w:val="ru-RU" w:eastAsia="en-US" w:bidi="ar-SA"/>
      </w:rPr>
    </w:lvl>
    <w:lvl w:ilvl="4" w:tplc="0AF6C602">
      <w:numFmt w:val="bullet"/>
      <w:lvlText w:val="•"/>
      <w:lvlJc w:val="left"/>
      <w:pPr>
        <w:ind w:left="4080" w:hanging="467"/>
      </w:pPr>
      <w:rPr>
        <w:rFonts w:hint="default"/>
        <w:lang w:val="ru-RU" w:eastAsia="en-US" w:bidi="ar-SA"/>
      </w:rPr>
    </w:lvl>
    <w:lvl w:ilvl="5" w:tplc="D9261010">
      <w:numFmt w:val="bullet"/>
      <w:lvlText w:val="•"/>
      <w:lvlJc w:val="left"/>
      <w:pPr>
        <w:ind w:left="5100" w:hanging="467"/>
      </w:pPr>
      <w:rPr>
        <w:rFonts w:hint="default"/>
        <w:lang w:val="ru-RU" w:eastAsia="en-US" w:bidi="ar-SA"/>
      </w:rPr>
    </w:lvl>
    <w:lvl w:ilvl="6" w:tplc="B11620A2">
      <w:numFmt w:val="bullet"/>
      <w:lvlText w:val="•"/>
      <w:lvlJc w:val="left"/>
      <w:pPr>
        <w:ind w:left="6120" w:hanging="467"/>
      </w:pPr>
      <w:rPr>
        <w:rFonts w:hint="default"/>
        <w:lang w:val="ru-RU" w:eastAsia="en-US" w:bidi="ar-SA"/>
      </w:rPr>
    </w:lvl>
    <w:lvl w:ilvl="7" w:tplc="5B8EBBFA">
      <w:numFmt w:val="bullet"/>
      <w:lvlText w:val="•"/>
      <w:lvlJc w:val="left"/>
      <w:pPr>
        <w:ind w:left="7140" w:hanging="467"/>
      </w:pPr>
      <w:rPr>
        <w:rFonts w:hint="default"/>
        <w:lang w:val="ru-RU" w:eastAsia="en-US" w:bidi="ar-SA"/>
      </w:rPr>
    </w:lvl>
    <w:lvl w:ilvl="8" w:tplc="E0DA8D0E">
      <w:numFmt w:val="bullet"/>
      <w:lvlText w:val="•"/>
      <w:lvlJc w:val="left"/>
      <w:pPr>
        <w:ind w:left="8160" w:hanging="467"/>
      </w:pPr>
      <w:rPr>
        <w:rFonts w:hint="default"/>
        <w:lang w:val="ru-RU" w:eastAsia="en-US" w:bidi="ar-SA"/>
      </w:rPr>
    </w:lvl>
  </w:abstractNum>
  <w:abstractNum w:abstractNumId="156">
    <w:nsid w:val="718B233F"/>
    <w:multiLevelType w:val="hybridMultilevel"/>
    <w:tmpl w:val="DB12BBA0"/>
    <w:lvl w:ilvl="0" w:tplc="9A508D5C">
      <w:numFmt w:val="bullet"/>
      <w:lvlText w:val=""/>
      <w:lvlJc w:val="left"/>
      <w:pPr>
        <w:ind w:left="4" w:hanging="468"/>
      </w:pPr>
      <w:rPr>
        <w:rFonts w:ascii="Symbol" w:eastAsia="Symbol" w:hAnsi="Symbol" w:cs="Symbol" w:hint="default"/>
        <w:w w:val="100"/>
        <w:sz w:val="18"/>
        <w:szCs w:val="18"/>
        <w:lang w:val="ru-RU" w:eastAsia="en-US" w:bidi="ar-SA"/>
      </w:rPr>
    </w:lvl>
    <w:lvl w:ilvl="1" w:tplc="958CC888">
      <w:numFmt w:val="bullet"/>
      <w:lvlText w:val="•"/>
      <w:lvlJc w:val="left"/>
      <w:pPr>
        <w:ind w:left="314" w:hanging="468"/>
      </w:pPr>
      <w:rPr>
        <w:rFonts w:hint="default"/>
        <w:lang w:val="ru-RU" w:eastAsia="en-US" w:bidi="ar-SA"/>
      </w:rPr>
    </w:lvl>
    <w:lvl w:ilvl="2" w:tplc="A0E05050">
      <w:numFmt w:val="bullet"/>
      <w:lvlText w:val="•"/>
      <w:lvlJc w:val="left"/>
      <w:pPr>
        <w:ind w:left="628" w:hanging="468"/>
      </w:pPr>
      <w:rPr>
        <w:rFonts w:hint="default"/>
        <w:lang w:val="ru-RU" w:eastAsia="en-US" w:bidi="ar-SA"/>
      </w:rPr>
    </w:lvl>
    <w:lvl w:ilvl="3" w:tplc="76EE2D32">
      <w:numFmt w:val="bullet"/>
      <w:lvlText w:val="•"/>
      <w:lvlJc w:val="left"/>
      <w:pPr>
        <w:ind w:left="942" w:hanging="468"/>
      </w:pPr>
      <w:rPr>
        <w:rFonts w:hint="default"/>
        <w:lang w:val="ru-RU" w:eastAsia="en-US" w:bidi="ar-SA"/>
      </w:rPr>
    </w:lvl>
    <w:lvl w:ilvl="4" w:tplc="548AB9EA">
      <w:numFmt w:val="bullet"/>
      <w:lvlText w:val="•"/>
      <w:lvlJc w:val="left"/>
      <w:pPr>
        <w:ind w:left="1256" w:hanging="468"/>
      </w:pPr>
      <w:rPr>
        <w:rFonts w:hint="default"/>
        <w:lang w:val="ru-RU" w:eastAsia="en-US" w:bidi="ar-SA"/>
      </w:rPr>
    </w:lvl>
    <w:lvl w:ilvl="5" w:tplc="F0B85F40">
      <w:numFmt w:val="bullet"/>
      <w:lvlText w:val="•"/>
      <w:lvlJc w:val="left"/>
      <w:pPr>
        <w:ind w:left="1570" w:hanging="468"/>
      </w:pPr>
      <w:rPr>
        <w:rFonts w:hint="default"/>
        <w:lang w:val="ru-RU" w:eastAsia="en-US" w:bidi="ar-SA"/>
      </w:rPr>
    </w:lvl>
    <w:lvl w:ilvl="6" w:tplc="91F83B76">
      <w:numFmt w:val="bullet"/>
      <w:lvlText w:val="•"/>
      <w:lvlJc w:val="left"/>
      <w:pPr>
        <w:ind w:left="1884" w:hanging="468"/>
      </w:pPr>
      <w:rPr>
        <w:rFonts w:hint="default"/>
        <w:lang w:val="ru-RU" w:eastAsia="en-US" w:bidi="ar-SA"/>
      </w:rPr>
    </w:lvl>
    <w:lvl w:ilvl="7" w:tplc="7586FCC6">
      <w:numFmt w:val="bullet"/>
      <w:lvlText w:val="•"/>
      <w:lvlJc w:val="left"/>
      <w:pPr>
        <w:ind w:left="2198" w:hanging="468"/>
      </w:pPr>
      <w:rPr>
        <w:rFonts w:hint="default"/>
        <w:lang w:val="ru-RU" w:eastAsia="en-US" w:bidi="ar-SA"/>
      </w:rPr>
    </w:lvl>
    <w:lvl w:ilvl="8" w:tplc="E99A3B1A">
      <w:numFmt w:val="bullet"/>
      <w:lvlText w:val="•"/>
      <w:lvlJc w:val="left"/>
      <w:pPr>
        <w:ind w:left="2512" w:hanging="468"/>
      </w:pPr>
      <w:rPr>
        <w:rFonts w:hint="default"/>
        <w:lang w:val="ru-RU" w:eastAsia="en-US" w:bidi="ar-SA"/>
      </w:rPr>
    </w:lvl>
  </w:abstractNum>
  <w:abstractNum w:abstractNumId="157">
    <w:nsid w:val="72323F08"/>
    <w:multiLevelType w:val="hybridMultilevel"/>
    <w:tmpl w:val="B95E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8">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159">
    <w:nsid w:val="7342740E"/>
    <w:multiLevelType w:val="hybridMultilevel"/>
    <w:tmpl w:val="153AD9D6"/>
    <w:lvl w:ilvl="0" w:tplc="8D32274A">
      <w:numFmt w:val="bullet"/>
      <w:lvlText w:val="-"/>
      <w:lvlJc w:val="left"/>
      <w:pPr>
        <w:ind w:left="110" w:hanging="125"/>
      </w:pPr>
      <w:rPr>
        <w:rFonts w:ascii="Times New Roman" w:eastAsia="Times New Roman" w:hAnsi="Times New Roman" w:cs="Times New Roman" w:hint="default"/>
        <w:i/>
        <w:iCs/>
        <w:w w:val="100"/>
        <w:sz w:val="24"/>
        <w:szCs w:val="24"/>
        <w:lang w:val="kk-KZ" w:eastAsia="en-US" w:bidi="ar-SA"/>
      </w:rPr>
    </w:lvl>
    <w:lvl w:ilvl="1" w:tplc="BC9AEA96">
      <w:numFmt w:val="bullet"/>
      <w:lvlText w:val="•"/>
      <w:lvlJc w:val="left"/>
      <w:pPr>
        <w:ind w:left="1071" w:hanging="125"/>
      </w:pPr>
      <w:rPr>
        <w:rFonts w:hint="default"/>
        <w:lang w:val="kk-KZ" w:eastAsia="en-US" w:bidi="ar-SA"/>
      </w:rPr>
    </w:lvl>
    <w:lvl w:ilvl="2" w:tplc="F91A1934">
      <w:numFmt w:val="bullet"/>
      <w:lvlText w:val="•"/>
      <w:lvlJc w:val="left"/>
      <w:pPr>
        <w:ind w:left="2022" w:hanging="125"/>
      </w:pPr>
      <w:rPr>
        <w:rFonts w:hint="default"/>
        <w:lang w:val="kk-KZ" w:eastAsia="en-US" w:bidi="ar-SA"/>
      </w:rPr>
    </w:lvl>
    <w:lvl w:ilvl="3" w:tplc="53D2045C">
      <w:numFmt w:val="bullet"/>
      <w:lvlText w:val="•"/>
      <w:lvlJc w:val="left"/>
      <w:pPr>
        <w:ind w:left="2973" w:hanging="125"/>
      </w:pPr>
      <w:rPr>
        <w:rFonts w:hint="default"/>
        <w:lang w:val="kk-KZ" w:eastAsia="en-US" w:bidi="ar-SA"/>
      </w:rPr>
    </w:lvl>
    <w:lvl w:ilvl="4" w:tplc="75C689A4">
      <w:numFmt w:val="bullet"/>
      <w:lvlText w:val="•"/>
      <w:lvlJc w:val="left"/>
      <w:pPr>
        <w:ind w:left="3924" w:hanging="125"/>
      </w:pPr>
      <w:rPr>
        <w:rFonts w:hint="default"/>
        <w:lang w:val="kk-KZ" w:eastAsia="en-US" w:bidi="ar-SA"/>
      </w:rPr>
    </w:lvl>
    <w:lvl w:ilvl="5" w:tplc="FAA8BDAA">
      <w:numFmt w:val="bullet"/>
      <w:lvlText w:val="•"/>
      <w:lvlJc w:val="left"/>
      <w:pPr>
        <w:ind w:left="4875" w:hanging="125"/>
      </w:pPr>
      <w:rPr>
        <w:rFonts w:hint="default"/>
        <w:lang w:val="kk-KZ" w:eastAsia="en-US" w:bidi="ar-SA"/>
      </w:rPr>
    </w:lvl>
    <w:lvl w:ilvl="6" w:tplc="DA22F084">
      <w:numFmt w:val="bullet"/>
      <w:lvlText w:val="•"/>
      <w:lvlJc w:val="left"/>
      <w:pPr>
        <w:ind w:left="5826" w:hanging="125"/>
      </w:pPr>
      <w:rPr>
        <w:rFonts w:hint="default"/>
        <w:lang w:val="kk-KZ" w:eastAsia="en-US" w:bidi="ar-SA"/>
      </w:rPr>
    </w:lvl>
    <w:lvl w:ilvl="7" w:tplc="B7F0050E">
      <w:numFmt w:val="bullet"/>
      <w:lvlText w:val="•"/>
      <w:lvlJc w:val="left"/>
      <w:pPr>
        <w:ind w:left="6777" w:hanging="125"/>
      </w:pPr>
      <w:rPr>
        <w:rFonts w:hint="default"/>
        <w:lang w:val="kk-KZ" w:eastAsia="en-US" w:bidi="ar-SA"/>
      </w:rPr>
    </w:lvl>
    <w:lvl w:ilvl="8" w:tplc="67EADAD6">
      <w:numFmt w:val="bullet"/>
      <w:lvlText w:val="•"/>
      <w:lvlJc w:val="left"/>
      <w:pPr>
        <w:ind w:left="7728" w:hanging="125"/>
      </w:pPr>
      <w:rPr>
        <w:rFonts w:hint="default"/>
        <w:lang w:val="kk-KZ" w:eastAsia="en-US" w:bidi="ar-SA"/>
      </w:rPr>
    </w:lvl>
  </w:abstractNum>
  <w:abstractNum w:abstractNumId="160">
    <w:nsid w:val="74CF6A67"/>
    <w:multiLevelType w:val="hybridMultilevel"/>
    <w:tmpl w:val="8B1A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62">
    <w:nsid w:val="783559A8"/>
    <w:multiLevelType w:val="hybridMultilevel"/>
    <w:tmpl w:val="9A6E0810"/>
    <w:lvl w:ilvl="0" w:tplc="B5B20D78">
      <w:numFmt w:val="bullet"/>
      <w:lvlText w:val="–"/>
      <w:lvlJc w:val="left"/>
      <w:pPr>
        <w:ind w:left="113" w:hanging="709"/>
      </w:pPr>
      <w:rPr>
        <w:rFonts w:ascii="Times New Roman" w:eastAsia="Times New Roman" w:hAnsi="Times New Roman" w:cs="Times New Roman" w:hint="default"/>
        <w:w w:val="100"/>
        <w:sz w:val="24"/>
        <w:szCs w:val="24"/>
        <w:lang w:val="ru-RU" w:eastAsia="en-US" w:bidi="ar-SA"/>
      </w:rPr>
    </w:lvl>
    <w:lvl w:ilvl="1" w:tplc="3306D4B0">
      <w:start w:val="1"/>
      <w:numFmt w:val="upperRoman"/>
      <w:lvlText w:val="%2."/>
      <w:lvlJc w:val="left"/>
      <w:pPr>
        <w:ind w:left="4477" w:hanging="214"/>
        <w:jc w:val="left"/>
      </w:pPr>
      <w:rPr>
        <w:rFonts w:ascii="Times New Roman" w:eastAsia="Times New Roman" w:hAnsi="Times New Roman" w:cs="Times New Roman" w:hint="default"/>
        <w:b/>
        <w:bCs/>
        <w:spacing w:val="-1"/>
        <w:w w:val="100"/>
        <w:sz w:val="24"/>
        <w:szCs w:val="24"/>
        <w:lang w:val="ru-RU" w:eastAsia="en-US" w:bidi="ar-SA"/>
      </w:rPr>
    </w:lvl>
    <w:lvl w:ilvl="2" w:tplc="1F462070">
      <w:numFmt w:val="bullet"/>
      <w:lvlText w:val="•"/>
      <w:lvlJc w:val="left"/>
      <w:pPr>
        <w:ind w:left="5191" w:hanging="214"/>
      </w:pPr>
      <w:rPr>
        <w:rFonts w:hint="default"/>
        <w:lang w:val="ru-RU" w:eastAsia="en-US" w:bidi="ar-SA"/>
      </w:rPr>
    </w:lvl>
    <w:lvl w:ilvl="3" w:tplc="DBDAB372">
      <w:numFmt w:val="bullet"/>
      <w:lvlText w:val="•"/>
      <w:lvlJc w:val="left"/>
      <w:pPr>
        <w:ind w:left="5902" w:hanging="214"/>
      </w:pPr>
      <w:rPr>
        <w:rFonts w:hint="default"/>
        <w:lang w:val="ru-RU" w:eastAsia="en-US" w:bidi="ar-SA"/>
      </w:rPr>
    </w:lvl>
    <w:lvl w:ilvl="4" w:tplc="89F8769A">
      <w:numFmt w:val="bullet"/>
      <w:lvlText w:val="•"/>
      <w:lvlJc w:val="left"/>
      <w:pPr>
        <w:ind w:left="6613" w:hanging="214"/>
      </w:pPr>
      <w:rPr>
        <w:rFonts w:hint="default"/>
        <w:lang w:val="ru-RU" w:eastAsia="en-US" w:bidi="ar-SA"/>
      </w:rPr>
    </w:lvl>
    <w:lvl w:ilvl="5" w:tplc="818E9C22">
      <w:numFmt w:val="bullet"/>
      <w:lvlText w:val="•"/>
      <w:lvlJc w:val="left"/>
      <w:pPr>
        <w:ind w:left="7324" w:hanging="214"/>
      </w:pPr>
      <w:rPr>
        <w:rFonts w:hint="default"/>
        <w:lang w:val="ru-RU" w:eastAsia="en-US" w:bidi="ar-SA"/>
      </w:rPr>
    </w:lvl>
    <w:lvl w:ilvl="6" w:tplc="2D42A768">
      <w:numFmt w:val="bullet"/>
      <w:lvlText w:val="•"/>
      <w:lvlJc w:val="left"/>
      <w:pPr>
        <w:ind w:left="8035" w:hanging="214"/>
      </w:pPr>
      <w:rPr>
        <w:rFonts w:hint="default"/>
        <w:lang w:val="ru-RU" w:eastAsia="en-US" w:bidi="ar-SA"/>
      </w:rPr>
    </w:lvl>
    <w:lvl w:ilvl="7" w:tplc="D9B21B5E">
      <w:numFmt w:val="bullet"/>
      <w:lvlText w:val="•"/>
      <w:lvlJc w:val="left"/>
      <w:pPr>
        <w:ind w:left="8746" w:hanging="214"/>
      </w:pPr>
      <w:rPr>
        <w:rFonts w:hint="default"/>
        <w:lang w:val="ru-RU" w:eastAsia="en-US" w:bidi="ar-SA"/>
      </w:rPr>
    </w:lvl>
    <w:lvl w:ilvl="8" w:tplc="5384725E">
      <w:numFmt w:val="bullet"/>
      <w:lvlText w:val="•"/>
      <w:lvlJc w:val="left"/>
      <w:pPr>
        <w:ind w:left="9457" w:hanging="214"/>
      </w:pPr>
      <w:rPr>
        <w:rFonts w:hint="default"/>
        <w:lang w:val="ru-RU" w:eastAsia="en-US" w:bidi="ar-SA"/>
      </w:rPr>
    </w:lvl>
  </w:abstractNum>
  <w:abstractNum w:abstractNumId="163">
    <w:nsid w:val="7971485D"/>
    <w:multiLevelType w:val="hybridMultilevel"/>
    <w:tmpl w:val="CA06F638"/>
    <w:lvl w:ilvl="0" w:tplc="58B6DB2E">
      <w:start w:val="8"/>
      <w:numFmt w:val="decimal"/>
      <w:lvlText w:val="%1"/>
      <w:lvlJc w:val="left"/>
      <w:pPr>
        <w:ind w:left="106" w:hanging="236"/>
      </w:pPr>
      <w:rPr>
        <w:rFonts w:ascii="Times New Roman" w:eastAsia="Times New Roman" w:hAnsi="Times New Roman" w:cs="Times New Roman" w:hint="default"/>
        <w:w w:val="100"/>
        <w:sz w:val="28"/>
        <w:szCs w:val="28"/>
        <w:lang w:val="ru-RU" w:eastAsia="en-US" w:bidi="ar-SA"/>
      </w:rPr>
    </w:lvl>
    <w:lvl w:ilvl="1" w:tplc="FCDC4820">
      <w:numFmt w:val="bullet"/>
      <w:lvlText w:val="•"/>
      <w:lvlJc w:val="left"/>
      <w:pPr>
        <w:ind w:left="528" w:hanging="236"/>
      </w:pPr>
      <w:rPr>
        <w:rFonts w:hint="default"/>
        <w:lang w:val="ru-RU" w:eastAsia="en-US" w:bidi="ar-SA"/>
      </w:rPr>
    </w:lvl>
    <w:lvl w:ilvl="2" w:tplc="60504D30">
      <w:numFmt w:val="bullet"/>
      <w:lvlText w:val="•"/>
      <w:lvlJc w:val="left"/>
      <w:pPr>
        <w:ind w:left="956" w:hanging="236"/>
      </w:pPr>
      <w:rPr>
        <w:rFonts w:hint="default"/>
        <w:lang w:val="ru-RU" w:eastAsia="en-US" w:bidi="ar-SA"/>
      </w:rPr>
    </w:lvl>
    <w:lvl w:ilvl="3" w:tplc="9C3E73C8">
      <w:numFmt w:val="bullet"/>
      <w:lvlText w:val="•"/>
      <w:lvlJc w:val="left"/>
      <w:pPr>
        <w:ind w:left="1384" w:hanging="236"/>
      </w:pPr>
      <w:rPr>
        <w:rFonts w:hint="default"/>
        <w:lang w:val="ru-RU" w:eastAsia="en-US" w:bidi="ar-SA"/>
      </w:rPr>
    </w:lvl>
    <w:lvl w:ilvl="4" w:tplc="2BEA051E">
      <w:numFmt w:val="bullet"/>
      <w:lvlText w:val="•"/>
      <w:lvlJc w:val="left"/>
      <w:pPr>
        <w:ind w:left="1812" w:hanging="236"/>
      </w:pPr>
      <w:rPr>
        <w:rFonts w:hint="default"/>
        <w:lang w:val="ru-RU" w:eastAsia="en-US" w:bidi="ar-SA"/>
      </w:rPr>
    </w:lvl>
    <w:lvl w:ilvl="5" w:tplc="C494D96E">
      <w:numFmt w:val="bullet"/>
      <w:lvlText w:val="•"/>
      <w:lvlJc w:val="left"/>
      <w:pPr>
        <w:ind w:left="2240" w:hanging="236"/>
      </w:pPr>
      <w:rPr>
        <w:rFonts w:hint="default"/>
        <w:lang w:val="ru-RU" w:eastAsia="en-US" w:bidi="ar-SA"/>
      </w:rPr>
    </w:lvl>
    <w:lvl w:ilvl="6" w:tplc="E078DF76">
      <w:numFmt w:val="bullet"/>
      <w:lvlText w:val="•"/>
      <w:lvlJc w:val="left"/>
      <w:pPr>
        <w:ind w:left="2668" w:hanging="236"/>
      </w:pPr>
      <w:rPr>
        <w:rFonts w:hint="default"/>
        <w:lang w:val="ru-RU" w:eastAsia="en-US" w:bidi="ar-SA"/>
      </w:rPr>
    </w:lvl>
    <w:lvl w:ilvl="7" w:tplc="43EC1036">
      <w:numFmt w:val="bullet"/>
      <w:lvlText w:val="•"/>
      <w:lvlJc w:val="left"/>
      <w:pPr>
        <w:ind w:left="3096" w:hanging="236"/>
      </w:pPr>
      <w:rPr>
        <w:rFonts w:hint="default"/>
        <w:lang w:val="ru-RU" w:eastAsia="en-US" w:bidi="ar-SA"/>
      </w:rPr>
    </w:lvl>
    <w:lvl w:ilvl="8" w:tplc="5BAAE9A4">
      <w:numFmt w:val="bullet"/>
      <w:lvlText w:val="•"/>
      <w:lvlJc w:val="left"/>
      <w:pPr>
        <w:ind w:left="3524" w:hanging="236"/>
      </w:pPr>
      <w:rPr>
        <w:rFonts w:hint="default"/>
        <w:lang w:val="ru-RU" w:eastAsia="en-US" w:bidi="ar-SA"/>
      </w:rPr>
    </w:lvl>
  </w:abstractNum>
  <w:abstractNum w:abstractNumId="164">
    <w:nsid w:val="7B303373"/>
    <w:multiLevelType w:val="hybridMultilevel"/>
    <w:tmpl w:val="FA1A4B80"/>
    <w:lvl w:ilvl="0" w:tplc="F96C2624">
      <w:numFmt w:val="bullet"/>
      <w:lvlText w:val=""/>
      <w:lvlJc w:val="left"/>
      <w:pPr>
        <w:ind w:left="1" w:hanging="106"/>
      </w:pPr>
      <w:rPr>
        <w:rFonts w:ascii="Symbol" w:eastAsia="Symbol" w:hAnsi="Symbol" w:cs="Symbol" w:hint="default"/>
        <w:w w:val="97"/>
        <w:sz w:val="18"/>
        <w:szCs w:val="18"/>
        <w:lang w:val="ru-RU" w:eastAsia="en-US" w:bidi="ar-SA"/>
      </w:rPr>
    </w:lvl>
    <w:lvl w:ilvl="1" w:tplc="AA4E16F8">
      <w:numFmt w:val="bullet"/>
      <w:lvlText w:val="•"/>
      <w:lvlJc w:val="left"/>
      <w:pPr>
        <w:ind w:left="296" w:hanging="106"/>
      </w:pPr>
      <w:rPr>
        <w:rFonts w:hint="default"/>
        <w:lang w:val="ru-RU" w:eastAsia="en-US" w:bidi="ar-SA"/>
      </w:rPr>
    </w:lvl>
    <w:lvl w:ilvl="2" w:tplc="9626BA16">
      <w:numFmt w:val="bullet"/>
      <w:lvlText w:val="•"/>
      <w:lvlJc w:val="left"/>
      <w:pPr>
        <w:ind w:left="593" w:hanging="106"/>
      </w:pPr>
      <w:rPr>
        <w:rFonts w:hint="default"/>
        <w:lang w:val="ru-RU" w:eastAsia="en-US" w:bidi="ar-SA"/>
      </w:rPr>
    </w:lvl>
    <w:lvl w:ilvl="3" w:tplc="7EC61A38">
      <w:numFmt w:val="bullet"/>
      <w:lvlText w:val="•"/>
      <w:lvlJc w:val="left"/>
      <w:pPr>
        <w:ind w:left="890" w:hanging="106"/>
      </w:pPr>
      <w:rPr>
        <w:rFonts w:hint="default"/>
        <w:lang w:val="ru-RU" w:eastAsia="en-US" w:bidi="ar-SA"/>
      </w:rPr>
    </w:lvl>
    <w:lvl w:ilvl="4" w:tplc="38CA2750">
      <w:numFmt w:val="bullet"/>
      <w:lvlText w:val="•"/>
      <w:lvlJc w:val="left"/>
      <w:pPr>
        <w:ind w:left="1186" w:hanging="106"/>
      </w:pPr>
      <w:rPr>
        <w:rFonts w:hint="default"/>
        <w:lang w:val="ru-RU" w:eastAsia="en-US" w:bidi="ar-SA"/>
      </w:rPr>
    </w:lvl>
    <w:lvl w:ilvl="5" w:tplc="95FC5834">
      <w:numFmt w:val="bullet"/>
      <w:lvlText w:val="•"/>
      <w:lvlJc w:val="left"/>
      <w:pPr>
        <w:ind w:left="1483" w:hanging="106"/>
      </w:pPr>
      <w:rPr>
        <w:rFonts w:hint="default"/>
        <w:lang w:val="ru-RU" w:eastAsia="en-US" w:bidi="ar-SA"/>
      </w:rPr>
    </w:lvl>
    <w:lvl w:ilvl="6" w:tplc="1EB450BE">
      <w:numFmt w:val="bullet"/>
      <w:lvlText w:val="•"/>
      <w:lvlJc w:val="left"/>
      <w:pPr>
        <w:ind w:left="1780" w:hanging="106"/>
      </w:pPr>
      <w:rPr>
        <w:rFonts w:hint="default"/>
        <w:lang w:val="ru-RU" w:eastAsia="en-US" w:bidi="ar-SA"/>
      </w:rPr>
    </w:lvl>
    <w:lvl w:ilvl="7" w:tplc="1764B7E8">
      <w:numFmt w:val="bullet"/>
      <w:lvlText w:val="•"/>
      <w:lvlJc w:val="left"/>
      <w:pPr>
        <w:ind w:left="2076" w:hanging="106"/>
      </w:pPr>
      <w:rPr>
        <w:rFonts w:hint="default"/>
        <w:lang w:val="ru-RU" w:eastAsia="en-US" w:bidi="ar-SA"/>
      </w:rPr>
    </w:lvl>
    <w:lvl w:ilvl="8" w:tplc="DDE08F1A">
      <w:numFmt w:val="bullet"/>
      <w:lvlText w:val="•"/>
      <w:lvlJc w:val="left"/>
      <w:pPr>
        <w:ind w:left="2373" w:hanging="106"/>
      </w:pPr>
      <w:rPr>
        <w:rFonts w:hint="default"/>
        <w:lang w:val="ru-RU" w:eastAsia="en-US" w:bidi="ar-SA"/>
      </w:rPr>
    </w:lvl>
  </w:abstractNum>
  <w:abstractNum w:abstractNumId="165">
    <w:nsid w:val="7B76424D"/>
    <w:multiLevelType w:val="hybridMultilevel"/>
    <w:tmpl w:val="ACB89772"/>
    <w:lvl w:ilvl="0" w:tplc="8ACC5B16">
      <w:numFmt w:val="bullet"/>
      <w:lvlText w:val=""/>
      <w:lvlJc w:val="left"/>
      <w:pPr>
        <w:ind w:left="4" w:hanging="468"/>
      </w:pPr>
      <w:rPr>
        <w:rFonts w:ascii="Symbol" w:eastAsia="Symbol" w:hAnsi="Symbol" w:cs="Symbol" w:hint="default"/>
        <w:w w:val="100"/>
        <w:sz w:val="18"/>
        <w:szCs w:val="18"/>
        <w:lang w:val="ru-RU" w:eastAsia="en-US" w:bidi="ar-SA"/>
      </w:rPr>
    </w:lvl>
    <w:lvl w:ilvl="1" w:tplc="D9CCF71E">
      <w:numFmt w:val="bullet"/>
      <w:lvlText w:val="•"/>
      <w:lvlJc w:val="left"/>
      <w:pPr>
        <w:ind w:left="180" w:hanging="468"/>
      </w:pPr>
      <w:rPr>
        <w:rFonts w:hint="default"/>
        <w:lang w:val="ru-RU" w:eastAsia="en-US" w:bidi="ar-SA"/>
      </w:rPr>
    </w:lvl>
    <w:lvl w:ilvl="2" w:tplc="BB04220A">
      <w:numFmt w:val="bullet"/>
      <w:lvlText w:val="•"/>
      <w:lvlJc w:val="left"/>
      <w:pPr>
        <w:ind w:left="361" w:hanging="468"/>
      </w:pPr>
      <w:rPr>
        <w:rFonts w:hint="default"/>
        <w:lang w:val="ru-RU" w:eastAsia="en-US" w:bidi="ar-SA"/>
      </w:rPr>
    </w:lvl>
    <w:lvl w:ilvl="3" w:tplc="2BFA7E06">
      <w:numFmt w:val="bullet"/>
      <w:lvlText w:val="•"/>
      <w:lvlJc w:val="left"/>
      <w:pPr>
        <w:ind w:left="542" w:hanging="468"/>
      </w:pPr>
      <w:rPr>
        <w:rFonts w:hint="default"/>
        <w:lang w:val="ru-RU" w:eastAsia="en-US" w:bidi="ar-SA"/>
      </w:rPr>
    </w:lvl>
    <w:lvl w:ilvl="4" w:tplc="398E866C">
      <w:numFmt w:val="bullet"/>
      <w:lvlText w:val="•"/>
      <w:lvlJc w:val="left"/>
      <w:pPr>
        <w:ind w:left="723" w:hanging="468"/>
      </w:pPr>
      <w:rPr>
        <w:rFonts w:hint="default"/>
        <w:lang w:val="ru-RU" w:eastAsia="en-US" w:bidi="ar-SA"/>
      </w:rPr>
    </w:lvl>
    <w:lvl w:ilvl="5" w:tplc="87369532">
      <w:numFmt w:val="bullet"/>
      <w:lvlText w:val="•"/>
      <w:lvlJc w:val="left"/>
      <w:pPr>
        <w:ind w:left="903" w:hanging="468"/>
      </w:pPr>
      <w:rPr>
        <w:rFonts w:hint="default"/>
        <w:lang w:val="ru-RU" w:eastAsia="en-US" w:bidi="ar-SA"/>
      </w:rPr>
    </w:lvl>
    <w:lvl w:ilvl="6" w:tplc="1B725C0E">
      <w:numFmt w:val="bullet"/>
      <w:lvlText w:val="•"/>
      <w:lvlJc w:val="left"/>
      <w:pPr>
        <w:ind w:left="1084" w:hanging="468"/>
      </w:pPr>
      <w:rPr>
        <w:rFonts w:hint="default"/>
        <w:lang w:val="ru-RU" w:eastAsia="en-US" w:bidi="ar-SA"/>
      </w:rPr>
    </w:lvl>
    <w:lvl w:ilvl="7" w:tplc="000C10F8">
      <w:numFmt w:val="bullet"/>
      <w:lvlText w:val="•"/>
      <w:lvlJc w:val="left"/>
      <w:pPr>
        <w:ind w:left="1265" w:hanging="468"/>
      </w:pPr>
      <w:rPr>
        <w:rFonts w:hint="default"/>
        <w:lang w:val="ru-RU" w:eastAsia="en-US" w:bidi="ar-SA"/>
      </w:rPr>
    </w:lvl>
    <w:lvl w:ilvl="8" w:tplc="55B0B7F2">
      <w:numFmt w:val="bullet"/>
      <w:lvlText w:val="•"/>
      <w:lvlJc w:val="left"/>
      <w:pPr>
        <w:ind w:left="1446" w:hanging="468"/>
      </w:pPr>
      <w:rPr>
        <w:rFonts w:hint="default"/>
        <w:lang w:val="ru-RU" w:eastAsia="en-US" w:bidi="ar-SA"/>
      </w:rPr>
    </w:lvl>
  </w:abstractNum>
  <w:abstractNum w:abstractNumId="166">
    <w:nsid w:val="7CC7442E"/>
    <w:multiLevelType w:val="hybridMultilevel"/>
    <w:tmpl w:val="CAD28DE0"/>
    <w:lvl w:ilvl="0" w:tplc="6B120CEE">
      <w:numFmt w:val="bullet"/>
      <w:lvlText w:val=""/>
      <w:lvlJc w:val="left"/>
      <w:pPr>
        <w:ind w:left="4" w:hanging="467"/>
      </w:pPr>
      <w:rPr>
        <w:rFonts w:ascii="Symbol" w:eastAsia="Symbol" w:hAnsi="Symbol" w:cs="Symbol" w:hint="default"/>
        <w:w w:val="100"/>
        <w:sz w:val="18"/>
        <w:szCs w:val="18"/>
        <w:lang w:val="ru-RU" w:eastAsia="en-US" w:bidi="ar-SA"/>
      </w:rPr>
    </w:lvl>
    <w:lvl w:ilvl="1" w:tplc="556C7288">
      <w:numFmt w:val="bullet"/>
      <w:lvlText w:val="•"/>
      <w:lvlJc w:val="left"/>
      <w:pPr>
        <w:ind w:left="410" w:hanging="467"/>
      </w:pPr>
      <w:rPr>
        <w:rFonts w:hint="default"/>
        <w:lang w:val="ru-RU" w:eastAsia="en-US" w:bidi="ar-SA"/>
      </w:rPr>
    </w:lvl>
    <w:lvl w:ilvl="2" w:tplc="4E56C032">
      <w:numFmt w:val="bullet"/>
      <w:lvlText w:val="•"/>
      <w:lvlJc w:val="left"/>
      <w:pPr>
        <w:ind w:left="820" w:hanging="467"/>
      </w:pPr>
      <w:rPr>
        <w:rFonts w:hint="default"/>
        <w:lang w:val="ru-RU" w:eastAsia="en-US" w:bidi="ar-SA"/>
      </w:rPr>
    </w:lvl>
    <w:lvl w:ilvl="3" w:tplc="EF786F62">
      <w:numFmt w:val="bullet"/>
      <w:lvlText w:val="•"/>
      <w:lvlJc w:val="left"/>
      <w:pPr>
        <w:ind w:left="1230" w:hanging="467"/>
      </w:pPr>
      <w:rPr>
        <w:rFonts w:hint="default"/>
        <w:lang w:val="ru-RU" w:eastAsia="en-US" w:bidi="ar-SA"/>
      </w:rPr>
    </w:lvl>
    <w:lvl w:ilvl="4" w:tplc="99E09E7C">
      <w:numFmt w:val="bullet"/>
      <w:lvlText w:val="•"/>
      <w:lvlJc w:val="left"/>
      <w:pPr>
        <w:ind w:left="1640" w:hanging="467"/>
      </w:pPr>
      <w:rPr>
        <w:rFonts w:hint="default"/>
        <w:lang w:val="ru-RU" w:eastAsia="en-US" w:bidi="ar-SA"/>
      </w:rPr>
    </w:lvl>
    <w:lvl w:ilvl="5" w:tplc="66B6B820">
      <w:numFmt w:val="bullet"/>
      <w:lvlText w:val="•"/>
      <w:lvlJc w:val="left"/>
      <w:pPr>
        <w:ind w:left="2051" w:hanging="467"/>
      </w:pPr>
      <w:rPr>
        <w:rFonts w:hint="default"/>
        <w:lang w:val="ru-RU" w:eastAsia="en-US" w:bidi="ar-SA"/>
      </w:rPr>
    </w:lvl>
    <w:lvl w:ilvl="6" w:tplc="459AB066">
      <w:numFmt w:val="bullet"/>
      <w:lvlText w:val="•"/>
      <w:lvlJc w:val="left"/>
      <w:pPr>
        <w:ind w:left="2461" w:hanging="467"/>
      </w:pPr>
      <w:rPr>
        <w:rFonts w:hint="default"/>
        <w:lang w:val="ru-RU" w:eastAsia="en-US" w:bidi="ar-SA"/>
      </w:rPr>
    </w:lvl>
    <w:lvl w:ilvl="7" w:tplc="C7549E4A">
      <w:numFmt w:val="bullet"/>
      <w:lvlText w:val="•"/>
      <w:lvlJc w:val="left"/>
      <w:pPr>
        <w:ind w:left="2871" w:hanging="467"/>
      </w:pPr>
      <w:rPr>
        <w:rFonts w:hint="default"/>
        <w:lang w:val="ru-RU" w:eastAsia="en-US" w:bidi="ar-SA"/>
      </w:rPr>
    </w:lvl>
    <w:lvl w:ilvl="8" w:tplc="EC889F26">
      <w:numFmt w:val="bullet"/>
      <w:lvlText w:val="•"/>
      <w:lvlJc w:val="left"/>
      <w:pPr>
        <w:ind w:left="3281" w:hanging="467"/>
      </w:pPr>
      <w:rPr>
        <w:rFonts w:hint="default"/>
        <w:lang w:val="ru-RU" w:eastAsia="en-US" w:bidi="ar-SA"/>
      </w:rPr>
    </w:lvl>
  </w:abstractNum>
  <w:abstractNum w:abstractNumId="167">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168">
    <w:nsid w:val="7D9A589F"/>
    <w:multiLevelType w:val="hybridMultilevel"/>
    <w:tmpl w:val="F9B2D5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9">
    <w:nsid w:val="7DFF6742"/>
    <w:multiLevelType w:val="hybridMultilevel"/>
    <w:tmpl w:val="35AA1BE2"/>
    <w:lvl w:ilvl="0" w:tplc="FAF090DE">
      <w:numFmt w:val="bullet"/>
      <w:lvlText w:val=""/>
      <w:lvlJc w:val="left"/>
      <w:pPr>
        <w:ind w:left="4" w:hanging="106"/>
      </w:pPr>
      <w:rPr>
        <w:rFonts w:ascii="Symbol" w:eastAsia="Symbol" w:hAnsi="Symbol" w:cs="Symbol" w:hint="default"/>
        <w:w w:val="97"/>
        <w:sz w:val="18"/>
        <w:szCs w:val="18"/>
        <w:lang w:val="ru-RU" w:eastAsia="en-US" w:bidi="ar-SA"/>
      </w:rPr>
    </w:lvl>
    <w:lvl w:ilvl="1" w:tplc="0560A16E">
      <w:numFmt w:val="bullet"/>
      <w:lvlText w:val="•"/>
      <w:lvlJc w:val="left"/>
      <w:pPr>
        <w:ind w:left="370" w:hanging="106"/>
      </w:pPr>
      <w:rPr>
        <w:rFonts w:hint="default"/>
        <w:lang w:val="ru-RU" w:eastAsia="en-US" w:bidi="ar-SA"/>
      </w:rPr>
    </w:lvl>
    <w:lvl w:ilvl="2" w:tplc="7B82A5A0">
      <w:numFmt w:val="bullet"/>
      <w:lvlText w:val="•"/>
      <w:lvlJc w:val="left"/>
      <w:pPr>
        <w:ind w:left="741" w:hanging="106"/>
      </w:pPr>
      <w:rPr>
        <w:rFonts w:hint="default"/>
        <w:lang w:val="ru-RU" w:eastAsia="en-US" w:bidi="ar-SA"/>
      </w:rPr>
    </w:lvl>
    <w:lvl w:ilvl="3" w:tplc="9692D9C4">
      <w:numFmt w:val="bullet"/>
      <w:lvlText w:val="•"/>
      <w:lvlJc w:val="left"/>
      <w:pPr>
        <w:ind w:left="1112" w:hanging="106"/>
      </w:pPr>
      <w:rPr>
        <w:rFonts w:hint="default"/>
        <w:lang w:val="ru-RU" w:eastAsia="en-US" w:bidi="ar-SA"/>
      </w:rPr>
    </w:lvl>
    <w:lvl w:ilvl="4" w:tplc="F01E682A">
      <w:numFmt w:val="bullet"/>
      <w:lvlText w:val="•"/>
      <w:lvlJc w:val="left"/>
      <w:pPr>
        <w:ind w:left="1483" w:hanging="106"/>
      </w:pPr>
      <w:rPr>
        <w:rFonts w:hint="default"/>
        <w:lang w:val="ru-RU" w:eastAsia="en-US" w:bidi="ar-SA"/>
      </w:rPr>
    </w:lvl>
    <w:lvl w:ilvl="5" w:tplc="7E40C820">
      <w:numFmt w:val="bullet"/>
      <w:lvlText w:val="•"/>
      <w:lvlJc w:val="left"/>
      <w:pPr>
        <w:ind w:left="1854" w:hanging="106"/>
      </w:pPr>
      <w:rPr>
        <w:rFonts w:hint="default"/>
        <w:lang w:val="ru-RU" w:eastAsia="en-US" w:bidi="ar-SA"/>
      </w:rPr>
    </w:lvl>
    <w:lvl w:ilvl="6" w:tplc="F1A25858">
      <w:numFmt w:val="bullet"/>
      <w:lvlText w:val="•"/>
      <w:lvlJc w:val="left"/>
      <w:pPr>
        <w:ind w:left="2225" w:hanging="106"/>
      </w:pPr>
      <w:rPr>
        <w:rFonts w:hint="default"/>
        <w:lang w:val="ru-RU" w:eastAsia="en-US" w:bidi="ar-SA"/>
      </w:rPr>
    </w:lvl>
    <w:lvl w:ilvl="7" w:tplc="ADBC8C9E">
      <w:numFmt w:val="bullet"/>
      <w:lvlText w:val="•"/>
      <w:lvlJc w:val="left"/>
      <w:pPr>
        <w:ind w:left="2596" w:hanging="106"/>
      </w:pPr>
      <w:rPr>
        <w:rFonts w:hint="default"/>
        <w:lang w:val="ru-RU" w:eastAsia="en-US" w:bidi="ar-SA"/>
      </w:rPr>
    </w:lvl>
    <w:lvl w:ilvl="8" w:tplc="FDC04F7E">
      <w:numFmt w:val="bullet"/>
      <w:lvlText w:val="•"/>
      <w:lvlJc w:val="left"/>
      <w:pPr>
        <w:ind w:left="2967" w:hanging="106"/>
      </w:pPr>
      <w:rPr>
        <w:rFonts w:hint="default"/>
        <w:lang w:val="ru-RU" w:eastAsia="en-US" w:bidi="ar-SA"/>
      </w:rPr>
    </w:lvl>
  </w:abstractNum>
  <w:abstractNum w:abstractNumId="170">
    <w:nsid w:val="7FE125D4"/>
    <w:multiLevelType w:val="hybridMultilevel"/>
    <w:tmpl w:val="D842F076"/>
    <w:lvl w:ilvl="0" w:tplc="9E98CE2E">
      <w:start w:val="1"/>
      <w:numFmt w:val="decimal"/>
      <w:lvlText w:val="%1."/>
      <w:lvlJc w:val="left"/>
      <w:pPr>
        <w:ind w:left="172" w:hanging="236"/>
        <w:jc w:val="left"/>
      </w:pPr>
      <w:rPr>
        <w:rFonts w:ascii="Times New Roman" w:eastAsia="Times New Roman" w:hAnsi="Times New Roman" w:cs="Times New Roman" w:hint="default"/>
        <w:w w:val="100"/>
        <w:sz w:val="24"/>
        <w:szCs w:val="24"/>
        <w:lang w:val="ru-RU" w:eastAsia="en-US" w:bidi="ar-SA"/>
      </w:rPr>
    </w:lvl>
    <w:lvl w:ilvl="1" w:tplc="69B23FBC">
      <w:numFmt w:val="bullet"/>
      <w:lvlText w:val="•"/>
      <w:lvlJc w:val="left"/>
      <w:pPr>
        <w:ind w:left="1279" w:hanging="236"/>
      </w:pPr>
      <w:rPr>
        <w:rFonts w:hint="default"/>
        <w:lang w:val="ru-RU" w:eastAsia="en-US" w:bidi="ar-SA"/>
      </w:rPr>
    </w:lvl>
    <w:lvl w:ilvl="2" w:tplc="778248C8">
      <w:numFmt w:val="bullet"/>
      <w:lvlText w:val="•"/>
      <w:lvlJc w:val="left"/>
      <w:pPr>
        <w:ind w:left="2378" w:hanging="236"/>
      </w:pPr>
      <w:rPr>
        <w:rFonts w:hint="default"/>
        <w:lang w:val="ru-RU" w:eastAsia="en-US" w:bidi="ar-SA"/>
      </w:rPr>
    </w:lvl>
    <w:lvl w:ilvl="3" w:tplc="7374AEEC">
      <w:numFmt w:val="bullet"/>
      <w:lvlText w:val="•"/>
      <w:lvlJc w:val="left"/>
      <w:pPr>
        <w:ind w:left="3477" w:hanging="236"/>
      </w:pPr>
      <w:rPr>
        <w:rFonts w:hint="default"/>
        <w:lang w:val="ru-RU" w:eastAsia="en-US" w:bidi="ar-SA"/>
      </w:rPr>
    </w:lvl>
    <w:lvl w:ilvl="4" w:tplc="32847B0A">
      <w:numFmt w:val="bullet"/>
      <w:lvlText w:val="•"/>
      <w:lvlJc w:val="left"/>
      <w:pPr>
        <w:ind w:left="4576" w:hanging="236"/>
      </w:pPr>
      <w:rPr>
        <w:rFonts w:hint="default"/>
        <w:lang w:val="ru-RU" w:eastAsia="en-US" w:bidi="ar-SA"/>
      </w:rPr>
    </w:lvl>
    <w:lvl w:ilvl="5" w:tplc="B232C5AC">
      <w:numFmt w:val="bullet"/>
      <w:lvlText w:val="•"/>
      <w:lvlJc w:val="left"/>
      <w:pPr>
        <w:ind w:left="5675" w:hanging="236"/>
      </w:pPr>
      <w:rPr>
        <w:rFonts w:hint="default"/>
        <w:lang w:val="ru-RU" w:eastAsia="en-US" w:bidi="ar-SA"/>
      </w:rPr>
    </w:lvl>
    <w:lvl w:ilvl="6" w:tplc="0D8E46CE">
      <w:numFmt w:val="bullet"/>
      <w:lvlText w:val="•"/>
      <w:lvlJc w:val="left"/>
      <w:pPr>
        <w:ind w:left="6774" w:hanging="236"/>
      </w:pPr>
      <w:rPr>
        <w:rFonts w:hint="default"/>
        <w:lang w:val="ru-RU" w:eastAsia="en-US" w:bidi="ar-SA"/>
      </w:rPr>
    </w:lvl>
    <w:lvl w:ilvl="7" w:tplc="C1FEAD7A">
      <w:numFmt w:val="bullet"/>
      <w:lvlText w:val="•"/>
      <w:lvlJc w:val="left"/>
      <w:pPr>
        <w:ind w:left="7873" w:hanging="236"/>
      </w:pPr>
      <w:rPr>
        <w:rFonts w:hint="default"/>
        <w:lang w:val="ru-RU" w:eastAsia="en-US" w:bidi="ar-SA"/>
      </w:rPr>
    </w:lvl>
    <w:lvl w:ilvl="8" w:tplc="CF4C2124">
      <w:numFmt w:val="bullet"/>
      <w:lvlText w:val="•"/>
      <w:lvlJc w:val="left"/>
      <w:pPr>
        <w:ind w:left="8972" w:hanging="236"/>
      </w:pPr>
      <w:rPr>
        <w:rFonts w:hint="default"/>
        <w:lang w:val="ru-RU" w:eastAsia="en-US" w:bidi="ar-SA"/>
      </w:rPr>
    </w:lvl>
  </w:abstractNum>
  <w:num w:numId="1">
    <w:abstractNumId w:val="1"/>
  </w:num>
  <w:num w:numId="2">
    <w:abstractNumId w:val="2"/>
  </w:num>
  <w:num w:numId="3">
    <w:abstractNumId w:val="3"/>
  </w:num>
  <w:num w:numId="4">
    <w:abstractNumId w:val="4"/>
  </w:num>
  <w:num w:numId="5">
    <w:abstractNumId w:val="112"/>
  </w:num>
  <w:num w:numId="6">
    <w:abstractNumId w:val="0"/>
  </w:num>
  <w:num w:numId="7">
    <w:abstractNumId w:val="25"/>
  </w:num>
  <w:num w:numId="8">
    <w:abstractNumId w:val="132"/>
  </w:num>
  <w:num w:numId="9">
    <w:abstractNumId w:val="31"/>
  </w:num>
  <w:num w:numId="10">
    <w:abstractNumId w:val="157"/>
  </w:num>
  <w:num w:numId="11">
    <w:abstractNumId w:val="32"/>
  </w:num>
  <w:num w:numId="12">
    <w:abstractNumId w:val="85"/>
  </w:num>
  <w:num w:numId="13">
    <w:abstractNumId w:val="11"/>
  </w:num>
  <w:num w:numId="14">
    <w:abstractNumId w:val="77"/>
  </w:num>
  <w:num w:numId="15">
    <w:abstractNumId w:val="101"/>
  </w:num>
  <w:num w:numId="16">
    <w:abstractNumId w:val="133"/>
  </w:num>
  <w:num w:numId="17">
    <w:abstractNumId w:val="131"/>
  </w:num>
  <w:num w:numId="18">
    <w:abstractNumId w:val="50"/>
  </w:num>
  <w:num w:numId="19">
    <w:abstractNumId w:val="160"/>
  </w:num>
  <w:num w:numId="20">
    <w:abstractNumId w:val="39"/>
  </w:num>
  <w:num w:numId="21">
    <w:abstractNumId w:val="57"/>
  </w:num>
  <w:num w:numId="22">
    <w:abstractNumId w:val="90"/>
  </w:num>
  <w:num w:numId="23">
    <w:abstractNumId w:val="107"/>
  </w:num>
  <w:num w:numId="24">
    <w:abstractNumId w:val="83"/>
  </w:num>
  <w:num w:numId="25">
    <w:abstractNumId w:val="102"/>
  </w:num>
  <w:num w:numId="26">
    <w:abstractNumId w:val="153"/>
  </w:num>
  <w:num w:numId="27">
    <w:abstractNumId w:val="70"/>
  </w:num>
  <w:num w:numId="28">
    <w:abstractNumId w:val="158"/>
  </w:num>
  <w:num w:numId="29">
    <w:abstractNumId w:val="167"/>
  </w:num>
  <w:num w:numId="30">
    <w:abstractNumId w:val="79"/>
  </w:num>
  <w:num w:numId="31">
    <w:abstractNumId w:val="154"/>
  </w:num>
  <w:num w:numId="32">
    <w:abstractNumId w:val="87"/>
  </w:num>
  <w:num w:numId="33">
    <w:abstractNumId w:val="95"/>
  </w:num>
  <w:num w:numId="34">
    <w:abstractNumId w:val="80"/>
  </w:num>
  <w:num w:numId="35">
    <w:abstractNumId w:val="9"/>
  </w:num>
  <w:num w:numId="36">
    <w:abstractNumId w:val="48"/>
  </w:num>
  <w:num w:numId="37">
    <w:abstractNumId w:val="139"/>
  </w:num>
  <w:num w:numId="38">
    <w:abstractNumId w:val="118"/>
  </w:num>
  <w:num w:numId="39">
    <w:abstractNumId w:val="161"/>
  </w:num>
  <w:num w:numId="40">
    <w:abstractNumId w:val="64"/>
  </w:num>
  <w:num w:numId="41">
    <w:abstractNumId w:val="71"/>
  </w:num>
  <w:num w:numId="42">
    <w:abstractNumId w:val="37"/>
  </w:num>
  <w:num w:numId="43">
    <w:abstractNumId w:val="105"/>
  </w:num>
  <w:num w:numId="44">
    <w:abstractNumId w:val="42"/>
  </w:num>
  <w:num w:numId="45">
    <w:abstractNumId w:val="19"/>
  </w:num>
  <w:num w:numId="46">
    <w:abstractNumId w:val="30"/>
  </w:num>
  <w:num w:numId="47">
    <w:abstractNumId w:val="45"/>
  </w:num>
  <w:num w:numId="48">
    <w:abstractNumId w:val="66"/>
  </w:num>
  <w:num w:numId="49">
    <w:abstractNumId w:val="18"/>
  </w:num>
  <w:num w:numId="50">
    <w:abstractNumId w:val="168"/>
  </w:num>
  <w:num w:numId="51">
    <w:abstractNumId w:val="12"/>
  </w:num>
  <w:num w:numId="52">
    <w:abstractNumId w:val="15"/>
  </w:num>
  <w:num w:numId="53">
    <w:abstractNumId w:val="110"/>
  </w:num>
  <w:num w:numId="54">
    <w:abstractNumId w:val="123"/>
  </w:num>
  <w:num w:numId="55">
    <w:abstractNumId w:val="16"/>
  </w:num>
  <w:num w:numId="56">
    <w:abstractNumId w:val="120"/>
  </w:num>
  <w:num w:numId="57">
    <w:abstractNumId w:val="122"/>
  </w:num>
  <w:num w:numId="58">
    <w:abstractNumId w:val="113"/>
  </w:num>
  <w:num w:numId="59">
    <w:abstractNumId w:val="5"/>
  </w:num>
  <w:num w:numId="60">
    <w:abstractNumId w:val="151"/>
  </w:num>
  <w:num w:numId="61">
    <w:abstractNumId w:val="96"/>
  </w:num>
  <w:num w:numId="62">
    <w:abstractNumId w:val="6"/>
  </w:num>
  <w:num w:numId="63">
    <w:abstractNumId w:val="7"/>
  </w:num>
  <w:num w:numId="64">
    <w:abstractNumId w:val="8"/>
  </w:num>
  <w:num w:numId="65">
    <w:abstractNumId w:val="26"/>
  </w:num>
  <w:num w:numId="66">
    <w:abstractNumId w:val="124"/>
  </w:num>
  <w:num w:numId="67">
    <w:abstractNumId w:val="23"/>
  </w:num>
  <w:num w:numId="68">
    <w:abstractNumId w:val="86"/>
  </w:num>
  <w:num w:numId="69">
    <w:abstractNumId w:val="100"/>
  </w:num>
  <w:num w:numId="70">
    <w:abstractNumId w:val="36"/>
  </w:num>
  <w:num w:numId="71">
    <w:abstractNumId w:val="130"/>
  </w:num>
  <w:num w:numId="72">
    <w:abstractNumId w:val="24"/>
  </w:num>
  <w:num w:numId="73">
    <w:abstractNumId w:val="91"/>
  </w:num>
  <w:num w:numId="74">
    <w:abstractNumId w:val="99"/>
  </w:num>
  <w:num w:numId="75">
    <w:abstractNumId w:val="14"/>
  </w:num>
  <w:num w:numId="76">
    <w:abstractNumId w:val="17"/>
  </w:num>
  <w:num w:numId="77">
    <w:abstractNumId w:val="93"/>
  </w:num>
  <w:num w:numId="78">
    <w:abstractNumId w:val="94"/>
  </w:num>
  <w:num w:numId="79">
    <w:abstractNumId w:val="146"/>
  </w:num>
  <w:num w:numId="80">
    <w:abstractNumId w:val="114"/>
  </w:num>
  <w:num w:numId="81">
    <w:abstractNumId w:val="119"/>
  </w:num>
  <w:num w:numId="82">
    <w:abstractNumId w:val="68"/>
  </w:num>
  <w:num w:numId="83">
    <w:abstractNumId w:val="111"/>
  </w:num>
  <w:num w:numId="84">
    <w:abstractNumId w:val="73"/>
  </w:num>
  <w:num w:numId="85">
    <w:abstractNumId w:val="117"/>
  </w:num>
  <w:num w:numId="86">
    <w:abstractNumId w:val="103"/>
  </w:num>
  <w:num w:numId="87">
    <w:abstractNumId w:val="109"/>
  </w:num>
  <w:num w:numId="88">
    <w:abstractNumId w:val="92"/>
  </w:num>
  <w:num w:numId="89">
    <w:abstractNumId w:val="28"/>
  </w:num>
  <w:num w:numId="90">
    <w:abstractNumId w:val="159"/>
  </w:num>
  <w:num w:numId="91">
    <w:abstractNumId w:val="128"/>
  </w:num>
  <w:num w:numId="92">
    <w:abstractNumId w:val="115"/>
  </w:num>
  <w:num w:numId="93">
    <w:abstractNumId w:val="59"/>
  </w:num>
  <w:num w:numId="94">
    <w:abstractNumId w:val="74"/>
  </w:num>
  <w:num w:numId="95">
    <w:abstractNumId w:val="148"/>
  </w:num>
  <w:num w:numId="96">
    <w:abstractNumId w:val="152"/>
  </w:num>
  <w:num w:numId="97">
    <w:abstractNumId w:val="27"/>
  </w:num>
  <w:num w:numId="98">
    <w:abstractNumId w:val="149"/>
  </w:num>
  <w:num w:numId="99">
    <w:abstractNumId w:val="125"/>
  </w:num>
  <w:num w:numId="100">
    <w:abstractNumId w:val="10"/>
  </w:num>
  <w:num w:numId="101">
    <w:abstractNumId w:val="170"/>
  </w:num>
  <w:num w:numId="102">
    <w:abstractNumId w:val="46"/>
  </w:num>
  <w:num w:numId="103">
    <w:abstractNumId w:val="67"/>
  </w:num>
  <w:num w:numId="104">
    <w:abstractNumId w:val="89"/>
  </w:num>
  <w:num w:numId="105">
    <w:abstractNumId w:val="150"/>
  </w:num>
  <w:num w:numId="106">
    <w:abstractNumId w:val="29"/>
  </w:num>
  <w:num w:numId="107">
    <w:abstractNumId w:val="135"/>
  </w:num>
  <w:num w:numId="108">
    <w:abstractNumId w:val="55"/>
  </w:num>
  <w:num w:numId="109">
    <w:abstractNumId w:val="75"/>
  </w:num>
  <w:num w:numId="110">
    <w:abstractNumId w:val="127"/>
  </w:num>
  <w:num w:numId="111">
    <w:abstractNumId w:val="58"/>
  </w:num>
  <w:num w:numId="112">
    <w:abstractNumId w:val="156"/>
  </w:num>
  <w:num w:numId="113">
    <w:abstractNumId w:val="136"/>
  </w:num>
  <w:num w:numId="114">
    <w:abstractNumId w:val="166"/>
  </w:num>
  <w:num w:numId="115">
    <w:abstractNumId w:val="155"/>
  </w:num>
  <w:num w:numId="116">
    <w:abstractNumId w:val="140"/>
  </w:num>
  <w:num w:numId="117">
    <w:abstractNumId w:val="165"/>
  </w:num>
  <w:num w:numId="118">
    <w:abstractNumId w:val="51"/>
  </w:num>
  <w:num w:numId="119">
    <w:abstractNumId w:val="121"/>
  </w:num>
  <w:num w:numId="120">
    <w:abstractNumId w:val="20"/>
  </w:num>
  <w:num w:numId="121">
    <w:abstractNumId w:val="38"/>
  </w:num>
  <w:num w:numId="122">
    <w:abstractNumId w:val="52"/>
  </w:num>
  <w:num w:numId="123">
    <w:abstractNumId w:val="126"/>
  </w:num>
  <w:num w:numId="124">
    <w:abstractNumId w:val="138"/>
  </w:num>
  <w:num w:numId="125">
    <w:abstractNumId w:val="33"/>
  </w:num>
  <w:num w:numId="126">
    <w:abstractNumId w:val="129"/>
  </w:num>
  <w:num w:numId="127">
    <w:abstractNumId w:val="144"/>
  </w:num>
  <w:num w:numId="128">
    <w:abstractNumId w:val="63"/>
  </w:num>
  <w:num w:numId="129">
    <w:abstractNumId w:val="40"/>
  </w:num>
  <w:num w:numId="130">
    <w:abstractNumId w:val="97"/>
  </w:num>
  <w:num w:numId="131">
    <w:abstractNumId w:val="56"/>
  </w:num>
  <w:num w:numId="132">
    <w:abstractNumId w:val="134"/>
  </w:num>
  <w:num w:numId="133">
    <w:abstractNumId w:val="143"/>
  </w:num>
  <w:num w:numId="134">
    <w:abstractNumId w:val="76"/>
  </w:num>
  <w:num w:numId="135">
    <w:abstractNumId w:val="47"/>
  </w:num>
  <w:num w:numId="136">
    <w:abstractNumId w:val="41"/>
  </w:num>
  <w:num w:numId="137">
    <w:abstractNumId w:val="43"/>
  </w:num>
  <w:num w:numId="138">
    <w:abstractNumId w:val="49"/>
  </w:num>
  <w:num w:numId="139">
    <w:abstractNumId w:val="21"/>
  </w:num>
  <w:num w:numId="140">
    <w:abstractNumId w:val="106"/>
  </w:num>
  <w:num w:numId="141">
    <w:abstractNumId w:val="81"/>
  </w:num>
  <w:num w:numId="142">
    <w:abstractNumId w:val="44"/>
  </w:num>
  <w:num w:numId="143">
    <w:abstractNumId w:val="65"/>
  </w:num>
  <w:num w:numId="144">
    <w:abstractNumId w:val="147"/>
  </w:num>
  <w:num w:numId="145">
    <w:abstractNumId w:val="53"/>
  </w:num>
  <w:num w:numId="146">
    <w:abstractNumId w:val="60"/>
  </w:num>
  <w:num w:numId="147">
    <w:abstractNumId w:val="98"/>
  </w:num>
  <w:num w:numId="148">
    <w:abstractNumId w:val="61"/>
  </w:num>
  <w:num w:numId="149">
    <w:abstractNumId w:val="72"/>
  </w:num>
  <w:num w:numId="150">
    <w:abstractNumId w:val="169"/>
  </w:num>
  <w:num w:numId="151">
    <w:abstractNumId w:val="35"/>
  </w:num>
  <w:num w:numId="152">
    <w:abstractNumId w:val="137"/>
  </w:num>
  <w:num w:numId="153">
    <w:abstractNumId w:val="34"/>
  </w:num>
  <w:num w:numId="154">
    <w:abstractNumId w:val="78"/>
  </w:num>
  <w:num w:numId="155">
    <w:abstractNumId w:val="164"/>
  </w:num>
  <w:num w:numId="156">
    <w:abstractNumId w:val="82"/>
  </w:num>
  <w:num w:numId="157">
    <w:abstractNumId w:val="116"/>
  </w:num>
  <w:num w:numId="158">
    <w:abstractNumId w:val="69"/>
  </w:num>
  <w:num w:numId="159">
    <w:abstractNumId w:val="141"/>
  </w:num>
  <w:num w:numId="160">
    <w:abstractNumId w:val="142"/>
  </w:num>
  <w:num w:numId="161">
    <w:abstractNumId w:val="108"/>
  </w:num>
  <w:num w:numId="162">
    <w:abstractNumId w:val="162"/>
  </w:num>
  <w:num w:numId="163">
    <w:abstractNumId w:val="104"/>
  </w:num>
  <w:num w:numId="164">
    <w:abstractNumId w:val="88"/>
  </w:num>
  <w:num w:numId="165">
    <w:abstractNumId w:val="13"/>
  </w:num>
  <w:num w:numId="166">
    <w:abstractNumId w:val="22"/>
  </w:num>
  <w:num w:numId="167">
    <w:abstractNumId w:val="84"/>
  </w:num>
  <w:num w:numId="168">
    <w:abstractNumId w:val="54"/>
  </w:num>
  <w:num w:numId="169">
    <w:abstractNumId w:val="163"/>
  </w:num>
  <w:num w:numId="170">
    <w:abstractNumId w:val="145"/>
  </w:num>
  <w:num w:numId="171">
    <w:abstractNumId w:val="62"/>
  </w:num>
  <w:numIdMacAtCleanup w:val="1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hideSpellingErrors/>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2259"/>
    <w:rsid w:val="000044F1"/>
    <w:rsid w:val="0000491F"/>
    <w:rsid w:val="0000786A"/>
    <w:rsid w:val="00010834"/>
    <w:rsid w:val="00014540"/>
    <w:rsid w:val="000167E8"/>
    <w:rsid w:val="00022ED0"/>
    <w:rsid w:val="000230F9"/>
    <w:rsid w:val="00024997"/>
    <w:rsid w:val="000249BB"/>
    <w:rsid w:val="000250B5"/>
    <w:rsid w:val="000271EA"/>
    <w:rsid w:val="00041DE5"/>
    <w:rsid w:val="000426BE"/>
    <w:rsid w:val="0004717C"/>
    <w:rsid w:val="00047629"/>
    <w:rsid w:val="00050698"/>
    <w:rsid w:val="000523BB"/>
    <w:rsid w:val="000525AD"/>
    <w:rsid w:val="00054CA0"/>
    <w:rsid w:val="00060DFE"/>
    <w:rsid w:val="00065A7C"/>
    <w:rsid w:val="00066273"/>
    <w:rsid w:val="00066F7E"/>
    <w:rsid w:val="00067F5D"/>
    <w:rsid w:val="00070584"/>
    <w:rsid w:val="00077AC0"/>
    <w:rsid w:val="000803C1"/>
    <w:rsid w:val="000823FD"/>
    <w:rsid w:val="000846BB"/>
    <w:rsid w:val="00085FB5"/>
    <w:rsid w:val="00091158"/>
    <w:rsid w:val="000940D3"/>
    <w:rsid w:val="00096989"/>
    <w:rsid w:val="000A1BEC"/>
    <w:rsid w:val="000A7047"/>
    <w:rsid w:val="000B7200"/>
    <w:rsid w:val="000C3AC0"/>
    <w:rsid w:val="000C4BFD"/>
    <w:rsid w:val="000E33E7"/>
    <w:rsid w:val="000E3986"/>
    <w:rsid w:val="000E4B92"/>
    <w:rsid w:val="000F14C9"/>
    <w:rsid w:val="000F3A85"/>
    <w:rsid w:val="000F6DDB"/>
    <w:rsid w:val="000F7CD5"/>
    <w:rsid w:val="00101D7F"/>
    <w:rsid w:val="00106BBA"/>
    <w:rsid w:val="00107010"/>
    <w:rsid w:val="00107598"/>
    <w:rsid w:val="00107EB5"/>
    <w:rsid w:val="001125B5"/>
    <w:rsid w:val="00112E3B"/>
    <w:rsid w:val="00116A31"/>
    <w:rsid w:val="001208A3"/>
    <w:rsid w:val="00124751"/>
    <w:rsid w:val="00131ECD"/>
    <w:rsid w:val="00132771"/>
    <w:rsid w:val="001336D3"/>
    <w:rsid w:val="00135C66"/>
    <w:rsid w:val="00137734"/>
    <w:rsid w:val="00141584"/>
    <w:rsid w:val="001423AC"/>
    <w:rsid w:val="00143EEB"/>
    <w:rsid w:val="0014713E"/>
    <w:rsid w:val="00147F32"/>
    <w:rsid w:val="00152170"/>
    <w:rsid w:val="00153605"/>
    <w:rsid w:val="00156027"/>
    <w:rsid w:val="00167274"/>
    <w:rsid w:val="00167DC7"/>
    <w:rsid w:val="00182308"/>
    <w:rsid w:val="00185342"/>
    <w:rsid w:val="0019132E"/>
    <w:rsid w:val="00191E4C"/>
    <w:rsid w:val="00192BB9"/>
    <w:rsid w:val="00193D8E"/>
    <w:rsid w:val="00196C53"/>
    <w:rsid w:val="00197B45"/>
    <w:rsid w:val="001A0A58"/>
    <w:rsid w:val="001A427D"/>
    <w:rsid w:val="001B2F58"/>
    <w:rsid w:val="001C03F3"/>
    <w:rsid w:val="001C1244"/>
    <w:rsid w:val="001C1DB7"/>
    <w:rsid w:val="001C44E6"/>
    <w:rsid w:val="001C4A95"/>
    <w:rsid w:val="001C6368"/>
    <w:rsid w:val="001D0A24"/>
    <w:rsid w:val="001D2936"/>
    <w:rsid w:val="001D47C1"/>
    <w:rsid w:val="001D4CB3"/>
    <w:rsid w:val="001D5DED"/>
    <w:rsid w:val="001E01F9"/>
    <w:rsid w:val="001E4239"/>
    <w:rsid w:val="001E6CD4"/>
    <w:rsid w:val="001F1A48"/>
    <w:rsid w:val="001F3964"/>
    <w:rsid w:val="001F43C5"/>
    <w:rsid w:val="001F7E82"/>
    <w:rsid w:val="00203735"/>
    <w:rsid w:val="0020770B"/>
    <w:rsid w:val="00216AD0"/>
    <w:rsid w:val="00221BCF"/>
    <w:rsid w:val="00222345"/>
    <w:rsid w:val="00225DE2"/>
    <w:rsid w:val="00226CD1"/>
    <w:rsid w:val="00231D80"/>
    <w:rsid w:val="002339F3"/>
    <w:rsid w:val="00233DCD"/>
    <w:rsid w:val="00234B23"/>
    <w:rsid w:val="00234E53"/>
    <w:rsid w:val="00241AF9"/>
    <w:rsid w:val="00244643"/>
    <w:rsid w:val="002476EC"/>
    <w:rsid w:val="00251A4D"/>
    <w:rsid w:val="00254602"/>
    <w:rsid w:val="00255334"/>
    <w:rsid w:val="00255DC1"/>
    <w:rsid w:val="002565F2"/>
    <w:rsid w:val="00256EE4"/>
    <w:rsid w:val="0026065D"/>
    <w:rsid w:val="0026361B"/>
    <w:rsid w:val="00263C66"/>
    <w:rsid w:val="00266E6F"/>
    <w:rsid w:val="002727EB"/>
    <w:rsid w:val="00274095"/>
    <w:rsid w:val="002742C7"/>
    <w:rsid w:val="00274D74"/>
    <w:rsid w:val="00287592"/>
    <w:rsid w:val="00294B94"/>
    <w:rsid w:val="002A0054"/>
    <w:rsid w:val="002B1460"/>
    <w:rsid w:val="002B1B92"/>
    <w:rsid w:val="002B25C2"/>
    <w:rsid w:val="002C1702"/>
    <w:rsid w:val="002C4FE7"/>
    <w:rsid w:val="002D1A44"/>
    <w:rsid w:val="002D3196"/>
    <w:rsid w:val="002D31F5"/>
    <w:rsid w:val="002D548C"/>
    <w:rsid w:val="002D6540"/>
    <w:rsid w:val="002E1F82"/>
    <w:rsid w:val="002E2438"/>
    <w:rsid w:val="002E4846"/>
    <w:rsid w:val="002F061E"/>
    <w:rsid w:val="002F2071"/>
    <w:rsid w:val="002F7C58"/>
    <w:rsid w:val="00301C9D"/>
    <w:rsid w:val="00305CC1"/>
    <w:rsid w:val="003074FB"/>
    <w:rsid w:val="00310E5F"/>
    <w:rsid w:val="00312738"/>
    <w:rsid w:val="00312B7C"/>
    <w:rsid w:val="00313269"/>
    <w:rsid w:val="00322AE9"/>
    <w:rsid w:val="00323CEE"/>
    <w:rsid w:val="00324113"/>
    <w:rsid w:val="00324F22"/>
    <w:rsid w:val="003304E0"/>
    <w:rsid w:val="0033260E"/>
    <w:rsid w:val="00333F99"/>
    <w:rsid w:val="0034111A"/>
    <w:rsid w:val="00344BD7"/>
    <w:rsid w:val="00344C8A"/>
    <w:rsid w:val="003452B5"/>
    <w:rsid w:val="00345BF9"/>
    <w:rsid w:val="0034668B"/>
    <w:rsid w:val="00360328"/>
    <w:rsid w:val="00363F63"/>
    <w:rsid w:val="0036618E"/>
    <w:rsid w:val="00374475"/>
    <w:rsid w:val="003751DC"/>
    <w:rsid w:val="00377028"/>
    <w:rsid w:val="00377DE7"/>
    <w:rsid w:val="00381B5D"/>
    <w:rsid w:val="00384082"/>
    <w:rsid w:val="003845AC"/>
    <w:rsid w:val="00392997"/>
    <w:rsid w:val="00395D85"/>
    <w:rsid w:val="003A058A"/>
    <w:rsid w:val="003A1BBE"/>
    <w:rsid w:val="003A66FE"/>
    <w:rsid w:val="003A7099"/>
    <w:rsid w:val="003A7EA3"/>
    <w:rsid w:val="003B29C2"/>
    <w:rsid w:val="003B2F53"/>
    <w:rsid w:val="003B6319"/>
    <w:rsid w:val="003B7AF8"/>
    <w:rsid w:val="003C3348"/>
    <w:rsid w:val="003C7632"/>
    <w:rsid w:val="003D27F1"/>
    <w:rsid w:val="003D3A44"/>
    <w:rsid w:val="003D49E1"/>
    <w:rsid w:val="003D7091"/>
    <w:rsid w:val="003D731A"/>
    <w:rsid w:val="003E23EB"/>
    <w:rsid w:val="003F110F"/>
    <w:rsid w:val="003F1F34"/>
    <w:rsid w:val="003F5F7C"/>
    <w:rsid w:val="00400C95"/>
    <w:rsid w:val="00401F65"/>
    <w:rsid w:val="00406ACD"/>
    <w:rsid w:val="004116DC"/>
    <w:rsid w:val="004125FF"/>
    <w:rsid w:val="00421292"/>
    <w:rsid w:val="00421E22"/>
    <w:rsid w:val="00430052"/>
    <w:rsid w:val="00437B82"/>
    <w:rsid w:val="00437E61"/>
    <w:rsid w:val="0044479F"/>
    <w:rsid w:val="00453C7E"/>
    <w:rsid w:val="004616C0"/>
    <w:rsid w:val="00464C9D"/>
    <w:rsid w:val="00466A99"/>
    <w:rsid w:val="00477DC1"/>
    <w:rsid w:val="00484BE9"/>
    <w:rsid w:val="00495650"/>
    <w:rsid w:val="0049669E"/>
    <w:rsid w:val="004A28B8"/>
    <w:rsid w:val="004A292F"/>
    <w:rsid w:val="004A363F"/>
    <w:rsid w:val="004A3F4C"/>
    <w:rsid w:val="004A63CA"/>
    <w:rsid w:val="004B36FC"/>
    <w:rsid w:val="004B46BB"/>
    <w:rsid w:val="004C195E"/>
    <w:rsid w:val="004C4334"/>
    <w:rsid w:val="004C6E7E"/>
    <w:rsid w:val="004D5A56"/>
    <w:rsid w:val="004D6F30"/>
    <w:rsid w:val="004D780E"/>
    <w:rsid w:val="004E41D0"/>
    <w:rsid w:val="004F0327"/>
    <w:rsid w:val="004F04B1"/>
    <w:rsid w:val="004F3FF9"/>
    <w:rsid w:val="00513228"/>
    <w:rsid w:val="0051518C"/>
    <w:rsid w:val="00516CFE"/>
    <w:rsid w:val="00524F35"/>
    <w:rsid w:val="00534C2E"/>
    <w:rsid w:val="0053769B"/>
    <w:rsid w:val="005443D5"/>
    <w:rsid w:val="00545913"/>
    <w:rsid w:val="00545B46"/>
    <w:rsid w:val="00546A11"/>
    <w:rsid w:val="00546EEA"/>
    <w:rsid w:val="0054708C"/>
    <w:rsid w:val="005478A4"/>
    <w:rsid w:val="00553ADA"/>
    <w:rsid w:val="0056155F"/>
    <w:rsid w:val="00563DFF"/>
    <w:rsid w:val="0056511A"/>
    <w:rsid w:val="0056555F"/>
    <w:rsid w:val="005707C2"/>
    <w:rsid w:val="00571939"/>
    <w:rsid w:val="00576CC2"/>
    <w:rsid w:val="005774B4"/>
    <w:rsid w:val="00580611"/>
    <w:rsid w:val="00586037"/>
    <w:rsid w:val="00587092"/>
    <w:rsid w:val="005870E3"/>
    <w:rsid w:val="005877B4"/>
    <w:rsid w:val="00587B9D"/>
    <w:rsid w:val="0059184A"/>
    <w:rsid w:val="005931AE"/>
    <w:rsid w:val="00593DCA"/>
    <w:rsid w:val="00594122"/>
    <w:rsid w:val="005A0665"/>
    <w:rsid w:val="005A1C19"/>
    <w:rsid w:val="005A5213"/>
    <w:rsid w:val="005A5ABF"/>
    <w:rsid w:val="005A7B8E"/>
    <w:rsid w:val="005B0319"/>
    <w:rsid w:val="005B2E33"/>
    <w:rsid w:val="005B6C8F"/>
    <w:rsid w:val="005B702C"/>
    <w:rsid w:val="005C18ED"/>
    <w:rsid w:val="005C1AD8"/>
    <w:rsid w:val="005C2395"/>
    <w:rsid w:val="005C31CE"/>
    <w:rsid w:val="005C61D0"/>
    <w:rsid w:val="005D27C3"/>
    <w:rsid w:val="005D4F2B"/>
    <w:rsid w:val="0060000B"/>
    <w:rsid w:val="00601AD1"/>
    <w:rsid w:val="00602CF0"/>
    <w:rsid w:val="00603983"/>
    <w:rsid w:val="00604984"/>
    <w:rsid w:val="0060689D"/>
    <w:rsid w:val="00606E51"/>
    <w:rsid w:val="00613246"/>
    <w:rsid w:val="006134E2"/>
    <w:rsid w:val="006205B8"/>
    <w:rsid w:val="006219C2"/>
    <w:rsid w:val="00621AD1"/>
    <w:rsid w:val="00624359"/>
    <w:rsid w:val="0063050F"/>
    <w:rsid w:val="00631665"/>
    <w:rsid w:val="0063246B"/>
    <w:rsid w:val="006330D6"/>
    <w:rsid w:val="006352D1"/>
    <w:rsid w:val="00637C5B"/>
    <w:rsid w:val="0064222B"/>
    <w:rsid w:val="0064225D"/>
    <w:rsid w:val="006467BE"/>
    <w:rsid w:val="00650BC9"/>
    <w:rsid w:val="00651D8E"/>
    <w:rsid w:val="00656E9B"/>
    <w:rsid w:val="00657AD7"/>
    <w:rsid w:val="006600EE"/>
    <w:rsid w:val="006645F7"/>
    <w:rsid w:val="00673D75"/>
    <w:rsid w:val="00681876"/>
    <w:rsid w:val="00686DFD"/>
    <w:rsid w:val="00687CFF"/>
    <w:rsid w:val="0069080E"/>
    <w:rsid w:val="0069460D"/>
    <w:rsid w:val="00694E2E"/>
    <w:rsid w:val="00695CCA"/>
    <w:rsid w:val="006A10B6"/>
    <w:rsid w:val="006A1EA3"/>
    <w:rsid w:val="006A2D0A"/>
    <w:rsid w:val="006A5240"/>
    <w:rsid w:val="006B3846"/>
    <w:rsid w:val="006B5D47"/>
    <w:rsid w:val="006C2259"/>
    <w:rsid w:val="006C54D1"/>
    <w:rsid w:val="006C7999"/>
    <w:rsid w:val="006D00E5"/>
    <w:rsid w:val="006D487D"/>
    <w:rsid w:val="006E3ADF"/>
    <w:rsid w:val="006E3E78"/>
    <w:rsid w:val="006F169E"/>
    <w:rsid w:val="006F2E09"/>
    <w:rsid w:val="006F5234"/>
    <w:rsid w:val="006F5456"/>
    <w:rsid w:val="006F54FB"/>
    <w:rsid w:val="006F61C6"/>
    <w:rsid w:val="007019E0"/>
    <w:rsid w:val="00701C25"/>
    <w:rsid w:val="0070755E"/>
    <w:rsid w:val="0071185F"/>
    <w:rsid w:val="00711FC2"/>
    <w:rsid w:val="00712440"/>
    <w:rsid w:val="007158B9"/>
    <w:rsid w:val="007212D6"/>
    <w:rsid w:val="007234EB"/>
    <w:rsid w:val="0072480E"/>
    <w:rsid w:val="00726641"/>
    <w:rsid w:val="00737586"/>
    <w:rsid w:val="00742175"/>
    <w:rsid w:val="00742C06"/>
    <w:rsid w:val="007435CB"/>
    <w:rsid w:val="007502F5"/>
    <w:rsid w:val="00754CE5"/>
    <w:rsid w:val="007620A9"/>
    <w:rsid w:val="00762513"/>
    <w:rsid w:val="00762D1D"/>
    <w:rsid w:val="007758C8"/>
    <w:rsid w:val="007770EF"/>
    <w:rsid w:val="00780663"/>
    <w:rsid w:val="00785C76"/>
    <w:rsid w:val="007904F9"/>
    <w:rsid w:val="007920B3"/>
    <w:rsid w:val="0079225B"/>
    <w:rsid w:val="0079496B"/>
    <w:rsid w:val="00797890"/>
    <w:rsid w:val="007A0FBC"/>
    <w:rsid w:val="007A2D52"/>
    <w:rsid w:val="007A60ED"/>
    <w:rsid w:val="007B2466"/>
    <w:rsid w:val="007B5C41"/>
    <w:rsid w:val="007B6890"/>
    <w:rsid w:val="007C59AE"/>
    <w:rsid w:val="007D40A0"/>
    <w:rsid w:val="007D6C86"/>
    <w:rsid w:val="007E1C51"/>
    <w:rsid w:val="007F344A"/>
    <w:rsid w:val="007F4D2A"/>
    <w:rsid w:val="007F4FF9"/>
    <w:rsid w:val="00804926"/>
    <w:rsid w:val="00810BF8"/>
    <w:rsid w:val="00811A68"/>
    <w:rsid w:val="00813FFA"/>
    <w:rsid w:val="008140D1"/>
    <w:rsid w:val="0081427F"/>
    <w:rsid w:val="00824E16"/>
    <w:rsid w:val="00830481"/>
    <w:rsid w:val="008337CC"/>
    <w:rsid w:val="00837EC0"/>
    <w:rsid w:val="0084072E"/>
    <w:rsid w:val="008433C0"/>
    <w:rsid w:val="00845313"/>
    <w:rsid w:val="00851E34"/>
    <w:rsid w:val="0085296F"/>
    <w:rsid w:val="00870321"/>
    <w:rsid w:val="0087215D"/>
    <w:rsid w:val="008749D3"/>
    <w:rsid w:val="008808B2"/>
    <w:rsid w:val="0088297B"/>
    <w:rsid w:val="00882D91"/>
    <w:rsid w:val="00887C8B"/>
    <w:rsid w:val="008902DA"/>
    <w:rsid w:val="00890398"/>
    <w:rsid w:val="00891614"/>
    <w:rsid w:val="008A1A69"/>
    <w:rsid w:val="008A4E5F"/>
    <w:rsid w:val="008A5329"/>
    <w:rsid w:val="008A7485"/>
    <w:rsid w:val="008B0026"/>
    <w:rsid w:val="008B1721"/>
    <w:rsid w:val="008B2E98"/>
    <w:rsid w:val="008B3353"/>
    <w:rsid w:val="008B533F"/>
    <w:rsid w:val="008C534D"/>
    <w:rsid w:val="008C775F"/>
    <w:rsid w:val="008D155C"/>
    <w:rsid w:val="008D1878"/>
    <w:rsid w:val="008D28BF"/>
    <w:rsid w:val="008D4B58"/>
    <w:rsid w:val="008D78A9"/>
    <w:rsid w:val="008E1BA1"/>
    <w:rsid w:val="008E2517"/>
    <w:rsid w:val="008E2E82"/>
    <w:rsid w:val="008E2FF9"/>
    <w:rsid w:val="008E33AD"/>
    <w:rsid w:val="008F2F11"/>
    <w:rsid w:val="008F6BC7"/>
    <w:rsid w:val="008F7109"/>
    <w:rsid w:val="00902F6B"/>
    <w:rsid w:val="00910161"/>
    <w:rsid w:val="00910A7F"/>
    <w:rsid w:val="00911BAC"/>
    <w:rsid w:val="009174EC"/>
    <w:rsid w:val="00922288"/>
    <w:rsid w:val="009236E7"/>
    <w:rsid w:val="009248FB"/>
    <w:rsid w:val="00924C04"/>
    <w:rsid w:val="009264D0"/>
    <w:rsid w:val="00927762"/>
    <w:rsid w:val="00930AA3"/>
    <w:rsid w:val="009417CE"/>
    <w:rsid w:val="00941DB2"/>
    <w:rsid w:val="00941E21"/>
    <w:rsid w:val="009469B8"/>
    <w:rsid w:val="00947909"/>
    <w:rsid w:val="00951DBE"/>
    <w:rsid w:val="0095206E"/>
    <w:rsid w:val="00953D1D"/>
    <w:rsid w:val="0095413C"/>
    <w:rsid w:val="00964778"/>
    <w:rsid w:val="00964991"/>
    <w:rsid w:val="00967834"/>
    <w:rsid w:val="0097125E"/>
    <w:rsid w:val="00977BB5"/>
    <w:rsid w:val="00980DB4"/>
    <w:rsid w:val="00983431"/>
    <w:rsid w:val="0098469A"/>
    <w:rsid w:val="0098625D"/>
    <w:rsid w:val="00990CE0"/>
    <w:rsid w:val="00996553"/>
    <w:rsid w:val="009A2CA6"/>
    <w:rsid w:val="009A7589"/>
    <w:rsid w:val="009A7B41"/>
    <w:rsid w:val="009B06F2"/>
    <w:rsid w:val="009B1340"/>
    <w:rsid w:val="009B25AD"/>
    <w:rsid w:val="009B2872"/>
    <w:rsid w:val="009B3DF8"/>
    <w:rsid w:val="009B4479"/>
    <w:rsid w:val="009B6126"/>
    <w:rsid w:val="009B70A4"/>
    <w:rsid w:val="009C1A13"/>
    <w:rsid w:val="009C65A6"/>
    <w:rsid w:val="009D09A4"/>
    <w:rsid w:val="009E0D08"/>
    <w:rsid w:val="009E2ED2"/>
    <w:rsid w:val="009E5A9B"/>
    <w:rsid w:val="009E6D1F"/>
    <w:rsid w:val="009F4931"/>
    <w:rsid w:val="009F4BCE"/>
    <w:rsid w:val="009F5AB8"/>
    <w:rsid w:val="00A17651"/>
    <w:rsid w:val="00A20661"/>
    <w:rsid w:val="00A22A59"/>
    <w:rsid w:val="00A24183"/>
    <w:rsid w:val="00A26F0F"/>
    <w:rsid w:val="00A34D75"/>
    <w:rsid w:val="00A37893"/>
    <w:rsid w:val="00A41DCF"/>
    <w:rsid w:val="00A47D0F"/>
    <w:rsid w:val="00A502C1"/>
    <w:rsid w:val="00A5322E"/>
    <w:rsid w:val="00A537AB"/>
    <w:rsid w:val="00A633CC"/>
    <w:rsid w:val="00A652BA"/>
    <w:rsid w:val="00A72B82"/>
    <w:rsid w:val="00A75006"/>
    <w:rsid w:val="00A77107"/>
    <w:rsid w:val="00A870B7"/>
    <w:rsid w:val="00A90FB9"/>
    <w:rsid w:val="00A9392F"/>
    <w:rsid w:val="00A94272"/>
    <w:rsid w:val="00AA1889"/>
    <w:rsid w:val="00AA1E8F"/>
    <w:rsid w:val="00AA677E"/>
    <w:rsid w:val="00AA79A2"/>
    <w:rsid w:val="00AB0AD9"/>
    <w:rsid w:val="00AB274B"/>
    <w:rsid w:val="00AB46AF"/>
    <w:rsid w:val="00AB5691"/>
    <w:rsid w:val="00AC07A3"/>
    <w:rsid w:val="00AC285D"/>
    <w:rsid w:val="00AC3213"/>
    <w:rsid w:val="00AC3D75"/>
    <w:rsid w:val="00AC6631"/>
    <w:rsid w:val="00AD0729"/>
    <w:rsid w:val="00AD392E"/>
    <w:rsid w:val="00AD5830"/>
    <w:rsid w:val="00AD7CAE"/>
    <w:rsid w:val="00AE26C0"/>
    <w:rsid w:val="00AE5C56"/>
    <w:rsid w:val="00AE6837"/>
    <w:rsid w:val="00AE7C20"/>
    <w:rsid w:val="00B0097E"/>
    <w:rsid w:val="00B04019"/>
    <w:rsid w:val="00B04879"/>
    <w:rsid w:val="00B06742"/>
    <w:rsid w:val="00B161F1"/>
    <w:rsid w:val="00B2091C"/>
    <w:rsid w:val="00B2178C"/>
    <w:rsid w:val="00B32BCE"/>
    <w:rsid w:val="00B32C45"/>
    <w:rsid w:val="00B34E12"/>
    <w:rsid w:val="00B3500F"/>
    <w:rsid w:val="00B4047A"/>
    <w:rsid w:val="00B4104C"/>
    <w:rsid w:val="00B512CA"/>
    <w:rsid w:val="00B5154D"/>
    <w:rsid w:val="00B53108"/>
    <w:rsid w:val="00B55CD7"/>
    <w:rsid w:val="00B562D8"/>
    <w:rsid w:val="00B64BA1"/>
    <w:rsid w:val="00B66EAB"/>
    <w:rsid w:val="00B83F6B"/>
    <w:rsid w:val="00B84134"/>
    <w:rsid w:val="00B86C2E"/>
    <w:rsid w:val="00B9513B"/>
    <w:rsid w:val="00B96556"/>
    <w:rsid w:val="00BA7420"/>
    <w:rsid w:val="00BB39B5"/>
    <w:rsid w:val="00BB5E2D"/>
    <w:rsid w:val="00BD1FF8"/>
    <w:rsid w:val="00BD2536"/>
    <w:rsid w:val="00BD35AE"/>
    <w:rsid w:val="00BE1C86"/>
    <w:rsid w:val="00BF1AED"/>
    <w:rsid w:val="00BF3339"/>
    <w:rsid w:val="00BF6B72"/>
    <w:rsid w:val="00BF789C"/>
    <w:rsid w:val="00BF7CB7"/>
    <w:rsid w:val="00C00B41"/>
    <w:rsid w:val="00C10A29"/>
    <w:rsid w:val="00C338EA"/>
    <w:rsid w:val="00C35C5E"/>
    <w:rsid w:val="00C45154"/>
    <w:rsid w:val="00C50B45"/>
    <w:rsid w:val="00C53B1C"/>
    <w:rsid w:val="00C608B4"/>
    <w:rsid w:val="00C6251D"/>
    <w:rsid w:val="00C644BB"/>
    <w:rsid w:val="00C70130"/>
    <w:rsid w:val="00C771F3"/>
    <w:rsid w:val="00C82F95"/>
    <w:rsid w:val="00C840FB"/>
    <w:rsid w:val="00C87C83"/>
    <w:rsid w:val="00C93A9C"/>
    <w:rsid w:val="00C96902"/>
    <w:rsid w:val="00CA4F0F"/>
    <w:rsid w:val="00CA5E54"/>
    <w:rsid w:val="00CB0664"/>
    <w:rsid w:val="00CB3F95"/>
    <w:rsid w:val="00CC0485"/>
    <w:rsid w:val="00CC430B"/>
    <w:rsid w:val="00CD1595"/>
    <w:rsid w:val="00CD35B4"/>
    <w:rsid w:val="00CD4240"/>
    <w:rsid w:val="00CD5E29"/>
    <w:rsid w:val="00CE1A67"/>
    <w:rsid w:val="00CE1D05"/>
    <w:rsid w:val="00CE4992"/>
    <w:rsid w:val="00CE4EFC"/>
    <w:rsid w:val="00CF07B0"/>
    <w:rsid w:val="00CF6623"/>
    <w:rsid w:val="00CF70E6"/>
    <w:rsid w:val="00CF7495"/>
    <w:rsid w:val="00D02DBB"/>
    <w:rsid w:val="00D03467"/>
    <w:rsid w:val="00D03DD5"/>
    <w:rsid w:val="00D059DD"/>
    <w:rsid w:val="00D06E61"/>
    <w:rsid w:val="00D07260"/>
    <w:rsid w:val="00D07302"/>
    <w:rsid w:val="00D266F1"/>
    <w:rsid w:val="00D27A2B"/>
    <w:rsid w:val="00D27EF5"/>
    <w:rsid w:val="00D40E9B"/>
    <w:rsid w:val="00D446CF"/>
    <w:rsid w:val="00D461D6"/>
    <w:rsid w:val="00D46C35"/>
    <w:rsid w:val="00D46C56"/>
    <w:rsid w:val="00D47688"/>
    <w:rsid w:val="00D557F9"/>
    <w:rsid w:val="00D55FFB"/>
    <w:rsid w:val="00D5674F"/>
    <w:rsid w:val="00D5751E"/>
    <w:rsid w:val="00D65FDD"/>
    <w:rsid w:val="00D7046B"/>
    <w:rsid w:val="00D71DDF"/>
    <w:rsid w:val="00D72A59"/>
    <w:rsid w:val="00D73EBB"/>
    <w:rsid w:val="00D7414A"/>
    <w:rsid w:val="00D7435A"/>
    <w:rsid w:val="00D762D0"/>
    <w:rsid w:val="00D77AEB"/>
    <w:rsid w:val="00D90704"/>
    <w:rsid w:val="00D936E5"/>
    <w:rsid w:val="00D95EA9"/>
    <w:rsid w:val="00DA195E"/>
    <w:rsid w:val="00DA1B1D"/>
    <w:rsid w:val="00DA2473"/>
    <w:rsid w:val="00DA4944"/>
    <w:rsid w:val="00DB1243"/>
    <w:rsid w:val="00DB4B69"/>
    <w:rsid w:val="00DB549D"/>
    <w:rsid w:val="00DB6B17"/>
    <w:rsid w:val="00DC15B8"/>
    <w:rsid w:val="00DC2C5F"/>
    <w:rsid w:val="00DC3152"/>
    <w:rsid w:val="00DC4CFF"/>
    <w:rsid w:val="00DD325A"/>
    <w:rsid w:val="00DD3331"/>
    <w:rsid w:val="00DD5FA9"/>
    <w:rsid w:val="00DD63C3"/>
    <w:rsid w:val="00DE0E18"/>
    <w:rsid w:val="00DE5B62"/>
    <w:rsid w:val="00DF2E7A"/>
    <w:rsid w:val="00DF3C22"/>
    <w:rsid w:val="00E02274"/>
    <w:rsid w:val="00E05491"/>
    <w:rsid w:val="00E108DF"/>
    <w:rsid w:val="00E12638"/>
    <w:rsid w:val="00E17FBA"/>
    <w:rsid w:val="00E20577"/>
    <w:rsid w:val="00E31AC7"/>
    <w:rsid w:val="00E32135"/>
    <w:rsid w:val="00E3235E"/>
    <w:rsid w:val="00E43713"/>
    <w:rsid w:val="00E50FE0"/>
    <w:rsid w:val="00E5628C"/>
    <w:rsid w:val="00E572A0"/>
    <w:rsid w:val="00E703D8"/>
    <w:rsid w:val="00E709A8"/>
    <w:rsid w:val="00E70F60"/>
    <w:rsid w:val="00E7263E"/>
    <w:rsid w:val="00E742F5"/>
    <w:rsid w:val="00E76D29"/>
    <w:rsid w:val="00E77909"/>
    <w:rsid w:val="00E803C7"/>
    <w:rsid w:val="00E809CE"/>
    <w:rsid w:val="00E81001"/>
    <w:rsid w:val="00E83A1D"/>
    <w:rsid w:val="00E84235"/>
    <w:rsid w:val="00E90E07"/>
    <w:rsid w:val="00E914C1"/>
    <w:rsid w:val="00E93B71"/>
    <w:rsid w:val="00EA667A"/>
    <w:rsid w:val="00EA6ADD"/>
    <w:rsid w:val="00EB16CE"/>
    <w:rsid w:val="00EB1AFE"/>
    <w:rsid w:val="00EB51C9"/>
    <w:rsid w:val="00EB51E8"/>
    <w:rsid w:val="00EC3D6D"/>
    <w:rsid w:val="00EC7E27"/>
    <w:rsid w:val="00ED0CF5"/>
    <w:rsid w:val="00ED0E9E"/>
    <w:rsid w:val="00ED1147"/>
    <w:rsid w:val="00ED3255"/>
    <w:rsid w:val="00ED5AE4"/>
    <w:rsid w:val="00EE077D"/>
    <w:rsid w:val="00EE77D5"/>
    <w:rsid w:val="00F024CD"/>
    <w:rsid w:val="00F04360"/>
    <w:rsid w:val="00F05AB0"/>
    <w:rsid w:val="00F110C0"/>
    <w:rsid w:val="00F11708"/>
    <w:rsid w:val="00F266CB"/>
    <w:rsid w:val="00F305BA"/>
    <w:rsid w:val="00F36833"/>
    <w:rsid w:val="00F37AD1"/>
    <w:rsid w:val="00F37EB0"/>
    <w:rsid w:val="00F41557"/>
    <w:rsid w:val="00F4223E"/>
    <w:rsid w:val="00F4450D"/>
    <w:rsid w:val="00F46019"/>
    <w:rsid w:val="00F46296"/>
    <w:rsid w:val="00F46C15"/>
    <w:rsid w:val="00F471C4"/>
    <w:rsid w:val="00F47247"/>
    <w:rsid w:val="00F54950"/>
    <w:rsid w:val="00F61AFA"/>
    <w:rsid w:val="00F61BED"/>
    <w:rsid w:val="00F62A5D"/>
    <w:rsid w:val="00F66F13"/>
    <w:rsid w:val="00F70AAE"/>
    <w:rsid w:val="00F72765"/>
    <w:rsid w:val="00F72C65"/>
    <w:rsid w:val="00F730E1"/>
    <w:rsid w:val="00F73408"/>
    <w:rsid w:val="00F73C52"/>
    <w:rsid w:val="00F76199"/>
    <w:rsid w:val="00F81233"/>
    <w:rsid w:val="00F82FF7"/>
    <w:rsid w:val="00F96A97"/>
    <w:rsid w:val="00FA6DDA"/>
    <w:rsid w:val="00FB0B40"/>
    <w:rsid w:val="00FB206E"/>
    <w:rsid w:val="00FB38A6"/>
    <w:rsid w:val="00FC0178"/>
    <w:rsid w:val="00FC32D2"/>
    <w:rsid w:val="00FC39E9"/>
    <w:rsid w:val="00FD14D3"/>
    <w:rsid w:val="00FD5551"/>
    <w:rsid w:val="00FD5FE7"/>
    <w:rsid w:val="00FD699B"/>
    <w:rsid w:val="00FD77DB"/>
    <w:rsid w:val="00FE11E3"/>
    <w:rsid w:val="00FE1C32"/>
    <w:rsid w:val="00FF1554"/>
    <w:rsid w:val="00FF18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1"/>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1"/>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rsid w:val="004A3F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1"/>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99"/>
    <w:qFormat/>
    <w:rsid w:val="002B25C2"/>
  </w:style>
  <w:style w:type="character" w:customStyle="1" w:styleId="12">
    <w:name w:val="Заголовок 1 Знак"/>
    <w:basedOn w:val="a0"/>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rsid w:val="000F7CD5"/>
    <w:rPr>
      <w:rFonts w:ascii="Arial" w:eastAsia="Arial" w:hAnsi="Arial"/>
      <w:b/>
      <w:bCs/>
      <w:sz w:val="26"/>
      <w:szCs w:val="26"/>
    </w:rPr>
  </w:style>
  <w:style w:type="character" w:customStyle="1" w:styleId="50">
    <w:name w:val="Заголовок 5 Знак"/>
    <w:basedOn w:val="a0"/>
    <w:link w:val="5"/>
    <w:rsid w:val="000F7CD5"/>
    <w:rPr>
      <w:rFonts w:ascii="Arial" w:eastAsia="Arial" w:hAnsi="Arial"/>
      <w:b/>
      <w:bCs/>
      <w:sz w:val="24"/>
      <w:szCs w:val="24"/>
    </w:rPr>
  </w:style>
  <w:style w:type="character" w:customStyle="1" w:styleId="60">
    <w:name w:val="Заголовок 6 Знак"/>
    <w:basedOn w:val="a0"/>
    <w:link w:val="6"/>
    <w:rsid w:val="000F7CD5"/>
    <w:rPr>
      <w:rFonts w:ascii="Arial" w:eastAsia="Arial" w:hAnsi="Arial"/>
      <w:b/>
      <w:bCs/>
      <w:sz w:val="22"/>
      <w:szCs w:val="22"/>
    </w:rPr>
  </w:style>
  <w:style w:type="character" w:customStyle="1" w:styleId="70">
    <w:name w:val="Заголовок 7 Знак"/>
    <w:basedOn w:val="a0"/>
    <w:link w:val="7"/>
    <w:rsid w:val="000F7CD5"/>
    <w:rPr>
      <w:rFonts w:ascii="Arial" w:eastAsia="Arial" w:hAnsi="Arial"/>
      <w:b/>
      <w:bCs/>
      <w:i/>
      <w:iCs/>
      <w:sz w:val="22"/>
      <w:szCs w:val="22"/>
    </w:rPr>
  </w:style>
  <w:style w:type="character" w:customStyle="1" w:styleId="80">
    <w:name w:val="Заголовок 8 Знак"/>
    <w:basedOn w:val="a0"/>
    <w:link w:val="8"/>
    <w:rsid w:val="000F7CD5"/>
    <w:rPr>
      <w:rFonts w:ascii="Arial" w:eastAsia="Arial" w:hAnsi="Arial"/>
      <w:i/>
      <w:iCs/>
      <w:sz w:val="22"/>
      <w:szCs w:val="22"/>
    </w:rPr>
  </w:style>
  <w:style w:type="character" w:customStyle="1" w:styleId="90">
    <w:name w:val="Заголовок 9 Знак"/>
    <w:basedOn w:val="a0"/>
    <w:link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8">
    <w:name w:val="Subtitle"/>
    <w:basedOn w:val="a"/>
    <w:next w:val="a"/>
    <w:link w:val="af9"/>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9">
    <w:name w:val="Подзаголовок Знак"/>
    <w:basedOn w:val="a0"/>
    <w:link w:val="af8"/>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a">
    <w:name w:val="Intense Quote"/>
    <w:basedOn w:val="a"/>
    <w:next w:val="a"/>
    <w:link w:val="afb"/>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b">
    <w:name w:val="Выделенная цитата Знак"/>
    <w:basedOn w:val="a0"/>
    <w:link w:val="afa"/>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c">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0F7CD5"/>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d">
    <w:name w:val="endnote text"/>
    <w:basedOn w:val="a"/>
    <w:link w:val="afe"/>
    <w:uiPriority w:val="99"/>
    <w:semiHidden/>
    <w:unhideWhenUsed/>
    <w:rsid w:val="000F7CD5"/>
    <w:pPr>
      <w:jc w:val="both"/>
    </w:pPr>
    <w:rPr>
      <w:rFonts w:ascii="Times New Roman" w:eastAsia="Times New Roman" w:hAnsi="Times New Roman" w:cs="Times New Roman"/>
    </w:rPr>
  </w:style>
  <w:style w:type="character" w:customStyle="1" w:styleId="afe">
    <w:name w:val="Текст концевой сноски Знак"/>
    <w:basedOn w:val="a0"/>
    <w:link w:val="afd"/>
    <w:uiPriority w:val="99"/>
    <w:rsid w:val="000F7CD5"/>
    <w:rPr>
      <w:rFonts w:ascii="Times New Roman" w:eastAsia="Times New Roman" w:hAnsi="Times New Roman" w:cs="Times New Roman"/>
    </w:rPr>
  </w:style>
  <w:style w:type="character" w:styleId="aff">
    <w:name w:val="endnote reference"/>
    <w:basedOn w:val="a0"/>
    <w:uiPriority w:val="99"/>
    <w:semiHidden/>
    <w:unhideWhenUsed/>
    <w:rsid w:val="000F7CD5"/>
    <w:rPr>
      <w:vertAlign w:val="superscript"/>
    </w:rPr>
  </w:style>
  <w:style w:type="paragraph" w:styleId="23">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1">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1">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1">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0">
    <w:name w:val="TOC Heading"/>
    <w:uiPriority w:val="39"/>
    <w:unhideWhenUsed/>
    <w:rsid w:val="000F7CD5"/>
    <w:pPr>
      <w:spacing w:after="200" w:line="276" w:lineRule="auto"/>
    </w:pPr>
    <w:rPr>
      <w:rFonts w:asciiTheme="minorHAnsi" w:eastAsiaTheme="minorHAnsi" w:hAnsiTheme="minorHAnsi" w:cstheme="minorBidi"/>
      <w:sz w:val="22"/>
      <w:szCs w:val="22"/>
      <w:lang w:eastAsia="en-US"/>
    </w:rPr>
  </w:style>
  <w:style w:type="paragraph" w:styleId="aff1">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2">
    <w:name w:val="Title"/>
    <w:basedOn w:val="a"/>
    <w:link w:val="aff3"/>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3">
    <w:name w:val="Название Знак"/>
    <w:basedOn w:val="a0"/>
    <w:link w:val="aff2"/>
    <w:rsid w:val="000F7CD5"/>
    <w:rPr>
      <w:rFonts w:ascii="Times New Roman" w:eastAsia="Times New Roman" w:hAnsi="Times New Roman" w:cs="Times New Roman"/>
      <w:b/>
      <w:bCs/>
      <w:sz w:val="32"/>
      <w:szCs w:val="32"/>
      <w:lang w:eastAsia="en-US"/>
    </w:rPr>
  </w:style>
  <w:style w:type="paragraph" w:styleId="13">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4">
    <w:name w:val="Сноска_"/>
    <w:basedOn w:val="a0"/>
    <w:link w:val="aff5"/>
    <w:rsid w:val="000F7CD5"/>
    <w:rPr>
      <w:rFonts w:ascii="Times New Roman" w:eastAsia="Times New Roman" w:hAnsi="Times New Roman" w:cs="Times New Roman"/>
      <w:b/>
      <w:bCs/>
      <w:sz w:val="18"/>
      <w:szCs w:val="18"/>
      <w:shd w:val="clear" w:color="auto" w:fill="FFFFFF"/>
    </w:rPr>
  </w:style>
  <w:style w:type="paragraph" w:customStyle="1" w:styleId="aff5">
    <w:name w:val="Сноска"/>
    <w:basedOn w:val="a"/>
    <w:link w:val="aff4"/>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4">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6">
    <w:name w:val="footnote text"/>
    <w:basedOn w:val="a"/>
    <w:link w:val="aff7"/>
    <w:uiPriority w:val="99"/>
    <w:semiHidden/>
    <w:unhideWhenUsed/>
    <w:rsid w:val="000F7CD5"/>
    <w:pPr>
      <w:widowControl w:val="0"/>
    </w:pPr>
    <w:rPr>
      <w:rFonts w:ascii="Courier New" w:eastAsia="Courier New" w:hAnsi="Courier New" w:cs="Courier New"/>
      <w:color w:val="000000"/>
    </w:rPr>
  </w:style>
  <w:style w:type="character" w:customStyle="1" w:styleId="aff7">
    <w:name w:val="Текст сноски Знак"/>
    <w:basedOn w:val="a0"/>
    <w:link w:val="aff6"/>
    <w:uiPriority w:val="99"/>
    <w:semiHidden/>
    <w:rsid w:val="000F7CD5"/>
    <w:rPr>
      <w:rFonts w:ascii="Courier New" w:eastAsia="Courier New" w:hAnsi="Courier New" w:cs="Courier New"/>
      <w:color w:val="000000"/>
    </w:rPr>
  </w:style>
  <w:style w:type="character" w:styleId="aff8">
    <w:name w:val="footnote reference"/>
    <w:basedOn w:val="a0"/>
    <w:uiPriority w:val="99"/>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9">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4">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
    <w:basedOn w:val="a1"/>
    <w:next w:val="aa"/>
    <w:uiPriority w:val="3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5">
    <w:name w:val="Сетка таблицы1"/>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Подпись к картинке (2)_"/>
    <w:basedOn w:val="a0"/>
    <w:link w:val="27"/>
    <w:rsid w:val="000F7CD5"/>
    <w:rPr>
      <w:sz w:val="13"/>
      <w:szCs w:val="13"/>
      <w:shd w:val="clear" w:color="auto" w:fill="FFFFFF"/>
    </w:rPr>
  </w:style>
  <w:style w:type="paragraph" w:customStyle="1" w:styleId="27">
    <w:name w:val="Подпись к картинке (2)"/>
    <w:basedOn w:val="a"/>
    <w:link w:val="26"/>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2">
    <w:name w:val="Сетка таблицы3"/>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a"/>
    <w:uiPriority w:val="5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3">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a">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7">
    <w:name w:val="Style7"/>
    <w:basedOn w:val="a"/>
    <w:uiPriority w:val="99"/>
    <w:rsid w:val="00065A7C"/>
    <w:pPr>
      <w:widowControl w:val="0"/>
      <w:autoSpaceDE w:val="0"/>
      <w:autoSpaceDN w:val="0"/>
      <w:adjustRightInd w:val="0"/>
      <w:spacing w:line="322" w:lineRule="exact"/>
      <w:ind w:firstLine="437"/>
      <w:jc w:val="both"/>
    </w:pPr>
    <w:rPr>
      <w:rFonts w:ascii="Times New Roman" w:eastAsia="Times New Roman" w:hAnsi="Times New Roman" w:cs="Times New Roman"/>
      <w:sz w:val="24"/>
      <w:szCs w:val="24"/>
    </w:rPr>
  </w:style>
  <w:style w:type="character" w:customStyle="1" w:styleId="s2">
    <w:name w:val="s2"/>
    <w:basedOn w:val="a0"/>
    <w:rsid w:val="00065A7C"/>
  </w:style>
  <w:style w:type="paragraph" w:styleId="28">
    <w:name w:val="Body Text 2"/>
    <w:basedOn w:val="a"/>
    <w:link w:val="29"/>
    <w:unhideWhenUsed/>
    <w:rsid w:val="00065A7C"/>
    <w:pPr>
      <w:widowControl w:val="0"/>
      <w:autoSpaceDE w:val="0"/>
      <w:autoSpaceDN w:val="0"/>
      <w:spacing w:after="120" w:line="480" w:lineRule="auto"/>
    </w:pPr>
    <w:rPr>
      <w:rFonts w:ascii="Times New Roman" w:eastAsia="Times New Roman" w:hAnsi="Times New Roman" w:cs="Times New Roman"/>
      <w:sz w:val="22"/>
      <w:szCs w:val="22"/>
      <w:lang w:eastAsia="en-US"/>
    </w:rPr>
  </w:style>
  <w:style w:type="character" w:customStyle="1" w:styleId="29">
    <w:name w:val="Основной текст 2 Знак"/>
    <w:basedOn w:val="a0"/>
    <w:link w:val="28"/>
    <w:rsid w:val="00065A7C"/>
    <w:rPr>
      <w:rFonts w:ascii="Times New Roman" w:eastAsia="Times New Roman" w:hAnsi="Times New Roman" w:cs="Times New Roman"/>
      <w:sz w:val="22"/>
      <w:szCs w:val="22"/>
      <w:lang w:eastAsia="en-US"/>
    </w:rPr>
  </w:style>
  <w:style w:type="character" w:customStyle="1" w:styleId="FontStyle65">
    <w:name w:val="Font Style65"/>
    <w:basedOn w:val="a0"/>
    <w:uiPriority w:val="99"/>
    <w:rsid w:val="00065A7C"/>
    <w:rPr>
      <w:rFonts w:ascii="Times New Roman" w:hAnsi="Times New Roman" w:cs="Times New Roman" w:hint="default"/>
      <w:b/>
      <w:bCs/>
      <w:sz w:val="22"/>
      <w:szCs w:val="22"/>
    </w:rPr>
  </w:style>
  <w:style w:type="character" w:customStyle="1" w:styleId="s1">
    <w:name w:val="s1"/>
    <w:basedOn w:val="a0"/>
    <w:rsid w:val="00065A7C"/>
  </w:style>
  <w:style w:type="paragraph" w:customStyle="1" w:styleId="p2">
    <w:name w:val="p2"/>
    <w:basedOn w:val="a"/>
    <w:rsid w:val="00065A7C"/>
    <w:pPr>
      <w:spacing w:before="100" w:beforeAutospacing="1" w:after="100" w:afterAutospacing="1"/>
    </w:pPr>
    <w:rPr>
      <w:rFonts w:ascii="Times New Roman" w:eastAsia="Times New Roman" w:hAnsi="Times New Roman" w:cs="Times New Roman"/>
      <w:sz w:val="24"/>
      <w:szCs w:val="24"/>
    </w:rPr>
  </w:style>
  <w:style w:type="character" w:customStyle="1" w:styleId="s3">
    <w:name w:val="s3"/>
    <w:basedOn w:val="a0"/>
    <w:rsid w:val="00065A7C"/>
  </w:style>
  <w:style w:type="character" w:customStyle="1" w:styleId="s4">
    <w:name w:val="s4"/>
    <w:basedOn w:val="a0"/>
    <w:rsid w:val="00065A7C"/>
  </w:style>
  <w:style w:type="paragraph" w:customStyle="1" w:styleId="p3">
    <w:name w:val="p3"/>
    <w:basedOn w:val="a"/>
    <w:rsid w:val="00065A7C"/>
    <w:pPr>
      <w:spacing w:before="100" w:beforeAutospacing="1" w:after="100" w:afterAutospacing="1"/>
    </w:pPr>
    <w:rPr>
      <w:rFonts w:ascii="Times New Roman" w:eastAsia="Times New Roman" w:hAnsi="Times New Roman" w:cs="Times New Roman"/>
      <w:sz w:val="24"/>
      <w:szCs w:val="24"/>
    </w:rPr>
  </w:style>
  <w:style w:type="character" w:customStyle="1" w:styleId="s5">
    <w:name w:val="s5"/>
    <w:basedOn w:val="a0"/>
    <w:rsid w:val="00065A7C"/>
  </w:style>
  <w:style w:type="character" w:customStyle="1" w:styleId="s6">
    <w:name w:val="s6"/>
    <w:basedOn w:val="a0"/>
    <w:rsid w:val="00065A7C"/>
  </w:style>
  <w:style w:type="character" w:customStyle="1" w:styleId="s7">
    <w:name w:val="s7"/>
    <w:basedOn w:val="a0"/>
    <w:rsid w:val="00065A7C"/>
  </w:style>
  <w:style w:type="character" w:customStyle="1" w:styleId="s8">
    <w:name w:val="s8"/>
    <w:basedOn w:val="a0"/>
    <w:rsid w:val="00065A7C"/>
  </w:style>
  <w:style w:type="character" w:customStyle="1" w:styleId="s10">
    <w:name w:val="s10"/>
    <w:basedOn w:val="a0"/>
    <w:rsid w:val="00065A7C"/>
  </w:style>
  <w:style w:type="character" w:customStyle="1" w:styleId="s12">
    <w:name w:val="s12"/>
    <w:basedOn w:val="a0"/>
    <w:rsid w:val="00065A7C"/>
  </w:style>
  <w:style w:type="paragraph" w:customStyle="1" w:styleId="p6">
    <w:name w:val="p6"/>
    <w:basedOn w:val="a"/>
    <w:rsid w:val="00065A7C"/>
    <w:pPr>
      <w:spacing w:before="100" w:beforeAutospacing="1" w:after="100" w:afterAutospacing="1"/>
    </w:pPr>
    <w:rPr>
      <w:rFonts w:ascii="Times New Roman" w:eastAsia="Times New Roman" w:hAnsi="Times New Roman" w:cs="Times New Roman"/>
      <w:sz w:val="24"/>
      <w:szCs w:val="24"/>
    </w:rPr>
  </w:style>
  <w:style w:type="character" w:customStyle="1" w:styleId="s13">
    <w:name w:val="s13"/>
    <w:basedOn w:val="a0"/>
    <w:rsid w:val="00065A7C"/>
  </w:style>
  <w:style w:type="character" w:customStyle="1" w:styleId="s14">
    <w:name w:val="s14"/>
    <w:basedOn w:val="a0"/>
    <w:rsid w:val="00065A7C"/>
  </w:style>
  <w:style w:type="character" w:customStyle="1" w:styleId="s15">
    <w:name w:val="s15"/>
    <w:basedOn w:val="a0"/>
    <w:rsid w:val="00065A7C"/>
  </w:style>
  <w:style w:type="paragraph" w:customStyle="1" w:styleId="Style1">
    <w:name w:val="Style1"/>
    <w:basedOn w:val="a"/>
    <w:rsid w:val="00065A7C"/>
    <w:pPr>
      <w:widowControl w:val="0"/>
      <w:autoSpaceDE w:val="0"/>
      <w:autoSpaceDN w:val="0"/>
      <w:adjustRightInd w:val="0"/>
    </w:pPr>
    <w:rPr>
      <w:rFonts w:ascii="Georgia" w:eastAsia="SimSun" w:hAnsi="Georgia" w:cs="Times New Roman"/>
      <w:sz w:val="24"/>
      <w:szCs w:val="24"/>
    </w:rPr>
  </w:style>
  <w:style w:type="character" w:customStyle="1" w:styleId="FontStyle16">
    <w:name w:val="Font Style16"/>
    <w:rsid w:val="00065A7C"/>
    <w:rPr>
      <w:rFonts w:ascii="Georgia" w:hAnsi="Georgia" w:cs="Georgia"/>
      <w:sz w:val="18"/>
      <w:szCs w:val="18"/>
    </w:rPr>
  </w:style>
  <w:style w:type="paragraph" w:customStyle="1" w:styleId="17">
    <w:name w:val="Без интервала1"/>
    <w:rsid w:val="00065A7C"/>
    <w:rPr>
      <w:rFonts w:ascii="Times New Roman" w:eastAsia="SimSun" w:hAnsi="Times New Roman" w:cs="Calibri"/>
    </w:rPr>
  </w:style>
  <w:style w:type="paragraph" w:customStyle="1" w:styleId="Style2">
    <w:name w:val="Style2"/>
    <w:basedOn w:val="a"/>
    <w:uiPriority w:val="99"/>
    <w:rsid w:val="00065A7C"/>
    <w:pPr>
      <w:widowControl w:val="0"/>
      <w:autoSpaceDE w:val="0"/>
      <w:autoSpaceDN w:val="0"/>
      <w:adjustRightInd w:val="0"/>
      <w:jc w:val="center"/>
    </w:pPr>
    <w:rPr>
      <w:rFonts w:ascii="Times New Roman" w:eastAsia="Times New Roman" w:hAnsi="Times New Roman" w:cs="Times New Roman"/>
      <w:sz w:val="24"/>
      <w:szCs w:val="24"/>
    </w:rPr>
  </w:style>
  <w:style w:type="paragraph" w:customStyle="1" w:styleId="Style18">
    <w:name w:val="Style18"/>
    <w:basedOn w:val="a"/>
    <w:uiPriority w:val="99"/>
    <w:rsid w:val="00065A7C"/>
    <w:pPr>
      <w:widowControl w:val="0"/>
      <w:autoSpaceDE w:val="0"/>
      <w:autoSpaceDN w:val="0"/>
      <w:adjustRightInd w:val="0"/>
      <w:spacing w:line="320" w:lineRule="exact"/>
      <w:ind w:firstLine="461"/>
      <w:jc w:val="both"/>
    </w:pPr>
    <w:rPr>
      <w:rFonts w:ascii="Times New Roman" w:eastAsia="Times New Roman" w:hAnsi="Times New Roman" w:cs="Times New Roman"/>
      <w:sz w:val="24"/>
      <w:szCs w:val="24"/>
    </w:rPr>
  </w:style>
  <w:style w:type="character" w:customStyle="1" w:styleId="affb">
    <w:name w:val="Основной текст с отступом Знак"/>
    <w:basedOn w:val="a0"/>
    <w:link w:val="affc"/>
    <w:semiHidden/>
    <w:rsid w:val="00065A7C"/>
    <w:rPr>
      <w:rFonts w:ascii="SL_Times New Roman" w:eastAsia="Times New Roman" w:hAnsi="SL_Times New Roman" w:cs="Times New Roman"/>
      <w:sz w:val="32"/>
      <w:lang w:val="tt-RU"/>
    </w:rPr>
  </w:style>
  <w:style w:type="paragraph" w:styleId="affc">
    <w:name w:val="Body Text Indent"/>
    <w:basedOn w:val="a"/>
    <w:link w:val="affb"/>
    <w:semiHidden/>
    <w:unhideWhenUsed/>
    <w:rsid w:val="00065A7C"/>
    <w:pPr>
      <w:spacing w:line="360" w:lineRule="auto"/>
      <w:ind w:firstLine="540"/>
      <w:jc w:val="both"/>
    </w:pPr>
    <w:rPr>
      <w:rFonts w:ascii="SL_Times New Roman" w:eastAsia="Times New Roman" w:hAnsi="SL_Times New Roman" w:cs="Times New Roman"/>
      <w:sz w:val="32"/>
      <w:lang w:val="tt-RU"/>
    </w:rPr>
  </w:style>
  <w:style w:type="character" w:customStyle="1" w:styleId="18">
    <w:name w:val="Основной текст с отступом Знак1"/>
    <w:basedOn w:val="a0"/>
    <w:uiPriority w:val="99"/>
    <w:semiHidden/>
    <w:rsid w:val="00065A7C"/>
  </w:style>
  <w:style w:type="character" w:customStyle="1" w:styleId="33">
    <w:name w:val="Основной текст 3 Знак"/>
    <w:basedOn w:val="a0"/>
    <w:link w:val="34"/>
    <w:semiHidden/>
    <w:rsid w:val="00065A7C"/>
    <w:rPr>
      <w:rFonts w:ascii="Times New Roman" w:eastAsia="Times New Roman" w:hAnsi="Times New Roman" w:cs="Times New Roman"/>
      <w:sz w:val="16"/>
    </w:rPr>
  </w:style>
  <w:style w:type="paragraph" w:styleId="34">
    <w:name w:val="Body Text 3"/>
    <w:basedOn w:val="a"/>
    <w:link w:val="33"/>
    <w:semiHidden/>
    <w:unhideWhenUsed/>
    <w:rsid w:val="00065A7C"/>
    <w:pPr>
      <w:spacing w:after="120"/>
    </w:pPr>
    <w:rPr>
      <w:rFonts w:ascii="Times New Roman" w:eastAsia="Times New Roman" w:hAnsi="Times New Roman" w:cs="Times New Roman"/>
      <w:sz w:val="16"/>
    </w:rPr>
  </w:style>
  <w:style w:type="character" w:customStyle="1" w:styleId="310">
    <w:name w:val="Основной текст 3 Знак1"/>
    <w:basedOn w:val="a0"/>
    <w:uiPriority w:val="99"/>
    <w:semiHidden/>
    <w:rsid w:val="00065A7C"/>
    <w:rPr>
      <w:sz w:val="16"/>
      <w:szCs w:val="16"/>
    </w:rPr>
  </w:style>
  <w:style w:type="character" w:customStyle="1" w:styleId="2a">
    <w:name w:val="Основной текст с отступом 2 Знак"/>
    <w:basedOn w:val="a0"/>
    <w:link w:val="2b"/>
    <w:semiHidden/>
    <w:rsid w:val="00065A7C"/>
    <w:rPr>
      <w:rFonts w:ascii="SL_Times New Roman" w:eastAsia="PMingLiU" w:hAnsi="SL_Times New Roman" w:cs="Times New Roman"/>
      <w:sz w:val="28"/>
    </w:rPr>
  </w:style>
  <w:style w:type="paragraph" w:styleId="2b">
    <w:name w:val="Body Text Indent 2"/>
    <w:basedOn w:val="a"/>
    <w:link w:val="2a"/>
    <w:semiHidden/>
    <w:unhideWhenUsed/>
    <w:rsid w:val="00065A7C"/>
    <w:pPr>
      <w:spacing w:line="360" w:lineRule="auto"/>
      <w:ind w:firstLine="540"/>
      <w:jc w:val="both"/>
    </w:pPr>
    <w:rPr>
      <w:rFonts w:ascii="SL_Times New Roman" w:eastAsia="PMingLiU" w:hAnsi="SL_Times New Roman" w:cs="Times New Roman"/>
      <w:sz w:val="28"/>
    </w:rPr>
  </w:style>
  <w:style w:type="character" w:customStyle="1" w:styleId="210">
    <w:name w:val="Основной текст с отступом 2 Знак1"/>
    <w:basedOn w:val="a0"/>
    <w:uiPriority w:val="99"/>
    <w:semiHidden/>
    <w:rsid w:val="00065A7C"/>
  </w:style>
  <w:style w:type="paragraph" w:customStyle="1" w:styleId="Style3">
    <w:name w:val="Style3"/>
    <w:basedOn w:val="a"/>
    <w:uiPriority w:val="99"/>
    <w:rsid w:val="00065A7C"/>
    <w:pPr>
      <w:widowControl w:val="0"/>
      <w:autoSpaceDE w:val="0"/>
      <w:autoSpaceDN w:val="0"/>
      <w:adjustRightInd w:val="0"/>
      <w:spacing w:line="418" w:lineRule="exact"/>
      <w:jc w:val="center"/>
    </w:pPr>
    <w:rPr>
      <w:rFonts w:ascii="Times New Roman" w:eastAsia="Times New Roman" w:hAnsi="Times New Roman" w:cs="Times New Roman"/>
      <w:sz w:val="24"/>
      <w:szCs w:val="24"/>
    </w:rPr>
  </w:style>
  <w:style w:type="paragraph" w:customStyle="1" w:styleId="Style16">
    <w:name w:val="Style16"/>
    <w:basedOn w:val="a"/>
    <w:uiPriority w:val="99"/>
    <w:rsid w:val="00065A7C"/>
    <w:pPr>
      <w:widowControl w:val="0"/>
      <w:autoSpaceDE w:val="0"/>
      <w:autoSpaceDN w:val="0"/>
      <w:adjustRightInd w:val="0"/>
      <w:spacing w:line="317" w:lineRule="exact"/>
      <w:jc w:val="both"/>
    </w:pPr>
    <w:rPr>
      <w:rFonts w:ascii="Times New Roman" w:eastAsia="Times New Roman" w:hAnsi="Times New Roman" w:cs="Times New Roman"/>
      <w:sz w:val="24"/>
      <w:szCs w:val="24"/>
    </w:rPr>
  </w:style>
  <w:style w:type="paragraph" w:customStyle="1" w:styleId="Style19">
    <w:name w:val="Style19"/>
    <w:basedOn w:val="a"/>
    <w:uiPriority w:val="99"/>
    <w:rsid w:val="00065A7C"/>
    <w:pPr>
      <w:widowControl w:val="0"/>
      <w:autoSpaceDE w:val="0"/>
      <w:autoSpaceDN w:val="0"/>
      <w:adjustRightInd w:val="0"/>
      <w:spacing w:line="320" w:lineRule="exact"/>
      <w:ind w:firstLine="696"/>
      <w:jc w:val="both"/>
    </w:pPr>
    <w:rPr>
      <w:rFonts w:ascii="Times New Roman" w:eastAsia="Times New Roman" w:hAnsi="Times New Roman" w:cs="Times New Roman"/>
      <w:sz w:val="24"/>
      <w:szCs w:val="24"/>
    </w:rPr>
  </w:style>
  <w:style w:type="paragraph" w:customStyle="1" w:styleId="Style38">
    <w:name w:val="Style38"/>
    <w:basedOn w:val="a"/>
    <w:uiPriority w:val="99"/>
    <w:rsid w:val="00065A7C"/>
    <w:pPr>
      <w:widowControl w:val="0"/>
      <w:autoSpaceDE w:val="0"/>
      <w:autoSpaceDN w:val="0"/>
      <w:adjustRightInd w:val="0"/>
      <w:spacing w:line="317" w:lineRule="exact"/>
    </w:pPr>
    <w:rPr>
      <w:rFonts w:ascii="Times New Roman" w:eastAsia="Times New Roman" w:hAnsi="Times New Roman" w:cs="Times New Roman"/>
      <w:sz w:val="24"/>
      <w:szCs w:val="24"/>
    </w:rPr>
  </w:style>
  <w:style w:type="paragraph" w:customStyle="1" w:styleId="Style40">
    <w:name w:val="Style40"/>
    <w:basedOn w:val="a"/>
    <w:uiPriority w:val="99"/>
    <w:rsid w:val="00065A7C"/>
    <w:pPr>
      <w:widowControl w:val="0"/>
      <w:autoSpaceDE w:val="0"/>
      <w:autoSpaceDN w:val="0"/>
      <w:adjustRightInd w:val="0"/>
      <w:spacing w:line="320" w:lineRule="exact"/>
      <w:ind w:firstLine="571"/>
      <w:jc w:val="both"/>
    </w:pPr>
    <w:rPr>
      <w:rFonts w:ascii="Times New Roman" w:eastAsia="Times New Roman" w:hAnsi="Times New Roman" w:cs="Times New Roman"/>
      <w:sz w:val="24"/>
      <w:szCs w:val="24"/>
    </w:rPr>
  </w:style>
  <w:style w:type="paragraph" w:customStyle="1" w:styleId="Style41">
    <w:name w:val="Style41"/>
    <w:basedOn w:val="a"/>
    <w:uiPriority w:val="99"/>
    <w:rsid w:val="00065A7C"/>
    <w:pPr>
      <w:widowControl w:val="0"/>
      <w:autoSpaceDE w:val="0"/>
      <w:autoSpaceDN w:val="0"/>
      <w:adjustRightInd w:val="0"/>
      <w:spacing w:line="322" w:lineRule="exact"/>
      <w:ind w:firstLine="451"/>
      <w:jc w:val="both"/>
    </w:pPr>
    <w:rPr>
      <w:rFonts w:ascii="Times New Roman" w:eastAsia="Times New Roman" w:hAnsi="Times New Roman" w:cs="Times New Roman"/>
      <w:sz w:val="24"/>
      <w:szCs w:val="24"/>
    </w:rPr>
  </w:style>
  <w:style w:type="character" w:customStyle="1" w:styleId="FontStyle61">
    <w:name w:val="Font Style61"/>
    <w:basedOn w:val="a0"/>
    <w:uiPriority w:val="99"/>
    <w:rsid w:val="00065A7C"/>
    <w:rPr>
      <w:rFonts w:ascii="Times New Roman" w:hAnsi="Times New Roman" w:cs="Times New Roman" w:hint="default"/>
      <w:i/>
      <w:iCs/>
      <w:sz w:val="22"/>
      <w:szCs w:val="22"/>
    </w:rPr>
  </w:style>
  <w:style w:type="character" w:customStyle="1" w:styleId="FontStyle62">
    <w:name w:val="Font Style62"/>
    <w:basedOn w:val="a0"/>
    <w:uiPriority w:val="99"/>
    <w:rsid w:val="00065A7C"/>
    <w:rPr>
      <w:rFonts w:ascii="Times New Roman" w:hAnsi="Times New Roman" w:cs="Times New Roman" w:hint="default"/>
      <w:sz w:val="22"/>
      <w:szCs w:val="22"/>
    </w:rPr>
  </w:style>
  <w:style w:type="character" w:customStyle="1" w:styleId="FontStyle64">
    <w:name w:val="Font Style64"/>
    <w:basedOn w:val="a0"/>
    <w:uiPriority w:val="99"/>
    <w:rsid w:val="00065A7C"/>
    <w:rPr>
      <w:rFonts w:ascii="Times New Roman" w:hAnsi="Times New Roman" w:cs="Times New Roman" w:hint="default"/>
      <w:b/>
      <w:bCs/>
      <w:sz w:val="22"/>
      <w:szCs w:val="22"/>
    </w:rPr>
  </w:style>
  <w:style w:type="paragraph" w:customStyle="1" w:styleId="New">
    <w:name w:val="Оглавление_New"/>
    <w:basedOn w:val="23"/>
    <w:link w:val="New0"/>
    <w:autoRedefine/>
    <w:qFormat/>
    <w:rsid w:val="00065A7C"/>
    <w:pPr>
      <w:tabs>
        <w:tab w:val="right" w:leader="dot" w:pos="9345"/>
        <w:tab w:val="right" w:leader="dot" w:pos="10195"/>
      </w:tabs>
      <w:spacing w:after="0" w:line="240" w:lineRule="auto"/>
      <w:ind w:left="220"/>
      <w:jc w:val="center"/>
    </w:pPr>
    <w:rPr>
      <w:rFonts w:eastAsia="Calibri"/>
      <w:b/>
      <w:noProof/>
      <w:sz w:val="24"/>
      <w:szCs w:val="22"/>
      <w:lang w:eastAsia="en-US" w:bidi="hi-IN"/>
    </w:rPr>
  </w:style>
  <w:style w:type="character" w:customStyle="1" w:styleId="New0">
    <w:name w:val="Оглавление_New Знак"/>
    <w:link w:val="New"/>
    <w:rsid w:val="00065A7C"/>
    <w:rPr>
      <w:rFonts w:ascii="Times New Roman" w:hAnsi="Times New Roman" w:cs="Times New Roman"/>
      <w:b/>
      <w:noProof/>
      <w:sz w:val="24"/>
      <w:szCs w:val="22"/>
      <w:lang w:eastAsia="en-US" w:bidi="hi-IN"/>
    </w:rPr>
  </w:style>
  <w:style w:type="paragraph" w:customStyle="1" w:styleId="3New">
    <w:name w:val="Заголовок 3New"/>
    <w:basedOn w:val="3"/>
    <w:link w:val="3New0"/>
    <w:autoRedefine/>
    <w:uiPriority w:val="99"/>
    <w:qFormat/>
    <w:rsid w:val="00065A7C"/>
    <w:pPr>
      <w:keepLines w:val="0"/>
      <w:tabs>
        <w:tab w:val="left" w:pos="567"/>
      </w:tabs>
      <w:suppressAutoHyphens/>
      <w:spacing w:before="0" w:line="360" w:lineRule="auto"/>
      <w:ind w:firstLine="567"/>
    </w:pPr>
    <w:rPr>
      <w:rFonts w:ascii="Times New Roman" w:eastAsia="Times New Roman" w:hAnsi="Times New Roman" w:cs="Times New Roman"/>
      <w:b/>
      <w:color w:val="auto"/>
      <w:lang w:eastAsia="ru-RU"/>
    </w:rPr>
  </w:style>
  <w:style w:type="character" w:customStyle="1" w:styleId="3New0">
    <w:name w:val="Заголовок 3New Знак"/>
    <w:link w:val="3New"/>
    <w:uiPriority w:val="99"/>
    <w:rsid w:val="00065A7C"/>
    <w:rPr>
      <w:rFonts w:ascii="Times New Roman" w:eastAsia="Times New Roman" w:hAnsi="Times New Roman" w:cs="Times New Roman"/>
      <w:b/>
      <w:sz w:val="24"/>
      <w:szCs w:val="24"/>
    </w:rPr>
  </w:style>
  <w:style w:type="paragraph" w:customStyle="1" w:styleId="dash041e005f0431005f044b005f0447005f043d005f044b005f0439">
    <w:name w:val="dash041e_005f0431_005f044b_005f0447_005f043d_005f044b_005f0439"/>
    <w:basedOn w:val="a"/>
    <w:rsid w:val="00065A7C"/>
    <w:rPr>
      <w:rFonts w:ascii="Times New Roman" w:eastAsia="Times New Roman" w:hAnsi="Times New Roman" w:cs="Times New Roman"/>
      <w:sz w:val="24"/>
      <w:szCs w:val="24"/>
    </w:rPr>
  </w:style>
  <w:style w:type="paragraph" w:customStyle="1" w:styleId="p11">
    <w:name w:val="p11"/>
    <w:basedOn w:val="a"/>
    <w:uiPriority w:val="99"/>
    <w:rsid w:val="00065A7C"/>
    <w:pPr>
      <w:spacing w:before="100" w:beforeAutospacing="1" w:after="100" w:afterAutospacing="1"/>
    </w:pPr>
    <w:rPr>
      <w:rFonts w:ascii="Times New Roman" w:eastAsia="Batang" w:hAnsi="Times New Roman" w:cs="Times New Roman"/>
      <w:sz w:val="24"/>
      <w:szCs w:val="24"/>
      <w:lang w:eastAsia="ko-KR"/>
    </w:rPr>
  </w:style>
  <w:style w:type="character" w:customStyle="1" w:styleId="apple-converted-space">
    <w:name w:val="apple-converted-space"/>
    <w:basedOn w:val="a0"/>
    <w:rsid w:val="00065A7C"/>
  </w:style>
  <w:style w:type="character" w:customStyle="1" w:styleId="FontStyle36">
    <w:name w:val="Font Style36"/>
    <w:uiPriority w:val="99"/>
    <w:rsid w:val="00065A7C"/>
    <w:rPr>
      <w:rFonts w:ascii="Times New Roman" w:hAnsi="Times New Roman" w:cs="Times New Roman"/>
      <w:sz w:val="28"/>
      <w:szCs w:val="28"/>
    </w:rPr>
  </w:style>
  <w:style w:type="paragraph" w:customStyle="1" w:styleId="19">
    <w:name w:val="Абзац списка1"/>
    <w:aliases w:val="литература"/>
    <w:basedOn w:val="a"/>
    <w:uiPriority w:val="99"/>
    <w:qFormat/>
    <w:rsid w:val="00065A7C"/>
    <w:pPr>
      <w:spacing w:after="200" w:line="276" w:lineRule="auto"/>
      <w:ind w:left="720"/>
      <w:contextualSpacing/>
    </w:pPr>
    <w:rPr>
      <w:rFonts w:cs="Times New Roman"/>
      <w:sz w:val="22"/>
      <w:szCs w:val="22"/>
      <w:lang w:eastAsia="en-US"/>
    </w:rPr>
  </w:style>
  <w:style w:type="paragraph" w:customStyle="1" w:styleId="2NEw">
    <w:name w:val="Заголовок 2NEw"/>
    <w:basedOn w:val="2"/>
    <w:link w:val="2NEw0"/>
    <w:autoRedefine/>
    <w:uiPriority w:val="99"/>
    <w:qFormat/>
    <w:rsid w:val="00065A7C"/>
    <w:pPr>
      <w:keepLines w:val="0"/>
      <w:widowControl w:val="0"/>
      <w:suppressAutoHyphens/>
      <w:spacing w:before="240" w:line="276" w:lineRule="auto"/>
    </w:pPr>
    <w:rPr>
      <w:rFonts w:ascii="Times New Roman" w:eastAsia="SimSun" w:hAnsi="Times New Roman" w:cs="Times New Roman"/>
      <w:b/>
      <w:iCs/>
      <w:color w:val="auto"/>
      <w:kern w:val="28"/>
      <w:sz w:val="28"/>
      <w:szCs w:val="28"/>
      <w:lang w:eastAsia="hi-IN" w:bidi="hi-IN"/>
    </w:rPr>
  </w:style>
  <w:style w:type="character" w:customStyle="1" w:styleId="2NEw0">
    <w:name w:val="Заголовок 2NEw Знак"/>
    <w:link w:val="2NEw"/>
    <w:uiPriority w:val="99"/>
    <w:rsid w:val="00065A7C"/>
    <w:rPr>
      <w:rFonts w:ascii="Times New Roman" w:eastAsia="SimSun" w:hAnsi="Times New Roman" w:cs="Times New Roman"/>
      <w:b/>
      <w:iCs/>
      <w:kern w:val="28"/>
      <w:sz w:val="28"/>
      <w:szCs w:val="28"/>
      <w:lang w:eastAsia="hi-IN" w:bidi="hi-IN"/>
    </w:rPr>
  </w:style>
  <w:style w:type="character" w:customStyle="1" w:styleId="noprint">
    <w:name w:val="noprint"/>
    <w:basedOn w:val="a0"/>
    <w:rsid w:val="00065A7C"/>
  </w:style>
  <w:style w:type="character" w:customStyle="1" w:styleId="ref-info">
    <w:name w:val="ref-info"/>
    <w:basedOn w:val="a0"/>
    <w:rsid w:val="00065A7C"/>
  </w:style>
  <w:style w:type="character" w:customStyle="1" w:styleId="link-ru">
    <w:name w:val="link-ru"/>
    <w:basedOn w:val="a0"/>
    <w:rsid w:val="00065A7C"/>
  </w:style>
  <w:style w:type="paragraph" w:customStyle="1" w:styleId="1a">
    <w:name w:val="Текст1"/>
    <w:uiPriority w:val="99"/>
    <w:rsid w:val="00065A7C"/>
    <w:pPr>
      <w:widowControl w:val="0"/>
      <w:suppressAutoHyphens/>
      <w:spacing w:line="100" w:lineRule="atLeast"/>
    </w:pPr>
    <w:rPr>
      <w:rFonts w:ascii="Courier New" w:eastAsia="Times New Roman" w:hAnsi="Courier New" w:cs="Courier New"/>
      <w:kern w:val="1"/>
      <w:lang w:eastAsia="ar-SA"/>
    </w:rPr>
  </w:style>
  <w:style w:type="paragraph" w:customStyle="1" w:styleId="p1">
    <w:name w:val="p1"/>
    <w:basedOn w:val="a"/>
    <w:rsid w:val="00065A7C"/>
    <w:pPr>
      <w:spacing w:before="100" w:beforeAutospacing="1" w:after="100" w:afterAutospacing="1"/>
    </w:pPr>
    <w:rPr>
      <w:rFonts w:ascii="Times New Roman" w:eastAsia="Times New Roman" w:hAnsi="Times New Roman" w:cs="Times New Roman"/>
      <w:sz w:val="24"/>
      <w:szCs w:val="24"/>
    </w:rPr>
  </w:style>
  <w:style w:type="paragraph" w:customStyle="1" w:styleId="p4">
    <w:name w:val="p4"/>
    <w:basedOn w:val="a"/>
    <w:rsid w:val="00065A7C"/>
    <w:pPr>
      <w:spacing w:before="100" w:beforeAutospacing="1" w:after="100" w:afterAutospacing="1"/>
    </w:pPr>
    <w:rPr>
      <w:rFonts w:ascii="Times New Roman" w:eastAsia="Times New Roman" w:hAnsi="Times New Roman" w:cs="Times New Roman"/>
      <w:sz w:val="24"/>
      <w:szCs w:val="24"/>
    </w:rPr>
  </w:style>
  <w:style w:type="paragraph" w:customStyle="1" w:styleId="p5">
    <w:name w:val="p5"/>
    <w:basedOn w:val="a"/>
    <w:rsid w:val="00065A7C"/>
    <w:pPr>
      <w:spacing w:before="100" w:beforeAutospacing="1" w:after="100" w:afterAutospacing="1"/>
    </w:pPr>
    <w:rPr>
      <w:rFonts w:ascii="Times New Roman" w:eastAsia="Times New Roman" w:hAnsi="Times New Roman" w:cs="Times New Roman"/>
      <w:sz w:val="24"/>
      <w:szCs w:val="24"/>
    </w:rPr>
  </w:style>
  <w:style w:type="character" w:customStyle="1" w:styleId="s11">
    <w:name w:val="s11"/>
    <w:basedOn w:val="a0"/>
    <w:rsid w:val="00065A7C"/>
  </w:style>
  <w:style w:type="character" w:customStyle="1" w:styleId="pathseparator">
    <w:name w:val="path__separator"/>
    <w:basedOn w:val="a0"/>
    <w:rsid w:val="00065A7C"/>
  </w:style>
  <w:style w:type="character" w:customStyle="1" w:styleId="s9">
    <w:name w:val="s9"/>
    <w:basedOn w:val="a0"/>
    <w:rsid w:val="00065A7C"/>
  </w:style>
  <w:style w:type="paragraph" w:customStyle="1" w:styleId="western">
    <w:name w:val="western"/>
    <w:basedOn w:val="a"/>
    <w:rsid w:val="00065A7C"/>
    <w:pPr>
      <w:spacing w:before="100" w:beforeAutospacing="1" w:after="100" w:afterAutospacing="1"/>
    </w:pPr>
    <w:rPr>
      <w:rFonts w:ascii="Times New Roman" w:eastAsia="Times New Roman" w:hAnsi="Times New Roman" w:cs="Times New Roman"/>
      <w:sz w:val="24"/>
      <w:szCs w:val="24"/>
    </w:rPr>
  </w:style>
  <w:style w:type="paragraph" w:customStyle="1" w:styleId="headertext">
    <w:name w:val="headertext"/>
    <w:basedOn w:val="a"/>
    <w:rsid w:val="00065A7C"/>
    <w:pPr>
      <w:spacing w:before="100" w:beforeAutospacing="1" w:after="100" w:afterAutospacing="1"/>
    </w:pPr>
    <w:rPr>
      <w:rFonts w:ascii="Times New Roman" w:eastAsia="Times New Roman" w:hAnsi="Times New Roman" w:cs="Times New Roman"/>
      <w:sz w:val="24"/>
      <w:szCs w:val="24"/>
    </w:rPr>
  </w:style>
  <w:style w:type="paragraph" w:customStyle="1" w:styleId="formattext">
    <w:name w:val="formattext"/>
    <w:basedOn w:val="a"/>
    <w:rsid w:val="00065A7C"/>
    <w:pPr>
      <w:spacing w:before="100" w:beforeAutospacing="1" w:after="100" w:afterAutospacing="1"/>
    </w:pPr>
    <w:rPr>
      <w:rFonts w:ascii="Times New Roman" w:eastAsia="Times New Roman" w:hAnsi="Times New Roman" w:cs="Times New Roman"/>
      <w:sz w:val="24"/>
      <w:szCs w:val="24"/>
    </w:rPr>
  </w:style>
  <w:style w:type="paragraph" w:customStyle="1" w:styleId="paragraph">
    <w:name w:val="paragraph"/>
    <w:basedOn w:val="a"/>
    <w:rsid w:val="00065A7C"/>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a0"/>
    <w:rsid w:val="00065A7C"/>
  </w:style>
  <w:style w:type="character" w:customStyle="1" w:styleId="spellingerror">
    <w:name w:val="spellingerror"/>
    <w:basedOn w:val="a0"/>
    <w:rsid w:val="00065A7C"/>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1"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11708"/>
  </w:style>
  <w:style w:type="paragraph" w:styleId="1">
    <w:name w:val="heading 1"/>
    <w:basedOn w:val="a"/>
    <w:link w:val="11"/>
    <w:uiPriority w:val="1"/>
    <w:qFormat/>
    <w:rsid w:val="000F7CD5"/>
    <w:pPr>
      <w:spacing w:before="360" w:after="120" w:line="264" w:lineRule="auto"/>
      <w:jc w:val="center"/>
      <w:outlineLvl w:val="0"/>
    </w:pPr>
    <w:rPr>
      <w:rFonts w:ascii="Times New Roman" w:eastAsia="Times New Roman" w:hAnsi="Times New Roman"/>
      <w:b/>
      <w:bCs/>
      <w:caps/>
      <w:sz w:val="23"/>
      <w:szCs w:val="23"/>
    </w:rPr>
  </w:style>
  <w:style w:type="paragraph" w:styleId="2">
    <w:name w:val="heading 2"/>
    <w:basedOn w:val="a"/>
    <w:next w:val="a"/>
    <w:link w:val="20"/>
    <w:uiPriority w:val="1"/>
    <w:unhideWhenUsed/>
    <w:qFormat/>
    <w:rsid w:val="000F7CD5"/>
    <w:pPr>
      <w:keepNext/>
      <w:keepLines/>
      <w:spacing w:before="40" w:line="264" w:lineRule="auto"/>
      <w:jc w:val="both"/>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1"/>
    <w:unhideWhenUsed/>
    <w:qFormat/>
    <w:rsid w:val="000F7CD5"/>
    <w:pPr>
      <w:keepNext/>
      <w:keepLines/>
      <w:widowControl w:val="0"/>
      <w:spacing w:before="40"/>
      <w:outlineLvl w:val="2"/>
    </w:pPr>
    <w:rPr>
      <w:rFonts w:asciiTheme="majorHAnsi" w:eastAsiaTheme="majorEastAsia" w:hAnsiTheme="majorHAnsi" w:cstheme="majorBidi"/>
      <w:color w:val="243F60" w:themeColor="accent1" w:themeShade="7F"/>
      <w:sz w:val="24"/>
      <w:szCs w:val="24"/>
      <w:lang w:eastAsia="en-US"/>
    </w:rPr>
  </w:style>
  <w:style w:type="paragraph" w:styleId="4">
    <w:name w:val="heading 4"/>
    <w:basedOn w:val="a"/>
    <w:next w:val="a"/>
    <w:link w:val="40"/>
    <w:unhideWhenUsed/>
    <w:qFormat/>
    <w:rsid w:val="000F7CD5"/>
    <w:pPr>
      <w:keepNext/>
      <w:keepLines/>
      <w:spacing w:before="320" w:after="200" w:line="264" w:lineRule="auto"/>
      <w:jc w:val="both"/>
      <w:outlineLvl w:val="3"/>
    </w:pPr>
    <w:rPr>
      <w:rFonts w:ascii="Arial" w:eastAsia="Arial" w:hAnsi="Arial"/>
      <w:b/>
      <w:bCs/>
      <w:sz w:val="26"/>
      <w:szCs w:val="26"/>
    </w:rPr>
  </w:style>
  <w:style w:type="paragraph" w:styleId="5">
    <w:name w:val="heading 5"/>
    <w:basedOn w:val="a"/>
    <w:next w:val="a"/>
    <w:link w:val="50"/>
    <w:unhideWhenUsed/>
    <w:qFormat/>
    <w:rsid w:val="000F7CD5"/>
    <w:pPr>
      <w:keepNext/>
      <w:keepLines/>
      <w:spacing w:before="320" w:after="200" w:line="264" w:lineRule="auto"/>
      <w:jc w:val="both"/>
      <w:outlineLvl w:val="4"/>
    </w:pPr>
    <w:rPr>
      <w:rFonts w:ascii="Arial" w:eastAsia="Arial" w:hAnsi="Arial"/>
      <w:b/>
      <w:bCs/>
      <w:sz w:val="24"/>
      <w:szCs w:val="24"/>
    </w:rPr>
  </w:style>
  <w:style w:type="paragraph" w:styleId="6">
    <w:name w:val="heading 6"/>
    <w:basedOn w:val="a"/>
    <w:next w:val="a"/>
    <w:link w:val="60"/>
    <w:unhideWhenUsed/>
    <w:qFormat/>
    <w:rsid w:val="000F7CD5"/>
    <w:pPr>
      <w:keepNext/>
      <w:keepLines/>
      <w:spacing w:before="320" w:after="200" w:line="264" w:lineRule="auto"/>
      <w:jc w:val="both"/>
      <w:outlineLvl w:val="5"/>
    </w:pPr>
    <w:rPr>
      <w:rFonts w:ascii="Arial" w:eastAsia="Arial" w:hAnsi="Arial"/>
      <w:b/>
      <w:bCs/>
      <w:sz w:val="22"/>
      <w:szCs w:val="22"/>
    </w:rPr>
  </w:style>
  <w:style w:type="paragraph" w:styleId="7">
    <w:name w:val="heading 7"/>
    <w:basedOn w:val="a"/>
    <w:next w:val="a"/>
    <w:link w:val="70"/>
    <w:unhideWhenUsed/>
    <w:qFormat/>
    <w:rsid w:val="000F7CD5"/>
    <w:pPr>
      <w:keepNext/>
      <w:keepLines/>
      <w:spacing w:before="320" w:after="200" w:line="264" w:lineRule="auto"/>
      <w:jc w:val="both"/>
      <w:outlineLvl w:val="6"/>
    </w:pPr>
    <w:rPr>
      <w:rFonts w:ascii="Arial" w:eastAsia="Arial" w:hAnsi="Arial"/>
      <w:b/>
      <w:bCs/>
      <w:i/>
      <w:iCs/>
      <w:sz w:val="22"/>
      <w:szCs w:val="22"/>
    </w:rPr>
  </w:style>
  <w:style w:type="paragraph" w:styleId="8">
    <w:name w:val="heading 8"/>
    <w:basedOn w:val="a"/>
    <w:next w:val="a"/>
    <w:link w:val="80"/>
    <w:unhideWhenUsed/>
    <w:qFormat/>
    <w:rsid w:val="000F7CD5"/>
    <w:pPr>
      <w:keepNext/>
      <w:keepLines/>
      <w:spacing w:before="320" w:after="200" w:line="264" w:lineRule="auto"/>
      <w:jc w:val="both"/>
      <w:outlineLvl w:val="7"/>
    </w:pPr>
    <w:rPr>
      <w:rFonts w:ascii="Arial" w:eastAsia="Arial" w:hAnsi="Arial"/>
      <w:i/>
      <w:iCs/>
      <w:sz w:val="22"/>
      <w:szCs w:val="22"/>
    </w:rPr>
  </w:style>
  <w:style w:type="paragraph" w:styleId="9">
    <w:name w:val="heading 9"/>
    <w:basedOn w:val="a"/>
    <w:next w:val="a"/>
    <w:link w:val="90"/>
    <w:unhideWhenUsed/>
    <w:qFormat/>
    <w:rsid w:val="000F7CD5"/>
    <w:pPr>
      <w:keepNext/>
      <w:keepLines/>
      <w:spacing w:before="320" w:after="200" w:line="264" w:lineRule="auto"/>
      <w:jc w:val="both"/>
      <w:outlineLvl w:val="8"/>
    </w:pPr>
    <w:rPr>
      <w:rFonts w:ascii="Arial" w:eastAsia="Arial" w:hAnsi="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link w:val="a4"/>
    <w:uiPriority w:val="1"/>
    <w:qFormat/>
    <w:rsid w:val="00466A99"/>
    <w:pPr>
      <w:ind w:left="720"/>
      <w:contextualSpacing/>
    </w:pPr>
  </w:style>
  <w:style w:type="paragraph" w:styleId="a5">
    <w:name w:val="Balloon Text"/>
    <w:basedOn w:val="a"/>
    <w:link w:val="a6"/>
    <w:uiPriority w:val="99"/>
    <w:semiHidden/>
    <w:unhideWhenUsed/>
    <w:rsid w:val="00742C06"/>
    <w:rPr>
      <w:rFonts w:ascii="Tahoma" w:hAnsi="Tahoma" w:cs="Tahoma"/>
      <w:sz w:val="16"/>
      <w:szCs w:val="16"/>
    </w:rPr>
  </w:style>
  <w:style w:type="character" w:customStyle="1" w:styleId="a6">
    <w:name w:val="Текст выноски Знак"/>
    <w:basedOn w:val="a0"/>
    <w:link w:val="a5"/>
    <w:uiPriority w:val="99"/>
    <w:semiHidden/>
    <w:rsid w:val="00742C06"/>
    <w:rPr>
      <w:rFonts w:ascii="Tahoma" w:hAnsi="Tahoma" w:cs="Tahoma"/>
      <w:sz w:val="16"/>
      <w:szCs w:val="16"/>
    </w:rPr>
  </w:style>
  <w:style w:type="character" w:customStyle="1" w:styleId="a7">
    <w:name w:val="Подпись к таблице_"/>
    <w:basedOn w:val="a0"/>
    <w:link w:val="a8"/>
    <w:rsid w:val="00742C06"/>
    <w:rPr>
      <w:rFonts w:ascii="Lucida Sans Unicode" w:eastAsia="Lucida Sans Unicode" w:hAnsi="Lucida Sans Unicode" w:cs="Lucida Sans Unicode"/>
      <w:sz w:val="23"/>
      <w:szCs w:val="23"/>
      <w:shd w:val="clear" w:color="auto" w:fill="FFFFFF"/>
    </w:rPr>
  </w:style>
  <w:style w:type="character" w:customStyle="1" w:styleId="a9">
    <w:name w:val="Основной текст_"/>
    <w:basedOn w:val="a0"/>
    <w:link w:val="10"/>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9"/>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9"/>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8">
    <w:name w:val="Подпись к таблице"/>
    <w:basedOn w:val="a"/>
    <w:link w:val="a7"/>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0">
    <w:name w:val="Основной текст1"/>
    <w:basedOn w:val="a"/>
    <w:link w:val="a9"/>
    <w:rsid w:val="00742C06"/>
    <w:pPr>
      <w:widowControl w:val="0"/>
      <w:shd w:val="clear" w:color="auto" w:fill="FFFFFF"/>
    </w:pPr>
    <w:rPr>
      <w:rFonts w:ascii="Times New Roman" w:eastAsia="Times New Roman" w:hAnsi="Times New Roman" w:cs="Times New Roman"/>
    </w:rPr>
  </w:style>
  <w:style w:type="paragraph" w:customStyle="1" w:styleId="c4">
    <w:name w:val="c4"/>
    <w:basedOn w:val="a"/>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a">
    <w:name w:val="Table Grid"/>
    <w:basedOn w:val="a1"/>
    <w:rsid w:val="004A3F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header"/>
    <w:basedOn w:val="a"/>
    <w:link w:val="ac"/>
    <w:uiPriority w:val="99"/>
    <w:unhideWhenUsed/>
    <w:rsid w:val="00FC32D2"/>
    <w:pPr>
      <w:tabs>
        <w:tab w:val="center" w:pos="4677"/>
        <w:tab w:val="right" w:pos="9355"/>
      </w:tabs>
    </w:pPr>
  </w:style>
  <w:style w:type="character" w:customStyle="1" w:styleId="ac">
    <w:name w:val="Верхний колонтитул Знак"/>
    <w:basedOn w:val="a0"/>
    <w:link w:val="ab"/>
    <w:uiPriority w:val="99"/>
    <w:rsid w:val="00FC32D2"/>
  </w:style>
  <w:style w:type="paragraph" w:styleId="ad">
    <w:name w:val="footer"/>
    <w:basedOn w:val="a"/>
    <w:link w:val="ae"/>
    <w:uiPriority w:val="99"/>
    <w:unhideWhenUsed/>
    <w:rsid w:val="00FC32D2"/>
    <w:pPr>
      <w:tabs>
        <w:tab w:val="center" w:pos="4677"/>
        <w:tab w:val="right" w:pos="9355"/>
      </w:tabs>
    </w:pPr>
  </w:style>
  <w:style w:type="character" w:customStyle="1" w:styleId="ae">
    <w:name w:val="Нижний колонтитул Знак"/>
    <w:basedOn w:val="a0"/>
    <w:link w:val="ad"/>
    <w:uiPriority w:val="99"/>
    <w:rsid w:val="00FC32D2"/>
  </w:style>
  <w:style w:type="paragraph" w:styleId="af">
    <w:name w:val="No Spacing"/>
    <w:link w:val="af0"/>
    <w:uiPriority w:val="1"/>
    <w:qFormat/>
    <w:rsid w:val="00546A11"/>
    <w:rPr>
      <w:rFonts w:asciiTheme="minorHAnsi" w:eastAsiaTheme="minorEastAsia" w:hAnsiTheme="minorHAnsi" w:cstheme="minorBidi"/>
      <w:sz w:val="22"/>
      <w:szCs w:val="22"/>
      <w:lang w:eastAsia="en-US"/>
    </w:rPr>
  </w:style>
  <w:style w:type="character" w:customStyle="1" w:styleId="af0">
    <w:name w:val="Без интервала Знак"/>
    <w:basedOn w:val="a0"/>
    <w:link w:val="af"/>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1">
    <w:name w:val="Normal (Web)"/>
    <w:basedOn w:val="a"/>
    <w:uiPriority w:val="99"/>
    <w:unhideWhenUsed/>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1"/>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212pt">
    <w:name w:val="Основной текст (2) + 12 pt"/>
    <w:rsid w:val="00DD333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4">
    <w:name w:val="Абзац списка Знак"/>
    <w:link w:val="a3"/>
    <w:uiPriority w:val="99"/>
    <w:qFormat/>
    <w:rsid w:val="002B25C2"/>
  </w:style>
  <w:style w:type="character" w:customStyle="1" w:styleId="12">
    <w:name w:val="Заголовок 1 Знак"/>
    <w:basedOn w:val="a0"/>
    <w:rsid w:val="000F7CD5"/>
    <w:rPr>
      <w:rFonts w:asciiTheme="majorHAnsi" w:eastAsiaTheme="majorEastAsia" w:hAnsiTheme="majorHAnsi" w:cstheme="majorBidi"/>
      <w:color w:val="365F91" w:themeColor="accent1" w:themeShade="BF"/>
      <w:sz w:val="32"/>
      <w:szCs w:val="32"/>
    </w:rPr>
  </w:style>
  <w:style w:type="character" w:customStyle="1" w:styleId="20">
    <w:name w:val="Заголовок 2 Знак"/>
    <w:basedOn w:val="a0"/>
    <w:link w:val="2"/>
    <w:rsid w:val="000F7CD5"/>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rsid w:val="000F7CD5"/>
    <w:rPr>
      <w:rFonts w:asciiTheme="majorHAnsi" w:eastAsiaTheme="majorEastAsia" w:hAnsiTheme="majorHAnsi" w:cstheme="majorBidi"/>
      <w:color w:val="243F60" w:themeColor="accent1" w:themeShade="7F"/>
      <w:sz w:val="24"/>
      <w:szCs w:val="24"/>
      <w:lang w:eastAsia="en-US"/>
    </w:rPr>
  </w:style>
  <w:style w:type="character" w:customStyle="1" w:styleId="40">
    <w:name w:val="Заголовок 4 Знак"/>
    <w:basedOn w:val="a0"/>
    <w:link w:val="4"/>
    <w:rsid w:val="000F7CD5"/>
    <w:rPr>
      <w:rFonts w:ascii="Arial" w:eastAsia="Arial" w:hAnsi="Arial"/>
      <w:b/>
      <w:bCs/>
      <w:sz w:val="26"/>
      <w:szCs w:val="26"/>
    </w:rPr>
  </w:style>
  <w:style w:type="character" w:customStyle="1" w:styleId="50">
    <w:name w:val="Заголовок 5 Знак"/>
    <w:basedOn w:val="a0"/>
    <w:link w:val="5"/>
    <w:rsid w:val="000F7CD5"/>
    <w:rPr>
      <w:rFonts w:ascii="Arial" w:eastAsia="Arial" w:hAnsi="Arial"/>
      <w:b/>
      <w:bCs/>
      <w:sz w:val="24"/>
      <w:szCs w:val="24"/>
    </w:rPr>
  </w:style>
  <w:style w:type="character" w:customStyle="1" w:styleId="60">
    <w:name w:val="Заголовок 6 Знак"/>
    <w:basedOn w:val="a0"/>
    <w:link w:val="6"/>
    <w:rsid w:val="000F7CD5"/>
    <w:rPr>
      <w:rFonts w:ascii="Arial" w:eastAsia="Arial" w:hAnsi="Arial"/>
      <w:b/>
      <w:bCs/>
      <w:sz w:val="22"/>
      <w:szCs w:val="22"/>
    </w:rPr>
  </w:style>
  <w:style w:type="character" w:customStyle="1" w:styleId="70">
    <w:name w:val="Заголовок 7 Знак"/>
    <w:basedOn w:val="a0"/>
    <w:link w:val="7"/>
    <w:rsid w:val="000F7CD5"/>
    <w:rPr>
      <w:rFonts w:ascii="Arial" w:eastAsia="Arial" w:hAnsi="Arial"/>
      <w:b/>
      <w:bCs/>
      <w:i/>
      <w:iCs/>
      <w:sz w:val="22"/>
      <w:szCs w:val="22"/>
    </w:rPr>
  </w:style>
  <w:style w:type="character" w:customStyle="1" w:styleId="80">
    <w:name w:val="Заголовок 8 Знак"/>
    <w:basedOn w:val="a0"/>
    <w:link w:val="8"/>
    <w:rsid w:val="000F7CD5"/>
    <w:rPr>
      <w:rFonts w:ascii="Arial" w:eastAsia="Arial" w:hAnsi="Arial"/>
      <w:i/>
      <w:iCs/>
      <w:sz w:val="22"/>
      <w:szCs w:val="22"/>
    </w:rPr>
  </w:style>
  <w:style w:type="character" w:customStyle="1" w:styleId="90">
    <w:name w:val="Заголовок 9 Знак"/>
    <w:basedOn w:val="a0"/>
    <w:link w:val="9"/>
    <w:rsid w:val="000F7CD5"/>
    <w:rPr>
      <w:rFonts w:ascii="Arial" w:eastAsia="Arial" w:hAnsi="Arial"/>
      <w:i/>
      <w:iCs/>
      <w:sz w:val="21"/>
      <w:szCs w:val="21"/>
    </w:rPr>
  </w:style>
  <w:style w:type="character" w:customStyle="1" w:styleId="Heading1Char">
    <w:name w:val="Heading 1 Char"/>
    <w:basedOn w:val="a0"/>
    <w:uiPriority w:val="9"/>
    <w:rsid w:val="000F7CD5"/>
    <w:rPr>
      <w:rFonts w:ascii="Arial" w:eastAsia="Arial" w:hAnsi="Arial" w:cs="Arial"/>
      <w:sz w:val="40"/>
      <w:szCs w:val="40"/>
    </w:rPr>
  </w:style>
  <w:style w:type="character" w:customStyle="1" w:styleId="Heading2Char">
    <w:name w:val="Heading 2 Char"/>
    <w:basedOn w:val="a0"/>
    <w:uiPriority w:val="9"/>
    <w:rsid w:val="000F7CD5"/>
    <w:rPr>
      <w:rFonts w:ascii="Arial" w:eastAsia="Arial" w:hAnsi="Arial" w:cs="Arial"/>
      <w:sz w:val="34"/>
    </w:rPr>
  </w:style>
  <w:style w:type="character" w:customStyle="1" w:styleId="Heading3Char">
    <w:name w:val="Heading 3 Char"/>
    <w:basedOn w:val="a0"/>
    <w:uiPriority w:val="9"/>
    <w:rsid w:val="000F7CD5"/>
    <w:rPr>
      <w:rFonts w:ascii="Arial" w:eastAsia="Arial" w:hAnsi="Arial" w:cs="Arial"/>
      <w:sz w:val="30"/>
      <w:szCs w:val="30"/>
    </w:rPr>
  </w:style>
  <w:style w:type="character" w:customStyle="1" w:styleId="TitleChar">
    <w:name w:val="Title Char"/>
    <w:basedOn w:val="a0"/>
    <w:uiPriority w:val="10"/>
    <w:rsid w:val="000F7CD5"/>
    <w:rPr>
      <w:sz w:val="48"/>
      <w:szCs w:val="48"/>
    </w:rPr>
  </w:style>
  <w:style w:type="paragraph" w:styleId="af8">
    <w:name w:val="Subtitle"/>
    <w:basedOn w:val="a"/>
    <w:next w:val="a"/>
    <w:link w:val="af9"/>
    <w:uiPriority w:val="11"/>
    <w:qFormat/>
    <w:rsid w:val="000F7CD5"/>
    <w:pPr>
      <w:spacing w:before="200" w:after="200" w:line="264" w:lineRule="auto"/>
      <w:jc w:val="both"/>
    </w:pPr>
    <w:rPr>
      <w:rFonts w:ascii="Times New Roman" w:eastAsia="Times New Roman" w:hAnsi="Times New Roman" w:cs="Times New Roman"/>
      <w:sz w:val="24"/>
      <w:szCs w:val="24"/>
    </w:rPr>
  </w:style>
  <w:style w:type="character" w:customStyle="1" w:styleId="af9">
    <w:name w:val="Подзаголовок Знак"/>
    <w:basedOn w:val="a0"/>
    <w:link w:val="af8"/>
    <w:uiPriority w:val="11"/>
    <w:rsid w:val="000F7CD5"/>
    <w:rPr>
      <w:rFonts w:ascii="Times New Roman" w:eastAsia="Times New Roman" w:hAnsi="Times New Roman" w:cs="Times New Roman"/>
      <w:sz w:val="24"/>
      <w:szCs w:val="24"/>
    </w:rPr>
  </w:style>
  <w:style w:type="paragraph" w:styleId="21">
    <w:name w:val="Quote"/>
    <w:basedOn w:val="a"/>
    <w:next w:val="a"/>
    <w:link w:val="22"/>
    <w:uiPriority w:val="29"/>
    <w:qFormat/>
    <w:rsid w:val="000F7CD5"/>
    <w:pPr>
      <w:spacing w:line="264" w:lineRule="auto"/>
      <w:ind w:left="720" w:right="720"/>
      <w:jc w:val="both"/>
    </w:pPr>
    <w:rPr>
      <w:rFonts w:ascii="Times New Roman" w:eastAsia="Times New Roman" w:hAnsi="Times New Roman" w:cs="Times New Roman"/>
      <w:i/>
      <w:sz w:val="23"/>
    </w:rPr>
  </w:style>
  <w:style w:type="character" w:customStyle="1" w:styleId="22">
    <w:name w:val="Цитата 2 Знак"/>
    <w:basedOn w:val="a0"/>
    <w:link w:val="21"/>
    <w:uiPriority w:val="29"/>
    <w:rsid w:val="000F7CD5"/>
    <w:rPr>
      <w:rFonts w:ascii="Times New Roman" w:eastAsia="Times New Roman" w:hAnsi="Times New Roman" w:cs="Times New Roman"/>
      <w:i/>
      <w:sz w:val="23"/>
    </w:rPr>
  </w:style>
  <w:style w:type="paragraph" w:styleId="afa">
    <w:name w:val="Intense Quote"/>
    <w:basedOn w:val="a"/>
    <w:next w:val="a"/>
    <w:link w:val="afb"/>
    <w:uiPriority w:val="30"/>
    <w:qFormat/>
    <w:rsid w:val="000F7CD5"/>
    <w:pPr>
      <w:pBdr>
        <w:top w:val="single" w:sz="4" w:space="5" w:color="FFFFFF"/>
        <w:left w:val="single" w:sz="4" w:space="10" w:color="FFFFFF"/>
        <w:bottom w:val="single" w:sz="4" w:space="5" w:color="FFFFFF"/>
        <w:right w:val="single" w:sz="4" w:space="10" w:color="FFFFFF"/>
      </w:pBdr>
      <w:shd w:val="clear" w:color="auto" w:fill="F2F2F2"/>
      <w:spacing w:line="264" w:lineRule="auto"/>
      <w:ind w:left="720" w:right="720"/>
      <w:jc w:val="both"/>
    </w:pPr>
    <w:rPr>
      <w:rFonts w:ascii="Times New Roman" w:eastAsia="Times New Roman" w:hAnsi="Times New Roman" w:cs="Times New Roman"/>
      <w:i/>
      <w:sz w:val="23"/>
    </w:rPr>
  </w:style>
  <w:style w:type="character" w:customStyle="1" w:styleId="afb">
    <w:name w:val="Выделенная цитата Знак"/>
    <w:basedOn w:val="a0"/>
    <w:link w:val="afa"/>
    <w:uiPriority w:val="30"/>
    <w:rsid w:val="000F7CD5"/>
    <w:rPr>
      <w:rFonts w:ascii="Times New Roman" w:eastAsia="Times New Roman" w:hAnsi="Times New Roman" w:cs="Times New Roman"/>
      <w:i/>
      <w:sz w:val="23"/>
      <w:shd w:val="clear" w:color="auto" w:fill="F2F2F2"/>
    </w:rPr>
  </w:style>
  <w:style w:type="character" w:customStyle="1" w:styleId="HeaderChar">
    <w:name w:val="Header Char"/>
    <w:basedOn w:val="a0"/>
    <w:uiPriority w:val="99"/>
    <w:rsid w:val="000F7CD5"/>
  </w:style>
  <w:style w:type="character" w:customStyle="1" w:styleId="FooterChar">
    <w:name w:val="Footer Char"/>
    <w:basedOn w:val="a0"/>
    <w:uiPriority w:val="99"/>
    <w:rsid w:val="000F7CD5"/>
  </w:style>
  <w:style w:type="paragraph" w:styleId="afc">
    <w:name w:val="caption"/>
    <w:basedOn w:val="a"/>
    <w:next w:val="a"/>
    <w:uiPriority w:val="35"/>
    <w:semiHidden/>
    <w:unhideWhenUsed/>
    <w:qFormat/>
    <w:rsid w:val="000F7CD5"/>
    <w:pPr>
      <w:spacing w:line="276" w:lineRule="auto"/>
      <w:jc w:val="both"/>
    </w:pPr>
    <w:rPr>
      <w:rFonts w:ascii="Times New Roman" w:eastAsia="Times New Roman" w:hAnsi="Times New Roman" w:cs="Times New Roman"/>
      <w:b/>
      <w:bCs/>
      <w:color w:val="4F81BD" w:themeColor="accent1"/>
      <w:sz w:val="18"/>
      <w:szCs w:val="18"/>
    </w:rPr>
  </w:style>
  <w:style w:type="character" w:customStyle="1" w:styleId="CaptionChar">
    <w:name w:val="Caption Char"/>
    <w:uiPriority w:val="99"/>
    <w:rsid w:val="000F7CD5"/>
  </w:style>
  <w:style w:type="table" w:customStyle="1" w:styleId="TableGridLight">
    <w:name w:val="Table Grid Light"/>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rsid w:val="000F7CD5"/>
    <w:rPr>
      <w:rFonts w:asciiTheme="minorHAnsi" w:eastAsiaTheme="minorHAnsi" w:hAnsiTheme="minorHAnsi" w:cstheme="minorBidi"/>
      <w:sz w:val="22"/>
      <w:szCs w:val="22"/>
      <w:lang w:eastAsia="en-US"/>
    </w:r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PlainTable2">
    <w:name w:val="Plain Table 2"/>
    <w:basedOn w:val="a1"/>
    <w:uiPriority w:val="59"/>
    <w:rsid w:val="000F7CD5"/>
    <w:rPr>
      <w:rFonts w:asciiTheme="minorHAnsi" w:eastAsiaTheme="minorHAnsi" w:hAnsiTheme="minorHAnsi" w:cstheme="minorBidi"/>
      <w:sz w:val="22"/>
      <w:szCs w:val="22"/>
      <w:lang w:eastAsia="en-US"/>
    </w:r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4">
    <w:name w:val="Plain Table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PlainTable5">
    <w:name w:val="Plain Table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GridTable1Light">
    <w:name w:val="Grid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GridTable2">
    <w:name w:val="Grid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3">
    <w:name w:val="Grid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4">
    <w:name w:val="Grid Table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GridTable5Dark">
    <w:name w:val="Grid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GridTable6Colorful">
    <w:name w:val="Grid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GridTable7Colorful">
    <w:name w:val="Grid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ListTable1Light">
    <w:name w:val="List Table 1 Light"/>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rsid w:val="000F7CD5"/>
    <w:rPr>
      <w:rFonts w:asciiTheme="minorHAnsi" w:eastAsiaTheme="minorHAnsi" w:hAnsiTheme="minorHAnsi" w:cstheme="minorBidi"/>
      <w:sz w:val="22"/>
      <w:szCs w:val="22"/>
      <w:lang w:eastAsia="en-US"/>
    </w:r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ListTable2">
    <w:name w:val="List Table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3">
    <w:name w:val="List Table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ListTable4">
    <w:name w:val="List Table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ListTable5Dark">
    <w:name w:val="List Table 5 Dark"/>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ListTable6Colorful">
    <w:name w:val="List Table 6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stTable7Colorful">
    <w:name w:val="List Table 7 Colorful"/>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rsid w:val="000F7CD5"/>
    <w:rPr>
      <w:rFonts w:asciiTheme="minorHAnsi" w:eastAsiaTheme="minorHAnsi" w:hAnsiTheme="minorHAnsi" w:cstheme="minorBidi"/>
      <w:color w:val="40404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rsid w:val="000F7CD5"/>
    <w:rPr>
      <w:rFonts w:asciiTheme="minorHAnsi" w:eastAsiaTheme="minorHAnsi" w:hAnsiTheme="minorHAnsi" w:cstheme="minorBidi"/>
      <w:color w:val="40404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rsid w:val="000F7CD5"/>
    <w:rPr>
      <w:rFonts w:asciiTheme="minorHAnsi" w:eastAsiaTheme="minorHAnsi" w:hAnsiTheme="minorHAnsi" w:cstheme="minorBidi"/>
      <w:sz w:val="22"/>
      <w:szCs w:val="22"/>
      <w:lang w:eastAsia="en-US"/>
    </w:r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sid w:val="000F7CD5"/>
    <w:rPr>
      <w:sz w:val="18"/>
    </w:rPr>
  </w:style>
  <w:style w:type="paragraph" w:styleId="afd">
    <w:name w:val="endnote text"/>
    <w:basedOn w:val="a"/>
    <w:link w:val="afe"/>
    <w:uiPriority w:val="99"/>
    <w:semiHidden/>
    <w:unhideWhenUsed/>
    <w:rsid w:val="000F7CD5"/>
    <w:pPr>
      <w:jc w:val="both"/>
    </w:pPr>
    <w:rPr>
      <w:rFonts w:ascii="Times New Roman" w:eastAsia="Times New Roman" w:hAnsi="Times New Roman" w:cs="Times New Roman"/>
    </w:rPr>
  </w:style>
  <w:style w:type="character" w:customStyle="1" w:styleId="afe">
    <w:name w:val="Текст концевой сноски Знак"/>
    <w:basedOn w:val="a0"/>
    <w:link w:val="afd"/>
    <w:uiPriority w:val="99"/>
    <w:rsid w:val="000F7CD5"/>
    <w:rPr>
      <w:rFonts w:ascii="Times New Roman" w:eastAsia="Times New Roman" w:hAnsi="Times New Roman" w:cs="Times New Roman"/>
    </w:rPr>
  </w:style>
  <w:style w:type="character" w:styleId="aff">
    <w:name w:val="endnote reference"/>
    <w:basedOn w:val="a0"/>
    <w:uiPriority w:val="99"/>
    <w:semiHidden/>
    <w:unhideWhenUsed/>
    <w:rsid w:val="000F7CD5"/>
    <w:rPr>
      <w:vertAlign w:val="superscript"/>
    </w:rPr>
  </w:style>
  <w:style w:type="paragraph" w:styleId="23">
    <w:name w:val="toc 2"/>
    <w:basedOn w:val="a"/>
    <w:next w:val="a"/>
    <w:uiPriority w:val="39"/>
    <w:unhideWhenUsed/>
    <w:rsid w:val="000F7CD5"/>
    <w:pPr>
      <w:spacing w:after="57" w:line="264" w:lineRule="auto"/>
      <w:ind w:left="283"/>
      <w:jc w:val="both"/>
    </w:pPr>
    <w:rPr>
      <w:rFonts w:ascii="Times New Roman" w:eastAsia="Times New Roman" w:hAnsi="Times New Roman" w:cs="Times New Roman"/>
      <w:sz w:val="23"/>
    </w:rPr>
  </w:style>
  <w:style w:type="paragraph" w:styleId="31">
    <w:name w:val="toc 3"/>
    <w:basedOn w:val="a"/>
    <w:next w:val="a"/>
    <w:uiPriority w:val="39"/>
    <w:unhideWhenUsed/>
    <w:rsid w:val="000F7CD5"/>
    <w:pPr>
      <w:spacing w:after="57" w:line="264" w:lineRule="auto"/>
      <w:ind w:left="567"/>
      <w:jc w:val="both"/>
    </w:pPr>
    <w:rPr>
      <w:rFonts w:ascii="Times New Roman" w:eastAsia="Times New Roman" w:hAnsi="Times New Roman" w:cs="Times New Roman"/>
      <w:sz w:val="23"/>
    </w:rPr>
  </w:style>
  <w:style w:type="paragraph" w:styleId="41">
    <w:name w:val="toc 4"/>
    <w:basedOn w:val="a"/>
    <w:next w:val="a"/>
    <w:uiPriority w:val="39"/>
    <w:unhideWhenUsed/>
    <w:rsid w:val="000F7CD5"/>
    <w:pPr>
      <w:spacing w:after="57" w:line="264" w:lineRule="auto"/>
      <w:ind w:left="850"/>
      <w:jc w:val="both"/>
    </w:pPr>
    <w:rPr>
      <w:rFonts w:ascii="Times New Roman" w:eastAsia="Times New Roman" w:hAnsi="Times New Roman" w:cs="Times New Roman"/>
      <w:sz w:val="23"/>
    </w:rPr>
  </w:style>
  <w:style w:type="paragraph" w:styleId="51">
    <w:name w:val="toc 5"/>
    <w:basedOn w:val="a"/>
    <w:next w:val="a"/>
    <w:uiPriority w:val="39"/>
    <w:unhideWhenUsed/>
    <w:rsid w:val="000F7CD5"/>
    <w:pPr>
      <w:spacing w:after="57" w:line="264" w:lineRule="auto"/>
      <w:ind w:left="1134"/>
      <w:jc w:val="both"/>
    </w:pPr>
    <w:rPr>
      <w:rFonts w:ascii="Times New Roman" w:eastAsia="Times New Roman" w:hAnsi="Times New Roman" w:cs="Times New Roman"/>
      <w:sz w:val="23"/>
    </w:rPr>
  </w:style>
  <w:style w:type="paragraph" w:styleId="61">
    <w:name w:val="toc 6"/>
    <w:basedOn w:val="a"/>
    <w:next w:val="a"/>
    <w:uiPriority w:val="39"/>
    <w:unhideWhenUsed/>
    <w:rsid w:val="000F7CD5"/>
    <w:pPr>
      <w:spacing w:after="57" w:line="264" w:lineRule="auto"/>
      <w:ind w:left="1417"/>
      <w:jc w:val="both"/>
    </w:pPr>
    <w:rPr>
      <w:rFonts w:ascii="Times New Roman" w:eastAsia="Times New Roman" w:hAnsi="Times New Roman" w:cs="Times New Roman"/>
      <w:sz w:val="23"/>
    </w:rPr>
  </w:style>
  <w:style w:type="paragraph" w:styleId="71">
    <w:name w:val="toc 7"/>
    <w:basedOn w:val="a"/>
    <w:next w:val="a"/>
    <w:uiPriority w:val="39"/>
    <w:unhideWhenUsed/>
    <w:rsid w:val="000F7CD5"/>
    <w:pPr>
      <w:spacing w:after="57" w:line="264" w:lineRule="auto"/>
      <w:ind w:left="1701"/>
      <w:jc w:val="both"/>
    </w:pPr>
    <w:rPr>
      <w:rFonts w:ascii="Times New Roman" w:eastAsia="Times New Roman" w:hAnsi="Times New Roman" w:cs="Times New Roman"/>
      <w:sz w:val="23"/>
    </w:rPr>
  </w:style>
  <w:style w:type="paragraph" w:styleId="81">
    <w:name w:val="toc 8"/>
    <w:basedOn w:val="a"/>
    <w:next w:val="a"/>
    <w:uiPriority w:val="39"/>
    <w:unhideWhenUsed/>
    <w:rsid w:val="000F7CD5"/>
    <w:pPr>
      <w:spacing w:after="57" w:line="264" w:lineRule="auto"/>
      <w:ind w:left="1984"/>
      <w:jc w:val="both"/>
    </w:pPr>
    <w:rPr>
      <w:rFonts w:ascii="Times New Roman" w:eastAsia="Times New Roman" w:hAnsi="Times New Roman" w:cs="Times New Roman"/>
      <w:sz w:val="23"/>
    </w:rPr>
  </w:style>
  <w:style w:type="paragraph" w:styleId="91">
    <w:name w:val="toc 9"/>
    <w:basedOn w:val="a"/>
    <w:next w:val="a"/>
    <w:uiPriority w:val="39"/>
    <w:unhideWhenUsed/>
    <w:rsid w:val="000F7CD5"/>
    <w:pPr>
      <w:spacing w:after="57" w:line="264" w:lineRule="auto"/>
      <w:ind w:left="2268"/>
      <w:jc w:val="both"/>
    </w:pPr>
    <w:rPr>
      <w:rFonts w:ascii="Times New Roman" w:eastAsia="Times New Roman" w:hAnsi="Times New Roman" w:cs="Times New Roman"/>
      <w:sz w:val="23"/>
    </w:rPr>
  </w:style>
  <w:style w:type="paragraph" w:styleId="aff0">
    <w:name w:val="TOC Heading"/>
    <w:uiPriority w:val="39"/>
    <w:unhideWhenUsed/>
    <w:rsid w:val="000F7CD5"/>
    <w:pPr>
      <w:spacing w:after="200" w:line="276" w:lineRule="auto"/>
    </w:pPr>
    <w:rPr>
      <w:rFonts w:asciiTheme="minorHAnsi" w:eastAsiaTheme="minorHAnsi" w:hAnsiTheme="minorHAnsi" w:cstheme="minorBidi"/>
      <w:sz w:val="22"/>
      <w:szCs w:val="22"/>
      <w:lang w:eastAsia="en-US"/>
    </w:rPr>
  </w:style>
  <w:style w:type="paragraph" w:styleId="aff1">
    <w:name w:val="table of figures"/>
    <w:basedOn w:val="a"/>
    <w:next w:val="a"/>
    <w:uiPriority w:val="99"/>
    <w:unhideWhenUsed/>
    <w:rsid w:val="000F7CD5"/>
    <w:pPr>
      <w:spacing w:line="264" w:lineRule="auto"/>
      <w:jc w:val="both"/>
    </w:pPr>
    <w:rPr>
      <w:rFonts w:ascii="Times New Roman" w:eastAsia="Times New Roman" w:hAnsi="Times New Roman" w:cs="Times New Roman"/>
      <w:sz w:val="23"/>
    </w:rPr>
  </w:style>
  <w:style w:type="character" w:customStyle="1" w:styleId="11">
    <w:name w:val="Заголовок 1 Знак1"/>
    <w:basedOn w:val="a0"/>
    <w:link w:val="1"/>
    <w:uiPriority w:val="1"/>
    <w:rsid w:val="000F7CD5"/>
    <w:rPr>
      <w:rFonts w:ascii="Times New Roman" w:eastAsia="Times New Roman" w:hAnsi="Times New Roman"/>
      <w:b/>
      <w:bCs/>
      <w:caps/>
      <w:sz w:val="23"/>
      <w:szCs w:val="23"/>
    </w:rPr>
  </w:style>
  <w:style w:type="paragraph" w:styleId="aff2">
    <w:name w:val="Title"/>
    <w:basedOn w:val="a"/>
    <w:link w:val="aff3"/>
    <w:uiPriority w:val="1"/>
    <w:qFormat/>
    <w:rsid w:val="000F7CD5"/>
    <w:pPr>
      <w:widowControl w:val="0"/>
      <w:spacing w:before="246"/>
      <w:ind w:left="2880" w:right="1201" w:hanging="1412"/>
    </w:pPr>
    <w:rPr>
      <w:rFonts w:ascii="Times New Roman" w:eastAsia="Times New Roman" w:hAnsi="Times New Roman" w:cs="Times New Roman"/>
      <w:b/>
      <w:bCs/>
      <w:sz w:val="32"/>
      <w:szCs w:val="32"/>
      <w:lang w:eastAsia="en-US"/>
    </w:rPr>
  </w:style>
  <w:style w:type="character" w:customStyle="1" w:styleId="aff3">
    <w:name w:val="Название Знак"/>
    <w:basedOn w:val="a0"/>
    <w:link w:val="aff2"/>
    <w:rsid w:val="000F7CD5"/>
    <w:rPr>
      <w:rFonts w:ascii="Times New Roman" w:eastAsia="Times New Roman" w:hAnsi="Times New Roman" w:cs="Times New Roman"/>
      <w:b/>
      <w:bCs/>
      <w:sz w:val="32"/>
      <w:szCs w:val="32"/>
      <w:lang w:eastAsia="en-US"/>
    </w:rPr>
  </w:style>
  <w:style w:type="paragraph" w:styleId="13">
    <w:name w:val="toc 1"/>
    <w:basedOn w:val="a"/>
    <w:uiPriority w:val="1"/>
    <w:qFormat/>
    <w:rsid w:val="000F7CD5"/>
    <w:pPr>
      <w:widowControl w:val="0"/>
      <w:spacing w:before="116"/>
      <w:ind w:left="741" w:hanging="448"/>
    </w:pPr>
    <w:rPr>
      <w:rFonts w:ascii="Times New Roman" w:eastAsia="Times New Roman" w:hAnsi="Times New Roman" w:cs="Times New Roman"/>
      <w:b/>
      <w:bCs/>
      <w:sz w:val="22"/>
      <w:szCs w:val="22"/>
      <w:lang w:eastAsia="en-US"/>
    </w:rPr>
  </w:style>
  <w:style w:type="character" w:customStyle="1" w:styleId="aff4">
    <w:name w:val="Сноска_"/>
    <w:basedOn w:val="a0"/>
    <w:link w:val="aff5"/>
    <w:rsid w:val="000F7CD5"/>
    <w:rPr>
      <w:rFonts w:ascii="Times New Roman" w:eastAsia="Times New Roman" w:hAnsi="Times New Roman" w:cs="Times New Roman"/>
      <w:b/>
      <w:bCs/>
      <w:sz w:val="18"/>
      <w:szCs w:val="18"/>
      <w:shd w:val="clear" w:color="auto" w:fill="FFFFFF"/>
    </w:rPr>
  </w:style>
  <w:style w:type="paragraph" w:customStyle="1" w:styleId="aff5">
    <w:name w:val="Сноска"/>
    <w:basedOn w:val="a"/>
    <w:link w:val="aff4"/>
    <w:rsid w:val="000F7CD5"/>
    <w:pPr>
      <w:widowControl w:val="0"/>
      <w:shd w:val="clear" w:color="auto" w:fill="FFFFFF"/>
      <w:spacing w:line="230" w:lineRule="exact"/>
      <w:jc w:val="both"/>
    </w:pPr>
    <w:rPr>
      <w:rFonts w:ascii="Times New Roman" w:eastAsia="Times New Roman" w:hAnsi="Times New Roman" w:cs="Times New Roman"/>
      <w:b/>
      <w:bCs/>
      <w:sz w:val="18"/>
      <w:szCs w:val="18"/>
    </w:rPr>
  </w:style>
  <w:style w:type="paragraph" w:customStyle="1" w:styleId="24">
    <w:name w:val="Основной текст2"/>
    <w:basedOn w:val="a"/>
    <w:rsid w:val="000F7CD5"/>
    <w:pPr>
      <w:widowControl w:val="0"/>
      <w:shd w:val="clear" w:color="auto" w:fill="FFFFFF"/>
      <w:spacing w:before="360" w:after="120" w:line="0" w:lineRule="atLeast"/>
    </w:pPr>
    <w:rPr>
      <w:rFonts w:ascii="Times New Roman" w:eastAsia="Times New Roman" w:hAnsi="Times New Roman" w:cs="Times New Roman"/>
      <w:sz w:val="28"/>
      <w:szCs w:val="28"/>
      <w:lang w:eastAsia="en-US"/>
    </w:rPr>
  </w:style>
  <w:style w:type="paragraph" w:styleId="aff6">
    <w:name w:val="footnote text"/>
    <w:basedOn w:val="a"/>
    <w:link w:val="aff7"/>
    <w:uiPriority w:val="99"/>
    <w:semiHidden/>
    <w:unhideWhenUsed/>
    <w:rsid w:val="000F7CD5"/>
    <w:pPr>
      <w:widowControl w:val="0"/>
    </w:pPr>
    <w:rPr>
      <w:rFonts w:ascii="Courier New" w:eastAsia="Courier New" w:hAnsi="Courier New" w:cs="Courier New"/>
      <w:color w:val="000000"/>
    </w:rPr>
  </w:style>
  <w:style w:type="character" w:customStyle="1" w:styleId="aff7">
    <w:name w:val="Текст сноски Знак"/>
    <w:basedOn w:val="a0"/>
    <w:link w:val="aff6"/>
    <w:uiPriority w:val="99"/>
    <w:semiHidden/>
    <w:rsid w:val="000F7CD5"/>
    <w:rPr>
      <w:rFonts w:ascii="Courier New" w:eastAsia="Courier New" w:hAnsi="Courier New" w:cs="Courier New"/>
      <w:color w:val="000000"/>
    </w:rPr>
  </w:style>
  <w:style w:type="character" w:styleId="aff8">
    <w:name w:val="footnote reference"/>
    <w:basedOn w:val="a0"/>
    <w:uiPriority w:val="99"/>
    <w:unhideWhenUsed/>
    <w:rsid w:val="000F7CD5"/>
    <w:rPr>
      <w:vertAlign w:val="superscript"/>
    </w:rPr>
  </w:style>
  <w:style w:type="character" w:customStyle="1" w:styleId="CenturySchoolbook175pt">
    <w:name w:val="Основной текст + Century Schoolbook;17;5 pt;Полужирный;Курсив"/>
    <w:basedOn w:val="a9"/>
    <w:rsid w:val="000F7CD5"/>
    <w:rPr>
      <w:rFonts w:ascii="Century Schoolbook" w:eastAsia="Century Schoolbook" w:hAnsi="Century Schoolbook" w:cs="Century Schoolbook"/>
      <w:b/>
      <w:bCs/>
      <w:i/>
      <w:iCs/>
      <w:color w:val="000000"/>
      <w:spacing w:val="0"/>
      <w:position w:val="0"/>
      <w:sz w:val="35"/>
      <w:szCs w:val="35"/>
      <w:u w:val="none"/>
      <w:shd w:val="clear" w:color="auto" w:fill="FFFFFF"/>
      <w:lang w:val="ru-RU"/>
    </w:rPr>
  </w:style>
  <w:style w:type="character" w:styleId="aff9">
    <w:name w:val="Hyperlink"/>
    <w:basedOn w:val="a0"/>
    <w:uiPriority w:val="99"/>
    <w:unhideWhenUsed/>
    <w:rsid w:val="000F7CD5"/>
    <w:rPr>
      <w:color w:val="0000FF" w:themeColor="hyperlink"/>
      <w:u w:val="single"/>
    </w:rPr>
  </w:style>
  <w:style w:type="character" w:customStyle="1" w:styleId="-1pt">
    <w:name w:val="Основной текст + Интервал -1 pt"/>
    <w:basedOn w:val="a9"/>
    <w:rsid w:val="000F7CD5"/>
    <w:rPr>
      <w:rFonts w:ascii="Times New Roman" w:eastAsia="Times New Roman" w:hAnsi="Times New Roman" w:cs="Times New Roman"/>
      <w:color w:val="000000"/>
      <w:spacing w:val="-30"/>
      <w:position w:val="0"/>
      <w:sz w:val="28"/>
      <w:szCs w:val="28"/>
      <w:u w:val="none"/>
      <w:shd w:val="clear" w:color="auto" w:fill="FFFFFF"/>
      <w:lang w:val="en-US"/>
    </w:rPr>
  </w:style>
  <w:style w:type="character" w:customStyle="1" w:styleId="c3">
    <w:name w:val="c3"/>
    <w:basedOn w:val="a0"/>
    <w:rsid w:val="000F7CD5"/>
  </w:style>
  <w:style w:type="paragraph" w:customStyle="1" w:styleId="FontStyle63">
    <w:name w:val="Font Style63"/>
    <w:basedOn w:val="a"/>
    <w:link w:val="FontStyle631"/>
    <w:rsid w:val="000F7CD5"/>
    <w:pPr>
      <w:spacing w:line="360" w:lineRule="auto"/>
    </w:pPr>
    <w:rPr>
      <w:rFonts w:ascii="Times New Roman" w:eastAsia="Times New Roman" w:hAnsi="Times New Roman" w:cs="Times New Roman"/>
      <w:color w:val="000000"/>
      <w:sz w:val="22"/>
    </w:rPr>
  </w:style>
  <w:style w:type="character" w:customStyle="1" w:styleId="FontStyle631">
    <w:name w:val="Font Style631"/>
    <w:basedOn w:val="a0"/>
    <w:link w:val="FontStyle63"/>
    <w:rsid w:val="000F7CD5"/>
    <w:rPr>
      <w:rFonts w:ascii="Times New Roman" w:eastAsia="Times New Roman" w:hAnsi="Times New Roman" w:cs="Times New Roman"/>
      <w:color w:val="000000"/>
      <w:sz w:val="22"/>
    </w:rPr>
  </w:style>
  <w:style w:type="numbering" w:customStyle="1" w:styleId="14">
    <w:name w:val="Нет списка1"/>
    <w:next w:val="a2"/>
    <w:uiPriority w:val="99"/>
    <w:semiHidden/>
    <w:unhideWhenUsed/>
    <w:rsid w:val="000F7CD5"/>
  </w:style>
  <w:style w:type="paragraph" w:customStyle="1" w:styleId="readmore-js-toggle">
    <w:name w:val="readmore-js-toggle"/>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readmore-js-section">
    <w:name w:val="readmore-js-section"/>
    <w:basedOn w:val="a"/>
    <w:rsid w:val="000F7CD5"/>
    <w:pPr>
      <w:spacing w:before="100" w:beforeAutospacing="1" w:after="100" w:afterAutospacing="1"/>
    </w:pPr>
    <w:rPr>
      <w:rFonts w:ascii="Times New Roman" w:eastAsia="Times New Roman" w:hAnsi="Times New Roman" w:cs="Times New Roman"/>
      <w:sz w:val="24"/>
      <w:szCs w:val="24"/>
    </w:rPr>
  </w:style>
  <w:style w:type="paragraph" w:customStyle="1" w:styleId="fancybox-margin">
    <w:name w:val="fancybox-margin"/>
    <w:basedOn w:val="a"/>
    <w:rsid w:val="000F7CD5"/>
    <w:pPr>
      <w:spacing w:before="100" w:beforeAutospacing="1" w:after="100" w:afterAutospacing="1"/>
      <w:ind w:right="240"/>
    </w:pPr>
    <w:rPr>
      <w:rFonts w:ascii="Times New Roman" w:eastAsia="Times New Roman" w:hAnsi="Times New Roman" w:cs="Times New Roman"/>
      <w:sz w:val="24"/>
      <w:szCs w:val="24"/>
    </w:rPr>
  </w:style>
  <w:style w:type="table" w:customStyle="1" w:styleId="410">
    <w:name w:val="Сетка таблицы41"/>
    <w:basedOn w:val="a1"/>
    <w:next w:val="aa"/>
    <w:uiPriority w:val="59"/>
    <w:rsid w:val="000F7CD5"/>
    <w:rPr>
      <w:rFonts w:asciiTheme="minorHAnsi" w:eastAsia="Times New Roman" w:hAnsiTheme="minorHAnsi" w:cs="Times New Roman"/>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0">
    <w:name w:val="Сетка таблицы51"/>
    <w:basedOn w:val="a1"/>
    <w:next w:val="aa"/>
    <w:uiPriority w:val="59"/>
    <w:rsid w:val="000F7CD5"/>
    <w:rPr>
      <w:rFonts w:ascii="Times New Roman" w:eastAsiaTheme="minorHAnsi" w:hAnsi="Times New Roman" w:cstheme="minorBidi"/>
      <w:sz w:val="24"/>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52">
    <w:name w:val="Сетка таблицы5"/>
    <w:basedOn w:val="a1"/>
    <w:next w:val="aa"/>
    <w:uiPriority w:val="3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20">
    <w:name w:val="Сетка таблицы52"/>
    <w:basedOn w:val="a1"/>
    <w:next w:val="aa"/>
    <w:uiPriority w:val="59"/>
    <w:rsid w:val="000F7CD5"/>
    <w:rPr>
      <w:rFonts w:ascii="Times New Roman" w:eastAsiaTheme="minorHAnsi" w:hAnsi="Times New Roman" w:cstheme="minorBidi"/>
      <w:sz w:val="24"/>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c14">
    <w:name w:val="c14"/>
    <w:basedOn w:val="a0"/>
    <w:rsid w:val="000F7CD5"/>
  </w:style>
  <w:style w:type="character" w:customStyle="1" w:styleId="c39">
    <w:name w:val="c39"/>
    <w:basedOn w:val="a0"/>
    <w:rsid w:val="000F7CD5"/>
  </w:style>
  <w:style w:type="character" w:customStyle="1" w:styleId="c71">
    <w:name w:val="c71"/>
    <w:basedOn w:val="a0"/>
    <w:rsid w:val="000F7CD5"/>
  </w:style>
  <w:style w:type="character" w:customStyle="1" w:styleId="c7">
    <w:name w:val="c7"/>
    <w:rsid w:val="000F7CD5"/>
  </w:style>
  <w:style w:type="table" w:customStyle="1" w:styleId="15">
    <w:name w:val="Сетка таблицы1"/>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
    <w:name w:val="Сетка таблицы2"/>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26">
    <w:name w:val="Подпись к картинке (2)_"/>
    <w:basedOn w:val="a0"/>
    <w:link w:val="27"/>
    <w:rsid w:val="000F7CD5"/>
    <w:rPr>
      <w:sz w:val="13"/>
      <w:szCs w:val="13"/>
      <w:shd w:val="clear" w:color="auto" w:fill="FFFFFF"/>
    </w:rPr>
  </w:style>
  <w:style w:type="paragraph" w:customStyle="1" w:styleId="27">
    <w:name w:val="Подпись к картинке (2)"/>
    <w:basedOn w:val="a"/>
    <w:link w:val="26"/>
    <w:rsid w:val="000F7CD5"/>
    <w:pPr>
      <w:shd w:val="clear" w:color="auto" w:fill="FFFFFF"/>
      <w:spacing w:line="0" w:lineRule="atLeast"/>
    </w:pPr>
    <w:rPr>
      <w:sz w:val="13"/>
      <w:szCs w:val="13"/>
    </w:rPr>
  </w:style>
  <w:style w:type="character" w:customStyle="1" w:styleId="9pt">
    <w:name w:val="Колонтитул + 9 pt;Полужирный"/>
    <w:basedOn w:val="a0"/>
    <w:rsid w:val="000F7CD5"/>
    <w:rPr>
      <w:rFonts w:ascii="Times New Roman" w:eastAsia="Times New Roman" w:hAnsi="Times New Roman" w:cs="Times New Roman"/>
      <w:b/>
      <w:bCs/>
      <w:spacing w:val="0"/>
      <w:sz w:val="18"/>
      <w:szCs w:val="18"/>
    </w:rPr>
  </w:style>
  <w:style w:type="character" w:customStyle="1" w:styleId="82">
    <w:name w:val="Основной текст (8)_"/>
    <w:basedOn w:val="a0"/>
    <w:link w:val="83"/>
    <w:rsid w:val="000F7CD5"/>
    <w:rPr>
      <w:rFonts w:ascii="Times New Roman" w:eastAsia="Times New Roman" w:hAnsi="Times New Roman" w:cs="Times New Roman"/>
      <w:sz w:val="9"/>
      <w:szCs w:val="9"/>
      <w:shd w:val="clear" w:color="auto" w:fill="FFFFFF"/>
    </w:rPr>
  </w:style>
  <w:style w:type="paragraph" w:customStyle="1" w:styleId="83">
    <w:name w:val="Основной текст (8)"/>
    <w:basedOn w:val="a"/>
    <w:link w:val="82"/>
    <w:rsid w:val="000F7CD5"/>
    <w:pPr>
      <w:shd w:val="clear" w:color="auto" w:fill="FFFFFF"/>
      <w:spacing w:line="0" w:lineRule="atLeast"/>
    </w:pPr>
    <w:rPr>
      <w:rFonts w:ascii="Times New Roman" w:eastAsia="Times New Roman" w:hAnsi="Times New Roman" w:cs="Times New Roman"/>
      <w:sz w:val="9"/>
      <w:szCs w:val="9"/>
    </w:rPr>
  </w:style>
  <w:style w:type="table" w:customStyle="1" w:styleId="32">
    <w:name w:val="Сетка таблицы3"/>
    <w:basedOn w:val="a1"/>
    <w:next w:val="aa"/>
    <w:uiPriority w:val="3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a"/>
    <w:uiPriority w:val="59"/>
    <w:rsid w:val="000F7CD5"/>
    <w:rPr>
      <w:rFonts w:asciiTheme="minorHAnsi" w:eastAsiaTheme="minorHAnsi" w:hAnsiTheme="minorHAnsi" w:cstheme="minorBidi"/>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62">
    <w:name w:val="Сетка таблицы6"/>
    <w:basedOn w:val="a1"/>
    <w:next w:val="aa"/>
    <w:uiPriority w:val="59"/>
    <w:rsid w:val="000F7CD5"/>
    <w:rPr>
      <w:rFonts w:asciiTheme="minorHAnsi" w:eastAsia="Times New Roman"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3">
    <w:name w:val="Основной текст5"/>
    <w:basedOn w:val="a"/>
    <w:rsid w:val="000F7CD5"/>
    <w:pPr>
      <w:widowControl w:val="0"/>
      <w:shd w:val="clear" w:color="auto" w:fill="FFFFFF"/>
      <w:spacing w:after="300" w:line="221" w:lineRule="exact"/>
    </w:pPr>
    <w:rPr>
      <w:rFonts w:ascii="Times New Roman" w:eastAsia="Times New Roman" w:hAnsi="Times New Roman" w:cs="Times New Roman"/>
      <w:sz w:val="22"/>
      <w:szCs w:val="22"/>
      <w:lang w:eastAsia="en-US"/>
    </w:rPr>
  </w:style>
  <w:style w:type="character" w:customStyle="1" w:styleId="Arial8pt">
    <w:name w:val="Основной текст + Arial;8 pt;Полужирный"/>
    <w:basedOn w:val="a9"/>
    <w:rsid w:val="000F7CD5"/>
    <w:rPr>
      <w:rFonts w:ascii="Arial" w:eastAsia="Arial" w:hAnsi="Arial" w:cs="Arial"/>
      <w:b/>
      <w:bCs/>
      <w:color w:val="000000"/>
      <w:spacing w:val="0"/>
      <w:position w:val="0"/>
      <w:sz w:val="16"/>
      <w:szCs w:val="16"/>
      <w:u w:val="none"/>
      <w:shd w:val="clear" w:color="auto" w:fill="FFFFFF"/>
      <w:lang w:val="ru-RU"/>
    </w:rPr>
  </w:style>
  <w:style w:type="character" w:customStyle="1" w:styleId="Arial8pt0">
    <w:name w:val="Основной текст + Arial;8 pt"/>
    <w:basedOn w:val="a9"/>
    <w:rsid w:val="000F7CD5"/>
    <w:rPr>
      <w:rFonts w:ascii="Arial" w:eastAsia="Arial" w:hAnsi="Arial" w:cs="Arial"/>
      <w:color w:val="000000"/>
      <w:spacing w:val="0"/>
      <w:position w:val="0"/>
      <w:sz w:val="16"/>
      <w:szCs w:val="16"/>
      <w:u w:val="none"/>
      <w:shd w:val="clear" w:color="auto" w:fill="FFFFFF"/>
      <w:lang w:val="ru-RU"/>
    </w:rPr>
  </w:style>
  <w:style w:type="table" w:customStyle="1" w:styleId="TableNormal1">
    <w:name w:val="Table Normal1"/>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0F7CD5"/>
    <w:pPr>
      <w:widowControl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character" w:customStyle="1" w:styleId="Tablecaption">
    <w:name w:val="Table caption_"/>
    <w:basedOn w:val="a0"/>
    <w:link w:val="Tablecaption0"/>
    <w:rsid w:val="000F7CD5"/>
    <w:rPr>
      <w:rFonts w:ascii="Times New Roman" w:eastAsia="Times New Roman" w:hAnsi="Times New Roman" w:cs="Times New Roman"/>
      <w:b/>
      <w:bCs/>
    </w:rPr>
  </w:style>
  <w:style w:type="paragraph" w:customStyle="1" w:styleId="Tablecaption0">
    <w:name w:val="Table caption"/>
    <w:basedOn w:val="a"/>
    <w:link w:val="Tablecaption"/>
    <w:rsid w:val="000F7CD5"/>
    <w:pPr>
      <w:widowControl w:val="0"/>
      <w:spacing w:line="288" w:lineRule="auto"/>
      <w:jc w:val="center"/>
    </w:pPr>
    <w:rPr>
      <w:rFonts w:ascii="Times New Roman" w:eastAsia="Times New Roman" w:hAnsi="Times New Roman" w:cs="Times New Roman"/>
      <w:b/>
      <w:bCs/>
    </w:rPr>
  </w:style>
  <w:style w:type="table" w:customStyle="1" w:styleId="72">
    <w:name w:val="Сетка таблицы7"/>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4">
    <w:name w:val="Сетка таблицы8"/>
    <w:basedOn w:val="a1"/>
    <w:next w:val="aa"/>
    <w:uiPriority w:val="59"/>
    <w:rsid w:val="000F7CD5"/>
    <w:rPr>
      <w:rFonts w:asciiTheme="minorHAnsi" w:eastAsiaTheme="minorHAnsi" w:hAnsiTheme="minorHAnsi" w:cstheme="minorBid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a">
    <w:name w:val="Emphasis"/>
    <w:basedOn w:val="a0"/>
    <w:uiPriority w:val="20"/>
    <w:qFormat/>
    <w:rsid w:val="000F7CD5"/>
    <w:rPr>
      <w:i/>
      <w:iCs/>
    </w:rPr>
  </w:style>
  <w:style w:type="character" w:customStyle="1" w:styleId="c37">
    <w:name w:val="c37"/>
    <w:basedOn w:val="a0"/>
    <w:rsid w:val="000F7CD5"/>
  </w:style>
  <w:style w:type="character" w:customStyle="1" w:styleId="c41">
    <w:name w:val="c41"/>
    <w:basedOn w:val="a0"/>
    <w:rsid w:val="000F7CD5"/>
  </w:style>
  <w:style w:type="character" w:customStyle="1" w:styleId="c22">
    <w:name w:val="c22"/>
    <w:basedOn w:val="a0"/>
    <w:rsid w:val="000F7CD5"/>
  </w:style>
  <w:style w:type="character" w:customStyle="1" w:styleId="c10">
    <w:name w:val="c10"/>
    <w:basedOn w:val="a0"/>
    <w:rsid w:val="000F7CD5"/>
  </w:style>
  <w:style w:type="character" w:customStyle="1" w:styleId="ff1">
    <w:name w:val="ff1"/>
    <w:basedOn w:val="a0"/>
    <w:rsid w:val="000F7CD5"/>
  </w:style>
  <w:style w:type="table" w:customStyle="1" w:styleId="610">
    <w:name w:val="Сетка таблицы61"/>
    <w:basedOn w:val="a1"/>
    <w:next w:val="aa"/>
    <w:uiPriority w:val="39"/>
    <w:rsid w:val="000F7CD5"/>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Обычный1"/>
    <w:rsid w:val="000F7CD5"/>
    <w:pPr>
      <w:spacing w:after="200" w:line="276" w:lineRule="auto"/>
    </w:pPr>
    <w:rPr>
      <w:rFonts w:cs="Calibri"/>
      <w:sz w:val="22"/>
      <w:szCs w:val="22"/>
    </w:rPr>
  </w:style>
  <w:style w:type="paragraph" w:customStyle="1" w:styleId="docdata">
    <w:name w:val="docdata"/>
    <w:aliases w:val="docy,v5,16201,bqiaagaaeyqcaaagiaiaaaowpgaabb4+aaaaaaaaaaaaaaaaaaaaaaaaaaaaaaaaaaaaaaaaaaaaaaaaaaaaaaaaaaaaaaaaaaaaaaaaaaaaaaaaaaaaaaaaaaaaaaaaaaaaaaaaaaaaaaaaaaaaaaaaaaaaaaaaaaaaaaaaaaaaaaaaaaaaaaaaaaaaaaaaaaaaaaaaaaaaaaaaaaaaaaaaaaaaaaaaaaaaaaa"/>
    <w:basedOn w:val="a"/>
    <w:rsid w:val="000F7CD5"/>
    <w:pPr>
      <w:spacing w:before="100" w:beforeAutospacing="1" w:after="100" w:afterAutospacing="1"/>
    </w:pPr>
    <w:rPr>
      <w:rFonts w:ascii="Times New Roman" w:eastAsia="Times New Roman" w:hAnsi="Times New Roman" w:cs="Times New Roman"/>
      <w:sz w:val="24"/>
      <w:szCs w:val="24"/>
    </w:rPr>
  </w:style>
  <w:style w:type="table" w:customStyle="1" w:styleId="92">
    <w:name w:val="Сетка таблицы9"/>
    <w:basedOn w:val="a1"/>
    <w:next w:val="aa"/>
    <w:uiPriority w:val="39"/>
    <w:rsid w:val="00F05AB0"/>
    <w:pPr>
      <w:jc w:val="both"/>
    </w:pPr>
    <w:rPr>
      <w:rFonts w:ascii="Times New Roman" w:eastAsia="Times New Roman" w:hAnsi="Times New Roman"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tyle7">
    <w:name w:val="Style7"/>
    <w:basedOn w:val="a"/>
    <w:uiPriority w:val="99"/>
    <w:rsid w:val="00065A7C"/>
    <w:pPr>
      <w:widowControl w:val="0"/>
      <w:autoSpaceDE w:val="0"/>
      <w:autoSpaceDN w:val="0"/>
      <w:adjustRightInd w:val="0"/>
      <w:spacing w:line="322" w:lineRule="exact"/>
      <w:ind w:firstLine="437"/>
      <w:jc w:val="both"/>
    </w:pPr>
    <w:rPr>
      <w:rFonts w:ascii="Times New Roman" w:eastAsia="Times New Roman" w:hAnsi="Times New Roman" w:cs="Times New Roman"/>
      <w:sz w:val="24"/>
      <w:szCs w:val="24"/>
    </w:rPr>
  </w:style>
  <w:style w:type="character" w:customStyle="1" w:styleId="s2">
    <w:name w:val="s2"/>
    <w:basedOn w:val="a0"/>
    <w:rsid w:val="00065A7C"/>
  </w:style>
  <w:style w:type="paragraph" w:styleId="28">
    <w:name w:val="Body Text 2"/>
    <w:basedOn w:val="a"/>
    <w:link w:val="29"/>
    <w:unhideWhenUsed/>
    <w:rsid w:val="00065A7C"/>
    <w:pPr>
      <w:widowControl w:val="0"/>
      <w:autoSpaceDE w:val="0"/>
      <w:autoSpaceDN w:val="0"/>
      <w:spacing w:after="120" w:line="480" w:lineRule="auto"/>
    </w:pPr>
    <w:rPr>
      <w:rFonts w:ascii="Times New Roman" w:eastAsia="Times New Roman" w:hAnsi="Times New Roman" w:cs="Times New Roman"/>
      <w:sz w:val="22"/>
      <w:szCs w:val="22"/>
      <w:lang w:eastAsia="en-US"/>
    </w:rPr>
  </w:style>
  <w:style w:type="character" w:customStyle="1" w:styleId="29">
    <w:name w:val="Основной текст 2 Знак"/>
    <w:basedOn w:val="a0"/>
    <w:link w:val="28"/>
    <w:rsid w:val="00065A7C"/>
    <w:rPr>
      <w:rFonts w:ascii="Times New Roman" w:eastAsia="Times New Roman" w:hAnsi="Times New Roman" w:cs="Times New Roman"/>
      <w:sz w:val="22"/>
      <w:szCs w:val="22"/>
      <w:lang w:eastAsia="en-US"/>
    </w:rPr>
  </w:style>
  <w:style w:type="character" w:customStyle="1" w:styleId="FontStyle65">
    <w:name w:val="Font Style65"/>
    <w:basedOn w:val="a0"/>
    <w:uiPriority w:val="99"/>
    <w:rsid w:val="00065A7C"/>
    <w:rPr>
      <w:rFonts w:ascii="Times New Roman" w:hAnsi="Times New Roman" w:cs="Times New Roman" w:hint="default"/>
      <w:b/>
      <w:bCs/>
      <w:sz w:val="22"/>
      <w:szCs w:val="22"/>
    </w:rPr>
  </w:style>
  <w:style w:type="character" w:customStyle="1" w:styleId="s1">
    <w:name w:val="s1"/>
    <w:basedOn w:val="a0"/>
    <w:rsid w:val="00065A7C"/>
  </w:style>
  <w:style w:type="paragraph" w:customStyle="1" w:styleId="p2">
    <w:name w:val="p2"/>
    <w:basedOn w:val="a"/>
    <w:rsid w:val="00065A7C"/>
    <w:pPr>
      <w:spacing w:before="100" w:beforeAutospacing="1" w:after="100" w:afterAutospacing="1"/>
    </w:pPr>
    <w:rPr>
      <w:rFonts w:ascii="Times New Roman" w:eastAsia="Times New Roman" w:hAnsi="Times New Roman" w:cs="Times New Roman"/>
      <w:sz w:val="24"/>
      <w:szCs w:val="24"/>
    </w:rPr>
  </w:style>
  <w:style w:type="character" w:customStyle="1" w:styleId="s3">
    <w:name w:val="s3"/>
    <w:basedOn w:val="a0"/>
    <w:rsid w:val="00065A7C"/>
  </w:style>
  <w:style w:type="character" w:customStyle="1" w:styleId="s4">
    <w:name w:val="s4"/>
    <w:basedOn w:val="a0"/>
    <w:rsid w:val="00065A7C"/>
  </w:style>
  <w:style w:type="paragraph" w:customStyle="1" w:styleId="p3">
    <w:name w:val="p3"/>
    <w:basedOn w:val="a"/>
    <w:rsid w:val="00065A7C"/>
    <w:pPr>
      <w:spacing w:before="100" w:beforeAutospacing="1" w:after="100" w:afterAutospacing="1"/>
    </w:pPr>
    <w:rPr>
      <w:rFonts w:ascii="Times New Roman" w:eastAsia="Times New Roman" w:hAnsi="Times New Roman" w:cs="Times New Roman"/>
      <w:sz w:val="24"/>
      <w:szCs w:val="24"/>
    </w:rPr>
  </w:style>
  <w:style w:type="character" w:customStyle="1" w:styleId="s5">
    <w:name w:val="s5"/>
    <w:basedOn w:val="a0"/>
    <w:rsid w:val="00065A7C"/>
  </w:style>
  <w:style w:type="character" w:customStyle="1" w:styleId="s6">
    <w:name w:val="s6"/>
    <w:basedOn w:val="a0"/>
    <w:rsid w:val="00065A7C"/>
  </w:style>
  <w:style w:type="character" w:customStyle="1" w:styleId="s7">
    <w:name w:val="s7"/>
    <w:basedOn w:val="a0"/>
    <w:rsid w:val="00065A7C"/>
  </w:style>
  <w:style w:type="character" w:customStyle="1" w:styleId="s8">
    <w:name w:val="s8"/>
    <w:basedOn w:val="a0"/>
    <w:rsid w:val="00065A7C"/>
  </w:style>
  <w:style w:type="character" w:customStyle="1" w:styleId="s10">
    <w:name w:val="s10"/>
    <w:basedOn w:val="a0"/>
    <w:rsid w:val="00065A7C"/>
  </w:style>
  <w:style w:type="character" w:customStyle="1" w:styleId="s12">
    <w:name w:val="s12"/>
    <w:basedOn w:val="a0"/>
    <w:rsid w:val="00065A7C"/>
  </w:style>
  <w:style w:type="paragraph" w:customStyle="1" w:styleId="p6">
    <w:name w:val="p6"/>
    <w:basedOn w:val="a"/>
    <w:rsid w:val="00065A7C"/>
    <w:pPr>
      <w:spacing w:before="100" w:beforeAutospacing="1" w:after="100" w:afterAutospacing="1"/>
    </w:pPr>
    <w:rPr>
      <w:rFonts w:ascii="Times New Roman" w:eastAsia="Times New Roman" w:hAnsi="Times New Roman" w:cs="Times New Roman"/>
      <w:sz w:val="24"/>
      <w:szCs w:val="24"/>
    </w:rPr>
  </w:style>
  <w:style w:type="character" w:customStyle="1" w:styleId="s13">
    <w:name w:val="s13"/>
    <w:basedOn w:val="a0"/>
    <w:rsid w:val="00065A7C"/>
  </w:style>
  <w:style w:type="character" w:customStyle="1" w:styleId="s14">
    <w:name w:val="s14"/>
    <w:basedOn w:val="a0"/>
    <w:rsid w:val="00065A7C"/>
  </w:style>
  <w:style w:type="character" w:customStyle="1" w:styleId="s15">
    <w:name w:val="s15"/>
    <w:basedOn w:val="a0"/>
    <w:rsid w:val="00065A7C"/>
  </w:style>
  <w:style w:type="paragraph" w:customStyle="1" w:styleId="Style1">
    <w:name w:val="Style1"/>
    <w:basedOn w:val="a"/>
    <w:rsid w:val="00065A7C"/>
    <w:pPr>
      <w:widowControl w:val="0"/>
      <w:autoSpaceDE w:val="0"/>
      <w:autoSpaceDN w:val="0"/>
      <w:adjustRightInd w:val="0"/>
    </w:pPr>
    <w:rPr>
      <w:rFonts w:ascii="Georgia" w:eastAsia="SimSun" w:hAnsi="Georgia" w:cs="Times New Roman"/>
      <w:sz w:val="24"/>
      <w:szCs w:val="24"/>
    </w:rPr>
  </w:style>
  <w:style w:type="character" w:customStyle="1" w:styleId="FontStyle16">
    <w:name w:val="Font Style16"/>
    <w:rsid w:val="00065A7C"/>
    <w:rPr>
      <w:rFonts w:ascii="Georgia" w:hAnsi="Georgia" w:cs="Georgia"/>
      <w:sz w:val="18"/>
      <w:szCs w:val="18"/>
    </w:rPr>
  </w:style>
  <w:style w:type="paragraph" w:customStyle="1" w:styleId="17">
    <w:name w:val="Без интервала1"/>
    <w:rsid w:val="00065A7C"/>
    <w:rPr>
      <w:rFonts w:ascii="Times New Roman" w:eastAsia="SimSun" w:hAnsi="Times New Roman" w:cs="Calibri"/>
    </w:rPr>
  </w:style>
  <w:style w:type="paragraph" w:customStyle="1" w:styleId="Style2">
    <w:name w:val="Style2"/>
    <w:basedOn w:val="a"/>
    <w:uiPriority w:val="99"/>
    <w:rsid w:val="00065A7C"/>
    <w:pPr>
      <w:widowControl w:val="0"/>
      <w:autoSpaceDE w:val="0"/>
      <w:autoSpaceDN w:val="0"/>
      <w:adjustRightInd w:val="0"/>
      <w:jc w:val="center"/>
    </w:pPr>
    <w:rPr>
      <w:rFonts w:ascii="Times New Roman" w:eastAsia="Times New Roman" w:hAnsi="Times New Roman" w:cs="Times New Roman"/>
      <w:sz w:val="24"/>
      <w:szCs w:val="24"/>
    </w:rPr>
  </w:style>
  <w:style w:type="paragraph" w:customStyle="1" w:styleId="Style18">
    <w:name w:val="Style18"/>
    <w:basedOn w:val="a"/>
    <w:uiPriority w:val="99"/>
    <w:rsid w:val="00065A7C"/>
    <w:pPr>
      <w:widowControl w:val="0"/>
      <w:autoSpaceDE w:val="0"/>
      <w:autoSpaceDN w:val="0"/>
      <w:adjustRightInd w:val="0"/>
      <w:spacing w:line="320" w:lineRule="exact"/>
      <w:ind w:firstLine="461"/>
      <w:jc w:val="both"/>
    </w:pPr>
    <w:rPr>
      <w:rFonts w:ascii="Times New Roman" w:eastAsia="Times New Roman" w:hAnsi="Times New Roman" w:cs="Times New Roman"/>
      <w:sz w:val="24"/>
      <w:szCs w:val="24"/>
    </w:rPr>
  </w:style>
  <w:style w:type="character" w:customStyle="1" w:styleId="affb">
    <w:name w:val="Основной текст с отступом Знак"/>
    <w:basedOn w:val="a0"/>
    <w:link w:val="affc"/>
    <w:semiHidden/>
    <w:rsid w:val="00065A7C"/>
    <w:rPr>
      <w:rFonts w:ascii="SL_Times New Roman" w:eastAsia="Times New Roman" w:hAnsi="SL_Times New Roman" w:cs="Times New Roman"/>
      <w:sz w:val="32"/>
      <w:lang w:val="tt-RU"/>
    </w:rPr>
  </w:style>
  <w:style w:type="paragraph" w:styleId="affc">
    <w:name w:val="Body Text Indent"/>
    <w:basedOn w:val="a"/>
    <w:link w:val="affb"/>
    <w:semiHidden/>
    <w:unhideWhenUsed/>
    <w:rsid w:val="00065A7C"/>
    <w:pPr>
      <w:spacing w:line="360" w:lineRule="auto"/>
      <w:ind w:firstLine="540"/>
      <w:jc w:val="both"/>
    </w:pPr>
    <w:rPr>
      <w:rFonts w:ascii="SL_Times New Roman" w:eastAsia="Times New Roman" w:hAnsi="SL_Times New Roman" w:cs="Times New Roman"/>
      <w:sz w:val="32"/>
      <w:lang w:val="tt-RU"/>
    </w:rPr>
  </w:style>
  <w:style w:type="character" w:customStyle="1" w:styleId="18">
    <w:name w:val="Основной текст с отступом Знак1"/>
    <w:basedOn w:val="a0"/>
    <w:uiPriority w:val="99"/>
    <w:semiHidden/>
    <w:rsid w:val="00065A7C"/>
  </w:style>
  <w:style w:type="character" w:customStyle="1" w:styleId="33">
    <w:name w:val="Основной текст 3 Знак"/>
    <w:basedOn w:val="a0"/>
    <w:link w:val="34"/>
    <w:semiHidden/>
    <w:rsid w:val="00065A7C"/>
    <w:rPr>
      <w:rFonts w:ascii="Times New Roman" w:eastAsia="Times New Roman" w:hAnsi="Times New Roman" w:cs="Times New Roman"/>
      <w:sz w:val="16"/>
    </w:rPr>
  </w:style>
  <w:style w:type="paragraph" w:styleId="34">
    <w:name w:val="Body Text 3"/>
    <w:basedOn w:val="a"/>
    <w:link w:val="33"/>
    <w:semiHidden/>
    <w:unhideWhenUsed/>
    <w:rsid w:val="00065A7C"/>
    <w:pPr>
      <w:spacing w:after="120"/>
    </w:pPr>
    <w:rPr>
      <w:rFonts w:ascii="Times New Roman" w:eastAsia="Times New Roman" w:hAnsi="Times New Roman" w:cs="Times New Roman"/>
      <w:sz w:val="16"/>
    </w:rPr>
  </w:style>
  <w:style w:type="character" w:customStyle="1" w:styleId="310">
    <w:name w:val="Основной текст 3 Знак1"/>
    <w:basedOn w:val="a0"/>
    <w:uiPriority w:val="99"/>
    <w:semiHidden/>
    <w:rsid w:val="00065A7C"/>
    <w:rPr>
      <w:sz w:val="16"/>
      <w:szCs w:val="16"/>
    </w:rPr>
  </w:style>
  <w:style w:type="character" w:customStyle="1" w:styleId="2a">
    <w:name w:val="Основной текст с отступом 2 Знак"/>
    <w:basedOn w:val="a0"/>
    <w:link w:val="2b"/>
    <w:semiHidden/>
    <w:rsid w:val="00065A7C"/>
    <w:rPr>
      <w:rFonts w:ascii="SL_Times New Roman" w:eastAsia="PMingLiU" w:hAnsi="SL_Times New Roman" w:cs="Times New Roman"/>
      <w:sz w:val="28"/>
    </w:rPr>
  </w:style>
  <w:style w:type="paragraph" w:styleId="2b">
    <w:name w:val="Body Text Indent 2"/>
    <w:basedOn w:val="a"/>
    <w:link w:val="2a"/>
    <w:semiHidden/>
    <w:unhideWhenUsed/>
    <w:rsid w:val="00065A7C"/>
    <w:pPr>
      <w:spacing w:line="360" w:lineRule="auto"/>
      <w:ind w:firstLine="540"/>
      <w:jc w:val="both"/>
    </w:pPr>
    <w:rPr>
      <w:rFonts w:ascii="SL_Times New Roman" w:eastAsia="PMingLiU" w:hAnsi="SL_Times New Roman" w:cs="Times New Roman"/>
      <w:sz w:val="28"/>
    </w:rPr>
  </w:style>
  <w:style w:type="character" w:customStyle="1" w:styleId="210">
    <w:name w:val="Основной текст с отступом 2 Знак1"/>
    <w:basedOn w:val="a0"/>
    <w:uiPriority w:val="99"/>
    <w:semiHidden/>
    <w:rsid w:val="00065A7C"/>
  </w:style>
  <w:style w:type="paragraph" w:customStyle="1" w:styleId="Style3">
    <w:name w:val="Style3"/>
    <w:basedOn w:val="a"/>
    <w:uiPriority w:val="99"/>
    <w:rsid w:val="00065A7C"/>
    <w:pPr>
      <w:widowControl w:val="0"/>
      <w:autoSpaceDE w:val="0"/>
      <w:autoSpaceDN w:val="0"/>
      <w:adjustRightInd w:val="0"/>
      <w:spacing w:line="418" w:lineRule="exact"/>
      <w:jc w:val="center"/>
    </w:pPr>
    <w:rPr>
      <w:rFonts w:ascii="Times New Roman" w:eastAsia="Times New Roman" w:hAnsi="Times New Roman" w:cs="Times New Roman"/>
      <w:sz w:val="24"/>
      <w:szCs w:val="24"/>
    </w:rPr>
  </w:style>
  <w:style w:type="paragraph" w:customStyle="1" w:styleId="Style16">
    <w:name w:val="Style16"/>
    <w:basedOn w:val="a"/>
    <w:uiPriority w:val="99"/>
    <w:rsid w:val="00065A7C"/>
    <w:pPr>
      <w:widowControl w:val="0"/>
      <w:autoSpaceDE w:val="0"/>
      <w:autoSpaceDN w:val="0"/>
      <w:adjustRightInd w:val="0"/>
      <w:spacing w:line="317" w:lineRule="exact"/>
      <w:jc w:val="both"/>
    </w:pPr>
    <w:rPr>
      <w:rFonts w:ascii="Times New Roman" w:eastAsia="Times New Roman" w:hAnsi="Times New Roman" w:cs="Times New Roman"/>
      <w:sz w:val="24"/>
      <w:szCs w:val="24"/>
    </w:rPr>
  </w:style>
  <w:style w:type="paragraph" w:customStyle="1" w:styleId="Style19">
    <w:name w:val="Style19"/>
    <w:basedOn w:val="a"/>
    <w:uiPriority w:val="99"/>
    <w:rsid w:val="00065A7C"/>
    <w:pPr>
      <w:widowControl w:val="0"/>
      <w:autoSpaceDE w:val="0"/>
      <w:autoSpaceDN w:val="0"/>
      <w:adjustRightInd w:val="0"/>
      <w:spacing w:line="320" w:lineRule="exact"/>
      <w:ind w:firstLine="696"/>
      <w:jc w:val="both"/>
    </w:pPr>
    <w:rPr>
      <w:rFonts w:ascii="Times New Roman" w:eastAsia="Times New Roman" w:hAnsi="Times New Roman" w:cs="Times New Roman"/>
      <w:sz w:val="24"/>
      <w:szCs w:val="24"/>
    </w:rPr>
  </w:style>
  <w:style w:type="paragraph" w:customStyle="1" w:styleId="Style38">
    <w:name w:val="Style38"/>
    <w:basedOn w:val="a"/>
    <w:uiPriority w:val="99"/>
    <w:rsid w:val="00065A7C"/>
    <w:pPr>
      <w:widowControl w:val="0"/>
      <w:autoSpaceDE w:val="0"/>
      <w:autoSpaceDN w:val="0"/>
      <w:adjustRightInd w:val="0"/>
      <w:spacing w:line="317" w:lineRule="exact"/>
    </w:pPr>
    <w:rPr>
      <w:rFonts w:ascii="Times New Roman" w:eastAsia="Times New Roman" w:hAnsi="Times New Roman" w:cs="Times New Roman"/>
      <w:sz w:val="24"/>
      <w:szCs w:val="24"/>
    </w:rPr>
  </w:style>
  <w:style w:type="paragraph" w:customStyle="1" w:styleId="Style40">
    <w:name w:val="Style40"/>
    <w:basedOn w:val="a"/>
    <w:uiPriority w:val="99"/>
    <w:rsid w:val="00065A7C"/>
    <w:pPr>
      <w:widowControl w:val="0"/>
      <w:autoSpaceDE w:val="0"/>
      <w:autoSpaceDN w:val="0"/>
      <w:adjustRightInd w:val="0"/>
      <w:spacing w:line="320" w:lineRule="exact"/>
      <w:ind w:firstLine="571"/>
      <w:jc w:val="both"/>
    </w:pPr>
    <w:rPr>
      <w:rFonts w:ascii="Times New Roman" w:eastAsia="Times New Roman" w:hAnsi="Times New Roman" w:cs="Times New Roman"/>
      <w:sz w:val="24"/>
      <w:szCs w:val="24"/>
    </w:rPr>
  </w:style>
  <w:style w:type="paragraph" w:customStyle="1" w:styleId="Style41">
    <w:name w:val="Style41"/>
    <w:basedOn w:val="a"/>
    <w:uiPriority w:val="99"/>
    <w:rsid w:val="00065A7C"/>
    <w:pPr>
      <w:widowControl w:val="0"/>
      <w:autoSpaceDE w:val="0"/>
      <w:autoSpaceDN w:val="0"/>
      <w:adjustRightInd w:val="0"/>
      <w:spacing w:line="322" w:lineRule="exact"/>
      <w:ind w:firstLine="451"/>
      <w:jc w:val="both"/>
    </w:pPr>
    <w:rPr>
      <w:rFonts w:ascii="Times New Roman" w:eastAsia="Times New Roman" w:hAnsi="Times New Roman" w:cs="Times New Roman"/>
      <w:sz w:val="24"/>
      <w:szCs w:val="24"/>
    </w:rPr>
  </w:style>
  <w:style w:type="character" w:customStyle="1" w:styleId="FontStyle61">
    <w:name w:val="Font Style61"/>
    <w:basedOn w:val="a0"/>
    <w:uiPriority w:val="99"/>
    <w:rsid w:val="00065A7C"/>
    <w:rPr>
      <w:rFonts w:ascii="Times New Roman" w:hAnsi="Times New Roman" w:cs="Times New Roman" w:hint="default"/>
      <w:i/>
      <w:iCs/>
      <w:sz w:val="22"/>
      <w:szCs w:val="22"/>
    </w:rPr>
  </w:style>
  <w:style w:type="character" w:customStyle="1" w:styleId="FontStyle62">
    <w:name w:val="Font Style62"/>
    <w:basedOn w:val="a0"/>
    <w:uiPriority w:val="99"/>
    <w:rsid w:val="00065A7C"/>
    <w:rPr>
      <w:rFonts w:ascii="Times New Roman" w:hAnsi="Times New Roman" w:cs="Times New Roman" w:hint="default"/>
      <w:sz w:val="22"/>
      <w:szCs w:val="22"/>
    </w:rPr>
  </w:style>
  <w:style w:type="character" w:customStyle="1" w:styleId="FontStyle64">
    <w:name w:val="Font Style64"/>
    <w:basedOn w:val="a0"/>
    <w:uiPriority w:val="99"/>
    <w:rsid w:val="00065A7C"/>
    <w:rPr>
      <w:rFonts w:ascii="Times New Roman" w:hAnsi="Times New Roman" w:cs="Times New Roman" w:hint="default"/>
      <w:b/>
      <w:bCs/>
      <w:sz w:val="22"/>
      <w:szCs w:val="22"/>
    </w:rPr>
  </w:style>
  <w:style w:type="paragraph" w:customStyle="1" w:styleId="New">
    <w:name w:val="Оглавление_New"/>
    <w:basedOn w:val="23"/>
    <w:link w:val="New0"/>
    <w:autoRedefine/>
    <w:qFormat/>
    <w:rsid w:val="00065A7C"/>
    <w:pPr>
      <w:tabs>
        <w:tab w:val="right" w:leader="dot" w:pos="9345"/>
        <w:tab w:val="right" w:leader="dot" w:pos="10195"/>
      </w:tabs>
      <w:spacing w:after="0" w:line="240" w:lineRule="auto"/>
      <w:ind w:left="220"/>
      <w:jc w:val="center"/>
    </w:pPr>
    <w:rPr>
      <w:rFonts w:eastAsia="Calibri"/>
      <w:b/>
      <w:noProof/>
      <w:sz w:val="24"/>
      <w:szCs w:val="22"/>
      <w:lang w:eastAsia="en-US" w:bidi="hi-IN"/>
    </w:rPr>
  </w:style>
  <w:style w:type="character" w:customStyle="1" w:styleId="New0">
    <w:name w:val="Оглавление_New Знак"/>
    <w:link w:val="New"/>
    <w:rsid w:val="00065A7C"/>
    <w:rPr>
      <w:rFonts w:ascii="Times New Roman" w:hAnsi="Times New Roman" w:cs="Times New Roman"/>
      <w:b/>
      <w:noProof/>
      <w:sz w:val="24"/>
      <w:szCs w:val="22"/>
      <w:lang w:eastAsia="en-US" w:bidi="hi-IN"/>
    </w:rPr>
  </w:style>
  <w:style w:type="paragraph" w:customStyle="1" w:styleId="3New">
    <w:name w:val="Заголовок 3New"/>
    <w:basedOn w:val="3"/>
    <w:link w:val="3New0"/>
    <w:autoRedefine/>
    <w:uiPriority w:val="99"/>
    <w:qFormat/>
    <w:rsid w:val="00065A7C"/>
    <w:pPr>
      <w:keepLines w:val="0"/>
      <w:tabs>
        <w:tab w:val="left" w:pos="567"/>
      </w:tabs>
      <w:suppressAutoHyphens/>
      <w:spacing w:before="0" w:line="360" w:lineRule="auto"/>
      <w:ind w:firstLine="567"/>
    </w:pPr>
    <w:rPr>
      <w:rFonts w:ascii="Times New Roman" w:eastAsia="Times New Roman" w:hAnsi="Times New Roman" w:cs="Times New Roman"/>
      <w:b/>
      <w:color w:val="auto"/>
      <w:lang w:eastAsia="ru-RU"/>
    </w:rPr>
  </w:style>
  <w:style w:type="character" w:customStyle="1" w:styleId="3New0">
    <w:name w:val="Заголовок 3New Знак"/>
    <w:link w:val="3New"/>
    <w:uiPriority w:val="99"/>
    <w:rsid w:val="00065A7C"/>
    <w:rPr>
      <w:rFonts w:ascii="Times New Roman" w:eastAsia="Times New Roman" w:hAnsi="Times New Roman" w:cs="Times New Roman"/>
      <w:b/>
      <w:sz w:val="24"/>
      <w:szCs w:val="24"/>
    </w:rPr>
  </w:style>
  <w:style w:type="paragraph" w:customStyle="1" w:styleId="dash041e005f0431005f044b005f0447005f043d005f044b005f0439">
    <w:name w:val="dash041e_005f0431_005f044b_005f0447_005f043d_005f044b_005f0439"/>
    <w:basedOn w:val="a"/>
    <w:rsid w:val="00065A7C"/>
    <w:rPr>
      <w:rFonts w:ascii="Times New Roman" w:eastAsia="Times New Roman" w:hAnsi="Times New Roman" w:cs="Times New Roman"/>
      <w:sz w:val="24"/>
      <w:szCs w:val="24"/>
    </w:rPr>
  </w:style>
  <w:style w:type="paragraph" w:customStyle="1" w:styleId="p11">
    <w:name w:val="p11"/>
    <w:basedOn w:val="a"/>
    <w:uiPriority w:val="99"/>
    <w:rsid w:val="00065A7C"/>
    <w:pPr>
      <w:spacing w:before="100" w:beforeAutospacing="1" w:after="100" w:afterAutospacing="1"/>
    </w:pPr>
    <w:rPr>
      <w:rFonts w:ascii="Times New Roman" w:eastAsia="Batang" w:hAnsi="Times New Roman" w:cs="Times New Roman"/>
      <w:sz w:val="24"/>
      <w:szCs w:val="24"/>
      <w:lang w:eastAsia="ko-KR"/>
    </w:rPr>
  </w:style>
  <w:style w:type="character" w:customStyle="1" w:styleId="apple-converted-space">
    <w:name w:val="apple-converted-space"/>
    <w:basedOn w:val="a0"/>
    <w:rsid w:val="00065A7C"/>
  </w:style>
  <w:style w:type="character" w:customStyle="1" w:styleId="FontStyle36">
    <w:name w:val="Font Style36"/>
    <w:uiPriority w:val="99"/>
    <w:rsid w:val="00065A7C"/>
    <w:rPr>
      <w:rFonts w:ascii="Times New Roman" w:hAnsi="Times New Roman" w:cs="Times New Roman"/>
      <w:sz w:val="28"/>
      <w:szCs w:val="28"/>
    </w:rPr>
  </w:style>
  <w:style w:type="paragraph" w:customStyle="1" w:styleId="19">
    <w:name w:val="Абзац списка1"/>
    <w:aliases w:val="литература"/>
    <w:basedOn w:val="a"/>
    <w:uiPriority w:val="99"/>
    <w:qFormat/>
    <w:rsid w:val="00065A7C"/>
    <w:pPr>
      <w:spacing w:after="200" w:line="276" w:lineRule="auto"/>
      <w:ind w:left="720"/>
      <w:contextualSpacing/>
    </w:pPr>
    <w:rPr>
      <w:rFonts w:cs="Times New Roman"/>
      <w:sz w:val="22"/>
      <w:szCs w:val="22"/>
      <w:lang w:eastAsia="en-US"/>
    </w:rPr>
  </w:style>
  <w:style w:type="paragraph" w:customStyle="1" w:styleId="2NEw">
    <w:name w:val="Заголовок 2NEw"/>
    <w:basedOn w:val="2"/>
    <w:link w:val="2NEw0"/>
    <w:autoRedefine/>
    <w:uiPriority w:val="99"/>
    <w:qFormat/>
    <w:rsid w:val="00065A7C"/>
    <w:pPr>
      <w:keepLines w:val="0"/>
      <w:widowControl w:val="0"/>
      <w:suppressAutoHyphens/>
      <w:spacing w:before="240" w:line="276" w:lineRule="auto"/>
    </w:pPr>
    <w:rPr>
      <w:rFonts w:ascii="Times New Roman" w:eastAsia="SimSun" w:hAnsi="Times New Roman" w:cs="Times New Roman"/>
      <w:b/>
      <w:iCs/>
      <w:color w:val="auto"/>
      <w:kern w:val="28"/>
      <w:sz w:val="28"/>
      <w:szCs w:val="28"/>
      <w:lang w:eastAsia="hi-IN" w:bidi="hi-IN"/>
    </w:rPr>
  </w:style>
  <w:style w:type="character" w:customStyle="1" w:styleId="2NEw0">
    <w:name w:val="Заголовок 2NEw Знак"/>
    <w:link w:val="2NEw"/>
    <w:uiPriority w:val="99"/>
    <w:rsid w:val="00065A7C"/>
    <w:rPr>
      <w:rFonts w:ascii="Times New Roman" w:eastAsia="SimSun" w:hAnsi="Times New Roman" w:cs="Times New Roman"/>
      <w:b/>
      <w:iCs/>
      <w:kern w:val="28"/>
      <w:sz w:val="28"/>
      <w:szCs w:val="28"/>
      <w:lang w:eastAsia="hi-IN" w:bidi="hi-IN"/>
    </w:rPr>
  </w:style>
  <w:style w:type="character" w:customStyle="1" w:styleId="noprint">
    <w:name w:val="noprint"/>
    <w:basedOn w:val="a0"/>
    <w:rsid w:val="00065A7C"/>
  </w:style>
  <w:style w:type="character" w:customStyle="1" w:styleId="ref-info">
    <w:name w:val="ref-info"/>
    <w:basedOn w:val="a0"/>
    <w:rsid w:val="00065A7C"/>
  </w:style>
  <w:style w:type="character" w:customStyle="1" w:styleId="link-ru">
    <w:name w:val="link-ru"/>
    <w:basedOn w:val="a0"/>
    <w:rsid w:val="00065A7C"/>
  </w:style>
  <w:style w:type="paragraph" w:customStyle="1" w:styleId="1a">
    <w:name w:val="Текст1"/>
    <w:uiPriority w:val="99"/>
    <w:rsid w:val="00065A7C"/>
    <w:pPr>
      <w:widowControl w:val="0"/>
      <w:suppressAutoHyphens/>
      <w:spacing w:line="100" w:lineRule="atLeast"/>
    </w:pPr>
    <w:rPr>
      <w:rFonts w:ascii="Courier New" w:eastAsia="Times New Roman" w:hAnsi="Courier New" w:cs="Courier New"/>
      <w:kern w:val="1"/>
      <w:lang w:eastAsia="ar-SA"/>
    </w:rPr>
  </w:style>
  <w:style w:type="paragraph" w:customStyle="1" w:styleId="p1">
    <w:name w:val="p1"/>
    <w:basedOn w:val="a"/>
    <w:rsid w:val="00065A7C"/>
    <w:pPr>
      <w:spacing w:before="100" w:beforeAutospacing="1" w:after="100" w:afterAutospacing="1"/>
    </w:pPr>
    <w:rPr>
      <w:rFonts w:ascii="Times New Roman" w:eastAsia="Times New Roman" w:hAnsi="Times New Roman" w:cs="Times New Roman"/>
      <w:sz w:val="24"/>
      <w:szCs w:val="24"/>
    </w:rPr>
  </w:style>
  <w:style w:type="paragraph" w:customStyle="1" w:styleId="p4">
    <w:name w:val="p4"/>
    <w:basedOn w:val="a"/>
    <w:rsid w:val="00065A7C"/>
    <w:pPr>
      <w:spacing w:before="100" w:beforeAutospacing="1" w:after="100" w:afterAutospacing="1"/>
    </w:pPr>
    <w:rPr>
      <w:rFonts w:ascii="Times New Roman" w:eastAsia="Times New Roman" w:hAnsi="Times New Roman" w:cs="Times New Roman"/>
      <w:sz w:val="24"/>
      <w:szCs w:val="24"/>
    </w:rPr>
  </w:style>
  <w:style w:type="paragraph" w:customStyle="1" w:styleId="p5">
    <w:name w:val="p5"/>
    <w:basedOn w:val="a"/>
    <w:rsid w:val="00065A7C"/>
    <w:pPr>
      <w:spacing w:before="100" w:beforeAutospacing="1" w:after="100" w:afterAutospacing="1"/>
    </w:pPr>
    <w:rPr>
      <w:rFonts w:ascii="Times New Roman" w:eastAsia="Times New Roman" w:hAnsi="Times New Roman" w:cs="Times New Roman"/>
      <w:sz w:val="24"/>
      <w:szCs w:val="24"/>
    </w:rPr>
  </w:style>
  <w:style w:type="character" w:customStyle="1" w:styleId="s11">
    <w:name w:val="s11"/>
    <w:basedOn w:val="a0"/>
    <w:rsid w:val="00065A7C"/>
  </w:style>
  <w:style w:type="character" w:customStyle="1" w:styleId="pathseparator">
    <w:name w:val="path__separator"/>
    <w:basedOn w:val="a0"/>
    <w:rsid w:val="00065A7C"/>
  </w:style>
  <w:style w:type="character" w:customStyle="1" w:styleId="s9">
    <w:name w:val="s9"/>
    <w:basedOn w:val="a0"/>
    <w:rsid w:val="00065A7C"/>
  </w:style>
  <w:style w:type="paragraph" w:customStyle="1" w:styleId="western">
    <w:name w:val="western"/>
    <w:basedOn w:val="a"/>
    <w:rsid w:val="00065A7C"/>
    <w:pPr>
      <w:spacing w:before="100" w:beforeAutospacing="1" w:after="100" w:afterAutospacing="1"/>
    </w:pPr>
    <w:rPr>
      <w:rFonts w:ascii="Times New Roman" w:eastAsia="Times New Roman" w:hAnsi="Times New Roman" w:cs="Times New Roman"/>
      <w:sz w:val="24"/>
      <w:szCs w:val="24"/>
    </w:rPr>
  </w:style>
  <w:style w:type="paragraph" w:customStyle="1" w:styleId="headertext">
    <w:name w:val="headertext"/>
    <w:basedOn w:val="a"/>
    <w:rsid w:val="00065A7C"/>
    <w:pPr>
      <w:spacing w:before="100" w:beforeAutospacing="1" w:after="100" w:afterAutospacing="1"/>
    </w:pPr>
    <w:rPr>
      <w:rFonts w:ascii="Times New Roman" w:eastAsia="Times New Roman" w:hAnsi="Times New Roman" w:cs="Times New Roman"/>
      <w:sz w:val="24"/>
      <w:szCs w:val="24"/>
    </w:rPr>
  </w:style>
  <w:style w:type="paragraph" w:customStyle="1" w:styleId="formattext">
    <w:name w:val="formattext"/>
    <w:basedOn w:val="a"/>
    <w:rsid w:val="00065A7C"/>
    <w:pPr>
      <w:spacing w:before="100" w:beforeAutospacing="1" w:after="100" w:afterAutospacing="1"/>
    </w:pPr>
    <w:rPr>
      <w:rFonts w:ascii="Times New Roman" w:eastAsia="Times New Roman" w:hAnsi="Times New Roman" w:cs="Times New Roman"/>
      <w:sz w:val="24"/>
      <w:szCs w:val="24"/>
    </w:rPr>
  </w:style>
  <w:style w:type="paragraph" w:customStyle="1" w:styleId="paragraph">
    <w:name w:val="paragraph"/>
    <w:basedOn w:val="a"/>
    <w:rsid w:val="00065A7C"/>
    <w:pPr>
      <w:spacing w:before="100" w:beforeAutospacing="1" w:after="100" w:afterAutospacing="1"/>
    </w:pPr>
    <w:rPr>
      <w:rFonts w:ascii="Times New Roman" w:eastAsia="Times New Roman" w:hAnsi="Times New Roman" w:cs="Times New Roman"/>
      <w:sz w:val="24"/>
      <w:szCs w:val="24"/>
    </w:rPr>
  </w:style>
  <w:style w:type="character" w:customStyle="1" w:styleId="normaltextrun">
    <w:name w:val="normaltextrun"/>
    <w:basedOn w:val="a0"/>
    <w:rsid w:val="00065A7C"/>
  </w:style>
  <w:style w:type="character" w:customStyle="1" w:styleId="spellingerror">
    <w:name w:val="spellingerror"/>
    <w:basedOn w:val="a0"/>
    <w:rsid w:val="00065A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485781150">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489395376">
      <w:bodyDiv w:val="1"/>
      <w:marLeft w:val="0"/>
      <w:marRight w:val="0"/>
      <w:marTop w:val="0"/>
      <w:marBottom w:val="0"/>
      <w:divBdr>
        <w:top w:val="none" w:sz="0" w:space="0" w:color="auto"/>
        <w:left w:val="none" w:sz="0" w:space="0" w:color="auto"/>
        <w:bottom w:val="none" w:sz="0" w:space="0" w:color="auto"/>
        <w:right w:val="none" w:sz="0" w:space="0" w:color="auto"/>
      </w:divBdr>
    </w:div>
    <w:div w:id="1837112944">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ivo.garant.ru/document/redirect/70512244/1000" TargetMode="External"/><Relationship Id="rId18" Type="http://schemas.openxmlformats.org/officeDocument/2006/relationships/footer" Target="footer2.xml"/><Relationship Id="rId26" Type="http://schemas.openxmlformats.org/officeDocument/2006/relationships/header" Target="header4.xml"/><Relationship Id="rId39" Type="http://schemas.openxmlformats.org/officeDocument/2006/relationships/footer" Target="footer13.xml"/><Relationship Id="rId21" Type="http://schemas.openxmlformats.org/officeDocument/2006/relationships/footer" Target="footer4.xml"/><Relationship Id="rId34" Type="http://schemas.openxmlformats.org/officeDocument/2006/relationships/header" Target="header8.xml"/><Relationship Id="rId42" Type="http://schemas.openxmlformats.org/officeDocument/2006/relationships/footer" Target="footer15.xml"/><Relationship Id="rId47" Type="http://schemas.openxmlformats.org/officeDocument/2006/relationships/footer" Target="footer17.xml"/><Relationship Id="rId50" Type="http://schemas.openxmlformats.org/officeDocument/2006/relationships/header" Target="header15.xml"/><Relationship Id="rId55" Type="http://schemas.openxmlformats.org/officeDocument/2006/relationships/hyperlink" Target="https://edu.tatar.ru/nsav/page85945.htm/page4127779.htm" TargetMode="External"/><Relationship Id="rId63" Type="http://schemas.openxmlformats.org/officeDocument/2006/relationships/fontTable" Target="fontTable.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yperlink" Target="http://ivo.garant.ru/document/redirect/70512244/1000" TargetMode="External"/><Relationship Id="rId20" Type="http://schemas.openxmlformats.org/officeDocument/2006/relationships/header" Target="header1.xml"/><Relationship Id="rId29" Type="http://schemas.openxmlformats.org/officeDocument/2006/relationships/footer" Target="footer8.xml"/><Relationship Id="rId41" Type="http://schemas.openxmlformats.org/officeDocument/2006/relationships/footer" Target="footer14.xml"/><Relationship Id="rId54" Type="http://schemas.openxmlformats.org/officeDocument/2006/relationships/hyperlink" Target="https://edu.tatar.ru/nsav/page85945.htm/page4127493.htm" TargetMode="External"/><Relationship Id="rId62" Type="http://schemas.openxmlformats.org/officeDocument/2006/relationships/footer" Target="footer2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vo.garant.ru/document/redirect/70512244/1000" TargetMode="External"/><Relationship Id="rId24" Type="http://schemas.openxmlformats.org/officeDocument/2006/relationships/header" Target="header3.xml"/><Relationship Id="rId32" Type="http://schemas.openxmlformats.org/officeDocument/2006/relationships/header" Target="header7.xml"/><Relationship Id="rId37" Type="http://schemas.openxmlformats.org/officeDocument/2006/relationships/footer" Target="footer12.xml"/><Relationship Id="rId40" Type="http://schemas.openxmlformats.org/officeDocument/2006/relationships/header" Target="header11.xml"/><Relationship Id="rId45" Type="http://schemas.openxmlformats.org/officeDocument/2006/relationships/footer" Target="footer16.xml"/><Relationship Id="rId53" Type="http://schemas.openxmlformats.org/officeDocument/2006/relationships/footer" Target="footer20.xml"/><Relationship Id="rId58" Type="http://schemas.openxmlformats.org/officeDocument/2006/relationships/hyperlink" Target="https://edu.tatar.ru/upload/storage/org2972/files/%D0%BF%D0%BE%D0%BB%D0%BE%D0%B6%D0%B5%D0%BD%D0%B8%D0%B5%20%D0%BE%20%D0%BA%D0%BE%D0%BC%D0%B8%D1%81%D1%81%D0%B8%D0%B8%20%D0%BF%D0%BE%20%D0%B8%D0%BD%D0%B2%D0%B0%D0%BB%D0%B8%D0%B4%D0%B0%D0%BC.pdf" TargetMode="External"/><Relationship Id="rId5" Type="http://schemas.openxmlformats.org/officeDocument/2006/relationships/settings" Target="settings.xml"/><Relationship Id="rId15" Type="http://schemas.openxmlformats.org/officeDocument/2006/relationships/hyperlink" Target="http://ivo.garant.ru/document/redirect/70512244/1000" TargetMode="External"/><Relationship Id="rId23" Type="http://schemas.openxmlformats.org/officeDocument/2006/relationships/footer" Target="footer5.xml"/><Relationship Id="rId28" Type="http://schemas.openxmlformats.org/officeDocument/2006/relationships/header" Target="header5.xml"/><Relationship Id="rId36" Type="http://schemas.openxmlformats.org/officeDocument/2006/relationships/header" Target="header9.xml"/><Relationship Id="rId49" Type="http://schemas.openxmlformats.org/officeDocument/2006/relationships/footer" Target="footer18.xml"/><Relationship Id="rId57" Type="http://schemas.openxmlformats.org/officeDocument/2006/relationships/hyperlink" Target="https://edu.tatar.ru/upload/storage/org2972/files/%D0%BF%D0%BE%D0%BB%D0%BE%D0%B6%D0%B5%D0%BD%D0%B8%D0%B5%20%D0%BE%20%D0%BA%D0%BE%D0%BC%D0%B8%D1%81%D1%81%D0%B8%D0%B8%20%D0%BF%D0%BE%20%D0%B8%D0%BD%D0%B2%D0%B0%D0%BB%D0%B8%D0%B4%D0%B0%D0%BC.pdf" TargetMode="External"/><Relationship Id="rId61" Type="http://schemas.openxmlformats.org/officeDocument/2006/relationships/hyperlink" Target="http://ru.wikipedia.org/wiki/%D0%A2%D1%80%D0%B5%D1%82%D1%8C%D1%8F_%D1%81%D1%82%D0%BE%D0%BB%D0%B8%D1%86%D0%B0" TargetMode="External"/><Relationship Id="rId10" Type="http://schemas.openxmlformats.org/officeDocument/2006/relationships/hyperlink" Target="http://ivo.garant.ru/document/redirect/70291362/0" TargetMode="External"/><Relationship Id="rId19" Type="http://schemas.openxmlformats.org/officeDocument/2006/relationships/footer" Target="footer3.xml"/><Relationship Id="rId31" Type="http://schemas.openxmlformats.org/officeDocument/2006/relationships/footer" Target="footer9.xml"/><Relationship Id="rId44" Type="http://schemas.openxmlformats.org/officeDocument/2006/relationships/header" Target="header12.xml"/><Relationship Id="rId52" Type="http://schemas.openxmlformats.org/officeDocument/2006/relationships/header" Target="header16.xml"/><Relationship Id="rId60" Type="http://schemas.openxmlformats.org/officeDocument/2006/relationships/hyperlink" Target="http://ru.wikipedia.org/wiki/%D0%91%D1%80%D0%B5%D0%BD%D0%B4"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ivo.garant.ru/document/redirect/70512244/1000" TargetMode="External"/><Relationship Id="rId22" Type="http://schemas.openxmlformats.org/officeDocument/2006/relationships/header" Target="header2.xml"/><Relationship Id="rId27" Type="http://schemas.openxmlformats.org/officeDocument/2006/relationships/footer" Target="footer7.xml"/><Relationship Id="rId30" Type="http://schemas.openxmlformats.org/officeDocument/2006/relationships/header" Target="header6.xml"/><Relationship Id="rId35" Type="http://schemas.openxmlformats.org/officeDocument/2006/relationships/footer" Target="footer11.xml"/><Relationship Id="rId43" Type="http://schemas.openxmlformats.org/officeDocument/2006/relationships/image" Target="media/image2.png"/><Relationship Id="rId48" Type="http://schemas.openxmlformats.org/officeDocument/2006/relationships/header" Target="header14.xml"/><Relationship Id="rId56" Type="http://schemas.openxmlformats.org/officeDocument/2006/relationships/hyperlink" Target="https://edu.tatar.ru/nsav/page85945.htm/page4127779.htm" TargetMode="External"/><Relationship Id="rId64" Type="http://schemas.openxmlformats.org/officeDocument/2006/relationships/theme" Target="theme/theme1.xml"/><Relationship Id="rId8" Type="http://schemas.openxmlformats.org/officeDocument/2006/relationships/endnotes" Target="endnotes.xml"/><Relationship Id="rId51" Type="http://schemas.openxmlformats.org/officeDocument/2006/relationships/footer" Target="footer19.xml"/><Relationship Id="rId3" Type="http://schemas.openxmlformats.org/officeDocument/2006/relationships/styles" Target="styles.xml"/><Relationship Id="rId12" Type="http://schemas.openxmlformats.org/officeDocument/2006/relationships/hyperlink" Target="http://ivo.garant.ru/document/redirect/70512244/1000" TargetMode="External"/><Relationship Id="rId17" Type="http://schemas.openxmlformats.org/officeDocument/2006/relationships/footer" Target="footer1.xml"/><Relationship Id="rId25" Type="http://schemas.openxmlformats.org/officeDocument/2006/relationships/footer" Target="footer6.xml"/><Relationship Id="rId33" Type="http://schemas.openxmlformats.org/officeDocument/2006/relationships/footer" Target="footer10.xml"/><Relationship Id="rId38" Type="http://schemas.openxmlformats.org/officeDocument/2006/relationships/header" Target="header10.xml"/><Relationship Id="rId46" Type="http://schemas.openxmlformats.org/officeDocument/2006/relationships/header" Target="header13.xml"/><Relationship Id="rId59" Type="http://schemas.openxmlformats.org/officeDocument/2006/relationships/footer" Target="footer2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9A9EFD-F3A4-4C10-961B-A5AD78CE8E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109576</Words>
  <Characters>624584</Characters>
  <Application>Microsoft Office Word</Application>
  <DocSecurity>0</DocSecurity>
  <Lines>5204</Lines>
  <Paragraphs>1465</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732695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Юля</dc:creator>
  <cp:lastModifiedBy>Светлана</cp:lastModifiedBy>
  <cp:revision>4</cp:revision>
  <cp:lastPrinted>2023-09-25T13:10:00Z</cp:lastPrinted>
  <dcterms:created xsi:type="dcterms:W3CDTF">2023-09-26T08:10:00Z</dcterms:created>
  <dcterms:modified xsi:type="dcterms:W3CDTF">2023-09-26T09:49:00Z</dcterms:modified>
</cp:coreProperties>
</file>